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B4CDA" w14:textId="178DF489" w:rsidR="00B50203" w:rsidRPr="000640DC" w:rsidRDefault="00101492" w:rsidP="002B2549">
      <w:pPr>
        <w:contextualSpacing/>
        <w:jc w:val="right"/>
        <w:rPr>
          <w:rFonts w:ascii="Liberation Serif" w:hAnsi="Liberation Serif" w:cs="Liberation Serif"/>
          <w:bCs/>
          <w:iCs/>
          <w:sz w:val="22"/>
          <w:szCs w:val="22"/>
        </w:rPr>
      </w:pPr>
      <w:bookmarkStart w:id="0" w:name="_Hlk96935815"/>
      <w:r w:rsidRPr="000640DC">
        <w:rPr>
          <w:rFonts w:ascii="Liberation Serif" w:hAnsi="Liberation Serif" w:cs="Liberation Serif"/>
          <w:bCs/>
          <w:iCs/>
          <w:sz w:val="22"/>
          <w:szCs w:val="22"/>
        </w:rPr>
        <w:t xml:space="preserve">Приложение </w:t>
      </w:r>
      <w:r w:rsidR="00CB215D">
        <w:rPr>
          <w:rFonts w:ascii="Liberation Serif" w:hAnsi="Liberation Serif" w:cs="Liberation Serif"/>
          <w:bCs/>
          <w:iCs/>
          <w:sz w:val="22"/>
          <w:szCs w:val="22"/>
        </w:rPr>
        <w:t>4</w:t>
      </w:r>
    </w:p>
    <w:p w14:paraId="2B0C8E4C" w14:textId="77777777" w:rsidR="00F73A43" w:rsidRPr="00016235" w:rsidRDefault="00F73A43" w:rsidP="002B2549">
      <w:pPr>
        <w:contextualSpacing/>
        <w:jc w:val="right"/>
        <w:rPr>
          <w:rFonts w:ascii="Liberation Serif" w:hAnsi="Liberation Serif" w:cs="Liberation Serif"/>
          <w:bCs/>
          <w:iCs/>
          <w:sz w:val="22"/>
          <w:szCs w:val="22"/>
        </w:rPr>
      </w:pPr>
    </w:p>
    <w:p w14:paraId="063FFBCD" w14:textId="3BC5E9BB" w:rsidR="00B65DBE" w:rsidRPr="00016235" w:rsidRDefault="00916812" w:rsidP="002B2549">
      <w:pPr>
        <w:contextualSpacing/>
        <w:jc w:val="center"/>
        <w:rPr>
          <w:rFonts w:ascii="Liberation Serif" w:hAnsi="Liberation Serif" w:cs="Liberation Serif"/>
          <w:b/>
          <w:iCs/>
          <w:sz w:val="22"/>
          <w:szCs w:val="22"/>
        </w:rPr>
      </w:pPr>
      <w:r w:rsidRPr="00016235">
        <w:rPr>
          <w:rFonts w:ascii="Liberation Serif" w:hAnsi="Liberation Serif" w:cs="Liberation Serif"/>
          <w:b/>
          <w:iCs/>
          <w:sz w:val="22"/>
          <w:szCs w:val="22"/>
        </w:rPr>
        <w:t>ПРОЕКТ ДОГОВОРА</w:t>
      </w:r>
    </w:p>
    <w:p w14:paraId="5FAB8837" w14:textId="77777777" w:rsidR="00B65DBE" w:rsidRPr="00016235" w:rsidRDefault="00B65DBE" w:rsidP="002B2549">
      <w:pPr>
        <w:contextualSpacing/>
        <w:jc w:val="center"/>
        <w:rPr>
          <w:rFonts w:ascii="Liberation Serif" w:hAnsi="Liberation Serif" w:cs="Liberation Serif"/>
          <w:b/>
          <w:iCs/>
          <w:sz w:val="20"/>
          <w:szCs w:val="20"/>
        </w:rPr>
      </w:pPr>
    </w:p>
    <w:p w14:paraId="52958E48" w14:textId="271445A8" w:rsidR="00841311" w:rsidRPr="00016235" w:rsidRDefault="007A7674" w:rsidP="002B2549">
      <w:pPr>
        <w:contextualSpacing/>
        <w:jc w:val="center"/>
        <w:rPr>
          <w:rFonts w:ascii="Liberation Serif" w:hAnsi="Liberation Serif" w:cs="Liberation Serif"/>
          <w:b/>
          <w:iCs/>
          <w:sz w:val="22"/>
          <w:szCs w:val="22"/>
        </w:rPr>
      </w:pPr>
      <w:r w:rsidRPr="00016235">
        <w:rPr>
          <w:rFonts w:ascii="Liberation Serif" w:hAnsi="Liberation Serif" w:cs="Liberation Serif"/>
          <w:b/>
          <w:iCs/>
          <w:sz w:val="22"/>
          <w:szCs w:val="22"/>
        </w:rPr>
        <w:t>Договор</w:t>
      </w:r>
      <w:r w:rsidR="00841311" w:rsidRPr="00016235">
        <w:rPr>
          <w:rFonts w:ascii="Liberation Serif" w:hAnsi="Liberation Serif" w:cs="Liberation Serif"/>
          <w:b/>
          <w:iCs/>
          <w:sz w:val="22"/>
          <w:szCs w:val="22"/>
        </w:rPr>
        <w:t xml:space="preserve"> № </w:t>
      </w:r>
      <w:r w:rsidR="00AA7B72" w:rsidRPr="00016235">
        <w:rPr>
          <w:rFonts w:ascii="Liberation Serif" w:hAnsi="Liberation Serif" w:cs="Liberation Serif"/>
          <w:b/>
          <w:iCs/>
          <w:sz w:val="22"/>
          <w:szCs w:val="22"/>
        </w:rPr>
        <w:t>___________________________</w:t>
      </w:r>
    </w:p>
    <w:p w14:paraId="6ADE92C6" w14:textId="01E41F7A" w:rsidR="00646C25" w:rsidRPr="005D5D07" w:rsidRDefault="005D5D07" w:rsidP="007704B2">
      <w:pPr>
        <w:ind w:firstLine="709"/>
        <w:jc w:val="center"/>
        <w:rPr>
          <w:rFonts w:ascii="Liberation Serif" w:hAnsi="Liberation Serif" w:cs="Liberation Serif"/>
          <w:b/>
          <w:iCs/>
          <w:sz w:val="22"/>
          <w:szCs w:val="22"/>
        </w:rPr>
      </w:pPr>
      <w:r w:rsidRPr="005D5D07">
        <w:rPr>
          <w:rFonts w:ascii="Liberation Serif" w:hAnsi="Liberation Serif" w:cs="Liberation Serif"/>
          <w:b/>
          <w:bCs/>
          <w:sz w:val="22"/>
          <w:szCs w:val="22"/>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p>
    <w:p w14:paraId="44102E41" w14:textId="77777777" w:rsidR="005262BF" w:rsidRPr="00016235" w:rsidRDefault="005262BF" w:rsidP="00646C25">
      <w:pPr>
        <w:ind w:firstLine="709"/>
        <w:jc w:val="center"/>
        <w:rPr>
          <w:rFonts w:ascii="Liberation Serif" w:hAnsi="Liberation Serif"/>
          <w:b/>
          <w:iCs/>
          <w:sz w:val="22"/>
          <w:szCs w:val="22"/>
        </w:rPr>
      </w:pPr>
    </w:p>
    <w:p w14:paraId="01A69C77" w14:textId="0D7C0E46" w:rsidR="005314DD" w:rsidRPr="00016235" w:rsidRDefault="005314DD" w:rsidP="002B2549">
      <w:pPr>
        <w:jc w:val="both"/>
        <w:rPr>
          <w:rFonts w:ascii="Liberation Serif" w:hAnsi="Liberation Serif"/>
          <w:bCs/>
          <w:iCs/>
          <w:sz w:val="22"/>
          <w:szCs w:val="22"/>
        </w:rPr>
      </w:pPr>
      <w:r w:rsidRPr="00016235">
        <w:rPr>
          <w:rFonts w:ascii="Liberation Serif" w:hAnsi="Liberation Serif"/>
          <w:bCs/>
          <w:iCs/>
          <w:sz w:val="22"/>
          <w:szCs w:val="22"/>
        </w:rPr>
        <w:t>г. Екатеринбург</w:t>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r>
      <w:r w:rsidRPr="00016235">
        <w:rPr>
          <w:rFonts w:ascii="Liberation Serif" w:hAnsi="Liberation Serif"/>
          <w:bCs/>
          <w:iCs/>
          <w:sz w:val="22"/>
          <w:szCs w:val="22"/>
        </w:rPr>
        <w:tab/>
        <w:t>«_____» _________ 202</w:t>
      </w:r>
      <w:r w:rsidR="00C9145F">
        <w:rPr>
          <w:rFonts w:ascii="Liberation Serif" w:hAnsi="Liberation Serif"/>
          <w:bCs/>
          <w:iCs/>
          <w:sz w:val="22"/>
          <w:szCs w:val="22"/>
        </w:rPr>
        <w:t>6</w:t>
      </w:r>
      <w:r w:rsidRPr="00016235">
        <w:rPr>
          <w:rFonts w:ascii="Liberation Serif" w:hAnsi="Liberation Serif"/>
          <w:bCs/>
          <w:iCs/>
          <w:sz w:val="22"/>
          <w:szCs w:val="22"/>
        </w:rPr>
        <w:t xml:space="preserve">г. </w:t>
      </w:r>
    </w:p>
    <w:p w14:paraId="6D26132F" w14:textId="77777777" w:rsidR="005314DD" w:rsidRPr="00016235" w:rsidRDefault="005314DD" w:rsidP="002B2549">
      <w:pPr>
        <w:jc w:val="both"/>
        <w:rPr>
          <w:rFonts w:ascii="Liberation Serif" w:hAnsi="Liberation Serif"/>
          <w:b/>
          <w:iCs/>
          <w:sz w:val="22"/>
          <w:szCs w:val="22"/>
        </w:rPr>
      </w:pPr>
    </w:p>
    <w:p w14:paraId="6476D5CA" w14:textId="7960B9D0" w:rsidR="00680C65" w:rsidRPr="00016235" w:rsidRDefault="007A7674" w:rsidP="002B2549">
      <w:pPr>
        <w:ind w:firstLine="709"/>
        <w:jc w:val="both"/>
        <w:rPr>
          <w:rFonts w:ascii="Liberation Serif" w:hAnsi="Liberation Serif"/>
          <w:iCs/>
          <w:sz w:val="22"/>
          <w:szCs w:val="22"/>
        </w:rPr>
      </w:pPr>
      <w:r w:rsidRPr="00016235">
        <w:rPr>
          <w:rFonts w:ascii="Liberation Serif" w:hAnsi="Liberation Serif"/>
          <w:b/>
          <w:iCs/>
          <w:sz w:val="22"/>
          <w:szCs w:val="22"/>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016235">
        <w:rPr>
          <w:rFonts w:ascii="Liberation Serif" w:hAnsi="Liberation Serif"/>
          <w:iCs/>
          <w:sz w:val="22"/>
          <w:szCs w:val="22"/>
        </w:rPr>
        <w:t xml:space="preserve">, в лице </w:t>
      </w:r>
      <w:r w:rsidR="00115132" w:rsidRPr="00016235">
        <w:rPr>
          <w:rFonts w:ascii="Liberation Serif" w:hAnsi="Liberation Serif"/>
          <w:iCs/>
          <w:sz w:val="22"/>
          <w:szCs w:val="22"/>
        </w:rPr>
        <w:t>руководителя контрактно</w:t>
      </w:r>
      <w:r w:rsidR="005D5D07">
        <w:rPr>
          <w:rFonts w:ascii="Liberation Serif" w:hAnsi="Liberation Serif"/>
          <w:iCs/>
          <w:sz w:val="22"/>
          <w:szCs w:val="22"/>
        </w:rPr>
        <w:t>й</w:t>
      </w:r>
      <w:r w:rsidR="00115132" w:rsidRPr="00016235">
        <w:rPr>
          <w:rFonts w:ascii="Liberation Serif" w:hAnsi="Liberation Serif"/>
          <w:iCs/>
          <w:sz w:val="22"/>
          <w:szCs w:val="22"/>
        </w:rPr>
        <w:t xml:space="preserve"> службы Сергеева Максима Викторовича, действующего на основании Доверенности №</w:t>
      </w:r>
      <w:r w:rsidR="00C924F4">
        <w:rPr>
          <w:rFonts w:ascii="Liberation Serif" w:hAnsi="Liberation Serif"/>
          <w:iCs/>
          <w:sz w:val="22"/>
          <w:szCs w:val="22"/>
        </w:rPr>
        <w:t>101</w:t>
      </w:r>
      <w:r w:rsidR="00115132" w:rsidRPr="00016235">
        <w:rPr>
          <w:rFonts w:ascii="Liberation Serif" w:hAnsi="Liberation Serif"/>
          <w:iCs/>
          <w:sz w:val="22"/>
          <w:szCs w:val="22"/>
        </w:rPr>
        <w:t xml:space="preserve"> от </w:t>
      </w:r>
      <w:r w:rsidR="00C924F4">
        <w:rPr>
          <w:rFonts w:ascii="Liberation Serif" w:hAnsi="Liberation Serif"/>
          <w:iCs/>
          <w:sz w:val="22"/>
          <w:szCs w:val="22"/>
        </w:rPr>
        <w:t>27.10.2025</w:t>
      </w:r>
      <w:r w:rsidR="00115132" w:rsidRPr="00016235">
        <w:rPr>
          <w:rFonts w:ascii="Liberation Serif" w:hAnsi="Liberation Serif"/>
          <w:iCs/>
          <w:sz w:val="22"/>
          <w:szCs w:val="22"/>
        </w:rPr>
        <w:t xml:space="preserve"> г.</w:t>
      </w:r>
      <w:r w:rsidRPr="00016235">
        <w:rPr>
          <w:rFonts w:ascii="Liberation Serif" w:hAnsi="Liberation Serif"/>
          <w:iCs/>
          <w:sz w:val="22"/>
          <w:szCs w:val="22"/>
        </w:rPr>
        <w:t>, именуемое в дальнейшем «</w:t>
      </w:r>
      <w:r w:rsidRPr="00016235">
        <w:rPr>
          <w:rFonts w:ascii="Liberation Serif" w:hAnsi="Liberation Serif"/>
          <w:b/>
          <w:bCs/>
          <w:iCs/>
          <w:sz w:val="22"/>
          <w:szCs w:val="22"/>
        </w:rPr>
        <w:t>Заказчик</w:t>
      </w:r>
      <w:r w:rsidRPr="00016235">
        <w:rPr>
          <w:rFonts w:ascii="Liberation Serif" w:hAnsi="Liberation Serif"/>
          <w:iCs/>
          <w:sz w:val="22"/>
          <w:szCs w:val="22"/>
        </w:rPr>
        <w:t xml:space="preserve">», и </w:t>
      </w:r>
      <w:r w:rsidRPr="00016235">
        <w:rPr>
          <w:rFonts w:ascii="Liberation Serif" w:hAnsi="Liberation Serif"/>
          <w:b/>
          <w:iCs/>
          <w:sz w:val="22"/>
          <w:szCs w:val="22"/>
        </w:rPr>
        <w:t>______________</w:t>
      </w:r>
      <w:r w:rsidR="00115132" w:rsidRPr="00016235">
        <w:rPr>
          <w:rFonts w:ascii="Liberation Serif" w:hAnsi="Liberation Serif"/>
          <w:b/>
          <w:iCs/>
          <w:sz w:val="22"/>
          <w:szCs w:val="22"/>
        </w:rPr>
        <w:t>___</w:t>
      </w:r>
      <w:r w:rsidRPr="00016235">
        <w:rPr>
          <w:rFonts w:ascii="Liberation Serif" w:hAnsi="Liberation Serif"/>
          <w:b/>
          <w:iCs/>
          <w:sz w:val="22"/>
          <w:szCs w:val="22"/>
        </w:rPr>
        <w:t xml:space="preserve">_______ (сокращенно - </w:t>
      </w:r>
      <w:r w:rsidRPr="00016235">
        <w:rPr>
          <w:rFonts w:ascii="Liberation Serif" w:hAnsi="Liberation Serif"/>
          <w:bCs/>
          <w:iCs/>
          <w:sz w:val="22"/>
          <w:szCs w:val="22"/>
        </w:rPr>
        <w:t xml:space="preserve">___________), </w:t>
      </w:r>
      <w:r w:rsidR="00115132" w:rsidRPr="00016235">
        <w:rPr>
          <w:rFonts w:ascii="Liberation Serif" w:hAnsi="Liberation Serif"/>
          <w:bCs/>
          <w:iCs/>
          <w:sz w:val="22"/>
          <w:szCs w:val="22"/>
        </w:rPr>
        <w:t>в лице ______________________</w:t>
      </w:r>
      <w:r w:rsidR="00115132" w:rsidRPr="00016235">
        <w:rPr>
          <w:rFonts w:ascii="Liberation Serif" w:hAnsi="Liberation Serif"/>
          <w:b/>
          <w:iCs/>
          <w:sz w:val="22"/>
          <w:szCs w:val="22"/>
        </w:rPr>
        <w:t xml:space="preserve"> </w:t>
      </w:r>
      <w:r w:rsidRPr="00016235">
        <w:rPr>
          <w:rFonts w:ascii="Liberation Serif" w:hAnsi="Liberation Serif"/>
          <w:iCs/>
          <w:sz w:val="22"/>
          <w:szCs w:val="22"/>
        </w:rPr>
        <w:t>действующего на основании ____________, именуемое в дальнейшем «</w:t>
      </w:r>
      <w:r w:rsidRPr="00016235">
        <w:rPr>
          <w:rFonts w:ascii="Liberation Serif" w:hAnsi="Liberation Serif"/>
          <w:b/>
          <w:bCs/>
          <w:iCs/>
          <w:sz w:val="22"/>
          <w:szCs w:val="22"/>
        </w:rPr>
        <w:t>Подрядчик</w:t>
      </w:r>
      <w:r w:rsidRPr="00016235">
        <w:rPr>
          <w:rFonts w:ascii="Liberation Serif" w:hAnsi="Liberation Serif"/>
          <w:iCs/>
          <w:sz w:val="22"/>
          <w:szCs w:val="22"/>
        </w:rPr>
        <w:t>», совместно именуемые «Стороны», с соблюдением требований Федерального закона от 18.07.2011г. № 223-ФЗ «О закупках товаров, работ, услуг, отдельными видами юридических лиц», Положения о закупке товаров, работ, услуг для нужд ГАУЗ СО «СООД» (далее - Положение), на основании __________ № ____________</w:t>
      </w:r>
      <w:r w:rsidR="00971B0C">
        <w:rPr>
          <w:rFonts w:ascii="Liberation Serif" w:hAnsi="Liberation Serif"/>
          <w:iCs/>
          <w:sz w:val="22"/>
          <w:szCs w:val="22"/>
        </w:rPr>
        <w:t xml:space="preserve"> </w:t>
      </w:r>
      <w:r w:rsidRPr="00016235">
        <w:rPr>
          <w:rFonts w:ascii="Liberation Serif" w:hAnsi="Liberation Serif"/>
          <w:iCs/>
          <w:sz w:val="22"/>
          <w:szCs w:val="22"/>
        </w:rPr>
        <w:t>, заключили настоящий Договор (далее – Договор) о нижеследующем:</w:t>
      </w:r>
    </w:p>
    <w:p w14:paraId="3DF4967A" w14:textId="77777777" w:rsidR="00E1714A" w:rsidRPr="00016235" w:rsidRDefault="00E1714A" w:rsidP="002B2549">
      <w:pPr>
        <w:autoSpaceDE w:val="0"/>
        <w:adjustRightInd w:val="0"/>
        <w:ind w:firstLine="709"/>
        <w:contextualSpacing/>
        <w:jc w:val="both"/>
        <w:rPr>
          <w:rFonts w:ascii="Liberation Serif" w:hAnsi="Liberation Serif" w:cs="Liberation Serif"/>
          <w:iCs/>
          <w:kern w:val="16"/>
          <w:sz w:val="22"/>
          <w:szCs w:val="22"/>
        </w:rPr>
      </w:pPr>
    </w:p>
    <w:p w14:paraId="6B3D95F7" w14:textId="77777777" w:rsidR="006E046C" w:rsidRPr="00016235" w:rsidRDefault="003933CA" w:rsidP="002B2549">
      <w:pPr>
        <w:shd w:val="clear" w:color="auto" w:fill="FFFFFF"/>
        <w:autoSpaceDE w:val="0"/>
        <w:contextualSpacing/>
        <w:jc w:val="center"/>
        <w:rPr>
          <w:rFonts w:ascii="Liberation Serif" w:hAnsi="Liberation Serif" w:cs="Liberation Serif"/>
          <w:b/>
          <w:bCs/>
          <w:iCs/>
          <w:color w:val="000000"/>
          <w:sz w:val="22"/>
          <w:szCs w:val="22"/>
        </w:rPr>
      </w:pPr>
      <w:bookmarkStart w:id="1" w:name="_Hlk209092361"/>
      <w:bookmarkEnd w:id="0"/>
      <w:r w:rsidRPr="00016235">
        <w:rPr>
          <w:rFonts w:ascii="Liberation Serif" w:hAnsi="Liberation Serif" w:cs="Liberation Serif"/>
          <w:b/>
          <w:bCs/>
          <w:iCs/>
          <w:color w:val="000000"/>
          <w:sz w:val="22"/>
          <w:szCs w:val="22"/>
        </w:rPr>
        <w:t xml:space="preserve">1. </w:t>
      </w:r>
      <w:r w:rsidR="00062F0E" w:rsidRPr="00016235">
        <w:rPr>
          <w:rFonts w:ascii="Liberation Serif" w:hAnsi="Liberation Serif" w:cs="Liberation Serif"/>
          <w:b/>
          <w:bCs/>
          <w:iCs/>
          <w:color w:val="000000"/>
          <w:sz w:val="22"/>
          <w:szCs w:val="22"/>
        </w:rPr>
        <w:t xml:space="preserve">ПРЕДМЕТ </w:t>
      </w:r>
      <w:r w:rsidR="007A7674" w:rsidRPr="00016235">
        <w:rPr>
          <w:rFonts w:ascii="Liberation Serif" w:hAnsi="Liberation Serif" w:cs="Liberation Serif"/>
          <w:b/>
          <w:bCs/>
          <w:iCs/>
          <w:color w:val="000000"/>
          <w:sz w:val="22"/>
          <w:szCs w:val="22"/>
        </w:rPr>
        <w:t>ДОГОВОРА</w:t>
      </w:r>
    </w:p>
    <w:bookmarkEnd w:id="1"/>
    <w:p w14:paraId="34AF2828" w14:textId="36A9A780" w:rsidR="00E16729" w:rsidRPr="00016235" w:rsidRDefault="00062F0E" w:rsidP="005D5D07">
      <w:pPr>
        <w:ind w:firstLine="709"/>
        <w:jc w:val="both"/>
        <w:rPr>
          <w:rFonts w:ascii="Liberation Serif" w:hAnsi="Liberation Serif" w:cs="Liberation Serif"/>
          <w:b/>
          <w:bCs/>
          <w:iCs/>
          <w:sz w:val="22"/>
          <w:szCs w:val="22"/>
        </w:rPr>
      </w:pPr>
      <w:r w:rsidRPr="00016235">
        <w:rPr>
          <w:rFonts w:ascii="Liberation Serif" w:hAnsi="Liberation Serif" w:cs="Liberation Serif"/>
          <w:iCs/>
          <w:sz w:val="22"/>
          <w:szCs w:val="22"/>
        </w:rPr>
        <w:t xml:space="preserve">1.1. </w:t>
      </w:r>
      <w:r w:rsidR="00E16729" w:rsidRPr="00016235">
        <w:rPr>
          <w:rFonts w:ascii="Liberation Serif" w:hAnsi="Liberation Serif" w:cs="Liberation Serif"/>
          <w:iCs/>
          <w:sz w:val="22"/>
          <w:szCs w:val="22"/>
        </w:rPr>
        <w:t xml:space="preserve">Предмет </w:t>
      </w:r>
      <w:r w:rsidR="007A7674" w:rsidRPr="00016235">
        <w:rPr>
          <w:rFonts w:ascii="Liberation Serif" w:hAnsi="Liberation Serif" w:cs="Liberation Serif"/>
          <w:iCs/>
          <w:sz w:val="22"/>
          <w:szCs w:val="22"/>
        </w:rPr>
        <w:t>договора</w:t>
      </w:r>
      <w:r w:rsidR="00E16729" w:rsidRPr="00016235">
        <w:rPr>
          <w:rFonts w:ascii="Liberation Serif" w:hAnsi="Liberation Serif" w:cs="Liberation Serif"/>
          <w:iCs/>
          <w:sz w:val="22"/>
          <w:szCs w:val="22"/>
        </w:rPr>
        <w:t xml:space="preserve">: </w:t>
      </w:r>
      <w:r w:rsidR="005D5D07" w:rsidRPr="005D5D07">
        <w:rPr>
          <w:rFonts w:ascii="Liberation Serif" w:hAnsi="Liberation Serif" w:cs="Liberation Serif"/>
          <w:b/>
          <w:bCs/>
          <w:sz w:val="22"/>
          <w:szCs w:val="22"/>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w:t>
      </w:r>
      <w:proofErr w:type="gramStart"/>
      <w:r w:rsidR="005D5D07" w:rsidRPr="005D5D07">
        <w:rPr>
          <w:rFonts w:ascii="Liberation Serif" w:hAnsi="Liberation Serif" w:cs="Liberation Serif"/>
          <w:b/>
          <w:bCs/>
          <w:sz w:val="22"/>
          <w:szCs w:val="22"/>
        </w:rPr>
        <w:t>КТ</w:t>
      </w:r>
      <w:r w:rsidR="005D5D07">
        <w:rPr>
          <w:rFonts w:ascii="Liberation Serif" w:hAnsi="Liberation Serif" w:cs="Liberation Serif"/>
          <w:b/>
          <w:bCs/>
          <w:sz w:val="22"/>
          <w:szCs w:val="22"/>
        </w:rPr>
        <w:t xml:space="preserve"> </w:t>
      </w:r>
      <w:r w:rsidR="005262BF" w:rsidRPr="005262BF">
        <w:rPr>
          <w:rFonts w:ascii="Liberation Serif" w:hAnsi="Liberation Serif" w:cs="Liberation Serif"/>
          <w:b/>
          <w:bCs/>
          <w:iCs/>
          <w:sz w:val="22"/>
          <w:szCs w:val="22"/>
        </w:rPr>
        <w:t xml:space="preserve"> </w:t>
      </w:r>
      <w:r w:rsidR="00E16729" w:rsidRPr="00016235">
        <w:rPr>
          <w:rFonts w:ascii="Liberation Serif" w:hAnsi="Liberation Serif" w:cs="Liberation Serif"/>
          <w:iCs/>
          <w:sz w:val="22"/>
          <w:szCs w:val="22"/>
        </w:rPr>
        <w:t>(</w:t>
      </w:r>
      <w:proofErr w:type="gramEnd"/>
      <w:r w:rsidR="00E16729" w:rsidRPr="00016235">
        <w:rPr>
          <w:rFonts w:ascii="Liberation Serif" w:hAnsi="Liberation Serif" w:cs="Liberation Serif"/>
          <w:iCs/>
          <w:sz w:val="22"/>
          <w:szCs w:val="22"/>
        </w:rPr>
        <w:t xml:space="preserve">далее – Работы, Объект). </w:t>
      </w:r>
    </w:p>
    <w:p w14:paraId="3EA45116" w14:textId="4CFAC8B3" w:rsidR="00113532" w:rsidRPr="00016235" w:rsidRDefault="00E16729" w:rsidP="002B2549">
      <w:pPr>
        <w:ind w:firstLine="709"/>
        <w:jc w:val="both"/>
        <w:rPr>
          <w:rFonts w:ascii="Liberation Serif" w:hAnsi="Liberation Serif" w:cs="Liberation Serif"/>
          <w:iCs/>
          <w:sz w:val="22"/>
          <w:szCs w:val="22"/>
        </w:rPr>
      </w:pPr>
      <w:r w:rsidRPr="00016235">
        <w:rPr>
          <w:rFonts w:ascii="Liberation Serif" w:hAnsi="Liberation Serif" w:cs="Liberation Serif"/>
          <w:iCs/>
          <w:sz w:val="22"/>
          <w:szCs w:val="22"/>
        </w:rPr>
        <w:t xml:space="preserve">1.2. Заказчик поручает, а Подрядчик принимает на себя обязательства выполнить Работы </w:t>
      </w:r>
      <w:r w:rsidR="006E3F6D" w:rsidRPr="00016235">
        <w:rPr>
          <w:rFonts w:ascii="Liberation Serif" w:hAnsi="Liberation Serif" w:cs="Liberation Serif"/>
          <w:iCs/>
          <w:sz w:val="22"/>
          <w:szCs w:val="22"/>
        </w:rPr>
        <w:t xml:space="preserve">                                       </w:t>
      </w:r>
      <w:r w:rsidRPr="00016235">
        <w:rPr>
          <w:rFonts w:ascii="Liberation Serif" w:hAnsi="Liberation Serif" w:cs="Liberation Serif"/>
          <w:iCs/>
          <w:sz w:val="22"/>
          <w:szCs w:val="22"/>
        </w:rPr>
        <w:t xml:space="preserve">в соответствии с </w:t>
      </w:r>
      <w:r w:rsidR="005F719B" w:rsidRPr="00016235">
        <w:rPr>
          <w:rFonts w:ascii="Liberation Serif" w:hAnsi="Liberation Serif" w:cs="Liberation Serif"/>
          <w:iCs/>
          <w:sz w:val="22"/>
          <w:szCs w:val="22"/>
        </w:rPr>
        <w:t xml:space="preserve">Описанием </w:t>
      </w:r>
      <w:r w:rsidR="007C2C07" w:rsidRPr="00016235">
        <w:rPr>
          <w:rFonts w:ascii="Liberation Serif" w:hAnsi="Liberation Serif" w:cs="Liberation Serif"/>
          <w:iCs/>
          <w:sz w:val="22"/>
          <w:szCs w:val="22"/>
        </w:rPr>
        <w:t>предмета</w:t>
      </w:r>
      <w:r w:rsidR="00C83CC2" w:rsidRPr="00016235">
        <w:rPr>
          <w:rFonts w:ascii="Liberation Serif" w:hAnsi="Liberation Serif" w:cs="Liberation Serif"/>
          <w:iCs/>
          <w:sz w:val="22"/>
          <w:szCs w:val="22"/>
        </w:rPr>
        <w:t xml:space="preserve"> </w:t>
      </w:r>
      <w:r w:rsidR="005F719B" w:rsidRPr="00016235">
        <w:rPr>
          <w:rFonts w:ascii="Liberation Serif" w:hAnsi="Liberation Serif" w:cs="Liberation Serif"/>
          <w:iCs/>
          <w:sz w:val="22"/>
          <w:szCs w:val="22"/>
        </w:rPr>
        <w:t>закупки</w:t>
      </w:r>
      <w:r w:rsidRPr="00016235">
        <w:rPr>
          <w:rFonts w:ascii="Liberation Serif" w:hAnsi="Liberation Serif" w:cs="Liberation Serif"/>
          <w:iCs/>
          <w:sz w:val="22"/>
          <w:szCs w:val="22"/>
        </w:rPr>
        <w:t xml:space="preserve"> (Приложение № 1 к </w:t>
      </w:r>
      <w:r w:rsidR="007A7674" w:rsidRPr="00016235">
        <w:rPr>
          <w:rFonts w:ascii="Liberation Serif" w:hAnsi="Liberation Serif" w:cs="Liberation Serif"/>
          <w:iCs/>
          <w:sz w:val="22"/>
          <w:szCs w:val="22"/>
        </w:rPr>
        <w:t>Договору</w:t>
      </w:r>
      <w:r w:rsidRPr="00016235">
        <w:rPr>
          <w:rFonts w:ascii="Liberation Serif" w:hAnsi="Liberation Serif" w:cs="Liberation Serif"/>
          <w:iCs/>
          <w:sz w:val="22"/>
          <w:szCs w:val="22"/>
        </w:rPr>
        <w:t>), являюще</w:t>
      </w:r>
      <w:r w:rsidR="005F719B" w:rsidRPr="00016235">
        <w:rPr>
          <w:rFonts w:ascii="Liberation Serif" w:hAnsi="Liberation Serif" w:cs="Liberation Serif"/>
          <w:iCs/>
          <w:sz w:val="22"/>
          <w:szCs w:val="22"/>
        </w:rPr>
        <w:t>гося</w:t>
      </w:r>
      <w:r w:rsidRPr="00016235">
        <w:rPr>
          <w:rFonts w:ascii="Liberation Serif" w:hAnsi="Liberation Serif" w:cs="Liberation Serif"/>
          <w:iCs/>
          <w:sz w:val="22"/>
          <w:szCs w:val="22"/>
        </w:rPr>
        <w:t xml:space="preserve"> неотъемлемой частью настоящего </w:t>
      </w:r>
      <w:r w:rsidR="001B0FA4" w:rsidRPr="00016235">
        <w:rPr>
          <w:rFonts w:ascii="Liberation Serif" w:hAnsi="Liberation Serif" w:cs="Liberation Serif"/>
          <w:iCs/>
          <w:sz w:val="22"/>
          <w:szCs w:val="22"/>
        </w:rPr>
        <w:t>договора</w:t>
      </w:r>
      <w:r w:rsidRPr="00016235">
        <w:rPr>
          <w:rFonts w:ascii="Liberation Serif" w:hAnsi="Liberation Serif" w:cs="Liberation Serif"/>
          <w:iCs/>
          <w:sz w:val="22"/>
          <w:szCs w:val="22"/>
        </w:rPr>
        <w:t xml:space="preserve">, в сроки, установленные в настоящем </w:t>
      </w:r>
      <w:r w:rsidR="007A7674" w:rsidRPr="00016235">
        <w:rPr>
          <w:rFonts w:ascii="Liberation Serif" w:hAnsi="Liberation Serif" w:cs="Liberation Serif"/>
          <w:iCs/>
          <w:sz w:val="22"/>
          <w:szCs w:val="22"/>
        </w:rPr>
        <w:t>Договоре</w:t>
      </w:r>
      <w:r w:rsidRPr="00016235">
        <w:rPr>
          <w:rFonts w:ascii="Liberation Serif" w:hAnsi="Liberation Serif" w:cs="Liberation Serif"/>
          <w:iCs/>
          <w:sz w:val="22"/>
          <w:szCs w:val="22"/>
        </w:rPr>
        <w:t xml:space="preserve">, а Заказчик обязуется принять выполненные Работы и оплатить их в порядке и на условиях, предусмотренных </w:t>
      </w:r>
      <w:r w:rsidR="007A7674" w:rsidRPr="00016235">
        <w:rPr>
          <w:rFonts w:ascii="Liberation Serif" w:hAnsi="Liberation Serif" w:cs="Liberation Serif"/>
          <w:iCs/>
          <w:sz w:val="22"/>
          <w:szCs w:val="22"/>
        </w:rPr>
        <w:t>Договором</w:t>
      </w:r>
      <w:r w:rsidRPr="00016235">
        <w:rPr>
          <w:rFonts w:ascii="Liberation Serif" w:hAnsi="Liberation Serif" w:cs="Liberation Serif"/>
          <w:iCs/>
          <w:sz w:val="22"/>
          <w:szCs w:val="22"/>
        </w:rPr>
        <w:t>.</w:t>
      </w:r>
    </w:p>
    <w:p w14:paraId="77EDDAF2" w14:textId="58FB6016" w:rsidR="00115132" w:rsidRPr="00016235" w:rsidRDefault="00115132" w:rsidP="002B2549">
      <w:pPr>
        <w:ind w:firstLine="709"/>
        <w:jc w:val="both"/>
        <w:rPr>
          <w:rFonts w:ascii="Liberation Serif" w:hAnsi="Liberation Serif" w:cs="Liberation Serif"/>
          <w:iCs/>
          <w:sz w:val="22"/>
          <w:szCs w:val="22"/>
          <w:lang w:eastAsia="ru-RU"/>
        </w:rPr>
      </w:pPr>
      <w:r w:rsidRPr="00016235">
        <w:rPr>
          <w:rFonts w:ascii="Liberation Serif" w:hAnsi="Liberation Serif" w:cs="Liberation Serif"/>
          <w:iCs/>
          <w:sz w:val="22"/>
          <w:szCs w:val="22"/>
          <w:lang w:eastAsia="ru-RU"/>
        </w:rPr>
        <w:t xml:space="preserve">Подрядчик подписанием настоящего </w:t>
      </w:r>
      <w:r w:rsidR="00EF207B">
        <w:rPr>
          <w:rFonts w:ascii="Liberation Serif" w:hAnsi="Liberation Serif" w:cs="Liberation Serif"/>
          <w:iCs/>
          <w:sz w:val="22"/>
          <w:szCs w:val="22"/>
          <w:lang w:eastAsia="ru-RU"/>
        </w:rPr>
        <w:t>Д</w:t>
      </w:r>
      <w:r w:rsidRPr="00016235">
        <w:rPr>
          <w:rFonts w:ascii="Liberation Serif" w:hAnsi="Liberation Serif" w:cs="Liberation Serif"/>
          <w:iCs/>
          <w:sz w:val="22"/>
          <w:szCs w:val="22"/>
          <w:lang w:eastAsia="ru-RU"/>
        </w:rPr>
        <w:t xml:space="preserve">оговора подтверждает, что полностью изучил Описание </w:t>
      </w:r>
      <w:r w:rsidR="007C2C07" w:rsidRPr="00016235">
        <w:rPr>
          <w:rFonts w:ascii="Liberation Serif" w:hAnsi="Liberation Serif" w:cs="Liberation Serif"/>
          <w:iCs/>
          <w:sz w:val="22"/>
          <w:szCs w:val="22"/>
          <w:lang w:eastAsia="ru-RU"/>
        </w:rPr>
        <w:t>предмета</w:t>
      </w:r>
      <w:r w:rsidRPr="00016235">
        <w:rPr>
          <w:rFonts w:ascii="Liberation Serif" w:hAnsi="Liberation Serif" w:cs="Liberation Serif"/>
          <w:iCs/>
          <w:sz w:val="22"/>
          <w:szCs w:val="22"/>
          <w:lang w:eastAsia="ru-RU"/>
        </w:rPr>
        <w:t xml:space="preserve"> закупки (Приложение №1 к договору) и документацию</w:t>
      </w:r>
      <w:r w:rsidR="00C83CC2" w:rsidRPr="00016235">
        <w:rPr>
          <w:rFonts w:ascii="Liberation Serif" w:hAnsi="Liberation Serif" w:cs="Liberation Serif"/>
          <w:iCs/>
          <w:sz w:val="22"/>
          <w:szCs w:val="22"/>
          <w:lang w:eastAsia="ru-RU"/>
        </w:rPr>
        <w:t xml:space="preserve"> Заказчика</w:t>
      </w:r>
      <w:r w:rsidRPr="00016235">
        <w:rPr>
          <w:rFonts w:ascii="Liberation Serif" w:hAnsi="Liberation Serif" w:cs="Liberation Serif"/>
          <w:iCs/>
          <w:sz w:val="22"/>
          <w:szCs w:val="22"/>
          <w:lang w:eastAsia="ru-RU"/>
        </w:rPr>
        <w:t>, на основании которых будут выполняться работы (Приложение №</w:t>
      </w:r>
      <w:r w:rsidR="00E94A54" w:rsidRPr="00016235">
        <w:rPr>
          <w:rFonts w:ascii="Liberation Serif" w:hAnsi="Liberation Serif" w:cs="Liberation Serif"/>
          <w:iCs/>
          <w:sz w:val="22"/>
          <w:szCs w:val="22"/>
          <w:lang w:eastAsia="ru-RU"/>
        </w:rPr>
        <w:t>6</w:t>
      </w:r>
      <w:r w:rsidRPr="00016235">
        <w:rPr>
          <w:rFonts w:ascii="Liberation Serif" w:hAnsi="Liberation Serif" w:cs="Liberation Serif"/>
          <w:iCs/>
          <w:sz w:val="22"/>
          <w:szCs w:val="22"/>
          <w:lang w:eastAsia="ru-RU"/>
        </w:rPr>
        <w:t xml:space="preserve"> к договору), </w:t>
      </w:r>
      <w:r w:rsidR="00FC5056" w:rsidRPr="00016235">
        <w:rPr>
          <w:rFonts w:ascii="Liberation Serif" w:hAnsi="Liberation Serif" w:cs="Liberation Serif"/>
          <w:iCs/>
          <w:sz w:val="22"/>
          <w:szCs w:val="22"/>
          <w:lang w:eastAsia="ru-RU"/>
        </w:rPr>
        <w:t>согласен с</w:t>
      </w:r>
      <w:r w:rsidRPr="00016235">
        <w:rPr>
          <w:rFonts w:ascii="Liberation Serif" w:hAnsi="Liberation Serif" w:cs="Liberation Serif"/>
          <w:iCs/>
          <w:sz w:val="22"/>
          <w:szCs w:val="22"/>
          <w:lang w:eastAsia="ru-RU"/>
        </w:rPr>
        <w:t xml:space="preserve"> требования</w:t>
      </w:r>
      <w:r w:rsidR="00FC5056" w:rsidRPr="00016235">
        <w:rPr>
          <w:rFonts w:ascii="Liberation Serif" w:hAnsi="Liberation Serif" w:cs="Liberation Serif"/>
          <w:iCs/>
          <w:sz w:val="22"/>
          <w:szCs w:val="22"/>
          <w:lang w:eastAsia="ru-RU"/>
        </w:rPr>
        <w:t>ми</w:t>
      </w:r>
      <w:r w:rsidRPr="00016235">
        <w:rPr>
          <w:rFonts w:ascii="Liberation Serif" w:hAnsi="Liberation Serif" w:cs="Liberation Serif"/>
          <w:iCs/>
          <w:sz w:val="22"/>
          <w:szCs w:val="22"/>
          <w:lang w:eastAsia="ru-RU"/>
        </w:rPr>
        <w:t xml:space="preserve"> Заказчика относительно предмета договора, объема работ.</w:t>
      </w:r>
    </w:p>
    <w:p w14:paraId="40C78891" w14:textId="77777777" w:rsidR="001316B2" w:rsidRPr="00016235" w:rsidRDefault="001316B2" w:rsidP="002B2549">
      <w:pPr>
        <w:shd w:val="clear" w:color="auto" w:fill="FFFFFF"/>
        <w:autoSpaceDE w:val="0"/>
        <w:spacing w:before="120"/>
        <w:contextualSpacing/>
        <w:jc w:val="center"/>
        <w:rPr>
          <w:rFonts w:ascii="Liberation Serif" w:hAnsi="Liberation Serif" w:cs="Liberation Serif"/>
          <w:b/>
          <w:iCs/>
          <w:color w:val="000000"/>
          <w:sz w:val="22"/>
          <w:szCs w:val="22"/>
        </w:rPr>
      </w:pPr>
    </w:p>
    <w:p w14:paraId="41CEF8C5" w14:textId="77777777" w:rsidR="006E046C" w:rsidRPr="00016235" w:rsidRDefault="00A234AF" w:rsidP="002B2549">
      <w:pPr>
        <w:shd w:val="clear" w:color="auto" w:fill="FFFFFF"/>
        <w:autoSpaceDE w:val="0"/>
        <w:spacing w:before="120"/>
        <w:contextualSpacing/>
        <w:jc w:val="center"/>
        <w:rPr>
          <w:rFonts w:ascii="Liberation Serif" w:hAnsi="Liberation Serif" w:cs="Liberation Serif"/>
          <w:b/>
          <w:iCs/>
          <w:color w:val="000000"/>
          <w:sz w:val="22"/>
          <w:szCs w:val="22"/>
        </w:rPr>
      </w:pPr>
      <w:r w:rsidRPr="00016235">
        <w:rPr>
          <w:rFonts w:ascii="Liberation Serif" w:hAnsi="Liberation Serif" w:cs="Liberation Serif"/>
          <w:b/>
          <w:iCs/>
          <w:color w:val="000000"/>
          <w:sz w:val="22"/>
          <w:szCs w:val="22"/>
        </w:rPr>
        <w:t xml:space="preserve">2. ЦЕНА </w:t>
      </w:r>
      <w:r w:rsidR="001B0FA4" w:rsidRPr="00016235">
        <w:rPr>
          <w:rFonts w:ascii="Liberation Serif" w:hAnsi="Liberation Serif" w:cs="Liberation Serif"/>
          <w:b/>
          <w:iCs/>
          <w:color w:val="000000"/>
          <w:sz w:val="22"/>
          <w:szCs w:val="22"/>
        </w:rPr>
        <w:t>ДОГОВОРА</w:t>
      </w:r>
      <w:r w:rsidRPr="00016235">
        <w:rPr>
          <w:rFonts w:ascii="Liberation Serif" w:hAnsi="Liberation Serif" w:cs="Liberation Serif"/>
          <w:b/>
          <w:iCs/>
          <w:color w:val="000000"/>
          <w:sz w:val="22"/>
          <w:szCs w:val="22"/>
        </w:rPr>
        <w:t xml:space="preserve"> </w:t>
      </w:r>
      <w:r w:rsidR="00062F0E" w:rsidRPr="00016235">
        <w:rPr>
          <w:rFonts w:ascii="Liberation Serif" w:hAnsi="Liberation Serif" w:cs="Liberation Serif"/>
          <w:b/>
          <w:iCs/>
          <w:color w:val="000000"/>
          <w:sz w:val="22"/>
          <w:szCs w:val="22"/>
        </w:rPr>
        <w:t>И ПОРЯДОК РАСЧЕТОВ</w:t>
      </w:r>
    </w:p>
    <w:p w14:paraId="3C2A6C18" w14:textId="4A45524F" w:rsidR="00E63A95" w:rsidRPr="00016235" w:rsidRDefault="00E63A95" w:rsidP="00646C25">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w:t>
      </w:r>
      <w:r w:rsidR="00147134" w:rsidRPr="00016235">
        <w:rPr>
          <w:rFonts w:ascii="Liberation Serif" w:hAnsi="Liberation Serif" w:cs="Liberation Serif"/>
          <w:iCs/>
          <w:color w:val="000000"/>
          <w:sz w:val="22"/>
          <w:szCs w:val="22"/>
          <w:lang w:eastAsia="ru-RU"/>
        </w:rPr>
        <w:t>1. Цена</w:t>
      </w:r>
      <w:r w:rsidRPr="00016235">
        <w:rPr>
          <w:rFonts w:ascii="Liberation Serif" w:hAnsi="Liberation Serif" w:cs="Liberation Serif"/>
          <w:iCs/>
          <w:color w:val="000000"/>
          <w:sz w:val="22"/>
          <w:szCs w:val="22"/>
          <w:lang w:eastAsia="ru-RU"/>
        </w:rPr>
        <w:t xml:space="preserve"> Договора является твердой, не может изменяться в ходе его </w:t>
      </w:r>
      <w:r w:rsidR="00C83CC2" w:rsidRPr="00016235">
        <w:rPr>
          <w:rFonts w:ascii="Liberation Serif" w:hAnsi="Liberation Serif" w:cs="Liberation Serif"/>
          <w:iCs/>
          <w:color w:val="000000"/>
          <w:sz w:val="22"/>
          <w:szCs w:val="22"/>
          <w:lang w:eastAsia="ru-RU"/>
        </w:rPr>
        <w:t xml:space="preserve">исполнения, </w:t>
      </w:r>
      <w:r w:rsidRPr="00016235">
        <w:rPr>
          <w:rFonts w:ascii="Liberation Serif" w:hAnsi="Liberation Serif" w:cs="Liberation Serif"/>
          <w:iCs/>
          <w:color w:val="000000"/>
          <w:sz w:val="22"/>
          <w:szCs w:val="22"/>
          <w:lang w:eastAsia="ru-RU"/>
        </w:rPr>
        <w:t>за исключением случаев, установленных Договором и (или) предусмотренных законодательством Российской Федерации, Положением.</w:t>
      </w:r>
    </w:p>
    <w:p w14:paraId="0063A00B" w14:textId="3F1591D8" w:rsidR="002A6450" w:rsidRPr="00016235" w:rsidRDefault="00E63A95"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2.2.</w:t>
      </w:r>
      <w:r w:rsidR="00115132" w:rsidRPr="00016235">
        <w:rPr>
          <w:rFonts w:ascii="Liberation Serif" w:hAnsi="Liberation Serif" w:cs="Liberation Serif"/>
          <w:iCs/>
          <w:color w:val="000000"/>
          <w:sz w:val="22"/>
          <w:szCs w:val="22"/>
          <w:lang w:eastAsia="ru-RU"/>
        </w:rPr>
        <w:t xml:space="preserve"> </w:t>
      </w:r>
      <w:r w:rsidRPr="00016235">
        <w:rPr>
          <w:rFonts w:ascii="Liberation Serif" w:hAnsi="Liberation Serif" w:cs="Liberation Serif"/>
          <w:iCs/>
          <w:color w:val="000000"/>
          <w:sz w:val="22"/>
          <w:szCs w:val="22"/>
          <w:lang w:eastAsia="ru-RU"/>
        </w:rPr>
        <w:t>Цена Договора ____ (___________) рублей ___ копейки, в т.ч. НДС ______</w:t>
      </w:r>
      <w:r w:rsidR="00135CDC">
        <w:rPr>
          <w:rFonts w:ascii="Liberation Serif" w:hAnsi="Liberation Serif" w:cs="Liberation Serif"/>
          <w:iCs/>
          <w:color w:val="000000"/>
          <w:sz w:val="22"/>
          <w:szCs w:val="22"/>
          <w:lang w:eastAsia="ru-RU"/>
        </w:rPr>
        <w:t xml:space="preserve"> </w:t>
      </w:r>
      <w:r w:rsidRPr="00016235">
        <w:rPr>
          <w:rFonts w:ascii="Liberation Serif" w:hAnsi="Liberation Serif" w:cs="Liberation Serif"/>
          <w:iCs/>
          <w:color w:val="000000"/>
          <w:sz w:val="22"/>
          <w:szCs w:val="22"/>
          <w:lang w:eastAsia="ru-RU"/>
        </w:rPr>
        <w:t xml:space="preserve">(далее </w:t>
      </w:r>
      <w:r w:rsidR="00366F9A" w:rsidRPr="00016235">
        <w:rPr>
          <w:rFonts w:ascii="Liberation Serif" w:hAnsi="Liberation Serif" w:cs="Liberation Serif"/>
          <w:iCs/>
          <w:color w:val="000000"/>
          <w:sz w:val="22"/>
          <w:szCs w:val="22"/>
          <w:lang w:eastAsia="ru-RU"/>
        </w:rPr>
        <w:t>–</w:t>
      </w:r>
      <w:r w:rsidRPr="00016235">
        <w:rPr>
          <w:rFonts w:ascii="Liberation Serif" w:hAnsi="Liberation Serif" w:cs="Liberation Serif"/>
          <w:iCs/>
          <w:color w:val="000000"/>
          <w:sz w:val="22"/>
          <w:szCs w:val="22"/>
          <w:lang w:eastAsia="ru-RU"/>
        </w:rPr>
        <w:t xml:space="preserve"> цена Договора).</w:t>
      </w:r>
    </w:p>
    <w:p w14:paraId="08FF8204" w14:textId="48A6D803" w:rsidR="00E63A95" w:rsidRPr="00016235" w:rsidRDefault="005314DD"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E63A95" w:rsidRPr="00016235">
        <w:rPr>
          <w:rFonts w:ascii="Liberation Serif" w:hAnsi="Liberation Serif" w:cs="Liberation Serif"/>
          <w:iCs/>
          <w:color w:val="000000"/>
          <w:sz w:val="22"/>
          <w:szCs w:val="22"/>
          <w:lang w:eastAsia="ru-RU"/>
        </w:rPr>
        <w:t xml:space="preserve">. </w:t>
      </w:r>
    </w:p>
    <w:p w14:paraId="4D2B99E3" w14:textId="68AD62A7" w:rsidR="00E63A95" w:rsidRPr="00016235" w:rsidRDefault="00E63A95"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2.3.</w:t>
      </w:r>
      <w:r w:rsidR="00366F9A" w:rsidRPr="00016235">
        <w:rPr>
          <w:rFonts w:ascii="Liberation Serif" w:hAnsi="Liberation Serif" w:cs="Liberation Serif"/>
          <w:iCs/>
          <w:color w:val="000000"/>
          <w:sz w:val="22"/>
          <w:szCs w:val="22"/>
          <w:lang w:eastAsia="ru-RU"/>
        </w:rPr>
        <w:t xml:space="preserve"> </w:t>
      </w:r>
      <w:r w:rsidRPr="00016235">
        <w:rPr>
          <w:rFonts w:ascii="Liberation Serif" w:hAnsi="Liberation Serif" w:cs="Liberation Serif"/>
          <w:iCs/>
          <w:color w:val="000000"/>
          <w:sz w:val="22"/>
          <w:szCs w:val="22"/>
          <w:lang w:eastAsia="ru-RU"/>
        </w:rPr>
        <w:t>В цену включены все расходы Подрядчика, необходимые для осуществления своих обязательств по Договору в полном объеме, надлежащего качества, в том числе: стоимость материалов</w:t>
      </w:r>
      <w:r w:rsidR="005314DD" w:rsidRPr="00016235">
        <w:rPr>
          <w:rFonts w:ascii="Liberation Serif" w:hAnsi="Liberation Serif" w:cs="Liberation Serif"/>
          <w:iCs/>
          <w:color w:val="000000"/>
          <w:sz w:val="22"/>
          <w:szCs w:val="22"/>
          <w:lang w:eastAsia="ru-RU"/>
        </w:rPr>
        <w:t xml:space="preserve"> (</w:t>
      </w:r>
      <w:r w:rsidR="00CF208A">
        <w:rPr>
          <w:rFonts w:ascii="Liberation Serif" w:hAnsi="Liberation Serif" w:cs="Liberation Serif"/>
          <w:iCs/>
          <w:color w:val="000000"/>
          <w:sz w:val="22"/>
          <w:szCs w:val="22"/>
          <w:lang w:eastAsia="ru-RU"/>
        </w:rPr>
        <w:t>включая</w:t>
      </w:r>
      <w:r w:rsidR="005314DD" w:rsidRPr="00016235">
        <w:rPr>
          <w:rFonts w:ascii="Liberation Serif" w:hAnsi="Liberation Serif" w:cs="Liberation Serif"/>
          <w:iCs/>
          <w:color w:val="000000"/>
          <w:sz w:val="22"/>
          <w:szCs w:val="22"/>
          <w:lang w:eastAsia="ru-RU"/>
        </w:rPr>
        <w:t xml:space="preserve"> расходны</w:t>
      </w:r>
      <w:r w:rsidR="00CF208A">
        <w:rPr>
          <w:rFonts w:ascii="Liberation Serif" w:hAnsi="Liberation Serif" w:cs="Liberation Serif"/>
          <w:iCs/>
          <w:color w:val="000000"/>
          <w:sz w:val="22"/>
          <w:szCs w:val="22"/>
          <w:lang w:eastAsia="ru-RU"/>
        </w:rPr>
        <w:t>е</w:t>
      </w:r>
      <w:r w:rsidR="005314DD" w:rsidRPr="00016235">
        <w:rPr>
          <w:rFonts w:ascii="Liberation Serif" w:hAnsi="Liberation Serif" w:cs="Liberation Serif"/>
          <w:iCs/>
          <w:color w:val="000000"/>
          <w:sz w:val="22"/>
          <w:szCs w:val="22"/>
          <w:lang w:eastAsia="ru-RU"/>
        </w:rPr>
        <w:t>)</w:t>
      </w:r>
      <w:r w:rsidRPr="00016235">
        <w:rPr>
          <w:rFonts w:ascii="Liberation Serif" w:hAnsi="Liberation Serif" w:cs="Liberation Serif"/>
          <w:iCs/>
          <w:color w:val="000000"/>
          <w:sz w:val="22"/>
          <w:szCs w:val="22"/>
          <w:lang w:eastAsia="ru-RU"/>
        </w:rPr>
        <w:t>,</w:t>
      </w:r>
      <w:r w:rsidR="005314DD" w:rsidRPr="00016235">
        <w:t xml:space="preserve"> </w:t>
      </w:r>
      <w:r w:rsidR="005314DD" w:rsidRPr="00016235">
        <w:rPr>
          <w:rFonts w:ascii="Liberation Serif" w:hAnsi="Liberation Serif" w:cs="Liberation Serif"/>
          <w:iCs/>
          <w:color w:val="000000"/>
          <w:sz w:val="22"/>
          <w:szCs w:val="22"/>
          <w:lang w:eastAsia="ru-RU"/>
        </w:rPr>
        <w:t>оборудования,</w:t>
      </w:r>
      <w:r w:rsidRPr="00016235">
        <w:rPr>
          <w:rFonts w:ascii="Liberation Serif" w:hAnsi="Liberation Serif" w:cs="Liberation Serif"/>
          <w:iCs/>
          <w:color w:val="000000"/>
          <w:sz w:val="22"/>
          <w:szCs w:val="22"/>
          <w:lang w:eastAsia="ru-RU"/>
        </w:rPr>
        <w:t xml:space="preserve"> конструкций и изделий, используемых Подрядчиком</w:t>
      </w:r>
      <w:r w:rsidR="00115132" w:rsidRPr="00016235">
        <w:rPr>
          <w:rFonts w:ascii="Liberation Serif" w:hAnsi="Liberation Serif" w:cs="Liberation Serif"/>
          <w:iCs/>
          <w:color w:val="000000"/>
          <w:sz w:val="22"/>
          <w:szCs w:val="22"/>
          <w:lang w:eastAsia="ru-RU"/>
        </w:rPr>
        <w:t>,</w:t>
      </w:r>
      <w:r w:rsidRPr="00016235">
        <w:rPr>
          <w:rFonts w:ascii="Liberation Serif" w:hAnsi="Liberation Serif" w:cs="Liberation Serif"/>
          <w:iCs/>
          <w:color w:val="000000"/>
          <w:sz w:val="22"/>
          <w:szCs w:val="22"/>
          <w:lang w:eastAsia="ru-RU"/>
        </w:rPr>
        <w:t xml:space="preserve"> транспортные расходы, стоимость необходимых погрузочно-разгрузочных работ, уборку, вывоз мусора, а также расходы, предусмотренные Описанием </w:t>
      </w:r>
      <w:r w:rsidR="007C2C07" w:rsidRPr="00016235">
        <w:rPr>
          <w:rFonts w:ascii="Liberation Serif" w:hAnsi="Liberation Serif" w:cs="Liberation Serif"/>
          <w:iCs/>
          <w:color w:val="000000"/>
          <w:sz w:val="22"/>
          <w:szCs w:val="22"/>
          <w:lang w:eastAsia="ru-RU"/>
        </w:rPr>
        <w:t>предмета</w:t>
      </w:r>
      <w:r w:rsidRPr="00016235">
        <w:rPr>
          <w:rFonts w:ascii="Liberation Serif" w:hAnsi="Liberation Serif" w:cs="Liberation Serif"/>
          <w:iCs/>
          <w:color w:val="000000"/>
          <w:sz w:val="22"/>
          <w:szCs w:val="22"/>
          <w:lang w:eastAsia="ru-RU"/>
        </w:rPr>
        <w:t xml:space="preserve"> закупки (Приложение №1 к Договору), стоимость страхования</w:t>
      </w:r>
      <w:r w:rsidR="002B166F">
        <w:rPr>
          <w:rFonts w:ascii="Liberation Serif" w:hAnsi="Liberation Serif" w:cs="Liberation Serif"/>
          <w:iCs/>
          <w:color w:val="000000"/>
          <w:sz w:val="22"/>
          <w:szCs w:val="22"/>
          <w:lang w:eastAsia="ru-RU"/>
        </w:rPr>
        <w:t xml:space="preserve"> (</w:t>
      </w:r>
      <w:r w:rsidR="002B166F" w:rsidRPr="005F3241">
        <w:rPr>
          <w:rFonts w:ascii="Liberation Serif" w:hAnsi="Liberation Serif" w:cs="Liberation Serif"/>
          <w:iCs/>
          <w:color w:val="000000"/>
          <w:sz w:val="22"/>
          <w:szCs w:val="22"/>
          <w:lang w:eastAsia="ru-RU"/>
        </w:rPr>
        <w:t>включая расходы на страхование риска случайной гибели или случайного повреждения объекта капитального ремонта, ответственности за причинение при выполнении Работ вреда третьим лицам</w:t>
      </w:r>
      <w:r w:rsidR="002B166F">
        <w:rPr>
          <w:rFonts w:ascii="Liberation Serif" w:hAnsi="Liberation Serif" w:cs="Liberation Serif"/>
          <w:iCs/>
          <w:color w:val="000000"/>
          <w:sz w:val="22"/>
          <w:szCs w:val="22"/>
          <w:lang w:eastAsia="ru-RU"/>
        </w:rPr>
        <w:t>)</w:t>
      </w:r>
      <w:r w:rsidRPr="00016235">
        <w:rPr>
          <w:rFonts w:ascii="Liberation Serif" w:hAnsi="Liberation Serif" w:cs="Liberation Serif"/>
          <w:iCs/>
          <w:color w:val="000000"/>
          <w:sz w:val="22"/>
          <w:szCs w:val="22"/>
          <w:lang w:eastAsia="ru-RU"/>
        </w:rPr>
        <w:t xml:space="preserve"> и иные </w:t>
      </w:r>
      <w:r w:rsidR="00CF208A">
        <w:rPr>
          <w:rFonts w:ascii="Liberation Serif" w:hAnsi="Liberation Serif" w:cs="Liberation Serif"/>
          <w:iCs/>
          <w:color w:val="000000"/>
          <w:sz w:val="22"/>
          <w:szCs w:val="22"/>
          <w:lang w:eastAsia="ru-RU"/>
        </w:rPr>
        <w:t xml:space="preserve">сопутствующие исполнению обязательств по Договору </w:t>
      </w:r>
      <w:r w:rsidRPr="00016235">
        <w:rPr>
          <w:rFonts w:ascii="Liberation Serif" w:hAnsi="Liberation Serif" w:cs="Liberation Serif"/>
          <w:iCs/>
          <w:color w:val="000000"/>
          <w:sz w:val="22"/>
          <w:szCs w:val="22"/>
          <w:lang w:eastAsia="ru-RU"/>
        </w:rPr>
        <w:t xml:space="preserve">расходы, а также уплата налогов, сборов, таможенных пошлин, и </w:t>
      </w:r>
      <w:r w:rsidR="00CF208A">
        <w:rPr>
          <w:rFonts w:ascii="Liberation Serif" w:hAnsi="Liberation Serif" w:cs="Liberation Serif"/>
          <w:iCs/>
          <w:color w:val="000000"/>
          <w:sz w:val="22"/>
          <w:szCs w:val="22"/>
          <w:lang w:eastAsia="ru-RU"/>
        </w:rPr>
        <w:t>иных</w:t>
      </w:r>
      <w:r w:rsidRPr="00016235">
        <w:rPr>
          <w:rFonts w:ascii="Liberation Serif" w:hAnsi="Liberation Serif" w:cs="Liberation Serif"/>
          <w:iCs/>
          <w:color w:val="000000"/>
          <w:sz w:val="22"/>
          <w:szCs w:val="22"/>
          <w:lang w:eastAsia="ru-RU"/>
        </w:rPr>
        <w:t xml:space="preserve"> обязательных платежей, установленных законодательством Российской Федерации. </w:t>
      </w:r>
    </w:p>
    <w:p w14:paraId="210B9B5F" w14:textId="48C22E5C" w:rsidR="00E63A95" w:rsidRPr="00016235" w:rsidRDefault="00E63A95" w:rsidP="002B2549">
      <w:pPr>
        <w:autoSpaceDE w:val="0"/>
        <w:ind w:firstLine="709"/>
        <w:contextualSpacing/>
        <w:jc w:val="both"/>
        <w:rPr>
          <w:rFonts w:ascii="Liberation Serif" w:hAnsi="Liberation Serif" w:cs="Liberation Serif"/>
          <w:iCs/>
          <w:color w:val="000000"/>
          <w:sz w:val="22"/>
          <w:szCs w:val="22"/>
          <w:u w:val="single"/>
          <w:lang w:eastAsia="ru-RU"/>
        </w:rPr>
      </w:pPr>
      <w:r w:rsidRPr="00016235">
        <w:rPr>
          <w:rFonts w:ascii="Liberation Serif" w:hAnsi="Liberation Serif" w:cs="Liberation Serif"/>
          <w:iCs/>
          <w:color w:val="000000"/>
          <w:sz w:val="22"/>
          <w:szCs w:val="22"/>
          <w:u w:val="single"/>
          <w:lang w:eastAsia="ru-RU"/>
        </w:rPr>
        <w:t>2.</w:t>
      </w:r>
      <w:r w:rsidR="005262BF">
        <w:rPr>
          <w:rFonts w:ascii="Liberation Serif" w:hAnsi="Liberation Serif" w:cs="Liberation Serif"/>
          <w:iCs/>
          <w:color w:val="000000"/>
          <w:sz w:val="22"/>
          <w:szCs w:val="22"/>
          <w:u w:val="single"/>
          <w:lang w:eastAsia="ru-RU"/>
        </w:rPr>
        <w:t>4</w:t>
      </w:r>
      <w:r w:rsidRPr="00016235">
        <w:rPr>
          <w:rFonts w:ascii="Liberation Serif" w:hAnsi="Liberation Serif" w:cs="Liberation Serif"/>
          <w:iCs/>
          <w:color w:val="000000"/>
          <w:sz w:val="22"/>
          <w:szCs w:val="22"/>
          <w:u w:val="single"/>
          <w:lang w:eastAsia="ru-RU"/>
        </w:rPr>
        <w:t xml:space="preserve">. Порядок оплаты по Договору: </w:t>
      </w:r>
    </w:p>
    <w:p w14:paraId="6A4FF843" w14:textId="35094088" w:rsidR="00C83CC2" w:rsidRPr="00016235"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w:t>
      </w:r>
      <w:r w:rsidR="005262BF">
        <w:rPr>
          <w:rFonts w:ascii="Liberation Serif" w:hAnsi="Liberation Serif" w:cs="Liberation Serif"/>
          <w:iCs/>
          <w:color w:val="000000"/>
          <w:sz w:val="22"/>
          <w:szCs w:val="22"/>
          <w:lang w:eastAsia="ru-RU"/>
        </w:rPr>
        <w:t>4</w:t>
      </w:r>
      <w:r w:rsidRPr="00016235">
        <w:rPr>
          <w:rFonts w:ascii="Liberation Serif" w:hAnsi="Liberation Serif" w:cs="Liberation Serif"/>
          <w:iCs/>
          <w:color w:val="000000"/>
          <w:sz w:val="22"/>
          <w:szCs w:val="22"/>
          <w:lang w:eastAsia="ru-RU"/>
        </w:rPr>
        <w:t xml:space="preserve">.1. Оплата производится по безналичному расчету, платежным поручением путем перечисления денежных средств на расчетный счет Подрядчика по факту выполнения </w:t>
      </w:r>
      <w:r w:rsidR="005C6298" w:rsidRPr="00016235">
        <w:rPr>
          <w:rFonts w:ascii="Liberation Serif" w:hAnsi="Liberation Serif" w:cs="Liberation Serif"/>
          <w:b/>
          <w:bCs/>
          <w:iCs/>
          <w:color w:val="000000"/>
          <w:sz w:val="22"/>
          <w:szCs w:val="22"/>
          <w:lang w:eastAsia="ru-RU"/>
        </w:rPr>
        <w:t>всего</w:t>
      </w:r>
      <w:r w:rsidRPr="00016235">
        <w:rPr>
          <w:rFonts w:ascii="Liberation Serif" w:hAnsi="Liberation Serif" w:cs="Liberation Serif"/>
          <w:b/>
          <w:bCs/>
          <w:iCs/>
          <w:color w:val="000000"/>
          <w:sz w:val="22"/>
          <w:szCs w:val="22"/>
          <w:lang w:eastAsia="ru-RU"/>
        </w:rPr>
        <w:t xml:space="preserve"> объема работ</w:t>
      </w:r>
      <w:r w:rsidRPr="00016235">
        <w:rPr>
          <w:rFonts w:ascii="Liberation Serif" w:hAnsi="Liberation Serif" w:cs="Liberation Serif"/>
          <w:iCs/>
          <w:color w:val="000000"/>
          <w:sz w:val="22"/>
          <w:szCs w:val="22"/>
          <w:lang w:eastAsia="ru-RU"/>
        </w:rPr>
        <w:t xml:space="preserve">, согласно </w:t>
      </w:r>
      <w:r w:rsidRPr="00016235">
        <w:rPr>
          <w:rFonts w:ascii="Liberation Serif" w:hAnsi="Liberation Serif" w:cs="Liberation Serif"/>
          <w:iCs/>
          <w:color w:val="000000"/>
          <w:sz w:val="22"/>
          <w:szCs w:val="22"/>
          <w:lang w:eastAsia="ru-RU"/>
        </w:rPr>
        <w:lastRenderedPageBreak/>
        <w:t>Описанию предмета закупки (Приложение №1 к Договору), рабочей документации, в течение 7 (семи) рабочих дней с момента подписания Сторонами следующих документов:</w:t>
      </w:r>
    </w:p>
    <w:p w14:paraId="18F40ACB" w14:textId="77777777" w:rsidR="00C83CC2" w:rsidRPr="001D7C06"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а) актов приемки скрытых </w:t>
      </w:r>
      <w:r w:rsidRPr="001D7C06">
        <w:rPr>
          <w:rFonts w:ascii="Liberation Serif" w:hAnsi="Liberation Serif" w:cs="Liberation Serif"/>
          <w:iCs/>
          <w:color w:val="000000"/>
          <w:sz w:val="22"/>
          <w:szCs w:val="22"/>
          <w:lang w:eastAsia="ru-RU"/>
        </w:rPr>
        <w:t>работ. Скрытые работы, не подтвержденные соответствующей технологической или исполнительной документацией, оплате не подлежат.</w:t>
      </w:r>
    </w:p>
    <w:p w14:paraId="654EC92A" w14:textId="4F9CD856" w:rsidR="00C83CC2" w:rsidRPr="001D7C06"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1D7C06">
        <w:rPr>
          <w:rFonts w:ascii="Liberation Serif" w:hAnsi="Liberation Serif" w:cs="Liberation Serif"/>
          <w:iCs/>
          <w:color w:val="000000"/>
          <w:sz w:val="22"/>
          <w:szCs w:val="22"/>
          <w:lang w:eastAsia="ru-RU"/>
        </w:rPr>
        <w:t>б) акта сдачи-приемки выполненных работ, подтверждающего выполнение Подрядчиком объема Работ, оформленного по форме № КС-2 (утвержденной постановлением Госкомстата России от 11.11.1999 г. № 100, далее - КС-2);</w:t>
      </w:r>
    </w:p>
    <w:p w14:paraId="1A882BAC" w14:textId="3B86F5B3" w:rsidR="00C83CC2" w:rsidRPr="001D7C06"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1D7C06">
        <w:rPr>
          <w:rFonts w:ascii="Liberation Serif" w:hAnsi="Liberation Serif" w:cs="Liberation Serif"/>
          <w:iCs/>
          <w:color w:val="000000"/>
          <w:sz w:val="22"/>
          <w:szCs w:val="22"/>
          <w:lang w:eastAsia="ru-RU"/>
        </w:rPr>
        <w:t xml:space="preserve">в) справки о стоимости выполненных работ и затрат по форме КС-3 (утвержденной постановлением Госкомстата России от 11.11.1999 г. № 100, далее </w:t>
      </w:r>
      <w:r w:rsidR="00B56ABB" w:rsidRPr="001D7C06">
        <w:rPr>
          <w:rFonts w:ascii="Liberation Serif" w:hAnsi="Liberation Serif" w:cs="Liberation Serif"/>
          <w:iCs/>
          <w:color w:val="000000"/>
          <w:sz w:val="22"/>
          <w:szCs w:val="22"/>
          <w:lang w:eastAsia="ru-RU"/>
        </w:rPr>
        <w:t>–</w:t>
      </w:r>
      <w:r w:rsidRPr="001D7C06">
        <w:rPr>
          <w:rFonts w:ascii="Liberation Serif" w:hAnsi="Liberation Serif" w:cs="Liberation Serif"/>
          <w:iCs/>
          <w:color w:val="000000"/>
          <w:sz w:val="22"/>
          <w:szCs w:val="22"/>
          <w:lang w:eastAsia="ru-RU"/>
        </w:rPr>
        <w:t xml:space="preserve"> КС-3);</w:t>
      </w:r>
    </w:p>
    <w:p w14:paraId="75003009" w14:textId="438C9630" w:rsidR="00C83CC2" w:rsidRPr="001D7C06"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1D7C06">
        <w:rPr>
          <w:rFonts w:ascii="Liberation Serif" w:hAnsi="Liberation Serif" w:cs="Liberation Serif"/>
          <w:iCs/>
          <w:color w:val="000000"/>
          <w:sz w:val="22"/>
          <w:szCs w:val="22"/>
          <w:lang w:eastAsia="ru-RU"/>
        </w:rPr>
        <w:t>г) акта сдачи-приема выполненных работ (Приложение № 2 к Договору).</w:t>
      </w:r>
    </w:p>
    <w:p w14:paraId="7972F010" w14:textId="66D336BA" w:rsidR="00930881" w:rsidRPr="00F70302" w:rsidRDefault="00930881" w:rsidP="002B2549">
      <w:pPr>
        <w:autoSpaceDE w:val="0"/>
        <w:ind w:firstLine="709"/>
        <w:contextualSpacing/>
        <w:jc w:val="both"/>
        <w:rPr>
          <w:rFonts w:ascii="Liberation Serif" w:hAnsi="Liberation Serif" w:cs="Liberation Serif"/>
          <w:iCs/>
          <w:color w:val="000000"/>
          <w:sz w:val="22"/>
          <w:szCs w:val="22"/>
          <w:lang w:eastAsia="ru-RU"/>
        </w:rPr>
      </w:pPr>
      <w:bookmarkStart w:id="2" w:name="_Hlk212452637"/>
      <w:r w:rsidRPr="001D7C06">
        <w:rPr>
          <w:rFonts w:ascii="Liberation Serif" w:hAnsi="Liberation Serif" w:cs="Liberation Serif"/>
          <w:iCs/>
          <w:color w:val="000000"/>
          <w:sz w:val="22"/>
          <w:szCs w:val="22"/>
          <w:lang w:eastAsia="ru-RU"/>
        </w:rPr>
        <w:t xml:space="preserve">д) </w:t>
      </w:r>
      <w:bookmarkStart w:id="3" w:name="_Hlk212452033"/>
      <w:bookmarkStart w:id="4" w:name="_Hlk215818036"/>
      <w:r w:rsidRPr="001D7C06">
        <w:rPr>
          <w:rFonts w:ascii="Liberation Serif" w:hAnsi="Liberation Serif" w:cs="Liberation Serif"/>
          <w:iCs/>
          <w:color w:val="000000"/>
          <w:sz w:val="22"/>
          <w:szCs w:val="22"/>
          <w:lang w:eastAsia="ru-RU"/>
        </w:rPr>
        <w:t xml:space="preserve">исполнительной документации </w:t>
      </w:r>
      <w:r w:rsidR="00C34E86" w:rsidRPr="001D7C06">
        <w:rPr>
          <w:rFonts w:ascii="Liberation Serif" w:hAnsi="Liberation Serif" w:cs="Liberation Serif"/>
          <w:iCs/>
          <w:color w:val="000000"/>
          <w:sz w:val="22"/>
          <w:szCs w:val="22"/>
          <w:lang w:eastAsia="ru-RU"/>
        </w:rPr>
        <w:t xml:space="preserve">в объеме </w:t>
      </w:r>
      <w:r w:rsidRPr="001D7C06">
        <w:rPr>
          <w:rFonts w:ascii="Liberation Serif" w:hAnsi="Liberation Serif" w:cs="Liberation Serif"/>
          <w:iCs/>
          <w:color w:val="000000"/>
          <w:sz w:val="22"/>
          <w:szCs w:val="22"/>
          <w:lang w:eastAsia="ru-RU"/>
        </w:rPr>
        <w:t>согласно Приказу Минстроя РФ</w:t>
      </w:r>
      <w:r w:rsidRPr="005C5259">
        <w:rPr>
          <w:rFonts w:ascii="Liberation Serif" w:hAnsi="Liberation Serif" w:cs="Liberation Serif"/>
          <w:iCs/>
          <w:color w:val="000000"/>
          <w:sz w:val="22"/>
          <w:szCs w:val="22"/>
          <w:lang w:eastAsia="ru-RU"/>
        </w:rPr>
        <w:t xml:space="preserve"> от 16.05.2023 N 344/ПР</w:t>
      </w:r>
      <w:bookmarkEnd w:id="3"/>
      <w:r w:rsidR="00C34E86" w:rsidRPr="005C5259">
        <w:rPr>
          <w:rFonts w:ascii="Liberation Serif" w:hAnsi="Liberation Serif" w:cs="Liberation Serif"/>
          <w:iCs/>
          <w:color w:val="000000"/>
          <w:sz w:val="22"/>
          <w:szCs w:val="22"/>
          <w:lang w:eastAsia="ru-RU"/>
        </w:rPr>
        <w:t xml:space="preserve"> </w:t>
      </w:r>
      <w:r w:rsidR="00C34E86" w:rsidRPr="005C5259">
        <w:rPr>
          <w:rFonts w:ascii="Liberation Serif" w:hAnsi="Liberation Serif" w:cs="Liberation Serif"/>
          <w:iCs/>
          <w:color w:val="000000"/>
          <w:sz w:val="22"/>
          <w:szCs w:val="22"/>
          <w:lang w:eastAsia="ru-RU"/>
        </w:rPr>
        <w:br/>
        <w:t>и иным действующим нормативно-правовым актам</w:t>
      </w:r>
      <w:bookmarkEnd w:id="4"/>
      <w:r w:rsidRPr="005C5259">
        <w:rPr>
          <w:rFonts w:ascii="Liberation Serif" w:hAnsi="Liberation Serif" w:cs="Liberation Serif"/>
          <w:iCs/>
          <w:color w:val="000000"/>
          <w:sz w:val="22"/>
          <w:szCs w:val="22"/>
          <w:lang w:eastAsia="ru-RU"/>
        </w:rPr>
        <w:t>.</w:t>
      </w:r>
    </w:p>
    <w:bookmarkEnd w:id="2"/>
    <w:p w14:paraId="41D6F8DC" w14:textId="40A309C0" w:rsidR="00930881" w:rsidRPr="00F70302" w:rsidRDefault="00930881" w:rsidP="002B2549">
      <w:pPr>
        <w:autoSpaceDE w:val="0"/>
        <w:ind w:firstLine="709"/>
        <w:contextualSpacing/>
        <w:jc w:val="both"/>
        <w:rPr>
          <w:rFonts w:ascii="Liberation Serif" w:hAnsi="Liberation Serif" w:cs="Liberation Serif"/>
          <w:iCs/>
          <w:color w:val="000000"/>
          <w:sz w:val="22"/>
          <w:szCs w:val="22"/>
          <w:lang w:eastAsia="ru-RU"/>
        </w:rPr>
      </w:pPr>
      <w:r w:rsidRPr="00F70302">
        <w:rPr>
          <w:rFonts w:ascii="Liberation Serif" w:hAnsi="Liberation Serif" w:cs="Liberation Serif"/>
          <w:iCs/>
          <w:color w:val="000000"/>
          <w:sz w:val="22"/>
          <w:szCs w:val="22"/>
          <w:lang w:eastAsia="ru-RU"/>
        </w:rPr>
        <w:t xml:space="preserve">е) </w:t>
      </w:r>
      <w:bookmarkStart w:id="5" w:name="_Hlk215818102"/>
      <w:r w:rsidRPr="00F70302">
        <w:rPr>
          <w:rFonts w:ascii="Liberation Serif" w:hAnsi="Liberation Serif" w:cs="Liberation Serif"/>
          <w:iCs/>
          <w:color w:val="000000"/>
          <w:sz w:val="22"/>
          <w:szCs w:val="22"/>
          <w:lang w:eastAsia="ru-RU"/>
        </w:rPr>
        <w:t>документ, подтверждающий предоставление Подрядчиком обеспечения гарантийных обязательств</w:t>
      </w:r>
      <w:bookmarkEnd w:id="5"/>
      <w:r w:rsidRPr="00F70302">
        <w:rPr>
          <w:rFonts w:ascii="Liberation Serif" w:hAnsi="Liberation Serif" w:cs="Liberation Serif"/>
          <w:iCs/>
          <w:color w:val="000000"/>
          <w:sz w:val="22"/>
          <w:szCs w:val="22"/>
          <w:lang w:eastAsia="ru-RU"/>
        </w:rPr>
        <w:t>.</w:t>
      </w:r>
    </w:p>
    <w:p w14:paraId="53E60679" w14:textId="13BE357A" w:rsidR="00140549" w:rsidRDefault="00140549" w:rsidP="002B2549">
      <w:pPr>
        <w:autoSpaceDE w:val="0"/>
        <w:ind w:firstLine="709"/>
        <w:contextualSpacing/>
        <w:jc w:val="both"/>
        <w:rPr>
          <w:rFonts w:ascii="Liberation Serif" w:hAnsi="Liberation Serif" w:cs="Liberation Serif"/>
          <w:iCs/>
          <w:color w:val="000000"/>
          <w:sz w:val="22"/>
          <w:szCs w:val="22"/>
          <w:lang w:eastAsia="ru-RU"/>
        </w:rPr>
      </w:pPr>
      <w:bookmarkStart w:id="6" w:name="_Hlk215818107"/>
      <w:r w:rsidRPr="00F70302">
        <w:rPr>
          <w:rFonts w:ascii="Liberation Serif" w:hAnsi="Liberation Serif" w:cs="Liberation Serif"/>
          <w:iCs/>
          <w:color w:val="000000"/>
          <w:sz w:val="22"/>
          <w:szCs w:val="22"/>
          <w:lang w:eastAsia="ru-RU"/>
        </w:rPr>
        <w:t xml:space="preserve">Непредоставление хотя бы одного из вышеуказанных документов дает право Заказчику </w:t>
      </w:r>
      <w:r w:rsidR="00377249" w:rsidRPr="00F70302">
        <w:rPr>
          <w:rFonts w:ascii="Liberation Serif" w:hAnsi="Liberation Serif" w:cs="Liberation Serif"/>
          <w:iCs/>
          <w:color w:val="000000"/>
          <w:sz w:val="22"/>
          <w:szCs w:val="22"/>
          <w:lang w:eastAsia="ru-RU"/>
        </w:rPr>
        <w:br/>
      </w:r>
      <w:r w:rsidRPr="00F70302">
        <w:rPr>
          <w:rFonts w:ascii="Liberation Serif" w:hAnsi="Liberation Serif" w:cs="Liberation Serif"/>
          <w:iCs/>
          <w:color w:val="000000"/>
          <w:sz w:val="22"/>
          <w:szCs w:val="22"/>
          <w:lang w:eastAsia="ru-RU"/>
        </w:rPr>
        <w:t>не осуществлять оплату</w:t>
      </w:r>
      <w:r w:rsidR="00377249" w:rsidRPr="00F70302">
        <w:rPr>
          <w:rFonts w:ascii="Liberation Serif" w:hAnsi="Liberation Serif" w:cs="Liberation Serif"/>
          <w:iCs/>
          <w:color w:val="000000"/>
          <w:sz w:val="22"/>
          <w:szCs w:val="22"/>
          <w:lang w:eastAsia="ru-RU"/>
        </w:rPr>
        <w:t xml:space="preserve"> до момента предоставления </w:t>
      </w:r>
      <w:r w:rsidR="005F3241" w:rsidRPr="00F70302">
        <w:rPr>
          <w:rFonts w:ascii="Liberation Serif" w:hAnsi="Liberation Serif" w:cs="Liberation Serif"/>
          <w:iCs/>
          <w:color w:val="000000"/>
          <w:sz w:val="22"/>
          <w:szCs w:val="22"/>
          <w:lang w:eastAsia="ru-RU"/>
        </w:rPr>
        <w:t>указанных документов</w:t>
      </w:r>
      <w:r w:rsidR="00377249" w:rsidRPr="00F70302">
        <w:rPr>
          <w:rFonts w:ascii="Liberation Serif" w:hAnsi="Liberation Serif" w:cs="Liberation Serif"/>
          <w:iCs/>
          <w:color w:val="000000"/>
          <w:sz w:val="22"/>
          <w:szCs w:val="22"/>
          <w:lang w:eastAsia="ru-RU"/>
        </w:rPr>
        <w:t>.</w:t>
      </w:r>
      <w:r w:rsidR="005F3241" w:rsidRPr="00F70302">
        <w:rPr>
          <w:rFonts w:ascii="Liberation Serif" w:hAnsi="Liberation Serif" w:cs="Liberation Serif"/>
          <w:iCs/>
          <w:color w:val="000000"/>
          <w:sz w:val="22"/>
          <w:szCs w:val="22"/>
          <w:lang w:eastAsia="ru-RU"/>
        </w:rPr>
        <w:t xml:space="preserve"> При этом срок выполнения работ не продлевается на период предоставления недостающих документов.</w:t>
      </w:r>
    </w:p>
    <w:bookmarkEnd w:id="6"/>
    <w:p w14:paraId="233FBF35" w14:textId="075E9E28" w:rsidR="00C83CC2" w:rsidRPr="00016235"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2.5.2. Оплата по Договору осуществляется в рублях Российской Федерации.</w:t>
      </w:r>
    </w:p>
    <w:p w14:paraId="5F972A7F" w14:textId="77777777" w:rsidR="00C83CC2" w:rsidRPr="00016235"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2.6. Датой (днем) оплаты Договора Стороны считают дату (день) списания денежных средств с лицевого счета Заказчика.</w:t>
      </w:r>
    </w:p>
    <w:p w14:paraId="7D44F498" w14:textId="78A93E6B" w:rsidR="003E5CA7" w:rsidRPr="00016235" w:rsidRDefault="00C83CC2"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2.7. Работы, выполненные с изменением или отклонением от условий Договора</w:t>
      </w:r>
      <w:r w:rsidR="00270169">
        <w:rPr>
          <w:rFonts w:ascii="Liberation Serif" w:hAnsi="Liberation Serif" w:cs="Liberation Serif"/>
          <w:iCs/>
          <w:color w:val="000000"/>
          <w:sz w:val="22"/>
          <w:szCs w:val="22"/>
          <w:lang w:eastAsia="ru-RU"/>
        </w:rPr>
        <w:t xml:space="preserve">                                                           и (или)</w:t>
      </w:r>
      <w:r w:rsidRPr="00016235">
        <w:rPr>
          <w:rFonts w:ascii="Liberation Serif" w:hAnsi="Liberation Serif" w:cs="Liberation Serif"/>
          <w:iCs/>
          <w:color w:val="000000"/>
          <w:sz w:val="22"/>
          <w:szCs w:val="22"/>
          <w:lang w:eastAsia="ru-RU"/>
        </w:rPr>
        <w:t xml:space="preserve"> не оформленные в установленном Договором и (или) действующим законодательством порядке, оплате </w:t>
      </w:r>
      <w:r w:rsidR="00270169">
        <w:rPr>
          <w:rFonts w:ascii="Liberation Serif" w:hAnsi="Liberation Serif" w:cs="Liberation Serif"/>
          <w:iCs/>
          <w:color w:val="000000"/>
          <w:sz w:val="22"/>
          <w:szCs w:val="22"/>
          <w:lang w:eastAsia="ru-RU"/>
        </w:rPr>
        <w:t xml:space="preserve">                  </w:t>
      </w:r>
      <w:r w:rsidRPr="00016235">
        <w:rPr>
          <w:rFonts w:ascii="Liberation Serif" w:hAnsi="Liberation Serif" w:cs="Liberation Serif"/>
          <w:iCs/>
          <w:color w:val="000000"/>
          <w:sz w:val="22"/>
          <w:szCs w:val="22"/>
          <w:lang w:eastAsia="ru-RU"/>
        </w:rPr>
        <w:t>не подлежат</w:t>
      </w:r>
      <w:r w:rsidR="00E63A95" w:rsidRPr="00016235">
        <w:rPr>
          <w:rFonts w:ascii="Liberation Serif" w:hAnsi="Liberation Serif" w:cs="Liberation Serif"/>
          <w:iCs/>
          <w:color w:val="000000"/>
          <w:sz w:val="22"/>
          <w:szCs w:val="22"/>
          <w:lang w:eastAsia="ru-RU"/>
        </w:rPr>
        <w:t>.</w:t>
      </w:r>
    </w:p>
    <w:p w14:paraId="59685A7C" w14:textId="77777777" w:rsidR="00E63A95" w:rsidRPr="00016235" w:rsidRDefault="00E63A95" w:rsidP="002B2549">
      <w:pPr>
        <w:autoSpaceDE w:val="0"/>
        <w:ind w:firstLine="709"/>
        <w:contextualSpacing/>
        <w:jc w:val="both"/>
        <w:rPr>
          <w:rFonts w:ascii="Liberation Serif" w:hAnsi="Liberation Serif" w:cs="Liberation Serif"/>
          <w:iCs/>
          <w:color w:val="000000"/>
          <w:sz w:val="22"/>
          <w:szCs w:val="22"/>
          <w:lang w:eastAsia="ru-RU"/>
        </w:rPr>
      </w:pPr>
    </w:p>
    <w:p w14:paraId="13643D36" w14:textId="77777777" w:rsidR="006E046C" w:rsidRPr="00016235" w:rsidRDefault="00062F0E" w:rsidP="002B2549">
      <w:pPr>
        <w:shd w:val="clear" w:color="auto" w:fill="FFFFFF"/>
        <w:autoSpaceDE w:val="0"/>
        <w:spacing w:before="120"/>
        <w:contextualSpacing/>
        <w:jc w:val="center"/>
        <w:rPr>
          <w:rFonts w:ascii="Liberation Serif" w:hAnsi="Liberation Serif" w:cs="Liberation Serif"/>
          <w:b/>
          <w:iCs/>
          <w:color w:val="000000"/>
          <w:sz w:val="22"/>
          <w:szCs w:val="22"/>
        </w:rPr>
      </w:pPr>
      <w:r w:rsidRPr="00016235">
        <w:rPr>
          <w:rFonts w:ascii="Liberation Serif" w:hAnsi="Liberation Serif" w:cs="Liberation Serif"/>
          <w:b/>
          <w:iCs/>
          <w:color w:val="000000"/>
          <w:sz w:val="22"/>
          <w:szCs w:val="22"/>
        </w:rPr>
        <w:t xml:space="preserve">3. ПОРЯДОК </w:t>
      </w:r>
      <w:r w:rsidR="000D32CB" w:rsidRPr="00016235">
        <w:rPr>
          <w:rFonts w:ascii="Liberation Serif" w:hAnsi="Liberation Serif" w:cs="Liberation Serif"/>
          <w:b/>
          <w:iCs/>
          <w:color w:val="000000"/>
          <w:sz w:val="22"/>
          <w:szCs w:val="22"/>
        </w:rPr>
        <w:t>ВЫПОЛНЕНИЯ РАБОТ</w:t>
      </w:r>
    </w:p>
    <w:p w14:paraId="560AEB49" w14:textId="77777777" w:rsidR="00932919" w:rsidRDefault="005D588C" w:rsidP="00932919">
      <w:pPr>
        <w:pStyle w:val="1b"/>
        <w:tabs>
          <w:tab w:val="left" w:pos="0"/>
        </w:tabs>
        <w:autoSpaceDE w:val="0"/>
        <w:spacing w:after="0" w:line="240" w:lineRule="auto"/>
        <w:ind w:right="-2"/>
        <w:jc w:val="both"/>
        <w:rPr>
          <w:rFonts w:ascii="Liberation Serif" w:hAnsi="Liberation Serif" w:cs="Liberation Serif"/>
          <w:bCs/>
          <w:szCs w:val="24"/>
        </w:rPr>
      </w:pPr>
      <w:r>
        <w:rPr>
          <w:rFonts w:ascii="Liberation Serif" w:hAnsi="Liberation Serif" w:cs="Liberation Serif"/>
          <w:b/>
          <w:bCs/>
          <w:iCs/>
          <w:color w:val="000000"/>
        </w:rPr>
        <w:tab/>
      </w:r>
      <w:r w:rsidR="00062F0E" w:rsidRPr="00C325DE">
        <w:rPr>
          <w:rFonts w:ascii="Liberation Serif" w:hAnsi="Liberation Serif" w:cs="Liberation Serif"/>
          <w:b/>
          <w:bCs/>
          <w:iCs/>
          <w:color w:val="000000"/>
        </w:rPr>
        <w:t xml:space="preserve">3.1. </w:t>
      </w:r>
      <w:r w:rsidRPr="00E33AC4">
        <w:rPr>
          <w:rFonts w:ascii="Liberation Serif" w:hAnsi="Liberation Serif"/>
          <w:b/>
          <w:bCs/>
          <w:szCs w:val="24"/>
        </w:rPr>
        <w:t>Место выполнения работ:</w:t>
      </w:r>
      <w:r w:rsidRPr="00E33AC4">
        <w:rPr>
          <w:rFonts w:ascii="Liberation Serif" w:hAnsi="Liberation Serif"/>
          <w:szCs w:val="24"/>
        </w:rPr>
        <w:t xml:space="preserve"> </w:t>
      </w:r>
      <w:r w:rsidR="00932919" w:rsidRPr="00826C42">
        <w:rPr>
          <w:rFonts w:ascii="Liberation Serif" w:hAnsi="Liberation Serif" w:cs="Liberation Serif"/>
          <w:bCs/>
          <w:szCs w:val="24"/>
        </w:rPr>
        <w:t>622048, Россия,</w:t>
      </w:r>
      <w:r w:rsidR="00932919" w:rsidRPr="00826C42">
        <w:rPr>
          <w:rFonts w:ascii="Liberation Serif" w:hAnsi="Liberation Serif" w:cs="Liberation Serif"/>
          <w:bCs/>
        </w:rPr>
        <w:t xml:space="preserve"> </w:t>
      </w:r>
      <w:r w:rsidR="00932919" w:rsidRPr="00826C42">
        <w:rPr>
          <w:rFonts w:ascii="Liberation Serif" w:hAnsi="Liberation Serif" w:cs="Liberation Serif"/>
          <w:bCs/>
          <w:szCs w:val="24"/>
        </w:rPr>
        <w:t>Свердловская обл</w:t>
      </w:r>
      <w:r w:rsidR="00932919" w:rsidRPr="00826C42">
        <w:rPr>
          <w:rFonts w:ascii="Liberation Serif" w:hAnsi="Liberation Serif" w:cs="Liberation Serif"/>
          <w:bCs/>
        </w:rPr>
        <w:t>асть,</w:t>
      </w:r>
      <w:r w:rsidR="00932919" w:rsidRPr="00826C42">
        <w:rPr>
          <w:rFonts w:ascii="Liberation Serif" w:hAnsi="Liberation Serif" w:cs="Liberation Serif"/>
          <w:bCs/>
          <w:szCs w:val="24"/>
        </w:rPr>
        <w:t xml:space="preserve"> г.</w:t>
      </w:r>
      <w:r w:rsidR="00932919" w:rsidRPr="00826C42">
        <w:rPr>
          <w:rFonts w:ascii="Liberation Serif" w:hAnsi="Liberation Serif" w:cs="Liberation Serif"/>
          <w:bCs/>
        </w:rPr>
        <w:t xml:space="preserve"> </w:t>
      </w:r>
      <w:r w:rsidR="00932919" w:rsidRPr="00826C42">
        <w:rPr>
          <w:rFonts w:ascii="Liberation Serif" w:hAnsi="Liberation Serif" w:cs="Liberation Serif"/>
          <w:bCs/>
          <w:szCs w:val="24"/>
        </w:rPr>
        <w:t xml:space="preserve">Нижний Тагил, </w:t>
      </w:r>
    </w:p>
    <w:p w14:paraId="68F8AE71" w14:textId="43C7761C" w:rsidR="005D588C" w:rsidRPr="00E908B0" w:rsidRDefault="00932919" w:rsidP="00932919">
      <w:pPr>
        <w:pStyle w:val="1b"/>
        <w:tabs>
          <w:tab w:val="left" w:pos="0"/>
        </w:tabs>
        <w:autoSpaceDE w:val="0"/>
        <w:spacing w:after="0" w:line="240" w:lineRule="auto"/>
        <w:ind w:right="-2"/>
        <w:jc w:val="both"/>
        <w:rPr>
          <w:rFonts w:ascii="Liberation Serif" w:hAnsi="Liberation Serif" w:cs="Liberation Serif"/>
          <w:bCs/>
          <w:i/>
          <w:iCs/>
          <w:kern w:val="1"/>
        </w:rPr>
      </w:pPr>
      <w:r w:rsidRPr="00826C42">
        <w:rPr>
          <w:rFonts w:ascii="Liberation Serif" w:hAnsi="Liberation Serif" w:cs="Liberation Serif"/>
          <w:bCs/>
          <w:szCs w:val="24"/>
        </w:rPr>
        <w:t>ул. Максарева</w:t>
      </w:r>
      <w:r w:rsidRPr="00826C42">
        <w:rPr>
          <w:rFonts w:ascii="Liberation Serif" w:hAnsi="Liberation Serif" w:cs="Liberation Serif"/>
          <w:bCs/>
        </w:rPr>
        <w:t>,</w:t>
      </w:r>
      <w:r w:rsidRPr="00826C42">
        <w:rPr>
          <w:rFonts w:ascii="Liberation Serif" w:hAnsi="Liberation Serif" w:cs="Liberation Serif"/>
          <w:bCs/>
          <w:szCs w:val="24"/>
        </w:rPr>
        <w:t xml:space="preserve"> 5</w:t>
      </w:r>
      <w:r w:rsidRPr="00826C42">
        <w:rPr>
          <w:rFonts w:ascii="Liberation Serif" w:hAnsi="Liberation Serif" w:cs="Liberation Serif"/>
          <w:bCs/>
        </w:rPr>
        <w:t>,</w:t>
      </w:r>
      <w:r w:rsidRPr="00826C42">
        <w:rPr>
          <w:rFonts w:ascii="Liberation Serif" w:hAnsi="Liberation Serif" w:cs="Liberation Serif"/>
          <w:bCs/>
          <w:szCs w:val="24"/>
        </w:rPr>
        <w:t xml:space="preserve"> кор.</w:t>
      </w:r>
      <w:r w:rsidRPr="00826C42">
        <w:rPr>
          <w:rFonts w:ascii="Liberation Serif" w:hAnsi="Liberation Serif" w:cs="Liberation Serif"/>
          <w:bCs/>
        </w:rPr>
        <w:t xml:space="preserve"> </w:t>
      </w:r>
      <w:r w:rsidRPr="00826C42">
        <w:rPr>
          <w:rFonts w:ascii="Liberation Serif" w:hAnsi="Liberation Serif" w:cs="Liberation Serif"/>
          <w:bCs/>
          <w:szCs w:val="24"/>
        </w:rPr>
        <w:t>2. Кадастровый номер:</w:t>
      </w:r>
      <w:r w:rsidRPr="00826C42">
        <w:rPr>
          <w:rFonts w:ascii="Liberation Serif" w:hAnsi="Liberation Serif" w:cs="Liberation Serif"/>
          <w:bCs/>
        </w:rPr>
        <w:t xml:space="preserve"> </w:t>
      </w:r>
      <w:r w:rsidRPr="00826C42">
        <w:rPr>
          <w:rFonts w:ascii="Liberation Serif" w:hAnsi="Liberation Serif" w:cs="Liberation Serif"/>
          <w:bCs/>
          <w:szCs w:val="24"/>
        </w:rPr>
        <w:t>66:56:0403003:847).</w:t>
      </w:r>
      <w:r w:rsidRPr="00826C42">
        <w:rPr>
          <w:rFonts w:ascii="Liberation Serif" w:hAnsi="Liberation Serif" w:cs="Liberation Serif"/>
          <w:bCs/>
        </w:rPr>
        <w:t xml:space="preserve"> </w:t>
      </w:r>
      <w:r w:rsidRPr="00826C42">
        <w:rPr>
          <w:rFonts w:ascii="Liberation Serif" w:hAnsi="Liberation Serif" w:cs="Liberation Serif"/>
          <w:bCs/>
          <w:szCs w:val="24"/>
        </w:rPr>
        <w:t>Помещени</w:t>
      </w:r>
      <w:r w:rsidRPr="00826C42">
        <w:rPr>
          <w:rFonts w:ascii="Liberation Serif" w:hAnsi="Liberation Serif" w:cs="Liberation Serif"/>
          <w:bCs/>
        </w:rPr>
        <w:t>я</w:t>
      </w:r>
      <w:r w:rsidRPr="00826C42">
        <w:rPr>
          <w:rFonts w:ascii="Liberation Serif" w:hAnsi="Liberation Serif" w:cs="Liberation Serif"/>
          <w:bCs/>
          <w:szCs w:val="24"/>
        </w:rPr>
        <w:t xml:space="preserve"> 1-го этажа, подвала под установку ОФЭКТ/КТ</w:t>
      </w:r>
      <w:r w:rsidR="005D588C" w:rsidRPr="00E908B0">
        <w:rPr>
          <w:rFonts w:ascii="Liberation Serif" w:hAnsi="Liberation Serif" w:cs="Liberation Serif"/>
          <w:bCs/>
          <w:i/>
          <w:iCs/>
        </w:rPr>
        <w:t>.</w:t>
      </w:r>
    </w:p>
    <w:p w14:paraId="53285051" w14:textId="5DCEFDDE" w:rsidR="003573B2" w:rsidRDefault="005D588C" w:rsidP="0017676F">
      <w:pPr>
        <w:pStyle w:val="1b"/>
        <w:tabs>
          <w:tab w:val="left" w:pos="0"/>
        </w:tabs>
        <w:autoSpaceDE w:val="0"/>
        <w:spacing w:after="0" w:line="240" w:lineRule="auto"/>
        <w:ind w:right="-425" w:hanging="142"/>
        <w:rPr>
          <w:rFonts w:ascii="Liberation Serif" w:hAnsi="Liberation Serif" w:cs="Liberation Serif"/>
          <w:bCs/>
          <w:i/>
          <w:iCs/>
          <w:kern w:val="1"/>
          <w:szCs w:val="24"/>
        </w:rPr>
      </w:pPr>
      <w:r>
        <w:rPr>
          <w:rFonts w:ascii="Liberation Serif" w:hAnsi="Liberation Serif" w:cs="Liberation Serif"/>
          <w:b/>
          <w:bCs/>
          <w:iCs/>
          <w:color w:val="000000"/>
        </w:rPr>
        <w:tab/>
      </w:r>
      <w:r>
        <w:rPr>
          <w:rFonts w:ascii="Liberation Serif" w:hAnsi="Liberation Serif" w:cs="Liberation Serif"/>
          <w:b/>
          <w:bCs/>
          <w:iCs/>
          <w:color w:val="000000"/>
        </w:rPr>
        <w:tab/>
      </w:r>
      <w:r w:rsidR="008B7175" w:rsidRPr="00C325DE">
        <w:rPr>
          <w:rFonts w:ascii="Liberation Serif" w:hAnsi="Liberation Serif" w:cs="Liberation Serif"/>
          <w:b/>
          <w:bCs/>
          <w:iCs/>
          <w:color w:val="000000"/>
        </w:rPr>
        <w:t>3.2. Срок выполнения работ:</w:t>
      </w:r>
      <w:r w:rsidR="008B7175" w:rsidRPr="00016235">
        <w:rPr>
          <w:rFonts w:ascii="Liberation Serif" w:hAnsi="Liberation Serif" w:cs="Liberation Serif"/>
          <w:bCs/>
          <w:iCs/>
        </w:rPr>
        <w:t xml:space="preserve"> </w:t>
      </w:r>
      <w:r w:rsidRPr="00710670">
        <w:rPr>
          <w:rFonts w:ascii="Liberation Serif" w:hAnsi="Liberation Serif" w:cs="Liberation Serif"/>
          <w:i/>
          <w:iCs/>
          <w:kern w:val="1"/>
          <w:szCs w:val="24"/>
        </w:rPr>
        <w:t>в течени</w:t>
      </w:r>
      <w:r w:rsidR="00BB4496">
        <w:rPr>
          <w:rFonts w:ascii="Liberation Serif" w:hAnsi="Liberation Serif" w:cs="Liberation Serif"/>
          <w:i/>
          <w:iCs/>
          <w:kern w:val="1"/>
          <w:szCs w:val="24"/>
        </w:rPr>
        <w:t>е</w:t>
      </w:r>
      <w:r w:rsidRPr="00710670">
        <w:rPr>
          <w:rFonts w:ascii="Liberation Serif" w:hAnsi="Liberation Serif" w:cs="Liberation Serif"/>
          <w:b/>
          <w:i/>
          <w:iCs/>
          <w:kern w:val="1"/>
          <w:szCs w:val="24"/>
        </w:rPr>
        <w:t xml:space="preserve"> </w:t>
      </w:r>
      <w:r w:rsidR="00932919">
        <w:rPr>
          <w:rFonts w:ascii="Liberation Serif" w:hAnsi="Liberation Serif" w:cs="Liberation Serif"/>
          <w:i/>
          <w:iCs/>
        </w:rPr>
        <w:t>90</w:t>
      </w:r>
      <w:r w:rsidR="00BB4496" w:rsidRPr="00F27F37">
        <w:rPr>
          <w:rFonts w:ascii="Liberation Serif" w:hAnsi="Liberation Serif" w:cs="Liberation Serif"/>
          <w:i/>
          <w:iCs/>
        </w:rPr>
        <w:t xml:space="preserve"> (</w:t>
      </w:r>
      <w:r w:rsidR="00932919">
        <w:rPr>
          <w:rFonts w:ascii="Liberation Serif" w:hAnsi="Liberation Serif" w:cs="Liberation Serif"/>
          <w:i/>
          <w:iCs/>
        </w:rPr>
        <w:t>девяноста</w:t>
      </w:r>
      <w:r w:rsidR="00BB4496" w:rsidRPr="00F27F37">
        <w:rPr>
          <w:rFonts w:ascii="Liberation Serif" w:hAnsi="Liberation Serif" w:cs="Liberation Serif"/>
          <w:i/>
          <w:iCs/>
        </w:rPr>
        <w:t xml:space="preserve">) календарных </w:t>
      </w:r>
      <w:r w:rsidRPr="00710670">
        <w:rPr>
          <w:rFonts w:ascii="Liberation Serif" w:hAnsi="Liberation Serif" w:cs="Liberation Serif"/>
          <w:bCs/>
          <w:i/>
          <w:iCs/>
          <w:kern w:val="1"/>
          <w:szCs w:val="24"/>
        </w:rPr>
        <w:t>дней с момента</w:t>
      </w:r>
    </w:p>
    <w:p w14:paraId="480F50C6" w14:textId="0705DC9E" w:rsidR="009354A3" w:rsidRDefault="005D588C" w:rsidP="0017676F">
      <w:pPr>
        <w:pStyle w:val="1b"/>
        <w:tabs>
          <w:tab w:val="left" w:pos="0"/>
        </w:tabs>
        <w:autoSpaceDE w:val="0"/>
        <w:spacing w:after="0" w:line="240" w:lineRule="auto"/>
        <w:ind w:right="-425" w:hanging="142"/>
        <w:rPr>
          <w:rFonts w:ascii="Liberation Serif" w:hAnsi="Liberation Serif"/>
          <w:b/>
          <w:bCs/>
          <w:iCs/>
        </w:rPr>
      </w:pPr>
      <w:r w:rsidRPr="00710670">
        <w:rPr>
          <w:rFonts w:ascii="Liberation Serif" w:hAnsi="Liberation Serif" w:cs="Liberation Serif"/>
          <w:bCs/>
          <w:i/>
          <w:iCs/>
          <w:kern w:val="1"/>
          <w:szCs w:val="24"/>
        </w:rPr>
        <w:t xml:space="preserve"> заключения Договора.</w:t>
      </w:r>
      <w:r w:rsidR="005262BF">
        <w:rPr>
          <w:rFonts w:ascii="Liberation Serif" w:hAnsi="Liberation Serif"/>
          <w:b/>
          <w:bCs/>
          <w:iCs/>
        </w:rPr>
        <w:t xml:space="preserve"> </w:t>
      </w:r>
    </w:p>
    <w:p w14:paraId="31476243" w14:textId="6F9331D1" w:rsidR="003573B2" w:rsidRPr="005D588C" w:rsidRDefault="003573B2" w:rsidP="003573B2">
      <w:pPr>
        <w:pStyle w:val="1b"/>
        <w:tabs>
          <w:tab w:val="left" w:pos="0"/>
        </w:tabs>
        <w:autoSpaceDE w:val="0"/>
        <w:spacing w:after="0" w:line="240" w:lineRule="auto"/>
        <w:ind w:right="-2"/>
        <w:rPr>
          <w:rFonts w:ascii="Liberation Serif" w:hAnsi="Liberation Serif" w:cs="Liberation Serif"/>
          <w:i/>
          <w:iCs/>
          <w:kern w:val="1"/>
          <w:szCs w:val="24"/>
        </w:rPr>
      </w:pPr>
      <w:r>
        <w:rPr>
          <w:rFonts w:ascii="Liberation Serif" w:hAnsi="Liberation Serif" w:cs="Liberation Serif"/>
          <w:b/>
          <w:bCs/>
          <w:iCs/>
          <w:color w:val="000000"/>
        </w:rPr>
        <w:tab/>
      </w:r>
      <w:r w:rsidRPr="00C80EE8">
        <w:rPr>
          <w:rFonts w:ascii="Liberation Serif" w:hAnsi="Liberation Serif" w:cs="Liberation Serif"/>
          <w:iCs/>
          <w:color w:val="000000"/>
        </w:rPr>
        <w:t>3.</w:t>
      </w:r>
      <w:r w:rsidRPr="00C80EE8">
        <w:rPr>
          <w:rFonts w:ascii="Liberation Serif" w:hAnsi="Liberation Serif" w:cs="Liberation Serif"/>
          <w:i/>
          <w:iCs/>
          <w:kern w:val="1"/>
          <w:szCs w:val="24"/>
        </w:rPr>
        <w:t>2.1.</w:t>
      </w:r>
      <w:r>
        <w:rPr>
          <w:rFonts w:ascii="Liberation Serif" w:hAnsi="Liberation Serif" w:cs="Liberation Serif"/>
          <w:i/>
          <w:iCs/>
          <w:kern w:val="1"/>
          <w:szCs w:val="24"/>
        </w:rPr>
        <w:t xml:space="preserve"> </w:t>
      </w:r>
      <w:r w:rsidRPr="00402A5D">
        <w:rPr>
          <w:rFonts w:ascii="Liberation Serif" w:hAnsi="Liberation Serif" w:cs="Liberation Serif"/>
        </w:rPr>
        <w:t>Работы выполняются в рабочие дни с 8-00 до 20-00 часов местного времени, в выходные и праздничные дни по согласованию с Заказчиком. Работы осуществляются в функционирующем учреждении, без прекращения его деятельности. Выполнение работ не должно препятствовать или создавать неудобства в работе сотрудников Заказчика, пациентам, посетителям</w:t>
      </w:r>
      <w:r w:rsidR="005A0946">
        <w:rPr>
          <w:rFonts w:ascii="Liberation Serif" w:hAnsi="Liberation Serif" w:cs="Liberation Serif"/>
        </w:rPr>
        <w:t>.</w:t>
      </w:r>
    </w:p>
    <w:p w14:paraId="0E9AA4AF" w14:textId="3D24206A" w:rsidR="008B7175" w:rsidRPr="006D74E4" w:rsidRDefault="00F12F31" w:rsidP="002B2549">
      <w:pPr>
        <w:ind w:firstLine="709"/>
        <w:contextualSpacing/>
        <w:jc w:val="both"/>
        <w:rPr>
          <w:rFonts w:ascii="Liberation Serif" w:hAnsi="Liberation Serif" w:cs="Liberation Serif"/>
          <w:bCs/>
          <w:i/>
          <w:iCs/>
          <w:sz w:val="22"/>
          <w:szCs w:val="22"/>
        </w:rPr>
      </w:pPr>
      <w:r w:rsidRPr="00016235">
        <w:rPr>
          <w:rFonts w:ascii="Liberation Serif" w:hAnsi="Liberation Serif" w:cs="Liberation Serif"/>
          <w:bCs/>
          <w:iCs/>
          <w:sz w:val="22"/>
          <w:szCs w:val="22"/>
        </w:rPr>
        <w:t xml:space="preserve">3.3. </w:t>
      </w:r>
      <w:r w:rsidR="006D74E4" w:rsidRPr="006D74E4">
        <w:rPr>
          <w:rFonts w:ascii="Liberation Serif" w:hAnsi="Liberation Serif" w:cs="Liberation Serif"/>
          <w:i/>
          <w:iCs/>
          <w:sz w:val="22"/>
          <w:szCs w:val="22"/>
        </w:rPr>
        <w:t xml:space="preserve">Работы по настоящему договору выполняются Подрядчиком </w:t>
      </w:r>
      <w:r w:rsidR="006D74E4" w:rsidRPr="006D74E4">
        <w:rPr>
          <w:rFonts w:ascii="Liberation Serif" w:hAnsi="Liberation Serif" w:cs="Liberation Serif"/>
          <w:b/>
          <w:bCs/>
          <w:i/>
          <w:iCs/>
          <w:sz w:val="22"/>
          <w:szCs w:val="22"/>
        </w:rPr>
        <w:t>лично,</w:t>
      </w:r>
      <w:r w:rsidR="006D74E4" w:rsidRPr="006D74E4">
        <w:rPr>
          <w:rFonts w:ascii="Liberation Serif" w:hAnsi="Liberation Serif" w:cs="Liberation Serif"/>
          <w:i/>
          <w:iCs/>
          <w:sz w:val="22"/>
          <w:szCs w:val="22"/>
        </w:rPr>
        <w:t xml:space="preserve"> </w:t>
      </w:r>
      <w:r w:rsidR="006D74E4" w:rsidRPr="006D74E4">
        <w:rPr>
          <w:rFonts w:ascii="Liberation Serif" w:hAnsi="Liberation Serif" w:cs="Liberation Serif"/>
          <w:b/>
          <w:bCs/>
          <w:i/>
          <w:iCs/>
          <w:sz w:val="22"/>
          <w:szCs w:val="22"/>
        </w:rPr>
        <w:t>либо с привлечением субподрядных организаций</w:t>
      </w:r>
      <w:r w:rsidR="006D74E4" w:rsidRPr="006D74E4">
        <w:rPr>
          <w:rFonts w:ascii="Liberation Serif" w:hAnsi="Liberation Serif" w:cs="Liberation Serif"/>
          <w:i/>
          <w:iCs/>
          <w:sz w:val="22"/>
          <w:szCs w:val="22"/>
        </w:rPr>
        <w:t>, в объеме, определенном локальным сметным расчетом</w:t>
      </w:r>
      <w:r w:rsidR="001B3698" w:rsidRPr="006D74E4">
        <w:rPr>
          <w:rFonts w:ascii="Liberation Serif" w:hAnsi="Liberation Serif" w:cs="Liberation Serif"/>
          <w:bCs/>
          <w:i/>
          <w:iCs/>
          <w:sz w:val="22"/>
          <w:szCs w:val="22"/>
        </w:rPr>
        <w:t>.</w:t>
      </w:r>
    </w:p>
    <w:p w14:paraId="5DAC7E80" w14:textId="64DECD02" w:rsidR="006E046C" w:rsidRPr="00016235" w:rsidRDefault="00062F0E" w:rsidP="002B2549">
      <w:pPr>
        <w:ind w:firstLine="709"/>
        <w:jc w:val="both"/>
        <w:rPr>
          <w:rFonts w:ascii="Liberation Serif" w:hAnsi="Liberation Serif" w:cs="Liberation Serif"/>
          <w:iCs/>
          <w:sz w:val="22"/>
          <w:szCs w:val="22"/>
        </w:rPr>
      </w:pPr>
      <w:r w:rsidRPr="00016235">
        <w:rPr>
          <w:rFonts w:ascii="Liberation Serif" w:hAnsi="Liberation Serif" w:cs="Liberation Serif"/>
          <w:iCs/>
          <w:sz w:val="22"/>
          <w:szCs w:val="22"/>
        </w:rPr>
        <w:t>3.</w:t>
      </w:r>
      <w:r w:rsidR="00F12F31" w:rsidRPr="00016235">
        <w:rPr>
          <w:rFonts w:ascii="Liberation Serif" w:hAnsi="Liberation Serif" w:cs="Liberation Serif"/>
          <w:iCs/>
          <w:sz w:val="22"/>
          <w:szCs w:val="22"/>
        </w:rPr>
        <w:t>4</w:t>
      </w:r>
      <w:r w:rsidRPr="00016235">
        <w:rPr>
          <w:rFonts w:ascii="Liberation Serif" w:hAnsi="Liberation Serif" w:cs="Liberation Serif"/>
          <w:iCs/>
          <w:sz w:val="22"/>
          <w:szCs w:val="22"/>
        </w:rPr>
        <w:t xml:space="preserve">. </w:t>
      </w:r>
      <w:r w:rsidR="000B5B5A" w:rsidRPr="00016235">
        <w:rPr>
          <w:rFonts w:ascii="Liberation Serif" w:hAnsi="Liberation Serif" w:cs="Liberation Serif"/>
          <w:iCs/>
          <w:sz w:val="22"/>
          <w:szCs w:val="22"/>
        </w:rPr>
        <w:t xml:space="preserve">Подрядчик </w:t>
      </w:r>
      <w:r w:rsidRPr="00016235">
        <w:rPr>
          <w:rFonts w:ascii="Liberation Serif" w:hAnsi="Liberation Serif" w:cs="Liberation Serif"/>
          <w:iCs/>
          <w:sz w:val="22"/>
          <w:szCs w:val="22"/>
        </w:rPr>
        <w:t xml:space="preserve">проводит мероприятия, необходимые для устранения недостатков своими силами </w:t>
      </w:r>
      <w:r w:rsidR="00971B0C">
        <w:rPr>
          <w:rFonts w:ascii="Liberation Serif" w:hAnsi="Liberation Serif" w:cs="Liberation Serif"/>
          <w:iCs/>
          <w:sz w:val="22"/>
          <w:szCs w:val="22"/>
        </w:rPr>
        <w:br/>
      </w:r>
      <w:r w:rsidRPr="00016235">
        <w:rPr>
          <w:rFonts w:ascii="Liberation Serif" w:hAnsi="Liberation Serif" w:cs="Liberation Serif"/>
          <w:iCs/>
          <w:sz w:val="22"/>
          <w:szCs w:val="22"/>
        </w:rPr>
        <w:t xml:space="preserve">и средствами, без каких-либо дополнительных затрат со стороны </w:t>
      </w:r>
      <w:r w:rsidR="00E1714A" w:rsidRPr="00016235">
        <w:rPr>
          <w:rFonts w:ascii="Liberation Serif" w:hAnsi="Liberation Serif" w:cs="Liberation Serif"/>
          <w:iCs/>
          <w:sz w:val="22"/>
          <w:szCs w:val="22"/>
        </w:rPr>
        <w:t>З</w:t>
      </w:r>
      <w:r w:rsidRPr="00016235">
        <w:rPr>
          <w:rFonts w:ascii="Liberation Serif" w:hAnsi="Liberation Serif" w:cs="Liberation Serif"/>
          <w:iCs/>
          <w:sz w:val="22"/>
          <w:szCs w:val="22"/>
        </w:rPr>
        <w:t>аказчика.</w:t>
      </w:r>
    </w:p>
    <w:p w14:paraId="3FA0EA06" w14:textId="50A3C1D3" w:rsidR="005D6116" w:rsidRDefault="00062F0E" w:rsidP="00646C25">
      <w:pPr>
        <w:shd w:val="clear" w:color="auto" w:fill="FFFFFF"/>
        <w:autoSpaceDE w:val="0"/>
        <w:ind w:firstLine="709"/>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t>3.</w:t>
      </w:r>
      <w:r w:rsidR="00F12F31" w:rsidRPr="00016235">
        <w:rPr>
          <w:rFonts w:ascii="Liberation Serif" w:hAnsi="Liberation Serif" w:cs="Liberation Serif"/>
          <w:iCs/>
          <w:sz w:val="22"/>
          <w:szCs w:val="22"/>
        </w:rPr>
        <w:t>5</w:t>
      </w:r>
      <w:r w:rsidRPr="00016235">
        <w:rPr>
          <w:rFonts w:ascii="Liberation Serif" w:hAnsi="Liberation Serif" w:cs="Liberation Serif"/>
          <w:iCs/>
          <w:sz w:val="22"/>
          <w:szCs w:val="22"/>
        </w:rPr>
        <w:t xml:space="preserve">. Оказываемые в рамках настоящего </w:t>
      </w:r>
      <w:r w:rsidR="00781426" w:rsidRPr="00016235">
        <w:rPr>
          <w:rFonts w:ascii="Liberation Serif" w:hAnsi="Liberation Serif" w:cs="Liberation Serif"/>
          <w:iCs/>
          <w:sz w:val="22"/>
          <w:szCs w:val="22"/>
        </w:rPr>
        <w:t>Договора</w:t>
      </w:r>
      <w:r w:rsidRPr="00016235">
        <w:rPr>
          <w:rFonts w:ascii="Liberation Serif" w:hAnsi="Liberation Serif" w:cs="Liberation Serif"/>
          <w:iCs/>
          <w:sz w:val="22"/>
          <w:szCs w:val="22"/>
        </w:rPr>
        <w:t xml:space="preserve"> </w:t>
      </w:r>
      <w:r w:rsidR="00CC7285" w:rsidRPr="00016235">
        <w:rPr>
          <w:rFonts w:ascii="Liberation Serif" w:hAnsi="Liberation Serif" w:cs="Liberation Serif"/>
          <w:iCs/>
          <w:sz w:val="22"/>
          <w:szCs w:val="22"/>
        </w:rPr>
        <w:t>работы</w:t>
      </w:r>
      <w:r w:rsidRPr="00016235">
        <w:rPr>
          <w:rFonts w:ascii="Liberation Serif" w:hAnsi="Liberation Serif" w:cs="Liberation Serif"/>
          <w:iCs/>
          <w:sz w:val="22"/>
          <w:szCs w:val="22"/>
        </w:rPr>
        <w:t xml:space="preserve"> должны соответствовать техническим требованиям, указанным в </w:t>
      </w:r>
      <w:r w:rsidR="00B62996" w:rsidRPr="00016235">
        <w:rPr>
          <w:rFonts w:ascii="Liberation Serif" w:hAnsi="Liberation Serif" w:cs="Liberation Serif"/>
          <w:iCs/>
          <w:sz w:val="22"/>
          <w:szCs w:val="22"/>
        </w:rPr>
        <w:t xml:space="preserve">Описании </w:t>
      </w:r>
      <w:r w:rsidR="007C2C07" w:rsidRPr="00016235">
        <w:rPr>
          <w:rFonts w:ascii="Liberation Serif" w:hAnsi="Liberation Serif" w:cs="Liberation Serif"/>
          <w:iCs/>
          <w:sz w:val="22"/>
          <w:szCs w:val="22"/>
        </w:rPr>
        <w:t>предмета</w:t>
      </w:r>
      <w:r w:rsidR="00B62996" w:rsidRPr="00016235">
        <w:rPr>
          <w:rFonts w:ascii="Liberation Serif" w:hAnsi="Liberation Serif" w:cs="Liberation Serif"/>
          <w:iCs/>
          <w:sz w:val="22"/>
          <w:szCs w:val="22"/>
        </w:rPr>
        <w:t xml:space="preserve"> закупки</w:t>
      </w:r>
      <w:r w:rsidR="001B119E" w:rsidRPr="00016235">
        <w:rPr>
          <w:rFonts w:ascii="Liberation Serif" w:hAnsi="Liberation Serif" w:cs="Liberation Serif"/>
          <w:iCs/>
          <w:sz w:val="22"/>
          <w:szCs w:val="22"/>
        </w:rPr>
        <w:t xml:space="preserve"> (Приложение № 1 к </w:t>
      </w:r>
      <w:r w:rsidR="00DB6737" w:rsidRPr="00016235">
        <w:rPr>
          <w:rFonts w:ascii="Liberation Serif" w:hAnsi="Liberation Serif" w:cs="Liberation Serif"/>
          <w:iCs/>
          <w:sz w:val="22"/>
          <w:szCs w:val="22"/>
        </w:rPr>
        <w:t>Договору</w:t>
      </w:r>
      <w:r w:rsidR="001B119E" w:rsidRPr="00016235">
        <w:rPr>
          <w:rFonts w:ascii="Liberation Serif" w:hAnsi="Liberation Serif" w:cs="Liberation Serif"/>
          <w:iCs/>
          <w:sz w:val="22"/>
          <w:szCs w:val="22"/>
        </w:rPr>
        <w:t>), а также отвечать требованиям качества, безопасности жизни и здоровья, соответствовать требованиям сертификации, государственным стандартам, а также иным требованиям, предъявляемым законодательством Российской Федерации</w:t>
      </w:r>
      <w:r w:rsidR="003D78CB">
        <w:rPr>
          <w:rFonts w:ascii="Liberation Serif" w:hAnsi="Liberation Serif" w:cs="Liberation Serif"/>
          <w:iCs/>
          <w:sz w:val="22"/>
          <w:szCs w:val="22"/>
        </w:rPr>
        <w:t xml:space="preserve">, </w:t>
      </w:r>
      <w:r w:rsidR="003D78CB" w:rsidRPr="003D78CB">
        <w:rPr>
          <w:rFonts w:ascii="Liberation Serif" w:hAnsi="Liberation Serif" w:cs="Liberation Serif"/>
          <w:iCs/>
          <w:sz w:val="22"/>
          <w:szCs w:val="22"/>
        </w:rPr>
        <w:t>действующих строительных норм и правил, ПУЭ, НПБ, технических регламентов, санитарных норм и правил</w:t>
      </w:r>
      <w:r w:rsidR="00646C25">
        <w:rPr>
          <w:rFonts w:ascii="Liberation Serif" w:hAnsi="Liberation Serif" w:cs="Liberation Serif"/>
          <w:iCs/>
          <w:sz w:val="22"/>
          <w:szCs w:val="22"/>
        </w:rPr>
        <w:t>.</w:t>
      </w:r>
    </w:p>
    <w:p w14:paraId="569B447A" w14:textId="77777777" w:rsidR="009354A3" w:rsidRPr="00D212D4" w:rsidRDefault="009354A3" w:rsidP="002B2549">
      <w:pPr>
        <w:shd w:val="clear" w:color="auto" w:fill="FFFFFF"/>
        <w:autoSpaceDE w:val="0"/>
        <w:ind w:firstLine="709"/>
        <w:contextualSpacing/>
        <w:jc w:val="both"/>
        <w:rPr>
          <w:rFonts w:ascii="Liberation Serif" w:hAnsi="Liberation Serif" w:cs="Liberation Serif"/>
          <w:i/>
          <w:iCs/>
          <w:sz w:val="22"/>
          <w:szCs w:val="22"/>
        </w:rPr>
      </w:pPr>
    </w:p>
    <w:p w14:paraId="1D9EECD4" w14:textId="77777777" w:rsidR="006E046C" w:rsidRPr="00016235" w:rsidRDefault="00062F0E" w:rsidP="002B2549">
      <w:pPr>
        <w:shd w:val="clear" w:color="auto" w:fill="FFFFFF"/>
        <w:autoSpaceDE w:val="0"/>
        <w:spacing w:before="120"/>
        <w:contextualSpacing/>
        <w:jc w:val="center"/>
        <w:rPr>
          <w:rFonts w:ascii="Liberation Serif" w:hAnsi="Liberation Serif" w:cs="Liberation Serif"/>
          <w:b/>
          <w:iCs/>
          <w:color w:val="000000"/>
          <w:sz w:val="22"/>
          <w:szCs w:val="22"/>
        </w:rPr>
      </w:pPr>
      <w:r w:rsidRPr="00016235">
        <w:rPr>
          <w:rFonts w:ascii="Liberation Serif" w:hAnsi="Liberation Serif" w:cs="Liberation Serif"/>
          <w:b/>
          <w:iCs/>
          <w:sz w:val="22"/>
          <w:szCs w:val="22"/>
        </w:rPr>
        <w:t>4. ПОРЯДОК</w:t>
      </w:r>
      <w:r w:rsidRPr="00016235">
        <w:rPr>
          <w:rFonts w:ascii="Liberation Serif" w:hAnsi="Liberation Serif" w:cs="Liberation Serif"/>
          <w:b/>
          <w:iCs/>
          <w:color w:val="000000"/>
          <w:sz w:val="22"/>
          <w:szCs w:val="22"/>
        </w:rPr>
        <w:t xml:space="preserve"> СДАЧИ И ПРИЕМКИ </w:t>
      </w:r>
      <w:r w:rsidR="000B5B5A" w:rsidRPr="00016235">
        <w:rPr>
          <w:rFonts w:ascii="Liberation Serif" w:hAnsi="Liberation Serif" w:cs="Liberation Serif"/>
          <w:b/>
          <w:iCs/>
          <w:color w:val="000000"/>
          <w:sz w:val="22"/>
          <w:szCs w:val="22"/>
        </w:rPr>
        <w:t>ВЫПОЛНЕННЫХ РАБОТ</w:t>
      </w:r>
    </w:p>
    <w:p w14:paraId="74F03D68" w14:textId="436E873C" w:rsidR="00DB6737" w:rsidRPr="001D7C06" w:rsidRDefault="00E936ED" w:rsidP="002B2549">
      <w:pPr>
        <w:pStyle w:val="ae"/>
        <w:tabs>
          <w:tab w:val="left" w:pos="1134"/>
        </w:tabs>
        <w:ind w:left="0" w:firstLine="709"/>
        <w:rPr>
          <w:rFonts w:ascii="Liberation Serif" w:hAnsi="Liberation Serif"/>
          <w:iCs/>
        </w:rPr>
      </w:pPr>
      <w:bookmarkStart w:id="7" w:name="_Hlk212452608"/>
      <w:r w:rsidRPr="00D212D4">
        <w:rPr>
          <w:rFonts w:ascii="Liberation Serif" w:hAnsi="Liberation Serif"/>
          <w:iCs/>
        </w:rPr>
        <w:t>4</w:t>
      </w:r>
      <w:r w:rsidR="00DB6737" w:rsidRPr="00D212D4">
        <w:rPr>
          <w:rFonts w:ascii="Liberation Serif" w:hAnsi="Liberation Serif"/>
          <w:iCs/>
        </w:rPr>
        <w:t>.1.</w:t>
      </w:r>
      <w:r w:rsidR="000D5057" w:rsidRPr="00F70302">
        <w:rPr>
          <w:b/>
          <w:bCs/>
        </w:rPr>
        <w:t xml:space="preserve"> </w:t>
      </w:r>
      <w:r w:rsidR="00A7671D" w:rsidRPr="001D7C06">
        <w:rPr>
          <w:rFonts w:ascii="Liberation Serif" w:hAnsi="Liberation Serif"/>
          <w:iCs/>
        </w:rPr>
        <w:t>Подрядчик обязан осуществить выполнение работ в последовательности, установленной нормативами и правилами для данного вида работ с соблюдением технологического процесса своими силами, материалами, инструментами и механизмами в соответствии с Описанием предмета закупки, сметой и иными документами, предусмотренными настоящим Договором.</w:t>
      </w:r>
    </w:p>
    <w:bookmarkEnd w:id="7"/>
    <w:p w14:paraId="6EA40912" w14:textId="7CA2A9B9" w:rsidR="007243EC" w:rsidRPr="00016235" w:rsidRDefault="007243EC" w:rsidP="002B2549">
      <w:pPr>
        <w:pStyle w:val="ae"/>
        <w:tabs>
          <w:tab w:val="left" w:pos="1134"/>
        </w:tabs>
        <w:ind w:left="0" w:firstLine="709"/>
        <w:rPr>
          <w:rFonts w:ascii="Liberation Serif" w:hAnsi="Liberation Serif"/>
          <w:iCs/>
        </w:rPr>
      </w:pPr>
      <w:r w:rsidRPr="00F70302">
        <w:rPr>
          <w:rFonts w:ascii="Liberation Serif" w:hAnsi="Liberation Serif"/>
          <w:iCs/>
        </w:rPr>
        <w:t>При выполнении работ выполнять фото-</w:t>
      </w:r>
      <w:r w:rsidR="00FF65F9">
        <w:rPr>
          <w:rFonts w:ascii="Liberation Serif" w:hAnsi="Liberation Serif"/>
          <w:iCs/>
        </w:rPr>
        <w:t xml:space="preserve"> </w:t>
      </w:r>
      <w:r w:rsidRPr="00F70302">
        <w:rPr>
          <w:rFonts w:ascii="Liberation Serif" w:hAnsi="Liberation Serif"/>
          <w:iCs/>
        </w:rPr>
        <w:t xml:space="preserve">и видеофиксацию начала и завершения по каждому виду работ на объекте согласно дефектной ведомости, ведомости объемов работ, Описания предмета закупки, сметами. При необходимости предоставлять указанные фото- и </w:t>
      </w:r>
      <w:r w:rsidR="006E3F6D" w:rsidRPr="00F70302">
        <w:rPr>
          <w:rFonts w:ascii="Liberation Serif" w:hAnsi="Liberation Serif"/>
          <w:iCs/>
        </w:rPr>
        <w:t>видеоматериалы</w:t>
      </w:r>
      <w:r w:rsidRPr="00F70302">
        <w:rPr>
          <w:rFonts w:ascii="Liberation Serif" w:hAnsi="Liberation Serif"/>
          <w:iCs/>
        </w:rPr>
        <w:t xml:space="preserve"> Заказчику.</w:t>
      </w:r>
    </w:p>
    <w:p w14:paraId="3F70A80E" w14:textId="1977AE2B" w:rsidR="00DB6737" w:rsidRPr="00016235" w:rsidRDefault="00E936ED" w:rsidP="002B2549">
      <w:pPr>
        <w:pStyle w:val="ae"/>
        <w:tabs>
          <w:tab w:val="left" w:pos="1134"/>
        </w:tabs>
        <w:ind w:left="0" w:firstLine="709"/>
        <w:rPr>
          <w:rFonts w:ascii="Liberation Serif" w:hAnsi="Liberation Serif"/>
          <w:iCs/>
        </w:rPr>
      </w:pPr>
      <w:r w:rsidRPr="00016235">
        <w:rPr>
          <w:rFonts w:ascii="Liberation Serif" w:hAnsi="Liberation Serif"/>
          <w:iCs/>
        </w:rPr>
        <w:t>4</w:t>
      </w:r>
      <w:r w:rsidR="00DB6737" w:rsidRPr="00016235">
        <w:rPr>
          <w:rFonts w:ascii="Liberation Serif" w:hAnsi="Liberation Serif"/>
          <w:iCs/>
        </w:rPr>
        <w:t xml:space="preserve">.2. </w:t>
      </w:r>
      <w:r w:rsidR="000D5057" w:rsidRPr="00016235">
        <w:rPr>
          <w:rFonts w:ascii="Liberation Serif" w:hAnsi="Liberation Serif"/>
          <w:iCs/>
        </w:rPr>
        <w:t xml:space="preserve">Заказчик вправе для приемки выполненных работ создать приемочную комиссию. </w:t>
      </w:r>
      <w:r w:rsidR="00874BA4" w:rsidRPr="00016235">
        <w:rPr>
          <w:rFonts w:ascii="Liberation Serif" w:hAnsi="Liberation Serif"/>
          <w:iCs/>
        </w:rPr>
        <w:t xml:space="preserve">                           </w:t>
      </w:r>
      <w:r w:rsidR="00DB6737" w:rsidRPr="00016235">
        <w:rPr>
          <w:rFonts w:ascii="Liberation Serif" w:hAnsi="Liberation Serif"/>
          <w:iCs/>
        </w:rPr>
        <w:t xml:space="preserve">Заказчик вправе привлечь к приемке работ эксперта. Подрядчик не вправе оспаривать кандидатуру эксперта. </w:t>
      </w:r>
    </w:p>
    <w:p w14:paraId="5FEC02DE" w14:textId="526BAE53" w:rsidR="00DB6737" w:rsidRPr="00016235" w:rsidRDefault="00E936ED" w:rsidP="002B2549">
      <w:pPr>
        <w:pStyle w:val="ae"/>
        <w:tabs>
          <w:tab w:val="left" w:pos="1134"/>
        </w:tabs>
        <w:ind w:left="0" w:firstLine="709"/>
        <w:rPr>
          <w:rFonts w:ascii="Liberation Serif" w:hAnsi="Liberation Serif"/>
          <w:iCs/>
        </w:rPr>
      </w:pPr>
      <w:r w:rsidRPr="00016235">
        <w:rPr>
          <w:rFonts w:ascii="Liberation Serif" w:hAnsi="Liberation Serif"/>
          <w:iCs/>
        </w:rPr>
        <w:t>4</w:t>
      </w:r>
      <w:r w:rsidR="00DB6737" w:rsidRPr="00016235">
        <w:rPr>
          <w:rFonts w:ascii="Liberation Serif" w:hAnsi="Liberation Serif"/>
          <w:iCs/>
        </w:rPr>
        <w:t xml:space="preserve">.3. Приемка выполненных Работ осуществляется Заказчиком на предмет их соответствия </w:t>
      </w:r>
      <w:r w:rsidR="00884A88" w:rsidRPr="00016235">
        <w:rPr>
          <w:rFonts w:ascii="Liberation Serif" w:hAnsi="Liberation Serif"/>
          <w:iCs/>
        </w:rPr>
        <w:t>Описания предмета закупки (</w:t>
      </w:r>
      <w:r w:rsidR="00DB6737" w:rsidRPr="00016235">
        <w:rPr>
          <w:rFonts w:ascii="Liberation Serif" w:hAnsi="Liberation Serif"/>
          <w:iCs/>
        </w:rPr>
        <w:t>Техническому заданию</w:t>
      </w:r>
      <w:r w:rsidR="00884A88" w:rsidRPr="00016235">
        <w:rPr>
          <w:rFonts w:ascii="Liberation Serif" w:hAnsi="Liberation Serif"/>
          <w:iCs/>
        </w:rPr>
        <w:t>)</w:t>
      </w:r>
      <w:r w:rsidR="00DB6737" w:rsidRPr="00016235">
        <w:rPr>
          <w:rFonts w:ascii="Liberation Serif" w:hAnsi="Liberation Serif"/>
          <w:iCs/>
        </w:rPr>
        <w:t xml:space="preserve">, рабочей документации, иным требованиям, предъявляемым </w:t>
      </w:r>
      <w:r w:rsidR="00971B0C">
        <w:rPr>
          <w:rFonts w:ascii="Liberation Serif" w:hAnsi="Liberation Serif"/>
          <w:iCs/>
        </w:rPr>
        <w:br/>
      </w:r>
      <w:r w:rsidR="00DB6737" w:rsidRPr="00016235">
        <w:rPr>
          <w:rFonts w:ascii="Liberation Serif" w:hAnsi="Liberation Serif"/>
          <w:iCs/>
        </w:rPr>
        <w:t>к качеству работ Договором и законодательством РФ и оформляется Актом сдачи-приема выполненных работ (Приложение №</w:t>
      </w:r>
      <w:r w:rsidR="00332ABD" w:rsidRPr="00016235">
        <w:rPr>
          <w:rFonts w:ascii="Liberation Serif" w:hAnsi="Liberation Serif"/>
          <w:iCs/>
        </w:rPr>
        <w:t>2</w:t>
      </w:r>
      <w:r w:rsidR="00DB6737" w:rsidRPr="00016235">
        <w:rPr>
          <w:rFonts w:ascii="Liberation Serif" w:hAnsi="Liberation Serif"/>
          <w:iCs/>
        </w:rPr>
        <w:t xml:space="preserve"> к Договору).</w:t>
      </w:r>
    </w:p>
    <w:p w14:paraId="7C36DA0F" w14:textId="080B95E0" w:rsidR="00DB6737" w:rsidRPr="00016235" w:rsidRDefault="000D5057" w:rsidP="002B2549">
      <w:pPr>
        <w:widowControl w:val="0"/>
        <w:tabs>
          <w:tab w:val="left" w:pos="426"/>
        </w:tabs>
        <w:ind w:firstLine="709"/>
        <w:jc w:val="both"/>
        <w:rPr>
          <w:rFonts w:ascii="Liberation Serif" w:hAnsi="Liberation Serif"/>
          <w:iCs/>
          <w:sz w:val="22"/>
          <w:szCs w:val="22"/>
        </w:rPr>
      </w:pPr>
      <w:r w:rsidRPr="00016235">
        <w:rPr>
          <w:rFonts w:ascii="Liberation Serif" w:hAnsi="Liberation Serif"/>
          <w:iCs/>
          <w:sz w:val="22"/>
          <w:szCs w:val="22"/>
        </w:rPr>
        <w:t>Подрядчик по окончани</w:t>
      </w:r>
      <w:r w:rsidR="00874BA4" w:rsidRPr="00016235">
        <w:rPr>
          <w:rFonts w:ascii="Liberation Serif" w:hAnsi="Liberation Serif"/>
          <w:iCs/>
          <w:sz w:val="22"/>
          <w:szCs w:val="22"/>
        </w:rPr>
        <w:t>и</w:t>
      </w:r>
      <w:r w:rsidRPr="00016235">
        <w:rPr>
          <w:rFonts w:ascii="Liberation Serif" w:hAnsi="Liberation Serif"/>
          <w:iCs/>
          <w:sz w:val="22"/>
          <w:szCs w:val="22"/>
        </w:rPr>
        <w:t xml:space="preserve"> работ в течении </w:t>
      </w:r>
      <w:r w:rsidRPr="00BB4496">
        <w:rPr>
          <w:rFonts w:ascii="Liberation Serif" w:hAnsi="Liberation Serif"/>
          <w:b/>
          <w:bCs/>
          <w:iCs/>
          <w:sz w:val="22"/>
          <w:szCs w:val="22"/>
        </w:rPr>
        <w:t>3-х дней</w:t>
      </w:r>
      <w:r w:rsidRPr="00016235">
        <w:rPr>
          <w:rFonts w:ascii="Liberation Serif" w:hAnsi="Liberation Serif"/>
          <w:iCs/>
          <w:sz w:val="22"/>
          <w:szCs w:val="22"/>
        </w:rPr>
        <w:t xml:space="preserve"> письменно уведомляет Заказчика </w:t>
      </w:r>
      <w:r w:rsidR="00DB6737" w:rsidRPr="00016235">
        <w:rPr>
          <w:rFonts w:ascii="Liberation Serif" w:hAnsi="Liberation Serif"/>
          <w:iCs/>
          <w:sz w:val="22"/>
          <w:szCs w:val="22"/>
        </w:rPr>
        <w:t xml:space="preserve">о готовности </w:t>
      </w:r>
      <w:r w:rsidR="00971B0C">
        <w:rPr>
          <w:rFonts w:ascii="Liberation Serif" w:hAnsi="Liberation Serif"/>
          <w:iCs/>
          <w:sz w:val="22"/>
          <w:szCs w:val="22"/>
        </w:rPr>
        <w:br/>
      </w:r>
      <w:r w:rsidR="00DB6737" w:rsidRPr="00016235">
        <w:rPr>
          <w:rFonts w:ascii="Liberation Serif" w:hAnsi="Liberation Serif"/>
          <w:iCs/>
          <w:sz w:val="22"/>
          <w:szCs w:val="22"/>
        </w:rPr>
        <w:lastRenderedPageBreak/>
        <w:t>к сдаче выполненных Работ и предоставляет Заказчику следующие документы:</w:t>
      </w:r>
    </w:p>
    <w:p w14:paraId="28E77522" w14:textId="331CF468" w:rsidR="009B6DC9" w:rsidRPr="009B6DC9" w:rsidRDefault="009B6DC9" w:rsidP="009B6DC9">
      <w:pPr>
        <w:widowControl w:val="0"/>
        <w:tabs>
          <w:tab w:val="left" w:pos="426"/>
        </w:tabs>
        <w:ind w:firstLine="709"/>
        <w:jc w:val="both"/>
        <w:rPr>
          <w:rFonts w:ascii="Liberation Serif" w:hAnsi="Liberation Serif"/>
          <w:sz w:val="22"/>
          <w:szCs w:val="22"/>
        </w:rPr>
      </w:pPr>
      <w:r>
        <w:rPr>
          <w:rFonts w:ascii="Liberation Serif" w:hAnsi="Liberation Serif"/>
          <w:sz w:val="22"/>
          <w:szCs w:val="22"/>
        </w:rPr>
        <w:t xml:space="preserve">- </w:t>
      </w:r>
      <w:r w:rsidRPr="009B6DC9">
        <w:rPr>
          <w:rFonts w:ascii="Liberation Serif" w:hAnsi="Liberation Serif"/>
          <w:sz w:val="22"/>
          <w:szCs w:val="22"/>
        </w:rPr>
        <w:t>акты освидетельствования скрытых работ, с приложенными фотографиями – в 1-м экз.;</w:t>
      </w:r>
    </w:p>
    <w:p w14:paraId="52857058" w14:textId="77777777" w:rsidR="009B6DC9" w:rsidRPr="009B6DC9" w:rsidRDefault="009B6DC9" w:rsidP="009B6DC9">
      <w:pPr>
        <w:widowControl w:val="0"/>
        <w:tabs>
          <w:tab w:val="left" w:pos="426"/>
        </w:tabs>
        <w:ind w:firstLine="709"/>
        <w:jc w:val="both"/>
        <w:rPr>
          <w:rFonts w:ascii="Liberation Serif" w:hAnsi="Liberation Serif"/>
          <w:sz w:val="22"/>
          <w:szCs w:val="22"/>
        </w:rPr>
      </w:pPr>
      <w:r w:rsidRPr="009B6DC9">
        <w:rPr>
          <w:rFonts w:ascii="Liberation Serif" w:hAnsi="Liberation Serif"/>
          <w:sz w:val="22"/>
          <w:szCs w:val="22"/>
        </w:rPr>
        <w:t>- справку о стоимости выполненных работ и затрат (форма КС-3) – в 2-х экз.;</w:t>
      </w:r>
    </w:p>
    <w:p w14:paraId="6433B563" w14:textId="77777777" w:rsidR="009B6DC9" w:rsidRPr="009B6DC9" w:rsidRDefault="009B6DC9" w:rsidP="009B6DC9">
      <w:pPr>
        <w:widowControl w:val="0"/>
        <w:tabs>
          <w:tab w:val="left" w:pos="426"/>
        </w:tabs>
        <w:ind w:firstLine="709"/>
        <w:jc w:val="both"/>
        <w:rPr>
          <w:rFonts w:ascii="Liberation Serif" w:hAnsi="Liberation Serif"/>
          <w:sz w:val="22"/>
          <w:szCs w:val="22"/>
        </w:rPr>
      </w:pPr>
      <w:r w:rsidRPr="009B6DC9">
        <w:rPr>
          <w:rFonts w:ascii="Liberation Serif" w:hAnsi="Liberation Serif"/>
          <w:sz w:val="22"/>
          <w:szCs w:val="22"/>
        </w:rPr>
        <w:t>- акт приемки выполненных работ (форма КС-2) - в 2-х экз.;</w:t>
      </w:r>
    </w:p>
    <w:p w14:paraId="2EC27381" w14:textId="77777777" w:rsidR="009B6DC9" w:rsidRPr="009B6DC9" w:rsidRDefault="009B6DC9" w:rsidP="009B6DC9">
      <w:pPr>
        <w:widowControl w:val="0"/>
        <w:tabs>
          <w:tab w:val="left" w:pos="426"/>
        </w:tabs>
        <w:ind w:firstLine="709"/>
        <w:jc w:val="both"/>
        <w:rPr>
          <w:rFonts w:ascii="Liberation Serif" w:hAnsi="Liberation Serif"/>
          <w:sz w:val="22"/>
          <w:szCs w:val="22"/>
        </w:rPr>
      </w:pPr>
      <w:r w:rsidRPr="009B6DC9">
        <w:rPr>
          <w:rFonts w:ascii="Liberation Serif" w:hAnsi="Liberation Serif"/>
          <w:sz w:val="22"/>
          <w:szCs w:val="22"/>
        </w:rPr>
        <w:t xml:space="preserve">- заверенные Подрядчиком копии сертификатов соответствия на используемые при выполнении работ материалы, конструкции и изделия, а также оборудование; </w:t>
      </w:r>
    </w:p>
    <w:p w14:paraId="74D5DBD9" w14:textId="77777777" w:rsidR="009B6DC9" w:rsidRPr="009B6DC9" w:rsidRDefault="009B6DC9" w:rsidP="009B6DC9">
      <w:pPr>
        <w:widowControl w:val="0"/>
        <w:tabs>
          <w:tab w:val="left" w:pos="426"/>
        </w:tabs>
        <w:ind w:firstLine="709"/>
        <w:jc w:val="both"/>
        <w:rPr>
          <w:rFonts w:ascii="Liberation Serif" w:hAnsi="Liberation Serif"/>
          <w:sz w:val="22"/>
          <w:szCs w:val="22"/>
        </w:rPr>
      </w:pPr>
      <w:r w:rsidRPr="009B6DC9">
        <w:rPr>
          <w:rFonts w:ascii="Liberation Serif" w:hAnsi="Liberation Serif"/>
          <w:sz w:val="22"/>
          <w:szCs w:val="22"/>
        </w:rPr>
        <w:t>- счет-фактуру</w:t>
      </w:r>
      <w:r w:rsidRPr="009B6DC9">
        <w:rPr>
          <w:rStyle w:val="afff7"/>
          <w:rFonts w:ascii="Liberation Serif" w:hAnsi="Liberation Serif"/>
          <w:sz w:val="22"/>
          <w:szCs w:val="22"/>
        </w:rPr>
        <w:footnoteReference w:id="1"/>
      </w:r>
      <w:r w:rsidRPr="009B6DC9">
        <w:rPr>
          <w:rFonts w:ascii="Liberation Serif" w:hAnsi="Liberation Serif"/>
          <w:sz w:val="22"/>
          <w:szCs w:val="22"/>
        </w:rPr>
        <w:t xml:space="preserve"> (при наличии) и счет на оплату;</w:t>
      </w:r>
    </w:p>
    <w:p w14:paraId="4B6018AE" w14:textId="77777777" w:rsidR="009B6DC9" w:rsidRPr="009B6DC9" w:rsidRDefault="009B6DC9" w:rsidP="009B6DC9">
      <w:pPr>
        <w:widowControl w:val="0"/>
        <w:tabs>
          <w:tab w:val="left" w:pos="426"/>
        </w:tabs>
        <w:ind w:firstLine="709"/>
        <w:jc w:val="both"/>
        <w:rPr>
          <w:rFonts w:ascii="Liberation Serif" w:hAnsi="Liberation Serif"/>
          <w:sz w:val="22"/>
          <w:szCs w:val="22"/>
        </w:rPr>
      </w:pPr>
      <w:r w:rsidRPr="009B6DC9">
        <w:rPr>
          <w:rFonts w:ascii="Liberation Serif" w:hAnsi="Liberation Serif"/>
          <w:sz w:val="22"/>
          <w:szCs w:val="22"/>
        </w:rPr>
        <w:t>- акт сдачи-приема выполненных работ (Приложение № 2);</w:t>
      </w:r>
    </w:p>
    <w:p w14:paraId="31FE7609" w14:textId="4C166793" w:rsidR="00930881" w:rsidRPr="009B6DC9" w:rsidRDefault="009B6DC9" w:rsidP="009B6DC9">
      <w:pPr>
        <w:pStyle w:val="ae"/>
        <w:widowControl w:val="0"/>
        <w:ind w:left="567"/>
        <w:rPr>
          <w:rFonts w:ascii="Liberation Serif" w:hAnsi="Liberation Serif"/>
          <w:iCs/>
        </w:rPr>
      </w:pPr>
      <w:r w:rsidRPr="009B6DC9">
        <w:rPr>
          <w:rFonts w:ascii="Liberation Serif" w:hAnsi="Liberation Serif"/>
        </w:rPr>
        <w:t xml:space="preserve">   - обеспечение исполнения гарантийных обязательств</w:t>
      </w:r>
      <w:r w:rsidR="00930881" w:rsidRPr="009B6DC9">
        <w:rPr>
          <w:rFonts w:ascii="Liberation Serif" w:hAnsi="Liberation Serif"/>
          <w:iCs/>
        </w:rPr>
        <w:t>.</w:t>
      </w:r>
    </w:p>
    <w:p w14:paraId="2B6DF507" w14:textId="135CEB82" w:rsidR="00DB6737" w:rsidRDefault="00884A88" w:rsidP="002B2549">
      <w:pPr>
        <w:widowControl w:val="0"/>
        <w:tabs>
          <w:tab w:val="left" w:pos="426"/>
        </w:tabs>
        <w:ind w:firstLine="709"/>
        <w:jc w:val="both"/>
        <w:rPr>
          <w:rFonts w:ascii="Liberation Serif" w:hAnsi="Liberation Serif"/>
          <w:iCs/>
          <w:sz w:val="22"/>
          <w:szCs w:val="22"/>
        </w:rPr>
      </w:pPr>
      <w:r w:rsidRPr="00016235">
        <w:rPr>
          <w:rFonts w:ascii="Liberation Serif" w:hAnsi="Liberation Serif"/>
          <w:iCs/>
          <w:sz w:val="22"/>
          <w:szCs w:val="22"/>
        </w:rPr>
        <w:t xml:space="preserve">Заказчик, в течение </w:t>
      </w:r>
      <w:r w:rsidR="00BB4496">
        <w:rPr>
          <w:rFonts w:ascii="Liberation Serif" w:hAnsi="Liberation Serif"/>
          <w:b/>
          <w:bCs/>
          <w:iCs/>
          <w:sz w:val="22"/>
          <w:szCs w:val="22"/>
        </w:rPr>
        <w:t>10</w:t>
      </w:r>
      <w:r w:rsidRPr="00016235">
        <w:rPr>
          <w:rFonts w:ascii="Liberation Serif" w:hAnsi="Liberation Serif"/>
          <w:b/>
          <w:bCs/>
          <w:iCs/>
          <w:sz w:val="22"/>
          <w:szCs w:val="22"/>
        </w:rPr>
        <w:t xml:space="preserve"> рабочих дней</w:t>
      </w:r>
      <w:r w:rsidRPr="00016235">
        <w:rPr>
          <w:rFonts w:ascii="Liberation Serif" w:hAnsi="Liberation Serif"/>
          <w:iCs/>
          <w:sz w:val="22"/>
          <w:szCs w:val="22"/>
        </w:rPr>
        <w:t>, с момента получения уведомления, совместно с Подрядчиком производит обследование (приемку) выполненных работ</w:t>
      </w:r>
      <w:r w:rsidR="00DB6737" w:rsidRPr="00016235">
        <w:rPr>
          <w:rFonts w:ascii="Liberation Serif" w:hAnsi="Liberation Serif"/>
          <w:iCs/>
          <w:sz w:val="22"/>
          <w:szCs w:val="22"/>
        </w:rPr>
        <w:t xml:space="preserve">. </w:t>
      </w:r>
      <w:r w:rsidR="000D5057" w:rsidRPr="00016235">
        <w:rPr>
          <w:rFonts w:ascii="Liberation Serif" w:hAnsi="Liberation Serif"/>
          <w:iCs/>
          <w:sz w:val="22"/>
          <w:szCs w:val="22"/>
        </w:rPr>
        <w:t xml:space="preserve">Подрядчиком выполняется устранение выявленных недостатков (замечаний), если такие имеются. </w:t>
      </w:r>
      <w:r w:rsidR="00DB6737" w:rsidRPr="00016235">
        <w:rPr>
          <w:rFonts w:ascii="Liberation Serif" w:hAnsi="Liberation Serif"/>
          <w:iCs/>
          <w:sz w:val="22"/>
          <w:szCs w:val="22"/>
        </w:rPr>
        <w:t>По результатам приемки работ Заказчик подписывает</w:t>
      </w:r>
      <w:r w:rsidR="00045543" w:rsidRPr="00016235">
        <w:rPr>
          <w:rFonts w:ascii="Liberation Serif" w:hAnsi="Liberation Serif"/>
          <w:iCs/>
          <w:sz w:val="22"/>
          <w:szCs w:val="22"/>
        </w:rPr>
        <w:t xml:space="preserve"> </w:t>
      </w:r>
      <w:r w:rsidR="00DB6737" w:rsidRPr="00016235">
        <w:rPr>
          <w:rFonts w:ascii="Liberation Serif" w:hAnsi="Liberation Serif"/>
          <w:iCs/>
          <w:sz w:val="22"/>
          <w:szCs w:val="22"/>
        </w:rPr>
        <w:t xml:space="preserve">приемосдаточные документы. </w:t>
      </w:r>
    </w:p>
    <w:p w14:paraId="345DDCD1" w14:textId="77777777" w:rsidR="00DB6737" w:rsidRPr="00016235" w:rsidRDefault="00E936ED" w:rsidP="002B2549">
      <w:pPr>
        <w:shd w:val="clear" w:color="auto" w:fill="FFFFFF"/>
        <w:tabs>
          <w:tab w:val="left" w:pos="1134"/>
        </w:tabs>
        <w:ind w:firstLine="709"/>
        <w:contextualSpacing/>
        <w:jc w:val="both"/>
        <w:rPr>
          <w:rFonts w:ascii="Liberation Serif" w:hAnsi="Liberation Serif"/>
          <w:iCs/>
          <w:sz w:val="22"/>
          <w:szCs w:val="22"/>
        </w:rPr>
      </w:pPr>
      <w:r w:rsidRPr="00016235">
        <w:rPr>
          <w:rFonts w:ascii="Liberation Serif" w:hAnsi="Liberation Serif"/>
          <w:iCs/>
          <w:sz w:val="22"/>
          <w:szCs w:val="22"/>
        </w:rPr>
        <w:t>4</w:t>
      </w:r>
      <w:r w:rsidR="00DB6737" w:rsidRPr="00016235">
        <w:rPr>
          <w:rFonts w:ascii="Liberation Serif" w:hAnsi="Liberation Serif"/>
          <w:iCs/>
          <w:sz w:val="22"/>
          <w:szCs w:val="22"/>
        </w:rPr>
        <w:t>.4. Заказчик, принявший работы без проверки, не лишается права ссылаться на недостатки работы, которые могли быть установлены в ходе использования результата работ.</w:t>
      </w:r>
    </w:p>
    <w:p w14:paraId="0FED1E83" w14:textId="53484BD5" w:rsidR="00DB6737" w:rsidRPr="00016235" w:rsidRDefault="00E936ED" w:rsidP="002B2549">
      <w:pPr>
        <w:shd w:val="clear" w:color="auto" w:fill="FFFFFF"/>
        <w:tabs>
          <w:tab w:val="left" w:pos="1260"/>
        </w:tabs>
        <w:ind w:firstLine="709"/>
        <w:contextualSpacing/>
        <w:jc w:val="both"/>
        <w:rPr>
          <w:rFonts w:ascii="Liberation Serif" w:hAnsi="Liberation Serif"/>
          <w:iCs/>
          <w:sz w:val="22"/>
          <w:szCs w:val="22"/>
        </w:rPr>
      </w:pPr>
      <w:r w:rsidRPr="00016235">
        <w:rPr>
          <w:rFonts w:ascii="Liberation Serif" w:hAnsi="Liberation Serif"/>
          <w:iCs/>
          <w:sz w:val="22"/>
          <w:szCs w:val="22"/>
        </w:rPr>
        <w:t>4</w:t>
      </w:r>
      <w:r w:rsidR="00DB6737" w:rsidRPr="00016235">
        <w:rPr>
          <w:rFonts w:ascii="Liberation Serif" w:hAnsi="Liberation Serif"/>
          <w:iCs/>
          <w:sz w:val="22"/>
          <w:szCs w:val="22"/>
        </w:rPr>
        <w:t xml:space="preserve">.5. В случае если в ходе проведения процедуры приемки работ будут выявлены отдельные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выполненные с отступлением </w:t>
      </w:r>
      <w:r w:rsidR="00971B0C">
        <w:rPr>
          <w:rFonts w:ascii="Liberation Serif" w:hAnsi="Liberation Serif"/>
          <w:iCs/>
          <w:sz w:val="22"/>
          <w:szCs w:val="22"/>
        </w:rPr>
        <w:br/>
      </w:r>
      <w:r w:rsidR="00DB6737" w:rsidRPr="00016235">
        <w:rPr>
          <w:rFonts w:ascii="Liberation Serif" w:hAnsi="Liberation Serif"/>
          <w:iCs/>
          <w:sz w:val="22"/>
          <w:szCs w:val="22"/>
        </w:rPr>
        <w:t>от строительных норм и правил, а равно, если на момент приемки работ Подрядчиком не будут завершены какие-либо виды работ, Стороны составляют Протокол о недостатках (дефектах) (Приложение №</w:t>
      </w:r>
      <w:r w:rsidR="00332ABD" w:rsidRPr="00016235">
        <w:rPr>
          <w:rFonts w:ascii="Liberation Serif" w:hAnsi="Liberation Serif"/>
          <w:iCs/>
          <w:sz w:val="22"/>
          <w:szCs w:val="22"/>
        </w:rPr>
        <w:t>4</w:t>
      </w:r>
      <w:r w:rsidR="00DB6737" w:rsidRPr="00016235">
        <w:rPr>
          <w:rFonts w:ascii="Liberation Serif" w:hAnsi="Liberation Serif"/>
          <w:iCs/>
          <w:sz w:val="22"/>
          <w:szCs w:val="22"/>
        </w:rPr>
        <w:t xml:space="preserve"> </w:t>
      </w:r>
      <w:r w:rsidR="00971B0C">
        <w:rPr>
          <w:rFonts w:ascii="Liberation Serif" w:hAnsi="Liberation Serif"/>
          <w:iCs/>
          <w:sz w:val="22"/>
          <w:szCs w:val="22"/>
        </w:rPr>
        <w:br/>
      </w:r>
      <w:r w:rsidR="00DB6737" w:rsidRPr="00016235">
        <w:rPr>
          <w:rFonts w:ascii="Liberation Serif" w:hAnsi="Liberation Serif"/>
          <w:iCs/>
          <w:sz w:val="22"/>
          <w:szCs w:val="22"/>
        </w:rPr>
        <w:t xml:space="preserve">к Договору),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w:t>
      </w:r>
      <w:r w:rsidR="00971B0C">
        <w:rPr>
          <w:rFonts w:ascii="Liberation Serif" w:hAnsi="Liberation Serif"/>
          <w:iCs/>
          <w:sz w:val="22"/>
          <w:szCs w:val="22"/>
        </w:rPr>
        <w:br/>
      </w:r>
      <w:r w:rsidR="00DB6737" w:rsidRPr="00016235">
        <w:rPr>
          <w:rFonts w:ascii="Liberation Serif" w:hAnsi="Liberation Serif"/>
          <w:iCs/>
          <w:sz w:val="22"/>
          <w:szCs w:val="22"/>
        </w:rPr>
        <w:t xml:space="preserve">о недостатках (дефектах) срок устранения выявленных нарушений при выполнении работ не может превышать 5 (пяти) дней. Подрядчик должен принять все меры по устранению недостатков (дефектов), выявленных в ходе приемки работ в установленные Протоколом о недостатках (дефектах) (Приложение № </w:t>
      </w:r>
      <w:r w:rsidR="00EF6977" w:rsidRPr="00016235">
        <w:rPr>
          <w:rFonts w:ascii="Liberation Serif" w:hAnsi="Liberation Serif"/>
          <w:iCs/>
          <w:sz w:val="22"/>
          <w:szCs w:val="22"/>
        </w:rPr>
        <w:t>4</w:t>
      </w:r>
      <w:r w:rsidR="00EC6DBD" w:rsidRPr="00016235">
        <w:rPr>
          <w:rFonts w:ascii="Liberation Serif" w:hAnsi="Liberation Serif"/>
          <w:iCs/>
          <w:sz w:val="22"/>
          <w:szCs w:val="22"/>
        </w:rPr>
        <w:t xml:space="preserve"> </w:t>
      </w:r>
      <w:r w:rsidR="00DB6737" w:rsidRPr="00016235">
        <w:rPr>
          <w:rFonts w:ascii="Liberation Serif" w:hAnsi="Liberation Serif"/>
          <w:iCs/>
          <w:sz w:val="22"/>
          <w:szCs w:val="22"/>
        </w:rPr>
        <w:t>к Договору) сроки.</w:t>
      </w:r>
    </w:p>
    <w:p w14:paraId="36D2AAE1" w14:textId="3A0AC6AE" w:rsidR="005D6116" w:rsidRPr="00016235" w:rsidRDefault="005D6116" w:rsidP="002B2549">
      <w:pPr>
        <w:shd w:val="clear" w:color="auto" w:fill="FFFFFF"/>
        <w:tabs>
          <w:tab w:val="left" w:pos="1260"/>
        </w:tabs>
        <w:ind w:firstLine="709"/>
        <w:contextualSpacing/>
        <w:jc w:val="both"/>
        <w:rPr>
          <w:rFonts w:ascii="Liberation Serif" w:hAnsi="Liberation Serif"/>
          <w:iCs/>
          <w:sz w:val="22"/>
          <w:szCs w:val="22"/>
        </w:rPr>
      </w:pPr>
      <w:r w:rsidRPr="00016235">
        <w:rPr>
          <w:rFonts w:ascii="Liberation Serif" w:hAnsi="Liberation Serif"/>
          <w:iCs/>
          <w:sz w:val="22"/>
          <w:szCs w:val="22"/>
        </w:rPr>
        <w:t>4.6. Если Подрядчик в установленный срок не устранит выявленные недостатки выполненных работ, Заказчик вправе предъявить Подрядчику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16B8403D" w14:textId="17921528" w:rsidR="00DB6737" w:rsidRPr="00016235" w:rsidRDefault="00E936ED" w:rsidP="002B2549">
      <w:pPr>
        <w:shd w:val="clear" w:color="auto" w:fill="FFFFFF"/>
        <w:tabs>
          <w:tab w:val="left" w:pos="1260"/>
        </w:tabs>
        <w:ind w:firstLine="709"/>
        <w:contextualSpacing/>
        <w:jc w:val="both"/>
        <w:rPr>
          <w:rFonts w:ascii="Liberation Serif" w:hAnsi="Liberation Serif"/>
          <w:iCs/>
          <w:sz w:val="22"/>
          <w:szCs w:val="22"/>
        </w:rPr>
      </w:pPr>
      <w:r w:rsidRPr="00016235">
        <w:rPr>
          <w:rFonts w:ascii="Liberation Serif" w:hAnsi="Liberation Serif"/>
          <w:iCs/>
          <w:sz w:val="22"/>
          <w:szCs w:val="22"/>
        </w:rPr>
        <w:t>4</w:t>
      </w:r>
      <w:r w:rsidR="00DB6737" w:rsidRPr="00016235">
        <w:rPr>
          <w:rFonts w:ascii="Liberation Serif" w:hAnsi="Liberation Serif"/>
          <w:iCs/>
          <w:sz w:val="22"/>
          <w:szCs w:val="22"/>
        </w:rPr>
        <w:t>.</w:t>
      </w:r>
      <w:r w:rsidR="005D6116" w:rsidRPr="00016235">
        <w:rPr>
          <w:rFonts w:ascii="Liberation Serif" w:hAnsi="Liberation Serif"/>
          <w:iCs/>
          <w:sz w:val="22"/>
          <w:szCs w:val="22"/>
        </w:rPr>
        <w:t>7</w:t>
      </w:r>
      <w:r w:rsidR="00DB6737" w:rsidRPr="00016235">
        <w:rPr>
          <w:rFonts w:ascii="Liberation Serif" w:hAnsi="Liberation Serif"/>
          <w:iCs/>
          <w:sz w:val="22"/>
          <w:szCs w:val="22"/>
        </w:rPr>
        <w:t>. В случае отказа Подрядчика от подписания Протокола о недостатках (дефектах)</w:t>
      </w:r>
      <w:r w:rsidR="00FC5056" w:rsidRPr="00016235">
        <w:rPr>
          <w:rFonts w:ascii="Liberation Serif" w:hAnsi="Liberation Serif"/>
          <w:iCs/>
          <w:sz w:val="22"/>
          <w:szCs w:val="22"/>
        </w:rPr>
        <w:t>,</w:t>
      </w:r>
      <w:r w:rsidR="00DB6737" w:rsidRPr="00016235">
        <w:rPr>
          <w:rFonts w:ascii="Liberation Serif" w:hAnsi="Liberation Serif"/>
          <w:iCs/>
          <w:sz w:val="22"/>
          <w:szCs w:val="22"/>
        </w:rPr>
        <w:t xml:space="preserve"> Заказчик самостоятельно составляет такой Протокол. Составленный и подписанный таким образом Протокол </w:t>
      </w:r>
      <w:r w:rsidR="00971B0C">
        <w:rPr>
          <w:rFonts w:ascii="Liberation Serif" w:hAnsi="Liberation Serif"/>
          <w:iCs/>
          <w:sz w:val="22"/>
          <w:szCs w:val="22"/>
        </w:rPr>
        <w:br/>
      </w:r>
      <w:r w:rsidR="00DB6737" w:rsidRPr="00016235">
        <w:rPr>
          <w:rFonts w:ascii="Liberation Serif" w:hAnsi="Liberation Serif"/>
          <w:iCs/>
          <w:sz w:val="22"/>
          <w:szCs w:val="22"/>
        </w:rPr>
        <w:t>о недостатках (дефектах) должен быть доставлен Подрядчику способом, фиксирующим его получение (при этом отправление Протокола о недостатках (дефектах) заказным письмом с уведомлением о вручении по адресу Подрядчика, указанному в Договоре, будет считаться надлежащей доставкой). В случае если Подрядчик в течение 10 (десяти) дней с момента получения Протокола о недостатках (дефектах) не предоставит Заказчику письменный отказ от его подписания с обязательным изложением причин такого отказа или подписанный Подрядчиком экземпляр такого Протокола, будет считаться, что Подрядчик согласился с выводами, содержащимися в представленном Протоколе о недостатках (дефектах), и в этом случае Подрядчик обязан незамедлительно приступить к устранению указанных в Протоколе недостатков (дефектов), а также выплатить все причитающиеся Заказчику в связи с нарушением срока окончания работ неустойки (штрафы, пени), и возместить в полном объеме убытки (реальный ущерб и упущенную выгоду), причиненные Заказчику ненадлежащим выполнением работ по настоящему Договору.</w:t>
      </w:r>
    </w:p>
    <w:p w14:paraId="3F4840B7" w14:textId="0B8DC881" w:rsidR="001B3698" w:rsidRPr="00016235" w:rsidRDefault="00E936ED" w:rsidP="002B2549">
      <w:pPr>
        <w:shd w:val="clear" w:color="auto" w:fill="FFFFFF"/>
        <w:tabs>
          <w:tab w:val="left" w:pos="1260"/>
        </w:tabs>
        <w:ind w:firstLine="709"/>
        <w:contextualSpacing/>
        <w:jc w:val="both"/>
        <w:rPr>
          <w:rFonts w:ascii="Liberation Serif" w:hAnsi="Liberation Serif"/>
          <w:iCs/>
          <w:sz w:val="22"/>
          <w:szCs w:val="22"/>
        </w:rPr>
      </w:pPr>
      <w:r w:rsidRPr="00016235">
        <w:rPr>
          <w:rFonts w:ascii="Liberation Serif" w:hAnsi="Liberation Serif"/>
          <w:iCs/>
          <w:sz w:val="22"/>
          <w:szCs w:val="22"/>
        </w:rPr>
        <w:t>4</w:t>
      </w:r>
      <w:r w:rsidR="00DB6737" w:rsidRPr="00016235">
        <w:rPr>
          <w:rFonts w:ascii="Liberation Serif" w:hAnsi="Liberation Serif"/>
          <w:iCs/>
          <w:sz w:val="22"/>
          <w:szCs w:val="22"/>
        </w:rPr>
        <w:t>.</w:t>
      </w:r>
      <w:r w:rsidR="005D6116" w:rsidRPr="00016235">
        <w:rPr>
          <w:rFonts w:ascii="Liberation Serif" w:hAnsi="Liberation Serif"/>
          <w:iCs/>
          <w:sz w:val="22"/>
          <w:szCs w:val="22"/>
        </w:rPr>
        <w:t>8</w:t>
      </w:r>
      <w:r w:rsidR="00DB6737" w:rsidRPr="00016235">
        <w:rPr>
          <w:rFonts w:ascii="Liberation Serif" w:hAnsi="Liberation Serif"/>
          <w:iCs/>
          <w:sz w:val="22"/>
          <w:szCs w:val="22"/>
        </w:rPr>
        <w:t>. Повторная процедура приемки работ проводится в порядке и сроки, установленные настоящим разделом Договора, по письменному извещению Заказчика Подрядчиком об устранении выявленных в ходе приемки работ недостатков (дефектов), зафиксированных в Протоколе о недостатках (дефектах</w:t>
      </w:r>
      <w:r w:rsidR="00EC6DBD" w:rsidRPr="00016235">
        <w:rPr>
          <w:rFonts w:ascii="Liberation Serif" w:hAnsi="Liberation Serif"/>
          <w:iCs/>
          <w:sz w:val="22"/>
          <w:szCs w:val="22"/>
        </w:rPr>
        <w:t>),</w:t>
      </w:r>
      <w:r w:rsidR="00DB6737" w:rsidRPr="00016235">
        <w:rPr>
          <w:rFonts w:ascii="Liberation Serif" w:hAnsi="Liberation Serif"/>
          <w:iCs/>
          <w:sz w:val="22"/>
          <w:szCs w:val="22"/>
        </w:rPr>
        <w:t xml:space="preserve"> и готовности сдать работы Заказчику.</w:t>
      </w:r>
    </w:p>
    <w:p w14:paraId="307BED89" w14:textId="5AA8B2DA" w:rsidR="00BE668E" w:rsidRDefault="00BE668E" w:rsidP="002B2549">
      <w:pPr>
        <w:shd w:val="clear" w:color="auto" w:fill="FFFFFF"/>
        <w:tabs>
          <w:tab w:val="left" w:pos="1260"/>
        </w:tabs>
        <w:ind w:firstLine="709"/>
        <w:contextualSpacing/>
        <w:jc w:val="both"/>
        <w:rPr>
          <w:rFonts w:ascii="Liberation Serif" w:hAnsi="Liberation Serif"/>
          <w:iCs/>
          <w:sz w:val="22"/>
          <w:szCs w:val="22"/>
        </w:rPr>
      </w:pPr>
      <w:r w:rsidRPr="005A0946">
        <w:rPr>
          <w:rFonts w:ascii="Liberation Serif" w:hAnsi="Liberation Serif"/>
          <w:iCs/>
          <w:sz w:val="22"/>
          <w:szCs w:val="22"/>
        </w:rPr>
        <w:t>4.9.</w:t>
      </w:r>
      <w:r w:rsidRPr="00016235">
        <w:rPr>
          <w:rFonts w:ascii="Liberation Serif" w:hAnsi="Liberation Serif"/>
          <w:iCs/>
          <w:sz w:val="22"/>
          <w:szCs w:val="22"/>
        </w:rPr>
        <w:t xml:space="preserve"> </w:t>
      </w:r>
      <w:r w:rsidR="00A05933" w:rsidRPr="00016235">
        <w:rPr>
          <w:rFonts w:ascii="Liberation Serif" w:hAnsi="Liberation Serif"/>
          <w:iCs/>
          <w:sz w:val="22"/>
          <w:szCs w:val="22"/>
        </w:rPr>
        <w:t>Подрядчик</w:t>
      </w:r>
      <w:r w:rsidRPr="00016235">
        <w:rPr>
          <w:rFonts w:ascii="Liberation Serif" w:hAnsi="Liberation Serif"/>
          <w:iCs/>
          <w:sz w:val="22"/>
          <w:szCs w:val="22"/>
        </w:rPr>
        <w:t xml:space="preserve"> обеспечивает предоставление актов на скрытые работы с приложением к ним сертификатов соответствия на готовую продукцию и используемые при производстве материалы, материалов фото- (видео-) фиксации по завершению и сдаче работ. </w:t>
      </w:r>
    </w:p>
    <w:p w14:paraId="1EB80B3E" w14:textId="77777777" w:rsidR="00BE668E" w:rsidRPr="00016235" w:rsidRDefault="00BE668E" w:rsidP="002B2549">
      <w:pPr>
        <w:shd w:val="clear" w:color="auto" w:fill="FFFFFF"/>
        <w:tabs>
          <w:tab w:val="left" w:pos="1260"/>
        </w:tabs>
        <w:ind w:firstLine="709"/>
        <w:contextualSpacing/>
        <w:jc w:val="both"/>
        <w:rPr>
          <w:rFonts w:ascii="Liberation Serif" w:hAnsi="Liberation Serif"/>
          <w:iCs/>
          <w:sz w:val="22"/>
          <w:szCs w:val="22"/>
        </w:rPr>
      </w:pPr>
    </w:p>
    <w:p w14:paraId="148048ED" w14:textId="77777777" w:rsidR="006E046C" w:rsidRPr="00016235" w:rsidRDefault="00062F0E" w:rsidP="002B2549">
      <w:pPr>
        <w:spacing w:before="120"/>
        <w:contextualSpacing/>
        <w:jc w:val="center"/>
        <w:rPr>
          <w:rFonts w:ascii="Liberation Serif" w:hAnsi="Liberation Serif" w:cs="Liberation Serif"/>
          <w:b/>
          <w:iCs/>
          <w:color w:val="000000"/>
          <w:sz w:val="22"/>
          <w:szCs w:val="22"/>
        </w:rPr>
      </w:pPr>
      <w:r w:rsidRPr="00016235">
        <w:rPr>
          <w:rFonts w:ascii="Liberation Serif" w:hAnsi="Liberation Serif" w:cs="Liberation Serif"/>
          <w:b/>
          <w:iCs/>
          <w:color w:val="000000"/>
          <w:sz w:val="22"/>
          <w:szCs w:val="22"/>
        </w:rPr>
        <w:t>5. ПРАВА И ОБЯЗАННОСТИ СТОРОН</w:t>
      </w:r>
    </w:p>
    <w:p w14:paraId="187A6B0A" w14:textId="77777777"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5.1. </w:t>
      </w:r>
      <w:r w:rsidR="000B5B5A" w:rsidRPr="00016235">
        <w:rPr>
          <w:rFonts w:ascii="Liberation Serif" w:hAnsi="Liberation Serif" w:cs="Liberation Serif"/>
          <w:iCs/>
          <w:color w:val="000000"/>
          <w:sz w:val="22"/>
          <w:szCs w:val="22"/>
          <w:u w:val="single"/>
          <w:lang w:eastAsia="ru-RU"/>
        </w:rPr>
        <w:t>Подрядчик</w:t>
      </w:r>
      <w:r w:rsidRPr="00016235">
        <w:rPr>
          <w:rFonts w:ascii="Liberation Serif" w:hAnsi="Liberation Serif" w:cs="Liberation Serif"/>
          <w:iCs/>
          <w:color w:val="000000"/>
          <w:sz w:val="22"/>
          <w:szCs w:val="22"/>
          <w:u w:val="single"/>
          <w:lang w:eastAsia="ru-RU"/>
        </w:rPr>
        <w:t xml:space="preserve"> обязан</w:t>
      </w:r>
      <w:r w:rsidRPr="00016235">
        <w:rPr>
          <w:rFonts w:ascii="Liberation Serif" w:hAnsi="Liberation Serif" w:cs="Liberation Serif"/>
          <w:iCs/>
          <w:color w:val="000000"/>
          <w:sz w:val="22"/>
          <w:szCs w:val="22"/>
          <w:lang w:eastAsia="ru-RU"/>
        </w:rPr>
        <w:t>:</w:t>
      </w:r>
    </w:p>
    <w:p w14:paraId="28F92599" w14:textId="7F73A3CE" w:rsidR="002B166F" w:rsidRDefault="00062F0E" w:rsidP="002B166F">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5.1.1. Своевременно и надлежащим образом </w:t>
      </w:r>
      <w:r w:rsidR="00204444" w:rsidRPr="00016235">
        <w:rPr>
          <w:rFonts w:ascii="Liberation Serif" w:hAnsi="Liberation Serif" w:cs="Liberation Serif"/>
          <w:iCs/>
          <w:color w:val="000000"/>
          <w:sz w:val="22"/>
          <w:szCs w:val="22"/>
          <w:lang w:eastAsia="ru-RU"/>
        </w:rPr>
        <w:t>выполнять работы</w:t>
      </w:r>
      <w:r w:rsidRPr="00016235">
        <w:rPr>
          <w:rFonts w:ascii="Liberation Serif" w:hAnsi="Liberation Serif" w:cs="Liberation Serif"/>
          <w:iCs/>
          <w:color w:val="000000"/>
          <w:sz w:val="22"/>
          <w:szCs w:val="22"/>
          <w:lang w:eastAsia="ru-RU"/>
        </w:rPr>
        <w:t xml:space="preserve">, предусмотренные в </w:t>
      </w:r>
      <w:r w:rsidR="00A27A64">
        <w:rPr>
          <w:rFonts w:ascii="Liberation Serif" w:hAnsi="Liberation Serif" w:cs="Liberation Serif"/>
          <w:iCs/>
          <w:color w:val="000000"/>
          <w:sz w:val="22"/>
          <w:szCs w:val="22"/>
          <w:lang w:eastAsia="ru-RU"/>
        </w:rPr>
        <w:t>п.</w:t>
      </w:r>
      <w:r w:rsidRPr="00016235">
        <w:rPr>
          <w:rFonts w:ascii="Liberation Serif" w:hAnsi="Liberation Serif" w:cs="Liberation Serif"/>
          <w:iCs/>
          <w:color w:val="000000"/>
          <w:sz w:val="22"/>
          <w:szCs w:val="22"/>
          <w:lang w:eastAsia="ru-RU"/>
        </w:rPr>
        <w:t xml:space="preserve"> 1.1 настоящего </w:t>
      </w:r>
      <w:r w:rsidR="00F53EBF" w:rsidRPr="00016235">
        <w:rPr>
          <w:rFonts w:ascii="Liberation Serif" w:hAnsi="Liberation Serif" w:cs="Liberation Serif"/>
          <w:iCs/>
          <w:color w:val="000000"/>
          <w:sz w:val="22"/>
          <w:szCs w:val="22"/>
          <w:lang w:eastAsia="ru-RU"/>
        </w:rPr>
        <w:t>Договора</w:t>
      </w:r>
      <w:r w:rsidRPr="00016235">
        <w:rPr>
          <w:rFonts w:ascii="Liberation Serif" w:hAnsi="Liberation Serif" w:cs="Liberation Serif"/>
          <w:iCs/>
          <w:color w:val="000000"/>
          <w:sz w:val="22"/>
          <w:szCs w:val="22"/>
          <w:lang w:eastAsia="ru-RU"/>
        </w:rPr>
        <w:t xml:space="preserve">, в соответствии с требованиями, указанными в </w:t>
      </w:r>
      <w:r w:rsidR="004B4338" w:rsidRPr="00016235">
        <w:rPr>
          <w:rFonts w:ascii="Liberation Serif" w:hAnsi="Liberation Serif" w:cs="Liberation Serif"/>
          <w:iCs/>
          <w:sz w:val="22"/>
          <w:szCs w:val="22"/>
        </w:rPr>
        <w:t>Описании предмета закупки</w:t>
      </w:r>
      <w:r w:rsidRPr="00016235">
        <w:rPr>
          <w:rFonts w:ascii="Liberation Serif" w:hAnsi="Liberation Serif" w:cs="Liberation Serif"/>
          <w:iCs/>
          <w:sz w:val="22"/>
          <w:szCs w:val="22"/>
        </w:rPr>
        <w:t xml:space="preserve"> (</w:t>
      </w:r>
      <w:r w:rsidRPr="00016235">
        <w:rPr>
          <w:rFonts w:ascii="Liberation Serif" w:hAnsi="Liberation Serif" w:cs="Liberation Serif"/>
          <w:iCs/>
          <w:color w:val="000000"/>
          <w:sz w:val="22"/>
          <w:szCs w:val="22"/>
          <w:lang w:eastAsia="ru-RU"/>
        </w:rPr>
        <w:t xml:space="preserve">Приложение №1 </w:t>
      </w:r>
      <w:r w:rsidR="00A27A64">
        <w:rPr>
          <w:rFonts w:ascii="Liberation Serif" w:hAnsi="Liberation Serif" w:cs="Liberation Serif"/>
          <w:iCs/>
          <w:color w:val="000000"/>
          <w:sz w:val="22"/>
          <w:szCs w:val="22"/>
          <w:lang w:eastAsia="ru-RU"/>
        </w:rPr>
        <w:br/>
      </w:r>
      <w:r w:rsidRPr="00016235">
        <w:rPr>
          <w:rFonts w:ascii="Liberation Serif" w:hAnsi="Liberation Serif" w:cs="Liberation Serif"/>
          <w:iCs/>
          <w:color w:val="000000"/>
          <w:sz w:val="22"/>
          <w:szCs w:val="22"/>
          <w:lang w:eastAsia="ru-RU"/>
        </w:rPr>
        <w:t xml:space="preserve">к </w:t>
      </w:r>
      <w:r w:rsidR="00DB6737" w:rsidRPr="00016235">
        <w:rPr>
          <w:rFonts w:ascii="Liberation Serif" w:hAnsi="Liberation Serif" w:cs="Liberation Serif"/>
          <w:iCs/>
          <w:color w:val="000000"/>
          <w:sz w:val="22"/>
          <w:szCs w:val="22"/>
          <w:lang w:eastAsia="ru-RU"/>
        </w:rPr>
        <w:t>Договору</w:t>
      </w:r>
      <w:r w:rsidRPr="00016235">
        <w:rPr>
          <w:rFonts w:ascii="Liberation Serif" w:hAnsi="Liberation Serif" w:cs="Liberation Serif"/>
          <w:iCs/>
          <w:sz w:val="22"/>
          <w:szCs w:val="22"/>
        </w:rPr>
        <w:t>)</w:t>
      </w:r>
      <w:r w:rsidRPr="00016235">
        <w:rPr>
          <w:rFonts w:ascii="Liberation Serif" w:hAnsi="Liberation Serif" w:cs="Liberation Serif"/>
          <w:iCs/>
          <w:color w:val="000000"/>
          <w:sz w:val="22"/>
          <w:szCs w:val="22"/>
          <w:lang w:eastAsia="ru-RU"/>
        </w:rPr>
        <w:t>, собственными силами и средствами</w:t>
      </w:r>
      <w:r w:rsidR="002B166F">
        <w:rPr>
          <w:rFonts w:ascii="Liberation Serif" w:hAnsi="Liberation Serif" w:cs="Liberation Serif"/>
          <w:iCs/>
          <w:color w:val="000000"/>
          <w:sz w:val="22"/>
          <w:szCs w:val="22"/>
          <w:lang w:eastAsia="ru-RU"/>
        </w:rPr>
        <w:t xml:space="preserve">, </w:t>
      </w:r>
      <w:r w:rsidR="002B166F" w:rsidRPr="002B166F">
        <w:rPr>
          <w:rFonts w:ascii="Liberation Serif" w:hAnsi="Liberation Serif" w:cs="Liberation Serif"/>
          <w:iCs/>
          <w:color w:val="000000"/>
          <w:sz w:val="22"/>
          <w:szCs w:val="22"/>
          <w:lang w:eastAsia="ru-RU"/>
        </w:rPr>
        <w:t>не создавать помех основной деятельности Заказчика</w:t>
      </w:r>
      <w:r w:rsidR="002B166F">
        <w:rPr>
          <w:rFonts w:ascii="Liberation Serif" w:hAnsi="Liberation Serif" w:cs="Liberation Serif"/>
          <w:iCs/>
          <w:color w:val="000000"/>
          <w:sz w:val="22"/>
          <w:szCs w:val="22"/>
          <w:lang w:eastAsia="ru-RU"/>
        </w:rPr>
        <w:t>.</w:t>
      </w:r>
    </w:p>
    <w:p w14:paraId="52027889" w14:textId="1A351774" w:rsidR="00910C84" w:rsidRDefault="00910C84" w:rsidP="00910C84">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 xml:space="preserve">5.1.2. </w:t>
      </w:r>
      <w:r w:rsidRPr="00910C84">
        <w:rPr>
          <w:rFonts w:ascii="Liberation Serif" w:hAnsi="Liberation Serif" w:cs="Liberation Serif"/>
          <w:iCs/>
          <w:color w:val="000000"/>
          <w:sz w:val="22"/>
          <w:szCs w:val="22"/>
          <w:lang w:eastAsia="ru-RU"/>
        </w:rPr>
        <w:t xml:space="preserve">Обеспечить соответствие результатов выполненных работ, предъявляемым к ним требованиям </w:t>
      </w:r>
      <w:r>
        <w:rPr>
          <w:rFonts w:ascii="Liberation Serif" w:hAnsi="Liberation Serif" w:cs="Liberation Serif"/>
          <w:iCs/>
          <w:color w:val="000000"/>
          <w:sz w:val="22"/>
          <w:szCs w:val="22"/>
          <w:lang w:eastAsia="ru-RU"/>
        </w:rPr>
        <w:br/>
      </w:r>
      <w:r w:rsidRPr="00910C84">
        <w:rPr>
          <w:rFonts w:ascii="Liberation Serif" w:hAnsi="Liberation Serif" w:cs="Liberation Serif"/>
          <w:iCs/>
          <w:color w:val="000000"/>
          <w:sz w:val="22"/>
          <w:szCs w:val="22"/>
          <w:lang w:eastAsia="ru-RU"/>
        </w:rPr>
        <w:t xml:space="preserve">и условиям, указанным в </w:t>
      </w:r>
      <w:r>
        <w:rPr>
          <w:rFonts w:ascii="Liberation Serif" w:hAnsi="Liberation Serif" w:cs="Liberation Serif"/>
          <w:iCs/>
          <w:color w:val="000000"/>
          <w:sz w:val="22"/>
          <w:szCs w:val="22"/>
          <w:lang w:eastAsia="ru-RU"/>
        </w:rPr>
        <w:t>Д</w:t>
      </w:r>
      <w:r w:rsidRPr="00910C84">
        <w:rPr>
          <w:rFonts w:ascii="Liberation Serif" w:hAnsi="Liberation Serif" w:cs="Liberation Serif"/>
          <w:iCs/>
          <w:color w:val="000000"/>
          <w:sz w:val="22"/>
          <w:szCs w:val="22"/>
          <w:lang w:eastAsia="ru-RU"/>
        </w:rPr>
        <w:t>оговоре,</w:t>
      </w:r>
      <w:r w:rsidR="00093407">
        <w:rPr>
          <w:rFonts w:ascii="Liberation Serif" w:hAnsi="Liberation Serif" w:cs="Liberation Serif"/>
          <w:iCs/>
          <w:color w:val="000000"/>
          <w:sz w:val="22"/>
          <w:szCs w:val="22"/>
          <w:lang w:eastAsia="ru-RU"/>
        </w:rPr>
        <w:t xml:space="preserve"> сметной документации,</w:t>
      </w:r>
      <w:r w:rsidRPr="00910C84">
        <w:rPr>
          <w:rFonts w:ascii="Liberation Serif" w:hAnsi="Liberation Serif" w:cs="Liberation Serif"/>
          <w:iCs/>
          <w:color w:val="000000"/>
          <w:sz w:val="22"/>
          <w:szCs w:val="22"/>
          <w:lang w:eastAsia="ru-RU"/>
        </w:rPr>
        <w:t xml:space="preserve"> а также иным требованиям безопасности </w:t>
      </w:r>
      <w:r w:rsidRPr="00910C84">
        <w:rPr>
          <w:rFonts w:ascii="Liberation Serif" w:hAnsi="Liberation Serif" w:cs="Liberation Serif"/>
          <w:iCs/>
          <w:color w:val="000000"/>
          <w:sz w:val="22"/>
          <w:szCs w:val="22"/>
          <w:lang w:eastAsia="ru-RU"/>
        </w:rPr>
        <w:lastRenderedPageBreak/>
        <w:t>(санитарным нормам и правилам, государственным стандартам),</w:t>
      </w:r>
      <w:r w:rsidR="00A27A64">
        <w:rPr>
          <w:rFonts w:ascii="Liberation Serif" w:hAnsi="Liberation Serif" w:cs="Liberation Serif"/>
          <w:iCs/>
          <w:color w:val="000000"/>
          <w:sz w:val="22"/>
          <w:szCs w:val="22"/>
          <w:lang w:eastAsia="ru-RU"/>
        </w:rPr>
        <w:t xml:space="preserve"> </w:t>
      </w:r>
      <w:r w:rsidRPr="00910C84">
        <w:rPr>
          <w:rFonts w:ascii="Liberation Serif" w:hAnsi="Liberation Serif" w:cs="Liberation Serif"/>
          <w:iCs/>
          <w:color w:val="000000"/>
          <w:sz w:val="22"/>
          <w:szCs w:val="22"/>
          <w:lang w:eastAsia="ru-RU"/>
        </w:rPr>
        <w:t xml:space="preserve">сертификации/лицензирования, установленным законодательством Российской Федерации и </w:t>
      </w:r>
      <w:r>
        <w:rPr>
          <w:rFonts w:ascii="Liberation Serif" w:hAnsi="Liberation Serif" w:cs="Liberation Serif"/>
          <w:iCs/>
          <w:color w:val="000000"/>
          <w:sz w:val="22"/>
          <w:szCs w:val="22"/>
          <w:lang w:eastAsia="ru-RU"/>
        </w:rPr>
        <w:t>Д</w:t>
      </w:r>
      <w:r w:rsidRPr="00910C84">
        <w:rPr>
          <w:rFonts w:ascii="Liberation Serif" w:hAnsi="Liberation Serif" w:cs="Liberation Serif"/>
          <w:iCs/>
          <w:color w:val="000000"/>
          <w:sz w:val="22"/>
          <w:szCs w:val="22"/>
          <w:lang w:eastAsia="ru-RU"/>
        </w:rPr>
        <w:t>оговором.</w:t>
      </w:r>
    </w:p>
    <w:p w14:paraId="6FFC5713" w14:textId="3825CC2B" w:rsidR="00910C84" w:rsidRDefault="00910C84" w:rsidP="00910C84">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 xml:space="preserve">5.1.3. </w:t>
      </w:r>
      <w:r w:rsidRPr="00910C84">
        <w:rPr>
          <w:rFonts w:ascii="Liberation Serif" w:hAnsi="Liberation Serif" w:cs="Liberation Serif"/>
          <w:iCs/>
          <w:color w:val="000000"/>
          <w:sz w:val="22"/>
          <w:szCs w:val="22"/>
          <w:lang w:eastAsia="ru-RU"/>
        </w:rPr>
        <w:t xml:space="preserve">Гарантировать высокое качество работ. </w:t>
      </w:r>
      <w:r>
        <w:rPr>
          <w:rFonts w:ascii="Liberation Serif" w:hAnsi="Liberation Serif" w:cs="Liberation Serif"/>
          <w:iCs/>
          <w:color w:val="000000"/>
          <w:sz w:val="22"/>
          <w:szCs w:val="22"/>
          <w:lang w:eastAsia="ru-RU"/>
        </w:rPr>
        <w:t>Недостатки Работ (включая недостатки конструкций, материалов и пр.)</w:t>
      </w:r>
      <w:r w:rsidRPr="00910C84">
        <w:rPr>
          <w:rFonts w:ascii="Liberation Serif" w:hAnsi="Liberation Serif" w:cs="Liberation Serif"/>
          <w:iCs/>
          <w:color w:val="000000"/>
          <w:sz w:val="22"/>
          <w:szCs w:val="22"/>
          <w:lang w:eastAsia="ru-RU"/>
        </w:rPr>
        <w:t>, выявленные Заказчиком</w:t>
      </w:r>
      <w:r>
        <w:rPr>
          <w:rFonts w:ascii="Liberation Serif" w:hAnsi="Liberation Serif" w:cs="Liberation Serif"/>
          <w:iCs/>
          <w:color w:val="000000"/>
          <w:sz w:val="22"/>
          <w:szCs w:val="22"/>
          <w:lang w:eastAsia="ru-RU"/>
        </w:rPr>
        <w:t xml:space="preserve"> или иными </w:t>
      </w:r>
      <w:r w:rsidR="00BF4B4B">
        <w:rPr>
          <w:rFonts w:ascii="Liberation Serif" w:hAnsi="Liberation Serif" w:cs="Liberation Serif"/>
          <w:iCs/>
          <w:color w:val="000000"/>
          <w:sz w:val="22"/>
          <w:szCs w:val="22"/>
          <w:lang w:eastAsia="ru-RU"/>
        </w:rPr>
        <w:t xml:space="preserve">органами и организациями, </w:t>
      </w:r>
      <w:r w:rsidR="00BF4B4B" w:rsidRPr="00BF4B4B">
        <w:rPr>
          <w:rFonts w:ascii="Liberation Serif" w:hAnsi="Liberation Serif" w:cs="Liberation Serif"/>
          <w:iCs/>
          <w:color w:val="000000"/>
          <w:sz w:val="22"/>
          <w:szCs w:val="22"/>
          <w:lang w:eastAsia="ru-RU"/>
        </w:rPr>
        <w:t>осуществляющими контроль</w:t>
      </w:r>
      <w:r w:rsidR="00BF4B4B">
        <w:rPr>
          <w:rFonts w:ascii="Liberation Serif" w:hAnsi="Liberation Serif" w:cs="Liberation Serif"/>
          <w:iCs/>
          <w:color w:val="000000"/>
          <w:sz w:val="22"/>
          <w:szCs w:val="22"/>
          <w:lang w:eastAsia="ru-RU"/>
        </w:rPr>
        <w:t xml:space="preserve"> (в том числе привлеченные Заказчиком самостоятельно)</w:t>
      </w:r>
      <w:r w:rsidRPr="00910C84">
        <w:rPr>
          <w:rFonts w:ascii="Liberation Serif" w:hAnsi="Liberation Serif" w:cs="Liberation Serif"/>
          <w:iCs/>
          <w:color w:val="000000"/>
          <w:sz w:val="22"/>
          <w:szCs w:val="22"/>
          <w:lang w:eastAsia="ru-RU"/>
        </w:rPr>
        <w:t xml:space="preserve">, </w:t>
      </w:r>
      <w:r>
        <w:rPr>
          <w:rFonts w:ascii="Liberation Serif" w:hAnsi="Liberation Serif" w:cs="Liberation Serif"/>
          <w:iCs/>
          <w:color w:val="000000"/>
          <w:sz w:val="22"/>
          <w:szCs w:val="22"/>
          <w:lang w:eastAsia="ru-RU"/>
        </w:rPr>
        <w:t>устраняются/подлежат замене</w:t>
      </w:r>
      <w:r w:rsidRPr="00910C84">
        <w:rPr>
          <w:rFonts w:ascii="Liberation Serif" w:hAnsi="Liberation Serif" w:cs="Liberation Serif"/>
          <w:iCs/>
          <w:color w:val="000000"/>
          <w:sz w:val="22"/>
          <w:szCs w:val="22"/>
          <w:lang w:eastAsia="ru-RU"/>
        </w:rPr>
        <w:t xml:space="preserve"> Подрядчиком </w:t>
      </w:r>
      <w:r>
        <w:rPr>
          <w:rFonts w:ascii="Liberation Serif" w:hAnsi="Liberation Serif" w:cs="Liberation Serif"/>
          <w:iCs/>
          <w:color w:val="000000"/>
          <w:sz w:val="22"/>
          <w:szCs w:val="22"/>
          <w:lang w:eastAsia="ru-RU"/>
        </w:rPr>
        <w:t>за свой счет и своими силами.</w:t>
      </w:r>
    </w:p>
    <w:p w14:paraId="19EE9C9A" w14:textId="2F08A380" w:rsidR="000709E8" w:rsidRPr="00F70302" w:rsidRDefault="000709E8" w:rsidP="000709E8">
      <w:pPr>
        <w:autoSpaceDE w:val="0"/>
        <w:ind w:firstLine="709"/>
        <w:contextualSpacing/>
        <w:jc w:val="both"/>
        <w:rPr>
          <w:rFonts w:ascii="Liberation Serif" w:hAnsi="Liberation Serif" w:cs="Liberation Serif"/>
          <w:iCs/>
          <w:color w:val="000000"/>
          <w:sz w:val="22"/>
          <w:szCs w:val="22"/>
          <w:lang w:eastAsia="ru-RU"/>
        </w:rPr>
      </w:pPr>
      <w:bookmarkStart w:id="8" w:name="_Hlk212452548"/>
      <w:r w:rsidRPr="00F70302">
        <w:rPr>
          <w:rFonts w:ascii="Liberation Serif" w:hAnsi="Liberation Serif" w:cs="Liberation Serif"/>
          <w:iCs/>
          <w:color w:val="000000"/>
          <w:sz w:val="22"/>
          <w:szCs w:val="22"/>
          <w:lang w:eastAsia="ru-RU"/>
        </w:rPr>
        <w:t>5.1.4. Приступать к выполнению последующих Работ только после приемки Заказчиком скрытых работ и составления актов освидетельствования этих работ.</w:t>
      </w:r>
    </w:p>
    <w:p w14:paraId="105A29B4" w14:textId="3BAA5521" w:rsidR="000709E8" w:rsidRDefault="000709E8" w:rsidP="000709E8">
      <w:pPr>
        <w:autoSpaceDE w:val="0"/>
        <w:ind w:firstLine="709"/>
        <w:contextualSpacing/>
        <w:jc w:val="both"/>
        <w:rPr>
          <w:rFonts w:ascii="Liberation Serif" w:hAnsi="Liberation Serif" w:cs="Liberation Serif"/>
          <w:iCs/>
          <w:color w:val="000000"/>
          <w:sz w:val="22"/>
          <w:szCs w:val="22"/>
          <w:lang w:eastAsia="ru-RU"/>
        </w:rPr>
      </w:pPr>
      <w:r w:rsidRPr="00F70302">
        <w:rPr>
          <w:rFonts w:ascii="Liberation Serif" w:hAnsi="Liberation Serif" w:cs="Liberation Serif"/>
          <w:iCs/>
          <w:color w:val="000000"/>
          <w:sz w:val="22"/>
          <w:szCs w:val="22"/>
          <w:lang w:eastAsia="ru-RU"/>
        </w:rPr>
        <w:t xml:space="preserve">Если закрытие работ выполнено без подтверждения Заказчиком, в случае, когда он не был информирован об этом, Подрядчик обязан за свой счет, без увеличения сроков выполнения Работ </w:t>
      </w:r>
      <w:r w:rsidR="00D65984" w:rsidRPr="00F70302">
        <w:rPr>
          <w:rFonts w:ascii="Liberation Serif" w:hAnsi="Liberation Serif" w:cs="Liberation Serif"/>
          <w:iCs/>
          <w:color w:val="000000"/>
          <w:sz w:val="22"/>
          <w:szCs w:val="22"/>
          <w:lang w:eastAsia="ru-RU"/>
        </w:rPr>
        <w:br/>
      </w:r>
      <w:r w:rsidRPr="00F70302">
        <w:rPr>
          <w:rFonts w:ascii="Liberation Serif" w:hAnsi="Liberation Serif" w:cs="Liberation Serif"/>
          <w:iCs/>
          <w:color w:val="000000"/>
          <w:sz w:val="22"/>
          <w:szCs w:val="22"/>
          <w:lang w:eastAsia="ru-RU"/>
        </w:rPr>
        <w:t xml:space="preserve">по настоящему </w:t>
      </w:r>
      <w:r w:rsidR="00D65984" w:rsidRPr="00F70302">
        <w:rPr>
          <w:rFonts w:ascii="Liberation Serif" w:hAnsi="Liberation Serif" w:cs="Liberation Serif"/>
          <w:iCs/>
          <w:color w:val="000000"/>
          <w:sz w:val="22"/>
          <w:szCs w:val="22"/>
          <w:lang w:eastAsia="ru-RU"/>
        </w:rPr>
        <w:t>Договору</w:t>
      </w:r>
      <w:r w:rsidRPr="00F70302">
        <w:rPr>
          <w:rFonts w:ascii="Liberation Serif" w:hAnsi="Liberation Serif" w:cs="Liberation Serif"/>
          <w:iCs/>
          <w:color w:val="000000"/>
          <w:sz w:val="22"/>
          <w:szCs w:val="22"/>
          <w:lang w:eastAsia="ru-RU"/>
        </w:rPr>
        <w:t xml:space="preserve">, вскрыть любую часть скрытых работ согласно указанию Заказчика, </w:t>
      </w:r>
      <w:r w:rsidR="00D65984" w:rsidRPr="00F70302">
        <w:rPr>
          <w:rFonts w:ascii="Liberation Serif" w:hAnsi="Liberation Serif" w:cs="Liberation Serif"/>
          <w:iCs/>
          <w:color w:val="000000"/>
          <w:sz w:val="22"/>
          <w:szCs w:val="22"/>
          <w:lang w:eastAsia="ru-RU"/>
        </w:rPr>
        <w:br/>
      </w:r>
      <w:r w:rsidRPr="00F70302">
        <w:rPr>
          <w:rFonts w:ascii="Liberation Serif" w:hAnsi="Liberation Serif" w:cs="Liberation Serif"/>
          <w:iCs/>
          <w:color w:val="000000"/>
          <w:sz w:val="22"/>
          <w:szCs w:val="22"/>
          <w:lang w:eastAsia="ru-RU"/>
        </w:rPr>
        <w:t>а затем восстановить ее за свой счет</w:t>
      </w:r>
      <w:r w:rsidR="00D65984">
        <w:rPr>
          <w:rFonts w:ascii="Liberation Serif" w:hAnsi="Liberation Serif" w:cs="Liberation Serif"/>
          <w:iCs/>
          <w:color w:val="000000"/>
          <w:sz w:val="22"/>
          <w:szCs w:val="22"/>
          <w:lang w:eastAsia="ru-RU"/>
        </w:rPr>
        <w:t>.</w:t>
      </w:r>
    </w:p>
    <w:bookmarkEnd w:id="8"/>
    <w:p w14:paraId="28708CE4" w14:textId="1F28FF84" w:rsidR="00725C13" w:rsidRPr="00016235" w:rsidRDefault="00725C13" w:rsidP="002B2549">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5.1.</w:t>
      </w:r>
      <w:r w:rsidR="000709E8">
        <w:rPr>
          <w:rFonts w:ascii="Liberation Serif" w:hAnsi="Liberation Serif" w:cs="Liberation Serif"/>
          <w:iCs/>
          <w:color w:val="000000"/>
          <w:sz w:val="22"/>
          <w:szCs w:val="22"/>
          <w:lang w:eastAsia="ru-RU"/>
        </w:rPr>
        <w:t>5</w:t>
      </w:r>
      <w:r>
        <w:rPr>
          <w:rFonts w:ascii="Liberation Serif" w:hAnsi="Liberation Serif" w:cs="Liberation Serif"/>
          <w:iCs/>
          <w:color w:val="000000"/>
          <w:sz w:val="22"/>
          <w:szCs w:val="22"/>
          <w:lang w:eastAsia="ru-RU"/>
        </w:rPr>
        <w:t xml:space="preserve">. </w:t>
      </w:r>
      <w:r w:rsidRPr="00725C13">
        <w:rPr>
          <w:rFonts w:ascii="Liberation Serif" w:hAnsi="Liberation Serif" w:cs="Liberation Serif"/>
          <w:iCs/>
          <w:color w:val="000000"/>
          <w:sz w:val="22"/>
          <w:szCs w:val="22"/>
          <w:lang w:eastAsia="ru-RU"/>
        </w:rPr>
        <w:t xml:space="preserve">Сохранять конфиденциальность информации, относящейся к ходу исполнения </w:t>
      </w:r>
      <w:r w:rsidR="00BF4B4B">
        <w:rPr>
          <w:rFonts w:ascii="Liberation Serif" w:hAnsi="Liberation Serif" w:cs="Liberation Serif"/>
          <w:iCs/>
          <w:color w:val="000000"/>
          <w:sz w:val="22"/>
          <w:szCs w:val="22"/>
          <w:lang w:eastAsia="ru-RU"/>
        </w:rPr>
        <w:t>Д</w:t>
      </w:r>
      <w:r w:rsidRPr="00725C13">
        <w:rPr>
          <w:rFonts w:ascii="Liberation Serif" w:hAnsi="Liberation Serif" w:cs="Liberation Serif"/>
          <w:iCs/>
          <w:color w:val="000000"/>
          <w:sz w:val="22"/>
          <w:szCs w:val="22"/>
          <w:lang w:eastAsia="ru-RU"/>
        </w:rPr>
        <w:t xml:space="preserve">оговора </w:t>
      </w:r>
      <w:r>
        <w:rPr>
          <w:rFonts w:ascii="Liberation Serif" w:hAnsi="Liberation Serif" w:cs="Liberation Serif"/>
          <w:iCs/>
          <w:color w:val="000000"/>
          <w:sz w:val="22"/>
          <w:szCs w:val="22"/>
          <w:lang w:eastAsia="ru-RU"/>
        </w:rPr>
        <w:br/>
      </w:r>
      <w:r w:rsidRPr="00725C13">
        <w:rPr>
          <w:rFonts w:ascii="Liberation Serif" w:hAnsi="Liberation Serif" w:cs="Liberation Serif"/>
          <w:iCs/>
          <w:color w:val="000000"/>
          <w:sz w:val="22"/>
          <w:szCs w:val="22"/>
          <w:lang w:eastAsia="ru-RU"/>
        </w:rPr>
        <w:t>и полученным результатам.</w:t>
      </w:r>
    </w:p>
    <w:p w14:paraId="25FD9C31" w14:textId="480ECC0F" w:rsidR="00F9143F" w:rsidRDefault="00800585" w:rsidP="002B2549">
      <w:pPr>
        <w:autoSpaceDE w:val="0"/>
        <w:ind w:firstLine="709"/>
        <w:contextualSpacing/>
        <w:jc w:val="both"/>
        <w:rPr>
          <w:rFonts w:ascii="Liberation Serif" w:hAnsi="Liberation Serif" w:cs="Liberation Serif"/>
          <w:iCs/>
          <w:sz w:val="22"/>
          <w:szCs w:val="22"/>
        </w:rPr>
      </w:pPr>
      <w:r>
        <w:rPr>
          <w:rFonts w:ascii="Liberation Serif" w:hAnsi="Liberation Serif" w:cs="Liberation Serif"/>
          <w:iCs/>
          <w:sz w:val="22"/>
          <w:szCs w:val="22"/>
        </w:rPr>
        <w:t>5.1.</w:t>
      </w:r>
      <w:r w:rsidR="000709E8">
        <w:rPr>
          <w:rFonts w:ascii="Liberation Serif" w:hAnsi="Liberation Serif" w:cs="Liberation Serif"/>
          <w:iCs/>
          <w:sz w:val="22"/>
          <w:szCs w:val="22"/>
        </w:rPr>
        <w:t>6</w:t>
      </w:r>
      <w:r>
        <w:rPr>
          <w:rFonts w:ascii="Liberation Serif" w:hAnsi="Liberation Serif" w:cs="Liberation Serif"/>
          <w:iCs/>
          <w:sz w:val="22"/>
          <w:szCs w:val="22"/>
        </w:rPr>
        <w:t xml:space="preserve">. </w:t>
      </w:r>
      <w:r w:rsidR="00F9143F" w:rsidRPr="00016235">
        <w:rPr>
          <w:rFonts w:ascii="Liberation Serif" w:hAnsi="Liberation Serif" w:cs="Liberation Serif"/>
          <w:iCs/>
          <w:sz w:val="22"/>
          <w:szCs w:val="22"/>
        </w:rPr>
        <w:t>Нести ответственность перед Заказчиком за неисполнение или ненадлежащее исполнение обязательств по Договору в том числе за неисполнение или несвоевременное исполнение обязательств субподрядчиками.</w:t>
      </w:r>
    </w:p>
    <w:p w14:paraId="37124EC6" w14:textId="3C3A6002" w:rsidR="00337430" w:rsidRDefault="00337430" w:rsidP="00337430">
      <w:pPr>
        <w:autoSpaceDE w:val="0"/>
        <w:ind w:firstLine="709"/>
        <w:contextualSpacing/>
        <w:jc w:val="both"/>
        <w:rPr>
          <w:rFonts w:ascii="Liberation Serif" w:hAnsi="Liberation Serif" w:cs="Liberation Serif"/>
          <w:iCs/>
          <w:sz w:val="22"/>
          <w:szCs w:val="22"/>
        </w:rPr>
      </w:pPr>
      <w:r>
        <w:rPr>
          <w:rFonts w:ascii="Liberation Serif" w:hAnsi="Liberation Serif" w:cs="Liberation Serif"/>
          <w:iCs/>
          <w:sz w:val="22"/>
          <w:szCs w:val="22"/>
        </w:rPr>
        <w:t xml:space="preserve">5.1.7. </w:t>
      </w:r>
      <w:r w:rsidRPr="00337430">
        <w:rPr>
          <w:rFonts w:ascii="Liberation Serif" w:hAnsi="Liberation Serif" w:cs="Liberation Serif"/>
          <w:iCs/>
          <w:sz w:val="22"/>
          <w:szCs w:val="22"/>
        </w:rPr>
        <w:t>В случае предъявления третьими лицами претензий и исков</w:t>
      </w:r>
      <w:r>
        <w:rPr>
          <w:rFonts w:ascii="Liberation Serif" w:hAnsi="Liberation Serif" w:cs="Liberation Serif"/>
          <w:iCs/>
          <w:sz w:val="22"/>
          <w:szCs w:val="22"/>
        </w:rPr>
        <w:t xml:space="preserve"> к Заказчику в связи с результатом Работ</w:t>
      </w:r>
      <w:r w:rsidRPr="00337430">
        <w:rPr>
          <w:rFonts w:ascii="Liberation Serif" w:hAnsi="Liberation Serif" w:cs="Liberation Serif"/>
          <w:iCs/>
          <w:sz w:val="22"/>
          <w:szCs w:val="22"/>
        </w:rPr>
        <w:t>, Подрядчик обязуется выступать в защиту интересов сторон Договора, а в случае неблагоприятного решения суда – возместить убытки</w:t>
      </w:r>
      <w:r>
        <w:rPr>
          <w:rFonts w:ascii="Liberation Serif" w:hAnsi="Liberation Serif" w:cs="Liberation Serif"/>
          <w:iCs/>
          <w:sz w:val="22"/>
          <w:szCs w:val="22"/>
        </w:rPr>
        <w:t>.</w:t>
      </w:r>
    </w:p>
    <w:p w14:paraId="6D4DA97F" w14:textId="6A21E807" w:rsidR="002445C7" w:rsidRDefault="002445C7" w:rsidP="002B2549">
      <w:pPr>
        <w:autoSpaceDE w:val="0"/>
        <w:ind w:firstLine="709"/>
        <w:contextualSpacing/>
        <w:jc w:val="both"/>
        <w:rPr>
          <w:rFonts w:ascii="Liberation Serif" w:hAnsi="Liberation Serif" w:cs="Liberation Serif"/>
          <w:iCs/>
          <w:sz w:val="22"/>
          <w:szCs w:val="22"/>
        </w:rPr>
      </w:pPr>
      <w:r>
        <w:rPr>
          <w:rFonts w:ascii="Liberation Serif" w:hAnsi="Liberation Serif" w:cs="Liberation Serif"/>
          <w:iCs/>
          <w:sz w:val="22"/>
          <w:szCs w:val="22"/>
        </w:rPr>
        <w:t>5.1.</w:t>
      </w:r>
      <w:r w:rsidR="00B511E1">
        <w:rPr>
          <w:rFonts w:ascii="Liberation Serif" w:hAnsi="Liberation Serif" w:cs="Liberation Serif"/>
          <w:iCs/>
          <w:sz w:val="22"/>
          <w:szCs w:val="22"/>
        </w:rPr>
        <w:t>8</w:t>
      </w:r>
      <w:r>
        <w:rPr>
          <w:rFonts w:ascii="Liberation Serif" w:hAnsi="Liberation Serif" w:cs="Liberation Serif"/>
          <w:iCs/>
          <w:sz w:val="22"/>
          <w:szCs w:val="22"/>
        </w:rPr>
        <w:t>. Самостоятельно нести</w:t>
      </w:r>
      <w:r w:rsidRPr="002445C7">
        <w:rPr>
          <w:rFonts w:ascii="Liberation Serif" w:hAnsi="Liberation Serif" w:cs="Liberation Serif"/>
          <w:iCs/>
          <w:sz w:val="22"/>
          <w:szCs w:val="22"/>
        </w:rPr>
        <w:t xml:space="preserve"> ответственность за сохранность всех поставленных на объект материалов, инструментов, инвентаря и оборудования</w:t>
      </w:r>
      <w:r>
        <w:rPr>
          <w:rFonts w:ascii="Liberation Serif" w:hAnsi="Liberation Serif" w:cs="Liberation Serif"/>
          <w:iCs/>
          <w:sz w:val="22"/>
          <w:szCs w:val="22"/>
        </w:rPr>
        <w:t xml:space="preserve">. </w:t>
      </w:r>
    </w:p>
    <w:p w14:paraId="11964620" w14:textId="782FA95C" w:rsidR="00725C13" w:rsidRDefault="00725C13" w:rsidP="002B2549">
      <w:pPr>
        <w:autoSpaceDE w:val="0"/>
        <w:ind w:firstLine="709"/>
        <w:contextualSpacing/>
        <w:jc w:val="both"/>
        <w:rPr>
          <w:rFonts w:ascii="Liberation Serif" w:hAnsi="Liberation Serif" w:cs="Liberation Serif"/>
          <w:iCs/>
          <w:sz w:val="22"/>
          <w:szCs w:val="22"/>
        </w:rPr>
      </w:pPr>
      <w:r>
        <w:rPr>
          <w:rFonts w:ascii="Liberation Serif" w:hAnsi="Liberation Serif" w:cs="Liberation Serif"/>
          <w:iCs/>
          <w:sz w:val="22"/>
          <w:szCs w:val="22"/>
        </w:rPr>
        <w:t>5.1.</w:t>
      </w:r>
      <w:r w:rsidR="00B511E1">
        <w:rPr>
          <w:rFonts w:ascii="Liberation Serif" w:hAnsi="Liberation Serif" w:cs="Liberation Serif"/>
          <w:iCs/>
          <w:sz w:val="22"/>
          <w:szCs w:val="22"/>
        </w:rPr>
        <w:t>9</w:t>
      </w:r>
      <w:r>
        <w:rPr>
          <w:rFonts w:ascii="Liberation Serif" w:hAnsi="Liberation Serif" w:cs="Liberation Serif"/>
          <w:iCs/>
          <w:sz w:val="22"/>
          <w:szCs w:val="22"/>
        </w:rPr>
        <w:t xml:space="preserve">. </w:t>
      </w:r>
      <w:r w:rsidRPr="00725C13">
        <w:rPr>
          <w:rFonts w:ascii="Liberation Serif" w:hAnsi="Liberation Serif" w:cs="Liberation Serif"/>
          <w:iCs/>
          <w:sz w:val="22"/>
          <w:szCs w:val="22"/>
        </w:rPr>
        <w:t>Нести риск случайной гибели или случайного повреждения Объекта до приемки результатов работ Заказчиком</w:t>
      </w:r>
      <w:r>
        <w:rPr>
          <w:rFonts w:ascii="Liberation Serif" w:hAnsi="Liberation Serif" w:cs="Liberation Serif"/>
          <w:iCs/>
          <w:sz w:val="22"/>
          <w:szCs w:val="22"/>
        </w:rPr>
        <w:t>.</w:t>
      </w:r>
    </w:p>
    <w:p w14:paraId="319B7ECD" w14:textId="046D42B4" w:rsidR="00725C13" w:rsidRDefault="00725C13" w:rsidP="002B2549">
      <w:pPr>
        <w:autoSpaceDE w:val="0"/>
        <w:ind w:firstLine="709"/>
        <w:contextualSpacing/>
        <w:jc w:val="both"/>
        <w:rPr>
          <w:rFonts w:ascii="Liberation Serif" w:hAnsi="Liberation Serif" w:cs="Liberation Serif"/>
          <w:iCs/>
          <w:sz w:val="22"/>
          <w:szCs w:val="22"/>
        </w:rPr>
      </w:pPr>
      <w:r>
        <w:rPr>
          <w:rFonts w:ascii="Liberation Serif" w:hAnsi="Liberation Serif" w:cs="Liberation Serif"/>
          <w:iCs/>
          <w:sz w:val="22"/>
          <w:szCs w:val="22"/>
        </w:rPr>
        <w:t>5.1.</w:t>
      </w:r>
      <w:r w:rsidR="00B511E1">
        <w:rPr>
          <w:rFonts w:ascii="Liberation Serif" w:hAnsi="Liberation Serif" w:cs="Liberation Serif"/>
          <w:iCs/>
          <w:sz w:val="22"/>
          <w:szCs w:val="22"/>
        </w:rPr>
        <w:t>10</w:t>
      </w:r>
      <w:r>
        <w:rPr>
          <w:rFonts w:ascii="Liberation Serif" w:hAnsi="Liberation Serif" w:cs="Liberation Serif"/>
          <w:iCs/>
          <w:sz w:val="22"/>
          <w:szCs w:val="22"/>
        </w:rPr>
        <w:t xml:space="preserve">. </w:t>
      </w:r>
      <w:r w:rsidRPr="00725C13">
        <w:rPr>
          <w:rFonts w:ascii="Liberation Serif" w:hAnsi="Liberation Serif" w:cs="Liberation Serif"/>
          <w:iCs/>
          <w:sz w:val="22"/>
          <w:szCs w:val="22"/>
        </w:rPr>
        <w:t xml:space="preserve">В случае порчи имущества Заказчика по вине Подрядчика, </w:t>
      </w:r>
      <w:r w:rsidR="002A4395">
        <w:rPr>
          <w:rFonts w:ascii="Liberation Serif" w:hAnsi="Liberation Serif" w:cs="Liberation Serif"/>
          <w:iCs/>
          <w:sz w:val="22"/>
          <w:szCs w:val="22"/>
        </w:rPr>
        <w:t xml:space="preserve">за свой счет и своими силами незамедлительно </w:t>
      </w:r>
      <w:r w:rsidRPr="00725C13">
        <w:rPr>
          <w:rFonts w:ascii="Liberation Serif" w:hAnsi="Liberation Serif" w:cs="Liberation Serif"/>
          <w:iCs/>
          <w:sz w:val="22"/>
          <w:szCs w:val="22"/>
        </w:rPr>
        <w:t>произвести его</w:t>
      </w:r>
      <w:r w:rsidR="002A4395">
        <w:rPr>
          <w:rFonts w:ascii="Liberation Serif" w:hAnsi="Liberation Serif" w:cs="Liberation Serif"/>
          <w:iCs/>
          <w:sz w:val="22"/>
          <w:szCs w:val="22"/>
        </w:rPr>
        <w:t xml:space="preserve"> </w:t>
      </w:r>
      <w:r w:rsidRPr="00725C13">
        <w:rPr>
          <w:rFonts w:ascii="Liberation Serif" w:hAnsi="Liberation Serif" w:cs="Liberation Serif"/>
          <w:iCs/>
          <w:sz w:val="22"/>
          <w:szCs w:val="22"/>
        </w:rPr>
        <w:t>замену</w:t>
      </w:r>
      <w:r w:rsidR="002A4395">
        <w:rPr>
          <w:rFonts w:ascii="Liberation Serif" w:hAnsi="Liberation Serif" w:cs="Liberation Serif"/>
          <w:iCs/>
          <w:sz w:val="22"/>
          <w:szCs w:val="22"/>
        </w:rPr>
        <w:t xml:space="preserve"> </w:t>
      </w:r>
      <w:r w:rsidRPr="00725C13">
        <w:rPr>
          <w:rFonts w:ascii="Liberation Serif" w:hAnsi="Liberation Serif" w:cs="Liberation Serif"/>
          <w:iCs/>
          <w:sz w:val="22"/>
          <w:szCs w:val="22"/>
        </w:rPr>
        <w:t>или ремонт</w:t>
      </w:r>
      <w:r>
        <w:rPr>
          <w:rFonts w:ascii="Liberation Serif" w:hAnsi="Liberation Serif" w:cs="Liberation Serif"/>
          <w:iCs/>
          <w:sz w:val="22"/>
          <w:szCs w:val="22"/>
        </w:rPr>
        <w:t>/восстановление.</w:t>
      </w:r>
    </w:p>
    <w:p w14:paraId="2D8E8E25" w14:textId="58FC0525" w:rsidR="00147134" w:rsidRDefault="00147134" w:rsidP="00147134">
      <w:pPr>
        <w:pStyle w:val="ConsPlusNormal0"/>
        <w:ind w:firstLine="709"/>
        <w:rPr>
          <w:rFonts w:ascii="Liberation Serif" w:hAnsi="Liberation Serif"/>
          <w:iCs/>
        </w:rPr>
      </w:pPr>
      <w:r w:rsidRPr="00147134">
        <w:rPr>
          <w:rFonts w:ascii="Liberation Serif" w:hAnsi="Liberation Serif"/>
          <w:iCs/>
        </w:rPr>
        <w:t>5.1.</w:t>
      </w:r>
      <w:r w:rsidR="00B511E1">
        <w:rPr>
          <w:rFonts w:ascii="Liberation Serif" w:hAnsi="Liberation Serif"/>
          <w:iCs/>
        </w:rPr>
        <w:t>11</w:t>
      </w:r>
      <w:r w:rsidRPr="00147134">
        <w:rPr>
          <w:rFonts w:ascii="Liberation Serif" w:hAnsi="Liberation Serif"/>
          <w:iCs/>
        </w:rPr>
        <w:t xml:space="preserve">. Письменно, не позднее 5 рабочих дней, уведомлять Заказчика об обстоятельствах, при которых Подрядчик становится банкротом или неплатежеспособным, или будет иным образом ограничен </w:t>
      </w:r>
      <w:r>
        <w:rPr>
          <w:rFonts w:ascii="Liberation Serif" w:hAnsi="Liberation Serif"/>
          <w:iCs/>
        </w:rPr>
        <w:t xml:space="preserve">                                      </w:t>
      </w:r>
      <w:r w:rsidRPr="00147134">
        <w:rPr>
          <w:rFonts w:ascii="Liberation Serif" w:hAnsi="Liberation Serif"/>
          <w:iCs/>
        </w:rPr>
        <w:t>в распоряжении имуществом или денежными средствами на основании вступившего в силу решения уполномоченных органов.</w:t>
      </w:r>
    </w:p>
    <w:p w14:paraId="50EFEF37" w14:textId="6808C436" w:rsidR="00147134" w:rsidRPr="00016235" w:rsidRDefault="00147134" w:rsidP="00147134">
      <w:pPr>
        <w:pStyle w:val="ConsPlusNormal0"/>
        <w:ind w:firstLine="709"/>
        <w:rPr>
          <w:rFonts w:ascii="Liberation Serif" w:hAnsi="Liberation Serif"/>
          <w:iCs/>
        </w:rPr>
      </w:pPr>
      <w:r w:rsidRPr="00016235">
        <w:rPr>
          <w:rFonts w:ascii="Liberation Serif" w:hAnsi="Liberation Serif"/>
          <w:iCs/>
        </w:rPr>
        <w:t>5.1.</w:t>
      </w:r>
      <w:r w:rsidR="00B511E1">
        <w:rPr>
          <w:rFonts w:ascii="Liberation Serif" w:hAnsi="Liberation Serif"/>
          <w:iCs/>
        </w:rPr>
        <w:t>12</w:t>
      </w:r>
      <w:r w:rsidRPr="00016235">
        <w:rPr>
          <w:rFonts w:ascii="Liberation Serif" w:hAnsi="Liberation Serif"/>
          <w:iCs/>
        </w:rPr>
        <w:t xml:space="preserve">. Немедленно (в соответствии со статьей 716 Гражданского кодекса Российской Федерации) известить Заказчика </w:t>
      </w:r>
      <w:r w:rsidRPr="00E71AE8">
        <w:rPr>
          <w:rFonts w:ascii="Liberation Serif" w:hAnsi="Liberation Serif"/>
          <w:iCs/>
        </w:rPr>
        <w:t>и до получения от него указаний приостановить работы при обнаружении</w:t>
      </w:r>
      <w:r w:rsidRPr="00016235">
        <w:rPr>
          <w:rFonts w:ascii="Liberation Serif" w:hAnsi="Liberation Serif"/>
          <w:iCs/>
        </w:rPr>
        <w:t>:</w:t>
      </w:r>
    </w:p>
    <w:p w14:paraId="1FB8FFA7" w14:textId="77777777" w:rsidR="00147134" w:rsidRPr="00016235" w:rsidRDefault="00147134" w:rsidP="0005607B">
      <w:pPr>
        <w:pStyle w:val="ConsPlusNormal0"/>
        <w:numPr>
          <w:ilvl w:val="0"/>
          <w:numId w:val="4"/>
        </w:numPr>
        <w:ind w:left="0" w:firstLine="567"/>
        <w:rPr>
          <w:rFonts w:ascii="Liberation Serif" w:hAnsi="Liberation Serif"/>
          <w:iCs/>
        </w:rPr>
      </w:pPr>
      <w:r w:rsidRPr="00016235">
        <w:rPr>
          <w:rFonts w:ascii="Liberation Serif" w:hAnsi="Liberation Serif"/>
          <w:iCs/>
        </w:rP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14:paraId="17346803" w14:textId="77777777" w:rsidR="00147134" w:rsidRPr="00016235" w:rsidRDefault="00147134" w:rsidP="0005607B">
      <w:pPr>
        <w:pStyle w:val="ConsPlusNormal0"/>
        <w:numPr>
          <w:ilvl w:val="0"/>
          <w:numId w:val="4"/>
        </w:numPr>
        <w:ind w:left="0" w:firstLine="567"/>
        <w:rPr>
          <w:rFonts w:ascii="Liberation Serif" w:hAnsi="Liberation Serif"/>
          <w:iCs/>
        </w:rPr>
      </w:pPr>
      <w:r w:rsidRPr="00016235">
        <w:rPr>
          <w:rFonts w:ascii="Liberation Serif" w:hAnsi="Liberation Serif"/>
          <w:iCs/>
        </w:rPr>
        <w:t>возможных неблагоприятных для Заказчика последствий выполнения его указаний о способе исполнения работы;</w:t>
      </w:r>
    </w:p>
    <w:p w14:paraId="5086F35C" w14:textId="77777777" w:rsidR="00147134" w:rsidRPr="00016235" w:rsidRDefault="00147134" w:rsidP="0005607B">
      <w:pPr>
        <w:pStyle w:val="ConsPlusNormal0"/>
        <w:numPr>
          <w:ilvl w:val="0"/>
          <w:numId w:val="4"/>
        </w:numPr>
        <w:ind w:left="0" w:firstLine="567"/>
        <w:rPr>
          <w:rFonts w:ascii="Liberation Serif" w:hAnsi="Liberation Serif"/>
          <w:iCs/>
        </w:rPr>
      </w:pPr>
      <w:r w:rsidRPr="00016235">
        <w:rPr>
          <w:rFonts w:ascii="Liberation Serif" w:hAnsi="Liberation Serif"/>
          <w:iCs/>
        </w:rPr>
        <w:t xml:space="preserve">иных обстоятельств, угрожающих качеству результата выполняемой работы либо создающих невозможность ее завершения в срок, установленный </w:t>
      </w:r>
      <w:r>
        <w:rPr>
          <w:rFonts w:ascii="Liberation Serif" w:hAnsi="Liberation Serif"/>
          <w:iCs/>
        </w:rPr>
        <w:t>Договором</w:t>
      </w:r>
      <w:r w:rsidRPr="00016235">
        <w:rPr>
          <w:rFonts w:ascii="Liberation Serif" w:hAnsi="Liberation Serif"/>
          <w:iCs/>
        </w:rPr>
        <w:t>.</w:t>
      </w:r>
    </w:p>
    <w:p w14:paraId="29288505" w14:textId="1F08DDAF" w:rsidR="002445C7" w:rsidRDefault="00062F0E" w:rsidP="002445C7">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13</w:t>
      </w:r>
      <w:r w:rsidRPr="00016235">
        <w:rPr>
          <w:rFonts w:ascii="Liberation Serif" w:hAnsi="Liberation Serif" w:cs="Liberation Serif"/>
          <w:iCs/>
          <w:color w:val="000000"/>
          <w:sz w:val="22"/>
          <w:szCs w:val="22"/>
          <w:lang w:eastAsia="ru-RU"/>
        </w:rPr>
        <w:t xml:space="preserve">. </w:t>
      </w:r>
      <w:r w:rsidR="002445C7">
        <w:rPr>
          <w:rFonts w:ascii="Liberation Serif" w:hAnsi="Liberation Serif" w:cs="Liberation Serif"/>
          <w:iCs/>
          <w:color w:val="000000"/>
          <w:sz w:val="22"/>
          <w:szCs w:val="22"/>
          <w:lang w:eastAsia="ru-RU"/>
        </w:rPr>
        <w:t>С</w:t>
      </w:r>
      <w:r w:rsidR="002445C7" w:rsidRPr="002445C7">
        <w:rPr>
          <w:rFonts w:ascii="Liberation Serif" w:hAnsi="Liberation Serif" w:cs="Liberation Serif"/>
          <w:iCs/>
          <w:color w:val="000000"/>
          <w:sz w:val="22"/>
          <w:szCs w:val="22"/>
          <w:lang w:eastAsia="ru-RU"/>
        </w:rPr>
        <w:t>облюдать правила нахождения на объект</w:t>
      </w:r>
      <w:r w:rsidR="002445C7">
        <w:rPr>
          <w:rFonts w:ascii="Liberation Serif" w:hAnsi="Liberation Serif" w:cs="Liberation Serif"/>
          <w:iCs/>
          <w:color w:val="000000"/>
          <w:sz w:val="22"/>
          <w:szCs w:val="22"/>
          <w:lang w:eastAsia="ru-RU"/>
        </w:rPr>
        <w:t>е Заказчика (в том числе контрольно-пропускной режим)</w:t>
      </w:r>
      <w:r w:rsidR="002445C7" w:rsidRPr="002445C7">
        <w:rPr>
          <w:rFonts w:ascii="Liberation Serif" w:hAnsi="Liberation Serif" w:cs="Liberation Serif"/>
          <w:iCs/>
          <w:color w:val="000000"/>
          <w:sz w:val="22"/>
          <w:szCs w:val="22"/>
          <w:lang w:eastAsia="ru-RU"/>
        </w:rPr>
        <w:t xml:space="preserve">, правила </w:t>
      </w:r>
      <w:r w:rsidR="008236CB">
        <w:rPr>
          <w:rFonts w:ascii="Liberation Serif" w:hAnsi="Liberation Serif" w:cs="Liberation Serif"/>
          <w:iCs/>
          <w:color w:val="000000"/>
          <w:sz w:val="22"/>
          <w:szCs w:val="22"/>
          <w:lang w:eastAsia="ru-RU"/>
        </w:rPr>
        <w:t xml:space="preserve">электробезопасности, </w:t>
      </w:r>
      <w:r w:rsidR="002445C7" w:rsidRPr="002445C7">
        <w:rPr>
          <w:rFonts w:ascii="Liberation Serif" w:hAnsi="Liberation Serif" w:cs="Liberation Serif"/>
          <w:iCs/>
          <w:color w:val="000000"/>
          <w:sz w:val="22"/>
          <w:szCs w:val="22"/>
          <w:lang w:eastAsia="ru-RU"/>
        </w:rPr>
        <w:t>пожарной безопасности и охраны окружающей среды в процессе производства работ</w:t>
      </w:r>
      <w:r w:rsidR="002445C7">
        <w:rPr>
          <w:rFonts w:ascii="Liberation Serif" w:hAnsi="Liberation Serif" w:cs="Liberation Serif"/>
          <w:iCs/>
          <w:color w:val="000000"/>
          <w:sz w:val="22"/>
          <w:szCs w:val="22"/>
          <w:lang w:eastAsia="ru-RU"/>
        </w:rPr>
        <w:t>.</w:t>
      </w:r>
    </w:p>
    <w:p w14:paraId="6F52380A" w14:textId="02402FFF" w:rsidR="00971B0C" w:rsidRDefault="00971B0C" w:rsidP="002445C7">
      <w:pPr>
        <w:autoSpaceDE w:val="0"/>
        <w:ind w:firstLine="709"/>
        <w:contextualSpacing/>
        <w:jc w:val="both"/>
        <w:rPr>
          <w:rFonts w:ascii="Liberation Serif" w:hAnsi="Liberation Serif" w:cs="Liberation Serif"/>
          <w:iCs/>
          <w:color w:val="000000"/>
          <w:sz w:val="22"/>
          <w:szCs w:val="22"/>
          <w:lang w:eastAsia="ru-RU"/>
        </w:rPr>
      </w:pPr>
      <w:r w:rsidRPr="00971B0C">
        <w:rPr>
          <w:rFonts w:ascii="Liberation Serif" w:hAnsi="Liberation Serif" w:cs="Liberation Serif"/>
          <w:iCs/>
          <w:color w:val="000000"/>
          <w:sz w:val="22"/>
          <w:szCs w:val="22"/>
          <w:lang w:eastAsia="ru-RU"/>
        </w:rPr>
        <w:t xml:space="preserve">Подрядчик при производстве работ должен использовать оборудование, машины и механизмы, предназначенные для конкретных условий 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w:t>
      </w:r>
      <w:r>
        <w:rPr>
          <w:rFonts w:ascii="Liberation Serif" w:hAnsi="Liberation Serif" w:cs="Liberation Serif"/>
          <w:iCs/>
          <w:color w:val="000000"/>
          <w:sz w:val="22"/>
          <w:szCs w:val="22"/>
          <w:lang w:eastAsia="ru-RU"/>
        </w:rPr>
        <w:br/>
      </w:r>
      <w:r w:rsidRPr="00971B0C">
        <w:rPr>
          <w:rFonts w:ascii="Liberation Serif" w:hAnsi="Liberation Serif" w:cs="Liberation Serif"/>
          <w:iCs/>
          <w:color w:val="000000"/>
          <w:sz w:val="22"/>
          <w:szCs w:val="22"/>
          <w:lang w:eastAsia="ru-RU"/>
        </w:rPr>
        <w:t>по спасению людей и ликвидации аварии</w:t>
      </w:r>
      <w:r w:rsidR="00B509C2">
        <w:rPr>
          <w:rFonts w:ascii="Liberation Serif" w:hAnsi="Liberation Serif" w:cs="Liberation Serif"/>
          <w:iCs/>
          <w:color w:val="000000"/>
          <w:sz w:val="22"/>
          <w:szCs w:val="22"/>
          <w:lang w:eastAsia="ru-RU"/>
        </w:rPr>
        <w:t>.</w:t>
      </w:r>
    </w:p>
    <w:p w14:paraId="69A5F05F" w14:textId="4C49BD9E" w:rsidR="00806FFD" w:rsidRDefault="00F3440A" w:rsidP="00806FFD">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14</w:t>
      </w:r>
      <w:r w:rsidRPr="00016235">
        <w:rPr>
          <w:rFonts w:ascii="Liberation Serif" w:hAnsi="Liberation Serif" w:cs="Liberation Serif"/>
          <w:iCs/>
          <w:color w:val="000000"/>
          <w:sz w:val="22"/>
          <w:szCs w:val="22"/>
          <w:lang w:eastAsia="ru-RU"/>
        </w:rPr>
        <w:t xml:space="preserve">. </w:t>
      </w:r>
      <w:r w:rsidR="00CF208A">
        <w:rPr>
          <w:rFonts w:ascii="Liberation Serif" w:hAnsi="Liberation Serif" w:cs="Liberation Serif"/>
          <w:iCs/>
          <w:color w:val="000000"/>
          <w:sz w:val="22"/>
          <w:szCs w:val="22"/>
          <w:lang w:eastAsia="ru-RU"/>
        </w:rPr>
        <w:t>В срок не позднее</w:t>
      </w:r>
      <w:r>
        <w:rPr>
          <w:rFonts w:ascii="Liberation Serif" w:hAnsi="Liberation Serif" w:cs="Liberation Serif"/>
          <w:iCs/>
          <w:color w:val="000000"/>
          <w:sz w:val="22"/>
          <w:szCs w:val="22"/>
          <w:lang w:eastAsia="ru-RU"/>
        </w:rPr>
        <w:t xml:space="preserve"> 2 </w:t>
      </w:r>
      <w:r w:rsidR="00CF208A">
        <w:rPr>
          <w:rFonts w:ascii="Liberation Serif" w:hAnsi="Liberation Serif" w:cs="Liberation Serif"/>
          <w:iCs/>
          <w:color w:val="000000"/>
          <w:sz w:val="22"/>
          <w:szCs w:val="22"/>
          <w:lang w:eastAsia="ru-RU"/>
        </w:rPr>
        <w:t xml:space="preserve">(двух) </w:t>
      </w:r>
      <w:r>
        <w:rPr>
          <w:rFonts w:ascii="Liberation Serif" w:hAnsi="Liberation Serif" w:cs="Liberation Serif"/>
          <w:iCs/>
          <w:color w:val="000000"/>
          <w:sz w:val="22"/>
          <w:szCs w:val="22"/>
          <w:lang w:eastAsia="ru-RU"/>
        </w:rPr>
        <w:t>рабочих дней с момента заключения Договора</w:t>
      </w:r>
      <w:r w:rsidR="00CF208A">
        <w:rPr>
          <w:rFonts w:ascii="Liberation Serif" w:hAnsi="Liberation Serif" w:cs="Liberation Serif"/>
          <w:iCs/>
          <w:color w:val="000000"/>
          <w:sz w:val="22"/>
          <w:szCs w:val="22"/>
          <w:lang w:eastAsia="ru-RU"/>
        </w:rPr>
        <w:t xml:space="preserve">, но </w:t>
      </w:r>
      <w:r w:rsidR="00806FFD">
        <w:rPr>
          <w:rFonts w:ascii="Liberation Serif" w:hAnsi="Liberation Serif" w:cs="Liberation Serif"/>
          <w:iCs/>
          <w:color w:val="000000"/>
          <w:sz w:val="22"/>
          <w:szCs w:val="22"/>
          <w:lang w:eastAsia="ru-RU"/>
        </w:rPr>
        <w:t>до начала проведения Работ</w:t>
      </w:r>
      <w:r>
        <w:rPr>
          <w:rFonts w:ascii="Liberation Serif" w:hAnsi="Liberation Serif" w:cs="Liberation Serif"/>
          <w:iCs/>
          <w:color w:val="000000"/>
          <w:sz w:val="22"/>
          <w:szCs w:val="22"/>
          <w:lang w:eastAsia="ru-RU"/>
        </w:rPr>
        <w:t xml:space="preserve"> </w:t>
      </w:r>
      <w:r w:rsidR="00806FFD">
        <w:rPr>
          <w:rFonts w:ascii="Liberation Serif" w:hAnsi="Liberation Serif" w:cs="Liberation Serif"/>
          <w:iCs/>
          <w:color w:val="000000"/>
          <w:sz w:val="22"/>
          <w:szCs w:val="22"/>
          <w:lang w:eastAsia="ru-RU"/>
        </w:rPr>
        <w:t>представляет</w:t>
      </w:r>
      <w:r w:rsidRPr="00016235">
        <w:rPr>
          <w:rFonts w:ascii="Liberation Serif" w:hAnsi="Liberation Serif" w:cs="Liberation Serif"/>
          <w:iCs/>
          <w:color w:val="000000"/>
          <w:sz w:val="22"/>
          <w:szCs w:val="22"/>
          <w:lang w:eastAsia="ru-RU"/>
        </w:rPr>
        <w:t xml:space="preserve"> Заказчику сведения</w:t>
      </w:r>
      <w:r w:rsidR="00806FFD">
        <w:rPr>
          <w:rFonts w:ascii="Liberation Serif" w:hAnsi="Liberation Serif" w:cs="Liberation Serif"/>
          <w:iCs/>
          <w:color w:val="000000"/>
          <w:sz w:val="22"/>
          <w:szCs w:val="22"/>
          <w:lang w:eastAsia="ru-RU"/>
        </w:rPr>
        <w:t>:</w:t>
      </w:r>
      <w:r w:rsidRPr="00016235">
        <w:rPr>
          <w:rFonts w:ascii="Liberation Serif" w:hAnsi="Liberation Serif" w:cs="Liberation Serif"/>
          <w:iCs/>
          <w:color w:val="000000"/>
          <w:sz w:val="22"/>
          <w:szCs w:val="22"/>
          <w:lang w:eastAsia="ru-RU"/>
        </w:rPr>
        <w:t xml:space="preserve"> </w:t>
      </w:r>
    </w:p>
    <w:p w14:paraId="562C8612" w14:textId="210E6CBB" w:rsidR="00806FFD" w:rsidRDefault="00806FFD" w:rsidP="0005607B">
      <w:pPr>
        <w:pStyle w:val="ae"/>
        <w:numPr>
          <w:ilvl w:val="0"/>
          <w:numId w:val="4"/>
        </w:numPr>
        <w:autoSpaceDE w:val="0"/>
        <w:ind w:left="0" w:firstLine="426"/>
        <w:contextualSpacing/>
        <w:rPr>
          <w:rFonts w:ascii="Liberation Serif" w:hAnsi="Liberation Serif" w:cs="Liberation Serif"/>
          <w:iCs/>
          <w:color w:val="000000"/>
          <w:lang w:eastAsia="ru-RU"/>
        </w:rPr>
      </w:pPr>
      <w:r>
        <w:rPr>
          <w:rFonts w:ascii="Liberation Serif" w:hAnsi="Liberation Serif" w:cs="Liberation Serif"/>
          <w:iCs/>
          <w:color w:val="000000"/>
          <w:lang w:eastAsia="ru-RU"/>
        </w:rPr>
        <w:t xml:space="preserve">О </w:t>
      </w:r>
      <w:r w:rsidR="00F3440A" w:rsidRPr="00806FFD">
        <w:rPr>
          <w:rFonts w:ascii="Liberation Serif" w:hAnsi="Liberation Serif" w:cs="Liberation Serif"/>
          <w:iCs/>
          <w:color w:val="000000"/>
          <w:lang w:eastAsia="ru-RU"/>
        </w:rPr>
        <w:t xml:space="preserve">лицах, ответственных за исполнение обязательств по настоящему Договору: </w:t>
      </w:r>
      <w:r w:rsidR="00F3440A" w:rsidRPr="00806FFD">
        <w:rPr>
          <w:rFonts w:ascii="Liberation Serif" w:hAnsi="Liberation Serif" w:cs="Liberation Serif"/>
          <w:b/>
          <w:bCs/>
          <w:iCs/>
          <w:color w:val="000000"/>
          <w:lang w:eastAsia="ru-RU"/>
        </w:rPr>
        <w:t xml:space="preserve">______________________, тел.: ____________, </w:t>
      </w:r>
      <w:r w:rsidR="00F3440A" w:rsidRPr="00806FFD">
        <w:rPr>
          <w:rFonts w:ascii="Liberation Serif" w:hAnsi="Liberation Serif" w:cs="Liberation Serif"/>
          <w:b/>
          <w:bCs/>
          <w:iCs/>
          <w:color w:val="000000"/>
          <w:lang w:val="en-US" w:eastAsia="ru-RU"/>
        </w:rPr>
        <w:t>e</w:t>
      </w:r>
      <w:r w:rsidR="00F3440A" w:rsidRPr="00806FFD">
        <w:rPr>
          <w:rFonts w:ascii="Liberation Serif" w:hAnsi="Liberation Serif" w:cs="Liberation Serif"/>
          <w:b/>
          <w:bCs/>
          <w:iCs/>
          <w:color w:val="000000"/>
          <w:lang w:eastAsia="ru-RU"/>
        </w:rPr>
        <w:t>-</w:t>
      </w:r>
      <w:r w:rsidR="00F3440A" w:rsidRPr="00806FFD">
        <w:rPr>
          <w:rFonts w:ascii="Liberation Serif" w:hAnsi="Liberation Serif" w:cs="Liberation Serif"/>
          <w:b/>
          <w:bCs/>
          <w:iCs/>
          <w:color w:val="000000"/>
          <w:lang w:val="en-US" w:eastAsia="ru-RU"/>
        </w:rPr>
        <w:t>mail</w:t>
      </w:r>
      <w:r w:rsidR="00F3440A" w:rsidRPr="00806FFD">
        <w:rPr>
          <w:rFonts w:ascii="Liberation Serif" w:hAnsi="Liberation Serif" w:cs="Liberation Serif"/>
          <w:b/>
          <w:bCs/>
          <w:iCs/>
          <w:color w:val="000000"/>
          <w:lang w:eastAsia="ru-RU"/>
        </w:rPr>
        <w:t>: ________________.</w:t>
      </w:r>
      <w:r w:rsidR="00F3440A" w:rsidRPr="00806FFD">
        <w:rPr>
          <w:rFonts w:ascii="Liberation Serif" w:hAnsi="Liberation Serif" w:cs="Liberation Serif"/>
          <w:iCs/>
          <w:color w:val="000000"/>
          <w:lang w:eastAsia="ru-RU"/>
        </w:rPr>
        <w:t xml:space="preserve"> </w:t>
      </w:r>
    </w:p>
    <w:p w14:paraId="28C2CEC4" w14:textId="534D4DD9" w:rsidR="00917804" w:rsidRDefault="00806FFD" w:rsidP="0005607B">
      <w:pPr>
        <w:pStyle w:val="ae"/>
        <w:numPr>
          <w:ilvl w:val="0"/>
          <w:numId w:val="4"/>
        </w:numPr>
        <w:autoSpaceDE w:val="0"/>
        <w:ind w:left="0" w:firstLine="426"/>
        <w:contextualSpacing/>
        <w:rPr>
          <w:rFonts w:ascii="Liberation Serif" w:hAnsi="Liberation Serif" w:cs="Liberation Serif"/>
          <w:iCs/>
          <w:color w:val="000000"/>
          <w:lang w:eastAsia="ru-RU"/>
        </w:rPr>
      </w:pPr>
      <w:r>
        <w:rPr>
          <w:rFonts w:ascii="Liberation Serif" w:hAnsi="Liberation Serif" w:cs="Liberation Serif"/>
          <w:iCs/>
          <w:color w:val="000000"/>
          <w:lang w:eastAsia="ru-RU"/>
        </w:rPr>
        <w:t>Об ответственных лицах за</w:t>
      </w:r>
      <w:r w:rsidR="00917804" w:rsidRPr="00917804">
        <w:rPr>
          <w:rFonts w:ascii="Liberation Serif" w:hAnsi="Liberation Serif" w:cs="Liberation Serif"/>
          <w:iCs/>
          <w:color w:val="000000"/>
          <w:lang w:eastAsia="ru-RU"/>
        </w:rPr>
        <w:t xml:space="preserve"> соблюдение требований охраны труда, промышленной, пожарной </w:t>
      </w:r>
      <w:r>
        <w:rPr>
          <w:rFonts w:ascii="Liberation Serif" w:hAnsi="Liberation Serif" w:cs="Liberation Serif"/>
          <w:iCs/>
          <w:color w:val="000000"/>
          <w:lang w:eastAsia="ru-RU"/>
        </w:rPr>
        <w:t xml:space="preserve">                                 </w:t>
      </w:r>
      <w:r w:rsidR="00917804" w:rsidRPr="00917804">
        <w:rPr>
          <w:rFonts w:ascii="Liberation Serif" w:hAnsi="Liberation Serif" w:cs="Liberation Serif"/>
          <w:iCs/>
          <w:color w:val="000000"/>
          <w:lang w:eastAsia="ru-RU"/>
        </w:rPr>
        <w:t>и экологической безопасности при выполнении работ на объекте Заказчика, а также проведение инструктажа.</w:t>
      </w:r>
    </w:p>
    <w:p w14:paraId="7A7C89E2" w14:textId="55E4E9B1" w:rsidR="00917804" w:rsidRDefault="00806FFD" w:rsidP="0005607B">
      <w:pPr>
        <w:pStyle w:val="ae"/>
        <w:numPr>
          <w:ilvl w:val="0"/>
          <w:numId w:val="4"/>
        </w:numPr>
        <w:autoSpaceDE w:val="0"/>
        <w:ind w:left="0" w:firstLine="426"/>
        <w:contextualSpacing/>
        <w:rPr>
          <w:rFonts w:ascii="Liberation Serif" w:hAnsi="Liberation Serif" w:cs="Liberation Serif"/>
          <w:iCs/>
          <w:color w:val="000000"/>
          <w:lang w:eastAsia="ru-RU"/>
        </w:rPr>
      </w:pPr>
      <w:r>
        <w:rPr>
          <w:rFonts w:ascii="Liberation Serif" w:hAnsi="Liberation Serif" w:cs="Liberation Serif"/>
          <w:iCs/>
          <w:color w:val="000000"/>
          <w:lang w:eastAsia="ru-RU"/>
        </w:rPr>
        <w:t>О</w:t>
      </w:r>
      <w:r w:rsidR="00917804" w:rsidRPr="00806FFD">
        <w:rPr>
          <w:rFonts w:ascii="Liberation Serif" w:hAnsi="Liberation Serif" w:cs="Liberation Serif"/>
          <w:iCs/>
          <w:color w:val="000000"/>
          <w:lang w:eastAsia="ru-RU"/>
        </w:rPr>
        <w:t xml:space="preserve"> лиц</w:t>
      </w:r>
      <w:r>
        <w:rPr>
          <w:rFonts w:ascii="Liberation Serif" w:hAnsi="Liberation Serif" w:cs="Liberation Serif"/>
          <w:iCs/>
          <w:color w:val="000000"/>
          <w:lang w:eastAsia="ru-RU"/>
        </w:rPr>
        <w:t>ах</w:t>
      </w:r>
      <w:r w:rsidR="00917804" w:rsidRPr="00806FFD">
        <w:rPr>
          <w:rFonts w:ascii="Liberation Serif" w:hAnsi="Liberation Serif" w:cs="Liberation Serif"/>
          <w:iCs/>
          <w:color w:val="000000"/>
          <w:lang w:eastAsia="ru-RU"/>
        </w:rPr>
        <w:t xml:space="preserve">, имеющих доступ на территорию и </w:t>
      </w:r>
      <w:r w:rsidR="00CF208A">
        <w:rPr>
          <w:rFonts w:ascii="Liberation Serif" w:hAnsi="Liberation Serif" w:cs="Liberation Serif"/>
          <w:iCs/>
          <w:color w:val="000000"/>
          <w:lang w:eastAsia="ru-RU"/>
        </w:rPr>
        <w:t>О</w:t>
      </w:r>
      <w:r w:rsidR="00917804" w:rsidRPr="00806FFD">
        <w:rPr>
          <w:rFonts w:ascii="Liberation Serif" w:hAnsi="Liberation Serif" w:cs="Liberation Serif"/>
          <w:iCs/>
          <w:color w:val="000000"/>
          <w:lang w:eastAsia="ru-RU"/>
        </w:rPr>
        <w:t>бъект Заказчика д</w:t>
      </w:r>
      <w:r>
        <w:rPr>
          <w:rFonts w:ascii="Liberation Serif" w:hAnsi="Liberation Serif" w:cs="Liberation Serif"/>
          <w:iCs/>
          <w:color w:val="000000"/>
          <w:lang w:eastAsia="ru-RU"/>
        </w:rPr>
        <w:t>ля</w:t>
      </w:r>
      <w:r w:rsidR="00917804" w:rsidRPr="00806FFD">
        <w:rPr>
          <w:rFonts w:ascii="Liberation Serif" w:hAnsi="Liberation Serif" w:cs="Liberation Serif"/>
          <w:iCs/>
          <w:color w:val="000000"/>
          <w:lang w:eastAsia="ru-RU"/>
        </w:rPr>
        <w:t xml:space="preserve"> выполнения </w:t>
      </w:r>
      <w:r w:rsidR="00CF208A">
        <w:rPr>
          <w:rFonts w:ascii="Liberation Serif" w:hAnsi="Liberation Serif" w:cs="Liberation Serif"/>
          <w:iCs/>
          <w:color w:val="000000"/>
          <w:lang w:eastAsia="ru-RU"/>
        </w:rPr>
        <w:t>р</w:t>
      </w:r>
      <w:r w:rsidR="00917804" w:rsidRPr="00806FFD">
        <w:rPr>
          <w:rFonts w:ascii="Liberation Serif" w:hAnsi="Liberation Serif" w:cs="Liberation Serif"/>
          <w:iCs/>
          <w:color w:val="000000"/>
          <w:lang w:eastAsia="ru-RU"/>
        </w:rPr>
        <w:t>абот.</w:t>
      </w:r>
    </w:p>
    <w:p w14:paraId="4449D74C" w14:textId="45556569" w:rsidR="00331407" w:rsidRPr="00331407" w:rsidRDefault="00331407" w:rsidP="0005607B">
      <w:pPr>
        <w:pStyle w:val="ae"/>
        <w:numPr>
          <w:ilvl w:val="0"/>
          <w:numId w:val="4"/>
        </w:numPr>
        <w:autoSpaceDE w:val="0"/>
        <w:ind w:left="0" w:firstLine="426"/>
        <w:contextualSpacing/>
        <w:rPr>
          <w:rFonts w:ascii="Liberation Serif" w:hAnsi="Liberation Serif" w:cs="Liberation Serif"/>
          <w:iCs/>
          <w:color w:val="000000"/>
          <w:lang w:eastAsia="ru-RU"/>
        </w:rPr>
      </w:pPr>
      <w:r>
        <w:rPr>
          <w:rFonts w:ascii="Liberation Serif" w:hAnsi="Liberation Serif" w:cs="Liberation Serif"/>
          <w:iCs/>
          <w:color w:val="000000"/>
          <w:lang w:eastAsia="ru-RU"/>
        </w:rPr>
        <w:t>К</w:t>
      </w:r>
      <w:r w:rsidRPr="00331407">
        <w:rPr>
          <w:rFonts w:ascii="Liberation Serif" w:hAnsi="Liberation Serif" w:cs="Liberation Serif"/>
          <w:iCs/>
          <w:color w:val="000000"/>
          <w:lang w:eastAsia="ru-RU"/>
        </w:rPr>
        <w:t>алендарный график выполнения работ</w:t>
      </w:r>
      <w:r w:rsidR="005D78B1">
        <w:rPr>
          <w:rFonts w:ascii="Liberation Serif" w:hAnsi="Liberation Serif" w:cs="Liberation Serif"/>
          <w:iCs/>
          <w:color w:val="000000"/>
          <w:lang w:eastAsia="ru-RU"/>
        </w:rPr>
        <w:t>,</w:t>
      </w:r>
      <w:r w:rsidRPr="00331407">
        <w:rPr>
          <w:rFonts w:ascii="Liberation Serif" w:hAnsi="Liberation Serif" w:cs="Liberation Serif"/>
          <w:iCs/>
          <w:color w:val="000000"/>
          <w:lang w:eastAsia="ru-RU"/>
        </w:rPr>
        <w:t xml:space="preserve"> с учетом согласованного с представителями</w:t>
      </w:r>
      <w:r>
        <w:rPr>
          <w:rFonts w:ascii="Liberation Serif" w:hAnsi="Liberation Serif" w:cs="Liberation Serif"/>
          <w:iCs/>
          <w:color w:val="000000"/>
          <w:lang w:eastAsia="ru-RU"/>
        </w:rPr>
        <w:t xml:space="preserve"> </w:t>
      </w:r>
      <w:r>
        <w:rPr>
          <w:rFonts w:ascii="Liberation Serif" w:hAnsi="Liberation Serif" w:cs="Liberation Serif"/>
          <w:iCs/>
          <w:color w:val="000000"/>
          <w:lang w:eastAsia="ru-RU"/>
        </w:rPr>
        <w:br/>
      </w:r>
      <w:r w:rsidRPr="00331407">
        <w:rPr>
          <w:rFonts w:ascii="Liberation Serif" w:hAnsi="Liberation Serif" w:cs="Liberation Serif"/>
          <w:iCs/>
          <w:color w:val="000000"/>
          <w:lang w:eastAsia="ru-RU"/>
        </w:rPr>
        <w:t>ГАУЗ СО «СООД» приоритетного перечня ремонтируемых помещений</w:t>
      </w:r>
      <w:r w:rsidR="005D78B1">
        <w:rPr>
          <w:rFonts w:ascii="Liberation Serif" w:hAnsi="Liberation Serif" w:cs="Liberation Serif"/>
          <w:iCs/>
          <w:color w:val="000000"/>
          <w:lang w:eastAsia="ru-RU"/>
        </w:rPr>
        <w:t>.</w:t>
      </w:r>
    </w:p>
    <w:p w14:paraId="7908E853" w14:textId="3C4F329C" w:rsidR="00917804" w:rsidRDefault="00917804" w:rsidP="00917804">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14</w:t>
      </w:r>
      <w:r>
        <w:rPr>
          <w:rFonts w:ascii="Liberation Serif" w:hAnsi="Liberation Serif" w:cs="Liberation Serif"/>
          <w:iCs/>
          <w:color w:val="000000"/>
          <w:sz w:val="22"/>
          <w:szCs w:val="22"/>
          <w:lang w:eastAsia="ru-RU"/>
        </w:rPr>
        <w:t xml:space="preserve">.1. </w:t>
      </w:r>
      <w:r w:rsidR="00CF208A">
        <w:rPr>
          <w:rFonts w:ascii="Liberation Serif" w:hAnsi="Liberation Serif" w:cs="Liberation Serif"/>
          <w:iCs/>
          <w:color w:val="000000"/>
          <w:sz w:val="22"/>
          <w:szCs w:val="22"/>
          <w:lang w:eastAsia="ru-RU"/>
        </w:rPr>
        <w:t>Информация</w:t>
      </w:r>
      <w:r w:rsidR="005D78B1">
        <w:rPr>
          <w:rFonts w:ascii="Liberation Serif" w:hAnsi="Liberation Serif" w:cs="Liberation Serif"/>
          <w:iCs/>
          <w:color w:val="000000"/>
          <w:sz w:val="22"/>
          <w:szCs w:val="22"/>
          <w:lang w:eastAsia="ru-RU"/>
        </w:rPr>
        <w:t>,</w:t>
      </w:r>
      <w:r w:rsidR="00CF208A">
        <w:rPr>
          <w:rFonts w:ascii="Liberation Serif" w:hAnsi="Liberation Serif" w:cs="Liberation Serif"/>
          <w:iCs/>
          <w:color w:val="000000"/>
          <w:sz w:val="22"/>
          <w:szCs w:val="22"/>
          <w:lang w:eastAsia="ru-RU"/>
        </w:rPr>
        <w:t xml:space="preserve"> направляемая Заказчику в соответствии с п. 5.1.</w:t>
      </w:r>
      <w:r w:rsidR="00B511E1">
        <w:rPr>
          <w:rFonts w:ascii="Liberation Serif" w:hAnsi="Liberation Serif" w:cs="Liberation Serif"/>
          <w:iCs/>
          <w:color w:val="000000"/>
          <w:sz w:val="22"/>
          <w:szCs w:val="22"/>
          <w:lang w:eastAsia="ru-RU"/>
        </w:rPr>
        <w:t>14</w:t>
      </w:r>
      <w:r w:rsidR="00CF208A">
        <w:rPr>
          <w:rFonts w:ascii="Liberation Serif" w:hAnsi="Liberation Serif" w:cs="Liberation Serif"/>
          <w:iCs/>
          <w:color w:val="000000"/>
          <w:sz w:val="22"/>
          <w:szCs w:val="22"/>
          <w:lang w:eastAsia="ru-RU"/>
        </w:rPr>
        <w:t xml:space="preserve">. Договора должна быть оформлена соответствующими Приказами Подрядной организации. </w:t>
      </w:r>
    </w:p>
    <w:p w14:paraId="24ED4F6A" w14:textId="53A0EA4A" w:rsidR="00331407" w:rsidRDefault="00C32F3B" w:rsidP="00331407">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15</w:t>
      </w:r>
      <w:r>
        <w:rPr>
          <w:rFonts w:ascii="Liberation Serif" w:hAnsi="Liberation Serif" w:cs="Liberation Serif"/>
          <w:iCs/>
          <w:color w:val="000000"/>
          <w:sz w:val="22"/>
          <w:szCs w:val="22"/>
          <w:lang w:eastAsia="ru-RU"/>
        </w:rPr>
        <w:t xml:space="preserve">. </w:t>
      </w:r>
      <w:r w:rsidR="00D9745D" w:rsidRPr="00D9745D">
        <w:rPr>
          <w:rFonts w:ascii="Liberation Serif" w:hAnsi="Liberation Serif" w:cs="Liberation Serif"/>
          <w:iCs/>
          <w:color w:val="000000"/>
          <w:sz w:val="22"/>
          <w:szCs w:val="22"/>
          <w:lang w:eastAsia="ru-RU"/>
        </w:rPr>
        <w:t>Обеспечить постоянное присутствие на объекте лица (назначенного приказом), осуществляющего контроль за выполнением работ, ответственного за персонал Подрядчика и технику безопасности проведения работ.</w:t>
      </w:r>
    </w:p>
    <w:p w14:paraId="687EDFDC" w14:textId="5B3576BA" w:rsidR="00331407" w:rsidRDefault="00331407" w:rsidP="00331407">
      <w:pPr>
        <w:autoSpaceDE w:val="0"/>
        <w:ind w:firstLine="709"/>
        <w:contextualSpacing/>
        <w:jc w:val="both"/>
        <w:rPr>
          <w:rFonts w:ascii="Liberation Serif" w:hAnsi="Liberation Serif" w:cs="Liberation Serif"/>
          <w:iCs/>
          <w:color w:val="000000"/>
          <w:sz w:val="22"/>
          <w:szCs w:val="22"/>
          <w:lang w:eastAsia="ru-RU"/>
        </w:rPr>
      </w:pPr>
      <w:r w:rsidRPr="00331407">
        <w:rPr>
          <w:rFonts w:ascii="Liberation Serif" w:hAnsi="Liberation Serif" w:cs="Liberation Serif"/>
          <w:iCs/>
          <w:color w:val="000000"/>
          <w:sz w:val="22"/>
          <w:szCs w:val="22"/>
          <w:lang w:eastAsia="ru-RU"/>
        </w:rPr>
        <w:lastRenderedPageBreak/>
        <w:t xml:space="preserve">Подрядчик обязан разработать План мероприятий по предотвращению аварийных ситуаций </w:t>
      </w:r>
      <w:r w:rsidR="009316E1">
        <w:rPr>
          <w:rFonts w:ascii="Liberation Serif" w:hAnsi="Liberation Serif" w:cs="Liberation Serif"/>
          <w:iCs/>
          <w:color w:val="000000"/>
          <w:sz w:val="22"/>
          <w:szCs w:val="22"/>
          <w:lang w:eastAsia="ru-RU"/>
        </w:rPr>
        <w:br/>
      </w:r>
      <w:r w:rsidRPr="00331407">
        <w:rPr>
          <w:rFonts w:ascii="Liberation Serif" w:hAnsi="Liberation Serif" w:cs="Liberation Serif"/>
          <w:iCs/>
          <w:color w:val="000000"/>
          <w:sz w:val="22"/>
          <w:szCs w:val="22"/>
          <w:lang w:eastAsia="ru-RU"/>
        </w:rPr>
        <w:t>на объекте</w:t>
      </w:r>
      <w:r>
        <w:rPr>
          <w:rFonts w:ascii="Liberation Serif" w:hAnsi="Liberation Serif" w:cs="Liberation Serif"/>
          <w:iCs/>
          <w:color w:val="000000"/>
          <w:sz w:val="22"/>
          <w:szCs w:val="22"/>
          <w:lang w:eastAsia="ru-RU"/>
        </w:rPr>
        <w:t>.</w:t>
      </w:r>
    </w:p>
    <w:p w14:paraId="103F6DA7" w14:textId="16A0E2CF" w:rsidR="00C32F3B" w:rsidRDefault="00D9745D" w:rsidP="00917804">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16</w:t>
      </w:r>
      <w:r>
        <w:rPr>
          <w:rFonts w:ascii="Liberation Serif" w:hAnsi="Liberation Serif" w:cs="Liberation Serif"/>
          <w:iCs/>
          <w:color w:val="000000"/>
          <w:sz w:val="22"/>
          <w:szCs w:val="22"/>
          <w:lang w:eastAsia="ru-RU"/>
        </w:rPr>
        <w:t xml:space="preserve">. </w:t>
      </w:r>
      <w:r w:rsidR="00C32F3B" w:rsidRPr="00C32F3B">
        <w:rPr>
          <w:rFonts w:ascii="Liberation Serif" w:hAnsi="Liberation Serif" w:cs="Liberation Serif"/>
          <w:iCs/>
          <w:color w:val="000000"/>
          <w:sz w:val="22"/>
          <w:szCs w:val="22"/>
          <w:lang w:eastAsia="ru-RU"/>
        </w:rPr>
        <w:t xml:space="preserve">Подрядчик и его </w:t>
      </w:r>
      <w:r w:rsidR="00932919" w:rsidRPr="00C32F3B">
        <w:rPr>
          <w:rFonts w:ascii="Liberation Serif" w:hAnsi="Liberation Serif" w:cs="Liberation Serif"/>
          <w:iCs/>
          <w:color w:val="000000"/>
          <w:sz w:val="22"/>
          <w:szCs w:val="22"/>
          <w:lang w:eastAsia="ru-RU"/>
        </w:rPr>
        <w:t>уполномоченные</w:t>
      </w:r>
      <w:r w:rsidR="00C32F3B" w:rsidRPr="00C32F3B">
        <w:rPr>
          <w:rFonts w:ascii="Liberation Serif" w:hAnsi="Liberation Serif" w:cs="Liberation Serif"/>
          <w:iCs/>
          <w:color w:val="000000"/>
          <w:sz w:val="22"/>
          <w:szCs w:val="22"/>
          <w:lang w:eastAsia="ru-RU"/>
        </w:rPr>
        <w:t xml:space="preserve"> представители обязаны по приглашению Заказчика принимать участие в проводимых им совещаниях для обсуждения вопросов, связанных с выполняемыми работами на </w:t>
      </w:r>
      <w:r w:rsidR="00270169">
        <w:rPr>
          <w:rFonts w:ascii="Liberation Serif" w:hAnsi="Liberation Serif" w:cs="Liberation Serif"/>
          <w:iCs/>
          <w:color w:val="000000"/>
          <w:sz w:val="22"/>
          <w:szCs w:val="22"/>
          <w:lang w:eastAsia="ru-RU"/>
        </w:rPr>
        <w:t>О</w:t>
      </w:r>
      <w:r w:rsidR="00C32F3B" w:rsidRPr="00C32F3B">
        <w:rPr>
          <w:rFonts w:ascii="Liberation Serif" w:hAnsi="Liberation Serif" w:cs="Liberation Serif"/>
          <w:iCs/>
          <w:color w:val="000000"/>
          <w:sz w:val="22"/>
          <w:szCs w:val="22"/>
          <w:lang w:eastAsia="ru-RU"/>
        </w:rPr>
        <w:t>бъекте, представляя необходимую информацию в объеме, необходимом для совещания</w:t>
      </w:r>
      <w:r w:rsidR="00C32F3B">
        <w:rPr>
          <w:rFonts w:ascii="Liberation Serif" w:hAnsi="Liberation Serif" w:cs="Liberation Serif"/>
          <w:iCs/>
          <w:color w:val="000000"/>
          <w:sz w:val="22"/>
          <w:szCs w:val="22"/>
          <w:lang w:eastAsia="ru-RU"/>
        </w:rPr>
        <w:t>.</w:t>
      </w:r>
    </w:p>
    <w:p w14:paraId="785F3E52" w14:textId="654CF1FC" w:rsidR="00800585" w:rsidRDefault="00800585" w:rsidP="00917804">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5.1.</w:t>
      </w:r>
      <w:r w:rsidR="00B511E1">
        <w:rPr>
          <w:rFonts w:ascii="Liberation Serif" w:hAnsi="Liberation Serif" w:cs="Liberation Serif"/>
          <w:iCs/>
          <w:color w:val="000000"/>
          <w:sz w:val="22"/>
          <w:szCs w:val="22"/>
          <w:lang w:eastAsia="ru-RU"/>
        </w:rPr>
        <w:t>17</w:t>
      </w:r>
      <w:r>
        <w:rPr>
          <w:rFonts w:ascii="Liberation Serif" w:hAnsi="Liberation Serif" w:cs="Liberation Serif"/>
          <w:iCs/>
          <w:color w:val="000000"/>
          <w:sz w:val="22"/>
          <w:szCs w:val="22"/>
          <w:lang w:eastAsia="ru-RU"/>
        </w:rPr>
        <w:t xml:space="preserve">. </w:t>
      </w:r>
      <w:r w:rsidRPr="00800585">
        <w:rPr>
          <w:rFonts w:ascii="Liberation Serif" w:hAnsi="Liberation Serif" w:cs="Liberation Serif"/>
          <w:iCs/>
          <w:color w:val="000000"/>
          <w:sz w:val="22"/>
          <w:szCs w:val="22"/>
          <w:lang w:eastAsia="ru-RU"/>
        </w:rPr>
        <w:t>Перед началом работ согласовать с Заказчиком места для складирования материала, установки бытовых подсобок (при необходимости), мест подключения коммуникаций. Получить технические условия на подключение к сетям водоснабжения, канализации, электричества</w:t>
      </w:r>
      <w:r>
        <w:rPr>
          <w:rFonts w:ascii="Liberation Serif" w:hAnsi="Liberation Serif" w:cs="Liberation Serif"/>
          <w:iCs/>
          <w:color w:val="000000"/>
          <w:sz w:val="22"/>
          <w:szCs w:val="22"/>
          <w:lang w:eastAsia="ru-RU"/>
        </w:rPr>
        <w:t xml:space="preserve">. </w:t>
      </w:r>
    </w:p>
    <w:p w14:paraId="05626A2E" w14:textId="6E827AA2" w:rsidR="00C3308F" w:rsidRPr="00016235" w:rsidRDefault="0066584F" w:rsidP="002B2549">
      <w:pPr>
        <w:pStyle w:val="ConsPlusNormal0"/>
        <w:ind w:firstLine="709"/>
        <w:rPr>
          <w:rFonts w:ascii="Liberation Serif" w:hAnsi="Liberation Serif"/>
          <w:iCs/>
        </w:rPr>
      </w:pPr>
      <w:r w:rsidRPr="00016235">
        <w:rPr>
          <w:rFonts w:ascii="Liberation Serif" w:hAnsi="Liberation Serif"/>
          <w:iCs/>
        </w:rPr>
        <w:t>5.1.</w:t>
      </w:r>
      <w:r w:rsidR="00B511E1">
        <w:rPr>
          <w:rFonts w:ascii="Liberation Serif" w:hAnsi="Liberation Serif"/>
          <w:iCs/>
        </w:rPr>
        <w:t>18</w:t>
      </w:r>
      <w:r w:rsidR="00C3308F" w:rsidRPr="00016235">
        <w:rPr>
          <w:rFonts w:ascii="Liberation Serif" w:hAnsi="Liberation Serif"/>
          <w:iCs/>
        </w:rPr>
        <w:t>.</w:t>
      </w:r>
      <w:r w:rsidR="00C32F3B">
        <w:rPr>
          <w:rFonts w:ascii="Liberation Serif" w:hAnsi="Liberation Serif"/>
          <w:iCs/>
        </w:rPr>
        <w:t xml:space="preserve"> </w:t>
      </w:r>
      <w:r w:rsidR="00C32F3B" w:rsidRPr="00C32F3B">
        <w:rPr>
          <w:rFonts w:ascii="Liberation Serif" w:hAnsi="Liberation Serif"/>
          <w:iCs/>
        </w:rPr>
        <w:t xml:space="preserve">Обеспечить наличие достаточного количества материалов, конструкций, изделий, предназначенных для выполнения работ в соответствии с Описанием предмета закупки (Приложение №1 </w:t>
      </w:r>
      <w:r w:rsidR="00270169">
        <w:rPr>
          <w:rFonts w:ascii="Liberation Serif" w:hAnsi="Liberation Serif"/>
          <w:iCs/>
        </w:rPr>
        <w:t xml:space="preserve">                 </w:t>
      </w:r>
      <w:r w:rsidR="00C32F3B" w:rsidRPr="00C32F3B">
        <w:rPr>
          <w:rFonts w:ascii="Liberation Serif" w:hAnsi="Liberation Serif"/>
          <w:iCs/>
        </w:rPr>
        <w:t>к договору), документацией Заказчика (Приложение № 6 к договору</w:t>
      </w:r>
      <w:r w:rsidR="00C32F3B">
        <w:rPr>
          <w:rFonts w:ascii="Liberation Serif" w:hAnsi="Liberation Serif"/>
          <w:iCs/>
        </w:rPr>
        <w:t>).</w:t>
      </w:r>
    </w:p>
    <w:p w14:paraId="760B0722" w14:textId="15697CC3" w:rsidR="00C32F3B" w:rsidRPr="00016235" w:rsidRDefault="0066584F" w:rsidP="00C32F3B">
      <w:pPr>
        <w:pStyle w:val="ConsPlusNormal0"/>
        <w:ind w:firstLine="709"/>
        <w:rPr>
          <w:rFonts w:ascii="Liberation Serif" w:hAnsi="Liberation Serif"/>
          <w:iCs/>
        </w:rPr>
      </w:pPr>
      <w:r w:rsidRPr="00016235">
        <w:rPr>
          <w:rFonts w:ascii="Liberation Serif" w:hAnsi="Liberation Serif"/>
          <w:iCs/>
        </w:rPr>
        <w:t>5.1.</w:t>
      </w:r>
      <w:r w:rsidR="00B511E1">
        <w:rPr>
          <w:rFonts w:ascii="Liberation Serif" w:hAnsi="Liberation Serif"/>
          <w:iCs/>
        </w:rPr>
        <w:t>19</w:t>
      </w:r>
      <w:r w:rsidR="001B3698" w:rsidRPr="00016235">
        <w:rPr>
          <w:rFonts w:ascii="Liberation Serif" w:hAnsi="Liberation Serif"/>
          <w:iCs/>
        </w:rPr>
        <w:t>.</w:t>
      </w:r>
      <w:r w:rsidR="00C32F3B">
        <w:rPr>
          <w:rFonts w:ascii="Liberation Serif" w:hAnsi="Liberation Serif"/>
          <w:iCs/>
        </w:rPr>
        <w:t xml:space="preserve"> </w:t>
      </w:r>
      <w:r w:rsidR="00C32F3B" w:rsidRPr="00016235">
        <w:rPr>
          <w:rFonts w:ascii="Liberation Serif" w:hAnsi="Liberation Serif"/>
          <w:iCs/>
        </w:rPr>
        <w:t xml:space="preserve">Обеспечить привлечение к выполнению работ по </w:t>
      </w:r>
      <w:r w:rsidR="009316E1">
        <w:rPr>
          <w:rFonts w:ascii="Liberation Serif" w:hAnsi="Liberation Serif"/>
          <w:iCs/>
        </w:rPr>
        <w:t>Д</w:t>
      </w:r>
      <w:r w:rsidR="00C32F3B" w:rsidRPr="00016235">
        <w:rPr>
          <w:rFonts w:ascii="Liberation Serif" w:hAnsi="Liberation Serif"/>
          <w:iCs/>
        </w:rPr>
        <w:t>оговору соответствующего количества персонала (сотрудников, рабочих), достаточного с точки зрения нормирования для выполнения указанных видов и объемов работ, в соответствии с проектной документацией и(или) рабочей документацией, условиями договора.</w:t>
      </w:r>
    </w:p>
    <w:p w14:paraId="748696E0" w14:textId="1FFD929B" w:rsidR="001B3698" w:rsidRPr="00016235" w:rsidRDefault="00725C13" w:rsidP="00C32F3B">
      <w:pPr>
        <w:pStyle w:val="ConsPlusNormal0"/>
        <w:ind w:firstLine="709"/>
        <w:rPr>
          <w:rFonts w:ascii="Liberation Serif" w:hAnsi="Liberation Serif"/>
          <w:iCs/>
        </w:rPr>
      </w:pPr>
      <w:r w:rsidRPr="00016235">
        <w:rPr>
          <w:rFonts w:ascii="Liberation Serif" w:hAnsi="Liberation Serif"/>
          <w:iCs/>
        </w:rPr>
        <w:t>5.1.</w:t>
      </w:r>
      <w:r w:rsidR="00B511E1">
        <w:rPr>
          <w:rFonts w:ascii="Liberation Serif" w:hAnsi="Liberation Serif"/>
          <w:iCs/>
        </w:rPr>
        <w:t>20</w:t>
      </w:r>
      <w:r w:rsidRPr="00016235">
        <w:rPr>
          <w:rFonts w:ascii="Liberation Serif" w:hAnsi="Liberation Serif"/>
          <w:iCs/>
        </w:rPr>
        <w:t>.</w:t>
      </w:r>
      <w:r>
        <w:rPr>
          <w:rFonts w:ascii="Liberation Serif" w:hAnsi="Liberation Serif"/>
          <w:iCs/>
        </w:rPr>
        <w:t xml:space="preserve"> </w:t>
      </w:r>
      <w:r w:rsidR="00C32F3B" w:rsidRPr="00016235">
        <w:rPr>
          <w:rFonts w:ascii="Liberation Serif" w:hAnsi="Liberation Serif"/>
          <w:iCs/>
        </w:rPr>
        <w:t xml:space="preserve">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w:t>
      </w:r>
      <w:r w:rsidR="00270169">
        <w:rPr>
          <w:rFonts w:ascii="Liberation Serif" w:hAnsi="Liberation Serif"/>
          <w:iCs/>
        </w:rPr>
        <w:t xml:space="preserve">                    </w:t>
      </w:r>
      <w:r w:rsidR="00C32F3B" w:rsidRPr="00016235">
        <w:rPr>
          <w:rFonts w:ascii="Liberation Serif" w:hAnsi="Liberation Serif"/>
          <w:iCs/>
        </w:rPr>
        <w:t xml:space="preserve">на работу, а также в отношении которых </w:t>
      </w:r>
      <w:r w:rsidR="00D9745D">
        <w:rPr>
          <w:rFonts w:ascii="Liberation Serif" w:hAnsi="Liberation Serif"/>
          <w:iCs/>
        </w:rPr>
        <w:t>отсутствует</w:t>
      </w:r>
      <w:r w:rsidR="00C32F3B" w:rsidRPr="00016235">
        <w:rPr>
          <w:rFonts w:ascii="Liberation Serif" w:hAnsi="Liberation Serif"/>
          <w:iCs/>
        </w:rPr>
        <w:t xml:space="preserve"> необходимо</w:t>
      </w:r>
      <w:r w:rsidR="00D9745D">
        <w:rPr>
          <w:rFonts w:ascii="Liberation Serif" w:hAnsi="Liberation Serif"/>
          <w:iCs/>
        </w:rPr>
        <w:t>е</w:t>
      </w:r>
      <w:r w:rsidR="00C32F3B" w:rsidRPr="00016235">
        <w:rPr>
          <w:rFonts w:ascii="Liberation Serif" w:hAnsi="Liberation Serif"/>
          <w:iCs/>
        </w:rPr>
        <w:t xml:space="preserve"> разрешени</w:t>
      </w:r>
      <w:r w:rsidR="00D9745D">
        <w:rPr>
          <w:rFonts w:ascii="Liberation Serif" w:hAnsi="Liberation Serif"/>
          <w:iCs/>
        </w:rPr>
        <w:t>е</w:t>
      </w:r>
      <w:r w:rsidR="00C32F3B" w:rsidRPr="00016235">
        <w:rPr>
          <w:rFonts w:ascii="Liberation Serif" w:hAnsi="Liberation Serif"/>
          <w:iCs/>
        </w:rPr>
        <w:t>.</w:t>
      </w:r>
    </w:p>
    <w:p w14:paraId="7A1D52DB" w14:textId="2B25DF45" w:rsidR="002445C7" w:rsidRDefault="000D5057" w:rsidP="002B2549">
      <w:pPr>
        <w:pStyle w:val="ConsPlusNormal0"/>
        <w:ind w:firstLine="709"/>
        <w:rPr>
          <w:rFonts w:ascii="Liberation Serif" w:hAnsi="Liberation Serif"/>
          <w:iCs/>
        </w:rPr>
      </w:pPr>
      <w:r w:rsidRPr="00016235">
        <w:rPr>
          <w:rFonts w:ascii="Liberation Serif" w:hAnsi="Liberation Serif"/>
          <w:iCs/>
        </w:rPr>
        <w:t>5.1.</w:t>
      </w:r>
      <w:r w:rsidR="00B511E1">
        <w:rPr>
          <w:rFonts w:ascii="Liberation Serif" w:hAnsi="Liberation Serif"/>
          <w:iCs/>
        </w:rPr>
        <w:t>21</w:t>
      </w:r>
      <w:r w:rsidRPr="00016235">
        <w:rPr>
          <w:rFonts w:ascii="Liberation Serif" w:hAnsi="Liberation Serif"/>
          <w:iCs/>
        </w:rPr>
        <w:t>.</w:t>
      </w:r>
      <w:r w:rsidR="006A4F25" w:rsidRPr="00016235">
        <w:rPr>
          <w:rFonts w:ascii="Liberation Serif" w:hAnsi="Liberation Serif"/>
          <w:iCs/>
        </w:rPr>
        <w:t xml:space="preserve"> </w:t>
      </w:r>
      <w:r w:rsidR="002445C7" w:rsidRPr="002445C7">
        <w:rPr>
          <w:rFonts w:ascii="Liberation Serif" w:hAnsi="Liberation Serif"/>
          <w:iCs/>
        </w:rPr>
        <w:t>Предоставлять по требованию Заказчика необходимую документацию (Инструкции, схемы, видео инструктажи и т.д.) по работам, выполняемым в рамках настоящего Договора, не позднее двух рабочих дней с момента обращения.</w:t>
      </w:r>
    </w:p>
    <w:p w14:paraId="381D3E40" w14:textId="35715BDF" w:rsidR="000D5057" w:rsidRDefault="002445C7" w:rsidP="002B2549">
      <w:pPr>
        <w:pStyle w:val="ConsPlusNormal0"/>
        <w:ind w:firstLine="709"/>
        <w:rPr>
          <w:rFonts w:ascii="Liberation Serif" w:hAnsi="Liberation Serif"/>
          <w:iCs/>
        </w:rPr>
      </w:pPr>
      <w:r>
        <w:rPr>
          <w:rFonts w:ascii="Liberation Serif" w:hAnsi="Liberation Serif"/>
          <w:iCs/>
        </w:rPr>
        <w:t>5.1.</w:t>
      </w:r>
      <w:r w:rsidR="00B511E1">
        <w:rPr>
          <w:rFonts w:ascii="Liberation Serif" w:hAnsi="Liberation Serif"/>
          <w:iCs/>
        </w:rPr>
        <w:t>22</w:t>
      </w:r>
      <w:r>
        <w:rPr>
          <w:rFonts w:ascii="Liberation Serif" w:hAnsi="Liberation Serif"/>
          <w:iCs/>
        </w:rPr>
        <w:t xml:space="preserve">. </w:t>
      </w:r>
      <w:r w:rsidR="00BF4B4B">
        <w:rPr>
          <w:rFonts w:ascii="Liberation Serif" w:hAnsi="Liberation Serif"/>
          <w:iCs/>
        </w:rPr>
        <w:t>Обеспечить сохранность</w:t>
      </w:r>
      <w:r w:rsidR="00BF4B4B" w:rsidRPr="006E52B4">
        <w:rPr>
          <w:rFonts w:ascii="Liberation Serif" w:hAnsi="Liberation Serif"/>
          <w:iCs/>
        </w:rPr>
        <w:t xml:space="preserve"> </w:t>
      </w:r>
      <w:r w:rsidR="00BF4B4B">
        <w:rPr>
          <w:rFonts w:ascii="Liberation Serif" w:hAnsi="Liberation Serif"/>
          <w:iCs/>
        </w:rPr>
        <w:t>демонтируемых конструкций,</w:t>
      </w:r>
      <w:r w:rsidR="00BF4B4B" w:rsidRPr="006E52B4">
        <w:rPr>
          <w:rFonts w:ascii="Liberation Serif" w:hAnsi="Liberation Serif"/>
          <w:iCs/>
        </w:rPr>
        <w:t xml:space="preserve"> материала</w:t>
      </w:r>
      <w:r w:rsidR="00BF4B4B">
        <w:rPr>
          <w:rFonts w:ascii="Liberation Serif" w:hAnsi="Liberation Serif"/>
          <w:iCs/>
        </w:rPr>
        <w:t>, запасных частей.</w:t>
      </w:r>
      <w:r w:rsidR="00BF4B4B" w:rsidRPr="006E52B4">
        <w:rPr>
          <w:rFonts w:ascii="Liberation Serif" w:hAnsi="Liberation Serif"/>
          <w:iCs/>
        </w:rPr>
        <w:t xml:space="preserve"> </w:t>
      </w:r>
      <w:r w:rsidR="00093407">
        <w:rPr>
          <w:rFonts w:ascii="Liberation Serif" w:hAnsi="Liberation Serif"/>
          <w:iCs/>
        </w:rPr>
        <w:t>К</w:t>
      </w:r>
      <w:r w:rsidR="00093407" w:rsidRPr="00093407">
        <w:rPr>
          <w:rFonts w:ascii="Liberation Serif" w:hAnsi="Liberation Serif"/>
          <w:iCs/>
        </w:rPr>
        <w:t>онструкци</w:t>
      </w:r>
      <w:r w:rsidR="00093407">
        <w:rPr>
          <w:rFonts w:ascii="Liberation Serif" w:hAnsi="Liberation Serif"/>
          <w:iCs/>
        </w:rPr>
        <w:t>и</w:t>
      </w:r>
      <w:r w:rsidR="00093407" w:rsidRPr="00093407">
        <w:rPr>
          <w:rFonts w:ascii="Liberation Serif" w:hAnsi="Liberation Serif"/>
          <w:iCs/>
        </w:rPr>
        <w:t>, материал, запасн</w:t>
      </w:r>
      <w:r w:rsidR="00093407">
        <w:rPr>
          <w:rFonts w:ascii="Liberation Serif" w:hAnsi="Liberation Serif"/>
          <w:iCs/>
        </w:rPr>
        <w:t xml:space="preserve">ые </w:t>
      </w:r>
      <w:r w:rsidR="00093407" w:rsidRPr="00093407">
        <w:rPr>
          <w:rFonts w:ascii="Liberation Serif" w:hAnsi="Liberation Serif"/>
          <w:iCs/>
        </w:rPr>
        <w:t>част</w:t>
      </w:r>
      <w:r w:rsidR="00093407">
        <w:rPr>
          <w:rFonts w:ascii="Liberation Serif" w:hAnsi="Liberation Serif"/>
          <w:iCs/>
        </w:rPr>
        <w:t>и</w:t>
      </w:r>
      <w:r w:rsidR="00093407" w:rsidRPr="00093407">
        <w:rPr>
          <w:rFonts w:ascii="Liberation Serif" w:hAnsi="Liberation Serif"/>
          <w:iCs/>
        </w:rPr>
        <w:t xml:space="preserve"> </w:t>
      </w:r>
      <w:r w:rsidR="00BF4B4B" w:rsidRPr="006E52B4">
        <w:rPr>
          <w:rFonts w:ascii="Liberation Serif" w:hAnsi="Liberation Serif"/>
          <w:iCs/>
        </w:rPr>
        <w:t>пригодны</w:t>
      </w:r>
      <w:r w:rsidR="00093407">
        <w:rPr>
          <w:rFonts w:ascii="Liberation Serif" w:hAnsi="Liberation Serif"/>
          <w:iCs/>
        </w:rPr>
        <w:t>е</w:t>
      </w:r>
      <w:r w:rsidR="00BF4B4B" w:rsidRPr="006E52B4">
        <w:rPr>
          <w:rFonts w:ascii="Liberation Serif" w:hAnsi="Liberation Serif"/>
          <w:iCs/>
        </w:rPr>
        <w:t xml:space="preserve"> для дальнейшего использования </w:t>
      </w:r>
      <w:r w:rsidR="00093407">
        <w:rPr>
          <w:rFonts w:ascii="Liberation Serif" w:hAnsi="Liberation Serif"/>
          <w:iCs/>
        </w:rPr>
        <w:t xml:space="preserve">и эксплуатации </w:t>
      </w:r>
      <w:r w:rsidR="00BF4B4B">
        <w:rPr>
          <w:rFonts w:ascii="Liberation Serif" w:hAnsi="Liberation Serif"/>
          <w:iCs/>
        </w:rPr>
        <w:t>переда</w:t>
      </w:r>
      <w:r w:rsidR="00093407">
        <w:rPr>
          <w:rFonts w:ascii="Liberation Serif" w:hAnsi="Liberation Serif"/>
          <w:iCs/>
        </w:rPr>
        <w:t>ют</w:t>
      </w:r>
      <w:r w:rsidR="00BF4B4B">
        <w:rPr>
          <w:rFonts w:ascii="Liberation Serif" w:hAnsi="Liberation Serif"/>
          <w:iCs/>
        </w:rPr>
        <w:t>ся</w:t>
      </w:r>
      <w:r w:rsidR="00BF4B4B" w:rsidRPr="006E52B4">
        <w:rPr>
          <w:rFonts w:ascii="Liberation Serif" w:hAnsi="Liberation Serif"/>
          <w:iCs/>
        </w:rPr>
        <w:t xml:space="preserve"> Заказчику</w:t>
      </w:r>
      <w:r w:rsidR="00093407">
        <w:rPr>
          <w:rFonts w:ascii="Liberation Serif" w:hAnsi="Liberation Serif"/>
          <w:iCs/>
        </w:rPr>
        <w:t>.</w:t>
      </w:r>
    </w:p>
    <w:p w14:paraId="0E40E485" w14:textId="74C6EC09" w:rsidR="0081705C" w:rsidRDefault="00093407" w:rsidP="0081705C">
      <w:pPr>
        <w:pStyle w:val="ConsPlusNormal0"/>
        <w:ind w:firstLine="709"/>
        <w:rPr>
          <w:rFonts w:ascii="Liberation Serif" w:hAnsi="Liberation Serif"/>
          <w:iCs/>
        </w:rPr>
      </w:pPr>
      <w:r>
        <w:rPr>
          <w:rFonts w:ascii="Liberation Serif" w:hAnsi="Liberation Serif"/>
          <w:iCs/>
        </w:rPr>
        <w:t>5.1.</w:t>
      </w:r>
      <w:r w:rsidR="00B511E1">
        <w:rPr>
          <w:rFonts w:ascii="Liberation Serif" w:hAnsi="Liberation Serif"/>
          <w:iCs/>
        </w:rPr>
        <w:t>2</w:t>
      </w:r>
      <w:r w:rsidR="00773D8C">
        <w:rPr>
          <w:rFonts w:ascii="Liberation Serif" w:hAnsi="Liberation Serif"/>
          <w:iCs/>
        </w:rPr>
        <w:t>3</w:t>
      </w:r>
      <w:r>
        <w:rPr>
          <w:rFonts w:ascii="Liberation Serif" w:hAnsi="Liberation Serif"/>
          <w:iCs/>
        </w:rPr>
        <w:t xml:space="preserve">. </w:t>
      </w:r>
      <w:r w:rsidR="0081705C">
        <w:rPr>
          <w:rFonts w:ascii="Liberation Serif" w:hAnsi="Liberation Serif"/>
          <w:iCs/>
        </w:rPr>
        <w:t xml:space="preserve">Проводить </w:t>
      </w:r>
      <w:r w:rsidR="0081705C" w:rsidRPr="0081705C">
        <w:rPr>
          <w:rFonts w:ascii="Liberation Serif" w:hAnsi="Liberation Serif"/>
          <w:iCs/>
        </w:rPr>
        <w:t>ежедневную уборку</w:t>
      </w:r>
      <w:r w:rsidR="0081705C">
        <w:rPr>
          <w:rFonts w:ascii="Liberation Serif" w:hAnsi="Liberation Serif"/>
          <w:iCs/>
        </w:rPr>
        <w:t xml:space="preserve"> и обеспечивать</w:t>
      </w:r>
      <w:r w:rsidR="0081705C" w:rsidRPr="0081705C">
        <w:rPr>
          <w:rFonts w:ascii="Liberation Serif" w:hAnsi="Liberation Serif"/>
          <w:iCs/>
        </w:rPr>
        <w:t xml:space="preserve"> содержание строительной площадки  и прилегающей территории с соблюдением норм технической, пожарной безопасности и производственной санитарии, обеспечить вывоз строительного мусора в соответствии с требованиями Федерального закона от 24 июня 1998 г. №89-ФЗ «Об отходах производства и потребления».</w:t>
      </w:r>
    </w:p>
    <w:p w14:paraId="55ACF047" w14:textId="22415BC6" w:rsidR="00D15062" w:rsidRPr="00D15062" w:rsidRDefault="00D15062" w:rsidP="00D15062">
      <w:pPr>
        <w:pStyle w:val="ae"/>
        <w:tabs>
          <w:tab w:val="left" w:pos="0"/>
          <w:tab w:val="left" w:pos="709"/>
          <w:tab w:val="left" w:pos="1134"/>
          <w:tab w:val="left" w:pos="1276"/>
        </w:tabs>
        <w:autoSpaceDE w:val="0"/>
        <w:ind w:left="-284" w:right="140"/>
        <w:rPr>
          <w:rFonts w:ascii="Liberation Serif" w:hAnsi="Liberation Serif" w:cs="Liberation Serif"/>
          <w:kern w:val="1"/>
        </w:rPr>
      </w:pPr>
      <w:r w:rsidRPr="00D15062">
        <w:rPr>
          <w:rFonts w:ascii="Liberation Serif" w:hAnsi="Liberation Serif" w:cs="Liberation Serif"/>
          <w:kern w:val="1"/>
        </w:rPr>
        <w:tab/>
        <w:t>- Строительный мусор и отходы производства упаковывать в мешки, складировать в собственные контейнеры и вывозить на спецполигон собственными силами и средствами;</w:t>
      </w:r>
    </w:p>
    <w:p w14:paraId="668AC622" w14:textId="406A83FC" w:rsidR="00D15062" w:rsidRPr="00D15062" w:rsidRDefault="00D15062" w:rsidP="00D15062">
      <w:pPr>
        <w:pStyle w:val="ae"/>
        <w:tabs>
          <w:tab w:val="left" w:pos="0"/>
          <w:tab w:val="left" w:pos="709"/>
          <w:tab w:val="left" w:pos="1134"/>
          <w:tab w:val="left" w:pos="1276"/>
        </w:tabs>
        <w:autoSpaceDE w:val="0"/>
        <w:ind w:left="-284" w:right="140"/>
        <w:rPr>
          <w:rFonts w:ascii="Liberation Serif" w:hAnsi="Liberation Serif" w:cs="Liberation Serif"/>
          <w:kern w:val="1"/>
        </w:rPr>
      </w:pPr>
      <w:r w:rsidRPr="00D15062">
        <w:rPr>
          <w:rFonts w:ascii="Liberation Serif" w:hAnsi="Liberation Serif" w:cs="Liberation Serif"/>
          <w:kern w:val="1"/>
        </w:rPr>
        <w:tab/>
        <w:t>- Черный металл, цветной металл, полученный в результате демонтажных работ, передаются Заказчику установленным порядком;</w:t>
      </w:r>
    </w:p>
    <w:p w14:paraId="74DFE73B" w14:textId="51563835" w:rsidR="00D15062" w:rsidRPr="00D15062" w:rsidRDefault="00D15062" w:rsidP="00D15062">
      <w:pPr>
        <w:pStyle w:val="ae"/>
        <w:tabs>
          <w:tab w:val="left" w:pos="0"/>
          <w:tab w:val="left" w:pos="709"/>
          <w:tab w:val="left" w:pos="1134"/>
          <w:tab w:val="left" w:pos="1276"/>
        </w:tabs>
        <w:autoSpaceDE w:val="0"/>
        <w:ind w:left="0" w:right="140"/>
        <w:rPr>
          <w:rFonts w:ascii="Liberation Serif" w:hAnsi="Liberation Serif" w:cs="Liberation Serif"/>
          <w:kern w:val="1"/>
        </w:rPr>
      </w:pPr>
      <w:r w:rsidRPr="00D15062">
        <w:rPr>
          <w:rFonts w:ascii="Liberation Serif" w:hAnsi="Liberation Serif" w:cs="Liberation Serif"/>
          <w:kern w:val="1"/>
        </w:rPr>
        <w:tab/>
        <w:t xml:space="preserve">- Складские и бытовые помещения Заказчиком не предоставляются, данные обязанности целиком возлагаются на Подрядчика; </w:t>
      </w:r>
    </w:p>
    <w:p w14:paraId="529A856D" w14:textId="31722F38" w:rsidR="00070958" w:rsidRDefault="00D15062" w:rsidP="00D15062">
      <w:pPr>
        <w:pStyle w:val="ae"/>
        <w:tabs>
          <w:tab w:val="left" w:pos="0"/>
          <w:tab w:val="left" w:pos="709"/>
          <w:tab w:val="left" w:pos="1134"/>
          <w:tab w:val="left" w:pos="1276"/>
        </w:tabs>
        <w:autoSpaceDE w:val="0"/>
        <w:ind w:left="0" w:right="140"/>
        <w:rPr>
          <w:rFonts w:ascii="Liberation Serif" w:hAnsi="Liberation Serif" w:cs="Liberation Serif"/>
          <w:iCs/>
          <w:color w:val="000000"/>
          <w:lang w:eastAsia="ru-RU"/>
        </w:rPr>
      </w:pPr>
      <w:r w:rsidRPr="00D15062">
        <w:rPr>
          <w:rFonts w:ascii="Liberation Serif" w:hAnsi="Liberation Serif" w:cs="Liberation Serif"/>
          <w:kern w:val="1"/>
        </w:rPr>
        <w:tab/>
        <w:t>5.1.2</w:t>
      </w:r>
      <w:r w:rsidR="00773D8C">
        <w:rPr>
          <w:rFonts w:ascii="Liberation Serif" w:hAnsi="Liberation Serif" w:cs="Liberation Serif"/>
          <w:kern w:val="1"/>
        </w:rPr>
        <w:t>4</w:t>
      </w:r>
      <w:r w:rsidRPr="00D15062">
        <w:rPr>
          <w:rFonts w:ascii="Liberation Serif" w:hAnsi="Liberation Serif" w:cs="Liberation Serif"/>
          <w:kern w:val="1"/>
        </w:rPr>
        <w:t>. Заказчик не несет ответственности за сохранность инструментов, механизмов, приспособлений, строительных материалов, оборудования, вся ответственность за сохранность возлагается исключительно на Подрядчика</w:t>
      </w:r>
      <w:r>
        <w:rPr>
          <w:rFonts w:ascii="Liberation Serif" w:hAnsi="Liberation Serif" w:cs="Liberation Serif"/>
          <w:kern w:val="1"/>
        </w:rPr>
        <w:t>.</w:t>
      </w:r>
    </w:p>
    <w:p w14:paraId="509BBA6E" w14:textId="28D01AA2"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5.2. </w:t>
      </w:r>
      <w:r w:rsidR="00FD0155" w:rsidRPr="00016235">
        <w:rPr>
          <w:rFonts w:ascii="Liberation Serif" w:hAnsi="Liberation Serif" w:cs="Liberation Serif"/>
          <w:iCs/>
          <w:color w:val="000000"/>
          <w:sz w:val="22"/>
          <w:szCs w:val="22"/>
          <w:u w:val="single"/>
          <w:lang w:eastAsia="ru-RU"/>
        </w:rPr>
        <w:t>З</w:t>
      </w:r>
      <w:r w:rsidRPr="00016235">
        <w:rPr>
          <w:rFonts w:ascii="Liberation Serif" w:hAnsi="Liberation Serif" w:cs="Liberation Serif"/>
          <w:iCs/>
          <w:color w:val="000000"/>
          <w:sz w:val="22"/>
          <w:szCs w:val="22"/>
          <w:u w:val="single"/>
          <w:lang w:eastAsia="ru-RU"/>
        </w:rPr>
        <w:t>аказчик обязан</w:t>
      </w:r>
      <w:r w:rsidRPr="00016235">
        <w:rPr>
          <w:rFonts w:ascii="Liberation Serif" w:hAnsi="Liberation Serif" w:cs="Liberation Serif"/>
          <w:iCs/>
          <w:color w:val="000000"/>
          <w:sz w:val="22"/>
          <w:szCs w:val="22"/>
          <w:lang w:eastAsia="ru-RU"/>
        </w:rPr>
        <w:t>:</w:t>
      </w:r>
    </w:p>
    <w:p w14:paraId="0CD8BABB" w14:textId="3BED99DB" w:rsidR="002A359B"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5.2.1. </w:t>
      </w:r>
      <w:r w:rsidR="002A359B" w:rsidRPr="002A359B">
        <w:rPr>
          <w:rFonts w:ascii="Liberation Serif" w:hAnsi="Liberation Serif" w:cs="Liberation Serif"/>
          <w:iCs/>
          <w:color w:val="000000"/>
          <w:sz w:val="22"/>
          <w:szCs w:val="22"/>
          <w:lang w:eastAsia="ru-RU"/>
        </w:rPr>
        <w:t xml:space="preserve">Обеспечить допуск </w:t>
      </w:r>
      <w:r w:rsidR="002A359B">
        <w:rPr>
          <w:rFonts w:ascii="Liberation Serif" w:hAnsi="Liberation Serif" w:cs="Liberation Serif"/>
          <w:iCs/>
          <w:color w:val="000000"/>
          <w:sz w:val="22"/>
          <w:szCs w:val="22"/>
          <w:lang w:eastAsia="ru-RU"/>
        </w:rPr>
        <w:t>сотрудников</w:t>
      </w:r>
      <w:r w:rsidR="002A359B" w:rsidRPr="002A359B">
        <w:rPr>
          <w:rFonts w:ascii="Liberation Serif" w:hAnsi="Liberation Serif" w:cs="Liberation Serif"/>
          <w:iCs/>
          <w:color w:val="000000"/>
          <w:sz w:val="22"/>
          <w:szCs w:val="22"/>
          <w:lang w:eastAsia="ru-RU"/>
        </w:rPr>
        <w:t xml:space="preserve"> Подрядчика</w:t>
      </w:r>
      <w:r w:rsidR="002A359B">
        <w:rPr>
          <w:rFonts w:ascii="Liberation Serif" w:hAnsi="Liberation Serif" w:cs="Liberation Serif"/>
          <w:iCs/>
          <w:color w:val="000000"/>
          <w:sz w:val="22"/>
          <w:szCs w:val="22"/>
          <w:lang w:eastAsia="ru-RU"/>
        </w:rPr>
        <w:t xml:space="preserve">, назначенных Подрядчиком в </w:t>
      </w:r>
      <w:r w:rsidR="00CF3057">
        <w:rPr>
          <w:rFonts w:ascii="Liberation Serif" w:hAnsi="Liberation Serif" w:cs="Liberation Serif"/>
          <w:iCs/>
          <w:color w:val="000000"/>
          <w:sz w:val="22"/>
          <w:szCs w:val="22"/>
          <w:lang w:eastAsia="ru-RU"/>
        </w:rPr>
        <w:t>порядке предусмотренном настоящим Договором</w:t>
      </w:r>
      <w:r w:rsidR="002A359B">
        <w:rPr>
          <w:rFonts w:ascii="Liberation Serif" w:hAnsi="Liberation Serif" w:cs="Liberation Serif"/>
          <w:iCs/>
          <w:color w:val="000000"/>
          <w:sz w:val="22"/>
          <w:szCs w:val="22"/>
          <w:lang w:eastAsia="ru-RU"/>
        </w:rPr>
        <w:t xml:space="preserve">, </w:t>
      </w:r>
      <w:r w:rsidR="002A359B" w:rsidRPr="002A359B">
        <w:rPr>
          <w:rFonts w:ascii="Liberation Serif" w:hAnsi="Liberation Serif" w:cs="Liberation Serif"/>
          <w:iCs/>
          <w:color w:val="000000"/>
          <w:sz w:val="22"/>
          <w:szCs w:val="22"/>
          <w:lang w:eastAsia="ru-RU"/>
        </w:rPr>
        <w:t>к месту выполнения Работ</w:t>
      </w:r>
      <w:r w:rsidR="002A359B">
        <w:rPr>
          <w:rFonts w:ascii="Liberation Serif" w:hAnsi="Liberation Serif" w:cs="Liberation Serif"/>
          <w:iCs/>
          <w:color w:val="000000"/>
          <w:sz w:val="22"/>
          <w:szCs w:val="22"/>
          <w:lang w:eastAsia="ru-RU"/>
        </w:rPr>
        <w:t xml:space="preserve">. </w:t>
      </w:r>
    </w:p>
    <w:p w14:paraId="014BF404" w14:textId="116063D0" w:rsidR="006E046C" w:rsidRDefault="00720CE5" w:rsidP="002B2549">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 xml:space="preserve">5.2.2. </w:t>
      </w:r>
      <w:r w:rsidR="00062F0E" w:rsidRPr="00016235">
        <w:rPr>
          <w:rFonts w:ascii="Liberation Serif" w:hAnsi="Liberation Serif" w:cs="Liberation Serif"/>
          <w:iCs/>
          <w:color w:val="000000"/>
          <w:sz w:val="22"/>
          <w:szCs w:val="22"/>
          <w:lang w:eastAsia="ru-RU"/>
        </w:rPr>
        <w:t xml:space="preserve">Принять </w:t>
      </w:r>
      <w:r w:rsidR="003E4635" w:rsidRPr="00016235">
        <w:rPr>
          <w:rFonts w:ascii="Liberation Serif" w:hAnsi="Liberation Serif" w:cs="Liberation Serif"/>
          <w:iCs/>
          <w:color w:val="000000"/>
          <w:sz w:val="22"/>
          <w:szCs w:val="22"/>
          <w:lang w:eastAsia="ru-RU"/>
        </w:rPr>
        <w:t xml:space="preserve">выполненные </w:t>
      </w:r>
      <w:r>
        <w:rPr>
          <w:rFonts w:ascii="Liberation Serif" w:hAnsi="Liberation Serif" w:cs="Liberation Serif"/>
          <w:iCs/>
          <w:color w:val="000000"/>
          <w:sz w:val="22"/>
          <w:szCs w:val="22"/>
          <w:lang w:eastAsia="ru-RU"/>
        </w:rPr>
        <w:t xml:space="preserve">в соответствии с условиями Договора </w:t>
      </w:r>
      <w:r w:rsidR="003E4635" w:rsidRPr="00016235">
        <w:rPr>
          <w:rFonts w:ascii="Liberation Serif" w:hAnsi="Liberation Serif" w:cs="Liberation Serif"/>
          <w:iCs/>
          <w:color w:val="000000"/>
          <w:sz w:val="22"/>
          <w:szCs w:val="22"/>
          <w:lang w:eastAsia="ru-RU"/>
        </w:rPr>
        <w:t>работы</w:t>
      </w:r>
      <w:r w:rsidR="00062F0E" w:rsidRPr="00016235">
        <w:rPr>
          <w:rFonts w:ascii="Liberation Serif" w:hAnsi="Liberation Serif" w:cs="Liberation Serif"/>
          <w:iCs/>
          <w:color w:val="000000"/>
          <w:sz w:val="22"/>
          <w:szCs w:val="22"/>
          <w:lang w:eastAsia="ru-RU"/>
        </w:rPr>
        <w:t xml:space="preserve"> и оплатить их в порядке </w:t>
      </w:r>
      <w:r>
        <w:rPr>
          <w:rFonts w:ascii="Liberation Serif" w:hAnsi="Liberation Serif" w:cs="Liberation Serif"/>
          <w:iCs/>
          <w:color w:val="000000"/>
          <w:sz w:val="22"/>
          <w:szCs w:val="22"/>
          <w:lang w:eastAsia="ru-RU"/>
        </w:rPr>
        <w:br/>
      </w:r>
      <w:r w:rsidR="00062F0E" w:rsidRPr="00016235">
        <w:rPr>
          <w:rFonts w:ascii="Liberation Serif" w:hAnsi="Liberation Serif" w:cs="Liberation Serif"/>
          <w:iCs/>
          <w:color w:val="000000"/>
          <w:sz w:val="22"/>
          <w:szCs w:val="22"/>
          <w:lang w:eastAsia="ru-RU"/>
        </w:rPr>
        <w:t xml:space="preserve">и сроки, предусмотренные </w:t>
      </w:r>
      <w:r w:rsidR="006A4F25" w:rsidRPr="00016235">
        <w:rPr>
          <w:rFonts w:ascii="Liberation Serif" w:hAnsi="Liberation Serif" w:cs="Liberation Serif"/>
          <w:iCs/>
          <w:color w:val="000000"/>
          <w:sz w:val="22"/>
          <w:szCs w:val="22"/>
          <w:lang w:eastAsia="ru-RU"/>
        </w:rPr>
        <w:t>разделом</w:t>
      </w:r>
      <w:r w:rsidR="00062F0E" w:rsidRPr="00016235">
        <w:rPr>
          <w:rFonts w:ascii="Liberation Serif" w:hAnsi="Liberation Serif" w:cs="Liberation Serif"/>
          <w:iCs/>
          <w:color w:val="000000"/>
          <w:sz w:val="22"/>
          <w:szCs w:val="22"/>
          <w:lang w:eastAsia="ru-RU"/>
        </w:rPr>
        <w:t xml:space="preserve"> 2 настоящего </w:t>
      </w:r>
      <w:r w:rsidR="00DB6737" w:rsidRPr="00016235">
        <w:rPr>
          <w:rFonts w:ascii="Liberation Serif" w:hAnsi="Liberation Serif" w:cs="Liberation Serif"/>
          <w:iCs/>
          <w:color w:val="000000"/>
          <w:sz w:val="22"/>
          <w:szCs w:val="22"/>
          <w:lang w:eastAsia="ru-RU"/>
        </w:rPr>
        <w:t>Договора</w:t>
      </w:r>
      <w:r w:rsidR="00062F0E" w:rsidRPr="00016235">
        <w:rPr>
          <w:rFonts w:ascii="Liberation Serif" w:hAnsi="Liberation Serif" w:cs="Liberation Serif"/>
          <w:iCs/>
          <w:color w:val="000000"/>
          <w:sz w:val="22"/>
          <w:szCs w:val="22"/>
          <w:lang w:eastAsia="ru-RU"/>
        </w:rPr>
        <w:t>.</w:t>
      </w:r>
    </w:p>
    <w:p w14:paraId="3A0A92AE" w14:textId="5DAAF3D2" w:rsidR="00720CE5" w:rsidRPr="00CF3057" w:rsidRDefault="00720CE5" w:rsidP="00CF3057">
      <w:pPr>
        <w:ind w:firstLine="426"/>
        <w:jc w:val="both"/>
        <w:rPr>
          <w:rFonts w:ascii="Liberation Serif" w:hAnsi="Liberation Serif" w:cs="Liberation Serif"/>
          <w:iCs/>
          <w:color w:val="000000"/>
          <w:sz w:val="22"/>
          <w:szCs w:val="22"/>
          <w:lang w:eastAsia="ru-RU"/>
        </w:rPr>
      </w:pPr>
      <w:r w:rsidRPr="00016235">
        <w:rPr>
          <w:rFonts w:ascii="Liberation Serif" w:hAnsi="Liberation Serif" w:cs="Liberation Serif"/>
          <w:iCs/>
          <w:sz w:val="22"/>
          <w:szCs w:val="22"/>
        </w:rPr>
        <w:t xml:space="preserve">     5.2.</w:t>
      </w:r>
      <w:r>
        <w:rPr>
          <w:rFonts w:ascii="Liberation Serif" w:hAnsi="Liberation Serif" w:cs="Liberation Serif"/>
          <w:iCs/>
          <w:sz w:val="22"/>
          <w:szCs w:val="22"/>
        </w:rPr>
        <w:t>3</w:t>
      </w:r>
      <w:r w:rsidRPr="00016235">
        <w:rPr>
          <w:rFonts w:ascii="Liberation Serif" w:hAnsi="Liberation Serif" w:cs="Liberation Serif"/>
          <w:iCs/>
          <w:sz w:val="22"/>
          <w:szCs w:val="22"/>
        </w:rPr>
        <w:t xml:space="preserve">. </w:t>
      </w:r>
      <w:r w:rsidRPr="00016235">
        <w:rPr>
          <w:rFonts w:ascii="Liberation Serif" w:hAnsi="Liberation Serif" w:cs="Liberation Serif"/>
          <w:iCs/>
          <w:color w:val="000000"/>
          <w:sz w:val="22"/>
          <w:szCs w:val="22"/>
          <w:lang w:eastAsia="ru-RU"/>
        </w:rPr>
        <w:t xml:space="preserve">Представить Подрядчику сведения о лицах, ответственных за исполнение обязательств </w:t>
      </w:r>
      <w:r>
        <w:rPr>
          <w:rFonts w:ascii="Liberation Serif" w:hAnsi="Liberation Serif" w:cs="Liberation Serif"/>
          <w:iCs/>
          <w:color w:val="000000"/>
          <w:sz w:val="22"/>
          <w:szCs w:val="22"/>
          <w:lang w:eastAsia="ru-RU"/>
        </w:rPr>
        <w:br/>
      </w:r>
      <w:r w:rsidRPr="00016235">
        <w:rPr>
          <w:rFonts w:ascii="Liberation Serif" w:hAnsi="Liberation Serif" w:cs="Liberation Serif"/>
          <w:iCs/>
          <w:color w:val="000000"/>
          <w:sz w:val="22"/>
          <w:szCs w:val="22"/>
          <w:lang w:eastAsia="ru-RU"/>
        </w:rPr>
        <w:t xml:space="preserve">по настоящему Договору: </w:t>
      </w:r>
      <w:bookmarkStart w:id="9" w:name="_Hlk156917218"/>
      <w:r w:rsidR="006D74E4" w:rsidRPr="00D4344E">
        <w:rPr>
          <w:rFonts w:ascii="Liberation Serif" w:hAnsi="Liberation Serif"/>
          <w:b/>
          <w:bCs/>
          <w:sz w:val="22"/>
          <w:szCs w:val="22"/>
          <w:lang w:eastAsia="ru-RU"/>
        </w:rPr>
        <w:t>Гонощенко Сергей Владимирович, тел. +7(343) 356-17-</w:t>
      </w:r>
      <w:r w:rsidR="0017676F">
        <w:rPr>
          <w:rFonts w:ascii="Liberation Serif" w:hAnsi="Liberation Serif"/>
          <w:b/>
          <w:bCs/>
          <w:sz w:val="22"/>
          <w:szCs w:val="22"/>
          <w:lang w:eastAsia="ru-RU"/>
        </w:rPr>
        <w:t>97</w:t>
      </w:r>
      <w:r w:rsidR="006D74E4" w:rsidRPr="00D4344E">
        <w:rPr>
          <w:rFonts w:ascii="Liberation Serif" w:hAnsi="Liberation Serif"/>
          <w:b/>
          <w:bCs/>
          <w:sz w:val="22"/>
          <w:szCs w:val="22"/>
          <w:lang w:eastAsia="ru-RU"/>
        </w:rPr>
        <w:t xml:space="preserve">, адрес электронной почты: </w:t>
      </w:r>
      <w:bookmarkEnd w:id="9"/>
      <w:r w:rsidR="006D74E4" w:rsidRPr="00D4344E">
        <w:rPr>
          <w:rFonts w:ascii="Liberation Serif" w:hAnsi="Liberation Serif" w:cs="Liberation Serif"/>
          <w:b/>
          <w:bCs/>
          <w:color w:val="000000"/>
          <w:sz w:val="22"/>
          <w:szCs w:val="22"/>
        </w:rPr>
        <w:t xml:space="preserve"> </w:t>
      </w:r>
      <w:hyperlink r:id="rId8" w:history="1">
        <w:r w:rsidR="006D74E4" w:rsidRPr="00D4344E">
          <w:rPr>
            <w:rStyle w:val="afc"/>
            <w:sz w:val="22"/>
            <w:szCs w:val="22"/>
          </w:rPr>
          <w:t>gonoshenko.s@uralonco.ru</w:t>
        </w:r>
      </w:hyperlink>
      <w:r w:rsidR="006D74E4">
        <w:rPr>
          <w:rStyle w:val="afc"/>
          <w:b/>
          <w:bCs/>
          <w:sz w:val="22"/>
          <w:szCs w:val="22"/>
          <w:lang w:eastAsia="ru-RU"/>
        </w:rPr>
        <w:t>.</w:t>
      </w:r>
      <w:r w:rsidRPr="00CF3057">
        <w:rPr>
          <w:sz w:val="22"/>
          <w:szCs w:val="22"/>
        </w:rPr>
        <w:t xml:space="preserve"> </w:t>
      </w:r>
    </w:p>
    <w:p w14:paraId="59DD0010" w14:textId="21E0999E" w:rsidR="006E046C" w:rsidRDefault="00062F0E" w:rsidP="002B2549">
      <w:pPr>
        <w:autoSpaceDE w:val="0"/>
        <w:ind w:firstLine="709"/>
        <w:contextualSpacing/>
        <w:jc w:val="both"/>
        <w:rPr>
          <w:rFonts w:ascii="Liberation Serif" w:hAnsi="Liberation Serif" w:cs="Liberation Serif"/>
          <w:iCs/>
          <w:sz w:val="22"/>
          <w:szCs w:val="22"/>
        </w:rPr>
      </w:pPr>
      <w:r w:rsidRPr="00016235">
        <w:rPr>
          <w:rFonts w:ascii="Liberation Serif" w:hAnsi="Liberation Serif" w:cs="Liberation Serif"/>
          <w:iCs/>
          <w:color w:val="000000"/>
          <w:sz w:val="22"/>
          <w:szCs w:val="22"/>
          <w:lang w:eastAsia="ru-RU"/>
        </w:rPr>
        <w:t>5.2.</w:t>
      </w:r>
      <w:r w:rsidR="00720CE5">
        <w:rPr>
          <w:rFonts w:ascii="Liberation Serif" w:hAnsi="Liberation Serif" w:cs="Liberation Serif"/>
          <w:iCs/>
          <w:color w:val="000000"/>
          <w:sz w:val="22"/>
          <w:szCs w:val="22"/>
          <w:lang w:eastAsia="ru-RU"/>
        </w:rPr>
        <w:t>4</w:t>
      </w:r>
      <w:r w:rsidRPr="00016235">
        <w:rPr>
          <w:rFonts w:ascii="Liberation Serif" w:hAnsi="Liberation Serif" w:cs="Liberation Serif"/>
          <w:iCs/>
          <w:color w:val="000000"/>
          <w:sz w:val="22"/>
          <w:szCs w:val="22"/>
          <w:lang w:eastAsia="ru-RU"/>
        </w:rPr>
        <w:t>. </w:t>
      </w:r>
      <w:r w:rsidRPr="00016235">
        <w:rPr>
          <w:rFonts w:ascii="Liberation Serif" w:hAnsi="Liberation Serif" w:cs="Liberation Serif"/>
          <w:iCs/>
          <w:sz w:val="22"/>
          <w:szCs w:val="22"/>
        </w:rPr>
        <w:t xml:space="preserve">Провести экспертизу результатов </w:t>
      </w:r>
      <w:r w:rsidR="00071BF5" w:rsidRPr="00016235">
        <w:rPr>
          <w:rFonts w:ascii="Liberation Serif" w:hAnsi="Liberation Serif" w:cs="Liberation Serif"/>
          <w:iCs/>
          <w:sz w:val="22"/>
          <w:szCs w:val="22"/>
        </w:rPr>
        <w:t>выполненных Подрядчиком работ</w:t>
      </w:r>
      <w:r w:rsidRPr="00016235">
        <w:rPr>
          <w:rFonts w:ascii="Liberation Serif" w:hAnsi="Liberation Serif" w:cs="Liberation Serif"/>
          <w:iCs/>
          <w:sz w:val="22"/>
          <w:szCs w:val="22"/>
        </w:rPr>
        <w:t xml:space="preserve"> на соответствие их условиям </w:t>
      </w:r>
      <w:r w:rsidR="00DB6737" w:rsidRPr="00016235">
        <w:rPr>
          <w:rFonts w:ascii="Liberation Serif" w:hAnsi="Liberation Serif" w:cs="Liberation Serif"/>
          <w:iCs/>
          <w:sz w:val="22"/>
          <w:szCs w:val="22"/>
        </w:rPr>
        <w:t>Договора</w:t>
      </w:r>
      <w:r w:rsidRPr="00016235">
        <w:rPr>
          <w:rFonts w:ascii="Liberation Serif" w:hAnsi="Liberation Serif" w:cs="Liberation Serif"/>
          <w:iCs/>
          <w:sz w:val="22"/>
          <w:szCs w:val="22"/>
        </w:rPr>
        <w:t>.</w:t>
      </w:r>
    </w:p>
    <w:p w14:paraId="318CAF75" w14:textId="28E17EB5" w:rsidR="00C3308F" w:rsidRPr="00016235" w:rsidRDefault="00C3308F" w:rsidP="002B2549">
      <w:pPr>
        <w:jc w:val="both"/>
        <w:rPr>
          <w:rFonts w:ascii="Liberation Serif" w:hAnsi="Liberation Serif" w:cs="Liberation Serif;Cambria"/>
          <w:iCs/>
          <w:sz w:val="22"/>
          <w:szCs w:val="22"/>
        </w:rPr>
      </w:pPr>
      <w:r w:rsidRPr="00016235">
        <w:rPr>
          <w:rFonts w:ascii="Liberation Serif" w:hAnsi="Liberation Serif" w:cs="Liberation Serif;Cambria"/>
          <w:iCs/>
          <w:sz w:val="22"/>
          <w:szCs w:val="22"/>
        </w:rPr>
        <w:tab/>
        <w:t>5.2.</w:t>
      </w:r>
      <w:r w:rsidR="00720CE5">
        <w:rPr>
          <w:rFonts w:ascii="Liberation Serif" w:hAnsi="Liberation Serif" w:cs="Liberation Serif;Cambria"/>
          <w:iCs/>
          <w:sz w:val="22"/>
          <w:szCs w:val="22"/>
        </w:rPr>
        <w:t>5</w:t>
      </w:r>
      <w:r w:rsidRPr="00016235">
        <w:rPr>
          <w:rFonts w:ascii="Liberation Serif" w:hAnsi="Liberation Serif" w:cs="Liberation Serif;Cambria"/>
          <w:iCs/>
          <w:sz w:val="22"/>
          <w:szCs w:val="22"/>
        </w:rPr>
        <w:t>. При обнаружении отступлений от проектной и (или) рабочей документации, нормативно-технических документов, настоящего договора</w:t>
      </w:r>
      <w:r w:rsidR="00FC5056" w:rsidRPr="00016235">
        <w:rPr>
          <w:rFonts w:ascii="Liberation Serif" w:hAnsi="Liberation Serif" w:cs="Liberation Serif;Cambria"/>
          <w:iCs/>
          <w:sz w:val="22"/>
          <w:szCs w:val="22"/>
        </w:rPr>
        <w:t xml:space="preserve"> (в т.ч. Описания предмета закупки)</w:t>
      </w:r>
      <w:r w:rsidRPr="00016235">
        <w:rPr>
          <w:rFonts w:ascii="Liberation Serif" w:hAnsi="Liberation Serif" w:cs="Liberation Serif;Cambria"/>
          <w:iCs/>
          <w:sz w:val="22"/>
          <w:szCs w:val="22"/>
        </w:rPr>
        <w:t>, ухудшающих результат работы, или иных недостатков в работе в письменном виде заявить об этом Подрядчику.</w:t>
      </w:r>
    </w:p>
    <w:p w14:paraId="531A7EE8" w14:textId="72C26299" w:rsidR="00C3308F" w:rsidRPr="00016235" w:rsidRDefault="00C3308F" w:rsidP="002B2549">
      <w:pPr>
        <w:autoSpaceDE w:val="0"/>
        <w:ind w:firstLine="709"/>
        <w:contextualSpacing/>
        <w:jc w:val="both"/>
        <w:rPr>
          <w:rFonts w:ascii="Liberation Serif" w:hAnsi="Liberation Serif" w:cs="Liberation Serif"/>
          <w:iCs/>
          <w:color w:val="000000"/>
          <w:sz w:val="22"/>
          <w:szCs w:val="22"/>
          <w:lang w:eastAsia="ru-RU"/>
        </w:rPr>
      </w:pPr>
    </w:p>
    <w:p w14:paraId="0BD0F56D" w14:textId="40F6B214"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5.3. </w:t>
      </w:r>
      <w:r w:rsidR="000B5B5A" w:rsidRPr="00016235">
        <w:rPr>
          <w:rFonts w:ascii="Liberation Serif" w:hAnsi="Liberation Serif" w:cs="Liberation Serif"/>
          <w:iCs/>
          <w:color w:val="000000"/>
          <w:sz w:val="22"/>
          <w:szCs w:val="22"/>
          <w:u w:val="single"/>
          <w:lang w:eastAsia="ru-RU"/>
        </w:rPr>
        <w:t xml:space="preserve">Подрядчик </w:t>
      </w:r>
      <w:r w:rsidRPr="00016235">
        <w:rPr>
          <w:rFonts w:ascii="Liberation Serif" w:hAnsi="Liberation Serif" w:cs="Liberation Serif"/>
          <w:iCs/>
          <w:color w:val="000000"/>
          <w:sz w:val="22"/>
          <w:szCs w:val="22"/>
          <w:u w:val="single"/>
          <w:lang w:eastAsia="ru-RU"/>
        </w:rPr>
        <w:t>имеет право</w:t>
      </w:r>
      <w:r w:rsidRPr="00016235">
        <w:rPr>
          <w:rFonts w:ascii="Liberation Serif" w:hAnsi="Liberation Serif" w:cs="Liberation Serif"/>
          <w:iCs/>
          <w:color w:val="000000"/>
          <w:sz w:val="22"/>
          <w:szCs w:val="22"/>
          <w:lang w:eastAsia="ru-RU"/>
        </w:rPr>
        <w:t>:</w:t>
      </w:r>
    </w:p>
    <w:p w14:paraId="6A63FCE2" w14:textId="76FD5F5D"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5.3.1. Требовать от </w:t>
      </w:r>
      <w:r w:rsidR="00FD0155" w:rsidRPr="00016235">
        <w:rPr>
          <w:rFonts w:ascii="Liberation Serif" w:hAnsi="Liberation Serif" w:cs="Liberation Serif"/>
          <w:iCs/>
          <w:color w:val="000000"/>
          <w:sz w:val="22"/>
          <w:szCs w:val="22"/>
          <w:lang w:eastAsia="ru-RU"/>
        </w:rPr>
        <w:t>З</w:t>
      </w:r>
      <w:r w:rsidRPr="00016235">
        <w:rPr>
          <w:rFonts w:ascii="Liberation Serif" w:hAnsi="Liberation Serif" w:cs="Liberation Serif"/>
          <w:iCs/>
          <w:color w:val="000000"/>
          <w:sz w:val="22"/>
          <w:szCs w:val="22"/>
          <w:lang w:eastAsia="ru-RU"/>
        </w:rPr>
        <w:t xml:space="preserve">аказчика своевременного и надлежащего исполнения обязательств по настоящему </w:t>
      </w:r>
      <w:r w:rsidR="00807466" w:rsidRPr="00016235">
        <w:rPr>
          <w:rFonts w:ascii="Liberation Serif" w:hAnsi="Liberation Serif" w:cs="Liberation Serif"/>
          <w:iCs/>
          <w:color w:val="000000"/>
          <w:sz w:val="22"/>
          <w:szCs w:val="22"/>
          <w:lang w:eastAsia="ru-RU"/>
        </w:rPr>
        <w:t>Договору</w:t>
      </w:r>
      <w:r w:rsidRPr="00016235">
        <w:rPr>
          <w:rFonts w:ascii="Liberation Serif" w:hAnsi="Liberation Serif" w:cs="Liberation Serif"/>
          <w:iCs/>
          <w:color w:val="000000"/>
          <w:sz w:val="22"/>
          <w:szCs w:val="22"/>
          <w:lang w:eastAsia="ru-RU"/>
        </w:rPr>
        <w:t>.</w:t>
      </w:r>
    </w:p>
    <w:p w14:paraId="415A1C44" w14:textId="7FBD0990" w:rsidR="00FE709A" w:rsidRDefault="00FE709A" w:rsidP="004D5CFC">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sidRPr="00016235">
        <w:rPr>
          <w:rFonts w:ascii="Liberation Serif" w:hAnsi="Liberation Serif"/>
          <w:iCs/>
          <w:sz w:val="22"/>
          <w:szCs w:val="22"/>
        </w:rPr>
        <w:t>5.3.</w:t>
      </w:r>
      <w:r w:rsidR="004D5CFC">
        <w:rPr>
          <w:rFonts w:ascii="Liberation Serif" w:hAnsi="Liberation Serif"/>
          <w:iCs/>
          <w:sz w:val="22"/>
          <w:szCs w:val="22"/>
        </w:rPr>
        <w:t>2</w:t>
      </w:r>
      <w:r w:rsidRPr="00016235">
        <w:rPr>
          <w:rFonts w:ascii="Liberation Serif" w:hAnsi="Liberation Serif"/>
          <w:iCs/>
          <w:sz w:val="22"/>
          <w:szCs w:val="22"/>
        </w:rPr>
        <w:t xml:space="preserve">. По согласованию с Заказчиком </w:t>
      </w:r>
      <w:r w:rsidR="00362D66" w:rsidRPr="00016235">
        <w:rPr>
          <w:rFonts w:ascii="Liberation Serif" w:hAnsi="Liberation Serif"/>
          <w:iCs/>
          <w:sz w:val="22"/>
          <w:szCs w:val="22"/>
        </w:rPr>
        <w:t>выполнить работы</w:t>
      </w:r>
      <w:r w:rsidRPr="00016235">
        <w:rPr>
          <w:rFonts w:ascii="Liberation Serif" w:hAnsi="Liberation Serif"/>
          <w:iCs/>
          <w:sz w:val="22"/>
          <w:szCs w:val="22"/>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w:t>
      </w:r>
      <w:r w:rsidR="00807466" w:rsidRPr="00016235">
        <w:rPr>
          <w:rFonts w:ascii="Liberation Serif" w:hAnsi="Liberation Serif"/>
          <w:iCs/>
          <w:sz w:val="22"/>
          <w:szCs w:val="22"/>
        </w:rPr>
        <w:t>Договоре</w:t>
      </w:r>
      <w:r w:rsidRPr="00016235">
        <w:rPr>
          <w:rFonts w:ascii="Liberation Serif" w:hAnsi="Liberation Serif"/>
          <w:iCs/>
          <w:sz w:val="22"/>
          <w:szCs w:val="22"/>
        </w:rPr>
        <w:t>.</w:t>
      </w:r>
    </w:p>
    <w:p w14:paraId="3B9F9E90" w14:textId="281E8CB5" w:rsidR="004D5CFC" w:rsidRPr="00016235" w:rsidRDefault="004D5CFC" w:rsidP="004D5CFC">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Pr>
          <w:rFonts w:ascii="Liberation Serif" w:hAnsi="Liberation Serif"/>
          <w:iCs/>
          <w:sz w:val="22"/>
          <w:szCs w:val="22"/>
        </w:rPr>
        <w:t xml:space="preserve">5.3.3. </w:t>
      </w:r>
      <w:r w:rsidRPr="004D5CFC">
        <w:rPr>
          <w:rFonts w:ascii="Liberation Serif" w:hAnsi="Liberation Serif"/>
          <w:iCs/>
          <w:sz w:val="22"/>
          <w:szCs w:val="22"/>
        </w:rPr>
        <w:t xml:space="preserve">При исполнении договора по согласованию Заказчика с Подрядчиком допускается выполнение работы (использование товара и материалов), функциональные характеристики (потребительские свойства), </w:t>
      </w:r>
      <w:r w:rsidRPr="004D5CFC">
        <w:rPr>
          <w:rFonts w:ascii="Liberation Serif" w:hAnsi="Liberation Serif"/>
          <w:iCs/>
          <w:sz w:val="22"/>
          <w:szCs w:val="22"/>
        </w:rPr>
        <w:lastRenderedPageBreak/>
        <w:t>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38FB3D23" w14:textId="03B00D3B" w:rsidR="00FE709A" w:rsidRPr="00016235" w:rsidRDefault="00FE709A" w:rsidP="002B2549">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sidRPr="00016235">
        <w:rPr>
          <w:rFonts w:ascii="Liberation Serif" w:hAnsi="Liberation Serif"/>
          <w:iCs/>
          <w:sz w:val="22"/>
          <w:szCs w:val="22"/>
        </w:rPr>
        <w:t>5.3.</w:t>
      </w:r>
      <w:r w:rsidR="006E3F6D" w:rsidRPr="00016235">
        <w:rPr>
          <w:rFonts w:ascii="Liberation Serif" w:hAnsi="Liberation Serif"/>
          <w:iCs/>
          <w:sz w:val="22"/>
          <w:szCs w:val="22"/>
        </w:rPr>
        <w:t>4</w:t>
      </w:r>
      <w:r w:rsidRPr="00016235">
        <w:rPr>
          <w:rFonts w:ascii="Liberation Serif" w:hAnsi="Liberation Serif"/>
          <w:iCs/>
          <w:sz w:val="22"/>
          <w:szCs w:val="22"/>
        </w:rPr>
        <w:t xml:space="preserve">. </w:t>
      </w:r>
      <w:r w:rsidR="004D5CFC" w:rsidRPr="004D5CFC">
        <w:rPr>
          <w:rFonts w:ascii="Liberation Serif" w:hAnsi="Liberation Serif"/>
          <w:iCs/>
          <w:sz w:val="22"/>
          <w:szCs w:val="22"/>
        </w:rPr>
        <w:t>Принять решение об одностороннем отказе от исполнения настоящего Договора в соответствии с гражданским законодательством.</w:t>
      </w:r>
    </w:p>
    <w:p w14:paraId="394E6AAF" w14:textId="54E52B8F" w:rsidR="00C3308F" w:rsidRDefault="00C3308F" w:rsidP="002B2549">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sidRPr="00016235">
        <w:rPr>
          <w:rFonts w:ascii="Liberation Serif" w:hAnsi="Liberation Serif"/>
          <w:iCs/>
          <w:sz w:val="22"/>
          <w:szCs w:val="22"/>
        </w:rPr>
        <w:t>5.3.</w:t>
      </w:r>
      <w:r w:rsidR="006E3F6D" w:rsidRPr="00016235">
        <w:rPr>
          <w:rFonts w:ascii="Liberation Serif" w:hAnsi="Liberation Serif"/>
          <w:iCs/>
          <w:sz w:val="22"/>
          <w:szCs w:val="22"/>
        </w:rPr>
        <w:t>5</w:t>
      </w:r>
      <w:r w:rsidRPr="00016235">
        <w:rPr>
          <w:rFonts w:ascii="Liberation Serif" w:hAnsi="Liberation Serif"/>
          <w:iCs/>
          <w:sz w:val="22"/>
          <w:szCs w:val="22"/>
        </w:rPr>
        <w:t xml:space="preserve">. </w:t>
      </w:r>
      <w:r w:rsidR="004D5CFC" w:rsidRPr="00016235">
        <w:rPr>
          <w:rFonts w:ascii="Liberation Serif" w:hAnsi="Liberation Serif"/>
          <w:iCs/>
          <w:sz w:val="22"/>
          <w:szCs w:val="22"/>
        </w:rPr>
        <w:t xml:space="preserve">Требовать возмещения убытков, уплаты неустоек (штрафов, пеней) в соответствии с </w:t>
      </w:r>
      <w:r w:rsidR="004D5CFC" w:rsidRPr="00016235">
        <w:rPr>
          <w:rFonts w:ascii="Liberation Serif" w:hAnsi="Liberation Serif" w:cs="Calibri"/>
          <w:iCs/>
          <w:sz w:val="22"/>
          <w:szCs w:val="22"/>
        </w:rPr>
        <w:t xml:space="preserve">разделом </w:t>
      </w:r>
      <w:r w:rsidR="003D33E7">
        <w:rPr>
          <w:rFonts w:ascii="Liberation Serif" w:hAnsi="Liberation Serif" w:cs="Calibri"/>
          <w:iCs/>
          <w:sz w:val="22"/>
          <w:szCs w:val="22"/>
        </w:rPr>
        <w:t>8</w:t>
      </w:r>
      <w:r w:rsidR="004D5CFC" w:rsidRPr="00016235">
        <w:rPr>
          <w:rFonts w:ascii="Liberation Serif" w:hAnsi="Liberation Serif" w:cs="Calibri"/>
          <w:iCs/>
          <w:sz w:val="22"/>
          <w:szCs w:val="22"/>
        </w:rPr>
        <w:t xml:space="preserve"> </w:t>
      </w:r>
      <w:r w:rsidR="004D5CFC" w:rsidRPr="00016235">
        <w:rPr>
          <w:rFonts w:ascii="Liberation Serif" w:hAnsi="Liberation Serif"/>
          <w:iCs/>
          <w:sz w:val="22"/>
          <w:szCs w:val="22"/>
        </w:rPr>
        <w:t>Договора.</w:t>
      </w:r>
    </w:p>
    <w:p w14:paraId="1CEC5E21" w14:textId="77777777" w:rsidR="00A114E5" w:rsidRDefault="004D5CFC" w:rsidP="00A114E5">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Pr>
          <w:rFonts w:ascii="Liberation Serif" w:hAnsi="Liberation Serif"/>
          <w:iCs/>
          <w:sz w:val="22"/>
          <w:szCs w:val="22"/>
        </w:rPr>
        <w:t xml:space="preserve">5.3.6. </w:t>
      </w:r>
      <w:r w:rsidR="009A1D91">
        <w:rPr>
          <w:rFonts w:ascii="Liberation Serif" w:hAnsi="Liberation Serif"/>
          <w:iCs/>
          <w:sz w:val="22"/>
          <w:szCs w:val="22"/>
        </w:rPr>
        <w:t>П</w:t>
      </w:r>
      <w:r w:rsidR="009A1D91" w:rsidRPr="009A1D91">
        <w:rPr>
          <w:rFonts w:ascii="Liberation Serif" w:hAnsi="Liberation Serif"/>
          <w:iCs/>
          <w:sz w:val="22"/>
          <w:szCs w:val="22"/>
        </w:rPr>
        <w:t xml:space="preserve">ривлекать к </w:t>
      </w:r>
      <w:r w:rsidR="00A114E5">
        <w:rPr>
          <w:rFonts w:ascii="Liberation Serif" w:hAnsi="Liberation Serif"/>
          <w:iCs/>
          <w:sz w:val="22"/>
          <w:szCs w:val="22"/>
        </w:rPr>
        <w:t>ис</w:t>
      </w:r>
      <w:r w:rsidR="009A1D91" w:rsidRPr="009A1D91">
        <w:rPr>
          <w:rFonts w:ascii="Liberation Serif" w:hAnsi="Liberation Serif"/>
          <w:iCs/>
          <w:sz w:val="22"/>
          <w:szCs w:val="22"/>
        </w:rPr>
        <w:t xml:space="preserve">полнению своих обязательств по Договору </w:t>
      </w:r>
      <w:r w:rsidR="00A114E5">
        <w:rPr>
          <w:rFonts w:ascii="Liberation Serif" w:hAnsi="Liberation Serif"/>
          <w:iCs/>
          <w:sz w:val="22"/>
          <w:szCs w:val="22"/>
        </w:rPr>
        <w:t xml:space="preserve">субподрядную(-ые) </w:t>
      </w:r>
      <w:r w:rsidR="00A114E5">
        <w:rPr>
          <w:rFonts w:ascii="Liberation Serif" w:hAnsi="Liberation Serif"/>
          <w:iCs/>
          <w:sz w:val="22"/>
          <w:szCs w:val="22"/>
        </w:rPr>
        <w:br/>
        <w:t>организацию(-ии)</w:t>
      </w:r>
      <w:r w:rsidR="009A1D91" w:rsidRPr="009A1D91">
        <w:rPr>
          <w:rFonts w:ascii="Liberation Serif" w:hAnsi="Liberation Serif"/>
          <w:iCs/>
          <w:sz w:val="22"/>
          <w:szCs w:val="22"/>
        </w:rPr>
        <w:t xml:space="preserve">, </w:t>
      </w:r>
      <w:r w:rsidR="00A114E5" w:rsidRPr="009A1D91">
        <w:rPr>
          <w:rFonts w:ascii="Liberation Serif" w:hAnsi="Liberation Serif"/>
          <w:iCs/>
          <w:sz w:val="22"/>
          <w:szCs w:val="22"/>
        </w:rPr>
        <w:t>обладающу</w:t>
      </w:r>
      <w:r w:rsidR="00A114E5">
        <w:rPr>
          <w:rFonts w:ascii="Liberation Serif" w:hAnsi="Liberation Serif"/>
          <w:iCs/>
          <w:sz w:val="22"/>
          <w:szCs w:val="22"/>
        </w:rPr>
        <w:t>ю</w:t>
      </w:r>
      <w:r w:rsidR="009A1D91" w:rsidRPr="009A1D91">
        <w:rPr>
          <w:rFonts w:ascii="Liberation Serif" w:hAnsi="Liberation Serif"/>
          <w:iCs/>
          <w:sz w:val="22"/>
          <w:szCs w:val="22"/>
        </w:rPr>
        <w:t xml:space="preserve"> специальными знаниями, навыками, квалификацией, оборудованием и т.п., по видам (содержанию) </w:t>
      </w:r>
      <w:r w:rsidR="00A114E5">
        <w:rPr>
          <w:rFonts w:ascii="Liberation Serif" w:hAnsi="Liberation Serif"/>
          <w:iCs/>
          <w:sz w:val="22"/>
          <w:szCs w:val="22"/>
        </w:rPr>
        <w:t>выполняемых работ</w:t>
      </w:r>
      <w:r w:rsidR="009A1D91" w:rsidRPr="009A1D91">
        <w:rPr>
          <w:rFonts w:ascii="Liberation Serif" w:hAnsi="Liberation Serif"/>
          <w:iCs/>
          <w:sz w:val="22"/>
          <w:szCs w:val="22"/>
        </w:rPr>
        <w:t xml:space="preserve">, в объеме, определенном </w:t>
      </w:r>
      <w:r w:rsidR="00A114E5">
        <w:rPr>
          <w:rFonts w:ascii="Liberation Serif" w:hAnsi="Liberation Serif"/>
          <w:iCs/>
          <w:sz w:val="22"/>
          <w:szCs w:val="22"/>
        </w:rPr>
        <w:t>Договором.</w:t>
      </w:r>
      <w:r w:rsidR="009A1D91" w:rsidRPr="009A1D91">
        <w:rPr>
          <w:rFonts w:ascii="Liberation Serif" w:hAnsi="Liberation Serif"/>
          <w:iCs/>
          <w:sz w:val="22"/>
          <w:szCs w:val="22"/>
        </w:rPr>
        <w:t xml:space="preserve"> </w:t>
      </w:r>
    </w:p>
    <w:p w14:paraId="79CE7170" w14:textId="284EF32E" w:rsidR="00A114E5" w:rsidRDefault="00A114E5" w:rsidP="00A114E5">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Pr>
          <w:rFonts w:ascii="Liberation Serif" w:hAnsi="Liberation Serif"/>
          <w:iCs/>
          <w:sz w:val="22"/>
          <w:szCs w:val="22"/>
        </w:rPr>
        <w:t>Подрядчик обязуется в течение 2-х рабочих дней с момента заключения договора субподряда предоставить заверенную копию Заказчику.</w:t>
      </w:r>
    </w:p>
    <w:p w14:paraId="1FF714B0" w14:textId="645E09D9" w:rsidR="00CE6EA7" w:rsidRPr="00016235" w:rsidRDefault="00A27A64" w:rsidP="002B2549">
      <w:pPr>
        <w:tabs>
          <w:tab w:val="left" w:pos="284"/>
          <w:tab w:val="left" w:pos="567"/>
        </w:tabs>
        <w:autoSpaceDE w:val="0"/>
        <w:adjustRightInd w:val="0"/>
        <w:ind w:firstLine="709"/>
        <w:contextualSpacing/>
        <w:jc w:val="both"/>
        <w:textAlignment w:val="auto"/>
        <w:rPr>
          <w:rFonts w:ascii="Liberation Serif" w:hAnsi="Liberation Serif"/>
          <w:iCs/>
          <w:sz w:val="22"/>
          <w:szCs w:val="22"/>
        </w:rPr>
      </w:pPr>
      <w:r w:rsidRPr="00A27A64">
        <w:rPr>
          <w:rFonts w:ascii="Liberation Serif" w:hAnsi="Liberation Serif"/>
          <w:iCs/>
          <w:sz w:val="22"/>
          <w:szCs w:val="22"/>
        </w:rPr>
        <w:t xml:space="preserve">При этом Подрядчик </w:t>
      </w:r>
      <w:r w:rsidR="009A1D91" w:rsidRPr="009A1D91">
        <w:rPr>
          <w:rFonts w:ascii="Liberation Serif" w:hAnsi="Liberation Serif"/>
          <w:iCs/>
          <w:sz w:val="22"/>
          <w:szCs w:val="22"/>
        </w:rPr>
        <w:t>несет ответственность перед Заказчиком за неисполнение или ненадлежащее исполнение обязательств субподрядчико</w:t>
      </w:r>
      <w:r>
        <w:rPr>
          <w:rFonts w:ascii="Liberation Serif" w:hAnsi="Liberation Serif"/>
          <w:iCs/>
          <w:sz w:val="22"/>
          <w:szCs w:val="22"/>
        </w:rPr>
        <w:t>м, н</w:t>
      </w:r>
      <w:r w:rsidR="00CE6EA7" w:rsidRPr="00CE6EA7">
        <w:rPr>
          <w:rFonts w:ascii="Liberation Serif" w:hAnsi="Liberation Serif"/>
          <w:iCs/>
          <w:sz w:val="22"/>
          <w:szCs w:val="22"/>
        </w:rPr>
        <w:t>евыполнение субподрядчиком обязательств перед Подрядчиком не освобождает Подрядчика от выполнения условий настоящего Договора</w:t>
      </w:r>
      <w:r>
        <w:rPr>
          <w:rFonts w:ascii="Liberation Serif" w:hAnsi="Liberation Serif"/>
          <w:iCs/>
          <w:sz w:val="22"/>
          <w:szCs w:val="22"/>
        </w:rPr>
        <w:t>.</w:t>
      </w:r>
    </w:p>
    <w:p w14:paraId="612E4232" w14:textId="77777777" w:rsidR="00C3308F" w:rsidRPr="00016235" w:rsidRDefault="00C3308F" w:rsidP="002B2549">
      <w:pPr>
        <w:autoSpaceDE w:val="0"/>
        <w:ind w:firstLine="709"/>
        <w:contextualSpacing/>
        <w:jc w:val="both"/>
        <w:rPr>
          <w:rFonts w:ascii="Liberation Serif" w:hAnsi="Liberation Serif" w:cs="Liberation Serif"/>
          <w:iCs/>
          <w:color w:val="000000"/>
          <w:sz w:val="22"/>
          <w:szCs w:val="22"/>
          <w:lang w:eastAsia="ru-RU"/>
        </w:rPr>
      </w:pPr>
    </w:p>
    <w:p w14:paraId="196538CA" w14:textId="3A837BB9"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5.4. </w:t>
      </w:r>
      <w:r w:rsidR="00FD0155" w:rsidRPr="00016235">
        <w:rPr>
          <w:rFonts w:ascii="Liberation Serif" w:hAnsi="Liberation Serif" w:cs="Liberation Serif"/>
          <w:iCs/>
          <w:color w:val="000000"/>
          <w:sz w:val="22"/>
          <w:szCs w:val="22"/>
          <w:u w:val="single"/>
          <w:lang w:eastAsia="ru-RU"/>
        </w:rPr>
        <w:t>З</w:t>
      </w:r>
      <w:r w:rsidRPr="00016235">
        <w:rPr>
          <w:rFonts w:ascii="Liberation Serif" w:hAnsi="Liberation Serif" w:cs="Liberation Serif"/>
          <w:iCs/>
          <w:color w:val="000000"/>
          <w:sz w:val="22"/>
          <w:szCs w:val="22"/>
          <w:u w:val="single"/>
          <w:lang w:eastAsia="ru-RU"/>
        </w:rPr>
        <w:t>аказчик имеет право</w:t>
      </w:r>
      <w:r w:rsidRPr="00016235">
        <w:rPr>
          <w:rFonts w:ascii="Liberation Serif" w:hAnsi="Liberation Serif" w:cs="Liberation Serif"/>
          <w:iCs/>
          <w:color w:val="000000"/>
          <w:sz w:val="22"/>
          <w:szCs w:val="22"/>
          <w:lang w:eastAsia="ru-RU"/>
        </w:rPr>
        <w:t>:</w:t>
      </w:r>
    </w:p>
    <w:p w14:paraId="5B406563" w14:textId="15203175"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5.4.1. Высказывать замечания, предъявлять претензии </w:t>
      </w:r>
      <w:r w:rsidR="0079696F" w:rsidRPr="00016235">
        <w:rPr>
          <w:rFonts w:ascii="Liberation Serif" w:hAnsi="Liberation Serif" w:cs="Liberation Serif"/>
          <w:iCs/>
          <w:color w:val="000000"/>
          <w:sz w:val="22"/>
          <w:szCs w:val="22"/>
          <w:lang w:eastAsia="ru-RU"/>
        </w:rPr>
        <w:t>Подрядчику</w:t>
      </w:r>
      <w:r w:rsidRPr="00016235">
        <w:rPr>
          <w:rFonts w:ascii="Liberation Serif" w:hAnsi="Liberation Serif" w:cs="Liberation Serif"/>
          <w:iCs/>
          <w:color w:val="000000"/>
          <w:sz w:val="22"/>
          <w:szCs w:val="22"/>
          <w:lang w:eastAsia="ru-RU"/>
        </w:rPr>
        <w:t xml:space="preserve"> по </w:t>
      </w:r>
      <w:r w:rsidRPr="00964173">
        <w:rPr>
          <w:rFonts w:ascii="Liberation Serif" w:hAnsi="Liberation Serif" w:cs="Liberation Serif"/>
          <w:iCs/>
          <w:color w:val="000000"/>
          <w:sz w:val="22"/>
          <w:szCs w:val="22"/>
          <w:lang w:eastAsia="ru-RU"/>
        </w:rPr>
        <w:t>качеству</w:t>
      </w:r>
      <w:r w:rsidR="00A27A64" w:rsidRPr="00964173">
        <w:rPr>
          <w:rFonts w:ascii="Liberation Serif" w:hAnsi="Liberation Serif" w:cs="Liberation Serif"/>
          <w:iCs/>
          <w:color w:val="000000"/>
          <w:sz w:val="22"/>
          <w:szCs w:val="22"/>
          <w:lang w:eastAsia="ru-RU"/>
        </w:rPr>
        <w:t>, сроку</w:t>
      </w:r>
      <w:r w:rsidR="00D05A36" w:rsidRPr="00964173">
        <w:rPr>
          <w:rFonts w:ascii="Liberation Serif" w:hAnsi="Liberation Serif" w:cs="Liberation Serif"/>
          <w:iCs/>
          <w:color w:val="000000"/>
          <w:sz w:val="22"/>
          <w:szCs w:val="22"/>
          <w:lang w:eastAsia="ru-RU"/>
        </w:rPr>
        <w:t>, порядку</w:t>
      </w:r>
      <w:r w:rsidRPr="00016235">
        <w:rPr>
          <w:rFonts w:ascii="Liberation Serif" w:hAnsi="Liberation Serif" w:cs="Liberation Serif"/>
          <w:iCs/>
          <w:color w:val="000000"/>
          <w:sz w:val="22"/>
          <w:szCs w:val="22"/>
          <w:lang w:eastAsia="ru-RU"/>
        </w:rPr>
        <w:t xml:space="preserve"> </w:t>
      </w:r>
      <w:r w:rsidR="0079696F" w:rsidRPr="00016235">
        <w:rPr>
          <w:rFonts w:ascii="Liberation Serif" w:hAnsi="Liberation Serif" w:cs="Liberation Serif"/>
          <w:iCs/>
          <w:color w:val="000000"/>
          <w:sz w:val="22"/>
          <w:szCs w:val="22"/>
          <w:lang w:eastAsia="ru-RU"/>
        </w:rPr>
        <w:t>выполнения Работ</w:t>
      </w:r>
      <w:r w:rsidRPr="00016235">
        <w:rPr>
          <w:rFonts w:ascii="Liberation Serif" w:hAnsi="Liberation Serif" w:cs="Liberation Serif"/>
          <w:iCs/>
          <w:color w:val="000000"/>
          <w:sz w:val="22"/>
          <w:szCs w:val="22"/>
          <w:lang w:eastAsia="ru-RU"/>
        </w:rPr>
        <w:t xml:space="preserve">, предусмотренных настоящим </w:t>
      </w:r>
      <w:r w:rsidR="00F53EBF" w:rsidRPr="00016235">
        <w:rPr>
          <w:rFonts w:ascii="Liberation Serif" w:hAnsi="Liberation Serif" w:cs="Liberation Serif"/>
          <w:iCs/>
          <w:color w:val="000000"/>
          <w:sz w:val="22"/>
          <w:szCs w:val="22"/>
          <w:lang w:eastAsia="ru-RU"/>
        </w:rPr>
        <w:t>Договором</w:t>
      </w:r>
      <w:r w:rsidRPr="00016235">
        <w:rPr>
          <w:rFonts w:ascii="Liberation Serif" w:hAnsi="Liberation Serif" w:cs="Liberation Serif"/>
          <w:iCs/>
          <w:color w:val="000000"/>
          <w:sz w:val="22"/>
          <w:szCs w:val="22"/>
          <w:lang w:eastAsia="ru-RU"/>
        </w:rPr>
        <w:t>.</w:t>
      </w:r>
    </w:p>
    <w:p w14:paraId="507E7628" w14:textId="77777777"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5.4.2. Требовать при необходимости замену специалистов </w:t>
      </w:r>
      <w:r w:rsidR="0079696F" w:rsidRPr="00016235">
        <w:rPr>
          <w:rFonts w:ascii="Liberation Serif" w:hAnsi="Liberation Serif" w:cs="Liberation Serif"/>
          <w:iCs/>
          <w:color w:val="000000"/>
          <w:sz w:val="22"/>
          <w:szCs w:val="22"/>
          <w:lang w:eastAsia="ru-RU"/>
        </w:rPr>
        <w:t>Подрядчика</w:t>
      </w:r>
      <w:r w:rsidRPr="00016235">
        <w:rPr>
          <w:rFonts w:ascii="Liberation Serif" w:hAnsi="Liberation Serif" w:cs="Liberation Serif"/>
          <w:iCs/>
          <w:color w:val="000000"/>
          <w:sz w:val="22"/>
          <w:szCs w:val="22"/>
          <w:lang w:eastAsia="ru-RU"/>
        </w:rPr>
        <w:t>.</w:t>
      </w:r>
    </w:p>
    <w:p w14:paraId="78F8F6FD" w14:textId="32EDD55B" w:rsidR="00C8239D" w:rsidRPr="00016235" w:rsidRDefault="00C8239D"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5.4.3. 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 вмешательства в его оперативно-хозяйственную деятельность.</w:t>
      </w:r>
    </w:p>
    <w:p w14:paraId="02283A1B" w14:textId="0B80D4FA" w:rsidR="00C8239D" w:rsidRPr="00016235" w:rsidRDefault="00C8239D"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5.4.4. Проверять наличие документов, удостоверяющих качество используемых при выполнении работ конструкций, изделий и материалов (сертификатов, технических паспортов и т.д.).</w:t>
      </w:r>
    </w:p>
    <w:p w14:paraId="5C49CA64" w14:textId="42262987" w:rsidR="00C8239D" w:rsidRDefault="00C8239D"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5.4.5. Требовать от Подрядчика представления надлежащим образом оформленных документов, подтверждающих исполнение принятых им обязательств, предусмотренных договором.</w:t>
      </w:r>
    </w:p>
    <w:p w14:paraId="461A6EED" w14:textId="08E4D714" w:rsidR="00C04BE1" w:rsidRPr="00016235" w:rsidRDefault="00C04BE1" w:rsidP="002B2549">
      <w:pPr>
        <w:autoSpaceDE w:val="0"/>
        <w:ind w:firstLine="709"/>
        <w:contextualSpacing/>
        <w:jc w:val="both"/>
        <w:rPr>
          <w:rFonts w:ascii="Liberation Serif" w:hAnsi="Liberation Serif" w:cs="Liberation Serif"/>
          <w:iCs/>
          <w:color w:val="000000"/>
          <w:sz w:val="22"/>
          <w:szCs w:val="22"/>
          <w:lang w:eastAsia="ru-RU"/>
        </w:rPr>
      </w:pPr>
      <w:r>
        <w:rPr>
          <w:rFonts w:ascii="Liberation Serif" w:hAnsi="Liberation Serif" w:cs="Liberation Serif"/>
          <w:iCs/>
          <w:color w:val="000000"/>
          <w:sz w:val="22"/>
          <w:szCs w:val="22"/>
          <w:lang w:eastAsia="ru-RU"/>
        </w:rPr>
        <w:t>5.4.6. Т</w:t>
      </w:r>
      <w:r w:rsidRPr="00C04BE1">
        <w:rPr>
          <w:rFonts w:ascii="Liberation Serif" w:hAnsi="Liberation Serif" w:cs="Liberation Serif"/>
          <w:iCs/>
          <w:color w:val="000000"/>
          <w:sz w:val="22"/>
          <w:szCs w:val="22"/>
          <w:lang w:eastAsia="ru-RU"/>
        </w:rPr>
        <w:t xml:space="preserve">ребовать от </w:t>
      </w:r>
      <w:r>
        <w:rPr>
          <w:rFonts w:ascii="Liberation Serif" w:hAnsi="Liberation Serif" w:cs="Liberation Serif"/>
          <w:iCs/>
          <w:color w:val="000000"/>
          <w:sz w:val="22"/>
          <w:szCs w:val="22"/>
          <w:lang w:eastAsia="ru-RU"/>
        </w:rPr>
        <w:t>Подрядчика</w:t>
      </w:r>
      <w:r w:rsidRPr="00C04BE1">
        <w:rPr>
          <w:rFonts w:ascii="Liberation Serif" w:hAnsi="Liberation Serif" w:cs="Liberation Serif"/>
          <w:iCs/>
          <w:color w:val="000000"/>
          <w:sz w:val="22"/>
          <w:szCs w:val="22"/>
          <w:lang w:eastAsia="ru-RU"/>
        </w:rPr>
        <w:t xml:space="preserve"> безвозмездного устранения недостатков </w:t>
      </w:r>
      <w:r>
        <w:rPr>
          <w:rFonts w:ascii="Liberation Serif" w:hAnsi="Liberation Serif" w:cs="Liberation Serif"/>
          <w:iCs/>
          <w:color w:val="000000"/>
          <w:sz w:val="22"/>
          <w:szCs w:val="22"/>
          <w:lang w:eastAsia="ru-RU"/>
        </w:rPr>
        <w:t xml:space="preserve">обнаруженных </w:t>
      </w:r>
      <w:r w:rsidR="00964173">
        <w:rPr>
          <w:rFonts w:ascii="Liberation Serif" w:hAnsi="Liberation Serif" w:cs="Liberation Serif"/>
          <w:iCs/>
          <w:color w:val="000000"/>
          <w:sz w:val="22"/>
          <w:szCs w:val="22"/>
          <w:lang w:eastAsia="ru-RU"/>
        </w:rPr>
        <w:t xml:space="preserve">(выявленных) </w:t>
      </w:r>
      <w:r w:rsidRPr="00C04BE1">
        <w:rPr>
          <w:rFonts w:ascii="Liberation Serif" w:hAnsi="Liberation Serif" w:cs="Liberation Serif"/>
          <w:iCs/>
          <w:color w:val="000000"/>
          <w:sz w:val="22"/>
          <w:szCs w:val="22"/>
          <w:lang w:eastAsia="ru-RU"/>
        </w:rPr>
        <w:t>в гарантийный срок</w:t>
      </w:r>
      <w:r>
        <w:rPr>
          <w:rFonts w:ascii="Liberation Serif" w:hAnsi="Liberation Serif" w:cs="Liberation Serif"/>
          <w:iCs/>
          <w:color w:val="000000"/>
          <w:sz w:val="22"/>
          <w:szCs w:val="22"/>
          <w:lang w:eastAsia="ru-RU"/>
        </w:rPr>
        <w:t>.</w:t>
      </w:r>
    </w:p>
    <w:p w14:paraId="406053B6" w14:textId="77777777" w:rsidR="00C8239D" w:rsidRPr="00016235" w:rsidRDefault="00C8239D" w:rsidP="002B2549">
      <w:pPr>
        <w:autoSpaceDE w:val="0"/>
        <w:ind w:firstLine="709"/>
        <w:contextualSpacing/>
        <w:jc w:val="both"/>
        <w:rPr>
          <w:rFonts w:ascii="Liberation Serif" w:hAnsi="Liberation Serif" w:cs="Liberation Serif"/>
          <w:iCs/>
          <w:color w:val="000000"/>
          <w:sz w:val="22"/>
          <w:szCs w:val="22"/>
          <w:lang w:eastAsia="ru-RU"/>
        </w:rPr>
      </w:pPr>
    </w:p>
    <w:p w14:paraId="2D468834" w14:textId="53B4FB65" w:rsidR="00C26A60" w:rsidRPr="00016235" w:rsidRDefault="00C26A60" w:rsidP="002B2549">
      <w:pPr>
        <w:autoSpaceDE w:val="0"/>
        <w:ind w:firstLine="709"/>
        <w:contextualSpacing/>
        <w:jc w:val="both"/>
        <w:rPr>
          <w:rFonts w:ascii="Liberation Serif" w:hAnsi="Liberation Serif" w:cs="Liberation Serif"/>
          <w:iCs/>
          <w:color w:val="000000"/>
          <w:sz w:val="22"/>
          <w:szCs w:val="22"/>
          <w:u w:val="single"/>
          <w:lang w:eastAsia="ru-RU"/>
        </w:rPr>
      </w:pPr>
      <w:r w:rsidRPr="00016235">
        <w:rPr>
          <w:rFonts w:ascii="Liberation Serif" w:hAnsi="Liberation Serif" w:cs="Liberation Serif"/>
          <w:iCs/>
          <w:color w:val="000000"/>
          <w:sz w:val="22"/>
          <w:szCs w:val="22"/>
          <w:u w:val="single"/>
          <w:lang w:eastAsia="ru-RU"/>
        </w:rPr>
        <w:t>Стороны обязуются:</w:t>
      </w:r>
    </w:p>
    <w:p w14:paraId="1E87CBA7" w14:textId="224ADE80"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5.5. В случае изменения адресов или реквизитов Стороны обязаны письменно информировать об этом друг друга в трехдневный срок с наступления данного события.</w:t>
      </w:r>
    </w:p>
    <w:p w14:paraId="5A9C8774" w14:textId="77777777" w:rsidR="006E046C" w:rsidRPr="00016235" w:rsidRDefault="00062F0E" w:rsidP="002B2549">
      <w:pPr>
        <w:autoSpaceDE w:val="0"/>
        <w:ind w:firstLine="709"/>
        <w:contextualSpacing/>
        <w:jc w:val="both"/>
        <w:rPr>
          <w:rFonts w:ascii="Liberation Serif" w:hAnsi="Liberation Serif" w:cs="Liberation Serif"/>
          <w:iCs/>
          <w:color w:val="000000"/>
          <w:sz w:val="22"/>
          <w:szCs w:val="22"/>
          <w:lang w:eastAsia="ru-RU"/>
        </w:rPr>
      </w:pPr>
      <w:r w:rsidRPr="00016235">
        <w:rPr>
          <w:rFonts w:ascii="Liberation Serif" w:hAnsi="Liberation Serif" w:cs="Liberation Serif"/>
          <w:iCs/>
          <w:color w:val="000000"/>
          <w:sz w:val="22"/>
          <w:szCs w:val="22"/>
          <w:lang w:eastAsia="ru-RU"/>
        </w:rPr>
        <w:t xml:space="preserve">5.6. Ни одна из Сторон не должна без предварительного письменного согласия другой Стороны раскрывать содержание настоящего </w:t>
      </w:r>
      <w:r w:rsidR="00F53EBF" w:rsidRPr="00016235">
        <w:rPr>
          <w:rFonts w:ascii="Liberation Serif" w:hAnsi="Liberation Serif" w:cs="Liberation Serif"/>
          <w:iCs/>
          <w:color w:val="000000"/>
          <w:sz w:val="22"/>
          <w:szCs w:val="22"/>
          <w:lang w:eastAsia="ru-RU"/>
        </w:rPr>
        <w:t>Договора</w:t>
      </w:r>
      <w:r w:rsidRPr="00016235">
        <w:rPr>
          <w:rFonts w:ascii="Liberation Serif" w:hAnsi="Liberation Serif" w:cs="Liberation Serif"/>
          <w:iCs/>
          <w:color w:val="000000"/>
          <w:sz w:val="22"/>
          <w:szCs w:val="22"/>
          <w:lang w:eastAsia="ru-RU"/>
        </w:rPr>
        <w:t xml:space="preserve"> другим лицам, за исключением случаев, прямо предусмотренных законодательством Российской Федерации.</w:t>
      </w:r>
    </w:p>
    <w:p w14:paraId="4205596A" w14:textId="77777777" w:rsidR="00BC5AB6" w:rsidRPr="00016235" w:rsidRDefault="00BC5AB6" w:rsidP="002B2549">
      <w:pPr>
        <w:autoSpaceDE w:val="0"/>
        <w:ind w:firstLine="709"/>
        <w:contextualSpacing/>
        <w:jc w:val="both"/>
        <w:rPr>
          <w:rFonts w:ascii="Liberation Serif" w:hAnsi="Liberation Serif" w:cs="Liberation Serif"/>
          <w:iCs/>
          <w:color w:val="000000"/>
          <w:sz w:val="22"/>
          <w:szCs w:val="22"/>
          <w:lang w:eastAsia="ru-RU"/>
        </w:rPr>
      </w:pPr>
    </w:p>
    <w:p w14:paraId="5185BAE5" w14:textId="7FAAC6CA" w:rsidR="00593584" w:rsidRPr="00016235" w:rsidRDefault="00593584" w:rsidP="002B2549">
      <w:pPr>
        <w:tabs>
          <w:tab w:val="left" w:pos="708"/>
        </w:tabs>
        <w:jc w:val="center"/>
        <w:rPr>
          <w:rFonts w:ascii="Liberation Serif" w:hAnsi="Liberation Serif" w:cs="Liberation Serif"/>
          <w:b/>
          <w:sz w:val="22"/>
          <w:szCs w:val="22"/>
          <w:lang w:eastAsia="ru-RU"/>
        </w:rPr>
      </w:pPr>
      <w:r w:rsidRPr="00016235">
        <w:rPr>
          <w:rFonts w:ascii="Liberation Serif" w:hAnsi="Liberation Serif" w:cs="Liberation Serif"/>
          <w:b/>
          <w:sz w:val="22"/>
          <w:szCs w:val="22"/>
          <w:lang w:eastAsia="ru-RU"/>
        </w:rPr>
        <w:t xml:space="preserve">6. ОБЕСПЕЧЕНИЕ ИСПОЛНЕНИЯ </w:t>
      </w:r>
      <w:r w:rsidR="00477758" w:rsidRPr="00016235">
        <w:rPr>
          <w:rFonts w:ascii="Liberation Serif" w:hAnsi="Liberation Serif" w:cs="Liberation Serif"/>
          <w:b/>
          <w:sz w:val="22"/>
          <w:szCs w:val="22"/>
          <w:lang w:eastAsia="ru-RU"/>
        </w:rPr>
        <w:t>ДОГОВОРА</w:t>
      </w:r>
    </w:p>
    <w:p w14:paraId="24247FF9" w14:textId="6207B59C" w:rsidR="0009154A" w:rsidRPr="0009154A" w:rsidRDefault="0009154A"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Pr="0009154A">
        <w:rPr>
          <w:rFonts w:ascii="Liberation Serif" w:hAnsi="Liberation Serif" w:cs="Liberation Serif"/>
          <w:sz w:val="22"/>
          <w:szCs w:val="22"/>
        </w:rPr>
        <w:t xml:space="preserve">.1. По настоящему Договору Подрядчик предоставляет Заказчику обеспечение исполнения Договора </w:t>
      </w:r>
      <w:r w:rsidRPr="0009154A">
        <w:rPr>
          <w:rFonts w:ascii="Liberation Serif" w:hAnsi="Liberation Serif" w:cs="Liberation Serif"/>
          <w:sz w:val="22"/>
          <w:szCs w:val="22"/>
        </w:rPr>
        <w:br/>
        <w:t>в следующих размерах:</w:t>
      </w:r>
    </w:p>
    <w:p w14:paraId="274E4907" w14:textId="77777777" w:rsidR="0009154A" w:rsidRPr="0009154A" w:rsidRDefault="0009154A" w:rsidP="0005607B">
      <w:pPr>
        <w:numPr>
          <w:ilvl w:val="0"/>
          <w:numId w:val="8"/>
        </w:numPr>
        <w:suppressAutoHyphens w:val="0"/>
        <w:autoSpaceDE w:val="0"/>
        <w:autoSpaceDN/>
        <w:spacing w:after="160" w:line="259" w:lineRule="auto"/>
        <w:ind w:left="0" w:firstLine="567"/>
        <w:contextualSpacing/>
        <w:jc w:val="both"/>
        <w:textAlignment w:val="auto"/>
        <w:rPr>
          <w:rFonts w:ascii="Liberation Serif" w:hAnsi="Liberation Serif" w:cs="Liberation Serif"/>
          <w:sz w:val="22"/>
          <w:szCs w:val="18"/>
          <w:lang w:val="x-none"/>
        </w:rPr>
      </w:pPr>
      <w:r w:rsidRPr="0009154A">
        <w:rPr>
          <w:rFonts w:ascii="Liberation Serif" w:hAnsi="Liberation Serif" w:cs="Liberation Serif"/>
          <w:sz w:val="22"/>
          <w:szCs w:val="18"/>
          <w:lang w:val="x-none"/>
        </w:rPr>
        <w:t xml:space="preserve">в случае если цена Договора, предложенная Подрядчиком, ниже начальной (максимальной) цены Договора (далее - Н(М)ЦД) менее чем на 25%, размер обеспечения исполнения Договора составляет </w:t>
      </w:r>
      <w:r w:rsidRPr="0009154A">
        <w:rPr>
          <w:rFonts w:ascii="Liberation Serif" w:hAnsi="Liberation Serif" w:cs="Liberation Serif"/>
          <w:b/>
          <w:bCs/>
          <w:sz w:val="22"/>
          <w:szCs w:val="18"/>
          <w:lang w:val="x-none"/>
        </w:rPr>
        <w:t xml:space="preserve">3% </w:t>
      </w:r>
      <w:r w:rsidRPr="0009154A">
        <w:rPr>
          <w:rFonts w:ascii="Liberation Serif" w:hAnsi="Liberation Serif" w:cs="Liberation Serif"/>
          <w:b/>
          <w:bCs/>
          <w:sz w:val="22"/>
          <w:szCs w:val="18"/>
        </w:rPr>
        <w:br/>
      </w:r>
      <w:r w:rsidRPr="0009154A">
        <w:rPr>
          <w:rFonts w:ascii="Liberation Serif" w:hAnsi="Liberation Serif" w:cs="Liberation Serif"/>
          <w:b/>
          <w:bCs/>
          <w:sz w:val="22"/>
          <w:szCs w:val="18"/>
          <w:lang w:val="x-none"/>
        </w:rPr>
        <w:t>от Н(М)ЦД</w:t>
      </w:r>
      <w:r w:rsidRPr="0009154A">
        <w:rPr>
          <w:rFonts w:ascii="Liberation Serif" w:hAnsi="Liberation Serif" w:cs="Liberation Serif"/>
          <w:sz w:val="22"/>
          <w:szCs w:val="18"/>
          <w:lang w:val="x-none"/>
        </w:rPr>
        <w:t>;</w:t>
      </w:r>
    </w:p>
    <w:p w14:paraId="015455A8" w14:textId="77777777" w:rsidR="0009154A" w:rsidRPr="0009154A" w:rsidRDefault="0009154A" w:rsidP="0005607B">
      <w:pPr>
        <w:numPr>
          <w:ilvl w:val="0"/>
          <w:numId w:val="8"/>
        </w:numPr>
        <w:suppressAutoHyphens w:val="0"/>
        <w:autoSpaceDE w:val="0"/>
        <w:autoSpaceDN/>
        <w:spacing w:after="160" w:line="259" w:lineRule="auto"/>
        <w:ind w:left="0" w:firstLine="567"/>
        <w:contextualSpacing/>
        <w:jc w:val="both"/>
        <w:textAlignment w:val="auto"/>
        <w:rPr>
          <w:rFonts w:ascii="Liberation Serif" w:hAnsi="Liberation Serif" w:cs="Liberation Serif"/>
          <w:sz w:val="22"/>
          <w:szCs w:val="18"/>
          <w:lang w:val="x-none"/>
        </w:rPr>
      </w:pPr>
      <w:r w:rsidRPr="0009154A">
        <w:rPr>
          <w:rFonts w:ascii="Liberation Serif" w:hAnsi="Liberation Serif" w:cs="Liberation Serif"/>
          <w:sz w:val="22"/>
          <w:szCs w:val="18"/>
          <w:lang w:val="x-none"/>
        </w:rPr>
        <w:t xml:space="preserve">в случае если цена Договора, предложенная Подрядчиком, ниже Н(М)ЦД на 25% и более, </w:t>
      </w:r>
      <w:r w:rsidRPr="0009154A">
        <w:rPr>
          <w:rFonts w:ascii="Liberation Serif" w:hAnsi="Liberation Serif" w:cs="Liberation Serif"/>
          <w:sz w:val="22"/>
          <w:szCs w:val="18"/>
        </w:rPr>
        <w:br/>
      </w:r>
      <w:r w:rsidRPr="0009154A">
        <w:rPr>
          <w:rFonts w:ascii="Liberation Serif" w:hAnsi="Liberation Serif" w:cs="Liberation Serif"/>
          <w:sz w:val="22"/>
          <w:szCs w:val="18"/>
          <w:lang w:val="x-none"/>
        </w:rPr>
        <w:t xml:space="preserve">размер обеспечения исполнения Договора </w:t>
      </w:r>
      <w:r w:rsidRPr="0009154A">
        <w:rPr>
          <w:rFonts w:ascii="Liberation Serif" w:hAnsi="Liberation Serif" w:cs="Liberation Serif"/>
          <w:sz w:val="22"/>
          <w:szCs w:val="18"/>
        </w:rPr>
        <w:t xml:space="preserve">составляет </w:t>
      </w:r>
      <w:r w:rsidRPr="0009154A">
        <w:rPr>
          <w:rFonts w:ascii="Liberation Serif" w:hAnsi="Liberation Serif" w:cs="Liberation Serif"/>
          <w:b/>
          <w:bCs/>
          <w:sz w:val="22"/>
          <w:szCs w:val="18"/>
          <w:lang w:val="x-none"/>
        </w:rPr>
        <w:t>4,5 % от Н(М)ЦД</w:t>
      </w:r>
    </w:p>
    <w:p w14:paraId="1B66C5C8" w14:textId="77777777" w:rsidR="0009154A" w:rsidRPr="0009154A" w:rsidRDefault="0009154A" w:rsidP="0009154A">
      <w:pPr>
        <w:autoSpaceDE w:val="0"/>
        <w:ind w:firstLine="539"/>
        <w:jc w:val="both"/>
        <w:rPr>
          <w:rFonts w:ascii="Liberation Serif" w:hAnsi="Liberation Serif" w:cs="Liberation Serif"/>
          <w:sz w:val="22"/>
          <w:szCs w:val="22"/>
          <w:u w:val="single"/>
        </w:rPr>
      </w:pPr>
      <w:r w:rsidRPr="0009154A">
        <w:rPr>
          <w:rFonts w:ascii="Liberation Serif" w:hAnsi="Liberation Serif" w:cs="Liberation Serif"/>
          <w:sz w:val="22"/>
          <w:szCs w:val="22"/>
          <w:u w:val="single"/>
        </w:rPr>
        <w:t>либо:</w:t>
      </w:r>
    </w:p>
    <w:p w14:paraId="50BE4287" w14:textId="77777777" w:rsidR="0009154A" w:rsidRPr="0009154A" w:rsidRDefault="0009154A" w:rsidP="0005607B">
      <w:pPr>
        <w:numPr>
          <w:ilvl w:val="0"/>
          <w:numId w:val="8"/>
        </w:numPr>
        <w:suppressAutoHyphens w:val="0"/>
        <w:autoSpaceDE w:val="0"/>
        <w:autoSpaceDN/>
        <w:spacing w:after="160" w:line="259" w:lineRule="auto"/>
        <w:ind w:left="0" w:firstLine="567"/>
        <w:contextualSpacing/>
        <w:jc w:val="both"/>
        <w:textAlignment w:val="auto"/>
        <w:rPr>
          <w:rFonts w:ascii="Liberation Serif" w:hAnsi="Liberation Serif" w:cs="Liberation Serif"/>
          <w:sz w:val="22"/>
          <w:szCs w:val="18"/>
          <w:lang w:val="x-none"/>
        </w:rPr>
      </w:pPr>
      <w:bookmarkStart w:id="10" w:name="_Hlk128380272"/>
      <w:r w:rsidRPr="0009154A">
        <w:rPr>
          <w:rFonts w:ascii="Liberation Serif" w:hAnsi="Liberation Serif" w:cs="Liberation Serif"/>
          <w:sz w:val="22"/>
          <w:szCs w:val="18"/>
          <w:lang w:val="x-none"/>
        </w:rPr>
        <w:t xml:space="preserve">в случае если цена Договора, предложенная Подрядчиком, ниже Н(М)ЦД на 25% и более, Подрядчик представляет Заказчику информацию, подтверждающую добросовестность </w:t>
      </w:r>
      <w:r w:rsidRPr="0009154A">
        <w:rPr>
          <w:rFonts w:ascii="Liberation Serif" w:hAnsi="Liberation Serif" w:cs="Liberation Serif"/>
          <w:sz w:val="22"/>
          <w:szCs w:val="18"/>
        </w:rPr>
        <w:t>Подрядчиком (</w:t>
      </w:r>
      <w:r w:rsidRPr="0009154A">
        <w:rPr>
          <w:rFonts w:ascii="Liberation Serif" w:hAnsi="Liberation Serif" w:cs="Liberation Serif"/>
          <w:sz w:val="22"/>
          <w:szCs w:val="18"/>
          <w:lang w:val="x-none"/>
        </w:rPr>
        <w:t>участника закупки</w:t>
      </w:r>
      <w:r w:rsidRPr="0009154A">
        <w:rPr>
          <w:rFonts w:ascii="Liberation Serif" w:hAnsi="Liberation Serif" w:cs="Liberation Serif"/>
          <w:sz w:val="22"/>
          <w:szCs w:val="18"/>
        </w:rPr>
        <w:t>)</w:t>
      </w:r>
      <w:r w:rsidRPr="0009154A">
        <w:rPr>
          <w:rFonts w:ascii="Liberation Serif" w:hAnsi="Liberation Serif" w:cs="Liberation Serif"/>
          <w:sz w:val="22"/>
          <w:szCs w:val="18"/>
          <w:lang w:val="x-none"/>
        </w:rPr>
        <w:t xml:space="preserve"> </w:t>
      </w:r>
      <w:r w:rsidRPr="0009154A">
        <w:rPr>
          <w:rFonts w:ascii="Liberation Serif" w:hAnsi="Liberation Serif" w:cs="Liberation Serif"/>
          <w:sz w:val="22"/>
          <w:szCs w:val="18"/>
        </w:rPr>
        <w:br/>
      </w:r>
      <w:r w:rsidRPr="0009154A">
        <w:rPr>
          <w:rFonts w:ascii="Liberation Serif" w:hAnsi="Liberation Serif" w:cs="Liberation Serif"/>
          <w:sz w:val="22"/>
          <w:szCs w:val="18"/>
          <w:lang w:val="x-none"/>
        </w:rPr>
        <w:t xml:space="preserve">с одновременным предоставлением </w:t>
      </w:r>
      <w:r w:rsidRPr="0009154A">
        <w:rPr>
          <w:rFonts w:ascii="Liberation Serif" w:hAnsi="Liberation Serif" w:cs="Liberation Serif"/>
          <w:sz w:val="22"/>
          <w:szCs w:val="18"/>
        </w:rPr>
        <w:t>Подрядчиком (</w:t>
      </w:r>
      <w:r w:rsidRPr="0009154A">
        <w:rPr>
          <w:rFonts w:ascii="Liberation Serif" w:hAnsi="Liberation Serif" w:cs="Liberation Serif"/>
          <w:sz w:val="22"/>
          <w:szCs w:val="18"/>
          <w:lang w:val="x-none"/>
        </w:rPr>
        <w:t>таким участником</w:t>
      </w:r>
      <w:r w:rsidRPr="0009154A">
        <w:rPr>
          <w:rFonts w:ascii="Liberation Serif" w:hAnsi="Liberation Serif" w:cs="Liberation Serif"/>
          <w:sz w:val="22"/>
          <w:szCs w:val="18"/>
        </w:rPr>
        <w:t>)</w:t>
      </w:r>
      <w:r w:rsidRPr="0009154A">
        <w:rPr>
          <w:rFonts w:ascii="Liberation Serif" w:hAnsi="Liberation Serif" w:cs="Liberation Serif"/>
          <w:sz w:val="22"/>
          <w:szCs w:val="18"/>
          <w:lang w:val="x-none"/>
        </w:rPr>
        <w:t xml:space="preserve"> обеспечения исполнения договора </w:t>
      </w:r>
      <w:r w:rsidRPr="0009154A">
        <w:rPr>
          <w:rFonts w:ascii="Liberation Serif" w:hAnsi="Liberation Serif" w:cs="Liberation Serif"/>
          <w:sz w:val="22"/>
          <w:szCs w:val="18"/>
        </w:rPr>
        <w:br/>
      </w:r>
      <w:r w:rsidRPr="0009154A">
        <w:rPr>
          <w:rFonts w:ascii="Liberation Serif" w:hAnsi="Liberation Serif" w:cs="Liberation Serif"/>
          <w:sz w:val="22"/>
          <w:szCs w:val="18"/>
          <w:lang w:val="x-none"/>
        </w:rPr>
        <w:t>в размере обеспечения исполнения договора, указанном в извещении об осуществлении конкурентной закупки, документации о закупке.</w:t>
      </w:r>
      <w:bookmarkEnd w:id="10"/>
    </w:p>
    <w:p w14:paraId="2E0B1537"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К информации, подтверждающей добросовестность Подрядчика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09154A">
        <w:rPr>
          <w:rFonts w:ascii="Liberation Serif" w:hAnsi="Liberation Serif" w:cs="Liberation Serif"/>
          <w:sz w:val="22"/>
          <w:szCs w:val="22"/>
          <w:lang w:eastAsia="ru-RU"/>
        </w:rPr>
        <w:b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09154A">
        <w:rPr>
          <w:rFonts w:ascii="Liberation Serif" w:hAnsi="Liberation Serif" w:cs="Liberation Serif"/>
          <w:sz w:val="22"/>
          <w:szCs w:val="22"/>
          <w:lang w:eastAsia="ru-RU"/>
        </w:rPr>
        <w:br/>
        <w:t>в извещении об осуществлении конкурентной закупки и (или) документации о закупке.</w:t>
      </w:r>
    </w:p>
    <w:p w14:paraId="7A39AACE" w14:textId="0C6298F4" w:rsidR="0009154A" w:rsidRPr="0009154A" w:rsidRDefault="0009154A"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lastRenderedPageBreak/>
        <w:t>6</w:t>
      </w:r>
      <w:r w:rsidRPr="0009154A">
        <w:rPr>
          <w:rFonts w:ascii="Liberation Serif" w:hAnsi="Liberation Serif" w:cs="Liberation Serif"/>
          <w:sz w:val="22"/>
          <w:szCs w:val="22"/>
          <w:lang w:eastAsia="ru-RU"/>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09154A">
        <w:rPr>
          <w:rFonts w:ascii="Liberation Serif" w:hAnsi="Liberation Serif" w:cs="Liberation Serif"/>
          <w:sz w:val="22"/>
          <w:szCs w:val="22"/>
          <w:lang w:eastAsia="ru-RU"/>
        </w:rPr>
        <w:br/>
        <w:t>об осуществлении конкурентной закупки и(или) документации о закупке.</w:t>
      </w:r>
    </w:p>
    <w:p w14:paraId="115A9A26"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Выбор способа обеспечения исполнения Договора из числа предусмотренных Заказчиком в извещении </w:t>
      </w:r>
      <w:r w:rsidRPr="0009154A">
        <w:rPr>
          <w:rFonts w:ascii="Liberation Serif" w:hAnsi="Liberation Serif" w:cs="Liberation Serif"/>
          <w:sz w:val="22"/>
          <w:szCs w:val="22"/>
          <w:lang w:eastAsia="ru-RU"/>
        </w:rPr>
        <w:br/>
        <w:t>об осуществлении конкурентной закупки, конкурентной закупки участниками которой могут являться</w:t>
      </w:r>
      <w:r w:rsidRPr="0009154A">
        <w:rPr>
          <w:rFonts w:asciiTheme="minorHAnsi" w:eastAsiaTheme="minorHAnsi" w:hAnsiTheme="minorHAnsi" w:cstheme="minorBidi"/>
          <w:kern w:val="2"/>
          <w:sz w:val="22"/>
          <w:szCs w:val="22"/>
          <w:lang w:eastAsia="en-US"/>
          <w14:ligatures w14:val="standardContextual"/>
        </w:rPr>
        <w:t xml:space="preserve"> </w:t>
      </w:r>
      <w:r w:rsidRPr="0009154A">
        <w:rPr>
          <w:rFonts w:ascii="Liberation Serif" w:hAnsi="Liberation Serif" w:cs="Liberation Serif"/>
          <w:sz w:val="22"/>
          <w:szCs w:val="22"/>
          <w:lang w:eastAsia="ru-RU"/>
        </w:rPr>
        <w:t>только субъекты малого и среднего предпринимательства, документации о закупке осуществляется участником закупки самостоятельно.</w:t>
      </w:r>
    </w:p>
    <w:p w14:paraId="5BD85A47" w14:textId="39260BC2" w:rsidR="0009154A" w:rsidRPr="0009154A" w:rsidRDefault="0009154A"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t>6</w:t>
      </w:r>
      <w:r w:rsidRPr="0009154A">
        <w:rPr>
          <w:rFonts w:ascii="Liberation Serif" w:hAnsi="Liberation Serif" w:cs="Liberation Serif"/>
          <w:sz w:val="22"/>
          <w:szCs w:val="22"/>
          <w:lang w:eastAsia="ru-RU"/>
        </w:rPr>
        <w:t xml:space="preserve">.2.1 </w:t>
      </w:r>
      <w:bookmarkStart w:id="11" w:name="_Hlk214974890"/>
      <w:r w:rsidRPr="0009154A">
        <w:rPr>
          <w:rFonts w:ascii="Liberation Serif" w:hAnsi="Liberation Serif" w:cs="Liberation Serif"/>
          <w:sz w:val="22"/>
          <w:szCs w:val="22"/>
          <w:lang w:eastAsia="ru-RU"/>
        </w:rPr>
        <w:t xml:space="preserve">В случае предоставления Подрядчиком обеспечения Договора по результатам </w:t>
      </w:r>
      <w:r w:rsidRPr="0009154A">
        <w:rPr>
          <w:rFonts w:ascii="Liberation Serif" w:hAnsi="Liberation Serif" w:cs="Liberation Serif"/>
          <w:sz w:val="22"/>
          <w:szCs w:val="22"/>
          <w:u w:val="single"/>
          <w:lang w:eastAsia="ru-RU"/>
        </w:rPr>
        <w:t>конкурентной закупки</w:t>
      </w:r>
      <w:r w:rsidRPr="0009154A">
        <w:rPr>
          <w:rFonts w:ascii="Liberation Serif" w:hAnsi="Liberation Serif" w:cs="Liberation Serif"/>
          <w:sz w:val="22"/>
          <w:szCs w:val="22"/>
          <w:lang w:eastAsia="ru-RU"/>
        </w:rPr>
        <w:t xml:space="preserve"> в виде банковской (независимой) гарантии такая банковская (независимая) гарантия должна соответствовать следующим требованиям:</w:t>
      </w:r>
    </w:p>
    <w:p w14:paraId="160C31A8"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Банковская (независимая) гарантия должна:</w:t>
      </w:r>
    </w:p>
    <w:bookmarkEnd w:id="11"/>
    <w:p w14:paraId="6CD9C807"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1) быть выдана гарантом, предусмотренным ч. 1 ст. 45 Федерального закона №44-ФЗ от 05.04.2013 г. </w:t>
      </w:r>
      <w:r w:rsidRPr="0009154A">
        <w:rPr>
          <w:rFonts w:ascii="Liberation Serif" w:hAnsi="Liberation Serif" w:cs="Liberation Serif"/>
          <w:sz w:val="22"/>
          <w:szCs w:val="22"/>
          <w:lang w:eastAsia="ru-RU"/>
        </w:rPr>
        <w:br/>
        <w:t xml:space="preserve">«О контрактной системе в сфере закупок товаров, работ, услуг для обеспечения государственных </w:t>
      </w:r>
      <w:r w:rsidRPr="0009154A">
        <w:rPr>
          <w:rFonts w:ascii="Liberation Serif" w:hAnsi="Liberation Serif" w:cs="Liberation Serif"/>
          <w:sz w:val="22"/>
          <w:szCs w:val="22"/>
          <w:lang w:eastAsia="ru-RU"/>
        </w:rPr>
        <w:br/>
        <w:t>и муниципальных нужд»;</w:t>
      </w:r>
    </w:p>
    <w:p w14:paraId="79DBB81D"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7D332F3C"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3) содержать информацию об обязательствах принципала, надлежащее исполнение которых обеспечивается банковской (независимой) гарантией;</w:t>
      </w:r>
    </w:p>
    <w:p w14:paraId="2FA816FF"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4) являться безотзывной – не может быть отозвана выдавшим ее гарантом;</w:t>
      </w:r>
    </w:p>
    <w:p w14:paraId="5E86F466"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5) содержать условие об обязанности гаранта уплатить Заказчику (бенефициару) денежную сумму </w:t>
      </w:r>
      <w:r w:rsidRPr="0009154A">
        <w:rPr>
          <w:rFonts w:ascii="Liberation Serif" w:hAnsi="Liberation Serif" w:cs="Liberation Serif"/>
          <w:sz w:val="22"/>
          <w:szCs w:val="22"/>
          <w:lang w:eastAsia="ru-RU"/>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A5ADCFF"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0ADD0AB7"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Pr="0009154A">
        <w:rPr>
          <w:rFonts w:ascii="Liberation Serif" w:hAnsi="Liberation Serif" w:cs="Liberation Serif"/>
          <w:sz w:val="22"/>
          <w:szCs w:val="22"/>
          <w:lang w:eastAsia="ru-RU"/>
        </w:rPr>
        <w:br/>
        <w:t>с законодательством Российской Федерации учитываются операции со средствами, поступающими заказчику;</w:t>
      </w:r>
    </w:p>
    <w:p w14:paraId="5CF0CD7E"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1D0851C3"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09154A">
        <w:rPr>
          <w:rFonts w:ascii="Liberation Serif" w:hAnsi="Liberation Serif" w:cs="Liberation Serif"/>
          <w:sz w:val="22"/>
          <w:szCs w:val="22"/>
          <w:lang w:eastAsia="ru-RU"/>
        </w:rPr>
        <w:br/>
        <w:t>при его заключении, в случае предоставления банковской (независимой) гарантии в качестве обеспечения исполнения Договора;</w:t>
      </w:r>
    </w:p>
    <w:p w14:paraId="63356A66"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133FAC9D"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0CCDC98C" w14:textId="5C7BD28B" w:rsidR="0009154A" w:rsidRPr="0009154A" w:rsidRDefault="0009154A"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t>6</w:t>
      </w:r>
      <w:r w:rsidRPr="0009154A">
        <w:rPr>
          <w:rFonts w:ascii="Liberation Serif" w:hAnsi="Liberation Serif" w:cs="Liberation Serif"/>
          <w:sz w:val="22"/>
          <w:szCs w:val="22"/>
          <w:lang w:eastAsia="ru-RU"/>
        </w:rPr>
        <w:t xml:space="preserve">.3. Обеспечение исполнения Договора при осуществлении </w:t>
      </w:r>
      <w:r w:rsidRPr="0009154A">
        <w:rPr>
          <w:rFonts w:ascii="Liberation Serif" w:hAnsi="Liberation Serif" w:cs="Liberation Serif"/>
          <w:sz w:val="22"/>
          <w:szCs w:val="22"/>
          <w:u w:val="single"/>
          <w:lang w:eastAsia="ru-RU"/>
        </w:rPr>
        <w:t>конкурентной закупки, участниками которой могут быть только субъекты малого и среднего предпринимательства</w:t>
      </w:r>
      <w:r w:rsidRPr="0009154A">
        <w:rPr>
          <w:rFonts w:ascii="Liberation Serif" w:hAnsi="Liberation Serif" w:cs="Liberation Serif"/>
          <w:sz w:val="22"/>
          <w:szCs w:val="22"/>
          <w:lang w:eastAsia="ru-RU"/>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4DB9B06A"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Выбор способа обеспечения исполнения Договора из числа предусмотренных заказчиком в извещении </w:t>
      </w:r>
      <w:r w:rsidRPr="0009154A">
        <w:rPr>
          <w:rFonts w:ascii="Liberation Serif" w:hAnsi="Liberation Serif" w:cs="Liberation Serif"/>
          <w:sz w:val="22"/>
          <w:szCs w:val="22"/>
          <w:lang w:eastAsia="ru-RU"/>
        </w:rPr>
        <w:br/>
        <w:t>об осуществлении конкурентной закупки</w:t>
      </w:r>
      <w:r w:rsidRPr="0009154A">
        <w:rPr>
          <w:rFonts w:asciiTheme="minorHAnsi" w:eastAsiaTheme="minorHAnsi" w:hAnsiTheme="minorHAnsi" w:cstheme="minorBidi"/>
          <w:kern w:val="2"/>
          <w:sz w:val="22"/>
          <w:szCs w:val="22"/>
          <w:lang w:eastAsia="en-US"/>
          <w14:ligatures w14:val="standardContextual"/>
        </w:rPr>
        <w:t xml:space="preserve"> </w:t>
      </w:r>
      <w:r w:rsidRPr="0009154A">
        <w:rPr>
          <w:rFonts w:ascii="Liberation Serif" w:hAnsi="Liberation Serif" w:cs="Liberation Serif"/>
          <w:sz w:val="22"/>
          <w:szCs w:val="22"/>
          <w:lang w:eastAsia="ru-RU"/>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67B1A0F5" w14:textId="2F70DE9E" w:rsidR="0009154A" w:rsidRPr="0009154A" w:rsidRDefault="0009154A" w:rsidP="0009154A">
      <w:pPr>
        <w:ind w:firstLine="567"/>
        <w:jc w:val="both"/>
        <w:rPr>
          <w:rFonts w:ascii="Liberation Serif" w:hAnsi="Liberation Serif" w:cs="Liberation Serif"/>
          <w:b/>
          <w:bCs/>
          <w:sz w:val="22"/>
          <w:szCs w:val="22"/>
          <w:lang w:eastAsia="ru-RU"/>
        </w:rPr>
      </w:pPr>
      <w:r>
        <w:rPr>
          <w:rFonts w:ascii="Liberation Serif" w:hAnsi="Liberation Serif" w:cs="Liberation Serif"/>
          <w:sz w:val="22"/>
          <w:szCs w:val="22"/>
          <w:lang w:eastAsia="ru-RU"/>
        </w:rPr>
        <w:t>6</w:t>
      </w:r>
      <w:r w:rsidRPr="0009154A">
        <w:rPr>
          <w:rFonts w:ascii="Liberation Serif" w:hAnsi="Liberation Serif" w:cs="Liberation Serif"/>
          <w:sz w:val="22"/>
          <w:szCs w:val="22"/>
          <w:lang w:eastAsia="ru-RU"/>
        </w:rPr>
        <w:t xml:space="preserve">.3.1. В случае предоставления Подрядчиком обеспечения Договора по результатам </w:t>
      </w:r>
      <w:r w:rsidRPr="0009154A">
        <w:rPr>
          <w:rFonts w:ascii="Liberation Serif" w:hAnsi="Liberation Serif" w:cs="Liberation Serif"/>
          <w:sz w:val="22"/>
          <w:szCs w:val="22"/>
          <w:u w:val="single"/>
          <w:lang w:eastAsia="ru-RU"/>
        </w:rPr>
        <w:t>конкурентной закупки</w:t>
      </w:r>
      <w:r w:rsidRPr="0009154A">
        <w:rPr>
          <w:rFonts w:asciiTheme="minorHAnsi" w:eastAsiaTheme="minorHAnsi" w:hAnsiTheme="minorHAnsi" w:cstheme="minorBidi"/>
          <w:kern w:val="2"/>
          <w:sz w:val="22"/>
          <w:szCs w:val="22"/>
          <w:u w:val="single"/>
          <w:lang w:eastAsia="en-US"/>
          <w14:ligatures w14:val="standardContextual"/>
        </w:rPr>
        <w:t xml:space="preserve"> </w:t>
      </w:r>
      <w:r w:rsidRPr="0009154A">
        <w:rPr>
          <w:rFonts w:ascii="Liberation Serif" w:hAnsi="Liberation Serif" w:cs="Liberation Serif"/>
          <w:sz w:val="22"/>
          <w:szCs w:val="22"/>
          <w:u w:val="single"/>
          <w:lang w:eastAsia="ru-RU"/>
        </w:rPr>
        <w:t>участниками которой могут быть только субъекты малого и среднего предпринимательства</w:t>
      </w:r>
      <w:r w:rsidRPr="0009154A">
        <w:rPr>
          <w:rFonts w:ascii="Liberation Serif" w:hAnsi="Liberation Serif" w:cs="Liberation Serif"/>
          <w:sz w:val="22"/>
          <w:szCs w:val="22"/>
          <w:lang w:eastAsia="ru-RU"/>
        </w:rPr>
        <w:t xml:space="preserve"> оформляется в виде независимой гарантии</w:t>
      </w:r>
      <w:r w:rsidRPr="0009154A">
        <w:rPr>
          <w:rFonts w:asciiTheme="minorHAnsi" w:eastAsiaTheme="minorHAnsi" w:hAnsiTheme="minorHAnsi" w:cstheme="minorBidi"/>
          <w:kern w:val="2"/>
          <w:sz w:val="22"/>
          <w:szCs w:val="22"/>
          <w:lang w:eastAsia="en-US"/>
          <w14:ligatures w14:val="standardContextual"/>
        </w:rPr>
        <w:t xml:space="preserve"> </w:t>
      </w:r>
      <w:r w:rsidRPr="0009154A">
        <w:rPr>
          <w:rFonts w:ascii="Liberation Serif" w:hAnsi="Liberation Serif" w:cs="Liberation Serif"/>
          <w:b/>
          <w:bCs/>
          <w:sz w:val="22"/>
          <w:szCs w:val="22"/>
          <w:lang w:eastAsia="ru-RU"/>
        </w:rPr>
        <w:t xml:space="preserve">по типовой форме независимой гарантии, установленной Правительством Российской Федерации. </w:t>
      </w:r>
    </w:p>
    <w:p w14:paraId="2478B7AA" w14:textId="77777777" w:rsidR="0009154A" w:rsidRPr="0009154A" w:rsidRDefault="0009154A" w:rsidP="0009154A">
      <w:pPr>
        <w:ind w:firstLine="567"/>
        <w:jc w:val="both"/>
        <w:rPr>
          <w:rFonts w:ascii="Liberation Serif" w:hAnsi="Liberation Serif" w:cs="Liberation Serif"/>
          <w:sz w:val="22"/>
          <w:szCs w:val="22"/>
          <w:u w:val="single"/>
          <w:lang w:eastAsia="ru-RU"/>
        </w:rPr>
      </w:pPr>
      <w:r w:rsidRPr="0009154A">
        <w:rPr>
          <w:rFonts w:ascii="Liberation Serif" w:hAnsi="Liberation Serif" w:cs="Liberation Serif"/>
          <w:sz w:val="22"/>
          <w:szCs w:val="22"/>
          <w:u w:val="single"/>
          <w:lang w:eastAsia="ru-RU"/>
        </w:rPr>
        <w:t>Независимая гарантия должна:</w:t>
      </w:r>
    </w:p>
    <w:p w14:paraId="462AB45F"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lastRenderedPageBreak/>
        <w:t xml:space="preserve">1) быть выдана гарантом, предусмотренным ч. 1 ст. 45 Федерального закона № 44-ФЗ от 05.04.2013 г. </w:t>
      </w:r>
      <w:r w:rsidRPr="0009154A">
        <w:rPr>
          <w:rFonts w:ascii="Liberation Serif" w:hAnsi="Liberation Serif" w:cs="Liberation Serif"/>
          <w:sz w:val="22"/>
          <w:szCs w:val="22"/>
          <w:lang w:eastAsia="ru-RU"/>
        </w:rPr>
        <w:br/>
        <w:t xml:space="preserve">«О контрактной системе в сфере закупок товаров, работ, услуг для обеспечения государственных </w:t>
      </w:r>
      <w:r w:rsidRPr="0009154A">
        <w:rPr>
          <w:rFonts w:ascii="Liberation Serif" w:hAnsi="Liberation Serif" w:cs="Liberation Serif"/>
          <w:sz w:val="22"/>
          <w:szCs w:val="22"/>
          <w:lang w:eastAsia="ru-RU"/>
        </w:rPr>
        <w:br/>
        <w:t>и муниципальных нужд»;</w:t>
      </w:r>
    </w:p>
    <w:p w14:paraId="6F568284"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2) информация о независимой гарантии должна быть </w:t>
      </w:r>
      <w:r w:rsidRPr="0009154A">
        <w:rPr>
          <w:rFonts w:ascii="Liberation Serif" w:hAnsi="Liberation Serif" w:cs="Liberation Serif"/>
          <w:b/>
          <w:bCs/>
          <w:sz w:val="22"/>
          <w:szCs w:val="22"/>
          <w:lang w:eastAsia="ru-RU"/>
        </w:rPr>
        <w:t>включена в реестр независимых гарантий</w:t>
      </w:r>
      <w:r w:rsidRPr="0009154A">
        <w:rPr>
          <w:rFonts w:ascii="Liberation Serif" w:hAnsi="Liberation Serif" w:cs="Liberation Serif"/>
          <w:sz w:val="22"/>
          <w:szCs w:val="22"/>
          <w:lang w:eastAsia="ru-RU"/>
        </w:rPr>
        <w:t xml:space="preserve">, предусмотренный частью 8 статьи 45 Федерального закона №44-ФЗ от 05.04.2013 г. «О контрактной системе </w:t>
      </w:r>
      <w:r w:rsidRPr="0009154A">
        <w:rPr>
          <w:rFonts w:ascii="Liberation Serif" w:hAnsi="Liberation Serif" w:cs="Liberation Serif"/>
          <w:sz w:val="22"/>
          <w:szCs w:val="22"/>
          <w:lang w:eastAsia="ru-RU"/>
        </w:rPr>
        <w:br/>
        <w:t>в сфере закупок товаров, работ, услуг для обеспечения государственных и муниципальных нужд»;</w:t>
      </w:r>
    </w:p>
    <w:p w14:paraId="64D9F245"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3) являться безотзывной – не может быть отозвана выдавшим ее гарантом;</w:t>
      </w:r>
    </w:p>
    <w:p w14:paraId="183025B3"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4) содержать информацию о сумме независимой гарантии, подлежащую уплате гарантом Заказчику, </w:t>
      </w:r>
      <w:r w:rsidRPr="0009154A">
        <w:rPr>
          <w:rFonts w:ascii="Liberation Serif" w:hAnsi="Liberation Serif" w:cs="Liberation Serif"/>
          <w:sz w:val="22"/>
          <w:szCs w:val="22"/>
          <w:lang w:eastAsia="ru-RU"/>
        </w:rPr>
        <w:br/>
        <w:t xml:space="preserve">а также идентификационный код закупки (номер извещения в единой информационной системе (ЕИС)), </w:t>
      </w:r>
      <w:r w:rsidRPr="0009154A">
        <w:rPr>
          <w:rFonts w:ascii="Liberation Serif" w:hAnsi="Liberation Serif" w:cs="Liberation Serif"/>
          <w:sz w:val="22"/>
          <w:szCs w:val="22"/>
          <w:lang w:eastAsia="ru-RU"/>
        </w:rPr>
        <w:br/>
        <w:t>при осуществлении которой предоставляется такая независимая гарантия;</w:t>
      </w:r>
    </w:p>
    <w:p w14:paraId="0A22F555"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5) информацию об обязательствах принципала, надлежащее исполнение которых обеспечивается независимой гарантией;</w:t>
      </w:r>
    </w:p>
    <w:p w14:paraId="7A2A8548"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4C481F54"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5E6C33E"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8) срок действия независимой гарантии, который не может составлять менее 30 (тридцати дней) </w:t>
      </w:r>
      <w:r w:rsidRPr="0009154A">
        <w:rPr>
          <w:rFonts w:ascii="Liberation Serif" w:hAnsi="Liberation Serif" w:cs="Liberation Serif"/>
          <w:sz w:val="22"/>
          <w:szCs w:val="22"/>
          <w:lang w:eastAsia="ru-RU"/>
        </w:rPr>
        <w:br/>
        <w:t xml:space="preserve">с даты окончания, предусмотренного извещением об осуществлении конкурентной закупки, документацией </w:t>
      </w:r>
      <w:r w:rsidRPr="0009154A">
        <w:rPr>
          <w:rFonts w:ascii="Liberation Serif" w:hAnsi="Liberation Serif" w:cs="Liberation Serif"/>
          <w:sz w:val="22"/>
          <w:szCs w:val="22"/>
          <w:lang w:eastAsia="ru-RU"/>
        </w:rPr>
        <w:br/>
        <w:t>о закупке срока исполнения основного обязательства;</w:t>
      </w:r>
    </w:p>
    <w:p w14:paraId="00DCE051"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34963F25" w14:textId="77A700D4"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10) содержать условие о перечне документов</w:t>
      </w:r>
      <w:r w:rsidR="00DF1B85">
        <w:rPr>
          <w:rFonts w:ascii="Liberation Serif" w:hAnsi="Liberation Serif" w:cs="Liberation Serif"/>
          <w:sz w:val="22"/>
          <w:szCs w:val="22"/>
          <w:lang w:eastAsia="ru-RU"/>
        </w:rPr>
        <w:t>,</w:t>
      </w:r>
      <w:r w:rsidRPr="0009154A">
        <w:rPr>
          <w:rFonts w:ascii="Liberation Serif" w:hAnsi="Liberation Serif" w:cs="Liberation Serif"/>
          <w:sz w:val="22"/>
          <w:szCs w:val="22"/>
          <w:lang w:eastAsia="ru-RU"/>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03013F5F"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Pr="0009154A">
        <w:rPr>
          <w:rFonts w:ascii="Liberation Serif" w:hAnsi="Liberation Serif" w:cs="Liberation Serif"/>
          <w:sz w:val="22"/>
          <w:szCs w:val="22"/>
          <w:lang w:eastAsia="ru-RU"/>
        </w:rPr>
        <w:br/>
        <w:t>к независимой гарантии, формы требования об уплате денежной суммы по независимой гарантии.</w:t>
      </w:r>
    </w:p>
    <w:p w14:paraId="61E8BEB8"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 xml:space="preserve">12) </w:t>
      </w:r>
      <w:r w:rsidRPr="0009154A">
        <w:rPr>
          <w:rFonts w:ascii="Liberation Serif" w:hAnsi="Liberation Serif" w:cs="Liberation Serif"/>
          <w:sz w:val="22"/>
          <w:szCs w:val="22"/>
          <w:u w:val="single"/>
          <w:lang w:eastAsia="ru-RU"/>
        </w:rPr>
        <w:t>Запрещается</w:t>
      </w:r>
      <w:r w:rsidRPr="0009154A">
        <w:rPr>
          <w:rFonts w:ascii="Liberation Serif" w:hAnsi="Liberation Serif" w:cs="Liberation Serif"/>
          <w:sz w:val="22"/>
          <w:szCs w:val="22"/>
          <w:lang w:eastAsia="ru-RU"/>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38E97891" w14:textId="16376DE0" w:rsidR="0009154A" w:rsidRPr="0009154A" w:rsidRDefault="0009154A"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t>6</w:t>
      </w:r>
      <w:r w:rsidRPr="0009154A">
        <w:rPr>
          <w:rFonts w:ascii="Liberation Serif" w:hAnsi="Liberation Serif" w:cs="Liberation Serif"/>
          <w:sz w:val="22"/>
          <w:szCs w:val="22"/>
          <w:lang w:eastAsia="ru-RU"/>
        </w:rPr>
        <w:t>.4.</w:t>
      </w:r>
      <w:r w:rsidRPr="0009154A">
        <w:rPr>
          <w:rFonts w:ascii="Liberation Serif" w:hAnsi="Liberation Serif" w:cs="Liberation Serif"/>
          <w:b/>
          <w:bCs/>
          <w:sz w:val="22"/>
          <w:szCs w:val="22"/>
          <w:lang w:eastAsia="ru-RU"/>
        </w:rPr>
        <w:t xml:space="preserve"> </w:t>
      </w:r>
      <w:r w:rsidRPr="0009154A">
        <w:rPr>
          <w:rFonts w:ascii="Liberation Serif" w:hAnsi="Liberation Serif" w:cs="Liberation Serif"/>
          <w:sz w:val="22"/>
          <w:szCs w:val="22"/>
          <w:lang w:eastAsia="ru-RU"/>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6FC3320F" w14:textId="77777777" w:rsidR="0009154A" w:rsidRPr="0009154A" w:rsidRDefault="0009154A" w:rsidP="0009154A">
      <w:pPr>
        <w:ind w:firstLine="567"/>
        <w:jc w:val="both"/>
        <w:rPr>
          <w:rFonts w:ascii="Liberation Serif" w:hAnsi="Liberation Serif" w:cs="Liberation Serif"/>
          <w:sz w:val="22"/>
          <w:szCs w:val="22"/>
          <w:lang w:eastAsia="ru-RU"/>
        </w:rPr>
      </w:pPr>
      <w:r w:rsidRPr="0009154A">
        <w:rPr>
          <w:rFonts w:ascii="Liberation Serif" w:hAnsi="Liberation Serif" w:cs="Liberation Serif"/>
          <w:sz w:val="22"/>
          <w:szCs w:val="22"/>
          <w:lang w:eastAsia="ru-RU"/>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2E644C0E" w14:textId="07BE9522" w:rsidR="0009154A" w:rsidRPr="0009154A" w:rsidRDefault="0009154A"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t>6</w:t>
      </w:r>
      <w:r w:rsidRPr="0009154A">
        <w:rPr>
          <w:rFonts w:ascii="Liberation Serif" w:hAnsi="Liberation Serif" w:cs="Liberation Serif"/>
          <w:sz w:val="22"/>
          <w:szCs w:val="22"/>
          <w:lang w:eastAsia="ru-RU"/>
        </w:rPr>
        <w:t xml:space="preserve">.5. Предоставление Подрядчиком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09154A">
        <w:rPr>
          <w:rFonts w:ascii="Liberation Serif" w:hAnsi="Liberation Serif" w:cs="Liberation Serif"/>
          <w:sz w:val="22"/>
          <w:szCs w:val="22"/>
          <w:lang w:eastAsia="ru-RU"/>
        </w:rPr>
        <w:br/>
        <w:t>для отказа в принятии ее Заказчиком.</w:t>
      </w:r>
    </w:p>
    <w:p w14:paraId="58C6906C" w14:textId="28AB5150" w:rsidR="0009154A" w:rsidRPr="0009154A" w:rsidRDefault="000640DC" w:rsidP="0009154A">
      <w:pPr>
        <w:ind w:firstLine="567"/>
        <w:jc w:val="both"/>
        <w:rPr>
          <w:rFonts w:ascii="Liberation Serif" w:hAnsi="Liberation Serif" w:cs="Liberation Serif"/>
          <w:sz w:val="22"/>
          <w:szCs w:val="22"/>
          <w:lang w:eastAsia="ru-RU"/>
        </w:rPr>
      </w:pPr>
      <w:r>
        <w:rPr>
          <w:rFonts w:ascii="Liberation Serif" w:hAnsi="Liberation Serif" w:cs="Liberation Serif"/>
          <w:sz w:val="22"/>
          <w:szCs w:val="22"/>
          <w:lang w:eastAsia="ru-RU"/>
        </w:rPr>
        <w:t>6</w:t>
      </w:r>
      <w:r w:rsidR="0009154A" w:rsidRPr="0009154A">
        <w:rPr>
          <w:rFonts w:ascii="Liberation Serif" w:hAnsi="Liberation Serif" w:cs="Liberation Serif"/>
          <w:sz w:val="22"/>
          <w:szCs w:val="22"/>
          <w:lang w:eastAsia="ru-RU"/>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0009154A" w:rsidRPr="0009154A">
        <w:rPr>
          <w:rFonts w:ascii="Liberation Serif" w:hAnsi="Liberation Serif" w:cs="Liberation Serif"/>
          <w:sz w:val="22"/>
          <w:szCs w:val="22"/>
          <w:lang w:eastAsia="ru-RU"/>
        </w:rPr>
        <w:br/>
        <w:t xml:space="preserve">по следующим реквизитам: </w:t>
      </w:r>
    </w:p>
    <w:p w14:paraId="549F692F" w14:textId="77777777" w:rsidR="0009154A" w:rsidRPr="0009154A" w:rsidRDefault="0009154A" w:rsidP="0009154A">
      <w:pPr>
        <w:ind w:firstLine="567"/>
        <w:jc w:val="both"/>
        <w:rPr>
          <w:rFonts w:ascii="Liberation Serif" w:hAnsi="Liberation Serif" w:cs="Liberation Serif"/>
          <w:b/>
          <w:bCs/>
          <w:sz w:val="22"/>
          <w:szCs w:val="22"/>
          <w:lang w:eastAsia="ru-RU"/>
        </w:rPr>
      </w:pPr>
      <w:r w:rsidRPr="0009154A">
        <w:rPr>
          <w:rFonts w:ascii="Liberation Serif" w:hAnsi="Liberation Serif" w:cs="Liberation Serif"/>
          <w:b/>
          <w:bCs/>
          <w:sz w:val="22"/>
          <w:szCs w:val="22"/>
          <w:lang w:eastAsia="ru-RU"/>
        </w:rPr>
        <w:t>«ИНН 6658463168 КПП 665801001 ОГРН 1146658016614 Министерство финансов Свердловской области («ГАУЗ СО «СООД» л/сч 33013910370) БИК: 016577551 ОКЦ № 1 УГУ Банка России//УФК</w:t>
      </w:r>
      <w:r w:rsidRPr="0009154A">
        <w:rPr>
          <w:rFonts w:ascii="Liberation Serif" w:hAnsi="Liberation Serif" w:cs="Liberation Serif"/>
          <w:b/>
          <w:bCs/>
          <w:sz w:val="22"/>
          <w:szCs w:val="22"/>
          <w:lang w:eastAsia="ru-RU"/>
        </w:rPr>
        <w:br/>
        <w:t xml:space="preserve"> по Свердловской области, г. Екатеринбург счет: к/сч 40102810645370000054, р/сч 03224643650000006200 КБК 00000000000000000510. </w:t>
      </w:r>
      <w:r w:rsidRPr="0009154A">
        <w:rPr>
          <w:rFonts w:ascii="Liberation Serif" w:eastAsia="Calibri" w:hAnsi="Liberation Serif" w:cs="Liberation Serif"/>
          <w:b/>
          <w:bCs/>
          <w:sz w:val="22"/>
          <w:szCs w:val="22"/>
          <w:lang w:eastAsia="en-US"/>
        </w:rPr>
        <w:t>«Обеспечение исполнения Договора №__________________.</w:t>
      </w:r>
      <w:r w:rsidRPr="0009154A">
        <w:rPr>
          <w:rFonts w:ascii="Liberation Serif" w:hAnsi="Liberation Serif" w:cs="Liberation Serif"/>
          <w:b/>
          <w:bCs/>
          <w:sz w:val="22"/>
          <w:szCs w:val="22"/>
          <w:lang w:eastAsia="ru-RU"/>
        </w:rPr>
        <w:t>».</w:t>
      </w:r>
    </w:p>
    <w:p w14:paraId="029303C6" w14:textId="7A43325B" w:rsidR="0009154A" w:rsidRPr="0009154A"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 xml:space="preserve">.7. Возврат обеспечения исполнения Договора осуществляется </w:t>
      </w:r>
      <w:r w:rsidR="0009154A" w:rsidRPr="0009154A">
        <w:rPr>
          <w:rFonts w:ascii="Liberation Serif" w:hAnsi="Liberation Serif" w:cs="Liberation Serif"/>
          <w:b/>
          <w:bCs/>
          <w:sz w:val="22"/>
          <w:szCs w:val="22"/>
        </w:rPr>
        <w:t>в течение 30 (</w:t>
      </w:r>
      <w:r w:rsidR="0009154A" w:rsidRPr="0009154A">
        <w:rPr>
          <w:rFonts w:ascii="Liberation Serif" w:hAnsi="Liberation Serif" w:cs="Liberation Serif"/>
          <w:b/>
          <w:bCs/>
          <w:sz w:val="22"/>
          <w:szCs w:val="22"/>
          <w:lang w:eastAsia="ru-RU"/>
        </w:rPr>
        <w:t>тридцати дней)</w:t>
      </w:r>
      <w:r w:rsidR="0009154A" w:rsidRPr="0009154A">
        <w:rPr>
          <w:rFonts w:ascii="Liberation Serif" w:hAnsi="Liberation Serif" w:cs="Liberation Serif"/>
          <w:sz w:val="22"/>
          <w:szCs w:val="22"/>
        </w:rPr>
        <w:t xml:space="preserve"> </w:t>
      </w:r>
      <w:r w:rsidR="0009154A" w:rsidRPr="0009154A">
        <w:rPr>
          <w:rFonts w:ascii="Liberation Serif" w:hAnsi="Liberation Serif" w:cs="Liberation Serif"/>
          <w:sz w:val="22"/>
          <w:szCs w:val="22"/>
        </w:rPr>
        <w:br/>
        <w:t xml:space="preserve">со дня </w:t>
      </w:r>
      <w:r w:rsidR="0009154A" w:rsidRPr="0009154A">
        <w:rPr>
          <w:rFonts w:ascii="Liberation Serif" w:hAnsi="Liberation Serif" w:cs="Liberation Serif"/>
          <w:b/>
          <w:bCs/>
          <w:sz w:val="22"/>
          <w:szCs w:val="22"/>
        </w:rPr>
        <w:t>надлежащего</w:t>
      </w:r>
      <w:r w:rsidR="0009154A" w:rsidRPr="0009154A">
        <w:rPr>
          <w:rFonts w:ascii="Liberation Serif" w:hAnsi="Liberation Serif" w:cs="Liberation Serif"/>
          <w:sz w:val="22"/>
          <w:szCs w:val="22"/>
        </w:rPr>
        <w:t xml:space="preserve"> исполнения Подрядчиком </w:t>
      </w:r>
      <w:r w:rsidR="0009154A" w:rsidRPr="0009154A">
        <w:rPr>
          <w:rFonts w:ascii="Liberation Serif" w:hAnsi="Liberation Serif" w:cs="Liberation Serif"/>
          <w:b/>
          <w:bCs/>
          <w:sz w:val="22"/>
          <w:szCs w:val="22"/>
        </w:rPr>
        <w:t>всех</w:t>
      </w:r>
      <w:r w:rsidR="0009154A" w:rsidRPr="0009154A">
        <w:rPr>
          <w:rFonts w:ascii="Liberation Serif" w:hAnsi="Liberation Serif" w:cs="Liberation Serif"/>
          <w:sz w:val="22"/>
          <w:szCs w:val="22"/>
        </w:rPr>
        <w:t xml:space="preserve"> обязательств по Договору.</w:t>
      </w:r>
    </w:p>
    <w:p w14:paraId="5D047248" w14:textId="62E33051" w:rsidR="0009154A" w:rsidRPr="0009154A" w:rsidRDefault="0009154A" w:rsidP="0009154A">
      <w:pPr>
        <w:autoSpaceDE w:val="0"/>
        <w:ind w:firstLine="567"/>
        <w:jc w:val="both"/>
        <w:rPr>
          <w:rFonts w:ascii="Liberation Serif" w:hAnsi="Liberation Serif" w:cs="Liberation Serif"/>
          <w:sz w:val="22"/>
          <w:szCs w:val="22"/>
        </w:rPr>
      </w:pPr>
      <w:r w:rsidRPr="0009154A">
        <w:rPr>
          <w:rFonts w:ascii="Liberation Serif" w:hAnsi="Liberation Serif" w:cs="Liberation Serif"/>
          <w:sz w:val="22"/>
          <w:szCs w:val="22"/>
        </w:rPr>
        <w:t xml:space="preserve">Денежные средства возвращаются на счет Подрядчика, указанный в Разделе </w:t>
      </w:r>
      <w:r w:rsidR="00011ADB">
        <w:rPr>
          <w:rFonts w:ascii="Liberation Serif" w:hAnsi="Liberation Serif" w:cs="Liberation Serif"/>
          <w:sz w:val="22"/>
          <w:szCs w:val="22"/>
        </w:rPr>
        <w:t>15</w:t>
      </w:r>
      <w:r w:rsidRPr="0009154A">
        <w:rPr>
          <w:rFonts w:ascii="Liberation Serif" w:hAnsi="Liberation Serif" w:cs="Liberation Serif"/>
          <w:sz w:val="22"/>
          <w:szCs w:val="22"/>
        </w:rPr>
        <w:t xml:space="preserve"> настоящего Договора.</w:t>
      </w:r>
    </w:p>
    <w:p w14:paraId="0EA12C92" w14:textId="4F4684CF" w:rsidR="0009154A" w:rsidRPr="0009154A"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lastRenderedPageBreak/>
        <w:t>6</w:t>
      </w:r>
      <w:r w:rsidR="0009154A" w:rsidRPr="0009154A">
        <w:rPr>
          <w:rFonts w:ascii="Liberation Serif" w:hAnsi="Liberation Serif" w:cs="Liberation Serif"/>
          <w:sz w:val="22"/>
          <w:szCs w:val="22"/>
        </w:rPr>
        <w:t>.8. 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5837A38C" w14:textId="48EF6107" w:rsidR="0009154A" w:rsidRPr="0009154A"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 xml:space="preserve">.9. Уменьшение размера обеспечения исполнения Договора осуществляется при условии отсутствия неисполненных Подрядчиком требований об уплате неустоек (штрафов, пеней), предъявленных Заказчиком, </w:t>
      </w:r>
      <w:r w:rsidR="0009154A" w:rsidRPr="0009154A">
        <w:rPr>
          <w:rFonts w:ascii="Liberation Serif" w:hAnsi="Liberation Serif" w:cs="Liberation Serif"/>
          <w:sz w:val="22"/>
          <w:szCs w:val="22"/>
        </w:rPr>
        <w:b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0009154A" w:rsidRPr="0009154A">
        <w:rPr>
          <w:rFonts w:ascii="Liberation Serif" w:hAnsi="Liberation Serif" w:cs="Liberation Serif"/>
          <w:sz w:val="22"/>
          <w:szCs w:val="22"/>
        </w:rPr>
        <w:br/>
        <w:t>с законодательством Российской Федерации расчеты по Договору в части выплаты аванса подлежат казначейскому сопровождению).</w:t>
      </w:r>
    </w:p>
    <w:p w14:paraId="698A08C6" w14:textId="5ADC8F4B" w:rsidR="0009154A" w:rsidRPr="0009154A"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 xml:space="preserve">.10. Размер обеспечения исполнения Договора уменьшается посредством направления Заказчиком информации об исполнении Подрядчиком обязательств по выполнению работы (ее результатов), </w:t>
      </w:r>
      <w:r w:rsidR="0009154A" w:rsidRPr="0009154A">
        <w:rPr>
          <w:rFonts w:ascii="Liberation Serif" w:hAnsi="Liberation Serif" w:cs="Liberation Serif"/>
          <w:sz w:val="22"/>
          <w:szCs w:val="22"/>
        </w:rPr>
        <w:b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6F7F88BE" w14:textId="77777777" w:rsidR="0009154A" w:rsidRPr="0009154A" w:rsidRDefault="0009154A" w:rsidP="0009154A">
      <w:pPr>
        <w:autoSpaceDE w:val="0"/>
        <w:ind w:firstLine="567"/>
        <w:jc w:val="both"/>
        <w:rPr>
          <w:rFonts w:ascii="Liberation Serif" w:hAnsi="Liberation Serif" w:cs="Liberation Serif"/>
          <w:sz w:val="22"/>
          <w:szCs w:val="22"/>
        </w:rPr>
      </w:pPr>
      <w:r w:rsidRPr="0009154A">
        <w:rPr>
          <w:rFonts w:ascii="Liberation Serif" w:hAnsi="Liberation Serif" w:cs="Liberation Serif"/>
          <w:sz w:val="22"/>
          <w:szCs w:val="22"/>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0AADC1AF" w14:textId="77777777" w:rsidR="0009154A" w:rsidRPr="0009154A" w:rsidRDefault="0009154A" w:rsidP="0009154A">
      <w:pPr>
        <w:autoSpaceDE w:val="0"/>
        <w:ind w:firstLine="567"/>
        <w:jc w:val="both"/>
        <w:rPr>
          <w:rFonts w:ascii="Liberation Serif" w:hAnsi="Liberation Serif" w:cs="Liberation Serif"/>
          <w:sz w:val="22"/>
          <w:szCs w:val="22"/>
        </w:rPr>
      </w:pPr>
      <w:r w:rsidRPr="0009154A">
        <w:rPr>
          <w:rFonts w:ascii="Liberation Serif" w:hAnsi="Liberation Serif" w:cs="Liberation Serif"/>
          <w:sz w:val="22"/>
          <w:szCs w:val="22"/>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09154A">
        <w:rPr>
          <w:rFonts w:ascii="Liberation Serif" w:hAnsi="Liberation Serif" w:cs="Liberation Serif"/>
          <w:sz w:val="22"/>
          <w:szCs w:val="22"/>
        </w:rPr>
        <w:br/>
        <w:t xml:space="preserve">на основании информации об исполнении Договора, размещенной в соответствующем реестре Договоров. </w:t>
      </w:r>
    </w:p>
    <w:p w14:paraId="46EC1657" w14:textId="3BA06E88" w:rsidR="0009154A" w:rsidRPr="0009154A" w:rsidRDefault="0009154A" w:rsidP="0009154A">
      <w:pPr>
        <w:autoSpaceDE w:val="0"/>
        <w:ind w:firstLine="567"/>
        <w:jc w:val="both"/>
        <w:rPr>
          <w:rFonts w:ascii="Liberation Serif" w:hAnsi="Liberation Serif" w:cs="Liberation Serif"/>
          <w:sz w:val="22"/>
          <w:szCs w:val="22"/>
        </w:rPr>
      </w:pPr>
      <w:r w:rsidRPr="0009154A">
        <w:rPr>
          <w:rFonts w:ascii="Liberation Serif" w:hAnsi="Liberation Serif" w:cs="Liberation Serif"/>
          <w:sz w:val="22"/>
          <w:szCs w:val="22"/>
        </w:rPr>
        <w:t xml:space="preserve">В случае, если обеспечение исполнения Договора осуществляется путем внесения денежных средств </w:t>
      </w:r>
      <w:r w:rsidRPr="0009154A">
        <w:rPr>
          <w:rFonts w:ascii="Liberation Serif" w:hAnsi="Liberation Serif" w:cs="Liberation Serif"/>
          <w:sz w:val="22"/>
          <w:szCs w:val="22"/>
        </w:rPr>
        <w:br/>
        <w:t xml:space="preserve">на счет, указанный Заказчиком, по заявлению Подрядчика, ему возвращаются денежные средства в сумме, </w:t>
      </w:r>
      <w:r w:rsidRPr="0009154A">
        <w:rPr>
          <w:rFonts w:ascii="Liberation Serif" w:hAnsi="Liberation Serif" w:cs="Liberation Serif"/>
          <w:sz w:val="22"/>
          <w:szCs w:val="22"/>
        </w:rPr>
        <w:b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00011ADB">
        <w:rPr>
          <w:rFonts w:ascii="Liberation Serif" w:hAnsi="Liberation Serif" w:cs="Liberation Serif"/>
          <w:sz w:val="22"/>
          <w:szCs w:val="22"/>
        </w:rPr>
        <w:t>6</w:t>
      </w:r>
      <w:r w:rsidRPr="0009154A">
        <w:rPr>
          <w:rFonts w:ascii="Liberation Serif" w:hAnsi="Liberation Serif" w:cs="Liberation Serif"/>
          <w:sz w:val="22"/>
          <w:szCs w:val="22"/>
        </w:rPr>
        <w:t>.6 настоящего Договора.</w:t>
      </w:r>
    </w:p>
    <w:p w14:paraId="6A21D12F" w14:textId="649AB86B" w:rsidR="0009154A" w:rsidRPr="0009154A"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Подрядчику Заказчиком при условии надлежащего исполнения всех своих обязательств по настоящему Договору, в течение 30 (тридцати) дней с даты исполнения Подрядчиком обязательств, предусмотренных Договором.</w:t>
      </w:r>
    </w:p>
    <w:p w14:paraId="2E62E027" w14:textId="721E5CA6" w:rsidR="0009154A" w:rsidRPr="0009154A" w:rsidRDefault="0009154A" w:rsidP="0009154A">
      <w:pPr>
        <w:autoSpaceDE w:val="0"/>
        <w:ind w:firstLine="567"/>
        <w:jc w:val="both"/>
        <w:rPr>
          <w:rFonts w:ascii="Liberation Serif" w:hAnsi="Liberation Serif" w:cs="Liberation Serif"/>
          <w:sz w:val="22"/>
          <w:szCs w:val="22"/>
        </w:rPr>
      </w:pPr>
      <w:r w:rsidRPr="0009154A">
        <w:rPr>
          <w:rFonts w:ascii="Liberation Serif" w:hAnsi="Liberation Serif" w:cs="Liberation Serif"/>
          <w:sz w:val="22"/>
          <w:szCs w:val="22"/>
        </w:rPr>
        <w:t xml:space="preserve">Денежные средства возвращаются на счет Подрядчика, указанный в Разделе </w:t>
      </w:r>
      <w:r w:rsidR="00011ADB">
        <w:rPr>
          <w:rFonts w:ascii="Liberation Serif" w:hAnsi="Liberation Serif" w:cs="Liberation Serif"/>
          <w:sz w:val="22"/>
          <w:szCs w:val="22"/>
        </w:rPr>
        <w:t>15</w:t>
      </w:r>
      <w:r w:rsidRPr="0009154A">
        <w:rPr>
          <w:rFonts w:ascii="Liberation Serif" w:hAnsi="Liberation Serif" w:cs="Liberation Serif"/>
          <w:sz w:val="22"/>
          <w:szCs w:val="22"/>
        </w:rPr>
        <w:t xml:space="preserve"> настоящего Договора.</w:t>
      </w:r>
    </w:p>
    <w:p w14:paraId="223DF71C" w14:textId="431C2963" w:rsidR="0009154A" w:rsidRPr="0009154A" w:rsidRDefault="000640DC" w:rsidP="0009154A">
      <w:pPr>
        <w:tabs>
          <w:tab w:val="left" w:pos="567"/>
          <w:tab w:val="left" w:pos="709"/>
        </w:tabs>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09154A" w:rsidRPr="0009154A">
        <w:rPr>
          <w:rFonts w:ascii="Liberation Serif" w:hAnsi="Liberation Serif" w:cs="Liberation Serif"/>
          <w:sz w:val="22"/>
          <w:szCs w:val="22"/>
        </w:rPr>
        <w:br/>
        <w:t>не осуществляется, взыскание по ней не производится.</w:t>
      </w:r>
    </w:p>
    <w:p w14:paraId="43ACEFDF" w14:textId="1FAA1623" w:rsidR="00593584" w:rsidRPr="00016235" w:rsidRDefault="000640DC" w:rsidP="0009154A">
      <w:pPr>
        <w:autoSpaceDE w:val="0"/>
        <w:ind w:firstLine="567"/>
        <w:jc w:val="both"/>
        <w:rPr>
          <w:rFonts w:ascii="Liberation Serif" w:hAnsi="Liberation Serif" w:cs="Liberation Serif"/>
          <w:sz w:val="22"/>
          <w:szCs w:val="22"/>
        </w:rPr>
      </w:pPr>
      <w:r>
        <w:rPr>
          <w:rFonts w:ascii="Liberation Serif" w:hAnsi="Liberation Serif" w:cs="Liberation Serif"/>
          <w:sz w:val="22"/>
          <w:szCs w:val="22"/>
        </w:rPr>
        <w:t>6</w:t>
      </w:r>
      <w:r w:rsidR="0009154A" w:rsidRPr="0009154A">
        <w:rPr>
          <w:rFonts w:ascii="Liberation Serif" w:hAnsi="Liberation Serif" w:cs="Liberation Serif"/>
          <w:sz w:val="22"/>
          <w:szCs w:val="22"/>
        </w:rPr>
        <w:t xml:space="preserve">.13.  В случае, если по каким-либо причинам обеспечение исполнения Договора перестало </w:t>
      </w:r>
      <w:r w:rsidR="0009154A" w:rsidRPr="0009154A">
        <w:rPr>
          <w:rFonts w:ascii="Liberation Serif" w:hAnsi="Liberation Serif" w:cs="Liberation Serif"/>
          <w:sz w:val="22"/>
          <w:szCs w:val="22"/>
        </w:rPr>
        <w:br/>
        <w:t>быть действительным, закончило свое действие или иным образом перестало обеспечивать исполнение Подрядчиком его обязательств по Договору, в том числе в случае нарушения сроков исполнения Подрядчиком обязательств по Договору, Подрядчик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593584" w:rsidRPr="00016235">
        <w:rPr>
          <w:rFonts w:ascii="Liberation Serif" w:hAnsi="Liberation Serif" w:cs="Liberation Serif"/>
          <w:sz w:val="22"/>
          <w:szCs w:val="22"/>
        </w:rPr>
        <w:t>.</w:t>
      </w:r>
    </w:p>
    <w:p w14:paraId="194B8800" w14:textId="1A76906C" w:rsidR="00593584" w:rsidRPr="00016235" w:rsidRDefault="00593584" w:rsidP="002B2549">
      <w:pPr>
        <w:autoSpaceDE w:val="0"/>
        <w:ind w:firstLine="709"/>
        <w:contextualSpacing/>
        <w:jc w:val="both"/>
        <w:rPr>
          <w:rFonts w:ascii="Liberation Serif" w:hAnsi="Liberation Serif" w:cs="Liberation Serif"/>
          <w:iCs/>
          <w:color w:val="000000"/>
          <w:sz w:val="22"/>
          <w:szCs w:val="22"/>
          <w:lang w:eastAsia="ru-RU"/>
        </w:rPr>
      </w:pPr>
    </w:p>
    <w:p w14:paraId="6243FD0A" w14:textId="692DF406" w:rsidR="006E046C" w:rsidRPr="00016235" w:rsidRDefault="00593584" w:rsidP="002B2549">
      <w:pPr>
        <w:autoSpaceDE w:val="0"/>
        <w:contextualSpacing/>
        <w:jc w:val="center"/>
        <w:rPr>
          <w:rFonts w:ascii="Liberation Serif" w:hAnsi="Liberation Serif" w:cs="Liberation Serif"/>
          <w:iCs/>
          <w:sz w:val="22"/>
          <w:szCs w:val="22"/>
        </w:rPr>
      </w:pPr>
      <w:r w:rsidRPr="00016235">
        <w:rPr>
          <w:rFonts w:ascii="Liberation Serif" w:hAnsi="Liberation Serif" w:cs="Liberation Serif"/>
          <w:b/>
          <w:iCs/>
          <w:color w:val="000000"/>
          <w:sz w:val="22"/>
          <w:szCs w:val="22"/>
        </w:rPr>
        <w:t>7</w:t>
      </w:r>
      <w:r w:rsidR="00062F0E" w:rsidRPr="00016235">
        <w:rPr>
          <w:rFonts w:ascii="Liberation Serif" w:hAnsi="Liberation Serif" w:cs="Liberation Serif"/>
          <w:b/>
          <w:iCs/>
          <w:color w:val="000000"/>
          <w:sz w:val="22"/>
          <w:szCs w:val="22"/>
        </w:rPr>
        <w:t>. ОБСТОЯТЕЛЬСТВА НЕПРЕОДОЛИМОЙ СИЛЫ</w:t>
      </w:r>
    </w:p>
    <w:p w14:paraId="654F580D" w14:textId="2C60213A" w:rsidR="006E046C" w:rsidRPr="00016235" w:rsidRDefault="00593584" w:rsidP="002B2549">
      <w:pPr>
        <w:shd w:val="clear" w:color="auto" w:fill="FFFFFF"/>
        <w:autoSpaceDE w:val="0"/>
        <w:ind w:firstLine="709"/>
        <w:contextualSpacing/>
        <w:jc w:val="both"/>
        <w:rPr>
          <w:rFonts w:ascii="Liberation Serif" w:hAnsi="Liberation Serif" w:cs="Liberation Serif"/>
          <w:iCs/>
          <w:sz w:val="22"/>
          <w:szCs w:val="22"/>
        </w:rPr>
      </w:pPr>
      <w:r w:rsidRPr="00016235">
        <w:rPr>
          <w:rFonts w:ascii="Liberation Serif" w:hAnsi="Liberation Serif" w:cs="Liberation Serif"/>
          <w:iCs/>
          <w:color w:val="000000"/>
          <w:sz w:val="22"/>
          <w:szCs w:val="22"/>
        </w:rPr>
        <w:t>7</w:t>
      </w:r>
      <w:r w:rsidR="00062F0E" w:rsidRPr="00016235">
        <w:rPr>
          <w:rFonts w:ascii="Liberation Serif" w:hAnsi="Liberation Serif" w:cs="Liberation Serif"/>
          <w:iCs/>
          <w:color w:val="000000"/>
          <w:sz w:val="22"/>
          <w:szCs w:val="22"/>
        </w:rPr>
        <w:t xml:space="preserve">.1. Стороны освобождаются от ответственности за частичное или полное неисполнение обязательств по настоящему </w:t>
      </w:r>
      <w:r w:rsidR="00F53EBF" w:rsidRPr="00016235">
        <w:rPr>
          <w:rFonts w:ascii="Liberation Serif" w:hAnsi="Liberation Serif" w:cs="Liberation Serif"/>
          <w:iCs/>
          <w:color w:val="000000"/>
          <w:sz w:val="22"/>
          <w:szCs w:val="22"/>
        </w:rPr>
        <w:t>Договору</w:t>
      </w:r>
      <w:r w:rsidR="00062F0E" w:rsidRPr="00016235">
        <w:rPr>
          <w:rFonts w:ascii="Liberation Serif" w:hAnsi="Liberation Serif" w:cs="Liberation Serif"/>
          <w:iCs/>
          <w:color w:val="000000"/>
          <w:sz w:val="22"/>
          <w:szCs w:val="22"/>
        </w:rPr>
        <w:t xml:space="preserve">, если это неисполнение вызвано наступлением обстоятельств непреодолимой силы, к которым относятся: стихийные бедствия, эпидемии, аварии, пожары, массовые беспорядки, забастовки, препятствующие осуществлению Сторонами своих обязательств по настоящему </w:t>
      </w:r>
      <w:r w:rsidR="00D77A3C" w:rsidRPr="00016235">
        <w:rPr>
          <w:rFonts w:ascii="Liberation Serif" w:hAnsi="Liberation Serif" w:cs="Liberation Serif"/>
          <w:iCs/>
          <w:color w:val="000000"/>
          <w:sz w:val="22"/>
          <w:szCs w:val="22"/>
        </w:rPr>
        <w:t>Договору</w:t>
      </w:r>
      <w:r w:rsidR="00062F0E" w:rsidRPr="00016235">
        <w:rPr>
          <w:rFonts w:ascii="Liberation Serif" w:hAnsi="Liberation Serif" w:cs="Liberation Serif"/>
          <w:iCs/>
          <w:color w:val="000000"/>
          <w:sz w:val="22"/>
          <w:szCs w:val="22"/>
        </w:rPr>
        <w:t>.</w:t>
      </w:r>
    </w:p>
    <w:p w14:paraId="2FF1C862" w14:textId="7EE76FEE" w:rsidR="006E046C" w:rsidRPr="00016235" w:rsidRDefault="00593584" w:rsidP="002B2549">
      <w:pPr>
        <w:shd w:val="clear" w:color="auto" w:fill="FFFFFF"/>
        <w:autoSpaceDE w:val="0"/>
        <w:ind w:firstLine="709"/>
        <w:contextualSpacing/>
        <w:jc w:val="both"/>
        <w:rPr>
          <w:rFonts w:ascii="Liberation Serif" w:hAnsi="Liberation Serif" w:cs="Liberation Serif"/>
          <w:iCs/>
          <w:color w:val="000000"/>
          <w:sz w:val="22"/>
          <w:szCs w:val="22"/>
        </w:rPr>
      </w:pPr>
      <w:r w:rsidRPr="00016235">
        <w:rPr>
          <w:rFonts w:ascii="Liberation Serif" w:hAnsi="Liberation Serif" w:cs="Liberation Serif"/>
          <w:iCs/>
          <w:color w:val="000000"/>
          <w:sz w:val="22"/>
          <w:szCs w:val="22"/>
        </w:rPr>
        <w:t>7</w:t>
      </w:r>
      <w:r w:rsidR="00062F0E" w:rsidRPr="00016235">
        <w:rPr>
          <w:rFonts w:ascii="Liberation Serif" w:hAnsi="Liberation Serif" w:cs="Liberation Serif"/>
          <w:iCs/>
          <w:color w:val="000000"/>
          <w:sz w:val="22"/>
          <w:szCs w:val="22"/>
        </w:rPr>
        <w:t xml:space="preserve">.2. Сторона, которая не в состоянии выполнить свои обязательства в силу наступления обстоятельств непреодолимой силы, информирует другую Сторону о начале и прекращении указанных обстоятельств не позднее 5 (пяти) дней с момента их возникновения. Несвоевременное уведомление об обстоятельствах непреодолимой силы лишает соответствующую Сторону права на освобождение от обязательств по </w:t>
      </w:r>
      <w:r w:rsidR="00D77A3C" w:rsidRPr="00016235">
        <w:rPr>
          <w:rFonts w:ascii="Liberation Serif" w:hAnsi="Liberation Serif" w:cs="Liberation Serif"/>
          <w:iCs/>
          <w:color w:val="000000"/>
          <w:sz w:val="22"/>
          <w:szCs w:val="22"/>
        </w:rPr>
        <w:t>Договору</w:t>
      </w:r>
      <w:r w:rsidR="00062F0E" w:rsidRPr="00016235">
        <w:rPr>
          <w:rFonts w:ascii="Liberation Serif" w:hAnsi="Liberation Serif" w:cs="Liberation Serif"/>
          <w:iCs/>
          <w:color w:val="000000"/>
          <w:sz w:val="22"/>
          <w:szCs w:val="22"/>
        </w:rPr>
        <w:t xml:space="preserve"> по причине указанных обстоятельств.</w:t>
      </w:r>
    </w:p>
    <w:p w14:paraId="69A13363" w14:textId="48D5C15D" w:rsidR="006E046C" w:rsidRPr="00016235" w:rsidRDefault="00593584" w:rsidP="002B2549">
      <w:pPr>
        <w:pStyle w:val="a9"/>
        <w:ind w:firstLine="709"/>
        <w:contextualSpacing/>
        <w:jc w:val="both"/>
        <w:rPr>
          <w:rFonts w:ascii="Liberation Serif" w:hAnsi="Liberation Serif" w:cs="Liberation Serif"/>
          <w:iCs/>
          <w:sz w:val="22"/>
          <w:szCs w:val="22"/>
        </w:rPr>
      </w:pPr>
      <w:r w:rsidRPr="00016235">
        <w:rPr>
          <w:rFonts w:ascii="Liberation Serif" w:hAnsi="Liberation Serif" w:cs="Liberation Serif"/>
          <w:iCs/>
          <w:color w:val="000000"/>
          <w:sz w:val="22"/>
          <w:szCs w:val="22"/>
        </w:rPr>
        <w:t>7</w:t>
      </w:r>
      <w:r w:rsidR="00062F0E" w:rsidRPr="00016235">
        <w:rPr>
          <w:rFonts w:ascii="Liberation Serif" w:hAnsi="Liberation Serif" w:cs="Liberation Serif"/>
          <w:iCs/>
          <w:color w:val="000000"/>
          <w:sz w:val="22"/>
          <w:szCs w:val="22"/>
        </w:rPr>
        <w:t>.3.</w:t>
      </w:r>
      <w:r w:rsidR="00062F0E" w:rsidRPr="00016235">
        <w:rPr>
          <w:rFonts w:ascii="Liberation Serif" w:hAnsi="Liberation Serif" w:cs="Liberation Serif"/>
          <w:iCs/>
          <w:sz w:val="22"/>
          <w:szCs w:val="22"/>
        </w:rPr>
        <w:t xml:space="preserve"> Срок исполнения обязательств по настоящему </w:t>
      </w:r>
      <w:r w:rsidR="00D77A3C" w:rsidRPr="00016235">
        <w:rPr>
          <w:rFonts w:ascii="Liberation Serif" w:hAnsi="Liberation Serif" w:cs="Liberation Serif"/>
          <w:iCs/>
          <w:sz w:val="22"/>
          <w:szCs w:val="22"/>
        </w:rPr>
        <w:t>Договору</w:t>
      </w:r>
      <w:r w:rsidR="00062F0E" w:rsidRPr="00016235">
        <w:rPr>
          <w:rFonts w:ascii="Liberation Serif" w:hAnsi="Liberation Serif" w:cs="Liberation Serif"/>
          <w:iCs/>
          <w:sz w:val="22"/>
          <w:szCs w:val="22"/>
        </w:rPr>
        <w:t xml:space="preserve"> увеличивается соразмерно времени, с учетом ликвидации последствий указанных факторов, в течение которого действовали такие обстоятельства.</w:t>
      </w:r>
    </w:p>
    <w:p w14:paraId="683D4A5C" w14:textId="69B174B2" w:rsidR="006E046C" w:rsidRPr="00016235" w:rsidRDefault="00593584" w:rsidP="002B2549">
      <w:pPr>
        <w:ind w:firstLine="709"/>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lastRenderedPageBreak/>
        <w:t>7</w:t>
      </w:r>
      <w:r w:rsidR="00062F0E" w:rsidRPr="00016235">
        <w:rPr>
          <w:rFonts w:ascii="Liberation Serif" w:hAnsi="Liberation Serif" w:cs="Liberation Serif"/>
          <w:iCs/>
          <w:sz w:val="22"/>
          <w:szCs w:val="22"/>
        </w:rPr>
        <w:t xml:space="preserve">.4. Если непреодолимые обстоятельства будут длиться свыше трех месяцев, Стороны вправе расторгнуть настоящий </w:t>
      </w:r>
      <w:r w:rsidR="00D77A3C" w:rsidRPr="00016235">
        <w:rPr>
          <w:rFonts w:ascii="Liberation Serif" w:hAnsi="Liberation Serif" w:cs="Liberation Serif"/>
          <w:iCs/>
          <w:sz w:val="22"/>
          <w:szCs w:val="22"/>
        </w:rPr>
        <w:t>Договор</w:t>
      </w:r>
      <w:r w:rsidR="00062F0E" w:rsidRPr="00016235">
        <w:rPr>
          <w:rFonts w:ascii="Liberation Serif" w:hAnsi="Liberation Serif" w:cs="Liberation Serif"/>
          <w:iCs/>
          <w:sz w:val="22"/>
          <w:szCs w:val="22"/>
        </w:rPr>
        <w:t>.</w:t>
      </w:r>
    </w:p>
    <w:p w14:paraId="1A40CDDA" w14:textId="77777777" w:rsidR="005B19F7" w:rsidRPr="00016235" w:rsidRDefault="005B19F7" w:rsidP="002B2549">
      <w:pPr>
        <w:ind w:firstLine="709"/>
        <w:contextualSpacing/>
        <w:jc w:val="both"/>
        <w:rPr>
          <w:rFonts w:ascii="Liberation Serif" w:hAnsi="Liberation Serif" w:cs="Liberation Serif"/>
          <w:iCs/>
          <w:sz w:val="14"/>
          <w:szCs w:val="14"/>
        </w:rPr>
      </w:pPr>
    </w:p>
    <w:p w14:paraId="125A8CC2" w14:textId="6340928C" w:rsidR="00B6064E" w:rsidRPr="00016235" w:rsidRDefault="00593584" w:rsidP="002B2549">
      <w:pPr>
        <w:shd w:val="clear" w:color="auto" w:fill="FFFFFF"/>
        <w:autoSpaceDE w:val="0"/>
        <w:spacing w:before="120"/>
        <w:jc w:val="center"/>
        <w:rPr>
          <w:rFonts w:ascii="Liberation Serif" w:hAnsi="Liberation Serif" w:cs="Liberation Serif"/>
          <w:b/>
          <w:bCs/>
          <w:iCs/>
          <w:color w:val="000000"/>
          <w:sz w:val="22"/>
          <w:szCs w:val="22"/>
        </w:rPr>
      </w:pPr>
      <w:r w:rsidRPr="00016235">
        <w:rPr>
          <w:rFonts w:ascii="Liberation Serif" w:hAnsi="Liberation Serif" w:cs="Liberation Serif"/>
          <w:b/>
          <w:bCs/>
          <w:iCs/>
          <w:color w:val="000000"/>
          <w:sz w:val="22"/>
          <w:szCs w:val="22"/>
        </w:rPr>
        <w:t>8</w:t>
      </w:r>
      <w:r w:rsidR="00B6064E" w:rsidRPr="00016235">
        <w:rPr>
          <w:rFonts w:ascii="Liberation Serif" w:hAnsi="Liberation Serif" w:cs="Liberation Serif"/>
          <w:b/>
          <w:bCs/>
          <w:iCs/>
          <w:color w:val="000000"/>
          <w:sz w:val="22"/>
          <w:szCs w:val="22"/>
        </w:rPr>
        <w:t>. ОТВЕТСТВЕННОСТЬ СТОРОН</w:t>
      </w:r>
    </w:p>
    <w:p w14:paraId="5A5CEAF4" w14:textId="7E17F7C0" w:rsidR="000640DC" w:rsidRPr="000640DC" w:rsidRDefault="000640DC" w:rsidP="000640DC">
      <w:pPr>
        <w:tabs>
          <w:tab w:val="left" w:pos="567"/>
        </w:tabs>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9AE6C08" w14:textId="2726E9A2" w:rsidR="000640DC" w:rsidRPr="000640DC" w:rsidRDefault="000640DC" w:rsidP="000640DC">
      <w:pPr>
        <w:tabs>
          <w:tab w:val="left" w:pos="567"/>
        </w:tabs>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2. В случае просрочки исполнения Заказчиком обязательств, предусмотренных Договором, </w:t>
      </w:r>
      <w:r w:rsidRPr="000640DC">
        <w:rPr>
          <w:rFonts w:ascii="Liberation Serif" w:eastAsia="Calibri" w:hAnsi="Liberation Serif" w:cs="Liberation Serif"/>
          <w:sz w:val="22"/>
          <w:szCs w:val="22"/>
          <w:lang w:eastAsia="en-US"/>
        </w:rPr>
        <w:br/>
        <w:t>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73733D21" w14:textId="444A1EC6"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w:t>
      </w:r>
      <w:r w:rsidRPr="000640DC">
        <w:rPr>
          <w:rFonts w:ascii="Liberation Serif" w:eastAsia="Calibri" w:hAnsi="Liberation Serif" w:cs="Liberation Serif"/>
          <w:sz w:val="22"/>
          <w:szCs w:val="22"/>
          <w:lang w:eastAsia="en-US"/>
        </w:rPr>
        <w:br/>
        <w:t xml:space="preserve">в срок суммы. </w:t>
      </w:r>
    </w:p>
    <w:p w14:paraId="26FD0D1B" w14:textId="7FD50BB4" w:rsidR="000640DC" w:rsidRPr="000640DC" w:rsidRDefault="000640DC" w:rsidP="000640DC">
      <w:pPr>
        <w:tabs>
          <w:tab w:val="left" w:pos="567"/>
        </w:tabs>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4EC90DC"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Размер штрафа определяется Договором в порядке, установленном </w:t>
      </w:r>
      <w:r w:rsidRPr="000640DC">
        <w:rPr>
          <w:rFonts w:ascii="Liberation Serif" w:eastAsia="Calibri" w:hAnsi="Liberation Serif"/>
          <w:sz w:val="22"/>
          <w:szCs w:val="22"/>
          <w:lang w:eastAsia="en-US"/>
        </w:rPr>
        <w:t>Положением о закупках ТРУ ГАУЗ СО «СООД»</w:t>
      </w:r>
      <w:r w:rsidRPr="000640DC">
        <w:rPr>
          <w:rFonts w:ascii="Liberation Serif" w:eastAsia="Calibri" w:hAnsi="Liberation Serif" w:cs="Liberation Serif"/>
          <w:sz w:val="22"/>
          <w:szCs w:val="22"/>
          <w:lang w:eastAsia="en-US"/>
        </w:rPr>
        <w:t>, за каждый факт неисполнения заказчиком обязательства в размере:</w:t>
      </w:r>
    </w:p>
    <w:p w14:paraId="127E2FC7"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1000 рублей, если цена Договора не превышает 3 млн. рублей (включительно);</w:t>
      </w:r>
    </w:p>
    <w:p w14:paraId="0DFB8F55"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5000 рублей, если цена Договора составляет от 3 млн. рублей до 50 млн. рублей (включительно);</w:t>
      </w:r>
    </w:p>
    <w:p w14:paraId="06B65F8A"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10000 рублей, если цена Договора составляет от 50 млн. рублей до 100 млн. рублей (включительно);</w:t>
      </w:r>
    </w:p>
    <w:p w14:paraId="1D7BD254"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100000 рублей, если цена Договора превышает 100 млн. рублей.</w:t>
      </w:r>
    </w:p>
    <w:p w14:paraId="3240A5E6" w14:textId="42FB3CDD"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5.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75294A09" w14:textId="08F4151B"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8.6.</w:t>
      </w:r>
      <w:r w:rsidRPr="000640DC">
        <w:rPr>
          <w:rFonts w:ascii="Liberation Serif" w:eastAsia="Calibri" w:hAnsi="Liberation Serif" w:cs="Liberation Serif"/>
          <w:sz w:val="22"/>
          <w:szCs w:val="22"/>
          <w:lang w:eastAsia="en-US"/>
        </w:rPr>
        <w:t xml:space="preserve"> Пеня начисляется за каждый день просрочки исполнения Подрядчиком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0640DC">
        <w:rPr>
          <w:rFonts w:ascii="Liberation Serif" w:eastAsia="Calibri" w:hAnsi="Liberation Serif" w:cs="Liberation Serif"/>
          <w:color w:val="000000"/>
          <w:sz w:val="22"/>
          <w:szCs w:val="22"/>
          <w:lang w:eastAsia="en-US"/>
        </w:rPr>
        <w:t xml:space="preserve">пени </w:t>
      </w:r>
      <w:hyperlink r:id="rId9" w:anchor="/document/10180094/entry/100" w:history="1">
        <w:r w:rsidRPr="000640DC">
          <w:rPr>
            <w:rFonts w:ascii="Liberation Serif" w:eastAsia="Calibri" w:hAnsi="Liberation Serif" w:cs="Liberation Serif"/>
            <w:color w:val="000000"/>
            <w:sz w:val="22"/>
            <w:szCs w:val="22"/>
            <w:lang w:eastAsia="en-US"/>
          </w:rPr>
          <w:t>ключевой ставки</w:t>
        </w:r>
      </w:hyperlink>
      <w:r w:rsidRPr="000640DC">
        <w:rPr>
          <w:rFonts w:ascii="Liberation Serif" w:eastAsia="Calibri" w:hAnsi="Liberation Serif" w:cs="Liberation Serif"/>
          <w:sz w:val="22"/>
          <w:szCs w:val="22"/>
          <w:lang w:eastAsia="en-US"/>
        </w:rPr>
        <w:t xml:space="preserve"> Центрального банка Российской Федерации </w:t>
      </w:r>
      <w:r w:rsidRPr="000640DC">
        <w:rPr>
          <w:rFonts w:ascii="Liberation Serif" w:eastAsia="Calibri" w:hAnsi="Liberation Serif" w:cs="Liberation Serif"/>
          <w:sz w:val="22"/>
          <w:szCs w:val="22"/>
          <w:lang w:eastAsia="en-US"/>
        </w:rPr>
        <w:b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0640DC">
        <w:rPr>
          <w:rFonts w:ascii="Liberation Serif" w:eastAsia="Calibri" w:hAnsi="Liberation Serif" w:cs="Liberation Serif"/>
          <w:sz w:val="22"/>
          <w:szCs w:val="22"/>
          <w:lang w:eastAsia="en-US"/>
        </w:rPr>
        <w:br/>
        <w:t>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4C0A212C" w14:textId="558F60F4"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7. В случае заключения Договора с Подрядчиком который не является субъектом малого и среднего предпринимательства, Заказчиком применяется следующий порядок начисления штрафов:</w:t>
      </w:r>
    </w:p>
    <w:p w14:paraId="3BA77006"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Штрафы начисляются за каждый факт неисполнения или ненадлежащего исполнения Подрядчиком обязательств, предусмотренных Договором, за исключением просрочки исполнения Подрядчиком обязательств (в том числе гарантийных обязательств), предусмотренных Договором в порядке, установленном </w:t>
      </w:r>
      <w:r w:rsidRPr="000640DC">
        <w:rPr>
          <w:rFonts w:ascii="Liberation Serif" w:eastAsia="Calibri" w:hAnsi="Liberation Serif"/>
          <w:sz w:val="22"/>
          <w:szCs w:val="22"/>
          <w:lang w:eastAsia="en-US"/>
        </w:rPr>
        <w:t>Положением о закупках ТРУ ГАУЗ СО «СООД»</w:t>
      </w:r>
      <w:r w:rsidRPr="000640DC">
        <w:rPr>
          <w:rFonts w:ascii="Liberation Serif" w:eastAsia="Calibri" w:hAnsi="Liberation Serif" w:cs="Liberation Serif"/>
          <w:sz w:val="22"/>
          <w:szCs w:val="22"/>
          <w:lang w:eastAsia="en-US"/>
        </w:rPr>
        <w:t xml:space="preserve">. Размер штрафа устанавливается в соответствии с Договором, </w:t>
      </w:r>
      <w:r w:rsidRPr="000640DC">
        <w:rPr>
          <w:rFonts w:ascii="Liberation Serif" w:eastAsia="Calibri" w:hAnsi="Liberation Serif" w:cs="Liberation Serif"/>
          <w:sz w:val="22"/>
          <w:szCs w:val="22"/>
          <w:lang w:eastAsia="en-US"/>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21816442"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 процентов цены договора (этапа) в случае, если цена договора (этапа) не превышает 3 млн. рублей;</w:t>
      </w:r>
    </w:p>
    <w:p w14:paraId="7BEFF5CA" w14:textId="21A470AE"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5 процентов цены договора (этапа) в случае, если цена договора (этапа) составляет от 3 млн. рублей </w:t>
      </w:r>
      <w:r>
        <w:rPr>
          <w:rFonts w:ascii="Liberation Serif" w:eastAsia="Calibri" w:hAnsi="Liberation Serif" w:cs="Liberation Serif"/>
          <w:sz w:val="22"/>
          <w:szCs w:val="22"/>
          <w:lang w:eastAsia="en-US"/>
        </w:rPr>
        <w:br/>
      </w:r>
      <w:r w:rsidRPr="000640DC">
        <w:rPr>
          <w:rFonts w:ascii="Liberation Serif" w:eastAsia="Calibri" w:hAnsi="Liberation Serif" w:cs="Liberation Serif"/>
          <w:sz w:val="22"/>
          <w:szCs w:val="22"/>
          <w:lang w:eastAsia="en-US"/>
        </w:rPr>
        <w:t>до 50 млн. рублей (включительно);</w:t>
      </w:r>
    </w:p>
    <w:p w14:paraId="3FB540F7" w14:textId="3C837E54"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1 процент цены договора (этапа) в случае, если цена договора (этапа) составляет от 50 млн. рублей </w:t>
      </w:r>
      <w:r>
        <w:rPr>
          <w:rFonts w:ascii="Liberation Serif" w:eastAsia="Calibri" w:hAnsi="Liberation Serif" w:cs="Liberation Serif"/>
          <w:sz w:val="22"/>
          <w:szCs w:val="22"/>
          <w:lang w:eastAsia="en-US"/>
        </w:rPr>
        <w:br/>
      </w:r>
      <w:r w:rsidRPr="000640DC">
        <w:rPr>
          <w:rFonts w:ascii="Liberation Serif" w:eastAsia="Calibri" w:hAnsi="Liberation Serif" w:cs="Liberation Serif"/>
          <w:sz w:val="22"/>
          <w:szCs w:val="22"/>
          <w:lang w:eastAsia="en-US"/>
        </w:rPr>
        <w:t>до 100 млн. рублей (включительно);</w:t>
      </w:r>
    </w:p>
    <w:p w14:paraId="278A23DE"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0,5 процента цены договора (этапа) в случае, если цена договора (этапа) составляет от 100 млн. рублей</w:t>
      </w:r>
      <w:r w:rsidRPr="000640DC">
        <w:rPr>
          <w:rFonts w:ascii="Liberation Serif" w:eastAsia="Calibri" w:hAnsi="Liberation Serif" w:cs="Liberation Serif"/>
          <w:sz w:val="22"/>
          <w:szCs w:val="22"/>
          <w:lang w:eastAsia="en-US"/>
        </w:rPr>
        <w:br/>
        <w:t xml:space="preserve"> до 500 млн. рублей (включительно);</w:t>
      </w:r>
    </w:p>
    <w:p w14:paraId="798EB0D8"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0,4 процента цены договора (этапа) в случае, если цена договора (этапа) составляет от 500 млн. рублей</w:t>
      </w:r>
      <w:r w:rsidRPr="000640DC">
        <w:rPr>
          <w:rFonts w:ascii="Liberation Serif" w:eastAsia="Calibri" w:hAnsi="Liberation Serif" w:cs="Liberation Serif"/>
          <w:sz w:val="22"/>
          <w:szCs w:val="22"/>
          <w:lang w:eastAsia="en-US"/>
        </w:rPr>
        <w:br/>
        <w:t xml:space="preserve"> до 1 млрд. рублей (включительно);</w:t>
      </w:r>
    </w:p>
    <w:p w14:paraId="72234D52"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0,3 процента цены договора (этапа) в случае, если цена договора (этапа) составляет от 1 млрд. рублей </w:t>
      </w:r>
      <w:r w:rsidRPr="000640DC">
        <w:rPr>
          <w:rFonts w:ascii="Liberation Serif" w:eastAsia="Calibri" w:hAnsi="Liberation Serif" w:cs="Liberation Serif"/>
          <w:sz w:val="22"/>
          <w:szCs w:val="22"/>
          <w:lang w:eastAsia="en-US"/>
        </w:rPr>
        <w:br/>
        <w:t>до 2 млрд. рублей (включительно);</w:t>
      </w:r>
    </w:p>
    <w:p w14:paraId="4F5A308F"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0,25 процента цены договора (этапа) в случае, если цена договора (этапа) составляет от 2 млрд. рублей</w:t>
      </w:r>
      <w:r w:rsidRPr="000640DC">
        <w:rPr>
          <w:rFonts w:ascii="Liberation Serif" w:eastAsia="Calibri" w:hAnsi="Liberation Serif" w:cs="Liberation Serif"/>
          <w:sz w:val="22"/>
          <w:szCs w:val="22"/>
          <w:lang w:eastAsia="en-US"/>
        </w:rPr>
        <w:br/>
        <w:t xml:space="preserve"> до 5 млрд. рублей (включительно);</w:t>
      </w:r>
    </w:p>
    <w:p w14:paraId="5205BBD5"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0,2 процента цены договора (этапа) в случае, если цена договора (этапа) составляет от 5 млрд. рублей </w:t>
      </w:r>
      <w:r w:rsidRPr="000640DC">
        <w:rPr>
          <w:rFonts w:ascii="Liberation Serif" w:eastAsia="Calibri" w:hAnsi="Liberation Serif" w:cs="Liberation Serif"/>
          <w:sz w:val="22"/>
          <w:szCs w:val="22"/>
          <w:lang w:eastAsia="en-US"/>
        </w:rPr>
        <w:br/>
        <w:t>до 10 млрд. рублей (включительно);</w:t>
      </w:r>
    </w:p>
    <w:p w14:paraId="4103CB12"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lastRenderedPageBreak/>
        <w:t>0,1 процента цены договора (этапа) в случае, если цена договора (этапа) превышает 10 млрд. рублей;</w:t>
      </w:r>
    </w:p>
    <w:p w14:paraId="49925292" w14:textId="7B71A922"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0640DC">
        <w:rPr>
          <w:rFonts w:ascii="Liberation Serif" w:eastAsia="Calibri" w:hAnsi="Liberation Serif"/>
          <w:sz w:val="22"/>
          <w:szCs w:val="22"/>
          <w:lang w:eastAsia="en-US"/>
        </w:rPr>
        <w:t>Положением о закупках ТРУ ГАУЗ СО «СООД»</w:t>
      </w:r>
      <w:r w:rsidRPr="000640DC">
        <w:rPr>
          <w:rFonts w:ascii="Liberation Serif" w:eastAsia="Calibri" w:hAnsi="Liberation Serif" w:cs="Liberation Serif"/>
          <w:sz w:val="22"/>
          <w:szCs w:val="22"/>
          <w:lang w:eastAsia="en-US"/>
        </w:rPr>
        <w:t xml:space="preserve">, за исключением случаев, если законодательством Российской Федерации установлен иной порядок начисления штрафов, </w:t>
      </w:r>
      <w:r w:rsidRPr="000640DC">
        <w:rPr>
          <w:rFonts w:ascii="Liberation Serif" w:eastAsia="Calibri" w:hAnsi="Liberation Serif" w:cs="Liberation Serif"/>
          <w:sz w:val="22"/>
          <w:szCs w:val="22"/>
          <w:lang w:eastAsia="en-US"/>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D768D80"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5 процентов цены договора (этапа) в случае, если цена договора (этапа) не превышает 3 млн. рублей;</w:t>
      </w:r>
    </w:p>
    <w:p w14:paraId="181F0E8A"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2,5 процента цены договора (этапа) в случае, если цена договора (этапа) составляет от 3 млн. рублей </w:t>
      </w:r>
      <w:r w:rsidRPr="000640DC">
        <w:rPr>
          <w:rFonts w:ascii="Liberation Serif" w:eastAsia="Calibri" w:hAnsi="Liberation Serif" w:cs="Liberation Serif"/>
          <w:sz w:val="22"/>
          <w:szCs w:val="22"/>
          <w:lang w:eastAsia="en-US"/>
        </w:rPr>
        <w:br/>
        <w:t>до 50 млн. рублей (включительно);</w:t>
      </w:r>
    </w:p>
    <w:p w14:paraId="7A7D8FF5"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0,5 процента цены договора (этапа) в случае, если цена договора (этапа) составляет от 50 млн. рублей </w:t>
      </w:r>
      <w:r w:rsidRPr="000640DC">
        <w:rPr>
          <w:rFonts w:ascii="Liberation Serif" w:eastAsia="Calibri" w:hAnsi="Liberation Serif" w:cs="Liberation Serif"/>
          <w:sz w:val="22"/>
          <w:szCs w:val="22"/>
          <w:lang w:eastAsia="en-US"/>
        </w:rPr>
        <w:br/>
        <w:t>до 100 млн. рублей (включительно);</w:t>
      </w:r>
    </w:p>
    <w:p w14:paraId="3E08A350"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0,25 процента цены договора (этапа) в случае, если цена договора (этапа) составляет от 100 млн. рублей до 500 млн. рублей (включительно);</w:t>
      </w:r>
    </w:p>
    <w:p w14:paraId="6C6E10E5"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0,2 процента цены договора (этапа) в случае, если цена договора (этапа) составляет от 500 млн. рублей </w:t>
      </w:r>
      <w:r w:rsidRPr="000640DC">
        <w:rPr>
          <w:rFonts w:ascii="Liberation Serif" w:eastAsia="Calibri" w:hAnsi="Liberation Serif" w:cs="Liberation Serif"/>
          <w:sz w:val="22"/>
          <w:szCs w:val="22"/>
          <w:lang w:eastAsia="en-US"/>
        </w:rPr>
        <w:br/>
        <w:t>до 1 млрд. рублей (включительно);</w:t>
      </w:r>
    </w:p>
    <w:p w14:paraId="558B236A"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0,1 процента цены договора (этапа) в случае, если цена договора (этапа) превышает 1 млрд. рублей. </w:t>
      </w:r>
    </w:p>
    <w:p w14:paraId="55DA8E05" w14:textId="77777777"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Штрафы начисляются за каждый факт неисполнения или ненадлежащего исполнения Подрядчиком обязательств (в том числе гарантийных обязательств), предусмотренных Договором, за исключением просрочки исполнения Подрядчиком обязательств (в том числе гарантийных обязательств), предусмотренных Договором.</w:t>
      </w:r>
    </w:p>
    <w:p w14:paraId="3C8740F7" w14:textId="0D86BF7E" w:rsidR="000640DC" w:rsidRPr="000640DC" w:rsidRDefault="000640DC" w:rsidP="000640DC">
      <w:pPr>
        <w:tabs>
          <w:tab w:val="left" w:pos="567"/>
          <w:tab w:val="left" w:pos="709"/>
        </w:tabs>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9. В случае заключения Договора по результатам проведения аукциона в соответствии </w:t>
      </w:r>
      <w:r w:rsidRPr="000640DC">
        <w:rPr>
          <w:rFonts w:ascii="Liberation Serif" w:eastAsia="Calibri" w:hAnsi="Liberation Serif" w:cs="Liberation Serif"/>
          <w:sz w:val="22"/>
          <w:szCs w:val="22"/>
          <w:lang w:eastAsia="en-US"/>
        </w:rPr>
        <w:br/>
        <w:t xml:space="preserve">с п. 150 Положением о закупках ТРУ ГАУЗ СО «СООД» при проведении которого цена Договора снижена </w:t>
      </w:r>
      <w:r w:rsidRPr="000640DC">
        <w:rPr>
          <w:rFonts w:ascii="Liberation Serif" w:eastAsia="Calibri" w:hAnsi="Liberation Serif" w:cs="Liberation Serif"/>
          <w:sz w:val="22"/>
          <w:szCs w:val="22"/>
          <w:lang w:eastAsia="en-US"/>
        </w:rPr>
        <w:br/>
        <w:t>до нуля (аукцион на право заключения договора), Заказчиком применяется следующий порядок начисления штрафов:</w:t>
      </w:r>
    </w:p>
    <w:p w14:paraId="2BD413D5" w14:textId="4C89A9B6" w:rsidR="000640DC" w:rsidRPr="000640DC" w:rsidRDefault="000640DC" w:rsidP="000640DC">
      <w:pPr>
        <w:ind w:firstLine="567"/>
        <w:jc w:val="both"/>
        <w:rPr>
          <w:rFonts w:ascii="Calibri" w:eastAsia="Calibri" w:hAnsi="Calibri"/>
          <w:sz w:val="22"/>
          <w:szCs w:val="22"/>
          <w:lang w:eastAsia="en-US"/>
        </w:rPr>
      </w:pPr>
      <w:r w:rsidRPr="000640DC">
        <w:rPr>
          <w:rFonts w:ascii="Liberation Serif" w:eastAsia="Calibri" w:hAnsi="Liberation Serif" w:cs="Liberation Serif"/>
          <w:sz w:val="22"/>
          <w:szCs w:val="22"/>
          <w:lang w:eastAsia="en-US"/>
        </w:rPr>
        <w:t xml:space="preserve">За каждый факт неисполнения или ненадлежащего исполнения Подрядчиком обязательств, предусмотренных Договором, заключенным с победителем закупки (или с иным участником закупки </w:t>
      </w:r>
      <w:r>
        <w:rPr>
          <w:rFonts w:ascii="Liberation Serif" w:eastAsia="Calibri" w:hAnsi="Liberation Serif" w:cs="Liberation Serif"/>
          <w:sz w:val="22"/>
          <w:szCs w:val="22"/>
          <w:lang w:eastAsia="en-US"/>
        </w:rPr>
        <w:br/>
      </w:r>
      <w:r w:rsidRPr="000640DC">
        <w:rPr>
          <w:rFonts w:ascii="Liberation Serif" w:eastAsia="Calibri" w:hAnsi="Liberation Serif" w:cs="Liberation Serif"/>
          <w:sz w:val="22"/>
          <w:szCs w:val="22"/>
          <w:lang w:eastAsia="en-US"/>
        </w:rPr>
        <w:t xml:space="preserve">в случаях, установленных </w:t>
      </w:r>
      <w:r w:rsidRPr="000640DC">
        <w:rPr>
          <w:rFonts w:ascii="Liberation Serif" w:eastAsia="Calibri" w:hAnsi="Liberation Serif"/>
          <w:sz w:val="22"/>
          <w:szCs w:val="22"/>
          <w:lang w:eastAsia="en-US"/>
        </w:rPr>
        <w:t>Положением о закупках ТРУ ГАУЗ СО «СООД»</w:t>
      </w:r>
      <w:r w:rsidRPr="000640DC">
        <w:rPr>
          <w:rFonts w:ascii="Liberation Serif" w:eastAsia="Calibri" w:hAnsi="Liberation Serif" w:cs="Liberation Serif"/>
          <w:sz w:val="22"/>
          <w:szCs w:val="22"/>
          <w:lang w:eastAsia="en-US"/>
        </w:rPr>
        <w:t xml:space="preserve">), предложившим </w:t>
      </w:r>
      <w:r w:rsidRPr="000640DC">
        <w:rPr>
          <w:rFonts w:ascii="Liberation Serif" w:eastAsia="Calibri" w:hAnsi="Liberation Serif" w:cs="Liberation Serif"/>
          <w:sz w:val="22"/>
          <w:szCs w:val="22"/>
          <w:u w:val="single"/>
          <w:lang w:eastAsia="en-US"/>
        </w:rPr>
        <w:t>наиболее высокую цену за право заключения Договора</w:t>
      </w:r>
      <w:r w:rsidRPr="000640DC">
        <w:rPr>
          <w:rFonts w:ascii="Liberation Serif" w:eastAsia="Calibri" w:hAnsi="Liberation Serif" w:cs="Liberation Serif"/>
          <w:sz w:val="22"/>
          <w:szCs w:val="22"/>
          <w:lang w:eastAsia="en-US"/>
        </w:rPr>
        <w:t xml:space="preserve">, размер штрафа рассчитывается в порядке, установленном </w:t>
      </w:r>
      <w:r w:rsidRPr="000640DC">
        <w:rPr>
          <w:rFonts w:ascii="Liberation Serif" w:eastAsia="Calibri" w:hAnsi="Liberation Serif"/>
          <w:sz w:val="22"/>
          <w:szCs w:val="22"/>
          <w:lang w:eastAsia="en-US"/>
        </w:rPr>
        <w:t>Положением о закупках ТРУ ГАУЗ СО «СООД»</w:t>
      </w:r>
      <w:r w:rsidRPr="000640DC">
        <w:rPr>
          <w:rFonts w:ascii="Liberation Serif" w:eastAsia="Calibri" w:hAnsi="Liberation Serif" w:cs="Liberation Serif"/>
          <w:sz w:val="22"/>
          <w:szCs w:val="22"/>
          <w:lang w:eastAsia="en-US"/>
        </w:rPr>
        <w:t>,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02098C87"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а) в случае, если цена договора не превышает начальную (максимальную) цену договора: </w:t>
      </w:r>
    </w:p>
    <w:p w14:paraId="4360C8B8"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 процентов начальной (максимальной) цены договора, если цена не превышает 3 млн. рублей;</w:t>
      </w:r>
    </w:p>
    <w:p w14:paraId="73012517"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5 процентов начальной (максимальной) цены договора, если цена договора составляет от 3 млн. рублей до 50 млн. рублей (включительно);</w:t>
      </w:r>
    </w:p>
    <w:p w14:paraId="0DF8E9EE"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 xml:space="preserve">1 процент начальной (максимальной) цены договора, если цена договора составляет от 50 млн. рублей </w:t>
      </w:r>
      <w:r w:rsidRPr="000640DC">
        <w:rPr>
          <w:rFonts w:ascii="Liberation Serif" w:eastAsia="Calibri" w:hAnsi="Liberation Serif" w:cs="Liberation Serif"/>
          <w:sz w:val="22"/>
          <w:szCs w:val="22"/>
          <w:lang w:eastAsia="en-US"/>
        </w:rPr>
        <w:br/>
        <w:t>до 100 млн. рублей (включительно);</w:t>
      </w:r>
    </w:p>
    <w:p w14:paraId="21330BA1"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б) в случае, если цена договора превышает начальную (максимальную) цену договора:</w:t>
      </w:r>
    </w:p>
    <w:p w14:paraId="3E51F3DC"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 процентов цены договора, если цена договора не превышает 3 млн. рублей;</w:t>
      </w:r>
    </w:p>
    <w:p w14:paraId="690506A0"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5 процентов цены договора, если цена договора составляет от 3 млн. рублей до 50 млн. рублей (включительно);</w:t>
      </w:r>
    </w:p>
    <w:p w14:paraId="00DC21D0"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 процент цены договора, если цена договора составляет от 50 млн. рублей до 100 млн. рублей (включительно);</w:t>
      </w:r>
    </w:p>
    <w:p w14:paraId="1809DB71" w14:textId="1CF001B9"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10. В случае если</w:t>
      </w:r>
      <w:r w:rsidRPr="000640DC">
        <w:rPr>
          <w:rFonts w:asciiTheme="minorHAnsi" w:eastAsiaTheme="minorHAnsi" w:hAnsiTheme="minorHAnsi" w:cstheme="minorBidi"/>
          <w:kern w:val="2"/>
          <w:sz w:val="22"/>
          <w:szCs w:val="22"/>
          <w:lang w:eastAsia="en-US"/>
          <w14:ligatures w14:val="standardContextual"/>
        </w:rPr>
        <w:t xml:space="preserve"> </w:t>
      </w:r>
      <w:r w:rsidRPr="000640DC">
        <w:rPr>
          <w:rFonts w:ascii="Liberation Serif" w:eastAsia="Calibri" w:hAnsi="Liberation Serif" w:cs="Liberation Serif"/>
          <w:sz w:val="22"/>
          <w:szCs w:val="22"/>
          <w:lang w:eastAsia="en-US"/>
        </w:rPr>
        <w:t>Договором предусмотрены обязательства Подрядчика, не имеющие стоимостного выражения, за каждый факт неисполнения или ненадлежащего исполнения такого обязательства Подрядчиком размер штрафа устанавливается Заказчиком в следующем порядке:</w:t>
      </w:r>
    </w:p>
    <w:p w14:paraId="4D343E57"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1 000 рублей, если цена договора не превышает 3 млн. рублей;</w:t>
      </w:r>
    </w:p>
    <w:p w14:paraId="68486F19"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5 000 рублей, если цена договора составляет от 3 млн. рублей до 50 млн. рублей (включительно);</w:t>
      </w:r>
    </w:p>
    <w:p w14:paraId="3DDB125C"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10 000 рублей, если цена договора составляет от 50 млн. рублей до 100 млн. рублей (включительно);</w:t>
      </w:r>
    </w:p>
    <w:p w14:paraId="185C2C11" w14:textId="77777777" w:rsidR="000640DC" w:rsidRPr="000640DC" w:rsidRDefault="000640DC" w:rsidP="000640DC">
      <w:pPr>
        <w:ind w:firstLine="567"/>
        <w:jc w:val="both"/>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lang w:eastAsia="en-US"/>
        </w:rPr>
        <w:t>100 000 рублей, если цена договора превышает 100 млн. рублей.</w:t>
      </w:r>
    </w:p>
    <w:p w14:paraId="23133715" w14:textId="697D10C6"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11.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3334EF3B" w14:textId="6580E884"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0CA72AB" w14:textId="456F4B24" w:rsidR="000640DC" w:rsidRPr="000640DC" w:rsidRDefault="000640DC" w:rsidP="000640DC">
      <w:pPr>
        <w:ind w:firstLine="567"/>
        <w:jc w:val="both"/>
        <w:rPr>
          <w:rFonts w:ascii="Calibri" w:eastAsia="Calibri" w:hAnsi="Calibri"/>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13. Подрядчик обязан возместить убытки, причиненные Заказчику в ходе исполнения Договора, </w:t>
      </w:r>
      <w:r w:rsidRPr="000640DC">
        <w:rPr>
          <w:rFonts w:ascii="Liberation Serif" w:eastAsia="Calibri" w:hAnsi="Liberation Serif" w:cs="Liberation Serif"/>
          <w:sz w:val="22"/>
          <w:szCs w:val="22"/>
          <w:lang w:eastAsia="en-US"/>
        </w:rPr>
        <w:br/>
        <w:t>в порядке, предусмотренном законодательством Российской Федерации.</w:t>
      </w:r>
    </w:p>
    <w:p w14:paraId="419DC17E" w14:textId="47C5C910" w:rsidR="000640DC" w:rsidRPr="000640DC" w:rsidRDefault="000640DC" w:rsidP="000640DC">
      <w:pPr>
        <w:ind w:firstLine="567"/>
        <w:jc w:val="both"/>
        <w:rPr>
          <w:rFonts w:ascii="Calibri" w:eastAsia="Calibri" w:hAnsi="Calibri"/>
          <w:sz w:val="22"/>
          <w:szCs w:val="22"/>
          <w:lang w:eastAsia="en-US"/>
        </w:rPr>
      </w:pPr>
      <w:r w:rsidRPr="000640DC">
        <w:rPr>
          <w:rFonts w:ascii="Liberation Serif" w:eastAsia="Calibri" w:hAnsi="Liberation Serif" w:cs="Liberation Serif"/>
          <w:sz w:val="22"/>
          <w:szCs w:val="22"/>
          <w:vertAlign w:val="superscript"/>
          <w:lang w:eastAsia="en-US"/>
        </w:rPr>
        <w:lastRenderedPageBreak/>
        <w:footnoteReference w:id="2"/>
      </w: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14. Подрядчик несет перед Заказчиком ответственность за последствия неисполнения </w:t>
      </w:r>
      <w:r w:rsidRPr="000640DC">
        <w:rPr>
          <w:rFonts w:ascii="Liberation Serif" w:eastAsia="Calibri" w:hAnsi="Liberation Serif" w:cs="Liberation Serif"/>
          <w:sz w:val="22"/>
          <w:szCs w:val="22"/>
          <w:lang w:eastAsia="en-US"/>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C14E187" w14:textId="0A5A851A" w:rsidR="000640DC" w:rsidRPr="000640DC" w:rsidRDefault="000640DC" w:rsidP="000640DC">
      <w:pPr>
        <w:ind w:firstLine="567"/>
        <w:jc w:val="both"/>
        <w:rPr>
          <w:rFonts w:ascii="Calibri" w:eastAsia="Calibri" w:hAnsi="Calibri"/>
          <w:sz w:val="22"/>
          <w:szCs w:val="22"/>
          <w:lang w:eastAsia="en-US"/>
        </w:rPr>
      </w:pPr>
      <w:r w:rsidRPr="000640DC">
        <w:rPr>
          <w:rFonts w:ascii="Liberation Serif" w:eastAsia="Calibri" w:hAnsi="Liberation Serif" w:cs="Liberation Serif"/>
          <w:sz w:val="22"/>
          <w:szCs w:val="22"/>
          <w:vertAlign w:val="superscript"/>
          <w:lang w:eastAsia="en-US"/>
        </w:rPr>
        <w:footnoteReference w:id="3"/>
      </w: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Подрядчик несет ответственность в виде штрафа. Штраф устанавливается в размере 5 процентов объема привлечения, установленного Договором. </w:t>
      </w:r>
    </w:p>
    <w:p w14:paraId="281CE152" w14:textId="16E29638"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16.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после направления требования об уплате сумм неустойки (штрафа, пени) и неполучения ответа Подрядчика (или получения ответа о несогласии с предъявленным требованием), вправе:</w:t>
      </w:r>
    </w:p>
    <w:p w14:paraId="76FCC221" w14:textId="77777777" w:rsidR="000640DC" w:rsidRPr="000640DC" w:rsidRDefault="000640DC" w:rsidP="0005607B">
      <w:pPr>
        <w:numPr>
          <w:ilvl w:val="0"/>
          <w:numId w:val="9"/>
        </w:numPr>
        <w:suppressAutoHyphens w:val="0"/>
        <w:autoSpaceDN/>
        <w:spacing w:after="160" w:line="259" w:lineRule="auto"/>
        <w:ind w:left="0" w:firstLine="567"/>
        <w:contextualSpacing/>
        <w:jc w:val="both"/>
        <w:textAlignment w:val="auto"/>
        <w:rPr>
          <w:rFonts w:ascii="Liberation Serif" w:eastAsia="Calibri" w:hAnsi="Liberation Serif" w:cs="Liberation Serif"/>
          <w:sz w:val="22"/>
          <w:szCs w:val="18"/>
          <w:lang w:val="x-none" w:eastAsia="x-none"/>
        </w:rPr>
      </w:pPr>
      <w:r w:rsidRPr="000640DC">
        <w:rPr>
          <w:rFonts w:ascii="Liberation Serif" w:eastAsia="Calibri" w:hAnsi="Liberation Serif" w:cs="Liberation Serif"/>
          <w:sz w:val="22"/>
          <w:szCs w:val="18"/>
          <w:lang w:val="x-none" w:eastAsia="x-none"/>
        </w:rPr>
        <w:t xml:space="preserve">удержать суммы неисполненных </w:t>
      </w:r>
      <w:r w:rsidRPr="000640DC">
        <w:rPr>
          <w:rFonts w:ascii="Liberation Serif" w:eastAsia="Calibri" w:hAnsi="Liberation Serif" w:cs="Liberation Serif"/>
          <w:sz w:val="22"/>
          <w:szCs w:val="18"/>
          <w:lang w:eastAsia="x-none"/>
        </w:rPr>
        <w:t xml:space="preserve">Подрядчиком </w:t>
      </w:r>
      <w:r w:rsidRPr="000640DC">
        <w:rPr>
          <w:rFonts w:ascii="Liberation Serif" w:eastAsia="Calibri" w:hAnsi="Liberation Serif" w:cs="Liberation Serif"/>
          <w:sz w:val="22"/>
          <w:szCs w:val="18"/>
          <w:lang w:val="x-none" w:eastAsia="x-none"/>
        </w:rPr>
        <w:t xml:space="preserve">требований об уплате неустоек (штрафов, пени), предъявленных </w:t>
      </w:r>
      <w:r w:rsidRPr="000640DC">
        <w:rPr>
          <w:rFonts w:ascii="Liberation Serif" w:eastAsia="Calibri" w:hAnsi="Liberation Serif" w:cs="Liberation Serif"/>
          <w:sz w:val="22"/>
          <w:szCs w:val="18"/>
          <w:lang w:eastAsia="x-none"/>
        </w:rPr>
        <w:t>Заказчиком</w:t>
      </w:r>
      <w:r w:rsidRPr="000640DC">
        <w:rPr>
          <w:rFonts w:ascii="Liberation Serif" w:eastAsia="Calibri" w:hAnsi="Liberation Serif" w:cs="Liberation Serif"/>
          <w:sz w:val="22"/>
          <w:szCs w:val="18"/>
          <w:lang w:val="x-none" w:eastAsia="x-none"/>
        </w:rPr>
        <w:t xml:space="preserve">, из суммы, подлежащей оплате </w:t>
      </w:r>
      <w:r w:rsidRPr="000640DC">
        <w:rPr>
          <w:rFonts w:ascii="Liberation Serif" w:eastAsia="Calibri" w:hAnsi="Liberation Serif" w:cs="Liberation Serif"/>
          <w:sz w:val="22"/>
          <w:szCs w:val="18"/>
          <w:lang w:eastAsia="x-none"/>
        </w:rPr>
        <w:t>Подрядчику</w:t>
      </w:r>
      <w:r w:rsidRPr="000640DC">
        <w:rPr>
          <w:rFonts w:ascii="Liberation Serif" w:eastAsia="Calibri" w:hAnsi="Liberation Serif" w:cs="Liberation Serif"/>
          <w:sz w:val="22"/>
          <w:szCs w:val="18"/>
          <w:lang w:val="x-none" w:eastAsia="x-none"/>
        </w:rPr>
        <w:t xml:space="preserve">; </w:t>
      </w:r>
    </w:p>
    <w:p w14:paraId="59B066CB" w14:textId="77777777" w:rsidR="000640DC" w:rsidRPr="000640DC" w:rsidRDefault="000640DC" w:rsidP="0005607B">
      <w:pPr>
        <w:numPr>
          <w:ilvl w:val="0"/>
          <w:numId w:val="9"/>
        </w:numPr>
        <w:suppressAutoHyphens w:val="0"/>
        <w:autoSpaceDN/>
        <w:spacing w:after="160" w:line="259" w:lineRule="auto"/>
        <w:ind w:left="0" w:firstLine="567"/>
        <w:contextualSpacing/>
        <w:jc w:val="both"/>
        <w:textAlignment w:val="auto"/>
        <w:rPr>
          <w:rFonts w:ascii="Liberation Serif" w:eastAsia="Calibri" w:hAnsi="Liberation Serif" w:cs="Liberation Serif"/>
          <w:sz w:val="22"/>
          <w:szCs w:val="22"/>
          <w:lang w:val="x-none" w:eastAsia="x-none"/>
        </w:rPr>
      </w:pPr>
      <w:r w:rsidRPr="000640DC">
        <w:rPr>
          <w:rFonts w:ascii="Liberation Serif" w:eastAsia="Calibri" w:hAnsi="Liberation Serif" w:cs="Liberation Serif"/>
          <w:sz w:val="22"/>
          <w:szCs w:val="22"/>
          <w:lang w:val="x-none" w:eastAsia="x-none"/>
        </w:rPr>
        <w:t>удержать сумму начисленных неустоек (штрафов, пени) из денежных средств, перечисленных Подрядчиком</w:t>
      </w:r>
      <w:r w:rsidRPr="000640DC">
        <w:rPr>
          <w:rFonts w:ascii="Liberation Serif" w:eastAsia="Calibri" w:hAnsi="Liberation Serif" w:cs="Liberation Serif"/>
          <w:sz w:val="22"/>
          <w:szCs w:val="22"/>
          <w:lang w:eastAsia="x-none"/>
        </w:rPr>
        <w:t xml:space="preserve"> </w:t>
      </w:r>
      <w:r w:rsidRPr="000640DC">
        <w:rPr>
          <w:rFonts w:ascii="Liberation Serif" w:eastAsia="Calibri" w:hAnsi="Liberation Serif" w:cs="Liberation Serif"/>
          <w:sz w:val="22"/>
          <w:szCs w:val="22"/>
          <w:lang w:val="x-none" w:eastAsia="x-none"/>
        </w:rPr>
        <w:t xml:space="preserve">в качестве обеспечения исполнения договора (обеспечения гарантийных обязательств) </w:t>
      </w:r>
      <w:r w:rsidRPr="000640DC">
        <w:rPr>
          <w:rFonts w:ascii="Liberation Serif" w:eastAsia="Calibri" w:hAnsi="Liberation Serif" w:cs="Liberation Serif"/>
          <w:sz w:val="22"/>
          <w:szCs w:val="22"/>
          <w:lang w:val="x-none" w:eastAsia="x-none"/>
        </w:rPr>
        <w:br/>
        <w:t xml:space="preserve">и находящихся на счете </w:t>
      </w:r>
      <w:r w:rsidRPr="000640DC">
        <w:rPr>
          <w:rFonts w:ascii="Liberation Serif" w:eastAsia="Calibri" w:hAnsi="Liberation Serif" w:cs="Liberation Serif"/>
          <w:sz w:val="22"/>
          <w:szCs w:val="22"/>
          <w:lang w:eastAsia="x-none"/>
        </w:rPr>
        <w:t>Заказчика</w:t>
      </w:r>
      <w:r w:rsidRPr="000640DC">
        <w:rPr>
          <w:rFonts w:ascii="Liberation Serif" w:eastAsia="Calibri" w:hAnsi="Liberation Serif" w:cs="Liberation Serif"/>
          <w:sz w:val="22"/>
          <w:szCs w:val="22"/>
          <w:lang w:val="x-none" w:eastAsia="x-none"/>
        </w:rPr>
        <w:t>;</w:t>
      </w:r>
    </w:p>
    <w:p w14:paraId="5F646EDB" w14:textId="77777777" w:rsidR="000640DC" w:rsidRPr="000640DC" w:rsidRDefault="000640DC" w:rsidP="0005607B">
      <w:pPr>
        <w:numPr>
          <w:ilvl w:val="0"/>
          <w:numId w:val="9"/>
        </w:numPr>
        <w:suppressAutoHyphens w:val="0"/>
        <w:autoSpaceDN/>
        <w:spacing w:after="160" w:line="259" w:lineRule="auto"/>
        <w:ind w:left="0" w:firstLine="567"/>
        <w:contextualSpacing/>
        <w:jc w:val="both"/>
        <w:textAlignment w:val="auto"/>
        <w:rPr>
          <w:rFonts w:ascii="Liberation Serif" w:eastAsia="Calibri" w:hAnsi="Liberation Serif" w:cs="Liberation Serif"/>
          <w:sz w:val="22"/>
          <w:szCs w:val="18"/>
          <w:lang w:val="x-none" w:eastAsia="x-none"/>
        </w:rPr>
      </w:pPr>
      <w:r w:rsidRPr="000640DC">
        <w:rPr>
          <w:rFonts w:ascii="Liberation Serif" w:eastAsia="Calibri" w:hAnsi="Liberation Serif" w:cs="Liberation Serif"/>
          <w:sz w:val="22"/>
          <w:szCs w:val="18"/>
          <w:lang w:val="x-none" w:eastAsia="x-none"/>
        </w:rPr>
        <w:t>предъявить требование об уплате неустойки (штрафов, пени) по банковской (независимой) гарантии гаранту;</w:t>
      </w:r>
    </w:p>
    <w:p w14:paraId="2AFDC417" w14:textId="77777777" w:rsidR="000640DC" w:rsidRPr="000640DC" w:rsidRDefault="000640DC" w:rsidP="0005607B">
      <w:pPr>
        <w:numPr>
          <w:ilvl w:val="0"/>
          <w:numId w:val="9"/>
        </w:numPr>
        <w:suppressAutoHyphens w:val="0"/>
        <w:autoSpaceDN/>
        <w:spacing w:after="160" w:line="259" w:lineRule="auto"/>
        <w:ind w:left="0" w:firstLine="567"/>
        <w:contextualSpacing/>
        <w:jc w:val="both"/>
        <w:textAlignment w:val="auto"/>
        <w:rPr>
          <w:rFonts w:ascii="Liberation Serif" w:eastAsia="Calibri" w:hAnsi="Liberation Serif" w:cs="Liberation Serif"/>
          <w:sz w:val="22"/>
          <w:szCs w:val="18"/>
          <w:lang w:val="x-none" w:eastAsia="x-none"/>
        </w:rPr>
      </w:pPr>
      <w:r w:rsidRPr="000640DC">
        <w:rPr>
          <w:rFonts w:ascii="Liberation Serif" w:eastAsia="Calibri" w:hAnsi="Liberation Serif" w:cs="Liberation Serif"/>
          <w:sz w:val="22"/>
          <w:szCs w:val="18"/>
          <w:lang w:val="x-none" w:eastAsia="x-none"/>
        </w:rPr>
        <w:t>взыскать неустойку (штраф, пени) в судебном порядке.</w:t>
      </w:r>
    </w:p>
    <w:p w14:paraId="64587BD9" w14:textId="40B9CA5F"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17. Уплата неустойки (штрафа, пени) не освобождает виновную сторону от выполнения принятых </w:t>
      </w:r>
      <w:r w:rsidRPr="000640DC">
        <w:rPr>
          <w:rFonts w:ascii="Liberation Serif" w:eastAsia="Calibri" w:hAnsi="Liberation Serif" w:cs="Liberation Serif"/>
          <w:sz w:val="22"/>
          <w:szCs w:val="22"/>
          <w:lang w:eastAsia="en-US"/>
        </w:rPr>
        <w:br/>
        <w:t>на себя обязательств по Договору.</w:t>
      </w:r>
    </w:p>
    <w:p w14:paraId="31941757" w14:textId="2ABE2BCD" w:rsidR="000640DC" w:rsidRPr="000640DC" w:rsidRDefault="000640DC" w:rsidP="000640DC">
      <w:pPr>
        <w:ind w:firstLine="567"/>
        <w:jc w:val="both"/>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18. Сторона освобождается от уплаты неустойки (штрафа, пени), если докажет, что неисполнение </w:t>
      </w:r>
      <w:r w:rsidRPr="000640DC">
        <w:rPr>
          <w:rFonts w:ascii="Liberation Serif" w:eastAsia="Calibri" w:hAnsi="Liberation Serif" w:cs="Liberation Serif"/>
          <w:sz w:val="22"/>
          <w:szCs w:val="22"/>
          <w:lang w:eastAsia="en-US"/>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0E385B70" w14:textId="78C7BCD7" w:rsidR="006E3F6D" w:rsidRPr="00016235" w:rsidRDefault="000640DC" w:rsidP="000640DC">
      <w:pPr>
        <w:ind w:firstLine="567"/>
        <w:jc w:val="both"/>
        <w:textAlignment w:val="auto"/>
        <w:rPr>
          <w:rFonts w:ascii="Liberation Serif" w:eastAsia="Calibri" w:hAnsi="Liberation Serif" w:cs="Liberation Serif"/>
          <w:sz w:val="22"/>
          <w:szCs w:val="22"/>
          <w:lang w:eastAsia="en-US"/>
        </w:rPr>
      </w:pPr>
      <w:r w:rsidRPr="000640DC">
        <w:rPr>
          <w:rFonts w:ascii="Liberation Serif" w:eastAsia="Calibri" w:hAnsi="Liberation Serif" w:cs="Liberation Serif"/>
          <w:sz w:val="22"/>
          <w:szCs w:val="22"/>
          <w:vertAlign w:val="superscript"/>
          <w:lang w:eastAsia="en-US"/>
        </w:rPr>
        <w:footnoteReference w:id="4"/>
      </w:r>
      <w:r>
        <w:rPr>
          <w:rFonts w:ascii="Liberation Serif" w:eastAsia="Calibri" w:hAnsi="Liberation Serif" w:cs="Liberation Serif"/>
          <w:sz w:val="22"/>
          <w:szCs w:val="22"/>
          <w:lang w:eastAsia="en-US"/>
        </w:rPr>
        <w:t>8.</w:t>
      </w:r>
      <w:r w:rsidRPr="000640DC">
        <w:rPr>
          <w:rFonts w:ascii="Liberation Serif" w:eastAsia="Calibri" w:hAnsi="Liberation Serif" w:cs="Liberation Serif"/>
          <w:sz w:val="22"/>
          <w:szCs w:val="22"/>
          <w:lang w:eastAsia="en-US"/>
        </w:rPr>
        <w:t xml:space="preserve">19. Подрядчик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Pr="000640DC">
        <w:rPr>
          <w:rFonts w:ascii="Liberation Serif" w:eastAsia="Calibri" w:hAnsi="Liberation Serif" w:cs="Liberation Serif"/>
          <w:sz w:val="22"/>
          <w:szCs w:val="22"/>
          <w:lang w:eastAsia="en-US"/>
        </w:rPr>
        <w:br/>
        <w:t>их предоставления Подрядчиком вызванного неисполнением или ненадлежащим исполнением обязательств Подрядчиком по Договору</w:t>
      </w:r>
      <w:r w:rsidR="006E3F6D" w:rsidRPr="00016235">
        <w:rPr>
          <w:rFonts w:ascii="Liberation Serif" w:eastAsia="Calibri" w:hAnsi="Liberation Serif" w:cs="Liberation Serif"/>
          <w:sz w:val="22"/>
          <w:szCs w:val="22"/>
          <w:lang w:eastAsia="en-US"/>
        </w:rPr>
        <w:t>.</w:t>
      </w:r>
    </w:p>
    <w:p w14:paraId="1DD2B618" w14:textId="33A0E279" w:rsidR="00C8087C" w:rsidRPr="00016235" w:rsidRDefault="00C8087C" w:rsidP="002B2549">
      <w:pPr>
        <w:ind w:firstLine="708"/>
        <w:jc w:val="both"/>
        <w:rPr>
          <w:rFonts w:ascii="Liberation Serif" w:eastAsia="Calibri" w:hAnsi="Liberation Serif" w:cs="Liberation Serif"/>
          <w:iCs/>
          <w:sz w:val="22"/>
          <w:szCs w:val="22"/>
          <w:lang w:eastAsia="en-US"/>
        </w:rPr>
      </w:pPr>
    </w:p>
    <w:p w14:paraId="21E2BD25" w14:textId="1C4177C0" w:rsidR="006E046C" w:rsidRPr="00016235" w:rsidRDefault="00593584" w:rsidP="002B2549">
      <w:pPr>
        <w:shd w:val="clear" w:color="auto" w:fill="FFFFFF"/>
        <w:autoSpaceDE w:val="0"/>
        <w:contextualSpacing/>
        <w:jc w:val="center"/>
        <w:rPr>
          <w:rFonts w:ascii="Liberation Serif" w:hAnsi="Liberation Serif" w:cs="Liberation Serif"/>
          <w:b/>
          <w:bCs/>
          <w:iCs/>
          <w:color w:val="000000"/>
          <w:sz w:val="22"/>
          <w:szCs w:val="22"/>
        </w:rPr>
      </w:pPr>
      <w:r w:rsidRPr="00016235">
        <w:rPr>
          <w:rFonts w:ascii="Liberation Serif" w:hAnsi="Liberation Serif" w:cs="Liberation Serif"/>
          <w:b/>
          <w:bCs/>
          <w:iCs/>
          <w:color w:val="000000"/>
          <w:sz w:val="22"/>
          <w:szCs w:val="22"/>
        </w:rPr>
        <w:t>9</w:t>
      </w:r>
      <w:r w:rsidR="00062F0E" w:rsidRPr="00016235">
        <w:rPr>
          <w:rFonts w:ascii="Liberation Serif" w:hAnsi="Liberation Serif" w:cs="Liberation Serif"/>
          <w:b/>
          <w:bCs/>
          <w:iCs/>
          <w:color w:val="000000"/>
          <w:sz w:val="22"/>
          <w:szCs w:val="22"/>
        </w:rPr>
        <w:t>. РАЗРЕШЕНИЕ СПОРОВ И ПРОЧИЕ УСЛОВИЯ</w:t>
      </w:r>
    </w:p>
    <w:p w14:paraId="127F06A4" w14:textId="7151E4BA" w:rsidR="006E046C" w:rsidRPr="00016235" w:rsidRDefault="00593584" w:rsidP="002B2549">
      <w:pPr>
        <w:tabs>
          <w:tab w:val="left" w:pos="5220"/>
        </w:tabs>
        <w:autoSpaceDE w:val="0"/>
        <w:ind w:firstLine="567"/>
        <w:contextualSpacing/>
        <w:jc w:val="both"/>
        <w:rPr>
          <w:rFonts w:ascii="Liberation Serif" w:hAnsi="Liberation Serif" w:cs="Liberation Serif"/>
          <w:iCs/>
          <w:sz w:val="22"/>
          <w:szCs w:val="22"/>
          <w:lang w:eastAsia="ru-RU"/>
        </w:rPr>
      </w:pPr>
      <w:r w:rsidRPr="00016235">
        <w:rPr>
          <w:rFonts w:ascii="Liberation Serif" w:hAnsi="Liberation Serif" w:cs="Liberation Serif"/>
          <w:iCs/>
          <w:sz w:val="22"/>
          <w:szCs w:val="22"/>
          <w:lang w:eastAsia="ru-RU"/>
        </w:rPr>
        <w:t>9</w:t>
      </w:r>
      <w:r w:rsidR="00062F0E" w:rsidRPr="00016235">
        <w:rPr>
          <w:rFonts w:ascii="Liberation Serif" w:hAnsi="Liberation Serif" w:cs="Liberation Serif"/>
          <w:iCs/>
          <w:sz w:val="22"/>
          <w:szCs w:val="22"/>
          <w:lang w:eastAsia="ru-RU"/>
        </w:rPr>
        <w:t xml:space="preserve">.1. Все споры и разногласия, касающиеся исполнения настоящего </w:t>
      </w:r>
      <w:r w:rsidR="00807466" w:rsidRPr="00016235">
        <w:rPr>
          <w:rFonts w:ascii="Liberation Serif" w:hAnsi="Liberation Serif" w:cs="Liberation Serif"/>
          <w:iCs/>
          <w:sz w:val="22"/>
          <w:szCs w:val="22"/>
          <w:lang w:eastAsia="ru-RU"/>
        </w:rPr>
        <w:t>Договора</w:t>
      </w:r>
      <w:r w:rsidR="00062F0E" w:rsidRPr="00016235">
        <w:rPr>
          <w:rFonts w:ascii="Liberation Serif" w:hAnsi="Liberation Serif" w:cs="Liberation Serif"/>
          <w:iCs/>
          <w:sz w:val="22"/>
          <w:szCs w:val="22"/>
          <w:lang w:eastAsia="ru-RU"/>
        </w:rPr>
        <w:t xml:space="preserve">, Стороны обязуются разрешать путем переговоров, направления претензий. Соблюдение претензионного порядка обязательно. Срок для ответа на претензию – не более семи рабочих дней с момента получения претензии. </w:t>
      </w:r>
    </w:p>
    <w:p w14:paraId="48CBBA8F" w14:textId="13397610" w:rsidR="006E046C" w:rsidRPr="00016235" w:rsidRDefault="00593584" w:rsidP="002B2549">
      <w:pPr>
        <w:tabs>
          <w:tab w:val="left" w:pos="5220"/>
        </w:tabs>
        <w:autoSpaceDE w:val="0"/>
        <w:ind w:firstLine="567"/>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lang w:eastAsia="ru-RU"/>
        </w:rPr>
        <w:t>9</w:t>
      </w:r>
      <w:r w:rsidR="00062F0E" w:rsidRPr="00016235">
        <w:rPr>
          <w:rFonts w:ascii="Liberation Serif" w:hAnsi="Liberation Serif" w:cs="Liberation Serif"/>
          <w:iCs/>
          <w:sz w:val="22"/>
          <w:szCs w:val="22"/>
          <w:lang w:eastAsia="ru-RU"/>
        </w:rPr>
        <w:t xml:space="preserve">.2. </w:t>
      </w:r>
      <w:r w:rsidR="00062F0E" w:rsidRPr="00016235">
        <w:rPr>
          <w:rFonts w:ascii="Liberation Serif" w:hAnsi="Liberation Serif" w:cs="Liberation Serif"/>
          <w:iCs/>
          <w:sz w:val="22"/>
          <w:szCs w:val="22"/>
        </w:rPr>
        <w:t xml:space="preserve">При исполнении </w:t>
      </w:r>
      <w:r w:rsidR="00807466" w:rsidRPr="00016235">
        <w:rPr>
          <w:rFonts w:ascii="Liberation Serif" w:hAnsi="Liberation Serif" w:cs="Liberation Serif"/>
          <w:iCs/>
          <w:sz w:val="22"/>
          <w:szCs w:val="22"/>
        </w:rPr>
        <w:t>Договора</w:t>
      </w:r>
      <w:r w:rsidR="00062F0E" w:rsidRPr="00016235">
        <w:rPr>
          <w:rFonts w:ascii="Liberation Serif" w:hAnsi="Liberation Serif" w:cs="Liberation Serif"/>
          <w:iCs/>
          <w:sz w:val="22"/>
          <w:szCs w:val="22"/>
        </w:rPr>
        <w:t xml:space="preserve"> не допускается перемена </w:t>
      </w:r>
      <w:r w:rsidR="00AE7DE1" w:rsidRPr="00016235">
        <w:rPr>
          <w:rFonts w:ascii="Liberation Serif" w:hAnsi="Liberation Serif" w:cs="Liberation Serif"/>
          <w:iCs/>
          <w:sz w:val="22"/>
          <w:szCs w:val="22"/>
        </w:rPr>
        <w:t>Подрядчика</w:t>
      </w:r>
      <w:r w:rsidR="00062F0E" w:rsidRPr="00016235">
        <w:rPr>
          <w:rFonts w:ascii="Liberation Serif" w:hAnsi="Liberation Serif" w:cs="Liberation Serif"/>
          <w:iCs/>
          <w:sz w:val="22"/>
          <w:szCs w:val="22"/>
        </w:rPr>
        <w:t xml:space="preserve">, за исключением случаев, если новый </w:t>
      </w:r>
      <w:r w:rsidR="000B5B5A" w:rsidRPr="00016235">
        <w:rPr>
          <w:rFonts w:ascii="Liberation Serif" w:hAnsi="Liberation Serif" w:cs="Liberation Serif"/>
          <w:iCs/>
          <w:sz w:val="22"/>
          <w:szCs w:val="22"/>
        </w:rPr>
        <w:t xml:space="preserve">Подрядчик </w:t>
      </w:r>
      <w:r w:rsidR="00062F0E" w:rsidRPr="00016235">
        <w:rPr>
          <w:rFonts w:ascii="Liberation Serif" w:hAnsi="Liberation Serif" w:cs="Liberation Serif"/>
          <w:iCs/>
          <w:sz w:val="22"/>
          <w:szCs w:val="22"/>
        </w:rPr>
        <w:t xml:space="preserve">является правопреемником </w:t>
      </w:r>
      <w:r w:rsidR="00AE7DE1" w:rsidRPr="00016235">
        <w:rPr>
          <w:rFonts w:ascii="Liberation Serif" w:hAnsi="Liberation Serif" w:cs="Liberation Serif"/>
          <w:iCs/>
          <w:sz w:val="22"/>
          <w:szCs w:val="22"/>
        </w:rPr>
        <w:t>Подрядчика</w:t>
      </w:r>
      <w:r w:rsidR="00062F0E" w:rsidRPr="00016235">
        <w:rPr>
          <w:rFonts w:ascii="Liberation Serif" w:hAnsi="Liberation Serif" w:cs="Liberation Serif"/>
          <w:iCs/>
          <w:sz w:val="22"/>
          <w:szCs w:val="22"/>
        </w:rPr>
        <w:t xml:space="preserve"> по </w:t>
      </w:r>
      <w:r w:rsidR="00807466" w:rsidRPr="00016235">
        <w:rPr>
          <w:rFonts w:ascii="Liberation Serif" w:hAnsi="Liberation Serif" w:cs="Liberation Serif"/>
          <w:iCs/>
          <w:sz w:val="22"/>
          <w:szCs w:val="22"/>
        </w:rPr>
        <w:t>Договору</w:t>
      </w:r>
      <w:r w:rsidR="00062F0E" w:rsidRPr="00016235">
        <w:rPr>
          <w:rFonts w:ascii="Liberation Serif" w:hAnsi="Liberation Serif" w:cs="Liberation Serif"/>
          <w:iCs/>
          <w:sz w:val="22"/>
          <w:szCs w:val="22"/>
        </w:rPr>
        <w:t xml:space="preserve"> вследствие реорганизации юридического лица в форме преобразования, слияния или присоединения.</w:t>
      </w:r>
    </w:p>
    <w:p w14:paraId="4AC0CE53" w14:textId="3E5A02F7" w:rsidR="006E046C" w:rsidRPr="00016235" w:rsidRDefault="00593584" w:rsidP="002B2549">
      <w:pPr>
        <w:tabs>
          <w:tab w:val="left" w:pos="5220"/>
        </w:tabs>
        <w:autoSpaceDE w:val="0"/>
        <w:ind w:firstLine="567"/>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t>9</w:t>
      </w:r>
      <w:r w:rsidR="00062F0E" w:rsidRPr="00016235">
        <w:rPr>
          <w:rFonts w:ascii="Liberation Serif" w:hAnsi="Liberation Serif" w:cs="Liberation Serif"/>
          <w:iCs/>
          <w:sz w:val="22"/>
          <w:szCs w:val="22"/>
        </w:rPr>
        <w:t xml:space="preserve">.3. В случае перемены Заказчика по </w:t>
      </w:r>
      <w:r w:rsidR="00807466" w:rsidRPr="00016235">
        <w:rPr>
          <w:rFonts w:ascii="Liberation Serif" w:hAnsi="Liberation Serif" w:cs="Liberation Serif"/>
          <w:iCs/>
          <w:sz w:val="22"/>
          <w:szCs w:val="22"/>
        </w:rPr>
        <w:t>Договору</w:t>
      </w:r>
      <w:r w:rsidR="00062F0E" w:rsidRPr="00016235">
        <w:rPr>
          <w:rFonts w:ascii="Liberation Serif" w:hAnsi="Liberation Serif" w:cs="Liberation Serif"/>
          <w:iCs/>
          <w:sz w:val="22"/>
          <w:szCs w:val="22"/>
        </w:rPr>
        <w:t xml:space="preserve"> права и обязанности Заказчика по такому </w:t>
      </w:r>
      <w:r w:rsidR="00807466" w:rsidRPr="00016235">
        <w:rPr>
          <w:rFonts w:ascii="Liberation Serif" w:hAnsi="Liberation Serif" w:cs="Liberation Serif"/>
          <w:iCs/>
          <w:sz w:val="22"/>
          <w:szCs w:val="22"/>
        </w:rPr>
        <w:t>Договору</w:t>
      </w:r>
      <w:r w:rsidR="00062F0E" w:rsidRPr="00016235">
        <w:rPr>
          <w:rFonts w:ascii="Liberation Serif" w:hAnsi="Liberation Serif" w:cs="Liberation Serif"/>
          <w:iCs/>
          <w:sz w:val="22"/>
          <w:szCs w:val="22"/>
        </w:rPr>
        <w:t xml:space="preserve"> переходят к новому Заказчику в том же объеме и на тех же условиях.</w:t>
      </w:r>
    </w:p>
    <w:p w14:paraId="61B81FD7" w14:textId="48BAD324" w:rsidR="006E046C" w:rsidRPr="00016235" w:rsidRDefault="00593584" w:rsidP="002B2549">
      <w:pPr>
        <w:shd w:val="clear" w:color="auto" w:fill="FFFFFF"/>
        <w:autoSpaceDE w:val="0"/>
        <w:ind w:firstLine="567"/>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t>9</w:t>
      </w:r>
      <w:r w:rsidR="00062F0E" w:rsidRPr="00016235">
        <w:rPr>
          <w:rFonts w:ascii="Liberation Serif" w:hAnsi="Liberation Serif" w:cs="Liberation Serif"/>
          <w:iCs/>
          <w:sz w:val="22"/>
          <w:szCs w:val="22"/>
        </w:rPr>
        <w:t xml:space="preserve">.4. </w:t>
      </w:r>
      <w:r w:rsidR="00062F0E" w:rsidRPr="00016235">
        <w:rPr>
          <w:rFonts w:ascii="Liberation Serif" w:hAnsi="Liberation Serif" w:cs="Liberation Serif"/>
          <w:iCs/>
          <w:sz w:val="22"/>
          <w:szCs w:val="22"/>
          <w:lang w:eastAsia="ru-RU"/>
        </w:rPr>
        <w:t xml:space="preserve">Все приложения к настоящему </w:t>
      </w:r>
      <w:r w:rsidR="00807466" w:rsidRPr="00016235">
        <w:rPr>
          <w:rFonts w:ascii="Liberation Serif" w:hAnsi="Liberation Serif" w:cs="Liberation Serif"/>
          <w:iCs/>
          <w:sz w:val="22"/>
          <w:szCs w:val="22"/>
          <w:lang w:eastAsia="ru-RU"/>
        </w:rPr>
        <w:t xml:space="preserve">Договору </w:t>
      </w:r>
      <w:r w:rsidR="00062F0E" w:rsidRPr="00016235">
        <w:rPr>
          <w:rFonts w:ascii="Liberation Serif" w:hAnsi="Liberation Serif" w:cs="Liberation Serif"/>
          <w:iCs/>
          <w:sz w:val="22"/>
          <w:szCs w:val="22"/>
          <w:lang w:eastAsia="ru-RU"/>
        </w:rPr>
        <w:t>являются его неотъемлемой частью.</w:t>
      </w:r>
    </w:p>
    <w:p w14:paraId="6FAA6534" w14:textId="77777777" w:rsidR="006E046C" w:rsidRPr="00016235" w:rsidRDefault="006E046C" w:rsidP="002B2549">
      <w:pPr>
        <w:tabs>
          <w:tab w:val="left" w:pos="280"/>
          <w:tab w:val="left" w:pos="720"/>
          <w:tab w:val="left" w:pos="840"/>
          <w:tab w:val="left" w:pos="980"/>
          <w:tab w:val="left" w:pos="1120"/>
        </w:tabs>
        <w:ind w:firstLine="709"/>
        <w:contextualSpacing/>
        <w:jc w:val="both"/>
        <w:rPr>
          <w:rFonts w:ascii="Liberation Serif" w:hAnsi="Liberation Serif" w:cs="Liberation Serif"/>
          <w:iCs/>
          <w:sz w:val="22"/>
          <w:szCs w:val="22"/>
        </w:rPr>
      </w:pPr>
    </w:p>
    <w:p w14:paraId="76F95D85" w14:textId="27D87566" w:rsidR="00965522" w:rsidRPr="007F58BC" w:rsidRDefault="00593584" w:rsidP="002B2549">
      <w:pPr>
        <w:tabs>
          <w:tab w:val="left" w:pos="280"/>
          <w:tab w:val="left" w:pos="720"/>
          <w:tab w:val="left" w:pos="840"/>
          <w:tab w:val="left" w:pos="980"/>
          <w:tab w:val="left" w:pos="1120"/>
        </w:tabs>
        <w:contextualSpacing/>
        <w:jc w:val="center"/>
        <w:rPr>
          <w:rFonts w:ascii="Liberation Serif" w:hAnsi="Liberation Serif" w:cs="Liberation Serif"/>
          <w:b/>
          <w:iCs/>
          <w:sz w:val="22"/>
          <w:szCs w:val="22"/>
        </w:rPr>
      </w:pPr>
      <w:r w:rsidRPr="007F58BC">
        <w:rPr>
          <w:rFonts w:ascii="Liberation Serif" w:hAnsi="Liberation Serif" w:cs="Liberation Serif"/>
          <w:b/>
          <w:iCs/>
          <w:sz w:val="22"/>
          <w:szCs w:val="22"/>
        </w:rPr>
        <w:t>10</w:t>
      </w:r>
      <w:r w:rsidR="00062F0E" w:rsidRPr="007F58BC">
        <w:rPr>
          <w:rFonts w:ascii="Liberation Serif" w:hAnsi="Liberation Serif" w:cs="Liberation Serif"/>
          <w:b/>
          <w:iCs/>
          <w:sz w:val="22"/>
          <w:szCs w:val="22"/>
        </w:rPr>
        <w:t>. ГАРАНТИЙНЫЕ ОБЯЗАТЕЛЬСТВА</w:t>
      </w:r>
    </w:p>
    <w:p w14:paraId="27A11973" w14:textId="77777777" w:rsidR="00600C8C" w:rsidRPr="007F58BC" w:rsidRDefault="00593584" w:rsidP="00600C8C">
      <w:pPr>
        <w:tabs>
          <w:tab w:val="left" w:pos="280"/>
          <w:tab w:val="left" w:pos="720"/>
          <w:tab w:val="left" w:pos="840"/>
          <w:tab w:val="left" w:pos="980"/>
          <w:tab w:val="left" w:pos="1120"/>
        </w:tabs>
        <w:ind w:firstLine="709"/>
        <w:contextualSpacing/>
        <w:jc w:val="both"/>
        <w:rPr>
          <w:rFonts w:ascii="Liberation Serif" w:hAnsi="Liberation Serif" w:cs="Liberation Serif"/>
          <w:sz w:val="22"/>
          <w:szCs w:val="22"/>
        </w:rPr>
      </w:pPr>
      <w:r w:rsidRPr="007F58BC">
        <w:rPr>
          <w:rFonts w:ascii="Liberation Serif" w:hAnsi="Liberation Serif" w:cs="Liberation Serif"/>
          <w:bCs/>
          <w:iCs/>
          <w:sz w:val="22"/>
          <w:szCs w:val="22"/>
        </w:rPr>
        <w:t>10</w:t>
      </w:r>
      <w:r w:rsidR="00921A8E" w:rsidRPr="007F58BC">
        <w:rPr>
          <w:rFonts w:ascii="Liberation Serif" w:hAnsi="Liberation Serif" w:cs="Liberation Serif"/>
          <w:bCs/>
          <w:iCs/>
          <w:sz w:val="22"/>
          <w:szCs w:val="22"/>
        </w:rPr>
        <w:t>.1.</w:t>
      </w:r>
      <w:r w:rsidR="00921A8E" w:rsidRPr="007F58BC">
        <w:rPr>
          <w:rFonts w:ascii="Liberation Serif" w:hAnsi="Liberation Serif" w:cs="Liberation Serif"/>
          <w:b/>
          <w:iCs/>
          <w:sz w:val="22"/>
          <w:szCs w:val="22"/>
        </w:rPr>
        <w:t xml:space="preserve"> </w:t>
      </w:r>
      <w:r w:rsidR="00600C8C" w:rsidRPr="007F58BC">
        <w:rPr>
          <w:rFonts w:ascii="Liberation Serif" w:hAnsi="Liberation Serif" w:cs="Liberation Serif"/>
          <w:sz w:val="22"/>
          <w:szCs w:val="22"/>
        </w:rPr>
        <w:t xml:space="preserve">Подрядчик обязуется выполнить работы, предусмотренные настоящим договором, </w:t>
      </w:r>
      <w:r w:rsidR="00600C8C" w:rsidRPr="007F58BC">
        <w:rPr>
          <w:rFonts w:ascii="Liberation Serif" w:hAnsi="Liberation Serif" w:cs="Liberation Serif"/>
          <w:sz w:val="22"/>
          <w:szCs w:val="22"/>
        </w:rPr>
        <w:br/>
        <w:t xml:space="preserve">с гарантируемым соответствием выполненных работ требованиям по качеству, предусмотренным настоящим договором, законодательством Российской Федерации. </w:t>
      </w:r>
    </w:p>
    <w:p w14:paraId="6A5A1988" w14:textId="29D1BB2E" w:rsidR="00600C8C" w:rsidRPr="007F58BC" w:rsidRDefault="00600C8C" w:rsidP="00600C8C">
      <w:pPr>
        <w:tabs>
          <w:tab w:val="left" w:pos="280"/>
          <w:tab w:val="left" w:pos="720"/>
          <w:tab w:val="left" w:pos="840"/>
          <w:tab w:val="left" w:pos="980"/>
          <w:tab w:val="left" w:pos="1120"/>
        </w:tabs>
        <w:ind w:firstLine="709"/>
        <w:contextualSpacing/>
        <w:jc w:val="both"/>
        <w:rPr>
          <w:rFonts w:ascii="Liberation Serif" w:hAnsi="Liberation Serif" w:cs="Liberation Serif"/>
          <w:sz w:val="22"/>
          <w:szCs w:val="22"/>
        </w:rPr>
      </w:pPr>
      <w:r w:rsidRPr="007F58BC">
        <w:rPr>
          <w:rFonts w:ascii="Liberation Serif" w:hAnsi="Liberation Serif" w:cs="Liberation Serif"/>
          <w:sz w:val="22"/>
          <w:szCs w:val="22"/>
        </w:rPr>
        <w:t xml:space="preserve">10.2. </w:t>
      </w:r>
      <w:r w:rsidRPr="007F58BC">
        <w:rPr>
          <w:rFonts w:ascii="Liberation Serif" w:hAnsi="Liberation Serif" w:cs="Liberation Serif"/>
          <w:sz w:val="22"/>
          <w:szCs w:val="22"/>
          <w:u w:val="single"/>
        </w:rPr>
        <w:t>Требования по объему гарантий качества товаров (работ):</w:t>
      </w:r>
      <w:r w:rsidRPr="007F58BC">
        <w:rPr>
          <w:rFonts w:ascii="Liberation Serif" w:hAnsi="Liberation Serif" w:cs="Liberation Serif"/>
          <w:sz w:val="22"/>
          <w:szCs w:val="22"/>
        </w:rPr>
        <w:t xml:space="preserve"> </w:t>
      </w:r>
    </w:p>
    <w:p w14:paraId="360215F5" w14:textId="3A7488C1" w:rsidR="00600C8C" w:rsidRPr="007F58BC" w:rsidRDefault="00600C8C" w:rsidP="00600C8C">
      <w:pPr>
        <w:pStyle w:val="a9"/>
        <w:tabs>
          <w:tab w:val="left" w:pos="1260"/>
        </w:tabs>
        <w:ind w:firstLine="709"/>
        <w:jc w:val="both"/>
        <w:rPr>
          <w:rFonts w:ascii="Liberation Serif" w:hAnsi="Liberation Serif" w:cs="Liberation Serif"/>
          <w:kern w:val="1"/>
          <w:sz w:val="22"/>
          <w:szCs w:val="22"/>
        </w:rPr>
      </w:pPr>
      <w:r w:rsidRPr="007F58BC">
        <w:rPr>
          <w:rFonts w:ascii="Liberation Serif" w:hAnsi="Liberation Serif" w:cs="Liberation Serif"/>
          <w:kern w:val="1"/>
          <w:sz w:val="22"/>
          <w:szCs w:val="22"/>
        </w:rPr>
        <w:t xml:space="preserve">Гарантия качества выполняемых работ составляет </w:t>
      </w:r>
      <w:r w:rsidRPr="007F58BC">
        <w:rPr>
          <w:rFonts w:ascii="Liberation Serif" w:hAnsi="Liberation Serif" w:cs="Liberation Serif"/>
          <w:b/>
          <w:bCs/>
          <w:i/>
          <w:iCs/>
          <w:kern w:val="1"/>
          <w:sz w:val="22"/>
          <w:szCs w:val="22"/>
        </w:rPr>
        <w:t xml:space="preserve">не менее </w:t>
      </w:r>
      <w:r w:rsidR="00DC6D27">
        <w:rPr>
          <w:rFonts w:ascii="Liberation Serif" w:hAnsi="Liberation Serif" w:cs="Liberation Serif"/>
          <w:b/>
          <w:bCs/>
          <w:i/>
          <w:iCs/>
          <w:kern w:val="2"/>
          <w:sz w:val="22"/>
          <w:szCs w:val="22"/>
        </w:rPr>
        <w:t>5 (пяти) лет</w:t>
      </w:r>
      <w:r w:rsidR="00E908B0" w:rsidRPr="000F26DC">
        <w:rPr>
          <w:rFonts w:ascii="Liberation Serif" w:hAnsi="Liberation Serif" w:cs="Liberation Serif"/>
          <w:b/>
          <w:bCs/>
          <w:kern w:val="1"/>
          <w:sz w:val="22"/>
          <w:szCs w:val="22"/>
        </w:rPr>
        <w:t xml:space="preserve"> </w:t>
      </w:r>
      <w:r w:rsidRPr="007F58BC">
        <w:rPr>
          <w:rFonts w:ascii="Liberation Serif" w:hAnsi="Liberation Serif" w:cs="Liberation Serif"/>
          <w:kern w:val="1"/>
          <w:sz w:val="22"/>
          <w:szCs w:val="22"/>
        </w:rPr>
        <w:t xml:space="preserve">со дня подписания сторонами </w:t>
      </w:r>
      <w:r w:rsidR="000F26DC" w:rsidRPr="000F26DC">
        <w:rPr>
          <w:rFonts w:ascii="Liberation Serif" w:hAnsi="Liberation Serif" w:cs="Liberation Serif"/>
          <w:i/>
          <w:iCs/>
          <w:kern w:val="2"/>
          <w:sz w:val="22"/>
          <w:szCs w:val="22"/>
        </w:rPr>
        <w:t>Акта приема-сдачи выполненных работ</w:t>
      </w:r>
      <w:r w:rsidRPr="000F26DC">
        <w:rPr>
          <w:rFonts w:ascii="Liberation Serif" w:hAnsi="Liberation Serif" w:cs="Liberation Serif"/>
          <w:i/>
          <w:iCs/>
          <w:kern w:val="1"/>
          <w:sz w:val="22"/>
          <w:szCs w:val="22"/>
        </w:rPr>
        <w:t>.</w:t>
      </w:r>
      <w:r w:rsidRPr="007F58BC">
        <w:rPr>
          <w:rFonts w:ascii="Liberation Serif" w:hAnsi="Liberation Serif" w:cs="Liberation Serif"/>
          <w:kern w:val="1"/>
          <w:sz w:val="22"/>
          <w:szCs w:val="22"/>
        </w:rPr>
        <w:t xml:space="preserve"> Гарантийный срок на материалы и оборудование, которое будет установлено в ходе выполнения работ, устанавливается в соответствии с паспортом завода-изготовителя. </w:t>
      </w:r>
    </w:p>
    <w:p w14:paraId="30A15F89" w14:textId="005D597D" w:rsidR="00600C8C" w:rsidRPr="007F58BC" w:rsidRDefault="00600C8C" w:rsidP="00600C8C">
      <w:pPr>
        <w:pStyle w:val="a9"/>
        <w:tabs>
          <w:tab w:val="left" w:pos="1260"/>
        </w:tabs>
        <w:ind w:firstLine="709"/>
        <w:jc w:val="both"/>
        <w:rPr>
          <w:rFonts w:ascii="Liberation Serif" w:hAnsi="Liberation Serif" w:cs="Liberation Serif"/>
          <w:kern w:val="1"/>
          <w:sz w:val="22"/>
          <w:szCs w:val="22"/>
        </w:rPr>
      </w:pPr>
      <w:r w:rsidRPr="007F58BC">
        <w:rPr>
          <w:rFonts w:ascii="Liberation Serif" w:hAnsi="Liberation Serif" w:cs="Liberation Serif"/>
          <w:kern w:val="1"/>
          <w:sz w:val="22"/>
          <w:szCs w:val="22"/>
        </w:rPr>
        <w:t xml:space="preserve">Если в период гарантийной эксплуатации Объекта обнаружатся дефекты, вызванные результатом выполненных работ или препятствующие нормальной эксплуатации объекта, Подрядчик обязан устранить их за свой счет в течение 10 (десяти) дней. Гарантийный срок в этом случае, продлевается на период устранения дефектов. </w:t>
      </w:r>
    </w:p>
    <w:p w14:paraId="4CFC8A9F" w14:textId="1286A766" w:rsidR="00D9745D" w:rsidRDefault="00D9745D" w:rsidP="001959F2">
      <w:pPr>
        <w:pStyle w:val="a9"/>
        <w:tabs>
          <w:tab w:val="left" w:pos="1260"/>
        </w:tabs>
        <w:ind w:firstLine="709"/>
        <w:jc w:val="both"/>
        <w:rPr>
          <w:rFonts w:ascii="Liberation Serif" w:hAnsi="Liberation Serif" w:cs="Liberation Serif"/>
          <w:iCs/>
          <w:sz w:val="22"/>
          <w:szCs w:val="22"/>
        </w:rPr>
      </w:pPr>
    </w:p>
    <w:p w14:paraId="44350E45" w14:textId="77777777" w:rsidR="00D9745D" w:rsidRDefault="00D9745D" w:rsidP="002B2549">
      <w:pPr>
        <w:pStyle w:val="a9"/>
        <w:tabs>
          <w:tab w:val="left" w:pos="1260"/>
        </w:tabs>
        <w:ind w:firstLine="709"/>
        <w:jc w:val="both"/>
        <w:rPr>
          <w:rFonts w:ascii="Liberation Serif" w:hAnsi="Liberation Serif" w:cs="Liberation Serif"/>
          <w:iCs/>
          <w:sz w:val="22"/>
          <w:szCs w:val="22"/>
        </w:rPr>
      </w:pPr>
    </w:p>
    <w:p w14:paraId="27D0B781" w14:textId="3763CFDB" w:rsidR="00E936ED" w:rsidRPr="00016235" w:rsidRDefault="00593584" w:rsidP="002B2549">
      <w:pPr>
        <w:autoSpaceDE w:val="0"/>
        <w:adjustRightInd w:val="0"/>
        <w:jc w:val="center"/>
        <w:rPr>
          <w:rFonts w:ascii="Liberation Serif" w:hAnsi="Liberation Serif" w:cs="Liberation Serif"/>
          <w:b/>
          <w:iCs/>
          <w:sz w:val="22"/>
          <w:szCs w:val="22"/>
          <w:lang w:eastAsia="en-US"/>
        </w:rPr>
      </w:pPr>
      <w:r w:rsidRPr="00016235">
        <w:rPr>
          <w:rFonts w:ascii="Liberation Serif" w:hAnsi="Liberation Serif" w:cs="Liberation Serif"/>
          <w:b/>
          <w:iCs/>
          <w:sz w:val="22"/>
          <w:szCs w:val="22"/>
          <w:lang w:eastAsia="en-US"/>
        </w:rPr>
        <w:lastRenderedPageBreak/>
        <w:t>11</w:t>
      </w:r>
      <w:r w:rsidR="00E936ED" w:rsidRPr="00016235">
        <w:rPr>
          <w:rFonts w:ascii="Liberation Serif" w:hAnsi="Liberation Serif" w:cs="Liberation Serif"/>
          <w:b/>
          <w:iCs/>
          <w:sz w:val="22"/>
          <w:szCs w:val="22"/>
          <w:lang w:eastAsia="en-US"/>
        </w:rPr>
        <w:t>. ПОРЯДОК И СРОК ПРЕДОСТАВЛЕНИЯ ПОДРЯДЧИКОМ ОБЕСПЕЧЕНИЯ</w:t>
      </w:r>
      <w:r w:rsidR="00F73A43" w:rsidRPr="00016235">
        <w:rPr>
          <w:rFonts w:ascii="Liberation Serif" w:hAnsi="Liberation Serif" w:cs="Liberation Serif"/>
          <w:b/>
          <w:iCs/>
          <w:sz w:val="22"/>
          <w:szCs w:val="22"/>
          <w:lang w:eastAsia="en-US"/>
        </w:rPr>
        <w:t xml:space="preserve"> </w:t>
      </w:r>
      <w:r w:rsidR="00E936ED" w:rsidRPr="00016235">
        <w:rPr>
          <w:rFonts w:ascii="Liberation Serif" w:hAnsi="Liberation Serif" w:cs="Liberation Serif"/>
          <w:b/>
          <w:iCs/>
          <w:sz w:val="22"/>
          <w:szCs w:val="22"/>
          <w:lang w:eastAsia="en-US"/>
        </w:rPr>
        <w:t>ГАРАНТИЙНЫХ ОБЯЗАТЕЛЬСТВ.</w:t>
      </w:r>
    </w:p>
    <w:p w14:paraId="0D1C8C09" w14:textId="3284942E" w:rsidR="00A319CF" w:rsidRPr="00016235" w:rsidRDefault="00593584" w:rsidP="002B2549">
      <w:pPr>
        <w:autoSpaceDE w:val="0"/>
        <w:ind w:firstLine="539"/>
        <w:jc w:val="both"/>
        <w:rPr>
          <w:rFonts w:ascii="Liberation Serif" w:hAnsi="Liberation Serif" w:cs="Liberation Serif"/>
          <w:b/>
          <w:bCs/>
          <w:iCs/>
          <w:sz w:val="22"/>
          <w:szCs w:val="22"/>
        </w:rPr>
      </w:pPr>
      <w:r w:rsidRPr="00016235">
        <w:rPr>
          <w:rFonts w:ascii="Liberation Serif" w:hAnsi="Liberation Serif" w:cs="Liberation Serif"/>
          <w:b/>
          <w:bCs/>
          <w:iCs/>
          <w:sz w:val="22"/>
          <w:szCs w:val="22"/>
        </w:rPr>
        <w:t>11</w:t>
      </w:r>
      <w:r w:rsidR="00E936ED" w:rsidRPr="00016235">
        <w:rPr>
          <w:rFonts w:ascii="Liberation Serif" w:hAnsi="Liberation Serif" w:cs="Liberation Serif"/>
          <w:b/>
          <w:bCs/>
          <w:iCs/>
          <w:sz w:val="22"/>
          <w:szCs w:val="22"/>
        </w:rPr>
        <w:t>.1</w:t>
      </w:r>
      <w:r w:rsidR="00277B00" w:rsidRPr="00016235">
        <w:rPr>
          <w:rFonts w:ascii="Liberation Serif" w:hAnsi="Liberation Serif" w:cs="Liberation Serif"/>
          <w:b/>
          <w:bCs/>
          <w:iCs/>
          <w:sz w:val="22"/>
          <w:szCs w:val="22"/>
        </w:rPr>
        <w:t>.</w:t>
      </w:r>
      <w:r w:rsidR="00277B00" w:rsidRPr="00016235">
        <w:rPr>
          <w:rFonts w:ascii="Liberation Serif" w:hAnsi="Liberation Serif" w:cs="Liberation Serif"/>
          <w:iCs/>
          <w:sz w:val="22"/>
          <w:szCs w:val="22"/>
        </w:rPr>
        <w:t xml:space="preserve"> </w:t>
      </w:r>
      <w:r w:rsidR="00277B00" w:rsidRPr="00016235">
        <w:rPr>
          <w:rFonts w:ascii="Liberation Serif" w:hAnsi="Liberation Serif" w:cs="Liberation Serif"/>
          <w:b/>
          <w:bCs/>
          <w:iCs/>
          <w:sz w:val="22"/>
          <w:szCs w:val="22"/>
        </w:rPr>
        <w:t>Обеспечение исполнения гарантийных обязательств составляет</w:t>
      </w:r>
      <w:r w:rsidR="00D133C2" w:rsidRPr="00016235">
        <w:rPr>
          <w:rFonts w:ascii="Liberation Serif" w:hAnsi="Liberation Serif" w:cs="Liberation Serif"/>
          <w:b/>
          <w:bCs/>
          <w:iCs/>
          <w:sz w:val="22"/>
          <w:szCs w:val="22"/>
        </w:rPr>
        <w:t xml:space="preserve"> </w:t>
      </w:r>
      <w:r w:rsidR="005C2420" w:rsidRPr="005C2420">
        <w:rPr>
          <w:rFonts w:ascii="Liberation Serif" w:hAnsi="Liberation Serif" w:cs="Liberation Serif"/>
          <w:b/>
          <w:bCs/>
          <w:iCs/>
          <w:sz w:val="22"/>
          <w:szCs w:val="22"/>
        </w:rPr>
        <w:t>2</w:t>
      </w:r>
      <w:r w:rsidR="00277B00" w:rsidRPr="00016235">
        <w:rPr>
          <w:rFonts w:ascii="Liberation Serif" w:hAnsi="Liberation Serif" w:cs="Liberation Serif"/>
          <w:b/>
          <w:bCs/>
          <w:iCs/>
          <w:sz w:val="22"/>
          <w:szCs w:val="22"/>
        </w:rPr>
        <w:t xml:space="preserve">% </w:t>
      </w:r>
      <w:r w:rsidR="00315E9D" w:rsidRPr="00016235">
        <w:rPr>
          <w:rFonts w:ascii="Liberation Serif" w:hAnsi="Liberation Serif" w:cs="Liberation Serif"/>
          <w:b/>
          <w:bCs/>
          <w:iCs/>
          <w:sz w:val="22"/>
          <w:szCs w:val="22"/>
        </w:rPr>
        <w:t>от Н(М)ЦД</w:t>
      </w:r>
      <w:r w:rsidR="001F3BA3">
        <w:rPr>
          <w:rFonts w:ascii="Liberation Serif" w:hAnsi="Liberation Serif" w:cs="Liberation Serif"/>
          <w:b/>
          <w:bCs/>
          <w:iCs/>
          <w:sz w:val="22"/>
          <w:szCs w:val="22"/>
        </w:rPr>
        <w:t>,</w:t>
      </w:r>
      <w:r w:rsidR="001F3BA3">
        <w:rPr>
          <w:rFonts w:ascii="Liberation Serif" w:hAnsi="Liberation Serif" w:cs="Liberation Serif"/>
          <w:b/>
          <w:bCs/>
          <w:iCs/>
          <w:sz w:val="22"/>
          <w:szCs w:val="22"/>
        </w:rPr>
        <w:br/>
      </w:r>
      <w:r w:rsidR="00C8087C" w:rsidRPr="00016235">
        <w:rPr>
          <w:rFonts w:ascii="Liberation Serif" w:hAnsi="Liberation Serif" w:cs="Liberation Serif"/>
          <w:b/>
          <w:bCs/>
          <w:iCs/>
          <w:sz w:val="22"/>
          <w:szCs w:val="22"/>
        </w:rPr>
        <w:t xml:space="preserve">и обеспечивает исполнение всех обязательств Подрядчика по настоящему Договору в течение срока, установленного </w:t>
      </w:r>
      <w:r w:rsidR="00CC1831" w:rsidRPr="00016235">
        <w:rPr>
          <w:rFonts w:ascii="Liberation Serif" w:hAnsi="Liberation Serif" w:cs="Liberation Serif"/>
          <w:b/>
          <w:bCs/>
          <w:iCs/>
          <w:sz w:val="22"/>
          <w:szCs w:val="22"/>
        </w:rPr>
        <w:t>Разделом</w:t>
      </w:r>
      <w:r w:rsidR="00C8087C" w:rsidRPr="00016235">
        <w:rPr>
          <w:rFonts w:ascii="Liberation Serif" w:hAnsi="Liberation Serif" w:cs="Liberation Serif"/>
          <w:b/>
          <w:bCs/>
          <w:iCs/>
          <w:sz w:val="22"/>
          <w:szCs w:val="22"/>
        </w:rPr>
        <w:t xml:space="preserve"> </w:t>
      </w:r>
      <w:r w:rsidR="00C54201" w:rsidRPr="00016235">
        <w:rPr>
          <w:rFonts w:ascii="Liberation Serif" w:hAnsi="Liberation Serif" w:cs="Liberation Serif"/>
          <w:b/>
          <w:bCs/>
          <w:iCs/>
          <w:sz w:val="22"/>
          <w:szCs w:val="22"/>
        </w:rPr>
        <w:t>10</w:t>
      </w:r>
      <w:r w:rsidR="00C8087C" w:rsidRPr="00016235">
        <w:rPr>
          <w:rFonts w:ascii="Liberation Serif" w:hAnsi="Liberation Serif" w:cs="Liberation Serif"/>
          <w:b/>
          <w:bCs/>
          <w:iCs/>
          <w:sz w:val="22"/>
          <w:szCs w:val="22"/>
        </w:rPr>
        <w:t xml:space="preserve"> настоящего Договора.</w:t>
      </w:r>
    </w:p>
    <w:p w14:paraId="1B34E347" w14:textId="25C49293" w:rsidR="00277B00" w:rsidRPr="00016235" w:rsidRDefault="00593584"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277B00" w:rsidRPr="00016235">
        <w:rPr>
          <w:rFonts w:ascii="Liberation Serif" w:hAnsi="Liberation Serif" w:cs="Liberation Serif"/>
          <w:iCs/>
          <w:sz w:val="22"/>
          <w:szCs w:val="22"/>
        </w:rPr>
        <w:t>.1. Исполнение гарантийных обязательств может обеспечиваться предоставлением независимой гарантии, выданной банком, включенным в предусмотренный статьей 74.1 Налогового кодекса Российской Федерации в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6FFE280" w14:textId="77777777" w:rsidR="00277B00" w:rsidRPr="00016235" w:rsidRDefault="00277B00"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Способ обеспечения исполнения гарантийных обязательств, срок действия независимой гарантии определяется Подрядчиком самостоятельно.</w:t>
      </w:r>
    </w:p>
    <w:p w14:paraId="31A11BD2" w14:textId="3374FD4C" w:rsidR="00277B00" w:rsidRPr="00016235" w:rsidRDefault="00593584"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E936ED" w:rsidRPr="00016235">
        <w:rPr>
          <w:rFonts w:ascii="Liberation Serif" w:hAnsi="Liberation Serif" w:cs="Liberation Serif"/>
          <w:iCs/>
          <w:sz w:val="22"/>
          <w:szCs w:val="22"/>
        </w:rPr>
        <w:t>.</w:t>
      </w:r>
      <w:r w:rsidR="00277B00" w:rsidRPr="00016235">
        <w:rPr>
          <w:rFonts w:ascii="Liberation Serif" w:hAnsi="Liberation Serif" w:cs="Liberation Serif"/>
          <w:iCs/>
          <w:sz w:val="22"/>
          <w:szCs w:val="22"/>
        </w:rPr>
        <w:t>2.</w:t>
      </w:r>
      <w:r w:rsidR="00916812" w:rsidRPr="00016235">
        <w:rPr>
          <w:rFonts w:ascii="Liberation Serif" w:hAnsi="Liberation Serif" w:cs="Liberation Serif"/>
          <w:iCs/>
          <w:sz w:val="22"/>
          <w:szCs w:val="22"/>
        </w:rPr>
        <w:t xml:space="preserve"> </w:t>
      </w:r>
      <w:r w:rsidR="00277B00" w:rsidRPr="00016235">
        <w:rPr>
          <w:rFonts w:ascii="Liberation Serif" w:hAnsi="Liberation Serif" w:cs="Liberation Serif"/>
          <w:iCs/>
          <w:sz w:val="22"/>
          <w:szCs w:val="22"/>
        </w:rPr>
        <w:t>Обеспечение исполнения гарантийных обязательств предоставляется Подрядчиком одновременно с предоставлением документа о приемке выполненной работы (результата Работ).</w:t>
      </w:r>
    </w:p>
    <w:p w14:paraId="0CB52088" w14:textId="77777777" w:rsidR="00277B00" w:rsidRPr="00016235" w:rsidRDefault="00277B00"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 xml:space="preserve">В случае предоставления обеспечения гарантийных обязательств в виде независимой гарантии Заказчик рассматривает поступившую </w:t>
      </w:r>
      <w:r w:rsidR="00A319CF" w:rsidRPr="00016235">
        <w:rPr>
          <w:rFonts w:ascii="Liberation Serif" w:hAnsi="Liberation Serif" w:cs="Liberation Serif"/>
          <w:iCs/>
          <w:sz w:val="22"/>
          <w:szCs w:val="22"/>
        </w:rPr>
        <w:t>независимую</w:t>
      </w:r>
      <w:r w:rsidRPr="00016235">
        <w:rPr>
          <w:rFonts w:ascii="Liberation Serif" w:hAnsi="Liberation Serif" w:cs="Liberation Serif"/>
          <w:iCs/>
          <w:sz w:val="22"/>
          <w:szCs w:val="22"/>
        </w:rPr>
        <w:t xml:space="preserve"> гарантию в срок, не превышающий трех рабочих дней со дня ее поступления.</w:t>
      </w:r>
    </w:p>
    <w:p w14:paraId="1BADC1B3" w14:textId="46053223" w:rsidR="00277B00" w:rsidRPr="00016235" w:rsidRDefault="00593584"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E936ED" w:rsidRPr="00016235">
        <w:rPr>
          <w:rFonts w:ascii="Liberation Serif" w:hAnsi="Liberation Serif" w:cs="Liberation Serif"/>
          <w:iCs/>
          <w:sz w:val="22"/>
          <w:szCs w:val="22"/>
        </w:rPr>
        <w:t>.</w:t>
      </w:r>
      <w:r w:rsidR="00277B00" w:rsidRPr="00016235">
        <w:rPr>
          <w:rFonts w:ascii="Liberation Serif" w:hAnsi="Liberation Serif" w:cs="Liberation Serif"/>
          <w:iCs/>
          <w:sz w:val="22"/>
          <w:szCs w:val="22"/>
        </w:rPr>
        <w:t>3.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3EC9DA8" w14:textId="24E34D28" w:rsidR="00277B00" w:rsidRPr="00016235" w:rsidRDefault="00593584"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277B00" w:rsidRPr="00016235">
        <w:rPr>
          <w:rFonts w:ascii="Liberation Serif" w:hAnsi="Liberation Serif" w:cs="Liberation Serif"/>
          <w:iCs/>
          <w:sz w:val="22"/>
          <w:szCs w:val="22"/>
        </w:rPr>
        <w:t xml:space="preserve">.4. В случае внесения денежных средств, в качестве обеспечения исполнения гарантийных обязательств, указанные средства возвращаются Подрядчику Заказчиком при условии надлежащего исполнения гарантийных обязательств по настоящему Договору, в </w:t>
      </w:r>
      <w:r w:rsidR="00511AAA" w:rsidRPr="00016235">
        <w:rPr>
          <w:rFonts w:ascii="Liberation Serif" w:hAnsi="Liberation Serif" w:cs="Liberation Serif"/>
          <w:iCs/>
          <w:sz w:val="22"/>
          <w:szCs w:val="22"/>
        </w:rPr>
        <w:t>30 (</w:t>
      </w:r>
      <w:r w:rsidR="00511AAA" w:rsidRPr="00016235">
        <w:rPr>
          <w:rFonts w:ascii="Liberation Serif" w:hAnsi="Liberation Serif" w:cs="Liberation Serif"/>
          <w:iCs/>
          <w:sz w:val="22"/>
          <w:szCs w:val="22"/>
          <w:lang w:eastAsia="ru-RU"/>
        </w:rPr>
        <w:t xml:space="preserve">тридцати) </w:t>
      </w:r>
      <w:r w:rsidR="00277B00" w:rsidRPr="00016235">
        <w:rPr>
          <w:rFonts w:ascii="Liberation Serif" w:hAnsi="Liberation Serif" w:cs="Liberation Serif"/>
          <w:iCs/>
          <w:sz w:val="22"/>
          <w:szCs w:val="22"/>
        </w:rPr>
        <w:t>рабочих дней с даты исполнения Подрядчиком гарантийных обязательств, предусмотренных Договором.</w:t>
      </w:r>
    </w:p>
    <w:p w14:paraId="5769279F" w14:textId="77777777" w:rsidR="00277B00" w:rsidRPr="00016235" w:rsidRDefault="00277B00"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Денежные средства возвращаются на счет Подрядчика, указанный в Договоре.</w:t>
      </w:r>
    </w:p>
    <w:p w14:paraId="7821E6AF" w14:textId="71E934E5" w:rsidR="00277B00" w:rsidRPr="00016235" w:rsidRDefault="00477758"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277B00" w:rsidRPr="00016235">
        <w:rPr>
          <w:rFonts w:ascii="Liberation Serif" w:hAnsi="Liberation Serif" w:cs="Liberation Serif"/>
          <w:iCs/>
          <w:sz w:val="22"/>
          <w:szCs w:val="22"/>
        </w:rPr>
        <w:t>.5. Взыскание на денежные средства, внесенные в качестве обеспечения гарантийных обязательств, для удовлетворения требований Заказчика может быть обращено в случае неисполнения или ненадлежащего исполнения Подрядчиком гарантийных обязательств по настоящему Договору без дополнительного уведомления Подрядчика и без обращения в суд.</w:t>
      </w:r>
    </w:p>
    <w:p w14:paraId="479BC54E" w14:textId="77777777" w:rsidR="00277B00" w:rsidRPr="00016235" w:rsidRDefault="00277B00"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Заказчик приобретает право обратить взыскание на денежные средства, внесенные в качестве обеспечения гарантийных обязательств, если в день наступления срока исполнения обязательства, обеспеченного внесением денежных средств, оно не будет исполнено.</w:t>
      </w:r>
    </w:p>
    <w:p w14:paraId="3DED1362" w14:textId="7BC036EF" w:rsidR="00277B00" w:rsidRPr="00016235" w:rsidRDefault="00477758" w:rsidP="002B2549">
      <w:pPr>
        <w:autoSpaceDE w:val="0"/>
        <w:ind w:firstLine="539"/>
        <w:jc w:val="both"/>
        <w:rPr>
          <w:rFonts w:ascii="Liberation Serif" w:hAnsi="Liberation Serif" w:cs="Liberation Serif"/>
          <w:iCs/>
          <w:sz w:val="22"/>
          <w:szCs w:val="22"/>
        </w:rPr>
      </w:pPr>
      <w:r w:rsidRPr="00016235">
        <w:rPr>
          <w:rFonts w:ascii="Liberation Serif" w:hAnsi="Liberation Serif" w:cs="Liberation Serif"/>
          <w:iCs/>
          <w:sz w:val="22"/>
          <w:szCs w:val="22"/>
        </w:rPr>
        <w:t>11</w:t>
      </w:r>
      <w:r w:rsidR="00E936ED" w:rsidRPr="00016235">
        <w:rPr>
          <w:rFonts w:ascii="Liberation Serif" w:hAnsi="Liberation Serif" w:cs="Liberation Serif"/>
          <w:iCs/>
          <w:sz w:val="22"/>
          <w:szCs w:val="22"/>
        </w:rPr>
        <w:t>.</w:t>
      </w:r>
      <w:r w:rsidR="00277B00" w:rsidRPr="00016235">
        <w:rPr>
          <w:rFonts w:ascii="Liberation Serif" w:hAnsi="Liberation Serif" w:cs="Liberation Serif"/>
          <w:iCs/>
          <w:sz w:val="22"/>
          <w:szCs w:val="22"/>
        </w:rPr>
        <w:t>6. Оставшаяся после удовлетворения всех требований Заказчика сумма денежных средств, внесенных в качестве обеспечения гарантийных обязательств, возвращается Подрядчику</w:t>
      </w:r>
      <w:r w:rsidR="00A319CF" w:rsidRPr="00016235">
        <w:rPr>
          <w:rFonts w:ascii="Liberation Serif" w:hAnsi="Liberation Serif" w:cs="Liberation Serif"/>
          <w:iCs/>
          <w:sz w:val="22"/>
          <w:szCs w:val="22"/>
        </w:rPr>
        <w:t>.</w:t>
      </w:r>
    </w:p>
    <w:p w14:paraId="4B0D6C78" w14:textId="77777777" w:rsidR="00E475D6" w:rsidRPr="00016235" w:rsidRDefault="00E475D6" w:rsidP="002B2549">
      <w:pPr>
        <w:tabs>
          <w:tab w:val="left" w:pos="280"/>
          <w:tab w:val="left" w:pos="720"/>
          <w:tab w:val="left" w:pos="840"/>
          <w:tab w:val="left" w:pos="980"/>
          <w:tab w:val="left" w:pos="1120"/>
        </w:tabs>
        <w:contextualSpacing/>
        <w:jc w:val="both"/>
        <w:rPr>
          <w:rFonts w:ascii="Liberation Serif" w:hAnsi="Liberation Serif" w:cs="Liberation Serif"/>
          <w:iCs/>
          <w:sz w:val="22"/>
          <w:szCs w:val="22"/>
        </w:rPr>
      </w:pPr>
    </w:p>
    <w:p w14:paraId="5D071793" w14:textId="7D738C2D" w:rsidR="0036251E" w:rsidRPr="00016235" w:rsidRDefault="00790354" w:rsidP="002B2549">
      <w:pPr>
        <w:widowControl w:val="0"/>
        <w:ind w:firstLine="709"/>
        <w:jc w:val="center"/>
        <w:rPr>
          <w:rFonts w:ascii="Liberation Serif" w:hAnsi="Liberation Serif"/>
          <w:b/>
          <w:iCs/>
          <w:sz w:val="22"/>
          <w:szCs w:val="22"/>
        </w:rPr>
      </w:pPr>
      <w:r w:rsidRPr="00016235">
        <w:rPr>
          <w:rFonts w:ascii="Liberation Serif" w:hAnsi="Liberation Serif"/>
          <w:b/>
          <w:iCs/>
          <w:sz w:val="22"/>
          <w:szCs w:val="22"/>
        </w:rPr>
        <w:t>12</w:t>
      </w:r>
      <w:r w:rsidR="0036251E" w:rsidRPr="00016235">
        <w:rPr>
          <w:rFonts w:ascii="Liberation Serif" w:hAnsi="Liberation Serif"/>
          <w:b/>
          <w:iCs/>
          <w:sz w:val="22"/>
          <w:szCs w:val="22"/>
        </w:rPr>
        <w:t xml:space="preserve">. </w:t>
      </w:r>
      <w:r w:rsidR="00E936ED" w:rsidRPr="00016235">
        <w:rPr>
          <w:rFonts w:ascii="Liberation Serif" w:hAnsi="Liberation Serif"/>
          <w:b/>
          <w:iCs/>
          <w:sz w:val="22"/>
          <w:szCs w:val="22"/>
        </w:rPr>
        <w:t xml:space="preserve">СРОК ДЕЙСТВИЯ ДОГОВОРА, ИЗМЕНЕНИЕ И РАСТОРЖЕНИЕ ДОГОВОРА. </w:t>
      </w:r>
    </w:p>
    <w:p w14:paraId="51A8E17E" w14:textId="38AD49C9"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bookmarkStart w:id="12" w:name="P266"/>
      <w:bookmarkEnd w:id="12"/>
      <w:r>
        <w:rPr>
          <w:rFonts w:ascii="Liberation Serif" w:hAnsi="Liberation Serif" w:cs="Liberation Serif"/>
          <w:sz w:val="22"/>
          <w:szCs w:val="22"/>
          <w:lang w:eastAsia="ru-RU"/>
        </w:rPr>
        <w:t>12</w:t>
      </w:r>
      <w:r w:rsidRPr="00FF65F9">
        <w:rPr>
          <w:rFonts w:ascii="Liberation Serif" w:hAnsi="Liberation Serif" w:cs="Liberation Serif"/>
          <w:sz w:val="22"/>
          <w:szCs w:val="22"/>
          <w:lang w:eastAsia="ru-RU"/>
        </w:rPr>
        <w:t xml:space="preserve">.1. Договор вступает в силу с момента его заключения и действует </w:t>
      </w:r>
      <w:r w:rsidRPr="00FF65F9">
        <w:rPr>
          <w:rFonts w:ascii="Liberation Serif" w:hAnsi="Liberation Serif" w:cs="Liberation Serif"/>
          <w:b/>
          <w:bCs/>
          <w:sz w:val="22"/>
          <w:szCs w:val="22"/>
          <w:lang w:eastAsia="ru-RU"/>
        </w:rPr>
        <w:t>до 31.</w:t>
      </w:r>
      <w:r w:rsidR="000F26DC">
        <w:rPr>
          <w:rFonts w:ascii="Liberation Serif" w:hAnsi="Liberation Serif" w:cs="Liberation Serif"/>
          <w:b/>
          <w:bCs/>
          <w:sz w:val="22"/>
          <w:szCs w:val="22"/>
          <w:lang w:eastAsia="ru-RU"/>
        </w:rPr>
        <w:t>03.2027</w:t>
      </w:r>
      <w:r w:rsidRPr="00FF65F9">
        <w:rPr>
          <w:rFonts w:ascii="Liberation Serif" w:hAnsi="Liberation Serif" w:cs="Liberation Serif"/>
          <w:b/>
          <w:bCs/>
          <w:sz w:val="22"/>
          <w:szCs w:val="22"/>
          <w:lang w:eastAsia="ru-RU"/>
        </w:rPr>
        <w:t xml:space="preserve"> г. включительно</w:t>
      </w:r>
      <w:r w:rsidRPr="00FF65F9">
        <w:rPr>
          <w:rFonts w:ascii="Liberation Serif" w:hAnsi="Liberation Serif" w:cs="Liberation Serif"/>
          <w:sz w:val="22"/>
          <w:szCs w:val="22"/>
          <w:lang w:eastAsia="ru-RU"/>
        </w:rPr>
        <w:t>,</w:t>
      </w:r>
      <w:r w:rsidRPr="00FF65F9">
        <w:rPr>
          <w:rFonts w:ascii="Liberation Serif" w:hAnsi="Liberation Serif" w:cs="Liberation Serif"/>
          <w:sz w:val="22"/>
          <w:szCs w:val="22"/>
          <w:lang w:eastAsia="ru-RU"/>
        </w:rPr>
        <w:br/>
        <w:t xml:space="preserve"> а в части осуществления расчетов по Договору и ответственности Сторон, предусмотренной Договором </w:t>
      </w:r>
      <w:r w:rsidRPr="00FF65F9">
        <w:rPr>
          <w:rFonts w:ascii="Liberation Serif" w:hAnsi="Liberation Serif" w:cs="Liberation Serif"/>
          <w:sz w:val="22"/>
          <w:szCs w:val="22"/>
          <w:lang w:eastAsia="ru-RU"/>
        </w:rPr>
        <w:br/>
        <w:t xml:space="preserve"> – до полного исполнения Сторонами взаимных обязательств.</w:t>
      </w:r>
    </w:p>
    <w:p w14:paraId="56DF8A4B" w14:textId="615FF0AE"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Pr>
          <w:rFonts w:ascii="Liberation Serif" w:hAnsi="Liberation Serif" w:cs="Liberation Serif"/>
          <w:sz w:val="22"/>
          <w:szCs w:val="22"/>
          <w:lang w:eastAsia="ru-RU"/>
        </w:rPr>
        <w:t>12</w:t>
      </w:r>
      <w:r w:rsidRPr="00FF65F9">
        <w:rPr>
          <w:rFonts w:ascii="Liberation Serif" w:hAnsi="Liberation Serif" w:cs="Liberation Serif"/>
          <w:sz w:val="22"/>
          <w:szCs w:val="22"/>
          <w:lang w:eastAsia="ru-RU"/>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58C9522F"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В случае изменения или расторжения Договора обязательства считаются измененными или прекращенными с момента заключения Сторонами дополнительного соглашения или соглашения </w:t>
      </w:r>
      <w:r w:rsidRPr="00FF65F9">
        <w:rPr>
          <w:rFonts w:ascii="Liberation Serif" w:hAnsi="Liberation Serif" w:cs="Liberation Serif"/>
          <w:sz w:val="22"/>
          <w:szCs w:val="22"/>
          <w:lang w:eastAsia="ru-RU"/>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3E62C757" w14:textId="76736700"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Pr>
          <w:rFonts w:ascii="Liberation Serif" w:hAnsi="Liberation Serif" w:cs="Liberation Serif"/>
          <w:sz w:val="22"/>
          <w:szCs w:val="22"/>
          <w:lang w:eastAsia="ru-RU"/>
        </w:rPr>
        <w:t>12</w:t>
      </w:r>
      <w:r w:rsidRPr="00FF65F9">
        <w:rPr>
          <w:rFonts w:ascii="Liberation Serif" w:hAnsi="Liberation Serif" w:cs="Liberation Serif"/>
          <w:sz w:val="22"/>
          <w:szCs w:val="22"/>
          <w:lang w:eastAsia="ru-RU"/>
        </w:rPr>
        <w:t xml:space="preserve">.3. Изменение существенных условий Договора при его исполнении не допускается, за исключением </w:t>
      </w:r>
      <w:r w:rsidRPr="00FF65F9">
        <w:rPr>
          <w:rFonts w:ascii="Liberation Serif" w:hAnsi="Liberation Serif" w:cs="Liberation Serif"/>
          <w:sz w:val="22"/>
          <w:szCs w:val="22"/>
          <w:lang w:eastAsia="ru-RU"/>
        </w:rPr>
        <w:br/>
        <w:t xml:space="preserve">их изменения по соглашению Сторон, в случаях, предусмотренных Положением о закупках </w:t>
      </w:r>
      <w:r w:rsidRPr="00FF65F9">
        <w:rPr>
          <w:rFonts w:ascii="Liberation Serif" w:hAnsi="Liberation Serif" w:cs="Liberation Serif"/>
          <w:sz w:val="22"/>
          <w:szCs w:val="22"/>
          <w:lang w:eastAsia="ru-RU"/>
        </w:rPr>
        <w:br/>
        <w:t>ТРУ ГАУЗ СО «СООД» и настоящим Договором.</w:t>
      </w:r>
    </w:p>
    <w:p w14:paraId="6E862E84"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 По соглашению Сторон допускается изменить:</w:t>
      </w:r>
    </w:p>
    <w:p w14:paraId="2CB37CF5" w14:textId="6B353269"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10.4.1. Предусмотренный </w:t>
      </w:r>
      <w:r w:rsidR="00E2419F">
        <w:rPr>
          <w:rFonts w:ascii="Liberation Serif" w:hAnsi="Liberation Serif" w:cs="Liberation Serif"/>
          <w:sz w:val="22"/>
          <w:szCs w:val="22"/>
          <w:lang w:eastAsia="ru-RU"/>
        </w:rPr>
        <w:t>Д</w:t>
      </w:r>
      <w:r w:rsidRPr="00FF65F9">
        <w:rPr>
          <w:rFonts w:ascii="Liberation Serif" w:hAnsi="Liberation Serif" w:cs="Liberation Serif"/>
          <w:sz w:val="22"/>
          <w:szCs w:val="22"/>
          <w:lang w:eastAsia="ru-RU"/>
        </w:rPr>
        <w:t xml:space="preserve">оговором объем и(или) вид выполняемых </w:t>
      </w:r>
      <w:r>
        <w:rPr>
          <w:rFonts w:ascii="Liberation Serif" w:hAnsi="Liberation Serif" w:cs="Liberation Serif"/>
          <w:sz w:val="22"/>
          <w:szCs w:val="22"/>
          <w:lang w:eastAsia="ru-RU"/>
        </w:rPr>
        <w:t>Р</w:t>
      </w:r>
      <w:r w:rsidRPr="00FF65F9">
        <w:rPr>
          <w:rFonts w:ascii="Liberation Serif" w:hAnsi="Liberation Serif" w:cs="Liberation Serif"/>
          <w:sz w:val="22"/>
          <w:szCs w:val="22"/>
          <w:lang w:eastAsia="ru-RU"/>
        </w:rPr>
        <w:t xml:space="preserve">абот по договору не более </w:t>
      </w:r>
      <w:r w:rsidR="002127F0">
        <w:rPr>
          <w:rFonts w:ascii="Liberation Serif" w:hAnsi="Liberation Serif" w:cs="Liberation Serif"/>
          <w:sz w:val="22"/>
          <w:szCs w:val="22"/>
          <w:lang w:eastAsia="ru-RU"/>
        </w:rPr>
        <w:br/>
      </w:r>
      <w:r w:rsidRPr="00FF65F9">
        <w:rPr>
          <w:rFonts w:ascii="Liberation Serif" w:hAnsi="Liberation Serif" w:cs="Liberation Serif"/>
          <w:sz w:val="22"/>
          <w:szCs w:val="22"/>
          <w:lang w:eastAsia="ru-RU"/>
        </w:rPr>
        <w:t xml:space="preserve">чем на 30% цены </w:t>
      </w:r>
      <w:r>
        <w:rPr>
          <w:rFonts w:ascii="Liberation Serif" w:hAnsi="Liberation Serif" w:cs="Liberation Serif"/>
          <w:sz w:val="22"/>
          <w:szCs w:val="22"/>
          <w:lang w:eastAsia="ru-RU"/>
        </w:rPr>
        <w:t>Д</w:t>
      </w:r>
      <w:r w:rsidRPr="00FF65F9">
        <w:rPr>
          <w:rFonts w:ascii="Liberation Serif" w:hAnsi="Liberation Serif" w:cs="Liberation Serif"/>
          <w:sz w:val="22"/>
          <w:szCs w:val="22"/>
          <w:lang w:eastAsia="ru-RU"/>
        </w:rPr>
        <w:t xml:space="preserve">оговора. </w:t>
      </w:r>
    </w:p>
    <w:p w14:paraId="7CCD9858" w14:textId="4F2A8AE4"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 При увеличении объема выполняемых работ Заказчик по согласованию с Подрядчиком вправе увеличить первоначальную цену Договора соответственно изменяемому объему работ</w:t>
      </w:r>
      <w:r>
        <w:rPr>
          <w:rFonts w:ascii="Liberation Serif" w:hAnsi="Liberation Serif" w:cs="Liberation Serif"/>
          <w:sz w:val="22"/>
          <w:szCs w:val="22"/>
          <w:lang w:eastAsia="ru-RU"/>
        </w:rPr>
        <w:t>.</w:t>
      </w:r>
    </w:p>
    <w:p w14:paraId="765A63E6"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2) При сокращении объема выполняемых работ Стороны обязаны внести соответствующие изменения </w:t>
      </w:r>
      <w:r w:rsidRPr="00FF65F9">
        <w:rPr>
          <w:rFonts w:ascii="Liberation Serif" w:hAnsi="Liberation Serif" w:cs="Liberation Serif"/>
          <w:sz w:val="22"/>
          <w:szCs w:val="22"/>
          <w:lang w:eastAsia="ru-RU"/>
        </w:rPr>
        <w:br/>
        <w:t xml:space="preserve">в связи с уменьшением предусмотренных договором объема Работ, Стороны обязаны уменьшить цену Договора соответственно уменьшаемому объему работ, исходя из цены единицы работы. </w:t>
      </w:r>
    </w:p>
    <w:p w14:paraId="08E4FF79" w14:textId="2C298261"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Pr>
          <w:rFonts w:ascii="Liberation Serif" w:hAnsi="Liberation Serif" w:cs="Liberation Serif"/>
          <w:sz w:val="22"/>
          <w:szCs w:val="22"/>
          <w:lang w:eastAsia="ru-RU"/>
        </w:rPr>
        <w:t>3</w:t>
      </w:r>
      <w:r w:rsidRPr="00FF65F9">
        <w:rPr>
          <w:rFonts w:ascii="Liberation Serif" w:hAnsi="Liberation Serif" w:cs="Liberation Serif"/>
          <w:sz w:val="22"/>
          <w:szCs w:val="22"/>
          <w:lang w:eastAsia="ru-RU"/>
        </w:rPr>
        <w:t xml:space="preserve">) В случае возникновения в ходе исполнения Договора дополнительных (непредвиденные) работ </w:t>
      </w:r>
      <w:r w:rsidRPr="00FF65F9">
        <w:rPr>
          <w:rFonts w:ascii="Liberation Serif" w:hAnsi="Liberation Serif" w:cs="Liberation Serif"/>
          <w:sz w:val="22"/>
          <w:szCs w:val="22"/>
          <w:lang w:eastAsia="ru-RU"/>
        </w:rPr>
        <w:br/>
      </w:r>
      <w:r w:rsidRPr="00FF65F9">
        <w:rPr>
          <w:rFonts w:ascii="Liberation Serif" w:hAnsi="Liberation Serif" w:cs="Liberation Serif"/>
          <w:sz w:val="22"/>
          <w:szCs w:val="22"/>
          <w:lang w:eastAsia="ru-RU"/>
        </w:rPr>
        <w:lastRenderedPageBreak/>
        <w:t>не учтенных в объеме выполняемых Работ в рамках Договора, такие непредвиденные дополнительные работы должны быть обоснованы актами изменения объёмов и видов работ и утверждены Заказчиком.</w:t>
      </w:r>
    </w:p>
    <w:p w14:paraId="569C24E2"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10.4.2. Сроки исполнения обязательств Сторон по Договору не более чем на 30% от первоначально предусмотренных сроков.</w:t>
      </w:r>
    </w:p>
    <w:p w14:paraId="3F3FCF03"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10.4.3. Срок исполнения отдельного этапа (отдельных этапов) исполнения</w:t>
      </w:r>
      <w:r w:rsidRPr="00FF65F9">
        <w:rPr>
          <w:rFonts w:asciiTheme="minorHAnsi" w:eastAsiaTheme="minorHAnsi" w:hAnsiTheme="minorHAnsi" w:cstheme="minorBidi"/>
          <w:kern w:val="2"/>
          <w:sz w:val="22"/>
          <w:szCs w:val="22"/>
          <w:lang w:eastAsia="en-US"/>
          <w14:ligatures w14:val="standardContextual"/>
        </w:rPr>
        <w:t xml:space="preserve"> </w:t>
      </w:r>
      <w:r w:rsidRPr="00FF65F9">
        <w:rPr>
          <w:rFonts w:ascii="Liberation Serif" w:hAnsi="Liberation Serif" w:cs="Liberation Serif"/>
          <w:sz w:val="22"/>
          <w:szCs w:val="22"/>
          <w:lang w:eastAsia="ru-RU"/>
        </w:rPr>
        <w:t>Договора в рамках срока исполнения Договора, предусмотренного при его заключении.</w:t>
      </w:r>
    </w:p>
    <w:p w14:paraId="0DF588EC"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10.4.4. Цену Договора, цену единицы Работы, в случае изменения в соответствии с законодательством Российской Федерации регулируемых цен (тарифов) на работы.</w:t>
      </w:r>
    </w:p>
    <w:p w14:paraId="1F928F9E"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10.4.5. Цену Договора путем ее уменьшения без изменения предусмотренных Договором объема Работ, качества выполняемых Работ и иных условий Договора.</w:t>
      </w:r>
    </w:p>
    <w:p w14:paraId="549C579F"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10.4.6. Цену единицы Работы путем ее уменьшения без изменения предусмотренных Договором объема Работ, качества выполняемых Работ и иных условий исполнения Договора.</w:t>
      </w:r>
    </w:p>
    <w:p w14:paraId="0CDA4396"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2C5F7649"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Подрядчика </w:t>
      </w:r>
      <w:r w:rsidRPr="00FF65F9">
        <w:rPr>
          <w:rFonts w:ascii="Liberation Serif" w:hAnsi="Liberation Serif" w:cs="Liberation Serif"/>
          <w:sz w:val="22"/>
          <w:szCs w:val="22"/>
          <w:lang w:eastAsia="ru-RU"/>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6549891D"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11DF906"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10.7. В случае если выполняемые Работы подлежат оплате за счет субсидий указанных в пункте 1 статьи 78</w:t>
      </w:r>
      <w:r w:rsidRPr="00FF65F9">
        <w:rPr>
          <w:rFonts w:ascii="Liberation Serif" w:hAnsi="Liberation Serif" w:cs="Liberation Serif"/>
          <w:sz w:val="22"/>
          <w:szCs w:val="22"/>
          <w:vertAlign w:val="superscript"/>
          <w:lang w:eastAsia="ru-RU"/>
        </w:rPr>
        <w:t>1</w:t>
      </w:r>
      <w:r w:rsidRPr="00FF65F9">
        <w:rPr>
          <w:rFonts w:ascii="Liberation Serif" w:hAnsi="Liberation Serif" w:cs="Liberation Serif"/>
          <w:sz w:val="22"/>
          <w:szCs w:val="22"/>
          <w:lang w:eastAsia="ru-RU"/>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Pr="00FF65F9">
        <w:rPr>
          <w:rFonts w:ascii="Liberation Serif" w:hAnsi="Liberation Serif" w:cs="Liberation Serif"/>
          <w:sz w:val="22"/>
          <w:szCs w:val="22"/>
          <w:lang w:eastAsia="ru-RU"/>
        </w:rPr>
        <w:b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Pr="00FF65F9">
        <w:rPr>
          <w:rFonts w:ascii="Liberation Serif" w:hAnsi="Liberation Serif" w:cs="Liberation Serif"/>
          <w:sz w:val="22"/>
          <w:szCs w:val="22"/>
          <w:lang w:eastAsia="ru-RU"/>
        </w:rPr>
        <w:br/>
        <w:t>на предоставление субсидии.</w:t>
      </w:r>
      <w:r w:rsidRPr="00FF65F9">
        <w:rPr>
          <w:rFonts w:asciiTheme="minorHAnsi" w:eastAsiaTheme="minorHAnsi" w:hAnsiTheme="minorHAnsi" w:cstheme="minorBidi"/>
          <w:kern w:val="2"/>
          <w:sz w:val="22"/>
          <w:szCs w:val="22"/>
          <w:lang w:eastAsia="en-US"/>
          <w14:ligatures w14:val="standardContextual"/>
        </w:rPr>
        <w:t xml:space="preserve"> </w:t>
      </w:r>
      <w:r w:rsidRPr="00FF65F9">
        <w:rPr>
          <w:rFonts w:ascii="Liberation Serif" w:hAnsi="Liberation Serif" w:cs="Liberation Serif"/>
          <w:sz w:val="22"/>
          <w:szCs w:val="22"/>
          <w:lang w:eastAsia="ru-RU"/>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05E72CB5"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10.8. При исполнении Договора по согласованию Заказчика с Подрядчиком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0AAC0D9"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01B4F4F1" w14:textId="268FFB81"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10.8.1. В случае принятия Правительством Российской Федерации мер, устанавливающих запрет, </w:t>
      </w:r>
      <w:r w:rsidR="00E2419F">
        <w:rPr>
          <w:rFonts w:ascii="Liberation Serif" w:hAnsi="Liberation Serif" w:cs="Liberation Serif"/>
          <w:sz w:val="22"/>
          <w:szCs w:val="22"/>
          <w:lang w:eastAsia="ru-RU"/>
        </w:rPr>
        <w:br/>
      </w:r>
      <w:r w:rsidRPr="00FF65F9">
        <w:rPr>
          <w:rFonts w:ascii="Liberation Serif" w:hAnsi="Liberation Serif" w:cs="Liberation Serif"/>
          <w:sz w:val="22"/>
          <w:szCs w:val="22"/>
          <w:lang w:eastAsia="ru-RU"/>
        </w:rPr>
        <w:t xml:space="preserve">ограничение, преимущество в соответствии с пунктом 1 части 2 статьи 31-4 Федерального закона №223-ФЗ </w:t>
      </w:r>
      <w:r w:rsidRPr="00FF65F9">
        <w:rPr>
          <w:rFonts w:ascii="Liberation Serif" w:hAnsi="Liberation Serif" w:cs="Liberation Serif"/>
          <w:sz w:val="22"/>
          <w:szCs w:val="22"/>
          <w:lang w:eastAsia="ru-RU"/>
        </w:rPr>
        <w:br/>
        <w:t>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16256632"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10.9.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33CE38D3"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10.10. Заказчик обязан принять решение об одностороннем отказе от исполнения Договора, </w:t>
      </w:r>
      <w:r w:rsidRPr="00FF65F9">
        <w:rPr>
          <w:rFonts w:ascii="Liberation Serif" w:hAnsi="Liberation Serif" w:cs="Liberation Serif"/>
          <w:sz w:val="22"/>
          <w:szCs w:val="22"/>
          <w:lang w:eastAsia="ru-RU"/>
        </w:rPr>
        <w:br/>
        <w:t>если в ходе исполнения Договора установлено, что:</w:t>
      </w:r>
    </w:p>
    <w:p w14:paraId="0966CB06"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 Подрядчик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w:t>
      </w:r>
      <w:r w:rsidRPr="00FF65F9">
        <w:rPr>
          <w:rFonts w:ascii="Liberation Serif" w:hAnsi="Liberation Serif" w:cs="Liberation Serif"/>
          <w:sz w:val="22"/>
          <w:szCs w:val="22"/>
          <w:lang w:eastAsia="ru-RU"/>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FF65F9">
        <w:rPr>
          <w:rFonts w:ascii="Liberation Serif" w:hAnsi="Liberation Serif" w:cs="Liberation Serif"/>
          <w:sz w:val="22"/>
          <w:szCs w:val="22"/>
          <w:lang w:eastAsia="ru-RU"/>
        </w:rPr>
        <w:br/>
        <w:t>от 05.04.2013 №44-ФЗ «О контрактной системе в сфере закупок товаров, работ, услуг для обеспечения государственных и муниципальных нужд»);</w:t>
      </w:r>
    </w:p>
    <w:p w14:paraId="47876CE3"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2) При определении Подрядчика Подрядчик представил недостоверную информацию о своем соответствии требованиям, установленным в подпункте 1 настоящего пункта договора, что позволило ему стать победителем определения Подрядчика.</w:t>
      </w:r>
    </w:p>
    <w:p w14:paraId="316913C9"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lastRenderedPageBreak/>
        <w:t>10.11. Заказчик вправе принять решение об одностороннем отказе от исполнения Договора, если в ходе исполнения Договора:</w:t>
      </w:r>
    </w:p>
    <w:p w14:paraId="2728DF43"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 Подрядчик отказал выполнить Работы в соответствии с условиями Договора; </w:t>
      </w:r>
    </w:p>
    <w:p w14:paraId="6609CDA0"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2) Подрядчик отказал передать закрывающие сопроводительные документы согласно условиям Договора;</w:t>
      </w:r>
    </w:p>
    <w:p w14:paraId="21226D7C"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3) Подрядчик допустил нарушение требований к качеству Работ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40CEF946" w14:textId="3FBA7115"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4) Если Подрядчик не приступает своевременно к исполнению Договора или выполняет Работу настолько медленно, что окончание ее к </w:t>
      </w:r>
      <w:r w:rsidR="00E2419F">
        <w:rPr>
          <w:rFonts w:ascii="Liberation Serif" w:hAnsi="Liberation Serif" w:cs="Liberation Serif"/>
          <w:sz w:val="22"/>
          <w:szCs w:val="22"/>
          <w:lang w:eastAsia="ru-RU"/>
        </w:rPr>
        <w:t xml:space="preserve">установленному Договором </w:t>
      </w:r>
      <w:r w:rsidRPr="00FF65F9">
        <w:rPr>
          <w:rFonts w:ascii="Liberation Serif" w:hAnsi="Liberation Serif" w:cs="Liberation Serif"/>
          <w:sz w:val="22"/>
          <w:szCs w:val="22"/>
          <w:lang w:eastAsia="ru-RU"/>
        </w:rPr>
        <w:t xml:space="preserve">сроку становится явно невозможным.  </w:t>
      </w:r>
    </w:p>
    <w:p w14:paraId="5F3DDA5B"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5) Невыполнение Подрядчиком в установленный Заказчиком срок требования необходимости </w:t>
      </w:r>
      <w:r w:rsidRPr="00FF65F9">
        <w:rPr>
          <w:rFonts w:ascii="Liberation Serif" w:hAnsi="Liberation Serif" w:cs="Liberation Serif"/>
          <w:sz w:val="22"/>
          <w:szCs w:val="22"/>
          <w:lang w:eastAsia="ru-RU"/>
        </w:rPr>
        <w:br/>
        <w:t>устранения недостатков Работ;</w:t>
      </w:r>
    </w:p>
    <w:p w14:paraId="62EEAC6C"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6) Если во время выполнения работы Заказчику станет очевидно, что Работы не будут выполнены надлежащим образом;</w:t>
      </w:r>
    </w:p>
    <w:p w14:paraId="7959A37E"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bookmarkStart w:id="13" w:name="_Hlk215140351"/>
      <w:r w:rsidRPr="00FF65F9">
        <w:rPr>
          <w:rFonts w:ascii="Liberation Serif" w:hAnsi="Liberation Serif" w:cs="Liberation Serif"/>
          <w:sz w:val="22"/>
          <w:szCs w:val="22"/>
          <w:lang w:eastAsia="ru-RU"/>
        </w:rPr>
        <w:t>7)</w:t>
      </w:r>
      <w:r w:rsidRPr="00FF65F9">
        <w:rPr>
          <w:rFonts w:asciiTheme="minorHAnsi" w:eastAsiaTheme="minorHAnsi" w:hAnsiTheme="minorHAnsi" w:cstheme="minorBidi"/>
          <w:kern w:val="2"/>
          <w:sz w:val="22"/>
          <w:szCs w:val="22"/>
          <w:lang w:eastAsia="en-US"/>
          <w14:ligatures w14:val="standardContextual"/>
        </w:rPr>
        <w:t xml:space="preserve"> </w:t>
      </w:r>
      <w:r w:rsidRPr="00FF65F9">
        <w:rPr>
          <w:rFonts w:ascii="Liberation Serif" w:hAnsi="Liberation Serif" w:cs="Liberation Serif"/>
          <w:sz w:val="22"/>
          <w:szCs w:val="22"/>
          <w:lang w:eastAsia="ru-RU"/>
        </w:rPr>
        <w:t xml:space="preserve">Неисполнение Подрядчиком обязанности по подписанию и направлению подписанного соглашения </w:t>
      </w:r>
      <w:r w:rsidRPr="00FF65F9">
        <w:rPr>
          <w:rFonts w:ascii="Liberation Serif" w:hAnsi="Liberation Serif" w:cs="Liberation Serif"/>
          <w:sz w:val="22"/>
          <w:szCs w:val="22"/>
          <w:lang w:eastAsia="ru-RU"/>
        </w:rPr>
        <w:br/>
        <w:t xml:space="preserve">о расторжении. </w:t>
      </w:r>
    </w:p>
    <w:p w14:paraId="7EE20710" w14:textId="179FA6EB"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Если Подрядчик не выполнил Работы в объеме</w:t>
      </w:r>
      <w:r w:rsidR="003C1101">
        <w:rPr>
          <w:rFonts w:ascii="Liberation Serif" w:hAnsi="Liberation Serif" w:cs="Liberation Serif"/>
          <w:sz w:val="22"/>
          <w:szCs w:val="22"/>
          <w:lang w:eastAsia="ru-RU"/>
        </w:rPr>
        <w:t>,</w:t>
      </w:r>
      <w:r w:rsidRPr="00FF65F9">
        <w:rPr>
          <w:rFonts w:ascii="Liberation Serif" w:hAnsi="Liberation Serif" w:cs="Liberation Serif"/>
          <w:sz w:val="22"/>
          <w:szCs w:val="22"/>
          <w:lang w:eastAsia="ru-RU"/>
        </w:rPr>
        <w:t xml:space="preserve"> предусмотренном Договором, то после истечения срока действия Договора Заказчик по электронной почте направляет Подрядчику проект соглашения о расторжении договора на сумму неисполненных обязательств. Подрядчик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13"/>
    <w:p w14:paraId="4035FF67" w14:textId="77777777" w:rsidR="00FF65F9" w:rsidRPr="00FF65F9" w:rsidRDefault="00FF65F9" w:rsidP="00FF65F9">
      <w:pPr>
        <w:widowControl w:val="0"/>
        <w:suppressAutoHyphens w:val="0"/>
        <w:autoSpaceDE w:val="0"/>
        <w:adjustRightInd w:val="0"/>
        <w:ind w:firstLine="567"/>
        <w:jc w:val="both"/>
        <w:textAlignment w:val="auto"/>
        <w:rPr>
          <w:rFonts w:ascii="Liberation Serif" w:hAnsi="Liberation Serif" w:cs="Liberation Serif"/>
          <w:sz w:val="22"/>
          <w:szCs w:val="22"/>
          <w:lang w:eastAsia="ru-RU"/>
        </w:rPr>
      </w:pPr>
      <w:r w:rsidRPr="00FF65F9">
        <w:rPr>
          <w:rFonts w:ascii="Liberation Serif" w:hAnsi="Liberation Serif" w:cs="Liberation Serif"/>
          <w:sz w:val="22"/>
          <w:szCs w:val="22"/>
          <w:lang w:eastAsia="ru-RU"/>
        </w:rPr>
        <w:t xml:space="preserve">10.12. В случае 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w:t>
      </w:r>
      <w:r w:rsidRPr="00FF65F9">
        <w:rPr>
          <w:rFonts w:ascii="Liberation Serif" w:hAnsi="Liberation Serif" w:cs="Liberation Serif"/>
          <w:sz w:val="22"/>
          <w:szCs w:val="22"/>
          <w:lang w:eastAsia="ru-RU"/>
        </w:rPr>
        <w:br/>
        <w:t>для одностороннего отказа Заказчика от исполнения Договора.</w:t>
      </w:r>
    </w:p>
    <w:p w14:paraId="65BEAE4D" w14:textId="77777777" w:rsidR="00DC7F8A" w:rsidRDefault="00DC7F8A" w:rsidP="002B2549">
      <w:pPr>
        <w:shd w:val="clear" w:color="auto" w:fill="FFFFFF"/>
        <w:autoSpaceDE w:val="0"/>
        <w:contextualSpacing/>
        <w:jc w:val="both"/>
        <w:rPr>
          <w:rFonts w:ascii="Liberation Serif" w:hAnsi="Liberation Serif" w:cs="Liberation Serif"/>
          <w:bCs/>
          <w:iCs/>
          <w:color w:val="000000"/>
          <w:sz w:val="22"/>
          <w:szCs w:val="22"/>
        </w:rPr>
      </w:pPr>
    </w:p>
    <w:p w14:paraId="5F31BA1B" w14:textId="60E69BC5" w:rsidR="006E046C" w:rsidRPr="00B45351" w:rsidRDefault="00477758" w:rsidP="002B2549">
      <w:pPr>
        <w:tabs>
          <w:tab w:val="left" w:pos="5220"/>
        </w:tabs>
        <w:autoSpaceDE w:val="0"/>
        <w:contextualSpacing/>
        <w:jc w:val="center"/>
        <w:rPr>
          <w:rFonts w:ascii="Liberation Serif" w:hAnsi="Liberation Serif" w:cs="Liberation Serif"/>
          <w:b/>
          <w:iCs/>
          <w:sz w:val="22"/>
          <w:szCs w:val="22"/>
          <w:lang w:eastAsia="ru-RU"/>
        </w:rPr>
      </w:pPr>
      <w:r w:rsidRPr="00B45351">
        <w:rPr>
          <w:rFonts w:ascii="Liberation Serif" w:hAnsi="Liberation Serif" w:cs="Liberation Serif"/>
          <w:b/>
          <w:iCs/>
          <w:sz w:val="22"/>
          <w:szCs w:val="22"/>
          <w:lang w:eastAsia="ru-RU"/>
        </w:rPr>
        <w:t>13</w:t>
      </w:r>
      <w:r w:rsidR="00062F0E" w:rsidRPr="00B45351">
        <w:rPr>
          <w:rFonts w:ascii="Liberation Serif" w:hAnsi="Liberation Serif" w:cs="Liberation Serif"/>
          <w:b/>
          <w:iCs/>
          <w:sz w:val="22"/>
          <w:szCs w:val="22"/>
          <w:lang w:eastAsia="ru-RU"/>
        </w:rPr>
        <w:t>. АНТИКОРРУПЦИОННАЯ ОГОВОРКА</w:t>
      </w:r>
    </w:p>
    <w:p w14:paraId="11BD7A7F" w14:textId="0548BB32" w:rsidR="001C1D3A" w:rsidRPr="00B45351" w:rsidRDefault="00477758"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13</w:t>
      </w:r>
      <w:r w:rsidR="001C1D3A" w:rsidRPr="00B45351">
        <w:rPr>
          <w:rFonts w:ascii="Liberation Serif" w:hAnsi="Liberation Serif"/>
          <w:iCs/>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D112810" w14:textId="3E87ADDF" w:rsidR="001C1D3A" w:rsidRPr="00B45351" w:rsidRDefault="00477758"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13</w:t>
      </w:r>
      <w:r w:rsidR="001C1D3A" w:rsidRPr="00B45351">
        <w:rPr>
          <w:rFonts w:ascii="Liberation Serif" w:hAnsi="Liberation Serif"/>
          <w:iCs/>
          <w:sz w:val="22"/>
          <w:szCs w:val="22"/>
        </w:rPr>
        <w:t>.2.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пункта Договора.</w:t>
      </w:r>
    </w:p>
    <w:p w14:paraId="063AC40F" w14:textId="21E6BDE9" w:rsidR="001C1D3A" w:rsidRPr="00B45351" w:rsidRDefault="001C1D3A"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 xml:space="preserve">Каналы уведомления </w:t>
      </w:r>
      <w:r w:rsidR="00A05933" w:rsidRPr="00B45351">
        <w:rPr>
          <w:rFonts w:ascii="Liberation Serif" w:hAnsi="Liberation Serif"/>
          <w:iCs/>
          <w:sz w:val="22"/>
          <w:szCs w:val="22"/>
        </w:rPr>
        <w:t>Подрядчика</w:t>
      </w:r>
      <w:r w:rsidRPr="00B45351">
        <w:rPr>
          <w:rFonts w:ascii="Liberation Serif" w:hAnsi="Liberation Serif"/>
          <w:iCs/>
          <w:sz w:val="22"/>
          <w:szCs w:val="22"/>
        </w:rPr>
        <w:t xml:space="preserve"> о нарушениях каких-либо положений настоящего пункта: адрес, указанный в Договоре.</w:t>
      </w:r>
    </w:p>
    <w:p w14:paraId="1780298D" w14:textId="77777777" w:rsidR="001C1D3A" w:rsidRPr="00B45351" w:rsidRDefault="001C1D3A"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Каналы уведомления Заказчика о нарушениях каких-либо положений настоящего пункта: адрес, указанный в Договоре.</w:t>
      </w:r>
    </w:p>
    <w:p w14:paraId="2AC6BF3F" w14:textId="77777777" w:rsidR="001C1D3A" w:rsidRPr="00B45351" w:rsidRDefault="001C1D3A"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5A39022" w14:textId="3022FC8F" w:rsidR="001C1D3A" w:rsidRPr="00B45351" w:rsidRDefault="00477758"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13</w:t>
      </w:r>
      <w:r w:rsidR="001C1D3A" w:rsidRPr="00B45351">
        <w:rPr>
          <w:rFonts w:ascii="Liberation Serif" w:hAnsi="Liberation Serif"/>
          <w:iCs/>
          <w:sz w:val="22"/>
          <w:szCs w:val="22"/>
        </w:rPr>
        <w:t>.3.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пункта Договора.</w:t>
      </w:r>
    </w:p>
    <w:p w14:paraId="0EDD1D54" w14:textId="2C686F33" w:rsidR="001C1D3A" w:rsidRPr="00B45351" w:rsidRDefault="00477758" w:rsidP="002B2549">
      <w:pPr>
        <w:widowControl w:val="0"/>
        <w:autoSpaceDE w:val="0"/>
        <w:ind w:firstLine="709"/>
        <w:jc w:val="both"/>
        <w:rPr>
          <w:rFonts w:ascii="Liberation Serif" w:hAnsi="Liberation Serif"/>
          <w:iCs/>
          <w:sz w:val="22"/>
          <w:szCs w:val="22"/>
        </w:rPr>
      </w:pPr>
      <w:r w:rsidRPr="00B45351">
        <w:rPr>
          <w:rFonts w:ascii="Liberation Serif" w:hAnsi="Liberation Serif"/>
          <w:iCs/>
          <w:sz w:val="22"/>
          <w:szCs w:val="22"/>
        </w:rPr>
        <w:t>13</w:t>
      </w:r>
      <w:r w:rsidR="001C1D3A" w:rsidRPr="00B45351">
        <w:rPr>
          <w:rFonts w:ascii="Liberation Serif" w:hAnsi="Liberation Serif"/>
          <w:iCs/>
          <w:sz w:val="22"/>
          <w:szCs w:val="22"/>
        </w:rPr>
        <w:t xml:space="preserve">.4. В случае подтверждения факта нарушений одной Стороной положений настоящего пункта и/или </w:t>
      </w:r>
      <w:r w:rsidR="001C1D3A" w:rsidRPr="00B45351">
        <w:rPr>
          <w:rFonts w:ascii="Liberation Serif" w:hAnsi="Liberation Serif"/>
          <w:iCs/>
          <w:sz w:val="22"/>
          <w:szCs w:val="22"/>
        </w:rPr>
        <w:lastRenderedPageBreak/>
        <w:t>неполучения другой Стороной информации об итогах рассмотрения письменного уведомления о нарушении условий настоящего пункта Договора, другая Сторона имеет право расторгнуть настоящий Договор в судебном порядке.</w:t>
      </w:r>
    </w:p>
    <w:p w14:paraId="53BAE31A" w14:textId="4419217F" w:rsidR="001C1D3A" w:rsidRPr="00B45351" w:rsidRDefault="00477758" w:rsidP="002B2549">
      <w:pPr>
        <w:shd w:val="clear" w:color="auto" w:fill="FFFFFF"/>
        <w:ind w:firstLine="709"/>
        <w:jc w:val="both"/>
        <w:rPr>
          <w:rFonts w:ascii="Liberation Serif" w:hAnsi="Liberation Serif"/>
          <w:iCs/>
          <w:sz w:val="22"/>
          <w:szCs w:val="22"/>
        </w:rPr>
      </w:pPr>
      <w:r w:rsidRPr="00B45351">
        <w:rPr>
          <w:rFonts w:ascii="Liberation Serif" w:hAnsi="Liberation Serif"/>
          <w:iCs/>
          <w:sz w:val="22"/>
          <w:szCs w:val="22"/>
        </w:rPr>
        <w:t>13</w:t>
      </w:r>
      <w:r w:rsidR="001C1D3A" w:rsidRPr="00B45351">
        <w:rPr>
          <w:rFonts w:ascii="Liberation Serif" w:hAnsi="Liberation Serif"/>
          <w:iCs/>
          <w:sz w:val="22"/>
          <w:szCs w:val="22"/>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43A73024" w14:textId="532BEDFE" w:rsidR="006E046C" w:rsidRPr="00B45351" w:rsidRDefault="006E046C" w:rsidP="002B2549">
      <w:pPr>
        <w:shd w:val="clear" w:color="auto" w:fill="FFFFFF"/>
        <w:autoSpaceDE w:val="0"/>
        <w:contextualSpacing/>
        <w:jc w:val="both"/>
        <w:rPr>
          <w:rFonts w:ascii="Liberation Serif" w:hAnsi="Liberation Serif" w:cs="Liberation Serif"/>
          <w:bCs/>
          <w:iCs/>
          <w:color w:val="000000"/>
          <w:sz w:val="22"/>
          <w:szCs w:val="22"/>
        </w:rPr>
      </w:pPr>
    </w:p>
    <w:p w14:paraId="7FEEAACB" w14:textId="7C479C46" w:rsidR="00A00E5E" w:rsidRPr="00B45351" w:rsidRDefault="00477758" w:rsidP="002B2549">
      <w:pPr>
        <w:shd w:val="clear" w:color="auto" w:fill="FFFFFF"/>
        <w:autoSpaceDE w:val="0"/>
        <w:contextualSpacing/>
        <w:jc w:val="center"/>
        <w:rPr>
          <w:rFonts w:ascii="Liberation Serif" w:hAnsi="Liberation Serif" w:cs="Liberation Serif"/>
          <w:b/>
          <w:bCs/>
          <w:iCs/>
          <w:color w:val="000000"/>
          <w:sz w:val="22"/>
          <w:szCs w:val="22"/>
        </w:rPr>
      </w:pPr>
      <w:r w:rsidRPr="00B45351">
        <w:rPr>
          <w:rFonts w:ascii="Liberation Serif" w:hAnsi="Liberation Serif" w:cs="Liberation Serif"/>
          <w:b/>
          <w:bCs/>
          <w:iCs/>
          <w:color w:val="000000"/>
          <w:sz w:val="22"/>
          <w:szCs w:val="22"/>
        </w:rPr>
        <w:t>14</w:t>
      </w:r>
      <w:r w:rsidR="00A00E5E" w:rsidRPr="00B45351">
        <w:rPr>
          <w:rFonts w:ascii="Liberation Serif" w:hAnsi="Liberation Serif" w:cs="Liberation Serif"/>
          <w:b/>
          <w:bCs/>
          <w:iCs/>
          <w:color w:val="000000"/>
          <w:sz w:val="22"/>
          <w:szCs w:val="22"/>
        </w:rPr>
        <w:t>. ПРОЧИЕ УСЛОВИЯ</w:t>
      </w:r>
    </w:p>
    <w:p w14:paraId="021B2629" w14:textId="08F329A8" w:rsidR="001C1D3A" w:rsidRPr="00B45351" w:rsidRDefault="00477758" w:rsidP="002B2549">
      <w:pPr>
        <w:widowControl w:val="0"/>
        <w:ind w:firstLine="709"/>
        <w:jc w:val="both"/>
        <w:rPr>
          <w:rFonts w:ascii="Liberation Serif" w:hAnsi="Liberation Serif"/>
          <w:iCs/>
          <w:sz w:val="22"/>
          <w:szCs w:val="22"/>
        </w:rPr>
      </w:pPr>
      <w:r w:rsidRPr="00B45351">
        <w:rPr>
          <w:rFonts w:ascii="Liberation Serif" w:hAnsi="Liberation Serif"/>
          <w:iCs/>
          <w:sz w:val="22"/>
          <w:szCs w:val="22"/>
        </w:rPr>
        <w:t>14</w:t>
      </w:r>
      <w:r w:rsidR="001C1D3A" w:rsidRPr="00B45351">
        <w:rPr>
          <w:rFonts w:ascii="Liberation Serif" w:hAnsi="Liberation Serif"/>
          <w:iCs/>
          <w:sz w:val="22"/>
          <w:szCs w:val="22"/>
        </w:rPr>
        <w:t>.1. Споры и/или разногласия, возникшие между Сторонами при исполнении условий Договора, решаются путем переговоров. В случае невозможности разрешения разногласий путем переговоров, споры подлежат рассмотрению в Арбитражном суде Свердловской области.</w:t>
      </w:r>
    </w:p>
    <w:p w14:paraId="6693A279" w14:textId="70CF13F7" w:rsidR="00AD71D9" w:rsidRPr="00016235" w:rsidRDefault="001C1D3A" w:rsidP="002B2549">
      <w:pPr>
        <w:jc w:val="both"/>
        <w:rPr>
          <w:rFonts w:ascii="Liberation Serif" w:hAnsi="Liberation Serif"/>
          <w:iCs/>
          <w:sz w:val="22"/>
          <w:szCs w:val="22"/>
        </w:rPr>
      </w:pPr>
      <w:r w:rsidRPr="00B45351">
        <w:rPr>
          <w:rFonts w:ascii="Liberation Serif" w:hAnsi="Liberation Serif"/>
          <w:iCs/>
          <w:sz w:val="22"/>
          <w:szCs w:val="22"/>
        </w:rPr>
        <w:t xml:space="preserve">            </w:t>
      </w:r>
      <w:r w:rsidR="00AD71D9" w:rsidRPr="00B45351">
        <w:rPr>
          <w:rFonts w:ascii="Liberation Serif" w:hAnsi="Liberation Serif"/>
          <w:iCs/>
          <w:sz w:val="22"/>
          <w:szCs w:val="22"/>
        </w:rPr>
        <w:t xml:space="preserve"> </w:t>
      </w:r>
      <w:r w:rsidR="00477758" w:rsidRPr="00B45351">
        <w:rPr>
          <w:rFonts w:ascii="Liberation Serif" w:hAnsi="Liberation Serif"/>
          <w:iCs/>
          <w:sz w:val="22"/>
          <w:szCs w:val="22"/>
        </w:rPr>
        <w:t>14</w:t>
      </w:r>
      <w:r w:rsidRPr="00B45351">
        <w:rPr>
          <w:rFonts w:ascii="Liberation Serif" w:hAnsi="Liberation Serif"/>
          <w:iCs/>
          <w:sz w:val="22"/>
          <w:szCs w:val="22"/>
        </w:rPr>
        <w:t xml:space="preserve">.2. Изменения настоящего договора осуществляются в соответствии с положениями действующего законодательства, Положением о закупках товаров, работ, услуг </w:t>
      </w:r>
      <w:r w:rsidR="006E3F6D" w:rsidRPr="00B45351">
        <w:rPr>
          <w:rFonts w:ascii="Liberation Serif" w:hAnsi="Liberation Serif"/>
          <w:iCs/>
          <w:sz w:val="22"/>
          <w:szCs w:val="22"/>
        </w:rPr>
        <w:t>Г</w:t>
      </w:r>
      <w:r w:rsidRPr="00B45351">
        <w:rPr>
          <w:rFonts w:ascii="Liberation Serif" w:hAnsi="Liberation Serif"/>
          <w:iCs/>
          <w:sz w:val="22"/>
          <w:szCs w:val="22"/>
        </w:rPr>
        <w:t>осударственного автономного учреждения здравоохранения Свердловской области «</w:t>
      </w:r>
      <w:r w:rsidR="006E3F6D" w:rsidRPr="00B45351">
        <w:rPr>
          <w:rFonts w:ascii="Liberation Serif" w:hAnsi="Liberation Serif"/>
          <w:iCs/>
          <w:sz w:val="22"/>
          <w:szCs w:val="22"/>
        </w:rPr>
        <w:t>Свердловский</w:t>
      </w:r>
      <w:r w:rsidR="006E3F6D" w:rsidRPr="00016235">
        <w:rPr>
          <w:rFonts w:ascii="Liberation Serif" w:hAnsi="Liberation Serif"/>
          <w:iCs/>
          <w:sz w:val="22"/>
          <w:szCs w:val="22"/>
        </w:rPr>
        <w:t xml:space="preserve"> областной онкологический диспансер</w:t>
      </w:r>
      <w:r w:rsidRPr="00016235">
        <w:rPr>
          <w:rFonts w:ascii="Liberation Serif" w:hAnsi="Liberation Serif"/>
          <w:iCs/>
          <w:sz w:val="22"/>
          <w:szCs w:val="22"/>
        </w:rPr>
        <w:t>» и договором.</w:t>
      </w:r>
    </w:p>
    <w:p w14:paraId="48CCE2E9" w14:textId="67EAF48A" w:rsidR="001C1D3A" w:rsidRPr="00016235" w:rsidRDefault="00AD71D9" w:rsidP="002B2549">
      <w:pPr>
        <w:jc w:val="both"/>
        <w:rPr>
          <w:rFonts w:ascii="Liberation Serif" w:hAnsi="Liberation Serif"/>
          <w:iCs/>
          <w:sz w:val="22"/>
          <w:szCs w:val="22"/>
        </w:rPr>
      </w:pPr>
      <w:r w:rsidRPr="00016235">
        <w:rPr>
          <w:rFonts w:ascii="Liberation Serif" w:hAnsi="Liberation Serif"/>
          <w:iCs/>
          <w:sz w:val="22"/>
          <w:szCs w:val="22"/>
        </w:rPr>
        <w:t xml:space="preserve">             </w:t>
      </w:r>
      <w:r w:rsidR="00477758" w:rsidRPr="00016235">
        <w:rPr>
          <w:rFonts w:ascii="Liberation Serif" w:hAnsi="Liberation Serif"/>
          <w:iCs/>
          <w:sz w:val="22"/>
          <w:szCs w:val="22"/>
        </w:rPr>
        <w:t>14</w:t>
      </w:r>
      <w:r w:rsidR="001C1D3A" w:rsidRPr="00016235">
        <w:rPr>
          <w:rFonts w:ascii="Liberation Serif" w:hAnsi="Liberation Serif"/>
          <w:iCs/>
          <w:sz w:val="22"/>
          <w:szCs w:val="22"/>
        </w:rPr>
        <w:t xml:space="preserve">.3. Договор подписан усиленными квалифицированными электронными подписями Сторон (представителями Сторон). </w:t>
      </w:r>
    </w:p>
    <w:p w14:paraId="1D48E136" w14:textId="1DEBF72D" w:rsidR="001C1D3A" w:rsidRPr="00016235" w:rsidRDefault="00477758" w:rsidP="002B2549">
      <w:pPr>
        <w:widowControl w:val="0"/>
        <w:autoSpaceDE w:val="0"/>
        <w:ind w:firstLine="709"/>
        <w:jc w:val="both"/>
        <w:rPr>
          <w:rFonts w:ascii="Liberation Serif" w:hAnsi="Liberation Serif"/>
          <w:iCs/>
          <w:sz w:val="22"/>
          <w:szCs w:val="22"/>
        </w:rPr>
      </w:pPr>
      <w:bookmarkStart w:id="14" w:name="P296"/>
      <w:bookmarkEnd w:id="14"/>
      <w:r w:rsidRPr="00016235">
        <w:rPr>
          <w:rFonts w:ascii="Liberation Serif" w:hAnsi="Liberation Serif"/>
          <w:iCs/>
          <w:sz w:val="22"/>
          <w:szCs w:val="22"/>
        </w:rPr>
        <w:t>14</w:t>
      </w:r>
      <w:r w:rsidR="001C1D3A" w:rsidRPr="00016235">
        <w:rPr>
          <w:rFonts w:ascii="Liberation Serif" w:hAnsi="Liberation Serif"/>
          <w:iCs/>
          <w:sz w:val="22"/>
          <w:szCs w:val="22"/>
        </w:rPr>
        <w:t xml:space="preserve">.4. Все уведомления, </w:t>
      </w:r>
      <w:r w:rsidR="001C1D3A" w:rsidRPr="004B2040">
        <w:rPr>
          <w:rFonts w:ascii="Liberation Serif" w:hAnsi="Liberation Serif"/>
          <w:iCs/>
          <w:sz w:val="22"/>
          <w:szCs w:val="22"/>
        </w:rPr>
        <w:t>сообщения и иная корреспонденция, относящаяся к Договору, должны быть подписаны уполномоченными лицами Сторон и направлены почтовым отправлением, вручены лично или способом, указанным в Договор</w:t>
      </w:r>
      <w:r w:rsidR="00E2419F">
        <w:rPr>
          <w:rFonts w:ascii="Liberation Serif" w:hAnsi="Liberation Serif"/>
          <w:iCs/>
          <w:sz w:val="22"/>
          <w:szCs w:val="22"/>
        </w:rPr>
        <w:t>е</w:t>
      </w:r>
      <w:r w:rsidR="001C1D3A" w:rsidRPr="004B2040">
        <w:rPr>
          <w:rFonts w:ascii="Liberation Serif" w:hAnsi="Liberation Serif"/>
          <w:iCs/>
          <w:sz w:val="22"/>
          <w:szCs w:val="22"/>
        </w:rPr>
        <w:t>.</w:t>
      </w:r>
    </w:p>
    <w:p w14:paraId="0FF49895" w14:textId="00764B66" w:rsidR="001C1D3A" w:rsidRPr="00016235" w:rsidRDefault="001C1D3A" w:rsidP="002B2549">
      <w:pPr>
        <w:widowControl w:val="0"/>
        <w:autoSpaceDE w:val="0"/>
        <w:ind w:firstLine="709"/>
        <w:jc w:val="both"/>
        <w:rPr>
          <w:rFonts w:ascii="Liberation Serif" w:hAnsi="Liberation Serif"/>
          <w:iCs/>
          <w:sz w:val="22"/>
          <w:szCs w:val="22"/>
        </w:rPr>
      </w:pPr>
      <w:r w:rsidRPr="00016235">
        <w:rPr>
          <w:rFonts w:ascii="Liberation Serif" w:hAnsi="Liberation Serif"/>
          <w:iCs/>
          <w:sz w:val="22"/>
          <w:szCs w:val="22"/>
        </w:rPr>
        <w:t xml:space="preserve">Срок ответа на корреспонденцию иной Стороны составляет 10 (десять) дней, если иной срок </w:t>
      </w:r>
      <w:r w:rsidR="00E2419F">
        <w:rPr>
          <w:rFonts w:ascii="Liberation Serif" w:hAnsi="Liberation Serif"/>
          <w:iCs/>
          <w:sz w:val="22"/>
          <w:szCs w:val="22"/>
        </w:rPr>
        <w:br/>
      </w:r>
      <w:r w:rsidRPr="00016235">
        <w:rPr>
          <w:rFonts w:ascii="Liberation Serif" w:hAnsi="Liberation Serif"/>
          <w:iCs/>
          <w:sz w:val="22"/>
          <w:szCs w:val="22"/>
        </w:rPr>
        <w:t>не установлен законодательством Российской Федерации.</w:t>
      </w:r>
    </w:p>
    <w:p w14:paraId="358E35F1" w14:textId="1D13D509" w:rsidR="001C1D3A" w:rsidRPr="00016235" w:rsidRDefault="00477758" w:rsidP="002B2549">
      <w:pPr>
        <w:autoSpaceDE w:val="0"/>
        <w:ind w:firstLine="709"/>
        <w:jc w:val="both"/>
        <w:rPr>
          <w:rFonts w:ascii="Liberation Serif" w:hAnsi="Liberation Serif"/>
          <w:iCs/>
          <w:sz w:val="22"/>
          <w:szCs w:val="22"/>
        </w:rPr>
      </w:pPr>
      <w:r w:rsidRPr="00016235">
        <w:rPr>
          <w:rFonts w:ascii="Liberation Serif" w:hAnsi="Liberation Serif"/>
          <w:iCs/>
          <w:sz w:val="22"/>
          <w:szCs w:val="22"/>
        </w:rPr>
        <w:t>14</w:t>
      </w:r>
      <w:r w:rsidR="001C1D3A" w:rsidRPr="00016235">
        <w:rPr>
          <w:rFonts w:ascii="Liberation Serif" w:hAnsi="Liberation Serif"/>
          <w:iCs/>
          <w:sz w:val="22"/>
          <w:szCs w:val="22"/>
        </w:rPr>
        <w:t>.5. Во всем остальном, что не предусмотрено договором, Стороны руководствуются действующим законодательством Российской Федерации.</w:t>
      </w:r>
    </w:p>
    <w:p w14:paraId="2BB81FAA" w14:textId="6843D10A" w:rsidR="001C1D3A" w:rsidRPr="00016235" w:rsidRDefault="00477758" w:rsidP="002B2549">
      <w:pPr>
        <w:autoSpaceDE w:val="0"/>
        <w:ind w:firstLine="709"/>
        <w:jc w:val="both"/>
        <w:rPr>
          <w:rFonts w:ascii="Liberation Serif" w:hAnsi="Liberation Serif"/>
          <w:iCs/>
          <w:sz w:val="22"/>
          <w:szCs w:val="22"/>
        </w:rPr>
      </w:pPr>
      <w:r w:rsidRPr="00016235">
        <w:rPr>
          <w:rFonts w:ascii="Liberation Serif" w:hAnsi="Liberation Serif"/>
          <w:iCs/>
          <w:sz w:val="22"/>
          <w:szCs w:val="22"/>
        </w:rPr>
        <w:t>14</w:t>
      </w:r>
      <w:r w:rsidR="001C1D3A" w:rsidRPr="00016235">
        <w:rPr>
          <w:rFonts w:ascii="Liberation Serif" w:hAnsi="Liberation Serif"/>
          <w:iCs/>
          <w:sz w:val="22"/>
          <w:szCs w:val="22"/>
        </w:rPr>
        <w:t>.6. Все приложения к договору являются его неотъемлемой частью.</w:t>
      </w:r>
    </w:p>
    <w:p w14:paraId="0C2A64C2" w14:textId="72A0AD61" w:rsidR="00CC1831" w:rsidRPr="00016235" w:rsidRDefault="00477758" w:rsidP="002B2549">
      <w:pPr>
        <w:pStyle w:val="23"/>
        <w:spacing w:after="0" w:line="240" w:lineRule="auto"/>
        <w:ind w:left="0" w:right="-141" w:firstLine="709"/>
        <w:contextualSpacing/>
        <w:jc w:val="both"/>
        <w:rPr>
          <w:rFonts w:ascii="Liberation Serif" w:hAnsi="Liberation Serif" w:cs="Liberation Serif"/>
          <w:iCs/>
          <w:sz w:val="22"/>
          <w:szCs w:val="22"/>
        </w:rPr>
      </w:pPr>
      <w:r w:rsidRPr="00016235">
        <w:rPr>
          <w:rFonts w:ascii="Liberation Serif" w:hAnsi="Liberation Serif"/>
          <w:iCs/>
          <w:sz w:val="22"/>
          <w:szCs w:val="22"/>
        </w:rPr>
        <w:t>14</w:t>
      </w:r>
      <w:r w:rsidR="00AD71D9" w:rsidRPr="00016235">
        <w:rPr>
          <w:rFonts w:ascii="Liberation Serif" w:hAnsi="Liberation Serif" w:cs="Liberation Serif"/>
          <w:iCs/>
          <w:sz w:val="22"/>
          <w:szCs w:val="22"/>
        </w:rPr>
        <w:t>.7</w:t>
      </w:r>
      <w:r w:rsidR="00062F0E" w:rsidRPr="00016235">
        <w:rPr>
          <w:rFonts w:ascii="Liberation Serif" w:hAnsi="Liberation Serif" w:cs="Liberation Serif"/>
          <w:iCs/>
          <w:sz w:val="22"/>
          <w:szCs w:val="22"/>
        </w:rPr>
        <w:t xml:space="preserve">. К настоящему </w:t>
      </w:r>
      <w:r w:rsidR="00807466" w:rsidRPr="00016235">
        <w:rPr>
          <w:rFonts w:ascii="Liberation Serif" w:hAnsi="Liberation Serif" w:cs="Liberation Serif"/>
          <w:iCs/>
          <w:sz w:val="22"/>
          <w:szCs w:val="22"/>
        </w:rPr>
        <w:t>Договору</w:t>
      </w:r>
      <w:r w:rsidR="00062F0E" w:rsidRPr="00016235">
        <w:rPr>
          <w:rFonts w:ascii="Liberation Serif" w:hAnsi="Liberation Serif" w:cs="Liberation Serif"/>
          <w:iCs/>
          <w:sz w:val="22"/>
          <w:szCs w:val="22"/>
        </w:rPr>
        <w:t xml:space="preserve"> прилагаются в качестве его неотъемлемой части:</w:t>
      </w:r>
    </w:p>
    <w:p w14:paraId="3BDC9E93" w14:textId="51302410" w:rsidR="00CC1831" w:rsidRPr="00016235" w:rsidRDefault="00FF5881"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t xml:space="preserve">Приложение № 1 – </w:t>
      </w:r>
      <w:r w:rsidR="00FD14AE" w:rsidRPr="00016235">
        <w:rPr>
          <w:rFonts w:ascii="Liberation Serif" w:hAnsi="Liberation Serif" w:cs="Liberation Serif"/>
          <w:iCs/>
          <w:sz w:val="22"/>
          <w:szCs w:val="22"/>
        </w:rPr>
        <w:t xml:space="preserve">Описание </w:t>
      </w:r>
      <w:r w:rsidR="007C2C07" w:rsidRPr="00016235">
        <w:rPr>
          <w:rFonts w:ascii="Liberation Serif" w:hAnsi="Liberation Serif" w:cs="Liberation Serif"/>
          <w:iCs/>
          <w:sz w:val="22"/>
          <w:szCs w:val="22"/>
        </w:rPr>
        <w:t>предмета</w:t>
      </w:r>
      <w:r w:rsidR="00FD14AE" w:rsidRPr="00016235">
        <w:rPr>
          <w:rFonts w:ascii="Liberation Serif" w:hAnsi="Liberation Serif" w:cs="Liberation Serif"/>
          <w:iCs/>
          <w:sz w:val="22"/>
          <w:szCs w:val="22"/>
        </w:rPr>
        <w:t xml:space="preserve"> закупки;</w:t>
      </w:r>
      <w:r w:rsidR="00085BFB" w:rsidRPr="00016235">
        <w:rPr>
          <w:rFonts w:ascii="Liberation Serif" w:hAnsi="Liberation Serif" w:cs="Liberation Serif"/>
          <w:iCs/>
          <w:sz w:val="22"/>
          <w:szCs w:val="22"/>
        </w:rPr>
        <w:t xml:space="preserve"> </w:t>
      </w:r>
    </w:p>
    <w:p w14:paraId="282EBC4D" w14:textId="77777777" w:rsidR="00CC1831" w:rsidRPr="00016235" w:rsidRDefault="00543987"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iCs/>
          <w:sz w:val="22"/>
          <w:szCs w:val="22"/>
        </w:rPr>
        <w:t>Приложение</w:t>
      </w:r>
      <w:r w:rsidRPr="00016235">
        <w:rPr>
          <w:rFonts w:ascii="Liberation Serif" w:hAnsi="Liberation Serif"/>
          <w:b/>
          <w:iCs/>
          <w:sz w:val="22"/>
          <w:szCs w:val="22"/>
        </w:rPr>
        <w:t xml:space="preserve"> </w:t>
      </w:r>
      <w:r w:rsidRPr="00016235">
        <w:rPr>
          <w:rFonts w:ascii="Liberation Serif" w:hAnsi="Liberation Serif"/>
          <w:bCs/>
          <w:iCs/>
          <w:sz w:val="22"/>
          <w:szCs w:val="22"/>
        </w:rPr>
        <w:t xml:space="preserve">№ </w:t>
      </w:r>
      <w:r w:rsidR="00332ABD" w:rsidRPr="00016235">
        <w:rPr>
          <w:rFonts w:ascii="Liberation Serif" w:hAnsi="Liberation Serif"/>
          <w:bCs/>
          <w:iCs/>
          <w:sz w:val="22"/>
          <w:szCs w:val="22"/>
        </w:rPr>
        <w:t>2</w:t>
      </w:r>
      <w:r w:rsidRPr="00016235">
        <w:rPr>
          <w:rFonts w:ascii="Liberation Serif" w:hAnsi="Liberation Serif"/>
          <w:bCs/>
          <w:iCs/>
          <w:sz w:val="22"/>
          <w:szCs w:val="22"/>
        </w:rPr>
        <w:t xml:space="preserve"> - Акт сдачи-приема выполненных работ</w:t>
      </w:r>
      <w:r w:rsidR="00332ABD" w:rsidRPr="00016235">
        <w:rPr>
          <w:rFonts w:ascii="Liberation Serif" w:hAnsi="Liberation Serif"/>
          <w:bCs/>
          <w:iCs/>
          <w:sz w:val="22"/>
          <w:szCs w:val="22"/>
        </w:rPr>
        <w:t>;</w:t>
      </w:r>
    </w:p>
    <w:p w14:paraId="17C6F6FC" w14:textId="77777777" w:rsidR="00CC1831" w:rsidRPr="00016235" w:rsidRDefault="00543987"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bCs/>
          <w:iCs/>
          <w:sz w:val="22"/>
          <w:szCs w:val="22"/>
        </w:rPr>
        <w:t xml:space="preserve">Приложение № </w:t>
      </w:r>
      <w:r w:rsidR="00332ABD" w:rsidRPr="00016235">
        <w:rPr>
          <w:rFonts w:ascii="Liberation Serif" w:hAnsi="Liberation Serif"/>
          <w:bCs/>
          <w:iCs/>
          <w:sz w:val="22"/>
          <w:szCs w:val="22"/>
        </w:rPr>
        <w:t>3</w:t>
      </w:r>
      <w:r w:rsidRPr="00016235">
        <w:rPr>
          <w:rFonts w:ascii="Liberation Serif" w:hAnsi="Liberation Serif"/>
          <w:bCs/>
          <w:iCs/>
          <w:sz w:val="22"/>
          <w:szCs w:val="22"/>
        </w:rPr>
        <w:t xml:space="preserve"> - Акт ознакомления с рабочей документацией</w:t>
      </w:r>
      <w:r w:rsidR="00332ABD" w:rsidRPr="00016235">
        <w:rPr>
          <w:rFonts w:ascii="Liberation Serif" w:hAnsi="Liberation Serif"/>
          <w:bCs/>
          <w:iCs/>
          <w:sz w:val="22"/>
          <w:szCs w:val="22"/>
        </w:rPr>
        <w:t>;</w:t>
      </w:r>
    </w:p>
    <w:p w14:paraId="001A5048" w14:textId="77777777" w:rsidR="00CC1831" w:rsidRPr="00016235" w:rsidRDefault="00332ABD"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iCs/>
          <w:sz w:val="22"/>
          <w:szCs w:val="22"/>
        </w:rPr>
        <w:t>Приложение № 4 - Протокол о недостатках (дефектах);</w:t>
      </w:r>
    </w:p>
    <w:p w14:paraId="0804996C" w14:textId="77777777" w:rsidR="00CC1831" w:rsidRPr="00016235" w:rsidRDefault="00B173E2"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cs="Liberation Serif"/>
          <w:iCs/>
          <w:sz w:val="22"/>
          <w:szCs w:val="22"/>
        </w:rPr>
        <w:t xml:space="preserve">Приложение № </w:t>
      </w:r>
      <w:r w:rsidR="00332ABD" w:rsidRPr="00016235">
        <w:rPr>
          <w:rFonts w:ascii="Liberation Serif" w:hAnsi="Liberation Serif" w:cs="Liberation Serif"/>
          <w:iCs/>
          <w:sz w:val="22"/>
          <w:szCs w:val="22"/>
        </w:rPr>
        <w:t>5</w:t>
      </w:r>
      <w:r w:rsidRPr="00016235">
        <w:rPr>
          <w:rFonts w:ascii="Liberation Serif" w:hAnsi="Liberation Serif" w:cs="Liberation Serif"/>
          <w:iCs/>
          <w:sz w:val="22"/>
          <w:szCs w:val="22"/>
        </w:rPr>
        <w:t xml:space="preserve"> - </w:t>
      </w:r>
      <w:r w:rsidRPr="00016235">
        <w:rPr>
          <w:rFonts w:ascii="Liberation Serif" w:hAnsi="Liberation Serif"/>
          <w:bCs/>
          <w:iCs/>
          <w:sz w:val="22"/>
          <w:szCs w:val="22"/>
        </w:rPr>
        <w:t>Акт об обнаружении недостатков (дефектов) в гарантийный срок</w:t>
      </w:r>
      <w:r w:rsidR="00332ABD" w:rsidRPr="00016235">
        <w:rPr>
          <w:rFonts w:ascii="Liberation Serif" w:hAnsi="Liberation Serif"/>
          <w:bCs/>
          <w:iCs/>
          <w:sz w:val="22"/>
          <w:szCs w:val="22"/>
        </w:rPr>
        <w:t>.</w:t>
      </w:r>
      <w:r w:rsidRPr="00016235">
        <w:rPr>
          <w:rFonts w:ascii="Liberation Serif" w:hAnsi="Liberation Serif"/>
          <w:iCs/>
          <w:sz w:val="22"/>
          <w:szCs w:val="22"/>
        </w:rPr>
        <w:t xml:space="preserve"> </w:t>
      </w:r>
    </w:p>
    <w:p w14:paraId="3D3EC0FC" w14:textId="2ADDDF89" w:rsidR="00E86AD5" w:rsidRPr="00016235" w:rsidRDefault="00E86AD5" w:rsidP="0005607B">
      <w:pPr>
        <w:pStyle w:val="23"/>
        <w:numPr>
          <w:ilvl w:val="0"/>
          <w:numId w:val="5"/>
        </w:numPr>
        <w:spacing w:after="0" w:line="240" w:lineRule="auto"/>
        <w:ind w:left="1134" w:right="-141" w:firstLine="0"/>
        <w:contextualSpacing/>
        <w:jc w:val="both"/>
        <w:rPr>
          <w:rFonts w:ascii="Liberation Serif" w:hAnsi="Liberation Serif" w:cs="Liberation Serif"/>
          <w:iCs/>
          <w:sz w:val="22"/>
          <w:szCs w:val="22"/>
        </w:rPr>
      </w:pPr>
      <w:r w:rsidRPr="00016235">
        <w:rPr>
          <w:rFonts w:ascii="Liberation Serif" w:hAnsi="Liberation Serif"/>
          <w:iCs/>
          <w:sz w:val="22"/>
          <w:szCs w:val="22"/>
        </w:rPr>
        <w:t xml:space="preserve">Приложение № 6 – </w:t>
      </w:r>
      <w:r w:rsidR="00366F9A" w:rsidRPr="00016235">
        <w:rPr>
          <w:rFonts w:ascii="Liberation Serif" w:hAnsi="Liberation Serif"/>
          <w:iCs/>
          <w:sz w:val="22"/>
          <w:szCs w:val="22"/>
        </w:rPr>
        <w:t>Документация</w:t>
      </w:r>
      <w:r w:rsidRPr="00016235">
        <w:rPr>
          <w:rFonts w:ascii="Liberation Serif" w:hAnsi="Liberation Serif"/>
          <w:iCs/>
          <w:sz w:val="22"/>
          <w:szCs w:val="22"/>
        </w:rPr>
        <w:t xml:space="preserve"> (отдельными файлами в электронной форме)</w:t>
      </w:r>
      <w:r w:rsidR="009051EB" w:rsidRPr="00016235">
        <w:rPr>
          <w:rFonts w:ascii="Liberation Serif" w:hAnsi="Liberation Serif"/>
          <w:iCs/>
          <w:sz w:val="22"/>
          <w:szCs w:val="22"/>
        </w:rPr>
        <w:t>;</w:t>
      </w:r>
    </w:p>
    <w:p w14:paraId="24F2F8CC" w14:textId="77777777" w:rsidR="00F73A43" w:rsidRPr="004B2040" w:rsidRDefault="00F73A43" w:rsidP="002B2549">
      <w:pPr>
        <w:pStyle w:val="23"/>
        <w:spacing w:after="0" w:line="240" w:lineRule="auto"/>
        <w:ind w:left="1134" w:right="-141"/>
        <w:contextualSpacing/>
        <w:jc w:val="both"/>
        <w:rPr>
          <w:rFonts w:ascii="Liberation Serif" w:hAnsi="Liberation Serif" w:cs="Liberation Serif"/>
          <w:iCs/>
          <w:sz w:val="18"/>
          <w:szCs w:val="18"/>
        </w:rPr>
      </w:pPr>
    </w:p>
    <w:p w14:paraId="2A89685D" w14:textId="18C6476E" w:rsidR="002A6161" w:rsidRPr="00016235" w:rsidRDefault="00477758" w:rsidP="002B2549">
      <w:pPr>
        <w:pStyle w:val="23"/>
        <w:tabs>
          <w:tab w:val="left" w:pos="0"/>
        </w:tabs>
        <w:spacing w:after="0" w:line="240" w:lineRule="auto"/>
        <w:ind w:left="0"/>
        <w:contextualSpacing/>
        <w:jc w:val="center"/>
        <w:rPr>
          <w:rFonts w:ascii="Liberation Serif" w:hAnsi="Liberation Serif" w:cs="Liberation Serif"/>
          <w:b/>
          <w:iCs/>
          <w:sz w:val="22"/>
          <w:szCs w:val="22"/>
        </w:rPr>
      </w:pPr>
      <w:r w:rsidRPr="00016235">
        <w:rPr>
          <w:rFonts w:ascii="Liberation Serif" w:hAnsi="Liberation Serif" w:cs="Liberation Serif"/>
          <w:b/>
          <w:iCs/>
          <w:sz w:val="22"/>
          <w:szCs w:val="22"/>
        </w:rPr>
        <w:t>15</w:t>
      </w:r>
      <w:r w:rsidR="002A6161" w:rsidRPr="00016235">
        <w:rPr>
          <w:rFonts w:ascii="Liberation Serif" w:hAnsi="Liberation Serif" w:cs="Liberation Serif"/>
          <w:b/>
          <w:iCs/>
          <w:sz w:val="22"/>
          <w:szCs w:val="22"/>
        </w:rPr>
        <w:t>. ЮРИДИЧЕСКИЕ АДРЕСА И РЕКВИЗИТЫ СТОРОН</w:t>
      </w:r>
    </w:p>
    <w:p w14:paraId="16F40515" w14:textId="77777777" w:rsidR="00CC1831" w:rsidRPr="00016235" w:rsidRDefault="00CC1831" w:rsidP="002B2549">
      <w:pPr>
        <w:pStyle w:val="23"/>
        <w:tabs>
          <w:tab w:val="left" w:pos="0"/>
        </w:tabs>
        <w:spacing w:after="0" w:line="240" w:lineRule="auto"/>
        <w:ind w:left="0"/>
        <w:contextualSpacing/>
        <w:jc w:val="center"/>
        <w:rPr>
          <w:rFonts w:ascii="Liberation Serif" w:hAnsi="Liberation Serif" w:cs="Liberation Serif"/>
          <w:b/>
          <w:iCs/>
          <w:sz w:val="6"/>
          <w:szCs w:val="6"/>
        </w:rPr>
      </w:pPr>
    </w:p>
    <w:tbl>
      <w:tblPr>
        <w:tblStyle w:val="afd"/>
        <w:tblW w:w="0" w:type="auto"/>
        <w:tblLook w:val="04A0" w:firstRow="1" w:lastRow="0" w:firstColumn="1" w:lastColumn="0" w:noHBand="0" w:noVBand="1"/>
      </w:tblPr>
      <w:tblGrid>
        <w:gridCol w:w="5098"/>
        <w:gridCol w:w="4957"/>
      </w:tblGrid>
      <w:tr w:rsidR="00916812" w:rsidRPr="00016235" w14:paraId="4E5E226F" w14:textId="77777777" w:rsidTr="00F73A43">
        <w:tc>
          <w:tcPr>
            <w:tcW w:w="5098" w:type="dxa"/>
          </w:tcPr>
          <w:p w14:paraId="24B3BDB0" w14:textId="5EA956E5" w:rsidR="00916812" w:rsidRPr="00016235" w:rsidRDefault="00916812" w:rsidP="002B2549">
            <w:pPr>
              <w:pStyle w:val="23"/>
              <w:tabs>
                <w:tab w:val="left" w:pos="0"/>
              </w:tabs>
              <w:spacing w:after="0" w:line="240" w:lineRule="auto"/>
              <w:ind w:left="0"/>
              <w:contextualSpacing/>
              <w:rPr>
                <w:rFonts w:ascii="Liberation Serif" w:hAnsi="Liberation Serif" w:cs="Liberation Serif"/>
                <w:b/>
                <w:iCs/>
                <w:sz w:val="22"/>
                <w:szCs w:val="22"/>
              </w:rPr>
            </w:pPr>
            <w:bookmarkStart w:id="15" w:name="_Hlk212454490"/>
            <w:r w:rsidRPr="00016235">
              <w:rPr>
                <w:rFonts w:ascii="Liberation Serif" w:eastAsia="Calibri" w:hAnsi="Liberation Serif"/>
                <w:b/>
                <w:iCs/>
                <w:sz w:val="22"/>
                <w:szCs w:val="22"/>
              </w:rPr>
              <w:t>Заказчик: ГАУЗ СО «СООД»</w:t>
            </w:r>
          </w:p>
        </w:tc>
        <w:tc>
          <w:tcPr>
            <w:tcW w:w="4957" w:type="dxa"/>
          </w:tcPr>
          <w:p w14:paraId="1E80CDA6" w14:textId="7BE7B9A6" w:rsidR="00916812" w:rsidRPr="00016235" w:rsidRDefault="00916812" w:rsidP="002B2549">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eastAsia="Calibri" w:hAnsi="Liberation Serif"/>
                <w:b/>
                <w:iCs/>
                <w:sz w:val="22"/>
                <w:szCs w:val="22"/>
              </w:rPr>
              <w:t>Подрядчик:</w:t>
            </w:r>
          </w:p>
        </w:tc>
      </w:tr>
      <w:tr w:rsidR="00916812" w:rsidRPr="00016235" w14:paraId="79FE461A" w14:textId="77777777" w:rsidTr="001F05D7">
        <w:trPr>
          <w:trHeight w:val="4766"/>
        </w:trPr>
        <w:tc>
          <w:tcPr>
            <w:tcW w:w="5098" w:type="dxa"/>
          </w:tcPr>
          <w:p w14:paraId="1177FFF8"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Юридический адрес: 620036, г. Екатеринбург, </w:t>
            </w:r>
          </w:p>
          <w:p w14:paraId="43A397CC"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ул. Соболева, 29</w:t>
            </w:r>
          </w:p>
          <w:p w14:paraId="76034A9E"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Фактические адреса: г. Екатеринбург, </w:t>
            </w:r>
          </w:p>
          <w:p w14:paraId="7752839C"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ул. Соболева, 29 и ул. Комсомольская,11</w:t>
            </w:r>
          </w:p>
          <w:p w14:paraId="338FED63"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ИНН 6658463168 КПП 665801001 </w:t>
            </w:r>
          </w:p>
          <w:p w14:paraId="3392B03A"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КБК 00000000000000000510</w:t>
            </w:r>
          </w:p>
          <w:p w14:paraId="1D7F82EE" w14:textId="77777777" w:rsidR="00916812" w:rsidRPr="00BF5632"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ОКТМО 65701000001</w:t>
            </w:r>
          </w:p>
          <w:p w14:paraId="3FCEA07B" w14:textId="77777777" w:rsidR="00916812" w:rsidRPr="00BF5632" w:rsidRDefault="00916812" w:rsidP="002B2549">
            <w:pPr>
              <w:rPr>
                <w:rFonts w:ascii="Liberation Serif" w:eastAsia="Calibri" w:hAnsi="Liberation Serif"/>
                <w:bCs/>
                <w:iCs/>
                <w:sz w:val="22"/>
                <w:szCs w:val="22"/>
              </w:rPr>
            </w:pPr>
            <w:r w:rsidRPr="00BF5632">
              <w:rPr>
                <w:rFonts w:ascii="Liberation Serif" w:eastAsia="Calibri" w:hAnsi="Liberation Serif"/>
                <w:bCs/>
                <w:iCs/>
                <w:sz w:val="22"/>
                <w:szCs w:val="22"/>
              </w:rPr>
              <w:t>ОГРН 1146658016614</w:t>
            </w:r>
          </w:p>
          <w:p w14:paraId="74EF551D" w14:textId="77777777" w:rsidR="00916812" w:rsidRPr="00BF5632" w:rsidRDefault="00916812" w:rsidP="002B2549">
            <w:pPr>
              <w:rPr>
                <w:rFonts w:ascii="Liberation Serif" w:eastAsia="Calibri" w:hAnsi="Liberation Serif"/>
                <w:bCs/>
                <w:iCs/>
                <w:sz w:val="22"/>
                <w:szCs w:val="22"/>
              </w:rPr>
            </w:pPr>
            <w:r w:rsidRPr="00BF5632">
              <w:rPr>
                <w:rFonts w:ascii="Liberation Serif" w:eastAsia="Calibri" w:hAnsi="Liberation Serif"/>
                <w:bCs/>
                <w:iCs/>
                <w:sz w:val="22"/>
                <w:szCs w:val="22"/>
              </w:rPr>
              <w:t xml:space="preserve">Министерство финансов Свердловской области </w:t>
            </w:r>
          </w:p>
          <w:p w14:paraId="1CA12FD9" w14:textId="77777777" w:rsidR="00916812" w:rsidRPr="00BF5632" w:rsidRDefault="00916812" w:rsidP="002B2549">
            <w:pPr>
              <w:rPr>
                <w:rFonts w:ascii="Liberation Serif" w:eastAsia="Calibri" w:hAnsi="Liberation Serif"/>
                <w:bCs/>
                <w:iCs/>
                <w:sz w:val="22"/>
                <w:szCs w:val="22"/>
              </w:rPr>
            </w:pPr>
            <w:r w:rsidRPr="00BF5632">
              <w:rPr>
                <w:rFonts w:ascii="Liberation Serif" w:eastAsia="Calibri" w:hAnsi="Liberation Serif"/>
                <w:bCs/>
                <w:iCs/>
                <w:sz w:val="22"/>
                <w:szCs w:val="22"/>
              </w:rPr>
              <w:t xml:space="preserve">БИК: 016577551 </w:t>
            </w:r>
          </w:p>
          <w:p w14:paraId="7D05337A" w14:textId="4B94DAB0" w:rsidR="00C746CE" w:rsidRPr="00BF5632" w:rsidRDefault="00C746CE" w:rsidP="002B2549">
            <w:pPr>
              <w:rPr>
                <w:rFonts w:ascii="Liberation Serif" w:eastAsia="Calibri" w:hAnsi="Liberation Serif"/>
                <w:bCs/>
                <w:iCs/>
                <w:sz w:val="22"/>
                <w:szCs w:val="22"/>
              </w:rPr>
            </w:pPr>
            <w:r w:rsidRPr="00BF5632">
              <w:rPr>
                <w:rFonts w:ascii="Liberation Serif" w:eastAsia="Calibri" w:hAnsi="Liberation Serif"/>
                <w:bCs/>
                <w:iCs/>
                <w:sz w:val="22"/>
                <w:szCs w:val="22"/>
              </w:rPr>
              <w:t xml:space="preserve">ОКЦ № 1 УГУ Банка России//УФК по Свердловской области, г. Екатеринбург </w:t>
            </w:r>
          </w:p>
          <w:p w14:paraId="40C2B192" w14:textId="0D792ECD" w:rsidR="00916812" w:rsidRPr="00BF5632" w:rsidRDefault="00916812" w:rsidP="002B2549">
            <w:pPr>
              <w:rPr>
                <w:rFonts w:ascii="Liberation Serif" w:eastAsia="Calibri" w:hAnsi="Liberation Serif"/>
                <w:bCs/>
                <w:iCs/>
                <w:sz w:val="22"/>
                <w:szCs w:val="22"/>
              </w:rPr>
            </w:pPr>
            <w:r w:rsidRPr="00BF5632">
              <w:rPr>
                <w:rFonts w:ascii="Liberation Serif" w:eastAsia="Calibri" w:hAnsi="Liberation Serif"/>
                <w:bCs/>
                <w:iCs/>
                <w:sz w:val="22"/>
                <w:szCs w:val="22"/>
              </w:rPr>
              <w:t xml:space="preserve">к/счет: 40102810645370000054 </w:t>
            </w:r>
          </w:p>
          <w:p w14:paraId="08231392" w14:textId="77777777" w:rsidR="00916812" w:rsidRPr="00BF5632" w:rsidRDefault="00916812" w:rsidP="002B2549">
            <w:pPr>
              <w:rPr>
                <w:rFonts w:ascii="Liberation Serif" w:eastAsia="Calibri" w:hAnsi="Liberation Serif"/>
                <w:bCs/>
                <w:iCs/>
                <w:sz w:val="22"/>
                <w:szCs w:val="22"/>
              </w:rPr>
            </w:pPr>
            <w:r w:rsidRPr="00BF5632">
              <w:rPr>
                <w:rFonts w:ascii="Liberation Serif" w:eastAsia="Calibri" w:hAnsi="Liberation Serif"/>
                <w:bCs/>
                <w:iCs/>
                <w:sz w:val="22"/>
                <w:szCs w:val="22"/>
              </w:rPr>
              <w:t>р/счет: 03224643650000006200</w:t>
            </w:r>
          </w:p>
          <w:p w14:paraId="44B2803C"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тел./факс приемной главного врача (343) 356-15-05, </w:t>
            </w:r>
          </w:p>
          <w:p w14:paraId="0EEE607B" w14:textId="4BE29908"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тел. </w:t>
            </w:r>
            <w:r w:rsidR="006E3F6D" w:rsidRPr="00016235">
              <w:rPr>
                <w:rFonts w:ascii="Liberation Serif" w:eastAsia="Calibri" w:hAnsi="Liberation Serif"/>
                <w:bCs/>
                <w:iCs/>
                <w:sz w:val="22"/>
                <w:szCs w:val="22"/>
              </w:rPr>
              <w:t>контрактн</w:t>
            </w:r>
            <w:r w:rsidR="00B45351">
              <w:rPr>
                <w:rFonts w:ascii="Liberation Serif" w:eastAsia="Calibri" w:hAnsi="Liberation Serif"/>
                <w:bCs/>
                <w:iCs/>
                <w:sz w:val="22"/>
                <w:szCs w:val="22"/>
              </w:rPr>
              <w:t>ая</w:t>
            </w:r>
            <w:r w:rsidR="006E3F6D" w:rsidRPr="00016235">
              <w:rPr>
                <w:rFonts w:ascii="Liberation Serif" w:eastAsia="Calibri" w:hAnsi="Liberation Serif"/>
                <w:bCs/>
                <w:iCs/>
                <w:sz w:val="22"/>
                <w:szCs w:val="22"/>
              </w:rPr>
              <w:t xml:space="preserve"> служба</w:t>
            </w:r>
            <w:r w:rsidRPr="00016235">
              <w:rPr>
                <w:rFonts w:ascii="Liberation Serif" w:eastAsia="Calibri" w:hAnsi="Liberation Serif"/>
                <w:bCs/>
                <w:iCs/>
                <w:sz w:val="22"/>
                <w:szCs w:val="22"/>
              </w:rPr>
              <w:t xml:space="preserve"> 356-15-17</w:t>
            </w:r>
          </w:p>
          <w:p w14:paraId="69F80AA0" w14:textId="77777777" w:rsidR="00916812" w:rsidRPr="00016235" w:rsidRDefault="00916812" w:rsidP="002B2549">
            <w:pPr>
              <w:rPr>
                <w:rFonts w:ascii="Liberation Serif" w:eastAsia="Calibri" w:hAnsi="Liberation Serif"/>
                <w:bCs/>
                <w:iCs/>
                <w:sz w:val="22"/>
                <w:szCs w:val="22"/>
              </w:rPr>
            </w:pPr>
            <w:r w:rsidRPr="00016235">
              <w:rPr>
                <w:rFonts w:ascii="Liberation Serif" w:eastAsia="Calibri" w:hAnsi="Liberation Serif"/>
                <w:bCs/>
                <w:iCs/>
                <w:sz w:val="22"/>
                <w:szCs w:val="22"/>
              </w:rPr>
              <w:t xml:space="preserve">Адрес электронной почты: </w:t>
            </w:r>
          </w:p>
          <w:p w14:paraId="0C5BE0F5" w14:textId="706DEB5D" w:rsidR="00916812" w:rsidRPr="001F05D7" w:rsidRDefault="00CB215D" w:rsidP="001F05D7">
            <w:pPr>
              <w:rPr>
                <w:rFonts w:ascii="Liberation Serif" w:eastAsia="Calibri" w:hAnsi="Liberation Serif"/>
                <w:bCs/>
                <w:iCs/>
                <w:sz w:val="22"/>
                <w:szCs w:val="22"/>
              </w:rPr>
            </w:pPr>
            <w:hyperlink r:id="rId10" w:history="1">
              <w:r w:rsidR="00916812" w:rsidRPr="00016235">
                <w:rPr>
                  <w:rStyle w:val="afc"/>
                  <w:rFonts w:ascii="Liberation Serif" w:eastAsia="Calibri" w:hAnsi="Liberation Serif"/>
                  <w:bCs/>
                  <w:iCs/>
                  <w:sz w:val="22"/>
                  <w:szCs w:val="22"/>
                </w:rPr>
                <w:t>cood@uralonco.ru</w:t>
              </w:r>
            </w:hyperlink>
            <w:r w:rsidR="00916812" w:rsidRPr="00016235">
              <w:rPr>
                <w:rFonts w:ascii="Liberation Serif" w:eastAsia="Calibri" w:hAnsi="Liberation Serif"/>
                <w:bCs/>
                <w:iCs/>
                <w:sz w:val="22"/>
                <w:szCs w:val="22"/>
              </w:rPr>
              <w:t xml:space="preserve"> (приемная главного врача)</w:t>
            </w:r>
            <w:r w:rsidR="00916812" w:rsidRPr="00016235">
              <w:t xml:space="preserve"> </w:t>
            </w:r>
          </w:p>
        </w:tc>
        <w:tc>
          <w:tcPr>
            <w:tcW w:w="4957" w:type="dxa"/>
          </w:tcPr>
          <w:p w14:paraId="3BD1C84F" w14:textId="77777777" w:rsidR="00916812" w:rsidRPr="00016235" w:rsidRDefault="00916812" w:rsidP="002B2549">
            <w:pPr>
              <w:pStyle w:val="23"/>
              <w:tabs>
                <w:tab w:val="left" w:pos="0"/>
              </w:tabs>
              <w:spacing w:after="0" w:line="240" w:lineRule="auto"/>
              <w:ind w:left="0"/>
              <w:contextualSpacing/>
              <w:jc w:val="center"/>
              <w:rPr>
                <w:rFonts w:ascii="Liberation Serif" w:hAnsi="Liberation Serif" w:cs="Liberation Serif"/>
                <w:b/>
                <w:iCs/>
                <w:sz w:val="22"/>
                <w:szCs w:val="22"/>
              </w:rPr>
            </w:pPr>
          </w:p>
        </w:tc>
      </w:tr>
      <w:bookmarkEnd w:id="15"/>
      <w:tr w:rsidR="00916812" w:rsidRPr="00016235" w14:paraId="33B9B46A" w14:textId="77777777" w:rsidTr="00F73A43">
        <w:trPr>
          <w:trHeight w:val="602"/>
        </w:trPr>
        <w:tc>
          <w:tcPr>
            <w:tcW w:w="5098" w:type="dxa"/>
          </w:tcPr>
          <w:p w14:paraId="18F0094D" w14:textId="7A210C59" w:rsidR="00916812" w:rsidRPr="00016235" w:rsidRDefault="00916812" w:rsidP="001F3BA3">
            <w:pPr>
              <w:ind w:right="-256"/>
              <w:rPr>
                <w:rFonts w:ascii="Liberation Serif" w:hAnsi="Liberation Serif"/>
                <w:iCs/>
                <w:sz w:val="22"/>
                <w:szCs w:val="22"/>
              </w:rPr>
            </w:pPr>
            <w:r w:rsidRPr="00016235">
              <w:rPr>
                <w:rFonts w:ascii="Liberation Serif" w:eastAsia="Calibri" w:hAnsi="Liberation Serif" w:cs="Liberation Serif"/>
                <w:iCs/>
                <w:sz w:val="22"/>
                <w:szCs w:val="22"/>
              </w:rPr>
              <w:t xml:space="preserve">Подписано </w:t>
            </w:r>
            <w:r w:rsidRPr="00016235">
              <w:rPr>
                <w:rFonts w:ascii="Liberation Serif" w:hAnsi="Liberation Serif"/>
                <w:iCs/>
                <w:sz w:val="22"/>
                <w:szCs w:val="22"/>
              </w:rPr>
              <w:t>усиленной</w:t>
            </w:r>
          </w:p>
          <w:p w14:paraId="2AD4579F" w14:textId="0ED9BEA9" w:rsidR="00916812" w:rsidRPr="00016235" w:rsidRDefault="00916812" w:rsidP="001F3BA3">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hAnsi="Liberation Serif"/>
                <w:iCs/>
                <w:sz w:val="22"/>
                <w:szCs w:val="22"/>
              </w:rPr>
              <w:t>квалифицированной электронной подписью</w:t>
            </w:r>
          </w:p>
        </w:tc>
        <w:tc>
          <w:tcPr>
            <w:tcW w:w="4957" w:type="dxa"/>
          </w:tcPr>
          <w:p w14:paraId="023D9041" w14:textId="77777777" w:rsidR="00916812" w:rsidRPr="00016235" w:rsidRDefault="00916812" w:rsidP="001F3BA3">
            <w:pPr>
              <w:ind w:right="-256"/>
              <w:rPr>
                <w:rFonts w:ascii="Liberation Serif" w:hAnsi="Liberation Serif"/>
                <w:iCs/>
                <w:sz w:val="22"/>
                <w:szCs w:val="22"/>
              </w:rPr>
            </w:pPr>
            <w:r w:rsidRPr="00016235">
              <w:rPr>
                <w:rFonts w:ascii="Liberation Serif" w:eastAsia="Calibri" w:hAnsi="Liberation Serif" w:cs="Liberation Serif"/>
                <w:iCs/>
                <w:sz w:val="22"/>
                <w:szCs w:val="22"/>
              </w:rPr>
              <w:t xml:space="preserve">Подписано </w:t>
            </w:r>
            <w:r w:rsidRPr="00016235">
              <w:rPr>
                <w:rFonts w:ascii="Liberation Serif" w:hAnsi="Liberation Serif"/>
                <w:iCs/>
                <w:sz w:val="22"/>
                <w:szCs w:val="22"/>
              </w:rPr>
              <w:t>усиленной</w:t>
            </w:r>
          </w:p>
          <w:p w14:paraId="2F323220" w14:textId="0ED3BCD2" w:rsidR="00916812" w:rsidRPr="00016235" w:rsidRDefault="00916812" w:rsidP="001F3BA3">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hAnsi="Liberation Serif"/>
                <w:iCs/>
                <w:sz w:val="22"/>
                <w:szCs w:val="22"/>
              </w:rPr>
              <w:t>квалифицированной электронной подписью</w:t>
            </w:r>
          </w:p>
        </w:tc>
      </w:tr>
    </w:tbl>
    <w:p w14:paraId="0980B27D" w14:textId="77777777" w:rsidR="00E94A54" w:rsidRPr="00016235" w:rsidRDefault="00E94A54" w:rsidP="002B2549">
      <w:pPr>
        <w:suppressAutoHyphens w:val="0"/>
        <w:autoSpaceDN/>
        <w:textAlignment w:val="auto"/>
        <w:rPr>
          <w:rFonts w:ascii="Liberation Serif" w:hAnsi="Liberation Serif"/>
          <w:iCs/>
          <w:sz w:val="22"/>
          <w:szCs w:val="22"/>
        </w:rPr>
      </w:pPr>
      <w:r w:rsidRPr="00016235">
        <w:rPr>
          <w:rFonts w:ascii="Liberation Serif" w:hAnsi="Liberation Serif"/>
          <w:iCs/>
          <w:sz w:val="22"/>
          <w:szCs w:val="22"/>
        </w:rPr>
        <w:br w:type="page"/>
      </w:r>
    </w:p>
    <w:p w14:paraId="3B92CC7A" w14:textId="575AADC5" w:rsidR="00366F9A" w:rsidRPr="00016235" w:rsidRDefault="00366F9A"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lastRenderedPageBreak/>
        <w:t xml:space="preserve">Приложение № 1 к Договору </w:t>
      </w:r>
    </w:p>
    <w:p w14:paraId="09BB3027" w14:textId="55652216" w:rsidR="00366F9A" w:rsidRPr="00016235" w:rsidRDefault="00366F9A"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от «___» ____</w:t>
      </w:r>
      <w:r w:rsidR="00F73A43" w:rsidRPr="00016235">
        <w:rPr>
          <w:rFonts w:ascii="Liberation Serif" w:hAnsi="Liberation Serif"/>
          <w:iCs/>
          <w:sz w:val="22"/>
          <w:szCs w:val="22"/>
        </w:rPr>
        <w:t>________</w:t>
      </w:r>
      <w:r w:rsidRPr="00016235">
        <w:rPr>
          <w:rFonts w:ascii="Liberation Serif" w:hAnsi="Liberation Serif"/>
          <w:iCs/>
          <w:sz w:val="22"/>
          <w:szCs w:val="22"/>
        </w:rPr>
        <w:t>_ 202</w:t>
      </w:r>
      <w:r w:rsidR="00C9145F">
        <w:rPr>
          <w:rFonts w:ascii="Liberation Serif" w:hAnsi="Liberation Serif"/>
          <w:iCs/>
          <w:sz w:val="22"/>
          <w:szCs w:val="22"/>
        </w:rPr>
        <w:t>6</w:t>
      </w:r>
      <w:r w:rsidRPr="00016235">
        <w:rPr>
          <w:rFonts w:ascii="Liberation Serif" w:hAnsi="Liberation Serif"/>
          <w:iCs/>
          <w:sz w:val="22"/>
          <w:szCs w:val="22"/>
        </w:rPr>
        <w:t xml:space="preserve"> г. </w:t>
      </w:r>
    </w:p>
    <w:p w14:paraId="6A129696" w14:textId="3138BF74" w:rsidR="00366F9A" w:rsidRPr="00016235" w:rsidRDefault="00366F9A" w:rsidP="002B2549">
      <w:pPr>
        <w:suppressAutoHyphens w:val="0"/>
        <w:autoSpaceDN/>
        <w:jc w:val="right"/>
        <w:textAlignment w:val="auto"/>
        <w:rPr>
          <w:rFonts w:ascii="Liberation Serif" w:hAnsi="Liberation Serif"/>
          <w:iCs/>
          <w:sz w:val="22"/>
          <w:szCs w:val="22"/>
        </w:rPr>
      </w:pPr>
      <w:r w:rsidRPr="00016235">
        <w:rPr>
          <w:rFonts w:ascii="Liberation Serif" w:hAnsi="Liberation Serif"/>
          <w:iCs/>
          <w:sz w:val="22"/>
          <w:szCs w:val="22"/>
        </w:rPr>
        <w:t>№ _________________</w:t>
      </w:r>
    </w:p>
    <w:p w14:paraId="0E71E4A3" w14:textId="77777777" w:rsidR="00366F9A" w:rsidRPr="00016235" w:rsidRDefault="00366F9A" w:rsidP="002B2549">
      <w:pPr>
        <w:suppressAutoHyphens w:val="0"/>
        <w:autoSpaceDN/>
        <w:jc w:val="center"/>
        <w:textAlignment w:val="auto"/>
        <w:rPr>
          <w:rFonts w:ascii="Liberation Serif" w:hAnsi="Liberation Serif"/>
          <w:b/>
          <w:bCs/>
          <w:iCs/>
          <w:sz w:val="22"/>
          <w:szCs w:val="22"/>
        </w:rPr>
      </w:pPr>
    </w:p>
    <w:p w14:paraId="2B490CB7" w14:textId="77777777" w:rsidR="00D03376" w:rsidRDefault="00D03376" w:rsidP="00D03376">
      <w:pPr>
        <w:tabs>
          <w:tab w:val="left" w:pos="993"/>
        </w:tabs>
        <w:autoSpaceDN/>
        <w:ind w:firstLine="567"/>
        <w:jc w:val="both"/>
        <w:textAlignment w:val="auto"/>
        <w:rPr>
          <w:rFonts w:ascii="Liberation Serif" w:hAnsi="Liberation Serif"/>
          <w:b/>
          <w:bCs/>
          <w:sz w:val="22"/>
          <w:szCs w:val="22"/>
        </w:rPr>
      </w:pPr>
    </w:p>
    <w:p w14:paraId="3DF14669" w14:textId="77777777" w:rsidR="00B45351" w:rsidRPr="00724F1E" w:rsidRDefault="00B45351" w:rsidP="00B45351">
      <w:pPr>
        <w:jc w:val="center"/>
        <w:rPr>
          <w:rFonts w:ascii="Liberation Serif" w:hAnsi="Liberation Serif" w:cs="Liberation Serif"/>
          <w:b/>
          <w:bCs/>
          <w:sz w:val="22"/>
          <w:szCs w:val="22"/>
        </w:rPr>
      </w:pPr>
      <w:r w:rsidRPr="00724F1E">
        <w:rPr>
          <w:rFonts w:ascii="Liberation Serif" w:hAnsi="Liberation Serif" w:cs="Liberation Serif"/>
          <w:b/>
          <w:bCs/>
          <w:sz w:val="22"/>
          <w:szCs w:val="22"/>
        </w:rPr>
        <w:t>Описание предмета закупки.</w:t>
      </w:r>
    </w:p>
    <w:p w14:paraId="6C2705D1" w14:textId="77777777" w:rsidR="00B45351" w:rsidRPr="00724F1E" w:rsidRDefault="00B45351" w:rsidP="00B45351">
      <w:pPr>
        <w:jc w:val="center"/>
        <w:rPr>
          <w:rFonts w:ascii="Liberation Serif" w:hAnsi="Liberation Serif" w:cs="Liberation Serif"/>
          <w:b/>
          <w:bCs/>
          <w:sz w:val="22"/>
          <w:szCs w:val="22"/>
        </w:rPr>
      </w:pPr>
      <w:r w:rsidRPr="00724F1E">
        <w:rPr>
          <w:rFonts w:ascii="Liberation Serif" w:hAnsi="Liberation Serif" w:cs="Liberation Serif"/>
          <w:b/>
          <w:bCs/>
          <w:sz w:val="22"/>
          <w:szCs w:val="22"/>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p>
    <w:p w14:paraId="30171904" w14:textId="77777777" w:rsidR="00B45351" w:rsidRPr="00724F1E" w:rsidRDefault="00B45351" w:rsidP="00B45351">
      <w:pPr>
        <w:ind w:firstLine="567"/>
        <w:jc w:val="center"/>
        <w:rPr>
          <w:rFonts w:ascii="Liberation Serif" w:hAnsi="Liberation Serif" w:cs="Liberation Serif"/>
          <w:b/>
          <w:kern w:val="1"/>
          <w:sz w:val="22"/>
          <w:szCs w:val="22"/>
        </w:rPr>
      </w:pPr>
    </w:p>
    <w:p w14:paraId="01276C20" w14:textId="77777777" w:rsidR="00B45351" w:rsidRPr="00724F1E" w:rsidRDefault="00B45351" w:rsidP="00B45351">
      <w:pPr>
        <w:pStyle w:val="1b"/>
        <w:numPr>
          <w:ilvl w:val="0"/>
          <w:numId w:val="69"/>
        </w:numPr>
        <w:tabs>
          <w:tab w:val="left" w:pos="0"/>
        </w:tabs>
        <w:suppressAutoHyphens/>
        <w:autoSpaceDE w:val="0"/>
        <w:spacing w:after="0" w:line="240" w:lineRule="auto"/>
        <w:ind w:left="0" w:firstLine="709"/>
        <w:jc w:val="both"/>
        <w:rPr>
          <w:rFonts w:ascii="Liberation Serif" w:hAnsi="Liberation Serif" w:cs="Liberation Serif"/>
          <w:bCs/>
          <w:kern w:val="1"/>
        </w:rPr>
      </w:pPr>
      <w:r w:rsidRPr="00724F1E">
        <w:rPr>
          <w:rFonts w:ascii="Liberation Serif" w:hAnsi="Liberation Serif" w:cs="Liberation Serif"/>
          <w:b/>
          <w:kern w:val="1"/>
        </w:rPr>
        <w:t xml:space="preserve">Объект: </w:t>
      </w:r>
      <w:r w:rsidRPr="00724F1E">
        <w:rPr>
          <w:rFonts w:ascii="Liberation Serif" w:hAnsi="Liberation Serif" w:cs="Liberation Serif"/>
          <w:bCs/>
          <w:kern w:val="1"/>
        </w:rPr>
        <w:t>«</w:t>
      </w:r>
      <w:r w:rsidRPr="00724F1E">
        <w:rPr>
          <w:rFonts w:ascii="Liberation Serif" w:hAnsi="Liberation Serif" w:cs="Liberation Serif"/>
          <w:bCs/>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r w:rsidRPr="00724F1E">
        <w:rPr>
          <w:rFonts w:ascii="Liberation Serif" w:hAnsi="Liberation Serif" w:cs="Liberation Serif"/>
          <w:bCs/>
          <w:kern w:val="1"/>
        </w:rPr>
        <w:t>».</w:t>
      </w:r>
    </w:p>
    <w:p w14:paraId="606BA78B" w14:textId="77777777" w:rsidR="00B45351" w:rsidRPr="00724F1E" w:rsidRDefault="00B45351" w:rsidP="00B45351">
      <w:pPr>
        <w:pStyle w:val="1b"/>
        <w:numPr>
          <w:ilvl w:val="0"/>
          <w:numId w:val="69"/>
        </w:numPr>
        <w:tabs>
          <w:tab w:val="left" w:pos="0"/>
        </w:tabs>
        <w:suppressAutoHyphens/>
        <w:autoSpaceDE w:val="0"/>
        <w:spacing w:after="0" w:line="240" w:lineRule="auto"/>
        <w:ind w:left="0" w:firstLine="709"/>
        <w:jc w:val="both"/>
        <w:rPr>
          <w:rFonts w:ascii="Liberation Serif" w:hAnsi="Liberation Serif" w:cs="Liberation Serif"/>
          <w:kern w:val="1"/>
        </w:rPr>
      </w:pPr>
      <w:r w:rsidRPr="00724F1E">
        <w:rPr>
          <w:rFonts w:ascii="Liberation Serif" w:hAnsi="Liberation Serif" w:cs="Liberation Serif"/>
          <w:b/>
          <w:kern w:val="1"/>
        </w:rPr>
        <w:t xml:space="preserve">Заказчик: </w:t>
      </w:r>
      <w:r w:rsidRPr="00724F1E">
        <w:rPr>
          <w:rFonts w:ascii="Liberation Serif" w:hAnsi="Liberation Serif" w:cs="Liberation Serif"/>
          <w:kern w:val="1"/>
        </w:rPr>
        <w:t>Государственное автономное учреждение здравоохранения Свердловской области «Свердловский областной онкологический диспансер», Свердловская область, г. Екатеринбург, ул. Соболева, д. 29.</w:t>
      </w:r>
    </w:p>
    <w:p w14:paraId="1D0767E0" w14:textId="77777777" w:rsidR="00B45351" w:rsidRPr="00724F1E" w:rsidRDefault="00B45351" w:rsidP="00B45351">
      <w:pPr>
        <w:pStyle w:val="1b"/>
        <w:numPr>
          <w:ilvl w:val="0"/>
          <w:numId w:val="69"/>
        </w:numPr>
        <w:tabs>
          <w:tab w:val="left" w:pos="0"/>
        </w:tabs>
        <w:suppressAutoHyphens/>
        <w:autoSpaceDE w:val="0"/>
        <w:spacing w:after="0" w:line="240" w:lineRule="auto"/>
        <w:ind w:left="0" w:firstLine="709"/>
        <w:jc w:val="both"/>
        <w:rPr>
          <w:rFonts w:ascii="Liberation Serif" w:hAnsi="Liberation Serif" w:cs="Liberation Serif"/>
          <w:kern w:val="1"/>
        </w:rPr>
      </w:pPr>
      <w:r w:rsidRPr="00724F1E">
        <w:rPr>
          <w:rFonts w:ascii="Liberation Serif" w:hAnsi="Liberation Serif" w:cs="Liberation Serif"/>
          <w:b/>
          <w:kern w:val="1"/>
        </w:rPr>
        <w:t xml:space="preserve">Сроки выполнения работ: </w:t>
      </w:r>
      <w:r w:rsidRPr="00724F1E">
        <w:rPr>
          <w:rFonts w:ascii="Liberation Serif" w:hAnsi="Liberation Serif" w:cs="Liberation Serif"/>
          <w:kern w:val="1"/>
        </w:rPr>
        <w:t>в течении</w:t>
      </w:r>
      <w:r w:rsidRPr="00724F1E">
        <w:rPr>
          <w:rFonts w:ascii="Liberation Serif" w:hAnsi="Liberation Serif" w:cs="Liberation Serif"/>
          <w:b/>
          <w:kern w:val="1"/>
        </w:rPr>
        <w:t xml:space="preserve"> 90</w:t>
      </w:r>
      <w:r w:rsidRPr="00724F1E">
        <w:rPr>
          <w:rFonts w:ascii="Liberation Serif" w:hAnsi="Liberation Serif" w:cs="Liberation Serif"/>
          <w:bCs/>
          <w:kern w:val="1"/>
        </w:rPr>
        <w:t xml:space="preserve"> календарных дней с момента заключения Договора.</w:t>
      </w:r>
    </w:p>
    <w:p w14:paraId="4028BC4A" w14:textId="77777777" w:rsidR="00B45351" w:rsidRPr="00724F1E" w:rsidRDefault="00B45351" w:rsidP="00B45351">
      <w:pPr>
        <w:pStyle w:val="ae"/>
        <w:numPr>
          <w:ilvl w:val="0"/>
          <w:numId w:val="69"/>
        </w:numPr>
        <w:tabs>
          <w:tab w:val="left" w:pos="0"/>
        </w:tabs>
        <w:suppressAutoHyphens w:val="0"/>
        <w:autoSpaceDE w:val="0"/>
        <w:autoSpaceDN/>
        <w:ind w:left="0" w:firstLine="709"/>
        <w:contextualSpacing/>
        <w:textAlignment w:val="auto"/>
        <w:rPr>
          <w:rFonts w:ascii="Liberation Serif" w:hAnsi="Liberation Serif" w:cs="Liberation Serif"/>
          <w:bCs/>
          <w:kern w:val="1"/>
        </w:rPr>
      </w:pPr>
      <w:r w:rsidRPr="00724F1E">
        <w:rPr>
          <w:rFonts w:ascii="Liberation Serif" w:hAnsi="Liberation Serif" w:cs="Liberation Serif"/>
          <w:b/>
          <w:kern w:val="1"/>
        </w:rPr>
        <w:t>Обоснование для выполнения работ:</w:t>
      </w:r>
    </w:p>
    <w:p w14:paraId="75CC3A65" w14:textId="77777777" w:rsidR="00B45351" w:rsidRPr="00724F1E" w:rsidRDefault="00B45351" w:rsidP="00B45351">
      <w:pPr>
        <w:pStyle w:val="30"/>
        <w:shd w:val="clear" w:color="auto" w:fill="FFFFFF"/>
        <w:spacing w:before="0" w:after="0"/>
        <w:jc w:val="both"/>
        <w:rPr>
          <w:rFonts w:ascii="Liberation Serif" w:hAnsi="Liberation Serif" w:cs="Liberation Serif"/>
          <w:b w:val="0"/>
          <w:sz w:val="22"/>
          <w:szCs w:val="22"/>
        </w:rPr>
      </w:pPr>
      <w:r w:rsidRPr="00724F1E">
        <w:rPr>
          <w:rFonts w:ascii="Liberation Serif" w:hAnsi="Liberation Serif" w:cs="Liberation Serif"/>
          <w:b w:val="0"/>
          <w:sz w:val="22"/>
          <w:szCs w:val="22"/>
        </w:rPr>
        <w:t>на основании Протокола заседания рабочей группы под руководством первого заместителя Министра здравоохранения Свердловской области И.Б. Пушкарева по вопросу организации мероприятий по оснащению радиологическим оборудованием региональных медицинских организаций в 2026-2030 годах в рамках федерального проекта «Борьба с онкологическими заболеваниями» (вх. №11 от 26.01.2026 г.).</w:t>
      </w:r>
    </w:p>
    <w:p w14:paraId="36E93AE4" w14:textId="77777777" w:rsidR="00B45351" w:rsidRPr="00724F1E" w:rsidRDefault="00B45351" w:rsidP="00B45351">
      <w:pPr>
        <w:autoSpaceDE w:val="0"/>
        <w:ind w:firstLine="284"/>
        <w:jc w:val="both"/>
        <w:rPr>
          <w:rFonts w:ascii="Liberation Serif" w:hAnsi="Liberation Serif" w:cs="Liberation Serif"/>
          <w:bCs/>
          <w:kern w:val="1"/>
          <w:sz w:val="22"/>
          <w:szCs w:val="22"/>
        </w:rPr>
      </w:pPr>
      <w:r w:rsidRPr="00724F1E">
        <w:rPr>
          <w:rFonts w:ascii="Liberation Serif" w:hAnsi="Liberation Serif" w:cs="Liberation Serif"/>
          <w:b/>
          <w:kern w:val="1"/>
          <w:sz w:val="22"/>
          <w:szCs w:val="22"/>
        </w:rPr>
        <w:t xml:space="preserve">       5. Цель: </w:t>
      </w:r>
      <w:r w:rsidRPr="00724F1E">
        <w:rPr>
          <w:rFonts w:ascii="Liberation Serif" w:hAnsi="Liberation Serif" w:cs="Liberation Serif"/>
          <w:bCs/>
          <w:kern w:val="1"/>
          <w:sz w:val="22"/>
          <w:szCs w:val="22"/>
        </w:rPr>
        <w:t>В целях исполнения Приказа МЗ РФ от 19.02.2021 N 116н (ред. от 24.01.2022) "Об утверждении Порядка оказания медицинской помощи взрослому населению при онкологических заболеваниях" и реализации ФП «Борьба с онкологическими заболеваниями» ввод в эксплуатацию системы ОФЭКТ/КТ позволит оказывать специализированную онкологическую помощь жителям Свердловской области на качественно более высоком уровне, повысит доступность современных радиологических методов диагностики и лечения, приведет к снижению смертности от онкологических заболеваний.</w:t>
      </w:r>
    </w:p>
    <w:p w14:paraId="2C84FC98" w14:textId="77777777" w:rsidR="00B45351" w:rsidRPr="00724F1E" w:rsidRDefault="00B45351" w:rsidP="00B45351">
      <w:pPr>
        <w:tabs>
          <w:tab w:val="left" w:pos="15"/>
          <w:tab w:val="left" w:pos="709"/>
          <w:tab w:val="left" w:pos="1134"/>
          <w:tab w:val="left" w:pos="1276"/>
        </w:tabs>
        <w:autoSpaceDE w:val="0"/>
        <w:ind w:firstLine="284"/>
        <w:jc w:val="both"/>
        <w:rPr>
          <w:rFonts w:ascii="Liberation Serif" w:hAnsi="Liberation Serif" w:cs="Liberation Serif"/>
          <w:b/>
          <w:kern w:val="1"/>
          <w:sz w:val="22"/>
          <w:szCs w:val="22"/>
        </w:rPr>
      </w:pPr>
    </w:p>
    <w:p w14:paraId="04DB1CCD"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b/>
          <w:kern w:val="1"/>
          <w:sz w:val="22"/>
          <w:szCs w:val="22"/>
        </w:rPr>
      </w:pPr>
      <w:r w:rsidRPr="00724F1E">
        <w:rPr>
          <w:rFonts w:ascii="Liberation Serif" w:hAnsi="Liberation Serif" w:cs="Liberation Serif"/>
          <w:b/>
          <w:kern w:val="1"/>
          <w:sz w:val="22"/>
          <w:szCs w:val="22"/>
        </w:rPr>
        <w:t>6. Общие требования при выполнении работ:</w:t>
      </w:r>
    </w:p>
    <w:p w14:paraId="64ECA62F"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b/>
          <w:kern w:val="1"/>
          <w:sz w:val="22"/>
          <w:szCs w:val="22"/>
        </w:rPr>
      </w:pPr>
      <w:r w:rsidRPr="00724F1E">
        <w:rPr>
          <w:rFonts w:ascii="Liberation Serif" w:hAnsi="Liberation Serif" w:cs="Liberation Serif"/>
          <w:bCs/>
          <w:kern w:val="1"/>
          <w:sz w:val="22"/>
          <w:szCs w:val="22"/>
        </w:rPr>
        <w:t xml:space="preserve">6.1 </w:t>
      </w:r>
      <w:r w:rsidRPr="00724F1E">
        <w:rPr>
          <w:rFonts w:ascii="Liberation Serif" w:hAnsi="Liberation Serif" w:cs="Liberation Serif"/>
          <w:kern w:val="1"/>
          <w:sz w:val="22"/>
          <w:szCs w:val="22"/>
        </w:rPr>
        <w:t>Все работы должны быть выполнены Подрядчиком в соответствии с действующими нормами и правилами, в соответствии с разработанным проектом (</w:t>
      </w:r>
      <w:r w:rsidRPr="00724F1E">
        <w:rPr>
          <w:rFonts w:ascii="Liberation Serif" w:hAnsi="Liberation Serif" w:cs="Liberation Serif"/>
          <w:b/>
          <w:kern w:val="1"/>
          <w:sz w:val="22"/>
          <w:szCs w:val="22"/>
        </w:rPr>
        <w:t>(12/26-01-ПЗ, 12/26-01-АР, 26.060-ТХ, 12/26-01-КЖ, 12/26-01-ОВ, 12/26-01-ВК, 12/26-01-ЭЛ, 12/26-01-СКС, 12/26-01-ПОКР, 12/26-01-СМ.</w:t>
      </w:r>
    </w:p>
    <w:p w14:paraId="65B03E60"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 демонтажные работы;</w:t>
      </w:r>
    </w:p>
    <w:p w14:paraId="3555D8E5"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 ремонтно-строительные работы.</w:t>
      </w:r>
    </w:p>
    <w:p w14:paraId="396E91DF"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Перед началом работ Подрядчик обязан предоставить на согласование Заказчику следующую документацию: Проект производства работ, в том числе ГПР и график поставки материалов, приказы о назначении ответственных лиц за соблюдением требований охраны труда, правил пожарной безопасности, электробезопасности, экологии, за ведение ИТД.</w:t>
      </w:r>
    </w:p>
    <w:p w14:paraId="61DEF931"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После предоставления вышеуказанных документов, согласования ППР и ГПР оформляется Акт передачи в ремонт объекта, после чего Подрядчик приступает к выполнению работ.</w:t>
      </w:r>
    </w:p>
    <w:p w14:paraId="420ABD32"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Допускается привлечение Подрядчиком субподрядных организаций, обладающих специальными знаниями, навыками, квалификацией, оборудованием и т.п., по видам (содержанию) выполняемых работ. Подрядчик обязан в течение 2-х рабочих дней с момента заключения договора субподряда предоставить заверенную копию Заказчику.</w:t>
      </w:r>
    </w:p>
    <w:p w14:paraId="3108EC53" w14:textId="77777777" w:rsidR="00B45351" w:rsidRPr="00724F1E" w:rsidRDefault="00B45351" w:rsidP="00B45351">
      <w:pPr>
        <w:tabs>
          <w:tab w:val="left" w:pos="15"/>
          <w:tab w:val="left" w:pos="709"/>
          <w:tab w:val="left" w:pos="1134"/>
          <w:tab w:val="left" w:pos="1276"/>
        </w:tabs>
        <w:autoSpaceDE w:val="0"/>
        <w:ind w:firstLine="709"/>
        <w:jc w:val="both"/>
        <w:rPr>
          <w:rFonts w:ascii="Liberation Serif" w:hAnsi="Liberation Serif" w:cs="Liberation Serif"/>
          <w:kern w:val="1"/>
          <w:sz w:val="22"/>
          <w:szCs w:val="22"/>
        </w:rPr>
      </w:pPr>
      <w:r w:rsidRPr="00724F1E">
        <w:rPr>
          <w:rFonts w:ascii="Liberation Serif" w:hAnsi="Liberation Serif" w:cs="Liberation Serif"/>
          <w:kern w:val="1"/>
          <w:sz w:val="22"/>
          <w:szCs w:val="22"/>
        </w:rPr>
        <w:t>При этом Подрядчик несет ответственность перед Заказчиком за неисполнение или ненадлежащее исполнение обязательств субподрядчиком.</w:t>
      </w:r>
    </w:p>
    <w:p w14:paraId="3E5EF8BB"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Подрядчик за свой счет приобретает материалы, изделия и оборудование в полном объеме в соответствии с локальным сметным расчетом, Описанием предмета закупки. Все необходимые для производства работ материалы включены в стоимость выполнения работ и предоставляются Подрядчиком. </w:t>
      </w:r>
    </w:p>
    <w:p w14:paraId="5C78E9D6"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Перечень основных используемых при выполнении работ материалов и технологического оборудования представлен в локальном сметном расчете и обязателен для применения при выполнении работ.</w:t>
      </w:r>
    </w:p>
    <w:p w14:paraId="25AF90A8"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6.2. Подрядчик несет ответственность за ненадлежащее качество предоставленных им материалов и подтверждающих качество документов;</w:t>
      </w:r>
    </w:p>
    <w:p w14:paraId="5B4D55AC" w14:textId="77777777" w:rsidR="00B45351" w:rsidRPr="00724F1E" w:rsidRDefault="00B45351" w:rsidP="00B45351">
      <w:pPr>
        <w:pStyle w:val="ae"/>
        <w:tabs>
          <w:tab w:val="left" w:pos="284"/>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6.3. Применяемые строительные материалы и оборудование должны быть новыми (не бывшими в эксплуатации), не поврежденными, без каких-либо ограничений (залог, запрет, арест и т.п.) к свободному обращению для применения на территории РФ.</w:t>
      </w:r>
    </w:p>
    <w:p w14:paraId="40DC7CC1"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b/>
          <w:kern w:val="1"/>
        </w:rPr>
      </w:pPr>
      <w:r w:rsidRPr="00724F1E">
        <w:rPr>
          <w:rFonts w:ascii="Liberation Serif" w:hAnsi="Liberation Serif" w:cs="Liberation Serif"/>
          <w:b/>
          <w:kern w:val="1"/>
        </w:rPr>
        <w:t xml:space="preserve">7. Условия выполнения работ: </w:t>
      </w:r>
    </w:p>
    <w:p w14:paraId="65AAC6B6"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lastRenderedPageBreak/>
        <w:t>7.1. Подрядчик выполняет работы в соответствии с объемами, указанными в локальных сметных расчетах, являющимся неотъемлемой частью Договора;</w:t>
      </w:r>
    </w:p>
    <w:p w14:paraId="639622B6"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7.2. При выполнении работ должны соблюдаться требования и рекомендации:</w:t>
      </w:r>
    </w:p>
    <w:p w14:paraId="11BE7DDB"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СНиП 12-03-2001 «Безопасность труда в строительстве Часть 1. Общие требования»;</w:t>
      </w:r>
    </w:p>
    <w:p w14:paraId="53EEF6F3"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СНиП 12-04-2002 «Безопасность труда в строительстве Часть 2. Строительное производство»;</w:t>
      </w:r>
    </w:p>
    <w:p w14:paraId="1184B18E"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 xml:space="preserve">СП 48.13330.2019 Свод правил.  СНиП 12-01-2004. Организация строительства; </w:t>
      </w:r>
    </w:p>
    <w:p w14:paraId="2A9C4FEE" w14:textId="77777777" w:rsidR="00B45351" w:rsidRPr="00724F1E" w:rsidRDefault="00B45351" w:rsidP="00B45351">
      <w:pPr>
        <w:tabs>
          <w:tab w:val="left" w:pos="284"/>
        </w:tabs>
        <w:ind w:left="567"/>
        <w:jc w:val="both"/>
        <w:rPr>
          <w:rFonts w:ascii="Liberation Serif" w:hAnsi="Liberation Serif" w:cs="Liberation Serif"/>
          <w:sz w:val="22"/>
          <w:szCs w:val="22"/>
          <w:lang w:bidi="ru-RU"/>
        </w:rPr>
      </w:pPr>
      <w:r w:rsidRPr="00724F1E">
        <w:rPr>
          <w:rFonts w:ascii="Liberation Serif" w:hAnsi="Liberation Serif" w:cs="Liberation Serif"/>
          <w:sz w:val="22"/>
          <w:szCs w:val="22"/>
          <w:lang w:bidi="ru-RU"/>
        </w:rPr>
        <w:t>- СП 70.13330.2012 «Несущие и ограждающие конструкции»</w:t>
      </w:r>
    </w:p>
    <w:p w14:paraId="49B331E8" w14:textId="77777777" w:rsidR="00B45351" w:rsidRPr="00724F1E" w:rsidRDefault="00B45351" w:rsidP="00B45351">
      <w:pPr>
        <w:tabs>
          <w:tab w:val="left" w:pos="284"/>
        </w:tabs>
        <w:ind w:left="567"/>
        <w:jc w:val="both"/>
        <w:rPr>
          <w:rFonts w:ascii="Liberation Serif" w:hAnsi="Liberation Serif" w:cs="Liberation Serif"/>
          <w:sz w:val="22"/>
          <w:szCs w:val="22"/>
          <w:lang w:bidi="ru-RU"/>
        </w:rPr>
      </w:pPr>
      <w:r w:rsidRPr="00724F1E">
        <w:rPr>
          <w:rFonts w:ascii="Liberation Serif" w:hAnsi="Liberation Serif" w:cs="Liberation Serif"/>
          <w:sz w:val="22"/>
          <w:szCs w:val="22"/>
          <w:lang w:bidi="ru-RU"/>
        </w:rPr>
        <w:t>-СП 59.13330.2020 «Доступность зданий и сооружений для маломобильных групп населения.»</w:t>
      </w:r>
    </w:p>
    <w:p w14:paraId="7A8E5FF4"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Федеральным законом от 22.07.2008г. № 123-ФЗ «Технический регламент о требованиях пожарной безопасности»;</w:t>
      </w:r>
    </w:p>
    <w:p w14:paraId="43040934"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Федеральным законом от 27.12.2002 г. № 184-ФЗ «О техническом регулировании»;</w:t>
      </w:r>
    </w:p>
    <w:p w14:paraId="0CE1E995"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Федеральным законом от 30.12.2009 г. № 384-ФЗ «Технический регламент о безопасности зданий и сооружений»;</w:t>
      </w:r>
    </w:p>
    <w:p w14:paraId="51CABCDD"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Постановлением Правительства Российской Федерации от 16.09.2020 № 1479 «Об утверждение правил противопожарного режима в Российской Федерации»;</w:t>
      </w:r>
    </w:p>
    <w:p w14:paraId="69BC4BEA" w14:textId="77777777" w:rsidR="00B45351" w:rsidRPr="00724F1E" w:rsidRDefault="00B45351" w:rsidP="00B45351">
      <w:pPr>
        <w:ind w:firstLine="567"/>
        <w:jc w:val="both"/>
        <w:rPr>
          <w:rFonts w:ascii="Liberation Serif" w:hAnsi="Liberation Serif" w:cs="Liberation Serif"/>
          <w:color w:val="000000"/>
          <w:sz w:val="22"/>
          <w:szCs w:val="22"/>
          <w:lang w:eastAsia="en-US"/>
        </w:rPr>
      </w:pPr>
      <w:r w:rsidRPr="00724F1E">
        <w:rPr>
          <w:rFonts w:ascii="Liberation Serif" w:hAnsi="Liberation Serif" w:cs="Liberation Serif"/>
          <w:sz w:val="22"/>
          <w:szCs w:val="22"/>
        </w:rPr>
        <w:t xml:space="preserve">- </w:t>
      </w:r>
      <w:r w:rsidRPr="00724F1E">
        <w:rPr>
          <w:rFonts w:ascii="Liberation Serif" w:hAnsi="Liberation Serif" w:cs="Liberation Serif"/>
          <w:sz w:val="22"/>
          <w:szCs w:val="22"/>
        </w:rPr>
        <w:tab/>
        <w:t>Постановлением Главного государственного санитарного врача РФ от 02.06.2026 №15 «</w:t>
      </w:r>
      <w:r w:rsidRPr="00724F1E">
        <w:rPr>
          <w:rFonts w:ascii="Liberation Serif" w:hAnsi="Liberation Serif" w:cs="Liberation Serif"/>
          <w:color w:val="000000"/>
          <w:sz w:val="22"/>
          <w:szCs w:val="22"/>
          <w:lang w:eastAsia="en-US"/>
        </w:rPr>
        <w:t>Об утверждении санитарных правил»</w:t>
      </w:r>
    </w:p>
    <w:p w14:paraId="77B943D8"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color w:val="000000"/>
          <w:sz w:val="22"/>
          <w:szCs w:val="22"/>
          <w:lang w:eastAsia="en-US"/>
        </w:rPr>
        <w:t>-СП 2.2.4285-26 «Санитарно-эпидемиологические требования к условиям труда»</w:t>
      </w:r>
      <w:r w:rsidRPr="00724F1E">
        <w:rPr>
          <w:rFonts w:ascii="Liberation Serif" w:hAnsi="Liberation Serif" w:cs="Liberation Serif"/>
          <w:sz w:val="22"/>
          <w:szCs w:val="22"/>
        </w:rPr>
        <w:t>;</w:t>
      </w:r>
    </w:p>
    <w:p w14:paraId="196CAEA1"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ПП РФ №2120 от 30.11.2021 "Об осуществлении замены и (или) восстановления отдельных элементов строительных конструкций зданий, сооружений, элементов систем инженерно-технического обеспечения и сетей инженерно-технического обеспечения при проведении текущего ремонта зданий, сооружений";</w:t>
      </w:r>
    </w:p>
    <w:p w14:paraId="79742562" w14:textId="77777777" w:rsidR="00B45351" w:rsidRPr="00724F1E" w:rsidRDefault="00B45351" w:rsidP="00B45351">
      <w:pPr>
        <w:ind w:firstLine="567"/>
        <w:jc w:val="both"/>
        <w:rPr>
          <w:rFonts w:ascii="Liberation Serif" w:hAnsi="Liberation Serif" w:cs="Liberation Serif"/>
          <w:sz w:val="22"/>
          <w:szCs w:val="22"/>
        </w:rPr>
      </w:pPr>
      <w:r w:rsidRPr="00724F1E">
        <w:rPr>
          <w:rFonts w:ascii="Liberation Serif" w:hAnsi="Liberation Serif" w:cs="Liberation Serif"/>
          <w:sz w:val="22"/>
          <w:szCs w:val="22"/>
        </w:rPr>
        <w:t>- Приказ Минстроя России от 02.12.2022 N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(Зарегистрировано в Минюсте России 29.12.2022 N 71892) и другой нормативно-технической документацией, действующей на территории РФ.</w:t>
      </w:r>
    </w:p>
    <w:p w14:paraId="77CB2B11" w14:textId="77777777" w:rsidR="00B45351" w:rsidRPr="00724F1E" w:rsidRDefault="00B45351" w:rsidP="00B45351">
      <w:pPr>
        <w:pStyle w:val="ae"/>
        <w:tabs>
          <w:tab w:val="left" w:pos="15"/>
          <w:tab w:val="left" w:pos="709"/>
          <w:tab w:val="left" w:pos="1134"/>
        </w:tabs>
        <w:autoSpaceDE w:val="0"/>
        <w:ind w:left="0" w:firstLine="709"/>
        <w:rPr>
          <w:rFonts w:ascii="Liberation Serif" w:hAnsi="Liberation Serif" w:cs="Liberation Serif"/>
          <w:kern w:val="1"/>
        </w:rPr>
      </w:pPr>
      <w:r w:rsidRPr="00724F1E">
        <w:rPr>
          <w:rFonts w:ascii="Liberation Serif" w:hAnsi="Liberation Serif" w:cs="Liberation Serif"/>
          <w:kern w:val="1"/>
        </w:rPr>
        <w:t>7.3. Ответственность за соблюдение требований по безопасности труда при проведении работ, до полной сдачи объекта, несет подрядная организация;</w:t>
      </w:r>
    </w:p>
    <w:p w14:paraId="48401ECA"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7.4. Цена Договора включает в себя расходы, в том числе расходы, связанные </w:t>
      </w:r>
      <w:r w:rsidRPr="00724F1E">
        <w:rPr>
          <w:rFonts w:ascii="Liberation Serif" w:hAnsi="Liberation Serif" w:cs="Liberation Serif"/>
          <w:kern w:val="1"/>
        </w:rPr>
        <w:br/>
        <w:t>с проведением работ, приобретением материалов и оборудования, упаковки, транспортные, погрузочно-разгрузочные расходы, расходы по таможенному оформлению и страхованию, уплату налогов, сборов и других обязательных платежей;</w:t>
      </w:r>
    </w:p>
    <w:p w14:paraId="5EEA0FB6"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7.5. Подрядчик обязан предоставить Заказчику до начала работ соответствующие сертификаты качества, паспорта и пожарные сертификаты на используемые материалы </w:t>
      </w:r>
      <w:r w:rsidRPr="00724F1E">
        <w:rPr>
          <w:rFonts w:ascii="Liberation Serif" w:hAnsi="Liberation Serif" w:cs="Liberation Serif"/>
          <w:kern w:val="1"/>
        </w:rPr>
        <w:br/>
        <w:t>и оборудование;</w:t>
      </w:r>
    </w:p>
    <w:p w14:paraId="54699B46" w14:textId="77777777" w:rsidR="00B45351" w:rsidRPr="00724F1E" w:rsidRDefault="00B45351" w:rsidP="00B45351">
      <w:pPr>
        <w:pStyle w:val="ae"/>
        <w:tabs>
          <w:tab w:val="left" w:pos="15"/>
          <w:tab w:val="left" w:pos="709"/>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7.6. В обязанности Подрядчика входит: обеспечение доставки изделий и материалов </w:t>
      </w:r>
      <w:r w:rsidRPr="00724F1E">
        <w:rPr>
          <w:rFonts w:ascii="Liberation Serif" w:hAnsi="Liberation Serif" w:cs="Liberation Serif"/>
          <w:kern w:val="1"/>
        </w:rPr>
        <w:br/>
        <w:t>к месту установки в упаковке, которая должна обеспечивать их сохранность при транспортировке и погрузочно-разгрузочных работах, уборка мусора после проведения работ;</w:t>
      </w:r>
    </w:p>
    <w:p w14:paraId="7276A451"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7.7. При выполнении строительно-монтажных работ подлежат освидетельствованию скрытые работы. </w:t>
      </w:r>
    </w:p>
    <w:p w14:paraId="4C8ABA1A"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Запрещается выполнение последующих работ в соответствии с графиком, при отсутствии актов освидетельствования предшествующих скрытых работ;</w:t>
      </w:r>
    </w:p>
    <w:p w14:paraId="011248E6"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7.8. Подрядчик обязан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Договора, ухудшившее качество работ, согласованные Заказчиком сроки;</w:t>
      </w:r>
    </w:p>
    <w:p w14:paraId="35833DAD"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7.9. </w:t>
      </w:r>
      <w:r w:rsidRPr="00724F1E">
        <w:rPr>
          <w:rFonts w:ascii="Liberation Serif" w:eastAsia="Calibri" w:hAnsi="Liberation Serif" w:cs="Liberation Serif"/>
        </w:rPr>
        <w:t>В случае нанесения материального ущерба Заказчику при выполнении работ, Подрядчик возмещает ущерб в полном объеме, в размере 100% стоимости инженерного оборудования и других убытков, причинённых Заказчику.</w:t>
      </w:r>
    </w:p>
    <w:p w14:paraId="06E1F071"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b/>
          <w:kern w:val="1"/>
        </w:rPr>
      </w:pPr>
      <w:r w:rsidRPr="00724F1E">
        <w:rPr>
          <w:rFonts w:ascii="Liberation Serif" w:hAnsi="Liberation Serif" w:cs="Liberation Serif"/>
          <w:b/>
          <w:kern w:val="1"/>
        </w:rPr>
        <w:t>8. Требования к выполняемым работам:</w:t>
      </w:r>
    </w:p>
    <w:p w14:paraId="24D1CEC8" w14:textId="77777777" w:rsidR="00B45351" w:rsidRPr="00724F1E" w:rsidRDefault="00B45351" w:rsidP="00B45351">
      <w:pPr>
        <w:ind w:firstLine="709"/>
        <w:jc w:val="both"/>
        <w:rPr>
          <w:rFonts w:ascii="Liberation Serif" w:hAnsi="Liberation Serif" w:cs="Liberation Serif"/>
          <w:sz w:val="22"/>
          <w:szCs w:val="22"/>
        </w:rPr>
      </w:pPr>
      <w:r w:rsidRPr="00724F1E">
        <w:rPr>
          <w:rFonts w:ascii="Liberation Serif" w:hAnsi="Liberation Serif" w:cs="Liberation Serif"/>
          <w:color w:val="000000"/>
          <w:sz w:val="22"/>
          <w:szCs w:val="22"/>
        </w:rPr>
        <w:t xml:space="preserve">8.1. </w:t>
      </w:r>
      <w:r w:rsidRPr="00724F1E">
        <w:rPr>
          <w:rFonts w:ascii="Liberation Serif" w:hAnsi="Liberation Serif" w:cs="Liberation Serif"/>
          <w:sz w:val="22"/>
          <w:szCs w:val="22"/>
        </w:rPr>
        <w:t>Работы выполняются в рабочие дни с 8-00 до 17-00 часов местного времени, в выходные и праздничные дни по согласованию с Заказчиком. Работы осуществляются в функционирующем учреждении, без прекращения его деятельности. Выполнение работ не должно препятствовать или создавать неудобства в работе сотрудников Заказчика, пациентам, посетителям.</w:t>
      </w:r>
    </w:p>
    <w:p w14:paraId="1FF69D2F" w14:textId="77777777" w:rsidR="00B45351" w:rsidRPr="00724F1E" w:rsidRDefault="00B45351" w:rsidP="00B45351">
      <w:pPr>
        <w:ind w:firstLine="709"/>
        <w:jc w:val="both"/>
        <w:rPr>
          <w:rFonts w:ascii="Liberation Serif" w:hAnsi="Liberation Serif" w:cs="Liberation Serif"/>
          <w:b/>
          <w:color w:val="000000"/>
          <w:sz w:val="22"/>
          <w:szCs w:val="22"/>
        </w:rPr>
      </w:pPr>
      <w:r w:rsidRPr="00724F1E">
        <w:rPr>
          <w:rFonts w:ascii="Liberation Serif" w:hAnsi="Liberation Serif" w:cs="Liberation Serif"/>
          <w:color w:val="000000"/>
          <w:sz w:val="22"/>
          <w:szCs w:val="22"/>
        </w:rPr>
        <w:t xml:space="preserve">8.2. До начала выполнения работ предоставить поименный список бригады, автомобилей с указанием гос. номера. </w:t>
      </w:r>
      <w:r w:rsidRPr="00724F1E">
        <w:rPr>
          <w:rFonts w:ascii="Liberation Serif" w:eastAsia="Calibri" w:hAnsi="Liberation Serif" w:cs="Liberation Serif"/>
          <w:sz w:val="22"/>
          <w:szCs w:val="22"/>
          <w:lang w:eastAsia="en-US"/>
        </w:rPr>
        <w:t>При выполнении работ должны быть соблюдены правила привлечения и использования иностранной и иногородней рабочей силы, установленные законодательством Российской Федерации и нормативными актами;</w:t>
      </w:r>
    </w:p>
    <w:p w14:paraId="52F8D556" w14:textId="77777777" w:rsidR="00B45351" w:rsidRPr="00724F1E" w:rsidRDefault="00B45351" w:rsidP="00B45351">
      <w:pPr>
        <w:ind w:firstLine="709"/>
        <w:jc w:val="both"/>
        <w:rPr>
          <w:rFonts w:ascii="Liberation Serif" w:hAnsi="Liberation Serif" w:cs="Liberation Serif"/>
          <w:sz w:val="22"/>
          <w:szCs w:val="22"/>
        </w:rPr>
      </w:pPr>
      <w:r w:rsidRPr="00724F1E">
        <w:rPr>
          <w:rFonts w:ascii="Liberation Serif" w:hAnsi="Liberation Serif" w:cs="Liberation Serif"/>
          <w:sz w:val="22"/>
          <w:szCs w:val="22"/>
        </w:rPr>
        <w:t>8.3. Работы выполняются в соответствии с графиком производства работ, разработанным подрядной организацией и согласованным с Заказчиком, в течение 5 рабочих дней с момента заключения Договора.</w:t>
      </w:r>
    </w:p>
    <w:p w14:paraId="2F1D261A"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 xml:space="preserve">8.4. Подрядчик обеспечивает Заказчику возможность контроля и надзора за ходом выполнения работ, качеством используемых материалов и оборудования, в том числе беспрепятственный допуск его </w:t>
      </w:r>
      <w:r w:rsidRPr="00724F1E">
        <w:rPr>
          <w:rFonts w:ascii="Liberation Serif" w:hAnsi="Liberation Serif" w:cs="Liberation Serif"/>
          <w:sz w:val="22"/>
          <w:szCs w:val="22"/>
        </w:rPr>
        <w:lastRenderedPageBreak/>
        <w:t>представителей к любому конструктивному элементу объекта, представляет по их требованию отчеты о ходе выполнения работ. Заказчик вправе остановить работы на любом этапе выполнения при выявлении нарушений технологического процесса;</w:t>
      </w:r>
    </w:p>
    <w:p w14:paraId="0C4B6F77"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8.5. В процессе работ Подрядчик обязан предъявлять каждый этап работ, представителю Заказчика;</w:t>
      </w:r>
    </w:p>
    <w:p w14:paraId="44FFEEAA"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 xml:space="preserve">8.6. Подрядчик обязан оградить место проведения работ (погрузочно-разгрузочная зона), обозначить данное пространство сигнальной лентой и соответствующими знаками. </w:t>
      </w:r>
    </w:p>
    <w:p w14:paraId="2973BFB5"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8.7. Технические средства и оборудование Подрядчика не должны препятствовать перемещению транспорта Заказчика по территории;</w:t>
      </w:r>
    </w:p>
    <w:p w14:paraId="588E5553"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8.8. Соблюдение «Правил пожарной безопасности», «Правил техники безопасности», «Правил эксплуатации электроустановок потребителей», «Правил техники безопасности при эксплуатации электроустановок потребителей», при производстве ремонтных работ лежит на «Подрядчике», который полностью несет ответственность за соблюдением вышеперечисленных правил его работниками.</w:t>
      </w:r>
    </w:p>
    <w:p w14:paraId="676C316F"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8.9. Риск случайной гибели или случайного повреждения Объекта до приемки этого Объекта Заказчиком несет Подрядчик.</w:t>
      </w:r>
    </w:p>
    <w:p w14:paraId="3CB158D3"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8.10. Подрядчик несёт полную ответственность за жизнь и здоровье своих сотрудников, за соблюдение правил по технике безопасности и обеспечивать своих работников предохранительными приспособлениями (страховые пояса, канаты) и средствами индивидуальной защиты. Несёт ответственность за соблюдение требований охраны труда, установленные законами, правилами и инструкциями по ОТ.</w:t>
      </w:r>
    </w:p>
    <w:p w14:paraId="7AA966E6" w14:textId="77777777" w:rsidR="00B45351" w:rsidRPr="00724F1E" w:rsidRDefault="00B45351" w:rsidP="00B45351">
      <w:pPr>
        <w:tabs>
          <w:tab w:val="left" w:pos="993"/>
        </w:tabs>
        <w:ind w:firstLine="709"/>
        <w:jc w:val="both"/>
        <w:rPr>
          <w:rFonts w:ascii="Liberation Serif" w:hAnsi="Liberation Serif" w:cs="Liberation Serif"/>
          <w:b/>
          <w:sz w:val="22"/>
          <w:szCs w:val="22"/>
        </w:rPr>
      </w:pPr>
      <w:r w:rsidRPr="00724F1E">
        <w:rPr>
          <w:rFonts w:ascii="Liberation Serif" w:hAnsi="Liberation Serif" w:cs="Liberation Serif"/>
          <w:b/>
          <w:sz w:val="22"/>
          <w:szCs w:val="22"/>
        </w:rPr>
        <w:t>9. Требование о предоставлении при поставке товара копии документов, подтверждающих соответствие товара требованиям, установленным в соответствии с законодательством РФ:</w:t>
      </w:r>
    </w:p>
    <w:p w14:paraId="4FDD7400" w14:textId="77777777" w:rsidR="00B45351" w:rsidRPr="00724F1E" w:rsidRDefault="00B45351" w:rsidP="00B45351">
      <w:pPr>
        <w:tabs>
          <w:tab w:val="left" w:pos="993"/>
        </w:tabs>
        <w:ind w:firstLine="709"/>
        <w:jc w:val="both"/>
        <w:rPr>
          <w:rFonts w:ascii="Liberation Serif" w:hAnsi="Liberation Serif" w:cs="Liberation Serif"/>
          <w:sz w:val="22"/>
          <w:szCs w:val="22"/>
        </w:rPr>
      </w:pPr>
      <w:r w:rsidRPr="00724F1E">
        <w:rPr>
          <w:rFonts w:ascii="Liberation Serif" w:hAnsi="Liberation Serif" w:cs="Liberation Serif"/>
          <w:sz w:val="22"/>
          <w:szCs w:val="22"/>
        </w:rPr>
        <w:t xml:space="preserve">9.1. На применяемые материалы должны быть представлены и переданы Заказчику копии действующих сертификатов соответствия на материалы, подлежащие обязательной сертификации в соответствии с требованиями, установленными законодательством РФ, паспорта качества и т.п. </w:t>
      </w:r>
    </w:p>
    <w:p w14:paraId="7DB7F3F2"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b/>
          <w:kern w:val="1"/>
        </w:rPr>
      </w:pPr>
      <w:r w:rsidRPr="00724F1E">
        <w:rPr>
          <w:rFonts w:ascii="Liberation Serif" w:hAnsi="Liberation Serif" w:cs="Liberation Serif"/>
          <w:b/>
          <w:kern w:val="1"/>
        </w:rPr>
        <w:t xml:space="preserve">10. Особые условия Заказчика: </w:t>
      </w:r>
    </w:p>
    <w:p w14:paraId="151683DA"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Подрядчик обязан: </w:t>
      </w:r>
    </w:p>
    <w:p w14:paraId="1BCCFC44"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ежедневно после окончания работ производить уборку строительного мусора, инструментов;</w:t>
      </w:r>
    </w:p>
    <w:p w14:paraId="21F68DC7"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строительный мусор и отходы производства упаковывать в мешки, складировать в собственные контейнеры и вывозить на спецполигон собственными силами и средствами;</w:t>
      </w:r>
    </w:p>
    <w:p w14:paraId="0AA9D34D"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 Черный металл, цветной металл, полученный в результате демонтажных работ, передаются Заказчику установленным порядком. </w:t>
      </w:r>
    </w:p>
    <w:p w14:paraId="301BF9CE"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xml:space="preserve">- складские и бытовые помещения Заказчиком не предоставляются, данные обязанности целиком возлагаются на Подрядчика; </w:t>
      </w:r>
    </w:p>
    <w:p w14:paraId="3C4B1C98"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на Объекте должен постоянно присутствовать ответственный уполномоченный сотрудник Подрядчика, закреплённый соответствующим приказом.</w:t>
      </w:r>
    </w:p>
    <w:p w14:paraId="2894B502"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 Заказчик не несет ответственности за сохранность инструментов, механизмов, приспособлений, строительных материалов, оборудования, вся ответственность за сохранность возлагается исключительно на Подрядчика.</w:t>
      </w:r>
    </w:p>
    <w:p w14:paraId="6BF0D3A2"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b/>
          <w:kern w:val="1"/>
        </w:rPr>
      </w:pPr>
      <w:r w:rsidRPr="00724F1E">
        <w:rPr>
          <w:rFonts w:ascii="Liberation Serif" w:hAnsi="Liberation Serif" w:cs="Liberation Serif"/>
          <w:b/>
          <w:kern w:val="1"/>
        </w:rPr>
        <w:t>11. Срок предоставления гарантий качества:</w:t>
      </w:r>
    </w:p>
    <w:p w14:paraId="10F3D9C0"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hAnsi="Liberation Serif" w:cs="Liberation Serif"/>
          <w:kern w:val="1"/>
        </w:rPr>
      </w:pPr>
      <w:r w:rsidRPr="00724F1E">
        <w:rPr>
          <w:rFonts w:ascii="Liberation Serif" w:hAnsi="Liberation Serif" w:cs="Liberation Serif"/>
          <w:kern w:val="1"/>
        </w:rPr>
        <w:t>Гарантия качества выполняемых работ составляет не менее пяти лет со дня подписания сторонами акта – сдачи-приемки выполненных работ. Гарантийный срок на материалы и оборудование, которое будет установлено в ходе выполнения работ, устанавливается в соответствии с паспортом завода-изготовителя. Если в период гарантийной эксплуатации Объекта обнаружатся дефекты, вызванные результатом выполненных работ или препятствующие нормальной эксплуатации объекта, Подрядчик обязан устранить их за свой счет в течение 10 (десяти) дней. Гарантийный срок в этом случае, продлевается на период устранения дефектов.</w:t>
      </w:r>
    </w:p>
    <w:p w14:paraId="75F563CD"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b/>
        </w:rPr>
      </w:pPr>
      <w:r w:rsidRPr="00724F1E">
        <w:rPr>
          <w:rFonts w:ascii="Liberation Serif" w:eastAsia="Calibri" w:hAnsi="Liberation Serif" w:cs="Liberation Serif"/>
          <w:b/>
        </w:rPr>
        <w:t xml:space="preserve">12. Порядок приема работ: </w:t>
      </w:r>
    </w:p>
    <w:p w14:paraId="6202B37F"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r w:rsidRPr="00724F1E">
        <w:rPr>
          <w:rFonts w:ascii="Liberation Serif" w:eastAsia="Calibri" w:hAnsi="Liberation Serif" w:cs="Liberation Serif"/>
        </w:rPr>
        <w:t xml:space="preserve">12.1. </w:t>
      </w:r>
      <w:r w:rsidRPr="00724F1E">
        <w:rPr>
          <w:rFonts w:ascii="Liberation Serif" w:eastAsia="Calibri" w:hAnsi="Liberation Serif" w:cs="Liberation Serif"/>
        </w:rPr>
        <w:tab/>
        <w:t xml:space="preserve">В течение 2 дней с даты завершения работ Подрядчик письменно извещает Заказчика о выполнении работ и представляет Заказчику подписанные со своей стороны </w:t>
      </w:r>
      <w:r w:rsidRPr="00724F1E">
        <w:rPr>
          <w:rFonts w:ascii="Liberation Serif" w:eastAsia="Calibri" w:hAnsi="Liberation Serif" w:cs="Liberation Serif"/>
        </w:rPr>
        <w:br/>
        <w:t>приемо-сдаточные документы, 2 экземпляра Актов о приемке выполненных работ (форма КС-2), справку о стоимости выполненных работ и затрат (формы КС-3), счет, счет-фактуру. К извещению прилагаются оригиналы или заверенные поставщиком копии паспортов и сертификатов на материалы;</w:t>
      </w:r>
    </w:p>
    <w:p w14:paraId="1CACEB14"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r w:rsidRPr="00724F1E">
        <w:rPr>
          <w:rFonts w:ascii="Liberation Serif" w:eastAsia="Calibri" w:hAnsi="Liberation Serif" w:cs="Liberation Serif"/>
        </w:rPr>
        <w:t xml:space="preserve">12.2. </w:t>
      </w:r>
      <w:r w:rsidRPr="00724F1E">
        <w:rPr>
          <w:rFonts w:ascii="Liberation Serif" w:eastAsia="Calibri" w:hAnsi="Liberation Serif" w:cs="Liberation Serif"/>
        </w:rPr>
        <w:tab/>
        <w:t>Заказчик в течение 5 дней с даты получения от Подрядчика документов, указанных в пункте 1, подписывает со своей стороны 2 (два) экземпляра Акта о приемке выполненных работ (формы КС-2) и направляет 1 (один) экземпляр Подрядчику;</w:t>
      </w:r>
    </w:p>
    <w:p w14:paraId="30C30CDF"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r w:rsidRPr="00724F1E">
        <w:rPr>
          <w:rFonts w:ascii="Liberation Serif" w:eastAsia="Calibri" w:hAnsi="Liberation Serif" w:cs="Liberation Serif"/>
        </w:rPr>
        <w:t xml:space="preserve">12.3. </w:t>
      </w:r>
      <w:r w:rsidRPr="00724F1E">
        <w:rPr>
          <w:rFonts w:ascii="Liberation Serif" w:eastAsia="Calibri" w:hAnsi="Liberation Serif" w:cs="Liberation Serif"/>
        </w:rPr>
        <w:tab/>
        <w:t>В случае выявления несоответствия выполненных работ Договору или условиям настоящего Договора, Заказчик в течение 5 дней с даты получения Акта о приемке выполненных работ (формы КС-2) направляет Подрядчику мотивированный отказ от подписания Акта о приемке выполненных работ (формы КС-2) с указанием недостатков и сроков их устранения;</w:t>
      </w:r>
    </w:p>
    <w:p w14:paraId="45D1A01A"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r w:rsidRPr="00724F1E">
        <w:rPr>
          <w:rFonts w:ascii="Liberation Serif" w:eastAsia="Calibri" w:hAnsi="Liberation Serif" w:cs="Liberation Serif"/>
        </w:rPr>
        <w:t xml:space="preserve">12.4. </w:t>
      </w:r>
      <w:r w:rsidRPr="00724F1E">
        <w:rPr>
          <w:rFonts w:ascii="Liberation Serif" w:eastAsia="Calibri" w:hAnsi="Liberation Serif" w:cs="Liberation Serif"/>
        </w:rPr>
        <w:tab/>
        <w:t>В случае мотивированного отказа Заказчика от приемки результатов работ, Подрядчик в течение 3 дней с момента его получения должен исправить выявленные недостатки;</w:t>
      </w:r>
    </w:p>
    <w:p w14:paraId="15F7DE2A"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r w:rsidRPr="00724F1E">
        <w:rPr>
          <w:rFonts w:ascii="Liberation Serif" w:eastAsia="Calibri" w:hAnsi="Liberation Serif" w:cs="Liberation Serif"/>
        </w:rPr>
        <w:lastRenderedPageBreak/>
        <w:t xml:space="preserve">12.5. </w:t>
      </w:r>
      <w:r w:rsidRPr="00724F1E">
        <w:rPr>
          <w:rFonts w:ascii="Liberation Serif" w:eastAsia="Calibri" w:hAnsi="Liberation Serif" w:cs="Liberation Serif"/>
        </w:rPr>
        <w:tab/>
        <w:t>Работы считаются принятыми с момента подписания Заказчиком и Подрядчиком Акта о приеме выполненных работ (формы КС-2).</w:t>
      </w:r>
    </w:p>
    <w:p w14:paraId="6112A721" w14:textId="77777777" w:rsidR="00B45351" w:rsidRPr="00724F1E" w:rsidRDefault="00B45351" w:rsidP="00B45351">
      <w:pPr>
        <w:tabs>
          <w:tab w:val="left" w:pos="426"/>
        </w:tabs>
        <w:ind w:left="567"/>
        <w:rPr>
          <w:rFonts w:ascii="Liberation Serif" w:hAnsi="Liberation Serif" w:cs="Liberation Serif"/>
          <w:b/>
          <w:bCs/>
          <w:sz w:val="22"/>
          <w:szCs w:val="22"/>
          <w:lang w:bidi="ru-RU"/>
        </w:rPr>
      </w:pPr>
      <w:bookmarkStart w:id="16" w:name="bookmark4"/>
      <w:r w:rsidRPr="00724F1E">
        <w:rPr>
          <w:rFonts w:ascii="Liberation Serif" w:hAnsi="Liberation Serif" w:cs="Liberation Serif"/>
          <w:b/>
          <w:bCs/>
          <w:sz w:val="22"/>
          <w:szCs w:val="22"/>
          <w:lang w:bidi="ru-RU"/>
        </w:rPr>
        <w:t>13.Требования к техническим характеристикам материала:</w:t>
      </w:r>
      <w:bookmarkEnd w:id="16"/>
    </w:p>
    <w:p w14:paraId="23A28DD5" w14:textId="77777777" w:rsidR="00B45351" w:rsidRPr="00724F1E" w:rsidRDefault="00B45351" w:rsidP="00B45351">
      <w:pPr>
        <w:ind w:left="-142"/>
        <w:jc w:val="both"/>
        <w:rPr>
          <w:rFonts w:ascii="Liberation Serif" w:hAnsi="Liberation Serif" w:cs="Liberation Serif"/>
          <w:sz w:val="22"/>
          <w:szCs w:val="22"/>
          <w:lang w:bidi="ru-RU"/>
        </w:rPr>
      </w:pPr>
      <w:r w:rsidRPr="00724F1E">
        <w:rPr>
          <w:rFonts w:ascii="Liberation Serif" w:hAnsi="Liberation Serif" w:cs="Liberation Serif"/>
          <w:sz w:val="22"/>
          <w:szCs w:val="22"/>
          <w:lang w:bidi="ru-RU"/>
        </w:rPr>
        <w:t xml:space="preserve">             13.1. Материалы, применяемые при выполнении работ, должны быть оригинальными. Поставляемый материал должен быть новым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полностью соответствовать функциональным (потребительским свойствам). </w:t>
      </w:r>
    </w:p>
    <w:p w14:paraId="2E27ECFC" w14:textId="77777777" w:rsidR="00B45351" w:rsidRPr="00724F1E" w:rsidRDefault="00B45351" w:rsidP="00B45351">
      <w:pPr>
        <w:tabs>
          <w:tab w:val="left" w:pos="142"/>
          <w:tab w:val="left" w:pos="426"/>
        </w:tabs>
        <w:ind w:left="-142"/>
        <w:jc w:val="both"/>
        <w:rPr>
          <w:rFonts w:ascii="Liberation Serif" w:hAnsi="Liberation Serif" w:cs="Liberation Serif"/>
          <w:sz w:val="22"/>
          <w:szCs w:val="22"/>
          <w:lang w:bidi="ru-RU"/>
        </w:rPr>
      </w:pPr>
      <w:r w:rsidRPr="00724F1E">
        <w:rPr>
          <w:rFonts w:ascii="Liberation Serif" w:hAnsi="Liberation Serif" w:cs="Liberation Serif"/>
          <w:sz w:val="22"/>
          <w:szCs w:val="22"/>
          <w:lang w:bidi="ru-RU"/>
        </w:rPr>
        <w:t xml:space="preserve">             13.2. Все материалы, относящиеся к финишным покрытиям, согласовываются с Заказчиком (качество, геометрические размеры и колер).</w:t>
      </w:r>
    </w:p>
    <w:p w14:paraId="4CBB59C3" w14:textId="77777777" w:rsidR="00B45351" w:rsidRPr="00724F1E" w:rsidRDefault="00B45351" w:rsidP="00B45351">
      <w:pPr>
        <w:tabs>
          <w:tab w:val="left" w:pos="142"/>
          <w:tab w:val="left" w:pos="426"/>
        </w:tabs>
        <w:ind w:left="-142"/>
        <w:jc w:val="both"/>
        <w:rPr>
          <w:rFonts w:ascii="Liberation Serif" w:hAnsi="Liberation Serif" w:cs="Liberation Serif"/>
          <w:sz w:val="22"/>
          <w:szCs w:val="22"/>
          <w:lang w:bidi="ru-RU"/>
        </w:rPr>
      </w:pPr>
      <w:r w:rsidRPr="00724F1E">
        <w:rPr>
          <w:rFonts w:ascii="Liberation Serif" w:hAnsi="Liberation Serif" w:cs="Liberation Serif"/>
          <w:sz w:val="22"/>
          <w:szCs w:val="22"/>
          <w:lang w:bidi="ru-RU"/>
        </w:rPr>
        <w:t xml:space="preserve">             13.3. Материалы, применяемые при выполнении работ, должны соответствовать обязательным требованиям к их качеству и безопасности, предусмотренными для материалов данного рода, согласно действующего законодательства Российской Федерации и иными правовыми актами органов государственной власти Российской Федерации и поставляется к месту проведения </w:t>
      </w:r>
      <w:r w:rsidRPr="00724F1E">
        <w:rPr>
          <w:rFonts w:ascii="Liberation Serif" w:hAnsi="Liberation Serif" w:cs="Liberation Serif"/>
          <w:sz w:val="22"/>
          <w:szCs w:val="22"/>
          <w:lang w:val="fr-FR" w:eastAsia="fr-FR" w:bidi="fr-FR"/>
        </w:rPr>
        <w:t>pa</w:t>
      </w:r>
      <w:r w:rsidRPr="00724F1E">
        <w:rPr>
          <w:rFonts w:ascii="Liberation Serif" w:hAnsi="Liberation Serif" w:cs="Liberation Serif"/>
          <w:sz w:val="22"/>
          <w:szCs w:val="22"/>
          <w:lang w:eastAsia="fr-FR" w:bidi="fr-FR"/>
        </w:rPr>
        <w:t>бот</w:t>
      </w:r>
      <w:r w:rsidRPr="00724F1E">
        <w:rPr>
          <w:rFonts w:ascii="Liberation Serif" w:hAnsi="Liberation Serif" w:cs="Liberation Serif"/>
          <w:sz w:val="22"/>
          <w:szCs w:val="22"/>
          <w:lang w:val="fr-FR" w:eastAsia="fr-FR" w:bidi="fr-FR"/>
        </w:rPr>
        <w:t xml:space="preserve"> </w:t>
      </w:r>
      <w:r w:rsidRPr="00724F1E">
        <w:rPr>
          <w:rFonts w:ascii="Liberation Serif" w:hAnsi="Liberation Serif" w:cs="Liberation Serif"/>
          <w:sz w:val="22"/>
          <w:szCs w:val="22"/>
          <w:lang w:bidi="ru-RU"/>
        </w:rPr>
        <w:t>в упаковках, соответствующих требованиям действующей нормативно-технической документации. Подрядчик при выполнении работ, перед применением материалов обязан предоставить сертификат или декларацию о соответствии или копию сертификата, заверенную держателем подлинника сертификата, нотариусом или органом по сертификации товаров, выдавшим сертификат, либо товарно-сопроводительные документы, оформленные изготовителем или поставщиком (продавцом) и содержащие по каждому наименованию товара сведения о подтверждении его соответствия установленным требованиям (номер сертификата соответствия, срок его действия, орган, выдавший сертификат, или регистрационный номер декларации о соответствии, срок ее действия, наименование изготовителя или поставщика (продавца), принявшего декларацию, и орган, ее зарегистрировавший).</w:t>
      </w:r>
    </w:p>
    <w:p w14:paraId="4A6F5BFD" w14:textId="77777777" w:rsidR="00B45351" w:rsidRPr="00724F1E" w:rsidRDefault="00B45351" w:rsidP="00B45351">
      <w:pPr>
        <w:tabs>
          <w:tab w:val="left" w:pos="426"/>
        </w:tabs>
        <w:ind w:left="-142"/>
        <w:jc w:val="both"/>
        <w:rPr>
          <w:rFonts w:ascii="Liberation Serif" w:hAnsi="Liberation Serif" w:cs="Liberation Serif"/>
          <w:sz w:val="22"/>
          <w:szCs w:val="22"/>
        </w:rPr>
      </w:pPr>
      <w:r w:rsidRPr="00724F1E">
        <w:rPr>
          <w:rFonts w:ascii="Liberation Serif" w:eastAsia="Arial Unicode MS" w:hAnsi="Liberation Serif" w:cs="Liberation Serif"/>
          <w:color w:val="000000"/>
          <w:sz w:val="22"/>
          <w:szCs w:val="22"/>
          <w:lang w:bidi="ru-RU"/>
        </w:rPr>
        <w:t xml:space="preserve">             13.4. Документы, подтверждающие качество Товара, должны быть заверены подписью и печатью изготовителя (поставщика, продавца) с указанием его адреса и телефона.</w:t>
      </w:r>
    </w:p>
    <w:p w14:paraId="2D28E40F"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p>
    <w:p w14:paraId="14C1E38D" w14:textId="77777777" w:rsidR="00B45351" w:rsidRPr="00724F1E" w:rsidRDefault="00B45351" w:rsidP="00B45351">
      <w:pPr>
        <w:pStyle w:val="ae"/>
        <w:tabs>
          <w:tab w:val="left" w:pos="15"/>
          <w:tab w:val="left" w:pos="709"/>
          <w:tab w:val="left" w:pos="1134"/>
          <w:tab w:val="left" w:pos="1276"/>
        </w:tabs>
        <w:autoSpaceDE w:val="0"/>
        <w:ind w:left="0" w:firstLine="709"/>
        <w:rPr>
          <w:rFonts w:ascii="Liberation Serif" w:eastAsia="Calibri" w:hAnsi="Liberation Serif" w:cs="Liberation Serif"/>
        </w:rPr>
      </w:pPr>
    </w:p>
    <w:p w14:paraId="7355F8CC" w14:textId="77777777" w:rsidR="00F1106A" w:rsidRPr="002F38B6" w:rsidRDefault="00F1106A" w:rsidP="00F1106A">
      <w:pPr>
        <w:tabs>
          <w:tab w:val="left" w:pos="-142"/>
        </w:tabs>
        <w:ind w:left="-426" w:right="-142" w:firstLine="426"/>
        <w:rPr>
          <w:rFonts w:ascii="Liberation Serif" w:hAnsi="Liberation Serif"/>
          <w:b/>
          <w:color w:val="000000"/>
          <w:sz w:val="22"/>
          <w:szCs w:val="22"/>
        </w:rPr>
      </w:pPr>
      <w:r w:rsidRPr="002F38B6">
        <w:rPr>
          <w:rFonts w:ascii="Liberation Serif" w:hAnsi="Liberation Serif"/>
          <w:b/>
          <w:color w:val="000000"/>
          <w:sz w:val="22"/>
          <w:szCs w:val="22"/>
        </w:rPr>
        <w:t>Дополнительные документы (</w:t>
      </w:r>
      <w:r w:rsidRPr="002F38B6">
        <w:rPr>
          <w:rFonts w:ascii="Liberation Serif" w:hAnsi="Liberation Serif"/>
          <w:b/>
          <w:i/>
          <w:color w:val="000000"/>
          <w:sz w:val="22"/>
          <w:szCs w:val="22"/>
        </w:rPr>
        <w:t>прилагаются отдельным файлом в электронном виде</w:t>
      </w:r>
      <w:r w:rsidRPr="002F38B6">
        <w:rPr>
          <w:rFonts w:ascii="Liberation Serif" w:hAnsi="Liberation Serif"/>
          <w:b/>
          <w:color w:val="000000"/>
          <w:sz w:val="22"/>
          <w:szCs w:val="22"/>
        </w:rPr>
        <w:t>):</w:t>
      </w:r>
    </w:p>
    <w:p w14:paraId="4436A717" w14:textId="77777777" w:rsidR="00F1106A" w:rsidRPr="002F38B6" w:rsidRDefault="00F1106A" w:rsidP="00F1106A">
      <w:pPr>
        <w:tabs>
          <w:tab w:val="left" w:pos="-142"/>
        </w:tabs>
        <w:ind w:left="-426" w:right="-142" w:firstLine="426"/>
        <w:rPr>
          <w:rFonts w:ascii="Liberation Serif" w:hAnsi="Liberation Serif"/>
          <w:bCs/>
          <w:color w:val="000000"/>
          <w:sz w:val="22"/>
          <w:szCs w:val="22"/>
        </w:rPr>
      </w:pPr>
      <w:r w:rsidRPr="002F38B6">
        <w:rPr>
          <w:rFonts w:ascii="Liberation Serif" w:hAnsi="Liberation Serif"/>
          <w:bCs/>
          <w:color w:val="000000"/>
          <w:sz w:val="22"/>
          <w:szCs w:val="22"/>
        </w:rPr>
        <w:t>- Документация.</w:t>
      </w:r>
    </w:p>
    <w:p w14:paraId="325247C4" w14:textId="0E7BB6C8" w:rsidR="006A7CF8" w:rsidRPr="00C05EB1" w:rsidRDefault="006A7CF8" w:rsidP="00997D79">
      <w:pPr>
        <w:rPr>
          <w:rFonts w:ascii="Liberation Serif" w:hAnsi="Liberation Serif" w:cs="Liberation Serif"/>
          <w:sz w:val="22"/>
          <w:szCs w:val="22"/>
        </w:rPr>
      </w:pPr>
    </w:p>
    <w:p w14:paraId="0340CDDC" w14:textId="7CF9B7BD" w:rsidR="00265134" w:rsidRPr="00016235" w:rsidRDefault="00265134" w:rsidP="002B2549">
      <w:pPr>
        <w:suppressAutoHyphens w:val="0"/>
        <w:autoSpaceDN/>
        <w:jc w:val="both"/>
        <w:textAlignment w:val="auto"/>
        <w:rPr>
          <w:rFonts w:ascii="Liberation Serif" w:hAnsi="Liberation Serif"/>
          <w:iCs/>
          <w:sz w:val="22"/>
          <w:szCs w:val="22"/>
        </w:rPr>
      </w:pPr>
      <w:r w:rsidRPr="00016235">
        <w:rPr>
          <w:rFonts w:ascii="Liberation Serif" w:hAnsi="Liberation Serif"/>
          <w:b/>
          <w:bCs/>
          <w:iCs/>
          <w:sz w:val="22"/>
          <w:szCs w:val="22"/>
        </w:rPr>
        <w:t>Цена договора составляет</w:t>
      </w:r>
      <w:r w:rsidRPr="00016235">
        <w:rPr>
          <w:rFonts w:ascii="Liberation Serif" w:hAnsi="Liberation Serif"/>
          <w:iCs/>
          <w:sz w:val="22"/>
          <w:szCs w:val="22"/>
        </w:rPr>
        <w:t>: _________ (__________________) рублей ___ копейки, в т.ч. НДС _________.</w:t>
      </w:r>
    </w:p>
    <w:p w14:paraId="56BDACE9" w14:textId="77777777" w:rsidR="00366F9A" w:rsidRPr="00016235" w:rsidRDefault="00366F9A" w:rsidP="002B2549">
      <w:pPr>
        <w:suppressAutoHyphens w:val="0"/>
        <w:autoSpaceDN/>
        <w:textAlignment w:val="auto"/>
        <w:rPr>
          <w:rFonts w:ascii="Liberation Serif" w:hAnsi="Liberation Serif"/>
          <w:iCs/>
          <w:sz w:val="22"/>
          <w:szCs w:val="22"/>
        </w:rPr>
      </w:pPr>
    </w:p>
    <w:tbl>
      <w:tblPr>
        <w:tblStyle w:val="afd"/>
        <w:tblW w:w="10343" w:type="dxa"/>
        <w:tblLook w:val="04A0" w:firstRow="1" w:lastRow="0" w:firstColumn="1" w:lastColumn="0" w:noHBand="0" w:noVBand="1"/>
      </w:tblPr>
      <w:tblGrid>
        <w:gridCol w:w="5027"/>
        <w:gridCol w:w="5316"/>
      </w:tblGrid>
      <w:tr w:rsidR="00265134" w:rsidRPr="00016235" w14:paraId="2F255CEE" w14:textId="77777777" w:rsidTr="006A7CF8">
        <w:trPr>
          <w:trHeight w:val="393"/>
        </w:trPr>
        <w:tc>
          <w:tcPr>
            <w:tcW w:w="5027" w:type="dxa"/>
          </w:tcPr>
          <w:p w14:paraId="097988FF" w14:textId="77777777" w:rsidR="00265134" w:rsidRPr="00016235" w:rsidRDefault="00265134" w:rsidP="002B2549">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eastAsia="Calibri" w:hAnsi="Liberation Serif"/>
                <w:b/>
                <w:iCs/>
                <w:sz w:val="22"/>
                <w:szCs w:val="22"/>
              </w:rPr>
              <w:t>Заказчик: ГАУЗ СО «СООД»</w:t>
            </w:r>
          </w:p>
        </w:tc>
        <w:tc>
          <w:tcPr>
            <w:tcW w:w="5316" w:type="dxa"/>
          </w:tcPr>
          <w:p w14:paraId="16895F9A" w14:textId="77777777" w:rsidR="00265134" w:rsidRPr="00016235" w:rsidRDefault="00265134" w:rsidP="002B2549">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eastAsia="Calibri" w:hAnsi="Liberation Serif"/>
                <w:b/>
                <w:iCs/>
                <w:sz w:val="22"/>
                <w:szCs w:val="22"/>
              </w:rPr>
              <w:t>Подрядчик:</w:t>
            </w:r>
          </w:p>
        </w:tc>
      </w:tr>
      <w:tr w:rsidR="00265134" w:rsidRPr="00016235" w14:paraId="4BE1A599" w14:textId="77777777" w:rsidTr="001603F2">
        <w:trPr>
          <w:trHeight w:val="878"/>
        </w:trPr>
        <w:tc>
          <w:tcPr>
            <w:tcW w:w="5027" w:type="dxa"/>
          </w:tcPr>
          <w:p w14:paraId="4F855039" w14:textId="6A235FB4" w:rsidR="00265134" w:rsidRPr="00016235" w:rsidRDefault="00265134" w:rsidP="002B2549">
            <w:pPr>
              <w:ind w:right="-256"/>
              <w:rPr>
                <w:rFonts w:ascii="Liberation Serif" w:eastAsia="Calibri" w:hAnsi="Liberation Serif" w:cs="Liberation Serif"/>
                <w:iCs/>
                <w:sz w:val="22"/>
                <w:szCs w:val="22"/>
              </w:rPr>
            </w:pPr>
            <w:r w:rsidRPr="00016235">
              <w:rPr>
                <w:rFonts w:ascii="Liberation Serif" w:eastAsia="Calibri" w:hAnsi="Liberation Serif" w:cs="Liberation Serif"/>
                <w:iCs/>
                <w:sz w:val="22"/>
                <w:szCs w:val="22"/>
              </w:rPr>
              <w:t xml:space="preserve">Подписано </w:t>
            </w:r>
            <w:r w:rsidRPr="00016235">
              <w:rPr>
                <w:rFonts w:ascii="Liberation Serif" w:hAnsi="Liberation Serif"/>
                <w:iCs/>
                <w:sz w:val="22"/>
                <w:szCs w:val="22"/>
              </w:rPr>
              <w:t>усиленной</w:t>
            </w:r>
          </w:p>
          <w:p w14:paraId="48637BAA" w14:textId="09008D2C" w:rsidR="00265134" w:rsidRPr="00016235" w:rsidRDefault="00B74AC2" w:rsidP="002B2549">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hAnsi="Liberation Serif"/>
                <w:iCs/>
                <w:sz w:val="22"/>
                <w:szCs w:val="22"/>
              </w:rPr>
              <w:t xml:space="preserve">усиленной </w:t>
            </w:r>
            <w:r w:rsidR="00265134" w:rsidRPr="00016235">
              <w:rPr>
                <w:rFonts w:ascii="Liberation Serif" w:hAnsi="Liberation Serif"/>
                <w:iCs/>
                <w:sz w:val="22"/>
                <w:szCs w:val="22"/>
              </w:rPr>
              <w:t>квалифицированной электронной подписью</w:t>
            </w:r>
          </w:p>
        </w:tc>
        <w:tc>
          <w:tcPr>
            <w:tcW w:w="5316" w:type="dxa"/>
          </w:tcPr>
          <w:p w14:paraId="2B8C043F" w14:textId="6A1B6A9C" w:rsidR="00265134" w:rsidRPr="00016235" w:rsidRDefault="00265134" w:rsidP="002B2549">
            <w:pPr>
              <w:ind w:right="-256"/>
              <w:rPr>
                <w:rFonts w:ascii="Liberation Serif" w:eastAsia="Calibri" w:hAnsi="Liberation Serif" w:cs="Liberation Serif"/>
                <w:iCs/>
                <w:sz w:val="22"/>
                <w:szCs w:val="22"/>
              </w:rPr>
            </w:pPr>
            <w:r w:rsidRPr="00016235">
              <w:rPr>
                <w:rFonts w:ascii="Liberation Serif" w:eastAsia="Calibri" w:hAnsi="Liberation Serif" w:cs="Liberation Serif"/>
                <w:iCs/>
                <w:sz w:val="22"/>
                <w:szCs w:val="22"/>
              </w:rPr>
              <w:t xml:space="preserve">Подписано </w:t>
            </w:r>
            <w:r w:rsidRPr="00016235">
              <w:rPr>
                <w:rFonts w:ascii="Liberation Serif" w:hAnsi="Liberation Serif"/>
                <w:iCs/>
                <w:sz w:val="22"/>
                <w:szCs w:val="22"/>
              </w:rPr>
              <w:t>усиленной</w:t>
            </w:r>
          </w:p>
          <w:p w14:paraId="358BB669" w14:textId="07E12FE8" w:rsidR="00265134" w:rsidRPr="00016235" w:rsidRDefault="00B74AC2" w:rsidP="002B2549">
            <w:pPr>
              <w:pStyle w:val="23"/>
              <w:tabs>
                <w:tab w:val="left" w:pos="0"/>
              </w:tabs>
              <w:spacing w:after="0" w:line="240" w:lineRule="auto"/>
              <w:ind w:left="0"/>
              <w:contextualSpacing/>
              <w:rPr>
                <w:rFonts w:ascii="Liberation Serif" w:hAnsi="Liberation Serif" w:cs="Liberation Serif"/>
                <w:b/>
                <w:iCs/>
                <w:sz w:val="22"/>
                <w:szCs w:val="22"/>
              </w:rPr>
            </w:pPr>
            <w:r w:rsidRPr="00016235">
              <w:rPr>
                <w:rFonts w:ascii="Liberation Serif" w:hAnsi="Liberation Serif"/>
                <w:iCs/>
                <w:sz w:val="22"/>
                <w:szCs w:val="22"/>
              </w:rPr>
              <w:t>усиленной квалифицированной электронной подписью</w:t>
            </w:r>
          </w:p>
        </w:tc>
      </w:tr>
    </w:tbl>
    <w:p w14:paraId="0857F127" w14:textId="66F16BB3" w:rsidR="00366F9A" w:rsidRPr="00016235" w:rsidRDefault="00366F9A" w:rsidP="002B2549">
      <w:pPr>
        <w:suppressAutoHyphens w:val="0"/>
        <w:autoSpaceDN/>
        <w:textAlignment w:val="auto"/>
        <w:rPr>
          <w:rFonts w:ascii="Liberation Serif" w:hAnsi="Liberation Serif"/>
          <w:iCs/>
          <w:sz w:val="22"/>
          <w:szCs w:val="22"/>
        </w:rPr>
      </w:pPr>
      <w:r w:rsidRPr="00016235">
        <w:rPr>
          <w:rFonts w:ascii="Liberation Serif" w:hAnsi="Liberation Serif"/>
          <w:iCs/>
          <w:sz w:val="22"/>
          <w:szCs w:val="22"/>
        </w:rPr>
        <w:br w:type="page"/>
      </w:r>
    </w:p>
    <w:p w14:paraId="4B0C682D" w14:textId="10B845BC"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lastRenderedPageBreak/>
        <w:t xml:space="preserve">Приложение № 2 к Договору </w:t>
      </w:r>
    </w:p>
    <w:p w14:paraId="3605753E" w14:textId="1EAB73C1"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от «___» _______ 202</w:t>
      </w:r>
      <w:r w:rsidR="0038467C">
        <w:rPr>
          <w:rFonts w:ascii="Liberation Serif" w:hAnsi="Liberation Serif"/>
          <w:iCs/>
          <w:sz w:val="22"/>
          <w:szCs w:val="22"/>
        </w:rPr>
        <w:t>6</w:t>
      </w:r>
      <w:r w:rsidRPr="00016235">
        <w:rPr>
          <w:rFonts w:ascii="Liberation Serif" w:hAnsi="Liberation Serif"/>
          <w:iCs/>
          <w:sz w:val="22"/>
          <w:szCs w:val="22"/>
        </w:rPr>
        <w:t xml:space="preserve"> г. </w:t>
      </w:r>
    </w:p>
    <w:p w14:paraId="0A6F9EC6" w14:textId="77777777"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 xml:space="preserve"> № ___________________</w:t>
      </w:r>
    </w:p>
    <w:p w14:paraId="004E413A" w14:textId="77777777" w:rsidR="006A7CF8" w:rsidRDefault="006A7CF8" w:rsidP="002B2549">
      <w:pPr>
        <w:widowControl w:val="0"/>
        <w:autoSpaceDE w:val="0"/>
        <w:contextualSpacing/>
        <w:jc w:val="right"/>
        <w:rPr>
          <w:rFonts w:ascii="Liberation Serif" w:hAnsi="Liberation Serif"/>
          <w:b/>
          <w:bCs/>
          <w:iCs/>
          <w:sz w:val="22"/>
          <w:szCs w:val="22"/>
        </w:rPr>
      </w:pPr>
    </w:p>
    <w:p w14:paraId="772ABDD6" w14:textId="21562175" w:rsidR="00332ABD" w:rsidRPr="00016235" w:rsidRDefault="00332ABD" w:rsidP="002B2549">
      <w:pPr>
        <w:widowControl w:val="0"/>
        <w:autoSpaceDE w:val="0"/>
        <w:contextualSpacing/>
        <w:jc w:val="right"/>
        <w:rPr>
          <w:rFonts w:ascii="Liberation Serif" w:hAnsi="Liberation Serif"/>
          <w:b/>
          <w:bCs/>
          <w:iCs/>
          <w:sz w:val="22"/>
          <w:szCs w:val="22"/>
        </w:rPr>
      </w:pPr>
      <w:r w:rsidRPr="00016235">
        <w:rPr>
          <w:rFonts w:ascii="Liberation Serif" w:hAnsi="Liberation Serif"/>
          <w:b/>
          <w:bCs/>
          <w:iCs/>
          <w:sz w:val="22"/>
          <w:szCs w:val="22"/>
        </w:rPr>
        <w:t>ФОРМА</w:t>
      </w:r>
    </w:p>
    <w:p w14:paraId="3DC1A584" w14:textId="77777777" w:rsidR="00332ABD" w:rsidRPr="00016235" w:rsidRDefault="00332ABD" w:rsidP="002B2549">
      <w:pPr>
        <w:widowControl w:val="0"/>
        <w:autoSpaceDE w:val="0"/>
        <w:contextualSpacing/>
        <w:jc w:val="right"/>
        <w:rPr>
          <w:rFonts w:ascii="Liberation Serif" w:hAnsi="Liberation Serif"/>
          <w:iCs/>
          <w:sz w:val="22"/>
          <w:szCs w:val="22"/>
        </w:rPr>
      </w:pPr>
    </w:p>
    <w:p w14:paraId="48F78CA6" w14:textId="77777777" w:rsidR="00332ABD" w:rsidRPr="00016235" w:rsidRDefault="00332ABD" w:rsidP="002B2549">
      <w:pPr>
        <w:widowControl w:val="0"/>
        <w:autoSpaceDE w:val="0"/>
        <w:contextualSpacing/>
        <w:jc w:val="center"/>
        <w:rPr>
          <w:rFonts w:ascii="Liberation Serif" w:hAnsi="Liberation Serif"/>
          <w:b/>
          <w:iCs/>
          <w:sz w:val="22"/>
          <w:szCs w:val="22"/>
        </w:rPr>
      </w:pPr>
      <w:r w:rsidRPr="00016235">
        <w:rPr>
          <w:rFonts w:ascii="Liberation Serif" w:hAnsi="Liberation Serif"/>
          <w:b/>
          <w:iCs/>
          <w:sz w:val="22"/>
          <w:szCs w:val="22"/>
        </w:rPr>
        <w:t>Акт сдачи-приема выполненных работ</w:t>
      </w:r>
    </w:p>
    <w:p w14:paraId="5BDB9205" w14:textId="77777777" w:rsidR="00332ABD" w:rsidRPr="00016235" w:rsidRDefault="00332ABD" w:rsidP="002B2549">
      <w:pPr>
        <w:overflowPunct w:val="0"/>
        <w:autoSpaceDE w:val="0"/>
        <w:adjustRightInd w:val="0"/>
        <w:contextualSpacing/>
        <w:jc w:val="center"/>
        <w:rPr>
          <w:rFonts w:ascii="Liberation Serif" w:hAnsi="Liberation Serif"/>
          <w:bCs/>
          <w:iCs/>
          <w:sz w:val="22"/>
          <w:szCs w:val="22"/>
        </w:rPr>
      </w:pPr>
      <w:r w:rsidRPr="00016235">
        <w:rPr>
          <w:rFonts w:ascii="Liberation Serif" w:hAnsi="Liberation Serif"/>
          <w:bCs/>
          <w:iCs/>
          <w:sz w:val="22"/>
          <w:szCs w:val="22"/>
        </w:rPr>
        <w:t>от «_____» ___________ 20__ г. № _________</w:t>
      </w:r>
    </w:p>
    <w:p w14:paraId="117DC23B" w14:textId="77777777" w:rsidR="00332ABD" w:rsidRPr="00016235" w:rsidRDefault="00332ABD" w:rsidP="002B2549">
      <w:pPr>
        <w:jc w:val="center"/>
        <w:rPr>
          <w:rFonts w:ascii="Liberation Serif" w:hAnsi="Liberation Serif"/>
          <w:bCs/>
          <w:iCs/>
          <w:sz w:val="22"/>
          <w:szCs w:val="22"/>
        </w:rPr>
      </w:pPr>
      <w:r w:rsidRPr="00016235">
        <w:rPr>
          <w:rFonts w:ascii="Liberation Serif" w:hAnsi="Liberation Serif"/>
          <w:bCs/>
          <w:iCs/>
          <w:sz w:val="22"/>
          <w:szCs w:val="22"/>
        </w:rPr>
        <w:t>к Договору от ______ ____ 20___ г. № _________</w:t>
      </w:r>
    </w:p>
    <w:p w14:paraId="209100F1" w14:textId="77777777" w:rsidR="00332ABD" w:rsidRPr="00016235" w:rsidRDefault="00332ABD" w:rsidP="002B2549">
      <w:pPr>
        <w:tabs>
          <w:tab w:val="left" w:pos="5851"/>
        </w:tabs>
        <w:contextualSpacing/>
        <w:jc w:val="right"/>
        <w:rPr>
          <w:rFonts w:ascii="Liberation Serif" w:hAnsi="Liberation Serif"/>
          <w:iCs/>
          <w:sz w:val="22"/>
          <w:szCs w:val="22"/>
        </w:rPr>
      </w:pPr>
    </w:p>
    <w:p w14:paraId="75DDD72B" w14:textId="74CE7A5D" w:rsidR="00332ABD" w:rsidRPr="00016235" w:rsidRDefault="00332ABD" w:rsidP="002B2549">
      <w:pPr>
        <w:ind w:firstLine="709"/>
        <w:jc w:val="both"/>
        <w:rPr>
          <w:rFonts w:ascii="Liberation Serif" w:hAnsi="Liberation Serif"/>
          <w:iCs/>
          <w:sz w:val="22"/>
          <w:szCs w:val="22"/>
        </w:rPr>
      </w:pPr>
      <w:r w:rsidRPr="00016235">
        <w:rPr>
          <w:rFonts w:ascii="Liberation Serif" w:hAnsi="Liberation Serif"/>
          <w:b/>
          <w:bCs/>
          <w:iCs/>
          <w:sz w:val="22"/>
          <w:szCs w:val="22"/>
        </w:rPr>
        <w:t>Государственное автономное учреждение здравоохранения Свердловской области «Свердловский областной онкологический диспансер»</w:t>
      </w:r>
      <w:r w:rsidRPr="00016235">
        <w:rPr>
          <w:rFonts w:ascii="Liberation Serif" w:hAnsi="Liberation Serif"/>
          <w:iCs/>
          <w:sz w:val="22"/>
          <w:szCs w:val="22"/>
        </w:rPr>
        <w:t xml:space="preserve"> (ГАУЗ СО «СООД»), именуемое в дальнейшем «Заказчик», в лице </w:t>
      </w:r>
      <w:r w:rsidR="00E86AD5" w:rsidRPr="00016235">
        <w:rPr>
          <w:rFonts w:ascii="Liberation Serif" w:hAnsi="Liberation Serif"/>
          <w:iCs/>
          <w:sz w:val="22"/>
          <w:szCs w:val="22"/>
        </w:rPr>
        <w:t>____________________</w:t>
      </w:r>
      <w:r w:rsidR="007C2C07" w:rsidRPr="00016235">
        <w:rPr>
          <w:rFonts w:ascii="Liberation Serif" w:hAnsi="Liberation Serif"/>
          <w:iCs/>
          <w:sz w:val="22"/>
          <w:szCs w:val="22"/>
        </w:rPr>
        <w:t>__________________________________________________</w:t>
      </w:r>
      <w:r w:rsidR="00E86AD5" w:rsidRPr="00016235">
        <w:rPr>
          <w:rFonts w:ascii="Liberation Serif" w:hAnsi="Liberation Serif"/>
          <w:iCs/>
          <w:sz w:val="22"/>
          <w:szCs w:val="22"/>
        </w:rPr>
        <w:t>____</w:t>
      </w:r>
      <w:r w:rsidR="007C2C07" w:rsidRPr="00016235">
        <w:rPr>
          <w:rFonts w:ascii="Liberation Serif" w:hAnsi="Liberation Serif"/>
          <w:iCs/>
          <w:sz w:val="22"/>
          <w:szCs w:val="22"/>
        </w:rPr>
        <w:t xml:space="preserve"> </w:t>
      </w:r>
      <w:r w:rsidR="00E86AD5" w:rsidRPr="00016235">
        <w:rPr>
          <w:rFonts w:ascii="Liberation Serif" w:hAnsi="Liberation Serif"/>
          <w:iCs/>
          <w:sz w:val="22"/>
          <w:szCs w:val="22"/>
        </w:rPr>
        <w:t>(</w:t>
      </w:r>
      <w:r w:rsidR="00E86AD5" w:rsidRPr="00016235">
        <w:rPr>
          <w:rFonts w:ascii="Liberation Serif" w:hAnsi="Liberation Serif"/>
          <w:iCs/>
          <w:color w:val="FF0000"/>
          <w:sz w:val="22"/>
          <w:szCs w:val="22"/>
        </w:rPr>
        <w:t>уточнить у Заказчика</w:t>
      </w:r>
      <w:r w:rsidR="00E86AD5" w:rsidRPr="00016235">
        <w:rPr>
          <w:rFonts w:ascii="Liberation Serif" w:hAnsi="Liberation Serif"/>
          <w:iCs/>
          <w:sz w:val="22"/>
          <w:szCs w:val="22"/>
        </w:rPr>
        <w:t>)</w:t>
      </w:r>
      <w:r w:rsidRPr="00016235">
        <w:rPr>
          <w:rFonts w:ascii="Liberation Serif" w:hAnsi="Liberation Serif"/>
          <w:iCs/>
          <w:sz w:val="22"/>
          <w:szCs w:val="22"/>
        </w:rPr>
        <w:t xml:space="preserve">, действующего на основании </w:t>
      </w:r>
      <w:r w:rsidR="007C2C07" w:rsidRPr="00016235">
        <w:rPr>
          <w:rFonts w:ascii="Liberation Serif" w:hAnsi="Liberation Serif"/>
          <w:iCs/>
          <w:sz w:val="22"/>
          <w:szCs w:val="22"/>
        </w:rPr>
        <w:t>________________________________________________</w:t>
      </w:r>
      <w:r w:rsidRPr="00016235">
        <w:rPr>
          <w:rFonts w:ascii="Liberation Serif" w:hAnsi="Liberation Serif"/>
          <w:iCs/>
          <w:sz w:val="22"/>
          <w:szCs w:val="22"/>
        </w:rPr>
        <w:t xml:space="preserve">, с одной стороны и ________________________________________________________, именуемое </w:t>
      </w:r>
      <w:r w:rsidR="007C2C07" w:rsidRPr="00016235">
        <w:rPr>
          <w:rFonts w:ascii="Liberation Serif" w:hAnsi="Liberation Serif"/>
          <w:iCs/>
          <w:sz w:val="22"/>
          <w:szCs w:val="22"/>
        </w:rPr>
        <w:t xml:space="preserve">                                      </w:t>
      </w:r>
      <w:r w:rsidRPr="00016235">
        <w:rPr>
          <w:rFonts w:ascii="Liberation Serif" w:hAnsi="Liberation Serif"/>
          <w:iCs/>
          <w:sz w:val="22"/>
          <w:szCs w:val="22"/>
        </w:rPr>
        <w:t xml:space="preserve">в дальнейшем «Подрядчик», в лице _________________________________________, действующего </w:t>
      </w:r>
      <w:r w:rsidR="007C2C07" w:rsidRPr="00016235">
        <w:rPr>
          <w:rFonts w:ascii="Liberation Serif" w:hAnsi="Liberation Serif"/>
          <w:iCs/>
          <w:sz w:val="22"/>
          <w:szCs w:val="22"/>
        </w:rPr>
        <w:t xml:space="preserve">                             </w:t>
      </w:r>
      <w:r w:rsidRPr="00016235">
        <w:rPr>
          <w:rFonts w:ascii="Liberation Serif" w:hAnsi="Liberation Serif"/>
          <w:iCs/>
          <w:sz w:val="22"/>
          <w:szCs w:val="22"/>
        </w:rPr>
        <w:t>на основании ___________________________, составили настоящий Акт о нижеследующем:</w:t>
      </w:r>
    </w:p>
    <w:p w14:paraId="5A94809C" w14:textId="77777777" w:rsidR="00332ABD" w:rsidRPr="00016235" w:rsidRDefault="00332ABD" w:rsidP="002B2549">
      <w:pPr>
        <w:rPr>
          <w:rFonts w:ascii="Liberation Serif" w:hAnsi="Liberation Serif"/>
          <w:iCs/>
          <w:sz w:val="22"/>
          <w:szCs w:val="22"/>
        </w:rPr>
      </w:pPr>
    </w:p>
    <w:p w14:paraId="0E16C168"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1. Была осуществлена сдача-приемка выполненных работ:</w:t>
      </w:r>
    </w:p>
    <w:p w14:paraId="1A06795E"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__________________________________________________________________________________</w:t>
      </w:r>
    </w:p>
    <w:p w14:paraId="056AC2AD" w14:textId="77777777" w:rsidR="00332ABD" w:rsidRPr="00016235" w:rsidRDefault="00332ABD" w:rsidP="002B2549">
      <w:pPr>
        <w:jc w:val="center"/>
        <w:rPr>
          <w:rFonts w:ascii="Liberation Serif" w:hAnsi="Liberation Serif"/>
          <w:iCs/>
          <w:sz w:val="22"/>
          <w:szCs w:val="22"/>
        </w:rPr>
      </w:pPr>
      <w:r w:rsidRPr="00016235">
        <w:rPr>
          <w:rFonts w:ascii="Liberation Serif" w:hAnsi="Liberation Serif"/>
          <w:iCs/>
          <w:sz w:val="22"/>
          <w:szCs w:val="22"/>
        </w:rPr>
        <w:t>наименование, характеристики, услуг, работ</w:t>
      </w:r>
    </w:p>
    <w:p w14:paraId="6BBB0AD0" w14:textId="77777777" w:rsidR="00332ABD" w:rsidRPr="00016235" w:rsidRDefault="00332ABD" w:rsidP="002B2549">
      <w:pPr>
        <w:jc w:val="center"/>
        <w:rPr>
          <w:rFonts w:ascii="Liberation Serif" w:hAnsi="Liberation Serif"/>
          <w:iCs/>
          <w:sz w:val="22"/>
          <w:szCs w:val="22"/>
        </w:rPr>
      </w:pPr>
      <w:r w:rsidRPr="00016235">
        <w:rPr>
          <w:rFonts w:ascii="Liberation Serif" w:hAnsi="Liberation Serif"/>
          <w:iCs/>
          <w:sz w:val="22"/>
          <w:szCs w:val="22"/>
        </w:rPr>
        <w:t>на сумму: __________________________________________________________________________________</w:t>
      </w:r>
    </w:p>
    <w:p w14:paraId="019AAE99" w14:textId="77777777" w:rsidR="00332ABD" w:rsidRPr="00016235" w:rsidRDefault="00332ABD" w:rsidP="002B2549">
      <w:pPr>
        <w:jc w:val="center"/>
        <w:rPr>
          <w:rFonts w:ascii="Liberation Serif" w:hAnsi="Liberation Serif"/>
          <w:iCs/>
          <w:sz w:val="22"/>
          <w:szCs w:val="22"/>
        </w:rPr>
      </w:pPr>
    </w:p>
    <w:p w14:paraId="2628DFC0"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2. Общая стоимость выполненных работ: _________________________________________________</w:t>
      </w:r>
    </w:p>
    <w:p w14:paraId="091C9D20"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3. Заключение эксперта о соответствии / не соответствии:</w:t>
      </w:r>
    </w:p>
    <w:p w14:paraId="29C48179" w14:textId="290EA574" w:rsidR="00332ABD" w:rsidRPr="00016235" w:rsidRDefault="00332ABD" w:rsidP="002B2549">
      <w:pPr>
        <w:rPr>
          <w:rFonts w:ascii="Liberation Serif" w:hAnsi="Liberation Serif"/>
          <w:iCs/>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503"/>
        <w:gridCol w:w="3719"/>
      </w:tblGrid>
      <w:tr w:rsidR="00332ABD" w:rsidRPr="00016235" w14:paraId="14617D6D" w14:textId="77777777" w:rsidTr="00CA009C">
        <w:trPr>
          <w:trHeight w:val="293"/>
        </w:trPr>
        <w:tc>
          <w:tcPr>
            <w:tcW w:w="2268" w:type="dxa"/>
          </w:tcPr>
          <w:p w14:paraId="72A7BA8F"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Эксперт по приемке</w:t>
            </w:r>
          </w:p>
        </w:tc>
        <w:tc>
          <w:tcPr>
            <w:tcW w:w="4503" w:type="dxa"/>
          </w:tcPr>
          <w:p w14:paraId="32E47A47" w14:textId="77777777" w:rsidR="00332ABD" w:rsidRPr="00016235" w:rsidRDefault="00332ABD" w:rsidP="002B2549">
            <w:pPr>
              <w:jc w:val="center"/>
              <w:rPr>
                <w:rFonts w:ascii="Liberation Serif" w:hAnsi="Liberation Serif"/>
                <w:iCs/>
                <w:sz w:val="22"/>
                <w:szCs w:val="22"/>
              </w:rPr>
            </w:pPr>
            <w:r w:rsidRPr="00016235">
              <w:rPr>
                <w:rFonts w:ascii="Liberation Serif" w:hAnsi="Liberation Serif"/>
                <w:iCs/>
                <w:sz w:val="22"/>
                <w:szCs w:val="22"/>
              </w:rPr>
              <w:t>ФИО, должность</w:t>
            </w:r>
          </w:p>
        </w:tc>
        <w:tc>
          <w:tcPr>
            <w:tcW w:w="3719" w:type="dxa"/>
          </w:tcPr>
          <w:p w14:paraId="15FC8AB2" w14:textId="5E55DD7E" w:rsidR="00332ABD" w:rsidRPr="00016235" w:rsidRDefault="00CA009C" w:rsidP="002B2549">
            <w:pPr>
              <w:jc w:val="center"/>
              <w:rPr>
                <w:rFonts w:ascii="Liberation Serif" w:hAnsi="Liberation Serif"/>
                <w:iCs/>
                <w:sz w:val="22"/>
                <w:szCs w:val="22"/>
              </w:rPr>
            </w:pPr>
            <w:r w:rsidRPr="00016235">
              <w:rPr>
                <w:rFonts w:ascii="Liberation Serif" w:hAnsi="Liberation Serif"/>
                <w:iCs/>
                <w:sz w:val="22"/>
                <w:szCs w:val="22"/>
              </w:rPr>
              <w:t>П</w:t>
            </w:r>
            <w:r w:rsidR="00332ABD" w:rsidRPr="00016235">
              <w:rPr>
                <w:rFonts w:ascii="Liberation Serif" w:hAnsi="Liberation Serif"/>
                <w:iCs/>
                <w:sz w:val="22"/>
                <w:szCs w:val="22"/>
              </w:rPr>
              <w:t>одпись</w:t>
            </w:r>
            <w:r w:rsidRPr="00016235">
              <w:rPr>
                <w:rFonts w:ascii="Liberation Serif" w:hAnsi="Liberation Serif"/>
                <w:iCs/>
                <w:sz w:val="22"/>
                <w:szCs w:val="22"/>
              </w:rPr>
              <w:t xml:space="preserve"> </w:t>
            </w:r>
          </w:p>
        </w:tc>
      </w:tr>
    </w:tbl>
    <w:p w14:paraId="23D0F922" w14:textId="77777777" w:rsidR="00CA009C" w:rsidRPr="00016235" w:rsidRDefault="00CA009C" w:rsidP="002B2549">
      <w:pPr>
        <w:rPr>
          <w:rFonts w:ascii="Liberation Serif" w:hAnsi="Liberation Serif"/>
          <w:iCs/>
          <w:sz w:val="22"/>
          <w:szCs w:val="22"/>
        </w:rPr>
      </w:pPr>
    </w:p>
    <w:p w14:paraId="7B156FE6" w14:textId="2925A252"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4. Заказчик претензий не имеет / имеет:</w:t>
      </w:r>
    </w:p>
    <w:p w14:paraId="0072B854"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__________________________________________________________________________________.</w:t>
      </w:r>
    </w:p>
    <w:p w14:paraId="4C162609"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(в случае наличия претензий).</w:t>
      </w:r>
    </w:p>
    <w:p w14:paraId="08BE17F7" w14:textId="22F262EC"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 xml:space="preserve">Для устранения выявленных нарушений </w:t>
      </w:r>
      <w:r w:rsidR="00CA009C" w:rsidRPr="00016235">
        <w:rPr>
          <w:rFonts w:ascii="Liberation Serif" w:hAnsi="Liberation Serif"/>
          <w:iCs/>
          <w:sz w:val="22"/>
          <w:szCs w:val="22"/>
        </w:rPr>
        <w:t>необходимо: _</w:t>
      </w:r>
      <w:r w:rsidRPr="00016235">
        <w:rPr>
          <w:rFonts w:ascii="Liberation Serif" w:hAnsi="Liberation Serif"/>
          <w:iCs/>
          <w:sz w:val="22"/>
          <w:szCs w:val="22"/>
        </w:rPr>
        <w:t>__________________________________.</w:t>
      </w:r>
    </w:p>
    <w:p w14:paraId="54A81F94" w14:textId="77777777" w:rsidR="00CA009C" w:rsidRPr="00016235" w:rsidRDefault="00CA009C" w:rsidP="002B2549">
      <w:pPr>
        <w:rPr>
          <w:rFonts w:ascii="Liberation Serif" w:hAnsi="Liberation Serif"/>
          <w:iCs/>
          <w:sz w:val="22"/>
          <w:szCs w:val="22"/>
        </w:rPr>
      </w:pPr>
    </w:p>
    <w:p w14:paraId="7FAA24DC" w14:textId="50453B13"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5. Список замененных деталей, узлов, расходных материалов</w:t>
      </w:r>
      <w:r w:rsidR="007C2C07" w:rsidRPr="00016235">
        <w:rPr>
          <w:rFonts w:ascii="Liberation Serif" w:hAnsi="Liberation Serif"/>
          <w:iCs/>
          <w:sz w:val="22"/>
          <w:szCs w:val="22"/>
        </w:rPr>
        <w:t xml:space="preserve"> и проч.</w:t>
      </w:r>
      <w:r w:rsidRPr="00016235">
        <w:rPr>
          <w:rFonts w:ascii="Liberation Serif" w:hAnsi="Liberation Serif"/>
          <w:iCs/>
          <w:sz w:val="22"/>
          <w:szCs w:val="22"/>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258"/>
        <w:gridCol w:w="5699"/>
      </w:tblGrid>
      <w:tr w:rsidR="00332ABD" w:rsidRPr="00016235" w14:paraId="015863BF" w14:textId="77777777" w:rsidTr="006C6D53">
        <w:tc>
          <w:tcPr>
            <w:tcW w:w="528" w:type="dxa"/>
          </w:tcPr>
          <w:p w14:paraId="3D550CB9"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w:t>
            </w:r>
          </w:p>
        </w:tc>
        <w:tc>
          <w:tcPr>
            <w:tcW w:w="4258" w:type="dxa"/>
          </w:tcPr>
          <w:p w14:paraId="02D5F857"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Наименование</w:t>
            </w:r>
          </w:p>
        </w:tc>
        <w:tc>
          <w:tcPr>
            <w:tcW w:w="5699" w:type="dxa"/>
          </w:tcPr>
          <w:p w14:paraId="65A4E0FE"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Кол-во</w:t>
            </w:r>
          </w:p>
        </w:tc>
      </w:tr>
      <w:tr w:rsidR="00332ABD" w:rsidRPr="00016235" w14:paraId="1A762E09" w14:textId="77777777" w:rsidTr="006C6D53">
        <w:tc>
          <w:tcPr>
            <w:tcW w:w="528" w:type="dxa"/>
          </w:tcPr>
          <w:p w14:paraId="36F736FB" w14:textId="77777777" w:rsidR="00332ABD" w:rsidRPr="00016235" w:rsidRDefault="00332ABD" w:rsidP="002B2549">
            <w:pPr>
              <w:rPr>
                <w:rFonts w:ascii="Liberation Serif" w:hAnsi="Liberation Serif"/>
                <w:iCs/>
                <w:sz w:val="22"/>
                <w:szCs w:val="22"/>
              </w:rPr>
            </w:pPr>
          </w:p>
        </w:tc>
        <w:tc>
          <w:tcPr>
            <w:tcW w:w="4258" w:type="dxa"/>
          </w:tcPr>
          <w:p w14:paraId="4505158C" w14:textId="77777777" w:rsidR="00332ABD" w:rsidRPr="00016235" w:rsidRDefault="00332ABD" w:rsidP="002B2549">
            <w:pPr>
              <w:rPr>
                <w:rFonts w:ascii="Liberation Serif" w:hAnsi="Liberation Serif"/>
                <w:iCs/>
                <w:sz w:val="22"/>
                <w:szCs w:val="22"/>
              </w:rPr>
            </w:pPr>
          </w:p>
        </w:tc>
        <w:tc>
          <w:tcPr>
            <w:tcW w:w="5699" w:type="dxa"/>
          </w:tcPr>
          <w:p w14:paraId="6F188368" w14:textId="77777777" w:rsidR="00332ABD" w:rsidRPr="00016235" w:rsidRDefault="00332ABD" w:rsidP="002B2549">
            <w:pPr>
              <w:rPr>
                <w:rFonts w:ascii="Liberation Serif" w:hAnsi="Liberation Serif"/>
                <w:iCs/>
                <w:sz w:val="22"/>
                <w:szCs w:val="22"/>
              </w:rPr>
            </w:pPr>
          </w:p>
        </w:tc>
      </w:tr>
    </w:tbl>
    <w:p w14:paraId="655A24FB" w14:textId="77777777" w:rsidR="00CA009C" w:rsidRPr="00016235" w:rsidRDefault="00CA009C" w:rsidP="002B2549">
      <w:pPr>
        <w:rPr>
          <w:rFonts w:ascii="Liberation Serif" w:hAnsi="Liberation Serif"/>
          <w:iCs/>
          <w:sz w:val="22"/>
          <w:szCs w:val="22"/>
        </w:rPr>
      </w:pPr>
    </w:p>
    <w:p w14:paraId="42D0CF7C" w14:textId="50D0625B"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6. Стоимость выполненных работ: _______________________________________________________</w:t>
      </w:r>
    </w:p>
    <w:p w14:paraId="7BC818E7" w14:textId="77777777" w:rsidR="00CA009C" w:rsidRPr="00016235" w:rsidRDefault="00CA009C" w:rsidP="002B2549">
      <w:pPr>
        <w:rPr>
          <w:rFonts w:ascii="Liberation Serif" w:hAnsi="Liberation Serif"/>
          <w:iCs/>
          <w:sz w:val="22"/>
          <w:szCs w:val="22"/>
        </w:rPr>
      </w:pPr>
    </w:p>
    <w:p w14:paraId="5FB49512" w14:textId="4E49AEEA"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7. Акт составлен в 2-х экземплярах, по одному для каждой из сторон.</w:t>
      </w:r>
    </w:p>
    <w:p w14:paraId="2DC7C941" w14:textId="77777777" w:rsidR="00332ABD" w:rsidRPr="00016235" w:rsidRDefault="00332ABD" w:rsidP="002B2549">
      <w:pPr>
        <w:rPr>
          <w:rFonts w:ascii="Liberation Serif" w:hAnsi="Liberation Serif"/>
          <w:b/>
          <w:iCs/>
          <w:sz w:val="22"/>
          <w:szCs w:val="22"/>
        </w:rPr>
      </w:pPr>
      <w:r w:rsidRPr="00016235">
        <w:rPr>
          <w:rFonts w:ascii="Liberation Serif" w:hAnsi="Liberation Serif"/>
          <w:b/>
          <w:iCs/>
          <w:sz w:val="22"/>
          <w:szCs w:val="22"/>
        </w:rPr>
        <w:t>Акт составлен представителем (ями): ________________________________________</w:t>
      </w:r>
    </w:p>
    <w:p w14:paraId="648083CD" w14:textId="77777777" w:rsidR="00332ABD" w:rsidRPr="00016235" w:rsidRDefault="00332ABD" w:rsidP="002B2549">
      <w:pPr>
        <w:rPr>
          <w:rFonts w:ascii="Liberation Serif" w:hAnsi="Liberation Serif"/>
          <w:b/>
          <w:iCs/>
          <w:sz w:val="22"/>
          <w:szCs w:val="22"/>
        </w:rPr>
      </w:pPr>
      <w:r w:rsidRPr="00016235">
        <w:rPr>
          <w:rFonts w:ascii="Liberation Serif" w:hAnsi="Liberation Serif"/>
          <w:b/>
          <w:iCs/>
          <w:sz w:val="22"/>
          <w:szCs w:val="22"/>
        </w:rPr>
        <w:t>(ФИО, должность) ______________________________________ (подпись)</w:t>
      </w:r>
    </w:p>
    <w:p w14:paraId="314D2A5D" w14:textId="77777777" w:rsidR="00E86AD5" w:rsidRPr="00016235" w:rsidRDefault="00E86AD5" w:rsidP="002B2549">
      <w:pPr>
        <w:rPr>
          <w:rFonts w:ascii="Liberation Serif" w:hAnsi="Liberation Serif"/>
          <w:b/>
          <w:iCs/>
          <w:sz w:val="22"/>
          <w:szCs w:val="22"/>
        </w:rPr>
      </w:pPr>
    </w:p>
    <w:p w14:paraId="785EF1EC" w14:textId="77777777" w:rsidR="00E86AD5" w:rsidRPr="00016235" w:rsidRDefault="00E86AD5" w:rsidP="002B2549">
      <w:pPr>
        <w:rPr>
          <w:rFonts w:ascii="Liberation Serif" w:hAnsi="Liberation Serif"/>
          <w:b/>
          <w:iCs/>
          <w:sz w:val="22"/>
          <w:szCs w:val="22"/>
        </w:rPr>
      </w:pPr>
      <w:r w:rsidRPr="00016235">
        <w:rPr>
          <w:rFonts w:ascii="Liberation Serif" w:hAnsi="Liberation Serif"/>
          <w:b/>
          <w:iCs/>
          <w:sz w:val="22"/>
          <w:szCs w:val="22"/>
        </w:rPr>
        <w:t>Члены комиссии:</w:t>
      </w:r>
    </w:p>
    <w:p w14:paraId="6D73D727" w14:textId="77777777" w:rsidR="00E86AD5" w:rsidRPr="00016235" w:rsidRDefault="00E86AD5" w:rsidP="002B2549">
      <w:pPr>
        <w:rPr>
          <w:rFonts w:ascii="Liberation Serif" w:hAnsi="Liberation Serif"/>
          <w:b/>
          <w:iCs/>
          <w:sz w:val="22"/>
          <w:szCs w:val="22"/>
        </w:rPr>
      </w:pPr>
      <w:r w:rsidRPr="00016235">
        <w:rPr>
          <w:rFonts w:ascii="Liberation Serif" w:hAnsi="Liberation Serif"/>
          <w:b/>
          <w:iCs/>
          <w:sz w:val="22"/>
          <w:szCs w:val="22"/>
        </w:rPr>
        <w:t>1.______________________________________/_____________/.</w:t>
      </w:r>
    </w:p>
    <w:p w14:paraId="1011ED14" w14:textId="77777777" w:rsidR="00E86AD5" w:rsidRPr="00016235" w:rsidRDefault="00E86AD5" w:rsidP="002B2549">
      <w:pPr>
        <w:rPr>
          <w:rFonts w:ascii="Liberation Serif" w:hAnsi="Liberation Serif"/>
          <w:b/>
          <w:iCs/>
          <w:sz w:val="22"/>
          <w:szCs w:val="22"/>
        </w:rPr>
      </w:pPr>
      <w:r w:rsidRPr="00016235">
        <w:rPr>
          <w:rFonts w:ascii="Liberation Serif" w:hAnsi="Liberation Serif"/>
          <w:b/>
          <w:iCs/>
          <w:sz w:val="22"/>
          <w:szCs w:val="22"/>
        </w:rPr>
        <w:t>2.______________________________________/_____________/.</w:t>
      </w:r>
    </w:p>
    <w:p w14:paraId="1AC0E020" w14:textId="77777777" w:rsidR="00E86AD5" w:rsidRPr="00016235" w:rsidRDefault="00E86AD5" w:rsidP="002B2549">
      <w:pPr>
        <w:rPr>
          <w:rFonts w:ascii="Liberation Serif" w:hAnsi="Liberation Serif"/>
          <w:b/>
          <w:iCs/>
          <w:sz w:val="22"/>
          <w:szCs w:val="22"/>
        </w:rPr>
      </w:pPr>
      <w:r w:rsidRPr="00016235">
        <w:rPr>
          <w:rFonts w:ascii="Liberation Serif" w:hAnsi="Liberation Serif"/>
          <w:b/>
          <w:iCs/>
          <w:sz w:val="22"/>
          <w:szCs w:val="22"/>
        </w:rPr>
        <w:t>3.______________________________________/_____________/.</w:t>
      </w:r>
    </w:p>
    <w:p w14:paraId="5BF5B3D7" w14:textId="77777777" w:rsidR="00CA009C" w:rsidRPr="00016235" w:rsidRDefault="00CA009C" w:rsidP="002B2549">
      <w:pPr>
        <w:jc w:val="center"/>
        <w:rPr>
          <w:rFonts w:ascii="Liberation Serif" w:hAnsi="Liberation Serif"/>
          <w:iCs/>
          <w:sz w:val="22"/>
          <w:szCs w:val="22"/>
        </w:rPr>
      </w:pPr>
    </w:p>
    <w:p w14:paraId="11324D51" w14:textId="46704436" w:rsidR="00332ABD" w:rsidRPr="00016235" w:rsidRDefault="00E86AD5" w:rsidP="002B2549">
      <w:pPr>
        <w:jc w:val="center"/>
        <w:rPr>
          <w:rFonts w:ascii="Liberation Serif" w:hAnsi="Liberation Serif"/>
          <w:b/>
          <w:iCs/>
          <w:sz w:val="22"/>
          <w:szCs w:val="22"/>
        </w:rPr>
      </w:pPr>
      <w:r w:rsidRPr="00016235">
        <w:rPr>
          <w:rFonts w:ascii="Liberation Serif" w:hAnsi="Liberation Serif"/>
          <w:b/>
          <w:iCs/>
          <w:sz w:val="22"/>
          <w:szCs w:val="22"/>
        </w:rPr>
        <w:t>Подписи сторон:</w:t>
      </w:r>
    </w:p>
    <w:p w14:paraId="51CCDD8A" w14:textId="77777777" w:rsidR="00E86AD5" w:rsidRPr="00016235" w:rsidRDefault="00E86AD5" w:rsidP="002B2549">
      <w:pPr>
        <w:jc w:val="center"/>
        <w:rPr>
          <w:rFonts w:ascii="Liberation Serif" w:hAnsi="Liberation Serif"/>
          <w:b/>
          <w:iCs/>
          <w:sz w:val="22"/>
          <w:szCs w:val="22"/>
        </w:rPr>
      </w:pPr>
    </w:p>
    <w:p w14:paraId="6B9145C2" w14:textId="77777777" w:rsidR="00332ABD" w:rsidRPr="00016235" w:rsidRDefault="00332ABD" w:rsidP="002B2549">
      <w:pPr>
        <w:tabs>
          <w:tab w:val="left" w:pos="5851"/>
        </w:tabs>
        <w:ind w:firstLine="709"/>
        <w:contextualSpacing/>
        <w:rPr>
          <w:rFonts w:ascii="Liberation Serif" w:hAnsi="Liberation Serif"/>
          <w:iCs/>
          <w:sz w:val="22"/>
          <w:szCs w:val="22"/>
        </w:rPr>
      </w:pPr>
    </w:p>
    <w:tbl>
      <w:tblPr>
        <w:tblStyle w:val="afd"/>
        <w:tblW w:w="0" w:type="auto"/>
        <w:tblLook w:val="04A0" w:firstRow="1" w:lastRow="0" w:firstColumn="1" w:lastColumn="0" w:noHBand="0" w:noVBand="1"/>
      </w:tblPr>
      <w:tblGrid>
        <w:gridCol w:w="5027"/>
        <w:gridCol w:w="5028"/>
      </w:tblGrid>
      <w:tr w:rsidR="007C2C07" w:rsidRPr="00016235" w14:paraId="2F259988" w14:textId="77777777" w:rsidTr="00BD4604">
        <w:trPr>
          <w:trHeight w:val="327"/>
        </w:trPr>
        <w:tc>
          <w:tcPr>
            <w:tcW w:w="5027" w:type="dxa"/>
          </w:tcPr>
          <w:p w14:paraId="05352808"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 xml:space="preserve">Заказчик </w:t>
            </w:r>
          </w:p>
        </w:tc>
        <w:tc>
          <w:tcPr>
            <w:tcW w:w="5028" w:type="dxa"/>
          </w:tcPr>
          <w:p w14:paraId="634D7F9D"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 xml:space="preserve">Подрядчик </w:t>
            </w:r>
          </w:p>
        </w:tc>
      </w:tr>
      <w:tr w:rsidR="007C2C07" w:rsidRPr="00016235" w14:paraId="4DA11357" w14:textId="77777777" w:rsidTr="00BD4604">
        <w:tc>
          <w:tcPr>
            <w:tcW w:w="5027" w:type="dxa"/>
          </w:tcPr>
          <w:p w14:paraId="507FB4AC"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4E430226"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c>
          <w:tcPr>
            <w:tcW w:w="5028" w:type="dxa"/>
          </w:tcPr>
          <w:p w14:paraId="7BB65992"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1D973A37"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r>
    </w:tbl>
    <w:p w14:paraId="3F2E2627" w14:textId="77777777" w:rsidR="003B0CEB" w:rsidRPr="00016235" w:rsidRDefault="003B0CEB" w:rsidP="002B2549">
      <w:pPr>
        <w:tabs>
          <w:tab w:val="left" w:pos="5851"/>
        </w:tabs>
        <w:contextualSpacing/>
        <w:rPr>
          <w:rFonts w:ascii="Liberation Serif" w:hAnsi="Liberation Serif"/>
          <w:iCs/>
          <w:sz w:val="22"/>
          <w:szCs w:val="22"/>
        </w:rPr>
      </w:pPr>
    </w:p>
    <w:p w14:paraId="2B447D90" w14:textId="77777777" w:rsidR="00257C22" w:rsidRPr="00016235" w:rsidRDefault="00257C22" w:rsidP="002B2549">
      <w:pPr>
        <w:tabs>
          <w:tab w:val="left" w:pos="5851"/>
        </w:tabs>
        <w:contextualSpacing/>
        <w:jc w:val="right"/>
        <w:rPr>
          <w:rFonts w:ascii="Liberation Serif" w:hAnsi="Liberation Serif"/>
          <w:iCs/>
          <w:sz w:val="22"/>
          <w:szCs w:val="22"/>
        </w:rPr>
      </w:pPr>
    </w:p>
    <w:p w14:paraId="7D91D26D" w14:textId="77777777" w:rsidR="00332ABD" w:rsidRPr="00016235" w:rsidRDefault="00332ABD" w:rsidP="002B2549">
      <w:pPr>
        <w:tabs>
          <w:tab w:val="left" w:pos="5851"/>
        </w:tabs>
        <w:contextualSpacing/>
        <w:rPr>
          <w:rFonts w:ascii="Liberation Serif" w:hAnsi="Liberation Serif"/>
          <w:iCs/>
          <w:sz w:val="22"/>
          <w:szCs w:val="22"/>
        </w:rPr>
      </w:pPr>
    </w:p>
    <w:p w14:paraId="5E42ACFC" w14:textId="77777777" w:rsidR="00332ABD" w:rsidRPr="00016235" w:rsidRDefault="00332ABD" w:rsidP="002B2549">
      <w:pPr>
        <w:tabs>
          <w:tab w:val="left" w:pos="5851"/>
        </w:tabs>
        <w:contextualSpacing/>
        <w:jc w:val="right"/>
        <w:rPr>
          <w:rFonts w:ascii="Liberation Serif" w:hAnsi="Liberation Serif"/>
          <w:iCs/>
          <w:sz w:val="22"/>
          <w:szCs w:val="22"/>
        </w:rPr>
      </w:pPr>
    </w:p>
    <w:p w14:paraId="47B6B79A" w14:textId="77777777" w:rsidR="00E94A54" w:rsidRPr="00016235" w:rsidRDefault="00E94A54" w:rsidP="002B2549">
      <w:pPr>
        <w:suppressAutoHyphens w:val="0"/>
        <w:autoSpaceDN/>
        <w:textAlignment w:val="auto"/>
        <w:rPr>
          <w:rFonts w:ascii="Liberation Serif" w:hAnsi="Liberation Serif"/>
          <w:iCs/>
          <w:sz w:val="22"/>
          <w:szCs w:val="22"/>
        </w:rPr>
      </w:pPr>
      <w:r w:rsidRPr="00016235">
        <w:rPr>
          <w:rFonts w:ascii="Liberation Serif" w:hAnsi="Liberation Serif"/>
          <w:iCs/>
          <w:sz w:val="22"/>
          <w:szCs w:val="22"/>
        </w:rPr>
        <w:br w:type="page"/>
      </w:r>
    </w:p>
    <w:p w14:paraId="3EF33675" w14:textId="151E552F"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lastRenderedPageBreak/>
        <w:t xml:space="preserve">Приложение № 3 к Договору </w:t>
      </w:r>
    </w:p>
    <w:p w14:paraId="137D0A76" w14:textId="215FA6FB"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от «___» _</w:t>
      </w:r>
      <w:r w:rsidR="00CA009C" w:rsidRPr="00016235">
        <w:rPr>
          <w:rFonts w:ascii="Liberation Serif" w:hAnsi="Liberation Serif"/>
          <w:iCs/>
          <w:sz w:val="22"/>
          <w:szCs w:val="22"/>
        </w:rPr>
        <w:t>__________</w:t>
      </w:r>
      <w:r w:rsidRPr="00016235">
        <w:rPr>
          <w:rFonts w:ascii="Liberation Serif" w:hAnsi="Liberation Serif"/>
          <w:iCs/>
          <w:sz w:val="22"/>
          <w:szCs w:val="22"/>
        </w:rPr>
        <w:t>_____ 202</w:t>
      </w:r>
      <w:r w:rsidR="0038467C">
        <w:rPr>
          <w:rFonts w:ascii="Liberation Serif" w:hAnsi="Liberation Serif"/>
          <w:iCs/>
          <w:sz w:val="22"/>
          <w:szCs w:val="22"/>
        </w:rPr>
        <w:t>6</w:t>
      </w:r>
      <w:r w:rsidRPr="00016235">
        <w:rPr>
          <w:rFonts w:ascii="Liberation Serif" w:hAnsi="Liberation Serif"/>
          <w:iCs/>
          <w:sz w:val="22"/>
          <w:szCs w:val="22"/>
        </w:rPr>
        <w:t xml:space="preserve"> г. </w:t>
      </w:r>
    </w:p>
    <w:p w14:paraId="3F07102F" w14:textId="77777777"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 xml:space="preserve"> № ___________________</w:t>
      </w:r>
    </w:p>
    <w:p w14:paraId="0D04A136" w14:textId="77777777" w:rsidR="00332ABD" w:rsidRPr="00016235" w:rsidRDefault="00332ABD" w:rsidP="002B2549">
      <w:pPr>
        <w:tabs>
          <w:tab w:val="left" w:pos="5851"/>
        </w:tabs>
        <w:contextualSpacing/>
        <w:jc w:val="right"/>
        <w:rPr>
          <w:rFonts w:ascii="Liberation Serif" w:hAnsi="Liberation Serif"/>
          <w:iCs/>
          <w:sz w:val="22"/>
          <w:szCs w:val="22"/>
        </w:rPr>
      </w:pPr>
    </w:p>
    <w:p w14:paraId="05A948B2" w14:textId="77777777" w:rsidR="00332ABD" w:rsidRPr="00016235" w:rsidRDefault="00332ABD" w:rsidP="002B2549">
      <w:pPr>
        <w:widowControl w:val="0"/>
        <w:autoSpaceDE w:val="0"/>
        <w:contextualSpacing/>
        <w:jc w:val="right"/>
        <w:rPr>
          <w:rFonts w:ascii="Liberation Serif" w:hAnsi="Liberation Serif"/>
          <w:iCs/>
          <w:sz w:val="22"/>
          <w:szCs w:val="22"/>
        </w:rPr>
      </w:pPr>
      <w:r w:rsidRPr="00016235">
        <w:rPr>
          <w:rFonts w:ascii="Liberation Serif" w:hAnsi="Liberation Serif"/>
          <w:iCs/>
          <w:sz w:val="22"/>
          <w:szCs w:val="22"/>
        </w:rPr>
        <w:t>ФОРМА</w:t>
      </w:r>
    </w:p>
    <w:p w14:paraId="4A56915B" w14:textId="77777777" w:rsidR="00332ABD" w:rsidRPr="00016235" w:rsidRDefault="00332ABD" w:rsidP="002B2549">
      <w:pPr>
        <w:jc w:val="right"/>
        <w:rPr>
          <w:rFonts w:ascii="Liberation Serif" w:hAnsi="Liberation Serif"/>
          <w:iCs/>
          <w:sz w:val="22"/>
          <w:szCs w:val="22"/>
        </w:rPr>
      </w:pPr>
    </w:p>
    <w:p w14:paraId="76132ED7" w14:textId="77777777" w:rsidR="00332ABD" w:rsidRPr="00016235" w:rsidRDefault="00332ABD" w:rsidP="002B2549">
      <w:pPr>
        <w:jc w:val="center"/>
        <w:rPr>
          <w:rFonts w:ascii="Liberation Serif" w:hAnsi="Liberation Serif"/>
          <w:b/>
          <w:bCs/>
          <w:iCs/>
          <w:sz w:val="22"/>
          <w:szCs w:val="22"/>
        </w:rPr>
      </w:pPr>
      <w:r w:rsidRPr="00016235">
        <w:rPr>
          <w:rFonts w:ascii="Liberation Serif" w:hAnsi="Liberation Serif"/>
          <w:b/>
          <w:bCs/>
          <w:iCs/>
          <w:sz w:val="22"/>
          <w:szCs w:val="22"/>
        </w:rPr>
        <w:t xml:space="preserve">Акт ознакомления </w:t>
      </w:r>
    </w:p>
    <w:p w14:paraId="58F8E5B1" w14:textId="77777777" w:rsidR="00332ABD" w:rsidRPr="00016235" w:rsidRDefault="00332ABD" w:rsidP="002B2549">
      <w:pPr>
        <w:jc w:val="center"/>
        <w:rPr>
          <w:rFonts w:ascii="Liberation Serif" w:hAnsi="Liberation Serif"/>
          <w:b/>
          <w:bCs/>
          <w:iCs/>
          <w:sz w:val="22"/>
          <w:szCs w:val="22"/>
        </w:rPr>
      </w:pPr>
      <w:r w:rsidRPr="00016235">
        <w:rPr>
          <w:rFonts w:ascii="Liberation Serif" w:hAnsi="Liberation Serif"/>
          <w:b/>
          <w:bCs/>
          <w:iCs/>
          <w:sz w:val="22"/>
          <w:szCs w:val="22"/>
        </w:rPr>
        <w:t>с рабочей документацией</w:t>
      </w:r>
    </w:p>
    <w:p w14:paraId="5F908D3E" w14:textId="77777777" w:rsidR="00332ABD" w:rsidRPr="00016235" w:rsidRDefault="00332ABD" w:rsidP="002B2549">
      <w:pPr>
        <w:jc w:val="center"/>
        <w:rPr>
          <w:rFonts w:ascii="Liberation Serif" w:hAnsi="Liberation Serif"/>
          <w:b/>
          <w:bCs/>
          <w:iCs/>
          <w:sz w:val="22"/>
          <w:szCs w:val="22"/>
        </w:rPr>
      </w:pPr>
    </w:p>
    <w:p w14:paraId="47876A7A" w14:textId="77777777" w:rsidR="00332ABD" w:rsidRPr="00016235" w:rsidRDefault="00332ABD" w:rsidP="002B2549">
      <w:pPr>
        <w:rPr>
          <w:rFonts w:ascii="Liberation Serif" w:hAnsi="Liberation Serif"/>
          <w:iCs/>
          <w:sz w:val="22"/>
          <w:szCs w:val="22"/>
        </w:rPr>
      </w:pPr>
    </w:p>
    <w:p w14:paraId="310C93D4"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________________________________________________________, именуемое в дальнейшем «Подрядчик», в лице _________________________________________, действующего на основании ___________________________, составил настоящий акт, о нижеследующем:</w:t>
      </w:r>
    </w:p>
    <w:p w14:paraId="4A8FE6C2" w14:textId="77777777" w:rsidR="00332ABD" w:rsidRPr="00016235" w:rsidRDefault="00332ABD" w:rsidP="002B2549">
      <w:pPr>
        <w:rPr>
          <w:rFonts w:ascii="Liberation Serif" w:hAnsi="Liberation Serif"/>
          <w:iCs/>
          <w:sz w:val="22"/>
          <w:szCs w:val="22"/>
        </w:rPr>
      </w:pPr>
    </w:p>
    <w:p w14:paraId="0D9489E7" w14:textId="7EE15781"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1. Подрядчик в соответствии с Договором на</w:t>
      </w:r>
      <w:r w:rsidR="007C2C07" w:rsidRPr="00016235">
        <w:rPr>
          <w:rFonts w:ascii="Liberation Serif" w:hAnsi="Liberation Serif"/>
          <w:b/>
          <w:iCs/>
          <w:sz w:val="22"/>
          <w:szCs w:val="22"/>
        </w:rPr>
        <w:t xml:space="preserve"> </w:t>
      </w:r>
      <w:r w:rsidR="007C2C07" w:rsidRPr="00016235">
        <w:rPr>
          <w:rFonts w:ascii="Liberation Serif" w:hAnsi="Liberation Serif"/>
          <w:iCs/>
          <w:sz w:val="22"/>
          <w:szCs w:val="22"/>
        </w:rPr>
        <w:t xml:space="preserve">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016235">
        <w:rPr>
          <w:rFonts w:ascii="Liberation Serif" w:hAnsi="Liberation Serif"/>
          <w:iCs/>
          <w:sz w:val="22"/>
          <w:szCs w:val="22"/>
        </w:rPr>
        <w:t xml:space="preserve"> от «___» _________ 20___ г. № _______ получил рабочую документацию для ознакомления в полном объеме. Состав документации: </w:t>
      </w:r>
    </w:p>
    <w:p w14:paraId="167B2C33"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1) ____________________________________;</w:t>
      </w:r>
    </w:p>
    <w:p w14:paraId="0E5B6CBC"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2) ____________________________________;</w:t>
      </w:r>
    </w:p>
    <w:p w14:paraId="6467115B"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3) ____________________________________;</w:t>
      </w:r>
    </w:p>
    <w:p w14:paraId="6111BE93"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4) ____________________________________;</w:t>
      </w:r>
    </w:p>
    <w:p w14:paraId="00C90A89" w14:textId="77777777"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5) ____________________________________.</w:t>
      </w:r>
    </w:p>
    <w:p w14:paraId="635CB6A2" w14:textId="77777777" w:rsidR="00CA009C" w:rsidRPr="00016235" w:rsidRDefault="00CA009C" w:rsidP="002B2549">
      <w:pPr>
        <w:rPr>
          <w:rFonts w:ascii="Liberation Serif" w:hAnsi="Liberation Serif"/>
          <w:iCs/>
          <w:sz w:val="22"/>
          <w:szCs w:val="22"/>
        </w:rPr>
      </w:pPr>
    </w:p>
    <w:p w14:paraId="3BA5EA49" w14:textId="541922E6" w:rsidR="00332ABD" w:rsidRDefault="00332ABD" w:rsidP="002B2549">
      <w:pPr>
        <w:rPr>
          <w:rFonts w:ascii="Liberation Serif" w:hAnsi="Liberation Serif"/>
          <w:iCs/>
          <w:sz w:val="22"/>
          <w:szCs w:val="22"/>
        </w:rPr>
      </w:pPr>
      <w:r w:rsidRPr="00016235">
        <w:rPr>
          <w:rFonts w:ascii="Liberation Serif" w:hAnsi="Liberation Serif"/>
          <w:iCs/>
          <w:sz w:val="22"/>
          <w:szCs w:val="22"/>
        </w:rPr>
        <w:t xml:space="preserve">2. Подрядчик в рамках исполнения обязанностей по строительному контролю осуществил входной контроль и изучил предоставленную рабочую документацию. </w:t>
      </w:r>
    </w:p>
    <w:p w14:paraId="0C9893C0" w14:textId="77777777" w:rsidR="001F3BA3" w:rsidRDefault="001F3BA3" w:rsidP="002B2549">
      <w:pPr>
        <w:rPr>
          <w:rFonts w:ascii="Liberation Serif" w:hAnsi="Liberation Serif"/>
          <w:iCs/>
          <w:sz w:val="22"/>
          <w:szCs w:val="22"/>
        </w:rPr>
      </w:pPr>
    </w:p>
    <w:p w14:paraId="3F8C3CDF" w14:textId="77777777" w:rsidR="001F3BA3" w:rsidRPr="001F3BA3" w:rsidRDefault="001F3BA3" w:rsidP="001F3BA3">
      <w:pPr>
        <w:rPr>
          <w:rFonts w:ascii="Liberation Serif" w:hAnsi="Liberation Serif"/>
          <w:iCs/>
          <w:sz w:val="22"/>
          <w:szCs w:val="22"/>
        </w:rPr>
      </w:pPr>
    </w:p>
    <w:p w14:paraId="0208192C" w14:textId="77777777" w:rsidR="001F3BA3" w:rsidRPr="001F3BA3" w:rsidRDefault="001F3BA3" w:rsidP="001F3BA3">
      <w:pPr>
        <w:rPr>
          <w:rFonts w:ascii="Liberation Serif" w:hAnsi="Liberation Serif"/>
          <w:iCs/>
          <w:sz w:val="22"/>
          <w:szCs w:val="22"/>
        </w:rPr>
      </w:pPr>
    </w:p>
    <w:p w14:paraId="0BBA5E84"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Подрядчик:</w:t>
      </w:r>
    </w:p>
    <w:p w14:paraId="07C8A3E8"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______________________________</w:t>
      </w:r>
    </w:p>
    <w:p w14:paraId="3744BD5C"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______________________________</w:t>
      </w:r>
    </w:p>
    <w:p w14:paraId="632144F2"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Должность</w:t>
      </w:r>
    </w:p>
    <w:p w14:paraId="0E5ED8A6"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_______________________ / ____________ /</w:t>
      </w:r>
    </w:p>
    <w:p w14:paraId="67AA1EE3" w14:textId="77777777" w:rsidR="001F3BA3" w:rsidRPr="001F3BA3" w:rsidRDefault="001F3BA3" w:rsidP="001F3BA3">
      <w:pPr>
        <w:rPr>
          <w:rFonts w:ascii="Liberation Serif" w:hAnsi="Liberation Serif"/>
          <w:iCs/>
          <w:sz w:val="22"/>
          <w:szCs w:val="22"/>
        </w:rPr>
      </w:pPr>
      <w:r w:rsidRPr="001F3BA3">
        <w:rPr>
          <w:rFonts w:ascii="Liberation Serif" w:hAnsi="Liberation Serif"/>
          <w:iCs/>
          <w:sz w:val="22"/>
          <w:szCs w:val="22"/>
        </w:rPr>
        <w:t>«_____» __________ 20__ г.</w:t>
      </w:r>
    </w:p>
    <w:p w14:paraId="57C4F35A" w14:textId="046FC85B" w:rsidR="001F3BA3" w:rsidRPr="00016235" w:rsidRDefault="001F3BA3" w:rsidP="001F3BA3">
      <w:pPr>
        <w:rPr>
          <w:rFonts w:ascii="Liberation Serif" w:hAnsi="Liberation Serif"/>
          <w:iCs/>
          <w:sz w:val="22"/>
          <w:szCs w:val="22"/>
        </w:rPr>
      </w:pPr>
      <w:r w:rsidRPr="001F3BA3">
        <w:rPr>
          <w:rFonts w:ascii="Liberation Serif" w:hAnsi="Liberation Serif"/>
          <w:iCs/>
          <w:sz w:val="22"/>
          <w:szCs w:val="22"/>
        </w:rPr>
        <w:t>М.П.</w:t>
      </w:r>
    </w:p>
    <w:p w14:paraId="6719B50E" w14:textId="77777777" w:rsidR="00332ABD" w:rsidRPr="00016235" w:rsidRDefault="00332ABD" w:rsidP="002B2549">
      <w:pPr>
        <w:rPr>
          <w:rFonts w:ascii="Liberation Serif" w:hAnsi="Liberation Serif"/>
          <w:iCs/>
          <w:sz w:val="22"/>
          <w:szCs w:val="22"/>
        </w:rPr>
      </w:pPr>
    </w:p>
    <w:p w14:paraId="35DEAD63" w14:textId="77777777" w:rsidR="00332ABD" w:rsidRPr="00016235" w:rsidRDefault="00332ABD" w:rsidP="002B2549">
      <w:pPr>
        <w:rPr>
          <w:rFonts w:ascii="Liberation Serif" w:hAnsi="Liberation Serif"/>
          <w:b/>
          <w:iCs/>
          <w:sz w:val="22"/>
          <w:szCs w:val="22"/>
        </w:rPr>
      </w:pPr>
    </w:p>
    <w:p w14:paraId="3AAE8B94" w14:textId="77777777" w:rsidR="00332ABD" w:rsidRPr="00016235" w:rsidRDefault="00332ABD" w:rsidP="002B2549">
      <w:pPr>
        <w:rPr>
          <w:rFonts w:ascii="Liberation Serif" w:hAnsi="Liberation Serif"/>
          <w:b/>
          <w:iCs/>
          <w:sz w:val="22"/>
          <w:szCs w:val="22"/>
        </w:rPr>
      </w:pPr>
    </w:p>
    <w:p w14:paraId="552D73B9" w14:textId="77777777" w:rsidR="00332ABD" w:rsidRPr="00016235" w:rsidRDefault="00332ABD" w:rsidP="002B2549">
      <w:pPr>
        <w:rPr>
          <w:rFonts w:ascii="Liberation Serif" w:hAnsi="Liberation Serif"/>
          <w:b/>
          <w:iCs/>
          <w:sz w:val="22"/>
          <w:szCs w:val="22"/>
        </w:rPr>
      </w:pPr>
    </w:p>
    <w:p w14:paraId="4BBD5A92" w14:textId="77777777" w:rsidR="00643CBA" w:rsidRPr="00016235" w:rsidRDefault="00643CBA" w:rsidP="002B2549">
      <w:pPr>
        <w:rPr>
          <w:rFonts w:ascii="Liberation Serif" w:hAnsi="Liberation Serif"/>
          <w:b/>
          <w:iCs/>
          <w:sz w:val="22"/>
          <w:szCs w:val="22"/>
        </w:rPr>
      </w:pPr>
    </w:p>
    <w:tbl>
      <w:tblPr>
        <w:tblStyle w:val="afd"/>
        <w:tblW w:w="0" w:type="auto"/>
        <w:tblLook w:val="04A0" w:firstRow="1" w:lastRow="0" w:firstColumn="1" w:lastColumn="0" w:noHBand="0" w:noVBand="1"/>
      </w:tblPr>
      <w:tblGrid>
        <w:gridCol w:w="5027"/>
        <w:gridCol w:w="5028"/>
      </w:tblGrid>
      <w:tr w:rsidR="007C2C07" w:rsidRPr="00016235" w14:paraId="330D136E" w14:textId="77777777" w:rsidTr="00BD4604">
        <w:trPr>
          <w:trHeight w:val="327"/>
        </w:trPr>
        <w:tc>
          <w:tcPr>
            <w:tcW w:w="5027" w:type="dxa"/>
          </w:tcPr>
          <w:p w14:paraId="26AE35D8"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 xml:space="preserve">Заказчик </w:t>
            </w:r>
          </w:p>
        </w:tc>
        <w:tc>
          <w:tcPr>
            <w:tcW w:w="5028" w:type="dxa"/>
          </w:tcPr>
          <w:p w14:paraId="045459FE"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 xml:space="preserve">Подрядчик </w:t>
            </w:r>
          </w:p>
        </w:tc>
      </w:tr>
      <w:tr w:rsidR="007C2C07" w:rsidRPr="00016235" w14:paraId="3CCC5066" w14:textId="77777777" w:rsidTr="00BD4604">
        <w:tc>
          <w:tcPr>
            <w:tcW w:w="5027" w:type="dxa"/>
          </w:tcPr>
          <w:p w14:paraId="17AF389B"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381B5D63"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c>
          <w:tcPr>
            <w:tcW w:w="5028" w:type="dxa"/>
          </w:tcPr>
          <w:p w14:paraId="0CDA78F5"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345F0840" w14:textId="77777777" w:rsidR="007C2C07" w:rsidRPr="001F3BA3" w:rsidRDefault="007C2C07"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r>
    </w:tbl>
    <w:p w14:paraId="7EAFFED9" w14:textId="77777777" w:rsidR="00643CBA" w:rsidRPr="00016235" w:rsidRDefault="00643CBA" w:rsidP="002B2549">
      <w:pPr>
        <w:rPr>
          <w:rFonts w:ascii="Liberation Serif" w:hAnsi="Liberation Serif"/>
          <w:b/>
          <w:iCs/>
          <w:sz w:val="22"/>
          <w:szCs w:val="22"/>
        </w:rPr>
      </w:pPr>
    </w:p>
    <w:p w14:paraId="40D0CE8E" w14:textId="77777777" w:rsidR="00643CBA" w:rsidRPr="00016235" w:rsidRDefault="00643CBA" w:rsidP="002B2549">
      <w:pPr>
        <w:rPr>
          <w:rFonts w:ascii="Liberation Serif" w:hAnsi="Liberation Serif"/>
          <w:b/>
          <w:iCs/>
          <w:sz w:val="22"/>
          <w:szCs w:val="22"/>
        </w:rPr>
      </w:pPr>
    </w:p>
    <w:p w14:paraId="25910404" w14:textId="77777777" w:rsidR="00643CBA" w:rsidRPr="00016235" w:rsidRDefault="00643CBA" w:rsidP="002B2549">
      <w:pPr>
        <w:rPr>
          <w:rFonts w:ascii="Liberation Serif" w:hAnsi="Liberation Serif"/>
          <w:b/>
          <w:iCs/>
          <w:sz w:val="22"/>
          <w:szCs w:val="22"/>
        </w:rPr>
      </w:pPr>
    </w:p>
    <w:p w14:paraId="083ADACC" w14:textId="77777777" w:rsidR="00643CBA" w:rsidRPr="00016235" w:rsidRDefault="00643CBA" w:rsidP="002B2549">
      <w:pPr>
        <w:rPr>
          <w:rFonts w:ascii="Liberation Serif" w:hAnsi="Liberation Serif"/>
          <w:b/>
          <w:iCs/>
          <w:sz w:val="22"/>
          <w:szCs w:val="22"/>
        </w:rPr>
      </w:pPr>
    </w:p>
    <w:p w14:paraId="54E87FAD" w14:textId="77777777" w:rsidR="00643CBA" w:rsidRPr="00016235" w:rsidRDefault="00643CBA" w:rsidP="002B2549">
      <w:pPr>
        <w:rPr>
          <w:rFonts w:ascii="Liberation Serif" w:hAnsi="Liberation Serif"/>
          <w:b/>
          <w:iCs/>
          <w:sz w:val="22"/>
          <w:szCs w:val="22"/>
        </w:rPr>
      </w:pPr>
    </w:p>
    <w:p w14:paraId="7676F932" w14:textId="77777777" w:rsidR="00643CBA" w:rsidRPr="00016235" w:rsidRDefault="00643CBA" w:rsidP="002B2549">
      <w:pPr>
        <w:rPr>
          <w:rFonts w:ascii="Liberation Serif" w:hAnsi="Liberation Serif"/>
          <w:b/>
          <w:iCs/>
          <w:sz w:val="22"/>
          <w:szCs w:val="22"/>
        </w:rPr>
      </w:pPr>
    </w:p>
    <w:p w14:paraId="4D42DBD7" w14:textId="77777777" w:rsidR="00643CBA" w:rsidRPr="00016235" w:rsidRDefault="00643CBA" w:rsidP="002B2549">
      <w:pPr>
        <w:rPr>
          <w:rFonts w:ascii="Liberation Serif" w:hAnsi="Liberation Serif"/>
          <w:b/>
          <w:iCs/>
          <w:sz w:val="22"/>
          <w:szCs w:val="22"/>
        </w:rPr>
      </w:pPr>
    </w:p>
    <w:p w14:paraId="18F89782" w14:textId="77777777" w:rsidR="00643CBA" w:rsidRPr="00016235" w:rsidRDefault="00643CBA" w:rsidP="002B2549">
      <w:pPr>
        <w:rPr>
          <w:rFonts w:ascii="Liberation Serif" w:hAnsi="Liberation Serif"/>
          <w:b/>
          <w:iCs/>
          <w:sz w:val="22"/>
          <w:szCs w:val="22"/>
        </w:rPr>
      </w:pPr>
    </w:p>
    <w:p w14:paraId="578F5CD6" w14:textId="77777777" w:rsidR="00643CBA" w:rsidRPr="00016235" w:rsidRDefault="00643CBA" w:rsidP="002B2549">
      <w:pPr>
        <w:rPr>
          <w:rFonts w:ascii="Liberation Serif" w:hAnsi="Liberation Serif"/>
          <w:b/>
          <w:iCs/>
          <w:sz w:val="22"/>
          <w:szCs w:val="22"/>
        </w:rPr>
      </w:pPr>
    </w:p>
    <w:p w14:paraId="31E9624C" w14:textId="77777777" w:rsidR="00E86AD5" w:rsidRPr="00016235" w:rsidRDefault="00E86AD5" w:rsidP="002B2549">
      <w:pPr>
        <w:rPr>
          <w:rFonts w:ascii="Liberation Serif" w:hAnsi="Liberation Serif"/>
          <w:b/>
          <w:iCs/>
          <w:sz w:val="22"/>
          <w:szCs w:val="22"/>
        </w:rPr>
      </w:pPr>
    </w:p>
    <w:p w14:paraId="616CDCB1" w14:textId="77777777" w:rsidR="00332ABD" w:rsidRPr="00016235" w:rsidRDefault="00332ABD" w:rsidP="002B2549">
      <w:pPr>
        <w:rPr>
          <w:rFonts w:ascii="Liberation Serif" w:hAnsi="Liberation Serif"/>
          <w:b/>
          <w:iCs/>
          <w:sz w:val="22"/>
          <w:szCs w:val="22"/>
        </w:rPr>
      </w:pPr>
    </w:p>
    <w:p w14:paraId="285B5F66" w14:textId="77777777" w:rsidR="003C38AE" w:rsidRPr="00016235" w:rsidRDefault="003C38AE" w:rsidP="002B2549">
      <w:pPr>
        <w:widowControl w:val="0"/>
        <w:autoSpaceDE w:val="0"/>
        <w:contextualSpacing/>
        <w:rPr>
          <w:rFonts w:ascii="Liberation Serif" w:hAnsi="Liberation Serif"/>
          <w:iCs/>
          <w:sz w:val="22"/>
          <w:szCs w:val="22"/>
        </w:rPr>
      </w:pPr>
    </w:p>
    <w:p w14:paraId="171ED6AC" w14:textId="77777777" w:rsidR="00E94A54" w:rsidRPr="00016235" w:rsidRDefault="00E94A54" w:rsidP="002B2549">
      <w:pPr>
        <w:suppressAutoHyphens w:val="0"/>
        <w:autoSpaceDN/>
        <w:textAlignment w:val="auto"/>
        <w:rPr>
          <w:rFonts w:ascii="Liberation Serif" w:hAnsi="Liberation Serif"/>
          <w:iCs/>
          <w:sz w:val="22"/>
          <w:szCs w:val="22"/>
        </w:rPr>
      </w:pPr>
      <w:r w:rsidRPr="00016235">
        <w:rPr>
          <w:rFonts w:ascii="Liberation Serif" w:hAnsi="Liberation Serif"/>
          <w:iCs/>
          <w:sz w:val="22"/>
          <w:szCs w:val="22"/>
        </w:rPr>
        <w:br w:type="page"/>
      </w:r>
    </w:p>
    <w:p w14:paraId="54679183" w14:textId="418E9CB6" w:rsidR="008A7838" w:rsidRPr="00016235" w:rsidRDefault="008A7838" w:rsidP="002B2549">
      <w:pPr>
        <w:widowControl w:val="0"/>
        <w:autoSpaceDE w:val="0"/>
        <w:contextualSpacing/>
        <w:jc w:val="right"/>
        <w:rPr>
          <w:rFonts w:ascii="Liberation Serif" w:hAnsi="Liberation Serif"/>
          <w:iCs/>
          <w:sz w:val="22"/>
          <w:szCs w:val="22"/>
        </w:rPr>
      </w:pPr>
      <w:r w:rsidRPr="00016235">
        <w:rPr>
          <w:rFonts w:ascii="Liberation Serif" w:hAnsi="Liberation Serif"/>
          <w:iCs/>
          <w:sz w:val="22"/>
          <w:szCs w:val="22"/>
        </w:rPr>
        <w:lastRenderedPageBreak/>
        <w:t xml:space="preserve">Приложение № </w:t>
      </w:r>
      <w:r w:rsidR="00332ABD" w:rsidRPr="00016235">
        <w:rPr>
          <w:rFonts w:ascii="Liberation Serif" w:hAnsi="Liberation Serif"/>
          <w:iCs/>
          <w:sz w:val="22"/>
          <w:szCs w:val="22"/>
        </w:rPr>
        <w:t>4</w:t>
      </w:r>
      <w:r w:rsidRPr="00016235">
        <w:rPr>
          <w:rFonts w:ascii="Liberation Serif" w:hAnsi="Liberation Serif"/>
          <w:iCs/>
          <w:sz w:val="22"/>
          <w:szCs w:val="22"/>
        </w:rPr>
        <w:t xml:space="preserve"> к Договору </w:t>
      </w:r>
    </w:p>
    <w:p w14:paraId="2446370B" w14:textId="21059EC8" w:rsidR="008A7838" w:rsidRPr="00016235" w:rsidRDefault="008A7838" w:rsidP="002B2549">
      <w:pPr>
        <w:widowControl w:val="0"/>
        <w:autoSpaceDE w:val="0"/>
        <w:contextualSpacing/>
        <w:jc w:val="right"/>
        <w:rPr>
          <w:rFonts w:ascii="Liberation Serif" w:hAnsi="Liberation Serif"/>
          <w:iCs/>
          <w:sz w:val="22"/>
          <w:szCs w:val="22"/>
        </w:rPr>
      </w:pPr>
      <w:r w:rsidRPr="00016235">
        <w:rPr>
          <w:rFonts w:ascii="Liberation Serif" w:hAnsi="Liberation Serif"/>
          <w:iCs/>
          <w:sz w:val="22"/>
          <w:szCs w:val="22"/>
        </w:rPr>
        <w:t>от «___» _______ 202</w:t>
      </w:r>
      <w:r w:rsidR="0038467C">
        <w:rPr>
          <w:rFonts w:ascii="Liberation Serif" w:hAnsi="Liberation Serif"/>
          <w:iCs/>
          <w:sz w:val="22"/>
          <w:szCs w:val="22"/>
        </w:rPr>
        <w:t>6</w:t>
      </w:r>
      <w:r w:rsidR="007B0E01" w:rsidRPr="00016235">
        <w:rPr>
          <w:rFonts w:ascii="Liberation Serif" w:hAnsi="Liberation Serif"/>
          <w:iCs/>
          <w:sz w:val="22"/>
          <w:szCs w:val="22"/>
        </w:rPr>
        <w:t xml:space="preserve"> </w:t>
      </w:r>
      <w:r w:rsidRPr="00016235">
        <w:rPr>
          <w:rFonts w:ascii="Liberation Serif" w:hAnsi="Liberation Serif"/>
          <w:iCs/>
          <w:sz w:val="22"/>
          <w:szCs w:val="22"/>
        </w:rPr>
        <w:t xml:space="preserve">г. </w:t>
      </w:r>
    </w:p>
    <w:p w14:paraId="34BA5C6A" w14:textId="77777777" w:rsidR="001C1D3A" w:rsidRPr="00016235" w:rsidRDefault="008A7838" w:rsidP="002B2549">
      <w:pPr>
        <w:widowControl w:val="0"/>
        <w:autoSpaceDE w:val="0"/>
        <w:contextualSpacing/>
        <w:jc w:val="right"/>
        <w:rPr>
          <w:rFonts w:ascii="Liberation Serif" w:hAnsi="Liberation Serif"/>
          <w:iCs/>
          <w:sz w:val="22"/>
          <w:szCs w:val="22"/>
        </w:rPr>
      </w:pPr>
      <w:r w:rsidRPr="00016235">
        <w:rPr>
          <w:rFonts w:ascii="Liberation Serif" w:hAnsi="Liberation Serif"/>
          <w:iCs/>
          <w:sz w:val="22"/>
          <w:szCs w:val="22"/>
        </w:rPr>
        <w:t xml:space="preserve"> № ___________________</w:t>
      </w:r>
    </w:p>
    <w:p w14:paraId="6C7829EB" w14:textId="77777777" w:rsidR="001C1D3A" w:rsidRPr="00016235" w:rsidRDefault="001C1D3A" w:rsidP="002B2549">
      <w:pPr>
        <w:contextualSpacing/>
        <w:jc w:val="right"/>
        <w:rPr>
          <w:rFonts w:ascii="Liberation Serif" w:hAnsi="Liberation Serif"/>
          <w:iCs/>
          <w:sz w:val="22"/>
          <w:szCs w:val="22"/>
        </w:rPr>
      </w:pPr>
    </w:p>
    <w:p w14:paraId="58ED0D49" w14:textId="77777777" w:rsidR="001C1D3A" w:rsidRPr="00016235" w:rsidRDefault="001C1D3A" w:rsidP="002B2549">
      <w:pPr>
        <w:widowControl w:val="0"/>
        <w:autoSpaceDE w:val="0"/>
        <w:contextualSpacing/>
        <w:jc w:val="right"/>
        <w:rPr>
          <w:rFonts w:ascii="Liberation Serif" w:hAnsi="Liberation Serif"/>
          <w:b/>
          <w:bCs/>
          <w:iCs/>
          <w:sz w:val="22"/>
          <w:szCs w:val="22"/>
        </w:rPr>
      </w:pPr>
      <w:r w:rsidRPr="00016235">
        <w:rPr>
          <w:rFonts w:ascii="Liberation Serif" w:hAnsi="Liberation Serif"/>
          <w:b/>
          <w:bCs/>
          <w:iCs/>
          <w:sz w:val="22"/>
          <w:szCs w:val="22"/>
        </w:rPr>
        <w:t>ФОРМА</w:t>
      </w:r>
    </w:p>
    <w:p w14:paraId="19239F89" w14:textId="77777777" w:rsidR="001C1D3A" w:rsidRPr="001F3BA3" w:rsidRDefault="001C1D3A" w:rsidP="002B2549">
      <w:pPr>
        <w:widowControl w:val="0"/>
        <w:autoSpaceDE w:val="0"/>
        <w:contextualSpacing/>
        <w:rPr>
          <w:rFonts w:ascii="Liberation Serif" w:hAnsi="Liberation Serif"/>
          <w:iCs/>
          <w:sz w:val="14"/>
          <w:szCs w:val="14"/>
        </w:rPr>
      </w:pPr>
    </w:p>
    <w:p w14:paraId="06AC0179" w14:textId="77777777" w:rsidR="001C1D3A" w:rsidRPr="00016235" w:rsidRDefault="001C1D3A" w:rsidP="002B2549">
      <w:pPr>
        <w:widowControl w:val="0"/>
        <w:autoSpaceDE w:val="0"/>
        <w:contextualSpacing/>
        <w:jc w:val="center"/>
        <w:rPr>
          <w:rFonts w:ascii="Liberation Serif" w:hAnsi="Liberation Serif"/>
          <w:b/>
          <w:iCs/>
          <w:sz w:val="22"/>
          <w:szCs w:val="22"/>
        </w:rPr>
      </w:pPr>
      <w:r w:rsidRPr="00016235">
        <w:rPr>
          <w:rFonts w:ascii="Liberation Serif" w:hAnsi="Liberation Serif"/>
          <w:b/>
          <w:iCs/>
          <w:sz w:val="22"/>
          <w:szCs w:val="22"/>
        </w:rPr>
        <w:t>Протокол о недостатках (дефектах).</w:t>
      </w:r>
    </w:p>
    <w:p w14:paraId="0FC12300" w14:textId="77777777" w:rsidR="001C1D3A" w:rsidRPr="00016235" w:rsidRDefault="001C1D3A" w:rsidP="002B2549">
      <w:pPr>
        <w:overflowPunct w:val="0"/>
        <w:autoSpaceDE w:val="0"/>
        <w:adjustRightInd w:val="0"/>
        <w:contextualSpacing/>
        <w:jc w:val="center"/>
        <w:rPr>
          <w:rFonts w:ascii="Liberation Serif" w:hAnsi="Liberation Serif"/>
          <w:bCs/>
          <w:iCs/>
          <w:sz w:val="22"/>
          <w:szCs w:val="22"/>
        </w:rPr>
      </w:pPr>
      <w:r w:rsidRPr="00016235">
        <w:rPr>
          <w:rFonts w:ascii="Liberation Serif" w:hAnsi="Liberation Serif"/>
          <w:bCs/>
          <w:iCs/>
          <w:sz w:val="22"/>
          <w:szCs w:val="22"/>
        </w:rPr>
        <w:t>от «_____» ___________ 20__ г. № _________</w:t>
      </w:r>
    </w:p>
    <w:p w14:paraId="7F6878A2" w14:textId="77777777" w:rsidR="001C1D3A" w:rsidRPr="00016235" w:rsidRDefault="001C1D3A" w:rsidP="002B2549">
      <w:pPr>
        <w:jc w:val="center"/>
        <w:rPr>
          <w:rFonts w:ascii="Liberation Serif" w:hAnsi="Liberation Serif"/>
          <w:bCs/>
          <w:iCs/>
          <w:sz w:val="22"/>
          <w:szCs w:val="22"/>
        </w:rPr>
      </w:pPr>
      <w:r w:rsidRPr="00016235">
        <w:rPr>
          <w:rFonts w:ascii="Liberation Serif" w:hAnsi="Liberation Serif"/>
          <w:bCs/>
          <w:iCs/>
          <w:sz w:val="22"/>
          <w:szCs w:val="22"/>
        </w:rPr>
        <w:t>к Договору от ______ ____ 20___ г. № _________</w:t>
      </w:r>
    </w:p>
    <w:p w14:paraId="65E8E38C" w14:textId="77777777"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 xml:space="preserve"> ___________________________________________________________________________</w:t>
      </w:r>
    </w:p>
    <w:p w14:paraId="326E6613" w14:textId="319048C5"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1. Наименование организации, почтовый адрес: ______________________________________________________________________________________________________________________________________________________________________________________</w:t>
      </w:r>
    </w:p>
    <w:p w14:paraId="504EB62D"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76AFBCED" w14:textId="074475A7"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2. Наименование выполняемых работ ______________________________________________________________________________________________________________________________________________________________________________________</w:t>
      </w:r>
    </w:p>
    <w:p w14:paraId="1A029D72" w14:textId="77777777" w:rsidR="00CA009C" w:rsidRPr="00016235" w:rsidRDefault="00CA009C" w:rsidP="002B2549">
      <w:pPr>
        <w:contextualSpacing/>
        <w:rPr>
          <w:rFonts w:ascii="Liberation Serif" w:hAnsi="Liberation Serif"/>
          <w:iCs/>
          <w:sz w:val="22"/>
          <w:szCs w:val="22"/>
        </w:rPr>
      </w:pPr>
    </w:p>
    <w:p w14:paraId="4EEFD578" w14:textId="7CF4EFA2" w:rsidR="001C1D3A" w:rsidRPr="00016235" w:rsidRDefault="001C1D3A" w:rsidP="002B2549">
      <w:pPr>
        <w:overflowPunct w:val="0"/>
        <w:autoSpaceDE w:val="0"/>
        <w:adjustRightInd w:val="0"/>
        <w:contextualSpacing/>
        <w:rPr>
          <w:rFonts w:ascii="Liberation Serif" w:hAnsi="Liberation Serif"/>
          <w:iCs/>
          <w:sz w:val="22"/>
          <w:szCs w:val="22"/>
        </w:rPr>
      </w:pPr>
      <w:r w:rsidRPr="00016235">
        <w:rPr>
          <w:rFonts w:ascii="Liberation Serif" w:hAnsi="Liberation Serif"/>
          <w:iCs/>
          <w:sz w:val="22"/>
          <w:szCs w:val="22"/>
        </w:rPr>
        <w:t>Дата поступления</w:t>
      </w:r>
      <w:r w:rsidR="00CA009C" w:rsidRPr="00016235">
        <w:rPr>
          <w:rFonts w:ascii="Liberation Serif" w:hAnsi="Liberation Serif"/>
          <w:iCs/>
          <w:sz w:val="22"/>
          <w:szCs w:val="22"/>
        </w:rPr>
        <w:t xml:space="preserve"> </w:t>
      </w:r>
      <w:r w:rsidRPr="00016235">
        <w:rPr>
          <w:rFonts w:ascii="Liberation Serif" w:hAnsi="Liberation Serif"/>
          <w:iCs/>
          <w:sz w:val="22"/>
          <w:szCs w:val="22"/>
        </w:rPr>
        <w:t>_____________________________________________________</w:t>
      </w:r>
      <w:r w:rsidR="00CA009C" w:rsidRPr="00016235">
        <w:rPr>
          <w:rFonts w:ascii="Liberation Serif" w:hAnsi="Liberation Serif"/>
          <w:iCs/>
          <w:sz w:val="22"/>
          <w:szCs w:val="22"/>
        </w:rPr>
        <w:t>_____________________</w:t>
      </w:r>
    </w:p>
    <w:p w14:paraId="61DD42B8"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00557CCA" w14:textId="6E2D1D3B"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3. Дата обнаружения недостатков (дефектов)</w:t>
      </w:r>
      <w:r w:rsidR="00CA009C" w:rsidRPr="00016235">
        <w:rPr>
          <w:rFonts w:ascii="Liberation Serif" w:hAnsi="Liberation Serif"/>
          <w:b/>
          <w:iCs/>
          <w:sz w:val="22"/>
          <w:szCs w:val="22"/>
        </w:rPr>
        <w:t xml:space="preserve"> ___________________________________________________</w:t>
      </w:r>
    </w:p>
    <w:p w14:paraId="6AA11318"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40666506" w14:textId="211592EF"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4. Описание обнаруженных недостатков (дефектов)</w:t>
      </w:r>
      <w:r w:rsidRPr="00016235">
        <w:rPr>
          <w:rFonts w:ascii="Liberation Serif" w:hAnsi="Liberation Serif"/>
          <w:b/>
          <w:iCs/>
          <w:sz w:val="22"/>
          <w:szCs w:val="22"/>
        </w:rPr>
        <w:t xml:space="preserve"> </w:t>
      </w:r>
      <w:r w:rsidRPr="00016235">
        <w:rPr>
          <w:rFonts w:ascii="Liberation Serif" w:hAnsi="Liberation Serif"/>
          <w:iCs/>
          <w:sz w:val="22"/>
          <w:szCs w:val="22"/>
        </w:rPr>
        <w:t>подробно 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333E6F39"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7D3DA197" w14:textId="07B5E75C"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5. Причина возникновения недостатков (дефектов) 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406D0D6D"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32A8D3E8" w14:textId="13C79D69"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6. Дополнительные данные 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11D645CC" w14:textId="77777777" w:rsidR="001C1D3A" w:rsidRPr="00016235" w:rsidRDefault="001C1D3A" w:rsidP="002B2549">
      <w:pPr>
        <w:overflowPunct w:val="0"/>
        <w:autoSpaceDE w:val="0"/>
        <w:adjustRightInd w:val="0"/>
        <w:contextualSpacing/>
        <w:rPr>
          <w:rFonts w:ascii="Liberation Serif" w:hAnsi="Liberation Serif"/>
          <w:iCs/>
          <w:sz w:val="22"/>
          <w:szCs w:val="22"/>
        </w:rPr>
      </w:pPr>
    </w:p>
    <w:p w14:paraId="644066C5" w14:textId="3A1FB4B2" w:rsidR="001C1D3A" w:rsidRPr="00016235" w:rsidRDefault="001C1D3A" w:rsidP="002B2549">
      <w:pPr>
        <w:contextualSpacing/>
        <w:rPr>
          <w:rFonts w:ascii="Liberation Serif" w:hAnsi="Liberation Serif"/>
          <w:iCs/>
          <w:sz w:val="22"/>
          <w:szCs w:val="22"/>
        </w:rPr>
      </w:pPr>
      <w:r w:rsidRPr="00016235">
        <w:rPr>
          <w:rFonts w:ascii="Liberation Serif" w:hAnsi="Liberation Serif"/>
          <w:iCs/>
          <w:sz w:val="22"/>
          <w:szCs w:val="22"/>
        </w:rPr>
        <w:t>7. Заключение (характер недостатков (дефектов), решение о выполнении работ повторно, необходимость дополнительных исследований, сведения об устранении недостатков (дефектов))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15B36E3C" w14:textId="77777777" w:rsidR="001C1D3A" w:rsidRPr="00016235" w:rsidRDefault="001C1D3A" w:rsidP="002B2549">
      <w:pPr>
        <w:rPr>
          <w:rFonts w:ascii="Liberation Serif" w:hAnsi="Liberation Serif"/>
          <w:iCs/>
          <w:sz w:val="22"/>
          <w:szCs w:val="22"/>
        </w:rPr>
      </w:pPr>
    </w:p>
    <w:p w14:paraId="1F989F08" w14:textId="121C2CA2" w:rsidR="001C1D3A" w:rsidRPr="00016235" w:rsidRDefault="001C1D3A" w:rsidP="002B2549">
      <w:pPr>
        <w:rPr>
          <w:rFonts w:ascii="Liberation Serif" w:hAnsi="Liberation Serif"/>
          <w:iCs/>
          <w:sz w:val="22"/>
          <w:szCs w:val="22"/>
        </w:rPr>
      </w:pPr>
      <w:r w:rsidRPr="00016235">
        <w:rPr>
          <w:rFonts w:ascii="Liberation Serif" w:hAnsi="Liberation Serif"/>
          <w:iCs/>
          <w:sz w:val="22"/>
          <w:szCs w:val="22"/>
        </w:rPr>
        <w:t>Приложение: (материалы результатов испытаний (проверки работоспособности оборудования):</w:t>
      </w:r>
      <w:r w:rsidR="00CA009C" w:rsidRPr="00016235">
        <w:rPr>
          <w:rFonts w:ascii="Liberation Serif" w:hAnsi="Liberation Serif"/>
          <w:iCs/>
          <w:sz w:val="22"/>
          <w:szCs w:val="22"/>
        </w:rPr>
        <w:t xml:space="preserve"> </w:t>
      </w:r>
      <w:r w:rsidRPr="00016235">
        <w:rPr>
          <w:rFonts w:ascii="Liberation Serif" w:hAnsi="Liberation Serif"/>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3D19C854" w14:textId="77777777" w:rsidR="001C1D3A" w:rsidRPr="00016235" w:rsidRDefault="001C1D3A" w:rsidP="002B2549">
      <w:pPr>
        <w:rPr>
          <w:rFonts w:ascii="Liberation Serif" w:hAnsi="Liberation Serif"/>
          <w:iCs/>
          <w:sz w:val="22"/>
          <w:szCs w:val="22"/>
        </w:rPr>
      </w:pPr>
    </w:p>
    <w:p w14:paraId="212710DD" w14:textId="77777777" w:rsidR="001C1D3A" w:rsidRPr="00016235" w:rsidRDefault="001C1D3A" w:rsidP="002B2549">
      <w:pPr>
        <w:rPr>
          <w:rFonts w:ascii="Liberation Serif" w:hAnsi="Liberation Serif"/>
          <w:iCs/>
          <w:sz w:val="22"/>
          <w:szCs w:val="22"/>
        </w:rPr>
      </w:pPr>
    </w:p>
    <w:p w14:paraId="72BEB9A9" w14:textId="77777777" w:rsidR="001C1D3A" w:rsidRPr="00016235" w:rsidRDefault="001C1D3A" w:rsidP="002B2549">
      <w:pPr>
        <w:rPr>
          <w:rFonts w:ascii="Liberation Serif" w:hAnsi="Liberation Serif"/>
          <w:b/>
          <w:iCs/>
          <w:sz w:val="22"/>
          <w:szCs w:val="22"/>
        </w:rPr>
      </w:pPr>
      <w:r w:rsidRPr="00016235">
        <w:rPr>
          <w:rFonts w:ascii="Liberation Serif" w:hAnsi="Liberation Serif"/>
          <w:b/>
          <w:iCs/>
          <w:sz w:val="22"/>
          <w:szCs w:val="22"/>
        </w:rPr>
        <w:t>Акт составлен представителем (ями): _________________________________________</w:t>
      </w:r>
    </w:p>
    <w:p w14:paraId="19E57E42" w14:textId="77777777" w:rsidR="001C1D3A" w:rsidRPr="00016235" w:rsidRDefault="001C1D3A" w:rsidP="002B2549">
      <w:pPr>
        <w:rPr>
          <w:rFonts w:ascii="Liberation Serif" w:hAnsi="Liberation Serif"/>
          <w:b/>
          <w:iCs/>
          <w:sz w:val="22"/>
          <w:szCs w:val="22"/>
        </w:rPr>
      </w:pPr>
      <w:r w:rsidRPr="00016235">
        <w:rPr>
          <w:rFonts w:ascii="Liberation Serif" w:hAnsi="Liberation Serif"/>
          <w:b/>
          <w:iCs/>
          <w:sz w:val="22"/>
          <w:szCs w:val="22"/>
        </w:rPr>
        <w:t>(ФИО, должность) ______________________________________ (подпись)</w:t>
      </w:r>
    </w:p>
    <w:p w14:paraId="1429792E" w14:textId="77777777" w:rsidR="001C1D3A" w:rsidRPr="00016235" w:rsidRDefault="001C1D3A" w:rsidP="002B2549">
      <w:pPr>
        <w:rPr>
          <w:rFonts w:ascii="Liberation Serif" w:hAnsi="Liberation Serif"/>
          <w:iCs/>
          <w:sz w:val="22"/>
          <w:szCs w:val="22"/>
        </w:rPr>
      </w:pPr>
    </w:p>
    <w:p w14:paraId="161A8CF7" w14:textId="77777777" w:rsidR="001C1D3A" w:rsidRPr="00016235" w:rsidRDefault="001C1D3A" w:rsidP="002B2549">
      <w:pPr>
        <w:rPr>
          <w:rFonts w:ascii="Liberation Serif" w:hAnsi="Liberation Serif"/>
          <w:b/>
          <w:iCs/>
          <w:sz w:val="22"/>
          <w:szCs w:val="22"/>
        </w:rPr>
      </w:pPr>
    </w:p>
    <w:tbl>
      <w:tblPr>
        <w:tblStyle w:val="afd"/>
        <w:tblW w:w="0" w:type="auto"/>
        <w:tblLook w:val="04A0" w:firstRow="1" w:lastRow="0" w:firstColumn="1" w:lastColumn="0" w:noHBand="0" w:noVBand="1"/>
      </w:tblPr>
      <w:tblGrid>
        <w:gridCol w:w="5027"/>
        <w:gridCol w:w="5028"/>
      </w:tblGrid>
      <w:tr w:rsidR="00CA009C" w:rsidRPr="00016235" w14:paraId="01827BDA" w14:textId="77777777" w:rsidTr="00CA009C">
        <w:trPr>
          <w:trHeight w:val="327"/>
        </w:trPr>
        <w:tc>
          <w:tcPr>
            <w:tcW w:w="5027" w:type="dxa"/>
          </w:tcPr>
          <w:p w14:paraId="51CD7FB1"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 xml:space="preserve">Заказчик </w:t>
            </w:r>
          </w:p>
        </w:tc>
        <w:tc>
          <w:tcPr>
            <w:tcW w:w="5028" w:type="dxa"/>
          </w:tcPr>
          <w:p w14:paraId="53A87AF9"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 xml:space="preserve">Подрядчик </w:t>
            </w:r>
          </w:p>
        </w:tc>
      </w:tr>
      <w:tr w:rsidR="00CA009C" w:rsidRPr="00016235" w14:paraId="4408437C" w14:textId="77777777" w:rsidTr="00BD4604">
        <w:tc>
          <w:tcPr>
            <w:tcW w:w="5027" w:type="dxa"/>
          </w:tcPr>
          <w:p w14:paraId="05D60210"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7E19C533"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c>
          <w:tcPr>
            <w:tcW w:w="5028" w:type="dxa"/>
          </w:tcPr>
          <w:p w14:paraId="3DAF335D"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Подписано усиленной</w:t>
            </w:r>
          </w:p>
          <w:p w14:paraId="05525EB7" w14:textId="77777777" w:rsidR="00CA009C" w:rsidRPr="001F3BA3" w:rsidRDefault="00CA009C" w:rsidP="002B2549">
            <w:pPr>
              <w:rPr>
                <w:rFonts w:ascii="Liberation Serif" w:hAnsi="Liberation Serif"/>
                <w:sz w:val="22"/>
                <w:szCs w:val="22"/>
              </w:rPr>
            </w:pPr>
            <w:r w:rsidRPr="001F3BA3">
              <w:rPr>
                <w:rFonts w:ascii="Liberation Serif" w:hAnsi="Liberation Serif"/>
                <w:sz w:val="22"/>
                <w:szCs w:val="22"/>
              </w:rPr>
              <w:t>квалифицированной электронной подписью</w:t>
            </w:r>
          </w:p>
        </w:tc>
      </w:tr>
    </w:tbl>
    <w:p w14:paraId="40E0E4B0" w14:textId="77777777" w:rsidR="003C38AE" w:rsidRPr="00016235" w:rsidRDefault="003C38AE" w:rsidP="002B2549">
      <w:pPr>
        <w:tabs>
          <w:tab w:val="left" w:pos="5851"/>
        </w:tabs>
        <w:contextualSpacing/>
        <w:jc w:val="center"/>
        <w:rPr>
          <w:rFonts w:ascii="Liberation Serif" w:hAnsi="Liberation Serif"/>
          <w:iCs/>
          <w:sz w:val="22"/>
          <w:szCs w:val="22"/>
        </w:rPr>
      </w:pPr>
    </w:p>
    <w:p w14:paraId="0EB2126D" w14:textId="77777777" w:rsidR="00332ABD" w:rsidRPr="00016235" w:rsidRDefault="00332ABD" w:rsidP="002B2549">
      <w:pPr>
        <w:rPr>
          <w:rFonts w:ascii="Liberation Serif" w:hAnsi="Liberation Serif"/>
          <w:iCs/>
          <w:sz w:val="22"/>
          <w:szCs w:val="22"/>
        </w:rPr>
      </w:pPr>
    </w:p>
    <w:p w14:paraId="607994F2" w14:textId="77777777" w:rsidR="00332ABD" w:rsidRPr="00016235" w:rsidRDefault="00332ABD" w:rsidP="002B2549">
      <w:pPr>
        <w:rPr>
          <w:rFonts w:ascii="Liberation Serif" w:hAnsi="Liberation Serif"/>
          <w:iCs/>
          <w:sz w:val="22"/>
          <w:szCs w:val="22"/>
        </w:rPr>
      </w:pPr>
    </w:p>
    <w:p w14:paraId="3353EE58" w14:textId="19E3F532" w:rsidR="00332ABD" w:rsidRPr="00016235" w:rsidRDefault="00E94A54" w:rsidP="006A7CF8">
      <w:pPr>
        <w:suppressAutoHyphens w:val="0"/>
        <w:autoSpaceDN/>
        <w:jc w:val="right"/>
        <w:textAlignment w:val="auto"/>
        <w:rPr>
          <w:rFonts w:ascii="Liberation Serif" w:hAnsi="Liberation Serif"/>
          <w:iCs/>
          <w:sz w:val="22"/>
          <w:szCs w:val="22"/>
        </w:rPr>
      </w:pPr>
      <w:r w:rsidRPr="00016235">
        <w:rPr>
          <w:rFonts w:ascii="Liberation Serif" w:hAnsi="Liberation Serif"/>
          <w:iCs/>
          <w:sz w:val="22"/>
          <w:szCs w:val="22"/>
        </w:rPr>
        <w:br w:type="page"/>
      </w:r>
      <w:r w:rsidR="00332ABD" w:rsidRPr="00016235">
        <w:rPr>
          <w:rFonts w:ascii="Liberation Serif" w:hAnsi="Liberation Serif"/>
          <w:iCs/>
          <w:sz w:val="22"/>
          <w:szCs w:val="22"/>
        </w:rPr>
        <w:lastRenderedPageBreak/>
        <w:t xml:space="preserve">Приложение № 5 к Договору </w:t>
      </w:r>
    </w:p>
    <w:p w14:paraId="35EB650F" w14:textId="48AD0009"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от «___» _____</w:t>
      </w:r>
      <w:r w:rsidR="00CA009C" w:rsidRPr="00016235">
        <w:rPr>
          <w:rFonts w:ascii="Liberation Serif" w:hAnsi="Liberation Serif"/>
          <w:iCs/>
          <w:sz w:val="22"/>
          <w:szCs w:val="22"/>
        </w:rPr>
        <w:t>________</w:t>
      </w:r>
      <w:r w:rsidRPr="00016235">
        <w:rPr>
          <w:rFonts w:ascii="Liberation Serif" w:hAnsi="Liberation Serif"/>
          <w:iCs/>
          <w:sz w:val="22"/>
          <w:szCs w:val="22"/>
        </w:rPr>
        <w:t>__ 202</w:t>
      </w:r>
      <w:r w:rsidR="0038467C">
        <w:rPr>
          <w:rFonts w:ascii="Liberation Serif" w:hAnsi="Liberation Serif"/>
          <w:iCs/>
          <w:sz w:val="22"/>
          <w:szCs w:val="22"/>
        </w:rPr>
        <w:t>6</w:t>
      </w:r>
      <w:r w:rsidRPr="00016235">
        <w:rPr>
          <w:rFonts w:ascii="Liberation Serif" w:hAnsi="Liberation Serif"/>
          <w:iCs/>
          <w:sz w:val="22"/>
          <w:szCs w:val="22"/>
        </w:rPr>
        <w:t xml:space="preserve"> г. </w:t>
      </w:r>
    </w:p>
    <w:p w14:paraId="2290C80B" w14:textId="77777777" w:rsidR="00332ABD" w:rsidRPr="00016235" w:rsidRDefault="00332ABD" w:rsidP="002B2549">
      <w:pPr>
        <w:tabs>
          <w:tab w:val="left" w:pos="5851"/>
        </w:tabs>
        <w:contextualSpacing/>
        <w:jc w:val="right"/>
        <w:rPr>
          <w:rFonts w:ascii="Liberation Serif" w:hAnsi="Liberation Serif"/>
          <w:iCs/>
          <w:sz w:val="22"/>
          <w:szCs w:val="22"/>
        </w:rPr>
      </w:pPr>
      <w:r w:rsidRPr="00016235">
        <w:rPr>
          <w:rFonts w:ascii="Liberation Serif" w:hAnsi="Liberation Serif"/>
          <w:iCs/>
          <w:sz w:val="22"/>
          <w:szCs w:val="22"/>
        </w:rPr>
        <w:t xml:space="preserve"> № ___________________</w:t>
      </w:r>
    </w:p>
    <w:p w14:paraId="51D19A41" w14:textId="50E154C8" w:rsidR="00332ABD" w:rsidRPr="00016235" w:rsidRDefault="00332ABD" w:rsidP="002B2549">
      <w:pPr>
        <w:jc w:val="right"/>
        <w:rPr>
          <w:rFonts w:ascii="Liberation Serif" w:hAnsi="Liberation Serif"/>
          <w:b/>
          <w:bCs/>
          <w:iCs/>
          <w:sz w:val="22"/>
          <w:szCs w:val="22"/>
        </w:rPr>
      </w:pPr>
      <w:r w:rsidRPr="00016235">
        <w:rPr>
          <w:rFonts w:ascii="Liberation Serif" w:hAnsi="Liberation Serif"/>
          <w:b/>
          <w:bCs/>
          <w:iCs/>
          <w:sz w:val="22"/>
          <w:szCs w:val="22"/>
        </w:rPr>
        <w:t>ФОРМА</w:t>
      </w:r>
    </w:p>
    <w:p w14:paraId="711798F6" w14:textId="77777777" w:rsidR="00332ABD" w:rsidRPr="00016235" w:rsidRDefault="00332ABD" w:rsidP="002B2549">
      <w:pPr>
        <w:overflowPunct w:val="0"/>
        <w:autoSpaceDE w:val="0"/>
        <w:adjustRightInd w:val="0"/>
        <w:contextualSpacing/>
        <w:jc w:val="center"/>
        <w:rPr>
          <w:rFonts w:ascii="Liberation Serif" w:hAnsi="Liberation Serif"/>
          <w:b/>
          <w:iCs/>
          <w:sz w:val="22"/>
          <w:szCs w:val="22"/>
        </w:rPr>
      </w:pPr>
      <w:r w:rsidRPr="00016235">
        <w:rPr>
          <w:rFonts w:ascii="Liberation Serif" w:hAnsi="Liberation Serif"/>
          <w:b/>
          <w:iCs/>
          <w:sz w:val="22"/>
          <w:szCs w:val="22"/>
        </w:rPr>
        <w:t xml:space="preserve">Акт </w:t>
      </w:r>
    </w:p>
    <w:p w14:paraId="3153FE0B" w14:textId="77777777" w:rsidR="00332ABD" w:rsidRPr="00016235" w:rsidRDefault="00332ABD" w:rsidP="002B2549">
      <w:pPr>
        <w:overflowPunct w:val="0"/>
        <w:autoSpaceDE w:val="0"/>
        <w:adjustRightInd w:val="0"/>
        <w:contextualSpacing/>
        <w:jc w:val="center"/>
        <w:rPr>
          <w:rFonts w:ascii="Liberation Serif" w:hAnsi="Liberation Serif"/>
          <w:b/>
          <w:iCs/>
          <w:sz w:val="22"/>
          <w:szCs w:val="22"/>
        </w:rPr>
      </w:pPr>
      <w:r w:rsidRPr="00016235">
        <w:rPr>
          <w:rFonts w:ascii="Liberation Serif" w:hAnsi="Liberation Serif"/>
          <w:b/>
          <w:iCs/>
          <w:sz w:val="22"/>
          <w:szCs w:val="22"/>
        </w:rPr>
        <w:t>об обнаружении недостатков (дефектов) в гарантийный срок</w:t>
      </w:r>
      <w:r w:rsidRPr="00016235">
        <w:rPr>
          <w:rFonts w:ascii="Liberation Serif" w:hAnsi="Liberation Serif"/>
          <w:iCs/>
          <w:sz w:val="22"/>
          <w:szCs w:val="22"/>
        </w:rPr>
        <w:t xml:space="preserve"> </w:t>
      </w:r>
    </w:p>
    <w:p w14:paraId="7E45BC64" w14:textId="77777777" w:rsidR="00332ABD" w:rsidRPr="00016235" w:rsidRDefault="00332ABD" w:rsidP="002B2549">
      <w:pPr>
        <w:overflowPunct w:val="0"/>
        <w:autoSpaceDE w:val="0"/>
        <w:adjustRightInd w:val="0"/>
        <w:contextualSpacing/>
        <w:jc w:val="center"/>
        <w:rPr>
          <w:rFonts w:ascii="Liberation Serif" w:hAnsi="Liberation Serif"/>
          <w:bCs/>
          <w:iCs/>
          <w:sz w:val="22"/>
          <w:szCs w:val="22"/>
        </w:rPr>
      </w:pPr>
      <w:r w:rsidRPr="00016235">
        <w:rPr>
          <w:rFonts w:ascii="Liberation Serif" w:hAnsi="Liberation Serif"/>
          <w:bCs/>
          <w:iCs/>
          <w:sz w:val="22"/>
          <w:szCs w:val="22"/>
        </w:rPr>
        <w:t>от «_____» ___________ 20__ г. № _________</w:t>
      </w:r>
    </w:p>
    <w:p w14:paraId="545944B5" w14:textId="77777777" w:rsidR="00332ABD" w:rsidRPr="00016235" w:rsidRDefault="00332ABD" w:rsidP="002B2549">
      <w:pPr>
        <w:jc w:val="center"/>
        <w:rPr>
          <w:rFonts w:ascii="Liberation Serif" w:hAnsi="Liberation Serif"/>
          <w:bCs/>
          <w:iCs/>
          <w:sz w:val="22"/>
          <w:szCs w:val="22"/>
        </w:rPr>
      </w:pPr>
      <w:r w:rsidRPr="00016235">
        <w:rPr>
          <w:rFonts w:ascii="Liberation Serif" w:hAnsi="Liberation Serif"/>
          <w:bCs/>
          <w:iCs/>
          <w:sz w:val="22"/>
          <w:szCs w:val="22"/>
        </w:rPr>
        <w:t>к Договору от ______ ____ 20___ г. № _________</w:t>
      </w:r>
    </w:p>
    <w:p w14:paraId="4CBA8081" w14:textId="38603871" w:rsidR="00CA009C" w:rsidRPr="00016235" w:rsidRDefault="00332ABD" w:rsidP="002B2549">
      <w:pPr>
        <w:contextualSpacing/>
        <w:jc w:val="center"/>
        <w:rPr>
          <w:rFonts w:ascii="Liberation Serif" w:hAnsi="Liberation Serif"/>
          <w:iCs/>
          <w:sz w:val="22"/>
          <w:szCs w:val="22"/>
        </w:rPr>
      </w:pPr>
      <w:r w:rsidRPr="00016235">
        <w:rPr>
          <w:rFonts w:ascii="Liberation Serif" w:hAnsi="Liberation Serif"/>
          <w:bCs/>
          <w:iCs/>
          <w:sz w:val="22"/>
          <w:szCs w:val="22"/>
        </w:rPr>
        <w:t xml:space="preserve">по </w:t>
      </w:r>
      <w:r w:rsidR="007C2C07" w:rsidRPr="00016235">
        <w:rPr>
          <w:rFonts w:ascii="Liberation Serif" w:hAnsi="Liberation Serif"/>
          <w:bCs/>
          <w:iCs/>
          <w:sz w:val="22"/>
          <w:szCs w:val="22"/>
        </w:rPr>
        <w:t>__________________________</w:t>
      </w:r>
      <w:r w:rsidR="00CA009C" w:rsidRPr="00016235">
        <w:rPr>
          <w:rFonts w:ascii="Liberation Serif" w:hAnsi="Liberation Serif"/>
          <w:b/>
          <w:iCs/>
          <w:sz w:val="22"/>
          <w:szCs w:val="22"/>
        </w:rPr>
        <w:t xml:space="preserve"> </w:t>
      </w:r>
      <w:r w:rsidR="00CA009C" w:rsidRPr="00016235">
        <w:rPr>
          <w:rFonts w:ascii="Liberation Serif" w:hAnsi="Liberation Serif"/>
          <w:iCs/>
          <w:sz w:val="22"/>
          <w:szCs w:val="22"/>
        </w:rPr>
        <w:t>_</w:t>
      </w:r>
      <w:r w:rsidRPr="00016235">
        <w:rPr>
          <w:rFonts w:ascii="Liberation Serif" w:hAnsi="Liberation Serif"/>
          <w:iCs/>
          <w:sz w:val="22"/>
          <w:szCs w:val="22"/>
        </w:rPr>
        <w:t>__________________________________________________________________________________________</w:t>
      </w:r>
    </w:p>
    <w:p w14:paraId="2D332EB3" w14:textId="77777777" w:rsidR="00CA009C" w:rsidRPr="00016235" w:rsidRDefault="00CA009C" w:rsidP="002B2549">
      <w:pPr>
        <w:contextualSpacing/>
        <w:jc w:val="center"/>
        <w:rPr>
          <w:rFonts w:ascii="Liberation Serif" w:hAnsi="Liberation Serif"/>
          <w:iCs/>
          <w:sz w:val="22"/>
          <w:szCs w:val="22"/>
        </w:rPr>
      </w:pPr>
    </w:p>
    <w:p w14:paraId="47EBCF3B" w14:textId="73042F23" w:rsidR="00332ABD" w:rsidRPr="00016235" w:rsidRDefault="00332ABD" w:rsidP="002B2549">
      <w:pPr>
        <w:contextualSpacing/>
        <w:rPr>
          <w:rFonts w:ascii="Liberation Serif" w:hAnsi="Liberation Serif"/>
          <w:iCs/>
          <w:sz w:val="22"/>
          <w:szCs w:val="22"/>
        </w:rPr>
      </w:pPr>
      <w:r w:rsidRPr="00016235">
        <w:rPr>
          <w:rFonts w:ascii="Liberation Serif" w:hAnsi="Liberation Serif"/>
          <w:iCs/>
          <w:sz w:val="22"/>
          <w:szCs w:val="22"/>
        </w:rPr>
        <w:t>Наименование организации, почтовый адрес</w:t>
      </w:r>
      <w:r w:rsidR="007C2C07" w:rsidRPr="00016235">
        <w:rPr>
          <w:rFonts w:ascii="Liberation Serif" w:hAnsi="Liberation Serif"/>
          <w:iCs/>
          <w:sz w:val="22"/>
          <w:szCs w:val="22"/>
        </w:rPr>
        <w:t>:</w:t>
      </w:r>
      <w:r w:rsidRPr="00016235">
        <w:rPr>
          <w:rFonts w:ascii="Liberation Serif" w:hAnsi="Liberation Serif"/>
          <w:iCs/>
          <w:sz w:val="22"/>
          <w:szCs w:val="22"/>
        </w:rPr>
        <w:t xml:space="preserve"> ______________________________________________________________________________________________________________________________________________________________________________________</w:t>
      </w:r>
    </w:p>
    <w:p w14:paraId="3C79EC11"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2C6215A7" w14:textId="74C4D20C" w:rsidR="00332ABD" w:rsidRPr="00016235" w:rsidRDefault="00332ABD">
      <w:pPr>
        <w:numPr>
          <w:ilvl w:val="0"/>
          <w:numId w:val="2"/>
        </w:numPr>
        <w:ind w:left="0" w:firstLine="0"/>
        <w:contextualSpacing/>
        <w:textAlignment w:val="auto"/>
        <w:rPr>
          <w:rFonts w:ascii="Liberation Serif" w:hAnsi="Liberation Serif"/>
          <w:iCs/>
          <w:sz w:val="22"/>
          <w:szCs w:val="22"/>
        </w:rPr>
      </w:pPr>
      <w:r w:rsidRPr="00016235">
        <w:rPr>
          <w:rFonts w:ascii="Liberation Serif" w:hAnsi="Liberation Serif"/>
          <w:iCs/>
          <w:sz w:val="22"/>
          <w:szCs w:val="22"/>
        </w:rPr>
        <w:t>Наименование выполняемых работ ______________________________________________________________________________________________________________________________________________________________________________________</w:t>
      </w:r>
      <w:r w:rsidR="00CA009C" w:rsidRPr="00016235">
        <w:rPr>
          <w:rFonts w:ascii="Liberation Serif" w:hAnsi="Liberation Serif"/>
          <w:iCs/>
          <w:sz w:val="22"/>
          <w:szCs w:val="22"/>
        </w:rPr>
        <w:t xml:space="preserve"> </w:t>
      </w:r>
    </w:p>
    <w:p w14:paraId="49BFCDB4" w14:textId="77777777" w:rsidR="00CA009C" w:rsidRPr="00016235" w:rsidRDefault="00CA009C" w:rsidP="002B2549">
      <w:pPr>
        <w:contextualSpacing/>
        <w:textAlignment w:val="auto"/>
        <w:rPr>
          <w:rFonts w:ascii="Liberation Serif" w:hAnsi="Liberation Serif"/>
          <w:iCs/>
          <w:sz w:val="22"/>
          <w:szCs w:val="22"/>
        </w:rPr>
      </w:pPr>
    </w:p>
    <w:p w14:paraId="2394D9D4" w14:textId="77777777" w:rsidR="00CA009C" w:rsidRPr="00016235" w:rsidRDefault="00332ABD">
      <w:pPr>
        <w:pStyle w:val="ae"/>
        <w:numPr>
          <w:ilvl w:val="0"/>
          <w:numId w:val="2"/>
        </w:numPr>
        <w:overflowPunct w:val="0"/>
        <w:autoSpaceDE w:val="0"/>
        <w:adjustRightInd w:val="0"/>
        <w:ind w:left="426" w:hanging="426"/>
        <w:contextualSpacing/>
        <w:jc w:val="left"/>
        <w:rPr>
          <w:rFonts w:ascii="Liberation Serif" w:hAnsi="Liberation Serif"/>
          <w:iCs/>
        </w:rPr>
      </w:pPr>
      <w:r w:rsidRPr="00016235">
        <w:rPr>
          <w:rFonts w:ascii="Liberation Serif" w:hAnsi="Liberation Serif"/>
          <w:iCs/>
        </w:rPr>
        <w:t>Дата поступления</w:t>
      </w:r>
    </w:p>
    <w:p w14:paraId="207554D6" w14:textId="77777777" w:rsidR="00CA009C" w:rsidRPr="00016235" w:rsidRDefault="00CA009C" w:rsidP="002B2549">
      <w:pPr>
        <w:pStyle w:val="ae"/>
        <w:rPr>
          <w:rFonts w:ascii="Liberation Serif" w:hAnsi="Liberation Serif"/>
          <w:iCs/>
        </w:rPr>
      </w:pPr>
    </w:p>
    <w:p w14:paraId="49E57A77" w14:textId="318A5969" w:rsidR="00332ABD" w:rsidRPr="00016235" w:rsidRDefault="00332ABD" w:rsidP="002B2549">
      <w:pPr>
        <w:pStyle w:val="ae"/>
        <w:overflowPunct w:val="0"/>
        <w:autoSpaceDE w:val="0"/>
        <w:adjustRightInd w:val="0"/>
        <w:ind w:left="0"/>
        <w:contextualSpacing/>
        <w:jc w:val="left"/>
        <w:rPr>
          <w:rFonts w:ascii="Liberation Serif" w:hAnsi="Liberation Serif"/>
          <w:iCs/>
        </w:rPr>
      </w:pPr>
      <w:r w:rsidRPr="00016235">
        <w:rPr>
          <w:rFonts w:ascii="Liberation Serif" w:hAnsi="Liberation Serif"/>
          <w:iCs/>
        </w:rPr>
        <w:t>__________________________________________________________________________________</w:t>
      </w:r>
    </w:p>
    <w:p w14:paraId="0397F60F"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77C75438" w14:textId="75B00770" w:rsidR="00332ABD" w:rsidRPr="00016235" w:rsidRDefault="00332ABD">
      <w:pPr>
        <w:numPr>
          <w:ilvl w:val="0"/>
          <w:numId w:val="2"/>
        </w:numPr>
        <w:ind w:left="0" w:firstLine="0"/>
        <w:contextualSpacing/>
        <w:jc w:val="both"/>
        <w:textAlignment w:val="auto"/>
        <w:rPr>
          <w:rFonts w:ascii="Liberation Serif" w:hAnsi="Liberation Serif"/>
          <w:iCs/>
          <w:sz w:val="22"/>
          <w:szCs w:val="22"/>
        </w:rPr>
      </w:pPr>
      <w:r w:rsidRPr="00016235">
        <w:rPr>
          <w:rFonts w:ascii="Liberation Serif" w:hAnsi="Liberation Serif"/>
          <w:iCs/>
          <w:sz w:val="22"/>
          <w:szCs w:val="22"/>
        </w:rPr>
        <w:t>Дата обнаружения недостатков (дефектов)</w:t>
      </w:r>
      <w:r w:rsidRPr="00016235">
        <w:rPr>
          <w:rFonts w:ascii="Liberation Serif" w:hAnsi="Liberation Serif"/>
          <w:b/>
          <w:iCs/>
          <w:sz w:val="22"/>
          <w:szCs w:val="22"/>
        </w:rPr>
        <w:t xml:space="preserve"> </w:t>
      </w:r>
      <w:r w:rsidRPr="00016235">
        <w:rPr>
          <w:rFonts w:ascii="Liberation Serif" w:hAnsi="Liberation Serif"/>
          <w:iCs/>
          <w:sz w:val="22"/>
          <w:szCs w:val="22"/>
        </w:rPr>
        <w:t>в гарантийный период</w:t>
      </w:r>
      <w:r w:rsidR="00CA009C" w:rsidRPr="00016235">
        <w:rPr>
          <w:rFonts w:ascii="Liberation Serif" w:hAnsi="Liberation Serif"/>
          <w:iCs/>
          <w:sz w:val="22"/>
          <w:szCs w:val="22"/>
        </w:rPr>
        <w:t xml:space="preserve"> </w:t>
      </w:r>
      <w:r w:rsidRPr="00016235">
        <w:rPr>
          <w:rFonts w:ascii="Liberation Serif" w:hAnsi="Liberation Serif"/>
          <w:iCs/>
          <w:sz w:val="22"/>
          <w:szCs w:val="22"/>
        </w:rPr>
        <w:t>____________________________________________________________________________</w:t>
      </w:r>
    </w:p>
    <w:p w14:paraId="34F6E015"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7DFF434B" w14:textId="72B2CA5F" w:rsidR="00332ABD" w:rsidRPr="00016235" w:rsidRDefault="00332ABD">
      <w:pPr>
        <w:numPr>
          <w:ilvl w:val="0"/>
          <w:numId w:val="2"/>
        </w:numPr>
        <w:ind w:left="0" w:firstLine="0"/>
        <w:contextualSpacing/>
        <w:textAlignment w:val="auto"/>
        <w:rPr>
          <w:rFonts w:ascii="Liberation Serif" w:hAnsi="Liberation Serif"/>
          <w:iCs/>
          <w:sz w:val="22"/>
          <w:szCs w:val="22"/>
        </w:rPr>
      </w:pPr>
      <w:r w:rsidRPr="00016235">
        <w:rPr>
          <w:rFonts w:ascii="Liberation Serif" w:hAnsi="Liberation Serif"/>
          <w:iCs/>
          <w:sz w:val="22"/>
          <w:szCs w:val="22"/>
        </w:rPr>
        <w:t>Описание обнаруженных недостатков (дефектов)</w:t>
      </w:r>
      <w:r w:rsidRPr="00016235">
        <w:rPr>
          <w:rFonts w:ascii="Liberation Serif" w:hAnsi="Liberation Serif"/>
          <w:b/>
          <w:iCs/>
          <w:sz w:val="22"/>
          <w:szCs w:val="22"/>
        </w:rPr>
        <w:t xml:space="preserve"> </w:t>
      </w:r>
      <w:r w:rsidRPr="00016235">
        <w:rPr>
          <w:rFonts w:ascii="Liberation Serif" w:hAnsi="Liberation Serif"/>
          <w:iCs/>
          <w:sz w:val="22"/>
          <w:szCs w:val="22"/>
        </w:rPr>
        <w:t>в гарантийный период подробно</w:t>
      </w:r>
      <w:r w:rsidR="00CA009C" w:rsidRPr="00016235">
        <w:rPr>
          <w:rFonts w:ascii="Liberation Serif" w:hAnsi="Liberation Serif"/>
          <w:iCs/>
          <w:sz w:val="22"/>
          <w:szCs w:val="22"/>
        </w:rPr>
        <w:t xml:space="preserve"> </w:t>
      </w:r>
      <w:r w:rsidRPr="00016235">
        <w:rPr>
          <w:rFonts w:ascii="Liberation Serif" w:hAnsi="Liberation Serif"/>
          <w:iCs/>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4C580E4"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67EE935A" w14:textId="3F024C0F" w:rsidR="00332ABD" w:rsidRPr="00016235" w:rsidRDefault="00332ABD">
      <w:pPr>
        <w:numPr>
          <w:ilvl w:val="0"/>
          <w:numId w:val="2"/>
        </w:numPr>
        <w:ind w:left="0" w:firstLine="0"/>
        <w:contextualSpacing/>
        <w:jc w:val="both"/>
        <w:textAlignment w:val="auto"/>
        <w:rPr>
          <w:rFonts w:ascii="Liberation Serif" w:hAnsi="Liberation Serif"/>
          <w:iCs/>
          <w:sz w:val="22"/>
          <w:szCs w:val="22"/>
        </w:rPr>
      </w:pPr>
      <w:r w:rsidRPr="00016235">
        <w:rPr>
          <w:rFonts w:ascii="Liberation Serif" w:hAnsi="Liberation Serif"/>
          <w:iCs/>
          <w:sz w:val="22"/>
          <w:szCs w:val="22"/>
        </w:rPr>
        <w:t>Причина возникновения недостатков (дефектов) в гарантийный период</w:t>
      </w:r>
      <w:r w:rsidR="00CA009C" w:rsidRPr="00016235">
        <w:rPr>
          <w:rFonts w:ascii="Liberation Serif" w:hAnsi="Liberation Serif"/>
          <w:iCs/>
          <w:sz w:val="22"/>
          <w:szCs w:val="22"/>
        </w:rPr>
        <w:t xml:space="preserve"> </w:t>
      </w:r>
      <w:r w:rsidRPr="00016235">
        <w:rPr>
          <w:rFonts w:ascii="Liberation Serif" w:hAnsi="Liberation Serif"/>
          <w:iCs/>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697CC72"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488B08B5" w14:textId="77777777" w:rsidR="00332ABD" w:rsidRPr="00016235" w:rsidRDefault="00332ABD">
      <w:pPr>
        <w:numPr>
          <w:ilvl w:val="0"/>
          <w:numId w:val="2"/>
        </w:numPr>
        <w:ind w:left="0" w:firstLine="0"/>
        <w:contextualSpacing/>
        <w:textAlignment w:val="auto"/>
        <w:rPr>
          <w:rFonts w:ascii="Liberation Serif" w:hAnsi="Liberation Serif"/>
          <w:iCs/>
          <w:sz w:val="22"/>
          <w:szCs w:val="22"/>
        </w:rPr>
      </w:pPr>
      <w:r w:rsidRPr="00016235">
        <w:rPr>
          <w:rFonts w:ascii="Liberation Serif" w:hAnsi="Liberation Serif"/>
          <w:iCs/>
          <w:sz w:val="22"/>
          <w:szCs w:val="22"/>
        </w:rPr>
        <w:t xml:space="preserve">Дополнительные данные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8D9D2AF" w14:textId="77777777" w:rsidR="00332ABD" w:rsidRPr="00016235" w:rsidRDefault="00332ABD" w:rsidP="002B2549">
      <w:pPr>
        <w:overflowPunct w:val="0"/>
        <w:autoSpaceDE w:val="0"/>
        <w:adjustRightInd w:val="0"/>
        <w:contextualSpacing/>
        <w:rPr>
          <w:rFonts w:ascii="Liberation Serif" w:hAnsi="Liberation Serif"/>
          <w:iCs/>
          <w:sz w:val="22"/>
          <w:szCs w:val="22"/>
        </w:rPr>
      </w:pPr>
    </w:p>
    <w:p w14:paraId="77744FA0" w14:textId="640F88FB" w:rsidR="00332ABD" w:rsidRPr="00016235" w:rsidRDefault="00332ABD">
      <w:pPr>
        <w:numPr>
          <w:ilvl w:val="0"/>
          <w:numId w:val="2"/>
        </w:numPr>
        <w:ind w:left="0" w:firstLine="0"/>
        <w:contextualSpacing/>
        <w:jc w:val="both"/>
        <w:textAlignment w:val="auto"/>
        <w:rPr>
          <w:rFonts w:ascii="Liberation Serif" w:hAnsi="Liberation Serif"/>
          <w:iCs/>
          <w:sz w:val="22"/>
          <w:szCs w:val="22"/>
        </w:rPr>
      </w:pPr>
      <w:r w:rsidRPr="00016235">
        <w:rPr>
          <w:rFonts w:ascii="Liberation Serif" w:hAnsi="Liberation Serif"/>
          <w:iCs/>
          <w:sz w:val="22"/>
          <w:szCs w:val="22"/>
        </w:rPr>
        <w:t>Заключение (характер недостатков (дефектов) в гарантийный период, решение о восстановлении выполнения работ, необходимость дополнительных исследований, сведения об устранении недостатков (дефектов) в гарантийный период)</w:t>
      </w:r>
      <w:r w:rsidR="00DC3A68">
        <w:rPr>
          <w:rFonts w:ascii="Liberation Serif" w:hAnsi="Liberation Serif"/>
          <w:iCs/>
          <w:sz w:val="22"/>
          <w:szCs w:val="22"/>
        </w:rPr>
        <w:t xml:space="preserve"> </w:t>
      </w:r>
      <w:r w:rsidRPr="00016235">
        <w:rPr>
          <w:rFonts w:ascii="Liberation Serif" w:hAnsi="Liberation Serif"/>
          <w:iCs/>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41F94FA" w14:textId="77777777" w:rsidR="00332ABD" w:rsidRPr="00016235" w:rsidRDefault="00332ABD" w:rsidP="002B2549">
      <w:pPr>
        <w:rPr>
          <w:rFonts w:ascii="Liberation Serif" w:hAnsi="Liberation Serif"/>
          <w:iCs/>
          <w:sz w:val="22"/>
          <w:szCs w:val="22"/>
        </w:rPr>
      </w:pPr>
    </w:p>
    <w:p w14:paraId="0AA30B5F" w14:textId="37CDE3CB" w:rsidR="00332ABD" w:rsidRPr="00016235" w:rsidRDefault="00332ABD" w:rsidP="002B2549">
      <w:pPr>
        <w:rPr>
          <w:rFonts w:ascii="Liberation Serif" w:hAnsi="Liberation Serif"/>
          <w:iCs/>
          <w:sz w:val="22"/>
          <w:szCs w:val="22"/>
        </w:rPr>
      </w:pPr>
      <w:r w:rsidRPr="00016235">
        <w:rPr>
          <w:rFonts w:ascii="Liberation Serif" w:hAnsi="Liberation Serif"/>
          <w:iCs/>
          <w:sz w:val="22"/>
          <w:szCs w:val="22"/>
        </w:rPr>
        <w:t>Приложение: (материалы результатов испытаний (проверки работоспособности оборудования и др.</w:t>
      </w:r>
      <w:r w:rsidR="00CA009C" w:rsidRPr="00016235">
        <w:rPr>
          <w:rFonts w:ascii="Liberation Serif" w:hAnsi="Liberation Serif"/>
          <w:iCs/>
          <w:sz w:val="22"/>
          <w:szCs w:val="22"/>
        </w:rPr>
        <w:t xml:space="preserve"> </w:t>
      </w:r>
      <w:r w:rsidRPr="00016235">
        <w:rPr>
          <w:rFonts w:ascii="Liberation Serif" w:hAnsi="Liberation Serif"/>
          <w:iCs/>
          <w:sz w:val="22"/>
          <w:szCs w:val="22"/>
        </w:rPr>
        <w:t xml:space="preserve">_______________________________________________________________________________. </w:t>
      </w:r>
    </w:p>
    <w:p w14:paraId="2BF7F91B" w14:textId="77777777" w:rsidR="00332ABD" w:rsidRPr="00016235" w:rsidRDefault="00332ABD" w:rsidP="002B2549">
      <w:pPr>
        <w:rPr>
          <w:rFonts w:ascii="Liberation Serif" w:hAnsi="Liberation Serif"/>
          <w:b/>
          <w:iCs/>
          <w:sz w:val="22"/>
          <w:szCs w:val="22"/>
        </w:rPr>
      </w:pPr>
      <w:r w:rsidRPr="00016235">
        <w:rPr>
          <w:rFonts w:ascii="Liberation Serif" w:hAnsi="Liberation Serif"/>
          <w:b/>
          <w:iCs/>
          <w:sz w:val="22"/>
          <w:szCs w:val="22"/>
        </w:rPr>
        <w:t>Акт составлен представителем (ями): _________________________________________</w:t>
      </w:r>
    </w:p>
    <w:p w14:paraId="631C401F" w14:textId="77777777" w:rsidR="00332ABD" w:rsidRPr="00016235" w:rsidRDefault="00332ABD" w:rsidP="002B2549">
      <w:pPr>
        <w:rPr>
          <w:rFonts w:ascii="Liberation Serif" w:hAnsi="Liberation Serif"/>
          <w:b/>
          <w:iCs/>
          <w:sz w:val="22"/>
          <w:szCs w:val="22"/>
        </w:rPr>
      </w:pPr>
      <w:r w:rsidRPr="00016235">
        <w:rPr>
          <w:rFonts w:ascii="Liberation Serif" w:hAnsi="Liberation Serif"/>
          <w:b/>
          <w:iCs/>
          <w:sz w:val="22"/>
          <w:szCs w:val="22"/>
        </w:rPr>
        <w:t>(ФИО, должность) ______________________________________ (подпись)</w:t>
      </w:r>
    </w:p>
    <w:p w14:paraId="6CC9716B" w14:textId="77777777" w:rsidR="00CA009C" w:rsidRPr="00016235" w:rsidRDefault="00CA009C" w:rsidP="002B2549">
      <w:pPr>
        <w:rPr>
          <w:rFonts w:ascii="Liberation Serif" w:hAnsi="Liberation Serif"/>
          <w:b/>
          <w:iCs/>
          <w:sz w:val="22"/>
          <w:szCs w:val="22"/>
        </w:rPr>
      </w:pPr>
    </w:p>
    <w:tbl>
      <w:tblPr>
        <w:tblStyle w:val="afd"/>
        <w:tblW w:w="0" w:type="auto"/>
        <w:tblLook w:val="04A0" w:firstRow="1" w:lastRow="0" w:firstColumn="1" w:lastColumn="0" w:noHBand="0" w:noVBand="1"/>
      </w:tblPr>
      <w:tblGrid>
        <w:gridCol w:w="5027"/>
        <w:gridCol w:w="5028"/>
      </w:tblGrid>
      <w:tr w:rsidR="00CA009C" w:rsidRPr="00016235" w14:paraId="538325E1" w14:textId="77777777" w:rsidTr="00CA009C">
        <w:tc>
          <w:tcPr>
            <w:tcW w:w="5027" w:type="dxa"/>
          </w:tcPr>
          <w:p w14:paraId="52D7AF1C" w14:textId="7BBF8253" w:rsidR="00CA009C" w:rsidRPr="00016235" w:rsidRDefault="00CA009C" w:rsidP="002B2549">
            <w:pPr>
              <w:rPr>
                <w:rFonts w:ascii="Liberation Serif" w:hAnsi="Liberation Serif"/>
                <w:sz w:val="22"/>
                <w:szCs w:val="22"/>
              </w:rPr>
            </w:pPr>
            <w:r w:rsidRPr="00016235">
              <w:rPr>
                <w:rFonts w:ascii="Liberation Serif" w:hAnsi="Liberation Serif"/>
                <w:sz w:val="20"/>
                <w:szCs w:val="20"/>
              </w:rPr>
              <w:t xml:space="preserve">Заказчик </w:t>
            </w:r>
          </w:p>
        </w:tc>
        <w:tc>
          <w:tcPr>
            <w:tcW w:w="5028" w:type="dxa"/>
          </w:tcPr>
          <w:p w14:paraId="3765B2A5" w14:textId="42D0E815" w:rsidR="00CA009C" w:rsidRPr="00016235" w:rsidRDefault="00CA009C" w:rsidP="002B2549">
            <w:pPr>
              <w:rPr>
                <w:rFonts w:ascii="Liberation Serif" w:hAnsi="Liberation Serif"/>
                <w:sz w:val="22"/>
                <w:szCs w:val="22"/>
              </w:rPr>
            </w:pPr>
            <w:r w:rsidRPr="00016235">
              <w:rPr>
                <w:rFonts w:ascii="Liberation Serif" w:hAnsi="Liberation Serif"/>
                <w:sz w:val="20"/>
                <w:szCs w:val="20"/>
              </w:rPr>
              <w:t xml:space="preserve">Подрядчик </w:t>
            </w:r>
          </w:p>
        </w:tc>
      </w:tr>
      <w:tr w:rsidR="00CA009C" w:rsidRPr="00016235" w14:paraId="2FC1BFD3" w14:textId="77777777" w:rsidTr="00CA009C">
        <w:tc>
          <w:tcPr>
            <w:tcW w:w="5027" w:type="dxa"/>
          </w:tcPr>
          <w:p w14:paraId="1705B010" w14:textId="77777777" w:rsidR="00CA009C" w:rsidRPr="00016235" w:rsidRDefault="00CA009C" w:rsidP="002B2549">
            <w:pPr>
              <w:rPr>
                <w:rFonts w:ascii="Liberation Serif" w:hAnsi="Liberation Serif"/>
                <w:sz w:val="20"/>
                <w:szCs w:val="20"/>
              </w:rPr>
            </w:pPr>
            <w:r w:rsidRPr="00016235">
              <w:rPr>
                <w:rFonts w:ascii="Liberation Serif" w:hAnsi="Liberation Serif"/>
                <w:sz w:val="20"/>
                <w:szCs w:val="20"/>
              </w:rPr>
              <w:t>Подписано усиленной</w:t>
            </w:r>
          </w:p>
          <w:p w14:paraId="6950FC95" w14:textId="50402636" w:rsidR="00CA009C" w:rsidRPr="00016235" w:rsidRDefault="00CA009C" w:rsidP="002B2549">
            <w:pPr>
              <w:rPr>
                <w:rFonts w:ascii="Liberation Serif" w:hAnsi="Liberation Serif"/>
                <w:sz w:val="20"/>
                <w:szCs w:val="20"/>
              </w:rPr>
            </w:pPr>
            <w:r w:rsidRPr="00016235">
              <w:rPr>
                <w:rFonts w:ascii="Liberation Serif" w:hAnsi="Liberation Serif"/>
                <w:sz w:val="20"/>
                <w:szCs w:val="20"/>
              </w:rPr>
              <w:t>квалифицированной электронной подписью</w:t>
            </w:r>
          </w:p>
        </w:tc>
        <w:tc>
          <w:tcPr>
            <w:tcW w:w="5028" w:type="dxa"/>
          </w:tcPr>
          <w:p w14:paraId="455923C5" w14:textId="77777777" w:rsidR="00CA009C" w:rsidRPr="00016235" w:rsidRDefault="00CA009C" w:rsidP="002B2549">
            <w:pPr>
              <w:rPr>
                <w:rFonts w:ascii="Liberation Serif" w:hAnsi="Liberation Serif"/>
                <w:sz w:val="20"/>
                <w:szCs w:val="20"/>
              </w:rPr>
            </w:pPr>
            <w:r w:rsidRPr="00016235">
              <w:rPr>
                <w:rFonts w:ascii="Liberation Serif" w:hAnsi="Liberation Serif"/>
                <w:sz w:val="20"/>
                <w:szCs w:val="20"/>
              </w:rPr>
              <w:t>Подписано усиленной</w:t>
            </w:r>
          </w:p>
          <w:p w14:paraId="62F6C3C8" w14:textId="07BE2851" w:rsidR="00CA009C" w:rsidRPr="00016235" w:rsidRDefault="00CA009C" w:rsidP="002B2549">
            <w:pPr>
              <w:rPr>
                <w:rFonts w:ascii="Liberation Serif" w:hAnsi="Liberation Serif"/>
                <w:sz w:val="20"/>
                <w:szCs w:val="20"/>
              </w:rPr>
            </w:pPr>
            <w:r w:rsidRPr="00016235">
              <w:rPr>
                <w:rFonts w:ascii="Liberation Serif" w:hAnsi="Liberation Serif"/>
                <w:sz w:val="20"/>
                <w:szCs w:val="20"/>
              </w:rPr>
              <w:t>квалифицированной электронной подписью</w:t>
            </w:r>
          </w:p>
        </w:tc>
      </w:tr>
    </w:tbl>
    <w:p w14:paraId="1654B827" w14:textId="427A66E0" w:rsidR="00E94A54" w:rsidRPr="00016235" w:rsidRDefault="00E94A54" w:rsidP="002B2549">
      <w:r w:rsidRPr="00016235">
        <w:br w:type="page"/>
      </w:r>
    </w:p>
    <w:p w14:paraId="00EA9B3D" w14:textId="77777777" w:rsidR="005F3241" w:rsidRPr="0038467C" w:rsidRDefault="005F3241" w:rsidP="005F3241">
      <w:pPr>
        <w:jc w:val="right"/>
        <w:rPr>
          <w:rFonts w:ascii="Liberation Serif" w:hAnsi="Liberation Serif"/>
          <w:bCs/>
          <w:iCs/>
          <w:sz w:val="22"/>
          <w:szCs w:val="22"/>
        </w:rPr>
      </w:pPr>
      <w:r w:rsidRPr="0038467C">
        <w:rPr>
          <w:rFonts w:ascii="Liberation Serif" w:hAnsi="Liberation Serif"/>
          <w:bCs/>
          <w:iCs/>
          <w:sz w:val="22"/>
          <w:szCs w:val="22"/>
        </w:rPr>
        <w:lastRenderedPageBreak/>
        <w:t xml:space="preserve">Приложение № 6 к Договору </w:t>
      </w:r>
    </w:p>
    <w:p w14:paraId="43521DA5" w14:textId="528117C7" w:rsidR="005F3241" w:rsidRPr="0038467C" w:rsidRDefault="005F3241" w:rsidP="005F3241">
      <w:pPr>
        <w:jc w:val="right"/>
        <w:rPr>
          <w:rFonts w:ascii="Liberation Serif" w:hAnsi="Liberation Serif"/>
          <w:bCs/>
          <w:iCs/>
          <w:sz w:val="22"/>
          <w:szCs w:val="22"/>
        </w:rPr>
      </w:pPr>
      <w:r w:rsidRPr="0038467C">
        <w:rPr>
          <w:rFonts w:ascii="Liberation Serif" w:hAnsi="Liberation Serif"/>
          <w:bCs/>
          <w:iCs/>
          <w:sz w:val="22"/>
          <w:szCs w:val="22"/>
        </w:rPr>
        <w:t>от «___» _____________ 202</w:t>
      </w:r>
      <w:r w:rsidR="0038467C" w:rsidRPr="0038467C">
        <w:rPr>
          <w:rFonts w:ascii="Liberation Serif" w:hAnsi="Liberation Serif"/>
          <w:bCs/>
          <w:iCs/>
          <w:sz w:val="22"/>
          <w:szCs w:val="22"/>
        </w:rPr>
        <w:t>6</w:t>
      </w:r>
      <w:r w:rsidRPr="0038467C">
        <w:rPr>
          <w:rFonts w:ascii="Liberation Serif" w:hAnsi="Liberation Serif"/>
          <w:bCs/>
          <w:iCs/>
          <w:sz w:val="22"/>
          <w:szCs w:val="22"/>
        </w:rPr>
        <w:t xml:space="preserve"> г. </w:t>
      </w:r>
    </w:p>
    <w:p w14:paraId="6BE7B1FC" w14:textId="40481C68" w:rsidR="005F3241" w:rsidRPr="005F3241" w:rsidRDefault="005F3241" w:rsidP="005F3241">
      <w:pPr>
        <w:jc w:val="right"/>
        <w:rPr>
          <w:rFonts w:ascii="Liberation Serif" w:hAnsi="Liberation Serif"/>
          <w:b/>
          <w:iCs/>
          <w:sz w:val="22"/>
          <w:szCs w:val="22"/>
        </w:rPr>
      </w:pPr>
      <w:r w:rsidRPr="0038467C">
        <w:rPr>
          <w:rFonts w:ascii="Liberation Serif" w:hAnsi="Liberation Serif"/>
          <w:bCs/>
          <w:iCs/>
          <w:sz w:val="22"/>
          <w:szCs w:val="22"/>
        </w:rPr>
        <w:t xml:space="preserve"> № ___________________</w:t>
      </w:r>
    </w:p>
    <w:p w14:paraId="15DE3C6A" w14:textId="424854BD" w:rsidR="00332ABD" w:rsidRPr="00016235" w:rsidRDefault="00CA009C" w:rsidP="002B2549">
      <w:pPr>
        <w:jc w:val="center"/>
        <w:rPr>
          <w:rFonts w:ascii="Liberation Serif" w:hAnsi="Liberation Serif"/>
          <w:b/>
          <w:iCs/>
          <w:sz w:val="22"/>
          <w:szCs w:val="22"/>
        </w:rPr>
      </w:pPr>
      <w:r w:rsidRPr="00016235">
        <w:rPr>
          <w:rFonts w:ascii="Liberation Serif" w:hAnsi="Liberation Serif"/>
          <w:b/>
          <w:iCs/>
          <w:sz w:val="22"/>
          <w:szCs w:val="22"/>
        </w:rPr>
        <w:t>Дополнительная документация</w:t>
      </w:r>
    </w:p>
    <w:p w14:paraId="09C07518" w14:textId="79B4E88B" w:rsidR="00E86AD5" w:rsidRPr="00016235" w:rsidRDefault="00E86AD5" w:rsidP="002B2549">
      <w:pPr>
        <w:jc w:val="center"/>
        <w:rPr>
          <w:rFonts w:ascii="Liberation Serif" w:hAnsi="Liberation Serif"/>
          <w:iCs/>
          <w:sz w:val="22"/>
          <w:szCs w:val="22"/>
        </w:rPr>
      </w:pPr>
      <w:r w:rsidRPr="00016235">
        <w:rPr>
          <w:rFonts w:ascii="Liberation Serif" w:hAnsi="Liberation Serif"/>
          <w:iCs/>
          <w:sz w:val="22"/>
          <w:szCs w:val="22"/>
        </w:rPr>
        <w:t>(приложен</w:t>
      </w:r>
      <w:r w:rsidR="00265134" w:rsidRPr="00016235">
        <w:rPr>
          <w:rFonts w:ascii="Liberation Serif" w:hAnsi="Liberation Serif"/>
          <w:iCs/>
          <w:sz w:val="22"/>
          <w:szCs w:val="22"/>
        </w:rPr>
        <w:t>ы</w:t>
      </w:r>
      <w:r w:rsidRPr="00016235">
        <w:rPr>
          <w:rFonts w:ascii="Liberation Serif" w:hAnsi="Liberation Serif"/>
          <w:iCs/>
          <w:sz w:val="22"/>
          <w:szCs w:val="22"/>
        </w:rPr>
        <w:t xml:space="preserve"> отдельными файлами в электронной форме)</w:t>
      </w:r>
    </w:p>
    <w:sectPr w:rsidR="00E86AD5" w:rsidRPr="00016235" w:rsidSect="009316E1">
      <w:pgSz w:w="11906" w:h="16838"/>
      <w:pgMar w:top="709" w:right="707" w:bottom="993"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CDE18" w14:textId="77777777" w:rsidR="00BE65F7" w:rsidRDefault="00BE65F7">
      <w:r>
        <w:separator/>
      </w:r>
    </w:p>
  </w:endnote>
  <w:endnote w:type="continuationSeparator" w:id="0">
    <w:p w14:paraId="3BFA2533" w14:textId="77777777" w:rsidR="00BE65F7" w:rsidRDefault="00BE6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font>
  <w:font w:name="Calibri">
    <w:panose1 w:val="020F0502020204030204"/>
    <w:charset w:val="CC"/>
    <w:family w:val="swiss"/>
    <w:pitch w:val="variable"/>
    <w:sig w:usb0="E4002EFF" w:usb1="C000247B" w:usb2="00000009" w:usb3="00000000" w:csb0="000001FF" w:csb1="00000000"/>
    <w:embedRegular r:id="rId1" w:subsetted="1" w:fontKey="{8FF5F62F-C532-4310-B7D8-5BEA9D951E7C}"/>
    <w:embedBold r:id="rId2" w:subsetted="1" w:fontKey="{28142A94-C0F7-46A7-B969-7C1E56924968}"/>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Segoe Print"/>
    <w:panose1 w:val="00000000000000000000"/>
    <w:charset w:val="CC"/>
    <w:family w:val="auto"/>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Schoolbook">
    <w:charset w:val="CC"/>
    <w:family w:val="roman"/>
    <w:pitch w:val="variable"/>
    <w:sig w:usb0="00000287" w:usb1="00000000" w:usb2="00000000" w:usb3="00000000" w:csb0="0000009F" w:csb1="00000000"/>
  </w:font>
  <w:font w:name="TimesDL">
    <w:altName w:val="Times New Roman"/>
    <w:charset w:val="00"/>
    <w:family w:val="auto"/>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ヒラギノ角ゴ Pro W3">
    <w:charset w:val="00"/>
    <w:family w:val="roman"/>
    <w:pitch w:val="default"/>
  </w:font>
  <w:font w:name="Helvetica">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FuturisShadowC">
    <w:altName w:val="Times New Roman"/>
    <w:charset w:val="00"/>
    <w:family w:val="auto"/>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elvetsky 12pt">
    <w:altName w:val="Times New Roman"/>
    <w:charset w:val="00"/>
    <w:family w:val="swiss"/>
    <w:pitch w:val="default"/>
  </w:font>
  <w:font w:name="ISOCPEUR">
    <w:charset w:val="CC"/>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sans-serif">
    <w:panose1 w:val="00000000000000000000"/>
    <w:charset w:val="CC"/>
    <w:family w:val="roman"/>
    <w:notTrueType/>
    <w:pitch w:val="default"/>
    <w:sig w:usb0="00000201" w:usb1="00000000" w:usb2="00000000" w:usb3="00000000" w:csb0="00000004" w:csb1="00000000"/>
  </w:font>
  <w:font w:name="Liberation Serif">
    <w:panose1 w:val="02020603050405020304"/>
    <w:charset w:val="CC"/>
    <w:family w:val="roman"/>
    <w:pitch w:val="variable"/>
    <w:sig w:usb0="A0000AAF" w:usb1="500078FB" w:usb2="00000000" w:usb3="00000000" w:csb0="000001BF" w:csb1="00000000"/>
    <w:embedRegular r:id="rId3" w:fontKey="{075A1388-8F51-49EC-A733-4EC72845E462}"/>
    <w:embedBold r:id="rId4" w:fontKey="{56165FB6-E98C-487E-8BFF-FF4876A44DFC}"/>
    <w:embedItalic r:id="rId5" w:fontKey="{79F52F8D-3923-4719-8808-B21B4E16EA2C}"/>
    <w:embedBoldItalic r:id="rId6" w:fontKey="{A8A4D255-215F-47EB-B522-0034F478704C}"/>
  </w:font>
  <w:font w:name="Liberation Serif;Cambri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9EC04" w14:textId="77777777" w:rsidR="00BE65F7" w:rsidRDefault="00BE65F7">
      <w:r>
        <w:rPr>
          <w:color w:val="000000"/>
        </w:rPr>
        <w:separator/>
      </w:r>
    </w:p>
  </w:footnote>
  <w:footnote w:type="continuationSeparator" w:id="0">
    <w:p w14:paraId="40BFA490" w14:textId="77777777" w:rsidR="00BE65F7" w:rsidRDefault="00BE65F7">
      <w:r>
        <w:continuationSeparator/>
      </w:r>
    </w:p>
  </w:footnote>
  <w:footnote w:id="1">
    <w:p w14:paraId="47D67208" w14:textId="77777777" w:rsidR="00BE65F7" w:rsidRDefault="00BE65F7" w:rsidP="009B6DC9">
      <w:pPr>
        <w:pStyle w:val="afff5"/>
        <w:spacing w:line="0" w:lineRule="atLeast"/>
      </w:pPr>
      <w:r w:rsidRPr="004D4CA3">
        <w:rPr>
          <w:rStyle w:val="afff7"/>
        </w:rPr>
        <w:footnoteRef/>
      </w:r>
      <w:r w:rsidRPr="004D4CA3">
        <w:t xml:space="preserve"> </w:t>
      </w:r>
      <w:r w:rsidRPr="004D4CA3">
        <w:rPr>
          <w:rStyle w:val="afff7"/>
          <w:rFonts w:ascii="Liberation Serif" w:hAnsi="Liberation Serif"/>
        </w:rPr>
        <w:t xml:space="preserve">Для </w:t>
      </w:r>
      <w:r w:rsidRPr="004D4CA3">
        <w:rPr>
          <w:rFonts w:ascii="Liberation Serif" w:hAnsi="Liberation Serif"/>
          <w:vertAlign w:val="superscript"/>
        </w:rPr>
        <w:t>Подрядчика</w:t>
      </w:r>
      <w:r w:rsidRPr="004D4CA3">
        <w:rPr>
          <w:rStyle w:val="afff7"/>
          <w:rFonts w:ascii="Liberation Serif" w:hAnsi="Liberation Serif"/>
        </w:rPr>
        <w:t xml:space="preserve"> с общим режимом налогообложения, если составление счет-фактуры предусмотрено ст. 169 НК РФ.</w:t>
      </w:r>
    </w:p>
  </w:footnote>
  <w:footnote w:id="2">
    <w:p w14:paraId="31FAA0D1" w14:textId="77777777" w:rsidR="00BE65F7" w:rsidRPr="00FE4FB9" w:rsidRDefault="00BE65F7" w:rsidP="000640DC">
      <w:pPr>
        <w:pStyle w:val="afff5"/>
        <w:rPr>
          <w:rFonts w:ascii="Liberation Serif" w:hAnsi="Liberation Serif"/>
          <w:sz w:val="16"/>
          <w:szCs w:val="16"/>
        </w:rPr>
      </w:pPr>
      <w:r w:rsidRPr="00FE4FB9">
        <w:rPr>
          <w:rStyle w:val="afff7"/>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76F84A1D" w14:textId="77777777" w:rsidR="00BE65F7" w:rsidRPr="00FE4FB9" w:rsidRDefault="00BE65F7" w:rsidP="000640DC">
      <w:pPr>
        <w:pStyle w:val="afe"/>
        <w:ind w:firstLine="0"/>
        <w:rPr>
          <w:rFonts w:ascii="Liberation Serif" w:hAnsi="Liberation Serif"/>
          <w:sz w:val="16"/>
          <w:szCs w:val="16"/>
        </w:rPr>
      </w:pPr>
      <w:r w:rsidRPr="00FE4FB9">
        <w:rPr>
          <w:rStyle w:val="afff7"/>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2E4032B9" w14:textId="77777777" w:rsidR="00BE65F7" w:rsidRPr="00FE4FB9" w:rsidRDefault="00BE65F7" w:rsidP="000640DC">
      <w:pPr>
        <w:pStyle w:val="afff5"/>
        <w:rPr>
          <w:rFonts w:ascii="Liberation Serif" w:hAnsi="Liberation Serif"/>
          <w:sz w:val="16"/>
          <w:szCs w:val="16"/>
        </w:rPr>
      </w:pPr>
      <w:r w:rsidRPr="00FE4FB9">
        <w:rPr>
          <w:rStyle w:val="afff7"/>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FFFFFF88"/>
    <w:multiLevelType w:val="singleLevel"/>
    <w:tmpl w:val="BB60DD4E"/>
    <w:lvl w:ilvl="0">
      <w:start w:val="1"/>
      <w:numFmt w:val="decimal"/>
      <w:pStyle w:val="a"/>
      <w:lvlText w:val="%1."/>
      <w:lvlJc w:val="left"/>
      <w:pPr>
        <w:tabs>
          <w:tab w:val="num" w:pos="360"/>
        </w:tabs>
        <w:ind w:left="360" w:hanging="360"/>
      </w:pPr>
    </w:lvl>
  </w:abstractNum>
  <w:abstractNum w:abstractNumId="1" w15:restartNumberingAfterBreak="0">
    <w:nsid w:val="00000002"/>
    <w:multiLevelType w:val="multilevel"/>
    <w:tmpl w:val="00000002"/>
    <w:name w:val="WW8Num2"/>
    <w:styleLink w:val="11111121243"/>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2" w15:restartNumberingAfterBreak="0">
    <w:nsid w:val="00000003"/>
    <w:multiLevelType w:val="multilevel"/>
    <w:tmpl w:val="00000003"/>
    <w:name w:val="WW8Num3"/>
    <w:styleLink w:val="1111115183"/>
    <w:lvl w:ilvl="0">
      <w:start w:val="1"/>
      <w:numFmt w:val="bullet"/>
      <w:suff w:val="nothing"/>
      <w:lvlText w:val=""/>
      <w:lvlJc w:val="left"/>
      <w:pPr>
        <w:tabs>
          <w:tab w:val="num" w:pos="0"/>
        </w:tabs>
        <w:ind w:left="0" w:firstLine="0"/>
      </w:pPr>
      <w:rPr>
        <w:rFonts w:ascii="Symbol" w:hAnsi="Symbol" w:cs="Times New Roman"/>
        <w:sz w:val="24"/>
        <w:szCs w:val="24"/>
      </w:rPr>
    </w:lvl>
    <w:lvl w:ilvl="1">
      <w:start w:val="1"/>
      <w:numFmt w:val="bullet"/>
      <w:suff w:val="nothing"/>
      <w:lvlText w:val=""/>
      <w:lvlJc w:val="left"/>
      <w:pPr>
        <w:tabs>
          <w:tab w:val="num" w:pos="0"/>
        </w:tabs>
        <w:ind w:left="0" w:firstLine="0"/>
      </w:pPr>
      <w:rPr>
        <w:rFonts w:ascii="Symbol" w:hAnsi="Symbol" w:cs="Times New Roman"/>
        <w:sz w:val="24"/>
        <w:szCs w:val="24"/>
      </w:rPr>
    </w:lvl>
    <w:lvl w:ilvl="2">
      <w:start w:val="1"/>
      <w:numFmt w:val="bullet"/>
      <w:suff w:val="nothing"/>
      <w:lvlText w:val=""/>
      <w:lvlJc w:val="left"/>
      <w:pPr>
        <w:tabs>
          <w:tab w:val="num" w:pos="0"/>
        </w:tabs>
        <w:ind w:left="0" w:firstLine="0"/>
      </w:pPr>
      <w:rPr>
        <w:rFonts w:ascii="Symbol" w:hAnsi="Symbol" w:cs="Times New Roman"/>
        <w:sz w:val="24"/>
        <w:szCs w:val="24"/>
      </w:rPr>
    </w:lvl>
    <w:lvl w:ilvl="3">
      <w:start w:val="1"/>
      <w:numFmt w:val="bullet"/>
      <w:suff w:val="nothing"/>
      <w:lvlText w:val=""/>
      <w:lvlJc w:val="left"/>
      <w:pPr>
        <w:tabs>
          <w:tab w:val="num" w:pos="0"/>
        </w:tabs>
        <w:ind w:left="0" w:firstLine="0"/>
      </w:pPr>
      <w:rPr>
        <w:rFonts w:ascii="Symbol" w:hAnsi="Symbol" w:cs="Times New Roman"/>
        <w:sz w:val="24"/>
        <w:szCs w:val="24"/>
      </w:rPr>
    </w:lvl>
    <w:lvl w:ilvl="4">
      <w:start w:val="1"/>
      <w:numFmt w:val="bullet"/>
      <w:suff w:val="nothing"/>
      <w:lvlText w:val=""/>
      <w:lvlJc w:val="left"/>
      <w:pPr>
        <w:tabs>
          <w:tab w:val="num" w:pos="0"/>
        </w:tabs>
        <w:ind w:left="0" w:firstLine="0"/>
      </w:pPr>
      <w:rPr>
        <w:rFonts w:ascii="Symbol" w:hAnsi="Symbol" w:cs="Times New Roman"/>
        <w:sz w:val="24"/>
        <w:szCs w:val="24"/>
      </w:rPr>
    </w:lvl>
    <w:lvl w:ilvl="5">
      <w:start w:val="1"/>
      <w:numFmt w:val="bullet"/>
      <w:suff w:val="nothing"/>
      <w:lvlText w:val=""/>
      <w:lvlJc w:val="left"/>
      <w:pPr>
        <w:tabs>
          <w:tab w:val="num" w:pos="0"/>
        </w:tabs>
        <w:ind w:left="0" w:firstLine="0"/>
      </w:pPr>
      <w:rPr>
        <w:rFonts w:ascii="Symbol" w:hAnsi="Symbol" w:cs="Times New Roman"/>
        <w:sz w:val="24"/>
        <w:szCs w:val="24"/>
      </w:rPr>
    </w:lvl>
    <w:lvl w:ilvl="6">
      <w:start w:val="1"/>
      <w:numFmt w:val="bullet"/>
      <w:suff w:val="nothing"/>
      <w:lvlText w:val=""/>
      <w:lvlJc w:val="left"/>
      <w:pPr>
        <w:tabs>
          <w:tab w:val="num" w:pos="0"/>
        </w:tabs>
        <w:ind w:left="0" w:firstLine="0"/>
      </w:pPr>
      <w:rPr>
        <w:rFonts w:ascii="Symbol" w:hAnsi="Symbol" w:cs="Times New Roman"/>
        <w:sz w:val="24"/>
        <w:szCs w:val="24"/>
      </w:rPr>
    </w:lvl>
    <w:lvl w:ilvl="7">
      <w:start w:val="1"/>
      <w:numFmt w:val="bullet"/>
      <w:suff w:val="nothing"/>
      <w:lvlText w:val=""/>
      <w:lvlJc w:val="left"/>
      <w:pPr>
        <w:tabs>
          <w:tab w:val="num" w:pos="0"/>
        </w:tabs>
        <w:ind w:left="0" w:firstLine="0"/>
      </w:pPr>
      <w:rPr>
        <w:rFonts w:ascii="Symbol" w:hAnsi="Symbol" w:cs="Times New Roman"/>
        <w:sz w:val="24"/>
        <w:szCs w:val="24"/>
      </w:rPr>
    </w:lvl>
    <w:lvl w:ilvl="8">
      <w:start w:val="1"/>
      <w:numFmt w:val="bullet"/>
      <w:suff w:val="nothing"/>
      <w:lvlText w:val=""/>
      <w:lvlJc w:val="left"/>
      <w:pPr>
        <w:tabs>
          <w:tab w:val="num" w:pos="0"/>
        </w:tabs>
        <w:ind w:left="0" w:firstLine="0"/>
      </w:pPr>
      <w:rPr>
        <w:rFonts w:ascii="Symbol" w:hAnsi="Symbol" w:cs="Times New Roman"/>
        <w:sz w:val="24"/>
        <w:szCs w:val="24"/>
      </w:rPr>
    </w:lvl>
  </w:abstractNum>
  <w:abstractNum w:abstractNumId="3" w15:restartNumberingAfterBreak="0">
    <w:nsid w:val="00000004"/>
    <w:multiLevelType w:val="multilevel"/>
    <w:tmpl w:val="00000004"/>
    <w:name w:val="WW8Num4"/>
    <w:styleLink w:val="1111111373"/>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4" w15:restartNumberingAfterBreak="0">
    <w:nsid w:val="00000005"/>
    <w:multiLevelType w:val="multilevel"/>
    <w:tmpl w:val="00000005"/>
    <w:name w:val="WW8Num5"/>
    <w:styleLink w:val="1111111091"/>
    <w:lvl w:ilvl="0">
      <w:start w:val="1"/>
      <w:numFmt w:val="bullet"/>
      <w:suff w:val="nothing"/>
      <w:lvlText w:val=""/>
      <w:lvlJc w:val="left"/>
      <w:pPr>
        <w:tabs>
          <w:tab w:val="num" w:pos="0"/>
        </w:tabs>
        <w:ind w:left="0" w:firstLine="0"/>
      </w:pPr>
      <w:rPr>
        <w:rFonts w:ascii="Symbol" w:hAnsi="Symbol" w:cs="Times New Roman"/>
        <w:color w:val="auto"/>
      </w:rPr>
    </w:lvl>
    <w:lvl w:ilvl="1">
      <w:start w:val="1"/>
      <w:numFmt w:val="bullet"/>
      <w:suff w:val="nothing"/>
      <w:lvlText w:val=""/>
      <w:lvlJc w:val="left"/>
      <w:pPr>
        <w:tabs>
          <w:tab w:val="num" w:pos="0"/>
        </w:tabs>
        <w:ind w:left="0" w:firstLine="0"/>
      </w:pPr>
      <w:rPr>
        <w:rFonts w:ascii="Symbol" w:hAnsi="Symbol" w:cs="Times New Roman"/>
        <w:color w:val="auto"/>
      </w:rPr>
    </w:lvl>
    <w:lvl w:ilvl="2">
      <w:start w:val="1"/>
      <w:numFmt w:val="bullet"/>
      <w:suff w:val="nothing"/>
      <w:lvlText w:val=""/>
      <w:lvlJc w:val="left"/>
      <w:pPr>
        <w:tabs>
          <w:tab w:val="num" w:pos="0"/>
        </w:tabs>
        <w:ind w:left="0" w:firstLine="0"/>
      </w:pPr>
      <w:rPr>
        <w:rFonts w:ascii="Symbol" w:hAnsi="Symbol" w:cs="Times New Roman"/>
        <w:color w:val="auto"/>
      </w:rPr>
    </w:lvl>
    <w:lvl w:ilvl="3">
      <w:start w:val="1"/>
      <w:numFmt w:val="bullet"/>
      <w:suff w:val="nothing"/>
      <w:lvlText w:val=""/>
      <w:lvlJc w:val="left"/>
      <w:pPr>
        <w:tabs>
          <w:tab w:val="num" w:pos="0"/>
        </w:tabs>
        <w:ind w:left="0" w:firstLine="0"/>
      </w:pPr>
      <w:rPr>
        <w:rFonts w:ascii="Symbol" w:hAnsi="Symbol" w:cs="Times New Roman"/>
        <w:color w:val="auto"/>
      </w:rPr>
    </w:lvl>
    <w:lvl w:ilvl="4">
      <w:start w:val="1"/>
      <w:numFmt w:val="bullet"/>
      <w:suff w:val="nothing"/>
      <w:lvlText w:val=""/>
      <w:lvlJc w:val="left"/>
      <w:pPr>
        <w:tabs>
          <w:tab w:val="num" w:pos="0"/>
        </w:tabs>
        <w:ind w:left="0" w:firstLine="0"/>
      </w:pPr>
      <w:rPr>
        <w:rFonts w:ascii="Symbol" w:hAnsi="Symbol" w:cs="Times New Roman"/>
        <w:color w:val="auto"/>
      </w:rPr>
    </w:lvl>
    <w:lvl w:ilvl="5">
      <w:start w:val="1"/>
      <w:numFmt w:val="bullet"/>
      <w:suff w:val="nothing"/>
      <w:lvlText w:val=""/>
      <w:lvlJc w:val="left"/>
      <w:pPr>
        <w:tabs>
          <w:tab w:val="num" w:pos="0"/>
        </w:tabs>
        <w:ind w:left="0" w:firstLine="0"/>
      </w:pPr>
      <w:rPr>
        <w:rFonts w:ascii="Symbol" w:hAnsi="Symbol" w:cs="Times New Roman"/>
        <w:color w:val="auto"/>
      </w:rPr>
    </w:lvl>
    <w:lvl w:ilvl="6">
      <w:start w:val="1"/>
      <w:numFmt w:val="bullet"/>
      <w:suff w:val="nothing"/>
      <w:lvlText w:val=""/>
      <w:lvlJc w:val="left"/>
      <w:pPr>
        <w:tabs>
          <w:tab w:val="num" w:pos="0"/>
        </w:tabs>
        <w:ind w:left="0" w:firstLine="0"/>
      </w:pPr>
      <w:rPr>
        <w:rFonts w:ascii="Symbol" w:hAnsi="Symbol" w:cs="Times New Roman"/>
        <w:color w:val="auto"/>
      </w:rPr>
    </w:lvl>
    <w:lvl w:ilvl="7">
      <w:start w:val="1"/>
      <w:numFmt w:val="bullet"/>
      <w:suff w:val="nothing"/>
      <w:lvlText w:val=""/>
      <w:lvlJc w:val="left"/>
      <w:pPr>
        <w:tabs>
          <w:tab w:val="num" w:pos="0"/>
        </w:tabs>
        <w:ind w:left="0" w:firstLine="0"/>
      </w:pPr>
      <w:rPr>
        <w:rFonts w:ascii="Symbol" w:hAnsi="Symbol" w:cs="Times New Roman"/>
        <w:color w:val="auto"/>
      </w:rPr>
    </w:lvl>
    <w:lvl w:ilvl="8">
      <w:start w:val="1"/>
      <w:numFmt w:val="bullet"/>
      <w:suff w:val="nothing"/>
      <w:lvlText w:val=""/>
      <w:lvlJc w:val="left"/>
      <w:pPr>
        <w:tabs>
          <w:tab w:val="num" w:pos="0"/>
        </w:tabs>
        <w:ind w:left="0" w:firstLine="0"/>
      </w:pPr>
      <w:rPr>
        <w:rFonts w:ascii="Symbol" w:hAnsi="Symbol" w:cs="Times New Roman"/>
        <w:color w:val="auto"/>
      </w:rPr>
    </w:lvl>
  </w:abstractNum>
  <w:abstractNum w:abstractNumId="5" w15:restartNumberingAfterBreak="0">
    <w:nsid w:val="00000007"/>
    <w:multiLevelType w:val="multilevel"/>
    <w:tmpl w:val="00000007"/>
    <w:name w:val="WW8Num7"/>
    <w:styleLink w:val="111111201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6" w15:restartNumberingAfterBreak="0">
    <w:nsid w:val="022501CE"/>
    <w:multiLevelType w:val="multilevel"/>
    <w:tmpl w:val="C5E8C75C"/>
    <w:styleLink w:val="111111207"/>
    <w:lvl w:ilvl="0">
      <w:start w:val="5"/>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3A179C1"/>
    <w:multiLevelType w:val="hybridMultilevel"/>
    <w:tmpl w:val="C46E2F7A"/>
    <w:styleLink w:val="111111610"/>
    <w:lvl w:ilvl="0" w:tplc="257672C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4100C8D"/>
    <w:multiLevelType w:val="hybridMultilevel"/>
    <w:tmpl w:val="4A82ADA8"/>
    <w:styleLink w:val="11111110113"/>
    <w:lvl w:ilvl="0" w:tplc="0419000F">
      <w:start w:val="1"/>
      <w:numFmt w:val="decimal"/>
      <w:lvlText w:val="%1."/>
      <w:lvlJc w:val="left"/>
      <w:pPr>
        <w:ind w:left="7950" w:hanging="360"/>
      </w:pPr>
    </w:lvl>
    <w:lvl w:ilvl="1" w:tplc="04190019" w:tentative="1">
      <w:start w:val="1"/>
      <w:numFmt w:val="lowerLetter"/>
      <w:lvlText w:val="%2."/>
      <w:lvlJc w:val="left"/>
      <w:pPr>
        <w:ind w:left="8670" w:hanging="360"/>
      </w:pPr>
    </w:lvl>
    <w:lvl w:ilvl="2" w:tplc="0419001B" w:tentative="1">
      <w:start w:val="1"/>
      <w:numFmt w:val="lowerRoman"/>
      <w:lvlText w:val="%3."/>
      <w:lvlJc w:val="right"/>
      <w:pPr>
        <w:ind w:left="9390" w:hanging="180"/>
      </w:pPr>
    </w:lvl>
    <w:lvl w:ilvl="3" w:tplc="0419000F" w:tentative="1">
      <w:start w:val="1"/>
      <w:numFmt w:val="decimal"/>
      <w:lvlText w:val="%4."/>
      <w:lvlJc w:val="left"/>
      <w:pPr>
        <w:ind w:left="10110" w:hanging="360"/>
      </w:pPr>
    </w:lvl>
    <w:lvl w:ilvl="4" w:tplc="04190019" w:tentative="1">
      <w:start w:val="1"/>
      <w:numFmt w:val="lowerLetter"/>
      <w:lvlText w:val="%5."/>
      <w:lvlJc w:val="left"/>
      <w:pPr>
        <w:ind w:left="10830" w:hanging="360"/>
      </w:pPr>
    </w:lvl>
    <w:lvl w:ilvl="5" w:tplc="0419001B" w:tentative="1">
      <w:start w:val="1"/>
      <w:numFmt w:val="lowerRoman"/>
      <w:lvlText w:val="%6."/>
      <w:lvlJc w:val="right"/>
      <w:pPr>
        <w:ind w:left="11550" w:hanging="180"/>
      </w:pPr>
    </w:lvl>
    <w:lvl w:ilvl="6" w:tplc="0419000F" w:tentative="1">
      <w:start w:val="1"/>
      <w:numFmt w:val="decimal"/>
      <w:lvlText w:val="%7."/>
      <w:lvlJc w:val="left"/>
      <w:pPr>
        <w:ind w:left="12270" w:hanging="360"/>
      </w:pPr>
    </w:lvl>
    <w:lvl w:ilvl="7" w:tplc="04190019" w:tentative="1">
      <w:start w:val="1"/>
      <w:numFmt w:val="lowerLetter"/>
      <w:lvlText w:val="%8."/>
      <w:lvlJc w:val="left"/>
      <w:pPr>
        <w:ind w:left="12990" w:hanging="360"/>
      </w:pPr>
    </w:lvl>
    <w:lvl w:ilvl="8" w:tplc="0419001B" w:tentative="1">
      <w:start w:val="1"/>
      <w:numFmt w:val="lowerRoman"/>
      <w:lvlText w:val="%9."/>
      <w:lvlJc w:val="right"/>
      <w:pPr>
        <w:ind w:left="13710" w:hanging="180"/>
      </w:pPr>
    </w:lvl>
  </w:abstractNum>
  <w:abstractNum w:abstractNumId="9" w15:restartNumberingAfterBreak="0">
    <w:nsid w:val="09C87513"/>
    <w:multiLevelType w:val="hybridMultilevel"/>
    <w:tmpl w:val="2752BF28"/>
    <w:styleLink w:val="11111122911"/>
    <w:lvl w:ilvl="0" w:tplc="FFFFFFFF">
      <w:start w:val="2"/>
      <w:numFmt w:val="bullet"/>
      <w:pStyle w:val="11"/>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17561F"/>
    <w:multiLevelType w:val="hybridMultilevel"/>
    <w:tmpl w:val="32C2CE58"/>
    <w:styleLink w:val="111111229"/>
    <w:lvl w:ilvl="0" w:tplc="FFFFFFFF">
      <w:start w:val="1"/>
      <w:numFmt w:val="decimal"/>
      <w:lvlText w:val="%1."/>
      <w:lvlJc w:val="left"/>
      <w:pPr>
        <w:tabs>
          <w:tab w:val="num" w:pos="720"/>
        </w:tabs>
        <w:ind w:left="720" w:hanging="360"/>
      </w:pPr>
      <w:rPr>
        <w:rFonts w:hint="default"/>
        <w:i w:val="0"/>
        <w:iCs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C338D0"/>
    <w:multiLevelType w:val="hybridMultilevel"/>
    <w:tmpl w:val="7BFAB2F8"/>
    <w:styleLink w:val="111111703"/>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335EAA"/>
    <w:multiLevelType w:val="hybridMultilevel"/>
    <w:tmpl w:val="16BEEE20"/>
    <w:styleLink w:val="1111116161"/>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4" w15:restartNumberingAfterBreak="0">
    <w:nsid w:val="14D859E1"/>
    <w:multiLevelType w:val="multilevel"/>
    <w:tmpl w:val="A534321A"/>
    <w:styleLink w:val="111111211211"/>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17640F0D"/>
    <w:multiLevelType w:val="multilevel"/>
    <w:tmpl w:val="DBE0CE48"/>
    <w:styleLink w:val="1111116132"/>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1353"/>
        </w:tabs>
        <w:ind w:left="1353"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89E1A36"/>
    <w:multiLevelType w:val="hybridMultilevel"/>
    <w:tmpl w:val="9D5EC14A"/>
    <w:styleLink w:val="1111116101"/>
    <w:lvl w:ilvl="0" w:tplc="FFFFFFFF">
      <w:start w:val="2"/>
      <w:numFmt w:val="bullet"/>
      <w:lvlText w:val="-"/>
      <w:lvlJc w:val="left"/>
      <w:pPr>
        <w:tabs>
          <w:tab w:val="num" w:pos="644"/>
        </w:tabs>
        <w:ind w:left="644" w:hanging="360"/>
      </w:pPr>
      <w:rPr>
        <w:rFonts w:ascii="Times New Roman" w:eastAsia="Times New Roman" w:hAnsi="Times New Roman"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start w:val="1"/>
      <w:numFmt w:val="bullet"/>
      <w:lvlText w:val=""/>
      <w:lvlJc w:val="left"/>
      <w:pPr>
        <w:tabs>
          <w:tab w:val="num" w:pos="2084"/>
        </w:tabs>
        <w:ind w:left="2084" w:hanging="360"/>
      </w:pPr>
      <w:rPr>
        <w:rFonts w:ascii="Wingdings" w:hAnsi="Wingdings" w:hint="default"/>
      </w:rPr>
    </w:lvl>
    <w:lvl w:ilvl="3" w:tplc="FFFFFFFF">
      <w:start w:val="1"/>
      <w:numFmt w:val="bullet"/>
      <w:lvlText w:val=""/>
      <w:lvlJc w:val="left"/>
      <w:pPr>
        <w:tabs>
          <w:tab w:val="num" w:pos="2804"/>
        </w:tabs>
        <w:ind w:left="2804" w:hanging="360"/>
      </w:pPr>
      <w:rPr>
        <w:rFonts w:ascii="Symbol" w:hAnsi="Symbol" w:hint="default"/>
      </w:rPr>
    </w:lvl>
    <w:lvl w:ilvl="4" w:tplc="FFFFFFFF">
      <w:start w:val="1"/>
      <w:numFmt w:val="bullet"/>
      <w:lvlText w:val="o"/>
      <w:lvlJc w:val="left"/>
      <w:pPr>
        <w:tabs>
          <w:tab w:val="num" w:pos="3524"/>
        </w:tabs>
        <w:ind w:left="3524" w:hanging="360"/>
      </w:pPr>
      <w:rPr>
        <w:rFonts w:ascii="Courier New" w:hAnsi="Courier New" w:hint="default"/>
      </w:rPr>
    </w:lvl>
    <w:lvl w:ilvl="5" w:tplc="FFFFFFFF">
      <w:start w:val="1"/>
      <w:numFmt w:val="bullet"/>
      <w:lvlText w:val=""/>
      <w:lvlJc w:val="left"/>
      <w:pPr>
        <w:tabs>
          <w:tab w:val="num" w:pos="4244"/>
        </w:tabs>
        <w:ind w:left="4244" w:hanging="360"/>
      </w:pPr>
      <w:rPr>
        <w:rFonts w:ascii="Wingdings" w:hAnsi="Wingdings" w:hint="default"/>
      </w:rPr>
    </w:lvl>
    <w:lvl w:ilvl="6" w:tplc="FFFFFFFF">
      <w:start w:val="1"/>
      <w:numFmt w:val="bullet"/>
      <w:lvlText w:val=""/>
      <w:lvlJc w:val="left"/>
      <w:pPr>
        <w:tabs>
          <w:tab w:val="num" w:pos="4964"/>
        </w:tabs>
        <w:ind w:left="4964" w:hanging="360"/>
      </w:pPr>
      <w:rPr>
        <w:rFonts w:ascii="Symbol" w:hAnsi="Symbol" w:hint="default"/>
      </w:rPr>
    </w:lvl>
    <w:lvl w:ilvl="7" w:tplc="FFFFFFFF">
      <w:start w:val="1"/>
      <w:numFmt w:val="bullet"/>
      <w:lvlText w:val="o"/>
      <w:lvlJc w:val="left"/>
      <w:pPr>
        <w:tabs>
          <w:tab w:val="num" w:pos="5684"/>
        </w:tabs>
        <w:ind w:left="5684" w:hanging="360"/>
      </w:pPr>
      <w:rPr>
        <w:rFonts w:ascii="Courier New" w:hAnsi="Courier New" w:hint="default"/>
      </w:rPr>
    </w:lvl>
    <w:lvl w:ilvl="8" w:tplc="FFFFFFFF">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1BEA1FFA"/>
    <w:multiLevelType w:val="multilevel"/>
    <w:tmpl w:val="D0A85A86"/>
    <w:styleLink w:val="111111150"/>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1E0967C9"/>
    <w:multiLevelType w:val="multilevel"/>
    <w:tmpl w:val="6BF2AC06"/>
    <w:styleLink w:val="1111111601"/>
    <w:lvl w:ilvl="0">
      <w:start w:val="1"/>
      <w:numFmt w:val="decimal"/>
      <w:pStyle w:val="a1"/>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1E7E04D5"/>
    <w:multiLevelType w:val="singleLevel"/>
    <w:tmpl w:val="D34A6FD8"/>
    <w:styleLink w:val="1111111591"/>
    <w:lvl w:ilvl="0">
      <w:start w:val="1"/>
      <w:numFmt w:val="decimal"/>
      <w:pStyle w:val="3"/>
      <w:lvlText w:val="%1."/>
      <w:lvlJc w:val="left"/>
      <w:pPr>
        <w:tabs>
          <w:tab w:val="num" w:pos="360"/>
        </w:tabs>
        <w:ind w:left="360" w:hanging="360"/>
      </w:pPr>
      <w:rPr>
        <w:rFonts w:cs="Times New Roman"/>
      </w:rPr>
    </w:lvl>
  </w:abstractNum>
  <w:abstractNum w:abstractNumId="20" w15:restartNumberingAfterBreak="0">
    <w:nsid w:val="20923C08"/>
    <w:multiLevelType w:val="multilevel"/>
    <w:tmpl w:val="8D7A1808"/>
    <w:styleLink w:val="11111121114"/>
    <w:lvl w:ilvl="0">
      <w:start w:val="3"/>
      <w:numFmt w:val="decimal"/>
      <w:lvlText w:val="%1."/>
      <w:lvlJc w:val="left"/>
      <w:pPr>
        <w:tabs>
          <w:tab w:val="num" w:pos="1410"/>
        </w:tabs>
        <w:ind w:left="1410" w:hanging="1410"/>
      </w:pPr>
      <w:rPr>
        <w:rFonts w:hint="default"/>
        <w:sz w:val="24"/>
        <w:szCs w:val="24"/>
      </w:rPr>
    </w:lvl>
    <w:lvl w:ilvl="1">
      <w:start w:val="2"/>
      <w:numFmt w:val="decimal"/>
      <w:lvlText w:val="%1.%2."/>
      <w:lvlJc w:val="left"/>
      <w:pPr>
        <w:tabs>
          <w:tab w:val="num" w:pos="1770"/>
        </w:tabs>
        <w:ind w:left="1770" w:hanging="1410"/>
      </w:pPr>
      <w:rPr>
        <w:rFonts w:hint="default"/>
        <w:sz w:val="24"/>
        <w:szCs w:val="24"/>
      </w:rPr>
    </w:lvl>
    <w:lvl w:ilvl="2">
      <w:start w:val="2"/>
      <w:numFmt w:val="decimal"/>
      <w:lvlText w:val="%1.%2.%3."/>
      <w:lvlJc w:val="left"/>
      <w:pPr>
        <w:tabs>
          <w:tab w:val="num" w:pos="2130"/>
        </w:tabs>
        <w:ind w:left="2130" w:hanging="1410"/>
      </w:pPr>
      <w:rPr>
        <w:rFonts w:hint="default"/>
        <w:sz w:val="24"/>
        <w:szCs w:val="24"/>
      </w:rPr>
    </w:lvl>
    <w:lvl w:ilvl="3">
      <w:start w:val="1"/>
      <w:numFmt w:val="decimal"/>
      <w:lvlText w:val="%1.%2.%3.%4."/>
      <w:lvlJc w:val="left"/>
      <w:pPr>
        <w:tabs>
          <w:tab w:val="num" w:pos="2490"/>
        </w:tabs>
        <w:ind w:left="2490" w:hanging="1410"/>
      </w:pPr>
      <w:rPr>
        <w:rFonts w:hint="default"/>
        <w:sz w:val="24"/>
        <w:szCs w:val="24"/>
      </w:rPr>
    </w:lvl>
    <w:lvl w:ilvl="4">
      <w:start w:val="1"/>
      <w:numFmt w:val="decimal"/>
      <w:lvlText w:val="%1.%2.%3.%4.%5."/>
      <w:lvlJc w:val="left"/>
      <w:pPr>
        <w:tabs>
          <w:tab w:val="num" w:pos="2850"/>
        </w:tabs>
        <w:ind w:left="2850" w:hanging="1410"/>
      </w:pPr>
      <w:rPr>
        <w:rFonts w:hint="default"/>
        <w:sz w:val="24"/>
        <w:szCs w:val="24"/>
      </w:rPr>
    </w:lvl>
    <w:lvl w:ilvl="5">
      <w:start w:val="1"/>
      <w:numFmt w:val="decimal"/>
      <w:lvlText w:val="%1.%2.%3.%4.%5.%6."/>
      <w:lvlJc w:val="left"/>
      <w:pPr>
        <w:tabs>
          <w:tab w:val="num" w:pos="3210"/>
        </w:tabs>
        <w:ind w:left="3210" w:hanging="1410"/>
      </w:pPr>
      <w:rPr>
        <w:rFonts w:hint="default"/>
        <w:sz w:val="24"/>
        <w:szCs w:val="24"/>
      </w:rPr>
    </w:lvl>
    <w:lvl w:ilvl="6">
      <w:start w:val="1"/>
      <w:numFmt w:val="decimal"/>
      <w:lvlText w:val="%1.%2.%3.%4.%5.%6.%7."/>
      <w:lvlJc w:val="left"/>
      <w:pPr>
        <w:tabs>
          <w:tab w:val="num" w:pos="3600"/>
        </w:tabs>
        <w:ind w:left="3600" w:hanging="1440"/>
      </w:pPr>
      <w:rPr>
        <w:rFonts w:hint="default"/>
        <w:sz w:val="24"/>
        <w:szCs w:val="24"/>
      </w:rPr>
    </w:lvl>
    <w:lvl w:ilvl="7">
      <w:start w:val="1"/>
      <w:numFmt w:val="decimal"/>
      <w:lvlText w:val="%1.%2.%3.%4.%5.%6.%7.%8."/>
      <w:lvlJc w:val="left"/>
      <w:pPr>
        <w:tabs>
          <w:tab w:val="num" w:pos="3960"/>
        </w:tabs>
        <w:ind w:left="3960" w:hanging="1440"/>
      </w:pPr>
      <w:rPr>
        <w:rFonts w:hint="default"/>
        <w:sz w:val="24"/>
        <w:szCs w:val="24"/>
      </w:rPr>
    </w:lvl>
    <w:lvl w:ilvl="8">
      <w:start w:val="1"/>
      <w:numFmt w:val="decimal"/>
      <w:lvlText w:val="%1.%2.%3.%4.%5.%6.%7.%8.%9."/>
      <w:lvlJc w:val="left"/>
      <w:pPr>
        <w:tabs>
          <w:tab w:val="num" w:pos="4680"/>
        </w:tabs>
        <w:ind w:left="4680" w:hanging="1800"/>
      </w:pPr>
      <w:rPr>
        <w:rFonts w:hint="default"/>
        <w:sz w:val="24"/>
        <w:szCs w:val="24"/>
      </w:rPr>
    </w:lvl>
  </w:abstractNum>
  <w:abstractNum w:abstractNumId="21" w15:restartNumberingAfterBreak="0">
    <w:nsid w:val="20FC13ED"/>
    <w:multiLevelType w:val="hybridMultilevel"/>
    <w:tmpl w:val="46BE4C32"/>
    <w:styleLink w:val="1111112015"/>
    <w:lvl w:ilvl="0" w:tplc="FFFFFFFF">
      <w:start w:val="2"/>
      <w:numFmt w:val="bullet"/>
      <w:lvlText w:val="-"/>
      <w:lvlJc w:val="left"/>
      <w:pPr>
        <w:ind w:left="1430" w:hanging="360"/>
      </w:pPr>
      <w:rPr>
        <w:rFonts w:ascii="Times New Roman" w:eastAsia="Times New Roman" w:hAnsi="Times New Roman"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2" w15:restartNumberingAfterBreak="0">
    <w:nsid w:val="263F7F85"/>
    <w:multiLevelType w:val="hybridMultilevel"/>
    <w:tmpl w:val="35A8D032"/>
    <w:styleLink w:val="11111161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28F91FD0"/>
    <w:multiLevelType w:val="hybridMultilevel"/>
    <w:tmpl w:val="80AE01A4"/>
    <w:styleLink w:val="1111112072"/>
    <w:lvl w:ilvl="0" w:tplc="2D92B5B0">
      <w:start w:val="1"/>
      <w:numFmt w:val="decimal"/>
      <w:lvlText w:val="%1."/>
      <w:lvlJc w:val="left"/>
      <w:pPr>
        <w:tabs>
          <w:tab w:val="num" w:pos="720"/>
        </w:tabs>
        <w:ind w:left="720" w:hanging="360"/>
      </w:pPr>
      <w:rPr>
        <w:rFonts w:cs="Times New Roman"/>
      </w:rPr>
    </w:lvl>
    <w:lvl w:ilvl="1" w:tplc="8E4EDABC">
      <w:numFmt w:val="none"/>
      <w:lvlText w:val=""/>
      <w:lvlJc w:val="left"/>
      <w:pPr>
        <w:tabs>
          <w:tab w:val="num" w:pos="360"/>
        </w:tabs>
        <w:ind w:left="0" w:firstLine="0"/>
      </w:pPr>
      <w:rPr>
        <w:rFonts w:cs="Times New Roman"/>
      </w:rPr>
    </w:lvl>
    <w:lvl w:ilvl="2" w:tplc="D6A04CEE">
      <w:numFmt w:val="none"/>
      <w:lvlText w:val=""/>
      <w:lvlJc w:val="left"/>
      <w:pPr>
        <w:tabs>
          <w:tab w:val="num" w:pos="360"/>
        </w:tabs>
        <w:ind w:left="0" w:firstLine="0"/>
      </w:pPr>
      <w:rPr>
        <w:rFonts w:cs="Times New Roman"/>
      </w:rPr>
    </w:lvl>
    <w:lvl w:ilvl="3" w:tplc="DA2EBF42">
      <w:numFmt w:val="none"/>
      <w:lvlText w:val=""/>
      <w:lvlJc w:val="left"/>
      <w:pPr>
        <w:tabs>
          <w:tab w:val="num" w:pos="360"/>
        </w:tabs>
        <w:ind w:left="0" w:firstLine="0"/>
      </w:pPr>
      <w:rPr>
        <w:rFonts w:cs="Times New Roman"/>
      </w:rPr>
    </w:lvl>
    <w:lvl w:ilvl="4" w:tplc="EB4444B6">
      <w:numFmt w:val="none"/>
      <w:lvlText w:val=""/>
      <w:lvlJc w:val="left"/>
      <w:pPr>
        <w:tabs>
          <w:tab w:val="num" w:pos="360"/>
        </w:tabs>
        <w:ind w:left="0" w:firstLine="0"/>
      </w:pPr>
      <w:rPr>
        <w:rFonts w:cs="Times New Roman"/>
      </w:rPr>
    </w:lvl>
    <w:lvl w:ilvl="5" w:tplc="6F20B508">
      <w:numFmt w:val="none"/>
      <w:lvlText w:val=""/>
      <w:lvlJc w:val="left"/>
      <w:pPr>
        <w:tabs>
          <w:tab w:val="num" w:pos="360"/>
        </w:tabs>
        <w:ind w:left="0" w:firstLine="0"/>
      </w:pPr>
      <w:rPr>
        <w:rFonts w:cs="Times New Roman"/>
      </w:rPr>
    </w:lvl>
    <w:lvl w:ilvl="6" w:tplc="622C986C">
      <w:numFmt w:val="none"/>
      <w:lvlText w:val=""/>
      <w:lvlJc w:val="left"/>
      <w:pPr>
        <w:tabs>
          <w:tab w:val="num" w:pos="360"/>
        </w:tabs>
        <w:ind w:left="0" w:firstLine="0"/>
      </w:pPr>
      <w:rPr>
        <w:rFonts w:cs="Times New Roman"/>
      </w:rPr>
    </w:lvl>
    <w:lvl w:ilvl="7" w:tplc="F1585BC8">
      <w:numFmt w:val="none"/>
      <w:lvlText w:val=""/>
      <w:lvlJc w:val="left"/>
      <w:pPr>
        <w:tabs>
          <w:tab w:val="num" w:pos="360"/>
        </w:tabs>
        <w:ind w:left="0" w:firstLine="0"/>
      </w:pPr>
      <w:rPr>
        <w:rFonts w:cs="Times New Roman"/>
      </w:rPr>
    </w:lvl>
    <w:lvl w:ilvl="8" w:tplc="946A3E54">
      <w:numFmt w:val="none"/>
      <w:lvlText w:val=""/>
      <w:lvlJc w:val="left"/>
      <w:pPr>
        <w:tabs>
          <w:tab w:val="num" w:pos="360"/>
        </w:tabs>
        <w:ind w:left="0" w:firstLine="0"/>
      </w:pPr>
      <w:rPr>
        <w:rFonts w:cs="Times New Roman"/>
      </w:rPr>
    </w:lvl>
  </w:abstractNum>
  <w:abstractNum w:abstractNumId="24" w15:restartNumberingAfterBreak="0">
    <w:nsid w:val="2A2F7FF9"/>
    <w:multiLevelType w:val="multilevel"/>
    <w:tmpl w:val="95CC47CE"/>
    <w:styleLink w:val="111111613"/>
    <w:lvl w:ilvl="0">
      <w:numFmt w:val="none"/>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D01456B"/>
    <w:multiLevelType w:val="multilevel"/>
    <w:tmpl w:val="A98E59F6"/>
    <w:lvl w:ilvl="0">
      <w:start w:val="7"/>
      <w:numFmt w:val="decimal"/>
      <w:lvlText w:val="%1."/>
      <w:lvlJc w:val="left"/>
      <w:pPr>
        <w:ind w:left="153" w:hanging="360"/>
      </w:pPr>
      <w:rPr>
        <w:rFonts w:hint="default"/>
      </w:rPr>
    </w:lvl>
    <w:lvl w:ilvl="1">
      <w:start w:val="1"/>
      <w:numFmt w:val="decimal"/>
      <w:isLgl/>
      <w:lvlText w:val="%1.%2."/>
      <w:lvlJc w:val="left"/>
      <w:pPr>
        <w:ind w:left="153" w:hanging="360"/>
      </w:pPr>
      <w:rPr>
        <w:rFonts w:hint="default"/>
        <w:i w:val="0"/>
        <w:iCs w:val="0"/>
      </w:rPr>
    </w:lvl>
    <w:lvl w:ilvl="2">
      <w:start w:val="1"/>
      <w:numFmt w:val="decimal"/>
      <w:isLgl/>
      <w:lvlText w:val="%1.%2.%3."/>
      <w:lvlJc w:val="left"/>
      <w:pPr>
        <w:ind w:left="513" w:hanging="720"/>
      </w:pPr>
      <w:rPr>
        <w:rFonts w:hint="default"/>
      </w:rPr>
    </w:lvl>
    <w:lvl w:ilvl="3">
      <w:start w:val="1"/>
      <w:numFmt w:val="decimal"/>
      <w:isLgl/>
      <w:lvlText w:val="%1.%2.%3.%4."/>
      <w:lvlJc w:val="left"/>
      <w:pPr>
        <w:ind w:left="513" w:hanging="720"/>
      </w:pPr>
      <w:rPr>
        <w:rFonts w:hint="default"/>
      </w:rPr>
    </w:lvl>
    <w:lvl w:ilvl="4">
      <w:start w:val="1"/>
      <w:numFmt w:val="decimal"/>
      <w:isLgl/>
      <w:lvlText w:val="%1.%2.%3.%4.%5."/>
      <w:lvlJc w:val="left"/>
      <w:pPr>
        <w:ind w:left="873" w:hanging="1080"/>
      </w:pPr>
      <w:rPr>
        <w:rFonts w:hint="default"/>
      </w:rPr>
    </w:lvl>
    <w:lvl w:ilvl="5">
      <w:start w:val="1"/>
      <w:numFmt w:val="decimal"/>
      <w:isLgl/>
      <w:lvlText w:val="%1.%2.%3.%4.%5.%6."/>
      <w:lvlJc w:val="left"/>
      <w:pPr>
        <w:ind w:left="873" w:hanging="1080"/>
      </w:pPr>
      <w:rPr>
        <w:rFonts w:hint="default"/>
      </w:rPr>
    </w:lvl>
    <w:lvl w:ilvl="6">
      <w:start w:val="1"/>
      <w:numFmt w:val="decimal"/>
      <w:isLgl/>
      <w:lvlText w:val="%1.%2.%3.%4.%5.%6.%7."/>
      <w:lvlJc w:val="left"/>
      <w:pPr>
        <w:ind w:left="1233" w:hanging="1440"/>
      </w:pPr>
      <w:rPr>
        <w:rFonts w:hint="default"/>
      </w:rPr>
    </w:lvl>
    <w:lvl w:ilvl="7">
      <w:start w:val="1"/>
      <w:numFmt w:val="decimal"/>
      <w:isLgl/>
      <w:lvlText w:val="%1.%2.%3.%4.%5.%6.%7.%8."/>
      <w:lvlJc w:val="left"/>
      <w:pPr>
        <w:ind w:left="1233" w:hanging="1440"/>
      </w:pPr>
      <w:rPr>
        <w:rFonts w:hint="default"/>
      </w:rPr>
    </w:lvl>
    <w:lvl w:ilvl="8">
      <w:start w:val="1"/>
      <w:numFmt w:val="decimal"/>
      <w:isLgl/>
      <w:lvlText w:val="%1.%2.%3.%4.%5.%6.%7.%8.%9."/>
      <w:lvlJc w:val="left"/>
      <w:pPr>
        <w:ind w:left="1593" w:hanging="1800"/>
      </w:pPr>
      <w:rPr>
        <w:rFonts w:hint="default"/>
      </w:rPr>
    </w:lvl>
  </w:abstractNum>
  <w:abstractNum w:abstractNumId="26" w15:restartNumberingAfterBreak="0">
    <w:nsid w:val="2E367730"/>
    <w:multiLevelType w:val="multilevel"/>
    <w:tmpl w:val="06566C62"/>
    <w:styleLink w:val="1111116171"/>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3003DFC"/>
    <w:multiLevelType w:val="multilevel"/>
    <w:tmpl w:val="4FB42136"/>
    <w:styleLink w:val="111111631"/>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333E1AAA"/>
    <w:multiLevelType w:val="hybridMultilevel"/>
    <w:tmpl w:val="38A6BA3E"/>
    <w:styleLink w:val="111111225"/>
    <w:lvl w:ilvl="0" w:tplc="68248B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AC6991"/>
    <w:multiLevelType w:val="hybridMultilevel"/>
    <w:tmpl w:val="AE9AFD10"/>
    <w:lvl w:ilvl="0" w:tplc="818A2B34">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0" w15:restartNumberingAfterBreak="0">
    <w:nsid w:val="38B419E3"/>
    <w:multiLevelType w:val="multilevel"/>
    <w:tmpl w:val="5FC2056C"/>
    <w:styleLink w:val="111111616"/>
    <w:lvl w:ilvl="0">
      <w:start w:val="1"/>
      <w:numFmt w:val="decimal"/>
      <w:lvlText w:val="%1."/>
      <w:lvlJc w:val="center"/>
      <w:pPr>
        <w:tabs>
          <w:tab w:val="num" w:pos="2853"/>
        </w:tabs>
        <w:ind w:left="2853" w:firstLine="567"/>
      </w:pPr>
      <w:rPr>
        <w:rFonts w:ascii="Times New Roman" w:eastAsia="Times New Roman" w:hAnsi="Times New Roman"/>
        <w:b/>
        <w:bCs/>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211"/>
        </w:tabs>
        <w:ind w:left="-207" w:firstLine="567"/>
      </w:pPr>
      <w:rPr>
        <w:b w:val="0"/>
        <w:b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18"/>
        </w:tabs>
        <w:ind w:firstLine="567"/>
      </w:pPr>
      <w:rPr>
        <w:b w:val="0"/>
        <w:bCs w:val="0"/>
        <w:sz w:val="28"/>
        <w:szCs w:val="28"/>
      </w:rPr>
    </w:lvl>
    <w:lvl w:ilvl="3">
      <w:start w:val="1"/>
      <w:numFmt w:val="russianLower"/>
      <w:lvlText w:val="%4)"/>
      <w:lvlJc w:val="left"/>
      <w:pPr>
        <w:tabs>
          <w:tab w:val="num" w:pos="2291"/>
        </w:tabs>
        <w:ind w:left="873" w:firstLine="567"/>
      </w:pPr>
      <w:rPr>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5"/>
        </w:tabs>
        <w:ind w:left="1985" w:hanging="567"/>
      </w:pPr>
    </w:lvl>
    <w:lvl w:ilvl="5">
      <w:start w:val="1"/>
      <w:numFmt w:val="bullet"/>
      <w:lvlText w:val=""/>
      <w:lvlJc w:val="left"/>
      <w:pPr>
        <w:tabs>
          <w:tab w:val="num" w:pos="3762"/>
        </w:tabs>
        <w:ind w:left="3762" w:hanging="567"/>
      </w:pPr>
      <w:rPr>
        <w:rFonts w:ascii="Symbol" w:hAnsi="Symbol" w:cs="Symbol" w:hint="default"/>
      </w:rPr>
    </w:lvl>
    <w:lvl w:ilvl="6">
      <w:start w:val="1"/>
      <w:numFmt w:val="lowerLetter"/>
      <w:lvlText w:val="%5%6%7)"/>
      <w:lvlJc w:val="left"/>
      <w:pPr>
        <w:tabs>
          <w:tab w:val="num" w:pos="4329"/>
        </w:tabs>
        <w:ind w:left="4329" w:hanging="567"/>
      </w:pPr>
    </w:lvl>
    <w:lvl w:ilvl="7">
      <w:start w:val="1"/>
      <w:numFmt w:val="decimal"/>
      <w:lvlText w:val="%1.%2.%3.%4.%5.%6.%7.%8."/>
      <w:lvlJc w:val="left"/>
      <w:pPr>
        <w:tabs>
          <w:tab w:val="num" w:pos="6039"/>
        </w:tabs>
        <w:ind w:left="4383" w:hanging="1224"/>
      </w:pPr>
    </w:lvl>
    <w:lvl w:ilvl="8">
      <w:start w:val="1"/>
      <w:numFmt w:val="decimal"/>
      <w:lvlText w:val="%1.%2.%3.%4.%5.%6.%7.%8.%9."/>
      <w:lvlJc w:val="left"/>
      <w:pPr>
        <w:tabs>
          <w:tab w:val="num" w:pos="6759"/>
        </w:tabs>
        <w:ind w:left="4959" w:hanging="1440"/>
      </w:pPr>
    </w:lvl>
  </w:abstractNum>
  <w:abstractNum w:abstractNumId="31" w15:restartNumberingAfterBreak="0">
    <w:nsid w:val="39275EB1"/>
    <w:multiLevelType w:val="hybridMultilevel"/>
    <w:tmpl w:val="D9F671CC"/>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9A82D7E"/>
    <w:multiLevelType w:val="multilevel"/>
    <w:tmpl w:val="FAF89758"/>
    <w:styleLink w:val="111111201"/>
    <w:lvl w:ilvl="0">
      <w:start w:val="4"/>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E738C8"/>
    <w:multiLevelType w:val="hybridMultilevel"/>
    <w:tmpl w:val="AF0A8A46"/>
    <w:lvl w:ilvl="0" w:tplc="FFFFFFFF">
      <w:start w:val="1"/>
      <w:numFmt w:val="russianLower"/>
      <w:pStyle w:val="a2"/>
      <w:lvlText w:val="%1)"/>
      <w:lvlJc w:val="left"/>
      <w:pPr>
        <w:ind w:left="1429" w:hanging="360"/>
      </w:pPr>
      <w:rPr>
        <w:rFonts w:hint="default"/>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34" w15:restartNumberingAfterBreak="0">
    <w:nsid w:val="419F2F06"/>
    <w:multiLevelType w:val="multilevel"/>
    <w:tmpl w:val="71AEB1E4"/>
    <w:lvl w:ilvl="0">
      <w:start w:val="1"/>
      <w:numFmt w:val="decimal"/>
      <w:pStyle w:val="a3"/>
      <w:suff w:val="space"/>
      <w:lvlText w:val="%1."/>
      <w:lvlJc w:val="left"/>
      <w:pPr>
        <w:ind w:left="340" w:hanging="340"/>
      </w:pPr>
    </w:lvl>
    <w:lvl w:ilvl="1">
      <w:start w:val="1"/>
      <w:numFmt w:val="decimal"/>
      <w:pStyle w:val="a4"/>
      <w:suff w:val="space"/>
      <w:lvlText w:val="%1.%2."/>
      <w:lvlJc w:val="left"/>
      <w:pPr>
        <w:ind w:left="0" w:firstLine="0"/>
      </w:pPr>
    </w:lvl>
    <w:lvl w:ilvl="2">
      <w:start w:val="1"/>
      <w:numFmt w:val="decimal"/>
      <w:pStyle w:val="a5"/>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29B765F"/>
    <w:multiLevelType w:val="singleLevel"/>
    <w:tmpl w:val="2CA62D26"/>
    <w:styleLink w:val="11111163"/>
    <w:lvl w:ilvl="0">
      <w:start w:val="1"/>
      <w:numFmt w:val="decimal"/>
      <w:lvlText w:val="%1."/>
      <w:lvlJc w:val="left"/>
      <w:pPr>
        <w:tabs>
          <w:tab w:val="num" w:pos="360"/>
        </w:tabs>
      </w:pPr>
    </w:lvl>
  </w:abstractNum>
  <w:abstractNum w:abstractNumId="36" w15:restartNumberingAfterBreak="0">
    <w:nsid w:val="43071724"/>
    <w:multiLevelType w:val="hybridMultilevel"/>
    <w:tmpl w:val="DE643124"/>
    <w:styleLink w:val="11111151182"/>
    <w:lvl w:ilvl="0" w:tplc="DD361D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43431263"/>
    <w:multiLevelType w:val="multilevel"/>
    <w:tmpl w:val="3E3C11D2"/>
    <w:styleLink w:val="111111"/>
    <w:lvl w:ilvl="0">
      <w:start w:val="1"/>
      <w:numFmt w:val="decimal"/>
      <w:lvlText w:val="%1."/>
      <w:lvlJc w:val="left"/>
      <w:pPr>
        <w:ind w:left="394" w:hanging="360"/>
      </w:pPr>
      <w:rPr>
        <w:rFonts w:hint="default"/>
      </w:rPr>
    </w:lvl>
    <w:lvl w:ilvl="1">
      <w:start w:val="1"/>
      <w:numFmt w:val="decimal"/>
      <w:isLgl/>
      <w:lvlText w:val="%1.%2."/>
      <w:lvlJc w:val="left"/>
      <w:pPr>
        <w:ind w:left="536" w:hanging="360"/>
      </w:pPr>
      <w:rPr>
        <w:rFonts w:hint="default"/>
      </w:rPr>
    </w:lvl>
    <w:lvl w:ilvl="2">
      <w:start w:val="1"/>
      <w:numFmt w:val="decimal"/>
      <w:isLgl/>
      <w:lvlText w:val="%1.%2.%3."/>
      <w:lvlJc w:val="left"/>
      <w:pPr>
        <w:ind w:left="1038" w:hanging="720"/>
      </w:pPr>
      <w:rPr>
        <w:rFonts w:hint="default"/>
      </w:rPr>
    </w:lvl>
    <w:lvl w:ilvl="3">
      <w:start w:val="1"/>
      <w:numFmt w:val="decimal"/>
      <w:isLgl/>
      <w:lvlText w:val="%1.%2.%3.%4."/>
      <w:lvlJc w:val="left"/>
      <w:pPr>
        <w:ind w:left="1180" w:hanging="720"/>
      </w:pPr>
      <w:rPr>
        <w:rFonts w:hint="default"/>
      </w:rPr>
    </w:lvl>
    <w:lvl w:ilvl="4">
      <w:start w:val="1"/>
      <w:numFmt w:val="decimal"/>
      <w:isLgl/>
      <w:lvlText w:val="%1.%2.%3.%4.%5."/>
      <w:lvlJc w:val="left"/>
      <w:pPr>
        <w:ind w:left="1682" w:hanging="1080"/>
      </w:pPr>
      <w:rPr>
        <w:rFonts w:hint="default"/>
      </w:rPr>
    </w:lvl>
    <w:lvl w:ilvl="5">
      <w:start w:val="1"/>
      <w:numFmt w:val="decimal"/>
      <w:isLgl/>
      <w:lvlText w:val="%1.%2.%3.%4.%5.%6."/>
      <w:lvlJc w:val="left"/>
      <w:pPr>
        <w:ind w:left="1824" w:hanging="1080"/>
      </w:pPr>
      <w:rPr>
        <w:rFonts w:hint="default"/>
      </w:rPr>
    </w:lvl>
    <w:lvl w:ilvl="6">
      <w:start w:val="1"/>
      <w:numFmt w:val="decimal"/>
      <w:isLgl/>
      <w:lvlText w:val="%1.%2.%3.%4.%5.%6.%7."/>
      <w:lvlJc w:val="left"/>
      <w:pPr>
        <w:ind w:left="2326" w:hanging="1440"/>
      </w:pPr>
      <w:rPr>
        <w:rFonts w:hint="default"/>
      </w:rPr>
    </w:lvl>
    <w:lvl w:ilvl="7">
      <w:start w:val="1"/>
      <w:numFmt w:val="decimal"/>
      <w:isLgl/>
      <w:lvlText w:val="%1.%2.%3.%4.%5.%6.%7.%8."/>
      <w:lvlJc w:val="left"/>
      <w:pPr>
        <w:ind w:left="2468" w:hanging="1440"/>
      </w:pPr>
      <w:rPr>
        <w:rFonts w:hint="default"/>
      </w:rPr>
    </w:lvl>
    <w:lvl w:ilvl="8">
      <w:start w:val="1"/>
      <w:numFmt w:val="decimal"/>
      <w:isLgl/>
      <w:lvlText w:val="%1.%2.%3.%4.%5.%6.%7.%8.%9."/>
      <w:lvlJc w:val="left"/>
      <w:pPr>
        <w:ind w:left="2970" w:hanging="1800"/>
      </w:pPr>
      <w:rPr>
        <w:rFonts w:hint="default"/>
      </w:rPr>
    </w:lvl>
  </w:abstractNum>
  <w:abstractNum w:abstractNumId="38" w15:restartNumberingAfterBreak="0">
    <w:nsid w:val="4441282B"/>
    <w:multiLevelType w:val="hybridMultilevel"/>
    <w:tmpl w:val="B7B08B12"/>
    <w:styleLink w:val="1111112112"/>
    <w:lvl w:ilvl="0" w:tplc="04190001">
      <w:start w:val="1"/>
      <w:numFmt w:val="bullet"/>
      <w:lvlText w:val=""/>
      <w:lvlJc w:val="left"/>
      <w:pPr>
        <w:tabs>
          <w:tab w:val="num" w:pos="1474"/>
        </w:tabs>
        <w:ind w:left="1474" w:hanging="340"/>
      </w:pPr>
      <w:rPr>
        <w:rFonts w:ascii="Symbol" w:hAnsi="Symbol" w:hint="default"/>
      </w:rPr>
    </w:lvl>
    <w:lvl w:ilvl="1" w:tplc="04190003">
      <w:start w:val="1"/>
      <w:numFmt w:val="bullet"/>
      <w:lvlText w:val="•"/>
      <w:lvlJc w:val="left"/>
      <w:pPr>
        <w:tabs>
          <w:tab w:val="num" w:pos="1440"/>
        </w:tabs>
        <w:ind w:left="1440" w:hanging="306"/>
      </w:pPr>
      <w:rPr>
        <w:rFonts w:ascii="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78A395C"/>
    <w:multiLevelType w:val="multilevel"/>
    <w:tmpl w:val="0C3001FC"/>
    <w:styleLink w:val="1111113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6.%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0" w15:restartNumberingAfterBreak="0">
    <w:nsid w:val="49D0046D"/>
    <w:multiLevelType w:val="multilevel"/>
    <w:tmpl w:val="D2C214DA"/>
    <w:lvl w:ilvl="0">
      <w:start w:val="5"/>
      <w:numFmt w:val="decimal"/>
      <w:lvlText w:val="%1."/>
      <w:lvlJc w:val="left"/>
      <w:pPr>
        <w:ind w:left="-207" w:hanging="360"/>
      </w:pPr>
      <w:rPr>
        <w:rFonts w:hint="default"/>
      </w:rPr>
    </w:lvl>
    <w:lvl w:ilvl="1">
      <w:start w:val="1"/>
      <w:numFmt w:val="decimal"/>
      <w:isLgl/>
      <w:lvlText w:val="%1.%2."/>
      <w:lvlJc w:val="left"/>
      <w:pPr>
        <w:ind w:left="-207" w:hanging="360"/>
      </w:pPr>
      <w:rPr>
        <w:rFonts w:hint="default"/>
        <w:i w:val="0"/>
        <w:iCs w:val="0"/>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41" w15:restartNumberingAfterBreak="0">
    <w:nsid w:val="4C522D1E"/>
    <w:multiLevelType w:val="hybridMultilevel"/>
    <w:tmpl w:val="9F4460E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C5E7160"/>
    <w:multiLevelType w:val="multilevel"/>
    <w:tmpl w:val="A36AAE06"/>
    <w:styleLink w:val="11111161611"/>
    <w:lvl w:ilvl="0">
      <w:start w:val="1"/>
      <w:numFmt w:val="decimal"/>
      <w:lvlText w:val="%1."/>
      <w:lvlJc w:val="left"/>
      <w:pPr>
        <w:tabs>
          <w:tab w:val="num" w:pos="0"/>
        </w:tabs>
      </w:pPr>
      <w:rPr>
        <w:rFonts w:cs="Times New Roman"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caps w:val="0"/>
        <w:strike w:val="0"/>
        <w:dstrike w:val="0"/>
        <w:vanish w:val="0"/>
        <w:color w:val="auto"/>
        <w:spacing w:val="0"/>
        <w:w w:val="100"/>
        <w:kern w:val="0"/>
        <w:position w:val="0"/>
        <w:u w:val="none"/>
        <w:vertAlign w:val="baseline"/>
      </w:rPr>
    </w:lvl>
    <w:lvl w:ilvl="2">
      <w:start w:val="1"/>
      <w:numFmt w:val="decimal"/>
      <w:pStyle w:val="a6"/>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4CD24736"/>
    <w:multiLevelType w:val="multilevel"/>
    <w:tmpl w:val="2F5C6004"/>
    <w:styleLink w:val="11111165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34584E"/>
    <w:multiLevelType w:val="hybridMultilevel"/>
    <w:tmpl w:val="49441386"/>
    <w:styleLink w:val="1111117011"/>
    <w:lvl w:ilvl="0" w:tplc="C602E3A2">
      <w:start w:val="5"/>
      <w:numFmt w:val="decimal"/>
      <w:lvlText w:val="%1."/>
      <w:lvlJc w:val="left"/>
      <w:pPr>
        <w:ind w:left="720" w:hanging="360"/>
      </w:pPr>
      <w:rPr>
        <w:rFonts w:hint="default"/>
      </w:rPr>
    </w:lvl>
    <w:lvl w:ilvl="1" w:tplc="56186558" w:tentative="1">
      <w:start w:val="1"/>
      <w:numFmt w:val="lowerLetter"/>
      <w:lvlText w:val="%2."/>
      <w:lvlJc w:val="left"/>
      <w:pPr>
        <w:ind w:left="1440" w:hanging="360"/>
      </w:pPr>
    </w:lvl>
    <w:lvl w:ilvl="2" w:tplc="40C05C3E" w:tentative="1">
      <w:start w:val="1"/>
      <w:numFmt w:val="lowerRoman"/>
      <w:lvlText w:val="%3."/>
      <w:lvlJc w:val="right"/>
      <w:pPr>
        <w:ind w:left="2160" w:hanging="180"/>
      </w:pPr>
    </w:lvl>
    <w:lvl w:ilvl="3" w:tplc="52341F78" w:tentative="1">
      <w:start w:val="1"/>
      <w:numFmt w:val="decimal"/>
      <w:lvlText w:val="%4."/>
      <w:lvlJc w:val="left"/>
      <w:pPr>
        <w:ind w:left="2880" w:hanging="360"/>
      </w:pPr>
    </w:lvl>
    <w:lvl w:ilvl="4" w:tplc="AA1EAE84" w:tentative="1">
      <w:start w:val="1"/>
      <w:numFmt w:val="lowerLetter"/>
      <w:lvlText w:val="%5."/>
      <w:lvlJc w:val="left"/>
      <w:pPr>
        <w:ind w:left="3600" w:hanging="360"/>
      </w:pPr>
    </w:lvl>
    <w:lvl w:ilvl="5" w:tplc="8AF8CDC0" w:tentative="1">
      <w:start w:val="1"/>
      <w:numFmt w:val="lowerRoman"/>
      <w:lvlText w:val="%6."/>
      <w:lvlJc w:val="right"/>
      <w:pPr>
        <w:ind w:left="4320" w:hanging="180"/>
      </w:pPr>
    </w:lvl>
    <w:lvl w:ilvl="6" w:tplc="C87CF03E" w:tentative="1">
      <w:start w:val="1"/>
      <w:numFmt w:val="decimal"/>
      <w:lvlText w:val="%7."/>
      <w:lvlJc w:val="left"/>
      <w:pPr>
        <w:ind w:left="5040" w:hanging="360"/>
      </w:pPr>
    </w:lvl>
    <w:lvl w:ilvl="7" w:tplc="2EBC5C98" w:tentative="1">
      <w:start w:val="1"/>
      <w:numFmt w:val="lowerLetter"/>
      <w:lvlText w:val="%8."/>
      <w:lvlJc w:val="left"/>
      <w:pPr>
        <w:ind w:left="5760" w:hanging="360"/>
      </w:pPr>
    </w:lvl>
    <w:lvl w:ilvl="8" w:tplc="8ADEF496" w:tentative="1">
      <w:start w:val="1"/>
      <w:numFmt w:val="lowerRoman"/>
      <w:lvlText w:val="%9."/>
      <w:lvlJc w:val="right"/>
      <w:pPr>
        <w:ind w:left="6480" w:hanging="180"/>
      </w:pPr>
    </w:lvl>
  </w:abstractNum>
  <w:abstractNum w:abstractNumId="45" w15:restartNumberingAfterBreak="0">
    <w:nsid w:val="4F0C367E"/>
    <w:multiLevelType w:val="hybridMultilevel"/>
    <w:tmpl w:val="47E817D6"/>
    <w:styleLink w:val="1111112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0FA3C5F"/>
    <w:multiLevelType w:val="multilevel"/>
    <w:tmpl w:val="3EE680C0"/>
    <w:styleLink w:val="1111113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42B391A"/>
    <w:multiLevelType w:val="multilevel"/>
    <w:tmpl w:val="982A104E"/>
    <w:styleLink w:val="1111116162"/>
    <w:lvl w:ilvl="0">
      <w:start w:val="1"/>
      <w:numFmt w:val="upperRoman"/>
      <w:lvlText w:val="%1."/>
      <w:lvlJc w:val="lef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8" w15:restartNumberingAfterBreak="0">
    <w:nsid w:val="57B62D79"/>
    <w:multiLevelType w:val="multilevel"/>
    <w:tmpl w:val="95B0146A"/>
    <w:lvl w:ilvl="0">
      <w:start w:val="1"/>
      <w:numFmt w:val="decimal"/>
      <w:suff w:val="space"/>
      <w:lvlText w:val="%1."/>
      <w:lvlJc w:val="left"/>
      <w:pPr>
        <w:ind w:left="1069" w:hanging="360"/>
      </w:pPr>
      <w:rPr>
        <w:rFonts w:hint="default"/>
        <w:b/>
        <w:i w:val="0"/>
        <w:iCs w:val="0"/>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9" w15:restartNumberingAfterBreak="0">
    <w:nsid w:val="58EE7A93"/>
    <w:multiLevelType w:val="multilevel"/>
    <w:tmpl w:val="220A5A94"/>
    <w:lvl w:ilvl="0">
      <w:start w:val="1"/>
      <w:numFmt w:val="decimal"/>
      <w:lvlText w:val="%1."/>
      <w:lvlJc w:val="left"/>
      <w:pPr>
        <w:ind w:left="720" w:hanging="360"/>
      </w:pPr>
      <w:rPr>
        <w:rFonts w:hint="default"/>
        <w:b/>
        <w:bCs/>
        <w:i w:val="0"/>
        <w:iCs w:val="0"/>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0" w15:restartNumberingAfterBreak="0">
    <w:nsid w:val="5B051FF5"/>
    <w:multiLevelType w:val="hybridMultilevel"/>
    <w:tmpl w:val="7CC2A2F0"/>
    <w:styleLink w:val="111111625"/>
    <w:lvl w:ilvl="0" w:tplc="AC56D7F6">
      <w:start w:val="1"/>
      <w:numFmt w:val="bullet"/>
      <w:lvlText w:val=""/>
      <w:lvlJc w:val="left"/>
      <w:pPr>
        <w:tabs>
          <w:tab w:val="num" w:pos="720"/>
        </w:tabs>
        <w:ind w:left="720" w:hanging="360"/>
      </w:pPr>
      <w:rPr>
        <w:rFonts w:ascii="Symbol" w:hAnsi="Symbol" w:hint="default"/>
      </w:rPr>
    </w:lvl>
    <w:lvl w:ilvl="1" w:tplc="B5144E68" w:tentative="1">
      <w:start w:val="1"/>
      <w:numFmt w:val="bullet"/>
      <w:lvlText w:val="o"/>
      <w:lvlJc w:val="left"/>
      <w:pPr>
        <w:tabs>
          <w:tab w:val="num" w:pos="1440"/>
        </w:tabs>
        <w:ind w:left="1440" w:hanging="360"/>
      </w:pPr>
      <w:rPr>
        <w:rFonts w:ascii="Courier New" w:hAnsi="Courier New" w:hint="default"/>
      </w:rPr>
    </w:lvl>
    <w:lvl w:ilvl="2" w:tplc="6D503976" w:tentative="1">
      <w:start w:val="1"/>
      <w:numFmt w:val="bullet"/>
      <w:lvlText w:val=""/>
      <w:lvlJc w:val="left"/>
      <w:pPr>
        <w:tabs>
          <w:tab w:val="num" w:pos="2160"/>
        </w:tabs>
        <w:ind w:left="2160" w:hanging="360"/>
      </w:pPr>
      <w:rPr>
        <w:rFonts w:ascii="Wingdings" w:hAnsi="Wingdings" w:hint="default"/>
      </w:rPr>
    </w:lvl>
    <w:lvl w:ilvl="3" w:tplc="EA14B4E2" w:tentative="1">
      <w:start w:val="1"/>
      <w:numFmt w:val="bullet"/>
      <w:lvlText w:val=""/>
      <w:lvlJc w:val="left"/>
      <w:pPr>
        <w:tabs>
          <w:tab w:val="num" w:pos="2880"/>
        </w:tabs>
        <w:ind w:left="2880" w:hanging="360"/>
      </w:pPr>
      <w:rPr>
        <w:rFonts w:ascii="Symbol" w:hAnsi="Symbol" w:hint="default"/>
      </w:rPr>
    </w:lvl>
    <w:lvl w:ilvl="4" w:tplc="EFBEE866" w:tentative="1">
      <w:start w:val="1"/>
      <w:numFmt w:val="bullet"/>
      <w:lvlText w:val="o"/>
      <w:lvlJc w:val="left"/>
      <w:pPr>
        <w:tabs>
          <w:tab w:val="num" w:pos="3600"/>
        </w:tabs>
        <w:ind w:left="3600" w:hanging="360"/>
      </w:pPr>
      <w:rPr>
        <w:rFonts w:ascii="Courier New" w:hAnsi="Courier New" w:hint="default"/>
      </w:rPr>
    </w:lvl>
    <w:lvl w:ilvl="5" w:tplc="427E6E98" w:tentative="1">
      <w:start w:val="1"/>
      <w:numFmt w:val="bullet"/>
      <w:lvlText w:val=""/>
      <w:lvlJc w:val="left"/>
      <w:pPr>
        <w:tabs>
          <w:tab w:val="num" w:pos="4320"/>
        </w:tabs>
        <w:ind w:left="4320" w:hanging="360"/>
      </w:pPr>
      <w:rPr>
        <w:rFonts w:ascii="Wingdings" w:hAnsi="Wingdings" w:hint="default"/>
      </w:rPr>
    </w:lvl>
    <w:lvl w:ilvl="6" w:tplc="2C0AC2F4" w:tentative="1">
      <w:start w:val="1"/>
      <w:numFmt w:val="bullet"/>
      <w:lvlText w:val=""/>
      <w:lvlJc w:val="left"/>
      <w:pPr>
        <w:tabs>
          <w:tab w:val="num" w:pos="5040"/>
        </w:tabs>
        <w:ind w:left="5040" w:hanging="360"/>
      </w:pPr>
      <w:rPr>
        <w:rFonts w:ascii="Symbol" w:hAnsi="Symbol" w:hint="default"/>
      </w:rPr>
    </w:lvl>
    <w:lvl w:ilvl="7" w:tplc="97007708" w:tentative="1">
      <w:start w:val="1"/>
      <w:numFmt w:val="bullet"/>
      <w:lvlText w:val="o"/>
      <w:lvlJc w:val="left"/>
      <w:pPr>
        <w:tabs>
          <w:tab w:val="num" w:pos="5760"/>
        </w:tabs>
        <w:ind w:left="5760" w:hanging="360"/>
      </w:pPr>
      <w:rPr>
        <w:rFonts w:ascii="Courier New" w:hAnsi="Courier New" w:hint="default"/>
      </w:rPr>
    </w:lvl>
    <w:lvl w:ilvl="8" w:tplc="EF3A227E"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FBF75FD"/>
    <w:multiLevelType w:val="hybridMultilevel"/>
    <w:tmpl w:val="35DCA54A"/>
    <w:lvl w:ilvl="0" w:tplc="F822B370">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1640D7C"/>
    <w:multiLevelType w:val="hybridMultilevel"/>
    <w:tmpl w:val="DECA940C"/>
    <w:styleLink w:val="111111336"/>
    <w:lvl w:ilvl="0" w:tplc="A3F8ED6C">
      <w:start w:val="3"/>
      <w:numFmt w:val="decimal"/>
      <w:lvlText w:val="%1."/>
      <w:lvlJc w:val="left"/>
      <w:pPr>
        <w:tabs>
          <w:tab w:val="num" w:pos="720"/>
        </w:tabs>
        <w:ind w:left="720" w:hanging="360"/>
      </w:pPr>
      <w:rPr>
        <w:rFonts w:hint="default"/>
      </w:rPr>
    </w:lvl>
    <w:lvl w:ilvl="1" w:tplc="F46A4E14" w:tentative="1">
      <w:start w:val="1"/>
      <w:numFmt w:val="lowerLetter"/>
      <w:lvlText w:val="%2."/>
      <w:lvlJc w:val="left"/>
      <w:pPr>
        <w:tabs>
          <w:tab w:val="num" w:pos="1440"/>
        </w:tabs>
        <w:ind w:left="1440" w:hanging="360"/>
      </w:pPr>
    </w:lvl>
    <w:lvl w:ilvl="2" w:tplc="D9C868BE" w:tentative="1">
      <w:start w:val="1"/>
      <w:numFmt w:val="lowerRoman"/>
      <w:lvlText w:val="%3."/>
      <w:lvlJc w:val="right"/>
      <w:pPr>
        <w:tabs>
          <w:tab w:val="num" w:pos="2160"/>
        </w:tabs>
        <w:ind w:left="2160" w:hanging="180"/>
      </w:pPr>
    </w:lvl>
    <w:lvl w:ilvl="3" w:tplc="9F7CE3AE" w:tentative="1">
      <w:start w:val="1"/>
      <w:numFmt w:val="decimal"/>
      <w:lvlText w:val="%4."/>
      <w:lvlJc w:val="left"/>
      <w:pPr>
        <w:tabs>
          <w:tab w:val="num" w:pos="2880"/>
        </w:tabs>
        <w:ind w:left="2880" w:hanging="360"/>
      </w:pPr>
    </w:lvl>
    <w:lvl w:ilvl="4" w:tplc="427E40E0" w:tentative="1">
      <w:start w:val="1"/>
      <w:numFmt w:val="lowerLetter"/>
      <w:lvlText w:val="%5."/>
      <w:lvlJc w:val="left"/>
      <w:pPr>
        <w:tabs>
          <w:tab w:val="num" w:pos="3600"/>
        </w:tabs>
        <w:ind w:left="3600" w:hanging="360"/>
      </w:pPr>
    </w:lvl>
    <w:lvl w:ilvl="5" w:tplc="315ABFB2" w:tentative="1">
      <w:start w:val="1"/>
      <w:numFmt w:val="lowerRoman"/>
      <w:lvlText w:val="%6."/>
      <w:lvlJc w:val="right"/>
      <w:pPr>
        <w:tabs>
          <w:tab w:val="num" w:pos="4320"/>
        </w:tabs>
        <w:ind w:left="4320" w:hanging="180"/>
      </w:pPr>
    </w:lvl>
    <w:lvl w:ilvl="6" w:tplc="A3020E30" w:tentative="1">
      <w:start w:val="1"/>
      <w:numFmt w:val="decimal"/>
      <w:lvlText w:val="%7."/>
      <w:lvlJc w:val="left"/>
      <w:pPr>
        <w:tabs>
          <w:tab w:val="num" w:pos="5040"/>
        </w:tabs>
        <w:ind w:left="5040" w:hanging="360"/>
      </w:pPr>
    </w:lvl>
    <w:lvl w:ilvl="7" w:tplc="8422AF28" w:tentative="1">
      <w:start w:val="1"/>
      <w:numFmt w:val="lowerLetter"/>
      <w:lvlText w:val="%8."/>
      <w:lvlJc w:val="left"/>
      <w:pPr>
        <w:tabs>
          <w:tab w:val="num" w:pos="5760"/>
        </w:tabs>
        <w:ind w:left="5760" w:hanging="360"/>
      </w:pPr>
    </w:lvl>
    <w:lvl w:ilvl="8" w:tplc="2B8C126C" w:tentative="1">
      <w:start w:val="1"/>
      <w:numFmt w:val="lowerRoman"/>
      <w:lvlText w:val="%9."/>
      <w:lvlJc w:val="right"/>
      <w:pPr>
        <w:tabs>
          <w:tab w:val="num" w:pos="6480"/>
        </w:tabs>
        <w:ind w:left="6480" w:hanging="180"/>
      </w:pPr>
    </w:lvl>
  </w:abstractNum>
  <w:abstractNum w:abstractNumId="53" w15:restartNumberingAfterBreak="0">
    <w:nsid w:val="61C3492B"/>
    <w:multiLevelType w:val="hybridMultilevel"/>
    <w:tmpl w:val="57A82154"/>
    <w:styleLink w:val="111111632"/>
    <w:lvl w:ilvl="0" w:tplc="F84C17A6">
      <w:start w:val="1"/>
      <w:numFmt w:val="bullet"/>
      <w:lvlText w:val="─"/>
      <w:lvlJc w:val="left"/>
      <w:pPr>
        <w:tabs>
          <w:tab w:val="num" w:pos="720"/>
        </w:tabs>
        <w:ind w:left="72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642535D4"/>
    <w:multiLevelType w:val="multilevel"/>
    <w:tmpl w:val="A782D762"/>
    <w:styleLink w:val="111111335"/>
    <w:lvl w:ilvl="0">
      <w:start w:val="1"/>
      <w:numFmt w:val="decimal"/>
      <w:lvlText w:val="%1."/>
      <w:lvlJc w:val="left"/>
      <w:pPr>
        <w:ind w:left="1410" w:hanging="690"/>
      </w:pPr>
      <w:rPr>
        <w:rFonts w:hint="default"/>
      </w:rPr>
    </w:lvl>
    <w:lvl w:ilvl="1">
      <w:start w:val="1"/>
      <w:numFmt w:val="decimal"/>
      <w:isLgl/>
      <w:lvlText w:val="%2."/>
      <w:lvlJc w:val="left"/>
      <w:pPr>
        <w:ind w:left="1301" w:hanging="450"/>
      </w:pPr>
      <w:rPr>
        <w:rFonts w:ascii="Times New Roman" w:eastAsia="Times New Roman" w:hAnsi="Times New Roman" w:cs="Times New Roman"/>
        <w:b/>
        <w:sz w:val="20"/>
      </w:rPr>
    </w:lvl>
    <w:lvl w:ilvl="2">
      <w:start w:val="1"/>
      <w:numFmt w:val="decimal"/>
      <w:isLgl/>
      <w:lvlText w:val="%1.%2.%3."/>
      <w:lvlJc w:val="left"/>
      <w:pPr>
        <w:ind w:left="1440" w:hanging="720"/>
      </w:pPr>
      <w:rPr>
        <w:rFonts w:ascii="Times New Roman" w:hAnsi="Times New Roman" w:cs="Times New Roman" w:hint="default"/>
        <w:b w:val="0"/>
        <w:i w:val="0"/>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55" w15:restartNumberingAfterBreak="0">
    <w:nsid w:val="64BC479A"/>
    <w:multiLevelType w:val="hybridMultilevel"/>
    <w:tmpl w:val="CF569B26"/>
    <w:styleLink w:val="1111111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57F0B66"/>
    <w:multiLevelType w:val="singleLevel"/>
    <w:tmpl w:val="D360A49C"/>
    <w:styleLink w:val="11111121122"/>
    <w:lvl w:ilvl="0">
      <w:start w:val="1"/>
      <w:numFmt w:val="bullet"/>
      <w:pStyle w:val="mark-"/>
      <w:lvlText w:val=""/>
      <w:lvlJc w:val="left"/>
      <w:pPr>
        <w:tabs>
          <w:tab w:val="num" w:pos="360"/>
        </w:tabs>
        <w:ind w:left="360" w:hanging="360"/>
      </w:pPr>
      <w:rPr>
        <w:rFonts w:ascii="Symbol" w:hAnsi="Symbol" w:cs="Symbol" w:hint="default"/>
      </w:rPr>
    </w:lvl>
  </w:abstractNum>
  <w:abstractNum w:abstractNumId="57" w15:restartNumberingAfterBreak="0">
    <w:nsid w:val="666B587B"/>
    <w:multiLevelType w:val="hybridMultilevel"/>
    <w:tmpl w:val="5A00475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6EC4094"/>
    <w:multiLevelType w:val="singleLevel"/>
    <w:tmpl w:val="1A42A242"/>
    <w:styleLink w:val="1111112292"/>
    <w:lvl w:ilvl="0">
      <w:start w:val="1"/>
      <w:numFmt w:val="decimal"/>
      <w:pStyle w:val="a7"/>
      <w:lvlText w:val="%1)"/>
      <w:lvlJc w:val="left"/>
      <w:pPr>
        <w:tabs>
          <w:tab w:val="num" w:pos="360"/>
        </w:tabs>
        <w:ind w:left="360" w:hanging="360"/>
      </w:pPr>
    </w:lvl>
  </w:abstractNum>
  <w:abstractNum w:abstractNumId="59" w15:restartNumberingAfterBreak="0">
    <w:nsid w:val="69BE7585"/>
    <w:multiLevelType w:val="multilevel"/>
    <w:tmpl w:val="0419001F"/>
    <w:styleLink w:val="111111332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0" w15:restartNumberingAfterBreak="0">
    <w:nsid w:val="6CF70BC1"/>
    <w:multiLevelType w:val="multilevel"/>
    <w:tmpl w:val="BA1C539E"/>
    <w:styleLink w:val="111111883"/>
    <w:lvl w:ilvl="0">
      <w:start w:val="1"/>
      <w:numFmt w:val="decimal"/>
      <w:pStyle w:val="1"/>
      <w:lvlText w:val="%1."/>
      <w:lvlJc w:val="left"/>
      <w:pPr>
        <w:tabs>
          <w:tab w:val="num" w:pos="10497"/>
        </w:tabs>
        <w:ind w:left="10497" w:hanging="432"/>
      </w:pPr>
      <w:rPr>
        <w:rFonts w:hint="default"/>
      </w:rPr>
    </w:lvl>
    <w:lvl w:ilvl="1">
      <w:start w:val="1"/>
      <w:numFmt w:val="decimal"/>
      <w:pStyle w:val="2"/>
      <w:lvlText w:val="%1.%2"/>
      <w:lvlJc w:val="left"/>
      <w:pPr>
        <w:tabs>
          <w:tab w:val="num" w:pos="11066"/>
        </w:tabs>
        <w:ind w:left="11066" w:hanging="576"/>
      </w:pPr>
      <w:rPr>
        <w:rFonts w:hint="default"/>
      </w:rPr>
    </w:lvl>
    <w:lvl w:ilvl="2">
      <w:start w:val="1"/>
      <w:numFmt w:val="decimal"/>
      <w:pStyle w:val="20"/>
      <w:lvlText w:val="%1.%2.%3"/>
      <w:lvlJc w:val="left"/>
      <w:pPr>
        <w:tabs>
          <w:tab w:val="num" w:pos="10717"/>
        </w:tabs>
      </w:pPr>
      <w:rPr>
        <w:rFonts w:hint="default"/>
      </w:rPr>
    </w:lvl>
    <w:lvl w:ilvl="3">
      <w:start w:val="1"/>
      <w:numFmt w:val="decimal"/>
      <w:lvlText w:val="%1.%2.%3.%4"/>
      <w:lvlJc w:val="left"/>
      <w:pPr>
        <w:tabs>
          <w:tab w:val="num" w:pos="11354"/>
        </w:tabs>
        <w:ind w:left="11354" w:hanging="864"/>
      </w:pPr>
      <w:rPr>
        <w:rFonts w:hint="default"/>
      </w:rPr>
    </w:lvl>
    <w:lvl w:ilvl="4">
      <w:start w:val="1"/>
      <w:numFmt w:val="decimal"/>
      <w:lvlText w:val="%1.%2.%3.%4.%5"/>
      <w:lvlJc w:val="left"/>
      <w:pPr>
        <w:tabs>
          <w:tab w:val="num" w:pos="11498"/>
        </w:tabs>
        <w:ind w:left="11498" w:hanging="1008"/>
      </w:pPr>
      <w:rPr>
        <w:rFonts w:hint="default"/>
      </w:rPr>
    </w:lvl>
    <w:lvl w:ilvl="5">
      <w:start w:val="1"/>
      <w:numFmt w:val="decimal"/>
      <w:lvlText w:val="%1.%2.%3.%4.%5.%6"/>
      <w:lvlJc w:val="left"/>
      <w:pPr>
        <w:tabs>
          <w:tab w:val="num" w:pos="11642"/>
        </w:tabs>
        <w:ind w:left="11642" w:hanging="1152"/>
      </w:pPr>
      <w:rPr>
        <w:rFonts w:hint="default"/>
      </w:rPr>
    </w:lvl>
    <w:lvl w:ilvl="6">
      <w:start w:val="1"/>
      <w:numFmt w:val="decimal"/>
      <w:lvlText w:val="%1.%2.%3.%4.%5.%6.%7"/>
      <w:lvlJc w:val="left"/>
      <w:pPr>
        <w:tabs>
          <w:tab w:val="num" w:pos="11786"/>
        </w:tabs>
        <w:ind w:left="11786" w:hanging="1296"/>
      </w:pPr>
      <w:rPr>
        <w:rFonts w:hint="default"/>
      </w:rPr>
    </w:lvl>
    <w:lvl w:ilvl="7">
      <w:start w:val="1"/>
      <w:numFmt w:val="decimal"/>
      <w:lvlText w:val="%1.%2.%3.%4.%5.%6.%7.%8"/>
      <w:lvlJc w:val="left"/>
      <w:pPr>
        <w:tabs>
          <w:tab w:val="num" w:pos="11930"/>
        </w:tabs>
        <w:ind w:left="11930" w:hanging="1440"/>
      </w:pPr>
      <w:rPr>
        <w:rFonts w:hint="default"/>
      </w:rPr>
    </w:lvl>
    <w:lvl w:ilvl="8">
      <w:start w:val="1"/>
      <w:numFmt w:val="decimal"/>
      <w:lvlText w:val="%1.%2.%3.%4.%5.%6.%7.%8.%9"/>
      <w:lvlJc w:val="left"/>
      <w:pPr>
        <w:tabs>
          <w:tab w:val="num" w:pos="12074"/>
        </w:tabs>
        <w:ind w:left="12074" w:hanging="1584"/>
      </w:pPr>
      <w:rPr>
        <w:rFonts w:hint="default"/>
      </w:rPr>
    </w:lvl>
  </w:abstractNum>
  <w:abstractNum w:abstractNumId="61" w15:restartNumberingAfterBreak="0">
    <w:nsid w:val="6E503F62"/>
    <w:multiLevelType w:val="multilevel"/>
    <w:tmpl w:val="AEF68CCA"/>
    <w:styleLink w:val="11111120143"/>
    <w:lvl w:ilvl="0">
      <w:start w:val="1"/>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6F05512A"/>
    <w:multiLevelType w:val="multilevel"/>
    <w:tmpl w:val="1CBCBD5E"/>
    <w:styleLink w:val="1111113183"/>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C358AF"/>
    <w:multiLevelType w:val="hybridMultilevel"/>
    <w:tmpl w:val="34CE3600"/>
    <w:lvl w:ilvl="0" w:tplc="A3625D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21024A0"/>
    <w:multiLevelType w:val="hybridMultilevel"/>
    <w:tmpl w:val="986868F4"/>
    <w:lvl w:ilvl="0" w:tplc="A3625D44">
      <w:start w:val="1"/>
      <w:numFmt w:val="bullet"/>
      <w:lvlText w:val=""/>
      <w:lvlJc w:val="left"/>
      <w:pPr>
        <w:ind w:left="1920"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741B7194"/>
    <w:multiLevelType w:val="multilevel"/>
    <w:tmpl w:val="68CA97F2"/>
    <w:styleLink w:val="111111511"/>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2520"/>
        </w:tabs>
        <w:ind w:left="180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6" w15:restartNumberingAfterBreak="0">
    <w:nsid w:val="74AD6E60"/>
    <w:multiLevelType w:val="multilevel"/>
    <w:tmpl w:val="73AE782E"/>
    <w:styleLink w:val="111111331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6003E36"/>
    <w:multiLevelType w:val="multilevel"/>
    <w:tmpl w:val="ACEA3828"/>
    <w:styleLink w:val="111111101411"/>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75132C1"/>
    <w:multiLevelType w:val="hybridMultilevel"/>
    <w:tmpl w:val="E9783CE2"/>
    <w:lvl w:ilvl="0" w:tplc="087831C6">
      <w:start w:val="1"/>
      <w:numFmt w:val="decimal"/>
      <w:lvlText w:val="%1."/>
      <w:lvlJc w:val="left"/>
      <w:pPr>
        <w:ind w:left="720" w:hanging="360"/>
      </w:pPr>
      <w:rPr>
        <w:rFonts w:hint="default"/>
        <w:b/>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8FD5752"/>
    <w:multiLevelType w:val="hybridMultilevel"/>
    <w:tmpl w:val="16BEEE20"/>
    <w:styleLink w:val="1111112291"/>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0"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FA419D6"/>
    <w:multiLevelType w:val="hybridMultilevel"/>
    <w:tmpl w:val="1FEAB688"/>
    <w:styleLink w:val="11111110143"/>
    <w:lvl w:ilvl="0" w:tplc="3EEAE9C8">
      <w:start w:val="8"/>
      <w:numFmt w:val="decimal"/>
      <w:lvlText w:val="%1."/>
      <w:lvlJc w:val="left"/>
      <w:pPr>
        <w:tabs>
          <w:tab w:val="num" w:pos="720"/>
        </w:tabs>
        <w:ind w:left="720" w:hanging="360"/>
      </w:pPr>
      <w:rPr>
        <w:rFonts w:hint="default"/>
      </w:rPr>
    </w:lvl>
    <w:lvl w:ilvl="1" w:tplc="2DF80098">
      <w:start w:val="1"/>
      <w:numFmt w:val="lowerLetter"/>
      <w:lvlText w:val="%2."/>
      <w:lvlJc w:val="left"/>
      <w:pPr>
        <w:tabs>
          <w:tab w:val="num" w:pos="1440"/>
        </w:tabs>
        <w:ind w:left="1440" w:hanging="360"/>
      </w:pPr>
    </w:lvl>
    <w:lvl w:ilvl="2" w:tplc="15640924">
      <w:start w:val="1"/>
      <w:numFmt w:val="lowerRoman"/>
      <w:lvlText w:val="%3."/>
      <w:lvlJc w:val="right"/>
      <w:pPr>
        <w:tabs>
          <w:tab w:val="num" w:pos="2160"/>
        </w:tabs>
        <w:ind w:left="2160" w:hanging="180"/>
      </w:pPr>
    </w:lvl>
    <w:lvl w:ilvl="3" w:tplc="18CCA102">
      <w:start w:val="1"/>
      <w:numFmt w:val="decimal"/>
      <w:lvlText w:val="%4."/>
      <w:lvlJc w:val="left"/>
      <w:pPr>
        <w:tabs>
          <w:tab w:val="num" w:pos="2880"/>
        </w:tabs>
        <w:ind w:left="2880" w:hanging="360"/>
      </w:pPr>
    </w:lvl>
    <w:lvl w:ilvl="4" w:tplc="546AC78C">
      <w:start w:val="1"/>
      <w:numFmt w:val="lowerLetter"/>
      <w:lvlText w:val="%5."/>
      <w:lvlJc w:val="left"/>
      <w:pPr>
        <w:tabs>
          <w:tab w:val="num" w:pos="3600"/>
        </w:tabs>
        <w:ind w:left="3600" w:hanging="360"/>
      </w:pPr>
    </w:lvl>
    <w:lvl w:ilvl="5" w:tplc="FD4E431E">
      <w:start w:val="1"/>
      <w:numFmt w:val="lowerRoman"/>
      <w:lvlText w:val="%6."/>
      <w:lvlJc w:val="right"/>
      <w:pPr>
        <w:tabs>
          <w:tab w:val="num" w:pos="4320"/>
        </w:tabs>
        <w:ind w:left="4320" w:hanging="180"/>
      </w:pPr>
    </w:lvl>
    <w:lvl w:ilvl="6" w:tplc="2D267514">
      <w:start w:val="1"/>
      <w:numFmt w:val="decimal"/>
      <w:lvlText w:val="%7."/>
      <w:lvlJc w:val="left"/>
      <w:pPr>
        <w:tabs>
          <w:tab w:val="num" w:pos="5040"/>
        </w:tabs>
        <w:ind w:left="5040" w:hanging="360"/>
      </w:pPr>
    </w:lvl>
    <w:lvl w:ilvl="7" w:tplc="DFDEF910">
      <w:start w:val="1"/>
      <w:numFmt w:val="lowerLetter"/>
      <w:lvlText w:val="%8."/>
      <w:lvlJc w:val="left"/>
      <w:pPr>
        <w:tabs>
          <w:tab w:val="num" w:pos="5760"/>
        </w:tabs>
        <w:ind w:left="5760" w:hanging="360"/>
      </w:pPr>
    </w:lvl>
    <w:lvl w:ilvl="8" w:tplc="8BCA298E">
      <w:start w:val="1"/>
      <w:numFmt w:val="lowerRoman"/>
      <w:lvlText w:val="%9."/>
      <w:lvlJc w:val="right"/>
      <w:pPr>
        <w:tabs>
          <w:tab w:val="num" w:pos="6480"/>
        </w:tabs>
        <w:ind w:left="6480" w:hanging="180"/>
      </w:pPr>
    </w:lvl>
  </w:abstractNum>
  <w:num w:numId="1" w16cid:durableId="4702467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6175778">
    <w:abstractNumId w:val="29"/>
  </w:num>
  <w:num w:numId="3" w16cid:durableId="2075006508">
    <w:abstractNumId w:val="31"/>
  </w:num>
  <w:num w:numId="4" w16cid:durableId="423916634">
    <w:abstractNumId w:val="63"/>
  </w:num>
  <w:num w:numId="5" w16cid:durableId="1317345827">
    <w:abstractNumId w:val="64"/>
  </w:num>
  <w:num w:numId="6" w16cid:durableId="1441144652">
    <w:abstractNumId w:val="51"/>
  </w:num>
  <w:num w:numId="7" w16cid:durableId="1048988218">
    <w:abstractNumId w:val="41"/>
  </w:num>
  <w:num w:numId="8" w16cid:durableId="2100640879">
    <w:abstractNumId w:val="11"/>
  </w:num>
  <w:num w:numId="9" w16cid:durableId="1571698189">
    <w:abstractNumId w:val="70"/>
  </w:num>
  <w:num w:numId="10" w16cid:durableId="1741637231">
    <w:abstractNumId w:val="60"/>
  </w:num>
  <w:num w:numId="11" w16cid:durableId="270086298">
    <w:abstractNumId w:val="20"/>
  </w:num>
  <w:num w:numId="12" w16cid:durableId="1460301692">
    <w:abstractNumId w:val="14"/>
  </w:num>
  <w:num w:numId="13" w16cid:durableId="540703266">
    <w:abstractNumId w:val="56"/>
  </w:num>
  <w:num w:numId="14" w16cid:durableId="1173913169">
    <w:abstractNumId w:val="67"/>
  </w:num>
  <w:num w:numId="15" w16cid:durableId="1860459902">
    <w:abstractNumId w:val="66"/>
  </w:num>
  <w:num w:numId="16" w16cid:durableId="1472745417">
    <w:abstractNumId w:val="26"/>
  </w:num>
  <w:num w:numId="17" w16cid:durableId="2032369578">
    <w:abstractNumId w:val="71"/>
  </w:num>
  <w:num w:numId="18" w16cid:durableId="870534959">
    <w:abstractNumId w:val="52"/>
  </w:num>
  <w:num w:numId="19" w16cid:durableId="1537505966">
    <w:abstractNumId w:val="50"/>
  </w:num>
  <w:num w:numId="20" w16cid:durableId="1766686256">
    <w:abstractNumId w:val="43"/>
  </w:num>
  <w:num w:numId="21" w16cid:durableId="1037587615">
    <w:abstractNumId w:val="1"/>
  </w:num>
  <w:num w:numId="22" w16cid:durableId="1354307839">
    <w:abstractNumId w:val="2"/>
  </w:num>
  <w:num w:numId="23" w16cid:durableId="1024551504">
    <w:abstractNumId w:val="3"/>
  </w:num>
  <w:num w:numId="24" w16cid:durableId="1051878783">
    <w:abstractNumId w:val="4"/>
  </w:num>
  <w:num w:numId="25" w16cid:durableId="410078638">
    <w:abstractNumId w:val="62"/>
  </w:num>
  <w:num w:numId="26" w16cid:durableId="409011981">
    <w:abstractNumId w:val="54"/>
  </w:num>
  <w:num w:numId="27" w16cid:durableId="229076618">
    <w:abstractNumId w:val="47"/>
  </w:num>
  <w:num w:numId="28" w16cid:durableId="1505322928">
    <w:abstractNumId w:val="44"/>
  </w:num>
  <w:num w:numId="29" w16cid:durableId="1837112245">
    <w:abstractNumId w:val="61"/>
  </w:num>
  <w:num w:numId="30" w16cid:durableId="1522281510">
    <w:abstractNumId w:val="12"/>
  </w:num>
  <w:num w:numId="31" w16cid:durableId="1734935642">
    <w:abstractNumId w:val="53"/>
  </w:num>
  <w:num w:numId="32" w16cid:durableId="653803182">
    <w:abstractNumId w:val="5"/>
  </w:num>
  <w:num w:numId="33" w16cid:durableId="1564639126">
    <w:abstractNumId w:val="45"/>
  </w:num>
  <w:num w:numId="34" w16cid:durableId="1928153841">
    <w:abstractNumId w:val="8"/>
  </w:num>
  <w:num w:numId="35" w16cid:durableId="1706099079">
    <w:abstractNumId w:val="15"/>
  </w:num>
  <w:num w:numId="36" w16cid:durableId="469174773">
    <w:abstractNumId w:val="58"/>
  </w:num>
  <w:num w:numId="37" w16cid:durableId="425808154">
    <w:abstractNumId w:val="36"/>
  </w:num>
  <w:num w:numId="38" w16cid:durableId="1195733291">
    <w:abstractNumId w:val="0"/>
  </w:num>
  <w:num w:numId="39" w16cid:durableId="468792137">
    <w:abstractNumId w:val="38"/>
  </w:num>
  <w:num w:numId="40" w16cid:durableId="415178505">
    <w:abstractNumId w:val="27"/>
  </w:num>
  <w:num w:numId="41" w16cid:durableId="481775645">
    <w:abstractNumId w:val="21"/>
  </w:num>
  <w:num w:numId="42" w16cid:durableId="1162620117">
    <w:abstractNumId w:val="16"/>
  </w:num>
  <w:num w:numId="43" w16cid:durableId="1180658083">
    <w:abstractNumId w:val="19"/>
  </w:num>
  <w:num w:numId="44" w16cid:durableId="856577490">
    <w:abstractNumId w:val="18"/>
  </w:num>
  <w:num w:numId="45" w16cid:durableId="1400596083">
    <w:abstractNumId w:val="59"/>
  </w:num>
  <w:num w:numId="46" w16cid:durableId="1106077825">
    <w:abstractNumId w:val="9"/>
  </w:num>
  <w:num w:numId="47" w16cid:durableId="1576088034">
    <w:abstractNumId w:val="42"/>
  </w:num>
  <w:num w:numId="48" w16cid:durableId="2102027453">
    <w:abstractNumId w:val="17"/>
  </w:num>
  <w:num w:numId="49" w16cid:durableId="847254530">
    <w:abstractNumId w:val="39"/>
  </w:num>
  <w:num w:numId="50" w16cid:durableId="3849176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51" w16cid:durableId="1204365473">
    <w:abstractNumId w:val="33"/>
  </w:num>
  <w:num w:numId="52" w16cid:durableId="1955823030">
    <w:abstractNumId w:val="35"/>
  </w:num>
  <w:num w:numId="53" w16cid:durableId="1117604734">
    <w:abstractNumId w:val="32"/>
  </w:num>
  <w:num w:numId="54" w16cid:durableId="1924875415">
    <w:abstractNumId w:val="7"/>
  </w:num>
  <w:num w:numId="55" w16cid:durableId="100298670">
    <w:abstractNumId w:val="6"/>
  </w:num>
  <w:num w:numId="56" w16cid:durableId="2129935802">
    <w:abstractNumId w:val="28"/>
  </w:num>
  <w:num w:numId="57" w16cid:durableId="273245463">
    <w:abstractNumId w:val="24"/>
  </w:num>
  <w:num w:numId="58" w16cid:durableId="2099519714">
    <w:abstractNumId w:val="55"/>
  </w:num>
  <w:num w:numId="59" w16cid:durableId="175268832">
    <w:abstractNumId w:val="46"/>
  </w:num>
  <w:num w:numId="60" w16cid:durableId="1545021235">
    <w:abstractNumId w:val="69"/>
  </w:num>
  <w:num w:numId="61" w16cid:durableId="1854176717">
    <w:abstractNumId w:val="13"/>
  </w:num>
  <w:num w:numId="62" w16cid:durableId="2129395921">
    <w:abstractNumId w:val="37"/>
  </w:num>
  <w:num w:numId="63" w16cid:durableId="1334186971">
    <w:abstractNumId w:val="10"/>
  </w:num>
  <w:num w:numId="64" w16cid:durableId="1045445945">
    <w:abstractNumId w:val="22"/>
  </w:num>
  <w:num w:numId="65" w16cid:durableId="10955969">
    <w:abstractNumId w:val="23"/>
  </w:num>
  <w:num w:numId="66" w16cid:durableId="1757820581">
    <w:abstractNumId w:val="65"/>
  </w:num>
  <w:num w:numId="67" w16cid:durableId="1600219104">
    <w:abstractNumId w:val="49"/>
  </w:num>
  <w:num w:numId="68" w16cid:durableId="1724253238">
    <w:abstractNumId w:val="30"/>
  </w:num>
  <w:num w:numId="69" w16cid:durableId="1617641153">
    <w:abstractNumId w:val="48"/>
  </w:num>
  <w:num w:numId="70" w16cid:durableId="1581712650">
    <w:abstractNumId w:val="57"/>
  </w:num>
  <w:num w:numId="71" w16cid:durableId="1414745119">
    <w:abstractNumId w:val="68"/>
  </w:num>
  <w:num w:numId="72" w16cid:durableId="677654447">
    <w:abstractNumId w:val="40"/>
  </w:num>
  <w:num w:numId="73" w16cid:durableId="1129669149">
    <w:abstractNumId w:val="2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6C"/>
    <w:rsid w:val="00001A53"/>
    <w:rsid w:val="00011ADB"/>
    <w:rsid w:val="000142D1"/>
    <w:rsid w:val="00016235"/>
    <w:rsid w:val="00021A07"/>
    <w:rsid w:val="000226B8"/>
    <w:rsid w:val="00024920"/>
    <w:rsid w:val="0003026A"/>
    <w:rsid w:val="000323F2"/>
    <w:rsid w:val="00037F35"/>
    <w:rsid w:val="000426D9"/>
    <w:rsid w:val="00044174"/>
    <w:rsid w:val="00045543"/>
    <w:rsid w:val="000465FE"/>
    <w:rsid w:val="00046953"/>
    <w:rsid w:val="00050582"/>
    <w:rsid w:val="0005607B"/>
    <w:rsid w:val="00056548"/>
    <w:rsid w:val="00062F0E"/>
    <w:rsid w:val="000640DC"/>
    <w:rsid w:val="00064428"/>
    <w:rsid w:val="00070958"/>
    <w:rsid w:val="000709E8"/>
    <w:rsid w:val="00071B83"/>
    <w:rsid w:val="00071BF5"/>
    <w:rsid w:val="00072CFF"/>
    <w:rsid w:val="00075023"/>
    <w:rsid w:val="00076A40"/>
    <w:rsid w:val="00085BFB"/>
    <w:rsid w:val="0009154A"/>
    <w:rsid w:val="000924EB"/>
    <w:rsid w:val="0009291B"/>
    <w:rsid w:val="000931F6"/>
    <w:rsid w:val="00093407"/>
    <w:rsid w:val="00094482"/>
    <w:rsid w:val="000A15F0"/>
    <w:rsid w:val="000A3F1C"/>
    <w:rsid w:val="000A4AFD"/>
    <w:rsid w:val="000A64D7"/>
    <w:rsid w:val="000B0238"/>
    <w:rsid w:val="000B4AF4"/>
    <w:rsid w:val="000B5B5A"/>
    <w:rsid w:val="000B74DC"/>
    <w:rsid w:val="000C122A"/>
    <w:rsid w:val="000C26A2"/>
    <w:rsid w:val="000C70F5"/>
    <w:rsid w:val="000C7E66"/>
    <w:rsid w:val="000D32CB"/>
    <w:rsid w:val="000D4593"/>
    <w:rsid w:val="000D4851"/>
    <w:rsid w:val="000D5057"/>
    <w:rsid w:val="000E0BD7"/>
    <w:rsid w:val="000E1C69"/>
    <w:rsid w:val="000F0904"/>
    <w:rsid w:val="000F0AD0"/>
    <w:rsid w:val="000F1B92"/>
    <w:rsid w:val="000F23C1"/>
    <w:rsid w:val="000F26DC"/>
    <w:rsid w:val="000F627F"/>
    <w:rsid w:val="00101492"/>
    <w:rsid w:val="00101D75"/>
    <w:rsid w:val="00113532"/>
    <w:rsid w:val="00114332"/>
    <w:rsid w:val="00114BBD"/>
    <w:rsid w:val="00115132"/>
    <w:rsid w:val="00115E53"/>
    <w:rsid w:val="00127950"/>
    <w:rsid w:val="00127B46"/>
    <w:rsid w:val="00130760"/>
    <w:rsid w:val="001316B2"/>
    <w:rsid w:val="00131F21"/>
    <w:rsid w:val="00132F84"/>
    <w:rsid w:val="00133521"/>
    <w:rsid w:val="00135CDC"/>
    <w:rsid w:val="00137373"/>
    <w:rsid w:val="00137C41"/>
    <w:rsid w:val="00140549"/>
    <w:rsid w:val="00147134"/>
    <w:rsid w:val="001525FC"/>
    <w:rsid w:val="00152991"/>
    <w:rsid w:val="0015647C"/>
    <w:rsid w:val="001603F2"/>
    <w:rsid w:val="0016048B"/>
    <w:rsid w:val="00161486"/>
    <w:rsid w:val="001630EE"/>
    <w:rsid w:val="0016327A"/>
    <w:rsid w:val="00165A4F"/>
    <w:rsid w:val="001666CF"/>
    <w:rsid w:val="00170A57"/>
    <w:rsid w:val="0017676F"/>
    <w:rsid w:val="0017765B"/>
    <w:rsid w:val="00180520"/>
    <w:rsid w:val="00181522"/>
    <w:rsid w:val="00182289"/>
    <w:rsid w:val="00191028"/>
    <w:rsid w:val="0019347E"/>
    <w:rsid w:val="00195448"/>
    <w:rsid w:val="001959F2"/>
    <w:rsid w:val="00197D01"/>
    <w:rsid w:val="001A1439"/>
    <w:rsid w:val="001A175A"/>
    <w:rsid w:val="001B0BDC"/>
    <w:rsid w:val="001B0FA4"/>
    <w:rsid w:val="001B119E"/>
    <w:rsid w:val="001B3698"/>
    <w:rsid w:val="001B5F13"/>
    <w:rsid w:val="001B7708"/>
    <w:rsid w:val="001B7D92"/>
    <w:rsid w:val="001B7F01"/>
    <w:rsid w:val="001C1D3A"/>
    <w:rsid w:val="001C468F"/>
    <w:rsid w:val="001C6819"/>
    <w:rsid w:val="001D2C51"/>
    <w:rsid w:val="001D7C06"/>
    <w:rsid w:val="001E11CE"/>
    <w:rsid w:val="001E2E0B"/>
    <w:rsid w:val="001F0337"/>
    <w:rsid w:val="001F05D7"/>
    <w:rsid w:val="001F149E"/>
    <w:rsid w:val="001F35EC"/>
    <w:rsid w:val="001F3BA3"/>
    <w:rsid w:val="001F4701"/>
    <w:rsid w:val="001F7970"/>
    <w:rsid w:val="00204444"/>
    <w:rsid w:val="0020515C"/>
    <w:rsid w:val="00205B90"/>
    <w:rsid w:val="002127F0"/>
    <w:rsid w:val="00214D3E"/>
    <w:rsid w:val="00214DE9"/>
    <w:rsid w:val="00220492"/>
    <w:rsid w:val="0022140F"/>
    <w:rsid w:val="00222A6F"/>
    <w:rsid w:val="00234923"/>
    <w:rsid w:val="00240A2F"/>
    <w:rsid w:val="002438F8"/>
    <w:rsid w:val="00243F30"/>
    <w:rsid w:val="002445C7"/>
    <w:rsid w:val="00250935"/>
    <w:rsid w:val="00257C22"/>
    <w:rsid w:val="00260170"/>
    <w:rsid w:val="00265134"/>
    <w:rsid w:val="00265B0A"/>
    <w:rsid w:val="00265DA1"/>
    <w:rsid w:val="00270169"/>
    <w:rsid w:val="002778B6"/>
    <w:rsid w:val="00277B00"/>
    <w:rsid w:val="00280398"/>
    <w:rsid w:val="00281B99"/>
    <w:rsid w:val="00281DDD"/>
    <w:rsid w:val="0028694D"/>
    <w:rsid w:val="00286A93"/>
    <w:rsid w:val="00290CCA"/>
    <w:rsid w:val="00291A0A"/>
    <w:rsid w:val="00292503"/>
    <w:rsid w:val="00292E27"/>
    <w:rsid w:val="00296B15"/>
    <w:rsid w:val="00297415"/>
    <w:rsid w:val="002A19E7"/>
    <w:rsid w:val="002A359B"/>
    <w:rsid w:val="002A4395"/>
    <w:rsid w:val="002A6161"/>
    <w:rsid w:val="002A6450"/>
    <w:rsid w:val="002A6A33"/>
    <w:rsid w:val="002A7140"/>
    <w:rsid w:val="002B166F"/>
    <w:rsid w:val="002B2549"/>
    <w:rsid w:val="002B3574"/>
    <w:rsid w:val="002B3944"/>
    <w:rsid w:val="002B5A24"/>
    <w:rsid w:val="002B5F7F"/>
    <w:rsid w:val="002C2DBA"/>
    <w:rsid w:val="002C317A"/>
    <w:rsid w:val="002D0EBA"/>
    <w:rsid w:val="002D4C3F"/>
    <w:rsid w:val="002E1521"/>
    <w:rsid w:val="002E701A"/>
    <w:rsid w:val="00300B3F"/>
    <w:rsid w:val="00306F96"/>
    <w:rsid w:val="00307BBB"/>
    <w:rsid w:val="00311236"/>
    <w:rsid w:val="003116FF"/>
    <w:rsid w:val="00315DEB"/>
    <w:rsid w:val="00315E9D"/>
    <w:rsid w:val="00326A6B"/>
    <w:rsid w:val="00327A08"/>
    <w:rsid w:val="00331284"/>
    <w:rsid w:val="00331407"/>
    <w:rsid w:val="003324E4"/>
    <w:rsid w:val="00332ABD"/>
    <w:rsid w:val="0033347A"/>
    <w:rsid w:val="00337430"/>
    <w:rsid w:val="0034133D"/>
    <w:rsid w:val="00341977"/>
    <w:rsid w:val="00347384"/>
    <w:rsid w:val="00350392"/>
    <w:rsid w:val="00351AC0"/>
    <w:rsid w:val="003573B2"/>
    <w:rsid w:val="00361F3C"/>
    <w:rsid w:val="0036251E"/>
    <w:rsid w:val="00362575"/>
    <w:rsid w:val="00362D66"/>
    <w:rsid w:val="00364D8E"/>
    <w:rsid w:val="00365396"/>
    <w:rsid w:val="00366F9A"/>
    <w:rsid w:val="00367F1E"/>
    <w:rsid w:val="003701C6"/>
    <w:rsid w:val="00370B9D"/>
    <w:rsid w:val="003710AC"/>
    <w:rsid w:val="00373FB0"/>
    <w:rsid w:val="00375998"/>
    <w:rsid w:val="00377249"/>
    <w:rsid w:val="00382202"/>
    <w:rsid w:val="0038467C"/>
    <w:rsid w:val="003925B1"/>
    <w:rsid w:val="003933CA"/>
    <w:rsid w:val="00397A06"/>
    <w:rsid w:val="003A190C"/>
    <w:rsid w:val="003A45EB"/>
    <w:rsid w:val="003A7020"/>
    <w:rsid w:val="003A708C"/>
    <w:rsid w:val="003B0CEB"/>
    <w:rsid w:val="003C0EB0"/>
    <w:rsid w:val="003C1101"/>
    <w:rsid w:val="003C15C2"/>
    <w:rsid w:val="003C38AE"/>
    <w:rsid w:val="003C4E8E"/>
    <w:rsid w:val="003D33E7"/>
    <w:rsid w:val="003D536F"/>
    <w:rsid w:val="003D5BF3"/>
    <w:rsid w:val="003D63A4"/>
    <w:rsid w:val="003D66A4"/>
    <w:rsid w:val="003D78CB"/>
    <w:rsid w:val="003E17DA"/>
    <w:rsid w:val="003E2ED1"/>
    <w:rsid w:val="003E4635"/>
    <w:rsid w:val="003E5CA7"/>
    <w:rsid w:val="003E6A45"/>
    <w:rsid w:val="003F16F8"/>
    <w:rsid w:val="003F52EC"/>
    <w:rsid w:val="003F5E7D"/>
    <w:rsid w:val="00406EE3"/>
    <w:rsid w:val="00407DCB"/>
    <w:rsid w:val="00413767"/>
    <w:rsid w:val="00414D65"/>
    <w:rsid w:val="00417779"/>
    <w:rsid w:val="00420934"/>
    <w:rsid w:val="00422A10"/>
    <w:rsid w:val="004308F4"/>
    <w:rsid w:val="00431D1C"/>
    <w:rsid w:val="00433F20"/>
    <w:rsid w:val="0043587D"/>
    <w:rsid w:val="0043602F"/>
    <w:rsid w:val="00437E33"/>
    <w:rsid w:val="00440DBF"/>
    <w:rsid w:val="00447459"/>
    <w:rsid w:val="004527A5"/>
    <w:rsid w:val="00454F22"/>
    <w:rsid w:val="00456713"/>
    <w:rsid w:val="004630C1"/>
    <w:rsid w:val="00463FBB"/>
    <w:rsid w:val="004665DF"/>
    <w:rsid w:val="004730BA"/>
    <w:rsid w:val="0047327B"/>
    <w:rsid w:val="00475F21"/>
    <w:rsid w:val="00476A4C"/>
    <w:rsid w:val="00477758"/>
    <w:rsid w:val="00483AC3"/>
    <w:rsid w:val="00487BAE"/>
    <w:rsid w:val="00492A1E"/>
    <w:rsid w:val="00492DDD"/>
    <w:rsid w:val="004A5DD0"/>
    <w:rsid w:val="004A70AE"/>
    <w:rsid w:val="004B06CB"/>
    <w:rsid w:val="004B1795"/>
    <w:rsid w:val="004B2040"/>
    <w:rsid w:val="004B4338"/>
    <w:rsid w:val="004C1A65"/>
    <w:rsid w:val="004C1F66"/>
    <w:rsid w:val="004C2E89"/>
    <w:rsid w:val="004C6582"/>
    <w:rsid w:val="004D36B0"/>
    <w:rsid w:val="004D5CFC"/>
    <w:rsid w:val="004D61F2"/>
    <w:rsid w:val="004D7596"/>
    <w:rsid w:val="004E072B"/>
    <w:rsid w:val="004E1530"/>
    <w:rsid w:val="004E35F8"/>
    <w:rsid w:val="004E5C8F"/>
    <w:rsid w:val="004F18EF"/>
    <w:rsid w:val="004F1E39"/>
    <w:rsid w:val="004F3F2F"/>
    <w:rsid w:val="004F49EE"/>
    <w:rsid w:val="004F68BB"/>
    <w:rsid w:val="00501104"/>
    <w:rsid w:val="00505E71"/>
    <w:rsid w:val="00510DA6"/>
    <w:rsid w:val="00511AAA"/>
    <w:rsid w:val="00514121"/>
    <w:rsid w:val="00520122"/>
    <w:rsid w:val="005239BE"/>
    <w:rsid w:val="005258AA"/>
    <w:rsid w:val="005259A2"/>
    <w:rsid w:val="005262BF"/>
    <w:rsid w:val="0052779B"/>
    <w:rsid w:val="0053021E"/>
    <w:rsid w:val="005314DD"/>
    <w:rsid w:val="00531F02"/>
    <w:rsid w:val="0053248D"/>
    <w:rsid w:val="00543987"/>
    <w:rsid w:val="00544D57"/>
    <w:rsid w:val="0054781C"/>
    <w:rsid w:val="0054783C"/>
    <w:rsid w:val="00551ABB"/>
    <w:rsid w:val="00554DF8"/>
    <w:rsid w:val="00557B0B"/>
    <w:rsid w:val="00561B84"/>
    <w:rsid w:val="0056230E"/>
    <w:rsid w:val="00563BA1"/>
    <w:rsid w:val="005713D0"/>
    <w:rsid w:val="005752E6"/>
    <w:rsid w:val="00576811"/>
    <w:rsid w:val="00585A49"/>
    <w:rsid w:val="005866B2"/>
    <w:rsid w:val="0059248A"/>
    <w:rsid w:val="0059254E"/>
    <w:rsid w:val="005927F2"/>
    <w:rsid w:val="00592B50"/>
    <w:rsid w:val="00593584"/>
    <w:rsid w:val="0059537C"/>
    <w:rsid w:val="00597803"/>
    <w:rsid w:val="005A0177"/>
    <w:rsid w:val="005A0946"/>
    <w:rsid w:val="005A3E91"/>
    <w:rsid w:val="005B1062"/>
    <w:rsid w:val="005B19F7"/>
    <w:rsid w:val="005B3E10"/>
    <w:rsid w:val="005B79CA"/>
    <w:rsid w:val="005C2420"/>
    <w:rsid w:val="005C31B0"/>
    <w:rsid w:val="005C5259"/>
    <w:rsid w:val="005C6298"/>
    <w:rsid w:val="005C71C8"/>
    <w:rsid w:val="005D1BC3"/>
    <w:rsid w:val="005D3A05"/>
    <w:rsid w:val="005D3C86"/>
    <w:rsid w:val="005D588C"/>
    <w:rsid w:val="005D5AED"/>
    <w:rsid w:val="005D5D07"/>
    <w:rsid w:val="005D6116"/>
    <w:rsid w:val="005D78B1"/>
    <w:rsid w:val="005E2D16"/>
    <w:rsid w:val="005F3241"/>
    <w:rsid w:val="005F62E4"/>
    <w:rsid w:val="005F719B"/>
    <w:rsid w:val="00600C8C"/>
    <w:rsid w:val="006030F3"/>
    <w:rsid w:val="0061457F"/>
    <w:rsid w:val="006147FB"/>
    <w:rsid w:val="006203EE"/>
    <w:rsid w:val="00620E94"/>
    <w:rsid w:val="006230D8"/>
    <w:rsid w:val="0062328E"/>
    <w:rsid w:val="0062568D"/>
    <w:rsid w:val="0062598B"/>
    <w:rsid w:val="00634330"/>
    <w:rsid w:val="006343D4"/>
    <w:rsid w:val="006345D3"/>
    <w:rsid w:val="0064290D"/>
    <w:rsid w:val="00643112"/>
    <w:rsid w:val="0064356A"/>
    <w:rsid w:val="00643CBA"/>
    <w:rsid w:val="00645015"/>
    <w:rsid w:val="00646C25"/>
    <w:rsid w:val="00647FBA"/>
    <w:rsid w:val="00661FAE"/>
    <w:rsid w:val="0066584F"/>
    <w:rsid w:val="00672978"/>
    <w:rsid w:val="00673852"/>
    <w:rsid w:val="0067434A"/>
    <w:rsid w:val="00675368"/>
    <w:rsid w:val="006779A5"/>
    <w:rsid w:val="00680C65"/>
    <w:rsid w:val="0068558B"/>
    <w:rsid w:val="0069034B"/>
    <w:rsid w:val="00690776"/>
    <w:rsid w:val="0069241C"/>
    <w:rsid w:val="00692A1E"/>
    <w:rsid w:val="00694AC5"/>
    <w:rsid w:val="006A3369"/>
    <w:rsid w:val="006A393E"/>
    <w:rsid w:val="006A47DB"/>
    <w:rsid w:val="006A4F25"/>
    <w:rsid w:val="006A7CF8"/>
    <w:rsid w:val="006B1696"/>
    <w:rsid w:val="006B1AFF"/>
    <w:rsid w:val="006B2096"/>
    <w:rsid w:val="006B20A4"/>
    <w:rsid w:val="006B2F76"/>
    <w:rsid w:val="006B3845"/>
    <w:rsid w:val="006B48A0"/>
    <w:rsid w:val="006B518B"/>
    <w:rsid w:val="006C0248"/>
    <w:rsid w:val="006C1983"/>
    <w:rsid w:val="006C565E"/>
    <w:rsid w:val="006C5CF4"/>
    <w:rsid w:val="006C6D53"/>
    <w:rsid w:val="006C7580"/>
    <w:rsid w:val="006D00F0"/>
    <w:rsid w:val="006D376C"/>
    <w:rsid w:val="006D37FC"/>
    <w:rsid w:val="006D4D6C"/>
    <w:rsid w:val="006D4E81"/>
    <w:rsid w:val="006D4FE2"/>
    <w:rsid w:val="006D74E4"/>
    <w:rsid w:val="006E046C"/>
    <w:rsid w:val="006E0F02"/>
    <w:rsid w:val="006E3F6D"/>
    <w:rsid w:val="006E52B4"/>
    <w:rsid w:val="006E68AC"/>
    <w:rsid w:val="006E7438"/>
    <w:rsid w:val="006F2DD2"/>
    <w:rsid w:val="006F734A"/>
    <w:rsid w:val="007004EA"/>
    <w:rsid w:val="0070172D"/>
    <w:rsid w:val="00703CCE"/>
    <w:rsid w:val="00706BFC"/>
    <w:rsid w:val="00707B9E"/>
    <w:rsid w:val="00712581"/>
    <w:rsid w:val="00712955"/>
    <w:rsid w:val="00715929"/>
    <w:rsid w:val="007171C4"/>
    <w:rsid w:val="00717EB2"/>
    <w:rsid w:val="00720CE5"/>
    <w:rsid w:val="00723272"/>
    <w:rsid w:val="007243EC"/>
    <w:rsid w:val="00725C13"/>
    <w:rsid w:val="00733C45"/>
    <w:rsid w:val="00740011"/>
    <w:rsid w:val="007425CD"/>
    <w:rsid w:val="00744CAD"/>
    <w:rsid w:val="00750371"/>
    <w:rsid w:val="00752AD0"/>
    <w:rsid w:val="00757F05"/>
    <w:rsid w:val="0076334E"/>
    <w:rsid w:val="00765F92"/>
    <w:rsid w:val="0077007B"/>
    <w:rsid w:val="007704B2"/>
    <w:rsid w:val="00772A66"/>
    <w:rsid w:val="00773D8C"/>
    <w:rsid w:val="00781426"/>
    <w:rsid w:val="00783097"/>
    <w:rsid w:val="00783B2F"/>
    <w:rsid w:val="007865C7"/>
    <w:rsid w:val="00790354"/>
    <w:rsid w:val="0079299A"/>
    <w:rsid w:val="0079622E"/>
    <w:rsid w:val="00796292"/>
    <w:rsid w:val="0079696F"/>
    <w:rsid w:val="00796FEC"/>
    <w:rsid w:val="007A02E1"/>
    <w:rsid w:val="007A1709"/>
    <w:rsid w:val="007A7674"/>
    <w:rsid w:val="007B0E01"/>
    <w:rsid w:val="007B2165"/>
    <w:rsid w:val="007B3960"/>
    <w:rsid w:val="007B7887"/>
    <w:rsid w:val="007C16B5"/>
    <w:rsid w:val="007C2C07"/>
    <w:rsid w:val="007C3870"/>
    <w:rsid w:val="007C38D9"/>
    <w:rsid w:val="007D6B80"/>
    <w:rsid w:val="007E252C"/>
    <w:rsid w:val="007E25B8"/>
    <w:rsid w:val="007E56AD"/>
    <w:rsid w:val="007E6021"/>
    <w:rsid w:val="007E6D28"/>
    <w:rsid w:val="007E793F"/>
    <w:rsid w:val="007F2D9A"/>
    <w:rsid w:val="007F407D"/>
    <w:rsid w:val="007F4AE1"/>
    <w:rsid w:val="007F58BC"/>
    <w:rsid w:val="007F601C"/>
    <w:rsid w:val="00800585"/>
    <w:rsid w:val="008064EB"/>
    <w:rsid w:val="00806B9D"/>
    <w:rsid w:val="00806FFD"/>
    <w:rsid w:val="00807466"/>
    <w:rsid w:val="0081286A"/>
    <w:rsid w:val="008129C6"/>
    <w:rsid w:val="0081705C"/>
    <w:rsid w:val="00820791"/>
    <w:rsid w:val="008236CB"/>
    <w:rsid w:val="00824051"/>
    <w:rsid w:val="00827CEB"/>
    <w:rsid w:val="0083112A"/>
    <w:rsid w:val="00831191"/>
    <w:rsid w:val="00832EF4"/>
    <w:rsid w:val="008341A9"/>
    <w:rsid w:val="008341D0"/>
    <w:rsid w:val="00837622"/>
    <w:rsid w:val="00840B69"/>
    <w:rsid w:val="00841311"/>
    <w:rsid w:val="00843383"/>
    <w:rsid w:val="00845497"/>
    <w:rsid w:val="00845E81"/>
    <w:rsid w:val="008524D5"/>
    <w:rsid w:val="00853572"/>
    <w:rsid w:val="00860C33"/>
    <w:rsid w:val="00861295"/>
    <w:rsid w:val="00862B15"/>
    <w:rsid w:val="008638D2"/>
    <w:rsid w:val="0086435C"/>
    <w:rsid w:val="00865479"/>
    <w:rsid w:val="00867B3A"/>
    <w:rsid w:val="00871218"/>
    <w:rsid w:val="00872B4F"/>
    <w:rsid w:val="00874BA4"/>
    <w:rsid w:val="00880C2B"/>
    <w:rsid w:val="00884A88"/>
    <w:rsid w:val="008852B5"/>
    <w:rsid w:val="00885C14"/>
    <w:rsid w:val="008871B1"/>
    <w:rsid w:val="00887D01"/>
    <w:rsid w:val="00890475"/>
    <w:rsid w:val="008905D5"/>
    <w:rsid w:val="008925A8"/>
    <w:rsid w:val="008951C7"/>
    <w:rsid w:val="008957D8"/>
    <w:rsid w:val="008A104D"/>
    <w:rsid w:val="008A252A"/>
    <w:rsid w:val="008A38FC"/>
    <w:rsid w:val="008A7838"/>
    <w:rsid w:val="008B4BDA"/>
    <w:rsid w:val="008B5A18"/>
    <w:rsid w:val="008B7175"/>
    <w:rsid w:val="008C008E"/>
    <w:rsid w:val="008C019F"/>
    <w:rsid w:val="008C14D9"/>
    <w:rsid w:val="008C3B4A"/>
    <w:rsid w:val="008D078C"/>
    <w:rsid w:val="008D23E2"/>
    <w:rsid w:val="008D6522"/>
    <w:rsid w:val="008E1041"/>
    <w:rsid w:val="008E2D15"/>
    <w:rsid w:val="008E3CA5"/>
    <w:rsid w:val="008E3ECE"/>
    <w:rsid w:val="008E601D"/>
    <w:rsid w:val="008F1D5A"/>
    <w:rsid w:val="008F2025"/>
    <w:rsid w:val="009051EB"/>
    <w:rsid w:val="00906F22"/>
    <w:rsid w:val="00910C84"/>
    <w:rsid w:val="009148B9"/>
    <w:rsid w:val="00916812"/>
    <w:rsid w:val="00916FE0"/>
    <w:rsid w:val="00917555"/>
    <w:rsid w:val="00917804"/>
    <w:rsid w:val="00917913"/>
    <w:rsid w:val="00921A8E"/>
    <w:rsid w:val="009220B0"/>
    <w:rsid w:val="00922F14"/>
    <w:rsid w:val="00923B9F"/>
    <w:rsid w:val="00924570"/>
    <w:rsid w:val="0092669B"/>
    <w:rsid w:val="00930881"/>
    <w:rsid w:val="009316E1"/>
    <w:rsid w:val="00932919"/>
    <w:rsid w:val="009354A3"/>
    <w:rsid w:val="00944534"/>
    <w:rsid w:val="00944A16"/>
    <w:rsid w:val="00944A77"/>
    <w:rsid w:val="00944BF0"/>
    <w:rsid w:val="00944CE7"/>
    <w:rsid w:val="009467AB"/>
    <w:rsid w:val="0095510D"/>
    <w:rsid w:val="0095676C"/>
    <w:rsid w:val="00956FB5"/>
    <w:rsid w:val="009619D2"/>
    <w:rsid w:val="00964173"/>
    <w:rsid w:val="00965522"/>
    <w:rsid w:val="00971B0C"/>
    <w:rsid w:val="00977814"/>
    <w:rsid w:val="0098091F"/>
    <w:rsid w:val="00985376"/>
    <w:rsid w:val="00986B8D"/>
    <w:rsid w:val="00991F1B"/>
    <w:rsid w:val="00993226"/>
    <w:rsid w:val="00993261"/>
    <w:rsid w:val="00993D22"/>
    <w:rsid w:val="00997B27"/>
    <w:rsid w:val="00997D79"/>
    <w:rsid w:val="009A1D91"/>
    <w:rsid w:val="009A3DF2"/>
    <w:rsid w:val="009A69BD"/>
    <w:rsid w:val="009B056F"/>
    <w:rsid w:val="009B2D39"/>
    <w:rsid w:val="009B6DC9"/>
    <w:rsid w:val="009B734D"/>
    <w:rsid w:val="009C0E82"/>
    <w:rsid w:val="009C4F32"/>
    <w:rsid w:val="009D07CD"/>
    <w:rsid w:val="009D092F"/>
    <w:rsid w:val="009D0C8D"/>
    <w:rsid w:val="009D3294"/>
    <w:rsid w:val="009D5EF1"/>
    <w:rsid w:val="009E51A4"/>
    <w:rsid w:val="009E5672"/>
    <w:rsid w:val="009E6938"/>
    <w:rsid w:val="009F0C50"/>
    <w:rsid w:val="009F443B"/>
    <w:rsid w:val="009F4A66"/>
    <w:rsid w:val="009F5158"/>
    <w:rsid w:val="009F6711"/>
    <w:rsid w:val="009F7267"/>
    <w:rsid w:val="00A00DAE"/>
    <w:rsid w:val="00A00E5E"/>
    <w:rsid w:val="00A00F72"/>
    <w:rsid w:val="00A017B6"/>
    <w:rsid w:val="00A05933"/>
    <w:rsid w:val="00A10B5C"/>
    <w:rsid w:val="00A10E96"/>
    <w:rsid w:val="00A114E5"/>
    <w:rsid w:val="00A12583"/>
    <w:rsid w:val="00A135BD"/>
    <w:rsid w:val="00A136B4"/>
    <w:rsid w:val="00A1435F"/>
    <w:rsid w:val="00A156B8"/>
    <w:rsid w:val="00A234AF"/>
    <w:rsid w:val="00A241D4"/>
    <w:rsid w:val="00A2505F"/>
    <w:rsid w:val="00A27A64"/>
    <w:rsid w:val="00A319CF"/>
    <w:rsid w:val="00A32AF4"/>
    <w:rsid w:val="00A37CE1"/>
    <w:rsid w:val="00A51240"/>
    <w:rsid w:val="00A526E7"/>
    <w:rsid w:val="00A60B04"/>
    <w:rsid w:val="00A67F1B"/>
    <w:rsid w:val="00A71150"/>
    <w:rsid w:val="00A7138F"/>
    <w:rsid w:val="00A7163C"/>
    <w:rsid w:val="00A7671D"/>
    <w:rsid w:val="00A80A7A"/>
    <w:rsid w:val="00A827A3"/>
    <w:rsid w:val="00A83E43"/>
    <w:rsid w:val="00A8452E"/>
    <w:rsid w:val="00A8514E"/>
    <w:rsid w:val="00A857D5"/>
    <w:rsid w:val="00AA52F8"/>
    <w:rsid w:val="00AA5EBC"/>
    <w:rsid w:val="00AA6E9D"/>
    <w:rsid w:val="00AA7AA8"/>
    <w:rsid w:val="00AA7B72"/>
    <w:rsid w:val="00AB38E1"/>
    <w:rsid w:val="00AB4845"/>
    <w:rsid w:val="00AB7B47"/>
    <w:rsid w:val="00AC2B20"/>
    <w:rsid w:val="00AC352C"/>
    <w:rsid w:val="00AC5599"/>
    <w:rsid w:val="00AC5CB7"/>
    <w:rsid w:val="00AD45D1"/>
    <w:rsid w:val="00AD71D9"/>
    <w:rsid w:val="00AE3FF3"/>
    <w:rsid w:val="00AE78FC"/>
    <w:rsid w:val="00AE7DE1"/>
    <w:rsid w:val="00AE7E6B"/>
    <w:rsid w:val="00AF50EE"/>
    <w:rsid w:val="00B049D0"/>
    <w:rsid w:val="00B05E62"/>
    <w:rsid w:val="00B07E1E"/>
    <w:rsid w:val="00B12DB4"/>
    <w:rsid w:val="00B12DB5"/>
    <w:rsid w:val="00B17224"/>
    <w:rsid w:val="00B173E2"/>
    <w:rsid w:val="00B23061"/>
    <w:rsid w:val="00B247D3"/>
    <w:rsid w:val="00B253F4"/>
    <w:rsid w:val="00B25A45"/>
    <w:rsid w:val="00B25E4F"/>
    <w:rsid w:val="00B32B02"/>
    <w:rsid w:val="00B333FE"/>
    <w:rsid w:val="00B36C9A"/>
    <w:rsid w:val="00B42015"/>
    <w:rsid w:val="00B45351"/>
    <w:rsid w:val="00B46545"/>
    <w:rsid w:val="00B47D83"/>
    <w:rsid w:val="00B50203"/>
    <w:rsid w:val="00B509C2"/>
    <w:rsid w:val="00B50AB6"/>
    <w:rsid w:val="00B511E1"/>
    <w:rsid w:val="00B53D90"/>
    <w:rsid w:val="00B56ABB"/>
    <w:rsid w:val="00B56F65"/>
    <w:rsid w:val="00B6064E"/>
    <w:rsid w:val="00B62996"/>
    <w:rsid w:val="00B65DBE"/>
    <w:rsid w:val="00B66449"/>
    <w:rsid w:val="00B66A5C"/>
    <w:rsid w:val="00B67442"/>
    <w:rsid w:val="00B70988"/>
    <w:rsid w:val="00B718ED"/>
    <w:rsid w:val="00B726B5"/>
    <w:rsid w:val="00B72D0B"/>
    <w:rsid w:val="00B74AC2"/>
    <w:rsid w:val="00B80B66"/>
    <w:rsid w:val="00B86443"/>
    <w:rsid w:val="00B9049C"/>
    <w:rsid w:val="00B9123E"/>
    <w:rsid w:val="00B91D85"/>
    <w:rsid w:val="00BA32AE"/>
    <w:rsid w:val="00BA3493"/>
    <w:rsid w:val="00BA5B65"/>
    <w:rsid w:val="00BB0C26"/>
    <w:rsid w:val="00BB1BF9"/>
    <w:rsid w:val="00BB2C1C"/>
    <w:rsid w:val="00BB4496"/>
    <w:rsid w:val="00BC2DEA"/>
    <w:rsid w:val="00BC3ACB"/>
    <w:rsid w:val="00BC5612"/>
    <w:rsid w:val="00BC5AB6"/>
    <w:rsid w:val="00BC70C5"/>
    <w:rsid w:val="00BD0F42"/>
    <w:rsid w:val="00BD1095"/>
    <w:rsid w:val="00BD24FE"/>
    <w:rsid w:val="00BD4604"/>
    <w:rsid w:val="00BD71A4"/>
    <w:rsid w:val="00BE495F"/>
    <w:rsid w:val="00BE65F7"/>
    <w:rsid w:val="00BE668E"/>
    <w:rsid w:val="00BF324C"/>
    <w:rsid w:val="00BF325A"/>
    <w:rsid w:val="00BF4B4B"/>
    <w:rsid w:val="00BF5632"/>
    <w:rsid w:val="00C0082A"/>
    <w:rsid w:val="00C02B6E"/>
    <w:rsid w:val="00C02E10"/>
    <w:rsid w:val="00C04BE1"/>
    <w:rsid w:val="00C05EB1"/>
    <w:rsid w:val="00C115E6"/>
    <w:rsid w:val="00C137ED"/>
    <w:rsid w:val="00C219C2"/>
    <w:rsid w:val="00C21CEF"/>
    <w:rsid w:val="00C24C3A"/>
    <w:rsid w:val="00C26048"/>
    <w:rsid w:val="00C26A60"/>
    <w:rsid w:val="00C325DE"/>
    <w:rsid w:val="00C32F3B"/>
    <w:rsid w:val="00C3308F"/>
    <w:rsid w:val="00C34E86"/>
    <w:rsid w:val="00C35643"/>
    <w:rsid w:val="00C35F52"/>
    <w:rsid w:val="00C35FF3"/>
    <w:rsid w:val="00C432B3"/>
    <w:rsid w:val="00C50909"/>
    <w:rsid w:val="00C51E9E"/>
    <w:rsid w:val="00C54201"/>
    <w:rsid w:val="00C56744"/>
    <w:rsid w:val="00C602E6"/>
    <w:rsid w:val="00C6338C"/>
    <w:rsid w:val="00C643C3"/>
    <w:rsid w:val="00C64551"/>
    <w:rsid w:val="00C66039"/>
    <w:rsid w:val="00C66D0B"/>
    <w:rsid w:val="00C7210F"/>
    <w:rsid w:val="00C72AC1"/>
    <w:rsid w:val="00C731CD"/>
    <w:rsid w:val="00C742BB"/>
    <w:rsid w:val="00C743B8"/>
    <w:rsid w:val="00C746CE"/>
    <w:rsid w:val="00C8087C"/>
    <w:rsid w:val="00C80EE8"/>
    <w:rsid w:val="00C8239D"/>
    <w:rsid w:val="00C83CC2"/>
    <w:rsid w:val="00C85C53"/>
    <w:rsid w:val="00C875F4"/>
    <w:rsid w:val="00C9145F"/>
    <w:rsid w:val="00C91E29"/>
    <w:rsid w:val="00C91F88"/>
    <w:rsid w:val="00C924F4"/>
    <w:rsid w:val="00C97FEE"/>
    <w:rsid w:val="00CA009C"/>
    <w:rsid w:val="00CA2418"/>
    <w:rsid w:val="00CA38BC"/>
    <w:rsid w:val="00CB114E"/>
    <w:rsid w:val="00CB215D"/>
    <w:rsid w:val="00CB2389"/>
    <w:rsid w:val="00CB3FCE"/>
    <w:rsid w:val="00CC1831"/>
    <w:rsid w:val="00CC3543"/>
    <w:rsid w:val="00CC7285"/>
    <w:rsid w:val="00CD4CE0"/>
    <w:rsid w:val="00CD5051"/>
    <w:rsid w:val="00CD6561"/>
    <w:rsid w:val="00CD69FD"/>
    <w:rsid w:val="00CD7CD5"/>
    <w:rsid w:val="00CE29C4"/>
    <w:rsid w:val="00CE306A"/>
    <w:rsid w:val="00CE3C64"/>
    <w:rsid w:val="00CE618E"/>
    <w:rsid w:val="00CE6EA7"/>
    <w:rsid w:val="00CF208A"/>
    <w:rsid w:val="00CF28A8"/>
    <w:rsid w:val="00CF3057"/>
    <w:rsid w:val="00CF75BD"/>
    <w:rsid w:val="00D01639"/>
    <w:rsid w:val="00D03376"/>
    <w:rsid w:val="00D049ED"/>
    <w:rsid w:val="00D05A36"/>
    <w:rsid w:val="00D11833"/>
    <w:rsid w:val="00D12323"/>
    <w:rsid w:val="00D13338"/>
    <w:rsid w:val="00D133C2"/>
    <w:rsid w:val="00D13803"/>
    <w:rsid w:val="00D15062"/>
    <w:rsid w:val="00D150AF"/>
    <w:rsid w:val="00D17806"/>
    <w:rsid w:val="00D17F0F"/>
    <w:rsid w:val="00D2105F"/>
    <w:rsid w:val="00D212D4"/>
    <w:rsid w:val="00D213F6"/>
    <w:rsid w:val="00D30EAB"/>
    <w:rsid w:val="00D32CB2"/>
    <w:rsid w:val="00D3404F"/>
    <w:rsid w:val="00D3601B"/>
    <w:rsid w:val="00D5339C"/>
    <w:rsid w:val="00D539BD"/>
    <w:rsid w:val="00D576E4"/>
    <w:rsid w:val="00D627AC"/>
    <w:rsid w:val="00D65984"/>
    <w:rsid w:val="00D7035B"/>
    <w:rsid w:val="00D70360"/>
    <w:rsid w:val="00D7643F"/>
    <w:rsid w:val="00D7729E"/>
    <w:rsid w:val="00D77A3C"/>
    <w:rsid w:val="00D80C66"/>
    <w:rsid w:val="00D833E7"/>
    <w:rsid w:val="00D91F84"/>
    <w:rsid w:val="00D9249B"/>
    <w:rsid w:val="00D94B39"/>
    <w:rsid w:val="00D9745D"/>
    <w:rsid w:val="00DA70FC"/>
    <w:rsid w:val="00DB17AF"/>
    <w:rsid w:val="00DB24DD"/>
    <w:rsid w:val="00DB2E83"/>
    <w:rsid w:val="00DB5D75"/>
    <w:rsid w:val="00DB6737"/>
    <w:rsid w:val="00DB6BC2"/>
    <w:rsid w:val="00DB6CE2"/>
    <w:rsid w:val="00DC3A68"/>
    <w:rsid w:val="00DC4B73"/>
    <w:rsid w:val="00DC5CA9"/>
    <w:rsid w:val="00DC6D27"/>
    <w:rsid w:val="00DC7F8A"/>
    <w:rsid w:val="00DF1748"/>
    <w:rsid w:val="00DF17A8"/>
    <w:rsid w:val="00DF1A64"/>
    <w:rsid w:val="00DF1B85"/>
    <w:rsid w:val="00DF2785"/>
    <w:rsid w:val="00DF5309"/>
    <w:rsid w:val="00E06AAB"/>
    <w:rsid w:val="00E10F46"/>
    <w:rsid w:val="00E11ED0"/>
    <w:rsid w:val="00E120D7"/>
    <w:rsid w:val="00E14BB3"/>
    <w:rsid w:val="00E16729"/>
    <w:rsid w:val="00E1714A"/>
    <w:rsid w:val="00E1776A"/>
    <w:rsid w:val="00E216AB"/>
    <w:rsid w:val="00E21EFE"/>
    <w:rsid w:val="00E2419F"/>
    <w:rsid w:val="00E251A2"/>
    <w:rsid w:val="00E30EB2"/>
    <w:rsid w:val="00E34332"/>
    <w:rsid w:val="00E40624"/>
    <w:rsid w:val="00E41349"/>
    <w:rsid w:val="00E42650"/>
    <w:rsid w:val="00E475D6"/>
    <w:rsid w:val="00E50C44"/>
    <w:rsid w:val="00E55774"/>
    <w:rsid w:val="00E5791D"/>
    <w:rsid w:val="00E60CB9"/>
    <w:rsid w:val="00E63288"/>
    <w:rsid w:val="00E63A95"/>
    <w:rsid w:val="00E655C8"/>
    <w:rsid w:val="00E65784"/>
    <w:rsid w:val="00E66451"/>
    <w:rsid w:val="00E71AE8"/>
    <w:rsid w:val="00E72E9F"/>
    <w:rsid w:val="00E73F22"/>
    <w:rsid w:val="00E75C9C"/>
    <w:rsid w:val="00E77059"/>
    <w:rsid w:val="00E86587"/>
    <w:rsid w:val="00E86AD5"/>
    <w:rsid w:val="00E908B0"/>
    <w:rsid w:val="00E92665"/>
    <w:rsid w:val="00E936ED"/>
    <w:rsid w:val="00E94A54"/>
    <w:rsid w:val="00E9621C"/>
    <w:rsid w:val="00E969EB"/>
    <w:rsid w:val="00E9743B"/>
    <w:rsid w:val="00EA14B0"/>
    <w:rsid w:val="00EA4CFE"/>
    <w:rsid w:val="00EA50A0"/>
    <w:rsid w:val="00EA66DD"/>
    <w:rsid w:val="00EB6F0F"/>
    <w:rsid w:val="00EC067C"/>
    <w:rsid w:val="00EC3D28"/>
    <w:rsid w:val="00EC6DBD"/>
    <w:rsid w:val="00ED3DD0"/>
    <w:rsid w:val="00ED4558"/>
    <w:rsid w:val="00ED59D8"/>
    <w:rsid w:val="00ED74ED"/>
    <w:rsid w:val="00EE059C"/>
    <w:rsid w:val="00EE2421"/>
    <w:rsid w:val="00EE5A27"/>
    <w:rsid w:val="00EF207B"/>
    <w:rsid w:val="00EF2AD7"/>
    <w:rsid w:val="00EF3A4E"/>
    <w:rsid w:val="00EF609E"/>
    <w:rsid w:val="00EF6977"/>
    <w:rsid w:val="00EF6FE3"/>
    <w:rsid w:val="00F04F79"/>
    <w:rsid w:val="00F1106A"/>
    <w:rsid w:val="00F12F31"/>
    <w:rsid w:val="00F241FF"/>
    <w:rsid w:val="00F279EE"/>
    <w:rsid w:val="00F3017C"/>
    <w:rsid w:val="00F3440A"/>
    <w:rsid w:val="00F35FBC"/>
    <w:rsid w:val="00F36D54"/>
    <w:rsid w:val="00F4480B"/>
    <w:rsid w:val="00F4769C"/>
    <w:rsid w:val="00F53AD7"/>
    <w:rsid w:val="00F53EBF"/>
    <w:rsid w:val="00F55617"/>
    <w:rsid w:val="00F65F05"/>
    <w:rsid w:val="00F661B3"/>
    <w:rsid w:val="00F669B6"/>
    <w:rsid w:val="00F70302"/>
    <w:rsid w:val="00F73A43"/>
    <w:rsid w:val="00F75547"/>
    <w:rsid w:val="00F768A8"/>
    <w:rsid w:val="00F77F2E"/>
    <w:rsid w:val="00F86C6E"/>
    <w:rsid w:val="00F9143F"/>
    <w:rsid w:val="00F96282"/>
    <w:rsid w:val="00FA6180"/>
    <w:rsid w:val="00FA6E08"/>
    <w:rsid w:val="00FA7164"/>
    <w:rsid w:val="00FA74BD"/>
    <w:rsid w:val="00FB2155"/>
    <w:rsid w:val="00FB28B0"/>
    <w:rsid w:val="00FB2C6C"/>
    <w:rsid w:val="00FC03B5"/>
    <w:rsid w:val="00FC5056"/>
    <w:rsid w:val="00FC6CC3"/>
    <w:rsid w:val="00FD0155"/>
    <w:rsid w:val="00FD080E"/>
    <w:rsid w:val="00FD0A1B"/>
    <w:rsid w:val="00FD14AE"/>
    <w:rsid w:val="00FE0C31"/>
    <w:rsid w:val="00FE11D0"/>
    <w:rsid w:val="00FE31A6"/>
    <w:rsid w:val="00FE38D4"/>
    <w:rsid w:val="00FE709A"/>
    <w:rsid w:val="00FF04B3"/>
    <w:rsid w:val="00FF4FA2"/>
    <w:rsid w:val="00FF5881"/>
    <w:rsid w:val="00FF65F9"/>
    <w:rsid w:val="00FF7D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3C76842"/>
  <w15:docId w15:val="{7405E2D5-B28B-499F-B627-DBD8C373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8">
    <w:name w:val="Normal"/>
    <w:rsid w:val="005D5D07"/>
    <w:pPr>
      <w:suppressAutoHyphens/>
      <w:autoSpaceDN w:val="0"/>
      <w:textAlignment w:val="baseline"/>
    </w:pPr>
    <w:rPr>
      <w:rFonts w:ascii="Times New Roman" w:eastAsia="Times New Roman" w:hAnsi="Times New Roman"/>
      <w:sz w:val="24"/>
      <w:szCs w:val="24"/>
      <w:lang w:eastAsia="ar-SA"/>
    </w:rPr>
  </w:style>
  <w:style w:type="paragraph" w:styleId="10">
    <w:name w:val="heading 1"/>
    <w:aliases w:val="H1,Аукцион: Заголовок 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ch,."/>
    <w:basedOn w:val="a8"/>
    <w:next w:val="a8"/>
    <w:link w:val="12"/>
    <w:uiPriority w:val="9"/>
    <w:qFormat/>
    <w:rsid w:val="001F4701"/>
    <w:pPr>
      <w:keepNext/>
      <w:spacing w:before="240" w:after="60"/>
      <w:outlineLvl w:val="0"/>
    </w:pPr>
    <w:rPr>
      <w:rFonts w:ascii="Calibri Light" w:hAnsi="Calibri Light"/>
      <w:b/>
      <w:bCs/>
      <w:kern w:val="32"/>
      <w:sz w:val="32"/>
      <w:szCs w:val="32"/>
    </w:rPr>
  </w:style>
  <w:style w:type="paragraph" w:styleId="21">
    <w:name w:val="heading 2"/>
    <w:aliases w:val="H2,h2 Знак,h2,Chapter Title,Sub Head,PullOut,HD2,HD2 + 14 pt,Not Italic,Before:  6 pt,After:  6 pt,Top: (Single ... Знак,Заголовок 2 Знак Знак Знак Знак Знак Знак Знак Знак,Chapter Title Знак Знак Знак Знак Знак Знак Знак,Знак19,H21,ç2,Разде"/>
    <w:basedOn w:val="a8"/>
    <w:next w:val="a8"/>
    <w:link w:val="22"/>
    <w:uiPriority w:val="9"/>
    <w:unhideWhenUsed/>
    <w:qFormat/>
    <w:rsid w:val="001F4701"/>
    <w:pPr>
      <w:keepNext/>
      <w:spacing w:before="240" w:after="60"/>
      <w:outlineLvl w:val="1"/>
    </w:pPr>
    <w:rPr>
      <w:rFonts w:ascii="Calibri Light" w:hAnsi="Calibri Light"/>
      <w:b/>
      <w:bCs/>
      <w:i/>
      <w:iCs/>
      <w:sz w:val="28"/>
      <w:szCs w:val="28"/>
    </w:rPr>
  </w:style>
  <w:style w:type="paragraph" w:styleId="30">
    <w:name w:val="heading 3"/>
    <w:aliases w:val="H3,h3,Çàãîëîâîê 3,Bullet list,Заголовок 3 Знак Знак,Заголовок 3 Знак2 Знак Знак,Заголовок 3 Знак1 Знак Знак1 Знак,Заголовок 3 Знак Знак Знак Знак1 Знак,Заголовок 3 Знак2 Знак Знак Знак Знак Знак,Minor Знак"/>
    <w:basedOn w:val="a8"/>
    <w:qFormat/>
    <w:rsid w:val="000C26A2"/>
    <w:pPr>
      <w:spacing w:before="100" w:after="100"/>
      <w:outlineLvl w:val="2"/>
    </w:pPr>
    <w:rPr>
      <w:b/>
      <w:bCs/>
      <w:sz w:val="27"/>
      <w:szCs w:val="27"/>
      <w:lang w:eastAsia="ru-RU"/>
    </w:rPr>
  </w:style>
  <w:style w:type="paragraph" w:styleId="4">
    <w:name w:val="heading 4"/>
    <w:aliases w:val="H4,Заголовок 4 (Приложение),Çàãîëîâîê 4,Параграф,Ïàðàãðàô,Заг. Схем,Заг. Схемы,HTA Überschrift 4,Sub-Minor,Heading 4 - Bid,Level 2 - a,OG Heading 4,Level 2 - a Знак Знак"/>
    <w:basedOn w:val="a8"/>
    <w:next w:val="a9"/>
    <w:link w:val="40"/>
    <w:qFormat/>
    <w:rsid w:val="00E2419F"/>
    <w:pPr>
      <w:keepNext/>
      <w:tabs>
        <w:tab w:val="left" w:pos="864"/>
      </w:tabs>
      <w:autoSpaceDN/>
      <w:spacing w:before="240" w:after="60"/>
      <w:ind w:left="864" w:hanging="864"/>
      <w:jc w:val="both"/>
      <w:textAlignment w:val="auto"/>
      <w:outlineLvl w:val="3"/>
    </w:pPr>
    <w:rPr>
      <w:rFonts w:ascii="Arial" w:eastAsia="Arial" w:hAnsi="Arial" w:cs="Mangal"/>
      <w:kern w:val="1"/>
      <w:szCs w:val="20"/>
      <w:lang w:eastAsia="hi-IN" w:bidi="hi-IN"/>
    </w:rPr>
  </w:style>
  <w:style w:type="paragraph" w:styleId="5">
    <w:name w:val="heading 5"/>
    <w:aliases w:val="H5,Çàãîëîâîê 5,HTA Überschrift 5,Level 3 - i,OG Appendix"/>
    <w:basedOn w:val="a8"/>
    <w:next w:val="a9"/>
    <w:link w:val="50"/>
    <w:qFormat/>
    <w:rsid w:val="00E2419F"/>
    <w:pPr>
      <w:tabs>
        <w:tab w:val="left" w:pos="1008"/>
      </w:tabs>
      <w:autoSpaceDN/>
      <w:spacing w:before="240" w:after="60"/>
      <w:ind w:left="1008" w:hanging="1008"/>
      <w:jc w:val="both"/>
      <w:textAlignment w:val="auto"/>
      <w:outlineLvl w:val="4"/>
    </w:pPr>
    <w:rPr>
      <w:rFonts w:ascii="Arial" w:eastAsia="Arial" w:hAnsi="Arial" w:cs="Mangal"/>
      <w:kern w:val="1"/>
      <w:sz w:val="22"/>
      <w:szCs w:val="20"/>
      <w:lang w:eastAsia="hi-IN" w:bidi="hi-IN"/>
    </w:rPr>
  </w:style>
  <w:style w:type="paragraph" w:styleId="6">
    <w:name w:val="heading 6"/>
    <w:aliases w:val="H6,Legal Level 1.,OG Distribution,Legal Level 1. Знак Знак"/>
    <w:basedOn w:val="a8"/>
    <w:next w:val="a9"/>
    <w:link w:val="60"/>
    <w:qFormat/>
    <w:rsid w:val="00E2419F"/>
    <w:pPr>
      <w:tabs>
        <w:tab w:val="left" w:pos="1152"/>
      </w:tabs>
      <w:autoSpaceDN/>
      <w:spacing w:before="240" w:after="60"/>
      <w:ind w:left="1152" w:hanging="1152"/>
      <w:jc w:val="both"/>
      <w:textAlignment w:val="auto"/>
      <w:outlineLvl w:val="5"/>
    </w:pPr>
    <w:rPr>
      <w:rFonts w:ascii="Arial" w:eastAsia="Arial" w:hAnsi="Arial" w:cs="Mangal"/>
      <w:i/>
      <w:kern w:val="1"/>
      <w:sz w:val="22"/>
      <w:szCs w:val="20"/>
      <w:lang w:eastAsia="hi-IN" w:bidi="hi-IN"/>
    </w:rPr>
  </w:style>
  <w:style w:type="paragraph" w:styleId="7">
    <w:name w:val="heading 7"/>
    <w:aliases w:val="Legal Level 1.1.,Legal Level 1.1. Знак Знак"/>
    <w:basedOn w:val="a8"/>
    <w:next w:val="a9"/>
    <w:link w:val="70"/>
    <w:qFormat/>
    <w:rsid w:val="00E2419F"/>
    <w:pPr>
      <w:tabs>
        <w:tab w:val="left" w:pos="1296"/>
      </w:tabs>
      <w:autoSpaceDN/>
      <w:spacing w:before="240" w:after="60"/>
      <w:ind w:left="1296" w:hanging="1296"/>
      <w:jc w:val="both"/>
      <w:textAlignment w:val="auto"/>
      <w:outlineLvl w:val="6"/>
    </w:pPr>
    <w:rPr>
      <w:rFonts w:ascii="Arial" w:eastAsia="Arial" w:hAnsi="Arial" w:cs="Mangal"/>
      <w:kern w:val="1"/>
      <w:sz w:val="20"/>
      <w:szCs w:val="20"/>
      <w:lang w:eastAsia="hi-IN" w:bidi="hi-IN"/>
    </w:rPr>
  </w:style>
  <w:style w:type="paragraph" w:styleId="8">
    <w:name w:val="heading 8"/>
    <w:aliases w:val="Legal Level 1.1.1."/>
    <w:basedOn w:val="a8"/>
    <w:next w:val="a8"/>
    <w:link w:val="80"/>
    <w:qFormat/>
    <w:rsid w:val="00E2419F"/>
    <w:pPr>
      <w:keepNext/>
      <w:tabs>
        <w:tab w:val="num" w:pos="1440"/>
      </w:tabs>
      <w:suppressAutoHyphens w:val="0"/>
      <w:autoSpaceDN/>
      <w:ind w:left="1440" w:hanging="1440"/>
      <w:textAlignment w:val="auto"/>
      <w:outlineLvl w:val="7"/>
    </w:pPr>
    <w:rPr>
      <w:rFonts w:eastAsia="Calibri"/>
      <w:sz w:val="40"/>
      <w:szCs w:val="40"/>
      <w:lang w:eastAsia="ru-RU"/>
    </w:rPr>
  </w:style>
  <w:style w:type="paragraph" w:styleId="9">
    <w:name w:val="heading 9"/>
    <w:aliases w:val="Legal Level 1.1.1.1.,Знак7,Заголовок 9 Знак Знак,Заголовок 9 Знак Знак Знак"/>
    <w:basedOn w:val="a8"/>
    <w:next w:val="a8"/>
    <w:link w:val="90"/>
    <w:qFormat/>
    <w:rsid w:val="00BC2DEA"/>
    <w:pPr>
      <w:tabs>
        <w:tab w:val="num" w:pos="0"/>
      </w:tabs>
      <w:autoSpaceDN/>
      <w:spacing w:before="240" w:after="60"/>
      <w:textAlignment w:val="auto"/>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31">
    <w:name w:val="Заголовок 3 Знак"/>
    <w:aliases w:val="H3 Знак,h3 Знак,Çàãîëîâîê 3 Знак,Bullet list Знак2,Заголовок 3 Знак Знак Знак,Заголовок 3 Знак2 Знак Знак Знак,Заголовок 3 Знак1 Знак Знак1 Знак Знак,Заголовок 3 Знак Знак Знак Знак1 Знак Знак,Minor Знак Знак"/>
    <w:rsid w:val="000C26A2"/>
    <w:rPr>
      <w:rFonts w:ascii="Times New Roman" w:eastAsia="Times New Roman" w:hAnsi="Times New Roman" w:cs="Times New Roman"/>
      <w:b/>
      <w:bCs/>
      <w:sz w:val="27"/>
      <w:szCs w:val="27"/>
      <w:lang w:eastAsia="ru-RU"/>
    </w:rPr>
  </w:style>
  <w:style w:type="paragraph" w:styleId="a9">
    <w:name w:val="Body Text"/>
    <w:aliases w:val="Основной текст Знак Знак,body text,contents,Body Text Russian,NoticeText-List,Основной текст1,Основной текст Знак Знак Знак Знак,body text Знак Знак,Caaieiaie aeaau,Заголовок главы"/>
    <w:basedOn w:val="a8"/>
    <w:link w:val="13"/>
    <w:qFormat/>
    <w:rsid w:val="000C26A2"/>
  </w:style>
  <w:style w:type="character" w:customStyle="1" w:styleId="ad">
    <w:name w:val="Основной текст Знак"/>
    <w:aliases w:val="Основной текст Знак Знак Знак2,body text Знак2,contents Знак2,Body Text Russian Знак2,NoticeText-List Знак2,Основной текст1 Знак,Основной текст Знак Знак Знак Знак Знак,body text Знак Знак Знак,Caaieiaie aeaau Знак"/>
    <w:rsid w:val="000C26A2"/>
    <w:rPr>
      <w:rFonts w:ascii="Times New Roman" w:eastAsia="Times New Roman" w:hAnsi="Times New Roman" w:cs="Times New Roman"/>
      <w:sz w:val="24"/>
      <w:szCs w:val="24"/>
      <w:lang w:eastAsia="ar-SA"/>
    </w:rPr>
  </w:style>
  <w:style w:type="character" w:customStyle="1" w:styleId="-">
    <w:name w:val="Интернет-ссылка"/>
    <w:rsid w:val="000C26A2"/>
    <w:rPr>
      <w:color w:val="0000FF"/>
      <w:u w:val="single"/>
    </w:rPr>
  </w:style>
  <w:style w:type="character" w:customStyle="1" w:styleId="apple-converted-space">
    <w:name w:val="apple-converted-space"/>
    <w:basedOn w:val="aa"/>
    <w:uiPriority w:val="99"/>
    <w:rsid w:val="000C26A2"/>
  </w:style>
  <w:style w:type="character" w:customStyle="1" w:styleId="ConsPlusNormal">
    <w:name w:val="ConsPlusNormal Знак"/>
    <w:qFormat/>
    <w:rsid w:val="000C26A2"/>
    <w:rPr>
      <w:rFonts w:ascii="Arial" w:hAnsi="Arial" w:cs="Arial"/>
    </w:rPr>
  </w:style>
  <w:style w:type="paragraph" w:customStyle="1" w:styleId="ConsPlusNormal0">
    <w:name w:val="ConsPlusNormal"/>
    <w:qFormat/>
    <w:rsid w:val="000C26A2"/>
    <w:pPr>
      <w:suppressAutoHyphens/>
      <w:autoSpaceDE w:val="0"/>
      <w:autoSpaceDN w:val="0"/>
      <w:ind w:firstLine="720"/>
      <w:jc w:val="both"/>
      <w:textAlignment w:val="baseline"/>
    </w:pPr>
    <w:rPr>
      <w:rFonts w:ascii="Arial" w:hAnsi="Arial" w:cs="Arial"/>
      <w:sz w:val="22"/>
      <w:szCs w:val="22"/>
      <w:lang w:eastAsia="en-US"/>
    </w:rPr>
  </w:style>
  <w:style w:type="paragraph" w:styleId="ae">
    <w:name w:val="List Paragraph"/>
    <w:aliases w:val="Use Case List Paragraph,Маркер,ТЗ список,Абзац списка литеральный,Bullet List,FooterText,numbered,Paragraphe de liste1,Bulletr List Paragraph,List Paragraph,Bullet 1,it_List1,асз.Списка,Абзац основного текста,Абзац списка4,Абзац списка3,lp1"/>
    <w:basedOn w:val="a8"/>
    <w:link w:val="af"/>
    <w:uiPriority w:val="34"/>
    <w:qFormat/>
    <w:rsid w:val="000C26A2"/>
    <w:pPr>
      <w:ind w:left="720"/>
      <w:jc w:val="both"/>
    </w:pPr>
    <w:rPr>
      <w:rFonts w:ascii="Calibri" w:hAnsi="Calibri" w:cs="Calibri"/>
      <w:sz w:val="22"/>
      <w:szCs w:val="22"/>
      <w:lang w:eastAsia="en-US"/>
    </w:rPr>
  </w:style>
  <w:style w:type="paragraph" w:styleId="af0">
    <w:name w:val="header"/>
    <w:aliases w:val="Linie,Название 2,header"/>
    <w:basedOn w:val="a8"/>
    <w:qFormat/>
    <w:rsid w:val="000C26A2"/>
    <w:pPr>
      <w:tabs>
        <w:tab w:val="center" w:pos="4677"/>
        <w:tab w:val="right" w:pos="9355"/>
      </w:tabs>
      <w:jc w:val="both"/>
    </w:pPr>
    <w:rPr>
      <w:rFonts w:ascii="Calibri" w:hAnsi="Calibri" w:cs="Calibri"/>
      <w:sz w:val="22"/>
      <w:szCs w:val="22"/>
      <w:lang w:eastAsia="en-US"/>
    </w:rPr>
  </w:style>
  <w:style w:type="character" w:customStyle="1" w:styleId="af1">
    <w:name w:val="Верхний колонтитул Знак"/>
    <w:aliases w:val="Linie Знак1,Название 2 Знак1,header Знак"/>
    <w:rsid w:val="000C26A2"/>
    <w:rPr>
      <w:rFonts w:ascii="Calibri" w:eastAsia="Times New Roman" w:hAnsi="Calibri" w:cs="Calibri"/>
    </w:rPr>
  </w:style>
  <w:style w:type="paragraph" w:styleId="af2">
    <w:name w:val="footer"/>
    <w:aliases w:val="Верхний  колонтитул,Знак71"/>
    <w:basedOn w:val="a8"/>
    <w:qFormat/>
    <w:rsid w:val="000C26A2"/>
    <w:pPr>
      <w:tabs>
        <w:tab w:val="center" w:pos="4677"/>
        <w:tab w:val="right" w:pos="9355"/>
      </w:tabs>
      <w:jc w:val="both"/>
    </w:pPr>
    <w:rPr>
      <w:rFonts w:ascii="Calibri" w:hAnsi="Calibri" w:cs="Calibri"/>
      <w:sz w:val="22"/>
      <w:szCs w:val="22"/>
      <w:lang w:eastAsia="en-US"/>
    </w:rPr>
  </w:style>
  <w:style w:type="character" w:customStyle="1" w:styleId="af3">
    <w:name w:val="Нижний колонтитул Знак"/>
    <w:aliases w:val="Верхний  колонтитул Знак,Знак71 Знак"/>
    <w:rsid w:val="000C26A2"/>
    <w:rPr>
      <w:rFonts w:ascii="Calibri" w:eastAsia="Times New Roman" w:hAnsi="Calibri" w:cs="Calibri"/>
    </w:rPr>
  </w:style>
  <w:style w:type="character" w:styleId="af4">
    <w:name w:val="annotation reference"/>
    <w:rsid w:val="000C26A2"/>
    <w:rPr>
      <w:sz w:val="16"/>
      <w:szCs w:val="16"/>
    </w:rPr>
  </w:style>
  <w:style w:type="paragraph" w:styleId="af5">
    <w:name w:val="annotation text"/>
    <w:basedOn w:val="a8"/>
    <w:rsid w:val="000C26A2"/>
    <w:pPr>
      <w:jc w:val="both"/>
    </w:pPr>
    <w:rPr>
      <w:rFonts w:ascii="Calibri" w:hAnsi="Calibri" w:cs="Calibri"/>
      <w:sz w:val="20"/>
      <w:szCs w:val="20"/>
      <w:lang w:eastAsia="en-US"/>
    </w:rPr>
  </w:style>
  <w:style w:type="character" w:customStyle="1" w:styleId="af6">
    <w:name w:val="Текст примечания Знак"/>
    <w:rsid w:val="000C26A2"/>
    <w:rPr>
      <w:rFonts w:ascii="Calibri" w:eastAsia="Times New Roman" w:hAnsi="Calibri" w:cs="Calibri"/>
      <w:sz w:val="20"/>
      <w:szCs w:val="20"/>
    </w:rPr>
  </w:style>
  <w:style w:type="paragraph" w:styleId="af7">
    <w:name w:val="annotation subject"/>
    <w:basedOn w:val="af5"/>
    <w:next w:val="af5"/>
    <w:rsid w:val="000C26A2"/>
    <w:rPr>
      <w:b/>
      <w:bCs/>
    </w:rPr>
  </w:style>
  <w:style w:type="character" w:customStyle="1" w:styleId="af8">
    <w:name w:val="Тема примечания Знак"/>
    <w:rsid w:val="000C26A2"/>
    <w:rPr>
      <w:rFonts w:ascii="Calibri" w:eastAsia="Times New Roman" w:hAnsi="Calibri" w:cs="Calibri"/>
      <w:b/>
      <w:bCs/>
      <w:sz w:val="20"/>
      <w:szCs w:val="20"/>
    </w:rPr>
  </w:style>
  <w:style w:type="paragraph" w:styleId="af9">
    <w:name w:val="Balloon Text"/>
    <w:basedOn w:val="a8"/>
    <w:rsid w:val="000C26A2"/>
    <w:pPr>
      <w:jc w:val="both"/>
    </w:pPr>
    <w:rPr>
      <w:rFonts w:ascii="Tahoma" w:hAnsi="Tahoma" w:cs="Tahoma"/>
      <w:sz w:val="16"/>
      <w:szCs w:val="16"/>
      <w:lang w:eastAsia="en-US"/>
    </w:rPr>
  </w:style>
  <w:style w:type="character" w:customStyle="1" w:styleId="afa">
    <w:name w:val="Текст выноски Знак"/>
    <w:rsid w:val="000C26A2"/>
    <w:rPr>
      <w:rFonts w:ascii="Tahoma" w:eastAsia="Times New Roman" w:hAnsi="Tahoma" w:cs="Tahoma"/>
      <w:sz w:val="16"/>
      <w:szCs w:val="16"/>
    </w:rPr>
  </w:style>
  <w:style w:type="character" w:styleId="afb">
    <w:name w:val="Strong"/>
    <w:qFormat/>
    <w:rsid w:val="000C26A2"/>
    <w:rPr>
      <w:b/>
      <w:bCs/>
    </w:rPr>
  </w:style>
  <w:style w:type="character" w:customStyle="1" w:styleId="doccaption">
    <w:name w:val="doccaption"/>
    <w:basedOn w:val="aa"/>
    <w:rsid w:val="000C26A2"/>
  </w:style>
  <w:style w:type="paragraph" w:styleId="23">
    <w:name w:val="Body Text Indent 2"/>
    <w:basedOn w:val="a8"/>
    <w:rsid w:val="000C26A2"/>
    <w:pPr>
      <w:spacing w:after="120" w:line="480" w:lineRule="auto"/>
      <w:ind w:left="283"/>
    </w:pPr>
  </w:style>
  <w:style w:type="character" w:customStyle="1" w:styleId="24">
    <w:name w:val="Основной текст с отступом 2 Знак"/>
    <w:rsid w:val="000C26A2"/>
    <w:rPr>
      <w:rFonts w:ascii="Times New Roman" w:eastAsia="Times New Roman" w:hAnsi="Times New Roman" w:cs="Times New Roman"/>
      <w:sz w:val="24"/>
      <w:szCs w:val="24"/>
      <w:lang w:eastAsia="ar-SA"/>
    </w:rPr>
  </w:style>
  <w:style w:type="character" w:styleId="afc">
    <w:name w:val="Hyperlink"/>
    <w:uiPriority w:val="99"/>
    <w:qFormat/>
    <w:rsid w:val="000C26A2"/>
    <w:rPr>
      <w:color w:val="0000FF"/>
      <w:u w:val="single"/>
    </w:rPr>
  </w:style>
  <w:style w:type="table" w:customStyle="1" w:styleId="14">
    <w:name w:val="Сетка таблицы1"/>
    <w:basedOn w:val="ab"/>
    <w:next w:val="afd"/>
    <w:uiPriority w:val="59"/>
    <w:rsid w:val="00944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Table Grid"/>
    <w:basedOn w:val="ab"/>
    <w:uiPriority w:val="59"/>
    <w:rsid w:val="00944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endnote text"/>
    <w:basedOn w:val="a8"/>
    <w:link w:val="aff"/>
    <w:unhideWhenUsed/>
    <w:rsid w:val="00220492"/>
    <w:pPr>
      <w:ind w:firstLine="567"/>
      <w:jc w:val="both"/>
      <w:textAlignment w:val="auto"/>
    </w:pPr>
    <w:rPr>
      <w:sz w:val="20"/>
      <w:szCs w:val="20"/>
      <w:lang w:eastAsia="ru-RU"/>
    </w:rPr>
  </w:style>
  <w:style w:type="character" w:customStyle="1" w:styleId="aff">
    <w:name w:val="Текст концевой сноски Знак"/>
    <w:link w:val="afe"/>
    <w:rsid w:val="00220492"/>
    <w:rPr>
      <w:rFonts w:ascii="Times New Roman" w:eastAsia="Times New Roman" w:hAnsi="Times New Roman"/>
      <w:sz w:val="20"/>
      <w:szCs w:val="20"/>
      <w:lang w:eastAsia="ru-RU"/>
    </w:rPr>
  </w:style>
  <w:style w:type="character" w:styleId="aff0">
    <w:name w:val="endnote reference"/>
    <w:uiPriority w:val="99"/>
    <w:unhideWhenUsed/>
    <w:rsid w:val="00220492"/>
    <w:rPr>
      <w:position w:val="0"/>
      <w:vertAlign w:val="superscript"/>
    </w:rPr>
  </w:style>
  <w:style w:type="paragraph" w:customStyle="1" w:styleId="aff1">
    <w:name w:val="Обычный + по ширине"/>
    <w:basedOn w:val="a8"/>
    <w:uiPriority w:val="99"/>
    <w:rsid w:val="00E1714A"/>
    <w:pPr>
      <w:suppressAutoHyphens w:val="0"/>
      <w:autoSpaceDN/>
      <w:jc w:val="both"/>
      <w:textAlignment w:val="auto"/>
    </w:pPr>
    <w:rPr>
      <w:lang w:eastAsia="ru-RU"/>
    </w:rPr>
  </w:style>
  <w:style w:type="paragraph" w:customStyle="1" w:styleId="ConsNormal">
    <w:name w:val="ConsNormal"/>
    <w:link w:val="ConsNormal0"/>
    <w:qFormat/>
    <w:rsid w:val="00C85C53"/>
    <w:pPr>
      <w:widowControl w:val="0"/>
      <w:autoSpaceDE w:val="0"/>
      <w:autoSpaceDN w:val="0"/>
      <w:adjustRightInd w:val="0"/>
      <w:ind w:firstLine="720"/>
    </w:pPr>
    <w:rPr>
      <w:rFonts w:ascii="Arial" w:eastAsia="Times New Roman" w:hAnsi="Arial" w:cs="Arial"/>
    </w:rPr>
  </w:style>
  <w:style w:type="paragraph" w:customStyle="1" w:styleId="ConsNonformat">
    <w:name w:val="ConsNonformat"/>
    <w:link w:val="ConsNonformat0"/>
    <w:qFormat/>
    <w:rsid w:val="00C85C53"/>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rsid w:val="00C85C53"/>
    <w:rPr>
      <w:rFonts w:ascii="Courier New" w:eastAsia="Times New Roman" w:hAnsi="Courier New" w:cs="Courier New"/>
      <w:sz w:val="20"/>
      <w:szCs w:val="20"/>
      <w:lang w:eastAsia="ru-RU"/>
    </w:rPr>
  </w:style>
  <w:style w:type="character" w:customStyle="1" w:styleId="ConsNormal0">
    <w:name w:val="ConsNormal Знак"/>
    <w:link w:val="ConsNormal"/>
    <w:locked/>
    <w:rsid w:val="00C85C53"/>
    <w:rPr>
      <w:rFonts w:ascii="Arial" w:eastAsia="Times New Roman" w:hAnsi="Arial" w:cs="Arial"/>
      <w:sz w:val="20"/>
      <w:szCs w:val="20"/>
      <w:lang w:eastAsia="ru-RU"/>
    </w:rPr>
  </w:style>
  <w:style w:type="character" w:customStyle="1" w:styleId="15">
    <w:name w:val="Неразрешенное упоминание1"/>
    <w:uiPriority w:val="99"/>
    <w:semiHidden/>
    <w:unhideWhenUsed/>
    <w:rsid w:val="001C468F"/>
    <w:rPr>
      <w:color w:val="605E5C"/>
      <w:shd w:val="clear" w:color="auto" w:fill="E1DFDD"/>
    </w:rPr>
  </w:style>
  <w:style w:type="paragraph" w:customStyle="1" w:styleId="consplusnormalbullet1gif">
    <w:name w:val="consplusnormalbullet1.gif"/>
    <w:basedOn w:val="a8"/>
    <w:rsid w:val="00FE709A"/>
    <w:pPr>
      <w:suppressAutoHyphens w:val="0"/>
      <w:autoSpaceDN/>
      <w:spacing w:before="100" w:beforeAutospacing="1" w:after="100" w:afterAutospacing="1"/>
      <w:textAlignment w:val="auto"/>
    </w:pPr>
    <w:rPr>
      <w:lang w:eastAsia="ru-RU"/>
    </w:rPr>
  </w:style>
  <w:style w:type="paragraph" w:customStyle="1" w:styleId="consplusnormalbullet2gif">
    <w:name w:val="consplusnormalbullet2.gif"/>
    <w:basedOn w:val="a8"/>
    <w:rsid w:val="00FE709A"/>
    <w:pPr>
      <w:suppressAutoHyphens w:val="0"/>
      <w:autoSpaceDN/>
      <w:spacing w:before="100" w:beforeAutospacing="1" w:after="100" w:afterAutospacing="1"/>
      <w:textAlignment w:val="auto"/>
    </w:pPr>
    <w:rPr>
      <w:lang w:eastAsia="ru-RU"/>
    </w:rPr>
  </w:style>
  <w:style w:type="paragraph" w:customStyle="1" w:styleId="consplusnormalbullet3gif">
    <w:name w:val="consplusnormalbullet3.gif"/>
    <w:basedOn w:val="a8"/>
    <w:rsid w:val="00FE709A"/>
    <w:pPr>
      <w:suppressAutoHyphens w:val="0"/>
      <w:autoSpaceDN/>
      <w:spacing w:before="100" w:beforeAutospacing="1" w:after="100" w:afterAutospacing="1"/>
      <w:textAlignment w:val="auto"/>
    </w:pPr>
    <w:rPr>
      <w:lang w:eastAsia="ru-RU"/>
    </w:rPr>
  </w:style>
  <w:style w:type="paragraph" w:customStyle="1" w:styleId="FR1">
    <w:name w:val="FR1"/>
    <w:qFormat/>
    <w:rsid w:val="00B50AB6"/>
    <w:pPr>
      <w:widowControl w:val="0"/>
      <w:snapToGrid w:val="0"/>
    </w:pPr>
    <w:rPr>
      <w:rFonts w:ascii="Times New Roman" w:eastAsia="Times New Roman" w:hAnsi="Times New Roman"/>
      <w:sz w:val="28"/>
    </w:rPr>
  </w:style>
  <w:style w:type="character" w:customStyle="1" w:styleId="aff2">
    <w:name w:val="Без интервала Знак"/>
    <w:aliases w:val="мой Знак,МОЙ Знак,Без интервала 111 Знак,МММ Знак,Обычный 1 Знак,для таблиц Знак"/>
    <w:link w:val="aff3"/>
    <w:uiPriority w:val="1"/>
    <w:locked/>
    <w:rsid w:val="005A0177"/>
    <w:rPr>
      <w:rFonts w:ascii="Times New Roman" w:eastAsia="Times New Roman" w:hAnsi="Times New Roman"/>
    </w:rPr>
  </w:style>
  <w:style w:type="paragraph" w:styleId="aff3">
    <w:name w:val="No Spacing"/>
    <w:aliases w:val="мой,МОЙ,Без интервала 111,МММ,Обычный 1,для таблиц"/>
    <w:link w:val="aff2"/>
    <w:uiPriority w:val="99"/>
    <w:qFormat/>
    <w:rsid w:val="005A0177"/>
    <w:rPr>
      <w:rFonts w:ascii="Times New Roman" w:eastAsia="Times New Roman" w:hAnsi="Times New Roman"/>
    </w:rPr>
  </w:style>
  <w:style w:type="paragraph" w:customStyle="1" w:styleId="25">
    <w:name w:val="Текст2"/>
    <w:basedOn w:val="a8"/>
    <w:qFormat/>
    <w:rsid w:val="00113532"/>
    <w:pPr>
      <w:autoSpaceDN/>
      <w:ind w:firstLine="709"/>
      <w:jc w:val="both"/>
      <w:textAlignment w:val="auto"/>
    </w:pPr>
    <w:rPr>
      <w:rFonts w:ascii="Courier New" w:hAnsi="Courier New" w:cs="Courier New"/>
      <w:color w:val="000000"/>
      <w:sz w:val="20"/>
      <w:szCs w:val="20"/>
    </w:rPr>
  </w:style>
  <w:style w:type="paragraph" w:customStyle="1" w:styleId="a3">
    <w:name w:val="Раздел контракта"/>
    <w:basedOn w:val="10"/>
    <w:qFormat/>
    <w:rsid w:val="001F4701"/>
    <w:pPr>
      <w:keepNext w:val="0"/>
      <w:numPr>
        <w:numId w:val="1"/>
      </w:numPr>
      <w:tabs>
        <w:tab w:val="num" w:pos="360"/>
      </w:tabs>
      <w:autoSpaceDN/>
      <w:spacing w:before="120" w:after="120"/>
      <w:jc w:val="center"/>
      <w:textAlignment w:val="auto"/>
    </w:pPr>
    <w:rPr>
      <w:rFonts w:ascii="Times New Roman" w:hAnsi="Times New Roman"/>
      <w:b w:val="0"/>
      <w:bCs w:val="0"/>
      <w:kern w:val="0"/>
      <w:sz w:val="24"/>
      <w:lang w:eastAsia="en-US"/>
    </w:rPr>
  </w:style>
  <w:style w:type="paragraph" w:customStyle="1" w:styleId="a4">
    <w:name w:val="Пункт контракта"/>
    <w:basedOn w:val="21"/>
    <w:qFormat/>
    <w:rsid w:val="001F4701"/>
    <w:pPr>
      <w:keepNext w:val="0"/>
      <w:numPr>
        <w:ilvl w:val="1"/>
        <w:numId w:val="1"/>
      </w:numPr>
      <w:tabs>
        <w:tab w:val="num" w:pos="360"/>
      </w:tabs>
      <w:autoSpaceDN/>
      <w:spacing w:before="0" w:after="0"/>
      <w:jc w:val="both"/>
      <w:textAlignment w:val="auto"/>
    </w:pPr>
    <w:rPr>
      <w:rFonts w:ascii="Times New Roman" w:hAnsi="Times New Roman"/>
      <w:b w:val="0"/>
      <w:bCs w:val="0"/>
      <w:i w:val="0"/>
      <w:iCs w:val="0"/>
      <w:sz w:val="24"/>
      <w:szCs w:val="26"/>
      <w:lang w:eastAsia="en-US"/>
    </w:rPr>
  </w:style>
  <w:style w:type="paragraph" w:customStyle="1" w:styleId="a5">
    <w:name w:val="Подпункт контракта"/>
    <w:basedOn w:val="30"/>
    <w:qFormat/>
    <w:rsid w:val="001F4701"/>
    <w:pPr>
      <w:numPr>
        <w:ilvl w:val="2"/>
        <w:numId w:val="1"/>
      </w:numPr>
      <w:tabs>
        <w:tab w:val="num" w:pos="360"/>
      </w:tabs>
      <w:autoSpaceDN/>
      <w:spacing w:before="0" w:after="0"/>
      <w:jc w:val="both"/>
      <w:textAlignment w:val="auto"/>
    </w:pPr>
    <w:rPr>
      <w:b w:val="0"/>
      <w:bCs w:val="0"/>
      <w:sz w:val="24"/>
      <w:szCs w:val="24"/>
      <w:lang w:eastAsia="ar-SA"/>
    </w:rPr>
  </w:style>
  <w:style w:type="character" w:customStyle="1" w:styleId="12">
    <w:name w:val="Заголовок 1 Знак"/>
    <w:aliases w:val="H1 Знак,Аукцион: Заголовок 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ch Знак"/>
    <w:link w:val="10"/>
    <w:uiPriority w:val="9"/>
    <w:rsid w:val="001F4701"/>
    <w:rPr>
      <w:rFonts w:ascii="Calibri Light" w:eastAsia="Times New Roman" w:hAnsi="Calibri Light" w:cs="Times New Roman"/>
      <w:b/>
      <w:bCs/>
      <w:kern w:val="32"/>
      <w:sz w:val="32"/>
      <w:szCs w:val="32"/>
      <w:lang w:eastAsia="ar-SA"/>
    </w:rPr>
  </w:style>
  <w:style w:type="character" w:customStyle="1" w:styleId="22">
    <w:name w:val="Заголовок 2 Знак"/>
    <w:aliases w:val="H2 Знак,h2 Знак Знак,h2 Знак1,Chapter Title Знак,Sub Head Знак,PullOut Знак,HD2 Знак1,HD2 + 14 pt Знак1,Not Italic Знак1,Before:  6 pt Знак1,After:  6 pt Знак1,Top: (Single ... Знак Знак1,Знак19 Знак1,H21 Знак1,ç2 Знак,Разде Знак"/>
    <w:link w:val="21"/>
    <w:uiPriority w:val="9"/>
    <w:rsid w:val="001F4701"/>
    <w:rPr>
      <w:rFonts w:ascii="Calibri Light" w:eastAsia="Times New Roman" w:hAnsi="Calibri Light" w:cs="Times New Roman"/>
      <w:b/>
      <w:bCs/>
      <w:i/>
      <w:iCs/>
      <w:sz w:val="28"/>
      <w:szCs w:val="28"/>
      <w:lang w:eastAsia="ar-SA"/>
    </w:rPr>
  </w:style>
  <w:style w:type="character" w:customStyle="1" w:styleId="af">
    <w:name w:val="Абзац списка Знак"/>
    <w:aliases w:val="Use Case List Paragraph Знак,Маркер Знак,ТЗ список Знак,Абзац списка литеральный Знак,Bullet List Знак,FooterText Знак,numbered Знак,Paragraphe de liste1 Знак,Bulletr List Paragraph Знак,List Paragraph Знак,Bullet 1 Знак,it_List1 Знак"/>
    <w:link w:val="ae"/>
    <w:uiPriority w:val="34"/>
    <w:qFormat/>
    <w:locked/>
    <w:rsid w:val="00860C33"/>
    <w:rPr>
      <w:rFonts w:eastAsia="Times New Roman" w:cs="Calibri"/>
      <w:sz w:val="22"/>
      <w:szCs w:val="22"/>
      <w:lang w:eastAsia="en-US"/>
    </w:rPr>
  </w:style>
  <w:style w:type="character" w:customStyle="1" w:styleId="90">
    <w:name w:val="Заголовок 9 Знак"/>
    <w:aliases w:val="Legal Level 1.1.1.1. Знак1,Знак7 Знак1,Заголовок 9 Знак Знак Знак2,Заголовок 9 Знак Знак Знак Знак1"/>
    <w:link w:val="9"/>
    <w:rsid w:val="00BC2DEA"/>
    <w:rPr>
      <w:rFonts w:ascii="Arial" w:eastAsia="Times New Roman" w:hAnsi="Arial" w:cs="Arial"/>
      <w:sz w:val="22"/>
      <w:szCs w:val="22"/>
      <w:lang w:eastAsia="ar-SA"/>
    </w:rPr>
  </w:style>
  <w:style w:type="character" w:customStyle="1" w:styleId="16">
    <w:name w:val="Основной шрифт абзаца1"/>
    <w:rsid w:val="00BC2DEA"/>
  </w:style>
  <w:style w:type="character" w:customStyle="1" w:styleId="publication">
    <w:name w:val="publication"/>
    <w:rsid w:val="00BC2DEA"/>
    <w:rPr>
      <w:rFonts w:ascii="Arial" w:hAnsi="Arial" w:cs="Arial"/>
      <w:color w:val="FFFFFF"/>
      <w:sz w:val="22"/>
      <w:szCs w:val="22"/>
      <w:shd w:val="clear" w:color="auto" w:fill="000000"/>
      <w:lang w:val="en-US"/>
    </w:rPr>
  </w:style>
  <w:style w:type="character" w:styleId="aff4">
    <w:name w:val="page number"/>
    <w:rsid w:val="00BC2DEA"/>
  </w:style>
  <w:style w:type="character" w:customStyle="1" w:styleId="aff5">
    <w:name w:val="Символ нумерации"/>
    <w:rsid w:val="00BC2DEA"/>
  </w:style>
  <w:style w:type="character" w:customStyle="1" w:styleId="aff6">
    <w:name w:val="Маркеры списка"/>
    <w:rsid w:val="00BC2DEA"/>
    <w:rPr>
      <w:rFonts w:ascii="OpenSymbol" w:eastAsia="OpenSymbol" w:hAnsi="OpenSymbol" w:cs="OpenSymbol"/>
    </w:rPr>
  </w:style>
  <w:style w:type="character" w:styleId="aff7">
    <w:name w:val="FollowedHyperlink"/>
    <w:uiPriority w:val="99"/>
    <w:rsid w:val="00BC2DEA"/>
    <w:rPr>
      <w:color w:val="800000"/>
      <w:u w:val="single"/>
    </w:rPr>
  </w:style>
  <w:style w:type="paragraph" w:customStyle="1" w:styleId="17">
    <w:name w:val="Заголовок1"/>
    <w:basedOn w:val="a8"/>
    <w:next w:val="a9"/>
    <w:qFormat/>
    <w:rsid w:val="00BC2DEA"/>
    <w:pPr>
      <w:keepNext/>
      <w:autoSpaceDN/>
      <w:spacing w:before="240" w:after="120"/>
      <w:textAlignment w:val="auto"/>
    </w:pPr>
    <w:rPr>
      <w:rFonts w:ascii="Arial" w:eastAsia="MS Mincho" w:hAnsi="Arial" w:cs="Tahoma"/>
      <w:sz w:val="28"/>
      <w:szCs w:val="28"/>
    </w:rPr>
  </w:style>
  <w:style w:type="paragraph" w:styleId="aff8">
    <w:name w:val="Title"/>
    <w:basedOn w:val="17"/>
    <w:next w:val="aff9"/>
    <w:link w:val="affa"/>
    <w:qFormat/>
    <w:rsid w:val="00BC2DEA"/>
  </w:style>
  <w:style w:type="character" w:customStyle="1" w:styleId="affa">
    <w:name w:val="Заголовок Знак"/>
    <w:link w:val="aff8"/>
    <w:uiPriority w:val="99"/>
    <w:rsid w:val="00BC2DEA"/>
    <w:rPr>
      <w:rFonts w:ascii="Arial" w:eastAsia="MS Mincho" w:hAnsi="Arial" w:cs="Tahoma"/>
      <w:sz w:val="28"/>
      <w:szCs w:val="28"/>
      <w:lang w:eastAsia="ar-SA"/>
    </w:rPr>
  </w:style>
  <w:style w:type="paragraph" w:styleId="aff9">
    <w:name w:val="Subtitle"/>
    <w:basedOn w:val="17"/>
    <w:next w:val="a9"/>
    <w:link w:val="affb"/>
    <w:qFormat/>
    <w:rsid w:val="00BC2DEA"/>
    <w:pPr>
      <w:jc w:val="center"/>
    </w:pPr>
    <w:rPr>
      <w:i/>
      <w:iCs/>
    </w:rPr>
  </w:style>
  <w:style w:type="character" w:customStyle="1" w:styleId="affb">
    <w:name w:val="Подзаголовок Знак"/>
    <w:link w:val="aff9"/>
    <w:rsid w:val="00BC2DEA"/>
    <w:rPr>
      <w:rFonts w:ascii="Arial" w:eastAsia="MS Mincho" w:hAnsi="Arial" w:cs="Tahoma"/>
      <w:i/>
      <w:iCs/>
      <w:sz w:val="28"/>
      <w:szCs w:val="28"/>
      <w:lang w:eastAsia="ar-SA"/>
    </w:rPr>
  </w:style>
  <w:style w:type="paragraph" w:styleId="affc">
    <w:name w:val="List"/>
    <w:aliases w:val="Список для отчета"/>
    <w:basedOn w:val="a9"/>
    <w:rsid w:val="00BC2DEA"/>
    <w:pPr>
      <w:autoSpaceDN/>
      <w:textAlignment w:val="auto"/>
    </w:pPr>
    <w:rPr>
      <w:rFonts w:cs="Tahoma"/>
    </w:rPr>
  </w:style>
  <w:style w:type="paragraph" w:customStyle="1" w:styleId="18">
    <w:name w:val="Название1"/>
    <w:basedOn w:val="a8"/>
    <w:rsid w:val="00BC2DEA"/>
    <w:pPr>
      <w:suppressLineNumbers/>
      <w:autoSpaceDN/>
      <w:spacing w:before="120" w:after="120"/>
      <w:textAlignment w:val="auto"/>
    </w:pPr>
    <w:rPr>
      <w:rFonts w:cs="Tahoma"/>
      <w:i/>
      <w:iCs/>
    </w:rPr>
  </w:style>
  <w:style w:type="paragraph" w:customStyle="1" w:styleId="19">
    <w:name w:val="Указатель1"/>
    <w:basedOn w:val="a8"/>
    <w:qFormat/>
    <w:rsid w:val="00BC2DEA"/>
    <w:pPr>
      <w:suppressLineNumbers/>
      <w:autoSpaceDN/>
      <w:textAlignment w:val="auto"/>
    </w:pPr>
    <w:rPr>
      <w:rFonts w:cs="Tahoma"/>
    </w:rPr>
  </w:style>
  <w:style w:type="paragraph" w:customStyle="1" w:styleId="variable">
    <w:name w:val="variable"/>
    <w:basedOn w:val="a8"/>
    <w:rsid w:val="00BC2DEA"/>
    <w:pPr>
      <w:autoSpaceDN/>
      <w:textAlignment w:val="auto"/>
    </w:pPr>
    <w:rPr>
      <w:b/>
    </w:rPr>
  </w:style>
  <w:style w:type="paragraph" w:customStyle="1" w:styleId="affd">
    <w:name w:val="Содержимое таблицы"/>
    <w:basedOn w:val="a8"/>
    <w:qFormat/>
    <w:rsid w:val="00BC2DEA"/>
    <w:pPr>
      <w:suppressLineNumbers/>
      <w:autoSpaceDN/>
      <w:textAlignment w:val="auto"/>
    </w:pPr>
  </w:style>
  <w:style w:type="paragraph" w:customStyle="1" w:styleId="affe">
    <w:name w:val="Заголовок таблицы"/>
    <w:basedOn w:val="affd"/>
    <w:qFormat/>
    <w:rsid w:val="00BC2DEA"/>
    <w:pPr>
      <w:jc w:val="center"/>
    </w:pPr>
    <w:rPr>
      <w:b/>
      <w:bCs/>
    </w:rPr>
  </w:style>
  <w:style w:type="paragraph" w:customStyle="1" w:styleId="afff">
    <w:name w:val="Горизонтальная линия"/>
    <w:basedOn w:val="a8"/>
    <w:next w:val="a9"/>
    <w:rsid w:val="00BC2DEA"/>
    <w:pPr>
      <w:suppressLineNumbers/>
      <w:pBdr>
        <w:bottom w:val="double" w:sz="1" w:space="0" w:color="808080"/>
      </w:pBdr>
      <w:autoSpaceDN/>
      <w:spacing w:after="283"/>
      <w:textAlignment w:val="auto"/>
    </w:pPr>
    <w:rPr>
      <w:sz w:val="12"/>
      <w:szCs w:val="12"/>
    </w:rPr>
  </w:style>
  <w:style w:type="paragraph" w:styleId="afff0">
    <w:name w:val="Body Text First Indent"/>
    <w:basedOn w:val="a9"/>
    <w:link w:val="afff1"/>
    <w:rsid w:val="00BC2DEA"/>
    <w:pPr>
      <w:autoSpaceDN/>
      <w:ind w:firstLine="283"/>
      <w:textAlignment w:val="auto"/>
    </w:pPr>
  </w:style>
  <w:style w:type="character" w:customStyle="1" w:styleId="13">
    <w:name w:val="Основной текст Знак1"/>
    <w:aliases w:val="Основной текст Знак Знак Знак3,body text Знак4,contents Знак3,Body Text Russian Знак3,NoticeText-List Знак3,Основной текст1 Знак1,Основной текст Знак Знак Знак Знак Знак4,body text Знак Знак Знак1,Caaieiaie aeaau Знак1"/>
    <w:link w:val="a9"/>
    <w:rsid w:val="00BC2DEA"/>
    <w:rPr>
      <w:rFonts w:ascii="Times New Roman" w:eastAsia="Times New Roman" w:hAnsi="Times New Roman"/>
      <w:sz w:val="24"/>
      <w:szCs w:val="24"/>
      <w:lang w:eastAsia="ar-SA"/>
    </w:rPr>
  </w:style>
  <w:style w:type="character" w:customStyle="1" w:styleId="afff1">
    <w:name w:val="Красная строка Знак"/>
    <w:basedOn w:val="13"/>
    <w:link w:val="afff0"/>
    <w:rsid w:val="00BC2DEA"/>
    <w:rPr>
      <w:rFonts w:ascii="Times New Roman" w:eastAsia="Times New Roman" w:hAnsi="Times New Roman"/>
      <w:sz w:val="24"/>
      <w:szCs w:val="24"/>
      <w:lang w:eastAsia="ar-SA"/>
    </w:rPr>
  </w:style>
  <w:style w:type="paragraph" w:customStyle="1" w:styleId="afff2">
    <w:name w:val="СОтступомПоЛевомуКраю"/>
    <w:basedOn w:val="a8"/>
    <w:rsid w:val="00BC2DEA"/>
    <w:pPr>
      <w:autoSpaceDN/>
      <w:ind w:firstLine="705"/>
      <w:textAlignment w:val="auto"/>
    </w:pPr>
  </w:style>
  <w:style w:type="paragraph" w:customStyle="1" w:styleId="afff3">
    <w:name w:val="Содержимое врезки"/>
    <w:basedOn w:val="a9"/>
    <w:qFormat/>
    <w:rsid w:val="00BC2DEA"/>
    <w:pPr>
      <w:autoSpaceDN/>
      <w:textAlignment w:val="auto"/>
    </w:pPr>
  </w:style>
  <w:style w:type="paragraph" w:customStyle="1" w:styleId="afff4">
    <w:name w:val="Содержимое списка"/>
    <w:basedOn w:val="a8"/>
    <w:rsid w:val="00BC2DEA"/>
    <w:pPr>
      <w:autoSpaceDN/>
      <w:ind w:left="567"/>
      <w:textAlignment w:val="auto"/>
    </w:pPr>
  </w:style>
  <w:style w:type="paragraph" w:styleId="afff5">
    <w:name w:val="footnote text"/>
    <w:aliases w:val="Знак8 Знак Знак,Знак8 Знак, Знак Знак Знак Знак Знак Знак, Знак Знак Знак Знак1, Знак Знак Знак Знак Знак1, Знак Знак Знак Знак Знак, Знак Знак Знак Знак,Знак Знак Знак Знак Знак Знак,Знак Знак Знак Знак1,Знак Знак Знак Знак Знак1,Знак1 Зна"/>
    <w:basedOn w:val="a8"/>
    <w:link w:val="afff6"/>
    <w:uiPriority w:val="99"/>
    <w:unhideWhenUsed/>
    <w:qFormat/>
    <w:rsid w:val="00BC2DEA"/>
    <w:pPr>
      <w:autoSpaceDN/>
      <w:textAlignment w:val="auto"/>
    </w:pPr>
    <w:rPr>
      <w:sz w:val="20"/>
      <w:szCs w:val="20"/>
    </w:rPr>
  </w:style>
  <w:style w:type="character" w:customStyle="1" w:styleId="afff6">
    <w:name w:val="Текст сноски Знак"/>
    <w:aliases w:val="Знак8 Знак Знак Знак,Знак8 Знак Знак1, Знак Знак Знак Знак Знак Знак Знак, Знак Знак Знак Знак1 Знак, Знак Знак Знак Знак Знак1 Знак, Знак Знак Знак Знак Знак Знак1, Знак Знак Знак Знак Знак2,Знак Знак Знак Знак Знак Знак Знак"/>
    <w:link w:val="afff5"/>
    <w:uiPriority w:val="99"/>
    <w:rsid w:val="00BC2DEA"/>
    <w:rPr>
      <w:rFonts w:ascii="Times New Roman" w:eastAsia="Times New Roman" w:hAnsi="Times New Roman"/>
      <w:lang w:eastAsia="ar-SA"/>
    </w:rPr>
  </w:style>
  <w:style w:type="character" w:styleId="afff7">
    <w:name w:val="footnote reference"/>
    <w:aliases w:val="Знак сноски 1,Знак сноски-FN"/>
    <w:uiPriority w:val="99"/>
    <w:unhideWhenUsed/>
    <w:qFormat/>
    <w:rsid w:val="00BC2DEA"/>
    <w:rPr>
      <w:vertAlign w:val="superscript"/>
    </w:rPr>
  </w:style>
  <w:style w:type="paragraph" w:styleId="afff8">
    <w:name w:val="Plain Text"/>
    <w:aliases w:val=" Знак,Знак,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Зна,Текст Знак1,Знак2"/>
    <w:basedOn w:val="a8"/>
    <w:link w:val="afff9"/>
    <w:qFormat/>
    <w:rsid w:val="00BC2DEA"/>
    <w:pPr>
      <w:suppressAutoHyphens w:val="0"/>
      <w:autoSpaceDN/>
      <w:textAlignment w:val="auto"/>
    </w:pPr>
    <w:rPr>
      <w:rFonts w:ascii="Courier New" w:hAnsi="Courier New" w:cs="Courier New"/>
      <w:sz w:val="20"/>
      <w:szCs w:val="20"/>
      <w:lang w:eastAsia="ru-RU"/>
    </w:rPr>
  </w:style>
  <w:style w:type="character" w:customStyle="1" w:styleId="afff9">
    <w:name w:val="Текст Знак"/>
    <w:aliases w:val=" Знак Знак,Знак Знак,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 Знак3 Знак"/>
    <w:link w:val="afff8"/>
    <w:uiPriority w:val="99"/>
    <w:rsid w:val="00BC2DEA"/>
    <w:rPr>
      <w:rFonts w:ascii="Courier New" w:eastAsia="Times New Roman" w:hAnsi="Courier New" w:cs="Courier New"/>
    </w:rPr>
  </w:style>
  <w:style w:type="paragraph" w:customStyle="1" w:styleId="-0">
    <w:name w:val="Контракт-пункт"/>
    <w:basedOn w:val="a8"/>
    <w:qFormat/>
    <w:rsid w:val="00BC2DEA"/>
    <w:pPr>
      <w:tabs>
        <w:tab w:val="num" w:pos="360"/>
      </w:tabs>
      <w:suppressAutoHyphens w:val="0"/>
      <w:autoSpaceDN/>
      <w:jc w:val="both"/>
      <w:textAlignment w:val="auto"/>
    </w:pPr>
    <w:rPr>
      <w:lang w:eastAsia="ru-RU"/>
    </w:rPr>
  </w:style>
  <w:style w:type="character" w:customStyle="1" w:styleId="val">
    <w:name w:val="val"/>
    <w:rsid w:val="00BC2DEA"/>
  </w:style>
  <w:style w:type="paragraph" w:styleId="32">
    <w:name w:val="Body Text 3"/>
    <w:basedOn w:val="a8"/>
    <w:link w:val="33"/>
    <w:uiPriority w:val="99"/>
    <w:unhideWhenUsed/>
    <w:rsid w:val="00BC2DEA"/>
    <w:pPr>
      <w:autoSpaceDN/>
      <w:spacing w:after="120"/>
      <w:textAlignment w:val="auto"/>
    </w:pPr>
    <w:rPr>
      <w:sz w:val="16"/>
      <w:szCs w:val="16"/>
    </w:rPr>
  </w:style>
  <w:style w:type="character" w:customStyle="1" w:styleId="33">
    <w:name w:val="Основной текст 3 Знак"/>
    <w:link w:val="32"/>
    <w:uiPriority w:val="99"/>
    <w:rsid w:val="00BC2DEA"/>
    <w:rPr>
      <w:rFonts w:ascii="Times New Roman" w:eastAsia="Times New Roman" w:hAnsi="Times New Roman"/>
      <w:sz w:val="16"/>
      <w:szCs w:val="16"/>
      <w:lang w:eastAsia="ar-SA"/>
    </w:rPr>
  </w:style>
  <w:style w:type="paragraph" w:customStyle="1" w:styleId="xl33">
    <w:name w:val="xl33"/>
    <w:basedOn w:val="a8"/>
    <w:qFormat/>
    <w:rsid w:val="00BC2DEA"/>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eastAsia="Arial Unicode MS"/>
      <w:b/>
      <w:bCs/>
      <w:lang w:eastAsia="ru-RU"/>
    </w:rPr>
  </w:style>
  <w:style w:type="paragraph" w:customStyle="1" w:styleId="34">
    <w:name w:val="Стиль3 Знак"/>
    <w:basedOn w:val="23"/>
    <w:link w:val="35"/>
    <w:rsid w:val="00BC2DEA"/>
    <w:pPr>
      <w:widowControl w:val="0"/>
      <w:suppressAutoHyphens w:val="0"/>
      <w:autoSpaceDN/>
      <w:adjustRightInd w:val="0"/>
      <w:spacing w:after="0" w:line="240" w:lineRule="auto"/>
      <w:ind w:left="0"/>
      <w:jc w:val="both"/>
    </w:pPr>
    <w:rPr>
      <w:rFonts w:ascii="Arial" w:hAnsi="Arial"/>
      <w:lang w:eastAsia="ru-RU"/>
    </w:rPr>
  </w:style>
  <w:style w:type="character" w:customStyle="1" w:styleId="35">
    <w:name w:val="Стиль3 Знак Знак"/>
    <w:link w:val="34"/>
    <w:rsid w:val="00BC2DEA"/>
    <w:rPr>
      <w:rFonts w:ascii="Arial" w:eastAsia="Times New Roman" w:hAnsi="Arial"/>
      <w:sz w:val="24"/>
      <w:szCs w:val="24"/>
    </w:rPr>
  </w:style>
  <w:style w:type="character" w:customStyle="1" w:styleId="rserrhl1">
    <w:name w:val="rs_err_hl1"/>
    <w:rsid w:val="00BC2DEA"/>
  </w:style>
  <w:style w:type="paragraph" w:styleId="afffa">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Обычный (веб)6,Обычный (веб) Знак1 Знак"/>
    <w:basedOn w:val="a8"/>
    <w:link w:val="afffb"/>
    <w:unhideWhenUsed/>
    <w:qFormat/>
    <w:rsid w:val="00BC2DEA"/>
    <w:pPr>
      <w:suppressAutoHyphens w:val="0"/>
      <w:autoSpaceDN/>
      <w:spacing w:before="100" w:beforeAutospacing="1" w:after="100" w:afterAutospacing="1"/>
      <w:textAlignment w:val="auto"/>
    </w:pPr>
    <w:rPr>
      <w:lang w:eastAsia="ru-RU"/>
    </w:rPr>
  </w:style>
  <w:style w:type="paragraph" w:styleId="26">
    <w:name w:val="Body Text 2"/>
    <w:basedOn w:val="a8"/>
    <w:link w:val="27"/>
    <w:rsid w:val="00BC2DEA"/>
    <w:pPr>
      <w:suppressAutoHyphens w:val="0"/>
      <w:autoSpaceDN/>
      <w:spacing w:after="120" w:line="480" w:lineRule="auto"/>
      <w:textAlignment w:val="auto"/>
    </w:pPr>
    <w:rPr>
      <w:lang w:eastAsia="ru-RU"/>
    </w:rPr>
  </w:style>
  <w:style w:type="character" w:customStyle="1" w:styleId="27">
    <w:name w:val="Основной текст 2 Знак"/>
    <w:link w:val="26"/>
    <w:rsid w:val="00BC2DEA"/>
    <w:rPr>
      <w:rFonts w:ascii="Times New Roman" w:eastAsia="Times New Roman" w:hAnsi="Times New Roman"/>
      <w:sz w:val="24"/>
      <w:szCs w:val="24"/>
    </w:rPr>
  </w:style>
  <w:style w:type="paragraph" w:customStyle="1" w:styleId="afffc">
    <w:name w:val="Пункт"/>
    <w:basedOn w:val="a8"/>
    <w:qFormat/>
    <w:rsid w:val="00BC2DEA"/>
    <w:pPr>
      <w:tabs>
        <w:tab w:val="left" w:pos="-22840"/>
      </w:tabs>
      <w:autoSpaceDN/>
      <w:ind w:left="1404" w:hanging="504"/>
      <w:textAlignment w:val="auto"/>
    </w:pPr>
    <w:rPr>
      <w:rFonts w:ascii="Arial" w:hAnsi="Arial"/>
      <w:sz w:val="18"/>
      <w:szCs w:val="28"/>
    </w:rPr>
  </w:style>
  <w:style w:type="paragraph" w:customStyle="1" w:styleId="1a">
    <w:name w:val="Абзац списка1"/>
    <w:basedOn w:val="a8"/>
    <w:link w:val="ListParagraphChar"/>
    <w:qFormat/>
    <w:rsid w:val="00BC2DEA"/>
    <w:pPr>
      <w:suppressAutoHyphens w:val="0"/>
      <w:autoSpaceDN/>
      <w:ind w:left="720"/>
      <w:contextualSpacing/>
      <w:textAlignment w:val="auto"/>
    </w:pPr>
    <w:rPr>
      <w:rFonts w:eastAsia="SimSun"/>
      <w:lang w:eastAsia="zh-CN"/>
    </w:rPr>
  </w:style>
  <w:style w:type="paragraph" w:customStyle="1" w:styleId="ConsPlusNonformat">
    <w:name w:val="ConsPlusNonformat"/>
    <w:uiPriority w:val="99"/>
    <w:qFormat/>
    <w:rsid w:val="00BC2DEA"/>
    <w:pPr>
      <w:autoSpaceDE w:val="0"/>
      <w:autoSpaceDN w:val="0"/>
      <w:adjustRightInd w:val="0"/>
    </w:pPr>
    <w:rPr>
      <w:rFonts w:ascii="Courier New" w:eastAsia="Times New Roman" w:hAnsi="Courier New" w:cs="Courier New"/>
    </w:rPr>
  </w:style>
  <w:style w:type="character" w:customStyle="1" w:styleId="36">
    <w:name w:val="Заголовок №3_"/>
    <w:link w:val="37"/>
    <w:locked/>
    <w:rsid w:val="00BC2DEA"/>
    <w:rPr>
      <w:b/>
      <w:bCs/>
      <w:sz w:val="21"/>
      <w:szCs w:val="21"/>
      <w:shd w:val="clear" w:color="auto" w:fill="FFFFFF"/>
    </w:rPr>
  </w:style>
  <w:style w:type="paragraph" w:customStyle="1" w:styleId="37">
    <w:name w:val="Заголовок №3"/>
    <w:basedOn w:val="a8"/>
    <w:link w:val="36"/>
    <w:rsid w:val="00BC2DEA"/>
    <w:pPr>
      <w:shd w:val="clear" w:color="auto" w:fill="FFFFFF"/>
      <w:suppressAutoHyphens w:val="0"/>
      <w:autoSpaceDN/>
      <w:spacing w:line="259" w:lineRule="exact"/>
      <w:jc w:val="both"/>
      <w:textAlignment w:val="auto"/>
      <w:outlineLvl w:val="2"/>
    </w:pPr>
    <w:rPr>
      <w:rFonts w:ascii="Calibri" w:eastAsia="Calibri" w:hAnsi="Calibri"/>
      <w:b/>
      <w:bCs/>
      <w:sz w:val="21"/>
      <w:szCs w:val="21"/>
      <w:lang w:eastAsia="ru-RU"/>
    </w:rPr>
  </w:style>
  <w:style w:type="paragraph" w:customStyle="1" w:styleId="1b">
    <w:name w:val="Обычный1"/>
    <w:link w:val="Normal"/>
    <w:qFormat/>
    <w:rsid w:val="00BC2DEA"/>
    <w:pPr>
      <w:spacing w:after="200" w:line="276" w:lineRule="auto"/>
    </w:pPr>
    <w:rPr>
      <w:rFonts w:cs="Calibri"/>
      <w:sz w:val="22"/>
      <w:szCs w:val="22"/>
    </w:rPr>
  </w:style>
  <w:style w:type="paragraph" w:customStyle="1" w:styleId="Default">
    <w:name w:val="Default"/>
    <w:link w:val="Default0"/>
    <w:qFormat/>
    <w:rsid w:val="00BC2DEA"/>
    <w:pPr>
      <w:widowControl w:val="0"/>
      <w:autoSpaceDE w:val="0"/>
      <w:autoSpaceDN w:val="0"/>
      <w:adjustRightInd w:val="0"/>
    </w:pPr>
    <w:rPr>
      <w:rFonts w:ascii="Times New Roman" w:eastAsia="Times New Roman" w:hAnsi="Times New Roman"/>
      <w:color w:val="000000"/>
      <w:sz w:val="24"/>
      <w:szCs w:val="24"/>
      <w:lang w:val="en-US" w:eastAsia="en-US"/>
    </w:rPr>
  </w:style>
  <w:style w:type="paragraph" w:customStyle="1" w:styleId="1c">
    <w:name w:val="Без интервала1"/>
    <w:link w:val="NoSpacingChar"/>
    <w:qFormat/>
    <w:rsid w:val="00BC2DEA"/>
    <w:rPr>
      <w:sz w:val="22"/>
      <w:szCs w:val="22"/>
    </w:rPr>
  </w:style>
  <w:style w:type="character" w:customStyle="1" w:styleId="NoSpacingChar">
    <w:name w:val="No Spacing Char"/>
    <w:link w:val="1c"/>
    <w:locked/>
    <w:rsid w:val="00BC2DEA"/>
    <w:rPr>
      <w:sz w:val="22"/>
      <w:szCs w:val="22"/>
    </w:rPr>
  </w:style>
  <w:style w:type="character" w:styleId="afffd">
    <w:name w:val="Unresolved Mention"/>
    <w:uiPriority w:val="99"/>
    <w:semiHidden/>
    <w:unhideWhenUsed/>
    <w:rsid w:val="00045543"/>
    <w:rPr>
      <w:color w:val="605E5C"/>
      <w:shd w:val="clear" w:color="auto" w:fill="E1DFDD"/>
    </w:rPr>
  </w:style>
  <w:style w:type="character" w:customStyle="1" w:styleId="Normal">
    <w:name w:val="Normal Знак"/>
    <w:link w:val="1b"/>
    <w:rsid w:val="0015647C"/>
    <w:rPr>
      <w:rFonts w:cs="Calibri"/>
      <w:sz w:val="22"/>
      <w:szCs w:val="22"/>
    </w:rPr>
  </w:style>
  <w:style w:type="character" w:customStyle="1" w:styleId="1d">
    <w:name w:val="Слабое выделение1"/>
    <w:uiPriority w:val="19"/>
    <w:qFormat/>
    <w:rsid w:val="00923B9F"/>
    <w:rPr>
      <w:rFonts w:eastAsia="Arial"/>
      <w:lang w:eastAsia="ar-SA"/>
    </w:rPr>
  </w:style>
  <w:style w:type="character" w:customStyle="1" w:styleId="40">
    <w:name w:val="Заголовок 4 Знак"/>
    <w:aliases w:val="H4 Знак,Заголовок 4 (Приложение) Знак,Çàãîëîâîê 4 Знак,Параграф Знак,Ïàðàãðàô Знак1,Заг. Схем Знак1,Заг. Схемы Знак1,HTA Überschrift 4 Знак1,Sub-Minor Знак1,Heading 4 - Bid Знак1,Level 2 - a Знак1,OG Heading 4 Знак"/>
    <w:basedOn w:val="aa"/>
    <w:link w:val="4"/>
    <w:rsid w:val="00E2419F"/>
    <w:rPr>
      <w:rFonts w:ascii="Arial" w:eastAsia="Arial" w:hAnsi="Arial" w:cs="Mangal"/>
      <w:kern w:val="1"/>
      <w:sz w:val="24"/>
      <w:lang w:eastAsia="hi-IN" w:bidi="hi-IN"/>
    </w:rPr>
  </w:style>
  <w:style w:type="character" w:customStyle="1" w:styleId="50">
    <w:name w:val="Заголовок 5 Знак"/>
    <w:aliases w:val="H5 Знак3,Çàãîëîâîê 5 Знак1,HTA Überschrift 5 Знак,Level 3 - i Знак,OG Appendix Знак"/>
    <w:basedOn w:val="aa"/>
    <w:link w:val="5"/>
    <w:rsid w:val="00E2419F"/>
    <w:rPr>
      <w:rFonts w:ascii="Arial" w:eastAsia="Arial" w:hAnsi="Arial" w:cs="Mangal"/>
      <w:kern w:val="1"/>
      <w:sz w:val="22"/>
      <w:lang w:eastAsia="hi-IN" w:bidi="hi-IN"/>
    </w:rPr>
  </w:style>
  <w:style w:type="character" w:customStyle="1" w:styleId="60">
    <w:name w:val="Заголовок 6 Знак"/>
    <w:aliases w:val="H6 Знак1,Legal Level 1. Знак,OG Distribution Знак,Legal Level 1. Знак Знак Знак"/>
    <w:basedOn w:val="aa"/>
    <w:link w:val="6"/>
    <w:rsid w:val="00E2419F"/>
    <w:rPr>
      <w:rFonts w:ascii="Arial" w:eastAsia="Arial" w:hAnsi="Arial" w:cs="Mangal"/>
      <w:i/>
      <w:kern w:val="1"/>
      <w:sz w:val="22"/>
      <w:lang w:eastAsia="hi-IN" w:bidi="hi-IN"/>
    </w:rPr>
  </w:style>
  <w:style w:type="character" w:customStyle="1" w:styleId="70">
    <w:name w:val="Заголовок 7 Знак"/>
    <w:aliases w:val="Legal Level 1.1. Знак,Legal Level 1.1. Знак Знак Знак"/>
    <w:basedOn w:val="aa"/>
    <w:link w:val="7"/>
    <w:rsid w:val="00E2419F"/>
    <w:rPr>
      <w:rFonts w:ascii="Arial" w:eastAsia="Arial" w:hAnsi="Arial" w:cs="Mangal"/>
      <w:kern w:val="1"/>
      <w:lang w:eastAsia="hi-IN" w:bidi="hi-IN"/>
    </w:rPr>
  </w:style>
  <w:style w:type="character" w:customStyle="1" w:styleId="80">
    <w:name w:val="Заголовок 8 Знак"/>
    <w:aliases w:val="Legal Level 1.1.1. Знак"/>
    <w:basedOn w:val="aa"/>
    <w:link w:val="8"/>
    <w:rsid w:val="00E2419F"/>
    <w:rPr>
      <w:rFonts w:ascii="Times New Roman" w:hAnsi="Times New Roman"/>
      <w:sz w:val="40"/>
      <w:szCs w:val="40"/>
    </w:rPr>
  </w:style>
  <w:style w:type="numbering" w:customStyle="1" w:styleId="1e">
    <w:name w:val="Нет списка1"/>
    <w:next w:val="ac"/>
    <w:uiPriority w:val="99"/>
    <w:semiHidden/>
    <w:unhideWhenUsed/>
    <w:rsid w:val="00E2419F"/>
  </w:style>
  <w:style w:type="paragraph" w:customStyle="1" w:styleId="38">
    <w:name w:val="3"/>
    <w:basedOn w:val="a8"/>
    <w:next w:val="21"/>
    <w:autoRedefine/>
    <w:qFormat/>
    <w:rsid w:val="00E2419F"/>
    <w:pPr>
      <w:suppressAutoHyphens w:val="0"/>
      <w:autoSpaceDN/>
      <w:spacing w:after="160" w:line="240" w:lineRule="exact"/>
      <w:textAlignment w:val="auto"/>
    </w:pPr>
    <w:rPr>
      <w:lang w:val="en-US" w:eastAsia="en-US"/>
    </w:rPr>
  </w:style>
  <w:style w:type="paragraph" w:customStyle="1" w:styleId="1">
    <w:name w:val="Стиль1"/>
    <w:basedOn w:val="a8"/>
    <w:qFormat/>
    <w:rsid w:val="00E2419F"/>
    <w:pPr>
      <w:keepNext/>
      <w:keepLines/>
      <w:widowControl w:val="0"/>
      <w:numPr>
        <w:numId w:val="10"/>
      </w:numPr>
      <w:suppressLineNumbers/>
      <w:tabs>
        <w:tab w:val="clear" w:pos="10497"/>
      </w:tabs>
      <w:autoSpaceDN/>
      <w:spacing w:after="60"/>
      <w:ind w:left="0" w:firstLine="0"/>
      <w:jc w:val="both"/>
      <w:textAlignment w:val="auto"/>
    </w:pPr>
    <w:rPr>
      <w:rFonts w:eastAsia="Calibri"/>
      <w:b/>
      <w:bCs/>
      <w:sz w:val="28"/>
      <w:szCs w:val="28"/>
      <w:lang w:eastAsia="ru-RU"/>
    </w:rPr>
  </w:style>
  <w:style w:type="paragraph" w:customStyle="1" w:styleId="2">
    <w:name w:val="Стиль2"/>
    <w:basedOn w:val="20"/>
    <w:qFormat/>
    <w:rsid w:val="00E2419F"/>
    <w:pPr>
      <w:keepNext/>
      <w:keepLines/>
      <w:widowControl w:val="0"/>
      <w:numPr>
        <w:ilvl w:val="1"/>
      </w:numPr>
      <w:suppressLineNumbers/>
      <w:tabs>
        <w:tab w:val="clear" w:pos="11066"/>
        <w:tab w:val="num" w:pos="10717"/>
      </w:tabs>
      <w:suppressAutoHyphens/>
      <w:spacing w:after="60"/>
      <w:ind w:left="0" w:firstLine="0"/>
      <w:jc w:val="both"/>
    </w:pPr>
    <w:rPr>
      <w:b/>
      <w:bCs/>
      <w:noProof w:val="0"/>
    </w:rPr>
  </w:style>
  <w:style w:type="paragraph" w:styleId="20">
    <w:name w:val="List Number 2"/>
    <w:basedOn w:val="a8"/>
    <w:rsid w:val="00E2419F"/>
    <w:pPr>
      <w:numPr>
        <w:ilvl w:val="2"/>
        <w:numId w:val="10"/>
      </w:numPr>
      <w:tabs>
        <w:tab w:val="clear" w:pos="10717"/>
        <w:tab w:val="num" w:pos="432"/>
      </w:tabs>
      <w:suppressAutoHyphens w:val="0"/>
      <w:autoSpaceDN/>
      <w:textAlignment w:val="auto"/>
    </w:pPr>
    <w:rPr>
      <w:rFonts w:eastAsia="Calibri"/>
      <w:noProof/>
      <w:lang w:eastAsia="ru-RU"/>
    </w:rPr>
  </w:style>
  <w:style w:type="paragraph" w:customStyle="1" w:styleId="39">
    <w:name w:val="Стиль3"/>
    <w:basedOn w:val="23"/>
    <w:qFormat/>
    <w:rsid w:val="00E2419F"/>
    <w:pPr>
      <w:widowControl w:val="0"/>
      <w:tabs>
        <w:tab w:val="num" w:pos="1307"/>
      </w:tabs>
      <w:suppressAutoHyphens w:val="0"/>
      <w:autoSpaceDN/>
      <w:adjustRightInd w:val="0"/>
      <w:spacing w:after="0" w:line="240" w:lineRule="auto"/>
      <w:ind w:left="1080"/>
      <w:jc w:val="both"/>
    </w:pPr>
    <w:rPr>
      <w:rFonts w:eastAsia="Calibri"/>
      <w:lang w:eastAsia="ru-RU"/>
    </w:rPr>
  </w:style>
  <w:style w:type="paragraph" w:styleId="afffe">
    <w:name w:val="Body Text Indent"/>
    <w:aliases w:val="текст,Основной текст 1,Нумерованный список !!,Основной текст с отступом2,Основной текст с отступом Знак Знак,Основной текст с отступом Знак2,Основной текст с отступом Знак2 Знак"/>
    <w:basedOn w:val="a8"/>
    <w:link w:val="affff"/>
    <w:qFormat/>
    <w:rsid w:val="00E2419F"/>
    <w:pPr>
      <w:suppressAutoHyphens w:val="0"/>
      <w:autoSpaceDN/>
      <w:spacing w:after="120"/>
      <w:ind w:left="283"/>
      <w:textAlignment w:val="auto"/>
    </w:pPr>
    <w:rPr>
      <w:rFonts w:eastAsia="Calibri"/>
      <w:noProof/>
      <w:lang w:eastAsia="ru-RU"/>
    </w:rPr>
  </w:style>
  <w:style w:type="character" w:customStyle="1" w:styleId="affff">
    <w:name w:val="Основной текст с отступом Знак"/>
    <w:aliases w:val="текст Знак,Основной текст 1 Знак1,Нумерованный список !! Знак1,Основной текст с отступом2 Знак,Основной текст с отступом Знак Знак Знак,Основной текст с отступом Знак2 Знак1,Основной текст с отступом Знак2 Знак Знак"/>
    <w:basedOn w:val="aa"/>
    <w:link w:val="afffe"/>
    <w:rsid w:val="00E2419F"/>
    <w:rPr>
      <w:rFonts w:ascii="Times New Roman" w:hAnsi="Times New Roman"/>
      <w:noProof/>
      <w:sz w:val="24"/>
      <w:szCs w:val="24"/>
    </w:rPr>
  </w:style>
  <w:style w:type="paragraph" w:customStyle="1" w:styleId="1f">
    <w:name w:val="Маркер1"/>
    <w:basedOn w:val="a8"/>
    <w:qFormat/>
    <w:rsid w:val="00E2419F"/>
    <w:pPr>
      <w:tabs>
        <w:tab w:val="left" w:pos="360"/>
      </w:tabs>
      <w:autoSpaceDN/>
      <w:spacing w:before="120" w:line="300" w:lineRule="atLeast"/>
      <w:jc w:val="both"/>
      <w:textAlignment w:val="auto"/>
    </w:pPr>
    <w:rPr>
      <w:rFonts w:eastAsia="Calibri"/>
      <w:noProof/>
    </w:rPr>
  </w:style>
  <w:style w:type="paragraph" w:customStyle="1" w:styleId="1f0">
    <w:name w:val="Список1"/>
    <w:basedOn w:val="a8"/>
    <w:rsid w:val="00E2419F"/>
    <w:pPr>
      <w:tabs>
        <w:tab w:val="num" w:pos="720"/>
        <w:tab w:val="left" w:pos="7088"/>
      </w:tabs>
      <w:suppressAutoHyphens w:val="0"/>
      <w:autoSpaceDN/>
      <w:spacing w:line="360" w:lineRule="auto"/>
      <w:ind w:left="720" w:hanging="360"/>
      <w:textAlignment w:val="auto"/>
    </w:pPr>
    <w:rPr>
      <w:rFonts w:eastAsia="Calibri"/>
      <w:lang w:eastAsia="ru-RU"/>
    </w:rPr>
  </w:style>
  <w:style w:type="paragraph" w:customStyle="1" w:styleId="mark-">
    <w:name w:val="mark -"/>
    <w:basedOn w:val="a8"/>
    <w:qFormat/>
    <w:rsid w:val="00E2419F"/>
    <w:pPr>
      <w:numPr>
        <w:numId w:val="13"/>
      </w:numPr>
      <w:tabs>
        <w:tab w:val="clear" w:pos="360"/>
        <w:tab w:val="num" w:pos="1134"/>
        <w:tab w:val="right" w:leader="dot" w:pos="10490"/>
      </w:tabs>
      <w:suppressAutoHyphens w:val="0"/>
      <w:autoSpaceDN/>
      <w:spacing w:after="40"/>
      <w:ind w:left="0" w:firstLine="0"/>
      <w:textAlignment w:val="auto"/>
    </w:pPr>
    <w:rPr>
      <w:rFonts w:eastAsia="Calibri"/>
      <w:lang w:eastAsia="ru-RU"/>
    </w:rPr>
  </w:style>
  <w:style w:type="paragraph" w:styleId="3a">
    <w:name w:val="toc 3"/>
    <w:basedOn w:val="a8"/>
    <w:next w:val="a8"/>
    <w:autoRedefine/>
    <w:rsid w:val="00E2419F"/>
    <w:pPr>
      <w:suppressAutoHyphens w:val="0"/>
      <w:autoSpaceDN/>
      <w:spacing w:after="100"/>
      <w:jc w:val="both"/>
      <w:textAlignment w:val="auto"/>
    </w:pPr>
    <w:rPr>
      <w:rFonts w:eastAsia="Calibri"/>
      <w:b/>
      <w:bCs/>
      <w:noProof/>
      <w:lang w:eastAsia="ru-RU"/>
    </w:rPr>
  </w:style>
  <w:style w:type="paragraph" w:customStyle="1" w:styleId="affff0">
    <w:name w:val="Заголовок статьи"/>
    <w:basedOn w:val="a8"/>
    <w:next w:val="a8"/>
    <w:qFormat/>
    <w:rsid w:val="00E2419F"/>
    <w:pPr>
      <w:suppressAutoHyphens w:val="0"/>
      <w:autoSpaceDE w:val="0"/>
      <w:adjustRightInd w:val="0"/>
      <w:ind w:left="1612" w:hanging="892"/>
      <w:jc w:val="both"/>
      <w:textAlignment w:val="auto"/>
    </w:pPr>
    <w:rPr>
      <w:rFonts w:ascii="Arial" w:hAnsi="Arial" w:cs="Arial"/>
      <w:lang w:eastAsia="ru-RU"/>
    </w:rPr>
  </w:style>
  <w:style w:type="table" w:customStyle="1" w:styleId="110">
    <w:name w:val="Основной текст с отступом Знак11"/>
    <w:basedOn w:val="ab"/>
    <w:next w:val="afd"/>
    <w:uiPriority w:val="39"/>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1"/>
    <w:basedOn w:val="a8"/>
    <w:qFormat/>
    <w:rsid w:val="00E2419F"/>
    <w:pPr>
      <w:keepNext/>
      <w:shd w:val="clear" w:color="auto" w:fill="FFFFFF"/>
      <w:tabs>
        <w:tab w:val="left" w:pos="811"/>
      </w:tabs>
      <w:autoSpaceDN/>
      <w:spacing w:line="100" w:lineRule="atLeast"/>
      <w:ind w:firstLine="709"/>
      <w:jc w:val="both"/>
      <w:textAlignment w:val="auto"/>
    </w:pPr>
    <w:rPr>
      <w:sz w:val="26"/>
      <w:szCs w:val="26"/>
    </w:rPr>
  </w:style>
  <w:style w:type="paragraph" w:customStyle="1" w:styleId="311">
    <w:name w:val="Основной текст 31"/>
    <w:basedOn w:val="a8"/>
    <w:qFormat/>
    <w:rsid w:val="00E2419F"/>
    <w:pPr>
      <w:autoSpaceDN/>
      <w:spacing w:after="120"/>
      <w:textAlignment w:val="auto"/>
    </w:pPr>
    <w:rPr>
      <w:sz w:val="16"/>
      <w:szCs w:val="16"/>
    </w:rPr>
  </w:style>
  <w:style w:type="paragraph" w:customStyle="1" w:styleId="Style18">
    <w:name w:val="Style18"/>
    <w:basedOn w:val="a8"/>
    <w:qFormat/>
    <w:rsid w:val="00E2419F"/>
    <w:pPr>
      <w:widowControl w:val="0"/>
      <w:suppressAutoHyphens w:val="0"/>
      <w:autoSpaceDE w:val="0"/>
      <w:adjustRightInd w:val="0"/>
      <w:spacing w:line="300" w:lineRule="exact"/>
      <w:ind w:firstLine="691"/>
      <w:jc w:val="both"/>
      <w:textAlignment w:val="auto"/>
    </w:pPr>
    <w:rPr>
      <w:lang w:eastAsia="ru-RU"/>
    </w:rPr>
  </w:style>
  <w:style w:type="character" w:customStyle="1" w:styleId="WW-Absatz-Standardschriftart11111111111111111111111111111">
    <w:name w:val="WW-Absatz-Standardschriftart11111111111111111111111111111"/>
    <w:rsid w:val="00E2419F"/>
  </w:style>
  <w:style w:type="paragraph" w:customStyle="1" w:styleId="2-11">
    <w:name w:val="содержание2-11"/>
    <w:basedOn w:val="a8"/>
    <w:qFormat/>
    <w:rsid w:val="00E2419F"/>
    <w:pPr>
      <w:suppressAutoHyphens w:val="0"/>
      <w:autoSpaceDN/>
      <w:spacing w:after="60"/>
      <w:jc w:val="both"/>
      <w:textAlignment w:val="auto"/>
    </w:pPr>
    <w:rPr>
      <w:lang w:eastAsia="ru-RU"/>
    </w:rPr>
  </w:style>
  <w:style w:type="paragraph" w:customStyle="1" w:styleId="1f1">
    <w:name w:val="Знак1"/>
    <w:basedOn w:val="a8"/>
    <w:rsid w:val="00E2419F"/>
    <w:pPr>
      <w:suppressAutoHyphens w:val="0"/>
      <w:autoSpaceDN/>
      <w:spacing w:after="160" w:line="240" w:lineRule="exact"/>
      <w:textAlignment w:val="auto"/>
    </w:pPr>
    <w:rPr>
      <w:rFonts w:ascii="Verdana" w:hAnsi="Verdana"/>
      <w:sz w:val="20"/>
      <w:szCs w:val="20"/>
      <w:lang w:val="en-US" w:eastAsia="en-US"/>
    </w:rPr>
  </w:style>
  <w:style w:type="character" w:customStyle="1" w:styleId="affff1">
    <w:name w:val="текст Знак Знак"/>
    <w:locked/>
    <w:rsid w:val="00E2419F"/>
    <w:rPr>
      <w:rFonts w:eastAsia="Calibri"/>
      <w:noProof/>
      <w:sz w:val="24"/>
      <w:szCs w:val="24"/>
      <w:lang w:val="ru-RU" w:eastAsia="ru-RU" w:bidi="ar-SA"/>
    </w:rPr>
  </w:style>
  <w:style w:type="character" w:customStyle="1" w:styleId="1f2">
    <w:name w:val="Знак Знак1"/>
    <w:aliases w:val="Заголовок биораз Знак1,HTA Überschrift 1 Знак1,Heading 1 - Bid Знак1,Heading 1 - Bid1 Знак1,Heading 1 - Bid2 Знак1,Heading 1 - Bid3 Знак1,Heading 1 - Bid4 Знак1,Глава 1 Знак,Знак Знак120,Знак Знак1201"/>
    <w:locked/>
    <w:rsid w:val="00E2419F"/>
    <w:rPr>
      <w:rFonts w:eastAsia="Calibri"/>
      <w:sz w:val="24"/>
      <w:szCs w:val="24"/>
      <w:lang w:val="ru-RU" w:eastAsia="ru-RU" w:bidi="ar-SA"/>
    </w:rPr>
  </w:style>
  <w:style w:type="paragraph" w:customStyle="1" w:styleId="affff2">
    <w:name w:val="Знак Знак Знак Знак"/>
    <w:basedOn w:val="a8"/>
    <w:qFormat/>
    <w:rsid w:val="00E2419F"/>
    <w:pPr>
      <w:suppressAutoHyphens w:val="0"/>
      <w:spacing w:before="100" w:beforeAutospacing="1" w:after="100" w:afterAutospacing="1"/>
      <w:textAlignment w:val="auto"/>
    </w:pPr>
    <w:rPr>
      <w:rFonts w:ascii="Tahoma" w:hAnsi="Tahoma"/>
      <w:sz w:val="20"/>
      <w:szCs w:val="20"/>
      <w:lang w:val="en-US" w:eastAsia="en-US"/>
    </w:rPr>
  </w:style>
  <w:style w:type="character" w:customStyle="1" w:styleId="FontStyle47">
    <w:name w:val="Font Style47"/>
    <w:rsid w:val="00E2419F"/>
    <w:rPr>
      <w:rFonts w:ascii="Times New Roman" w:hAnsi="Times New Roman" w:cs="Times New Roman" w:hint="default"/>
      <w:sz w:val="24"/>
      <w:szCs w:val="24"/>
    </w:rPr>
  </w:style>
  <w:style w:type="paragraph" w:customStyle="1" w:styleId="Style20">
    <w:name w:val="Style20"/>
    <w:basedOn w:val="a8"/>
    <w:qFormat/>
    <w:rsid w:val="00E2419F"/>
    <w:pPr>
      <w:widowControl w:val="0"/>
      <w:suppressAutoHyphens w:val="0"/>
      <w:autoSpaceDE w:val="0"/>
      <w:adjustRightInd w:val="0"/>
      <w:jc w:val="center"/>
      <w:textAlignment w:val="auto"/>
    </w:pPr>
    <w:rPr>
      <w:lang w:eastAsia="ru-RU"/>
    </w:rPr>
  </w:style>
  <w:style w:type="paragraph" w:customStyle="1" w:styleId="Style11">
    <w:name w:val="Style11"/>
    <w:basedOn w:val="a8"/>
    <w:qFormat/>
    <w:rsid w:val="00E2419F"/>
    <w:pPr>
      <w:widowControl w:val="0"/>
      <w:suppressAutoHyphens w:val="0"/>
      <w:autoSpaceDE w:val="0"/>
      <w:adjustRightInd w:val="0"/>
      <w:spacing w:line="300" w:lineRule="exact"/>
      <w:textAlignment w:val="auto"/>
    </w:pPr>
    <w:rPr>
      <w:lang w:eastAsia="ru-RU"/>
    </w:rPr>
  </w:style>
  <w:style w:type="paragraph" w:customStyle="1" w:styleId="Style29">
    <w:name w:val="Style29"/>
    <w:basedOn w:val="a8"/>
    <w:qFormat/>
    <w:rsid w:val="00E2419F"/>
    <w:pPr>
      <w:widowControl w:val="0"/>
      <w:suppressAutoHyphens w:val="0"/>
      <w:autoSpaceDE w:val="0"/>
      <w:adjustRightInd w:val="0"/>
      <w:spacing w:line="298" w:lineRule="exact"/>
      <w:ind w:firstLine="1186"/>
      <w:textAlignment w:val="auto"/>
    </w:pPr>
    <w:rPr>
      <w:lang w:eastAsia="ru-RU"/>
    </w:rPr>
  </w:style>
  <w:style w:type="paragraph" w:customStyle="1" w:styleId="Style37">
    <w:name w:val="Style37"/>
    <w:basedOn w:val="a8"/>
    <w:qFormat/>
    <w:rsid w:val="00E2419F"/>
    <w:pPr>
      <w:widowControl w:val="0"/>
      <w:suppressAutoHyphens w:val="0"/>
      <w:autoSpaceDE w:val="0"/>
      <w:adjustRightInd w:val="0"/>
      <w:spacing w:line="269" w:lineRule="exact"/>
      <w:textAlignment w:val="auto"/>
    </w:pPr>
    <w:rPr>
      <w:lang w:eastAsia="ru-RU"/>
    </w:rPr>
  </w:style>
  <w:style w:type="character" w:customStyle="1" w:styleId="content">
    <w:name w:val="content"/>
    <w:basedOn w:val="aa"/>
    <w:rsid w:val="00E2419F"/>
  </w:style>
  <w:style w:type="paragraph" w:customStyle="1" w:styleId="formattexttopleveltext">
    <w:name w:val="formattext topleveltext"/>
    <w:basedOn w:val="a8"/>
    <w:qFormat/>
    <w:rsid w:val="00E2419F"/>
    <w:pPr>
      <w:suppressAutoHyphens w:val="0"/>
      <w:autoSpaceDN/>
      <w:spacing w:before="100" w:beforeAutospacing="1" w:after="100" w:afterAutospacing="1"/>
      <w:textAlignment w:val="auto"/>
    </w:pPr>
    <w:rPr>
      <w:lang w:eastAsia="ru-RU"/>
    </w:rPr>
  </w:style>
  <w:style w:type="paragraph" w:styleId="affff3">
    <w:name w:val="TOC Heading"/>
    <w:basedOn w:val="10"/>
    <w:next w:val="a8"/>
    <w:qFormat/>
    <w:rsid w:val="00E2419F"/>
    <w:pPr>
      <w:autoSpaceDN/>
      <w:textAlignment w:val="auto"/>
      <w:outlineLvl w:val="9"/>
    </w:pPr>
    <w:rPr>
      <w:rFonts w:ascii="Cambria" w:hAnsi="Cambria"/>
    </w:rPr>
  </w:style>
  <w:style w:type="paragraph" w:customStyle="1" w:styleId="s13">
    <w:name w:val="s_13"/>
    <w:basedOn w:val="a8"/>
    <w:qFormat/>
    <w:rsid w:val="00E2419F"/>
    <w:pPr>
      <w:suppressAutoHyphens w:val="0"/>
      <w:autoSpaceDN/>
      <w:ind w:firstLine="720"/>
      <w:textAlignment w:val="auto"/>
    </w:pPr>
    <w:rPr>
      <w:sz w:val="20"/>
      <w:szCs w:val="20"/>
      <w:lang w:eastAsia="ru-RU"/>
    </w:rPr>
  </w:style>
  <w:style w:type="paragraph" w:customStyle="1" w:styleId="text">
    <w:name w:val="text"/>
    <w:basedOn w:val="a8"/>
    <w:qFormat/>
    <w:rsid w:val="00E2419F"/>
    <w:pPr>
      <w:suppressAutoHyphens w:val="0"/>
      <w:autoSpaceDN/>
      <w:spacing w:before="100" w:beforeAutospacing="1" w:after="100" w:afterAutospacing="1"/>
      <w:textAlignment w:val="auto"/>
    </w:pPr>
    <w:rPr>
      <w:sz w:val="18"/>
      <w:szCs w:val="18"/>
      <w:lang w:eastAsia="ru-RU"/>
    </w:rPr>
  </w:style>
  <w:style w:type="character" w:customStyle="1" w:styleId="opisanie1">
    <w:name w:val="opisanie1"/>
    <w:rsid w:val="00E2419F"/>
    <w:rPr>
      <w:b/>
      <w:bCs/>
      <w:sz w:val="18"/>
      <w:szCs w:val="18"/>
    </w:rPr>
  </w:style>
  <w:style w:type="paragraph" w:customStyle="1" w:styleId="28">
    <w:name w:val="Знак Знак2 Знак Знак Знак Знак Знак Знак Знак Знак"/>
    <w:basedOn w:val="a8"/>
    <w:next w:val="21"/>
    <w:autoRedefine/>
    <w:rsid w:val="00E2419F"/>
    <w:pPr>
      <w:suppressAutoHyphens w:val="0"/>
      <w:autoSpaceDN/>
      <w:spacing w:after="160" w:line="240" w:lineRule="exact"/>
      <w:textAlignment w:val="auto"/>
    </w:pPr>
    <w:rPr>
      <w:rFonts w:ascii="Calibri" w:hAnsi="Calibri" w:cs="Calibri"/>
      <w:lang w:val="en-US" w:eastAsia="en-US"/>
    </w:rPr>
  </w:style>
  <w:style w:type="character" w:customStyle="1" w:styleId="29">
    <w:name w:val="текст Знак Знак2"/>
    <w:locked/>
    <w:rsid w:val="00E2419F"/>
    <w:rPr>
      <w:rFonts w:ascii="Times New Roman" w:hAnsi="Times New Roman" w:cs="Times New Roman"/>
      <w:noProof/>
      <w:sz w:val="24"/>
      <w:szCs w:val="24"/>
      <w:lang w:eastAsia="ru-RU"/>
    </w:rPr>
  </w:style>
  <w:style w:type="character" w:customStyle="1" w:styleId="100">
    <w:name w:val="Знак Знак10"/>
    <w:locked/>
    <w:rsid w:val="00E2419F"/>
    <w:rPr>
      <w:rFonts w:ascii="Times New Roman" w:hAnsi="Times New Roman" w:cs="Times New Roman"/>
      <w:sz w:val="24"/>
      <w:szCs w:val="24"/>
      <w:lang w:eastAsia="ru-RU"/>
    </w:rPr>
  </w:style>
  <w:style w:type="character" w:customStyle="1" w:styleId="61">
    <w:name w:val="Знак Знак6"/>
    <w:locked/>
    <w:rsid w:val="00E2419F"/>
    <w:rPr>
      <w:rFonts w:ascii="Times New Roman" w:hAnsi="Times New Roman" w:cs="Times New Roman"/>
      <w:noProof/>
      <w:sz w:val="24"/>
      <w:szCs w:val="24"/>
      <w:lang w:eastAsia="ru-RU"/>
    </w:rPr>
  </w:style>
  <w:style w:type="paragraph" w:customStyle="1" w:styleId="111">
    <w:name w:val="заголовок 11"/>
    <w:basedOn w:val="a8"/>
    <w:next w:val="a8"/>
    <w:qFormat/>
    <w:rsid w:val="00E2419F"/>
    <w:pPr>
      <w:keepNext/>
      <w:suppressAutoHyphens w:val="0"/>
      <w:autoSpaceDN/>
      <w:jc w:val="center"/>
      <w:textAlignment w:val="auto"/>
    </w:pPr>
    <w:rPr>
      <w:lang w:eastAsia="ru-RU"/>
    </w:rPr>
  </w:style>
  <w:style w:type="paragraph" w:customStyle="1" w:styleId="affff4">
    <w:name w:val="Нормальный (таблица)"/>
    <w:basedOn w:val="a8"/>
    <w:next w:val="a8"/>
    <w:uiPriority w:val="99"/>
    <w:qFormat/>
    <w:rsid w:val="00E2419F"/>
    <w:pPr>
      <w:widowControl w:val="0"/>
      <w:suppressAutoHyphens w:val="0"/>
      <w:autoSpaceDE w:val="0"/>
      <w:adjustRightInd w:val="0"/>
      <w:jc w:val="both"/>
      <w:textAlignment w:val="auto"/>
    </w:pPr>
    <w:rPr>
      <w:rFonts w:ascii="Arial" w:hAnsi="Arial" w:cs="Arial"/>
      <w:lang w:eastAsia="ru-RU"/>
    </w:rPr>
  </w:style>
  <w:style w:type="paragraph" w:customStyle="1" w:styleId="1f3">
    <w:name w:val="1"/>
    <w:basedOn w:val="a8"/>
    <w:qFormat/>
    <w:rsid w:val="00E2419F"/>
    <w:pPr>
      <w:suppressAutoHyphens w:val="0"/>
      <w:autoSpaceDN/>
      <w:spacing w:before="100" w:beforeAutospacing="1" w:after="100" w:afterAutospacing="1"/>
      <w:textAlignment w:val="auto"/>
    </w:pPr>
    <w:rPr>
      <w:rFonts w:ascii="Tahoma" w:hAnsi="Tahoma"/>
      <w:sz w:val="20"/>
      <w:szCs w:val="20"/>
      <w:lang w:val="en-US" w:eastAsia="en-US"/>
    </w:rPr>
  </w:style>
  <w:style w:type="character" w:customStyle="1" w:styleId="WW-Absatz-Standardschriftart111111111111111111111">
    <w:name w:val="WW-Absatz-Standardschriftart111111111111111111111"/>
    <w:rsid w:val="00E2419F"/>
  </w:style>
  <w:style w:type="paragraph" w:customStyle="1" w:styleId="2a">
    <w:name w:val="2"/>
    <w:basedOn w:val="a8"/>
    <w:next w:val="21"/>
    <w:autoRedefine/>
    <w:qFormat/>
    <w:rsid w:val="00E2419F"/>
    <w:pPr>
      <w:suppressAutoHyphens w:val="0"/>
      <w:autoSpaceDN/>
      <w:spacing w:after="160" w:line="240" w:lineRule="exact"/>
      <w:textAlignment w:val="auto"/>
    </w:pPr>
    <w:rPr>
      <w:lang w:val="en-US" w:eastAsia="en-US"/>
    </w:rPr>
  </w:style>
  <w:style w:type="paragraph" w:customStyle="1" w:styleId="210">
    <w:name w:val="Основной текст с отступом 21"/>
    <w:basedOn w:val="a8"/>
    <w:qFormat/>
    <w:rsid w:val="00E2419F"/>
    <w:pPr>
      <w:autoSpaceDN/>
      <w:spacing w:before="100" w:after="120" w:line="480" w:lineRule="auto"/>
      <w:ind w:left="283"/>
      <w:jc w:val="both"/>
      <w:textAlignment w:val="auto"/>
    </w:pPr>
    <w:rPr>
      <w:rFonts w:ascii="Arial" w:eastAsia="Arial" w:hAnsi="Arial" w:cs="Mangal"/>
      <w:kern w:val="2"/>
      <w:szCs w:val="20"/>
      <w:lang w:eastAsia="hi-IN" w:bidi="hi-IN"/>
    </w:rPr>
  </w:style>
  <w:style w:type="paragraph" w:customStyle="1" w:styleId="2b">
    <w:name w:val="Заголовок2"/>
    <w:aliases w:val="Title"/>
    <w:basedOn w:val="a8"/>
    <w:next w:val="a8"/>
    <w:uiPriority w:val="99"/>
    <w:qFormat/>
    <w:rsid w:val="00E2419F"/>
    <w:pPr>
      <w:autoSpaceDN/>
      <w:spacing w:before="240" w:after="60"/>
      <w:jc w:val="center"/>
      <w:textAlignment w:val="auto"/>
      <w:outlineLvl w:val="0"/>
    </w:pPr>
    <w:rPr>
      <w:rFonts w:ascii="Cambria" w:hAnsi="Cambria"/>
      <w:b/>
      <w:bCs/>
      <w:kern w:val="28"/>
      <w:sz w:val="32"/>
      <w:szCs w:val="32"/>
    </w:rPr>
  </w:style>
  <w:style w:type="paragraph" w:styleId="2c">
    <w:name w:val="List 2"/>
    <w:basedOn w:val="a8"/>
    <w:unhideWhenUsed/>
    <w:rsid w:val="00E2419F"/>
    <w:pPr>
      <w:autoSpaceDN/>
      <w:ind w:left="566" w:hanging="283"/>
      <w:contextualSpacing/>
      <w:textAlignment w:val="auto"/>
    </w:pPr>
    <w:rPr>
      <w:rFonts w:ascii="Calibri" w:hAnsi="Calibri" w:cs="Calibri"/>
      <w:sz w:val="20"/>
      <w:szCs w:val="20"/>
    </w:rPr>
  </w:style>
  <w:style w:type="paragraph" w:customStyle="1" w:styleId="211">
    <w:name w:val="Список 21"/>
    <w:basedOn w:val="a8"/>
    <w:qFormat/>
    <w:rsid w:val="00E2419F"/>
    <w:pPr>
      <w:autoSpaceDN/>
      <w:spacing w:before="100" w:after="100"/>
      <w:ind w:left="566" w:hanging="283"/>
      <w:jc w:val="both"/>
      <w:textAlignment w:val="auto"/>
    </w:pPr>
    <w:rPr>
      <w:rFonts w:ascii="Arial" w:eastAsia="Arial" w:hAnsi="Arial" w:cs="Mangal"/>
      <w:kern w:val="2"/>
      <w:lang w:eastAsia="hi-IN" w:bidi="hi-IN"/>
    </w:rPr>
  </w:style>
  <w:style w:type="paragraph" w:customStyle="1" w:styleId="affff5">
    <w:name w:val="Мой_текст"/>
    <w:basedOn w:val="a8"/>
    <w:qFormat/>
    <w:rsid w:val="00E2419F"/>
    <w:pPr>
      <w:tabs>
        <w:tab w:val="left" w:pos="720"/>
      </w:tabs>
      <w:suppressAutoHyphens w:val="0"/>
      <w:autoSpaceDN/>
      <w:spacing w:before="60" w:after="60" w:line="288" w:lineRule="auto"/>
      <w:ind w:firstLine="720"/>
      <w:jc w:val="both"/>
      <w:textAlignment w:val="auto"/>
    </w:pPr>
    <w:rPr>
      <w:rFonts w:ascii="Arial" w:hAnsi="Arial"/>
      <w:szCs w:val="20"/>
      <w:lang w:eastAsia="ru-RU"/>
    </w:rPr>
  </w:style>
  <w:style w:type="character" w:customStyle="1" w:styleId="FontStyle27">
    <w:name w:val="Font Style27"/>
    <w:rsid w:val="00E2419F"/>
    <w:rPr>
      <w:rFonts w:ascii="Times New Roman" w:hAnsi="Times New Roman"/>
      <w:b/>
      <w:spacing w:val="10"/>
      <w:sz w:val="24"/>
    </w:rPr>
  </w:style>
  <w:style w:type="character" w:customStyle="1" w:styleId="TitleChar">
    <w:name w:val="Title Char"/>
    <w:locked/>
    <w:rsid w:val="00E2419F"/>
    <w:rPr>
      <w:rFonts w:eastAsia="Times New Roman" w:cs="Times New Roman"/>
      <w:b/>
    </w:rPr>
  </w:style>
  <w:style w:type="character" w:customStyle="1" w:styleId="iceouttxt1">
    <w:name w:val="iceouttxt1"/>
    <w:rsid w:val="00E2419F"/>
    <w:rPr>
      <w:rFonts w:ascii="Arial" w:hAnsi="Arial"/>
      <w:color w:val="666666"/>
      <w:sz w:val="18"/>
    </w:rPr>
  </w:style>
  <w:style w:type="paragraph" w:customStyle="1" w:styleId="220">
    <w:name w:val="Основной текст с отступом 22"/>
    <w:basedOn w:val="a8"/>
    <w:qFormat/>
    <w:rsid w:val="00E2419F"/>
    <w:pPr>
      <w:widowControl w:val="0"/>
      <w:autoSpaceDN/>
      <w:spacing w:before="100" w:after="120" w:line="480" w:lineRule="auto"/>
      <w:ind w:left="283"/>
      <w:textAlignment w:val="auto"/>
    </w:pPr>
    <w:rPr>
      <w:rFonts w:ascii="Arial" w:eastAsia="Lucida Sans Unicode" w:hAnsi="Arial" w:cs="Tahoma"/>
      <w:color w:val="000000"/>
      <w:kern w:val="1"/>
      <w:lang w:val="en-US" w:eastAsia="en-US" w:bidi="en-US"/>
    </w:rPr>
  </w:style>
  <w:style w:type="character" w:customStyle="1" w:styleId="Linie">
    <w:name w:val="Linie Знак"/>
    <w:aliases w:val="Название 2 Знак,header Знак Знак"/>
    <w:rsid w:val="00E2419F"/>
    <w:rPr>
      <w:rFonts w:ascii="Arial" w:eastAsia="Times New Roman" w:hAnsi="Arial" w:cs="Mangal"/>
      <w:kern w:val="1"/>
      <w:sz w:val="24"/>
      <w:lang w:eastAsia="hi-IN" w:bidi="hi-IN"/>
    </w:rPr>
  </w:style>
  <w:style w:type="table" w:customStyle="1" w:styleId="112">
    <w:name w:val="Сетка таблицы1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b"/>
    <w:next w:val="afd"/>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b"/>
    <w:next w:val="afd"/>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7">
    <w:name w:val="Список нум."/>
    <w:basedOn w:val="a8"/>
    <w:qFormat/>
    <w:rsid w:val="00E2419F"/>
    <w:pPr>
      <w:keepNext/>
      <w:numPr>
        <w:numId w:val="36"/>
      </w:numPr>
      <w:tabs>
        <w:tab w:val="clear" w:pos="360"/>
        <w:tab w:val="left" w:pos="1701"/>
      </w:tabs>
      <w:suppressAutoHyphens w:val="0"/>
      <w:autoSpaceDN/>
      <w:spacing w:before="120" w:after="120" w:line="360" w:lineRule="auto"/>
      <w:ind w:left="0" w:firstLine="0"/>
      <w:textAlignment w:val="auto"/>
    </w:pPr>
    <w:rPr>
      <w:rFonts w:ascii="Arial" w:hAnsi="Arial"/>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qFormat/>
    <w:rsid w:val="00E2419F"/>
    <w:pPr>
      <w:tabs>
        <w:tab w:val="num" w:pos="432"/>
      </w:tabs>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Style2">
    <w:name w:val="Style2"/>
    <w:basedOn w:val="a8"/>
    <w:uiPriority w:val="99"/>
    <w:qFormat/>
    <w:rsid w:val="00E2419F"/>
    <w:pPr>
      <w:widowControl w:val="0"/>
      <w:suppressAutoHyphens w:val="0"/>
      <w:autoSpaceDE w:val="0"/>
      <w:adjustRightInd w:val="0"/>
      <w:spacing w:line="323" w:lineRule="exact"/>
      <w:textAlignment w:val="auto"/>
    </w:pPr>
    <w:rPr>
      <w:rFonts w:ascii="Century Schoolbook" w:hAnsi="Century Schoolbook"/>
      <w:lang w:eastAsia="ru-RU"/>
    </w:rPr>
  </w:style>
  <w:style w:type="character" w:customStyle="1" w:styleId="FontStyle11">
    <w:name w:val="Font Style11"/>
    <w:uiPriority w:val="99"/>
    <w:rsid w:val="00E2419F"/>
    <w:rPr>
      <w:rFonts w:ascii="Century Schoolbook" w:hAnsi="Century Schoolbook" w:cs="Century Schoolbook"/>
      <w:sz w:val="22"/>
      <w:szCs w:val="22"/>
    </w:rPr>
  </w:style>
  <w:style w:type="paragraph" w:customStyle="1" w:styleId="msonormalcxspmiddle">
    <w:name w:val="msonormalcxspmiddle"/>
    <w:basedOn w:val="a8"/>
    <w:qFormat/>
    <w:rsid w:val="00E2419F"/>
    <w:pPr>
      <w:suppressAutoHyphens w:val="0"/>
      <w:autoSpaceDN/>
      <w:spacing w:before="100" w:beforeAutospacing="1" w:after="100" w:afterAutospacing="1"/>
      <w:textAlignment w:val="auto"/>
    </w:pPr>
    <w:rPr>
      <w:lang w:eastAsia="ru-RU"/>
    </w:rPr>
  </w:style>
  <w:style w:type="paragraph" w:customStyle="1" w:styleId="Style3">
    <w:name w:val="Style3"/>
    <w:basedOn w:val="a8"/>
    <w:qFormat/>
    <w:rsid w:val="00E2419F"/>
    <w:pPr>
      <w:widowControl w:val="0"/>
      <w:suppressAutoHyphens w:val="0"/>
      <w:autoSpaceDE w:val="0"/>
      <w:adjustRightInd w:val="0"/>
      <w:spacing w:line="256" w:lineRule="exact"/>
      <w:ind w:firstLine="566"/>
      <w:jc w:val="both"/>
      <w:textAlignment w:val="auto"/>
    </w:pPr>
    <w:rPr>
      <w:rFonts w:ascii="Calibri" w:hAnsi="Calibri" w:cs="Calibri"/>
      <w:lang w:eastAsia="ru-RU"/>
    </w:rPr>
  </w:style>
  <w:style w:type="character" w:customStyle="1" w:styleId="FontStyle14">
    <w:name w:val="Font Style14"/>
    <w:rsid w:val="00E2419F"/>
    <w:rPr>
      <w:rFonts w:ascii="Times New Roman" w:hAnsi="Times New Roman" w:cs="Times New Roman" w:hint="default"/>
      <w:sz w:val="20"/>
      <w:szCs w:val="20"/>
    </w:rPr>
  </w:style>
  <w:style w:type="character" w:customStyle="1" w:styleId="1f4">
    <w:name w:val="Обычный1 Знак"/>
    <w:rsid w:val="00E2419F"/>
    <w:rPr>
      <w:rFonts w:ascii="Arial" w:eastAsia="Arial" w:hAnsi="Arial" w:cs="Mangal"/>
      <w:kern w:val="1"/>
      <w:sz w:val="24"/>
      <w:szCs w:val="24"/>
      <w:lang w:eastAsia="hi-IN" w:bidi="hi-IN"/>
    </w:rPr>
  </w:style>
  <w:style w:type="paragraph" w:styleId="3c">
    <w:name w:val="Body Text Indent 3"/>
    <w:aliases w:val="Основной текст с выступом 3"/>
    <w:basedOn w:val="a8"/>
    <w:link w:val="3d"/>
    <w:qFormat/>
    <w:rsid w:val="00E2419F"/>
    <w:pPr>
      <w:autoSpaceDN/>
      <w:spacing w:after="120"/>
      <w:ind w:left="283"/>
      <w:textAlignment w:val="auto"/>
    </w:pPr>
    <w:rPr>
      <w:rFonts w:eastAsia="Calibri"/>
      <w:sz w:val="16"/>
      <w:szCs w:val="16"/>
    </w:rPr>
  </w:style>
  <w:style w:type="character" w:customStyle="1" w:styleId="3d">
    <w:name w:val="Основной текст с отступом 3 Знак"/>
    <w:aliases w:val="Основной текст с выступом 3 Знак"/>
    <w:basedOn w:val="aa"/>
    <w:link w:val="3c"/>
    <w:rsid w:val="00E2419F"/>
    <w:rPr>
      <w:rFonts w:ascii="Times New Roman" w:hAnsi="Times New Roman"/>
      <w:sz w:val="16"/>
      <w:szCs w:val="16"/>
      <w:lang w:eastAsia="ar-SA"/>
    </w:rPr>
  </w:style>
  <w:style w:type="paragraph" w:customStyle="1" w:styleId="formattext">
    <w:name w:val="formattext"/>
    <w:basedOn w:val="a8"/>
    <w:qFormat/>
    <w:rsid w:val="00E2419F"/>
    <w:pPr>
      <w:suppressAutoHyphens w:val="0"/>
      <w:autoSpaceDN/>
      <w:spacing w:before="100" w:beforeAutospacing="1" w:after="100" w:afterAutospacing="1"/>
      <w:textAlignment w:val="auto"/>
    </w:pPr>
    <w:rPr>
      <w:lang w:eastAsia="ru-RU"/>
    </w:rPr>
  </w:style>
  <w:style w:type="character" w:customStyle="1" w:styleId="BodyText">
    <w:name w:val="Body Text Знак Знак"/>
    <w:link w:val="BodyText0"/>
    <w:locked/>
    <w:rsid w:val="00E2419F"/>
    <w:rPr>
      <w:sz w:val="24"/>
    </w:rPr>
  </w:style>
  <w:style w:type="paragraph" w:customStyle="1" w:styleId="BodyText0">
    <w:name w:val="Body Text Знак"/>
    <w:basedOn w:val="a8"/>
    <w:link w:val="BodyText"/>
    <w:qFormat/>
    <w:rsid w:val="00E2419F"/>
    <w:pPr>
      <w:autoSpaceDN/>
      <w:jc w:val="both"/>
      <w:textAlignment w:val="auto"/>
    </w:pPr>
    <w:rPr>
      <w:rFonts w:ascii="Calibri" w:eastAsia="Calibri" w:hAnsi="Calibri"/>
      <w:szCs w:val="20"/>
      <w:lang w:eastAsia="ru-RU"/>
    </w:rPr>
  </w:style>
  <w:style w:type="paragraph" w:styleId="a">
    <w:name w:val="List Number"/>
    <w:basedOn w:val="a8"/>
    <w:rsid w:val="00E2419F"/>
    <w:pPr>
      <w:numPr>
        <w:numId w:val="38"/>
      </w:numPr>
      <w:tabs>
        <w:tab w:val="clear" w:pos="360"/>
      </w:tabs>
      <w:autoSpaceDN/>
      <w:ind w:left="0" w:firstLine="0"/>
      <w:contextualSpacing/>
      <w:textAlignment w:val="auto"/>
    </w:pPr>
    <w:rPr>
      <w:rFonts w:eastAsia="Calibri"/>
      <w:sz w:val="20"/>
      <w:szCs w:val="20"/>
    </w:rPr>
  </w:style>
  <w:style w:type="numbering" w:customStyle="1" w:styleId="113">
    <w:name w:val="Нет списка11"/>
    <w:next w:val="ac"/>
    <w:semiHidden/>
    <w:unhideWhenUsed/>
    <w:rsid w:val="00E2419F"/>
  </w:style>
  <w:style w:type="character" w:customStyle="1" w:styleId="120">
    <w:name w:val="Заголовок 1 Знак2"/>
    <w:aliases w:val="Название раздела Знак2,H1 Знак2,Заголов Знак2,ch Знак2,Глава Знак2,(раздел) Знак2,. Знак2,Document Header1 Знак2,Заголовок 1 Знак2 Знак Знак2,Заголовок 1 Знак1 Знак Знак Знак2,Заголовок 1 Знак Знак Знак Знак Знак2,h Знак"/>
    <w:locked/>
    <w:rsid w:val="00E2419F"/>
    <w:rPr>
      <w:rFonts w:ascii="Arial" w:hAnsi="Arial" w:cs="Arial"/>
      <w:b/>
      <w:bCs/>
      <w:kern w:val="32"/>
      <w:sz w:val="32"/>
      <w:szCs w:val="32"/>
      <w:lang w:val="ru-RU" w:eastAsia="ru-RU"/>
    </w:rPr>
  </w:style>
  <w:style w:type="character" w:customStyle="1" w:styleId="Heading1Char">
    <w:name w:val="Heading 1 Char"/>
    <w:aliases w:val="Название раздела Char,H1 Char,Заголов Char,ch Char,Глава Char,(раздел) Char,. Char,Document Header1 Char,Заголовок 1 Знак2 Знак Char,Заголовок 1 Знак1 Знак Знак Char,Заголовок 1 Знак Знак Знак Знак Char,Заголовок 1 Знак Знак2 Знак Char"/>
    <w:locked/>
    <w:rsid w:val="00E2419F"/>
    <w:rPr>
      <w:rFonts w:ascii="Cambria" w:hAnsi="Cambria" w:cs="Cambria"/>
      <w:b/>
      <w:bCs/>
      <w:kern w:val="32"/>
      <w:sz w:val="32"/>
      <w:szCs w:val="32"/>
    </w:rPr>
  </w:style>
  <w:style w:type="character" w:customStyle="1" w:styleId="FooterChar">
    <w:name w:val="Footer Char"/>
    <w:aliases w:val="Знак71 Char"/>
    <w:locked/>
    <w:rsid w:val="00E2419F"/>
    <w:rPr>
      <w:rFonts w:ascii="Times New Roman" w:hAnsi="Times New Roman" w:cs="Times New Roman"/>
      <w:sz w:val="20"/>
      <w:szCs w:val="20"/>
      <w:lang w:eastAsia="zh-CN"/>
    </w:rPr>
  </w:style>
  <w:style w:type="character" w:customStyle="1" w:styleId="BodyTextChar">
    <w:name w:val="Body Text Char"/>
    <w:aliases w:val="Основной текст Знак Знак Char,body text Char,contents Char,Body Text Russian Char,NoticeText-List Char,Основной текст1 Char,Основной текст Знак Знак Знак Char,Основной текст Знак Знак Знак Знак Char,body text Знак Знак Char"/>
    <w:locked/>
    <w:rsid w:val="00E2419F"/>
    <w:rPr>
      <w:rFonts w:cs="Times New Roman"/>
      <w:sz w:val="24"/>
      <w:szCs w:val="24"/>
    </w:rPr>
  </w:style>
  <w:style w:type="character" w:customStyle="1" w:styleId="BodyTextIndentChar">
    <w:name w:val="Body Text Indent Char"/>
    <w:aliases w:val="текст Char,Основной текст 1 Char,Нумерованный список !! Char,Основной текст с отступом2 Char,текст Знак Char"/>
    <w:locked/>
    <w:rsid w:val="00E2419F"/>
    <w:rPr>
      <w:rFonts w:ascii="Times New Roman" w:hAnsi="Times New Roman" w:cs="Times New Roman"/>
      <w:sz w:val="20"/>
      <w:szCs w:val="20"/>
      <w:lang w:eastAsia="zh-CN"/>
    </w:rPr>
  </w:style>
  <w:style w:type="paragraph" w:customStyle="1" w:styleId="2e">
    <w:name w:val="заголовок 2"/>
    <w:basedOn w:val="a8"/>
    <w:next w:val="a8"/>
    <w:qFormat/>
    <w:rsid w:val="00E2419F"/>
    <w:pPr>
      <w:keepNext/>
      <w:suppressAutoHyphens w:val="0"/>
      <w:overflowPunct w:val="0"/>
      <w:autoSpaceDE w:val="0"/>
      <w:adjustRightInd w:val="0"/>
      <w:textAlignment w:val="auto"/>
    </w:pPr>
    <w:rPr>
      <w:b/>
      <w:bCs/>
      <w:lang w:val="en-US" w:eastAsia="ru-RU"/>
    </w:rPr>
  </w:style>
  <w:style w:type="paragraph" w:customStyle="1" w:styleId="3e">
    <w:name w:val="заголовок 3"/>
    <w:basedOn w:val="a8"/>
    <w:next w:val="a8"/>
    <w:qFormat/>
    <w:rsid w:val="00E2419F"/>
    <w:pPr>
      <w:keepNext/>
      <w:suppressAutoHyphens w:val="0"/>
      <w:overflowPunct w:val="0"/>
      <w:autoSpaceDE w:val="0"/>
      <w:adjustRightInd w:val="0"/>
      <w:textAlignment w:val="auto"/>
    </w:pPr>
    <w:rPr>
      <w:lang w:val="en-US" w:eastAsia="ru-RU"/>
    </w:rPr>
  </w:style>
  <w:style w:type="paragraph" w:customStyle="1" w:styleId="Heading">
    <w:name w:val="Heading"/>
    <w:qFormat/>
    <w:rsid w:val="00E2419F"/>
    <w:pPr>
      <w:autoSpaceDE w:val="0"/>
      <w:autoSpaceDN w:val="0"/>
      <w:adjustRightInd w:val="0"/>
    </w:pPr>
    <w:rPr>
      <w:rFonts w:ascii="Arial" w:eastAsia="Times New Roman" w:hAnsi="Arial" w:cs="Arial"/>
      <w:b/>
      <w:bCs/>
      <w:sz w:val="22"/>
      <w:szCs w:val="22"/>
    </w:rPr>
  </w:style>
  <w:style w:type="paragraph" w:customStyle="1" w:styleId="1f5">
    <w:name w:val="çàãîëîâîê 1"/>
    <w:basedOn w:val="a8"/>
    <w:next w:val="a8"/>
    <w:qFormat/>
    <w:rsid w:val="00E2419F"/>
    <w:pPr>
      <w:keepNext/>
      <w:suppressAutoHyphens w:val="0"/>
      <w:overflowPunct w:val="0"/>
      <w:autoSpaceDE w:val="0"/>
      <w:adjustRightInd w:val="0"/>
      <w:ind w:firstLine="567"/>
      <w:jc w:val="both"/>
      <w:textAlignment w:val="auto"/>
    </w:pPr>
    <w:rPr>
      <w:lang w:eastAsia="ru-RU"/>
    </w:rPr>
  </w:style>
  <w:style w:type="paragraph" w:customStyle="1" w:styleId="2f">
    <w:name w:val="çàãîëîâîê 2"/>
    <w:basedOn w:val="a8"/>
    <w:next w:val="a8"/>
    <w:qFormat/>
    <w:rsid w:val="00E2419F"/>
    <w:pPr>
      <w:keepNext/>
      <w:suppressAutoHyphens w:val="0"/>
      <w:overflowPunct w:val="0"/>
      <w:autoSpaceDE w:val="0"/>
      <w:adjustRightInd w:val="0"/>
      <w:ind w:firstLine="567"/>
      <w:textAlignment w:val="auto"/>
    </w:pPr>
    <w:rPr>
      <w:lang w:eastAsia="ru-RU"/>
    </w:rPr>
  </w:style>
  <w:style w:type="character" w:customStyle="1" w:styleId="postbody">
    <w:name w:val="postbody"/>
    <w:rsid w:val="00E2419F"/>
    <w:rPr>
      <w:rFonts w:cs="Times New Roman"/>
    </w:rPr>
  </w:style>
  <w:style w:type="paragraph" w:customStyle="1" w:styleId="212">
    <w:name w:val="Основной текст 21"/>
    <w:basedOn w:val="a8"/>
    <w:qFormat/>
    <w:rsid w:val="00E2419F"/>
    <w:pPr>
      <w:widowControl w:val="0"/>
      <w:suppressAutoHyphens w:val="0"/>
      <w:autoSpaceDN/>
      <w:jc w:val="both"/>
      <w:textAlignment w:val="auto"/>
    </w:pPr>
    <w:rPr>
      <w:lang w:eastAsia="ru-RU"/>
    </w:rPr>
  </w:style>
  <w:style w:type="character" w:customStyle="1" w:styleId="221">
    <w:name w:val="Основной текст с отступом 2 Знак2"/>
    <w:aliases w:val="Основной текст с отступом 2 Знак Знак"/>
    <w:uiPriority w:val="99"/>
    <w:locked/>
    <w:rsid w:val="00E2419F"/>
    <w:rPr>
      <w:rFonts w:cs="Times New Roman"/>
      <w:sz w:val="24"/>
      <w:szCs w:val="24"/>
      <w:lang w:val="ru-RU" w:eastAsia="ru-RU"/>
    </w:rPr>
  </w:style>
  <w:style w:type="character" w:customStyle="1" w:styleId="HeaderChar">
    <w:name w:val="Header Char"/>
    <w:aliases w:val="Linie Char,header Char"/>
    <w:locked/>
    <w:rsid w:val="00E2419F"/>
    <w:rPr>
      <w:rFonts w:ascii="Times New Roman" w:hAnsi="Times New Roman" w:cs="Times New Roman"/>
      <w:sz w:val="20"/>
      <w:szCs w:val="20"/>
      <w:lang w:eastAsia="zh-CN"/>
    </w:rPr>
  </w:style>
  <w:style w:type="paragraph" w:customStyle="1" w:styleId="FR2">
    <w:name w:val="FR2"/>
    <w:qFormat/>
    <w:rsid w:val="00E2419F"/>
    <w:pPr>
      <w:widowControl w:val="0"/>
      <w:autoSpaceDE w:val="0"/>
      <w:autoSpaceDN w:val="0"/>
      <w:adjustRightInd w:val="0"/>
      <w:spacing w:line="300" w:lineRule="auto"/>
      <w:ind w:left="2280" w:right="1200"/>
      <w:jc w:val="both"/>
    </w:pPr>
    <w:rPr>
      <w:rFonts w:ascii="Times New Roman" w:eastAsia="Times New Roman" w:hAnsi="Times New Roman"/>
      <w:sz w:val="28"/>
      <w:szCs w:val="28"/>
    </w:rPr>
  </w:style>
  <w:style w:type="paragraph" w:customStyle="1" w:styleId="2f0">
    <w:name w:val="Без интервала2"/>
    <w:uiPriority w:val="99"/>
    <w:qFormat/>
    <w:rsid w:val="00E2419F"/>
    <w:rPr>
      <w:rFonts w:eastAsia="Times New Roman"/>
      <w:sz w:val="22"/>
    </w:rPr>
  </w:style>
  <w:style w:type="paragraph" w:customStyle="1" w:styleId="41">
    <w:name w:val="Знак4"/>
    <w:basedOn w:val="a8"/>
    <w:rsid w:val="00E2419F"/>
    <w:pPr>
      <w:suppressAutoHyphens w:val="0"/>
      <w:autoSpaceDN/>
      <w:spacing w:after="160" w:line="240" w:lineRule="exact"/>
      <w:textAlignment w:val="auto"/>
    </w:pPr>
    <w:rPr>
      <w:rFonts w:ascii="Verdana" w:hAnsi="Verdana" w:cs="Verdana"/>
      <w:lang w:val="en-US" w:eastAsia="en-US"/>
    </w:rPr>
  </w:style>
  <w:style w:type="paragraph" w:customStyle="1" w:styleId="51">
    <w:name w:val="Название5"/>
    <w:basedOn w:val="a8"/>
    <w:qFormat/>
    <w:rsid w:val="00E2419F"/>
    <w:pPr>
      <w:suppressAutoHyphens w:val="0"/>
      <w:autoSpaceDN/>
      <w:spacing w:before="240" w:after="60"/>
      <w:jc w:val="center"/>
      <w:textAlignment w:val="auto"/>
      <w:outlineLvl w:val="0"/>
    </w:pPr>
    <w:rPr>
      <w:rFonts w:ascii="Arial" w:hAnsi="Arial"/>
      <w:b/>
      <w:bCs/>
      <w:kern w:val="28"/>
      <w:sz w:val="32"/>
      <w:szCs w:val="32"/>
      <w:lang w:eastAsia="ru-RU"/>
    </w:rPr>
  </w:style>
  <w:style w:type="paragraph" w:customStyle="1" w:styleId="1f6">
    <w:name w:val="???????1"/>
    <w:rsid w:val="00E2419F"/>
    <w:rPr>
      <w:rFonts w:ascii="Times New Roman" w:eastAsia="Times New Roman" w:hAnsi="Times New Roman"/>
    </w:rPr>
  </w:style>
  <w:style w:type="character" w:customStyle="1" w:styleId="3f">
    <w:name w:val="Стиль3 Знак Знак Знак"/>
    <w:locked/>
    <w:rsid w:val="00E2419F"/>
    <w:rPr>
      <w:rFonts w:eastAsia="Calibri"/>
      <w:sz w:val="24"/>
      <w:szCs w:val="24"/>
    </w:rPr>
  </w:style>
  <w:style w:type="paragraph" w:customStyle="1" w:styleId="affff6">
    <w:name w:val="Подраздел"/>
    <w:basedOn w:val="a8"/>
    <w:qFormat/>
    <w:rsid w:val="00E2419F"/>
    <w:pPr>
      <w:autoSpaceDN/>
      <w:spacing w:before="240" w:after="120"/>
      <w:jc w:val="center"/>
      <w:textAlignment w:val="auto"/>
    </w:pPr>
    <w:rPr>
      <w:rFonts w:ascii="TimesDL" w:hAnsi="TimesDL" w:cs="TimesDL"/>
      <w:b/>
      <w:bCs/>
      <w:smallCaps/>
      <w:spacing w:val="-2"/>
      <w:lang w:eastAsia="ru-RU"/>
    </w:rPr>
  </w:style>
  <w:style w:type="paragraph" w:customStyle="1" w:styleId="Style7">
    <w:name w:val="Style7"/>
    <w:basedOn w:val="a8"/>
    <w:uiPriority w:val="99"/>
    <w:qFormat/>
    <w:rsid w:val="00E2419F"/>
    <w:pPr>
      <w:widowControl w:val="0"/>
      <w:suppressAutoHyphens w:val="0"/>
      <w:autoSpaceDE w:val="0"/>
      <w:adjustRightInd w:val="0"/>
      <w:jc w:val="both"/>
      <w:textAlignment w:val="auto"/>
    </w:pPr>
    <w:rPr>
      <w:lang w:eastAsia="ru-RU"/>
    </w:rPr>
  </w:style>
  <w:style w:type="paragraph" w:customStyle="1" w:styleId="Style13">
    <w:name w:val="Style13"/>
    <w:basedOn w:val="a8"/>
    <w:qFormat/>
    <w:rsid w:val="00E2419F"/>
    <w:pPr>
      <w:widowControl w:val="0"/>
      <w:suppressAutoHyphens w:val="0"/>
      <w:autoSpaceDE w:val="0"/>
      <w:adjustRightInd w:val="0"/>
      <w:textAlignment w:val="auto"/>
    </w:pPr>
    <w:rPr>
      <w:lang w:eastAsia="ru-RU"/>
    </w:rPr>
  </w:style>
  <w:style w:type="paragraph" w:customStyle="1" w:styleId="Style4">
    <w:name w:val="Style4"/>
    <w:basedOn w:val="a8"/>
    <w:uiPriority w:val="99"/>
    <w:qFormat/>
    <w:rsid w:val="00E2419F"/>
    <w:pPr>
      <w:widowControl w:val="0"/>
      <w:suppressAutoHyphens w:val="0"/>
      <w:autoSpaceDE w:val="0"/>
      <w:adjustRightInd w:val="0"/>
      <w:textAlignment w:val="auto"/>
    </w:pPr>
    <w:rPr>
      <w:lang w:eastAsia="ru-RU"/>
    </w:rPr>
  </w:style>
  <w:style w:type="paragraph" w:customStyle="1" w:styleId="Style1">
    <w:name w:val="Style1"/>
    <w:basedOn w:val="a8"/>
    <w:uiPriority w:val="99"/>
    <w:qFormat/>
    <w:rsid w:val="00E2419F"/>
    <w:pPr>
      <w:widowControl w:val="0"/>
      <w:suppressAutoHyphens w:val="0"/>
      <w:autoSpaceDE w:val="0"/>
      <w:adjustRightInd w:val="0"/>
      <w:spacing w:line="259" w:lineRule="exact"/>
      <w:ind w:firstLine="691"/>
      <w:textAlignment w:val="auto"/>
    </w:pPr>
    <w:rPr>
      <w:lang w:eastAsia="ru-RU"/>
    </w:rPr>
  </w:style>
  <w:style w:type="paragraph" w:customStyle="1" w:styleId="Style5">
    <w:name w:val="Style5"/>
    <w:basedOn w:val="a8"/>
    <w:qFormat/>
    <w:rsid w:val="00E2419F"/>
    <w:pPr>
      <w:widowControl w:val="0"/>
      <w:suppressAutoHyphens w:val="0"/>
      <w:autoSpaceDE w:val="0"/>
      <w:adjustRightInd w:val="0"/>
      <w:spacing w:line="252" w:lineRule="exact"/>
      <w:ind w:firstLine="720"/>
      <w:jc w:val="both"/>
      <w:textAlignment w:val="auto"/>
    </w:pPr>
    <w:rPr>
      <w:lang w:eastAsia="ru-RU"/>
    </w:rPr>
  </w:style>
  <w:style w:type="paragraph" w:customStyle="1" w:styleId="Style6">
    <w:name w:val="Style6"/>
    <w:basedOn w:val="a8"/>
    <w:qFormat/>
    <w:rsid w:val="00E2419F"/>
    <w:pPr>
      <w:widowControl w:val="0"/>
      <w:suppressAutoHyphens w:val="0"/>
      <w:autoSpaceDE w:val="0"/>
      <w:adjustRightInd w:val="0"/>
      <w:spacing w:line="250" w:lineRule="exact"/>
      <w:ind w:firstLine="893"/>
      <w:jc w:val="both"/>
      <w:textAlignment w:val="auto"/>
    </w:pPr>
    <w:rPr>
      <w:lang w:eastAsia="ru-RU"/>
    </w:rPr>
  </w:style>
  <w:style w:type="paragraph" w:customStyle="1" w:styleId="Style8">
    <w:name w:val="Style8"/>
    <w:basedOn w:val="a8"/>
    <w:qFormat/>
    <w:rsid w:val="00E2419F"/>
    <w:pPr>
      <w:widowControl w:val="0"/>
      <w:suppressAutoHyphens w:val="0"/>
      <w:autoSpaceDE w:val="0"/>
      <w:adjustRightInd w:val="0"/>
      <w:spacing w:line="278" w:lineRule="exact"/>
      <w:jc w:val="both"/>
      <w:textAlignment w:val="auto"/>
    </w:pPr>
    <w:rPr>
      <w:lang w:eastAsia="ru-RU"/>
    </w:rPr>
  </w:style>
  <w:style w:type="paragraph" w:customStyle="1" w:styleId="Style9">
    <w:name w:val="Style9"/>
    <w:basedOn w:val="a8"/>
    <w:qFormat/>
    <w:rsid w:val="00E2419F"/>
    <w:pPr>
      <w:widowControl w:val="0"/>
      <w:suppressAutoHyphens w:val="0"/>
      <w:autoSpaceDE w:val="0"/>
      <w:adjustRightInd w:val="0"/>
      <w:spacing w:line="253" w:lineRule="exact"/>
      <w:jc w:val="both"/>
      <w:textAlignment w:val="auto"/>
    </w:pPr>
    <w:rPr>
      <w:lang w:eastAsia="ru-RU"/>
    </w:rPr>
  </w:style>
  <w:style w:type="paragraph" w:customStyle="1" w:styleId="Style12">
    <w:name w:val="Style12"/>
    <w:basedOn w:val="a8"/>
    <w:qFormat/>
    <w:rsid w:val="00E2419F"/>
    <w:pPr>
      <w:widowControl w:val="0"/>
      <w:suppressAutoHyphens w:val="0"/>
      <w:autoSpaceDE w:val="0"/>
      <w:adjustRightInd w:val="0"/>
      <w:spacing w:line="250" w:lineRule="exact"/>
      <w:ind w:firstLine="902"/>
      <w:jc w:val="both"/>
      <w:textAlignment w:val="auto"/>
    </w:pPr>
    <w:rPr>
      <w:lang w:eastAsia="ru-RU"/>
    </w:rPr>
  </w:style>
  <w:style w:type="paragraph" w:customStyle="1" w:styleId="Style17">
    <w:name w:val="Style17"/>
    <w:basedOn w:val="a8"/>
    <w:uiPriority w:val="99"/>
    <w:rsid w:val="00E2419F"/>
    <w:pPr>
      <w:widowControl w:val="0"/>
      <w:suppressAutoHyphens w:val="0"/>
      <w:autoSpaceDE w:val="0"/>
      <w:adjustRightInd w:val="0"/>
      <w:textAlignment w:val="auto"/>
    </w:pPr>
    <w:rPr>
      <w:lang w:eastAsia="ru-RU"/>
    </w:rPr>
  </w:style>
  <w:style w:type="paragraph" w:customStyle="1" w:styleId="xl24">
    <w:name w:val="xl24"/>
    <w:basedOn w:val="a8"/>
    <w:qFormat/>
    <w:rsid w:val="00E2419F"/>
    <w:pPr>
      <w:suppressAutoHyphens w:val="0"/>
      <w:autoSpaceDN/>
      <w:spacing w:before="100" w:after="100"/>
      <w:jc w:val="center"/>
      <w:textAlignment w:val="auto"/>
    </w:pPr>
    <w:rPr>
      <w:lang w:eastAsia="ru-RU"/>
    </w:rPr>
  </w:style>
  <w:style w:type="character" w:customStyle="1" w:styleId="FontStyle22">
    <w:name w:val="Font Style22"/>
    <w:uiPriority w:val="99"/>
    <w:rsid w:val="00E2419F"/>
    <w:rPr>
      <w:rFonts w:ascii="Times New Roman" w:hAnsi="Times New Roman" w:cs="Times New Roman"/>
      <w:sz w:val="20"/>
      <w:szCs w:val="20"/>
    </w:rPr>
  </w:style>
  <w:style w:type="character" w:customStyle="1" w:styleId="FontStyle23">
    <w:name w:val="Font Style23"/>
    <w:rsid w:val="00E2419F"/>
    <w:rPr>
      <w:rFonts w:ascii="Times New Roman" w:hAnsi="Times New Roman" w:cs="Times New Roman"/>
      <w:b/>
      <w:bCs/>
      <w:sz w:val="20"/>
      <w:szCs w:val="20"/>
    </w:rPr>
  </w:style>
  <w:style w:type="character" w:customStyle="1" w:styleId="FontStyle24">
    <w:name w:val="Font Style24"/>
    <w:uiPriority w:val="99"/>
    <w:rsid w:val="00E2419F"/>
    <w:rPr>
      <w:rFonts w:ascii="Times New Roman" w:hAnsi="Times New Roman" w:cs="Times New Roman"/>
      <w:b/>
      <w:bCs/>
      <w:sz w:val="20"/>
      <w:szCs w:val="20"/>
    </w:rPr>
  </w:style>
  <w:style w:type="character" w:customStyle="1" w:styleId="FontStyle26">
    <w:name w:val="Font Style26"/>
    <w:uiPriority w:val="99"/>
    <w:rsid w:val="00E2419F"/>
    <w:rPr>
      <w:rFonts w:ascii="Century Gothic" w:hAnsi="Century Gothic" w:cs="Century Gothic"/>
      <w:sz w:val="20"/>
      <w:szCs w:val="20"/>
    </w:rPr>
  </w:style>
  <w:style w:type="character" w:customStyle="1" w:styleId="FontStyle28">
    <w:name w:val="Font Style28"/>
    <w:uiPriority w:val="99"/>
    <w:rsid w:val="00E2419F"/>
    <w:rPr>
      <w:rFonts w:ascii="Times New Roman" w:hAnsi="Times New Roman" w:cs="Times New Roman"/>
      <w:b/>
      <w:bCs/>
      <w:sz w:val="22"/>
      <w:szCs w:val="22"/>
    </w:rPr>
  </w:style>
  <w:style w:type="character" w:customStyle="1" w:styleId="FontStyle17">
    <w:name w:val="Font Style17"/>
    <w:uiPriority w:val="99"/>
    <w:rsid w:val="00E2419F"/>
    <w:rPr>
      <w:rFonts w:ascii="Times New Roman" w:hAnsi="Times New Roman" w:cs="Times New Roman"/>
      <w:sz w:val="22"/>
      <w:szCs w:val="22"/>
    </w:rPr>
  </w:style>
  <w:style w:type="paragraph" w:customStyle="1" w:styleId="2f1">
    <w:name w:val="Знак Знак2 Знак Знак Знак Знак"/>
    <w:basedOn w:val="a8"/>
    <w:next w:val="21"/>
    <w:autoRedefine/>
    <w:qFormat/>
    <w:rsid w:val="00E2419F"/>
    <w:pPr>
      <w:suppressAutoHyphens w:val="0"/>
      <w:autoSpaceDN/>
      <w:spacing w:after="160" w:line="240" w:lineRule="exact"/>
      <w:textAlignment w:val="auto"/>
    </w:pPr>
    <w:rPr>
      <w:lang w:val="en-US" w:eastAsia="en-US"/>
    </w:rPr>
  </w:style>
  <w:style w:type="paragraph" w:customStyle="1" w:styleId="affff7">
    <w:name w:val="Стиль"/>
    <w:qFormat/>
    <w:rsid w:val="00E2419F"/>
    <w:rPr>
      <w:rFonts w:ascii="Times New Roman" w:eastAsia="Times New Roman" w:hAnsi="Times New Roman"/>
      <w:lang w:eastAsia="en-US"/>
    </w:rPr>
  </w:style>
  <w:style w:type="paragraph" w:customStyle="1" w:styleId="affff8">
    <w:name w:val="Основной текст.Основной текст Знак"/>
    <w:basedOn w:val="a8"/>
    <w:uiPriority w:val="99"/>
    <w:rsid w:val="00E2419F"/>
    <w:pPr>
      <w:suppressAutoHyphens w:val="0"/>
      <w:autoSpaceDN/>
      <w:jc w:val="center"/>
      <w:textAlignment w:val="auto"/>
    </w:pPr>
    <w:rPr>
      <w:sz w:val="28"/>
      <w:szCs w:val="28"/>
      <w:lang w:eastAsia="ru-RU"/>
    </w:rPr>
  </w:style>
  <w:style w:type="paragraph" w:customStyle="1" w:styleId="affff9">
    <w:name w:val="Знак Знак Знак"/>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affffa">
    <w:name w:val="Знак Знак Знак Знак Знак Знак Знак Знак Знак Знак"/>
    <w:basedOn w:val="a8"/>
    <w:next w:val="21"/>
    <w:autoRedefine/>
    <w:qFormat/>
    <w:rsid w:val="00E2419F"/>
    <w:pPr>
      <w:suppressAutoHyphens w:val="0"/>
      <w:autoSpaceDN/>
      <w:spacing w:after="160" w:line="240" w:lineRule="exact"/>
      <w:textAlignment w:val="auto"/>
    </w:pPr>
    <w:rPr>
      <w:lang w:val="en-US" w:eastAsia="en-US"/>
    </w:rPr>
  </w:style>
  <w:style w:type="character" w:customStyle="1" w:styleId="114">
    <w:name w:val="Знак Знак11"/>
    <w:locked/>
    <w:rsid w:val="00E2419F"/>
    <w:rPr>
      <w:rFonts w:ascii="Arial" w:hAnsi="Arial" w:cs="Arial"/>
      <w:b/>
      <w:bCs/>
      <w:kern w:val="32"/>
      <w:sz w:val="32"/>
      <w:szCs w:val="32"/>
      <w:lang w:val="ru-RU" w:eastAsia="ru-RU"/>
    </w:rPr>
  </w:style>
  <w:style w:type="paragraph" w:customStyle="1" w:styleId="CharChar2">
    <w:name w:val="Char Char2"/>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character" w:customStyle="1" w:styleId="140">
    <w:name w:val="Знак Знак14"/>
    <w:rsid w:val="00E2419F"/>
    <w:rPr>
      <w:rFonts w:ascii="Cambria" w:hAnsi="Cambria"/>
      <w:b/>
      <w:kern w:val="32"/>
      <w:sz w:val="32"/>
    </w:rPr>
  </w:style>
  <w:style w:type="character" w:customStyle="1" w:styleId="71">
    <w:name w:val="Знак Знак7"/>
    <w:rsid w:val="00E2419F"/>
    <w:rPr>
      <w:sz w:val="24"/>
    </w:rPr>
  </w:style>
  <w:style w:type="character" w:customStyle="1" w:styleId="115">
    <w:name w:val="Заголовок 1 Знак1"/>
    <w:aliases w:val="H1 Знак3,Аукцион: Заголовок 1 Знак2,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rsid w:val="00E2419F"/>
    <w:rPr>
      <w:rFonts w:ascii="Arial" w:hAnsi="Arial"/>
      <w:b/>
      <w:kern w:val="32"/>
      <w:sz w:val="32"/>
    </w:rPr>
  </w:style>
  <w:style w:type="character" w:customStyle="1" w:styleId="Default0">
    <w:name w:val="Default Знак"/>
    <w:link w:val="Default"/>
    <w:locked/>
    <w:rsid w:val="00E2419F"/>
    <w:rPr>
      <w:rFonts w:ascii="Times New Roman" w:eastAsia="Times New Roman" w:hAnsi="Times New Roman"/>
      <w:color w:val="000000"/>
      <w:sz w:val="24"/>
      <w:szCs w:val="24"/>
      <w:lang w:val="en-US" w:eastAsia="en-US"/>
    </w:rPr>
  </w:style>
  <w:style w:type="table" w:styleId="1f7">
    <w:name w:val="Table Grid 1"/>
    <w:basedOn w:val="ab"/>
    <w:uiPriority w:val="99"/>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ListParagraphChar">
    <w:name w:val="List Paragraph Char"/>
    <w:link w:val="1a"/>
    <w:locked/>
    <w:rsid w:val="00E2419F"/>
    <w:rPr>
      <w:rFonts w:ascii="Times New Roman" w:eastAsia="SimSun" w:hAnsi="Times New Roman"/>
      <w:sz w:val="24"/>
      <w:szCs w:val="24"/>
      <w:lang w:eastAsia="zh-CN"/>
    </w:rPr>
  </w:style>
  <w:style w:type="paragraph" w:customStyle="1" w:styleId="TextNormal">
    <w:name w:val="Text Normal"/>
    <w:basedOn w:val="a8"/>
    <w:uiPriority w:val="99"/>
    <w:rsid w:val="00E2419F"/>
    <w:pPr>
      <w:widowControl w:val="0"/>
      <w:tabs>
        <w:tab w:val="left" w:pos="0"/>
      </w:tabs>
      <w:suppressAutoHyphens w:val="0"/>
      <w:autoSpaceDN/>
      <w:spacing w:after="120"/>
      <w:ind w:left="850" w:right="-1" w:hanging="283"/>
      <w:jc w:val="both"/>
      <w:textAlignment w:val="auto"/>
    </w:pPr>
    <w:rPr>
      <w:rFonts w:ascii="Arial" w:hAnsi="Arial" w:cs="Arial"/>
      <w:sz w:val="22"/>
      <w:szCs w:val="22"/>
      <w:lang w:eastAsia="ru-RU"/>
    </w:rPr>
  </w:style>
  <w:style w:type="paragraph" w:customStyle="1" w:styleId="ListItem">
    <w:name w:val="List Item"/>
    <w:basedOn w:val="a8"/>
    <w:uiPriority w:val="99"/>
    <w:rsid w:val="00E2419F"/>
    <w:pPr>
      <w:tabs>
        <w:tab w:val="num" w:pos="1428"/>
      </w:tabs>
      <w:suppressAutoHyphens w:val="0"/>
      <w:autoSpaceDN/>
      <w:ind w:left="1428" w:hanging="360"/>
      <w:textAlignment w:val="auto"/>
    </w:pPr>
    <w:rPr>
      <w:rFonts w:ascii="Times New Roman CYR" w:hAnsi="Times New Roman CYR" w:cs="Times New Roman CYR"/>
      <w:sz w:val="20"/>
      <w:szCs w:val="20"/>
      <w:lang w:val="en-GB" w:eastAsia="ru-RU"/>
    </w:rPr>
  </w:style>
  <w:style w:type="character" w:customStyle="1" w:styleId="Heading1Char9">
    <w:name w:val="Heading 1 Char9"/>
    <w:aliases w:val="Название раздела Char9,H1 Char9,Заголов Char9,1 Char,ch Char9,Глава Char9,(раздел) Char9,. Char9,Document Header1 Char9,Заголовок 1 Знак2 Знак Char9,Заголовок 1 Знак1 Знак Знак Char9,Заголовок 1 Знак Знак Знак Знак Char9"/>
    <w:uiPriority w:val="99"/>
    <w:locked/>
    <w:rsid w:val="00E2419F"/>
    <w:rPr>
      <w:rFonts w:ascii="Cambria" w:hAnsi="Cambria" w:cs="Cambria"/>
      <w:b/>
      <w:bCs/>
      <w:kern w:val="32"/>
      <w:sz w:val="32"/>
      <w:szCs w:val="32"/>
      <w:lang w:eastAsia="zh-CN"/>
    </w:rPr>
  </w:style>
  <w:style w:type="character" w:customStyle="1" w:styleId="Heading1Char7">
    <w:name w:val="Heading 1 Char7"/>
    <w:aliases w:val="Название раздела Char7,H1 Char7,Заголов Char7,1 Char7,ch Char7,Глава Char7,(раздел) Char7,. Char7,Document Header1 Char7,Заголовок 1 Знак2 Знак Char7,Заголовок 1 Знак1 Знак Знак Char7,Заголовок 1 Знак Знак Знак Знак Char7"/>
    <w:uiPriority w:val="99"/>
    <w:rsid w:val="00E2419F"/>
    <w:rPr>
      <w:rFonts w:ascii="Cambria" w:hAnsi="Cambria" w:cs="Cambria"/>
      <w:b/>
      <w:bCs/>
      <w:kern w:val="32"/>
      <w:sz w:val="32"/>
      <w:szCs w:val="32"/>
      <w:lang w:eastAsia="zh-CN"/>
    </w:rPr>
  </w:style>
  <w:style w:type="character" w:customStyle="1" w:styleId="Heading1Char6">
    <w:name w:val="Heading 1 Char6"/>
    <w:aliases w:val="Название раздела Char6,H1 Char6,Заголов Char6,1 Char6,ch Char6,Глава Char6,(раздел) Char6,. Char6,Document Header1 Char6,Заголовок 1 Знак2 Знак Char6,Заголовок 1 Знак1 Знак Знак Char6,Заголовок 1 Знак Знак Знак Знак Char6"/>
    <w:uiPriority w:val="99"/>
    <w:locked/>
    <w:rsid w:val="00E2419F"/>
    <w:rPr>
      <w:rFonts w:ascii="Cambria" w:hAnsi="Cambria" w:cs="Cambria"/>
      <w:b/>
      <w:bCs/>
      <w:kern w:val="32"/>
      <w:sz w:val="32"/>
      <w:szCs w:val="32"/>
      <w:lang w:eastAsia="zh-CN"/>
    </w:rPr>
  </w:style>
  <w:style w:type="character" w:customStyle="1" w:styleId="Heading1Char5">
    <w:name w:val="Heading 1 Char5"/>
    <w:aliases w:val="Название раздела Char5,H1 Char5,Заголов Char5,1 Char5,ch Char5,Глава Char5,(раздел) Char5,. Char5,Document Header1 Char5,Заголовок 1 Знак2 Знак Char5,Заголовок 1 Знак1 Знак Знак Char5,Заголовок 1 Знак Знак Знак Знак Char5"/>
    <w:uiPriority w:val="99"/>
    <w:locked/>
    <w:rsid w:val="00E2419F"/>
    <w:rPr>
      <w:rFonts w:ascii="Cambria" w:hAnsi="Cambria" w:cs="Cambria"/>
      <w:b/>
      <w:bCs/>
      <w:kern w:val="32"/>
      <w:sz w:val="32"/>
      <w:szCs w:val="32"/>
      <w:lang w:eastAsia="zh-CN"/>
    </w:rPr>
  </w:style>
  <w:style w:type="character" w:customStyle="1" w:styleId="Heading1Char4">
    <w:name w:val="Heading 1 Char4"/>
    <w:aliases w:val="Название раздела Char4,H1 Char4,Заголов Char4,1 Char4,ch Char4,Глава Char4,(раздел) Char4,. Char4,Document Header1 Char4,Заголовок 1 Знак2 Знак Char4,Заголовок 1 Знак1 Знак Знак Char4,Заголовок 1 Знак Знак Знак Знак Char4"/>
    <w:uiPriority w:val="99"/>
    <w:locked/>
    <w:rsid w:val="00E2419F"/>
    <w:rPr>
      <w:rFonts w:ascii="Cambria" w:hAnsi="Cambria" w:cs="Cambria"/>
      <w:b/>
      <w:bCs/>
      <w:kern w:val="32"/>
      <w:sz w:val="32"/>
      <w:szCs w:val="32"/>
      <w:lang w:eastAsia="zh-CN"/>
    </w:rPr>
  </w:style>
  <w:style w:type="character" w:customStyle="1" w:styleId="Heading1Char3">
    <w:name w:val="Heading 1 Char3"/>
    <w:aliases w:val="Название раздела Char3,H1 Char3,Заголов Char3,1 Char3,ch Char3,Глава Char3,(раздел) Char3,. Char3,Document Header1 Char3,Заголовок 1 Знак2 Знак Char3,Заголовок 1 Знак1 Знак Знак Char3,Заголовок 1 Знак Знак Знак Знак Char3"/>
    <w:uiPriority w:val="99"/>
    <w:locked/>
    <w:rsid w:val="00E2419F"/>
    <w:rPr>
      <w:rFonts w:ascii="Cambria" w:hAnsi="Cambria" w:cs="Cambria"/>
      <w:b/>
      <w:bCs/>
      <w:kern w:val="32"/>
      <w:sz w:val="32"/>
      <w:szCs w:val="32"/>
      <w:lang w:eastAsia="zh-CN"/>
    </w:rPr>
  </w:style>
  <w:style w:type="character" w:customStyle="1" w:styleId="Heading1Char2">
    <w:name w:val="Heading 1 Char2"/>
    <w:aliases w:val="Название раздела Char2,H1 Char2,Заголов Char2,1 Char2,ch Char2,Глава Char2,(раздел) Char2,. Char2,Document Header1 Char2,Заголовок 1 Знак2 Знак Char2,Заголовок 1 Знак1 Знак Знак Char2,Заголовок 1 Знак Знак Знак Знак Char2"/>
    <w:uiPriority w:val="99"/>
    <w:locked/>
    <w:rsid w:val="00E2419F"/>
    <w:rPr>
      <w:rFonts w:ascii="Cambria" w:hAnsi="Cambria" w:cs="Cambria"/>
      <w:b/>
      <w:bCs/>
      <w:kern w:val="32"/>
      <w:sz w:val="32"/>
      <w:szCs w:val="32"/>
      <w:lang w:eastAsia="zh-CN"/>
    </w:rPr>
  </w:style>
  <w:style w:type="character" w:customStyle="1" w:styleId="Heading1Char1">
    <w:name w:val="Heading 1 Char1"/>
    <w:aliases w:val="Название раздела Char1,H1 Char1,Заголов Char1,1 Char1,ch Char1,Глава Char1,(раздел) Char1,. Char1,Document Header1 Char1,Заголовок 1 Знак2 Знак Char1,Заголовок 1 Знак1 Знак Знак Char1,Заголовок 1 Знак Знак Знак Знак Char1"/>
    <w:locked/>
    <w:rsid w:val="00E2419F"/>
    <w:rPr>
      <w:rFonts w:ascii="Times New Roman" w:hAnsi="Times New Roman" w:cs="Times New Roman"/>
      <w:b/>
      <w:bCs/>
      <w:caps/>
      <w:kern w:val="28"/>
      <w:sz w:val="20"/>
      <w:szCs w:val="20"/>
      <w:lang w:eastAsia="zh-CN"/>
    </w:rPr>
  </w:style>
  <w:style w:type="character" w:customStyle="1" w:styleId="BodyTextChar2">
    <w:name w:val="Body Text Char2"/>
    <w:aliases w:val="Знак1 Char"/>
    <w:uiPriority w:val="99"/>
    <w:locked/>
    <w:rsid w:val="00E2419F"/>
    <w:rPr>
      <w:rFonts w:ascii="Times New Roman" w:hAnsi="Times New Roman" w:cs="Times New Roman"/>
      <w:sz w:val="20"/>
      <w:szCs w:val="20"/>
      <w:lang w:eastAsia="zh-CN"/>
    </w:rPr>
  </w:style>
  <w:style w:type="character" w:customStyle="1" w:styleId="postbody1">
    <w:name w:val="postbody1"/>
    <w:uiPriority w:val="99"/>
    <w:rsid w:val="00E2419F"/>
    <w:rPr>
      <w:sz w:val="18"/>
    </w:rPr>
  </w:style>
  <w:style w:type="paragraph" w:customStyle="1" w:styleId="CharChar22">
    <w:name w:val="Char Char22"/>
    <w:basedOn w:val="a8"/>
    <w:uiPriority w:val="99"/>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CharChar21">
    <w:name w:val="Char Char21"/>
    <w:basedOn w:val="a8"/>
    <w:uiPriority w:val="99"/>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styleId="affffb">
    <w:name w:val="Document Map"/>
    <w:basedOn w:val="a8"/>
    <w:link w:val="affffc"/>
    <w:rsid w:val="00E2419F"/>
    <w:pPr>
      <w:shd w:val="clear" w:color="auto" w:fill="000080"/>
      <w:suppressAutoHyphens w:val="0"/>
      <w:autoSpaceDN/>
      <w:ind w:firstLine="720"/>
      <w:jc w:val="both"/>
      <w:textAlignment w:val="auto"/>
    </w:pPr>
    <w:rPr>
      <w:rFonts w:ascii="Tahoma" w:hAnsi="Tahoma"/>
      <w:sz w:val="20"/>
      <w:szCs w:val="20"/>
      <w:lang w:eastAsia="zh-CN"/>
    </w:rPr>
  </w:style>
  <w:style w:type="character" w:customStyle="1" w:styleId="affffc">
    <w:name w:val="Схема документа Знак"/>
    <w:basedOn w:val="aa"/>
    <w:link w:val="affffb"/>
    <w:rsid w:val="00E2419F"/>
    <w:rPr>
      <w:rFonts w:ascii="Tahoma" w:eastAsia="Times New Roman" w:hAnsi="Tahoma"/>
      <w:shd w:val="clear" w:color="auto" w:fill="000080"/>
      <w:lang w:eastAsia="zh-CN"/>
    </w:rPr>
  </w:style>
  <w:style w:type="character" w:customStyle="1" w:styleId="Bulletlist">
    <w:name w:val="Bullet list Знак"/>
    <w:aliases w:val="H3 Знак Знак"/>
    <w:uiPriority w:val="99"/>
    <w:locked/>
    <w:rsid w:val="00E2419F"/>
    <w:rPr>
      <w:rFonts w:eastAsia="Times New Roman"/>
      <w:b/>
      <w:sz w:val="24"/>
      <w:lang w:val="ru-RU" w:eastAsia="ru-RU"/>
    </w:rPr>
  </w:style>
  <w:style w:type="character" w:customStyle="1" w:styleId="Heading2Char1">
    <w:name w:val="Heading 2 Char1"/>
    <w:aliases w:val="H2 Char1,h2 Знак Char1,h2 Char1,HD2 Char1,HD2 + 14 pt Char1,Not Italic Char1,Before:  6 pt Char1,After:  6 pt Char1,Top: (Single ... Знак Char1,Заголовок 2 Знак Знак Знак Знак Знак Знак Знак Знак Char1,Знак19 Char1,H21 Char1,H2 Char"/>
    <w:locked/>
    <w:rsid w:val="00E2419F"/>
    <w:rPr>
      <w:rFonts w:eastAsia="Times New Roman"/>
      <w:b/>
      <w:sz w:val="24"/>
      <w:lang w:val="ru-RU" w:eastAsia="ru-RU"/>
    </w:rPr>
  </w:style>
  <w:style w:type="paragraph" w:customStyle="1" w:styleId="Loetelu111">
    <w:name w:val="Loetelu 1.1.1"/>
    <w:basedOn w:val="a8"/>
    <w:uiPriority w:val="99"/>
    <w:rsid w:val="00E2419F"/>
    <w:pPr>
      <w:suppressAutoHyphens w:val="0"/>
      <w:autoSpaceDE w:val="0"/>
      <w:spacing w:before="120" w:after="120"/>
      <w:ind w:left="1220" w:hanging="680"/>
      <w:jc w:val="both"/>
      <w:textAlignment w:val="auto"/>
    </w:pPr>
    <w:rPr>
      <w:lang w:eastAsia="en-US"/>
    </w:rPr>
  </w:style>
  <w:style w:type="character" w:customStyle="1" w:styleId="Heading4Char1">
    <w:name w:val="Heading 4 Char1"/>
    <w:aliases w:val="H4 Char1,Заголовок 4 (Приложение) Char1,H4 Char,Çàãîëîâîê 4 Char,Параграф Char"/>
    <w:locked/>
    <w:rsid w:val="00E2419F"/>
    <w:rPr>
      <w:rFonts w:eastAsia="Times New Roman"/>
      <w:sz w:val="24"/>
      <w:lang w:val="ru-RU" w:eastAsia="en-US"/>
    </w:rPr>
  </w:style>
  <w:style w:type="character" w:customStyle="1" w:styleId="Heading5Char1">
    <w:name w:val="Heading 5 Char1"/>
    <w:uiPriority w:val="99"/>
    <w:locked/>
    <w:rsid w:val="00E2419F"/>
    <w:rPr>
      <w:i/>
      <w:sz w:val="24"/>
      <w:lang w:val="ru-RU" w:eastAsia="ru-RU"/>
    </w:rPr>
  </w:style>
  <w:style w:type="character" w:customStyle="1" w:styleId="91">
    <w:name w:val="Знак Знак9"/>
    <w:locked/>
    <w:rsid w:val="00E2419F"/>
    <w:rPr>
      <w:b/>
      <w:sz w:val="24"/>
      <w:lang w:val="ru-RU" w:eastAsia="ru-RU"/>
    </w:rPr>
  </w:style>
  <w:style w:type="character" w:customStyle="1" w:styleId="81">
    <w:name w:val="Знак Знак8"/>
    <w:locked/>
    <w:rsid w:val="00E2419F"/>
    <w:rPr>
      <w:b/>
      <w:sz w:val="24"/>
      <w:lang w:val="ru-RU" w:eastAsia="ru-RU"/>
    </w:rPr>
  </w:style>
  <w:style w:type="character" w:customStyle="1" w:styleId="710">
    <w:name w:val="Знак Знак71"/>
    <w:locked/>
    <w:rsid w:val="00E2419F"/>
    <w:rPr>
      <w:sz w:val="24"/>
      <w:lang w:val="ru-RU"/>
    </w:rPr>
  </w:style>
  <w:style w:type="character" w:customStyle="1" w:styleId="910">
    <w:name w:val="Знак Знак91"/>
    <w:locked/>
    <w:rsid w:val="00E2419F"/>
    <w:rPr>
      <w:rFonts w:ascii="Times New Roman" w:hAnsi="Times New Roman"/>
      <w:sz w:val="24"/>
      <w:lang w:eastAsia="en-US"/>
    </w:rPr>
  </w:style>
  <w:style w:type="character" w:customStyle="1" w:styleId="52">
    <w:name w:val="Знак Знак5"/>
    <w:locked/>
    <w:rsid w:val="00E2419F"/>
    <w:rPr>
      <w:rFonts w:ascii="Verdana" w:hAnsi="Verdana"/>
      <w:sz w:val="24"/>
      <w:lang w:eastAsia="en-US"/>
    </w:rPr>
  </w:style>
  <w:style w:type="character" w:customStyle="1" w:styleId="810">
    <w:name w:val="Знак Знак81"/>
    <w:locked/>
    <w:rsid w:val="00E2419F"/>
    <w:rPr>
      <w:rFonts w:ascii="Times New Roman" w:hAnsi="Times New Roman"/>
      <w:sz w:val="24"/>
      <w:lang w:eastAsia="en-US"/>
    </w:rPr>
  </w:style>
  <w:style w:type="character" w:customStyle="1" w:styleId="42">
    <w:name w:val="Знак Знак4"/>
    <w:locked/>
    <w:rsid w:val="00E2419F"/>
    <w:rPr>
      <w:rFonts w:ascii="Verdana" w:hAnsi="Verdana"/>
      <w:sz w:val="24"/>
      <w:lang w:eastAsia="en-US"/>
    </w:rPr>
  </w:style>
  <w:style w:type="paragraph" w:styleId="1f8">
    <w:name w:val="toc 1"/>
    <w:basedOn w:val="a8"/>
    <w:next w:val="a8"/>
    <w:autoRedefine/>
    <w:rsid w:val="00E2419F"/>
    <w:pPr>
      <w:suppressAutoHyphens w:val="0"/>
      <w:autoSpaceDE w:val="0"/>
      <w:spacing w:before="120" w:after="120"/>
      <w:ind w:firstLine="709"/>
      <w:jc w:val="both"/>
      <w:textAlignment w:val="auto"/>
    </w:pPr>
    <w:rPr>
      <w:lang w:eastAsia="en-US"/>
    </w:rPr>
  </w:style>
  <w:style w:type="paragraph" w:customStyle="1" w:styleId="Headertext">
    <w:name w:val="Header text"/>
    <w:basedOn w:val="af0"/>
    <w:uiPriority w:val="99"/>
    <w:rsid w:val="00E2419F"/>
    <w:pPr>
      <w:pBdr>
        <w:bottom w:val="single" w:sz="4" w:space="1" w:color="auto"/>
      </w:pBdr>
      <w:tabs>
        <w:tab w:val="clear" w:pos="4677"/>
        <w:tab w:val="clear" w:pos="9355"/>
        <w:tab w:val="center" w:pos="4320"/>
        <w:tab w:val="right" w:pos="8640"/>
      </w:tabs>
      <w:suppressAutoHyphens w:val="0"/>
      <w:autoSpaceDN/>
      <w:spacing w:before="120" w:after="120"/>
      <w:ind w:firstLine="709"/>
      <w:textAlignment w:val="auto"/>
    </w:pPr>
    <w:rPr>
      <w:rFonts w:ascii="Times New Roman" w:hAnsi="Times New Roman" w:cs="Times New Roman"/>
      <w:noProof/>
      <w:color w:val="333333"/>
      <w:sz w:val="16"/>
      <w:szCs w:val="16"/>
      <w:lang w:val="en-US"/>
    </w:rPr>
  </w:style>
  <w:style w:type="paragraph" w:customStyle="1" w:styleId="Footertext">
    <w:name w:val="Footer text"/>
    <w:basedOn w:val="a8"/>
    <w:uiPriority w:val="99"/>
    <w:rsid w:val="00E2419F"/>
    <w:pPr>
      <w:pBdr>
        <w:top w:val="single" w:sz="4" w:space="1" w:color="auto"/>
      </w:pBdr>
      <w:tabs>
        <w:tab w:val="center" w:pos="4320"/>
        <w:tab w:val="right" w:pos="8640"/>
      </w:tabs>
      <w:suppressAutoHyphens w:val="0"/>
      <w:autoSpaceDN/>
      <w:spacing w:before="120" w:after="120"/>
      <w:ind w:firstLine="709"/>
      <w:jc w:val="both"/>
      <w:textAlignment w:val="auto"/>
    </w:pPr>
    <w:rPr>
      <w:noProof/>
      <w:color w:val="333333"/>
      <w:sz w:val="16"/>
      <w:szCs w:val="16"/>
      <w:lang w:val="en-US" w:eastAsia="en-US"/>
    </w:rPr>
  </w:style>
  <w:style w:type="paragraph" w:customStyle="1" w:styleId="LoeteluilmapunnidetaII">
    <w:name w:val="Loetelu ilma punnideta II"/>
    <w:basedOn w:val="a8"/>
    <w:uiPriority w:val="99"/>
    <w:rsid w:val="00E2419F"/>
    <w:pPr>
      <w:tabs>
        <w:tab w:val="num" w:pos="720"/>
      </w:tabs>
      <w:suppressAutoHyphens w:val="0"/>
      <w:autoSpaceDN/>
      <w:spacing w:line="360" w:lineRule="auto"/>
      <w:ind w:left="720" w:hanging="360"/>
      <w:jc w:val="both"/>
      <w:textAlignment w:val="auto"/>
    </w:pPr>
    <w:rPr>
      <w:lang w:eastAsia="en-US"/>
    </w:rPr>
  </w:style>
  <w:style w:type="character" w:customStyle="1" w:styleId="Loetelu111Char">
    <w:name w:val="Loetelu 1.1.1 Char"/>
    <w:uiPriority w:val="99"/>
    <w:locked/>
    <w:rsid w:val="00E2419F"/>
    <w:rPr>
      <w:sz w:val="24"/>
      <w:lang w:val="ru-RU"/>
    </w:rPr>
  </w:style>
  <w:style w:type="paragraph" w:customStyle="1" w:styleId="Loetelu1111">
    <w:name w:val="Loetelu 1.1.1.1"/>
    <w:basedOn w:val="a8"/>
    <w:uiPriority w:val="99"/>
    <w:rsid w:val="00E2419F"/>
    <w:pPr>
      <w:suppressAutoHyphens w:val="0"/>
      <w:autoSpaceDE w:val="0"/>
      <w:spacing w:before="120" w:after="120"/>
      <w:ind w:left="1077" w:hanging="510"/>
      <w:jc w:val="both"/>
      <w:textAlignment w:val="auto"/>
    </w:pPr>
    <w:rPr>
      <w:lang w:eastAsia="en-US"/>
    </w:rPr>
  </w:style>
  <w:style w:type="paragraph" w:customStyle="1" w:styleId="1110">
    <w:name w:val="Список с буллетами (111)"/>
    <w:basedOn w:val="a8"/>
    <w:uiPriority w:val="99"/>
    <w:rsid w:val="00E2419F"/>
    <w:pPr>
      <w:suppressAutoHyphens w:val="0"/>
      <w:autoSpaceDE w:val="0"/>
      <w:spacing w:before="120" w:after="120"/>
      <w:ind w:left="1004" w:hanging="360"/>
      <w:jc w:val="both"/>
      <w:textAlignment w:val="auto"/>
    </w:pPr>
    <w:rPr>
      <w:lang w:eastAsia="et-EE"/>
    </w:rPr>
  </w:style>
  <w:style w:type="paragraph" w:customStyle="1" w:styleId="loetelupunnidega111">
    <w:name w:val="loetelu punnidega (111)"/>
    <w:basedOn w:val="a8"/>
    <w:uiPriority w:val="99"/>
    <w:rsid w:val="00E2419F"/>
    <w:pPr>
      <w:suppressAutoHyphens w:val="0"/>
      <w:autoSpaceDE w:val="0"/>
      <w:spacing w:before="120" w:after="120"/>
      <w:ind w:left="1004" w:hanging="360"/>
      <w:jc w:val="both"/>
      <w:textAlignment w:val="auto"/>
    </w:pPr>
    <w:rPr>
      <w:lang w:eastAsia="et-EE"/>
    </w:rPr>
  </w:style>
  <w:style w:type="paragraph" w:customStyle="1" w:styleId="loetelulinnukestega1111">
    <w:name w:val="loetelu linnukestega (1111)"/>
    <w:basedOn w:val="loetelupunnidega111"/>
    <w:uiPriority w:val="99"/>
    <w:rsid w:val="00E2419F"/>
    <w:pPr>
      <w:ind w:left="1287"/>
    </w:pPr>
  </w:style>
  <w:style w:type="paragraph" w:customStyle="1" w:styleId="kommentaar">
    <w:name w:val="kommentaar"/>
    <w:basedOn w:val="a8"/>
    <w:uiPriority w:val="99"/>
    <w:rsid w:val="00E2419F"/>
    <w:pPr>
      <w:suppressAutoHyphens w:val="0"/>
      <w:autoSpaceDE w:val="0"/>
      <w:spacing w:before="120" w:after="120"/>
      <w:ind w:left="737" w:firstLine="709"/>
      <w:jc w:val="both"/>
      <w:textAlignment w:val="auto"/>
    </w:pPr>
    <w:rPr>
      <w:sz w:val="16"/>
      <w:szCs w:val="16"/>
      <w:lang w:eastAsia="et-EE"/>
    </w:rPr>
  </w:style>
  <w:style w:type="paragraph" w:customStyle="1" w:styleId="Koodikast">
    <w:name w:val="Koodikast"/>
    <w:basedOn w:val="Loetelu111"/>
    <w:uiPriority w:val="99"/>
    <w:rsid w:val="00E2419F"/>
    <w:pPr>
      <w:pBdr>
        <w:top w:val="single" w:sz="4" w:space="1" w:color="auto"/>
        <w:left w:val="single" w:sz="4" w:space="4" w:color="auto"/>
        <w:bottom w:val="single" w:sz="4" w:space="1" w:color="auto"/>
        <w:right w:val="single" w:sz="4" w:space="4" w:color="auto"/>
      </w:pBdr>
      <w:ind w:left="426" w:firstLine="0"/>
    </w:pPr>
    <w:rPr>
      <w:rFonts w:ascii="Courier New" w:hAnsi="Courier New" w:cs="Courier New"/>
      <w:sz w:val="18"/>
      <w:szCs w:val="18"/>
      <w:lang w:val="en-US"/>
    </w:rPr>
  </w:style>
  <w:style w:type="character" w:customStyle="1" w:styleId="1f9">
    <w:name w:val="Знак1 Знак Знак"/>
    <w:uiPriority w:val="99"/>
    <w:locked/>
    <w:rsid w:val="00E2419F"/>
    <w:rPr>
      <w:rFonts w:ascii="Times New Roman" w:hAnsi="Times New Roman"/>
      <w:kern w:val="1"/>
      <w:sz w:val="28"/>
      <w:lang w:eastAsia="ar-SA" w:bidi="ar-SA"/>
    </w:rPr>
  </w:style>
  <w:style w:type="paragraph" w:customStyle="1" w:styleId="116">
    <w:name w:val="Абзац списка11"/>
    <w:basedOn w:val="a8"/>
    <w:uiPriority w:val="99"/>
    <w:qFormat/>
    <w:rsid w:val="00E2419F"/>
    <w:pPr>
      <w:suppressAutoHyphens w:val="0"/>
      <w:autoSpaceDE w:val="0"/>
      <w:spacing w:before="120" w:after="120"/>
      <w:ind w:left="720" w:firstLine="709"/>
      <w:jc w:val="both"/>
      <w:textAlignment w:val="auto"/>
    </w:pPr>
    <w:rPr>
      <w:lang w:eastAsia="en-US"/>
    </w:rPr>
  </w:style>
  <w:style w:type="paragraph" w:customStyle="1" w:styleId="1fa">
    <w:name w:val="Заголовок оглавления1"/>
    <w:basedOn w:val="10"/>
    <w:next w:val="a8"/>
    <w:uiPriority w:val="99"/>
    <w:rsid w:val="00E2419F"/>
    <w:pPr>
      <w:keepLines/>
      <w:pageBreakBefore/>
      <w:suppressAutoHyphens w:val="0"/>
      <w:autoSpaceDN/>
      <w:spacing w:before="480" w:after="0" w:line="276" w:lineRule="auto"/>
      <w:textAlignment w:val="auto"/>
      <w:outlineLvl w:val="9"/>
    </w:pPr>
    <w:rPr>
      <w:rFonts w:ascii="Cambria" w:hAnsi="Cambria" w:cs="Cambria"/>
      <w:caps/>
      <w:color w:val="365F91"/>
      <w:kern w:val="0"/>
      <w:sz w:val="28"/>
      <w:szCs w:val="28"/>
      <w:lang w:eastAsia="ru-RU"/>
    </w:rPr>
  </w:style>
  <w:style w:type="character" w:customStyle="1" w:styleId="BodyText3Char1">
    <w:name w:val="Body Text 3 Char1"/>
    <w:uiPriority w:val="99"/>
    <w:locked/>
    <w:rsid w:val="00E2419F"/>
    <w:rPr>
      <w:rFonts w:eastAsia="Times New Roman"/>
      <w:sz w:val="16"/>
      <w:lang w:val="ru-RU" w:eastAsia="en-US"/>
    </w:rPr>
  </w:style>
  <w:style w:type="paragraph" w:styleId="affffd">
    <w:name w:val="List Bullet"/>
    <w:aliases w:val="UL,Маркированный список 1"/>
    <w:basedOn w:val="affc"/>
    <w:rsid w:val="00E2419F"/>
    <w:pPr>
      <w:widowControl w:val="0"/>
      <w:tabs>
        <w:tab w:val="num" w:pos="851"/>
      </w:tabs>
      <w:suppressAutoHyphens w:val="0"/>
      <w:spacing w:before="60" w:after="60"/>
      <w:ind w:left="851" w:hanging="567"/>
      <w:jc w:val="both"/>
    </w:pPr>
    <w:rPr>
      <w:rFonts w:cs="Times New Roman"/>
      <w:sz w:val="28"/>
      <w:szCs w:val="28"/>
      <w:lang w:eastAsia="ru-RU"/>
    </w:rPr>
  </w:style>
  <w:style w:type="paragraph" w:customStyle="1" w:styleId="1fb">
    <w:name w:val="маркированный список 1"/>
    <w:basedOn w:val="afffe"/>
    <w:uiPriority w:val="99"/>
    <w:rsid w:val="00E2419F"/>
    <w:pPr>
      <w:tabs>
        <w:tab w:val="num" w:pos="1134"/>
      </w:tabs>
      <w:spacing w:after="0" w:line="360" w:lineRule="auto"/>
      <w:ind w:left="1134" w:hanging="414"/>
      <w:jc w:val="both"/>
    </w:pPr>
    <w:rPr>
      <w:rFonts w:eastAsia="Times New Roman"/>
      <w:noProof w:val="0"/>
    </w:rPr>
  </w:style>
  <w:style w:type="character" w:customStyle="1" w:styleId="312">
    <w:name w:val="Знак Знак31"/>
    <w:locked/>
    <w:rsid w:val="00E2419F"/>
    <w:rPr>
      <w:rFonts w:ascii="Times New Roman" w:hAnsi="Times New Roman"/>
      <w:sz w:val="24"/>
      <w:lang w:eastAsia="en-US"/>
    </w:rPr>
  </w:style>
  <w:style w:type="paragraph" w:customStyle="1" w:styleId="1111">
    <w:name w:val="Список 1.1.1"/>
    <w:basedOn w:val="a8"/>
    <w:uiPriority w:val="99"/>
    <w:rsid w:val="00E2419F"/>
    <w:pPr>
      <w:suppressAutoHyphens w:val="0"/>
      <w:autoSpaceDE w:val="0"/>
      <w:spacing w:before="120" w:after="120"/>
      <w:ind w:left="964" w:hanging="680"/>
      <w:jc w:val="both"/>
      <w:textAlignment w:val="auto"/>
    </w:pPr>
    <w:rPr>
      <w:lang w:eastAsia="en-US"/>
    </w:rPr>
  </w:style>
  <w:style w:type="paragraph" w:customStyle="1" w:styleId="11110">
    <w:name w:val="Список 1.1.1.1"/>
    <w:basedOn w:val="a8"/>
    <w:uiPriority w:val="99"/>
    <w:rsid w:val="00E2419F"/>
    <w:pPr>
      <w:suppressAutoHyphens w:val="0"/>
      <w:autoSpaceDE w:val="0"/>
      <w:spacing w:before="120" w:after="120"/>
      <w:ind w:left="1077" w:hanging="510"/>
      <w:jc w:val="both"/>
      <w:textAlignment w:val="auto"/>
    </w:pPr>
    <w:rPr>
      <w:lang w:eastAsia="en-US"/>
    </w:rPr>
  </w:style>
  <w:style w:type="character" w:styleId="affffe">
    <w:name w:val="Emphasis"/>
    <w:uiPriority w:val="20"/>
    <w:qFormat/>
    <w:rsid w:val="00E2419F"/>
    <w:rPr>
      <w:rFonts w:cs="Times New Roman"/>
      <w:i/>
      <w:iCs/>
    </w:rPr>
  </w:style>
  <w:style w:type="paragraph" w:customStyle="1" w:styleId="afffff">
    <w:name w:val="Маркир"/>
    <w:basedOn w:val="a8"/>
    <w:uiPriority w:val="99"/>
    <w:rsid w:val="00E2419F"/>
    <w:pPr>
      <w:tabs>
        <w:tab w:val="num" w:pos="567"/>
      </w:tabs>
      <w:suppressAutoHyphens w:val="0"/>
      <w:autoSpaceDN/>
      <w:spacing w:line="360" w:lineRule="auto"/>
      <w:ind w:left="567" w:hanging="567"/>
      <w:jc w:val="both"/>
      <w:textAlignment w:val="auto"/>
    </w:pPr>
    <w:rPr>
      <w:sz w:val="28"/>
      <w:szCs w:val="28"/>
      <w:lang w:eastAsia="ru-RU"/>
    </w:rPr>
  </w:style>
  <w:style w:type="paragraph" w:customStyle="1" w:styleId="HCS1">
    <w:name w:val="HCS_Заголовок 1"/>
    <w:next w:val="a8"/>
    <w:uiPriority w:val="99"/>
    <w:rsid w:val="00E2419F"/>
    <w:pPr>
      <w:keepNext/>
      <w:pageBreakBefore/>
      <w:tabs>
        <w:tab w:val="num" w:pos="510"/>
      </w:tabs>
      <w:spacing w:before="480" w:after="120"/>
      <w:outlineLvl w:val="0"/>
    </w:pPr>
    <w:rPr>
      <w:rFonts w:ascii="Verdana" w:eastAsia="Times New Roman" w:hAnsi="Verdana" w:cs="Verdana"/>
      <w:b/>
      <w:bCs/>
      <w:kern w:val="32"/>
      <w:sz w:val="22"/>
      <w:szCs w:val="22"/>
    </w:rPr>
  </w:style>
  <w:style w:type="paragraph" w:customStyle="1" w:styleId="HCS3">
    <w:name w:val="HCS_Заголовок 3"/>
    <w:next w:val="a8"/>
    <w:uiPriority w:val="99"/>
    <w:rsid w:val="00E2419F"/>
    <w:pPr>
      <w:keepNext/>
      <w:tabs>
        <w:tab w:val="num" w:pos="851"/>
        <w:tab w:val="left" w:pos="1361"/>
      </w:tabs>
      <w:suppressAutoHyphens/>
      <w:spacing w:before="480" w:after="120"/>
      <w:outlineLvl w:val="2"/>
    </w:pPr>
    <w:rPr>
      <w:rFonts w:ascii="Verdana" w:eastAsia="Times New Roman" w:hAnsi="Verdana" w:cs="Verdana"/>
      <w:b/>
      <w:bCs/>
      <w:sz w:val="18"/>
      <w:szCs w:val="18"/>
    </w:rPr>
  </w:style>
  <w:style w:type="paragraph" w:customStyle="1" w:styleId="HCS6">
    <w:name w:val="HCS_Заголовок 6"/>
    <w:next w:val="a8"/>
    <w:uiPriority w:val="99"/>
    <w:rsid w:val="00E2419F"/>
    <w:pPr>
      <w:keepNext/>
      <w:tabs>
        <w:tab w:val="left" w:pos="1928"/>
        <w:tab w:val="num" w:pos="4298"/>
      </w:tabs>
      <w:suppressAutoHyphens/>
      <w:spacing w:before="480" w:after="120"/>
      <w:ind w:left="3794" w:hanging="936"/>
      <w:outlineLvl w:val="5"/>
    </w:pPr>
    <w:rPr>
      <w:rFonts w:ascii="Verdana" w:eastAsia="Times New Roman" w:hAnsi="Verdana" w:cs="Verdana"/>
      <w:b/>
      <w:bCs/>
      <w:sz w:val="16"/>
      <w:szCs w:val="16"/>
    </w:rPr>
  </w:style>
  <w:style w:type="paragraph" w:customStyle="1" w:styleId="HCS5">
    <w:name w:val="HCS_Заголовок 5"/>
    <w:next w:val="a8"/>
    <w:uiPriority w:val="99"/>
    <w:rsid w:val="00E2419F"/>
    <w:pPr>
      <w:keepNext/>
      <w:tabs>
        <w:tab w:val="left" w:pos="1758"/>
        <w:tab w:val="num" w:pos="3629"/>
      </w:tabs>
      <w:suppressAutoHyphens/>
      <w:spacing w:before="480" w:after="120"/>
      <w:ind w:left="3290" w:hanging="792"/>
      <w:outlineLvl w:val="4"/>
    </w:pPr>
    <w:rPr>
      <w:rFonts w:ascii="Verdana" w:eastAsia="Times New Roman" w:hAnsi="Verdana" w:cs="Verdana"/>
      <w:b/>
      <w:bCs/>
      <w:sz w:val="16"/>
      <w:szCs w:val="16"/>
    </w:rPr>
  </w:style>
  <w:style w:type="paragraph" w:customStyle="1" w:styleId="HCS2">
    <w:name w:val="HCS_Заголовок 2"/>
    <w:next w:val="a8"/>
    <w:uiPriority w:val="99"/>
    <w:rsid w:val="00E2419F"/>
    <w:pPr>
      <w:keepNext/>
      <w:tabs>
        <w:tab w:val="left" w:pos="851"/>
        <w:tab w:val="num" w:pos="984"/>
      </w:tabs>
      <w:suppressAutoHyphens/>
      <w:spacing w:before="480" w:after="120"/>
      <w:ind w:left="360"/>
      <w:outlineLvl w:val="1"/>
    </w:pPr>
    <w:rPr>
      <w:rFonts w:ascii="Verdana" w:eastAsia="Times New Roman" w:hAnsi="Verdana" w:cs="Verdana"/>
      <w:b/>
      <w:bCs/>
    </w:rPr>
  </w:style>
  <w:style w:type="paragraph" w:customStyle="1" w:styleId="HCS4">
    <w:name w:val="HCS_Заголовок 4"/>
    <w:next w:val="a8"/>
    <w:uiPriority w:val="99"/>
    <w:rsid w:val="00E2419F"/>
    <w:pPr>
      <w:keepNext/>
      <w:tabs>
        <w:tab w:val="left" w:pos="1021"/>
        <w:tab w:val="num" w:pos="1191"/>
      </w:tabs>
      <w:suppressAutoHyphens/>
      <w:spacing w:before="480" w:after="120"/>
      <w:outlineLvl w:val="3"/>
    </w:pPr>
    <w:rPr>
      <w:rFonts w:ascii="Verdana" w:eastAsia="Times New Roman" w:hAnsi="Verdana" w:cs="Verdana"/>
      <w:b/>
      <w:bCs/>
      <w:sz w:val="16"/>
      <w:szCs w:val="16"/>
    </w:rPr>
  </w:style>
  <w:style w:type="character" w:customStyle="1" w:styleId="apple-style-span">
    <w:name w:val="apple-style-span"/>
    <w:rsid w:val="00E2419F"/>
    <w:rPr>
      <w:rFonts w:cs="Times New Roman"/>
    </w:rPr>
  </w:style>
  <w:style w:type="paragraph" w:customStyle="1" w:styleId="afffff0">
    <w:name w:val="Список ненумерованный"/>
    <w:basedOn w:val="1a"/>
    <w:link w:val="1fc"/>
    <w:uiPriority w:val="99"/>
    <w:rsid w:val="00E2419F"/>
    <w:pPr>
      <w:ind w:hanging="360"/>
      <w:contextualSpacing w:val="0"/>
      <w:jc w:val="both"/>
    </w:pPr>
    <w:rPr>
      <w:rFonts w:ascii="Calibri" w:eastAsia="Times New Roman" w:hAnsi="Calibri"/>
      <w:szCs w:val="20"/>
      <w:lang w:eastAsia="ar-SA"/>
    </w:rPr>
  </w:style>
  <w:style w:type="character" w:customStyle="1" w:styleId="1fc">
    <w:name w:val="Список ненумерованный Знак1"/>
    <w:link w:val="afffff0"/>
    <w:uiPriority w:val="99"/>
    <w:locked/>
    <w:rsid w:val="00E2419F"/>
    <w:rPr>
      <w:rFonts w:eastAsia="Times New Roman"/>
      <w:sz w:val="24"/>
      <w:lang w:eastAsia="ar-SA"/>
    </w:rPr>
  </w:style>
  <w:style w:type="paragraph" w:customStyle="1" w:styleId="afffff1">
    <w:name w:val="Список нумерованный"/>
    <w:basedOn w:val="afffff0"/>
    <w:link w:val="afffff2"/>
    <w:uiPriority w:val="99"/>
    <w:rsid w:val="00E2419F"/>
    <w:pPr>
      <w:ind w:left="360"/>
    </w:pPr>
    <w:rPr>
      <w:szCs w:val="24"/>
    </w:rPr>
  </w:style>
  <w:style w:type="character" w:customStyle="1" w:styleId="afffff2">
    <w:name w:val="Список нумерованный Знак"/>
    <w:link w:val="afffff1"/>
    <w:uiPriority w:val="99"/>
    <w:locked/>
    <w:rsid w:val="00E2419F"/>
    <w:rPr>
      <w:rFonts w:eastAsia="Times New Roman"/>
      <w:sz w:val="24"/>
      <w:szCs w:val="24"/>
      <w:lang w:eastAsia="ar-SA"/>
    </w:rPr>
  </w:style>
  <w:style w:type="character" w:customStyle="1" w:styleId="afffff3">
    <w:name w:val="Список ненумерованный Знак"/>
    <w:uiPriority w:val="99"/>
    <w:rsid w:val="00E2419F"/>
    <w:rPr>
      <w:rFonts w:eastAsia="Times New Roman" w:cs="Times New Roman"/>
      <w:sz w:val="24"/>
      <w:szCs w:val="24"/>
      <w:lang w:val="ru-RU" w:eastAsia="ru-RU"/>
    </w:rPr>
  </w:style>
  <w:style w:type="paragraph" w:customStyle="1" w:styleId="1140">
    <w:name w:val="Стиль Заголовок 1 + 14 пт Междустр.интервал:  полуторный"/>
    <w:basedOn w:val="10"/>
    <w:uiPriority w:val="99"/>
    <w:rsid w:val="00E2419F"/>
    <w:pPr>
      <w:tabs>
        <w:tab w:val="num" w:pos="992"/>
      </w:tabs>
      <w:suppressAutoHyphens w:val="0"/>
      <w:autoSpaceDN/>
      <w:spacing w:line="360" w:lineRule="auto"/>
      <w:ind w:left="708"/>
      <w:jc w:val="both"/>
      <w:textAlignment w:val="auto"/>
    </w:pPr>
    <w:rPr>
      <w:rFonts w:ascii="Times New Roman" w:hAnsi="Times New Roman"/>
      <w:caps/>
      <w:sz w:val="28"/>
      <w:szCs w:val="28"/>
      <w:lang w:eastAsia="ru-RU"/>
    </w:rPr>
  </w:style>
  <w:style w:type="paragraph" w:customStyle="1" w:styleId="214">
    <w:name w:val="Стиль Заголовок 2 + 14 пт Междустр.интервал:  полуторный"/>
    <w:basedOn w:val="21"/>
    <w:uiPriority w:val="99"/>
    <w:rsid w:val="00E2419F"/>
    <w:pPr>
      <w:suppressAutoHyphens w:val="0"/>
      <w:autoSpaceDN/>
      <w:spacing w:line="360" w:lineRule="auto"/>
      <w:ind w:left="1440"/>
      <w:jc w:val="both"/>
      <w:textAlignment w:val="auto"/>
    </w:pPr>
    <w:rPr>
      <w:rFonts w:ascii="Times New Roman" w:hAnsi="Times New Roman"/>
      <w:i w:val="0"/>
      <w:iCs w:val="0"/>
      <w:lang w:eastAsia="ru-RU"/>
    </w:rPr>
  </w:style>
  <w:style w:type="paragraph" w:customStyle="1" w:styleId="3f0">
    <w:name w:val="стиль заголовок 3"/>
    <w:basedOn w:val="a8"/>
    <w:uiPriority w:val="99"/>
    <w:rsid w:val="00E2419F"/>
    <w:pPr>
      <w:keepNext/>
      <w:tabs>
        <w:tab w:val="num" w:pos="992"/>
      </w:tabs>
      <w:suppressAutoHyphens w:val="0"/>
      <w:autoSpaceDN/>
      <w:spacing w:before="240" w:after="60" w:line="360" w:lineRule="auto"/>
      <w:ind w:left="708"/>
      <w:jc w:val="both"/>
      <w:textAlignment w:val="auto"/>
      <w:outlineLvl w:val="2"/>
    </w:pPr>
    <w:rPr>
      <w:b/>
      <w:bCs/>
      <w:sz w:val="28"/>
      <w:szCs w:val="28"/>
      <w:lang w:eastAsia="ru-RU"/>
    </w:rPr>
  </w:style>
  <w:style w:type="paragraph" w:customStyle="1" w:styleId="afffff4">
    <w:name w:val="Титул_центр"/>
    <w:basedOn w:val="a8"/>
    <w:uiPriority w:val="99"/>
    <w:rsid w:val="00E2419F"/>
    <w:pPr>
      <w:suppressAutoHyphens w:val="0"/>
      <w:autoSpaceDN/>
      <w:spacing w:line="360" w:lineRule="auto"/>
      <w:jc w:val="center"/>
      <w:textAlignment w:val="auto"/>
    </w:pPr>
    <w:rPr>
      <w:sz w:val="28"/>
      <w:szCs w:val="28"/>
      <w:lang w:eastAsia="ru-RU"/>
    </w:rPr>
  </w:style>
  <w:style w:type="paragraph" w:customStyle="1" w:styleId="3f1">
    <w:name w:val="Знак3"/>
    <w:basedOn w:val="a8"/>
    <w:qFormat/>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afffff5">
    <w:name w:val="Таблица_титул"/>
    <w:basedOn w:val="a8"/>
    <w:uiPriority w:val="99"/>
    <w:rsid w:val="00E2419F"/>
    <w:pPr>
      <w:suppressAutoHyphens w:val="0"/>
      <w:autoSpaceDN/>
      <w:textAlignment w:val="auto"/>
    </w:pPr>
    <w:rPr>
      <w:sz w:val="28"/>
      <w:szCs w:val="28"/>
      <w:lang w:eastAsia="ru-RU"/>
    </w:rPr>
  </w:style>
  <w:style w:type="paragraph" w:customStyle="1" w:styleId="afffff6">
    <w:name w:val="Текс таблицы Слева"/>
    <w:basedOn w:val="a8"/>
    <w:uiPriority w:val="99"/>
    <w:rsid w:val="00E2419F"/>
    <w:pPr>
      <w:suppressAutoHyphens w:val="0"/>
      <w:autoSpaceDN/>
      <w:spacing w:line="280" w:lineRule="atLeast"/>
      <w:textAlignment w:val="auto"/>
    </w:pPr>
    <w:rPr>
      <w:rFonts w:ascii="Arial" w:hAnsi="Arial" w:cs="Arial"/>
      <w:spacing w:val="-2"/>
      <w:sz w:val="20"/>
      <w:szCs w:val="20"/>
      <w:lang w:eastAsia="ru-RU"/>
    </w:rPr>
  </w:style>
  <w:style w:type="character" w:customStyle="1" w:styleId="afffff7">
    <w:name w:val="Термин"/>
    <w:uiPriority w:val="99"/>
    <w:rsid w:val="00E2419F"/>
    <w:rPr>
      <w:rFonts w:ascii="Arial" w:hAnsi="Arial"/>
      <w:b/>
      <w:sz w:val="22"/>
    </w:rPr>
  </w:style>
  <w:style w:type="paragraph" w:customStyle="1" w:styleId="afffff8">
    <w:name w:val="Таблица"/>
    <w:basedOn w:val="a8"/>
    <w:qFormat/>
    <w:rsid w:val="00E2419F"/>
    <w:pPr>
      <w:suppressAutoHyphens w:val="0"/>
      <w:autoSpaceDN/>
      <w:jc w:val="both"/>
      <w:textAlignment w:val="auto"/>
    </w:pPr>
    <w:rPr>
      <w:lang w:eastAsia="ru-RU"/>
    </w:rPr>
  </w:style>
  <w:style w:type="paragraph" w:customStyle="1" w:styleId="afffff9">
    <w:name w:val="_НИР_Табл"/>
    <w:basedOn w:val="a8"/>
    <w:link w:val="afffffa"/>
    <w:autoRedefine/>
    <w:uiPriority w:val="99"/>
    <w:rsid w:val="00E2419F"/>
    <w:pPr>
      <w:suppressAutoHyphens w:val="0"/>
      <w:autoSpaceDE w:val="0"/>
      <w:adjustRightInd w:val="0"/>
      <w:textAlignment w:val="auto"/>
    </w:pPr>
    <w:rPr>
      <w:rFonts w:ascii="Calibri" w:hAnsi="Calibri"/>
      <w:sz w:val="22"/>
      <w:szCs w:val="20"/>
    </w:rPr>
  </w:style>
  <w:style w:type="character" w:customStyle="1" w:styleId="afffffa">
    <w:name w:val="_НИР_Табл Знак"/>
    <w:link w:val="afffff9"/>
    <w:uiPriority w:val="99"/>
    <w:locked/>
    <w:rsid w:val="00E2419F"/>
    <w:rPr>
      <w:rFonts w:eastAsia="Times New Roman"/>
      <w:sz w:val="22"/>
      <w:lang w:eastAsia="ar-SA"/>
    </w:rPr>
  </w:style>
  <w:style w:type="paragraph" w:customStyle="1" w:styleId="afffffb">
    <w:name w:val="Маркир Знак Знак"/>
    <w:basedOn w:val="a8"/>
    <w:link w:val="afffffc"/>
    <w:uiPriority w:val="99"/>
    <w:rsid w:val="00E2419F"/>
    <w:pPr>
      <w:tabs>
        <w:tab w:val="num" w:pos="567"/>
      </w:tabs>
      <w:suppressAutoHyphens w:val="0"/>
      <w:autoSpaceDN/>
      <w:spacing w:line="360" w:lineRule="auto"/>
      <w:ind w:left="567" w:hanging="567"/>
      <w:jc w:val="both"/>
      <w:textAlignment w:val="auto"/>
    </w:pPr>
    <w:rPr>
      <w:rFonts w:ascii="Calibri" w:hAnsi="Calibri"/>
      <w:sz w:val="28"/>
      <w:szCs w:val="20"/>
    </w:rPr>
  </w:style>
  <w:style w:type="character" w:customStyle="1" w:styleId="afffffc">
    <w:name w:val="Маркир Знак Знак Знак"/>
    <w:link w:val="afffffb"/>
    <w:uiPriority w:val="99"/>
    <w:locked/>
    <w:rsid w:val="00E2419F"/>
    <w:rPr>
      <w:rFonts w:eastAsia="Times New Roman"/>
      <w:sz w:val="28"/>
      <w:lang w:eastAsia="ar-SA"/>
    </w:rPr>
  </w:style>
  <w:style w:type="paragraph" w:customStyle="1" w:styleId="2f2">
    <w:name w:val="Знак2 Знак Знак Знак Знак Знак Знак"/>
    <w:basedOn w:val="a8"/>
    <w:uiPriority w:val="99"/>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afffffd">
    <w:name w:val="Рисунки"/>
    <w:basedOn w:val="a8"/>
    <w:uiPriority w:val="99"/>
    <w:rsid w:val="00E2419F"/>
    <w:pPr>
      <w:suppressAutoHyphens w:val="0"/>
      <w:autoSpaceDN/>
      <w:spacing w:before="120"/>
      <w:jc w:val="center"/>
      <w:textAlignment w:val="auto"/>
    </w:pPr>
    <w:rPr>
      <w:sz w:val="28"/>
      <w:szCs w:val="28"/>
      <w:lang w:eastAsia="ru-RU"/>
    </w:rPr>
  </w:style>
  <w:style w:type="paragraph" w:customStyle="1" w:styleId="1fd">
    <w:name w:val="Знак Знак1 Знак"/>
    <w:basedOn w:val="a8"/>
    <w:uiPriority w:val="99"/>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CharChar7">
    <w:name w:val="Char Char7"/>
    <w:basedOn w:val="a8"/>
    <w:uiPriority w:val="99"/>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character" w:customStyle="1" w:styleId="BodyText2Char1">
    <w:name w:val="Body Text 2 Char1"/>
    <w:locked/>
    <w:rsid w:val="00E2419F"/>
    <w:rPr>
      <w:rFonts w:eastAsia="Times New Roman"/>
      <w:sz w:val="24"/>
      <w:lang w:val="ru-RU" w:eastAsia="ru-RU"/>
    </w:rPr>
  </w:style>
  <w:style w:type="paragraph" w:customStyle="1" w:styleId="1fe">
    <w:name w:val="Заголовок 1 без включения в оглавление"/>
    <w:basedOn w:val="a8"/>
    <w:next w:val="a8"/>
    <w:link w:val="1ff"/>
    <w:uiPriority w:val="99"/>
    <w:rsid w:val="00E2419F"/>
    <w:pPr>
      <w:keepNext/>
      <w:pageBreakBefore/>
      <w:widowControl w:val="0"/>
      <w:suppressAutoHyphens w:val="0"/>
      <w:autoSpaceDN/>
      <w:adjustRightInd w:val="0"/>
      <w:spacing w:after="120" w:line="324" w:lineRule="auto"/>
      <w:jc w:val="center"/>
    </w:pPr>
    <w:rPr>
      <w:rFonts w:ascii="Calibri" w:hAnsi="Calibri"/>
      <w:b/>
      <w:caps/>
      <w:szCs w:val="20"/>
      <w:lang w:eastAsia="en-US"/>
    </w:rPr>
  </w:style>
  <w:style w:type="character" w:customStyle="1" w:styleId="1ff">
    <w:name w:val="Заголовок 1 без включения в оглавление Знак"/>
    <w:link w:val="1fe"/>
    <w:uiPriority w:val="99"/>
    <w:locked/>
    <w:rsid w:val="00E2419F"/>
    <w:rPr>
      <w:rFonts w:eastAsia="Times New Roman"/>
      <w:b/>
      <w:caps/>
      <w:sz w:val="24"/>
      <w:lang w:eastAsia="en-US"/>
    </w:rPr>
  </w:style>
  <w:style w:type="paragraph" w:customStyle="1" w:styleId="43">
    <w:name w:val="Обычный4"/>
    <w:qFormat/>
    <w:rsid w:val="00E2419F"/>
    <w:rPr>
      <w:rFonts w:ascii="Times New Roman" w:eastAsia="ヒラギノ角ゴ Pro W3" w:hAnsi="Times New Roman"/>
      <w:color w:val="000000"/>
      <w:sz w:val="24"/>
      <w:szCs w:val="24"/>
      <w:lang w:eastAsia="en-US"/>
    </w:rPr>
  </w:style>
  <w:style w:type="paragraph" w:customStyle="1" w:styleId="afffffe">
    <w:name w:val="!Обычный"/>
    <w:basedOn w:val="a8"/>
    <w:link w:val="affffff"/>
    <w:uiPriority w:val="99"/>
    <w:rsid w:val="00E2419F"/>
    <w:pPr>
      <w:suppressAutoHyphens w:val="0"/>
      <w:autoSpaceDN/>
      <w:spacing w:before="60" w:line="360" w:lineRule="auto"/>
      <w:ind w:firstLine="720"/>
      <w:jc w:val="both"/>
      <w:textAlignment w:val="auto"/>
    </w:pPr>
    <w:rPr>
      <w:rFonts w:ascii="Calibri" w:hAnsi="Calibri"/>
      <w:b/>
      <w:sz w:val="28"/>
      <w:szCs w:val="20"/>
    </w:rPr>
  </w:style>
  <w:style w:type="character" w:customStyle="1" w:styleId="affffff">
    <w:name w:val="!Обычный Знак"/>
    <w:link w:val="afffffe"/>
    <w:uiPriority w:val="99"/>
    <w:locked/>
    <w:rsid w:val="00E2419F"/>
    <w:rPr>
      <w:rFonts w:eastAsia="Times New Roman"/>
      <w:b/>
      <w:sz w:val="28"/>
      <w:lang w:eastAsia="ar-SA"/>
    </w:rPr>
  </w:style>
  <w:style w:type="paragraph" w:customStyle="1" w:styleId="affffff0">
    <w:name w:val="_ГОСТ список"/>
    <w:basedOn w:val="a8"/>
    <w:uiPriority w:val="99"/>
    <w:rsid w:val="00E2419F"/>
    <w:pPr>
      <w:tabs>
        <w:tab w:val="num" w:pos="992"/>
      </w:tabs>
      <w:suppressAutoHyphens w:val="0"/>
      <w:autoSpaceDN/>
      <w:ind w:firstLine="709"/>
      <w:jc w:val="both"/>
      <w:textAlignment w:val="auto"/>
    </w:pPr>
    <w:rPr>
      <w:sz w:val="28"/>
      <w:szCs w:val="28"/>
      <w:lang w:eastAsia="ru-RU"/>
    </w:rPr>
  </w:style>
  <w:style w:type="paragraph" w:customStyle="1" w:styleId="313">
    <w:name w:val="Стиль Заголовок 3 + Междустр.интервал:  полуторный1"/>
    <w:basedOn w:val="30"/>
    <w:uiPriority w:val="99"/>
    <w:rsid w:val="00E2419F"/>
    <w:pPr>
      <w:keepNext/>
      <w:tabs>
        <w:tab w:val="num" w:pos="284"/>
      </w:tabs>
      <w:suppressAutoHyphens w:val="0"/>
      <w:autoSpaceDN/>
      <w:spacing w:before="240" w:after="60" w:line="360" w:lineRule="auto"/>
      <w:jc w:val="both"/>
      <w:textAlignment w:val="auto"/>
    </w:pPr>
    <w:rPr>
      <w:i/>
      <w:iCs/>
      <w:sz w:val="28"/>
      <w:szCs w:val="28"/>
    </w:rPr>
  </w:style>
  <w:style w:type="paragraph" w:customStyle="1" w:styleId="textb">
    <w:name w:val="textb"/>
    <w:basedOn w:val="a8"/>
    <w:uiPriority w:val="99"/>
    <w:semiHidden/>
    <w:rsid w:val="00E2419F"/>
    <w:pPr>
      <w:suppressAutoHyphens w:val="0"/>
      <w:autoSpaceDN/>
      <w:spacing w:before="100" w:beforeAutospacing="1" w:after="100" w:afterAutospacing="1"/>
      <w:jc w:val="center"/>
      <w:textAlignment w:val="auto"/>
    </w:pPr>
    <w:rPr>
      <w:rFonts w:ascii="Verdana" w:hAnsi="Verdana" w:cs="Verdana"/>
      <w:color w:val="000000"/>
      <w:sz w:val="18"/>
      <w:szCs w:val="18"/>
      <w:lang w:eastAsia="ru-RU"/>
    </w:rPr>
  </w:style>
  <w:style w:type="paragraph" w:customStyle="1" w:styleId="affffff1">
    <w:name w:val="конец абзаца"/>
    <w:basedOn w:val="a8"/>
    <w:link w:val="affffff2"/>
    <w:uiPriority w:val="99"/>
    <w:rsid w:val="00E2419F"/>
    <w:pPr>
      <w:suppressAutoHyphens w:val="0"/>
      <w:autoSpaceDN/>
      <w:spacing w:after="120"/>
      <w:textAlignment w:val="auto"/>
    </w:pPr>
    <w:rPr>
      <w:rFonts w:ascii="Calibri" w:hAnsi="Calibri"/>
      <w:szCs w:val="20"/>
    </w:rPr>
  </w:style>
  <w:style w:type="character" w:customStyle="1" w:styleId="affffff2">
    <w:name w:val="конец абзаца Знак"/>
    <w:link w:val="affffff1"/>
    <w:uiPriority w:val="99"/>
    <w:locked/>
    <w:rsid w:val="00E2419F"/>
    <w:rPr>
      <w:rFonts w:eastAsia="Times New Roman"/>
      <w:sz w:val="24"/>
      <w:lang w:eastAsia="ar-SA"/>
    </w:rPr>
  </w:style>
  <w:style w:type="character" w:customStyle="1" w:styleId="affffff3">
    <w:name w:val="!Обычный Знак Знак"/>
    <w:uiPriority w:val="99"/>
    <w:rsid w:val="00E2419F"/>
    <w:rPr>
      <w:sz w:val="28"/>
      <w:lang w:val="ru-RU" w:eastAsia="ru-RU"/>
    </w:rPr>
  </w:style>
  <w:style w:type="paragraph" w:customStyle="1" w:styleId="2f3">
    <w:name w:val="Знак2 Знак Знак Знак Знак Знак Знак Знак Знак Знак Знак Знак Знак"/>
    <w:basedOn w:val="a8"/>
    <w:uiPriority w:val="99"/>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CharChar">
    <w:name w:val="Char Char"/>
    <w:basedOn w:val="a8"/>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2f4">
    <w:name w:val="Знак2 Знак Знак Знак Знак Знак Знак Знак Знак Знак Знак Знак"/>
    <w:basedOn w:val="a8"/>
    <w:uiPriority w:val="99"/>
    <w:rsid w:val="00E2419F"/>
    <w:pPr>
      <w:suppressAutoHyphens w:val="0"/>
      <w:autoSpaceDN/>
      <w:spacing w:after="160" w:line="240" w:lineRule="exact"/>
      <w:textAlignment w:val="auto"/>
    </w:pPr>
    <w:rPr>
      <w:rFonts w:ascii="Verdana" w:hAnsi="Verdana" w:cs="Verdana"/>
      <w:sz w:val="20"/>
      <w:szCs w:val="20"/>
      <w:lang w:val="en-US" w:eastAsia="en-US"/>
    </w:rPr>
  </w:style>
  <w:style w:type="paragraph" w:customStyle="1" w:styleId="NormalCENTERED">
    <w:name w:val="Normal CENTERED"/>
    <w:basedOn w:val="a8"/>
    <w:next w:val="a8"/>
    <w:autoRedefine/>
    <w:uiPriority w:val="99"/>
    <w:rsid w:val="00E2419F"/>
    <w:pPr>
      <w:suppressAutoHyphens w:val="0"/>
      <w:autoSpaceDN/>
      <w:spacing w:line="360" w:lineRule="auto"/>
      <w:jc w:val="center"/>
      <w:textAlignment w:val="auto"/>
    </w:pPr>
    <w:rPr>
      <w:noProof/>
      <w:sz w:val="28"/>
      <w:szCs w:val="28"/>
      <w:lang w:eastAsia="en-US"/>
    </w:rPr>
  </w:style>
  <w:style w:type="paragraph" w:customStyle="1" w:styleId="1ff0">
    <w:name w:val="Основной 1"/>
    <w:basedOn w:val="a8"/>
    <w:uiPriority w:val="99"/>
    <w:rsid w:val="00E2419F"/>
    <w:pPr>
      <w:suppressAutoHyphens w:val="0"/>
      <w:autoSpaceDN/>
      <w:spacing w:before="120" w:line="240" w:lineRule="atLeast"/>
      <w:ind w:firstLine="709"/>
      <w:jc w:val="both"/>
      <w:textAlignment w:val="auto"/>
    </w:pPr>
    <w:rPr>
      <w:spacing w:val="-5"/>
      <w:sz w:val="28"/>
      <w:szCs w:val="28"/>
      <w:lang w:eastAsia="en-US"/>
    </w:rPr>
  </w:style>
  <w:style w:type="paragraph" w:customStyle="1" w:styleId="FMainTXT">
    <w:name w:val="FMainTXT"/>
    <w:basedOn w:val="a8"/>
    <w:uiPriority w:val="99"/>
    <w:rsid w:val="00E2419F"/>
    <w:pPr>
      <w:suppressAutoHyphens w:val="0"/>
      <w:autoSpaceDN/>
      <w:spacing w:before="120" w:line="360" w:lineRule="auto"/>
      <w:ind w:left="142" w:firstLine="709"/>
      <w:jc w:val="both"/>
      <w:textAlignment w:val="auto"/>
    </w:pPr>
    <w:rPr>
      <w:rFonts w:ascii="Arial" w:hAnsi="Arial" w:cs="Arial"/>
      <w:lang w:eastAsia="en-US"/>
    </w:rPr>
  </w:style>
  <w:style w:type="character" w:customStyle="1" w:styleId="keyword">
    <w:name w:val="keyword"/>
    <w:uiPriority w:val="99"/>
    <w:rsid w:val="00E2419F"/>
    <w:rPr>
      <w:rFonts w:cs="Times New Roman"/>
    </w:rPr>
  </w:style>
  <w:style w:type="paragraph" w:customStyle="1" w:styleId="Style15">
    <w:name w:val="Style15"/>
    <w:basedOn w:val="a8"/>
    <w:uiPriority w:val="99"/>
    <w:qFormat/>
    <w:rsid w:val="00E2419F"/>
    <w:pPr>
      <w:widowControl w:val="0"/>
      <w:suppressAutoHyphens w:val="0"/>
      <w:autoSpaceDE w:val="0"/>
      <w:adjustRightInd w:val="0"/>
      <w:spacing w:line="276" w:lineRule="exact"/>
      <w:jc w:val="both"/>
      <w:textAlignment w:val="auto"/>
    </w:pPr>
    <w:rPr>
      <w:rFonts w:ascii="Arial" w:hAnsi="Arial" w:cs="Arial"/>
      <w:lang w:eastAsia="ru-RU"/>
    </w:rPr>
  </w:style>
  <w:style w:type="paragraph" w:customStyle="1" w:styleId="Style38">
    <w:name w:val="Style38"/>
    <w:basedOn w:val="a8"/>
    <w:uiPriority w:val="99"/>
    <w:rsid w:val="00E2419F"/>
    <w:pPr>
      <w:widowControl w:val="0"/>
      <w:suppressAutoHyphens w:val="0"/>
      <w:autoSpaceDE w:val="0"/>
      <w:adjustRightInd w:val="0"/>
      <w:spacing w:line="275" w:lineRule="exact"/>
      <w:ind w:firstLine="720"/>
      <w:jc w:val="both"/>
      <w:textAlignment w:val="auto"/>
    </w:pPr>
    <w:rPr>
      <w:rFonts w:ascii="Arial" w:hAnsi="Arial" w:cs="Arial"/>
      <w:lang w:eastAsia="ru-RU"/>
    </w:rPr>
  </w:style>
  <w:style w:type="character" w:customStyle="1" w:styleId="FontStyle75">
    <w:name w:val="Font Style75"/>
    <w:uiPriority w:val="99"/>
    <w:rsid w:val="00E2419F"/>
    <w:rPr>
      <w:rFonts w:ascii="Arial" w:hAnsi="Arial"/>
      <w:sz w:val="22"/>
    </w:rPr>
  </w:style>
  <w:style w:type="paragraph" w:customStyle="1" w:styleId="affffff4">
    <w:name w:val="Перечень"/>
    <w:basedOn w:val="a8"/>
    <w:link w:val="affffff5"/>
    <w:autoRedefine/>
    <w:uiPriority w:val="99"/>
    <w:rsid w:val="00E2419F"/>
    <w:pPr>
      <w:keepLines/>
      <w:tabs>
        <w:tab w:val="num" w:pos="0"/>
      </w:tabs>
      <w:suppressAutoHyphens w:val="0"/>
      <w:autoSpaceDN/>
      <w:jc w:val="both"/>
      <w:textAlignment w:val="auto"/>
    </w:pPr>
    <w:rPr>
      <w:rFonts w:ascii="Calibri" w:eastAsia="Arial Unicode MS" w:hAnsi="Calibri"/>
      <w:szCs w:val="20"/>
      <w:lang w:eastAsia="en-US"/>
    </w:rPr>
  </w:style>
  <w:style w:type="character" w:customStyle="1" w:styleId="affffff5">
    <w:name w:val="Перечень Знак"/>
    <w:link w:val="affffff4"/>
    <w:uiPriority w:val="99"/>
    <w:locked/>
    <w:rsid w:val="00E2419F"/>
    <w:rPr>
      <w:rFonts w:eastAsia="Arial Unicode MS"/>
      <w:sz w:val="24"/>
      <w:lang w:eastAsia="en-US"/>
    </w:rPr>
  </w:style>
  <w:style w:type="paragraph" w:customStyle="1" w:styleId="affffff6">
    <w:name w:val="Основной тект Знак Знак"/>
    <w:basedOn w:val="a8"/>
    <w:link w:val="affffff7"/>
    <w:uiPriority w:val="99"/>
    <w:rsid w:val="00E2419F"/>
    <w:pPr>
      <w:suppressAutoHyphens w:val="0"/>
      <w:autoSpaceDN/>
      <w:ind w:firstLine="709"/>
      <w:jc w:val="both"/>
      <w:textAlignment w:val="auto"/>
    </w:pPr>
    <w:rPr>
      <w:rFonts w:ascii="Calibri" w:hAnsi="Calibri"/>
      <w:szCs w:val="20"/>
    </w:rPr>
  </w:style>
  <w:style w:type="character" w:customStyle="1" w:styleId="affffff7">
    <w:name w:val="Основной тект Знак Знак Знак"/>
    <w:link w:val="affffff6"/>
    <w:uiPriority w:val="99"/>
    <w:locked/>
    <w:rsid w:val="00E2419F"/>
    <w:rPr>
      <w:rFonts w:eastAsia="Times New Roman"/>
      <w:sz w:val="24"/>
      <w:lang w:eastAsia="ar-SA"/>
    </w:rPr>
  </w:style>
  <w:style w:type="paragraph" w:customStyle="1" w:styleId="Normalingrid">
    <w:name w:val="Normal in grid"/>
    <w:basedOn w:val="a8"/>
    <w:autoRedefine/>
    <w:uiPriority w:val="99"/>
    <w:rsid w:val="00E2419F"/>
    <w:pPr>
      <w:suppressAutoHyphens w:val="0"/>
      <w:autoSpaceDN/>
      <w:textAlignment w:val="auto"/>
    </w:pPr>
    <w:rPr>
      <w:lang w:eastAsia="en-US"/>
    </w:rPr>
  </w:style>
  <w:style w:type="paragraph" w:customStyle="1" w:styleId="Normalingridheader">
    <w:name w:val="Normal in grid header"/>
    <w:basedOn w:val="Normalingrid"/>
    <w:next w:val="Normalingrid"/>
    <w:autoRedefine/>
    <w:uiPriority w:val="99"/>
    <w:rsid w:val="00E2419F"/>
  </w:style>
  <w:style w:type="paragraph" w:customStyle="1" w:styleId="affffff8">
    <w:name w:val="Название таблицы"/>
    <w:basedOn w:val="a8"/>
    <w:autoRedefine/>
    <w:uiPriority w:val="99"/>
    <w:rsid w:val="00E2419F"/>
    <w:pPr>
      <w:keepNext/>
      <w:keepLines/>
      <w:suppressAutoHyphens w:val="0"/>
      <w:autoSpaceDN/>
      <w:spacing w:before="240"/>
      <w:ind w:firstLine="900"/>
      <w:textAlignment w:val="auto"/>
    </w:pPr>
    <w:rPr>
      <w:lang w:eastAsia="en-US"/>
    </w:rPr>
  </w:style>
  <w:style w:type="paragraph" w:customStyle="1" w:styleId="MainTXT">
    <w:name w:val="MainTXT"/>
    <w:basedOn w:val="a8"/>
    <w:uiPriority w:val="99"/>
    <w:rsid w:val="00E2419F"/>
    <w:pPr>
      <w:suppressAutoHyphens w:val="0"/>
      <w:autoSpaceDN/>
      <w:spacing w:line="360" w:lineRule="auto"/>
      <w:ind w:left="142" w:firstLine="709"/>
      <w:jc w:val="both"/>
      <w:textAlignment w:val="auto"/>
    </w:pPr>
    <w:rPr>
      <w:rFonts w:ascii="Arial" w:hAnsi="Arial" w:cs="Arial"/>
      <w:lang w:eastAsia="en-US"/>
    </w:rPr>
  </w:style>
  <w:style w:type="paragraph" w:customStyle="1" w:styleId="List1">
    <w:name w:val="List1"/>
    <w:basedOn w:val="a8"/>
    <w:uiPriority w:val="99"/>
    <w:rsid w:val="00E2419F"/>
    <w:pPr>
      <w:tabs>
        <w:tab w:val="num" w:pos="786"/>
      </w:tabs>
      <w:suppressAutoHyphens w:val="0"/>
      <w:autoSpaceDN/>
      <w:spacing w:line="360" w:lineRule="auto"/>
      <w:ind w:left="737" w:hanging="311"/>
      <w:jc w:val="both"/>
      <w:textAlignment w:val="auto"/>
    </w:pPr>
    <w:rPr>
      <w:rFonts w:ascii="Arial" w:hAnsi="Arial" w:cs="Arial"/>
      <w:lang w:eastAsia="en-US"/>
    </w:rPr>
  </w:style>
  <w:style w:type="paragraph" w:customStyle="1" w:styleId="Capital">
    <w:name w:val="Capital"/>
    <w:basedOn w:val="a8"/>
    <w:uiPriority w:val="99"/>
    <w:rsid w:val="00E2419F"/>
    <w:pPr>
      <w:tabs>
        <w:tab w:val="left" w:pos="5040"/>
      </w:tabs>
      <w:suppressAutoHyphens w:val="0"/>
      <w:autoSpaceDN/>
      <w:spacing w:before="960" w:after="480"/>
      <w:ind w:firstLine="851"/>
      <w:jc w:val="both"/>
      <w:textAlignment w:val="auto"/>
    </w:pPr>
    <w:rPr>
      <w:rFonts w:ascii="Arial" w:hAnsi="Arial" w:cs="Arial"/>
      <w:b/>
      <w:bCs/>
      <w:spacing w:val="54"/>
      <w:sz w:val="32"/>
      <w:szCs w:val="32"/>
      <w:lang w:eastAsia="ru-RU"/>
    </w:rPr>
  </w:style>
  <w:style w:type="paragraph" w:customStyle="1" w:styleId="affffff9">
    <w:name w:val="Перечень Знак Знак"/>
    <w:basedOn w:val="a8"/>
    <w:link w:val="affffffa"/>
    <w:autoRedefine/>
    <w:uiPriority w:val="99"/>
    <w:rsid w:val="00E2419F"/>
    <w:pPr>
      <w:keepLines/>
      <w:suppressAutoHyphens w:val="0"/>
      <w:autoSpaceDN/>
      <w:spacing w:line="360" w:lineRule="auto"/>
      <w:ind w:firstLine="720"/>
      <w:jc w:val="both"/>
      <w:textAlignment w:val="auto"/>
    </w:pPr>
    <w:rPr>
      <w:rFonts w:ascii="Calibri" w:eastAsia="Arial Unicode MS" w:hAnsi="Calibri"/>
      <w:sz w:val="28"/>
      <w:szCs w:val="20"/>
      <w:lang w:eastAsia="en-US"/>
    </w:rPr>
  </w:style>
  <w:style w:type="character" w:customStyle="1" w:styleId="affffffa">
    <w:name w:val="Перечень Знак Знак Знак"/>
    <w:link w:val="affffff9"/>
    <w:uiPriority w:val="99"/>
    <w:locked/>
    <w:rsid w:val="00E2419F"/>
    <w:rPr>
      <w:rFonts w:eastAsia="Arial Unicode MS"/>
      <w:sz w:val="28"/>
      <w:lang w:eastAsia="en-US"/>
    </w:rPr>
  </w:style>
  <w:style w:type="paragraph" w:customStyle="1" w:styleId="2f5">
    <w:name w:val="Заголовок оглавления2"/>
    <w:basedOn w:val="10"/>
    <w:next w:val="a8"/>
    <w:uiPriority w:val="99"/>
    <w:rsid w:val="00E2419F"/>
    <w:pPr>
      <w:keepLines/>
      <w:suppressAutoHyphens w:val="0"/>
      <w:autoSpaceDN/>
      <w:spacing w:before="480" w:after="0" w:line="276" w:lineRule="auto"/>
      <w:textAlignment w:val="auto"/>
      <w:outlineLvl w:val="9"/>
    </w:pPr>
    <w:rPr>
      <w:rFonts w:ascii="Cambria" w:hAnsi="Cambria" w:cs="Cambria"/>
      <w:color w:val="365F91"/>
      <w:kern w:val="0"/>
      <w:sz w:val="28"/>
      <w:szCs w:val="28"/>
      <w:lang w:eastAsia="en-US"/>
    </w:rPr>
  </w:style>
  <w:style w:type="paragraph" w:customStyle="1" w:styleId="font0">
    <w:name w:val="font0"/>
    <w:basedOn w:val="a8"/>
    <w:uiPriority w:val="99"/>
    <w:rsid w:val="00E2419F"/>
    <w:pPr>
      <w:suppressAutoHyphens w:val="0"/>
      <w:autoSpaceDN/>
      <w:spacing w:before="100" w:beforeAutospacing="1" w:after="100" w:afterAutospacing="1"/>
      <w:textAlignment w:val="auto"/>
    </w:pPr>
    <w:rPr>
      <w:rFonts w:ascii="Arial" w:hAnsi="Arial" w:cs="Arial"/>
      <w:sz w:val="20"/>
      <w:szCs w:val="20"/>
      <w:lang w:eastAsia="ru-RU"/>
    </w:rPr>
  </w:style>
  <w:style w:type="paragraph" w:customStyle="1" w:styleId="font5">
    <w:name w:val="font5"/>
    <w:basedOn w:val="a8"/>
    <w:qFormat/>
    <w:rsid w:val="00E2419F"/>
    <w:pPr>
      <w:suppressAutoHyphens w:val="0"/>
      <w:autoSpaceDN/>
      <w:spacing w:before="100" w:beforeAutospacing="1" w:after="100" w:afterAutospacing="1"/>
      <w:textAlignment w:val="auto"/>
    </w:pPr>
    <w:rPr>
      <w:rFonts w:ascii="Tahoma" w:hAnsi="Tahoma" w:cs="Tahoma"/>
      <w:b/>
      <w:bCs/>
      <w:color w:val="FFFFFF"/>
      <w:sz w:val="18"/>
      <w:szCs w:val="18"/>
      <w:lang w:eastAsia="ru-RU"/>
    </w:rPr>
  </w:style>
  <w:style w:type="paragraph" w:customStyle="1" w:styleId="font6">
    <w:name w:val="font6"/>
    <w:basedOn w:val="a8"/>
    <w:qFormat/>
    <w:rsid w:val="00E2419F"/>
    <w:pPr>
      <w:suppressAutoHyphens w:val="0"/>
      <w:autoSpaceDN/>
      <w:spacing w:before="100" w:beforeAutospacing="1" w:after="100" w:afterAutospacing="1"/>
      <w:textAlignment w:val="auto"/>
    </w:pPr>
    <w:rPr>
      <w:rFonts w:ascii="Tahoma" w:hAnsi="Tahoma" w:cs="Tahoma"/>
      <w:color w:val="FFFFFF"/>
      <w:sz w:val="18"/>
      <w:szCs w:val="18"/>
      <w:lang w:eastAsia="ru-RU"/>
    </w:rPr>
  </w:style>
  <w:style w:type="paragraph" w:customStyle="1" w:styleId="xl278">
    <w:name w:val="xl278"/>
    <w:basedOn w:val="a8"/>
    <w:qFormat/>
    <w:rsid w:val="00E2419F"/>
    <w:pPr>
      <w:suppressAutoHyphens w:val="0"/>
      <w:autoSpaceDN/>
      <w:spacing w:before="100" w:beforeAutospacing="1" w:after="100" w:afterAutospacing="1"/>
      <w:textAlignment w:val="auto"/>
    </w:pPr>
    <w:rPr>
      <w:lang w:eastAsia="ru-RU"/>
    </w:rPr>
  </w:style>
  <w:style w:type="paragraph" w:customStyle="1" w:styleId="xl279">
    <w:name w:val="xl279"/>
    <w:basedOn w:val="a8"/>
    <w:qFormat/>
    <w:rsid w:val="00E2419F"/>
    <w:pPr>
      <w:suppressAutoHyphens w:val="0"/>
      <w:autoSpaceDN/>
      <w:spacing w:before="100" w:beforeAutospacing="1" w:after="100" w:afterAutospacing="1"/>
      <w:textAlignment w:val="auto"/>
    </w:pPr>
    <w:rPr>
      <w:b/>
      <w:bCs/>
      <w:lang w:eastAsia="ru-RU"/>
    </w:rPr>
  </w:style>
  <w:style w:type="paragraph" w:customStyle="1" w:styleId="xl280">
    <w:name w:val="xl280"/>
    <w:basedOn w:val="a8"/>
    <w:qFormat/>
    <w:rsid w:val="00E2419F"/>
    <w:pPr>
      <w:suppressAutoHyphens w:val="0"/>
      <w:autoSpaceDN/>
      <w:spacing w:before="100" w:beforeAutospacing="1" w:after="100" w:afterAutospacing="1"/>
      <w:jc w:val="center"/>
      <w:textAlignment w:val="auto"/>
    </w:pPr>
    <w:rPr>
      <w:lang w:eastAsia="ru-RU"/>
    </w:rPr>
  </w:style>
  <w:style w:type="paragraph" w:customStyle="1" w:styleId="xl281">
    <w:name w:val="xl281"/>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lang w:eastAsia="ru-RU"/>
    </w:rPr>
  </w:style>
  <w:style w:type="paragraph" w:customStyle="1" w:styleId="xl282">
    <w:name w:val="xl282"/>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sz w:val="22"/>
      <w:szCs w:val="22"/>
      <w:lang w:eastAsia="ru-RU"/>
    </w:rPr>
  </w:style>
  <w:style w:type="paragraph" w:customStyle="1" w:styleId="xl283">
    <w:name w:val="xl283"/>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lang w:eastAsia="ru-RU"/>
    </w:rPr>
  </w:style>
  <w:style w:type="paragraph" w:customStyle="1" w:styleId="xl284">
    <w:name w:val="xl284"/>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lang w:eastAsia="ru-RU"/>
    </w:rPr>
  </w:style>
  <w:style w:type="paragraph" w:customStyle="1" w:styleId="xl285">
    <w:name w:val="xl285"/>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lang w:eastAsia="ru-RU"/>
    </w:rPr>
  </w:style>
  <w:style w:type="paragraph" w:customStyle="1" w:styleId="xl286">
    <w:name w:val="xl286"/>
    <w:basedOn w:val="a8"/>
    <w:qFormat/>
    <w:rsid w:val="00E2419F"/>
    <w:pPr>
      <w:suppressAutoHyphens w:val="0"/>
      <w:autoSpaceDN/>
      <w:spacing w:before="100" w:beforeAutospacing="1" w:after="100" w:afterAutospacing="1"/>
      <w:textAlignment w:val="center"/>
    </w:pPr>
    <w:rPr>
      <w:lang w:eastAsia="ru-RU"/>
    </w:rPr>
  </w:style>
  <w:style w:type="paragraph" w:customStyle="1" w:styleId="xl287">
    <w:name w:val="xl287"/>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b/>
      <w:bCs/>
      <w:lang w:eastAsia="ru-RU"/>
    </w:rPr>
  </w:style>
  <w:style w:type="paragraph" w:customStyle="1" w:styleId="xl288">
    <w:name w:val="xl288"/>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b/>
      <w:bCs/>
      <w:lang w:eastAsia="ru-RU"/>
    </w:rPr>
  </w:style>
  <w:style w:type="paragraph" w:customStyle="1" w:styleId="xl289">
    <w:name w:val="xl289"/>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b/>
      <w:bCs/>
      <w:lang w:eastAsia="ru-RU"/>
    </w:rPr>
  </w:style>
  <w:style w:type="paragraph" w:customStyle="1" w:styleId="xl290">
    <w:name w:val="xl290"/>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w:hAnsi="Arial" w:cs="Arial"/>
      <w:b/>
      <w:bCs/>
      <w:color w:val="FFFFFF"/>
      <w:lang w:eastAsia="ru-RU"/>
    </w:rPr>
  </w:style>
  <w:style w:type="paragraph" w:customStyle="1" w:styleId="xl291">
    <w:name w:val="xl291"/>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FFFF"/>
      <w:lang w:eastAsia="ru-RU"/>
    </w:rPr>
  </w:style>
  <w:style w:type="paragraph" w:customStyle="1" w:styleId="xl292">
    <w:name w:val="xl292"/>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color w:val="FFFFFF"/>
      <w:lang w:eastAsia="ru-RU"/>
    </w:rPr>
  </w:style>
  <w:style w:type="paragraph" w:customStyle="1" w:styleId="xl293">
    <w:name w:val="xl293"/>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FFFF"/>
      <w:lang w:eastAsia="ru-RU"/>
    </w:rPr>
  </w:style>
  <w:style w:type="paragraph" w:customStyle="1" w:styleId="xl294">
    <w:name w:val="xl294"/>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295">
    <w:name w:val="xl295"/>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296">
    <w:name w:val="xl296"/>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0000"/>
      <w:lang w:eastAsia="ru-RU"/>
    </w:rPr>
  </w:style>
  <w:style w:type="paragraph" w:customStyle="1" w:styleId="xl297">
    <w:name w:val="xl297"/>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color w:val="FF0000"/>
      <w:lang w:eastAsia="ru-RU"/>
    </w:rPr>
  </w:style>
  <w:style w:type="paragraph" w:customStyle="1" w:styleId="xl298">
    <w:name w:val="xl298"/>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w:hAnsi="Arial" w:cs="Arial"/>
      <w:color w:val="FF0000"/>
      <w:lang w:eastAsia="ru-RU"/>
    </w:rPr>
  </w:style>
  <w:style w:type="paragraph" w:customStyle="1" w:styleId="xl299">
    <w:name w:val="xl299"/>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00">
    <w:name w:val="xl300"/>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lang w:eastAsia="ru-RU"/>
    </w:rPr>
  </w:style>
  <w:style w:type="paragraph" w:customStyle="1" w:styleId="xl301">
    <w:name w:val="xl301"/>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lang w:eastAsia="ru-RU"/>
    </w:rPr>
  </w:style>
  <w:style w:type="paragraph" w:customStyle="1" w:styleId="xl302">
    <w:name w:val="xl302"/>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w:hAnsi="Arial" w:cs="Arial"/>
      <w:lang w:eastAsia="ru-RU"/>
    </w:rPr>
  </w:style>
  <w:style w:type="paragraph" w:customStyle="1" w:styleId="xl303">
    <w:name w:val="xl303"/>
    <w:basedOn w:val="a8"/>
    <w:qFormat/>
    <w:rsid w:val="00E2419F"/>
    <w:pPr>
      <w:pBdr>
        <w:top w:val="single" w:sz="4" w:space="0" w:color="3C3C3C"/>
        <w:left w:val="single" w:sz="4" w:space="0" w:color="3C3C3C"/>
        <w:bottom w:val="single" w:sz="4" w:space="0" w:color="3C3C3C"/>
        <w:right w:val="single" w:sz="4" w:space="0" w:color="3C3C3C"/>
      </w:pBdr>
      <w:shd w:val="clear" w:color="E6E6E6" w:fill="FFCC99"/>
      <w:suppressAutoHyphens w:val="0"/>
      <w:autoSpaceDN/>
      <w:spacing w:before="100" w:beforeAutospacing="1" w:after="100" w:afterAutospacing="1"/>
      <w:textAlignment w:val="center"/>
    </w:pPr>
    <w:rPr>
      <w:b/>
      <w:bCs/>
      <w:lang w:eastAsia="ru-RU"/>
    </w:rPr>
  </w:style>
  <w:style w:type="paragraph" w:customStyle="1" w:styleId="xl304">
    <w:name w:val="xl304"/>
    <w:basedOn w:val="a8"/>
    <w:qFormat/>
    <w:rsid w:val="00E2419F"/>
    <w:pPr>
      <w:pBdr>
        <w:top w:val="single" w:sz="4" w:space="0" w:color="3C3C3C"/>
        <w:left w:val="single" w:sz="4" w:space="0" w:color="3C3C3C"/>
        <w:bottom w:val="single" w:sz="4" w:space="0" w:color="3C3C3C"/>
        <w:right w:val="single" w:sz="4" w:space="0" w:color="3C3C3C"/>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05">
    <w:name w:val="xl305"/>
    <w:basedOn w:val="a8"/>
    <w:qFormat/>
    <w:rsid w:val="00E2419F"/>
    <w:pPr>
      <w:pBdr>
        <w:top w:val="single" w:sz="4" w:space="0" w:color="3C3C3C"/>
        <w:left w:val="single" w:sz="4" w:space="0" w:color="3C3C3C"/>
        <w:bottom w:val="single" w:sz="4" w:space="0" w:color="3C3C3C"/>
        <w:right w:val="single" w:sz="4" w:space="0" w:color="3C3C3C"/>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06">
    <w:name w:val="xl306"/>
    <w:basedOn w:val="a8"/>
    <w:qFormat/>
    <w:rsid w:val="00E2419F"/>
    <w:pPr>
      <w:pBdr>
        <w:top w:val="single" w:sz="4" w:space="0" w:color="3C3C3C"/>
        <w:left w:val="single" w:sz="4" w:space="0" w:color="3C3C3C"/>
        <w:bottom w:val="single" w:sz="4" w:space="0" w:color="3C3C3C"/>
        <w:right w:val="single" w:sz="4" w:space="0" w:color="3C3C3C"/>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07">
    <w:name w:val="xl307"/>
    <w:basedOn w:val="a8"/>
    <w:qFormat/>
    <w:rsid w:val="00E2419F"/>
    <w:pPr>
      <w:pBdr>
        <w:top w:val="single" w:sz="4" w:space="0" w:color="3C3C3C"/>
        <w:left w:val="single" w:sz="4" w:space="0" w:color="3C3C3C"/>
        <w:bottom w:val="single" w:sz="4" w:space="0" w:color="3C3C3C"/>
        <w:right w:val="single" w:sz="4" w:space="0" w:color="3C3C3C"/>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08">
    <w:name w:val="xl308"/>
    <w:basedOn w:val="a8"/>
    <w:qFormat/>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w:hAnsi="Arial" w:cs="Arial"/>
      <w:b/>
      <w:bCs/>
      <w:lang w:eastAsia="ru-RU"/>
    </w:rPr>
  </w:style>
  <w:style w:type="paragraph" w:customStyle="1" w:styleId="xl309">
    <w:name w:val="xl309"/>
    <w:basedOn w:val="a8"/>
    <w:qFormat/>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b/>
      <w:bCs/>
      <w:lang w:eastAsia="ru-RU"/>
    </w:rPr>
  </w:style>
  <w:style w:type="paragraph" w:customStyle="1" w:styleId="xl310">
    <w:name w:val="xl310"/>
    <w:basedOn w:val="a8"/>
    <w:qFormat/>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lang w:eastAsia="ru-RU"/>
    </w:rPr>
  </w:style>
  <w:style w:type="paragraph" w:customStyle="1" w:styleId="xl311">
    <w:name w:val="xl311"/>
    <w:basedOn w:val="a8"/>
    <w:qFormat/>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b/>
      <w:bCs/>
      <w:lang w:eastAsia="ru-RU"/>
    </w:rPr>
  </w:style>
  <w:style w:type="paragraph" w:customStyle="1" w:styleId="xl312">
    <w:name w:val="xl312"/>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13">
    <w:name w:val="xl313"/>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lang w:eastAsia="ru-RU"/>
    </w:rPr>
  </w:style>
  <w:style w:type="paragraph" w:customStyle="1" w:styleId="xl314">
    <w:name w:val="xl314"/>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color w:val="000000"/>
      <w:lang w:eastAsia="ru-RU"/>
    </w:rPr>
  </w:style>
  <w:style w:type="paragraph" w:customStyle="1" w:styleId="xl315">
    <w:name w:val="xl315"/>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16">
    <w:name w:val="xl316"/>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color w:val="000000"/>
      <w:lang w:eastAsia="ru-RU"/>
    </w:rPr>
  </w:style>
  <w:style w:type="paragraph" w:customStyle="1" w:styleId="xl317">
    <w:name w:val="xl317"/>
    <w:basedOn w:val="a8"/>
    <w:qFormat/>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color w:val="000000"/>
      <w:lang w:eastAsia="ru-RU"/>
    </w:rPr>
  </w:style>
  <w:style w:type="paragraph" w:customStyle="1" w:styleId="xl318">
    <w:name w:val="xl318"/>
    <w:basedOn w:val="a8"/>
    <w:qFormat/>
    <w:rsid w:val="00E2419F"/>
    <w:pPr>
      <w:suppressAutoHyphens w:val="0"/>
      <w:autoSpaceDN/>
      <w:spacing w:before="100" w:beforeAutospacing="1" w:after="100" w:afterAutospacing="1"/>
      <w:textAlignment w:val="auto"/>
    </w:pPr>
    <w:rPr>
      <w:color w:val="000000"/>
      <w:lang w:eastAsia="ru-RU"/>
    </w:rPr>
  </w:style>
  <w:style w:type="paragraph" w:customStyle="1" w:styleId="xl319">
    <w:name w:val="xl319"/>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320">
    <w:name w:val="xl320"/>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321">
    <w:name w:val="xl321"/>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0000"/>
      <w:lang w:eastAsia="ru-RU"/>
    </w:rPr>
  </w:style>
  <w:style w:type="paragraph" w:customStyle="1" w:styleId="xl322">
    <w:name w:val="xl322"/>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color w:val="FF0000"/>
      <w:lang w:eastAsia="ru-RU"/>
    </w:rPr>
  </w:style>
  <w:style w:type="paragraph" w:customStyle="1" w:styleId="xl323">
    <w:name w:val="xl323"/>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w:hAnsi="Arial" w:cs="Arial"/>
      <w:color w:val="FF0000"/>
      <w:lang w:eastAsia="ru-RU"/>
    </w:rPr>
  </w:style>
  <w:style w:type="paragraph" w:customStyle="1" w:styleId="xl324">
    <w:name w:val="xl324"/>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b/>
      <w:bCs/>
      <w:lang w:eastAsia="ru-RU"/>
    </w:rPr>
  </w:style>
  <w:style w:type="paragraph" w:customStyle="1" w:styleId="xl325">
    <w:name w:val="xl325"/>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26">
    <w:name w:val="xl326"/>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000000"/>
      <w:lang w:eastAsia="ru-RU"/>
    </w:rPr>
  </w:style>
  <w:style w:type="paragraph" w:customStyle="1" w:styleId="xl327">
    <w:name w:val="xl327"/>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w:hAnsi="Arial" w:cs="Arial"/>
      <w:color w:val="000000"/>
      <w:lang w:eastAsia="ru-RU"/>
    </w:rPr>
  </w:style>
  <w:style w:type="paragraph" w:customStyle="1" w:styleId="xl328">
    <w:name w:val="xl328"/>
    <w:basedOn w:val="a8"/>
    <w:uiPriority w:val="99"/>
    <w:rsid w:val="00E2419F"/>
    <w:pPr>
      <w:shd w:val="clear" w:color="CCCCFF" w:fill="C0C0C0"/>
      <w:suppressAutoHyphens w:val="0"/>
      <w:autoSpaceDN/>
      <w:spacing w:before="100" w:beforeAutospacing="1" w:after="100" w:afterAutospacing="1"/>
      <w:textAlignment w:val="auto"/>
    </w:pPr>
    <w:rPr>
      <w:lang w:eastAsia="ru-RU"/>
    </w:rPr>
  </w:style>
  <w:style w:type="paragraph" w:customStyle="1" w:styleId="xl329">
    <w:name w:val="xl329"/>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lang w:eastAsia="ru-RU"/>
    </w:rPr>
  </w:style>
  <w:style w:type="paragraph" w:customStyle="1" w:styleId="xl330">
    <w:name w:val="xl330"/>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lang w:eastAsia="ru-RU"/>
    </w:rPr>
  </w:style>
  <w:style w:type="paragraph" w:customStyle="1" w:styleId="xl331">
    <w:name w:val="xl33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w:hAnsi="Arial" w:cs="Arial"/>
      <w:lang w:eastAsia="ru-RU"/>
    </w:rPr>
  </w:style>
  <w:style w:type="paragraph" w:customStyle="1" w:styleId="xl332">
    <w:name w:val="xl332"/>
    <w:basedOn w:val="a8"/>
    <w:uiPriority w:val="99"/>
    <w:rsid w:val="00E2419F"/>
    <w:pPr>
      <w:suppressAutoHyphens w:val="0"/>
      <w:autoSpaceDN/>
      <w:spacing w:before="100" w:beforeAutospacing="1" w:after="100" w:afterAutospacing="1"/>
      <w:textAlignment w:val="top"/>
    </w:pPr>
    <w:rPr>
      <w:rFonts w:ascii="Calibri" w:hAnsi="Calibri" w:cs="Calibri"/>
      <w:color w:val="000000"/>
      <w:lang w:eastAsia="ru-RU"/>
    </w:rPr>
  </w:style>
  <w:style w:type="paragraph" w:customStyle="1" w:styleId="xl333">
    <w:name w:val="xl333"/>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b/>
      <w:bCs/>
      <w:lang w:eastAsia="ru-RU"/>
    </w:rPr>
  </w:style>
  <w:style w:type="paragraph" w:customStyle="1" w:styleId="xl334">
    <w:name w:val="xl334"/>
    <w:basedOn w:val="a8"/>
    <w:uiPriority w:val="99"/>
    <w:rsid w:val="00E2419F"/>
    <w:pPr>
      <w:pBdr>
        <w:top w:val="single" w:sz="4" w:space="0" w:color="323232"/>
        <w:left w:val="single" w:sz="4" w:space="0" w:color="323232"/>
        <w:bottom w:val="single" w:sz="4" w:space="0" w:color="323232"/>
        <w:right w:val="single" w:sz="4" w:space="0" w:color="323232"/>
      </w:pBdr>
      <w:shd w:val="clear" w:color="E6E6E6" w:fill="FFCC99"/>
      <w:suppressAutoHyphens w:val="0"/>
      <w:autoSpaceDN/>
      <w:spacing w:before="100" w:beforeAutospacing="1" w:after="100" w:afterAutospacing="1"/>
      <w:textAlignment w:val="center"/>
    </w:pPr>
    <w:rPr>
      <w:b/>
      <w:bCs/>
      <w:lang w:eastAsia="ru-RU"/>
    </w:rPr>
  </w:style>
  <w:style w:type="paragraph" w:customStyle="1" w:styleId="xl335">
    <w:name w:val="xl335"/>
    <w:basedOn w:val="a8"/>
    <w:uiPriority w:val="99"/>
    <w:rsid w:val="00E2419F"/>
    <w:pPr>
      <w:pBdr>
        <w:top w:val="single" w:sz="4" w:space="0" w:color="323232"/>
        <w:left w:val="single" w:sz="4" w:space="0" w:color="323232"/>
        <w:bottom w:val="single" w:sz="4" w:space="0" w:color="323232"/>
        <w:right w:val="single" w:sz="4" w:space="0" w:color="323232"/>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36">
    <w:name w:val="xl336"/>
    <w:basedOn w:val="a8"/>
    <w:uiPriority w:val="99"/>
    <w:rsid w:val="00E2419F"/>
    <w:pPr>
      <w:pBdr>
        <w:top w:val="single" w:sz="4" w:space="0" w:color="323232"/>
        <w:left w:val="single" w:sz="4" w:space="0" w:color="323232"/>
        <w:bottom w:val="single" w:sz="4" w:space="0" w:color="323232"/>
        <w:right w:val="single" w:sz="4" w:space="0" w:color="323232"/>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37">
    <w:name w:val="xl337"/>
    <w:basedOn w:val="a8"/>
    <w:uiPriority w:val="99"/>
    <w:rsid w:val="00E2419F"/>
    <w:pPr>
      <w:pBdr>
        <w:top w:val="single" w:sz="4" w:space="0" w:color="323232"/>
        <w:left w:val="single" w:sz="4" w:space="0" w:color="323232"/>
        <w:bottom w:val="single" w:sz="4" w:space="0" w:color="323232"/>
        <w:right w:val="single" w:sz="4" w:space="0" w:color="323232"/>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38">
    <w:name w:val="xl338"/>
    <w:basedOn w:val="a8"/>
    <w:uiPriority w:val="99"/>
    <w:rsid w:val="00E2419F"/>
    <w:pPr>
      <w:pBdr>
        <w:top w:val="single" w:sz="4" w:space="0" w:color="323232"/>
        <w:left w:val="single" w:sz="4" w:space="0" w:color="323232"/>
        <w:bottom w:val="single" w:sz="4" w:space="0" w:color="323232"/>
        <w:right w:val="single" w:sz="4" w:space="0" w:color="323232"/>
      </w:pBdr>
      <w:shd w:val="clear" w:color="E6E6E6" w:fill="FFCC99"/>
      <w:suppressAutoHyphens w:val="0"/>
      <w:autoSpaceDN/>
      <w:spacing w:before="100" w:beforeAutospacing="1" w:after="100" w:afterAutospacing="1"/>
      <w:jc w:val="center"/>
      <w:textAlignment w:val="center"/>
    </w:pPr>
    <w:rPr>
      <w:b/>
      <w:bCs/>
      <w:lang w:eastAsia="ru-RU"/>
    </w:rPr>
  </w:style>
  <w:style w:type="paragraph" w:customStyle="1" w:styleId="xl339">
    <w:name w:val="xl339"/>
    <w:basedOn w:val="a8"/>
    <w:uiPriority w:val="99"/>
    <w:rsid w:val="00E2419F"/>
    <w:pPr>
      <w:pBdr>
        <w:top w:val="single" w:sz="4" w:space="0" w:color="323232"/>
        <w:left w:val="single" w:sz="4" w:space="0" w:color="323232"/>
        <w:bottom w:val="single" w:sz="4" w:space="0" w:color="323232"/>
        <w:right w:val="single" w:sz="4" w:space="0" w:color="323232"/>
      </w:pBdr>
      <w:shd w:val="clear" w:color="CCCCFF" w:fill="C0C0C0"/>
      <w:suppressAutoHyphens w:val="0"/>
      <w:autoSpaceDN/>
      <w:spacing w:before="100" w:beforeAutospacing="1" w:after="100" w:afterAutospacing="1"/>
      <w:textAlignment w:val="auto"/>
    </w:pPr>
    <w:rPr>
      <w:rFonts w:ascii="Arial" w:hAnsi="Arial" w:cs="Arial"/>
      <w:b/>
      <w:bCs/>
      <w:lang w:eastAsia="ru-RU"/>
    </w:rPr>
  </w:style>
  <w:style w:type="paragraph" w:customStyle="1" w:styleId="xl340">
    <w:name w:val="xl340"/>
    <w:basedOn w:val="a8"/>
    <w:uiPriority w:val="99"/>
    <w:rsid w:val="00E2419F"/>
    <w:pPr>
      <w:pBdr>
        <w:top w:val="single" w:sz="4" w:space="0" w:color="323232"/>
        <w:left w:val="single" w:sz="4" w:space="0" w:color="323232"/>
        <w:bottom w:val="single" w:sz="4" w:space="0" w:color="323232"/>
        <w:right w:val="single" w:sz="4" w:space="0" w:color="323232"/>
      </w:pBdr>
      <w:shd w:val="clear" w:color="CCCCFF" w:fill="C0C0C0"/>
      <w:suppressAutoHyphens w:val="0"/>
      <w:autoSpaceDN/>
      <w:spacing w:before="100" w:beforeAutospacing="1" w:after="100" w:afterAutospacing="1"/>
      <w:jc w:val="center"/>
      <w:textAlignment w:val="auto"/>
    </w:pPr>
    <w:rPr>
      <w:lang w:eastAsia="ru-RU"/>
    </w:rPr>
  </w:style>
  <w:style w:type="paragraph" w:customStyle="1" w:styleId="xl341">
    <w:name w:val="xl341"/>
    <w:basedOn w:val="a8"/>
    <w:uiPriority w:val="99"/>
    <w:rsid w:val="00E2419F"/>
    <w:pPr>
      <w:pBdr>
        <w:top w:val="single" w:sz="4" w:space="0" w:color="323232"/>
        <w:left w:val="single" w:sz="4" w:space="0" w:color="323232"/>
        <w:bottom w:val="single" w:sz="4" w:space="0" w:color="323232"/>
        <w:right w:val="single" w:sz="4" w:space="0" w:color="323232"/>
      </w:pBdr>
      <w:shd w:val="clear" w:color="CCCCFF" w:fill="C0C0C0"/>
      <w:suppressAutoHyphens w:val="0"/>
      <w:autoSpaceDN/>
      <w:spacing w:before="100" w:beforeAutospacing="1" w:after="100" w:afterAutospacing="1"/>
      <w:jc w:val="center"/>
      <w:textAlignment w:val="auto"/>
    </w:pPr>
    <w:rPr>
      <w:b/>
      <w:bCs/>
      <w:lang w:eastAsia="ru-RU"/>
    </w:rPr>
  </w:style>
  <w:style w:type="paragraph" w:customStyle="1" w:styleId="xl342">
    <w:name w:val="xl342"/>
    <w:basedOn w:val="a8"/>
    <w:uiPriority w:val="99"/>
    <w:rsid w:val="00E2419F"/>
    <w:pPr>
      <w:pBdr>
        <w:top w:val="single" w:sz="4" w:space="0" w:color="000000"/>
        <w:left w:val="single" w:sz="4" w:space="0" w:color="000000"/>
        <w:bottom w:val="single" w:sz="4" w:space="0" w:color="000000"/>
        <w:right w:val="single" w:sz="4" w:space="0" w:color="000000"/>
      </w:pBdr>
      <w:shd w:val="clear" w:color="FFFFCC" w:fill="FFFFFF"/>
      <w:suppressAutoHyphens w:val="0"/>
      <w:autoSpaceDN/>
      <w:spacing w:before="100" w:beforeAutospacing="1" w:after="100" w:afterAutospacing="1"/>
      <w:textAlignment w:val="auto"/>
    </w:pPr>
    <w:rPr>
      <w:rFonts w:ascii="Arial" w:hAnsi="Arial" w:cs="Arial"/>
      <w:color w:val="000000"/>
      <w:sz w:val="16"/>
      <w:szCs w:val="16"/>
      <w:lang w:eastAsia="ru-RU"/>
    </w:rPr>
  </w:style>
  <w:style w:type="paragraph" w:customStyle="1" w:styleId="xl343">
    <w:name w:val="xl343"/>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auto"/>
    </w:pPr>
    <w:rPr>
      <w:b/>
      <w:bCs/>
      <w:lang w:eastAsia="ru-RU"/>
    </w:rPr>
  </w:style>
  <w:style w:type="paragraph" w:customStyle="1" w:styleId="xl344">
    <w:name w:val="xl344"/>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auto"/>
    </w:pPr>
    <w:rPr>
      <w:lang w:eastAsia="ru-RU"/>
    </w:rPr>
  </w:style>
  <w:style w:type="paragraph" w:customStyle="1" w:styleId="xl345">
    <w:name w:val="xl345"/>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center"/>
    </w:pPr>
    <w:rPr>
      <w:rFonts w:ascii="Arial" w:hAnsi="Arial" w:cs="Arial"/>
      <w:lang w:eastAsia="ru-RU"/>
    </w:rPr>
  </w:style>
  <w:style w:type="paragraph" w:customStyle="1" w:styleId="xl346">
    <w:name w:val="xl346"/>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47">
    <w:name w:val="xl347"/>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348">
    <w:name w:val="xl348"/>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auto"/>
    </w:pPr>
    <w:rPr>
      <w:b/>
      <w:bCs/>
      <w:color w:val="FF0000"/>
      <w:lang w:eastAsia="ru-RU"/>
    </w:rPr>
  </w:style>
  <w:style w:type="paragraph" w:customStyle="1" w:styleId="xl349">
    <w:name w:val="xl349"/>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auto"/>
    </w:pPr>
    <w:rPr>
      <w:color w:val="FF0000"/>
      <w:lang w:eastAsia="ru-RU"/>
    </w:rPr>
  </w:style>
  <w:style w:type="paragraph" w:customStyle="1" w:styleId="xl350">
    <w:name w:val="xl350"/>
    <w:basedOn w:val="a8"/>
    <w:uiPriority w:val="99"/>
    <w:rsid w:val="00E2419F"/>
    <w:pPr>
      <w:pBdr>
        <w:top w:val="single" w:sz="4" w:space="0" w:color="323232"/>
        <w:left w:val="single" w:sz="4" w:space="0" w:color="323232"/>
        <w:bottom w:val="single" w:sz="4" w:space="0" w:color="323232"/>
        <w:right w:val="single" w:sz="4" w:space="0" w:color="323232"/>
      </w:pBdr>
      <w:suppressAutoHyphens w:val="0"/>
      <w:autoSpaceDN/>
      <w:spacing w:before="100" w:beforeAutospacing="1" w:after="100" w:afterAutospacing="1"/>
      <w:jc w:val="center"/>
      <w:textAlignment w:val="center"/>
    </w:pPr>
    <w:rPr>
      <w:rFonts w:ascii="Arial" w:hAnsi="Arial" w:cs="Arial"/>
      <w:color w:val="FF0000"/>
      <w:lang w:eastAsia="ru-RU"/>
    </w:rPr>
  </w:style>
  <w:style w:type="paragraph" w:customStyle="1" w:styleId="xl351">
    <w:name w:val="xl35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52">
    <w:name w:val="xl352"/>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53">
    <w:name w:val="xl35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354">
    <w:name w:val="xl35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355">
    <w:name w:val="xl355"/>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56">
    <w:name w:val="xl356"/>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b/>
      <w:bCs/>
      <w:color w:val="000000"/>
      <w:lang w:eastAsia="ru-RU"/>
    </w:rPr>
  </w:style>
  <w:style w:type="paragraph" w:customStyle="1" w:styleId="xl357">
    <w:name w:val="xl357"/>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b/>
      <w:bCs/>
      <w:color w:val="000000"/>
      <w:lang w:eastAsia="ru-RU"/>
    </w:rPr>
  </w:style>
  <w:style w:type="paragraph" w:customStyle="1" w:styleId="xl358">
    <w:name w:val="xl358"/>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00"/>
      <w:lang w:eastAsia="ru-RU"/>
    </w:rPr>
  </w:style>
  <w:style w:type="paragraph" w:customStyle="1" w:styleId="xl359">
    <w:name w:val="xl359"/>
    <w:basedOn w:val="a8"/>
    <w:uiPriority w:val="99"/>
    <w:rsid w:val="00E2419F"/>
    <w:pP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360">
    <w:name w:val="xl360"/>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61">
    <w:name w:val="xl36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62">
    <w:name w:val="xl362"/>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rFonts w:ascii="Arial Unicode MS" w:eastAsia="Arial Unicode MS" w:hAnsi="Arial Unicode MS" w:cs="Arial Unicode MS"/>
      <w:lang w:eastAsia="ru-RU"/>
    </w:rPr>
  </w:style>
  <w:style w:type="paragraph" w:customStyle="1" w:styleId="xl363">
    <w:name w:val="xl36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lang w:eastAsia="ru-RU"/>
    </w:rPr>
  </w:style>
  <w:style w:type="paragraph" w:customStyle="1" w:styleId="xl364">
    <w:name w:val="xl36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365">
    <w:name w:val="xl365"/>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366">
    <w:name w:val="xl366"/>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367">
    <w:name w:val="xl367"/>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68">
    <w:name w:val="xl368"/>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369">
    <w:name w:val="xl369"/>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00"/>
      <w:lang w:eastAsia="ru-RU"/>
    </w:rPr>
  </w:style>
  <w:style w:type="paragraph" w:customStyle="1" w:styleId="xl370">
    <w:name w:val="xl370"/>
    <w:basedOn w:val="a8"/>
    <w:uiPriority w:val="99"/>
    <w:rsid w:val="00E2419F"/>
    <w:pP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71">
    <w:name w:val="xl37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372">
    <w:name w:val="xl372"/>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lang w:eastAsia="ru-RU"/>
    </w:rPr>
  </w:style>
  <w:style w:type="paragraph" w:customStyle="1" w:styleId="xl373">
    <w:name w:val="xl37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374">
    <w:name w:val="xl37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Unicode MS" w:eastAsia="Arial Unicode MS" w:hAnsi="Arial Unicode MS" w:cs="Arial Unicode MS"/>
      <w:lang w:eastAsia="ru-RU"/>
    </w:rPr>
  </w:style>
  <w:style w:type="paragraph" w:customStyle="1" w:styleId="xl375">
    <w:name w:val="xl375"/>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right"/>
      <w:textAlignment w:val="auto"/>
    </w:pPr>
    <w:rPr>
      <w:rFonts w:ascii="Arial Unicode MS" w:eastAsia="Arial Unicode MS" w:hAnsi="Arial Unicode MS" w:cs="Arial Unicode MS"/>
      <w:color w:val="000000"/>
      <w:lang w:eastAsia="ru-RU"/>
    </w:rPr>
  </w:style>
  <w:style w:type="paragraph" w:customStyle="1" w:styleId="xl376">
    <w:name w:val="xl376"/>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rFonts w:ascii="Arial Unicode MS" w:eastAsia="Arial Unicode MS" w:hAnsi="Arial Unicode MS" w:cs="Arial Unicode MS"/>
      <w:color w:val="000000"/>
      <w:lang w:eastAsia="ru-RU"/>
    </w:rPr>
  </w:style>
  <w:style w:type="paragraph" w:customStyle="1" w:styleId="xl377">
    <w:name w:val="xl377"/>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right"/>
      <w:textAlignment w:val="center"/>
    </w:pPr>
    <w:rPr>
      <w:rFonts w:ascii="Arial Unicode MS" w:eastAsia="Arial Unicode MS" w:hAnsi="Arial Unicode MS" w:cs="Arial Unicode MS"/>
      <w:color w:val="000000"/>
      <w:lang w:eastAsia="ru-RU"/>
    </w:rPr>
  </w:style>
  <w:style w:type="paragraph" w:customStyle="1" w:styleId="xl378">
    <w:name w:val="xl378"/>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right"/>
      <w:textAlignment w:val="auto"/>
    </w:pPr>
    <w:rPr>
      <w:rFonts w:ascii="Arial Unicode MS" w:eastAsia="Arial Unicode MS" w:hAnsi="Arial Unicode MS" w:cs="Arial Unicode MS"/>
      <w:b/>
      <w:bCs/>
      <w:color w:val="000000"/>
      <w:lang w:eastAsia="ru-RU"/>
    </w:rPr>
  </w:style>
  <w:style w:type="paragraph" w:customStyle="1" w:styleId="xl379">
    <w:name w:val="xl379"/>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380">
    <w:name w:val="xl380"/>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80"/>
      <w:lang w:eastAsia="ru-RU"/>
    </w:rPr>
  </w:style>
  <w:style w:type="paragraph" w:customStyle="1" w:styleId="xl381">
    <w:name w:val="xl381"/>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b/>
      <w:bCs/>
      <w:color w:val="000080"/>
      <w:lang w:eastAsia="ru-RU"/>
    </w:rPr>
  </w:style>
  <w:style w:type="paragraph" w:customStyle="1" w:styleId="xl382">
    <w:name w:val="xl382"/>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80"/>
      <w:lang w:eastAsia="ru-RU"/>
    </w:rPr>
  </w:style>
  <w:style w:type="paragraph" w:customStyle="1" w:styleId="xl383">
    <w:name w:val="xl383"/>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color w:val="000080"/>
      <w:lang w:eastAsia="ru-RU"/>
    </w:rPr>
  </w:style>
  <w:style w:type="paragraph" w:customStyle="1" w:styleId="xl384">
    <w:name w:val="xl384"/>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80"/>
      <w:lang w:eastAsia="ru-RU"/>
    </w:rPr>
  </w:style>
  <w:style w:type="paragraph" w:customStyle="1" w:styleId="xl385">
    <w:name w:val="xl385"/>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color w:val="000080"/>
      <w:lang w:eastAsia="ru-RU"/>
    </w:rPr>
  </w:style>
  <w:style w:type="paragraph" w:customStyle="1" w:styleId="xl386">
    <w:name w:val="xl386"/>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80"/>
      <w:lang w:eastAsia="ru-RU"/>
    </w:rPr>
  </w:style>
  <w:style w:type="paragraph" w:customStyle="1" w:styleId="xl387">
    <w:name w:val="xl387"/>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80"/>
      <w:lang w:eastAsia="ru-RU"/>
    </w:rPr>
  </w:style>
  <w:style w:type="paragraph" w:customStyle="1" w:styleId="xl388">
    <w:name w:val="xl388"/>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80"/>
      <w:lang w:eastAsia="ru-RU"/>
    </w:rPr>
  </w:style>
  <w:style w:type="paragraph" w:customStyle="1" w:styleId="xl389">
    <w:name w:val="xl389"/>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80"/>
      <w:lang w:eastAsia="ru-RU"/>
    </w:rPr>
  </w:style>
  <w:style w:type="paragraph" w:customStyle="1" w:styleId="xl390">
    <w:name w:val="xl390"/>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Unicode MS" w:eastAsia="Arial Unicode MS" w:hAnsi="Arial Unicode MS" w:cs="Arial Unicode MS"/>
      <w:color w:val="000080"/>
      <w:lang w:eastAsia="ru-RU"/>
    </w:rPr>
  </w:style>
  <w:style w:type="paragraph" w:customStyle="1" w:styleId="xl391">
    <w:name w:val="xl39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80"/>
      <w:lang w:eastAsia="ru-RU"/>
    </w:rPr>
  </w:style>
  <w:style w:type="paragraph" w:customStyle="1" w:styleId="xl392">
    <w:name w:val="xl392"/>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80"/>
      <w:lang w:eastAsia="ru-RU"/>
    </w:rPr>
  </w:style>
  <w:style w:type="paragraph" w:customStyle="1" w:styleId="xl393">
    <w:name w:val="xl39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color w:val="000080"/>
      <w:lang w:eastAsia="ru-RU"/>
    </w:rPr>
  </w:style>
  <w:style w:type="paragraph" w:customStyle="1" w:styleId="xl394">
    <w:name w:val="xl39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w:hAnsi="Arial" w:cs="Arial"/>
      <w:color w:val="000080"/>
      <w:lang w:eastAsia="ru-RU"/>
    </w:rPr>
  </w:style>
  <w:style w:type="paragraph" w:customStyle="1" w:styleId="xl395">
    <w:name w:val="xl395"/>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color w:val="FF0000"/>
      <w:lang w:eastAsia="ru-RU"/>
    </w:rPr>
  </w:style>
  <w:style w:type="paragraph" w:customStyle="1" w:styleId="xl396">
    <w:name w:val="xl396"/>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FF0000"/>
      <w:lang w:eastAsia="ru-RU"/>
    </w:rPr>
  </w:style>
  <w:style w:type="paragraph" w:customStyle="1" w:styleId="xl397">
    <w:name w:val="xl397"/>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Unicode MS" w:eastAsia="Arial Unicode MS" w:hAnsi="Arial Unicode MS" w:cs="Arial Unicode MS"/>
      <w:color w:val="FF0000"/>
      <w:lang w:eastAsia="ru-RU"/>
    </w:rPr>
  </w:style>
  <w:style w:type="paragraph" w:customStyle="1" w:styleId="xl398">
    <w:name w:val="xl398"/>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rFonts w:ascii="Arial Unicode MS" w:eastAsia="Arial Unicode MS" w:hAnsi="Arial Unicode MS" w:cs="Arial Unicode MS"/>
      <w:color w:val="000080"/>
      <w:lang w:eastAsia="ru-RU"/>
    </w:rPr>
  </w:style>
  <w:style w:type="paragraph" w:customStyle="1" w:styleId="xl399">
    <w:name w:val="xl399"/>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400">
    <w:name w:val="xl400"/>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401">
    <w:name w:val="xl401"/>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00"/>
      <w:lang w:eastAsia="ru-RU"/>
    </w:rPr>
  </w:style>
  <w:style w:type="paragraph" w:customStyle="1" w:styleId="xl402">
    <w:name w:val="xl402"/>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b/>
      <w:bCs/>
      <w:color w:val="FF0000"/>
      <w:lang w:eastAsia="ru-RU"/>
    </w:rPr>
  </w:style>
  <w:style w:type="paragraph" w:customStyle="1" w:styleId="xl403">
    <w:name w:val="xl403"/>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rFonts w:ascii="Arial Unicode MS" w:eastAsia="Arial Unicode MS" w:hAnsi="Arial Unicode MS" w:cs="Arial Unicode MS"/>
      <w:b/>
      <w:bCs/>
      <w:color w:val="FF0000"/>
      <w:lang w:eastAsia="ru-RU"/>
    </w:rPr>
  </w:style>
  <w:style w:type="paragraph" w:customStyle="1" w:styleId="xl404">
    <w:name w:val="xl40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b/>
      <w:bCs/>
      <w:color w:val="FF0000"/>
      <w:lang w:eastAsia="ru-RU"/>
    </w:rPr>
  </w:style>
  <w:style w:type="paragraph" w:customStyle="1" w:styleId="xl405">
    <w:name w:val="xl405"/>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color w:val="FF0000"/>
      <w:lang w:eastAsia="ru-RU"/>
    </w:rPr>
  </w:style>
  <w:style w:type="paragraph" w:customStyle="1" w:styleId="xl406">
    <w:name w:val="xl406"/>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b/>
      <w:bCs/>
      <w:color w:val="FF0000"/>
      <w:lang w:eastAsia="ru-RU"/>
    </w:rPr>
  </w:style>
  <w:style w:type="paragraph" w:customStyle="1" w:styleId="xl407">
    <w:name w:val="xl407"/>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sz w:val="18"/>
      <w:szCs w:val="18"/>
      <w:lang w:eastAsia="ru-RU"/>
    </w:rPr>
  </w:style>
  <w:style w:type="paragraph" w:customStyle="1" w:styleId="xl408">
    <w:name w:val="xl408"/>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09">
    <w:name w:val="xl409"/>
    <w:basedOn w:val="a8"/>
    <w:uiPriority w:val="99"/>
    <w:rsid w:val="00E2419F"/>
    <w:pP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410">
    <w:name w:val="xl410"/>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11">
    <w:name w:val="xl411"/>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412">
    <w:name w:val="xl412"/>
    <w:basedOn w:val="a8"/>
    <w:uiPriority w:val="99"/>
    <w:rsid w:val="00E2419F"/>
    <w:pP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413">
    <w:name w:val="xl41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rFonts w:ascii="Arial Unicode MS" w:eastAsia="Arial Unicode MS" w:hAnsi="Arial Unicode MS" w:cs="Arial Unicode MS"/>
      <w:lang w:eastAsia="ru-RU"/>
    </w:rPr>
  </w:style>
  <w:style w:type="paragraph" w:customStyle="1" w:styleId="xl414">
    <w:name w:val="xl41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415">
    <w:name w:val="xl415"/>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right"/>
      <w:textAlignment w:val="auto"/>
    </w:pPr>
    <w:rPr>
      <w:rFonts w:ascii="Arial Unicode MS" w:eastAsia="Arial Unicode MS" w:hAnsi="Arial Unicode MS" w:cs="Arial Unicode MS"/>
      <w:color w:val="000000"/>
      <w:lang w:eastAsia="ru-RU"/>
    </w:rPr>
  </w:style>
  <w:style w:type="paragraph" w:customStyle="1" w:styleId="xl416">
    <w:name w:val="xl416"/>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jc w:val="right"/>
      <w:textAlignment w:val="auto"/>
    </w:pPr>
    <w:rPr>
      <w:rFonts w:ascii="Arial Unicode MS" w:eastAsia="Arial Unicode MS" w:hAnsi="Arial Unicode MS" w:cs="Arial Unicode MS"/>
      <w:b/>
      <w:bCs/>
      <w:color w:val="000000"/>
      <w:lang w:eastAsia="ru-RU"/>
    </w:rPr>
  </w:style>
  <w:style w:type="paragraph" w:customStyle="1" w:styleId="xl417">
    <w:name w:val="xl417"/>
    <w:basedOn w:val="a8"/>
    <w:uiPriority w:val="99"/>
    <w:rsid w:val="00E2419F"/>
    <w:pP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18">
    <w:name w:val="xl418"/>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right"/>
      <w:textAlignment w:val="auto"/>
    </w:pPr>
    <w:rPr>
      <w:rFonts w:ascii="Arial Unicode MS" w:eastAsia="Arial Unicode MS" w:hAnsi="Arial Unicode MS" w:cs="Arial Unicode MS"/>
      <w:color w:val="000000"/>
      <w:lang w:eastAsia="ru-RU"/>
    </w:rPr>
  </w:style>
  <w:style w:type="paragraph" w:customStyle="1" w:styleId="xl419">
    <w:name w:val="xl419"/>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color w:val="FF0000"/>
      <w:lang w:eastAsia="ru-RU"/>
    </w:rPr>
  </w:style>
  <w:style w:type="paragraph" w:customStyle="1" w:styleId="xl420">
    <w:name w:val="xl420"/>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right"/>
      <w:textAlignment w:val="auto"/>
    </w:pPr>
    <w:rPr>
      <w:rFonts w:ascii="Arial Unicode MS" w:eastAsia="Arial Unicode MS" w:hAnsi="Arial Unicode MS" w:cs="Arial Unicode MS"/>
      <w:color w:val="FF0000"/>
      <w:lang w:eastAsia="ru-RU"/>
    </w:rPr>
  </w:style>
  <w:style w:type="paragraph" w:customStyle="1" w:styleId="xl421">
    <w:name w:val="xl421"/>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right"/>
      <w:textAlignment w:val="auto"/>
    </w:pPr>
    <w:rPr>
      <w:rFonts w:ascii="Arial Unicode MS" w:eastAsia="Arial Unicode MS" w:hAnsi="Arial Unicode MS" w:cs="Arial Unicode MS"/>
      <w:b/>
      <w:bCs/>
      <w:color w:val="FF0000"/>
      <w:lang w:eastAsia="ru-RU"/>
    </w:rPr>
  </w:style>
  <w:style w:type="paragraph" w:customStyle="1" w:styleId="xl422">
    <w:name w:val="xl422"/>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FF0000"/>
      <w:lang w:eastAsia="ru-RU"/>
    </w:rPr>
  </w:style>
  <w:style w:type="paragraph" w:customStyle="1" w:styleId="xl423">
    <w:name w:val="xl423"/>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FF0000"/>
      <w:lang w:eastAsia="ru-RU"/>
    </w:rPr>
  </w:style>
  <w:style w:type="paragraph" w:customStyle="1" w:styleId="xl424">
    <w:name w:val="xl42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25">
    <w:name w:val="xl425"/>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26">
    <w:name w:val="xl426"/>
    <w:basedOn w:val="a8"/>
    <w:uiPriority w:val="99"/>
    <w:rsid w:val="00E2419F"/>
    <w:pPr>
      <w:pBdr>
        <w:top w:val="single" w:sz="4" w:space="0" w:color="3C3C3C"/>
        <w:left w:val="single" w:sz="4" w:space="0" w:color="3C3C3C"/>
        <w:bottom w:val="single" w:sz="4" w:space="0" w:color="3C3C3C"/>
        <w:right w:val="single" w:sz="4" w:space="0" w:color="3C3C3C"/>
      </w:pBdr>
      <w:shd w:val="clear" w:color="CCCCFF" w:fill="C0C0C0"/>
      <w:suppressAutoHyphens w:val="0"/>
      <w:autoSpaceDN/>
      <w:spacing w:before="100" w:beforeAutospacing="1" w:after="100" w:afterAutospacing="1"/>
      <w:textAlignment w:val="auto"/>
    </w:pPr>
    <w:rPr>
      <w:rFonts w:ascii="Arial Unicode MS" w:eastAsia="Arial Unicode MS" w:hAnsi="Arial Unicode MS" w:cs="Arial Unicode MS"/>
      <w:b/>
      <w:bCs/>
      <w:color w:val="000000"/>
      <w:lang w:eastAsia="ru-RU"/>
    </w:rPr>
  </w:style>
  <w:style w:type="paragraph" w:customStyle="1" w:styleId="xl427">
    <w:name w:val="xl427"/>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428">
    <w:name w:val="xl428"/>
    <w:basedOn w:val="a8"/>
    <w:uiPriority w:val="99"/>
    <w:rsid w:val="00E2419F"/>
    <w:pPr>
      <w:suppressAutoHyphens w:val="0"/>
      <w:autoSpaceDN/>
      <w:spacing w:before="100" w:beforeAutospacing="1" w:after="100" w:afterAutospacing="1"/>
      <w:textAlignment w:val="auto"/>
    </w:pPr>
    <w:rPr>
      <w:rFonts w:ascii="Arial" w:hAnsi="Arial" w:cs="Arial"/>
      <w:color w:val="0000FF"/>
      <w:lang w:eastAsia="ru-RU"/>
    </w:rPr>
  </w:style>
  <w:style w:type="paragraph" w:customStyle="1" w:styleId="xl429">
    <w:name w:val="xl429"/>
    <w:basedOn w:val="a8"/>
    <w:uiPriority w:val="99"/>
    <w:rsid w:val="00E2419F"/>
    <w:pPr>
      <w:suppressAutoHyphens w:val="0"/>
      <w:autoSpaceDN/>
      <w:spacing w:before="100" w:beforeAutospacing="1" w:after="100" w:afterAutospacing="1"/>
      <w:textAlignment w:val="auto"/>
    </w:pPr>
    <w:rPr>
      <w:rFonts w:ascii="Arial Unicode MS" w:eastAsia="Arial Unicode MS" w:hAnsi="Arial Unicode MS" w:cs="Arial Unicode MS"/>
      <w:color w:val="0000FF"/>
      <w:lang w:eastAsia="ru-RU"/>
    </w:rPr>
  </w:style>
  <w:style w:type="paragraph" w:customStyle="1" w:styleId="xl430">
    <w:name w:val="xl430"/>
    <w:basedOn w:val="a8"/>
    <w:uiPriority w:val="99"/>
    <w:rsid w:val="00E2419F"/>
    <w:pPr>
      <w:suppressAutoHyphens w:val="0"/>
      <w:autoSpaceDN/>
      <w:spacing w:before="100" w:beforeAutospacing="1" w:after="100" w:afterAutospacing="1"/>
      <w:jc w:val="center"/>
      <w:textAlignment w:val="auto"/>
    </w:pPr>
    <w:rPr>
      <w:b/>
      <w:bCs/>
      <w:color w:val="0000FF"/>
      <w:lang w:eastAsia="ru-RU"/>
    </w:rPr>
  </w:style>
  <w:style w:type="paragraph" w:customStyle="1" w:styleId="xl431">
    <w:name w:val="xl431"/>
    <w:basedOn w:val="a8"/>
    <w:uiPriority w:val="99"/>
    <w:rsid w:val="00E2419F"/>
    <w:pPr>
      <w:suppressAutoHyphens w:val="0"/>
      <w:autoSpaceDN/>
      <w:spacing w:before="100" w:beforeAutospacing="1" w:after="100" w:afterAutospacing="1"/>
      <w:jc w:val="center"/>
      <w:textAlignment w:val="auto"/>
    </w:pPr>
    <w:rPr>
      <w:color w:val="0000FF"/>
      <w:lang w:eastAsia="ru-RU"/>
    </w:rPr>
  </w:style>
  <w:style w:type="paragraph" w:customStyle="1" w:styleId="xl432">
    <w:name w:val="xl432"/>
    <w:basedOn w:val="a8"/>
    <w:uiPriority w:val="99"/>
    <w:rsid w:val="00E2419F"/>
    <w:pPr>
      <w:suppressAutoHyphens w:val="0"/>
      <w:autoSpaceDN/>
      <w:spacing w:before="100" w:beforeAutospacing="1" w:after="100" w:afterAutospacing="1"/>
      <w:jc w:val="center"/>
      <w:textAlignment w:val="center"/>
    </w:pPr>
    <w:rPr>
      <w:rFonts w:ascii="Arial" w:hAnsi="Arial" w:cs="Arial"/>
      <w:color w:val="0000FF"/>
      <w:lang w:eastAsia="ru-RU"/>
    </w:rPr>
  </w:style>
  <w:style w:type="paragraph" w:customStyle="1" w:styleId="xl433">
    <w:name w:val="xl433"/>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color w:val="000000"/>
      <w:lang w:eastAsia="ru-RU"/>
    </w:rPr>
  </w:style>
  <w:style w:type="paragraph" w:customStyle="1" w:styleId="xl434">
    <w:name w:val="xl43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435">
    <w:name w:val="xl435"/>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36">
    <w:name w:val="xl436"/>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color w:val="FF0000"/>
      <w:lang w:eastAsia="ru-RU"/>
    </w:rPr>
  </w:style>
  <w:style w:type="paragraph" w:customStyle="1" w:styleId="xl437">
    <w:name w:val="xl437"/>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b/>
      <w:bCs/>
      <w:color w:val="FF0000"/>
      <w:lang w:eastAsia="ru-RU"/>
    </w:rPr>
  </w:style>
  <w:style w:type="paragraph" w:customStyle="1" w:styleId="xl438">
    <w:name w:val="xl438"/>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0000"/>
      <w:lang w:eastAsia="ru-RU"/>
    </w:rPr>
  </w:style>
  <w:style w:type="paragraph" w:customStyle="1" w:styleId="xl439">
    <w:name w:val="xl439"/>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0000"/>
      <w:lang w:eastAsia="ru-RU"/>
    </w:rPr>
  </w:style>
  <w:style w:type="paragraph" w:customStyle="1" w:styleId="xl440">
    <w:name w:val="xl440"/>
    <w:basedOn w:val="a8"/>
    <w:uiPriority w:val="99"/>
    <w:rsid w:val="00E2419F"/>
    <w:pPr>
      <w:suppressAutoHyphens w:val="0"/>
      <w:autoSpaceDN/>
      <w:spacing w:before="100" w:beforeAutospacing="1" w:after="100" w:afterAutospacing="1"/>
      <w:textAlignment w:val="auto"/>
    </w:pPr>
    <w:rPr>
      <w:b/>
      <w:bCs/>
      <w:color w:val="FF0000"/>
      <w:lang w:eastAsia="ru-RU"/>
    </w:rPr>
  </w:style>
  <w:style w:type="paragraph" w:customStyle="1" w:styleId="xl441">
    <w:name w:val="xl441"/>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color w:val="000000"/>
      <w:sz w:val="18"/>
      <w:szCs w:val="18"/>
      <w:lang w:eastAsia="ru-RU"/>
    </w:rPr>
  </w:style>
  <w:style w:type="paragraph" w:customStyle="1" w:styleId="xl442">
    <w:name w:val="xl442"/>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color w:val="000000"/>
      <w:lang w:eastAsia="ru-RU"/>
    </w:rPr>
  </w:style>
  <w:style w:type="paragraph" w:customStyle="1" w:styleId="xl443">
    <w:name w:val="xl443"/>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center"/>
    </w:pPr>
    <w:rPr>
      <w:b/>
      <w:bCs/>
      <w:color w:val="FF0000"/>
      <w:sz w:val="18"/>
      <w:szCs w:val="18"/>
      <w:lang w:eastAsia="ru-RU"/>
    </w:rPr>
  </w:style>
  <w:style w:type="paragraph" w:customStyle="1" w:styleId="xl444">
    <w:name w:val="xl444"/>
    <w:basedOn w:val="a8"/>
    <w:uiPriority w:val="99"/>
    <w:rsid w:val="00E2419F"/>
    <w:pPr>
      <w:pBdr>
        <w:top w:val="single" w:sz="4" w:space="0" w:color="3C3C3C"/>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b/>
      <w:bCs/>
      <w:color w:val="FF0000"/>
      <w:lang w:eastAsia="ru-RU"/>
    </w:rPr>
  </w:style>
  <w:style w:type="paragraph" w:customStyle="1" w:styleId="xl445">
    <w:name w:val="xl445"/>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46">
    <w:name w:val="xl446"/>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447">
    <w:name w:val="xl447"/>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448">
    <w:name w:val="xl448"/>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49">
    <w:name w:val="xl449"/>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50">
    <w:name w:val="xl450"/>
    <w:basedOn w:val="a8"/>
    <w:uiPriority w:val="99"/>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51">
    <w:name w:val="xl451"/>
    <w:basedOn w:val="a8"/>
    <w:uiPriority w:val="99"/>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52">
    <w:name w:val="xl452"/>
    <w:basedOn w:val="a8"/>
    <w:uiPriority w:val="99"/>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b/>
      <w:bCs/>
      <w:lang w:eastAsia="ru-RU"/>
    </w:rPr>
  </w:style>
  <w:style w:type="paragraph" w:customStyle="1" w:styleId="xl453">
    <w:name w:val="xl453"/>
    <w:basedOn w:val="a8"/>
    <w:uiPriority w:val="99"/>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rFonts w:ascii="Arial Unicode MS" w:eastAsia="Arial Unicode MS" w:hAnsi="Arial Unicode MS" w:cs="Arial Unicode MS"/>
      <w:color w:val="000000"/>
      <w:lang w:eastAsia="ru-RU"/>
    </w:rPr>
  </w:style>
  <w:style w:type="paragraph" w:customStyle="1" w:styleId="xl454">
    <w:name w:val="xl454"/>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55">
    <w:name w:val="xl455"/>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56">
    <w:name w:val="xl456"/>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textAlignment w:val="auto"/>
    </w:pPr>
    <w:rPr>
      <w:rFonts w:ascii="Arial Unicode MS" w:eastAsia="Arial Unicode MS" w:hAnsi="Arial Unicode MS" w:cs="Arial Unicode MS"/>
      <w:lang w:eastAsia="ru-RU"/>
    </w:rPr>
  </w:style>
  <w:style w:type="paragraph" w:customStyle="1" w:styleId="xl457">
    <w:name w:val="xl457"/>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b/>
      <w:bCs/>
      <w:lang w:eastAsia="ru-RU"/>
    </w:rPr>
  </w:style>
  <w:style w:type="paragraph" w:customStyle="1" w:styleId="xl458">
    <w:name w:val="xl458"/>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auto"/>
    </w:pPr>
    <w:rPr>
      <w:rFonts w:ascii="Arial Unicode MS" w:eastAsia="Arial Unicode MS" w:hAnsi="Arial Unicode MS" w:cs="Arial Unicode MS"/>
      <w:lang w:eastAsia="ru-RU"/>
    </w:rPr>
  </w:style>
  <w:style w:type="paragraph" w:customStyle="1" w:styleId="xl459">
    <w:name w:val="xl459"/>
    <w:basedOn w:val="a8"/>
    <w:uiPriority w:val="99"/>
    <w:rsid w:val="00E2419F"/>
    <w:pPr>
      <w:pBdr>
        <w:left w:val="single" w:sz="4" w:space="0" w:color="3C3C3C"/>
        <w:bottom w:val="single" w:sz="4" w:space="0" w:color="3C3C3C"/>
        <w:right w:val="single" w:sz="4" w:space="0" w:color="3C3C3C"/>
      </w:pBdr>
      <w:suppressAutoHyphens w:val="0"/>
      <w:autoSpaceDN/>
      <w:spacing w:before="100" w:beforeAutospacing="1" w:after="100" w:afterAutospacing="1"/>
      <w:jc w:val="center"/>
      <w:textAlignment w:val="center"/>
    </w:pPr>
    <w:rPr>
      <w:rFonts w:ascii="Arial Unicode MS" w:eastAsia="Arial Unicode MS" w:hAnsi="Arial Unicode MS" w:cs="Arial Unicode MS"/>
      <w:lang w:eastAsia="ru-RU"/>
    </w:rPr>
  </w:style>
  <w:style w:type="paragraph" w:customStyle="1" w:styleId="xl460">
    <w:name w:val="xl460"/>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w:hAnsi="Arial" w:cs="Arial"/>
      <w:color w:val="0000FF"/>
      <w:lang w:eastAsia="ru-RU"/>
    </w:rPr>
  </w:style>
  <w:style w:type="paragraph" w:customStyle="1" w:styleId="xl461">
    <w:name w:val="xl461"/>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color w:val="0000FF"/>
      <w:lang w:eastAsia="ru-RU"/>
    </w:rPr>
  </w:style>
  <w:style w:type="paragraph" w:customStyle="1" w:styleId="xl462">
    <w:name w:val="xl462"/>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color w:val="0000FF"/>
      <w:lang w:eastAsia="ru-RU"/>
    </w:rPr>
  </w:style>
  <w:style w:type="paragraph" w:customStyle="1" w:styleId="xl463">
    <w:name w:val="xl463"/>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0000FF"/>
      <w:lang w:eastAsia="ru-RU"/>
    </w:rPr>
  </w:style>
  <w:style w:type="paragraph" w:customStyle="1" w:styleId="xl464">
    <w:name w:val="xl464"/>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ascii="Arial" w:hAnsi="Arial" w:cs="Arial"/>
      <w:color w:val="0000FF"/>
      <w:lang w:eastAsia="ru-RU"/>
    </w:rPr>
  </w:style>
  <w:style w:type="paragraph" w:customStyle="1" w:styleId="xl465">
    <w:name w:val="xl465"/>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w:hAnsi="Arial" w:cs="Arial"/>
      <w:color w:val="000000"/>
      <w:lang w:eastAsia="ru-RU"/>
    </w:rPr>
  </w:style>
  <w:style w:type="paragraph" w:customStyle="1" w:styleId="xl466">
    <w:name w:val="xl466"/>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rFonts w:ascii="Arial Unicode MS" w:eastAsia="Arial Unicode MS" w:hAnsi="Arial Unicode MS" w:cs="Arial Unicode MS"/>
      <w:color w:val="000000"/>
      <w:lang w:eastAsia="ru-RU"/>
    </w:rPr>
  </w:style>
  <w:style w:type="paragraph" w:customStyle="1" w:styleId="xl467">
    <w:name w:val="xl467"/>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color w:val="000000"/>
      <w:lang w:eastAsia="ru-RU"/>
    </w:rPr>
  </w:style>
  <w:style w:type="paragraph" w:customStyle="1" w:styleId="xl468">
    <w:name w:val="xl468"/>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color w:val="000000"/>
      <w:lang w:eastAsia="ru-RU"/>
    </w:rPr>
  </w:style>
  <w:style w:type="paragraph" w:customStyle="1" w:styleId="xl469">
    <w:name w:val="xl469"/>
    <w:basedOn w:val="a8"/>
    <w:uiPriority w:val="99"/>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rFonts w:ascii="Arial" w:hAnsi="Arial" w:cs="Arial"/>
      <w:color w:val="000000"/>
      <w:lang w:eastAsia="ru-RU"/>
    </w:rPr>
  </w:style>
  <w:style w:type="paragraph" w:customStyle="1" w:styleId="Body">
    <w:name w:val="Body"/>
    <w:uiPriority w:val="99"/>
    <w:rsid w:val="00E2419F"/>
    <w:pPr>
      <w:spacing w:after="240" w:line="288" w:lineRule="auto"/>
      <w:ind w:firstLine="720"/>
      <w:jc w:val="center"/>
    </w:pPr>
    <w:rPr>
      <w:rFonts w:ascii="Helvetica" w:eastAsia="ヒラギノ角ゴ Pro W3" w:hAnsi="Helvetica" w:cs="Helvetica"/>
      <w:color w:val="000000"/>
      <w:sz w:val="24"/>
      <w:szCs w:val="24"/>
      <w:lang w:val="en-US" w:eastAsia="en-US"/>
    </w:rPr>
  </w:style>
  <w:style w:type="paragraph" w:customStyle="1" w:styleId="53">
    <w:name w:val="Стиль5"/>
    <w:basedOn w:val="3a"/>
    <w:qFormat/>
    <w:rsid w:val="00E2419F"/>
    <w:pPr>
      <w:tabs>
        <w:tab w:val="left" w:pos="425"/>
        <w:tab w:val="left" w:leader="dot" w:pos="840"/>
        <w:tab w:val="right" w:pos="9627"/>
      </w:tabs>
      <w:spacing w:before="120" w:after="120" w:line="288" w:lineRule="auto"/>
      <w:ind w:firstLine="720"/>
      <w:jc w:val="left"/>
    </w:pPr>
    <w:rPr>
      <w:rFonts w:eastAsia="Times New Roman"/>
      <w:b w:val="0"/>
      <w:bCs w:val="0"/>
      <w:sz w:val="28"/>
      <w:szCs w:val="28"/>
    </w:rPr>
  </w:style>
  <w:style w:type="paragraph" w:customStyle="1" w:styleId="BodyText21">
    <w:name w:val="Body Text 21"/>
    <w:basedOn w:val="a8"/>
    <w:uiPriority w:val="99"/>
    <w:rsid w:val="00E2419F"/>
    <w:pPr>
      <w:suppressAutoHyphens w:val="0"/>
      <w:autoSpaceDN/>
      <w:spacing w:line="288" w:lineRule="auto"/>
      <w:ind w:firstLine="720"/>
      <w:jc w:val="center"/>
      <w:textAlignment w:val="auto"/>
    </w:pPr>
    <w:rPr>
      <w:sz w:val="28"/>
      <w:szCs w:val="28"/>
      <w:lang w:eastAsia="ru-RU"/>
    </w:rPr>
  </w:style>
  <w:style w:type="paragraph" w:customStyle="1" w:styleId="2f6">
    <w:name w:val="Обычный2"/>
    <w:next w:val="a8"/>
    <w:qFormat/>
    <w:rsid w:val="00E2419F"/>
    <w:pPr>
      <w:widowControl w:val="0"/>
      <w:adjustRightInd w:val="0"/>
      <w:spacing w:line="320" w:lineRule="exact"/>
      <w:ind w:firstLine="720"/>
      <w:jc w:val="both"/>
      <w:textAlignment w:val="baseline"/>
    </w:pPr>
    <w:rPr>
      <w:rFonts w:ascii="Times New Roman" w:eastAsia="Times New Roman" w:hAnsi="Times New Roman"/>
      <w:sz w:val="28"/>
      <w:szCs w:val="28"/>
    </w:rPr>
  </w:style>
  <w:style w:type="character" w:customStyle="1" w:styleId="2f7">
    <w:name w:val="ç2 Знак Знак"/>
    <w:uiPriority w:val="99"/>
    <w:rsid w:val="00E2419F"/>
    <w:rPr>
      <w:rFonts w:ascii="Arial" w:hAnsi="Arial" w:cs="Arial"/>
      <w:b/>
      <w:bCs/>
      <w:i/>
      <w:iCs/>
      <w:sz w:val="28"/>
      <w:szCs w:val="28"/>
    </w:rPr>
  </w:style>
  <w:style w:type="character" w:customStyle="1" w:styleId="160">
    <w:name w:val="Знак Знак16"/>
    <w:rsid w:val="00E2419F"/>
    <w:rPr>
      <w:rFonts w:ascii="Arial" w:hAnsi="Arial" w:cs="Arial"/>
      <w:b/>
      <w:bCs/>
      <w:sz w:val="26"/>
      <w:szCs w:val="26"/>
    </w:rPr>
  </w:style>
  <w:style w:type="paragraph" w:customStyle="1" w:styleId="-11">
    <w:name w:val="Цветной список - Акцент 11"/>
    <w:basedOn w:val="a8"/>
    <w:uiPriority w:val="99"/>
    <w:rsid w:val="00E2419F"/>
    <w:pPr>
      <w:suppressAutoHyphens w:val="0"/>
      <w:autoSpaceDN/>
      <w:spacing w:after="200" w:line="276" w:lineRule="auto"/>
      <w:ind w:left="720"/>
      <w:textAlignment w:val="auto"/>
    </w:pPr>
    <w:rPr>
      <w:rFonts w:ascii="Calibri" w:hAnsi="Calibri" w:cs="Calibri"/>
      <w:sz w:val="22"/>
      <w:szCs w:val="22"/>
      <w:lang w:eastAsia="en-US"/>
    </w:rPr>
  </w:style>
  <w:style w:type="character" w:customStyle="1" w:styleId="150">
    <w:name w:val="Знак Знак15"/>
    <w:rsid w:val="00E2419F"/>
    <w:rPr>
      <w:rFonts w:cs="Times New Roman"/>
      <w:b/>
      <w:bCs/>
      <w:sz w:val="24"/>
      <w:szCs w:val="24"/>
    </w:rPr>
  </w:style>
  <w:style w:type="character" w:customStyle="1" w:styleId="affffffb">
    <w:name w:val="Основной текст Знак Знак Знак"/>
    <w:aliases w:val="body text Знак,contents Знак,Body Text Russian Знак,NoticeText-List Знак,Основной текст1 Знак Знак"/>
    <w:uiPriority w:val="99"/>
    <w:rsid w:val="00E2419F"/>
    <w:rPr>
      <w:rFonts w:cs="Times New Roman"/>
      <w:sz w:val="28"/>
      <w:szCs w:val="28"/>
    </w:rPr>
  </w:style>
  <w:style w:type="character" w:customStyle="1" w:styleId="101">
    <w:name w:val="Знак Знак101"/>
    <w:rsid w:val="00E2419F"/>
    <w:rPr>
      <w:rFonts w:cs="Times New Roman"/>
      <w:b/>
      <w:bCs/>
      <w:noProof/>
      <w:spacing w:val="-3"/>
      <w:sz w:val="26"/>
      <w:szCs w:val="26"/>
    </w:rPr>
  </w:style>
  <w:style w:type="paragraph" w:styleId="2f8">
    <w:name w:val="toc 2"/>
    <w:basedOn w:val="a8"/>
    <w:next w:val="a8"/>
    <w:autoRedefine/>
    <w:rsid w:val="00E2419F"/>
    <w:pPr>
      <w:suppressAutoHyphens w:val="0"/>
      <w:autoSpaceDN/>
      <w:spacing w:line="288" w:lineRule="auto"/>
      <w:ind w:left="280" w:firstLine="720"/>
      <w:jc w:val="center"/>
      <w:textAlignment w:val="auto"/>
    </w:pPr>
    <w:rPr>
      <w:sz w:val="28"/>
      <w:szCs w:val="28"/>
      <w:lang w:eastAsia="ru-RU"/>
    </w:rPr>
  </w:style>
  <w:style w:type="paragraph" w:customStyle="1" w:styleId="PlainText2">
    <w:name w:val="Plain Text2"/>
    <w:basedOn w:val="a8"/>
    <w:uiPriority w:val="99"/>
    <w:rsid w:val="00E2419F"/>
    <w:pPr>
      <w:suppressAutoHyphens w:val="0"/>
      <w:autoSpaceDN/>
      <w:spacing w:line="360" w:lineRule="auto"/>
      <w:ind w:firstLine="720"/>
      <w:jc w:val="both"/>
      <w:textAlignment w:val="auto"/>
    </w:pPr>
    <w:rPr>
      <w:rFonts w:ascii="Calibri" w:hAnsi="Calibri" w:cs="Calibri"/>
      <w:sz w:val="28"/>
      <w:szCs w:val="28"/>
    </w:rPr>
  </w:style>
  <w:style w:type="paragraph" w:customStyle="1" w:styleId="affffffc">
    <w:name w:val="Базовый нумерованный список"/>
    <w:basedOn w:val="a8"/>
    <w:uiPriority w:val="99"/>
    <w:rsid w:val="00E2419F"/>
    <w:pPr>
      <w:suppressAutoHyphens w:val="0"/>
      <w:autoSpaceDN/>
      <w:spacing w:after="120"/>
      <w:ind w:left="851" w:firstLine="709"/>
      <w:jc w:val="both"/>
      <w:textAlignment w:val="auto"/>
    </w:pPr>
    <w:rPr>
      <w:rFonts w:ascii="Calibri" w:hAnsi="Calibri" w:cs="Calibri"/>
      <w:lang w:eastAsia="ru-RU"/>
    </w:rPr>
  </w:style>
  <w:style w:type="paragraph" w:customStyle="1" w:styleId="StyleFirstline127cm">
    <w:name w:val="Style First line:  127 cm"/>
    <w:basedOn w:val="a8"/>
    <w:uiPriority w:val="99"/>
    <w:rsid w:val="00E2419F"/>
    <w:pPr>
      <w:suppressAutoHyphens w:val="0"/>
      <w:autoSpaceDN/>
      <w:spacing w:before="120"/>
      <w:ind w:firstLine="720"/>
      <w:jc w:val="both"/>
      <w:textAlignment w:val="auto"/>
    </w:pPr>
    <w:rPr>
      <w:rFonts w:ascii="Arial" w:hAnsi="Arial" w:cs="Arial"/>
      <w:lang w:eastAsia="en-US"/>
    </w:rPr>
  </w:style>
  <w:style w:type="paragraph" w:styleId="44">
    <w:name w:val="toc 4"/>
    <w:basedOn w:val="a8"/>
    <w:next w:val="a8"/>
    <w:autoRedefine/>
    <w:rsid w:val="00E2419F"/>
    <w:pPr>
      <w:tabs>
        <w:tab w:val="left" w:pos="851"/>
        <w:tab w:val="right" w:leader="dot" w:pos="9345"/>
      </w:tabs>
      <w:suppressAutoHyphens w:val="0"/>
      <w:autoSpaceDN/>
      <w:spacing w:after="100" w:line="276" w:lineRule="auto"/>
      <w:textAlignment w:val="auto"/>
    </w:pPr>
    <w:rPr>
      <w:rFonts w:ascii="Calibri" w:hAnsi="Calibri" w:cs="Calibri"/>
      <w:sz w:val="22"/>
      <w:szCs w:val="22"/>
      <w:lang w:eastAsia="en-US"/>
    </w:rPr>
  </w:style>
  <w:style w:type="paragraph" w:customStyle="1" w:styleId="NJ">
    <w:name w:val="NJ"/>
    <w:basedOn w:val="a8"/>
    <w:uiPriority w:val="99"/>
    <w:rsid w:val="00E2419F"/>
    <w:pPr>
      <w:widowControl w:val="0"/>
      <w:suppressAutoHyphens w:val="0"/>
      <w:autoSpaceDN/>
      <w:spacing w:before="120" w:after="120"/>
      <w:jc w:val="both"/>
      <w:textAlignment w:val="auto"/>
    </w:pPr>
    <w:rPr>
      <w:rFonts w:ascii="Calibri" w:hAnsi="Calibri" w:cs="Calibri"/>
      <w:lang w:eastAsia="ru-RU"/>
    </w:rPr>
  </w:style>
  <w:style w:type="paragraph" w:customStyle="1" w:styleId="phNormal">
    <w:name w:val="ph_Normal"/>
    <w:basedOn w:val="a8"/>
    <w:link w:val="phNormal0"/>
    <w:rsid w:val="00E2419F"/>
    <w:pPr>
      <w:suppressAutoHyphens w:val="0"/>
      <w:autoSpaceDN/>
      <w:spacing w:line="360" w:lineRule="auto"/>
      <w:ind w:firstLine="851"/>
      <w:jc w:val="both"/>
      <w:textAlignment w:val="auto"/>
    </w:pPr>
    <w:rPr>
      <w:szCs w:val="20"/>
    </w:rPr>
  </w:style>
  <w:style w:type="character" w:customStyle="1" w:styleId="phNormal0">
    <w:name w:val="ph_Normal Знак"/>
    <w:link w:val="phNormal"/>
    <w:locked/>
    <w:rsid w:val="00E2419F"/>
    <w:rPr>
      <w:rFonts w:ascii="Times New Roman" w:eastAsia="Times New Roman" w:hAnsi="Times New Roman"/>
      <w:sz w:val="24"/>
      <w:lang w:eastAsia="ar-SA"/>
    </w:rPr>
  </w:style>
  <w:style w:type="paragraph" w:customStyle="1" w:styleId="phBullet">
    <w:name w:val="ph_Bullet"/>
    <w:basedOn w:val="phNormal"/>
    <w:link w:val="phBullet0"/>
    <w:uiPriority w:val="99"/>
    <w:rsid w:val="00E2419F"/>
    <w:pPr>
      <w:tabs>
        <w:tab w:val="num" w:pos="1134"/>
      </w:tabs>
      <w:ind w:left="1134" w:hanging="414"/>
    </w:pPr>
    <w:rPr>
      <w:szCs w:val="24"/>
    </w:rPr>
  </w:style>
  <w:style w:type="character" w:customStyle="1" w:styleId="phBullet0">
    <w:name w:val="ph_Bullet Знак"/>
    <w:link w:val="phBullet"/>
    <w:uiPriority w:val="99"/>
    <w:locked/>
    <w:rsid w:val="00E2419F"/>
    <w:rPr>
      <w:rFonts w:ascii="Times New Roman" w:eastAsia="Times New Roman" w:hAnsi="Times New Roman"/>
      <w:sz w:val="24"/>
      <w:szCs w:val="24"/>
      <w:lang w:eastAsia="ar-SA"/>
    </w:rPr>
  </w:style>
  <w:style w:type="paragraph" w:customStyle="1" w:styleId="Sub-heading">
    <w:name w:val="Sub-heading"/>
    <w:next w:val="Body"/>
    <w:uiPriority w:val="99"/>
    <w:rsid w:val="00E2419F"/>
    <w:pPr>
      <w:keepNext/>
      <w:spacing w:before="120"/>
    </w:pPr>
    <w:rPr>
      <w:rFonts w:ascii="Helvetica" w:eastAsia="ヒラギノ角ゴ Pro W3" w:hAnsi="Helvetica" w:cs="Helvetica"/>
      <w:b/>
      <w:bCs/>
      <w:color w:val="000000"/>
      <w:sz w:val="24"/>
      <w:szCs w:val="24"/>
      <w:lang w:val="en-US" w:eastAsia="en-US"/>
    </w:rPr>
  </w:style>
  <w:style w:type="paragraph" w:customStyle="1" w:styleId="151">
    <w:name w:val="Обычный 1.5"/>
    <w:basedOn w:val="a8"/>
    <w:uiPriority w:val="99"/>
    <w:rsid w:val="00E2419F"/>
    <w:pPr>
      <w:suppressAutoHyphens w:val="0"/>
      <w:autoSpaceDN/>
      <w:spacing w:before="120" w:line="360" w:lineRule="auto"/>
      <w:ind w:firstLine="720"/>
      <w:jc w:val="both"/>
      <w:textAlignment w:val="auto"/>
    </w:pPr>
    <w:rPr>
      <w:lang w:eastAsia="ru-RU"/>
    </w:rPr>
  </w:style>
  <w:style w:type="paragraph" w:customStyle="1" w:styleId="affffffd">
    <w:name w:val="ОсновнойТекст"/>
    <w:basedOn w:val="a8"/>
    <w:uiPriority w:val="99"/>
    <w:rsid w:val="00E2419F"/>
    <w:pPr>
      <w:suppressAutoHyphens w:val="0"/>
      <w:autoSpaceDN/>
      <w:spacing w:before="60" w:after="60"/>
      <w:ind w:firstLine="709"/>
      <w:jc w:val="both"/>
      <w:textAlignment w:val="auto"/>
    </w:pPr>
    <w:rPr>
      <w:lang w:eastAsia="ru-RU"/>
    </w:rPr>
  </w:style>
  <w:style w:type="paragraph" w:customStyle="1" w:styleId="E">
    <w:name w:val="Стиль E_табличный _ лево + Междустр.интервал:  полуторный"/>
    <w:basedOn w:val="a8"/>
    <w:uiPriority w:val="99"/>
    <w:rsid w:val="00E2419F"/>
    <w:pPr>
      <w:tabs>
        <w:tab w:val="left" w:pos="4479"/>
      </w:tabs>
      <w:suppressAutoHyphens w:val="0"/>
      <w:autoSpaceDN/>
      <w:spacing w:before="60" w:after="60"/>
      <w:ind w:firstLine="709"/>
      <w:jc w:val="both"/>
      <w:textAlignment w:val="auto"/>
    </w:pPr>
    <w:rPr>
      <w:color w:val="000000"/>
      <w:lang w:eastAsia="ru-RU"/>
    </w:rPr>
  </w:style>
  <w:style w:type="paragraph" w:customStyle="1" w:styleId="-3">
    <w:name w:val="Загаловок - 3"/>
    <w:basedOn w:val="30"/>
    <w:next w:val="afffe"/>
    <w:autoRedefine/>
    <w:uiPriority w:val="99"/>
    <w:rsid w:val="00E2419F"/>
    <w:pPr>
      <w:keepNext/>
      <w:tabs>
        <w:tab w:val="num" w:pos="360"/>
      </w:tabs>
      <w:suppressAutoHyphens w:val="0"/>
      <w:autoSpaceDN/>
      <w:spacing w:before="240" w:after="120" w:line="288" w:lineRule="auto"/>
      <w:ind w:left="144" w:firstLine="720"/>
      <w:jc w:val="both"/>
      <w:textAlignment w:val="auto"/>
    </w:pPr>
    <w:rPr>
      <w:i/>
      <w:iCs/>
      <w:sz w:val="28"/>
      <w:szCs w:val="28"/>
    </w:rPr>
  </w:style>
  <w:style w:type="paragraph" w:customStyle="1" w:styleId="affffffe">
    <w:name w:val="Текст документа"/>
    <w:basedOn w:val="a8"/>
    <w:uiPriority w:val="99"/>
    <w:rsid w:val="00E2419F"/>
    <w:pPr>
      <w:suppressAutoHyphens w:val="0"/>
      <w:autoSpaceDN/>
      <w:spacing w:line="360" w:lineRule="auto"/>
      <w:ind w:firstLine="720"/>
      <w:jc w:val="both"/>
      <w:textAlignment w:val="auto"/>
    </w:pPr>
    <w:rPr>
      <w:lang w:eastAsia="ru-RU"/>
    </w:rPr>
  </w:style>
  <w:style w:type="paragraph" w:customStyle="1" w:styleId="01">
    <w:name w:val="Список 01"/>
    <w:basedOn w:val="151"/>
    <w:uiPriority w:val="99"/>
    <w:rsid w:val="00E2419F"/>
    <w:pPr>
      <w:tabs>
        <w:tab w:val="num" w:pos="360"/>
      </w:tabs>
      <w:ind w:left="360" w:hanging="360"/>
    </w:pPr>
    <w:rPr>
      <w:color w:val="000000"/>
      <w:spacing w:val="-1"/>
      <w:sz w:val="28"/>
      <w:szCs w:val="28"/>
    </w:rPr>
  </w:style>
  <w:style w:type="paragraph" w:customStyle="1" w:styleId="Normal1">
    <w:name w:val="Normal1"/>
    <w:qFormat/>
    <w:rsid w:val="00E2419F"/>
    <w:pPr>
      <w:snapToGrid w:val="0"/>
    </w:pPr>
    <w:rPr>
      <w:rFonts w:ascii="Times New Roman" w:eastAsia="Times New Roman" w:hAnsi="Times New Roman"/>
    </w:rPr>
  </w:style>
  <w:style w:type="paragraph" w:customStyle="1" w:styleId="1ff1">
    <w:name w:val="Обычный (веб)1"/>
    <w:basedOn w:val="a8"/>
    <w:qFormat/>
    <w:rsid w:val="00E2419F"/>
    <w:pPr>
      <w:suppressAutoHyphens w:val="0"/>
      <w:autoSpaceDN/>
      <w:ind w:firstLine="709"/>
      <w:jc w:val="both"/>
      <w:textAlignment w:val="auto"/>
    </w:pPr>
    <w:rPr>
      <w:lang w:eastAsia="ru-RU"/>
    </w:rPr>
  </w:style>
  <w:style w:type="character" w:customStyle="1" w:styleId="12pt">
    <w:name w:val="Стиль 12 pt курсив"/>
    <w:uiPriority w:val="99"/>
    <w:rsid w:val="00E2419F"/>
    <w:rPr>
      <w:rFonts w:ascii="Times New Roman" w:hAnsi="Times New Roman"/>
      <w:i/>
      <w:sz w:val="24"/>
    </w:rPr>
  </w:style>
  <w:style w:type="character" w:customStyle="1" w:styleId="Quote1">
    <w:name w:val="Quote1"/>
    <w:uiPriority w:val="99"/>
    <w:rsid w:val="00E2419F"/>
    <w:rPr>
      <w:sz w:val="24"/>
      <w:lang w:val="ru-RU"/>
    </w:rPr>
  </w:style>
  <w:style w:type="character" w:customStyle="1" w:styleId="MTEquationSection">
    <w:name w:val="MTEquationSection"/>
    <w:uiPriority w:val="99"/>
    <w:rsid w:val="00E2419F"/>
    <w:rPr>
      <w:vanish/>
      <w:color w:val="FF0000"/>
    </w:rPr>
  </w:style>
  <w:style w:type="paragraph" w:customStyle="1" w:styleId="PlainText1">
    <w:name w:val="Plain Text1"/>
    <w:basedOn w:val="a8"/>
    <w:uiPriority w:val="99"/>
    <w:rsid w:val="00E2419F"/>
    <w:pPr>
      <w:suppressAutoHyphens w:val="0"/>
      <w:autoSpaceDN/>
      <w:textAlignment w:val="auto"/>
    </w:pPr>
    <w:rPr>
      <w:rFonts w:ascii="Courier New" w:hAnsi="Courier New" w:cs="Courier New"/>
      <w:sz w:val="20"/>
      <w:szCs w:val="20"/>
      <w:lang w:eastAsia="ru-RU"/>
    </w:rPr>
  </w:style>
  <w:style w:type="paragraph" w:customStyle="1" w:styleId="3H3h3">
    <w:name w:val="Заголовок 3.H3.h3"/>
    <w:basedOn w:val="a8"/>
    <w:next w:val="a8"/>
    <w:uiPriority w:val="99"/>
    <w:rsid w:val="00E2419F"/>
    <w:pPr>
      <w:keepNext/>
      <w:tabs>
        <w:tab w:val="num" w:pos="643"/>
      </w:tabs>
      <w:suppressAutoHyphens w:val="0"/>
      <w:autoSpaceDN/>
      <w:spacing w:before="240" w:after="60" w:line="300" w:lineRule="auto"/>
      <w:ind w:left="643" w:hanging="360"/>
      <w:jc w:val="both"/>
      <w:textAlignment w:val="auto"/>
      <w:outlineLvl w:val="2"/>
    </w:pPr>
    <w:rPr>
      <w:b/>
      <w:bCs/>
      <w:i/>
      <w:iCs/>
      <w:kern w:val="16"/>
      <w:lang w:eastAsia="ru-RU"/>
    </w:rPr>
  </w:style>
  <w:style w:type="paragraph" w:customStyle="1" w:styleId="4H44">
    <w:name w:val="Заголовок 4.H4.Параграф.Заголовок 4 (Приложение)"/>
    <w:basedOn w:val="a8"/>
    <w:next w:val="a8"/>
    <w:uiPriority w:val="99"/>
    <w:rsid w:val="00E2419F"/>
    <w:pPr>
      <w:keepNext/>
      <w:tabs>
        <w:tab w:val="num" w:pos="643"/>
      </w:tabs>
      <w:suppressAutoHyphens w:val="0"/>
      <w:autoSpaceDN/>
      <w:spacing w:before="120" w:after="60" w:line="300" w:lineRule="auto"/>
      <w:ind w:left="643" w:hanging="360"/>
      <w:jc w:val="both"/>
      <w:textAlignment w:val="auto"/>
      <w:outlineLvl w:val="3"/>
    </w:pPr>
    <w:rPr>
      <w:i/>
      <w:iCs/>
      <w:kern w:val="16"/>
      <w:lang w:eastAsia="ru-RU"/>
    </w:rPr>
  </w:style>
  <w:style w:type="paragraph" w:customStyle="1" w:styleId="1ff2">
    <w:name w:val="Текст 1"/>
    <w:basedOn w:val="a8"/>
    <w:uiPriority w:val="99"/>
    <w:rsid w:val="00E2419F"/>
    <w:pPr>
      <w:suppressAutoHyphens w:val="0"/>
      <w:autoSpaceDN/>
      <w:spacing w:line="360" w:lineRule="auto"/>
      <w:ind w:firstLine="720"/>
      <w:jc w:val="both"/>
      <w:textAlignment w:val="auto"/>
    </w:pPr>
    <w:rPr>
      <w:lang w:eastAsia="ru-RU"/>
    </w:rPr>
  </w:style>
  <w:style w:type="paragraph" w:customStyle="1" w:styleId="1ff3">
    <w:name w:val="Знак Знак Знак1"/>
    <w:basedOn w:val="a8"/>
    <w:autoRedefine/>
    <w:qFormat/>
    <w:rsid w:val="00E2419F"/>
    <w:pPr>
      <w:tabs>
        <w:tab w:val="left" w:pos="2160"/>
      </w:tabs>
      <w:suppressAutoHyphens w:val="0"/>
      <w:autoSpaceDN/>
      <w:spacing w:line="240" w:lineRule="exact"/>
      <w:jc w:val="center"/>
      <w:textAlignment w:val="auto"/>
    </w:pPr>
    <w:rPr>
      <w:b/>
      <w:bCs/>
      <w:lang w:val="en-US" w:eastAsia="ru-RU"/>
    </w:rPr>
  </w:style>
  <w:style w:type="paragraph" w:styleId="2f9">
    <w:name w:val="List Bullet 2"/>
    <w:basedOn w:val="a8"/>
    <w:rsid w:val="00E2419F"/>
    <w:pPr>
      <w:tabs>
        <w:tab w:val="num" w:pos="643"/>
      </w:tabs>
      <w:suppressAutoHyphens w:val="0"/>
      <w:autoSpaceDN/>
      <w:ind w:left="643" w:hanging="360"/>
      <w:jc w:val="both"/>
      <w:textAlignment w:val="auto"/>
    </w:pPr>
    <w:rPr>
      <w:kern w:val="24"/>
      <w:lang w:eastAsia="ru-RU"/>
    </w:rPr>
  </w:style>
  <w:style w:type="paragraph" w:customStyle="1" w:styleId="2fa">
    <w:name w:val="маркированный список 2"/>
    <w:basedOn w:val="afffe"/>
    <w:uiPriority w:val="99"/>
    <w:rsid w:val="00E2419F"/>
    <w:pPr>
      <w:tabs>
        <w:tab w:val="num" w:pos="1474"/>
      </w:tabs>
      <w:spacing w:after="0" w:line="360" w:lineRule="auto"/>
      <w:ind w:left="1474" w:hanging="340"/>
      <w:jc w:val="both"/>
    </w:pPr>
    <w:rPr>
      <w:rFonts w:eastAsia="Times New Roman"/>
      <w:noProof w:val="0"/>
    </w:rPr>
  </w:style>
  <w:style w:type="paragraph" w:customStyle="1" w:styleId="1ff4">
    <w:name w:val="Знак1 Знак Знак Знак Знак Знак Знак Знак Знак Знак"/>
    <w:basedOn w:val="a8"/>
    <w:autoRedefine/>
    <w:qFormat/>
    <w:rsid w:val="00E2419F"/>
    <w:pPr>
      <w:tabs>
        <w:tab w:val="left" w:pos="2160"/>
      </w:tabs>
      <w:suppressAutoHyphens w:val="0"/>
      <w:autoSpaceDN/>
      <w:spacing w:before="120" w:line="240" w:lineRule="exact"/>
      <w:jc w:val="both"/>
      <w:textAlignment w:val="auto"/>
    </w:pPr>
    <w:rPr>
      <w:lang w:val="en-US" w:eastAsia="ru-RU"/>
    </w:rPr>
  </w:style>
  <w:style w:type="character" w:customStyle="1" w:styleId="Referencetext">
    <w:name w:val="Reference text"/>
    <w:uiPriority w:val="99"/>
    <w:rsid w:val="00E2419F"/>
    <w:rPr>
      <w:i/>
    </w:rPr>
  </w:style>
  <w:style w:type="paragraph" w:customStyle="1" w:styleId="117">
    <w:name w:val="Обычный11"/>
    <w:qFormat/>
    <w:rsid w:val="00E2419F"/>
    <w:rPr>
      <w:rFonts w:ascii="Times New Roman" w:eastAsia="Times New Roman" w:hAnsi="Times New Roman"/>
    </w:rPr>
  </w:style>
  <w:style w:type="paragraph" w:customStyle="1" w:styleId="afffffff">
    <w:name w:val="Текст основной"/>
    <w:link w:val="afffffff0"/>
    <w:uiPriority w:val="99"/>
    <w:rsid w:val="00E2419F"/>
    <w:pPr>
      <w:spacing w:line="288" w:lineRule="auto"/>
      <w:ind w:firstLine="720"/>
      <w:jc w:val="both"/>
    </w:pPr>
    <w:rPr>
      <w:rFonts w:ascii="Times New Roman" w:eastAsia="Times New Roman" w:hAnsi="Times New Roman"/>
      <w:sz w:val="28"/>
    </w:rPr>
  </w:style>
  <w:style w:type="character" w:customStyle="1" w:styleId="afffffff0">
    <w:name w:val="Текст основной Знак"/>
    <w:link w:val="afffffff"/>
    <w:uiPriority w:val="99"/>
    <w:locked/>
    <w:rsid w:val="00E2419F"/>
    <w:rPr>
      <w:rFonts w:ascii="Times New Roman" w:eastAsia="Times New Roman" w:hAnsi="Times New Roman"/>
      <w:sz w:val="28"/>
    </w:rPr>
  </w:style>
  <w:style w:type="paragraph" w:styleId="afffffff1">
    <w:name w:val="caption"/>
    <w:basedOn w:val="a8"/>
    <w:next w:val="a8"/>
    <w:qFormat/>
    <w:rsid w:val="00E2419F"/>
    <w:pPr>
      <w:suppressAutoHyphens w:val="0"/>
      <w:autoSpaceDN/>
      <w:spacing w:after="200"/>
      <w:jc w:val="both"/>
      <w:textAlignment w:val="auto"/>
    </w:pPr>
    <w:rPr>
      <w:b/>
      <w:bCs/>
      <w:color w:val="4F81BD"/>
      <w:sz w:val="18"/>
      <w:szCs w:val="18"/>
      <w:lang w:eastAsia="ru-RU"/>
    </w:rPr>
  </w:style>
  <w:style w:type="paragraph" w:customStyle="1" w:styleId="afffffff2">
    <w:name w:val="Абзац списка ГОСТ"/>
    <w:basedOn w:val="a8"/>
    <w:link w:val="afffffff3"/>
    <w:uiPriority w:val="99"/>
    <w:rsid w:val="00E2419F"/>
    <w:pPr>
      <w:tabs>
        <w:tab w:val="num" w:pos="1500"/>
      </w:tabs>
      <w:suppressAutoHyphens w:val="0"/>
      <w:autoSpaceDN/>
      <w:spacing w:before="60" w:line="288" w:lineRule="auto"/>
      <w:ind w:left="1500" w:hanging="360"/>
      <w:jc w:val="both"/>
      <w:textAlignment w:val="auto"/>
    </w:pPr>
    <w:rPr>
      <w:b/>
      <w:szCs w:val="20"/>
      <w:lang w:eastAsia="en-US"/>
    </w:rPr>
  </w:style>
  <w:style w:type="character" w:customStyle="1" w:styleId="afffffff3">
    <w:name w:val="Абзац списка ГОСТ Знак"/>
    <w:link w:val="afffffff2"/>
    <w:uiPriority w:val="99"/>
    <w:locked/>
    <w:rsid w:val="00E2419F"/>
    <w:rPr>
      <w:rFonts w:ascii="Times New Roman" w:eastAsia="Times New Roman" w:hAnsi="Times New Roman"/>
      <w:b/>
      <w:sz w:val="24"/>
      <w:lang w:eastAsia="en-US"/>
    </w:rPr>
  </w:style>
  <w:style w:type="paragraph" w:customStyle="1" w:styleId="XML">
    <w:name w:val="Код XML"/>
    <w:basedOn w:val="a8"/>
    <w:uiPriority w:val="99"/>
    <w:rsid w:val="00E2419F"/>
    <w:pPr>
      <w:suppressAutoHyphens w:val="0"/>
      <w:overflowPunct w:val="0"/>
      <w:autoSpaceDE w:val="0"/>
      <w:adjustRightInd w:val="0"/>
    </w:pPr>
    <w:rPr>
      <w:rFonts w:ascii="Courier" w:hAnsi="Courier" w:cs="Courier"/>
      <w:sz w:val="20"/>
      <w:szCs w:val="20"/>
      <w:lang w:val="en-US" w:eastAsia="ru-RU"/>
    </w:rPr>
  </w:style>
  <w:style w:type="paragraph" w:customStyle="1" w:styleId="2fb">
    <w:name w:val="Знак Знак2 Знак"/>
    <w:basedOn w:val="a8"/>
    <w:next w:val="21"/>
    <w:autoRedefine/>
    <w:qFormat/>
    <w:rsid w:val="00E2419F"/>
    <w:pPr>
      <w:suppressAutoHyphens w:val="0"/>
      <w:autoSpaceDN/>
      <w:spacing w:after="160" w:line="240" w:lineRule="exact"/>
      <w:textAlignment w:val="auto"/>
    </w:pPr>
    <w:rPr>
      <w:rFonts w:ascii="Calibri" w:hAnsi="Calibri" w:cs="Calibri"/>
      <w:lang w:val="en-US" w:eastAsia="en-US"/>
    </w:rPr>
  </w:style>
  <w:style w:type="character" w:customStyle="1" w:styleId="Bulletlist1">
    <w:name w:val="Bullet list Знак1"/>
    <w:aliases w:val="H3 Знак Знак1"/>
    <w:uiPriority w:val="99"/>
    <w:rsid w:val="00E2419F"/>
    <w:rPr>
      <w:rFonts w:ascii="Arial" w:hAnsi="Arial" w:cs="Arial"/>
      <w:b/>
      <w:bCs/>
      <w:sz w:val="26"/>
      <w:szCs w:val="26"/>
      <w:lang w:val="ru-RU" w:eastAsia="ru-RU"/>
    </w:rPr>
  </w:style>
  <w:style w:type="character" w:customStyle="1" w:styleId="1ff5">
    <w:name w:val="Основной текст Знак Знак Знак1"/>
    <w:aliases w:val="body text Знак1,contents Знак1,Body Text Russian Знак1,NoticeText-List Знак1,Основной текст1 Знак Знак1"/>
    <w:uiPriority w:val="99"/>
    <w:rsid w:val="00E2419F"/>
    <w:rPr>
      <w:sz w:val="24"/>
      <w:lang w:val="ru-RU" w:eastAsia="ru-RU"/>
    </w:rPr>
  </w:style>
  <w:style w:type="character" w:customStyle="1" w:styleId="170">
    <w:name w:val="Знак Знак17"/>
    <w:rsid w:val="00E2419F"/>
    <w:rPr>
      <w:rFonts w:cs="Times New Roman"/>
      <w:sz w:val="24"/>
      <w:szCs w:val="24"/>
      <w:lang w:val="ru-RU" w:eastAsia="ru-RU"/>
    </w:rPr>
  </w:style>
  <w:style w:type="paragraph" w:customStyle="1" w:styleId="118">
    <w:name w:val="Знак11"/>
    <w:basedOn w:val="a8"/>
    <w:next w:val="21"/>
    <w:autoRedefine/>
    <w:rsid w:val="00E2419F"/>
    <w:pPr>
      <w:suppressAutoHyphens w:val="0"/>
      <w:autoSpaceDN/>
      <w:spacing w:after="160" w:line="240" w:lineRule="exact"/>
      <w:textAlignment w:val="auto"/>
    </w:pPr>
    <w:rPr>
      <w:lang w:val="en-US" w:eastAsia="en-US"/>
    </w:rPr>
  </w:style>
  <w:style w:type="paragraph" w:customStyle="1" w:styleId="2fc">
    <w:name w:val="Знак Знак2 Знак Знак Знак Знак Знак Знак Знак"/>
    <w:basedOn w:val="a8"/>
    <w:next w:val="21"/>
    <w:autoRedefine/>
    <w:qFormat/>
    <w:rsid w:val="00E2419F"/>
    <w:pPr>
      <w:suppressAutoHyphens w:val="0"/>
      <w:autoSpaceDN/>
      <w:spacing w:after="160" w:line="240" w:lineRule="exact"/>
      <w:textAlignment w:val="auto"/>
    </w:pPr>
    <w:rPr>
      <w:lang w:val="en-US" w:eastAsia="en-US"/>
    </w:rPr>
  </w:style>
  <w:style w:type="character" w:customStyle="1" w:styleId="FontStyle18">
    <w:name w:val="Font Style18"/>
    <w:rsid w:val="00E2419F"/>
    <w:rPr>
      <w:rFonts w:ascii="Times New Roman" w:hAnsi="Times New Roman" w:cs="Times New Roman"/>
      <w:b/>
      <w:bCs/>
      <w:sz w:val="22"/>
      <w:szCs w:val="22"/>
    </w:rPr>
  </w:style>
  <w:style w:type="paragraph" w:customStyle="1" w:styleId="afffffff4">
    <w:name w:val="Часть"/>
    <w:basedOn w:val="a8"/>
    <w:qFormat/>
    <w:rsid w:val="00E2419F"/>
    <w:pPr>
      <w:suppressAutoHyphens w:val="0"/>
      <w:autoSpaceDN/>
      <w:spacing w:after="60"/>
      <w:jc w:val="center"/>
      <w:textAlignment w:val="auto"/>
    </w:pPr>
    <w:rPr>
      <w:rFonts w:ascii="Arial" w:hAnsi="Arial" w:cs="Arial"/>
      <w:b/>
      <w:bCs/>
      <w:caps/>
      <w:sz w:val="32"/>
      <w:szCs w:val="32"/>
      <w:lang w:eastAsia="ru-RU"/>
    </w:rPr>
  </w:style>
  <w:style w:type="paragraph" w:customStyle="1" w:styleId="1ff6">
    <w:name w:val="Основной текст с отступом1"/>
    <w:basedOn w:val="a8"/>
    <w:rsid w:val="00E2419F"/>
    <w:pPr>
      <w:suppressAutoHyphens w:val="0"/>
      <w:autoSpaceDN/>
      <w:spacing w:before="60"/>
      <w:ind w:firstLine="851"/>
      <w:jc w:val="both"/>
      <w:textAlignment w:val="auto"/>
    </w:pPr>
    <w:rPr>
      <w:lang w:eastAsia="ru-RU"/>
    </w:rPr>
  </w:style>
  <w:style w:type="paragraph" w:customStyle="1" w:styleId="afffffff5">
    <w:name w:val="Тендерные данные"/>
    <w:basedOn w:val="a8"/>
    <w:qFormat/>
    <w:rsid w:val="00E2419F"/>
    <w:pPr>
      <w:tabs>
        <w:tab w:val="left" w:pos="1985"/>
      </w:tabs>
      <w:suppressAutoHyphens w:val="0"/>
      <w:autoSpaceDN/>
      <w:spacing w:before="120" w:after="60"/>
      <w:jc w:val="both"/>
      <w:textAlignment w:val="auto"/>
    </w:pPr>
    <w:rPr>
      <w:b/>
      <w:bCs/>
      <w:lang w:eastAsia="ru-RU"/>
    </w:rPr>
  </w:style>
  <w:style w:type="paragraph" w:styleId="afffffff6">
    <w:name w:val="Note Heading"/>
    <w:basedOn w:val="a8"/>
    <w:next w:val="a8"/>
    <w:link w:val="afffffff7"/>
    <w:rsid w:val="00E2419F"/>
    <w:pPr>
      <w:suppressAutoHyphens w:val="0"/>
      <w:autoSpaceDN/>
      <w:spacing w:after="60"/>
      <w:jc w:val="both"/>
      <w:textAlignment w:val="auto"/>
    </w:pPr>
  </w:style>
  <w:style w:type="character" w:customStyle="1" w:styleId="afffffff7">
    <w:name w:val="Заголовок записки Знак"/>
    <w:basedOn w:val="aa"/>
    <w:link w:val="afffffff6"/>
    <w:rsid w:val="00E2419F"/>
    <w:rPr>
      <w:rFonts w:ascii="Times New Roman" w:eastAsia="Times New Roman" w:hAnsi="Times New Roman"/>
      <w:sz w:val="24"/>
      <w:szCs w:val="24"/>
      <w:lang w:eastAsia="ar-SA"/>
    </w:rPr>
  </w:style>
  <w:style w:type="paragraph" w:customStyle="1" w:styleId="afffffff8">
    <w:name w:val="Таблица шапка"/>
    <w:basedOn w:val="a8"/>
    <w:qFormat/>
    <w:rsid w:val="00E2419F"/>
    <w:pPr>
      <w:keepNext/>
      <w:suppressAutoHyphens w:val="0"/>
      <w:autoSpaceDN/>
      <w:spacing w:before="40" w:after="40"/>
      <w:ind w:left="57" w:right="57"/>
      <w:textAlignment w:val="auto"/>
    </w:pPr>
    <w:rPr>
      <w:sz w:val="18"/>
      <w:szCs w:val="18"/>
      <w:lang w:eastAsia="ru-RU"/>
    </w:rPr>
  </w:style>
  <w:style w:type="paragraph" w:customStyle="1" w:styleId="119">
    <w:name w:val="Основной текст с отступом11"/>
    <w:basedOn w:val="a8"/>
    <w:uiPriority w:val="99"/>
    <w:rsid w:val="00E2419F"/>
    <w:pPr>
      <w:suppressAutoHyphens w:val="0"/>
      <w:autoSpaceDN/>
      <w:spacing w:before="60"/>
      <w:ind w:firstLine="851"/>
      <w:jc w:val="both"/>
      <w:textAlignment w:val="auto"/>
    </w:pPr>
    <w:rPr>
      <w:lang w:eastAsia="ru-RU"/>
    </w:rPr>
  </w:style>
  <w:style w:type="paragraph" w:customStyle="1" w:styleId="afffffff9">
    <w:name w:val="Таблицы (моноширинный)"/>
    <w:basedOn w:val="a8"/>
    <w:next w:val="a8"/>
    <w:qFormat/>
    <w:rsid w:val="00E2419F"/>
    <w:pPr>
      <w:widowControl w:val="0"/>
      <w:suppressAutoHyphens w:val="0"/>
      <w:autoSpaceDE w:val="0"/>
      <w:adjustRightInd w:val="0"/>
      <w:jc w:val="both"/>
      <w:textAlignment w:val="auto"/>
    </w:pPr>
    <w:rPr>
      <w:rFonts w:ascii="Courier New" w:hAnsi="Courier New" w:cs="Courier New"/>
      <w:lang w:eastAsia="ru-RU"/>
    </w:rPr>
  </w:style>
  <w:style w:type="paragraph" w:customStyle="1" w:styleId="2fd">
    <w:name w:val="Знак Знак2 Знак Знак Знак Знак Знак Знак"/>
    <w:basedOn w:val="a8"/>
    <w:next w:val="21"/>
    <w:autoRedefine/>
    <w:qFormat/>
    <w:rsid w:val="00E2419F"/>
    <w:pPr>
      <w:suppressAutoHyphens w:val="0"/>
      <w:autoSpaceDN/>
      <w:spacing w:after="160" w:line="240" w:lineRule="exact"/>
      <w:textAlignment w:val="auto"/>
    </w:pPr>
    <w:rPr>
      <w:rFonts w:ascii="Calibri" w:hAnsi="Calibri" w:cs="Calibri"/>
      <w:lang w:val="en-US" w:eastAsia="en-US"/>
    </w:rPr>
  </w:style>
  <w:style w:type="paragraph" w:customStyle="1" w:styleId="1ff7">
    <w:name w:val="заголовок 1"/>
    <w:basedOn w:val="a8"/>
    <w:next w:val="a8"/>
    <w:qFormat/>
    <w:rsid w:val="00E2419F"/>
    <w:pPr>
      <w:keepNext/>
      <w:suppressAutoHyphens w:val="0"/>
      <w:autoSpaceDN/>
      <w:snapToGrid w:val="0"/>
      <w:spacing w:before="240" w:after="60"/>
      <w:textAlignment w:val="auto"/>
    </w:pPr>
    <w:rPr>
      <w:rFonts w:ascii="Arial" w:hAnsi="Arial" w:cs="Arial"/>
      <w:b/>
      <w:bCs/>
      <w:kern w:val="28"/>
      <w:sz w:val="28"/>
      <w:szCs w:val="28"/>
      <w:lang w:val="en-GB" w:eastAsia="en-US"/>
    </w:rPr>
  </w:style>
  <w:style w:type="paragraph" w:customStyle="1" w:styleId="ConsPlusCell">
    <w:name w:val="ConsPlusCell"/>
    <w:uiPriority w:val="99"/>
    <w:qFormat/>
    <w:rsid w:val="00E2419F"/>
    <w:pPr>
      <w:autoSpaceDE w:val="0"/>
      <w:autoSpaceDN w:val="0"/>
      <w:adjustRightInd w:val="0"/>
    </w:pPr>
    <w:rPr>
      <w:rFonts w:eastAsia="Times New Roman" w:cs="Calibri"/>
      <w:sz w:val="22"/>
      <w:szCs w:val="22"/>
      <w:lang w:eastAsia="en-US"/>
    </w:rPr>
  </w:style>
  <w:style w:type="paragraph" w:customStyle="1" w:styleId="western">
    <w:name w:val="western"/>
    <w:basedOn w:val="a8"/>
    <w:rsid w:val="00E2419F"/>
    <w:pPr>
      <w:suppressAutoHyphens w:val="0"/>
      <w:autoSpaceDN/>
      <w:spacing w:before="100" w:beforeAutospacing="1" w:after="100" w:afterAutospacing="1"/>
      <w:textAlignment w:val="auto"/>
    </w:pPr>
    <w:rPr>
      <w:lang w:eastAsia="ru-RU"/>
    </w:rPr>
  </w:style>
  <w:style w:type="character" w:customStyle="1" w:styleId="iceouttxt5">
    <w:name w:val="iceouttxt5"/>
    <w:rsid w:val="00E2419F"/>
    <w:rPr>
      <w:rFonts w:ascii="Arial" w:hAnsi="Arial"/>
      <w:color w:val="auto"/>
      <w:sz w:val="14"/>
    </w:rPr>
  </w:style>
  <w:style w:type="paragraph" w:customStyle="1" w:styleId="afffffffa">
    <w:name w:val="текст документа"/>
    <w:basedOn w:val="a8"/>
    <w:uiPriority w:val="99"/>
    <w:rsid w:val="00E2419F"/>
    <w:pPr>
      <w:suppressAutoHyphens w:val="0"/>
      <w:autoSpaceDN/>
      <w:spacing w:after="60" w:line="360" w:lineRule="auto"/>
      <w:ind w:firstLine="720"/>
      <w:jc w:val="both"/>
      <w:textAlignment w:val="auto"/>
    </w:pPr>
    <w:rPr>
      <w:lang w:eastAsia="en-US"/>
    </w:rPr>
  </w:style>
  <w:style w:type="paragraph" w:customStyle="1" w:styleId="2fe">
    <w:name w:val="Абзац списка2"/>
    <w:basedOn w:val="a8"/>
    <w:qFormat/>
    <w:rsid w:val="00E2419F"/>
    <w:pPr>
      <w:suppressAutoHyphens w:val="0"/>
      <w:autoSpaceDN/>
      <w:ind w:left="720"/>
      <w:textAlignment w:val="auto"/>
    </w:pPr>
    <w:rPr>
      <w:lang w:eastAsia="en-US"/>
    </w:rPr>
  </w:style>
  <w:style w:type="paragraph" w:customStyle="1" w:styleId="213">
    <w:name w:val="Знак Знак2 Знак Знак Знак Знак Знак Знак1"/>
    <w:basedOn w:val="a8"/>
    <w:next w:val="21"/>
    <w:autoRedefine/>
    <w:uiPriority w:val="99"/>
    <w:rsid w:val="00E2419F"/>
    <w:pPr>
      <w:suppressAutoHyphens w:val="0"/>
      <w:autoSpaceDN/>
      <w:spacing w:after="160" w:line="240" w:lineRule="exact"/>
      <w:textAlignment w:val="auto"/>
    </w:pPr>
    <w:rPr>
      <w:rFonts w:ascii="Calibri" w:hAnsi="Calibri" w:cs="Calibri"/>
      <w:lang w:val="en-US" w:eastAsia="en-US"/>
    </w:rPr>
  </w:style>
  <w:style w:type="paragraph" w:customStyle="1" w:styleId="2ff">
    <w:name w:val="Знак Знак Знак Знак2"/>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character" w:customStyle="1" w:styleId="BodyTextIndent2Char">
    <w:name w:val="Body Text Indent 2 Char"/>
    <w:locked/>
    <w:rsid w:val="00E2419F"/>
    <w:rPr>
      <w:rFonts w:ascii="Times New Roman" w:hAnsi="Times New Roman" w:cs="Times New Roman"/>
      <w:sz w:val="24"/>
      <w:szCs w:val="24"/>
    </w:rPr>
  </w:style>
  <w:style w:type="character" w:customStyle="1" w:styleId="BodyText2Char">
    <w:name w:val="Body Text 2 Char"/>
    <w:locked/>
    <w:rsid w:val="00E2419F"/>
    <w:rPr>
      <w:rFonts w:ascii="Times New Roman" w:hAnsi="Times New Roman" w:cs="Times New Roman"/>
      <w:sz w:val="24"/>
      <w:szCs w:val="24"/>
    </w:rPr>
  </w:style>
  <w:style w:type="paragraph" w:customStyle="1" w:styleId="afffffffb">
    <w:name w:val="Прижатый влево"/>
    <w:basedOn w:val="a8"/>
    <w:next w:val="a8"/>
    <w:uiPriority w:val="99"/>
    <w:rsid w:val="00E2419F"/>
    <w:pPr>
      <w:widowControl w:val="0"/>
      <w:suppressAutoHyphens w:val="0"/>
      <w:autoSpaceDE w:val="0"/>
      <w:adjustRightInd w:val="0"/>
      <w:textAlignment w:val="auto"/>
    </w:pPr>
    <w:rPr>
      <w:rFonts w:ascii="Arial" w:hAnsi="Arial" w:cs="Arial"/>
      <w:lang w:eastAsia="ru-RU"/>
    </w:rPr>
  </w:style>
  <w:style w:type="paragraph" w:customStyle="1" w:styleId="Style10">
    <w:name w:val="Style10"/>
    <w:basedOn w:val="a8"/>
    <w:qFormat/>
    <w:rsid w:val="00E2419F"/>
    <w:pPr>
      <w:widowControl w:val="0"/>
      <w:suppressAutoHyphens w:val="0"/>
      <w:autoSpaceDE w:val="0"/>
      <w:adjustRightInd w:val="0"/>
      <w:spacing w:line="274" w:lineRule="exact"/>
      <w:ind w:firstLine="427"/>
      <w:jc w:val="both"/>
      <w:textAlignment w:val="auto"/>
    </w:pPr>
    <w:rPr>
      <w:lang w:eastAsia="ru-RU"/>
    </w:rPr>
  </w:style>
  <w:style w:type="paragraph" w:customStyle="1" w:styleId="Style14">
    <w:name w:val="Style14"/>
    <w:basedOn w:val="a8"/>
    <w:uiPriority w:val="99"/>
    <w:qFormat/>
    <w:rsid w:val="00E2419F"/>
    <w:pPr>
      <w:widowControl w:val="0"/>
      <w:suppressAutoHyphens w:val="0"/>
      <w:autoSpaceDE w:val="0"/>
      <w:adjustRightInd w:val="0"/>
      <w:spacing w:line="269" w:lineRule="exact"/>
      <w:ind w:hanging="355"/>
      <w:textAlignment w:val="auto"/>
    </w:pPr>
    <w:rPr>
      <w:lang w:eastAsia="ru-RU"/>
    </w:rPr>
  </w:style>
  <w:style w:type="character" w:customStyle="1" w:styleId="FontStyle19">
    <w:name w:val="Font Style19"/>
    <w:rsid w:val="00E2419F"/>
    <w:rPr>
      <w:rFonts w:ascii="Times New Roman" w:hAnsi="Times New Roman" w:cs="Times New Roman"/>
      <w:b/>
      <w:bCs/>
      <w:sz w:val="22"/>
      <w:szCs w:val="22"/>
    </w:rPr>
  </w:style>
  <w:style w:type="character" w:customStyle="1" w:styleId="215">
    <w:name w:val="Основной текст с отступом 2 Знак1"/>
    <w:aliases w:val="Знак Знак68"/>
    <w:rsid w:val="00E2419F"/>
    <w:rPr>
      <w:rFonts w:ascii="Times New Roman" w:eastAsia="Times New Roman" w:hAnsi="Times New Roman" w:cs="Times New Roman"/>
      <w:sz w:val="24"/>
      <w:szCs w:val="24"/>
    </w:rPr>
  </w:style>
  <w:style w:type="character" w:customStyle="1" w:styleId="FontStyle31">
    <w:name w:val="Font Style31"/>
    <w:rsid w:val="00E2419F"/>
    <w:rPr>
      <w:rFonts w:ascii="Times New Roman" w:hAnsi="Times New Roman" w:cs="Times New Roman"/>
      <w:sz w:val="24"/>
      <w:szCs w:val="24"/>
    </w:rPr>
  </w:style>
  <w:style w:type="character" w:customStyle="1" w:styleId="FontStyle15">
    <w:name w:val="Font Style15"/>
    <w:rsid w:val="00E2419F"/>
    <w:rPr>
      <w:rFonts w:ascii="Times New Roman" w:hAnsi="Times New Roman"/>
      <w:sz w:val="20"/>
    </w:rPr>
  </w:style>
  <w:style w:type="paragraph" w:customStyle="1" w:styleId="3f2">
    <w:name w:val="Заголовок оглавления3"/>
    <w:basedOn w:val="10"/>
    <w:next w:val="a8"/>
    <w:uiPriority w:val="99"/>
    <w:qFormat/>
    <w:rsid w:val="00E2419F"/>
    <w:pPr>
      <w:keepLines/>
      <w:suppressAutoHyphens w:val="0"/>
      <w:autoSpaceDN/>
      <w:spacing w:before="480" w:after="0" w:line="276" w:lineRule="auto"/>
      <w:textAlignment w:val="auto"/>
      <w:outlineLvl w:val="9"/>
    </w:pPr>
    <w:rPr>
      <w:rFonts w:ascii="Cambria" w:hAnsi="Cambria"/>
      <w:color w:val="365F91"/>
      <w:kern w:val="0"/>
      <w:sz w:val="28"/>
      <w:szCs w:val="28"/>
      <w:lang w:eastAsia="en-US"/>
    </w:rPr>
  </w:style>
  <w:style w:type="paragraph" w:customStyle="1" w:styleId="indent">
    <w:name w:val="indent"/>
    <w:basedOn w:val="a8"/>
    <w:uiPriority w:val="99"/>
    <w:rsid w:val="00E2419F"/>
    <w:pPr>
      <w:suppressAutoHyphens w:val="0"/>
      <w:autoSpaceDN/>
      <w:spacing w:before="100" w:beforeAutospacing="1" w:after="100" w:afterAutospacing="1"/>
      <w:textAlignment w:val="auto"/>
    </w:pPr>
    <w:rPr>
      <w:lang w:eastAsia="ru-RU"/>
    </w:rPr>
  </w:style>
  <w:style w:type="paragraph" w:customStyle="1" w:styleId="SMAPlainText">
    <w:name w:val="SMA_PlainText"/>
    <w:uiPriority w:val="99"/>
    <w:qFormat/>
    <w:rsid w:val="00E2419F"/>
    <w:pPr>
      <w:spacing w:line="276" w:lineRule="auto"/>
      <w:ind w:firstLine="709"/>
      <w:jc w:val="both"/>
    </w:pPr>
    <w:rPr>
      <w:rFonts w:ascii="Times New Roman" w:eastAsia="MS Mincho" w:hAnsi="Times New Roman"/>
      <w:sz w:val="28"/>
      <w:szCs w:val="28"/>
    </w:rPr>
  </w:style>
  <w:style w:type="paragraph" w:customStyle="1" w:styleId="SMAList1">
    <w:name w:val="SMA_List1"/>
    <w:basedOn w:val="a8"/>
    <w:next w:val="a8"/>
    <w:uiPriority w:val="99"/>
    <w:qFormat/>
    <w:rsid w:val="00E2419F"/>
    <w:pPr>
      <w:tabs>
        <w:tab w:val="left" w:pos="426"/>
      </w:tabs>
      <w:suppressAutoHyphens w:val="0"/>
      <w:autoSpaceDN/>
      <w:spacing w:line="276" w:lineRule="auto"/>
      <w:jc w:val="both"/>
      <w:textAlignment w:val="auto"/>
    </w:pPr>
    <w:rPr>
      <w:rFonts w:eastAsia="MS Mincho"/>
      <w:sz w:val="28"/>
      <w:szCs w:val="28"/>
      <w:lang w:eastAsia="ru-RU"/>
    </w:rPr>
  </w:style>
  <w:style w:type="paragraph" w:customStyle="1" w:styleId="SMATableFirstLine">
    <w:name w:val="SMA_Table_First_Line"/>
    <w:basedOn w:val="a8"/>
    <w:uiPriority w:val="99"/>
    <w:qFormat/>
    <w:rsid w:val="00E2419F"/>
    <w:pPr>
      <w:suppressAutoHyphens w:val="0"/>
      <w:autoSpaceDN/>
      <w:spacing w:after="120"/>
      <w:jc w:val="center"/>
      <w:textAlignment w:val="auto"/>
    </w:pPr>
    <w:rPr>
      <w:rFonts w:eastAsia="MS Mincho"/>
      <w:b/>
      <w:szCs w:val="28"/>
      <w:lang w:val="en-US" w:eastAsia="ru-RU"/>
    </w:rPr>
  </w:style>
  <w:style w:type="paragraph" w:customStyle="1" w:styleId="SMATableText">
    <w:name w:val="SMA_Table_Text"/>
    <w:basedOn w:val="a8"/>
    <w:uiPriority w:val="99"/>
    <w:qFormat/>
    <w:rsid w:val="00E2419F"/>
    <w:pPr>
      <w:suppressAutoHyphens w:val="0"/>
      <w:autoSpaceDN/>
      <w:textAlignment w:val="auto"/>
    </w:pPr>
    <w:rPr>
      <w:rFonts w:eastAsia="MS Mincho"/>
      <w:szCs w:val="28"/>
      <w:lang w:eastAsia="ru-RU"/>
    </w:rPr>
  </w:style>
  <w:style w:type="paragraph" w:customStyle="1" w:styleId="SMAList2">
    <w:name w:val="SMA_List2"/>
    <w:basedOn w:val="ae"/>
    <w:next w:val="a8"/>
    <w:uiPriority w:val="99"/>
    <w:qFormat/>
    <w:rsid w:val="00E2419F"/>
    <w:pPr>
      <w:tabs>
        <w:tab w:val="left" w:pos="851"/>
      </w:tabs>
      <w:suppressAutoHyphens w:val="0"/>
      <w:autoSpaceDN/>
      <w:spacing w:after="120" w:line="276" w:lineRule="auto"/>
      <w:ind w:left="0"/>
      <w:jc w:val="left"/>
      <w:textAlignment w:val="auto"/>
    </w:pPr>
    <w:rPr>
      <w:rFonts w:eastAsia="Calibri" w:cs="Times New Roman"/>
      <w:sz w:val="28"/>
      <w:szCs w:val="28"/>
    </w:rPr>
  </w:style>
  <w:style w:type="character" w:customStyle="1" w:styleId="il">
    <w:name w:val="il"/>
    <w:rsid w:val="00E2419F"/>
  </w:style>
  <w:style w:type="character" w:customStyle="1" w:styleId="190">
    <w:name w:val="Знак Знак19"/>
    <w:rsid w:val="00E2419F"/>
    <w:rPr>
      <w:sz w:val="24"/>
      <w:szCs w:val="24"/>
      <w:lang w:val="ru-RU" w:eastAsia="ru-RU" w:bidi="ar-SA"/>
    </w:rPr>
  </w:style>
  <w:style w:type="character" w:customStyle="1" w:styleId="180">
    <w:name w:val="Знак Знак18"/>
    <w:rsid w:val="00E2419F"/>
    <w:rPr>
      <w:sz w:val="16"/>
      <w:szCs w:val="16"/>
    </w:rPr>
  </w:style>
  <w:style w:type="paragraph" w:styleId="afffffffc">
    <w:name w:val="Normal Indent"/>
    <w:basedOn w:val="a8"/>
    <w:uiPriority w:val="99"/>
    <w:rsid w:val="00E2419F"/>
    <w:pPr>
      <w:suppressAutoHyphens w:val="0"/>
      <w:autoSpaceDN/>
      <w:ind w:firstLine="720"/>
      <w:jc w:val="both"/>
      <w:textAlignment w:val="auto"/>
    </w:pPr>
    <w:rPr>
      <w:szCs w:val="20"/>
      <w:lang w:eastAsia="ru-RU"/>
    </w:rPr>
  </w:style>
  <w:style w:type="character" w:customStyle="1" w:styleId="rvts48220">
    <w:name w:val="rvts48220"/>
    <w:rsid w:val="00E2419F"/>
    <w:rPr>
      <w:rFonts w:ascii="Verdana" w:hAnsi="Verdana" w:cs="Verdana"/>
      <w:color w:val="000000"/>
      <w:sz w:val="16"/>
      <w:szCs w:val="16"/>
      <w:u w:val="none"/>
      <w:effect w:val="none"/>
    </w:rPr>
  </w:style>
  <w:style w:type="paragraph" w:customStyle="1" w:styleId="222">
    <w:name w:val="Основной текст 22"/>
    <w:basedOn w:val="a8"/>
    <w:rsid w:val="00E2419F"/>
    <w:pPr>
      <w:suppressAutoHyphens w:val="0"/>
      <w:autoSpaceDN/>
      <w:ind w:firstLine="567"/>
      <w:jc w:val="both"/>
      <w:textAlignment w:val="auto"/>
    </w:pPr>
    <w:rPr>
      <w:szCs w:val="20"/>
      <w:lang w:eastAsia="ru-RU"/>
    </w:rPr>
  </w:style>
  <w:style w:type="paragraph" w:customStyle="1" w:styleId="3f3">
    <w:name w:val="Обычный3"/>
    <w:uiPriority w:val="99"/>
    <w:rsid w:val="00E2419F"/>
    <w:rPr>
      <w:rFonts w:ascii="Times New Roman" w:eastAsia="Times New Roman" w:hAnsi="Times New Roman"/>
    </w:rPr>
  </w:style>
  <w:style w:type="paragraph" w:customStyle="1" w:styleId="afffffffd">
    <w:name w:val="отчет"/>
    <w:basedOn w:val="a8"/>
    <w:uiPriority w:val="99"/>
    <w:rsid w:val="00E2419F"/>
    <w:pPr>
      <w:suppressAutoHyphens w:val="0"/>
      <w:autoSpaceDN/>
      <w:spacing w:after="120" w:line="360" w:lineRule="auto"/>
      <w:ind w:firstLine="709"/>
      <w:jc w:val="both"/>
      <w:textAlignment w:val="auto"/>
    </w:pPr>
    <w:rPr>
      <w:sz w:val="22"/>
      <w:lang w:eastAsia="ru-RU"/>
    </w:rPr>
  </w:style>
  <w:style w:type="character" w:customStyle="1" w:styleId="afffffffe">
    <w:name w:val="Раздел Знак"/>
    <w:aliases w:val="H2 Знак Знак"/>
    <w:rsid w:val="00E2419F"/>
    <w:rPr>
      <w:rFonts w:ascii="Arial" w:eastAsia="Times New Roman" w:hAnsi="Arial" w:cs="Arial"/>
      <w:b/>
      <w:bCs/>
      <w:i/>
      <w:iCs/>
      <w:sz w:val="28"/>
      <w:szCs w:val="28"/>
      <w:lang w:eastAsia="ru-RU"/>
    </w:rPr>
  </w:style>
  <w:style w:type="character" w:customStyle="1" w:styleId="410">
    <w:name w:val="Заголовок 4 Знак1"/>
    <w:aliases w:val="H4 Знак2,Çàãîëîâîê 4 Знак2,Параграф Знак3,Ïàðàãðàô Знак,Заголовок 4 Знак2,Параграф Знак1,Заголовок 4 (Приложение) Знак1,Заг. Схем Знак,Заг. Схемы Знак,HTA Überschrift 4 Знак,Sub-Minor Знак,Heading 4 - Bid Знак,Level 2 - a Знак"/>
    <w:locked/>
    <w:rsid w:val="00E2419F"/>
    <w:rPr>
      <w:rFonts w:eastAsia="Times New Roman" w:cs="Times New Roman"/>
      <w:b/>
      <w:bCs/>
      <w:noProof/>
      <w:sz w:val="28"/>
      <w:szCs w:val="28"/>
      <w:lang w:val="ru-RU" w:eastAsia="ru-RU"/>
    </w:rPr>
  </w:style>
  <w:style w:type="character" w:customStyle="1" w:styleId="510">
    <w:name w:val="Заголовок 5 Знак1"/>
    <w:aliases w:val="H5 Знак2,Çàãîëîâîê 5 Знак,Заголовок 5 Знак2,HTA Überschrift 5 Знак1,Level 3 - i Знак1,OG Appendix Знак1"/>
    <w:locked/>
    <w:rsid w:val="00E2419F"/>
    <w:rPr>
      <w:rFonts w:eastAsia="Times New Roman" w:cs="Times New Roman"/>
      <w:b/>
      <w:bCs/>
      <w:i/>
      <w:iCs/>
      <w:noProof/>
      <w:sz w:val="26"/>
      <w:szCs w:val="26"/>
      <w:lang w:val="ru-RU" w:eastAsia="ru-RU"/>
    </w:rPr>
  </w:style>
  <w:style w:type="character" w:customStyle="1" w:styleId="610">
    <w:name w:val="Заголовок 6 Знак1"/>
    <w:aliases w:val="H6 Знак,Legal Level 1. Знак1,OG Distribution Знак1,Legal Level 1. Знак Знак Знак1"/>
    <w:locked/>
    <w:rsid w:val="00E2419F"/>
    <w:rPr>
      <w:rFonts w:eastAsia="Times New Roman" w:cs="Times New Roman"/>
      <w:sz w:val="22"/>
      <w:szCs w:val="22"/>
      <w:u w:val="single"/>
      <w:lang w:val="ru-RU" w:eastAsia="ru-RU"/>
    </w:rPr>
  </w:style>
  <w:style w:type="character" w:customStyle="1" w:styleId="711">
    <w:name w:val="Заголовок 7 Знак1"/>
    <w:aliases w:val="Legal Level 1.1. Знак1,Legal Level 1.1. Знак Знак Знак1"/>
    <w:locked/>
    <w:rsid w:val="00E2419F"/>
    <w:rPr>
      <w:rFonts w:eastAsia="Times New Roman" w:cs="Times New Roman"/>
      <w:noProof/>
      <w:sz w:val="24"/>
      <w:szCs w:val="24"/>
      <w:lang w:val="ru-RU" w:eastAsia="ru-RU"/>
    </w:rPr>
  </w:style>
  <w:style w:type="character" w:customStyle="1" w:styleId="811">
    <w:name w:val="Заголовок 8 Знак1"/>
    <w:aliases w:val="Legal Level 1.1.1. Знак1"/>
    <w:locked/>
    <w:rsid w:val="00E2419F"/>
    <w:rPr>
      <w:rFonts w:eastAsia="Times New Roman" w:cs="Times New Roman"/>
      <w:sz w:val="40"/>
      <w:szCs w:val="40"/>
      <w:lang w:val="ru-RU" w:eastAsia="ru-RU"/>
    </w:rPr>
  </w:style>
  <w:style w:type="character" w:customStyle="1" w:styleId="911">
    <w:name w:val="Заголовок 9 Знак1"/>
    <w:aliases w:val="Legal Level 1.1.1.1. Знак,Знак7 Знак,Заголовок 9 Знак Знак Знак1,Заголовок 9 Знак Знак Знак Знак"/>
    <w:locked/>
    <w:rsid w:val="00E2419F"/>
    <w:rPr>
      <w:rFonts w:ascii="Arial" w:hAnsi="Arial" w:cs="Arial"/>
      <w:noProof/>
      <w:sz w:val="22"/>
      <w:szCs w:val="22"/>
      <w:lang w:val="ru-RU" w:eastAsia="ru-RU"/>
    </w:rPr>
  </w:style>
  <w:style w:type="character" w:customStyle="1" w:styleId="1ff8">
    <w:name w:val="текст Знак1"/>
    <w:aliases w:val="Основной текст 1 Знак2,Нумерованный список !! Знак2,Основной текст с отступом2 Знак1,Основной текст с отступом2 Знак Знак1,текст Знак2,Основной текст 1 Знак3,Нумерованный список !! Знак3,Основной текст с отступом Знак Знак Знак1"/>
    <w:locked/>
    <w:rsid w:val="00E2419F"/>
    <w:rPr>
      <w:rFonts w:eastAsia="Times New Roman" w:cs="Times New Roman"/>
      <w:noProof/>
      <w:sz w:val="24"/>
      <w:szCs w:val="24"/>
      <w:lang w:val="ru-RU" w:eastAsia="ru-RU"/>
    </w:rPr>
  </w:style>
  <w:style w:type="character" w:customStyle="1" w:styleId="1ff9">
    <w:name w:val="Текст сноски Знак1"/>
    <w:aliases w:val="Знак10 Знак1,Знак11 Знак1,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
    <w:locked/>
    <w:rsid w:val="00E2419F"/>
    <w:rPr>
      <w:rFonts w:eastAsia="Times New Roman" w:cs="Times New Roman"/>
      <w:noProof/>
      <w:lang w:val="ru-RU" w:eastAsia="ar-SA"/>
    </w:rPr>
  </w:style>
  <w:style w:type="character" w:customStyle="1" w:styleId="314">
    <w:name w:val="Основной текст с отступом 3 Знак1"/>
    <w:aliases w:val="Основной текст с выступом 3 Знак1"/>
    <w:locked/>
    <w:rsid w:val="00E2419F"/>
    <w:rPr>
      <w:rFonts w:eastAsia="Times New Roman" w:cs="Times New Roman"/>
      <w:noProof/>
      <w:sz w:val="16"/>
      <w:szCs w:val="16"/>
      <w:lang w:val="ru-RU" w:eastAsia="ru-RU"/>
    </w:rPr>
  </w:style>
  <w:style w:type="character" w:customStyle="1" w:styleId="315">
    <w:name w:val="Основной текст 3 Знак1"/>
    <w:locked/>
    <w:rsid w:val="00E2419F"/>
    <w:rPr>
      <w:rFonts w:eastAsia="Times New Roman" w:cs="Times New Roman"/>
      <w:noProof/>
      <w:sz w:val="16"/>
      <w:szCs w:val="16"/>
      <w:lang w:val="ru-RU" w:eastAsia="ru-RU"/>
    </w:rPr>
  </w:style>
  <w:style w:type="character" w:customStyle="1" w:styleId="216">
    <w:name w:val="Основной текст 2 Знак1"/>
    <w:locked/>
    <w:rsid w:val="00E2419F"/>
    <w:rPr>
      <w:rFonts w:eastAsia="Times New Roman" w:cs="Times New Roman"/>
      <w:noProof/>
      <w:sz w:val="24"/>
      <w:szCs w:val="24"/>
      <w:lang w:val="ru-RU" w:eastAsia="ru-RU"/>
    </w:rPr>
  </w:style>
  <w:style w:type="character" w:customStyle="1" w:styleId="1ffa">
    <w:name w:val="Нижний колонтитул Знак1"/>
    <w:aliases w:val="Знак71 Знак1,Верхний  колонтитул Знак1"/>
    <w:locked/>
    <w:rsid w:val="00E2419F"/>
    <w:rPr>
      <w:rFonts w:eastAsia="Times New Roman" w:cs="Times New Roman"/>
      <w:lang w:val="ru-RU" w:eastAsia="ar-SA" w:bidi="ar-SA"/>
    </w:rPr>
  </w:style>
  <w:style w:type="character" w:customStyle="1" w:styleId="1ffb">
    <w:name w:val="Верхний колонтитул Знак1"/>
    <w:aliases w:val="header Знак1,header Знак3"/>
    <w:locked/>
    <w:rsid w:val="00E2419F"/>
    <w:rPr>
      <w:rFonts w:eastAsia="Times New Roman" w:cs="Times New Roman"/>
      <w:noProof/>
      <w:sz w:val="24"/>
      <w:szCs w:val="24"/>
      <w:lang w:val="ru-RU" w:eastAsia="ru-RU"/>
    </w:rPr>
  </w:style>
  <w:style w:type="character" w:customStyle="1" w:styleId="1ffc">
    <w:name w:val="Название Знак1"/>
    <w:locked/>
    <w:rsid w:val="00E2419F"/>
    <w:rPr>
      <w:rFonts w:ascii="Arial" w:hAnsi="Arial" w:cs="Arial"/>
      <w:b/>
      <w:bCs/>
      <w:kern w:val="28"/>
      <w:sz w:val="32"/>
      <w:szCs w:val="32"/>
      <w:lang w:val="ru-RU" w:eastAsia="ru-RU"/>
    </w:rPr>
  </w:style>
  <w:style w:type="paragraph" w:customStyle="1" w:styleId="affffffff">
    <w:name w:val="Пункты"/>
    <w:basedOn w:val="a8"/>
    <w:link w:val="affffffff0"/>
    <w:qFormat/>
    <w:rsid w:val="00E2419F"/>
    <w:pPr>
      <w:tabs>
        <w:tab w:val="num" w:pos="227"/>
        <w:tab w:val="num" w:pos="1418"/>
      </w:tabs>
      <w:suppressAutoHyphens w:val="0"/>
      <w:autoSpaceDN/>
      <w:spacing w:before="120"/>
      <w:ind w:left="567"/>
      <w:jc w:val="both"/>
      <w:textAlignment w:val="auto"/>
    </w:pPr>
  </w:style>
  <w:style w:type="character" w:customStyle="1" w:styleId="affffffff0">
    <w:name w:val="Пункты Знак"/>
    <w:link w:val="affffffff"/>
    <w:locked/>
    <w:rsid w:val="00E2419F"/>
    <w:rPr>
      <w:rFonts w:ascii="Times New Roman" w:eastAsia="Times New Roman" w:hAnsi="Times New Roman"/>
      <w:sz w:val="24"/>
      <w:szCs w:val="24"/>
      <w:lang w:eastAsia="ar-SA"/>
    </w:rPr>
  </w:style>
  <w:style w:type="character" w:customStyle="1" w:styleId="1ffd">
    <w:name w:val="Текст примечания Знак1"/>
    <w:semiHidden/>
    <w:locked/>
    <w:rsid w:val="00E2419F"/>
    <w:rPr>
      <w:rFonts w:eastAsia="Times New Roman" w:cs="Times New Roman"/>
      <w:lang w:val="en-US" w:eastAsia="ru-RU"/>
    </w:rPr>
  </w:style>
  <w:style w:type="paragraph" w:customStyle="1" w:styleId="affffffff1">
    <w:name w:val="Осн. текст Д"/>
    <w:qFormat/>
    <w:rsid w:val="00E2419F"/>
    <w:pPr>
      <w:spacing w:after="40"/>
      <w:ind w:firstLine="284"/>
      <w:jc w:val="both"/>
    </w:pPr>
    <w:rPr>
      <w:rFonts w:ascii="Times New Roman" w:eastAsia="Times New Roman" w:hAnsi="Times New Roman"/>
      <w:sz w:val="24"/>
      <w:szCs w:val="24"/>
    </w:rPr>
  </w:style>
  <w:style w:type="paragraph" w:styleId="affffffff2">
    <w:name w:val="Date"/>
    <w:basedOn w:val="a8"/>
    <w:next w:val="a8"/>
    <w:link w:val="1ffe"/>
    <w:rsid w:val="00E2419F"/>
    <w:pPr>
      <w:suppressAutoHyphens w:val="0"/>
      <w:autoSpaceDN/>
      <w:jc w:val="both"/>
      <w:textAlignment w:val="auto"/>
    </w:pPr>
    <w:rPr>
      <w:sz w:val="20"/>
      <w:szCs w:val="20"/>
      <w:lang w:eastAsia="ru-RU"/>
    </w:rPr>
  </w:style>
  <w:style w:type="character" w:customStyle="1" w:styleId="affffffff3">
    <w:name w:val="Дата Знак"/>
    <w:basedOn w:val="aa"/>
    <w:rsid w:val="00E2419F"/>
    <w:rPr>
      <w:rFonts w:ascii="Times New Roman" w:eastAsia="Times New Roman" w:hAnsi="Times New Roman"/>
      <w:sz w:val="24"/>
      <w:szCs w:val="24"/>
      <w:lang w:eastAsia="ar-SA"/>
    </w:rPr>
  </w:style>
  <w:style w:type="character" w:customStyle="1" w:styleId="1ffe">
    <w:name w:val="Дата Знак1"/>
    <w:link w:val="affffffff2"/>
    <w:locked/>
    <w:rsid w:val="00E2419F"/>
    <w:rPr>
      <w:rFonts w:ascii="Times New Roman" w:eastAsia="Times New Roman" w:hAnsi="Times New Roman"/>
    </w:rPr>
  </w:style>
  <w:style w:type="paragraph" w:customStyle="1" w:styleId="-1">
    <w:name w:val="Аукцион - Текст"/>
    <w:basedOn w:val="a8"/>
    <w:link w:val="-2"/>
    <w:qFormat/>
    <w:rsid w:val="00E2419F"/>
    <w:pPr>
      <w:suppressAutoHyphens w:val="0"/>
      <w:autoSpaceDN/>
      <w:ind w:firstLine="900"/>
      <w:jc w:val="both"/>
      <w:textAlignment w:val="auto"/>
    </w:pPr>
  </w:style>
  <w:style w:type="character" w:customStyle="1" w:styleId="-2">
    <w:name w:val="Аукцион - Текст Знак"/>
    <w:link w:val="-1"/>
    <w:locked/>
    <w:rsid w:val="00E2419F"/>
    <w:rPr>
      <w:rFonts w:ascii="Times New Roman" w:eastAsia="Times New Roman" w:hAnsi="Times New Roman"/>
      <w:sz w:val="24"/>
      <w:szCs w:val="24"/>
      <w:lang w:eastAsia="ar-SA"/>
    </w:rPr>
  </w:style>
  <w:style w:type="paragraph" w:styleId="HTML">
    <w:name w:val="HTML Preformatted"/>
    <w:basedOn w:val="a8"/>
    <w:link w:val="HTML1"/>
    <w:rsid w:val="00E2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hAnsi="Courier New"/>
      <w:sz w:val="20"/>
      <w:szCs w:val="20"/>
    </w:rPr>
  </w:style>
  <w:style w:type="character" w:customStyle="1" w:styleId="HTML0">
    <w:name w:val="Стандартный HTML Знак"/>
    <w:basedOn w:val="aa"/>
    <w:rsid w:val="00E2419F"/>
    <w:rPr>
      <w:rFonts w:ascii="Consolas" w:eastAsia="Times New Roman" w:hAnsi="Consolas"/>
      <w:lang w:eastAsia="ar-SA"/>
    </w:rPr>
  </w:style>
  <w:style w:type="character" w:customStyle="1" w:styleId="HTML1">
    <w:name w:val="Стандартный HTML Знак1"/>
    <w:link w:val="HTML"/>
    <w:locked/>
    <w:rsid w:val="00E2419F"/>
    <w:rPr>
      <w:rFonts w:ascii="Courier New" w:eastAsia="Times New Roman" w:hAnsi="Courier New"/>
      <w:lang w:eastAsia="ar-SA"/>
    </w:rPr>
  </w:style>
  <w:style w:type="paragraph" w:customStyle="1" w:styleId="1fff">
    <w:name w:val="Уровень 1"/>
    <w:basedOn w:val="a8"/>
    <w:autoRedefine/>
    <w:qFormat/>
    <w:rsid w:val="00E2419F"/>
    <w:pPr>
      <w:tabs>
        <w:tab w:val="num" w:pos="495"/>
      </w:tabs>
      <w:suppressAutoHyphens w:val="0"/>
      <w:autoSpaceDN/>
      <w:spacing w:before="240"/>
      <w:ind w:left="495" w:hanging="495"/>
      <w:jc w:val="both"/>
      <w:textAlignment w:val="auto"/>
      <w:outlineLvl w:val="1"/>
    </w:pPr>
    <w:rPr>
      <w:b/>
      <w:bCs/>
      <w:caps/>
      <w:spacing w:val="28"/>
      <w:lang w:eastAsia="ru-RU"/>
    </w:rPr>
  </w:style>
  <w:style w:type="character" w:customStyle="1" w:styleId="1fff0">
    <w:name w:val="Текст выноски Знак1"/>
    <w:uiPriority w:val="99"/>
    <w:locked/>
    <w:rsid w:val="00E2419F"/>
    <w:rPr>
      <w:rFonts w:cs="Times New Roman"/>
      <w:sz w:val="2"/>
      <w:szCs w:val="2"/>
      <w:lang w:eastAsia="ar-SA" w:bidi="ar-SA"/>
    </w:rPr>
  </w:style>
  <w:style w:type="paragraph" w:customStyle="1" w:styleId="affffffff4">
    <w:name w:val="Основной текст бул"/>
    <w:basedOn w:val="a8"/>
    <w:qFormat/>
    <w:rsid w:val="00E2419F"/>
    <w:pPr>
      <w:tabs>
        <w:tab w:val="num" w:pos="643"/>
      </w:tabs>
      <w:suppressAutoHyphens w:val="0"/>
      <w:autoSpaceDN/>
      <w:ind w:left="643" w:hanging="360"/>
      <w:textAlignment w:val="auto"/>
    </w:pPr>
    <w:rPr>
      <w:lang w:val="en-GB" w:eastAsia="ru-RU"/>
    </w:rPr>
  </w:style>
  <w:style w:type="paragraph" w:customStyle="1" w:styleId="Nonformat">
    <w:name w:val="Nonformat"/>
    <w:basedOn w:val="a8"/>
    <w:qFormat/>
    <w:rsid w:val="00E2419F"/>
    <w:pPr>
      <w:suppressAutoHyphens w:val="0"/>
      <w:autoSpaceDE w:val="0"/>
      <w:adjustRightInd w:val="0"/>
      <w:textAlignment w:val="auto"/>
    </w:pPr>
    <w:rPr>
      <w:rFonts w:ascii="Consultant" w:hAnsi="Consultant" w:cs="Consultant"/>
      <w:sz w:val="20"/>
      <w:szCs w:val="20"/>
      <w:lang w:eastAsia="ru-RU"/>
    </w:rPr>
  </w:style>
  <w:style w:type="paragraph" w:customStyle="1" w:styleId="1fff1">
    <w:name w:val="Знак1 Знак Знак Знак"/>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character" w:customStyle="1" w:styleId="2ff0">
    <w:name w:val="Знак Знак2"/>
    <w:rsid w:val="00E2419F"/>
    <w:rPr>
      <w:rFonts w:cs="Times New Roman"/>
      <w:sz w:val="28"/>
      <w:szCs w:val="28"/>
      <w:shd w:val="clear" w:color="auto" w:fill="FFFFFF"/>
    </w:rPr>
  </w:style>
  <w:style w:type="paragraph" w:customStyle="1" w:styleId="217">
    <w:name w:val="Знак Знак2 Знак Знак Знак Знак Знак Знак1 Знак Знак Знак Знак"/>
    <w:basedOn w:val="a8"/>
    <w:next w:val="21"/>
    <w:autoRedefine/>
    <w:qFormat/>
    <w:rsid w:val="00E2419F"/>
    <w:pPr>
      <w:suppressAutoHyphens w:val="0"/>
      <w:autoSpaceDN/>
      <w:spacing w:after="160" w:line="240" w:lineRule="exact"/>
      <w:textAlignment w:val="auto"/>
    </w:pPr>
    <w:rPr>
      <w:lang w:val="en-US" w:eastAsia="en-US"/>
    </w:rPr>
  </w:style>
  <w:style w:type="paragraph" w:customStyle="1" w:styleId="2110">
    <w:name w:val="Знак Знак2 Знак Знак Знак Знак Знак Знак1 Знак Знак Знак Знак1"/>
    <w:basedOn w:val="a8"/>
    <w:next w:val="21"/>
    <w:autoRedefine/>
    <w:qFormat/>
    <w:rsid w:val="00E2419F"/>
    <w:pPr>
      <w:suppressAutoHyphens w:val="0"/>
      <w:autoSpaceDN/>
      <w:spacing w:after="160" w:line="240" w:lineRule="exact"/>
      <w:textAlignment w:val="auto"/>
    </w:pPr>
    <w:rPr>
      <w:lang w:val="en-US" w:eastAsia="en-US"/>
    </w:rPr>
  </w:style>
  <w:style w:type="paragraph" w:customStyle="1" w:styleId="BodyBullet">
    <w:name w:val="Body Bullet"/>
    <w:basedOn w:val="a9"/>
    <w:qFormat/>
    <w:rsid w:val="00E2419F"/>
    <w:pPr>
      <w:tabs>
        <w:tab w:val="num" w:pos="643"/>
      </w:tabs>
      <w:suppressAutoHyphens w:val="0"/>
      <w:autoSpaceDE w:val="0"/>
      <w:spacing w:after="120"/>
      <w:ind w:left="360" w:hanging="360"/>
      <w:jc w:val="both"/>
      <w:textAlignment w:val="auto"/>
    </w:pPr>
    <w:rPr>
      <w:lang w:eastAsia="ru-RU"/>
    </w:rPr>
  </w:style>
  <w:style w:type="character" w:customStyle="1" w:styleId="FontStyle12">
    <w:name w:val="Font Style12"/>
    <w:uiPriority w:val="99"/>
    <w:rsid w:val="00E2419F"/>
    <w:rPr>
      <w:rFonts w:ascii="Century Schoolbook" w:hAnsi="Century Schoolbook" w:cs="Century Schoolbook"/>
      <w:sz w:val="24"/>
      <w:szCs w:val="24"/>
    </w:rPr>
  </w:style>
  <w:style w:type="character" w:customStyle="1" w:styleId="FontStyle13">
    <w:name w:val="Font Style13"/>
    <w:rsid w:val="00E2419F"/>
    <w:rPr>
      <w:rFonts w:ascii="Times New Roman" w:hAnsi="Times New Roman" w:cs="Times New Roman"/>
      <w:sz w:val="22"/>
      <w:szCs w:val="22"/>
    </w:rPr>
  </w:style>
  <w:style w:type="paragraph" w:styleId="3f4">
    <w:name w:val="List Bullet 3"/>
    <w:basedOn w:val="a8"/>
    <w:autoRedefine/>
    <w:rsid w:val="00E2419F"/>
    <w:pPr>
      <w:tabs>
        <w:tab w:val="num" w:pos="643"/>
        <w:tab w:val="num" w:pos="926"/>
      </w:tabs>
      <w:suppressAutoHyphens w:val="0"/>
      <w:autoSpaceDN/>
      <w:spacing w:after="60"/>
      <w:ind w:left="926" w:hanging="360"/>
      <w:jc w:val="both"/>
      <w:textAlignment w:val="auto"/>
    </w:pPr>
    <w:rPr>
      <w:lang w:eastAsia="ru-RU"/>
    </w:rPr>
  </w:style>
  <w:style w:type="paragraph" w:styleId="45">
    <w:name w:val="List Bullet 4"/>
    <w:basedOn w:val="a8"/>
    <w:autoRedefine/>
    <w:rsid w:val="00E2419F"/>
    <w:pPr>
      <w:tabs>
        <w:tab w:val="num" w:pos="360"/>
        <w:tab w:val="num" w:pos="1209"/>
      </w:tabs>
      <w:suppressAutoHyphens w:val="0"/>
      <w:autoSpaceDN/>
      <w:spacing w:after="60"/>
      <w:ind w:left="1209" w:hanging="360"/>
      <w:jc w:val="both"/>
      <w:textAlignment w:val="auto"/>
    </w:pPr>
    <w:rPr>
      <w:lang w:eastAsia="ru-RU"/>
    </w:rPr>
  </w:style>
  <w:style w:type="paragraph" w:styleId="54">
    <w:name w:val="List Bullet 5"/>
    <w:basedOn w:val="a8"/>
    <w:autoRedefine/>
    <w:rsid w:val="00E2419F"/>
    <w:pPr>
      <w:tabs>
        <w:tab w:val="num" w:pos="926"/>
        <w:tab w:val="num" w:pos="1492"/>
      </w:tabs>
      <w:suppressAutoHyphens w:val="0"/>
      <w:autoSpaceDN/>
      <w:spacing w:after="60"/>
      <w:ind w:left="1492" w:hanging="360"/>
      <w:jc w:val="both"/>
      <w:textAlignment w:val="auto"/>
    </w:pPr>
    <w:rPr>
      <w:lang w:eastAsia="ru-RU"/>
    </w:rPr>
  </w:style>
  <w:style w:type="paragraph" w:styleId="3f5">
    <w:name w:val="List Number 3"/>
    <w:basedOn w:val="a8"/>
    <w:rsid w:val="00E2419F"/>
    <w:pPr>
      <w:tabs>
        <w:tab w:val="num" w:pos="926"/>
        <w:tab w:val="num" w:pos="1410"/>
      </w:tabs>
      <w:suppressAutoHyphens w:val="0"/>
      <w:autoSpaceDN/>
      <w:spacing w:after="60"/>
      <w:ind w:left="926" w:hanging="1410"/>
      <w:jc w:val="both"/>
      <w:textAlignment w:val="auto"/>
    </w:pPr>
    <w:rPr>
      <w:lang w:eastAsia="ru-RU"/>
    </w:rPr>
  </w:style>
  <w:style w:type="paragraph" w:styleId="46">
    <w:name w:val="List Number 4"/>
    <w:basedOn w:val="a8"/>
    <w:rsid w:val="00E2419F"/>
    <w:pPr>
      <w:tabs>
        <w:tab w:val="num" w:pos="540"/>
        <w:tab w:val="num" w:pos="1209"/>
      </w:tabs>
      <w:suppressAutoHyphens w:val="0"/>
      <w:autoSpaceDN/>
      <w:spacing w:after="60"/>
      <w:ind w:left="1209" w:hanging="540"/>
      <w:jc w:val="both"/>
      <w:textAlignment w:val="auto"/>
    </w:pPr>
    <w:rPr>
      <w:lang w:eastAsia="ru-RU"/>
    </w:rPr>
  </w:style>
  <w:style w:type="paragraph" w:styleId="55">
    <w:name w:val="List Number 5"/>
    <w:basedOn w:val="a8"/>
    <w:rsid w:val="00E2419F"/>
    <w:pPr>
      <w:tabs>
        <w:tab w:val="num" w:pos="1209"/>
        <w:tab w:val="num" w:pos="1492"/>
      </w:tabs>
      <w:suppressAutoHyphens w:val="0"/>
      <w:autoSpaceDN/>
      <w:spacing w:after="60"/>
      <w:ind w:left="1492" w:hanging="360"/>
      <w:jc w:val="both"/>
      <w:textAlignment w:val="auto"/>
    </w:pPr>
    <w:rPr>
      <w:lang w:eastAsia="ru-RU"/>
    </w:rPr>
  </w:style>
  <w:style w:type="paragraph" w:customStyle="1" w:styleId="3">
    <w:name w:val="Раздел 3"/>
    <w:basedOn w:val="a8"/>
    <w:qFormat/>
    <w:rsid w:val="00E2419F"/>
    <w:pPr>
      <w:numPr>
        <w:numId w:val="43"/>
      </w:numPr>
      <w:tabs>
        <w:tab w:val="clear" w:pos="360"/>
      </w:tabs>
      <w:suppressAutoHyphens w:val="0"/>
      <w:autoSpaceDN/>
      <w:spacing w:before="120" w:after="120"/>
      <w:ind w:left="0" w:firstLine="0"/>
      <w:jc w:val="center"/>
      <w:textAlignment w:val="auto"/>
    </w:pPr>
    <w:rPr>
      <w:b/>
      <w:bCs/>
      <w:lang w:eastAsia="ru-RU"/>
    </w:rPr>
  </w:style>
  <w:style w:type="paragraph" w:customStyle="1" w:styleId="a1">
    <w:name w:val="Условия контракта"/>
    <w:basedOn w:val="a8"/>
    <w:qFormat/>
    <w:rsid w:val="00E2419F"/>
    <w:pPr>
      <w:numPr>
        <w:numId w:val="44"/>
      </w:numPr>
      <w:tabs>
        <w:tab w:val="clear" w:pos="567"/>
      </w:tabs>
      <w:suppressAutoHyphens w:val="0"/>
      <w:autoSpaceDN/>
      <w:spacing w:before="240" w:after="120"/>
      <w:ind w:left="0" w:firstLine="0"/>
      <w:jc w:val="both"/>
      <w:textAlignment w:val="auto"/>
    </w:pPr>
    <w:rPr>
      <w:b/>
      <w:bCs/>
      <w:lang w:eastAsia="ru-RU"/>
    </w:rPr>
  </w:style>
  <w:style w:type="paragraph" w:customStyle="1" w:styleId="Instruction">
    <w:name w:val="Instruction"/>
    <w:basedOn w:val="26"/>
    <w:qFormat/>
    <w:rsid w:val="00E2419F"/>
    <w:pPr>
      <w:tabs>
        <w:tab w:val="num" w:pos="360"/>
      </w:tabs>
      <w:spacing w:before="180" w:after="60" w:line="240" w:lineRule="auto"/>
      <w:ind w:left="360" w:hanging="360"/>
      <w:jc w:val="both"/>
    </w:pPr>
    <w:rPr>
      <w:b/>
      <w:bCs/>
    </w:rPr>
  </w:style>
  <w:style w:type="character" w:customStyle="1" w:styleId="1fff2">
    <w:name w:val="Подзаголовок Знак1"/>
    <w:locked/>
    <w:rsid w:val="00E2419F"/>
    <w:rPr>
      <w:rFonts w:ascii="Arial" w:hAnsi="Arial"/>
      <w:sz w:val="24"/>
      <w:szCs w:val="24"/>
    </w:rPr>
  </w:style>
  <w:style w:type="paragraph" w:customStyle="1" w:styleId="affffffff5">
    <w:name w:val="Îáû÷íûé"/>
    <w:qFormat/>
    <w:rsid w:val="00E2419F"/>
    <w:rPr>
      <w:rFonts w:ascii="Times New Roman" w:eastAsia="Times New Roman" w:hAnsi="Times New Roman"/>
    </w:rPr>
  </w:style>
  <w:style w:type="paragraph" w:customStyle="1" w:styleId="affffffff6">
    <w:name w:val="Íîðìàëüíûé"/>
    <w:qFormat/>
    <w:rsid w:val="00E2419F"/>
    <w:rPr>
      <w:rFonts w:ascii="Courier" w:eastAsia="Times New Roman" w:hAnsi="Courier" w:cs="Courier"/>
      <w:sz w:val="24"/>
      <w:szCs w:val="24"/>
      <w:lang w:val="en-GB"/>
    </w:rPr>
  </w:style>
  <w:style w:type="paragraph" w:styleId="affffffff7">
    <w:name w:val="Block Text"/>
    <w:basedOn w:val="a8"/>
    <w:rsid w:val="00E2419F"/>
    <w:pPr>
      <w:suppressAutoHyphens w:val="0"/>
      <w:autoSpaceDN/>
      <w:spacing w:after="120"/>
      <w:ind w:left="1440" w:right="1440"/>
      <w:jc w:val="both"/>
      <w:textAlignment w:val="auto"/>
    </w:pPr>
    <w:rPr>
      <w:lang w:eastAsia="ru-RU"/>
    </w:rPr>
  </w:style>
  <w:style w:type="character" w:customStyle="1" w:styleId="affffffff8">
    <w:name w:val="Основной шрифт"/>
    <w:rsid w:val="00E2419F"/>
  </w:style>
  <w:style w:type="paragraph" w:styleId="HTML2">
    <w:name w:val="HTML Address"/>
    <w:basedOn w:val="a8"/>
    <w:link w:val="HTML10"/>
    <w:rsid w:val="00E2419F"/>
    <w:pPr>
      <w:suppressAutoHyphens w:val="0"/>
      <w:autoSpaceDN/>
      <w:spacing w:after="60"/>
      <w:jc w:val="both"/>
      <w:textAlignment w:val="auto"/>
    </w:pPr>
    <w:rPr>
      <w:i/>
      <w:iCs/>
    </w:rPr>
  </w:style>
  <w:style w:type="character" w:customStyle="1" w:styleId="HTML3">
    <w:name w:val="Адрес HTML Знак"/>
    <w:basedOn w:val="aa"/>
    <w:rsid w:val="00E2419F"/>
    <w:rPr>
      <w:rFonts w:ascii="Times New Roman" w:eastAsia="Times New Roman" w:hAnsi="Times New Roman"/>
      <w:i/>
      <w:iCs/>
      <w:sz w:val="24"/>
      <w:szCs w:val="24"/>
      <w:lang w:eastAsia="ar-SA"/>
    </w:rPr>
  </w:style>
  <w:style w:type="character" w:customStyle="1" w:styleId="HTML10">
    <w:name w:val="Адрес HTML Знак1"/>
    <w:link w:val="HTML2"/>
    <w:locked/>
    <w:rsid w:val="00E2419F"/>
    <w:rPr>
      <w:rFonts w:ascii="Times New Roman" w:eastAsia="Times New Roman" w:hAnsi="Times New Roman"/>
      <w:i/>
      <w:iCs/>
      <w:sz w:val="24"/>
      <w:szCs w:val="24"/>
      <w:lang w:eastAsia="ar-SA"/>
    </w:rPr>
  </w:style>
  <w:style w:type="paragraph" w:styleId="affffffff9">
    <w:name w:val="envelope address"/>
    <w:basedOn w:val="a8"/>
    <w:rsid w:val="00E2419F"/>
    <w:pPr>
      <w:framePr w:w="7920" w:h="1980" w:hRule="exact" w:hSpace="180" w:wrap="auto" w:hAnchor="page" w:xAlign="center" w:yAlign="bottom"/>
      <w:suppressAutoHyphens w:val="0"/>
      <w:autoSpaceDN/>
      <w:spacing w:after="60"/>
      <w:ind w:left="2880"/>
      <w:jc w:val="both"/>
      <w:textAlignment w:val="auto"/>
    </w:pPr>
    <w:rPr>
      <w:rFonts w:ascii="Arial" w:hAnsi="Arial" w:cs="Arial"/>
      <w:lang w:eastAsia="ru-RU"/>
    </w:rPr>
  </w:style>
  <w:style w:type="character" w:styleId="HTML4">
    <w:name w:val="HTML Acronym"/>
    <w:rsid w:val="00E2419F"/>
    <w:rPr>
      <w:rFonts w:cs="Times New Roman"/>
    </w:rPr>
  </w:style>
  <w:style w:type="character" w:customStyle="1" w:styleId="1fff3">
    <w:name w:val="Заголовок записки Знак1"/>
    <w:locked/>
    <w:rsid w:val="00E2419F"/>
    <w:rPr>
      <w:rFonts w:cs="Times New Roman"/>
      <w:lang w:eastAsia="ar-SA" w:bidi="ar-SA"/>
    </w:rPr>
  </w:style>
  <w:style w:type="character" w:styleId="HTML5">
    <w:name w:val="HTML Keyboard"/>
    <w:rsid w:val="00E2419F"/>
    <w:rPr>
      <w:rFonts w:ascii="Courier New" w:hAnsi="Courier New" w:cs="Courier New"/>
      <w:sz w:val="20"/>
      <w:szCs w:val="20"/>
    </w:rPr>
  </w:style>
  <w:style w:type="character" w:styleId="HTML6">
    <w:name w:val="HTML Code"/>
    <w:rsid w:val="00E2419F"/>
    <w:rPr>
      <w:rFonts w:ascii="Courier New" w:hAnsi="Courier New" w:cs="Courier New"/>
      <w:sz w:val="20"/>
      <w:szCs w:val="20"/>
    </w:rPr>
  </w:style>
  <w:style w:type="character" w:customStyle="1" w:styleId="1fff4">
    <w:name w:val="Красная строка Знак1"/>
    <w:locked/>
    <w:rsid w:val="00E2419F"/>
    <w:rPr>
      <w:sz w:val="24"/>
      <w:szCs w:val="24"/>
    </w:rPr>
  </w:style>
  <w:style w:type="paragraph" w:styleId="2ff1">
    <w:name w:val="Body Text First Indent 2"/>
    <w:basedOn w:val="afffe"/>
    <w:link w:val="218"/>
    <w:rsid w:val="00E2419F"/>
    <w:pPr>
      <w:ind w:firstLine="210"/>
      <w:jc w:val="both"/>
    </w:pPr>
    <w:rPr>
      <w:rFonts w:eastAsia="Times New Roman"/>
      <w:noProof w:val="0"/>
    </w:rPr>
  </w:style>
  <w:style w:type="character" w:customStyle="1" w:styleId="2ff2">
    <w:name w:val="Красная строка 2 Знак"/>
    <w:basedOn w:val="affff"/>
    <w:rsid w:val="00E2419F"/>
    <w:rPr>
      <w:rFonts w:ascii="Times New Roman" w:hAnsi="Times New Roman"/>
      <w:noProof/>
      <w:sz w:val="24"/>
      <w:szCs w:val="24"/>
    </w:rPr>
  </w:style>
  <w:style w:type="character" w:customStyle="1" w:styleId="218">
    <w:name w:val="Красная строка 2 Знак1"/>
    <w:link w:val="2ff1"/>
    <w:locked/>
    <w:rsid w:val="00E2419F"/>
    <w:rPr>
      <w:rFonts w:ascii="Times New Roman" w:eastAsia="Times New Roman" w:hAnsi="Times New Roman"/>
      <w:sz w:val="24"/>
      <w:szCs w:val="24"/>
    </w:rPr>
  </w:style>
  <w:style w:type="character" w:styleId="affffffffa">
    <w:name w:val="line number"/>
    <w:uiPriority w:val="99"/>
    <w:rsid w:val="00E2419F"/>
    <w:rPr>
      <w:rFonts w:cs="Times New Roman"/>
    </w:rPr>
  </w:style>
  <w:style w:type="character" w:styleId="HTML7">
    <w:name w:val="HTML Sample"/>
    <w:rsid w:val="00E2419F"/>
    <w:rPr>
      <w:rFonts w:ascii="Courier New" w:hAnsi="Courier New" w:cs="Courier New"/>
    </w:rPr>
  </w:style>
  <w:style w:type="paragraph" w:styleId="2ff3">
    <w:name w:val="envelope return"/>
    <w:basedOn w:val="a8"/>
    <w:rsid w:val="00E2419F"/>
    <w:pPr>
      <w:suppressAutoHyphens w:val="0"/>
      <w:autoSpaceDN/>
      <w:spacing w:after="60"/>
      <w:jc w:val="both"/>
      <w:textAlignment w:val="auto"/>
    </w:pPr>
    <w:rPr>
      <w:rFonts w:ascii="Arial" w:hAnsi="Arial" w:cs="Arial"/>
      <w:sz w:val="20"/>
      <w:szCs w:val="20"/>
      <w:lang w:eastAsia="ru-RU"/>
    </w:rPr>
  </w:style>
  <w:style w:type="character" w:styleId="HTML8">
    <w:name w:val="HTML Definition"/>
    <w:rsid w:val="00E2419F"/>
    <w:rPr>
      <w:rFonts w:cs="Times New Roman"/>
      <w:i/>
      <w:iCs/>
    </w:rPr>
  </w:style>
  <w:style w:type="character" w:styleId="HTML9">
    <w:name w:val="HTML Variable"/>
    <w:rsid w:val="00E2419F"/>
    <w:rPr>
      <w:rFonts w:cs="Times New Roman"/>
      <w:i/>
      <w:iCs/>
    </w:rPr>
  </w:style>
  <w:style w:type="character" w:styleId="HTMLa">
    <w:name w:val="HTML Typewriter"/>
    <w:rsid w:val="00E2419F"/>
    <w:rPr>
      <w:rFonts w:ascii="Courier New" w:hAnsi="Courier New" w:cs="Courier New"/>
      <w:sz w:val="20"/>
      <w:szCs w:val="20"/>
    </w:rPr>
  </w:style>
  <w:style w:type="paragraph" w:styleId="affffffffb">
    <w:name w:val="Signature"/>
    <w:basedOn w:val="a8"/>
    <w:link w:val="1fff5"/>
    <w:rsid w:val="00E2419F"/>
    <w:pPr>
      <w:suppressAutoHyphens w:val="0"/>
      <w:autoSpaceDN/>
      <w:spacing w:after="60"/>
      <w:ind w:left="4252"/>
      <w:jc w:val="both"/>
      <w:textAlignment w:val="auto"/>
    </w:pPr>
  </w:style>
  <w:style w:type="character" w:customStyle="1" w:styleId="affffffffc">
    <w:name w:val="Подпись Знак"/>
    <w:basedOn w:val="aa"/>
    <w:rsid w:val="00E2419F"/>
    <w:rPr>
      <w:rFonts w:ascii="Times New Roman" w:eastAsia="Times New Roman" w:hAnsi="Times New Roman"/>
      <w:sz w:val="24"/>
      <w:szCs w:val="24"/>
      <w:lang w:eastAsia="ar-SA"/>
    </w:rPr>
  </w:style>
  <w:style w:type="character" w:customStyle="1" w:styleId="1fff5">
    <w:name w:val="Подпись Знак1"/>
    <w:link w:val="affffffffb"/>
    <w:locked/>
    <w:rsid w:val="00E2419F"/>
    <w:rPr>
      <w:rFonts w:ascii="Times New Roman" w:eastAsia="Times New Roman" w:hAnsi="Times New Roman"/>
      <w:sz w:val="24"/>
      <w:szCs w:val="24"/>
      <w:lang w:eastAsia="ar-SA"/>
    </w:rPr>
  </w:style>
  <w:style w:type="paragraph" w:styleId="affffffffd">
    <w:name w:val="Salutation"/>
    <w:basedOn w:val="a8"/>
    <w:next w:val="a8"/>
    <w:link w:val="1fff6"/>
    <w:rsid w:val="00E2419F"/>
    <w:pPr>
      <w:suppressAutoHyphens w:val="0"/>
      <w:autoSpaceDN/>
      <w:spacing w:after="60"/>
      <w:jc w:val="both"/>
      <w:textAlignment w:val="auto"/>
    </w:pPr>
  </w:style>
  <w:style w:type="character" w:customStyle="1" w:styleId="affffffffe">
    <w:name w:val="Приветствие Знак"/>
    <w:basedOn w:val="aa"/>
    <w:rsid w:val="00E2419F"/>
    <w:rPr>
      <w:rFonts w:ascii="Times New Roman" w:eastAsia="Times New Roman" w:hAnsi="Times New Roman"/>
      <w:sz w:val="24"/>
      <w:szCs w:val="24"/>
      <w:lang w:eastAsia="ar-SA"/>
    </w:rPr>
  </w:style>
  <w:style w:type="character" w:customStyle="1" w:styleId="1fff6">
    <w:name w:val="Приветствие Знак1"/>
    <w:link w:val="affffffffd"/>
    <w:locked/>
    <w:rsid w:val="00E2419F"/>
    <w:rPr>
      <w:rFonts w:ascii="Times New Roman" w:eastAsia="Times New Roman" w:hAnsi="Times New Roman"/>
      <w:sz w:val="24"/>
      <w:szCs w:val="24"/>
      <w:lang w:eastAsia="ar-SA"/>
    </w:rPr>
  </w:style>
  <w:style w:type="paragraph" w:styleId="afffffffff">
    <w:name w:val="List Continue"/>
    <w:basedOn w:val="a8"/>
    <w:rsid w:val="00E2419F"/>
    <w:pPr>
      <w:suppressAutoHyphens w:val="0"/>
      <w:autoSpaceDN/>
      <w:spacing w:after="120"/>
      <w:ind w:left="283"/>
      <w:jc w:val="both"/>
      <w:textAlignment w:val="auto"/>
    </w:pPr>
    <w:rPr>
      <w:lang w:eastAsia="ru-RU"/>
    </w:rPr>
  </w:style>
  <w:style w:type="paragraph" w:styleId="2ff4">
    <w:name w:val="List Continue 2"/>
    <w:basedOn w:val="a8"/>
    <w:rsid w:val="00E2419F"/>
    <w:pPr>
      <w:suppressAutoHyphens w:val="0"/>
      <w:autoSpaceDN/>
      <w:spacing w:after="120"/>
      <w:ind w:left="566"/>
      <w:jc w:val="both"/>
      <w:textAlignment w:val="auto"/>
    </w:pPr>
    <w:rPr>
      <w:lang w:eastAsia="ru-RU"/>
    </w:rPr>
  </w:style>
  <w:style w:type="paragraph" w:styleId="3f6">
    <w:name w:val="List Continue 3"/>
    <w:basedOn w:val="a8"/>
    <w:rsid w:val="00E2419F"/>
    <w:pPr>
      <w:suppressAutoHyphens w:val="0"/>
      <w:autoSpaceDN/>
      <w:spacing w:after="120"/>
      <w:ind w:left="849"/>
      <w:jc w:val="both"/>
      <w:textAlignment w:val="auto"/>
    </w:pPr>
    <w:rPr>
      <w:lang w:eastAsia="ru-RU"/>
    </w:rPr>
  </w:style>
  <w:style w:type="paragraph" w:styleId="47">
    <w:name w:val="List Continue 4"/>
    <w:basedOn w:val="a8"/>
    <w:rsid w:val="00E2419F"/>
    <w:pPr>
      <w:suppressAutoHyphens w:val="0"/>
      <w:autoSpaceDN/>
      <w:spacing w:after="120"/>
      <w:ind w:left="1132"/>
      <w:jc w:val="both"/>
      <w:textAlignment w:val="auto"/>
    </w:pPr>
    <w:rPr>
      <w:lang w:eastAsia="ru-RU"/>
    </w:rPr>
  </w:style>
  <w:style w:type="paragraph" w:styleId="56">
    <w:name w:val="List Continue 5"/>
    <w:basedOn w:val="a8"/>
    <w:rsid w:val="00E2419F"/>
    <w:pPr>
      <w:suppressAutoHyphens w:val="0"/>
      <w:autoSpaceDN/>
      <w:spacing w:after="120"/>
      <w:ind w:left="1415"/>
      <w:jc w:val="both"/>
      <w:textAlignment w:val="auto"/>
    </w:pPr>
    <w:rPr>
      <w:lang w:eastAsia="ru-RU"/>
    </w:rPr>
  </w:style>
  <w:style w:type="paragraph" w:styleId="afffffffff0">
    <w:name w:val="Closing"/>
    <w:basedOn w:val="a8"/>
    <w:link w:val="1fff7"/>
    <w:rsid w:val="00E2419F"/>
    <w:pPr>
      <w:suppressAutoHyphens w:val="0"/>
      <w:autoSpaceDN/>
      <w:spacing w:after="60"/>
      <w:ind w:left="4252"/>
      <w:jc w:val="both"/>
      <w:textAlignment w:val="auto"/>
    </w:pPr>
  </w:style>
  <w:style w:type="character" w:customStyle="1" w:styleId="afffffffff1">
    <w:name w:val="Прощание Знак"/>
    <w:basedOn w:val="aa"/>
    <w:rsid w:val="00E2419F"/>
    <w:rPr>
      <w:rFonts w:ascii="Times New Roman" w:eastAsia="Times New Roman" w:hAnsi="Times New Roman"/>
      <w:sz w:val="24"/>
      <w:szCs w:val="24"/>
      <w:lang w:eastAsia="ar-SA"/>
    </w:rPr>
  </w:style>
  <w:style w:type="character" w:customStyle="1" w:styleId="1fff7">
    <w:name w:val="Прощание Знак1"/>
    <w:link w:val="afffffffff0"/>
    <w:locked/>
    <w:rsid w:val="00E2419F"/>
    <w:rPr>
      <w:rFonts w:ascii="Times New Roman" w:eastAsia="Times New Roman" w:hAnsi="Times New Roman"/>
      <w:sz w:val="24"/>
      <w:szCs w:val="24"/>
      <w:lang w:eastAsia="ar-SA"/>
    </w:rPr>
  </w:style>
  <w:style w:type="paragraph" w:styleId="3f7">
    <w:name w:val="List 3"/>
    <w:basedOn w:val="a8"/>
    <w:rsid w:val="00E2419F"/>
    <w:pPr>
      <w:suppressAutoHyphens w:val="0"/>
      <w:autoSpaceDN/>
      <w:spacing w:after="60"/>
      <w:ind w:left="849" w:hanging="283"/>
      <w:jc w:val="both"/>
      <w:textAlignment w:val="auto"/>
    </w:pPr>
    <w:rPr>
      <w:lang w:eastAsia="ru-RU"/>
    </w:rPr>
  </w:style>
  <w:style w:type="paragraph" w:styleId="48">
    <w:name w:val="List 4"/>
    <w:basedOn w:val="a8"/>
    <w:rsid w:val="00E2419F"/>
    <w:pPr>
      <w:suppressAutoHyphens w:val="0"/>
      <w:autoSpaceDN/>
      <w:spacing w:after="60"/>
      <w:ind w:left="1132" w:hanging="283"/>
      <w:jc w:val="both"/>
      <w:textAlignment w:val="auto"/>
    </w:pPr>
    <w:rPr>
      <w:lang w:eastAsia="ru-RU"/>
    </w:rPr>
  </w:style>
  <w:style w:type="paragraph" w:styleId="57">
    <w:name w:val="List 5"/>
    <w:basedOn w:val="a8"/>
    <w:rsid w:val="00E2419F"/>
    <w:pPr>
      <w:suppressAutoHyphens w:val="0"/>
      <w:autoSpaceDN/>
      <w:spacing w:after="60"/>
      <w:ind w:left="1415" w:hanging="283"/>
      <w:jc w:val="both"/>
      <w:textAlignment w:val="auto"/>
    </w:pPr>
    <w:rPr>
      <w:lang w:eastAsia="ru-RU"/>
    </w:rPr>
  </w:style>
  <w:style w:type="character" w:styleId="HTMLb">
    <w:name w:val="HTML Cite"/>
    <w:rsid w:val="00E2419F"/>
    <w:rPr>
      <w:rFonts w:cs="Times New Roman"/>
      <w:i/>
      <w:iCs/>
    </w:rPr>
  </w:style>
  <w:style w:type="paragraph" w:styleId="afffffffff2">
    <w:name w:val="Message Header"/>
    <w:basedOn w:val="a8"/>
    <w:link w:val="1fff8"/>
    <w:rsid w:val="00E2419F"/>
    <w:pPr>
      <w:pBdr>
        <w:top w:val="single" w:sz="6" w:space="1" w:color="auto"/>
        <w:left w:val="single" w:sz="6" w:space="1" w:color="auto"/>
        <w:bottom w:val="single" w:sz="6" w:space="1" w:color="auto"/>
        <w:right w:val="single" w:sz="6" w:space="1" w:color="auto"/>
      </w:pBdr>
      <w:shd w:val="pct20" w:color="auto" w:fill="auto"/>
      <w:suppressAutoHyphens w:val="0"/>
      <w:autoSpaceDN/>
      <w:spacing w:after="60"/>
      <w:ind w:left="1134" w:hanging="1134"/>
      <w:jc w:val="both"/>
      <w:textAlignment w:val="auto"/>
    </w:pPr>
    <w:rPr>
      <w:rFonts w:ascii="Arial" w:hAnsi="Arial"/>
    </w:rPr>
  </w:style>
  <w:style w:type="character" w:customStyle="1" w:styleId="afffffffff3">
    <w:name w:val="Шапка Знак"/>
    <w:basedOn w:val="aa"/>
    <w:rsid w:val="00E2419F"/>
    <w:rPr>
      <w:rFonts w:asciiTheme="majorHAnsi" w:eastAsiaTheme="majorEastAsia" w:hAnsiTheme="majorHAnsi" w:cstheme="majorBidi"/>
      <w:sz w:val="24"/>
      <w:szCs w:val="24"/>
      <w:shd w:val="pct20" w:color="auto" w:fill="auto"/>
      <w:lang w:eastAsia="ar-SA"/>
    </w:rPr>
  </w:style>
  <w:style w:type="character" w:customStyle="1" w:styleId="1fff8">
    <w:name w:val="Шапка Знак1"/>
    <w:link w:val="afffffffff2"/>
    <w:locked/>
    <w:rsid w:val="00E2419F"/>
    <w:rPr>
      <w:rFonts w:ascii="Arial" w:eastAsia="Times New Roman" w:hAnsi="Arial"/>
      <w:sz w:val="24"/>
      <w:szCs w:val="24"/>
      <w:shd w:val="pct20" w:color="auto" w:fill="auto"/>
      <w:lang w:eastAsia="ar-SA"/>
    </w:rPr>
  </w:style>
  <w:style w:type="paragraph" w:styleId="afffffffff4">
    <w:name w:val="E-mail Signature"/>
    <w:basedOn w:val="a8"/>
    <w:link w:val="1fff9"/>
    <w:rsid w:val="00E2419F"/>
    <w:pPr>
      <w:suppressAutoHyphens w:val="0"/>
      <w:autoSpaceDN/>
      <w:spacing w:after="60"/>
      <w:jc w:val="both"/>
      <w:textAlignment w:val="auto"/>
    </w:pPr>
  </w:style>
  <w:style w:type="character" w:customStyle="1" w:styleId="afffffffff5">
    <w:name w:val="Электронная подпись Знак"/>
    <w:basedOn w:val="aa"/>
    <w:rsid w:val="00E2419F"/>
    <w:rPr>
      <w:rFonts w:ascii="Times New Roman" w:eastAsia="Times New Roman" w:hAnsi="Times New Roman"/>
      <w:sz w:val="24"/>
      <w:szCs w:val="24"/>
      <w:lang w:eastAsia="ar-SA"/>
    </w:rPr>
  </w:style>
  <w:style w:type="character" w:customStyle="1" w:styleId="1fff9">
    <w:name w:val="Электронная подпись Знак1"/>
    <w:link w:val="afffffffff4"/>
    <w:locked/>
    <w:rsid w:val="00E2419F"/>
    <w:rPr>
      <w:rFonts w:ascii="Times New Roman" w:eastAsia="Times New Roman" w:hAnsi="Times New Roman"/>
      <w:sz w:val="24"/>
      <w:szCs w:val="24"/>
      <w:lang w:eastAsia="ar-SA"/>
    </w:rPr>
  </w:style>
  <w:style w:type="paragraph" w:styleId="58">
    <w:name w:val="toc 5"/>
    <w:basedOn w:val="a8"/>
    <w:next w:val="a8"/>
    <w:autoRedefine/>
    <w:rsid w:val="00E2419F"/>
    <w:pPr>
      <w:suppressAutoHyphens w:val="0"/>
      <w:autoSpaceDN/>
      <w:ind w:left="720"/>
      <w:textAlignment w:val="auto"/>
    </w:pPr>
    <w:rPr>
      <w:sz w:val="20"/>
      <w:szCs w:val="20"/>
      <w:lang w:eastAsia="ru-RU"/>
    </w:rPr>
  </w:style>
  <w:style w:type="paragraph" w:styleId="62">
    <w:name w:val="toc 6"/>
    <w:basedOn w:val="a8"/>
    <w:next w:val="a8"/>
    <w:autoRedefine/>
    <w:rsid w:val="00E2419F"/>
    <w:pPr>
      <w:suppressAutoHyphens w:val="0"/>
      <w:autoSpaceDN/>
      <w:ind w:left="960"/>
      <w:textAlignment w:val="auto"/>
    </w:pPr>
    <w:rPr>
      <w:sz w:val="20"/>
      <w:szCs w:val="20"/>
      <w:lang w:eastAsia="ru-RU"/>
    </w:rPr>
  </w:style>
  <w:style w:type="paragraph" w:styleId="72">
    <w:name w:val="toc 7"/>
    <w:basedOn w:val="a8"/>
    <w:next w:val="a8"/>
    <w:autoRedefine/>
    <w:rsid w:val="00E2419F"/>
    <w:pPr>
      <w:suppressAutoHyphens w:val="0"/>
      <w:autoSpaceDN/>
      <w:ind w:left="1200"/>
      <w:textAlignment w:val="auto"/>
    </w:pPr>
    <w:rPr>
      <w:sz w:val="20"/>
      <w:szCs w:val="20"/>
      <w:lang w:eastAsia="ru-RU"/>
    </w:rPr>
  </w:style>
  <w:style w:type="paragraph" w:styleId="82">
    <w:name w:val="toc 8"/>
    <w:basedOn w:val="a8"/>
    <w:next w:val="a8"/>
    <w:autoRedefine/>
    <w:rsid w:val="00E2419F"/>
    <w:pPr>
      <w:suppressAutoHyphens w:val="0"/>
      <w:autoSpaceDN/>
      <w:ind w:left="1440"/>
      <w:textAlignment w:val="auto"/>
    </w:pPr>
    <w:rPr>
      <w:sz w:val="20"/>
      <w:szCs w:val="20"/>
      <w:lang w:eastAsia="ru-RU"/>
    </w:rPr>
  </w:style>
  <w:style w:type="paragraph" w:styleId="92">
    <w:name w:val="toc 9"/>
    <w:basedOn w:val="a8"/>
    <w:next w:val="a8"/>
    <w:autoRedefine/>
    <w:rsid w:val="00E2419F"/>
    <w:pPr>
      <w:suppressAutoHyphens w:val="0"/>
      <w:autoSpaceDN/>
      <w:ind w:left="1680"/>
      <w:textAlignment w:val="auto"/>
    </w:pPr>
    <w:rPr>
      <w:sz w:val="20"/>
      <w:szCs w:val="20"/>
      <w:lang w:eastAsia="ru-RU"/>
    </w:rPr>
  </w:style>
  <w:style w:type="paragraph" w:customStyle="1" w:styleId="2-1">
    <w:name w:val="содержание2-1"/>
    <w:basedOn w:val="30"/>
    <w:next w:val="a8"/>
    <w:qFormat/>
    <w:rsid w:val="00E2419F"/>
    <w:pPr>
      <w:keepNext/>
      <w:numPr>
        <w:ilvl w:val="2"/>
      </w:numPr>
      <w:tabs>
        <w:tab w:val="num" w:pos="720"/>
      </w:tabs>
      <w:suppressAutoHyphens w:val="0"/>
      <w:autoSpaceDN/>
      <w:spacing w:before="240" w:after="60"/>
      <w:ind w:left="720" w:hanging="720"/>
      <w:jc w:val="both"/>
      <w:textAlignment w:val="auto"/>
    </w:pPr>
    <w:rPr>
      <w:rFonts w:ascii="Arial" w:hAnsi="Arial"/>
      <w:sz w:val="24"/>
      <w:szCs w:val="24"/>
    </w:rPr>
  </w:style>
  <w:style w:type="paragraph" w:customStyle="1" w:styleId="219">
    <w:name w:val="Заголовок 2.1"/>
    <w:basedOn w:val="10"/>
    <w:qFormat/>
    <w:rsid w:val="00E2419F"/>
    <w:pPr>
      <w:keepLines/>
      <w:widowControl w:val="0"/>
      <w:suppressLineNumbers/>
      <w:autoSpaceDN/>
      <w:jc w:val="center"/>
      <w:textAlignment w:val="auto"/>
    </w:pPr>
    <w:rPr>
      <w:rFonts w:ascii="Times New Roman" w:hAnsi="Times New Roman"/>
      <w:caps/>
      <w:kern w:val="28"/>
      <w:sz w:val="36"/>
      <w:szCs w:val="36"/>
      <w:lang w:eastAsia="ru-RU"/>
    </w:rPr>
  </w:style>
  <w:style w:type="character" w:customStyle="1" w:styleId="130">
    <w:name w:val="Знак Знак13"/>
    <w:rsid w:val="00E2419F"/>
    <w:rPr>
      <w:rFonts w:cs="Times New Roman"/>
      <w:sz w:val="24"/>
      <w:szCs w:val="24"/>
      <w:lang w:val="ru-RU" w:eastAsia="ru-RU"/>
    </w:rPr>
  </w:style>
  <w:style w:type="paragraph" w:customStyle="1" w:styleId="49">
    <w:name w:val="Стиль4"/>
    <w:basedOn w:val="21"/>
    <w:next w:val="a8"/>
    <w:qFormat/>
    <w:rsid w:val="00E2419F"/>
    <w:pPr>
      <w:keepLines/>
      <w:widowControl w:val="0"/>
      <w:suppressLineNumbers/>
      <w:autoSpaceDN/>
      <w:spacing w:before="0"/>
      <w:ind w:firstLine="567"/>
      <w:jc w:val="center"/>
      <w:textAlignment w:val="auto"/>
    </w:pPr>
    <w:rPr>
      <w:rFonts w:ascii="Times New Roman" w:hAnsi="Times New Roman"/>
      <w:i w:val="0"/>
      <w:iCs w:val="0"/>
      <w:sz w:val="30"/>
      <w:szCs w:val="30"/>
      <w:lang w:eastAsia="ru-RU"/>
    </w:rPr>
  </w:style>
  <w:style w:type="paragraph" w:customStyle="1" w:styleId="afffffffff6">
    <w:name w:val="Таблица заголовок"/>
    <w:basedOn w:val="a8"/>
    <w:qFormat/>
    <w:rsid w:val="00E2419F"/>
    <w:pPr>
      <w:suppressAutoHyphens w:val="0"/>
      <w:autoSpaceDN/>
      <w:spacing w:before="120" w:after="120" w:line="360" w:lineRule="auto"/>
      <w:jc w:val="right"/>
      <w:textAlignment w:val="auto"/>
    </w:pPr>
    <w:rPr>
      <w:b/>
      <w:bCs/>
      <w:sz w:val="28"/>
      <w:szCs w:val="28"/>
      <w:lang w:eastAsia="ru-RU"/>
    </w:rPr>
  </w:style>
  <w:style w:type="paragraph" w:customStyle="1" w:styleId="afffffffff7">
    <w:name w:val="текст таблицы"/>
    <w:basedOn w:val="a8"/>
    <w:qFormat/>
    <w:rsid w:val="00E2419F"/>
    <w:pPr>
      <w:suppressAutoHyphens w:val="0"/>
      <w:autoSpaceDN/>
      <w:spacing w:before="120"/>
      <w:ind w:right="-102"/>
      <w:textAlignment w:val="auto"/>
    </w:pPr>
    <w:rPr>
      <w:lang w:eastAsia="ru-RU"/>
    </w:rPr>
  </w:style>
  <w:style w:type="paragraph" w:customStyle="1" w:styleId="afffffffff8">
    <w:name w:val="Пункт Знак"/>
    <w:basedOn w:val="a8"/>
    <w:qFormat/>
    <w:rsid w:val="00E2419F"/>
    <w:pPr>
      <w:tabs>
        <w:tab w:val="num" w:pos="1134"/>
        <w:tab w:val="left" w:pos="1701"/>
      </w:tabs>
      <w:suppressAutoHyphens w:val="0"/>
      <w:autoSpaceDN/>
      <w:snapToGrid w:val="0"/>
      <w:spacing w:line="360" w:lineRule="auto"/>
      <w:ind w:left="1134" w:hanging="567"/>
      <w:jc w:val="both"/>
      <w:textAlignment w:val="auto"/>
    </w:pPr>
    <w:rPr>
      <w:sz w:val="28"/>
      <w:szCs w:val="28"/>
      <w:lang w:eastAsia="ru-RU"/>
    </w:rPr>
  </w:style>
  <w:style w:type="paragraph" w:customStyle="1" w:styleId="afffffffff9">
    <w:name w:val="a"/>
    <w:basedOn w:val="a8"/>
    <w:qFormat/>
    <w:rsid w:val="00E2419F"/>
    <w:pPr>
      <w:suppressAutoHyphens w:val="0"/>
      <w:autoSpaceDN/>
      <w:snapToGrid w:val="0"/>
      <w:spacing w:line="360" w:lineRule="auto"/>
      <w:ind w:left="1134" w:hanging="567"/>
      <w:jc w:val="both"/>
      <w:textAlignment w:val="auto"/>
    </w:pPr>
    <w:rPr>
      <w:sz w:val="28"/>
      <w:szCs w:val="28"/>
      <w:lang w:eastAsia="ru-RU"/>
    </w:rPr>
  </w:style>
  <w:style w:type="paragraph" w:customStyle="1" w:styleId="afffffffffa">
    <w:name w:val="Словарная статья"/>
    <w:basedOn w:val="a8"/>
    <w:next w:val="a8"/>
    <w:qFormat/>
    <w:rsid w:val="00E2419F"/>
    <w:pPr>
      <w:suppressAutoHyphens w:val="0"/>
      <w:autoSpaceDE w:val="0"/>
      <w:adjustRightInd w:val="0"/>
      <w:ind w:right="118"/>
      <w:jc w:val="both"/>
      <w:textAlignment w:val="auto"/>
    </w:pPr>
    <w:rPr>
      <w:rFonts w:ascii="Arial" w:hAnsi="Arial" w:cs="Arial"/>
      <w:sz w:val="20"/>
      <w:szCs w:val="20"/>
      <w:lang w:eastAsia="ru-RU"/>
    </w:rPr>
  </w:style>
  <w:style w:type="paragraph" w:customStyle="1" w:styleId="afffffffffb">
    <w:name w:val="Комментарий пользователя"/>
    <w:basedOn w:val="a8"/>
    <w:next w:val="a8"/>
    <w:qFormat/>
    <w:rsid w:val="00E2419F"/>
    <w:pPr>
      <w:suppressAutoHyphens w:val="0"/>
      <w:autoSpaceDE w:val="0"/>
      <w:adjustRightInd w:val="0"/>
      <w:ind w:left="170"/>
      <w:textAlignment w:val="auto"/>
    </w:pPr>
    <w:rPr>
      <w:rFonts w:ascii="Arial" w:hAnsi="Arial" w:cs="Arial"/>
      <w:i/>
      <w:iCs/>
      <w:color w:val="000080"/>
      <w:sz w:val="20"/>
      <w:szCs w:val="20"/>
      <w:lang w:eastAsia="ru-RU"/>
    </w:rPr>
  </w:style>
  <w:style w:type="paragraph" w:customStyle="1" w:styleId="ConsCell">
    <w:name w:val="ConsCell"/>
    <w:qFormat/>
    <w:rsid w:val="00E2419F"/>
    <w:pPr>
      <w:widowControl w:val="0"/>
      <w:autoSpaceDE w:val="0"/>
      <w:autoSpaceDN w:val="0"/>
      <w:adjustRightInd w:val="0"/>
    </w:pPr>
    <w:rPr>
      <w:rFonts w:ascii="Arial" w:eastAsia="Times New Roman" w:hAnsi="Arial" w:cs="Arial"/>
    </w:rPr>
  </w:style>
  <w:style w:type="paragraph" w:customStyle="1" w:styleId="heading0">
    <w:name w:val="heading"/>
    <w:basedOn w:val="a8"/>
    <w:qFormat/>
    <w:rsid w:val="00E2419F"/>
    <w:pPr>
      <w:suppressAutoHyphens w:val="0"/>
      <w:autoSpaceDN/>
      <w:spacing w:before="150" w:after="150"/>
      <w:ind w:left="150" w:right="150"/>
      <w:textAlignment w:val="auto"/>
    </w:pPr>
    <w:rPr>
      <w:lang w:eastAsia="ru-RU"/>
    </w:rPr>
  </w:style>
  <w:style w:type="paragraph" w:styleId="z-">
    <w:name w:val="HTML Top of Form"/>
    <w:basedOn w:val="a8"/>
    <w:next w:val="a8"/>
    <w:link w:val="z-1"/>
    <w:hidden/>
    <w:rsid w:val="00E2419F"/>
    <w:pPr>
      <w:pBdr>
        <w:bottom w:val="single" w:sz="6" w:space="1" w:color="auto"/>
      </w:pBdr>
      <w:suppressAutoHyphens w:val="0"/>
      <w:autoSpaceDN/>
      <w:jc w:val="center"/>
      <w:textAlignment w:val="auto"/>
    </w:pPr>
    <w:rPr>
      <w:rFonts w:ascii="Arial" w:hAnsi="Arial"/>
      <w:vanish/>
      <w:sz w:val="16"/>
      <w:szCs w:val="16"/>
    </w:rPr>
  </w:style>
  <w:style w:type="character" w:customStyle="1" w:styleId="z-0">
    <w:name w:val="z-Начало формы Знак"/>
    <w:basedOn w:val="aa"/>
    <w:rsid w:val="00E2419F"/>
    <w:rPr>
      <w:rFonts w:ascii="Arial" w:eastAsia="Times New Roman" w:hAnsi="Arial" w:cs="Arial"/>
      <w:vanish/>
      <w:sz w:val="16"/>
      <w:szCs w:val="16"/>
      <w:lang w:eastAsia="ar-SA"/>
    </w:rPr>
  </w:style>
  <w:style w:type="character" w:customStyle="1" w:styleId="z-1">
    <w:name w:val="z-Начало формы Знак1"/>
    <w:link w:val="z-"/>
    <w:locked/>
    <w:rsid w:val="00E2419F"/>
    <w:rPr>
      <w:rFonts w:ascii="Arial" w:eastAsia="Times New Roman" w:hAnsi="Arial"/>
      <w:vanish/>
      <w:sz w:val="16"/>
      <w:szCs w:val="16"/>
      <w:lang w:eastAsia="ar-SA"/>
    </w:rPr>
  </w:style>
  <w:style w:type="character" w:customStyle="1" w:styleId="labelbodytext11">
    <w:name w:val="label_body_text_11"/>
    <w:rsid w:val="00E2419F"/>
    <w:rPr>
      <w:rFonts w:cs="Times New Roman"/>
      <w:color w:val="0000FF"/>
      <w:sz w:val="20"/>
      <w:szCs w:val="20"/>
    </w:rPr>
  </w:style>
  <w:style w:type="paragraph" w:customStyle="1" w:styleId="4a">
    <w:name w:val="заголовок 4"/>
    <w:basedOn w:val="a8"/>
    <w:next w:val="a8"/>
    <w:qFormat/>
    <w:rsid w:val="00E2419F"/>
    <w:pPr>
      <w:keepNext/>
      <w:widowControl w:val="0"/>
      <w:suppressAutoHyphens w:val="0"/>
      <w:autoSpaceDN/>
      <w:spacing w:line="360" w:lineRule="auto"/>
      <w:ind w:firstLine="720"/>
      <w:jc w:val="center"/>
      <w:textAlignment w:val="auto"/>
    </w:pPr>
    <w:rPr>
      <w:b/>
      <w:bCs/>
      <w:sz w:val="22"/>
      <w:szCs w:val="22"/>
      <w:lang w:eastAsia="ru-RU"/>
    </w:rPr>
  </w:style>
  <w:style w:type="paragraph" w:customStyle="1" w:styleId="afffffffffc">
    <w:name w:val="РазделТ"/>
    <w:basedOn w:val="21"/>
    <w:next w:val="a8"/>
    <w:qFormat/>
    <w:rsid w:val="00E2419F"/>
    <w:pPr>
      <w:keepLines/>
      <w:widowControl w:val="0"/>
      <w:suppressAutoHyphens w:val="0"/>
      <w:autoSpaceDN/>
      <w:spacing w:before="360" w:after="360" w:line="312" w:lineRule="auto"/>
      <w:ind w:firstLine="720"/>
      <w:jc w:val="both"/>
      <w:textAlignment w:val="auto"/>
      <w:outlineLvl w:val="0"/>
    </w:pPr>
    <w:rPr>
      <w:rFonts w:ascii="Times New Roman" w:hAnsi="Times New Roman"/>
      <w:i w:val="0"/>
      <w:iCs w:val="0"/>
      <w:sz w:val="36"/>
      <w:szCs w:val="36"/>
      <w:lang w:eastAsia="ru-RU"/>
    </w:rPr>
  </w:style>
  <w:style w:type="paragraph" w:customStyle="1" w:styleId="afffffffffd">
    <w:name w:val="ПодразделТ"/>
    <w:basedOn w:val="afffffffffc"/>
    <w:next w:val="a8"/>
    <w:qFormat/>
    <w:rsid w:val="00E2419F"/>
    <w:pPr>
      <w:outlineLvl w:val="1"/>
    </w:pPr>
    <w:rPr>
      <w:sz w:val="32"/>
      <w:szCs w:val="32"/>
    </w:rPr>
  </w:style>
  <w:style w:type="paragraph" w:customStyle="1" w:styleId="afffffffffe">
    <w:name w:val="Подпункт"/>
    <w:basedOn w:val="5"/>
    <w:next w:val="a8"/>
    <w:qFormat/>
    <w:rsid w:val="00E2419F"/>
    <w:pPr>
      <w:keepNext/>
      <w:keepLines/>
      <w:widowControl w:val="0"/>
      <w:tabs>
        <w:tab w:val="clear" w:pos="1008"/>
      </w:tabs>
      <w:suppressAutoHyphens w:val="0"/>
      <w:spacing w:after="240" w:line="312" w:lineRule="auto"/>
      <w:ind w:left="0" w:firstLine="720"/>
      <w:outlineLvl w:val="3"/>
    </w:pPr>
    <w:rPr>
      <w:rFonts w:ascii="Times New Roman" w:eastAsia="Times New Roman" w:hAnsi="Times New Roman" w:cs="Times New Roman"/>
      <w:kern w:val="0"/>
      <w:sz w:val="28"/>
      <w:szCs w:val="28"/>
      <w:lang w:eastAsia="ru-RU" w:bidi="ar-SA"/>
    </w:rPr>
  </w:style>
  <w:style w:type="paragraph" w:customStyle="1" w:styleId="141">
    <w:name w:val="Табличный 14Ц1"/>
    <w:basedOn w:val="a8"/>
    <w:qFormat/>
    <w:rsid w:val="00E2419F"/>
    <w:pPr>
      <w:widowControl w:val="0"/>
      <w:suppressAutoHyphens w:val="0"/>
      <w:autoSpaceDN/>
      <w:jc w:val="center"/>
      <w:textAlignment w:val="auto"/>
    </w:pPr>
    <w:rPr>
      <w:sz w:val="28"/>
      <w:szCs w:val="28"/>
      <w:lang w:eastAsia="ru-RU"/>
    </w:rPr>
  </w:style>
  <w:style w:type="paragraph" w:customStyle="1" w:styleId="1410">
    <w:name w:val="Табличный 14Л1"/>
    <w:basedOn w:val="141"/>
    <w:qFormat/>
    <w:rsid w:val="00E2419F"/>
    <w:pPr>
      <w:jc w:val="left"/>
    </w:pPr>
  </w:style>
  <w:style w:type="paragraph" w:customStyle="1" w:styleId="121">
    <w:name w:val="Табличный 12Л1"/>
    <w:basedOn w:val="1410"/>
    <w:qFormat/>
    <w:rsid w:val="00E2419F"/>
    <w:rPr>
      <w:sz w:val="24"/>
      <w:szCs w:val="24"/>
    </w:rPr>
  </w:style>
  <w:style w:type="paragraph" w:customStyle="1" w:styleId="1213">
    <w:name w:val="Табличный 12Л1.3"/>
    <w:basedOn w:val="121"/>
    <w:qFormat/>
    <w:rsid w:val="00E2419F"/>
    <w:pPr>
      <w:spacing w:line="312" w:lineRule="auto"/>
    </w:pPr>
  </w:style>
  <w:style w:type="paragraph" w:customStyle="1" w:styleId="1210">
    <w:name w:val="Табличный 12Ц1"/>
    <w:basedOn w:val="141"/>
    <w:qFormat/>
    <w:rsid w:val="00E2419F"/>
    <w:rPr>
      <w:sz w:val="24"/>
      <w:szCs w:val="24"/>
    </w:rPr>
  </w:style>
  <w:style w:type="paragraph" w:customStyle="1" w:styleId="12130">
    <w:name w:val="Табличный 12Ц1.3"/>
    <w:basedOn w:val="1210"/>
    <w:qFormat/>
    <w:rsid w:val="00E2419F"/>
    <w:pPr>
      <w:spacing w:line="312" w:lineRule="auto"/>
    </w:pPr>
  </w:style>
  <w:style w:type="paragraph" w:customStyle="1" w:styleId="1413">
    <w:name w:val="Табличный 14Л1.3"/>
    <w:basedOn w:val="1410"/>
    <w:qFormat/>
    <w:rsid w:val="00E2419F"/>
    <w:pPr>
      <w:spacing w:line="312" w:lineRule="auto"/>
    </w:pPr>
  </w:style>
  <w:style w:type="paragraph" w:customStyle="1" w:styleId="14130">
    <w:name w:val="Табличный 14Ц1.3"/>
    <w:basedOn w:val="141"/>
    <w:qFormat/>
    <w:rsid w:val="00E2419F"/>
    <w:pPr>
      <w:spacing w:line="312" w:lineRule="auto"/>
    </w:pPr>
  </w:style>
  <w:style w:type="paragraph" w:customStyle="1" w:styleId="1411">
    <w:name w:val="Табличный14Ц1"/>
    <w:basedOn w:val="a8"/>
    <w:qFormat/>
    <w:rsid w:val="00E2419F"/>
    <w:pPr>
      <w:widowControl w:val="0"/>
      <w:suppressAutoHyphens w:val="0"/>
      <w:autoSpaceDN/>
      <w:jc w:val="center"/>
      <w:textAlignment w:val="auto"/>
    </w:pPr>
    <w:rPr>
      <w:sz w:val="28"/>
      <w:szCs w:val="28"/>
      <w:lang w:eastAsia="ru-RU"/>
    </w:rPr>
  </w:style>
  <w:style w:type="paragraph" w:customStyle="1" w:styleId="1412">
    <w:name w:val="Табличный14Л1"/>
    <w:basedOn w:val="1411"/>
    <w:qFormat/>
    <w:rsid w:val="00E2419F"/>
    <w:pPr>
      <w:jc w:val="left"/>
    </w:pPr>
  </w:style>
  <w:style w:type="paragraph" w:customStyle="1" w:styleId="1211">
    <w:name w:val="Табличный12Л1"/>
    <w:basedOn w:val="1412"/>
    <w:qFormat/>
    <w:rsid w:val="00E2419F"/>
    <w:rPr>
      <w:sz w:val="24"/>
      <w:szCs w:val="24"/>
    </w:rPr>
  </w:style>
  <w:style w:type="paragraph" w:customStyle="1" w:styleId="xl48">
    <w:name w:val="xl48"/>
    <w:basedOn w:val="a8"/>
    <w:qFormat/>
    <w:rsid w:val="00E2419F"/>
    <w:pPr>
      <w:suppressAutoHyphens w:val="0"/>
      <w:autoSpaceDN/>
      <w:spacing w:before="100" w:beforeAutospacing="1" w:after="100" w:afterAutospacing="1"/>
      <w:textAlignment w:val="auto"/>
    </w:pPr>
    <w:rPr>
      <w:b/>
      <w:bCs/>
      <w:lang w:eastAsia="ru-RU"/>
    </w:rPr>
  </w:style>
  <w:style w:type="paragraph" w:customStyle="1" w:styleId="affffffffff">
    <w:name w:val="Список марк"/>
    <w:basedOn w:val="afff8"/>
    <w:autoRedefine/>
    <w:qFormat/>
    <w:rsid w:val="00E2419F"/>
    <w:pPr>
      <w:tabs>
        <w:tab w:val="num" w:pos="643"/>
      </w:tabs>
      <w:spacing w:line="360" w:lineRule="auto"/>
      <w:ind w:left="643"/>
      <w:jc w:val="both"/>
    </w:pPr>
    <w:rPr>
      <w:rFonts w:ascii="Arial" w:hAnsi="Arial" w:cs="Arial"/>
      <w:sz w:val="24"/>
      <w:szCs w:val="24"/>
    </w:rPr>
  </w:style>
  <w:style w:type="paragraph" w:customStyle="1" w:styleId="affffffffff0">
    <w:name w:val="табличный"/>
    <w:basedOn w:val="a8"/>
    <w:qFormat/>
    <w:rsid w:val="00E2419F"/>
    <w:pPr>
      <w:suppressAutoHyphens w:val="0"/>
      <w:autoSpaceDN/>
      <w:textAlignment w:val="auto"/>
    </w:pPr>
    <w:rPr>
      <w:lang w:eastAsia="ru-RU"/>
    </w:rPr>
  </w:style>
  <w:style w:type="paragraph" w:customStyle="1" w:styleId="affffffffff1">
    <w:name w:val="текстовой"/>
    <w:basedOn w:val="a8"/>
    <w:qFormat/>
    <w:rsid w:val="00E2419F"/>
    <w:pPr>
      <w:suppressAutoHyphens w:val="0"/>
      <w:autoSpaceDN/>
      <w:textAlignment w:val="auto"/>
    </w:pPr>
    <w:rPr>
      <w:lang w:eastAsia="ru-RU"/>
    </w:rPr>
  </w:style>
  <w:style w:type="paragraph" w:customStyle="1" w:styleId="Hd2">
    <w:name w:val="МаркироваHdный список 2"/>
    <w:basedOn w:val="a8"/>
    <w:qFormat/>
    <w:rsid w:val="00E2419F"/>
    <w:pPr>
      <w:suppressAutoHyphens w:val="0"/>
      <w:autoSpaceDN/>
      <w:ind w:left="566" w:hanging="283"/>
      <w:textAlignment w:val="auto"/>
    </w:pPr>
    <w:rPr>
      <w:sz w:val="20"/>
      <w:szCs w:val="20"/>
      <w:lang w:eastAsia="ru-RU"/>
    </w:rPr>
  </w:style>
  <w:style w:type="paragraph" w:customStyle="1" w:styleId="affffffffff2">
    <w:name w:val="Стиль Обычный отступ + не полужирный"/>
    <w:basedOn w:val="a8"/>
    <w:qFormat/>
    <w:rsid w:val="00E2419F"/>
    <w:pPr>
      <w:tabs>
        <w:tab w:val="num" w:pos="2160"/>
      </w:tabs>
      <w:suppressAutoHyphens w:val="0"/>
      <w:autoSpaceDN/>
      <w:spacing w:before="120"/>
      <w:ind w:left="2160" w:hanging="360"/>
      <w:textAlignment w:val="auto"/>
    </w:pPr>
    <w:rPr>
      <w:rFonts w:ascii="Arial" w:hAnsi="Arial" w:cs="Arial"/>
      <w:sz w:val="22"/>
      <w:szCs w:val="22"/>
      <w:lang w:eastAsia="ru-RU"/>
    </w:rPr>
  </w:style>
  <w:style w:type="paragraph" w:customStyle="1" w:styleId="affffffffff3">
    <w:name w:val="Дефис_Текст_АМЕ Знак"/>
    <w:basedOn w:val="a8"/>
    <w:link w:val="affffffffff4"/>
    <w:qFormat/>
    <w:rsid w:val="00E2419F"/>
    <w:pPr>
      <w:tabs>
        <w:tab w:val="num" w:pos="360"/>
        <w:tab w:val="left" w:pos="1191"/>
      </w:tabs>
      <w:suppressAutoHyphens w:val="0"/>
      <w:autoSpaceDN/>
      <w:spacing w:line="360" w:lineRule="auto"/>
      <w:ind w:firstLine="851"/>
      <w:jc w:val="both"/>
      <w:textAlignment w:val="auto"/>
    </w:pPr>
    <w:rPr>
      <w:sz w:val="28"/>
      <w:szCs w:val="28"/>
    </w:rPr>
  </w:style>
  <w:style w:type="character" w:customStyle="1" w:styleId="affffffffff4">
    <w:name w:val="Дефис_Текст_АМЕ Знак Знак"/>
    <w:link w:val="affffffffff3"/>
    <w:locked/>
    <w:rsid w:val="00E2419F"/>
    <w:rPr>
      <w:rFonts w:ascii="Times New Roman" w:eastAsia="Times New Roman" w:hAnsi="Times New Roman"/>
      <w:sz w:val="28"/>
      <w:szCs w:val="28"/>
      <w:lang w:eastAsia="ar-SA"/>
    </w:rPr>
  </w:style>
  <w:style w:type="paragraph" w:customStyle="1" w:styleId="affffffffff5">
    <w:name w:val="НКАтомЭкспортЦентр"/>
    <w:basedOn w:val="a8"/>
    <w:qFormat/>
    <w:rsid w:val="00E2419F"/>
    <w:pPr>
      <w:suppressAutoHyphens w:val="0"/>
      <w:autoSpaceDN/>
      <w:ind w:left="-57" w:right="-57"/>
      <w:jc w:val="center"/>
      <w:textAlignment w:val="auto"/>
    </w:pPr>
    <w:rPr>
      <w:sz w:val="16"/>
      <w:szCs w:val="16"/>
      <w:lang w:eastAsia="ru-RU"/>
    </w:rPr>
  </w:style>
  <w:style w:type="paragraph" w:customStyle="1" w:styleId="affffffffff6">
    <w:name w:val="Текст_АМЕ Знак Знак"/>
    <w:basedOn w:val="a8"/>
    <w:link w:val="affffffffff7"/>
    <w:qFormat/>
    <w:rsid w:val="00E2419F"/>
    <w:pPr>
      <w:suppressAutoHyphens w:val="0"/>
      <w:autoSpaceDN/>
      <w:spacing w:line="360" w:lineRule="auto"/>
      <w:ind w:firstLine="851"/>
      <w:jc w:val="both"/>
      <w:textAlignment w:val="auto"/>
    </w:pPr>
    <w:rPr>
      <w:sz w:val="28"/>
      <w:szCs w:val="28"/>
      <w:lang w:val="en-US"/>
    </w:rPr>
  </w:style>
  <w:style w:type="character" w:customStyle="1" w:styleId="affffffffff7">
    <w:name w:val="Текст_АМЕ Знак Знак Знак"/>
    <w:link w:val="affffffffff6"/>
    <w:locked/>
    <w:rsid w:val="00E2419F"/>
    <w:rPr>
      <w:rFonts w:ascii="Times New Roman" w:eastAsia="Times New Roman" w:hAnsi="Times New Roman"/>
      <w:sz w:val="28"/>
      <w:szCs w:val="28"/>
      <w:lang w:val="en-US" w:eastAsia="ar-SA"/>
    </w:rPr>
  </w:style>
  <w:style w:type="paragraph" w:customStyle="1" w:styleId="1212">
    <w:name w:val="Табличный12Ц1"/>
    <w:basedOn w:val="a8"/>
    <w:qFormat/>
    <w:rsid w:val="00E2419F"/>
    <w:pPr>
      <w:suppressAutoHyphens w:val="0"/>
      <w:autoSpaceDN/>
      <w:jc w:val="center"/>
      <w:textAlignment w:val="auto"/>
    </w:pPr>
    <w:rPr>
      <w:lang w:eastAsia="ru-RU"/>
    </w:rPr>
  </w:style>
  <w:style w:type="paragraph" w:customStyle="1" w:styleId="affffffffff8">
    <w:name w:val="Абзац Г"/>
    <w:basedOn w:val="a8"/>
    <w:qFormat/>
    <w:rsid w:val="00E2419F"/>
    <w:pPr>
      <w:suppressAutoHyphens w:val="0"/>
      <w:autoSpaceDN/>
      <w:spacing w:after="120" w:line="300" w:lineRule="auto"/>
      <w:ind w:firstLine="709"/>
      <w:jc w:val="both"/>
      <w:textAlignment w:val="auto"/>
    </w:pPr>
    <w:rPr>
      <w:lang w:eastAsia="ru-RU"/>
    </w:rPr>
  </w:style>
  <w:style w:type="paragraph" w:customStyle="1" w:styleId="ptk">
    <w:name w:val="ptk"/>
    <w:basedOn w:val="afff8"/>
    <w:qFormat/>
    <w:rsid w:val="00E2419F"/>
    <w:rPr>
      <w:rFonts w:ascii="Times New Roman" w:hAnsi="Times New Roman" w:cs="Times New Roman"/>
      <w:sz w:val="14"/>
      <w:szCs w:val="14"/>
    </w:rPr>
  </w:style>
  <w:style w:type="paragraph" w:customStyle="1" w:styleId="affffffffff9">
    <w:name w:val="Подраздел Знак"/>
    <w:basedOn w:val="a8"/>
    <w:qFormat/>
    <w:rsid w:val="00E2419F"/>
    <w:pPr>
      <w:tabs>
        <w:tab w:val="num" w:pos="720"/>
      </w:tabs>
      <w:autoSpaceDN/>
      <w:spacing w:before="240" w:after="120"/>
      <w:jc w:val="center"/>
      <w:textAlignment w:val="auto"/>
    </w:pPr>
    <w:rPr>
      <w:rFonts w:ascii="Arial Narrow" w:hAnsi="Arial Narrow" w:cs="Arial Narrow"/>
      <w:b/>
      <w:bCs/>
      <w:smallCaps/>
      <w:spacing w:val="-2"/>
      <w:sz w:val="28"/>
      <w:szCs w:val="28"/>
      <w:lang w:eastAsia="ru-RU"/>
    </w:rPr>
  </w:style>
  <w:style w:type="paragraph" w:customStyle="1" w:styleId="xl22">
    <w:name w:val="xl22"/>
    <w:basedOn w:val="a8"/>
    <w:qFormat/>
    <w:rsid w:val="00E2419F"/>
    <w:pPr>
      <w:suppressAutoHyphens w:val="0"/>
      <w:autoSpaceDN/>
      <w:spacing w:before="100" w:beforeAutospacing="1" w:after="100" w:afterAutospacing="1"/>
      <w:textAlignment w:val="auto"/>
    </w:pPr>
    <w:rPr>
      <w:rFonts w:ascii="Arial Unicode MS" w:hAnsi="Arial Unicode MS" w:cs="Arial Unicode MS"/>
      <w:lang w:eastAsia="ru-RU"/>
    </w:rPr>
  </w:style>
  <w:style w:type="paragraph" w:customStyle="1" w:styleId="xl19">
    <w:name w:val="xl19"/>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rFonts w:ascii="Arial Unicode MS" w:hAnsi="Arial Unicode MS" w:cs="Arial Unicode MS"/>
      <w:lang w:eastAsia="ru-RU"/>
    </w:rPr>
  </w:style>
  <w:style w:type="paragraph" w:customStyle="1" w:styleId="xl21">
    <w:name w:val="xl21"/>
    <w:basedOn w:val="a8"/>
    <w:qFormat/>
    <w:rsid w:val="00E2419F"/>
    <w:pPr>
      <w:suppressAutoHyphens w:val="0"/>
      <w:autoSpaceDN/>
      <w:spacing w:before="100" w:beforeAutospacing="1" w:after="100" w:afterAutospacing="1"/>
      <w:textAlignment w:val="auto"/>
    </w:pPr>
    <w:rPr>
      <w:rFonts w:ascii="Arial Unicode MS" w:hAnsi="Arial Unicode MS" w:cs="Arial Unicode MS"/>
      <w:lang w:eastAsia="ru-RU"/>
    </w:rPr>
  </w:style>
  <w:style w:type="paragraph" w:customStyle="1" w:styleId="xl20">
    <w:name w:val="xl20"/>
    <w:basedOn w:val="a8"/>
    <w:qFormat/>
    <w:rsid w:val="00E2419F"/>
    <w:pPr>
      <w:suppressAutoHyphens w:val="0"/>
      <w:autoSpaceDN/>
      <w:spacing w:before="100" w:beforeAutospacing="1" w:after="100" w:afterAutospacing="1"/>
      <w:jc w:val="center"/>
      <w:textAlignment w:val="auto"/>
    </w:pPr>
    <w:rPr>
      <w:rFonts w:ascii="Arial Unicode MS" w:hAnsi="Arial Unicode MS" w:cs="Arial Unicode MS"/>
      <w:lang w:eastAsia="ru-RU"/>
    </w:rPr>
  </w:style>
  <w:style w:type="paragraph" w:customStyle="1" w:styleId="xl17">
    <w:name w:val="xl17"/>
    <w:basedOn w:val="a8"/>
    <w:qFormat/>
    <w:rsid w:val="00E2419F"/>
    <w:pPr>
      <w:pBdr>
        <w:top w:val="single" w:sz="8" w:space="0" w:color="auto"/>
        <w:left w:val="single" w:sz="8" w:space="0" w:color="auto"/>
        <w:bottom w:val="single" w:sz="8" w:space="0" w:color="auto"/>
      </w:pBdr>
      <w:suppressAutoHyphens w:val="0"/>
      <w:autoSpaceDN/>
      <w:spacing w:before="100" w:beforeAutospacing="1" w:after="100" w:afterAutospacing="1"/>
      <w:jc w:val="center"/>
      <w:textAlignment w:val="center"/>
    </w:pPr>
    <w:rPr>
      <w:rFonts w:ascii="Arial Unicode MS" w:hAnsi="Arial Unicode MS" w:cs="Arial Unicode MS"/>
      <w:b/>
      <w:bCs/>
      <w:sz w:val="20"/>
      <w:szCs w:val="20"/>
      <w:lang w:eastAsia="ru-RU"/>
    </w:rPr>
  </w:style>
  <w:style w:type="paragraph" w:customStyle="1" w:styleId="xl18">
    <w:name w:val="xl18"/>
    <w:basedOn w:val="a8"/>
    <w:qFormat/>
    <w:rsid w:val="00E2419F"/>
    <w:pPr>
      <w:pBdr>
        <w:top w:val="single" w:sz="8" w:space="0" w:color="auto"/>
        <w:left w:val="single" w:sz="8" w:space="0" w:color="auto"/>
        <w:bottom w:val="single" w:sz="8" w:space="0" w:color="auto"/>
        <w:right w:val="single" w:sz="8" w:space="0" w:color="auto"/>
      </w:pBdr>
      <w:suppressAutoHyphens w:val="0"/>
      <w:autoSpaceDN/>
      <w:spacing w:before="100" w:beforeAutospacing="1" w:after="100" w:afterAutospacing="1"/>
      <w:jc w:val="center"/>
      <w:textAlignment w:val="center"/>
    </w:pPr>
    <w:rPr>
      <w:rFonts w:ascii="Arial Unicode MS" w:hAnsi="Arial Unicode MS" w:cs="Arial Unicode MS"/>
      <w:b/>
      <w:bCs/>
      <w:sz w:val="20"/>
      <w:szCs w:val="20"/>
      <w:lang w:eastAsia="ru-RU"/>
    </w:rPr>
  </w:style>
  <w:style w:type="paragraph" w:customStyle="1" w:styleId="affffffffffa">
    <w:name w:val="Обычный текст"/>
    <w:basedOn w:val="a8"/>
    <w:qFormat/>
    <w:rsid w:val="00E2419F"/>
    <w:pPr>
      <w:suppressAutoHyphens w:val="0"/>
      <w:autoSpaceDN/>
      <w:spacing w:before="60" w:after="60" w:line="360" w:lineRule="auto"/>
      <w:ind w:left="567" w:right="425" w:firstLine="709"/>
      <w:jc w:val="both"/>
      <w:textAlignment w:val="auto"/>
    </w:pPr>
    <w:rPr>
      <w:rFonts w:ascii="Arial" w:hAnsi="Arial" w:cs="Arial"/>
      <w:lang w:eastAsia="ru-RU"/>
    </w:rPr>
  </w:style>
  <w:style w:type="character" w:customStyle="1" w:styleId="dspn1">
    <w:name w:val="dspn1"/>
    <w:rsid w:val="00E2419F"/>
    <w:rPr>
      <w:rFonts w:cs="Times New Roman"/>
      <w:color w:val="000000"/>
    </w:rPr>
  </w:style>
  <w:style w:type="paragraph" w:customStyle="1" w:styleId="xl30">
    <w:name w:val="xl30"/>
    <w:basedOn w:val="a8"/>
    <w:qFormat/>
    <w:rsid w:val="00E2419F"/>
    <w:pPr>
      <w:suppressAutoHyphens w:val="0"/>
      <w:autoSpaceDN/>
      <w:spacing w:before="100" w:beforeAutospacing="1" w:after="100" w:afterAutospacing="1"/>
      <w:textAlignment w:val="top"/>
    </w:pPr>
    <w:rPr>
      <w:color w:val="000000"/>
      <w:lang w:eastAsia="ru-RU"/>
    </w:rPr>
  </w:style>
  <w:style w:type="paragraph" w:customStyle="1" w:styleId="xl25">
    <w:name w:val="xl25"/>
    <w:basedOn w:val="a8"/>
    <w:qFormat/>
    <w:rsid w:val="00E2419F"/>
    <w:pPr>
      <w:suppressAutoHyphens w:val="0"/>
      <w:autoSpaceDN/>
      <w:spacing w:before="100" w:beforeAutospacing="1" w:after="100" w:afterAutospacing="1"/>
      <w:jc w:val="center"/>
      <w:textAlignment w:val="auto"/>
    </w:pPr>
    <w:rPr>
      <w:rFonts w:ascii="Arial" w:hAnsi="Arial" w:cs="Arial"/>
      <w:b/>
      <w:bCs/>
      <w:lang w:eastAsia="ru-RU"/>
    </w:rPr>
  </w:style>
  <w:style w:type="paragraph" w:customStyle="1" w:styleId="xl26">
    <w:name w:val="xl2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Arial" w:hAnsi="Arial" w:cs="Arial"/>
      <w:lang w:eastAsia="ru-RU"/>
    </w:rPr>
  </w:style>
  <w:style w:type="paragraph" w:customStyle="1" w:styleId="xl27">
    <w:name w:val="xl27"/>
    <w:basedOn w:val="a8"/>
    <w:qFormat/>
    <w:rsid w:val="00E2419F"/>
    <w:pPr>
      <w:suppressAutoHyphens w:val="0"/>
      <w:autoSpaceDN/>
      <w:spacing w:before="100" w:beforeAutospacing="1" w:after="100" w:afterAutospacing="1"/>
      <w:jc w:val="center"/>
      <w:textAlignment w:val="auto"/>
    </w:pPr>
    <w:rPr>
      <w:rFonts w:ascii="Arial" w:hAnsi="Arial" w:cs="Arial"/>
      <w:lang w:eastAsia="ru-RU"/>
    </w:rPr>
  </w:style>
  <w:style w:type="paragraph" w:customStyle="1" w:styleId="xl28">
    <w:name w:val="xl28"/>
    <w:basedOn w:val="a8"/>
    <w:qFormat/>
    <w:rsid w:val="00E2419F"/>
    <w:pPr>
      <w:suppressAutoHyphens w:val="0"/>
      <w:autoSpaceDN/>
      <w:spacing w:before="100" w:beforeAutospacing="1" w:after="100" w:afterAutospacing="1"/>
      <w:jc w:val="both"/>
      <w:textAlignment w:val="top"/>
    </w:pPr>
    <w:rPr>
      <w:rFonts w:ascii="Arial Unicode MS" w:hAnsi="Arial Unicode MS" w:cs="Arial Unicode MS"/>
      <w:lang w:eastAsia="ru-RU"/>
    </w:rPr>
  </w:style>
  <w:style w:type="paragraph" w:customStyle="1" w:styleId="xl29">
    <w:name w:val="xl2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ascii="Arial" w:hAnsi="Arial" w:cs="Arial"/>
      <w:b/>
      <w:bCs/>
      <w:lang w:eastAsia="ru-RU"/>
    </w:rPr>
  </w:style>
  <w:style w:type="paragraph" w:customStyle="1" w:styleId="xl31">
    <w:name w:val="xl3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rFonts w:ascii="Arial Unicode MS" w:hAnsi="Arial Unicode MS" w:cs="Arial Unicode MS"/>
      <w:lang w:eastAsia="ru-RU"/>
    </w:rPr>
  </w:style>
  <w:style w:type="paragraph" w:customStyle="1" w:styleId="xl32">
    <w:name w:val="xl3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Arial" w:hAnsi="Arial" w:cs="Arial"/>
      <w:i/>
      <w:iCs/>
      <w:lang w:eastAsia="ru-RU"/>
    </w:rPr>
  </w:style>
  <w:style w:type="paragraph" w:customStyle="1" w:styleId="xl34">
    <w:name w:val="xl3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both"/>
      <w:textAlignment w:val="auto"/>
    </w:pPr>
    <w:rPr>
      <w:rFonts w:ascii="Arial" w:hAnsi="Arial" w:cs="Arial"/>
      <w:lang w:eastAsia="ru-RU"/>
    </w:rPr>
  </w:style>
  <w:style w:type="paragraph" w:customStyle="1" w:styleId="xl35">
    <w:name w:val="xl3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rFonts w:ascii="Arial" w:hAnsi="Arial" w:cs="Arial"/>
      <w:lang w:eastAsia="ru-RU"/>
    </w:rPr>
  </w:style>
  <w:style w:type="paragraph" w:customStyle="1" w:styleId="xl36">
    <w:name w:val="xl36"/>
    <w:basedOn w:val="a8"/>
    <w:qFormat/>
    <w:rsid w:val="00E2419F"/>
    <w:pPr>
      <w:suppressAutoHyphens w:val="0"/>
      <w:autoSpaceDN/>
      <w:spacing w:before="100" w:beforeAutospacing="1" w:after="100" w:afterAutospacing="1"/>
      <w:jc w:val="right"/>
      <w:textAlignment w:val="center"/>
    </w:pPr>
    <w:rPr>
      <w:rFonts w:ascii="Arial" w:hAnsi="Arial" w:cs="Arial"/>
      <w:lang w:eastAsia="ru-RU"/>
    </w:rPr>
  </w:style>
  <w:style w:type="paragraph" w:customStyle="1" w:styleId="xl37">
    <w:name w:val="xl3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rFonts w:ascii="Arial" w:hAnsi="Arial" w:cs="Arial"/>
      <w:lang w:eastAsia="ru-RU"/>
    </w:rPr>
  </w:style>
  <w:style w:type="paragraph" w:customStyle="1" w:styleId="xl38">
    <w:name w:val="xl3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rFonts w:ascii="Arial" w:hAnsi="Arial" w:cs="Arial"/>
      <w:lang w:eastAsia="ru-RU"/>
    </w:rPr>
  </w:style>
  <w:style w:type="paragraph" w:customStyle="1" w:styleId="xl39">
    <w:name w:val="xl39"/>
    <w:basedOn w:val="a8"/>
    <w:qFormat/>
    <w:rsid w:val="00E2419F"/>
    <w:pPr>
      <w:suppressAutoHyphens w:val="0"/>
      <w:autoSpaceDN/>
      <w:spacing w:before="100" w:beforeAutospacing="1" w:after="100" w:afterAutospacing="1"/>
      <w:jc w:val="right"/>
      <w:textAlignment w:val="auto"/>
    </w:pPr>
    <w:rPr>
      <w:rFonts w:ascii="Arial" w:hAnsi="Arial" w:cs="Arial"/>
      <w:sz w:val="22"/>
      <w:szCs w:val="22"/>
      <w:lang w:eastAsia="ru-RU"/>
    </w:rPr>
  </w:style>
  <w:style w:type="paragraph" w:customStyle="1" w:styleId="xl40">
    <w:name w:val="xl40"/>
    <w:basedOn w:val="a8"/>
    <w:qFormat/>
    <w:rsid w:val="00E2419F"/>
    <w:pPr>
      <w:suppressAutoHyphens w:val="0"/>
      <w:autoSpaceDN/>
      <w:spacing w:before="100" w:beforeAutospacing="1" w:after="100" w:afterAutospacing="1"/>
      <w:jc w:val="center"/>
      <w:textAlignment w:val="center"/>
    </w:pPr>
    <w:rPr>
      <w:rFonts w:ascii="Arial" w:hAnsi="Arial" w:cs="Arial"/>
      <w:b/>
      <w:bCs/>
      <w:lang w:eastAsia="ru-RU"/>
    </w:rPr>
  </w:style>
  <w:style w:type="paragraph" w:customStyle="1" w:styleId="xl41">
    <w:name w:val="xl41"/>
    <w:basedOn w:val="a8"/>
    <w:qFormat/>
    <w:rsid w:val="00E2419F"/>
    <w:pPr>
      <w:suppressAutoHyphens w:val="0"/>
      <w:autoSpaceDN/>
      <w:spacing w:before="100" w:beforeAutospacing="1" w:after="100" w:afterAutospacing="1"/>
      <w:jc w:val="center"/>
      <w:textAlignment w:val="center"/>
    </w:pPr>
    <w:rPr>
      <w:rFonts w:ascii="Arial" w:hAnsi="Arial" w:cs="Arial"/>
      <w:lang w:eastAsia="ru-RU"/>
    </w:rPr>
  </w:style>
  <w:style w:type="paragraph" w:customStyle="1" w:styleId="xl23">
    <w:name w:val="xl23"/>
    <w:basedOn w:val="a8"/>
    <w:qFormat/>
    <w:rsid w:val="00E2419F"/>
    <w:pPr>
      <w:suppressAutoHyphens w:val="0"/>
      <w:autoSpaceDN/>
      <w:spacing w:before="100" w:beforeAutospacing="1" w:after="100" w:afterAutospacing="1"/>
      <w:textAlignment w:val="top"/>
    </w:pPr>
    <w:rPr>
      <w:rFonts w:ascii="Arial Unicode MS" w:hAnsi="Arial Unicode MS" w:cs="Arial Unicode MS"/>
      <w:lang w:eastAsia="ru-RU"/>
    </w:rPr>
  </w:style>
  <w:style w:type="character" w:customStyle="1" w:styleId="Strong1">
    <w:name w:val="Strong1"/>
    <w:rsid w:val="00E2419F"/>
    <w:rPr>
      <w:b/>
    </w:rPr>
  </w:style>
  <w:style w:type="character" w:customStyle="1" w:styleId="item1">
    <w:name w:val="item1"/>
    <w:rsid w:val="00E2419F"/>
    <w:rPr>
      <w:rFonts w:ascii="Arial" w:hAnsi="Arial" w:cs="Arial"/>
      <w:color w:val="000000"/>
      <w:sz w:val="13"/>
      <w:szCs w:val="13"/>
    </w:rPr>
  </w:style>
  <w:style w:type="paragraph" w:customStyle="1" w:styleId="statusline">
    <w:name w:val="status_line"/>
    <w:basedOn w:val="a8"/>
    <w:qFormat/>
    <w:rsid w:val="00E2419F"/>
    <w:pPr>
      <w:suppressAutoHyphens w:val="0"/>
      <w:autoSpaceDN/>
      <w:spacing w:before="100" w:beforeAutospacing="1" w:after="100" w:afterAutospacing="1"/>
    </w:pPr>
    <w:rPr>
      <w:rFonts w:ascii="Arial" w:hAnsi="Arial" w:cs="Arial"/>
      <w:color w:val="000000"/>
      <w:sz w:val="16"/>
      <w:szCs w:val="16"/>
      <w:lang w:eastAsia="ru-RU"/>
    </w:rPr>
  </w:style>
  <w:style w:type="paragraph" w:customStyle="1" w:styleId="xl63">
    <w:name w:val="xl63"/>
    <w:basedOn w:val="a8"/>
    <w:qFormat/>
    <w:rsid w:val="00E2419F"/>
    <w:pPr>
      <w:pBdr>
        <w:left w:val="single" w:sz="4" w:space="0" w:color="auto"/>
        <w:right w:val="single" w:sz="4" w:space="0" w:color="auto"/>
      </w:pBdr>
      <w:suppressAutoHyphens w:val="0"/>
      <w:autoSpaceDN/>
      <w:spacing w:before="100" w:beforeAutospacing="1" w:after="100" w:afterAutospacing="1"/>
      <w:textAlignment w:val="auto"/>
    </w:pPr>
    <w:rPr>
      <w:sz w:val="16"/>
      <w:szCs w:val="16"/>
      <w:lang w:eastAsia="ru-RU"/>
    </w:rPr>
  </w:style>
  <w:style w:type="paragraph" w:customStyle="1" w:styleId="11">
    <w:name w:val="Обычный + 11 пт"/>
    <w:aliases w:val="После:  0 пт"/>
    <w:basedOn w:val="a8"/>
    <w:qFormat/>
    <w:rsid w:val="00E2419F"/>
    <w:pPr>
      <w:numPr>
        <w:numId w:val="46"/>
      </w:numPr>
      <w:tabs>
        <w:tab w:val="clear" w:pos="720"/>
      </w:tabs>
      <w:suppressAutoHyphens w:val="0"/>
      <w:autoSpaceDN/>
      <w:ind w:left="0" w:firstLine="0"/>
      <w:jc w:val="both"/>
      <w:textAlignment w:val="auto"/>
    </w:pPr>
    <w:rPr>
      <w:sz w:val="22"/>
      <w:szCs w:val="22"/>
      <w:lang w:eastAsia="ru-RU"/>
    </w:rPr>
  </w:style>
  <w:style w:type="paragraph" w:styleId="z-2">
    <w:name w:val="HTML Bottom of Form"/>
    <w:basedOn w:val="a8"/>
    <w:next w:val="a8"/>
    <w:link w:val="z-10"/>
    <w:hidden/>
    <w:rsid w:val="00E2419F"/>
    <w:pPr>
      <w:pBdr>
        <w:top w:val="single" w:sz="6" w:space="1" w:color="auto"/>
      </w:pBdr>
      <w:suppressAutoHyphens w:val="0"/>
      <w:autoSpaceDN/>
      <w:jc w:val="center"/>
      <w:textAlignment w:val="auto"/>
    </w:pPr>
    <w:rPr>
      <w:rFonts w:ascii="Arial" w:hAnsi="Arial"/>
      <w:vanish/>
      <w:sz w:val="16"/>
      <w:szCs w:val="16"/>
    </w:rPr>
  </w:style>
  <w:style w:type="character" w:customStyle="1" w:styleId="z-3">
    <w:name w:val="z-Конец формы Знак"/>
    <w:basedOn w:val="aa"/>
    <w:rsid w:val="00E2419F"/>
    <w:rPr>
      <w:rFonts w:ascii="Arial" w:eastAsia="Times New Roman" w:hAnsi="Arial" w:cs="Arial"/>
      <w:vanish/>
      <w:sz w:val="16"/>
      <w:szCs w:val="16"/>
      <w:lang w:eastAsia="ar-SA"/>
    </w:rPr>
  </w:style>
  <w:style w:type="character" w:customStyle="1" w:styleId="z-10">
    <w:name w:val="z-Конец формы Знак1"/>
    <w:link w:val="z-2"/>
    <w:locked/>
    <w:rsid w:val="00E2419F"/>
    <w:rPr>
      <w:rFonts w:ascii="Arial" w:eastAsia="Times New Roman" w:hAnsi="Arial"/>
      <w:vanish/>
      <w:sz w:val="16"/>
      <w:szCs w:val="16"/>
      <w:lang w:eastAsia="ar-SA"/>
    </w:rPr>
  </w:style>
  <w:style w:type="character" w:customStyle="1" w:styleId="21a">
    <w:name w:val="Знак Знак21"/>
    <w:rsid w:val="00E2419F"/>
    <w:rPr>
      <w:rFonts w:ascii="Arial" w:hAnsi="Arial" w:cs="Arial"/>
      <w:sz w:val="24"/>
      <w:szCs w:val="24"/>
      <w:lang w:val="ru-RU" w:eastAsia="ru-RU"/>
    </w:rPr>
  </w:style>
  <w:style w:type="character" w:customStyle="1" w:styleId="122">
    <w:name w:val="Знак Знак12"/>
    <w:rsid w:val="00E2419F"/>
    <w:rPr>
      <w:rFonts w:cs="Times New Roman"/>
      <w:sz w:val="24"/>
      <w:szCs w:val="24"/>
      <w:lang w:val="ru-RU" w:eastAsia="ru-RU"/>
    </w:rPr>
  </w:style>
  <w:style w:type="character" w:customStyle="1" w:styleId="labelbodytext1">
    <w:name w:val="label_body_text_1"/>
    <w:rsid w:val="00E2419F"/>
    <w:rPr>
      <w:rFonts w:cs="Times New Roman"/>
    </w:rPr>
  </w:style>
  <w:style w:type="paragraph" w:customStyle="1" w:styleId="1DocumentHeader1">
    <w:name w:val="Заголовок 1.Document Header1"/>
    <w:basedOn w:val="a8"/>
    <w:next w:val="a8"/>
    <w:qFormat/>
    <w:rsid w:val="00E2419F"/>
    <w:pPr>
      <w:keepNext/>
      <w:suppressAutoHyphens w:val="0"/>
      <w:autoSpaceDN/>
      <w:spacing w:before="240" w:after="60"/>
      <w:jc w:val="center"/>
      <w:textAlignment w:val="auto"/>
      <w:outlineLvl w:val="0"/>
    </w:pPr>
    <w:rPr>
      <w:kern w:val="28"/>
      <w:sz w:val="36"/>
      <w:szCs w:val="36"/>
      <w:lang w:eastAsia="ru-RU"/>
    </w:rPr>
  </w:style>
  <w:style w:type="character" w:customStyle="1" w:styleId="1fffa">
    <w:name w:val="Тема примечания Знак1"/>
    <w:locked/>
    <w:rsid w:val="00E2419F"/>
    <w:rPr>
      <w:rFonts w:eastAsia="Times New Roman" w:cs="Times New Roman"/>
      <w:b/>
      <w:bCs/>
      <w:lang w:val="en-US" w:eastAsia="ar-SA" w:bidi="ar-SA"/>
    </w:rPr>
  </w:style>
  <w:style w:type="paragraph" w:customStyle="1" w:styleId="200">
    <w:name w:val="20"/>
    <w:basedOn w:val="a8"/>
    <w:qFormat/>
    <w:rsid w:val="00E2419F"/>
    <w:pPr>
      <w:suppressAutoHyphens w:val="0"/>
      <w:autoSpaceDN/>
      <w:spacing w:before="104" w:after="104"/>
      <w:ind w:left="104" w:right="104"/>
      <w:textAlignment w:val="auto"/>
    </w:pPr>
    <w:rPr>
      <w:lang w:eastAsia="ru-RU"/>
    </w:rPr>
  </w:style>
  <w:style w:type="character" w:customStyle="1" w:styleId="1fffb">
    <w:name w:val="Схема документа Знак1"/>
    <w:locked/>
    <w:rsid w:val="00E2419F"/>
    <w:rPr>
      <w:rFonts w:cs="Times New Roman"/>
      <w:sz w:val="2"/>
      <w:szCs w:val="2"/>
      <w:lang w:eastAsia="ar-SA" w:bidi="ar-SA"/>
    </w:rPr>
  </w:style>
  <w:style w:type="paragraph" w:customStyle="1" w:styleId="affffffffffb">
    <w:name w:val="Таблица текст"/>
    <w:basedOn w:val="a8"/>
    <w:qFormat/>
    <w:rsid w:val="00E2419F"/>
    <w:pPr>
      <w:suppressAutoHyphens w:val="0"/>
      <w:autoSpaceDN/>
      <w:spacing w:before="40" w:after="40"/>
      <w:ind w:left="57" w:right="57"/>
      <w:textAlignment w:val="auto"/>
    </w:pPr>
    <w:rPr>
      <w:sz w:val="22"/>
      <w:szCs w:val="22"/>
      <w:lang w:eastAsia="ru-RU"/>
    </w:rPr>
  </w:style>
  <w:style w:type="paragraph" w:customStyle="1" w:styleId="a6">
    <w:name w:val="пункт"/>
    <w:basedOn w:val="a8"/>
    <w:qFormat/>
    <w:rsid w:val="00E2419F"/>
    <w:pPr>
      <w:numPr>
        <w:ilvl w:val="2"/>
        <w:numId w:val="47"/>
      </w:numPr>
      <w:tabs>
        <w:tab w:val="clear" w:pos="1135"/>
      </w:tabs>
      <w:suppressAutoHyphens w:val="0"/>
      <w:autoSpaceDN/>
      <w:spacing w:before="60" w:after="60"/>
      <w:ind w:left="0" w:firstLine="0"/>
      <w:textAlignment w:val="auto"/>
    </w:pPr>
    <w:rPr>
      <w:lang w:eastAsia="ru-RU"/>
    </w:rPr>
  </w:style>
  <w:style w:type="paragraph" w:customStyle="1" w:styleId="1CharChar">
    <w:name w:val="1 Знак Char Знак Char Знак"/>
    <w:basedOn w:val="a8"/>
    <w:qFormat/>
    <w:rsid w:val="00E2419F"/>
    <w:pPr>
      <w:suppressAutoHyphens w:val="0"/>
      <w:autoSpaceDN/>
      <w:spacing w:after="160" w:line="240" w:lineRule="exact"/>
      <w:textAlignment w:val="auto"/>
    </w:pPr>
    <w:rPr>
      <w:sz w:val="20"/>
      <w:szCs w:val="20"/>
      <w:lang w:eastAsia="zh-CN"/>
    </w:rPr>
  </w:style>
  <w:style w:type="paragraph" w:customStyle="1" w:styleId="1fffc">
    <w:name w:val="Знак1 Знак Знак Знак Знак Знак Знак Знак Знак Знак Знак Знак"/>
    <w:basedOn w:val="a8"/>
    <w:next w:val="21"/>
    <w:autoRedefine/>
    <w:qFormat/>
    <w:rsid w:val="00E2419F"/>
    <w:pPr>
      <w:suppressAutoHyphens w:val="0"/>
      <w:autoSpaceDN/>
      <w:spacing w:after="160" w:line="240" w:lineRule="exact"/>
      <w:textAlignment w:val="auto"/>
    </w:pPr>
    <w:rPr>
      <w:lang w:val="en-US" w:eastAsia="en-US"/>
    </w:rPr>
  </w:style>
  <w:style w:type="character" w:customStyle="1" w:styleId="1fffd">
    <w:name w:val="Текст концевой сноски Знак1"/>
    <w:locked/>
    <w:rsid w:val="00E2419F"/>
  </w:style>
  <w:style w:type="paragraph" w:customStyle="1" w:styleId="21b">
    <w:name w:val="Знак Знак2 Знак1"/>
    <w:basedOn w:val="a8"/>
    <w:next w:val="21"/>
    <w:autoRedefine/>
    <w:qFormat/>
    <w:rsid w:val="00E2419F"/>
    <w:pPr>
      <w:suppressAutoHyphens w:val="0"/>
      <w:autoSpaceDN/>
      <w:spacing w:after="160" w:line="240" w:lineRule="exact"/>
      <w:textAlignment w:val="auto"/>
    </w:pPr>
    <w:rPr>
      <w:lang w:val="en-US" w:eastAsia="en-US"/>
    </w:rPr>
  </w:style>
  <w:style w:type="character" w:customStyle="1" w:styleId="label">
    <w:name w:val="label"/>
    <w:rsid w:val="00E2419F"/>
    <w:rPr>
      <w:rFonts w:cs="Times New Roman"/>
    </w:rPr>
  </w:style>
  <w:style w:type="paragraph" w:customStyle="1" w:styleId="1fffe">
    <w:name w:val="Знак Знак Знак1 Знак Знак Знак Знак Знак Знак Знак Знак Знак Знак"/>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affffffffffc">
    <w:name w:val="ТаблНумер"/>
    <w:basedOn w:val="a8"/>
    <w:qFormat/>
    <w:rsid w:val="00E2419F"/>
    <w:pPr>
      <w:tabs>
        <w:tab w:val="num" w:pos="360"/>
      </w:tabs>
      <w:suppressAutoHyphens w:val="0"/>
      <w:autoSpaceDN/>
      <w:ind w:left="360" w:hanging="360"/>
      <w:jc w:val="center"/>
      <w:textAlignment w:val="auto"/>
    </w:pPr>
    <w:rPr>
      <w:rFonts w:ascii="Arial" w:hAnsi="Arial" w:cs="Arial"/>
      <w:lang w:eastAsia="ru-RU"/>
    </w:rPr>
  </w:style>
  <w:style w:type="paragraph" w:customStyle="1" w:styleId="a0">
    <w:name w:val="НумерСписокМногоУровн"/>
    <w:basedOn w:val="a8"/>
    <w:next w:val="affc"/>
    <w:qFormat/>
    <w:rsid w:val="00E2419F"/>
    <w:pPr>
      <w:numPr>
        <w:numId w:val="48"/>
      </w:numPr>
      <w:tabs>
        <w:tab w:val="clear" w:pos="360"/>
      </w:tabs>
      <w:suppressAutoHyphens w:val="0"/>
      <w:autoSpaceDN/>
      <w:ind w:left="0" w:firstLine="0"/>
      <w:jc w:val="both"/>
      <w:textAlignment w:val="auto"/>
    </w:pPr>
    <w:rPr>
      <w:noProof/>
      <w:lang w:eastAsia="ru-RU"/>
    </w:rPr>
  </w:style>
  <w:style w:type="paragraph" w:customStyle="1" w:styleId="xl42">
    <w:name w:val="xl4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43">
    <w:name w:val="xl43"/>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44">
    <w:name w:val="xl44"/>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auto"/>
    </w:pPr>
    <w:rPr>
      <w:b/>
      <w:bCs/>
      <w:lang w:eastAsia="ru-RU"/>
    </w:rPr>
  </w:style>
  <w:style w:type="paragraph" w:customStyle="1" w:styleId="xl45">
    <w:name w:val="xl45"/>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46">
    <w:name w:val="xl4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lang w:eastAsia="ru-RU"/>
    </w:rPr>
  </w:style>
  <w:style w:type="paragraph" w:customStyle="1" w:styleId="xl47">
    <w:name w:val="xl47"/>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auto"/>
    </w:pPr>
    <w:rPr>
      <w:lang w:eastAsia="ru-RU"/>
    </w:rPr>
  </w:style>
  <w:style w:type="paragraph" w:customStyle="1" w:styleId="xl49">
    <w:name w:val="xl49"/>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50">
    <w:name w:val="xl50"/>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center"/>
    </w:pPr>
    <w:rPr>
      <w:b/>
      <w:bCs/>
      <w:lang w:eastAsia="ru-RU"/>
    </w:rPr>
  </w:style>
  <w:style w:type="paragraph" w:customStyle="1" w:styleId="xl51">
    <w:name w:val="xl51"/>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auto"/>
    </w:pPr>
    <w:rPr>
      <w:lang w:eastAsia="ru-RU"/>
    </w:rPr>
  </w:style>
  <w:style w:type="paragraph" w:customStyle="1" w:styleId="xl52">
    <w:name w:val="xl52"/>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 w:val="18"/>
      <w:szCs w:val="18"/>
      <w:lang w:eastAsia="ru-RU"/>
    </w:rPr>
  </w:style>
  <w:style w:type="paragraph" w:customStyle="1" w:styleId="xl53">
    <w:name w:val="xl53"/>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sz w:val="18"/>
      <w:szCs w:val="18"/>
      <w:lang w:eastAsia="ru-RU"/>
    </w:rPr>
  </w:style>
  <w:style w:type="paragraph" w:customStyle="1" w:styleId="xl54">
    <w:name w:val="xl54"/>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auto"/>
    </w:pPr>
    <w:rPr>
      <w:sz w:val="22"/>
      <w:szCs w:val="22"/>
      <w:lang w:eastAsia="ru-RU"/>
    </w:rPr>
  </w:style>
  <w:style w:type="paragraph" w:customStyle="1" w:styleId="xl55">
    <w:name w:val="xl5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sz w:val="22"/>
      <w:szCs w:val="22"/>
      <w:lang w:eastAsia="ru-RU"/>
    </w:rPr>
  </w:style>
  <w:style w:type="paragraph" w:customStyle="1" w:styleId="xl56">
    <w:name w:val="xl56"/>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auto"/>
    </w:pPr>
    <w:rPr>
      <w:b/>
      <w:bCs/>
      <w:sz w:val="22"/>
      <w:szCs w:val="22"/>
      <w:lang w:eastAsia="ru-RU"/>
    </w:rPr>
  </w:style>
  <w:style w:type="paragraph" w:customStyle="1" w:styleId="xl57">
    <w:name w:val="xl5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b/>
      <w:bCs/>
      <w:sz w:val="22"/>
      <w:szCs w:val="22"/>
      <w:lang w:eastAsia="ru-RU"/>
    </w:rPr>
  </w:style>
  <w:style w:type="paragraph" w:customStyle="1" w:styleId="xl58">
    <w:name w:val="xl5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b/>
      <w:bCs/>
      <w:sz w:val="22"/>
      <w:szCs w:val="22"/>
      <w:lang w:eastAsia="ru-RU"/>
    </w:rPr>
  </w:style>
  <w:style w:type="paragraph" w:customStyle="1" w:styleId="xl59">
    <w:name w:val="xl5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60">
    <w:name w:val="xl60"/>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61">
    <w:name w:val="xl61"/>
    <w:basedOn w:val="a8"/>
    <w:qFormat/>
    <w:rsid w:val="00E2419F"/>
    <w:pPr>
      <w:suppressAutoHyphens w:val="0"/>
      <w:autoSpaceDN/>
      <w:spacing w:before="100" w:beforeAutospacing="1" w:after="100" w:afterAutospacing="1"/>
      <w:jc w:val="center"/>
      <w:textAlignment w:val="auto"/>
    </w:pPr>
    <w:rPr>
      <w:b/>
      <w:bCs/>
      <w:lang w:eastAsia="ru-RU"/>
    </w:rPr>
  </w:style>
  <w:style w:type="paragraph" w:customStyle="1" w:styleId="xl62">
    <w:name w:val="xl62"/>
    <w:basedOn w:val="a8"/>
    <w:qFormat/>
    <w:rsid w:val="00E2419F"/>
    <w:pPr>
      <w:suppressAutoHyphens w:val="0"/>
      <w:autoSpaceDN/>
      <w:spacing w:before="100" w:beforeAutospacing="1" w:after="100" w:afterAutospacing="1"/>
      <w:jc w:val="center"/>
      <w:textAlignment w:val="auto"/>
    </w:pPr>
    <w:rPr>
      <w:b/>
      <w:bCs/>
      <w:lang w:eastAsia="ru-RU"/>
    </w:rPr>
  </w:style>
  <w:style w:type="paragraph" w:customStyle="1" w:styleId="xl64">
    <w:name w:val="xl6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lang w:eastAsia="ru-RU"/>
    </w:rPr>
  </w:style>
  <w:style w:type="paragraph" w:customStyle="1" w:styleId="xl65">
    <w:name w:val="xl6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sz w:val="18"/>
      <w:szCs w:val="18"/>
      <w:lang w:eastAsia="ru-RU"/>
    </w:rPr>
  </w:style>
  <w:style w:type="paragraph" w:customStyle="1" w:styleId="xl66">
    <w:name w:val="xl6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67">
    <w:name w:val="xl6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lang w:eastAsia="ru-RU"/>
    </w:rPr>
  </w:style>
  <w:style w:type="paragraph" w:customStyle="1" w:styleId="xl68">
    <w:name w:val="xl6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lang w:eastAsia="ru-RU"/>
    </w:rPr>
  </w:style>
  <w:style w:type="paragraph" w:customStyle="1" w:styleId="xl69">
    <w:name w:val="xl69"/>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lang w:eastAsia="ru-RU"/>
    </w:rPr>
  </w:style>
  <w:style w:type="paragraph" w:customStyle="1" w:styleId="xl70">
    <w:name w:val="xl70"/>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textAlignment w:val="center"/>
    </w:pPr>
    <w:rPr>
      <w:lang w:eastAsia="ru-RU"/>
    </w:rPr>
  </w:style>
  <w:style w:type="paragraph" w:customStyle="1" w:styleId="xl71">
    <w:name w:val="xl71"/>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lang w:eastAsia="ru-RU"/>
    </w:rPr>
  </w:style>
  <w:style w:type="paragraph" w:customStyle="1" w:styleId="xl72">
    <w:name w:val="xl72"/>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lang w:eastAsia="ru-RU"/>
    </w:rPr>
  </w:style>
  <w:style w:type="paragraph" w:customStyle="1" w:styleId="xl73">
    <w:name w:val="xl73"/>
    <w:basedOn w:val="a8"/>
    <w:qFormat/>
    <w:rsid w:val="00E2419F"/>
    <w:pPr>
      <w:suppressAutoHyphens w:val="0"/>
      <w:autoSpaceDN/>
      <w:spacing w:before="100" w:beforeAutospacing="1" w:after="100" w:afterAutospacing="1"/>
      <w:jc w:val="center"/>
      <w:textAlignment w:val="auto"/>
    </w:pPr>
    <w:rPr>
      <w:b/>
      <w:bCs/>
      <w:lang w:eastAsia="ru-RU"/>
    </w:rPr>
  </w:style>
  <w:style w:type="paragraph" w:customStyle="1" w:styleId="xl74">
    <w:name w:val="xl74"/>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75">
    <w:name w:val="xl75"/>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76">
    <w:name w:val="xl76"/>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lang w:eastAsia="ru-RU"/>
    </w:rPr>
  </w:style>
  <w:style w:type="paragraph" w:customStyle="1" w:styleId="xl77">
    <w:name w:val="xl77"/>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right"/>
      <w:textAlignment w:val="auto"/>
    </w:pPr>
    <w:rPr>
      <w:lang w:eastAsia="ru-RU"/>
    </w:rPr>
  </w:style>
  <w:style w:type="paragraph" w:customStyle="1" w:styleId="xl78">
    <w:name w:val="xl78"/>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textAlignment w:val="auto"/>
    </w:pPr>
    <w:rPr>
      <w:b/>
      <w:bCs/>
      <w:lang w:eastAsia="ru-RU"/>
    </w:rPr>
  </w:style>
  <w:style w:type="paragraph" w:customStyle="1" w:styleId="xl79">
    <w:name w:val="xl7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lang w:eastAsia="ru-RU"/>
    </w:rPr>
  </w:style>
  <w:style w:type="paragraph" w:customStyle="1" w:styleId="xl80">
    <w:name w:val="xl80"/>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81">
    <w:name w:val="xl8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 w:val="18"/>
      <w:szCs w:val="18"/>
      <w:lang w:eastAsia="ru-RU"/>
    </w:rPr>
  </w:style>
  <w:style w:type="paragraph" w:customStyle="1" w:styleId="xl82">
    <w:name w:val="xl8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3">
    <w:name w:val="xl83"/>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4">
    <w:name w:val="xl84"/>
    <w:basedOn w:val="a8"/>
    <w:qFormat/>
    <w:rsid w:val="00E2419F"/>
    <w:pPr>
      <w:pBdr>
        <w:left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5">
    <w:name w:val="xl85"/>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6">
    <w:name w:val="xl86"/>
    <w:basedOn w:val="a8"/>
    <w:qFormat/>
    <w:rsid w:val="00E2419F"/>
    <w:pPr>
      <w:pBdr>
        <w:top w:val="single" w:sz="4" w:space="0" w:color="auto"/>
        <w:lef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7">
    <w:name w:val="xl87"/>
    <w:basedOn w:val="a8"/>
    <w:qFormat/>
    <w:rsid w:val="00E2419F"/>
    <w:pPr>
      <w:pBdr>
        <w:top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8">
    <w:name w:val="xl88"/>
    <w:basedOn w:val="a8"/>
    <w:qFormat/>
    <w:rsid w:val="00E2419F"/>
    <w:pPr>
      <w:pBdr>
        <w:top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89">
    <w:name w:val="xl89"/>
    <w:basedOn w:val="a8"/>
    <w:qFormat/>
    <w:rsid w:val="00E2419F"/>
    <w:pPr>
      <w:pBdr>
        <w:left w:val="single" w:sz="4" w:space="0" w:color="auto"/>
        <w:bottom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90">
    <w:name w:val="xl90"/>
    <w:basedOn w:val="a8"/>
    <w:qFormat/>
    <w:rsid w:val="00E2419F"/>
    <w:pPr>
      <w:pBdr>
        <w:bottom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91">
    <w:name w:val="xl91"/>
    <w:basedOn w:val="a8"/>
    <w:qFormat/>
    <w:rsid w:val="00E2419F"/>
    <w:pPr>
      <w:pBdr>
        <w:bottom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FORMATTEXT0">
    <w:name w:val=".FORMATTEXT"/>
    <w:uiPriority w:val="99"/>
    <w:qFormat/>
    <w:rsid w:val="00E2419F"/>
    <w:pPr>
      <w:widowControl w:val="0"/>
      <w:autoSpaceDE w:val="0"/>
      <w:autoSpaceDN w:val="0"/>
      <w:adjustRightInd w:val="0"/>
    </w:pPr>
    <w:rPr>
      <w:rFonts w:ascii="Times New Roman" w:eastAsia="Times New Roman" w:hAnsi="Times New Roman"/>
      <w:sz w:val="24"/>
      <w:szCs w:val="24"/>
    </w:rPr>
  </w:style>
  <w:style w:type="character" w:customStyle="1" w:styleId="3f8">
    <w:name w:val="Знак Знак3"/>
    <w:rsid w:val="00E2419F"/>
    <w:rPr>
      <w:rFonts w:cs="Times New Roman"/>
      <w:sz w:val="24"/>
      <w:szCs w:val="24"/>
    </w:rPr>
  </w:style>
  <w:style w:type="character" w:customStyle="1" w:styleId="H6">
    <w:name w:val="H6 Знак Знак"/>
    <w:locked/>
    <w:rsid w:val="00E2419F"/>
    <w:rPr>
      <w:rFonts w:ascii="Times New Roman" w:hAnsi="Times New Roman"/>
      <w:u w:val="single"/>
      <w:lang w:eastAsia="ru-RU"/>
    </w:rPr>
  </w:style>
  <w:style w:type="character" w:customStyle="1" w:styleId="290">
    <w:name w:val="Знак Знак29"/>
    <w:locked/>
    <w:rsid w:val="00E2419F"/>
    <w:rPr>
      <w:rFonts w:ascii="Times New Roman" w:hAnsi="Times New Roman"/>
      <w:noProof/>
      <w:sz w:val="24"/>
      <w:lang w:eastAsia="ru-RU"/>
    </w:rPr>
  </w:style>
  <w:style w:type="character" w:customStyle="1" w:styleId="280">
    <w:name w:val="Знак Знак28"/>
    <w:locked/>
    <w:rsid w:val="00E2419F"/>
    <w:rPr>
      <w:rFonts w:ascii="Times New Roman" w:hAnsi="Times New Roman"/>
      <w:sz w:val="40"/>
      <w:lang w:eastAsia="ru-RU"/>
    </w:rPr>
  </w:style>
  <w:style w:type="character" w:customStyle="1" w:styleId="270">
    <w:name w:val="Знак Знак27"/>
    <w:locked/>
    <w:rsid w:val="00E2419F"/>
    <w:rPr>
      <w:rFonts w:ascii="Arial" w:hAnsi="Arial"/>
      <w:noProof/>
      <w:lang w:eastAsia="ru-RU"/>
    </w:rPr>
  </w:style>
  <w:style w:type="character" w:customStyle="1" w:styleId="2ff5">
    <w:name w:val="Знак Знак Знак2"/>
    <w:aliases w:val="Обычный (веб) Знак2,Обычный (Web) Знак1,Знак Знак Знак Знак1 Знак,Обычный (веб) Знак1 Знак Знак,Знак Знак Знак1 Знак1 Знак,Обычный (веб) Знак1"/>
    <w:uiPriority w:val="99"/>
    <w:locked/>
    <w:rsid w:val="00E2419F"/>
    <w:rPr>
      <w:rFonts w:ascii="Times New Roman" w:hAnsi="Times New Roman"/>
      <w:sz w:val="24"/>
      <w:lang w:eastAsia="ru-RU"/>
    </w:rPr>
  </w:style>
  <w:style w:type="character" w:customStyle="1" w:styleId="1ffff">
    <w:name w:val="текст Знак Знак1"/>
    <w:aliases w:val="текст Знак Знак Знак"/>
    <w:locked/>
    <w:rsid w:val="00E2419F"/>
    <w:rPr>
      <w:rFonts w:ascii="Times New Roman" w:hAnsi="Times New Roman"/>
      <w:noProof/>
      <w:sz w:val="24"/>
      <w:lang w:eastAsia="ru-RU"/>
    </w:rPr>
  </w:style>
  <w:style w:type="character" w:customStyle="1" w:styleId="260">
    <w:name w:val="Знак Знак26"/>
    <w:locked/>
    <w:rsid w:val="00E2419F"/>
    <w:rPr>
      <w:rFonts w:ascii="Times New Roman" w:hAnsi="Times New Roman"/>
      <w:noProof/>
      <w:sz w:val="20"/>
      <w:lang w:eastAsia="ar-SA"/>
    </w:rPr>
  </w:style>
  <w:style w:type="character" w:customStyle="1" w:styleId="250">
    <w:name w:val="Знак Знак25"/>
    <w:locked/>
    <w:rsid w:val="00E2419F"/>
    <w:rPr>
      <w:rFonts w:ascii="Times New Roman" w:hAnsi="Times New Roman"/>
      <w:noProof/>
      <w:sz w:val="16"/>
      <w:lang w:eastAsia="ru-RU"/>
    </w:rPr>
  </w:style>
  <w:style w:type="character" w:customStyle="1" w:styleId="240">
    <w:name w:val="Знак Знак24"/>
    <w:locked/>
    <w:rsid w:val="00E2419F"/>
    <w:rPr>
      <w:rFonts w:ascii="Times New Roman" w:hAnsi="Times New Roman"/>
      <w:noProof/>
      <w:sz w:val="16"/>
      <w:lang w:eastAsia="ru-RU"/>
    </w:rPr>
  </w:style>
  <w:style w:type="character" w:customStyle="1" w:styleId="230">
    <w:name w:val="Знак Знак23"/>
    <w:locked/>
    <w:rsid w:val="00E2419F"/>
    <w:rPr>
      <w:rFonts w:ascii="Times New Roman" w:hAnsi="Times New Roman"/>
      <w:noProof/>
      <w:sz w:val="24"/>
      <w:lang w:eastAsia="ru-RU"/>
    </w:rPr>
  </w:style>
  <w:style w:type="character" w:customStyle="1" w:styleId="223">
    <w:name w:val="Знак Знак22"/>
    <w:locked/>
    <w:rsid w:val="00E2419F"/>
    <w:rPr>
      <w:rFonts w:ascii="Times New Roman" w:hAnsi="Times New Roman"/>
      <w:sz w:val="20"/>
      <w:lang w:eastAsia="ar-SA" w:bidi="ar-SA"/>
    </w:rPr>
  </w:style>
  <w:style w:type="character" w:customStyle="1" w:styleId="2111">
    <w:name w:val="Знак Знак211"/>
    <w:locked/>
    <w:rsid w:val="00E2419F"/>
    <w:rPr>
      <w:rFonts w:ascii="Times New Roman" w:hAnsi="Times New Roman"/>
      <w:noProof/>
      <w:sz w:val="24"/>
      <w:lang w:eastAsia="ru-RU"/>
    </w:rPr>
  </w:style>
  <w:style w:type="character" w:customStyle="1" w:styleId="201">
    <w:name w:val="Знак Знак20"/>
    <w:locked/>
    <w:rsid w:val="00E2419F"/>
    <w:rPr>
      <w:rFonts w:ascii="Courier New" w:hAnsi="Courier New"/>
      <w:color w:val="000000"/>
      <w:kern w:val="18"/>
      <w:sz w:val="20"/>
      <w:lang w:eastAsia="ru-RU"/>
    </w:rPr>
  </w:style>
  <w:style w:type="character" w:customStyle="1" w:styleId="131">
    <w:name w:val="Знак Знак131"/>
    <w:locked/>
    <w:rsid w:val="00E2419F"/>
    <w:rPr>
      <w:rFonts w:ascii="Times New Roman" w:hAnsi="Times New Roman"/>
      <w:i/>
      <w:sz w:val="24"/>
      <w:lang w:eastAsia="ru-RU"/>
    </w:rPr>
  </w:style>
  <w:style w:type="character" w:customStyle="1" w:styleId="1214">
    <w:name w:val="Знак Знак121"/>
    <w:locked/>
    <w:rsid w:val="00E2419F"/>
    <w:rPr>
      <w:rFonts w:ascii="Times New Roman" w:hAnsi="Times New Roman"/>
      <w:sz w:val="24"/>
      <w:lang w:eastAsia="ru-RU"/>
    </w:rPr>
  </w:style>
  <w:style w:type="character" w:customStyle="1" w:styleId="1112">
    <w:name w:val="Знак Знак111"/>
    <w:locked/>
    <w:rsid w:val="00E2419F"/>
    <w:rPr>
      <w:rFonts w:ascii="Times New Roman" w:hAnsi="Times New Roman"/>
      <w:sz w:val="24"/>
      <w:lang w:eastAsia="ru-RU"/>
    </w:rPr>
  </w:style>
  <w:style w:type="character" w:customStyle="1" w:styleId="2100">
    <w:name w:val="Знак Знак210"/>
    <w:locked/>
    <w:rsid w:val="00E2419F"/>
    <w:rPr>
      <w:rFonts w:ascii="Times New Roman" w:hAnsi="Times New Roman"/>
      <w:b/>
      <w:sz w:val="20"/>
      <w:lang w:val="en-US" w:eastAsia="ru-RU"/>
    </w:rPr>
  </w:style>
  <w:style w:type="character" w:customStyle="1" w:styleId="1100">
    <w:name w:val="Знак Знак110"/>
    <w:locked/>
    <w:rsid w:val="00E2419F"/>
    <w:rPr>
      <w:rFonts w:ascii="Tahoma" w:hAnsi="Tahoma"/>
      <w:sz w:val="20"/>
      <w:shd w:val="clear" w:color="auto" w:fill="000080"/>
      <w:lang w:eastAsia="ru-RU"/>
    </w:rPr>
  </w:style>
  <w:style w:type="character" w:customStyle="1" w:styleId="300">
    <w:name w:val="Знак Знак30"/>
    <w:locked/>
    <w:rsid w:val="00E2419F"/>
    <w:rPr>
      <w:rFonts w:ascii="Times New Roman" w:hAnsi="Times New Roman"/>
      <w:sz w:val="20"/>
      <w:lang w:eastAsia="ru-RU"/>
    </w:rPr>
  </w:style>
  <w:style w:type="character" w:customStyle="1" w:styleId="H5">
    <w:name w:val="H5 Знак"/>
    <w:aliases w:val="Çàãîëîâîê 5 Знак Знак"/>
    <w:locked/>
    <w:rsid w:val="00E2419F"/>
    <w:rPr>
      <w:rFonts w:ascii="Times New Roman" w:hAnsi="Times New Roman"/>
      <w:b/>
      <w:i/>
      <w:noProof/>
      <w:sz w:val="26"/>
      <w:lang w:eastAsia="ru-RU"/>
    </w:rPr>
  </w:style>
  <w:style w:type="character" w:customStyle="1" w:styleId="H62">
    <w:name w:val="H6 Знак Знак2"/>
    <w:locked/>
    <w:rsid w:val="00E2419F"/>
    <w:rPr>
      <w:rFonts w:ascii="Times New Roman" w:hAnsi="Times New Roman"/>
      <w:u w:val="single"/>
      <w:lang w:eastAsia="ru-RU"/>
    </w:rPr>
  </w:style>
  <w:style w:type="character" w:customStyle="1" w:styleId="600">
    <w:name w:val="Знак Знак60"/>
    <w:locked/>
    <w:rsid w:val="00E2419F"/>
    <w:rPr>
      <w:rFonts w:ascii="Times New Roman" w:hAnsi="Times New Roman"/>
      <w:noProof/>
      <w:sz w:val="24"/>
      <w:lang w:eastAsia="ru-RU"/>
    </w:rPr>
  </w:style>
  <w:style w:type="character" w:customStyle="1" w:styleId="59">
    <w:name w:val="Знак Знак59"/>
    <w:locked/>
    <w:rsid w:val="00E2419F"/>
    <w:rPr>
      <w:rFonts w:ascii="Times New Roman" w:hAnsi="Times New Roman"/>
      <w:sz w:val="40"/>
      <w:lang w:eastAsia="ru-RU"/>
    </w:rPr>
  </w:style>
  <w:style w:type="character" w:customStyle="1" w:styleId="580">
    <w:name w:val="Знак Знак58"/>
    <w:locked/>
    <w:rsid w:val="00E2419F"/>
    <w:rPr>
      <w:rFonts w:ascii="Arial" w:hAnsi="Arial"/>
      <w:noProof/>
      <w:lang w:eastAsia="ru-RU"/>
    </w:rPr>
  </w:style>
  <w:style w:type="character" w:customStyle="1" w:styleId="4b">
    <w:name w:val="Знак Знак Знак4"/>
    <w:locked/>
    <w:rsid w:val="00E2419F"/>
    <w:rPr>
      <w:rFonts w:ascii="Times New Roman" w:hAnsi="Times New Roman"/>
      <w:sz w:val="24"/>
      <w:lang w:eastAsia="ru-RU"/>
    </w:rPr>
  </w:style>
  <w:style w:type="character" w:customStyle="1" w:styleId="3f9">
    <w:name w:val="текст Знак Знак3"/>
    <w:locked/>
    <w:rsid w:val="00E2419F"/>
    <w:rPr>
      <w:rFonts w:ascii="Times New Roman" w:hAnsi="Times New Roman"/>
      <w:noProof/>
      <w:sz w:val="24"/>
      <w:lang w:eastAsia="ru-RU"/>
    </w:rPr>
  </w:style>
  <w:style w:type="character" w:customStyle="1" w:styleId="570">
    <w:name w:val="Знак Знак57"/>
    <w:semiHidden/>
    <w:locked/>
    <w:rsid w:val="00E2419F"/>
    <w:rPr>
      <w:rFonts w:ascii="Times New Roman" w:hAnsi="Times New Roman"/>
      <w:noProof/>
      <w:sz w:val="20"/>
      <w:lang w:eastAsia="ar-SA"/>
    </w:rPr>
  </w:style>
  <w:style w:type="character" w:customStyle="1" w:styleId="560">
    <w:name w:val="Знак Знак56"/>
    <w:locked/>
    <w:rsid w:val="00E2419F"/>
    <w:rPr>
      <w:rFonts w:ascii="Times New Roman" w:hAnsi="Times New Roman"/>
      <w:noProof/>
      <w:sz w:val="16"/>
      <w:lang w:eastAsia="ru-RU"/>
    </w:rPr>
  </w:style>
  <w:style w:type="character" w:customStyle="1" w:styleId="550">
    <w:name w:val="Знак Знак55"/>
    <w:locked/>
    <w:rsid w:val="00E2419F"/>
    <w:rPr>
      <w:rFonts w:ascii="Times New Roman" w:hAnsi="Times New Roman"/>
      <w:noProof/>
      <w:sz w:val="16"/>
      <w:lang w:eastAsia="ru-RU"/>
    </w:rPr>
  </w:style>
  <w:style w:type="character" w:customStyle="1" w:styleId="540">
    <w:name w:val="Знак Знак54"/>
    <w:locked/>
    <w:rsid w:val="00E2419F"/>
    <w:rPr>
      <w:rFonts w:ascii="Times New Roman" w:hAnsi="Times New Roman"/>
      <w:noProof/>
      <w:sz w:val="24"/>
      <w:lang w:eastAsia="ru-RU"/>
    </w:rPr>
  </w:style>
  <w:style w:type="character" w:customStyle="1" w:styleId="2ff6">
    <w:name w:val="Основной текст Знак Знак Знак Знак2"/>
    <w:aliases w:val="Основной текст Знак Знак Знак Знак Знак1,body text Знак Знак Знак2,body text Знак Знак2,body text Знак Знак3,Основной текст Знак3,Основной текст Знак Знак Знак Знак4,Основной текст Знак Знак Знак Знак Знак3, Знак1 Зна"/>
    <w:locked/>
    <w:rsid w:val="00E2419F"/>
    <w:rPr>
      <w:rFonts w:ascii="Times New Roman" w:hAnsi="Times New Roman"/>
      <w:sz w:val="24"/>
      <w:lang w:eastAsia="ru-RU"/>
    </w:rPr>
  </w:style>
  <w:style w:type="character" w:customStyle="1" w:styleId="530">
    <w:name w:val="Знак Знак53"/>
    <w:locked/>
    <w:rsid w:val="00E2419F"/>
    <w:rPr>
      <w:rFonts w:ascii="Times New Roman" w:hAnsi="Times New Roman"/>
      <w:sz w:val="20"/>
      <w:lang w:eastAsia="ar-SA" w:bidi="ar-SA"/>
    </w:rPr>
  </w:style>
  <w:style w:type="character" w:customStyle="1" w:styleId="520">
    <w:name w:val="Знак Знак52"/>
    <w:locked/>
    <w:rsid w:val="00E2419F"/>
    <w:rPr>
      <w:rFonts w:ascii="Times New Roman" w:hAnsi="Times New Roman"/>
      <w:noProof/>
      <w:sz w:val="24"/>
      <w:lang w:eastAsia="ru-RU"/>
    </w:rPr>
  </w:style>
  <w:style w:type="character" w:customStyle="1" w:styleId="511">
    <w:name w:val="Знак Знак51"/>
    <w:locked/>
    <w:rsid w:val="00E2419F"/>
    <w:rPr>
      <w:rFonts w:ascii="Courier New" w:hAnsi="Courier New"/>
      <w:color w:val="000000"/>
      <w:kern w:val="18"/>
      <w:sz w:val="20"/>
      <w:lang w:eastAsia="ru-RU"/>
    </w:rPr>
  </w:style>
  <w:style w:type="character" w:customStyle="1" w:styleId="500">
    <w:name w:val="Знак Знак50"/>
    <w:locked/>
    <w:rsid w:val="00E2419F"/>
    <w:rPr>
      <w:rFonts w:ascii="Arial" w:hAnsi="Arial"/>
      <w:b/>
      <w:kern w:val="28"/>
      <w:sz w:val="32"/>
      <w:lang w:eastAsia="ru-RU"/>
    </w:rPr>
  </w:style>
  <w:style w:type="character" w:customStyle="1" w:styleId="480">
    <w:name w:val="Знак Знак48"/>
    <w:semiHidden/>
    <w:locked/>
    <w:rsid w:val="00E2419F"/>
    <w:rPr>
      <w:rFonts w:ascii="Times New Roman" w:hAnsi="Times New Roman"/>
      <w:sz w:val="20"/>
      <w:lang w:val="en-US" w:eastAsia="ru-RU"/>
    </w:rPr>
  </w:style>
  <w:style w:type="character" w:customStyle="1" w:styleId="470">
    <w:name w:val="Знак Знак47"/>
    <w:locked/>
    <w:rsid w:val="00E2419F"/>
    <w:rPr>
      <w:rFonts w:ascii="Times New Roman" w:hAnsi="Times New Roman"/>
      <w:sz w:val="20"/>
      <w:lang w:eastAsia="ru-RU"/>
    </w:rPr>
  </w:style>
  <w:style w:type="character" w:customStyle="1" w:styleId="460">
    <w:name w:val="Знак Знак46"/>
    <w:locked/>
    <w:rsid w:val="00E2419F"/>
    <w:rPr>
      <w:rFonts w:ascii="Courier New" w:hAnsi="Courier New"/>
      <w:sz w:val="20"/>
      <w:lang w:eastAsia="ru-RU"/>
    </w:rPr>
  </w:style>
  <w:style w:type="character" w:customStyle="1" w:styleId="450">
    <w:name w:val="Знак Знак45"/>
    <w:semiHidden/>
    <w:locked/>
    <w:rsid w:val="00E2419F"/>
    <w:rPr>
      <w:rFonts w:ascii="Tahoma" w:hAnsi="Tahoma"/>
      <w:sz w:val="16"/>
      <w:lang w:eastAsia="ru-RU"/>
    </w:rPr>
  </w:style>
  <w:style w:type="character" w:customStyle="1" w:styleId="440">
    <w:name w:val="Знак Знак44"/>
    <w:locked/>
    <w:rsid w:val="00E2419F"/>
    <w:rPr>
      <w:rFonts w:ascii="Arial" w:hAnsi="Arial"/>
      <w:sz w:val="24"/>
      <w:lang w:eastAsia="ru-RU"/>
    </w:rPr>
  </w:style>
  <w:style w:type="character" w:customStyle="1" w:styleId="430">
    <w:name w:val="Знак Знак43"/>
    <w:locked/>
    <w:rsid w:val="00E2419F"/>
    <w:rPr>
      <w:rFonts w:ascii="Times New Roman" w:hAnsi="Times New Roman"/>
      <w:i/>
      <w:sz w:val="24"/>
      <w:lang w:eastAsia="ru-RU"/>
    </w:rPr>
  </w:style>
  <w:style w:type="character" w:customStyle="1" w:styleId="420">
    <w:name w:val="Знак Знак42"/>
    <w:locked/>
    <w:rsid w:val="00E2419F"/>
    <w:rPr>
      <w:rFonts w:ascii="Times New Roman" w:hAnsi="Times New Roman"/>
      <w:sz w:val="24"/>
      <w:lang w:eastAsia="ru-RU"/>
    </w:rPr>
  </w:style>
  <w:style w:type="character" w:customStyle="1" w:styleId="411">
    <w:name w:val="Знак Знак41"/>
    <w:locked/>
    <w:rsid w:val="00E2419F"/>
    <w:rPr>
      <w:rFonts w:ascii="Times New Roman" w:hAnsi="Times New Roman" w:cs="Times New Roman"/>
      <w:sz w:val="24"/>
      <w:szCs w:val="24"/>
      <w:lang w:eastAsia="ru-RU"/>
    </w:rPr>
  </w:style>
  <w:style w:type="character" w:customStyle="1" w:styleId="400">
    <w:name w:val="Знак Знак40"/>
    <w:locked/>
    <w:rsid w:val="00E2419F"/>
    <w:rPr>
      <w:rFonts w:ascii="Times New Roman" w:hAnsi="Times New Roman" w:cs="Times New Roman"/>
      <w:noProof/>
      <w:sz w:val="24"/>
      <w:szCs w:val="24"/>
      <w:lang w:eastAsia="ru-RU"/>
    </w:rPr>
  </w:style>
  <w:style w:type="character" w:customStyle="1" w:styleId="390">
    <w:name w:val="Знак Знак39"/>
    <w:locked/>
    <w:rsid w:val="00E2419F"/>
    <w:rPr>
      <w:rFonts w:ascii="Times New Roman" w:hAnsi="Times New Roman"/>
      <w:sz w:val="24"/>
      <w:lang w:eastAsia="ru-RU"/>
    </w:rPr>
  </w:style>
  <w:style w:type="character" w:customStyle="1" w:styleId="380">
    <w:name w:val="Знак Знак38"/>
    <w:locked/>
    <w:rsid w:val="00E2419F"/>
    <w:rPr>
      <w:rFonts w:ascii="Times New Roman" w:hAnsi="Times New Roman"/>
      <w:sz w:val="24"/>
      <w:lang w:eastAsia="ru-RU"/>
    </w:rPr>
  </w:style>
  <w:style w:type="character" w:customStyle="1" w:styleId="370">
    <w:name w:val="Знак Знак37"/>
    <w:locked/>
    <w:rsid w:val="00E2419F"/>
    <w:rPr>
      <w:rFonts w:ascii="Times New Roman" w:hAnsi="Times New Roman"/>
      <w:sz w:val="24"/>
      <w:lang w:eastAsia="ru-RU"/>
    </w:rPr>
  </w:style>
  <w:style w:type="character" w:customStyle="1" w:styleId="360">
    <w:name w:val="Знак Знак36"/>
    <w:locked/>
    <w:rsid w:val="00E2419F"/>
    <w:rPr>
      <w:rFonts w:ascii="Arial" w:hAnsi="Arial"/>
      <w:sz w:val="24"/>
      <w:shd w:val="pct20" w:color="auto" w:fill="auto"/>
      <w:lang w:eastAsia="ru-RU"/>
    </w:rPr>
  </w:style>
  <w:style w:type="character" w:customStyle="1" w:styleId="350">
    <w:name w:val="Знак Знак35"/>
    <w:locked/>
    <w:rsid w:val="00E2419F"/>
    <w:rPr>
      <w:rFonts w:ascii="Times New Roman" w:hAnsi="Times New Roman"/>
      <w:sz w:val="24"/>
      <w:lang w:eastAsia="ru-RU"/>
    </w:rPr>
  </w:style>
  <w:style w:type="character" w:customStyle="1" w:styleId="340">
    <w:name w:val="Знак Знак34"/>
    <w:locked/>
    <w:rsid w:val="00E2419F"/>
    <w:rPr>
      <w:rFonts w:ascii="Arial" w:hAnsi="Arial"/>
      <w:vanish/>
      <w:sz w:val="16"/>
      <w:lang w:eastAsia="ru-RU"/>
    </w:rPr>
  </w:style>
  <w:style w:type="character" w:customStyle="1" w:styleId="330">
    <w:name w:val="Знак Знак33"/>
    <w:locked/>
    <w:rsid w:val="00E2419F"/>
    <w:rPr>
      <w:rFonts w:ascii="Arial" w:hAnsi="Arial"/>
      <w:vanish/>
      <w:sz w:val="16"/>
      <w:lang w:eastAsia="ru-RU"/>
    </w:rPr>
  </w:style>
  <w:style w:type="character" w:customStyle="1" w:styleId="320">
    <w:name w:val="Знак Знак32"/>
    <w:locked/>
    <w:rsid w:val="00E2419F"/>
    <w:rPr>
      <w:rFonts w:ascii="Times New Roman" w:hAnsi="Times New Roman"/>
      <w:b/>
      <w:sz w:val="20"/>
      <w:lang w:val="en-US" w:eastAsia="ru-RU"/>
    </w:rPr>
  </w:style>
  <w:style w:type="character" w:customStyle="1" w:styleId="3110">
    <w:name w:val="Знак Знак311"/>
    <w:semiHidden/>
    <w:locked/>
    <w:rsid w:val="00E2419F"/>
    <w:rPr>
      <w:rFonts w:ascii="Tahoma" w:hAnsi="Tahoma"/>
      <w:sz w:val="20"/>
      <w:shd w:val="clear" w:color="auto" w:fill="000080"/>
      <w:lang w:eastAsia="ru-RU"/>
    </w:rPr>
  </w:style>
  <w:style w:type="character" w:customStyle="1" w:styleId="301">
    <w:name w:val="Знак Знак301"/>
    <w:semiHidden/>
    <w:locked/>
    <w:rsid w:val="00E2419F"/>
    <w:rPr>
      <w:rFonts w:ascii="Times New Roman" w:hAnsi="Times New Roman"/>
      <w:sz w:val="20"/>
      <w:lang w:eastAsia="ru-RU"/>
    </w:rPr>
  </w:style>
  <w:style w:type="paragraph" w:customStyle="1" w:styleId="2ff7">
    <w:name w:val="Список2"/>
    <w:basedOn w:val="a8"/>
    <w:qFormat/>
    <w:rsid w:val="00E2419F"/>
    <w:pPr>
      <w:tabs>
        <w:tab w:val="num" w:pos="360"/>
        <w:tab w:val="left" w:pos="7088"/>
      </w:tabs>
      <w:suppressAutoHyphens w:val="0"/>
      <w:autoSpaceDN/>
      <w:spacing w:line="360" w:lineRule="auto"/>
      <w:ind w:left="360" w:hanging="360"/>
      <w:textAlignment w:val="auto"/>
    </w:pPr>
    <w:rPr>
      <w:lang w:eastAsia="ru-RU"/>
    </w:rPr>
  </w:style>
  <w:style w:type="character" w:customStyle="1" w:styleId="BalloonTextChar1">
    <w:name w:val="Balloon Text Char1"/>
    <w:semiHidden/>
    <w:locked/>
    <w:rsid w:val="00E2419F"/>
    <w:rPr>
      <w:sz w:val="2"/>
      <w:lang w:eastAsia="ar-SA" w:bidi="ar-SA"/>
    </w:rPr>
  </w:style>
  <w:style w:type="character" w:customStyle="1" w:styleId="H31">
    <w:name w:val="H3 Знак1"/>
    <w:aliases w:val="h3 Знак1,Çàãîëîâîê 3 Знак Знак1,Заголовок 3 Знак2,Çàãîëîâîê 3 Знак2"/>
    <w:locked/>
    <w:rsid w:val="00E2419F"/>
    <w:rPr>
      <w:rFonts w:ascii="Arial" w:hAnsi="Arial"/>
      <w:b/>
      <w:noProof/>
      <w:sz w:val="26"/>
      <w:lang w:val="ru-RU" w:eastAsia="ru-RU"/>
    </w:rPr>
  </w:style>
  <w:style w:type="character" w:customStyle="1" w:styleId="H41">
    <w:name w:val="H4 Знак1"/>
    <w:aliases w:val="Çàãîëîâîê 4 Знак1,Параграф Знак2,Ïàðàãðàô Знак Знак1"/>
    <w:locked/>
    <w:rsid w:val="00E2419F"/>
    <w:rPr>
      <w:b/>
      <w:noProof/>
      <w:sz w:val="28"/>
      <w:lang w:val="ru-RU" w:eastAsia="ru-RU"/>
    </w:rPr>
  </w:style>
  <w:style w:type="character" w:customStyle="1" w:styleId="H51">
    <w:name w:val="H5 Знак1"/>
    <w:aliases w:val="Çàãîëîâîê 5 Знак Знак1"/>
    <w:locked/>
    <w:rsid w:val="00E2419F"/>
    <w:rPr>
      <w:b/>
      <w:i/>
      <w:noProof/>
      <w:sz w:val="26"/>
      <w:lang w:val="ru-RU" w:eastAsia="ru-RU"/>
    </w:rPr>
  </w:style>
  <w:style w:type="character" w:customStyle="1" w:styleId="H61">
    <w:name w:val="H6 Знак Знак1"/>
    <w:locked/>
    <w:rsid w:val="00E2419F"/>
    <w:rPr>
      <w:sz w:val="22"/>
      <w:u w:val="single"/>
      <w:lang w:val="ru-RU" w:eastAsia="ru-RU"/>
    </w:rPr>
  </w:style>
  <w:style w:type="character" w:customStyle="1" w:styleId="291">
    <w:name w:val="Знак Знак291"/>
    <w:locked/>
    <w:rsid w:val="00E2419F"/>
    <w:rPr>
      <w:noProof/>
      <w:sz w:val="24"/>
      <w:lang w:val="ru-RU" w:eastAsia="ru-RU"/>
    </w:rPr>
  </w:style>
  <w:style w:type="character" w:customStyle="1" w:styleId="281">
    <w:name w:val="Знак Знак281"/>
    <w:locked/>
    <w:rsid w:val="00E2419F"/>
    <w:rPr>
      <w:sz w:val="40"/>
      <w:lang w:val="ru-RU" w:eastAsia="ru-RU"/>
    </w:rPr>
  </w:style>
  <w:style w:type="character" w:customStyle="1" w:styleId="271">
    <w:name w:val="Знак Знак271"/>
    <w:locked/>
    <w:rsid w:val="00E2419F"/>
    <w:rPr>
      <w:rFonts w:ascii="Arial" w:hAnsi="Arial"/>
      <w:noProof/>
      <w:sz w:val="22"/>
      <w:lang w:val="ru-RU" w:eastAsia="ru-RU"/>
    </w:rPr>
  </w:style>
  <w:style w:type="character" w:customStyle="1" w:styleId="3fa">
    <w:name w:val="Знак Знак Знак3"/>
    <w:locked/>
    <w:rsid w:val="00E2419F"/>
    <w:rPr>
      <w:sz w:val="24"/>
      <w:lang w:val="ru-RU" w:eastAsia="ru-RU"/>
    </w:rPr>
  </w:style>
  <w:style w:type="character" w:customStyle="1" w:styleId="261">
    <w:name w:val="Знак Знак261"/>
    <w:semiHidden/>
    <w:locked/>
    <w:rsid w:val="00E2419F"/>
    <w:rPr>
      <w:noProof/>
      <w:lang w:val="ru-RU" w:eastAsia="ar-SA"/>
    </w:rPr>
  </w:style>
  <w:style w:type="character" w:customStyle="1" w:styleId="251">
    <w:name w:val="Знак Знак251"/>
    <w:locked/>
    <w:rsid w:val="00E2419F"/>
    <w:rPr>
      <w:noProof/>
      <w:sz w:val="16"/>
      <w:lang w:val="ru-RU" w:eastAsia="ru-RU"/>
    </w:rPr>
  </w:style>
  <w:style w:type="character" w:customStyle="1" w:styleId="241">
    <w:name w:val="Знак Знак241"/>
    <w:locked/>
    <w:rsid w:val="00E2419F"/>
    <w:rPr>
      <w:noProof/>
      <w:sz w:val="16"/>
      <w:lang w:val="ru-RU" w:eastAsia="ru-RU"/>
    </w:rPr>
  </w:style>
  <w:style w:type="character" w:customStyle="1" w:styleId="231">
    <w:name w:val="Знак Знак231"/>
    <w:locked/>
    <w:rsid w:val="00E2419F"/>
    <w:rPr>
      <w:noProof/>
      <w:sz w:val="24"/>
      <w:lang w:val="ru-RU" w:eastAsia="ru-RU"/>
    </w:rPr>
  </w:style>
  <w:style w:type="character" w:customStyle="1" w:styleId="3fb">
    <w:name w:val="Основной текст Знак Знак Знак Знак3"/>
    <w:aliases w:val="Основной текст Знак Знак Знак Знак Знак2,body text Знак Знак Знак3,body text Знак Знак4,body text Знак Знак5,Основной текст Знак2,body text Знак3,Основной текст Знак Знак2,Caaieiaie aeaau Знак2, Знак1 Знак,Знак1 Знак"/>
    <w:locked/>
    <w:rsid w:val="00E2419F"/>
    <w:rPr>
      <w:sz w:val="24"/>
      <w:lang w:val="ru-RU" w:eastAsia="ru-RU"/>
    </w:rPr>
  </w:style>
  <w:style w:type="character" w:customStyle="1" w:styleId="2210">
    <w:name w:val="Знак Знак221"/>
    <w:locked/>
    <w:rsid w:val="00E2419F"/>
    <w:rPr>
      <w:lang w:val="ru-RU" w:eastAsia="ar-SA" w:bidi="ar-SA"/>
    </w:rPr>
  </w:style>
  <w:style w:type="character" w:customStyle="1" w:styleId="2130">
    <w:name w:val="Знак Знак213"/>
    <w:locked/>
    <w:rsid w:val="00E2419F"/>
    <w:rPr>
      <w:noProof/>
      <w:sz w:val="24"/>
      <w:lang w:val="ru-RU" w:eastAsia="ru-RU"/>
    </w:rPr>
  </w:style>
  <w:style w:type="character" w:customStyle="1" w:styleId="2010">
    <w:name w:val="Знак Знак201"/>
    <w:locked/>
    <w:rsid w:val="00E2419F"/>
    <w:rPr>
      <w:rFonts w:ascii="Courier New" w:hAnsi="Courier New"/>
      <w:color w:val="000000"/>
      <w:kern w:val="18"/>
      <w:lang w:val="ru-RU" w:eastAsia="ru-RU"/>
    </w:rPr>
  </w:style>
  <w:style w:type="character" w:customStyle="1" w:styleId="191">
    <w:name w:val="Знак Знак191"/>
    <w:locked/>
    <w:rsid w:val="00E2419F"/>
    <w:rPr>
      <w:rFonts w:ascii="Arial" w:hAnsi="Arial"/>
      <w:b/>
      <w:kern w:val="28"/>
      <w:sz w:val="32"/>
      <w:lang w:val="ru-RU" w:eastAsia="ru-RU"/>
    </w:rPr>
  </w:style>
  <w:style w:type="character" w:customStyle="1" w:styleId="181">
    <w:name w:val="Знак Знак181"/>
    <w:semiHidden/>
    <w:locked/>
    <w:rsid w:val="00E2419F"/>
    <w:rPr>
      <w:lang w:val="en-US" w:eastAsia="ru-RU"/>
    </w:rPr>
  </w:style>
  <w:style w:type="character" w:customStyle="1" w:styleId="171">
    <w:name w:val="Знак Знак171"/>
    <w:locked/>
    <w:rsid w:val="00E2419F"/>
    <w:rPr>
      <w:lang w:val="ru-RU" w:eastAsia="ru-RU"/>
    </w:rPr>
  </w:style>
  <w:style w:type="character" w:customStyle="1" w:styleId="161">
    <w:name w:val="Знак Знак161"/>
    <w:locked/>
    <w:rsid w:val="00E2419F"/>
    <w:rPr>
      <w:rFonts w:ascii="Courier New" w:hAnsi="Courier New"/>
      <w:lang w:val="ru-RU" w:eastAsia="ru-RU"/>
    </w:rPr>
  </w:style>
  <w:style w:type="character" w:customStyle="1" w:styleId="1510">
    <w:name w:val="Знак Знак151"/>
    <w:semiHidden/>
    <w:locked/>
    <w:rsid w:val="00E2419F"/>
    <w:rPr>
      <w:rFonts w:ascii="Tahoma" w:hAnsi="Tahoma"/>
      <w:sz w:val="16"/>
      <w:lang w:val="ru-RU" w:eastAsia="ru-RU"/>
    </w:rPr>
  </w:style>
  <w:style w:type="character" w:customStyle="1" w:styleId="1414">
    <w:name w:val="Знак Знак141"/>
    <w:locked/>
    <w:rsid w:val="00E2419F"/>
    <w:rPr>
      <w:rFonts w:ascii="Arial" w:hAnsi="Arial"/>
      <w:sz w:val="24"/>
      <w:lang w:val="ru-RU" w:eastAsia="ru-RU"/>
    </w:rPr>
  </w:style>
  <w:style w:type="character" w:customStyle="1" w:styleId="132">
    <w:name w:val="Знак Знак132"/>
    <w:semiHidden/>
    <w:locked/>
    <w:rsid w:val="00E2419F"/>
    <w:rPr>
      <w:i/>
      <w:sz w:val="24"/>
      <w:lang w:val="ru-RU" w:eastAsia="ru-RU"/>
    </w:rPr>
  </w:style>
  <w:style w:type="character" w:customStyle="1" w:styleId="1220">
    <w:name w:val="Знак Знак122"/>
    <w:semiHidden/>
    <w:locked/>
    <w:rsid w:val="00E2419F"/>
    <w:rPr>
      <w:sz w:val="24"/>
      <w:lang w:val="ru-RU" w:eastAsia="ru-RU"/>
    </w:rPr>
  </w:style>
  <w:style w:type="character" w:customStyle="1" w:styleId="1130">
    <w:name w:val="Знак Знак113"/>
    <w:semiHidden/>
    <w:locked/>
    <w:rsid w:val="00E2419F"/>
    <w:rPr>
      <w:rFonts w:cs="Times New Roman"/>
      <w:sz w:val="24"/>
      <w:szCs w:val="24"/>
      <w:lang w:val="ru-RU" w:eastAsia="ru-RU"/>
    </w:rPr>
  </w:style>
  <w:style w:type="character" w:customStyle="1" w:styleId="611">
    <w:name w:val="Знак Знак61"/>
    <w:locked/>
    <w:rsid w:val="00E2419F"/>
    <w:rPr>
      <w:rFonts w:ascii="Arial" w:hAnsi="Arial"/>
      <w:sz w:val="24"/>
      <w:lang w:val="ru-RU" w:eastAsia="ru-RU"/>
    </w:rPr>
  </w:style>
  <w:style w:type="character" w:customStyle="1" w:styleId="5110">
    <w:name w:val="Знак Знак511"/>
    <w:semiHidden/>
    <w:locked/>
    <w:rsid w:val="00E2419F"/>
    <w:rPr>
      <w:sz w:val="24"/>
      <w:lang w:val="ru-RU" w:eastAsia="ru-RU"/>
    </w:rPr>
  </w:style>
  <w:style w:type="character" w:customStyle="1" w:styleId="4110">
    <w:name w:val="Знак Знак411"/>
    <w:semiHidden/>
    <w:locked/>
    <w:rsid w:val="00E2419F"/>
    <w:rPr>
      <w:rFonts w:ascii="Arial" w:hAnsi="Arial"/>
      <w:vanish/>
      <w:sz w:val="16"/>
      <w:lang w:val="ru-RU" w:eastAsia="ru-RU"/>
    </w:rPr>
  </w:style>
  <w:style w:type="character" w:customStyle="1" w:styleId="331">
    <w:name w:val="Знак Знак331"/>
    <w:semiHidden/>
    <w:locked/>
    <w:rsid w:val="00E2419F"/>
    <w:rPr>
      <w:rFonts w:ascii="Arial" w:hAnsi="Arial"/>
      <w:vanish/>
      <w:sz w:val="16"/>
      <w:lang w:val="ru-RU" w:eastAsia="ru-RU"/>
    </w:rPr>
  </w:style>
  <w:style w:type="character" w:customStyle="1" w:styleId="2120">
    <w:name w:val="Знак Знак212"/>
    <w:semiHidden/>
    <w:locked/>
    <w:rsid w:val="00E2419F"/>
    <w:rPr>
      <w:b/>
      <w:lang w:val="ru-RU" w:eastAsia="ru-RU"/>
    </w:rPr>
  </w:style>
  <w:style w:type="character" w:customStyle="1" w:styleId="1120">
    <w:name w:val="Знак Знак112"/>
    <w:semiHidden/>
    <w:locked/>
    <w:rsid w:val="00E2419F"/>
    <w:rPr>
      <w:rFonts w:ascii="Tahoma" w:hAnsi="Tahoma"/>
      <w:lang w:val="ru-RU" w:eastAsia="ru-RU"/>
    </w:rPr>
  </w:style>
  <w:style w:type="character" w:customStyle="1" w:styleId="321">
    <w:name w:val="Знак Знак321"/>
    <w:semiHidden/>
    <w:locked/>
    <w:rsid w:val="00E2419F"/>
    <w:rPr>
      <w:lang w:val="ru-RU" w:eastAsia="ru-RU"/>
    </w:rPr>
  </w:style>
  <w:style w:type="character" w:customStyle="1" w:styleId="292">
    <w:name w:val="Знак Знак292"/>
    <w:locked/>
    <w:rsid w:val="00E2419F"/>
    <w:rPr>
      <w:noProof/>
      <w:sz w:val="24"/>
      <w:lang w:val="ru-RU" w:eastAsia="ru-RU"/>
    </w:rPr>
  </w:style>
  <w:style w:type="character" w:customStyle="1" w:styleId="282">
    <w:name w:val="Знак Знак282"/>
    <w:locked/>
    <w:rsid w:val="00E2419F"/>
    <w:rPr>
      <w:sz w:val="40"/>
      <w:lang w:val="ru-RU" w:eastAsia="ru-RU"/>
    </w:rPr>
  </w:style>
  <w:style w:type="character" w:customStyle="1" w:styleId="272">
    <w:name w:val="Знак Знак272"/>
    <w:locked/>
    <w:rsid w:val="00E2419F"/>
    <w:rPr>
      <w:rFonts w:ascii="Arial" w:hAnsi="Arial"/>
      <w:noProof/>
      <w:sz w:val="22"/>
      <w:lang w:val="ru-RU" w:eastAsia="ru-RU"/>
    </w:rPr>
  </w:style>
  <w:style w:type="character" w:customStyle="1" w:styleId="262">
    <w:name w:val="Знак Знак262"/>
    <w:semiHidden/>
    <w:locked/>
    <w:rsid w:val="00E2419F"/>
    <w:rPr>
      <w:noProof/>
      <w:lang w:val="ru-RU" w:eastAsia="ar-SA"/>
    </w:rPr>
  </w:style>
  <w:style w:type="character" w:customStyle="1" w:styleId="252">
    <w:name w:val="Знак Знак252"/>
    <w:locked/>
    <w:rsid w:val="00E2419F"/>
    <w:rPr>
      <w:noProof/>
      <w:sz w:val="16"/>
      <w:lang w:val="ru-RU" w:eastAsia="ru-RU"/>
    </w:rPr>
  </w:style>
  <w:style w:type="character" w:customStyle="1" w:styleId="242">
    <w:name w:val="Знак Знак242"/>
    <w:locked/>
    <w:rsid w:val="00E2419F"/>
    <w:rPr>
      <w:noProof/>
      <w:sz w:val="16"/>
      <w:lang w:val="ru-RU" w:eastAsia="ru-RU"/>
    </w:rPr>
  </w:style>
  <w:style w:type="character" w:customStyle="1" w:styleId="232">
    <w:name w:val="Знак Знак232"/>
    <w:locked/>
    <w:rsid w:val="00E2419F"/>
    <w:rPr>
      <w:noProof/>
      <w:sz w:val="24"/>
      <w:lang w:val="ru-RU" w:eastAsia="ru-RU"/>
    </w:rPr>
  </w:style>
  <w:style w:type="character" w:customStyle="1" w:styleId="2220">
    <w:name w:val="Знак Знак222"/>
    <w:locked/>
    <w:rsid w:val="00E2419F"/>
    <w:rPr>
      <w:lang w:val="ru-RU" w:eastAsia="ar-SA" w:bidi="ar-SA"/>
    </w:rPr>
  </w:style>
  <w:style w:type="character" w:customStyle="1" w:styleId="2150">
    <w:name w:val="Знак Знак215"/>
    <w:locked/>
    <w:rsid w:val="00E2419F"/>
    <w:rPr>
      <w:noProof/>
      <w:sz w:val="24"/>
      <w:lang w:val="ru-RU" w:eastAsia="ru-RU"/>
    </w:rPr>
  </w:style>
  <w:style w:type="character" w:customStyle="1" w:styleId="202">
    <w:name w:val="Знак Знак202"/>
    <w:locked/>
    <w:rsid w:val="00E2419F"/>
    <w:rPr>
      <w:rFonts w:ascii="Courier New" w:hAnsi="Courier New"/>
      <w:color w:val="000000"/>
      <w:kern w:val="18"/>
      <w:lang w:val="ru-RU" w:eastAsia="ru-RU"/>
    </w:rPr>
  </w:style>
  <w:style w:type="character" w:customStyle="1" w:styleId="192">
    <w:name w:val="Знак Знак192"/>
    <w:locked/>
    <w:rsid w:val="00E2419F"/>
    <w:rPr>
      <w:rFonts w:ascii="Arial" w:hAnsi="Arial"/>
      <w:b/>
      <w:kern w:val="28"/>
      <w:sz w:val="32"/>
      <w:lang w:val="ru-RU" w:eastAsia="ru-RU"/>
    </w:rPr>
  </w:style>
  <w:style w:type="character" w:customStyle="1" w:styleId="182">
    <w:name w:val="Знак Знак182"/>
    <w:semiHidden/>
    <w:locked/>
    <w:rsid w:val="00E2419F"/>
    <w:rPr>
      <w:lang w:val="en-US" w:eastAsia="ru-RU"/>
    </w:rPr>
  </w:style>
  <w:style w:type="character" w:customStyle="1" w:styleId="172">
    <w:name w:val="Знак Знак172"/>
    <w:locked/>
    <w:rsid w:val="00E2419F"/>
    <w:rPr>
      <w:lang w:val="ru-RU" w:eastAsia="ru-RU"/>
    </w:rPr>
  </w:style>
  <w:style w:type="character" w:customStyle="1" w:styleId="162">
    <w:name w:val="Знак Знак162"/>
    <w:locked/>
    <w:rsid w:val="00E2419F"/>
    <w:rPr>
      <w:rFonts w:ascii="Courier New" w:hAnsi="Courier New"/>
      <w:lang w:val="ru-RU" w:eastAsia="ru-RU"/>
    </w:rPr>
  </w:style>
  <w:style w:type="character" w:customStyle="1" w:styleId="152">
    <w:name w:val="Знак Знак152"/>
    <w:semiHidden/>
    <w:locked/>
    <w:rsid w:val="00E2419F"/>
    <w:rPr>
      <w:rFonts w:ascii="Tahoma" w:hAnsi="Tahoma"/>
      <w:sz w:val="16"/>
      <w:lang w:val="ru-RU" w:eastAsia="ru-RU"/>
    </w:rPr>
  </w:style>
  <w:style w:type="character" w:customStyle="1" w:styleId="142">
    <w:name w:val="Знак Знак142"/>
    <w:locked/>
    <w:rsid w:val="00E2419F"/>
    <w:rPr>
      <w:rFonts w:ascii="Arial" w:hAnsi="Arial"/>
      <w:sz w:val="24"/>
      <w:lang w:val="ru-RU" w:eastAsia="ru-RU"/>
    </w:rPr>
  </w:style>
  <w:style w:type="character" w:customStyle="1" w:styleId="133">
    <w:name w:val="Знак Знак133"/>
    <w:semiHidden/>
    <w:locked/>
    <w:rsid w:val="00E2419F"/>
    <w:rPr>
      <w:i/>
      <w:sz w:val="24"/>
      <w:lang w:val="ru-RU" w:eastAsia="ru-RU"/>
    </w:rPr>
  </w:style>
  <w:style w:type="character" w:customStyle="1" w:styleId="123">
    <w:name w:val="Знак Знак123"/>
    <w:semiHidden/>
    <w:locked/>
    <w:rsid w:val="00E2419F"/>
    <w:rPr>
      <w:sz w:val="24"/>
      <w:lang w:val="ru-RU" w:eastAsia="ru-RU"/>
    </w:rPr>
  </w:style>
  <w:style w:type="character" w:customStyle="1" w:styleId="1150">
    <w:name w:val="Знак Знак115"/>
    <w:semiHidden/>
    <w:locked/>
    <w:rsid w:val="00E2419F"/>
    <w:rPr>
      <w:sz w:val="24"/>
      <w:lang w:val="ru-RU" w:eastAsia="ru-RU"/>
    </w:rPr>
  </w:style>
  <w:style w:type="character" w:customStyle="1" w:styleId="102">
    <w:name w:val="Знак Знак102"/>
    <w:semiHidden/>
    <w:locked/>
    <w:rsid w:val="00E2419F"/>
    <w:rPr>
      <w:noProof/>
      <w:sz w:val="24"/>
      <w:lang w:val="ru-RU" w:eastAsia="ru-RU"/>
    </w:rPr>
  </w:style>
  <w:style w:type="character" w:customStyle="1" w:styleId="920">
    <w:name w:val="Знак Знак92"/>
    <w:semiHidden/>
    <w:locked/>
    <w:rsid w:val="00E2419F"/>
    <w:rPr>
      <w:sz w:val="24"/>
      <w:lang w:val="ru-RU" w:eastAsia="ru-RU"/>
    </w:rPr>
  </w:style>
  <w:style w:type="character" w:customStyle="1" w:styleId="820">
    <w:name w:val="Знак Знак82"/>
    <w:semiHidden/>
    <w:locked/>
    <w:rsid w:val="00E2419F"/>
    <w:rPr>
      <w:sz w:val="24"/>
      <w:lang w:val="ru-RU" w:eastAsia="ru-RU"/>
    </w:rPr>
  </w:style>
  <w:style w:type="character" w:customStyle="1" w:styleId="720">
    <w:name w:val="Знак Знак72"/>
    <w:semiHidden/>
    <w:locked/>
    <w:rsid w:val="00E2419F"/>
    <w:rPr>
      <w:sz w:val="24"/>
      <w:lang w:val="ru-RU" w:eastAsia="ru-RU"/>
    </w:rPr>
  </w:style>
  <w:style w:type="character" w:customStyle="1" w:styleId="63">
    <w:name w:val="Знак Знак63"/>
    <w:semiHidden/>
    <w:locked/>
    <w:rsid w:val="00E2419F"/>
    <w:rPr>
      <w:rFonts w:ascii="Arial" w:hAnsi="Arial"/>
      <w:sz w:val="24"/>
      <w:lang w:val="ru-RU" w:eastAsia="ru-RU"/>
    </w:rPr>
  </w:style>
  <w:style w:type="character" w:customStyle="1" w:styleId="5100">
    <w:name w:val="Знак Знак510"/>
    <w:semiHidden/>
    <w:locked/>
    <w:rsid w:val="00E2419F"/>
    <w:rPr>
      <w:sz w:val="24"/>
      <w:lang w:val="ru-RU" w:eastAsia="ru-RU"/>
    </w:rPr>
  </w:style>
  <w:style w:type="character" w:customStyle="1" w:styleId="3100">
    <w:name w:val="Знак Знак310"/>
    <w:semiHidden/>
    <w:locked/>
    <w:rsid w:val="00E2419F"/>
    <w:rPr>
      <w:rFonts w:ascii="Arial" w:hAnsi="Arial"/>
      <w:vanish/>
      <w:sz w:val="16"/>
      <w:lang w:val="ru-RU" w:eastAsia="ru-RU"/>
    </w:rPr>
  </w:style>
  <w:style w:type="character" w:customStyle="1" w:styleId="2140">
    <w:name w:val="Знак Знак214"/>
    <w:semiHidden/>
    <w:locked/>
    <w:rsid w:val="00E2419F"/>
    <w:rPr>
      <w:b/>
      <w:lang w:val="ru-RU" w:eastAsia="ru-RU"/>
    </w:rPr>
  </w:style>
  <w:style w:type="character" w:customStyle="1" w:styleId="1141">
    <w:name w:val="Знак Знак114"/>
    <w:semiHidden/>
    <w:locked/>
    <w:rsid w:val="00E2419F"/>
    <w:rPr>
      <w:rFonts w:ascii="Tahoma" w:hAnsi="Tahoma"/>
      <w:lang w:val="ru-RU" w:eastAsia="ru-RU"/>
    </w:rPr>
  </w:style>
  <w:style w:type="character" w:customStyle="1" w:styleId="620">
    <w:name w:val="Знак Знак62"/>
    <w:semiHidden/>
    <w:locked/>
    <w:rsid w:val="00E2419F"/>
    <w:rPr>
      <w:lang w:val="ru-RU" w:eastAsia="ru-RU"/>
    </w:rPr>
  </w:style>
  <w:style w:type="character" w:customStyle="1" w:styleId="490">
    <w:name w:val="Знак Знак49"/>
    <w:locked/>
    <w:rsid w:val="00E2419F"/>
    <w:rPr>
      <w:rFonts w:ascii="Arial" w:hAnsi="Arial"/>
      <w:b/>
      <w:kern w:val="28"/>
      <w:sz w:val="32"/>
      <w:lang w:eastAsia="ru-RU"/>
    </w:rPr>
  </w:style>
  <w:style w:type="character" w:customStyle="1" w:styleId="601">
    <w:name w:val="Знак Знак601"/>
    <w:uiPriority w:val="99"/>
    <w:locked/>
    <w:rsid w:val="00E2419F"/>
    <w:rPr>
      <w:rFonts w:ascii="Times New Roman" w:hAnsi="Times New Roman"/>
      <w:noProof/>
      <w:sz w:val="24"/>
      <w:lang w:eastAsia="ru-RU"/>
    </w:rPr>
  </w:style>
  <w:style w:type="character" w:customStyle="1" w:styleId="591">
    <w:name w:val="Знак Знак591"/>
    <w:uiPriority w:val="99"/>
    <w:locked/>
    <w:rsid w:val="00E2419F"/>
    <w:rPr>
      <w:rFonts w:ascii="Times New Roman" w:hAnsi="Times New Roman"/>
      <w:sz w:val="40"/>
      <w:lang w:eastAsia="ru-RU"/>
    </w:rPr>
  </w:style>
  <w:style w:type="character" w:customStyle="1" w:styleId="581">
    <w:name w:val="Знак Знак581"/>
    <w:uiPriority w:val="99"/>
    <w:locked/>
    <w:rsid w:val="00E2419F"/>
    <w:rPr>
      <w:rFonts w:ascii="Arial" w:hAnsi="Arial"/>
      <w:noProof/>
      <w:lang w:eastAsia="ru-RU"/>
    </w:rPr>
  </w:style>
  <w:style w:type="character" w:customStyle="1" w:styleId="571">
    <w:name w:val="Знак Знак571"/>
    <w:uiPriority w:val="99"/>
    <w:semiHidden/>
    <w:locked/>
    <w:rsid w:val="00E2419F"/>
    <w:rPr>
      <w:rFonts w:ascii="Times New Roman" w:hAnsi="Times New Roman"/>
      <w:noProof/>
      <w:sz w:val="20"/>
      <w:lang w:eastAsia="ar-SA"/>
    </w:rPr>
  </w:style>
  <w:style w:type="character" w:customStyle="1" w:styleId="561">
    <w:name w:val="Знак Знак561"/>
    <w:uiPriority w:val="99"/>
    <w:locked/>
    <w:rsid w:val="00E2419F"/>
    <w:rPr>
      <w:rFonts w:ascii="Times New Roman" w:hAnsi="Times New Roman"/>
      <w:noProof/>
      <w:sz w:val="16"/>
      <w:lang w:eastAsia="ru-RU"/>
    </w:rPr>
  </w:style>
  <w:style w:type="character" w:customStyle="1" w:styleId="551">
    <w:name w:val="Знак Знак551"/>
    <w:uiPriority w:val="99"/>
    <w:locked/>
    <w:rsid w:val="00E2419F"/>
    <w:rPr>
      <w:rFonts w:ascii="Times New Roman" w:hAnsi="Times New Roman"/>
      <w:noProof/>
      <w:sz w:val="16"/>
      <w:lang w:eastAsia="ru-RU"/>
    </w:rPr>
  </w:style>
  <w:style w:type="character" w:customStyle="1" w:styleId="541">
    <w:name w:val="Знак Знак541"/>
    <w:uiPriority w:val="99"/>
    <w:locked/>
    <w:rsid w:val="00E2419F"/>
    <w:rPr>
      <w:rFonts w:ascii="Times New Roman" w:hAnsi="Times New Roman"/>
      <w:noProof/>
      <w:sz w:val="24"/>
      <w:lang w:eastAsia="ru-RU"/>
    </w:rPr>
  </w:style>
  <w:style w:type="character" w:customStyle="1" w:styleId="531">
    <w:name w:val="Знак Знак531"/>
    <w:uiPriority w:val="99"/>
    <w:locked/>
    <w:rsid w:val="00E2419F"/>
    <w:rPr>
      <w:rFonts w:ascii="Times New Roman" w:hAnsi="Times New Roman"/>
      <w:sz w:val="20"/>
      <w:lang w:eastAsia="ar-SA" w:bidi="ar-SA"/>
    </w:rPr>
  </w:style>
  <w:style w:type="character" w:customStyle="1" w:styleId="521">
    <w:name w:val="Знак Знак521"/>
    <w:uiPriority w:val="99"/>
    <w:locked/>
    <w:rsid w:val="00E2419F"/>
    <w:rPr>
      <w:rFonts w:ascii="Times New Roman" w:hAnsi="Times New Roman"/>
      <w:noProof/>
      <w:sz w:val="24"/>
      <w:lang w:eastAsia="ru-RU"/>
    </w:rPr>
  </w:style>
  <w:style w:type="character" w:customStyle="1" w:styleId="513">
    <w:name w:val="Знак Знак513"/>
    <w:uiPriority w:val="99"/>
    <w:locked/>
    <w:rsid w:val="00E2419F"/>
    <w:rPr>
      <w:rFonts w:ascii="Courier New" w:hAnsi="Courier New"/>
      <w:color w:val="000000"/>
      <w:kern w:val="18"/>
      <w:sz w:val="20"/>
      <w:lang w:eastAsia="ru-RU"/>
    </w:rPr>
  </w:style>
  <w:style w:type="character" w:customStyle="1" w:styleId="501">
    <w:name w:val="Знак Знак501"/>
    <w:uiPriority w:val="99"/>
    <w:locked/>
    <w:rsid w:val="00E2419F"/>
    <w:rPr>
      <w:rFonts w:ascii="Arial" w:hAnsi="Arial"/>
      <w:b/>
      <w:kern w:val="28"/>
      <w:sz w:val="32"/>
      <w:lang w:eastAsia="ru-RU"/>
    </w:rPr>
  </w:style>
  <w:style w:type="character" w:customStyle="1" w:styleId="481">
    <w:name w:val="Знак Знак481"/>
    <w:uiPriority w:val="99"/>
    <w:semiHidden/>
    <w:locked/>
    <w:rsid w:val="00E2419F"/>
    <w:rPr>
      <w:rFonts w:ascii="Times New Roman" w:hAnsi="Times New Roman"/>
      <w:sz w:val="20"/>
      <w:lang w:val="en-US" w:eastAsia="ru-RU"/>
    </w:rPr>
  </w:style>
  <w:style w:type="character" w:customStyle="1" w:styleId="471">
    <w:name w:val="Знак Знак471"/>
    <w:uiPriority w:val="99"/>
    <w:locked/>
    <w:rsid w:val="00E2419F"/>
    <w:rPr>
      <w:rFonts w:ascii="Times New Roman" w:hAnsi="Times New Roman"/>
      <w:sz w:val="20"/>
      <w:lang w:eastAsia="ru-RU"/>
    </w:rPr>
  </w:style>
  <w:style w:type="character" w:customStyle="1" w:styleId="461">
    <w:name w:val="Знак Знак461"/>
    <w:uiPriority w:val="99"/>
    <w:locked/>
    <w:rsid w:val="00E2419F"/>
    <w:rPr>
      <w:rFonts w:ascii="Courier New" w:hAnsi="Courier New"/>
      <w:sz w:val="20"/>
      <w:lang w:eastAsia="ru-RU"/>
    </w:rPr>
  </w:style>
  <w:style w:type="character" w:customStyle="1" w:styleId="451">
    <w:name w:val="Знак Знак451"/>
    <w:uiPriority w:val="99"/>
    <w:semiHidden/>
    <w:locked/>
    <w:rsid w:val="00E2419F"/>
    <w:rPr>
      <w:rFonts w:ascii="Tahoma" w:hAnsi="Tahoma"/>
      <w:sz w:val="16"/>
      <w:lang w:eastAsia="ru-RU"/>
    </w:rPr>
  </w:style>
  <w:style w:type="character" w:customStyle="1" w:styleId="441">
    <w:name w:val="Знак Знак441"/>
    <w:uiPriority w:val="99"/>
    <w:locked/>
    <w:rsid w:val="00E2419F"/>
    <w:rPr>
      <w:rFonts w:ascii="Arial" w:hAnsi="Arial"/>
      <w:sz w:val="24"/>
      <w:lang w:eastAsia="ru-RU"/>
    </w:rPr>
  </w:style>
  <w:style w:type="character" w:customStyle="1" w:styleId="431">
    <w:name w:val="Знак Знак431"/>
    <w:uiPriority w:val="99"/>
    <w:locked/>
    <w:rsid w:val="00E2419F"/>
    <w:rPr>
      <w:rFonts w:ascii="Times New Roman" w:hAnsi="Times New Roman"/>
      <w:i/>
      <w:sz w:val="24"/>
      <w:lang w:eastAsia="ru-RU"/>
    </w:rPr>
  </w:style>
  <w:style w:type="character" w:customStyle="1" w:styleId="421">
    <w:name w:val="Знак Знак421"/>
    <w:uiPriority w:val="99"/>
    <w:locked/>
    <w:rsid w:val="00E2419F"/>
    <w:rPr>
      <w:rFonts w:ascii="Times New Roman" w:hAnsi="Times New Roman"/>
      <w:sz w:val="24"/>
      <w:lang w:eastAsia="ru-RU"/>
    </w:rPr>
  </w:style>
  <w:style w:type="character" w:customStyle="1" w:styleId="412">
    <w:name w:val="Знак Знак412"/>
    <w:uiPriority w:val="99"/>
    <w:locked/>
    <w:rsid w:val="00E2419F"/>
    <w:rPr>
      <w:rFonts w:ascii="Times New Roman" w:hAnsi="Times New Roman" w:cs="Times New Roman"/>
      <w:sz w:val="24"/>
      <w:szCs w:val="24"/>
      <w:lang w:eastAsia="ru-RU"/>
    </w:rPr>
  </w:style>
  <w:style w:type="character" w:customStyle="1" w:styleId="401">
    <w:name w:val="Знак Знак401"/>
    <w:uiPriority w:val="99"/>
    <w:locked/>
    <w:rsid w:val="00E2419F"/>
    <w:rPr>
      <w:rFonts w:ascii="Times New Roman" w:hAnsi="Times New Roman" w:cs="Times New Roman"/>
      <w:noProof/>
      <w:sz w:val="24"/>
      <w:szCs w:val="24"/>
      <w:lang w:eastAsia="ru-RU"/>
    </w:rPr>
  </w:style>
  <w:style w:type="character" w:customStyle="1" w:styleId="391">
    <w:name w:val="Знак Знак391"/>
    <w:uiPriority w:val="99"/>
    <w:locked/>
    <w:rsid w:val="00E2419F"/>
    <w:rPr>
      <w:rFonts w:ascii="Times New Roman" w:hAnsi="Times New Roman"/>
      <w:sz w:val="24"/>
      <w:lang w:eastAsia="ru-RU"/>
    </w:rPr>
  </w:style>
  <w:style w:type="character" w:customStyle="1" w:styleId="381">
    <w:name w:val="Знак Знак381"/>
    <w:uiPriority w:val="99"/>
    <w:locked/>
    <w:rsid w:val="00E2419F"/>
    <w:rPr>
      <w:rFonts w:ascii="Times New Roman" w:hAnsi="Times New Roman"/>
      <w:sz w:val="24"/>
      <w:lang w:eastAsia="ru-RU"/>
    </w:rPr>
  </w:style>
  <w:style w:type="character" w:customStyle="1" w:styleId="371">
    <w:name w:val="Знак Знак371"/>
    <w:uiPriority w:val="99"/>
    <w:locked/>
    <w:rsid w:val="00E2419F"/>
    <w:rPr>
      <w:rFonts w:ascii="Times New Roman" w:hAnsi="Times New Roman"/>
      <w:sz w:val="24"/>
      <w:lang w:eastAsia="ru-RU"/>
    </w:rPr>
  </w:style>
  <w:style w:type="character" w:customStyle="1" w:styleId="361">
    <w:name w:val="Знак Знак361"/>
    <w:uiPriority w:val="99"/>
    <w:locked/>
    <w:rsid w:val="00E2419F"/>
    <w:rPr>
      <w:rFonts w:ascii="Arial" w:hAnsi="Arial"/>
      <w:sz w:val="24"/>
      <w:shd w:val="pct20" w:color="auto" w:fill="auto"/>
      <w:lang w:eastAsia="ru-RU"/>
    </w:rPr>
  </w:style>
  <w:style w:type="character" w:customStyle="1" w:styleId="351">
    <w:name w:val="Знак Знак351"/>
    <w:uiPriority w:val="99"/>
    <w:locked/>
    <w:rsid w:val="00E2419F"/>
    <w:rPr>
      <w:rFonts w:ascii="Times New Roman" w:hAnsi="Times New Roman"/>
      <w:sz w:val="24"/>
      <w:lang w:eastAsia="ru-RU"/>
    </w:rPr>
  </w:style>
  <w:style w:type="character" w:customStyle="1" w:styleId="341">
    <w:name w:val="Знак Знак341"/>
    <w:uiPriority w:val="99"/>
    <w:locked/>
    <w:rsid w:val="00E2419F"/>
    <w:rPr>
      <w:rFonts w:ascii="Arial" w:hAnsi="Arial"/>
      <w:vanish/>
      <w:sz w:val="16"/>
      <w:lang w:eastAsia="ru-RU"/>
    </w:rPr>
  </w:style>
  <w:style w:type="character" w:customStyle="1" w:styleId="332">
    <w:name w:val="Знак Знак332"/>
    <w:uiPriority w:val="99"/>
    <w:locked/>
    <w:rsid w:val="00E2419F"/>
    <w:rPr>
      <w:rFonts w:ascii="Arial" w:hAnsi="Arial"/>
      <w:vanish/>
      <w:sz w:val="16"/>
      <w:lang w:eastAsia="ru-RU"/>
    </w:rPr>
  </w:style>
  <w:style w:type="character" w:customStyle="1" w:styleId="322">
    <w:name w:val="Знак Знак322"/>
    <w:uiPriority w:val="99"/>
    <w:semiHidden/>
    <w:locked/>
    <w:rsid w:val="00E2419F"/>
    <w:rPr>
      <w:rFonts w:ascii="Times New Roman" w:hAnsi="Times New Roman"/>
      <w:b/>
      <w:sz w:val="20"/>
      <w:lang w:val="en-US" w:eastAsia="ru-RU"/>
    </w:rPr>
  </w:style>
  <w:style w:type="character" w:customStyle="1" w:styleId="3130">
    <w:name w:val="Знак Знак313"/>
    <w:uiPriority w:val="99"/>
    <w:semiHidden/>
    <w:locked/>
    <w:rsid w:val="00E2419F"/>
    <w:rPr>
      <w:rFonts w:ascii="Tahoma" w:hAnsi="Tahoma"/>
      <w:sz w:val="20"/>
      <w:shd w:val="clear" w:color="auto" w:fill="000080"/>
      <w:lang w:eastAsia="ru-RU"/>
    </w:rPr>
  </w:style>
  <w:style w:type="character" w:customStyle="1" w:styleId="302">
    <w:name w:val="Знак Знак302"/>
    <w:uiPriority w:val="99"/>
    <w:semiHidden/>
    <w:locked/>
    <w:rsid w:val="00E2419F"/>
    <w:rPr>
      <w:rFonts w:ascii="Times New Roman" w:hAnsi="Times New Roman"/>
      <w:sz w:val="20"/>
      <w:lang w:eastAsia="ru-RU"/>
    </w:rPr>
  </w:style>
  <w:style w:type="character" w:customStyle="1" w:styleId="293">
    <w:name w:val="Знак Знак293"/>
    <w:locked/>
    <w:rsid w:val="00E2419F"/>
    <w:rPr>
      <w:noProof/>
      <w:sz w:val="24"/>
      <w:lang w:val="ru-RU" w:eastAsia="ru-RU"/>
    </w:rPr>
  </w:style>
  <w:style w:type="character" w:customStyle="1" w:styleId="283">
    <w:name w:val="Знак Знак283"/>
    <w:locked/>
    <w:rsid w:val="00E2419F"/>
    <w:rPr>
      <w:sz w:val="40"/>
      <w:lang w:val="ru-RU" w:eastAsia="ru-RU"/>
    </w:rPr>
  </w:style>
  <w:style w:type="character" w:customStyle="1" w:styleId="273">
    <w:name w:val="Знак Знак273"/>
    <w:locked/>
    <w:rsid w:val="00E2419F"/>
    <w:rPr>
      <w:rFonts w:ascii="Arial" w:hAnsi="Arial"/>
      <w:noProof/>
      <w:sz w:val="22"/>
      <w:lang w:val="ru-RU" w:eastAsia="ru-RU"/>
    </w:rPr>
  </w:style>
  <w:style w:type="character" w:customStyle="1" w:styleId="263">
    <w:name w:val="Знак Знак263"/>
    <w:semiHidden/>
    <w:locked/>
    <w:rsid w:val="00E2419F"/>
    <w:rPr>
      <w:noProof/>
      <w:lang w:val="ru-RU" w:eastAsia="ar-SA"/>
    </w:rPr>
  </w:style>
  <w:style w:type="character" w:customStyle="1" w:styleId="253">
    <w:name w:val="Знак Знак253"/>
    <w:locked/>
    <w:rsid w:val="00E2419F"/>
    <w:rPr>
      <w:noProof/>
      <w:sz w:val="16"/>
      <w:lang w:val="ru-RU" w:eastAsia="ru-RU"/>
    </w:rPr>
  </w:style>
  <w:style w:type="character" w:customStyle="1" w:styleId="243">
    <w:name w:val="Знак Знак243"/>
    <w:locked/>
    <w:rsid w:val="00E2419F"/>
    <w:rPr>
      <w:noProof/>
      <w:sz w:val="16"/>
      <w:lang w:val="ru-RU" w:eastAsia="ru-RU"/>
    </w:rPr>
  </w:style>
  <w:style w:type="character" w:customStyle="1" w:styleId="233">
    <w:name w:val="Знак Знак233"/>
    <w:locked/>
    <w:rsid w:val="00E2419F"/>
    <w:rPr>
      <w:noProof/>
      <w:sz w:val="24"/>
      <w:lang w:val="ru-RU" w:eastAsia="ru-RU"/>
    </w:rPr>
  </w:style>
  <w:style w:type="character" w:customStyle="1" w:styleId="2230">
    <w:name w:val="Знак Знак223"/>
    <w:locked/>
    <w:rsid w:val="00E2419F"/>
    <w:rPr>
      <w:lang w:val="ru-RU" w:eastAsia="ar-SA" w:bidi="ar-SA"/>
    </w:rPr>
  </w:style>
  <w:style w:type="character" w:customStyle="1" w:styleId="2170">
    <w:name w:val="Знак Знак217"/>
    <w:locked/>
    <w:rsid w:val="00E2419F"/>
    <w:rPr>
      <w:noProof/>
      <w:sz w:val="24"/>
      <w:lang w:val="ru-RU" w:eastAsia="ru-RU"/>
    </w:rPr>
  </w:style>
  <w:style w:type="character" w:customStyle="1" w:styleId="203">
    <w:name w:val="Знак Знак203"/>
    <w:locked/>
    <w:rsid w:val="00E2419F"/>
    <w:rPr>
      <w:rFonts w:ascii="Courier New" w:hAnsi="Courier New"/>
      <w:color w:val="000000"/>
      <w:kern w:val="18"/>
      <w:lang w:val="ru-RU" w:eastAsia="ru-RU"/>
    </w:rPr>
  </w:style>
  <w:style w:type="character" w:customStyle="1" w:styleId="193">
    <w:name w:val="Знак Знак193"/>
    <w:locked/>
    <w:rsid w:val="00E2419F"/>
    <w:rPr>
      <w:rFonts w:ascii="Arial" w:hAnsi="Arial"/>
      <w:b/>
      <w:kern w:val="28"/>
      <w:sz w:val="32"/>
      <w:lang w:val="ru-RU" w:eastAsia="ru-RU"/>
    </w:rPr>
  </w:style>
  <w:style w:type="character" w:customStyle="1" w:styleId="183">
    <w:name w:val="Знак Знак183"/>
    <w:semiHidden/>
    <w:locked/>
    <w:rsid w:val="00E2419F"/>
    <w:rPr>
      <w:lang w:val="en-US" w:eastAsia="ru-RU"/>
    </w:rPr>
  </w:style>
  <w:style w:type="character" w:customStyle="1" w:styleId="173">
    <w:name w:val="Знак Знак173"/>
    <w:locked/>
    <w:rsid w:val="00E2419F"/>
    <w:rPr>
      <w:lang w:val="ru-RU" w:eastAsia="ru-RU"/>
    </w:rPr>
  </w:style>
  <w:style w:type="character" w:customStyle="1" w:styleId="163">
    <w:name w:val="Знак Знак163"/>
    <w:locked/>
    <w:rsid w:val="00E2419F"/>
    <w:rPr>
      <w:rFonts w:ascii="Courier New" w:hAnsi="Courier New"/>
      <w:lang w:val="ru-RU" w:eastAsia="ru-RU"/>
    </w:rPr>
  </w:style>
  <w:style w:type="character" w:customStyle="1" w:styleId="153">
    <w:name w:val="Знак Знак153"/>
    <w:semiHidden/>
    <w:locked/>
    <w:rsid w:val="00E2419F"/>
    <w:rPr>
      <w:rFonts w:ascii="Tahoma" w:hAnsi="Tahoma"/>
      <w:sz w:val="16"/>
      <w:lang w:val="ru-RU" w:eastAsia="ru-RU"/>
    </w:rPr>
  </w:style>
  <w:style w:type="character" w:customStyle="1" w:styleId="143">
    <w:name w:val="Знак Знак143"/>
    <w:locked/>
    <w:rsid w:val="00E2419F"/>
    <w:rPr>
      <w:rFonts w:ascii="Arial" w:hAnsi="Arial"/>
      <w:sz w:val="24"/>
      <w:lang w:val="ru-RU" w:eastAsia="ru-RU"/>
    </w:rPr>
  </w:style>
  <w:style w:type="character" w:customStyle="1" w:styleId="134">
    <w:name w:val="Знак Знак134"/>
    <w:semiHidden/>
    <w:locked/>
    <w:rsid w:val="00E2419F"/>
    <w:rPr>
      <w:i/>
      <w:sz w:val="24"/>
      <w:lang w:val="ru-RU" w:eastAsia="ru-RU"/>
    </w:rPr>
  </w:style>
  <w:style w:type="character" w:customStyle="1" w:styleId="124">
    <w:name w:val="Знак Знак124"/>
    <w:semiHidden/>
    <w:locked/>
    <w:rsid w:val="00E2419F"/>
    <w:rPr>
      <w:sz w:val="24"/>
      <w:lang w:val="ru-RU" w:eastAsia="ru-RU"/>
    </w:rPr>
  </w:style>
  <w:style w:type="character" w:customStyle="1" w:styleId="1170">
    <w:name w:val="Знак Знак117"/>
    <w:semiHidden/>
    <w:locked/>
    <w:rsid w:val="00E2419F"/>
    <w:rPr>
      <w:sz w:val="24"/>
      <w:lang w:val="ru-RU" w:eastAsia="ru-RU"/>
    </w:rPr>
  </w:style>
  <w:style w:type="character" w:customStyle="1" w:styleId="103">
    <w:name w:val="Знак Знак103"/>
    <w:semiHidden/>
    <w:locked/>
    <w:rsid w:val="00E2419F"/>
    <w:rPr>
      <w:noProof/>
      <w:sz w:val="24"/>
      <w:lang w:val="ru-RU" w:eastAsia="ru-RU"/>
    </w:rPr>
  </w:style>
  <w:style w:type="character" w:customStyle="1" w:styleId="93">
    <w:name w:val="Знак Знак93"/>
    <w:semiHidden/>
    <w:locked/>
    <w:rsid w:val="00E2419F"/>
    <w:rPr>
      <w:sz w:val="24"/>
      <w:lang w:val="ru-RU" w:eastAsia="ru-RU"/>
    </w:rPr>
  </w:style>
  <w:style w:type="character" w:customStyle="1" w:styleId="83">
    <w:name w:val="Знак Знак83"/>
    <w:semiHidden/>
    <w:locked/>
    <w:rsid w:val="00E2419F"/>
    <w:rPr>
      <w:sz w:val="24"/>
      <w:lang w:val="ru-RU" w:eastAsia="ru-RU"/>
    </w:rPr>
  </w:style>
  <w:style w:type="character" w:customStyle="1" w:styleId="73">
    <w:name w:val="Знак Знак73"/>
    <w:semiHidden/>
    <w:locked/>
    <w:rsid w:val="00E2419F"/>
    <w:rPr>
      <w:sz w:val="24"/>
      <w:lang w:val="ru-RU" w:eastAsia="ru-RU"/>
    </w:rPr>
  </w:style>
  <w:style w:type="character" w:customStyle="1" w:styleId="65">
    <w:name w:val="Знак Знак65"/>
    <w:semiHidden/>
    <w:locked/>
    <w:rsid w:val="00E2419F"/>
    <w:rPr>
      <w:rFonts w:ascii="Arial" w:hAnsi="Arial"/>
      <w:sz w:val="24"/>
      <w:lang w:val="ru-RU" w:eastAsia="ru-RU"/>
    </w:rPr>
  </w:style>
  <w:style w:type="character" w:customStyle="1" w:styleId="512">
    <w:name w:val="Знак Знак512"/>
    <w:semiHidden/>
    <w:locked/>
    <w:rsid w:val="00E2419F"/>
    <w:rPr>
      <w:sz w:val="24"/>
      <w:lang w:val="ru-RU" w:eastAsia="ru-RU"/>
    </w:rPr>
  </w:style>
  <w:style w:type="character" w:customStyle="1" w:styleId="4100">
    <w:name w:val="Знак Знак410"/>
    <w:semiHidden/>
    <w:locked/>
    <w:rsid w:val="00E2419F"/>
    <w:rPr>
      <w:rFonts w:ascii="Arial" w:hAnsi="Arial"/>
      <w:vanish/>
      <w:sz w:val="16"/>
      <w:lang w:val="ru-RU" w:eastAsia="ru-RU"/>
    </w:rPr>
  </w:style>
  <w:style w:type="character" w:customStyle="1" w:styleId="3120">
    <w:name w:val="Знак Знак312"/>
    <w:semiHidden/>
    <w:locked/>
    <w:rsid w:val="00E2419F"/>
    <w:rPr>
      <w:rFonts w:ascii="Arial" w:hAnsi="Arial"/>
      <w:vanish/>
      <w:sz w:val="16"/>
      <w:lang w:val="ru-RU" w:eastAsia="ru-RU"/>
    </w:rPr>
  </w:style>
  <w:style w:type="character" w:customStyle="1" w:styleId="2160">
    <w:name w:val="Знак Знак216"/>
    <w:semiHidden/>
    <w:locked/>
    <w:rsid w:val="00E2419F"/>
    <w:rPr>
      <w:b/>
      <w:lang w:val="ru-RU" w:eastAsia="ru-RU"/>
    </w:rPr>
  </w:style>
  <w:style w:type="character" w:customStyle="1" w:styleId="1160">
    <w:name w:val="Знак Знак116"/>
    <w:semiHidden/>
    <w:locked/>
    <w:rsid w:val="00E2419F"/>
    <w:rPr>
      <w:rFonts w:ascii="Tahoma" w:hAnsi="Tahoma"/>
      <w:lang w:val="ru-RU" w:eastAsia="ru-RU"/>
    </w:rPr>
  </w:style>
  <w:style w:type="character" w:customStyle="1" w:styleId="64">
    <w:name w:val="Знак Знак64"/>
    <w:semiHidden/>
    <w:locked/>
    <w:rsid w:val="00E2419F"/>
    <w:rPr>
      <w:lang w:val="ru-RU" w:eastAsia="ru-RU"/>
    </w:rPr>
  </w:style>
  <w:style w:type="character" w:customStyle="1" w:styleId="491">
    <w:name w:val="Знак Знак491"/>
    <w:locked/>
    <w:rsid w:val="00E2419F"/>
    <w:rPr>
      <w:rFonts w:ascii="Arial" w:hAnsi="Arial"/>
      <w:b/>
      <w:kern w:val="28"/>
      <w:sz w:val="32"/>
      <w:lang w:eastAsia="ru-RU"/>
    </w:rPr>
  </w:style>
  <w:style w:type="character" w:customStyle="1" w:styleId="602">
    <w:name w:val="Знак Знак602"/>
    <w:uiPriority w:val="99"/>
    <w:locked/>
    <w:rsid w:val="00E2419F"/>
    <w:rPr>
      <w:rFonts w:ascii="Times New Roman" w:hAnsi="Times New Roman"/>
      <w:noProof/>
      <w:sz w:val="24"/>
      <w:lang w:eastAsia="ru-RU"/>
    </w:rPr>
  </w:style>
  <w:style w:type="character" w:customStyle="1" w:styleId="592">
    <w:name w:val="Знак Знак592"/>
    <w:uiPriority w:val="99"/>
    <w:locked/>
    <w:rsid w:val="00E2419F"/>
    <w:rPr>
      <w:rFonts w:ascii="Times New Roman" w:hAnsi="Times New Roman"/>
      <w:sz w:val="40"/>
      <w:lang w:eastAsia="ru-RU"/>
    </w:rPr>
  </w:style>
  <w:style w:type="character" w:customStyle="1" w:styleId="582">
    <w:name w:val="Знак Знак582"/>
    <w:uiPriority w:val="99"/>
    <w:locked/>
    <w:rsid w:val="00E2419F"/>
    <w:rPr>
      <w:rFonts w:ascii="Arial" w:hAnsi="Arial"/>
      <w:noProof/>
      <w:lang w:eastAsia="ru-RU"/>
    </w:rPr>
  </w:style>
  <w:style w:type="character" w:customStyle="1" w:styleId="572">
    <w:name w:val="Знак Знак572"/>
    <w:uiPriority w:val="99"/>
    <w:semiHidden/>
    <w:locked/>
    <w:rsid w:val="00E2419F"/>
    <w:rPr>
      <w:rFonts w:ascii="Times New Roman" w:hAnsi="Times New Roman"/>
      <w:noProof/>
      <w:sz w:val="20"/>
      <w:lang w:eastAsia="ar-SA"/>
    </w:rPr>
  </w:style>
  <w:style w:type="character" w:customStyle="1" w:styleId="562">
    <w:name w:val="Знак Знак562"/>
    <w:uiPriority w:val="99"/>
    <w:locked/>
    <w:rsid w:val="00E2419F"/>
    <w:rPr>
      <w:rFonts w:ascii="Times New Roman" w:hAnsi="Times New Roman"/>
      <w:noProof/>
      <w:sz w:val="16"/>
      <w:lang w:eastAsia="ru-RU"/>
    </w:rPr>
  </w:style>
  <w:style w:type="character" w:customStyle="1" w:styleId="552">
    <w:name w:val="Знак Знак552"/>
    <w:uiPriority w:val="99"/>
    <w:locked/>
    <w:rsid w:val="00E2419F"/>
    <w:rPr>
      <w:rFonts w:ascii="Times New Roman" w:hAnsi="Times New Roman"/>
      <w:noProof/>
      <w:sz w:val="16"/>
      <w:lang w:eastAsia="ru-RU"/>
    </w:rPr>
  </w:style>
  <w:style w:type="character" w:customStyle="1" w:styleId="542">
    <w:name w:val="Знак Знак542"/>
    <w:uiPriority w:val="99"/>
    <w:locked/>
    <w:rsid w:val="00E2419F"/>
    <w:rPr>
      <w:rFonts w:ascii="Times New Roman" w:hAnsi="Times New Roman"/>
      <w:noProof/>
      <w:sz w:val="24"/>
      <w:lang w:eastAsia="ru-RU"/>
    </w:rPr>
  </w:style>
  <w:style w:type="character" w:customStyle="1" w:styleId="532">
    <w:name w:val="Знак Знак532"/>
    <w:uiPriority w:val="99"/>
    <w:locked/>
    <w:rsid w:val="00E2419F"/>
    <w:rPr>
      <w:rFonts w:ascii="Times New Roman" w:hAnsi="Times New Roman"/>
      <w:sz w:val="20"/>
      <w:lang w:eastAsia="ar-SA" w:bidi="ar-SA"/>
    </w:rPr>
  </w:style>
  <w:style w:type="character" w:customStyle="1" w:styleId="522">
    <w:name w:val="Знак Знак522"/>
    <w:uiPriority w:val="99"/>
    <w:locked/>
    <w:rsid w:val="00E2419F"/>
    <w:rPr>
      <w:rFonts w:ascii="Times New Roman" w:hAnsi="Times New Roman"/>
      <w:noProof/>
      <w:sz w:val="24"/>
      <w:lang w:eastAsia="ru-RU"/>
    </w:rPr>
  </w:style>
  <w:style w:type="character" w:customStyle="1" w:styleId="515">
    <w:name w:val="Знак Знак515"/>
    <w:uiPriority w:val="99"/>
    <w:locked/>
    <w:rsid w:val="00E2419F"/>
    <w:rPr>
      <w:rFonts w:ascii="Courier New" w:hAnsi="Courier New"/>
      <w:color w:val="000000"/>
      <w:kern w:val="18"/>
      <w:sz w:val="20"/>
      <w:lang w:eastAsia="ru-RU"/>
    </w:rPr>
  </w:style>
  <w:style w:type="character" w:customStyle="1" w:styleId="502">
    <w:name w:val="Знак Знак502"/>
    <w:uiPriority w:val="99"/>
    <w:locked/>
    <w:rsid w:val="00E2419F"/>
    <w:rPr>
      <w:rFonts w:ascii="Arial" w:hAnsi="Arial"/>
      <w:b/>
      <w:kern w:val="28"/>
      <w:sz w:val="32"/>
      <w:lang w:eastAsia="ru-RU"/>
    </w:rPr>
  </w:style>
  <w:style w:type="character" w:customStyle="1" w:styleId="482">
    <w:name w:val="Знак Знак482"/>
    <w:uiPriority w:val="99"/>
    <w:semiHidden/>
    <w:locked/>
    <w:rsid w:val="00E2419F"/>
    <w:rPr>
      <w:rFonts w:ascii="Times New Roman" w:hAnsi="Times New Roman"/>
      <w:sz w:val="20"/>
      <w:lang w:val="en-US" w:eastAsia="ru-RU"/>
    </w:rPr>
  </w:style>
  <w:style w:type="character" w:customStyle="1" w:styleId="472">
    <w:name w:val="Знак Знак472"/>
    <w:uiPriority w:val="99"/>
    <w:locked/>
    <w:rsid w:val="00E2419F"/>
    <w:rPr>
      <w:rFonts w:ascii="Times New Roman" w:hAnsi="Times New Roman"/>
      <w:sz w:val="20"/>
      <w:lang w:eastAsia="ru-RU"/>
    </w:rPr>
  </w:style>
  <w:style w:type="character" w:customStyle="1" w:styleId="462">
    <w:name w:val="Знак Знак462"/>
    <w:uiPriority w:val="99"/>
    <w:locked/>
    <w:rsid w:val="00E2419F"/>
    <w:rPr>
      <w:rFonts w:ascii="Courier New" w:hAnsi="Courier New"/>
      <w:sz w:val="20"/>
      <w:lang w:eastAsia="ru-RU"/>
    </w:rPr>
  </w:style>
  <w:style w:type="character" w:customStyle="1" w:styleId="452">
    <w:name w:val="Знак Знак452"/>
    <w:uiPriority w:val="99"/>
    <w:semiHidden/>
    <w:locked/>
    <w:rsid w:val="00E2419F"/>
    <w:rPr>
      <w:rFonts w:ascii="Tahoma" w:hAnsi="Tahoma"/>
      <w:sz w:val="16"/>
      <w:lang w:eastAsia="ru-RU"/>
    </w:rPr>
  </w:style>
  <w:style w:type="character" w:customStyle="1" w:styleId="442">
    <w:name w:val="Знак Знак442"/>
    <w:uiPriority w:val="99"/>
    <w:locked/>
    <w:rsid w:val="00E2419F"/>
    <w:rPr>
      <w:rFonts w:ascii="Arial" w:hAnsi="Arial"/>
      <w:sz w:val="24"/>
      <w:lang w:eastAsia="ru-RU"/>
    </w:rPr>
  </w:style>
  <w:style w:type="character" w:customStyle="1" w:styleId="432">
    <w:name w:val="Знак Знак432"/>
    <w:uiPriority w:val="99"/>
    <w:locked/>
    <w:rsid w:val="00E2419F"/>
    <w:rPr>
      <w:rFonts w:ascii="Times New Roman" w:hAnsi="Times New Roman"/>
      <w:i/>
      <w:sz w:val="24"/>
      <w:lang w:eastAsia="ru-RU"/>
    </w:rPr>
  </w:style>
  <w:style w:type="character" w:customStyle="1" w:styleId="422">
    <w:name w:val="Знак Знак422"/>
    <w:uiPriority w:val="99"/>
    <w:locked/>
    <w:rsid w:val="00E2419F"/>
    <w:rPr>
      <w:rFonts w:ascii="Times New Roman" w:hAnsi="Times New Roman"/>
      <w:sz w:val="24"/>
      <w:lang w:eastAsia="ru-RU"/>
    </w:rPr>
  </w:style>
  <w:style w:type="character" w:customStyle="1" w:styleId="414">
    <w:name w:val="Знак Знак414"/>
    <w:uiPriority w:val="99"/>
    <w:locked/>
    <w:rsid w:val="00E2419F"/>
    <w:rPr>
      <w:rFonts w:ascii="Times New Roman" w:hAnsi="Times New Roman" w:cs="Times New Roman"/>
      <w:sz w:val="24"/>
      <w:szCs w:val="24"/>
      <w:lang w:eastAsia="ru-RU"/>
    </w:rPr>
  </w:style>
  <w:style w:type="character" w:customStyle="1" w:styleId="402">
    <w:name w:val="Знак Знак402"/>
    <w:uiPriority w:val="99"/>
    <w:locked/>
    <w:rsid w:val="00E2419F"/>
    <w:rPr>
      <w:rFonts w:ascii="Times New Roman" w:hAnsi="Times New Roman" w:cs="Times New Roman"/>
      <w:noProof/>
      <w:sz w:val="24"/>
      <w:szCs w:val="24"/>
      <w:lang w:eastAsia="ru-RU"/>
    </w:rPr>
  </w:style>
  <w:style w:type="character" w:customStyle="1" w:styleId="392">
    <w:name w:val="Знак Знак392"/>
    <w:uiPriority w:val="99"/>
    <w:locked/>
    <w:rsid w:val="00E2419F"/>
    <w:rPr>
      <w:rFonts w:ascii="Times New Roman" w:hAnsi="Times New Roman"/>
      <w:sz w:val="24"/>
      <w:lang w:eastAsia="ru-RU"/>
    </w:rPr>
  </w:style>
  <w:style w:type="character" w:customStyle="1" w:styleId="382">
    <w:name w:val="Знак Знак382"/>
    <w:uiPriority w:val="99"/>
    <w:locked/>
    <w:rsid w:val="00E2419F"/>
    <w:rPr>
      <w:rFonts w:ascii="Times New Roman" w:hAnsi="Times New Roman"/>
      <w:sz w:val="24"/>
      <w:lang w:eastAsia="ru-RU"/>
    </w:rPr>
  </w:style>
  <w:style w:type="character" w:customStyle="1" w:styleId="372">
    <w:name w:val="Знак Знак372"/>
    <w:uiPriority w:val="99"/>
    <w:locked/>
    <w:rsid w:val="00E2419F"/>
    <w:rPr>
      <w:rFonts w:ascii="Times New Roman" w:hAnsi="Times New Roman"/>
      <w:sz w:val="24"/>
      <w:lang w:eastAsia="ru-RU"/>
    </w:rPr>
  </w:style>
  <w:style w:type="character" w:customStyle="1" w:styleId="362">
    <w:name w:val="Знак Знак362"/>
    <w:uiPriority w:val="99"/>
    <w:locked/>
    <w:rsid w:val="00E2419F"/>
    <w:rPr>
      <w:rFonts w:ascii="Arial" w:hAnsi="Arial"/>
      <w:sz w:val="24"/>
      <w:shd w:val="pct20" w:color="auto" w:fill="auto"/>
      <w:lang w:eastAsia="ru-RU"/>
    </w:rPr>
  </w:style>
  <w:style w:type="character" w:customStyle="1" w:styleId="352">
    <w:name w:val="Знак Знак352"/>
    <w:uiPriority w:val="99"/>
    <w:locked/>
    <w:rsid w:val="00E2419F"/>
    <w:rPr>
      <w:rFonts w:ascii="Times New Roman" w:hAnsi="Times New Roman"/>
      <w:sz w:val="24"/>
      <w:lang w:eastAsia="ru-RU"/>
    </w:rPr>
  </w:style>
  <w:style w:type="character" w:customStyle="1" w:styleId="342">
    <w:name w:val="Знак Знак342"/>
    <w:uiPriority w:val="99"/>
    <w:locked/>
    <w:rsid w:val="00E2419F"/>
    <w:rPr>
      <w:rFonts w:ascii="Arial" w:hAnsi="Arial"/>
      <w:vanish/>
      <w:sz w:val="16"/>
      <w:lang w:eastAsia="ru-RU"/>
    </w:rPr>
  </w:style>
  <w:style w:type="character" w:customStyle="1" w:styleId="333">
    <w:name w:val="Знак Знак333"/>
    <w:uiPriority w:val="99"/>
    <w:locked/>
    <w:rsid w:val="00E2419F"/>
    <w:rPr>
      <w:rFonts w:ascii="Arial" w:hAnsi="Arial"/>
      <w:vanish/>
      <w:sz w:val="16"/>
      <w:lang w:eastAsia="ru-RU"/>
    </w:rPr>
  </w:style>
  <w:style w:type="character" w:customStyle="1" w:styleId="323">
    <w:name w:val="Знак Знак323"/>
    <w:uiPriority w:val="99"/>
    <w:semiHidden/>
    <w:locked/>
    <w:rsid w:val="00E2419F"/>
    <w:rPr>
      <w:rFonts w:ascii="Times New Roman" w:hAnsi="Times New Roman"/>
      <w:b/>
      <w:sz w:val="20"/>
      <w:lang w:val="en-US" w:eastAsia="ru-RU"/>
    </w:rPr>
  </w:style>
  <w:style w:type="character" w:customStyle="1" w:styleId="3150">
    <w:name w:val="Знак Знак315"/>
    <w:uiPriority w:val="99"/>
    <w:semiHidden/>
    <w:locked/>
    <w:rsid w:val="00E2419F"/>
    <w:rPr>
      <w:rFonts w:ascii="Tahoma" w:hAnsi="Tahoma"/>
      <w:sz w:val="20"/>
      <w:shd w:val="clear" w:color="auto" w:fill="000080"/>
      <w:lang w:eastAsia="ru-RU"/>
    </w:rPr>
  </w:style>
  <w:style w:type="character" w:customStyle="1" w:styleId="303">
    <w:name w:val="Знак Знак303"/>
    <w:uiPriority w:val="99"/>
    <w:semiHidden/>
    <w:locked/>
    <w:rsid w:val="00E2419F"/>
    <w:rPr>
      <w:rFonts w:ascii="Times New Roman" w:hAnsi="Times New Roman"/>
      <w:sz w:val="20"/>
      <w:lang w:eastAsia="ru-RU"/>
    </w:rPr>
  </w:style>
  <w:style w:type="character" w:customStyle="1" w:styleId="294">
    <w:name w:val="Знак Знак294"/>
    <w:uiPriority w:val="99"/>
    <w:locked/>
    <w:rsid w:val="00E2419F"/>
    <w:rPr>
      <w:noProof/>
      <w:sz w:val="24"/>
      <w:lang w:val="ru-RU" w:eastAsia="ru-RU"/>
    </w:rPr>
  </w:style>
  <w:style w:type="character" w:customStyle="1" w:styleId="284">
    <w:name w:val="Знак Знак284"/>
    <w:uiPriority w:val="99"/>
    <w:locked/>
    <w:rsid w:val="00E2419F"/>
    <w:rPr>
      <w:sz w:val="40"/>
      <w:lang w:val="ru-RU" w:eastAsia="ru-RU"/>
    </w:rPr>
  </w:style>
  <w:style w:type="character" w:customStyle="1" w:styleId="274">
    <w:name w:val="Знак Знак274"/>
    <w:uiPriority w:val="99"/>
    <w:locked/>
    <w:rsid w:val="00E2419F"/>
    <w:rPr>
      <w:rFonts w:ascii="Arial" w:hAnsi="Arial"/>
      <w:noProof/>
      <w:sz w:val="22"/>
      <w:lang w:val="ru-RU" w:eastAsia="ru-RU"/>
    </w:rPr>
  </w:style>
  <w:style w:type="character" w:customStyle="1" w:styleId="264">
    <w:name w:val="Знак Знак264"/>
    <w:uiPriority w:val="99"/>
    <w:semiHidden/>
    <w:locked/>
    <w:rsid w:val="00E2419F"/>
    <w:rPr>
      <w:noProof/>
      <w:lang w:val="ru-RU" w:eastAsia="ar-SA"/>
    </w:rPr>
  </w:style>
  <w:style w:type="character" w:customStyle="1" w:styleId="254">
    <w:name w:val="Знак Знак254"/>
    <w:uiPriority w:val="99"/>
    <w:locked/>
    <w:rsid w:val="00E2419F"/>
    <w:rPr>
      <w:noProof/>
      <w:sz w:val="16"/>
      <w:lang w:val="ru-RU" w:eastAsia="ru-RU"/>
    </w:rPr>
  </w:style>
  <w:style w:type="character" w:customStyle="1" w:styleId="244">
    <w:name w:val="Знак Знак244"/>
    <w:uiPriority w:val="99"/>
    <w:locked/>
    <w:rsid w:val="00E2419F"/>
    <w:rPr>
      <w:noProof/>
      <w:sz w:val="16"/>
      <w:lang w:val="ru-RU" w:eastAsia="ru-RU"/>
    </w:rPr>
  </w:style>
  <w:style w:type="character" w:customStyle="1" w:styleId="234">
    <w:name w:val="Знак Знак234"/>
    <w:uiPriority w:val="99"/>
    <w:locked/>
    <w:rsid w:val="00E2419F"/>
    <w:rPr>
      <w:noProof/>
      <w:sz w:val="24"/>
      <w:lang w:val="ru-RU" w:eastAsia="ru-RU"/>
    </w:rPr>
  </w:style>
  <w:style w:type="character" w:customStyle="1" w:styleId="224">
    <w:name w:val="Знак Знак224"/>
    <w:uiPriority w:val="99"/>
    <w:locked/>
    <w:rsid w:val="00E2419F"/>
    <w:rPr>
      <w:lang w:val="ru-RU" w:eastAsia="ar-SA" w:bidi="ar-SA"/>
    </w:rPr>
  </w:style>
  <w:style w:type="character" w:customStyle="1" w:styleId="2190">
    <w:name w:val="Знак Знак219"/>
    <w:uiPriority w:val="99"/>
    <w:locked/>
    <w:rsid w:val="00E2419F"/>
    <w:rPr>
      <w:noProof/>
      <w:sz w:val="24"/>
      <w:lang w:val="ru-RU" w:eastAsia="ru-RU"/>
    </w:rPr>
  </w:style>
  <w:style w:type="character" w:customStyle="1" w:styleId="204">
    <w:name w:val="Знак Знак204"/>
    <w:uiPriority w:val="99"/>
    <w:locked/>
    <w:rsid w:val="00E2419F"/>
    <w:rPr>
      <w:rFonts w:ascii="Courier New" w:hAnsi="Courier New"/>
      <w:color w:val="000000"/>
      <w:kern w:val="18"/>
      <w:lang w:val="ru-RU" w:eastAsia="ru-RU"/>
    </w:rPr>
  </w:style>
  <w:style w:type="character" w:customStyle="1" w:styleId="194">
    <w:name w:val="Знак Знак194"/>
    <w:uiPriority w:val="99"/>
    <w:locked/>
    <w:rsid w:val="00E2419F"/>
    <w:rPr>
      <w:rFonts w:ascii="Arial" w:hAnsi="Arial"/>
      <w:b/>
      <w:kern w:val="28"/>
      <w:sz w:val="32"/>
      <w:lang w:val="ru-RU" w:eastAsia="ru-RU"/>
    </w:rPr>
  </w:style>
  <w:style w:type="character" w:customStyle="1" w:styleId="184">
    <w:name w:val="Знак Знак184"/>
    <w:uiPriority w:val="99"/>
    <w:semiHidden/>
    <w:locked/>
    <w:rsid w:val="00E2419F"/>
    <w:rPr>
      <w:lang w:val="en-US" w:eastAsia="ru-RU"/>
    </w:rPr>
  </w:style>
  <w:style w:type="character" w:customStyle="1" w:styleId="174">
    <w:name w:val="Знак Знак174"/>
    <w:uiPriority w:val="99"/>
    <w:locked/>
    <w:rsid w:val="00E2419F"/>
    <w:rPr>
      <w:lang w:val="ru-RU" w:eastAsia="ru-RU"/>
    </w:rPr>
  </w:style>
  <w:style w:type="character" w:customStyle="1" w:styleId="164">
    <w:name w:val="Знак Знак164"/>
    <w:uiPriority w:val="99"/>
    <w:locked/>
    <w:rsid w:val="00E2419F"/>
    <w:rPr>
      <w:rFonts w:ascii="Courier New" w:hAnsi="Courier New"/>
      <w:lang w:val="ru-RU" w:eastAsia="ru-RU"/>
    </w:rPr>
  </w:style>
  <w:style w:type="character" w:customStyle="1" w:styleId="154">
    <w:name w:val="Знак Знак154"/>
    <w:uiPriority w:val="99"/>
    <w:semiHidden/>
    <w:locked/>
    <w:rsid w:val="00E2419F"/>
    <w:rPr>
      <w:rFonts w:ascii="Tahoma" w:hAnsi="Tahoma"/>
      <w:sz w:val="16"/>
      <w:lang w:val="ru-RU" w:eastAsia="ru-RU"/>
    </w:rPr>
  </w:style>
  <w:style w:type="character" w:customStyle="1" w:styleId="144">
    <w:name w:val="Знак Знак144"/>
    <w:uiPriority w:val="99"/>
    <w:locked/>
    <w:rsid w:val="00E2419F"/>
    <w:rPr>
      <w:rFonts w:ascii="Arial" w:hAnsi="Arial"/>
      <w:sz w:val="24"/>
      <w:lang w:val="ru-RU" w:eastAsia="ru-RU"/>
    </w:rPr>
  </w:style>
  <w:style w:type="character" w:customStyle="1" w:styleId="135">
    <w:name w:val="Знак Знак135"/>
    <w:uiPriority w:val="99"/>
    <w:semiHidden/>
    <w:locked/>
    <w:rsid w:val="00E2419F"/>
    <w:rPr>
      <w:i/>
      <w:sz w:val="24"/>
      <w:lang w:val="ru-RU" w:eastAsia="ru-RU"/>
    </w:rPr>
  </w:style>
  <w:style w:type="character" w:customStyle="1" w:styleId="125">
    <w:name w:val="Знак Знак125"/>
    <w:uiPriority w:val="99"/>
    <w:semiHidden/>
    <w:locked/>
    <w:rsid w:val="00E2419F"/>
    <w:rPr>
      <w:sz w:val="24"/>
      <w:lang w:val="ru-RU" w:eastAsia="ru-RU"/>
    </w:rPr>
  </w:style>
  <w:style w:type="character" w:customStyle="1" w:styleId="1190">
    <w:name w:val="Знак Знак119"/>
    <w:uiPriority w:val="99"/>
    <w:semiHidden/>
    <w:locked/>
    <w:rsid w:val="00E2419F"/>
    <w:rPr>
      <w:sz w:val="24"/>
      <w:lang w:val="ru-RU" w:eastAsia="ru-RU"/>
    </w:rPr>
  </w:style>
  <w:style w:type="character" w:customStyle="1" w:styleId="104">
    <w:name w:val="Знак Знак104"/>
    <w:uiPriority w:val="99"/>
    <w:semiHidden/>
    <w:locked/>
    <w:rsid w:val="00E2419F"/>
    <w:rPr>
      <w:noProof/>
      <w:sz w:val="24"/>
      <w:lang w:val="ru-RU" w:eastAsia="ru-RU"/>
    </w:rPr>
  </w:style>
  <w:style w:type="character" w:customStyle="1" w:styleId="94">
    <w:name w:val="Знак Знак94"/>
    <w:uiPriority w:val="99"/>
    <w:semiHidden/>
    <w:locked/>
    <w:rsid w:val="00E2419F"/>
    <w:rPr>
      <w:sz w:val="24"/>
      <w:lang w:val="ru-RU" w:eastAsia="ru-RU"/>
    </w:rPr>
  </w:style>
  <w:style w:type="character" w:customStyle="1" w:styleId="84">
    <w:name w:val="Знак Знак84"/>
    <w:uiPriority w:val="99"/>
    <w:semiHidden/>
    <w:locked/>
    <w:rsid w:val="00E2419F"/>
    <w:rPr>
      <w:sz w:val="24"/>
      <w:lang w:val="ru-RU" w:eastAsia="ru-RU"/>
    </w:rPr>
  </w:style>
  <w:style w:type="character" w:customStyle="1" w:styleId="74">
    <w:name w:val="Знак Знак74"/>
    <w:uiPriority w:val="99"/>
    <w:semiHidden/>
    <w:locked/>
    <w:rsid w:val="00E2419F"/>
    <w:rPr>
      <w:sz w:val="24"/>
      <w:lang w:val="ru-RU" w:eastAsia="ru-RU"/>
    </w:rPr>
  </w:style>
  <w:style w:type="character" w:customStyle="1" w:styleId="67">
    <w:name w:val="Знак Знак67"/>
    <w:uiPriority w:val="99"/>
    <w:semiHidden/>
    <w:locked/>
    <w:rsid w:val="00E2419F"/>
    <w:rPr>
      <w:rFonts w:ascii="Arial" w:hAnsi="Arial"/>
      <w:sz w:val="24"/>
      <w:lang w:val="ru-RU" w:eastAsia="ru-RU"/>
    </w:rPr>
  </w:style>
  <w:style w:type="character" w:customStyle="1" w:styleId="514">
    <w:name w:val="Знак Знак514"/>
    <w:uiPriority w:val="99"/>
    <w:semiHidden/>
    <w:locked/>
    <w:rsid w:val="00E2419F"/>
    <w:rPr>
      <w:sz w:val="24"/>
      <w:lang w:val="ru-RU" w:eastAsia="ru-RU"/>
    </w:rPr>
  </w:style>
  <w:style w:type="character" w:customStyle="1" w:styleId="413">
    <w:name w:val="Знак Знак413"/>
    <w:uiPriority w:val="99"/>
    <w:semiHidden/>
    <w:locked/>
    <w:rsid w:val="00E2419F"/>
    <w:rPr>
      <w:rFonts w:ascii="Arial" w:hAnsi="Arial"/>
      <w:vanish/>
      <w:sz w:val="16"/>
      <w:lang w:val="ru-RU" w:eastAsia="ru-RU"/>
    </w:rPr>
  </w:style>
  <w:style w:type="character" w:customStyle="1" w:styleId="3140">
    <w:name w:val="Знак Знак314"/>
    <w:uiPriority w:val="99"/>
    <w:semiHidden/>
    <w:locked/>
    <w:rsid w:val="00E2419F"/>
    <w:rPr>
      <w:rFonts w:ascii="Arial" w:hAnsi="Arial"/>
      <w:vanish/>
      <w:sz w:val="16"/>
      <w:lang w:val="ru-RU" w:eastAsia="ru-RU"/>
    </w:rPr>
  </w:style>
  <w:style w:type="character" w:customStyle="1" w:styleId="2180">
    <w:name w:val="Знак Знак218"/>
    <w:uiPriority w:val="99"/>
    <w:semiHidden/>
    <w:locked/>
    <w:rsid w:val="00E2419F"/>
    <w:rPr>
      <w:b/>
      <w:lang w:val="ru-RU" w:eastAsia="ru-RU"/>
    </w:rPr>
  </w:style>
  <w:style w:type="character" w:customStyle="1" w:styleId="1180">
    <w:name w:val="Знак Знак118"/>
    <w:uiPriority w:val="99"/>
    <w:semiHidden/>
    <w:locked/>
    <w:rsid w:val="00E2419F"/>
    <w:rPr>
      <w:rFonts w:ascii="Tahoma" w:hAnsi="Tahoma"/>
      <w:lang w:val="ru-RU" w:eastAsia="ru-RU"/>
    </w:rPr>
  </w:style>
  <w:style w:type="character" w:customStyle="1" w:styleId="66">
    <w:name w:val="Знак Знак66"/>
    <w:uiPriority w:val="99"/>
    <w:semiHidden/>
    <w:locked/>
    <w:rsid w:val="00E2419F"/>
    <w:rPr>
      <w:lang w:val="ru-RU" w:eastAsia="ru-RU"/>
    </w:rPr>
  </w:style>
  <w:style w:type="character" w:customStyle="1" w:styleId="492">
    <w:name w:val="Знак Знак492"/>
    <w:uiPriority w:val="99"/>
    <w:locked/>
    <w:rsid w:val="00E2419F"/>
    <w:rPr>
      <w:rFonts w:ascii="Arial" w:hAnsi="Arial"/>
      <w:b/>
      <w:kern w:val="28"/>
      <w:sz w:val="32"/>
      <w:lang w:eastAsia="ru-RU"/>
    </w:rPr>
  </w:style>
  <w:style w:type="paragraph" w:customStyle="1" w:styleId="3fc">
    <w:name w:val="Список3"/>
    <w:basedOn w:val="a8"/>
    <w:uiPriority w:val="99"/>
    <w:qFormat/>
    <w:rsid w:val="00E2419F"/>
    <w:pPr>
      <w:tabs>
        <w:tab w:val="num" w:pos="360"/>
        <w:tab w:val="left" w:pos="7088"/>
      </w:tabs>
      <w:suppressAutoHyphens w:val="0"/>
      <w:autoSpaceDN/>
      <w:spacing w:line="360" w:lineRule="auto"/>
      <w:ind w:left="360" w:hanging="360"/>
      <w:textAlignment w:val="auto"/>
    </w:pPr>
    <w:rPr>
      <w:lang w:eastAsia="ru-RU"/>
    </w:rPr>
  </w:style>
  <w:style w:type="paragraph" w:customStyle="1" w:styleId="Style24">
    <w:name w:val="Style24"/>
    <w:basedOn w:val="a8"/>
    <w:uiPriority w:val="99"/>
    <w:qFormat/>
    <w:rsid w:val="00E2419F"/>
    <w:pPr>
      <w:widowControl w:val="0"/>
      <w:suppressAutoHyphens w:val="0"/>
      <w:autoSpaceDE w:val="0"/>
      <w:adjustRightInd w:val="0"/>
      <w:spacing w:line="275" w:lineRule="exact"/>
      <w:ind w:firstLine="605"/>
      <w:jc w:val="both"/>
      <w:textAlignment w:val="auto"/>
    </w:pPr>
    <w:rPr>
      <w:lang w:eastAsia="ru-RU"/>
    </w:rPr>
  </w:style>
  <w:style w:type="character" w:customStyle="1" w:styleId="FontStyle39">
    <w:name w:val="Font Style39"/>
    <w:rsid w:val="00E2419F"/>
    <w:rPr>
      <w:rFonts w:ascii="Times New Roman" w:hAnsi="Times New Roman" w:cs="Times New Roman"/>
      <w:sz w:val="22"/>
      <w:szCs w:val="22"/>
    </w:rPr>
  </w:style>
  <w:style w:type="character" w:customStyle="1" w:styleId="FontStyle40">
    <w:name w:val="Font Style40"/>
    <w:uiPriority w:val="99"/>
    <w:rsid w:val="00E2419F"/>
    <w:rPr>
      <w:rFonts w:ascii="Times New Roman" w:hAnsi="Times New Roman" w:cs="Times New Roman"/>
      <w:b/>
      <w:bCs/>
      <w:i/>
      <w:iCs/>
      <w:sz w:val="22"/>
      <w:szCs w:val="22"/>
    </w:rPr>
  </w:style>
  <w:style w:type="numbering" w:styleId="111111">
    <w:name w:val="Outline List 2"/>
    <w:basedOn w:val="ac"/>
    <w:unhideWhenUsed/>
    <w:rsid w:val="00E2419F"/>
    <w:pPr>
      <w:numPr>
        <w:numId w:val="62"/>
      </w:numPr>
    </w:pPr>
  </w:style>
  <w:style w:type="table" w:customStyle="1" w:styleId="1113">
    <w:name w:val="Сетка таблицы111"/>
    <w:basedOn w:val="ab"/>
    <w:next w:val="afd"/>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
    <w:next w:val="ac"/>
    <w:semiHidden/>
    <w:rsid w:val="00E2419F"/>
  </w:style>
  <w:style w:type="character" w:customStyle="1" w:styleId="821">
    <w:name w:val="Заголовок 8 Знак2"/>
    <w:locked/>
    <w:rsid w:val="00E2419F"/>
    <w:rPr>
      <w:rFonts w:eastAsia="Calibri"/>
      <w:sz w:val="40"/>
      <w:szCs w:val="40"/>
      <w:lang w:val="ru-RU" w:eastAsia="ru-RU" w:bidi="ar-SA"/>
    </w:rPr>
  </w:style>
  <w:style w:type="character" w:customStyle="1" w:styleId="2ff8">
    <w:name w:val="Верхний колонтитул Знак2"/>
    <w:locked/>
    <w:rsid w:val="00E2419F"/>
    <w:rPr>
      <w:rFonts w:eastAsia="Calibri"/>
      <w:noProof/>
      <w:sz w:val="24"/>
      <w:szCs w:val="24"/>
      <w:lang w:val="ru-RU" w:eastAsia="ru-RU" w:bidi="ar-SA"/>
    </w:rPr>
  </w:style>
  <w:style w:type="character" w:customStyle="1" w:styleId="2ff9">
    <w:name w:val="Нижний колонтитул Знак2"/>
    <w:locked/>
    <w:rsid w:val="00E2419F"/>
    <w:rPr>
      <w:rFonts w:eastAsia="Calibri"/>
      <w:lang w:val="ru-RU" w:eastAsia="ar-SA" w:bidi="ar-SA"/>
    </w:rPr>
  </w:style>
  <w:style w:type="paragraph" w:customStyle="1" w:styleId="Number">
    <w:name w:val="Number"/>
    <w:basedOn w:val="a8"/>
    <w:qFormat/>
    <w:rsid w:val="00E2419F"/>
    <w:pPr>
      <w:suppressAutoHyphens w:val="0"/>
      <w:autoSpaceDN/>
      <w:spacing w:after="60"/>
      <w:jc w:val="right"/>
      <w:textAlignment w:val="auto"/>
    </w:pPr>
    <w:rPr>
      <w:szCs w:val="20"/>
      <w:lang w:eastAsia="ru-RU"/>
    </w:rPr>
  </w:style>
  <w:style w:type="character" w:customStyle="1" w:styleId="324">
    <w:name w:val="Основной текст 3 Знак2"/>
    <w:rsid w:val="00E2419F"/>
    <w:rPr>
      <w:rFonts w:eastAsia="Calibri"/>
      <w:sz w:val="16"/>
      <w:szCs w:val="16"/>
      <w:lang w:eastAsia="ar-SA"/>
    </w:rPr>
  </w:style>
  <w:style w:type="table" w:customStyle="1" w:styleId="11111">
    <w:name w:val="Сетка таблицы111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d">
    <w:name w:val="Выделенный"/>
    <w:basedOn w:val="a8"/>
    <w:next w:val="a8"/>
    <w:qFormat/>
    <w:rsid w:val="00E2419F"/>
    <w:pPr>
      <w:autoSpaceDN/>
      <w:ind w:left="284" w:firstLine="709"/>
      <w:jc w:val="center"/>
      <w:textAlignment w:val="auto"/>
    </w:pPr>
    <w:rPr>
      <w:b/>
      <w:sz w:val="36"/>
      <w:szCs w:val="20"/>
    </w:rPr>
  </w:style>
  <w:style w:type="numbering" w:customStyle="1" w:styleId="11112">
    <w:name w:val="Нет списка1111"/>
    <w:next w:val="ac"/>
    <w:semiHidden/>
    <w:rsid w:val="00E2419F"/>
  </w:style>
  <w:style w:type="table" w:customStyle="1" w:styleId="21c">
    <w:name w:val="Сетка таблицы21"/>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1">
    <w:name w:val="Заголовок 7 Знак2"/>
    <w:rsid w:val="00E2419F"/>
    <w:rPr>
      <w:rFonts w:ascii="Arial" w:eastAsia="Arial" w:hAnsi="Arial" w:cs="Mangal"/>
      <w:kern w:val="1"/>
      <w:lang w:eastAsia="hi-IN" w:bidi="hi-IN"/>
    </w:rPr>
  </w:style>
  <w:style w:type="character" w:customStyle="1" w:styleId="921">
    <w:name w:val="Заголовок 9 Знак2"/>
    <w:rsid w:val="00E2419F"/>
    <w:rPr>
      <w:rFonts w:ascii="Arial" w:eastAsia="Arial" w:hAnsi="Arial" w:cs="Mangal"/>
      <w:b/>
      <w:i/>
      <w:kern w:val="1"/>
      <w:sz w:val="18"/>
      <w:lang w:eastAsia="hi-IN" w:bidi="hi-IN"/>
    </w:rPr>
  </w:style>
  <w:style w:type="character" w:customStyle="1" w:styleId="225">
    <w:name w:val="Основной текст 2 Знак2"/>
    <w:rsid w:val="00E2419F"/>
    <w:rPr>
      <w:rFonts w:eastAsia="Calibri"/>
      <w:lang w:eastAsia="ar-SA"/>
    </w:rPr>
  </w:style>
  <w:style w:type="character" w:customStyle="1" w:styleId="2ffa">
    <w:name w:val="Текст примечания Знак2"/>
    <w:semiHidden/>
    <w:rsid w:val="00E2419F"/>
    <w:rPr>
      <w:rFonts w:eastAsia="Calibri"/>
      <w:lang w:eastAsia="ar-SA"/>
    </w:rPr>
  </w:style>
  <w:style w:type="table" w:customStyle="1" w:styleId="316">
    <w:name w:val="Сетка таблицы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E2419F"/>
  </w:style>
  <w:style w:type="paragraph" w:customStyle="1" w:styleId="-4">
    <w:name w:val="Контракт-подподпункт"/>
    <w:basedOn w:val="a8"/>
    <w:qFormat/>
    <w:rsid w:val="00E2419F"/>
    <w:pPr>
      <w:suppressAutoHyphens w:val="0"/>
      <w:autoSpaceDN/>
      <w:jc w:val="both"/>
      <w:textAlignment w:val="auto"/>
    </w:pPr>
    <w:rPr>
      <w:sz w:val="28"/>
      <w:szCs w:val="28"/>
      <w:lang w:eastAsia="ru-RU"/>
    </w:rPr>
  </w:style>
  <w:style w:type="paragraph" w:customStyle="1" w:styleId="-5">
    <w:name w:val="Контракт-подпункт"/>
    <w:basedOn w:val="a8"/>
    <w:qFormat/>
    <w:rsid w:val="00E2419F"/>
    <w:pPr>
      <w:suppressAutoHyphens w:val="0"/>
      <w:autoSpaceDN/>
      <w:jc w:val="both"/>
      <w:textAlignment w:val="auto"/>
    </w:pPr>
    <w:rPr>
      <w:sz w:val="28"/>
      <w:szCs w:val="28"/>
      <w:lang w:eastAsia="ru-RU"/>
    </w:rPr>
  </w:style>
  <w:style w:type="paragraph" w:customStyle="1" w:styleId="-6">
    <w:name w:val="Контракт-раздел"/>
    <w:basedOn w:val="a8"/>
    <w:qFormat/>
    <w:rsid w:val="00E2419F"/>
    <w:pPr>
      <w:keepNext/>
      <w:keepLines/>
      <w:tabs>
        <w:tab w:val="left" w:pos="900"/>
      </w:tabs>
      <w:autoSpaceDE w:val="0"/>
      <w:adjustRightInd w:val="0"/>
      <w:spacing w:before="360" w:after="120"/>
      <w:jc w:val="center"/>
      <w:textAlignment w:val="auto"/>
      <w:outlineLvl w:val="0"/>
    </w:pPr>
    <w:rPr>
      <w:b/>
      <w:bCs/>
      <w:caps/>
      <w:sz w:val="28"/>
      <w:szCs w:val="28"/>
      <w:lang w:eastAsia="ru-RU"/>
    </w:rPr>
  </w:style>
  <w:style w:type="paragraph" w:customStyle="1" w:styleId="1ffff0">
    <w:name w:val="Знак Знак Знак Знак Знак Знак Знак Знак Знак Знак Знак Знак Знак Знак Знак Знак1 Знак Знак"/>
    <w:basedOn w:val="a8"/>
    <w:autoRedefine/>
    <w:qFormat/>
    <w:rsid w:val="00E2419F"/>
    <w:pPr>
      <w:tabs>
        <w:tab w:val="left" w:pos="2160"/>
      </w:tabs>
      <w:suppressAutoHyphens w:val="0"/>
      <w:autoSpaceDN/>
      <w:spacing w:before="120" w:line="240" w:lineRule="exact"/>
      <w:jc w:val="both"/>
      <w:textAlignment w:val="auto"/>
    </w:pPr>
    <w:rPr>
      <w:noProof/>
      <w:lang w:val="en-US" w:eastAsia="ru-RU"/>
    </w:rPr>
  </w:style>
  <w:style w:type="paragraph" w:customStyle="1" w:styleId="1ffff1">
    <w:name w:val="Знак Знак Знак1 Знак Знак Знак Знак"/>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1ffff2">
    <w:name w:val="Знак Знак Знак1 Знак"/>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21d">
    <w:name w:val="Знак Знак2 Знак Знак Знак Знак1"/>
    <w:basedOn w:val="a8"/>
    <w:next w:val="21"/>
    <w:autoRedefine/>
    <w:qFormat/>
    <w:rsid w:val="00E2419F"/>
    <w:pPr>
      <w:suppressAutoHyphens w:val="0"/>
      <w:autoSpaceDN/>
      <w:spacing w:after="160" w:line="240" w:lineRule="exact"/>
      <w:textAlignment w:val="auto"/>
    </w:pPr>
    <w:rPr>
      <w:lang w:val="en-US" w:eastAsia="en-US"/>
    </w:rPr>
  </w:style>
  <w:style w:type="character" w:customStyle="1" w:styleId="1ffff3">
    <w:name w:val="Ст1"/>
    <w:rsid w:val="00E2419F"/>
    <w:rPr>
      <w:rFonts w:ascii="Times New Roman" w:hAnsi="Times New Roman" w:cs="Times New Roman"/>
      <w:color w:val="000000"/>
      <w:spacing w:val="0"/>
      <w:w w:val="100"/>
      <w:position w:val="0"/>
      <w:sz w:val="24"/>
      <w:szCs w:val="24"/>
      <w:lang w:val="ru-RU"/>
    </w:rPr>
  </w:style>
  <w:style w:type="paragraph" w:customStyle="1" w:styleId="font7">
    <w:name w:val="font7"/>
    <w:basedOn w:val="a8"/>
    <w:qFormat/>
    <w:rsid w:val="00E2419F"/>
    <w:pPr>
      <w:suppressAutoHyphens w:val="0"/>
      <w:autoSpaceDN/>
      <w:spacing w:before="100" w:beforeAutospacing="1" w:after="100" w:afterAutospacing="1"/>
      <w:textAlignment w:val="auto"/>
    </w:pPr>
    <w:rPr>
      <w:rFonts w:ascii="Times New Roman CYR" w:eastAsia="Arial Unicode MS" w:hAnsi="Times New Roman CYR" w:cs="Times New Roman CYR"/>
      <w:lang w:eastAsia="ru-RU"/>
    </w:rPr>
  </w:style>
  <w:style w:type="paragraph" w:customStyle="1" w:styleId="2ffb">
    <w:name w:val="Знак Знак Знак Знак Знак Знак Знак Знак Знак Знак2"/>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1"/>
    <w:basedOn w:val="a8"/>
    <w:autoRedefine/>
    <w:qFormat/>
    <w:rsid w:val="00E2419F"/>
    <w:pPr>
      <w:tabs>
        <w:tab w:val="left" w:pos="2160"/>
      </w:tabs>
      <w:suppressAutoHyphens w:val="0"/>
      <w:autoSpaceDN/>
      <w:spacing w:before="120" w:line="240" w:lineRule="exact"/>
      <w:jc w:val="both"/>
      <w:textAlignment w:val="auto"/>
    </w:pPr>
    <w:rPr>
      <w:noProof/>
      <w:lang w:val="en-US" w:eastAsia="ru-RU"/>
    </w:rPr>
  </w:style>
  <w:style w:type="paragraph" w:customStyle="1" w:styleId="11b">
    <w:name w:val="Знак Знак Знак1 Знак Знак Знак Знак1"/>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11c">
    <w:name w:val="Знак Знак Знак1 Знак1"/>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paragraph" w:customStyle="1" w:styleId="1ffff4">
    <w:name w:val="Знак Знак Знак Знак Знак Знак Знак Знак Знак Знак1"/>
    <w:basedOn w:val="a8"/>
    <w:qFormat/>
    <w:rsid w:val="00E2419F"/>
    <w:pPr>
      <w:suppressAutoHyphens w:val="0"/>
      <w:autoSpaceDN/>
      <w:spacing w:before="100" w:beforeAutospacing="1" w:after="100" w:afterAutospacing="1"/>
      <w:textAlignment w:val="auto"/>
    </w:pPr>
    <w:rPr>
      <w:rFonts w:ascii="Tahoma" w:hAnsi="Tahoma" w:cs="Tahoma"/>
      <w:sz w:val="20"/>
      <w:szCs w:val="20"/>
      <w:lang w:val="en-US" w:eastAsia="en-US"/>
    </w:rPr>
  </w:style>
  <w:style w:type="character" w:customStyle="1" w:styleId="FontStyle16">
    <w:name w:val="Font Style16"/>
    <w:rsid w:val="00E2419F"/>
    <w:rPr>
      <w:rFonts w:ascii="Times New Roman" w:hAnsi="Times New Roman" w:cs="Times New Roman"/>
      <w:i/>
      <w:iCs/>
      <w:sz w:val="22"/>
      <w:szCs w:val="22"/>
    </w:rPr>
  </w:style>
  <w:style w:type="character" w:customStyle="1" w:styleId="FontStyle20">
    <w:name w:val="Font Style20"/>
    <w:rsid w:val="00E2419F"/>
    <w:rPr>
      <w:rFonts w:ascii="Times New Roman" w:hAnsi="Times New Roman" w:cs="Times New Roman"/>
      <w:sz w:val="22"/>
      <w:szCs w:val="22"/>
    </w:rPr>
  </w:style>
  <w:style w:type="character" w:customStyle="1" w:styleId="FontStyle25">
    <w:name w:val="Font Style25"/>
    <w:rsid w:val="00E2419F"/>
    <w:rPr>
      <w:rFonts w:ascii="Arial Narrow" w:hAnsi="Arial Narrow" w:cs="Arial Narrow"/>
      <w:spacing w:val="-30"/>
      <w:sz w:val="30"/>
      <w:szCs w:val="30"/>
    </w:rPr>
  </w:style>
  <w:style w:type="character" w:customStyle="1" w:styleId="WW-Absatz-Standardschriftart1">
    <w:name w:val="WW-Absatz-Standardschriftart1"/>
    <w:rsid w:val="00E2419F"/>
  </w:style>
  <w:style w:type="paragraph" w:customStyle="1" w:styleId="1ffff5">
    <w:name w:val="Знак Знак Знак1 Знак Знак Знак Знак Знак Знак"/>
    <w:basedOn w:val="a8"/>
    <w:next w:val="10"/>
    <w:qFormat/>
    <w:rsid w:val="00E2419F"/>
    <w:pPr>
      <w:tabs>
        <w:tab w:val="num" w:pos="360"/>
      </w:tabs>
      <w:suppressAutoHyphens w:val="0"/>
      <w:autoSpaceDN/>
      <w:spacing w:after="160" w:line="240" w:lineRule="exact"/>
      <w:textAlignment w:val="auto"/>
    </w:pPr>
    <w:rPr>
      <w:rFonts w:ascii="Verdana" w:hAnsi="Verdana" w:cs="Verdana"/>
      <w:sz w:val="20"/>
      <w:szCs w:val="20"/>
      <w:lang w:val="en-US" w:eastAsia="en-US"/>
    </w:rPr>
  </w:style>
  <w:style w:type="paragraph" w:customStyle="1" w:styleId="xl92">
    <w:name w:val="xl9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i/>
      <w:iCs/>
      <w:lang w:eastAsia="ru-RU"/>
    </w:rPr>
  </w:style>
  <w:style w:type="paragraph" w:customStyle="1" w:styleId="xl93">
    <w:name w:val="xl93"/>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jc w:val="center"/>
      <w:textAlignment w:val="center"/>
    </w:pPr>
    <w:rPr>
      <w:b/>
      <w:bCs/>
      <w:sz w:val="28"/>
      <w:szCs w:val="28"/>
      <w:lang w:eastAsia="ru-RU"/>
    </w:rPr>
  </w:style>
  <w:style w:type="paragraph" w:customStyle="1" w:styleId="xl94">
    <w:name w:val="xl94"/>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textAlignment w:val="center"/>
    </w:pPr>
    <w:rPr>
      <w:b/>
      <w:bCs/>
      <w:sz w:val="28"/>
      <w:szCs w:val="28"/>
      <w:lang w:eastAsia="ru-RU"/>
    </w:rPr>
  </w:style>
  <w:style w:type="paragraph" w:customStyle="1" w:styleId="xl95">
    <w:name w:val="xl9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96">
    <w:name w:val="xl9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97">
    <w:name w:val="xl9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98">
    <w:name w:val="xl9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99">
    <w:name w:val="xl99"/>
    <w:basedOn w:val="a8"/>
    <w:qFormat/>
    <w:rsid w:val="00E2419F"/>
    <w:pPr>
      <w:suppressAutoHyphens w:val="0"/>
      <w:autoSpaceDN/>
      <w:spacing w:before="100" w:beforeAutospacing="1" w:after="100" w:afterAutospacing="1"/>
      <w:jc w:val="center"/>
      <w:textAlignment w:val="auto"/>
    </w:pPr>
    <w:rPr>
      <w:b/>
      <w:bCs/>
      <w:sz w:val="28"/>
      <w:szCs w:val="28"/>
      <w:lang w:eastAsia="ru-RU"/>
    </w:rPr>
  </w:style>
  <w:style w:type="paragraph" w:customStyle="1" w:styleId="xl100">
    <w:name w:val="xl100"/>
    <w:basedOn w:val="a8"/>
    <w:qFormat/>
    <w:rsid w:val="00E2419F"/>
    <w:pPr>
      <w:suppressAutoHyphens w:val="0"/>
      <w:autoSpaceDN/>
      <w:spacing w:before="100" w:beforeAutospacing="1" w:after="100" w:afterAutospacing="1"/>
      <w:textAlignment w:val="auto"/>
    </w:pPr>
    <w:rPr>
      <w:b/>
      <w:bCs/>
      <w:lang w:eastAsia="ru-RU"/>
    </w:rPr>
  </w:style>
  <w:style w:type="paragraph" w:customStyle="1" w:styleId="xl101">
    <w:name w:val="xl10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102">
    <w:name w:val="xl10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b/>
      <w:bCs/>
      <w:lang w:eastAsia="ru-RU"/>
    </w:rPr>
  </w:style>
  <w:style w:type="paragraph" w:customStyle="1" w:styleId="xl103">
    <w:name w:val="xl103"/>
    <w:basedOn w:val="a8"/>
    <w:qFormat/>
    <w:rsid w:val="00E2419F"/>
    <w:pPr>
      <w:suppressAutoHyphens w:val="0"/>
      <w:autoSpaceDN/>
      <w:spacing w:before="100" w:beforeAutospacing="1" w:after="100" w:afterAutospacing="1"/>
      <w:textAlignment w:val="auto"/>
    </w:pPr>
    <w:rPr>
      <w:lang w:eastAsia="ru-RU"/>
    </w:rPr>
  </w:style>
  <w:style w:type="paragraph" w:customStyle="1" w:styleId="xl104">
    <w:name w:val="xl104"/>
    <w:basedOn w:val="a8"/>
    <w:qFormat/>
    <w:rsid w:val="00E2419F"/>
    <w:pPr>
      <w:suppressAutoHyphens w:val="0"/>
      <w:autoSpaceDN/>
      <w:spacing w:before="100" w:beforeAutospacing="1" w:after="100" w:afterAutospacing="1"/>
      <w:jc w:val="center"/>
      <w:textAlignment w:val="auto"/>
    </w:pPr>
    <w:rPr>
      <w:lang w:eastAsia="ru-RU"/>
    </w:rPr>
  </w:style>
  <w:style w:type="paragraph" w:customStyle="1" w:styleId="xl105">
    <w:name w:val="xl105"/>
    <w:basedOn w:val="a8"/>
    <w:qFormat/>
    <w:rsid w:val="00E2419F"/>
    <w:pPr>
      <w:suppressAutoHyphens w:val="0"/>
      <w:autoSpaceDN/>
      <w:spacing w:before="100" w:beforeAutospacing="1" w:after="100" w:afterAutospacing="1"/>
      <w:textAlignment w:val="auto"/>
    </w:pPr>
    <w:rPr>
      <w:lang w:eastAsia="ru-RU"/>
    </w:rPr>
  </w:style>
  <w:style w:type="paragraph" w:customStyle="1" w:styleId="xl106">
    <w:name w:val="xl10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right"/>
      <w:textAlignment w:val="top"/>
    </w:pPr>
    <w:rPr>
      <w:lang w:eastAsia="ru-RU"/>
    </w:rPr>
  </w:style>
  <w:style w:type="paragraph" w:customStyle="1" w:styleId="xl107">
    <w:name w:val="xl107"/>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jc w:val="center"/>
      <w:textAlignment w:val="top"/>
    </w:pPr>
    <w:rPr>
      <w:b/>
      <w:bCs/>
      <w:lang w:eastAsia="ru-RU"/>
    </w:rPr>
  </w:style>
  <w:style w:type="paragraph" w:customStyle="1" w:styleId="xl108">
    <w:name w:val="xl108"/>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textAlignment w:val="top"/>
    </w:pPr>
    <w:rPr>
      <w:b/>
      <w:bCs/>
      <w:sz w:val="28"/>
      <w:szCs w:val="28"/>
      <w:lang w:eastAsia="ru-RU"/>
    </w:rPr>
  </w:style>
  <w:style w:type="paragraph" w:customStyle="1" w:styleId="xl109">
    <w:name w:val="xl10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110">
    <w:name w:val="xl110"/>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b/>
      <w:bCs/>
      <w:lang w:eastAsia="ru-RU"/>
    </w:rPr>
  </w:style>
  <w:style w:type="paragraph" w:customStyle="1" w:styleId="xl111">
    <w:name w:val="xl11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12">
    <w:name w:val="xl11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lang w:eastAsia="ru-RU"/>
    </w:rPr>
  </w:style>
  <w:style w:type="paragraph" w:customStyle="1" w:styleId="xl113">
    <w:name w:val="xl113"/>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xl114">
    <w:name w:val="xl11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xl115">
    <w:name w:val="xl11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lang w:eastAsia="ru-RU"/>
    </w:rPr>
  </w:style>
  <w:style w:type="paragraph" w:customStyle="1" w:styleId="xl116">
    <w:name w:val="xl11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17">
    <w:name w:val="xl11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lang w:eastAsia="ru-RU"/>
    </w:rPr>
  </w:style>
  <w:style w:type="paragraph" w:customStyle="1" w:styleId="xl118">
    <w:name w:val="xl11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lang w:eastAsia="ru-RU"/>
    </w:rPr>
  </w:style>
  <w:style w:type="paragraph" w:customStyle="1" w:styleId="xl119">
    <w:name w:val="xl11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lang w:eastAsia="ru-RU"/>
    </w:rPr>
  </w:style>
  <w:style w:type="paragraph" w:customStyle="1" w:styleId="xl120">
    <w:name w:val="xl120"/>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lang w:eastAsia="ru-RU"/>
    </w:rPr>
  </w:style>
  <w:style w:type="paragraph" w:customStyle="1" w:styleId="xl121">
    <w:name w:val="xl121"/>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jc w:val="center"/>
      <w:textAlignment w:val="top"/>
    </w:pPr>
    <w:rPr>
      <w:lang w:eastAsia="ru-RU"/>
    </w:rPr>
  </w:style>
  <w:style w:type="paragraph" w:customStyle="1" w:styleId="xl122">
    <w:name w:val="xl12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lang w:eastAsia="ru-RU"/>
    </w:rPr>
  </w:style>
  <w:style w:type="paragraph" w:customStyle="1" w:styleId="xl123">
    <w:name w:val="xl123"/>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 w:val="22"/>
      <w:szCs w:val="22"/>
      <w:lang w:eastAsia="ru-RU"/>
    </w:rPr>
  </w:style>
  <w:style w:type="paragraph" w:customStyle="1" w:styleId="xl124">
    <w:name w:val="xl12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center"/>
    </w:pPr>
    <w:rPr>
      <w:b/>
      <w:bCs/>
      <w:sz w:val="28"/>
      <w:szCs w:val="28"/>
      <w:lang w:eastAsia="ru-RU"/>
    </w:rPr>
  </w:style>
  <w:style w:type="paragraph" w:customStyle="1" w:styleId="xl125">
    <w:name w:val="xl125"/>
    <w:basedOn w:val="a8"/>
    <w:qFormat/>
    <w:rsid w:val="00E2419F"/>
    <w:pPr>
      <w:suppressAutoHyphens w:val="0"/>
      <w:autoSpaceDN/>
      <w:spacing w:before="100" w:beforeAutospacing="1" w:after="100" w:afterAutospacing="1"/>
      <w:textAlignment w:val="auto"/>
    </w:pPr>
    <w:rPr>
      <w:rFonts w:ascii="Arial" w:hAnsi="Arial" w:cs="Arial"/>
      <w:lang w:eastAsia="ru-RU"/>
    </w:rPr>
  </w:style>
  <w:style w:type="paragraph" w:customStyle="1" w:styleId="xl126">
    <w:name w:val="xl126"/>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lang w:eastAsia="ru-RU"/>
    </w:rPr>
  </w:style>
  <w:style w:type="paragraph" w:customStyle="1" w:styleId="xl127">
    <w:name w:val="xl12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28">
    <w:name w:val="xl12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129">
    <w:name w:val="xl12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xl130">
    <w:name w:val="xl130"/>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lang w:eastAsia="ru-RU"/>
    </w:rPr>
  </w:style>
  <w:style w:type="paragraph" w:customStyle="1" w:styleId="xl131">
    <w:name w:val="xl13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32">
    <w:name w:val="xl132"/>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133">
    <w:name w:val="xl133"/>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jc w:val="center"/>
      <w:textAlignment w:val="center"/>
    </w:pPr>
    <w:rPr>
      <w:lang w:eastAsia="ru-RU"/>
    </w:rPr>
  </w:style>
  <w:style w:type="paragraph" w:customStyle="1" w:styleId="xl134">
    <w:name w:val="xl134"/>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textAlignment w:val="center"/>
    </w:pPr>
    <w:rPr>
      <w:b/>
      <w:bCs/>
      <w:sz w:val="28"/>
      <w:szCs w:val="28"/>
      <w:lang w:eastAsia="ru-RU"/>
    </w:rPr>
  </w:style>
  <w:style w:type="paragraph" w:customStyle="1" w:styleId="xl135">
    <w:name w:val="xl135"/>
    <w:basedOn w:val="a8"/>
    <w:qFormat/>
    <w:rsid w:val="00E2419F"/>
    <w:pPr>
      <w:pBdr>
        <w:top w:val="single" w:sz="4" w:space="0" w:color="auto"/>
        <w:left w:val="single" w:sz="4" w:space="0" w:color="auto"/>
        <w:bottom w:val="single" w:sz="4" w:space="0" w:color="auto"/>
        <w:right w:val="single" w:sz="4" w:space="0" w:color="auto"/>
      </w:pBdr>
      <w:shd w:val="clear" w:color="auto" w:fill="FF00FF"/>
      <w:suppressAutoHyphens w:val="0"/>
      <w:autoSpaceDN/>
      <w:spacing w:before="100" w:beforeAutospacing="1" w:after="100" w:afterAutospacing="1"/>
      <w:jc w:val="center"/>
      <w:textAlignment w:val="center"/>
    </w:pPr>
    <w:rPr>
      <w:lang w:eastAsia="ru-RU"/>
    </w:rPr>
  </w:style>
  <w:style w:type="paragraph" w:customStyle="1" w:styleId="xl136">
    <w:name w:val="xl13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i/>
      <w:iCs/>
      <w:sz w:val="28"/>
      <w:szCs w:val="28"/>
      <w:lang w:eastAsia="ru-RU"/>
    </w:rPr>
  </w:style>
  <w:style w:type="paragraph" w:customStyle="1" w:styleId="xl137">
    <w:name w:val="xl137"/>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auto"/>
    </w:pPr>
    <w:rPr>
      <w:b/>
      <w:bCs/>
      <w:lang w:eastAsia="ru-RU"/>
    </w:rPr>
  </w:style>
  <w:style w:type="paragraph" w:customStyle="1" w:styleId="xl138">
    <w:name w:val="xl138"/>
    <w:basedOn w:val="a8"/>
    <w:qFormat/>
    <w:rsid w:val="00E2419F"/>
    <w:pPr>
      <w:pBdr>
        <w:top w:val="single" w:sz="4" w:space="0" w:color="auto"/>
        <w:bottom w:val="single" w:sz="4" w:space="0" w:color="auto"/>
      </w:pBdr>
      <w:suppressAutoHyphens w:val="0"/>
      <w:autoSpaceDN/>
      <w:spacing w:before="100" w:beforeAutospacing="1" w:after="100" w:afterAutospacing="1"/>
      <w:jc w:val="center"/>
      <w:textAlignment w:val="auto"/>
    </w:pPr>
    <w:rPr>
      <w:b/>
      <w:bCs/>
      <w:lang w:eastAsia="ru-RU"/>
    </w:rPr>
  </w:style>
  <w:style w:type="paragraph" w:customStyle="1" w:styleId="xl139">
    <w:name w:val="xl139"/>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lang w:eastAsia="ru-RU"/>
    </w:rPr>
  </w:style>
  <w:style w:type="paragraph" w:customStyle="1" w:styleId="xl140">
    <w:name w:val="xl140"/>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lang w:eastAsia="ru-RU"/>
    </w:rPr>
  </w:style>
  <w:style w:type="paragraph" w:customStyle="1" w:styleId="xl141">
    <w:name w:val="xl141"/>
    <w:basedOn w:val="a8"/>
    <w:qFormat/>
    <w:rsid w:val="00E2419F"/>
    <w:pPr>
      <w:pBdr>
        <w:top w:val="single" w:sz="4" w:space="0" w:color="auto"/>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jc w:val="center"/>
      <w:textAlignment w:val="top"/>
    </w:pPr>
    <w:rPr>
      <w:lang w:eastAsia="ru-RU"/>
    </w:rPr>
  </w:style>
  <w:style w:type="paragraph" w:customStyle="1" w:styleId="xl142">
    <w:name w:val="xl142"/>
    <w:basedOn w:val="a8"/>
    <w:qFormat/>
    <w:rsid w:val="00E2419F"/>
    <w:pPr>
      <w:pBdr>
        <w:top w:val="single" w:sz="4" w:space="0" w:color="auto"/>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textAlignment w:val="top"/>
    </w:pPr>
    <w:rPr>
      <w:lang w:eastAsia="ru-RU"/>
    </w:rPr>
  </w:style>
  <w:style w:type="paragraph" w:customStyle="1" w:styleId="xl143">
    <w:name w:val="xl143"/>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144">
    <w:name w:val="xl14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lang w:eastAsia="ru-RU"/>
    </w:rPr>
  </w:style>
  <w:style w:type="paragraph" w:customStyle="1" w:styleId="xl145">
    <w:name w:val="xl145"/>
    <w:basedOn w:val="a8"/>
    <w:qFormat/>
    <w:rsid w:val="00E2419F"/>
    <w:pPr>
      <w:suppressAutoHyphens w:val="0"/>
      <w:autoSpaceDN/>
      <w:spacing w:before="100" w:beforeAutospacing="1" w:after="100" w:afterAutospacing="1"/>
      <w:textAlignment w:val="auto"/>
    </w:pPr>
    <w:rPr>
      <w:lang w:eastAsia="ru-RU"/>
    </w:rPr>
  </w:style>
  <w:style w:type="paragraph" w:customStyle="1" w:styleId="xl146">
    <w:name w:val="xl146"/>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auto"/>
    </w:pPr>
    <w:rPr>
      <w:b/>
      <w:bCs/>
      <w:i/>
      <w:iCs/>
      <w:sz w:val="28"/>
      <w:szCs w:val="28"/>
      <w:lang w:eastAsia="ru-RU"/>
    </w:rPr>
  </w:style>
  <w:style w:type="paragraph" w:customStyle="1" w:styleId="xl147">
    <w:name w:val="xl147"/>
    <w:basedOn w:val="a8"/>
    <w:qFormat/>
    <w:rsid w:val="00E2419F"/>
    <w:pPr>
      <w:pBdr>
        <w:top w:val="single" w:sz="4" w:space="0" w:color="auto"/>
        <w:bottom w:val="single" w:sz="4" w:space="0" w:color="auto"/>
      </w:pBdr>
      <w:suppressAutoHyphens w:val="0"/>
      <w:autoSpaceDN/>
      <w:spacing w:before="100" w:beforeAutospacing="1" w:after="100" w:afterAutospacing="1"/>
      <w:jc w:val="center"/>
      <w:textAlignment w:val="auto"/>
    </w:pPr>
    <w:rPr>
      <w:b/>
      <w:bCs/>
      <w:i/>
      <w:iCs/>
      <w:sz w:val="28"/>
      <w:szCs w:val="28"/>
      <w:lang w:eastAsia="ru-RU"/>
    </w:rPr>
  </w:style>
  <w:style w:type="paragraph" w:customStyle="1" w:styleId="xl148">
    <w:name w:val="xl148"/>
    <w:basedOn w:val="a8"/>
    <w:qFormat/>
    <w:rsid w:val="00E2419F"/>
    <w:pPr>
      <w:suppressAutoHyphens w:val="0"/>
      <w:autoSpaceDN/>
      <w:spacing w:before="100" w:beforeAutospacing="1" w:after="100" w:afterAutospacing="1"/>
      <w:jc w:val="center"/>
      <w:textAlignment w:val="auto"/>
    </w:pPr>
    <w:rPr>
      <w:b/>
      <w:bCs/>
      <w:sz w:val="36"/>
      <w:szCs w:val="36"/>
      <w:lang w:eastAsia="ru-RU"/>
    </w:rPr>
  </w:style>
  <w:style w:type="paragraph" w:customStyle="1" w:styleId="xl149">
    <w:name w:val="xl149"/>
    <w:basedOn w:val="a8"/>
    <w:qFormat/>
    <w:rsid w:val="00E2419F"/>
    <w:pPr>
      <w:suppressAutoHyphens w:val="0"/>
      <w:autoSpaceDN/>
      <w:spacing w:before="100" w:beforeAutospacing="1" w:after="100" w:afterAutospacing="1"/>
      <w:jc w:val="center"/>
      <w:textAlignment w:val="auto"/>
    </w:pPr>
    <w:rPr>
      <w:sz w:val="28"/>
      <w:szCs w:val="28"/>
      <w:lang w:eastAsia="ru-RU"/>
    </w:rPr>
  </w:style>
  <w:style w:type="paragraph" w:customStyle="1" w:styleId="xl150">
    <w:name w:val="xl150"/>
    <w:basedOn w:val="a8"/>
    <w:qFormat/>
    <w:rsid w:val="00E2419F"/>
    <w:pPr>
      <w:suppressAutoHyphens w:val="0"/>
      <w:autoSpaceDN/>
      <w:spacing w:before="100" w:beforeAutospacing="1" w:after="100" w:afterAutospacing="1"/>
      <w:textAlignment w:val="auto"/>
    </w:pPr>
    <w:rPr>
      <w:sz w:val="28"/>
      <w:szCs w:val="28"/>
      <w:lang w:eastAsia="ru-RU"/>
    </w:rPr>
  </w:style>
  <w:style w:type="paragraph" w:customStyle="1" w:styleId="xl151">
    <w:name w:val="xl151"/>
    <w:basedOn w:val="a8"/>
    <w:qFormat/>
    <w:rsid w:val="00E2419F"/>
    <w:pPr>
      <w:pBdr>
        <w:left w:val="single" w:sz="4" w:space="0" w:color="auto"/>
      </w:pBdr>
      <w:suppressAutoHyphens w:val="0"/>
      <w:autoSpaceDN/>
      <w:spacing w:before="100" w:beforeAutospacing="1" w:after="100" w:afterAutospacing="1"/>
      <w:textAlignment w:val="center"/>
    </w:pPr>
    <w:rPr>
      <w:b/>
      <w:bCs/>
      <w:lang w:eastAsia="ru-RU"/>
    </w:rPr>
  </w:style>
  <w:style w:type="paragraph" w:customStyle="1" w:styleId="xl152">
    <w:name w:val="xl152"/>
    <w:basedOn w:val="a8"/>
    <w:qFormat/>
    <w:rsid w:val="00E2419F"/>
    <w:pPr>
      <w:suppressAutoHyphens w:val="0"/>
      <w:autoSpaceDN/>
      <w:spacing w:before="100" w:beforeAutospacing="1" w:after="100" w:afterAutospacing="1"/>
      <w:textAlignment w:val="center"/>
    </w:pPr>
    <w:rPr>
      <w:b/>
      <w:bCs/>
      <w:lang w:eastAsia="ru-RU"/>
    </w:rPr>
  </w:style>
  <w:style w:type="paragraph" w:customStyle="1" w:styleId="xl153">
    <w:name w:val="xl153"/>
    <w:basedOn w:val="a8"/>
    <w:qFormat/>
    <w:rsid w:val="00E2419F"/>
    <w:pPr>
      <w:pBdr>
        <w:top w:val="single" w:sz="4" w:space="0" w:color="auto"/>
        <w:left w:val="single" w:sz="4" w:space="0" w:color="auto"/>
        <w:bottom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xl154">
    <w:name w:val="xl154"/>
    <w:basedOn w:val="a8"/>
    <w:qFormat/>
    <w:rsid w:val="00E2419F"/>
    <w:pPr>
      <w:pBdr>
        <w:top w:val="single" w:sz="4" w:space="0" w:color="auto"/>
        <w:bottom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xl155">
    <w:name w:val="xl155"/>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b/>
      <w:bCs/>
      <w:lang w:eastAsia="ru-RU"/>
    </w:rPr>
  </w:style>
  <w:style w:type="paragraph" w:customStyle="1" w:styleId="font8">
    <w:name w:val="font8"/>
    <w:basedOn w:val="a8"/>
    <w:qFormat/>
    <w:rsid w:val="00E2419F"/>
    <w:pPr>
      <w:suppressAutoHyphens w:val="0"/>
      <w:autoSpaceDN/>
      <w:spacing w:before="100" w:beforeAutospacing="1" w:after="100" w:afterAutospacing="1"/>
      <w:textAlignment w:val="auto"/>
    </w:pPr>
    <w:rPr>
      <w:b/>
      <w:bCs/>
      <w:i/>
      <w:iCs/>
      <w:color w:val="000000"/>
      <w:sz w:val="22"/>
      <w:szCs w:val="22"/>
      <w:lang w:eastAsia="ru-RU"/>
    </w:rPr>
  </w:style>
  <w:style w:type="paragraph" w:customStyle="1" w:styleId="font9">
    <w:name w:val="font9"/>
    <w:basedOn w:val="a8"/>
    <w:qFormat/>
    <w:rsid w:val="00E2419F"/>
    <w:pPr>
      <w:suppressAutoHyphens w:val="0"/>
      <w:autoSpaceDN/>
      <w:spacing w:before="100" w:beforeAutospacing="1" w:after="100" w:afterAutospacing="1"/>
      <w:textAlignment w:val="auto"/>
    </w:pPr>
    <w:rPr>
      <w:i/>
      <w:iCs/>
      <w:color w:val="000000"/>
      <w:sz w:val="22"/>
      <w:szCs w:val="22"/>
      <w:lang w:eastAsia="ru-RU"/>
    </w:rPr>
  </w:style>
  <w:style w:type="paragraph" w:customStyle="1" w:styleId="font10">
    <w:name w:val="font10"/>
    <w:basedOn w:val="a8"/>
    <w:qFormat/>
    <w:rsid w:val="00E2419F"/>
    <w:pPr>
      <w:suppressAutoHyphens w:val="0"/>
      <w:autoSpaceDN/>
      <w:spacing w:before="100" w:beforeAutospacing="1" w:after="100" w:afterAutospacing="1"/>
      <w:textAlignment w:val="auto"/>
    </w:pPr>
    <w:rPr>
      <w:color w:val="000000"/>
      <w:sz w:val="22"/>
      <w:szCs w:val="22"/>
      <w:lang w:eastAsia="ru-RU"/>
    </w:rPr>
  </w:style>
  <w:style w:type="paragraph" w:customStyle="1" w:styleId="1ffff6">
    <w:name w:val="Схема документа1"/>
    <w:basedOn w:val="a8"/>
    <w:qFormat/>
    <w:rsid w:val="00E2419F"/>
    <w:pPr>
      <w:shd w:val="clear" w:color="auto" w:fill="000080"/>
      <w:suppressAutoHyphens w:val="0"/>
      <w:autoSpaceDN/>
      <w:textAlignment w:val="auto"/>
    </w:pPr>
    <w:rPr>
      <w:rFonts w:ascii="Tahoma" w:hAnsi="Tahoma"/>
      <w:sz w:val="22"/>
      <w:szCs w:val="20"/>
      <w:lang w:eastAsia="ru-RU"/>
    </w:rPr>
  </w:style>
  <w:style w:type="paragraph" w:customStyle="1" w:styleId="affffffffffe">
    <w:name w:val="текст письма"/>
    <w:basedOn w:val="a8"/>
    <w:qFormat/>
    <w:rsid w:val="00E2419F"/>
    <w:pPr>
      <w:suppressAutoHyphens w:val="0"/>
      <w:autoSpaceDN/>
      <w:spacing w:line="360" w:lineRule="auto"/>
      <w:textAlignment w:val="auto"/>
    </w:pPr>
    <w:rPr>
      <w:rFonts w:ascii="Times New Roman CYR" w:hAnsi="Times New Roman CYR"/>
      <w:szCs w:val="20"/>
      <w:lang w:eastAsia="ru-RU"/>
    </w:rPr>
  </w:style>
  <w:style w:type="paragraph" w:customStyle="1" w:styleId="afffffffffff">
    <w:name w:val="Введение"/>
    <w:basedOn w:val="10"/>
    <w:next w:val="afffe"/>
    <w:autoRedefine/>
    <w:qFormat/>
    <w:rsid w:val="00E2419F"/>
    <w:pPr>
      <w:suppressAutoHyphens w:val="0"/>
      <w:autoSpaceDN/>
      <w:jc w:val="center"/>
      <w:textAlignment w:val="auto"/>
    </w:pPr>
    <w:rPr>
      <w:rFonts w:ascii="Times New Roman" w:hAnsi="Times New Roman" w:cs="Arial"/>
      <w:lang w:eastAsia="ru-RU"/>
    </w:rPr>
  </w:style>
  <w:style w:type="paragraph" w:customStyle="1" w:styleId="afffffffffff0">
    <w:name w:val="Заголовок_главы"/>
    <w:basedOn w:val="a8"/>
    <w:next w:val="a8"/>
    <w:qFormat/>
    <w:rsid w:val="00E2419F"/>
    <w:pPr>
      <w:keepNext/>
      <w:suppressAutoHyphens w:val="0"/>
      <w:autoSpaceDN/>
      <w:spacing w:line="288" w:lineRule="auto"/>
      <w:jc w:val="center"/>
      <w:textAlignment w:val="auto"/>
    </w:pPr>
    <w:rPr>
      <w:rFonts w:ascii="FuturisShadowC" w:hAnsi="FuturisShadowC"/>
      <w:b/>
      <w:smallCaps/>
      <w:spacing w:val="20"/>
      <w:szCs w:val="20"/>
      <w:lang w:eastAsia="ru-RU"/>
    </w:rPr>
  </w:style>
  <w:style w:type="paragraph" w:customStyle="1" w:styleId="226">
    <w:name w:val="Îñíîò2íîé òåêñò 2"/>
    <w:basedOn w:val="a8"/>
    <w:qFormat/>
    <w:rsid w:val="00E2419F"/>
    <w:pPr>
      <w:widowControl w:val="0"/>
      <w:suppressAutoHyphens w:val="0"/>
      <w:autoSpaceDE w:val="0"/>
      <w:adjustRightInd w:val="0"/>
      <w:ind w:firstLine="284"/>
      <w:jc w:val="both"/>
      <w:textAlignment w:val="auto"/>
    </w:pPr>
    <w:rPr>
      <w:lang w:eastAsia="ru-RU"/>
    </w:rPr>
  </w:style>
  <w:style w:type="paragraph" w:customStyle="1" w:styleId="afffffffffff1">
    <w:name w:val="Пз"/>
    <w:basedOn w:val="a8"/>
    <w:qFormat/>
    <w:rsid w:val="00E2419F"/>
    <w:pPr>
      <w:suppressAutoHyphens w:val="0"/>
      <w:autoSpaceDN/>
      <w:ind w:firstLine="284"/>
      <w:jc w:val="both"/>
      <w:textAlignment w:val="auto"/>
    </w:pPr>
    <w:rPr>
      <w:lang w:eastAsia="ru-RU"/>
    </w:rPr>
  </w:style>
  <w:style w:type="paragraph" w:customStyle="1" w:styleId="afffffffffff2">
    <w:name w:val="Поясн.зап"/>
    <w:basedOn w:val="a8"/>
    <w:qFormat/>
    <w:rsid w:val="00E2419F"/>
    <w:pPr>
      <w:suppressAutoHyphens w:val="0"/>
      <w:overflowPunct w:val="0"/>
      <w:autoSpaceDE w:val="0"/>
      <w:adjustRightInd w:val="0"/>
      <w:ind w:firstLine="284"/>
      <w:jc w:val="both"/>
    </w:pPr>
    <w:rPr>
      <w:szCs w:val="20"/>
      <w:lang w:eastAsia="ru-RU"/>
    </w:rPr>
  </w:style>
  <w:style w:type="character" w:customStyle="1" w:styleId="selection1">
    <w:name w:val="selection1"/>
    <w:rsid w:val="00E2419F"/>
    <w:rPr>
      <w:color w:val="993300"/>
    </w:rPr>
  </w:style>
  <w:style w:type="paragraph" w:customStyle="1" w:styleId="caaieiaie2">
    <w:name w:val="caaieiaie 2"/>
    <w:basedOn w:val="a8"/>
    <w:next w:val="a8"/>
    <w:qFormat/>
    <w:rsid w:val="00E2419F"/>
    <w:pPr>
      <w:keepNext/>
      <w:suppressAutoHyphens w:val="0"/>
      <w:overflowPunct w:val="0"/>
      <w:autoSpaceDE w:val="0"/>
      <w:adjustRightInd w:val="0"/>
      <w:spacing w:before="240" w:line="360" w:lineRule="atLeast"/>
      <w:ind w:firstLine="284"/>
      <w:jc w:val="both"/>
    </w:pPr>
    <w:rPr>
      <w:b/>
      <w:szCs w:val="20"/>
      <w:lang w:eastAsia="ru-RU"/>
    </w:rPr>
  </w:style>
  <w:style w:type="character" w:customStyle="1" w:styleId="1ffff7">
    <w:name w:val="Основной текст 1 Знак"/>
    <w:aliases w:val="Нумерованный список !! Знак,Основной текст с отступом2 Знак Знак"/>
    <w:rsid w:val="00E2419F"/>
    <w:rPr>
      <w:sz w:val="26"/>
      <w:szCs w:val="24"/>
    </w:rPr>
  </w:style>
  <w:style w:type="character" w:customStyle="1" w:styleId="3fd">
    <w:name w:val="Основной текст с выступом 3 Знак Знак"/>
    <w:rsid w:val="00E2419F"/>
    <w:rPr>
      <w:sz w:val="24"/>
    </w:rPr>
  </w:style>
  <w:style w:type="paragraph" w:customStyle="1" w:styleId="68">
    <w:name w:val="Стиль6"/>
    <w:basedOn w:val="53"/>
    <w:qFormat/>
    <w:rsid w:val="00E2419F"/>
    <w:pPr>
      <w:keepNext/>
      <w:tabs>
        <w:tab w:val="clear" w:pos="425"/>
        <w:tab w:val="clear" w:pos="840"/>
        <w:tab w:val="clear" w:pos="9627"/>
        <w:tab w:val="num" w:pos="70"/>
      </w:tabs>
      <w:spacing w:before="0" w:after="60" w:line="240" w:lineRule="auto"/>
      <w:ind w:left="17" w:right="17" w:firstLine="0"/>
      <w:outlineLvl w:val="0"/>
    </w:pPr>
    <w:rPr>
      <w:noProof w:val="0"/>
    </w:rPr>
  </w:style>
  <w:style w:type="paragraph" w:customStyle="1" w:styleId="75">
    <w:name w:val="Стиль7"/>
    <w:basedOn w:val="a8"/>
    <w:qFormat/>
    <w:rsid w:val="00E2419F"/>
    <w:pPr>
      <w:keepNext/>
      <w:tabs>
        <w:tab w:val="num" w:pos="70"/>
      </w:tabs>
      <w:suppressAutoHyphens w:val="0"/>
      <w:autoSpaceDN/>
      <w:spacing w:after="60"/>
      <w:ind w:left="17" w:right="17" w:firstLine="340"/>
      <w:jc w:val="both"/>
      <w:textAlignment w:val="auto"/>
      <w:outlineLvl w:val="0"/>
    </w:pPr>
    <w:rPr>
      <w:sz w:val="28"/>
      <w:szCs w:val="28"/>
      <w:lang w:eastAsia="ru-RU"/>
    </w:rPr>
  </w:style>
  <w:style w:type="paragraph" w:customStyle="1" w:styleId="85">
    <w:name w:val="Стиль8"/>
    <w:basedOn w:val="afffffffc"/>
    <w:next w:val="75"/>
    <w:qFormat/>
    <w:rsid w:val="00E2419F"/>
    <w:pPr>
      <w:ind w:left="709" w:firstLine="0"/>
    </w:pPr>
    <w:rPr>
      <w:b/>
      <w:sz w:val="28"/>
      <w:szCs w:val="28"/>
    </w:rPr>
  </w:style>
  <w:style w:type="paragraph" w:customStyle="1" w:styleId="1ffff8">
    <w:name w:val="поясн стиль1"/>
    <w:basedOn w:val="1"/>
    <w:autoRedefine/>
    <w:qFormat/>
    <w:rsid w:val="00E2419F"/>
    <w:pPr>
      <w:keepNext w:val="0"/>
      <w:keepLines w:val="0"/>
      <w:numPr>
        <w:numId w:val="0"/>
      </w:numPr>
      <w:suppressLineNumbers w:val="0"/>
      <w:shd w:val="clear" w:color="auto" w:fill="FFFFFF"/>
      <w:suppressAutoHyphens w:val="0"/>
      <w:autoSpaceDE w:val="0"/>
      <w:autoSpaceDN w:val="0"/>
      <w:adjustRightInd w:val="0"/>
      <w:spacing w:after="0"/>
      <w:ind w:left="40" w:right="459" w:firstLine="578"/>
    </w:pPr>
    <w:rPr>
      <w:rFonts w:eastAsia="Times New Roman"/>
      <w:b w:val="0"/>
      <w:bCs w:val="0"/>
      <w:color w:val="000000"/>
      <w:w w:val="120"/>
      <w:szCs w:val="20"/>
    </w:rPr>
  </w:style>
  <w:style w:type="paragraph" w:customStyle="1" w:styleId="afffffffffff3">
    <w:name w:val="Основной"/>
    <w:basedOn w:val="a8"/>
    <w:autoRedefine/>
    <w:qFormat/>
    <w:rsid w:val="00E2419F"/>
    <w:pPr>
      <w:widowControl w:val="0"/>
      <w:suppressAutoHyphens w:val="0"/>
      <w:autoSpaceDE w:val="0"/>
      <w:adjustRightInd w:val="0"/>
      <w:ind w:firstLine="720"/>
      <w:jc w:val="both"/>
      <w:textAlignment w:val="auto"/>
    </w:pPr>
    <w:rPr>
      <w:sz w:val="28"/>
      <w:szCs w:val="20"/>
      <w:lang w:eastAsia="ru-RU"/>
    </w:rPr>
  </w:style>
  <w:style w:type="paragraph" w:customStyle="1" w:styleId="afffffffffff4">
    <w:name w:val="Записка"/>
    <w:basedOn w:val="a8"/>
    <w:qFormat/>
    <w:rsid w:val="00E2419F"/>
    <w:pPr>
      <w:suppressAutoHyphens w:val="0"/>
      <w:autoSpaceDN/>
      <w:ind w:firstLine="720"/>
      <w:jc w:val="both"/>
      <w:textAlignment w:val="auto"/>
    </w:pPr>
    <w:rPr>
      <w:szCs w:val="20"/>
      <w:lang w:eastAsia="ru-RU"/>
    </w:rPr>
  </w:style>
  <w:style w:type="paragraph" w:customStyle="1" w:styleId="afffffffffff5">
    <w:name w:val="Пояснительная"/>
    <w:basedOn w:val="a8"/>
    <w:qFormat/>
    <w:rsid w:val="00E2419F"/>
    <w:pPr>
      <w:suppressAutoHyphens w:val="0"/>
      <w:autoSpaceDN/>
      <w:spacing w:line="360" w:lineRule="auto"/>
      <w:ind w:firstLine="720"/>
      <w:jc w:val="both"/>
      <w:textAlignment w:val="auto"/>
    </w:pPr>
    <w:rPr>
      <w:sz w:val="28"/>
      <w:szCs w:val="20"/>
      <w:lang w:eastAsia="ru-RU"/>
    </w:rPr>
  </w:style>
  <w:style w:type="paragraph" w:customStyle="1" w:styleId="afffffffffff6">
    <w:name w:val="стиль записки"/>
    <w:basedOn w:val="a8"/>
    <w:qFormat/>
    <w:rsid w:val="00E2419F"/>
    <w:pPr>
      <w:suppressAutoHyphens w:val="0"/>
      <w:autoSpaceDN/>
      <w:ind w:firstLine="709"/>
      <w:textAlignment w:val="auto"/>
    </w:pPr>
    <w:rPr>
      <w:szCs w:val="20"/>
      <w:lang w:eastAsia="ru-RU"/>
    </w:rPr>
  </w:style>
  <w:style w:type="paragraph" w:customStyle="1" w:styleId="3fe">
    <w:name w:val="Зоголовок 3"/>
    <w:basedOn w:val="30"/>
    <w:qFormat/>
    <w:rsid w:val="00E2419F"/>
    <w:pPr>
      <w:keepNext/>
      <w:suppressAutoHyphens w:val="0"/>
      <w:autoSpaceDN/>
      <w:spacing w:before="240" w:after="60" w:line="360" w:lineRule="auto"/>
      <w:ind w:firstLine="709"/>
      <w:jc w:val="both"/>
      <w:textAlignment w:val="auto"/>
    </w:pPr>
    <w:rPr>
      <w:rFonts w:ascii="Arial" w:hAnsi="Arial"/>
      <w:b w:val="0"/>
      <w:bCs w:val="0"/>
      <w:sz w:val="28"/>
      <w:szCs w:val="20"/>
    </w:rPr>
  </w:style>
  <w:style w:type="paragraph" w:customStyle="1" w:styleId="4c">
    <w:name w:val="Загол.зап.4"/>
    <w:basedOn w:val="2ffc"/>
    <w:qFormat/>
    <w:rsid w:val="00E2419F"/>
    <w:pPr>
      <w:spacing w:before="60"/>
    </w:pPr>
    <w:rPr>
      <w:b w:val="0"/>
    </w:rPr>
  </w:style>
  <w:style w:type="paragraph" w:customStyle="1" w:styleId="2ffc">
    <w:name w:val="Загол.зап.2"/>
    <w:basedOn w:val="1ffff9"/>
    <w:qFormat/>
    <w:rsid w:val="00E2419F"/>
    <w:pPr>
      <w:spacing w:before="180"/>
    </w:pPr>
    <w:rPr>
      <w:i w:val="0"/>
    </w:rPr>
  </w:style>
  <w:style w:type="paragraph" w:customStyle="1" w:styleId="1ffff9">
    <w:name w:val="Загол.зап.1"/>
    <w:basedOn w:val="afffffffffff4"/>
    <w:qFormat/>
    <w:rsid w:val="00E2419F"/>
    <w:pPr>
      <w:spacing w:before="240" w:after="60"/>
      <w:ind w:firstLine="0"/>
      <w:jc w:val="center"/>
    </w:pPr>
    <w:rPr>
      <w:b/>
      <w:i/>
    </w:rPr>
  </w:style>
  <w:style w:type="paragraph" w:customStyle="1" w:styleId="oaeno">
    <w:name w:val="oaeno"/>
    <w:basedOn w:val="a8"/>
    <w:qFormat/>
    <w:rsid w:val="00E2419F"/>
    <w:pPr>
      <w:suppressAutoHyphens w:val="0"/>
      <w:overflowPunct w:val="0"/>
      <w:autoSpaceDE w:val="0"/>
      <w:autoSpaceDN/>
      <w:spacing w:before="120" w:line="360" w:lineRule="auto"/>
    </w:pPr>
    <w:rPr>
      <w:rFonts w:ascii="Arial" w:hAnsi="Arial"/>
      <w:szCs w:val="20"/>
    </w:rPr>
  </w:style>
  <w:style w:type="character" w:customStyle="1" w:styleId="2ffd">
    <w:name w:val="Основной шрифт2"/>
    <w:rsid w:val="00E2419F"/>
    <w:rPr>
      <w:sz w:val="20"/>
    </w:rPr>
  </w:style>
  <w:style w:type="paragraph" w:customStyle="1" w:styleId="oaeno1">
    <w:name w:val="oaeno1"/>
    <w:basedOn w:val="a8"/>
    <w:qFormat/>
    <w:rsid w:val="00E2419F"/>
    <w:pPr>
      <w:widowControl w:val="0"/>
      <w:suppressAutoHyphens w:val="0"/>
      <w:overflowPunct w:val="0"/>
      <w:autoSpaceDE w:val="0"/>
      <w:autoSpaceDN/>
      <w:ind w:firstLine="567"/>
    </w:pPr>
    <w:rPr>
      <w:rFonts w:ascii="Courier New" w:hAnsi="Courier New"/>
      <w:sz w:val="28"/>
      <w:szCs w:val="20"/>
    </w:rPr>
  </w:style>
  <w:style w:type="paragraph" w:customStyle="1" w:styleId="IIAIOIEO">
    <w:name w:val="IIAIOIEO"/>
    <w:basedOn w:val="a8"/>
    <w:qFormat/>
    <w:rsid w:val="00E2419F"/>
    <w:pPr>
      <w:suppressAutoHyphens w:val="0"/>
      <w:autoSpaceDN/>
      <w:ind w:firstLine="454"/>
      <w:textAlignment w:val="auto"/>
    </w:pPr>
    <w:rPr>
      <w:rFonts w:ascii="Courier New" w:hAnsi="Courier New"/>
      <w:sz w:val="28"/>
      <w:szCs w:val="20"/>
      <w:u w:val="single"/>
    </w:rPr>
  </w:style>
  <w:style w:type="character" w:customStyle="1" w:styleId="5a">
    <w:name w:val="Основной шрифт5"/>
    <w:rsid w:val="00E2419F"/>
    <w:rPr>
      <w:sz w:val="20"/>
    </w:rPr>
  </w:style>
  <w:style w:type="character" w:customStyle="1" w:styleId="Iniiaiieoeoo2">
    <w:name w:val="Iniiaiie o?eoo2"/>
    <w:rsid w:val="00E2419F"/>
  </w:style>
  <w:style w:type="paragraph" w:customStyle="1" w:styleId="oaeno11">
    <w:name w:val="oaeno11"/>
    <w:basedOn w:val="a8"/>
    <w:qFormat/>
    <w:rsid w:val="00E2419F"/>
    <w:pPr>
      <w:widowControl w:val="0"/>
      <w:suppressAutoHyphens w:val="0"/>
      <w:overflowPunct w:val="0"/>
      <w:autoSpaceDE w:val="0"/>
      <w:autoSpaceDN/>
      <w:ind w:firstLine="567"/>
    </w:pPr>
    <w:rPr>
      <w:rFonts w:ascii="Courier New" w:hAnsi="Courier New"/>
      <w:sz w:val="28"/>
      <w:szCs w:val="20"/>
    </w:rPr>
  </w:style>
  <w:style w:type="character" w:customStyle="1" w:styleId="Iniiaiieoeoo5">
    <w:name w:val="Iniiaiie o?eoo5"/>
    <w:rsid w:val="00E2419F"/>
  </w:style>
  <w:style w:type="paragraph" w:customStyle="1" w:styleId="oaeno12">
    <w:name w:val="oaeno12"/>
    <w:basedOn w:val="a8"/>
    <w:qFormat/>
    <w:rsid w:val="00E2419F"/>
    <w:pPr>
      <w:widowControl w:val="0"/>
      <w:suppressAutoHyphens w:val="0"/>
      <w:overflowPunct w:val="0"/>
      <w:autoSpaceDE w:val="0"/>
      <w:autoSpaceDN/>
      <w:ind w:firstLine="567"/>
    </w:pPr>
    <w:rPr>
      <w:rFonts w:ascii="Courier New" w:hAnsi="Courier New"/>
      <w:sz w:val="28"/>
      <w:szCs w:val="20"/>
    </w:rPr>
  </w:style>
  <w:style w:type="paragraph" w:customStyle="1" w:styleId="normal10">
    <w:name w:val="normal10"/>
    <w:basedOn w:val="a8"/>
    <w:qFormat/>
    <w:rsid w:val="00E2419F"/>
    <w:pPr>
      <w:suppressAutoHyphens w:val="0"/>
      <w:autoSpaceDN/>
      <w:spacing w:before="120"/>
      <w:jc w:val="both"/>
      <w:textAlignment w:val="auto"/>
    </w:pPr>
    <w:rPr>
      <w:rFonts w:ascii="Arial" w:hAnsi="Arial"/>
      <w:sz w:val="20"/>
      <w:szCs w:val="20"/>
      <w:lang w:val="fr-FR" w:eastAsia="en-US"/>
    </w:rPr>
  </w:style>
  <w:style w:type="character" w:customStyle="1" w:styleId="FontStyle32">
    <w:name w:val="Font Style32"/>
    <w:rsid w:val="00E2419F"/>
    <w:rPr>
      <w:rFonts w:ascii="Times New Roman" w:hAnsi="Times New Roman" w:cs="Times New Roman"/>
      <w:b/>
      <w:bCs/>
      <w:sz w:val="22"/>
      <w:szCs w:val="22"/>
    </w:rPr>
  </w:style>
  <w:style w:type="character" w:customStyle="1" w:styleId="FontStyle34">
    <w:name w:val="Font Style34"/>
    <w:rsid w:val="00E2419F"/>
    <w:rPr>
      <w:rFonts w:ascii="Times New Roman" w:hAnsi="Times New Roman" w:cs="Times New Roman"/>
      <w:spacing w:val="-30"/>
      <w:sz w:val="34"/>
      <w:szCs w:val="34"/>
    </w:rPr>
  </w:style>
  <w:style w:type="character" w:customStyle="1" w:styleId="FontStyle35">
    <w:name w:val="Font Style35"/>
    <w:rsid w:val="00E2419F"/>
    <w:rPr>
      <w:rFonts w:ascii="Times New Roman" w:hAnsi="Times New Roman" w:cs="Times New Roman"/>
      <w:sz w:val="8"/>
      <w:szCs w:val="8"/>
    </w:rPr>
  </w:style>
  <w:style w:type="character" w:customStyle="1" w:styleId="FontStyle36">
    <w:name w:val="Font Style36"/>
    <w:rsid w:val="00E2419F"/>
    <w:rPr>
      <w:rFonts w:ascii="Times New Roman" w:hAnsi="Times New Roman" w:cs="Times New Roman"/>
      <w:sz w:val="18"/>
      <w:szCs w:val="18"/>
    </w:rPr>
  </w:style>
  <w:style w:type="character" w:customStyle="1" w:styleId="FontStyle37">
    <w:name w:val="Font Style37"/>
    <w:rsid w:val="00E2419F"/>
    <w:rPr>
      <w:rFonts w:ascii="Times New Roman" w:hAnsi="Times New Roman" w:cs="Times New Roman"/>
      <w:b/>
      <w:bCs/>
      <w:i/>
      <w:iCs/>
      <w:spacing w:val="10"/>
      <w:sz w:val="22"/>
      <w:szCs w:val="22"/>
    </w:rPr>
  </w:style>
  <w:style w:type="character" w:customStyle="1" w:styleId="FontStyle38">
    <w:name w:val="Font Style38"/>
    <w:rsid w:val="00E2419F"/>
    <w:rPr>
      <w:rFonts w:ascii="Times New Roman" w:hAnsi="Times New Roman" w:cs="Times New Roman"/>
      <w:b/>
      <w:bCs/>
      <w:i/>
      <w:iCs/>
      <w:sz w:val="18"/>
      <w:szCs w:val="18"/>
    </w:rPr>
  </w:style>
  <w:style w:type="character" w:customStyle="1" w:styleId="FontStyle43">
    <w:name w:val="Font Style43"/>
    <w:rsid w:val="00E2419F"/>
    <w:rPr>
      <w:rFonts w:ascii="Arial Unicode MS" w:eastAsia="Arial Unicode MS" w:cs="Arial Unicode MS"/>
      <w:b/>
      <w:bCs/>
      <w:sz w:val="16"/>
      <w:szCs w:val="16"/>
    </w:rPr>
  </w:style>
  <w:style w:type="paragraph" w:customStyle="1" w:styleId="Style16">
    <w:name w:val="Style16"/>
    <w:basedOn w:val="a8"/>
    <w:qFormat/>
    <w:rsid w:val="00E2419F"/>
    <w:pPr>
      <w:widowControl w:val="0"/>
      <w:suppressAutoHyphens w:val="0"/>
      <w:autoSpaceDE w:val="0"/>
      <w:adjustRightInd w:val="0"/>
      <w:spacing w:line="509" w:lineRule="exact"/>
      <w:jc w:val="both"/>
      <w:textAlignment w:val="auto"/>
    </w:pPr>
    <w:rPr>
      <w:lang w:eastAsia="ru-RU"/>
    </w:rPr>
  </w:style>
  <w:style w:type="paragraph" w:customStyle="1" w:styleId="Style19">
    <w:name w:val="Style19"/>
    <w:basedOn w:val="a8"/>
    <w:qFormat/>
    <w:rsid w:val="00E2419F"/>
    <w:pPr>
      <w:widowControl w:val="0"/>
      <w:suppressAutoHyphens w:val="0"/>
      <w:autoSpaceDE w:val="0"/>
      <w:adjustRightInd w:val="0"/>
      <w:textAlignment w:val="auto"/>
    </w:pPr>
    <w:rPr>
      <w:lang w:eastAsia="ru-RU"/>
    </w:rPr>
  </w:style>
  <w:style w:type="character" w:customStyle="1" w:styleId="FontStyle29">
    <w:name w:val="Font Style29"/>
    <w:rsid w:val="00E2419F"/>
    <w:rPr>
      <w:rFonts w:ascii="Times New Roman" w:hAnsi="Times New Roman" w:cs="Times New Roman"/>
      <w:sz w:val="18"/>
      <w:szCs w:val="18"/>
    </w:rPr>
  </w:style>
  <w:style w:type="character" w:customStyle="1" w:styleId="FontStyle33">
    <w:name w:val="Font Style33"/>
    <w:rsid w:val="00E2419F"/>
    <w:rPr>
      <w:rFonts w:ascii="Arial Unicode MS" w:eastAsia="Arial Unicode MS" w:cs="Arial Unicode MS"/>
      <w:b/>
      <w:bCs/>
      <w:sz w:val="16"/>
      <w:szCs w:val="16"/>
    </w:rPr>
  </w:style>
  <w:style w:type="paragraph" w:customStyle="1" w:styleId="xl156">
    <w:name w:val="xl156"/>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57">
    <w:name w:val="xl157"/>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58">
    <w:name w:val="xl15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159">
    <w:name w:val="xl159"/>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60">
    <w:name w:val="xl160"/>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61">
    <w:name w:val="xl161"/>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lang w:eastAsia="ru-RU"/>
    </w:rPr>
  </w:style>
  <w:style w:type="paragraph" w:customStyle="1" w:styleId="xl162">
    <w:name w:val="xl162"/>
    <w:basedOn w:val="a8"/>
    <w:qFormat/>
    <w:rsid w:val="00E2419F"/>
    <w:pPr>
      <w:pBdr>
        <w:top w:val="single" w:sz="4" w:space="0" w:color="auto"/>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jc w:val="both"/>
      <w:textAlignment w:val="top"/>
    </w:pPr>
    <w:rPr>
      <w:lang w:eastAsia="ru-RU"/>
    </w:rPr>
  </w:style>
  <w:style w:type="paragraph" w:customStyle="1" w:styleId="xl163">
    <w:name w:val="xl163"/>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64">
    <w:name w:val="xl164"/>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CYR" w:hAnsi="Times New Roman CYR" w:cs="Times New Roman CYR"/>
      <w:color w:val="FF0000"/>
      <w:lang w:eastAsia="ru-RU"/>
    </w:rPr>
  </w:style>
  <w:style w:type="paragraph" w:customStyle="1" w:styleId="xl165">
    <w:name w:val="xl16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color w:val="FF0000"/>
      <w:lang w:eastAsia="ru-RU"/>
    </w:rPr>
  </w:style>
  <w:style w:type="paragraph" w:customStyle="1" w:styleId="xl166">
    <w:name w:val="xl166"/>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67">
    <w:name w:val="xl167"/>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68">
    <w:name w:val="xl168"/>
    <w:basedOn w:val="a8"/>
    <w:qFormat/>
    <w:rsid w:val="00E2419F"/>
    <w:pPr>
      <w:pBdr>
        <w:left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69">
    <w:name w:val="xl169"/>
    <w:basedOn w:val="a8"/>
    <w:qFormat/>
    <w:rsid w:val="00E2419F"/>
    <w:pPr>
      <w:pBdr>
        <w:left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0">
    <w:name w:val="xl170"/>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1">
    <w:name w:val="xl171"/>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2">
    <w:name w:val="xl172"/>
    <w:basedOn w:val="a8"/>
    <w:qFormat/>
    <w:rsid w:val="00E2419F"/>
    <w:pPr>
      <w:pBdr>
        <w:top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3">
    <w:name w:val="xl173"/>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4">
    <w:name w:val="xl174"/>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75">
    <w:name w:val="xl175"/>
    <w:basedOn w:val="a8"/>
    <w:qFormat/>
    <w:rsid w:val="00E2419F"/>
    <w:pPr>
      <w:pBdr>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CYR" w:hAnsi="Times New Roman CYR" w:cs="Times New Roman CYR"/>
      <w:b/>
      <w:bCs/>
      <w:color w:val="FF0000"/>
      <w:lang w:eastAsia="ru-RU"/>
    </w:rPr>
  </w:style>
  <w:style w:type="paragraph" w:customStyle="1" w:styleId="xl176">
    <w:name w:val="xl176"/>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177">
    <w:name w:val="xl177"/>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178">
    <w:name w:val="xl178"/>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79">
    <w:name w:val="xl179"/>
    <w:basedOn w:val="a8"/>
    <w:qFormat/>
    <w:rsid w:val="00E2419F"/>
    <w:pPr>
      <w:pBdr>
        <w:bottom w:val="single" w:sz="4" w:space="0" w:color="auto"/>
        <w:right w:val="single" w:sz="4" w:space="0" w:color="auto"/>
      </w:pBdr>
      <w:suppressAutoHyphens w:val="0"/>
      <w:autoSpaceDN/>
      <w:spacing w:before="100" w:beforeAutospacing="1" w:after="100" w:afterAutospacing="1"/>
      <w:jc w:val="center"/>
      <w:textAlignment w:val="auto"/>
    </w:pPr>
    <w:rPr>
      <w:b/>
      <w:bCs/>
      <w:color w:val="FF0000"/>
      <w:lang w:eastAsia="ru-RU"/>
    </w:rPr>
  </w:style>
  <w:style w:type="paragraph" w:customStyle="1" w:styleId="xl180">
    <w:name w:val="xl180"/>
    <w:basedOn w:val="a8"/>
    <w:qFormat/>
    <w:rsid w:val="00E2419F"/>
    <w:pPr>
      <w:pBdr>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81">
    <w:name w:val="xl181"/>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rFonts w:ascii="Times New Roman CYR" w:hAnsi="Times New Roman CYR" w:cs="Times New Roman CYR"/>
      <w:color w:val="FF0000"/>
      <w:lang w:eastAsia="ru-RU"/>
    </w:rPr>
  </w:style>
  <w:style w:type="paragraph" w:customStyle="1" w:styleId="xl182">
    <w:name w:val="xl182"/>
    <w:basedOn w:val="a8"/>
    <w:qFormat/>
    <w:rsid w:val="00E2419F"/>
    <w:pPr>
      <w:pBdr>
        <w:top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183">
    <w:name w:val="xl183"/>
    <w:basedOn w:val="a8"/>
    <w:qFormat/>
    <w:rsid w:val="00E2419F"/>
    <w:pPr>
      <w:pBdr>
        <w:bottom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184">
    <w:name w:val="xl184"/>
    <w:basedOn w:val="a8"/>
    <w:qFormat/>
    <w:rsid w:val="00E2419F"/>
    <w:pPr>
      <w:pBdr>
        <w:left w:val="single" w:sz="4" w:space="0" w:color="auto"/>
        <w:right w:val="single" w:sz="4" w:space="0" w:color="auto"/>
      </w:pBdr>
      <w:suppressAutoHyphens w:val="0"/>
      <w:autoSpaceDN/>
      <w:spacing w:before="100" w:beforeAutospacing="1" w:after="100" w:afterAutospacing="1"/>
      <w:jc w:val="center"/>
      <w:textAlignment w:val="top"/>
    </w:pPr>
    <w:rPr>
      <w:rFonts w:ascii="Times New Roman CYR" w:hAnsi="Times New Roman CYR" w:cs="Times New Roman CYR"/>
      <w:lang w:eastAsia="ru-RU"/>
    </w:rPr>
  </w:style>
  <w:style w:type="paragraph" w:customStyle="1" w:styleId="xl185">
    <w:name w:val="xl185"/>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86">
    <w:name w:val="xl186"/>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color w:val="FF0000"/>
      <w:lang w:eastAsia="ru-RU"/>
    </w:rPr>
  </w:style>
  <w:style w:type="paragraph" w:customStyle="1" w:styleId="xl187">
    <w:name w:val="xl187"/>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88">
    <w:name w:val="xl188"/>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top"/>
    </w:pPr>
    <w:rPr>
      <w:rFonts w:ascii="Times New Roman CYR" w:hAnsi="Times New Roman CYR" w:cs="Times New Roman CYR"/>
      <w:lang w:eastAsia="ru-RU"/>
    </w:rPr>
  </w:style>
  <w:style w:type="paragraph" w:customStyle="1" w:styleId="xl189">
    <w:name w:val="xl189"/>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ascii="Times New Roman CYR" w:hAnsi="Times New Roman CYR" w:cs="Times New Roman CYR"/>
      <w:lang w:eastAsia="ru-RU"/>
    </w:rPr>
  </w:style>
  <w:style w:type="paragraph" w:customStyle="1" w:styleId="xl190">
    <w:name w:val="xl190"/>
    <w:basedOn w:val="a8"/>
    <w:qFormat/>
    <w:rsid w:val="00E2419F"/>
    <w:pPr>
      <w:pBdr>
        <w:top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91">
    <w:name w:val="xl191"/>
    <w:basedOn w:val="a8"/>
    <w:qFormat/>
    <w:rsid w:val="00E2419F"/>
    <w:pPr>
      <w:pBdr>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92">
    <w:name w:val="xl192"/>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top"/>
    </w:pPr>
    <w:rPr>
      <w:rFonts w:ascii="Times New Roman CYR" w:hAnsi="Times New Roman CYR" w:cs="Times New Roman CYR"/>
      <w:lang w:eastAsia="ru-RU"/>
    </w:rPr>
  </w:style>
  <w:style w:type="paragraph" w:customStyle="1" w:styleId="xl193">
    <w:name w:val="xl193"/>
    <w:basedOn w:val="a8"/>
    <w:qFormat/>
    <w:rsid w:val="00E2419F"/>
    <w:pPr>
      <w:pBdr>
        <w:top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94">
    <w:name w:val="xl194"/>
    <w:basedOn w:val="a8"/>
    <w:qFormat/>
    <w:rsid w:val="00E2419F"/>
    <w:pPr>
      <w:pBdr>
        <w:bottom w:val="single" w:sz="4" w:space="0" w:color="auto"/>
        <w:right w:val="single" w:sz="4" w:space="0" w:color="auto"/>
      </w:pBdr>
      <w:suppressAutoHyphens w:val="0"/>
      <w:autoSpaceDN/>
      <w:spacing w:before="100" w:beforeAutospacing="1" w:after="100" w:afterAutospacing="1"/>
      <w:textAlignment w:val="top"/>
    </w:pPr>
    <w:rPr>
      <w:lang w:eastAsia="ru-RU"/>
    </w:rPr>
  </w:style>
  <w:style w:type="paragraph" w:customStyle="1" w:styleId="xl195">
    <w:name w:val="xl195"/>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rFonts w:ascii="Times New Roman CYR" w:hAnsi="Times New Roman CYR" w:cs="Times New Roman CYR"/>
      <w:lang w:eastAsia="ru-RU"/>
    </w:rPr>
  </w:style>
  <w:style w:type="paragraph" w:customStyle="1" w:styleId="xl196">
    <w:name w:val="xl196"/>
    <w:basedOn w:val="a8"/>
    <w:qFormat/>
    <w:rsid w:val="00E2419F"/>
    <w:pPr>
      <w:pBdr>
        <w:left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97">
    <w:name w:val="xl197"/>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lang w:eastAsia="ru-RU"/>
    </w:rPr>
  </w:style>
  <w:style w:type="paragraph" w:customStyle="1" w:styleId="xl198">
    <w:name w:val="xl198"/>
    <w:basedOn w:val="a8"/>
    <w:qFormat/>
    <w:rsid w:val="00E2419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199">
    <w:name w:val="xl199"/>
    <w:basedOn w:val="a8"/>
    <w:qFormat/>
    <w:rsid w:val="00E2419F"/>
    <w:pPr>
      <w:pBdr>
        <w:top w:val="single" w:sz="4" w:space="0" w:color="auto"/>
        <w:left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200">
    <w:name w:val="xl200"/>
    <w:basedOn w:val="a8"/>
    <w:qFormat/>
    <w:rsid w:val="00E2419F"/>
    <w:pPr>
      <w:pBdr>
        <w:left w:val="single" w:sz="4" w:space="0" w:color="auto"/>
        <w:right w:val="single" w:sz="4" w:space="0" w:color="auto"/>
      </w:pBdr>
      <w:suppressAutoHyphens w:val="0"/>
      <w:autoSpaceDN/>
      <w:spacing w:before="100" w:beforeAutospacing="1" w:after="100" w:afterAutospacing="1"/>
      <w:jc w:val="both"/>
      <w:textAlignment w:val="top"/>
    </w:pPr>
    <w:rPr>
      <w:rFonts w:ascii="Times New Roman CYR" w:hAnsi="Times New Roman CYR" w:cs="Times New Roman CYR"/>
      <w:lang w:eastAsia="ru-RU"/>
    </w:rPr>
  </w:style>
  <w:style w:type="paragraph" w:customStyle="1" w:styleId="xl201">
    <w:name w:val="xl201"/>
    <w:basedOn w:val="a8"/>
    <w:qFormat/>
    <w:rsid w:val="00E2419F"/>
    <w:pPr>
      <w:pBdr>
        <w:left w:val="single" w:sz="4" w:space="0" w:color="auto"/>
        <w:right w:val="single" w:sz="4" w:space="0" w:color="auto"/>
      </w:pBdr>
      <w:suppressAutoHyphens w:val="0"/>
      <w:autoSpaceDN/>
      <w:spacing w:before="100" w:beforeAutospacing="1" w:after="100" w:afterAutospacing="1"/>
      <w:jc w:val="both"/>
      <w:textAlignment w:val="top"/>
    </w:pPr>
    <w:rPr>
      <w:lang w:eastAsia="ru-RU"/>
    </w:rPr>
  </w:style>
  <w:style w:type="paragraph" w:customStyle="1" w:styleId="xl202">
    <w:name w:val="xl202"/>
    <w:basedOn w:val="a8"/>
    <w:qFormat/>
    <w:rsid w:val="00E2419F"/>
    <w:pPr>
      <w:pBdr>
        <w:left w:val="single" w:sz="4" w:space="0" w:color="auto"/>
        <w:bottom w:val="single" w:sz="4" w:space="0" w:color="auto"/>
        <w:right w:val="single" w:sz="4" w:space="0" w:color="auto"/>
      </w:pBdr>
      <w:suppressAutoHyphens w:val="0"/>
      <w:autoSpaceDN/>
      <w:spacing w:before="100" w:beforeAutospacing="1" w:after="100" w:afterAutospacing="1"/>
      <w:jc w:val="both"/>
      <w:textAlignment w:val="top"/>
    </w:pPr>
    <w:rPr>
      <w:lang w:eastAsia="ru-RU"/>
    </w:rPr>
  </w:style>
  <w:style w:type="character" w:customStyle="1" w:styleId="Heading4Char">
    <w:name w:val="Heading 4 Char"/>
    <w:locked/>
    <w:rsid w:val="00E2419F"/>
    <w:rPr>
      <w:rFonts w:ascii="Calibri" w:hAnsi="Calibri" w:cs="Times New Roman"/>
      <w:b/>
      <w:bCs/>
      <w:sz w:val="28"/>
      <w:szCs w:val="28"/>
      <w:lang w:eastAsia="ar-SA" w:bidi="ar-SA"/>
    </w:rPr>
  </w:style>
  <w:style w:type="character" w:customStyle="1" w:styleId="Heading2Char">
    <w:name w:val="Heading 2 Char"/>
    <w:locked/>
    <w:rsid w:val="00E2419F"/>
    <w:rPr>
      <w:rFonts w:ascii="Cambria" w:hAnsi="Cambria" w:cs="Times New Roman"/>
      <w:b/>
      <w:bCs/>
      <w:i/>
      <w:iCs/>
      <w:sz w:val="28"/>
      <w:szCs w:val="28"/>
      <w:lang w:eastAsia="ar-SA" w:bidi="ar-SA"/>
    </w:rPr>
  </w:style>
  <w:style w:type="character" w:customStyle="1" w:styleId="BalloonTextChar">
    <w:name w:val="Balloon Text Char"/>
    <w:locked/>
    <w:rsid w:val="00E2419F"/>
    <w:rPr>
      <w:rFonts w:ascii="Tahoma" w:eastAsia="Times New Roman" w:hAnsi="Tahoma" w:cs="Tahoma"/>
      <w:sz w:val="16"/>
      <w:szCs w:val="16"/>
      <w:lang w:eastAsia="ar-SA" w:bidi="ar-SA"/>
    </w:rPr>
  </w:style>
  <w:style w:type="character" w:customStyle="1" w:styleId="Caaieiaieaeaau">
    <w:name w:val="Caaieiaie aeaau Знак Знак"/>
    <w:rsid w:val="00E2419F"/>
    <w:rPr>
      <w:rFonts w:cs="Times New Roman"/>
      <w:sz w:val="24"/>
      <w:lang w:val="ru-RU" w:eastAsia="ru-RU" w:bidi="ar-SA"/>
    </w:rPr>
  </w:style>
  <w:style w:type="table" w:customStyle="1" w:styleId="4d">
    <w:name w:val="Сетка таблицы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c"/>
    <w:next w:val="111111"/>
    <w:rsid w:val="00E2419F"/>
  </w:style>
  <w:style w:type="character" w:customStyle="1" w:styleId="FontStyle53">
    <w:name w:val="Font Style53"/>
    <w:uiPriority w:val="99"/>
    <w:rsid w:val="00E2419F"/>
    <w:rPr>
      <w:rFonts w:ascii="Times New Roman" w:hAnsi="Times New Roman" w:cs="Times New Roman" w:hint="default"/>
      <w:b/>
      <w:bCs/>
      <w:sz w:val="22"/>
      <w:szCs w:val="22"/>
    </w:rPr>
  </w:style>
  <w:style w:type="paragraph" w:customStyle="1" w:styleId="4e">
    <w:name w:val="Знак Знак4 Знак Знак"/>
    <w:basedOn w:val="a8"/>
    <w:next w:val="21"/>
    <w:autoRedefine/>
    <w:rsid w:val="00E2419F"/>
    <w:pPr>
      <w:suppressAutoHyphens w:val="0"/>
      <w:autoSpaceDN/>
      <w:spacing w:after="160" w:line="240" w:lineRule="exact"/>
      <w:textAlignment w:val="auto"/>
    </w:pPr>
    <w:rPr>
      <w:rFonts w:ascii="Calibri" w:hAnsi="Calibri" w:cs="Calibri"/>
      <w:lang w:val="en-US" w:eastAsia="en-US"/>
    </w:rPr>
  </w:style>
  <w:style w:type="table" w:customStyle="1" w:styleId="5b">
    <w:name w:val="Сетка таблицы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c"/>
    <w:next w:val="111111"/>
    <w:rsid w:val="00E2419F"/>
  </w:style>
  <w:style w:type="table" w:customStyle="1" w:styleId="69">
    <w:name w:val="Сетка таблицы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c"/>
    <w:next w:val="111111"/>
    <w:rsid w:val="00E2419F"/>
  </w:style>
  <w:style w:type="character" w:customStyle="1" w:styleId="Heading3Char">
    <w:name w:val="Heading 3 Char"/>
    <w:aliases w:val="H3 Char,h3 Char,Çàãîëîâîê 3 Char"/>
    <w:locked/>
    <w:rsid w:val="00E2419F"/>
    <w:rPr>
      <w:rFonts w:ascii="Arial" w:eastAsia="Times New Roman" w:hAnsi="Arial" w:cs="Arial"/>
      <w:b/>
      <w:bCs/>
      <w:noProof/>
      <w:sz w:val="26"/>
      <w:szCs w:val="26"/>
      <w:lang w:eastAsia="ru-RU"/>
    </w:rPr>
  </w:style>
  <w:style w:type="character" w:customStyle="1" w:styleId="Heading5Char">
    <w:name w:val="Heading 5 Char"/>
    <w:aliases w:val="H5 Char,Çàãîëîâîê 5 Char"/>
    <w:locked/>
    <w:rsid w:val="00E2419F"/>
    <w:rPr>
      <w:rFonts w:ascii="Times New Roman" w:eastAsia="Times New Roman" w:hAnsi="Times New Roman" w:cs="Times New Roman"/>
      <w:b/>
      <w:bCs/>
      <w:i/>
      <w:iCs/>
      <w:noProof/>
      <w:sz w:val="26"/>
      <w:szCs w:val="26"/>
      <w:lang w:eastAsia="ru-RU"/>
    </w:rPr>
  </w:style>
  <w:style w:type="character" w:customStyle="1" w:styleId="Heading6Char">
    <w:name w:val="Heading 6 Char"/>
    <w:aliases w:val="H6 Char"/>
    <w:locked/>
    <w:rsid w:val="00E2419F"/>
    <w:rPr>
      <w:rFonts w:ascii="Times New Roman" w:eastAsia="Times New Roman" w:hAnsi="Times New Roman" w:cs="Times New Roman"/>
      <w:u w:val="single"/>
      <w:lang w:eastAsia="ru-RU"/>
    </w:rPr>
  </w:style>
  <w:style w:type="character" w:customStyle="1" w:styleId="Heading7Char">
    <w:name w:val="Heading 7 Char"/>
    <w:locked/>
    <w:rsid w:val="00E2419F"/>
    <w:rPr>
      <w:rFonts w:ascii="Times New Roman" w:eastAsia="Times New Roman" w:hAnsi="Times New Roman" w:cs="Times New Roman"/>
      <w:noProof/>
      <w:sz w:val="24"/>
      <w:szCs w:val="24"/>
      <w:lang w:eastAsia="ru-RU"/>
    </w:rPr>
  </w:style>
  <w:style w:type="character" w:customStyle="1" w:styleId="Heading8Char">
    <w:name w:val="Heading 8 Char"/>
    <w:locked/>
    <w:rsid w:val="00E2419F"/>
    <w:rPr>
      <w:rFonts w:ascii="Times New Roman" w:eastAsia="Times New Roman" w:hAnsi="Times New Roman" w:cs="Times New Roman"/>
      <w:sz w:val="40"/>
      <w:szCs w:val="40"/>
      <w:lang w:eastAsia="ru-RU"/>
    </w:rPr>
  </w:style>
  <w:style w:type="character" w:customStyle="1" w:styleId="Heading9Char">
    <w:name w:val="Heading 9 Char"/>
    <w:locked/>
    <w:rsid w:val="00E2419F"/>
    <w:rPr>
      <w:rFonts w:ascii="Arial" w:eastAsia="Times New Roman" w:hAnsi="Arial" w:cs="Arial"/>
      <w:noProof/>
      <w:lang w:eastAsia="ru-RU"/>
    </w:rPr>
  </w:style>
  <w:style w:type="character" w:customStyle="1" w:styleId="BodyTextIndent2Char1">
    <w:name w:val="Body Text Indent 2 Char1"/>
    <w:aliases w:val="Знак Char"/>
    <w:locked/>
    <w:rsid w:val="00E2419F"/>
    <w:rPr>
      <w:rFonts w:ascii="Times New Roman" w:eastAsia="Times New Roman" w:hAnsi="Times New Roman" w:cs="Times New Roman"/>
      <w:sz w:val="24"/>
      <w:szCs w:val="24"/>
      <w:lang w:eastAsia="ru-RU"/>
    </w:rPr>
  </w:style>
  <w:style w:type="character" w:customStyle="1" w:styleId="FootnoteTextChar">
    <w:name w:val="Footnote Text Char"/>
    <w:locked/>
    <w:rsid w:val="00E2419F"/>
    <w:rPr>
      <w:rFonts w:ascii="Times New Roman" w:eastAsia="Times New Roman" w:hAnsi="Times New Roman" w:cs="Times New Roman"/>
      <w:noProof/>
      <w:sz w:val="20"/>
      <w:szCs w:val="20"/>
      <w:lang w:eastAsia="ar-SA"/>
    </w:rPr>
  </w:style>
  <w:style w:type="character" w:customStyle="1" w:styleId="BodyTextIndent3Char">
    <w:name w:val="Body Text Indent 3 Char"/>
    <w:aliases w:val="Основной текст с выступом 3 Char"/>
    <w:locked/>
    <w:rsid w:val="00E2419F"/>
    <w:rPr>
      <w:rFonts w:ascii="Times New Roman" w:eastAsia="Times New Roman" w:hAnsi="Times New Roman" w:cs="Times New Roman"/>
      <w:noProof/>
      <w:sz w:val="16"/>
      <w:szCs w:val="16"/>
      <w:lang w:eastAsia="ru-RU"/>
    </w:rPr>
  </w:style>
  <w:style w:type="character" w:customStyle="1" w:styleId="BodyText3Char">
    <w:name w:val="Body Text 3 Char"/>
    <w:locked/>
    <w:rsid w:val="00E2419F"/>
    <w:rPr>
      <w:rFonts w:ascii="Times New Roman" w:eastAsia="Times New Roman" w:hAnsi="Times New Roman" w:cs="Times New Roman"/>
      <w:noProof/>
      <w:sz w:val="16"/>
      <w:szCs w:val="16"/>
      <w:lang w:eastAsia="ru-RU"/>
    </w:rPr>
  </w:style>
  <w:style w:type="character" w:customStyle="1" w:styleId="FooterChar1">
    <w:name w:val="Footer Char1"/>
    <w:locked/>
    <w:rsid w:val="00E2419F"/>
    <w:rPr>
      <w:rFonts w:ascii="Times New Roman" w:eastAsia="Times New Roman" w:hAnsi="Times New Roman" w:cs="Times New Roman"/>
      <w:sz w:val="20"/>
      <w:szCs w:val="20"/>
      <w:lang w:eastAsia="ar-SA" w:bidi="ar-SA"/>
    </w:rPr>
  </w:style>
  <w:style w:type="character" w:customStyle="1" w:styleId="HeaderChar1">
    <w:name w:val="Header Char1"/>
    <w:locked/>
    <w:rsid w:val="00E2419F"/>
    <w:rPr>
      <w:rFonts w:ascii="Times New Roman" w:eastAsia="Times New Roman" w:hAnsi="Times New Roman" w:cs="Times New Roman"/>
      <w:noProof/>
      <w:sz w:val="24"/>
      <w:szCs w:val="24"/>
      <w:lang w:eastAsia="ru-RU"/>
    </w:rPr>
  </w:style>
  <w:style w:type="character" w:customStyle="1" w:styleId="PlainTextChar">
    <w:name w:val="Plain Text Char"/>
    <w:locked/>
    <w:rsid w:val="00E2419F"/>
    <w:rPr>
      <w:rFonts w:ascii="Courier New" w:eastAsia="Times New Roman" w:hAnsi="Courier New" w:cs="Courier New"/>
      <w:color w:val="000000"/>
      <w:kern w:val="18"/>
      <w:sz w:val="20"/>
      <w:szCs w:val="20"/>
      <w:lang w:eastAsia="ru-RU"/>
    </w:rPr>
  </w:style>
  <w:style w:type="character" w:customStyle="1" w:styleId="TitleChar1">
    <w:name w:val="Title Char1"/>
    <w:locked/>
    <w:rsid w:val="00E2419F"/>
    <w:rPr>
      <w:rFonts w:ascii="Arial" w:hAnsi="Arial" w:cs="Arial"/>
      <w:b/>
      <w:bCs/>
      <w:kern w:val="28"/>
      <w:sz w:val="32"/>
      <w:szCs w:val="32"/>
      <w:lang w:val="ru-RU" w:eastAsia="ru-RU" w:bidi="ar-SA"/>
    </w:rPr>
  </w:style>
  <w:style w:type="character" w:customStyle="1" w:styleId="CommentTextChar">
    <w:name w:val="Comment Text Char"/>
    <w:locked/>
    <w:rsid w:val="00E2419F"/>
    <w:rPr>
      <w:rFonts w:ascii="Times New Roman" w:eastAsia="Times New Roman" w:hAnsi="Times New Roman" w:cs="Times New Roman"/>
      <w:sz w:val="20"/>
      <w:szCs w:val="20"/>
      <w:lang w:val="en-US" w:eastAsia="ru-RU"/>
    </w:rPr>
  </w:style>
  <w:style w:type="character" w:customStyle="1" w:styleId="DateChar">
    <w:name w:val="Date Char"/>
    <w:locked/>
    <w:rsid w:val="00E2419F"/>
    <w:rPr>
      <w:rFonts w:ascii="Times New Roman" w:eastAsia="Times New Roman" w:hAnsi="Times New Roman" w:cs="Times New Roman"/>
      <w:sz w:val="20"/>
      <w:szCs w:val="20"/>
      <w:lang w:eastAsia="ru-RU"/>
    </w:rPr>
  </w:style>
  <w:style w:type="character" w:customStyle="1" w:styleId="HTMLPreformattedChar">
    <w:name w:val="HTML Preformatted Char"/>
    <w:locked/>
    <w:rsid w:val="00E2419F"/>
    <w:rPr>
      <w:rFonts w:ascii="Courier New" w:eastAsia="Times New Roman" w:hAnsi="Courier New" w:cs="Courier New"/>
      <w:sz w:val="20"/>
      <w:szCs w:val="20"/>
      <w:lang w:eastAsia="ru-RU"/>
    </w:rPr>
  </w:style>
  <w:style w:type="character" w:customStyle="1" w:styleId="SubtitleChar">
    <w:name w:val="Subtitle Char"/>
    <w:locked/>
    <w:rsid w:val="00E2419F"/>
    <w:rPr>
      <w:rFonts w:ascii="Arial" w:hAnsi="Arial" w:cs="Arial"/>
      <w:sz w:val="24"/>
      <w:szCs w:val="24"/>
      <w:lang w:eastAsia="ru-RU"/>
    </w:rPr>
  </w:style>
  <w:style w:type="character" w:customStyle="1" w:styleId="HTMLAddressChar">
    <w:name w:val="HTML Address Char"/>
    <w:locked/>
    <w:rsid w:val="00E2419F"/>
    <w:rPr>
      <w:rFonts w:ascii="Times New Roman" w:hAnsi="Times New Roman" w:cs="Times New Roman"/>
      <w:i/>
      <w:iCs/>
      <w:sz w:val="24"/>
      <w:szCs w:val="24"/>
      <w:lang w:eastAsia="ru-RU"/>
    </w:rPr>
  </w:style>
  <w:style w:type="character" w:customStyle="1" w:styleId="NoteHeadingChar">
    <w:name w:val="Note Heading Char"/>
    <w:locked/>
    <w:rsid w:val="00E2419F"/>
    <w:rPr>
      <w:rFonts w:ascii="Times New Roman" w:hAnsi="Times New Roman" w:cs="Times New Roman"/>
      <w:sz w:val="24"/>
      <w:szCs w:val="24"/>
      <w:lang w:eastAsia="ru-RU"/>
    </w:rPr>
  </w:style>
  <w:style w:type="character" w:customStyle="1" w:styleId="BodyTextFirstIndentChar">
    <w:name w:val="Body Text First Indent Char"/>
    <w:locked/>
    <w:rsid w:val="00E2419F"/>
    <w:rPr>
      <w:rFonts w:ascii="Times New Roman" w:eastAsia="Times New Roman" w:hAnsi="Times New Roman" w:cs="Times New Roman"/>
      <w:sz w:val="24"/>
      <w:szCs w:val="24"/>
      <w:lang w:eastAsia="ru-RU" w:bidi="ar-SA"/>
    </w:rPr>
  </w:style>
  <w:style w:type="character" w:customStyle="1" w:styleId="BodyTextFirstIndent2Char">
    <w:name w:val="Body Text First Indent 2 Char"/>
    <w:locked/>
    <w:rsid w:val="00E2419F"/>
    <w:rPr>
      <w:rFonts w:ascii="Times New Roman" w:eastAsia="Calibri" w:hAnsi="Times New Roman" w:cs="Times New Roman"/>
      <w:noProof/>
      <w:sz w:val="24"/>
      <w:szCs w:val="24"/>
      <w:lang w:eastAsia="ru-RU" w:bidi="ar-SA"/>
    </w:rPr>
  </w:style>
  <w:style w:type="character" w:customStyle="1" w:styleId="SignatureChar">
    <w:name w:val="Signature Char"/>
    <w:locked/>
    <w:rsid w:val="00E2419F"/>
    <w:rPr>
      <w:rFonts w:ascii="Times New Roman" w:hAnsi="Times New Roman" w:cs="Times New Roman"/>
      <w:sz w:val="24"/>
      <w:szCs w:val="24"/>
      <w:lang w:eastAsia="ru-RU"/>
    </w:rPr>
  </w:style>
  <w:style w:type="character" w:customStyle="1" w:styleId="SalutationChar">
    <w:name w:val="Salutation Char"/>
    <w:locked/>
    <w:rsid w:val="00E2419F"/>
    <w:rPr>
      <w:rFonts w:ascii="Times New Roman" w:hAnsi="Times New Roman" w:cs="Times New Roman"/>
      <w:sz w:val="24"/>
      <w:szCs w:val="24"/>
      <w:lang w:eastAsia="ru-RU"/>
    </w:rPr>
  </w:style>
  <w:style w:type="character" w:customStyle="1" w:styleId="ClosingChar">
    <w:name w:val="Closing Char"/>
    <w:locked/>
    <w:rsid w:val="00E2419F"/>
    <w:rPr>
      <w:rFonts w:ascii="Times New Roman" w:hAnsi="Times New Roman" w:cs="Times New Roman"/>
      <w:sz w:val="24"/>
      <w:szCs w:val="24"/>
      <w:lang w:eastAsia="ru-RU"/>
    </w:rPr>
  </w:style>
  <w:style w:type="character" w:customStyle="1" w:styleId="MessageHeaderChar">
    <w:name w:val="Message Header Char"/>
    <w:locked/>
    <w:rsid w:val="00E2419F"/>
    <w:rPr>
      <w:rFonts w:ascii="Arial" w:hAnsi="Arial" w:cs="Arial"/>
      <w:sz w:val="24"/>
      <w:szCs w:val="24"/>
      <w:shd w:val="pct20" w:color="auto" w:fill="auto"/>
      <w:lang w:eastAsia="ru-RU"/>
    </w:rPr>
  </w:style>
  <w:style w:type="character" w:customStyle="1" w:styleId="E-mailSignatureChar">
    <w:name w:val="E-mail Signature Char"/>
    <w:locked/>
    <w:rsid w:val="00E2419F"/>
    <w:rPr>
      <w:rFonts w:ascii="Times New Roman" w:hAnsi="Times New Roman" w:cs="Times New Roman"/>
      <w:sz w:val="24"/>
      <w:szCs w:val="24"/>
      <w:lang w:eastAsia="ru-RU"/>
    </w:rPr>
  </w:style>
  <w:style w:type="character" w:customStyle="1" w:styleId="z-TopofFormChar">
    <w:name w:val="z-Top of Form Char"/>
    <w:locked/>
    <w:rsid w:val="00E2419F"/>
    <w:rPr>
      <w:rFonts w:ascii="Arial" w:hAnsi="Arial" w:cs="Arial"/>
      <w:vanish/>
      <w:sz w:val="16"/>
      <w:szCs w:val="16"/>
      <w:lang w:eastAsia="ru-RU"/>
    </w:rPr>
  </w:style>
  <w:style w:type="character" w:customStyle="1" w:styleId="z-BottomofFormChar">
    <w:name w:val="z-Bottom of Form Char"/>
    <w:locked/>
    <w:rsid w:val="00E2419F"/>
    <w:rPr>
      <w:rFonts w:ascii="Arial" w:hAnsi="Arial" w:cs="Arial"/>
      <w:vanish/>
      <w:sz w:val="16"/>
      <w:szCs w:val="16"/>
      <w:lang w:eastAsia="ru-RU"/>
    </w:rPr>
  </w:style>
  <w:style w:type="character" w:customStyle="1" w:styleId="CommentSubjectChar">
    <w:name w:val="Comment Subject Char"/>
    <w:locked/>
    <w:rsid w:val="00E2419F"/>
    <w:rPr>
      <w:rFonts w:ascii="Times New Roman" w:eastAsia="Times New Roman" w:hAnsi="Times New Roman" w:cs="Times New Roman"/>
      <w:b/>
      <w:bCs/>
      <w:sz w:val="20"/>
      <w:szCs w:val="20"/>
      <w:lang w:eastAsia="ru-RU" w:bidi="ar-SA"/>
    </w:rPr>
  </w:style>
  <w:style w:type="character" w:customStyle="1" w:styleId="DocumentMapChar">
    <w:name w:val="Document Map Char"/>
    <w:locked/>
    <w:rsid w:val="00E2419F"/>
    <w:rPr>
      <w:rFonts w:ascii="Tahoma" w:hAnsi="Tahoma" w:cs="Tahoma"/>
      <w:sz w:val="20"/>
      <w:szCs w:val="20"/>
      <w:shd w:val="clear" w:color="auto" w:fill="000080"/>
      <w:lang w:eastAsia="ru-RU"/>
    </w:rPr>
  </w:style>
  <w:style w:type="character" w:customStyle="1" w:styleId="EndnoteTextChar">
    <w:name w:val="Endnote Text Char"/>
    <w:locked/>
    <w:rsid w:val="00E2419F"/>
    <w:rPr>
      <w:rFonts w:ascii="Times New Roman" w:hAnsi="Times New Roman" w:cs="Times New Roman"/>
      <w:sz w:val="20"/>
      <w:szCs w:val="20"/>
      <w:lang w:eastAsia="ru-RU"/>
    </w:rPr>
  </w:style>
  <w:style w:type="paragraph" w:customStyle="1" w:styleId="227">
    <w:name w:val="Знак Знак2 Знак Знак Знак Знак2"/>
    <w:basedOn w:val="a8"/>
    <w:next w:val="21"/>
    <w:autoRedefine/>
    <w:qFormat/>
    <w:rsid w:val="00E2419F"/>
    <w:pPr>
      <w:suppressAutoHyphens w:val="0"/>
      <w:autoSpaceDN/>
      <w:spacing w:after="160" w:line="240" w:lineRule="exact"/>
      <w:textAlignment w:val="auto"/>
    </w:pPr>
    <w:rPr>
      <w:rFonts w:eastAsia="Calibri"/>
      <w:szCs w:val="20"/>
      <w:lang w:val="en-US" w:eastAsia="en-US"/>
    </w:rPr>
  </w:style>
  <w:style w:type="paragraph" w:customStyle="1" w:styleId="228">
    <w:name w:val="Знак Знак2 Знак2"/>
    <w:basedOn w:val="a8"/>
    <w:next w:val="21"/>
    <w:autoRedefine/>
    <w:qFormat/>
    <w:rsid w:val="00E2419F"/>
    <w:pPr>
      <w:suppressAutoHyphens w:val="0"/>
      <w:autoSpaceDN/>
      <w:spacing w:after="160" w:line="240" w:lineRule="exact"/>
      <w:textAlignment w:val="auto"/>
    </w:pPr>
    <w:rPr>
      <w:rFonts w:eastAsia="Calibri"/>
      <w:szCs w:val="20"/>
      <w:lang w:val="en-US" w:eastAsia="en-US"/>
    </w:rPr>
  </w:style>
  <w:style w:type="character" w:customStyle="1" w:styleId="3ff">
    <w:name w:val="Основной текст (3)_"/>
    <w:link w:val="3ff0"/>
    <w:rsid w:val="00E2419F"/>
    <w:rPr>
      <w:sz w:val="21"/>
      <w:szCs w:val="21"/>
      <w:shd w:val="clear" w:color="auto" w:fill="FFFFFF"/>
    </w:rPr>
  </w:style>
  <w:style w:type="paragraph" w:customStyle="1" w:styleId="3ff0">
    <w:name w:val="Основной текст (3)"/>
    <w:basedOn w:val="a8"/>
    <w:link w:val="3ff"/>
    <w:qFormat/>
    <w:rsid w:val="00E2419F"/>
    <w:pPr>
      <w:shd w:val="clear" w:color="auto" w:fill="FFFFFF"/>
      <w:suppressAutoHyphens w:val="0"/>
      <w:autoSpaceDN/>
      <w:spacing w:before="60" w:after="420" w:line="0" w:lineRule="atLeast"/>
      <w:textAlignment w:val="auto"/>
    </w:pPr>
    <w:rPr>
      <w:rFonts w:ascii="Calibri" w:eastAsia="Calibri" w:hAnsi="Calibri"/>
      <w:sz w:val="21"/>
      <w:szCs w:val="21"/>
      <w:shd w:val="clear" w:color="auto" w:fill="FFFFFF"/>
      <w:lang w:eastAsia="ru-RU"/>
    </w:rPr>
  </w:style>
  <w:style w:type="paragraph" w:customStyle="1" w:styleId="xl203">
    <w:name w:val="xl203"/>
    <w:basedOn w:val="a8"/>
    <w:qFormat/>
    <w:rsid w:val="00E2419F"/>
    <w:pPr>
      <w:pBdr>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jc w:val="center"/>
      <w:textAlignment w:val="center"/>
    </w:pPr>
    <w:rPr>
      <w:b/>
      <w:bCs/>
      <w:lang w:eastAsia="ru-RU"/>
    </w:rPr>
  </w:style>
  <w:style w:type="paragraph" w:customStyle="1" w:styleId="xl204">
    <w:name w:val="xl204"/>
    <w:basedOn w:val="a8"/>
    <w:qFormat/>
    <w:rsid w:val="00E2419F"/>
    <w:pPr>
      <w:shd w:val="clear" w:color="auto" w:fill="FFFFFF"/>
      <w:suppressAutoHyphens w:val="0"/>
      <w:autoSpaceDN/>
      <w:spacing w:before="100" w:beforeAutospacing="1" w:after="100" w:afterAutospacing="1"/>
      <w:jc w:val="center"/>
      <w:textAlignment w:val="center"/>
    </w:pPr>
    <w:rPr>
      <w:lang w:eastAsia="ru-RU"/>
    </w:rPr>
  </w:style>
  <w:style w:type="paragraph" w:customStyle="1" w:styleId="xl205">
    <w:name w:val="xl205"/>
    <w:basedOn w:val="a8"/>
    <w:qFormat/>
    <w:rsid w:val="00E2419F"/>
    <w:pPr>
      <w:pBdr>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jc w:val="center"/>
      <w:textAlignment w:val="center"/>
    </w:pPr>
    <w:rPr>
      <w:lang w:eastAsia="ru-RU"/>
    </w:rPr>
  </w:style>
  <w:style w:type="paragraph" w:customStyle="1" w:styleId="xl206">
    <w:name w:val="xl206"/>
    <w:basedOn w:val="a8"/>
    <w:qFormat/>
    <w:rsid w:val="00E2419F"/>
    <w:pPr>
      <w:pBdr>
        <w:top w:val="single" w:sz="4" w:space="0" w:color="auto"/>
        <w:left w:val="single" w:sz="4" w:space="0" w:color="auto"/>
        <w:bottom w:val="single" w:sz="4" w:space="0" w:color="auto"/>
        <w:right w:val="single" w:sz="4" w:space="0" w:color="auto"/>
      </w:pBdr>
      <w:shd w:val="clear" w:color="auto" w:fill="FFFFFF"/>
      <w:suppressAutoHyphens w:val="0"/>
      <w:autoSpaceDN/>
      <w:spacing w:before="100" w:beforeAutospacing="1" w:after="100" w:afterAutospacing="1"/>
      <w:jc w:val="center"/>
      <w:textAlignment w:val="top"/>
    </w:pPr>
    <w:rPr>
      <w:b/>
      <w:bCs/>
      <w:sz w:val="28"/>
      <w:szCs w:val="28"/>
      <w:lang w:eastAsia="ru-RU"/>
    </w:rPr>
  </w:style>
  <w:style w:type="numbering" w:customStyle="1" w:styleId="2ffe">
    <w:name w:val="Нет списка2"/>
    <w:next w:val="ac"/>
    <w:semiHidden/>
    <w:unhideWhenUsed/>
    <w:rsid w:val="00E2419F"/>
  </w:style>
  <w:style w:type="character" w:customStyle="1" w:styleId="BodyTextIndentChar1">
    <w:name w:val="Body Text Indent Char1"/>
    <w:aliases w:val="текст Char1"/>
    <w:uiPriority w:val="99"/>
    <w:semiHidden/>
    <w:rsid w:val="00E2419F"/>
    <w:rPr>
      <w:rFonts w:ascii="Calibri" w:hAnsi="Calibri" w:cs="Calibri"/>
      <w:sz w:val="20"/>
      <w:szCs w:val="20"/>
      <w:lang w:eastAsia="ar-SA"/>
    </w:rPr>
  </w:style>
  <w:style w:type="paragraph" w:customStyle="1" w:styleId="Iauiue1">
    <w:name w:val="Iau?iue1"/>
    <w:qFormat/>
    <w:rsid w:val="00E2419F"/>
    <w:pPr>
      <w:widowControl w:val="0"/>
      <w:suppressAutoHyphens/>
    </w:pPr>
    <w:rPr>
      <w:rFonts w:eastAsia="Times New Roman"/>
      <w:lang w:eastAsia="ar-SA"/>
    </w:rPr>
  </w:style>
  <w:style w:type="table" w:customStyle="1" w:styleId="1115">
    <w:name w:val="Основной текст с отступом Знак111"/>
    <w:basedOn w:val="ab"/>
    <w:next w:val="afd"/>
    <w:uiPriority w:val="99"/>
    <w:rsid w:val="00E241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E2419F"/>
  </w:style>
  <w:style w:type="character" w:customStyle="1" w:styleId="WW-Absatz-Standardschriftart">
    <w:name w:val="WW-Absatz-Standardschriftart"/>
    <w:rsid w:val="00E2419F"/>
  </w:style>
  <w:style w:type="character" w:customStyle="1" w:styleId="WW-Absatz-Standardschriftart11">
    <w:name w:val="WW-Absatz-Standardschriftart11"/>
    <w:rsid w:val="00E2419F"/>
  </w:style>
  <w:style w:type="character" w:customStyle="1" w:styleId="WW8Num1z1">
    <w:name w:val="WW8Num1z1"/>
    <w:rsid w:val="00E2419F"/>
    <w:rPr>
      <w:b/>
      <w:bCs/>
    </w:rPr>
  </w:style>
  <w:style w:type="character" w:customStyle="1" w:styleId="WW8Num6z0">
    <w:name w:val="WW8Num6z0"/>
    <w:rsid w:val="00E2419F"/>
    <w:rPr>
      <w:rFonts w:ascii="Symbol" w:hAnsi="Symbol" w:cs="Symbol"/>
    </w:rPr>
  </w:style>
  <w:style w:type="character" w:customStyle="1" w:styleId="WW8Num7z0">
    <w:name w:val="WW8Num7z0"/>
    <w:rsid w:val="00E2419F"/>
    <w:rPr>
      <w:rFonts w:ascii="Symbol" w:hAnsi="Symbol" w:cs="Symbol"/>
    </w:rPr>
  </w:style>
  <w:style w:type="character" w:customStyle="1" w:styleId="WW8Num8z0">
    <w:name w:val="WW8Num8z0"/>
    <w:rsid w:val="00E2419F"/>
    <w:rPr>
      <w:rFonts w:ascii="Symbol" w:hAnsi="Symbol" w:cs="Symbol"/>
    </w:rPr>
  </w:style>
  <w:style w:type="character" w:customStyle="1" w:styleId="WW8Num9z0">
    <w:name w:val="WW8Num9z0"/>
    <w:rsid w:val="00E2419F"/>
    <w:rPr>
      <w:rFonts w:ascii="Symbol" w:hAnsi="Symbol" w:cs="Symbol"/>
    </w:rPr>
  </w:style>
  <w:style w:type="character" w:customStyle="1" w:styleId="WW8Num12z0">
    <w:name w:val="WW8Num12z0"/>
    <w:rsid w:val="00E2419F"/>
    <w:rPr>
      <w:rFonts w:ascii="Times New Roman" w:hAnsi="Times New Roman" w:cs="Times New Roman"/>
    </w:rPr>
  </w:style>
  <w:style w:type="character" w:customStyle="1" w:styleId="WW8Num15z0">
    <w:name w:val="WW8Num15z0"/>
    <w:rsid w:val="00E2419F"/>
  </w:style>
  <w:style w:type="character" w:customStyle="1" w:styleId="WW8Num15z1">
    <w:name w:val="WW8Num15z1"/>
    <w:rsid w:val="00E2419F"/>
    <w:rPr>
      <w:dstrike/>
      <w:color w:val="auto"/>
      <w:spacing w:val="0"/>
      <w:w w:val="100"/>
      <w:kern w:val="1"/>
      <w:position w:val="0"/>
      <w:sz w:val="20"/>
      <w:szCs w:val="20"/>
      <w:u w:val="none"/>
      <w:vertAlign w:val="baseline"/>
    </w:rPr>
  </w:style>
  <w:style w:type="character" w:customStyle="1" w:styleId="WW8Num15z2">
    <w:name w:val="WW8Num15z2"/>
    <w:rsid w:val="00E2419F"/>
    <w:rPr>
      <w:sz w:val="28"/>
      <w:szCs w:val="28"/>
    </w:rPr>
  </w:style>
  <w:style w:type="character" w:customStyle="1" w:styleId="WW8Num15z3">
    <w:name w:val="WW8Num15z3"/>
    <w:rsid w:val="00E2419F"/>
    <w:rPr>
      <w:dstrike/>
      <w:color w:val="auto"/>
      <w:spacing w:val="0"/>
      <w:w w:val="100"/>
      <w:kern w:val="1"/>
      <w:position w:val="0"/>
      <w:sz w:val="20"/>
      <w:szCs w:val="20"/>
      <w:u w:val="none"/>
      <w:vertAlign w:val="baseline"/>
    </w:rPr>
  </w:style>
  <w:style w:type="character" w:customStyle="1" w:styleId="WW8Num15z5">
    <w:name w:val="WW8Num15z5"/>
    <w:rsid w:val="00E2419F"/>
    <w:rPr>
      <w:rFonts w:ascii="Symbol" w:hAnsi="Symbol" w:cs="Symbol"/>
    </w:rPr>
  </w:style>
  <w:style w:type="character" w:customStyle="1" w:styleId="WW8Num16z0">
    <w:name w:val="WW8Num16z0"/>
    <w:rsid w:val="00E2419F"/>
    <w:rPr>
      <w:rFonts w:ascii="Times New Roman" w:hAnsi="Times New Roman" w:cs="Times New Roman"/>
      <w:b/>
      <w:bCs/>
      <w:dstrike/>
      <w:spacing w:val="0"/>
      <w:kern w:val="1"/>
      <w:position w:val="0"/>
      <w:sz w:val="20"/>
      <w:szCs w:val="20"/>
      <w:u w:val="none"/>
      <w:vertAlign w:val="baseline"/>
      <w:em w:val="none"/>
    </w:rPr>
  </w:style>
  <w:style w:type="character" w:customStyle="1" w:styleId="WW8Num16z1">
    <w:name w:val="WW8Num16z1"/>
    <w:rsid w:val="00E2419F"/>
    <w:rPr>
      <w:dstrike/>
      <w:color w:val="auto"/>
      <w:spacing w:val="0"/>
      <w:w w:val="100"/>
      <w:kern w:val="1"/>
      <w:position w:val="0"/>
      <w:sz w:val="20"/>
      <w:szCs w:val="20"/>
      <w:u w:val="none"/>
      <w:vertAlign w:val="baseline"/>
    </w:rPr>
  </w:style>
  <w:style w:type="character" w:customStyle="1" w:styleId="WW8Num16z2">
    <w:name w:val="WW8Num16z2"/>
    <w:rsid w:val="00E2419F"/>
    <w:rPr>
      <w:sz w:val="28"/>
      <w:szCs w:val="28"/>
    </w:rPr>
  </w:style>
  <w:style w:type="character" w:customStyle="1" w:styleId="WW8Num16z3">
    <w:name w:val="WW8Num16z3"/>
    <w:rsid w:val="00E2419F"/>
    <w:rPr>
      <w:dstrike/>
      <w:color w:val="auto"/>
      <w:spacing w:val="0"/>
      <w:w w:val="100"/>
      <w:kern w:val="1"/>
      <w:position w:val="0"/>
      <w:sz w:val="20"/>
      <w:szCs w:val="20"/>
      <w:u w:val="none"/>
      <w:vertAlign w:val="baseline"/>
    </w:rPr>
  </w:style>
  <w:style w:type="character" w:customStyle="1" w:styleId="WW8Num17z1">
    <w:name w:val="WW8Num17z1"/>
    <w:rsid w:val="00E2419F"/>
    <w:rPr>
      <w:dstrike/>
      <w:color w:val="auto"/>
      <w:spacing w:val="0"/>
      <w:w w:val="100"/>
      <w:kern w:val="1"/>
      <w:position w:val="0"/>
      <w:sz w:val="20"/>
      <w:szCs w:val="20"/>
      <w:u w:val="none"/>
      <w:vertAlign w:val="baseline"/>
    </w:rPr>
  </w:style>
  <w:style w:type="character" w:customStyle="1" w:styleId="WW8Num18z0">
    <w:name w:val="WW8Num18z0"/>
    <w:rsid w:val="00E2419F"/>
    <w:rPr>
      <w:sz w:val="40"/>
      <w:szCs w:val="40"/>
    </w:rPr>
  </w:style>
  <w:style w:type="character" w:customStyle="1" w:styleId="WW8Num19z0">
    <w:name w:val="WW8Num19z0"/>
    <w:rsid w:val="00E2419F"/>
    <w:rPr>
      <w:sz w:val="40"/>
      <w:szCs w:val="40"/>
    </w:rPr>
  </w:style>
  <w:style w:type="character" w:customStyle="1" w:styleId="WW-Absatz-Standardschriftart111">
    <w:name w:val="WW-Absatz-Standardschriftart111"/>
    <w:rsid w:val="00E2419F"/>
  </w:style>
  <w:style w:type="character" w:customStyle="1" w:styleId="WW-Absatz-Standardschriftart1111">
    <w:name w:val="WW-Absatz-Standardschriftart1111"/>
    <w:rsid w:val="00E2419F"/>
  </w:style>
  <w:style w:type="character" w:customStyle="1" w:styleId="WW-Absatz-Standardschriftart11111">
    <w:name w:val="WW-Absatz-Standardschriftart11111"/>
    <w:rsid w:val="00E2419F"/>
  </w:style>
  <w:style w:type="character" w:customStyle="1" w:styleId="WW-Absatz-Standardschriftart111111">
    <w:name w:val="WW-Absatz-Standardschriftart111111"/>
    <w:rsid w:val="00E2419F"/>
  </w:style>
  <w:style w:type="character" w:customStyle="1" w:styleId="WW-Absatz-Standardschriftart1111111">
    <w:name w:val="WW-Absatz-Standardschriftart1111111"/>
    <w:rsid w:val="00E2419F"/>
  </w:style>
  <w:style w:type="character" w:customStyle="1" w:styleId="WW-Absatz-Standardschriftart11111111">
    <w:name w:val="WW-Absatz-Standardschriftart11111111"/>
    <w:rsid w:val="00E2419F"/>
  </w:style>
  <w:style w:type="character" w:customStyle="1" w:styleId="WW-Absatz-Standardschriftart111111111">
    <w:name w:val="WW-Absatz-Standardschriftart111111111"/>
    <w:rsid w:val="00E2419F"/>
  </w:style>
  <w:style w:type="character" w:customStyle="1" w:styleId="WW-Absatz-Standardschriftart1111111111">
    <w:name w:val="WW-Absatz-Standardschriftart1111111111"/>
    <w:rsid w:val="00E2419F"/>
  </w:style>
  <w:style w:type="character" w:customStyle="1" w:styleId="WW-Absatz-Standardschriftart11111111111">
    <w:name w:val="WW-Absatz-Standardschriftart11111111111"/>
    <w:rsid w:val="00E2419F"/>
  </w:style>
  <w:style w:type="character" w:customStyle="1" w:styleId="WW-Absatz-Standardschriftart111111111111">
    <w:name w:val="WW-Absatz-Standardschriftart111111111111"/>
    <w:rsid w:val="00E2419F"/>
  </w:style>
  <w:style w:type="character" w:customStyle="1" w:styleId="WW-Absatz-Standardschriftart1111111111111">
    <w:name w:val="WW-Absatz-Standardschriftart1111111111111"/>
    <w:rsid w:val="00E2419F"/>
  </w:style>
  <w:style w:type="character" w:customStyle="1" w:styleId="WW-Absatz-Standardschriftart11111111111111">
    <w:name w:val="WW-Absatz-Standardschriftart11111111111111"/>
    <w:rsid w:val="00E2419F"/>
  </w:style>
  <w:style w:type="character" w:customStyle="1" w:styleId="WW-Absatz-Standardschriftart111111111111111">
    <w:name w:val="WW-Absatz-Standardschriftart111111111111111"/>
    <w:rsid w:val="00E2419F"/>
  </w:style>
  <w:style w:type="character" w:customStyle="1" w:styleId="WW-Absatz-Standardschriftart1111111111111111">
    <w:name w:val="WW-Absatz-Standardschriftart1111111111111111"/>
    <w:rsid w:val="00E2419F"/>
  </w:style>
  <w:style w:type="character" w:customStyle="1" w:styleId="WW-Absatz-Standardschriftart11111111111111111">
    <w:name w:val="WW-Absatz-Standardschriftart11111111111111111"/>
    <w:rsid w:val="00E2419F"/>
  </w:style>
  <w:style w:type="character" w:customStyle="1" w:styleId="WW-Absatz-Standardschriftart111111111111111111">
    <w:name w:val="WW-Absatz-Standardschriftart111111111111111111"/>
    <w:rsid w:val="00E2419F"/>
  </w:style>
  <w:style w:type="character" w:customStyle="1" w:styleId="WW-Absatz-Standardschriftart1111111111111111111">
    <w:name w:val="WW-Absatz-Standardschriftart1111111111111111111"/>
    <w:rsid w:val="00E2419F"/>
  </w:style>
  <w:style w:type="character" w:customStyle="1" w:styleId="WW-Absatz-Standardschriftart11111111111111111111">
    <w:name w:val="WW-Absatz-Standardschriftart11111111111111111111"/>
    <w:rsid w:val="00E2419F"/>
  </w:style>
  <w:style w:type="character" w:customStyle="1" w:styleId="3ff1">
    <w:name w:val="Основной шрифт абзаца3"/>
    <w:rsid w:val="00E2419F"/>
  </w:style>
  <w:style w:type="character" w:customStyle="1" w:styleId="WW-Absatz-Standardschriftart1111111111111111111111">
    <w:name w:val="WW-Absatz-Standardschriftart1111111111111111111111"/>
    <w:rsid w:val="00E2419F"/>
  </w:style>
  <w:style w:type="character" w:customStyle="1" w:styleId="WW-Absatz-Standardschriftart11111111111111111111111">
    <w:name w:val="WW-Absatz-Standardschriftart11111111111111111111111"/>
    <w:rsid w:val="00E2419F"/>
  </w:style>
  <w:style w:type="character" w:customStyle="1" w:styleId="WW-Absatz-Standardschriftart111111111111111111111111">
    <w:name w:val="WW-Absatz-Standardschriftart111111111111111111111111"/>
    <w:rsid w:val="00E2419F"/>
  </w:style>
  <w:style w:type="character" w:customStyle="1" w:styleId="WW-Absatz-Standardschriftart1111111111111111111111111">
    <w:name w:val="WW-Absatz-Standardschriftart1111111111111111111111111"/>
    <w:rsid w:val="00E2419F"/>
  </w:style>
  <w:style w:type="character" w:customStyle="1" w:styleId="WW-Absatz-Standardschriftart11111111111111111111111111">
    <w:name w:val="WW-Absatz-Standardschriftart11111111111111111111111111"/>
    <w:rsid w:val="00E2419F"/>
  </w:style>
  <w:style w:type="character" w:customStyle="1" w:styleId="WW-Absatz-Standardschriftart111111111111111111111111111">
    <w:name w:val="WW-Absatz-Standardschriftart111111111111111111111111111"/>
    <w:rsid w:val="00E2419F"/>
  </w:style>
  <w:style w:type="character" w:customStyle="1" w:styleId="WW-Absatz-Standardschriftart1111111111111111111111111111">
    <w:name w:val="WW-Absatz-Standardschriftart1111111111111111111111111111"/>
    <w:rsid w:val="00E2419F"/>
  </w:style>
  <w:style w:type="character" w:customStyle="1" w:styleId="WW-Absatz-Standardschriftart111111111111111111111111111111">
    <w:name w:val="WW-Absatz-Standardschriftart111111111111111111111111111111"/>
    <w:rsid w:val="00E2419F"/>
  </w:style>
  <w:style w:type="character" w:customStyle="1" w:styleId="WW-Absatz-Standardschriftart1111111111111111111111111111111">
    <w:name w:val="WW-Absatz-Standardschriftart1111111111111111111111111111111"/>
    <w:rsid w:val="00E2419F"/>
  </w:style>
  <w:style w:type="character" w:customStyle="1" w:styleId="WW-Absatz-Standardschriftart11111111111111111111111111111111">
    <w:name w:val="WW-Absatz-Standardschriftart11111111111111111111111111111111"/>
    <w:rsid w:val="00E2419F"/>
  </w:style>
  <w:style w:type="character" w:customStyle="1" w:styleId="WW8Num13z0">
    <w:name w:val="WW8Num13z0"/>
    <w:rsid w:val="00E2419F"/>
    <w:rPr>
      <w:rFonts w:ascii="Times New Roman" w:hAnsi="Times New Roman" w:cs="Times New Roman"/>
    </w:rPr>
  </w:style>
  <w:style w:type="character" w:customStyle="1" w:styleId="WW8Num16z5">
    <w:name w:val="WW8Num16z5"/>
    <w:rsid w:val="00E2419F"/>
    <w:rPr>
      <w:rFonts w:ascii="Symbol" w:hAnsi="Symbol" w:cs="Symbol"/>
    </w:rPr>
  </w:style>
  <w:style w:type="character" w:customStyle="1" w:styleId="WW8Num17z0">
    <w:name w:val="WW8Num17z0"/>
    <w:rsid w:val="00E2419F"/>
    <w:rPr>
      <w:b/>
      <w:bCs/>
      <w:dstrike/>
      <w:spacing w:val="0"/>
      <w:kern w:val="1"/>
      <w:position w:val="0"/>
      <w:sz w:val="20"/>
      <w:szCs w:val="20"/>
      <w:u w:val="none"/>
      <w:vertAlign w:val="baseline"/>
    </w:rPr>
  </w:style>
  <w:style w:type="character" w:customStyle="1" w:styleId="WW8Num17z2">
    <w:name w:val="WW8Num17z2"/>
    <w:rsid w:val="00E2419F"/>
  </w:style>
  <w:style w:type="character" w:customStyle="1" w:styleId="WW8Num17z3">
    <w:name w:val="WW8Num17z3"/>
    <w:rsid w:val="00E2419F"/>
    <w:rPr>
      <w:dstrike/>
      <w:color w:val="auto"/>
      <w:spacing w:val="0"/>
      <w:w w:val="100"/>
      <w:kern w:val="1"/>
      <w:position w:val="0"/>
      <w:sz w:val="20"/>
      <w:szCs w:val="20"/>
      <w:u w:val="none"/>
      <w:vertAlign w:val="baseline"/>
    </w:rPr>
  </w:style>
  <w:style w:type="character" w:customStyle="1" w:styleId="WW8Num18z1">
    <w:name w:val="WW8Num18z1"/>
    <w:rsid w:val="00E2419F"/>
    <w:rPr>
      <w:b/>
      <w:bCs/>
    </w:rPr>
  </w:style>
  <w:style w:type="character" w:customStyle="1" w:styleId="WW8Num20z0">
    <w:name w:val="WW8Num20z0"/>
    <w:rsid w:val="00E2419F"/>
  </w:style>
  <w:style w:type="character" w:customStyle="1" w:styleId="WW-Absatz-Standardschriftart111111111111111111111111111111111">
    <w:name w:val="WW-Absatz-Standardschriftart111111111111111111111111111111111"/>
    <w:rsid w:val="00E2419F"/>
  </w:style>
  <w:style w:type="character" w:customStyle="1" w:styleId="WW-Absatz-Standardschriftart1111111111111111111111111111111111">
    <w:name w:val="WW-Absatz-Standardschriftart1111111111111111111111111111111111"/>
    <w:rsid w:val="00E2419F"/>
  </w:style>
  <w:style w:type="character" w:customStyle="1" w:styleId="WW-Absatz-Standardschriftart11111111111111111111111111111111111">
    <w:name w:val="WW-Absatz-Standardschriftart11111111111111111111111111111111111"/>
    <w:rsid w:val="00E2419F"/>
  </w:style>
  <w:style w:type="character" w:customStyle="1" w:styleId="WW-Absatz-Standardschriftart111111111111111111111111111111111111">
    <w:name w:val="WW-Absatz-Standardschriftart111111111111111111111111111111111111"/>
    <w:rsid w:val="00E2419F"/>
  </w:style>
  <w:style w:type="character" w:customStyle="1" w:styleId="WW-Absatz-Standardschriftart1111111111111111111111111111111111111">
    <w:name w:val="WW-Absatz-Standardschriftart1111111111111111111111111111111111111"/>
    <w:rsid w:val="00E2419F"/>
  </w:style>
  <w:style w:type="character" w:customStyle="1" w:styleId="WW-Absatz-Standardschriftart11111111111111111111111111111111111111">
    <w:name w:val="WW-Absatz-Standardschriftart11111111111111111111111111111111111111"/>
    <w:rsid w:val="00E2419F"/>
  </w:style>
  <w:style w:type="character" w:customStyle="1" w:styleId="WW-Absatz-Standardschriftart111111111111111111111111111111111111111">
    <w:name w:val="WW-Absatz-Standardschriftart111111111111111111111111111111111111111"/>
    <w:rsid w:val="00E2419F"/>
  </w:style>
  <w:style w:type="character" w:customStyle="1" w:styleId="WW-Absatz-Standardschriftart1111111111111111111111111111111111111111">
    <w:name w:val="WW-Absatz-Standardschriftart1111111111111111111111111111111111111111"/>
    <w:rsid w:val="00E2419F"/>
  </w:style>
  <w:style w:type="character" w:customStyle="1" w:styleId="WW-Absatz-Standardschriftart11111111111111111111111111111111111111111">
    <w:name w:val="WW-Absatz-Standardschriftart11111111111111111111111111111111111111111"/>
    <w:rsid w:val="00E2419F"/>
  </w:style>
  <w:style w:type="character" w:customStyle="1" w:styleId="WW-Absatz-Standardschriftart111111111111111111111111111111111111111111">
    <w:name w:val="WW-Absatz-Standardschriftart111111111111111111111111111111111111111111"/>
    <w:rsid w:val="00E2419F"/>
  </w:style>
  <w:style w:type="character" w:customStyle="1" w:styleId="WW8Num5z0">
    <w:name w:val="WW8Num5z0"/>
    <w:rsid w:val="00E2419F"/>
    <w:rPr>
      <w:rFonts w:ascii="Symbol" w:hAnsi="Symbol" w:cs="Symbol"/>
    </w:rPr>
  </w:style>
  <w:style w:type="character" w:customStyle="1" w:styleId="WW8Num22z0">
    <w:name w:val="WW8Num22z0"/>
    <w:rsid w:val="00E2419F"/>
    <w:rPr>
      <w:rFonts w:ascii="Times New Roman" w:hAnsi="Times New Roman" w:cs="Times New Roman"/>
    </w:rPr>
  </w:style>
  <w:style w:type="character" w:customStyle="1" w:styleId="WW8Num25z0">
    <w:name w:val="WW8Num25z0"/>
    <w:rsid w:val="00E2419F"/>
    <w:rPr>
      <w:b/>
      <w:bCs/>
      <w:dstrike/>
      <w:spacing w:val="0"/>
      <w:kern w:val="1"/>
      <w:position w:val="0"/>
      <w:sz w:val="20"/>
      <w:szCs w:val="20"/>
      <w:u w:val="none"/>
      <w:vertAlign w:val="baseline"/>
    </w:rPr>
  </w:style>
  <w:style w:type="character" w:customStyle="1" w:styleId="WW8Num25z1">
    <w:name w:val="WW8Num25z1"/>
    <w:rsid w:val="00E2419F"/>
    <w:rPr>
      <w:dstrike/>
      <w:color w:val="auto"/>
      <w:spacing w:val="0"/>
      <w:w w:val="100"/>
      <w:kern w:val="1"/>
      <w:position w:val="0"/>
      <w:sz w:val="20"/>
      <w:szCs w:val="20"/>
      <w:u w:val="none"/>
      <w:vertAlign w:val="baseline"/>
    </w:rPr>
  </w:style>
  <w:style w:type="character" w:customStyle="1" w:styleId="WW8Num25z2">
    <w:name w:val="WW8Num25z2"/>
    <w:rsid w:val="00E2419F"/>
  </w:style>
  <w:style w:type="character" w:customStyle="1" w:styleId="WW8Num25z3">
    <w:name w:val="WW8Num25z3"/>
    <w:rsid w:val="00E2419F"/>
    <w:rPr>
      <w:dstrike/>
      <w:color w:val="auto"/>
      <w:spacing w:val="0"/>
      <w:w w:val="100"/>
      <w:kern w:val="1"/>
      <w:position w:val="0"/>
      <w:sz w:val="20"/>
      <w:szCs w:val="20"/>
      <w:u w:val="none"/>
      <w:vertAlign w:val="baseline"/>
    </w:rPr>
  </w:style>
  <w:style w:type="character" w:customStyle="1" w:styleId="WW8Num25z5">
    <w:name w:val="WW8Num25z5"/>
    <w:rsid w:val="00E2419F"/>
    <w:rPr>
      <w:rFonts w:ascii="Symbol" w:hAnsi="Symbol" w:cs="Symbol"/>
    </w:rPr>
  </w:style>
  <w:style w:type="character" w:customStyle="1" w:styleId="WW8Num26z0">
    <w:name w:val="WW8Num26z0"/>
    <w:rsid w:val="00E2419F"/>
    <w:rPr>
      <w:b/>
      <w:bCs/>
      <w:dstrike/>
      <w:spacing w:val="0"/>
      <w:kern w:val="1"/>
      <w:position w:val="0"/>
      <w:sz w:val="20"/>
      <w:szCs w:val="20"/>
      <w:u w:val="none"/>
      <w:vertAlign w:val="baseline"/>
    </w:rPr>
  </w:style>
  <w:style w:type="character" w:customStyle="1" w:styleId="WW8Num26z1">
    <w:name w:val="WW8Num26z1"/>
    <w:rsid w:val="00E2419F"/>
    <w:rPr>
      <w:b/>
      <w:bCs/>
    </w:rPr>
  </w:style>
  <w:style w:type="character" w:customStyle="1" w:styleId="WW8Num26z2">
    <w:name w:val="WW8Num26z2"/>
    <w:rsid w:val="00E2419F"/>
  </w:style>
  <w:style w:type="character" w:customStyle="1" w:styleId="WW8Num26z3">
    <w:name w:val="WW8Num26z3"/>
    <w:rsid w:val="00E2419F"/>
    <w:rPr>
      <w:dstrike/>
      <w:color w:val="auto"/>
      <w:spacing w:val="0"/>
      <w:w w:val="100"/>
      <w:kern w:val="1"/>
      <w:position w:val="0"/>
      <w:sz w:val="20"/>
      <w:szCs w:val="20"/>
      <w:u w:val="none"/>
      <w:vertAlign w:val="baseline"/>
    </w:rPr>
  </w:style>
  <w:style w:type="character" w:customStyle="1" w:styleId="WW8Num27z0">
    <w:name w:val="WW8Num27z0"/>
    <w:rsid w:val="00E2419F"/>
    <w:rPr>
      <w:sz w:val="40"/>
      <w:szCs w:val="40"/>
    </w:rPr>
  </w:style>
  <w:style w:type="character" w:customStyle="1" w:styleId="WW8Num29z0">
    <w:name w:val="WW8Num29z0"/>
    <w:rsid w:val="00E2419F"/>
    <w:rPr>
      <w:rFonts w:ascii="Times New Roman" w:hAnsi="Times New Roman" w:cs="Times New Roman"/>
    </w:rPr>
  </w:style>
  <w:style w:type="character" w:customStyle="1" w:styleId="WW8Num29z1">
    <w:name w:val="WW8Num29z1"/>
    <w:rsid w:val="00E2419F"/>
    <w:rPr>
      <w:rFonts w:ascii="Courier New" w:hAnsi="Courier New" w:cs="Courier New"/>
    </w:rPr>
  </w:style>
  <w:style w:type="character" w:customStyle="1" w:styleId="WW8Num29z2">
    <w:name w:val="WW8Num29z2"/>
    <w:rsid w:val="00E2419F"/>
    <w:rPr>
      <w:rFonts w:ascii="Wingdings" w:hAnsi="Wingdings" w:cs="Wingdings"/>
    </w:rPr>
  </w:style>
  <w:style w:type="character" w:customStyle="1" w:styleId="WW8Num29z3">
    <w:name w:val="WW8Num29z3"/>
    <w:rsid w:val="00E2419F"/>
    <w:rPr>
      <w:rFonts w:ascii="Symbol" w:hAnsi="Symbol" w:cs="Symbol"/>
    </w:rPr>
  </w:style>
  <w:style w:type="character" w:customStyle="1" w:styleId="WW8Num32z0">
    <w:name w:val="WW8Num32z0"/>
    <w:rsid w:val="00E2419F"/>
    <w:rPr>
      <w:sz w:val="40"/>
      <w:szCs w:val="40"/>
    </w:rPr>
  </w:style>
  <w:style w:type="character" w:customStyle="1" w:styleId="WW8Num32z1">
    <w:name w:val="WW8Num32z1"/>
    <w:rsid w:val="00E2419F"/>
    <w:rPr>
      <w:dstrike/>
      <w:color w:val="auto"/>
      <w:spacing w:val="0"/>
      <w:w w:val="100"/>
      <w:kern w:val="1"/>
      <w:position w:val="0"/>
      <w:sz w:val="20"/>
      <w:szCs w:val="20"/>
      <w:u w:val="none"/>
      <w:vertAlign w:val="baseline"/>
    </w:rPr>
  </w:style>
  <w:style w:type="character" w:customStyle="1" w:styleId="WW8Num32z2">
    <w:name w:val="WW8Num32z2"/>
    <w:rsid w:val="00E2419F"/>
    <w:rPr>
      <w:sz w:val="28"/>
      <w:szCs w:val="28"/>
    </w:rPr>
  </w:style>
  <w:style w:type="character" w:customStyle="1" w:styleId="WW8Num32z3">
    <w:name w:val="WW8Num32z3"/>
    <w:rsid w:val="00E2419F"/>
    <w:rPr>
      <w:dstrike/>
      <w:color w:val="auto"/>
      <w:spacing w:val="0"/>
      <w:w w:val="100"/>
      <w:kern w:val="1"/>
      <w:position w:val="0"/>
      <w:sz w:val="20"/>
      <w:szCs w:val="20"/>
      <w:u w:val="none"/>
      <w:vertAlign w:val="baseline"/>
    </w:rPr>
  </w:style>
  <w:style w:type="character" w:customStyle="1" w:styleId="WW8Num32z5">
    <w:name w:val="WW8Num32z5"/>
    <w:rsid w:val="00E2419F"/>
    <w:rPr>
      <w:rFonts w:ascii="Symbol" w:hAnsi="Symbol" w:cs="Symbol"/>
    </w:rPr>
  </w:style>
  <w:style w:type="character" w:customStyle="1" w:styleId="WW8Num33z0">
    <w:name w:val="WW8Num33z0"/>
    <w:rsid w:val="00E2419F"/>
    <w:rPr>
      <w:rFonts w:ascii="Courier New" w:hAnsi="Courier New" w:cs="Courier New"/>
    </w:rPr>
  </w:style>
  <w:style w:type="character" w:customStyle="1" w:styleId="WW8Num33z1">
    <w:name w:val="WW8Num33z1"/>
    <w:rsid w:val="00E2419F"/>
    <w:rPr>
      <w:rFonts w:ascii="Courier New" w:hAnsi="Courier New" w:cs="Courier New"/>
    </w:rPr>
  </w:style>
  <w:style w:type="character" w:customStyle="1" w:styleId="WW8Num33z2">
    <w:name w:val="WW8Num33z2"/>
    <w:rsid w:val="00E2419F"/>
    <w:rPr>
      <w:rFonts w:ascii="Wingdings" w:hAnsi="Wingdings" w:cs="Wingdings"/>
    </w:rPr>
  </w:style>
  <w:style w:type="character" w:customStyle="1" w:styleId="WW8Num33z3">
    <w:name w:val="WW8Num33z3"/>
    <w:rsid w:val="00E2419F"/>
    <w:rPr>
      <w:rFonts w:ascii="Symbol" w:hAnsi="Symbol" w:cs="Symbol"/>
    </w:rPr>
  </w:style>
  <w:style w:type="character" w:customStyle="1" w:styleId="WW8Num34z0">
    <w:name w:val="WW8Num34z0"/>
    <w:rsid w:val="00E2419F"/>
    <w:rPr>
      <w:b/>
      <w:bCs/>
      <w:dstrike/>
      <w:spacing w:val="0"/>
      <w:kern w:val="1"/>
      <w:position w:val="0"/>
      <w:sz w:val="20"/>
      <w:szCs w:val="20"/>
      <w:u w:val="none"/>
      <w:vertAlign w:val="baseline"/>
    </w:rPr>
  </w:style>
  <w:style w:type="character" w:customStyle="1" w:styleId="WW8Num34z1">
    <w:name w:val="WW8Num34z1"/>
    <w:rsid w:val="00E2419F"/>
    <w:rPr>
      <w:dstrike/>
      <w:color w:val="auto"/>
      <w:spacing w:val="0"/>
      <w:w w:val="100"/>
      <w:kern w:val="1"/>
      <w:position w:val="0"/>
      <w:sz w:val="20"/>
      <w:szCs w:val="20"/>
      <w:u w:val="none"/>
      <w:vertAlign w:val="baseline"/>
    </w:rPr>
  </w:style>
  <w:style w:type="character" w:customStyle="1" w:styleId="WW8Num34z2">
    <w:name w:val="WW8Num34z2"/>
    <w:rsid w:val="00E2419F"/>
  </w:style>
  <w:style w:type="character" w:customStyle="1" w:styleId="WW8Num34z3">
    <w:name w:val="WW8Num34z3"/>
    <w:rsid w:val="00E2419F"/>
    <w:rPr>
      <w:dstrike/>
      <w:color w:val="auto"/>
      <w:spacing w:val="0"/>
      <w:w w:val="100"/>
      <w:kern w:val="1"/>
      <w:position w:val="0"/>
      <w:sz w:val="20"/>
      <w:szCs w:val="20"/>
      <w:u w:val="none"/>
      <w:vertAlign w:val="baseline"/>
    </w:rPr>
  </w:style>
  <w:style w:type="character" w:customStyle="1" w:styleId="WW8Num35z1">
    <w:name w:val="WW8Num35z1"/>
    <w:rsid w:val="00E2419F"/>
    <w:rPr>
      <w:b/>
      <w:bCs/>
    </w:rPr>
  </w:style>
  <w:style w:type="character" w:customStyle="1" w:styleId="WW8Num37z0">
    <w:name w:val="WW8Num37z0"/>
    <w:rsid w:val="00E2419F"/>
    <w:rPr>
      <w:sz w:val="40"/>
      <w:szCs w:val="40"/>
    </w:rPr>
  </w:style>
  <w:style w:type="character" w:customStyle="1" w:styleId="WW8Num38z0">
    <w:name w:val="WW8Num38z0"/>
    <w:rsid w:val="00E2419F"/>
  </w:style>
  <w:style w:type="character" w:customStyle="1" w:styleId="2fff">
    <w:name w:val="Основной шрифт абзаца2"/>
    <w:rsid w:val="00E2419F"/>
  </w:style>
  <w:style w:type="character" w:customStyle="1" w:styleId="afffffffffff7">
    <w:name w:val="Символ сноски"/>
    <w:rsid w:val="00E2419F"/>
    <w:rPr>
      <w:rFonts w:ascii="Times New Roman" w:hAnsi="Times New Roman" w:cs="Times New Roman"/>
      <w:vertAlign w:val="superscript"/>
    </w:rPr>
  </w:style>
  <w:style w:type="character" w:customStyle="1" w:styleId="1ffffa">
    <w:name w:val="Номер страницы1"/>
    <w:rsid w:val="00E2419F"/>
    <w:rPr>
      <w:rFonts w:ascii="Times New Roman" w:hAnsi="Times New Roman" w:cs="Times New Roman"/>
    </w:rPr>
  </w:style>
  <w:style w:type="character" w:customStyle="1" w:styleId="HTML11">
    <w:name w:val="Акроним HTML1"/>
    <w:rsid w:val="00E2419F"/>
  </w:style>
  <w:style w:type="character" w:customStyle="1" w:styleId="HTML12">
    <w:name w:val="Клавиатура HTML1"/>
    <w:rsid w:val="00E2419F"/>
    <w:rPr>
      <w:rFonts w:ascii="Courier New" w:hAnsi="Courier New" w:cs="Courier New"/>
      <w:sz w:val="20"/>
      <w:szCs w:val="20"/>
    </w:rPr>
  </w:style>
  <w:style w:type="character" w:customStyle="1" w:styleId="HTML13">
    <w:name w:val="Код HTML1"/>
    <w:rsid w:val="00E2419F"/>
    <w:rPr>
      <w:rFonts w:ascii="Courier New" w:hAnsi="Courier New" w:cs="Courier New"/>
      <w:sz w:val="20"/>
      <w:szCs w:val="20"/>
    </w:rPr>
  </w:style>
  <w:style w:type="character" w:customStyle="1" w:styleId="1ffffb">
    <w:name w:val="Номер строки1"/>
    <w:rsid w:val="00E2419F"/>
  </w:style>
  <w:style w:type="character" w:customStyle="1" w:styleId="HTML14">
    <w:name w:val="Образец HTML1"/>
    <w:rsid w:val="00E2419F"/>
    <w:rPr>
      <w:rFonts w:ascii="Courier New" w:hAnsi="Courier New" w:cs="Courier New"/>
    </w:rPr>
  </w:style>
  <w:style w:type="character" w:customStyle="1" w:styleId="HTML15">
    <w:name w:val="Определение HTML1"/>
    <w:rsid w:val="00E2419F"/>
    <w:rPr>
      <w:i/>
      <w:iCs/>
    </w:rPr>
  </w:style>
  <w:style w:type="character" w:customStyle="1" w:styleId="HTML16">
    <w:name w:val="Переменный HTML1"/>
    <w:rsid w:val="00E2419F"/>
    <w:rPr>
      <w:i/>
      <w:iCs/>
    </w:rPr>
  </w:style>
  <w:style w:type="character" w:customStyle="1" w:styleId="HTML17">
    <w:name w:val="Пишущая машинка HTML1"/>
    <w:rsid w:val="00E2419F"/>
    <w:rPr>
      <w:rFonts w:ascii="Courier New" w:hAnsi="Courier New" w:cs="Courier New"/>
      <w:sz w:val="20"/>
      <w:szCs w:val="20"/>
    </w:rPr>
  </w:style>
  <w:style w:type="character" w:customStyle="1" w:styleId="1ffffc">
    <w:name w:val="Просмотренная гиперссылка1"/>
    <w:rsid w:val="00E2419F"/>
    <w:rPr>
      <w:color w:val="800080"/>
      <w:u w:val="single"/>
    </w:rPr>
  </w:style>
  <w:style w:type="character" w:customStyle="1" w:styleId="HTML18">
    <w:name w:val="Цитата HTML1"/>
    <w:rsid w:val="00E2419F"/>
    <w:rPr>
      <w:i/>
      <w:iCs/>
    </w:rPr>
  </w:style>
  <w:style w:type="character" w:customStyle="1" w:styleId="2fff0">
    <w:name w:val="Знак примечания2"/>
    <w:rsid w:val="00E2419F"/>
    <w:rPr>
      <w:sz w:val="16"/>
      <w:szCs w:val="16"/>
    </w:rPr>
  </w:style>
  <w:style w:type="character" w:customStyle="1" w:styleId="afffffffffff8">
    <w:name w:val="Символы концевой сноски"/>
    <w:rsid w:val="00E2419F"/>
    <w:rPr>
      <w:vertAlign w:val="superscript"/>
    </w:rPr>
  </w:style>
  <w:style w:type="character" w:customStyle="1" w:styleId="WW-Absatz-Standardschriftart1111111111111111111111111111111111111111111">
    <w:name w:val="WW-Absatz-Standardschriftart1111111111111111111111111111111111111111111"/>
    <w:rsid w:val="00E2419F"/>
  </w:style>
  <w:style w:type="character" w:customStyle="1" w:styleId="WW8Num12z1">
    <w:name w:val="WW8Num12z1"/>
    <w:rsid w:val="00E2419F"/>
    <w:rPr>
      <w:rFonts w:ascii="Courier New" w:hAnsi="Courier New" w:cs="Courier New"/>
    </w:rPr>
  </w:style>
  <w:style w:type="character" w:customStyle="1" w:styleId="WW8Num12z2">
    <w:name w:val="WW8Num12z2"/>
    <w:rsid w:val="00E2419F"/>
    <w:rPr>
      <w:rFonts w:ascii="Wingdings" w:hAnsi="Wingdings" w:cs="Wingdings"/>
    </w:rPr>
  </w:style>
  <w:style w:type="character" w:customStyle="1" w:styleId="WW8Num12z3">
    <w:name w:val="WW8Num12z3"/>
    <w:rsid w:val="00E2419F"/>
    <w:rPr>
      <w:rFonts w:ascii="Symbol" w:hAnsi="Symbol" w:cs="Symbol"/>
    </w:rPr>
  </w:style>
  <w:style w:type="character" w:customStyle="1" w:styleId="WW8Num21z0">
    <w:name w:val="WW8Num21z0"/>
    <w:rsid w:val="00E2419F"/>
    <w:rPr>
      <w:rFonts w:ascii="Times New Roman" w:hAnsi="Times New Roman" w:cs="Times New Roman"/>
      <w:b/>
      <w:bCs/>
      <w:dstrike/>
      <w:spacing w:val="0"/>
      <w:kern w:val="1"/>
      <w:position w:val="0"/>
      <w:sz w:val="20"/>
      <w:szCs w:val="20"/>
      <w:u w:val="none"/>
      <w:vertAlign w:val="baseline"/>
      <w:em w:val="none"/>
    </w:rPr>
  </w:style>
  <w:style w:type="character" w:customStyle="1" w:styleId="WW8Num21z1">
    <w:name w:val="WW8Num21z1"/>
    <w:rsid w:val="00E2419F"/>
    <w:rPr>
      <w:dstrike/>
      <w:color w:val="auto"/>
      <w:spacing w:val="0"/>
      <w:w w:val="100"/>
      <w:kern w:val="1"/>
      <w:position w:val="0"/>
      <w:sz w:val="20"/>
      <w:szCs w:val="20"/>
      <w:u w:val="none"/>
      <w:vertAlign w:val="baseline"/>
    </w:rPr>
  </w:style>
  <w:style w:type="character" w:customStyle="1" w:styleId="WW8Num21z2">
    <w:name w:val="WW8Num21z2"/>
    <w:rsid w:val="00E2419F"/>
    <w:rPr>
      <w:sz w:val="28"/>
      <w:szCs w:val="28"/>
    </w:rPr>
  </w:style>
  <w:style w:type="character" w:customStyle="1" w:styleId="WW8Num21z3">
    <w:name w:val="WW8Num21z3"/>
    <w:rsid w:val="00E2419F"/>
    <w:rPr>
      <w:dstrike/>
      <w:color w:val="auto"/>
      <w:spacing w:val="0"/>
      <w:w w:val="100"/>
      <w:kern w:val="1"/>
      <w:position w:val="0"/>
      <w:sz w:val="20"/>
      <w:szCs w:val="20"/>
      <w:u w:val="none"/>
      <w:vertAlign w:val="baseline"/>
    </w:rPr>
  </w:style>
  <w:style w:type="character" w:customStyle="1" w:styleId="WW8Num21z5">
    <w:name w:val="WW8Num21z5"/>
    <w:rsid w:val="00E2419F"/>
    <w:rPr>
      <w:rFonts w:ascii="Symbol" w:hAnsi="Symbol" w:cs="Symbol"/>
    </w:rPr>
  </w:style>
  <w:style w:type="character" w:customStyle="1" w:styleId="WW8Num23z0">
    <w:name w:val="WW8Num23z0"/>
    <w:rsid w:val="00E2419F"/>
    <w:rPr>
      <w:rFonts w:ascii="Courier New" w:hAnsi="Courier New" w:cs="Courier New"/>
    </w:rPr>
  </w:style>
  <w:style w:type="character" w:customStyle="1" w:styleId="WW8Num23z1">
    <w:name w:val="WW8Num23z1"/>
    <w:rsid w:val="00E2419F"/>
    <w:rPr>
      <w:rFonts w:ascii="Courier New" w:hAnsi="Courier New" w:cs="Courier New"/>
    </w:rPr>
  </w:style>
  <w:style w:type="character" w:customStyle="1" w:styleId="WW8Num23z2">
    <w:name w:val="WW8Num23z2"/>
    <w:rsid w:val="00E2419F"/>
    <w:rPr>
      <w:rFonts w:ascii="Wingdings" w:hAnsi="Wingdings" w:cs="Wingdings"/>
    </w:rPr>
  </w:style>
  <w:style w:type="character" w:customStyle="1" w:styleId="WW8Num23z3">
    <w:name w:val="WW8Num23z3"/>
    <w:rsid w:val="00E2419F"/>
    <w:rPr>
      <w:rFonts w:ascii="Symbol" w:hAnsi="Symbol" w:cs="Symbol"/>
    </w:rPr>
  </w:style>
  <w:style w:type="character" w:customStyle="1" w:styleId="WW8Num35z0">
    <w:name w:val="WW8Num35z0"/>
    <w:rsid w:val="00E2419F"/>
  </w:style>
  <w:style w:type="character" w:customStyle="1" w:styleId="11d">
    <w:name w:val="Основной шрифт абзаца11"/>
    <w:rsid w:val="00E2419F"/>
  </w:style>
  <w:style w:type="character" w:customStyle="1" w:styleId="WW-">
    <w:name w:val="WW-Символ сноски"/>
    <w:rsid w:val="00E2419F"/>
    <w:rPr>
      <w:rFonts w:ascii="Times New Roman" w:hAnsi="Times New Roman" w:cs="Times New Roman"/>
      <w:vertAlign w:val="superscript"/>
    </w:rPr>
  </w:style>
  <w:style w:type="character" w:customStyle="1" w:styleId="1ffffd">
    <w:name w:val="Знак примечания1"/>
    <w:rsid w:val="00E2419F"/>
    <w:rPr>
      <w:sz w:val="16"/>
      <w:szCs w:val="16"/>
    </w:rPr>
  </w:style>
  <w:style w:type="character" w:customStyle="1" w:styleId="WW-0">
    <w:name w:val="WW-Символы концевой сноски"/>
    <w:rsid w:val="00E2419F"/>
    <w:rPr>
      <w:vertAlign w:val="superscript"/>
    </w:rPr>
  </w:style>
  <w:style w:type="character" w:customStyle="1" w:styleId="ListLabel1">
    <w:name w:val="ListLabel 1"/>
    <w:rsid w:val="00E2419F"/>
    <w:rPr>
      <w:b/>
      <w:bCs/>
    </w:rPr>
  </w:style>
  <w:style w:type="character" w:customStyle="1" w:styleId="ListLabel2">
    <w:name w:val="ListLabel 2"/>
    <w:rsid w:val="00E2419F"/>
  </w:style>
  <w:style w:type="character" w:customStyle="1" w:styleId="ListLabel3">
    <w:name w:val="ListLabel 3"/>
    <w:rsid w:val="00E2419F"/>
  </w:style>
  <w:style w:type="character" w:customStyle="1" w:styleId="ListLabel4">
    <w:name w:val="ListLabel 4"/>
    <w:rsid w:val="00E2419F"/>
    <w:rPr>
      <w:dstrike/>
      <w:color w:val="auto"/>
      <w:spacing w:val="0"/>
      <w:w w:val="100"/>
      <w:kern w:val="1"/>
      <w:position w:val="0"/>
      <w:sz w:val="20"/>
      <w:szCs w:val="20"/>
      <w:u w:val="none"/>
      <w:vertAlign w:val="baseline"/>
    </w:rPr>
  </w:style>
  <w:style w:type="character" w:customStyle="1" w:styleId="ListLabel5">
    <w:name w:val="ListLabel 5"/>
    <w:rsid w:val="00E2419F"/>
    <w:rPr>
      <w:sz w:val="28"/>
      <w:szCs w:val="28"/>
    </w:rPr>
  </w:style>
  <w:style w:type="character" w:customStyle="1" w:styleId="ListLabel6">
    <w:name w:val="ListLabel 6"/>
    <w:rsid w:val="00E2419F"/>
    <w:rPr>
      <w:dstrike/>
      <w:color w:val="auto"/>
      <w:spacing w:val="0"/>
      <w:w w:val="100"/>
      <w:kern w:val="1"/>
      <w:position w:val="0"/>
      <w:sz w:val="20"/>
      <w:szCs w:val="20"/>
      <w:u w:val="none"/>
      <w:vertAlign w:val="baseline"/>
    </w:rPr>
  </w:style>
  <w:style w:type="character" w:customStyle="1" w:styleId="ListLabel7">
    <w:name w:val="ListLabel 7"/>
    <w:rsid w:val="00E2419F"/>
    <w:rPr>
      <w:rFonts w:eastAsia="Times New Roman"/>
      <w:b/>
      <w:bCs/>
      <w:dstrike/>
      <w:spacing w:val="0"/>
      <w:kern w:val="1"/>
      <w:position w:val="0"/>
      <w:sz w:val="20"/>
      <w:szCs w:val="20"/>
      <w:u w:val="none"/>
      <w:vertAlign w:val="baseline"/>
      <w:em w:val="none"/>
    </w:rPr>
  </w:style>
  <w:style w:type="character" w:customStyle="1" w:styleId="ListLabel8">
    <w:name w:val="ListLabel 8"/>
    <w:rsid w:val="00E2419F"/>
    <w:rPr>
      <w:dstrike/>
      <w:color w:val="auto"/>
      <w:spacing w:val="0"/>
      <w:w w:val="100"/>
      <w:kern w:val="1"/>
      <w:position w:val="0"/>
      <w:sz w:val="20"/>
      <w:szCs w:val="20"/>
      <w:u w:val="none"/>
      <w:vertAlign w:val="baseline"/>
    </w:rPr>
  </w:style>
  <w:style w:type="character" w:customStyle="1" w:styleId="ListLabel9">
    <w:name w:val="ListLabel 9"/>
    <w:rsid w:val="00E2419F"/>
    <w:rPr>
      <w:sz w:val="40"/>
      <w:szCs w:val="40"/>
    </w:rPr>
  </w:style>
  <w:style w:type="paragraph" w:customStyle="1" w:styleId="4f">
    <w:name w:val="Название4"/>
    <w:basedOn w:val="a8"/>
    <w:qFormat/>
    <w:rsid w:val="00E2419F"/>
    <w:pPr>
      <w:suppressLineNumbers/>
      <w:autoSpaceDN/>
      <w:spacing w:before="120" w:after="120"/>
      <w:jc w:val="both"/>
      <w:textAlignment w:val="auto"/>
    </w:pPr>
    <w:rPr>
      <w:rFonts w:ascii="Arial" w:hAnsi="Arial" w:cs="Arial"/>
      <w:i/>
      <w:iCs/>
      <w:kern w:val="1"/>
      <w:sz w:val="20"/>
      <w:szCs w:val="20"/>
      <w:lang w:eastAsia="hi-IN" w:bidi="hi-IN"/>
    </w:rPr>
  </w:style>
  <w:style w:type="paragraph" w:customStyle="1" w:styleId="4f0">
    <w:name w:val="Указатель4"/>
    <w:basedOn w:val="a8"/>
    <w:qFormat/>
    <w:rsid w:val="00E2419F"/>
    <w:pPr>
      <w:suppressLineNumbers/>
      <w:autoSpaceDN/>
      <w:spacing w:before="100" w:after="100"/>
      <w:jc w:val="both"/>
      <w:textAlignment w:val="auto"/>
    </w:pPr>
    <w:rPr>
      <w:rFonts w:ascii="Arial" w:hAnsi="Arial" w:cs="Arial"/>
      <w:kern w:val="1"/>
      <w:lang w:eastAsia="hi-IN" w:bidi="hi-IN"/>
    </w:rPr>
  </w:style>
  <w:style w:type="paragraph" w:customStyle="1" w:styleId="3ff2">
    <w:name w:val="Название3"/>
    <w:basedOn w:val="a8"/>
    <w:qFormat/>
    <w:rsid w:val="00E2419F"/>
    <w:pPr>
      <w:suppressLineNumbers/>
      <w:autoSpaceDN/>
      <w:spacing w:before="120" w:after="120"/>
      <w:jc w:val="both"/>
      <w:textAlignment w:val="auto"/>
    </w:pPr>
    <w:rPr>
      <w:rFonts w:ascii="Arial" w:hAnsi="Arial" w:cs="Arial"/>
      <w:i/>
      <w:iCs/>
      <w:kern w:val="1"/>
      <w:sz w:val="20"/>
      <w:szCs w:val="20"/>
      <w:lang w:eastAsia="hi-IN" w:bidi="hi-IN"/>
    </w:rPr>
  </w:style>
  <w:style w:type="paragraph" w:customStyle="1" w:styleId="3ff3">
    <w:name w:val="Указатель3"/>
    <w:basedOn w:val="a8"/>
    <w:qFormat/>
    <w:rsid w:val="00E2419F"/>
    <w:pPr>
      <w:suppressLineNumbers/>
      <w:autoSpaceDN/>
      <w:spacing w:before="100" w:after="100"/>
      <w:jc w:val="both"/>
      <w:textAlignment w:val="auto"/>
    </w:pPr>
    <w:rPr>
      <w:rFonts w:ascii="Arial" w:hAnsi="Arial" w:cs="Arial"/>
      <w:kern w:val="1"/>
      <w:lang w:eastAsia="hi-IN" w:bidi="hi-IN"/>
    </w:rPr>
  </w:style>
  <w:style w:type="paragraph" w:customStyle="1" w:styleId="2fff1">
    <w:name w:val="Название2"/>
    <w:basedOn w:val="a8"/>
    <w:qFormat/>
    <w:rsid w:val="00E2419F"/>
    <w:pPr>
      <w:suppressLineNumbers/>
      <w:autoSpaceDN/>
      <w:spacing w:before="120" w:after="120"/>
      <w:jc w:val="both"/>
      <w:textAlignment w:val="auto"/>
    </w:pPr>
    <w:rPr>
      <w:rFonts w:ascii="Arial" w:hAnsi="Arial" w:cs="Arial"/>
      <w:i/>
      <w:iCs/>
      <w:kern w:val="1"/>
      <w:sz w:val="20"/>
      <w:szCs w:val="20"/>
      <w:lang w:eastAsia="hi-IN" w:bidi="hi-IN"/>
    </w:rPr>
  </w:style>
  <w:style w:type="paragraph" w:customStyle="1" w:styleId="2fff2">
    <w:name w:val="Указатель2"/>
    <w:basedOn w:val="a8"/>
    <w:qFormat/>
    <w:rsid w:val="00E2419F"/>
    <w:pPr>
      <w:suppressLineNumbers/>
      <w:autoSpaceDN/>
      <w:spacing w:before="100" w:after="100"/>
      <w:jc w:val="both"/>
      <w:textAlignment w:val="auto"/>
    </w:pPr>
    <w:rPr>
      <w:rFonts w:ascii="Arial" w:hAnsi="Arial" w:cs="Arial"/>
      <w:kern w:val="1"/>
      <w:lang w:eastAsia="hi-IN" w:bidi="hi-IN"/>
    </w:rPr>
  </w:style>
  <w:style w:type="paragraph" w:customStyle="1" w:styleId="235">
    <w:name w:val="Основной текст 23"/>
    <w:basedOn w:val="a8"/>
    <w:qFormat/>
    <w:rsid w:val="00E2419F"/>
    <w:pPr>
      <w:tabs>
        <w:tab w:val="left" w:pos="567"/>
      </w:tabs>
      <w:autoSpaceDN/>
      <w:spacing w:before="100" w:after="100"/>
      <w:ind w:left="567" w:hanging="567"/>
      <w:jc w:val="both"/>
      <w:textAlignment w:val="auto"/>
    </w:pPr>
    <w:rPr>
      <w:rFonts w:ascii="Arial" w:hAnsi="Arial" w:cs="Arial"/>
      <w:kern w:val="1"/>
      <w:lang w:eastAsia="hi-IN" w:bidi="hi-IN"/>
    </w:rPr>
  </w:style>
  <w:style w:type="paragraph" w:customStyle="1" w:styleId="2fff3">
    <w:name w:val="Маркированный список2"/>
    <w:basedOn w:val="a8"/>
    <w:qFormat/>
    <w:rsid w:val="00E2419F"/>
    <w:pPr>
      <w:widowControl w:val="0"/>
      <w:autoSpaceDN/>
      <w:spacing w:before="100" w:after="100"/>
      <w:jc w:val="both"/>
      <w:textAlignment w:val="auto"/>
    </w:pPr>
    <w:rPr>
      <w:rFonts w:ascii="Arial" w:hAnsi="Arial" w:cs="Arial"/>
      <w:kern w:val="1"/>
      <w:lang w:eastAsia="hi-IN" w:bidi="hi-IN"/>
    </w:rPr>
  </w:style>
  <w:style w:type="paragraph" w:customStyle="1" w:styleId="229">
    <w:name w:val="Маркированный список 22"/>
    <w:basedOn w:val="a8"/>
    <w:qFormat/>
    <w:rsid w:val="00E2419F"/>
    <w:pPr>
      <w:tabs>
        <w:tab w:val="left" w:pos="643"/>
      </w:tabs>
      <w:autoSpaceDN/>
      <w:spacing w:before="100" w:after="100"/>
      <w:ind w:left="643" w:hanging="360"/>
      <w:jc w:val="both"/>
      <w:textAlignment w:val="auto"/>
    </w:pPr>
    <w:rPr>
      <w:rFonts w:ascii="Arial" w:hAnsi="Arial" w:cs="Arial"/>
      <w:kern w:val="1"/>
      <w:lang w:eastAsia="hi-IN" w:bidi="hi-IN"/>
    </w:rPr>
  </w:style>
  <w:style w:type="paragraph" w:customStyle="1" w:styleId="325">
    <w:name w:val="Маркированный список 32"/>
    <w:basedOn w:val="a8"/>
    <w:qFormat/>
    <w:rsid w:val="00E2419F"/>
    <w:pPr>
      <w:tabs>
        <w:tab w:val="left" w:pos="926"/>
      </w:tabs>
      <w:autoSpaceDN/>
      <w:spacing w:before="100" w:after="100"/>
      <w:ind w:left="926" w:hanging="360"/>
      <w:jc w:val="both"/>
      <w:textAlignment w:val="auto"/>
    </w:pPr>
    <w:rPr>
      <w:rFonts w:ascii="Arial" w:hAnsi="Arial" w:cs="Arial"/>
      <w:kern w:val="1"/>
      <w:lang w:eastAsia="hi-IN" w:bidi="hi-IN"/>
    </w:rPr>
  </w:style>
  <w:style w:type="paragraph" w:customStyle="1" w:styleId="423">
    <w:name w:val="Маркированный список 42"/>
    <w:basedOn w:val="a8"/>
    <w:qFormat/>
    <w:rsid w:val="00E2419F"/>
    <w:pPr>
      <w:tabs>
        <w:tab w:val="left" w:pos="1209"/>
      </w:tabs>
      <w:autoSpaceDN/>
      <w:spacing w:before="100" w:after="100"/>
      <w:ind w:left="1209" w:hanging="360"/>
      <w:jc w:val="both"/>
      <w:textAlignment w:val="auto"/>
    </w:pPr>
    <w:rPr>
      <w:rFonts w:ascii="Arial" w:hAnsi="Arial" w:cs="Arial"/>
      <w:kern w:val="1"/>
      <w:lang w:eastAsia="hi-IN" w:bidi="hi-IN"/>
    </w:rPr>
  </w:style>
  <w:style w:type="paragraph" w:customStyle="1" w:styleId="523">
    <w:name w:val="Маркированный список 52"/>
    <w:basedOn w:val="a8"/>
    <w:qFormat/>
    <w:rsid w:val="00E2419F"/>
    <w:pPr>
      <w:tabs>
        <w:tab w:val="left" w:pos="1492"/>
      </w:tabs>
      <w:autoSpaceDN/>
      <w:spacing w:before="100" w:after="100"/>
      <w:ind w:left="1492" w:hanging="360"/>
      <w:jc w:val="both"/>
      <w:textAlignment w:val="auto"/>
    </w:pPr>
    <w:rPr>
      <w:rFonts w:ascii="Arial" w:hAnsi="Arial" w:cs="Arial"/>
      <w:kern w:val="1"/>
      <w:lang w:eastAsia="hi-IN" w:bidi="hi-IN"/>
    </w:rPr>
  </w:style>
  <w:style w:type="paragraph" w:customStyle="1" w:styleId="2fff4">
    <w:name w:val="Нумерованный список2"/>
    <w:basedOn w:val="a8"/>
    <w:qFormat/>
    <w:rsid w:val="00E2419F"/>
    <w:pPr>
      <w:tabs>
        <w:tab w:val="left" w:pos="360"/>
      </w:tabs>
      <w:autoSpaceDN/>
      <w:spacing w:before="100" w:after="100"/>
      <w:ind w:left="360" w:hanging="360"/>
      <w:jc w:val="both"/>
      <w:textAlignment w:val="auto"/>
    </w:pPr>
    <w:rPr>
      <w:rFonts w:ascii="Arial" w:hAnsi="Arial" w:cs="Arial"/>
      <w:kern w:val="1"/>
      <w:lang w:eastAsia="hi-IN" w:bidi="hi-IN"/>
    </w:rPr>
  </w:style>
  <w:style w:type="paragraph" w:customStyle="1" w:styleId="22a">
    <w:name w:val="Нумерованный список 22"/>
    <w:basedOn w:val="a8"/>
    <w:qFormat/>
    <w:rsid w:val="00E2419F"/>
    <w:pPr>
      <w:tabs>
        <w:tab w:val="left" w:pos="643"/>
      </w:tabs>
      <w:autoSpaceDN/>
      <w:spacing w:before="100" w:after="100"/>
      <w:ind w:left="643" w:hanging="360"/>
      <w:jc w:val="both"/>
      <w:textAlignment w:val="auto"/>
    </w:pPr>
    <w:rPr>
      <w:rFonts w:ascii="Arial" w:hAnsi="Arial" w:cs="Arial"/>
      <w:kern w:val="1"/>
      <w:lang w:eastAsia="hi-IN" w:bidi="hi-IN"/>
    </w:rPr>
  </w:style>
  <w:style w:type="paragraph" w:customStyle="1" w:styleId="326">
    <w:name w:val="Нумерованный список 32"/>
    <w:basedOn w:val="a8"/>
    <w:qFormat/>
    <w:rsid w:val="00E2419F"/>
    <w:pPr>
      <w:tabs>
        <w:tab w:val="left" w:pos="926"/>
      </w:tabs>
      <w:autoSpaceDN/>
      <w:spacing w:before="100" w:after="100"/>
      <w:ind w:left="926" w:hanging="360"/>
      <w:jc w:val="both"/>
      <w:textAlignment w:val="auto"/>
    </w:pPr>
    <w:rPr>
      <w:rFonts w:ascii="Arial" w:hAnsi="Arial" w:cs="Arial"/>
      <w:kern w:val="1"/>
      <w:lang w:eastAsia="hi-IN" w:bidi="hi-IN"/>
    </w:rPr>
  </w:style>
  <w:style w:type="paragraph" w:customStyle="1" w:styleId="424">
    <w:name w:val="Нумерованный список 42"/>
    <w:basedOn w:val="a8"/>
    <w:qFormat/>
    <w:rsid w:val="00E2419F"/>
    <w:pPr>
      <w:tabs>
        <w:tab w:val="left" w:pos="1209"/>
      </w:tabs>
      <w:autoSpaceDN/>
      <w:spacing w:before="100" w:after="100"/>
      <w:ind w:left="1209" w:hanging="360"/>
      <w:jc w:val="both"/>
      <w:textAlignment w:val="auto"/>
    </w:pPr>
    <w:rPr>
      <w:rFonts w:ascii="Arial" w:hAnsi="Arial" w:cs="Arial"/>
      <w:kern w:val="1"/>
      <w:lang w:eastAsia="hi-IN" w:bidi="hi-IN"/>
    </w:rPr>
  </w:style>
  <w:style w:type="paragraph" w:customStyle="1" w:styleId="524">
    <w:name w:val="Нумерованный список 52"/>
    <w:basedOn w:val="a8"/>
    <w:qFormat/>
    <w:rsid w:val="00E2419F"/>
    <w:pPr>
      <w:tabs>
        <w:tab w:val="left" w:pos="1492"/>
      </w:tabs>
      <w:autoSpaceDN/>
      <w:spacing w:before="100" w:after="100"/>
      <w:ind w:left="1492" w:hanging="360"/>
      <w:jc w:val="both"/>
      <w:textAlignment w:val="auto"/>
    </w:pPr>
    <w:rPr>
      <w:rFonts w:ascii="Arial" w:hAnsi="Arial" w:cs="Arial"/>
      <w:kern w:val="1"/>
      <w:lang w:eastAsia="hi-IN" w:bidi="hi-IN"/>
    </w:rPr>
  </w:style>
  <w:style w:type="paragraph" w:customStyle="1" w:styleId="2fff5">
    <w:name w:val="Дата2"/>
    <w:basedOn w:val="a8"/>
    <w:qFormat/>
    <w:rsid w:val="00E2419F"/>
    <w:pPr>
      <w:autoSpaceDN/>
      <w:spacing w:before="100" w:after="100"/>
      <w:jc w:val="both"/>
      <w:textAlignment w:val="auto"/>
    </w:pPr>
    <w:rPr>
      <w:rFonts w:ascii="Arial" w:hAnsi="Arial" w:cs="Arial"/>
      <w:kern w:val="1"/>
      <w:lang w:eastAsia="hi-IN" w:bidi="hi-IN"/>
    </w:rPr>
  </w:style>
  <w:style w:type="paragraph" w:customStyle="1" w:styleId="236">
    <w:name w:val="Основной текст с отступом 23"/>
    <w:basedOn w:val="a8"/>
    <w:qFormat/>
    <w:rsid w:val="00E2419F"/>
    <w:pPr>
      <w:autoSpaceDN/>
      <w:spacing w:after="120" w:line="480" w:lineRule="auto"/>
      <w:ind w:left="283"/>
      <w:jc w:val="both"/>
      <w:textAlignment w:val="auto"/>
    </w:pPr>
    <w:rPr>
      <w:rFonts w:ascii="Arial" w:hAnsi="Arial" w:cs="Arial"/>
      <w:kern w:val="1"/>
      <w:lang w:eastAsia="hi-IN" w:bidi="hi-IN"/>
    </w:rPr>
  </w:style>
  <w:style w:type="paragraph" w:customStyle="1" w:styleId="327">
    <w:name w:val="Основной текст с отступом 32"/>
    <w:basedOn w:val="a8"/>
    <w:qFormat/>
    <w:rsid w:val="00E2419F"/>
    <w:pPr>
      <w:autoSpaceDN/>
      <w:spacing w:after="120"/>
      <w:ind w:left="283"/>
      <w:jc w:val="both"/>
      <w:textAlignment w:val="auto"/>
    </w:pPr>
    <w:rPr>
      <w:rFonts w:ascii="Arial" w:hAnsi="Arial" w:cs="Arial"/>
      <w:kern w:val="1"/>
      <w:sz w:val="16"/>
      <w:szCs w:val="16"/>
      <w:lang w:eastAsia="hi-IN" w:bidi="hi-IN"/>
    </w:rPr>
  </w:style>
  <w:style w:type="paragraph" w:customStyle="1" w:styleId="2fff6">
    <w:name w:val="Цитата2"/>
    <w:basedOn w:val="a8"/>
    <w:qFormat/>
    <w:rsid w:val="00E2419F"/>
    <w:pPr>
      <w:autoSpaceDN/>
      <w:spacing w:after="120"/>
      <w:ind w:left="1440" w:right="1440"/>
      <w:jc w:val="both"/>
      <w:textAlignment w:val="auto"/>
    </w:pPr>
    <w:rPr>
      <w:rFonts w:ascii="Arial" w:hAnsi="Arial" w:cs="Arial"/>
      <w:kern w:val="1"/>
      <w:lang w:eastAsia="hi-IN" w:bidi="hi-IN"/>
    </w:rPr>
  </w:style>
  <w:style w:type="paragraph" w:customStyle="1" w:styleId="1ffffe">
    <w:name w:val="Текст сноски1"/>
    <w:basedOn w:val="a8"/>
    <w:qFormat/>
    <w:rsid w:val="00E2419F"/>
    <w:pPr>
      <w:autoSpaceDN/>
      <w:spacing w:before="100" w:after="100"/>
      <w:jc w:val="both"/>
      <w:textAlignment w:val="auto"/>
    </w:pPr>
    <w:rPr>
      <w:rFonts w:ascii="Arial" w:hAnsi="Arial" w:cs="Arial"/>
      <w:kern w:val="1"/>
      <w:sz w:val="20"/>
      <w:szCs w:val="20"/>
      <w:lang w:eastAsia="hi-IN" w:bidi="hi-IN"/>
    </w:rPr>
  </w:style>
  <w:style w:type="paragraph" w:customStyle="1" w:styleId="328">
    <w:name w:val="Основной текст 32"/>
    <w:basedOn w:val="a8"/>
    <w:qFormat/>
    <w:rsid w:val="00E2419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autoSpaceDN/>
      <w:spacing w:before="148" w:after="112"/>
      <w:jc w:val="both"/>
      <w:textAlignment w:val="auto"/>
    </w:pPr>
    <w:rPr>
      <w:rFonts w:ascii="Arial" w:hAnsi="Arial" w:cs="Arial"/>
      <w:b/>
      <w:bCs/>
      <w:i/>
      <w:iCs/>
      <w:kern w:val="1"/>
      <w:sz w:val="22"/>
      <w:szCs w:val="22"/>
      <w:lang w:eastAsia="hi-IN" w:bidi="hi-IN"/>
    </w:rPr>
  </w:style>
  <w:style w:type="paragraph" w:customStyle="1" w:styleId="HTML19">
    <w:name w:val="Адрес HTML1"/>
    <w:basedOn w:val="a8"/>
    <w:qFormat/>
    <w:rsid w:val="00E2419F"/>
    <w:pPr>
      <w:autoSpaceDN/>
      <w:spacing w:before="100" w:after="100"/>
      <w:jc w:val="both"/>
      <w:textAlignment w:val="auto"/>
    </w:pPr>
    <w:rPr>
      <w:rFonts w:ascii="Arial" w:hAnsi="Arial" w:cs="Arial"/>
      <w:i/>
      <w:iCs/>
      <w:kern w:val="1"/>
      <w:lang w:eastAsia="hi-IN" w:bidi="hi-IN"/>
    </w:rPr>
  </w:style>
  <w:style w:type="paragraph" w:customStyle="1" w:styleId="1fffff">
    <w:name w:val="Адрес на конверте1"/>
    <w:basedOn w:val="a8"/>
    <w:qFormat/>
    <w:rsid w:val="00E2419F"/>
    <w:pPr>
      <w:autoSpaceDN/>
      <w:spacing w:before="100" w:after="100"/>
      <w:ind w:left="2880"/>
      <w:jc w:val="both"/>
      <w:textAlignment w:val="auto"/>
    </w:pPr>
    <w:rPr>
      <w:rFonts w:ascii="Arial" w:hAnsi="Arial" w:cs="Arial"/>
      <w:kern w:val="1"/>
      <w:lang w:eastAsia="hi-IN" w:bidi="hi-IN"/>
    </w:rPr>
  </w:style>
  <w:style w:type="paragraph" w:customStyle="1" w:styleId="2fff7">
    <w:name w:val="Заголовок записки2"/>
    <w:basedOn w:val="a8"/>
    <w:qFormat/>
    <w:rsid w:val="00E2419F"/>
    <w:pPr>
      <w:autoSpaceDN/>
      <w:spacing w:before="100" w:after="100"/>
      <w:jc w:val="both"/>
      <w:textAlignment w:val="auto"/>
    </w:pPr>
    <w:rPr>
      <w:rFonts w:ascii="Arial" w:hAnsi="Arial" w:cs="Arial"/>
      <w:kern w:val="1"/>
      <w:lang w:eastAsia="hi-IN" w:bidi="hi-IN"/>
    </w:rPr>
  </w:style>
  <w:style w:type="paragraph" w:customStyle="1" w:styleId="2fff8">
    <w:name w:val="Красная строка2"/>
    <w:basedOn w:val="a9"/>
    <w:qFormat/>
    <w:rsid w:val="00E2419F"/>
    <w:pPr>
      <w:autoSpaceDN/>
      <w:spacing w:after="120"/>
      <w:ind w:firstLine="210"/>
      <w:jc w:val="both"/>
      <w:textAlignment w:val="auto"/>
    </w:pPr>
    <w:rPr>
      <w:rFonts w:ascii="Arial" w:hAnsi="Arial" w:cs="Arial"/>
      <w:kern w:val="1"/>
      <w:lang w:eastAsia="hi-IN" w:bidi="hi-IN"/>
    </w:rPr>
  </w:style>
  <w:style w:type="paragraph" w:customStyle="1" w:styleId="22b">
    <w:name w:val="Красная строка 22"/>
    <w:basedOn w:val="afffe"/>
    <w:qFormat/>
    <w:rsid w:val="00E2419F"/>
    <w:pPr>
      <w:suppressAutoHyphens/>
      <w:ind w:firstLine="210"/>
      <w:jc w:val="both"/>
    </w:pPr>
    <w:rPr>
      <w:rFonts w:ascii="Arial" w:eastAsia="Times New Roman" w:hAnsi="Arial" w:cs="Arial"/>
      <w:noProof w:val="0"/>
      <w:kern w:val="1"/>
      <w:lang w:eastAsia="hi-IN" w:bidi="hi-IN"/>
    </w:rPr>
  </w:style>
  <w:style w:type="paragraph" w:customStyle="1" w:styleId="21e">
    <w:name w:val="Обратный адрес 21"/>
    <w:basedOn w:val="a8"/>
    <w:qFormat/>
    <w:rsid w:val="00E2419F"/>
    <w:pPr>
      <w:autoSpaceDN/>
      <w:spacing w:before="100" w:after="100"/>
      <w:jc w:val="both"/>
      <w:textAlignment w:val="auto"/>
    </w:pPr>
    <w:rPr>
      <w:rFonts w:ascii="Arial" w:hAnsi="Arial" w:cs="Arial"/>
      <w:kern w:val="1"/>
      <w:sz w:val="20"/>
      <w:szCs w:val="20"/>
      <w:lang w:eastAsia="hi-IN" w:bidi="hi-IN"/>
    </w:rPr>
  </w:style>
  <w:style w:type="paragraph" w:customStyle="1" w:styleId="2fff9">
    <w:name w:val="Обычный отступ2"/>
    <w:basedOn w:val="a8"/>
    <w:qFormat/>
    <w:rsid w:val="00E2419F"/>
    <w:pPr>
      <w:autoSpaceDN/>
      <w:spacing w:before="100" w:after="100"/>
      <w:ind w:left="708"/>
      <w:jc w:val="both"/>
      <w:textAlignment w:val="auto"/>
    </w:pPr>
    <w:rPr>
      <w:rFonts w:ascii="Arial" w:hAnsi="Arial" w:cs="Arial"/>
      <w:kern w:val="1"/>
      <w:lang w:eastAsia="hi-IN" w:bidi="hi-IN"/>
    </w:rPr>
  </w:style>
  <w:style w:type="paragraph" w:customStyle="1" w:styleId="2fffa">
    <w:name w:val="Приветствие2"/>
    <w:basedOn w:val="a8"/>
    <w:qFormat/>
    <w:rsid w:val="00E2419F"/>
    <w:pPr>
      <w:autoSpaceDN/>
      <w:spacing w:before="100" w:after="100"/>
      <w:jc w:val="both"/>
      <w:textAlignment w:val="auto"/>
    </w:pPr>
    <w:rPr>
      <w:rFonts w:ascii="Arial" w:hAnsi="Arial" w:cs="Arial"/>
      <w:kern w:val="1"/>
      <w:lang w:eastAsia="hi-IN" w:bidi="hi-IN"/>
    </w:rPr>
  </w:style>
  <w:style w:type="paragraph" w:customStyle="1" w:styleId="2fffb">
    <w:name w:val="Продолжение списка2"/>
    <w:basedOn w:val="a8"/>
    <w:qFormat/>
    <w:rsid w:val="00E2419F"/>
    <w:pPr>
      <w:autoSpaceDN/>
      <w:spacing w:after="120"/>
      <w:ind w:left="283"/>
      <w:jc w:val="both"/>
      <w:textAlignment w:val="auto"/>
    </w:pPr>
    <w:rPr>
      <w:rFonts w:ascii="Arial" w:hAnsi="Arial" w:cs="Arial"/>
      <w:kern w:val="1"/>
      <w:lang w:eastAsia="hi-IN" w:bidi="hi-IN"/>
    </w:rPr>
  </w:style>
  <w:style w:type="paragraph" w:customStyle="1" w:styleId="22c">
    <w:name w:val="Продолжение списка 22"/>
    <w:basedOn w:val="a8"/>
    <w:qFormat/>
    <w:rsid w:val="00E2419F"/>
    <w:pPr>
      <w:autoSpaceDN/>
      <w:spacing w:after="120"/>
      <w:ind w:left="566"/>
      <w:jc w:val="both"/>
      <w:textAlignment w:val="auto"/>
    </w:pPr>
    <w:rPr>
      <w:rFonts w:ascii="Arial" w:hAnsi="Arial" w:cs="Arial"/>
      <w:kern w:val="1"/>
      <w:lang w:eastAsia="hi-IN" w:bidi="hi-IN"/>
    </w:rPr>
  </w:style>
  <w:style w:type="paragraph" w:customStyle="1" w:styleId="329">
    <w:name w:val="Продолжение списка 32"/>
    <w:basedOn w:val="a8"/>
    <w:qFormat/>
    <w:rsid w:val="00E2419F"/>
    <w:pPr>
      <w:autoSpaceDN/>
      <w:spacing w:after="120"/>
      <w:ind w:left="849"/>
      <w:jc w:val="both"/>
      <w:textAlignment w:val="auto"/>
    </w:pPr>
    <w:rPr>
      <w:rFonts w:ascii="Arial" w:hAnsi="Arial" w:cs="Arial"/>
      <w:kern w:val="1"/>
      <w:lang w:eastAsia="hi-IN" w:bidi="hi-IN"/>
    </w:rPr>
  </w:style>
  <w:style w:type="paragraph" w:customStyle="1" w:styleId="425">
    <w:name w:val="Продолжение списка 42"/>
    <w:basedOn w:val="a8"/>
    <w:qFormat/>
    <w:rsid w:val="00E2419F"/>
    <w:pPr>
      <w:autoSpaceDN/>
      <w:spacing w:after="120"/>
      <w:ind w:left="1132"/>
      <w:jc w:val="both"/>
      <w:textAlignment w:val="auto"/>
    </w:pPr>
    <w:rPr>
      <w:rFonts w:ascii="Arial" w:hAnsi="Arial" w:cs="Arial"/>
      <w:kern w:val="1"/>
      <w:lang w:eastAsia="hi-IN" w:bidi="hi-IN"/>
    </w:rPr>
  </w:style>
  <w:style w:type="paragraph" w:customStyle="1" w:styleId="525">
    <w:name w:val="Продолжение списка 52"/>
    <w:basedOn w:val="a8"/>
    <w:qFormat/>
    <w:rsid w:val="00E2419F"/>
    <w:pPr>
      <w:autoSpaceDN/>
      <w:spacing w:after="120"/>
      <w:ind w:left="1415"/>
      <w:jc w:val="both"/>
      <w:textAlignment w:val="auto"/>
    </w:pPr>
    <w:rPr>
      <w:rFonts w:ascii="Arial" w:hAnsi="Arial" w:cs="Arial"/>
      <w:kern w:val="1"/>
      <w:lang w:eastAsia="hi-IN" w:bidi="hi-IN"/>
    </w:rPr>
  </w:style>
  <w:style w:type="paragraph" w:customStyle="1" w:styleId="2fffc">
    <w:name w:val="Прощание2"/>
    <w:basedOn w:val="a8"/>
    <w:qFormat/>
    <w:rsid w:val="00E2419F"/>
    <w:pPr>
      <w:autoSpaceDN/>
      <w:spacing w:before="100" w:after="100"/>
      <w:ind w:left="4252"/>
      <w:jc w:val="both"/>
      <w:textAlignment w:val="auto"/>
    </w:pPr>
    <w:rPr>
      <w:rFonts w:ascii="Arial" w:hAnsi="Arial" w:cs="Arial"/>
      <w:kern w:val="1"/>
      <w:lang w:eastAsia="hi-IN" w:bidi="hi-IN"/>
    </w:rPr>
  </w:style>
  <w:style w:type="paragraph" w:customStyle="1" w:styleId="22d">
    <w:name w:val="Список 22"/>
    <w:basedOn w:val="a8"/>
    <w:qFormat/>
    <w:rsid w:val="00E2419F"/>
    <w:pPr>
      <w:autoSpaceDN/>
      <w:spacing w:before="100" w:after="100"/>
      <w:ind w:left="566" w:hanging="283"/>
      <w:jc w:val="both"/>
      <w:textAlignment w:val="auto"/>
    </w:pPr>
    <w:rPr>
      <w:rFonts w:ascii="Arial" w:hAnsi="Arial" w:cs="Arial"/>
      <w:kern w:val="1"/>
      <w:lang w:eastAsia="hi-IN" w:bidi="hi-IN"/>
    </w:rPr>
  </w:style>
  <w:style w:type="paragraph" w:customStyle="1" w:styleId="32a">
    <w:name w:val="Список 32"/>
    <w:basedOn w:val="a8"/>
    <w:qFormat/>
    <w:rsid w:val="00E2419F"/>
    <w:pPr>
      <w:autoSpaceDN/>
      <w:spacing w:before="100" w:after="100"/>
      <w:ind w:left="849" w:hanging="283"/>
      <w:jc w:val="both"/>
      <w:textAlignment w:val="auto"/>
    </w:pPr>
    <w:rPr>
      <w:rFonts w:ascii="Arial" w:hAnsi="Arial" w:cs="Arial"/>
      <w:kern w:val="1"/>
      <w:lang w:eastAsia="hi-IN" w:bidi="hi-IN"/>
    </w:rPr>
  </w:style>
  <w:style w:type="paragraph" w:customStyle="1" w:styleId="426">
    <w:name w:val="Список 42"/>
    <w:basedOn w:val="a8"/>
    <w:qFormat/>
    <w:rsid w:val="00E2419F"/>
    <w:pPr>
      <w:autoSpaceDN/>
      <w:spacing w:before="100" w:after="100"/>
      <w:ind w:left="1132" w:hanging="283"/>
      <w:jc w:val="both"/>
      <w:textAlignment w:val="auto"/>
    </w:pPr>
    <w:rPr>
      <w:rFonts w:ascii="Arial" w:hAnsi="Arial" w:cs="Arial"/>
      <w:kern w:val="1"/>
      <w:lang w:eastAsia="hi-IN" w:bidi="hi-IN"/>
    </w:rPr>
  </w:style>
  <w:style w:type="paragraph" w:customStyle="1" w:styleId="526">
    <w:name w:val="Список 52"/>
    <w:basedOn w:val="a8"/>
    <w:qFormat/>
    <w:rsid w:val="00E2419F"/>
    <w:pPr>
      <w:autoSpaceDN/>
      <w:spacing w:before="100" w:after="100"/>
      <w:ind w:left="1415" w:hanging="283"/>
      <w:jc w:val="both"/>
      <w:textAlignment w:val="auto"/>
    </w:pPr>
    <w:rPr>
      <w:rFonts w:ascii="Arial" w:hAnsi="Arial" w:cs="Arial"/>
      <w:kern w:val="1"/>
      <w:lang w:eastAsia="hi-IN" w:bidi="hi-IN"/>
    </w:rPr>
  </w:style>
  <w:style w:type="paragraph" w:customStyle="1" w:styleId="HTML1a">
    <w:name w:val="Стандартный HTML1"/>
    <w:basedOn w:val="a8"/>
    <w:qFormat/>
    <w:rsid w:val="00E2419F"/>
    <w:pPr>
      <w:autoSpaceDN/>
      <w:spacing w:before="100" w:after="100"/>
      <w:jc w:val="both"/>
      <w:textAlignment w:val="auto"/>
    </w:pPr>
    <w:rPr>
      <w:rFonts w:ascii="Courier New" w:hAnsi="Courier New" w:cs="Courier New"/>
      <w:kern w:val="1"/>
      <w:sz w:val="20"/>
      <w:szCs w:val="20"/>
      <w:lang w:eastAsia="hi-IN" w:bidi="hi-IN"/>
    </w:rPr>
  </w:style>
  <w:style w:type="paragraph" w:customStyle="1" w:styleId="2fffd">
    <w:name w:val="Шапка2"/>
    <w:basedOn w:val="a8"/>
    <w:qFormat/>
    <w:rsid w:val="00E2419F"/>
    <w:pPr>
      <w:pBdr>
        <w:top w:val="single" w:sz="4" w:space="1" w:color="000000"/>
        <w:left w:val="single" w:sz="4" w:space="1" w:color="000000"/>
        <w:bottom w:val="single" w:sz="4" w:space="1" w:color="000000"/>
        <w:right w:val="single" w:sz="4" w:space="1" w:color="000000"/>
      </w:pBdr>
      <w:shd w:val="clear" w:color="auto" w:fill="CCCCCC"/>
      <w:autoSpaceDN/>
      <w:spacing w:before="100" w:after="100"/>
      <w:ind w:left="1134" w:hanging="1134"/>
      <w:jc w:val="both"/>
      <w:textAlignment w:val="auto"/>
    </w:pPr>
    <w:rPr>
      <w:rFonts w:ascii="Arial" w:hAnsi="Arial" w:cs="Arial"/>
      <w:kern w:val="1"/>
      <w:lang w:eastAsia="hi-IN" w:bidi="hi-IN"/>
    </w:rPr>
  </w:style>
  <w:style w:type="paragraph" w:customStyle="1" w:styleId="1fffff0">
    <w:name w:val="Электронная подпись1"/>
    <w:basedOn w:val="a8"/>
    <w:qFormat/>
    <w:rsid w:val="00E2419F"/>
    <w:pPr>
      <w:autoSpaceDN/>
      <w:spacing w:before="100" w:after="100"/>
      <w:jc w:val="both"/>
      <w:textAlignment w:val="auto"/>
    </w:pPr>
    <w:rPr>
      <w:rFonts w:ascii="Arial" w:hAnsi="Arial" w:cs="Arial"/>
      <w:kern w:val="1"/>
      <w:lang w:eastAsia="hi-IN" w:bidi="hi-IN"/>
    </w:rPr>
  </w:style>
  <w:style w:type="paragraph" w:customStyle="1" w:styleId="1fffff1">
    <w:name w:val="Текст выноски1"/>
    <w:basedOn w:val="a8"/>
    <w:qFormat/>
    <w:rsid w:val="00E2419F"/>
    <w:pPr>
      <w:autoSpaceDN/>
      <w:spacing w:before="100" w:after="100"/>
      <w:jc w:val="both"/>
      <w:textAlignment w:val="auto"/>
    </w:pPr>
    <w:rPr>
      <w:rFonts w:ascii="Tahoma" w:hAnsi="Tahoma" w:cs="Tahoma"/>
      <w:kern w:val="1"/>
      <w:sz w:val="16"/>
      <w:szCs w:val="16"/>
      <w:lang w:eastAsia="hi-IN" w:bidi="hi-IN"/>
    </w:rPr>
  </w:style>
  <w:style w:type="paragraph" w:customStyle="1" w:styleId="2fffe">
    <w:name w:val="Название объекта2"/>
    <w:basedOn w:val="a8"/>
    <w:qFormat/>
    <w:rsid w:val="00E2419F"/>
    <w:pPr>
      <w:autoSpaceDN/>
      <w:textAlignment w:val="auto"/>
    </w:pPr>
    <w:rPr>
      <w:rFonts w:ascii="Arial" w:hAnsi="Arial" w:cs="Arial"/>
      <w:b/>
      <w:bCs/>
      <w:kern w:val="1"/>
      <w:lang w:eastAsia="hi-IN" w:bidi="hi-IN"/>
    </w:rPr>
  </w:style>
  <w:style w:type="paragraph" w:customStyle="1" w:styleId="z-11">
    <w:name w:val="z-Начало формы1"/>
    <w:basedOn w:val="a8"/>
    <w:qFormat/>
    <w:rsid w:val="00E2419F"/>
    <w:pPr>
      <w:pBdr>
        <w:bottom w:val="single" w:sz="4" w:space="1" w:color="000000"/>
      </w:pBdr>
      <w:autoSpaceDN/>
      <w:jc w:val="center"/>
      <w:textAlignment w:val="auto"/>
    </w:pPr>
    <w:rPr>
      <w:rFonts w:ascii="Arial" w:hAnsi="Arial" w:cs="Arial"/>
      <w:vanish/>
      <w:kern w:val="1"/>
      <w:sz w:val="16"/>
      <w:szCs w:val="16"/>
      <w:lang w:eastAsia="hi-IN" w:bidi="hi-IN"/>
    </w:rPr>
  </w:style>
  <w:style w:type="paragraph" w:customStyle="1" w:styleId="z-12">
    <w:name w:val="z-Конец формы1"/>
    <w:basedOn w:val="a8"/>
    <w:qFormat/>
    <w:rsid w:val="00E2419F"/>
    <w:pPr>
      <w:pBdr>
        <w:top w:val="single" w:sz="4" w:space="1" w:color="000000"/>
      </w:pBdr>
      <w:autoSpaceDN/>
      <w:spacing w:before="100"/>
      <w:jc w:val="center"/>
      <w:textAlignment w:val="auto"/>
    </w:pPr>
    <w:rPr>
      <w:rFonts w:ascii="Arial" w:hAnsi="Arial" w:cs="Arial"/>
      <w:vanish/>
      <w:kern w:val="1"/>
      <w:sz w:val="16"/>
      <w:szCs w:val="16"/>
      <w:lang w:eastAsia="hi-IN" w:bidi="hi-IN"/>
    </w:rPr>
  </w:style>
  <w:style w:type="paragraph" w:customStyle="1" w:styleId="2ffff">
    <w:name w:val="Текст примечания2"/>
    <w:basedOn w:val="a8"/>
    <w:qFormat/>
    <w:rsid w:val="00E2419F"/>
    <w:pPr>
      <w:autoSpaceDN/>
      <w:spacing w:before="100" w:after="100"/>
      <w:jc w:val="both"/>
      <w:textAlignment w:val="auto"/>
    </w:pPr>
    <w:rPr>
      <w:rFonts w:ascii="Arial" w:hAnsi="Arial" w:cs="Arial"/>
      <w:kern w:val="1"/>
      <w:sz w:val="20"/>
      <w:szCs w:val="20"/>
      <w:lang w:eastAsia="hi-IN" w:bidi="hi-IN"/>
    </w:rPr>
  </w:style>
  <w:style w:type="paragraph" w:customStyle="1" w:styleId="1fffff2">
    <w:name w:val="Тема примечания1"/>
    <w:basedOn w:val="2ffff"/>
    <w:qFormat/>
    <w:rsid w:val="00E2419F"/>
    <w:rPr>
      <w:b/>
      <w:bCs/>
    </w:rPr>
  </w:style>
  <w:style w:type="paragraph" w:customStyle="1" w:styleId="2ffff0">
    <w:name w:val="Схема документа2"/>
    <w:basedOn w:val="a8"/>
    <w:qFormat/>
    <w:rsid w:val="00E2419F"/>
    <w:pPr>
      <w:shd w:val="clear" w:color="auto" w:fill="000080"/>
      <w:autoSpaceDN/>
      <w:spacing w:before="100" w:after="100"/>
      <w:jc w:val="both"/>
      <w:textAlignment w:val="auto"/>
    </w:pPr>
    <w:rPr>
      <w:rFonts w:ascii="Tahoma" w:hAnsi="Tahoma" w:cs="Tahoma"/>
      <w:kern w:val="1"/>
      <w:sz w:val="20"/>
      <w:szCs w:val="20"/>
      <w:lang w:eastAsia="hi-IN" w:bidi="hi-IN"/>
    </w:rPr>
  </w:style>
  <w:style w:type="paragraph" w:customStyle="1" w:styleId="1fffff3">
    <w:name w:val="Текст концевой сноски1"/>
    <w:basedOn w:val="a8"/>
    <w:qFormat/>
    <w:rsid w:val="00E2419F"/>
    <w:pPr>
      <w:autoSpaceDN/>
      <w:spacing w:before="100" w:after="100"/>
      <w:jc w:val="both"/>
      <w:textAlignment w:val="auto"/>
    </w:pPr>
    <w:rPr>
      <w:rFonts w:ascii="Arial" w:hAnsi="Arial" w:cs="Arial"/>
      <w:kern w:val="1"/>
      <w:sz w:val="20"/>
      <w:szCs w:val="20"/>
      <w:lang w:eastAsia="hi-IN" w:bidi="hi-IN"/>
    </w:rPr>
  </w:style>
  <w:style w:type="paragraph" w:customStyle="1" w:styleId="afffffffffff9">
    <w:name w:val="Готовый"/>
    <w:basedOn w:val="a8"/>
    <w:qFormat/>
    <w:rsid w:val="00E2419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spacing w:before="100"/>
      <w:textAlignment w:val="auto"/>
    </w:pPr>
    <w:rPr>
      <w:rFonts w:ascii="Courier New" w:hAnsi="Courier New" w:cs="Courier New"/>
      <w:kern w:val="1"/>
      <w:sz w:val="20"/>
      <w:szCs w:val="20"/>
      <w:lang w:eastAsia="hi-IN" w:bidi="hi-IN"/>
    </w:rPr>
  </w:style>
  <w:style w:type="paragraph" w:customStyle="1" w:styleId="1fffff4">
    <w:name w:val="текст1"/>
    <w:qFormat/>
    <w:rsid w:val="00E2419F"/>
    <w:pPr>
      <w:suppressAutoHyphens/>
      <w:ind w:firstLine="397"/>
      <w:jc w:val="both"/>
    </w:pPr>
    <w:rPr>
      <w:rFonts w:ascii="SchoolBookC" w:eastAsia="Times New Roman" w:hAnsi="SchoolBookC" w:cs="SchoolBookC"/>
      <w:kern w:val="1"/>
      <w:sz w:val="24"/>
      <w:szCs w:val="24"/>
      <w:lang w:eastAsia="hi-IN" w:bidi="hi-IN"/>
    </w:rPr>
  </w:style>
  <w:style w:type="paragraph" w:customStyle="1" w:styleId="2112">
    <w:name w:val="Основной текст 211"/>
    <w:basedOn w:val="a8"/>
    <w:uiPriority w:val="99"/>
    <w:qFormat/>
    <w:rsid w:val="00E2419F"/>
    <w:pPr>
      <w:widowControl w:val="0"/>
      <w:autoSpaceDN/>
      <w:spacing w:before="100"/>
      <w:jc w:val="both"/>
      <w:textAlignment w:val="auto"/>
    </w:pPr>
    <w:rPr>
      <w:rFonts w:ascii="Arial" w:hAnsi="Arial" w:cs="Arial"/>
      <w:kern w:val="1"/>
      <w:lang w:eastAsia="hi-IN" w:bidi="hi-IN"/>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8"/>
    <w:qFormat/>
    <w:rsid w:val="00E2419F"/>
    <w:pPr>
      <w:keepNext/>
      <w:widowControl w:val="0"/>
      <w:autoSpaceDN/>
      <w:spacing w:before="60"/>
      <w:jc w:val="center"/>
      <w:textAlignment w:val="auto"/>
    </w:pPr>
    <w:rPr>
      <w:rFonts w:ascii="Arial" w:hAnsi="Arial" w:cs="Arial"/>
      <w:b/>
      <w:bCs/>
      <w:kern w:val="1"/>
      <w:sz w:val="28"/>
      <w:szCs w:val="28"/>
      <w:lang w:eastAsia="hi-IN" w:bidi="hi-IN"/>
    </w:rPr>
  </w:style>
  <w:style w:type="paragraph" w:customStyle="1" w:styleId="Head93">
    <w:name w:val="Head 9.3"/>
    <w:basedOn w:val="a8"/>
    <w:qFormat/>
    <w:rsid w:val="00E2419F"/>
    <w:pPr>
      <w:widowControl w:val="0"/>
      <w:autoSpaceDN/>
      <w:spacing w:before="120" w:after="100"/>
      <w:textAlignment w:val="auto"/>
    </w:pPr>
    <w:rPr>
      <w:rFonts w:ascii="Arial" w:hAnsi="Arial" w:cs="Arial"/>
      <w:b/>
      <w:bCs/>
      <w:kern w:val="1"/>
      <w:lang w:val="en-US" w:eastAsia="hi-IN" w:bidi="hi-IN"/>
    </w:rPr>
  </w:style>
  <w:style w:type="paragraph" w:customStyle="1" w:styleId="1fffff5">
    <w:name w:val="Текст1"/>
    <w:basedOn w:val="a8"/>
    <w:qFormat/>
    <w:rsid w:val="00E2419F"/>
    <w:pPr>
      <w:autoSpaceDN/>
      <w:spacing w:before="100"/>
      <w:textAlignment w:val="auto"/>
    </w:pPr>
    <w:rPr>
      <w:rFonts w:ascii="Courier New" w:hAnsi="Courier New" w:cs="Courier New"/>
      <w:kern w:val="1"/>
      <w:sz w:val="20"/>
      <w:szCs w:val="20"/>
      <w:lang w:eastAsia="hi-IN" w:bidi="hi-IN"/>
    </w:rPr>
  </w:style>
  <w:style w:type="paragraph" w:customStyle="1" w:styleId="ConsTitle">
    <w:name w:val="ConsTitle"/>
    <w:qFormat/>
    <w:rsid w:val="00E2419F"/>
    <w:pPr>
      <w:widowControl w:val="0"/>
      <w:suppressAutoHyphens/>
    </w:pPr>
    <w:rPr>
      <w:rFonts w:ascii="Arial" w:eastAsia="Times New Roman" w:hAnsi="Arial" w:cs="Arial"/>
      <w:b/>
      <w:bCs/>
      <w:kern w:val="1"/>
      <w:sz w:val="16"/>
      <w:szCs w:val="16"/>
      <w:lang w:eastAsia="hi-IN" w:bidi="hi-IN"/>
    </w:rPr>
  </w:style>
  <w:style w:type="paragraph" w:customStyle="1" w:styleId="ConsPlusTitle">
    <w:name w:val="ConsPlusTitle"/>
    <w:qFormat/>
    <w:rsid w:val="00E2419F"/>
    <w:pPr>
      <w:widowControl w:val="0"/>
      <w:suppressAutoHyphens/>
    </w:pPr>
    <w:rPr>
      <w:rFonts w:ascii="Arial" w:eastAsia="Times New Roman" w:hAnsi="Arial" w:cs="Arial"/>
      <w:b/>
      <w:bCs/>
      <w:kern w:val="1"/>
      <w:sz w:val="24"/>
      <w:szCs w:val="24"/>
      <w:lang w:eastAsia="hi-IN" w:bidi="hi-IN"/>
    </w:rPr>
  </w:style>
  <w:style w:type="paragraph" w:customStyle="1" w:styleId="3ff4">
    <w:name w:val="Знак Знак3 Знак"/>
    <w:basedOn w:val="a8"/>
    <w:qFormat/>
    <w:rsid w:val="00E2419F"/>
    <w:pPr>
      <w:autoSpaceDN/>
      <w:spacing w:before="100" w:after="160" w:line="240" w:lineRule="exact"/>
      <w:textAlignment w:val="auto"/>
    </w:pPr>
    <w:rPr>
      <w:rFonts w:ascii="Arial" w:hAnsi="Arial" w:cs="Arial"/>
      <w:kern w:val="1"/>
      <w:lang w:val="en-US" w:eastAsia="hi-IN" w:bidi="hi-IN"/>
    </w:rPr>
  </w:style>
  <w:style w:type="paragraph" w:customStyle="1" w:styleId="1fffff6">
    <w:name w:val="Маркированный список1"/>
    <w:basedOn w:val="a8"/>
    <w:qFormat/>
    <w:rsid w:val="00E2419F"/>
    <w:pPr>
      <w:widowControl w:val="0"/>
      <w:autoSpaceDN/>
      <w:spacing w:before="100" w:after="100"/>
      <w:jc w:val="both"/>
      <w:textAlignment w:val="auto"/>
    </w:pPr>
    <w:rPr>
      <w:rFonts w:ascii="Arial" w:hAnsi="Arial" w:cs="Arial"/>
      <w:kern w:val="1"/>
      <w:lang w:eastAsia="hi-IN" w:bidi="hi-IN"/>
    </w:rPr>
  </w:style>
  <w:style w:type="paragraph" w:customStyle="1" w:styleId="21f">
    <w:name w:val="Маркированный список 21"/>
    <w:basedOn w:val="a8"/>
    <w:qFormat/>
    <w:rsid w:val="00E2419F"/>
    <w:pPr>
      <w:tabs>
        <w:tab w:val="left" w:pos="1492"/>
      </w:tabs>
      <w:autoSpaceDN/>
      <w:spacing w:before="100" w:after="100"/>
      <w:ind w:left="1492" w:hanging="360"/>
      <w:jc w:val="both"/>
      <w:textAlignment w:val="auto"/>
    </w:pPr>
    <w:rPr>
      <w:rFonts w:ascii="Arial" w:hAnsi="Arial" w:cs="Arial"/>
      <w:kern w:val="1"/>
      <w:lang w:eastAsia="hi-IN" w:bidi="hi-IN"/>
    </w:rPr>
  </w:style>
  <w:style w:type="paragraph" w:customStyle="1" w:styleId="317">
    <w:name w:val="Маркированный список 31"/>
    <w:basedOn w:val="a8"/>
    <w:qFormat/>
    <w:rsid w:val="00E2419F"/>
    <w:pPr>
      <w:tabs>
        <w:tab w:val="left" w:pos="1209"/>
      </w:tabs>
      <w:autoSpaceDN/>
      <w:spacing w:before="100" w:after="100"/>
      <w:ind w:left="1209" w:hanging="360"/>
      <w:jc w:val="both"/>
      <w:textAlignment w:val="auto"/>
    </w:pPr>
    <w:rPr>
      <w:rFonts w:ascii="Arial" w:hAnsi="Arial" w:cs="Arial"/>
      <w:kern w:val="1"/>
      <w:lang w:eastAsia="hi-IN" w:bidi="hi-IN"/>
    </w:rPr>
  </w:style>
  <w:style w:type="paragraph" w:customStyle="1" w:styleId="415">
    <w:name w:val="Маркированный список 41"/>
    <w:basedOn w:val="a8"/>
    <w:qFormat/>
    <w:rsid w:val="00E2419F"/>
    <w:pPr>
      <w:tabs>
        <w:tab w:val="left" w:pos="926"/>
      </w:tabs>
      <w:autoSpaceDN/>
      <w:spacing w:before="100" w:after="100"/>
      <w:ind w:left="926" w:hanging="360"/>
      <w:jc w:val="both"/>
      <w:textAlignment w:val="auto"/>
    </w:pPr>
    <w:rPr>
      <w:rFonts w:ascii="Arial" w:hAnsi="Arial" w:cs="Arial"/>
      <w:kern w:val="1"/>
      <w:lang w:eastAsia="hi-IN" w:bidi="hi-IN"/>
    </w:rPr>
  </w:style>
  <w:style w:type="paragraph" w:customStyle="1" w:styleId="516">
    <w:name w:val="Маркированный список 51"/>
    <w:basedOn w:val="a8"/>
    <w:qFormat/>
    <w:rsid w:val="00E2419F"/>
    <w:pPr>
      <w:tabs>
        <w:tab w:val="left" w:pos="643"/>
      </w:tabs>
      <w:autoSpaceDN/>
      <w:spacing w:before="100" w:after="100"/>
      <w:ind w:left="643" w:hanging="360"/>
      <w:jc w:val="both"/>
      <w:textAlignment w:val="auto"/>
    </w:pPr>
    <w:rPr>
      <w:rFonts w:ascii="Arial" w:hAnsi="Arial" w:cs="Arial"/>
      <w:kern w:val="1"/>
      <w:lang w:eastAsia="hi-IN" w:bidi="hi-IN"/>
    </w:rPr>
  </w:style>
  <w:style w:type="paragraph" w:customStyle="1" w:styleId="1fffff7">
    <w:name w:val="Нумерованный список1"/>
    <w:basedOn w:val="a8"/>
    <w:qFormat/>
    <w:rsid w:val="00E2419F"/>
    <w:pPr>
      <w:tabs>
        <w:tab w:val="left" w:pos="432"/>
      </w:tabs>
      <w:autoSpaceDN/>
      <w:spacing w:before="100" w:after="100"/>
      <w:ind w:left="432" w:hanging="432"/>
      <w:jc w:val="both"/>
      <w:textAlignment w:val="auto"/>
    </w:pPr>
    <w:rPr>
      <w:rFonts w:ascii="Arial" w:hAnsi="Arial" w:cs="Arial"/>
      <w:kern w:val="1"/>
      <w:lang w:eastAsia="hi-IN" w:bidi="hi-IN"/>
    </w:rPr>
  </w:style>
  <w:style w:type="paragraph" w:customStyle="1" w:styleId="21f0">
    <w:name w:val="Нумерованный список 21"/>
    <w:basedOn w:val="a8"/>
    <w:qFormat/>
    <w:rsid w:val="00E2419F"/>
    <w:pPr>
      <w:tabs>
        <w:tab w:val="left" w:pos="360"/>
      </w:tabs>
      <w:autoSpaceDN/>
      <w:spacing w:before="100" w:after="100"/>
      <w:ind w:left="360" w:hanging="360"/>
      <w:jc w:val="both"/>
      <w:textAlignment w:val="auto"/>
    </w:pPr>
    <w:rPr>
      <w:rFonts w:ascii="Arial" w:hAnsi="Arial" w:cs="Arial"/>
      <w:kern w:val="1"/>
      <w:lang w:eastAsia="hi-IN" w:bidi="hi-IN"/>
    </w:rPr>
  </w:style>
  <w:style w:type="paragraph" w:customStyle="1" w:styleId="318">
    <w:name w:val="Нумерованный список 31"/>
    <w:basedOn w:val="a8"/>
    <w:qFormat/>
    <w:rsid w:val="00E2419F"/>
    <w:pPr>
      <w:tabs>
        <w:tab w:val="left" w:pos="1492"/>
      </w:tabs>
      <w:autoSpaceDN/>
      <w:spacing w:before="100" w:after="100"/>
      <w:ind w:left="1492" w:hanging="360"/>
      <w:jc w:val="both"/>
      <w:textAlignment w:val="auto"/>
    </w:pPr>
    <w:rPr>
      <w:rFonts w:ascii="Arial" w:hAnsi="Arial" w:cs="Arial"/>
      <w:kern w:val="1"/>
      <w:lang w:eastAsia="hi-IN" w:bidi="hi-IN"/>
    </w:rPr>
  </w:style>
  <w:style w:type="paragraph" w:customStyle="1" w:styleId="416">
    <w:name w:val="Нумерованный список 41"/>
    <w:basedOn w:val="a8"/>
    <w:qFormat/>
    <w:rsid w:val="00E2419F"/>
    <w:pPr>
      <w:tabs>
        <w:tab w:val="left" w:pos="1209"/>
      </w:tabs>
      <w:autoSpaceDN/>
      <w:spacing w:before="100" w:after="100"/>
      <w:ind w:left="1209" w:hanging="360"/>
      <w:jc w:val="both"/>
      <w:textAlignment w:val="auto"/>
    </w:pPr>
    <w:rPr>
      <w:rFonts w:ascii="Arial" w:hAnsi="Arial" w:cs="Arial"/>
      <w:kern w:val="1"/>
      <w:lang w:eastAsia="hi-IN" w:bidi="hi-IN"/>
    </w:rPr>
  </w:style>
  <w:style w:type="paragraph" w:customStyle="1" w:styleId="517">
    <w:name w:val="Нумерованный список 51"/>
    <w:basedOn w:val="a8"/>
    <w:qFormat/>
    <w:rsid w:val="00E2419F"/>
    <w:pPr>
      <w:tabs>
        <w:tab w:val="left" w:pos="926"/>
      </w:tabs>
      <w:autoSpaceDN/>
      <w:spacing w:before="100" w:after="100"/>
      <w:ind w:left="926" w:hanging="360"/>
      <w:jc w:val="both"/>
      <w:textAlignment w:val="auto"/>
    </w:pPr>
    <w:rPr>
      <w:rFonts w:ascii="Arial" w:hAnsi="Arial" w:cs="Arial"/>
      <w:kern w:val="1"/>
      <w:lang w:eastAsia="hi-IN" w:bidi="hi-IN"/>
    </w:rPr>
  </w:style>
  <w:style w:type="paragraph" w:customStyle="1" w:styleId="1fffff8">
    <w:name w:val="Дата1"/>
    <w:basedOn w:val="a8"/>
    <w:qFormat/>
    <w:rsid w:val="00E2419F"/>
    <w:pPr>
      <w:autoSpaceDN/>
      <w:spacing w:before="100" w:after="100"/>
      <w:jc w:val="both"/>
      <w:textAlignment w:val="auto"/>
    </w:pPr>
    <w:rPr>
      <w:rFonts w:ascii="Arial" w:hAnsi="Arial" w:cs="Arial"/>
      <w:kern w:val="1"/>
      <w:lang w:eastAsia="hi-IN" w:bidi="hi-IN"/>
    </w:rPr>
  </w:style>
  <w:style w:type="paragraph" w:customStyle="1" w:styleId="2113">
    <w:name w:val="Основной текст с отступом 211"/>
    <w:basedOn w:val="a8"/>
    <w:uiPriority w:val="99"/>
    <w:qFormat/>
    <w:rsid w:val="00E2419F"/>
    <w:pPr>
      <w:autoSpaceDN/>
      <w:spacing w:before="100" w:after="120" w:line="480" w:lineRule="auto"/>
      <w:ind w:left="283"/>
      <w:jc w:val="both"/>
      <w:textAlignment w:val="auto"/>
    </w:pPr>
    <w:rPr>
      <w:rFonts w:ascii="Arial" w:hAnsi="Arial" w:cs="Arial"/>
      <w:kern w:val="1"/>
      <w:lang w:eastAsia="hi-IN" w:bidi="hi-IN"/>
    </w:rPr>
  </w:style>
  <w:style w:type="paragraph" w:customStyle="1" w:styleId="1fffff9">
    <w:name w:val="Цитата1"/>
    <w:basedOn w:val="a8"/>
    <w:qFormat/>
    <w:rsid w:val="00E2419F"/>
    <w:pPr>
      <w:autoSpaceDN/>
      <w:spacing w:before="100" w:after="120"/>
      <w:ind w:left="1440" w:right="1440"/>
      <w:jc w:val="both"/>
      <w:textAlignment w:val="auto"/>
    </w:pPr>
    <w:rPr>
      <w:rFonts w:ascii="Arial" w:hAnsi="Arial" w:cs="Arial"/>
      <w:kern w:val="1"/>
      <w:lang w:eastAsia="hi-IN" w:bidi="hi-IN"/>
    </w:rPr>
  </w:style>
  <w:style w:type="paragraph" w:customStyle="1" w:styleId="3111">
    <w:name w:val="Основной текст 311"/>
    <w:basedOn w:val="a8"/>
    <w:uiPriority w:val="99"/>
    <w:qFormat/>
    <w:rsid w:val="00E2419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autoSpaceDN/>
      <w:spacing w:before="148" w:after="112"/>
      <w:jc w:val="both"/>
      <w:textAlignment w:val="auto"/>
    </w:pPr>
    <w:rPr>
      <w:rFonts w:ascii="Arial" w:hAnsi="Arial" w:cs="Arial"/>
      <w:b/>
      <w:bCs/>
      <w:i/>
      <w:iCs/>
      <w:kern w:val="1"/>
      <w:sz w:val="22"/>
      <w:szCs w:val="22"/>
      <w:lang w:eastAsia="hi-IN" w:bidi="hi-IN"/>
    </w:rPr>
  </w:style>
  <w:style w:type="paragraph" w:customStyle="1" w:styleId="11e">
    <w:name w:val="Текст11"/>
    <w:basedOn w:val="a8"/>
    <w:uiPriority w:val="99"/>
    <w:qFormat/>
    <w:rsid w:val="00E2419F"/>
    <w:pPr>
      <w:autoSpaceDN/>
      <w:spacing w:before="100"/>
      <w:textAlignment w:val="auto"/>
    </w:pPr>
    <w:rPr>
      <w:rFonts w:ascii="Courier New" w:hAnsi="Courier New" w:cs="Courier New"/>
      <w:kern w:val="1"/>
      <w:sz w:val="20"/>
      <w:szCs w:val="20"/>
      <w:lang w:eastAsia="hi-IN" w:bidi="hi-IN"/>
    </w:rPr>
  </w:style>
  <w:style w:type="paragraph" w:customStyle="1" w:styleId="1fffffa">
    <w:name w:val="Заголовок записки1"/>
    <w:basedOn w:val="a8"/>
    <w:qFormat/>
    <w:rsid w:val="00E2419F"/>
    <w:pPr>
      <w:autoSpaceDN/>
      <w:spacing w:before="100" w:after="100"/>
      <w:jc w:val="both"/>
      <w:textAlignment w:val="auto"/>
    </w:pPr>
    <w:rPr>
      <w:rFonts w:ascii="Arial" w:hAnsi="Arial" w:cs="Arial"/>
      <w:kern w:val="1"/>
      <w:lang w:eastAsia="hi-IN" w:bidi="hi-IN"/>
    </w:rPr>
  </w:style>
  <w:style w:type="paragraph" w:customStyle="1" w:styleId="1fffffb">
    <w:name w:val="Красная строка1"/>
    <w:basedOn w:val="a9"/>
    <w:qFormat/>
    <w:rsid w:val="00E2419F"/>
    <w:pPr>
      <w:autoSpaceDN/>
      <w:spacing w:after="120"/>
      <w:ind w:firstLine="210"/>
      <w:jc w:val="both"/>
      <w:textAlignment w:val="auto"/>
    </w:pPr>
    <w:rPr>
      <w:rFonts w:ascii="Arial" w:hAnsi="Arial" w:cs="Arial"/>
      <w:kern w:val="1"/>
      <w:lang w:eastAsia="hi-IN" w:bidi="hi-IN"/>
    </w:rPr>
  </w:style>
  <w:style w:type="paragraph" w:customStyle="1" w:styleId="21f1">
    <w:name w:val="Красная строка 21"/>
    <w:basedOn w:val="afffe"/>
    <w:qFormat/>
    <w:rsid w:val="00E2419F"/>
    <w:pPr>
      <w:suppressAutoHyphens/>
      <w:ind w:firstLine="210"/>
      <w:jc w:val="both"/>
    </w:pPr>
    <w:rPr>
      <w:rFonts w:ascii="Arial" w:eastAsia="Times New Roman" w:hAnsi="Arial" w:cs="Arial"/>
      <w:noProof w:val="0"/>
      <w:kern w:val="1"/>
      <w:lang w:eastAsia="hi-IN" w:bidi="hi-IN"/>
    </w:rPr>
  </w:style>
  <w:style w:type="paragraph" w:customStyle="1" w:styleId="1fffffc">
    <w:name w:val="Обычный отступ1"/>
    <w:basedOn w:val="a8"/>
    <w:qFormat/>
    <w:rsid w:val="00E2419F"/>
    <w:pPr>
      <w:autoSpaceDN/>
      <w:spacing w:before="100" w:after="100"/>
      <w:ind w:left="708"/>
      <w:jc w:val="both"/>
      <w:textAlignment w:val="auto"/>
    </w:pPr>
    <w:rPr>
      <w:rFonts w:ascii="Arial" w:hAnsi="Arial" w:cs="Arial"/>
      <w:kern w:val="1"/>
      <w:lang w:eastAsia="hi-IN" w:bidi="hi-IN"/>
    </w:rPr>
  </w:style>
  <w:style w:type="paragraph" w:customStyle="1" w:styleId="1fffffd">
    <w:name w:val="Приветствие1"/>
    <w:basedOn w:val="a8"/>
    <w:qFormat/>
    <w:rsid w:val="00E2419F"/>
    <w:pPr>
      <w:autoSpaceDN/>
      <w:spacing w:before="100" w:after="100"/>
      <w:jc w:val="both"/>
      <w:textAlignment w:val="auto"/>
    </w:pPr>
    <w:rPr>
      <w:rFonts w:ascii="Arial" w:hAnsi="Arial" w:cs="Arial"/>
      <w:kern w:val="1"/>
      <w:lang w:eastAsia="hi-IN" w:bidi="hi-IN"/>
    </w:rPr>
  </w:style>
  <w:style w:type="paragraph" w:customStyle="1" w:styleId="1fffffe">
    <w:name w:val="Продолжение списка1"/>
    <w:basedOn w:val="a8"/>
    <w:qFormat/>
    <w:rsid w:val="00E2419F"/>
    <w:pPr>
      <w:autoSpaceDN/>
      <w:spacing w:before="100" w:after="120"/>
      <w:ind w:left="283"/>
      <w:jc w:val="both"/>
      <w:textAlignment w:val="auto"/>
    </w:pPr>
    <w:rPr>
      <w:rFonts w:ascii="Arial" w:hAnsi="Arial" w:cs="Arial"/>
      <w:kern w:val="1"/>
      <w:lang w:eastAsia="hi-IN" w:bidi="hi-IN"/>
    </w:rPr>
  </w:style>
  <w:style w:type="paragraph" w:customStyle="1" w:styleId="21f2">
    <w:name w:val="Продолжение списка 21"/>
    <w:basedOn w:val="a8"/>
    <w:qFormat/>
    <w:rsid w:val="00E2419F"/>
    <w:pPr>
      <w:autoSpaceDN/>
      <w:spacing w:before="100" w:after="120"/>
      <w:ind w:left="566"/>
      <w:jc w:val="both"/>
      <w:textAlignment w:val="auto"/>
    </w:pPr>
    <w:rPr>
      <w:rFonts w:ascii="Arial" w:hAnsi="Arial" w:cs="Arial"/>
      <w:kern w:val="1"/>
      <w:lang w:eastAsia="hi-IN" w:bidi="hi-IN"/>
    </w:rPr>
  </w:style>
  <w:style w:type="paragraph" w:customStyle="1" w:styleId="319">
    <w:name w:val="Продолжение списка 31"/>
    <w:basedOn w:val="a8"/>
    <w:qFormat/>
    <w:rsid w:val="00E2419F"/>
    <w:pPr>
      <w:autoSpaceDN/>
      <w:spacing w:before="100" w:after="120"/>
      <w:ind w:left="849"/>
      <w:jc w:val="both"/>
      <w:textAlignment w:val="auto"/>
    </w:pPr>
    <w:rPr>
      <w:rFonts w:ascii="Arial" w:hAnsi="Arial" w:cs="Arial"/>
      <w:kern w:val="1"/>
      <w:lang w:eastAsia="hi-IN" w:bidi="hi-IN"/>
    </w:rPr>
  </w:style>
  <w:style w:type="paragraph" w:customStyle="1" w:styleId="417">
    <w:name w:val="Продолжение списка 41"/>
    <w:basedOn w:val="a8"/>
    <w:qFormat/>
    <w:rsid w:val="00E2419F"/>
    <w:pPr>
      <w:autoSpaceDN/>
      <w:spacing w:before="100" w:after="120"/>
      <w:ind w:left="1132"/>
      <w:jc w:val="both"/>
      <w:textAlignment w:val="auto"/>
    </w:pPr>
    <w:rPr>
      <w:rFonts w:ascii="Arial" w:hAnsi="Arial" w:cs="Arial"/>
      <w:kern w:val="1"/>
      <w:lang w:eastAsia="hi-IN" w:bidi="hi-IN"/>
    </w:rPr>
  </w:style>
  <w:style w:type="paragraph" w:customStyle="1" w:styleId="518">
    <w:name w:val="Продолжение списка 51"/>
    <w:basedOn w:val="a8"/>
    <w:qFormat/>
    <w:rsid w:val="00E2419F"/>
    <w:pPr>
      <w:autoSpaceDN/>
      <w:spacing w:before="100" w:after="120"/>
      <w:ind w:left="1415"/>
      <w:jc w:val="both"/>
      <w:textAlignment w:val="auto"/>
    </w:pPr>
    <w:rPr>
      <w:rFonts w:ascii="Arial" w:hAnsi="Arial" w:cs="Arial"/>
      <w:kern w:val="1"/>
      <w:lang w:eastAsia="hi-IN" w:bidi="hi-IN"/>
    </w:rPr>
  </w:style>
  <w:style w:type="paragraph" w:customStyle="1" w:styleId="1ffffff">
    <w:name w:val="Прощание1"/>
    <w:basedOn w:val="a8"/>
    <w:qFormat/>
    <w:rsid w:val="00E2419F"/>
    <w:pPr>
      <w:autoSpaceDN/>
      <w:spacing w:before="100" w:after="100"/>
      <w:ind w:left="4252"/>
      <w:jc w:val="both"/>
      <w:textAlignment w:val="auto"/>
    </w:pPr>
    <w:rPr>
      <w:rFonts w:ascii="Arial" w:hAnsi="Arial" w:cs="Arial"/>
      <w:kern w:val="1"/>
      <w:lang w:eastAsia="hi-IN" w:bidi="hi-IN"/>
    </w:rPr>
  </w:style>
  <w:style w:type="paragraph" w:customStyle="1" w:styleId="31a">
    <w:name w:val="Список 31"/>
    <w:basedOn w:val="a8"/>
    <w:qFormat/>
    <w:rsid w:val="00E2419F"/>
    <w:pPr>
      <w:autoSpaceDN/>
      <w:spacing w:before="100" w:after="100"/>
      <w:ind w:left="849" w:hanging="283"/>
      <w:jc w:val="both"/>
      <w:textAlignment w:val="auto"/>
    </w:pPr>
    <w:rPr>
      <w:rFonts w:ascii="Arial" w:hAnsi="Arial" w:cs="Arial"/>
      <w:kern w:val="1"/>
      <w:lang w:eastAsia="hi-IN" w:bidi="hi-IN"/>
    </w:rPr>
  </w:style>
  <w:style w:type="paragraph" w:customStyle="1" w:styleId="418">
    <w:name w:val="Список 41"/>
    <w:basedOn w:val="a8"/>
    <w:qFormat/>
    <w:rsid w:val="00E2419F"/>
    <w:pPr>
      <w:autoSpaceDN/>
      <w:spacing w:before="100" w:after="100"/>
      <w:ind w:left="1132" w:hanging="283"/>
      <w:jc w:val="both"/>
      <w:textAlignment w:val="auto"/>
    </w:pPr>
    <w:rPr>
      <w:rFonts w:ascii="Arial" w:hAnsi="Arial" w:cs="Arial"/>
      <w:kern w:val="1"/>
      <w:lang w:eastAsia="hi-IN" w:bidi="hi-IN"/>
    </w:rPr>
  </w:style>
  <w:style w:type="paragraph" w:customStyle="1" w:styleId="519">
    <w:name w:val="Список 51"/>
    <w:basedOn w:val="a8"/>
    <w:qFormat/>
    <w:rsid w:val="00E2419F"/>
    <w:pPr>
      <w:autoSpaceDN/>
      <w:spacing w:before="100" w:after="100"/>
      <w:ind w:left="1415" w:hanging="283"/>
      <w:jc w:val="both"/>
      <w:textAlignment w:val="auto"/>
    </w:pPr>
    <w:rPr>
      <w:rFonts w:ascii="Arial" w:hAnsi="Arial" w:cs="Arial"/>
      <w:kern w:val="1"/>
      <w:lang w:eastAsia="hi-IN" w:bidi="hi-IN"/>
    </w:rPr>
  </w:style>
  <w:style w:type="paragraph" w:customStyle="1" w:styleId="1ffffff0">
    <w:name w:val="Шапка1"/>
    <w:basedOn w:val="a8"/>
    <w:qFormat/>
    <w:rsid w:val="00E2419F"/>
    <w:pPr>
      <w:pBdr>
        <w:top w:val="single" w:sz="4" w:space="1" w:color="000000"/>
        <w:left w:val="single" w:sz="4" w:space="1" w:color="000000"/>
        <w:bottom w:val="single" w:sz="4" w:space="1" w:color="000000"/>
        <w:right w:val="single" w:sz="4" w:space="1" w:color="000000"/>
      </w:pBdr>
      <w:shd w:val="clear" w:color="auto" w:fill="CCCCCC"/>
      <w:autoSpaceDN/>
      <w:spacing w:before="100" w:after="100"/>
      <w:ind w:left="1134" w:hanging="1134"/>
      <w:jc w:val="both"/>
      <w:textAlignment w:val="auto"/>
    </w:pPr>
    <w:rPr>
      <w:rFonts w:ascii="Arial" w:hAnsi="Arial" w:cs="Arial"/>
      <w:kern w:val="1"/>
      <w:lang w:eastAsia="hi-IN" w:bidi="hi-IN"/>
    </w:rPr>
  </w:style>
  <w:style w:type="paragraph" w:customStyle="1" w:styleId="1ffffff1">
    <w:name w:val="Название объекта1"/>
    <w:basedOn w:val="a8"/>
    <w:qFormat/>
    <w:rsid w:val="00E2419F"/>
    <w:pPr>
      <w:autoSpaceDN/>
      <w:spacing w:before="100"/>
      <w:textAlignment w:val="auto"/>
    </w:pPr>
    <w:rPr>
      <w:rFonts w:ascii="Arial" w:hAnsi="Arial" w:cs="Arial"/>
      <w:b/>
      <w:bCs/>
      <w:kern w:val="1"/>
      <w:lang w:eastAsia="hi-IN" w:bidi="hi-IN"/>
    </w:rPr>
  </w:style>
  <w:style w:type="paragraph" w:customStyle="1" w:styleId="1ffffff2">
    <w:name w:val="Текст примечания1"/>
    <w:basedOn w:val="a8"/>
    <w:qFormat/>
    <w:rsid w:val="00E2419F"/>
    <w:pPr>
      <w:autoSpaceDN/>
      <w:spacing w:before="100" w:after="100"/>
      <w:jc w:val="both"/>
      <w:textAlignment w:val="auto"/>
    </w:pPr>
    <w:rPr>
      <w:rFonts w:ascii="Arial" w:hAnsi="Arial" w:cs="Arial"/>
      <w:kern w:val="1"/>
      <w:sz w:val="20"/>
      <w:szCs w:val="20"/>
      <w:lang w:eastAsia="hi-IN" w:bidi="hi-IN"/>
    </w:rPr>
  </w:style>
  <w:style w:type="paragraph" w:customStyle="1" w:styleId="245">
    <w:name w:val="Основной текст с отступом 24"/>
    <w:basedOn w:val="a8"/>
    <w:qFormat/>
    <w:rsid w:val="00E2419F"/>
    <w:pPr>
      <w:autoSpaceDN/>
      <w:spacing w:before="100" w:after="120" w:line="480" w:lineRule="auto"/>
      <w:ind w:left="283"/>
      <w:jc w:val="both"/>
      <w:textAlignment w:val="auto"/>
    </w:pPr>
    <w:rPr>
      <w:rFonts w:ascii="Arial" w:hAnsi="Arial" w:cs="Arial"/>
      <w:kern w:val="1"/>
      <w:lang w:eastAsia="hi-IN" w:bidi="hi-IN"/>
    </w:rPr>
  </w:style>
  <w:style w:type="paragraph" w:customStyle="1" w:styleId="1ffffff3">
    <w:name w:val="1 Знак Знак Знак Знак"/>
    <w:basedOn w:val="a8"/>
    <w:qFormat/>
    <w:rsid w:val="00E2419F"/>
    <w:pPr>
      <w:suppressAutoHyphens w:val="0"/>
      <w:autoSpaceDN/>
      <w:spacing w:before="280" w:after="280"/>
      <w:textAlignment w:val="auto"/>
    </w:pPr>
    <w:rPr>
      <w:rFonts w:ascii="Tahoma" w:hAnsi="Tahoma" w:cs="Tahoma"/>
      <w:kern w:val="1"/>
      <w:sz w:val="20"/>
      <w:szCs w:val="20"/>
      <w:lang w:val="en-US" w:eastAsia="hi-IN" w:bidi="hi-IN"/>
    </w:rPr>
  </w:style>
  <w:style w:type="character" w:customStyle="1" w:styleId="31b">
    <w:name w:val="Стиль3 Знак Знак1"/>
    <w:rsid w:val="00E2419F"/>
    <w:rPr>
      <w:rFonts w:ascii="Times New Roman" w:hAnsi="Times New Roman" w:cs="Times New Roman"/>
      <w:sz w:val="24"/>
      <w:szCs w:val="24"/>
    </w:rPr>
  </w:style>
  <w:style w:type="character" w:customStyle="1" w:styleId="BodyTextIndent3Char1">
    <w:name w:val="Body Text Indent 3 Char1"/>
    <w:uiPriority w:val="99"/>
    <w:semiHidden/>
    <w:rsid w:val="00E2419F"/>
    <w:rPr>
      <w:rFonts w:ascii="Calibri" w:hAnsi="Calibri" w:cs="Calibri"/>
      <w:sz w:val="16"/>
      <w:szCs w:val="16"/>
      <w:lang w:eastAsia="ar-SA"/>
    </w:rPr>
  </w:style>
  <w:style w:type="character" w:customStyle="1" w:styleId="PlainTextChar1">
    <w:name w:val="Plain Text Char1"/>
    <w:uiPriority w:val="99"/>
    <w:semiHidden/>
    <w:rsid w:val="00E2419F"/>
    <w:rPr>
      <w:rFonts w:ascii="Courier New" w:hAnsi="Courier New" w:cs="Courier New"/>
      <w:sz w:val="20"/>
      <w:szCs w:val="20"/>
      <w:lang w:eastAsia="ar-SA"/>
    </w:rPr>
  </w:style>
  <w:style w:type="paragraph" w:customStyle="1" w:styleId="2ffff1">
    <w:name w:val="Заголовок 2 со списком"/>
    <w:basedOn w:val="21"/>
    <w:next w:val="a8"/>
    <w:link w:val="2ffff2"/>
    <w:qFormat/>
    <w:rsid w:val="00E2419F"/>
    <w:pPr>
      <w:tabs>
        <w:tab w:val="num" w:pos="720"/>
      </w:tabs>
      <w:suppressAutoHyphens w:val="0"/>
      <w:autoSpaceDN/>
      <w:spacing w:before="0" w:after="0" w:line="360" w:lineRule="auto"/>
      <w:ind w:left="720" w:hanging="360"/>
      <w:jc w:val="center"/>
      <w:textAlignment w:val="auto"/>
    </w:pPr>
    <w:rPr>
      <w:rFonts w:ascii="Calibri" w:hAnsi="Calibri"/>
      <w:b w:val="0"/>
      <w:bCs w:val="0"/>
      <w:i w:val="0"/>
      <w:iCs w:val="0"/>
      <w:sz w:val="24"/>
      <w:szCs w:val="24"/>
      <w:lang w:eastAsia="ru-RU"/>
    </w:rPr>
  </w:style>
  <w:style w:type="character" w:customStyle="1" w:styleId="2ffff2">
    <w:name w:val="Заголовок 2 со списком Знак"/>
    <w:link w:val="2ffff1"/>
    <w:locked/>
    <w:rsid w:val="00E2419F"/>
    <w:rPr>
      <w:rFonts w:eastAsia="Times New Roman"/>
      <w:sz w:val="24"/>
      <w:szCs w:val="24"/>
    </w:rPr>
  </w:style>
  <w:style w:type="paragraph" w:customStyle="1" w:styleId="3ff5">
    <w:name w:val="Заголовок 3 со списком"/>
    <w:basedOn w:val="30"/>
    <w:link w:val="3ff6"/>
    <w:qFormat/>
    <w:rsid w:val="00E2419F"/>
    <w:pPr>
      <w:keepNext/>
      <w:tabs>
        <w:tab w:val="num" w:pos="1080"/>
      </w:tabs>
      <w:suppressAutoHyphens w:val="0"/>
      <w:autoSpaceDN/>
      <w:spacing w:before="240" w:after="60"/>
      <w:ind w:left="1080" w:hanging="360"/>
      <w:jc w:val="both"/>
      <w:textAlignment w:val="auto"/>
    </w:pPr>
    <w:rPr>
      <w:rFonts w:ascii="Arial" w:hAnsi="Arial"/>
      <w:sz w:val="24"/>
      <w:szCs w:val="24"/>
    </w:rPr>
  </w:style>
  <w:style w:type="character" w:customStyle="1" w:styleId="3ff6">
    <w:name w:val="Заголовок 3 со списком Знак"/>
    <w:link w:val="3ff5"/>
    <w:locked/>
    <w:rsid w:val="00E2419F"/>
    <w:rPr>
      <w:rFonts w:ascii="Arial" w:eastAsia="Times New Roman" w:hAnsi="Arial"/>
      <w:b/>
      <w:bCs/>
      <w:sz w:val="24"/>
      <w:szCs w:val="24"/>
    </w:rPr>
  </w:style>
  <w:style w:type="paragraph" w:customStyle="1" w:styleId="afffffffffffa">
    <w:name w:val="ТЛ_Заказчик"/>
    <w:basedOn w:val="a8"/>
    <w:link w:val="afffffffffffb"/>
    <w:qFormat/>
    <w:rsid w:val="00E2419F"/>
    <w:pPr>
      <w:suppressAutoHyphens w:val="0"/>
      <w:autoSpaceDN/>
      <w:jc w:val="center"/>
      <w:textAlignment w:val="auto"/>
    </w:pPr>
    <w:rPr>
      <w:rFonts w:ascii="Calibri" w:hAnsi="Calibri"/>
      <w:sz w:val="28"/>
      <w:szCs w:val="28"/>
    </w:rPr>
  </w:style>
  <w:style w:type="character" w:customStyle="1" w:styleId="afffffffffffb">
    <w:name w:val="ТЛ_Заказчик Знак"/>
    <w:link w:val="afffffffffffa"/>
    <w:locked/>
    <w:rsid w:val="00E2419F"/>
    <w:rPr>
      <w:rFonts w:eastAsia="Times New Roman"/>
      <w:sz w:val="28"/>
      <w:szCs w:val="28"/>
      <w:lang w:eastAsia="ar-SA"/>
    </w:rPr>
  </w:style>
  <w:style w:type="paragraph" w:customStyle="1" w:styleId="afffffffffffc">
    <w:name w:val="ТЛ_Утверждаю"/>
    <w:basedOn w:val="a8"/>
    <w:link w:val="afffffffffffd"/>
    <w:qFormat/>
    <w:rsid w:val="00E2419F"/>
    <w:pPr>
      <w:suppressAutoHyphens w:val="0"/>
      <w:autoSpaceDN/>
      <w:ind w:left="4860"/>
      <w:jc w:val="center"/>
      <w:textAlignment w:val="auto"/>
    </w:pPr>
    <w:rPr>
      <w:rFonts w:ascii="Calibri" w:hAnsi="Calibri"/>
      <w:sz w:val="28"/>
      <w:szCs w:val="28"/>
    </w:rPr>
  </w:style>
  <w:style w:type="character" w:customStyle="1" w:styleId="afffffffffffd">
    <w:name w:val="ТЛ_Утверждаю Знак"/>
    <w:link w:val="afffffffffffc"/>
    <w:locked/>
    <w:rsid w:val="00E2419F"/>
    <w:rPr>
      <w:rFonts w:eastAsia="Times New Roman"/>
      <w:sz w:val="28"/>
      <w:szCs w:val="28"/>
      <w:lang w:eastAsia="ar-SA"/>
    </w:rPr>
  </w:style>
  <w:style w:type="paragraph" w:customStyle="1" w:styleId="afffffffffffe">
    <w:name w:val="ТЛ_Название"/>
    <w:basedOn w:val="a8"/>
    <w:link w:val="affffffffffff"/>
    <w:qFormat/>
    <w:rsid w:val="00E2419F"/>
    <w:pPr>
      <w:suppressAutoHyphens w:val="0"/>
      <w:autoSpaceDN/>
      <w:jc w:val="center"/>
      <w:textAlignment w:val="auto"/>
    </w:pPr>
    <w:rPr>
      <w:rFonts w:ascii="Calibri" w:hAnsi="Calibri"/>
      <w:b/>
      <w:bCs/>
      <w:sz w:val="28"/>
      <w:szCs w:val="28"/>
    </w:rPr>
  </w:style>
  <w:style w:type="character" w:customStyle="1" w:styleId="affffffffffff">
    <w:name w:val="ТЛ_Название Знак"/>
    <w:link w:val="afffffffffffe"/>
    <w:locked/>
    <w:rsid w:val="00E2419F"/>
    <w:rPr>
      <w:rFonts w:eastAsia="Times New Roman"/>
      <w:b/>
      <w:bCs/>
      <w:sz w:val="28"/>
      <w:szCs w:val="28"/>
      <w:lang w:eastAsia="ar-SA"/>
    </w:rPr>
  </w:style>
  <w:style w:type="paragraph" w:customStyle="1" w:styleId="affffffffffff0">
    <w:name w:val="ТЛ_Город и Дата"/>
    <w:basedOn w:val="a8"/>
    <w:link w:val="affffffffffff1"/>
    <w:qFormat/>
    <w:rsid w:val="00E2419F"/>
    <w:pPr>
      <w:suppressAutoHyphens w:val="0"/>
      <w:autoSpaceDN/>
      <w:jc w:val="center"/>
      <w:textAlignment w:val="auto"/>
    </w:pPr>
    <w:rPr>
      <w:rFonts w:ascii="Calibri" w:hAnsi="Calibri"/>
      <w:sz w:val="28"/>
      <w:szCs w:val="28"/>
    </w:rPr>
  </w:style>
  <w:style w:type="character" w:customStyle="1" w:styleId="affffffffffff1">
    <w:name w:val="ТЛ_Город и Дата Знак"/>
    <w:link w:val="affffffffffff0"/>
    <w:locked/>
    <w:rsid w:val="00E2419F"/>
    <w:rPr>
      <w:rFonts w:eastAsia="Times New Roman"/>
      <w:sz w:val="28"/>
      <w:szCs w:val="28"/>
      <w:lang w:eastAsia="ar-SA"/>
    </w:rPr>
  </w:style>
  <w:style w:type="paragraph" w:customStyle="1" w:styleId="affffffffffff2">
    <w:name w:val="АД_Наименование Разделов"/>
    <w:basedOn w:val="10"/>
    <w:link w:val="affffffffffff3"/>
    <w:qFormat/>
    <w:rsid w:val="00E2419F"/>
    <w:pPr>
      <w:tabs>
        <w:tab w:val="num" w:pos="432"/>
      </w:tabs>
      <w:suppressAutoHyphens w:val="0"/>
      <w:autoSpaceDN/>
      <w:ind w:left="432" w:hanging="432"/>
      <w:jc w:val="center"/>
      <w:textAlignment w:val="auto"/>
    </w:pPr>
    <w:rPr>
      <w:rFonts w:ascii="Calibri" w:hAnsi="Calibri"/>
      <w:kern w:val="28"/>
      <w:sz w:val="28"/>
      <w:szCs w:val="28"/>
      <w:lang w:eastAsia="ru-RU"/>
    </w:rPr>
  </w:style>
  <w:style w:type="character" w:customStyle="1" w:styleId="affffffffffff3">
    <w:name w:val="АД_Наименование Разделов Знак"/>
    <w:link w:val="affffffffffff2"/>
    <w:locked/>
    <w:rsid w:val="00E2419F"/>
    <w:rPr>
      <w:rFonts w:eastAsia="Times New Roman"/>
      <w:b/>
      <w:bCs/>
      <w:kern w:val="28"/>
      <w:sz w:val="28"/>
      <w:szCs w:val="28"/>
    </w:rPr>
  </w:style>
  <w:style w:type="paragraph" w:customStyle="1" w:styleId="affffffffffff4">
    <w:name w:val="АД_Наименование главы с нумерацией"/>
    <w:basedOn w:val="2ffff1"/>
    <w:link w:val="affffffffffff5"/>
    <w:qFormat/>
    <w:rsid w:val="00E2419F"/>
    <w:rPr>
      <w:b/>
      <w:bCs/>
    </w:rPr>
  </w:style>
  <w:style w:type="character" w:customStyle="1" w:styleId="affffffffffff5">
    <w:name w:val="АД_Глава Знак"/>
    <w:link w:val="affffffffffff4"/>
    <w:locked/>
    <w:rsid w:val="00E2419F"/>
    <w:rPr>
      <w:rFonts w:eastAsia="Times New Roman"/>
      <w:b/>
      <w:bCs/>
      <w:sz w:val="24"/>
      <w:szCs w:val="24"/>
    </w:rPr>
  </w:style>
  <w:style w:type="paragraph" w:customStyle="1" w:styleId="affffffffffff6">
    <w:name w:val="АД_Наименование главы без нумерации"/>
    <w:basedOn w:val="21"/>
    <w:link w:val="affffffffffff7"/>
    <w:qFormat/>
    <w:rsid w:val="00E2419F"/>
    <w:pPr>
      <w:numPr>
        <w:ilvl w:val="1"/>
      </w:numPr>
      <w:tabs>
        <w:tab w:val="num" w:pos="360"/>
      </w:tabs>
      <w:suppressAutoHyphens w:val="0"/>
      <w:autoSpaceDN/>
      <w:spacing w:before="0" w:after="0"/>
      <w:ind w:left="360" w:hanging="360"/>
      <w:jc w:val="center"/>
      <w:textAlignment w:val="auto"/>
    </w:pPr>
    <w:rPr>
      <w:rFonts w:ascii="Calibri" w:hAnsi="Calibri"/>
      <w:i w:val="0"/>
      <w:iCs w:val="0"/>
      <w:sz w:val="24"/>
      <w:szCs w:val="24"/>
      <w:lang w:eastAsia="ru-RU"/>
    </w:rPr>
  </w:style>
  <w:style w:type="character" w:customStyle="1" w:styleId="affffffffffff7">
    <w:name w:val="АД_Наименование главы без нумерации Знак"/>
    <w:link w:val="affffffffffff6"/>
    <w:locked/>
    <w:rsid w:val="00E2419F"/>
    <w:rPr>
      <w:rFonts w:eastAsia="Times New Roman"/>
      <w:b/>
      <w:bCs/>
      <w:sz w:val="24"/>
      <w:szCs w:val="24"/>
    </w:rPr>
  </w:style>
  <w:style w:type="paragraph" w:customStyle="1" w:styleId="affffffffffff8">
    <w:name w:val="АД_Нумерованный пункт"/>
    <w:basedOn w:val="3ff5"/>
    <w:link w:val="affffffffffff9"/>
    <w:qFormat/>
    <w:rsid w:val="00E2419F"/>
    <w:pPr>
      <w:tabs>
        <w:tab w:val="num" w:pos="720"/>
      </w:tabs>
      <w:ind w:left="720" w:hanging="720"/>
    </w:pPr>
  </w:style>
  <w:style w:type="character" w:customStyle="1" w:styleId="affffffffffff9">
    <w:name w:val="АД_Нумерованный пункт Знак"/>
    <w:link w:val="affffffffffff8"/>
    <w:locked/>
    <w:rsid w:val="00E2419F"/>
    <w:rPr>
      <w:rFonts w:ascii="Arial" w:eastAsia="Times New Roman" w:hAnsi="Arial"/>
      <w:b/>
      <w:bCs/>
      <w:sz w:val="24"/>
      <w:szCs w:val="24"/>
    </w:rPr>
  </w:style>
  <w:style w:type="paragraph" w:customStyle="1" w:styleId="affffffffffffa">
    <w:name w:val="АД_Нумерованный подпункт"/>
    <w:basedOn w:val="a8"/>
    <w:link w:val="affffffffffffb"/>
    <w:qFormat/>
    <w:rsid w:val="00E2419F"/>
    <w:pPr>
      <w:tabs>
        <w:tab w:val="left" w:pos="720"/>
      </w:tabs>
      <w:suppressAutoHyphens w:val="0"/>
      <w:autoSpaceDN/>
      <w:ind w:left="720" w:hanging="720"/>
      <w:jc w:val="both"/>
      <w:textAlignment w:val="auto"/>
    </w:pPr>
    <w:rPr>
      <w:rFonts w:ascii="Calibri" w:hAnsi="Calibri"/>
    </w:rPr>
  </w:style>
  <w:style w:type="character" w:customStyle="1" w:styleId="affffffffffffb">
    <w:name w:val="АД_Нумерованный подпункт Знак"/>
    <w:link w:val="affffffffffffa"/>
    <w:locked/>
    <w:rsid w:val="00E2419F"/>
    <w:rPr>
      <w:rFonts w:eastAsia="Times New Roman"/>
      <w:sz w:val="24"/>
      <w:szCs w:val="24"/>
      <w:lang w:eastAsia="ar-SA"/>
    </w:rPr>
  </w:style>
  <w:style w:type="paragraph" w:customStyle="1" w:styleId="affffffffffffc">
    <w:name w:val="АД_Основной текст"/>
    <w:basedOn w:val="a8"/>
    <w:link w:val="affffffffffffd"/>
    <w:qFormat/>
    <w:rsid w:val="00E2419F"/>
    <w:pPr>
      <w:suppressAutoHyphens w:val="0"/>
      <w:autoSpaceDN/>
      <w:ind w:firstLine="567"/>
      <w:jc w:val="both"/>
      <w:textAlignment w:val="auto"/>
    </w:pPr>
    <w:rPr>
      <w:rFonts w:ascii="Calibri" w:hAnsi="Calibri"/>
    </w:rPr>
  </w:style>
  <w:style w:type="character" w:customStyle="1" w:styleId="affffffffffffd">
    <w:name w:val="АД_Основной текст Знак"/>
    <w:link w:val="affffffffffffc"/>
    <w:locked/>
    <w:rsid w:val="00E2419F"/>
    <w:rPr>
      <w:rFonts w:eastAsia="Times New Roman"/>
      <w:sz w:val="24"/>
      <w:szCs w:val="24"/>
      <w:lang w:eastAsia="ar-SA"/>
    </w:rPr>
  </w:style>
  <w:style w:type="paragraph" w:customStyle="1" w:styleId="affffffffffffe">
    <w:name w:val="АД_Заголовки таблиц"/>
    <w:basedOn w:val="a8"/>
    <w:qFormat/>
    <w:rsid w:val="00E2419F"/>
    <w:pPr>
      <w:suppressAutoHyphens w:val="0"/>
      <w:autoSpaceDN/>
      <w:jc w:val="center"/>
      <w:textAlignment w:val="auto"/>
    </w:pPr>
    <w:rPr>
      <w:rFonts w:ascii="Calibri" w:hAnsi="Calibri"/>
      <w:b/>
      <w:bCs/>
      <w:lang w:eastAsia="ru-RU"/>
    </w:rPr>
  </w:style>
  <w:style w:type="paragraph" w:customStyle="1" w:styleId="afffffffffffff">
    <w:name w:val="АД_Основной текст по центру полужирный"/>
    <w:basedOn w:val="a8"/>
    <w:link w:val="afffffffffffff0"/>
    <w:qFormat/>
    <w:rsid w:val="00E2419F"/>
    <w:pPr>
      <w:suppressAutoHyphens w:val="0"/>
      <w:autoSpaceDN/>
      <w:ind w:firstLine="567"/>
      <w:jc w:val="center"/>
      <w:textAlignment w:val="auto"/>
    </w:pPr>
    <w:rPr>
      <w:rFonts w:ascii="Calibri" w:hAnsi="Calibri"/>
      <w:b/>
      <w:bCs/>
    </w:rPr>
  </w:style>
  <w:style w:type="character" w:customStyle="1" w:styleId="afffffffffffff0">
    <w:name w:val="АД_Основной текст по центру полужирный Знак"/>
    <w:link w:val="afffffffffffff"/>
    <w:locked/>
    <w:rsid w:val="00E2419F"/>
    <w:rPr>
      <w:rFonts w:eastAsia="Times New Roman"/>
      <w:b/>
      <w:bCs/>
      <w:sz w:val="24"/>
      <w:szCs w:val="24"/>
      <w:lang w:eastAsia="ar-SA"/>
    </w:rPr>
  </w:style>
  <w:style w:type="paragraph" w:customStyle="1" w:styleId="3ff7">
    <w:name w:val="АД_Текст отступ 3"/>
    <w:aliases w:val="25"/>
    <w:basedOn w:val="a8"/>
    <w:link w:val="3ff8"/>
    <w:qFormat/>
    <w:rsid w:val="00E2419F"/>
    <w:pPr>
      <w:suppressAutoHyphens w:val="0"/>
      <w:autoSpaceDN/>
      <w:ind w:left="1418"/>
      <w:jc w:val="both"/>
      <w:textAlignment w:val="auto"/>
    </w:pPr>
    <w:rPr>
      <w:rFonts w:ascii="Calibri" w:hAnsi="Calibri"/>
    </w:rPr>
  </w:style>
  <w:style w:type="character" w:customStyle="1" w:styleId="3ff8">
    <w:name w:val="АД_Текст отступ 3 Знак"/>
    <w:aliases w:val="25 Знак"/>
    <w:link w:val="3ff7"/>
    <w:locked/>
    <w:rsid w:val="00E2419F"/>
    <w:rPr>
      <w:rFonts w:eastAsia="Times New Roman"/>
      <w:sz w:val="24"/>
      <w:szCs w:val="24"/>
      <w:lang w:eastAsia="ar-SA"/>
    </w:rPr>
  </w:style>
  <w:style w:type="paragraph" w:customStyle="1" w:styleId="4f1">
    <w:name w:val="АД_Нумерованный подпункт 4 уровня"/>
    <w:basedOn w:val="affffffffffffa"/>
    <w:link w:val="4f2"/>
    <w:qFormat/>
    <w:rsid w:val="00E2419F"/>
    <w:pPr>
      <w:tabs>
        <w:tab w:val="num" w:pos="993"/>
      </w:tabs>
      <w:ind w:left="993" w:hanging="993"/>
    </w:pPr>
  </w:style>
  <w:style w:type="character" w:customStyle="1" w:styleId="4f2">
    <w:name w:val="АД_Нумерованный подпункт 4 уровня Знак"/>
    <w:link w:val="4f1"/>
    <w:locked/>
    <w:rsid w:val="00E2419F"/>
    <w:rPr>
      <w:rFonts w:eastAsia="Times New Roman"/>
      <w:sz w:val="24"/>
      <w:szCs w:val="24"/>
      <w:lang w:eastAsia="ar-SA"/>
    </w:rPr>
  </w:style>
  <w:style w:type="paragraph" w:customStyle="1" w:styleId="a2">
    <w:name w:val="АД_Список абв"/>
    <w:basedOn w:val="a8"/>
    <w:qFormat/>
    <w:rsid w:val="00E2419F"/>
    <w:pPr>
      <w:numPr>
        <w:numId w:val="51"/>
      </w:numPr>
      <w:suppressAutoHyphens w:val="0"/>
      <w:autoSpaceDN/>
      <w:ind w:left="0" w:firstLine="0"/>
      <w:jc w:val="both"/>
      <w:textAlignment w:val="auto"/>
    </w:pPr>
    <w:rPr>
      <w:rFonts w:ascii="Calibri" w:hAnsi="Calibri"/>
      <w:lang w:eastAsia="ru-RU"/>
    </w:rPr>
  </w:style>
  <w:style w:type="paragraph" w:customStyle="1" w:styleId="Document1">
    <w:name w:val="Document 1"/>
    <w:qFormat/>
    <w:rsid w:val="00E2419F"/>
    <w:pPr>
      <w:keepNext/>
      <w:keepLines/>
      <w:tabs>
        <w:tab w:val="left" w:pos="-720"/>
      </w:tabs>
      <w:suppressAutoHyphens/>
      <w:overflowPunct w:val="0"/>
      <w:autoSpaceDE w:val="0"/>
      <w:autoSpaceDN w:val="0"/>
      <w:adjustRightInd w:val="0"/>
      <w:textAlignment w:val="baseline"/>
    </w:pPr>
    <w:rPr>
      <w:rFonts w:ascii="Gelvetsky 12pt" w:eastAsia="Times New Roman" w:hAnsi="Gelvetsky 12pt" w:cs="Gelvetsky 12pt"/>
      <w:sz w:val="24"/>
      <w:szCs w:val="24"/>
      <w:lang w:val="en-US"/>
    </w:rPr>
  </w:style>
  <w:style w:type="character" w:customStyle="1" w:styleId="CommentSubjectChar1">
    <w:name w:val="Comment Subject Char1"/>
    <w:uiPriority w:val="99"/>
    <w:semiHidden/>
    <w:rsid w:val="00E2419F"/>
    <w:rPr>
      <w:rFonts w:ascii="Calibri" w:eastAsia="Times New Roman" w:hAnsi="Calibri" w:cs="Calibri"/>
      <w:b/>
      <w:bCs/>
      <w:kern w:val="1"/>
      <w:sz w:val="20"/>
      <w:szCs w:val="20"/>
      <w:lang w:val="en-US" w:eastAsia="ar-SA"/>
    </w:rPr>
  </w:style>
  <w:style w:type="paragraph" w:customStyle="1" w:styleId="1ffffff4">
    <w:name w:val="_Титульный 1"/>
    <w:qFormat/>
    <w:rsid w:val="00E2419F"/>
    <w:pPr>
      <w:tabs>
        <w:tab w:val="left" w:pos="720"/>
      </w:tabs>
      <w:jc w:val="center"/>
    </w:pPr>
    <w:rPr>
      <w:rFonts w:eastAsia="Times New Roman"/>
      <w:b/>
      <w:bCs/>
      <w:kern w:val="32"/>
      <w:sz w:val="28"/>
      <w:szCs w:val="28"/>
    </w:rPr>
  </w:style>
  <w:style w:type="character" w:customStyle="1" w:styleId="2ffff3">
    <w:name w:val="Основной текст (2)_"/>
    <w:link w:val="2ffff4"/>
    <w:locked/>
    <w:rsid w:val="00E2419F"/>
    <w:rPr>
      <w:shd w:val="clear" w:color="auto" w:fill="FFFFFF"/>
    </w:rPr>
  </w:style>
  <w:style w:type="paragraph" w:customStyle="1" w:styleId="2ffff4">
    <w:name w:val="Основной текст (2)"/>
    <w:basedOn w:val="a8"/>
    <w:link w:val="2ffff3"/>
    <w:qFormat/>
    <w:rsid w:val="00E2419F"/>
    <w:pPr>
      <w:shd w:val="clear" w:color="auto" w:fill="FFFFFF"/>
      <w:suppressAutoHyphens w:val="0"/>
      <w:autoSpaceDN/>
      <w:spacing w:line="259" w:lineRule="exact"/>
      <w:jc w:val="center"/>
      <w:textAlignment w:val="auto"/>
    </w:pPr>
    <w:rPr>
      <w:rFonts w:ascii="Calibri" w:eastAsia="Calibri" w:hAnsi="Calibri"/>
      <w:sz w:val="20"/>
      <w:szCs w:val="20"/>
      <w:shd w:val="clear" w:color="auto" w:fill="FFFFFF"/>
      <w:lang w:eastAsia="ru-RU"/>
    </w:rPr>
  </w:style>
  <w:style w:type="character" w:customStyle="1" w:styleId="afffffffffffff1">
    <w:name w:val="Основной текст_"/>
    <w:link w:val="3ff9"/>
    <w:locked/>
    <w:rsid w:val="00E2419F"/>
    <w:rPr>
      <w:shd w:val="clear" w:color="auto" w:fill="FFFFFF"/>
    </w:rPr>
  </w:style>
  <w:style w:type="paragraph" w:customStyle="1" w:styleId="3ff9">
    <w:name w:val="Основной текст3"/>
    <w:basedOn w:val="a8"/>
    <w:link w:val="afffffffffffff1"/>
    <w:qFormat/>
    <w:rsid w:val="00E2419F"/>
    <w:pPr>
      <w:shd w:val="clear" w:color="auto" w:fill="FFFFFF"/>
      <w:suppressAutoHyphens w:val="0"/>
      <w:autoSpaceDN/>
      <w:spacing w:before="180" w:after="300" w:line="240" w:lineRule="atLeast"/>
      <w:textAlignment w:val="auto"/>
    </w:pPr>
    <w:rPr>
      <w:rFonts w:ascii="Calibri" w:eastAsia="Calibri" w:hAnsi="Calibri"/>
      <w:sz w:val="20"/>
      <w:szCs w:val="20"/>
      <w:shd w:val="clear" w:color="auto" w:fill="FFFFFF"/>
      <w:lang w:eastAsia="ru-RU"/>
    </w:rPr>
  </w:style>
  <w:style w:type="character" w:customStyle="1" w:styleId="goto">
    <w:name w:val="goto"/>
    <w:uiPriority w:val="99"/>
    <w:rsid w:val="00E2419F"/>
  </w:style>
  <w:style w:type="character" w:customStyle="1" w:styleId="match">
    <w:name w:val="match"/>
    <w:uiPriority w:val="99"/>
    <w:rsid w:val="00E2419F"/>
  </w:style>
  <w:style w:type="paragraph" w:customStyle="1" w:styleId="HEADERTEXT0">
    <w:name w:val=".HEADERTEXT"/>
    <w:uiPriority w:val="99"/>
    <w:qFormat/>
    <w:rsid w:val="00E2419F"/>
    <w:pPr>
      <w:widowControl w:val="0"/>
      <w:autoSpaceDE w:val="0"/>
      <w:autoSpaceDN w:val="0"/>
      <w:adjustRightInd w:val="0"/>
    </w:pPr>
    <w:rPr>
      <w:rFonts w:ascii="Arial" w:eastAsia="Times New Roman" w:hAnsi="Arial" w:cs="Arial"/>
      <w:color w:val="2B4279"/>
      <w:sz w:val="22"/>
      <w:szCs w:val="22"/>
    </w:rPr>
  </w:style>
  <w:style w:type="paragraph" w:customStyle="1" w:styleId="headertext1">
    <w:name w:val="headertext"/>
    <w:basedOn w:val="a8"/>
    <w:qFormat/>
    <w:rsid w:val="00E2419F"/>
    <w:pPr>
      <w:suppressAutoHyphens w:val="0"/>
      <w:autoSpaceDN/>
      <w:spacing w:before="100" w:beforeAutospacing="1" w:after="100" w:afterAutospacing="1"/>
      <w:textAlignment w:val="auto"/>
    </w:pPr>
    <w:rPr>
      <w:rFonts w:ascii="Calibri" w:hAnsi="Calibri"/>
      <w:lang w:eastAsia="ru-RU"/>
    </w:rPr>
  </w:style>
  <w:style w:type="character" w:customStyle="1" w:styleId="FontStyle21">
    <w:name w:val="Font Style21"/>
    <w:rsid w:val="00E2419F"/>
    <w:rPr>
      <w:rFonts w:ascii="Times New Roman" w:hAnsi="Times New Roman" w:cs="Times New Roman"/>
      <w:sz w:val="26"/>
      <w:szCs w:val="26"/>
    </w:rPr>
  </w:style>
  <w:style w:type="numbering" w:customStyle="1" w:styleId="3ffa">
    <w:name w:val="Нет списка3"/>
    <w:next w:val="ac"/>
    <w:semiHidden/>
    <w:unhideWhenUsed/>
    <w:rsid w:val="00E2419F"/>
  </w:style>
  <w:style w:type="paragraph" w:customStyle="1" w:styleId="afffffffffffff2">
    <w:name w:val="Текст ТД"/>
    <w:basedOn w:val="a8"/>
    <w:qFormat/>
    <w:rsid w:val="00E2419F"/>
    <w:pPr>
      <w:suppressAutoHyphens w:val="0"/>
      <w:autoSpaceDE w:val="0"/>
      <w:adjustRightInd w:val="0"/>
      <w:spacing w:after="200"/>
      <w:ind w:left="480" w:hanging="360"/>
      <w:jc w:val="both"/>
      <w:textAlignment w:val="auto"/>
    </w:pPr>
    <w:rPr>
      <w:lang w:eastAsia="en-US"/>
    </w:rPr>
  </w:style>
  <w:style w:type="table" w:customStyle="1" w:styleId="76">
    <w:name w:val="Сетка таблицы7"/>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3">
    <w:name w:val="Нет списка4"/>
    <w:next w:val="ac"/>
    <w:semiHidden/>
    <w:unhideWhenUsed/>
    <w:rsid w:val="00E2419F"/>
  </w:style>
  <w:style w:type="table" w:customStyle="1" w:styleId="126">
    <w:name w:val="Основной текст с отступом Знак12"/>
    <w:basedOn w:val="ab"/>
    <w:next w:val="afd"/>
    <w:uiPriority w:val="99"/>
    <w:rsid w:val="00E241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2">
    <w:name w:val="Font Style142"/>
    <w:uiPriority w:val="99"/>
    <w:rsid w:val="00E2419F"/>
    <w:rPr>
      <w:rFonts w:ascii="Times New Roman" w:hAnsi="Times New Roman" w:cs="Times New Roman"/>
      <w:sz w:val="18"/>
      <w:szCs w:val="18"/>
    </w:rPr>
  </w:style>
  <w:style w:type="character" w:customStyle="1" w:styleId="FontStyle136">
    <w:name w:val="Font Style136"/>
    <w:uiPriority w:val="99"/>
    <w:rsid w:val="00E2419F"/>
    <w:rPr>
      <w:rFonts w:ascii="Times New Roman" w:hAnsi="Times New Roman" w:cs="Times New Roman"/>
      <w:sz w:val="12"/>
      <w:szCs w:val="12"/>
    </w:rPr>
  </w:style>
  <w:style w:type="character" w:customStyle="1" w:styleId="FontStyle141">
    <w:name w:val="Font Style141"/>
    <w:uiPriority w:val="99"/>
    <w:rsid w:val="00E2419F"/>
    <w:rPr>
      <w:rFonts w:ascii="Times New Roman" w:hAnsi="Times New Roman" w:cs="Times New Roman"/>
      <w:b/>
      <w:bCs/>
      <w:sz w:val="18"/>
      <w:szCs w:val="18"/>
    </w:rPr>
  </w:style>
  <w:style w:type="paragraph" w:customStyle="1" w:styleId="Style22">
    <w:name w:val="Style22"/>
    <w:basedOn w:val="a8"/>
    <w:uiPriority w:val="99"/>
    <w:qFormat/>
    <w:rsid w:val="00E2419F"/>
    <w:pPr>
      <w:widowControl w:val="0"/>
      <w:suppressAutoHyphens w:val="0"/>
      <w:autoSpaceDE w:val="0"/>
      <w:adjustRightInd w:val="0"/>
      <w:textAlignment w:val="auto"/>
    </w:pPr>
    <w:rPr>
      <w:lang w:eastAsia="ru-RU"/>
    </w:rPr>
  </w:style>
  <w:style w:type="paragraph" w:customStyle="1" w:styleId="Style28">
    <w:name w:val="Style28"/>
    <w:basedOn w:val="a8"/>
    <w:uiPriority w:val="99"/>
    <w:qFormat/>
    <w:rsid w:val="00E2419F"/>
    <w:pPr>
      <w:widowControl w:val="0"/>
      <w:suppressAutoHyphens w:val="0"/>
      <w:autoSpaceDE w:val="0"/>
      <w:adjustRightInd w:val="0"/>
      <w:spacing w:line="235" w:lineRule="exact"/>
      <w:ind w:firstLine="571"/>
      <w:textAlignment w:val="auto"/>
    </w:pPr>
    <w:rPr>
      <w:lang w:eastAsia="ru-RU"/>
    </w:rPr>
  </w:style>
  <w:style w:type="paragraph" w:customStyle="1" w:styleId="Style66">
    <w:name w:val="Style66"/>
    <w:basedOn w:val="a8"/>
    <w:uiPriority w:val="99"/>
    <w:qFormat/>
    <w:rsid w:val="00E2419F"/>
    <w:pPr>
      <w:widowControl w:val="0"/>
      <w:suppressAutoHyphens w:val="0"/>
      <w:autoSpaceDE w:val="0"/>
      <w:adjustRightInd w:val="0"/>
      <w:spacing w:line="185" w:lineRule="exact"/>
      <w:jc w:val="center"/>
      <w:textAlignment w:val="auto"/>
    </w:pPr>
    <w:rPr>
      <w:lang w:eastAsia="ru-RU"/>
    </w:rPr>
  </w:style>
  <w:style w:type="character" w:customStyle="1" w:styleId="FontStyle135">
    <w:name w:val="Font Style135"/>
    <w:uiPriority w:val="99"/>
    <w:rsid w:val="00E2419F"/>
    <w:rPr>
      <w:rFonts w:ascii="Times New Roman" w:hAnsi="Times New Roman" w:cs="Times New Roman"/>
      <w:sz w:val="16"/>
      <w:szCs w:val="16"/>
    </w:rPr>
  </w:style>
  <w:style w:type="paragraph" w:customStyle="1" w:styleId="ListParagraph1">
    <w:name w:val="List Paragraph1"/>
    <w:basedOn w:val="a8"/>
    <w:uiPriority w:val="99"/>
    <w:rsid w:val="00E2419F"/>
    <w:pPr>
      <w:suppressAutoHyphens w:val="0"/>
      <w:autoSpaceDN/>
      <w:ind w:left="708"/>
      <w:textAlignment w:val="auto"/>
    </w:pPr>
    <w:rPr>
      <w:lang w:eastAsia="ru-RU"/>
    </w:rPr>
  </w:style>
  <w:style w:type="paragraph" w:customStyle="1" w:styleId="21f3">
    <w:name w:val="Знак Знак2 Знак Знак Знак Знак Знак Знак1 Знак Знак Знак Знак Знак Знак Знак"/>
    <w:basedOn w:val="a8"/>
    <w:next w:val="21"/>
    <w:autoRedefine/>
    <w:qFormat/>
    <w:rsid w:val="00E2419F"/>
    <w:pPr>
      <w:suppressAutoHyphens w:val="0"/>
      <w:autoSpaceDN/>
      <w:spacing w:after="160" w:line="240" w:lineRule="exact"/>
      <w:textAlignment w:val="auto"/>
    </w:pPr>
    <w:rPr>
      <w:szCs w:val="20"/>
      <w:lang w:val="en-US" w:eastAsia="en-US"/>
    </w:rPr>
  </w:style>
  <w:style w:type="paragraph" w:customStyle="1" w:styleId="2114">
    <w:name w:val="Знак Знак2 Знак Знак Знак Знак Знак Знак1 Знак Знак Знак Знак Знак Знак Знак1"/>
    <w:basedOn w:val="a8"/>
    <w:next w:val="21"/>
    <w:autoRedefine/>
    <w:uiPriority w:val="99"/>
    <w:qFormat/>
    <w:rsid w:val="00E2419F"/>
    <w:pPr>
      <w:suppressAutoHyphens w:val="0"/>
      <w:autoSpaceDN/>
      <w:spacing w:after="160" w:line="240" w:lineRule="exact"/>
      <w:textAlignment w:val="auto"/>
    </w:pPr>
    <w:rPr>
      <w:lang w:val="en-US" w:eastAsia="en-US"/>
    </w:rPr>
  </w:style>
  <w:style w:type="numbering" w:customStyle="1" w:styleId="5c">
    <w:name w:val="Нет списка5"/>
    <w:next w:val="ac"/>
    <w:semiHidden/>
    <w:rsid w:val="00E2419F"/>
  </w:style>
  <w:style w:type="table" w:customStyle="1" w:styleId="127">
    <w:name w:val="Сетка таблицы12"/>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
    <w:next w:val="ac"/>
    <w:semiHidden/>
    <w:rsid w:val="00E2419F"/>
  </w:style>
  <w:style w:type="numbering" w:customStyle="1" w:styleId="1111114">
    <w:name w:val="1 / 1.1 / 1.1.14"/>
    <w:basedOn w:val="ac"/>
    <w:next w:val="111111"/>
    <w:rsid w:val="00E2419F"/>
  </w:style>
  <w:style w:type="numbering" w:customStyle="1" w:styleId="11111112">
    <w:name w:val="1 / 1.1 / 1.1.112"/>
    <w:basedOn w:val="ac"/>
    <w:next w:val="111111"/>
    <w:rsid w:val="00E2419F"/>
  </w:style>
  <w:style w:type="numbering" w:customStyle="1" w:styleId="11111121">
    <w:name w:val="1 / 1.1 / 1.1.121"/>
    <w:basedOn w:val="ac"/>
    <w:next w:val="111111"/>
    <w:rsid w:val="00E2419F"/>
  </w:style>
  <w:style w:type="numbering" w:customStyle="1" w:styleId="11111131">
    <w:name w:val="1 / 1.1 / 1.1.131"/>
    <w:basedOn w:val="ac"/>
    <w:next w:val="111111"/>
    <w:rsid w:val="00E2419F"/>
  </w:style>
  <w:style w:type="numbering" w:customStyle="1" w:styleId="21f4">
    <w:name w:val="Нет списка21"/>
    <w:next w:val="ac"/>
    <w:semiHidden/>
    <w:unhideWhenUsed/>
    <w:rsid w:val="00E2419F"/>
  </w:style>
  <w:style w:type="numbering" w:customStyle="1" w:styleId="31c">
    <w:name w:val="Нет списка31"/>
    <w:next w:val="ac"/>
    <w:semiHidden/>
    <w:unhideWhenUsed/>
    <w:rsid w:val="00E2419F"/>
  </w:style>
  <w:style w:type="numbering" w:customStyle="1" w:styleId="419">
    <w:name w:val="Нет списка41"/>
    <w:next w:val="ac"/>
    <w:semiHidden/>
    <w:unhideWhenUsed/>
    <w:rsid w:val="00E2419F"/>
  </w:style>
  <w:style w:type="numbering" w:customStyle="1" w:styleId="6a">
    <w:name w:val="Нет списка6"/>
    <w:next w:val="ac"/>
    <w:semiHidden/>
    <w:rsid w:val="00E2419F"/>
  </w:style>
  <w:style w:type="table" w:customStyle="1" w:styleId="136">
    <w:name w:val="Сетка таблицы13"/>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c"/>
    <w:semiHidden/>
    <w:rsid w:val="00E2419F"/>
  </w:style>
  <w:style w:type="numbering" w:customStyle="1" w:styleId="1111115">
    <w:name w:val="1 / 1.1 / 1.1.15"/>
    <w:basedOn w:val="ac"/>
    <w:next w:val="111111"/>
    <w:rsid w:val="00E2419F"/>
  </w:style>
  <w:style w:type="numbering" w:customStyle="1" w:styleId="11111113">
    <w:name w:val="1 / 1.1 / 1.1.113"/>
    <w:basedOn w:val="ac"/>
    <w:next w:val="111111"/>
    <w:rsid w:val="00E2419F"/>
  </w:style>
  <w:style w:type="numbering" w:customStyle="1" w:styleId="11111122">
    <w:name w:val="1 / 1.1 / 1.1.122"/>
    <w:basedOn w:val="ac"/>
    <w:next w:val="111111"/>
    <w:rsid w:val="00E2419F"/>
  </w:style>
  <w:style w:type="numbering" w:customStyle="1" w:styleId="11111132">
    <w:name w:val="1 / 1.1 / 1.1.132"/>
    <w:basedOn w:val="ac"/>
    <w:next w:val="111111"/>
    <w:rsid w:val="00E2419F"/>
  </w:style>
  <w:style w:type="numbering" w:customStyle="1" w:styleId="22e">
    <w:name w:val="Нет списка22"/>
    <w:next w:val="ac"/>
    <w:semiHidden/>
    <w:unhideWhenUsed/>
    <w:rsid w:val="00E2419F"/>
  </w:style>
  <w:style w:type="numbering" w:customStyle="1" w:styleId="32b">
    <w:name w:val="Нет списка32"/>
    <w:next w:val="ac"/>
    <w:semiHidden/>
    <w:unhideWhenUsed/>
    <w:rsid w:val="00E2419F"/>
  </w:style>
  <w:style w:type="numbering" w:customStyle="1" w:styleId="427">
    <w:name w:val="Нет списка42"/>
    <w:next w:val="ac"/>
    <w:semiHidden/>
    <w:unhideWhenUsed/>
    <w:rsid w:val="00E2419F"/>
  </w:style>
  <w:style w:type="numbering" w:customStyle="1" w:styleId="77">
    <w:name w:val="Нет списка7"/>
    <w:next w:val="ac"/>
    <w:semiHidden/>
    <w:rsid w:val="00E2419F"/>
  </w:style>
  <w:style w:type="table" w:customStyle="1" w:styleId="145">
    <w:name w:val="Сетка таблицы14"/>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c"/>
    <w:semiHidden/>
    <w:rsid w:val="00E2419F"/>
  </w:style>
  <w:style w:type="numbering" w:customStyle="1" w:styleId="1111116">
    <w:name w:val="1 / 1.1 / 1.1.16"/>
    <w:basedOn w:val="ac"/>
    <w:next w:val="111111"/>
    <w:rsid w:val="00E2419F"/>
  </w:style>
  <w:style w:type="numbering" w:customStyle="1" w:styleId="11111114">
    <w:name w:val="1 / 1.1 / 1.1.114"/>
    <w:basedOn w:val="ac"/>
    <w:next w:val="111111"/>
    <w:rsid w:val="00E2419F"/>
  </w:style>
  <w:style w:type="numbering" w:customStyle="1" w:styleId="11111123">
    <w:name w:val="1 / 1.1 / 1.1.123"/>
    <w:basedOn w:val="ac"/>
    <w:next w:val="111111"/>
    <w:rsid w:val="00E2419F"/>
  </w:style>
  <w:style w:type="numbering" w:customStyle="1" w:styleId="11111133">
    <w:name w:val="1 / 1.1 / 1.1.133"/>
    <w:basedOn w:val="ac"/>
    <w:next w:val="111111"/>
    <w:rsid w:val="00E2419F"/>
  </w:style>
  <w:style w:type="numbering" w:customStyle="1" w:styleId="237">
    <w:name w:val="Нет списка23"/>
    <w:next w:val="ac"/>
    <w:semiHidden/>
    <w:unhideWhenUsed/>
    <w:rsid w:val="00E2419F"/>
  </w:style>
  <w:style w:type="numbering" w:customStyle="1" w:styleId="334">
    <w:name w:val="Нет списка33"/>
    <w:next w:val="ac"/>
    <w:uiPriority w:val="99"/>
    <w:semiHidden/>
    <w:unhideWhenUsed/>
    <w:rsid w:val="00E2419F"/>
  </w:style>
  <w:style w:type="numbering" w:customStyle="1" w:styleId="433">
    <w:name w:val="Нет списка43"/>
    <w:next w:val="ac"/>
    <w:uiPriority w:val="99"/>
    <w:semiHidden/>
    <w:unhideWhenUsed/>
    <w:rsid w:val="00E2419F"/>
  </w:style>
  <w:style w:type="table" w:customStyle="1" w:styleId="86">
    <w:name w:val="Сетка таблицы8"/>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
    <w:next w:val="ac"/>
    <w:semiHidden/>
    <w:rsid w:val="00E2419F"/>
  </w:style>
  <w:style w:type="table" w:customStyle="1" w:styleId="155">
    <w:name w:val="Сетка таблицы15"/>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c"/>
    <w:semiHidden/>
    <w:rsid w:val="00E2419F"/>
  </w:style>
  <w:style w:type="numbering" w:customStyle="1" w:styleId="1111117">
    <w:name w:val="1 / 1.1 / 1.1.17"/>
    <w:basedOn w:val="ac"/>
    <w:next w:val="111111"/>
    <w:rsid w:val="00E2419F"/>
  </w:style>
  <w:style w:type="numbering" w:customStyle="1" w:styleId="11111115">
    <w:name w:val="1 / 1.1 / 1.1.115"/>
    <w:basedOn w:val="ac"/>
    <w:next w:val="111111"/>
    <w:rsid w:val="00E2419F"/>
  </w:style>
  <w:style w:type="numbering" w:customStyle="1" w:styleId="11111124">
    <w:name w:val="1 / 1.1 / 1.1.124"/>
    <w:basedOn w:val="ac"/>
    <w:next w:val="111111"/>
    <w:rsid w:val="00E2419F"/>
  </w:style>
  <w:style w:type="numbering" w:customStyle="1" w:styleId="11111134">
    <w:name w:val="1 / 1.1 / 1.1.134"/>
    <w:basedOn w:val="ac"/>
    <w:next w:val="111111"/>
    <w:rsid w:val="00E2419F"/>
  </w:style>
  <w:style w:type="numbering" w:customStyle="1" w:styleId="246">
    <w:name w:val="Нет списка24"/>
    <w:next w:val="ac"/>
    <w:semiHidden/>
    <w:unhideWhenUsed/>
    <w:rsid w:val="00E2419F"/>
  </w:style>
  <w:style w:type="numbering" w:customStyle="1" w:styleId="343">
    <w:name w:val="Нет списка34"/>
    <w:next w:val="ac"/>
    <w:uiPriority w:val="99"/>
    <w:semiHidden/>
    <w:unhideWhenUsed/>
    <w:rsid w:val="00E2419F"/>
  </w:style>
  <w:style w:type="numbering" w:customStyle="1" w:styleId="443">
    <w:name w:val="Нет списка44"/>
    <w:next w:val="ac"/>
    <w:uiPriority w:val="99"/>
    <w:semiHidden/>
    <w:unhideWhenUsed/>
    <w:rsid w:val="00E2419F"/>
  </w:style>
  <w:style w:type="numbering" w:customStyle="1" w:styleId="95">
    <w:name w:val="Нет списка9"/>
    <w:next w:val="ac"/>
    <w:semiHidden/>
    <w:rsid w:val="00E2419F"/>
  </w:style>
  <w:style w:type="table" w:customStyle="1" w:styleId="165">
    <w:name w:val="Сетка таблицы16"/>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6">
    <w:name w:val="Нет списка16"/>
    <w:next w:val="ac"/>
    <w:uiPriority w:val="99"/>
    <w:semiHidden/>
    <w:rsid w:val="00E2419F"/>
  </w:style>
  <w:style w:type="numbering" w:customStyle="1" w:styleId="1111118">
    <w:name w:val="1 / 1.1 / 1.1.18"/>
    <w:basedOn w:val="ac"/>
    <w:next w:val="111111"/>
    <w:rsid w:val="00E2419F"/>
  </w:style>
  <w:style w:type="numbering" w:customStyle="1" w:styleId="11111116">
    <w:name w:val="1 / 1.1 / 1.1.116"/>
    <w:basedOn w:val="ac"/>
    <w:next w:val="111111"/>
    <w:rsid w:val="00E2419F"/>
  </w:style>
  <w:style w:type="numbering" w:customStyle="1" w:styleId="11111125">
    <w:name w:val="1 / 1.1 / 1.1.125"/>
    <w:basedOn w:val="ac"/>
    <w:next w:val="111111"/>
    <w:rsid w:val="00E2419F"/>
  </w:style>
  <w:style w:type="numbering" w:customStyle="1" w:styleId="11111135">
    <w:name w:val="1 / 1.1 / 1.1.135"/>
    <w:basedOn w:val="ac"/>
    <w:next w:val="111111"/>
    <w:rsid w:val="00E2419F"/>
  </w:style>
  <w:style w:type="numbering" w:customStyle="1" w:styleId="255">
    <w:name w:val="Нет списка25"/>
    <w:next w:val="ac"/>
    <w:uiPriority w:val="99"/>
    <w:semiHidden/>
    <w:unhideWhenUsed/>
    <w:rsid w:val="00E2419F"/>
  </w:style>
  <w:style w:type="numbering" w:customStyle="1" w:styleId="353">
    <w:name w:val="Нет списка35"/>
    <w:next w:val="ac"/>
    <w:uiPriority w:val="99"/>
    <w:semiHidden/>
    <w:unhideWhenUsed/>
    <w:rsid w:val="00E2419F"/>
  </w:style>
  <w:style w:type="numbering" w:customStyle="1" w:styleId="453">
    <w:name w:val="Нет списка45"/>
    <w:next w:val="ac"/>
    <w:uiPriority w:val="99"/>
    <w:semiHidden/>
    <w:unhideWhenUsed/>
    <w:rsid w:val="00E2419F"/>
  </w:style>
  <w:style w:type="table" w:customStyle="1" w:styleId="96">
    <w:name w:val="Сетка таблицы9"/>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5">
    <w:name w:val="Нет списка10"/>
    <w:next w:val="ac"/>
    <w:semiHidden/>
    <w:rsid w:val="00E2419F"/>
  </w:style>
  <w:style w:type="table" w:customStyle="1" w:styleId="175">
    <w:name w:val="Сетка таблицы17"/>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
    <w:next w:val="ac"/>
    <w:semiHidden/>
    <w:rsid w:val="00E2419F"/>
  </w:style>
  <w:style w:type="numbering" w:customStyle="1" w:styleId="1111119">
    <w:name w:val="1 / 1.1 / 1.1.19"/>
    <w:basedOn w:val="ac"/>
    <w:next w:val="111111"/>
    <w:rsid w:val="00E2419F"/>
  </w:style>
  <w:style w:type="numbering" w:customStyle="1" w:styleId="11111117">
    <w:name w:val="1 / 1.1 / 1.1.117"/>
    <w:basedOn w:val="ac"/>
    <w:next w:val="111111"/>
    <w:rsid w:val="00E2419F"/>
  </w:style>
  <w:style w:type="numbering" w:customStyle="1" w:styleId="11111126">
    <w:name w:val="1 / 1.1 / 1.1.126"/>
    <w:basedOn w:val="ac"/>
    <w:next w:val="111111"/>
    <w:rsid w:val="00E2419F"/>
  </w:style>
  <w:style w:type="numbering" w:customStyle="1" w:styleId="11111136">
    <w:name w:val="1 / 1.1 / 1.1.136"/>
    <w:basedOn w:val="ac"/>
    <w:next w:val="111111"/>
    <w:rsid w:val="00E2419F"/>
  </w:style>
  <w:style w:type="numbering" w:customStyle="1" w:styleId="265">
    <w:name w:val="Нет списка26"/>
    <w:next w:val="ac"/>
    <w:uiPriority w:val="99"/>
    <w:semiHidden/>
    <w:unhideWhenUsed/>
    <w:rsid w:val="00E2419F"/>
  </w:style>
  <w:style w:type="numbering" w:customStyle="1" w:styleId="363">
    <w:name w:val="Нет списка36"/>
    <w:next w:val="ac"/>
    <w:uiPriority w:val="99"/>
    <w:semiHidden/>
    <w:unhideWhenUsed/>
    <w:rsid w:val="00E2419F"/>
  </w:style>
  <w:style w:type="numbering" w:customStyle="1" w:styleId="463">
    <w:name w:val="Нет списка46"/>
    <w:next w:val="ac"/>
    <w:uiPriority w:val="99"/>
    <w:semiHidden/>
    <w:unhideWhenUsed/>
    <w:rsid w:val="00E2419F"/>
  </w:style>
  <w:style w:type="numbering" w:customStyle="1" w:styleId="185">
    <w:name w:val="Нет списка18"/>
    <w:next w:val="ac"/>
    <w:uiPriority w:val="99"/>
    <w:semiHidden/>
    <w:rsid w:val="00E2419F"/>
  </w:style>
  <w:style w:type="table" w:customStyle="1" w:styleId="186">
    <w:name w:val="Сетка таблицы18"/>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
    <w:next w:val="ac"/>
    <w:semiHidden/>
    <w:rsid w:val="00E2419F"/>
  </w:style>
  <w:style w:type="numbering" w:customStyle="1" w:styleId="11111110">
    <w:name w:val="1 / 1.1 / 1.1.110"/>
    <w:basedOn w:val="ac"/>
    <w:next w:val="111111"/>
    <w:rsid w:val="00E2419F"/>
  </w:style>
  <w:style w:type="numbering" w:customStyle="1" w:styleId="11111118">
    <w:name w:val="1 / 1.1 / 1.1.118"/>
    <w:basedOn w:val="ac"/>
    <w:next w:val="111111"/>
    <w:rsid w:val="00E2419F"/>
  </w:style>
  <w:style w:type="numbering" w:customStyle="1" w:styleId="11111127">
    <w:name w:val="1 / 1.1 / 1.1.127"/>
    <w:basedOn w:val="ac"/>
    <w:next w:val="111111"/>
    <w:rsid w:val="00E2419F"/>
  </w:style>
  <w:style w:type="numbering" w:customStyle="1" w:styleId="11111137">
    <w:name w:val="1 / 1.1 / 1.1.137"/>
    <w:basedOn w:val="ac"/>
    <w:next w:val="111111"/>
    <w:rsid w:val="00E2419F"/>
  </w:style>
  <w:style w:type="numbering" w:customStyle="1" w:styleId="275">
    <w:name w:val="Нет списка27"/>
    <w:next w:val="ac"/>
    <w:uiPriority w:val="99"/>
    <w:semiHidden/>
    <w:unhideWhenUsed/>
    <w:rsid w:val="00E2419F"/>
  </w:style>
  <w:style w:type="numbering" w:customStyle="1" w:styleId="373">
    <w:name w:val="Нет списка37"/>
    <w:next w:val="ac"/>
    <w:uiPriority w:val="99"/>
    <w:semiHidden/>
    <w:unhideWhenUsed/>
    <w:rsid w:val="00E2419F"/>
  </w:style>
  <w:style w:type="numbering" w:customStyle="1" w:styleId="473">
    <w:name w:val="Нет списка47"/>
    <w:next w:val="ac"/>
    <w:uiPriority w:val="99"/>
    <w:semiHidden/>
    <w:unhideWhenUsed/>
    <w:rsid w:val="00E2419F"/>
  </w:style>
  <w:style w:type="numbering" w:customStyle="1" w:styleId="205">
    <w:name w:val="Нет списка20"/>
    <w:next w:val="ac"/>
    <w:uiPriority w:val="99"/>
    <w:semiHidden/>
    <w:rsid w:val="00E2419F"/>
  </w:style>
  <w:style w:type="table" w:customStyle="1" w:styleId="196">
    <w:name w:val="Сетка таблицы19"/>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c"/>
    <w:semiHidden/>
    <w:rsid w:val="00E2419F"/>
  </w:style>
  <w:style w:type="numbering" w:customStyle="1" w:styleId="11111119">
    <w:name w:val="1 / 1.1 / 1.1.119"/>
    <w:basedOn w:val="ac"/>
    <w:next w:val="111111"/>
    <w:rsid w:val="00E2419F"/>
  </w:style>
  <w:style w:type="numbering" w:customStyle="1" w:styleId="111111110">
    <w:name w:val="1 / 1.1 / 1.1.1110"/>
    <w:basedOn w:val="ac"/>
    <w:next w:val="111111"/>
    <w:rsid w:val="00E2419F"/>
  </w:style>
  <w:style w:type="numbering" w:customStyle="1" w:styleId="11111128">
    <w:name w:val="1 / 1.1 / 1.1.128"/>
    <w:basedOn w:val="ac"/>
    <w:next w:val="111111"/>
    <w:rsid w:val="00E2419F"/>
  </w:style>
  <w:style w:type="numbering" w:customStyle="1" w:styleId="11111138">
    <w:name w:val="1 / 1.1 / 1.1.138"/>
    <w:basedOn w:val="ac"/>
    <w:next w:val="111111"/>
    <w:rsid w:val="00E2419F"/>
  </w:style>
  <w:style w:type="numbering" w:customStyle="1" w:styleId="285">
    <w:name w:val="Нет списка28"/>
    <w:next w:val="ac"/>
    <w:uiPriority w:val="99"/>
    <w:semiHidden/>
    <w:unhideWhenUsed/>
    <w:rsid w:val="00E2419F"/>
  </w:style>
  <w:style w:type="numbering" w:customStyle="1" w:styleId="383">
    <w:name w:val="Нет списка38"/>
    <w:next w:val="ac"/>
    <w:uiPriority w:val="99"/>
    <w:semiHidden/>
    <w:unhideWhenUsed/>
    <w:rsid w:val="00E2419F"/>
  </w:style>
  <w:style w:type="numbering" w:customStyle="1" w:styleId="483">
    <w:name w:val="Нет списка48"/>
    <w:next w:val="ac"/>
    <w:uiPriority w:val="99"/>
    <w:semiHidden/>
    <w:unhideWhenUsed/>
    <w:rsid w:val="00E2419F"/>
  </w:style>
  <w:style w:type="numbering" w:customStyle="1" w:styleId="295">
    <w:name w:val="Нет списка29"/>
    <w:next w:val="ac"/>
    <w:semiHidden/>
    <w:rsid w:val="00E2419F"/>
  </w:style>
  <w:style w:type="table" w:customStyle="1" w:styleId="1102">
    <w:name w:val="Сетка таблицы110"/>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c"/>
    <w:semiHidden/>
    <w:rsid w:val="00E2419F"/>
  </w:style>
  <w:style w:type="numbering" w:customStyle="1" w:styleId="11111120">
    <w:name w:val="1 / 1.1 / 1.1.120"/>
    <w:basedOn w:val="ac"/>
    <w:next w:val="111111"/>
    <w:rsid w:val="00E2419F"/>
  </w:style>
  <w:style w:type="numbering" w:customStyle="1" w:styleId="111111111">
    <w:name w:val="1 / 1.1 / 1.1.1111"/>
    <w:basedOn w:val="ac"/>
    <w:next w:val="111111"/>
    <w:rsid w:val="00E2419F"/>
  </w:style>
  <w:style w:type="numbering" w:customStyle="1" w:styleId="11111129">
    <w:name w:val="1 / 1.1 / 1.1.129"/>
    <w:basedOn w:val="ac"/>
    <w:next w:val="111111"/>
    <w:rsid w:val="00E2419F"/>
  </w:style>
  <w:style w:type="numbering" w:customStyle="1" w:styleId="11111139">
    <w:name w:val="1 / 1.1 / 1.1.139"/>
    <w:basedOn w:val="ac"/>
    <w:next w:val="111111"/>
    <w:rsid w:val="00E2419F"/>
  </w:style>
  <w:style w:type="numbering" w:customStyle="1" w:styleId="2101">
    <w:name w:val="Нет списка210"/>
    <w:next w:val="ac"/>
    <w:uiPriority w:val="99"/>
    <w:semiHidden/>
    <w:unhideWhenUsed/>
    <w:rsid w:val="00E2419F"/>
  </w:style>
  <w:style w:type="numbering" w:customStyle="1" w:styleId="393">
    <w:name w:val="Нет списка39"/>
    <w:next w:val="ac"/>
    <w:uiPriority w:val="99"/>
    <w:semiHidden/>
    <w:unhideWhenUsed/>
    <w:rsid w:val="00E2419F"/>
  </w:style>
  <w:style w:type="numbering" w:customStyle="1" w:styleId="493">
    <w:name w:val="Нет списка49"/>
    <w:next w:val="ac"/>
    <w:uiPriority w:val="99"/>
    <w:semiHidden/>
    <w:unhideWhenUsed/>
    <w:rsid w:val="00E2419F"/>
  </w:style>
  <w:style w:type="numbering" w:customStyle="1" w:styleId="304">
    <w:name w:val="Нет списка30"/>
    <w:next w:val="ac"/>
    <w:semiHidden/>
    <w:rsid w:val="00E2419F"/>
  </w:style>
  <w:style w:type="numbering" w:customStyle="1" w:styleId="1121">
    <w:name w:val="Нет списка112"/>
    <w:next w:val="ac"/>
    <w:semiHidden/>
    <w:rsid w:val="00E2419F"/>
  </w:style>
  <w:style w:type="numbering" w:customStyle="1" w:styleId="11111130">
    <w:name w:val="1 / 1.1 / 1.1.130"/>
    <w:basedOn w:val="ac"/>
    <w:next w:val="111111"/>
    <w:rsid w:val="00E2419F"/>
  </w:style>
  <w:style w:type="numbering" w:customStyle="1" w:styleId="111111112">
    <w:name w:val="1 / 1.1 / 1.1.1112"/>
    <w:basedOn w:val="ac"/>
    <w:next w:val="111111"/>
    <w:rsid w:val="00E2419F"/>
  </w:style>
  <w:style w:type="numbering" w:customStyle="1" w:styleId="111111210">
    <w:name w:val="1 / 1.1 / 1.1.1210"/>
    <w:basedOn w:val="ac"/>
    <w:next w:val="111111"/>
    <w:rsid w:val="00E2419F"/>
  </w:style>
  <w:style w:type="numbering" w:customStyle="1" w:styleId="111111310">
    <w:name w:val="1 / 1.1 / 1.1.1310"/>
    <w:basedOn w:val="ac"/>
    <w:next w:val="111111"/>
    <w:rsid w:val="00E2419F"/>
  </w:style>
  <w:style w:type="numbering" w:customStyle="1" w:styleId="2115">
    <w:name w:val="Нет списка211"/>
    <w:next w:val="ac"/>
    <w:semiHidden/>
    <w:unhideWhenUsed/>
    <w:rsid w:val="00E2419F"/>
  </w:style>
  <w:style w:type="numbering" w:customStyle="1" w:styleId="3101">
    <w:name w:val="Нет списка310"/>
    <w:next w:val="ac"/>
    <w:uiPriority w:val="99"/>
    <w:semiHidden/>
    <w:unhideWhenUsed/>
    <w:rsid w:val="00E2419F"/>
  </w:style>
  <w:style w:type="numbering" w:customStyle="1" w:styleId="4101">
    <w:name w:val="Нет списка410"/>
    <w:next w:val="ac"/>
    <w:uiPriority w:val="99"/>
    <w:semiHidden/>
    <w:unhideWhenUsed/>
    <w:rsid w:val="00E2419F"/>
  </w:style>
  <w:style w:type="table" w:customStyle="1" w:styleId="106">
    <w:name w:val="Сетка таблицы10"/>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Нет списка40"/>
    <w:next w:val="ac"/>
    <w:semiHidden/>
    <w:rsid w:val="00E2419F"/>
  </w:style>
  <w:style w:type="paragraph" w:customStyle="1" w:styleId="4f4">
    <w:name w:val="4"/>
    <w:basedOn w:val="a8"/>
    <w:next w:val="21"/>
    <w:autoRedefine/>
    <w:qFormat/>
    <w:rsid w:val="00E2419F"/>
    <w:pPr>
      <w:suppressAutoHyphens w:val="0"/>
      <w:autoSpaceDN/>
      <w:spacing w:after="160" w:line="240" w:lineRule="exact"/>
      <w:textAlignment w:val="auto"/>
    </w:pPr>
    <w:rPr>
      <w:lang w:val="en-US" w:eastAsia="en-US"/>
    </w:rPr>
  </w:style>
  <w:style w:type="table" w:customStyle="1" w:styleId="1122">
    <w:name w:val="Сетка таблицы112"/>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c"/>
    <w:semiHidden/>
    <w:rsid w:val="00E2419F"/>
  </w:style>
  <w:style w:type="numbering" w:customStyle="1" w:styleId="11111140">
    <w:name w:val="1 / 1.1 / 1.1.140"/>
    <w:basedOn w:val="ac"/>
    <w:next w:val="111111"/>
    <w:rsid w:val="00E2419F"/>
  </w:style>
  <w:style w:type="numbering" w:customStyle="1" w:styleId="111111113">
    <w:name w:val="1 / 1.1 / 1.1.1113"/>
    <w:basedOn w:val="ac"/>
    <w:next w:val="111111"/>
    <w:rsid w:val="00E2419F"/>
  </w:style>
  <w:style w:type="numbering" w:customStyle="1" w:styleId="111111211">
    <w:name w:val="1 / 1.1 / 1.1.1211"/>
    <w:basedOn w:val="ac"/>
    <w:next w:val="111111"/>
    <w:rsid w:val="00E2419F"/>
  </w:style>
  <w:style w:type="numbering" w:customStyle="1" w:styleId="111111311">
    <w:name w:val="1 / 1.1 / 1.1.1311"/>
    <w:basedOn w:val="ac"/>
    <w:next w:val="111111"/>
    <w:rsid w:val="00E2419F"/>
  </w:style>
  <w:style w:type="numbering" w:customStyle="1" w:styleId="2121">
    <w:name w:val="Нет списка212"/>
    <w:next w:val="ac"/>
    <w:uiPriority w:val="99"/>
    <w:semiHidden/>
    <w:unhideWhenUsed/>
    <w:rsid w:val="00E2419F"/>
  </w:style>
  <w:style w:type="numbering" w:customStyle="1" w:styleId="3112">
    <w:name w:val="Нет списка311"/>
    <w:next w:val="ac"/>
    <w:semiHidden/>
    <w:unhideWhenUsed/>
    <w:rsid w:val="00E2419F"/>
  </w:style>
  <w:style w:type="numbering" w:customStyle="1" w:styleId="4111">
    <w:name w:val="Нет списка411"/>
    <w:next w:val="ac"/>
    <w:semiHidden/>
    <w:unhideWhenUsed/>
    <w:rsid w:val="00E2419F"/>
  </w:style>
  <w:style w:type="numbering" w:customStyle="1" w:styleId="503">
    <w:name w:val="Нет списка50"/>
    <w:next w:val="ac"/>
    <w:semiHidden/>
    <w:rsid w:val="00E2419F"/>
  </w:style>
  <w:style w:type="table" w:customStyle="1" w:styleId="1132">
    <w:name w:val="Сетка таблицы113"/>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
    <w:next w:val="ac"/>
    <w:semiHidden/>
    <w:rsid w:val="00E2419F"/>
  </w:style>
  <w:style w:type="numbering" w:customStyle="1" w:styleId="11111141">
    <w:name w:val="1 / 1.1 / 1.1.141"/>
    <w:basedOn w:val="ac"/>
    <w:next w:val="111111"/>
    <w:rsid w:val="00E2419F"/>
  </w:style>
  <w:style w:type="numbering" w:customStyle="1" w:styleId="111111114">
    <w:name w:val="1 / 1.1 / 1.1.1114"/>
    <w:basedOn w:val="ac"/>
    <w:next w:val="111111"/>
    <w:rsid w:val="00E2419F"/>
  </w:style>
  <w:style w:type="numbering" w:customStyle="1" w:styleId="111111212">
    <w:name w:val="1 / 1.1 / 1.1.1212"/>
    <w:basedOn w:val="ac"/>
    <w:next w:val="111111"/>
    <w:rsid w:val="00E2419F"/>
  </w:style>
  <w:style w:type="numbering" w:customStyle="1" w:styleId="111111312">
    <w:name w:val="1 / 1.1 / 1.1.1312"/>
    <w:basedOn w:val="ac"/>
    <w:next w:val="111111"/>
    <w:rsid w:val="00E2419F"/>
  </w:style>
  <w:style w:type="numbering" w:customStyle="1" w:styleId="2131">
    <w:name w:val="Нет списка213"/>
    <w:next w:val="ac"/>
    <w:uiPriority w:val="99"/>
    <w:semiHidden/>
    <w:unhideWhenUsed/>
    <w:rsid w:val="00E2419F"/>
  </w:style>
  <w:style w:type="numbering" w:customStyle="1" w:styleId="3121">
    <w:name w:val="Нет списка312"/>
    <w:next w:val="ac"/>
    <w:uiPriority w:val="99"/>
    <w:semiHidden/>
    <w:unhideWhenUsed/>
    <w:rsid w:val="00E2419F"/>
  </w:style>
  <w:style w:type="numbering" w:customStyle="1" w:styleId="4120">
    <w:name w:val="Нет списка412"/>
    <w:next w:val="ac"/>
    <w:uiPriority w:val="99"/>
    <w:semiHidden/>
    <w:unhideWhenUsed/>
    <w:rsid w:val="00E2419F"/>
  </w:style>
  <w:style w:type="table" w:customStyle="1" w:styleId="206">
    <w:name w:val="Сетка таблицы20"/>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a">
    <w:name w:val="Нет списка51"/>
    <w:next w:val="ac"/>
    <w:semiHidden/>
    <w:rsid w:val="00E2419F"/>
  </w:style>
  <w:style w:type="table" w:customStyle="1" w:styleId="1143">
    <w:name w:val="Сетка таблицы114"/>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c"/>
    <w:semiHidden/>
    <w:rsid w:val="00E2419F"/>
  </w:style>
  <w:style w:type="numbering" w:customStyle="1" w:styleId="11111142">
    <w:name w:val="1 / 1.1 / 1.1.142"/>
    <w:basedOn w:val="ac"/>
    <w:next w:val="111111"/>
    <w:rsid w:val="00E2419F"/>
  </w:style>
  <w:style w:type="numbering" w:customStyle="1" w:styleId="111111115">
    <w:name w:val="1 / 1.1 / 1.1.1115"/>
    <w:basedOn w:val="ac"/>
    <w:next w:val="111111"/>
    <w:rsid w:val="00E2419F"/>
  </w:style>
  <w:style w:type="numbering" w:customStyle="1" w:styleId="111111213">
    <w:name w:val="1 / 1.1 / 1.1.1213"/>
    <w:basedOn w:val="ac"/>
    <w:next w:val="111111"/>
    <w:rsid w:val="00E2419F"/>
  </w:style>
  <w:style w:type="numbering" w:customStyle="1" w:styleId="111111313">
    <w:name w:val="1 / 1.1 / 1.1.1313"/>
    <w:basedOn w:val="ac"/>
    <w:next w:val="111111"/>
    <w:rsid w:val="00E2419F"/>
  </w:style>
  <w:style w:type="numbering" w:customStyle="1" w:styleId="2141">
    <w:name w:val="Нет списка214"/>
    <w:next w:val="ac"/>
    <w:uiPriority w:val="99"/>
    <w:semiHidden/>
    <w:unhideWhenUsed/>
    <w:rsid w:val="00E2419F"/>
  </w:style>
  <w:style w:type="numbering" w:customStyle="1" w:styleId="3131">
    <w:name w:val="Нет списка313"/>
    <w:next w:val="ac"/>
    <w:uiPriority w:val="99"/>
    <w:semiHidden/>
    <w:unhideWhenUsed/>
    <w:rsid w:val="00E2419F"/>
  </w:style>
  <w:style w:type="numbering" w:customStyle="1" w:styleId="4130">
    <w:name w:val="Нет списка413"/>
    <w:next w:val="ac"/>
    <w:uiPriority w:val="99"/>
    <w:semiHidden/>
    <w:unhideWhenUsed/>
    <w:rsid w:val="00E2419F"/>
  </w:style>
  <w:style w:type="numbering" w:customStyle="1" w:styleId="527">
    <w:name w:val="Нет списка52"/>
    <w:next w:val="ac"/>
    <w:uiPriority w:val="99"/>
    <w:semiHidden/>
    <w:rsid w:val="00E2419F"/>
  </w:style>
  <w:style w:type="table" w:customStyle="1" w:styleId="1152">
    <w:name w:val="Сетка таблицы115"/>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c"/>
    <w:semiHidden/>
    <w:rsid w:val="00E2419F"/>
  </w:style>
  <w:style w:type="numbering" w:customStyle="1" w:styleId="11111143">
    <w:name w:val="1 / 1.1 / 1.1.143"/>
    <w:basedOn w:val="ac"/>
    <w:next w:val="111111"/>
    <w:rsid w:val="00E2419F"/>
  </w:style>
  <w:style w:type="numbering" w:customStyle="1" w:styleId="111111116">
    <w:name w:val="1 / 1.1 / 1.1.1116"/>
    <w:basedOn w:val="ac"/>
    <w:next w:val="111111"/>
    <w:rsid w:val="00E2419F"/>
  </w:style>
  <w:style w:type="numbering" w:customStyle="1" w:styleId="111111214">
    <w:name w:val="1 / 1.1 / 1.1.1214"/>
    <w:basedOn w:val="ac"/>
    <w:next w:val="111111"/>
    <w:rsid w:val="00E2419F"/>
  </w:style>
  <w:style w:type="numbering" w:customStyle="1" w:styleId="111111314">
    <w:name w:val="1 / 1.1 / 1.1.1314"/>
    <w:basedOn w:val="ac"/>
    <w:next w:val="111111"/>
    <w:rsid w:val="00E2419F"/>
  </w:style>
  <w:style w:type="numbering" w:customStyle="1" w:styleId="2151">
    <w:name w:val="Нет списка215"/>
    <w:next w:val="ac"/>
    <w:uiPriority w:val="99"/>
    <w:semiHidden/>
    <w:unhideWhenUsed/>
    <w:rsid w:val="00E2419F"/>
  </w:style>
  <w:style w:type="numbering" w:customStyle="1" w:styleId="3141">
    <w:name w:val="Нет списка314"/>
    <w:next w:val="ac"/>
    <w:uiPriority w:val="99"/>
    <w:semiHidden/>
    <w:unhideWhenUsed/>
    <w:rsid w:val="00E2419F"/>
  </w:style>
  <w:style w:type="numbering" w:customStyle="1" w:styleId="4140">
    <w:name w:val="Нет списка414"/>
    <w:next w:val="ac"/>
    <w:uiPriority w:val="99"/>
    <w:semiHidden/>
    <w:unhideWhenUsed/>
    <w:rsid w:val="00E2419F"/>
  </w:style>
  <w:style w:type="table" w:customStyle="1" w:styleId="2116">
    <w:name w:val="Сетка таблицы211"/>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3">
    <w:name w:val="Нет списка53"/>
    <w:next w:val="ac"/>
    <w:semiHidden/>
    <w:rsid w:val="00E2419F"/>
  </w:style>
  <w:style w:type="table" w:customStyle="1" w:styleId="1162">
    <w:name w:val="Сетка таблицы116"/>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c"/>
    <w:semiHidden/>
    <w:rsid w:val="00E2419F"/>
  </w:style>
  <w:style w:type="numbering" w:customStyle="1" w:styleId="11111144">
    <w:name w:val="1 / 1.1 / 1.1.144"/>
    <w:basedOn w:val="ac"/>
    <w:next w:val="111111"/>
    <w:rsid w:val="00E2419F"/>
  </w:style>
  <w:style w:type="numbering" w:customStyle="1" w:styleId="111111117">
    <w:name w:val="1 / 1.1 / 1.1.1117"/>
    <w:basedOn w:val="ac"/>
    <w:next w:val="111111"/>
    <w:rsid w:val="00E2419F"/>
  </w:style>
  <w:style w:type="numbering" w:customStyle="1" w:styleId="111111215">
    <w:name w:val="1 / 1.1 / 1.1.1215"/>
    <w:basedOn w:val="ac"/>
    <w:next w:val="111111"/>
    <w:rsid w:val="00E2419F"/>
  </w:style>
  <w:style w:type="numbering" w:customStyle="1" w:styleId="111111315">
    <w:name w:val="1 / 1.1 / 1.1.1315"/>
    <w:basedOn w:val="ac"/>
    <w:next w:val="111111"/>
    <w:rsid w:val="00E2419F"/>
  </w:style>
  <w:style w:type="numbering" w:customStyle="1" w:styleId="2161">
    <w:name w:val="Нет списка216"/>
    <w:next w:val="ac"/>
    <w:uiPriority w:val="99"/>
    <w:semiHidden/>
    <w:unhideWhenUsed/>
    <w:rsid w:val="00E2419F"/>
  </w:style>
  <w:style w:type="numbering" w:customStyle="1" w:styleId="3151">
    <w:name w:val="Нет списка315"/>
    <w:next w:val="ac"/>
    <w:uiPriority w:val="99"/>
    <w:semiHidden/>
    <w:unhideWhenUsed/>
    <w:rsid w:val="00E2419F"/>
  </w:style>
  <w:style w:type="numbering" w:customStyle="1" w:styleId="4150">
    <w:name w:val="Нет списка415"/>
    <w:next w:val="ac"/>
    <w:uiPriority w:val="99"/>
    <w:semiHidden/>
    <w:unhideWhenUsed/>
    <w:rsid w:val="00E2419F"/>
  </w:style>
  <w:style w:type="numbering" w:customStyle="1" w:styleId="543">
    <w:name w:val="Нет списка54"/>
    <w:next w:val="ac"/>
    <w:semiHidden/>
    <w:rsid w:val="00E2419F"/>
  </w:style>
  <w:style w:type="table" w:customStyle="1" w:styleId="1172">
    <w:name w:val="Сетка таблицы117"/>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E2419F"/>
  </w:style>
  <w:style w:type="numbering" w:customStyle="1" w:styleId="11111145">
    <w:name w:val="1 / 1.1 / 1.1.145"/>
    <w:basedOn w:val="ac"/>
    <w:next w:val="111111"/>
    <w:rsid w:val="00E2419F"/>
  </w:style>
  <w:style w:type="numbering" w:customStyle="1" w:styleId="111111118">
    <w:name w:val="1 / 1.1 / 1.1.1118"/>
    <w:basedOn w:val="ac"/>
    <w:next w:val="111111"/>
    <w:rsid w:val="00E2419F"/>
  </w:style>
  <w:style w:type="numbering" w:customStyle="1" w:styleId="111111216">
    <w:name w:val="1 / 1.1 / 1.1.1216"/>
    <w:basedOn w:val="ac"/>
    <w:next w:val="111111"/>
    <w:rsid w:val="00E2419F"/>
  </w:style>
  <w:style w:type="numbering" w:customStyle="1" w:styleId="111111316">
    <w:name w:val="1 / 1.1 / 1.1.1316"/>
    <w:basedOn w:val="ac"/>
    <w:next w:val="111111"/>
    <w:rsid w:val="00E2419F"/>
  </w:style>
  <w:style w:type="numbering" w:customStyle="1" w:styleId="2171">
    <w:name w:val="Нет списка217"/>
    <w:next w:val="ac"/>
    <w:uiPriority w:val="99"/>
    <w:semiHidden/>
    <w:unhideWhenUsed/>
    <w:rsid w:val="00E2419F"/>
  </w:style>
  <w:style w:type="numbering" w:customStyle="1" w:styleId="3160">
    <w:name w:val="Нет списка316"/>
    <w:next w:val="ac"/>
    <w:uiPriority w:val="99"/>
    <w:semiHidden/>
    <w:unhideWhenUsed/>
    <w:rsid w:val="00E2419F"/>
  </w:style>
  <w:style w:type="numbering" w:customStyle="1" w:styleId="4160">
    <w:name w:val="Нет списка416"/>
    <w:next w:val="ac"/>
    <w:uiPriority w:val="99"/>
    <w:semiHidden/>
    <w:unhideWhenUsed/>
    <w:rsid w:val="00E2419F"/>
  </w:style>
  <w:style w:type="table" w:customStyle="1" w:styleId="22f">
    <w:name w:val="Сетка таблицы22"/>
    <w:basedOn w:val="ab"/>
    <w:next w:val="afd"/>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3">
    <w:name w:val="Нет списка55"/>
    <w:next w:val="ac"/>
    <w:uiPriority w:val="99"/>
    <w:semiHidden/>
    <w:rsid w:val="00E2419F"/>
  </w:style>
  <w:style w:type="table" w:customStyle="1" w:styleId="1182">
    <w:name w:val="Сетка таблицы118"/>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semiHidden/>
    <w:rsid w:val="00E2419F"/>
  </w:style>
  <w:style w:type="numbering" w:customStyle="1" w:styleId="11111146">
    <w:name w:val="1 / 1.1 / 1.1.146"/>
    <w:basedOn w:val="ac"/>
    <w:next w:val="111111"/>
    <w:rsid w:val="00E2419F"/>
  </w:style>
  <w:style w:type="numbering" w:customStyle="1" w:styleId="111111119">
    <w:name w:val="1 / 1.1 / 1.1.1119"/>
    <w:basedOn w:val="ac"/>
    <w:next w:val="111111"/>
    <w:rsid w:val="00E2419F"/>
  </w:style>
  <w:style w:type="numbering" w:customStyle="1" w:styleId="111111217">
    <w:name w:val="1 / 1.1 / 1.1.1217"/>
    <w:basedOn w:val="ac"/>
    <w:next w:val="111111"/>
    <w:rsid w:val="00E2419F"/>
  </w:style>
  <w:style w:type="numbering" w:customStyle="1" w:styleId="111111317">
    <w:name w:val="1 / 1.1 / 1.1.1317"/>
    <w:basedOn w:val="ac"/>
    <w:next w:val="111111"/>
    <w:rsid w:val="00E2419F"/>
  </w:style>
  <w:style w:type="table" w:customStyle="1" w:styleId="712">
    <w:name w:val="Сетка таблицы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7">
    <w:name w:val="1 / 1.1 / 1.1.147"/>
    <w:basedOn w:val="ac"/>
    <w:next w:val="111111"/>
    <w:rsid w:val="00E2419F"/>
  </w:style>
  <w:style w:type="table" w:customStyle="1" w:styleId="812">
    <w:name w:val="Сетка таблицы8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
    <w:name w:val="1 / 1.1 / 1.1.151"/>
    <w:basedOn w:val="ac"/>
    <w:next w:val="111111"/>
    <w:rsid w:val="00E2419F"/>
  </w:style>
  <w:style w:type="numbering" w:customStyle="1" w:styleId="2181">
    <w:name w:val="Нет списка218"/>
    <w:next w:val="ac"/>
    <w:uiPriority w:val="99"/>
    <w:semiHidden/>
    <w:rsid w:val="00E2419F"/>
  </w:style>
  <w:style w:type="table" w:customStyle="1" w:styleId="11113">
    <w:name w:val="Основной текст с отступом Знак1111"/>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5">
    <w:name w:val="Основной шрифт абзаца4"/>
    <w:rsid w:val="00E2419F"/>
  </w:style>
  <w:style w:type="character" w:customStyle="1" w:styleId="2ffff5">
    <w:name w:val="Номер страницы2"/>
    <w:rsid w:val="00E2419F"/>
    <w:rPr>
      <w:rFonts w:ascii="Times New Roman" w:hAnsi="Times New Roman"/>
    </w:rPr>
  </w:style>
  <w:style w:type="character" w:customStyle="1" w:styleId="HTML20">
    <w:name w:val="Акроним HTML2"/>
    <w:rsid w:val="00E2419F"/>
  </w:style>
  <w:style w:type="character" w:customStyle="1" w:styleId="HTML21">
    <w:name w:val="Клавиатура HTML2"/>
    <w:rsid w:val="00E2419F"/>
    <w:rPr>
      <w:rFonts w:ascii="Courier New" w:hAnsi="Courier New" w:cs="Courier New"/>
      <w:sz w:val="20"/>
      <w:szCs w:val="20"/>
    </w:rPr>
  </w:style>
  <w:style w:type="character" w:customStyle="1" w:styleId="HTML22">
    <w:name w:val="Код HTML2"/>
    <w:rsid w:val="00E2419F"/>
    <w:rPr>
      <w:rFonts w:ascii="Courier New" w:hAnsi="Courier New" w:cs="Courier New"/>
      <w:sz w:val="20"/>
      <w:szCs w:val="20"/>
    </w:rPr>
  </w:style>
  <w:style w:type="character" w:customStyle="1" w:styleId="2ffff6">
    <w:name w:val="Номер строки2"/>
    <w:rsid w:val="00E2419F"/>
  </w:style>
  <w:style w:type="character" w:customStyle="1" w:styleId="HTML23">
    <w:name w:val="Образец HTML2"/>
    <w:rsid w:val="00E2419F"/>
    <w:rPr>
      <w:rFonts w:ascii="Courier New" w:hAnsi="Courier New" w:cs="Courier New"/>
    </w:rPr>
  </w:style>
  <w:style w:type="character" w:customStyle="1" w:styleId="HTML24">
    <w:name w:val="Определение HTML2"/>
    <w:rsid w:val="00E2419F"/>
    <w:rPr>
      <w:i/>
      <w:iCs/>
    </w:rPr>
  </w:style>
  <w:style w:type="character" w:customStyle="1" w:styleId="HTML25">
    <w:name w:val="Переменный HTML2"/>
    <w:rsid w:val="00E2419F"/>
    <w:rPr>
      <w:i/>
      <w:iCs/>
    </w:rPr>
  </w:style>
  <w:style w:type="character" w:customStyle="1" w:styleId="HTML26">
    <w:name w:val="Пишущая машинка HTML2"/>
    <w:rsid w:val="00E2419F"/>
    <w:rPr>
      <w:rFonts w:ascii="Courier New" w:hAnsi="Courier New" w:cs="Courier New"/>
      <w:sz w:val="20"/>
      <w:szCs w:val="20"/>
    </w:rPr>
  </w:style>
  <w:style w:type="character" w:customStyle="1" w:styleId="2ffff7">
    <w:name w:val="Просмотренная гиперссылка2"/>
    <w:rsid w:val="00E2419F"/>
    <w:rPr>
      <w:color w:val="800080"/>
      <w:u w:val="single"/>
    </w:rPr>
  </w:style>
  <w:style w:type="character" w:customStyle="1" w:styleId="HTML27">
    <w:name w:val="Цитата HTML2"/>
    <w:rsid w:val="00E2419F"/>
    <w:rPr>
      <w:i/>
      <w:iCs/>
    </w:rPr>
  </w:style>
  <w:style w:type="paragraph" w:customStyle="1" w:styleId="2ffff8">
    <w:name w:val="Текст сноски2"/>
    <w:basedOn w:val="a8"/>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2ffff9">
    <w:name w:val="Обычный (веб)2"/>
    <w:basedOn w:val="a8"/>
    <w:rsid w:val="00E2419F"/>
    <w:pPr>
      <w:autoSpaceDN/>
      <w:spacing w:before="280" w:after="280"/>
      <w:textAlignment w:val="auto"/>
    </w:pPr>
    <w:rPr>
      <w:rFonts w:ascii="Arial" w:eastAsia="Arial" w:hAnsi="Arial" w:cs="Mangal"/>
      <w:kern w:val="1"/>
      <w:lang w:eastAsia="hi-IN" w:bidi="hi-IN"/>
    </w:rPr>
  </w:style>
  <w:style w:type="paragraph" w:customStyle="1" w:styleId="HTML28">
    <w:name w:val="Адрес HTML2"/>
    <w:basedOn w:val="a8"/>
    <w:rsid w:val="00E2419F"/>
    <w:pPr>
      <w:autoSpaceDN/>
      <w:spacing w:before="100" w:after="100"/>
      <w:jc w:val="both"/>
      <w:textAlignment w:val="auto"/>
    </w:pPr>
    <w:rPr>
      <w:rFonts w:ascii="Arial" w:eastAsia="Arial" w:hAnsi="Arial" w:cs="Mangal"/>
      <w:i/>
      <w:iCs/>
      <w:kern w:val="1"/>
      <w:lang w:eastAsia="hi-IN" w:bidi="hi-IN"/>
    </w:rPr>
  </w:style>
  <w:style w:type="paragraph" w:customStyle="1" w:styleId="2ffffa">
    <w:name w:val="Адрес на конверте2"/>
    <w:basedOn w:val="a8"/>
    <w:rsid w:val="00E2419F"/>
    <w:pPr>
      <w:autoSpaceDN/>
      <w:spacing w:before="100" w:after="100"/>
      <w:ind w:left="2880"/>
      <w:jc w:val="both"/>
      <w:textAlignment w:val="auto"/>
    </w:pPr>
    <w:rPr>
      <w:rFonts w:ascii="Arial" w:eastAsia="Arial" w:hAnsi="Arial" w:cs="Arial"/>
      <w:kern w:val="1"/>
      <w:lang w:eastAsia="hi-IN" w:bidi="hi-IN"/>
    </w:rPr>
  </w:style>
  <w:style w:type="paragraph" w:customStyle="1" w:styleId="22f0">
    <w:name w:val="Обратный адрес 22"/>
    <w:basedOn w:val="a8"/>
    <w:rsid w:val="00E2419F"/>
    <w:pPr>
      <w:autoSpaceDN/>
      <w:spacing w:before="100" w:after="100"/>
      <w:jc w:val="both"/>
      <w:textAlignment w:val="auto"/>
    </w:pPr>
    <w:rPr>
      <w:rFonts w:ascii="Arial" w:eastAsia="Arial" w:hAnsi="Arial" w:cs="Arial"/>
      <w:kern w:val="1"/>
      <w:sz w:val="20"/>
      <w:szCs w:val="20"/>
      <w:lang w:eastAsia="hi-IN" w:bidi="hi-IN"/>
    </w:rPr>
  </w:style>
  <w:style w:type="paragraph" w:customStyle="1" w:styleId="HTML29">
    <w:name w:val="Стандартный HTML2"/>
    <w:basedOn w:val="a8"/>
    <w:rsid w:val="00E2419F"/>
    <w:pPr>
      <w:autoSpaceDN/>
      <w:spacing w:before="100" w:after="100"/>
      <w:jc w:val="both"/>
      <w:textAlignment w:val="auto"/>
    </w:pPr>
    <w:rPr>
      <w:rFonts w:ascii="Courier New" w:eastAsia="Arial" w:hAnsi="Courier New" w:cs="Courier New"/>
      <w:kern w:val="1"/>
      <w:sz w:val="20"/>
      <w:szCs w:val="20"/>
      <w:lang w:eastAsia="hi-IN" w:bidi="hi-IN"/>
    </w:rPr>
  </w:style>
  <w:style w:type="paragraph" w:customStyle="1" w:styleId="2ffffb">
    <w:name w:val="Электронная подпись2"/>
    <w:basedOn w:val="a8"/>
    <w:rsid w:val="00E2419F"/>
    <w:pPr>
      <w:autoSpaceDN/>
      <w:spacing w:before="100" w:after="100"/>
      <w:jc w:val="both"/>
      <w:textAlignment w:val="auto"/>
    </w:pPr>
    <w:rPr>
      <w:rFonts w:ascii="Arial" w:eastAsia="Arial" w:hAnsi="Arial" w:cs="Mangal"/>
      <w:kern w:val="1"/>
      <w:lang w:eastAsia="hi-IN" w:bidi="hi-IN"/>
    </w:rPr>
  </w:style>
  <w:style w:type="paragraph" w:customStyle="1" w:styleId="2ffffc">
    <w:name w:val="Текст выноски2"/>
    <w:basedOn w:val="a8"/>
    <w:rsid w:val="00E2419F"/>
    <w:pPr>
      <w:autoSpaceDN/>
      <w:spacing w:before="100" w:after="100"/>
      <w:jc w:val="both"/>
      <w:textAlignment w:val="auto"/>
    </w:pPr>
    <w:rPr>
      <w:rFonts w:ascii="Tahoma" w:eastAsia="Arial" w:hAnsi="Tahoma" w:cs="Tahoma"/>
      <w:kern w:val="1"/>
      <w:sz w:val="16"/>
      <w:szCs w:val="16"/>
      <w:lang w:eastAsia="hi-IN" w:bidi="hi-IN"/>
    </w:rPr>
  </w:style>
  <w:style w:type="paragraph" w:customStyle="1" w:styleId="z-20">
    <w:name w:val="z-Начало формы2"/>
    <w:basedOn w:val="a8"/>
    <w:rsid w:val="00E2419F"/>
    <w:pPr>
      <w:pBdr>
        <w:bottom w:val="single" w:sz="4" w:space="1" w:color="000000"/>
      </w:pBdr>
      <w:autoSpaceDN/>
      <w:jc w:val="center"/>
      <w:textAlignment w:val="auto"/>
    </w:pPr>
    <w:rPr>
      <w:rFonts w:ascii="Arial" w:eastAsia="Arial" w:hAnsi="Arial" w:cs="Arial"/>
      <w:vanish/>
      <w:kern w:val="1"/>
      <w:sz w:val="16"/>
      <w:szCs w:val="16"/>
      <w:lang w:eastAsia="hi-IN" w:bidi="hi-IN"/>
    </w:rPr>
  </w:style>
  <w:style w:type="paragraph" w:customStyle="1" w:styleId="z-21">
    <w:name w:val="z-Конец формы2"/>
    <w:basedOn w:val="a8"/>
    <w:rsid w:val="00E2419F"/>
    <w:pPr>
      <w:pBdr>
        <w:top w:val="single" w:sz="4" w:space="1" w:color="000000"/>
      </w:pBdr>
      <w:autoSpaceDN/>
      <w:spacing w:before="100"/>
      <w:jc w:val="center"/>
      <w:textAlignment w:val="auto"/>
    </w:pPr>
    <w:rPr>
      <w:rFonts w:ascii="Arial" w:eastAsia="Arial" w:hAnsi="Arial" w:cs="Arial"/>
      <w:vanish/>
      <w:kern w:val="1"/>
      <w:sz w:val="16"/>
      <w:szCs w:val="16"/>
      <w:lang w:eastAsia="hi-IN" w:bidi="hi-IN"/>
    </w:rPr>
  </w:style>
  <w:style w:type="paragraph" w:customStyle="1" w:styleId="2ffffd">
    <w:name w:val="Тема примечания2"/>
    <w:basedOn w:val="2ffff"/>
    <w:rsid w:val="00E2419F"/>
    <w:rPr>
      <w:rFonts w:eastAsia="Arial" w:cs="Mangal"/>
      <w:b/>
      <w:bCs/>
    </w:rPr>
  </w:style>
  <w:style w:type="paragraph" w:customStyle="1" w:styleId="2ffffe">
    <w:name w:val="Текст концевой сноски2"/>
    <w:basedOn w:val="a8"/>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335">
    <w:name w:val="Основной текст 33"/>
    <w:basedOn w:val="a8"/>
    <w:rsid w:val="00E2419F"/>
    <w:pPr>
      <w:autoSpaceDN/>
      <w:spacing w:before="100" w:line="240" w:lineRule="atLeast"/>
      <w:jc w:val="both"/>
      <w:textAlignment w:val="auto"/>
    </w:pPr>
    <w:rPr>
      <w:rFonts w:ascii="Arial" w:eastAsia="Arial" w:hAnsi="Arial" w:cs="Mangal"/>
      <w:kern w:val="1"/>
      <w:sz w:val="20"/>
      <w:szCs w:val="20"/>
      <w:lang w:eastAsia="hi-IN" w:bidi="hi-IN"/>
    </w:rPr>
  </w:style>
  <w:style w:type="paragraph" w:customStyle="1" w:styleId="3ffb">
    <w:name w:val="Текст3"/>
    <w:basedOn w:val="a8"/>
    <w:rsid w:val="00E2419F"/>
    <w:pPr>
      <w:autoSpaceDN/>
      <w:spacing w:before="100"/>
      <w:textAlignment w:val="auto"/>
    </w:pPr>
    <w:rPr>
      <w:rFonts w:ascii="Courier New" w:eastAsia="Arial" w:hAnsi="Courier New" w:cs="Mangal"/>
      <w:kern w:val="1"/>
      <w:sz w:val="20"/>
      <w:szCs w:val="20"/>
      <w:lang w:eastAsia="hi-IN" w:bidi="hi-IN"/>
    </w:rPr>
  </w:style>
  <w:style w:type="paragraph" w:customStyle="1" w:styleId="256">
    <w:name w:val="Основной текст с отступом 25"/>
    <w:basedOn w:val="a8"/>
    <w:rsid w:val="00E2419F"/>
    <w:pPr>
      <w:autoSpaceDN/>
      <w:spacing w:before="100"/>
      <w:ind w:left="5103"/>
      <w:textAlignment w:val="auto"/>
    </w:pPr>
    <w:rPr>
      <w:rFonts w:ascii="Arial" w:eastAsia="Arial" w:hAnsi="Arial" w:cs="Mangal"/>
      <w:kern w:val="1"/>
      <w:sz w:val="20"/>
      <w:szCs w:val="20"/>
      <w:lang w:eastAsia="hi-IN" w:bidi="hi-IN"/>
    </w:rPr>
  </w:style>
  <w:style w:type="character" w:customStyle="1" w:styleId="FontStyle55">
    <w:name w:val="Font Style55"/>
    <w:rsid w:val="00E2419F"/>
    <w:rPr>
      <w:rFonts w:ascii="Times New Roman" w:hAnsi="Times New Roman" w:cs="Times New Roman"/>
      <w:sz w:val="20"/>
      <w:szCs w:val="20"/>
    </w:rPr>
  </w:style>
  <w:style w:type="character" w:customStyle="1" w:styleId="4f6">
    <w:name w:val="Основной текст (4)_"/>
    <w:link w:val="4f7"/>
    <w:rsid w:val="00E2419F"/>
    <w:rPr>
      <w:sz w:val="22"/>
      <w:szCs w:val="22"/>
      <w:shd w:val="clear" w:color="auto" w:fill="FFFFFF"/>
    </w:rPr>
  </w:style>
  <w:style w:type="paragraph" w:customStyle="1" w:styleId="4f7">
    <w:name w:val="Основной текст (4)"/>
    <w:basedOn w:val="a8"/>
    <w:link w:val="4f6"/>
    <w:qFormat/>
    <w:rsid w:val="00E2419F"/>
    <w:pPr>
      <w:shd w:val="clear" w:color="auto" w:fill="FFFFFF"/>
      <w:suppressAutoHyphens w:val="0"/>
      <w:autoSpaceDN/>
      <w:spacing w:line="274" w:lineRule="exact"/>
      <w:jc w:val="both"/>
      <w:textAlignment w:val="auto"/>
    </w:pPr>
    <w:rPr>
      <w:rFonts w:ascii="Calibri" w:eastAsia="Calibri" w:hAnsi="Calibri"/>
      <w:sz w:val="22"/>
      <w:szCs w:val="22"/>
      <w:lang w:eastAsia="ru-RU"/>
    </w:rPr>
  </w:style>
  <w:style w:type="paragraph" w:customStyle="1" w:styleId="Normalunindented">
    <w:name w:val="Normal unindented"/>
    <w:qFormat/>
    <w:rsid w:val="00E2419F"/>
    <w:pPr>
      <w:spacing w:before="120" w:after="120" w:line="276" w:lineRule="auto"/>
      <w:jc w:val="both"/>
    </w:pPr>
    <w:rPr>
      <w:rFonts w:ascii="Times New Roman" w:eastAsia="Times New Roman" w:hAnsi="Times New Roman"/>
      <w:sz w:val="22"/>
      <w:szCs w:val="22"/>
    </w:rPr>
  </w:style>
  <w:style w:type="numbering" w:customStyle="1" w:styleId="11111161">
    <w:name w:val="1 / 1.1 / 1.1.161"/>
    <w:basedOn w:val="ac"/>
    <w:next w:val="111111"/>
    <w:rsid w:val="00E2419F"/>
  </w:style>
  <w:style w:type="character" w:customStyle="1" w:styleId="2fffff">
    <w:name w:val="Название Знак2"/>
    <w:locked/>
    <w:rsid w:val="00E2419F"/>
    <w:rPr>
      <w:rFonts w:ascii="Arial" w:eastAsia="Calibri" w:hAnsi="Arial" w:cs="Arial"/>
      <w:b/>
      <w:bCs/>
      <w:kern w:val="28"/>
      <w:sz w:val="32"/>
      <w:szCs w:val="32"/>
      <w:lang w:val="ru-RU" w:eastAsia="ru-RU" w:bidi="ar-SA"/>
    </w:rPr>
  </w:style>
  <w:style w:type="character" w:customStyle="1" w:styleId="H23">
    <w:name w:val="H2 Знак3"/>
    <w:aliases w:val="h2 Знак Знак2,h2 Знак3,Chapter Title Знак2,Sub Head Знак2,PullOut Знак Знак,Заголовок 2 Знак2,H2 Знак2,PullOut Знак2,HD2 Знак,HD2 + 14 pt Знак,Not Italic Знак,Before:  6 pt Знак,After:  6 pt Знак,Top: (Single ... Знак Знак,Знак19 Знак,H21 Знак"/>
    <w:rsid w:val="00E2419F"/>
    <w:rPr>
      <w:rFonts w:ascii="Cambria" w:eastAsia="Times New Roman" w:hAnsi="Cambria" w:cs="Times New Roman"/>
      <w:b/>
      <w:bCs/>
      <w:i/>
      <w:iCs/>
      <w:sz w:val="28"/>
      <w:szCs w:val="28"/>
      <w:lang w:eastAsia="ar-SA"/>
    </w:rPr>
  </w:style>
  <w:style w:type="character" w:customStyle="1" w:styleId="31d">
    <w:name w:val="Основной текст с выступом 3 Знак Знак1"/>
    <w:locked/>
    <w:rsid w:val="00E2419F"/>
    <w:rPr>
      <w:rFonts w:eastAsia="Calibri"/>
      <w:noProof/>
      <w:sz w:val="16"/>
      <w:szCs w:val="16"/>
    </w:rPr>
  </w:style>
  <w:style w:type="numbering" w:customStyle="1" w:styleId="11100">
    <w:name w:val="Нет списка1110"/>
    <w:next w:val="ac"/>
    <w:semiHidden/>
    <w:rsid w:val="00E2419F"/>
  </w:style>
  <w:style w:type="table" w:customStyle="1" w:styleId="afffffffffffff3">
    <w:name w:val="проба"/>
    <w:basedOn w:val="ab"/>
    <w:rsid w:val="00E2419F"/>
    <w:rPr>
      <w:rFonts w:ascii="Times New Roman" w:eastAsia="Times New Roman" w:hAnsi="Times New Roman"/>
      <w:sz w:val="24"/>
    </w:rPr>
    <w:tblPr/>
  </w:style>
  <w:style w:type="table" w:customStyle="1" w:styleId="1192">
    <w:name w:val="Сетка таблицы119"/>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Сетка таблицы 11"/>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4">
    <w:name w:val="Штамп"/>
    <w:basedOn w:val="a8"/>
    <w:autoRedefine/>
    <w:qFormat/>
    <w:rsid w:val="00E2419F"/>
    <w:pPr>
      <w:suppressAutoHyphens w:val="0"/>
      <w:autoSpaceDN/>
      <w:jc w:val="center"/>
      <w:textAlignment w:val="auto"/>
    </w:pPr>
    <w:rPr>
      <w:rFonts w:ascii="ISOCPEUR" w:hAnsi="ISOCPEUR"/>
      <w:i/>
      <w:noProof/>
      <w:w w:val="90"/>
      <w:sz w:val="20"/>
      <w:szCs w:val="20"/>
      <w:lang w:eastAsia="ru-RU"/>
    </w:rPr>
  </w:style>
  <w:style w:type="paragraph" w:customStyle="1" w:styleId="1ffffff5">
    <w:name w:val="Стиль 1"/>
    <w:basedOn w:val="51"/>
    <w:link w:val="1ffffff6"/>
    <w:qFormat/>
    <w:rsid w:val="00E2419F"/>
    <w:pPr>
      <w:widowControl w:val="0"/>
      <w:suppressAutoHyphens/>
      <w:spacing w:before="0" w:after="0"/>
    </w:pPr>
    <w:rPr>
      <w:rFonts w:ascii="Times New Roman" w:hAnsi="Times New Roman"/>
      <w:kern w:val="0"/>
      <w:sz w:val="24"/>
      <w:szCs w:val="24"/>
    </w:rPr>
  </w:style>
  <w:style w:type="paragraph" w:customStyle="1" w:styleId="2fffff0">
    <w:name w:val="Стиль 2"/>
    <w:basedOn w:val="1ffffff5"/>
    <w:qFormat/>
    <w:rsid w:val="00E2419F"/>
  </w:style>
  <w:style w:type="character" w:customStyle="1" w:styleId="1ffffff6">
    <w:name w:val="Стиль 1 Знак"/>
    <w:link w:val="1ffffff5"/>
    <w:rsid w:val="00E2419F"/>
    <w:rPr>
      <w:rFonts w:ascii="Times New Roman" w:eastAsia="Times New Roman" w:hAnsi="Times New Roman"/>
      <w:b/>
      <w:bCs/>
      <w:sz w:val="24"/>
      <w:szCs w:val="24"/>
    </w:rPr>
  </w:style>
  <w:style w:type="paragraph" w:customStyle="1" w:styleId="afffffffffffff5">
    <w:name w:val="Чертежный"/>
    <w:qFormat/>
    <w:rsid w:val="00E2419F"/>
    <w:pPr>
      <w:jc w:val="both"/>
    </w:pPr>
    <w:rPr>
      <w:rFonts w:ascii="ISOCPEUR" w:eastAsia="Times New Roman" w:hAnsi="ISOCPEUR"/>
      <w:i/>
      <w:sz w:val="28"/>
      <w:lang w:val="uk-UA"/>
    </w:rPr>
  </w:style>
  <w:style w:type="character" w:customStyle="1" w:styleId="basic">
    <w:name w:val="basic"/>
    <w:rsid w:val="00E2419F"/>
  </w:style>
  <w:style w:type="numbering" w:customStyle="1" w:styleId="3170">
    <w:name w:val="Нет списка317"/>
    <w:next w:val="ac"/>
    <w:uiPriority w:val="99"/>
    <w:semiHidden/>
    <w:rsid w:val="00E2419F"/>
  </w:style>
  <w:style w:type="table" w:customStyle="1" w:styleId="1215">
    <w:name w:val="Основной текст с отступом Знак121"/>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1">
    <w:name w:val="1 / 1.1 / 1.1.171"/>
    <w:basedOn w:val="ac"/>
    <w:next w:val="111111"/>
    <w:rsid w:val="00E2419F"/>
  </w:style>
  <w:style w:type="numbering" w:customStyle="1" w:styleId="1216">
    <w:name w:val="Нет списка121"/>
    <w:next w:val="ac"/>
    <w:semiHidden/>
    <w:rsid w:val="00E2419F"/>
  </w:style>
  <w:style w:type="table" w:customStyle="1" w:styleId="1217">
    <w:name w:val="Сетка таблицы121"/>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1">
    <w:name w:val="1 / 1.1 / 1.1.1411"/>
    <w:basedOn w:val="ac"/>
    <w:next w:val="111111"/>
    <w:rsid w:val="00E2419F"/>
  </w:style>
  <w:style w:type="numbering" w:customStyle="1" w:styleId="111111511">
    <w:name w:val="1 / 1.1 / 1.1.1511"/>
    <w:basedOn w:val="ac"/>
    <w:next w:val="111111"/>
    <w:rsid w:val="00E2419F"/>
    <w:pPr>
      <w:numPr>
        <w:numId w:val="66"/>
      </w:numPr>
    </w:pPr>
  </w:style>
  <w:style w:type="numbering" w:customStyle="1" w:styleId="111111611">
    <w:name w:val="1 / 1.1 / 1.1.1611"/>
    <w:basedOn w:val="ac"/>
    <w:next w:val="111111"/>
    <w:rsid w:val="00E2419F"/>
  </w:style>
  <w:style w:type="numbering" w:customStyle="1" w:styleId="111111711">
    <w:name w:val="1 / 1.1 / 1.1.1711"/>
    <w:basedOn w:val="ac"/>
    <w:next w:val="111111"/>
    <w:rsid w:val="00E2419F"/>
  </w:style>
  <w:style w:type="numbering" w:customStyle="1" w:styleId="4170">
    <w:name w:val="Нет списка417"/>
    <w:next w:val="ac"/>
    <w:uiPriority w:val="99"/>
    <w:semiHidden/>
    <w:unhideWhenUsed/>
    <w:rsid w:val="00E2419F"/>
  </w:style>
  <w:style w:type="numbering" w:customStyle="1" w:styleId="563">
    <w:name w:val="Нет списка56"/>
    <w:next w:val="ac"/>
    <w:uiPriority w:val="99"/>
    <w:semiHidden/>
    <w:rsid w:val="00E2419F"/>
  </w:style>
  <w:style w:type="table" w:customStyle="1" w:styleId="1200">
    <w:name w:val="Сетка таблицы120"/>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c"/>
    <w:semiHidden/>
    <w:rsid w:val="00E2419F"/>
  </w:style>
  <w:style w:type="numbering" w:customStyle="1" w:styleId="11111148">
    <w:name w:val="1 / 1.1 / 1.1.148"/>
    <w:basedOn w:val="ac"/>
    <w:next w:val="111111"/>
    <w:rsid w:val="00E2419F"/>
  </w:style>
  <w:style w:type="numbering" w:customStyle="1" w:styleId="111111120">
    <w:name w:val="1 / 1.1 / 1.1.1120"/>
    <w:basedOn w:val="ac"/>
    <w:next w:val="111111"/>
    <w:rsid w:val="00E2419F"/>
  </w:style>
  <w:style w:type="numbering" w:customStyle="1" w:styleId="111111218">
    <w:name w:val="1 / 1.1 / 1.1.1218"/>
    <w:basedOn w:val="ac"/>
    <w:next w:val="111111"/>
    <w:rsid w:val="00E2419F"/>
  </w:style>
  <w:style w:type="numbering" w:customStyle="1" w:styleId="111111318">
    <w:name w:val="1 / 1.1 / 1.1.1318"/>
    <w:basedOn w:val="ac"/>
    <w:next w:val="111111"/>
    <w:rsid w:val="00E2419F"/>
  </w:style>
  <w:style w:type="table" w:customStyle="1" w:styleId="722">
    <w:name w:val="Сетка таблицы7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9">
    <w:name w:val="1 / 1.1 / 1.1.149"/>
    <w:basedOn w:val="ac"/>
    <w:next w:val="111111"/>
    <w:rsid w:val="00E2419F"/>
  </w:style>
  <w:style w:type="table" w:customStyle="1" w:styleId="822">
    <w:name w:val="Сетка таблицы8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2">
    <w:name w:val="1 / 1.1 / 1.1.152"/>
    <w:basedOn w:val="ac"/>
    <w:next w:val="111111"/>
    <w:rsid w:val="00E2419F"/>
  </w:style>
  <w:style w:type="numbering" w:customStyle="1" w:styleId="2191">
    <w:name w:val="Нет списка219"/>
    <w:next w:val="ac"/>
    <w:uiPriority w:val="99"/>
    <w:semiHidden/>
    <w:rsid w:val="00E2419F"/>
  </w:style>
  <w:style w:type="table" w:customStyle="1" w:styleId="1123">
    <w:name w:val="Основной текст с отступом Знак112"/>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2">
    <w:name w:val="1 / 1.1 / 1.1.162"/>
    <w:basedOn w:val="ac"/>
    <w:next w:val="111111"/>
    <w:rsid w:val="00E2419F"/>
  </w:style>
  <w:style w:type="numbering" w:customStyle="1" w:styleId="1111110">
    <w:name w:val="Нет списка111111"/>
    <w:next w:val="ac"/>
    <w:semiHidden/>
    <w:rsid w:val="00E2419F"/>
  </w:style>
  <w:style w:type="table" w:customStyle="1" w:styleId="11101">
    <w:name w:val="Сетка таблицы1110"/>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 12"/>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3180">
    <w:name w:val="Нет списка318"/>
    <w:next w:val="ac"/>
    <w:uiPriority w:val="99"/>
    <w:semiHidden/>
    <w:rsid w:val="00E2419F"/>
  </w:style>
  <w:style w:type="table" w:customStyle="1" w:styleId="1221">
    <w:name w:val="Основной текст с отступом Знак122"/>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2">
    <w:name w:val="1 / 1.1 / 1.1.172"/>
    <w:basedOn w:val="ac"/>
    <w:next w:val="111111"/>
    <w:rsid w:val="00E2419F"/>
  </w:style>
  <w:style w:type="numbering" w:customStyle="1" w:styleId="1222">
    <w:name w:val="Нет списка122"/>
    <w:next w:val="ac"/>
    <w:semiHidden/>
    <w:rsid w:val="00E2419F"/>
  </w:style>
  <w:style w:type="table" w:customStyle="1" w:styleId="1223">
    <w:name w:val="Сетка таблицы122"/>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2">
    <w:name w:val="1 / 1.1 / 1.1.1412"/>
    <w:basedOn w:val="ac"/>
    <w:next w:val="111111"/>
    <w:rsid w:val="00E2419F"/>
  </w:style>
  <w:style w:type="numbering" w:customStyle="1" w:styleId="111111512">
    <w:name w:val="1 / 1.1 / 1.1.1512"/>
    <w:basedOn w:val="ac"/>
    <w:next w:val="111111"/>
    <w:rsid w:val="00E2419F"/>
  </w:style>
  <w:style w:type="numbering" w:customStyle="1" w:styleId="111111612">
    <w:name w:val="1 / 1.1 / 1.1.1612"/>
    <w:basedOn w:val="ac"/>
    <w:next w:val="111111"/>
    <w:rsid w:val="00E2419F"/>
  </w:style>
  <w:style w:type="numbering" w:customStyle="1" w:styleId="111111712">
    <w:name w:val="1 / 1.1 / 1.1.1712"/>
    <w:basedOn w:val="ac"/>
    <w:next w:val="111111"/>
    <w:rsid w:val="00E2419F"/>
  </w:style>
  <w:style w:type="numbering" w:customStyle="1" w:styleId="4180">
    <w:name w:val="Нет списка418"/>
    <w:next w:val="ac"/>
    <w:uiPriority w:val="99"/>
    <w:semiHidden/>
    <w:unhideWhenUsed/>
    <w:rsid w:val="00E2419F"/>
  </w:style>
  <w:style w:type="table" w:customStyle="1" w:styleId="238">
    <w:name w:val="Сетка таблицы23"/>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3">
    <w:name w:val="Нет списка57"/>
    <w:next w:val="ac"/>
    <w:uiPriority w:val="99"/>
    <w:semiHidden/>
    <w:unhideWhenUsed/>
    <w:rsid w:val="00E2419F"/>
  </w:style>
  <w:style w:type="table" w:customStyle="1" w:styleId="1230">
    <w:name w:val="Сетка таблицы123"/>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c"/>
    <w:semiHidden/>
    <w:rsid w:val="00E2419F"/>
  </w:style>
  <w:style w:type="character" w:customStyle="1" w:styleId="FontStyle52">
    <w:name w:val="Font Style52"/>
    <w:uiPriority w:val="99"/>
    <w:rsid w:val="00E2419F"/>
    <w:rPr>
      <w:rFonts w:ascii="Times New Roman" w:hAnsi="Times New Roman" w:cs="Times New Roman" w:hint="default"/>
      <w:sz w:val="22"/>
      <w:szCs w:val="22"/>
    </w:rPr>
  </w:style>
  <w:style w:type="numbering" w:customStyle="1" w:styleId="11111150">
    <w:name w:val="1 / 1.1 / 1.1.150"/>
    <w:basedOn w:val="ac"/>
    <w:next w:val="111111"/>
    <w:unhideWhenUsed/>
    <w:rsid w:val="00E2419F"/>
  </w:style>
  <w:style w:type="paragraph" w:customStyle="1" w:styleId="Style21">
    <w:name w:val="Style21"/>
    <w:basedOn w:val="a8"/>
    <w:uiPriority w:val="99"/>
    <w:qFormat/>
    <w:rsid w:val="00E2419F"/>
    <w:pPr>
      <w:widowControl w:val="0"/>
      <w:suppressAutoHyphens w:val="0"/>
      <w:autoSpaceDE w:val="0"/>
      <w:adjustRightInd w:val="0"/>
      <w:spacing w:line="274" w:lineRule="exact"/>
      <w:textAlignment w:val="auto"/>
    </w:pPr>
    <w:rPr>
      <w:lang w:eastAsia="ru-RU"/>
    </w:rPr>
  </w:style>
  <w:style w:type="paragraph" w:customStyle="1" w:styleId="Style27">
    <w:name w:val="Style27"/>
    <w:basedOn w:val="a8"/>
    <w:uiPriority w:val="99"/>
    <w:qFormat/>
    <w:rsid w:val="00E2419F"/>
    <w:pPr>
      <w:widowControl w:val="0"/>
      <w:suppressAutoHyphens w:val="0"/>
      <w:autoSpaceDE w:val="0"/>
      <w:adjustRightInd w:val="0"/>
      <w:spacing w:line="278" w:lineRule="exact"/>
      <w:ind w:firstLine="1526"/>
      <w:textAlignment w:val="auto"/>
    </w:pPr>
    <w:rPr>
      <w:lang w:eastAsia="ru-RU"/>
    </w:rPr>
  </w:style>
  <w:style w:type="paragraph" w:customStyle="1" w:styleId="Style46">
    <w:name w:val="Style46"/>
    <w:basedOn w:val="a8"/>
    <w:uiPriority w:val="99"/>
    <w:qFormat/>
    <w:rsid w:val="00E2419F"/>
    <w:pPr>
      <w:widowControl w:val="0"/>
      <w:suppressAutoHyphens w:val="0"/>
      <w:autoSpaceDE w:val="0"/>
      <w:adjustRightInd w:val="0"/>
      <w:spacing w:line="275" w:lineRule="exact"/>
      <w:textAlignment w:val="auto"/>
    </w:pPr>
    <w:rPr>
      <w:lang w:eastAsia="ru-RU"/>
    </w:rPr>
  </w:style>
  <w:style w:type="character" w:customStyle="1" w:styleId="FontStyle54">
    <w:name w:val="Font Style54"/>
    <w:uiPriority w:val="99"/>
    <w:rsid w:val="00E2419F"/>
    <w:rPr>
      <w:rFonts w:ascii="Times New Roman" w:hAnsi="Times New Roman" w:cs="Times New Roman" w:hint="default"/>
      <w:b/>
      <w:bCs/>
      <w:i/>
      <w:iCs/>
      <w:sz w:val="26"/>
      <w:szCs w:val="26"/>
    </w:rPr>
  </w:style>
  <w:style w:type="character" w:customStyle="1" w:styleId="FontStyle57">
    <w:name w:val="Font Style57"/>
    <w:uiPriority w:val="99"/>
    <w:rsid w:val="00E2419F"/>
    <w:rPr>
      <w:rFonts w:ascii="Times New Roman" w:hAnsi="Times New Roman" w:cs="Times New Roman" w:hint="default"/>
      <w:sz w:val="22"/>
      <w:szCs w:val="22"/>
    </w:rPr>
  </w:style>
  <w:style w:type="numbering" w:customStyle="1" w:styleId="2200">
    <w:name w:val="Нет списка220"/>
    <w:next w:val="ac"/>
    <w:uiPriority w:val="99"/>
    <w:semiHidden/>
    <w:unhideWhenUsed/>
    <w:rsid w:val="00E2419F"/>
  </w:style>
  <w:style w:type="numbering" w:customStyle="1" w:styleId="111111121">
    <w:name w:val="1 / 1.1 / 1.1.1121"/>
    <w:basedOn w:val="ac"/>
    <w:next w:val="111111"/>
    <w:unhideWhenUsed/>
    <w:rsid w:val="00E2419F"/>
  </w:style>
  <w:style w:type="paragraph" w:customStyle="1" w:styleId="5d">
    <w:name w:val="Обычный5"/>
    <w:qFormat/>
    <w:rsid w:val="00E2419F"/>
    <w:rPr>
      <w:rFonts w:ascii="Tms Rmn" w:eastAsia="Times New Roman" w:hAnsi="Tms Rmn"/>
    </w:rPr>
  </w:style>
  <w:style w:type="character" w:customStyle="1" w:styleId="FontStyle56">
    <w:name w:val="Font Style56"/>
    <w:uiPriority w:val="99"/>
    <w:rsid w:val="00E2419F"/>
    <w:rPr>
      <w:rFonts w:ascii="Times New Roman" w:hAnsi="Times New Roman" w:cs="Times New Roman"/>
      <w:b/>
      <w:bCs/>
      <w:sz w:val="16"/>
      <w:szCs w:val="16"/>
    </w:rPr>
  </w:style>
  <w:style w:type="numbering" w:customStyle="1" w:styleId="1111111110">
    <w:name w:val="1 / 1.1 / 1.1.11110"/>
    <w:basedOn w:val="ac"/>
    <w:next w:val="111111"/>
    <w:unhideWhenUsed/>
    <w:rsid w:val="00E2419F"/>
  </w:style>
  <w:style w:type="numbering" w:customStyle="1" w:styleId="3190">
    <w:name w:val="Нет списка319"/>
    <w:next w:val="ac"/>
    <w:uiPriority w:val="99"/>
    <w:semiHidden/>
    <w:unhideWhenUsed/>
    <w:rsid w:val="00E2419F"/>
  </w:style>
  <w:style w:type="numbering" w:customStyle="1" w:styleId="111111219">
    <w:name w:val="1 / 1.1 / 1.1.1219"/>
    <w:basedOn w:val="ac"/>
    <w:next w:val="111111"/>
    <w:unhideWhenUsed/>
    <w:rsid w:val="00E2419F"/>
  </w:style>
  <w:style w:type="numbering" w:customStyle="1" w:styleId="111111122">
    <w:name w:val="1 / 1.1 / 1.1.1122"/>
    <w:basedOn w:val="ac"/>
    <w:next w:val="111111"/>
    <w:unhideWhenUsed/>
    <w:rsid w:val="00E2419F"/>
  </w:style>
  <w:style w:type="numbering" w:customStyle="1" w:styleId="4190">
    <w:name w:val="Нет списка419"/>
    <w:next w:val="ac"/>
    <w:uiPriority w:val="99"/>
    <w:semiHidden/>
    <w:unhideWhenUsed/>
    <w:rsid w:val="00E2419F"/>
  </w:style>
  <w:style w:type="numbering" w:customStyle="1" w:styleId="111111319">
    <w:name w:val="1 / 1.1 / 1.1.1319"/>
    <w:basedOn w:val="ac"/>
    <w:next w:val="111111"/>
    <w:rsid w:val="00E2419F"/>
  </w:style>
  <w:style w:type="numbering" w:customStyle="1" w:styleId="111111131">
    <w:name w:val="1 / 1.1 / 1.1.1131"/>
    <w:basedOn w:val="ac"/>
    <w:next w:val="111111"/>
    <w:semiHidden/>
    <w:unhideWhenUsed/>
    <w:rsid w:val="00E2419F"/>
  </w:style>
  <w:style w:type="numbering" w:customStyle="1" w:styleId="583">
    <w:name w:val="Нет списка58"/>
    <w:next w:val="ac"/>
    <w:uiPriority w:val="99"/>
    <w:semiHidden/>
    <w:unhideWhenUsed/>
    <w:rsid w:val="00E2419F"/>
  </w:style>
  <w:style w:type="numbering" w:customStyle="1" w:styleId="111111410">
    <w:name w:val="1 / 1.1 / 1.1.1410"/>
    <w:basedOn w:val="ac"/>
    <w:next w:val="111111"/>
    <w:rsid w:val="00E2419F"/>
  </w:style>
  <w:style w:type="numbering" w:customStyle="1" w:styleId="111111141">
    <w:name w:val="1 / 1.1 / 1.1.1141"/>
    <w:basedOn w:val="ac"/>
    <w:next w:val="111111"/>
    <w:semiHidden/>
    <w:unhideWhenUsed/>
    <w:rsid w:val="00E2419F"/>
  </w:style>
  <w:style w:type="numbering" w:customStyle="1" w:styleId="612">
    <w:name w:val="Нет списка61"/>
    <w:next w:val="ac"/>
    <w:semiHidden/>
    <w:unhideWhenUsed/>
    <w:rsid w:val="00E2419F"/>
  </w:style>
  <w:style w:type="table" w:customStyle="1" w:styleId="730">
    <w:name w:val="Сетка таблицы7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3">
    <w:name w:val="1 / 1.1 / 1.1.153"/>
    <w:basedOn w:val="ac"/>
    <w:next w:val="111111"/>
    <w:rsid w:val="00E2419F"/>
  </w:style>
  <w:style w:type="numbering" w:customStyle="1" w:styleId="111111151">
    <w:name w:val="1 / 1.1 / 1.1.1151"/>
    <w:basedOn w:val="ac"/>
    <w:next w:val="111111"/>
    <w:semiHidden/>
    <w:unhideWhenUsed/>
    <w:rsid w:val="00E2419F"/>
  </w:style>
  <w:style w:type="numbering" w:customStyle="1" w:styleId="713">
    <w:name w:val="Нет списка71"/>
    <w:next w:val="ac"/>
    <w:semiHidden/>
    <w:unhideWhenUsed/>
    <w:rsid w:val="00E2419F"/>
  </w:style>
  <w:style w:type="table" w:customStyle="1" w:styleId="830">
    <w:name w:val="Сетка таблицы8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3">
    <w:name w:val="1 / 1.1 / 1.1.163"/>
    <w:basedOn w:val="ac"/>
    <w:next w:val="111111"/>
    <w:rsid w:val="00E2419F"/>
    <w:pPr>
      <w:numPr>
        <w:numId w:val="52"/>
      </w:numPr>
    </w:pPr>
  </w:style>
  <w:style w:type="numbering" w:customStyle="1" w:styleId="111111161">
    <w:name w:val="1 / 1.1 / 1.1.1161"/>
    <w:basedOn w:val="ac"/>
    <w:next w:val="111111"/>
    <w:semiHidden/>
    <w:unhideWhenUsed/>
    <w:rsid w:val="00E2419F"/>
  </w:style>
  <w:style w:type="numbering" w:customStyle="1" w:styleId="813">
    <w:name w:val="Нет списка81"/>
    <w:next w:val="ac"/>
    <w:semiHidden/>
    <w:unhideWhenUsed/>
    <w:rsid w:val="00E2419F"/>
  </w:style>
  <w:style w:type="table" w:customStyle="1" w:styleId="912">
    <w:name w:val="Сетка таблицы9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3">
    <w:name w:val="1 / 1.1 / 1.1.173"/>
    <w:basedOn w:val="ac"/>
    <w:next w:val="111111"/>
    <w:unhideWhenUsed/>
    <w:rsid w:val="00E2419F"/>
  </w:style>
  <w:style w:type="numbering" w:customStyle="1" w:styleId="111111171">
    <w:name w:val="1 / 1.1 / 1.1.1171"/>
    <w:basedOn w:val="ac"/>
    <w:next w:val="111111"/>
    <w:semiHidden/>
    <w:unhideWhenUsed/>
    <w:rsid w:val="00E2419F"/>
  </w:style>
  <w:style w:type="numbering" w:customStyle="1" w:styleId="913">
    <w:name w:val="Нет списка91"/>
    <w:next w:val="ac"/>
    <w:semiHidden/>
    <w:unhideWhenUsed/>
    <w:rsid w:val="00E2419F"/>
  </w:style>
  <w:style w:type="table" w:customStyle="1" w:styleId="1010">
    <w:name w:val="Сетка таблицы10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1">
    <w:name w:val="1 / 1.1 / 1.1.181"/>
    <w:basedOn w:val="ac"/>
    <w:next w:val="111111"/>
    <w:unhideWhenUsed/>
    <w:rsid w:val="00E2419F"/>
  </w:style>
  <w:style w:type="numbering" w:customStyle="1" w:styleId="111111181">
    <w:name w:val="1 / 1.1 / 1.1.1181"/>
    <w:basedOn w:val="ac"/>
    <w:next w:val="111111"/>
    <w:semiHidden/>
    <w:unhideWhenUsed/>
    <w:rsid w:val="00E2419F"/>
  </w:style>
  <w:style w:type="numbering" w:customStyle="1" w:styleId="1011">
    <w:name w:val="Нет списка101"/>
    <w:next w:val="ac"/>
    <w:semiHidden/>
    <w:unhideWhenUsed/>
    <w:rsid w:val="00E2419F"/>
  </w:style>
  <w:style w:type="table" w:customStyle="1" w:styleId="111112">
    <w:name w:val="Сетка таблицы111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1">
    <w:name w:val="1 / 1.1 / 1.1.191"/>
    <w:basedOn w:val="ac"/>
    <w:next w:val="111111"/>
    <w:unhideWhenUsed/>
    <w:rsid w:val="00E2419F"/>
  </w:style>
  <w:style w:type="numbering" w:customStyle="1" w:styleId="111111191">
    <w:name w:val="1 / 1.1 / 1.1.1191"/>
    <w:basedOn w:val="ac"/>
    <w:next w:val="111111"/>
    <w:semiHidden/>
    <w:unhideWhenUsed/>
    <w:rsid w:val="00E2419F"/>
  </w:style>
  <w:style w:type="numbering" w:customStyle="1" w:styleId="11120">
    <w:name w:val="Нет списка1112"/>
    <w:next w:val="ac"/>
    <w:uiPriority w:val="99"/>
    <w:semiHidden/>
    <w:unhideWhenUsed/>
    <w:rsid w:val="00E2419F"/>
  </w:style>
  <w:style w:type="table" w:customStyle="1" w:styleId="1240">
    <w:name w:val="Сетка таблицы12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1">
    <w:name w:val="1 / 1.1 / 1.1.1101"/>
    <w:basedOn w:val="ac"/>
    <w:next w:val="111111"/>
    <w:unhideWhenUsed/>
    <w:rsid w:val="00E2419F"/>
  </w:style>
  <w:style w:type="numbering" w:customStyle="1" w:styleId="1111111101">
    <w:name w:val="1 / 1.1 / 1.1.11101"/>
    <w:basedOn w:val="ac"/>
    <w:next w:val="111111"/>
    <w:semiHidden/>
    <w:unhideWhenUsed/>
    <w:rsid w:val="00E2419F"/>
  </w:style>
  <w:style w:type="numbering" w:customStyle="1" w:styleId="1241">
    <w:name w:val="Нет списка124"/>
    <w:next w:val="ac"/>
    <w:uiPriority w:val="99"/>
    <w:semiHidden/>
    <w:unhideWhenUsed/>
    <w:rsid w:val="00E2419F"/>
  </w:style>
  <w:style w:type="numbering" w:customStyle="1" w:styleId="111111201">
    <w:name w:val="1 / 1.1 / 1.1.1201"/>
    <w:basedOn w:val="ac"/>
    <w:next w:val="111111"/>
    <w:uiPriority w:val="99"/>
    <w:semiHidden/>
    <w:unhideWhenUsed/>
    <w:rsid w:val="00E2419F"/>
    <w:pPr>
      <w:numPr>
        <w:numId w:val="53"/>
      </w:numPr>
    </w:pPr>
  </w:style>
  <w:style w:type="numbering" w:customStyle="1" w:styleId="1310">
    <w:name w:val="Нет списка131"/>
    <w:next w:val="ac"/>
    <w:semiHidden/>
    <w:unhideWhenUsed/>
    <w:rsid w:val="00E2419F"/>
  </w:style>
  <w:style w:type="table" w:customStyle="1" w:styleId="1311">
    <w:name w:val="Сетка таблицы13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0">
    <w:name w:val="1 / 1.1 / 1.1.12110"/>
    <w:basedOn w:val="ac"/>
    <w:next w:val="111111"/>
    <w:uiPriority w:val="99"/>
    <w:unhideWhenUsed/>
    <w:rsid w:val="00E2419F"/>
  </w:style>
  <w:style w:type="numbering" w:customStyle="1" w:styleId="1111111111">
    <w:name w:val="1 / 1.1 / 1.1.11111"/>
    <w:basedOn w:val="ac"/>
    <w:next w:val="111111"/>
    <w:unhideWhenUsed/>
    <w:rsid w:val="00E2419F"/>
  </w:style>
  <w:style w:type="numbering" w:customStyle="1" w:styleId="590">
    <w:name w:val="Нет списка59"/>
    <w:next w:val="ac"/>
    <w:uiPriority w:val="99"/>
    <w:semiHidden/>
    <w:unhideWhenUsed/>
    <w:rsid w:val="00E2419F"/>
  </w:style>
  <w:style w:type="table" w:customStyle="1" w:styleId="1250">
    <w:name w:val="Сетка таблицы125"/>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c"/>
    <w:semiHidden/>
    <w:rsid w:val="00E2419F"/>
  </w:style>
  <w:style w:type="numbering" w:customStyle="1" w:styleId="11111154">
    <w:name w:val="1 / 1.1 / 1.1.154"/>
    <w:basedOn w:val="ac"/>
    <w:next w:val="111111"/>
    <w:unhideWhenUsed/>
    <w:rsid w:val="00E2419F"/>
  </w:style>
  <w:style w:type="numbering" w:customStyle="1" w:styleId="2211">
    <w:name w:val="Нет списка221"/>
    <w:next w:val="ac"/>
    <w:semiHidden/>
    <w:unhideWhenUsed/>
    <w:rsid w:val="00E2419F"/>
  </w:style>
  <w:style w:type="numbering" w:customStyle="1" w:styleId="111111123">
    <w:name w:val="1 / 1.1 / 1.1.1123"/>
    <w:basedOn w:val="ac"/>
    <w:next w:val="111111"/>
    <w:unhideWhenUsed/>
    <w:rsid w:val="00E2419F"/>
  </w:style>
  <w:style w:type="numbering" w:customStyle="1" w:styleId="1111111112">
    <w:name w:val="1 / 1.1 / 1.1.11112"/>
    <w:basedOn w:val="ac"/>
    <w:next w:val="111111"/>
    <w:unhideWhenUsed/>
    <w:rsid w:val="00E2419F"/>
  </w:style>
  <w:style w:type="numbering" w:customStyle="1" w:styleId="3200">
    <w:name w:val="Нет списка320"/>
    <w:next w:val="ac"/>
    <w:uiPriority w:val="99"/>
    <w:semiHidden/>
    <w:unhideWhenUsed/>
    <w:rsid w:val="00E2419F"/>
  </w:style>
  <w:style w:type="numbering" w:customStyle="1" w:styleId="111111220">
    <w:name w:val="1 / 1.1 / 1.1.1220"/>
    <w:basedOn w:val="ac"/>
    <w:next w:val="111111"/>
    <w:unhideWhenUsed/>
    <w:rsid w:val="00E2419F"/>
  </w:style>
  <w:style w:type="numbering" w:customStyle="1" w:styleId="111111124">
    <w:name w:val="1 / 1.1 / 1.1.1124"/>
    <w:basedOn w:val="ac"/>
    <w:next w:val="111111"/>
    <w:unhideWhenUsed/>
    <w:rsid w:val="00E2419F"/>
  </w:style>
  <w:style w:type="numbering" w:customStyle="1" w:styleId="4200">
    <w:name w:val="Нет списка420"/>
    <w:next w:val="ac"/>
    <w:uiPriority w:val="99"/>
    <w:semiHidden/>
    <w:unhideWhenUsed/>
    <w:rsid w:val="00E2419F"/>
  </w:style>
  <w:style w:type="numbering" w:customStyle="1" w:styleId="111111320">
    <w:name w:val="1 / 1.1 / 1.1.1320"/>
    <w:basedOn w:val="ac"/>
    <w:next w:val="111111"/>
    <w:rsid w:val="00E2419F"/>
  </w:style>
  <w:style w:type="numbering" w:customStyle="1" w:styleId="111111132">
    <w:name w:val="1 / 1.1 / 1.1.1132"/>
    <w:basedOn w:val="ac"/>
    <w:next w:val="111111"/>
    <w:semiHidden/>
    <w:unhideWhenUsed/>
    <w:rsid w:val="00E2419F"/>
  </w:style>
  <w:style w:type="numbering" w:customStyle="1" w:styleId="5101">
    <w:name w:val="Нет списка510"/>
    <w:next w:val="ac"/>
    <w:uiPriority w:val="99"/>
    <w:semiHidden/>
    <w:unhideWhenUsed/>
    <w:rsid w:val="00E2419F"/>
  </w:style>
  <w:style w:type="numbering" w:customStyle="1" w:styleId="111111413">
    <w:name w:val="1 / 1.1 / 1.1.1413"/>
    <w:basedOn w:val="ac"/>
    <w:next w:val="111111"/>
    <w:rsid w:val="00E2419F"/>
  </w:style>
  <w:style w:type="numbering" w:customStyle="1" w:styleId="111111142">
    <w:name w:val="1 / 1.1 / 1.1.1142"/>
    <w:basedOn w:val="ac"/>
    <w:next w:val="111111"/>
    <w:semiHidden/>
    <w:unhideWhenUsed/>
    <w:rsid w:val="00E2419F"/>
  </w:style>
  <w:style w:type="numbering" w:customStyle="1" w:styleId="621">
    <w:name w:val="Нет списка62"/>
    <w:next w:val="ac"/>
    <w:uiPriority w:val="99"/>
    <w:semiHidden/>
    <w:unhideWhenUsed/>
    <w:rsid w:val="00E2419F"/>
  </w:style>
  <w:style w:type="table" w:customStyle="1" w:styleId="740">
    <w:name w:val="Сетка таблицы7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5">
    <w:name w:val="1 / 1.1 / 1.1.155"/>
    <w:basedOn w:val="ac"/>
    <w:next w:val="111111"/>
    <w:rsid w:val="00E2419F"/>
  </w:style>
  <w:style w:type="numbering" w:customStyle="1" w:styleId="111111152">
    <w:name w:val="1 / 1.1 / 1.1.1152"/>
    <w:basedOn w:val="ac"/>
    <w:next w:val="111111"/>
    <w:semiHidden/>
    <w:unhideWhenUsed/>
    <w:rsid w:val="00E2419F"/>
  </w:style>
  <w:style w:type="numbering" w:customStyle="1" w:styleId="723">
    <w:name w:val="Нет списка72"/>
    <w:next w:val="ac"/>
    <w:uiPriority w:val="99"/>
    <w:semiHidden/>
    <w:unhideWhenUsed/>
    <w:rsid w:val="00E2419F"/>
  </w:style>
  <w:style w:type="table" w:customStyle="1" w:styleId="840">
    <w:name w:val="Сетка таблицы8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4">
    <w:name w:val="1 / 1.1 / 1.1.164"/>
    <w:basedOn w:val="ac"/>
    <w:next w:val="111111"/>
    <w:rsid w:val="00E2419F"/>
  </w:style>
  <w:style w:type="numbering" w:customStyle="1" w:styleId="111111162">
    <w:name w:val="1 / 1.1 / 1.1.1162"/>
    <w:basedOn w:val="ac"/>
    <w:next w:val="111111"/>
    <w:semiHidden/>
    <w:unhideWhenUsed/>
    <w:rsid w:val="00E2419F"/>
  </w:style>
  <w:style w:type="numbering" w:customStyle="1" w:styleId="823">
    <w:name w:val="Нет списка82"/>
    <w:next w:val="ac"/>
    <w:uiPriority w:val="99"/>
    <w:semiHidden/>
    <w:unhideWhenUsed/>
    <w:rsid w:val="00E2419F"/>
  </w:style>
  <w:style w:type="table" w:customStyle="1" w:styleId="922">
    <w:name w:val="Сетка таблицы9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4">
    <w:name w:val="1 / 1.1 / 1.1.174"/>
    <w:basedOn w:val="ac"/>
    <w:next w:val="111111"/>
    <w:unhideWhenUsed/>
    <w:rsid w:val="00E2419F"/>
  </w:style>
  <w:style w:type="numbering" w:customStyle="1" w:styleId="111111172">
    <w:name w:val="1 / 1.1 / 1.1.1172"/>
    <w:basedOn w:val="ac"/>
    <w:next w:val="111111"/>
    <w:semiHidden/>
    <w:unhideWhenUsed/>
    <w:rsid w:val="00E2419F"/>
  </w:style>
  <w:style w:type="numbering" w:customStyle="1" w:styleId="923">
    <w:name w:val="Нет списка92"/>
    <w:next w:val="ac"/>
    <w:uiPriority w:val="99"/>
    <w:semiHidden/>
    <w:unhideWhenUsed/>
    <w:rsid w:val="00E2419F"/>
  </w:style>
  <w:style w:type="table" w:customStyle="1" w:styleId="1020">
    <w:name w:val="Сетка таблицы10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2">
    <w:name w:val="1 / 1.1 / 1.1.182"/>
    <w:basedOn w:val="ac"/>
    <w:next w:val="111111"/>
    <w:unhideWhenUsed/>
    <w:rsid w:val="00E2419F"/>
  </w:style>
  <w:style w:type="numbering" w:customStyle="1" w:styleId="111111182">
    <w:name w:val="1 / 1.1 / 1.1.1182"/>
    <w:basedOn w:val="ac"/>
    <w:next w:val="111111"/>
    <w:semiHidden/>
    <w:unhideWhenUsed/>
    <w:rsid w:val="00E2419F"/>
  </w:style>
  <w:style w:type="numbering" w:customStyle="1" w:styleId="1021">
    <w:name w:val="Нет списка102"/>
    <w:next w:val="ac"/>
    <w:uiPriority w:val="99"/>
    <w:semiHidden/>
    <w:unhideWhenUsed/>
    <w:rsid w:val="00E2419F"/>
  </w:style>
  <w:style w:type="table" w:customStyle="1" w:styleId="11121">
    <w:name w:val="Сетка таблицы111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2">
    <w:name w:val="1 / 1.1 / 1.1.192"/>
    <w:basedOn w:val="ac"/>
    <w:next w:val="111111"/>
    <w:unhideWhenUsed/>
    <w:rsid w:val="00E2419F"/>
  </w:style>
  <w:style w:type="numbering" w:customStyle="1" w:styleId="111111192">
    <w:name w:val="1 / 1.1 / 1.1.1192"/>
    <w:basedOn w:val="ac"/>
    <w:next w:val="111111"/>
    <w:semiHidden/>
    <w:unhideWhenUsed/>
    <w:rsid w:val="00E2419F"/>
  </w:style>
  <w:style w:type="numbering" w:customStyle="1" w:styleId="11130">
    <w:name w:val="Нет списка1113"/>
    <w:next w:val="ac"/>
    <w:uiPriority w:val="99"/>
    <w:semiHidden/>
    <w:unhideWhenUsed/>
    <w:rsid w:val="00E2419F"/>
  </w:style>
  <w:style w:type="table" w:customStyle="1" w:styleId="1260">
    <w:name w:val="Сетка таблицы12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2">
    <w:name w:val="1 / 1.1 / 1.1.1102"/>
    <w:basedOn w:val="ac"/>
    <w:next w:val="111111"/>
    <w:unhideWhenUsed/>
    <w:rsid w:val="00E2419F"/>
  </w:style>
  <w:style w:type="numbering" w:customStyle="1" w:styleId="1111111102">
    <w:name w:val="1 / 1.1 / 1.1.11102"/>
    <w:basedOn w:val="ac"/>
    <w:next w:val="111111"/>
    <w:semiHidden/>
    <w:unhideWhenUsed/>
    <w:rsid w:val="00E2419F"/>
  </w:style>
  <w:style w:type="numbering" w:customStyle="1" w:styleId="1261">
    <w:name w:val="Нет списка126"/>
    <w:next w:val="ac"/>
    <w:uiPriority w:val="99"/>
    <w:semiHidden/>
    <w:unhideWhenUsed/>
    <w:rsid w:val="00E2419F"/>
  </w:style>
  <w:style w:type="numbering" w:customStyle="1" w:styleId="111111202">
    <w:name w:val="1 / 1.1 / 1.1.1202"/>
    <w:basedOn w:val="ac"/>
    <w:next w:val="111111"/>
    <w:uiPriority w:val="99"/>
    <w:semiHidden/>
    <w:unhideWhenUsed/>
    <w:rsid w:val="00E2419F"/>
  </w:style>
  <w:style w:type="numbering" w:customStyle="1" w:styleId="1320">
    <w:name w:val="Нет списка132"/>
    <w:next w:val="ac"/>
    <w:uiPriority w:val="99"/>
    <w:semiHidden/>
    <w:unhideWhenUsed/>
    <w:rsid w:val="00E2419F"/>
  </w:style>
  <w:style w:type="table" w:customStyle="1" w:styleId="1321">
    <w:name w:val="Сетка таблицы132"/>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ac"/>
    <w:next w:val="111111"/>
    <w:uiPriority w:val="99"/>
    <w:unhideWhenUsed/>
    <w:rsid w:val="00E2419F"/>
  </w:style>
  <w:style w:type="numbering" w:customStyle="1" w:styleId="1111111113">
    <w:name w:val="1 / 1.1 / 1.1.11113"/>
    <w:basedOn w:val="ac"/>
    <w:next w:val="111111"/>
    <w:semiHidden/>
    <w:unhideWhenUsed/>
    <w:rsid w:val="00E2419F"/>
  </w:style>
  <w:style w:type="character" w:customStyle="1" w:styleId="afffb">
    <w:name w:val="Обычный (Интернет) Знак"/>
    <w:aliases w:val="Обычный (Web) Знак,Обычный (веб) Знак Знак Знак1 Знак,Знак Знак Знак Знак Знак Знак1,Обычный (веб) Знак Знак Знак Знак Знак,Знак Знак Знак1 Знак Знак1 Знак,Знак Знак Знак1 Знак Знак Знак Знак Знак Знак1,Обычный (веб)6 Знак"/>
    <w:link w:val="afffa"/>
    <w:rsid w:val="00E2419F"/>
    <w:rPr>
      <w:rFonts w:ascii="Times New Roman" w:eastAsia="Times New Roman" w:hAnsi="Times New Roman"/>
      <w:sz w:val="24"/>
      <w:szCs w:val="24"/>
    </w:rPr>
  </w:style>
  <w:style w:type="numbering" w:customStyle="1" w:styleId="603">
    <w:name w:val="Нет списка60"/>
    <w:next w:val="ac"/>
    <w:uiPriority w:val="99"/>
    <w:semiHidden/>
    <w:unhideWhenUsed/>
    <w:rsid w:val="00E2419F"/>
  </w:style>
  <w:style w:type="table" w:customStyle="1" w:styleId="1270">
    <w:name w:val="Сетка таблицы127"/>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
    <w:next w:val="ac"/>
    <w:semiHidden/>
    <w:rsid w:val="00E2419F"/>
  </w:style>
  <w:style w:type="numbering" w:customStyle="1" w:styleId="11111156">
    <w:name w:val="1 / 1.1 / 1.1.156"/>
    <w:basedOn w:val="ac"/>
    <w:next w:val="111111"/>
    <w:unhideWhenUsed/>
    <w:rsid w:val="00E2419F"/>
  </w:style>
  <w:style w:type="numbering" w:customStyle="1" w:styleId="2221">
    <w:name w:val="Нет списка222"/>
    <w:next w:val="ac"/>
    <w:uiPriority w:val="99"/>
    <w:semiHidden/>
    <w:unhideWhenUsed/>
    <w:rsid w:val="00E2419F"/>
  </w:style>
  <w:style w:type="numbering" w:customStyle="1" w:styleId="111111125">
    <w:name w:val="1 / 1.1 / 1.1.1125"/>
    <w:basedOn w:val="ac"/>
    <w:next w:val="111111"/>
    <w:unhideWhenUsed/>
    <w:rsid w:val="00E2419F"/>
  </w:style>
  <w:style w:type="numbering" w:customStyle="1" w:styleId="1111111114">
    <w:name w:val="1 / 1.1 / 1.1.11114"/>
    <w:basedOn w:val="ac"/>
    <w:next w:val="111111"/>
    <w:semiHidden/>
    <w:unhideWhenUsed/>
    <w:rsid w:val="00E2419F"/>
  </w:style>
  <w:style w:type="numbering" w:customStyle="1" w:styleId="3210">
    <w:name w:val="Нет списка321"/>
    <w:next w:val="ac"/>
    <w:uiPriority w:val="99"/>
    <w:semiHidden/>
    <w:unhideWhenUsed/>
    <w:rsid w:val="00E2419F"/>
  </w:style>
  <w:style w:type="numbering" w:customStyle="1" w:styleId="111111221">
    <w:name w:val="1 / 1.1 / 1.1.1221"/>
    <w:basedOn w:val="ac"/>
    <w:next w:val="111111"/>
    <w:unhideWhenUsed/>
    <w:rsid w:val="00E2419F"/>
  </w:style>
  <w:style w:type="numbering" w:customStyle="1" w:styleId="111111126">
    <w:name w:val="1 / 1.1 / 1.1.1126"/>
    <w:basedOn w:val="ac"/>
    <w:next w:val="111111"/>
    <w:unhideWhenUsed/>
    <w:rsid w:val="00E2419F"/>
  </w:style>
  <w:style w:type="numbering" w:customStyle="1" w:styleId="4210">
    <w:name w:val="Нет списка421"/>
    <w:next w:val="ac"/>
    <w:uiPriority w:val="99"/>
    <w:semiHidden/>
    <w:unhideWhenUsed/>
    <w:rsid w:val="00E2419F"/>
  </w:style>
  <w:style w:type="numbering" w:customStyle="1" w:styleId="111111321">
    <w:name w:val="1 / 1.1 / 1.1.1321"/>
    <w:basedOn w:val="ac"/>
    <w:next w:val="111111"/>
    <w:rsid w:val="00E2419F"/>
  </w:style>
  <w:style w:type="numbering" w:customStyle="1" w:styleId="111111133">
    <w:name w:val="1 / 1.1 / 1.1.1133"/>
    <w:basedOn w:val="ac"/>
    <w:next w:val="111111"/>
    <w:uiPriority w:val="99"/>
    <w:unhideWhenUsed/>
    <w:rsid w:val="00E2419F"/>
  </w:style>
  <w:style w:type="numbering" w:customStyle="1" w:styleId="5111">
    <w:name w:val="Нет списка511"/>
    <w:next w:val="ac"/>
    <w:uiPriority w:val="99"/>
    <w:semiHidden/>
    <w:unhideWhenUsed/>
    <w:rsid w:val="00E2419F"/>
  </w:style>
  <w:style w:type="numbering" w:customStyle="1" w:styleId="111111414">
    <w:name w:val="1 / 1.1 / 1.1.1414"/>
    <w:basedOn w:val="ac"/>
    <w:next w:val="111111"/>
    <w:rsid w:val="00E2419F"/>
  </w:style>
  <w:style w:type="numbering" w:customStyle="1" w:styleId="111111143">
    <w:name w:val="1 / 1.1 / 1.1.1143"/>
    <w:basedOn w:val="ac"/>
    <w:next w:val="111111"/>
    <w:unhideWhenUsed/>
    <w:rsid w:val="00E2419F"/>
  </w:style>
  <w:style w:type="numbering" w:customStyle="1" w:styleId="630">
    <w:name w:val="Нет списка63"/>
    <w:next w:val="ac"/>
    <w:uiPriority w:val="99"/>
    <w:semiHidden/>
    <w:unhideWhenUsed/>
    <w:rsid w:val="00E2419F"/>
  </w:style>
  <w:style w:type="table" w:customStyle="1" w:styleId="750">
    <w:name w:val="Сетка таблицы7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7">
    <w:name w:val="1 / 1.1 / 1.1.157"/>
    <w:basedOn w:val="ac"/>
    <w:next w:val="111111"/>
    <w:rsid w:val="00E2419F"/>
  </w:style>
  <w:style w:type="numbering" w:customStyle="1" w:styleId="111111153">
    <w:name w:val="1 / 1.1 / 1.1.1153"/>
    <w:basedOn w:val="ac"/>
    <w:next w:val="111111"/>
    <w:semiHidden/>
    <w:unhideWhenUsed/>
    <w:rsid w:val="00E2419F"/>
  </w:style>
  <w:style w:type="numbering" w:customStyle="1" w:styleId="731">
    <w:name w:val="Нет списка73"/>
    <w:next w:val="ac"/>
    <w:uiPriority w:val="99"/>
    <w:semiHidden/>
    <w:unhideWhenUsed/>
    <w:rsid w:val="00E2419F"/>
  </w:style>
  <w:style w:type="table" w:customStyle="1" w:styleId="850">
    <w:name w:val="Сетка таблицы8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5">
    <w:name w:val="1 / 1.1 / 1.1.165"/>
    <w:basedOn w:val="ac"/>
    <w:next w:val="111111"/>
    <w:rsid w:val="00E2419F"/>
  </w:style>
  <w:style w:type="numbering" w:customStyle="1" w:styleId="111111163">
    <w:name w:val="1 / 1.1 / 1.1.1163"/>
    <w:basedOn w:val="ac"/>
    <w:next w:val="111111"/>
    <w:semiHidden/>
    <w:unhideWhenUsed/>
    <w:rsid w:val="00E2419F"/>
  </w:style>
  <w:style w:type="numbering" w:customStyle="1" w:styleId="831">
    <w:name w:val="Нет списка83"/>
    <w:next w:val="ac"/>
    <w:uiPriority w:val="99"/>
    <w:semiHidden/>
    <w:unhideWhenUsed/>
    <w:rsid w:val="00E2419F"/>
  </w:style>
  <w:style w:type="table" w:customStyle="1" w:styleId="930">
    <w:name w:val="Сетка таблицы9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5">
    <w:name w:val="1 / 1.1 / 1.1.175"/>
    <w:basedOn w:val="ac"/>
    <w:next w:val="111111"/>
    <w:unhideWhenUsed/>
    <w:rsid w:val="00E2419F"/>
  </w:style>
  <w:style w:type="numbering" w:customStyle="1" w:styleId="111111173">
    <w:name w:val="1 / 1.1 / 1.1.1173"/>
    <w:basedOn w:val="ac"/>
    <w:next w:val="111111"/>
    <w:semiHidden/>
    <w:unhideWhenUsed/>
    <w:rsid w:val="00E2419F"/>
  </w:style>
  <w:style w:type="numbering" w:customStyle="1" w:styleId="931">
    <w:name w:val="Нет списка93"/>
    <w:next w:val="ac"/>
    <w:uiPriority w:val="99"/>
    <w:semiHidden/>
    <w:unhideWhenUsed/>
    <w:rsid w:val="00E2419F"/>
  </w:style>
  <w:style w:type="table" w:customStyle="1" w:styleId="1030">
    <w:name w:val="Сетка таблицы10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3">
    <w:name w:val="1 / 1.1 / 1.1.183"/>
    <w:basedOn w:val="ac"/>
    <w:next w:val="111111"/>
    <w:unhideWhenUsed/>
    <w:rsid w:val="00E2419F"/>
  </w:style>
  <w:style w:type="numbering" w:customStyle="1" w:styleId="111111183">
    <w:name w:val="1 / 1.1 / 1.1.1183"/>
    <w:basedOn w:val="ac"/>
    <w:next w:val="111111"/>
    <w:semiHidden/>
    <w:unhideWhenUsed/>
    <w:rsid w:val="00E2419F"/>
  </w:style>
  <w:style w:type="numbering" w:customStyle="1" w:styleId="1031">
    <w:name w:val="Нет списка103"/>
    <w:next w:val="ac"/>
    <w:uiPriority w:val="99"/>
    <w:semiHidden/>
    <w:unhideWhenUsed/>
    <w:rsid w:val="00E2419F"/>
  </w:style>
  <w:style w:type="table" w:customStyle="1" w:styleId="11131">
    <w:name w:val="Сетка таблицы111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3">
    <w:name w:val="1 / 1.1 / 1.1.193"/>
    <w:basedOn w:val="ac"/>
    <w:next w:val="111111"/>
    <w:unhideWhenUsed/>
    <w:rsid w:val="00E2419F"/>
  </w:style>
  <w:style w:type="numbering" w:customStyle="1" w:styleId="111111193">
    <w:name w:val="1 / 1.1 / 1.1.1193"/>
    <w:basedOn w:val="ac"/>
    <w:next w:val="111111"/>
    <w:semiHidden/>
    <w:unhideWhenUsed/>
    <w:rsid w:val="00E2419F"/>
  </w:style>
  <w:style w:type="numbering" w:customStyle="1" w:styleId="11140">
    <w:name w:val="Нет списка1114"/>
    <w:next w:val="ac"/>
    <w:uiPriority w:val="99"/>
    <w:semiHidden/>
    <w:unhideWhenUsed/>
    <w:rsid w:val="00E2419F"/>
  </w:style>
  <w:style w:type="table" w:customStyle="1" w:styleId="1280">
    <w:name w:val="Сетка таблицы128"/>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3">
    <w:name w:val="1 / 1.1 / 1.1.1103"/>
    <w:basedOn w:val="ac"/>
    <w:next w:val="111111"/>
    <w:unhideWhenUsed/>
    <w:rsid w:val="00E2419F"/>
  </w:style>
  <w:style w:type="numbering" w:customStyle="1" w:styleId="1111111103">
    <w:name w:val="1 / 1.1 / 1.1.11103"/>
    <w:basedOn w:val="ac"/>
    <w:next w:val="111111"/>
    <w:semiHidden/>
    <w:unhideWhenUsed/>
    <w:rsid w:val="00E2419F"/>
  </w:style>
  <w:style w:type="numbering" w:customStyle="1" w:styleId="1281">
    <w:name w:val="Нет списка128"/>
    <w:next w:val="ac"/>
    <w:uiPriority w:val="99"/>
    <w:semiHidden/>
    <w:unhideWhenUsed/>
    <w:rsid w:val="00E2419F"/>
  </w:style>
  <w:style w:type="numbering" w:customStyle="1" w:styleId="111111203">
    <w:name w:val="1 / 1.1 / 1.1.1203"/>
    <w:basedOn w:val="ac"/>
    <w:next w:val="111111"/>
    <w:uiPriority w:val="99"/>
    <w:semiHidden/>
    <w:unhideWhenUsed/>
    <w:rsid w:val="00E2419F"/>
  </w:style>
  <w:style w:type="numbering" w:customStyle="1" w:styleId="1330">
    <w:name w:val="Нет списка133"/>
    <w:next w:val="ac"/>
    <w:uiPriority w:val="99"/>
    <w:semiHidden/>
    <w:unhideWhenUsed/>
    <w:rsid w:val="00E2419F"/>
  </w:style>
  <w:style w:type="table" w:customStyle="1" w:styleId="1331">
    <w:name w:val="Сетка таблицы133"/>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basedOn w:val="ac"/>
    <w:next w:val="111111"/>
    <w:uiPriority w:val="99"/>
    <w:unhideWhenUsed/>
    <w:rsid w:val="00E2419F"/>
    <w:pPr>
      <w:numPr>
        <w:numId w:val="39"/>
      </w:numPr>
    </w:pPr>
  </w:style>
  <w:style w:type="numbering" w:customStyle="1" w:styleId="1111111115">
    <w:name w:val="1 / 1.1 / 1.1.11115"/>
    <w:basedOn w:val="ac"/>
    <w:next w:val="111111"/>
    <w:semiHidden/>
    <w:unhideWhenUsed/>
    <w:rsid w:val="00E2419F"/>
  </w:style>
  <w:style w:type="numbering" w:customStyle="1" w:styleId="640">
    <w:name w:val="Нет списка64"/>
    <w:next w:val="ac"/>
    <w:uiPriority w:val="99"/>
    <w:semiHidden/>
    <w:unhideWhenUsed/>
    <w:rsid w:val="00E2419F"/>
  </w:style>
  <w:style w:type="table" w:customStyle="1" w:styleId="138">
    <w:name w:val="Основной текст с отступом Знак13"/>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1">
    <w:name w:val="Нет списка129"/>
    <w:next w:val="ac"/>
    <w:semiHidden/>
    <w:rsid w:val="00E2419F"/>
  </w:style>
  <w:style w:type="table" w:customStyle="1" w:styleId="247">
    <w:name w:val="Сетка таблицы24"/>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8">
    <w:name w:val="1 / 1.1 / 1.1.158"/>
    <w:basedOn w:val="ac"/>
    <w:next w:val="111111"/>
    <w:rsid w:val="00E2419F"/>
  </w:style>
  <w:style w:type="table" w:customStyle="1" w:styleId="41a">
    <w:name w:val="Сетка таблицы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7">
    <w:name w:val="1 / 1.1 / 1.1.1127"/>
    <w:basedOn w:val="ac"/>
    <w:next w:val="111111"/>
    <w:rsid w:val="00E2419F"/>
  </w:style>
  <w:style w:type="character" w:customStyle="1" w:styleId="afffffffffffff6">
    <w:name w:val="Гипертекстовая ссылка"/>
    <w:rsid w:val="00E2419F"/>
    <w:rPr>
      <w:color w:val="106BBE"/>
    </w:rPr>
  </w:style>
  <w:style w:type="character" w:customStyle="1" w:styleId="Simlple">
    <w:name w:val="Simlple Знак Знак Знак"/>
    <w:link w:val="Simlple0"/>
    <w:locked/>
    <w:rsid w:val="00E2419F"/>
    <w:rPr>
      <w:rFonts w:ascii="Arial" w:hAnsi="Arial"/>
      <w:color w:val="000000"/>
    </w:rPr>
  </w:style>
  <w:style w:type="paragraph" w:customStyle="1" w:styleId="Simlple0">
    <w:name w:val="Simlple Знак Знак"/>
    <w:basedOn w:val="a8"/>
    <w:link w:val="Simlple"/>
    <w:qFormat/>
    <w:rsid w:val="00E2419F"/>
    <w:pPr>
      <w:suppressAutoHyphens w:val="0"/>
      <w:autoSpaceDN/>
      <w:spacing w:before="60" w:after="60"/>
      <w:ind w:firstLine="284"/>
      <w:jc w:val="both"/>
      <w:textAlignment w:val="auto"/>
    </w:pPr>
    <w:rPr>
      <w:rFonts w:ascii="Arial" w:eastAsia="Calibri" w:hAnsi="Arial"/>
      <w:color w:val="000000"/>
      <w:sz w:val="20"/>
      <w:szCs w:val="20"/>
      <w:lang w:eastAsia="ru-RU"/>
    </w:rPr>
  </w:style>
  <w:style w:type="numbering" w:customStyle="1" w:styleId="2231">
    <w:name w:val="Нет списка223"/>
    <w:next w:val="ac"/>
    <w:uiPriority w:val="99"/>
    <w:semiHidden/>
    <w:unhideWhenUsed/>
    <w:rsid w:val="00E2419F"/>
  </w:style>
  <w:style w:type="table" w:customStyle="1" w:styleId="1133">
    <w:name w:val="Основной текст с отступом Знак113"/>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6">
    <w:name w:val="Основной текст с отступом 26"/>
    <w:basedOn w:val="a8"/>
    <w:qFormat/>
    <w:rsid w:val="00E2419F"/>
    <w:pPr>
      <w:autoSpaceDN/>
      <w:spacing w:after="120" w:line="480" w:lineRule="auto"/>
      <w:ind w:left="283"/>
      <w:textAlignment w:val="auto"/>
    </w:pPr>
    <w:rPr>
      <w:rFonts w:ascii="Calibri" w:hAnsi="Calibri" w:cs="Calibri"/>
      <w:sz w:val="20"/>
      <w:szCs w:val="20"/>
    </w:rPr>
  </w:style>
  <w:style w:type="character" w:styleId="afffffffffffff7">
    <w:name w:val="Intense Reference"/>
    <w:uiPriority w:val="32"/>
    <w:qFormat/>
    <w:rsid w:val="00E2419F"/>
    <w:rPr>
      <w:b/>
      <w:bCs/>
      <w:smallCaps/>
      <w:color w:val="C0504D"/>
      <w:spacing w:val="5"/>
      <w:u w:val="single"/>
    </w:rPr>
  </w:style>
  <w:style w:type="numbering" w:customStyle="1" w:styleId="111111222">
    <w:name w:val="1 / 1.1 / 1.1.1222"/>
    <w:basedOn w:val="ac"/>
    <w:next w:val="111111"/>
    <w:unhideWhenUsed/>
    <w:rsid w:val="00E2419F"/>
  </w:style>
  <w:style w:type="numbering" w:customStyle="1" w:styleId="1111111116">
    <w:name w:val="1 / 1.1 / 1.1.11116"/>
    <w:basedOn w:val="ac"/>
    <w:next w:val="111111"/>
    <w:unhideWhenUsed/>
    <w:rsid w:val="00E2419F"/>
  </w:style>
  <w:style w:type="numbering" w:customStyle="1" w:styleId="1111111117">
    <w:name w:val="1 / 1.1 / 1.1.11117"/>
    <w:basedOn w:val="ac"/>
    <w:next w:val="111111"/>
    <w:semiHidden/>
    <w:unhideWhenUsed/>
    <w:rsid w:val="00E2419F"/>
  </w:style>
  <w:style w:type="numbering" w:customStyle="1" w:styleId="3220">
    <w:name w:val="Нет списка322"/>
    <w:next w:val="ac"/>
    <w:uiPriority w:val="99"/>
    <w:semiHidden/>
    <w:unhideWhenUsed/>
    <w:rsid w:val="00E2419F"/>
  </w:style>
  <w:style w:type="numbering" w:customStyle="1" w:styleId="1111112113">
    <w:name w:val="1 / 1.1 / 1.1.12113"/>
    <w:basedOn w:val="ac"/>
    <w:next w:val="111111"/>
    <w:unhideWhenUsed/>
    <w:rsid w:val="00E2419F"/>
  </w:style>
  <w:style w:type="numbering" w:customStyle="1" w:styleId="111111128">
    <w:name w:val="1 / 1.1 / 1.1.1128"/>
    <w:basedOn w:val="ac"/>
    <w:next w:val="111111"/>
    <w:unhideWhenUsed/>
    <w:rsid w:val="00E2419F"/>
  </w:style>
  <w:style w:type="numbering" w:customStyle="1" w:styleId="4220">
    <w:name w:val="Нет списка422"/>
    <w:next w:val="ac"/>
    <w:uiPriority w:val="99"/>
    <w:semiHidden/>
    <w:unhideWhenUsed/>
    <w:rsid w:val="00E2419F"/>
  </w:style>
  <w:style w:type="table" w:customStyle="1" w:styleId="51b">
    <w:name w:val="Сетка таблицы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2">
    <w:name w:val="1 / 1.1 / 1.1.1322"/>
    <w:basedOn w:val="ac"/>
    <w:next w:val="111111"/>
    <w:rsid w:val="00E2419F"/>
  </w:style>
  <w:style w:type="numbering" w:customStyle="1" w:styleId="111111134">
    <w:name w:val="1 / 1.1 / 1.1.1134"/>
    <w:basedOn w:val="ac"/>
    <w:next w:val="111111"/>
    <w:unhideWhenUsed/>
    <w:rsid w:val="00E2419F"/>
  </w:style>
  <w:style w:type="numbering" w:customStyle="1" w:styleId="5120">
    <w:name w:val="Нет списка512"/>
    <w:next w:val="ac"/>
    <w:uiPriority w:val="99"/>
    <w:semiHidden/>
    <w:unhideWhenUsed/>
    <w:rsid w:val="00E2419F"/>
  </w:style>
  <w:style w:type="table" w:customStyle="1" w:styleId="613">
    <w:name w:val="Сетка таблицы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5">
    <w:name w:val="1 / 1.1 / 1.1.1415"/>
    <w:basedOn w:val="ac"/>
    <w:next w:val="111111"/>
    <w:rsid w:val="00E2419F"/>
  </w:style>
  <w:style w:type="numbering" w:customStyle="1" w:styleId="111111144">
    <w:name w:val="1 / 1.1 / 1.1.1144"/>
    <w:basedOn w:val="ac"/>
    <w:next w:val="111111"/>
    <w:uiPriority w:val="99"/>
    <w:unhideWhenUsed/>
    <w:rsid w:val="00E2419F"/>
  </w:style>
  <w:style w:type="numbering" w:customStyle="1" w:styleId="650">
    <w:name w:val="Нет списка65"/>
    <w:next w:val="ac"/>
    <w:uiPriority w:val="99"/>
    <w:semiHidden/>
    <w:unhideWhenUsed/>
    <w:rsid w:val="00E2419F"/>
  </w:style>
  <w:style w:type="table" w:customStyle="1" w:styleId="760">
    <w:name w:val="Сетка таблицы7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9">
    <w:name w:val="1 / 1.1 / 1.1.159"/>
    <w:basedOn w:val="ac"/>
    <w:next w:val="111111"/>
    <w:rsid w:val="00E2419F"/>
  </w:style>
  <w:style w:type="numbering" w:customStyle="1" w:styleId="111111154">
    <w:name w:val="1 / 1.1 / 1.1.1154"/>
    <w:basedOn w:val="ac"/>
    <w:next w:val="111111"/>
    <w:semiHidden/>
    <w:unhideWhenUsed/>
    <w:rsid w:val="00E2419F"/>
  </w:style>
  <w:style w:type="numbering" w:customStyle="1" w:styleId="741">
    <w:name w:val="Нет списка74"/>
    <w:next w:val="ac"/>
    <w:uiPriority w:val="99"/>
    <w:semiHidden/>
    <w:unhideWhenUsed/>
    <w:rsid w:val="00E2419F"/>
  </w:style>
  <w:style w:type="table" w:customStyle="1" w:styleId="860">
    <w:name w:val="Сетка таблицы8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6">
    <w:name w:val="1 / 1.1 / 1.1.166"/>
    <w:basedOn w:val="ac"/>
    <w:next w:val="111111"/>
    <w:rsid w:val="00E2419F"/>
  </w:style>
  <w:style w:type="numbering" w:customStyle="1" w:styleId="111111164">
    <w:name w:val="1 / 1.1 / 1.1.1164"/>
    <w:basedOn w:val="ac"/>
    <w:next w:val="111111"/>
    <w:semiHidden/>
    <w:unhideWhenUsed/>
    <w:rsid w:val="00E2419F"/>
  </w:style>
  <w:style w:type="numbering" w:customStyle="1" w:styleId="841">
    <w:name w:val="Нет списка84"/>
    <w:next w:val="ac"/>
    <w:uiPriority w:val="99"/>
    <w:semiHidden/>
    <w:unhideWhenUsed/>
    <w:rsid w:val="00E2419F"/>
  </w:style>
  <w:style w:type="table" w:customStyle="1" w:styleId="940">
    <w:name w:val="Сетка таблицы9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6">
    <w:name w:val="1 / 1.1 / 1.1.176"/>
    <w:basedOn w:val="ac"/>
    <w:next w:val="111111"/>
    <w:unhideWhenUsed/>
    <w:rsid w:val="00E2419F"/>
  </w:style>
  <w:style w:type="numbering" w:customStyle="1" w:styleId="111111174">
    <w:name w:val="1 / 1.1 / 1.1.1174"/>
    <w:basedOn w:val="ac"/>
    <w:next w:val="111111"/>
    <w:semiHidden/>
    <w:unhideWhenUsed/>
    <w:rsid w:val="00E2419F"/>
  </w:style>
  <w:style w:type="numbering" w:customStyle="1" w:styleId="941">
    <w:name w:val="Нет списка94"/>
    <w:next w:val="ac"/>
    <w:uiPriority w:val="99"/>
    <w:semiHidden/>
    <w:unhideWhenUsed/>
    <w:rsid w:val="00E2419F"/>
  </w:style>
  <w:style w:type="table" w:customStyle="1" w:styleId="1040">
    <w:name w:val="Сетка таблицы10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4">
    <w:name w:val="1 / 1.1 / 1.1.184"/>
    <w:basedOn w:val="ac"/>
    <w:next w:val="111111"/>
    <w:unhideWhenUsed/>
    <w:rsid w:val="00E2419F"/>
  </w:style>
  <w:style w:type="numbering" w:customStyle="1" w:styleId="111111184">
    <w:name w:val="1 / 1.1 / 1.1.1184"/>
    <w:basedOn w:val="ac"/>
    <w:next w:val="111111"/>
    <w:semiHidden/>
    <w:unhideWhenUsed/>
    <w:rsid w:val="00E2419F"/>
  </w:style>
  <w:style w:type="numbering" w:customStyle="1" w:styleId="1041">
    <w:name w:val="Нет списка104"/>
    <w:next w:val="ac"/>
    <w:uiPriority w:val="99"/>
    <w:semiHidden/>
    <w:unhideWhenUsed/>
    <w:rsid w:val="00E2419F"/>
  </w:style>
  <w:style w:type="table" w:customStyle="1" w:styleId="11141">
    <w:name w:val="Сетка таблицы111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4">
    <w:name w:val="1 / 1.1 / 1.1.194"/>
    <w:basedOn w:val="ac"/>
    <w:next w:val="111111"/>
    <w:unhideWhenUsed/>
    <w:rsid w:val="00E2419F"/>
  </w:style>
  <w:style w:type="numbering" w:customStyle="1" w:styleId="111111194">
    <w:name w:val="1 / 1.1 / 1.1.1194"/>
    <w:basedOn w:val="ac"/>
    <w:next w:val="111111"/>
    <w:semiHidden/>
    <w:unhideWhenUsed/>
    <w:rsid w:val="00E2419F"/>
  </w:style>
  <w:style w:type="numbering" w:customStyle="1" w:styleId="11150">
    <w:name w:val="Нет списка1115"/>
    <w:next w:val="ac"/>
    <w:uiPriority w:val="99"/>
    <w:semiHidden/>
    <w:unhideWhenUsed/>
    <w:rsid w:val="00E2419F"/>
  </w:style>
  <w:style w:type="table" w:customStyle="1" w:styleId="12100">
    <w:name w:val="Сетка таблицы1210"/>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4">
    <w:name w:val="1 / 1.1 / 1.1.1104"/>
    <w:basedOn w:val="ac"/>
    <w:next w:val="111111"/>
    <w:unhideWhenUsed/>
    <w:rsid w:val="00E2419F"/>
  </w:style>
  <w:style w:type="numbering" w:customStyle="1" w:styleId="1111111104">
    <w:name w:val="1 / 1.1 / 1.1.11104"/>
    <w:basedOn w:val="ac"/>
    <w:next w:val="111111"/>
    <w:semiHidden/>
    <w:unhideWhenUsed/>
    <w:rsid w:val="00E2419F"/>
  </w:style>
  <w:style w:type="numbering" w:customStyle="1" w:styleId="12101">
    <w:name w:val="Нет списка1210"/>
    <w:next w:val="ac"/>
    <w:uiPriority w:val="99"/>
    <w:semiHidden/>
    <w:unhideWhenUsed/>
    <w:rsid w:val="00E2419F"/>
  </w:style>
  <w:style w:type="numbering" w:customStyle="1" w:styleId="111111204">
    <w:name w:val="1 / 1.1 / 1.1.1204"/>
    <w:basedOn w:val="ac"/>
    <w:next w:val="111111"/>
    <w:uiPriority w:val="99"/>
    <w:semiHidden/>
    <w:unhideWhenUsed/>
    <w:rsid w:val="00E2419F"/>
  </w:style>
  <w:style w:type="numbering" w:customStyle="1" w:styleId="1340">
    <w:name w:val="Нет списка134"/>
    <w:next w:val="ac"/>
    <w:uiPriority w:val="99"/>
    <w:semiHidden/>
    <w:unhideWhenUsed/>
    <w:rsid w:val="00E2419F"/>
  </w:style>
  <w:style w:type="table" w:customStyle="1" w:styleId="1341">
    <w:name w:val="Сетка таблицы134"/>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4">
    <w:name w:val="1 / 1.1 / 1.1.12114"/>
    <w:basedOn w:val="ac"/>
    <w:next w:val="111111"/>
    <w:unhideWhenUsed/>
    <w:rsid w:val="00E2419F"/>
  </w:style>
  <w:style w:type="numbering" w:customStyle="1" w:styleId="111111223">
    <w:name w:val="1 / 1.1 / 1.1.1223"/>
    <w:basedOn w:val="ac"/>
    <w:next w:val="111111"/>
    <w:unhideWhenUsed/>
    <w:rsid w:val="00E2419F"/>
  </w:style>
  <w:style w:type="numbering" w:customStyle="1" w:styleId="1111111121">
    <w:name w:val="1 / 1.1 / 1.1.11121"/>
    <w:basedOn w:val="ac"/>
    <w:next w:val="111111"/>
    <w:unhideWhenUsed/>
    <w:rsid w:val="00E2419F"/>
  </w:style>
  <w:style w:type="numbering" w:customStyle="1" w:styleId="1111111131">
    <w:name w:val="1 / 1.1 / 1.1.11131"/>
    <w:basedOn w:val="ac"/>
    <w:next w:val="111111"/>
    <w:semiHidden/>
    <w:unhideWhenUsed/>
    <w:rsid w:val="00E2419F"/>
  </w:style>
  <w:style w:type="numbering" w:customStyle="1" w:styleId="111111231">
    <w:name w:val="1 / 1.1 / 1.1.1231"/>
    <w:basedOn w:val="ac"/>
    <w:next w:val="111111"/>
    <w:unhideWhenUsed/>
    <w:rsid w:val="00E2419F"/>
  </w:style>
  <w:style w:type="numbering" w:customStyle="1" w:styleId="1111113110">
    <w:name w:val="1 / 1.1 / 1.1.13110"/>
    <w:basedOn w:val="ac"/>
    <w:next w:val="111111"/>
    <w:rsid w:val="00E2419F"/>
  </w:style>
  <w:style w:type="numbering" w:customStyle="1" w:styleId="111111416">
    <w:name w:val="1 / 1.1 / 1.1.1416"/>
    <w:basedOn w:val="ac"/>
    <w:next w:val="111111"/>
    <w:rsid w:val="00E2419F"/>
  </w:style>
  <w:style w:type="numbering" w:customStyle="1" w:styleId="111111513">
    <w:name w:val="1 / 1.1 / 1.1.1513"/>
    <w:basedOn w:val="ac"/>
    <w:next w:val="111111"/>
    <w:rsid w:val="00E2419F"/>
  </w:style>
  <w:style w:type="numbering" w:customStyle="1" w:styleId="111111613">
    <w:name w:val="1 / 1.1 / 1.1.1613"/>
    <w:basedOn w:val="ac"/>
    <w:next w:val="111111"/>
    <w:rsid w:val="00E2419F"/>
    <w:pPr>
      <w:numPr>
        <w:numId w:val="57"/>
      </w:numPr>
    </w:pPr>
  </w:style>
  <w:style w:type="numbering" w:customStyle="1" w:styleId="111111713">
    <w:name w:val="1 / 1.1 / 1.1.1713"/>
    <w:basedOn w:val="ac"/>
    <w:next w:val="111111"/>
    <w:unhideWhenUsed/>
    <w:rsid w:val="00E2419F"/>
  </w:style>
  <w:style w:type="numbering" w:customStyle="1" w:styleId="111111811">
    <w:name w:val="1 / 1.1 / 1.1.1811"/>
    <w:basedOn w:val="ac"/>
    <w:next w:val="111111"/>
    <w:unhideWhenUsed/>
    <w:rsid w:val="00E2419F"/>
  </w:style>
  <w:style w:type="numbering" w:customStyle="1" w:styleId="111111911">
    <w:name w:val="1 / 1.1 / 1.1.1911"/>
    <w:basedOn w:val="ac"/>
    <w:next w:val="111111"/>
    <w:unhideWhenUsed/>
    <w:rsid w:val="00E2419F"/>
  </w:style>
  <w:style w:type="numbering" w:customStyle="1" w:styleId="1111111011">
    <w:name w:val="1 / 1.1 / 1.1.11011"/>
    <w:basedOn w:val="ac"/>
    <w:next w:val="111111"/>
    <w:unhideWhenUsed/>
    <w:rsid w:val="00E2419F"/>
  </w:style>
  <w:style w:type="numbering" w:customStyle="1" w:styleId="1111112011">
    <w:name w:val="1 / 1.1 / 1.1.12011"/>
    <w:basedOn w:val="ac"/>
    <w:next w:val="111111"/>
    <w:uiPriority w:val="99"/>
    <w:semiHidden/>
    <w:unhideWhenUsed/>
    <w:rsid w:val="00E2419F"/>
  </w:style>
  <w:style w:type="numbering" w:customStyle="1" w:styleId="1111112121">
    <w:name w:val="1 / 1.1 / 1.1.12121"/>
    <w:basedOn w:val="ac"/>
    <w:next w:val="111111"/>
    <w:uiPriority w:val="99"/>
    <w:unhideWhenUsed/>
    <w:rsid w:val="00E2419F"/>
  </w:style>
  <w:style w:type="numbering" w:customStyle="1" w:styleId="660">
    <w:name w:val="Нет списка66"/>
    <w:next w:val="ac"/>
    <w:uiPriority w:val="99"/>
    <w:semiHidden/>
    <w:unhideWhenUsed/>
    <w:rsid w:val="00E2419F"/>
  </w:style>
  <w:style w:type="table" w:customStyle="1" w:styleId="147">
    <w:name w:val="Основной текст с отступом Знак14"/>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1">
    <w:name w:val="Нет списка130"/>
    <w:next w:val="ac"/>
    <w:semiHidden/>
    <w:rsid w:val="00E2419F"/>
  </w:style>
  <w:style w:type="table" w:customStyle="1" w:styleId="257">
    <w:name w:val="Сетка таблицы25"/>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c">
    <w:name w:val="Сетка таблицы3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0">
    <w:name w:val="1 / 1.1 / 1.1.160"/>
    <w:basedOn w:val="ac"/>
    <w:next w:val="111111"/>
    <w:rsid w:val="00E2419F"/>
  </w:style>
  <w:style w:type="table" w:customStyle="1" w:styleId="428">
    <w:name w:val="Сетка таблицы4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9">
    <w:name w:val="1 / 1.1 / 1.1.1129"/>
    <w:basedOn w:val="ac"/>
    <w:next w:val="111111"/>
    <w:rsid w:val="00E2419F"/>
  </w:style>
  <w:style w:type="numbering" w:customStyle="1" w:styleId="2240">
    <w:name w:val="Нет списка224"/>
    <w:next w:val="ac"/>
    <w:uiPriority w:val="99"/>
    <w:semiHidden/>
    <w:unhideWhenUsed/>
    <w:rsid w:val="00E2419F"/>
  </w:style>
  <w:style w:type="table" w:customStyle="1" w:styleId="1144">
    <w:name w:val="Основной текст с отступом Знак114"/>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4">
    <w:name w:val="1 / 1.1 / 1.1.1224"/>
    <w:basedOn w:val="ac"/>
    <w:next w:val="111111"/>
    <w:unhideWhenUsed/>
    <w:rsid w:val="00E2419F"/>
  </w:style>
  <w:style w:type="numbering" w:customStyle="1" w:styleId="1111111118">
    <w:name w:val="1 / 1.1 / 1.1.11118"/>
    <w:basedOn w:val="ac"/>
    <w:next w:val="111111"/>
    <w:unhideWhenUsed/>
    <w:rsid w:val="00E2419F"/>
  </w:style>
  <w:style w:type="numbering" w:customStyle="1" w:styleId="1111111119">
    <w:name w:val="1 / 1.1 / 1.1.11119"/>
    <w:basedOn w:val="ac"/>
    <w:next w:val="111111"/>
    <w:semiHidden/>
    <w:unhideWhenUsed/>
    <w:rsid w:val="00E2419F"/>
  </w:style>
  <w:style w:type="numbering" w:customStyle="1" w:styleId="3230">
    <w:name w:val="Нет списка323"/>
    <w:next w:val="ac"/>
    <w:uiPriority w:val="99"/>
    <w:semiHidden/>
    <w:unhideWhenUsed/>
    <w:rsid w:val="00E2419F"/>
  </w:style>
  <w:style w:type="numbering" w:customStyle="1" w:styleId="1111112115">
    <w:name w:val="1 / 1.1 / 1.1.12115"/>
    <w:basedOn w:val="ac"/>
    <w:next w:val="111111"/>
    <w:unhideWhenUsed/>
    <w:rsid w:val="00E2419F"/>
  </w:style>
  <w:style w:type="numbering" w:customStyle="1" w:styleId="1111111210">
    <w:name w:val="1 / 1.1 / 1.1.11210"/>
    <w:basedOn w:val="ac"/>
    <w:next w:val="111111"/>
    <w:unhideWhenUsed/>
    <w:rsid w:val="00E2419F"/>
  </w:style>
  <w:style w:type="numbering" w:customStyle="1" w:styleId="4230">
    <w:name w:val="Нет списка423"/>
    <w:next w:val="ac"/>
    <w:uiPriority w:val="99"/>
    <w:semiHidden/>
    <w:unhideWhenUsed/>
    <w:rsid w:val="00E2419F"/>
  </w:style>
  <w:style w:type="table" w:customStyle="1" w:styleId="528">
    <w:name w:val="Сетка таблицы5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3">
    <w:name w:val="1 / 1.1 / 1.1.1323"/>
    <w:basedOn w:val="ac"/>
    <w:next w:val="111111"/>
    <w:rsid w:val="00E2419F"/>
  </w:style>
  <w:style w:type="numbering" w:customStyle="1" w:styleId="111111135">
    <w:name w:val="1 / 1.1 / 1.1.1135"/>
    <w:basedOn w:val="ac"/>
    <w:next w:val="111111"/>
    <w:uiPriority w:val="99"/>
    <w:unhideWhenUsed/>
    <w:rsid w:val="00E2419F"/>
  </w:style>
  <w:style w:type="numbering" w:customStyle="1" w:styleId="5130">
    <w:name w:val="Нет списка513"/>
    <w:next w:val="ac"/>
    <w:uiPriority w:val="99"/>
    <w:semiHidden/>
    <w:unhideWhenUsed/>
    <w:rsid w:val="00E2419F"/>
  </w:style>
  <w:style w:type="table" w:customStyle="1" w:styleId="622">
    <w:name w:val="Сетка таблицы6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7">
    <w:name w:val="1 / 1.1 / 1.1.1417"/>
    <w:basedOn w:val="ac"/>
    <w:next w:val="111111"/>
    <w:rsid w:val="00E2419F"/>
  </w:style>
  <w:style w:type="numbering" w:customStyle="1" w:styleId="111111145">
    <w:name w:val="1 / 1.1 / 1.1.1145"/>
    <w:basedOn w:val="ac"/>
    <w:next w:val="111111"/>
    <w:unhideWhenUsed/>
    <w:rsid w:val="00E2419F"/>
  </w:style>
  <w:style w:type="numbering" w:customStyle="1" w:styleId="670">
    <w:name w:val="Нет списка67"/>
    <w:next w:val="ac"/>
    <w:uiPriority w:val="99"/>
    <w:semiHidden/>
    <w:unhideWhenUsed/>
    <w:rsid w:val="00E2419F"/>
  </w:style>
  <w:style w:type="table" w:customStyle="1" w:styleId="770">
    <w:name w:val="Сетка таблицы7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0">
    <w:name w:val="1 / 1.1 / 1.1.1510"/>
    <w:basedOn w:val="ac"/>
    <w:next w:val="111111"/>
    <w:rsid w:val="00E2419F"/>
  </w:style>
  <w:style w:type="numbering" w:customStyle="1" w:styleId="111111155">
    <w:name w:val="1 / 1.1 / 1.1.1155"/>
    <w:basedOn w:val="ac"/>
    <w:next w:val="111111"/>
    <w:semiHidden/>
    <w:unhideWhenUsed/>
    <w:rsid w:val="00E2419F"/>
  </w:style>
  <w:style w:type="numbering" w:customStyle="1" w:styleId="751">
    <w:name w:val="Нет списка75"/>
    <w:next w:val="ac"/>
    <w:uiPriority w:val="99"/>
    <w:semiHidden/>
    <w:unhideWhenUsed/>
    <w:rsid w:val="00E2419F"/>
  </w:style>
  <w:style w:type="table" w:customStyle="1" w:styleId="870">
    <w:name w:val="Сетка таблицы8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7">
    <w:name w:val="1 / 1.1 / 1.1.167"/>
    <w:basedOn w:val="ac"/>
    <w:next w:val="111111"/>
    <w:rsid w:val="00E2419F"/>
  </w:style>
  <w:style w:type="numbering" w:customStyle="1" w:styleId="111111165">
    <w:name w:val="1 / 1.1 / 1.1.1165"/>
    <w:basedOn w:val="ac"/>
    <w:next w:val="111111"/>
    <w:semiHidden/>
    <w:unhideWhenUsed/>
    <w:rsid w:val="00E2419F"/>
  </w:style>
  <w:style w:type="numbering" w:customStyle="1" w:styleId="851">
    <w:name w:val="Нет списка85"/>
    <w:next w:val="ac"/>
    <w:uiPriority w:val="99"/>
    <w:semiHidden/>
    <w:unhideWhenUsed/>
    <w:rsid w:val="00E2419F"/>
  </w:style>
  <w:style w:type="table" w:customStyle="1" w:styleId="950">
    <w:name w:val="Сетка таблицы9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7">
    <w:name w:val="1 / 1.1 / 1.1.177"/>
    <w:basedOn w:val="ac"/>
    <w:next w:val="111111"/>
    <w:unhideWhenUsed/>
    <w:rsid w:val="00E2419F"/>
  </w:style>
  <w:style w:type="numbering" w:customStyle="1" w:styleId="111111175">
    <w:name w:val="1 / 1.1 / 1.1.1175"/>
    <w:basedOn w:val="ac"/>
    <w:next w:val="111111"/>
    <w:semiHidden/>
    <w:unhideWhenUsed/>
    <w:rsid w:val="00E2419F"/>
  </w:style>
  <w:style w:type="numbering" w:customStyle="1" w:styleId="951">
    <w:name w:val="Нет списка95"/>
    <w:next w:val="ac"/>
    <w:uiPriority w:val="99"/>
    <w:semiHidden/>
    <w:unhideWhenUsed/>
    <w:rsid w:val="00E2419F"/>
  </w:style>
  <w:style w:type="table" w:customStyle="1" w:styleId="1050">
    <w:name w:val="Сетка таблицы10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5">
    <w:name w:val="1 / 1.1 / 1.1.185"/>
    <w:basedOn w:val="ac"/>
    <w:next w:val="111111"/>
    <w:unhideWhenUsed/>
    <w:rsid w:val="00E2419F"/>
  </w:style>
  <w:style w:type="numbering" w:customStyle="1" w:styleId="111111185">
    <w:name w:val="1 / 1.1 / 1.1.1185"/>
    <w:basedOn w:val="ac"/>
    <w:next w:val="111111"/>
    <w:semiHidden/>
    <w:unhideWhenUsed/>
    <w:rsid w:val="00E2419F"/>
  </w:style>
  <w:style w:type="numbering" w:customStyle="1" w:styleId="1051">
    <w:name w:val="Нет списка105"/>
    <w:next w:val="ac"/>
    <w:uiPriority w:val="99"/>
    <w:semiHidden/>
    <w:unhideWhenUsed/>
    <w:rsid w:val="00E2419F"/>
  </w:style>
  <w:style w:type="table" w:customStyle="1" w:styleId="11151">
    <w:name w:val="Сетка таблицы111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5">
    <w:name w:val="1 / 1.1 / 1.1.195"/>
    <w:basedOn w:val="ac"/>
    <w:next w:val="111111"/>
    <w:unhideWhenUsed/>
    <w:rsid w:val="00E2419F"/>
  </w:style>
  <w:style w:type="numbering" w:customStyle="1" w:styleId="111111195">
    <w:name w:val="1 / 1.1 / 1.1.1195"/>
    <w:basedOn w:val="ac"/>
    <w:next w:val="111111"/>
    <w:semiHidden/>
    <w:unhideWhenUsed/>
    <w:rsid w:val="00E2419F"/>
  </w:style>
  <w:style w:type="numbering" w:customStyle="1" w:styleId="1116">
    <w:name w:val="Нет списка1116"/>
    <w:next w:val="ac"/>
    <w:uiPriority w:val="99"/>
    <w:semiHidden/>
    <w:unhideWhenUsed/>
    <w:rsid w:val="00E2419F"/>
  </w:style>
  <w:style w:type="table" w:customStyle="1" w:styleId="12110">
    <w:name w:val="Сетка таблицы12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5">
    <w:name w:val="1 / 1.1 / 1.1.1105"/>
    <w:basedOn w:val="ac"/>
    <w:next w:val="111111"/>
    <w:unhideWhenUsed/>
    <w:rsid w:val="00E2419F"/>
  </w:style>
  <w:style w:type="numbering" w:customStyle="1" w:styleId="1111111105">
    <w:name w:val="1 / 1.1 / 1.1.11105"/>
    <w:basedOn w:val="ac"/>
    <w:next w:val="111111"/>
    <w:semiHidden/>
    <w:unhideWhenUsed/>
    <w:rsid w:val="00E2419F"/>
  </w:style>
  <w:style w:type="numbering" w:customStyle="1" w:styleId="12111">
    <w:name w:val="Нет списка1211"/>
    <w:next w:val="ac"/>
    <w:uiPriority w:val="99"/>
    <w:semiHidden/>
    <w:unhideWhenUsed/>
    <w:rsid w:val="00E2419F"/>
  </w:style>
  <w:style w:type="numbering" w:customStyle="1" w:styleId="111111205">
    <w:name w:val="1 / 1.1 / 1.1.1205"/>
    <w:basedOn w:val="ac"/>
    <w:next w:val="111111"/>
    <w:uiPriority w:val="99"/>
    <w:semiHidden/>
    <w:unhideWhenUsed/>
    <w:rsid w:val="00E2419F"/>
  </w:style>
  <w:style w:type="numbering" w:customStyle="1" w:styleId="1350">
    <w:name w:val="Нет списка135"/>
    <w:next w:val="ac"/>
    <w:uiPriority w:val="99"/>
    <w:semiHidden/>
    <w:unhideWhenUsed/>
    <w:rsid w:val="00E2419F"/>
  </w:style>
  <w:style w:type="table" w:customStyle="1" w:styleId="1351">
    <w:name w:val="Сетка таблицы135"/>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6">
    <w:name w:val="1 / 1.1 / 1.1.12116"/>
    <w:basedOn w:val="ac"/>
    <w:next w:val="111111"/>
    <w:unhideWhenUsed/>
    <w:rsid w:val="00E2419F"/>
  </w:style>
  <w:style w:type="numbering" w:customStyle="1" w:styleId="111111225">
    <w:name w:val="1 / 1.1 / 1.1.1225"/>
    <w:basedOn w:val="ac"/>
    <w:next w:val="111111"/>
    <w:unhideWhenUsed/>
    <w:rsid w:val="00E2419F"/>
    <w:pPr>
      <w:numPr>
        <w:numId w:val="56"/>
      </w:numPr>
    </w:pPr>
  </w:style>
  <w:style w:type="numbering" w:customStyle="1" w:styleId="1111111122">
    <w:name w:val="1 / 1.1 / 1.1.11122"/>
    <w:basedOn w:val="ac"/>
    <w:next w:val="111111"/>
    <w:unhideWhenUsed/>
    <w:rsid w:val="00E2419F"/>
  </w:style>
  <w:style w:type="numbering" w:customStyle="1" w:styleId="1111111132">
    <w:name w:val="1 / 1.1 / 1.1.11132"/>
    <w:basedOn w:val="ac"/>
    <w:next w:val="111111"/>
    <w:semiHidden/>
    <w:unhideWhenUsed/>
    <w:rsid w:val="00E2419F"/>
  </w:style>
  <w:style w:type="numbering" w:customStyle="1" w:styleId="111111232">
    <w:name w:val="1 / 1.1 / 1.1.1232"/>
    <w:basedOn w:val="ac"/>
    <w:next w:val="111111"/>
    <w:unhideWhenUsed/>
    <w:rsid w:val="00E2419F"/>
  </w:style>
  <w:style w:type="numbering" w:customStyle="1" w:styleId="1111113111">
    <w:name w:val="1 / 1.1 / 1.1.13111"/>
    <w:basedOn w:val="ac"/>
    <w:next w:val="111111"/>
    <w:rsid w:val="00E2419F"/>
  </w:style>
  <w:style w:type="numbering" w:customStyle="1" w:styleId="111111418">
    <w:name w:val="1 / 1.1 / 1.1.1418"/>
    <w:basedOn w:val="ac"/>
    <w:next w:val="111111"/>
    <w:rsid w:val="00E2419F"/>
  </w:style>
  <w:style w:type="numbering" w:customStyle="1" w:styleId="111111514">
    <w:name w:val="1 / 1.1 / 1.1.1514"/>
    <w:basedOn w:val="ac"/>
    <w:next w:val="111111"/>
    <w:rsid w:val="00E2419F"/>
  </w:style>
  <w:style w:type="numbering" w:customStyle="1" w:styleId="111111614">
    <w:name w:val="1 / 1.1 / 1.1.1614"/>
    <w:basedOn w:val="ac"/>
    <w:next w:val="111111"/>
    <w:rsid w:val="00E2419F"/>
  </w:style>
  <w:style w:type="numbering" w:customStyle="1" w:styleId="111111714">
    <w:name w:val="1 / 1.1 / 1.1.1714"/>
    <w:basedOn w:val="ac"/>
    <w:next w:val="111111"/>
    <w:unhideWhenUsed/>
    <w:rsid w:val="00E2419F"/>
  </w:style>
  <w:style w:type="numbering" w:customStyle="1" w:styleId="111111812">
    <w:name w:val="1 / 1.1 / 1.1.1812"/>
    <w:basedOn w:val="ac"/>
    <w:next w:val="111111"/>
    <w:unhideWhenUsed/>
    <w:rsid w:val="00E2419F"/>
  </w:style>
  <w:style w:type="numbering" w:customStyle="1" w:styleId="111111912">
    <w:name w:val="1 / 1.1 / 1.1.1912"/>
    <w:basedOn w:val="ac"/>
    <w:next w:val="111111"/>
    <w:unhideWhenUsed/>
    <w:rsid w:val="00E2419F"/>
  </w:style>
  <w:style w:type="numbering" w:customStyle="1" w:styleId="1111111012">
    <w:name w:val="1 / 1.1 / 1.1.11012"/>
    <w:basedOn w:val="ac"/>
    <w:next w:val="111111"/>
    <w:unhideWhenUsed/>
    <w:rsid w:val="00E2419F"/>
  </w:style>
  <w:style w:type="numbering" w:customStyle="1" w:styleId="1111112012">
    <w:name w:val="1 / 1.1 / 1.1.12012"/>
    <w:basedOn w:val="ac"/>
    <w:next w:val="111111"/>
    <w:uiPriority w:val="99"/>
    <w:semiHidden/>
    <w:unhideWhenUsed/>
    <w:rsid w:val="00E2419F"/>
  </w:style>
  <w:style w:type="numbering" w:customStyle="1" w:styleId="1111112122">
    <w:name w:val="1 / 1.1 / 1.1.12122"/>
    <w:basedOn w:val="ac"/>
    <w:next w:val="111111"/>
    <w:uiPriority w:val="99"/>
    <w:unhideWhenUsed/>
    <w:rsid w:val="00E2419F"/>
  </w:style>
  <w:style w:type="numbering" w:customStyle="1" w:styleId="680">
    <w:name w:val="Нет списка68"/>
    <w:next w:val="ac"/>
    <w:uiPriority w:val="99"/>
    <w:semiHidden/>
    <w:unhideWhenUsed/>
    <w:rsid w:val="00E2419F"/>
  </w:style>
  <w:style w:type="table" w:customStyle="1" w:styleId="157">
    <w:name w:val="Основной текст с отступом Знак15"/>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
    <w:next w:val="ac"/>
    <w:semiHidden/>
    <w:rsid w:val="00E2419F"/>
  </w:style>
  <w:style w:type="table" w:customStyle="1" w:styleId="267">
    <w:name w:val="Сетка таблицы26"/>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8">
    <w:name w:val="1 / 1.1 / 1.1.168"/>
    <w:basedOn w:val="ac"/>
    <w:next w:val="111111"/>
    <w:rsid w:val="00E2419F"/>
  </w:style>
  <w:style w:type="table" w:customStyle="1" w:styleId="434">
    <w:name w:val="Сетка таблицы4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0">
    <w:name w:val="1 / 1.1 / 1.1.1130"/>
    <w:basedOn w:val="ac"/>
    <w:next w:val="111111"/>
    <w:rsid w:val="00E2419F"/>
  </w:style>
  <w:style w:type="numbering" w:customStyle="1" w:styleId="2250">
    <w:name w:val="Нет списка225"/>
    <w:next w:val="ac"/>
    <w:uiPriority w:val="99"/>
    <w:semiHidden/>
    <w:unhideWhenUsed/>
    <w:rsid w:val="00E2419F"/>
  </w:style>
  <w:style w:type="table" w:customStyle="1" w:styleId="1153">
    <w:name w:val="Основной текст с отступом Знак115"/>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6">
    <w:name w:val="1 / 1.1 / 1.1.1226"/>
    <w:basedOn w:val="ac"/>
    <w:next w:val="111111"/>
    <w:unhideWhenUsed/>
    <w:rsid w:val="00E2419F"/>
  </w:style>
  <w:style w:type="numbering" w:customStyle="1" w:styleId="1111111120">
    <w:name w:val="1 / 1.1 / 1.1.11120"/>
    <w:basedOn w:val="ac"/>
    <w:next w:val="111111"/>
    <w:unhideWhenUsed/>
    <w:rsid w:val="00E2419F"/>
  </w:style>
  <w:style w:type="numbering" w:customStyle="1" w:styleId="11111111110">
    <w:name w:val="1 / 1.1 / 1.1.111110"/>
    <w:basedOn w:val="ac"/>
    <w:next w:val="111111"/>
    <w:unhideWhenUsed/>
    <w:rsid w:val="00E2419F"/>
  </w:style>
  <w:style w:type="numbering" w:customStyle="1" w:styleId="3240">
    <w:name w:val="Нет списка324"/>
    <w:next w:val="ac"/>
    <w:uiPriority w:val="99"/>
    <w:semiHidden/>
    <w:unhideWhenUsed/>
    <w:rsid w:val="00E2419F"/>
  </w:style>
  <w:style w:type="numbering" w:customStyle="1" w:styleId="1111112117">
    <w:name w:val="1 / 1.1 / 1.1.12117"/>
    <w:basedOn w:val="ac"/>
    <w:next w:val="111111"/>
    <w:unhideWhenUsed/>
    <w:rsid w:val="00E2419F"/>
  </w:style>
  <w:style w:type="numbering" w:customStyle="1" w:styleId="1111111211">
    <w:name w:val="1 / 1.1 / 1.1.11211"/>
    <w:basedOn w:val="ac"/>
    <w:next w:val="111111"/>
    <w:semiHidden/>
    <w:unhideWhenUsed/>
    <w:rsid w:val="00E2419F"/>
  </w:style>
  <w:style w:type="numbering" w:customStyle="1" w:styleId="4240">
    <w:name w:val="Нет списка424"/>
    <w:next w:val="ac"/>
    <w:uiPriority w:val="99"/>
    <w:semiHidden/>
    <w:unhideWhenUsed/>
    <w:rsid w:val="00E2419F"/>
  </w:style>
  <w:style w:type="table" w:customStyle="1" w:styleId="534">
    <w:name w:val="Сетка таблицы5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4">
    <w:name w:val="1 / 1.1 / 1.1.1324"/>
    <w:basedOn w:val="ac"/>
    <w:next w:val="111111"/>
    <w:rsid w:val="00E2419F"/>
  </w:style>
  <w:style w:type="numbering" w:customStyle="1" w:styleId="111111136">
    <w:name w:val="1 / 1.1 / 1.1.1136"/>
    <w:basedOn w:val="ac"/>
    <w:next w:val="111111"/>
    <w:unhideWhenUsed/>
    <w:rsid w:val="00E2419F"/>
  </w:style>
  <w:style w:type="numbering" w:customStyle="1" w:styleId="5140">
    <w:name w:val="Нет списка514"/>
    <w:next w:val="ac"/>
    <w:uiPriority w:val="99"/>
    <w:semiHidden/>
    <w:unhideWhenUsed/>
    <w:rsid w:val="00E2419F"/>
  </w:style>
  <w:style w:type="table" w:customStyle="1" w:styleId="631">
    <w:name w:val="Сетка таблицы6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9">
    <w:name w:val="1 / 1.1 / 1.1.1419"/>
    <w:basedOn w:val="ac"/>
    <w:next w:val="111111"/>
    <w:rsid w:val="00E2419F"/>
  </w:style>
  <w:style w:type="numbering" w:customStyle="1" w:styleId="111111146">
    <w:name w:val="1 / 1.1 / 1.1.1146"/>
    <w:basedOn w:val="ac"/>
    <w:next w:val="111111"/>
    <w:semiHidden/>
    <w:unhideWhenUsed/>
    <w:rsid w:val="00E2419F"/>
  </w:style>
  <w:style w:type="numbering" w:customStyle="1" w:styleId="690">
    <w:name w:val="Нет списка69"/>
    <w:next w:val="ac"/>
    <w:uiPriority w:val="99"/>
    <w:semiHidden/>
    <w:unhideWhenUsed/>
    <w:rsid w:val="00E2419F"/>
  </w:style>
  <w:style w:type="table" w:customStyle="1" w:styleId="78">
    <w:name w:val="Сетка таблицы78"/>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5">
    <w:name w:val="1 / 1.1 / 1.1.1515"/>
    <w:basedOn w:val="ac"/>
    <w:next w:val="111111"/>
    <w:rsid w:val="00E2419F"/>
  </w:style>
  <w:style w:type="numbering" w:customStyle="1" w:styleId="111111156">
    <w:name w:val="1 / 1.1 / 1.1.1156"/>
    <w:basedOn w:val="ac"/>
    <w:next w:val="111111"/>
    <w:semiHidden/>
    <w:unhideWhenUsed/>
    <w:rsid w:val="00E2419F"/>
  </w:style>
  <w:style w:type="numbering" w:customStyle="1" w:styleId="761">
    <w:name w:val="Нет списка76"/>
    <w:next w:val="ac"/>
    <w:uiPriority w:val="99"/>
    <w:semiHidden/>
    <w:unhideWhenUsed/>
    <w:rsid w:val="00E2419F"/>
  </w:style>
  <w:style w:type="table" w:customStyle="1" w:styleId="88">
    <w:name w:val="Сетка таблицы88"/>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9">
    <w:name w:val="1 / 1.1 / 1.1.169"/>
    <w:basedOn w:val="ac"/>
    <w:next w:val="111111"/>
    <w:rsid w:val="00E2419F"/>
  </w:style>
  <w:style w:type="numbering" w:customStyle="1" w:styleId="111111166">
    <w:name w:val="1 / 1.1 / 1.1.1166"/>
    <w:basedOn w:val="ac"/>
    <w:next w:val="111111"/>
    <w:semiHidden/>
    <w:unhideWhenUsed/>
    <w:rsid w:val="00E2419F"/>
  </w:style>
  <w:style w:type="numbering" w:customStyle="1" w:styleId="861">
    <w:name w:val="Нет списка86"/>
    <w:next w:val="ac"/>
    <w:uiPriority w:val="99"/>
    <w:semiHidden/>
    <w:unhideWhenUsed/>
    <w:rsid w:val="00E2419F"/>
  </w:style>
  <w:style w:type="table" w:customStyle="1" w:styleId="960">
    <w:name w:val="Сетка таблицы9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8">
    <w:name w:val="1 / 1.1 / 1.1.178"/>
    <w:basedOn w:val="ac"/>
    <w:next w:val="111111"/>
    <w:unhideWhenUsed/>
    <w:rsid w:val="00E2419F"/>
  </w:style>
  <w:style w:type="numbering" w:customStyle="1" w:styleId="111111176">
    <w:name w:val="1 / 1.1 / 1.1.1176"/>
    <w:basedOn w:val="ac"/>
    <w:next w:val="111111"/>
    <w:semiHidden/>
    <w:unhideWhenUsed/>
    <w:rsid w:val="00E2419F"/>
  </w:style>
  <w:style w:type="numbering" w:customStyle="1" w:styleId="961">
    <w:name w:val="Нет списка96"/>
    <w:next w:val="ac"/>
    <w:uiPriority w:val="99"/>
    <w:semiHidden/>
    <w:unhideWhenUsed/>
    <w:rsid w:val="00E2419F"/>
  </w:style>
  <w:style w:type="table" w:customStyle="1" w:styleId="1060">
    <w:name w:val="Сетка таблицы10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6">
    <w:name w:val="1 / 1.1 / 1.1.186"/>
    <w:basedOn w:val="ac"/>
    <w:next w:val="111111"/>
    <w:unhideWhenUsed/>
    <w:rsid w:val="00E2419F"/>
  </w:style>
  <w:style w:type="numbering" w:customStyle="1" w:styleId="111111186">
    <w:name w:val="1 / 1.1 / 1.1.1186"/>
    <w:basedOn w:val="ac"/>
    <w:next w:val="111111"/>
    <w:semiHidden/>
    <w:unhideWhenUsed/>
    <w:rsid w:val="00E2419F"/>
  </w:style>
  <w:style w:type="numbering" w:customStyle="1" w:styleId="1061">
    <w:name w:val="Нет списка106"/>
    <w:next w:val="ac"/>
    <w:uiPriority w:val="99"/>
    <w:semiHidden/>
    <w:unhideWhenUsed/>
    <w:rsid w:val="00E2419F"/>
  </w:style>
  <w:style w:type="table" w:customStyle="1" w:styleId="11160">
    <w:name w:val="Сетка таблицы111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6">
    <w:name w:val="1 / 1.1 / 1.1.196"/>
    <w:basedOn w:val="ac"/>
    <w:next w:val="111111"/>
    <w:unhideWhenUsed/>
    <w:rsid w:val="00E2419F"/>
  </w:style>
  <w:style w:type="numbering" w:customStyle="1" w:styleId="111111196">
    <w:name w:val="1 / 1.1 / 1.1.1196"/>
    <w:basedOn w:val="ac"/>
    <w:next w:val="111111"/>
    <w:semiHidden/>
    <w:unhideWhenUsed/>
    <w:rsid w:val="00E2419F"/>
  </w:style>
  <w:style w:type="numbering" w:customStyle="1" w:styleId="1117">
    <w:name w:val="Нет списка1117"/>
    <w:next w:val="ac"/>
    <w:uiPriority w:val="99"/>
    <w:semiHidden/>
    <w:unhideWhenUsed/>
    <w:rsid w:val="00E2419F"/>
  </w:style>
  <w:style w:type="table" w:customStyle="1" w:styleId="12120">
    <w:name w:val="Сетка таблицы121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6">
    <w:name w:val="1 / 1.1 / 1.1.1106"/>
    <w:basedOn w:val="ac"/>
    <w:next w:val="111111"/>
    <w:unhideWhenUsed/>
    <w:rsid w:val="00E2419F"/>
  </w:style>
  <w:style w:type="numbering" w:customStyle="1" w:styleId="1111111106">
    <w:name w:val="1 / 1.1 / 1.1.11106"/>
    <w:basedOn w:val="ac"/>
    <w:next w:val="111111"/>
    <w:semiHidden/>
    <w:unhideWhenUsed/>
    <w:rsid w:val="00E2419F"/>
  </w:style>
  <w:style w:type="numbering" w:customStyle="1" w:styleId="12121">
    <w:name w:val="Нет списка1212"/>
    <w:next w:val="ac"/>
    <w:uiPriority w:val="99"/>
    <w:semiHidden/>
    <w:unhideWhenUsed/>
    <w:rsid w:val="00E2419F"/>
  </w:style>
  <w:style w:type="numbering" w:customStyle="1" w:styleId="111111206">
    <w:name w:val="1 / 1.1 / 1.1.1206"/>
    <w:basedOn w:val="ac"/>
    <w:next w:val="111111"/>
    <w:uiPriority w:val="99"/>
    <w:semiHidden/>
    <w:unhideWhenUsed/>
    <w:rsid w:val="00E2419F"/>
  </w:style>
  <w:style w:type="numbering" w:customStyle="1" w:styleId="1370">
    <w:name w:val="Нет списка137"/>
    <w:next w:val="ac"/>
    <w:uiPriority w:val="99"/>
    <w:semiHidden/>
    <w:unhideWhenUsed/>
    <w:rsid w:val="00E2419F"/>
  </w:style>
  <w:style w:type="table" w:customStyle="1" w:styleId="1371">
    <w:name w:val="Сетка таблицы137"/>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8">
    <w:name w:val="1 / 1.1 / 1.1.12118"/>
    <w:basedOn w:val="ac"/>
    <w:next w:val="111111"/>
    <w:unhideWhenUsed/>
    <w:rsid w:val="00E2419F"/>
  </w:style>
  <w:style w:type="numbering" w:customStyle="1" w:styleId="111111227">
    <w:name w:val="1 / 1.1 / 1.1.1227"/>
    <w:basedOn w:val="ac"/>
    <w:next w:val="111111"/>
    <w:unhideWhenUsed/>
    <w:rsid w:val="00E2419F"/>
  </w:style>
  <w:style w:type="numbering" w:customStyle="1" w:styleId="1111111123">
    <w:name w:val="1 / 1.1 / 1.1.11123"/>
    <w:basedOn w:val="ac"/>
    <w:next w:val="111111"/>
    <w:unhideWhenUsed/>
    <w:rsid w:val="00E2419F"/>
  </w:style>
  <w:style w:type="numbering" w:customStyle="1" w:styleId="1111111133">
    <w:name w:val="1 / 1.1 / 1.1.11133"/>
    <w:basedOn w:val="ac"/>
    <w:next w:val="111111"/>
    <w:semiHidden/>
    <w:unhideWhenUsed/>
    <w:rsid w:val="00E2419F"/>
  </w:style>
  <w:style w:type="numbering" w:customStyle="1" w:styleId="111111233">
    <w:name w:val="1 / 1.1 / 1.1.1233"/>
    <w:basedOn w:val="ac"/>
    <w:next w:val="111111"/>
    <w:unhideWhenUsed/>
    <w:rsid w:val="00E2419F"/>
  </w:style>
  <w:style w:type="numbering" w:customStyle="1" w:styleId="1111113112">
    <w:name w:val="1 / 1.1 / 1.1.13112"/>
    <w:basedOn w:val="ac"/>
    <w:next w:val="111111"/>
    <w:rsid w:val="00E2419F"/>
  </w:style>
  <w:style w:type="numbering" w:customStyle="1" w:styleId="1111114110">
    <w:name w:val="1 / 1.1 / 1.1.14110"/>
    <w:basedOn w:val="ac"/>
    <w:next w:val="111111"/>
    <w:rsid w:val="00E2419F"/>
  </w:style>
  <w:style w:type="numbering" w:customStyle="1" w:styleId="111111516">
    <w:name w:val="1 / 1.1 / 1.1.1516"/>
    <w:basedOn w:val="ac"/>
    <w:next w:val="111111"/>
    <w:rsid w:val="00E2419F"/>
  </w:style>
  <w:style w:type="numbering" w:customStyle="1" w:styleId="111111615">
    <w:name w:val="1 / 1.1 / 1.1.1615"/>
    <w:basedOn w:val="ac"/>
    <w:next w:val="111111"/>
    <w:rsid w:val="00E2419F"/>
  </w:style>
  <w:style w:type="numbering" w:customStyle="1" w:styleId="111111715">
    <w:name w:val="1 / 1.1 / 1.1.1715"/>
    <w:basedOn w:val="ac"/>
    <w:next w:val="111111"/>
    <w:unhideWhenUsed/>
    <w:rsid w:val="00E2419F"/>
  </w:style>
  <w:style w:type="numbering" w:customStyle="1" w:styleId="111111813">
    <w:name w:val="1 / 1.1 / 1.1.1813"/>
    <w:basedOn w:val="ac"/>
    <w:next w:val="111111"/>
    <w:unhideWhenUsed/>
    <w:rsid w:val="00E2419F"/>
  </w:style>
  <w:style w:type="numbering" w:customStyle="1" w:styleId="111111913">
    <w:name w:val="1 / 1.1 / 1.1.1913"/>
    <w:basedOn w:val="ac"/>
    <w:next w:val="111111"/>
    <w:unhideWhenUsed/>
    <w:rsid w:val="00E2419F"/>
  </w:style>
  <w:style w:type="numbering" w:customStyle="1" w:styleId="1111111013">
    <w:name w:val="1 / 1.1 / 1.1.11013"/>
    <w:basedOn w:val="ac"/>
    <w:next w:val="111111"/>
    <w:unhideWhenUsed/>
    <w:rsid w:val="00E2419F"/>
  </w:style>
  <w:style w:type="numbering" w:customStyle="1" w:styleId="1111112013">
    <w:name w:val="1 / 1.1 / 1.1.12013"/>
    <w:basedOn w:val="ac"/>
    <w:next w:val="111111"/>
    <w:uiPriority w:val="99"/>
    <w:semiHidden/>
    <w:unhideWhenUsed/>
    <w:rsid w:val="00E2419F"/>
  </w:style>
  <w:style w:type="numbering" w:customStyle="1" w:styleId="1111112123">
    <w:name w:val="1 / 1.1 / 1.1.12123"/>
    <w:basedOn w:val="ac"/>
    <w:next w:val="111111"/>
    <w:uiPriority w:val="99"/>
    <w:unhideWhenUsed/>
    <w:rsid w:val="00E2419F"/>
  </w:style>
  <w:style w:type="numbering" w:customStyle="1" w:styleId="700">
    <w:name w:val="Нет списка70"/>
    <w:next w:val="ac"/>
    <w:uiPriority w:val="99"/>
    <w:semiHidden/>
    <w:unhideWhenUsed/>
    <w:rsid w:val="00E2419F"/>
  </w:style>
  <w:style w:type="table" w:customStyle="1" w:styleId="167">
    <w:name w:val="Основной текст с отступом Знак16"/>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0">
    <w:name w:val="Сетка таблицы138"/>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1">
    <w:name w:val="Нет списка138"/>
    <w:next w:val="ac"/>
    <w:semiHidden/>
    <w:rsid w:val="00E2419F"/>
  </w:style>
  <w:style w:type="table" w:customStyle="1" w:styleId="276">
    <w:name w:val="Сетка таблицы27"/>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0">
    <w:name w:val="1 / 1.1 / 1.1.170"/>
    <w:basedOn w:val="ac"/>
    <w:next w:val="111111"/>
    <w:rsid w:val="00E2419F"/>
  </w:style>
  <w:style w:type="table" w:customStyle="1" w:styleId="444">
    <w:name w:val="Сетка таблицы4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7">
    <w:name w:val="1 / 1.1 / 1.1.1137"/>
    <w:basedOn w:val="ac"/>
    <w:next w:val="111111"/>
    <w:rsid w:val="00E2419F"/>
  </w:style>
  <w:style w:type="numbering" w:customStyle="1" w:styleId="2260">
    <w:name w:val="Нет списка226"/>
    <w:next w:val="ac"/>
    <w:uiPriority w:val="99"/>
    <w:semiHidden/>
    <w:unhideWhenUsed/>
    <w:rsid w:val="00E2419F"/>
  </w:style>
  <w:style w:type="table" w:customStyle="1" w:styleId="1163">
    <w:name w:val="Основной текст с отступом Знак116"/>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8">
    <w:name w:val="1 / 1.1 / 1.1.1228"/>
    <w:basedOn w:val="ac"/>
    <w:next w:val="111111"/>
    <w:unhideWhenUsed/>
    <w:rsid w:val="00E2419F"/>
  </w:style>
  <w:style w:type="numbering" w:customStyle="1" w:styleId="1111111124">
    <w:name w:val="1 / 1.1 / 1.1.11124"/>
    <w:basedOn w:val="ac"/>
    <w:next w:val="111111"/>
    <w:unhideWhenUsed/>
    <w:rsid w:val="00E2419F"/>
  </w:style>
  <w:style w:type="numbering" w:customStyle="1" w:styleId="11111111111">
    <w:name w:val="1 / 1.1 / 1.1.111111"/>
    <w:basedOn w:val="ac"/>
    <w:next w:val="111111"/>
    <w:semiHidden/>
    <w:unhideWhenUsed/>
    <w:rsid w:val="00E2419F"/>
  </w:style>
  <w:style w:type="numbering" w:customStyle="1" w:styleId="3250">
    <w:name w:val="Нет списка325"/>
    <w:next w:val="ac"/>
    <w:uiPriority w:val="99"/>
    <w:semiHidden/>
    <w:unhideWhenUsed/>
    <w:rsid w:val="00E2419F"/>
  </w:style>
  <w:style w:type="numbering" w:customStyle="1" w:styleId="1111112119">
    <w:name w:val="1 / 1.1 / 1.1.12119"/>
    <w:basedOn w:val="ac"/>
    <w:next w:val="111111"/>
    <w:unhideWhenUsed/>
    <w:rsid w:val="00E2419F"/>
  </w:style>
  <w:style w:type="numbering" w:customStyle="1" w:styleId="1111111212">
    <w:name w:val="1 / 1.1 / 1.1.11212"/>
    <w:basedOn w:val="ac"/>
    <w:next w:val="111111"/>
    <w:semiHidden/>
    <w:unhideWhenUsed/>
    <w:rsid w:val="00E2419F"/>
  </w:style>
  <w:style w:type="numbering" w:customStyle="1" w:styleId="4250">
    <w:name w:val="Нет списка425"/>
    <w:next w:val="ac"/>
    <w:uiPriority w:val="99"/>
    <w:semiHidden/>
    <w:unhideWhenUsed/>
    <w:rsid w:val="00E2419F"/>
  </w:style>
  <w:style w:type="table" w:customStyle="1" w:styleId="544">
    <w:name w:val="Сетка таблицы5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5">
    <w:name w:val="1 / 1.1 / 1.1.1325"/>
    <w:basedOn w:val="ac"/>
    <w:next w:val="111111"/>
    <w:rsid w:val="00E2419F"/>
  </w:style>
  <w:style w:type="numbering" w:customStyle="1" w:styleId="111111138">
    <w:name w:val="1 / 1.1 / 1.1.1138"/>
    <w:basedOn w:val="ac"/>
    <w:next w:val="111111"/>
    <w:uiPriority w:val="99"/>
    <w:unhideWhenUsed/>
    <w:rsid w:val="00E2419F"/>
  </w:style>
  <w:style w:type="numbering" w:customStyle="1" w:styleId="5150">
    <w:name w:val="Нет списка515"/>
    <w:next w:val="ac"/>
    <w:uiPriority w:val="99"/>
    <w:semiHidden/>
    <w:unhideWhenUsed/>
    <w:rsid w:val="00E2419F"/>
  </w:style>
  <w:style w:type="table" w:customStyle="1" w:styleId="641">
    <w:name w:val="Сетка таблицы6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20">
    <w:name w:val="1 / 1.1 / 1.1.1420"/>
    <w:basedOn w:val="ac"/>
    <w:next w:val="111111"/>
    <w:rsid w:val="00E2419F"/>
  </w:style>
  <w:style w:type="numbering" w:customStyle="1" w:styleId="111111147">
    <w:name w:val="1 / 1.1 / 1.1.1147"/>
    <w:basedOn w:val="ac"/>
    <w:next w:val="111111"/>
    <w:semiHidden/>
    <w:unhideWhenUsed/>
    <w:rsid w:val="00E2419F"/>
  </w:style>
  <w:style w:type="numbering" w:customStyle="1" w:styleId="6100">
    <w:name w:val="Нет списка610"/>
    <w:next w:val="ac"/>
    <w:uiPriority w:val="99"/>
    <w:semiHidden/>
    <w:unhideWhenUsed/>
    <w:rsid w:val="00E2419F"/>
  </w:style>
  <w:style w:type="table" w:customStyle="1" w:styleId="79">
    <w:name w:val="Сетка таблицы79"/>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7">
    <w:name w:val="1 / 1.1 / 1.1.1517"/>
    <w:basedOn w:val="ac"/>
    <w:next w:val="111111"/>
    <w:rsid w:val="00E2419F"/>
  </w:style>
  <w:style w:type="numbering" w:customStyle="1" w:styleId="111111157">
    <w:name w:val="1 / 1.1 / 1.1.1157"/>
    <w:basedOn w:val="ac"/>
    <w:next w:val="111111"/>
    <w:semiHidden/>
    <w:unhideWhenUsed/>
    <w:rsid w:val="00E2419F"/>
  </w:style>
  <w:style w:type="numbering" w:customStyle="1" w:styleId="771">
    <w:name w:val="Нет списка77"/>
    <w:next w:val="ac"/>
    <w:uiPriority w:val="99"/>
    <w:semiHidden/>
    <w:unhideWhenUsed/>
    <w:rsid w:val="00E2419F"/>
  </w:style>
  <w:style w:type="table" w:customStyle="1" w:styleId="89">
    <w:name w:val="Сетка таблицы89"/>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0">
    <w:name w:val="1 / 1.1 / 1.1.1610"/>
    <w:basedOn w:val="ac"/>
    <w:next w:val="111111"/>
    <w:rsid w:val="00E2419F"/>
    <w:pPr>
      <w:numPr>
        <w:numId w:val="54"/>
      </w:numPr>
    </w:pPr>
  </w:style>
  <w:style w:type="numbering" w:customStyle="1" w:styleId="111111167">
    <w:name w:val="1 / 1.1 / 1.1.1167"/>
    <w:basedOn w:val="ac"/>
    <w:next w:val="111111"/>
    <w:semiHidden/>
    <w:unhideWhenUsed/>
    <w:rsid w:val="00E2419F"/>
  </w:style>
  <w:style w:type="numbering" w:customStyle="1" w:styleId="871">
    <w:name w:val="Нет списка87"/>
    <w:next w:val="ac"/>
    <w:uiPriority w:val="99"/>
    <w:semiHidden/>
    <w:unhideWhenUsed/>
    <w:rsid w:val="00E2419F"/>
  </w:style>
  <w:style w:type="table" w:customStyle="1" w:styleId="97">
    <w:name w:val="Сетка таблицы9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9">
    <w:name w:val="1 / 1.1 / 1.1.179"/>
    <w:basedOn w:val="ac"/>
    <w:next w:val="111111"/>
    <w:unhideWhenUsed/>
    <w:rsid w:val="00E2419F"/>
  </w:style>
  <w:style w:type="numbering" w:customStyle="1" w:styleId="111111177">
    <w:name w:val="1 / 1.1 / 1.1.1177"/>
    <w:basedOn w:val="ac"/>
    <w:next w:val="111111"/>
    <w:semiHidden/>
    <w:unhideWhenUsed/>
    <w:rsid w:val="00E2419F"/>
  </w:style>
  <w:style w:type="numbering" w:customStyle="1" w:styleId="970">
    <w:name w:val="Нет списка97"/>
    <w:next w:val="ac"/>
    <w:uiPriority w:val="99"/>
    <w:semiHidden/>
    <w:unhideWhenUsed/>
    <w:rsid w:val="00E2419F"/>
  </w:style>
  <w:style w:type="table" w:customStyle="1" w:styleId="107">
    <w:name w:val="Сетка таблицы10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7">
    <w:name w:val="1 / 1.1 / 1.1.187"/>
    <w:basedOn w:val="ac"/>
    <w:next w:val="111111"/>
    <w:unhideWhenUsed/>
    <w:rsid w:val="00E2419F"/>
  </w:style>
  <w:style w:type="numbering" w:customStyle="1" w:styleId="111111187">
    <w:name w:val="1 / 1.1 / 1.1.1187"/>
    <w:basedOn w:val="ac"/>
    <w:next w:val="111111"/>
    <w:semiHidden/>
    <w:unhideWhenUsed/>
    <w:rsid w:val="00E2419F"/>
  </w:style>
  <w:style w:type="numbering" w:customStyle="1" w:styleId="1070">
    <w:name w:val="Нет списка107"/>
    <w:next w:val="ac"/>
    <w:uiPriority w:val="99"/>
    <w:semiHidden/>
    <w:unhideWhenUsed/>
    <w:rsid w:val="00E2419F"/>
  </w:style>
  <w:style w:type="table" w:customStyle="1" w:styleId="11170">
    <w:name w:val="Сетка таблицы111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7">
    <w:name w:val="1 / 1.1 / 1.1.197"/>
    <w:basedOn w:val="ac"/>
    <w:next w:val="111111"/>
    <w:unhideWhenUsed/>
    <w:rsid w:val="00E2419F"/>
  </w:style>
  <w:style w:type="numbering" w:customStyle="1" w:styleId="111111197">
    <w:name w:val="1 / 1.1 / 1.1.1197"/>
    <w:basedOn w:val="ac"/>
    <w:next w:val="111111"/>
    <w:semiHidden/>
    <w:unhideWhenUsed/>
    <w:rsid w:val="00E2419F"/>
  </w:style>
  <w:style w:type="numbering" w:customStyle="1" w:styleId="1118">
    <w:name w:val="Нет списка1118"/>
    <w:next w:val="ac"/>
    <w:uiPriority w:val="99"/>
    <w:semiHidden/>
    <w:unhideWhenUsed/>
    <w:rsid w:val="00E2419F"/>
  </w:style>
  <w:style w:type="table" w:customStyle="1" w:styleId="12131">
    <w:name w:val="Сетка таблицы121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7">
    <w:name w:val="1 / 1.1 / 1.1.1107"/>
    <w:basedOn w:val="ac"/>
    <w:next w:val="111111"/>
    <w:unhideWhenUsed/>
    <w:rsid w:val="00E2419F"/>
  </w:style>
  <w:style w:type="numbering" w:customStyle="1" w:styleId="1111111107">
    <w:name w:val="1 / 1.1 / 1.1.11107"/>
    <w:basedOn w:val="ac"/>
    <w:next w:val="111111"/>
    <w:semiHidden/>
    <w:unhideWhenUsed/>
    <w:rsid w:val="00E2419F"/>
  </w:style>
  <w:style w:type="numbering" w:customStyle="1" w:styleId="12132">
    <w:name w:val="Нет списка1213"/>
    <w:next w:val="ac"/>
    <w:uiPriority w:val="99"/>
    <w:semiHidden/>
    <w:unhideWhenUsed/>
    <w:rsid w:val="00E2419F"/>
  </w:style>
  <w:style w:type="numbering" w:customStyle="1" w:styleId="111111207">
    <w:name w:val="1 / 1.1 / 1.1.1207"/>
    <w:basedOn w:val="ac"/>
    <w:next w:val="111111"/>
    <w:uiPriority w:val="99"/>
    <w:semiHidden/>
    <w:unhideWhenUsed/>
    <w:rsid w:val="00E2419F"/>
    <w:pPr>
      <w:numPr>
        <w:numId w:val="55"/>
      </w:numPr>
    </w:pPr>
  </w:style>
  <w:style w:type="numbering" w:customStyle="1" w:styleId="139">
    <w:name w:val="Нет списка139"/>
    <w:next w:val="ac"/>
    <w:uiPriority w:val="99"/>
    <w:semiHidden/>
    <w:unhideWhenUsed/>
    <w:rsid w:val="00E2419F"/>
  </w:style>
  <w:style w:type="table" w:customStyle="1" w:styleId="1390">
    <w:name w:val="Сетка таблицы139"/>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0">
    <w:name w:val="1 / 1.1 / 1.1.121110"/>
    <w:basedOn w:val="ac"/>
    <w:next w:val="111111"/>
    <w:unhideWhenUsed/>
    <w:rsid w:val="00E2419F"/>
  </w:style>
  <w:style w:type="numbering" w:customStyle="1" w:styleId="111111229">
    <w:name w:val="1 / 1.1 / 1.1.1229"/>
    <w:basedOn w:val="ac"/>
    <w:next w:val="111111"/>
    <w:unhideWhenUsed/>
    <w:rsid w:val="00E2419F"/>
    <w:pPr>
      <w:numPr>
        <w:numId w:val="63"/>
      </w:numPr>
    </w:pPr>
  </w:style>
  <w:style w:type="numbering" w:customStyle="1" w:styleId="1111111125">
    <w:name w:val="1 / 1.1 / 1.1.11125"/>
    <w:basedOn w:val="ac"/>
    <w:next w:val="111111"/>
    <w:unhideWhenUsed/>
    <w:rsid w:val="00E2419F"/>
  </w:style>
  <w:style w:type="numbering" w:customStyle="1" w:styleId="1111111134">
    <w:name w:val="1 / 1.1 / 1.1.11134"/>
    <w:basedOn w:val="ac"/>
    <w:next w:val="111111"/>
    <w:semiHidden/>
    <w:unhideWhenUsed/>
    <w:rsid w:val="00E2419F"/>
  </w:style>
  <w:style w:type="numbering" w:customStyle="1" w:styleId="111111234">
    <w:name w:val="1 / 1.1 / 1.1.1234"/>
    <w:basedOn w:val="ac"/>
    <w:next w:val="111111"/>
    <w:unhideWhenUsed/>
    <w:rsid w:val="00E2419F"/>
  </w:style>
  <w:style w:type="numbering" w:customStyle="1" w:styleId="1111113113">
    <w:name w:val="1 / 1.1 / 1.1.13113"/>
    <w:basedOn w:val="ac"/>
    <w:next w:val="111111"/>
    <w:rsid w:val="00E2419F"/>
  </w:style>
  <w:style w:type="numbering" w:customStyle="1" w:styleId="1111114111">
    <w:name w:val="1 / 1.1 / 1.1.14111"/>
    <w:basedOn w:val="ac"/>
    <w:next w:val="111111"/>
    <w:rsid w:val="00E2419F"/>
  </w:style>
  <w:style w:type="numbering" w:customStyle="1" w:styleId="111111518">
    <w:name w:val="1 / 1.1 / 1.1.1518"/>
    <w:basedOn w:val="ac"/>
    <w:next w:val="111111"/>
    <w:rsid w:val="00E2419F"/>
  </w:style>
  <w:style w:type="numbering" w:customStyle="1" w:styleId="111111616">
    <w:name w:val="1 / 1.1 / 1.1.1616"/>
    <w:basedOn w:val="ac"/>
    <w:next w:val="111111"/>
    <w:rsid w:val="00E2419F"/>
    <w:pPr>
      <w:numPr>
        <w:numId w:val="68"/>
      </w:numPr>
    </w:pPr>
  </w:style>
  <w:style w:type="numbering" w:customStyle="1" w:styleId="111111716">
    <w:name w:val="1 / 1.1 / 1.1.1716"/>
    <w:basedOn w:val="ac"/>
    <w:next w:val="111111"/>
    <w:unhideWhenUsed/>
    <w:rsid w:val="00E2419F"/>
  </w:style>
  <w:style w:type="numbering" w:customStyle="1" w:styleId="111111814">
    <w:name w:val="1 / 1.1 / 1.1.1814"/>
    <w:basedOn w:val="ac"/>
    <w:next w:val="111111"/>
    <w:unhideWhenUsed/>
    <w:rsid w:val="00E2419F"/>
  </w:style>
  <w:style w:type="numbering" w:customStyle="1" w:styleId="111111914">
    <w:name w:val="1 / 1.1 / 1.1.1914"/>
    <w:basedOn w:val="ac"/>
    <w:next w:val="111111"/>
    <w:unhideWhenUsed/>
    <w:rsid w:val="00E2419F"/>
  </w:style>
  <w:style w:type="numbering" w:customStyle="1" w:styleId="1111111014">
    <w:name w:val="1 / 1.1 / 1.1.11014"/>
    <w:basedOn w:val="ac"/>
    <w:next w:val="111111"/>
    <w:unhideWhenUsed/>
    <w:rsid w:val="00E2419F"/>
  </w:style>
  <w:style w:type="numbering" w:customStyle="1" w:styleId="1111112014">
    <w:name w:val="1 / 1.1 / 1.1.12014"/>
    <w:basedOn w:val="ac"/>
    <w:next w:val="111111"/>
    <w:uiPriority w:val="99"/>
    <w:semiHidden/>
    <w:unhideWhenUsed/>
    <w:rsid w:val="00E2419F"/>
  </w:style>
  <w:style w:type="numbering" w:customStyle="1" w:styleId="1111112124">
    <w:name w:val="1 / 1.1 / 1.1.12124"/>
    <w:basedOn w:val="ac"/>
    <w:next w:val="111111"/>
    <w:uiPriority w:val="99"/>
    <w:unhideWhenUsed/>
    <w:rsid w:val="00E2419F"/>
  </w:style>
  <w:style w:type="numbering" w:customStyle="1" w:styleId="780">
    <w:name w:val="Нет списка78"/>
    <w:next w:val="ac"/>
    <w:uiPriority w:val="99"/>
    <w:semiHidden/>
    <w:unhideWhenUsed/>
    <w:rsid w:val="00E2419F"/>
  </w:style>
  <w:style w:type="table" w:customStyle="1" w:styleId="286">
    <w:name w:val="Сетка таблицы28"/>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0">
    <w:name w:val="1 / 1.1 / 1.1.180"/>
    <w:basedOn w:val="ac"/>
    <w:next w:val="111111"/>
    <w:semiHidden/>
    <w:unhideWhenUsed/>
    <w:rsid w:val="00E2419F"/>
  </w:style>
  <w:style w:type="numbering" w:customStyle="1" w:styleId="790">
    <w:name w:val="Нет списка79"/>
    <w:next w:val="ac"/>
    <w:uiPriority w:val="99"/>
    <w:semiHidden/>
    <w:unhideWhenUsed/>
    <w:rsid w:val="00E2419F"/>
  </w:style>
  <w:style w:type="table" w:customStyle="1" w:styleId="296">
    <w:name w:val="Сетка таблицы29"/>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8">
    <w:name w:val="1 / 1.1 / 1.1.188"/>
    <w:basedOn w:val="ac"/>
    <w:next w:val="111111"/>
    <w:semiHidden/>
    <w:unhideWhenUsed/>
    <w:rsid w:val="00E2419F"/>
  </w:style>
  <w:style w:type="numbering" w:customStyle="1" w:styleId="800">
    <w:name w:val="Нет списка80"/>
    <w:next w:val="ac"/>
    <w:uiPriority w:val="99"/>
    <w:semiHidden/>
    <w:unhideWhenUsed/>
    <w:rsid w:val="00E2419F"/>
  </w:style>
  <w:style w:type="table" w:customStyle="1" w:styleId="305">
    <w:name w:val="Сетка таблицы30"/>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9">
    <w:name w:val="1 / 1.1 / 1.1.189"/>
    <w:basedOn w:val="ac"/>
    <w:next w:val="111111"/>
    <w:uiPriority w:val="99"/>
    <w:semiHidden/>
    <w:unhideWhenUsed/>
    <w:rsid w:val="00E2419F"/>
  </w:style>
  <w:style w:type="numbering" w:customStyle="1" w:styleId="880">
    <w:name w:val="Нет списка88"/>
    <w:next w:val="ac"/>
    <w:uiPriority w:val="99"/>
    <w:semiHidden/>
    <w:unhideWhenUsed/>
    <w:rsid w:val="00E2419F"/>
  </w:style>
  <w:style w:type="table" w:customStyle="1" w:styleId="354">
    <w:name w:val="Сетка таблицы35"/>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0">
    <w:name w:val="1 / 1.1 / 1.1.190"/>
    <w:basedOn w:val="ac"/>
    <w:next w:val="111111"/>
    <w:semiHidden/>
    <w:unhideWhenUsed/>
    <w:rsid w:val="00E2419F"/>
  </w:style>
  <w:style w:type="character" w:customStyle="1" w:styleId="sub">
    <w:name w:val="sub"/>
    <w:rsid w:val="00E2419F"/>
  </w:style>
  <w:style w:type="character" w:customStyle="1" w:styleId="sup">
    <w:name w:val="sup"/>
    <w:rsid w:val="00E2419F"/>
  </w:style>
  <w:style w:type="numbering" w:customStyle="1" w:styleId="890">
    <w:name w:val="Нет списка89"/>
    <w:next w:val="ac"/>
    <w:semiHidden/>
    <w:rsid w:val="00E2419F"/>
  </w:style>
  <w:style w:type="table" w:customStyle="1" w:styleId="1400">
    <w:name w:val="Сетка таблицы140"/>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1">
    <w:name w:val="Нет списка140"/>
    <w:next w:val="ac"/>
    <w:semiHidden/>
    <w:rsid w:val="00E2419F"/>
  </w:style>
  <w:style w:type="numbering" w:customStyle="1" w:styleId="11111198">
    <w:name w:val="1 / 1.1 / 1.1.198"/>
    <w:basedOn w:val="ac"/>
    <w:next w:val="111111"/>
    <w:rsid w:val="00E2419F"/>
  </w:style>
  <w:style w:type="numbering" w:customStyle="1" w:styleId="111111139">
    <w:name w:val="1 / 1.1 / 1.1.1139"/>
    <w:basedOn w:val="ac"/>
    <w:next w:val="111111"/>
    <w:rsid w:val="00E2419F"/>
  </w:style>
  <w:style w:type="numbering" w:customStyle="1" w:styleId="111111230">
    <w:name w:val="1 / 1.1 / 1.1.1230"/>
    <w:basedOn w:val="ac"/>
    <w:next w:val="111111"/>
    <w:rsid w:val="00E2419F"/>
  </w:style>
  <w:style w:type="numbering" w:customStyle="1" w:styleId="111111326">
    <w:name w:val="1 / 1.1 / 1.1.1326"/>
    <w:basedOn w:val="ac"/>
    <w:next w:val="111111"/>
    <w:rsid w:val="00E2419F"/>
  </w:style>
  <w:style w:type="numbering" w:customStyle="1" w:styleId="2270">
    <w:name w:val="Нет списка227"/>
    <w:next w:val="ac"/>
    <w:uiPriority w:val="99"/>
    <w:semiHidden/>
    <w:unhideWhenUsed/>
    <w:rsid w:val="00E2419F"/>
  </w:style>
  <w:style w:type="numbering" w:customStyle="1" w:styleId="3260">
    <w:name w:val="Нет списка326"/>
    <w:next w:val="ac"/>
    <w:uiPriority w:val="99"/>
    <w:semiHidden/>
    <w:unhideWhenUsed/>
    <w:rsid w:val="00E2419F"/>
  </w:style>
  <w:style w:type="numbering" w:customStyle="1" w:styleId="4260">
    <w:name w:val="Нет списка426"/>
    <w:next w:val="ac"/>
    <w:uiPriority w:val="99"/>
    <w:semiHidden/>
    <w:unhideWhenUsed/>
    <w:rsid w:val="00E2419F"/>
  </w:style>
  <w:style w:type="numbering" w:customStyle="1" w:styleId="900">
    <w:name w:val="Нет списка90"/>
    <w:next w:val="ac"/>
    <w:semiHidden/>
    <w:rsid w:val="00E2419F"/>
  </w:style>
  <w:style w:type="table" w:customStyle="1" w:styleId="1415">
    <w:name w:val="Сетка таблицы14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6">
    <w:name w:val="Нет списка141"/>
    <w:next w:val="ac"/>
    <w:semiHidden/>
    <w:rsid w:val="00E2419F"/>
  </w:style>
  <w:style w:type="numbering" w:customStyle="1" w:styleId="11111199">
    <w:name w:val="1 / 1.1 / 1.1.199"/>
    <w:basedOn w:val="ac"/>
    <w:next w:val="111111"/>
    <w:rsid w:val="00E2419F"/>
  </w:style>
  <w:style w:type="numbering" w:customStyle="1" w:styleId="111111140">
    <w:name w:val="1 / 1.1 / 1.1.1140"/>
    <w:basedOn w:val="ac"/>
    <w:next w:val="111111"/>
    <w:rsid w:val="00E2419F"/>
  </w:style>
  <w:style w:type="numbering" w:customStyle="1" w:styleId="111111235">
    <w:name w:val="1 / 1.1 / 1.1.1235"/>
    <w:basedOn w:val="ac"/>
    <w:next w:val="111111"/>
    <w:rsid w:val="00E2419F"/>
  </w:style>
  <w:style w:type="numbering" w:customStyle="1" w:styleId="111111327">
    <w:name w:val="1 / 1.1 / 1.1.1327"/>
    <w:basedOn w:val="ac"/>
    <w:next w:val="111111"/>
    <w:rsid w:val="00E2419F"/>
  </w:style>
  <w:style w:type="numbering" w:customStyle="1" w:styleId="2280">
    <w:name w:val="Нет списка228"/>
    <w:next w:val="ac"/>
    <w:uiPriority w:val="99"/>
    <w:semiHidden/>
    <w:unhideWhenUsed/>
    <w:rsid w:val="00E2419F"/>
  </w:style>
  <w:style w:type="numbering" w:customStyle="1" w:styleId="3270">
    <w:name w:val="Нет списка327"/>
    <w:next w:val="ac"/>
    <w:uiPriority w:val="99"/>
    <w:semiHidden/>
    <w:unhideWhenUsed/>
    <w:rsid w:val="00E2419F"/>
  </w:style>
  <w:style w:type="numbering" w:customStyle="1" w:styleId="4270">
    <w:name w:val="Нет списка427"/>
    <w:next w:val="ac"/>
    <w:uiPriority w:val="99"/>
    <w:semiHidden/>
    <w:unhideWhenUsed/>
    <w:rsid w:val="00E2419F"/>
  </w:style>
  <w:style w:type="numbering" w:customStyle="1" w:styleId="98">
    <w:name w:val="Нет списка98"/>
    <w:next w:val="ac"/>
    <w:semiHidden/>
    <w:rsid w:val="00E2419F"/>
  </w:style>
  <w:style w:type="table" w:customStyle="1" w:styleId="1420">
    <w:name w:val="Сетка таблицы142"/>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c"/>
    <w:semiHidden/>
    <w:rsid w:val="00E2419F"/>
  </w:style>
  <w:style w:type="numbering" w:customStyle="1" w:styleId="111111100">
    <w:name w:val="1 / 1.1 / 1.1.1100"/>
    <w:basedOn w:val="ac"/>
    <w:next w:val="111111"/>
    <w:rsid w:val="00E2419F"/>
  </w:style>
  <w:style w:type="numbering" w:customStyle="1" w:styleId="111111148">
    <w:name w:val="1 / 1.1 / 1.1.1148"/>
    <w:basedOn w:val="ac"/>
    <w:next w:val="111111"/>
    <w:rsid w:val="00E2419F"/>
  </w:style>
  <w:style w:type="numbering" w:customStyle="1" w:styleId="111111236">
    <w:name w:val="1 / 1.1 / 1.1.1236"/>
    <w:basedOn w:val="ac"/>
    <w:next w:val="111111"/>
    <w:rsid w:val="00E2419F"/>
  </w:style>
  <w:style w:type="numbering" w:customStyle="1" w:styleId="111111328">
    <w:name w:val="1 / 1.1 / 1.1.1328"/>
    <w:basedOn w:val="ac"/>
    <w:next w:val="111111"/>
    <w:rsid w:val="00E2419F"/>
  </w:style>
  <w:style w:type="numbering" w:customStyle="1" w:styleId="2290">
    <w:name w:val="Нет списка229"/>
    <w:next w:val="ac"/>
    <w:uiPriority w:val="99"/>
    <w:semiHidden/>
    <w:unhideWhenUsed/>
    <w:rsid w:val="00E2419F"/>
  </w:style>
  <w:style w:type="numbering" w:customStyle="1" w:styleId="3280">
    <w:name w:val="Нет списка328"/>
    <w:next w:val="ac"/>
    <w:uiPriority w:val="99"/>
    <w:semiHidden/>
    <w:unhideWhenUsed/>
    <w:rsid w:val="00E2419F"/>
  </w:style>
  <w:style w:type="numbering" w:customStyle="1" w:styleId="4280">
    <w:name w:val="Нет списка428"/>
    <w:next w:val="ac"/>
    <w:uiPriority w:val="99"/>
    <w:semiHidden/>
    <w:unhideWhenUsed/>
    <w:rsid w:val="00E2419F"/>
  </w:style>
  <w:style w:type="numbering" w:customStyle="1" w:styleId="99">
    <w:name w:val="Нет списка99"/>
    <w:next w:val="ac"/>
    <w:semiHidden/>
    <w:rsid w:val="00E2419F"/>
  </w:style>
  <w:style w:type="table" w:customStyle="1" w:styleId="1430">
    <w:name w:val="Сетка таблицы143"/>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c"/>
    <w:semiHidden/>
    <w:rsid w:val="00E2419F"/>
  </w:style>
  <w:style w:type="numbering" w:customStyle="1" w:styleId="111111108">
    <w:name w:val="1 / 1.1 / 1.1.1108"/>
    <w:basedOn w:val="ac"/>
    <w:next w:val="111111"/>
    <w:rsid w:val="00E2419F"/>
  </w:style>
  <w:style w:type="numbering" w:customStyle="1" w:styleId="111111149">
    <w:name w:val="1 / 1.1 / 1.1.1149"/>
    <w:basedOn w:val="ac"/>
    <w:next w:val="111111"/>
    <w:rsid w:val="00E2419F"/>
  </w:style>
  <w:style w:type="numbering" w:customStyle="1" w:styleId="111111237">
    <w:name w:val="1 / 1.1 / 1.1.1237"/>
    <w:basedOn w:val="ac"/>
    <w:next w:val="111111"/>
    <w:rsid w:val="00E2419F"/>
  </w:style>
  <w:style w:type="numbering" w:customStyle="1" w:styleId="111111329">
    <w:name w:val="1 / 1.1 / 1.1.1329"/>
    <w:basedOn w:val="ac"/>
    <w:next w:val="111111"/>
    <w:rsid w:val="00E2419F"/>
  </w:style>
  <w:style w:type="numbering" w:customStyle="1" w:styleId="2300">
    <w:name w:val="Нет списка230"/>
    <w:next w:val="ac"/>
    <w:uiPriority w:val="99"/>
    <w:semiHidden/>
    <w:unhideWhenUsed/>
    <w:rsid w:val="00E2419F"/>
  </w:style>
  <w:style w:type="numbering" w:customStyle="1" w:styleId="3290">
    <w:name w:val="Нет списка329"/>
    <w:next w:val="ac"/>
    <w:uiPriority w:val="99"/>
    <w:semiHidden/>
    <w:unhideWhenUsed/>
    <w:rsid w:val="00E2419F"/>
  </w:style>
  <w:style w:type="numbering" w:customStyle="1" w:styleId="429">
    <w:name w:val="Нет списка429"/>
    <w:next w:val="ac"/>
    <w:uiPriority w:val="99"/>
    <w:semiHidden/>
    <w:unhideWhenUsed/>
    <w:rsid w:val="00E2419F"/>
  </w:style>
  <w:style w:type="numbering" w:customStyle="1" w:styleId="1111116115">
    <w:name w:val="1 / 1.1 / 1.1.16115"/>
    <w:basedOn w:val="ac"/>
    <w:next w:val="111111"/>
    <w:rsid w:val="00E2419F"/>
  </w:style>
  <w:style w:type="numbering" w:customStyle="1" w:styleId="11111120141">
    <w:name w:val="1 / 1.1 / 1.1.120141"/>
    <w:basedOn w:val="ac"/>
    <w:next w:val="111111"/>
    <w:uiPriority w:val="99"/>
    <w:unhideWhenUsed/>
    <w:rsid w:val="00E2419F"/>
  </w:style>
  <w:style w:type="paragraph" w:customStyle="1" w:styleId="1-21">
    <w:name w:val="Средняя сетка 1 - Акцент 21"/>
    <w:basedOn w:val="a8"/>
    <w:uiPriority w:val="34"/>
    <w:qFormat/>
    <w:rsid w:val="00E2419F"/>
    <w:pPr>
      <w:suppressAutoHyphens w:val="0"/>
      <w:autoSpaceDN/>
      <w:spacing w:after="160" w:line="259" w:lineRule="auto"/>
      <w:ind w:left="720"/>
      <w:contextualSpacing/>
      <w:textAlignment w:val="auto"/>
    </w:pPr>
    <w:rPr>
      <w:rFonts w:ascii="Calibri" w:eastAsia="Calibri" w:hAnsi="Calibri"/>
      <w:sz w:val="22"/>
      <w:szCs w:val="22"/>
      <w:lang w:eastAsia="en-US"/>
    </w:rPr>
  </w:style>
  <w:style w:type="paragraph" w:customStyle="1" w:styleId="wb-stl-normal">
    <w:name w:val="wb-stl-normal"/>
    <w:basedOn w:val="a8"/>
    <w:uiPriority w:val="99"/>
    <w:rsid w:val="00E2419F"/>
    <w:pPr>
      <w:suppressAutoHyphens w:val="0"/>
      <w:autoSpaceDN/>
      <w:spacing w:before="100" w:beforeAutospacing="1" w:after="100" w:afterAutospacing="1"/>
      <w:textAlignment w:val="auto"/>
    </w:pPr>
    <w:rPr>
      <w:lang w:eastAsia="ru-RU"/>
    </w:rPr>
  </w:style>
  <w:style w:type="character" w:customStyle="1" w:styleId="wb-stl-highlight">
    <w:name w:val="wb-stl-highlight"/>
    <w:rsid w:val="00E2419F"/>
  </w:style>
  <w:style w:type="character" w:styleId="afffffffffffff8">
    <w:name w:val="Subtle Emphasis"/>
    <w:uiPriority w:val="19"/>
    <w:qFormat/>
    <w:rsid w:val="00E2419F"/>
    <w:rPr>
      <w:i/>
      <w:iCs/>
      <w:color w:val="808080"/>
    </w:rPr>
  </w:style>
  <w:style w:type="character" w:customStyle="1" w:styleId="comment">
    <w:name w:val="comment"/>
    <w:rsid w:val="00E2419F"/>
  </w:style>
  <w:style w:type="paragraph" w:customStyle="1" w:styleId="Style23">
    <w:name w:val="Style23"/>
    <w:basedOn w:val="a8"/>
    <w:uiPriority w:val="99"/>
    <w:qFormat/>
    <w:rsid w:val="00E2419F"/>
    <w:pPr>
      <w:widowControl w:val="0"/>
      <w:suppressAutoHyphens w:val="0"/>
      <w:autoSpaceDE w:val="0"/>
      <w:adjustRightInd w:val="0"/>
      <w:spacing w:line="114" w:lineRule="exact"/>
      <w:jc w:val="both"/>
      <w:textAlignment w:val="auto"/>
    </w:pPr>
    <w:rPr>
      <w:lang w:eastAsia="ru-RU"/>
    </w:rPr>
  </w:style>
  <w:style w:type="character" w:customStyle="1" w:styleId="FontStyle30">
    <w:name w:val="Font Style30"/>
    <w:uiPriority w:val="99"/>
    <w:rsid w:val="00E2419F"/>
    <w:rPr>
      <w:rFonts w:ascii="Candara" w:hAnsi="Candara" w:cs="Candara"/>
      <w:b/>
      <w:bCs/>
      <w:i/>
      <w:iCs/>
      <w:color w:val="000000"/>
      <w:spacing w:val="-20"/>
      <w:sz w:val="20"/>
      <w:szCs w:val="20"/>
    </w:rPr>
  </w:style>
  <w:style w:type="character" w:customStyle="1" w:styleId="FontStyle41">
    <w:name w:val="Font Style41"/>
    <w:uiPriority w:val="99"/>
    <w:rsid w:val="00E2419F"/>
    <w:rPr>
      <w:rFonts w:ascii="Times New Roman" w:hAnsi="Times New Roman" w:cs="Times New Roman"/>
      <w:b/>
      <w:bCs/>
      <w:i/>
      <w:iCs/>
      <w:color w:val="000000"/>
      <w:sz w:val="14"/>
      <w:szCs w:val="14"/>
    </w:rPr>
  </w:style>
  <w:style w:type="character" w:customStyle="1" w:styleId="FontStyle42">
    <w:name w:val="Font Style42"/>
    <w:uiPriority w:val="99"/>
    <w:rsid w:val="00E2419F"/>
    <w:rPr>
      <w:rFonts w:ascii="Times New Roman" w:hAnsi="Times New Roman" w:cs="Times New Roman"/>
      <w:b/>
      <w:bCs/>
      <w:color w:val="000000"/>
      <w:spacing w:val="-10"/>
      <w:sz w:val="20"/>
      <w:szCs w:val="20"/>
    </w:rPr>
  </w:style>
  <w:style w:type="character" w:customStyle="1" w:styleId="c-11">
    <w:name w:val="c-11"/>
    <w:rsid w:val="00E2419F"/>
    <w:rPr>
      <w:rFonts w:ascii="Times New Roman" w:hAnsi="Times New Roman" w:cs="Times New Roman" w:hint="default"/>
      <w:b w:val="0"/>
      <w:bCs w:val="0"/>
      <w:i w:val="0"/>
      <w:iCs w:val="0"/>
      <w:smallCaps w:val="0"/>
      <w:strike w:val="0"/>
      <w:dstrike w:val="0"/>
      <w:color w:val="000000"/>
      <w:position w:val="0"/>
      <w:sz w:val="22"/>
      <w:szCs w:val="22"/>
      <w:u w:val="none"/>
      <w:effect w:val="none"/>
      <w:shd w:val="clear" w:color="auto" w:fill="auto"/>
    </w:rPr>
  </w:style>
  <w:style w:type="character" w:customStyle="1" w:styleId="115pt">
    <w:name w:val="Основной текст + 11;5 pt"/>
    <w:rsid w:val="00E2419F"/>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85pt0pt">
    <w:name w:val="Основной текст + 8;5 pt;Интервал 0 pt"/>
    <w:rsid w:val="00E2419F"/>
    <w:rPr>
      <w:rFonts w:ascii="Times New Roman" w:eastAsia="Times New Roman" w:hAnsi="Times New Roman" w:cs="Times New Roman"/>
      <w:b w:val="0"/>
      <w:bCs w:val="0"/>
      <w:i w:val="0"/>
      <w:iCs w:val="0"/>
      <w:smallCaps w:val="0"/>
      <w:strike w:val="0"/>
      <w:color w:val="000000"/>
      <w:spacing w:val="6"/>
      <w:w w:val="100"/>
      <w:position w:val="0"/>
      <w:sz w:val="17"/>
      <w:szCs w:val="17"/>
      <w:u w:val="none"/>
      <w:lang w:val="ru-RU"/>
    </w:rPr>
  </w:style>
  <w:style w:type="character" w:customStyle="1" w:styleId="239">
    <w:name w:val="Знак2 Знак Знак3"/>
    <w:aliases w:val="Текст Знак Знак Знак3,Текст Знак Знак Знак Знак3,Текст Знак1 Знак Знак2,Знак2 Знак Знак Знак Знак2,Знак2 Знак1 Знак Знак2,Текст Знак2 Знак2,Текст Знак Знак1 Знак2,Знак2 Знак Знак1 Знак3,Знак2 Знак Знак1 Знак Знак2,Зна Знак1"/>
    <w:locked/>
    <w:rsid w:val="00E2419F"/>
    <w:rPr>
      <w:rFonts w:ascii="Courier New" w:hAnsi="Courier New" w:cs="Courier New"/>
      <w:color w:val="000000"/>
      <w:kern w:val="18"/>
      <w:lang w:val="ru-RU" w:eastAsia="ru-RU"/>
    </w:rPr>
  </w:style>
  <w:style w:type="character" w:customStyle="1" w:styleId="2fffff1">
    <w:name w:val="Основной текст (2) + Полужирный"/>
    <w:rsid w:val="00E2419F"/>
    <w:rPr>
      <w:rFonts w:ascii="Times New Roman" w:eastAsia="Times New Roman" w:hAnsi="Times New Roman" w:cs="Times New Roman"/>
      <w:b/>
      <w:bCs/>
      <w:color w:val="000000"/>
      <w:spacing w:val="0"/>
      <w:w w:val="100"/>
      <w:position w:val="0"/>
      <w:sz w:val="30"/>
      <w:szCs w:val="30"/>
      <w:shd w:val="clear" w:color="auto" w:fill="FFFFFF"/>
      <w:lang w:val="ru-RU" w:eastAsia="ru-RU" w:bidi="ru-RU"/>
    </w:rPr>
  </w:style>
  <w:style w:type="numbering" w:customStyle="1" w:styleId="1111115118">
    <w:name w:val="1 / 1.1 / 1.1.15118"/>
    <w:basedOn w:val="ac"/>
    <w:next w:val="111111"/>
    <w:rsid w:val="00E2419F"/>
  </w:style>
  <w:style w:type="table" w:customStyle="1" w:styleId="364">
    <w:name w:val="Сетка таблицы36"/>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c"/>
    <w:uiPriority w:val="99"/>
    <w:semiHidden/>
    <w:unhideWhenUsed/>
    <w:rsid w:val="00E2419F"/>
  </w:style>
  <w:style w:type="table" w:customStyle="1" w:styleId="404">
    <w:name w:val="Сетка таблицы40"/>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Сетка таблицы 13"/>
    <w:basedOn w:val="ab"/>
    <w:next w:val="1f7"/>
    <w:uiPriority w:val="99"/>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4f8">
    <w:name w:val="Список4"/>
    <w:basedOn w:val="a8"/>
    <w:uiPriority w:val="99"/>
    <w:rsid w:val="00E2419F"/>
    <w:pPr>
      <w:tabs>
        <w:tab w:val="left" w:pos="7088"/>
      </w:tabs>
      <w:suppressAutoHyphens w:val="0"/>
      <w:autoSpaceDN/>
      <w:spacing w:line="360" w:lineRule="auto"/>
      <w:ind w:left="720" w:hanging="360"/>
      <w:textAlignment w:val="auto"/>
    </w:pPr>
    <w:rPr>
      <w:rFonts w:eastAsia="Calibri"/>
      <w:lang w:eastAsia="ru-RU"/>
    </w:rPr>
  </w:style>
  <w:style w:type="table" w:customStyle="1" w:styleId="11180">
    <w:name w:val="Сетка таблицы1118"/>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c"/>
    <w:semiHidden/>
    <w:rsid w:val="00E2419F"/>
  </w:style>
  <w:style w:type="table" w:customStyle="1" w:styleId="2102">
    <w:name w:val="Сетка таблицы210"/>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6">
    <w:name w:val="1 / 1.1 / 1.1.11126"/>
    <w:basedOn w:val="ac"/>
    <w:next w:val="111111"/>
    <w:rsid w:val="00E2419F"/>
  </w:style>
  <w:style w:type="table" w:customStyle="1" w:styleId="554">
    <w:name w:val="Сетка таблицы5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Основной текст с отступом Знак117"/>
    <w:basedOn w:val="ab"/>
    <w:next w:val="afd"/>
    <w:uiPriority w:val="99"/>
    <w:rsid w:val="00E241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Сетка таблицы710"/>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
    <w:name w:val="Основной текст с отступом Знак123"/>
    <w:basedOn w:val="ab"/>
    <w:next w:val="afd"/>
    <w:uiPriority w:val="99"/>
    <w:rsid w:val="00E241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c"/>
    <w:semiHidden/>
    <w:rsid w:val="00E2419F"/>
  </w:style>
  <w:style w:type="table" w:customStyle="1" w:styleId="12140">
    <w:name w:val="Сетка таблицы1214"/>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
    <w:name w:val="Нет списка1214"/>
    <w:next w:val="ac"/>
    <w:semiHidden/>
    <w:rsid w:val="00E2419F"/>
  </w:style>
  <w:style w:type="numbering" w:customStyle="1" w:styleId="111111421">
    <w:name w:val="1 / 1.1 / 1.1.1421"/>
    <w:basedOn w:val="ac"/>
    <w:next w:val="111111"/>
    <w:rsid w:val="00E2419F"/>
  </w:style>
  <w:style w:type="numbering" w:customStyle="1" w:styleId="1111111213">
    <w:name w:val="1 / 1.1 / 1.1.11213"/>
    <w:basedOn w:val="ac"/>
    <w:next w:val="111111"/>
    <w:rsid w:val="00E2419F"/>
  </w:style>
  <w:style w:type="numbering" w:customStyle="1" w:styleId="1111112120">
    <w:name w:val="1 / 1.1 / 1.1.12120"/>
    <w:basedOn w:val="ac"/>
    <w:next w:val="111111"/>
    <w:rsid w:val="00E2419F"/>
  </w:style>
  <w:style w:type="numbering" w:customStyle="1" w:styleId="1111113114">
    <w:name w:val="1 / 1.1 / 1.1.13114"/>
    <w:basedOn w:val="ac"/>
    <w:next w:val="111111"/>
    <w:rsid w:val="00E2419F"/>
  </w:style>
  <w:style w:type="numbering" w:customStyle="1" w:styleId="21100">
    <w:name w:val="Нет списка2110"/>
    <w:next w:val="ac"/>
    <w:uiPriority w:val="99"/>
    <w:semiHidden/>
    <w:unhideWhenUsed/>
    <w:rsid w:val="00E2419F"/>
  </w:style>
  <w:style w:type="numbering" w:customStyle="1" w:styleId="31100">
    <w:name w:val="Нет списка3110"/>
    <w:next w:val="ac"/>
    <w:uiPriority w:val="99"/>
    <w:semiHidden/>
    <w:unhideWhenUsed/>
    <w:rsid w:val="00E2419F"/>
  </w:style>
  <w:style w:type="numbering" w:customStyle="1" w:styleId="41100">
    <w:name w:val="Нет списка4110"/>
    <w:next w:val="ac"/>
    <w:uiPriority w:val="99"/>
    <w:semiHidden/>
    <w:unhideWhenUsed/>
    <w:rsid w:val="00E2419F"/>
  </w:style>
  <w:style w:type="numbering" w:customStyle="1" w:styleId="6110">
    <w:name w:val="Нет списка611"/>
    <w:next w:val="ac"/>
    <w:semiHidden/>
    <w:rsid w:val="00E2419F"/>
  </w:style>
  <w:style w:type="table" w:customStyle="1" w:styleId="13100">
    <w:name w:val="Сетка таблицы1310"/>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c"/>
    <w:semiHidden/>
    <w:rsid w:val="00E2419F"/>
  </w:style>
  <w:style w:type="numbering" w:customStyle="1" w:styleId="111111519">
    <w:name w:val="1 / 1.1 / 1.1.1519"/>
    <w:basedOn w:val="ac"/>
    <w:next w:val="111111"/>
    <w:rsid w:val="00E2419F"/>
  </w:style>
  <w:style w:type="numbering" w:customStyle="1" w:styleId="1111111310">
    <w:name w:val="1 / 1.1 / 1.1.11310"/>
    <w:basedOn w:val="ac"/>
    <w:next w:val="111111"/>
    <w:rsid w:val="00E2419F"/>
  </w:style>
  <w:style w:type="numbering" w:customStyle="1" w:styleId="1111112210">
    <w:name w:val="1 / 1.1 / 1.1.12210"/>
    <w:basedOn w:val="ac"/>
    <w:next w:val="111111"/>
    <w:rsid w:val="00E2419F"/>
  </w:style>
  <w:style w:type="numbering" w:customStyle="1" w:styleId="7101">
    <w:name w:val="Нет списка710"/>
    <w:next w:val="ac"/>
    <w:semiHidden/>
    <w:rsid w:val="00E2419F"/>
  </w:style>
  <w:style w:type="numbering" w:customStyle="1" w:styleId="111111617">
    <w:name w:val="1 / 1.1 / 1.1.1617"/>
    <w:basedOn w:val="ac"/>
    <w:next w:val="111111"/>
    <w:rsid w:val="00E2419F"/>
  </w:style>
  <w:style w:type="numbering" w:customStyle="1" w:styleId="111111331">
    <w:name w:val="1 / 1.1 / 1.1.1331"/>
    <w:basedOn w:val="ac"/>
    <w:next w:val="111111"/>
    <w:rsid w:val="00E2419F"/>
  </w:style>
  <w:style w:type="numbering" w:customStyle="1" w:styleId="2310">
    <w:name w:val="Нет списка231"/>
    <w:next w:val="ac"/>
    <w:semiHidden/>
    <w:unhideWhenUsed/>
    <w:rsid w:val="00E2419F"/>
  </w:style>
  <w:style w:type="numbering" w:customStyle="1" w:styleId="3310">
    <w:name w:val="Нет списка331"/>
    <w:next w:val="ac"/>
    <w:uiPriority w:val="99"/>
    <w:semiHidden/>
    <w:unhideWhenUsed/>
    <w:rsid w:val="00E2419F"/>
  </w:style>
  <w:style w:type="numbering" w:customStyle="1" w:styleId="4310">
    <w:name w:val="Нет списка431"/>
    <w:next w:val="ac"/>
    <w:uiPriority w:val="99"/>
    <w:semiHidden/>
    <w:unhideWhenUsed/>
    <w:rsid w:val="00E2419F"/>
  </w:style>
  <w:style w:type="table" w:customStyle="1" w:styleId="8100">
    <w:name w:val="Сетка таблицы810"/>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01">
    <w:name w:val="Нет списка810"/>
    <w:next w:val="ac"/>
    <w:semiHidden/>
    <w:rsid w:val="00E2419F"/>
  </w:style>
  <w:style w:type="table" w:customStyle="1" w:styleId="1511">
    <w:name w:val="Сетка таблицы15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c"/>
    <w:semiHidden/>
    <w:rsid w:val="00E2419F"/>
  </w:style>
  <w:style w:type="numbering" w:customStyle="1" w:styleId="111111710">
    <w:name w:val="1 / 1.1 / 1.1.1710"/>
    <w:basedOn w:val="ac"/>
    <w:next w:val="111111"/>
    <w:rsid w:val="00E2419F"/>
  </w:style>
  <w:style w:type="numbering" w:customStyle="1" w:styleId="111111158">
    <w:name w:val="1 / 1.1 / 1.1.1158"/>
    <w:basedOn w:val="ac"/>
    <w:next w:val="111111"/>
    <w:rsid w:val="00E2419F"/>
  </w:style>
  <w:style w:type="numbering" w:customStyle="1" w:styleId="111111241">
    <w:name w:val="1 / 1.1 / 1.1.1241"/>
    <w:basedOn w:val="ac"/>
    <w:next w:val="111111"/>
    <w:rsid w:val="00E2419F"/>
  </w:style>
  <w:style w:type="numbering" w:customStyle="1" w:styleId="111111341">
    <w:name w:val="1 / 1.1 / 1.1.1341"/>
    <w:basedOn w:val="ac"/>
    <w:next w:val="111111"/>
    <w:rsid w:val="00E2419F"/>
  </w:style>
  <w:style w:type="numbering" w:customStyle="1" w:styleId="2410">
    <w:name w:val="Нет списка241"/>
    <w:next w:val="ac"/>
    <w:uiPriority w:val="99"/>
    <w:semiHidden/>
    <w:unhideWhenUsed/>
    <w:rsid w:val="00E2419F"/>
  </w:style>
  <w:style w:type="numbering" w:customStyle="1" w:styleId="3410">
    <w:name w:val="Нет списка341"/>
    <w:next w:val="ac"/>
    <w:uiPriority w:val="99"/>
    <w:semiHidden/>
    <w:unhideWhenUsed/>
    <w:rsid w:val="00E2419F"/>
  </w:style>
  <w:style w:type="numbering" w:customStyle="1" w:styleId="4410">
    <w:name w:val="Нет списка441"/>
    <w:next w:val="ac"/>
    <w:uiPriority w:val="99"/>
    <w:semiHidden/>
    <w:unhideWhenUsed/>
    <w:rsid w:val="00E2419F"/>
  </w:style>
  <w:style w:type="numbering" w:customStyle="1" w:styleId="9100">
    <w:name w:val="Нет списка910"/>
    <w:next w:val="ac"/>
    <w:semiHidden/>
    <w:rsid w:val="00E2419F"/>
  </w:style>
  <w:style w:type="table" w:customStyle="1" w:styleId="1610">
    <w:name w:val="Сетка таблицы16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c"/>
    <w:semiHidden/>
    <w:rsid w:val="00E2419F"/>
  </w:style>
  <w:style w:type="numbering" w:customStyle="1" w:styleId="111111810">
    <w:name w:val="1 / 1.1 / 1.1.1810"/>
    <w:basedOn w:val="ac"/>
    <w:next w:val="111111"/>
    <w:rsid w:val="00E2419F"/>
  </w:style>
  <w:style w:type="numbering" w:customStyle="1" w:styleId="111111168">
    <w:name w:val="1 / 1.1 / 1.1.1168"/>
    <w:basedOn w:val="ac"/>
    <w:next w:val="111111"/>
    <w:rsid w:val="00E2419F"/>
  </w:style>
  <w:style w:type="numbering" w:customStyle="1" w:styleId="111111251">
    <w:name w:val="1 / 1.1 / 1.1.1251"/>
    <w:basedOn w:val="ac"/>
    <w:next w:val="111111"/>
    <w:rsid w:val="00E2419F"/>
  </w:style>
  <w:style w:type="numbering" w:customStyle="1" w:styleId="111111351">
    <w:name w:val="1 / 1.1 / 1.1.1351"/>
    <w:basedOn w:val="ac"/>
    <w:next w:val="111111"/>
    <w:rsid w:val="00E2419F"/>
  </w:style>
  <w:style w:type="numbering" w:customStyle="1" w:styleId="2510">
    <w:name w:val="Нет списка251"/>
    <w:next w:val="ac"/>
    <w:uiPriority w:val="99"/>
    <w:semiHidden/>
    <w:unhideWhenUsed/>
    <w:rsid w:val="00E2419F"/>
  </w:style>
  <w:style w:type="numbering" w:customStyle="1" w:styleId="3510">
    <w:name w:val="Нет списка351"/>
    <w:next w:val="ac"/>
    <w:uiPriority w:val="99"/>
    <w:semiHidden/>
    <w:unhideWhenUsed/>
    <w:rsid w:val="00E2419F"/>
  </w:style>
  <w:style w:type="numbering" w:customStyle="1" w:styleId="4510">
    <w:name w:val="Нет списка451"/>
    <w:next w:val="ac"/>
    <w:uiPriority w:val="99"/>
    <w:semiHidden/>
    <w:unhideWhenUsed/>
    <w:rsid w:val="00E2419F"/>
  </w:style>
  <w:style w:type="table" w:customStyle="1" w:styleId="980">
    <w:name w:val="Сетка таблицы98"/>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8">
    <w:name w:val="Нет списка108"/>
    <w:next w:val="ac"/>
    <w:semiHidden/>
    <w:rsid w:val="00E2419F"/>
  </w:style>
  <w:style w:type="table" w:customStyle="1" w:styleId="1710">
    <w:name w:val="Сетка таблицы17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
    <w:name w:val="Нет списка171"/>
    <w:next w:val="ac"/>
    <w:semiHidden/>
    <w:rsid w:val="00E2419F"/>
  </w:style>
  <w:style w:type="numbering" w:customStyle="1" w:styleId="111111178">
    <w:name w:val="1 / 1.1 / 1.1.1178"/>
    <w:basedOn w:val="ac"/>
    <w:next w:val="111111"/>
    <w:rsid w:val="00E2419F"/>
  </w:style>
  <w:style w:type="numbering" w:customStyle="1" w:styleId="111111261">
    <w:name w:val="1 / 1.1 / 1.1.1261"/>
    <w:basedOn w:val="ac"/>
    <w:next w:val="111111"/>
    <w:rsid w:val="00E2419F"/>
  </w:style>
  <w:style w:type="numbering" w:customStyle="1" w:styleId="111111361">
    <w:name w:val="1 / 1.1 / 1.1.1361"/>
    <w:basedOn w:val="ac"/>
    <w:next w:val="111111"/>
    <w:rsid w:val="00E2419F"/>
  </w:style>
  <w:style w:type="numbering" w:customStyle="1" w:styleId="2610">
    <w:name w:val="Нет списка261"/>
    <w:next w:val="ac"/>
    <w:uiPriority w:val="99"/>
    <w:semiHidden/>
    <w:unhideWhenUsed/>
    <w:rsid w:val="00E2419F"/>
  </w:style>
  <w:style w:type="numbering" w:customStyle="1" w:styleId="3610">
    <w:name w:val="Нет списка361"/>
    <w:next w:val="ac"/>
    <w:uiPriority w:val="99"/>
    <w:semiHidden/>
    <w:unhideWhenUsed/>
    <w:rsid w:val="00E2419F"/>
  </w:style>
  <w:style w:type="numbering" w:customStyle="1" w:styleId="4610">
    <w:name w:val="Нет списка461"/>
    <w:next w:val="ac"/>
    <w:uiPriority w:val="99"/>
    <w:semiHidden/>
    <w:unhideWhenUsed/>
    <w:rsid w:val="00E2419F"/>
  </w:style>
  <w:style w:type="numbering" w:customStyle="1" w:styleId="1810">
    <w:name w:val="Нет списка181"/>
    <w:next w:val="ac"/>
    <w:semiHidden/>
    <w:rsid w:val="00E2419F"/>
  </w:style>
  <w:style w:type="table" w:customStyle="1" w:styleId="1811">
    <w:name w:val="Сетка таблицы18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0">
    <w:name w:val="Нет списка191"/>
    <w:next w:val="ac"/>
    <w:semiHidden/>
    <w:rsid w:val="00E2419F"/>
  </w:style>
  <w:style w:type="numbering" w:customStyle="1" w:styleId="111111188">
    <w:name w:val="1 / 1.1 / 1.1.1188"/>
    <w:basedOn w:val="ac"/>
    <w:next w:val="111111"/>
    <w:rsid w:val="00E2419F"/>
  </w:style>
  <w:style w:type="numbering" w:customStyle="1" w:styleId="111111271">
    <w:name w:val="1 / 1.1 / 1.1.1271"/>
    <w:basedOn w:val="ac"/>
    <w:next w:val="111111"/>
    <w:rsid w:val="00E2419F"/>
  </w:style>
  <w:style w:type="numbering" w:customStyle="1" w:styleId="111111371">
    <w:name w:val="1 / 1.1 / 1.1.1371"/>
    <w:basedOn w:val="ac"/>
    <w:next w:val="111111"/>
    <w:rsid w:val="00E2419F"/>
  </w:style>
  <w:style w:type="numbering" w:customStyle="1" w:styleId="2710">
    <w:name w:val="Нет списка271"/>
    <w:next w:val="ac"/>
    <w:uiPriority w:val="99"/>
    <w:semiHidden/>
    <w:unhideWhenUsed/>
    <w:rsid w:val="00E2419F"/>
  </w:style>
  <w:style w:type="numbering" w:customStyle="1" w:styleId="3710">
    <w:name w:val="Нет списка371"/>
    <w:next w:val="ac"/>
    <w:uiPriority w:val="99"/>
    <w:semiHidden/>
    <w:unhideWhenUsed/>
    <w:rsid w:val="00E2419F"/>
  </w:style>
  <w:style w:type="numbering" w:customStyle="1" w:styleId="4710">
    <w:name w:val="Нет списка471"/>
    <w:next w:val="ac"/>
    <w:uiPriority w:val="99"/>
    <w:semiHidden/>
    <w:unhideWhenUsed/>
    <w:rsid w:val="00E2419F"/>
  </w:style>
  <w:style w:type="numbering" w:customStyle="1" w:styleId="2011">
    <w:name w:val="Нет списка201"/>
    <w:next w:val="ac"/>
    <w:semiHidden/>
    <w:rsid w:val="00E2419F"/>
  </w:style>
  <w:style w:type="table" w:customStyle="1" w:styleId="1911">
    <w:name w:val="Сетка таблицы19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semiHidden/>
    <w:rsid w:val="00E2419F"/>
  </w:style>
  <w:style w:type="numbering" w:customStyle="1" w:styleId="111111198">
    <w:name w:val="1 / 1.1 / 1.1.1198"/>
    <w:basedOn w:val="ac"/>
    <w:next w:val="111111"/>
    <w:rsid w:val="00E2419F"/>
  </w:style>
  <w:style w:type="numbering" w:customStyle="1" w:styleId="1111111108">
    <w:name w:val="1 / 1.1 / 1.1.11108"/>
    <w:basedOn w:val="ac"/>
    <w:next w:val="111111"/>
    <w:rsid w:val="00E2419F"/>
  </w:style>
  <w:style w:type="numbering" w:customStyle="1" w:styleId="111111281">
    <w:name w:val="1 / 1.1 / 1.1.1281"/>
    <w:basedOn w:val="ac"/>
    <w:next w:val="111111"/>
    <w:rsid w:val="00E2419F"/>
  </w:style>
  <w:style w:type="numbering" w:customStyle="1" w:styleId="111111381">
    <w:name w:val="1 / 1.1 / 1.1.1381"/>
    <w:basedOn w:val="ac"/>
    <w:next w:val="111111"/>
    <w:rsid w:val="00E2419F"/>
  </w:style>
  <w:style w:type="numbering" w:customStyle="1" w:styleId="2810">
    <w:name w:val="Нет списка281"/>
    <w:next w:val="ac"/>
    <w:uiPriority w:val="99"/>
    <w:semiHidden/>
    <w:unhideWhenUsed/>
    <w:rsid w:val="00E2419F"/>
  </w:style>
  <w:style w:type="numbering" w:customStyle="1" w:styleId="3810">
    <w:name w:val="Нет списка381"/>
    <w:next w:val="ac"/>
    <w:uiPriority w:val="99"/>
    <w:semiHidden/>
    <w:unhideWhenUsed/>
    <w:rsid w:val="00E2419F"/>
  </w:style>
  <w:style w:type="numbering" w:customStyle="1" w:styleId="4810">
    <w:name w:val="Нет списка481"/>
    <w:next w:val="ac"/>
    <w:uiPriority w:val="99"/>
    <w:semiHidden/>
    <w:unhideWhenUsed/>
    <w:rsid w:val="00E2419F"/>
  </w:style>
  <w:style w:type="numbering" w:customStyle="1" w:styleId="2910">
    <w:name w:val="Нет списка291"/>
    <w:next w:val="ac"/>
    <w:semiHidden/>
    <w:rsid w:val="00E2419F"/>
  </w:style>
  <w:style w:type="table" w:customStyle="1" w:styleId="11011">
    <w:name w:val="Сетка таблицы110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c"/>
    <w:semiHidden/>
    <w:rsid w:val="00E2419F"/>
  </w:style>
  <w:style w:type="numbering" w:customStyle="1" w:styleId="111111208">
    <w:name w:val="1 / 1.1 / 1.1.1208"/>
    <w:basedOn w:val="ac"/>
    <w:next w:val="111111"/>
    <w:rsid w:val="00E2419F"/>
  </w:style>
  <w:style w:type="numbering" w:customStyle="1" w:styleId="11111111112">
    <w:name w:val="1 / 1.1 / 1.1.111112"/>
    <w:basedOn w:val="ac"/>
    <w:next w:val="111111"/>
    <w:rsid w:val="00E2419F"/>
  </w:style>
  <w:style w:type="numbering" w:customStyle="1" w:styleId="111111291">
    <w:name w:val="1 / 1.1 / 1.1.1291"/>
    <w:basedOn w:val="ac"/>
    <w:next w:val="111111"/>
    <w:uiPriority w:val="99"/>
    <w:rsid w:val="00E2419F"/>
  </w:style>
  <w:style w:type="numbering" w:customStyle="1" w:styleId="111111391">
    <w:name w:val="1 / 1.1 / 1.1.1391"/>
    <w:basedOn w:val="ac"/>
    <w:next w:val="111111"/>
    <w:rsid w:val="00E2419F"/>
  </w:style>
  <w:style w:type="numbering" w:customStyle="1" w:styleId="21010">
    <w:name w:val="Нет списка2101"/>
    <w:next w:val="ac"/>
    <w:uiPriority w:val="99"/>
    <w:semiHidden/>
    <w:unhideWhenUsed/>
    <w:rsid w:val="00E2419F"/>
  </w:style>
  <w:style w:type="numbering" w:customStyle="1" w:styleId="3910">
    <w:name w:val="Нет списка391"/>
    <w:next w:val="ac"/>
    <w:uiPriority w:val="99"/>
    <w:semiHidden/>
    <w:unhideWhenUsed/>
    <w:rsid w:val="00E2419F"/>
  </w:style>
  <w:style w:type="numbering" w:customStyle="1" w:styleId="4910">
    <w:name w:val="Нет списка491"/>
    <w:next w:val="ac"/>
    <w:uiPriority w:val="99"/>
    <w:semiHidden/>
    <w:unhideWhenUsed/>
    <w:rsid w:val="00E2419F"/>
  </w:style>
  <w:style w:type="numbering" w:customStyle="1" w:styleId="3010">
    <w:name w:val="Нет списка301"/>
    <w:next w:val="ac"/>
    <w:semiHidden/>
    <w:rsid w:val="00E2419F"/>
  </w:style>
  <w:style w:type="table" w:customStyle="1" w:styleId="11190">
    <w:name w:val="Сетка таблицы1119"/>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c"/>
    <w:semiHidden/>
    <w:rsid w:val="00E2419F"/>
  </w:style>
  <w:style w:type="numbering" w:customStyle="1" w:styleId="111111301">
    <w:name w:val="1 / 1.1 / 1.1.1301"/>
    <w:basedOn w:val="ac"/>
    <w:next w:val="111111"/>
    <w:rsid w:val="00E2419F"/>
  </w:style>
  <w:style w:type="numbering" w:customStyle="1" w:styleId="1111111127">
    <w:name w:val="1 / 1.1 / 1.1.11127"/>
    <w:basedOn w:val="ac"/>
    <w:next w:val="111111"/>
    <w:rsid w:val="00E2419F"/>
  </w:style>
  <w:style w:type="numbering" w:customStyle="1" w:styleId="1111112101">
    <w:name w:val="1 / 1.1 / 1.1.12101"/>
    <w:basedOn w:val="ac"/>
    <w:next w:val="111111"/>
    <w:rsid w:val="00E2419F"/>
  </w:style>
  <w:style w:type="numbering" w:customStyle="1" w:styleId="1111113101">
    <w:name w:val="1 / 1.1 / 1.1.13101"/>
    <w:basedOn w:val="ac"/>
    <w:next w:val="111111"/>
    <w:rsid w:val="00E2419F"/>
  </w:style>
  <w:style w:type="numbering" w:customStyle="1" w:styleId="21110">
    <w:name w:val="Нет списка2111"/>
    <w:next w:val="ac"/>
    <w:uiPriority w:val="99"/>
    <w:semiHidden/>
    <w:unhideWhenUsed/>
    <w:rsid w:val="00E2419F"/>
  </w:style>
  <w:style w:type="numbering" w:customStyle="1" w:styleId="31010">
    <w:name w:val="Нет списка3101"/>
    <w:next w:val="ac"/>
    <w:uiPriority w:val="99"/>
    <w:semiHidden/>
    <w:unhideWhenUsed/>
    <w:rsid w:val="00E2419F"/>
  </w:style>
  <w:style w:type="numbering" w:customStyle="1" w:styleId="41010">
    <w:name w:val="Нет списка4101"/>
    <w:next w:val="ac"/>
    <w:uiPriority w:val="99"/>
    <w:semiHidden/>
    <w:unhideWhenUsed/>
    <w:rsid w:val="00E2419F"/>
  </w:style>
  <w:style w:type="table" w:customStyle="1" w:styleId="1080">
    <w:name w:val="Сетка таблицы108"/>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Нет списка401"/>
    <w:next w:val="ac"/>
    <w:semiHidden/>
    <w:rsid w:val="00E2419F"/>
  </w:style>
  <w:style w:type="table" w:customStyle="1" w:styleId="11211">
    <w:name w:val="Сетка таблицы112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c"/>
    <w:semiHidden/>
    <w:rsid w:val="00E2419F"/>
  </w:style>
  <w:style w:type="numbering" w:customStyle="1" w:styleId="111111401">
    <w:name w:val="1 / 1.1 / 1.1.1401"/>
    <w:basedOn w:val="ac"/>
    <w:next w:val="111111"/>
    <w:uiPriority w:val="99"/>
    <w:rsid w:val="00E2419F"/>
  </w:style>
  <w:style w:type="numbering" w:customStyle="1" w:styleId="1111111135">
    <w:name w:val="1 / 1.1 / 1.1.11135"/>
    <w:basedOn w:val="ac"/>
    <w:next w:val="111111"/>
    <w:rsid w:val="00E2419F"/>
  </w:style>
  <w:style w:type="numbering" w:customStyle="1" w:styleId="11111121111">
    <w:name w:val="1 / 1.1 / 1.1.121111"/>
    <w:basedOn w:val="ac"/>
    <w:next w:val="111111"/>
    <w:rsid w:val="00E2419F"/>
  </w:style>
  <w:style w:type="numbering" w:customStyle="1" w:styleId="1111113115">
    <w:name w:val="1 / 1.1 / 1.1.13115"/>
    <w:basedOn w:val="ac"/>
    <w:next w:val="111111"/>
    <w:rsid w:val="00E2419F"/>
  </w:style>
  <w:style w:type="numbering" w:customStyle="1" w:styleId="21210">
    <w:name w:val="Нет списка2121"/>
    <w:next w:val="ac"/>
    <w:uiPriority w:val="99"/>
    <w:semiHidden/>
    <w:unhideWhenUsed/>
    <w:rsid w:val="00E2419F"/>
  </w:style>
  <w:style w:type="numbering" w:customStyle="1" w:styleId="31110">
    <w:name w:val="Нет списка3111"/>
    <w:next w:val="ac"/>
    <w:uiPriority w:val="99"/>
    <w:semiHidden/>
    <w:unhideWhenUsed/>
    <w:rsid w:val="00E2419F"/>
  </w:style>
  <w:style w:type="numbering" w:customStyle="1" w:styleId="41110">
    <w:name w:val="Нет списка4111"/>
    <w:next w:val="ac"/>
    <w:uiPriority w:val="99"/>
    <w:semiHidden/>
    <w:unhideWhenUsed/>
    <w:rsid w:val="00E2419F"/>
  </w:style>
  <w:style w:type="numbering" w:customStyle="1" w:styleId="5010">
    <w:name w:val="Нет списка501"/>
    <w:next w:val="ac"/>
    <w:semiHidden/>
    <w:rsid w:val="00E2419F"/>
  </w:style>
  <w:style w:type="table" w:customStyle="1" w:styleId="11311">
    <w:name w:val="Сетка таблицы113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0">
    <w:name w:val="Нет списка1141"/>
    <w:next w:val="ac"/>
    <w:semiHidden/>
    <w:rsid w:val="00E2419F"/>
  </w:style>
  <w:style w:type="numbering" w:customStyle="1" w:styleId="1111114112">
    <w:name w:val="1 / 1.1 / 1.1.14112"/>
    <w:basedOn w:val="ac"/>
    <w:next w:val="111111"/>
    <w:rsid w:val="00E2419F"/>
  </w:style>
  <w:style w:type="numbering" w:customStyle="1" w:styleId="1111111141">
    <w:name w:val="1 / 1.1 / 1.1.11141"/>
    <w:basedOn w:val="ac"/>
    <w:next w:val="111111"/>
    <w:rsid w:val="00E2419F"/>
  </w:style>
  <w:style w:type="numbering" w:customStyle="1" w:styleId="1111112125">
    <w:name w:val="1 / 1.1 / 1.1.12125"/>
    <w:basedOn w:val="ac"/>
    <w:next w:val="111111"/>
    <w:rsid w:val="00E2419F"/>
  </w:style>
  <w:style w:type="numbering" w:customStyle="1" w:styleId="1111113121">
    <w:name w:val="1 / 1.1 / 1.1.13121"/>
    <w:basedOn w:val="ac"/>
    <w:next w:val="111111"/>
    <w:rsid w:val="00E2419F"/>
  </w:style>
  <w:style w:type="numbering" w:customStyle="1" w:styleId="21310">
    <w:name w:val="Нет списка2131"/>
    <w:next w:val="ac"/>
    <w:uiPriority w:val="99"/>
    <w:semiHidden/>
    <w:unhideWhenUsed/>
    <w:rsid w:val="00E2419F"/>
  </w:style>
  <w:style w:type="numbering" w:customStyle="1" w:styleId="31210">
    <w:name w:val="Нет списка3121"/>
    <w:next w:val="ac"/>
    <w:uiPriority w:val="99"/>
    <w:semiHidden/>
    <w:unhideWhenUsed/>
    <w:rsid w:val="00E2419F"/>
  </w:style>
  <w:style w:type="numbering" w:customStyle="1" w:styleId="4121">
    <w:name w:val="Нет списка4121"/>
    <w:next w:val="ac"/>
    <w:uiPriority w:val="99"/>
    <w:semiHidden/>
    <w:unhideWhenUsed/>
    <w:rsid w:val="00E2419F"/>
  </w:style>
  <w:style w:type="table" w:customStyle="1" w:styleId="2012">
    <w:name w:val="Сетка таблицы201"/>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70">
    <w:name w:val="Нет списка517"/>
    <w:next w:val="ac"/>
    <w:semiHidden/>
    <w:rsid w:val="00E2419F"/>
  </w:style>
  <w:style w:type="table" w:customStyle="1" w:styleId="11411">
    <w:name w:val="Сетка таблицы114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E2419F"/>
  </w:style>
  <w:style w:type="numbering" w:customStyle="1" w:styleId="111111422">
    <w:name w:val="1 / 1.1 / 1.1.1422"/>
    <w:basedOn w:val="ac"/>
    <w:next w:val="111111"/>
    <w:rsid w:val="00E2419F"/>
  </w:style>
  <w:style w:type="numbering" w:customStyle="1" w:styleId="1111111151">
    <w:name w:val="1 / 1.1 / 1.1.11151"/>
    <w:basedOn w:val="ac"/>
    <w:next w:val="111111"/>
    <w:rsid w:val="00E2419F"/>
  </w:style>
  <w:style w:type="numbering" w:customStyle="1" w:styleId="1111112131">
    <w:name w:val="1 / 1.1 / 1.1.12131"/>
    <w:basedOn w:val="ac"/>
    <w:next w:val="111111"/>
    <w:uiPriority w:val="99"/>
    <w:rsid w:val="00E2419F"/>
  </w:style>
  <w:style w:type="numbering" w:customStyle="1" w:styleId="1111113131">
    <w:name w:val="1 / 1.1 / 1.1.13131"/>
    <w:basedOn w:val="ac"/>
    <w:next w:val="111111"/>
    <w:rsid w:val="00E2419F"/>
  </w:style>
  <w:style w:type="numbering" w:customStyle="1" w:styleId="21410">
    <w:name w:val="Нет списка2141"/>
    <w:next w:val="ac"/>
    <w:uiPriority w:val="99"/>
    <w:semiHidden/>
    <w:unhideWhenUsed/>
    <w:rsid w:val="00E2419F"/>
  </w:style>
  <w:style w:type="numbering" w:customStyle="1" w:styleId="31310">
    <w:name w:val="Нет списка3131"/>
    <w:next w:val="ac"/>
    <w:uiPriority w:val="99"/>
    <w:semiHidden/>
    <w:unhideWhenUsed/>
    <w:rsid w:val="00E2419F"/>
  </w:style>
  <w:style w:type="numbering" w:customStyle="1" w:styleId="4131">
    <w:name w:val="Нет списка4131"/>
    <w:next w:val="ac"/>
    <w:uiPriority w:val="99"/>
    <w:semiHidden/>
    <w:unhideWhenUsed/>
    <w:rsid w:val="00E2419F"/>
  </w:style>
  <w:style w:type="numbering" w:customStyle="1" w:styleId="5210">
    <w:name w:val="Нет списка521"/>
    <w:next w:val="ac"/>
    <w:semiHidden/>
    <w:rsid w:val="00E2419F"/>
  </w:style>
  <w:style w:type="table" w:customStyle="1" w:styleId="11511">
    <w:name w:val="Сетка таблицы115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E2419F"/>
  </w:style>
  <w:style w:type="numbering" w:customStyle="1" w:styleId="111111431">
    <w:name w:val="1 / 1.1 / 1.1.1431"/>
    <w:basedOn w:val="ac"/>
    <w:next w:val="111111"/>
    <w:rsid w:val="00E2419F"/>
  </w:style>
  <w:style w:type="numbering" w:customStyle="1" w:styleId="1111111161">
    <w:name w:val="1 / 1.1 / 1.1.11161"/>
    <w:basedOn w:val="ac"/>
    <w:next w:val="111111"/>
    <w:rsid w:val="00E2419F"/>
  </w:style>
  <w:style w:type="numbering" w:customStyle="1" w:styleId="1111112141">
    <w:name w:val="1 / 1.1 / 1.1.12141"/>
    <w:basedOn w:val="ac"/>
    <w:next w:val="111111"/>
    <w:uiPriority w:val="99"/>
    <w:rsid w:val="00E2419F"/>
  </w:style>
  <w:style w:type="numbering" w:customStyle="1" w:styleId="1111113141">
    <w:name w:val="1 / 1.1 / 1.1.13141"/>
    <w:basedOn w:val="ac"/>
    <w:next w:val="111111"/>
    <w:rsid w:val="00E2419F"/>
  </w:style>
  <w:style w:type="numbering" w:customStyle="1" w:styleId="21510">
    <w:name w:val="Нет списка2151"/>
    <w:next w:val="ac"/>
    <w:uiPriority w:val="99"/>
    <w:semiHidden/>
    <w:unhideWhenUsed/>
    <w:rsid w:val="00E2419F"/>
  </w:style>
  <w:style w:type="numbering" w:customStyle="1" w:styleId="31410">
    <w:name w:val="Нет списка3141"/>
    <w:next w:val="ac"/>
    <w:uiPriority w:val="99"/>
    <w:semiHidden/>
    <w:unhideWhenUsed/>
    <w:rsid w:val="00E2419F"/>
  </w:style>
  <w:style w:type="numbering" w:customStyle="1" w:styleId="4141">
    <w:name w:val="Нет списка4141"/>
    <w:next w:val="ac"/>
    <w:uiPriority w:val="99"/>
    <w:semiHidden/>
    <w:unhideWhenUsed/>
    <w:rsid w:val="00E2419F"/>
  </w:style>
  <w:style w:type="numbering" w:customStyle="1" w:styleId="5310">
    <w:name w:val="Нет списка531"/>
    <w:next w:val="ac"/>
    <w:semiHidden/>
    <w:rsid w:val="00E2419F"/>
  </w:style>
  <w:style w:type="table" w:customStyle="1" w:styleId="11611">
    <w:name w:val="Сетка таблицы116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E2419F"/>
  </w:style>
  <w:style w:type="numbering" w:customStyle="1" w:styleId="111111441">
    <w:name w:val="1 / 1.1 / 1.1.1441"/>
    <w:basedOn w:val="ac"/>
    <w:next w:val="111111"/>
    <w:rsid w:val="00E2419F"/>
  </w:style>
  <w:style w:type="numbering" w:customStyle="1" w:styleId="1111111171">
    <w:name w:val="1 / 1.1 / 1.1.11171"/>
    <w:basedOn w:val="ac"/>
    <w:next w:val="111111"/>
    <w:rsid w:val="00E2419F"/>
  </w:style>
  <w:style w:type="numbering" w:customStyle="1" w:styleId="1111112151">
    <w:name w:val="1 / 1.1 / 1.1.12151"/>
    <w:basedOn w:val="ac"/>
    <w:next w:val="111111"/>
    <w:rsid w:val="00E2419F"/>
  </w:style>
  <w:style w:type="numbering" w:customStyle="1" w:styleId="1111113151">
    <w:name w:val="1 / 1.1 / 1.1.13151"/>
    <w:basedOn w:val="ac"/>
    <w:next w:val="111111"/>
    <w:rsid w:val="00E2419F"/>
  </w:style>
  <w:style w:type="numbering" w:customStyle="1" w:styleId="21610">
    <w:name w:val="Нет списка2161"/>
    <w:next w:val="ac"/>
    <w:uiPriority w:val="99"/>
    <w:semiHidden/>
    <w:unhideWhenUsed/>
    <w:rsid w:val="00E2419F"/>
  </w:style>
  <w:style w:type="numbering" w:customStyle="1" w:styleId="31510">
    <w:name w:val="Нет списка3151"/>
    <w:next w:val="ac"/>
    <w:uiPriority w:val="99"/>
    <w:semiHidden/>
    <w:unhideWhenUsed/>
    <w:rsid w:val="00E2419F"/>
  </w:style>
  <w:style w:type="numbering" w:customStyle="1" w:styleId="4151">
    <w:name w:val="Нет списка4151"/>
    <w:next w:val="ac"/>
    <w:uiPriority w:val="99"/>
    <w:semiHidden/>
    <w:unhideWhenUsed/>
    <w:rsid w:val="00E2419F"/>
  </w:style>
  <w:style w:type="numbering" w:customStyle="1" w:styleId="5410">
    <w:name w:val="Нет списка541"/>
    <w:next w:val="ac"/>
    <w:semiHidden/>
    <w:rsid w:val="00E2419F"/>
  </w:style>
  <w:style w:type="table" w:customStyle="1" w:styleId="11711">
    <w:name w:val="Сетка таблицы117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semiHidden/>
    <w:rsid w:val="00E2419F"/>
  </w:style>
  <w:style w:type="numbering" w:customStyle="1" w:styleId="111111451">
    <w:name w:val="1 / 1.1 / 1.1.1451"/>
    <w:basedOn w:val="ac"/>
    <w:next w:val="111111"/>
    <w:rsid w:val="00E2419F"/>
  </w:style>
  <w:style w:type="numbering" w:customStyle="1" w:styleId="1111111181">
    <w:name w:val="1 / 1.1 / 1.1.11181"/>
    <w:basedOn w:val="ac"/>
    <w:next w:val="111111"/>
    <w:rsid w:val="00E2419F"/>
  </w:style>
  <w:style w:type="numbering" w:customStyle="1" w:styleId="1111112161">
    <w:name w:val="1 / 1.1 / 1.1.12161"/>
    <w:basedOn w:val="ac"/>
    <w:next w:val="111111"/>
    <w:rsid w:val="00E2419F"/>
  </w:style>
  <w:style w:type="numbering" w:customStyle="1" w:styleId="1111113161">
    <w:name w:val="1 / 1.1 / 1.1.13161"/>
    <w:basedOn w:val="ac"/>
    <w:next w:val="111111"/>
    <w:rsid w:val="00E2419F"/>
  </w:style>
  <w:style w:type="numbering" w:customStyle="1" w:styleId="21710">
    <w:name w:val="Нет списка2171"/>
    <w:next w:val="ac"/>
    <w:uiPriority w:val="99"/>
    <w:semiHidden/>
    <w:unhideWhenUsed/>
    <w:rsid w:val="00E2419F"/>
  </w:style>
  <w:style w:type="numbering" w:customStyle="1" w:styleId="3161">
    <w:name w:val="Нет списка3161"/>
    <w:next w:val="ac"/>
    <w:uiPriority w:val="99"/>
    <w:semiHidden/>
    <w:unhideWhenUsed/>
    <w:rsid w:val="00E2419F"/>
  </w:style>
  <w:style w:type="numbering" w:customStyle="1" w:styleId="4161">
    <w:name w:val="Нет списка4161"/>
    <w:next w:val="ac"/>
    <w:uiPriority w:val="99"/>
    <w:semiHidden/>
    <w:unhideWhenUsed/>
    <w:rsid w:val="00E2419F"/>
  </w:style>
  <w:style w:type="table" w:customStyle="1" w:styleId="2212">
    <w:name w:val="Сетка таблицы221"/>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10">
    <w:name w:val="Нет списка551"/>
    <w:next w:val="ac"/>
    <w:uiPriority w:val="99"/>
    <w:semiHidden/>
    <w:rsid w:val="00E2419F"/>
  </w:style>
  <w:style w:type="table" w:customStyle="1" w:styleId="11811">
    <w:name w:val="Сетка таблицы118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0">
    <w:name w:val="Нет списка1191"/>
    <w:next w:val="ac"/>
    <w:semiHidden/>
    <w:rsid w:val="00E2419F"/>
  </w:style>
  <w:style w:type="numbering" w:customStyle="1" w:styleId="111111461">
    <w:name w:val="1 / 1.1 / 1.1.1461"/>
    <w:basedOn w:val="ac"/>
    <w:next w:val="111111"/>
    <w:rsid w:val="00E2419F"/>
  </w:style>
  <w:style w:type="numbering" w:customStyle="1" w:styleId="1111111191">
    <w:name w:val="1 / 1.1 / 1.1.11191"/>
    <w:basedOn w:val="ac"/>
    <w:next w:val="111111"/>
    <w:rsid w:val="00E2419F"/>
  </w:style>
  <w:style w:type="numbering" w:customStyle="1" w:styleId="1111112171">
    <w:name w:val="1 / 1.1 / 1.1.12171"/>
    <w:basedOn w:val="ac"/>
    <w:next w:val="111111"/>
    <w:rsid w:val="00E2419F"/>
  </w:style>
  <w:style w:type="numbering" w:customStyle="1" w:styleId="1111113171">
    <w:name w:val="1 / 1.1 / 1.1.13171"/>
    <w:basedOn w:val="ac"/>
    <w:next w:val="111111"/>
    <w:rsid w:val="00E2419F"/>
  </w:style>
  <w:style w:type="table" w:customStyle="1" w:styleId="7110">
    <w:name w:val="Сетка таблицы7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71">
    <w:name w:val="1 / 1.1 / 1.1.1471"/>
    <w:basedOn w:val="ac"/>
    <w:next w:val="111111"/>
    <w:rsid w:val="00E2419F"/>
  </w:style>
  <w:style w:type="table" w:customStyle="1" w:styleId="8110">
    <w:name w:val="Сетка таблицы8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10">
    <w:name w:val="1 / 1.1 / 1.1.15110"/>
    <w:basedOn w:val="ac"/>
    <w:next w:val="111111"/>
    <w:rsid w:val="00E2419F"/>
  </w:style>
  <w:style w:type="numbering" w:customStyle="1" w:styleId="21810">
    <w:name w:val="Нет списка2181"/>
    <w:next w:val="ac"/>
    <w:uiPriority w:val="99"/>
    <w:semiHidden/>
    <w:rsid w:val="00E2419F"/>
  </w:style>
  <w:style w:type="numbering" w:customStyle="1" w:styleId="111111618">
    <w:name w:val="1 / 1.1 / 1.1.1618"/>
    <w:basedOn w:val="ac"/>
    <w:next w:val="111111"/>
    <w:rsid w:val="00E2419F"/>
  </w:style>
  <w:style w:type="numbering" w:customStyle="1" w:styleId="111010">
    <w:name w:val="Нет списка11101"/>
    <w:next w:val="ac"/>
    <w:semiHidden/>
    <w:rsid w:val="00E2419F"/>
  </w:style>
  <w:style w:type="table" w:customStyle="1" w:styleId="1ffffff7">
    <w:name w:val="проба1"/>
    <w:basedOn w:val="ab"/>
    <w:rsid w:val="00E2419F"/>
    <w:rPr>
      <w:rFonts w:ascii="Times New Roman" w:eastAsia="Times New Roman" w:hAnsi="Times New Roman"/>
      <w:sz w:val="24"/>
    </w:rPr>
    <w:tblPr/>
  </w:style>
  <w:style w:type="table" w:customStyle="1" w:styleId="11911">
    <w:name w:val="Сетка таблицы1191"/>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a">
    <w:name w:val="Сетка таблицы 111"/>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3171">
    <w:name w:val="Нет списка3171"/>
    <w:next w:val="ac"/>
    <w:uiPriority w:val="99"/>
    <w:semiHidden/>
    <w:rsid w:val="00E2419F"/>
  </w:style>
  <w:style w:type="table" w:customStyle="1" w:styleId="12112">
    <w:name w:val="Основной текст с отступом Знак1211"/>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17">
    <w:name w:val="1 / 1.1 / 1.1.1717"/>
    <w:basedOn w:val="ac"/>
    <w:next w:val="111111"/>
    <w:rsid w:val="00E2419F"/>
  </w:style>
  <w:style w:type="numbering" w:customStyle="1" w:styleId="12150">
    <w:name w:val="Нет списка1215"/>
    <w:next w:val="ac"/>
    <w:semiHidden/>
    <w:rsid w:val="00E2419F"/>
  </w:style>
  <w:style w:type="table" w:customStyle="1" w:styleId="12151">
    <w:name w:val="Сетка таблицы1215"/>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13">
    <w:name w:val="1 / 1.1 / 1.1.14113"/>
    <w:basedOn w:val="ac"/>
    <w:next w:val="111111"/>
    <w:rsid w:val="00E2419F"/>
  </w:style>
  <w:style w:type="numbering" w:customStyle="1" w:styleId="1111115111">
    <w:name w:val="1 / 1.1 / 1.1.15111"/>
    <w:basedOn w:val="ac"/>
    <w:next w:val="111111"/>
    <w:rsid w:val="00E2419F"/>
  </w:style>
  <w:style w:type="numbering" w:customStyle="1" w:styleId="1111116111">
    <w:name w:val="1 / 1.1 / 1.1.16111"/>
    <w:basedOn w:val="ac"/>
    <w:next w:val="111111"/>
    <w:rsid w:val="00E2419F"/>
  </w:style>
  <w:style w:type="numbering" w:customStyle="1" w:styleId="1111117111">
    <w:name w:val="1 / 1.1 / 1.1.17111"/>
    <w:basedOn w:val="ac"/>
    <w:next w:val="111111"/>
    <w:rsid w:val="00E2419F"/>
  </w:style>
  <w:style w:type="numbering" w:customStyle="1" w:styleId="4171">
    <w:name w:val="Нет списка4171"/>
    <w:next w:val="ac"/>
    <w:uiPriority w:val="99"/>
    <w:semiHidden/>
    <w:unhideWhenUsed/>
    <w:rsid w:val="00E2419F"/>
  </w:style>
  <w:style w:type="numbering" w:customStyle="1" w:styleId="5610">
    <w:name w:val="Нет списка561"/>
    <w:next w:val="ac"/>
    <w:uiPriority w:val="99"/>
    <w:semiHidden/>
    <w:rsid w:val="00E2419F"/>
  </w:style>
  <w:style w:type="table" w:customStyle="1" w:styleId="12010">
    <w:name w:val="Сетка таблицы120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1">
    <w:name w:val="Нет списка1201"/>
    <w:next w:val="ac"/>
    <w:semiHidden/>
    <w:rsid w:val="00E2419F"/>
  </w:style>
  <w:style w:type="numbering" w:customStyle="1" w:styleId="111111481">
    <w:name w:val="1 / 1.1 / 1.1.1481"/>
    <w:basedOn w:val="ac"/>
    <w:next w:val="111111"/>
    <w:uiPriority w:val="99"/>
    <w:rsid w:val="00E2419F"/>
  </w:style>
  <w:style w:type="numbering" w:customStyle="1" w:styleId="1111111201">
    <w:name w:val="1 / 1.1 / 1.1.11201"/>
    <w:basedOn w:val="ac"/>
    <w:next w:val="111111"/>
    <w:rsid w:val="00E2419F"/>
  </w:style>
  <w:style w:type="numbering" w:customStyle="1" w:styleId="1111112181">
    <w:name w:val="1 / 1.1 / 1.1.12181"/>
    <w:basedOn w:val="ac"/>
    <w:next w:val="111111"/>
    <w:rsid w:val="00E2419F"/>
  </w:style>
  <w:style w:type="numbering" w:customStyle="1" w:styleId="1111113181">
    <w:name w:val="1 / 1.1 / 1.1.13181"/>
    <w:basedOn w:val="ac"/>
    <w:next w:val="111111"/>
    <w:rsid w:val="00E2419F"/>
  </w:style>
  <w:style w:type="table" w:customStyle="1" w:styleId="7210">
    <w:name w:val="Сетка таблицы7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91">
    <w:name w:val="1 / 1.1 / 1.1.1491"/>
    <w:basedOn w:val="ac"/>
    <w:next w:val="111111"/>
    <w:rsid w:val="00E2419F"/>
  </w:style>
  <w:style w:type="table" w:customStyle="1" w:styleId="8210">
    <w:name w:val="Сетка таблицы8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21">
    <w:name w:val="1 / 1.1 / 1.1.1521"/>
    <w:basedOn w:val="ac"/>
    <w:next w:val="111111"/>
    <w:rsid w:val="00E2419F"/>
  </w:style>
  <w:style w:type="numbering" w:customStyle="1" w:styleId="21910">
    <w:name w:val="Нет списка2191"/>
    <w:next w:val="ac"/>
    <w:uiPriority w:val="99"/>
    <w:semiHidden/>
    <w:rsid w:val="00E2419F"/>
  </w:style>
  <w:style w:type="table" w:customStyle="1" w:styleId="11212">
    <w:name w:val="Основной текст с отступом Знак1121"/>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21">
    <w:name w:val="1 / 1.1 / 1.1.1621"/>
    <w:basedOn w:val="ac"/>
    <w:next w:val="111111"/>
    <w:rsid w:val="00E2419F"/>
  </w:style>
  <w:style w:type="table" w:customStyle="1" w:styleId="111011">
    <w:name w:val="Сетка таблицы11101"/>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Сетка таблицы 121"/>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3181">
    <w:name w:val="Нет списка3181"/>
    <w:next w:val="ac"/>
    <w:uiPriority w:val="99"/>
    <w:semiHidden/>
    <w:rsid w:val="00E2419F"/>
  </w:style>
  <w:style w:type="table" w:customStyle="1" w:styleId="12210">
    <w:name w:val="Основной текст с отступом Знак1221"/>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21">
    <w:name w:val="1 / 1.1 / 1.1.1721"/>
    <w:basedOn w:val="ac"/>
    <w:next w:val="111111"/>
    <w:rsid w:val="00E2419F"/>
  </w:style>
  <w:style w:type="numbering" w:customStyle="1" w:styleId="12211">
    <w:name w:val="Нет списка1221"/>
    <w:next w:val="ac"/>
    <w:semiHidden/>
    <w:rsid w:val="00E2419F"/>
  </w:style>
  <w:style w:type="table" w:customStyle="1" w:styleId="12212">
    <w:name w:val="Сетка таблицы1221"/>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21">
    <w:name w:val="1 / 1.1 / 1.1.14121"/>
    <w:basedOn w:val="ac"/>
    <w:next w:val="111111"/>
    <w:rsid w:val="00E2419F"/>
  </w:style>
  <w:style w:type="numbering" w:customStyle="1" w:styleId="1111115121">
    <w:name w:val="1 / 1.1 / 1.1.15121"/>
    <w:basedOn w:val="ac"/>
    <w:next w:val="111111"/>
    <w:rsid w:val="00E2419F"/>
  </w:style>
  <w:style w:type="numbering" w:customStyle="1" w:styleId="1111116121">
    <w:name w:val="1 / 1.1 / 1.1.16121"/>
    <w:basedOn w:val="ac"/>
    <w:next w:val="111111"/>
    <w:rsid w:val="00E2419F"/>
  </w:style>
  <w:style w:type="numbering" w:customStyle="1" w:styleId="1111117121">
    <w:name w:val="1 / 1.1 / 1.1.17121"/>
    <w:basedOn w:val="ac"/>
    <w:next w:val="111111"/>
    <w:rsid w:val="00E2419F"/>
  </w:style>
  <w:style w:type="numbering" w:customStyle="1" w:styleId="4181">
    <w:name w:val="Нет списка4181"/>
    <w:next w:val="ac"/>
    <w:uiPriority w:val="99"/>
    <w:semiHidden/>
    <w:unhideWhenUsed/>
    <w:rsid w:val="00E2419F"/>
  </w:style>
  <w:style w:type="table" w:customStyle="1" w:styleId="2311">
    <w:name w:val="Сетка таблицы231"/>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10">
    <w:name w:val="Нет списка571"/>
    <w:next w:val="ac"/>
    <w:uiPriority w:val="99"/>
    <w:semiHidden/>
    <w:unhideWhenUsed/>
    <w:rsid w:val="00E2419F"/>
  </w:style>
  <w:style w:type="table" w:customStyle="1" w:styleId="12310">
    <w:name w:val="Сетка таблицы123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c"/>
    <w:semiHidden/>
    <w:rsid w:val="00E2419F"/>
  </w:style>
  <w:style w:type="numbering" w:customStyle="1" w:styleId="111111501">
    <w:name w:val="1 / 1.1 / 1.1.1501"/>
    <w:basedOn w:val="ac"/>
    <w:next w:val="111111"/>
    <w:uiPriority w:val="99"/>
    <w:unhideWhenUsed/>
    <w:rsid w:val="00E2419F"/>
  </w:style>
  <w:style w:type="numbering" w:customStyle="1" w:styleId="2201">
    <w:name w:val="Нет списка2201"/>
    <w:next w:val="ac"/>
    <w:uiPriority w:val="99"/>
    <w:semiHidden/>
    <w:unhideWhenUsed/>
    <w:rsid w:val="00E2419F"/>
  </w:style>
  <w:style w:type="numbering" w:customStyle="1" w:styleId="1111111214">
    <w:name w:val="1 / 1.1 / 1.1.11214"/>
    <w:basedOn w:val="ac"/>
    <w:next w:val="111111"/>
    <w:unhideWhenUsed/>
    <w:rsid w:val="00E2419F"/>
  </w:style>
  <w:style w:type="numbering" w:customStyle="1" w:styleId="11111111101">
    <w:name w:val="1 / 1.1 / 1.1.111101"/>
    <w:basedOn w:val="ac"/>
    <w:next w:val="111111"/>
    <w:unhideWhenUsed/>
    <w:rsid w:val="00E2419F"/>
  </w:style>
  <w:style w:type="numbering" w:customStyle="1" w:styleId="3191">
    <w:name w:val="Нет списка3191"/>
    <w:next w:val="ac"/>
    <w:uiPriority w:val="99"/>
    <w:semiHidden/>
    <w:unhideWhenUsed/>
    <w:rsid w:val="00E2419F"/>
  </w:style>
  <w:style w:type="numbering" w:customStyle="1" w:styleId="1111112191">
    <w:name w:val="1 / 1.1 / 1.1.12191"/>
    <w:basedOn w:val="ac"/>
    <w:next w:val="111111"/>
    <w:unhideWhenUsed/>
    <w:rsid w:val="00E2419F"/>
  </w:style>
  <w:style w:type="numbering" w:customStyle="1" w:styleId="1111111221">
    <w:name w:val="1 / 1.1 / 1.1.11221"/>
    <w:basedOn w:val="ac"/>
    <w:next w:val="111111"/>
    <w:semiHidden/>
    <w:unhideWhenUsed/>
    <w:rsid w:val="00E2419F"/>
  </w:style>
  <w:style w:type="numbering" w:customStyle="1" w:styleId="4191">
    <w:name w:val="Нет списка4191"/>
    <w:next w:val="ac"/>
    <w:uiPriority w:val="99"/>
    <w:semiHidden/>
    <w:unhideWhenUsed/>
    <w:rsid w:val="00E2419F"/>
  </w:style>
  <w:style w:type="numbering" w:customStyle="1" w:styleId="1111113191">
    <w:name w:val="1 / 1.1 / 1.1.13191"/>
    <w:basedOn w:val="ac"/>
    <w:next w:val="111111"/>
    <w:rsid w:val="00E2419F"/>
  </w:style>
  <w:style w:type="numbering" w:customStyle="1" w:styleId="1111111311">
    <w:name w:val="1 / 1.1 / 1.1.11311"/>
    <w:basedOn w:val="ac"/>
    <w:next w:val="111111"/>
    <w:semiHidden/>
    <w:unhideWhenUsed/>
    <w:rsid w:val="00E2419F"/>
  </w:style>
  <w:style w:type="numbering" w:customStyle="1" w:styleId="5810">
    <w:name w:val="Нет списка581"/>
    <w:next w:val="ac"/>
    <w:uiPriority w:val="99"/>
    <w:semiHidden/>
    <w:unhideWhenUsed/>
    <w:rsid w:val="00E2419F"/>
  </w:style>
  <w:style w:type="numbering" w:customStyle="1" w:styleId="1111114101">
    <w:name w:val="1 / 1.1 / 1.1.14101"/>
    <w:basedOn w:val="ac"/>
    <w:next w:val="111111"/>
    <w:rsid w:val="00E2419F"/>
  </w:style>
  <w:style w:type="numbering" w:customStyle="1" w:styleId="1111111411">
    <w:name w:val="1 / 1.1 / 1.1.11411"/>
    <w:basedOn w:val="ac"/>
    <w:next w:val="111111"/>
    <w:semiHidden/>
    <w:unhideWhenUsed/>
    <w:rsid w:val="00E2419F"/>
  </w:style>
  <w:style w:type="numbering" w:customStyle="1" w:styleId="6120">
    <w:name w:val="Нет списка612"/>
    <w:next w:val="ac"/>
    <w:uiPriority w:val="99"/>
    <w:semiHidden/>
    <w:unhideWhenUsed/>
    <w:rsid w:val="00E2419F"/>
  </w:style>
  <w:style w:type="table" w:customStyle="1" w:styleId="7310">
    <w:name w:val="Сетка таблицы7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31">
    <w:name w:val="1 / 1.1 / 1.1.1531"/>
    <w:basedOn w:val="ac"/>
    <w:next w:val="111111"/>
    <w:rsid w:val="00E2419F"/>
  </w:style>
  <w:style w:type="numbering" w:customStyle="1" w:styleId="1111111511">
    <w:name w:val="1 / 1.1 / 1.1.11511"/>
    <w:basedOn w:val="ac"/>
    <w:next w:val="111111"/>
    <w:semiHidden/>
    <w:unhideWhenUsed/>
    <w:rsid w:val="00E2419F"/>
  </w:style>
  <w:style w:type="numbering" w:customStyle="1" w:styleId="7111">
    <w:name w:val="Нет списка711"/>
    <w:next w:val="ac"/>
    <w:uiPriority w:val="99"/>
    <w:semiHidden/>
    <w:unhideWhenUsed/>
    <w:rsid w:val="00E2419F"/>
  </w:style>
  <w:style w:type="table" w:customStyle="1" w:styleId="8310">
    <w:name w:val="Сетка таблицы8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31">
    <w:name w:val="1 / 1.1 / 1.1.1631"/>
    <w:basedOn w:val="ac"/>
    <w:next w:val="111111"/>
    <w:rsid w:val="00E2419F"/>
    <w:pPr>
      <w:numPr>
        <w:numId w:val="40"/>
      </w:numPr>
    </w:pPr>
  </w:style>
  <w:style w:type="numbering" w:customStyle="1" w:styleId="1111111611">
    <w:name w:val="1 / 1.1 / 1.1.11611"/>
    <w:basedOn w:val="ac"/>
    <w:next w:val="111111"/>
    <w:semiHidden/>
    <w:unhideWhenUsed/>
    <w:rsid w:val="00E2419F"/>
  </w:style>
  <w:style w:type="numbering" w:customStyle="1" w:styleId="8111">
    <w:name w:val="Нет списка811"/>
    <w:next w:val="ac"/>
    <w:uiPriority w:val="99"/>
    <w:semiHidden/>
    <w:unhideWhenUsed/>
    <w:rsid w:val="00E2419F"/>
  </w:style>
  <w:style w:type="table" w:customStyle="1" w:styleId="9110">
    <w:name w:val="Сетка таблицы9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31">
    <w:name w:val="1 / 1.1 / 1.1.1731"/>
    <w:basedOn w:val="ac"/>
    <w:next w:val="111111"/>
    <w:unhideWhenUsed/>
    <w:rsid w:val="00E2419F"/>
  </w:style>
  <w:style w:type="numbering" w:customStyle="1" w:styleId="1111111711">
    <w:name w:val="1 / 1.1 / 1.1.11711"/>
    <w:basedOn w:val="ac"/>
    <w:next w:val="111111"/>
    <w:semiHidden/>
    <w:unhideWhenUsed/>
    <w:rsid w:val="00E2419F"/>
  </w:style>
  <w:style w:type="numbering" w:customStyle="1" w:styleId="9111">
    <w:name w:val="Нет списка911"/>
    <w:next w:val="ac"/>
    <w:uiPriority w:val="99"/>
    <w:semiHidden/>
    <w:unhideWhenUsed/>
    <w:rsid w:val="00E2419F"/>
  </w:style>
  <w:style w:type="table" w:customStyle="1" w:styleId="10110">
    <w:name w:val="Сетка таблицы10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15">
    <w:name w:val="1 / 1.1 / 1.1.1815"/>
    <w:basedOn w:val="ac"/>
    <w:next w:val="111111"/>
    <w:unhideWhenUsed/>
    <w:rsid w:val="00E2419F"/>
  </w:style>
  <w:style w:type="numbering" w:customStyle="1" w:styleId="1111111811">
    <w:name w:val="1 / 1.1 / 1.1.11811"/>
    <w:basedOn w:val="ac"/>
    <w:next w:val="111111"/>
    <w:semiHidden/>
    <w:unhideWhenUsed/>
    <w:rsid w:val="00E2419F"/>
  </w:style>
  <w:style w:type="numbering" w:customStyle="1" w:styleId="10111">
    <w:name w:val="Нет списка1011"/>
    <w:next w:val="ac"/>
    <w:uiPriority w:val="99"/>
    <w:semiHidden/>
    <w:unhideWhenUsed/>
    <w:rsid w:val="00E2419F"/>
  </w:style>
  <w:style w:type="numbering" w:customStyle="1" w:styleId="111111915">
    <w:name w:val="1 / 1.1 / 1.1.1915"/>
    <w:basedOn w:val="ac"/>
    <w:next w:val="111111"/>
    <w:unhideWhenUsed/>
    <w:rsid w:val="00E2419F"/>
  </w:style>
  <w:style w:type="numbering" w:customStyle="1" w:styleId="1111111911">
    <w:name w:val="1 / 1.1 / 1.1.11911"/>
    <w:basedOn w:val="ac"/>
    <w:next w:val="111111"/>
    <w:semiHidden/>
    <w:unhideWhenUsed/>
    <w:rsid w:val="00E2419F"/>
  </w:style>
  <w:style w:type="numbering" w:customStyle="1" w:styleId="111210">
    <w:name w:val="Нет списка11121"/>
    <w:next w:val="ac"/>
    <w:uiPriority w:val="99"/>
    <w:semiHidden/>
    <w:unhideWhenUsed/>
    <w:rsid w:val="00E2419F"/>
  </w:style>
  <w:style w:type="table" w:customStyle="1" w:styleId="12410">
    <w:name w:val="Сетка таблицы12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15">
    <w:name w:val="1 / 1.1 / 1.1.11015"/>
    <w:basedOn w:val="ac"/>
    <w:next w:val="111111"/>
    <w:unhideWhenUsed/>
    <w:rsid w:val="00E2419F"/>
  </w:style>
  <w:style w:type="numbering" w:customStyle="1" w:styleId="11111111011">
    <w:name w:val="1 / 1.1 / 1.1.111011"/>
    <w:basedOn w:val="ac"/>
    <w:next w:val="111111"/>
    <w:semiHidden/>
    <w:unhideWhenUsed/>
    <w:rsid w:val="00E2419F"/>
  </w:style>
  <w:style w:type="numbering" w:customStyle="1" w:styleId="12411">
    <w:name w:val="Нет списка1241"/>
    <w:next w:val="ac"/>
    <w:uiPriority w:val="99"/>
    <w:semiHidden/>
    <w:unhideWhenUsed/>
    <w:rsid w:val="00E2419F"/>
  </w:style>
  <w:style w:type="numbering" w:customStyle="1" w:styleId="1111112015">
    <w:name w:val="1 / 1.1 / 1.1.12015"/>
    <w:basedOn w:val="ac"/>
    <w:next w:val="111111"/>
    <w:uiPriority w:val="99"/>
    <w:semiHidden/>
    <w:unhideWhenUsed/>
    <w:rsid w:val="00E2419F"/>
    <w:pPr>
      <w:numPr>
        <w:numId w:val="41"/>
      </w:numPr>
    </w:pPr>
  </w:style>
  <w:style w:type="numbering" w:customStyle="1" w:styleId="13110">
    <w:name w:val="Нет списка1311"/>
    <w:next w:val="ac"/>
    <w:uiPriority w:val="99"/>
    <w:semiHidden/>
    <w:unhideWhenUsed/>
    <w:rsid w:val="00E2419F"/>
  </w:style>
  <w:style w:type="table" w:customStyle="1" w:styleId="13111">
    <w:name w:val="Сетка таблицы1311"/>
    <w:basedOn w:val="ab"/>
    <w:next w:val="afd"/>
    <w:uiPriority w:val="5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01">
    <w:name w:val="1 / 1.1 / 1.1.121101"/>
    <w:basedOn w:val="ac"/>
    <w:next w:val="111111"/>
    <w:unhideWhenUsed/>
    <w:rsid w:val="00E2419F"/>
  </w:style>
  <w:style w:type="numbering" w:customStyle="1" w:styleId="11111111113">
    <w:name w:val="1 / 1.1 / 1.1.111113"/>
    <w:basedOn w:val="ac"/>
    <w:next w:val="111111"/>
    <w:semiHidden/>
    <w:unhideWhenUsed/>
    <w:rsid w:val="00E2419F"/>
  </w:style>
  <w:style w:type="numbering" w:customStyle="1" w:styleId="5910">
    <w:name w:val="Нет списка591"/>
    <w:next w:val="ac"/>
    <w:uiPriority w:val="99"/>
    <w:semiHidden/>
    <w:unhideWhenUsed/>
    <w:rsid w:val="00E2419F"/>
  </w:style>
  <w:style w:type="table" w:customStyle="1" w:styleId="12510">
    <w:name w:val="Сетка таблицы125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c"/>
    <w:semiHidden/>
    <w:rsid w:val="00E2419F"/>
  </w:style>
  <w:style w:type="numbering" w:customStyle="1" w:styleId="111111541">
    <w:name w:val="1 / 1.1 / 1.1.1541"/>
    <w:basedOn w:val="ac"/>
    <w:next w:val="111111"/>
    <w:unhideWhenUsed/>
    <w:rsid w:val="00E2419F"/>
  </w:style>
  <w:style w:type="numbering" w:customStyle="1" w:styleId="22110">
    <w:name w:val="Нет списка2211"/>
    <w:next w:val="ac"/>
    <w:uiPriority w:val="99"/>
    <w:semiHidden/>
    <w:unhideWhenUsed/>
    <w:rsid w:val="00E2419F"/>
  </w:style>
  <w:style w:type="numbering" w:customStyle="1" w:styleId="1111111231">
    <w:name w:val="1 / 1.1 / 1.1.11231"/>
    <w:basedOn w:val="ac"/>
    <w:next w:val="111111"/>
    <w:unhideWhenUsed/>
    <w:rsid w:val="00E2419F"/>
  </w:style>
  <w:style w:type="numbering" w:customStyle="1" w:styleId="11111111121">
    <w:name w:val="1 / 1.1 / 1.1.111121"/>
    <w:basedOn w:val="ac"/>
    <w:next w:val="111111"/>
    <w:semiHidden/>
    <w:unhideWhenUsed/>
    <w:rsid w:val="00E2419F"/>
  </w:style>
  <w:style w:type="numbering" w:customStyle="1" w:styleId="3201">
    <w:name w:val="Нет списка3201"/>
    <w:next w:val="ac"/>
    <w:uiPriority w:val="99"/>
    <w:semiHidden/>
    <w:unhideWhenUsed/>
    <w:rsid w:val="00E2419F"/>
  </w:style>
  <w:style w:type="numbering" w:customStyle="1" w:styleId="1111112201">
    <w:name w:val="1 / 1.1 / 1.1.12201"/>
    <w:basedOn w:val="ac"/>
    <w:next w:val="111111"/>
    <w:unhideWhenUsed/>
    <w:rsid w:val="00E2419F"/>
  </w:style>
  <w:style w:type="numbering" w:customStyle="1" w:styleId="1111111241">
    <w:name w:val="1 / 1.1 / 1.1.11241"/>
    <w:basedOn w:val="ac"/>
    <w:next w:val="111111"/>
    <w:unhideWhenUsed/>
    <w:rsid w:val="00E2419F"/>
  </w:style>
  <w:style w:type="numbering" w:customStyle="1" w:styleId="4201">
    <w:name w:val="Нет списка4201"/>
    <w:next w:val="ac"/>
    <w:uiPriority w:val="99"/>
    <w:semiHidden/>
    <w:unhideWhenUsed/>
    <w:rsid w:val="00E2419F"/>
  </w:style>
  <w:style w:type="numbering" w:customStyle="1" w:styleId="1111113201">
    <w:name w:val="1 / 1.1 / 1.1.13201"/>
    <w:basedOn w:val="ac"/>
    <w:next w:val="111111"/>
    <w:rsid w:val="00E2419F"/>
  </w:style>
  <w:style w:type="numbering" w:customStyle="1" w:styleId="1111111321">
    <w:name w:val="1 / 1.1 / 1.1.11321"/>
    <w:basedOn w:val="ac"/>
    <w:next w:val="111111"/>
    <w:semiHidden/>
    <w:unhideWhenUsed/>
    <w:rsid w:val="00E2419F"/>
  </w:style>
  <w:style w:type="numbering" w:customStyle="1" w:styleId="51010">
    <w:name w:val="Нет списка5101"/>
    <w:next w:val="ac"/>
    <w:uiPriority w:val="99"/>
    <w:semiHidden/>
    <w:unhideWhenUsed/>
    <w:rsid w:val="00E2419F"/>
  </w:style>
  <w:style w:type="numbering" w:customStyle="1" w:styleId="1111114131">
    <w:name w:val="1 / 1.1 / 1.1.14131"/>
    <w:basedOn w:val="ac"/>
    <w:next w:val="111111"/>
    <w:rsid w:val="00E2419F"/>
  </w:style>
  <w:style w:type="numbering" w:customStyle="1" w:styleId="1111111421">
    <w:name w:val="1 / 1.1 / 1.1.11421"/>
    <w:basedOn w:val="ac"/>
    <w:next w:val="111111"/>
    <w:semiHidden/>
    <w:unhideWhenUsed/>
    <w:rsid w:val="00E2419F"/>
  </w:style>
  <w:style w:type="numbering" w:customStyle="1" w:styleId="6210">
    <w:name w:val="Нет списка621"/>
    <w:next w:val="ac"/>
    <w:uiPriority w:val="99"/>
    <w:semiHidden/>
    <w:unhideWhenUsed/>
    <w:rsid w:val="00E2419F"/>
  </w:style>
  <w:style w:type="table" w:customStyle="1" w:styleId="7410">
    <w:name w:val="Сетка таблицы7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51">
    <w:name w:val="1 / 1.1 / 1.1.1551"/>
    <w:basedOn w:val="ac"/>
    <w:next w:val="111111"/>
    <w:rsid w:val="00E2419F"/>
  </w:style>
  <w:style w:type="numbering" w:customStyle="1" w:styleId="1111111521">
    <w:name w:val="1 / 1.1 / 1.1.11521"/>
    <w:basedOn w:val="ac"/>
    <w:next w:val="111111"/>
    <w:semiHidden/>
    <w:unhideWhenUsed/>
    <w:rsid w:val="00E2419F"/>
  </w:style>
  <w:style w:type="numbering" w:customStyle="1" w:styleId="7211">
    <w:name w:val="Нет списка721"/>
    <w:next w:val="ac"/>
    <w:uiPriority w:val="99"/>
    <w:semiHidden/>
    <w:unhideWhenUsed/>
    <w:rsid w:val="00E2419F"/>
  </w:style>
  <w:style w:type="table" w:customStyle="1" w:styleId="8410">
    <w:name w:val="Сетка таблицы8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41">
    <w:name w:val="1 / 1.1 / 1.1.1641"/>
    <w:basedOn w:val="ac"/>
    <w:next w:val="111111"/>
    <w:rsid w:val="00E2419F"/>
  </w:style>
  <w:style w:type="numbering" w:customStyle="1" w:styleId="1111111621">
    <w:name w:val="1 / 1.1 / 1.1.11621"/>
    <w:basedOn w:val="ac"/>
    <w:next w:val="111111"/>
    <w:semiHidden/>
    <w:unhideWhenUsed/>
    <w:rsid w:val="00E2419F"/>
  </w:style>
  <w:style w:type="numbering" w:customStyle="1" w:styleId="8211">
    <w:name w:val="Нет списка821"/>
    <w:next w:val="ac"/>
    <w:uiPriority w:val="99"/>
    <w:semiHidden/>
    <w:unhideWhenUsed/>
    <w:rsid w:val="00E2419F"/>
  </w:style>
  <w:style w:type="table" w:customStyle="1" w:styleId="9210">
    <w:name w:val="Сетка таблицы9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41">
    <w:name w:val="1 / 1.1 / 1.1.1741"/>
    <w:basedOn w:val="ac"/>
    <w:next w:val="111111"/>
    <w:unhideWhenUsed/>
    <w:rsid w:val="00E2419F"/>
  </w:style>
  <w:style w:type="numbering" w:customStyle="1" w:styleId="1111111721">
    <w:name w:val="1 / 1.1 / 1.1.11721"/>
    <w:basedOn w:val="ac"/>
    <w:next w:val="111111"/>
    <w:semiHidden/>
    <w:unhideWhenUsed/>
    <w:rsid w:val="00E2419F"/>
  </w:style>
  <w:style w:type="numbering" w:customStyle="1" w:styleId="9211">
    <w:name w:val="Нет списка921"/>
    <w:next w:val="ac"/>
    <w:uiPriority w:val="99"/>
    <w:semiHidden/>
    <w:unhideWhenUsed/>
    <w:rsid w:val="00E2419F"/>
  </w:style>
  <w:style w:type="table" w:customStyle="1" w:styleId="10210">
    <w:name w:val="Сетка таблицы10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21">
    <w:name w:val="1 / 1.1 / 1.1.1821"/>
    <w:basedOn w:val="ac"/>
    <w:next w:val="111111"/>
    <w:unhideWhenUsed/>
    <w:rsid w:val="00E2419F"/>
  </w:style>
  <w:style w:type="numbering" w:customStyle="1" w:styleId="1111111821">
    <w:name w:val="1 / 1.1 / 1.1.11821"/>
    <w:basedOn w:val="ac"/>
    <w:next w:val="111111"/>
    <w:semiHidden/>
    <w:unhideWhenUsed/>
    <w:rsid w:val="00E2419F"/>
  </w:style>
  <w:style w:type="numbering" w:customStyle="1" w:styleId="10211">
    <w:name w:val="Нет списка1021"/>
    <w:next w:val="ac"/>
    <w:uiPriority w:val="99"/>
    <w:semiHidden/>
    <w:unhideWhenUsed/>
    <w:rsid w:val="00E2419F"/>
  </w:style>
  <w:style w:type="table" w:customStyle="1" w:styleId="111211">
    <w:name w:val="Сетка таблицы111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21">
    <w:name w:val="1 / 1.1 / 1.1.1921"/>
    <w:basedOn w:val="ac"/>
    <w:next w:val="111111"/>
    <w:unhideWhenUsed/>
    <w:rsid w:val="00E2419F"/>
  </w:style>
  <w:style w:type="numbering" w:customStyle="1" w:styleId="1111111921">
    <w:name w:val="1 / 1.1 / 1.1.11921"/>
    <w:basedOn w:val="ac"/>
    <w:next w:val="111111"/>
    <w:semiHidden/>
    <w:unhideWhenUsed/>
    <w:rsid w:val="00E2419F"/>
  </w:style>
  <w:style w:type="numbering" w:customStyle="1" w:styleId="111310">
    <w:name w:val="Нет списка11131"/>
    <w:next w:val="ac"/>
    <w:uiPriority w:val="99"/>
    <w:semiHidden/>
    <w:unhideWhenUsed/>
    <w:rsid w:val="00E2419F"/>
  </w:style>
  <w:style w:type="table" w:customStyle="1" w:styleId="12610">
    <w:name w:val="Сетка таблицы12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21">
    <w:name w:val="1 / 1.1 / 1.1.11021"/>
    <w:basedOn w:val="ac"/>
    <w:next w:val="111111"/>
    <w:unhideWhenUsed/>
    <w:rsid w:val="00E2419F"/>
  </w:style>
  <w:style w:type="numbering" w:customStyle="1" w:styleId="11111111021">
    <w:name w:val="1 / 1.1 / 1.1.111021"/>
    <w:basedOn w:val="ac"/>
    <w:next w:val="111111"/>
    <w:semiHidden/>
    <w:unhideWhenUsed/>
    <w:rsid w:val="00E2419F"/>
  </w:style>
  <w:style w:type="numbering" w:customStyle="1" w:styleId="12611">
    <w:name w:val="Нет списка1261"/>
    <w:next w:val="ac"/>
    <w:uiPriority w:val="99"/>
    <w:semiHidden/>
    <w:unhideWhenUsed/>
    <w:rsid w:val="00E2419F"/>
  </w:style>
  <w:style w:type="numbering" w:customStyle="1" w:styleId="1111112021">
    <w:name w:val="1 / 1.1 / 1.1.12021"/>
    <w:basedOn w:val="ac"/>
    <w:next w:val="111111"/>
    <w:uiPriority w:val="99"/>
    <w:semiHidden/>
    <w:unhideWhenUsed/>
    <w:rsid w:val="00E2419F"/>
  </w:style>
  <w:style w:type="numbering" w:customStyle="1" w:styleId="13210">
    <w:name w:val="Нет списка1321"/>
    <w:next w:val="ac"/>
    <w:uiPriority w:val="99"/>
    <w:semiHidden/>
    <w:unhideWhenUsed/>
    <w:rsid w:val="00E2419F"/>
  </w:style>
  <w:style w:type="table" w:customStyle="1" w:styleId="13211">
    <w:name w:val="Сетка таблицы132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2">
    <w:name w:val="1 / 1.1 / 1.1.121112"/>
    <w:basedOn w:val="ac"/>
    <w:next w:val="111111"/>
    <w:uiPriority w:val="99"/>
    <w:unhideWhenUsed/>
    <w:rsid w:val="00E2419F"/>
  </w:style>
  <w:style w:type="numbering" w:customStyle="1" w:styleId="11111111131">
    <w:name w:val="1 / 1.1 / 1.1.111131"/>
    <w:basedOn w:val="ac"/>
    <w:next w:val="111111"/>
    <w:semiHidden/>
    <w:unhideWhenUsed/>
    <w:rsid w:val="00E2419F"/>
  </w:style>
  <w:style w:type="numbering" w:customStyle="1" w:styleId="6010">
    <w:name w:val="Нет списка601"/>
    <w:next w:val="ac"/>
    <w:uiPriority w:val="99"/>
    <w:semiHidden/>
    <w:unhideWhenUsed/>
    <w:rsid w:val="00E2419F"/>
  </w:style>
  <w:style w:type="table" w:customStyle="1" w:styleId="12710">
    <w:name w:val="Сетка таблицы127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1">
    <w:name w:val="Нет списка1271"/>
    <w:next w:val="ac"/>
    <w:semiHidden/>
    <w:rsid w:val="00E2419F"/>
  </w:style>
  <w:style w:type="numbering" w:customStyle="1" w:styleId="111111561">
    <w:name w:val="1 / 1.1 / 1.1.1561"/>
    <w:basedOn w:val="ac"/>
    <w:next w:val="111111"/>
    <w:unhideWhenUsed/>
    <w:rsid w:val="00E2419F"/>
  </w:style>
  <w:style w:type="numbering" w:customStyle="1" w:styleId="22210">
    <w:name w:val="Нет списка2221"/>
    <w:next w:val="ac"/>
    <w:uiPriority w:val="99"/>
    <w:semiHidden/>
    <w:unhideWhenUsed/>
    <w:rsid w:val="00E2419F"/>
  </w:style>
  <w:style w:type="numbering" w:customStyle="1" w:styleId="1111111251">
    <w:name w:val="1 / 1.1 / 1.1.11251"/>
    <w:basedOn w:val="ac"/>
    <w:next w:val="111111"/>
    <w:unhideWhenUsed/>
    <w:rsid w:val="00E2419F"/>
  </w:style>
  <w:style w:type="numbering" w:customStyle="1" w:styleId="11111111141">
    <w:name w:val="1 / 1.1 / 1.1.111141"/>
    <w:basedOn w:val="ac"/>
    <w:next w:val="111111"/>
    <w:semiHidden/>
    <w:unhideWhenUsed/>
    <w:rsid w:val="00E2419F"/>
  </w:style>
  <w:style w:type="numbering" w:customStyle="1" w:styleId="3211">
    <w:name w:val="Нет списка3211"/>
    <w:next w:val="ac"/>
    <w:uiPriority w:val="99"/>
    <w:semiHidden/>
    <w:unhideWhenUsed/>
    <w:rsid w:val="00E2419F"/>
  </w:style>
  <w:style w:type="numbering" w:customStyle="1" w:styleId="1111112211">
    <w:name w:val="1 / 1.1 / 1.1.12211"/>
    <w:basedOn w:val="ac"/>
    <w:next w:val="111111"/>
    <w:unhideWhenUsed/>
    <w:rsid w:val="00E2419F"/>
  </w:style>
  <w:style w:type="numbering" w:customStyle="1" w:styleId="1111111261">
    <w:name w:val="1 / 1.1 / 1.1.11261"/>
    <w:basedOn w:val="ac"/>
    <w:next w:val="111111"/>
    <w:unhideWhenUsed/>
    <w:rsid w:val="00E2419F"/>
  </w:style>
  <w:style w:type="numbering" w:customStyle="1" w:styleId="4211">
    <w:name w:val="Нет списка4211"/>
    <w:next w:val="ac"/>
    <w:uiPriority w:val="99"/>
    <w:semiHidden/>
    <w:unhideWhenUsed/>
    <w:rsid w:val="00E2419F"/>
  </w:style>
  <w:style w:type="numbering" w:customStyle="1" w:styleId="1111113211">
    <w:name w:val="1 / 1.1 / 1.1.13211"/>
    <w:basedOn w:val="ac"/>
    <w:next w:val="111111"/>
    <w:rsid w:val="00E2419F"/>
  </w:style>
  <w:style w:type="numbering" w:customStyle="1" w:styleId="1111111331">
    <w:name w:val="1 / 1.1 / 1.1.11331"/>
    <w:basedOn w:val="ac"/>
    <w:next w:val="111111"/>
    <w:uiPriority w:val="99"/>
    <w:unhideWhenUsed/>
    <w:rsid w:val="00E2419F"/>
  </w:style>
  <w:style w:type="numbering" w:customStyle="1" w:styleId="51110">
    <w:name w:val="Нет списка5111"/>
    <w:next w:val="ac"/>
    <w:uiPriority w:val="99"/>
    <w:semiHidden/>
    <w:unhideWhenUsed/>
    <w:rsid w:val="00E2419F"/>
  </w:style>
  <w:style w:type="numbering" w:customStyle="1" w:styleId="1111114141">
    <w:name w:val="1 / 1.1 / 1.1.14141"/>
    <w:basedOn w:val="ac"/>
    <w:next w:val="111111"/>
    <w:rsid w:val="00E2419F"/>
  </w:style>
  <w:style w:type="numbering" w:customStyle="1" w:styleId="1111111431">
    <w:name w:val="1 / 1.1 / 1.1.11431"/>
    <w:basedOn w:val="ac"/>
    <w:next w:val="111111"/>
    <w:unhideWhenUsed/>
    <w:rsid w:val="00E2419F"/>
  </w:style>
  <w:style w:type="numbering" w:customStyle="1" w:styleId="6310">
    <w:name w:val="Нет списка631"/>
    <w:next w:val="ac"/>
    <w:uiPriority w:val="99"/>
    <w:semiHidden/>
    <w:unhideWhenUsed/>
    <w:rsid w:val="00E2419F"/>
  </w:style>
  <w:style w:type="table" w:customStyle="1" w:styleId="7510">
    <w:name w:val="Сетка таблицы7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71">
    <w:name w:val="1 / 1.1 / 1.1.1571"/>
    <w:basedOn w:val="ac"/>
    <w:next w:val="111111"/>
    <w:rsid w:val="00E2419F"/>
  </w:style>
  <w:style w:type="numbering" w:customStyle="1" w:styleId="1111111531">
    <w:name w:val="1 / 1.1 / 1.1.11531"/>
    <w:basedOn w:val="ac"/>
    <w:next w:val="111111"/>
    <w:semiHidden/>
    <w:unhideWhenUsed/>
    <w:rsid w:val="00E2419F"/>
  </w:style>
  <w:style w:type="numbering" w:customStyle="1" w:styleId="7311">
    <w:name w:val="Нет списка731"/>
    <w:next w:val="ac"/>
    <w:uiPriority w:val="99"/>
    <w:semiHidden/>
    <w:unhideWhenUsed/>
    <w:rsid w:val="00E2419F"/>
  </w:style>
  <w:style w:type="table" w:customStyle="1" w:styleId="8510">
    <w:name w:val="Сетка таблицы8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51">
    <w:name w:val="1 / 1.1 / 1.1.1651"/>
    <w:basedOn w:val="ac"/>
    <w:next w:val="111111"/>
    <w:rsid w:val="00E2419F"/>
  </w:style>
  <w:style w:type="numbering" w:customStyle="1" w:styleId="1111111631">
    <w:name w:val="1 / 1.1 / 1.1.11631"/>
    <w:basedOn w:val="ac"/>
    <w:next w:val="111111"/>
    <w:semiHidden/>
    <w:unhideWhenUsed/>
    <w:rsid w:val="00E2419F"/>
  </w:style>
  <w:style w:type="numbering" w:customStyle="1" w:styleId="8311">
    <w:name w:val="Нет списка831"/>
    <w:next w:val="ac"/>
    <w:uiPriority w:val="99"/>
    <w:semiHidden/>
    <w:unhideWhenUsed/>
    <w:rsid w:val="00E2419F"/>
  </w:style>
  <w:style w:type="table" w:customStyle="1" w:styleId="9310">
    <w:name w:val="Сетка таблицы9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51">
    <w:name w:val="1 / 1.1 / 1.1.1751"/>
    <w:basedOn w:val="ac"/>
    <w:next w:val="111111"/>
    <w:unhideWhenUsed/>
    <w:rsid w:val="00E2419F"/>
  </w:style>
  <w:style w:type="numbering" w:customStyle="1" w:styleId="1111111731">
    <w:name w:val="1 / 1.1 / 1.1.11731"/>
    <w:basedOn w:val="ac"/>
    <w:next w:val="111111"/>
    <w:semiHidden/>
    <w:unhideWhenUsed/>
    <w:rsid w:val="00E2419F"/>
  </w:style>
  <w:style w:type="numbering" w:customStyle="1" w:styleId="9311">
    <w:name w:val="Нет списка931"/>
    <w:next w:val="ac"/>
    <w:uiPriority w:val="99"/>
    <w:semiHidden/>
    <w:unhideWhenUsed/>
    <w:rsid w:val="00E2419F"/>
  </w:style>
  <w:style w:type="table" w:customStyle="1" w:styleId="10310">
    <w:name w:val="Сетка таблицы10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31">
    <w:name w:val="1 / 1.1 / 1.1.1831"/>
    <w:basedOn w:val="ac"/>
    <w:next w:val="111111"/>
    <w:unhideWhenUsed/>
    <w:rsid w:val="00E2419F"/>
  </w:style>
  <w:style w:type="numbering" w:customStyle="1" w:styleId="1111111831">
    <w:name w:val="1 / 1.1 / 1.1.11831"/>
    <w:basedOn w:val="ac"/>
    <w:next w:val="111111"/>
    <w:semiHidden/>
    <w:unhideWhenUsed/>
    <w:rsid w:val="00E2419F"/>
  </w:style>
  <w:style w:type="numbering" w:customStyle="1" w:styleId="10311">
    <w:name w:val="Нет списка1031"/>
    <w:next w:val="ac"/>
    <w:uiPriority w:val="99"/>
    <w:semiHidden/>
    <w:unhideWhenUsed/>
    <w:rsid w:val="00E2419F"/>
  </w:style>
  <w:style w:type="table" w:customStyle="1" w:styleId="111311">
    <w:name w:val="Сетка таблицы111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31">
    <w:name w:val="1 / 1.1 / 1.1.1931"/>
    <w:basedOn w:val="ac"/>
    <w:next w:val="111111"/>
    <w:unhideWhenUsed/>
    <w:rsid w:val="00E2419F"/>
  </w:style>
  <w:style w:type="numbering" w:customStyle="1" w:styleId="1111111931">
    <w:name w:val="1 / 1.1 / 1.1.11931"/>
    <w:basedOn w:val="ac"/>
    <w:next w:val="111111"/>
    <w:semiHidden/>
    <w:unhideWhenUsed/>
    <w:rsid w:val="00E2419F"/>
  </w:style>
  <w:style w:type="numbering" w:customStyle="1" w:styleId="111410">
    <w:name w:val="Нет списка11141"/>
    <w:next w:val="ac"/>
    <w:uiPriority w:val="99"/>
    <w:semiHidden/>
    <w:unhideWhenUsed/>
    <w:rsid w:val="00E2419F"/>
  </w:style>
  <w:style w:type="table" w:customStyle="1" w:styleId="12810">
    <w:name w:val="Сетка таблицы128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31">
    <w:name w:val="1 / 1.1 / 1.1.11031"/>
    <w:basedOn w:val="ac"/>
    <w:next w:val="111111"/>
    <w:unhideWhenUsed/>
    <w:rsid w:val="00E2419F"/>
  </w:style>
  <w:style w:type="numbering" w:customStyle="1" w:styleId="11111111031">
    <w:name w:val="1 / 1.1 / 1.1.111031"/>
    <w:basedOn w:val="ac"/>
    <w:next w:val="111111"/>
    <w:semiHidden/>
    <w:unhideWhenUsed/>
    <w:rsid w:val="00E2419F"/>
  </w:style>
  <w:style w:type="numbering" w:customStyle="1" w:styleId="12811">
    <w:name w:val="Нет списка1281"/>
    <w:next w:val="ac"/>
    <w:uiPriority w:val="99"/>
    <w:semiHidden/>
    <w:unhideWhenUsed/>
    <w:rsid w:val="00E2419F"/>
  </w:style>
  <w:style w:type="numbering" w:customStyle="1" w:styleId="1111112031">
    <w:name w:val="1 / 1.1 / 1.1.12031"/>
    <w:basedOn w:val="ac"/>
    <w:next w:val="111111"/>
    <w:uiPriority w:val="99"/>
    <w:semiHidden/>
    <w:unhideWhenUsed/>
    <w:rsid w:val="00E2419F"/>
  </w:style>
  <w:style w:type="numbering" w:customStyle="1" w:styleId="13310">
    <w:name w:val="Нет списка1331"/>
    <w:next w:val="ac"/>
    <w:uiPriority w:val="99"/>
    <w:semiHidden/>
    <w:unhideWhenUsed/>
    <w:rsid w:val="00E2419F"/>
  </w:style>
  <w:style w:type="table" w:customStyle="1" w:styleId="13311">
    <w:name w:val="Сетка таблицы133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1">
    <w:name w:val="1 / 1.1 / 1.1.121121"/>
    <w:basedOn w:val="ac"/>
    <w:next w:val="111111"/>
    <w:uiPriority w:val="99"/>
    <w:unhideWhenUsed/>
    <w:rsid w:val="00E2419F"/>
  </w:style>
  <w:style w:type="numbering" w:customStyle="1" w:styleId="11111111151">
    <w:name w:val="1 / 1.1 / 1.1.111151"/>
    <w:basedOn w:val="ac"/>
    <w:next w:val="111111"/>
    <w:semiHidden/>
    <w:unhideWhenUsed/>
    <w:rsid w:val="00E2419F"/>
  </w:style>
  <w:style w:type="numbering" w:customStyle="1" w:styleId="6410">
    <w:name w:val="Нет списка641"/>
    <w:next w:val="ac"/>
    <w:uiPriority w:val="99"/>
    <w:semiHidden/>
    <w:unhideWhenUsed/>
    <w:rsid w:val="00E2419F"/>
  </w:style>
  <w:style w:type="table" w:customStyle="1" w:styleId="1312">
    <w:name w:val="Основной текст с отступом Знак131"/>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0">
    <w:name w:val="Сетка таблицы129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11">
    <w:name w:val="Нет списка1291"/>
    <w:next w:val="ac"/>
    <w:semiHidden/>
    <w:rsid w:val="00E2419F"/>
  </w:style>
  <w:style w:type="table" w:customStyle="1" w:styleId="2411">
    <w:name w:val="Сетка таблицы241"/>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81">
    <w:name w:val="1 / 1.1 / 1.1.1581"/>
    <w:basedOn w:val="ac"/>
    <w:next w:val="111111"/>
    <w:rsid w:val="00E2419F"/>
  </w:style>
  <w:style w:type="table" w:customStyle="1" w:styleId="4112">
    <w:name w:val="Сетка таблицы4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71">
    <w:name w:val="1 / 1.1 / 1.1.11271"/>
    <w:basedOn w:val="ac"/>
    <w:next w:val="111111"/>
    <w:rsid w:val="00E2419F"/>
  </w:style>
  <w:style w:type="numbering" w:customStyle="1" w:styleId="22310">
    <w:name w:val="Нет списка2231"/>
    <w:next w:val="ac"/>
    <w:uiPriority w:val="99"/>
    <w:semiHidden/>
    <w:unhideWhenUsed/>
    <w:rsid w:val="00E2419F"/>
  </w:style>
  <w:style w:type="table" w:customStyle="1" w:styleId="11312">
    <w:name w:val="Основной текст с отступом Знак1131"/>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1">
    <w:name w:val="1 / 1.1 / 1.1.12221"/>
    <w:basedOn w:val="ac"/>
    <w:next w:val="111111"/>
    <w:unhideWhenUsed/>
    <w:rsid w:val="00E2419F"/>
  </w:style>
  <w:style w:type="numbering" w:customStyle="1" w:styleId="11111111161">
    <w:name w:val="1 / 1.1 / 1.1.111161"/>
    <w:basedOn w:val="ac"/>
    <w:next w:val="111111"/>
    <w:unhideWhenUsed/>
    <w:rsid w:val="00E2419F"/>
  </w:style>
  <w:style w:type="numbering" w:customStyle="1" w:styleId="11111111171">
    <w:name w:val="1 / 1.1 / 1.1.111171"/>
    <w:basedOn w:val="ac"/>
    <w:next w:val="111111"/>
    <w:semiHidden/>
    <w:unhideWhenUsed/>
    <w:rsid w:val="00E2419F"/>
  </w:style>
  <w:style w:type="numbering" w:customStyle="1" w:styleId="3221">
    <w:name w:val="Нет списка3221"/>
    <w:next w:val="ac"/>
    <w:uiPriority w:val="99"/>
    <w:semiHidden/>
    <w:unhideWhenUsed/>
    <w:rsid w:val="00E2419F"/>
  </w:style>
  <w:style w:type="numbering" w:customStyle="1" w:styleId="11111121131">
    <w:name w:val="1 / 1.1 / 1.1.121131"/>
    <w:basedOn w:val="ac"/>
    <w:next w:val="111111"/>
    <w:unhideWhenUsed/>
    <w:rsid w:val="00E2419F"/>
  </w:style>
  <w:style w:type="numbering" w:customStyle="1" w:styleId="1111111281">
    <w:name w:val="1 / 1.1 / 1.1.11281"/>
    <w:basedOn w:val="ac"/>
    <w:next w:val="111111"/>
    <w:unhideWhenUsed/>
    <w:rsid w:val="00E2419F"/>
  </w:style>
  <w:style w:type="numbering" w:customStyle="1" w:styleId="4221">
    <w:name w:val="Нет списка4221"/>
    <w:next w:val="ac"/>
    <w:uiPriority w:val="99"/>
    <w:semiHidden/>
    <w:unhideWhenUsed/>
    <w:rsid w:val="00E2419F"/>
  </w:style>
  <w:style w:type="table" w:customStyle="1" w:styleId="5112">
    <w:name w:val="Сетка таблицы5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21">
    <w:name w:val="1 / 1.1 / 1.1.13221"/>
    <w:basedOn w:val="ac"/>
    <w:next w:val="111111"/>
    <w:rsid w:val="00E2419F"/>
  </w:style>
  <w:style w:type="numbering" w:customStyle="1" w:styleId="1111111341">
    <w:name w:val="1 / 1.1 / 1.1.11341"/>
    <w:basedOn w:val="ac"/>
    <w:next w:val="111111"/>
    <w:unhideWhenUsed/>
    <w:rsid w:val="00E2419F"/>
  </w:style>
  <w:style w:type="numbering" w:customStyle="1" w:styleId="5121">
    <w:name w:val="Нет списка5121"/>
    <w:next w:val="ac"/>
    <w:uiPriority w:val="99"/>
    <w:semiHidden/>
    <w:unhideWhenUsed/>
    <w:rsid w:val="00E2419F"/>
  </w:style>
  <w:style w:type="table" w:customStyle="1" w:styleId="6111">
    <w:name w:val="Сетка таблицы6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51">
    <w:name w:val="1 / 1.1 / 1.1.14151"/>
    <w:basedOn w:val="ac"/>
    <w:next w:val="111111"/>
    <w:rsid w:val="00E2419F"/>
  </w:style>
  <w:style w:type="numbering" w:customStyle="1" w:styleId="1111111441">
    <w:name w:val="1 / 1.1 / 1.1.11441"/>
    <w:basedOn w:val="ac"/>
    <w:next w:val="111111"/>
    <w:semiHidden/>
    <w:unhideWhenUsed/>
    <w:rsid w:val="00E2419F"/>
  </w:style>
  <w:style w:type="numbering" w:customStyle="1" w:styleId="6510">
    <w:name w:val="Нет списка651"/>
    <w:next w:val="ac"/>
    <w:uiPriority w:val="99"/>
    <w:semiHidden/>
    <w:unhideWhenUsed/>
    <w:rsid w:val="00E2419F"/>
  </w:style>
  <w:style w:type="table" w:customStyle="1" w:styleId="7610">
    <w:name w:val="Сетка таблицы7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91">
    <w:name w:val="1 / 1.1 / 1.1.1591"/>
    <w:basedOn w:val="ac"/>
    <w:next w:val="111111"/>
    <w:rsid w:val="00E2419F"/>
  </w:style>
  <w:style w:type="numbering" w:customStyle="1" w:styleId="1111111541">
    <w:name w:val="1 / 1.1 / 1.1.11541"/>
    <w:basedOn w:val="ac"/>
    <w:next w:val="111111"/>
    <w:semiHidden/>
    <w:unhideWhenUsed/>
    <w:rsid w:val="00E2419F"/>
  </w:style>
  <w:style w:type="numbering" w:customStyle="1" w:styleId="7411">
    <w:name w:val="Нет списка741"/>
    <w:next w:val="ac"/>
    <w:uiPriority w:val="99"/>
    <w:semiHidden/>
    <w:unhideWhenUsed/>
    <w:rsid w:val="00E2419F"/>
  </w:style>
  <w:style w:type="table" w:customStyle="1" w:styleId="8610">
    <w:name w:val="Сетка таблицы8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61">
    <w:name w:val="1 / 1.1 / 1.1.1661"/>
    <w:basedOn w:val="ac"/>
    <w:next w:val="111111"/>
    <w:rsid w:val="00E2419F"/>
  </w:style>
  <w:style w:type="numbering" w:customStyle="1" w:styleId="1111111641">
    <w:name w:val="1 / 1.1 / 1.1.11641"/>
    <w:basedOn w:val="ac"/>
    <w:next w:val="111111"/>
    <w:semiHidden/>
    <w:unhideWhenUsed/>
    <w:rsid w:val="00E2419F"/>
  </w:style>
  <w:style w:type="numbering" w:customStyle="1" w:styleId="8411">
    <w:name w:val="Нет списка841"/>
    <w:next w:val="ac"/>
    <w:uiPriority w:val="99"/>
    <w:semiHidden/>
    <w:unhideWhenUsed/>
    <w:rsid w:val="00E2419F"/>
  </w:style>
  <w:style w:type="table" w:customStyle="1" w:styleId="9410">
    <w:name w:val="Сетка таблицы9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61">
    <w:name w:val="1 / 1.1 / 1.1.1761"/>
    <w:basedOn w:val="ac"/>
    <w:next w:val="111111"/>
    <w:unhideWhenUsed/>
    <w:rsid w:val="00E2419F"/>
  </w:style>
  <w:style w:type="numbering" w:customStyle="1" w:styleId="1111111741">
    <w:name w:val="1 / 1.1 / 1.1.11741"/>
    <w:basedOn w:val="ac"/>
    <w:next w:val="111111"/>
    <w:semiHidden/>
    <w:unhideWhenUsed/>
    <w:rsid w:val="00E2419F"/>
  </w:style>
  <w:style w:type="numbering" w:customStyle="1" w:styleId="9411">
    <w:name w:val="Нет списка941"/>
    <w:next w:val="ac"/>
    <w:uiPriority w:val="99"/>
    <w:semiHidden/>
    <w:unhideWhenUsed/>
    <w:rsid w:val="00E2419F"/>
  </w:style>
  <w:style w:type="table" w:customStyle="1" w:styleId="10410">
    <w:name w:val="Сетка таблицы10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41">
    <w:name w:val="1 / 1.1 / 1.1.1841"/>
    <w:basedOn w:val="ac"/>
    <w:next w:val="111111"/>
    <w:unhideWhenUsed/>
    <w:rsid w:val="00E2419F"/>
  </w:style>
  <w:style w:type="numbering" w:customStyle="1" w:styleId="1111111841">
    <w:name w:val="1 / 1.1 / 1.1.11841"/>
    <w:basedOn w:val="ac"/>
    <w:next w:val="111111"/>
    <w:semiHidden/>
    <w:unhideWhenUsed/>
    <w:rsid w:val="00E2419F"/>
  </w:style>
  <w:style w:type="numbering" w:customStyle="1" w:styleId="10411">
    <w:name w:val="Нет списка1041"/>
    <w:next w:val="ac"/>
    <w:uiPriority w:val="99"/>
    <w:semiHidden/>
    <w:unhideWhenUsed/>
    <w:rsid w:val="00E2419F"/>
  </w:style>
  <w:style w:type="table" w:customStyle="1" w:styleId="111411">
    <w:name w:val="Сетка таблицы111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41">
    <w:name w:val="1 / 1.1 / 1.1.1941"/>
    <w:basedOn w:val="ac"/>
    <w:next w:val="111111"/>
    <w:unhideWhenUsed/>
    <w:rsid w:val="00E2419F"/>
  </w:style>
  <w:style w:type="numbering" w:customStyle="1" w:styleId="1111111941">
    <w:name w:val="1 / 1.1 / 1.1.11941"/>
    <w:basedOn w:val="ac"/>
    <w:next w:val="111111"/>
    <w:semiHidden/>
    <w:unhideWhenUsed/>
    <w:rsid w:val="00E2419F"/>
  </w:style>
  <w:style w:type="numbering" w:customStyle="1" w:styleId="111510">
    <w:name w:val="Нет списка11151"/>
    <w:next w:val="ac"/>
    <w:uiPriority w:val="99"/>
    <w:semiHidden/>
    <w:unhideWhenUsed/>
    <w:rsid w:val="00E2419F"/>
  </w:style>
  <w:style w:type="table" w:customStyle="1" w:styleId="121010">
    <w:name w:val="Сетка таблицы1210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41">
    <w:name w:val="1 / 1.1 / 1.1.11041"/>
    <w:basedOn w:val="ac"/>
    <w:next w:val="111111"/>
    <w:unhideWhenUsed/>
    <w:rsid w:val="00E2419F"/>
  </w:style>
  <w:style w:type="numbering" w:customStyle="1" w:styleId="11111111041">
    <w:name w:val="1 / 1.1 / 1.1.111041"/>
    <w:basedOn w:val="ac"/>
    <w:next w:val="111111"/>
    <w:semiHidden/>
    <w:unhideWhenUsed/>
    <w:rsid w:val="00E2419F"/>
  </w:style>
  <w:style w:type="numbering" w:customStyle="1" w:styleId="121011">
    <w:name w:val="Нет списка12101"/>
    <w:next w:val="ac"/>
    <w:uiPriority w:val="99"/>
    <w:semiHidden/>
    <w:unhideWhenUsed/>
    <w:rsid w:val="00E2419F"/>
  </w:style>
  <w:style w:type="numbering" w:customStyle="1" w:styleId="1111112041">
    <w:name w:val="1 / 1.1 / 1.1.12041"/>
    <w:basedOn w:val="ac"/>
    <w:next w:val="111111"/>
    <w:unhideWhenUsed/>
    <w:rsid w:val="00E2419F"/>
  </w:style>
  <w:style w:type="numbering" w:customStyle="1" w:styleId="13410">
    <w:name w:val="Нет списка1341"/>
    <w:next w:val="ac"/>
    <w:uiPriority w:val="99"/>
    <w:semiHidden/>
    <w:unhideWhenUsed/>
    <w:rsid w:val="00E2419F"/>
  </w:style>
  <w:style w:type="table" w:customStyle="1" w:styleId="13411">
    <w:name w:val="Сетка таблицы134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41">
    <w:name w:val="1 / 1.1 / 1.1.121141"/>
    <w:basedOn w:val="ac"/>
    <w:next w:val="111111"/>
    <w:unhideWhenUsed/>
    <w:rsid w:val="00E2419F"/>
  </w:style>
  <w:style w:type="numbering" w:customStyle="1" w:styleId="1111112231">
    <w:name w:val="1 / 1.1 / 1.1.12231"/>
    <w:basedOn w:val="ac"/>
    <w:next w:val="111111"/>
    <w:unhideWhenUsed/>
    <w:rsid w:val="00E2419F"/>
  </w:style>
  <w:style w:type="numbering" w:customStyle="1" w:styleId="11111111211">
    <w:name w:val="1 / 1.1 / 1.1.111211"/>
    <w:basedOn w:val="ac"/>
    <w:next w:val="111111"/>
    <w:unhideWhenUsed/>
    <w:rsid w:val="00E2419F"/>
  </w:style>
  <w:style w:type="numbering" w:customStyle="1" w:styleId="11111111311">
    <w:name w:val="1 / 1.1 / 1.1.111311"/>
    <w:basedOn w:val="ac"/>
    <w:next w:val="111111"/>
    <w:semiHidden/>
    <w:unhideWhenUsed/>
    <w:rsid w:val="00E2419F"/>
  </w:style>
  <w:style w:type="numbering" w:customStyle="1" w:styleId="1111112311">
    <w:name w:val="1 / 1.1 / 1.1.12311"/>
    <w:basedOn w:val="ac"/>
    <w:next w:val="111111"/>
    <w:unhideWhenUsed/>
    <w:rsid w:val="00E2419F"/>
  </w:style>
  <w:style w:type="numbering" w:customStyle="1" w:styleId="11111131101">
    <w:name w:val="1 / 1.1 / 1.1.131101"/>
    <w:basedOn w:val="ac"/>
    <w:next w:val="111111"/>
    <w:rsid w:val="00E2419F"/>
  </w:style>
  <w:style w:type="numbering" w:customStyle="1" w:styleId="1111114161">
    <w:name w:val="1 / 1.1 / 1.1.14161"/>
    <w:basedOn w:val="ac"/>
    <w:next w:val="111111"/>
    <w:rsid w:val="00E2419F"/>
  </w:style>
  <w:style w:type="numbering" w:customStyle="1" w:styleId="1111115131">
    <w:name w:val="1 / 1.1 / 1.1.15131"/>
    <w:basedOn w:val="ac"/>
    <w:next w:val="111111"/>
    <w:rsid w:val="00E2419F"/>
  </w:style>
  <w:style w:type="numbering" w:customStyle="1" w:styleId="1111116131">
    <w:name w:val="1 / 1.1 / 1.1.16131"/>
    <w:basedOn w:val="ac"/>
    <w:next w:val="111111"/>
    <w:rsid w:val="00E2419F"/>
  </w:style>
  <w:style w:type="numbering" w:customStyle="1" w:styleId="1111117131">
    <w:name w:val="1 / 1.1 / 1.1.17131"/>
    <w:basedOn w:val="ac"/>
    <w:next w:val="111111"/>
    <w:unhideWhenUsed/>
    <w:rsid w:val="00E2419F"/>
  </w:style>
  <w:style w:type="numbering" w:customStyle="1" w:styleId="1111118111">
    <w:name w:val="1 / 1.1 / 1.1.18111"/>
    <w:basedOn w:val="ac"/>
    <w:next w:val="111111"/>
    <w:unhideWhenUsed/>
    <w:rsid w:val="00E2419F"/>
  </w:style>
  <w:style w:type="numbering" w:customStyle="1" w:styleId="1111119111">
    <w:name w:val="1 / 1.1 / 1.1.19111"/>
    <w:basedOn w:val="ac"/>
    <w:next w:val="111111"/>
    <w:unhideWhenUsed/>
    <w:rsid w:val="00E2419F"/>
  </w:style>
  <w:style w:type="numbering" w:customStyle="1" w:styleId="11111110111">
    <w:name w:val="1 / 1.1 / 1.1.110111"/>
    <w:basedOn w:val="ac"/>
    <w:next w:val="111111"/>
    <w:unhideWhenUsed/>
    <w:rsid w:val="00E2419F"/>
  </w:style>
  <w:style w:type="numbering" w:customStyle="1" w:styleId="11111120111">
    <w:name w:val="1 / 1.1 / 1.1.120111"/>
    <w:basedOn w:val="ac"/>
    <w:next w:val="111111"/>
    <w:unhideWhenUsed/>
    <w:rsid w:val="00E2419F"/>
  </w:style>
  <w:style w:type="numbering" w:customStyle="1" w:styleId="11111121211">
    <w:name w:val="1 / 1.1 / 1.1.121211"/>
    <w:basedOn w:val="ac"/>
    <w:next w:val="111111"/>
    <w:unhideWhenUsed/>
    <w:rsid w:val="00E2419F"/>
  </w:style>
  <w:style w:type="numbering" w:customStyle="1" w:styleId="661">
    <w:name w:val="Нет списка661"/>
    <w:next w:val="ac"/>
    <w:uiPriority w:val="99"/>
    <w:semiHidden/>
    <w:unhideWhenUsed/>
    <w:rsid w:val="00E2419F"/>
  </w:style>
  <w:style w:type="table" w:customStyle="1" w:styleId="1417">
    <w:name w:val="Основной текст с отступом Знак141"/>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0">
    <w:name w:val="Сетка таблицы130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11">
    <w:name w:val="Нет списка1301"/>
    <w:next w:val="ac"/>
    <w:semiHidden/>
    <w:rsid w:val="00E2419F"/>
  </w:style>
  <w:style w:type="table" w:customStyle="1" w:styleId="2511">
    <w:name w:val="Сетка таблицы251"/>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01">
    <w:name w:val="1 / 1.1 / 1.1.1601"/>
    <w:basedOn w:val="ac"/>
    <w:next w:val="111111"/>
    <w:uiPriority w:val="99"/>
    <w:rsid w:val="00E2419F"/>
  </w:style>
  <w:style w:type="table" w:customStyle="1" w:styleId="4212">
    <w:name w:val="Сетка таблицы4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91">
    <w:name w:val="1 / 1.1 / 1.1.11291"/>
    <w:basedOn w:val="ac"/>
    <w:next w:val="111111"/>
    <w:rsid w:val="00E2419F"/>
  </w:style>
  <w:style w:type="numbering" w:customStyle="1" w:styleId="2241">
    <w:name w:val="Нет списка2241"/>
    <w:next w:val="ac"/>
    <w:uiPriority w:val="99"/>
    <w:semiHidden/>
    <w:unhideWhenUsed/>
    <w:rsid w:val="00E2419F"/>
  </w:style>
  <w:style w:type="table" w:customStyle="1" w:styleId="11412">
    <w:name w:val="Основной текст с отступом Знак1141"/>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41">
    <w:name w:val="1 / 1.1 / 1.1.12241"/>
    <w:basedOn w:val="ac"/>
    <w:next w:val="111111"/>
    <w:unhideWhenUsed/>
    <w:rsid w:val="00E2419F"/>
  </w:style>
  <w:style w:type="numbering" w:customStyle="1" w:styleId="11111111181">
    <w:name w:val="1 / 1.1 / 1.1.111181"/>
    <w:basedOn w:val="ac"/>
    <w:next w:val="111111"/>
    <w:unhideWhenUsed/>
    <w:rsid w:val="00E2419F"/>
  </w:style>
  <w:style w:type="numbering" w:customStyle="1" w:styleId="11111111191">
    <w:name w:val="1 / 1.1 / 1.1.111191"/>
    <w:basedOn w:val="ac"/>
    <w:next w:val="111111"/>
    <w:semiHidden/>
    <w:unhideWhenUsed/>
    <w:rsid w:val="00E2419F"/>
  </w:style>
  <w:style w:type="numbering" w:customStyle="1" w:styleId="3231">
    <w:name w:val="Нет списка3231"/>
    <w:next w:val="ac"/>
    <w:uiPriority w:val="99"/>
    <w:semiHidden/>
    <w:unhideWhenUsed/>
    <w:rsid w:val="00E2419F"/>
  </w:style>
  <w:style w:type="numbering" w:customStyle="1" w:styleId="11111121151">
    <w:name w:val="1 / 1.1 / 1.1.121151"/>
    <w:basedOn w:val="ac"/>
    <w:next w:val="111111"/>
    <w:unhideWhenUsed/>
    <w:rsid w:val="00E2419F"/>
  </w:style>
  <w:style w:type="numbering" w:customStyle="1" w:styleId="11111112101">
    <w:name w:val="1 / 1.1 / 1.1.112101"/>
    <w:basedOn w:val="ac"/>
    <w:next w:val="111111"/>
    <w:unhideWhenUsed/>
    <w:rsid w:val="00E2419F"/>
  </w:style>
  <w:style w:type="numbering" w:customStyle="1" w:styleId="4231">
    <w:name w:val="Нет списка4231"/>
    <w:next w:val="ac"/>
    <w:uiPriority w:val="99"/>
    <w:semiHidden/>
    <w:unhideWhenUsed/>
    <w:rsid w:val="00E2419F"/>
  </w:style>
  <w:style w:type="table" w:customStyle="1" w:styleId="5211">
    <w:name w:val="Сетка таблицы5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31">
    <w:name w:val="1 / 1.1 / 1.1.13231"/>
    <w:basedOn w:val="ac"/>
    <w:next w:val="111111"/>
    <w:rsid w:val="00E2419F"/>
  </w:style>
  <w:style w:type="numbering" w:customStyle="1" w:styleId="1111111351">
    <w:name w:val="1 / 1.1 / 1.1.11351"/>
    <w:basedOn w:val="ac"/>
    <w:next w:val="111111"/>
    <w:uiPriority w:val="99"/>
    <w:unhideWhenUsed/>
    <w:rsid w:val="00E2419F"/>
  </w:style>
  <w:style w:type="numbering" w:customStyle="1" w:styleId="5131">
    <w:name w:val="Нет списка5131"/>
    <w:next w:val="ac"/>
    <w:uiPriority w:val="99"/>
    <w:semiHidden/>
    <w:unhideWhenUsed/>
    <w:rsid w:val="00E2419F"/>
  </w:style>
  <w:style w:type="table" w:customStyle="1" w:styleId="6211">
    <w:name w:val="Сетка таблицы6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71">
    <w:name w:val="1 / 1.1 / 1.1.14171"/>
    <w:basedOn w:val="ac"/>
    <w:next w:val="111111"/>
    <w:rsid w:val="00E2419F"/>
  </w:style>
  <w:style w:type="numbering" w:customStyle="1" w:styleId="1111111451">
    <w:name w:val="1 / 1.1 / 1.1.11451"/>
    <w:basedOn w:val="ac"/>
    <w:next w:val="111111"/>
    <w:semiHidden/>
    <w:unhideWhenUsed/>
    <w:rsid w:val="00E2419F"/>
  </w:style>
  <w:style w:type="numbering" w:customStyle="1" w:styleId="671">
    <w:name w:val="Нет списка671"/>
    <w:next w:val="ac"/>
    <w:uiPriority w:val="99"/>
    <w:semiHidden/>
    <w:unhideWhenUsed/>
    <w:rsid w:val="00E2419F"/>
  </w:style>
  <w:style w:type="table" w:customStyle="1" w:styleId="7710">
    <w:name w:val="Сетка таблицы7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01">
    <w:name w:val="1 / 1.1 / 1.1.15101"/>
    <w:basedOn w:val="ac"/>
    <w:next w:val="111111"/>
    <w:rsid w:val="00E2419F"/>
  </w:style>
  <w:style w:type="numbering" w:customStyle="1" w:styleId="1111111551">
    <w:name w:val="1 / 1.1 / 1.1.11551"/>
    <w:basedOn w:val="ac"/>
    <w:next w:val="111111"/>
    <w:semiHidden/>
    <w:unhideWhenUsed/>
    <w:rsid w:val="00E2419F"/>
  </w:style>
  <w:style w:type="numbering" w:customStyle="1" w:styleId="7511">
    <w:name w:val="Нет списка751"/>
    <w:next w:val="ac"/>
    <w:uiPriority w:val="99"/>
    <w:semiHidden/>
    <w:unhideWhenUsed/>
    <w:rsid w:val="00E2419F"/>
  </w:style>
  <w:style w:type="table" w:customStyle="1" w:styleId="8710">
    <w:name w:val="Сетка таблицы8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71">
    <w:name w:val="1 / 1.1 / 1.1.1671"/>
    <w:basedOn w:val="ac"/>
    <w:next w:val="111111"/>
    <w:rsid w:val="00E2419F"/>
  </w:style>
  <w:style w:type="numbering" w:customStyle="1" w:styleId="1111111651">
    <w:name w:val="1 / 1.1 / 1.1.11651"/>
    <w:basedOn w:val="ac"/>
    <w:next w:val="111111"/>
    <w:semiHidden/>
    <w:unhideWhenUsed/>
    <w:rsid w:val="00E2419F"/>
  </w:style>
  <w:style w:type="numbering" w:customStyle="1" w:styleId="8511">
    <w:name w:val="Нет списка851"/>
    <w:next w:val="ac"/>
    <w:uiPriority w:val="99"/>
    <w:semiHidden/>
    <w:unhideWhenUsed/>
    <w:rsid w:val="00E2419F"/>
  </w:style>
  <w:style w:type="table" w:customStyle="1" w:styleId="9510">
    <w:name w:val="Сетка таблицы9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71">
    <w:name w:val="1 / 1.1 / 1.1.1771"/>
    <w:basedOn w:val="ac"/>
    <w:next w:val="111111"/>
    <w:unhideWhenUsed/>
    <w:rsid w:val="00E2419F"/>
  </w:style>
  <w:style w:type="numbering" w:customStyle="1" w:styleId="1111111751">
    <w:name w:val="1 / 1.1 / 1.1.11751"/>
    <w:basedOn w:val="ac"/>
    <w:next w:val="111111"/>
    <w:semiHidden/>
    <w:unhideWhenUsed/>
    <w:rsid w:val="00E2419F"/>
  </w:style>
  <w:style w:type="numbering" w:customStyle="1" w:styleId="9511">
    <w:name w:val="Нет списка951"/>
    <w:next w:val="ac"/>
    <w:uiPriority w:val="99"/>
    <w:semiHidden/>
    <w:unhideWhenUsed/>
    <w:rsid w:val="00E2419F"/>
  </w:style>
  <w:style w:type="table" w:customStyle="1" w:styleId="10510">
    <w:name w:val="Сетка таблицы10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51">
    <w:name w:val="1 / 1.1 / 1.1.1851"/>
    <w:basedOn w:val="ac"/>
    <w:next w:val="111111"/>
    <w:unhideWhenUsed/>
    <w:rsid w:val="00E2419F"/>
  </w:style>
  <w:style w:type="numbering" w:customStyle="1" w:styleId="1111111851">
    <w:name w:val="1 / 1.1 / 1.1.11851"/>
    <w:basedOn w:val="ac"/>
    <w:next w:val="111111"/>
    <w:semiHidden/>
    <w:unhideWhenUsed/>
    <w:rsid w:val="00E2419F"/>
  </w:style>
  <w:style w:type="numbering" w:customStyle="1" w:styleId="10511">
    <w:name w:val="Нет списка1051"/>
    <w:next w:val="ac"/>
    <w:uiPriority w:val="99"/>
    <w:semiHidden/>
    <w:unhideWhenUsed/>
    <w:rsid w:val="00E2419F"/>
  </w:style>
  <w:style w:type="table" w:customStyle="1" w:styleId="111511">
    <w:name w:val="Сетка таблицы1115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51">
    <w:name w:val="1 / 1.1 / 1.1.1951"/>
    <w:basedOn w:val="ac"/>
    <w:next w:val="111111"/>
    <w:unhideWhenUsed/>
    <w:rsid w:val="00E2419F"/>
  </w:style>
  <w:style w:type="numbering" w:customStyle="1" w:styleId="1111111951">
    <w:name w:val="1 / 1.1 / 1.1.11951"/>
    <w:basedOn w:val="ac"/>
    <w:next w:val="111111"/>
    <w:semiHidden/>
    <w:unhideWhenUsed/>
    <w:rsid w:val="00E2419F"/>
  </w:style>
  <w:style w:type="numbering" w:customStyle="1" w:styleId="11161">
    <w:name w:val="Нет списка11161"/>
    <w:next w:val="ac"/>
    <w:uiPriority w:val="99"/>
    <w:semiHidden/>
    <w:unhideWhenUsed/>
    <w:rsid w:val="00E2419F"/>
  </w:style>
  <w:style w:type="table" w:customStyle="1" w:styleId="121110">
    <w:name w:val="Сетка таблицы1211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51">
    <w:name w:val="1 / 1.1 / 1.1.11051"/>
    <w:basedOn w:val="ac"/>
    <w:next w:val="111111"/>
    <w:unhideWhenUsed/>
    <w:rsid w:val="00E2419F"/>
  </w:style>
  <w:style w:type="numbering" w:customStyle="1" w:styleId="11111111051">
    <w:name w:val="1 / 1.1 / 1.1.111051"/>
    <w:basedOn w:val="ac"/>
    <w:next w:val="111111"/>
    <w:semiHidden/>
    <w:unhideWhenUsed/>
    <w:rsid w:val="00E2419F"/>
  </w:style>
  <w:style w:type="numbering" w:customStyle="1" w:styleId="121111">
    <w:name w:val="Нет списка12111"/>
    <w:next w:val="ac"/>
    <w:uiPriority w:val="99"/>
    <w:semiHidden/>
    <w:unhideWhenUsed/>
    <w:rsid w:val="00E2419F"/>
  </w:style>
  <w:style w:type="numbering" w:customStyle="1" w:styleId="1111112051">
    <w:name w:val="1 / 1.1 / 1.1.12051"/>
    <w:basedOn w:val="ac"/>
    <w:next w:val="111111"/>
    <w:uiPriority w:val="99"/>
    <w:semiHidden/>
    <w:unhideWhenUsed/>
    <w:rsid w:val="00E2419F"/>
  </w:style>
  <w:style w:type="numbering" w:customStyle="1" w:styleId="13510">
    <w:name w:val="Нет списка1351"/>
    <w:next w:val="ac"/>
    <w:uiPriority w:val="99"/>
    <w:semiHidden/>
    <w:unhideWhenUsed/>
    <w:rsid w:val="00E2419F"/>
  </w:style>
  <w:style w:type="table" w:customStyle="1" w:styleId="13511">
    <w:name w:val="Сетка таблицы135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61">
    <w:name w:val="1 / 1.1 / 1.1.121161"/>
    <w:basedOn w:val="ac"/>
    <w:next w:val="111111"/>
    <w:unhideWhenUsed/>
    <w:rsid w:val="00E2419F"/>
  </w:style>
  <w:style w:type="numbering" w:customStyle="1" w:styleId="1111112251">
    <w:name w:val="1 / 1.1 / 1.1.12251"/>
    <w:basedOn w:val="ac"/>
    <w:next w:val="111111"/>
    <w:unhideWhenUsed/>
    <w:rsid w:val="00E2419F"/>
  </w:style>
  <w:style w:type="numbering" w:customStyle="1" w:styleId="11111111221">
    <w:name w:val="1 / 1.1 / 1.1.111221"/>
    <w:basedOn w:val="ac"/>
    <w:next w:val="111111"/>
    <w:unhideWhenUsed/>
    <w:rsid w:val="00E2419F"/>
  </w:style>
  <w:style w:type="numbering" w:customStyle="1" w:styleId="11111111321">
    <w:name w:val="1 / 1.1 / 1.1.111321"/>
    <w:basedOn w:val="ac"/>
    <w:next w:val="111111"/>
    <w:semiHidden/>
    <w:unhideWhenUsed/>
    <w:rsid w:val="00E2419F"/>
  </w:style>
  <w:style w:type="numbering" w:customStyle="1" w:styleId="1111112321">
    <w:name w:val="1 / 1.1 / 1.1.12321"/>
    <w:basedOn w:val="ac"/>
    <w:next w:val="111111"/>
    <w:unhideWhenUsed/>
    <w:rsid w:val="00E2419F"/>
  </w:style>
  <w:style w:type="numbering" w:customStyle="1" w:styleId="11111131111">
    <w:name w:val="1 / 1.1 / 1.1.131111"/>
    <w:basedOn w:val="ac"/>
    <w:next w:val="111111"/>
    <w:rsid w:val="00E2419F"/>
  </w:style>
  <w:style w:type="numbering" w:customStyle="1" w:styleId="1111114181">
    <w:name w:val="1 / 1.1 / 1.1.14181"/>
    <w:basedOn w:val="ac"/>
    <w:next w:val="111111"/>
    <w:rsid w:val="00E2419F"/>
  </w:style>
  <w:style w:type="numbering" w:customStyle="1" w:styleId="1111115141">
    <w:name w:val="1 / 1.1 / 1.1.15141"/>
    <w:basedOn w:val="ac"/>
    <w:next w:val="111111"/>
    <w:rsid w:val="00E2419F"/>
  </w:style>
  <w:style w:type="numbering" w:customStyle="1" w:styleId="1111116141">
    <w:name w:val="1 / 1.1 / 1.1.16141"/>
    <w:basedOn w:val="ac"/>
    <w:next w:val="111111"/>
    <w:rsid w:val="00E2419F"/>
  </w:style>
  <w:style w:type="numbering" w:customStyle="1" w:styleId="1111117141">
    <w:name w:val="1 / 1.1 / 1.1.17141"/>
    <w:basedOn w:val="ac"/>
    <w:next w:val="111111"/>
    <w:unhideWhenUsed/>
    <w:rsid w:val="00E2419F"/>
  </w:style>
  <w:style w:type="numbering" w:customStyle="1" w:styleId="1111118121">
    <w:name w:val="1 / 1.1 / 1.1.18121"/>
    <w:basedOn w:val="ac"/>
    <w:next w:val="111111"/>
    <w:unhideWhenUsed/>
    <w:rsid w:val="00E2419F"/>
  </w:style>
  <w:style w:type="numbering" w:customStyle="1" w:styleId="1111119121">
    <w:name w:val="1 / 1.1 / 1.1.19121"/>
    <w:basedOn w:val="ac"/>
    <w:next w:val="111111"/>
    <w:unhideWhenUsed/>
    <w:rsid w:val="00E2419F"/>
  </w:style>
  <w:style w:type="numbering" w:customStyle="1" w:styleId="11111110121">
    <w:name w:val="1 / 1.1 / 1.1.110121"/>
    <w:basedOn w:val="ac"/>
    <w:next w:val="111111"/>
    <w:unhideWhenUsed/>
    <w:rsid w:val="00E2419F"/>
  </w:style>
  <w:style w:type="numbering" w:customStyle="1" w:styleId="11111120121">
    <w:name w:val="1 / 1.1 / 1.1.120121"/>
    <w:basedOn w:val="ac"/>
    <w:next w:val="111111"/>
    <w:unhideWhenUsed/>
    <w:rsid w:val="00E2419F"/>
  </w:style>
  <w:style w:type="numbering" w:customStyle="1" w:styleId="11111121221">
    <w:name w:val="1 / 1.1 / 1.1.121221"/>
    <w:basedOn w:val="ac"/>
    <w:next w:val="111111"/>
    <w:uiPriority w:val="99"/>
    <w:unhideWhenUsed/>
    <w:rsid w:val="00E2419F"/>
  </w:style>
  <w:style w:type="numbering" w:customStyle="1" w:styleId="681">
    <w:name w:val="Нет списка681"/>
    <w:next w:val="ac"/>
    <w:uiPriority w:val="99"/>
    <w:semiHidden/>
    <w:unhideWhenUsed/>
    <w:rsid w:val="00E2419F"/>
  </w:style>
  <w:style w:type="table" w:customStyle="1" w:styleId="1513">
    <w:name w:val="Основной текст с отступом Знак151"/>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0">
    <w:name w:val="Сетка таблицы136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1">
    <w:name w:val="Нет списка1361"/>
    <w:next w:val="ac"/>
    <w:semiHidden/>
    <w:rsid w:val="00E2419F"/>
  </w:style>
  <w:style w:type="table" w:customStyle="1" w:styleId="2611">
    <w:name w:val="Сетка таблицы261"/>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81">
    <w:name w:val="1 / 1.1 / 1.1.1681"/>
    <w:basedOn w:val="ac"/>
    <w:next w:val="111111"/>
    <w:rsid w:val="00E2419F"/>
  </w:style>
  <w:style w:type="table" w:customStyle="1" w:styleId="4311">
    <w:name w:val="Сетка таблицы4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01">
    <w:name w:val="1 / 1.1 / 1.1.11301"/>
    <w:basedOn w:val="ac"/>
    <w:next w:val="111111"/>
    <w:rsid w:val="00E2419F"/>
  </w:style>
  <w:style w:type="numbering" w:customStyle="1" w:styleId="2251">
    <w:name w:val="Нет списка2251"/>
    <w:next w:val="ac"/>
    <w:uiPriority w:val="99"/>
    <w:semiHidden/>
    <w:unhideWhenUsed/>
    <w:rsid w:val="00E2419F"/>
  </w:style>
  <w:style w:type="table" w:customStyle="1" w:styleId="11512">
    <w:name w:val="Основной текст с отступом Знак1151"/>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61">
    <w:name w:val="1 / 1.1 / 1.1.12261"/>
    <w:basedOn w:val="ac"/>
    <w:next w:val="111111"/>
    <w:unhideWhenUsed/>
    <w:rsid w:val="00E2419F"/>
  </w:style>
  <w:style w:type="numbering" w:customStyle="1" w:styleId="11111111201">
    <w:name w:val="1 / 1.1 / 1.1.111201"/>
    <w:basedOn w:val="ac"/>
    <w:next w:val="111111"/>
    <w:unhideWhenUsed/>
    <w:rsid w:val="00E2419F"/>
  </w:style>
  <w:style w:type="numbering" w:customStyle="1" w:styleId="111111111101">
    <w:name w:val="1 / 1.1 / 1.1.1111101"/>
    <w:basedOn w:val="ac"/>
    <w:next w:val="111111"/>
    <w:unhideWhenUsed/>
    <w:rsid w:val="00E2419F"/>
  </w:style>
  <w:style w:type="numbering" w:customStyle="1" w:styleId="3241">
    <w:name w:val="Нет списка3241"/>
    <w:next w:val="ac"/>
    <w:uiPriority w:val="99"/>
    <w:semiHidden/>
    <w:unhideWhenUsed/>
    <w:rsid w:val="00E2419F"/>
  </w:style>
  <w:style w:type="numbering" w:customStyle="1" w:styleId="11111121171">
    <w:name w:val="1 / 1.1 / 1.1.121171"/>
    <w:basedOn w:val="ac"/>
    <w:next w:val="111111"/>
    <w:unhideWhenUsed/>
    <w:rsid w:val="00E2419F"/>
  </w:style>
  <w:style w:type="numbering" w:customStyle="1" w:styleId="11111112111">
    <w:name w:val="1 / 1.1 / 1.1.112111"/>
    <w:basedOn w:val="ac"/>
    <w:next w:val="111111"/>
    <w:semiHidden/>
    <w:unhideWhenUsed/>
    <w:rsid w:val="00E2419F"/>
  </w:style>
  <w:style w:type="numbering" w:customStyle="1" w:styleId="4241">
    <w:name w:val="Нет списка4241"/>
    <w:next w:val="ac"/>
    <w:uiPriority w:val="99"/>
    <w:semiHidden/>
    <w:unhideWhenUsed/>
    <w:rsid w:val="00E2419F"/>
  </w:style>
  <w:style w:type="table" w:customStyle="1" w:styleId="5311">
    <w:name w:val="Сетка таблицы5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41">
    <w:name w:val="1 / 1.1 / 1.1.13241"/>
    <w:basedOn w:val="ac"/>
    <w:next w:val="111111"/>
    <w:rsid w:val="00E2419F"/>
  </w:style>
  <w:style w:type="numbering" w:customStyle="1" w:styleId="1111111361">
    <w:name w:val="1 / 1.1 / 1.1.11361"/>
    <w:basedOn w:val="ac"/>
    <w:next w:val="111111"/>
    <w:unhideWhenUsed/>
    <w:rsid w:val="00E2419F"/>
  </w:style>
  <w:style w:type="numbering" w:customStyle="1" w:styleId="5141">
    <w:name w:val="Нет списка5141"/>
    <w:next w:val="ac"/>
    <w:uiPriority w:val="99"/>
    <w:semiHidden/>
    <w:unhideWhenUsed/>
    <w:rsid w:val="00E2419F"/>
  </w:style>
  <w:style w:type="table" w:customStyle="1" w:styleId="6311">
    <w:name w:val="Сетка таблицы6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91">
    <w:name w:val="1 / 1.1 / 1.1.14191"/>
    <w:basedOn w:val="ac"/>
    <w:next w:val="111111"/>
    <w:rsid w:val="00E2419F"/>
  </w:style>
  <w:style w:type="numbering" w:customStyle="1" w:styleId="1111111461">
    <w:name w:val="1 / 1.1 / 1.1.11461"/>
    <w:basedOn w:val="ac"/>
    <w:next w:val="111111"/>
    <w:semiHidden/>
    <w:unhideWhenUsed/>
    <w:rsid w:val="00E2419F"/>
  </w:style>
  <w:style w:type="numbering" w:customStyle="1" w:styleId="691">
    <w:name w:val="Нет списка691"/>
    <w:next w:val="ac"/>
    <w:uiPriority w:val="99"/>
    <w:semiHidden/>
    <w:unhideWhenUsed/>
    <w:rsid w:val="00E2419F"/>
  </w:style>
  <w:style w:type="table" w:customStyle="1" w:styleId="781">
    <w:name w:val="Сетка таблицы78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51">
    <w:name w:val="1 / 1.1 / 1.1.15151"/>
    <w:basedOn w:val="ac"/>
    <w:next w:val="111111"/>
    <w:rsid w:val="00E2419F"/>
  </w:style>
  <w:style w:type="numbering" w:customStyle="1" w:styleId="1111111561">
    <w:name w:val="1 / 1.1 / 1.1.11561"/>
    <w:basedOn w:val="ac"/>
    <w:next w:val="111111"/>
    <w:semiHidden/>
    <w:unhideWhenUsed/>
    <w:rsid w:val="00E2419F"/>
  </w:style>
  <w:style w:type="numbering" w:customStyle="1" w:styleId="7611">
    <w:name w:val="Нет списка761"/>
    <w:next w:val="ac"/>
    <w:uiPriority w:val="99"/>
    <w:semiHidden/>
    <w:unhideWhenUsed/>
    <w:rsid w:val="00E2419F"/>
  </w:style>
  <w:style w:type="table" w:customStyle="1" w:styleId="881">
    <w:name w:val="Сетка таблицы88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91">
    <w:name w:val="1 / 1.1 / 1.1.1691"/>
    <w:basedOn w:val="ac"/>
    <w:next w:val="111111"/>
    <w:rsid w:val="00E2419F"/>
  </w:style>
  <w:style w:type="numbering" w:customStyle="1" w:styleId="1111111661">
    <w:name w:val="1 / 1.1 / 1.1.11661"/>
    <w:basedOn w:val="ac"/>
    <w:next w:val="111111"/>
    <w:semiHidden/>
    <w:unhideWhenUsed/>
    <w:rsid w:val="00E2419F"/>
  </w:style>
  <w:style w:type="numbering" w:customStyle="1" w:styleId="8611">
    <w:name w:val="Нет списка861"/>
    <w:next w:val="ac"/>
    <w:uiPriority w:val="99"/>
    <w:semiHidden/>
    <w:unhideWhenUsed/>
    <w:rsid w:val="00E2419F"/>
  </w:style>
  <w:style w:type="table" w:customStyle="1" w:styleId="9610">
    <w:name w:val="Сетка таблицы9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81">
    <w:name w:val="1 / 1.1 / 1.1.1781"/>
    <w:basedOn w:val="ac"/>
    <w:next w:val="111111"/>
    <w:unhideWhenUsed/>
    <w:rsid w:val="00E2419F"/>
  </w:style>
  <w:style w:type="numbering" w:customStyle="1" w:styleId="1111111761">
    <w:name w:val="1 / 1.1 / 1.1.11761"/>
    <w:basedOn w:val="ac"/>
    <w:next w:val="111111"/>
    <w:semiHidden/>
    <w:unhideWhenUsed/>
    <w:rsid w:val="00E2419F"/>
  </w:style>
  <w:style w:type="numbering" w:customStyle="1" w:styleId="9611">
    <w:name w:val="Нет списка961"/>
    <w:next w:val="ac"/>
    <w:uiPriority w:val="99"/>
    <w:semiHidden/>
    <w:unhideWhenUsed/>
    <w:rsid w:val="00E2419F"/>
  </w:style>
  <w:style w:type="table" w:customStyle="1" w:styleId="10610">
    <w:name w:val="Сетка таблицы10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61">
    <w:name w:val="1 / 1.1 / 1.1.1861"/>
    <w:basedOn w:val="ac"/>
    <w:next w:val="111111"/>
    <w:unhideWhenUsed/>
    <w:rsid w:val="00E2419F"/>
  </w:style>
  <w:style w:type="numbering" w:customStyle="1" w:styleId="1111111861">
    <w:name w:val="1 / 1.1 / 1.1.11861"/>
    <w:basedOn w:val="ac"/>
    <w:next w:val="111111"/>
    <w:semiHidden/>
    <w:unhideWhenUsed/>
    <w:rsid w:val="00E2419F"/>
  </w:style>
  <w:style w:type="numbering" w:customStyle="1" w:styleId="10611">
    <w:name w:val="Нет списка1061"/>
    <w:next w:val="ac"/>
    <w:uiPriority w:val="99"/>
    <w:semiHidden/>
    <w:unhideWhenUsed/>
    <w:rsid w:val="00E2419F"/>
  </w:style>
  <w:style w:type="table" w:customStyle="1" w:styleId="111610">
    <w:name w:val="Сетка таблицы1116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61">
    <w:name w:val="1 / 1.1 / 1.1.1961"/>
    <w:basedOn w:val="ac"/>
    <w:next w:val="111111"/>
    <w:unhideWhenUsed/>
    <w:rsid w:val="00E2419F"/>
  </w:style>
  <w:style w:type="numbering" w:customStyle="1" w:styleId="1111111961">
    <w:name w:val="1 / 1.1 / 1.1.11961"/>
    <w:basedOn w:val="ac"/>
    <w:next w:val="111111"/>
    <w:semiHidden/>
    <w:unhideWhenUsed/>
    <w:rsid w:val="00E2419F"/>
  </w:style>
  <w:style w:type="numbering" w:customStyle="1" w:styleId="11171">
    <w:name w:val="Нет списка11171"/>
    <w:next w:val="ac"/>
    <w:uiPriority w:val="99"/>
    <w:semiHidden/>
    <w:unhideWhenUsed/>
    <w:rsid w:val="00E2419F"/>
  </w:style>
  <w:style w:type="table" w:customStyle="1" w:styleId="121210">
    <w:name w:val="Сетка таблицы1212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61">
    <w:name w:val="1 / 1.1 / 1.1.11061"/>
    <w:basedOn w:val="ac"/>
    <w:next w:val="111111"/>
    <w:unhideWhenUsed/>
    <w:rsid w:val="00E2419F"/>
  </w:style>
  <w:style w:type="numbering" w:customStyle="1" w:styleId="11111111061">
    <w:name w:val="1 / 1.1 / 1.1.111061"/>
    <w:basedOn w:val="ac"/>
    <w:next w:val="111111"/>
    <w:semiHidden/>
    <w:unhideWhenUsed/>
    <w:rsid w:val="00E2419F"/>
  </w:style>
  <w:style w:type="numbering" w:customStyle="1" w:styleId="121211">
    <w:name w:val="Нет списка12121"/>
    <w:next w:val="ac"/>
    <w:uiPriority w:val="99"/>
    <w:semiHidden/>
    <w:unhideWhenUsed/>
    <w:rsid w:val="00E2419F"/>
  </w:style>
  <w:style w:type="numbering" w:customStyle="1" w:styleId="1111112061">
    <w:name w:val="1 / 1.1 / 1.1.12061"/>
    <w:basedOn w:val="ac"/>
    <w:next w:val="111111"/>
    <w:uiPriority w:val="99"/>
    <w:semiHidden/>
    <w:unhideWhenUsed/>
    <w:rsid w:val="00E2419F"/>
  </w:style>
  <w:style w:type="numbering" w:customStyle="1" w:styleId="13710">
    <w:name w:val="Нет списка1371"/>
    <w:next w:val="ac"/>
    <w:uiPriority w:val="99"/>
    <w:semiHidden/>
    <w:unhideWhenUsed/>
    <w:rsid w:val="00E2419F"/>
  </w:style>
  <w:style w:type="table" w:customStyle="1" w:styleId="13711">
    <w:name w:val="Сетка таблицы137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81">
    <w:name w:val="1 / 1.1 / 1.1.121181"/>
    <w:basedOn w:val="ac"/>
    <w:next w:val="111111"/>
    <w:unhideWhenUsed/>
    <w:rsid w:val="00E2419F"/>
  </w:style>
  <w:style w:type="numbering" w:customStyle="1" w:styleId="1111112271">
    <w:name w:val="1 / 1.1 / 1.1.12271"/>
    <w:basedOn w:val="ac"/>
    <w:next w:val="111111"/>
    <w:unhideWhenUsed/>
    <w:rsid w:val="00E2419F"/>
  </w:style>
  <w:style w:type="numbering" w:customStyle="1" w:styleId="11111111231">
    <w:name w:val="1 / 1.1 / 1.1.111231"/>
    <w:basedOn w:val="ac"/>
    <w:next w:val="111111"/>
    <w:unhideWhenUsed/>
    <w:rsid w:val="00E2419F"/>
  </w:style>
  <w:style w:type="numbering" w:customStyle="1" w:styleId="11111111331">
    <w:name w:val="1 / 1.1 / 1.1.111331"/>
    <w:basedOn w:val="ac"/>
    <w:next w:val="111111"/>
    <w:semiHidden/>
    <w:unhideWhenUsed/>
    <w:rsid w:val="00E2419F"/>
  </w:style>
  <w:style w:type="numbering" w:customStyle="1" w:styleId="1111112331">
    <w:name w:val="1 / 1.1 / 1.1.12331"/>
    <w:basedOn w:val="ac"/>
    <w:next w:val="111111"/>
    <w:unhideWhenUsed/>
    <w:rsid w:val="00E2419F"/>
  </w:style>
  <w:style w:type="numbering" w:customStyle="1" w:styleId="11111131121">
    <w:name w:val="1 / 1.1 / 1.1.131121"/>
    <w:basedOn w:val="ac"/>
    <w:next w:val="111111"/>
    <w:rsid w:val="00E2419F"/>
  </w:style>
  <w:style w:type="numbering" w:customStyle="1" w:styleId="11111141101">
    <w:name w:val="1 / 1.1 / 1.1.141101"/>
    <w:basedOn w:val="ac"/>
    <w:next w:val="111111"/>
    <w:rsid w:val="00E2419F"/>
  </w:style>
  <w:style w:type="numbering" w:customStyle="1" w:styleId="1111115161">
    <w:name w:val="1 / 1.1 / 1.1.15161"/>
    <w:basedOn w:val="ac"/>
    <w:next w:val="111111"/>
    <w:rsid w:val="00E2419F"/>
  </w:style>
  <w:style w:type="numbering" w:customStyle="1" w:styleId="1111116151">
    <w:name w:val="1 / 1.1 / 1.1.16151"/>
    <w:basedOn w:val="ac"/>
    <w:next w:val="111111"/>
    <w:rsid w:val="00E2419F"/>
  </w:style>
  <w:style w:type="numbering" w:customStyle="1" w:styleId="1111117151">
    <w:name w:val="1 / 1.1 / 1.1.17151"/>
    <w:basedOn w:val="ac"/>
    <w:next w:val="111111"/>
    <w:unhideWhenUsed/>
    <w:rsid w:val="00E2419F"/>
  </w:style>
  <w:style w:type="numbering" w:customStyle="1" w:styleId="1111118131">
    <w:name w:val="1 / 1.1 / 1.1.18131"/>
    <w:basedOn w:val="ac"/>
    <w:next w:val="111111"/>
    <w:unhideWhenUsed/>
    <w:rsid w:val="00E2419F"/>
  </w:style>
  <w:style w:type="numbering" w:customStyle="1" w:styleId="1111119131">
    <w:name w:val="1 / 1.1 / 1.1.19131"/>
    <w:basedOn w:val="ac"/>
    <w:next w:val="111111"/>
    <w:unhideWhenUsed/>
    <w:rsid w:val="00E2419F"/>
  </w:style>
  <w:style w:type="numbering" w:customStyle="1" w:styleId="11111110131">
    <w:name w:val="1 / 1.1 / 1.1.110131"/>
    <w:basedOn w:val="ac"/>
    <w:next w:val="111111"/>
    <w:unhideWhenUsed/>
    <w:rsid w:val="00E2419F"/>
  </w:style>
  <w:style w:type="numbering" w:customStyle="1" w:styleId="11111120131">
    <w:name w:val="1 / 1.1 / 1.1.120131"/>
    <w:basedOn w:val="ac"/>
    <w:next w:val="111111"/>
    <w:uiPriority w:val="99"/>
    <w:semiHidden/>
    <w:unhideWhenUsed/>
    <w:rsid w:val="00E2419F"/>
  </w:style>
  <w:style w:type="numbering" w:customStyle="1" w:styleId="11111121231">
    <w:name w:val="1 / 1.1 / 1.1.121231"/>
    <w:basedOn w:val="ac"/>
    <w:next w:val="111111"/>
    <w:unhideWhenUsed/>
    <w:rsid w:val="00E2419F"/>
  </w:style>
  <w:style w:type="numbering" w:customStyle="1" w:styleId="701">
    <w:name w:val="Нет списка701"/>
    <w:next w:val="ac"/>
    <w:uiPriority w:val="99"/>
    <w:semiHidden/>
    <w:unhideWhenUsed/>
    <w:rsid w:val="00E2419F"/>
  </w:style>
  <w:style w:type="table" w:customStyle="1" w:styleId="1612">
    <w:name w:val="Основной текст с отступом Знак161"/>
    <w:basedOn w:val="ab"/>
    <w:next w:val="afd"/>
    <w:rsid w:val="00E241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10">
    <w:name w:val="Сетка таблицы138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11">
    <w:name w:val="Нет списка1381"/>
    <w:next w:val="ac"/>
    <w:semiHidden/>
    <w:rsid w:val="00E2419F"/>
  </w:style>
  <w:style w:type="table" w:customStyle="1" w:styleId="2711">
    <w:name w:val="Сетка таблицы271"/>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01">
    <w:name w:val="1 / 1.1 / 1.1.1701"/>
    <w:basedOn w:val="ac"/>
    <w:next w:val="111111"/>
    <w:rsid w:val="00E2419F"/>
  </w:style>
  <w:style w:type="table" w:customStyle="1" w:styleId="4411">
    <w:name w:val="Сетка таблицы4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371">
    <w:name w:val="1 / 1.1 / 1.1.11371"/>
    <w:basedOn w:val="ac"/>
    <w:next w:val="111111"/>
    <w:rsid w:val="00E2419F"/>
  </w:style>
  <w:style w:type="numbering" w:customStyle="1" w:styleId="2261">
    <w:name w:val="Нет списка2261"/>
    <w:next w:val="ac"/>
    <w:uiPriority w:val="99"/>
    <w:semiHidden/>
    <w:unhideWhenUsed/>
    <w:rsid w:val="00E2419F"/>
  </w:style>
  <w:style w:type="table" w:customStyle="1" w:styleId="11612">
    <w:name w:val="Основной текст с отступом Знак1161"/>
    <w:basedOn w:val="ab"/>
    <w:next w:val="afd"/>
    <w:uiPriority w:val="59"/>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81">
    <w:name w:val="1 / 1.1 / 1.1.12281"/>
    <w:basedOn w:val="ac"/>
    <w:next w:val="111111"/>
    <w:unhideWhenUsed/>
    <w:rsid w:val="00E2419F"/>
  </w:style>
  <w:style w:type="numbering" w:customStyle="1" w:styleId="11111111241">
    <w:name w:val="1 / 1.1 / 1.1.111241"/>
    <w:basedOn w:val="ac"/>
    <w:next w:val="111111"/>
    <w:unhideWhenUsed/>
    <w:rsid w:val="00E2419F"/>
  </w:style>
  <w:style w:type="numbering" w:customStyle="1" w:styleId="111111111111">
    <w:name w:val="1 / 1.1 / 1.1.1111111"/>
    <w:basedOn w:val="ac"/>
    <w:next w:val="111111"/>
    <w:semiHidden/>
    <w:unhideWhenUsed/>
    <w:rsid w:val="00E2419F"/>
  </w:style>
  <w:style w:type="numbering" w:customStyle="1" w:styleId="3251">
    <w:name w:val="Нет списка3251"/>
    <w:next w:val="ac"/>
    <w:uiPriority w:val="99"/>
    <w:semiHidden/>
    <w:unhideWhenUsed/>
    <w:rsid w:val="00E2419F"/>
  </w:style>
  <w:style w:type="numbering" w:customStyle="1" w:styleId="11111121191">
    <w:name w:val="1 / 1.1 / 1.1.121191"/>
    <w:basedOn w:val="ac"/>
    <w:next w:val="111111"/>
    <w:unhideWhenUsed/>
    <w:rsid w:val="00E2419F"/>
  </w:style>
  <w:style w:type="numbering" w:customStyle="1" w:styleId="11111112121">
    <w:name w:val="1 / 1.1 / 1.1.112121"/>
    <w:basedOn w:val="ac"/>
    <w:next w:val="111111"/>
    <w:semiHidden/>
    <w:unhideWhenUsed/>
    <w:rsid w:val="00E2419F"/>
  </w:style>
  <w:style w:type="numbering" w:customStyle="1" w:styleId="4251">
    <w:name w:val="Нет списка4251"/>
    <w:next w:val="ac"/>
    <w:uiPriority w:val="99"/>
    <w:semiHidden/>
    <w:unhideWhenUsed/>
    <w:rsid w:val="00E2419F"/>
  </w:style>
  <w:style w:type="table" w:customStyle="1" w:styleId="5411">
    <w:name w:val="Сетка таблицы5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51">
    <w:name w:val="1 / 1.1 / 1.1.13251"/>
    <w:basedOn w:val="ac"/>
    <w:next w:val="111111"/>
    <w:rsid w:val="00E2419F"/>
  </w:style>
  <w:style w:type="numbering" w:customStyle="1" w:styleId="1111111381">
    <w:name w:val="1 / 1.1 / 1.1.11381"/>
    <w:basedOn w:val="ac"/>
    <w:next w:val="111111"/>
    <w:uiPriority w:val="99"/>
    <w:unhideWhenUsed/>
    <w:rsid w:val="00E2419F"/>
  </w:style>
  <w:style w:type="numbering" w:customStyle="1" w:styleId="5151">
    <w:name w:val="Нет списка5151"/>
    <w:next w:val="ac"/>
    <w:uiPriority w:val="99"/>
    <w:semiHidden/>
    <w:unhideWhenUsed/>
    <w:rsid w:val="00E2419F"/>
  </w:style>
  <w:style w:type="table" w:customStyle="1" w:styleId="6411">
    <w:name w:val="Сетка таблицы64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201">
    <w:name w:val="1 / 1.1 / 1.1.14201"/>
    <w:basedOn w:val="ac"/>
    <w:next w:val="111111"/>
    <w:rsid w:val="00E2419F"/>
  </w:style>
  <w:style w:type="numbering" w:customStyle="1" w:styleId="1111111471">
    <w:name w:val="1 / 1.1 / 1.1.11471"/>
    <w:basedOn w:val="ac"/>
    <w:next w:val="111111"/>
    <w:semiHidden/>
    <w:unhideWhenUsed/>
    <w:rsid w:val="00E2419F"/>
  </w:style>
  <w:style w:type="numbering" w:customStyle="1" w:styleId="6101">
    <w:name w:val="Нет списка6101"/>
    <w:next w:val="ac"/>
    <w:uiPriority w:val="99"/>
    <w:semiHidden/>
    <w:unhideWhenUsed/>
    <w:rsid w:val="00E2419F"/>
  </w:style>
  <w:style w:type="table" w:customStyle="1" w:styleId="791">
    <w:name w:val="Сетка таблицы79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71">
    <w:name w:val="1 / 1.1 / 1.1.15171"/>
    <w:basedOn w:val="ac"/>
    <w:next w:val="111111"/>
    <w:rsid w:val="00E2419F"/>
  </w:style>
  <w:style w:type="numbering" w:customStyle="1" w:styleId="1111111571">
    <w:name w:val="1 / 1.1 / 1.1.11571"/>
    <w:basedOn w:val="ac"/>
    <w:next w:val="111111"/>
    <w:semiHidden/>
    <w:unhideWhenUsed/>
    <w:rsid w:val="00E2419F"/>
  </w:style>
  <w:style w:type="numbering" w:customStyle="1" w:styleId="7711">
    <w:name w:val="Нет списка771"/>
    <w:next w:val="ac"/>
    <w:uiPriority w:val="99"/>
    <w:semiHidden/>
    <w:unhideWhenUsed/>
    <w:rsid w:val="00E2419F"/>
  </w:style>
  <w:style w:type="table" w:customStyle="1" w:styleId="891">
    <w:name w:val="Сетка таблицы89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101">
    <w:name w:val="1 / 1.1 / 1.1.16101"/>
    <w:basedOn w:val="ac"/>
    <w:next w:val="111111"/>
    <w:rsid w:val="00E2419F"/>
    <w:pPr>
      <w:numPr>
        <w:numId w:val="42"/>
      </w:numPr>
    </w:pPr>
  </w:style>
  <w:style w:type="numbering" w:customStyle="1" w:styleId="1111111671">
    <w:name w:val="1 / 1.1 / 1.1.11671"/>
    <w:basedOn w:val="ac"/>
    <w:next w:val="111111"/>
    <w:semiHidden/>
    <w:unhideWhenUsed/>
    <w:rsid w:val="00E2419F"/>
  </w:style>
  <w:style w:type="numbering" w:customStyle="1" w:styleId="8711">
    <w:name w:val="Нет списка871"/>
    <w:next w:val="ac"/>
    <w:uiPriority w:val="99"/>
    <w:semiHidden/>
    <w:unhideWhenUsed/>
    <w:rsid w:val="00E2419F"/>
  </w:style>
  <w:style w:type="table" w:customStyle="1" w:styleId="971">
    <w:name w:val="Сетка таблицы9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91">
    <w:name w:val="1 / 1.1 / 1.1.1791"/>
    <w:basedOn w:val="ac"/>
    <w:next w:val="111111"/>
    <w:unhideWhenUsed/>
    <w:rsid w:val="00E2419F"/>
  </w:style>
  <w:style w:type="numbering" w:customStyle="1" w:styleId="1111111771">
    <w:name w:val="1 / 1.1 / 1.1.11771"/>
    <w:basedOn w:val="ac"/>
    <w:next w:val="111111"/>
    <w:semiHidden/>
    <w:unhideWhenUsed/>
    <w:rsid w:val="00E2419F"/>
  </w:style>
  <w:style w:type="numbering" w:customStyle="1" w:styleId="9710">
    <w:name w:val="Нет списка971"/>
    <w:next w:val="ac"/>
    <w:uiPriority w:val="99"/>
    <w:semiHidden/>
    <w:unhideWhenUsed/>
    <w:rsid w:val="00E2419F"/>
  </w:style>
  <w:style w:type="table" w:customStyle="1" w:styleId="1071">
    <w:name w:val="Сетка таблицы10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71">
    <w:name w:val="1 / 1.1 / 1.1.1871"/>
    <w:basedOn w:val="ac"/>
    <w:next w:val="111111"/>
    <w:unhideWhenUsed/>
    <w:rsid w:val="00E2419F"/>
  </w:style>
  <w:style w:type="numbering" w:customStyle="1" w:styleId="1111111871">
    <w:name w:val="1 / 1.1 / 1.1.11871"/>
    <w:basedOn w:val="ac"/>
    <w:next w:val="111111"/>
    <w:semiHidden/>
    <w:unhideWhenUsed/>
    <w:rsid w:val="00E2419F"/>
  </w:style>
  <w:style w:type="numbering" w:customStyle="1" w:styleId="10710">
    <w:name w:val="Нет списка1071"/>
    <w:next w:val="ac"/>
    <w:uiPriority w:val="99"/>
    <w:semiHidden/>
    <w:unhideWhenUsed/>
    <w:rsid w:val="00E2419F"/>
  </w:style>
  <w:style w:type="table" w:customStyle="1" w:styleId="111710">
    <w:name w:val="Сетка таблицы1117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71">
    <w:name w:val="1 / 1.1 / 1.1.1971"/>
    <w:basedOn w:val="ac"/>
    <w:next w:val="111111"/>
    <w:unhideWhenUsed/>
    <w:rsid w:val="00E2419F"/>
  </w:style>
  <w:style w:type="numbering" w:customStyle="1" w:styleId="1111111971">
    <w:name w:val="1 / 1.1 / 1.1.11971"/>
    <w:basedOn w:val="ac"/>
    <w:next w:val="111111"/>
    <w:semiHidden/>
    <w:unhideWhenUsed/>
    <w:rsid w:val="00E2419F"/>
  </w:style>
  <w:style w:type="numbering" w:customStyle="1" w:styleId="11181">
    <w:name w:val="Нет списка11181"/>
    <w:next w:val="ac"/>
    <w:uiPriority w:val="99"/>
    <w:semiHidden/>
    <w:unhideWhenUsed/>
    <w:rsid w:val="00E2419F"/>
  </w:style>
  <w:style w:type="table" w:customStyle="1" w:styleId="121310">
    <w:name w:val="Сетка таблицы12131"/>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71">
    <w:name w:val="1 / 1.1 / 1.1.11071"/>
    <w:basedOn w:val="ac"/>
    <w:next w:val="111111"/>
    <w:unhideWhenUsed/>
    <w:rsid w:val="00E2419F"/>
  </w:style>
  <w:style w:type="numbering" w:customStyle="1" w:styleId="11111111071">
    <w:name w:val="1 / 1.1 / 1.1.111071"/>
    <w:basedOn w:val="ac"/>
    <w:next w:val="111111"/>
    <w:semiHidden/>
    <w:unhideWhenUsed/>
    <w:rsid w:val="00E2419F"/>
  </w:style>
  <w:style w:type="numbering" w:customStyle="1" w:styleId="121311">
    <w:name w:val="Нет списка12131"/>
    <w:next w:val="ac"/>
    <w:uiPriority w:val="99"/>
    <w:semiHidden/>
    <w:unhideWhenUsed/>
    <w:rsid w:val="00E2419F"/>
  </w:style>
  <w:style w:type="numbering" w:customStyle="1" w:styleId="1111112071">
    <w:name w:val="1 / 1.1 / 1.1.12071"/>
    <w:basedOn w:val="ac"/>
    <w:next w:val="111111"/>
    <w:uiPriority w:val="99"/>
    <w:semiHidden/>
    <w:unhideWhenUsed/>
    <w:rsid w:val="00E2419F"/>
  </w:style>
  <w:style w:type="numbering" w:customStyle="1" w:styleId="1391">
    <w:name w:val="Нет списка1391"/>
    <w:next w:val="ac"/>
    <w:uiPriority w:val="99"/>
    <w:semiHidden/>
    <w:unhideWhenUsed/>
    <w:rsid w:val="00E2419F"/>
  </w:style>
  <w:style w:type="table" w:customStyle="1" w:styleId="13910">
    <w:name w:val="Сетка таблицы1391"/>
    <w:basedOn w:val="ab"/>
    <w:next w:val="afd"/>
    <w:uiPriority w:val="99"/>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01">
    <w:name w:val="1 / 1.1 / 1.1.1211101"/>
    <w:basedOn w:val="ac"/>
    <w:next w:val="111111"/>
    <w:unhideWhenUsed/>
    <w:rsid w:val="00E2419F"/>
  </w:style>
  <w:style w:type="numbering" w:customStyle="1" w:styleId="1111112291">
    <w:name w:val="1 / 1.1 / 1.1.12291"/>
    <w:basedOn w:val="ac"/>
    <w:next w:val="111111"/>
    <w:unhideWhenUsed/>
    <w:rsid w:val="00E2419F"/>
    <w:pPr>
      <w:numPr>
        <w:numId w:val="60"/>
      </w:numPr>
    </w:pPr>
  </w:style>
  <w:style w:type="numbering" w:customStyle="1" w:styleId="11111111251">
    <w:name w:val="1 / 1.1 / 1.1.111251"/>
    <w:basedOn w:val="ac"/>
    <w:next w:val="111111"/>
    <w:unhideWhenUsed/>
    <w:rsid w:val="00E2419F"/>
  </w:style>
  <w:style w:type="numbering" w:customStyle="1" w:styleId="11111111341">
    <w:name w:val="1 / 1.1 / 1.1.111341"/>
    <w:basedOn w:val="ac"/>
    <w:next w:val="111111"/>
    <w:semiHidden/>
    <w:unhideWhenUsed/>
    <w:rsid w:val="00E2419F"/>
  </w:style>
  <w:style w:type="numbering" w:customStyle="1" w:styleId="1111112341">
    <w:name w:val="1 / 1.1 / 1.1.12341"/>
    <w:basedOn w:val="ac"/>
    <w:next w:val="111111"/>
    <w:unhideWhenUsed/>
    <w:rsid w:val="00E2419F"/>
  </w:style>
  <w:style w:type="numbering" w:customStyle="1" w:styleId="11111131131">
    <w:name w:val="1 / 1.1 / 1.1.131131"/>
    <w:basedOn w:val="ac"/>
    <w:next w:val="111111"/>
    <w:rsid w:val="00E2419F"/>
  </w:style>
  <w:style w:type="numbering" w:customStyle="1" w:styleId="11111141111">
    <w:name w:val="1 / 1.1 / 1.1.141111"/>
    <w:basedOn w:val="ac"/>
    <w:next w:val="111111"/>
    <w:rsid w:val="00E2419F"/>
  </w:style>
  <w:style w:type="numbering" w:customStyle="1" w:styleId="1111115181">
    <w:name w:val="1 / 1.1 / 1.1.15181"/>
    <w:basedOn w:val="ac"/>
    <w:next w:val="111111"/>
    <w:rsid w:val="00E2419F"/>
  </w:style>
  <w:style w:type="numbering" w:customStyle="1" w:styleId="1111116161">
    <w:name w:val="1 / 1.1 / 1.1.16161"/>
    <w:basedOn w:val="ac"/>
    <w:next w:val="111111"/>
    <w:rsid w:val="00E2419F"/>
    <w:pPr>
      <w:numPr>
        <w:numId w:val="61"/>
      </w:numPr>
    </w:pPr>
  </w:style>
  <w:style w:type="numbering" w:customStyle="1" w:styleId="1111117161">
    <w:name w:val="1 / 1.1 / 1.1.17161"/>
    <w:basedOn w:val="ac"/>
    <w:next w:val="111111"/>
    <w:unhideWhenUsed/>
    <w:rsid w:val="00E2419F"/>
  </w:style>
  <w:style w:type="numbering" w:customStyle="1" w:styleId="1111118141">
    <w:name w:val="1 / 1.1 / 1.1.18141"/>
    <w:basedOn w:val="ac"/>
    <w:next w:val="111111"/>
    <w:unhideWhenUsed/>
    <w:rsid w:val="00E2419F"/>
  </w:style>
  <w:style w:type="numbering" w:customStyle="1" w:styleId="1111119141">
    <w:name w:val="1 / 1.1 / 1.1.19141"/>
    <w:basedOn w:val="ac"/>
    <w:next w:val="111111"/>
    <w:unhideWhenUsed/>
    <w:rsid w:val="00E2419F"/>
  </w:style>
  <w:style w:type="numbering" w:customStyle="1" w:styleId="11111110141">
    <w:name w:val="1 / 1.1 / 1.1.110141"/>
    <w:basedOn w:val="ac"/>
    <w:next w:val="111111"/>
    <w:unhideWhenUsed/>
    <w:rsid w:val="00E2419F"/>
  </w:style>
  <w:style w:type="numbering" w:customStyle="1" w:styleId="11111121241">
    <w:name w:val="1 / 1.1 / 1.1.121241"/>
    <w:basedOn w:val="ac"/>
    <w:next w:val="111111"/>
    <w:uiPriority w:val="99"/>
    <w:unhideWhenUsed/>
    <w:rsid w:val="00E2419F"/>
  </w:style>
  <w:style w:type="numbering" w:customStyle="1" w:styleId="7810">
    <w:name w:val="Нет списка781"/>
    <w:next w:val="ac"/>
    <w:uiPriority w:val="99"/>
    <w:semiHidden/>
    <w:unhideWhenUsed/>
    <w:rsid w:val="00E2419F"/>
  </w:style>
  <w:style w:type="table" w:customStyle="1" w:styleId="2811">
    <w:name w:val="Сетка таблицы281"/>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01">
    <w:name w:val="1 / 1.1 / 1.1.1801"/>
    <w:basedOn w:val="ac"/>
    <w:next w:val="111111"/>
    <w:uiPriority w:val="99"/>
    <w:unhideWhenUsed/>
    <w:rsid w:val="00E2419F"/>
  </w:style>
  <w:style w:type="numbering" w:customStyle="1" w:styleId="7910">
    <w:name w:val="Нет списка791"/>
    <w:next w:val="ac"/>
    <w:uiPriority w:val="99"/>
    <w:semiHidden/>
    <w:unhideWhenUsed/>
    <w:rsid w:val="00E2419F"/>
  </w:style>
  <w:style w:type="table" w:customStyle="1" w:styleId="2911">
    <w:name w:val="Сетка таблицы291"/>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81">
    <w:name w:val="1 / 1.1 / 1.1.1881"/>
    <w:basedOn w:val="ac"/>
    <w:next w:val="111111"/>
    <w:unhideWhenUsed/>
    <w:rsid w:val="00E2419F"/>
  </w:style>
  <w:style w:type="numbering" w:customStyle="1" w:styleId="801">
    <w:name w:val="Нет списка801"/>
    <w:next w:val="ac"/>
    <w:uiPriority w:val="99"/>
    <w:semiHidden/>
    <w:unhideWhenUsed/>
    <w:rsid w:val="00E2419F"/>
  </w:style>
  <w:style w:type="table" w:customStyle="1" w:styleId="3011">
    <w:name w:val="Сетка таблицы301"/>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91">
    <w:name w:val="1 / 1.1 / 1.1.1891"/>
    <w:basedOn w:val="ac"/>
    <w:next w:val="111111"/>
    <w:unhideWhenUsed/>
    <w:rsid w:val="00E2419F"/>
  </w:style>
  <w:style w:type="numbering" w:customStyle="1" w:styleId="8810">
    <w:name w:val="Нет списка881"/>
    <w:next w:val="ac"/>
    <w:uiPriority w:val="99"/>
    <w:semiHidden/>
    <w:unhideWhenUsed/>
    <w:rsid w:val="00E2419F"/>
  </w:style>
  <w:style w:type="table" w:customStyle="1" w:styleId="3511">
    <w:name w:val="Сетка таблицы351"/>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10">
    <w:name w:val="Нет списка891"/>
    <w:next w:val="ac"/>
    <w:semiHidden/>
    <w:rsid w:val="00E2419F"/>
  </w:style>
  <w:style w:type="table" w:customStyle="1" w:styleId="14010">
    <w:name w:val="Сетка таблицы1401"/>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11">
    <w:name w:val="Нет списка1401"/>
    <w:next w:val="ac"/>
    <w:semiHidden/>
    <w:rsid w:val="00E2419F"/>
  </w:style>
  <w:style w:type="numbering" w:customStyle="1" w:styleId="111111981">
    <w:name w:val="1 / 1.1 / 1.1.1981"/>
    <w:basedOn w:val="ac"/>
    <w:next w:val="111111"/>
    <w:rsid w:val="00E2419F"/>
  </w:style>
  <w:style w:type="numbering" w:customStyle="1" w:styleId="1111111391">
    <w:name w:val="1 / 1.1 / 1.1.11391"/>
    <w:basedOn w:val="ac"/>
    <w:next w:val="111111"/>
    <w:rsid w:val="00E2419F"/>
  </w:style>
  <w:style w:type="numbering" w:customStyle="1" w:styleId="1111112301">
    <w:name w:val="1 / 1.1 / 1.1.12301"/>
    <w:basedOn w:val="ac"/>
    <w:next w:val="111111"/>
    <w:rsid w:val="00E2419F"/>
  </w:style>
  <w:style w:type="numbering" w:customStyle="1" w:styleId="1111113261">
    <w:name w:val="1 / 1.1 / 1.1.13261"/>
    <w:basedOn w:val="ac"/>
    <w:next w:val="111111"/>
    <w:rsid w:val="00E2419F"/>
  </w:style>
  <w:style w:type="numbering" w:customStyle="1" w:styleId="2271">
    <w:name w:val="Нет списка2271"/>
    <w:next w:val="ac"/>
    <w:uiPriority w:val="99"/>
    <w:semiHidden/>
    <w:unhideWhenUsed/>
    <w:rsid w:val="00E2419F"/>
  </w:style>
  <w:style w:type="numbering" w:customStyle="1" w:styleId="3261">
    <w:name w:val="Нет списка3261"/>
    <w:next w:val="ac"/>
    <w:uiPriority w:val="99"/>
    <w:semiHidden/>
    <w:unhideWhenUsed/>
    <w:rsid w:val="00E2419F"/>
  </w:style>
  <w:style w:type="numbering" w:customStyle="1" w:styleId="4261">
    <w:name w:val="Нет списка4261"/>
    <w:next w:val="ac"/>
    <w:uiPriority w:val="99"/>
    <w:semiHidden/>
    <w:unhideWhenUsed/>
    <w:rsid w:val="00E2419F"/>
  </w:style>
  <w:style w:type="numbering" w:customStyle="1" w:styleId="901">
    <w:name w:val="Нет списка901"/>
    <w:next w:val="ac"/>
    <w:semiHidden/>
    <w:rsid w:val="00E2419F"/>
  </w:style>
  <w:style w:type="numbering" w:customStyle="1" w:styleId="14110">
    <w:name w:val="Нет списка1411"/>
    <w:next w:val="ac"/>
    <w:semiHidden/>
    <w:rsid w:val="00E2419F"/>
  </w:style>
  <w:style w:type="numbering" w:customStyle="1" w:styleId="1111112351">
    <w:name w:val="1 / 1.1 / 1.1.12351"/>
    <w:basedOn w:val="ac"/>
    <w:next w:val="111111"/>
    <w:rsid w:val="00E2419F"/>
  </w:style>
  <w:style w:type="numbering" w:customStyle="1" w:styleId="1111113271">
    <w:name w:val="1 / 1.1 / 1.1.13271"/>
    <w:basedOn w:val="ac"/>
    <w:next w:val="111111"/>
    <w:rsid w:val="00E2419F"/>
  </w:style>
  <w:style w:type="numbering" w:customStyle="1" w:styleId="2281">
    <w:name w:val="Нет списка2281"/>
    <w:next w:val="ac"/>
    <w:uiPriority w:val="99"/>
    <w:semiHidden/>
    <w:unhideWhenUsed/>
    <w:rsid w:val="00E2419F"/>
  </w:style>
  <w:style w:type="numbering" w:customStyle="1" w:styleId="3271">
    <w:name w:val="Нет списка3271"/>
    <w:next w:val="ac"/>
    <w:uiPriority w:val="99"/>
    <w:semiHidden/>
    <w:unhideWhenUsed/>
    <w:rsid w:val="00E2419F"/>
  </w:style>
  <w:style w:type="numbering" w:customStyle="1" w:styleId="4271">
    <w:name w:val="Нет списка4271"/>
    <w:next w:val="ac"/>
    <w:uiPriority w:val="99"/>
    <w:semiHidden/>
    <w:unhideWhenUsed/>
    <w:rsid w:val="00E2419F"/>
  </w:style>
  <w:style w:type="numbering" w:customStyle="1" w:styleId="981">
    <w:name w:val="Нет списка981"/>
    <w:next w:val="ac"/>
    <w:semiHidden/>
    <w:rsid w:val="00E2419F"/>
  </w:style>
  <w:style w:type="numbering" w:customStyle="1" w:styleId="1111111481">
    <w:name w:val="1 / 1.1 / 1.1.11481"/>
    <w:basedOn w:val="ac"/>
    <w:next w:val="111111"/>
    <w:rsid w:val="00E2419F"/>
  </w:style>
  <w:style w:type="numbering" w:customStyle="1" w:styleId="991">
    <w:name w:val="Нет списка991"/>
    <w:next w:val="ac"/>
    <w:semiHidden/>
    <w:rsid w:val="00E2419F"/>
  </w:style>
  <w:style w:type="numbering" w:customStyle="1" w:styleId="1111111081">
    <w:name w:val="1 / 1.1 / 1.1.11081"/>
    <w:basedOn w:val="ac"/>
    <w:next w:val="111111"/>
    <w:rsid w:val="00E2419F"/>
  </w:style>
  <w:style w:type="table" w:customStyle="1" w:styleId="3020">
    <w:name w:val="Сетка таблицы302"/>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92">
    <w:name w:val="1 / 1.1 / 1.1.1892"/>
    <w:basedOn w:val="ac"/>
    <w:next w:val="111111"/>
    <w:semiHidden/>
    <w:unhideWhenUsed/>
    <w:rsid w:val="00E2419F"/>
  </w:style>
  <w:style w:type="table" w:customStyle="1" w:styleId="3520">
    <w:name w:val="Сетка таблицы352"/>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01">
    <w:name w:val="1 / 1.1 / 1.1.1901"/>
    <w:basedOn w:val="ac"/>
    <w:next w:val="111111"/>
    <w:semiHidden/>
    <w:unhideWhenUsed/>
    <w:rsid w:val="00E2419F"/>
  </w:style>
  <w:style w:type="table" w:customStyle="1" w:styleId="1402">
    <w:name w:val="Сетка таблицы1402"/>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982">
    <w:name w:val="1 / 1.1 / 1.1.1982"/>
    <w:basedOn w:val="ac"/>
    <w:next w:val="111111"/>
    <w:rsid w:val="00E2419F"/>
  </w:style>
  <w:style w:type="numbering" w:customStyle="1" w:styleId="1111111392">
    <w:name w:val="1 / 1.1 / 1.1.11392"/>
    <w:basedOn w:val="ac"/>
    <w:next w:val="111111"/>
    <w:rsid w:val="00E2419F"/>
  </w:style>
  <w:style w:type="numbering" w:customStyle="1" w:styleId="1111112302">
    <w:name w:val="1 / 1.1 / 1.1.12302"/>
    <w:basedOn w:val="ac"/>
    <w:next w:val="111111"/>
    <w:rsid w:val="00E2419F"/>
  </w:style>
  <w:style w:type="numbering" w:customStyle="1" w:styleId="1111113262">
    <w:name w:val="1 / 1.1 / 1.1.13262"/>
    <w:basedOn w:val="ac"/>
    <w:next w:val="111111"/>
    <w:rsid w:val="00E2419F"/>
  </w:style>
  <w:style w:type="numbering" w:customStyle="1" w:styleId="111111991">
    <w:name w:val="1 / 1.1 / 1.1.1991"/>
    <w:basedOn w:val="ac"/>
    <w:next w:val="111111"/>
    <w:rsid w:val="00E2419F"/>
  </w:style>
  <w:style w:type="numbering" w:customStyle="1" w:styleId="1111111401">
    <w:name w:val="1 / 1.1 / 1.1.11401"/>
    <w:basedOn w:val="ac"/>
    <w:next w:val="111111"/>
    <w:rsid w:val="00E2419F"/>
  </w:style>
  <w:style w:type="numbering" w:customStyle="1" w:styleId="1111112352">
    <w:name w:val="1 / 1.1 / 1.1.12352"/>
    <w:basedOn w:val="ac"/>
    <w:next w:val="111111"/>
    <w:rsid w:val="00E2419F"/>
  </w:style>
  <w:style w:type="numbering" w:customStyle="1" w:styleId="1111113272">
    <w:name w:val="1 / 1.1 / 1.1.13272"/>
    <w:basedOn w:val="ac"/>
    <w:next w:val="111111"/>
    <w:rsid w:val="00E2419F"/>
  </w:style>
  <w:style w:type="numbering" w:customStyle="1" w:styleId="1111111001">
    <w:name w:val="1 / 1.1 / 1.1.11001"/>
    <w:basedOn w:val="ac"/>
    <w:next w:val="111111"/>
    <w:rsid w:val="00E2419F"/>
  </w:style>
  <w:style w:type="numbering" w:customStyle="1" w:styleId="1111111482">
    <w:name w:val="1 / 1.1 / 1.1.11482"/>
    <w:basedOn w:val="ac"/>
    <w:next w:val="111111"/>
    <w:rsid w:val="00E2419F"/>
  </w:style>
  <w:style w:type="numbering" w:customStyle="1" w:styleId="1111112361">
    <w:name w:val="1 / 1.1 / 1.1.12361"/>
    <w:basedOn w:val="ac"/>
    <w:next w:val="111111"/>
    <w:rsid w:val="00E2419F"/>
  </w:style>
  <w:style w:type="numbering" w:customStyle="1" w:styleId="1111113281">
    <w:name w:val="1 / 1.1 / 1.1.13281"/>
    <w:basedOn w:val="ac"/>
    <w:next w:val="111111"/>
    <w:rsid w:val="00E2419F"/>
  </w:style>
  <w:style w:type="numbering" w:customStyle="1" w:styleId="1111111082">
    <w:name w:val="1 / 1.1 / 1.1.11082"/>
    <w:basedOn w:val="ac"/>
    <w:next w:val="111111"/>
    <w:rsid w:val="00E2419F"/>
  </w:style>
  <w:style w:type="numbering" w:customStyle="1" w:styleId="1111111491">
    <w:name w:val="1 / 1.1 / 1.1.11491"/>
    <w:basedOn w:val="ac"/>
    <w:next w:val="111111"/>
    <w:rsid w:val="00E2419F"/>
  </w:style>
  <w:style w:type="numbering" w:customStyle="1" w:styleId="1111112371">
    <w:name w:val="1 / 1.1 / 1.1.12371"/>
    <w:basedOn w:val="ac"/>
    <w:next w:val="111111"/>
    <w:rsid w:val="00E2419F"/>
  </w:style>
  <w:style w:type="numbering" w:customStyle="1" w:styleId="1111113291">
    <w:name w:val="1 / 1.1 / 1.1.13291"/>
    <w:basedOn w:val="ac"/>
    <w:next w:val="111111"/>
    <w:rsid w:val="00E2419F"/>
  </w:style>
  <w:style w:type="numbering" w:customStyle="1" w:styleId="109">
    <w:name w:val="Нет списка109"/>
    <w:next w:val="ac"/>
    <w:uiPriority w:val="99"/>
    <w:semiHidden/>
    <w:rsid w:val="00E2419F"/>
  </w:style>
  <w:style w:type="table" w:customStyle="1" w:styleId="464">
    <w:name w:val="Сетка таблицы46"/>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c"/>
    <w:uiPriority w:val="99"/>
    <w:semiHidden/>
    <w:unhideWhenUsed/>
    <w:rsid w:val="00E2419F"/>
  </w:style>
  <w:style w:type="table" w:customStyle="1" w:styleId="474">
    <w:name w:val="Сетка таблицы47"/>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9">
    <w:name w:val="1 / 1.1 / 1.1.1109"/>
    <w:basedOn w:val="ac"/>
    <w:next w:val="111111"/>
    <w:unhideWhenUsed/>
    <w:rsid w:val="00E2419F"/>
  </w:style>
  <w:style w:type="paragraph" w:customStyle="1" w:styleId="5e">
    <w:name w:val="Список5"/>
    <w:basedOn w:val="a8"/>
    <w:rsid w:val="00E2419F"/>
    <w:pPr>
      <w:tabs>
        <w:tab w:val="num" w:pos="540"/>
        <w:tab w:val="left" w:pos="7088"/>
      </w:tabs>
      <w:suppressAutoHyphens w:val="0"/>
      <w:autoSpaceDN/>
      <w:spacing w:line="360" w:lineRule="auto"/>
      <w:ind w:left="540" w:hanging="540"/>
      <w:textAlignment w:val="auto"/>
    </w:pPr>
    <w:rPr>
      <w:rFonts w:eastAsia="Calibri"/>
      <w:lang w:eastAsia="ru-RU"/>
    </w:rPr>
  </w:style>
  <w:style w:type="numbering" w:customStyle="1" w:styleId="1111115112">
    <w:name w:val="1 / 1.1 / 1.1.15112"/>
    <w:basedOn w:val="ac"/>
    <w:next w:val="111111"/>
    <w:rsid w:val="00E2419F"/>
  </w:style>
  <w:style w:type="numbering" w:customStyle="1" w:styleId="111111619">
    <w:name w:val="1 / 1.1 / 1.1.1619"/>
    <w:basedOn w:val="ac"/>
    <w:next w:val="111111"/>
    <w:rsid w:val="00E2419F"/>
  </w:style>
  <w:style w:type="numbering" w:customStyle="1" w:styleId="111111238">
    <w:name w:val="1 / 1.1 / 1.1.1238"/>
    <w:basedOn w:val="ac"/>
    <w:next w:val="111111"/>
    <w:rsid w:val="00E2419F"/>
  </w:style>
  <w:style w:type="paragraph" w:customStyle="1" w:styleId="6b">
    <w:name w:val="Обычный6"/>
    <w:basedOn w:val="a8"/>
    <w:qFormat/>
    <w:rsid w:val="00E2419F"/>
    <w:pPr>
      <w:suppressAutoHyphens w:val="0"/>
      <w:autoSpaceDN/>
      <w:snapToGrid w:val="0"/>
      <w:spacing w:before="100" w:after="100"/>
      <w:textAlignment w:val="auto"/>
    </w:pPr>
    <w:rPr>
      <w:lang w:eastAsia="ru-RU"/>
    </w:rPr>
  </w:style>
  <w:style w:type="table" w:customStyle="1" w:styleId="1441">
    <w:name w:val="Сетка таблицы144"/>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c"/>
    <w:semiHidden/>
    <w:rsid w:val="00E2419F"/>
  </w:style>
  <w:style w:type="table" w:customStyle="1" w:styleId="2122">
    <w:name w:val="Сетка таблицы212"/>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a">
    <w:name w:val="Обычный7"/>
    <w:qFormat/>
    <w:rsid w:val="00E2419F"/>
    <w:pPr>
      <w:jc w:val="both"/>
    </w:pPr>
    <w:rPr>
      <w:rFonts w:ascii="Arial" w:eastAsia="Times New Roman" w:hAnsi="Arial"/>
      <w:sz w:val="28"/>
    </w:rPr>
  </w:style>
  <w:style w:type="paragraph" w:customStyle="1" w:styleId="3ffc">
    <w:name w:val="Без интервала3"/>
    <w:qFormat/>
    <w:rsid w:val="00E2419F"/>
    <w:rPr>
      <w:sz w:val="22"/>
      <w:szCs w:val="22"/>
    </w:rPr>
  </w:style>
  <w:style w:type="table" w:customStyle="1" w:styleId="3122">
    <w:name w:val="Сетка таблицы31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Сетка таблицы48"/>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0">
    <w:name w:val="1 / 1.1 / 1.1.1150"/>
    <w:basedOn w:val="ac"/>
    <w:next w:val="111111"/>
    <w:rsid w:val="00E2419F"/>
    <w:pPr>
      <w:numPr>
        <w:numId w:val="48"/>
      </w:numPr>
    </w:pPr>
  </w:style>
  <w:style w:type="table" w:customStyle="1" w:styleId="564">
    <w:name w:val="Сетка таблицы5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0">
    <w:name w:val="1 / 1.1 / 1.1.1330"/>
    <w:basedOn w:val="ac"/>
    <w:next w:val="111111"/>
    <w:rsid w:val="00E2419F"/>
    <w:pPr>
      <w:numPr>
        <w:numId w:val="49"/>
      </w:numPr>
    </w:pPr>
  </w:style>
  <w:style w:type="table" w:customStyle="1" w:styleId="7120">
    <w:name w:val="Сетка таблицы71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23">
    <w:name w:val="1 / 1.1 / 1.1.1423"/>
    <w:basedOn w:val="ac"/>
    <w:next w:val="111111"/>
    <w:rsid w:val="00E2419F"/>
  </w:style>
  <w:style w:type="table" w:customStyle="1" w:styleId="8120">
    <w:name w:val="Сетка таблицы812"/>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20">
    <w:name w:val="1 / 1.1 / 1.1.1520"/>
    <w:basedOn w:val="ac"/>
    <w:next w:val="111111"/>
    <w:rsid w:val="00E2419F"/>
  </w:style>
  <w:style w:type="numbering" w:customStyle="1" w:styleId="2320">
    <w:name w:val="Нет списка232"/>
    <w:next w:val="ac"/>
    <w:uiPriority w:val="99"/>
    <w:semiHidden/>
    <w:rsid w:val="00E2419F"/>
  </w:style>
  <w:style w:type="table" w:customStyle="1" w:styleId="1183">
    <w:name w:val="Основной текст с отступом Знак118"/>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20">
    <w:name w:val="1 / 1.1 / 1.1.1620"/>
    <w:basedOn w:val="ac"/>
    <w:next w:val="111111"/>
    <w:rsid w:val="00E2419F"/>
  </w:style>
  <w:style w:type="numbering" w:customStyle="1" w:styleId="11200">
    <w:name w:val="Нет списка1120"/>
    <w:next w:val="ac"/>
    <w:semiHidden/>
    <w:rsid w:val="00E2419F"/>
  </w:style>
  <w:style w:type="table" w:customStyle="1" w:styleId="2fffff2">
    <w:name w:val="проба2"/>
    <w:basedOn w:val="ab"/>
    <w:rsid w:val="00E2419F"/>
    <w:rPr>
      <w:rFonts w:ascii="Times New Roman" w:eastAsia="Times New Roman" w:hAnsi="Times New Roman"/>
      <w:sz w:val="24"/>
    </w:rPr>
    <w:tblPr/>
  </w:style>
  <w:style w:type="table" w:customStyle="1" w:styleId="11201">
    <w:name w:val="Сетка таблицы1120"/>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 14"/>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3300">
    <w:name w:val="Нет списка330"/>
    <w:next w:val="ac"/>
    <w:uiPriority w:val="99"/>
    <w:semiHidden/>
    <w:rsid w:val="00E2419F"/>
  </w:style>
  <w:style w:type="table" w:customStyle="1" w:styleId="1242">
    <w:name w:val="Основной текст с отступом Знак124"/>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18">
    <w:name w:val="1 / 1.1 / 1.1.1718"/>
    <w:basedOn w:val="ac"/>
    <w:next w:val="111111"/>
    <w:rsid w:val="00E2419F"/>
  </w:style>
  <w:style w:type="numbering" w:customStyle="1" w:styleId="12160">
    <w:name w:val="Нет списка1216"/>
    <w:next w:val="ac"/>
    <w:semiHidden/>
    <w:rsid w:val="00E2419F"/>
  </w:style>
  <w:style w:type="table" w:customStyle="1" w:styleId="12161">
    <w:name w:val="Сетка таблицы1216"/>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14">
    <w:name w:val="1 / 1.1 / 1.1.14114"/>
    <w:basedOn w:val="ac"/>
    <w:next w:val="111111"/>
    <w:rsid w:val="00E2419F"/>
  </w:style>
  <w:style w:type="numbering" w:customStyle="1" w:styleId="111111719">
    <w:name w:val="1 / 1.1 / 1.1.1719"/>
    <w:basedOn w:val="ac"/>
    <w:next w:val="111111"/>
    <w:rsid w:val="00E2419F"/>
  </w:style>
  <w:style w:type="numbering" w:customStyle="1" w:styleId="4300">
    <w:name w:val="Нет списка430"/>
    <w:next w:val="ac"/>
    <w:uiPriority w:val="99"/>
    <w:semiHidden/>
    <w:unhideWhenUsed/>
    <w:rsid w:val="00E2419F"/>
  </w:style>
  <w:style w:type="numbering" w:customStyle="1" w:styleId="1111111128">
    <w:name w:val="1 / 1.1 / 1.1.11128"/>
    <w:basedOn w:val="ac"/>
    <w:next w:val="111111"/>
    <w:rsid w:val="00E2419F"/>
  </w:style>
  <w:style w:type="paragraph" w:customStyle="1" w:styleId="APPLE-INTERCHANGE-NEWLINE">
    <w:name w:val=".APPLE-INTERCHANGE-NEWLINE"/>
    <w:uiPriority w:val="99"/>
    <w:qFormat/>
    <w:rsid w:val="00E2419F"/>
    <w:pPr>
      <w:widowControl w:val="0"/>
      <w:autoSpaceDE w:val="0"/>
      <w:autoSpaceDN w:val="0"/>
      <w:adjustRightInd w:val="0"/>
    </w:pPr>
    <w:rPr>
      <w:rFonts w:ascii="Times New Roman" w:eastAsia="Times New Roman" w:hAnsi="Times New Roman"/>
      <w:sz w:val="24"/>
      <w:szCs w:val="24"/>
    </w:rPr>
  </w:style>
  <w:style w:type="paragraph" w:customStyle="1" w:styleId="MATCH0">
    <w:name w:val=".MATCH"/>
    <w:uiPriority w:val="99"/>
    <w:qFormat/>
    <w:rsid w:val="00E2419F"/>
    <w:pPr>
      <w:widowControl w:val="0"/>
      <w:autoSpaceDE w:val="0"/>
      <w:autoSpaceDN w:val="0"/>
      <w:adjustRightInd w:val="0"/>
    </w:pPr>
    <w:rPr>
      <w:rFonts w:ascii="Arial, sans-serif" w:eastAsia="Times New Roman" w:hAnsi="Arial, sans-serif"/>
      <w:sz w:val="24"/>
      <w:szCs w:val="24"/>
    </w:rPr>
  </w:style>
  <w:style w:type="character" w:customStyle="1" w:styleId="nobase">
    <w:name w:val="nobase"/>
    <w:uiPriority w:val="99"/>
    <w:rsid w:val="00E2419F"/>
  </w:style>
  <w:style w:type="paragraph" w:styleId="2fffff3">
    <w:name w:val="Quote"/>
    <w:basedOn w:val="a8"/>
    <w:next w:val="a8"/>
    <w:link w:val="2fffff4"/>
    <w:uiPriority w:val="29"/>
    <w:qFormat/>
    <w:rsid w:val="00E2419F"/>
    <w:pPr>
      <w:widowControl w:val="0"/>
      <w:suppressAutoHyphens w:val="0"/>
      <w:autoSpaceDE w:val="0"/>
      <w:adjustRightInd w:val="0"/>
      <w:textAlignment w:val="auto"/>
    </w:pPr>
    <w:rPr>
      <w:i/>
      <w:iCs/>
      <w:color w:val="000000"/>
    </w:rPr>
  </w:style>
  <w:style w:type="character" w:customStyle="1" w:styleId="2fffff4">
    <w:name w:val="Цитата 2 Знак"/>
    <w:basedOn w:val="aa"/>
    <w:link w:val="2fffff3"/>
    <w:uiPriority w:val="29"/>
    <w:rsid w:val="00E2419F"/>
    <w:rPr>
      <w:rFonts w:ascii="Times New Roman" w:eastAsia="Times New Roman" w:hAnsi="Times New Roman"/>
      <w:i/>
      <w:iCs/>
      <w:color w:val="000000"/>
      <w:sz w:val="24"/>
      <w:szCs w:val="24"/>
      <w:lang w:eastAsia="ar-SA"/>
    </w:rPr>
  </w:style>
  <w:style w:type="paragraph" w:styleId="afffffffffffff9">
    <w:name w:val="Intense Quote"/>
    <w:basedOn w:val="a8"/>
    <w:next w:val="a8"/>
    <w:link w:val="afffffffffffffa"/>
    <w:uiPriority w:val="30"/>
    <w:qFormat/>
    <w:rsid w:val="00E2419F"/>
    <w:pPr>
      <w:widowControl w:val="0"/>
      <w:pBdr>
        <w:bottom w:val="single" w:sz="4" w:space="4" w:color="4F81BD"/>
      </w:pBdr>
      <w:suppressAutoHyphens w:val="0"/>
      <w:autoSpaceDE w:val="0"/>
      <w:adjustRightInd w:val="0"/>
      <w:spacing w:before="200" w:after="280"/>
      <w:ind w:left="936" w:right="936"/>
      <w:textAlignment w:val="auto"/>
    </w:pPr>
    <w:rPr>
      <w:b/>
      <w:bCs/>
      <w:i/>
      <w:iCs/>
      <w:color w:val="4F81BD"/>
    </w:rPr>
  </w:style>
  <w:style w:type="character" w:customStyle="1" w:styleId="afffffffffffffa">
    <w:name w:val="Выделенная цитата Знак"/>
    <w:basedOn w:val="aa"/>
    <w:link w:val="afffffffffffff9"/>
    <w:uiPriority w:val="30"/>
    <w:rsid w:val="00E2419F"/>
    <w:rPr>
      <w:rFonts w:ascii="Times New Roman" w:eastAsia="Times New Roman" w:hAnsi="Times New Roman"/>
      <w:b/>
      <w:bCs/>
      <w:i/>
      <w:iCs/>
      <w:color w:val="4F81BD"/>
      <w:sz w:val="24"/>
      <w:szCs w:val="24"/>
      <w:lang w:eastAsia="ar-SA"/>
    </w:rPr>
  </w:style>
  <w:style w:type="character" w:styleId="afffffffffffffb">
    <w:name w:val="Intense Emphasis"/>
    <w:uiPriority w:val="21"/>
    <w:qFormat/>
    <w:rsid w:val="00E2419F"/>
    <w:rPr>
      <w:b/>
      <w:bCs/>
      <w:i/>
      <w:iCs/>
      <w:color w:val="4F81BD"/>
    </w:rPr>
  </w:style>
  <w:style w:type="character" w:styleId="afffffffffffffc">
    <w:name w:val="Subtle Reference"/>
    <w:uiPriority w:val="31"/>
    <w:qFormat/>
    <w:rsid w:val="00E2419F"/>
    <w:rPr>
      <w:smallCaps/>
      <w:color w:val="C0504D"/>
      <w:u w:val="single"/>
    </w:rPr>
  </w:style>
  <w:style w:type="character" w:styleId="afffffffffffffd">
    <w:name w:val="Book Title"/>
    <w:uiPriority w:val="33"/>
    <w:qFormat/>
    <w:rsid w:val="00E2419F"/>
    <w:rPr>
      <w:b/>
      <w:bCs/>
      <w:smallCaps/>
      <w:spacing w:val="5"/>
    </w:rPr>
  </w:style>
  <w:style w:type="paragraph" w:customStyle="1" w:styleId="248">
    <w:name w:val="Основной текст 24"/>
    <w:basedOn w:val="a8"/>
    <w:qFormat/>
    <w:rsid w:val="00E2419F"/>
    <w:pPr>
      <w:tabs>
        <w:tab w:val="left" w:pos="-2410"/>
        <w:tab w:val="left" w:pos="9639"/>
      </w:tabs>
      <w:autoSpaceDN/>
      <w:ind w:right="-29" w:firstLine="720"/>
      <w:textAlignment w:val="auto"/>
    </w:pPr>
    <w:rPr>
      <w:szCs w:val="20"/>
    </w:rPr>
  </w:style>
  <w:style w:type="paragraph" w:customStyle="1" w:styleId="3ffd">
    <w:name w:val="Обычный (веб)3"/>
    <w:basedOn w:val="a8"/>
    <w:qFormat/>
    <w:rsid w:val="00E2419F"/>
    <w:pPr>
      <w:autoSpaceDN/>
      <w:spacing w:before="280" w:after="280"/>
      <w:textAlignment w:val="auto"/>
    </w:pPr>
    <w:rPr>
      <w:rFonts w:ascii="Arial" w:eastAsia="Arial" w:hAnsi="Arial" w:cs="Mangal"/>
      <w:kern w:val="1"/>
      <w:lang w:eastAsia="hi-IN" w:bidi="hi-IN"/>
    </w:rPr>
  </w:style>
  <w:style w:type="paragraph" w:customStyle="1" w:styleId="345">
    <w:name w:val="Основной текст 34"/>
    <w:basedOn w:val="a8"/>
    <w:qFormat/>
    <w:rsid w:val="00E2419F"/>
    <w:pPr>
      <w:autoSpaceDN/>
      <w:spacing w:before="100" w:line="240" w:lineRule="atLeast"/>
      <w:jc w:val="both"/>
      <w:textAlignment w:val="auto"/>
    </w:pPr>
    <w:rPr>
      <w:rFonts w:ascii="Arial" w:eastAsia="Arial" w:hAnsi="Arial" w:cs="Mangal"/>
      <w:kern w:val="1"/>
      <w:sz w:val="20"/>
      <w:szCs w:val="20"/>
      <w:lang w:eastAsia="hi-IN" w:bidi="hi-IN"/>
    </w:rPr>
  </w:style>
  <w:style w:type="numbering" w:customStyle="1" w:styleId="1460">
    <w:name w:val="Нет списка146"/>
    <w:next w:val="ac"/>
    <w:semiHidden/>
    <w:unhideWhenUsed/>
    <w:rsid w:val="00E2419F"/>
  </w:style>
  <w:style w:type="table" w:customStyle="1" w:styleId="494">
    <w:name w:val="Сетка таблицы49"/>
    <w:basedOn w:val="ab"/>
    <w:next w:val="afd"/>
    <w:rsid w:val="00E2419F"/>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9">
    <w:name w:val="1 / 1.1 / 1.1.1159"/>
    <w:basedOn w:val="ac"/>
    <w:next w:val="111111"/>
    <w:unhideWhenUsed/>
    <w:rsid w:val="00E2419F"/>
  </w:style>
  <w:style w:type="numbering" w:customStyle="1" w:styleId="1111115113">
    <w:name w:val="1 / 1.1 / 1.1.15113"/>
    <w:basedOn w:val="ac"/>
    <w:next w:val="111111"/>
    <w:rsid w:val="00E2419F"/>
  </w:style>
  <w:style w:type="numbering" w:customStyle="1" w:styleId="1111116110">
    <w:name w:val="1 / 1.1 / 1.1.16110"/>
    <w:basedOn w:val="ac"/>
    <w:next w:val="111111"/>
    <w:rsid w:val="00E2419F"/>
  </w:style>
  <w:style w:type="numbering" w:customStyle="1" w:styleId="111111239">
    <w:name w:val="1 / 1.1 / 1.1.1239"/>
    <w:basedOn w:val="ac"/>
    <w:next w:val="111111"/>
    <w:rsid w:val="00E2419F"/>
  </w:style>
  <w:style w:type="table" w:customStyle="1" w:styleId="1451">
    <w:name w:val="Сетка таблицы145"/>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0">
    <w:name w:val="Нет списка147"/>
    <w:next w:val="ac"/>
    <w:semiHidden/>
    <w:rsid w:val="00E2419F"/>
  </w:style>
  <w:style w:type="table" w:customStyle="1" w:styleId="2132">
    <w:name w:val="Сетка таблицы213"/>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60">
    <w:name w:val="1 / 1.1 / 1.1.1160"/>
    <w:basedOn w:val="ac"/>
    <w:next w:val="111111"/>
    <w:rsid w:val="00E2419F"/>
    <w:pPr>
      <w:numPr>
        <w:numId w:val="58"/>
      </w:numPr>
    </w:pPr>
  </w:style>
  <w:style w:type="table" w:customStyle="1" w:styleId="574">
    <w:name w:val="Сетка таблицы5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Сетка таблицы67"/>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2">
    <w:name w:val="1 / 1.1 / 1.1.1332"/>
    <w:basedOn w:val="ac"/>
    <w:next w:val="111111"/>
    <w:rsid w:val="00E2419F"/>
    <w:pPr>
      <w:numPr>
        <w:numId w:val="59"/>
      </w:numPr>
    </w:pPr>
  </w:style>
  <w:style w:type="table" w:customStyle="1" w:styleId="7130">
    <w:name w:val="Сетка таблицы71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24">
    <w:name w:val="1 / 1.1 / 1.1.1424"/>
    <w:basedOn w:val="ac"/>
    <w:next w:val="111111"/>
    <w:rsid w:val="00E2419F"/>
  </w:style>
  <w:style w:type="table" w:customStyle="1" w:styleId="8130">
    <w:name w:val="Сетка таблицы813"/>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22">
    <w:name w:val="1 / 1.1 / 1.1.1522"/>
    <w:basedOn w:val="ac"/>
    <w:next w:val="111111"/>
    <w:rsid w:val="00E2419F"/>
  </w:style>
  <w:style w:type="numbering" w:customStyle="1" w:styleId="2330">
    <w:name w:val="Нет списка233"/>
    <w:next w:val="ac"/>
    <w:uiPriority w:val="99"/>
    <w:semiHidden/>
    <w:rsid w:val="00E2419F"/>
  </w:style>
  <w:style w:type="table" w:customStyle="1" w:styleId="1193">
    <w:name w:val="Основной текст с отступом Знак119"/>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22">
    <w:name w:val="1 / 1.1 / 1.1.1622"/>
    <w:basedOn w:val="ac"/>
    <w:next w:val="111111"/>
    <w:rsid w:val="00E2419F"/>
  </w:style>
  <w:style w:type="numbering" w:customStyle="1" w:styleId="11220">
    <w:name w:val="Нет списка1122"/>
    <w:next w:val="ac"/>
    <w:semiHidden/>
    <w:rsid w:val="00E2419F"/>
  </w:style>
  <w:style w:type="table" w:customStyle="1" w:styleId="3ffe">
    <w:name w:val="проба3"/>
    <w:basedOn w:val="ab"/>
    <w:rsid w:val="00E2419F"/>
    <w:rPr>
      <w:rFonts w:ascii="Times New Roman" w:eastAsia="Times New Roman" w:hAnsi="Times New Roman"/>
      <w:sz w:val="24"/>
    </w:rPr>
    <w:tblPr/>
  </w:style>
  <w:style w:type="table" w:customStyle="1" w:styleId="11221">
    <w:name w:val="Сетка таблицы1122"/>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Сетка таблицы 15"/>
    <w:basedOn w:val="ab"/>
    <w:next w:val="1f7"/>
    <w:rsid w:val="00E2419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3320">
    <w:name w:val="Нет списка332"/>
    <w:next w:val="ac"/>
    <w:uiPriority w:val="99"/>
    <w:semiHidden/>
    <w:rsid w:val="00E2419F"/>
  </w:style>
  <w:style w:type="table" w:customStyle="1" w:styleId="1252">
    <w:name w:val="Основной текст с отступом Знак125"/>
    <w:basedOn w:val="ab"/>
    <w:next w:val="afd"/>
    <w:rsid w:val="00E2419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20">
    <w:name w:val="1 / 1.1 / 1.1.1720"/>
    <w:basedOn w:val="ac"/>
    <w:next w:val="111111"/>
    <w:rsid w:val="00E2419F"/>
  </w:style>
  <w:style w:type="numbering" w:customStyle="1" w:styleId="12170">
    <w:name w:val="Нет списка1217"/>
    <w:next w:val="ac"/>
    <w:semiHidden/>
    <w:rsid w:val="00E2419F"/>
  </w:style>
  <w:style w:type="table" w:customStyle="1" w:styleId="12171">
    <w:name w:val="Сетка таблицы1217"/>
    <w:basedOn w:val="ab"/>
    <w:next w:val="afd"/>
    <w:rsid w:val="00E2419F"/>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115">
    <w:name w:val="1 / 1.1 / 1.1.14115"/>
    <w:basedOn w:val="ac"/>
    <w:next w:val="111111"/>
    <w:rsid w:val="00E2419F"/>
  </w:style>
  <w:style w:type="numbering" w:customStyle="1" w:styleId="1111117110">
    <w:name w:val="1 / 1.1 / 1.1.17110"/>
    <w:basedOn w:val="ac"/>
    <w:next w:val="111111"/>
    <w:rsid w:val="00E2419F"/>
  </w:style>
  <w:style w:type="numbering" w:customStyle="1" w:styleId="4320">
    <w:name w:val="Нет списка432"/>
    <w:next w:val="ac"/>
    <w:uiPriority w:val="99"/>
    <w:semiHidden/>
    <w:unhideWhenUsed/>
    <w:rsid w:val="00E2419F"/>
  </w:style>
  <w:style w:type="numbering" w:customStyle="1" w:styleId="1111111129">
    <w:name w:val="1 / 1.1 / 1.1.11129"/>
    <w:basedOn w:val="ac"/>
    <w:next w:val="111111"/>
    <w:rsid w:val="00E2419F"/>
  </w:style>
  <w:style w:type="paragraph" w:customStyle="1" w:styleId="6c">
    <w:name w:val="Список6"/>
    <w:basedOn w:val="a8"/>
    <w:rsid w:val="00E2419F"/>
    <w:pPr>
      <w:tabs>
        <w:tab w:val="num" w:pos="720"/>
        <w:tab w:val="left" w:pos="7088"/>
      </w:tabs>
      <w:suppressAutoHyphens w:val="0"/>
      <w:autoSpaceDN/>
      <w:spacing w:line="360" w:lineRule="auto"/>
      <w:ind w:left="720" w:hanging="360"/>
      <w:textAlignment w:val="auto"/>
    </w:pPr>
    <w:rPr>
      <w:rFonts w:eastAsia="Calibri"/>
      <w:lang w:eastAsia="ru-RU"/>
    </w:rPr>
  </w:style>
  <w:style w:type="paragraph" w:customStyle="1" w:styleId="5f">
    <w:name w:val="Абзац списка5"/>
    <w:basedOn w:val="a8"/>
    <w:rsid w:val="00E2419F"/>
    <w:pPr>
      <w:suppressAutoHyphens w:val="0"/>
      <w:autoSpaceDN/>
      <w:ind w:left="708"/>
      <w:textAlignment w:val="auto"/>
    </w:pPr>
    <w:rPr>
      <w:rFonts w:eastAsia="Calibri"/>
      <w:lang w:eastAsia="ru-RU"/>
    </w:rPr>
  </w:style>
  <w:style w:type="paragraph" w:customStyle="1" w:styleId="8a">
    <w:name w:val="Обычный8"/>
    <w:basedOn w:val="a8"/>
    <w:rsid w:val="00E2419F"/>
    <w:pPr>
      <w:suppressAutoHyphens w:val="0"/>
      <w:autoSpaceDN/>
      <w:snapToGrid w:val="0"/>
      <w:spacing w:before="100" w:after="100"/>
      <w:textAlignment w:val="auto"/>
    </w:pPr>
    <w:rPr>
      <w:lang w:eastAsia="ru-RU"/>
    </w:rPr>
  </w:style>
  <w:style w:type="paragraph" w:customStyle="1" w:styleId="4f9">
    <w:name w:val="Без интервала4"/>
    <w:qFormat/>
    <w:rsid w:val="00E2419F"/>
    <w:rPr>
      <w:sz w:val="22"/>
      <w:szCs w:val="22"/>
    </w:rPr>
  </w:style>
  <w:style w:type="paragraph" w:customStyle="1" w:styleId="258">
    <w:name w:val="Основной текст 25"/>
    <w:basedOn w:val="a8"/>
    <w:qFormat/>
    <w:rsid w:val="00E2419F"/>
    <w:pPr>
      <w:tabs>
        <w:tab w:val="left" w:pos="-2410"/>
        <w:tab w:val="left" w:pos="9639"/>
      </w:tabs>
      <w:autoSpaceDN/>
      <w:ind w:right="-29" w:firstLine="720"/>
      <w:textAlignment w:val="auto"/>
    </w:pPr>
    <w:rPr>
      <w:szCs w:val="20"/>
    </w:rPr>
  </w:style>
  <w:style w:type="character" w:customStyle="1" w:styleId="5f0">
    <w:name w:val="Основной шрифт абзаца5"/>
    <w:rsid w:val="00E2419F"/>
  </w:style>
  <w:style w:type="character" w:customStyle="1" w:styleId="3fff">
    <w:name w:val="Номер страницы3"/>
    <w:rsid w:val="00E2419F"/>
    <w:rPr>
      <w:rFonts w:ascii="Times New Roman" w:hAnsi="Times New Roman"/>
    </w:rPr>
  </w:style>
  <w:style w:type="character" w:customStyle="1" w:styleId="HTML30">
    <w:name w:val="Акроним HTML3"/>
    <w:rsid w:val="00E2419F"/>
  </w:style>
  <w:style w:type="character" w:customStyle="1" w:styleId="HTML31">
    <w:name w:val="Клавиатура HTML3"/>
    <w:rsid w:val="00E2419F"/>
    <w:rPr>
      <w:rFonts w:ascii="Courier New" w:hAnsi="Courier New" w:cs="Courier New"/>
      <w:sz w:val="20"/>
      <w:szCs w:val="20"/>
    </w:rPr>
  </w:style>
  <w:style w:type="character" w:customStyle="1" w:styleId="HTML32">
    <w:name w:val="Код HTML3"/>
    <w:rsid w:val="00E2419F"/>
    <w:rPr>
      <w:rFonts w:ascii="Courier New" w:hAnsi="Courier New" w:cs="Courier New"/>
      <w:sz w:val="20"/>
      <w:szCs w:val="20"/>
    </w:rPr>
  </w:style>
  <w:style w:type="character" w:customStyle="1" w:styleId="3fff0">
    <w:name w:val="Номер строки3"/>
    <w:rsid w:val="00E2419F"/>
  </w:style>
  <w:style w:type="character" w:customStyle="1" w:styleId="HTML33">
    <w:name w:val="Образец HTML3"/>
    <w:rsid w:val="00E2419F"/>
    <w:rPr>
      <w:rFonts w:ascii="Courier New" w:hAnsi="Courier New" w:cs="Courier New"/>
    </w:rPr>
  </w:style>
  <w:style w:type="character" w:customStyle="1" w:styleId="HTML34">
    <w:name w:val="Определение HTML3"/>
    <w:rsid w:val="00E2419F"/>
    <w:rPr>
      <w:i/>
      <w:iCs/>
    </w:rPr>
  </w:style>
  <w:style w:type="character" w:customStyle="1" w:styleId="HTML35">
    <w:name w:val="Переменный HTML3"/>
    <w:rsid w:val="00E2419F"/>
    <w:rPr>
      <w:i/>
      <w:iCs/>
    </w:rPr>
  </w:style>
  <w:style w:type="character" w:customStyle="1" w:styleId="HTML36">
    <w:name w:val="Пишущая машинка HTML3"/>
    <w:rsid w:val="00E2419F"/>
    <w:rPr>
      <w:rFonts w:ascii="Courier New" w:hAnsi="Courier New" w:cs="Courier New"/>
      <w:sz w:val="20"/>
      <w:szCs w:val="20"/>
    </w:rPr>
  </w:style>
  <w:style w:type="character" w:customStyle="1" w:styleId="3fff1">
    <w:name w:val="Просмотренная гиперссылка3"/>
    <w:rsid w:val="00E2419F"/>
    <w:rPr>
      <w:color w:val="800080"/>
      <w:u w:val="single"/>
    </w:rPr>
  </w:style>
  <w:style w:type="character" w:customStyle="1" w:styleId="HTML37">
    <w:name w:val="Цитата HTML3"/>
    <w:rsid w:val="00E2419F"/>
    <w:rPr>
      <w:i/>
      <w:iCs/>
    </w:rPr>
  </w:style>
  <w:style w:type="paragraph" w:customStyle="1" w:styleId="3fff2">
    <w:name w:val="Текст сноски3"/>
    <w:basedOn w:val="a8"/>
    <w:qFormat/>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4fa">
    <w:name w:val="Обычный (веб)4"/>
    <w:basedOn w:val="a8"/>
    <w:qFormat/>
    <w:rsid w:val="00E2419F"/>
    <w:pPr>
      <w:autoSpaceDN/>
      <w:spacing w:before="280" w:after="280"/>
      <w:textAlignment w:val="auto"/>
    </w:pPr>
    <w:rPr>
      <w:rFonts w:ascii="Arial" w:eastAsia="Arial" w:hAnsi="Arial" w:cs="Mangal"/>
      <w:kern w:val="1"/>
      <w:lang w:eastAsia="hi-IN" w:bidi="hi-IN"/>
    </w:rPr>
  </w:style>
  <w:style w:type="paragraph" w:customStyle="1" w:styleId="HTML38">
    <w:name w:val="Адрес HTML3"/>
    <w:basedOn w:val="a8"/>
    <w:qFormat/>
    <w:rsid w:val="00E2419F"/>
    <w:pPr>
      <w:autoSpaceDN/>
      <w:spacing w:before="100" w:after="100"/>
      <w:jc w:val="both"/>
      <w:textAlignment w:val="auto"/>
    </w:pPr>
    <w:rPr>
      <w:rFonts w:ascii="Arial" w:eastAsia="Arial" w:hAnsi="Arial" w:cs="Mangal"/>
      <w:i/>
      <w:iCs/>
      <w:kern w:val="1"/>
      <w:lang w:eastAsia="hi-IN" w:bidi="hi-IN"/>
    </w:rPr>
  </w:style>
  <w:style w:type="paragraph" w:customStyle="1" w:styleId="3fff3">
    <w:name w:val="Адрес на конверте3"/>
    <w:basedOn w:val="a8"/>
    <w:qFormat/>
    <w:rsid w:val="00E2419F"/>
    <w:pPr>
      <w:autoSpaceDN/>
      <w:spacing w:before="100" w:after="100"/>
      <w:ind w:left="2880"/>
      <w:jc w:val="both"/>
      <w:textAlignment w:val="auto"/>
    </w:pPr>
    <w:rPr>
      <w:rFonts w:ascii="Arial" w:eastAsia="Arial" w:hAnsi="Arial" w:cs="Arial"/>
      <w:kern w:val="1"/>
      <w:lang w:eastAsia="hi-IN" w:bidi="hi-IN"/>
    </w:rPr>
  </w:style>
  <w:style w:type="paragraph" w:customStyle="1" w:styleId="23a">
    <w:name w:val="Обратный адрес 23"/>
    <w:basedOn w:val="a8"/>
    <w:qFormat/>
    <w:rsid w:val="00E2419F"/>
    <w:pPr>
      <w:autoSpaceDN/>
      <w:spacing w:before="100" w:after="100"/>
      <w:jc w:val="both"/>
      <w:textAlignment w:val="auto"/>
    </w:pPr>
    <w:rPr>
      <w:rFonts w:ascii="Arial" w:eastAsia="Arial" w:hAnsi="Arial" w:cs="Arial"/>
      <w:kern w:val="1"/>
      <w:sz w:val="20"/>
      <w:szCs w:val="20"/>
      <w:lang w:eastAsia="hi-IN" w:bidi="hi-IN"/>
    </w:rPr>
  </w:style>
  <w:style w:type="paragraph" w:customStyle="1" w:styleId="HTML39">
    <w:name w:val="Стандартный HTML3"/>
    <w:basedOn w:val="a8"/>
    <w:qFormat/>
    <w:rsid w:val="00E2419F"/>
    <w:pPr>
      <w:autoSpaceDN/>
      <w:spacing w:before="100" w:after="100"/>
      <w:jc w:val="both"/>
      <w:textAlignment w:val="auto"/>
    </w:pPr>
    <w:rPr>
      <w:rFonts w:ascii="Courier New" w:eastAsia="Arial" w:hAnsi="Courier New" w:cs="Courier New"/>
      <w:kern w:val="1"/>
      <w:sz w:val="20"/>
      <w:szCs w:val="20"/>
      <w:lang w:eastAsia="hi-IN" w:bidi="hi-IN"/>
    </w:rPr>
  </w:style>
  <w:style w:type="paragraph" w:customStyle="1" w:styleId="3fff4">
    <w:name w:val="Электронная подпись3"/>
    <w:basedOn w:val="a8"/>
    <w:qFormat/>
    <w:rsid w:val="00E2419F"/>
    <w:pPr>
      <w:autoSpaceDN/>
      <w:spacing w:before="100" w:after="100"/>
      <w:jc w:val="both"/>
      <w:textAlignment w:val="auto"/>
    </w:pPr>
    <w:rPr>
      <w:rFonts w:ascii="Arial" w:eastAsia="Arial" w:hAnsi="Arial" w:cs="Mangal"/>
      <w:kern w:val="1"/>
      <w:lang w:eastAsia="hi-IN" w:bidi="hi-IN"/>
    </w:rPr>
  </w:style>
  <w:style w:type="paragraph" w:customStyle="1" w:styleId="3fff5">
    <w:name w:val="Текст выноски3"/>
    <w:basedOn w:val="a8"/>
    <w:qFormat/>
    <w:rsid w:val="00E2419F"/>
    <w:pPr>
      <w:autoSpaceDN/>
      <w:spacing w:before="100" w:after="100"/>
      <w:jc w:val="both"/>
      <w:textAlignment w:val="auto"/>
    </w:pPr>
    <w:rPr>
      <w:rFonts w:ascii="Tahoma" w:eastAsia="Arial" w:hAnsi="Tahoma" w:cs="Tahoma"/>
      <w:kern w:val="1"/>
      <w:sz w:val="16"/>
      <w:szCs w:val="16"/>
      <w:lang w:eastAsia="hi-IN" w:bidi="hi-IN"/>
    </w:rPr>
  </w:style>
  <w:style w:type="paragraph" w:customStyle="1" w:styleId="z-30">
    <w:name w:val="z-Начало формы3"/>
    <w:basedOn w:val="a8"/>
    <w:qFormat/>
    <w:rsid w:val="00E2419F"/>
    <w:pPr>
      <w:pBdr>
        <w:bottom w:val="single" w:sz="4" w:space="1" w:color="000000"/>
      </w:pBdr>
      <w:autoSpaceDN/>
      <w:jc w:val="center"/>
      <w:textAlignment w:val="auto"/>
    </w:pPr>
    <w:rPr>
      <w:rFonts w:ascii="Arial" w:eastAsia="Arial" w:hAnsi="Arial" w:cs="Arial"/>
      <w:vanish/>
      <w:kern w:val="1"/>
      <w:sz w:val="16"/>
      <w:szCs w:val="16"/>
      <w:lang w:eastAsia="hi-IN" w:bidi="hi-IN"/>
    </w:rPr>
  </w:style>
  <w:style w:type="paragraph" w:customStyle="1" w:styleId="z-31">
    <w:name w:val="z-Конец формы3"/>
    <w:basedOn w:val="a8"/>
    <w:qFormat/>
    <w:rsid w:val="00E2419F"/>
    <w:pPr>
      <w:pBdr>
        <w:top w:val="single" w:sz="4" w:space="1" w:color="000000"/>
      </w:pBdr>
      <w:autoSpaceDN/>
      <w:spacing w:before="100"/>
      <w:jc w:val="center"/>
      <w:textAlignment w:val="auto"/>
    </w:pPr>
    <w:rPr>
      <w:rFonts w:ascii="Arial" w:eastAsia="Arial" w:hAnsi="Arial" w:cs="Arial"/>
      <w:vanish/>
      <w:kern w:val="1"/>
      <w:sz w:val="16"/>
      <w:szCs w:val="16"/>
      <w:lang w:eastAsia="hi-IN" w:bidi="hi-IN"/>
    </w:rPr>
  </w:style>
  <w:style w:type="paragraph" w:customStyle="1" w:styleId="3fff6">
    <w:name w:val="Тема примечания3"/>
    <w:basedOn w:val="2ffff"/>
    <w:qFormat/>
    <w:rsid w:val="00E2419F"/>
    <w:rPr>
      <w:rFonts w:eastAsia="Arial" w:cs="Mangal"/>
      <w:b/>
      <w:bCs/>
    </w:rPr>
  </w:style>
  <w:style w:type="paragraph" w:customStyle="1" w:styleId="3fff7">
    <w:name w:val="Текст концевой сноски3"/>
    <w:basedOn w:val="a8"/>
    <w:qFormat/>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355">
    <w:name w:val="Основной текст 35"/>
    <w:basedOn w:val="a8"/>
    <w:qFormat/>
    <w:rsid w:val="00E2419F"/>
    <w:pPr>
      <w:autoSpaceDN/>
      <w:spacing w:before="100" w:line="240" w:lineRule="atLeast"/>
      <w:jc w:val="both"/>
      <w:textAlignment w:val="auto"/>
    </w:pPr>
    <w:rPr>
      <w:rFonts w:ascii="Arial" w:eastAsia="Arial" w:hAnsi="Arial" w:cs="Mangal"/>
      <w:kern w:val="1"/>
      <w:sz w:val="20"/>
      <w:szCs w:val="20"/>
      <w:lang w:eastAsia="hi-IN" w:bidi="hi-IN"/>
    </w:rPr>
  </w:style>
  <w:style w:type="paragraph" w:customStyle="1" w:styleId="4fb">
    <w:name w:val="Текст4"/>
    <w:basedOn w:val="a8"/>
    <w:qFormat/>
    <w:rsid w:val="00E2419F"/>
    <w:pPr>
      <w:autoSpaceDN/>
      <w:spacing w:before="100"/>
      <w:textAlignment w:val="auto"/>
    </w:pPr>
    <w:rPr>
      <w:rFonts w:ascii="Courier New" w:eastAsia="Arial" w:hAnsi="Courier New" w:cs="Mangal"/>
      <w:kern w:val="1"/>
      <w:sz w:val="20"/>
      <w:szCs w:val="20"/>
      <w:lang w:eastAsia="hi-IN" w:bidi="hi-IN"/>
    </w:rPr>
  </w:style>
  <w:style w:type="paragraph" w:customStyle="1" w:styleId="7b">
    <w:name w:val="Список7"/>
    <w:basedOn w:val="a8"/>
    <w:rsid w:val="00E2419F"/>
    <w:pPr>
      <w:tabs>
        <w:tab w:val="num" w:pos="720"/>
        <w:tab w:val="left" w:pos="7088"/>
      </w:tabs>
      <w:suppressAutoHyphens w:val="0"/>
      <w:autoSpaceDN/>
      <w:spacing w:line="360" w:lineRule="auto"/>
      <w:ind w:left="720" w:hanging="360"/>
      <w:textAlignment w:val="auto"/>
    </w:pPr>
    <w:rPr>
      <w:rFonts w:eastAsia="Calibri"/>
      <w:lang w:eastAsia="ru-RU"/>
    </w:rPr>
  </w:style>
  <w:style w:type="paragraph" w:customStyle="1" w:styleId="6d">
    <w:name w:val="Абзац списка6"/>
    <w:basedOn w:val="a8"/>
    <w:rsid w:val="00E2419F"/>
    <w:pPr>
      <w:suppressAutoHyphens w:val="0"/>
      <w:autoSpaceDN/>
      <w:ind w:left="708"/>
      <w:textAlignment w:val="auto"/>
    </w:pPr>
    <w:rPr>
      <w:rFonts w:eastAsia="Calibri"/>
      <w:lang w:eastAsia="ru-RU"/>
    </w:rPr>
  </w:style>
  <w:style w:type="paragraph" w:customStyle="1" w:styleId="9a">
    <w:name w:val="Обычный9"/>
    <w:basedOn w:val="a8"/>
    <w:rsid w:val="00E2419F"/>
    <w:pPr>
      <w:suppressAutoHyphens w:val="0"/>
      <w:autoSpaceDN/>
      <w:snapToGrid w:val="0"/>
      <w:spacing w:before="100" w:after="100"/>
      <w:textAlignment w:val="auto"/>
    </w:pPr>
    <w:rPr>
      <w:lang w:eastAsia="ru-RU"/>
    </w:rPr>
  </w:style>
  <w:style w:type="paragraph" w:customStyle="1" w:styleId="10a">
    <w:name w:val="Обычный10"/>
    <w:rsid w:val="00E2419F"/>
    <w:pPr>
      <w:jc w:val="both"/>
    </w:pPr>
    <w:rPr>
      <w:rFonts w:ascii="Arial" w:eastAsia="Times New Roman" w:hAnsi="Arial"/>
      <w:sz w:val="28"/>
    </w:rPr>
  </w:style>
  <w:style w:type="paragraph" w:customStyle="1" w:styleId="5f1">
    <w:name w:val="Без интервала5"/>
    <w:qFormat/>
    <w:rsid w:val="00E2419F"/>
    <w:rPr>
      <w:sz w:val="22"/>
      <w:szCs w:val="22"/>
    </w:rPr>
  </w:style>
  <w:style w:type="paragraph" w:customStyle="1" w:styleId="268">
    <w:name w:val="Основной текст 26"/>
    <w:basedOn w:val="a8"/>
    <w:qFormat/>
    <w:rsid w:val="00E2419F"/>
    <w:pPr>
      <w:tabs>
        <w:tab w:val="left" w:pos="-2410"/>
        <w:tab w:val="left" w:pos="9639"/>
      </w:tabs>
      <w:autoSpaceDN/>
      <w:ind w:right="-29" w:firstLine="720"/>
      <w:textAlignment w:val="auto"/>
    </w:pPr>
    <w:rPr>
      <w:szCs w:val="20"/>
    </w:rPr>
  </w:style>
  <w:style w:type="character" w:customStyle="1" w:styleId="6e">
    <w:name w:val="Основной шрифт абзаца6"/>
    <w:rsid w:val="00E2419F"/>
  </w:style>
  <w:style w:type="character" w:customStyle="1" w:styleId="4fc">
    <w:name w:val="Номер страницы4"/>
    <w:rsid w:val="00E2419F"/>
    <w:rPr>
      <w:rFonts w:ascii="Times New Roman" w:hAnsi="Times New Roman"/>
    </w:rPr>
  </w:style>
  <w:style w:type="character" w:customStyle="1" w:styleId="HTML40">
    <w:name w:val="Акроним HTML4"/>
    <w:rsid w:val="00E2419F"/>
  </w:style>
  <w:style w:type="character" w:customStyle="1" w:styleId="HTML41">
    <w:name w:val="Клавиатура HTML4"/>
    <w:rsid w:val="00E2419F"/>
    <w:rPr>
      <w:rFonts w:ascii="Courier New" w:hAnsi="Courier New" w:cs="Courier New"/>
      <w:sz w:val="20"/>
      <w:szCs w:val="20"/>
    </w:rPr>
  </w:style>
  <w:style w:type="character" w:customStyle="1" w:styleId="HTML42">
    <w:name w:val="Код HTML4"/>
    <w:rsid w:val="00E2419F"/>
    <w:rPr>
      <w:rFonts w:ascii="Courier New" w:hAnsi="Courier New" w:cs="Courier New"/>
      <w:sz w:val="20"/>
      <w:szCs w:val="20"/>
    </w:rPr>
  </w:style>
  <w:style w:type="character" w:customStyle="1" w:styleId="4fd">
    <w:name w:val="Номер строки4"/>
    <w:rsid w:val="00E2419F"/>
  </w:style>
  <w:style w:type="character" w:customStyle="1" w:styleId="HTML43">
    <w:name w:val="Образец HTML4"/>
    <w:rsid w:val="00E2419F"/>
    <w:rPr>
      <w:rFonts w:ascii="Courier New" w:hAnsi="Courier New" w:cs="Courier New"/>
    </w:rPr>
  </w:style>
  <w:style w:type="character" w:customStyle="1" w:styleId="HTML44">
    <w:name w:val="Определение HTML4"/>
    <w:rsid w:val="00E2419F"/>
    <w:rPr>
      <w:i/>
      <w:iCs/>
    </w:rPr>
  </w:style>
  <w:style w:type="character" w:customStyle="1" w:styleId="HTML45">
    <w:name w:val="Переменный HTML4"/>
    <w:rsid w:val="00E2419F"/>
    <w:rPr>
      <w:i/>
      <w:iCs/>
    </w:rPr>
  </w:style>
  <w:style w:type="character" w:customStyle="1" w:styleId="HTML46">
    <w:name w:val="Пишущая машинка HTML4"/>
    <w:rsid w:val="00E2419F"/>
    <w:rPr>
      <w:rFonts w:ascii="Courier New" w:hAnsi="Courier New" w:cs="Courier New"/>
      <w:sz w:val="20"/>
      <w:szCs w:val="20"/>
    </w:rPr>
  </w:style>
  <w:style w:type="character" w:customStyle="1" w:styleId="4fe">
    <w:name w:val="Просмотренная гиперссылка4"/>
    <w:rsid w:val="00E2419F"/>
    <w:rPr>
      <w:color w:val="800080"/>
      <w:u w:val="single"/>
    </w:rPr>
  </w:style>
  <w:style w:type="character" w:customStyle="1" w:styleId="HTML47">
    <w:name w:val="Цитата HTML4"/>
    <w:rsid w:val="00E2419F"/>
    <w:rPr>
      <w:i/>
      <w:iCs/>
    </w:rPr>
  </w:style>
  <w:style w:type="paragraph" w:customStyle="1" w:styleId="4ff">
    <w:name w:val="Текст сноски4"/>
    <w:basedOn w:val="a8"/>
    <w:qFormat/>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5f2">
    <w:name w:val="Обычный (веб)5"/>
    <w:basedOn w:val="a8"/>
    <w:qFormat/>
    <w:rsid w:val="00E2419F"/>
    <w:pPr>
      <w:autoSpaceDN/>
      <w:spacing w:before="280" w:after="280"/>
      <w:textAlignment w:val="auto"/>
    </w:pPr>
    <w:rPr>
      <w:rFonts w:ascii="Arial" w:eastAsia="Arial" w:hAnsi="Arial" w:cs="Mangal"/>
      <w:kern w:val="1"/>
      <w:lang w:eastAsia="hi-IN" w:bidi="hi-IN"/>
    </w:rPr>
  </w:style>
  <w:style w:type="paragraph" w:customStyle="1" w:styleId="HTML48">
    <w:name w:val="Адрес HTML4"/>
    <w:basedOn w:val="a8"/>
    <w:qFormat/>
    <w:rsid w:val="00E2419F"/>
    <w:pPr>
      <w:autoSpaceDN/>
      <w:spacing w:before="100" w:after="100"/>
      <w:jc w:val="both"/>
      <w:textAlignment w:val="auto"/>
    </w:pPr>
    <w:rPr>
      <w:rFonts w:ascii="Arial" w:eastAsia="Arial" w:hAnsi="Arial" w:cs="Mangal"/>
      <w:i/>
      <w:iCs/>
      <w:kern w:val="1"/>
      <w:lang w:eastAsia="hi-IN" w:bidi="hi-IN"/>
    </w:rPr>
  </w:style>
  <w:style w:type="paragraph" w:customStyle="1" w:styleId="4ff0">
    <w:name w:val="Адрес на конверте4"/>
    <w:basedOn w:val="a8"/>
    <w:qFormat/>
    <w:rsid w:val="00E2419F"/>
    <w:pPr>
      <w:autoSpaceDN/>
      <w:spacing w:before="100" w:after="100"/>
      <w:ind w:left="2880"/>
      <w:jc w:val="both"/>
      <w:textAlignment w:val="auto"/>
    </w:pPr>
    <w:rPr>
      <w:rFonts w:ascii="Arial" w:eastAsia="Arial" w:hAnsi="Arial" w:cs="Arial"/>
      <w:kern w:val="1"/>
      <w:lang w:eastAsia="hi-IN" w:bidi="hi-IN"/>
    </w:rPr>
  </w:style>
  <w:style w:type="paragraph" w:customStyle="1" w:styleId="249">
    <w:name w:val="Обратный адрес 24"/>
    <w:basedOn w:val="a8"/>
    <w:qFormat/>
    <w:rsid w:val="00E2419F"/>
    <w:pPr>
      <w:autoSpaceDN/>
      <w:spacing w:before="100" w:after="100"/>
      <w:jc w:val="both"/>
      <w:textAlignment w:val="auto"/>
    </w:pPr>
    <w:rPr>
      <w:rFonts w:ascii="Arial" w:eastAsia="Arial" w:hAnsi="Arial" w:cs="Arial"/>
      <w:kern w:val="1"/>
      <w:sz w:val="20"/>
      <w:szCs w:val="20"/>
      <w:lang w:eastAsia="hi-IN" w:bidi="hi-IN"/>
    </w:rPr>
  </w:style>
  <w:style w:type="paragraph" w:customStyle="1" w:styleId="HTML49">
    <w:name w:val="Стандартный HTML4"/>
    <w:basedOn w:val="a8"/>
    <w:qFormat/>
    <w:rsid w:val="00E2419F"/>
    <w:pPr>
      <w:autoSpaceDN/>
      <w:spacing w:before="100" w:after="100"/>
      <w:jc w:val="both"/>
      <w:textAlignment w:val="auto"/>
    </w:pPr>
    <w:rPr>
      <w:rFonts w:ascii="Courier New" w:eastAsia="Arial" w:hAnsi="Courier New" w:cs="Courier New"/>
      <w:kern w:val="1"/>
      <w:sz w:val="20"/>
      <w:szCs w:val="20"/>
      <w:lang w:eastAsia="hi-IN" w:bidi="hi-IN"/>
    </w:rPr>
  </w:style>
  <w:style w:type="paragraph" w:customStyle="1" w:styleId="4ff1">
    <w:name w:val="Электронная подпись4"/>
    <w:basedOn w:val="a8"/>
    <w:qFormat/>
    <w:rsid w:val="00E2419F"/>
    <w:pPr>
      <w:autoSpaceDN/>
      <w:spacing w:before="100" w:after="100"/>
      <w:jc w:val="both"/>
      <w:textAlignment w:val="auto"/>
    </w:pPr>
    <w:rPr>
      <w:rFonts w:ascii="Arial" w:eastAsia="Arial" w:hAnsi="Arial" w:cs="Mangal"/>
      <w:kern w:val="1"/>
      <w:lang w:eastAsia="hi-IN" w:bidi="hi-IN"/>
    </w:rPr>
  </w:style>
  <w:style w:type="paragraph" w:customStyle="1" w:styleId="4ff2">
    <w:name w:val="Текст выноски4"/>
    <w:basedOn w:val="a8"/>
    <w:qFormat/>
    <w:rsid w:val="00E2419F"/>
    <w:pPr>
      <w:autoSpaceDN/>
      <w:spacing w:before="100" w:after="100"/>
      <w:jc w:val="both"/>
      <w:textAlignment w:val="auto"/>
    </w:pPr>
    <w:rPr>
      <w:rFonts w:ascii="Tahoma" w:eastAsia="Arial" w:hAnsi="Tahoma" w:cs="Tahoma"/>
      <w:kern w:val="1"/>
      <w:sz w:val="16"/>
      <w:szCs w:val="16"/>
      <w:lang w:eastAsia="hi-IN" w:bidi="hi-IN"/>
    </w:rPr>
  </w:style>
  <w:style w:type="paragraph" w:customStyle="1" w:styleId="z-4">
    <w:name w:val="z-Начало формы4"/>
    <w:basedOn w:val="a8"/>
    <w:qFormat/>
    <w:rsid w:val="00E2419F"/>
    <w:pPr>
      <w:pBdr>
        <w:bottom w:val="single" w:sz="4" w:space="1" w:color="000000"/>
      </w:pBdr>
      <w:autoSpaceDN/>
      <w:jc w:val="center"/>
      <w:textAlignment w:val="auto"/>
    </w:pPr>
    <w:rPr>
      <w:rFonts w:ascii="Arial" w:eastAsia="Arial" w:hAnsi="Arial" w:cs="Arial"/>
      <w:vanish/>
      <w:kern w:val="1"/>
      <w:sz w:val="16"/>
      <w:szCs w:val="16"/>
      <w:lang w:eastAsia="hi-IN" w:bidi="hi-IN"/>
    </w:rPr>
  </w:style>
  <w:style w:type="paragraph" w:customStyle="1" w:styleId="z-40">
    <w:name w:val="z-Конец формы4"/>
    <w:basedOn w:val="a8"/>
    <w:qFormat/>
    <w:rsid w:val="00E2419F"/>
    <w:pPr>
      <w:pBdr>
        <w:top w:val="single" w:sz="4" w:space="1" w:color="000000"/>
      </w:pBdr>
      <w:autoSpaceDN/>
      <w:spacing w:before="100"/>
      <w:jc w:val="center"/>
      <w:textAlignment w:val="auto"/>
    </w:pPr>
    <w:rPr>
      <w:rFonts w:ascii="Arial" w:eastAsia="Arial" w:hAnsi="Arial" w:cs="Arial"/>
      <w:vanish/>
      <w:kern w:val="1"/>
      <w:sz w:val="16"/>
      <w:szCs w:val="16"/>
      <w:lang w:eastAsia="hi-IN" w:bidi="hi-IN"/>
    </w:rPr>
  </w:style>
  <w:style w:type="paragraph" w:customStyle="1" w:styleId="4ff3">
    <w:name w:val="Тема примечания4"/>
    <w:basedOn w:val="2ffff"/>
    <w:qFormat/>
    <w:rsid w:val="00E2419F"/>
    <w:rPr>
      <w:rFonts w:eastAsia="Arial" w:cs="Mangal"/>
      <w:b/>
      <w:bCs/>
    </w:rPr>
  </w:style>
  <w:style w:type="paragraph" w:customStyle="1" w:styleId="4ff4">
    <w:name w:val="Текст концевой сноски4"/>
    <w:basedOn w:val="a8"/>
    <w:qFormat/>
    <w:rsid w:val="00E2419F"/>
    <w:pPr>
      <w:autoSpaceDN/>
      <w:spacing w:before="100" w:after="100"/>
      <w:jc w:val="both"/>
      <w:textAlignment w:val="auto"/>
    </w:pPr>
    <w:rPr>
      <w:rFonts w:ascii="Arial" w:eastAsia="Arial" w:hAnsi="Arial" w:cs="Mangal"/>
      <w:kern w:val="1"/>
      <w:sz w:val="20"/>
      <w:szCs w:val="20"/>
      <w:lang w:eastAsia="hi-IN" w:bidi="hi-IN"/>
    </w:rPr>
  </w:style>
  <w:style w:type="paragraph" w:customStyle="1" w:styleId="365">
    <w:name w:val="Основной текст 36"/>
    <w:basedOn w:val="a8"/>
    <w:qFormat/>
    <w:rsid w:val="00E2419F"/>
    <w:pPr>
      <w:autoSpaceDN/>
      <w:spacing w:before="100" w:line="240" w:lineRule="atLeast"/>
      <w:jc w:val="both"/>
      <w:textAlignment w:val="auto"/>
    </w:pPr>
    <w:rPr>
      <w:rFonts w:ascii="Arial" w:eastAsia="Arial" w:hAnsi="Arial" w:cs="Mangal"/>
      <w:kern w:val="1"/>
      <w:sz w:val="20"/>
      <w:szCs w:val="20"/>
      <w:lang w:eastAsia="hi-IN" w:bidi="hi-IN"/>
    </w:rPr>
  </w:style>
  <w:style w:type="paragraph" w:customStyle="1" w:styleId="5f3">
    <w:name w:val="Текст5"/>
    <w:basedOn w:val="a8"/>
    <w:qFormat/>
    <w:rsid w:val="00E2419F"/>
    <w:pPr>
      <w:autoSpaceDN/>
      <w:spacing w:before="100"/>
      <w:textAlignment w:val="auto"/>
    </w:pPr>
    <w:rPr>
      <w:rFonts w:ascii="Courier New" w:eastAsia="Arial" w:hAnsi="Courier New" w:cs="Mangal"/>
      <w:kern w:val="1"/>
      <w:sz w:val="20"/>
      <w:szCs w:val="20"/>
      <w:lang w:eastAsia="hi-IN" w:bidi="hi-IN"/>
    </w:rPr>
  </w:style>
  <w:style w:type="paragraph" w:customStyle="1" w:styleId="277">
    <w:name w:val="Основной текст с отступом 27"/>
    <w:basedOn w:val="a8"/>
    <w:qFormat/>
    <w:rsid w:val="00E2419F"/>
    <w:pPr>
      <w:autoSpaceDN/>
      <w:spacing w:before="100"/>
      <w:ind w:left="5103"/>
      <w:textAlignment w:val="auto"/>
    </w:pPr>
    <w:rPr>
      <w:rFonts w:ascii="Arial" w:eastAsia="Arial" w:hAnsi="Arial" w:cs="Mangal"/>
      <w:kern w:val="1"/>
      <w:sz w:val="20"/>
      <w:szCs w:val="20"/>
      <w:lang w:eastAsia="hi-IN" w:bidi="hi-IN"/>
    </w:rPr>
  </w:style>
  <w:style w:type="numbering" w:customStyle="1" w:styleId="111111169">
    <w:name w:val="1 / 1.1 / 1.1.1169"/>
    <w:basedOn w:val="ac"/>
    <w:next w:val="111111"/>
    <w:unhideWhenUsed/>
    <w:rsid w:val="00E2419F"/>
  </w:style>
  <w:style w:type="numbering" w:customStyle="1" w:styleId="111111170">
    <w:name w:val="1 / 1.1 / 1.1.1170"/>
    <w:basedOn w:val="ac"/>
    <w:next w:val="111111"/>
    <w:rsid w:val="00E2419F"/>
  </w:style>
  <w:style w:type="numbering" w:customStyle="1" w:styleId="1111111130">
    <w:name w:val="1 / 1.1 / 1.1.11130"/>
    <w:basedOn w:val="ac"/>
    <w:next w:val="111111"/>
    <w:rsid w:val="00E2419F"/>
  </w:style>
  <w:style w:type="numbering" w:customStyle="1" w:styleId="111111240">
    <w:name w:val="1 / 1.1 / 1.1.1240"/>
    <w:basedOn w:val="ac"/>
    <w:next w:val="111111"/>
    <w:rsid w:val="00E2419F"/>
  </w:style>
  <w:style w:type="numbering" w:customStyle="1" w:styleId="111111333">
    <w:name w:val="1 / 1.1 / 1.1.1333"/>
    <w:basedOn w:val="ac"/>
    <w:next w:val="111111"/>
    <w:rsid w:val="00E2419F"/>
  </w:style>
  <w:style w:type="numbering" w:customStyle="1" w:styleId="111111425">
    <w:name w:val="1 / 1.1 / 1.1.1425"/>
    <w:basedOn w:val="ac"/>
    <w:next w:val="111111"/>
    <w:rsid w:val="00E2419F"/>
  </w:style>
  <w:style w:type="numbering" w:customStyle="1" w:styleId="1111111215">
    <w:name w:val="1 / 1.1 / 1.1.11215"/>
    <w:basedOn w:val="ac"/>
    <w:next w:val="111111"/>
    <w:rsid w:val="00E2419F"/>
  </w:style>
  <w:style w:type="numbering" w:customStyle="1" w:styleId="1111112126">
    <w:name w:val="1 / 1.1 / 1.1.12126"/>
    <w:basedOn w:val="ac"/>
    <w:next w:val="111111"/>
    <w:rsid w:val="00E2419F"/>
  </w:style>
  <w:style w:type="numbering" w:customStyle="1" w:styleId="1111113116">
    <w:name w:val="1 / 1.1 / 1.1.13116"/>
    <w:basedOn w:val="ac"/>
    <w:next w:val="111111"/>
    <w:rsid w:val="00E2419F"/>
  </w:style>
  <w:style w:type="numbering" w:customStyle="1" w:styleId="111111523">
    <w:name w:val="1 / 1.1 / 1.1.1523"/>
    <w:basedOn w:val="ac"/>
    <w:next w:val="111111"/>
    <w:rsid w:val="00E2419F"/>
  </w:style>
  <w:style w:type="numbering" w:customStyle="1" w:styleId="1111111312">
    <w:name w:val="1 / 1.1 / 1.1.11312"/>
    <w:basedOn w:val="ac"/>
    <w:next w:val="111111"/>
    <w:rsid w:val="00E2419F"/>
  </w:style>
  <w:style w:type="numbering" w:customStyle="1" w:styleId="1111112212">
    <w:name w:val="1 / 1.1 / 1.1.12212"/>
    <w:basedOn w:val="ac"/>
    <w:next w:val="111111"/>
    <w:rsid w:val="00E2419F"/>
  </w:style>
  <w:style w:type="numbering" w:customStyle="1" w:styleId="1111113210">
    <w:name w:val="1 / 1.1 / 1.1.13210"/>
    <w:basedOn w:val="ac"/>
    <w:next w:val="111111"/>
    <w:rsid w:val="00E2419F"/>
  </w:style>
  <w:style w:type="numbering" w:customStyle="1" w:styleId="111111623">
    <w:name w:val="1 / 1.1 / 1.1.1623"/>
    <w:basedOn w:val="ac"/>
    <w:next w:val="111111"/>
    <w:rsid w:val="00E2419F"/>
  </w:style>
  <w:style w:type="numbering" w:customStyle="1" w:styleId="1111111410">
    <w:name w:val="1 / 1.1 / 1.1.11410"/>
    <w:basedOn w:val="ac"/>
    <w:next w:val="111111"/>
    <w:rsid w:val="00E2419F"/>
  </w:style>
  <w:style w:type="numbering" w:customStyle="1" w:styleId="1111112310">
    <w:name w:val="1 / 1.1 / 1.1.12310"/>
    <w:basedOn w:val="ac"/>
    <w:next w:val="111111"/>
    <w:rsid w:val="00E2419F"/>
  </w:style>
  <w:style w:type="numbering" w:customStyle="1" w:styleId="111111334">
    <w:name w:val="1 / 1.1 / 1.1.1334"/>
    <w:basedOn w:val="ac"/>
    <w:next w:val="111111"/>
    <w:rsid w:val="00E2419F"/>
  </w:style>
  <w:style w:type="numbering" w:customStyle="1" w:styleId="111111722">
    <w:name w:val="1 / 1.1 / 1.1.1722"/>
    <w:basedOn w:val="ac"/>
    <w:next w:val="111111"/>
    <w:rsid w:val="00E2419F"/>
  </w:style>
  <w:style w:type="numbering" w:customStyle="1" w:styleId="1111111510">
    <w:name w:val="1 / 1.1 / 1.1.11510"/>
    <w:basedOn w:val="ac"/>
    <w:next w:val="111111"/>
    <w:rsid w:val="00E2419F"/>
  </w:style>
  <w:style w:type="numbering" w:customStyle="1" w:styleId="111111242">
    <w:name w:val="1 / 1.1 / 1.1.1242"/>
    <w:basedOn w:val="ac"/>
    <w:next w:val="111111"/>
    <w:rsid w:val="00E2419F"/>
  </w:style>
  <w:style w:type="numbering" w:customStyle="1" w:styleId="111111342">
    <w:name w:val="1 / 1.1 / 1.1.1342"/>
    <w:basedOn w:val="ac"/>
    <w:next w:val="111111"/>
    <w:rsid w:val="00E2419F"/>
  </w:style>
  <w:style w:type="numbering" w:customStyle="1" w:styleId="111111816">
    <w:name w:val="1 / 1.1 / 1.1.1816"/>
    <w:basedOn w:val="ac"/>
    <w:next w:val="111111"/>
    <w:rsid w:val="00E2419F"/>
  </w:style>
  <w:style w:type="numbering" w:customStyle="1" w:styleId="1111111610">
    <w:name w:val="1 / 1.1 / 1.1.11610"/>
    <w:basedOn w:val="ac"/>
    <w:next w:val="111111"/>
    <w:rsid w:val="00E2419F"/>
  </w:style>
  <w:style w:type="numbering" w:customStyle="1" w:styleId="111111252">
    <w:name w:val="1 / 1.1 / 1.1.1252"/>
    <w:basedOn w:val="ac"/>
    <w:next w:val="111111"/>
    <w:rsid w:val="00E2419F"/>
  </w:style>
  <w:style w:type="numbering" w:customStyle="1" w:styleId="111111352">
    <w:name w:val="1 / 1.1 / 1.1.1352"/>
    <w:basedOn w:val="ac"/>
    <w:next w:val="111111"/>
    <w:rsid w:val="00E2419F"/>
  </w:style>
  <w:style w:type="numbering" w:customStyle="1" w:styleId="111111910">
    <w:name w:val="1 / 1.1 / 1.1.1910"/>
    <w:basedOn w:val="ac"/>
    <w:next w:val="111111"/>
    <w:rsid w:val="00E2419F"/>
  </w:style>
  <w:style w:type="numbering" w:customStyle="1" w:styleId="111111179">
    <w:name w:val="1 / 1.1 / 1.1.1179"/>
    <w:basedOn w:val="ac"/>
    <w:next w:val="111111"/>
    <w:rsid w:val="00E2419F"/>
  </w:style>
  <w:style w:type="numbering" w:customStyle="1" w:styleId="111111262">
    <w:name w:val="1 / 1.1 / 1.1.1262"/>
    <w:basedOn w:val="ac"/>
    <w:next w:val="111111"/>
    <w:rsid w:val="00E2419F"/>
  </w:style>
  <w:style w:type="numbering" w:customStyle="1" w:styleId="111111362">
    <w:name w:val="1 / 1.1 / 1.1.1362"/>
    <w:basedOn w:val="ac"/>
    <w:next w:val="111111"/>
    <w:rsid w:val="00E2419F"/>
  </w:style>
  <w:style w:type="numbering" w:customStyle="1" w:styleId="1111111010">
    <w:name w:val="1 / 1.1 / 1.1.11010"/>
    <w:basedOn w:val="ac"/>
    <w:next w:val="111111"/>
    <w:rsid w:val="00E2419F"/>
  </w:style>
  <w:style w:type="numbering" w:customStyle="1" w:styleId="111111189">
    <w:name w:val="1 / 1.1 / 1.1.1189"/>
    <w:basedOn w:val="ac"/>
    <w:next w:val="111111"/>
    <w:rsid w:val="00E2419F"/>
  </w:style>
  <w:style w:type="numbering" w:customStyle="1" w:styleId="111111272">
    <w:name w:val="1 / 1.1 / 1.1.1272"/>
    <w:basedOn w:val="ac"/>
    <w:next w:val="111111"/>
    <w:rsid w:val="00E2419F"/>
  </w:style>
  <w:style w:type="numbering" w:customStyle="1" w:styleId="111111372">
    <w:name w:val="1 / 1.1 / 1.1.1372"/>
    <w:basedOn w:val="ac"/>
    <w:next w:val="111111"/>
    <w:rsid w:val="00E2419F"/>
  </w:style>
  <w:style w:type="numbering" w:customStyle="1" w:styleId="111111199">
    <w:name w:val="1 / 1.1 / 1.1.1199"/>
    <w:basedOn w:val="ac"/>
    <w:next w:val="111111"/>
    <w:rsid w:val="00E2419F"/>
  </w:style>
  <w:style w:type="numbering" w:customStyle="1" w:styleId="1111111109">
    <w:name w:val="1 / 1.1 / 1.1.11109"/>
    <w:basedOn w:val="ac"/>
    <w:next w:val="111111"/>
    <w:rsid w:val="00E2419F"/>
  </w:style>
  <w:style w:type="numbering" w:customStyle="1" w:styleId="111111282">
    <w:name w:val="1 / 1.1 / 1.1.1282"/>
    <w:basedOn w:val="ac"/>
    <w:next w:val="111111"/>
    <w:rsid w:val="00E2419F"/>
  </w:style>
  <w:style w:type="numbering" w:customStyle="1" w:styleId="111111382">
    <w:name w:val="1 / 1.1 / 1.1.1382"/>
    <w:basedOn w:val="ac"/>
    <w:next w:val="111111"/>
    <w:rsid w:val="00E2419F"/>
  </w:style>
  <w:style w:type="numbering" w:customStyle="1" w:styleId="111111209">
    <w:name w:val="1 / 1.1 / 1.1.1209"/>
    <w:basedOn w:val="ac"/>
    <w:next w:val="111111"/>
    <w:rsid w:val="00E2419F"/>
  </w:style>
  <w:style w:type="numbering" w:customStyle="1" w:styleId="11111111114">
    <w:name w:val="1 / 1.1 / 1.1.111114"/>
    <w:basedOn w:val="ac"/>
    <w:next w:val="111111"/>
    <w:rsid w:val="00E2419F"/>
  </w:style>
  <w:style w:type="numbering" w:customStyle="1" w:styleId="111111292">
    <w:name w:val="1 / 1.1 / 1.1.1292"/>
    <w:basedOn w:val="ac"/>
    <w:next w:val="111111"/>
    <w:rsid w:val="00E2419F"/>
  </w:style>
  <w:style w:type="numbering" w:customStyle="1" w:styleId="111111392">
    <w:name w:val="1 / 1.1 / 1.1.1392"/>
    <w:basedOn w:val="ac"/>
    <w:next w:val="111111"/>
    <w:rsid w:val="00E2419F"/>
  </w:style>
  <w:style w:type="numbering" w:customStyle="1" w:styleId="111111302">
    <w:name w:val="1 / 1.1 / 1.1.1302"/>
    <w:basedOn w:val="ac"/>
    <w:next w:val="111111"/>
    <w:rsid w:val="00E2419F"/>
  </w:style>
  <w:style w:type="numbering" w:customStyle="1" w:styleId="11111111210">
    <w:name w:val="1 / 1.1 / 1.1.111210"/>
    <w:basedOn w:val="ac"/>
    <w:next w:val="111111"/>
    <w:rsid w:val="00E2419F"/>
  </w:style>
  <w:style w:type="numbering" w:customStyle="1" w:styleId="1111112102">
    <w:name w:val="1 / 1.1 / 1.1.12102"/>
    <w:basedOn w:val="ac"/>
    <w:next w:val="111111"/>
    <w:rsid w:val="00E2419F"/>
  </w:style>
  <w:style w:type="numbering" w:customStyle="1" w:styleId="1111113102">
    <w:name w:val="1 / 1.1 / 1.1.13102"/>
    <w:basedOn w:val="ac"/>
    <w:next w:val="111111"/>
    <w:rsid w:val="00E2419F"/>
  </w:style>
  <w:style w:type="numbering" w:customStyle="1" w:styleId="111111402">
    <w:name w:val="1 / 1.1 / 1.1.1402"/>
    <w:basedOn w:val="ac"/>
    <w:next w:val="111111"/>
    <w:rsid w:val="00E2419F"/>
  </w:style>
  <w:style w:type="numbering" w:customStyle="1" w:styleId="1111111136">
    <w:name w:val="1 / 1.1 / 1.1.11136"/>
    <w:basedOn w:val="ac"/>
    <w:next w:val="111111"/>
    <w:rsid w:val="00E2419F"/>
  </w:style>
  <w:style w:type="numbering" w:customStyle="1" w:styleId="11111121113">
    <w:name w:val="1 / 1.1 / 1.1.121113"/>
    <w:basedOn w:val="ac"/>
    <w:next w:val="111111"/>
    <w:rsid w:val="00E2419F"/>
  </w:style>
  <w:style w:type="numbering" w:customStyle="1" w:styleId="1111113117">
    <w:name w:val="1 / 1.1 / 1.1.13117"/>
    <w:basedOn w:val="ac"/>
    <w:next w:val="111111"/>
    <w:rsid w:val="00E2419F"/>
  </w:style>
  <w:style w:type="numbering" w:customStyle="1" w:styleId="1111114116">
    <w:name w:val="1 / 1.1 / 1.1.14116"/>
    <w:basedOn w:val="ac"/>
    <w:next w:val="111111"/>
    <w:rsid w:val="00E2419F"/>
  </w:style>
  <w:style w:type="numbering" w:customStyle="1" w:styleId="1111111142">
    <w:name w:val="1 / 1.1 / 1.1.11142"/>
    <w:basedOn w:val="ac"/>
    <w:next w:val="111111"/>
    <w:rsid w:val="00E2419F"/>
  </w:style>
  <w:style w:type="numbering" w:customStyle="1" w:styleId="1111112127">
    <w:name w:val="1 / 1.1 / 1.1.12127"/>
    <w:basedOn w:val="ac"/>
    <w:next w:val="111111"/>
    <w:rsid w:val="00E2419F"/>
  </w:style>
  <w:style w:type="numbering" w:customStyle="1" w:styleId="1111113122">
    <w:name w:val="1 / 1.1 / 1.1.13122"/>
    <w:basedOn w:val="ac"/>
    <w:next w:val="111111"/>
    <w:rsid w:val="00E2419F"/>
  </w:style>
  <w:style w:type="numbering" w:customStyle="1" w:styleId="111111426">
    <w:name w:val="1 / 1.1 / 1.1.1426"/>
    <w:basedOn w:val="ac"/>
    <w:next w:val="111111"/>
    <w:rsid w:val="00E2419F"/>
  </w:style>
  <w:style w:type="numbering" w:customStyle="1" w:styleId="1111111152">
    <w:name w:val="1 / 1.1 / 1.1.11152"/>
    <w:basedOn w:val="ac"/>
    <w:next w:val="111111"/>
    <w:rsid w:val="00E2419F"/>
  </w:style>
  <w:style w:type="numbering" w:customStyle="1" w:styleId="1111112132">
    <w:name w:val="1 / 1.1 / 1.1.12132"/>
    <w:basedOn w:val="ac"/>
    <w:next w:val="111111"/>
    <w:rsid w:val="00E2419F"/>
  </w:style>
  <w:style w:type="numbering" w:customStyle="1" w:styleId="1111113132">
    <w:name w:val="1 / 1.1 / 1.1.13132"/>
    <w:basedOn w:val="ac"/>
    <w:next w:val="111111"/>
    <w:rsid w:val="00E2419F"/>
  </w:style>
  <w:style w:type="numbering" w:customStyle="1" w:styleId="111111432">
    <w:name w:val="1 / 1.1 / 1.1.1432"/>
    <w:basedOn w:val="ac"/>
    <w:next w:val="111111"/>
    <w:rsid w:val="00E2419F"/>
  </w:style>
  <w:style w:type="numbering" w:customStyle="1" w:styleId="1111111162">
    <w:name w:val="1 / 1.1 / 1.1.11162"/>
    <w:basedOn w:val="ac"/>
    <w:next w:val="111111"/>
    <w:rsid w:val="00E2419F"/>
  </w:style>
  <w:style w:type="numbering" w:customStyle="1" w:styleId="1111112142">
    <w:name w:val="1 / 1.1 / 1.1.12142"/>
    <w:basedOn w:val="ac"/>
    <w:next w:val="111111"/>
    <w:rsid w:val="00E2419F"/>
  </w:style>
  <w:style w:type="numbering" w:customStyle="1" w:styleId="1111113142">
    <w:name w:val="1 / 1.1 / 1.1.13142"/>
    <w:basedOn w:val="ac"/>
    <w:next w:val="111111"/>
    <w:rsid w:val="00E2419F"/>
  </w:style>
  <w:style w:type="numbering" w:customStyle="1" w:styleId="111111442">
    <w:name w:val="1 / 1.1 / 1.1.1442"/>
    <w:basedOn w:val="ac"/>
    <w:next w:val="111111"/>
    <w:rsid w:val="00E2419F"/>
  </w:style>
  <w:style w:type="numbering" w:customStyle="1" w:styleId="1111111172">
    <w:name w:val="1 / 1.1 / 1.1.11172"/>
    <w:basedOn w:val="ac"/>
    <w:next w:val="111111"/>
    <w:rsid w:val="00E2419F"/>
  </w:style>
  <w:style w:type="numbering" w:customStyle="1" w:styleId="1111112152">
    <w:name w:val="1 / 1.1 / 1.1.12152"/>
    <w:basedOn w:val="ac"/>
    <w:next w:val="111111"/>
    <w:rsid w:val="00E2419F"/>
  </w:style>
  <w:style w:type="numbering" w:customStyle="1" w:styleId="1111113152">
    <w:name w:val="1 / 1.1 / 1.1.13152"/>
    <w:basedOn w:val="ac"/>
    <w:next w:val="111111"/>
    <w:rsid w:val="00E2419F"/>
  </w:style>
  <w:style w:type="numbering" w:customStyle="1" w:styleId="111111452">
    <w:name w:val="1 / 1.1 / 1.1.1452"/>
    <w:basedOn w:val="ac"/>
    <w:next w:val="111111"/>
    <w:rsid w:val="00E2419F"/>
  </w:style>
  <w:style w:type="numbering" w:customStyle="1" w:styleId="1111111182">
    <w:name w:val="1 / 1.1 / 1.1.11182"/>
    <w:basedOn w:val="ac"/>
    <w:next w:val="111111"/>
    <w:rsid w:val="00E2419F"/>
  </w:style>
  <w:style w:type="numbering" w:customStyle="1" w:styleId="1111112162">
    <w:name w:val="1 / 1.1 / 1.1.12162"/>
    <w:basedOn w:val="ac"/>
    <w:next w:val="111111"/>
    <w:rsid w:val="00E2419F"/>
  </w:style>
  <w:style w:type="numbering" w:customStyle="1" w:styleId="1111113162">
    <w:name w:val="1 / 1.1 / 1.1.13162"/>
    <w:basedOn w:val="ac"/>
    <w:next w:val="111111"/>
    <w:rsid w:val="00E2419F"/>
  </w:style>
  <w:style w:type="numbering" w:customStyle="1" w:styleId="111111462">
    <w:name w:val="1 / 1.1 / 1.1.1462"/>
    <w:basedOn w:val="ac"/>
    <w:next w:val="111111"/>
    <w:rsid w:val="00E2419F"/>
  </w:style>
  <w:style w:type="numbering" w:customStyle="1" w:styleId="1111111192">
    <w:name w:val="1 / 1.1 / 1.1.11192"/>
    <w:basedOn w:val="ac"/>
    <w:next w:val="111111"/>
    <w:rsid w:val="00E2419F"/>
  </w:style>
  <w:style w:type="numbering" w:customStyle="1" w:styleId="1111112172">
    <w:name w:val="1 / 1.1 / 1.1.12172"/>
    <w:basedOn w:val="ac"/>
    <w:next w:val="111111"/>
    <w:rsid w:val="00E2419F"/>
  </w:style>
  <w:style w:type="numbering" w:customStyle="1" w:styleId="1111113172">
    <w:name w:val="1 / 1.1 / 1.1.13172"/>
    <w:basedOn w:val="ac"/>
    <w:next w:val="111111"/>
    <w:rsid w:val="00E2419F"/>
  </w:style>
  <w:style w:type="numbering" w:customStyle="1" w:styleId="111111472">
    <w:name w:val="1 / 1.1 / 1.1.1472"/>
    <w:basedOn w:val="ac"/>
    <w:next w:val="111111"/>
    <w:rsid w:val="00E2419F"/>
  </w:style>
  <w:style w:type="numbering" w:customStyle="1" w:styleId="1111115114">
    <w:name w:val="1 / 1.1 / 1.1.15114"/>
    <w:basedOn w:val="ac"/>
    <w:next w:val="111111"/>
    <w:rsid w:val="00E2419F"/>
  </w:style>
  <w:style w:type="numbering" w:customStyle="1" w:styleId="1111116112">
    <w:name w:val="1 / 1.1 / 1.1.16112"/>
    <w:basedOn w:val="ac"/>
    <w:next w:val="111111"/>
    <w:rsid w:val="00E2419F"/>
  </w:style>
  <w:style w:type="numbering" w:customStyle="1" w:styleId="1111117112">
    <w:name w:val="1 / 1.1 / 1.1.17112"/>
    <w:basedOn w:val="ac"/>
    <w:next w:val="111111"/>
    <w:rsid w:val="00E2419F"/>
  </w:style>
  <w:style w:type="numbering" w:customStyle="1" w:styleId="1111114117">
    <w:name w:val="1 / 1.1 / 1.1.14117"/>
    <w:basedOn w:val="ac"/>
    <w:next w:val="111111"/>
    <w:rsid w:val="00E2419F"/>
  </w:style>
  <w:style w:type="numbering" w:customStyle="1" w:styleId="1111116113">
    <w:name w:val="1 / 1.1 / 1.1.16113"/>
    <w:basedOn w:val="ac"/>
    <w:next w:val="111111"/>
    <w:rsid w:val="00E2419F"/>
  </w:style>
  <w:style w:type="numbering" w:customStyle="1" w:styleId="1111117113">
    <w:name w:val="1 / 1.1 / 1.1.17113"/>
    <w:basedOn w:val="ac"/>
    <w:next w:val="111111"/>
    <w:rsid w:val="00E2419F"/>
  </w:style>
  <w:style w:type="numbering" w:customStyle="1" w:styleId="111111482">
    <w:name w:val="1 / 1.1 / 1.1.1482"/>
    <w:basedOn w:val="ac"/>
    <w:next w:val="111111"/>
    <w:rsid w:val="00E2419F"/>
  </w:style>
  <w:style w:type="numbering" w:customStyle="1" w:styleId="1111111202">
    <w:name w:val="1 / 1.1 / 1.1.11202"/>
    <w:basedOn w:val="ac"/>
    <w:next w:val="111111"/>
    <w:rsid w:val="00E2419F"/>
  </w:style>
  <w:style w:type="numbering" w:customStyle="1" w:styleId="1111112182">
    <w:name w:val="1 / 1.1 / 1.1.12182"/>
    <w:basedOn w:val="ac"/>
    <w:next w:val="111111"/>
    <w:rsid w:val="00E2419F"/>
  </w:style>
  <w:style w:type="numbering" w:customStyle="1" w:styleId="1111113182">
    <w:name w:val="1 / 1.1 / 1.1.13182"/>
    <w:basedOn w:val="ac"/>
    <w:next w:val="111111"/>
    <w:rsid w:val="00E2419F"/>
  </w:style>
  <w:style w:type="numbering" w:customStyle="1" w:styleId="111111492">
    <w:name w:val="1 / 1.1 / 1.1.1492"/>
    <w:basedOn w:val="ac"/>
    <w:next w:val="111111"/>
    <w:rsid w:val="00E2419F"/>
  </w:style>
  <w:style w:type="numbering" w:customStyle="1" w:styleId="111111524">
    <w:name w:val="1 / 1.1 / 1.1.1524"/>
    <w:basedOn w:val="ac"/>
    <w:next w:val="111111"/>
    <w:rsid w:val="00E2419F"/>
  </w:style>
  <w:style w:type="numbering" w:customStyle="1" w:styleId="111111624">
    <w:name w:val="1 / 1.1 / 1.1.1624"/>
    <w:basedOn w:val="ac"/>
    <w:next w:val="111111"/>
    <w:rsid w:val="00E2419F"/>
  </w:style>
  <w:style w:type="numbering" w:customStyle="1" w:styleId="111111723">
    <w:name w:val="1 / 1.1 / 1.1.1723"/>
    <w:basedOn w:val="ac"/>
    <w:next w:val="111111"/>
    <w:rsid w:val="00E2419F"/>
  </w:style>
  <w:style w:type="numbering" w:customStyle="1" w:styleId="1111114122">
    <w:name w:val="1 / 1.1 / 1.1.14122"/>
    <w:basedOn w:val="ac"/>
    <w:next w:val="111111"/>
    <w:rsid w:val="00E2419F"/>
  </w:style>
  <w:style w:type="numbering" w:customStyle="1" w:styleId="1111115122">
    <w:name w:val="1 / 1.1 / 1.1.15122"/>
    <w:basedOn w:val="ac"/>
    <w:next w:val="111111"/>
    <w:rsid w:val="00E2419F"/>
  </w:style>
  <w:style w:type="numbering" w:customStyle="1" w:styleId="1111116122">
    <w:name w:val="1 / 1.1 / 1.1.16122"/>
    <w:basedOn w:val="ac"/>
    <w:next w:val="111111"/>
    <w:rsid w:val="00E2419F"/>
  </w:style>
  <w:style w:type="numbering" w:customStyle="1" w:styleId="1111117122">
    <w:name w:val="1 / 1.1 / 1.1.17122"/>
    <w:basedOn w:val="ac"/>
    <w:next w:val="111111"/>
    <w:rsid w:val="00E2419F"/>
  </w:style>
  <w:style w:type="numbering" w:customStyle="1" w:styleId="111111502">
    <w:name w:val="1 / 1.1 / 1.1.1502"/>
    <w:basedOn w:val="ac"/>
    <w:next w:val="111111"/>
    <w:unhideWhenUsed/>
    <w:rsid w:val="00E2419F"/>
  </w:style>
  <w:style w:type="numbering" w:customStyle="1" w:styleId="11111121102">
    <w:name w:val="1 / 1.1 / 1.1.121102"/>
    <w:basedOn w:val="ac"/>
    <w:next w:val="111111"/>
    <w:uiPriority w:val="99"/>
    <w:unhideWhenUsed/>
    <w:rsid w:val="00E2419F"/>
  </w:style>
  <w:style w:type="numbering" w:customStyle="1" w:styleId="111111542">
    <w:name w:val="1 / 1.1 / 1.1.1542"/>
    <w:basedOn w:val="ac"/>
    <w:next w:val="111111"/>
    <w:unhideWhenUsed/>
    <w:rsid w:val="00E2419F"/>
  </w:style>
  <w:style w:type="numbering" w:customStyle="1" w:styleId="111111642">
    <w:name w:val="1 / 1.1 / 1.1.1642"/>
    <w:basedOn w:val="ac"/>
    <w:next w:val="111111"/>
    <w:rsid w:val="00E2419F"/>
  </w:style>
  <w:style w:type="numbering" w:customStyle="1" w:styleId="1111112022">
    <w:name w:val="1 / 1.1 / 1.1.12022"/>
    <w:basedOn w:val="ac"/>
    <w:next w:val="111111"/>
    <w:uiPriority w:val="99"/>
    <w:semiHidden/>
    <w:unhideWhenUsed/>
    <w:rsid w:val="00E2419F"/>
  </w:style>
  <w:style w:type="numbering" w:customStyle="1" w:styleId="11111121114">
    <w:name w:val="1 / 1.1 / 1.1.121114"/>
    <w:basedOn w:val="ac"/>
    <w:next w:val="111111"/>
    <w:uiPriority w:val="99"/>
    <w:unhideWhenUsed/>
    <w:rsid w:val="00E2419F"/>
    <w:pPr>
      <w:numPr>
        <w:numId w:val="11"/>
      </w:numPr>
    </w:pPr>
  </w:style>
  <w:style w:type="numbering" w:customStyle="1" w:styleId="111111562">
    <w:name w:val="1 / 1.1 / 1.1.1562"/>
    <w:basedOn w:val="ac"/>
    <w:next w:val="111111"/>
    <w:unhideWhenUsed/>
    <w:rsid w:val="00E2419F"/>
  </w:style>
  <w:style w:type="numbering" w:customStyle="1" w:styleId="111111652">
    <w:name w:val="1 / 1.1 / 1.1.1652"/>
    <w:basedOn w:val="ac"/>
    <w:next w:val="111111"/>
    <w:rsid w:val="00E2419F"/>
  </w:style>
  <w:style w:type="numbering" w:customStyle="1" w:styleId="1111112032">
    <w:name w:val="1 / 1.1 / 1.1.12032"/>
    <w:basedOn w:val="ac"/>
    <w:next w:val="111111"/>
    <w:uiPriority w:val="99"/>
    <w:semiHidden/>
    <w:unhideWhenUsed/>
    <w:rsid w:val="00E2419F"/>
  </w:style>
  <w:style w:type="numbering" w:customStyle="1" w:styleId="111111582">
    <w:name w:val="1 / 1.1 / 1.1.1582"/>
    <w:basedOn w:val="ac"/>
    <w:next w:val="111111"/>
    <w:rsid w:val="00E2419F"/>
  </w:style>
  <w:style w:type="numbering" w:customStyle="1" w:styleId="1111111272">
    <w:name w:val="1 / 1.1 / 1.1.11272"/>
    <w:basedOn w:val="ac"/>
    <w:next w:val="111111"/>
    <w:rsid w:val="00E2419F"/>
  </w:style>
  <w:style w:type="numbering" w:customStyle="1" w:styleId="111111662">
    <w:name w:val="1 / 1.1 / 1.1.1662"/>
    <w:basedOn w:val="ac"/>
    <w:next w:val="111111"/>
    <w:rsid w:val="00E2419F"/>
  </w:style>
  <w:style w:type="numbering" w:customStyle="1" w:styleId="1111112042">
    <w:name w:val="1 / 1.1 / 1.1.12042"/>
    <w:basedOn w:val="ac"/>
    <w:next w:val="111111"/>
    <w:uiPriority w:val="99"/>
    <w:semiHidden/>
    <w:unhideWhenUsed/>
    <w:rsid w:val="00E2419F"/>
  </w:style>
  <w:style w:type="numbering" w:customStyle="1" w:styleId="1111112232">
    <w:name w:val="1 / 1.1 / 1.1.12232"/>
    <w:basedOn w:val="ac"/>
    <w:next w:val="111111"/>
    <w:unhideWhenUsed/>
    <w:rsid w:val="00E2419F"/>
  </w:style>
  <w:style w:type="numbering" w:customStyle="1" w:styleId="1111115132">
    <w:name w:val="1 / 1.1 / 1.1.15132"/>
    <w:basedOn w:val="ac"/>
    <w:next w:val="111111"/>
    <w:rsid w:val="00E2419F"/>
  </w:style>
  <w:style w:type="numbering" w:customStyle="1" w:styleId="11111110112">
    <w:name w:val="1 / 1.1 / 1.1.110112"/>
    <w:basedOn w:val="ac"/>
    <w:next w:val="111111"/>
    <w:unhideWhenUsed/>
    <w:rsid w:val="00E2419F"/>
  </w:style>
  <w:style w:type="numbering" w:customStyle="1" w:styleId="11111120112">
    <w:name w:val="1 / 1.1 / 1.1.120112"/>
    <w:basedOn w:val="ac"/>
    <w:next w:val="111111"/>
    <w:uiPriority w:val="99"/>
    <w:semiHidden/>
    <w:unhideWhenUsed/>
    <w:rsid w:val="00E2419F"/>
  </w:style>
  <w:style w:type="numbering" w:customStyle="1" w:styleId="11111121212">
    <w:name w:val="1 / 1.1 / 1.1.121212"/>
    <w:basedOn w:val="ac"/>
    <w:next w:val="111111"/>
    <w:uiPriority w:val="99"/>
    <w:unhideWhenUsed/>
    <w:rsid w:val="00E2419F"/>
  </w:style>
  <w:style w:type="numbering" w:customStyle="1" w:styleId="111111602">
    <w:name w:val="1 / 1.1 / 1.1.1602"/>
    <w:basedOn w:val="ac"/>
    <w:next w:val="111111"/>
    <w:rsid w:val="00E2419F"/>
  </w:style>
  <w:style w:type="numbering" w:customStyle="1" w:styleId="1111111292">
    <w:name w:val="1 / 1.1 / 1.1.11292"/>
    <w:basedOn w:val="ac"/>
    <w:next w:val="111111"/>
    <w:rsid w:val="00E2419F"/>
  </w:style>
  <w:style w:type="numbering" w:customStyle="1" w:styleId="111111672">
    <w:name w:val="1 / 1.1 / 1.1.1672"/>
    <w:basedOn w:val="ac"/>
    <w:next w:val="111111"/>
    <w:rsid w:val="00E2419F"/>
  </w:style>
  <w:style w:type="numbering" w:customStyle="1" w:styleId="1111112052">
    <w:name w:val="1 / 1.1 / 1.1.12052"/>
    <w:basedOn w:val="ac"/>
    <w:next w:val="111111"/>
    <w:uiPriority w:val="99"/>
    <w:semiHidden/>
    <w:unhideWhenUsed/>
    <w:rsid w:val="00E2419F"/>
  </w:style>
  <w:style w:type="numbering" w:customStyle="1" w:styleId="1111115142">
    <w:name w:val="1 / 1.1 / 1.1.15142"/>
    <w:basedOn w:val="ac"/>
    <w:next w:val="111111"/>
    <w:rsid w:val="00E2419F"/>
  </w:style>
  <w:style w:type="numbering" w:customStyle="1" w:styleId="1111116142">
    <w:name w:val="1 / 1.1 / 1.1.16142"/>
    <w:basedOn w:val="ac"/>
    <w:next w:val="111111"/>
    <w:rsid w:val="00E2419F"/>
  </w:style>
  <w:style w:type="numbering" w:customStyle="1" w:styleId="11111110122">
    <w:name w:val="1 / 1.1 / 1.1.110122"/>
    <w:basedOn w:val="ac"/>
    <w:next w:val="111111"/>
    <w:unhideWhenUsed/>
    <w:rsid w:val="00E2419F"/>
  </w:style>
  <w:style w:type="numbering" w:customStyle="1" w:styleId="11111120122">
    <w:name w:val="1 / 1.1 / 1.1.120122"/>
    <w:basedOn w:val="ac"/>
    <w:next w:val="111111"/>
    <w:uiPriority w:val="99"/>
    <w:semiHidden/>
    <w:unhideWhenUsed/>
    <w:rsid w:val="00E2419F"/>
  </w:style>
  <w:style w:type="numbering" w:customStyle="1" w:styleId="11111121222">
    <w:name w:val="1 / 1.1 / 1.1.121222"/>
    <w:basedOn w:val="ac"/>
    <w:next w:val="111111"/>
    <w:uiPriority w:val="99"/>
    <w:unhideWhenUsed/>
    <w:rsid w:val="00E2419F"/>
  </w:style>
  <w:style w:type="numbering" w:customStyle="1" w:styleId="111111682">
    <w:name w:val="1 / 1.1 / 1.1.1682"/>
    <w:basedOn w:val="ac"/>
    <w:next w:val="111111"/>
    <w:rsid w:val="00E2419F"/>
  </w:style>
  <w:style w:type="numbering" w:customStyle="1" w:styleId="1111111302">
    <w:name w:val="1 / 1.1 / 1.1.11302"/>
    <w:basedOn w:val="ac"/>
    <w:next w:val="111111"/>
    <w:rsid w:val="00E2419F"/>
  </w:style>
  <w:style w:type="numbering" w:customStyle="1" w:styleId="111111692">
    <w:name w:val="1 / 1.1 / 1.1.1692"/>
    <w:basedOn w:val="ac"/>
    <w:next w:val="111111"/>
    <w:rsid w:val="00E2419F"/>
  </w:style>
  <w:style w:type="numbering" w:customStyle="1" w:styleId="1111112062">
    <w:name w:val="1 / 1.1 / 1.1.12062"/>
    <w:basedOn w:val="ac"/>
    <w:next w:val="111111"/>
    <w:uiPriority w:val="99"/>
    <w:semiHidden/>
    <w:unhideWhenUsed/>
    <w:rsid w:val="00E2419F"/>
  </w:style>
  <w:style w:type="numbering" w:customStyle="1" w:styleId="1111112272">
    <w:name w:val="1 / 1.1 / 1.1.12272"/>
    <w:basedOn w:val="ac"/>
    <w:next w:val="111111"/>
    <w:unhideWhenUsed/>
    <w:rsid w:val="00E2419F"/>
  </w:style>
  <w:style w:type="numbering" w:customStyle="1" w:styleId="1111115162">
    <w:name w:val="1 / 1.1 / 1.1.15162"/>
    <w:basedOn w:val="ac"/>
    <w:next w:val="111111"/>
    <w:rsid w:val="00E2419F"/>
  </w:style>
  <w:style w:type="numbering" w:customStyle="1" w:styleId="1111116152">
    <w:name w:val="1 / 1.1 / 1.1.16152"/>
    <w:basedOn w:val="ac"/>
    <w:next w:val="111111"/>
    <w:rsid w:val="00E2419F"/>
  </w:style>
  <w:style w:type="numbering" w:customStyle="1" w:styleId="11111110132">
    <w:name w:val="1 / 1.1 / 1.1.110132"/>
    <w:basedOn w:val="ac"/>
    <w:next w:val="111111"/>
    <w:unhideWhenUsed/>
    <w:rsid w:val="00E2419F"/>
  </w:style>
  <w:style w:type="numbering" w:customStyle="1" w:styleId="11111120132">
    <w:name w:val="1 / 1.1 / 1.1.120132"/>
    <w:basedOn w:val="ac"/>
    <w:next w:val="111111"/>
    <w:uiPriority w:val="99"/>
    <w:semiHidden/>
    <w:unhideWhenUsed/>
    <w:rsid w:val="00E2419F"/>
  </w:style>
  <w:style w:type="numbering" w:customStyle="1" w:styleId="11111121232">
    <w:name w:val="1 / 1.1 / 1.1.121232"/>
    <w:basedOn w:val="ac"/>
    <w:next w:val="111111"/>
    <w:uiPriority w:val="99"/>
    <w:unhideWhenUsed/>
    <w:rsid w:val="00E2419F"/>
  </w:style>
  <w:style w:type="numbering" w:customStyle="1" w:styleId="111111702">
    <w:name w:val="1 / 1.1 / 1.1.1702"/>
    <w:basedOn w:val="ac"/>
    <w:next w:val="111111"/>
    <w:rsid w:val="00E2419F"/>
  </w:style>
  <w:style w:type="numbering" w:customStyle="1" w:styleId="1111111372">
    <w:name w:val="1 / 1.1 / 1.1.11372"/>
    <w:basedOn w:val="ac"/>
    <w:next w:val="111111"/>
    <w:rsid w:val="00E2419F"/>
  </w:style>
  <w:style w:type="numbering" w:customStyle="1" w:styleId="1111115182">
    <w:name w:val="1 / 1.1 / 1.1.15182"/>
    <w:basedOn w:val="ac"/>
    <w:next w:val="111111"/>
    <w:rsid w:val="00E2419F"/>
  </w:style>
  <w:style w:type="numbering" w:customStyle="1" w:styleId="11111110142">
    <w:name w:val="1 / 1.1 / 1.1.110142"/>
    <w:basedOn w:val="ac"/>
    <w:next w:val="111111"/>
    <w:unhideWhenUsed/>
    <w:rsid w:val="00E2419F"/>
  </w:style>
  <w:style w:type="numbering" w:customStyle="1" w:styleId="11111120142">
    <w:name w:val="1 / 1.1 / 1.1.120142"/>
    <w:basedOn w:val="ac"/>
    <w:next w:val="111111"/>
    <w:uiPriority w:val="99"/>
    <w:semiHidden/>
    <w:unhideWhenUsed/>
    <w:rsid w:val="00E2419F"/>
  </w:style>
  <w:style w:type="numbering" w:customStyle="1" w:styleId="11111121242">
    <w:name w:val="1 / 1.1 / 1.1.121242"/>
    <w:basedOn w:val="ac"/>
    <w:next w:val="111111"/>
    <w:uiPriority w:val="99"/>
    <w:unhideWhenUsed/>
    <w:rsid w:val="00E2419F"/>
  </w:style>
  <w:style w:type="numbering" w:customStyle="1" w:styleId="111111802">
    <w:name w:val="1 / 1.1 / 1.1.1802"/>
    <w:basedOn w:val="ac"/>
    <w:next w:val="111111"/>
    <w:semiHidden/>
    <w:unhideWhenUsed/>
    <w:rsid w:val="00E2419F"/>
  </w:style>
  <w:style w:type="numbering" w:customStyle="1" w:styleId="111111882">
    <w:name w:val="1 / 1.1 / 1.1.1882"/>
    <w:basedOn w:val="ac"/>
    <w:next w:val="111111"/>
    <w:semiHidden/>
    <w:unhideWhenUsed/>
    <w:rsid w:val="00E2419F"/>
  </w:style>
  <w:style w:type="numbering" w:customStyle="1" w:styleId="111111893">
    <w:name w:val="1 / 1.1 / 1.1.1893"/>
    <w:basedOn w:val="ac"/>
    <w:next w:val="111111"/>
    <w:uiPriority w:val="99"/>
    <w:semiHidden/>
    <w:unhideWhenUsed/>
    <w:rsid w:val="00E2419F"/>
  </w:style>
  <w:style w:type="numbering" w:customStyle="1" w:styleId="111111902">
    <w:name w:val="1 / 1.1 / 1.1.1902"/>
    <w:basedOn w:val="ac"/>
    <w:next w:val="111111"/>
    <w:semiHidden/>
    <w:unhideWhenUsed/>
    <w:rsid w:val="00E2419F"/>
  </w:style>
  <w:style w:type="numbering" w:customStyle="1" w:styleId="111111983">
    <w:name w:val="1 / 1.1 / 1.1.1983"/>
    <w:basedOn w:val="ac"/>
    <w:next w:val="111111"/>
    <w:rsid w:val="00E2419F"/>
  </w:style>
  <w:style w:type="numbering" w:customStyle="1" w:styleId="1111111393">
    <w:name w:val="1 / 1.1 / 1.1.11393"/>
    <w:basedOn w:val="ac"/>
    <w:next w:val="111111"/>
    <w:rsid w:val="00E2419F"/>
  </w:style>
  <w:style w:type="numbering" w:customStyle="1" w:styleId="1111112303">
    <w:name w:val="1 / 1.1 / 1.1.12303"/>
    <w:basedOn w:val="ac"/>
    <w:next w:val="111111"/>
    <w:rsid w:val="00E2419F"/>
  </w:style>
  <w:style w:type="numbering" w:customStyle="1" w:styleId="1111113263">
    <w:name w:val="1 / 1.1 / 1.1.13263"/>
    <w:basedOn w:val="ac"/>
    <w:next w:val="111111"/>
    <w:rsid w:val="00E2419F"/>
  </w:style>
  <w:style w:type="numbering" w:customStyle="1" w:styleId="111111992">
    <w:name w:val="1 / 1.1 / 1.1.1992"/>
    <w:basedOn w:val="ac"/>
    <w:next w:val="111111"/>
    <w:rsid w:val="00E2419F"/>
  </w:style>
  <w:style w:type="numbering" w:customStyle="1" w:styleId="1111111402">
    <w:name w:val="1 / 1.1 / 1.1.11402"/>
    <w:basedOn w:val="ac"/>
    <w:next w:val="111111"/>
    <w:rsid w:val="00E2419F"/>
  </w:style>
  <w:style w:type="numbering" w:customStyle="1" w:styleId="1111112353">
    <w:name w:val="1 / 1.1 / 1.1.12353"/>
    <w:basedOn w:val="ac"/>
    <w:next w:val="111111"/>
    <w:rsid w:val="00E2419F"/>
  </w:style>
  <w:style w:type="numbering" w:customStyle="1" w:styleId="1111113273">
    <w:name w:val="1 / 1.1 / 1.1.13273"/>
    <w:basedOn w:val="ac"/>
    <w:next w:val="111111"/>
    <w:rsid w:val="00E2419F"/>
  </w:style>
  <w:style w:type="numbering" w:customStyle="1" w:styleId="1111111002">
    <w:name w:val="1 / 1.1 / 1.1.11002"/>
    <w:basedOn w:val="ac"/>
    <w:next w:val="111111"/>
    <w:rsid w:val="00E2419F"/>
  </w:style>
  <w:style w:type="numbering" w:customStyle="1" w:styleId="1111111483">
    <w:name w:val="1 / 1.1 / 1.1.11483"/>
    <w:basedOn w:val="ac"/>
    <w:next w:val="111111"/>
    <w:rsid w:val="00E2419F"/>
  </w:style>
  <w:style w:type="numbering" w:customStyle="1" w:styleId="1111112362">
    <w:name w:val="1 / 1.1 / 1.1.12362"/>
    <w:basedOn w:val="ac"/>
    <w:next w:val="111111"/>
    <w:rsid w:val="00E2419F"/>
  </w:style>
  <w:style w:type="numbering" w:customStyle="1" w:styleId="1111113282">
    <w:name w:val="1 / 1.1 / 1.1.13282"/>
    <w:basedOn w:val="ac"/>
    <w:next w:val="111111"/>
    <w:rsid w:val="00E2419F"/>
  </w:style>
  <w:style w:type="numbering" w:customStyle="1" w:styleId="1111111083">
    <w:name w:val="1 / 1.1 / 1.1.11083"/>
    <w:basedOn w:val="ac"/>
    <w:next w:val="111111"/>
    <w:rsid w:val="00E2419F"/>
  </w:style>
  <w:style w:type="numbering" w:customStyle="1" w:styleId="1111111492">
    <w:name w:val="1 / 1.1 / 1.1.11492"/>
    <w:basedOn w:val="ac"/>
    <w:next w:val="111111"/>
    <w:rsid w:val="00E2419F"/>
  </w:style>
  <w:style w:type="numbering" w:customStyle="1" w:styleId="1111112372">
    <w:name w:val="1 / 1.1 / 1.1.12372"/>
    <w:basedOn w:val="ac"/>
    <w:next w:val="111111"/>
    <w:rsid w:val="00E2419F"/>
  </w:style>
  <w:style w:type="numbering" w:customStyle="1" w:styleId="1111113292">
    <w:name w:val="1 / 1.1 / 1.1.13292"/>
    <w:basedOn w:val="ac"/>
    <w:next w:val="111111"/>
    <w:rsid w:val="00E2419F"/>
  </w:style>
  <w:style w:type="numbering" w:customStyle="1" w:styleId="11111161151">
    <w:name w:val="1 / 1.1 / 1.1.161151"/>
    <w:basedOn w:val="ac"/>
    <w:next w:val="111111"/>
    <w:rsid w:val="00E2419F"/>
  </w:style>
  <w:style w:type="numbering" w:customStyle="1" w:styleId="111111201411">
    <w:name w:val="1 / 1.1 / 1.1.1201411"/>
    <w:basedOn w:val="ac"/>
    <w:next w:val="111111"/>
    <w:uiPriority w:val="99"/>
    <w:unhideWhenUsed/>
    <w:rsid w:val="00E2419F"/>
  </w:style>
  <w:style w:type="numbering" w:customStyle="1" w:styleId="11111151181">
    <w:name w:val="1 / 1.1 / 1.1.151181"/>
    <w:basedOn w:val="ac"/>
    <w:next w:val="111111"/>
    <w:rsid w:val="00E2419F"/>
  </w:style>
  <w:style w:type="numbering" w:customStyle="1" w:styleId="1111116171">
    <w:name w:val="1 / 1.1 / 1.1.16171"/>
    <w:basedOn w:val="ac"/>
    <w:next w:val="111111"/>
    <w:rsid w:val="00E2419F"/>
    <w:pPr>
      <w:numPr>
        <w:numId w:val="16"/>
      </w:numPr>
    </w:pPr>
  </w:style>
  <w:style w:type="numbering" w:customStyle="1" w:styleId="1111113311">
    <w:name w:val="1 / 1.1 / 1.1.13311"/>
    <w:basedOn w:val="ac"/>
    <w:next w:val="111111"/>
    <w:rsid w:val="00E2419F"/>
    <w:pPr>
      <w:numPr>
        <w:numId w:val="15"/>
      </w:numPr>
    </w:pPr>
  </w:style>
  <w:style w:type="numbering" w:customStyle="1" w:styleId="11111151111">
    <w:name w:val="1 / 1.1 / 1.1.151111"/>
    <w:basedOn w:val="ac"/>
    <w:next w:val="111111"/>
    <w:rsid w:val="00E2419F"/>
  </w:style>
  <w:style w:type="numbering" w:customStyle="1" w:styleId="1111116311">
    <w:name w:val="1 / 1.1 / 1.1.16311"/>
    <w:basedOn w:val="ac"/>
    <w:next w:val="111111"/>
    <w:rsid w:val="00E2419F"/>
  </w:style>
  <w:style w:type="numbering" w:customStyle="1" w:styleId="11111120151">
    <w:name w:val="1 / 1.1 / 1.1.120151"/>
    <w:basedOn w:val="ac"/>
    <w:next w:val="111111"/>
    <w:uiPriority w:val="99"/>
    <w:semiHidden/>
    <w:unhideWhenUsed/>
    <w:rsid w:val="00E2419F"/>
  </w:style>
  <w:style w:type="numbering" w:customStyle="1" w:styleId="1111116511">
    <w:name w:val="1 / 1.1 / 1.1.16511"/>
    <w:basedOn w:val="ac"/>
    <w:next w:val="111111"/>
    <w:rsid w:val="00E2419F"/>
  </w:style>
  <w:style w:type="numbering" w:customStyle="1" w:styleId="111111211211">
    <w:name w:val="1 / 1.1 / 1.1.1211211"/>
    <w:basedOn w:val="ac"/>
    <w:next w:val="111111"/>
    <w:uiPriority w:val="99"/>
    <w:unhideWhenUsed/>
    <w:rsid w:val="00E2419F"/>
    <w:pPr>
      <w:numPr>
        <w:numId w:val="12"/>
      </w:numPr>
    </w:pPr>
  </w:style>
  <w:style w:type="numbering" w:customStyle="1" w:styleId="11111161311">
    <w:name w:val="1 / 1.1 / 1.1.161311"/>
    <w:basedOn w:val="ac"/>
    <w:next w:val="111111"/>
    <w:rsid w:val="00E2419F"/>
  </w:style>
  <w:style w:type="numbering" w:customStyle="1" w:styleId="111111101111">
    <w:name w:val="1 / 1.1 / 1.1.1101111"/>
    <w:basedOn w:val="ac"/>
    <w:next w:val="111111"/>
    <w:unhideWhenUsed/>
    <w:rsid w:val="00E2419F"/>
  </w:style>
  <w:style w:type="numbering" w:customStyle="1" w:styleId="11111122511">
    <w:name w:val="1 / 1.1 / 1.1.122511"/>
    <w:basedOn w:val="ac"/>
    <w:next w:val="111111"/>
    <w:unhideWhenUsed/>
    <w:rsid w:val="00E2419F"/>
  </w:style>
  <w:style w:type="numbering" w:customStyle="1" w:styleId="1111117011">
    <w:name w:val="1 / 1.1 / 1.1.17011"/>
    <w:basedOn w:val="ac"/>
    <w:next w:val="111111"/>
    <w:rsid w:val="00E2419F"/>
    <w:pPr>
      <w:numPr>
        <w:numId w:val="28"/>
      </w:numPr>
    </w:pPr>
  </w:style>
  <w:style w:type="numbering" w:customStyle="1" w:styleId="11111113711">
    <w:name w:val="1 / 1.1 / 1.1.113711"/>
    <w:basedOn w:val="ac"/>
    <w:next w:val="111111"/>
    <w:rsid w:val="00E2419F"/>
  </w:style>
  <w:style w:type="numbering" w:customStyle="1" w:styleId="11111161011">
    <w:name w:val="1 / 1.1 / 1.1.161011"/>
    <w:basedOn w:val="ac"/>
    <w:next w:val="111111"/>
    <w:rsid w:val="00E2419F"/>
  </w:style>
  <w:style w:type="numbering" w:customStyle="1" w:styleId="11111120711">
    <w:name w:val="1 / 1.1 / 1.1.120711"/>
    <w:basedOn w:val="ac"/>
    <w:next w:val="111111"/>
    <w:uiPriority w:val="99"/>
    <w:semiHidden/>
    <w:unhideWhenUsed/>
    <w:rsid w:val="00E2419F"/>
  </w:style>
  <w:style w:type="numbering" w:customStyle="1" w:styleId="11111122911">
    <w:name w:val="1 / 1.1 / 1.1.122911"/>
    <w:basedOn w:val="ac"/>
    <w:next w:val="111111"/>
    <w:unhideWhenUsed/>
    <w:rsid w:val="00E2419F"/>
    <w:pPr>
      <w:numPr>
        <w:numId w:val="46"/>
      </w:numPr>
    </w:pPr>
  </w:style>
  <w:style w:type="numbering" w:customStyle="1" w:styleId="11111151811">
    <w:name w:val="1 / 1.1 / 1.1.151811"/>
    <w:basedOn w:val="ac"/>
    <w:next w:val="111111"/>
    <w:rsid w:val="00E2419F"/>
  </w:style>
  <w:style w:type="numbering" w:customStyle="1" w:styleId="11111161611">
    <w:name w:val="1 / 1.1 / 1.1.161611"/>
    <w:basedOn w:val="ac"/>
    <w:next w:val="111111"/>
    <w:rsid w:val="00E2419F"/>
    <w:pPr>
      <w:numPr>
        <w:numId w:val="47"/>
      </w:numPr>
    </w:pPr>
  </w:style>
  <w:style w:type="numbering" w:customStyle="1" w:styleId="111111101411">
    <w:name w:val="1 / 1.1 / 1.1.1101411"/>
    <w:basedOn w:val="ac"/>
    <w:next w:val="111111"/>
    <w:unhideWhenUsed/>
    <w:rsid w:val="00E2419F"/>
    <w:pPr>
      <w:numPr>
        <w:numId w:val="14"/>
      </w:numPr>
    </w:pPr>
  </w:style>
  <w:style w:type="numbering" w:customStyle="1" w:styleId="11111110811">
    <w:name w:val="1 / 1.1 / 1.1.110811"/>
    <w:basedOn w:val="ac"/>
    <w:next w:val="111111"/>
    <w:rsid w:val="00E2419F"/>
  </w:style>
  <w:style w:type="numbering" w:customStyle="1" w:styleId="1111118921">
    <w:name w:val="1 / 1.1 / 1.1.18921"/>
    <w:basedOn w:val="ac"/>
    <w:next w:val="111111"/>
    <w:semiHidden/>
    <w:unhideWhenUsed/>
    <w:rsid w:val="00E2419F"/>
  </w:style>
  <w:style w:type="numbering" w:customStyle="1" w:styleId="1111119011">
    <w:name w:val="1 / 1.1 / 1.1.19011"/>
    <w:basedOn w:val="ac"/>
    <w:next w:val="111111"/>
    <w:semiHidden/>
    <w:unhideWhenUsed/>
    <w:rsid w:val="00E2419F"/>
  </w:style>
  <w:style w:type="numbering" w:customStyle="1" w:styleId="1111119821">
    <w:name w:val="1 / 1.1 / 1.1.19821"/>
    <w:basedOn w:val="ac"/>
    <w:next w:val="111111"/>
    <w:rsid w:val="00E2419F"/>
  </w:style>
  <w:style w:type="numbering" w:customStyle="1" w:styleId="11111113921">
    <w:name w:val="1 / 1.1 / 1.1.113921"/>
    <w:basedOn w:val="ac"/>
    <w:next w:val="111111"/>
    <w:rsid w:val="00E2419F"/>
  </w:style>
  <w:style w:type="numbering" w:customStyle="1" w:styleId="11111123021">
    <w:name w:val="1 / 1.1 / 1.1.123021"/>
    <w:basedOn w:val="ac"/>
    <w:next w:val="111111"/>
    <w:rsid w:val="00E2419F"/>
  </w:style>
  <w:style w:type="numbering" w:customStyle="1" w:styleId="11111132621">
    <w:name w:val="1 / 1.1 / 1.1.132621"/>
    <w:basedOn w:val="ac"/>
    <w:next w:val="111111"/>
    <w:rsid w:val="00E2419F"/>
  </w:style>
  <w:style w:type="numbering" w:customStyle="1" w:styleId="1111119911">
    <w:name w:val="1 / 1.1 / 1.1.19911"/>
    <w:basedOn w:val="ac"/>
    <w:next w:val="111111"/>
    <w:rsid w:val="00E2419F"/>
  </w:style>
  <w:style w:type="numbering" w:customStyle="1" w:styleId="11111114011">
    <w:name w:val="1 / 1.1 / 1.1.114011"/>
    <w:basedOn w:val="ac"/>
    <w:next w:val="111111"/>
    <w:rsid w:val="00E2419F"/>
  </w:style>
  <w:style w:type="numbering" w:customStyle="1" w:styleId="11111123521">
    <w:name w:val="1 / 1.1 / 1.1.123521"/>
    <w:basedOn w:val="ac"/>
    <w:next w:val="111111"/>
    <w:rsid w:val="00E2419F"/>
  </w:style>
  <w:style w:type="numbering" w:customStyle="1" w:styleId="11111132721">
    <w:name w:val="1 / 1.1 / 1.1.132721"/>
    <w:basedOn w:val="ac"/>
    <w:next w:val="111111"/>
    <w:rsid w:val="00E2419F"/>
  </w:style>
  <w:style w:type="numbering" w:customStyle="1" w:styleId="11111110011">
    <w:name w:val="1 / 1.1 / 1.1.110011"/>
    <w:basedOn w:val="ac"/>
    <w:next w:val="111111"/>
    <w:rsid w:val="00E2419F"/>
  </w:style>
  <w:style w:type="numbering" w:customStyle="1" w:styleId="11111114821">
    <w:name w:val="1 / 1.1 / 1.1.114821"/>
    <w:basedOn w:val="ac"/>
    <w:next w:val="111111"/>
    <w:rsid w:val="00E2419F"/>
  </w:style>
  <w:style w:type="numbering" w:customStyle="1" w:styleId="11111123611">
    <w:name w:val="1 / 1.1 / 1.1.123611"/>
    <w:basedOn w:val="ac"/>
    <w:next w:val="111111"/>
    <w:rsid w:val="00E2419F"/>
  </w:style>
  <w:style w:type="numbering" w:customStyle="1" w:styleId="11111132811">
    <w:name w:val="1 / 1.1 / 1.1.132811"/>
    <w:basedOn w:val="ac"/>
    <w:next w:val="111111"/>
    <w:rsid w:val="00E2419F"/>
  </w:style>
  <w:style w:type="numbering" w:customStyle="1" w:styleId="11111110821">
    <w:name w:val="1 / 1.1 / 1.1.110821"/>
    <w:basedOn w:val="ac"/>
    <w:next w:val="111111"/>
    <w:rsid w:val="00E2419F"/>
  </w:style>
  <w:style w:type="numbering" w:customStyle="1" w:styleId="11111114911">
    <w:name w:val="1 / 1.1 / 1.1.114911"/>
    <w:basedOn w:val="ac"/>
    <w:next w:val="111111"/>
    <w:rsid w:val="00E2419F"/>
  </w:style>
  <w:style w:type="numbering" w:customStyle="1" w:styleId="11111123711">
    <w:name w:val="1 / 1.1 / 1.1.123711"/>
    <w:basedOn w:val="ac"/>
    <w:next w:val="111111"/>
    <w:rsid w:val="00E2419F"/>
  </w:style>
  <w:style w:type="numbering" w:customStyle="1" w:styleId="11111132911">
    <w:name w:val="1 / 1.1 / 1.1.132911"/>
    <w:basedOn w:val="ac"/>
    <w:next w:val="111111"/>
    <w:rsid w:val="00E2419F"/>
  </w:style>
  <w:style w:type="numbering" w:customStyle="1" w:styleId="1111111091">
    <w:name w:val="1 / 1.1 / 1.1.11091"/>
    <w:basedOn w:val="ac"/>
    <w:next w:val="111111"/>
    <w:unhideWhenUsed/>
    <w:rsid w:val="00E2419F"/>
    <w:pPr>
      <w:numPr>
        <w:numId w:val="24"/>
      </w:numPr>
    </w:pPr>
  </w:style>
  <w:style w:type="numbering" w:customStyle="1" w:styleId="1111111501">
    <w:name w:val="1 / 1.1 / 1.1.11501"/>
    <w:basedOn w:val="ac"/>
    <w:next w:val="111111"/>
    <w:rsid w:val="00E2419F"/>
  </w:style>
  <w:style w:type="numbering" w:customStyle="1" w:styleId="1111113301">
    <w:name w:val="1 / 1.1 / 1.1.13301"/>
    <w:basedOn w:val="ac"/>
    <w:next w:val="111111"/>
    <w:rsid w:val="00E2419F"/>
  </w:style>
  <w:style w:type="numbering" w:customStyle="1" w:styleId="1111117191">
    <w:name w:val="1 / 1.1 / 1.1.17191"/>
    <w:basedOn w:val="ac"/>
    <w:next w:val="111111"/>
    <w:rsid w:val="00E2419F"/>
  </w:style>
  <w:style w:type="numbering" w:customStyle="1" w:styleId="1111111591">
    <w:name w:val="1 / 1.1 / 1.1.11591"/>
    <w:basedOn w:val="ac"/>
    <w:next w:val="111111"/>
    <w:unhideWhenUsed/>
    <w:rsid w:val="00E2419F"/>
    <w:pPr>
      <w:numPr>
        <w:numId w:val="43"/>
      </w:numPr>
    </w:pPr>
  </w:style>
  <w:style w:type="numbering" w:customStyle="1" w:styleId="1111111601">
    <w:name w:val="1 / 1.1 / 1.1.11601"/>
    <w:basedOn w:val="ac"/>
    <w:next w:val="111111"/>
    <w:rsid w:val="00E2419F"/>
    <w:pPr>
      <w:numPr>
        <w:numId w:val="44"/>
      </w:numPr>
    </w:pPr>
  </w:style>
  <w:style w:type="numbering" w:customStyle="1" w:styleId="1111113321">
    <w:name w:val="1 / 1.1 / 1.1.13321"/>
    <w:basedOn w:val="ac"/>
    <w:next w:val="111111"/>
    <w:rsid w:val="00E2419F"/>
    <w:pPr>
      <w:numPr>
        <w:numId w:val="45"/>
      </w:numPr>
    </w:pPr>
  </w:style>
  <w:style w:type="numbering" w:customStyle="1" w:styleId="11111171101">
    <w:name w:val="1 / 1.1 / 1.1.171101"/>
    <w:basedOn w:val="ac"/>
    <w:next w:val="111111"/>
    <w:rsid w:val="00E2419F"/>
  </w:style>
  <w:style w:type="numbering" w:customStyle="1" w:styleId="11111161152">
    <w:name w:val="1 / 1.1 / 1.1.161152"/>
    <w:basedOn w:val="ac"/>
    <w:next w:val="111111"/>
    <w:rsid w:val="00E2419F"/>
  </w:style>
  <w:style w:type="numbering" w:customStyle="1" w:styleId="1480">
    <w:name w:val="Нет списка148"/>
    <w:next w:val="ac"/>
    <w:uiPriority w:val="99"/>
    <w:semiHidden/>
    <w:unhideWhenUsed/>
    <w:rsid w:val="00E2419F"/>
  </w:style>
  <w:style w:type="numbering" w:customStyle="1" w:styleId="111111180">
    <w:name w:val="1 / 1.1 / 1.1.1180"/>
    <w:basedOn w:val="ac"/>
    <w:next w:val="111111"/>
    <w:uiPriority w:val="99"/>
    <w:unhideWhenUsed/>
    <w:rsid w:val="00E2419F"/>
  </w:style>
  <w:style w:type="table" w:customStyle="1" w:styleId="1461">
    <w:name w:val="Сетка таблицы146"/>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Нет списка149"/>
    <w:next w:val="ac"/>
    <w:semiHidden/>
    <w:rsid w:val="00E2419F"/>
  </w:style>
  <w:style w:type="table" w:customStyle="1" w:styleId="11230">
    <w:name w:val="Сетка таблицы1123"/>
    <w:basedOn w:val="ab"/>
    <w:next w:val="afd"/>
    <w:uiPriority w:val="59"/>
    <w:rsid w:val="00E241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
    <w:next w:val="ac"/>
    <w:semiHidden/>
    <w:rsid w:val="00E2419F"/>
  </w:style>
  <w:style w:type="table" w:customStyle="1" w:styleId="2142">
    <w:name w:val="Сетка таблицы214"/>
    <w:basedOn w:val="ab"/>
    <w:next w:val="afd"/>
    <w:rsid w:val="00E2419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b"/>
    <w:next w:val="afd"/>
    <w:rsid w:val="00E2419F"/>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0">
    <w:name w:val="1 / 1.1 / 1.1.1190"/>
    <w:basedOn w:val="ac"/>
    <w:next w:val="111111"/>
    <w:rsid w:val="00E2419F"/>
  </w:style>
  <w:style w:type="numbering" w:customStyle="1" w:styleId="1111111137">
    <w:name w:val="1 / 1.1 / 1.1.11137"/>
    <w:basedOn w:val="ac"/>
    <w:next w:val="111111"/>
    <w:rsid w:val="00E2419F"/>
  </w:style>
  <w:style w:type="numbering" w:customStyle="1" w:styleId="111111243">
    <w:name w:val="1 / 1.1 / 1.1.1243"/>
    <w:basedOn w:val="ac"/>
    <w:next w:val="111111"/>
    <w:rsid w:val="00E2419F"/>
  </w:style>
  <w:style w:type="numbering" w:customStyle="1" w:styleId="111111335">
    <w:name w:val="1 / 1.1 / 1.1.1335"/>
    <w:basedOn w:val="ac"/>
    <w:next w:val="111111"/>
    <w:rsid w:val="00E2419F"/>
    <w:pPr>
      <w:numPr>
        <w:numId w:val="26"/>
      </w:numPr>
    </w:pPr>
  </w:style>
  <w:style w:type="numbering" w:customStyle="1" w:styleId="2340">
    <w:name w:val="Нет списка234"/>
    <w:next w:val="ac"/>
    <w:uiPriority w:val="99"/>
    <w:semiHidden/>
    <w:unhideWhenUsed/>
    <w:rsid w:val="00E2419F"/>
  </w:style>
  <w:style w:type="numbering" w:customStyle="1" w:styleId="3330">
    <w:name w:val="Нет списка333"/>
    <w:next w:val="ac"/>
    <w:uiPriority w:val="99"/>
    <w:semiHidden/>
    <w:unhideWhenUsed/>
    <w:rsid w:val="00E2419F"/>
  </w:style>
  <w:style w:type="numbering" w:customStyle="1" w:styleId="4330">
    <w:name w:val="Нет списка433"/>
    <w:next w:val="ac"/>
    <w:uiPriority w:val="99"/>
    <w:semiHidden/>
    <w:unhideWhenUsed/>
    <w:rsid w:val="00E2419F"/>
  </w:style>
  <w:style w:type="numbering" w:customStyle="1" w:styleId="5180">
    <w:name w:val="Нет списка518"/>
    <w:next w:val="ac"/>
    <w:semiHidden/>
    <w:rsid w:val="00E2419F"/>
  </w:style>
  <w:style w:type="numbering" w:customStyle="1" w:styleId="12180">
    <w:name w:val="Нет списка1218"/>
    <w:next w:val="ac"/>
    <w:semiHidden/>
    <w:rsid w:val="00E2419F"/>
  </w:style>
  <w:style w:type="numbering" w:customStyle="1" w:styleId="111111427">
    <w:name w:val="1 / 1.1 / 1.1.1427"/>
    <w:basedOn w:val="ac"/>
    <w:next w:val="111111"/>
    <w:rsid w:val="00E2419F"/>
  </w:style>
  <w:style w:type="numbering" w:customStyle="1" w:styleId="1111111216">
    <w:name w:val="1 / 1.1 / 1.1.11216"/>
    <w:basedOn w:val="ac"/>
    <w:next w:val="111111"/>
    <w:rsid w:val="00E2419F"/>
  </w:style>
  <w:style w:type="numbering" w:customStyle="1" w:styleId="1111112128">
    <w:name w:val="1 / 1.1 / 1.1.12128"/>
    <w:basedOn w:val="ac"/>
    <w:next w:val="111111"/>
    <w:rsid w:val="00E2419F"/>
  </w:style>
  <w:style w:type="numbering" w:customStyle="1" w:styleId="1111113118">
    <w:name w:val="1 / 1.1 / 1.1.13118"/>
    <w:basedOn w:val="ac"/>
    <w:next w:val="111111"/>
    <w:rsid w:val="00E2419F"/>
  </w:style>
  <w:style w:type="numbering" w:customStyle="1" w:styleId="21120">
    <w:name w:val="Нет списка2112"/>
    <w:next w:val="ac"/>
    <w:uiPriority w:val="99"/>
    <w:semiHidden/>
    <w:unhideWhenUsed/>
    <w:rsid w:val="00E2419F"/>
  </w:style>
  <w:style w:type="numbering" w:customStyle="1" w:styleId="31120">
    <w:name w:val="Нет списка3112"/>
    <w:next w:val="ac"/>
    <w:uiPriority w:val="99"/>
    <w:semiHidden/>
    <w:unhideWhenUsed/>
    <w:rsid w:val="00E2419F"/>
  </w:style>
  <w:style w:type="numbering" w:customStyle="1" w:styleId="41120">
    <w:name w:val="Нет списка4112"/>
    <w:next w:val="ac"/>
    <w:uiPriority w:val="99"/>
    <w:semiHidden/>
    <w:unhideWhenUsed/>
    <w:rsid w:val="00E2419F"/>
  </w:style>
  <w:style w:type="numbering" w:customStyle="1" w:styleId="6130">
    <w:name w:val="Нет списка613"/>
    <w:next w:val="ac"/>
    <w:semiHidden/>
    <w:rsid w:val="00E2419F"/>
  </w:style>
  <w:style w:type="numbering" w:customStyle="1" w:styleId="13120">
    <w:name w:val="Нет списка1312"/>
    <w:next w:val="ac"/>
    <w:semiHidden/>
    <w:rsid w:val="00E2419F"/>
  </w:style>
  <w:style w:type="numbering" w:customStyle="1" w:styleId="111111525">
    <w:name w:val="1 / 1.1 / 1.1.1525"/>
    <w:basedOn w:val="ac"/>
    <w:next w:val="111111"/>
    <w:rsid w:val="00E2419F"/>
  </w:style>
  <w:style w:type="numbering" w:customStyle="1" w:styleId="1111111313">
    <w:name w:val="1 / 1.1 / 1.1.11313"/>
    <w:basedOn w:val="ac"/>
    <w:next w:val="111111"/>
    <w:rsid w:val="00E2419F"/>
  </w:style>
  <w:style w:type="numbering" w:customStyle="1" w:styleId="1111112213">
    <w:name w:val="1 / 1.1 / 1.1.12213"/>
    <w:basedOn w:val="ac"/>
    <w:next w:val="111111"/>
    <w:rsid w:val="00E2419F"/>
  </w:style>
  <w:style w:type="numbering" w:customStyle="1" w:styleId="1111113212">
    <w:name w:val="1 / 1.1 / 1.1.13212"/>
    <w:basedOn w:val="ac"/>
    <w:next w:val="111111"/>
    <w:rsid w:val="00E2419F"/>
  </w:style>
  <w:style w:type="numbering" w:customStyle="1" w:styleId="22100">
    <w:name w:val="Нет списка2210"/>
    <w:next w:val="ac"/>
    <w:uiPriority w:val="99"/>
    <w:semiHidden/>
    <w:unhideWhenUsed/>
    <w:rsid w:val="00E2419F"/>
  </w:style>
  <w:style w:type="numbering" w:customStyle="1" w:styleId="32100">
    <w:name w:val="Нет списка3210"/>
    <w:next w:val="ac"/>
    <w:uiPriority w:val="99"/>
    <w:semiHidden/>
    <w:unhideWhenUsed/>
    <w:rsid w:val="00E2419F"/>
  </w:style>
  <w:style w:type="numbering" w:customStyle="1" w:styleId="42100">
    <w:name w:val="Нет списка4210"/>
    <w:next w:val="ac"/>
    <w:uiPriority w:val="99"/>
    <w:semiHidden/>
    <w:unhideWhenUsed/>
    <w:rsid w:val="00E2419F"/>
  </w:style>
  <w:style w:type="numbering" w:customStyle="1" w:styleId="7121">
    <w:name w:val="Нет списка712"/>
    <w:next w:val="ac"/>
    <w:semiHidden/>
    <w:rsid w:val="00E2419F"/>
  </w:style>
  <w:style w:type="numbering" w:customStyle="1" w:styleId="14100">
    <w:name w:val="Нет списка1410"/>
    <w:next w:val="ac"/>
    <w:semiHidden/>
    <w:rsid w:val="00E2419F"/>
  </w:style>
  <w:style w:type="numbering" w:customStyle="1" w:styleId="111111625">
    <w:name w:val="1 / 1.1 / 1.1.1625"/>
    <w:basedOn w:val="ac"/>
    <w:next w:val="111111"/>
    <w:rsid w:val="00E2419F"/>
    <w:pPr>
      <w:numPr>
        <w:numId w:val="19"/>
      </w:numPr>
    </w:pPr>
  </w:style>
  <w:style w:type="numbering" w:customStyle="1" w:styleId="1111111412">
    <w:name w:val="1 / 1.1 / 1.1.11412"/>
    <w:basedOn w:val="ac"/>
    <w:next w:val="111111"/>
    <w:rsid w:val="00E2419F"/>
  </w:style>
  <w:style w:type="numbering" w:customStyle="1" w:styleId="1111112312">
    <w:name w:val="1 / 1.1 / 1.1.12312"/>
    <w:basedOn w:val="ac"/>
    <w:next w:val="111111"/>
    <w:rsid w:val="00E2419F"/>
  </w:style>
  <w:style w:type="numbering" w:customStyle="1" w:styleId="111111336">
    <w:name w:val="1 / 1.1 / 1.1.1336"/>
    <w:basedOn w:val="ac"/>
    <w:next w:val="111111"/>
    <w:rsid w:val="00E2419F"/>
    <w:pPr>
      <w:numPr>
        <w:numId w:val="18"/>
      </w:numPr>
    </w:pPr>
  </w:style>
  <w:style w:type="numbering" w:customStyle="1" w:styleId="2350">
    <w:name w:val="Нет списка235"/>
    <w:next w:val="ac"/>
    <w:uiPriority w:val="99"/>
    <w:semiHidden/>
    <w:unhideWhenUsed/>
    <w:rsid w:val="00E2419F"/>
  </w:style>
  <w:style w:type="numbering" w:customStyle="1" w:styleId="3340">
    <w:name w:val="Нет списка334"/>
    <w:next w:val="ac"/>
    <w:uiPriority w:val="99"/>
    <w:semiHidden/>
    <w:unhideWhenUsed/>
    <w:rsid w:val="00E2419F"/>
  </w:style>
  <w:style w:type="numbering" w:customStyle="1" w:styleId="4340">
    <w:name w:val="Нет списка434"/>
    <w:next w:val="ac"/>
    <w:uiPriority w:val="99"/>
    <w:semiHidden/>
    <w:unhideWhenUsed/>
    <w:rsid w:val="00E2419F"/>
  </w:style>
  <w:style w:type="numbering" w:customStyle="1" w:styleId="8121">
    <w:name w:val="Нет списка812"/>
    <w:next w:val="ac"/>
    <w:semiHidden/>
    <w:rsid w:val="00E2419F"/>
  </w:style>
  <w:style w:type="numbering" w:customStyle="1" w:styleId="1520">
    <w:name w:val="Нет списка152"/>
    <w:next w:val="ac"/>
    <w:semiHidden/>
    <w:rsid w:val="00E2419F"/>
  </w:style>
  <w:style w:type="numbering" w:customStyle="1" w:styleId="111111724">
    <w:name w:val="1 / 1.1 / 1.1.1724"/>
    <w:basedOn w:val="ac"/>
    <w:next w:val="111111"/>
    <w:rsid w:val="00E2419F"/>
  </w:style>
  <w:style w:type="numbering" w:customStyle="1" w:styleId="1111111512">
    <w:name w:val="1 / 1.1 / 1.1.11512"/>
    <w:basedOn w:val="ac"/>
    <w:next w:val="111111"/>
    <w:rsid w:val="00E2419F"/>
  </w:style>
  <w:style w:type="numbering" w:customStyle="1" w:styleId="111111244">
    <w:name w:val="1 / 1.1 / 1.1.1244"/>
    <w:basedOn w:val="ac"/>
    <w:next w:val="111111"/>
    <w:rsid w:val="00E2419F"/>
  </w:style>
  <w:style w:type="numbering" w:customStyle="1" w:styleId="111111343">
    <w:name w:val="1 / 1.1 / 1.1.1343"/>
    <w:basedOn w:val="ac"/>
    <w:next w:val="111111"/>
    <w:rsid w:val="00E2419F"/>
  </w:style>
  <w:style w:type="numbering" w:customStyle="1" w:styleId="2420">
    <w:name w:val="Нет списка242"/>
    <w:next w:val="ac"/>
    <w:uiPriority w:val="99"/>
    <w:semiHidden/>
    <w:unhideWhenUsed/>
    <w:rsid w:val="00E2419F"/>
  </w:style>
  <w:style w:type="numbering" w:customStyle="1" w:styleId="3420">
    <w:name w:val="Нет списка342"/>
    <w:next w:val="ac"/>
    <w:uiPriority w:val="99"/>
    <w:semiHidden/>
    <w:unhideWhenUsed/>
    <w:rsid w:val="00E2419F"/>
  </w:style>
  <w:style w:type="numbering" w:customStyle="1" w:styleId="4420">
    <w:name w:val="Нет списка442"/>
    <w:next w:val="ac"/>
    <w:uiPriority w:val="99"/>
    <w:semiHidden/>
    <w:unhideWhenUsed/>
    <w:rsid w:val="00E2419F"/>
  </w:style>
  <w:style w:type="numbering" w:customStyle="1" w:styleId="9120">
    <w:name w:val="Нет списка912"/>
    <w:next w:val="ac"/>
    <w:semiHidden/>
    <w:rsid w:val="00E2419F"/>
  </w:style>
  <w:style w:type="numbering" w:customStyle="1" w:styleId="1620">
    <w:name w:val="Нет списка162"/>
    <w:next w:val="ac"/>
    <w:semiHidden/>
    <w:rsid w:val="00E2419F"/>
  </w:style>
  <w:style w:type="numbering" w:customStyle="1" w:styleId="111111817">
    <w:name w:val="1 / 1.1 / 1.1.1817"/>
    <w:basedOn w:val="ac"/>
    <w:next w:val="111111"/>
    <w:rsid w:val="00E2419F"/>
  </w:style>
  <w:style w:type="numbering" w:customStyle="1" w:styleId="1111111612">
    <w:name w:val="1 / 1.1 / 1.1.11612"/>
    <w:basedOn w:val="ac"/>
    <w:next w:val="111111"/>
    <w:rsid w:val="00E2419F"/>
  </w:style>
  <w:style w:type="numbering" w:customStyle="1" w:styleId="111111253">
    <w:name w:val="1 / 1.1 / 1.1.1253"/>
    <w:basedOn w:val="ac"/>
    <w:next w:val="111111"/>
    <w:rsid w:val="00E2419F"/>
  </w:style>
  <w:style w:type="numbering" w:customStyle="1" w:styleId="111111353">
    <w:name w:val="1 / 1.1 / 1.1.1353"/>
    <w:basedOn w:val="ac"/>
    <w:next w:val="111111"/>
    <w:rsid w:val="00E2419F"/>
  </w:style>
  <w:style w:type="numbering" w:customStyle="1" w:styleId="2520">
    <w:name w:val="Нет списка252"/>
    <w:next w:val="ac"/>
    <w:uiPriority w:val="99"/>
    <w:semiHidden/>
    <w:unhideWhenUsed/>
    <w:rsid w:val="00E2419F"/>
  </w:style>
  <w:style w:type="numbering" w:customStyle="1" w:styleId="3521">
    <w:name w:val="Нет списка352"/>
    <w:next w:val="ac"/>
    <w:uiPriority w:val="99"/>
    <w:semiHidden/>
    <w:unhideWhenUsed/>
    <w:rsid w:val="00E2419F"/>
  </w:style>
  <w:style w:type="numbering" w:customStyle="1" w:styleId="4520">
    <w:name w:val="Нет списка452"/>
    <w:next w:val="ac"/>
    <w:uiPriority w:val="99"/>
    <w:semiHidden/>
    <w:unhideWhenUsed/>
    <w:rsid w:val="00E2419F"/>
  </w:style>
  <w:style w:type="numbering" w:customStyle="1" w:styleId="10100">
    <w:name w:val="Нет списка1010"/>
    <w:next w:val="ac"/>
    <w:semiHidden/>
    <w:rsid w:val="00E2419F"/>
  </w:style>
  <w:style w:type="numbering" w:customStyle="1" w:styleId="1720">
    <w:name w:val="Нет списка172"/>
    <w:next w:val="ac"/>
    <w:semiHidden/>
    <w:rsid w:val="00E2419F"/>
  </w:style>
  <w:style w:type="numbering" w:customStyle="1" w:styleId="111111916">
    <w:name w:val="1 / 1.1 / 1.1.1916"/>
    <w:basedOn w:val="ac"/>
    <w:next w:val="111111"/>
    <w:rsid w:val="00E2419F"/>
  </w:style>
  <w:style w:type="numbering" w:customStyle="1" w:styleId="1111111710">
    <w:name w:val="1 / 1.1 / 1.1.11710"/>
    <w:basedOn w:val="ac"/>
    <w:next w:val="111111"/>
    <w:rsid w:val="00E2419F"/>
  </w:style>
  <w:style w:type="numbering" w:customStyle="1" w:styleId="111111263">
    <w:name w:val="1 / 1.1 / 1.1.1263"/>
    <w:basedOn w:val="ac"/>
    <w:next w:val="111111"/>
    <w:rsid w:val="00E2419F"/>
  </w:style>
  <w:style w:type="numbering" w:customStyle="1" w:styleId="111111363">
    <w:name w:val="1 / 1.1 / 1.1.1363"/>
    <w:basedOn w:val="ac"/>
    <w:next w:val="111111"/>
    <w:rsid w:val="00E2419F"/>
  </w:style>
  <w:style w:type="numbering" w:customStyle="1" w:styleId="2620">
    <w:name w:val="Нет списка262"/>
    <w:next w:val="ac"/>
    <w:uiPriority w:val="99"/>
    <w:semiHidden/>
    <w:unhideWhenUsed/>
    <w:rsid w:val="00E2419F"/>
  </w:style>
  <w:style w:type="numbering" w:customStyle="1" w:styleId="3620">
    <w:name w:val="Нет списка362"/>
    <w:next w:val="ac"/>
    <w:uiPriority w:val="99"/>
    <w:semiHidden/>
    <w:unhideWhenUsed/>
    <w:rsid w:val="00E2419F"/>
  </w:style>
  <w:style w:type="numbering" w:customStyle="1" w:styleId="4620">
    <w:name w:val="Нет списка462"/>
    <w:next w:val="ac"/>
    <w:uiPriority w:val="99"/>
    <w:semiHidden/>
    <w:unhideWhenUsed/>
    <w:rsid w:val="00E2419F"/>
  </w:style>
  <w:style w:type="numbering" w:customStyle="1" w:styleId="1820">
    <w:name w:val="Нет списка182"/>
    <w:next w:val="ac"/>
    <w:semiHidden/>
    <w:rsid w:val="00E2419F"/>
  </w:style>
  <w:style w:type="numbering" w:customStyle="1" w:styleId="1920">
    <w:name w:val="Нет списка192"/>
    <w:next w:val="ac"/>
    <w:semiHidden/>
    <w:rsid w:val="00E2419F"/>
  </w:style>
  <w:style w:type="numbering" w:customStyle="1" w:styleId="1111111016">
    <w:name w:val="1 / 1.1 / 1.1.11016"/>
    <w:basedOn w:val="ac"/>
    <w:next w:val="111111"/>
    <w:rsid w:val="00E2419F"/>
  </w:style>
  <w:style w:type="numbering" w:customStyle="1" w:styleId="1111111810">
    <w:name w:val="1 / 1.1 / 1.1.11810"/>
    <w:basedOn w:val="ac"/>
    <w:next w:val="111111"/>
    <w:rsid w:val="00E2419F"/>
  </w:style>
  <w:style w:type="numbering" w:customStyle="1" w:styleId="111111273">
    <w:name w:val="1 / 1.1 / 1.1.1273"/>
    <w:basedOn w:val="ac"/>
    <w:next w:val="111111"/>
    <w:rsid w:val="00E2419F"/>
  </w:style>
  <w:style w:type="numbering" w:customStyle="1" w:styleId="111111373">
    <w:name w:val="1 / 1.1 / 1.1.1373"/>
    <w:basedOn w:val="ac"/>
    <w:next w:val="111111"/>
    <w:rsid w:val="00E2419F"/>
  </w:style>
  <w:style w:type="numbering" w:customStyle="1" w:styleId="2720">
    <w:name w:val="Нет списка272"/>
    <w:next w:val="ac"/>
    <w:uiPriority w:val="99"/>
    <w:semiHidden/>
    <w:unhideWhenUsed/>
    <w:rsid w:val="00E2419F"/>
  </w:style>
  <w:style w:type="numbering" w:customStyle="1" w:styleId="3720">
    <w:name w:val="Нет списка372"/>
    <w:next w:val="ac"/>
    <w:uiPriority w:val="99"/>
    <w:semiHidden/>
    <w:unhideWhenUsed/>
    <w:rsid w:val="00E2419F"/>
  </w:style>
  <w:style w:type="numbering" w:customStyle="1" w:styleId="4720">
    <w:name w:val="Нет списка472"/>
    <w:next w:val="ac"/>
    <w:uiPriority w:val="99"/>
    <w:semiHidden/>
    <w:unhideWhenUsed/>
    <w:rsid w:val="00E2419F"/>
  </w:style>
  <w:style w:type="numbering" w:customStyle="1" w:styleId="2020">
    <w:name w:val="Нет списка202"/>
    <w:next w:val="ac"/>
    <w:semiHidden/>
    <w:rsid w:val="00E2419F"/>
  </w:style>
  <w:style w:type="numbering" w:customStyle="1" w:styleId="11020">
    <w:name w:val="Нет списка1102"/>
    <w:next w:val="ac"/>
    <w:semiHidden/>
    <w:rsid w:val="00E2419F"/>
  </w:style>
  <w:style w:type="numbering" w:customStyle="1" w:styleId="1111111910">
    <w:name w:val="1 / 1.1 / 1.1.11910"/>
    <w:basedOn w:val="ac"/>
    <w:next w:val="111111"/>
    <w:rsid w:val="00E2419F"/>
  </w:style>
  <w:style w:type="numbering" w:customStyle="1" w:styleId="11111111010">
    <w:name w:val="1 / 1.1 / 1.1.111010"/>
    <w:basedOn w:val="ac"/>
    <w:next w:val="111111"/>
    <w:rsid w:val="00E2419F"/>
  </w:style>
  <w:style w:type="numbering" w:customStyle="1" w:styleId="111111283">
    <w:name w:val="1 / 1.1 / 1.1.1283"/>
    <w:basedOn w:val="ac"/>
    <w:next w:val="111111"/>
    <w:rsid w:val="00E2419F"/>
  </w:style>
  <w:style w:type="numbering" w:customStyle="1" w:styleId="111111383">
    <w:name w:val="1 / 1.1 / 1.1.1383"/>
    <w:basedOn w:val="ac"/>
    <w:next w:val="111111"/>
    <w:rsid w:val="00E2419F"/>
  </w:style>
  <w:style w:type="numbering" w:customStyle="1" w:styleId="2820">
    <w:name w:val="Нет списка282"/>
    <w:next w:val="ac"/>
    <w:uiPriority w:val="99"/>
    <w:semiHidden/>
    <w:unhideWhenUsed/>
    <w:rsid w:val="00E2419F"/>
  </w:style>
  <w:style w:type="numbering" w:customStyle="1" w:styleId="3820">
    <w:name w:val="Нет списка382"/>
    <w:next w:val="ac"/>
    <w:uiPriority w:val="99"/>
    <w:semiHidden/>
    <w:unhideWhenUsed/>
    <w:rsid w:val="00E2419F"/>
  </w:style>
  <w:style w:type="numbering" w:customStyle="1" w:styleId="4820">
    <w:name w:val="Нет списка482"/>
    <w:next w:val="ac"/>
    <w:uiPriority w:val="99"/>
    <w:semiHidden/>
    <w:unhideWhenUsed/>
    <w:rsid w:val="00E2419F"/>
  </w:style>
  <w:style w:type="numbering" w:customStyle="1" w:styleId="2920">
    <w:name w:val="Нет списка292"/>
    <w:next w:val="ac"/>
    <w:semiHidden/>
    <w:rsid w:val="00E2419F"/>
  </w:style>
  <w:style w:type="numbering" w:customStyle="1" w:styleId="111120">
    <w:name w:val="Нет списка11112"/>
    <w:next w:val="ac"/>
    <w:semiHidden/>
    <w:rsid w:val="00E2419F"/>
  </w:style>
  <w:style w:type="numbering" w:customStyle="1" w:styleId="1111112010">
    <w:name w:val="1 / 1.1 / 1.1.12010"/>
    <w:basedOn w:val="ac"/>
    <w:next w:val="111111"/>
    <w:rsid w:val="00E2419F"/>
  </w:style>
  <w:style w:type="numbering" w:customStyle="1" w:styleId="11111111115">
    <w:name w:val="1 / 1.1 / 1.1.111115"/>
    <w:basedOn w:val="ac"/>
    <w:next w:val="111111"/>
    <w:rsid w:val="00E2419F"/>
  </w:style>
  <w:style w:type="numbering" w:customStyle="1" w:styleId="111111293">
    <w:name w:val="1 / 1.1 / 1.1.1293"/>
    <w:basedOn w:val="ac"/>
    <w:next w:val="111111"/>
    <w:rsid w:val="00E2419F"/>
  </w:style>
  <w:style w:type="numbering" w:customStyle="1" w:styleId="111111393">
    <w:name w:val="1 / 1.1 / 1.1.1393"/>
    <w:basedOn w:val="ac"/>
    <w:next w:val="111111"/>
    <w:rsid w:val="00E2419F"/>
  </w:style>
  <w:style w:type="numbering" w:customStyle="1" w:styleId="21020">
    <w:name w:val="Нет списка2102"/>
    <w:next w:val="ac"/>
    <w:uiPriority w:val="99"/>
    <w:semiHidden/>
    <w:unhideWhenUsed/>
    <w:rsid w:val="00E2419F"/>
  </w:style>
  <w:style w:type="numbering" w:customStyle="1" w:styleId="3920">
    <w:name w:val="Нет списка392"/>
    <w:next w:val="ac"/>
    <w:uiPriority w:val="99"/>
    <w:semiHidden/>
    <w:unhideWhenUsed/>
    <w:rsid w:val="00E2419F"/>
  </w:style>
  <w:style w:type="numbering" w:customStyle="1" w:styleId="4920">
    <w:name w:val="Нет списка492"/>
    <w:next w:val="ac"/>
    <w:uiPriority w:val="99"/>
    <w:semiHidden/>
    <w:unhideWhenUsed/>
    <w:rsid w:val="00E2419F"/>
  </w:style>
  <w:style w:type="numbering" w:customStyle="1" w:styleId="3021">
    <w:name w:val="Нет списка302"/>
    <w:next w:val="ac"/>
    <w:semiHidden/>
    <w:rsid w:val="00E2419F"/>
  </w:style>
  <w:style w:type="numbering" w:customStyle="1" w:styleId="1124">
    <w:name w:val="Нет списка1124"/>
    <w:next w:val="ac"/>
    <w:semiHidden/>
    <w:rsid w:val="00E2419F"/>
  </w:style>
  <w:style w:type="numbering" w:customStyle="1" w:styleId="111111303">
    <w:name w:val="1 / 1.1 / 1.1.1303"/>
    <w:basedOn w:val="ac"/>
    <w:next w:val="111111"/>
    <w:rsid w:val="00E2419F"/>
  </w:style>
  <w:style w:type="numbering" w:customStyle="1" w:styleId="11111111212">
    <w:name w:val="1 / 1.1 / 1.1.111212"/>
    <w:basedOn w:val="ac"/>
    <w:next w:val="111111"/>
    <w:rsid w:val="00E2419F"/>
  </w:style>
  <w:style w:type="numbering" w:customStyle="1" w:styleId="1111112103">
    <w:name w:val="1 / 1.1 / 1.1.12103"/>
    <w:basedOn w:val="ac"/>
    <w:next w:val="111111"/>
    <w:rsid w:val="00E2419F"/>
  </w:style>
  <w:style w:type="numbering" w:customStyle="1" w:styleId="1111113103">
    <w:name w:val="1 / 1.1 / 1.1.13103"/>
    <w:basedOn w:val="ac"/>
    <w:next w:val="111111"/>
    <w:rsid w:val="00E2419F"/>
  </w:style>
  <w:style w:type="numbering" w:customStyle="1" w:styleId="21130">
    <w:name w:val="Нет списка2113"/>
    <w:next w:val="ac"/>
    <w:uiPriority w:val="99"/>
    <w:semiHidden/>
    <w:unhideWhenUsed/>
    <w:rsid w:val="00E2419F"/>
  </w:style>
  <w:style w:type="numbering" w:customStyle="1" w:styleId="31020">
    <w:name w:val="Нет списка3102"/>
    <w:next w:val="ac"/>
    <w:uiPriority w:val="99"/>
    <w:semiHidden/>
    <w:unhideWhenUsed/>
    <w:rsid w:val="00E2419F"/>
  </w:style>
  <w:style w:type="numbering" w:customStyle="1" w:styleId="41020">
    <w:name w:val="Нет списка4102"/>
    <w:next w:val="ac"/>
    <w:uiPriority w:val="99"/>
    <w:semiHidden/>
    <w:unhideWhenUsed/>
    <w:rsid w:val="00E2419F"/>
  </w:style>
  <w:style w:type="numbering" w:customStyle="1" w:styleId="4020">
    <w:name w:val="Нет списка402"/>
    <w:next w:val="ac"/>
    <w:semiHidden/>
    <w:rsid w:val="00E2419F"/>
  </w:style>
  <w:style w:type="numbering" w:customStyle="1" w:styleId="11320">
    <w:name w:val="Нет списка1132"/>
    <w:next w:val="ac"/>
    <w:semiHidden/>
    <w:rsid w:val="00E2419F"/>
  </w:style>
  <w:style w:type="numbering" w:customStyle="1" w:styleId="111111403">
    <w:name w:val="1 / 1.1 / 1.1.1403"/>
    <w:basedOn w:val="ac"/>
    <w:next w:val="111111"/>
    <w:rsid w:val="00E2419F"/>
  </w:style>
  <w:style w:type="numbering" w:customStyle="1" w:styleId="1111111138">
    <w:name w:val="1 / 1.1 / 1.1.11138"/>
    <w:basedOn w:val="ac"/>
    <w:next w:val="111111"/>
    <w:rsid w:val="00E2419F"/>
  </w:style>
  <w:style w:type="numbering" w:customStyle="1" w:styleId="11111121115">
    <w:name w:val="1 / 1.1 / 1.1.121115"/>
    <w:basedOn w:val="ac"/>
    <w:next w:val="111111"/>
    <w:rsid w:val="00E2419F"/>
  </w:style>
  <w:style w:type="numbering" w:customStyle="1" w:styleId="1111113119">
    <w:name w:val="1 / 1.1 / 1.1.13119"/>
    <w:basedOn w:val="ac"/>
    <w:next w:val="111111"/>
    <w:rsid w:val="00E2419F"/>
  </w:style>
  <w:style w:type="numbering" w:customStyle="1" w:styleId="21220">
    <w:name w:val="Нет списка2122"/>
    <w:next w:val="ac"/>
    <w:uiPriority w:val="99"/>
    <w:semiHidden/>
    <w:unhideWhenUsed/>
    <w:rsid w:val="00E2419F"/>
  </w:style>
  <w:style w:type="numbering" w:customStyle="1" w:styleId="31130">
    <w:name w:val="Нет списка3113"/>
    <w:next w:val="ac"/>
    <w:uiPriority w:val="99"/>
    <w:semiHidden/>
    <w:unhideWhenUsed/>
    <w:rsid w:val="00E2419F"/>
  </w:style>
  <w:style w:type="numbering" w:customStyle="1" w:styleId="4113">
    <w:name w:val="Нет списка4113"/>
    <w:next w:val="ac"/>
    <w:uiPriority w:val="99"/>
    <w:semiHidden/>
    <w:unhideWhenUsed/>
    <w:rsid w:val="00E2419F"/>
  </w:style>
  <w:style w:type="numbering" w:customStyle="1" w:styleId="5020">
    <w:name w:val="Нет списка502"/>
    <w:next w:val="ac"/>
    <w:semiHidden/>
    <w:rsid w:val="00E2419F"/>
  </w:style>
  <w:style w:type="numbering" w:customStyle="1" w:styleId="11420">
    <w:name w:val="Нет списка1142"/>
    <w:next w:val="ac"/>
    <w:semiHidden/>
    <w:rsid w:val="00E2419F"/>
  </w:style>
  <w:style w:type="numbering" w:customStyle="1" w:styleId="1111114118">
    <w:name w:val="1 / 1.1 / 1.1.14118"/>
    <w:basedOn w:val="ac"/>
    <w:next w:val="111111"/>
    <w:rsid w:val="00E2419F"/>
  </w:style>
  <w:style w:type="numbering" w:customStyle="1" w:styleId="1111111143">
    <w:name w:val="1 / 1.1 / 1.1.11143"/>
    <w:basedOn w:val="ac"/>
    <w:next w:val="111111"/>
    <w:rsid w:val="00E2419F"/>
  </w:style>
  <w:style w:type="numbering" w:customStyle="1" w:styleId="1111112129">
    <w:name w:val="1 / 1.1 / 1.1.12129"/>
    <w:basedOn w:val="ac"/>
    <w:next w:val="111111"/>
    <w:rsid w:val="00E2419F"/>
  </w:style>
  <w:style w:type="numbering" w:customStyle="1" w:styleId="1111113123">
    <w:name w:val="1 / 1.1 / 1.1.13123"/>
    <w:basedOn w:val="ac"/>
    <w:next w:val="111111"/>
    <w:rsid w:val="00E2419F"/>
  </w:style>
  <w:style w:type="numbering" w:customStyle="1" w:styleId="21320">
    <w:name w:val="Нет списка2132"/>
    <w:next w:val="ac"/>
    <w:uiPriority w:val="99"/>
    <w:semiHidden/>
    <w:unhideWhenUsed/>
    <w:rsid w:val="00E2419F"/>
  </w:style>
  <w:style w:type="numbering" w:customStyle="1" w:styleId="31220">
    <w:name w:val="Нет списка3122"/>
    <w:next w:val="ac"/>
    <w:uiPriority w:val="99"/>
    <w:semiHidden/>
    <w:unhideWhenUsed/>
    <w:rsid w:val="00E2419F"/>
  </w:style>
  <w:style w:type="numbering" w:customStyle="1" w:styleId="4122">
    <w:name w:val="Нет списка4122"/>
    <w:next w:val="ac"/>
    <w:uiPriority w:val="99"/>
    <w:semiHidden/>
    <w:unhideWhenUsed/>
    <w:rsid w:val="00E2419F"/>
  </w:style>
  <w:style w:type="numbering" w:customStyle="1" w:styleId="5190">
    <w:name w:val="Нет списка519"/>
    <w:next w:val="ac"/>
    <w:semiHidden/>
    <w:rsid w:val="00E2419F"/>
  </w:style>
  <w:style w:type="numbering" w:customStyle="1" w:styleId="11520">
    <w:name w:val="Нет списка1152"/>
    <w:next w:val="ac"/>
    <w:semiHidden/>
    <w:rsid w:val="00E2419F"/>
  </w:style>
  <w:style w:type="numbering" w:customStyle="1" w:styleId="111111428">
    <w:name w:val="1 / 1.1 / 1.1.1428"/>
    <w:basedOn w:val="ac"/>
    <w:next w:val="111111"/>
    <w:rsid w:val="00E2419F"/>
  </w:style>
  <w:style w:type="numbering" w:customStyle="1" w:styleId="1111111153">
    <w:name w:val="1 / 1.1 / 1.1.11153"/>
    <w:basedOn w:val="ac"/>
    <w:next w:val="111111"/>
    <w:rsid w:val="00E2419F"/>
  </w:style>
  <w:style w:type="numbering" w:customStyle="1" w:styleId="1111112133">
    <w:name w:val="1 / 1.1 / 1.1.12133"/>
    <w:basedOn w:val="ac"/>
    <w:next w:val="111111"/>
    <w:rsid w:val="00E2419F"/>
  </w:style>
  <w:style w:type="numbering" w:customStyle="1" w:styleId="1111113133">
    <w:name w:val="1 / 1.1 / 1.1.13133"/>
    <w:basedOn w:val="ac"/>
    <w:next w:val="111111"/>
    <w:rsid w:val="00E2419F"/>
  </w:style>
  <w:style w:type="numbering" w:customStyle="1" w:styleId="21420">
    <w:name w:val="Нет списка2142"/>
    <w:next w:val="ac"/>
    <w:uiPriority w:val="99"/>
    <w:semiHidden/>
    <w:unhideWhenUsed/>
    <w:rsid w:val="00E2419F"/>
  </w:style>
  <w:style w:type="numbering" w:customStyle="1" w:styleId="31320">
    <w:name w:val="Нет списка3132"/>
    <w:next w:val="ac"/>
    <w:uiPriority w:val="99"/>
    <w:semiHidden/>
    <w:unhideWhenUsed/>
    <w:rsid w:val="00E2419F"/>
  </w:style>
  <w:style w:type="numbering" w:customStyle="1" w:styleId="4132">
    <w:name w:val="Нет списка4132"/>
    <w:next w:val="ac"/>
    <w:uiPriority w:val="99"/>
    <w:semiHidden/>
    <w:unhideWhenUsed/>
    <w:rsid w:val="00E2419F"/>
  </w:style>
  <w:style w:type="numbering" w:customStyle="1" w:styleId="5220">
    <w:name w:val="Нет списка522"/>
    <w:next w:val="ac"/>
    <w:semiHidden/>
    <w:rsid w:val="00E2419F"/>
  </w:style>
  <w:style w:type="numbering" w:customStyle="1" w:styleId="11620">
    <w:name w:val="Нет списка1162"/>
    <w:next w:val="ac"/>
    <w:semiHidden/>
    <w:rsid w:val="00E2419F"/>
  </w:style>
  <w:style w:type="numbering" w:customStyle="1" w:styleId="111111433">
    <w:name w:val="1 / 1.1 / 1.1.1433"/>
    <w:basedOn w:val="ac"/>
    <w:next w:val="111111"/>
    <w:rsid w:val="00E2419F"/>
  </w:style>
  <w:style w:type="numbering" w:customStyle="1" w:styleId="1111111163">
    <w:name w:val="1 / 1.1 / 1.1.11163"/>
    <w:basedOn w:val="ac"/>
    <w:next w:val="111111"/>
    <w:rsid w:val="00E2419F"/>
  </w:style>
  <w:style w:type="numbering" w:customStyle="1" w:styleId="1111112143">
    <w:name w:val="1 / 1.1 / 1.1.12143"/>
    <w:basedOn w:val="ac"/>
    <w:next w:val="111111"/>
    <w:rsid w:val="00E2419F"/>
  </w:style>
  <w:style w:type="numbering" w:customStyle="1" w:styleId="1111113143">
    <w:name w:val="1 / 1.1 / 1.1.13143"/>
    <w:basedOn w:val="ac"/>
    <w:next w:val="111111"/>
    <w:rsid w:val="00E2419F"/>
  </w:style>
  <w:style w:type="numbering" w:customStyle="1" w:styleId="2152">
    <w:name w:val="Нет списка2152"/>
    <w:next w:val="ac"/>
    <w:uiPriority w:val="99"/>
    <w:semiHidden/>
    <w:unhideWhenUsed/>
    <w:rsid w:val="00E2419F"/>
  </w:style>
  <w:style w:type="numbering" w:customStyle="1" w:styleId="31420">
    <w:name w:val="Нет списка3142"/>
    <w:next w:val="ac"/>
    <w:uiPriority w:val="99"/>
    <w:semiHidden/>
    <w:unhideWhenUsed/>
    <w:rsid w:val="00E2419F"/>
  </w:style>
  <w:style w:type="numbering" w:customStyle="1" w:styleId="4142">
    <w:name w:val="Нет списка4142"/>
    <w:next w:val="ac"/>
    <w:uiPriority w:val="99"/>
    <w:semiHidden/>
    <w:unhideWhenUsed/>
    <w:rsid w:val="00E2419F"/>
  </w:style>
  <w:style w:type="table" w:customStyle="1" w:styleId="2153">
    <w:name w:val="Сетка таблицы215"/>
    <w:basedOn w:val="ab"/>
    <w:next w:val="afd"/>
    <w:uiPriority w:val="59"/>
    <w:rsid w:val="00E2419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0">
    <w:name w:val="Нет списка532"/>
    <w:next w:val="ac"/>
    <w:semiHidden/>
    <w:rsid w:val="00E2419F"/>
  </w:style>
  <w:style w:type="numbering" w:customStyle="1" w:styleId="11720">
    <w:name w:val="Нет списка1172"/>
    <w:next w:val="ac"/>
    <w:semiHidden/>
    <w:rsid w:val="00E2419F"/>
  </w:style>
  <w:style w:type="numbering" w:customStyle="1" w:styleId="111111443">
    <w:name w:val="1 / 1.1 / 1.1.1443"/>
    <w:basedOn w:val="ac"/>
    <w:next w:val="111111"/>
    <w:rsid w:val="00E2419F"/>
  </w:style>
  <w:style w:type="numbering" w:customStyle="1" w:styleId="1111111173">
    <w:name w:val="1 / 1.1 / 1.1.11173"/>
    <w:basedOn w:val="ac"/>
    <w:next w:val="111111"/>
    <w:rsid w:val="00E2419F"/>
  </w:style>
  <w:style w:type="numbering" w:customStyle="1" w:styleId="1111112153">
    <w:name w:val="1 / 1.1 / 1.1.12153"/>
    <w:basedOn w:val="ac"/>
    <w:next w:val="111111"/>
    <w:rsid w:val="00E2419F"/>
  </w:style>
  <w:style w:type="numbering" w:customStyle="1" w:styleId="1111113153">
    <w:name w:val="1 / 1.1 / 1.1.13153"/>
    <w:basedOn w:val="ac"/>
    <w:next w:val="111111"/>
    <w:rsid w:val="00E2419F"/>
  </w:style>
  <w:style w:type="numbering" w:customStyle="1" w:styleId="2162">
    <w:name w:val="Нет списка2162"/>
    <w:next w:val="ac"/>
    <w:uiPriority w:val="99"/>
    <w:semiHidden/>
    <w:unhideWhenUsed/>
    <w:rsid w:val="00E2419F"/>
  </w:style>
  <w:style w:type="numbering" w:customStyle="1" w:styleId="3152">
    <w:name w:val="Нет списка3152"/>
    <w:next w:val="ac"/>
    <w:uiPriority w:val="99"/>
    <w:semiHidden/>
    <w:unhideWhenUsed/>
    <w:rsid w:val="00E2419F"/>
  </w:style>
  <w:style w:type="numbering" w:customStyle="1" w:styleId="4152">
    <w:name w:val="Нет списка4152"/>
    <w:next w:val="ac"/>
    <w:uiPriority w:val="99"/>
    <w:semiHidden/>
    <w:unhideWhenUsed/>
    <w:rsid w:val="00E2419F"/>
  </w:style>
  <w:style w:type="numbering" w:customStyle="1" w:styleId="5420">
    <w:name w:val="Нет списка542"/>
    <w:next w:val="ac"/>
    <w:semiHidden/>
    <w:rsid w:val="00E2419F"/>
  </w:style>
  <w:style w:type="numbering" w:customStyle="1" w:styleId="11820">
    <w:name w:val="Нет списка1182"/>
    <w:next w:val="ac"/>
    <w:semiHidden/>
    <w:rsid w:val="00E2419F"/>
  </w:style>
  <w:style w:type="numbering" w:customStyle="1" w:styleId="111111453">
    <w:name w:val="1 / 1.1 / 1.1.1453"/>
    <w:basedOn w:val="ac"/>
    <w:next w:val="111111"/>
    <w:rsid w:val="00E2419F"/>
  </w:style>
  <w:style w:type="numbering" w:customStyle="1" w:styleId="1111111183">
    <w:name w:val="1 / 1.1 / 1.1.11183"/>
    <w:basedOn w:val="ac"/>
    <w:next w:val="111111"/>
    <w:rsid w:val="00E2419F"/>
  </w:style>
  <w:style w:type="numbering" w:customStyle="1" w:styleId="1111112163">
    <w:name w:val="1 / 1.1 / 1.1.12163"/>
    <w:basedOn w:val="ac"/>
    <w:next w:val="111111"/>
    <w:rsid w:val="00E2419F"/>
  </w:style>
  <w:style w:type="numbering" w:customStyle="1" w:styleId="1111113163">
    <w:name w:val="1 / 1.1 / 1.1.13163"/>
    <w:basedOn w:val="ac"/>
    <w:next w:val="111111"/>
    <w:rsid w:val="00E2419F"/>
  </w:style>
  <w:style w:type="numbering" w:customStyle="1" w:styleId="2172">
    <w:name w:val="Нет списка2172"/>
    <w:next w:val="ac"/>
    <w:uiPriority w:val="99"/>
    <w:semiHidden/>
    <w:unhideWhenUsed/>
    <w:rsid w:val="00E2419F"/>
  </w:style>
  <w:style w:type="numbering" w:customStyle="1" w:styleId="3162">
    <w:name w:val="Нет списка3162"/>
    <w:next w:val="ac"/>
    <w:uiPriority w:val="99"/>
    <w:semiHidden/>
    <w:unhideWhenUsed/>
    <w:rsid w:val="00E2419F"/>
  </w:style>
  <w:style w:type="numbering" w:customStyle="1" w:styleId="4162">
    <w:name w:val="Нет списка4162"/>
    <w:next w:val="ac"/>
    <w:uiPriority w:val="99"/>
    <w:semiHidden/>
    <w:unhideWhenUsed/>
    <w:rsid w:val="00E2419F"/>
  </w:style>
  <w:style w:type="numbering" w:customStyle="1" w:styleId="5520">
    <w:name w:val="Нет списка552"/>
    <w:next w:val="ac"/>
    <w:uiPriority w:val="99"/>
    <w:semiHidden/>
    <w:rsid w:val="00E2419F"/>
  </w:style>
  <w:style w:type="numbering" w:customStyle="1" w:styleId="11920">
    <w:name w:val="Нет списка1192"/>
    <w:next w:val="ac"/>
    <w:semiHidden/>
    <w:rsid w:val="00E2419F"/>
  </w:style>
  <w:style w:type="numbering" w:customStyle="1" w:styleId="111111463">
    <w:name w:val="1 / 1.1 / 1.1.1463"/>
    <w:basedOn w:val="ac"/>
    <w:next w:val="111111"/>
    <w:rsid w:val="00E2419F"/>
  </w:style>
  <w:style w:type="numbering" w:customStyle="1" w:styleId="1111111193">
    <w:name w:val="1 / 1.1 / 1.1.11193"/>
    <w:basedOn w:val="ac"/>
    <w:next w:val="111111"/>
    <w:rsid w:val="00E2419F"/>
  </w:style>
  <w:style w:type="numbering" w:customStyle="1" w:styleId="1111112173">
    <w:name w:val="1 / 1.1 / 1.1.12173"/>
    <w:basedOn w:val="ac"/>
    <w:next w:val="111111"/>
    <w:rsid w:val="00E2419F"/>
  </w:style>
  <w:style w:type="numbering" w:customStyle="1" w:styleId="1111113173">
    <w:name w:val="1 / 1.1 / 1.1.13173"/>
    <w:basedOn w:val="ac"/>
    <w:next w:val="111111"/>
    <w:rsid w:val="00E2419F"/>
  </w:style>
  <w:style w:type="numbering" w:customStyle="1" w:styleId="111111473">
    <w:name w:val="1 / 1.1 / 1.1.1473"/>
    <w:basedOn w:val="ac"/>
    <w:next w:val="111111"/>
    <w:rsid w:val="00E2419F"/>
  </w:style>
  <w:style w:type="numbering" w:customStyle="1" w:styleId="1111115115">
    <w:name w:val="1 / 1.1 / 1.1.15115"/>
    <w:basedOn w:val="ac"/>
    <w:next w:val="111111"/>
    <w:rsid w:val="00E2419F"/>
  </w:style>
  <w:style w:type="numbering" w:customStyle="1" w:styleId="2182">
    <w:name w:val="Нет списка2182"/>
    <w:next w:val="ac"/>
    <w:uiPriority w:val="99"/>
    <w:semiHidden/>
    <w:rsid w:val="00E2419F"/>
  </w:style>
  <w:style w:type="numbering" w:customStyle="1" w:styleId="1111116114">
    <w:name w:val="1 / 1.1 / 1.1.16114"/>
    <w:basedOn w:val="ac"/>
    <w:next w:val="111111"/>
    <w:rsid w:val="00E2419F"/>
  </w:style>
  <w:style w:type="numbering" w:customStyle="1" w:styleId="11102">
    <w:name w:val="Нет списка11102"/>
    <w:next w:val="ac"/>
    <w:semiHidden/>
    <w:rsid w:val="00E2419F"/>
  </w:style>
  <w:style w:type="numbering" w:customStyle="1" w:styleId="3172">
    <w:name w:val="Нет списка3172"/>
    <w:next w:val="ac"/>
    <w:uiPriority w:val="99"/>
    <w:semiHidden/>
    <w:rsid w:val="00E2419F"/>
  </w:style>
  <w:style w:type="numbering" w:customStyle="1" w:styleId="1111117114">
    <w:name w:val="1 / 1.1 / 1.1.17114"/>
    <w:basedOn w:val="ac"/>
    <w:next w:val="111111"/>
    <w:rsid w:val="00E2419F"/>
  </w:style>
  <w:style w:type="numbering" w:customStyle="1" w:styleId="1219">
    <w:name w:val="Нет списка1219"/>
    <w:next w:val="ac"/>
    <w:semiHidden/>
    <w:rsid w:val="00E2419F"/>
  </w:style>
  <w:style w:type="numbering" w:customStyle="1" w:styleId="1111114119">
    <w:name w:val="1 / 1.1 / 1.1.14119"/>
    <w:basedOn w:val="ac"/>
    <w:next w:val="111111"/>
    <w:rsid w:val="00E2419F"/>
  </w:style>
  <w:style w:type="numbering" w:customStyle="1" w:styleId="1111115116">
    <w:name w:val="1 / 1.1 / 1.1.15116"/>
    <w:basedOn w:val="ac"/>
    <w:next w:val="111111"/>
    <w:rsid w:val="00E2419F"/>
  </w:style>
  <w:style w:type="numbering" w:customStyle="1" w:styleId="1111116116">
    <w:name w:val="1 / 1.1 / 1.1.16116"/>
    <w:basedOn w:val="ac"/>
    <w:next w:val="111111"/>
    <w:rsid w:val="00E2419F"/>
  </w:style>
  <w:style w:type="numbering" w:customStyle="1" w:styleId="1111117115">
    <w:name w:val="1 / 1.1 / 1.1.17115"/>
    <w:basedOn w:val="ac"/>
    <w:next w:val="111111"/>
    <w:rsid w:val="00E2419F"/>
  </w:style>
  <w:style w:type="numbering" w:customStyle="1" w:styleId="4172">
    <w:name w:val="Нет списка4172"/>
    <w:next w:val="ac"/>
    <w:uiPriority w:val="99"/>
    <w:semiHidden/>
    <w:unhideWhenUsed/>
    <w:rsid w:val="00E2419F"/>
  </w:style>
  <w:style w:type="numbering" w:customStyle="1" w:styleId="5620">
    <w:name w:val="Нет списка562"/>
    <w:next w:val="ac"/>
    <w:uiPriority w:val="99"/>
    <w:semiHidden/>
    <w:rsid w:val="00E2419F"/>
  </w:style>
  <w:style w:type="numbering" w:customStyle="1" w:styleId="1202">
    <w:name w:val="Нет списка1202"/>
    <w:next w:val="ac"/>
    <w:semiHidden/>
    <w:rsid w:val="00E2419F"/>
  </w:style>
  <w:style w:type="numbering" w:customStyle="1" w:styleId="111111483">
    <w:name w:val="1 / 1.1 / 1.1.1483"/>
    <w:basedOn w:val="ac"/>
    <w:next w:val="111111"/>
    <w:rsid w:val="00E2419F"/>
  </w:style>
  <w:style w:type="numbering" w:customStyle="1" w:styleId="1111111203">
    <w:name w:val="1 / 1.1 / 1.1.11203"/>
    <w:basedOn w:val="ac"/>
    <w:next w:val="111111"/>
    <w:rsid w:val="00E2419F"/>
  </w:style>
  <w:style w:type="numbering" w:customStyle="1" w:styleId="1111112183">
    <w:name w:val="1 / 1.1 / 1.1.12183"/>
    <w:basedOn w:val="ac"/>
    <w:next w:val="111111"/>
    <w:rsid w:val="00E2419F"/>
  </w:style>
  <w:style w:type="numbering" w:customStyle="1" w:styleId="1111113183">
    <w:name w:val="1 / 1.1 / 1.1.13183"/>
    <w:basedOn w:val="ac"/>
    <w:next w:val="111111"/>
    <w:rsid w:val="00E2419F"/>
    <w:pPr>
      <w:numPr>
        <w:numId w:val="25"/>
      </w:numPr>
    </w:pPr>
  </w:style>
  <w:style w:type="numbering" w:customStyle="1" w:styleId="111111493">
    <w:name w:val="1 / 1.1 / 1.1.1493"/>
    <w:basedOn w:val="ac"/>
    <w:next w:val="111111"/>
    <w:rsid w:val="00E2419F"/>
  </w:style>
  <w:style w:type="numbering" w:customStyle="1" w:styleId="111111526">
    <w:name w:val="1 / 1.1 / 1.1.1526"/>
    <w:basedOn w:val="ac"/>
    <w:next w:val="111111"/>
    <w:rsid w:val="00E2419F"/>
  </w:style>
  <w:style w:type="numbering" w:customStyle="1" w:styleId="2192">
    <w:name w:val="Нет списка2192"/>
    <w:next w:val="ac"/>
    <w:uiPriority w:val="99"/>
    <w:semiHidden/>
    <w:rsid w:val="00E2419F"/>
  </w:style>
  <w:style w:type="numbering" w:customStyle="1" w:styleId="111111626">
    <w:name w:val="1 / 1.1 / 1.1.1626"/>
    <w:basedOn w:val="ac"/>
    <w:next w:val="111111"/>
    <w:rsid w:val="00E2419F"/>
  </w:style>
  <w:style w:type="numbering" w:customStyle="1" w:styleId="111130">
    <w:name w:val="Нет списка11113"/>
    <w:next w:val="ac"/>
    <w:semiHidden/>
    <w:rsid w:val="00E2419F"/>
  </w:style>
  <w:style w:type="numbering" w:customStyle="1" w:styleId="3182">
    <w:name w:val="Нет списка3182"/>
    <w:next w:val="ac"/>
    <w:uiPriority w:val="99"/>
    <w:semiHidden/>
    <w:rsid w:val="00E2419F"/>
  </w:style>
  <w:style w:type="numbering" w:customStyle="1" w:styleId="111111725">
    <w:name w:val="1 / 1.1 / 1.1.1725"/>
    <w:basedOn w:val="ac"/>
    <w:next w:val="111111"/>
    <w:rsid w:val="00E2419F"/>
  </w:style>
  <w:style w:type="numbering" w:customStyle="1" w:styleId="12220">
    <w:name w:val="Нет списка1222"/>
    <w:next w:val="ac"/>
    <w:semiHidden/>
    <w:rsid w:val="00E2419F"/>
  </w:style>
  <w:style w:type="numbering" w:customStyle="1" w:styleId="1111114123">
    <w:name w:val="1 / 1.1 / 1.1.14123"/>
    <w:basedOn w:val="ac"/>
    <w:next w:val="111111"/>
    <w:rsid w:val="00E2419F"/>
  </w:style>
  <w:style w:type="numbering" w:customStyle="1" w:styleId="1111115123">
    <w:name w:val="1 / 1.1 / 1.1.15123"/>
    <w:basedOn w:val="ac"/>
    <w:next w:val="111111"/>
    <w:rsid w:val="00E2419F"/>
  </w:style>
  <w:style w:type="numbering" w:customStyle="1" w:styleId="1111116123">
    <w:name w:val="1 / 1.1 / 1.1.16123"/>
    <w:basedOn w:val="ac"/>
    <w:next w:val="111111"/>
    <w:rsid w:val="00E2419F"/>
  </w:style>
  <w:style w:type="numbering" w:customStyle="1" w:styleId="1111117123">
    <w:name w:val="1 / 1.1 / 1.1.17123"/>
    <w:basedOn w:val="ac"/>
    <w:next w:val="111111"/>
    <w:rsid w:val="00E2419F"/>
  </w:style>
  <w:style w:type="numbering" w:customStyle="1" w:styleId="4182">
    <w:name w:val="Нет списка4182"/>
    <w:next w:val="ac"/>
    <w:uiPriority w:val="99"/>
    <w:semiHidden/>
    <w:unhideWhenUsed/>
    <w:rsid w:val="00E2419F"/>
  </w:style>
  <w:style w:type="numbering" w:customStyle="1" w:styleId="5720">
    <w:name w:val="Нет списка572"/>
    <w:next w:val="ac"/>
    <w:uiPriority w:val="99"/>
    <w:semiHidden/>
    <w:unhideWhenUsed/>
    <w:rsid w:val="00E2419F"/>
  </w:style>
  <w:style w:type="numbering" w:customStyle="1" w:styleId="12320">
    <w:name w:val="Нет списка1232"/>
    <w:next w:val="ac"/>
    <w:semiHidden/>
    <w:rsid w:val="00E2419F"/>
  </w:style>
  <w:style w:type="numbering" w:customStyle="1" w:styleId="111111503">
    <w:name w:val="1 / 1.1 / 1.1.1503"/>
    <w:basedOn w:val="ac"/>
    <w:next w:val="111111"/>
    <w:unhideWhenUsed/>
    <w:rsid w:val="00E2419F"/>
  </w:style>
  <w:style w:type="numbering" w:customStyle="1" w:styleId="2202">
    <w:name w:val="Нет списка2202"/>
    <w:next w:val="ac"/>
    <w:uiPriority w:val="99"/>
    <w:semiHidden/>
    <w:unhideWhenUsed/>
    <w:rsid w:val="00E2419F"/>
  </w:style>
  <w:style w:type="numbering" w:customStyle="1" w:styleId="1111111217">
    <w:name w:val="1 / 1.1 / 1.1.11217"/>
    <w:basedOn w:val="ac"/>
    <w:next w:val="111111"/>
    <w:unhideWhenUsed/>
    <w:rsid w:val="00E2419F"/>
  </w:style>
  <w:style w:type="numbering" w:customStyle="1" w:styleId="11111111102">
    <w:name w:val="1 / 1.1 / 1.1.111102"/>
    <w:basedOn w:val="ac"/>
    <w:next w:val="111111"/>
    <w:unhideWhenUsed/>
    <w:rsid w:val="00E2419F"/>
  </w:style>
  <w:style w:type="numbering" w:customStyle="1" w:styleId="3192">
    <w:name w:val="Нет списка3192"/>
    <w:next w:val="ac"/>
    <w:uiPriority w:val="99"/>
    <w:semiHidden/>
    <w:unhideWhenUsed/>
    <w:rsid w:val="00E2419F"/>
  </w:style>
  <w:style w:type="numbering" w:customStyle="1" w:styleId="1111112192">
    <w:name w:val="1 / 1.1 / 1.1.12192"/>
    <w:basedOn w:val="ac"/>
    <w:next w:val="111111"/>
    <w:unhideWhenUsed/>
    <w:rsid w:val="00E2419F"/>
  </w:style>
  <w:style w:type="numbering" w:customStyle="1" w:styleId="1111111222">
    <w:name w:val="1 / 1.1 / 1.1.11222"/>
    <w:basedOn w:val="ac"/>
    <w:next w:val="111111"/>
    <w:semiHidden/>
    <w:unhideWhenUsed/>
    <w:rsid w:val="00E2419F"/>
  </w:style>
  <w:style w:type="numbering" w:customStyle="1" w:styleId="4192">
    <w:name w:val="Нет списка4192"/>
    <w:next w:val="ac"/>
    <w:uiPriority w:val="99"/>
    <w:semiHidden/>
    <w:unhideWhenUsed/>
    <w:rsid w:val="00E2419F"/>
  </w:style>
  <w:style w:type="numbering" w:customStyle="1" w:styleId="1111113192">
    <w:name w:val="1 / 1.1 / 1.1.13192"/>
    <w:basedOn w:val="ac"/>
    <w:next w:val="111111"/>
    <w:rsid w:val="00E2419F"/>
  </w:style>
  <w:style w:type="numbering" w:customStyle="1" w:styleId="1111111314">
    <w:name w:val="1 / 1.1 / 1.1.11314"/>
    <w:basedOn w:val="ac"/>
    <w:next w:val="111111"/>
    <w:unhideWhenUsed/>
    <w:rsid w:val="00E2419F"/>
  </w:style>
  <w:style w:type="numbering" w:customStyle="1" w:styleId="5820">
    <w:name w:val="Нет списка582"/>
    <w:next w:val="ac"/>
    <w:uiPriority w:val="99"/>
    <w:semiHidden/>
    <w:unhideWhenUsed/>
    <w:rsid w:val="00E2419F"/>
  </w:style>
  <w:style w:type="numbering" w:customStyle="1" w:styleId="1111114102">
    <w:name w:val="1 / 1.1 / 1.1.14102"/>
    <w:basedOn w:val="ac"/>
    <w:next w:val="111111"/>
    <w:rsid w:val="00E2419F"/>
  </w:style>
  <w:style w:type="numbering" w:customStyle="1" w:styleId="1111111413">
    <w:name w:val="1 / 1.1 / 1.1.11413"/>
    <w:basedOn w:val="ac"/>
    <w:next w:val="111111"/>
    <w:semiHidden/>
    <w:unhideWhenUsed/>
    <w:rsid w:val="00E2419F"/>
  </w:style>
  <w:style w:type="numbering" w:customStyle="1" w:styleId="614">
    <w:name w:val="Нет списка614"/>
    <w:next w:val="ac"/>
    <w:uiPriority w:val="99"/>
    <w:semiHidden/>
    <w:unhideWhenUsed/>
    <w:rsid w:val="00E2419F"/>
  </w:style>
  <w:style w:type="numbering" w:customStyle="1" w:styleId="111111532">
    <w:name w:val="1 / 1.1 / 1.1.1532"/>
    <w:basedOn w:val="ac"/>
    <w:next w:val="111111"/>
    <w:rsid w:val="00E2419F"/>
  </w:style>
  <w:style w:type="numbering" w:customStyle="1" w:styleId="1111111513">
    <w:name w:val="1 / 1.1 / 1.1.11513"/>
    <w:basedOn w:val="ac"/>
    <w:next w:val="111111"/>
    <w:unhideWhenUsed/>
    <w:rsid w:val="00E2419F"/>
  </w:style>
  <w:style w:type="numbering" w:customStyle="1" w:styleId="7131">
    <w:name w:val="Нет списка713"/>
    <w:next w:val="ac"/>
    <w:uiPriority w:val="99"/>
    <w:semiHidden/>
    <w:unhideWhenUsed/>
    <w:rsid w:val="00E2419F"/>
  </w:style>
  <w:style w:type="numbering" w:customStyle="1" w:styleId="111111632">
    <w:name w:val="1 / 1.1 / 1.1.1632"/>
    <w:basedOn w:val="ac"/>
    <w:next w:val="111111"/>
    <w:rsid w:val="00E2419F"/>
    <w:pPr>
      <w:numPr>
        <w:numId w:val="31"/>
      </w:numPr>
    </w:pPr>
  </w:style>
  <w:style w:type="numbering" w:customStyle="1" w:styleId="1111111613">
    <w:name w:val="1 / 1.1 / 1.1.11613"/>
    <w:basedOn w:val="ac"/>
    <w:next w:val="111111"/>
    <w:semiHidden/>
    <w:unhideWhenUsed/>
    <w:rsid w:val="00E2419F"/>
  </w:style>
  <w:style w:type="numbering" w:customStyle="1" w:styleId="8131">
    <w:name w:val="Нет списка813"/>
    <w:next w:val="ac"/>
    <w:uiPriority w:val="99"/>
    <w:semiHidden/>
    <w:unhideWhenUsed/>
    <w:rsid w:val="00E2419F"/>
  </w:style>
  <w:style w:type="numbering" w:customStyle="1" w:styleId="111111732">
    <w:name w:val="1 / 1.1 / 1.1.1732"/>
    <w:basedOn w:val="ac"/>
    <w:next w:val="111111"/>
    <w:unhideWhenUsed/>
    <w:rsid w:val="00E2419F"/>
  </w:style>
  <w:style w:type="numbering" w:customStyle="1" w:styleId="1111111712">
    <w:name w:val="1 / 1.1 / 1.1.11712"/>
    <w:basedOn w:val="ac"/>
    <w:next w:val="111111"/>
    <w:semiHidden/>
    <w:unhideWhenUsed/>
    <w:rsid w:val="00E2419F"/>
  </w:style>
  <w:style w:type="numbering" w:customStyle="1" w:styleId="9130">
    <w:name w:val="Нет списка913"/>
    <w:next w:val="ac"/>
    <w:uiPriority w:val="99"/>
    <w:semiHidden/>
    <w:unhideWhenUsed/>
    <w:rsid w:val="00E2419F"/>
  </w:style>
  <w:style w:type="numbering" w:customStyle="1" w:styleId="111111818">
    <w:name w:val="1 / 1.1 / 1.1.1818"/>
    <w:basedOn w:val="ac"/>
    <w:next w:val="111111"/>
    <w:unhideWhenUsed/>
    <w:rsid w:val="00E2419F"/>
  </w:style>
  <w:style w:type="numbering" w:customStyle="1" w:styleId="1111111812">
    <w:name w:val="1 / 1.1 / 1.1.11812"/>
    <w:basedOn w:val="ac"/>
    <w:next w:val="111111"/>
    <w:semiHidden/>
    <w:unhideWhenUsed/>
    <w:rsid w:val="00E2419F"/>
  </w:style>
  <w:style w:type="numbering" w:customStyle="1" w:styleId="1012">
    <w:name w:val="Нет списка1012"/>
    <w:next w:val="ac"/>
    <w:uiPriority w:val="99"/>
    <w:semiHidden/>
    <w:unhideWhenUsed/>
    <w:rsid w:val="00E2419F"/>
  </w:style>
  <w:style w:type="numbering" w:customStyle="1" w:styleId="111111917">
    <w:name w:val="1 / 1.1 / 1.1.1917"/>
    <w:basedOn w:val="ac"/>
    <w:next w:val="111111"/>
    <w:unhideWhenUsed/>
    <w:rsid w:val="00E2419F"/>
  </w:style>
  <w:style w:type="numbering" w:customStyle="1" w:styleId="1111111912">
    <w:name w:val="1 / 1.1 / 1.1.11912"/>
    <w:basedOn w:val="ac"/>
    <w:next w:val="111111"/>
    <w:semiHidden/>
    <w:unhideWhenUsed/>
    <w:rsid w:val="00E2419F"/>
  </w:style>
  <w:style w:type="numbering" w:customStyle="1" w:styleId="11122">
    <w:name w:val="Нет списка11122"/>
    <w:next w:val="ac"/>
    <w:uiPriority w:val="99"/>
    <w:semiHidden/>
    <w:unhideWhenUsed/>
    <w:rsid w:val="00E2419F"/>
  </w:style>
  <w:style w:type="numbering" w:customStyle="1" w:styleId="1111111017">
    <w:name w:val="1 / 1.1 / 1.1.11017"/>
    <w:basedOn w:val="ac"/>
    <w:next w:val="111111"/>
    <w:unhideWhenUsed/>
    <w:rsid w:val="00E2419F"/>
  </w:style>
  <w:style w:type="numbering" w:customStyle="1" w:styleId="11111111012">
    <w:name w:val="1 / 1.1 / 1.1.111012"/>
    <w:basedOn w:val="ac"/>
    <w:next w:val="111111"/>
    <w:semiHidden/>
    <w:unhideWhenUsed/>
    <w:rsid w:val="00E2419F"/>
  </w:style>
  <w:style w:type="numbering" w:customStyle="1" w:styleId="12420">
    <w:name w:val="Нет списка1242"/>
    <w:next w:val="ac"/>
    <w:uiPriority w:val="99"/>
    <w:semiHidden/>
    <w:unhideWhenUsed/>
    <w:rsid w:val="00E2419F"/>
  </w:style>
  <w:style w:type="numbering" w:customStyle="1" w:styleId="1111112016">
    <w:name w:val="1 / 1.1 / 1.1.12016"/>
    <w:basedOn w:val="ac"/>
    <w:next w:val="111111"/>
    <w:uiPriority w:val="99"/>
    <w:semiHidden/>
    <w:unhideWhenUsed/>
    <w:rsid w:val="00E2419F"/>
    <w:pPr>
      <w:numPr>
        <w:numId w:val="32"/>
      </w:numPr>
    </w:pPr>
  </w:style>
  <w:style w:type="numbering" w:customStyle="1" w:styleId="1313">
    <w:name w:val="Нет списка1313"/>
    <w:next w:val="ac"/>
    <w:uiPriority w:val="99"/>
    <w:semiHidden/>
    <w:unhideWhenUsed/>
    <w:rsid w:val="00E2419F"/>
  </w:style>
  <w:style w:type="numbering" w:customStyle="1" w:styleId="11111121103">
    <w:name w:val="1 / 1.1 / 1.1.121103"/>
    <w:basedOn w:val="ac"/>
    <w:next w:val="111111"/>
    <w:uiPriority w:val="99"/>
    <w:unhideWhenUsed/>
    <w:rsid w:val="00E2419F"/>
  </w:style>
  <w:style w:type="numbering" w:customStyle="1" w:styleId="11111111116">
    <w:name w:val="1 / 1.1 / 1.1.111116"/>
    <w:basedOn w:val="ac"/>
    <w:next w:val="111111"/>
    <w:unhideWhenUsed/>
    <w:rsid w:val="00E2419F"/>
  </w:style>
  <w:style w:type="numbering" w:customStyle="1" w:styleId="5920">
    <w:name w:val="Нет списка592"/>
    <w:next w:val="ac"/>
    <w:uiPriority w:val="99"/>
    <w:semiHidden/>
    <w:unhideWhenUsed/>
    <w:rsid w:val="00E2419F"/>
  </w:style>
  <w:style w:type="numbering" w:customStyle="1" w:styleId="12520">
    <w:name w:val="Нет списка1252"/>
    <w:next w:val="ac"/>
    <w:semiHidden/>
    <w:rsid w:val="00E2419F"/>
  </w:style>
  <w:style w:type="numbering" w:customStyle="1" w:styleId="111111543">
    <w:name w:val="1 / 1.1 / 1.1.1543"/>
    <w:basedOn w:val="ac"/>
    <w:next w:val="111111"/>
    <w:unhideWhenUsed/>
    <w:rsid w:val="00E2419F"/>
  </w:style>
  <w:style w:type="numbering" w:customStyle="1" w:styleId="22120">
    <w:name w:val="Нет списка2212"/>
    <w:next w:val="ac"/>
    <w:uiPriority w:val="99"/>
    <w:semiHidden/>
    <w:unhideWhenUsed/>
    <w:rsid w:val="00E2419F"/>
  </w:style>
  <w:style w:type="numbering" w:customStyle="1" w:styleId="1111111232">
    <w:name w:val="1 / 1.1 / 1.1.11232"/>
    <w:basedOn w:val="ac"/>
    <w:next w:val="111111"/>
    <w:unhideWhenUsed/>
    <w:rsid w:val="00E2419F"/>
  </w:style>
  <w:style w:type="numbering" w:customStyle="1" w:styleId="11111111122">
    <w:name w:val="1 / 1.1 / 1.1.111122"/>
    <w:basedOn w:val="ac"/>
    <w:next w:val="111111"/>
    <w:semiHidden/>
    <w:unhideWhenUsed/>
    <w:rsid w:val="00E2419F"/>
  </w:style>
  <w:style w:type="numbering" w:customStyle="1" w:styleId="3202">
    <w:name w:val="Нет списка3202"/>
    <w:next w:val="ac"/>
    <w:uiPriority w:val="99"/>
    <w:semiHidden/>
    <w:unhideWhenUsed/>
    <w:rsid w:val="00E2419F"/>
  </w:style>
  <w:style w:type="numbering" w:customStyle="1" w:styleId="1111112202">
    <w:name w:val="1 / 1.1 / 1.1.12202"/>
    <w:basedOn w:val="ac"/>
    <w:next w:val="111111"/>
    <w:unhideWhenUsed/>
    <w:rsid w:val="00E2419F"/>
  </w:style>
  <w:style w:type="numbering" w:customStyle="1" w:styleId="1111111242">
    <w:name w:val="1 / 1.1 / 1.1.11242"/>
    <w:basedOn w:val="ac"/>
    <w:next w:val="111111"/>
    <w:unhideWhenUsed/>
    <w:rsid w:val="00E2419F"/>
  </w:style>
  <w:style w:type="numbering" w:customStyle="1" w:styleId="4202">
    <w:name w:val="Нет списка4202"/>
    <w:next w:val="ac"/>
    <w:uiPriority w:val="99"/>
    <w:semiHidden/>
    <w:unhideWhenUsed/>
    <w:rsid w:val="00E2419F"/>
  </w:style>
  <w:style w:type="numbering" w:customStyle="1" w:styleId="1111113202">
    <w:name w:val="1 / 1.1 / 1.1.13202"/>
    <w:basedOn w:val="ac"/>
    <w:next w:val="111111"/>
    <w:rsid w:val="00E2419F"/>
  </w:style>
  <w:style w:type="numbering" w:customStyle="1" w:styleId="1111111322">
    <w:name w:val="1 / 1.1 / 1.1.11322"/>
    <w:basedOn w:val="ac"/>
    <w:next w:val="111111"/>
    <w:semiHidden/>
    <w:unhideWhenUsed/>
    <w:rsid w:val="00E2419F"/>
  </w:style>
  <w:style w:type="numbering" w:customStyle="1" w:styleId="5102">
    <w:name w:val="Нет списка5102"/>
    <w:next w:val="ac"/>
    <w:uiPriority w:val="99"/>
    <w:semiHidden/>
    <w:unhideWhenUsed/>
    <w:rsid w:val="00E2419F"/>
  </w:style>
  <w:style w:type="numbering" w:customStyle="1" w:styleId="1111114132">
    <w:name w:val="1 / 1.1 / 1.1.14132"/>
    <w:basedOn w:val="ac"/>
    <w:next w:val="111111"/>
    <w:rsid w:val="00E2419F"/>
  </w:style>
  <w:style w:type="numbering" w:customStyle="1" w:styleId="1111111422">
    <w:name w:val="1 / 1.1 / 1.1.11422"/>
    <w:basedOn w:val="ac"/>
    <w:next w:val="111111"/>
    <w:semiHidden/>
    <w:unhideWhenUsed/>
    <w:rsid w:val="00E2419F"/>
  </w:style>
  <w:style w:type="numbering" w:customStyle="1" w:styleId="6220">
    <w:name w:val="Нет списка622"/>
    <w:next w:val="ac"/>
    <w:uiPriority w:val="99"/>
    <w:semiHidden/>
    <w:unhideWhenUsed/>
    <w:rsid w:val="00E2419F"/>
  </w:style>
  <w:style w:type="numbering" w:customStyle="1" w:styleId="111111552">
    <w:name w:val="1 / 1.1 / 1.1.1552"/>
    <w:basedOn w:val="ac"/>
    <w:next w:val="111111"/>
    <w:rsid w:val="00E2419F"/>
  </w:style>
  <w:style w:type="numbering" w:customStyle="1" w:styleId="1111111522">
    <w:name w:val="1 / 1.1 / 1.1.11522"/>
    <w:basedOn w:val="ac"/>
    <w:next w:val="111111"/>
    <w:semiHidden/>
    <w:unhideWhenUsed/>
    <w:rsid w:val="00E2419F"/>
  </w:style>
  <w:style w:type="numbering" w:customStyle="1" w:styleId="7220">
    <w:name w:val="Нет списка722"/>
    <w:next w:val="ac"/>
    <w:uiPriority w:val="99"/>
    <w:semiHidden/>
    <w:unhideWhenUsed/>
    <w:rsid w:val="00E2419F"/>
  </w:style>
  <w:style w:type="numbering" w:customStyle="1" w:styleId="111111643">
    <w:name w:val="1 / 1.1 / 1.1.1643"/>
    <w:basedOn w:val="ac"/>
    <w:next w:val="111111"/>
    <w:rsid w:val="00E2419F"/>
  </w:style>
  <w:style w:type="numbering" w:customStyle="1" w:styleId="1111111622">
    <w:name w:val="1 / 1.1 / 1.1.11622"/>
    <w:basedOn w:val="ac"/>
    <w:next w:val="111111"/>
    <w:semiHidden/>
    <w:unhideWhenUsed/>
    <w:rsid w:val="00E2419F"/>
  </w:style>
  <w:style w:type="numbering" w:customStyle="1" w:styleId="8220">
    <w:name w:val="Нет списка822"/>
    <w:next w:val="ac"/>
    <w:uiPriority w:val="99"/>
    <w:semiHidden/>
    <w:unhideWhenUsed/>
    <w:rsid w:val="00E2419F"/>
  </w:style>
  <w:style w:type="numbering" w:customStyle="1" w:styleId="111111742">
    <w:name w:val="1 / 1.1 / 1.1.1742"/>
    <w:basedOn w:val="ac"/>
    <w:next w:val="111111"/>
    <w:unhideWhenUsed/>
    <w:rsid w:val="00E2419F"/>
  </w:style>
  <w:style w:type="numbering" w:customStyle="1" w:styleId="1111111722">
    <w:name w:val="1 / 1.1 / 1.1.11722"/>
    <w:basedOn w:val="ac"/>
    <w:next w:val="111111"/>
    <w:semiHidden/>
    <w:unhideWhenUsed/>
    <w:rsid w:val="00E2419F"/>
  </w:style>
  <w:style w:type="numbering" w:customStyle="1" w:styleId="9220">
    <w:name w:val="Нет списка922"/>
    <w:next w:val="ac"/>
    <w:uiPriority w:val="99"/>
    <w:semiHidden/>
    <w:unhideWhenUsed/>
    <w:rsid w:val="00E2419F"/>
  </w:style>
  <w:style w:type="numbering" w:customStyle="1" w:styleId="111111822">
    <w:name w:val="1 / 1.1 / 1.1.1822"/>
    <w:basedOn w:val="ac"/>
    <w:next w:val="111111"/>
    <w:unhideWhenUsed/>
    <w:rsid w:val="00E2419F"/>
  </w:style>
  <w:style w:type="numbering" w:customStyle="1" w:styleId="1111111822">
    <w:name w:val="1 / 1.1 / 1.1.11822"/>
    <w:basedOn w:val="ac"/>
    <w:next w:val="111111"/>
    <w:semiHidden/>
    <w:unhideWhenUsed/>
    <w:rsid w:val="00E2419F"/>
  </w:style>
  <w:style w:type="numbering" w:customStyle="1" w:styleId="1022">
    <w:name w:val="Нет списка1022"/>
    <w:next w:val="ac"/>
    <w:uiPriority w:val="99"/>
    <w:semiHidden/>
    <w:unhideWhenUsed/>
    <w:rsid w:val="00E2419F"/>
  </w:style>
  <w:style w:type="numbering" w:customStyle="1" w:styleId="111111922">
    <w:name w:val="1 / 1.1 / 1.1.1922"/>
    <w:basedOn w:val="ac"/>
    <w:next w:val="111111"/>
    <w:unhideWhenUsed/>
    <w:rsid w:val="00E2419F"/>
  </w:style>
  <w:style w:type="numbering" w:customStyle="1" w:styleId="1111111922">
    <w:name w:val="1 / 1.1 / 1.1.11922"/>
    <w:basedOn w:val="ac"/>
    <w:next w:val="111111"/>
    <w:semiHidden/>
    <w:unhideWhenUsed/>
    <w:rsid w:val="00E2419F"/>
  </w:style>
  <w:style w:type="numbering" w:customStyle="1" w:styleId="11132">
    <w:name w:val="Нет списка11132"/>
    <w:next w:val="ac"/>
    <w:uiPriority w:val="99"/>
    <w:semiHidden/>
    <w:unhideWhenUsed/>
    <w:rsid w:val="00E2419F"/>
  </w:style>
  <w:style w:type="numbering" w:customStyle="1" w:styleId="1111111022">
    <w:name w:val="1 / 1.1 / 1.1.11022"/>
    <w:basedOn w:val="ac"/>
    <w:next w:val="111111"/>
    <w:unhideWhenUsed/>
    <w:rsid w:val="00E2419F"/>
  </w:style>
  <w:style w:type="numbering" w:customStyle="1" w:styleId="11111111022">
    <w:name w:val="1 / 1.1 / 1.1.111022"/>
    <w:basedOn w:val="ac"/>
    <w:next w:val="111111"/>
    <w:semiHidden/>
    <w:unhideWhenUsed/>
    <w:rsid w:val="00E2419F"/>
  </w:style>
  <w:style w:type="numbering" w:customStyle="1" w:styleId="1262">
    <w:name w:val="Нет списка1262"/>
    <w:next w:val="ac"/>
    <w:uiPriority w:val="99"/>
    <w:semiHidden/>
    <w:unhideWhenUsed/>
    <w:rsid w:val="00E2419F"/>
  </w:style>
  <w:style w:type="numbering" w:customStyle="1" w:styleId="1111112023">
    <w:name w:val="1 / 1.1 / 1.1.12023"/>
    <w:basedOn w:val="ac"/>
    <w:next w:val="111111"/>
    <w:uiPriority w:val="99"/>
    <w:semiHidden/>
    <w:unhideWhenUsed/>
    <w:rsid w:val="00E2419F"/>
  </w:style>
  <w:style w:type="numbering" w:customStyle="1" w:styleId="1322">
    <w:name w:val="Нет списка1322"/>
    <w:next w:val="ac"/>
    <w:uiPriority w:val="99"/>
    <w:semiHidden/>
    <w:unhideWhenUsed/>
    <w:rsid w:val="00E2419F"/>
  </w:style>
  <w:style w:type="numbering" w:customStyle="1" w:styleId="11111121116">
    <w:name w:val="1 / 1.1 / 1.1.121116"/>
    <w:basedOn w:val="ac"/>
    <w:next w:val="111111"/>
    <w:uiPriority w:val="99"/>
    <w:unhideWhenUsed/>
    <w:rsid w:val="00E2419F"/>
  </w:style>
  <w:style w:type="numbering" w:customStyle="1" w:styleId="11111111132">
    <w:name w:val="1 / 1.1 / 1.1.111132"/>
    <w:basedOn w:val="ac"/>
    <w:next w:val="111111"/>
    <w:semiHidden/>
    <w:unhideWhenUsed/>
    <w:rsid w:val="00E2419F"/>
  </w:style>
  <w:style w:type="numbering" w:customStyle="1" w:styleId="6020">
    <w:name w:val="Нет списка602"/>
    <w:next w:val="ac"/>
    <w:uiPriority w:val="99"/>
    <w:semiHidden/>
    <w:unhideWhenUsed/>
    <w:rsid w:val="00E2419F"/>
  </w:style>
  <w:style w:type="numbering" w:customStyle="1" w:styleId="1272">
    <w:name w:val="Нет списка1272"/>
    <w:next w:val="ac"/>
    <w:semiHidden/>
    <w:rsid w:val="00E2419F"/>
  </w:style>
  <w:style w:type="numbering" w:customStyle="1" w:styleId="111111563">
    <w:name w:val="1 / 1.1 / 1.1.1563"/>
    <w:basedOn w:val="ac"/>
    <w:next w:val="111111"/>
    <w:unhideWhenUsed/>
    <w:rsid w:val="00E2419F"/>
  </w:style>
  <w:style w:type="numbering" w:customStyle="1" w:styleId="2222">
    <w:name w:val="Нет списка2222"/>
    <w:next w:val="ac"/>
    <w:uiPriority w:val="99"/>
    <w:semiHidden/>
    <w:unhideWhenUsed/>
    <w:rsid w:val="00E2419F"/>
  </w:style>
  <w:style w:type="numbering" w:customStyle="1" w:styleId="1111111252">
    <w:name w:val="1 / 1.1 / 1.1.11252"/>
    <w:basedOn w:val="ac"/>
    <w:next w:val="111111"/>
    <w:unhideWhenUsed/>
    <w:rsid w:val="00E2419F"/>
  </w:style>
  <w:style w:type="numbering" w:customStyle="1" w:styleId="11111111142">
    <w:name w:val="1 / 1.1 / 1.1.111142"/>
    <w:basedOn w:val="ac"/>
    <w:next w:val="111111"/>
    <w:semiHidden/>
    <w:unhideWhenUsed/>
    <w:rsid w:val="00E2419F"/>
  </w:style>
  <w:style w:type="numbering" w:customStyle="1" w:styleId="32120">
    <w:name w:val="Нет списка3212"/>
    <w:next w:val="ac"/>
    <w:uiPriority w:val="99"/>
    <w:semiHidden/>
    <w:unhideWhenUsed/>
    <w:rsid w:val="00E2419F"/>
  </w:style>
  <w:style w:type="numbering" w:customStyle="1" w:styleId="1111112214">
    <w:name w:val="1 / 1.1 / 1.1.12214"/>
    <w:basedOn w:val="ac"/>
    <w:next w:val="111111"/>
    <w:unhideWhenUsed/>
    <w:rsid w:val="00E2419F"/>
  </w:style>
  <w:style w:type="numbering" w:customStyle="1" w:styleId="1111111262">
    <w:name w:val="1 / 1.1 / 1.1.11262"/>
    <w:basedOn w:val="ac"/>
    <w:next w:val="111111"/>
    <w:unhideWhenUsed/>
    <w:rsid w:val="00E2419F"/>
  </w:style>
  <w:style w:type="numbering" w:customStyle="1" w:styleId="42120">
    <w:name w:val="Нет списка4212"/>
    <w:next w:val="ac"/>
    <w:uiPriority w:val="99"/>
    <w:semiHidden/>
    <w:unhideWhenUsed/>
    <w:rsid w:val="00E2419F"/>
  </w:style>
  <w:style w:type="numbering" w:customStyle="1" w:styleId="1111113213">
    <w:name w:val="1 / 1.1 / 1.1.13213"/>
    <w:basedOn w:val="ac"/>
    <w:next w:val="111111"/>
    <w:rsid w:val="00E2419F"/>
  </w:style>
  <w:style w:type="numbering" w:customStyle="1" w:styleId="1111111332">
    <w:name w:val="1 / 1.1 / 1.1.11332"/>
    <w:basedOn w:val="ac"/>
    <w:next w:val="111111"/>
    <w:semiHidden/>
    <w:unhideWhenUsed/>
    <w:rsid w:val="00E2419F"/>
  </w:style>
  <w:style w:type="numbering" w:customStyle="1" w:styleId="51120">
    <w:name w:val="Нет списка5112"/>
    <w:next w:val="ac"/>
    <w:uiPriority w:val="99"/>
    <w:semiHidden/>
    <w:unhideWhenUsed/>
    <w:rsid w:val="00E2419F"/>
  </w:style>
  <w:style w:type="numbering" w:customStyle="1" w:styleId="1111114142">
    <w:name w:val="1 / 1.1 / 1.1.14142"/>
    <w:basedOn w:val="ac"/>
    <w:next w:val="111111"/>
    <w:rsid w:val="00E2419F"/>
  </w:style>
  <w:style w:type="numbering" w:customStyle="1" w:styleId="1111111432">
    <w:name w:val="1 / 1.1 / 1.1.11432"/>
    <w:basedOn w:val="ac"/>
    <w:next w:val="111111"/>
    <w:semiHidden/>
    <w:unhideWhenUsed/>
    <w:rsid w:val="00E2419F"/>
  </w:style>
  <w:style w:type="numbering" w:customStyle="1" w:styleId="632">
    <w:name w:val="Нет списка632"/>
    <w:next w:val="ac"/>
    <w:uiPriority w:val="99"/>
    <w:semiHidden/>
    <w:unhideWhenUsed/>
    <w:rsid w:val="00E2419F"/>
  </w:style>
  <w:style w:type="numbering" w:customStyle="1" w:styleId="111111572">
    <w:name w:val="1 / 1.1 / 1.1.1572"/>
    <w:basedOn w:val="ac"/>
    <w:next w:val="111111"/>
    <w:rsid w:val="00E2419F"/>
  </w:style>
  <w:style w:type="numbering" w:customStyle="1" w:styleId="1111111532">
    <w:name w:val="1 / 1.1 / 1.1.11532"/>
    <w:basedOn w:val="ac"/>
    <w:next w:val="111111"/>
    <w:semiHidden/>
    <w:unhideWhenUsed/>
    <w:rsid w:val="00E2419F"/>
  </w:style>
  <w:style w:type="numbering" w:customStyle="1" w:styleId="732">
    <w:name w:val="Нет списка732"/>
    <w:next w:val="ac"/>
    <w:uiPriority w:val="99"/>
    <w:semiHidden/>
    <w:unhideWhenUsed/>
    <w:rsid w:val="00E2419F"/>
  </w:style>
  <w:style w:type="numbering" w:customStyle="1" w:styleId="111111653">
    <w:name w:val="1 / 1.1 / 1.1.1653"/>
    <w:basedOn w:val="ac"/>
    <w:next w:val="111111"/>
    <w:rsid w:val="00E2419F"/>
    <w:pPr>
      <w:numPr>
        <w:numId w:val="20"/>
      </w:numPr>
    </w:pPr>
  </w:style>
  <w:style w:type="numbering" w:customStyle="1" w:styleId="1111111632">
    <w:name w:val="1 / 1.1 / 1.1.11632"/>
    <w:basedOn w:val="ac"/>
    <w:next w:val="111111"/>
    <w:semiHidden/>
    <w:unhideWhenUsed/>
    <w:rsid w:val="00E2419F"/>
  </w:style>
  <w:style w:type="numbering" w:customStyle="1" w:styleId="832">
    <w:name w:val="Нет списка832"/>
    <w:next w:val="ac"/>
    <w:uiPriority w:val="99"/>
    <w:semiHidden/>
    <w:unhideWhenUsed/>
    <w:rsid w:val="00E2419F"/>
  </w:style>
  <w:style w:type="numbering" w:customStyle="1" w:styleId="111111752">
    <w:name w:val="1 / 1.1 / 1.1.1752"/>
    <w:basedOn w:val="ac"/>
    <w:next w:val="111111"/>
    <w:unhideWhenUsed/>
    <w:rsid w:val="00E2419F"/>
  </w:style>
  <w:style w:type="numbering" w:customStyle="1" w:styleId="1111111732">
    <w:name w:val="1 / 1.1 / 1.1.11732"/>
    <w:basedOn w:val="ac"/>
    <w:next w:val="111111"/>
    <w:semiHidden/>
    <w:unhideWhenUsed/>
    <w:rsid w:val="00E2419F"/>
  </w:style>
  <w:style w:type="numbering" w:customStyle="1" w:styleId="932">
    <w:name w:val="Нет списка932"/>
    <w:next w:val="ac"/>
    <w:uiPriority w:val="99"/>
    <w:semiHidden/>
    <w:unhideWhenUsed/>
    <w:rsid w:val="00E2419F"/>
  </w:style>
  <w:style w:type="numbering" w:customStyle="1" w:styleId="111111832">
    <w:name w:val="1 / 1.1 / 1.1.1832"/>
    <w:basedOn w:val="ac"/>
    <w:next w:val="111111"/>
    <w:unhideWhenUsed/>
    <w:rsid w:val="00E2419F"/>
  </w:style>
  <w:style w:type="numbering" w:customStyle="1" w:styleId="1111111832">
    <w:name w:val="1 / 1.1 / 1.1.11832"/>
    <w:basedOn w:val="ac"/>
    <w:next w:val="111111"/>
    <w:semiHidden/>
    <w:unhideWhenUsed/>
    <w:rsid w:val="00E2419F"/>
  </w:style>
  <w:style w:type="numbering" w:customStyle="1" w:styleId="1032">
    <w:name w:val="Нет списка1032"/>
    <w:next w:val="ac"/>
    <w:uiPriority w:val="99"/>
    <w:semiHidden/>
    <w:unhideWhenUsed/>
    <w:rsid w:val="00E2419F"/>
  </w:style>
  <w:style w:type="numbering" w:customStyle="1" w:styleId="111111932">
    <w:name w:val="1 / 1.1 / 1.1.1932"/>
    <w:basedOn w:val="ac"/>
    <w:next w:val="111111"/>
    <w:unhideWhenUsed/>
    <w:rsid w:val="00E2419F"/>
  </w:style>
  <w:style w:type="numbering" w:customStyle="1" w:styleId="1111111932">
    <w:name w:val="1 / 1.1 / 1.1.11932"/>
    <w:basedOn w:val="ac"/>
    <w:next w:val="111111"/>
    <w:semiHidden/>
    <w:unhideWhenUsed/>
    <w:rsid w:val="00E2419F"/>
  </w:style>
  <w:style w:type="numbering" w:customStyle="1" w:styleId="11142">
    <w:name w:val="Нет списка11142"/>
    <w:next w:val="ac"/>
    <w:uiPriority w:val="99"/>
    <w:semiHidden/>
    <w:unhideWhenUsed/>
    <w:rsid w:val="00E2419F"/>
  </w:style>
  <w:style w:type="numbering" w:customStyle="1" w:styleId="1111111032">
    <w:name w:val="1 / 1.1 / 1.1.11032"/>
    <w:basedOn w:val="ac"/>
    <w:next w:val="111111"/>
    <w:unhideWhenUsed/>
    <w:rsid w:val="00E2419F"/>
  </w:style>
  <w:style w:type="numbering" w:customStyle="1" w:styleId="11111111032">
    <w:name w:val="1 / 1.1 / 1.1.111032"/>
    <w:basedOn w:val="ac"/>
    <w:next w:val="111111"/>
    <w:semiHidden/>
    <w:unhideWhenUsed/>
    <w:rsid w:val="00E2419F"/>
  </w:style>
  <w:style w:type="numbering" w:customStyle="1" w:styleId="1282">
    <w:name w:val="Нет списка1282"/>
    <w:next w:val="ac"/>
    <w:uiPriority w:val="99"/>
    <w:semiHidden/>
    <w:unhideWhenUsed/>
    <w:rsid w:val="00E2419F"/>
  </w:style>
  <w:style w:type="numbering" w:customStyle="1" w:styleId="1111112033">
    <w:name w:val="1 / 1.1 / 1.1.12033"/>
    <w:basedOn w:val="ac"/>
    <w:next w:val="111111"/>
    <w:uiPriority w:val="99"/>
    <w:semiHidden/>
    <w:unhideWhenUsed/>
    <w:rsid w:val="00E2419F"/>
  </w:style>
  <w:style w:type="numbering" w:customStyle="1" w:styleId="1332">
    <w:name w:val="Нет списка1332"/>
    <w:next w:val="ac"/>
    <w:uiPriority w:val="99"/>
    <w:semiHidden/>
    <w:unhideWhenUsed/>
    <w:rsid w:val="00E2419F"/>
  </w:style>
  <w:style w:type="numbering" w:customStyle="1" w:styleId="11111121122">
    <w:name w:val="1 / 1.1 / 1.1.121122"/>
    <w:basedOn w:val="ac"/>
    <w:next w:val="111111"/>
    <w:uiPriority w:val="99"/>
    <w:unhideWhenUsed/>
    <w:rsid w:val="00E2419F"/>
    <w:pPr>
      <w:numPr>
        <w:numId w:val="13"/>
      </w:numPr>
    </w:pPr>
  </w:style>
  <w:style w:type="numbering" w:customStyle="1" w:styleId="11111111152">
    <w:name w:val="1 / 1.1 / 1.1.111152"/>
    <w:basedOn w:val="ac"/>
    <w:next w:val="111111"/>
    <w:semiHidden/>
    <w:unhideWhenUsed/>
    <w:rsid w:val="00E2419F"/>
  </w:style>
  <w:style w:type="numbering" w:customStyle="1" w:styleId="642">
    <w:name w:val="Нет списка642"/>
    <w:next w:val="ac"/>
    <w:uiPriority w:val="99"/>
    <w:semiHidden/>
    <w:unhideWhenUsed/>
    <w:rsid w:val="00E2419F"/>
  </w:style>
  <w:style w:type="numbering" w:customStyle="1" w:styleId="1292">
    <w:name w:val="Нет списка1292"/>
    <w:next w:val="ac"/>
    <w:semiHidden/>
    <w:rsid w:val="00E2419F"/>
  </w:style>
  <w:style w:type="numbering" w:customStyle="1" w:styleId="111111583">
    <w:name w:val="1 / 1.1 / 1.1.1583"/>
    <w:basedOn w:val="ac"/>
    <w:next w:val="111111"/>
    <w:rsid w:val="00E2419F"/>
  </w:style>
  <w:style w:type="numbering" w:customStyle="1" w:styleId="1111111273">
    <w:name w:val="1 / 1.1 / 1.1.11273"/>
    <w:basedOn w:val="ac"/>
    <w:next w:val="111111"/>
    <w:rsid w:val="00E2419F"/>
  </w:style>
  <w:style w:type="numbering" w:customStyle="1" w:styleId="2232">
    <w:name w:val="Нет списка2232"/>
    <w:next w:val="ac"/>
    <w:uiPriority w:val="99"/>
    <w:semiHidden/>
    <w:unhideWhenUsed/>
    <w:rsid w:val="00E2419F"/>
  </w:style>
  <w:style w:type="numbering" w:customStyle="1" w:styleId="1111112222">
    <w:name w:val="1 / 1.1 / 1.1.12222"/>
    <w:basedOn w:val="ac"/>
    <w:next w:val="111111"/>
    <w:unhideWhenUsed/>
    <w:rsid w:val="00E2419F"/>
  </w:style>
  <w:style w:type="numbering" w:customStyle="1" w:styleId="11111111162">
    <w:name w:val="1 / 1.1 / 1.1.111162"/>
    <w:basedOn w:val="ac"/>
    <w:next w:val="111111"/>
    <w:unhideWhenUsed/>
    <w:rsid w:val="00E2419F"/>
  </w:style>
  <w:style w:type="numbering" w:customStyle="1" w:styleId="11111111172">
    <w:name w:val="1 / 1.1 / 1.1.111172"/>
    <w:basedOn w:val="ac"/>
    <w:next w:val="111111"/>
    <w:semiHidden/>
    <w:unhideWhenUsed/>
    <w:rsid w:val="00E2419F"/>
  </w:style>
  <w:style w:type="numbering" w:customStyle="1" w:styleId="3222">
    <w:name w:val="Нет списка3222"/>
    <w:next w:val="ac"/>
    <w:uiPriority w:val="99"/>
    <w:semiHidden/>
    <w:unhideWhenUsed/>
    <w:rsid w:val="00E2419F"/>
  </w:style>
  <w:style w:type="numbering" w:customStyle="1" w:styleId="11111121132">
    <w:name w:val="1 / 1.1 / 1.1.121132"/>
    <w:basedOn w:val="ac"/>
    <w:next w:val="111111"/>
    <w:unhideWhenUsed/>
    <w:rsid w:val="00E2419F"/>
  </w:style>
  <w:style w:type="numbering" w:customStyle="1" w:styleId="1111111282">
    <w:name w:val="1 / 1.1 / 1.1.11282"/>
    <w:basedOn w:val="ac"/>
    <w:next w:val="111111"/>
    <w:unhideWhenUsed/>
    <w:rsid w:val="00E2419F"/>
  </w:style>
  <w:style w:type="numbering" w:customStyle="1" w:styleId="4222">
    <w:name w:val="Нет списка4222"/>
    <w:next w:val="ac"/>
    <w:uiPriority w:val="99"/>
    <w:semiHidden/>
    <w:unhideWhenUsed/>
    <w:rsid w:val="00E2419F"/>
  </w:style>
  <w:style w:type="numbering" w:customStyle="1" w:styleId="1111113222">
    <w:name w:val="1 / 1.1 / 1.1.13222"/>
    <w:basedOn w:val="ac"/>
    <w:next w:val="111111"/>
    <w:rsid w:val="00E2419F"/>
  </w:style>
  <w:style w:type="numbering" w:customStyle="1" w:styleId="1111111342">
    <w:name w:val="1 / 1.1 / 1.1.11342"/>
    <w:basedOn w:val="ac"/>
    <w:next w:val="111111"/>
    <w:semiHidden/>
    <w:unhideWhenUsed/>
    <w:rsid w:val="00E2419F"/>
  </w:style>
  <w:style w:type="numbering" w:customStyle="1" w:styleId="5122">
    <w:name w:val="Нет списка5122"/>
    <w:next w:val="ac"/>
    <w:uiPriority w:val="99"/>
    <w:semiHidden/>
    <w:unhideWhenUsed/>
    <w:rsid w:val="00E2419F"/>
  </w:style>
  <w:style w:type="numbering" w:customStyle="1" w:styleId="1111114152">
    <w:name w:val="1 / 1.1 / 1.1.14152"/>
    <w:basedOn w:val="ac"/>
    <w:next w:val="111111"/>
    <w:rsid w:val="00E2419F"/>
  </w:style>
  <w:style w:type="numbering" w:customStyle="1" w:styleId="1111111442">
    <w:name w:val="1 / 1.1 / 1.1.11442"/>
    <w:basedOn w:val="ac"/>
    <w:next w:val="111111"/>
    <w:semiHidden/>
    <w:unhideWhenUsed/>
    <w:rsid w:val="00E2419F"/>
  </w:style>
  <w:style w:type="numbering" w:customStyle="1" w:styleId="652">
    <w:name w:val="Нет списка652"/>
    <w:next w:val="ac"/>
    <w:uiPriority w:val="99"/>
    <w:semiHidden/>
    <w:unhideWhenUsed/>
    <w:rsid w:val="00E2419F"/>
  </w:style>
  <w:style w:type="numbering" w:customStyle="1" w:styleId="111111592">
    <w:name w:val="1 / 1.1 / 1.1.1592"/>
    <w:basedOn w:val="ac"/>
    <w:next w:val="111111"/>
    <w:rsid w:val="00E2419F"/>
  </w:style>
  <w:style w:type="numbering" w:customStyle="1" w:styleId="1111111542">
    <w:name w:val="1 / 1.1 / 1.1.11542"/>
    <w:basedOn w:val="ac"/>
    <w:next w:val="111111"/>
    <w:semiHidden/>
    <w:unhideWhenUsed/>
    <w:rsid w:val="00E2419F"/>
  </w:style>
  <w:style w:type="numbering" w:customStyle="1" w:styleId="742">
    <w:name w:val="Нет списка742"/>
    <w:next w:val="ac"/>
    <w:uiPriority w:val="99"/>
    <w:semiHidden/>
    <w:unhideWhenUsed/>
    <w:rsid w:val="00E2419F"/>
  </w:style>
  <w:style w:type="numbering" w:customStyle="1" w:styleId="111111663">
    <w:name w:val="1 / 1.1 / 1.1.1663"/>
    <w:basedOn w:val="ac"/>
    <w:next w:val="111111"/>
    <w:rsid w:val="00E2419F"/>
  </w:style>
  <w:style w:type="numbering" w:customStyle="1" w:styleId="1111111642">
    <w:name w:val="1 / 1.1 / 1.1.11642"/>
    <w:basedOn w:val="ac"/>
    <w:next w:val="111111"/>
    <w:semiHidden/>
    <w:unhideWhenUsed/>
    <w:rsid w:val="00E2419F"/>
  </w:style>
  <w:style w:type="numbering" w:customStyle="1" w:styleId="842">
    <w:name w:val="Нет списка842"/>
    <w:next w:val="ac"/>
    <w:uiPriority w:val="99"/>
    <w:semiHidden/>
    <w:unhideWhenUsed/>
    <w:rsid w:val="00E2419F"/>
  </w:style>
  <w:style w:type="numbering" w:customStyle="1" w:styleId="111111762">
    <w:name w:val="1 / 1.1 / 1.1.1762"/>
    <w:basedOn w:val="ac"/>
    <w:next w:val="111111"/>
    <w:unhideWhenUsed/>
    <w:rsid w:val="00E2419F"/>
  </w:style>
  <w:style w:type="numbering" w:customStyle="1" w:styleId="1111111742">
    <w:name w:val="1 / 1.1 / 1.1.11742"/>
    <w:basedOn w:val="ac"/>
    <w:next w:val="111111"/>
    <w:semiHidden/>
    <w:unhideWhenUsed/>
    <w:rsid w:val="00E2419F"/>
  </w:style>
  <w:style w:type="numbering" w:customStyle="1" w:styleId="942">
    <w:name w:val="Нет списка942"/>
    <w:next w:val="ac"/>
    <w:uiPriority w:val="99"/>
    <w:semiHidden/>
    <w:unhideWhenUsed/>
    <w:rsid w:val="00E2419F"/>
  </w:style>
  <w:style w:type="numbering" w:customStyle="1" w:styleId="111111842">
    <w:name w:val="1 / 1.1 / 1.1.1842"/>
    <w:basedOn w:val="ac"/>
    <w:next w:val="111111"/>
    <w:unhideWhenUsed/>
    <w:rsid w:val="00E2419F"/>
  </w:style>
  <w:style w:type="numbering" w:customStyle="1" w:styleId="1111111842">
    <w:name w:val="1 / 1.1 / 1.1.11842"/>
    <w:basedOn w:val="ac"/>
    <w:next w:val="111111"/>
    <w:semiHidden/>
    <w:unhideWhenUsed/>
    <w:rsid w:val="00E2419F"/>
  </w:style>
  <w:style w:type="numbering" w:customStyle="1" w:styleId="1042">
    <w:name w:val="Нет списка1042"/>
    <w:next w:val="ac"/>
    <w:uiPriority w:val="99"/>
    <w:semiHidden/>
    <w:unhideWhenUsed/>
    <w:rsid w:val="00E2419F"/>
  </w:style>
  <w:style w:type="numbering" w:customStyle="1" w:styleId="111111942">
    <w:name w:val="1 / 1.1 / 1.1.1942"/>
    <w:basedOn w:val="ac"/>
    <w:next w:val="111111"/>
    <w:unhideWhenUsed/>
    <w:rsid w:val="00E2419F"/>
  </w:style>
  <w:style w:type="numbering" w:customStyle="1" w:styleId="1111111942">
    <w:name w:val="1 / 1.1 / 1.1.11942"/>
    <w:basedOn w:val="ac"/>
    <w:next w:val="111111"/>
    <w:semiHidden/>
    <w:unhideWhenUsed/>
    <w:rsid w:val="00E2419F"/>
  </w:style>
  <w:style w:type="numbering" w:customStyle="1" w:styleId="11152">
    <w:name w:val="Нет списка11152"/>
    <w:next w:val="ac"/>
    <w:uiPriority w:val="99"/>
    <w:semiHidden/>
    <w:unhideWhenUsed/>
    <w:rsid w:val="00E2419F"/>
  </w:style>
  <w:style w:type="numbering" w:customStyle="1" w:styleId="1111111042">
    <w:name w:val="1 / 1.1 / 1.1.11042"/>
    <w:basedOn w:val="ac"/>
    <w:next w:val="111111"/>
    <w:unhideWhenUsed/>
    <w:rsid w:val="00E2419F"/>
  </w:style>
  <w:style w:type="numbering" w:customStyle="1" w:styleId="11111111042">
    <w:name w:val="1 / 1.1 / 1.1.111042"/>
    <w:basedOn w:val="ac"/>
    <w:next w:val="111111"/>
    <w:semiHidden/>
    <w:unhideWhenUsed/>
    <w:rsid w:val="00E2419F"/>
  </w:style>
  <w:style w:type="numbering" w:customStyle="1" w:styleId="12102">
    <w:name w:val="Нет списка12102"/>
    <w:next w:val="ac"/>
    <w:uiPriority w:val="99"/>
    <w:semiHidden/>
    <w:unhideWhenUsed/>
    <w:rsid w:val="00E2419F"/>
  </w:style>
  <w:style w:type="numbering" w:customStyle="1" w:styleId="1111112043">
    <w:name w:val="1 / 1.1 / 1.1.12043"/>
    <w:basedOn w:val="ac"/>
    <w:next w:val="111111"/>
    <w:uiPriority w:val="99"/>
    <w:semiHidden/>
    <w:unhideWhenUsed/>
    <w:rsid w:val="00E2419F"/>
  </w:style>
  <w:style w:type="numbering" w:customStyle="1" w:styleId="1342">
    <w:name w:val="Нет списка1342"/>
    <w:next w:val="ac"/>
    <w:uiPriority w:val="99"/>
    <w:semiHidden/>
    <w:unhideWhenUsed/>
    <w:rsid w:val="00E2419F"/>
  </w:style>
  <w:style w:type="numbering" w:customStyle="1" w:styleId="11111121142">
    <w:name w:val="1 / 1.1 / 1.1.121142"/>
    <w:basedOn w:val="ac"/>
    <w:next w:val="111111"/>
    <w:unhideWhenUsed/>
    <w:rsid w:val="00E2419F"/>
  </w:style>
  <w:style w:type="numbering" w:customStyle="1" w:styleId="1111112233">
    <w:name w:val="1 / 1.1 / 1.1.12233"/>
    <w:basedOn w:val="ac"/>
    <w:next w:val="111111"/>
    <w:unhideWhenUsed/>
    <w:rsid w:val="00E2419F"/>
  </w:style>
  <w:style w:type="numbering" w:customStyle="1" w:styleId="11111111213">
    <w:name w:val="1 / 1.1 / 1.1.111213"/>
    <w:basedOn w:val="ac"/>
    <w:next w:val="111111"/>
    <w:unhideWhenUsed/>
    <w:rsid w:val="00E2419F"/>
  </w:style>
  <w:style w:type="numbering" w:customStyle="1" w:styleId="11111111312">
    <w:name w:val="1 / 1.1 / 1.1.111312"/>
    <w:basedOn w:val="ac"/>
    <w:next w:val="111111"/>
    <w:semiHidden/>
    <w:unhideWhenUsed/>
    <w:rsid w:val="00E2419F"/>
  </w:style>
  <w:style w:type="numbering" w:customStyle="1" w:styleId="1111112313">
    <w:name w:val="1 / 1.1 / 1.1.12313"/>
    <w:basedOn w:val="ac"/>
    <w:next w:val="111111"/>
    <w:unhideWhenUsed/>
    <w:rsid w:val="00E2419F"/>
  </w:style>
  <w:style w:type="numbering" w:customStyle="1" w:styleId="11111131102">
    <w:name w:val="1 / 1.1 / 1.1.131102"/>
    <w:basedOn w:val="ac"/>
    <w:next w:val="111111"/>
    <w:rsid w:val="00E2419F"/>
  </w:style>
  <w:style w:type="numbering" w:customStyle="1" w:styleId="1111114162">
    <w:name w:val="1 / 1.1 / 1.1.14162"/>
    <w:basedOn w:val="ac"/>
    <w:next w:val="111111"/>
    <w:rsid w:val="00E2419F"/>
  </w:style>
  <w:style w:type="numbering" w:customStyle="1" w:styleId="1111115133">
    <w:name w:val="1 / 1.1 / 1.1.15133"/>
    <w:basedOn w:val="ac"/>
    <w:next w:val="111111"/>
    <w:rsid w:val="00E2419F"/>
  </w:style>
  <w:style w:type="numbering" w:customStyle="1" w:styleId="1111116132">
    <w:name w:val="1 / 1.1 / 1.1.16132"/>
    <w:basedOn w:val="ac"/>
    <w:next w:val="111111"/>
    <w:rsid w:val="00E2419F"/>
    <w:pPr>
      <w:numPr>
        <w:numId w:val="35"/>
      </w:numPr>
    </w:pPr>
  </w:style>
  <w:style w:type="numbering" w:customStyle="1" w:styleId="1111117132">
    <w:name w:val="1 / 1.1 / 1.1.17132"/>
    <w:basedOn w:val="ac"/>
    <w:next w:val="111111"/>
    <w:unhideWhenUsed/>
    <w:rsid w:val="00E2419F"/>
  </w:style>
  <w:style w:type="numbering" w:customStyle="1" w:styleId="1111118112">
    <w:name w:val="1 / 1.1 / 1.1.18112"/>
    <w:basedOn w:val="ac"/>
    <w:next w:val="111111"/>
    <w:unhideWhenUsed/>
    <w:rsid w:val="00E2419F"/>
  </w:style>
  <w:style w:type="numbering" w:customStyle="1" w:styleId="1111119112">
    <w:name w:val="1 / 1.1 / 1.1.19112"/>
    <w:basedOn w:val="ac"/>
    <w:next w:val="111111"/>
    <w:unhideWhenUsed/>
    <w:rsid w:val="00E2419F"/>
  </w:style>
  <w:style w:type="numbering" w:customStyle="1" w:styleId="11111110113">
    <w:name w:val="1 / 1.1 / 1.1.110113"/>
    <w:basedOn w:val="ac"/>
    <w:next w:val="111111"/>
    <w:unhideWhenUsed/>
    <w:rsid w:val="00E2419F"/>
    <w:pPr>
      <w:numPr>
        <w:numId w:val="34"/>
      </w:numPr>
    </w:pPr>
  </w:style>
  <w:style w:type="numbering" w:customStyle="1" w:styleId="11111120113">
    <w:name w:val="1 / 1.1 / 1.1.120113"/>
    <w:basedOn w:val="ac"/>
    <w:next w:val="111111"/>
    <w:uiPriority w:val="99"/>
    <w:semiHidden/>
    <w:unhideWhenUsed/>
    <w:rsid w:val="00E2419F"/>
  </w:style>
  <w:style w:type="numbering" w:customStyle="1" w:styleId="11111121213">
    <w:name w:val="1 / 1.1 / 1.1.121213"/>
    <w:basedOn w:val="ac"/>
    <w:next w:val="111111"/>
    <w:uiPriority w:val="99"/>
    <w:unhideWhenUsed/>
    <w:rsid w:val="00E2419F"/>
  </w:style>
  <w:style w:type="numbering" w:customStyle="1" w:styleId="6620">
    <w:name w:val="Нет списка662"/>
    <w:next w:val="ac"/>
    <w:uiPriority w:val="99"/>
    <w:semiHidden/>
    <w:unhideWhenUsed/>
    <w:rsid w:val="00E2419F"/>
  </w:style>
  <w:style w:type="numbering" w:customStyle="1" w:styleId="1302">
    <w:name w:val="Нет списка1302"/>
    <w:next w:val="ac"/>
    <w:semiHidden/>
    <w:rsid w:val="00E2419F"/>
  </w:style>
  <w:style w:type="numbering" w:customStyle="1" w:styleId="111111603">
    <w:name w:val="1 / 1.1 / 1.1.1603"/>
    <w:basedOn w:val="ac"/>
    <w:next w:val="111111"/>
    <w:rsid w:val="00E2419F"/>
  </w:style>
  <w:style w:type="numbering" w:customStyle="1" w:styleId="1111111293">
    <w:name w:val="1 / 1.1 / 1.1.11293"/>
    <w:basedOn w:val="ac"/>
    <w:next w:val="111111"/>
    <w:rsid w:val="00E2419F"/>
  </w:style>
  <w:style w:type="numbering" w:customStyle="1" w:styleId="2242">
    <w:name w:val="Нет списка2242"/>
    <w:next w:val="ac"/>
    <w:uiPriority w:val="99"/>
    <w:semiHidden/>
    <w:unhideWhenUsed/>
    <w:rsid w:val="00E2419F"/>
  </w:style>
  <w:style w:type="numbering" w:customStyle="1" w:styleId="1111112242">
    <w:name w:val="1 / 1.1 / 1.1.12242"/>
    <w:basedOn w:val="ac"/>
    <w:next w:val="111111"/>
    <w:unhideWhenUsed/>
    <w:rsid w:val="00E2419F"/>
  </w:style>
  <w:style w:type="numbering" w:customStyle="1" w:styleId="11111111182">
    <w:name w:val="1 / 1.1 / 1.1.111182"/>
    <w:basedOn w:val="ac"/>
    <w:next w:val="111111"/>
    <w:unhideWhenUsed/>
    <w:rsid w:val="00E2419F"/>
  </w:style>
  <w:style w:type="numbering" w:customStyle="1" w:styleId="11111111192">
    <w:name w:val="1 / 1.1 / 1.1.111192"/>
    <w:basedOn w:val="ac"/>
    <w:next w:val="111111"/>
    <w:semiHidden/>
    <w:unhideWhenUsed/>
    <w:rsid w:val="00E2419F"/>
  </w:style>
  <w:style w:type="numbering" w:customStyle="1" w:styleId="3232">
    <w:name w:val="Нет списка3232"/>
    <w:next w:val="ac"/>
    <w:uiPriority w:val="99"/>
    <w:semiHidden/>
    <w:unhideWhenUsed/>
    <w:rsid w:val="00E2419F"/>
  </w:style>
  <w:style w:type="numbering" w:customStyle="1" w:styleId="11111121152">
    <w:name w:val="1 / 1.1 / 1.1.121152"/>
    <w:basedOn w:val="ac"/>
    <w:next w:val="111111"/>
    <w:unhideWhenUsed/>
    <w:rsid w:val="00E2419F"/>
  </w:style>
  <w:style w:type="numbering" w:customStyle="1" w:styleId="11111112102">
    <w:name w:val="1 / 1.1 / 1.1.112102"/>
    <w:basedOn w:val="ac"/>
    <w:next w:val="111111"/>
    <w:unhideWhenUsed/>
    <w:rsid w:val="00E2419F"/>
  </w:style>
  <w:style w:type="numbering" w:customStyle="1" w:styleId="4232">
    <w:name w:val="Нет списка4232"/>
    <w:next w:val="ac"/>
    <w:uiPriority w:val="99"/>
    <w:semiHidden/>
    <w:unhideWhenUsed/>
    <w:rsid w:val="00E2419F"/>
  </w:style>
  <w:style w:type="numbering" w:customStyle="1" w:styleId="1111113232">
    <w:name w:val="1 / 1.1 / 1.1.13232"/>
    <w:basedOn w:val="ac"/>
    <w:next w:val="111111"/>
    <w:rsid w:val="00E2419F"/>
  </w:style>
  <w:style w:type="numbering" w:customStyle="1" w:styleId="1111111352">
    <w:name w:val="1 / 1.1 / 1.1.11352"/>
    <w:basedOn w:val="ac"/>
    <w:next w:val="111111"/>
    <w:uiPriority w:val="99"/>
    <w:unhideWhenUsed/>
    <w:rsid w:val="00E2419F"/>
  </w:style>
  <w:style w:type="numbering" w:customStyle="1" w:styleId="5132">
    <w:name w:val="Нет списка5132"/>
    <w:next w:val="ac"/>
    <w:uiPriority w:val="99"/>
    <w:semiHidden/>
    <w:unhideWhenUsed/>
    <w:rsid w:val="00E2419F"/>
  </w:style>
  <w:style w:type="numbering" w:customStyle="1" w:styleId="1111114172">
    <w:name w:val="1 / 1.1 / 1.1.14172"/>
    <w:basedOn w:val="ac"/>
    <w:next w:val="111111"/>
    <w:rsid w:val="00E2419F"/>
  </w:style>
  <w:style w:type="numbering" w:customStyle="1" w:styleId="1111111452">
    <w:name w:val="1 / 1.1 / 1.1.11452"/>
    <w:basedOn w:val="ac"/>
    <w:next w:val="111111"/>
    <w:semiHidden/>
    <w:unhideWhenUsed/>
    <w:rsid w:val="00E2419F"/>
  </w:style>
  <w:style w:type="numbering" w:customStyle="1" w:styleId="6720">
    <w:name w:val="Нет списка672"/>
    <w:next w:val="ac"/>
    <w:uiPriority w:val="99"/>
    <w:semiHidden/>
    <w:unhideWhenUsed/>
    <w:rsid w:val="00E2419F"/>
  </w:style>
  <w:style w:type="numbering" w:customStyle="1" w:styleId="1111115102">
    <w:name w:val="1 / 1.1 / 1.1.15102"/>
    <w:basedOn w:val="ac"/>
    <w:next w:val="111111"/>
    <w:rsid w:val="00E2419F"/>
  </w:style>
  <w:style w:type="numbering" w:customStyle="1" w:styleId="1111111552">
    <w:name w:val="1 / 1.1 / 1.1.11552"/>
    <w:basedOn w:val="ac"/>
    <w:next w:val="111111"/>
    <w:semiHidden/>
    <w:unhideWhenUsed/>
    <w:rsid w:val="00E2419F"/>
  </w:style>
  <w:style w:type="numbering" w:customStyle="1" w:styleId="752">
    <w:name w:val="Нет списка752"/>
    <w:next w:val="ac"/>
    <w:uiPriority w:val="99"/>
    <w:semiHidden/>
    <w:unhideWhenUsed/>
    <w:rsid w:val="00E2419F"/>
  </w:style>
  <w:style w:type="numbering" w:customStyle="1" w:styleId="111111673">
    <w:name w:val="1 / 1.1 / 1.1.1673"/>
    <w:basedOn w:val="ac"/>
    <w:next w:val="111111"/>
    <w:rsid w:val="00E2419F"/>
  </w:style>
  <w:style w:type="numbering" w:customStyle="1" w:styleId="1111111652">
    <w:name w:val="1 / 1.1 / 1.1.11652"/>
    <w:basedOn w:val="ac"/>
    <w:next w:val="111111"/>
    <w:semiHidden/>
    <w:unhideWhenUsed/>
    <w:rsid w:val="00E2419F"/>
  </w:style>
  <w:style w:type="numbering" w:customStyle="1" w:styleId="852">
    <w:name w:val="Нет списка852"/>
    <w:next w:val="ac"/>
    <w:uiPriority w:val="99"/>
    <w:semiHidden/>
    <w:unhideWhenUsed/>
    <w:rsid w:val="00E2419F"/>
  </w:style>
  <w:style w:type="numbering" w:customStyle="1" w:styleId="111111772">
    <w:name w:val="1 / 1.1 / 1.1.1772"/>
    <w:basedOn w:val="ac"/>
    <w:next w:val="111111"/>
    <w:unhideWhenUsed/>
    <w:rsid w:val="00E2419F"/>
  </w:style>
  <w:style w:type="numbering" w:customStyle="1" w:styleId="1111111752">
    <w:name w:val="1 / 1.1 / 1.1.11752"/>
    <w:basedOn w:val="ac"/>
    <w:next w:val="111111"/>
    <w:semiHidden/>
    <w:unhideWhenUsed/>
    <w:rsid w:val="00E2419F"/>
  </w:style>
  <w:style w:type="numbering" w:customStyle="1" w:styleId="952">
    <w:name w:val="Нет списка952"/>
    <w:next w:val="ac"/>
    <w:uiPriority w:val="99"/>
    <w:semiHidden/>
    <w:unhideWhenUsed/>
    <w:rsid w:val="00E2419F"/>
  </w:style>
  <w:style w:type="numbering" w:customStyle="1" w:styleId="111111852">
    <w:name w:val="1 / 1.1 / 1.1.1852"/>
    <w:basedOn w:val="ac"/>
    <w:next w:val="111111"/>
    <w:unhideWhenUsed/>
    <w:rsid w:val="00E2419F"/>
  </w:style>
  <w:style w:type="numbering" w:customStyle="1" w:styleId="1111111852">
    <w:name w:val="1 / 1.1 / 1.1.11852"/>
    <w:basedOn w:val="ac"/>
    <w:next w:val="111111"/>
    <w:semiHidden/>
    <w:unhideWhenUsed/>
    <w:rsid w:val="00E2419F"/>
  </w:style>
  <w:style w:type="numbering" w:customStyle="1" w:styleId="1052">
    <w:name w:val="Нет списка1052"/>
    <w:next w:val="ac"/>
    <w:uiPriority w:val="99"/>
    <w:semiHidden/>
    <w:unhideWhenUsed/>
    <w:rsid w:val="00E2419F"/>
  </w:style>
  <w:style w:type="numbering" w:customStyle="1" w:styleId="111111952">
    <w:name w:val="1 / 1.1 / 1.1.1952"/>
    <w:basedOn w:val="ac"/>
    <w:next w:val="111111"/>
    <w:unhideWhenUsed/>
    <w:rsid w:val="00E2419F"/>
  </w:style>
  <w:style w:type="numbering" w:customStyle="1" w:styleId="1111111952">
    <w:name w:val="1 / 1.1 / 1.1.11952"/>
    <w:basedOn w:val="ac"/>
    <w:next w:val="111111"/>
    <w:semiHidden/>
    <w:unhideWhenUsed/>
    <w:rsid w:val="00E2419F"/>
  </w:style>
  <w:style w:type="numbering" w:customStyle="1" w:styleId="11162">
    <w:name w:val="Нет списка11162"/>
    <w:next w:val="ac"/>
    <w:uiPriority w:val="99"/>
    <w:semiHidden/>
    <w:unhideWhenUsed/>
    <w:rsid w:val="00E2419F"/>
  </w:style>
  <w:style w:type="numbering" w:customStyle="1" w:styleId="1111111052">
    <w:name w:val="1 / 1.1 / 1.1.11052"/>
    <w:basedOn w:val="ac"/>
    <w:next w:val="111111"/>
    <w:unhideWhenUsed/>
    <w:rsid w:val="00E2419F"/>
  </w:style>
  <w:style w:type="numbering" w:customStyle="1" w:styleId="11111111052">
    <w:name w:val="1 / 1.1 / 1.1.111052"/>
    <w:basedOn w:val="ac"/>
    <w:next w:val="111111"/>
    <w:semiHidden/>
    <w:unhideWhenUsed/>
    <w:rsid w:val="00E2419F"/>
  </w:style>
  <w:style w:type="numbering" w:customStyle="1" w:styleId="121120">
    <w:name w:val="Нет списка12112"/>
    <w:next w:val="ac"/>
    <w:uiPriority w:val="99"/>
    <w:semiHidden/>
    <w:unhideWhenUsed/>
    <w:rsid w:val="00E2419F"/>
  </w:style>
  <w:style w:type="numbering" w:customStyle="1" w:styleId="1111112053">
    <w:name w:val="1 / 1.1 / 1.1.12053"/>
    <w:basedOn w:val="ac"/>
    <w:next w:val="111111"/>
    <w:uiPriority w:val="99"/>
    <w:semiHidden/>
    <w:unhideWhenUsed/>
    <w:rsid w:val="00E2419F"/>
  </w:style>
  <w:style w:type="numbering" w:customStyle="1" w:styleId="1352">
    <w:name w:val="Нет списка1352"/>
    <w:next w:val="ac"/>
    <w:uiPriority w:val="99"/>
    <w:semiHidden/>
    <w:unhideWhenUsed/>
    <w:rsid w:val="00E2419F"/>
  </w:style>
  <w:style w:type="numbering" w:customStyle="1" w:styleId="11111121162">
    <w:name w:val="1 / 1.1 / 1.1.121162"/>
    <w:basedOn w:val="ac"/>
    <w:next w:val="111111"/>
    <w:unhideWhenUsed/>
    <w:rsid w:val="00E2419F"/>
  </w:style>
  <w:style w:type="numbering" w:customStyle="1" w:styleId="1111112252">
    <w:name w:val="1 / 1.1 / 1.1.12252"/>
    <w:basedOn w:val="ac"/>
    <w:next w:val="111111"/>
    <w:unhideWhenUsed/>
    <w:rsid w:val="00E2419F"/>
    <w:pPr>
      <w:numPr>
        <w:numId w:val="33"/>
      </w:numPr>
    </w:pPr>
  </w:style>
  <w:style w:type="numbering" w:customStyle="1" w:styleId="11111111222">
    <w:name w:val="1 / 1.1 / 1.1.111222"/>
    <w:basedOn w:val="ac"/>
    <w:next w:val="111111"/>
    <w:unhideWhenUsed/>
    <w:rsid w:val="00E2419F"/>
  </w:style>
  <w:style w:type="numbering" w:customStyle="1" w:styleId="11111111322">
    <w:name w:val="1 / 1.1 / 1.1.111322"/>
    <w:basedOn w:val="ac"/>
    <w:next w:val="111111"/>
    <w:semiHidden/>
    <w:unhideWhenUsed/>
    <w:rsid w:val="00E2419F"/>
  </w:style>
  <w:style w:type="numbering" w:customStyle="1" w:styleId="1111112322">
    <w:name w:val="1 / 1.1 / 1.1.12322"/>
    <w:basedOn w:val="ac"/>
    <w:next w:val="111111"/>
    <w:unhideWhenUsed/>
    <w:rsid w:val="00E2419F"/>
  </w:style>
  <w:style w:type="numbering" w:customStyle="1" w:styleId="11111131112">
    <w:name w:val="1 / 1.1 / 1.1.131112"/>
    <w:basedOn w:val="ac"/>
    <w:next w:val="111111"/>
    <w:rsid w:val="00E2419F"/>
  </w:style>
  <w:style w:type="numbering" w:customStyle="1" w:styleId="1111114182">
    <w:name w:val="1 / 1.1 / 1.1.14182"/>
    <w:basedOn w:val="ac"/>
    <w:next w:val="111111"/>
    <w:rsid w:val="00E2419F"/>
  </w:style>
  <w:style w:type="numbering" w:customStyle="1" w:styleId="1111115143">
    <w:name w:val="1 / 1.1 / 1.1.15143"/>
    <w:basedOn w:val="ac"/>
    <w:next w:val="111111"/>
    <w:rsid w:val="00E2419F"/>
  </w:style>
  <w:style w:type="numbering" w:customStyle="1" w:styleId="1111116143">
    <w:name w:val="1 / 1.1 / 1.1.16143"/>
    <w:basedOn w:val="ac"/>
    <w:next w:val="111111"/>
    <w:rsid w:val="00E2419F"/>
  </w:style>
  <w:style w:type="numbering" w:customStyle="1" w:styleId="1111117142">
    <w:name w:val="1 / 1.1 / 1.1.17142"/>
    <w:basedOn w:val="ac"/>
    <w:next w:val="111111"/>
    <w:unhideWhenUsed/>
    <w:rsid w:val="00E2419F"/>
  </w:style>
  <w:style w:type="numbering" w:customStyle="1" w:styleId="1111118122">
    <w:name w:val="1 / 1.1 / 1.1.18122"/>
    <w:basedOn w:val="ac"/>
    <w:next w:val="111111"/>
    <w:unhideWhenUsed/>
    <w:rsid w:val="00E2419F"/>
  </w:style>
  <w:style w:type="numbering" w:customStyle="1" w:styleId="1111119122">
    <w:name w:val="1 / 1.1 / 1.1.19122"/>
    <w:basedOn w:val="ac"/>
    <w:next w:val="111111"/>
    <w:unhideWhenUsed/>
    <w:rsid w:val="00E2419F"/>
  </w:style>
  <w:style w:type="numbering" w:customStyle="1" w:styleId="11111110123">
    <w:name w:val="1 / 1.1 / 1.1.110123"/>
    <w:basedOn w:val="ac"/>
    <w:next w:val="111111"/>
    <w:unhideWhenUsed/>
    <w:rsid w:val="00E2419F"/>
  </w:style>
  <w:style w:type="numbering" w:customStyle="1" w:styleId="11111120123">
    <w:name w:val="1 / 1.1 / 1.1.120123"/>
    <w:basedOn w:val="ac"/>
    <w:next w:val="111111"/>
    <w:uiPriority w:val="99"/>
    <w:semiHidden/>
    <w:unhideWhenUsed/>
    <w:rsid w:val="00E2419F"/>
  </w:style>
  <w:style w:type="numbering" w:customStyle="1" w:styleId="11111121223">
    <w:name w:val="1 / 1.1 / 1.1.121223"/>
    <w:basedOn w:val="ac"/>
    <w:next w:val="111111"/>
    <w:uiPriority w:val="99"/>
    <w:unhideWhenUsed/>
    <w:rsid w:val="00E2419F"/>
  </w:style>
  <w:style w:type="numbering" w:customStyle="1" w:styleId="682">
    <w:name w:val="Нет списка682"/>
    <w:next w:val="ac"/>
    <w:uiPriority w:val="99"/>
    <w:semiHidden/>
    <w:unhideWhenUsed/>
    <w:rsid w:val="00E2419F"/>
  </w:style>
  <w:style w:type="numbering" w:customStyle="1" w:styleId="1362">
    <w:name w:val="Нет списка1362"/>
    <w:next w:val="ac"/>
    <w:semiHidden/>
    <w:rsid w:val="00E2419F"/>
  </w:style>
  <w:style w:type="numbering" w:customStyle="1" w:styleId="111111683">
    <w:name w:val="1 / 1.1 / 1.1.1683"/>
    <w:basedOn w:val="ac"/>
    <w:next w:val="111111"/>
    <w:rsid w:val="00E2419F"/>
  </w:style>
  <w:style w:type="numbering" w:customStyle="1" w:styleId="1111111303">
    <w:name w:val="1 / 1.1 / 1.1.11303"/>
    <w:basedOn w:val="ac"/>
    <w:next w:val="111111"/>
    <w:rsid w:val="00E2419F"/>
  </w:style>
  <w:style w:type="numbering" w:customStyle="1" w:styleId="2252">
    <w:name w:val="Нет списка2252"/>
    <w:next w:val="ac"/>
    <w:uiPriority w:val="99"/>
    <w:semiHidden/>
    <w:unhideWhenUsed/>
    <w:rsid w:val="00E2419F"/>
  </w:style>
  <w:style w:type="numbering" w:customStyle="1" w:styleId="1111112262">
    <w:name w:val="1 / 1.1 / 1.1.12262"/>
    <w:basedOn w:val="ac"/>
    <w:next w:val="111111"/>
    <w:unhideWhenUsed/>
    <w:rsid w:val="00E2419F"/>
  </w:style>
  <w:style w:type="numbering" w:customStyle="1" w:styleId="11111111202">
    <w:name w:val="1 / 1.1 / 1.1.111202"/>
    <w:basedOn w:val="ac"/>
    <w:next w:val="111111"/>
    <w:unhideWhenUsed/>
    <w:rsid w:val="00E2419F"/>
  </w:style>
  <w:style w:type="numbering" w:customStyle="1" w:styleId="111111111102">
    <w:name w:val="1 / 1.1 / 1.1.1111102"/>
    <w:basedOn w:val="ac"/>
    <w:next w:val="111111"/>
    <w:semiHidden/>
    <w:unhideWhenUsed/>
    <w:rsid w:val="00E2419F"/>
  </w:style>
  <w:style w:type="numbering" w:customStyle="1" w:styleId="3242">
    <w:name w:val="Нет списка3242"/>
    <w:next w:val="ac"/>
    <w:uiPriority w:val="99"/>
    <w:semiHidden/>
    <w:unhideWhenUsed/>
    <w:rsid w:val="00E2419F"/>
  </w:style>
  <w:style w:type="numbering" w:customStyle="1" w:styleId="11111121172">
    <w:name w:val="1 / 1.1 / 1.1.121172"/>
    <w:basedOn w:val="ac"/>
    <w:next w:val="111111"/>
    <w:unhideWhenUsed/>
    <w:rsid w:val="00E2419F"/>
  </w:style>
  <w:style w:type="numbering" w:customStyle="1" w:styleId="11111112112">
    <w:name w:val="1 / 1.1 / 1.1.112112"/>
    <w:basedOn w:val="ac"/>
    <w:next w:val="111111"/>
    <w:semiHidden/>
    <w:unhideWhenUsed/>
    <w:rsid w:val="00E2419F"/>
  </w:style>
  <w:style w:type="numbering" w:customStyle="1" w:styleId="4242">
    <w:name w:val="Нет списка4242"/>
    <w:next w:val="ac"/>
    <w:uiPriority w:val="99"/>
    <w:semiHidden/>
    <w:unhideWhenUsed/>
    <w:rsid w:val="00E2419F"/>
  </w:style>
  <w:style w:type="numbering" w:customStyle="1" w:styleId="1111113242">
    <w:name w:val="1 / 1.1 / 1.1.13242"/>
    <w:basedOn w:val="ac"/>
    <w:next w:val="111111"/>
    <w:rsid w:val="00E2419F"/>
  </w:style>
  <w:style w:type="numbering" w:customStyle="1" w:styleId="1111111362">
    <w:name w:val="1 / 1.1 / 1.1.11362"/>
    <w:basedOn w:val="ac"/>
    <w:next w:val="111111"/>
    <w:semiHidden/>
    <w:unhideWhenUsed/>
    <w:rsid w:val="00E2419F"/>
  </w:style>
  <w:style w:type="numbering" w:customStyle="1" w:styleId="5142">
    <w:name w:val="Нет списка5142"/>
    <w:next w:val="ac"/>
    <w:uiPriority w:val="99"/>
    <w:semiHidden/>
    <w:unhideWhenUsed/>
    <w:rsid w:val="00E2419F"/>
  </w:style>
  <w:style w:type="numbering" w:customStyle="1" w:styleId="1111114192">
    <w:name w:val="1 / 1.1 / 1.1.14192"/>
    <w:basedOn w:val="ac"/>
    <w:next w:val="111111"/>
    <w:rsid w:val="00E2419F"/>
  </w:style>
  <w:style w:type="numbering" w:customStyle="1" w:styleId="1111111462">
    <w:name w:val="1 / 1.1 / 1.1.11462"/>
    <w:basedOn w:val="ac"/>
    <w:next w:val="111111"/>
    <w:semiHidden/>
    <w:unhideWhenUsed/>
    <w:rsid w:val="00E2419F"/>
  </w:style>
  <w:style w:type="numbering" w:customStyle="1" w:styleId="692">
    <w:name w:val="Нет списка692"/>
    <w:next w:val="ac"/>
    <w:uiPriority w:val="99"/>
    <w:semiHidden/>
    <w:unhideWhenUsed/>
    <w:rsid w:val="00E2419F"/>
  </w:style>
  <w:style w:type="numbering" w:customStyle="1" w:styleId="1111115152">
    <w:name w:val="1 / 1.1 / 1.1.15152"/>
    <w:basedOn w:val="ac"/>
    <w:next w:val="111111"/>
    <w:rsid w:val="00E2419F"/>
  </w:style>
  <w:style w:type="numbering" w:customStyle="1" w:styleId="1111111562">
    <w:name w:val="1 / 1.1 / 1.1.11562"/>
    <w:basedOn w:val="ac"/>
    <w:next w:val="111111"/>
    <w:semiHidden/>
    <w:unhideWhenUsed/>
    <w:rsid w:val="00E2419F"/>
  </w:style>
  <w:style w:type="numbering" w:customStyle="1" w:styleId="762">
    <w:name w:val="Нет списка762"/>
    <w:next w:val="ac"/>
    <w:uiPriority w:val="99"/>
    <w:semiHidden/>
    <w:unhideWhenUsed/>
    <w:rsid w:val="00E2419F"/>
  </w:style>
  <w:style w:type="numbering" w:customStyle="1" w:styleId="111111693">
    <w:name w:val="1 / 1.1 / 1.1.1693"/>
    <w:basedOn w:val="ac"/>
    <w:next w:val="111111"/>
    <w:rsid w:val="00E2419F"/>
  </w:style>
  <w:style w:type="numbering" w:customStyle="1" w:styleId="1111111662">
    <w:name w:val="1 / 1.1 / 1.1.11662"/>
    <w:basedOn w:val="ac"/>
    <w:next w:val="111111"/>
    <w:semiHidden/>
    <w:unhideWhenUsed/>
    <w:rsid w:val="00E2419F"/>
  </w:style>
  <w:style w:type="numbering" w:customStyle="1" w:styleId="862">
    <w:name w:val="Нет списка862"/>
    <w:next w:val="ac"/>
    <w:uiPriority w:val="99"/>
    <w:semiHidden/>
    <w:unhideWhenUsed/>
    <w:rsid w:val="00E2419F"/>
  </w:style>
  <w:style w:type="numbering" w:customStyle="1" w:styleId="111111782">
    <w:name w:val="1 / 1.1 / 1.1.1782"/>
    <w:basedOn w:val="ac"/>
    <w:next w:val="111111"/>
    <w:unhideWhenUsed/>
    <w:rsid w:val="00E2419F"/>
  </w:style>
  <w:style w:type="numbering" w:customStyle="1" w:styleId="1111111762">
    <w:name w:val="1 / 1.1 / 1.1.11762"/>
    <w:basedOn w:val="ac"/>
    <w:next w:val="111111"/>
    <w:semiHidden/>
    <w:unhideWhenUsed/>
    <w:rsid w:val="00E2419F"/>
  </w:style>
  <w:style w:type="numbering" w:customStyle="1" w:styleId="962">
    <w:name w:val="Нет списка962"/>
    <w:next w:val="ac"/>
    <w:uiPriority w:val="99"/>
    <w:semiHidden/>
    <w:unhideWhenUsed/>
    <w:rsid w:val="00E2419F"/>
  </w:style>
  <w:style w:type="numbering" w:customStyle="1" w:styleId="111111862">
    <w:name w:val="1 / 1.1 / 1.1.1862"/>
    <w:basedOn w:val="ac"/>
    <w:next w:val="111111"/>
    <w:unhideWhenUsed/>
    <w:rsid w:val="00E2419F"/>
  </w:style>
  <w:style w:type="numbering" w:customStyle="1" w:styleId="1111111862">
    <w:name w:val="1 / 1.1 / 1.1.11862"/>
    <w:basedOn w:val="ac"/>
    <w:next w:val="111111"/>
    <w:semiHidden/>
    <w:unhideWhenUsed/>
    <w:rsid w:val="00E2419F"/>
  </w:style>
  <w:style w:type="numbering" w:customStyle="1" w:styleId="1062">
    <w:name w:val="Нет списка1062"/>
    <w:next w:val="ac"/>
    <w:uiPriority w:val="99"/>
    <w:semiHidden/>
    <w:unhideWhenUsed/>
    <w:rsid w:val="00E2419F"/>
  </w:style>
  <w:style w:type="numbering" w:customStyle="1" w:styleId="111111962">
    <w:name w:val="1 / 1.1 / 1.1.1962"/>
    <w:basedOn w:val="ac"/>
    <w:next w:val="111111"/>
    <w:unhideWhenUsed/>
    <w:rsid w:val="00E2419F"/>
  </w:style>
  <w:style w:type="numbering" w:customStyle="1" w:styleId="1111111962">
    <w:name w:val="1 / 1.1 / 1.1.11962"/>
    <w:basedOn w:val="ac"/>
    <w:next w:val="111111"/>
    <w:semiHidden/>
    <w:unhideWhenUsed/>
    <w:rsid w:val="00E2419F"/>
  </w:style>
  <w:style w:type="numbering" w:customStyle="1" w:styleId="11172">
    <w:name w:val="Нет списка11172"/>
    <w:next w:val="ac"/>
    <w:uiPriority w:val="99"/>
    <w:semiHidden/>
    <w:unhideWhenUsed/>
    <w:rsid w:val="00E2419F"/>
  </w:style>
  <w:style w:type="numbering" w:customStyle="1" w:styleId="1111111062">
    <w:name w:val="1 / 1.1 / 1.1.11062"/>
    <w:basedOn w:val="ac"/>
    <w:next w:val="111111"/>
    <w:unhideWhenUsed/>
    <w:rsid w:val="00E2419F"/>
  </w:style>
  <w:style w:type="numbering" w:customStyle="1" w:styleId="11111111062">
    <w:name w:val="1 / 1.1 / 1.1.111062"/>
    <w:basedOn w:val="ac"/>
    <w:next w:val="111111"/>
    <w:semiHidden/>
    <w:unhideWhenUsed/>
    <w:rsid w:val="00E2419F"/>
  </w:style>
  <w:style w:type="numbering" w:customStyle="1" w:styleId="12122">
    <w:name w:val="Нет списка12122"/>
    <w:next w:val="ac"/>
    <w:uiPriority w:val="99"/>
    <w:semiHidden/>
    <w:unhideWhenUsed/>
    <w:rsid w:val="00E2419F"/>
  </w:style>
  <w:style w:type="numbering" w:customStyle="1" w:styleId="1111112063">
    <w:name w:val="1 / 1.1 / 1.1.12063"/>
    <w:basedOn w:val="ac"/>
    <w:next w:val="111111"/>
    <w:uiPriority w:val="99"/>
    <w:semiHidden/>
    <w:unhideWhenUsed/>
    <w:rsid w:val="00E2419F"/>
  </w:style>
  <w:style w:type="numbering" w:customStyle="1" w:styleId="1372">
    <w:name w:val="Нет списка1372"/>
    <w:next w:val="ac"/>
    <w:uiPriority w:val="99"/>
    <w:semiHidden/>
    <w:unhideWhenUsed/>
    <w:rsid w:val="00E2419F"/>
  </w:style>
  <w:style w:type="numbering" w:customStyle="1" w:styleId="11111121182">
    <w:name w:val="1 / 1.1 / 1.1.121182"/>
    <w:basedOn w:val="ac"/>
    <w:next w:val="111111"/>
    <w:unhideWhenUsed/>
    <w:rsid w:val="00E2419F"/>
  </w:style>
  <w:style w:type="numbering" w:customStyle="1" w:styleId="1111112273">
    <w:name w:val="1 / 1.1 / 1.1.12273"/>
    <w:basedOn w:val="ac"/>
    <w:next w:val="111111"/>
    <w:unhideWhenUsed/>
    <w:rsid w:val="00E2419F"/>
  </w:style>
  <w:style w:type="numbering" w:customStyle="1" w:styleId="11111111232">
    <w:name w:val="1 / 1.1 / 1.1.111232"/>
    <w:basedOn w:val="ac"/>
    <w:next w:val="111111"/>
    <w:unhideWhenUsed/>
    <w:rsid w:val="00E2419F"/>
  </w:style>
  <w:style w:type="numbering" w:customStyle="1" w:styleId="11111111332">
    <w:name w:val="1 / 1.1 / 1.1.111332"/>
    <w:basedOn w:val="ac"/>
    <w:next w:val="111111"/>
    <w:semiHidden/>
    <w:unhideWhenUsed/>
    <w:rsid w:val="00E2419F"/>
  </w:style>
  <w:style w:type="numbering" w:customStyle="1" w:styleId="1111112332">
    <w:name w:val="1 / 1.1 / 1.1.12332"/>
    <w:basedOn w:val="ac"/>
    <w:next w:val="111111"/>
    <w:unhideWhenUsed/>
    <w:rsid w:val="00E2419F"/>
  </w:style>
  <w:style w:type="numbering" w:customStyle="1" w:styleId="11111131122">
    <w:name w:val="1 / 1.1 / 1.1.131122"/>
    <w:basedOn w:val="ac"/>
    <w:next w:val="111111"/>
    <w:rsid w:val="00E2419F"/>
  </w:style>
  <w:style w:type="numbering" w:customStyle="1" w:styleId="11111141102">
    <w:name w:val="1 / 1.1 / 1.1.141102"/>
    <w:basedOn w:val="ac"/>
    <w:next w:val="111111"/>
    <w:rsid w:val="00E2419F"/>
  </w:style>
  <w:style w:type="numbering" w:customStyle="1" w:styleId="1111115163">
    <w:name w:val="1 / 1.1 / 1.1.15163"/>
    <w:basedOn w:val="ac"/>
    <w:next w:val="111111"/>
    <w:rsid w:val="00E2419F"/>
  </w:style>
  <w:style w:type="numbering" w:customStyle="1" w:styleId="1111116153">
    <w:name w:val="1 / 1.1 / 1.1.16153"/>
    <w:basedOn w:val="ac"/>
    <w:next w:val="111111"/>
    <w:rsid w:val="00E2419F"/>
  </w:style>
  <w:style w:type="numbering" w:customStyle="1" w:styleId="1111117152">
    <w:name w:val="1 / 1.1 / 1.1.17152"/>
    <w:basedOn w:val="ac"/>
    <w:next w:val="111111"/>
    <w:unhideWhenUsed/>
    <w:rsid w:val="00E2419F"/>
  </w:style>
  <w:style w:type="numbering" w:customStyle="1" w:styleId="1111118132">
    <w:name w:val="1 / 1.1 / 1.1.18132"/>
    <w:basedOn w:val="ac"/>
    <w:next w:val="111111"/>
    <w:uiPriority w:val="99"/>
    <w:unhideWhenUsed/>
    <w:rsid w:val="00E2419F"/>
  </w:style>
  <w:style w:type="numbering" w:customStyle="1" w:styleId="1111119132">
    <w:name w:val="1 / 1.1 / 1.1.19132"/>
    <w:basedOn w:val="ac"/>
    <w:next w:val="111111"/>
    <w:unhideWhenUsed/>
    <w:rsid w:val="00E2419F"/>
  </w:style>
  <w:style w:type="numbering" w:customStyle="1" w:styleId="11111110133">
    <w:name w:val="1 / 1.1 / 1.1.110133"/>
    <w:basedOn w:val="ac"/>
    <w:next w:val="111111"/>
    <w:unhideWhenUsed/>
    <w:rsid w:val="00E2419F"/>
  </w:style>
  <w:style w:type="numbering" w:customStyle="1" w:styleId="11111120133">
    <w:name w:val="1 / 1.1 / 1.1.120133"/>
    <w:basedOn w:val="ac"/>
    <w:next w:val="111111"/>
    <w:uiPriority w:val="99"/>
    <w:semiHidden/>
    <w:unhideWhenUsed/>
    <w:rsid w:val="00E2419F"/>
  </w:style>
  <w:style w:type="numbering" w:customStyle="1" w:styleId="11111121233">
    <w:name w:val="1 / 1.1 / 1.1.121233"/>
    <w:basedOn w:val="ac"/>
    <w:next w:val="111111"/>
    <w:uiPriority w:val="99"/>
    <w:unhideWhenUsed/>
    <w:rsid w:val="00E2419F"/>
  </w:style>
  <w:style w:type="numbering" w:customStyle="1" w:styleId="702">
    <w:name w:val="Нет списка702"/>
    <w:next w:val="ac"/>
    <w:uiPriority w:val="99"/>
    <w:semiHidden/>
    <w:unhideWhenUsed/>
    <w:rsid w:val="00E2419F"/>
  </w:style>
  <w:style w:type="numbering" w:customStyle="1" w:styleId="1382">
    <w:name w:val="Нет списка1382"/>
    <w:next w:val="ac"/>
    <w:semiHidden/>
    <w:rsid w:val="00E2419F"/>
  </w:style>
  <w:style w:type="numbering" w:customStyle="1" w:styleId="111111703">
    <w:name w:val="1 / 1.1 / 1.1.1703"/>
    <w:basedOn w:val="ac"/>
    <w:next w:val="111111"/>
    <w:rsid w:val="00E2419F"/>
    <w:pPr>
      <w:numPr>
        <w:numId w:val="30"/>
      </w:numPr>
    </w:pPr>
  </w:style>
  <w:style w:type="numbering" w:customStyle="1" w:styleId="1111111373">
    <w:name w:val="1 / 1.1 / 1.1.11373"/>
    <w:basedOn w:val="ac"/>
    <w:next w:val="111111"/>
    <w:rsid w:val="00E2419F"/>
    <w:pPr>
      <w:numPr>
        <w:numId w:val="23"/>
      </w:numPr>
    </w:pPr>
  </w:style>
  <w:style w:type="numbering" w:customStyle="1" w:styleId="2262">
    <w:name w:val="Нет списка2262"/>
    <w:next w:val="ac"/>
    <w:uiPriority w:val="99"/>
    <w:semiHidden/>
    <w:unhideWhenUsed/>
    <w:rsid w:val="00E2419F"/>
  </w:style>
  <w:style w:type="numbering" w:customStyle="1" w:styleId="1111112282">
    <w:name w:val="1 / 1.1 / 1.1.12282"/>
    <w:basedOn w:val="ac"/>
    <w:next w:val="111111"/>
    <w:unhideWhenUsed/>
    <w:rsid w:val="00E2419F"/>
  </w:style>
  <w:style w:type="numbering" w:customStyle="1" w:styleId="11111111242">
    <w:name w:val="1 / 1.1 / 1.1.111242"/>
    <w:basedOn w:val="ac"/>
    <w:next w:val="111111"/>
    <w:unhideWhenUsed/>
    <w:rsid w:val="00E2419F"/>
  </w:style>
  <w:style w:type="numbering" w:customStyle="1" w:styleId="111111111112">
    <w:name w:val="1 / 1.1 / 1.1.1111112"/>
    <w:basedOn w:val="ac"/>
    <w:next w:val="111111"/>
    <w:semiHidden/>
    <w:unhideWhenUsed/>
    <w:rsid w:val="00E2419F"/>
  </w:style>
  <w:style w:type="numbering" w:customStyle="1" w:styleId="3252">
    <w:name w:val="Нет списка3252"/>
    <w:next w:val="ac"/>
    <w:uiPriority w:val="99"/>
    <w:semiHidden/>
    <w:unhideWhenUsed/>
    <w:rsid w:val="00E2419F"/>
  </w:style>
  <w:style w:type="numbering" w:customStyle="1" w:styleId="11111121192">
    <w:name w:val="1 / 1.1 / 1.1.121192"/>
    <w:basedOn w:val="ac"/>
    <w:next w:val="111111"/>
    <w:unhideWhenUsed/>
    <w:rsid w:val="00E2419F"/>
  </w:style>
  <w:style w:type="numbering" w:customStyle="1" w:styleId="11111112122">
    <w:name w:val="1 / 1.1 / 1.1.112122"/>
    <w:basedOn w:val="ac"/>
    <w:next w:val="111111"/>
    <w:semiHidden/>
    <w:unhideWhenUsed/>
    <w:rsid w:val="00E2419F"/>
  </w:style>
  <w:style w:type="numbering" w:customStyle="1" w:styleId="4252">
    <w:name w:val="Нет списка4252"/>
    <w:next w:val="ac"/>
    <w:uiPriority w:val="99"/>
    <w:semiHidden/>
    <w:unhideWhenUsed/>
    <w:rsid w:val="00E2419F"/>
  </w:style>
  <w:style w:type="numbering" w:customStyle="1" w:styleId="1111113252">
    <w:name w:val="1 / 1.1 / 1.1.13252"/>
    <w:basedOn w:val="ac"/>
    <w:next w:val="111111"/>
    <w:rsid w:val="00E2419F"/>
  </w:style>
  <w:style w:type="numbering" w:customStyle="1" w:styleId="1111111382">
    <w:name w:val="1 / 1.1 / 1.1.11382"/>
    <w:basedOn w:val="ac"/>
    <w:next w:val="111111"/>
    <w:semiHidden/>
    <w:unhideWhenUsed/>
    <w:rsid w:val="00E2419F"/>
  </w:style>
  <w:style w:type="numbering" w:customStyle="1" w:styleId="5152">
    <w:name w:val="Нет списка5152"/>
    <w:next w:val="ac"/>
    <w:uiPriority w:val="99"/>
    <w:semiHidden/>
    <w:unhideWhenUsed/>
    <w:rsid w:val="00E2419F"/>
  </w:style>
  <w:style w:type="numbering" w:customStyle="1" w:styleId="1111114202">
    <w:name w:val="1 / 1.1 / 1.1.14202"/>
    <w:basedOn w:val="ac"/>
    <w:next w:val="111111"/>
    <w:rsid w:val="00E2419F"/>
  </w:style>
  <w:style w:type="numbering" w:customStyle="1" w:styleId="1111111472">
    <w:name w:val="1 / 1.1 / 1.1.11472"/>
    <w:basedOn w:val="ac"/>
    <w:next w:val="111111"/>
    <w:semiHidden/>
    <w:unhideWhenUsed/>
    <w:rsid w:val="00E2419F"/>
  </w:style>
  <w:style w:type="numbering" w:customStyle="1" w:styleId="6102">
    <w:name w:val="Нет списка6102"/>
    <w:next w:val="ac"/>
    <w:uiPriority w:val="99"/>
    <w:semiHidden/>
    <w:unhideWhenUsed/>
    <w:rsid w:val="00E2419F"/>
  </w:style>
  <w:style w:type="numbering" w:customStyle="1" w:styleId="1111115172">
    <w:name w:val="1 / 1.1 / 1.1.15172"/>
    <w:basedOn w:val="ac"/>
    <w:next w:val="111111"/>
    <w:rsid w:val="00E2419F"/>
  </w:style>
  <w:style w:type="numbering" w:customStyle="1" w:styleId="1111111572">
    <w:name w:val="1 / 1.1 / 1.1.11572"/>
    <w:basedOn w:val="ac"/>
    <w:next w:val="111111"/>
    <w:semiHidden/>
    <w:unhideWhenUsed/>
    <w:rsid w:val="00E2419F"/>
  </w:style>
  <w:style w:type="numbering" w:customStyle="1" w:styleId="772">
    <w:name w:val="Нет списка772"/>
    <w:next w:val="ac"/>
    <w:uiPriority w:val="99"/>
    <w:semiHidden/>
    <w:unhideWhenUsed/>
    <w:rsid w:val="00E2419F"/>
  </w:style>
  <w:style w:type="numbering" w:customStyle="1" w:styleId="1111116102">
    <w:name w:val="1 / 1.1 / 1.1.16102"/>
    <w:basedOn w:val="ac"/>
    <w:next w:val="111111"/>
    <w:rsid w:val="00E2419F"/>
    <w:pPr>
      <w:numPr>
        <w:numId w:val="64"/>
      </w:numPr>
    </w:pPr>
  </w:style>
  <w:style w:type="numbering" w:customStyle="1" w:styleId="1111111672">
    <w:name w:val="1 / 1.1 / 1.1.11672"/>
    <w:basedOn w:val="ac"/>
    <w:next w:val="111111"/>
    <w:semiHidden/>
    <w:unhideWhenUsed/>
    <w:rsid w:val="00E2419F"/>
  </w:style>
  <w:style w:type="numbering" w:customStyle="1" w:styleId="872">
    <w:name w:val="Нет списка872"/>
    <w:next w:val="ac"/>
    <w:uiPriority w:val="99"/>
    <w:semiHidden/>
    <w:unhideWhenUsed/>
    <w:rsid w:val="00E2419F"/>
  </w:style>
  <w:style w:type="numbering" w:customStyle="1" w:styleId="111111792">
    <w:name w:val="1 / 1.1 / 1.1.1792"/>
    <w:basedOn w:val="ac"/>
    <w:next w:val="111111"/>
    <w:unhideWhenUsed/>
    <w:rsid w:val="00E2419F"/>
  </w:style>
  <w:style w:type="numbering" w:customStyle="1" w:styleId="1111111772">
    <w:name w:val="1 / 1.1 / 1.1.11772"/>
    <w:basedOn w:val="ac"/>
    <w:next w:val="111111"/>
    <w:semiHidden/>
    <w:unhideWhenUsed/>
    <w:rsid w:val="00E2419F"/>
  </w:style>
  <w:style w:type="numbering" w:customStyle="1" w:styleId="972">
    <w:name w:val="Нет списка972"/>
    <w:next w:val="ac"/>
    <w:uiPriority w:val="99"/>
    <w:semiHidden/>
    <w:unhideWhenUsed/>
    <w:rsid w:val="00E2419F"/>
  </w:style>
  <w:style w:type="numbering" w:customStyle="1" w:styleId="111111872">
    <w:name w:val="1 / 1.1 / 1.1.1872"/>
    <w:basedOn w:val="ac"/>
    <w:next w:val="111111"/>
    <w:unhideWhenUsed/>
    <w:rsid w:val="00E2419F"/>
  </w:style>
  <w:style w:type="numbering" w:customStyle="1" w:styleId="1111111872">
    <w:name w:val="1 / 1.1 / 1.1.11872"/>
    <w:basedOn w:val="ac"/>
    <w:next w:val="111111"/>
    <w:semiHidden/>
    <w:unhideWhenUsed/>
    <w:rsid w:val="00E2419F"/>
  </w:style>
  <w:style w:type="numbering" w:customStyle="1" w:styleId="1072">
    <w:name w:val="Нет списка1072"/>
    <w:next w:val="ac"/>
    <w:uiPriority w:val="99"/>
    <w:semiHidden/>
    <w:unhideWhenUsed/>
    <w:rsid w:val="00E2419F"/>
  </w:style>
  <w:style w:type="numbering" w:customStyle="1" w:styleId="111111972">
    <w:name w:val="1 / 1.1 / 1.1.1972"/>
    <w:basedOn w:val="ac"/>
    <w:next w:val="111111"/>
    <w:unhideWhenUsed/>
    <w:rsid w:val="00E2419F"/>
  </w:style>
  <w:style w:type="numbering" w:customStyle="1" w:styleId="1111111972">
    <w:name w:val="1 / 1.1 / 1.1.11972"/>
    <w:basedOn w:val="ac"/>
    <w:next w:val="111111"/>
    <w:semiHidden/>
    <w:unhideWhenUsed/>
    <w:rsid w:val="00E2419F"/>
  </w:style>
  <w:style w:type="numbering" w:customStyle="1" w:styleId="11182">
    <w:name w:val="Нет списка11182"/>
    <w:next w:val="ac"/>
    <w:uiPriority w:val="99"/>
    <w:semiHidden/>
    <w:unhideWhenUsed/>
    <w:rsid w:val="00E2419F"/>
  </w:style>
  <w:style w:type="numbering" w:customStyle="1" w:styleId="1111111072">
    <w:name w:val="1 / 1.1 / 1.1.11072"/>
    <w:basedOn w:val="ac"/>
    <w:next w:val="111111"/>
    <w:unhideWhenUsed/>
    <w:rsid w:val="00E2419F"/>
  </w:style>
  <w:style w:type="numbering" w:customStyle="1" w:styleId="11111111072">
    <w:name w:val="1 / 1.1 / 1.1.111072"/>
    <w:basedOn w:val="ac"/>
    <w:next w:val="111111"/>
    <w:semiHidden/>
    <w:unhideWhenUsed/>
    <w:rsid w:val="00E2419F"/>
  </w:style>
  <w:style w:type="numbering" w:customStyle="1" w:styleId="121320">
    <w:name w:val="Нет списка12132"/>
    <w:next w:val="ac"/>
    <w:uiPriority w:val="99"/>
    <w:semiHidden/>
    <w:unhideWhenUsed/>
    <w:rsid w:val="00E2419F"/>
  </w:style>
  <w:style w:type="numbering" w:customStyle="1" w:styleId="1111112072">
    <w:name w:val="1 / 1.1 / 1.1.12072"/>
    <w:basedOn w:val="ac"/>
    <w:next w:val="111111"/>
    <w:uiPriority w:val="99"/>
    <w:semiHidden/>
    <w:unhideWhenUsed/>
    <w:rsid w:val="00E2419F"/>
    <w:pPr>
      <w:numPr>
        <w:numId w:val="65"/>
      </w:numPr>
    </w:pPr>
  </w:style>
  <w:style w:type="numbering" w:customStyle="1" w:styleId="1392">
    <w:name w:val="Нет списка1392"/>
    <w:next w:val="ac"/>
    <w:uiPriority w:val="99"/>
    <w:semiHidden/>
    <w:unhideWhenUsed/>
    <w:rsid w:val="00E2419F"/>
  </w:style>
  <w:style w:type="numbering" w:customStyle="1" w:styleId="111111211102">
    <w:name w:val="1 / 1.1 / 1.1.1211102"/>
    <w:basedOn w:val="ac"/>
    <w:next w:val="111111"/>
    <w:uiPriority w:val="99"/>
    <w:unhideWhenUsed/>
    <w:rsid w:val="00E2419F"/>
  </w:style>
  <w:style w:type="numbering" w:customStyle="1" w:styleId="1111112292">
    <w:name w:val="1 / 1.1 / 1.1.12292"/>
    <w:basedOn w:val="ac"/>
    <w:next w:val="111111"/>
    <w:unhideWhenUsed/>
    <w:rsid w:val="00E2419F"/>
    <w:pPr>
      <w:numPr>
        <w:numId w:val="36"/>
      </w:numPr>
    </w:pPr>
  </w:style>
  <w:style w:type="numbering" w:customStyle="1" w:styleId="11111111252">
    <w:name w:val="1 / 1.1 / 1.1.111252"/>
    <w:basedOn w:val="ac"/>
    <w:next w:val="111111"/>
    <w:unhideWhenUsed/>
    <w:rsid w:val="00E2419F"/>
  </w:style>
  <w:style w:type="numbering" w:customStyle="1" w:styleId="11111111342">
    <w:name w:val="1 / 1.1 / 1.1.111342"/>
    <w:basedOn w:val="ac"/>
    <w:next w:val="111111"/>
    <w:semiHidden/>
    <w:unhideWhenUsed/>
    <w:rsid w:val="00E2419F"/>
  </w:style>
  <w:style w:type="numbering" w:customStyle="1" w:styleId="1111112342">
    <w:name w:val="1 / 1.1 / 1.1.12342"/>
    <w:basedOn w:val="ac"/>
    <w:next w:val="111111"/>
    <w:unhideWhenUsed/>
    <w:rsid w:val="00E2419F"/>
  </w:style>
  <w:style w:type="numbering" w:customStyle="1" w:styleId="11111131132">
    <w:name w:val="1 / 1.1 / 1.1.131132"/>
    <w:basedOn w:val="ac"/>
    <w:next w:val="111111"/>
    <w:rsid w:val="00E2419F"/>
  </w:style>
  <w:style w:type="numbering" w:customStyle="1" w:styleId="11111141112">
    <w:name w:val="1 / 1.1 / 1.1.141112"/>
    <w:basedOn w:val="ac"/>
    <w:next w:val="111111"/>
    <w:rsid w:val="00E2419F"/>
  </w:style>
  <w:style w:type="numbering" w:customStyle="1" w:styleId="1111115183">
    <w:name w:val="1 / 1.1 / 1.1.15183"/>
    <w:basedOn w:val="ac"/>
    <w:next w:val="111111"/>
    <w:rsid w:val="00E2419F"/>
    <w:pPr>
      <w:numPr>
        <w:numId w:val="22"/>
      </w:numPr>
    </w:pPr>
  </w:style>
  <w:style w:type="numbering" w:customStyle="1" w:styleId="1111116162">
    <w:name w:val="1 / 1.1 / 1.1.16162"/>
    <w:basedOn w:val="ac"/>
    <w:next w:val="111111"/>
    <w:rsid w:val="00E2419F"/>
    <w:pPr>
      <w:numPr>
        <w:numId w:val="27"/>
      </w:numPr>
    </w:pPr>
  </w:style>
  <w:style w:type="numbering" w:customStyle="1" w:styleId="1111117162">
    <w:name w:val="1 / 1.1 / 1.1.17162"/>
    <w:basedOn w:val="ac"/>
    <w:next w:val="111111"/>
    <w:unhideWhenUsed/>
    <w:rsid w:val="00E2419F"/>
  </w:style>
  <w:style w:type="numbering" w:customStyle="1" w:styleId="1111118142">
    <w:name w:val="1 / 1.1 / 1.1.18142"/>
    <w:basedOn w:val="ac"/>
    <w:next w:val="111111"/>
    <w:unhideWhenUsed/>
    <w:rsid w:val="00E2419F"/>
  </w:style>
  <w:style w:type="numbering" w:customStyle="1" w:styleId="1111119142">
    <w:name w:val="1 / 1.1 / 1.1.19142"/>
    <w:basedOn w:val="ac"/>
    <w:next w:val="111111"/>
    <w:unhideWhenUsed/>
    <w:rsid w:val="00E2419F"/>
  </w:style>
  <w:style w:type="numbering" w:customStyle="1" w:styleId="11111110143">
    <w:name w:val="1 / 1.1 / 1.1.110143"/>
    <w:basedOn w:val="ac"/>
    <w:next w:val="111111"/>
    <w:unhideWhenUsed/>
    <w:rsid w:val="00E2419F"/>
    <w:pPr>
      <w:numPr>
        <w:numId w:val="17"/>
      </w:numPr>
    </w:pPr>
  </w:style>
  <w:style w:type="numbering" w:customStyle="1" w:styleId="11111120143">
    <w:name w:val="1 / 1.1 / 1.1.120143"/>
    <w:basedOn w:val="ac"/>
    <w:next w:val="111111"/>
    <w:uiPriority w:val="99"/>
    <w:semiHidden/>
    <w:unhideWhenUsed/>
    <w:rsid w:val="00E2419F"/>
    <w:pPr>
      <w:numPr>
        <w:numId w:val="29"/>
      </w:numPr>
    </w:pPr>
  </w:style>
  <w:style w:type="numbering" w:customStyle="1" w:styleId="11111121243">
    <w:name w:val="1 / 1.1 / 1.1.121243"/>
    <w:basedOn w:val="ac"/>
    <w:next w:val="111111"/>
    <w:uiPriority w:val="99"/>
    <w:unhideWhenUsed/>
    <w:rsid w:val="00E2419F"/>
    <w:pPr>
      <w:numPr>
        <w:numId w:val="21"/>
      </w:numPr>
    </w:pPr>
  </w:style>
  <w:style w:type="numbering" w:customStyle="1" w:styleId="782">
    <w:name w:val="Нет списка782"/>
    <w:next w:val="ac"/>
    <w:uiPriority w:val="99"/>
    <w:semiHidden/>
    <w:unhideWhenUsed/>
    <w:rsid w:val="00E2419F"/>
  </w:style>
  <w:style w:type="numbering" w:customStyle="1" w:styleId="111111803">
    <w:name w:val="1 / 1.1 / 1.1.1803"/>
    <w:basedOn w:val="ac"/>
    <w:next w:val="111111"/>
    <w:semiHidden/>
    <w:unhideWhenUsed/>
    <w:rsid w:val="00E2419F"/>
  </w:style>
  <w:style w:type="numbering" w:customStyle="1" w:styleId="792">
    <w:name w:val="Нет списка792"/>
    <w:next w:val="ac"/>
    <w:uiPriority w:val="99"/>
    <w:semiHidden/>
    <w:unhideWhenUsed/>
    <w:rsid w:val="00E2419F"/>
  </w:style>
  <w:style w:type="numbering" w:customStyle="1" w:styleId="111111883">
    <w:name w:val="1 / 1.1 / 1.1.1883"/>
    <w:basedOn w:val="ac"/>
    <w:next w:val="111111"/>
    <w:semiHidden/>
    <w:unhideWhenUsed/>
    <w:rsid w:val="00E2419F"/>
    <w:pPr>
      <w:numPr>
        <w:numId w:val="10"/>
      </w:numPr>
    </w:pPr>
  </w:style>
  <w:style w:type="numbering" w:customStyle="1" w:styleId="802">
    <w:name w:val="Нет списка802"/>
    <w:next w:val="ac"/>
    <w:uiPriority w:val="99"/>
    <w:semiHidden/>
    <w:rsid w:val="00E2419F"/>
  </w:style>
  <w:style w:type="table" w:customStyle="1" w:styleId="3030">
    <w:name w:val="Сетка таблицы303"/>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1182">
    <w:name w:val="1 / 1.1 / 1.1.151182"/>
    <w:basedOn w:val="ac"/>
    <w:next w:val="111111"/>
    <w:rsid w:val="00E2419F"/>
    <w:pPr>
      <w:numPr>
        <w:numId w:val="37"/>
      </w:numPr>
    </w:pPr>
  </w:style>
  <w:style w:type="numbering" w:customStyle="1" w:styleId="882">
    <w:name w:val="Нет списка882"/>
    <w:next w:val="ac"/>
    <w:uiPriority w:val="99"/>
    <w:semiHidden/>
    <w:rsid w:val="00E2419F"/>
  </w:style>
  <w:style w:type="table" w:customStyle="1" w:styleId="3530">
    <w:name w:val="Сетка таблицы353"/>
    <w:basedOn w:val="ab"/>
    <w:next w:val="afd"/>
    <w:rsid w:val="00E2419F"/>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18933">
      <w:bodyDiv w:val="1"/>
      <w:marLeft w:val="0"/>
      <w:marRight w:val="0"/>
      <w:marTop w:val="0"/>
      <w:marBottom w:val="0"/>
      <w:divBdr>
        <w:top w:val="none" w:sz="0" w:space="0" w:color="auto"/>
        <w:left w:val="none" w:sz="0" w:space="0" w:color="auto"/>
        <w:bottom w:val="none" w:sz="0" w:space="0" w:color="auto"/>
        <w:right w:val="none" w:sz="0" w:space="0" w:color="auto"/>
      </w:divBdr>
    </w:div>
    <w:div w:id="87770423">
      <w:bodyDiv w:val="1"/>
      <w:marLeft w:val="0"/>
      <w:marRight w:val="0"/>
      <w:marTop w:val="0"/>
      <w:marBottom w:val="0"/>
      <w:divBdr>
        <w:top w:val="none" w:sz="0" w:space="0" w:color="auto"/>
        <w:left w:val="none" w:sz="0" w:space="0" w:color="auto"/>
        <w:bottom w:val="none" w:sz="0" w:space="0" w:color="auto"/>
        <w:right w:val="none" w:sz="0" w:space="0" w:color="auto"/>
      </w:divBdr>
      <w:divsChild>
        <w:div w:id="54667513">
          <w:marLeft w:val="0"/>
          <w:marRight w:val="0"/>
          <w:marTop w:val="375"/>
          <w:marBottom w:val="0"/>
          <w:divBdr>
            <w:top w:val="none" w:sz="0" w:space="0" w:color="auto"/>
            <w:left w:val="single" w:sz="48" w:space="15" w:color="65D5BD"/>
            <w:bottom w:val="none" w:sz="0" w:space="0" w:color="auto"/>
            <w:right w:val="none" w:sz="0" w:space="0" w:color="auto"/>
          </w:divBdr>
        </w:div>
        <w:div w:id="401490228">
          <w:marLeft w:val="0"/>
          <w:marRight w:val="0"/>
          <w:marTop w:val="375"/>
          <w:marBottom w:val="0"/>
          <w:divBdr>
            <w:top w:val="none" w:sz="0" w:space="0" w:color="auto"/>
            <w:left w:val="single" w:sz="48" w:space="15" w:color="65D5BD"/>
            <w:bottom w:val="none" w:sz="0" w:space="0" w:color="auto"/>
            <w:right w:val="none" w:sz="0" w:space="0" w:color="auto"/>
          </w:divBdr>
        </w:div>
        <w:div w:id="1506629184">
          <w:marLeft w:val="0"/>
          <w:marRight w:val="0"/>
          <w:marTop w:val="375"/>
          <w:marBottom w:val="0"/>
          <w:divBdr>
            <w:top w:val="none" w:sz="0" w:space="0" w:color="auto"/>
            <w:left w:val="single" w:sz="48" w:space="15" w:color="65D5BD"/>
            <w:bottom w:val="none" w:sz="0" w:space="0" w:color="auto"/>
            <w:right w:val="none" w:sz="0" w:space="0" w:color="auto"/>
          </w:divBdr>
        </w:div>
      </w:divsChild>
    </w:div>
    <w:div w:id="121776743">
      <w:bodyDiv w:val="1"/>
      <w:marLeft w:val="0"/>
      <w:marRight w:val="0"/>
      <w:marTop w:val="0"/>
      <w:marBottom w:val="0"/>
      <w:divBdr>
        <w:top w:val="none" w:sz="0" w:space="0" w:color="auto"/>
        <w:left w:val="none" w:sz="0" w:space="0" w:color="auto"/>
        <w:bottom w:val="none" w:sz="0" w:space="0" w:color="auto"/>
        <w:right w:val="none" w:sz="0" w:space="0" w:color="auto"/>
      </w:divBdr>
    </w:div>
    <w:div w:id="150299004">
      <w:bodyDiv w:val="1"/>
      <w:marLeft w:val="0"/>
      <w:marRight w:val="0"/>
      <w:marTop w:val="0"/>
      <w:marBottom w:val="0"/>
      <w:divBdr>
        <w:top w:val="none" w:sz="0" w:space="0" w:color="auto"/>
        <w:left w:val="none" w:sz="0" w:space="0" w:color="auto"/>
        <w:bottom w:val="none" w:sz="0" w:space="0" w:color="auto"/>
        <w:right w:val="none" w:sz="0" w:space="0" w:color="auto"/>
      </w:divBdr>
    </w:div>
    <w:div w:id="185019289">
      <w:bodyDiv w:val="1"/>
      <w:marLeft w:val="0"/>
      <w:marRight w:val="0"/>
      <w:marTop w:val="0"/>
      <w:marBottom w:val="0"/>
      <w:divBdr>
        <w:top w:val="none" w:sz="0" w:space="0" w:color="auto"/>
        <w:left w:val="none" w:sz="0" w:space="0" w:color="auto"/>
        <w:bottom w:val="none" w:sz="0" w:space="0" w:color="auto"/>
        <w:right w:val="none" w:sz="0" w:space="0" w:color="auto"/>
      </w:divBdr>
    </w:div>
    <w:div w:id="229120506">
      <w:bodyDiv w:val="1"/>
      <w:marLeft w:val="0"/>
      <w:marRight w:val="0"/>
      <w:marTop w:val="0"/>
      <w:marBottom w:val="0"/>
      <w:divBdr>
        <w:top w:val="none" w:sz="0" w:space="0" w:color="auto"/>
        <w:left w:val="none" w:sz="0" w:space="0" w:color="auto"/>
        <w:bottom w:val="none" w:sz="0" w:space="0" w:color="auto"/>
        <w:right w:val="none" w:sz="0" w:space="0" w:color="auto"/>
      </w:divBdr>
    </w:div>
    <w:div w:id="262150660">
      <w:bodyDiv w:val="1"/>
      <w:marLeft w:val="0"/>
      <w:marRight w:val="0"/>
      <w:marTop w:val="0"/>
      <w:marBottom w:val="0"/>
      <w:divBdr>
        <w:top w:val="none" w:sz="0" w:space="0" w:color="auto"/>
        <w:left w:val="none" w:sz="0" w:space="0" w:color="auto"/>
        <w:bottom w:val="none" w:sz="0" w:space="0" w:color="auto"/>
        <w:right w:val="none" w:sz="0" w:space="0" w:color="auto"/>
      </w:divBdr>
    </w:div>
    <w:div w:id="322048484">
      <w:bodyDiv w:val="1"/>
      <w:marLeft w:val="0"/>
      <w:marRight w:val="0"/>
      <w:marTop w:val="0"/>
      <w:marBottom w:val="0"/>
      <w:divBdr>
        <w:top w:val="none" w:sz="0" w:space="0" w:color="auto"/>
        <w:left w:val="none" w:sz="0" w:space="0" w:color="auto"/>
        <w:bottom w:val="none" w:sz="0" w:space="0" w:color="auto"/>
        <w:right w:val="none" w:sz="0" w:space="0" w:color="auto"/>
      </w:divBdr>
    </w:div>
    <w:div w:id="465199057">
      <w:bodyDiv w:val="1"/>
      <w:marLeft w:val="0"/>
      <w:marRight w:val="0"/>
      <w:marTop w:val="0"/>
      <w:marBottom w:val="0"/>
      <w:divBdr>
        <w:top w:val="none" w:sz="0" w:space="0" w:color="auto"/>
        <w:left w:val="none" w:sz="0" w:space="0" w:color="auto"/>
        <w:bottom w:val="none" w:sz="0" w:space="0" w:color="auto"/>
        <w:right w:val="none" w:sz="0" w:space="0" w:color="auto"/>
      </w:divBdr>
    </w:div>
    <w:div w:id="469708175">
      <w:bodyDiv w:val="1"/>
      <w:marLeft w:val="0"/>
      <w:marRight w:val="0"/>
      <w:marTop w:val="0"/>
      <w:marBottom w:val="0"/>
      <w:divBdr>
        <w:top w:val="none" w:sz="0" w:space="0" w:color="auto"/>
        <w:left w:val="none" w:sz="0" w:space="0" w:color="auto"/>
        <w:bottom w:val="none" w:sz="0" w:space="0" w:color="auto"/>
        <w:right w:val="none" w:sz="0" w:space="0" w:color="auto"/>
      </w:divBdr>
    </w:div>
    <w:div w:id="474027727">
      <w:bodyDiv w:val="1"/>
      <w:marLeft w:val="0"/>
      <w:marRight w:val="0"/>
      <w:marTop w:val="0"/>
      <w:marBottom w:val="0"/>
      <w:divBdr>
        <w:top w:val="none" w:sz="0" w:space="0" w:color="auto"/>
        <w:left w:val="none" w:sz="0" w:space="0" w:color="auto"/>
        <w:bottom w:val="none" w:sz="0" w:space="0" w:color="auto"/>
        <w:right w:val="none" w:sz="0" w:space="0" w:color="auto"/>
      </w:divBdr>
    </w:div>
    <w:div w:id="534200518">
      <w:bodyDiv w:val="1"/>
      <w:marLeft w:val="0"/>
      <w:marRight w:val="0"/>
      <w:marTop w:val="0"/>
      <w:marBottom w:val="0"/>
      <w:divBdr>
        <w:top w:val="none" w:sz="0" w:space="0" w:color="auto"/>
        <w:left w:val="none" w:sz="0" w:space="0" w:color="auto"/>
        <w:bottom w:val="none" w:sz="0" w:space="0" w:color="auto"/>
        <w:right w:val="none" w:sz="0" w:space="0" w:color="auto"/>
      </w:divBdr>
    </w:div>
    <w:div w:id="578248745">
      <w:bodyDiv w:val="1"/>
      <w:marLeft w:val="0"/>
      <w:marRight w:val="0"/>
      <w:marTop w:val="0"/>
      <w:marBottom w:val="0"/>
      <w:divBdr>
        <w:top w:val="none" w:sz="0" w:space="0" w:color="auto"/>
        <w:left w:val="none" w:sz="0" w:space="0" w:color="auto"/>
        <w:bottom w:val="none" w:sz="0" w:space="0" w:color="auto"/>
        <w:right w:val="none" w:sz="0" w:space="0" w:color="auto"/>
      </w:divBdr>
    </w:div>
    <w:div w:id="580411421">
      <w:bodyDiv w:val="1"/>
      <w:marLeft w:val="0"/>
      <w:marRight w:val="0"/>
      <w:marTop w:val="0"/>
      <w:marBottom w:val="0"/>
      <w:divBdr>
        <w:top w:val="none" w:sz="0" w:space="0" w:color="auto"/>
        <w:left w:val="none" w:sz="0" w:space="0" w:color="auto"/>
        <w:bottom w:val="none" w:sz="0" w:space="0" w:color="auto"/>
        <w:right w:val="none" w:sz="0" w:space="0" w:color="auto"/>
      </w:divBdr>
    </w:div>
    <w:div w:id="600140482">
      <w:bodyDiv w:val="1"/>
      <w:marLeft w:val="0"/>
      <w:marRight w:val="0"/>
      <w:marTop w:val="0"/>
      <w:marBottom w:val="0"/>
      <w:divBdr>
        <w:top w:val="none" w:sz="0" w:space="0" w:color="auto"/>
        <w:left w:val="none" w:sz="0" w:space="0" w:color="auto"/>
        <w:bottom w:val="none" w:sz="0" w:space="0" w:color="auto"/>
        <w:right w:val="none" w:sz="0" w:space="0" w:color="auto"/>
      </w:divBdr>
    </w:div>
    <w:div w:id="610892916">
      <w:bodyDiv w:val="1"/>
      <w:marLeft w:val="0"/>
      <w:marRight w:val="0"/>
      <w:marTop w:val="0"/>
      <w:marBottom w:val="0"/>
      <w:divBdr>
        <w:top w:val="none" w:sz="0" w:space="0" w:color="auto"/>
        <w:left w:val="none" w:sz="0" w:space="0" w:color="auto"/>
        <w:bottom w:val="none" w:sz="0" w:space="0" w:color="auto"/>
        <w:right w:val="none" w:sz="0" w:space="0" w:color="auto"/>
      </w:divBdr>
    </w:div>
    <w:div w:id="673384998">
      <w:bodyDiv w:val="1"/>
      <w:marLeft w:val="0"/>
      <w:marRight w:val="0"/>
      <w:marTop w:val="0"/>
      <w:marBottom w:val="0"/>
      <w:divBdr>
        <w:top w:val="none" w:sz="0" w:space="0" w:color="auto"/>
        <w:left w:val="none" w:sz="0" w:space="0" w:color="auto"/>
        <w:bottom w:val="none" w:sz="0" w:space="0" w:color="auto"/>
        <w:right w:val="none" w:sz="0" w:space="0" w:color="auto"/>
      </w:divBdr>
    </w:div>
    <w:div w:id="799150145">
      <w:bodyDiv w:val="1"/>
      <w:marLeft w:val="0"/>
      <w:marRight w:val="0"/>
      <w:marTop w:val="0"/>
      <w:marBottom w:val="0"/>
      <w:divBdr>
        <w:top w:val="none" w:sz="0" w:space="0" w:color="auto"/>
        <w:left w:val="none" w:sz="0" w:space="0" w:color="auto"/>
        <w:bottom w:val="none" w:sz="0" w:space="0" w:color="auto"/>
        <w:right w:val="none" w:sz="0" w:space="0" w:color="auto"/>
      </w:divBdr>
    </w:div>
    <w:div w:id="806968317">
      <w:bodyDiv w:val="1"/>
      <w:marLeft w:val="0"/>
      <w:marRight w:val="0"/>
      <w:marTop w:val="0"/>
      <w:marBottom w:val="0"/>
      <w:divBdr>
        <w:top w:val="none" w:sz="0" w:space="0" w:color="auto"/>
        <w:left w:val="none" w:sz="0" w:space="0" w:color="auto"/>
        <w:bottom w:val="none" w:sz="0" w:space="0" w:color="auto"/>
        <w:right w:val="none" w:sz="0" w:space="0" w:color="auto"/>
      </w:divBdr>
    </w:div>
    <w:div w:id="830607965">
      <w:bodyDiv w:val="1"/>
      <w:marLeft w:val="0"/>
      <w:marRight w:val="0"/>
      <w:marTop w:val="0"/>
      <w:marBottom w:val="0"/>
      <w:divBdr>
        <w:top w:val="none" w:sz="0" w:space="0" w:color="auto"/>
        <w:left w:val="none" w:sz="0" w:space="0" w:color="auto"/>
        <w:bottom w:val="none" w:sz="0" w:space="0" w:color="auto"/>
        <w:right w:val="none" w:sz="0" w:space="0" w:color="auto"/>
      </w:divBdr>
    </w:div>
    <w:div w:id="896626615">
      <w:bodyDiv w:val="1"/>
      <w:marLeft w:val="0"/>
      <w:marRight w:val="0"/>
      <w:marTop w:val="0"/>
      <w:marBottom w:val="0"/>
      <w:divBdr>
        <w:top w:val="none" w:sz="0" w:space="0" w:color="auto"/>
        <w:left w:val="none" w:sz="0" w:space="0" w:color="auto"/>
        <w:bottom w:val="none" w:sz="0" w:space="0" w:color="auto"/>
        <w:right w:val="none" w:sz="0" w:space="0" w:color="auto"/>
      </w:divBdr>
      <w:divsChild>
        <w:div w:id="201094761">
          <w:marLeft w:val="0"/>
          <w:marRight w:val="120"/>
          <w:marTop w:val="0"/>
          <w:marBottom w:val="0"/>
          <w:divBdr>
            <w:top w:val="none" w:sz="0" w:space="0" w:color="auto"/>
            <w:left w:val="none" w:sz="0" w:space="0" w:color="auto"/>
            <w:bottom w:val="none" w:sz="0" w:space="0" w:color="auto"/>
            <w:right w:val="none" w:sz="0" w:space="0" w:color="auto"/>
          </w:divBdr>
        </w:div>
      </w:divsChild>
    </w:div>
    <w:div w:id="910165188">
      <w:bodyDiv w:val="1"/>
      <w:marLeft w:val="0"/>
      <w:marRight w:val="0"/>
      <w:marTop w:val="0"/>
      <w:marBottom w:val="0"/>
      <w:divBdr>
        <w:top w:val="none" w:sz="0" w:space="0" w:color="auto"/>
        <w:left w:val="none" w:sz="0" w:space="0" w:color="auto"/>
        <w:bottom w:val="none" w:sz="0" w:space="0" w:color="auto"/>
        <w:right w:val="none" w:sz="0" w:space="0" w:color="auto"/>
      </w:divBdr>
    </w:div>
    <w:div w:id="1011378072">
      <w:bodyDiv w:val="1"/>
      <w:marLeft w:val="0"/>
      <w:marRight w:val="0"/>
      <w:marTop w:val="0"/>
      <w:marBottom w:val="0"/>
      <w:divBdr>
        <w:top w:val="none" w:sz="0" w:space="0" w:color="auto"/>
        <w:left w:val="none" w:sz="0" w:space="0" w:color="auto"/>
        <w:bottom w:val="none" w:sz="0" w:space="0" w:color="auto"/>
        <w:right w:val="none" w:sz="0" w:space="0" w:color="auto"/>
      </w:divBdr>
    </w:div>
    <w:div w:id="1028604260">
      <w:bodyDiv w:val="1"/>
      <w:marLeft w:val="0"/>
      <w:marRight w:val="0"/>
      <w:marTop w:val="0"/>
      <w:marBottom w:val="0"/>
      <w:divBdr>
        <w:top w:val="none" w:sz="0" w:space="0" w:color="auto"/>
        <w:left w:val="none" w:sz="0" w:space="0" w:color="auto"/>
        <w:bottom w:val="none" w:sz="0" w:space="0" w:color="auto"/>
        <w:right w:val="none" w:sz="0" w:space="0" w:color="auto"/>
      </w:divBdr>
    </w:div>
    <w:div w:id="1044452936">
      <w:bodyDiv w:val="1"/>
      <w:marLeft w:val="0"/>
      <w:marRight w:val="0"/>
      <w:marTop w:val="0"/>
      <w:marBottom w:val="0"/>
      <w:divBdr>
        <w:top w:val="none" w:sz="0" w:space="0" w:color="auto"/>
        <w:left w:val="none" w:sz="0" w:space="0" w:color="auto"/>
        <w:bottom w:val="none" w:sz="0" w:space="0" w:color="auto"/>
        <w:right w:val="none" w:sz="0" w:space="0" w:color="auto"/>
      </w:divBdr>
    </w:div>
    <w:div w:id="1064792369">
      <w:bodyDiv w:val="1"/>
      <w:marLeft w:val="0"/>
      <w:marRight w:val="0"/>
      <w:marTop w:val="0"/>
      <w:marBottom w:val="0"/>
      <w:divBdr>
        <w:top w:val="none" w:sz="0" w:space="0" w:color="auto"/>
        <w:left w:val="none" w:sz="0" w:space="0" w:color="auto"/>
        <w:bottom w:val="none" w:sz="0" w:space="0" w:color="auto"/>
        <w:right w:val="none" w:sz="0" w:space="0" w:color="auto"/>
      </w:divBdr>
    </w:div>
    <w:div w:id="1181895941">
      <w:bodyDiv w:val="1"/>
      <w:marLeft w:val="0"/>
      <w:marRight w:val="0"/>
      <w:marTop w:val="0"/>
      <w:marBottom w:val="0"/>
      <w:divBdr>
        <w:top w:val="none" w:sz="0" w:space="0" w:color="auto"/>
        <w:left w:val="none" w:sz="0" w:space="0" w:color="auto"/>
        <w:bottom w:val="none" w:sz="0" w:space="0" w:color="auto"/>
        <w:right w:val="none" w:sz="0" w:space="0" w:color="auto"/>
      </w:divBdr>
    </w:div>
    <w:div w:id="1317103142">
      <w:bodyDiv w:val="1"/>
      <w:marLeft w:val="0"/>
      <w:marRight w:val="0"/>
      <w:marTop w:val="0"/>
      <w:marBottom w:val="0"/>
      <w:divBdr>
        <w:top w:val="none" w:sz="0" w:space="0" w:color="auto"/>
        <w:left w:val="none" w:sz="0" w:space="0" w:color="auto"/>
        <w:bottom w:val="none" w:sz="0" w:space="0" w:color="auto"/>
        <w:right w:val="none" w:sz="0" w:space="0" w:color="auto"/>
      </w:divBdr>
    </w:div>
    <w:div w:id="1320689504">
      <w:bodyDiv w:val="1"/>
      <w:marLeft w:val="0"/>
      <w:marRight w:val="0"/>
      <w:marTop w:val="0"/>
      <w:marBottom w:val="0"/>
      <w:divBdr>
        <w:top w:val="none" w:sz="0" w:space="0" w:color="auto"/>
        <w:left w:val="none" w:sz="0" w:space="0" w:color="auto"/>
        <w:bottom w:val="none" w:sz="0" w:space="0" w:color="auto"/>
        <w:right w:val="none" w:sz="0" w:space="0" w:color="auto"/>
      </w:divBdr>
    </w:div>
    <w:div w:id="1332099241">
      <w:bodyDiv w:val="1"/>
      <w:marLeft w:val="0"/>
      <w:marRight w:val="0"/>
      <w:marTop w:val="0"/>
      <w:marBottom w:val="0"/>
      <w:divBdr>
        <w:top w:val="none" w:sz="0" w:space="0" w:color="auto"/>
        <w:left w:val="none" w:sz="0" w:space="0" w:color="auto"/>
        <w:bottom w:val="none" w:sz="0" w:space="0" w:color="auto"/>
        <w:right w:val="none" w:sz="0" w:space="0" w:color="auto"/>
      </w:divBdr>
    </w:div>
    <w:div w:id="1344354524">
      <w:bodyDiv w:val="1"/>
      <w:marLeft w:val="0"/>
      <w:marRight w:val="0"/>
      <w:marTop w:val="0"/>
      <w:marBottom w:val="0"/>
      <w:divBdr>
        <w:top w:val="none" w:sz="0" w:space="0" w:color="auto"/>
        <w:left w:val="none" w:sz="0" w:space="0" w:color="auto"/>
        <w:bottom w:val="none" w:sz="0" w:space="0" w:color="auto"/>
        <w:right w:val="none" w:sz="0" w:space="0" w:color="auto"/>
      </w:divBdr>
    </w:div>
    <w:div w:id="1370489880">
      <w:bodyDiv w:val="1"/>
      <w:marLeft w:val="0"/>
      <w:marRight w:val="0"/>
      <w:marTop w:val="0"/>
      <w:marBottom w:val="0"/>
      <w:divBdr>
        <w:top w:val="none" w:sz="0" w:space="0" w:color="auto"/>
        <w:left w:val="none" w:sz="0" w:space="0" w:color="auto"/>
        <w:bottom w:val="none" w:sz="0" w:space="0" w:color="auto"/>
        <w:right w:val="none" w:sz="0" w:space="0" w:color="auto"/>
      </w:divBdr>
    </w:div>
    <w:div w:id="1404403050">
      <w:bodyDiv w:val="1"/>
      <w:marLeft w:val="0"/>
      <w:marRight w:val="0"/>
      <w:marTop w:val="0"/>
      <w:marBottom w:val="0"/>
      <w:divBdr>
        <w:top w:val="none" w:sz="0" w:space="0" w:color="auto"/>
        <w:left w:val="none" w:sz="0" w:space="0" w:color="auto"/>
        <w:bottom w:val="none" w:sz="0" w:space="0" w:color="auto"/>
        <w:right w:val="none" w:sz="0" w:space="0" w:color="auto"/>
      </w:divBdr>
    </w:div>
    <w:div w:id="1420516250">
      <w:bodyDiv w:val="1"/>
      <w:marLeft w:val="0"/>
      <w:marRight w:val="0"/>
      <w:marTop w:val="0"/>
      <w:marBottom w:val="0"/>
      <w:divBdr>
        <w:top w:val="none" w:sz="0" w:space="0" w:color="auto"/>
        <w:left w:val="none" w:sz="0" w:space="0" w:color="auto"/>
        <w:bottom w:val="none" w:sz="0" w:space="0" w:color="auto"/>
        <w:right w:val="none" w:sz="0" w:space="0" w:color="auto"/>
      </w:divBdr>
    </w:div>
    <w:div w:id="1449082414">
      <w:bodyDiv w:val="1"/>
      <w:marLeft w:val="0"/>
      <w:marRight w:val="0"/>
      <w:marTop w:val="0"/>
      <w:marBottom w:val="0"/>
      <w:divBdr>
        <w:top w:val="none" w:sz="0" w:space="0" w:color="auto"/>
        <w:left w:val="none" w:sz="0" w:space="0" w:color="auto"/>
        <w:bottom w:val="none" w:sz="0" w:space="0" w:color="auto"/>
        <w:right w:val="none" w:sz="0" w:space="0" w:color="auto"/>
      </w:divBdr>
    </w:div>
    <w:div w:id="1463424264">
      <w:bodyDiv w:val="1"/>
      <w:marLeft w:val="0"/>
      <w:marRight w:val="0"/>
      <w:marTop w:val="0"/>
      <w:marBottom w:val="0"/>
      <w:divBdr>
        <w:top w:val="none" w:sz="0" w:space="0" w:color="auto"/>
        <w:left w:val="none" w:sz="0" w:space="0" w:color="auto"/>
        <w:bottom w:val="none" w:sz="0" w:space="0" w:color="auto"/>
        <w:right w:val="none" w:sz="0" w:space="0" w:color="auto"/>
      </w:divBdr>
    </w:div>
    <w:div w:id="1496148026">
      <w:bodyDiv w:val="1"/>
      <w:marLeft w:val="0"/>
      <w:marRight w:val="0"/>
      <w:marTop w:val="0"/>
      <w:marBottom w:val="0"/>
      <w:divBdr>
        <w:top w:val="none" w:sz="0" w:space="0" w:color="auto"/>
        <w:left w:val="none" w:sz="0" w:space="0" w:color="auto"/>
        <w:bottom w:val="none" w:sz="0" w:space="0" w:color="auto"/>
        <w:right w:val="none" w:sz="0" w:space="0" w:color="auto"/>
      </w:divBdr>
    </w:div>
    <w:div w:id="1551646080">
      <w:bodyDiv w:val="1"/>
      <w:marLeft w:val="0"/>
      <w:marRight w:val="0"/>
      <w:marTop w:val="0"/>
      <w:marBottom w:val="0"/>
      <w:divBdr>
        <w:top w:val="none" w:sz="0" w:space="0" w:color="auto"/>
        <w:left w:val="none" w:sz="0" w:space="0" w:color="auto"/>
        <w:bottom w:val="none" w:sz="0" w:space="0" w:color="auto"/>
        <w:right w:val="none" w:sz="0" w:space="0" w:color="auto"/>
      </w:divBdr>
    </w:div>
    <w:div w:id="1555117488">
      <w:bodyDiv w:val="1"/>
      <w:marLeft w:val="0"/>
      <w:marRight w:val="0"/>
      <w:marTop w:val="0"/>
      <w:marBottom w:val="0"/>
      <w:divBdr>
        <w:top w:val="none" w:sz="0" w:space="0" w:color="auto"/>
        <w:left w:val="none" w:sz="0" w:space="0" w:color="auto"/>
        <w:bottom w:val="none" w:sz="0" w:space="0" w:color="auto"/>
        <w:right w:val="none" w:sz="0" w:space="0" w:color="auto"/>
      </w:divBdr>
    </w:div>
    <w:div w:id="1739938343">
      <w:bodyDiv w:val="1"/>
      <w:marLeft w:val="0"/>
      <w:marRight w:val="0"/>
      <w:marTop w:val="0"/>
      <w:marBottom w:val="0"/>
      <w:divBdr>
        <w:top w:val="none" w:sz="0" w:space="0" w:color="auto"/>
        <w:left w:val="none" w:sz="0" w:space="0" w:color="auto"/>
        <w:bottom w:val="none" w:sz="0" w:space="0" w:color="auto"/>
        <w:right w:val="none" w:sz="0" w:space="0" w:color="auto"/>
      </w:divBdr>
    </w:div>
    <w:div w:id="1799179132">
      <w:bodyDiv w:val="1"/>
      <w:marLeft w:val="0"/>
      <w:marRight w:val="0"/>
      <w:marTop w:val="0"/>
      <w:marBottom w:val="0"/>
      <w:divBdr>
        <w:top w:val="none" w:sz="0" w:space="0" w:color="auto"/>
        <w:left w:val="none" w:sz="0" w:space="0" w:color="auto"/>
        <w:bottom w:val="none" w:sz="0" w:space="0" w:color="auto"/>
        <w:right w:val="none" w:sz="0" w:space="0" w:color="auto"/>
      </w:divBdr>
    </w:div>
    <w:div w:id="1830632798">
      <w:bodyDiv w:val="1"/>
      <w:marLeft w:val="0"/>
      <w:marRight w:val="0"/>
      <w:marTop w:val="0"/>
      <w:marBottom w:val="0"/>
      <w:divBdr>
        <w:top w:val="none" w:sz="0" w:space="0" w:color="auto"/>
        <w:left w:val="none" w:sz="0" w:space="0" w:color="auto"/>
        <w:bottom w:val="none" w:sz="0" w:space="0" w:color="auto"/>
        <w:right w:val="none" w:sz="0" w:space="0" w:color="auto"/>
      </w:divBdr>
    </w:div>
    <w:div w:id="1854341301">
      <w:bodyDiv w:val="1"/>
      <w:marLeft w:val="0"/>
      <w:marRight w:val="0"/>
      <w:marTop w:val="0"/>
      <w:marBottom w:val="0"/>
      <w:divBdr>
        <w:top w:val="none" w:sz="0" w:space="0" w:color="auto"/>
        <w:left w:val="none" w:sz="0" w:space="0" w:color="auto"/>
        <w:bottom w:val="none" w:sz="0" w:space="0" w:color="auto"/>
        <w:right w:val="none" w:sz="0" w:space="0" w:color="auto"/>
      </w:divBdr>
    </w:div>
    <w:div w:id="1859275407">
      <w:bodyDiv w:val="1"/>
      <w:marLeft w:val="0"/>
      <w:marRight w:val="0"/>
      <w:marTop w:val="0"/>
      <w:marBottom w:val="0"/>
      <w:divBdr>
        <w:top w:val="none" w:sz="0" w:space="0" w:color="auto"/>
        <w:left w:val="none" w:sz="0" w:space="0" w:color="auto"/>
        <w:bottom w:val="none" w:sz="0" w:space="0" w:color="auto"/>
        <w:right w:val="none" w:sz="0" w:space="0" w:color="auto"/>
      </w:divBdr>
    </w:div>
    <w:div w:id="1874731538">
      <w:bodyDiv w:val="1"/>
      <w:marLeft w:val="0"/>
      <w:marRight w:val="0"/>
      <w:marTop w:val="0"/>
      <w:marBottom w:val="0"/>
      <w:divBdr>
        <w:top w:val="none" w:sz="0" w:space="0" w:color="auto"/>
        <w:left w:val="none" w:sz="0" w:space="0" w:color="auto"/>
        <w:bottom w:val="none" w:sz="0" w:space="0" w:color="auto"/>
        <w:right w:val="none" w:sz="0" w:space="0" w:color="auto"/>
      </w:divBdr>
    </w:div>
    <w:div w:id="1883441814">
      <w:bodyDiv w:val="1"/>
      <w:marLeft w:val="0"/>
      <w:marRight w:val="0"/>
      <w:marTop w:val="0"/>
      <w:marBottom w:val="0"/>
      <w:divBdr>
        <w:top w:val="none" w:sz="0" w:space="0" w:color="auto"/>
        <w:left w:val="none" w:sz="0" w:space="0" w:color="auto"/>
        <w:bottom w:val="none" w:sz="0" w:space="0" w:color="auto"/>
        <w:right w:val="none" w:sz="0" w:space="0" w:color="auto"/>
      </w:divBdr>
    </w:div>
    <w:div w:id="1902328984">
      <w:bodyDiv w:val="1"/>
      <w:marLeft w:val="0"/>
      <w:marRight w:val="0"/>
      <w:marTop w:val="0"/>
      <w:marBottom w:val="0"/>
      <w:divBdr>
        <w:top w:val="none" w:sz="0" w:space="0" w:color="auto"/>
        <w:left w:val="none" w:sz="0" w:space="0" w:color="auto"/>
        <w:bottom w:val="none" w:sz="0" w:space="0" w:color="auto"/>
        <w:right w:val="none" w:sz="0" w:space="0" w:color="auto"/>
      </w:divBdr>
    </w:div>
    <w:div w:id="2029405525">
      <w:bodyDiv w:val="1"/>
      <w:marLeft w:val="0"/>
      <w:marRight w:val="0"/>
      <w:marTop w:val="0"/>
      <w:marBottom w:val="0"/>
      <w:divBdr>
        <w:top w:val="none" w:sz="0" w:space="0" w:color="auto"/>
        <w:left w:val="none" w:sz="0" w:space="0" w:color="auto"/>
        <w:bottom w:val="none" w:sz="0" w:space="0" w:color="auto"/>
        <w:right w:val="none" w:sz="0" w:space="0" w:color="auto"/>
      </w:divBdr>
    </w:div>
    <w:div w:id="207291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noshenko.s@uralonc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5D680-A070-41E3-A845-762B9E14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25</Pages>
  <Words>14474</Words>
  <Characters>82505</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96786</CharactersWithSpaces>
  <SharedDoc>false</SharedDoc>
  <HLinks>
    <vt:vector size="12" baseType="variant">
      <vt:variant>
        <vt:i4>7077929</vt:i4>
      </vt:variant>
      <vt:variant>
        <vt:i4>3</vt:i4>
      </vt:variant>
      <vt:variant>
        <vt:i4>0</vt:i4>
      </vt:variant>
      <vt:variant>
        <vt:i4>5</vt:i4>
      </vt:variant>
      <vt:variant>
        <vt:lpwstr>http://mobileonline.garant.ru/</vt:lpwstr>
      </vt:variant>
      <vt:variant>
        <vt:lpwstr>/document/10180094/entry/100</vt:lpwstr>
      </vt:variant>
      <vt:variant>
        <vt:i4>458868</vt:i4>
      </vt:variant>
      <vt:variant>
        <vt:i4>0</vt:i4>
      </vt:variant>
      <vt:variant>
        <vt:i4>0</vt:i4>
      </vt:variant>
      <vt:variant>
        <vt:i4>5</vt:i4>
      </vt:variant>
      <vt:variant>
        <vt:lpwstr>mailto:burova.s@uralonco.ru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efremova.a@uralonco.ru</dc:creator>
  <cp:keywords/>
  <cp:lastModifiedBy>Обухова Нина Николаевна</cp:lastModifiedBy>
  <cp:revision>47</cp:revision>
  <cp:lastPrinted>2026-05-29T04:47:00Z</cp:lastPrinted>
  <dcterms:created xsi:type="dcterms:W3CDTF">2025-12-05T05:30:00Z</dcterms:created>
  <dcterms:modified xsi:type="dcterms:W3CDTF">2026-09-15T04:54:00Z</dcterms:modified>
</cp:coreProperties>
</file>