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36B" w:rsidRPr="00D22A62" w:rsidRDefault="00522C9D" w:rsidP="00244E48">
      <w:pPr>
        <w:snapToGrid w:val="0"/>
        <w:spacing w:after="0"/>
        <w:rPr>
          <w:rFonts w:ascii="Times New Roman" w:hAnsi="Times New Roman" w:cs="Times New Roman"/>
          <w:i/>
          <w:sz w:val="24"/>
          <w:szCs w:val="24"/>
        </w:rPr>
      </w:pPr>
      <w:r w:rsidRPr="00D22A62">
        <w:rPr>
          <w:rFonts w:ascii="Times New Roman" w:eastAsia="Calibri" w:hAnsi="Times New Roman" w:cs="Times New Roman"/>
          <w:bCs/>
          <w:sz w:val="24"/>
          <w:szCs w:val="24"/>
          <w:lang w:eastAsia="zh-CN"/>
        </w:rPr>
        <w:t xml:space="preserve">   </w:t>
      </w:r>
      <w:r w:rsidRPr="00D22A62">
        <w:rPr>
          <w:rFonts w:ascii="Times New Roman" w:eastAsia="Calibri" w:hAnsi="Times New Roman" w:cs="Times New Roman"/>
          <w:bCs/>
          <w:sz w:val="24"/>
          <w:szCs w:val="24"/>
          <w:lang w:eastAsia="zh-CN"/>
        </w:rPr>
        <w:tab/>
      </w:r>
      <w:r w:rsidRPr="00D22A62">
        <w:rPr>
          <w:rFonts w:ascii="Times New Roman" w:eastAsia="Calibri" w:hAnsi="Times New Roman" w:cs="Times New Roman"/>
          <w:bCs/>
          <w:sz w:val="24"/>
          <w:szCs w:val="24"/>
          <w:lang w:eastAsia="zh-CN"/>
        </w:rPr>
        <w:tab/>
      </w:r>
    </w:p>
    <w:p w:rsidR="00FC136B" w:rsidRPr="00D22A62" w:rsidRDefault="00522C9D" w:rsidP="00244E48">
      <w:pPr>
        <w:snapToGrid w:val="0"/>
        <w:spacing w:after="0"/>
        <w:jc w:val="center"/>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ДОГОВОР  поставки №</w:t>
      </w:r>
      <w:r w:rsidRPr="00D22A62">
        <w:rPr>
          <w:rFonts w:ascii="Times New Roman" w:eastAsia="Calibri" w:hAnsi="Times New Roman" w:cs="Times New Roman"/>
          <w:sz w:val="24"/>
          <w:szCs w:val="24"/>
          <w:lang w:eastAsia="zh-CN"/>
        </w:rPr>
        <w:t xml:space="preserve">  ________________________   </w:t>
      </w:r>
    </w:p>
    <w:p w:rsidR="00FC136B" w:rsidRPr="00D22A62" w:rsidRDefault="00FC136B" w:rsidP="00D22A62">
      <w:pPr>
        <w:snapToGrid w:val="0"/>
        <w:spacing w:after="0"/>
        <w:ind w:firstLine="708"/>
        <w:jc w:val="center"/>
        <w:rPr>
          <w:rFonts w:ascii="Times New Roman" w:eastAsia="Calibri" w:hAnsi="Times New Roman" w:cs="Times New Roman"/>
          <w:bCs/>
          <w:sz w:val="24"/>
          <w:szCs w:val="24"/>
          <w:lang w:eastAsia="zh-CN"/>
        </w:rPr>
      </w:pPr>
    </w:p>
    <w:p w:rsidR="00FC136B" w:rsidRPr="00D22A62" w:rsidRDefault="00522C9D" w:rsidP="00D22A62">
      <w:pPr>
        <w:snapToGrid w:val="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г. Орел</w:t>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t xml:space="preserve">               </w:t>
      </w:r>
      <w:r w:rsidR="00AA5059">
        <w:rPr>
          <w:rFonts w:ascii="Times New Roman" w:eastAsia="Calibri" w:hAnsi="Times New Roman" w:cs="Times New Roman"/>
          <w:sz w:val="24"/>
          <w:szCs w:val="24"/>
          <w:lang w:eastAsia="zh-CN"/>
        </w:rPr>
        <w:tab/>
      </w:r>
      <w:r w:rsidR="00AA5059">
        <w:rPr>
          <w:rFonts w:ascii="Times New Roman" w:eastAsia="Calibri" w:hAnsi="Times New Roman" w:cs="Times New Roman"/>
          <w:sz w:val="24"/>
          <w:szCs w:val="24"/>
          <w:lang w:eastAsia="zh-CN"/>
        </w:rPr>
        <w:tab/>
        <w:t xml:space="preserve"> «____» ______________ 202</w:t>
      </w:r>
      <w:r w:rsidR="00A17D0E">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г.</w:t>
      </w:r>
    </w:p>
    <w:p w:rsidR="00033CD9" w:rsidRDefault="00522C9D" w:rsidP="00033CD9">
      <w:pPr>
        <w:snapToGrid w:val="0"/>
        <w:spacing w:after="0"/>
        <w:ind w:firstLine="567"/>
        <w:jc w:val="both"/>
        <w:rPr>
          <w:rFonts w:ascii="Times New Roman" w:hAnsi="Times New Roman" w:cs="Times New Roman"/>
          <w:sz w:val="24"/>
          <w:szCs w:val="24"/>
        </w:rPr>
      </w:pPr>
      <w:proofErr w:type="gramStart"/>
      <w:r w:rsidRPr="00D22A62">
        <w:rPr>
          <w:rFonts w:ascii="Times New Roman" w:hAnsi="Times New Roman" w:cs="Times New Roman"/>
          <w:sz w:val="24"/>
          <w:szCs w:val="24"/>
        </w:rPr>
        <w:t>_____________________________________________________________________________, именуемое в дальнейшем «Поставщик», в лице____________________________________, действующего на основании__</w:t>
      </w:r>
      <w:r w:rsidR="00AA5059">
        <w:rPr>
          <w:rFonts w:ascii="Times New Roman" w:hAnsi="Times New Roman" w:cs="Times New Roman"/>
          <w:sz w:val="24"/>
          <w:szCs w:val="24"/>
        </w:rPr>
        <w:t>__________</w:t>
      </w:r>
      <w:r w:rsidRPr="00D22A62">
        <w:rPr>
          <w:rFonts w:ascii="Times New Roman" w:hAnsi="Times New Roman" w:cs="Times New Roman"/>
          <w:sz w:val="24"/>
          <w:szCs w:val="24"/>
        </w:rPr>
        <w:t xml:space="preserve">, с одной стороны, и </w:t>
      </w:r>
      <w:proofErr w:type="gramEnd"/>
    </w:p>
    <w:p w:rsidR="00FC136B" w:rsidRPr="00D22A62" w:rsidRDefault="00522C9D" w:rsidP="00033CD9">
      <w:pPr>
        <w:snapToGrid w:val="0"/>
        <w:spacing w:after="0"/>
        <w:ind w:firstLine="567"/>
        <w:jc w:val="both"/>
        <w:rPr>
          <w:rFonts w:ascii="Times New Roman" w:hAnsi="Times New Roman" w:cs="Times New Roman"/>
          <w:sz w:val="24"/>
          <w:szCs w:val="24"/>
        </w:rPr>
      </w:pPr>
      <w:proofErr w:type="gramStart"/>
      <w:r w:rsidRPr="00D22A62">
        <w:rPr>
          <w:rFonts w:ascii="Times New Roman" w:hAnsi="Times New Roman" w:cs="Times New Roman"/>
          <w:sz w:val="24"/>
          <w:szCs w:val="24"/>
        </w:rPr>
        <w:t xml:space="preserve">АО «Орелоблэнерго», именуемое в дальнейшем «Покупатель», </w:t>
      </w:r>
      <w:r w:rsidR="00AA5059">
        <w:rPr>
          <w:rFonts w:ascii="Times New Roman" w:eastAsia="Calibri" w:hAnsi="Times New Roman" w:cs="Times New Roman"/>
          <w:sz w:val="24"/>
          <w:szCs w:val="24"/>
          <w:lang w:eastAsia="zh-CN"/>
        </w:rPr>
        <w:t>в лице</w:t>
      </w:r>
      <w:r w:rsidR="00AA5059" w:rsidRPr="00AA5059">
        <w:rPr>
          <w:rFonts w:ascii="Times New Roman" w:eastAsia="Calibri" w:hAnsi="Times New Roman" w:cs="Times New Roman"/>
          <w:sz w:val="24"/>
          <w:szCs w:val="24"/>
          <w:lang w:eastAsia="zh-CN"/>
        </w:rPr>
        <w:t xml:space="preserve"> </w:t>
      </w:r>
      <w:r w:rsidR="007F31CE">
        <w:rPr>
          <w:rFonts w:ascii="Times New Roman" w:eastAsia="Calibri" w:hAnsi="Times New Roman" w:cs="Times New Roman"/>
          <w:sz w:val="24"/>
          <w:szCs w:val="24"/>
          <w:lang w:eastAsia="zh-CN"/>
        </w:rPr>
        <w:t xml:space="preserve">заместителя генерального директора по экономике и финансам Вульф Юлии Алексеевны, действующего на основании доверенности </w:t>
      </w:r>
      <w:r w:rsidR="00A17D0E" w:rsidRPr="00A17D0E">
        <w:rPr>
          <w:rFonts w:ascii="Times New Roman" w:eastAsia="Calibri" w:hAnsi="Times New Roman" w:cs="Times New Roman"/>
          <w:sz w:val="24"/>
          <w:szCs w:val="24"/>
          <w:lang w:eastAsia="zh-CN"/>
        </w:rPr>
        <w:t>№01-27-06/02 от 30.12.2025года,</w:t>
      </w:r>
      <w:r w:rsidR="00033CD9">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с другой стороны, совместно именуемые «Стороны», на основании протокола заседания закупочной комиссии №_____</w:t>
      </w:r>
      <w:r w:rsidR="00A17D0E">
        <w:rPr>
          <w:rFonts w:ascii="Times New Roman" w:eastAsia="Calibri" w:hAnsi="Times New Roman" w:cs="Times New Roman"/>
          <w:sz w:val="24"/>
          <w:szCs w:val="24"/>
          <w:lang w:eastAsia="zh-CN"/>
        </w:rPr>
        <w:t>________ от «___» ________ 2026</w:t>
      </w:r>
      <w:r w:rsidRPr="00D22A62">
        <w:rPr>
          <w:rFonts w:ascii="Times New Roman" w:eastAsia="Calibri" w:hAnsi="Times New Roman" w:cs="Times New Roman"/>
          <w:sz w:val="24"/>
          <w:szCs w:val="24"/>
          <w:lang w:eastAsia="zh-CN"/>
        </w:rPr>
        <w:t>г., в соответствии с Положением о закупке товаров, работ, услуг АО «Орелоблэнерго», заключили настоящий договор</w:t>
      </w:r>
      <w:r w:rsidR="002B7EC8">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далее - договор) о нижеследующем:</w:t>
      </w:r>
      <w:proofErr w:type="gramEnd"/>
    </w:p>
    <w:p w:rsidR="00FC136B" w:rsidRPr="00D22A62" w:rsidRDefault="00FC136B" w:rsidP="00D22A62">
      <w:pPr>
        <w:snapToGrid w:val="0"/>
        <w:jc w:val="center"/>
        <w:rPr>
          <w:rFonts w:ascii="Times New Roman" w:hAnsi="Times New Roman" w:cs="Times New Roman"/>
          <w:sz w:val="24"/>
          <w:szCs w:val="24"/>
        </w:rPr>
      </w:pPr>
    </w:p>
    <w:p w:rsidR="00FC136B" w:rsidRPr="00D22A62" w:rsidRDefault="00522C9D" w:rsidP="00D22A62">
      <w:pPr>
        <w:snapToGrid w:val="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1. Предмет договора</w:t>
      </w:r>
    </w:p>
    <w:p w:rsidR="00FC136B" w:rsidRPr="00D22A62" w:rsidRDefault="00522C9D" w:rsidP="00D22A62">
      <w:pPr>
        <w:snapToGrid w:val="0"/>
        <w:spacing w:after="0"/>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1.1. </w:t>
      </w:r>
      <w:r w:rsidRPr="00D22A62">
        <w:rPr>
          <w:rFonts w:ascii="Times New Roman" w:hAnsi="Times New Roman" w:cs="Times New Roman"/>
          <w:sz w:val="24"/>
          <w:szCs w:val="24"/>
        </w:rPr>
        <w:t xml:space="preserve">Поставщик обязуется передать в срок, установленный настоящим договором, а Покупатель принять и оплатить по ценам и на условиях договора продукцию </w:t>
      </w:r>
      <w:r w:rsidR="00AA5059">
        <w:rPr>
          <w:rFonts w:ascii="Times New Roman" w:hAnsi="Times New Roman" w:cs="Times New Roman"/>
          <w:sz w:val="24"/>
          <w:szCs w:val="24"/>
        </w:rPr>
        <w:t>-</w:t>
      </w:r>
      <w:r w:rsidR="00033CD9" w:rsidRPr="00033CD9">
        <w:t xml:space="preserve"> </w:t>
      </w:r>
      <w:r w:rsidR="002D2A8D" w:rsidRPr="002D2A8D">
        <w:rPr>
          <w:rFonts w:ascii="Times New Roman" w:hAnsi="Times New Roman" w:cs="Times New Roman"/>
          <w:b/>
          <w:sz w:val="24"/>
          <w:szCs w:val="24"/>
        </w:rPr>
        <w:t>трехблочн</w:t>
      </w:r>
      <w:r w:rsidR="002D2A8D">
        <w:rPr>
          <w:rFonts w:ascii="Times New Roman" w:hAnsi="Times New Roman" w:cs="Times New Roman"/>
          <w:b/>
          <w:sz w:val="24"/>
          <w:szCs w:val="24"/>
        </w:rPr>
        <w:t>ая</w:t>
      </w:r>
      <w:r w:rsidR="002D2A8D" w:rsidRPr="002D2A8D">
        <w:rPr>
          <w:rFonts w:ascii="Times New Roman" w:hAnsi="Times New Roman" w:cs="Times New Roman"/>
          <w:b/>
          <w:sz w:val="24"/>
          <w:szCs w:val="24"/>
        </w:rPr>
        <w:t xml:space="preserve"> комплектн</w:t>
      </w:r>
      <w:r w:rsidR="002D2A8D">
        <w:rPr>
          <w:rFonts w:ascii="Times New Roman" w:hAnsi="Times New Roman" w:cs="Times New Roman"/>
          <w:b/>
          <w:sz w:val="24"/>
          <w:szCs w:val="24"/>
        </w:rPr>
        <w:t>ая</w:t>
      </w:r>
      <w:r w:rsidR="002D2A8D" w:rsidRPr="002D2A8D">
        <w:rPr>
          <w:rFonts w:ascii="Times New Roman" w:hAnsi="Times New Roman" w:cs="Times New Roman"/>
          <w:b/>
          <w:sz w:val="24"/>
          <w:szCs w:val="24"/>
        </w:rPr>
        <w:t xml:space="preserve"> трансформаторн</w:t>
      </w:r>
      <w:r w:rsidR="002D2A8D">
        <w:rPr>
          <w:rFonts w:ascii="Times New Roman" w:hAnsi="Times New Roman" w:cs="Times New Roman"/>
          <w:b/>
          <w:sz w:val="24"/>
          <w:szCs w:val="24"/>
        </w:rPr>
        <w:t>ая</w:t>
      </w:r>
      <w:r w:rsidR="002D2A8D" w:rsidRPr="002D2A8D">
        <w:rPr>
          <w:rFonts w:ascii="Times New Roman" w:hAnsi="Times New Roman" w:cs="Times New Roman"/>
          <w:b/>
          <w:sz w:val="24"/>
          <w:szCs w:val="24"/>
        </w:rPr>
        <w:t xml:space="preserve"> подстанци</w:t>
      </w:r>
      <w:r w:rsidR="002D2A8D">
        <w:rPr>
          <w:rFonts w:ascii="Times New Roman" w:hAnsi="Times New Roman" w:cs="Times New Roman"/>
          <w:b/>
          <w:sz w:val="24"/>
          <w:szCs w:val="24"/>
        </w:rPr>
        <w:t>я</w:t>
      </w:r>
      <w:r w:rsidR="002D2A8D" w:rsidRPr="002D2A8D">
        <w:rPr>
          <w:rFonts w:ascii="Times New Roman" w:hAnsi="Times New Roman" w:cs="Times New Roman"/>
          <w:b/>
          <w:sz w:val="24"/>
          <w:szCs w:val="24"/>
        </w:rPr>
        <w:t xml:space="preserve"> в бетонной оболочке 3БКТП 2х1250/10/0,4-УХЛ</w:t>
      </w:r>
      <w:proofErr w:type="gramStart"/>
      <w:r w:rsidR="002D2A8D" w:rsidRPr="002D2A8D">
        <w:rPr>
          <w:rFonts w:ascii="Times New Roman" w:hAnsi="Times New Roman" w:cs="Times New Roman"/>
          <w:b/>
          <w:sz w:val="24"/>
          <w:szCs w:val="24"/>
        </w:rPr>
        <w:t>1</w:t>
      </w:r>
      <w:proofErr w:type="gramEnd"/>
      <w:r w:rsidR="002D2A8D" w:rsidRPr="002D2A8D">
        <w:rPr>
          <w:rFonts w:ascii="Times New Roman" w:hAnsi="Times New Roman" w:cs="Times New Roman"/>
          <w:b/>
          <w:sz w:val="24"/>
          <w:szCs w:val="24"/>
        </w:rPr>
        <w:t xml:space="preserve"> (ТП195)</w:t>
      </w:r>
      <w:r w:rsidR="00EF1658">
        <w:rPr>
          <w:rFonts w:ascii="Times New Roman" w:hAnsi="Times New Roman" w:cs="Times New Roman"/>
          <w:b/>
          <w:sz w:val="24"/>
          <w:szCs w:val="24"/>
        </w:rPr>
        <w:t>,</w:t>
      </w:r>
      <w:r w:rsidR="00A17D0E" w:rsidRPr="00A17D0E">
        <w:rPr>
          <w:rFonts w:ascii="Times New Roman" w:hAnsi="Times New Roman" w:cs="Times New Roman"/>
          <w:b/>
          <w:sz w:val="24"/>
          <w:szCs w:val="24"/>
        </w:rPr>
        <w:t xml:space="preserve"> </w:t>
      </w:r>
      <w:r w:rsidR="00BA5FDE" w:rsidRPr="00BA5FDE">
        <w:rPr>
          <w:rFonts w:ascii="Times New Roman" w:hAnsi="Times New Roman" w:cs="Times New Roman"/>
          <w:b/>
          <w:sz w:val="24"/>
          <w:szCs w:val="24"/>
        </w:rPr>
        <w:t xml:space="preserve"> </w:t>
      </w:r>
      <w:r w:rsidR="00EF1658" w:rsidRPr="00EF1658">
        <w:rPr>
          <w:rFonts w:ascii="Times New Roman" w:hAnsi="Times New Roman" w:cs="Times New Roman"/>
          <w:sz w:val="24"/>
          <w:szCs w:val="24"/>
        </w:rPr>
        <w:t>в соответствии со спецификацией (Приложение №1), опр</w:t>
      </w:r>
      <w:r w:rsidR="00A17D0E" w:rsidRPr="00EF1658">
        <w:rPr>
          <w:rFonts w:ascii="Times New Roman" w:hAnsi="Times New Roman" w:cs="Times New Roman"/>
          <w:sz w:val="24"/>
          <w:szCs w:val="24"/>
        </w:rPr>
        <w:t>осными</w:t>
      </w:r>
      <w:r w:rsidR="00A17D0E" w:rsidRPr="00A17D0E">
        <w:rPr>
          <w:rFonts w:ascii="Times New Roman" w:hAnsi="Times New Roman" w:cs="Times New Roman"/>
          <w:sz w:val="24"/>
          <w:szCs w:val="24"/>
        </w:rPr>
        <w:t xml:space="preserve"> листами (приложение №</w:t>
      </w:r>
      <w:r w:rsidR="00C7310B">
        <w:rPr>
          <w:rFonts w:ascii="Times New Roman" w:hAnsi="Times New Roman" w:cs="Times New Roman"/>
          <w:sz w:val="24"/>
          <w:szCs w:val="24"/>
        </w:rPr>
        <w:t>3</w:t>
      </w:r>
      <w:r w:rsidR="00A17D0E" w:rsidRPr="00A17D0E">
        <w:rPr>
          <w:rFonts w:ascii="Times New Roman" w:hAnsi="Times New Roman" w:cs="Times New Roman"/>
          <w:sz w:val="24"/>
          <w:szCs w:val="24"/>
        </w:rPr>
        <w:t xml:space="preserve">), </w:t>
      </w:r>
      <w:r w:rsidR="00AA5059" w:rsidRPr="00AA5059">
        <w:rPr>
          <w:rFonts w:ascii="Times New Roman" w:hAnsi="Times New Roman" w:cs="Times New Roman"/>
          <w:sz w:val="24"/>
          <w:szCs w:val="24"/>
        </w:rPr>
        <w:t>являющимися неотъемлемой частью настоящего договора</w:t>
      </w:r>
      <w:r w:rsidRPr="00D22A62">
        <w:rPr>
          <w:rFonts w:ascii="Times New Roman" w:hAnsi="Times New Roman" w:cs="Times New Roman"/>
          <w:sz w:val="24"/>
          <w:szCs w:val="24"/>
        </w:rPr>
        <w:t>.</w:t>
      </w:r>
      <w:r w:rsidR="00033CD9" w:rsidRPr="00033CD9">
        <w:t xml:space="preserve"> </w:t>
      </w:r>
    </w:p>
    <w:p w:rsidR="00F706A2" w:rsidRPr="00D22A62" w:rsidRDefault="00522C9D" w:rsidP="00D22A62">
      <w:pPr>
        <w:keepNext/>
        <w:keepLines/>
        <w:widowControl w:val="0"/>
        <w:spacing w:after="0"/>
        <w:contextualSpacing/>
        <w:jc w:val="both"/>
        <w:rPr>
          <w:rFonts w:ascii="Times New Roman" w:hAnsi="Times New Roman" w:cs="Times New Roman"/>
          <w:sz w:val="24"/>
          <w:szCs w:val="24"/>
        </w:rPr>
      </w:pPr>
      <w:r w:rsidRPr="00D22A62">
        <w:rPr>
          <w:rFonts w:ascii="Times New Roman" w:eastAsia="Times New Roman" w:hAnsi="Times New Roman" w:cs="Times New Roman"/>
          <w:sz w:val="24"/>
          <w:szCs w:val="24"/>
          <w:lang w:eastAsia="zh-CN"/>
        </w:rPr>
        <w:t>1.2</w:t>
      </w:r>
      <w:r w:rsidR="00033CD9">
        <w:rPr>
          <w:rFonts w:ascii="Times New Roman" w:eastAsia="Times New Roman" w:hAnsi="Times New Roman" w:cs="Times New Roman"/>
          <w:sz w:val="24"/>
          <w:szCs w:val="24"/>
          <w:lang w:eastAsia="zh-CN"/>
        </w:rPr>
        <w:t>.</w:t>
      </w:r>
      <w:r w:rsidRPr="00D22A62">
        <w:rPr>
          <w:rFonts w:ascii="Times New Roman" w:eastAsia="Times New Roman" w:hAnsi="Times New Roman" w:cs="Times New Roman"/>
          <w:sz w:val="24"/>
          <w:szCs w:val="24"/>
          <w:lang w:eastAsia="zh-CN"/>
        </w:rPr>
        <w:t xml:space="preserve"> Поставка продукции производится Поставщиком в количестве, ассортименте</w:t>
      </w:r>
      <w:r w:rsidR="00FA3B68" w:rsidRPr="00D22A62">
        <w:rPr>
          <w:rFonts w:ascii="Times New Roman" w:eastAsia="Times New Roman" w:hAnsi="Times New Roman" w:cs="Times New Roman"/>
          <w:sz w:val="24"/>
          <w:szCs w:val="24"/>
          <w:lang w:eastAsia="zh-CN"/>
        </w:rPr>
        <w:t xml:space="preserve"> и сроки  по адресу поставки, указанным</w:t>
      </w:r>
      <w:r w:rsidRPr="00D22A62">
        <w:rPr>
          <w:rFonts w:ascii="Times New Roman" w:eastAsia="Times New Roman" w:hAnsi="Times New Roman" w:cs="Times New Roman"/>
          <w:sz w:val="24"/>
          <w:szCs w:val="24"/>
          <w:lang w:eastAsia="zh-CN"/>
        </w:rPr>
        <w:t xml:space="preserve"> в З</w:t>
      </w:r>
      <w:r w:rsidR="00AA5059">
        <w:rPr>
          <w:rFonts w:ascii="Times New Roman" w:eastAsia="Times New Roman" w:hAnsi="Times New Roman" w:cs="Times New Roman"/>
          <w:sz w:val="24"/>
          <w:szCs w:val="24"/>
          <w:lang w:eastAsia="zh-CN"/>
        </w:rPr>
        <w:t xml:space="preserve">аявке Покупателя (Приложение № </w:t>
      </w:r>
      <w:r w:rsidR="00033CD9">
        <w:rPr>
          <w:rFonts w:ascii="Times New Roman" w:eastAsia="Times New Roman" w:hAnsi="Times New Roman" w:cs="Times New Roman"/>
          <w:sz w:val="24"/>
          <w:szCs w:val="24"/>
          <w:lang w:eastAsia="zh-CN"/>
        </w:rPr>
        <w:t>2</w:t>
      </w:r>
      <w:r w:rsidRPr="00D22A62">
        <w:rPr>
          <w:rFonts w:ascii="Times New Roman" w:eastAsia="Times New Roman" w:hAnsi="Times New Roman" w:cs="Times New Roman"/>
          <w:sz w:val="24"/>
          <w:szCs w:val="24"/>
          <w:lang w:eastAsia="zh-CN"/>
        </w:rPr>
        <w:t>).</w:t>
      </w:r>
    </w:p>
    <w:p w:rsidR="00FC136B" w:rsidRDefault="00F706A2" w:rsidP="00D22A62">
      <w:pPr>
        <w:keepNext/>
        <w:keepLines/>
        <w:widowControl w:val="0"/>
        <w:spacing w:after="0"/>
        <w:contextualSpacing/>
        <w:jc w:val="both"/>
        <w:rPr>
          <w:rFonts w:ascii="Times New Roman" w:eastAsia="Times New Roman" w:hAnsi="Times New Roman" w:cs="Times New Roman"/>
          <w:sz w:val="24"/>
          <w:szCs w:val="24"/>
          <w:lang w:eastAsia="zh-CN"/>
        </w:rPr>
      </w:pPr>
      <w:r w:rsidRPr="00D22A62">
        <w:rPr>
          <w:rFonts w:ascii="Times New Roman" w:hAnsi="Times New Roman" w:cs="Times New Roman"/>
          <w:sz w:val="24"/>
          <w:szCs w:val="24"/>
        </w:rPr>
        <w:t xml:space="preserve">       </w:t>
      </w:r>
      <w:r w:rsidR="00522C9D" w:rsidRPr="00D22A62">
        <w:rPr>
          <w:rFonts w:ascii="Times New Roman" w:eastAsia="Times New Roman" w:hAnsi="Times New Roman" w:cs="Times New Roman"/>
          <w:sz w:val="24"/>
          <w:szCs w:val="24"/>
          <w:lang w:eastAsia="zh-CN"/>
        </w:rPr>
        <w:t>Обязательство по поставке считается полностью исполненным Поставщиком с момента поставки и принятия Покупателем всей продукции, указанной в Заявке</w:t>
      </w:r>
      <w:r w:rsidR="00E27ED9" w:rsidRPr="00D22A62">
        <w:rPr>
          <w:rFonts w:ascii="Times New Roman" w:eastAsia="Times New Roman" w:hAnsi="Times New Roman" w:cs="Times New Roman"/>
          <w:sz w:val="24"/>
          <w:szCs w:val="24"/>
          <w:lang w:eastAsia="zh-CN"/>
        </w:rPr>
        <w:t>.</w:t>
      </w:r>
      <w:r w:rsidR="00522C9D" w:rsidRPr="00D22A62">
        <w:rPr>
          <w:rFonts w:ascii="Times New Roman" w:eastAsia="Times New Roman" w:hAnsi="Times New Roman" w:cs="Times New Roman"/>
          <w:sz w:val="24"/>
          <w:szCs w:val="24"/>
          <w:lang w:eastAsia="zh-CN"/>
        </w:rPr>
        <w:t xml:space="preserve"> </w:t>
      </w:r>
    </w:p>
    <w:p w:rsidR="00AA5059" w:rsidRPr="00D22A62" w:rsidRDefault="00AA5059" w:rsidP="00D22A62">
      <w:pPr>
        <w:keepNext/>
        <w:keepLines/>
        <w:widowControl w:val="0"/>
        <w:spacing w:after="0"/>
        <w:contextualSpacing/>
        <w:jc w:val="both"/>
        <w:rPr>
          <w:rFonts w:ascii="Times New Roman" w:eastAsia="Times New Roman" w:hAnsi="Times New Roman" w:cs="Times New Roman"/>
          <w:sz w:val="24"/>
          <w:szCs w:val="24"/>
          <w:lang w:eastAsia="zh-CN"/>
        </w:rPr>
      </w:pPr>
    </w:p>
    <w:p w:rsidR="00FC136B" w:rsidRPr="00D22A62" w:rsidRDefault="00522C9D" w:rsidP="00D22A62">
      <w:pPr>
        <w:snapToGrid w:val="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2. Цена договора и порядок оплаты.</w:t>
      </w:r>
    </w:p>
    <w:p w:rsidR="00D670D7"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 xml:space="preserve">2.1. Цена договора составляет </w:t>
      </w:r>
      <w:r w:rsidRPr="00D22A62">
        <w:rPr>
          <w:rFonts w:ascii="Times New Roman" w:eastAsia="Calibri" w:hAnsi="Times New Roman" w:cs="Times New Roman"/>
          <w:b/>
          <w:bCs/>
          <w:sz w:val="24"/>
          <w:szCs w:val="24"/>
          <w:u w:val="single"/>
          <w:lang w:eastAsia="zh-CN"/>
        </w:rPr>
        <w:t>____________ (с</w:t>
      </w:r>
      <w:r w:rsidR="001F6796" w:rsidRPr="00D22A62">
        <w:rPr>
          <w:rFonts w:ascii="Times New Roman" w:eastAsia="Calibri" w:hAnsi="Times New Roman" w:cs="Times New Roman"/>
          <w:b/>
          <w:bCs/>
          <w:sz w:val="24"/>
          <w:szCs w:val="24"/>
          <w:u w:val="single"/>
          <w:lang w:eastAsia="zh-CN"/>
        </w:rPr>
        <w:t>умма прописью) рублей 00 копеек.</w:t>
      </w:r>
      <w:r w:rsidRPr="00D22A62">
        <w:rPr>
          <w:rFonts w:ascii="Times New Roman" w:eastAsia="Calibri" w:hAnsi="Times New Roman" w:cs="Times New Roman"/>
          <w:b/>
          <w:bCs/>
          <w:sz w:val="24"/>
          <w:szCs w:val="24"/>
          <w:u w:val="single"/>
          <w:lang w:eastAsia="zh-CN"/>
        </w:rPr>
        <w:t xml:space="preserve"> </w:t>
      </w:r>
      <w:r w:rsidRPr="00D22A62">
        <w:rPr>
          <w:rFonts w:ascii="Times New Roman" w:eastAsia="Calibri" w:hAnsi="Times New Roman" w:cs="Times New Roman"/>
          <w:bCs/>
          <w:sz w:val="24"/>
          <w:szCs w:val="24"/>
          <w:lang w:eastAsia="zh-CN"/>
        </w:rPr>
        <w:t>Валютой договора является российский рубль.</w:t>
      </w:r>
    </w:p>
    <w:p w:rsidR="000C2623" w:rsidRPr="00D22A62" w:rsidRDefault="00D670D7" w:rsidP="00D22A62">
      <w:pPr>
        <w:snapToGrid w:val="0"/>
        <w:spacing w:after="0"/>
        <w:jc w:val="both"/>
        <w:rPr>
          <w:rFonts w:ascii="Times New Roman" w:hAnsi="Times New Roman" w:cs="Times New Roman"/>
          <w:sz w:val="24"/>
          <w:szCs w:val="24"/>
        </w:rPr>
      </w:pPr>
      <w:r w:rsidRPr="00D22A62">
        <w:rPr>
          <w:rFonts w:ascii="Times New Roman" w:hAnsi="Times New Roman" w:cs="Times New Roman"/>
          <w:sz w:val="24"/>
          <w:szCs w:val="24"/>
        </w:rPr>
        <w:t xml:space="preserve">2.1.1. </w:t>
      </w:r>
      <w:r w:rsidR="000C2623" w:rsidRPr="00D22A62">
        <w:rPr>
          <w:rFonts w:ascii="Times New Roman" w:hAnsi="Times New Roman" w:cs="Times New Roman"/>
          <w:sz w:val="24"/>
          <w:szCs w:val="24"/>
        </w:rPr>
        <w:t>В случае</w:t>
      </w:r>
      <w:proofErr w:type="gramStart"/>
      <w:r w:rsidR="000C2623" w:rsidRPr="00D22A62">
        <w:rPr>
          <w:rFonts w:ascii="Times New Roman" w:hAnsi="Times New Roman" w:cs="Times New Roman"/>
          <w:sz w:val="24"/>
          <w:szCs w:val="24"/>
        </w:rPr>
        <w:t>,</w:t>
      </w:r>
      <w:proofErr w:type="gramEnd"/>
      <w:r w:rsidR="000C2623" w:rsidRPr="00D22A62">
        <w:rPr>
          <w:rFonts w:ascii="Times New Roman" w:hAnsi="Times New Roman" w:cs="Times New Roman"/>
          <w:sz w:val="24"/>
          <w:szCs w:val="24"/>
        </w:rPr>
        <w:t xml:space="preserve"> если Продавец утратит право на освобождение от НДС либо  утратит право на применение НДС по ставке, указанной в п. 2.1 Договора, размер денежного обязательства Покупателя по оплате </w:t>
      </w:r>
      <w:r w:rsidR="000177FC">
        <w:rPr>
          <w:rFonts w:ascii="Times New Roman" w:hAnsi="Times New Roman" w:cs="Times New Roman"/>
          <w:sz w:val="24"/>
          <w:szCs w:val="24"/>
        </w:rPr>
        <w:t>продукции</w:t>
      </w:r>
      <w:r w:rsidR="000C2623" w:rsidRPr="00D22A62">
        <w:rPr>
          <w:rFonts w:ascii="Times New Roman" w:hAnsi="Times New Roman" w:cs="Times New Roman"/>
          <w:sz w:val="24"/>
          <w:szCs w:val="24"/>
        </w:rPr>
        <w:t xml:space="preserve"> остается без изменения. НДС по ставке, предусмотренной ст. 164 Налогового кодекса Российской Федерации, включается в стоимость </w:t>
      </w:r>
      <w:r w:rsidR="000177FC">
        <w:rPr>
          <w:rFonts w:ascii="Times New Roman" w:hAnsi="Times New Roman" w:cs="Times New Roman"/>
          <w:sz w:val="24"/>
          <w:szCs w:val="24"/>
        </w:rPr>
        <w:t>продукции</w:t>
      </w:r>
      <w:r w:rsidR="000C2623" w:rsidRPr="00D22A62">
        <w:rPr>
          <w:rFonts w:ascii="Times New Roman" w:hAnsi="Times New Roman" w:cs="Times New Roman"/>
          <w:sz w:val="24"/>
          <w:szCs w:val="24"/>
        </w:rPr>
        <w:t xml:space="preserve"> и подлежит указанию в счете-фактуре.</w:t>
      </w:r>
    </w:p>
    <w:p w:rsidR="000C2623" w:rsidRPr="00D22A62" w:rsidRDefault="000C2623"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2.2. В цену Договора включены все расходы, связанные с его исполнением, в том числе транспортные расходы, расходы на упаковку, перевозку, страхование, уплату таможенных пошлин, налогов.</w:t>
      </w:r>
    </w:p>
    <w:p w:rsidR="00FC136B" w:rsidRPr="00D22A62" w:rsidRDefault="00522C9D" w:rsidP="00D22A62">
      <w:pPr>
        <w:shd w:val="clear" w:color="auto" w:fill="FFFFFF"/>
        <w:snapToGrid w:val="0"/>
        <w:spacing w:after="0"/>
        <w:ind w:right="6"/>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t>2.3. Цена за единицу продукции является твердой и ее изменение в период действия договора невозможно.</w:t>
      </w:r>
    </w:p>
    <w:p w:rsidR="00C20C55" w:rsidRPr="00D22A62" w:rsidRDefault="00522C9D" w:rsidP="00D22A62">
      <w:pPr>
        <w:suppressAutoHyphens w:val="0"/>
        <w:autoSpaceDE w:val="0"/>
        <w:autoSpaceDN w:val="0"/>
        <w:adjustRightInd w:val="0"/>
        <w:spacing w:after="0"/>
        <w:jc w:val="both"/>
        <w:rPr>
          <w:rFonts w:ascii="Times New Roman" w:hAnsi="Times New Roman" w:cs="Times New Roman"/>
          <w:b/>
          <w:bCs/>
          <w:sz w:val="24"/>
          <w:szCs w:val="24"/>
        </w:rPr>
      </w:pPr>
      <w:r w:rsidRPr="00D22A62">
        <w:rPr>
          <w:rFonts w:ascii="Times New Roman" w:eastAsia="Calibri" w:hAnsi="Times New Roman" w:cs="Times New Roman"/>
          <w:sz w:val="24"/>
          <w:szCs w:val="24"/>
          <w:lang w:eastAsia="zh-CN"/>
        </w:rPr>
        <w:t xml:space="preserve">2.4. Расчеты за принятую по настоящему договору продукцию производятся Покупателем путем перечисления денежных средств на расчетный счет Поставщика в </w:t>
      </w:r>
      <w:r w:rsidR="00DC2519" w:rsidRPr="00D22A62">
        <w:rPr>
          <w:rFonts w:ascii="Times New Roman" w:eastAsia="Calibri" w:hAnsi="Times New Roman" w:cs="Times New Roman"/>
          <w:bCs/>
          <w:sz w:val="24"/>
          <w:szCs w:val="24"/>
          <w:lang w:eastAsia="zh-CN"/>
        </w:rPr>
        <w:t>течение</w:t>
      </w:r>
      <w:r w:rsidRPr="00D22A62">
        <w:rPr>
          <w:rFonts w:ascii="Times New Roman" w:eastAsia="Calibri" w:hAnsi="Times New Roman" w:cs="Times New Roman"/>
          <w:bCs/>
          <w:sz w:val="24"/>
          <w:szCs w:val="24"/>
          <w:lang w:eastAsia="zh-CN"/>
        </w:rPr>
        <w:t xml:space="preserve"> </w:t>
      </w:r>
      <w:r w:rsidR="00EF1658" w:rsidRPr="00EF1658">
        <w:rPr>
          <w:rFonts w:ascii="Times New Roman" w:hAnsi="Times New Roman" w:cs="Times New Roman"/>
          <w:b/>
          <w:sz w:val="24"/>
          <w:szCs w:val="24"/>
          <w:lang w:eastAsia="ru-RU"/>
        </w:rPr>
        <w:t>30 (три</w:t>
      </w:r>
      <w:r w:rsidR="00EF1658" w:rsidRPr="00EF1658">
        <w:rPr>
          <w:rFonts w:ascii="Times New Roman" w:hAnsi="Times New Roman" w:cs="Times New Roman"/>
          <w:b/>
          <w:sz w:val="24"/>
          <w:szCs w:val="24"/>
          <w:lang w:eastAsia="ru-RU"/>
        </w:rPr>
        <w:t>д</w:t>
      </w:r>
      <w:r w:rsidR="00EF1658" w:rsidRPr="00EF1658">
        <w:rPr>
          <w:rFonts w:ascii="Times New Roman" w:hAnsi="Times New Roman" w:cs="Times New Roman"/>
          <w:b/>
          <w:sz w:val="24"/>
          <w:szCs w:val="24"/>
          <w:lang w:eastAsia="ru-RU"/>
        </w:rPr>
        <w:t>цать) рабочих дней</w:t>
      </w:r>
      <w:r w:rsidR="00AA5059" w:rsidRPr="00AA5059">
        <w:rPr>
          <w:rFonts w:ascii="Times New Roman" w:hAnsi="Times New Roman" w:cs="Times New Roman"/>
          <w:b/>
          <w:sz w:val="24"/>
          <w:szCs w:val="24"/>
          <w:lang w:eastAsia="ru-RU"/>
        </w:rPr>
        <w:t xml:space="preserve"> </w:t>
      </w:r>
      <w:r w:rsidR="00824195" w:rsidRPr="00D22A62">
        <w:rPr>
          <w:rFonts w:ascii="Times New Roman" w:eastAsia="Calibri" w:hAnsi="Times New Roman" w:cs="Times New Roman"/>
          <w:sz w:val="24"/>
          <w:szCs w:val="24"/>
          <w:lang w:eastAsia="zh-CN"/>
        </w:rPr>
        <w:t>с момента подписания первичных бухгалтерских документов  предст</w:t>
      </w:r>
      <w:r w:rsidR="00824195" w:rsidRPr="00D22A62">
        <w:rPr>
          <w:rFonts w:ascii="Times New Roman" w:eastAsia="Calibri" w:hAnsi="Times New Roman" w:cs="Times New Roman"/>
          <w:sz w:val="24"/>
          <w:szCs w:val="24"/>
          <w:lang w:eastAsia="zh-CN"/>
        </w:rPr>
        <w:t>а</w:t>
      </w:r>
      <w:r w:rsidR="00824195" w:rsidRPr="00D22A62">
        <w:rPr>
          <w:rFonts w:ascii="Times New Roman" w:eastAsia="Calibri" w:hAnsi="Times New Roman" w:cs="Times New Roman"/>
          <w:sz w:val="24"/>
          <w:szCs w:val="24"/>
          <w:lang w:eastAsia="zh-CN"/>
        </w:rPr>
        <w:t xml:space="preserve">вителем Заказчика на основании выставленного счета.  </w:t>
      </w:r>
    </w:p>
    <w:p w:rsidR="00FC136B" w:rsidRPr="00D22A62" w:rsidRDefault="008467D0"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ab/>
      </w:r>
      <w:r w:rsidR="00522C9D" w:rsidRPr="00D22A62">
        <w:rPr>
          <w:rFonts w:ascii="Times New Roman" w:eastAsia="Calibri" w:hAnsi="Times New Roman" w:cs="Times New Roman"/>
          <w:color w:val="000000" w:themeColor="text1"/>
          <w:sz w:val="24"/>
          <w:szCs w:val="24"/>
          <w:lang w:eastAsia="zh-CN"/>
        </w:rPr>
        <w:t xml:space="preserve">Датой платежа по договору считается дата </w:t>
      </w:r>
      <w:r w:rsidR="00A74113" w:rsidRPr="00D22A62">
        <w:rPr>
          <w:rFonts w:ascii="Times New Roman" w:eastAsia="Calibri" w:hAnsi="Times New Roman" w:cs="Times New Roman"/>
          <w:color w:val="000000" w:themeColor="text1"/>
          <w:sz w:val="24"/>
          <w:szCs w:val="24"/>
          <w:lang w:eastAsia="zh-CN"/>
        </w:rPr>
        <w:t xml:space="preserve">списания </w:t>
      </w:r>
      <w:r w:rsidR="00A8048B" w:rsidRPr="00D22A62">
        <w:rPr>
          <w:rFonts w:ascii="Times New Roman" w:eastAsia="Calibri" w:hAnsi="Times New Roman" w:cs="Times New Roman"/>
          <w:color w:val="000000" w:themeColor="text1"/>
          <w:sz w:val="24"/>
          <w:szCs w:val="24"/>
          <w:lang w:eastAsia="zh-CN"/>
        </w:rPr>
        <w:t xml:space="preserve"> денежных сре</w:t>
      </w:r>
      <w:proofErr w:type="gramStart"/>
      <w:r w:rsidR="00A8048B" w:rsidRPr="00D22A62">
        <w:rPr>
          <w:rFonts w:ascii="Times New Roman" w:eastAsia="Calibri" w:hAnsi="Times New Roman" w:cs="Times New Roman"/>
          <w:color w:val="000000" w:themeColor="text1"/>
          <w:sz w:val="24"/>
          <w:szCs w:val="24"/>
          <w:lang w:eastAsia="zh-CN"/>
        </w:rPr>
        <w:t>дств с р</w:t>
      </w:r>
      <w:proofErr w:type="gramEnd"/>
      <w:r w:rsidR="00A8048B" w:rsidRPr="00D22A62">
        <w:rPr>
          <w:rFonts w:ascii="Times New Roman" w:eastAsia="Calibri" w:hAnsi="Times New Roman" w:cs="Times New Roman"/>
          <w:color w:val="000000" w:themeColor="text1"/>
          <w:sz w:val="24"/>
          <w:szCs w:val="24"/>
          <w:lang w:eastAsia="zh-CN"/>
        </w:rPr>
        <w:t xml:space="preserve">асчетного счета </w:t>
      </w:r>
      <w:r w:rsidR="00522C9D" w:rsidRPr="00D22A62">
        <w:rPr>
          <w:rFonts w:ascii="Times New Roman" w:eastAsia="Calibri" w:hAnsi="Times New Roman" w:cs="Times New Roman"/>
          <w:color w:val="000000" w:themeColor="text1"/>
          <w:sz w:val="24"/>
          <w:szCs w:val="24"/>
          <w:lang w:eastAsia="zh-CN"/>
        </w:rPr>
        <w:t>По</w:t>
      </w:r>
      <w:r w:rsidR="00810B84" w:rsidRPr="00D22A62">
        <w:rPr>
          <w:rFonts w:ascii="Times New Roman" w:eastAsia="Calibri" w:hAnsi="Times New Roman" w:cs="Times New Roman"/>
          <w:color w:val="000000" w:themeColor="text1"/>
          <w:sz w:val="24"/>
          <w:szCs w:val="24"/>
          <w:lang w:eastAsia="zh-CN"/>
        </w:rPr>
        <w:t>купателя.</w:t>
      </w:r>
    </w:p>
    <w:p w:rsidR="00FC136B" w:rsidRPr="00D22A62" w:rsidRDefault="00522C9D" w:rsidP="00D22A62">
      <w:pPr>
        <w:shd w:val="clear" w:color="auto" w:fill="FFFFFF"/>
        <w:spacing w:after="0"/>
        <w:ind w:left="14" w:right="6" w:hanging="14"/>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lastRenderedPageBreak/>
        <w:t>2.5. При  предоставлении Поставщиком неверно оформленных документов</w:t>
      </w:r>
      <w:r w:rsidR="00810B84" w:rsidRPr="00D22A62">
        <w:rPr>
          <w:rFonts w:ascii="Times New Roman" w:eastAsia="Calibri" w:hAnsi="Times New Roman" w:cs="Times New Roman"/>
          <w:color w:val="000000"/>
          <w:sz w:val="24"/>
          <w:szCs w:val="24"/>
          <w:lang w:eastAsia="zh-CN"/>
        </w:rPr>
        <w:t>, перечень и требования к которым указаны в пункте 4.5</w:t>
      </w:r>
      <w:r w:rsidR="007353D4" w:rsidRPr="00D22A62">
        <w:rPr>
          <w:rFonts w:ascii="Times New Roman" w:eastAsia="Calibri" w:hAnsi="Times New Roman" w:cs="Times New Roman"/>
          <w:color w:val="000000"/>
          <w:sz w:val="24"/>
          <w:szCs w:val="24"/>
          <w:lang w:eastAsia="zh-CN"/>
        </w:rPr>
        <w:t>.</w:t>
      </w:r>
      <w:r w:rsidR="008E545D" w:rsidRPr="00D22A62">
        <w:rPr>
          <w:rFonts w:ascii="Times New Roman" w:eastAsia="Calibri" w:hAnsi="Times New Roman" w:cs="Times New Roman"/>
          <w:color w:val="000000"/>
          <w:sz w:val="24"/>
          <w:szCs w:val="24"/>
          <w:lang w:eastAsia="zh-CN"/>
        </w:rPr>
        <w:t xml:space="preserve"> </w:t>
      </w:r>
      <w:r w:rsidR="00810B84" w:rsidRPr="00D22A62">
        <w:rPr>
          <w:rFonts w:ascii="Times New Roman" w:eastAsia="Calibri" w:hAnsi="Times New Roman" w:cs="Times New Roman"/>
          <w:color w:val="000000"/>
          <w:sz w:val="24"/>
          <w:szCs w:val="24"/>
          <w:lang w:eastAsia="zh-CN"/>
        </w:rPr>
        <w:t>настоящего  договора</w:t>
      </w:r>
      <w:r w:rsidR="00785185" w:rsidRPr="00D22A62">
        <w:rPr>
          <w:rFonts w:ascii="Times New Roman" w:eastAsia="Calibri" w:hAnsi="Times New Roman" w:cs="Times New Roman"/>
          <w:color w:val="000000"/>
          <w:sz w:val="24"/>
          <w:szCs w:val="24"/>
          <w:lang w:eastAsia="zh-CN"/>
        </w:rPr>
        <w:t>,</w:t>
      </w:r>
      <w:r w:rsidR="00810B84" w:rsidRPr="00D22A62">
        <w:rPr>
          <w:rFonts w:ascii="Times New Roman" w:eastAsia="Calibri" w:hAnsi="Times New Roman" w:cs="Times New Roman"/>
          <w:color w:val="000000"/>
          <w:sz w:val="24"/>
          <w:szCs w:val="24"/>
          <w:lang w:eastAsia="zh-CN"/>
        </w:rPr>
        <w:t xml:space="preserve"> </w:t>
      </w:r>
      <w:r w:rsidRPr="00D22A62">
        <w:rPr>
          <w:rFonts w:ascii="Times New Roman" w:eastAsia="Calibri" w:hAnsi="Times New Roman" w:cs="Times New Roman"/>
          <w:color w:val="000000"/>
          <w:sz w:val="24"/>
          <w:szCs w:val="24"/>
          <w:lang w:eastAsia="zh-CN"/>
        </w:rPr>
        <w:t xml:space="preserve">оплата за полученную продукцию производится в сроки, указанные в п.2.4. настоящего договора, исчисляемые </w:t>
      </w:r>
      <w:proofErr w:type="gramStart"/>
      <w:r w:rsidRPr="00D22A62">
        <w:rPr>
          <w:rFonts w:ascii="Times New Roman" w:eastAsia="Calibri" w:hAnsi="Times New Roman" w:cs="Times New Roman"/>
          <w:color w:val="000000"/>
          <w:sz w:val="24"/>
          <w:szCs w:val="24"/>
          <w:lang w:eastAsia="zh-CN"/>
        </w:rPr>
        <w:t>с даты получения</w:t>
      </w:r>
      <w:proofErr w:type="gramEnd"/>
      <w:r w:rsidRPr="00D22A62">
        <w:rPr>
          <w:rFonts w:ascii="Times New Roman" w:eastAsia="Calibri" w:hAnsi="Times New Roman" w:cs="Times New Roman"/>
          <w:color w:val="000000"/>
          <w:sz w:val="24"/>
          <w:szCs w:val="24"/>
          <w:lang w:eastAsia="zh-CN"/>
        </w:rPr>
        <w:t xml:space="preserve"> Покупателем пакета документов, оформленных надлежащим образом.</w:t>
      </w:r>
    </w:p>
    <w:p w:rsidR="00FC136B" w:rsidRPr="00D22A62" w:rsidRDefault="00522C9D" w:rsidP="00D22A62">
      <w:pPr>
        <w:shd w:val="clear" w:color="auto" w:fill="FFFFFF"/>
        <w:spacing w:after="0"/>
        <w:ind w:left="14" w:right="6" w:hanging="14"/>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t xml:space="preserve">     Исправление, доставка оригиналов документов осуществляется</w:t>
      </w:r>
      <w:r w:rsidR="00E31C0E" w:rsidRPr="00D22A62">
        <w:rPr>
          <w:rFonts w:ascii="Times New Roman" w:eastAsia="Calibri" w:hAnsi="Times New Roman" w:cs="Times New Roman"/>
          <w:color w:val="000000"/>
          <w:sz w:val="24"/>
          <w:szCs w:val="24"/>
          <w:lang w:eastAsia="zh-CN"/>
        </w:rPr>
        <w:t xml:space="preserve">  Поставщиком</w:t>
      </w:r>
      <w:r w:rsidRPr="00D22A62">
        <w:rPr>
          <w:rFonts w:ascii="Times New Roman" w:eastAsia="Calibri" w:hAnsi="Times New Roman" w:cs="Times New Roman"/>
          <w:color w:val="000000"/>
          <w:sz w:val="24"/>
          <w:szCs w:val="24"/>
          <w:lang w:eastAsia="zh-CN"/>
        </w:rPr>
        <w:t xml:space="preserve"> в </w:t>
      </w:r>
      <w:r w:rsidRPr="00D22A62">
        <w:rPr>
          <w:rFonts w:ascii="Times New Roman" w:eastAsia="Calibri" w:hAnsi="Times New Roman" w:cs="Times New Roman"/>
          <w:color w:val="000000" w:themeColor="text1"/>
          <w:sz w:val="24"/>
          <w:szCs w:val="24"/>
          <w:lang w:eastAsia="zh-CN"/>
        </w:rPr>
        <w:t xml:space="preserve">течение 3-х (трёх) рабочих дней, </w:t>
      </w:r>
      <w:proofErr w:type="gramStart"/>
      <w:r w:rsidRPr="00D22A62">
        <w:rPr>
          <w:rFonts w:ascii="Times New Roman" w:eastAsia="Calibri" w:hAnsi="Times New Roman" w:cs="Times New Roman"/>
          <w:color w:val="000000" w:themeColor="text1"/>
          <w:sz w:val="24"/>
          <w:szCs w:val="24"/>
          <w:lang w:eastAsia="zh-CN"/>
        </w:rPr>
        <w:t>с даты обнаружения</w:t>
      </w:r>
      <w:proofErr w:type="gramEnd"/>
      <w:r w:rsidRPr="00D22A62">
        <w:rPr>
          <w:rFonts w:ascii="Times New Roman" w:eastAsia="Calibri" w:hAnsi="Times New Roman" w:cs="Times New Roman"/>
          <w:color w:val="000000" w:themeColor="text1"/>
          <w:sz w:val="24"/>
          <w:szCs w:val="24"/>
          <w:lang w:eastAsia="zh-CN"/>
        </w:rPr>
        <w:t xml:space="preserve"> недостатков.</w:t>
      </w:r>
    </w:p>
    <w:p w:rsidR="00FC136B" w:rsidRPr="00D22A62" w:rsidRDefault="00522C9D" w:rsidP="00D22A62">
      <w:pPr>
        <w:snapToGrid w:val="0"/>
        <w:spacing w:before="24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3. Права и обязанности сторон.</w:t>
      </w:r>
    </w:p>
    <w:p w:rsidR="00CB4AE9" w:rsidRPr="00D22A62" w:rsidRDefault="00522C9D" w:rsidP="00D22A62">
      <w:pPr>
        <w:snapToGrid w:val="0"/>
        <w:spacing w:before="240"/>
        <w:rPr>
          <w:rFonts w:ascii="Times New Roman" w:hAnsi="Times New Roman" w:cs="Times New Roman"/>
          <w:sz w:val="24"/>
          <w:szCs w:val="24"/>
        </w:rPr>
      </w:pPr>
      <w:r w:rsidRPr="00D22A62">
        <w:rPr>
          <w:rFonts w:ascii="Times New Roman" w:eastAsia="Calibri" w:hAnsi="Times New Roman" w:cs="Times New Roman"/>
          <w:b/>
          <w:sz w:val="24"/>
          <w:szCs w:val="24"/>
          <w:lang w:eastAsia="zh-CN"/>
        </w:rPr>
        <w:t>3.1.Поставщик обязан:</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hAnsi="Times New Roman" w:cs="Times New Roman"/>
          <w:sz w:val="24"/>
          <w:szCs w:val="24"/>
        </w:rPr>
        <w:t>3.1.1.</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Поставить продукцию надлежащего качества, в соответствии с требованиями и условиями направленной заявки.</w:t>
      </w:r>
    </w:p>
    <w:p w:rsidR="00FC136B" w:rsidRPr="00D22A62" w:rsidRDefault="00B44F82" w:rsidP="00D22A62">
      <w:pPr>
        <w:snapToGrid w:val="0"/>
        <w:spacing w:after="0"/>
        <w:jc w:val="both"/>
        <w:rPr>
          <w:rFonts w:ascii="Times New Roman" w:hAnsi="Times New Roman" w:cs="Times New Roman"/>
          <w:sz w:val="24"/>
          <w:szCs w:val="24"/>
        </w:rPr>
      </w:pPr>
      <w:r w:rsidRPr="00D22A62">
        <w:rPr>
          <w:rFonts w:ascii="Times New Roman" w:hAnsi="Times New Roman" w:cs="Times New Roman"/>
          <w:sz w:val="24"/>
          <w:szCs w:val="24"/>
        </w:rPr>
        <w:t>3.1.2.</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Представить П</w:t>
      </w:r>
      <w:r w:rsidR="00522C9D" w:rsidRPr="00D22A62">
        <w:rPr>
          <w:rFonts w:ascii="Times New Roman" w:hAnsi="Times New Roman" w:cs="Times New Roman"/>
          <w:sz w:val="24"/>
          <w:szCs w:val="24"/>
        </w:rPr>
        <w:t xml:space="preserve">окупателю необходимые документы для оплаты </w:t>
      </w:r>
      <w:r w:rsidRPr="00D22A62">
        <w:rPr>
          <w:rFonts w:ascii="Times New Roman" w:hAnsi="Times New Roman" w:cs="Times New Roman"/>
          <w:sz w:val="24"/>
          <w:szCs w:val="24"/>
        </w:rPr>
        <w:t xml:space="preserve">продукции, </w:t>
      </w:r>
      <w:r w:rsidR="00522C9D" w:rsidRPr="00D22A62">
        <w:rPr>
          <w:rFonts w:ascii="Times New Roman" w:hAnsi="Times New Roman" w:cs="Times New Roman"/>
          <w:sz w:val="24"/>
          <w:szCs w:val="24"/>
        </w:rPr>
        <w:t>поставленной в рамках исполнения каждой заявки.</w:t>
      </w:r>
    </w:p>
    <w:p w:rsidR="00FC136B" w:rsidRPr="00D22A62" w:rsidRDefault="00522C9D" w:rsidP="00D22A62">
      <w:pPr>
        <w:snapToGrid w:val="0"/>
        <w:spacing w:after="0"/>
        <w:contextualSpacing/>
        <w:jc w:val="both"/>
        <w:rPr>
          <w:rFonts w:ascii="Times New Roman" w:hAnsi="Times New Roman" w:cs="Times New Roman"/>
          <w:sz w:val="24"/>
          <w:szCs w:val="24"/>
        </w:rPr>
      </w:pPr>
      <w:r w:rsidRPr="00D22A62">
        <w:rPr>
          <w:rFonts w:ascii="Times New Roman" w:hAnsi="Times New Roman" w:cs="Times New Roman"/>
          <w:sz w:val="24"/>
          <w:szCs w:val="24"/>
        </w:rPr>
        <w:t>3.1.3.</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Соблюдать условия, сроки и порядок поставки</w:t>
      </w:r>
      <w:r w:rsidR="004A180B" w:rsidRPr="00D22A62">
        <w:rPr>
          <w:rFonts w:ascii="Times New Roman" w:hAnsi="Times New Roman" w:cs="Times New Roman"/>
          <w:sz w:val="24"/>
          <w:szCs w:val="24"/>
        </w:rPr>
        <w:t xml:space="preserve"> продукции </w:t>
      </w:r>
      <w:r w:rsidRPr="00D22A62">
        <w:rPr>
          <w:rFonts w:ascii="Times New Roman" w:hAnsi="Times New Roman" w:cs="Times New Roman"/>
          <w:sz w:val="24"/>
          <w:szCs w:val="24"/>
        </w:rPr>
        <w:t xml:space="preserve">в рамках исполнения каждой заявки </w:t>
      </w:r>
      <w:r w:rsidR="00B44F82" w:rsidRPr="00D22A62">
        <w:rPr>
          <w:rFonts w:ascii="Times New Roman" w:hAnsi="Times New Roman" w:cs="Times New Roman"/>
          <w:sz w:val="24"/>
          <w:szCs w:val="24"/>
        </w:rPr>
        <w:t>/договора</w:t>
      </w:r>
      <w:r w:rsidRPr="00D22A62">
        <w:rPr>
          <w:rFonts w:ascii="Times New Roman" w:hAnsi="Times New Roman" w:cs="Times New Roman"/>
          <w:sz w:val="24"/>
          <w:szCs w:val="24"/>
        </w:rPr>
        <w:t>.</w:t>
      </w:r>
    </w:p>
    <w:p w:rsidR="00FC136B" w:rsidRPr="00D22A62" w:rsidRDefault="00522C9D" w:rsidP="00D22A62">
      <w:pPr>
        <w:spacing w:after="0"/>
        <w:contextualSpacing/>
        <w:jc w:val="both"/>
        <w:rPr>
          <w:rFonts w:ascii="Times New Roman" w:hAnsi="Times New Roman" w:cs="Times New Roman"/>
          <w:sz w:val="24"/>
          <w:szCs w:val="24"/>
        </w:rPr>
      </w:pPr>
      <w:r w:rsidRPr="00D22A62">
        <w:rPr>
          <w:rFonts w:ascii="Times New Roman" w:hAnsi="Times New Roman" w:cs="Times New Roman"/>
          <w:sz w:val="24"/>
          <w:szCs w:val="24"/>
        </w:rPr>
        <w:t>3.1.4.</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Обеспечить сохранность продукции до момента передачи ее Покупателю.</w:t>
      </w:r>
    </w:p>
    <w:p w:rsidR="0021487F" w:rsidRPr="00D22A62" w:rsidRDefault="00522C9D" w:rsidP="00D22A62">
      <w:pPr>
        <w:spacing w:after="0"/>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3.1.5.</w:t>
      </w:r>
      <w:r w:rsidR="00033CD9">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Соблюдать гарантийные обязательства на продукцию</w:t>
      </w:r>
      <w:r w:rsidR="004A180B" w:rsidRPr="00D22A62">
        <w:rPr>
          <w:rFonts w:ascii="Times New Roman" w:eastAsia="Calibri" w:hAnsi="Times New Roman" w:cs="Times New Roman"/>
          <w:sz w:val="24"/>
          <w:szCs w:val="24"/>
          <w:lang w:eastAsia="zh-CN"/>
        </w:rPr>
        <w:t xml:space="preserve"> в течение всего срока гарантии, </w:t>
      </w:r>
      <w:r w:rsidR="00970942" w:rsidRPr="00D22A62">
        <w:rPr>
          <w:rFonts w:ascii="Times New Roman" w:eastAsia="Calibri" w:hAnsi="Times New Roman" w:cs="Times New Roman"/>
          <w:sz w:val="24"/>
          <w:szCs w:val="24"/>
          <w:lang w:eastAsia="zh-CN"/>
        </w:rPr>
        <w:t>указанного в пункте 5.6. настоящего договора</w:t>
      </w:r>
      <w:r w:rsidR="00A5735D" w:rsidRPr="00D22A62">
        <w:rPr>
          <w:rFonts w:ascii="Times New Roman" w:eastAsia="Calibri" w:hAnsi="Times New Roman" w:cs="Times New Roman"/>
          <w:sz w:val="24"/>
          <w:szCs w:val="24"/>
          <w:lang w:eastAsia="zh-CN"/>
        </w:rPr>
        <w:t>.</w:t>
      </w:r>
    </w:p>
    <w:p w:rsidR="0021487F" w:rsidRPr="00D22A62" w:rsidRDefault="001D3390" w:rsidP="00D22A62">
      <w:pPr>
        <w:widowControl w:val="0"/>
        <w:spacing w:after="0"/>
        <w:contextualSpacing/>
        <w:jc w:val="both"/>
        <w:rPr>
          <w:rFonts w:ascii="Times New Roman" w:eastAsia="Times New Roman" w:hAnsi="Times New Roman" w:cs="Times New Roman"/>
          <w:sz w:val="24"/>
          <w:szCs w:val="24"/>
          <w:lang w:eastAsia="zh-CN"/>
        </w:rPr>
      </w:pPr>
      <w:r w:rsidRPr="00D22A62">
        <w:rPr>
          <w:rFonts w:ascii="Times New Roman" w:eastAsia="Times New Roman" w:hAnsi="Times New Roman" w:cs="Times New Roman"/>
          <w:sz w:val="24"/>
          <w:szCs w:val="24"/>
          <w:lang w:eastAsia="zh-CN"/>
        </w:rPr>
        <w:t xml:space="preserve">  </w:t>
      </w:r>
      <w:r w:rsidR="00A5735D" w:rsidRPr="00D22A62">
        <w:rPr>
          <w:rFonts w:ascii="Times New Roman" w:eastAsia="Times New Roman" w:hAnsi="Times New Roman" w:cs="Times New Roman"/>
          <w:sz w:val="24"/>
          <w:szCs w:val="24"/>
          <w:lang w:eastAsia="zh-CN"/>
        </w:rPr>
        <w:t xml:space="preserve"> </w:t>
      </w:r>
      <w:r w:rsidRPr="00D22A62">
        <w:rPr>
          <w:rFonts w:ascii="Times New Roman" w:eastAsia="Times New Roman" w:hAnsi="Times New Roman" w:cs="Times New Roman"/>
          <w:sz w:val="24"/>
          <w:szCs w:val="24"/>
          <w:lang w:eastAsia="zh-CN"/>
        </w:rPr>
        <w:t xml:space="preserve">  </w:t>
      </w:r>
      <w:r w:rsidR="00E01771" w:rsidRPr="00D22A62">
        <w:rPr>
          <w:rFonts w:ascii="Times New Roman" w:eastAsia="Times New Roman" w:hAnsi="Times New Roman" w:cs="Times New Roman"/>
          <w:sz w:val="24"/>
          <w:szCs w:val="24"/>
          <w:lang w:eastAsia="zh-CN"/>
        </w:rPr>
        <w:t>Поставщик гарантирует, что к моменту передачи поставляемая продукция свободна от прав третьих лиц, не является предметом залога или спора, не состоит под арестом.</w:t>
      </w:r>
    </w:p>
    <w:p w:rsidR="00FC136B" w:rsidRPr="00D22A62" w:rsidRDefault="00522C9D" w:rsidP="00D22A62">
      <w:pPr>
        <w:snapToGrid w:val="0"/>
        <w:spacing w:after="0"/>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3.1.6. Добросовестно реализовывать  свои права и обязанности по договору.</w:t>
      </w:r>
    </w:p>
    <w:p w:rsidR="00FC136B" w:rsidRPr="00D22A62" w:rsidRDefault="008A6C94" w:rsidP="00D22A62">
      <w:pPr>
        <w:snapToGrid w:val="0"/>
        <w:spacing w:after="0"/>
        <w:contextualSpacing/>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 xml:space="preserve">3.1.7. </w:t>
      </w:r>
      <w:r w:rsidRPr="00D22A62">
        <w:rPr>
          <w:rFonts w:ascii="Times New Roman" w:hAnsi="Times New Roman" w:cs="Times New Roman"/>
          <w:sz w:val="24"/>
          <w:szCs w:val="24"/>
        </w:rPr>
        <w:t xml:space="preserve">Поставщик обязан возместить Покупателю имущественные потери (суммы НДС, </w:t>
      </w:r>
      <w:proofErr w:type="spellStart"/>
      <w:r w:rsidRPr="00D22A62">
        <w:rPr>
          <w:rFonts w:ascii="Times New Roman" w:hAnsi="Times New Roman" w:cs="Times New Roman"/>
          <w:sz w:val="24"/>
          <w:szCs w:val="24"/>
        </w:rPr>
        <w:t>доначисленные</w:t>
      </w:r>
      <w:proofErr w:type="spellEnd"/>
      <w:r w:rsidRPr="00D22A62">
        <w:rPr>
          <w:rFonts w:ascii="Times New Roman" w:hAnsi="Times New Roman" w:cs="Times New Roman"/>
          <w:sz w:val="24"/>
          <w:szCs w:val="24"/>
        </w:rPr>
        <w:t xml:space="preserve"> налоговыми органами, а также суммы штрафных санкций, возникших у Покупателя по вине Поставщика из-за несоблюдения последним требований налогового законодательства РФ) по правилам статьи 406.1 ГК РФ. Срок возмещения потерь - 30 дней с момента получения претензии Покупателя.</w:t>
      </w:r>
    </w:p>
    <w:p w:rsidR="00FC136B" w:rsidRPr="00D22A62" w:rsidRDefault="00522C9D" w:rsidP="00D22A62">
      <w:pPr>
        <w:snapToGrid w:val="0"/>
        <w:spacing w:after="0"/>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3.2.Поставщик вправе:</w:t>
      </w:r>
    </w:p>
    <w:p w:rsidR="00FC136B" w:rsidRPr="00D22A62" w:rsidRDefault="00522C9D" w:rsidP="00D22A62">
      <w:pPr>
        <w:snapToGrid w:val="0"/>
        <w:spacing w:after="0"/>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3.2.1. Самостоятельно определять способ доставки продукции.</w:t>
      </w:r>
    </w:p>
    <w:p w:rsidR="00FC136B" w:rsidRPr="00D22A62" w:rsidRDefault="00522C9D" w:rsidP="00D22A62">
      <w:pPr>
        <w:snapToGrid w:val="0"/>
        <w:spacing w:after="0"/>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3.2.2.</w:t>
      </w:r>
      <w:r w:rsidR="00033CD9">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 xml:space="preserve">Требовать от Покупателя своевременной оплаты поставленной продукции в соответствии с условиями </w:t>
      </w:r>
      <w:r w:rsidR="0021487F" w:rsidRPr="00D22A62">
        <w:rPr>
          <w:rFonts w:ascii="Times New Roman" w:eastAsia="Calibri" w:hAnsi="Times New Roman" w:cs="Times New Roman"/>
          <w:sz w:val="24"/>
          <w:szCs w:val="24"/>
          <w:lang w:eastAsia="zh-CN"/>
        </w:rPr>
        <w:t xml:space="preserve">настоящего </w:t>
      </w:r>
      <w:r w:rsidRPr="00D22A62">
        <w:rPr>
          <w:rFonts w:ascii="Times New Roman" w:eastAsia="Calibri" w:hAnsi="Times New Roman" w:cs="Times New Roman"/>
          <w:sz w:val="24"/>
          <w:szCs w:val="24"/>
          <w:lang w:eastAsia="zh-CN"/>
        </w:rPr>
        <w:t>договора</w:t>
      </w:r>
    </w:p>
    <w:p w:rsidR="00FC136B" w:rsidRPr="00D22A62" w:rsidRDefault="00522C9D" w:rsidP="00D22A62">
      <w:pPr>
        <w:snapToGrid w:val="0"/>
        <w:spacing w:before="240"/>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3.3.Покупатель обязан:</w:t>
      </w:r>
    </w:p>
    <w:p w:rsidR="006C5D1F" w:rsidRPr="00D22A62" w:rsidRDefault="00522C9D" w:rsidP="00D22A62">
      <w:pPr>
        <w:snapToGrid w:val="0"/>
        <w:spacing w:before="240"/>
        <w:contextualSpacing/>
        <w:jc w:val="both"/>
        <w:rPr>
          <w:rFonts w:ascii="Times New Roman" w:hAnsi="Times New Roman" w:cs="Times New Roman"/>
          <w:sz w:val="24"/>
          <w:szCs w:val="24"/>
        </w:rPr>
      </w:pPr>
      <w:r w:rsidRPr="00D22A62">
        <w:rPr>
          <w:rFonts w:ascii="Times New Roman" w:hAnsi="Times New Roman" w:cs="Times New Roman"/>
          <w:sz w:val="24"/>
          <w:szCs w:val="24"/>
        </w:rPr>
        <w:t>3.3.1.</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Обеспечить приемку продукции</w:t>
      </w:r>
      <w:r w:rsidR="00D71DE4" w:rsidRPr="00D22A62">
        <w:rPr>
          <w:rFonts w:ascii="Times New Roman" w:hAnsi="Times New Roman" w:cs="Times New Roman"/>
          <w:sz w:val="24"/>
          <w:szCs w:val="24"/>
        </w:rPr>
        <w:t xml:space="preserve"> в </w:t>
      </w:r>
      <w:r w:rsidR="006C5D1F" w:rsidRPr="00D22A62">
        <w:rPr>
          <w:rFonts w:ascii="Times New Roman" w:hAnsi="Times New Roman" w:cs="Times New Roman"/>
          <w:sz w:val="24"/>
          <w:szCs w:val="24"/>
        </w:rPr>
        <w:t>соответствии</w:t>
      </w:r>
      <w:r w:rsidR="00D71DE4" w:rsidRPr="00D22A62">
        <w:rPr>
          <w:rFonts w:ascii="Times New Roman" w:hAnsi="Times New Roman" w:cs="Times New Roman"/>
          <w:sz w:val="24"/>
          <w:szCs w:val="24"/>
        </w:rPr>
        <w:t xml:space="preserve"> с условиями </w:t>
      </w:r>
      <w:r w:rsidR="00CA77DD" w:rsidRPr="00D22A62">
        <w:rPr>
          <w:rFonts w:ascii="Times New Roman" w:hAnsi="Times New Roman" w:cs="Times New Roman"/>
          <w:sz w:val="24"/>
          <w:szCs w:val="24"/>
        </w:rPr>
        <w:t xml:space="preserve">настоящего </w:t>
      </w:r>
      <w:r w:rsidR="00D71DE4" w:rsidRPr="00D22A62">
        <w:rPr>
          <w:rFonts w:ascii="Times New Roman" w:hAnsi="Times New Roman" w:cs="Times New Roman"/>
          <w:sz w:val="24"/>
          <w:szCs w:val="24"/>
        </w:rPr>
        <w:t>договора.</w:t>
      </w:r>
    </w:p>
    <w:p w:rsidR="00FC136B" w:rsidRPr="00D22A62" w:rsidRDefault="00522C9D" w:rsidP="00D22A62">
      <w:pPr>
        <w:snapToGrid w:val="0"/>
        <w:spacing w:before="240"/>
        <w:contextualSpacing/>
        <w:jc w:val="both"/>
        <w:rPr>
          <w:rFonts w:ascii="Times New Roman" w:hAnsi="Times New Roman" w:cs="Times New Roman"/>
          <w:sz w:val="24"/>
          <w:szCs w:val="24"/>
        </w:rPr>
      </w:pPr>
      <w:r w:rsidRPr="00D22A62">
        <w:rPr>
          <w:rFonts w:ascii="Times New Roman" w:hAnsi="Times New Roman" w:cs="Times New Roman"/>
          <w:sz w:val="24"/>
          <w:szCs w:val="24"/>
        </w:rPr>
        <w:t>3.3.</w:t>
      </w:r>
      <w:r w:rsidR="006C5D1F" w:rsidRPr="00D22A62">
        <w:rPr>
          <w:rFonts w:ascii="Times New Roman" w:hAnsi="Times New Roman" w:cs="Times New Roman"/>
          <w:sz w:val="24"/>
          <w:szCs w:val="24"/>
        </w:rPr>
        <w:t>2</w:t>
      </w:r>
      <w:r w:rsidRPr="00D22A62">
        <w:rPr>
          <w:rFonts w:ascii="Times New Roman" w:hAnsi="Times New Roman" w:cs="Times New Roman"/>
          <w:sz w:val="24"/>
          <w:szCs w:val="24"/>
        </w:rPr>
        <w:t>.</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 xml:space="preserve">Оплатить поставленную продукцию в сроки и </w:t>
      </w:r>
      <w:proofErr w:type="gramStart"/>
      <w:r w:rsidRPr="00D22A62">
        <w:rPr>
          <w:rFonts w:ascii="Times New Roman" w:hAnsi="Times New Roman" w:cs="Times New Roman"/>
          <w:sz w:val="24"/>
          <w:szCs w:val="24"/>
        </w:rPr>
        <w:t>порядке</w:t>
      </w:r>
      <w:proofErr w:type="gramEnd"/>
      <w:r w:rsidRPr="00D22A62">
        <w:rPr>
          <w:rFonts w:ascii="Times New Roman" w:hAnsi="Times New Roman" w:cs="Times New Roman"/>
          <w:sz w:val="24"/>
          <w:szCs w:val="24"/>
        </w:rPr>
        <w:t xml:space="preserve">, предусмотренные </w:t>
      </w:r>
      <w:r w:rsidR="0080327D" w:rsidRPr="00D22A62">
        <w:rPr>
          <w:rFonts w:ascii="Times New Roman" w:hAnsi="Times New Roman" w:cs="Times New Roman"/>
          <w:sz w:val="24"/>
          <w:szCs w:val="24"/>
        </w:rPr>
        <w:t xml:space="preserve">настоящим </w:t>
      </w:r>
      <w:r w:rsidRPr="00D22A62">
        <w:rPr>
          <w:rFonts w:ascii="Times New Roman" w:hAnsi="Times New Roman" w:cs="Times New Roman"/>
          <w:sz w:val="24"/>
          <w:szCs w:val="24"/>
        </w:rPr>
        <w:t>договором.</w:t>
      </w:r>
    </w:p>
    <w:p w:rsidR="00FC136B" w:rsidRPr="00D22A62" w:rsidRDefault="006C5D1F" w:rsidP="00D22A62">
      <w:pPr>
        <w:snapToGrid w:val="0"/>
        <w:spacing w:before="240"/>
        <w:contextualSpacing/>
        <w:jc w:val="both"/>
        <w:rPr>
          <w:rFonts w:ascii="Times New Roman" w:hAnsi="Times New Roman" w:cs="Times New Roman"/>
          <w:sz w:val="24"/>
          <w:szCs w:val="24"/>
        </w:rPr>
      </w:pPr>
      <w:r w:rsidRPr="00D22A62">
        <w:rPr>
          <w:rFonts w:ascii="Times New Roman" w:hAnsi="Times New Roman" w:cs="Times New Roman"/>
          <w:sz w:val="24"/>
          <w:szCs w:val="24"/>
        </w:rPr>
        <w:t>3.3.3</w:t>
      </w:r>
      <w:r w:rsidR="00522C9D" w:rsidRPr="00D22A62">
        <w:rPr>
          <w:rFonts w:ascii="Times New Roman" w:hAnsi="Times New Roman" w:cs="Times New Roman"/>
          <w:sz w:val="24"/>
          <w:szCs w:val="24"/>
        </w:rPr>
        <w:t>.</w:t>
      </w:r>
      <w:r w:rsidR="00522C9D" w:rsidRPr="00D22A62">
        <w:rPr>
          <w:rFonts w:ascii="Times New Roman" w:eastAsia="Calibri" w:hAnsi="Times New Roman" w:cs="Times New Roman"/>
          <w:sz w:val="24"/>
          <w:szCs w:val="24"/>
          <w:lang w:eastAsia="zh-CN"/>
        </w:rPr>
        <w:t xml:space="preserve"> Добросовестно реализовывать свои права и обязанности по договору.</w:t>
      </w:r>
    </w:p>
    <w:p w:rsidR="00FC136B" w:rsidRPr="00D22A62" w:rsidRDefault="00522C9D" w:rsidP="00D22A62">
      <w:pPr>
        <w:snapToGrid w:val="0"/>
        <w:spacing w:before="240"/>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3.4. Покупатель вправе:</w:t>
      </w:r>
    </w:p>
    <w:p w:rsidR="00FC136B" w:rsidRPr="00D22A62" w:rsidRDefault="00522C9D" w:rsidP="00D22A62">
      <w:pPr>
        <w:snapToGrid w:val="0"/>
        <w:spacing w:before="240"/>
        <w:contextualSpacing/>
        <w:jc w:val="both"/>
        <w:rPr>
          <w:rFonts w:ascii="Times New Roman" w:hAnsi="Times New Roman" w:cs="Times New Roman"/>
          <w:sz w:val="24"/>
          <w:szCs w:val="24"/>
        </w:rPr>
      </w:pPr>
      <w:r w:rsidRPr="00D22A62">
        <w:rPr>
          <w:rFonts w:ascii="Times New Roman" w:hAnsi="Times New Roman" w:cs="Times New Roman"/>
          <w:sz w:val="24"/>
          <w:szCs w:val="24"/>
        </w:rPr>
        <w:t>3.4.1</w:t>
      </w:r>
      <w:r w:rsidR="00881C28" w:rsidRPr="00D22A62">
        <w:rPr>
          <w:rFonts w:ascii="Times New Roman" w:hAnsi="Times New Roman" w:cs="Times New Roman"/>
          <w:sz w:val="24"/>
          <w:szCs w:val="24"/>
        </w:rPr>
        <w:t>.</w:t>
      </w:r>
      <w:r w:rsidR="00033CD9">
        <w:rPr>
          <w:rFonts w:ascii="Times New Roman" w:hAnsi="Times New Roman" w:cs="Times New Roman"/>
          <w:sz w:val="24"/>
          <w:szCs w:val="24"/>
        </w:rPr>
        <w:t xml:space="preserve"> </w:t>
      </w:r>
      <w:r w:rsidR="00881C28" w:rsidRPr="00D22A62">
        <w:rPr>
          <w:rFonts w:ascii="Times New Roman" w:hAnsi="Times New Roman" w:cs="Times New Roman"/>
          <w:sz w:val="24"/>
          <w:szCs w:val="24"/>
        </w:rPr>
        <w:t>Требовать поставки продукции</w:t>
      </w:r>
      <w:r w:rsidRPr="00D22A62">
        <w:rPr>
          <w:rFonts w:ascii="Times New Roman" w:hAnsi="Times New Roman" w:cs="Times New Roman"/>
          <w:sz w:val="24"/>
          <w:szCs w:val="24"/>
        </w:rPr>
        <w:t xml:space="preserve"> в соответствии с условиями</w:t>
      </w:r>
      <w:r w:rsidR="003541C6" w:rsidRPr="00D22A62">
        <w:rPr>
          <w:rFonts w:ascii="Times New Roman" w:hAnsi="Times New Roman" w:cs="Times New Roman"/>
          <w:sz w:val="24"/>
          <w:szCs w:val="24"/>
        </w:rPr>
        <w:t xml:space="preserve"> </w:t>
      </w:r>
      <w:r w:rsidR="006C1C8D" w:rsidRPr="00D22A62">
        <w:rPr>
          <w:rFonts w:ascii="Times New Roman" w:hAnsi="Times New Roman" w:cs="Times New Roman"/>
          <w:sz w:val="24"/>
          <w:szCs w:val="24"/>
        </w:rPr>
        <w:t xml:space="preserve"> направленной заявки (договора</w:t>
      </w:r>
      <w:r w:rsidRPr="00D22A62">
        <w:rPr>
          <w:rFonts w:ascii="Times New Roman" w:hAnsi="Times New Roman" w:cs="Times New Roman"/>
          <w:sz w:val="24"/>
          <w:szCs w:val="24"/>
        </w:rPr>
        <w:t>) по качеству и количеству, ассортименту, сроку поставки продукции.</w:t>
      </w:r>
    </w:p>
    <w:p w:rsidR="00FC136B" w:rsidRPr="00D22A62" w:rsidRDefault="00522C9D" w:rsidP="00D22A62">
      <w:pPr>
        <w:snapToGrid w:val="0"/>
        <w:spacing w:before="240"/>
        <w:contextualSpacing/>
        <w:jc w:val="both"/>
        <w:rPr>
          <w:rFonts w:ascii="Times New Roman" w:hAnsi="Times New Roman" w:cs="Times New Roman"/>
          <w:sz w:val="24"/>
          <w:szCs w:val="24"/>
        </w:rPr>
      </w:pPr>
      <w:r w:rsidRPr="00D22A62">
        <w:rPr>
          <w:rFonts w:ascii="Times New Roman" w:hAnsi="Times New Roman" w:cs="Times New Roman"/>
          <w:sz w:val="24"/>
          <w:szCs w:val="24"/>
        </w:rPr>
        <w:t>3.4.2.</w:t>
      </w:r>
      <w:r w:rsidR="00033CD9">
        <w:rPr>
          <w:rFonts w:ascii="Times New Roman" w:hAnsi="Times New Roman" w:cs="Times New Roman"/>
          <w:sz w:val="24"/>
          <w:szCs w:val="24"/>
        </w:rPr>
        <w:t xml:space="preserve"> </w:t>
      </w:r>
      <w:r w:rsidRPr="00D22A62">
        <w:rPr>
          <w:rFonts w:ascii="Times New Roman" w:hAnsi="Times New Roman" w:cs="Times New Roman"/>
          <w:sz w:val="24"/>
          <w:szCs w:val="24"/>
        </w:rPr>
        <w:t>Предъявлять требования по качеству и количеству, ассортименту поставленной продукции.</w:t>
      </w:r>
    </w:p>
    <w:p w:rsidR="008A6C94" w:rsidRPr="00D22A62" w:rsidRDefault="00522C9D" w:rsidP="00D22A62">
      <w:pPr>
        <w:snapToGrid w:val="0"/>
        <w:spacing w:before="240"/>
        <w:jc w:val="both"/>
        <w:rPr>
          <w:rFonts w:ascii="Times New Roman" w:hAnsi="Times New Roman" w:cs="Times New Roman"/>
          <w:sz w:val="24"/>
          <w:szCs w:val="24"/>
        </w:rPr>
      </w:pPr>
      <w:r w:rsidRPr="00D22A62">
        <w:rPr>
          <w:rFonts w:ascii="Times New Roman" w:hAnsi="Times New Roman" w:cs="Times New Roman"/>
          <w:sz w:val="24"/>
          <w:szCs w:val="24"/>
        </w:rPr>
        <w:t xml:space="preserve">3.4.3.Отказаться от </w:t>
      </w:r>
      <w:proofErr w:type="gramStart"/>
      <w:r w:rsidRPr="00D22A62">
        <w:rPr>
          <w:rFonts w:ascii="Times New Roman" w:hAnsi="Times New Roman" w:cs="Times New Roman"/>
          <w:sz w:val="24"/>
          <w:szCs w:val="24"/>
        </w:rPr>
        <w:t>приемки</w:t>
      </w:r>
      <w:proofErr w:type="gramEnd"/>
      <w:r w:rsidRPr="00D22A62">
        <w:rPr>
          <w:rFonts w:ascii="Times New Roman" w:hAnsi="Times New Roman" w:cs="Times New Roman"/>
          <w:sz w:val="24"/>
          <w:szCs w:val="24"/>
        </w:rPr>
        <w:t xml:space="preserve"> не заказанной продукции, пос</w:t>
      </w:r>
      <w:r w:rsidR="00881C28" w:rsidRPr="00D22A62">
        <w:rPr>
          <w:rFonts w:ascii="Times New Roman" w:hAnsi="Times New Roman" w:cs="Times New Roman"/>
          <w:sz w:val="24"/>
          <w:szCs w:val="24"/>
        </w:rPr>
        <w:t xml:space="preserve">тавленной не в полном количестве </w:t>
      </w:r>
      <w:r w:rsidRPr="00D22A62">
        <w:rPr>
          <w:rFonts w:ascii="Times New Roman" w:hAnsi="Times New Roman" w:cs="Times New Roman"/>
          <w:sz w:val="24"/>
          <w:szCs w:val="24"/>
        </w:rPr>
        <w:t>или ассортименте, продукции ненадлежащего качества, не соответствующей требованиям настоящего договора, а также продукции, поставка которой просрочена</w:t>
      </w:r>
      <w:r w:rsidR="002F0436" w:rsidRPr="00D22A62">
        <w:rPr>
          <w:rFonts w:ascii="Times New Roman" w:hAnsi="Times New Roman" w:cs="Times New Roman"/>
          <w:sz w:val="24"/>
          <w:szCs w:val="24"/>
        </w:rPr>
        <w:t>.</w:t>
      </w:r>
      <w:r w:rsidR="00427B11" w:rsidRPr="00D22A62">
        <w:rPr>
          <w:rFonts w:ascii="Times New Roman" w:hAnsi="Times New Roman" w:cs="Times New Roman"/>
          <w:sz w:val="24"/>
          <w:szCs w:val="24"/>
        </w:rPr>
        <w:t xml:space="preserve"> </w:t>
      </w:r>
      <w:r w:rsidR="002F0436" w:rsidRPr="00D22A62">
        <w:rPr>
          <w:rFonts w:ascii="Times New Roman" w:hAnsi="Times New Roman" w:cs="Times New Roman"/>
          <w:sz w:val="24"/>
          <w:szCs w:val="24"/>
        </w:rPr>
        <w:t>П</w:t>
      </w:r>
      <w:r w:rsidR="00427B11" w:rsidRPr="00D22A62">
        <w:rPr>
          <w:rFonts w:ascii="Times New Roman" w:hAnsi="Times New Roman" w:cs="Times New Roman"/>
          <w:sz w:val="24"/>
          <w:szCs w:val="24"/>
        </w:rPr>
        <w:t>родукцию, поставленную не в полном</w:t>
      </w:r>
      <w:r w:rsidR="002F0436" w:rsidRPr="00D22A62">
        <w:rPr>
          <w:rFonts w:ascii="Times New Roman" w:hAnsi="Times New Roman" w:cs="Times New Roman"/>
          <w:sz w:val="24"/>
          <w:szCs w:val="24"/>
        </w:rPr>
        <w:t xml:space="preserve"> количестве, </w:t>
      </w:r>
      <w:r w:rsidR="00427B11" w:rsidRPr="00D22A62">
        <w:rPr>
          <w:rFonts w:ascii="Times New Roman" w:hAnsi="Times New Roman" w:cs="Times New Roman"/>
          <w:sz w:val="24"/>
          <w:szCs w:val="24"/>
        </w:rPr>
        <w:t xml:space="preserve"> принять на ответственное хранение</w:t>
      </w:r>
      <w:r w:rsidRPr="00D22A62">
        <w:rPr>
          <w:rFonts w:ascii="Times New Roman" w:hAnsi="Times New Roman" w:cs="Times New Roman"/>
          <w:sz w:val="24"/>
          <w:szCs w:val="24"/>
        </w:rPr>
        <w:t>.</w:t>
      </w:r>
    </w:p>
    <w:p w:rsidR="00CB4AE9" w:rsidRPr="00D22A62" w:rsidRDefault="008A6C94" w:rsidP="00D22A62">
      <w:pPr>
        <w:snapToGrid w:val="0"/>
        <w:spacing w:before="240"/>
        <w:jc w:val="both"/>
        <w:rPr>
          <w:rFonts w:ascii="Times New Roman" w:hAnsi="Times New Roman" w:cs="Times New Roman"/>
          <w:sz w:val="24"/>
          <w:szCs w:val="24"/>
        </w:rPr>
      </w:pPr>
      <w:r w:rsidRPr="00D22A62">
        <w:rPr>
          <w:rFonts w:ascii="Times New Roman" w:hAnsi="Times New Roman" w:cs="Times New Roman"/>
          <w:sz w:val="24"/>
          <w:szCs w:val="24"/>
        </w:rPr>
        <w:lastRenderedPageBreak/>
        <w:t>3.4.4.</w:t>
      </w:r>
      <w:r w:rsidR="00FB57FB" w:rsidRPr="00D22A62">
        <w:rPr>
          <w:rFonts w:ascii="Times New Roman" w:hAnsi="Times New Roman" w:cs="Times New Roman"/>
          <w:sz w:val="24"/>
          <w:szCs w:val="24"/>
        </w:rPr>
        <w:t xml:space="preserve"> Покупатель при возникновении имущественных потерь, предусмотренных п.3.1.7. Договора, вправе на основании предварительно направленного уведомления удержать суммы имущественных потерь из сумм, подлежащих оплате при расчетах, либо принять суммы имущественных потерь от поставщика при их добровольном возмещении, либо взыскать имущественные потери в судебном порядке.</w:t>
      </w:r>
      <w:r w:rsidR="00522C9D" w:rsidRPr="00D22A62">
        <w:rPr>
          <w:rFonts w:ascii="Times New Roman" w:hAnsi="Times New Roman" w:cs="Times New Roman"/>
          <w:sz w:val="24"/>
          <w:szCs w:val="24"/>
        </w:rPr>
        <w:t xml:space="preserve"> </w:t>
      </w:r>
    </w:p>
    <w:p w:rsidR="00FC136B" w:rsidRPr="00D22A62" w:rsidRDefault="00522C9D" w:rsidP="00D22A62">
      <w:pPr>
        <w:snapToGrid w:val="0"/>
        <w:spacing w:before="24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4.Условия поставки.</w:t>
      </w:r>
    </w:p>
    <w:p w:rsidR="00591888"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4.1.</w:t>
      </w:r>
      <w:r w:rsidR="00033CD9">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 xml:space="preserve">Поставщик осуществляет поставку продукции в течение </w:t>
      </w:r>
      <w:r w:rsidR="00B64C05">
        <w:rPr>
          <w:rFonts w:ascii="Times New Roman" w:eastAsia="Calibri" w:hAnsi="Times New Roman" w:cs="Times New Roman"/>
          <w:b/>
          <w:sz w:val="24"/>
          <w:szCs w:val="24"/>
          <w:lang w:eastAsia="zh-CN"/>
        </w:rPr>
        <w:t>7</w:t>
      </w:r>
      <w:r w:rsidR="00EF1658">
        <w:rPr>
          <w:rFonts w:ascii="Times New Roman" w:eastAsia="Calibri" w:hAnsi="Times New Roman" w:cs="Times New Roman"/>
          <w:b/>
          <w:sz w:val="24"/>
          <w:szCs w:val="24"/>
          <w:lang w:eastAsia="zh-CN"/>
        </w:rPr>
        <w:t xml:space="preserve">0 </w:t>
      </w:r>
      <w:r w:rsidR="00AA5059" w:rsidRPr="00033CD9">
        <w:rPr>
          <w:rFonts w:ascii="Times New Roman" w:eastAsia="Calibri" w:hAnsi="Times New Roman" w:cs="Times New Roman"/>
          <w:b/>
          <w:sz w:val="24"/>
          <w:szCs w:val="24"/>
          <w:lang w:eastAsia="zh-CN"/>
        </w:rPr>
        <w:t>(</w:t>
      </w:r>
      <w:r w:rsidR="00B64C05">
        <w:rPr>
          <w:rFonts w:ascii="Times New Roman" w:eastAsia="Calibri" w:hAnsi="Times New Roman" w:cs="Times New Roman"/>
          <w:b/>
          <w:sz w:val="24"/>
          <w:szCs w:val="24"/>
          <w:lang w:eastAsia="zh-CN"/>
        </w:rPr>
        <w:t>сем</w:t>
      </w:r>
      <w:r w:rsidR="00EF1658">
        <w:rPr>
          <w:rFonts w:ascii="Times New Roman" w:eastAsia="Calibri" w:hAnsi="Times New Roman" w:cs="Times New Roman"/>
          <w:b/>
          <w:sz w:val="24"/>
          <w:szCs w:val="24"/>
          <w:lang w:eastAsia="zh-CN"/>
        </w:rPr>
        <w:t>идесяти</w:t>
      </w:r>
      <w:r w:rsidR="00AA5059" w:rsidRPr="00033CD9">
        <w:rPr>
          <w:rFonts w:ascii="Times New Roman" w:eastAsia="Calibri" w:hAnsi="Times New Roman" w:cs="Times New Roman"/>
          <w:b/>
          <w:sz w:val="24"/>
          <w:szCs w:val="24"/>
          <w:lang w:eastAsia="zh-CN"/>
        </w:rPr>
        <w:t>)</w:t>
      </w:r>
      <w:r w:rsidR="00AA5059">
        <w:rPr>
          <w:rFonts w:ascii="Times New Roman" w:eastAsia="Calibri" w:hAnsi="Times New Roman" w:cs="Times New Roman"/>
          <w:sz w:val="24"/>
          <w:szCs w:val="24"/>
          <w:lang w:eastAsia="zh-CN"/>
        </w:rPr>
        <w:t xml:space="preserve"> календарных</w:t>
      </w:r>
      <w:r w:rsidRPr="00D22A62">
        <w:rPr>
          <w:rFonts w:ascii="Times New Roman" w:eastAsia="Calibri" w:hAnsi="Times New Roman" w:cs="Times New Roman"/>
          <w:sz w:val="24"/>
          <w:szCs w:val="24"/>
          <w:lang w:eastAsia="zh-CN"/>
        </w:rPr>
        <w:t xml:space="preserve"> дней с момента получения Заявки Покупателя, направленной Поставщику посредством электронной почты</w:t>
      </w:r>
      <w:r w:rsidR="0046223A" w:rsidRPr="00D22A62">
        <w:rPr>
          <w:rFonts w:ascii="Times New Roman" w:eastAsia="Calibri" w:hAnsi="Times New Roman" w:cs="Times New Roman"/>
          <w:sz w:val="24"/>
          <w:szCs w:val="24"/>
          <w:lang w:eastAsia="zh-CN"/>
        </w:rPr>
        <w:t xml:space="preserve"> или</w:t>
      </w:r>
      <w:r w:rsidRPr="00D22A62">
        <w:rPr>
          <w:rFonts w:ascii="Times New Roman" w:eastAsia="Calibri" w:hAnsi="Times New Roman" w:cs="Times New Roman"/>
          <w:sz w:val="24"/>
          <w:szCs w:val="24"/>
          <w:lang w:eastAsia="zh-CN"/>
        </w:rPr>
        <w:t xml:space="preserve"> иным способом, позволяющим достоверно уст</w:t>
      </w:r>
      <w:r w:rsidR="007E48F1" w:rsidRPr="00D22A62">
        <w:rPr>
          <w:rFonts w:ascii="Times New Roman" w:eastAsia="Calibri" w:hAnsi="Times New Roman" w:cs="Times New Roman"/>
          <w:sz w:val="24"/>
          <w:szCs w:val="24"/>
          <w:lang w:eastAsia="zh-CN"/>
        </w:rPr>
        <w:t>ановить инициатора направления З</w:t>
      </w:r>
      <w:r w:rsidRPr="00D22A62">
        <w:rPr>
          <w:rFonts w:ascii="Times New Roman" w:eastAsia="Calibri" w:hAnsi="Times New Roman" w:cs="Times New Roman"/>
          <w:sz w:val="24"/>
          <w:szCs w:val="24"/>
          <w:lang w:eastAsia="zh-CN"/>
        </w:rPr>
        <w:t>аявки.</w:t>
      </w:r>
    </w:p>
    <w:p w:rsidR="00FC136B" w:rsidRPr="00D22A62" w:rsidRDefault="00591888" w:rsidP="00D22A62">
      <w:pPr>
        <w:snapToGrid w:val="0"/>
        <w:spacing w:after="0"/>
        <w:jc w:val="both"/>
        <w:rPr>
          <w:rFonts w:ascii="Times New Roman" w:hAnsi="Times New Roman" w:cs="Times New Roman"/>
          <w:sz w:val="24"/>
          <w:szCs w:val="24"/>
        </w:rPr>
      </w:pPr>
      <w:r w:rsidRPr="00D22A62">
        <w:rPr>
          <w:rFonts w:ascii="Times New Roman" w:hAnsi="Times New Roman" w:cs="Times New Roman"/>
          <w:sz w:val="24"/>
          <w:szCs w:val="24"/>
        </w:rPr>
        <w:tab/>
      </w:r>
      <w:r w:rsidR="00522C9D" w:rsidRPr="00D22A62">
        <w:rPr>
          <w:rFonts w:ascii="Times New Roman" w:eastAsia="Calibri" w:hAnsi="Times New Roman" w:cs="Times New Roman"/>
          <w:sz w:val="24"/>
          <w:szCs w:val="24"/>
          <w:lang w:eastAsia="zh-CN"/>
        </w:rPr>
        <w:t xml:space="preserve">Заявка направляется по реквизитам и адресам Поставщика, указанным в разделе 10 </w:t>
      </w:r>
      <w:r w:rsidR="005D49EA" w:rsidRPr="00D22A62">
        <w:rPr>
          <w:rFonts w:ascii="Times New Roman" w:eastAsia="Calibri" w:hAnsi="Times New Roman" w:cs="Times New Roman"/>
          <w:sz w:val="24"/>
          <w:szCs w:val="24"/>
          <w:lang w:eastAsia="zh-CN"/>
        </w:rPr>
        <w:t xml:space="preserve">настоящего </w:t>
      </w:r>
      <w:r w:rsidR="00F829F0" w:rsidRPr="00D22A62">
        <w:rPr>
          <w:rFonts w:ascii="Times New Roman" w:eastAsia="Calibri" w:hAnsi="Times New Roman" w:cs="Times New Roman"/>
          <w:sz w:val="24"/>
          <w:szCs w:val="24"/>
          <w:lang w:eastAsia="zh-CN"/>
        </w:rPr>
        <w:t>д</w:t>
      </w:r>
      <w:r w:rsidR="00522C9D" w:rsidRPr="00D22A62">
        <w:rPr>
          <w:rFonts w:ascii="Times New Roman" w:eastAsia="Calibri" w:hAnsi="Times New Roman" w:cs="Times New Roman"/>
          <w:sz w:val="24"/>
          <w:szCs w:val="24"/>
          <w:lang w:eastAsia="zh-CN"/>
        </w:rPr>
        <w:t>оговора.</w:t>
      </w:r>
    </w:p>
    <w:p w:rsidR="00FC136B" w:rsidRPr="00D22A62" w:rsidRDefault="00F829F0" w:rsidP="00D22A62">
      <w:pPr>
        <w:snapToGrid w:val="0"/>
        <w:spacing w:after="0"/>
        <w:ind w:firstLine="708"/>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sz w:val="24"/>
          <w:szCs w:val="24"/>
          <w:lang w:eastAsia="zh-CN"/>
        </w:rPr>
        <w:t>В Заявке указывается ассортимент</w:t>
      </w:r>
      <w:r w:rsidR="00A23406" w:rsidRPr="00D22A62">
        <w:rPr>
          <w:rFonts w:ascii="Times New Roman" w:eastAsia="Calibri" w:hAnsi="Times New Roman" w:cs="Times New Roman"/>
          <w:sz w:val="24"/>
          <w:szCs w:val="24"/>
          <w:lang w:eastAsia="zh-CN"/>
        </w:rPr>
        <w:t xml:space="preserve">, наименование, количество </w:t>
      </w:r>
      <w:r w:rsidR="00522C9D" w:rsidRPr="00D22A62">
        <w:rPr>
          <w:rFonts w:ascii="Times New Roman" w:eastAsia="Calibri" w:hAnsi="Times New Roman" w:cs="Times New Roman"/>
          <w:sz w:val="24"/>
          <w:szCs w:val="24"/>
          <w:lang w:eastAsia="zh-CN"/>
        </w:rPr>
        <w:t>требуемой к поставке продукции, а также</w:t>
      </w:r>
      <w:r w:rsidR="00366778" w:rsidRPr="00D22A62">
        <w:rPr>
          <w:rFonts w:ascii="Times New Roman" w:eastAsia="Calibri" w:hAnsi="Times New Roman" w:cs="Times New Roman"/>
          <w:sz w:val="24"/>
          <w:szCs w:val="24"/>
          <w:lang w:eastAsia="zh-CN"/>
        </w:rPr>
        <w:t xml:space="preserve"> адрес</w:t>
      </w:r>
      <w:r w:rsidR="00522C9D" w:rsidRPr="00D22A62">
        <w:rPr>
          <w:rFonts w:ascii="Times New Roman" w:eastAsia="Calibri" w:hAnsi="Times New Roman" w:cs="Times New Roman"/>
          <w:sz w:val="24"/>
          <w:szCs w:val="24"/>
          <w:lang w:eastAsia="zh-CN"/>
        </w:rPr>
        <w:t xml:space="preserve"> </w:t>
      </w:r>
      <w:r w:rsidR="00591888" w:rsidRPr="00D22A62">
        <w:rPr>
          <w:rFonts w:ascii="Times New Roman" w:eastAsia="Calibri" w:hAnsi="Times New Roman" w:cs="Times New Roman"/>
          <w:color w:val="000000" w:themeColor="text1"/>
          <w:sz w:val="24"/>
          <w:szCs w:val="24"/>
          <w:lang w:eastAsia="zh-CN"/>
        </w:rPr>
        <w:t>доставки</w:t>
      </w:r>
      <w:r w:rsidR="00366778" w:rsidRPr="00D22A62">
        <w:rPr>
          <w:rFonts w:ascii="Times New Roman" w:eastAsia="Calibri" w:hAnsi="Times New Roman" w:cs="Times New Roman"/>
          <w:color w:val="000000" w:themeColor="text1"/>
          <w:sz w:val="24"/>
          <w:szCs w:val="24"/>
          <w:lang w:eastAsia="zh-CN"/>
        </w:rPr>
        <w:t>.</w:t>
      </w:r>
    </w:p>
    <w:p w:rsidR="00201F68" w:rsidRPr="00D22A62" w:rsidRDefault="00201F68" w:rsidP="00033CD9">
      <w:pPr>
        <w:snapToGrid w:val="0"/>
        <w:spacing w:after="0"/>
        <w:ind w:firstLine="708"/>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Заявка считается полученной Поставщиком в дату и время, указанные в электронном письме, либо ином документе, подтверждающем получение ее Поставщиком, при условии ее направления на юридический адрес/ адрес электронной почты, указан</w:t>
      </w:r>
      <w:bookmarkStart w:id="0" w:name="_GoBack"/>
      <w:bookmarkEnd w:id="0"/>
      <w:r w:rsidRPr="00D22A62">
        <w:rPr>
          <w:rFonts w:ascii="Times New Roman" w:eastAsia="Calibri" w:hAnsi="Times New Roman" w:cs="Times New Roman"/>
          <w:sz w:val="24"/>
          <w:szCs w:val="24"/>
          <w:lang w:eastAsia="zh-CN"/>
        </w:rPr>
        <w:t>ный в договоре.</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4.2. Поставляемая продукция должна быть изготовлена не ранее </w:t>
      </w:r>
      <w:r w:rsidR="000F53D3">
        <w:rPr>
          <w:rFonts w:ascii="Times New Roman" w:eastAsia="Calibri" w:hAnsi="Times New Roman" w:cs="Times New Roman"/>
          <w:sz w:val="24"/>
          <w:szCs w:val="24"/>
          <w:lang w:eastAsia="zh-CN"/>
        </w:rPr>
        <w:t>1</w:t>
      </w:r>
      <w:r w:rsidR="00AA5059">
        <w:rPr>
          <w:rFonts w:ascii="Times New Roman" w:eastAsia="Calibri" w:hAnsi="Times New Roman" w:cs="Times New Roman"/>
          <w:sz w:val="24"/>
          <w:szCs w:val="24"/>
          <w:lang w:eastAsia="zh-CN"/>
        </w:rPr>
        <w:t xml:space="preserve"> квартала 202</w:t>
      </w:r>
      <w:r w:rsidR="000F53D3">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 xml:space="preserve"> года.</w:t>
      </w:r>
    </w:p>
    <w:p w:rsidR="00FC136B" w:rsidRPr="00D22A62" w:rsidRDefault="00522C9D" w:rsidP="00D22A62">
      <w:pPr>
        <w:spacing w:after="0"/>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4.3. </w:t>
      </w:r>
      <w:r w:rsidRPr="00D22A62">
        <w:rPr>
          <w:rFonts w:ascii="Times New Roman" w:eastAsia="Times New Roman" w:hAnsi="Times New Roman" w:cs="Times New Roman"/>
          <w:sz w:val="24"/>
          <w:szCs w:val="24"/>
          <w:lang w:eastAsia="ru-RU"/>
        </w:rPr>
        <w:t>Дос</w:t>
      </w:r>
      <w:r w:rsidR="006E4F7F" w:rsidRPr="00D22A62">
        <w:rPr>
          <w:rFonts w:ascii="Times New Roman" w:eastAsia="Times New Roman" w:hAnsi="Times New Roman" w:cs="Times New Roman"/>
          <w:sz w:val="24"/>
          <w:szCs w:val="24"/>
          <w:lang w:eastAsia="ru-RU"/>
        </w:rPr>
        <w:t xml:space="preserve">тавка продукции осуществляется силами </w:t>
      </w:r>
      <w:r w:rsidRPr="00D22A62">
        <w:rPr>
          <w:rFonts w:ascii="Times New Roman" w:eastAsia="Times New Roman" w:hAnsi="Times New Roman" w:cs="Times New Roman"/>
          <w:sz w:val="24"/>
          <w:szCs w:val="24"/>
          <w:lang w:eastAsia="ru-RU"/>
        </w:rPr>
        <w:t xml:space="preserve"> Поставщика по адресу </w:t>
      </w:r>
    </w:p>
    <w:p w:rsidR="00FC136B" w:rsidRPr="00D22A62" w:rsidRDefault="00C7331E" w:rsidP="00D22A62">
      <w:pPr>
        <w:spacing w:after="0"/>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t>д</w:t>
      </w:r>
      <w:r w:rsidR="006E4F7F" w:rsidRPr="00D22A62">
        <w:rPr>
          <w:rFonts w:ascii="Times New Roman" w:eastAsia="Times New Roman" w:hAnsi="Times New Roman" w:cs="Times New Roman"/>
          <w:sz w:val="24"/>
          <w:szCs w:val="24"/>
          <w:lang w:eastAsia="ru-RU"/>
        </w:rPr>
        <w:t>оставки</w:t>
      </w:r>
      <w:r w:rsidR="00D977D6" w:rsidRPr="00D22A62">
        <w:rPr>
          <w:rFonts w:ascii="Times New Roman" w:eastAsia="Times New Roman" w:hAnsi="Times New Roman" w:cs="Times New Roman"/>
          <w:sz w:val="24"/>
          <w:szCs w:val="24"/>
          <w:lang w:eastAsia="ru-RU"/>
        </w:rPr>
        <w:t xml:space="preserve">, </w:t>
      </w:r>
      <w:proofErr w:type="gramStart"/>
      <w:r w:rsidR="00D977D6" w:rsidRPr="00D22A62">
        <w:rPr>
          <w:rFonts w:ascii="Times New Roman" w:eastAsia="Times New Roman" w:hAnsi="Times New Roman" w:cs="Times New Roman"/>
          <w:sz w:val="24"/>
          <w:szCs w:val="24"/>
          <w:lang w:eastAsia="ru-RU"/>
        </w:rPr>
        <w:t>указанному</w:t>
      </w:r>
      <w:proofErr w:type="gramEnd"/>
      <w:r w:rsidR="00D977D6" w:rsidRPr="00D22A62">
        <w:rPr>
          <w:rFonts w:ascii="Times New Roman" w:eastAsia="Times New Roman" w:hAnsi="Times New Roman" w:cs="Times New Roman"/>
          <w:sz w:val="24"/>
          <w:szCs w:val="24"/>
          <w:lang w:eastAsia="ru-RU"/>
        </w:rPr>
        <w:t xml:space="preserve"> в З</w:t>
      </w:r>
      <w:r w:rsidRPr="00D22A62">
        <w:rPr>
          <w:rFonts w:ascii="Times New Roman" w:eastAsia="Times New Roman" w:hAnsi="Times New Roman" w:cs="Times New Roman"/>
          <w:sz w:val="24"/>
          <w:szCs w:val="24"/>
          <w:lang w:eastAsia="ru-RU"/>
        </w:rPr>
        <w:t>аявке.</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4.4. Поставщик направляет в адрес Покупателя средствами факсимильной/электронной связи уведомление о предполагаемой дате поставки продукции на склад Покупателя не позднее, чем за 3 (три) рабочих дня до даты поставки.</w:t>
      </w:r>
      <w:r w:rsidR="00605F2E" w:rsidRPr="00605F2E">
        <w:rPr>
          <w:rFonts w:ascii="Times New Roman" w:eastAsia="Calibri" w:hAnsi="Times New Roman" w:cs="Times New Roman"/>
          <w:sz w:val="24"/>
          <w:szCs w:val="24"/>
          <w:u w:val="single"/>
          <w:lang w:eastAsia="zh-CN"/>
        </w:rPr>
        <w:t xml:space="preserve"> Разгрузка осуществляется в течение рабочего дня</w:t>
      </w:r>
      <w:r w:rsidR="00605F2E" w:rsidRPr="00605F2E">
        <w:rPr>
          <w:rFonts w:ascii="Times New Roman" w:eastAsia="Calibri" w:hAnsi="Times New Roman" w:cs="Times New Roman"/>
          <w:sz w:val="24"/>
          <w:szCs w:val="24"/>
          <w:lang w:eastAsia="zh-CN"/>
        </w:rPr>
        <w:t>.</w:t>
      </w:r>
    </w:p>
    <w:p w:rsidR="00C20731" w:rsidRPr="00D22A62" w:rsidRDefault="00522C9D" w:rsidP="00D22A62">
      <w:pPr>
        <w:widowControl w:val="0"/>
        <w:shd w:val="clear" w:color="auto" w:fill="FFFFFF"/>
        <w:tabs>
          <w:tab w:val="left" w:pos="0"/>
        </w:tabs>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4.5. Поставщик одновременно с отгрузкой продукции, обязан передать сканированные копии </w:t>
      </w:r>
      <w:r w:rsidR="0095135A" w:rsidRPr="00D22A62">
        <w:rPr>
          <w:rFonts w:ascii="Times New Roman" w:eastAsia="Calibri" w:hAnsi="Times New Roman" w:cs="Times New Roman"/>
          <w:color w:val="000000" w:themeColor="text1"/>
          <w:sz w:val="24"/>
          <w:szCs w:val="24"/>
          <w:lang w:eastAsia="zh-CN"/>
        </w:rPr>
        <w:t>документов, подтверждающих факт</w:t>
      </w:r>
      <w:r w:rsidR="00D977D6" w:rsidRPr="00D22A62">
        <w:rPr>
          <w:rFonts w:ascii="Times New Roman" w:eastAsia="Calibri" w:hAnsi="Times New Roman" w:cs="Times New Roman"/>
          <w:color w:val="000000" w:themeColor="text1"/>
          <w:sz w:val="24"/>
          <w:szCs w:val="24"/>
          <w:lang w:eastAsia="zh-CN"/>
        </w:rPr>
        <w:t xml:space="preserve"> отгрузки</w:t>
      </w:r>
      <w:r w:rsidRPr="00D22A62">
        <w:rPr>
          <w:rFonts w:ascii="Times New Roman" w:eastAsia="Calibri" w:hAnsi="Times New Roman" w:cs="Times New Roman"/>
          <w:color w:val="000000" w:themeColor="text1"/>
          <w:sz w:val="24"/>
          <w:szCs w:val="24"/>
          <w:lang w:eastAsia="zh-CN"/>
        </w:rPr>
        <w:t xml:space="preserve"> продукции,</w:t>
      </w:r>
      <w:r w:rsidR="00C20731" w:rsidRPr="00D22A62">
        <w:rPr>
          <w:rFonts w:ascii="Times New Roman" w:eastAsia="Calibri" w:hAnsi="Times New Roman" w:cs="Times New Roman"/>
          <w:color w:val="000000" w:themeColor="text1"/>
          <w:sz w:val="24"/>
          <w:szCs w:val="24"/>
          <w:lang w:eastAsia="zh-CN"/>
        </w:rPr>
        <w:t xml:space="preserve"> а так же </w:t>
      </w:r>
      <w:r w:rsidR="00C20731" w:rsidRPr="00D22A62">
        <w:rPr>
          <w:rFonts w:ascii="Times New Roman" w:eastAsia="Calibri" w:hAnsi="Times New Roman" w:cs="Times New Roman"/>
          <w:sz w:val="24"/>
          <w:szCs w:val="24"/>
          <w:lang w:eastAsia="zh-CN"/>
        </w:rPr>
        <w:t xml:space="preserve"> документы, являющимися обязательными для данного вида продукции, согласно законодательству РФ и оформленные надлежащим образом:</w:t>
      </w:r>
    </w:p>
    <w:p w:rsidR="00C20731" w:rsidRPr="00D22A62" w:rsidRDefault="00C20731" w:rsidP="00D22A62">
      <w:pPr>
        <w:widowControl w:val="0"/>
        <w:numPr>
          <w:ilvl w:val="0"/>
          <w:numId w:val="1"/>
        </w:numPr>
        <w:shd w:val="clear" w:color="auto" w:fill="FFFFFF"/>
        <w:tabs>
          <w:tab w:val="left" w:pos="0"/>
          <w:tab w:val="left" w:pos="851"/>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Сертификат качества (технический паспорт);</w:t>
      </w:r>
    </w:p>
    <w:p w:rsidR="00C20731" w:rsidRPr="00D22A62" w:rsidRDefault="00C20731" w:rsidP="00D22A62">
      <w:pPr>
        <w:widowControl w:val="0"/>
        <w:numPr>
          <w:ilvl w:val="0"/>
          <w:numId w:val="1"/>
        </w:numPr>
        <w:shd w:val="clear" w:color="auto" w:fill="FFFFFF"/>
        <w:tabs>
          <w:tab w:val="left" w:pos="0"/>
          <w:tab w:val="left" w:pos="851"/>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Упаковочный лист;</w:t>
      </w:r>
    </w:p>
    <w:p w:rsidR="00C20731" w:rsidRPr="00D22A62" w:rsidRDefault="00C20731" w:rsidP="00D22A62">
      <w:pPr>
        <w:widowControl w:val="0"/>
        <w:numPr>
          <w:ilvl w:val="0"/>
          <w:numId w:val="1"/>
        </w:numPr>
        <w:shd w:val="clear" w:color="auto" w:fill="FFFFFF"/>
        <w:tabs>
          <w:tab w:val="left" w:pos="0"/>
          <w:tab w:val="left" w:pos="851"/>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Товарная накладная унифицированной формы ТОРГ-12;</w:t>
      </w:r>
    </w:p>
    <w:p w:rsidR="00C20731" w:rsidRPr="00D22A62" w:rsidRDefault="00C20731" w:rsidP="00D22A62">
      <w:pPr>
        <w:widowControl w:val="0"/>
        <w:numPr>
          <w:ilvl w:val="0"/>
          <w:numId w:val="1"/>
        </w:numPr>
        <w:shd w:val="clear" w:color="auto" w:fill="FFFFFF"/>
        <w:tabs>
          <w:tab w:val="left" w:pos="0"/>
          <w:tab w:val="left" w:pos="851"/>
          <w:tab w:val="left" w:pos="900"/>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Счет-фактура</w:t>
      </w:r>
    </w:p>
    <w:p w:rsidR="00C20731" w:rsidRPr="00D22A62" w:rsidRDefault="00C20731" w:rsidP="00D22A62">
      <w:pPr>
        <w:widowControl w:val="0"/>
        <w:numPr>
          <w:ilvl w:val="0"/>
          <w:numId w:val="1"/>
        </w:numPr>
        <w:shd w:val="clear" w:color="auto" w:fill="FFFFFF"/>
        <w:tabs>
          <w:tab w:val="left" w:pos="0"/>
          <w:tab w:val="left" w:pos="851"/>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УПД;</w:t>
      </w:r>
    </w:p>
    <w:p w:rsidR="00C20731" w:rsidRPr="00D22A62" w:rsidRDefault="00C20731" w:rsidP="00D22A62">
      <w:pPr>
        <w:widowControl w:val="0"/>
        <w:numPr>
          <w:ilvl w:val="0"/>
          <w:numId w:val="1"/>
        </w:numPr>
        <w:shd w:val="clear" w:color="auto" w:fill="FFFFFF"/>
        <w:tabs>
          <w:tab w:val="left" w:pos="0"/>
          <w:tab w:val="left" w:pos="851"/>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Счет на оплату;</w:t>
      </w:r>
    </w:p>
    <w:p w:rsidR="00C20731" w:rsidRPr="00D22A62" w:rsidRDefault="00C20731" w:rsidP="00D22A62">
      <w:pPr>
        <w:widowControl w:val="0"/>
        <w:numPr>
          <w:ilvl w:val="0"/>
          <w:numId w:val="1"/>
        </w:numPr>
        <w:shd w:val="clear" w:color="auto" w:fill="FFFFFF"/>
        <w:tabs>
          <w:tab w:val="left" w:pos="0"/>
          <w:tab w:val="left" w:pos="851"/>
          <w:tab w:val="left" w:pos="900"/>
        </w:tabs>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иные документы (инструкции по эксплуатации, товарно-транспортная накладная,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rsidR="00FC136B" w:rsidRPr="00D22A62" w:rsidRDefault="00522C9D" w:rsidP="00D22A62">
      <w:pPr>
        <w:widowControl w:val="0"/>
        <w:shd w:val="clear" w:color="auto" w:fill="FFFFFF"/>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 средствами</w:t>
      </w:r>
      <w:r w:rsidR="00AB2A2A" w:rsidRPr="00D22A62">
        <w:rPr>
          <w:rFonts w:ascii="Times New Roman" w:eastAsia="Calibri" w:hAnsi="Times New Roman" w:cs="Times New Roman"/>
          <w:color w:val="000000" w:themeColor="text1"/>
          <w:sz w:val="24"/>
          <w:szCs w:val="24"/>
          <w:lang w:eastAsia="zh-CN"/>
        </w:rPr>
        <w:t xml:space="preserve"> </w:t>
      </w:r>
      <w:r w:rsidRPr="00D22A62">
        <w:rPr>
          <w:rFonts w:ascii="Times New Roman" w:eastAsia="Calibri" w:hAnsi="Times New Roman" w:cs="Times New Roman"/>
          <w:color w:val="000000" w:themeColor="text1"/>
          <w:sz w:val="24"/>
          <w:szCs w:val="24"/>
          <w:lang w:eastAsia="zh-CN"/>
        </w:rPr>
        <w:t>электронной связи по адресу электронной почты, указ</w:t>
      </w:r>
      <w:r w:rsidR="00345359" w:rsidRPr="00D22A62">
        <w:rPr>
          <w:rFonts w:ascii="Times New Roman" w:eastAsia="Calibri" w:hAnsi="Times New Roman" w:cs="Times New Roman"/>
          <w:color w:val="000000" w:themeColor="text1"/>
          <w:sz w:val="24"/>
          <w:szCs w:val="24"/>
          <w:lang w:eastAsia="zh-CN"/>
        </w:rPr>
        <w:t>анному в разделе 10 настоящего д</w:t>
      </w:r>
      <w:r w:rsidRPr="00D22A62">
        <w:rPr>
          <w:rFonts w:ascii="Times New Roman" w:eastAsia="Calibri" w:hAnsi="Times New Roman" w:cs="Times New Roman"/>
          <w:color w:val="000000" w:themeColor="text1"/>
          <w:sz w:val="24"/>
          <w:szCs w:val="24"/>
          <w:lang w:eastAsia="zh-CN"/>
        </w:rPr>
        <w:t xml:space="preserve">оговора. </w:t>
      </w:r>
    </w:p>
    <w:p w:rsidR="00FC136B" w:rsidRPr="00D22A62" w:rsidRDefault="00522C9D" w:rsidP="00D22A62">
      <w:pPr>
        <w:widowControl w:val="0"/>
        <w:shd w:val="clear" w:color="auto" w:fill="FFFFFF"/>
        <w:spacing w:after="0"/>
        <w:ind w:firstLine="426"/>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Оригиналы документов, подтверждающих факт отгрузки (поставки) продукции по каждой заявке (включая подписанные Поставщиком товарную накладную ТОРГ-12, УПД и счета–фактуры), а также документы, подтверждающие полномочия лица, уполномоченного на подписание документов от имени Поставщика, должны быть направлены и получены Покупателем не позднее 3 (трёх) рабочих дней, начиная со дня </w:t>
      </w:r>
      <w:r w:rsidR="00345359" w:rsidRPr="00D22A62">
        <w:rPr>
          <w:rFonts w:ascii="Times New Roman" w:eastAsia="Calibri" w:hAnsi="Times New Roman" w:cs="Times New Roman"/>
          <w:color w:val="000000" w:themeColor="text1"/>
          <w:sz w:val="24"/>
          <w:szCs w:val="24"/>
          <w:lang w:eastAsia="zh-CN"/>
        </w:rPr>
        <w:t>отгрузки</w:t>
      </w:r>
      <w:r w:rsidR="00D06F5E" w:rsidRPr="00D22A62">
        <w:rPr>
          <w:rFonts w:ascii="Times New Roman" w:eastAsia="Calibri" w:hAnsi="Times New Roman" w:cs="Times New Roman"/>
          <w:color w:val="000000" w:themeColor="text1"/>
          <w:sz w:val="24"/>
          <w:szCs w:val="24"/>
          <w:lang w:eastAsia="zh-CN"/>
        </w:rPr>
        <w:t xml:space="preserve">. </w:t>
      </w:r>
    </w:p>
    <w:p w:rsidR="00FC136B" w:rsidRPr="00D22A62" w:rsidRDefault="00522C9D" w:rsidP="00D22A62">
      <w:pPr>
        <w:widowControl w:val="0"/>
        <w:shd w:val="clear" w:color="auto" w:fill="FFFFFF"/>
        <w:tabs>
          <w:tab w:val="left" w:pos="0"/>
        </w:tabs>
        <w:spacing w:after="0"/>
        <w:ind w:firstLine="426"/>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lastRenderedPageBreak/>
        <w:t>В случае</w:t>
      </w:r>
      <w:proofErr w:type="gramStart"/>
      <w:r w:rsidRPr="00D22A62">
        <w:rPr>
          <w:rFonts w:ascii="Times New Roman" w:eastAsia="Calibri" w:hAnsi="Times New Roman" w:cs="Times New Roman"/>
          <w:sz w:val="24"/>
          <w:szCs w:val="24"/>
          <w:lang w:eastAsia="zh-CN"/>
        </w:rPr>
        <w:t>,</w:t>
      </w:r>
      <w:proofErr w:type="gramEnd"/>
      <w:r w:rsidRPr="00D22A62">
        <w:rPr>
          <w:rFonts w:ascii="Times New Roman" w:eastAsia="Calibri" w:hAnsi="Times New Roman" w:cs="Times New Roman"/>
          <w:sz w:val="24"/>
          <w:szCs w:val="24"/>
          <w:lang w:eastAsia="zh-CN"/>
        </w:rPr>
        <w:t xml:space="preserve"> если </w:t>
      </w:r>
      <w:r w:rsidR="006C1EDD" w:rsidRPr="00D22A62">
        <w:rPr>
          <w:rFonts w:ascii="Times New Roman" w:eastAsia="Calibri" w:hAnsi="Times New Roman" w:cs="Times New Roman"/>
          <w:sz w:val="24"/>
          <w:szCs w:val="24"/>
          <w:lang w:eastAsia="zh-CN"/>
        </w:rPr>
        <w:t xml:space="preserve">указанные в настоящем пункте </w:t>
      </w:r>
      <w:r w:rsidR="003821B6" w:rsidRPr="00D22A62">
        <w:rPr>
          <w:rFonts w:ascii="Times New Roman" w:eastAsia="Calibri" w:hAnsi="Times New Roman" w:cs="Times New Roman"/>
          <w:sz w:val="24"/>
          <w:szCs w:val="24"/>
          <w:lang w:eastAsia="zh-CN"/>
        </w:rPr>
        <w:t xml:space="preserve">документы </w:t>
      </w:r>
      <w:r w:rsidR="006C1EDD" w:rsidRPr="00D22A62">
        <w:rPr>
          <w:rFonts w:ascii="Times New Roman" w:eastAsia="Calibri" w:hAnsi="Times New Roman" w:cs="Times New Roman"/>
          <w:sz w:val="24"/>
          <w:szCs w:val="24"/>
          <w:lang w:eastAsia="zh-CN"/>
        </w:rPr>
        <w:t xml:space="preserve">составлены или оформлены не по форме и /или </w:t>
      </w:r>
      <w:r w:rsidR="003821B6" w:rsidRPr="00D22A62">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 xml:space="preserve">оформлены не полностью (отсутствуют обязательные реквизиты, заполнены не все поля, разделы), либо оформлены с ошибками, либо предоставлены не в полном </w:t>
      </w:r>
      <w:r w:rsidR="006C1EDD" w:rsidRPr="00D22A62">
        <w:rPr>
          <w:rFonts w:ascii="Times New Roman" w:eastAsia="Calibri" w:hAnsi="Times New Roman" w:cs="Times New Roman"/>
          <w:sz w:val="24"/>
          <w:szCs w:val="24"/>
          <w:lang w:eastAsia="zh-CN"/>
        </w:rPr>
        <w:t>количестве</w:t>
      </w:r>
      <w:r w:rsidRPr="00D22A62">
        <w:rPr>
          <w:rFonts w:ascii="Times New Roman" w:eastAsia="Calibri" w:hAnsi="Times New Roman" w:cs="Times New Roman"/>
          <w:sz w:val="24"/>
          <w:szCs w:val="24"/>
          <w:lang w:eastAsia="zh-CN"/>
        </w:rPr>
        <w:t xml:space="preserve">, то Покупатель вправе вернуть такие документы Поставщику на переоформление, не принимать и не оплачивать поставленную продукцию на время переоформления Поставщиком таких документов, что не освобождает Поставщика от ответственности </w:t>
      </w:r>
      <w:r w:rsidR="00FA7007" w:rsidRPr="00D22A62">
        <w:rPr>
          <w:rFonts w:ascii="Times New Roman" w:eastAsia="Calibri" w:hAnsi="Times New Roman" w:cs="Times New Roman"/>
          <w:sz w:val="24"/>
          <w:szCs w:val="24"/>
          <w:lang w:eastAsia="zh-CN"/>
        </w:rPr>
        <w:t xml:space="preserve">за </w:t>
      </w:r>
      <w:r w:rsidRPr="00D22A62">
        <w:rPr>
          <w:rFonts w:ascii="Times New Roman" w:eastAsia="Calibri" w:hAnsi="Times New Roman" w:cs="Times New Roman"/>
          <w:sz w:val="24"/>
          <w:szCs w:val="24"/>
          <w:lang w:eastAsia="zh-CN"/>
        </w:rPr>
        <w:t>ненадлежащее исполнение условий договора.</w:t>
      </w:r>
    </w:p>
    <w:p w:rsidR="00FC136B" w:rsidRPr="00D22A62" w:rsidRDefault="00522C9D" w:rsidP="00D22A62">
      <w:pPr>
        <w:widowControl w:val="0"/>
        <w:shd w:val="clear" w:color="auto" w:fill="FFFFFF"/>
        <w:tabs>
          <w:tab w:val="left" w:pos="0"/>
        </w:tabs>
        <w:spacing w:after="0"/>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4.6. Датой поставки по Заявке будет считаться дата, в которую поставлена</w:t>
      </w:r>
      <w:r w:rsidR="001E1246" w:rsidRPr="00D22A62">
        <w:rPr>
          <w:rFonts w:ascii="Times New Roman" w:eastAsia="Calibri" w:hAnsi="Times New Roman" w:cs="Times New Roman"/>
          <w:sz w:val="24"/>
          <w:szCs w:val="24"/>
          <w:lang w:eastAsia="zh-CN"/>
        </w:rPr>
        <w:t xml:space="preserve"> и принята Покупателем</w:t>
      </w:r>
      <w:r w:rsidR="00BA5E50" w:rsidRPr="00D22A62">
        <w:rPr>
          <w:rFonts w:ascii="Times New Roman" w:eastAsia="Calibri" w:hAnsi="Times New Roman" w:cs="Times New Roman"/>
          <w:sz w:val="24"/>
          <w:szCs w:val="24"/>
          <w:lang w:eastAsia="zh-CN"/>
        </w:rPr>
        <w:t xml:space="preserve"> в соответствии с условиями</w:t>
      </w:r>
      <w:r w:rsidR="001B3571" w:rsidRPr="00D22A62">
        <w:rPr>
          <w:rFonts w:ascii="Times New Roman" w:eastAsia="Calibri" w:hAnsi="Times New Roman" w:cs="Times New Roman"/>
          <w:sz w:val="24"/>
          <w:szCs w:val="24"/>
          <w:lang w:eastAsia="zh-CN"/>
        </w:rPr>
        <w:t xml:space="preserve"> настоящего</w:t>
      </w:r>
      <w:r w:rsidR="00BA5E50" w:rsidRPr="00D22A62">
        <w:rPr>
          <w:rFonts w:ascii="Times New Roman" w:eastAsia="Calibri" w:hAnsi="Times New Roman" w:cs="Times New Roman"/>
          <w:sz w:val="24"/>
          <w:szCs w:val="24"/>
          <w:lang w:eastAsia="zh-CN"/>
        </w:rPr>
        <w:t xml:space="preserve"> договора последняя единица продукции, указанной в Заявке.</w:t>
      </w:r>
      <w:r w:rsidRPr="00D22A62">
        <w:rPr>
          <w:rFonts w:ascii="Times New Roman" w:eastAsia="Calibri" w:hAnsi="Times New Roman" w:cs="Times New Roman"/>
          <w:sz w:val="24"/>
          <w:szCs w:val="24"/>
          <w:lang w:eastAsia="zh-CN"/>
        </w:rPr>
        <w:t xml:space="preserve"> </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4.7. Продукция принимается согласно перечню, указанному в Спецификации. Не заказанная продукция не принимается и не оплачивается Покупателем. </w:t>
      </w:r>
    </w:p>
    <w:p w:rsidR="00FC136B" w:rsidRPr="00D22A62" w:rsidRDefault="00C20731" w:rsidP="00D22A62">
      <w:pPr>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4.8</w:t>
      </w:r>
      <w:r w:rsidR="00522C9D" w:rsidRPr="00D22A62">
        <w:rPr>
          <w:rFonts w:ascii="Times New Roman" w:eastAsia="Calibri" w:hAnsi="Times New Roman" w:cs="Times New Roman"/>
          <w:sz w:val="24"/>
          <w:szCs w:val="24"/>
          <w:lang w:eastAsia="zh-CN"/>
        </w:rPr>
        <w:t xml:space="preserve">.Продукция поставляется в упаковке, обеспечивающей ее сохранность при транспортировке и хранении. </w:t>
      </w:r>
    </w:p>
    <w:p w:rsidR="00FC136B" w:rsidRPr="00D22A62" w:rsidRDefault="00C20731"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4.9. </w:t>
      </w:r>
      <w:r w:rsidR="00522C9D" w:rsidRPr="00D22A62">
        <w:rPr>
          <w:rFonts w:ascii="Times New Roman" w:eastAsia="Calibri" w:hAnsi="Times New Roman" w:cs="Times New Roman"/>
          <w:sz w:val="24"/>
          <w:szCs w:val="24"/>
          <w:lang w:eastAsia="zh-CN"/>
        </w:rPr>
        <w:t xml:space="preserve">В случае неисполнения Поставщиком </w:t>
      </w:r>
      <w:r w:rsidR="0090268E" w:rsidRPr="00D22A62">
        <w:rPr>
          <w:rFonts w:ascii="Times New Roman" w:eastAsia="Calibri" w:hAnsi="Times New Roman" w:cs="Times New Roman"/>
          <w:sz w:val="24"/>
          <w:szCs w:val="24"/>
          <w:lang w:eastAsia="zh-CN"/>
        </w:rPr>
        <w:t xml:space="preserve">требований пунктов </w:t>
      </w:r>
      <w:r w:rsidR="00124BAA" w:rsidRPr="00D22A62">
        <w:rPr>
          <w:rFonts w:ascii="Times New Roman" w:eastAsia="Calibri" w:hAnsi="Times New Roman" w:cs="Times New Roman"/>
          <w:sz w:val="24"/>
          <w:szCs w:val="24"/>
          <w:lang w:eastAsia="zh-CN"/>
        </w:rPr>
        <w:t xml:space="preserve">4.7, 4.8, </w:t>
      </w:r>
      <w:r w:rsidR="00522C9D" w:rsidRPr="00D22A62">
        <w:rPr>
          <w:rFonts w:ascii="Times New Roman" w:eastAsia="Calibri" w:hAnsi="Times New Roman" w:cs="Times New Roman"/>
          <w:sz w:val="24"/>
          <w:szCs w:val="24"/>
          <w:lang w:eastAsia="zh-CN"/>
        </w:rPr>
        <w:t>Покупатель имеет право отказаться от поставленной продукции.</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4.1</w:t>
      </w:r>
      <w:r w:rsidR="00C20731" w:rsidRPr="00D22A62">
        <w:rPr>
          <w:rFonts w:ascii="Times New Roman" w:eastAsia="Calibri" w:hAnsi="Times New Roman" w:cs="Times New Roman"/>
          <w:color w:val="000000" w:themeColor="text1"/>
          <w:sz w:val="24"/>
          <w:szCs w:val="24"/>
          <w:lang w:eastAsia="zh-CN"/>
        </w:rPr>
        <w:t>0</w:t>
      </w:r>
      <w:r w:rsidRPr="00D22A62">
        <w:rPr>
          <w:rFonts w:ascii="Times New Roman" w:eastAsia="Calibri" w:hAnsi="Times New Roman" w:cs="Times New Roman"/>
          <w:color w:val="000000" w:themeColor="text1"/>
          <w:sz w:val="24"/>
          <w:szCs w:val="24"/>
          <w:lang w:eastAsia="zh-CN"/>
        </w:rPr>
        <w:t>.</w:t>
      </w:r>
      <w:r w:rsidR="0090268E" w:rsidRPr="00D22A62">
        <w:rPr>
          <w:rFonts w:ascii="Times New Roman" w:eastAsia="Calibri" w:hAnsi="Times New Roman" w:cs="Times New Roman"/>
          <w:color w:val="000000" w:themeColor="text1"/>
          <w:sz w:val="24"/>
          <w:szCs w:val="24"/>
          <w:lang w:eastAsia="zh-CN"/>
        </w:rPr>
        <w:t>Количество</w:t>
      </w:r>
      <w:r w:rsidRPr="00D22A62">
        <w:rPr>
          <w:rFonts w:ascii="Times New Roman" w:eastAsia="Calibri" w:hAnsi="Times New Roman" w:cs="Times New Roman"/>
          <w:color w:val="000000" w:themeColor="text1"/>
          <w:sz w:val="24"/>
          <w:szCs w:val="24"/>
          <w:lang w:eastAsia="zh-CN"/>
        </w:rPr>
        <w:t xml:space="preserve"> поставляемой продукции может быть изменен</w:t>
      </w:r>
      <w:r w:rsidR="0090268E" w:rsidRPr="00D22A62">
        <w:rPr>
          <w:rFonts w:ascii="Times New Roman" w:eastAsia="Calibri" w:hAnsi="Times New Roman" w:cs="Times New Roman"/>
          <w:color w:val="000000" w:themeColor="text1"/>
          <w:sz w:val="24"/>
          <w:szCs w:val="24"/>
          <w:lang w:eastAsia="zh-CN"/>
        </w:rPr>
        <w:t>о</w:t>
      </w:r>
      <w:r w:rsidRPr="00D22A62">
        <w:rPr>
          <w:rFonts w:ascii="Times New Roman" w:eastAsia="Calibri" w:hAnsi="Times New Roman" w:cs="Times New Roman"/>
          <w:color w:val="000000" w:themeColor="text1"/>
          <w:sz w:val="24"/>
          <w:szCs w:val="24"/>
          <w:lang w:eastAsia="zh-CN"/>
        </w:rPr>
        <w:t xml:space="preserve"> по соглашению сторон, но в пределах, не превышающих 10 (десяти) % от общей цены договора, указанной в пункте 2.1.</w:t>
      </w:r>
    </w:p>
    <w:p w:rsidR="00FC136B" w:rsidRPr="00D22A62" w:rsidRDefault="00522C9D" w:rsidP="00D22A62">
      <w:pPr>
        <w:snapToGrid w:val="0"/>
        <w:spacing w:before="240" w:after="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5. Порядок приемки продукции по количеству и качеству.</w:t>
      </w:r>
    </w:p>
    <w:p w:rsidR="00FC136B" w:rsidRPr="00D22A62" w:rsidRDefault="00522C9D" w:rsidP="00D22A62">
      <w:pPr>
        <w:snapToGrid w:val="0"/>
        <w:spacing w:after="0"/>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sz w:val="24"/>
          <w:szCs w:val="24"/>
          <w:lang w:eastAsia="zh-CN"/>
        </w:rPr>
        <w:t xml:space="preserve">5.1. Поставляемая продукция должна соответствовать </w:t>
      </w:r>
      <w:r w:rsidRPr="00D22A62">
        <w:rPr>
          <w:rFonts w:ascii="Times New Roman" w:eastAsia="Calibri" w:hAnsi="Times New Roman" w:cs="Times New Roman"/>
          <w:color w:val="000000" w:themeColor="text1"/>
          <w:sz w:val="24"/>
          <w:szCs w:val="24"/>
          <w:lang w:eastAsia="zh-CN"/>
        </w:rPr>
        <w:t>требованиям ГОСТ, ОСТ, ТУ и прочих нормативных документов на указанную продукцию, дейс</w:t>
      </w:r>
      <w:r w:rsidR="00E5258A" w:rsidRPr="00D22A62">
        <w:rPr>
          <w:rFonts w:ascii="Times New Roman" w:eastAsia="Calibri" w:hAnsi="Times New Roman" w:cs="Times New Roman"/>
          <w:color w:val="000000" w:themeColor="text1"/>
          <w:sz w:val="24"/>
          <w:szCs w:val="24"/>
          <w:lang w:eastAsia="zh-CN"/>
        </w:rPr>
        <w:t>твующих на территории РФ, а так</w:t>
      </w:r>
      <w:r w:rsidRPr="00D22A62">
        <w:rPr>
          <w:rFonts w:ascii="Times New Roman" w:eastAsia="Calibri" w:hAnsi="Times New Roman" w:cs="Times New Roman"/>
          <w:color w:val="000000" w:themeColor="text1"/>
          <w:sz w:val="24"/>
          <w:szCs w:val="24"/>
          <w:lang w:eastAsia="zh-CN"/>
        </w:rPr>
        <w:t>же подтверждаться сертификатом качества производителя, сертификатом соответствия</w:t>
      </w:r>
      <w:r w:rsidR="00E5258A" w:rsidRPr="00D22A62">
        <w:rPr>
          <w:rFonts w:ascii="Times New Roman" w:eastAsia="Calibri" w:hAnsi="Times New Roman" w:cs="Times New Roman"/>
          <w:color w:val="000000" w:themeColor="text1"/>
          <w:sz w:val="24"/>
          <w:szCs w:val="24"/>
          <w:lang w:eastAsia="zh-CN"/>
        </w:rPr>
        <w:t>, предоставляемыми Поставщиком П</w:t>
      </w:r>
      <w:r w:rsidRPr="00D22A62">
        <w:rPr>
          <w:rFonts w:ascii="Times New Roman" w:eastAsia="Calibri" w:hAnsi="Times New Roman" w:cs="Times New Roman"/>
          <w:color w:val="000000" w:themeColor="text1"/>
          <w:sz w:val="24"/>
          <w:szCs w:val="24"/>
          <w:lang w:eastAsia="zh-CN"/>
        </w:rPr>
        <w:t>окупателю при п</w:t>
      </w:r>
      <w:r w:rsidR="009F4FF2" w:rsidRPr="00D22A62">
        <w:rPr>
          <w:rFonts w:ascii="Times New Roman" w:eastAsia="Calibri" w:hAnsi="Times New Roman" w:cs="Times New Roman"/>
          <w:color w:val="000000" w:themeColor="text1"/>
          <w:sz w:val="24"/>
          <w:szCs w:val="24"/>
          <w:lang w:eastAsia="zh-CN"/>
        </w:rPr>
        <w:t>оставке</w:t>
      </w:r>
      <w:r w:rsidRPr="00D22A62">
        <w:rPr>
          <w:rFonts w:ascii="Times New Roman" w:eastAsia="Calibri" w:hAnsi="Times New Roman" w:cs="Times New Roman"/>
          <w:color w:val="000000" w:themeColor="text1"/>
          <w:sz w:val="24"/>
          <w:szCs w:val="24"/>
          <w:lang w:eastAsia="zh-CN"/>
        </w:rPr>
        <w:t xml:space="preserve"> продукции. </w:t>
      </w:r>
    </w:p>
    <w:p w:rsidR="00FC136B" w:rsidRPr="00D22A62" w:rsidRDefault="00522C9D" w:rsidP="00D22A62">
      <w:pPr>
        <w:shd w:val="clear" w:color="auto" w:fill="FFFFFF"/>
        <w:spacing w:after="0"/>
        <w:ind w:left="14" w:right="6" w:hanging="14"/>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5.2. Продукция, не соответствующая обязательным техническим требованиям для данного вида  продукции, действующим на территории РФ, считается не поставленной и подлежит замене в порядке, предусмотренном настоящим договором.</w:t>
      </w:r>
    </w:p>
    <w:p w:rsidR="00FC136B" w:rsidRPr="00D22A62" w:rsidRDefault="00DB6C31" w:rsidP="00D22A62">
      <w:pPr>
        <w:shd w:val="clear" w:color="auto" w:fill="FFFFFF"/>
        <w:snapToGrid w:val="0"/>
        <w:spacing w:after="0"/>
        <w:ind w:left="14" w:right="6" w:hanging="14"/>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5.3</w:t>
      </w:r>
      <w:r w:rsidR="00522C9D" w:rsidRPr="00D22A62">
        <w:rPr>
          <w:rFonts w:ascii="Times New Roman" w:eastAsia="Calibri" w:hAnsi="Times New Roman" w:cs="Times New Roman"/>
          <w:color w:val="000000" w:themeColor="text1"/>
          <w:sz w:val="24"/>
          <w:szCs w:val="24"/>
          <w:lang w:eastAsia="zh-CN"/>
        </w:rPr>
        <w:t>. Поставщик гарантирует качество поставляемой продукци</w:t>
      </w:r>
      <w:r w:rsidRPr="00D22A62">
        <w:rPr>
          <w:rFonts w:ascii="Times New Roman" w:eastAsia="Calibri" w:hAnsi="Times New Roman" w:cs="Times New Roman"/>
          <w:color w:val="000000" w:themeColor="text1"/>
          <w:sz w:val="24"/>
          <w:szCs w:val="24"/>
          <w:lang w:eastAsia="zh-CN"/>
        </w:rPr>
        <w:t>и, а также то,</w:t>
      </w:r>
      <w:r w:rsidRPr="00D22A62">
        <w:rPr>
          <w:rFonts w:ascii="Times New Roman" w:eastAsia="Calibri" w:hAnsi="Times New Roman" w:cs="Times New Roman"/>
          <w:sz w:val="24"/>
          <w:szCs w:val="24"/>
          <w:lang w:eastAsia="zh-CN"/>
        </w:rPr>
        <w:t xml:space="preserve"> что поставляемая прод</w:t>
      </w:r>
      <w:r w:rsidR="00650962" w:rsidRPr="00D22A62">
        <w:rPr>
          <w:rFonts w:ascii="Times New Roman" w:eastAsia="Calibri" w:hAnsi="Times New Roman" w:cs="Times New Roman"/>
          <w:sz w:val="24"/>
          <w:szCs w:val="24"/>
          <w:lang w:eastAsia="zh-CN"/>
        </w:rPr>
        <w:t xml:space="preserve">укция соответствует требованиям настоящего </w:t>
      </w:r>
      <w:r w:rsidRPr="00D22A62">
        <w:rPr>
          <w:rFonts w:ascii="Times New Roman" w:eastAsia="Calibri" w:hAnsi="Times New Roman" w:cs="Times New Roman"/>
          <w:sz w:val="24"/>
          <w:szCs w:val="24"/>
          <w:lang w:eastAsia="zh-CN"/>
        </w:rPr>
        <w:t>договора, не является экспериментальным образцом и не была в эксплуатации.</w:t>
      </w:r>
    </w:p>
    <w:p w:rsidR="00FC136B" w:rsidRPr="00D22A62" w:rsidRDefault="00DB6C31"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5.4</w:t>
      </w:r>
      <w:r w:rsidR="00522C9D" w:rsidRPr="00D22A62">
        <w:rPr>
          <w:rFonts w:ascii="Times New Roman" w:eastAsia="Calibri" w:hAnsi="Times New Roman" w:cs="Times New Roman"/>
          <w:sz w:val="24"/>
          <w:szCs w:val="24"/>
          <w:lang w:eastAsia="zh-CN"/>
        </w:rPr>
        <w:t>. Поставляемая продукция  будет считаться принятой по качеству - согласно документу о качестве  на каждый вид поставляемой продукции.</w:t>
      </w:r>
      <w:r w:rsidR="00522C9D" w:rsidRPr="00D22A62">
        <w:rPr>
          <w:rFonts w:ascii="Times New Roman" w:eastAsia="Calibri" w:hAnsi="Times New Roman" w:cs="Times New Roman"/>
          <w:strike/>
          <w:sz w:val="24"/>
          <w:szCs w:val="24"/>
          <w:lang w:eastAsia="zh-CN"/>
        </w:rPr>
        <w:t xml:space="preserve"> </w:t>
      </w:r>
    </w:p>
    <w:p w:rsidR="00FC136B" w:rsidRPr="00D22A62" w:rsidRDefault="00DB6C31" w:rsidP="00D22A62">
      <w:pPr>
        <w:shd w:val="clear" w:color="auto" w:fill="FFFFFF"/>
        <w:spacing w:after="0"/>
        <w:ind w:left="14" w:right="6" w:hanging="14"/>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5.5</w:t>
      </w:r>
      <w:r w:rsidR="00522C9D" w:rsidRPr="00D22A62">
        <w:rPr>
          <w:rFonts w:ascii="Times New Roman" w:eastAsia="Calibri" w:hAnsi="Times New Roman" w:cs="Times New Roman"/>
          <w:sz w:val="24"/>
          <w:szCs w:val="24"/>
          <w:lang w:eastAsia="zh-CN"/>
        </w:rPr>
        <w:t>. Риск случайной гибели или повреждения продукции до его передачи Покупателю несет Поставщик.</w:t>
      </w:r>
    </w:p>
    <w:p w:rsidR="00D71DE4" w:rsidRPr="00D22A62" w:rsidRDefault="00522C9D" w:rsidP="00D22A62">
      <w:pPr>
        <w:shd w:val="clear" w:color="auto" w:fill="FFFFFF"/>
        <w:spacing w:after="0"/>
        <w:ind w:left="14" w:right="6" w:hanging="14"/>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5.</w:t>
      </w:r>
      <w:r w:rsidR="00DB6C31" w:rsidRPr="00D22A62">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 xml:space="preserve">. Гарантия на вышеуказанную продукцию устанавливается заводом – изготовителем, но не может быть </w:t>
      </w:r>
      <w:r w:rsidRPr="00AA5059">
        <w:rPr>
          <w:rFonts w:ascii="Times New Roman" w:eastAsia="Calibri" w:hAnsi="Times New Roman" w:cs="Times New Roman"/>
          <w:sz w:val="24"/>
          <w:szCs w:val="24"/>
          <w:lang w:eastAsia="zh-CN"/>
        </w:rPr>
        <w:t xml:space="preserve">менее </w:t>
      </w:r>
      <w:r w:rsidR="00AA5059" w:rsidRPr="00AA5059">
        <w:rPr>
          <w:rFonts w:ascii="Times New Roman" w:eastAsia="Calibri" w:hAnsi="Times New Roman" w:cs="Times New Roman"/>
          <w:sz w:val="24"/>
          <w:szCs w:val="24"/>
          <w:lang w:eastAsia="zh-CN"/>
        </w:rPr>
        <w:t>1 год</w:t>
      </w:r>
      <w:r w:rsidR="00CC2AAD" w:rsidRPr="00AA5059">
        <w:rPr>
          <w:rFonts w:ascii="Times New Roman" w:eastAsia="Calibri" w:hAnsi="Times New Roman" w:cs="Times New Roman"/>
          <w:sz w:val="24"/>
          <w:szCs w:val="24"/>
          <w:lang w:eastAsia="zh-CN"/>
        </w:rPr>
        <w:t>.</w:t>
      </w:r>
    </w:p>
    <w:p w:rsidR="00FC136B" w:rsidRPr="00D22A62" w:rsidRDefault="006A13D2"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5.7</w:t>
      </w:r>
      <w:r w:rsidR="00522C9D" w:rsidRPr="00D22A62">
        <w:rPr>
          <w:rFonts w:ascii="Times New Roman" w:eastAsia="Calibri" w:hAnsi="Times New Roman" w:cs="Times New Roman"/>
          <w:sz w:val="24"/>
          <w:szCs w:val="24"/>
          <w:lang w:eastAsia="zh-CN"/>
        </w:rPr>
        <w:t xml:space="preserve">. При приёмке продукции осуществляется проверка целостности упаковки, </w:t>
      </w:r>
      <w:r w:rsidR="00DB6C31" w:rsidRPr="00D22A62">
        <w:rPr>
          <w:rFonts w:ascii="Times New Roman" w:eastAsia="Calibri" w:hAnsi="Times New Roman" w:cs="Times New Roman"/>
          <w:sz w:val="24"/>
          <w:szCs w:val="24"/>
          <w:lang w:eastAsia="zh-CN"/>
        </w:rPr>
        <w:t xml:space="preserve">проверка на </w:t>
      </w:r>
      <w:r w:rsidR="00522C9D" w:rsidRPr="00D22A62">
        <w:rPr>
          <w:rFonts w:ascii="Times New Roman" w:eastAsia="Calibri" w:hAnsi="Times New Roman" w:cs="Times New Roman"/>
          <w:sz w:val="24"/>
          <w:szCs w:val="24"/>
          <w:lang w:eastAsia="zh-CN"/>
        </w:rPr>
        <w:t>вскрытие упаковки, осмотр на наличие сколов, трещин, внешних повреждений.</w:t>
      </w:r>
    </w:p>
    <w:p w:rsidR="00FC136B" w:rsidRPr="00D22A62" w:rsidRDefault="006A13D2"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5.8</w:t>
      </w:r>
      <w:r w:rsidR="00522C9D" w:rsidRPr="00D22A62">
        <w:rPr>
          <w:rFonts w:ascii="Times New Roman" w:eastAsia="Calibri" w:hAnsi="Times New Roman" w:cs="Times New Roman"/>
          <w:sz w:val="24"/>
          <w:szCs w:val="24"/>
          <w:lang w:eastAsia="zh-CN"/>
        </w:rPr>
        <w:t>.</w:t>
      </w:r>
      <w:r w:rsidR="00522C9D" w:rsidRPr="00D22A62">
        <w:rPr>
          <w:rFonts w:ascii="Times New Roman" w:eastAsia="Calibri" w:hAnsi="Times New Roman" w:cs="Times New Roman"/>
          <w:color w:val="FF0000"/>
          <w:sz w:val="24"/>
          <w:szCs w:val="24"/>
          <w:lang w:eastAsia="zh-CN"/>
        </w:rPr>
        <w:t xml:space="preserve"> </w:t>
      </w:r>
      <w:r w:rsidR="00522C9D" w:rsidRPr="00D22A62">
        <w:rPr>
          <w:rFonts w:ascii="Times New Roman" w:eastAsia="Calibri" w:hAnsi="Times New Roman" w:cs="Times New Roman"/>
          <w:sz w:val="24"/>
          <w:szCs w:val="24"/>
          <w:lang w:eastAsia="zh-CN"/>
        </w:rPr>
        <w:t xml:space="preserve">В случае обнаружения недостачи, либо продукции, несоответствующей по качеству документам о качестве Покупатель приглашает уполномоченного представителя Поставщика для составления двустороннего акта об обнаружении недостатков. В случае неявки представителя Поставщика в течение 2 (двух) рабочих дней, со дня получения вызова, Покупатель вправе составить односторонний акт об обнаружении недостатков продукции. </w:t>
      </w:r>
    </w:p>
    <w:p w:rsidR="00FC136B" w:rsidRPr="00D22A62" w:rsidRDefault="00522C9D" w:rsidP="00D22A62">
      <w:pPr>
        <w:snapToGrid w:val="0"/>
        <w:spacing w:after="0"/>
        <w:ind w:firstLine="708"/>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После составления двустороннего акта некачественная продукция подлежит замене Поставщиком в течение 5(пяти) рабочих дней.</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      В случае неявки Поставщика для составления акта обнаружении недостатков продукции, Покупатель направляет Поставщику претензию с приложением всех документов, подтверждающих недостачу и/или дефектность продукции.</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lastRenderedPageBreak/>
        <w:t xml:space="preserve">     </w:t>
      </w:r>
      <w:proofErr w:type="gramStart"/>
      <w:r w:rsidRPr="00D22A62">
        <w:rPr>
          <w:rFonts w:ascii="Times New Roman" w:eastAsia="Calibri" w:hAnsi="Times New Roman" w:cs="Times New Roman"/>
          <w:sz w:val="24"/>
          <w:szCs w:val="24"/>
          <w:lang w:eastAsia="zh-CN"/>
        </w:rPr>
        <w:t>В случае признания претензии Поставщик обязуется заменить продукцию на качественную и/или поставить недостающее количество продукции в течение 5 (пяти) календарных дней.</w:t>
      </w:r>
      <w:proofErr w:type="gramEnd"/>
    </w:p>
    <w:p w:rsidR="00FC136B" w:rsidRPr="00D22A62" w:rsidRDefault="00A359BF"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5.9</w:t>
      </w:r>
      <w:r w:rsidR="00522C9D" w:rsidRPr="00D22A62">
        <w:rPr>
          <w:rFonts w:ascii="Times New Roman" w:eastAsia="Calibri" w:hAnsi="Times New Roman" w:cs="Times New Roman"/>
          <w:sz w:val="24"/>
          <w:szCs w:val="24"/>
          <w:lang w:eastAsia="zh-CN"/>
        </w:rPr>
        <w:t>. Если Покупателем в любое время в течение гарантийного срока предъявлены требования, связанные с обнаруженными недостатками в продукции, а Поставщик возражает, считая продукцию  качественной, последний должен подтвердить это в экспертной организации по выбору Поставщика, согласованной с Покупателем.</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w:t>
      </w:r>
      <w:r w:rsidR="00A359BF" w:rsidRPr="00D22A62">
        <w:rPr>
          <w:rFonts w:ascii="Times New Roman" w:eastAsia="Calibri" w:hAnsi="Times New Roman" w:cs="Times New Roman"/>
          <w:sz w:val="24"/>
          <w:szCs w:val="24"/>
          <w:lang w:eastAsia="zh-CN"/>
        </w:rPr>
        <w:t>0</w:t>
      </w:r>
      <w:r w:rsidRPr="00D22A62">
        <w:rPr>
          <w:rFonts w:ascii="Times New Roman" w:eastAsia="Calibri" w:hAnsi="Times New Roman" w:cs="Times New Roman"/>
          <w:sz w:val="24"/>
          <w:szCs w:val="24"/>
          <w:lang w:eastAsia="zh-CN"/>
        </w:rPr>
        <w:t xml:space="preserve">. Все расходы по экспертизе продукции, транспортировке и  монтажу/демонтажу </w:t>
      </w:r>
      <w:r w:rsidR="000177FC">
        <w:rPr>
          <w:rFonts w:ascii="Times New Roman" w:eastAsia="Calibri" w:hAnsi="Times New Roman" w:cs="Times New Roman"/>
          <w:sz w:val="24"/>
          <w:szCs w:val="24"/>
          <w:lang w:eastAsia="zh-CN"/>
        </w:rPr>
        <w:t xml:space="preserve">продукции </w:t>
      </w:r>
      <w:r w:rsidRPr="00D22A62">
        <w:rPr>
          <w:rFonts w:ascii="Times New Roman" w:eastAsia="Calibri" w:hAnsi="Times New Roman" w:cs="Times New Roman"/>
          <w:sz w:val="24"/>
          <w:szCs w:val="24"/>
          <w:lang w:eastAsia="zh-CN"/>
        </w:rPr>
        <w:t>для экспертизы несёт Поставщик.</w:t>
      </w:r>
    </w:p>
    <w:p w:rsidR="00FC136B" w:rsidRPr="00D22A62" w:rsidRDefault="00A359BF"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5.11</w:t>
      </w:r>
      <w:r w:rsidR="00522C9D" w:rsidRPr="00D22A62">
        <w:rPr>
          <w:rFonts w:ascii="Times New Roman" w:eastAsia="Calibri" w:hAnsi="Times New Roman" w:cs="Times New Roman"/>
          <w:sz w:val="24"/>
          <w:szCs w:val="24"/>
          <w:lang w:eastAsia="zh-CN"/>
        </w:rPr>
        <w:t>. Покупатель имеет право проводить выборочную или сплошную проверку качества поставляемой продукции по своему усмотрению.</w:t>
      </w:r>
    </w:p>
    <w:p w:rsidR="00FC136B" w:rsidRPr="00D22A62" w:rsidRDefault="00A359BF"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5.12</w:t>
      </w:r>
      <w:r w:rsidR="00522C9D" w:rsidRPr="00D22A62">
        <w:rPr>
          <w:rFonts w:ascii="Times New Roman" w:eastAsia="Calibri" w:hAnsi="Times New Roman" w:cs="Times New Roman"/>
          <w:sz w:val="24"/>
          <w:szCs w:val="24"/>
          <w:lang w:eastAsia="zh-CN"/>
        </w:rPr>
        <w:t xml:space="preserve">. При проведении выборочной проверки, в случае выявления в тестируемых образцах несоответствия требованиям договора, Покупатель вправе забраковать всю партию продукции, при этом </w:t>
      </w:r>
      <w:r w:rsidR="00987E60" w:rsidRPr="00D22A62">
        <w:rPr>
          <w:rFonts w:ascii="Times New Roman" w:eastAsia="Calibri" w:hAnsi="Times New Roman" w:cs="Times New Roman"/>
          <w:sz w:val="24"/>
          <w:szCs w:val="24"/>
          <w:lang w:eastAsia="zh-CN"/>
        </w:rPr>
        <w:t>количество продукции</w:t>
      </w:r>
      <w:r w:rsidR="00522C9D" w:rsidRPr="00D22A62">
        <w:rPr>
          <w:rFonts w:ascii="Times New Roman" w:eastAsia="Calibri" w:hAnsi="Times New Roman" w:cs="Times New Roman"/>
          <w:sz w:val="24"/>
          <w:szCs w:val="24"/>
          <w:lang w:eastAsia="zh-CN"/>
        </w:rPr>
        <w:t xml:space="preserve"> и цена договора остаются неизменными, а Поставщик обязан заменить всю забракованную партию в течение 5(пяти) рабочих дней.</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w:t>
      </w:r>
      <w:r w:rsidR="00A359BF" w:rsidRPr="00D22A62">
        <w:rPr>
          <w:rFonts w:ascii="Times New Roman" w:eastAsia="Calibri" w:hAnsi="Times New Roman" w:cs="Times New Roman"/>
          <w:sz w:val="24"/>
          <w:szCs w:val="24"/>
          <w:lang w:eastAsia="zh-CN"/>
        </w:rPr>
        <w:t>3</w:t>
      </w:r>
      <w:r w:rsidRPr="00D22A62">
        <w:rPr>
          <w:rFonts w:ascii="Times New Roman" w:eastAsia="Calibri" w:hAnsi="Times New Roman" w:cs="Times New Roman"/>
          <w:sz w:val="24"/>
          <w:szCs w:val="24"/>
          <w:lang w:eastAsia="zh-CN"/>
        </w:rPr>
        <w:t>.</w:t>
      </w:r>
      <w:r w:rsidRPr="00D22A62">
        <w:rPr>
          <w:rFonts w:ascii="Times New Roman" w:hAnsi="Times New Roman" w:cs="Times New Roman"/>
          <w:sz w:val="24"/>
          <w:szCs w:val="24"/>
        </w:rPr>
        <w:t xml:space="preserve">Возврат некачественной продукции </w:t>
      </w:r>
      <w:r w:rsidRPr="00D22A62">
        <w:rPr>
          <w:rFonts w:ascii="Times New Roman" w:eastAsia="Calibri" w:hAnsi="Times New Roman" w:cs="Times New Roman"/>
          <w:sz w:val="24"/>
          <w:szCs w:val="24"/>
          <w:lang w:eastAsia="zh-CN"/>
        </w:rPr>
        <w:t xml:space="preserve"> осуществляется силами  и за счет Поставщика.</w:t>
      </w:r>
    </w:p>
    <w:p w:rsidR="00792924" w:rsidRPr="00D22A62" w:rsidRDefault="007B6667" w:rsidP="00D22A62">
      <w:pPr>
        <w:suppressAutoHyphens w:val="0"/>
        <w:spacing w:after="0"/>
        <w:ind w:firstLine="540"/>
        <w:jc w:val="both"/>
        <w:rPr>
          <w:rFonts w:ascii="Times New Roman" w:eastAsia="Times New Roman" w:hAnsi="Times New Roman" w:cs="Times New Roman"/>
          <w:sz w:val="24"/>
          <w:szCs w:val="24"/>
          <w:lang w:eastAsia="ru-RU"/>
        </w:rPr>
      </w:pPr>
      <w:r w:rsidRPr="00D22A62">
        <w:rPr>
          <w:rFonts w:ascii="Times New Roman" w:eastAsia="Times New Roman" w:hAnsi="Times New Roman" w:cs="Times New Roman"/>
          <w:sz w:val="24"/>
          <w:szCs w:val="24"/>
          <w:lang w:eastAsia="ru-RU"/>
        </w:rPr>
        <w:t>Если у П</w:t>
      </w:r>
      <w:r w:rsidR="00792924" w:rsidRPr="00D22A62">
        <w:rPr>
          <w:rFonts w:ascii="Times New Roman" w:eastAsia="Times New Roman" w:hAnsi="Times New Roman" w:cs="Times New Roman"/>
          <w:sz w:val="24"/>
          <w:szCs w:val="24"/>
          <w:lang w:eastAsia="ru-RU"/>
        </w:rPr>
        <w:t xml:space="preserve">оставщика отсутствует возможность замены некачественной продукции в срок, установленный договором, Поставщик обязан по выбору Покупателя в течение 5 </w:t>
      </w:r>
      <w:r w:rsidR="00EF1658" w:rsidRPr="00D22A62">
        <w:rPr>
          <w:rFonts w:ascii="Times New Roman" w:eastAsia="Times New Roman" w:hAnsi="Times New Roman" w:cs="Times New Roman"/>
          <w:sz w:val="24"/>
          <w:szCs w:val="24"/>
          <w:lang w:eastAsia="ru-RU"/>
        </w:rPr>
        <w:t>(</w:t>
      </w:r>
      <w:r w:rsidR="00792924" w:rsidRPr="00D22A62">
        <w:rPr>
          <w:rFonts w:ascii="Times New Roman" w:eastAsia="Times New Roman" w:hAnsi="Times New Roman" w:cs="Times New Roman"/>
          <w:sz w:val="24"/>
          <w:szCs w:val="24"/>
          <w:lang w:eastAsia="ru-RU"/>
        </w:rPr>
        <w:t xml:space="preserve">пяти) дней с момента получения некачественной продукции безвозмездно предоставить покупателю во временное пользование на период гарантийного ремонта,  </w:t>
      </w:r>
      <w:r w:rsidR="00C323C5" w:rsidRPr="00D22A62">
        <w:rPr>
          <w:rFonts w:ascii="Times New Roman" w:eastAsia="Times New Roman" w:hAnsi="Times New Roman" w:cs="Times New Roman"/>
          <w:sz w:val="24"/>
          <w:szCs w:val="24"/>
          <w:lang w:eastAsia="ru-RU"/>
        </w:rPr>
        <w:t xml:space="preserve">аналогичную </w:t>
      </w:r>
      <w:r w:rsidR="00792924" w:rsidRPr="00D22A62">
        <w:rPr>
          <w:rFonts w:ascii="Times New Roman" w:eastAsia="Times New Roman" w:hAnsi="Times New Roman" w:cs="Times New Roman"/>
          <w:sz w:val="24"/>
          <w:szCs w:val="24"/>
          <w:lang w:eastAsia="ru-RU"/>
        </w:rPr>
        <w:t>продукцию</w:t>
      </w:r>
      <w:r w:rsidR="00AD414C" w:rsidRPr="00D22A62">
        <w:rPr>
          <w:rFonts w:ascii="Times New Roman" w:eastAsia="Times New Roman" w:hAnsi="Times New Roman" w:cs="Times New Roman"/>
          <w:sz w:val="24"/>
          <w:szCs w:val="24"/>
          <w:lang w:eastAsia="ru-RU"/>
        </w:rPr>
        <w:t xml:space="preserve">, </w:t>
      </w:r>
      <w:r w:rsidR="00792924" w:rsidRPr="00D22A62">
        <w:rPr>
          <w:rFonts w:ascii="Times New Roman" w:eastAsia="Times New Roman" w:hAnsi="Times New Roman" w:cs="Times New Roman"/>
          <w:sz w:val="24"/>
          <w:szCs w:val="24"/>
          <w:lang w:eastAsia="ru-RU"/>
        </w:rPr>
        <w:t>либо возвратить стоимость продукции.</w:t>
      </w:r>
    </w:p>
    <w:p w:rsidR="00D22A62" w:rsidRPr="00D22A62" w:rsidRDefault="00D22A62" w:rsidP="00D22A62">
      <w:pPr>
        <w:suppressAutoHyphens w:val="0"/>
        <w:spacing w:after="0"/>
        <w:ind w:firstLine="540"/>
        <w:jc w:val="both"/>
        <w:rPr>
          <w:rFonts w:ascii="Times New Roman" w:eastAsia="Times New Roman" w:hAnsi="Times New Roman" w:cs="Times New Roman"/>
          <w:sz w:val="24"/>
          <w:szCs w:val="24"/>
          <w:lang w:eastAsia="ru-RU"/>
        </w:rPr>
      </w:pPr>
    </w:p>
    <w:p w:rsidR="00D22A62" w:rsidRPr="00D22A62" w:rsidRDefault="00D22A62" w:rsidP="00D22A62">
      <w:pPr>
        <w:suppressAutoHyphens w:val="0"/>
        <w:spacing w:after="0"/>
        <w:ind w:firstLine="540"/>
        <w:jc w:val="both"/>
        <w:rPr>
          <w:rFonts w:ascii="Times New Roman" w:eastAsia="Times New Roman" w:hAnsi="Times New Roman" w:cs="Times New Roman"/>
          <w:sz w:val="24"/>
          <w:szCs w:val="24"/>
          <w:lang w:eastAsia="ru-RU"/>
        </w:rPr>
      </w:pPr>
    </w:p>
    <w:p w:rsidR="00FC136B" w:rsidRPr="00D22A62" w:rsidRDefault="00522C9D" w:rsidP="00D22A62">
      <w:pPr>
        <w:snapToGrid w:val="0"/>
        <w:spacing w:after="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6. Форс-мажор</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6.1. Стороны освобождаются от ответственности при полном или частичном неисполнении обязательств по настоящему договору, если оно явилось следствием непреодолимой силы, например: пожара, наводнения, землетрясения и т.д.</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6.2. Сторона, для которой </w:t>
      </w:r>
      <w:r w:rsidR="004E208A" w:rsidRPr="00D22A62">
        <w:rPr>
          <w:rFonts w:ascii="Times New Roman" w:eastAsia="Calibri" w:hAnsi="Times New Roman" w:cs="Times New Roman"/>
          <w:sz w:val="24"/>
          <w:szCs w:val="24"/>
          <w:lang w:eastAsia="zh-CN"/>
        </w:rPr>
        <w:t>в</w:t>
      </w:r>
      <w:r w:rsidR="00F07346" w:rsidRPr="00D22A62">
        <w:rPr>
          <w:rFonts w:ascii="Times New Roman" w:eastAsia="Calibri" w:hAnsi="Times New Roman" w:cs="Times New Roman"/>
          <w:sz w:val="24"/>
          <w:szCs w:val="24"/>
          <w:lang w:eastAsia="zh-CN"/>
        </w:rPr>
        <w:t xml:space="preserve">озникла </w:t>
      </w:r>
      <w:r w:rsidRPr="00D22A62">
        <w:rPr>
          <w:rFonts w:ascii="Times New Roman" w:eastAsia="Calibri" w:hAnsi="Times New Roman" w:cs="Times New Roman"/>
          <w:sz w:val="24"/>
          <w:szCs w:val="24"/>
          <w:lang w:eastAsia="zh-CN"/>
        </w:rPr>
        <w:t>невозможность выполнения обязательств по настоящему договору, обязана немедленно известить другую сторону о наступлении обстоятельств, указанных в п. 6.1. настоящего договора, с приложением подтверждающих документов.</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6.3. Если обстоятельства, указанные в п.6.1. настоящего договора, или их последствия будут продолжаться более 3-х месяцев, то каждая из сторон имеет право отказаться от дальнейшего выполнения обязательств по настоящему договору.</w:t>
      </w:r>
    </w:p>
    <w:p w:rsidR="00FC136B" w:rsidRPr="00D22A62" w:rsidRDefault="00522C9D" w:rsidP="00D22A62">
      <w:pPr>
        <w:snapToGrid w:val="0"/>
        <w:spacing w:before="240" w:after="0"/>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7. Ответственность сторон</w:t>
      </w:r>
    </w:p>
    <w:p w:rsidR="00FC136B" w:rsidRPr="00D22A62" w:rsidRDefault="00522C9D" w:rsidP="00D22A62">
      <w:pPr>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7.1.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w:t>
      </w:r>
    </w:p>
    <w:p w:rsidR="00FC136B" w:rsidRPr="00D22A62" w:rsidRDefault="00522C9D" w:rsidP="00D22A62">
      <w:pPr>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7.2. В случае</w:t>
      </w:r>
      <w:proofErr w:type="gramStart"/>
      <w:r w:rsidRPr="00D22A62">
        <w:rPr>
          <w:rFonts w:ascii="Times New Roman" w:eastAsia="Calibri" w:hAnsi="Times New Roman" w:cs="Times New Roman"/>
          <w:sz w:val="24"/>
          <w:szCs w:val="24"/>
          <w:lang w:eastAsia="zh-CN"/>
        </w:rPr>
        <w:t>,</w:t>
      </w:r>
      <w:proofErr w:type="gramEnd"/>
      <w:r w:rsidRPr="00D22A62">
        <w:rPr>
          <w:rFonts w:ascii="Times New Roman" w:eastAsia="Calibri" w:hAnsi="Times New Roman" w:cs="Times New Roman"/>
          <w:sz w:val="24"/>
          <w:szCs w:val="24"/>
          <w:lang w:eastAsia="zh-CN"/>
        </w:rPr>
        <w:t xml:space="preserve"> если Поставщик не поставил продукцию в полном ассортименте или </w:t>
      </w:r>
      <w:r w:rsidR="006A79E4" w:rsidRPr="00D22A62">
        <w:rPr>
          <w:rFonts w:ascii="Times New Roman" w:eastAsia="Calibri" w:hAnsi="Times New Roman" w:cs="Times New Roman"/>
          <w:sz w:val="24"/>
          <w:szCs w:val="24"/>
          <w:lang w:eastAsia="zh-CN"/>
        </w:rPr>
        <w:t>количестве</w:t>
      </w:r>
      <w:r w:rsidRPr="00D22A62">
        <w:rPr>
          <w:rFonts w:ascii="Times New Roman" w:eastAsia="Calibri" w:hAnsi="Times New Roman" w:cs="Times New Roman"/>
          <w:sz w:val="24"/>
          <w:szCs w:val="24"/>
          <w:lang w:eastAsia="zh-CN"/>
        </w:rPr>
        <w:t xml:space="preserve">, или </w:t>
      </w:r>
      <w:r w:rsidR="00F551AF" w:rsidRPr="00D22A62">
        <w:rPr>
          <w:rFonts w:ascii="Times New Roman" w:eastAsia="Calibri" w:hAnsi="Times New Roman" w:cs="Times New Roman"/>
          <w:sz w:val="24"/>
          <w:szCs w:val="24"/>
          <w:lang w:eastAsia="zh-CN"/>
        </w:rPr>
        <w:t xml:space="preserve">в </w:t>
      </w:r>
      <w:r w:rsidRPr="00D22A62">
        <w:rPr>
          <w:rFonts w:ascii="Times New Roman" w:eastAsia="Calibri" w:hAnsi="Times New Roman" w:cs="Times New Roman"/>
          <w:sz w:val="24"/>
          <w:szCs w:val="24"/>
          <w:lang w:eastAsia="zh-CN"/>
        </w:rPr>
        <w:t>сроки,</w:t>
      </w:r>
      <w:r w:rsidR="00F551AF" w:rsidRPr="00D22A62">
        <w:rPr>
          <w:rFonts w:ascii="Times New Roman" w:eastAsia="Calibri" w:hAnsi="Times New Roman" w:cs="Times New Roman"/>
          <w:sz w:val="24"/>
          <w:szCs w:val="24"/>
          <w:lang w:eastAsia="zh-CN"/>
        </w:rPr>
        <w:t xml:space="preserve"> предусмотренные договором</w:t>
      </w:r>
      <w:r w:rsidRPr="00D22A62">
        <w:rPr>
          <w:rFonts w:ascii="Times New Roman" w:eastAsia="Calibri" w:hAnsi="Times New Roman" w:cs="Times New Roman"/>
          <w:sz w:val="24"/>
          <w:szCs w:val="24"/>
          <w:lang w:eastAsia="zh-CN"/>
        </w:rPr>
        <w:t xml:space="preserve"> Покупатель вправе начислять пени в размере 0,1% от общей стоимости </w:t>
      </w:r>
      <w:r w:rsidRPr="00D22A62">
        <w:rPr>
          <w:rFonts w:ascii="Times New Roman" w:eastAsia="Calibri" w:hAnsi="Times New Roman" w:cs="Times New Roman"/>
          <w:color w:val="000000" w:themeColor="text1"/>
          <w:sz w:val="24"/>
          <w:szCs w:val="24"/>
          <w:lang w:eastAsia="zh-CN"/>
        </w:rPr>
        <w:t xml:space="preserve">продукции, указанной в Заявке, за каждый календарный день просрочки исполнения обязательств. </w:t>
      </w:r>
    </w:p>
    <w:p w:rsidR="00FC136B" w:rsidRPr="00D22A62" w:rsidRDefault="00522C9D" w:rsidP="00D22A62">
      <w:pPr>
        <w:spacing w:after="0"/>
        <w:contextualSpacing/>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    </w:t>
      </w:r>
      <w:r w:rsidRPr="00D22A62">
        <w:rPr>
          <w:rFonts w:ascii="Times New Roman" w:eastAsia="Calibri" w:hAnsi="Times New Roman" w:cs="Times New Roman"/>
          <w:sz w:val="24"/>
          <w:szCs w:val="24"/>
          <w:lang w:eastAsia="zh-CN"/>
        </w:rPr>
        <w:t>Начисленная пеня может быть удержана Покупателем в одностороннем порядке при расчетах из сумм, подлежащих уплате за продукцию, либо из суммы обеспечительного платежа, внесенного по договору, при направлении письменного уведомления Поставщику</w:t>
      </w:r>
      <w:r w:rsidRPr="00D22A62">
        <w:rPr>
          <w:rFonts w:ascii="Times New Roman" w:eastAsia="Calibri" w:hAnsi="Times New Roman" w:cs="Times New Roman"/>
          <w:color w:val="000000" w:themeColor="text1"/>
          <w:sz w:val="24"/>
          <w:szCs w:val="24"/>
          <w:lang w:eastAsia="zh-CN"/>
        </w:rPr>
        <w:t>.</w:t>
      </w:r>
    </w:p>
    <w:p w:rsidR="00FC136B" w:rsidRPr="00D22A62" w:rsidRDefault="008C0B21" w:rsidP="00D22A62">
      <w:pPr>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ab/>
      </w:r>
      <w:r w:rsidR="00916EA8" w:rsidRPr="00D22A62">
        <w:rPr>
          <w:rFonts w:ascii="Times New Roman" w:eastAsia="Calibri" w:hAnsi="Times New Roman" w:cs="Times New Roman"/>
          <w:color w:val="000000" w:themeColor="text1"/>
          <w:sz w:val="24"/>
          <w:szCs w:val="24"/>
          <w:lang w:eastAsia="zh-CN"/>
        </w:rPr>
        <w:t xml:space="preserve">Уведомление </w:t>
      </w:r>
      <w:r w:rsidR="00522C9D" w:rsidRPr="00D22A62">
        <w:rPr>
          <w:rFonts w:ascii="Times New Roman" w:eastAsia="Calibri" w:hAnsi="Times New Roman" w:cs="Times New Roman"/>
          <w:color w:val="000000" w:themeColor="text1"/>
          <w:sz w:val="24"/>
          <w:szCs w:val="24"/>
          <w:lang w:eastAsia="zh-CN"/>
        </w:rPr>
        <w:t>об оплате или удержании пени предъявляется в письменном виде и  направляется по реквизитам, указанным в разделе 10 настоящего Договора.</w:t>
      </w:r>
    </w:p>
    <w:p w:rsidR="00FC136B" w:rsidRPr="00D22A62" w:rsidRDefault="00522C9D" w:rsidP="00D22A62">
      <w:pPr>
        <w:spacing w:after="0"/>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7.3. Уплата неустойки не освобождает Поставщика от исполнения обязательств по настоящему договору.</w:t>
      </w:r>
    </w:p>
    <w:p w:rsidR="000F3546" w:rsidRPr="00D22A62" w:rsidRDefault="00744EAC" w:rsidP="00D22A62">
      <w:pPr>
        <w:spacing w:after="0"/>
        <w:contextualSpacing/>
        <w:jc w:val="both"/>
        <w:rPr>
          <w:rFonts w:ascii="Times New Roman" w:eastAsia="Times New Roman" w:hAnsi="Times New Roman" w:cs="Times New Roman"/>
          <w:sz w:val="24"/>
          <w:szCs w:val="24"/>
          <w:lang w:eastAsia="ru-RU"/>
        </w:rPr>
      </w:pPr>
      <w:r w:rsidRPr="00D22A62">
        <w:rPr>
          <w:rFonts w:ascii="Times New Roman" w:eastAsia="Calibri" w:hAnsi="Times New Roman" w:cs="Times New Roman"/>
          <w:color w:val="000000" w:themeColor="text1"/>
          <w:sz w:val="24"/>
          <w:szCs w:val="24"/>
          <w:lang w:eastAsia="zh-CN"/>
        </w:rPr>
        <w:lastRenderedPageBreak/>
        <w:t xml:space="preserve">7.4. </w:t>
      </w:r>
      <w:r w:rsidR="000F3546" w:rsidRPr="00D22A62">
        <w:rPr>
          <w:rFonts w:ascii="Times New Roman" w:eastAsia="Times New Roman" w:hAnsi="Times New Roman" w:cs="Times New Roman"/>
          <w:sz w:val="24"/>
          <w:szCs w:val="24"/>
          <w:lang w:eastAsia="ru-RU"/>
        </w:rPr>
        <w:t>За неисполнение договора полностью или в части, поставку некачественной продукции, несоблюдение сроков исполнения гарантийных обязательств, предусмотренных договором</w:t>
      </w:r>
      <w:r w:rsidR="000F3546" w:rsidRPr="00D22A62">
        <w:rPr>
          <w:rFonts w:ascii="Times New Roman" w:hAnsi="Times New Roman" w:cs="Times New Roman"/>
          <w:sz w:val="24"/>
          <w:szCs w:val="24"/>
          <w:lang w:eastAsia="ru-RU"/>
        </w:rPr>
        <w:t xml:space="preserve"> </w:t>
      </w:r>
      <w:r w:rsidR="000F3546" w:rsidRPr="00D22A62">
        <w:rPr>
          <w:rFonts w:ascii="Times New Roman" w:eastAsia="Times New Roman" w:hAnsi="Times New Roman" w:cs="Times New Roman"/>
          <w:sz w:val="24"/>
          <w:szCs w:val="24"/>
          <w:lang w:eastAsia="ru-RU"/>
        </w:rPr>
        <w:t>По</w:t>
      </w:r>
      <w:r w:rsidR="003A51FE" w:rsidRPr="00D22A62">
        <w:rPr>
          <w:rFonts w:ascii="Times New Roman" w:eastAsia="Times New Roman" w:hAnsi="Times New Roman" w:cs="Times New Roman"/>
          <w:sz w:val="24"/>
          <w:szCs w:val="24"/>
          <w:lang w:eastAsia="ru-RU"/>
        </w:rPr>
        <w:t>купатель</w:t>
      </w:r>
      <w:r w:rsidR="000F3546" w:rsidRPr="00D22A62">
        <w:rPr>
          <w:rFonts w:ascii="Times New Roman" w:eastAsia="Times New Roman" w:hAnsi="Times New Roman" w:cs="Times New Roman"/>
          <w:sz w:val="24"/>
          <w:szCs w:val="24"/>
          <w:lang w:eastAsia="ru-RU"/>
        </w:rPr>
        <w:t xml:space="preserve"> вправе применить к </w:t>
      </w:r>
      <w:r w:rsidR="003A51FE" w:rsidRPr="00D22A62">
        <w:rPr>
          <w:rFonts w:ascii="Times New Roman" w:eastAsia="Times New Roman" w:hAnsi="Times New Roman" w:cs="Times New Roman"/>
          <w:sz w:val="24"/>
          <w:szCs w:val="24"/>
          <w:lang w:eastAsia="ru-RU"/>
        </w:rPr>
        <w:t xml:space="preserve">Поставщику </w:t>
      </w:r>
      <w:r w:rsidR="000F3546" w:rsidRPr="00D22A62">
        <w:rPr>
          <w:rFonts w:ascii="Times New Roman" w:eastAsia="Times New Roman" w:hAnsi="Times New Roman" w:cs="Times New Roman"/>
          <w:sz w:val="24"/>
          <w:szCs w:val="24"/>
          <w:lang w:eastAsia="ru-RU"/>
        </w:rPr>
        <w:t>штраф в размере 3% от цены договора или его неисполненной части, некачественной продукции, продукции, продукции на которую установлены гарантийные обязательства, но не более 50 000,00 рублей.</w:t>
      </w:r>
    </w:p>
    <w:p w:rsidR="008C0B21" w:rsidRPr="00D22A62" w:rsidRDefault="000F3546" w:rsidP="00D22A62">
      <w:pPr>
        <w:spacing w:after="0"/>
        <w:contextualSpacing/>
        <w:jc w:val="both"/>
        <w:rPr>
          <w:rFonts w:ascii="Times New Roman" w:eastAsia="Times New Roman" w:hAnsi="Times New Roman" w:cs="Times New Roman"/>
          <w:sz w:val="24"/>
          <w:szCs w:val="24"/>
          <w:lang w:eastAsia="ru-RU"/>
        </w:rPr>
      </w:pPr>
      <w:r w:rsidRPr="00D22A62">
        <w:rPr>
          <w:rFonts w:ascii="Times New Roman" w:eastAsia="Times New Roman" w:hAnsi="Times New Roman" w:cs="Times New Roman"/>
          <w:sz w:val="24"/>
          <w:szCs w:val="24"/>
          <w:lang w:eastAsia="ru-RU"/>
        </w:rPr>
        <w:tab/>
        <w:t xml:space="preserve">Сумма штрафа может быть удержана </w:t>
      </w:r>
      <w:r w:rsidRPr="00D22A62">
        <w:rPr>
          <w:rFonts w:ascii="Times New Roman" w:eastAsia="Calibri" w:hAnsi="Times New Roman" w:cs="Times New Roman"/>
          <w:sz w:val="24"/>
          <w:szCs w:val="24"/>
          <w:lang w:eastAsia="zh-CN"/>
        </w:rPr>
        <w:t>Покупателем в одностороннем порядке при расчетах из сумм, подлежащих уплате за продукцию, либо из суммы обеспечения, предоставленного по договору, при направлении письменного уведомления Поставщику.</w:t>
      </w:r>
    </w:p>
    <w:p w:rsidR="00FC136B" w:rsidRPr="00D22A62" w:rsidRDefault="008C0B21" w:rsidP="00D22A62">
      <w:pPr>
        <w:spacing w:after="0"/>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7.5</w:t>
      </w:r>
      <w:r w:rsidR="00522C9D" w:rsidRPr="00D22A62">
        <w:rPr>
          <w:rFonts w:ascii="Times New Roman" w:eastAsia="Calibri" w:hAnsi="Times New Roman" w:cs="Times New Roman"/>
          <w:color w:val="000000" w:themeColor="text1"/>
          <w:sz w:val="24"/>
          <w:szCs w:val="24"/>
          <w:lang w:eastAsia="zh-CN"/>
        </w:rPr>
        <w:t>. За нарушение сроков оплаты поставленной продукции по договору Покупатель несет ответственность в порядке статьи 395 ГК РФ.</w:t>
      </w:r>
    </w:p>
    <w:p w:rsidR="004E6F73" w:rsidRPr="00D22A62" w:rsidRDefault="004E6F73" w:rsidP="00D22A62">
      <w:pPr>
        <w:spacing w:after="0"/>
        <w:contextualSpacing/>
        <w:jc w:val="both"/>
        <w:rPr>
          <w:rFonts w:ascii="Times New Roman" w:hAnsi="Times New Roman" w:cs="Times New Roman"/>
          <w:color w:val="000000" w:themeColor="text1"/>
          <w:sz w:val="24"/>
          <w:szCs w:val="24"/>
        </w:rPr>
      </w:pPr>
      <w:r w:rsidRPr="00D22A62">
        <w:rPr>
          <w:rFonts w:ascii="Times New Roman" w:hAnsi="Times New Roman" w:cs="Times New Roman"/>
          <w:color w:val="000000" w:themeColor="text1"/>
          <w:sz w:val="24"/>
          <w:szCs w:val="24"/>
        </w:rPr>
        <w:t xml:space="preserve">    Поставщик не вправе требовать с Покупателя получения процентов, предусмотренных ст.317.1 ГК РФ.</w:t>
      </w:r>
    </w:p>
    <w:p w:rsidR="00FC136B" w:rsidRPr="00D22A62" w:rsidRDefault="008C0B21" w:rsidP="00D22A62">
      <w:pPr>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rPr>
        <w:t>7.6</w:t>
      </w:r>
      <w:r w:rsidR="00522C9D" w:rsidRPr="00D22A62">
        <w:rPr>
          <w:rFonts w:ascii="Times New Roman" w:eastAsia="Calibri" w:hAnsi="Times New Roman" w:cs="Times New Roman"/>
          <w:color w:val="000000" w:themeColor="text1"/>
          <w:sz w:val="24"/>
          <w:szCs w:val="24"/>
        </w:rPr>
        <w:t>. Покупатель не несет ответственности по договорам Поставщика с третьими лицами.</w:t>
      </w:r>
    </w:p>
    <w:p w:rsidR="00FC136B" w:rsidRPr="00D22A62" w:rsidRDefault="00522C9D" w:rsidP="00D22A62">
      <w:pPr>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rPr>
        <w:t>7.</w:t>
      </w:r>
      <w:r w:rsidR="008C0B21" w:rsidRPr="00D22A62">
        <w:rPr>
          <w:rFonts w:ascii="Times New Roman" w:eastAsia="Calibri" w:hAnsi="Times New Roman" w:cs="Times New Roman"/>
          <w:color w:val="000000" w:themeColor="text1"/>
          <w:sz w:val="24"/>
          <w:szCs w:val="24"/>
        </w:rPr>
        <w:t>7</w:t>
      </w:r>
      <w:r w:rsidRPr="00D22A62">
        <w:rPr>
          <w:rFonts w:ascii="Times New Roman" w:eastAsia="Calibri" w:hAnsi="Times New Roman" w:cs="Times New Roman"/>
          <w:color w:val="000000" w:themeColor="text1"/>
          <w:sz w:val="24"/>
          <w:szCs w:val="24"/>
        </w:rPr>
        <w:t xml:space="preserve">.Все споры, </w:t>
      </w:r>
      <w:r w:rsidRPr="00D22A62">
        <w:rPr>
          <w:rFonts w:ascii="Times New Roman" w:eastAsia="Calibri" w:hAnsi="Times New Roman" w:cs="Times New Roman"/>
          <w:color w:val="000000" w:themeColor="text1"/>
          <w:sz w:val="24"/>
          <w:szCs w:val="24"/>
          <w:lang w:eastAsia="zh-CN"/>
        </w:rPr>
        <w:t>возникающие при исполнении настоящего договора, подле</w:t>
      </w:r>
      <w:r w:rsidR="00E31541" w:rsidRPr="00D22A62">
        <w:rPr>
          <w:rFonts w:ascii="Times New Roman" w:eastAsia="Calibri" w:hAnsi="Times New Roman" w:cs="Times New Roman"/>
          <w:color w:val="000000" w:themeColor="text1"/>
          <w:sz w:val="24"/>
          <w:szCs w:val="24"/>
          <w:lang w:eastAsia="zh-CN"/>
        </w:rPr>
        <w:t>жат досудебному урегулированию С</w:t>
      </w:r>
      <w:r w:rsidRPr="00D22A62">
        <w:rPr>
          <w:rFonts w:ascii="Times New Roman" w:eastAsia="Calibri" w:hAnsi="Times New Roman" w:cs="Times New Roman"/>
          <w:color w:val="000000" w:themeColor="text1"/>
          <w:sz w:val="24"/>
          <w:szCs w:val="24"/>
          <w:lang w:eastAsia="zh-CN"/>
        </w:rPr>
        <w:t>торонами в претензионном порядке.</w:t>
      </w:r>
    </w:p>
    <w:p w:rsidR="00FC136B" w:rsidRPr="00D22A62" w:rsidRDefault="00522C9D" w:rsidP="00D22A62">
      <w:pPr>
        <w:spacing w:after="0"/>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     Срок рассмотрения всех претензий  - 10 (десять) рабочих дней со дня получения их </w:t>
      </w:r>
      <w:r w:rsidR="00913CF0" w:rsidRPr="00D22A62">
        <w:rPr>
          <w:rFonts w:ascii="Times New Roman" w:eastAsia="Calibri" w:hAnsi="Times New Roman" w:cs="Times New Roman"/>
          <w:color w:val="000000" w:themeColor="text1"/>
          <w:sz w:val="24"/>
          <w:szCs w:val="24"/>
          <w:lang w:eastAsia="zh-CN"/>
        </w:rPr>
        <w:t>С</w:t>
      </w:r>
      <w:r w:rsidRPr="00D22A62">
        <w:rPr>
          <w:rFonts w:ascii="Times New Roman" w:eastAsia="Calibri" w:hAnsi="Times New Roman" w:cs="Times New Roman"/>
          <w:color w:val="000000" w:themeColor="text1"/>
          <w:sz w:val="24"/>
          <w:szCs w:val="24"/>
          <w:lang w:eastAsia="zh-CN"/>
        </w:rPr>
        <w:t>тороной.</w:t>
      </w:r>
    </w:p>
    <w:p w:rsidR="00FC136B" w:rsidRDefault="00522C9D" w:rsidP="00D22A62">
      <w:pPr>
        <w:spacing w:after="0"/>
        <w:jc w:val="both"/>
        <w:rPr>
          <w:rFonts w:ascii="Times New Roman" w:eastAsia="Times New Roman" w:hAnsi="Times New Roman" w:cs="Times New Roman"/>
          <w:sz w:val="24"/>
          <w:szCs w:val="24"/>
          <w:lang w:eastAsia="ru-RU"/>
        </w:rPr>
      </w:pPr>
      <w:r w:rsidRPr="00D22A62">
        <w:rPr>
          <w:rFonts w:ascii="Times New Roman" w:eastAsia="Calibri" w:hAnsi="Times New Roman" w:cs="Times New Roman"/>
          <w:sz w:val="24"/>
          <w:szCs w:val="24"/>
          <w:lang w:eastAsia="zh-CN"/>
        </w:rPr>
        <w:t>7.</w:t>
      </w:r>
      <w:r w:rsidR="008C0B21" w:rsidRPr="00D22A62">
        <w:rPr>
          <w:rFonts w:ascii="Times New Roman" w:eastAsia="Calibri" w:hAnsi="Times New Roman" w:cs="Times New Roman"/>
          <w:sz w:val="24"/>
          <w:szCs w:val="24"/>
          <w:lang w:eastAsia="zh-CN"/>
        </w:rPr>
        <w:t>8</w:t>
      </w:r>
      <w:r w:rsidRPr="00D22A62">
        <w:rPr>
          <w:rFonts w:ascii="Times New Roman" w:eastAsia="Calibri" w:hAnsi="Times New Roman" w:cs="Times New Roman"/>
          <w:sz w:val="24"/>
          <w:szCs w:val="24"/>
          <w:lang w:eastAsia="zh-CN"/>
        </w:rPr>
        <w:t xml:space="preserve">. </w:t>
      </w:r>
      <w:r w:rsidRPr="00D22A62">
        <w:rPr>
          <w:rFonts w:ascii="Times New Roman" w:eastAsia="Times New Roman" w:hAnsi="Times New Roman" w:cs="Times New Roman"/>
          <w:sz w:val="24"/>
          <w:szCs w:val="24"/>
          <w:lang w:eastAsia="ru-RU"/>
        </w:rPr>
        <w:t>Споры, возникающие при исполнении настоящего договора, при невозможности их урегулирования сторонами в добровольном порядке, подлежат рассмотрению в Арбитражном суде Орловской области.</w:t>
      </w:r>
    </w:p>
    <w:p w:rsidR="000426CD" w:rsidRPr="00D22A62" w:rsidRDefault="000426CD" w:rsidP="00D22A62">
      <w:pPr>
        <w:spacing w:after="0"/>
        <w:jc w:val="both"/>
        <w:rPr>
          <w:rFonts w:ascii="Times New Roman" w:hAnsi="Times New Roman" w:cs="Times New Roman"/>
          <w:sz w:val="24"/>
          <w:szCs w:val="24"/>
        </w:rPr>
      </w:pPr>
    </w:p>
    <w:p w:rsidR="00FC136B" w:rsidRPr="00D22A62" w:rsidRDefault="00522C9D" w:rsidP="00D22A62">
      <w:pPr>
        <w:spacing w:after="0"/>
        <w:jc w:val="both"/>
        <w:rPr>
          <w:rFonts w:ascii="Times New Roman" w:hAnsi="Times New Roman" w:cs="Times New Roman"/>
          <w:sz w:val="24"/>
          <w:szCs w:val="24"/>
        </w:rPr>
      </w:pP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t xml:space="preserve">     8</w:t>
      </w:r>
      <w:r w:rsidRPr="00D22A62">
        <w:rPr>
          <w:rFonts w:ascii="Times New Roman" w:eastAsia="Calibri" w:hAnsi="Times New Roman" w:cs="Times New Roman"/>
          <w:b/>
          <w:sz w:val="24"/>
          <w:szCs w:val="24"/>
          <w:lang w:eastAsia="zh-CN"/>
        </w:rPr>
        <w:t>. Срок действия договора</w:t>
      </w:r>
    </w:p>
    <w:p w:rsidR="00FC136B" w:rsidRPr="00D22A62" w:rsidRDefault="00522C9D" w:rsidP="00D22A62">
      <w:pPr>
        <w:snapToGrid w:val="0"/>
        <w:spacing w:before="240"/>
        <w:jc w:val="both"/>
        <w:rPr>
          <w:rFonts w:ascii="Times New Roman" w:hAnsi="Times New Roman" w:cs="Times New Roman"/>
          <w:sz w:val="24"/>
          <w:szCs w:val="24"/>
        </w:rPr>
      </w:pPr>
      <w:r w:rsidRPr="00D22A62">
        <w:rPr>
          <w:rFonts w:ascii="Times New Roman" w:hAnsi="Times New Roman" w:cs="Times New Roman"/>
          <w:sz w:val="24"/>
          <w:szCs w:val="24"/>
        </w:rPr>
        <w:t>8.1. Настоящий договор вступает в силу с момента его подписания и действует до полного исполнения</w:t>
      </w:r>
      <w:r w:rsidR="00913CF0" w:rsidRPr="00D22A62">
        <w:rPr>
          <w:rFonts w:ascii="Times New Roman" w:hAnsi="Times New Roman" w:cs="Times New Roman"/>
          <w:sz w:val="24"/>
          <w:szCs w:val="24"/>
        </w:rPr>
        <w:t xml:space="preserve"> С</w:t>
      </w:r>
      <w:r w:rsidR="00AD514C" w:rsidRPr="00D22A62">
        <w:rPr>
          <w:rFonts w:ascii="Times New Roman" w:hAnsi="Times New Roman" w:cs="Times New Roman"/>
          <w:sz w:val="24"/>
          <w:szCs w:val="24"/>
        </w:rPr>
        <w:t>торонами обязательств</w:t>
      </w:r>
      <w:r w:rsidRPr="00D22A62">
        <w:rPr>
          <w:rFonts w:ascii="Times New Roman" w:hAnsi="Times New Roman" w:cs="Times New Roman"/>
          <w:sz w:val="24"/>
          <w:szCs w:val="24"/>
        </w:rPr>
        <w:t>.</w:t>
      </w:r>
    </w:p>
    <w:p w:rsidR="003C3914" w:rsidRDefault="00522C9D" w:rsidP="00D22A62">
      <w:pPr>
        <w:snapToGrid w:val="0"/>
        <w:spacing w:after="0"/>
        <w:jc w:val="both"/>
        <w:rPr>
          <w:rFonts w:ascii="Times New Roman" w:hAnsi="Times New Roman" w:cs="Times New Roman"/>
          <w:color w:val="000000" w:themeColor="text1"/>
          <w:sz w:val="24"/>
          <w:szCs w:val="24"/>
        </w:rPr>
      </w:pPr>
      <w:r w:rsidRPr="00D22A62">
        <w:rPr>
          <w:rFonts w:ascii="Times New Roman" w:hAnsi="Times New Roman" w:cs="Times New Roman"/>
          <w:color w:val="000000" w:themeColor="text1"/>
          <w:sz w:val="24"/>
          <w:szCs w:val="24"/>
        </w:rPr>
        <w:t>8.2. Односторонний отказ от исполнения договора может быть осуществлен Стороной по основаниям, предусмотренным нормами действующего законодательства РФ, с  обязательным письменным уведомлением другой Стороны за 15 (пятнадцать) календарных дней до предполагаемой даты отказа.</w:t>
      </w:r>
    </w:p>
    <w:p w:rsidR="000426CD" w:rsidRPr="00D22A62" w:rsidRDefault="000426CD" w:rsidP="00D22A62">
      <w:pPr>
        <w:snapToGrid w:val="0"/>
        <w:spacing w:after="0"/>
        <w:jc w:val="both"/>
        <w:rPr>
          <w:rFonts w:ascii="Times New Roman" w:hAnsi="Times New Roman" w:cs="Times New Roman"/>
          <w:sz w:val="24"/>
          <w:szCs w:val="24"/>
        </w:rPr>
      </w:pPr>
    </w:p>
    <w:p w:rsidR="00FC136B" w:rsidRPr="00D22A62" w:rsidRDefault="003C3914" w:rsidP="00D22A62">
      <w:pPr>
        <w:snapToGrid w:val="0"/>
        <w:spacing w:after="0"/>
        <w:jc w:val="both"/>
        <w:rPr>
          <w:rFonts w:ascii="Times New Roman" w:hAnsi="Times New Roman" w:cs="Times New Roman"/>
          <w:sz w:val="24"/>
          <w:szCs w:val="24"/>
        </w:rPr>
      </w:pPr>
      <w:r w:rsidRPr="00D22A62">
        <w:rPr>
          <w:rFonts w:ascii="Times New Roman" w:hAnsi="Times New Roman" w:cs="Times New Roman"/>
          <w:sz w:val="24"/>
          <w:szCs w:val="24"/>
        </w:rPr>
        <w:tab/>
      </w:r>
      <w:r w:rsidRPr="00D22A62">
        <w:rPr>
          <w:rFonts w:ascii="Times New Roman" w:hAnsi="Times New Roman" w:cs="Times New Roman"/>
          <w:sz w:val="24"/>
          <w:szCs w:val="24"/>
        </w:rPr>
        <w:tab/>
      </w:r>
      <w:r w:rsidRPr="00D22A62">
        <w:rPr>
          <w:rFonts w:ascii="Times New Roman" w:hAnsi="Times New Roman" w:cs="Times New Roman"/>
          <w:sz w:val="24"/>
          <w:szCs w:val="24"/>
        </w:rPr>
        <w:tab/>
      </w:r>
      <w:r w:rsidRPr="00D22A62">
        <w:rPr>
          <w:rFonts w:ascii="Times New Roman" w:hAnsi="Times New Roman" w:cs="Times New Roman"/>
          <w:sz w:val="24"/>
          <w:szCs w:val="24"/>
        </w:rPr>
        <w:tab/>
        <w:t xml:space="preserve">    </w:t>
      </w:r>
      <w:r w:rsidR="00522C9D" w:rsidRPr="00D22A62">
        <w:rPr>
          <w:rFonts w:ascii="Times New Roman" w:eastAsia="Calibri" w:hAnsi="Times New Roman" w:cs="Times New Roman"/>
          <w:b/>
          <w:sz w:val="24"/>
          <w:szCs w:val="24"/>
          <w:lang w:eastAsia="zh-CN"/>
        </w:rPr>
        <w:t>9. Прочие условия.</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9.1. Настоящий договор составлен и подписан в двух экземплярах, по одному для каждой из сторон, имеющих равную юридическую силу.</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9.2. Все дополнения, изменения к настоящему договору действительны при условии, если они оформлены в письменном виде и подписаны уполномоченными представителями сторон.</w:t>
      </w: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hAnsi="Times New Roman" w:cs="Times New Roman"/>
          <w:color w:val="000000" w:themeColor="text1"/>
          <w:sz w:val="24"/>
          <w:szCs w:val="24"/>
        </w:rPr>
        <w:t>9</w:t>
      </w:r>
      <w:r w:rsidRPr="00D22A62">
        <w:rPr>
          <w:rFonts w:ascii="Times New Roman" w:eastAsia="Calibri" w:hAnsi="Times New Roman" w:cs="Times New Roman"/>
          <w:color w:val="000000" w:themeColor="text1"/>
          <w:sz w:val="24"/>
          <w:szCs w:val="24"/>
          <w:lang w:eastAsia="zh-CN"/>
        </w:rPr>
        <w:t>.3. Любая</w:t>
      </w:r>
      <w:r w:rsidR="00ED090B" w:rsidRPr="00D22A62">
        <w:rPr>
          <w:rFonts w:ascii="Times New Roman" w:eastAsia="Calibri" w:hAnsi="Times New Roman" w:cs="Times New Roman"/>
          <w:color w:val="000000" w:themeColor="text1"/>
          <w:sz w:val="24"/>
          <w:szCs w:val="24"/>
          <w:lang w:eastAsia="zh-CN"/>
        </w:rPr>
        <w:t xml:space="preserve"> информация, полученная каждой С</w:t>
      </w:r>
      <w:r w:rsidRPr="00D22A62">
        <w:rPr>
          <w:rFonts w:ascii="Times New Roman" w:eastAsia="Calibri" w:hAnsi="Times New Roman" w:cs="Times New Roman"/>
          <w:color w:val="000000" w:themeColor="text1"/>
          <w:sz w:val="24"/>
          <w:szCs w:val="24"/>
          <w:lang w:eastAsia="zh-CN"/>
        </w:rPr>
        <w:t>тороной в рамках Договора, за исключением информации, находящейся в открытом доступе на законных основаниях, считается информацией, составляющей коммерческую тайну, и не может быть использована в целях, не связанных с исполнением договора.</w:t>
      </w:r>
    </w:p>
    <w:p w:rsidR="00FC136B" w:rsidRPr="00D22A62" w:rsidRDefault="00522C9D" w:rsidP="00D22A62">
      <w:pPr>
        <w:snapToGrid w:val="0"/>
        <w:spacing w:after="0"/>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9.4. Сторона, допустившая разглашение информации, составляющей коммерческую тайну, обязана возме</w:t>
      </w:r>
      <w:r w:rsidR="00781A60" w:rsidRPr="00D22A62">
        <w:rPr>
          <w:rFonts w:ascii="Times New Roman" w:eastAsia="Calibri" w:hAnsi="Times New Roman" w:cs="Times New Roman"/>
          <w:color w:val="000000" w:themeColor="text1"/>
          <w:sz w:val="24"/>
          <w:szCs w:val="24"/>
          <w:lang w:eastAsia="zh-CN"/>
        </w:rPr>
        <w:t>стить другой С</w:t>
      </w:r>
      <w:r w:rsidRPr="00D22A62">
        <w:rPr>
          <w:rFonts w:ascii="Times New Roman" w:eastAsia="Calibri" w:hAnsi="Times New Roman" w:cs="Times New Roman"/>
          <w:color w:val="000000" w:themeColor="text1"/>
          <w:sz w:val="24"/>
          <w:szCs w:val="24"/>
          <w:lang w:eastAsia="zh-CN"/>
        </w:rPr>
        <w:t>тороне все убытки, возникшие в результате такого разглашения.</w:t>
      </w:r>
    </w:p>
    <w:p w:rsidR="00495D8A" w:rsidRPr="00D22A62" w:rsidRDefault="00495D8A" w:rsidP="00D22A62">
      <w:pPr>
        <w:snapToGrid w:val="0"/>
        <w:spacing w:after="0"/>
        <w:jc w:val="both"/>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t>9.5.</w:t>
      </w:r>
      <w:r w:rsidR="00C30F69" w:rsidRPr="00D22A62">
        <w:rPr>
          <w:rFonts w:ascii="Times New Roman" w:eastAsia="Times New Roman" w:hAnsi="Times New Roman" w:cs="Times New Roman"/>
          <w:sz w:val="24"/>
          <w:szCs w:val="24"/>
          <w:lang w:eastAsia="ru-RU"/>
        </w:rPr>
        <w:t xml:space="preserve"> Все уведомления, соглашения и сообщения должны быть составлены в письменной форме. </w:t>
      </w:r>
      <w:r w:rsidR="00815024" w:rsidRPr="00D22A62">
        <w:rPr>
          <w:rFonts w:ascii="Times New Roman" w:eastAsia="Times New Roman" w:hAnsi="Times New Roman" w:cs="Times New Roman"/>
          <w:sz w:val="24"/>
          <w:szCs w:val="24"/>
          <w:lang w:eastAsia="ru-RU"/>
        </w:rPr>
        <w:t xml:space="preserve">Уведомления, соглашения и сообщения </w:t>
      </w:r>
      <w:r w:rsidR="00C30F69" w:rsidRPr="00D22A62">
        <w:rPr>
          <w:rFonts w:ascii="Times New Roman" w:eastAsia="Times New Roman" w:hAnsi="Times New Roman" w:cs="Times New Roman"/>
          <w:sz w:val="24"/>
          <w:szCs w:val="24"/>
          <w:lang w:eastAsia="ru-RU"/>
        </w:rPr>
        <w:t>считаются доставленными надлежащим образом, если они направлены заказным письмом, по  электронной почте на адрес, указанный в договоре, или доставлены лично по юридическим (почтовым) адресам Сторон, указанным в договоре, с отметкой о  получении соответствующими должностными лицами.</w:t>
      </w:r>
    </w:p>
    <w:p w:rsidR="00FC136B" w:rsidRPr="00D22A62" w:rsidRDefault="00495D8A" w:rsidP="00D22A62">
      <w:pPr>
        <w:spacing w:after="0"/>
        <w:jc w:val="both"/>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lastRenderedPageBreak/>
        <w:t>9.6</w:t>
      </w:r>
      <w:r w:rsidR="00522C9D" w:rsidRPr="00D22A62">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 Российской Федерации.</w:t>
      </w:r>
    </w:p>
    <w:p w:rsidR="00FC136B" w:rsidRPr="00D22A62" w:rsidRDefault="00FC136B" w:rsidP="00D22A62">
      <w:pPr>
        <w:spacing w:after="0"/>
        <w:jc w:val="both"/>
        <w:rPr>
          <w:rFonts w:ascii="Times New Roman" w:eastAsia="Calibri" w:hAnsi="Times New Roman" w:cs="Times New Roman"/>
          <w:sz w:val="24"/>
          <w:szCs w:val="24"/>
          <w:lang w:eastAsia="zh-CN"/>
        </w:rPr>
      </w:pPr>
    </w:p>
    <w:p w:rsidR="00FC136B" w:rsidRPr="00D22A62" w:rsidRDefault="00522C9D" w:rsidP="00D22A62">
      <w:pPr>
        <w:snapToGrid w:val="0"/>
        <w:spacing w:after="0"/>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 xml:space="preserve">Приложения, являющиеся неотъемлемой частью настоящего договора: </w:t>
      </w:r>
    </w:p>
    <w:p w:rsidR="00033CD9" w:rsidRPr="00033CD9" w:rsidRDefault="00033CD9" w:rsidP="00033CD9">
      <w:pPr>
        <w:spacing w:after="0"/>
        <w:jc w:val="both"/>
        <w:rPr>
          <w:rFonts w:ascii="Times New Roman" w:eastAsia="Calibri" w:hAnsi="Times New Roman" w:cs="Times New Roman"/>
          <w:sz w:val="24"/>
          <w:szCs w:val="24"/>
          <w:lang w:eastAsia="zh-CN"/>
        </w:rPr>
      </w:pPr>
      <w:r w:rsidRPr="00033CD9">
        <w:rPr>
          <w:rFonts w:ascii="Times New Roman" w:eastAsia="Calibri" w:hAnsi="Times New Roman" w:cs="Times New Roman"/>
          <w:sz w:val="24"/>
          <w:szCs w:val="24"/>
          <w:lang w:eastAsia="zh-CN"/>
        </w:rPr>
        <w:t>Приложение №1 — Спецификация</w:t>
      </w:r>
    </w:p>
    <w:p w:rsidR="00033CD9" w:rsidRPr="00033CD9" w:rsidRDefault="00033CD9" w:rsidP="00033CD9">
      <w:pPr>
        <w:spacing w:after="0"/>
        <w:jc w:val="both"/>
        <w:rPr>
          <w:rFonts w:ascii="Times New Roman" w:eastAsia="Calibri" w:hAnsi="Times New Roman" w:cs="Times New Roman"/>
          <w:sz w:val="24"/>
          <w:szCs w:val="24"/>
          <w:lang w:eastAsia="zh-CN"/>
        </w:rPr>
      </w:pPr>
      <w:r w:rsidRPr="00033CD9">
        <w:rPr>
          <w:rFonts w:ascii="Times New Roman" w:eastAsia="Calibri" w:hAnsi="Times New Roman" w:cs="Times New Roman"/>
          <w:sz w:val="24"/>
          <w:szCs w:val="24"/>
          <w:lang w:eastAsia="zh-CN"/>
        </w:rPr>
        <w:t>Приложение №2 – Форма Заявки на поставку продукции</w:t>
      </w:r>
    </w:p>
    <w:p w:rsidR="00033CD9" w:rsidRDefault="00033CD9" w:rsidP="00033CD9">
      <w:pPr>
        <w:spacing w:after="0"/>
        <w:jc w:val="both"/>
        <w:rPr>
          <w:rFonts w:ascii="Times New Roman" w:eastAsia="Calibri" w:hAnsi="Times New Roman" w:cs="Times New Roman"/>
          <w:sz w:val="24"/>
          <w:szCs w:val="24"/>
          <w:lang w:eastAsia="zh-CN"/>
        </w:rPr>
      </w:pPr>
      <w:r w:rsidRPr="00033CD9">
        <w:rPr>
          <w:rFonts w:ascii="Times New Roman" w:eastAsia="Calibri" w:hAnsi="Times New Roman" w:cs="Times New Roman"/>
          <w:sz w:val="24"/>
          <w:szCs w:val="24"/>
          <w:lang w:eastAsia="zh-CN"/>
        </w:rPr>
        <w:t xml:space="preserve">Приложение №3 – </w:t>
      </w:r>
      <w:r w:rsidR="00C7310B" w:rsidRPr="00C7310B">
        <w:rPr>
          <w:rFonts w:ascii="Times New Roman" w:eastAsia="Calibri" w:hAnsi="Times New Roman" w:cs="Times New Roman"/>
          <w:sz w:val="24"/>
          <w:szCs w:val="24"/>
          <w:lang w:eastAsia="zh-CN"/>
        </w:rPr>
        <w:t>Опросные листы</w:t>
      </w:r>
    </w:p>
    <w:p w:rsidR="00033CD9" w:rsidRPr="00D22A62" w:rsidRDefault="00033CD9" w:rsidP="00033CD9">
      <w:pPr>
        <w:spacing w:after="0"/>
        <w:jc w:val="both"/>
        <w:rPr>
          <w:rFonts w:ascii="Times New Roman" w:eastAsia="Times New Roman" w:hAnsi="Times New Roman" w:cs="Times New Roman"/>
          <w:sz w:val="24"/>
          <w:szCs w:val="24"/>
          <w:lang w:eastAsia="ru-RU"/>
        </w:rPr>
      </w:pPr>
    </w:p>
    <w:p w:rsidR="00FC136B" w:rsidRPr="00D22A62" w:rsidRDefault="00522C9D" w:rsidP="00D22A62">
      <w:pPr>
        <w:spacing w:after="0"/>
        <w:ind w:firstLine="708"/>
        <w:jc w:val="both"/>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 xml:space="preserve">             10. Юридические адреса, банковские реквизиты сторон</w:t>
      </w:r>
    </w:p>
    <w:tbl>
      <w:tblPr>
        <w:tblStyle w:val="af0"/>
        <w:tblW w:w="9571" w:type="dxa"/>
        <w:tblLook w:val="04A0" w:firstRow="1" w:lastRow="0" w:firstColumn="1" w:lastColumn="0" w:noHBand="0" w:noVBand="1"/>
      </w:tblPr>
      <w:tblGrid>
        <w:gridCol w:w="4785"/>
        <w:gridCol w:w="4786"/>
      </w:tblGrid>
      <w:tr w:rsidR="00FC136B" w:rsidRPr="00D22A62">
        <w:tc>
          <w:tcPr>
            <w:tcW w:w="4785" w:type="dxa"/>
            <w:tcBorders>
              <w:top w:val="nil"/>
              <w:left w:val="nil"/>
              <w:bottom w:val="nil"/>
              <w:right w:val="nil"/>
            </w:tcBorders>
          </w:tcPr>
          <w:p w:rsidR="00FC136B" w:rsidRPr="00D22A62" w:rsidRDefault="00FC136B" w:rsidP="00D22A62">
            <w:pPr>
              <w:snapToGrid w:val="0"/>
              <w:spacing w:after="0"/>
              <w:ind w:right="174"/>
              <w:jc w:val="center"/>
              <w:rPr>
                <w:rFonts w:ascii="Times New Roman" w:hAnsi="Times New Roman" w:cs="Times New Roman"/>
                <w:sz w:val="24"/>
                <w:szCs w:val="24"/>
              </w:rPr>
            </w:pPr>
          </w:p>
          <w:p w:rsidR="00FC136B" w:rsidRPr="00D22A62" w:rsidRDefault="00522C9D" w:rsidP="00D22A62">
            <w:pPr>
              <w:snapToGrid w:val="0"/>
              <w:spacing w:after="0"/>
              <w:ind w:right="174"/>
              <w:jc w:val="center"/>
              <w:rPr>
                <w:rFonts w:ascii="Times New Roman" w:hAnsi="Times New Roman" w:cs="Times New Roman"/>
                <w:sz w:val="24"/>
                <w:szCs w:val="24"/>
              </w:rPr>
            </w:pPr>
            <w:r w:rsidRPr="00D22A62">
              <w:rPr>
                <w:rFonts w:ascii="Times New Roman" w:eastAsia="Calibri" w:hAnsi="Times New Roman" w:cs="Times New Roman"/>
                <w:b/>
                <w:sz w:val="24"/>
                <w:szCs w:val="24"/>
                <w:u w:val="single"/>
                <w:lang w:eastAsia="zh-CN"/>
              </w:rPr>
              <w:t>Поставщик</w:t>
            </w:r>
            <w:r w:rsidRPr="00D22A62">
              <w:rPr>
                <w:rFonts w:ascii="Times New Roman" w:eastAsia="Calibri" w:hAnsi="Times New Roman" w:cs="Times New Roman"/>
                <w:b/>
                <w:sz w:val="24"/>
                <w:szCs w:val="24"/>
                <w:lang w:eastAsia="zh-CN"/>
              </w:rPr>
              <w:t>:</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tc>
        <w:tc>
          <w:tcPr>
            <w:tcW w:w="4785" w:type="dxa"/>
            <w:tcBorders>
              <w:top w:val="nil"/>
              <w:left w:val="nil"/>
              <w:bottom w:val="nil"/>
              <w:right w:val="nil"/>
            </w:tcBorders>
          </w:tcPr>
          <w:p w:rsidR="00FC136B" w:rsidRPr="00D22A62" w:rsidRDefault="00522C9D" w:rsidP="00D22A62">
            <w:pPr>
              <w:tabs>
                <w:tab w:val="left" w:pos="2835"/>
              </w:tabs>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
                <w:bCs/>
                <w:sz w:val="24"/>
                <w:szCs w:val="24"/>
                <w:u w:val="single"/>
                <w:lang w:eastAsia="zh-CN"/>
              </w:rPr>
              <w:t>Покупатель:</w:t>
            </w:r>
          </w:p>
          <w:p w:rsidR="00FC136B" w:rsidRPr="00D22A62" w:rsidRDefault="00522C9D" w:rsidP="00D22A62">
            <w:pPr>
              <w:tabs>
                <w:tab w:val="left" w:pos="2835"/>
              </w:tabs>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 xml:space="preserve">  АО «Орелоблэнерго»</w:t>
            </w:r>
          </w:p>
        </w:tc>
      </w:tr>
      <w:tr w:rsidR="00FC136B" w:rsidRPr="00D22A62">
        <w:tc>
          <w:tcPr>
            <w:tcW w:w="4785" w:type="dxa"/>
            <w:tcBorders>
              <w:top w:val="nil"/>
              <w:left w:val="nil"/>
              <w:bottom w:val="nil"/>
              <w:right w:val="nil"/>
            </w:tcBorders>
          </w:tcPr>
          <w:p w:rsidR="00FC136B" w:rsidRPr="00D22A62" w:rsidRDefault="00522C9D" w:rsidP="00D22A62">
            <w:pPr>
              <w:widowControl w:val="0"/>
              <w:snapToGrid w:val="0"/>
              <w:spacing w:after="0"/>
              <w:ind w:right="174" w:firstLine="720"/>
              <w:jc w:val="center"/>
              <w:rPr>
                <w:rFonts w:ascii="Times New Roman" w:hAnsi="Times New Roman" w:cs="Times New Roman"/>
                <w:sz w:val="24"/>
                <w:szCs w:val="24"/>
              </w:rPr>
            </w:pPr>
            <w:r w:rsidRPr="00D22A62">
              <w:rPr>
                <w:rFonts w:ascii="Times New Roman" w:eastAsia="Times New Roman" w:hAnsi="Times New Roman" w:cs="Times New Roman"/>
                <w:sz w:val="24"/>
                <w:szCs w:val="24"/>
                <w:lang w:eastAsia="zh-CN"/>
              </w:rPr>
              <w:t>/Указание эл. почты Поставщика, для подачи Покупателем Заявок по договору, обязательно/</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522C9D" w:rsidP="00D22A62">
            <w:pPr>
              <w:spacing w:after="0"/>
              <w:ind w:right="174"/>
              <w:jc w:val="center"/>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__________________________</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522C9D" w:rsidP="00D22A62">
            <w:pPr>
              <w:spacing w:before="240" w:after="0"/>
              <w:ind w:right="174"/>
              <w:jc w:val="center"/>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t>_____________/_____________/</w:t>
            </w:r>
          </w:p>
          <w:p w:rsidR="00FC136B" w:rsidRPr="00D22A62" w:rsidRDefault="00FC136B" w:rsidP="00D22A62">
            <w:pPr>
              <w:spacing w:after="0"/>
              <w:ind w:right="174"/>
              <w:jc w:val="center"/>
              <w:rPr>
                <w:rFonts w:ascii="Times New Roman" w:hAnsi="Times New Roman" w:cs="Times New Roman"/>
                <w:sz w:val="24"/>
                <w:szCs w:val="24"/>
              </w:rPr>
            </w:pPr>
          </w:p>
        </w:tc>
        <w:tc>
          <w:tcPr>
            <w:tcW w:w="4785" w:type="dxa"/>
            <w:tcBorders>
              <w:top w:val="nil"/>
              <w:left w:val="nil"/>
              <w:bottom w:val="nil"/>
              <w:right w:val="nil"/>
            </w:tcBorders>
          </w:tcPr>
          <w:p w:rsidR="00FC136B" w:rsidRPr="00D22A62" w:rsidRDefault="00522C9D" w:rsidP="002D2A8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302030, г. Орел, пл. Поликарпова, д.8</w:t>
            </w:r>
          </w:p>
          <w:p w:rsidR="00FC136B" w:rsidRPr="00D22A62" w:rsidRDefault="00522C9D" w:rsidP="002D2A8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Тел./факс: (4862) 55-08-04, 54-00-31</w:t>
            </w:r>
          </w:p>
          <w:p w:rsidR="002D2A8D" w:rsidRDefault="00522C9D" w:rsidP="002D2A8D">
            <w:pPr>
              <w:snapToGrid w:val="0"/>
              <w:spacing w:after="0"/>
              <w:ind w:left="64" w:right="141"/>
              <w:rPr>
                <w:rFonts w:ascii="Times New Roman" w:eastAsia="Calibri" w:hAnsi="Times New Roman" w:cs="Times New Roman"/>
                <w:bCs/>
                <w:sz w:val="24"/>
                <w:szCs w:val="24"/>
                <w:lang w:eastAsia="zh-CN"/>
              </w:rPr>
            </w:pPr>
            <w:r w:rsidRPr="00D22A62">
              <w:rPr>
                <w:rFonts w:ascii="Times New Roman" w:eastAsia="Calibri" w:hAnsi="Times New Roman" w:cs="Times New Roman"/>
                <w:bCs/>
                <w:sz w:val="24"/>
                <w:szCs w:val="24"/>
                <w:lang w:eastAsia="zh-CN"/>
              </w:rPr>
              <w:t xml:space="preserve">ИНН 5751028520, КПП 575101001 </w:t>
            </w:r>
          </w:p>
          <w:p w:rsidR="00FC136B" w:rsidRPr="00D22A62" w:rsidRDefault="00522C9D" w:rsidP="002D2A8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ОГРН 1045751004716</w:t>
            </w:r>
          </w:p>
          <w:p w:rsidR="00FC136B" w:rsidRPr="00D22A62" w:rsidRDefault="00522C9D" w:rsidP="002D2A8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ОРЛОВСКОЕ ОТДЕЛЕНИЕ №8595 ПАО СБЕРБАНК</w:t>
            </w:r>
          </w:p>
          <w:p w:rsidR="00FC136B" w:rsidRPr="00D22A62" w:rsidRDefault="00522C9D" w:rsidP="002D2A8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к/</w:t>
            </w:r>
            <w:proofErr w:type="spellStart"/>
            <w:r w:rsidRPr="00D22A62">
              <w:rPr>
                <w:rFonts w:ascii="Times New Roman" w:eastAsia="Calibri" w:hAnsi="Times New Roman" w:cs="Times New Roman"/>
                <w:bCs/>
                <w:sz w:val="24"/>
                <w:szCs w:val="24"/>
                <w:lang w:eastAsia="zh-CN"/>
              </w:rPr>
              <w:t>сч</w:t>
            </w:r>
            <w:proofErr w:type="spellEnd"/>
            <w:r w:rsidRPr="00D22A62">
              <w:rPr>
                <w:rFonts w:ascii="Times New Roman" w:eastAsia="Calibri" w:hAnsi="Times New Roman" w:cs="Times New Roman"/>
                <w:bCs/>
                <w:sz w:val="24"/>
                <w:szCs w:val="24"/>
                <w:lang w:eastAsia="zh-CN"/>
              </w:rPr>
              <w:t xml:space="preserve"> 30101810300000000601</w:t>
            </w:r>
          </w:p>
          <w:p w:rsidR="00FC136B" w:rsidRPr="00D22A62" w:rsidRDefault="00522C9D" w:rsidP="002D2A8D">
            <w:pPr>
              <w:snapToGrid w:val="0"/>
              <w:spacing w:after="0"/>
              <w:ind w:left="64" w:right="141"/>
              <w:rPr>
                <w:rFonts w:ascii="Times New Roman" w:hAnsi="Times New Roman" w:cs="Times New Roman"/>
                <w:sz w:val="24"/>
                <w:szCs w:val="24"/>
              </w:rPr>
            </w:pPr>
            <w:proofErr w:type="gramStart"/>
            <w:r w:rsidRPr="00D22A62">
              <w:rPr>
                <w:rFonts w:ascii="Times New Roman" w:eastAsia="Calibri" w:hAnsi="Times New Roman" w:cs="Times New Roman"/>
                <w:bCs/>
                <w:sz w:val="24"/>
                <w:szCs w:val="24"/>
                <w:lang w:eastAsia="zh-CN"/>
              </w:rPr>
              <w:t>р</w:t>
            </w:r>
            <w:proofErr w:type="gramEnd"/>
            <w:r w:rsidRPr="00D22A62">
              <w:rPr>
                <w:rFonts w:ascii="Times New Roman" w:eastAsia="Calibri" w:hAnsi="Times New Roman" w:cs="Times New Roman"/>
                <w:bCs/>
                <w:sz w:val="24"/>
                <w:szCs w:val="24"/>
                <w:lang w:eastAsia="zh-CN"/>
              </w:rPr>
              <w:t>/</w:t>
            </w:r>
            <w:proofErr w:type="spellStart"/>
            <w:r w:rsidRPr="00D22A62">
              <w:rPr>
                <w:rFonts w:ascii="Times New Roman" w:eastAsia="Calibri" w:hAnsi="Times New Roman" w:cs="Times New Roman"/>
                <w:bCs/>
                <w:sz w:val="24"/>
                <w:szCs w:val="24"/>
                <w:lang w:eastAsia="zh-CN"/>
              </w:rPr>
              <w:t>сч</w:t>
            </w:r>
            <w:proofErr w:type="spellEnd"/>
            <w:r w:rsidRPr="00D22A62">
              <w:rPr>
                <w:rFonts w:ascii="Times New Roman" w:eastAsia="Calibri" w:hAnsi="Times New Roman" w:cs="Times New Roman"/>
                <w:bCs/>
                <w:sz w:val="24"/>
                <w:szCs w:val="24"/>
                <w:lang w:eastAsia="zh-CN"/>
              </w:rPr>
              <w:t xml:space="preserve"> 40602810947000100043</w:t>
            </w:r>
          </w:p>
          <w:p w:rsidR="00FC136B" w:rsidRPr="00D22A62" w:rsidRDefault="00522C9D" w:rsidP="002D2A8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БИК 045402601</w:t>
            </w:r>
          </w:p>
          <w:p w:rsidR="00FC136B" w:rsidRPr="00D22A62" w:rsidRDefault="00522C9D" w:rsidP="002D2A8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эл. почта omts@oreloblenergo.ru</w:t>
            </w:r>
          </w:p>
          <w:p w:rsidR="00FC136B" w:rsidRPr="00D22A62" w:rsidRDefault="00522C9D" w:rsidP="002D2A8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Контактное лицо:</w:t>
            </w:r>
          </w:p>
          <w:p w:rsidR="00FC136B" w:rsidRPr="00D22A62" w:rsidRDefault="00522C9D" w:rsidP="002D2A8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Начальник ОМТС Неверова Ирина Анатольевна</w:t>
            </w:r>
          </w:p>
          <w:p w:rsidR="00FC136B" w:rsidRPr="00D22A62" w:rsidRDefault="00522C9D" w:rsidP="002D2A8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т/факс: (4862) 54-00-3</w:t>
            </w:r>
            <w:r w:rsidR="004C1699" w:rsidRPr="00D22A62">
              <w:rPr>
                <w:rFonts w:ascii="Times New Roman" w:eastAsia="Calibri" w:hAnsi="Times New Roman" w:cs="Times New Roman"/>
                <w:bCs/>
                <w:sz w:val="24"/>
                <w:szCs w:val="24"/>
                <w:lang w:eastAsia="zh-CN"/>
              </w:rPr>
              <w:t>1</w:t>
            </w:r>
          </w:p>
          <w:p w:rsidR="00FC136B" w:rsidRPr="00D22A62" w:rsidRDefault="00FC136B" w:rsidP="00D22A62">
            <w:pPr>
              <w:snapToGrid w:val="0"/>
              <w:spacing w:after="0"/>
              <w:ind w:left="64" w:right="141"/>
              <w:jc w:val="center"/>
              <w:rPr>
                <w:rFonts w:ascii="Times New Roman" w:eastAsia="Calibri" w:hAnsi="Times New Roman" w:cs="Times New Roman"/>
                <w:bCs/>
                <w:sz w:val="24"/>
                <w:szCs w:val="24"/>
                <w:lang w:eastAsia="zh-CN"/>
              </w:rPr>
            </w:pPr>
          </w:p>
          <w:p w:rsidR="00FC136B" w:rsidRPr="00D22A62" w:rsidRDefault="00FC136B" w:rsidP="00D22A62">
            <w:pPr>
              <w:snapToGrid w:val="0"/>
              <w:spacing w:after="0"/>
              <w:ind w:left="64" w:right="141"/>
              <w:jc w:val="center"/>
              <w:rPr>
                <w:rFonts w:ascii="Times New Roman" w:eastAsia="Calibri" w:hAnsi="Times New Roman" w:cs="Times New Roman"/>
                <w:bCs/>
                <w:sz w:val="24"/>
                <w:szCs w:val="24"/>
                <w:lang w:eastAsia="zh-CN"/>
              </w:rPr>
            </w:pPr>
          </w:p>
          <w:p w:rsidR="00FC136B" w:rsidRPr="00D22A62" w:rsidRDefault="00FC136B" w:rsidP="00D22A62">
            <w:pPr>
              <w:snapToGrid w:val="0"/>
              <w:spacing w:after="0"/>
              <w:ind w:left="64" w:right="141"/>
              <w:jc w:val="center"/>
              <w:rPr>
                <w:rFonts w:ascii="Times New Roman" w:eastAsia="Calibri" w:hAnsi="Times New Roman" w:cs="Times New Roman"/>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1911C3" w:rsidP="00D22A62">
            <w:pPr>
              <w:spacing w:before="240" w:after="0"/>
              <w:ind w:right="174"/>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_____________</w:t>
            </w:r>
            <w:proofErr w:type="spellStart"/>
            <w:r w:rsidR="007F31CE">
              <w:rPr>
                <w:rFonts w:ascii="Times New Roman" w:eastAsia="Times New Roman" w:hAnsi="Times New Roman" w:cs="Times New Roman"/>
                <w:sz w:val="24"/>
                <w:szCs w:val="24"/>
                <w:lang w:eastAsia="ru-RU"/>
              </w:rPr>
              <w:t>Ю.А.Вульф</w:t>
            </w:r>
            <w:proofErr w:type="spellEnd"/>
            <w:r w:rsidR="00916A4A">
              <w:rPr>
                <w:rFonts w:ascii="Times New Roman" w:eastAsia="Times New Roman" w:hAnsi="Times New Roman" w:cs="Times New Roman"/>
                <w:sz w:val="24"/>
                <w:szCs w:val="24"/>
                <w:lang w:eastAsia="ru-RU"/>
              </w:rPr>
              <w:t>.</w:t>
            </w:r>
          </w:p>
          <w:p w:rsidR="00FC136B" w:rsidRPr="00D22A62" w:rsidRDefault="00FC136B" w:rsidP="00D22A62">
            <w:pPr>
              <w:snapToGrid w:val="0"/>
              <w:spacing w:after="0"/>
              <w:ind w:left="64" w:right="141"/>
              <w:jc w:val="center"/>
              <w:rPr>
                <w:rFonts w:ascii="Times New Roman" w:hAnsi="Times New Roman" w:cs="Times New Roman"/>
                <w:sz w:val="24"/>
                <w:szCs w:val="24"/>
              </w:rPr>
            </w:pPr>
          </w:p>
        </w:tc>
      </w:tr>
    </w:tbl>
    <w:p w:rsidR="00FC136B" w:rsidRPr="00D22A62" w:rsidRDefault="00FC136B" w:rsidP="00D22A62">
      <w:pPr>
        <w:spacing w:after="0"/>
        <w:ind w:firstLine="708"/>
        <w:jc w:val="both"/>
        <w:rPr>
          <w:rFonts w:ascii="Times New Roman" w:eastAsia="Calibri" w:hAnsi="Times New Roman" w:cs="Times New Roman"/>
          <w:b/>
          <w:bCs/>
          <w:sz w:val="24"/>
          <w:szCs w:val="24"/>
          <w:lang w:eastAsia="zh-CN"/>
        </w:rPr>
      </w:pPr>
    </w:p>
    <w:p w:rsidR="00FC136B" w:rsidRPr="00D22A62" w:rsidRDefault="00FC136B" w:rsidP="00D22A62">
      <w:pPr>
        <w:snapToGrid w:val="0"/>
        <w:spacing w:after="0"/>
        <w:rPr>
          <w:rFonts w:ascii="Times New Roman" w:eastAsia="Calibri" w:hAnsi="Times New Roman" w:cs="Times New Roman"/>
          <w:bCs/>
          <w:sz w:val="24"/>
          <w:szCs w:val="24"/>
          <w:lang w:eastAsia="zh-CN"/>
        </w:rPr>
      </w:pPr>
    </w:p>
    <w:tbl>
      <w:tblPr>
        <w:tblW w:w="4662" w:type="dxa"/>
        <w:tblCellMar>
          <w:top w:w="15" w:type="dxa"/>
          <w:left w:w="15" w:type="dxa"/>
          <w:bottom w:w="15" w:type="dxa"/>
          <w:right w:w="15" w:type="dxa"/>
        </w:tblCellMar>
        <w:tblLook w:val="04A0" w:firstRow="1" w:lastRow="0" w:firstColumn="1" w:lastColumn="0" w:noHBand="0" w:noVBand="1"/>
      </w:tblPr>
      <w:tblGrid>
        <w:gridCol w:w="4581"/>
        <w:gridCol w:w="81"/>
      </w:tblGrid>
      <w:tr w:rsidR="00FC136B" w:rsidRPr="00D22A62" w:rsidTr="00033CD9">
        <w:tc>
          <w:tcPr>
            <w:tcW w:w="4581" w:type="dxa"/>
            <w:vAlign w:val="center"/>
          </w:tcPr>
          <w:p w:rsidR="00FC136B" w:rsidRPr="00D22A62" w:rsidRDefault="00FC136B" w:rsidP="00D22A62">
            <w:pPr>
              <w:spacing w:beforeAutospacing="1" w:after="0"/>
              <w:jc w:val="center"/>
              <w:rPr>
                <w:rFonts w:ascii="Times New Roman" w:eastAsia="Times New Roman" w:hAnsi="Times New Roman" w:cs="Times New Roman"/>
                <w:sz w:val="24"/>
                <w:szCs w:val="24"/>
                <w:lang w:eastAsia="ru-RU"/>
              </w:rPr>
            </w:pPr>
          </w:p>
        </w:tc>
        <w:tc>
          <w:tcPr>
            <w:tcW w:w="81" w:type="dxa"/>
            <w:vAlign w:val="center"/>
          </w:tcPr>
          <w:p w:rsidR="00FC136B" w:rsidRPr="00D22A62" w:rsidRDefault="00FC136B" w:rsidP="00D22A62">
            <w:pPr>
              <w:spacing w:beforeAutospacing="1" w:after="0"/>
              <w:ind w:left="756"/>
              <w:jc w:val="center"/>
              <w:rPr>
                <w:rFonts w:ascii="Times New Roman" w:eastAsia="Times New Roman" w:hAnsi="Times New Roman" w:cs="Times New Roman"/>
                <w:sz w:val="24"/>
                <w:szCs w:val="24"/>
                <w:lang w:eastAsia="ru-RU"/>
              </w:rPr>
            </w:pPr>
          </w:p>
        </w:tc>
      </w:tr>
    </w:tbl>
    <w:p w:rsidR="002D2A8D" w:rsidRDefault="002D2A8D" w:rsidP="00033CD9">
      <w:pPr>
        <w:snapToGrid w:val="0"/>
        <w:spacing w:after="0"/>
        <w:jc w:val="right"/>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br w:type="page"/>
      </w:r>
    </w:p>
    <w:p w:rsidR="00033CD9" w:rsidRPr="00120947" w:rsidRDefault="00033CD9" w:rsidP="00033CD9">
      <w:pPr>
        <w:snapToGrid w:val="0"/>
        <w:spacing w:after="0"/>
        <w:jc w:val="right"/>
        <w:rPr>
          <w:rFonts w:ascii="Times New Roman" w:eastAsia="Calibri" w:hAnsi="Times New Roman" w:cs="Times New Roman"/>
          <w:sz w:val="24"/>
          <w:szCs w:val="24"/>
          <w:lang w:eastAsia="zh-CN"/>
        </w:rPr>
      </w:pPr>
      <w:r w:rsidRPr="00120947">
        <w:rPr>
          <w:rFonts w:ascii="Times New Roman" w:eastAsia="Calibri" w:hAnsi="Times New Roman" w:cs="Times New Roman"/>
          <w:color w:val="000000"/>
          <w:sz w:val="24"/>
          <w:szCs w:val="24"/>
          <w:lang w:eastAsia="zh-CN"/>
        </w:rPr>
        <w:lastRenderedPageBreak/>
        <w:t>Приложение №1</w:t>
      </w:r>
    </w:p>
    <w:p w:rsidR="00033CD9" w:rsidRPr="00120947" w:rsidRDefault="00033CD9" w:rsidP="00033CD9">
      <w:pPr>
        <w:spacing w:after="60"/>
        <w:jc w:val="right"/>
        <w:rPr>
          <w:rFonts w:ascii="Times New Roman" w:eastAsia="Calibri" w:hAnsi="Times New Roman" w:cs="Times New Roman"/>
          <w:color w:val="000000"/>
          <w:sz w:val="24"/>
          <w:szCs w:val="24"/>
          <w:lang w:eastAsia="zh-CN"/>
        </w:rPr>
      </w:pPr>
      <w:r w:rsidRPr="00120947">
        <w:rPr>
          <w:rFonts w:ascii="Times New Roman" w:eastAsia="Calibri" w:hAnsi="Times New Roman" w:cs="Times New Roman"/>
          <w:color w:val="000000"/>
          <w:sz w:val="24"/>
          <w:szCs w:val="24"/>
          <w:lang w:eastAsia="zh-CN"/>
        </w:rPr>
        <w:t>к  Договору  №_________________</w:t>
      </w:r>
    </w:p>
    <w:p w:rsidR="00033CD9" w:rsidRPr="00120947" w:rsidRDefault="00033CD9" w:rsidP="00033CD9">
      <w:pPr>
        <w:spacing w:after="60"/>
        <w:jc w:val="right"/>
        <w:rPr>
          <w:rFonts w:ascii="Times New Roman" w:eastAsia="Calibri" w:hAnsi="Times New Roman" w:cs="Times New Roman"/>
          <w:sz w:val="24"/>
          <w:szCs w:val="24"/>
          <w:lang w:eastAsia="zh-CN"/>
        </w:rPr>
      </w:pPr>
      <w:r w:rsidRPr="00120947">
        <w:rPr>
          <w:rFonts w:ascii="Times New Roman" w:eastAsia="Calibri" w:hAnsi="Times New Roman" w:cs="Times New Roman"/>
          <w:color w:val="000000"/>
          <w:sz w:val="24"/>
          <w:szCs w:val="24"/>
          <w:lang w:eastAsia="zh-CN"/>
        </w:rPr>
        <w:t>от_________________202</w:t>
      </w:r>
      <w:r w:rsidR="00315790">
        <w:rPr>
          <w:rFonts w:ascii="Times New Roman" w:eastAsia="Calibri" w:hAnsi="Times New Roman" w:cs="Times New Roman"/>
          <w:color w:val="000000"/>
          <w:sz w:val="24"/>
          <w:szCs w:val="24"/>
          <w:lang w:eastAsia="zh-CN"/>
        </w:rPr>
        <w:t>6</w:t>
      </w:r>
      <w:r w:rsidRPr="00120947">
        <w:rPr>
          <w:rFonts w:ascii="Times New Roman" w:eastAsia="Calibri" w:hAnsi="Times New Roman" w:cs="Times New Roman"/>
          <w:color w:val="000000"/>
          <w:sz w:val="24"/>
          <w:szCs w:val="24"/>
          <w:lang w:eastAsia="zh-CN"/>
        </w:rPr>
        <w:t xml:space="preserve"> г.</w:t>
      </w:r>
    </w:p>
    <w:p w:rsidR="00033CD9" w:rsidRPr="00120947" w:rsidRDefault="00033CD9" w:rsidP="00033CD9">
      <w:pPr>
        <w:spacing w:after="60"/>
        <w:jc w:val="center"/>
        <w:rPr>
          <w:rFonts w:ascii="Times New Roman" w:eastAsia="Calibri" w:hAnsi="Times New Roman" w:cs="Times New Roman"/>
          <w:b/>
          <w:bCs/>
          <w:color w:val="000000"/>
          <w:sz w:val="24"/>
          <w:szCs w:val="24"/>
          <w:lang w:eastAsia="zh-CN"/>
        </w:rPr>
      </w:pPr>
    </w:p>
    <w:p w:rsidR="00033CD9" w:rsidRPr="00120947" w:rsidRDefault="00033CD9" w:rsidP="00033CD9">
      <w:pPr>
        <w:spacing w:after="60"/>
        <w:jc w:val="center"/>
        <w:rPr>
          <w:rFonts w:ascii="Times New Roman" w:eastAsia="Calibri" w:hAnsi="Times New Roman" w:cs="Times New Roman"/>
          <w:b/>
          <w:bCs/>
          <w:color w:val="000000"/>
          <w:sz w:val="24"/>
          <w:szCs w:val="24"/>
          <w:lang w:eastAsia="zh-CN"/>
        </w:rPr>
      </w:pPr>
    </w:p>
    <w:p w:rsidR="00033CD9" w:rsidRPr="00120947" w:rsidRDefault="00033CD9" w:rsidP="00033CD9">
      <w:pPr>
        <w:spacing w:before="280" w:after="280"/>
        <w:jc w:val="center"/>
        <w:outlineLvl w:val="1"/>
        <w:rPr>
          <w:rFonts w:ascii="Times New Roman" w:eastAsia="Times New Roman" w:hAnsi="Times New Roman" w:cs="Times New Roman"/>
          <w:b/>
          <w:bCs/>
          <w:sz w:val="24"/>
          <w:szCs w:val="24"/>
          <w:lang w:eastAsia="zh-CN"/>
        </w:rPr>
      </w:pPr>
      <w:r w:rsidRPr="00120947">
        <w:rPr>
          <w:rFonts w:ascii="Times New Roman" w:eastAsia="Times New Roman" w:hAnsi="Times New Roman" w:cs="Times New Roman"/>
          <w:b/>
          <w:bCs/>
          <w:sz w:val="24"/>
          <w:szCs w:val="24"/>
          <w:lang w:eastAsia="zh-CN"/>
        </w:rPr>
        <w:t>Спецификация</w:t>
      </w:r>
    </w:p>
    <w:tbl>
      <w:tblPr>
        <w:tblW w:w="5000" w:type="pct"/>
        <w:tblLook w:val="04A0" w:firstRow="1" w:lastRow="0" w:firstColumn="1" w:lastColumn="0" w:noHBand="0" w:noVBand="1"/>
      </w:tblPr>
      <w:tblGrid>
        <w:gridCol w:w="540"/>
        <w:gridCol w:w="2379"/>
        <w:gridCol w:w="1942"/>
        <w:gridCol w:w="1299"/>
        <w:gridCol w:w="1719"/>
        <w:gridCol w:w="1975"/>
      </w:tblGrid>
      <w:tr w:rsidR="00033CD9" w:rsidRPr="00120947" w:rsidTr="00EC4251">
        <w:trPr>
          <w:trHeight w:val="1167"/>
        </w:trPr>
        <w:tc>
          <w:tcPr>
            <w:tcW w:w="283" w:type="pct"/>
            <w:tcBorders>
              <w:top w:val="single" w:sz="4" w:space="0" w:color="000000"/>
              <w:left w:val="single" w:sz="4" w:space="0" w:color="000000"/>
              <w:bottom w:val="single" w:sz="4" w:space="0" w:color="000000"/>
              <w:right w:val="nil"/>
            </w:tcBorders>
            <w:vAlign w:val="center"/>
            <w:hideMark/>
          </w:tcPr>
          <w:p w:rsidR="00033CD9" w:rsidRPr="00120947" w:rsidRDefault="00033CD9" w:rsidP="00EC4251">
            <w:pPr>
              <w:spacing w:after="0"/>
              <w:ind w:firstLine="113"/>
              <w:jc w:val="center"/>
              <w:rPr>
                <w:rFonts w:ascii="Times New Roman" w:eastAsia="Calibri" w:hAnsi="Times New Roman" w:cs="Times New Roman"/>
                <w:sz w:val="24"/>
                <w:szCs w:val="24"/>
                <w:lang w:eastAsia="zh-CN"/>
              </w:rPr>
            </w:pPr>
            <w:r w:rsidRPr="00120947">
              <w:rPr>
                <w:rFonts w:ascii="Times New Roman" w:eastAsia="Calibri" w:hAnsi="Times New Roman" w:cs="Times New Roman"/>
                <w:sz w:val="24"/>
                <w:szCs w:val="24"/>
                <w:lang w:eastAsia="zh-CN"/>
              </w:rPr>
              <w:t>№</w:t>
            </w:r>
            <w:r w:rsidRPr="00120947">
              <w:rPr>
                <w:rFonts w:ascii="Times New Roman" w:eastAsia="Times New Roman" w:hAnsi="Times New Roman" w:cs="Times New Roman"/>
                <w:sz w:val="24"/>
                <w:szCs w:val="24"/>
                <w:lang w:eastAsia="zh-CN"/>
              </w:rPr>
              <w:t xml:space="preserve"> </w:t>
            </w:r>
            <w:proofErr w:type="gramStart"/>
            <w:r w:rsidRPr="00120947">
              <w:rPr>
                <w:rFonts w:ascii="Times New Roman" w:eastAsia="Calibri" w:hAnsi="Times New Roman" w:cs="Times New Roman"/>
                <w:sz w:val="24"/>
                <w:szCs w:val="24"/>
                <w:lang w:eastAsia="zh-CN"/>
              </w:rPr>
              <w:t>п</w:t>
            </w:r>
            <w:proofErr w:type="gramEnd"/>
            <w:r w:rsidRPr="00120947">
              <w:rPr>
                <w:rFonts w:ascii="Times New Roman" w:eastAsia="Calibri" w:hAnsi="Times New Roman" w:cs="Times New Roman"/>
                <w:sz w:val="24"/>
                <w:szCs w:val="24"/>
                <w:lang w:eastAsia="zh-CN"/>
              </w:rPr>
              <w:t>/п</w:t>
            </w:r>
          </w:p>
        </w:tc>
        <w:tc>
          <w:tcPr>
            <w:tcW w:w="1230" w:type="pct"/>
            <w:tcBorders>
              <w:top w:val="single" w:sz="4" w:space="0" w:color="000000"/>
              <w:left w:val="single" w:sz="4" w:space="0" w:color="000000"/>
              <w:bottom w:val="single" w:sz="4" w:space="0" w:color="000000"/>
              <w:right w:val="nil"/>
            </w:tcBorders>
            <w:vAlign w:val="center"/>
            <w:hideMark/>
          </w:tcPr>
          <w:p w:rsidR="00033CD9" w:rsidRPr="00120947" w:rsidRDefault="00033CD9" w:rsidP="00EC4251">
            <w:pPr>
              <w:spacing w:after="0"/>
              <w:jc w:val="center"/>
              <w:rPr>
                <w:rFonts w:ascii="Times New Roman" w:eastAsia="Calibri" w:hAnsi="Times New Roman" w:cs="Times New Roman"/>
                <w:sz w:val="24"/>
                <w:szCs w:val="24"/>
                <w:lang w:eastAsia="zh-CN"/>
              </w:rPr>
            </w:pPr>
            <w:r w:rsidRPr="00120947">
              <w:rPr>
                <w:rFonts w:ascii="Times New Roman" w:eastAsia="Calibri" w:hAnsi="Times New Roman" w:cs="Times New Roman"/>
                <w:sz w:val="24"/>
                <w:szCs w:val="24"/>
                <w:lang w:eastAsia="zh-CN"/>
              </w:rPr>
              <w:t>Наименование товара</w:t>
            </w:r>
          </w:p>
        </w:tc>
        <w:tc>
          <w:tcPr>
            <w:tcW w:w="906" w:type="pct"/>
            <w:tcBorders>
              <w:top w:val="single" w:sz="4" w:space="0" w:color="000000"/>
              <w:left w:val="single" w:sz="4" w:space="0" w:color="000000"/>
              <w:bottom w:val="single" w:sz="4" w:space="0" w:color="000000"/>
              <w:right w:val="nil"/>
            </w:tcBorders>
            <w:vAlign w:val="center"/>
            <w:hideMark/>
          </w:tcPr>
          <w:p w:rsidR="00033CD9" w:rsidRPr="00120947" w:rsidRDefault="00033CD9" w:rsidP="00EC4251">
            <w:pPr>
              <w:spacing w:after="0"/>
              <w:jc w:val="center"/>
              <w:rPr>
                <w:rFonts w:ascii="Times New Roman" w:eastAsia="Calibri" w:hAnsi="Times New Roman" w:cs="Times New Roman"/>
                <w:sz w:val="24"/>
                <w:szCs w:val="24"/>
                <w:lang w:eastAsia="zh-CN"/>
              </w:rPr>
            </w:pPr>
            <w:r w:rsidRPr="00120947">
              <w:rPr>
                <w:rFonts w:ascii="Times New Roman" w:eastAsia="Calibri" w:hAnsi="Times New Roman" w:cs="Times New Roman"/>
                <w:sz w:val="24"/>
                <w:szCs w:val="24"/>
                <w:lang w:eastAsia="zh-CN"/>
              </w:rPr>
              <w:t>Страна происхождения</w:t>
            </w:r>
            <w:r w:rsidR="002D2A8D">
              <w:rPr>
                <w:rFonts w:ascii="Times New Roman" w:eastAsia="Calibri" w:hAnsi="Times New Roman" w:cs="Times New Roman"/>
                <w:sz w:val="24"/>
                <w:szCs w:val="24"/>
                <w:lang w:eastAsia="zh-CN"/>
              </w:rPr>
              <w:t>*</w:t>
            </w:r>
          </w:p>
        </w:tc>
        <w:tc>
          <w:tcPr>
            <w:tcW w:w="675" w:type="pct"/>
            <w:tcBorders>
              <w:top w:val="single" w:sz="4" w:space="0" w:color="000000"/>
              <w:left w:val="single" w:sz="4" w:space="0" w:color="000000"/>
              <w:bottom w:val="single" w:sz="4" w:space="0" w:color="000000"/>
              <w:right w:val="nil"/>
            </w:tcBorders>
            <w:vAlign w:val="center"/>
            <w:hideMark/>
          </w:tcPr>
          <w:p w:rsidR="00033CD9" w:rsidRPr="00120947" w:rsidRDefault="00033CD9" w:rsidP="00EC4251">
            <w:pPr>
              <w:spacing w:after="0"/>
              <w:jc w:val="center"/>
              <w:rPr>
                <w:rFonts w:ascii="Times New Roman" w:eastAsia="Calibri" w:hAnsi="Times New Roman" w:cs="Times New Roman"/>
                <w:sz w:val="24"/>
                <w:szCs w:val="24"/>
                <w:lang w:eastAsia="zh-CN"/>
              </w:rPr>
            </w:pPr>
            <w:r w:rsidRPr="00120947">
              <w:rPr>
                <w:rFonts w:ascii="Times New Roman" w:eastAsia="Calibri" w:hAnsi="Times New Roman" w:cs="Times New Roman"/>
                <w:sz w:val="24"/>
                <w:szCs w:val="24"/>
                <w:lang w:eastAsia="zh-CN"/>
              </w:rPr>
              <w:t>Кол-во, единица измерения</w:t>
            </w:r>
          </w:p>
        </w:tc>
        <w:tc>
          <w:tcPr>
            <w:tcW w:w="888" w:type="pct"/>
            <w:tcBorders>
              <w:top w:val="single" w:sz="4" w:space="0" w:color="000000"/>
              <w:left w:val="single" w:sz="4" w:space="0" w:color="000000"/>
              <w:bottom w:val="single" w:sz="4" w:space="0" w:color="000000"/>
              <w:right w:val="nil"/>
            </w:tcBorders>
            <w:vAlign w:val="center"/>
            <w:hideMark/>
          </w:tcPr>
          <w:p w:rsidR="00033CD9" w:rsidRPr="00120947" w:rsidRDefault="00033CD9" w:rsidP="00EC4251">
            <w:pPr>
              <w:spacing w:after="0"/>
              <w:jc w:val="center"/>
              <w:rPr>
                <w:rFonts w:ascii="Times New Roman" w:eastAsia="Calibri" w:hAnsi="Times New Roman" w:cs="Times New Roman"/>
                <w:sz w:val="24"/>
                <w:szCs w:val="24"/>
                <w:lang w:eastAsia="zh-CN"/>
              </w:rPr>
            </w:pPr>
            <w:r w:rsidRPr="00120947">
              <w:rPr>
                <w:rFonts w:ascii="Times New Roman" w:eastAsia="Calibri" w:hAnsi="Times New Roman" w:cs="Times New Roman"/>
                <w:bCs/>
                <w:color w:val="000000"/>
                <w:spacing w:val="6"/>
                <w:sz w:val="24"/>
                <w:szCs w:val="24"/>
                <w:lang w:eastAsia="zh-CN"/>
              </w:rPr>
              <w:t xml:space="preserve">Цена за единицу, </w:t>
            </w:r>
            <w:proofErr w:type="spellStart"/>
            <w:r w:rsidRPr="00120947">
              <w:rPr>
                <w:rFonts w:ascii="Times New Roman" w:eastAsia="Calibri" w:hAnsi="Times New Roman" w:cs="Times New Roman"/>
                <w:bCs/>
                <w:color w:val="000000"/>
                <w:spacing w:val="6"/>
                <w:sz w:val="24"/>
                <w:szCs w:val="24"/>
                <w:lang w:eastAsia="zh-CN"/>
              </w:rPr>
              <w:t>руб</w:t>
            </w:r>
            <w:proofErr w:type="gramStart"/>
            <w:r w:rsidRPr="00120947">
              <w:rPr>
                <w:rFonts w:ascii="Times New Roman" w:eastAsia="Calibri" w:hAnsi="Times New Roman" w:cs="Times New Roman"/>
                <w:bCs/>
                <w:color w:val="000000"/>
                <w:spacing w:val="6"/>
                <w:sz w:val="24"/>
                <w:szCs w:val="24"/>
                <w:lang w:eastAsia="zh-CN"/>
              </w:rPr>
              <w:t>.к</w:t>
            </w:r>
            <w:proofErr w:type="gramEnd"/>
            <w:r w:rsidRPr="00120947">
              <w:rPr>
                <w:rFonts w:ascii="Times New Roman" w:eastAsia="Calibri" w:hAnsi="Times New Roman" w:cs="Times New Roman"/>
                <w:bCs/>
                <w:color w:val="000000"/>
                <w:spacing w:val="6"/>
                <w:sz w:val="24"/>
                <w:szCs w:val="24"/>
                <w:lang w:eastAsia="zh-CN"/>
              </w:rPr>
              <w:t>оп</w:t>
            </w:r>
            <w:proofErr w:type="spellEnd"/>
            <w:r w:rsidRPr="00120947">
              <w:rPr>
                <w:rFonts w:ascii="Times New Roman" w:eastAsia="Calibri" w:hAnsi="Times New Roman" w:cs="Times New Roman"/>
                <w:bCs/>
                <w:color w:val="000000"/>
                <w:spacing w:val="6"/>
                <w:sz w:val="24"/>
                <w:szCs w:val="24"/>
                <w:lang w:eastAsia="zh-CN"/>
              </w:rPr>
              <w:t>.</w:t>
            </w:r>
          </w:p>
        </w:tc>
        <w:tc>
          <w:tcPr>
            <w:tcW w:w="1018" w:type="pct"/>
            <w:tcBorders>
              <w:top w:val="single" w:sz="4" w:space="0" w:color="000000"/>
              <w:left w:val="single" w:sz="4" w:space="0" w:color="000000"/>
              <w:bottom w:val="single" w:sz="4" w:space="0" w:color="000000"/>
              <w:right w:val="single" w:sz="4" w:space="0" w:color="000000"/>
            </w:tcBorders>
            <w:vAlign w:val="center"/>
            <w:hideMark/>
          </w:tcPr>
          <w:p w:rsidR="00033CD9" w:rsidRPr="00120947" w:rsidRDefault="00033CD9" w:rsidP="00EC4251">
            <w:pPr>
              <w:spacing w:after="0"/>
              <w:jc w:val="center"/>
              <w:rPr>
                <w:rFonts w:ascii="Times New Roman" w:eastAsia="Calibri" w:hAnsi="Times New Roman" w:cs="Times New Roman"/>
                <w:sz w:val="24"/>
                <w:szCs w:val="24"/>
                <w:lang w:eastAsia="zh-CN"/>
              </w:rPr>
            </w:pPr>
            <w:r w:rsidRPr="00120947">
              <w:rPr>
                <w:rFonts w:ascii="Times New Roman" w:eastAsia="Calibri" w:hAnsi="Times New Roman" w:cs="Times New Roman"/>
                <w:sz w:val="24"/>
                <w:szCs w:val="24"/>
                <w:lang w:eastAsia="zh-CN"/>
              </w:rPr>
              <w:t xml:space="preserve">Сумма, </w:t>
            </w:r>
            <w:proofErr w:type="spellStart"/>
            <w:r w:rsidRPr="00120947">
              <w:rPr>
                <w:rFonts w:ascii="Times New Roman" w:eastAsia="Calibri" w:hAnsi="Times New Roman" w:cs="Times New Roman"/>
                <w:sz w:val="24"/>
                <w:szCs w:val="24"/>
                <w:lang w:eastAsia="zh-CN"/>
              </w:rPr>
              <w:t>руб</w:t>
            </w:r>
            <w:proofErr w:type="gramStart"/>
            <w:r w:rsidRPr="00120947">
              <w:rPr>
                <w:rFonts w:ascii="Times New Roman" w:eastAsia="Calibri" w:hAnsi="Times New Roman" w:cs="Times New Roman"/>
                <w:sz w:val="24"/>
                <w:szCs w:val="24"/>
                <w:lang w:eastAsia="zh-CN"/>
              </w:rPr>
              <w:t>.к</w:t>
            </w:r>
            <w:proofErr w:type="gramEnd"/>
            <w:r w:rsidRPr="00120947">
              <w:rPr>
                <w:rFonts w:ascii="Times New Roman" w:eastAsia="Calibri" w:hAnsi="Times New Roman" w:cs="Times New Roman"/>
                <w:sz w:val="24"/>
                <w:szCs w:val="24"/>
                <w:lang w:eastAsia="zh-CN"/>
              </w:rPr>
              <w:t>оп</w:t>
            </w:r>
            <w:proofErr w:type="spellEnd"/>
            <w:r w:rsidRPr="00120947">
              <w:rPr>
                <w:rFonts w:ascii="Times New Roman" w:eastAsia="Calibri" w:hAnsi="Times New Roman" w:cs="Times New Roman"/>
                <w:sz w:val="24"/>
                <w:szCs w:val="24"/>
                <w:lang w:eastAsia="zh-CN"/>
              </w:rPr>
              <w:t>.</w:t>
            </w:r>
          </w:p>
        </w:tc>
      </w:tr>
      <w:tr w:rsidR="00033CD9" w:rsidRPr="00120947" w:rsidTr="00EC4251">
        <w:tc>
          <w:tcPr>
            <w:tcW w:w="283" w:type="pct"/>
            <w:tcBorders>
              <w:top w:val="single" w:sz="4" w:space="0" w:color="000000"/>
              <w:left w:val="single" w:sz="4" w:space="0" w:color="000000"/>
              <w:bottom w:val="single" w:sz="4" w:space="0" w:color="000000"/>
              <w:right w:val="nil"/>
            </w:tcBorders>
            <w:hideMark/>
          </w:tcPr>
          <w:p w:rsidR="00033CD9" w:rsidRPr="00120947" w:rsidRDefault="00033CD9" w:rsidP="00EC4251">
            <w:pPr>
              <w:snapToGrid w:val="0"/>
              <w:spacing w:after="120"/>
              <w:rPr>
                <w:rFonts w:ascii="Times New Roman" w:eastAsia="Calibri" w:hAnsi="Times New Roman" w:cs="Times New Roman"/>
                <w:sz w:val="24"/>
                <w:szCs w:val="24"/>
                <w:lang w:eastAsia="ru-RU"/>
              </w:rPr>
            </w:pPr>
            <w:r w:rsidRPr="00120947">
              <w:rPr>
                <w:rFonts w:ascii="Times New Roman" w:eastAsia="Calibri" w:hAnsi="Times New Roman" w:cs="Times New Roman"/>
                <w:sz w:val="24"/>
                <w:szCs w:val="24"/>
                <w:lang w:eastAsia="ru-RU"/>
              </w:rPr>
              <w:t>1.</w:t>
            </w:r>
          </w:p>
        </w:tc>
        <w:tc>
          <w:tcPr>
            <w:tcW w:w="1230" w:type="pct"/>
            <w:tcBorders>
              <w:top w:val="single" w:sz="4" w:space="0" w:color="000000"/>
              <w:left w:val="single" w:sz="4" w:space="0" w:color="000000"/>
              <w:bottom w:val="single" w:sz="4" w:space="0" w:color="000000"/>
              <w:right w:val="nil"/>
            </w:tcBorders>
            <w:hideMark/>
          </w:tcPr>
          <w:p w:rsidR="00033CD9" w:rsidRPr="00120947" w:rsidRDefault="00033CD9" w:rsidP="00EC4251">
            <w:pPr>
              <w:spacing w:after="0"/>
              <w:rPr>
                <w:rFonts w:ascii="Calibri" w:eastAsia="Calibri" w:hAnsi="Calibri" w:cs="Times New Roman"/>
                <w:sz w:val="24"/>
                <w:szCs w:val="24"/>
              </w:rPr>
            </w:pPr>
          </w:p>
        </w:tc>
        <w:tc>
          <w:tcPr>
            <w:tcW w:w="906" w:type="pct"/>
            <w:tcBorders>
              <w:top w:val="single" w:sz="4" w:space="0" w:color="000000"/>
              <w:left w:val="single" w:sz="4" w:space="0" w:color="000000"/>
              <w:bottom w:val="single" w:sz="4" w:space="0" w:color="000000"/>
              <w:right w:val="nil"/>
            </w:tcBorders>
            <w:hideMark/>
          </w:tcPr>
          <w:p w:rsidR="00033CD9" w:rsidRPr="00120947" w:rsidRDefault="00033CD9" w:rsidP="00EC4251">
            <w:pPr>
              <w:spacing w:after="0"/>
              <w:rPr>
                <w:rFonts w:ascii="Calibri" w:eastAsia="Calibri" w:hAnsi="Calibri" w:cs="Times New Roman"/>
                <w:sz w:val="24"/>
                <w:szCs w:val="24"/>
              </w:rPr>
            </w:pPr>
          </w:p>
        </w:tc>
        <w:tc>
          <w:tcPr>
            <w:tcW w:w="675" w:type="pct"/>
            <w:tcBorders>
              <w:top w:val="single" w:sz="4" w:space="0" w:color="000000"/>
              <w:left w:val="single" w:sz="4" w:space="0" w:color="000000"/>
              <w:bottom w:val="single" w:sz="4" w:space="0" w:color="000000"/>
              <w:right w:val="nil"/>
            </w:tcBorders>
            <w:hideMark/>
          </w:tcPr>
          <w:p w:rsidR="00033CD9" w:rsidRPr="00120947" w:rsidRDefault="00033CD9" w:rsidP="00EC4251">
            <w:pPr>
              <w:spacing w:after="0"/>
              <w:rPr>
                <w:rFonts w:ascii="Calibri" w:eastAsia="Calibri" w:hAnsi="Calibri" w:cs="Times New Roman"/>
                <w:sz w:val="24"/>
                <w:szCs w:val="24"/>
              </w:rPr>
            </w:pPr>
          </w:p>
        </w:tc>
        <w:tc>
          <w:tcPr>
            <w:tcW w:w="888" w:type="pct"/>
            <w:tcBorders>
              <w:top w:val="single" w:sz="4" w:space="0" w:color="000000"/>
              <w:left w:val="single" w:sz="4" w:space="0" w:color="000000"/>
              <w:bottom w:val="single" w:sz="4" w:space="0" w:color="000000"/>
              <w:right w:val="nil"/>
            </w:tcBorders>
          </w:tcPr>
          <w:p w:rsidR="00033CD9" w:rsidRPr="00120947" w:rsidRDefault="00033CD9" w:rsidP="00EC4251">
            <w:pPr>
              <w:snapToGrid w:val="0"/>
              <w:spacing w:after="120"/>
              <w:rPr>
                <w:rFonts w:ascii="Times New Roman" w:eastAsia="Calibri" w:hAnsi="Times New Roman" w:cs="Times New Roman"/>
                <w:sz w:val="24"/>
                <w:szCs w:val="24"/>
                <w:lang w:eastAsia="ru-RU"/>
              </w:rPr>
            </w:pPr>
          </w:p>
        </w:tc>
        <w:tc>
          <w:tcPr>
            <w:tcW w:w="1018" w:type="pct"/>
            <w:tcBorders>
              <w:top w:val="single" w:sz="4" w:space="0" w:color="000000"/>
              <w:left w:val="single" w:sz="4" w:space="0" w:color="000000"/>
              <w:bottom w:val="single" w:sz="4" w:space="0" w:color="000000"/>
              <w:right w:val="single" w:sz="4" w:space="0" w:color="000000"/>
            </w:tcBorders>
          </w:tcPr>
          <w:p w:rsidR="00033CD9" w:rsidRPr="00120947" w:rsidRDefault="00033CD9" w:rsidP="00EC4251">
            <w:pPr>
              <w:snapToGrid w:val="0"/>
              <w:spacing w:after="120"/>
              <w:rPr>
                <w:rFonts w:ascii="Times New Roman" w:eastAsia="Calibri" w:hAnsi="Times New Roman" w:cs="Times New Roman"/>
                <w:sz w:val="24"/>
                <w:szCs w:val="24"/>
                <w:lang w:eastAsia="ru-RU"/>
              </w:rPr>
            </w:pPr>
          </w:p>
        </w:tc>
      </w:tr>
      <w:tr w:rsidR="00033CD9" w:rsidRPr="00120947" w:rsidTr="00EC4251">
        <w:tc>
          <w:tcPr>
            <w:tcW w:w="283" w:type="pct"/>
            <w:tcBorders>
              <w:top w:val="single" w:sz="4" w:space="0" w:color="000000"/>
              <w:left w:val="single" w:sz="4" w:space="0" w:color="000000"/>
              <w:bottom w:val="single" w:sz="4" w:space="0" w:color="000000"/>
              <w:right w:val="nil"/>
            </w:tcBorders>
          </w:tcPr>
          <w:p w:rsidR="00033CD9" w:rsidRPr="00120947" w:rsidRDefault="00033CD9" w:rsidP="00EC4251">
            <w:pPr>
              <w:snapToGrid w:val="0"/>
              <w:spacing w:after="120"/>
              <w:rPr>
                <w:rFonts w:ascii="Times New Roman" w:eastAsia="Calibri" w:hAnsi="Times New Roman" w:cs="Times New Roman"/>
                <w:sz w:val="24"/>
                <w:szCs w:val="24"/>
                <w:lang w:eastAsia="ru-RU"/>
              </w:rPr>
            </w:pPr>
            <w:r w:rsidRPr="00120947">
              <w:rPr>
                <w:rFonts w:ascii="Times New Roman" w:eastAsia="Calibri" w:hAnsi="Times New Roman" w:cs="Times New Roman"/>
                <w:sz w:val="24"/>
                <w:szCs w:val="24"/>
                <w:lang w:eastAsia="ru-RU"/>
              </w:rPr>
              <w:t>…</w:t>
            </w:r>
          </w:p>
        </w:tc>
        <w:tc>
          <w:tcPr>
            <w:tcW w:w="1230" w:type="pct"/>
            <w:tcBorders>
              <w:top w:val="single" w:sz="4" w:space="0" w:color="000000"/>
              <w:left w:val="single" w:sz="4" w:space="0" w:color="000000"/>
              <w:bottom w:val="single" w:sz="4" w:space="0" w:color="000000"/>
              <w:right w:val="nil"/>
            </w:tcBorders>
          </w:tcPr>
          <w:p w:rsidR="00033CD9" w:rsidRPr="00120947" w:rsidRDefault="00033CD9" w:rsidP="00EC4251">
            <w:pPr>
              <w:spacing w:after="0"/>
              <w:rPr>
                <w:rFonts w:ascii="Calibri" w:eastAsia="Calibri" w:hAnsi="Calibri" w:cs="Times New Roman"/>
                <w:sz w:val="24"/>
                <w:szCs w:val="24"/>
              </w:rPr>
            </w:pPr>
          </w:p>
        </w:tc>
        <w:tc>
          <w:tcPr>
            <w:tcW w:w="906" w:type="pct"/>
            <w:tcBorders>
              <w:top w:val="single" w:sz="4" w:space="0" w:color="000000"/>
              <w:left w:val="single" w:sz="4" w:space="0" w:color="000000"/>
              <w:bottom w:val="single" w:sz="4" w:space="0" w:color="000000"/>
              <w:right w:val="nil"/>
            </w:tcBorders>
          </w:tcPr>
          <w:p w:rsidR="00033CD9" w:rsidRPr="00120947" w:rsidRDefault="00033CD9" w:rsidP="00EC4251">
            <w:pPr>
              <w:spacing w:after="0"/>
              <w:rPr>
                <w:rFonts w:ascii="Calibri" w:eastAsia="Calibri" w:hAnsi="Calibri" w:cs="Times New Roman"/>
                <w:sz w:val="24"/>
                <w:szCs w:val="24"/>
              </w:rPr>
            </w:pPr>
          </w:p>
        </w:tc>
        <w:tc>
          <w:tcPr>
            <w:tcW w:w="675" w:type="pct"/>
            <w:tcBorders>
              <w:top w:val="single" w:sz="4" w:space="0" w:color="000000"/>
              <w:left w:val="single" w:sz="4" w:space="0" w:color="000000"/>
              <w:bottom w:val="single" w:sz="4" w:space="0" w:color="000000"/>
              <w:right w:val="nil"/>
            </w:tcBorders>
          </w:tcPr>
          <w:p w:rsidR="00033CD9" w:rsidRPr="00120947" w:rsidRDefault="00033CD9" w:rsidP="00EC4251">
            <w:pPr>
              <w:spacing w:after="0"/>
              <w:rPr>
                <w:rFonts w:ascii="Calibri" w:eastAsia="Calibri" w:hAnsi="Calibri" w:cs="Times New Roman"/>
                <w:sz w:val="24"/>
                <w:szCs w:val="24"/>
              </w:rPr>
            </w:pPr>
          </w:p>
        </w:tc>
        <w:tc>
          <w:tcPr>
            <w:tcW w:w="888" w:type="pct"/>
            <w:tcBorders>
              <w:top w:val="single" w:sz="4" w:space="0" w:color="000000"/>
              <w:left w:val="single" w:sz="4" w:space="0" w:color="000000"/>
              <w:bottom w:val="single" w:sz="4" w:space="0" w:color="000000"/>
              <w:right w:val="nil"/>
            </w:tcBorders>
          </w:tcPr>
          <w:p w:rsidR="00033CD9" w:rsidRPr="00120947" w:rsidRDefault="00033CD9" w:rsidP="00EC4251">
            <w:pPr>
              <w:snapToGrid w:val="0"/>
              <w:spacing w:after="120"/>
              <w:rPr>
                <w:rFonts w:ascii="Times New Roman" w:eastAsia="Calibri" w:hAnsi="Times New Roman" w:cs="Times New Roman"/>
                <w:sz w:val="24"/>
                <w:szCs w:val="24"/>
                <w:lang w:eastAsia="ru-RU"/>
              </w:rPr>
            </w:pPr>
          </w:p>
        </w:tc>
        <w:tc>
          <w:tcPr>
            <w:tcW w:w="1018" w:type="pct"/>
            <w:tcBorders>
              <w:top w:val="single" w:sz="4" w:space="0" w:color="000000"/>
              <w:left w:val="single" w:sz="4" w:space="0" w:color="000000"/>
              <w:bottom w:val="single" w:sz="4" w:space="0" w:color="000000"/>
              <w:right w:val="single" w:sz="4" w:space="0" w:color="000000"/>
            </w:tcBorders>
          </w:tcPr>
          <w:p w:rsidR="00033CD9" w:rsidRPr="00120947" w:rsidRDefault="00033CD9" w:rsidP="00EC4251">
            <w:pPr>
              <w:snapToGrid w:val="0"/>
              <w:spacing w:after="120"/>
              <w:rPr>
                <w:rFonts w:ascii="Times New Roman" w:eastAsia="Calibri" w:hAnsi="Times New Roman" w:cs="Times New Roman"/>
                <w:sz w:val="24"/>
                <w:szCs w:val="24"/>
                <w:lang w:eastAsia="ru-RU"/>
              </w:rPr>
            </w:pPr>
          </w:p>
        </w:tc>
      </w:tr>
    </w:tbl>
    <w:p w:rsidR="00033CD9" w:rsidRPr="00120947" w:rsidRDefault="00033CD9" w:rsidP="00033CD9">
      <w:pPr>
        <w:spacing w:before="280" w:after="280"/>
        <w:jc w:val="center"/>
        <w:outlineLvl w:val="1"/>
        <w:rPr>
          <w:rFonts w:ascii="Times New Roman" w:eastAsia="Times New Roman" w:hAnsi="Times New Roman" w:cs="Times New Roman"/>
          <w:b/>
          <w:bCs/>
          <w:sz w:val="24"/>
          <w:szCs w:val="24"/>
          <w:lang w:eastAsia="zh-CN"/>
        </w:rPr>
      </w:pPr>
    </w:p>
    <w:tbl>
      <w:tblPr>
        <w:tblW w:w="5000" w:type="pct"/>
        <w:tblCellSpacing w:w="15" w:type="dxa"/>
        <w:tblLook w:val="04A0" w:firstRow="1" w:lastRow="0" w:firstColumn="1" w:lastColumn="0" w:noHBand="0" w:noVBand="1"/>
      </w:tblPr>
      <w:tblGrid>
        <w:gridCol w:w="4671"/>
        <w:gridCol w:w="5057"/>
      </w:tblGrid>
      <w:tr w:rsidR="00033CD9" w:rsidRPr="00120947" w:rsidTr="00EC4251">
        <w:trPr>
          <w:tblCellSpacing w:w="15" w:type="dxa"/>
        </w:trPr>
        <w:tc>
          <w:tcPr>
            <w:tcW w:w="2377" w:type="pct"/>
            <w:tcMar>
              <w:top w:w="15" w:type="dxa"/>
              <w:left w:w="15" w:type="dxa"/>
              <w:bottom w:w="15" w:type="dxa"/>
              <w:right w:w="15" w:type="dxa"/>
            </w:tcMar>
            <w:vAlign w:val="center"/>
          </w:tcPr>
          <w:p w:rsidR="00033CD9" w:rsidRPr="00120947" w:rsidRDefault="00033CD9" w:rsidP="00EC4251">
            <w:pPr>
              <w:spacing w:after="0"/>
              <w:rPr>
                <w:rFonts w:ascii="Times New Roman" w:eastAsia="Times New Roman" w:hAnsi="Times New Roman" w:cs="Times New Roman"/>
                <w:sz w:val="24"/>
                <w:szCs w:val="24"/>
                <w:lang w:eastAsia="ru-RU"/>
              </w:rPr>
            </w:pPr>
          </w:p>
          <w:p w:rsidR="00033CD9" w:rsidRPr="00120947" w:rsidRDefault="00033CD9" w:rsidP="00EC4251">
            <w:pPr>
              <w:spacing w:after="0"/>
              <w:rPr>
                <w:rFonts w:ascii="Times New Roman" w:eastAsia="Times New Roman" w:hAnsi="Times New Roman" w:cs="Times New Roman"/>
                <w:sz w:val="24"/>
                <w:szCs w:val="24"/>
                <w:lang w:eastAsia="ru-RU"/>
              </w:rPr>
            </w:pPr>
          </w:p>
          <w:p w:rsidR="00033CD9" w:rsidRPr="00120947" w:rsidRDefault="00033CD9" w:rsidP="00EC4251">
            <w:pPr>
              <w:spacing w:after="0"/>
              <w:rPr>
                <w:rFonts w:ascii="Times New Roman" w:eastAsia="Times New Roman" w:hAnsi="Times New Roman" w:cs="Times New Roman"/>
                <w:sz w:val="24"/>
                <w:szCs w:val="24"/>
                <w:lang w:eastAsia="ru-RU"/>
              </w:rPr>
            </w:pPr>
            <w:r w:rsidRPr="00120947">
              <w:rPr>
                <w:rFonts w:ascii="Times New Roman" w:eastAsia="Times New Roman" w:hAnsi="Times New Roman" w:cs="Times New Roman"/>
                <w:sz w:val="24"/>
                <w:szCs w:val="24"/>
                <w:lang w:eastAsia="ru-RU"/>
              </w:rPr>
              <w:t xml:space="preserve">              Поставщик</w:t>
            </w:r>
          </w:p>
          <w:p w:rsidR="00033CD9" w:rsidRPr="00120947" w:rsidRDefault="00033CD9" w:rsidP="00EC4251">
            <w:pPr>
              <w:spacing w:before="100" w:beforeAutospacing="1" w:after="100" w:afterAutospacing="1"/>
              <w:jc w:val="center"/>
              <w:rPr>
                <w:rFonts w:ascii="Times New Roman" w:eastAsia="Times New Roman" w:hAnsi="Times New Roman" w:cs="Times New Roman"/>
                <w:sz w:val="24"/>
                <w:szCs w:val="24"/>
                <w:lang w:eastAsia="ru-RU"/>
              </w:rPr>
            </w:pPr>
            <w:r w:rsidRPr="00120947">
              <w:rPr>
                <w:rFonts w:ascii="Times New Roman" w:eastAsia="Times New Roman" w:hAnsi="Times New Roman" w:cs="Times New Roman"/>
                <w:sz w:val="24"/>
                <w:szCs w:val="24"/>
                <w:lang w:eastAsia="ru-RU"/>
              </w:rPr>
              <w:t>_______________________________</w:t>
            </w:r>
          </w:p>
        </w:tc>
        <w:tc>
          <w:tcPr>
            <w:tcW w:w="2576" w:type="pct"/>
            <w:tcMar>
              <w:top w:w="15" w:type="dxa"/>
              <w:left w:w="15" w:type="dxa"/>
              <w:bottom w:w="15" w:type="dxa"/>
              <w:right w:w="15" w:type="dxa"/>
            </w:tcMar>
            <w:vAlign w:val="center"/>
          </w:tcPr>
          <w:p w:rsidR="00033CD9" w:rsidRPr="00120947" w:rsidRDefault="00033CD9" w:rsidP="00EC4251">
            <w:pPr>
              <w:spacing w:after="0"/>
              <w:rPr>
                <w:rFonts w:ascii="Times New Roman" w:eastAsia="Times New Roman" w:hAnsi="Times New Roman" w:cs="Times New Roman"/>
                <w:sz w:val="24"/>
                <w:szCs w:val="24"/>
                <w:lang w:eastAsia="ru-RU"/>
              </w:rPr>
            </w:pPr>
          </w:p>
          <w:p w:rsidR="00033CD9" w:rsidRPr="00120947" w:rsidRDefault="00033CD9" w:rsidP="00EC4251">
            <w:pPr>
              <w:spacing w:after="0"/>
              <w:rPr>
                <w:rFonts w:ascii="Times New Roman" w:eastAsia="Times New Roman" w:hAnsi="Times New Roman" w:cs="Times New Roman"/>
                <w:sz w:val="24"/>
                <w:szCs w:val="24"/>
                <w:lang w:eastAsia="ru-RU"/>
              </w:rPr>
            </w:pPr>
            <w:r w:rsidRPr="00120947">
              <w:rPr>
                <w:rFonts w:ascii="Times New Roman" w:eastAsia="Times New Roman" w:hAnsi="Times New Roman" w:cs="Times New Roman"/>
                <w:sz w:val="24"/>
                <w:szCs w:val="24"/>
                <w:lang w:eastAsia="ru-RU"/>
              </w:rPr>
              <w:t xml:space="preserve">                                     Покупатель</w:t>
            </w:r>
          </w:p>
          <w:p w:rsidR="00033CD9" w:rsidRPr="00120947" w:rsidRDefault="00033CD9" w:rsidP="00EC4251">
            <w:pPr>
              <w:spacing w:after="0"/>
              <w:jc w:val="center"/>
              <w:rPr>
                <w:rFonts w:ascii="Times New Roman" w:eastAsia="Times New Roman" w:hAnsi="Times New Roman" w:cs="Times New Roman"/>
                <w:b/>
                <w:sz w:val="24"/>
                <w:szCs w:val="24"/>
                <w:lang w:eastAsia="ru-RU"/>
              </w:rPr>
            </w:pPr>
            <w:r w:rsidRPr="00120947">
              <w:rPr>
                <w:rFonts w:ascii="Times New Roman" w:eastAsia="Times New Roman" w:hAnsi="Times New Roman" w:cs="Times New Roman"/>
                <w:b/>
                <w:sz w:val="24"/>
                <w:szCs w:val="24"/>
                <w:lang w:eastAsia="ru-RU"/>
              </w:rPr>
              <w:t>АО «Орелоблэнерго»</w:t>
            </w:r>
          </w:p>
        </w:tc>
      </w:tr>
      <w:tr w:rsidR="00033CD9" w:rsidRPr="00120947" w:rsidTr="00EC4251">
        <w:trPr>
          <w:tblCellSpacing w:w="15" w:type="dxa"/>
        </w:trPr>
        <w:tc>
          <w:tcPr>
            <w:tcW w:w="2377" w:type="pct"/>
            <w:tcMar>
              <w:top w:w="15" w:type="dxa"/>
              <w:left w:w="15" w:type="dxa"/>
              <w:bottom w:w="15" w:type="dxa"/>
              <w:right w:w="15" w:type="dxa"/>
            </w:tcMar>
            <w:vAlign w:val="center"/>
            <w:hideMark/>
          </w:tcPr>
          <w:p w:rsidR="00033CD9" w:rsidRPr="00120947" w:rsidRDefault="00033CD9" w:rsidP="00EC4251">
            <w:pPr>
              <w:spacing w:before="100" w:beforeAutospacing="1" w:after="100" w:afterAutospacing="1"/>
              <w:rPr>
                <w:rFonts w:ascii="Times New Roman" w:eastAsia="Times New Roman" w:hAnsi="Times New Roman" w:cs="Times New Roman"/>
                <w:sz w:val="24"/>
                <w:szCs w:val="24"/>
                <w:lang w:eastAsia="ru-RU"/>
              </w:rPr>
            </w:pPr>
            <w:r w:rsidRPr="00120947">
              <w:rPr>
                <w:rFonts w:ascii="Times New Roman" w:eastAsia="Times New Roman" w:hAnsi="Times New Roman" w:cs="Times New Roman"/>
                <w:sz w:val="24"/>
                <w:szCs w:val="24"/>
                <w:lang w:eastAsia="ru-RU"/>
              </w:rPr>
              <w:t>_____________/_____________/</w:t>
            </w:r>
          </w:p>
          <w:p w:rsidR="00033CD9" w:rsidRPr="00120947" w:rsidRDefault="00033CD9" w:rsidP="00EC4251">
            <w:pPr>
              <w:spacing w:before="100" w:beforeAutospacing="1" w:after="100" w:afterAutospacing="1"/>
              <w:jc w:val="center"/>
              <w:rPr>
                <w:rFonts w:ascii="Times New Roman" w:eastAsia="Times New Roman" w:hAnsi="Times New Roman" w:cs="Times New Roman"/>
                <w:sz w:val="24"/>
                <w:szCs w:val="24"/>
                <w:lang w:eastAsia="ru-RU"/>
              </w:rPr>
            </w:pPr>
          </w:p>
        </w:tc>
        <w:tc>
          <w:tcPr>
            <w:tcW w:w="2576" w:type="pct"/>
            <w:tcMar>
              <w:top w:w="15" w:type="dxa"/>
              <w:left w:w="15" w:type="dxa"/>
              <w:bottom w:w="15" w:type="dxa"/>
              <w:right w:w="15" w:type="dxa"/>
            </w:tcMar>
            <w:vAlign w:val="center"/>
            <w:hideMark/>
          </w:tcPr>
          <w:p w:rsidR="00033CD9" w:rsidRPr="00120947" w:rsidRDefault="00033CD9" w:rsidP="00EC4251">
            <w:pPr>
              <w:spacing w:before="100" w:beforeAutospacing="1" w:after="100" w:afterAutospacing="1"/>
              <w:jc w:val="center"/>
              <w:rPr>
                <w:rFonts w:ascii="Times New Roman" w:eastAsia="Times New Roman" w:hAnsi="Times New Roman" w:cs="Times New Roman"/>
                <w:sz w:val="24"/>
                <w:szCs w:val="24"/>
                <w:lang w:eastAsia="ru-RU"/>
              </w:rPr>
            </w:pPr>
            <w:r w:rsidRPr="00120947">
              <w:rPr>
                <w:rFonts w:ascii="Times New Roman" w:eastAsia="Times New Roman" w:hAnsi="Times New Roman" w:cs="Times New Roman"/>
                <w:sz w:val="24"/>
                <w:szCs w:val="24"/>
                <w:lang w:eastAsia="ru-RU"/>
              </w:rPr>
              <w:t>_________________</w:t>
            </w:r>
            <w:r w:rsidR="007F31CE">
              <w:rPr>
                <w:rFonts w:ascii="Times New Roman" w:eastAsia="Times New Roman" w:hAnsi="Times New Roman" w:cs="Times New Roman"/>
                <w:sz w:val="24"/>
                <w:szCs w:val="24"/>
                <w:lang w:eastAsia="ru-RU"/>
              </w:rPr>
              <w:t xml:space="preserve"> Ю.А.</w:t>
            </w:r>
            <w:r w:rsidR="00315790">
              <w:rPr>
                <w:rFonts w:ascii="Times New Roman" w:eastAsia="Times New Roman" w:hAnsi="Times New Roman" w:cs="Times New Roman"/>
                <w:sz w:val="24"/>
                <w:szCs w:val="24"/>
                <w:lang w:eastAsia="ru-RU"/>
              </w:rPr>
              <w:t xml:space="preserve"> </w:t>
            </w:r>
            <w:r w:rsidR="007F31CE">
              <w:rPr>
                <w:rFonts w:ascii="Times New Roman" w:eastAsia="Times New Roman" w:hAnsi="Times New Roman" w:cs="Times New Roman"/>
                <w:sz w:val="24"/>
                <w:szCs w:val="24"/>
                <w:lang w:eastAsia="ru-RU"/>
              </w:rPr>
              <w:t>Вульф</w:t>
            </w:r>
          </w:p>
          <w:p w:rsidR="00033CD9" w:rsidRPr="00120947" w:rsidRDefault="00033CD9" w:rsidP="00EC4251">
            <w:pPr>
              <w:spacing w:before="100" w:beforeAutospacing="1" w:after="100" w:afterAutospacing="1"/>
              <w:jc w:val="center"/>
              <w:rPr>
                <w:rFonts w:ascii="Times New Roman" w:eastAsia="Times New Roman" w:hAnsi="Times New Roman" w:cs="Times New Roman"/>
                <w:sz w:val="24"/>
                <w:szCs w:val="24"/>
                <w:lang w:eastAsia="ru-RU"/>
              </w:rPr>
            </w:pPr>
          </w:p>
        </w:tc>
      </w:tr>
    </w:tbl>
    <w:p w:rsidR="00033CD9" w:rsidRPr="00120947" w:rsidRDefault="00033CD9" w:rsidP="00033CD9">
      <w:pPr>
        <w:spacing w:after="60"/>
        <w:jc w:val="center"/>
        <w:rPr>
          <w:rFonts w:ascii="Times New Roman" w:eastAsia="Calibri" w:hAnsi="Times New Roman" w:cs="Times New Roman"/>
          <w:b/>
          <w:bCs/>
          <w:color w:val="000000"/>
          <w:sz w:val="24"/>
          <w:szCs w:val="24"/>
          <w:lang w:eastAsia="zh-CN"/>
        </w:rPr>
      </w:pPr>
    </w:p>
    <w:p w:rsidR="00033CD9" w:rsidRPr="00120947" w:rsidRDefault="00033CD9" w:rsidP="00033CD9">
      <w:pPr>
        <w:rPr>
          <w:rFonts w:ascii="Times New Roman" w:eastAsia="Calibri" w:hAnsi="Times New Roman" w:cs="Times New Roman"/>
          <w:b/>
          <w:bCs/>
          <w:color w:val="000000"/>
          <w:sz w:val="24"/>
          <w:szCs w:val="24"/>
          <w:lang w:eastAsia="zh-CN"/>
        </w:rPr>
      </w:pPr>
      <w:r w:rsidRPr="00120947">
        <w:rPr>
          <w:rFonts w:ascii="Times New Roman" w:eastAsia="Calibri" w:hAnsi="Times New Roman" w:cs="Times New Roman"/>
          <w:b/>
          <w:bCs/>
          <w:color w:val="000000"/>
          <w:sz w:val="24"/>
          <w:szCs w:val="24"/>
          <w:lang w:eastAsia="zh-CN"/>
        </w:rPr>
        <w:br w:type="page"/>
      </w:r>
    </w:p>
    <w:p w:rsidR="00033CD9" w:rsidRPr="00120947" w:rsidRDefault="00033CD9" w:rsidP="00033CD9">
      <w:pPr>
        <w:snapToGrid w:val="0"/>
        <w:spacing w:line="240" w:lineRule="auto"/>
        <w:ind w:left="927"/>
        <w:jc w:val="right"/>
        <w:rPr>
          <w:rFonts w:ascii="Times New Roman" w:eastAsia="Calibri" w:hAnsi="Times New Roman" w:cs="Calibri"/>
          <w:sz w:val="24"/>
          <w:szCs w:val="24"/>
        </w:rPr>
      </w:pPr>
      <w:r w:rsidRPr="00120947">
        <w:rPr>
          <w:rFonts w:ascii="Times New Roman" w:eastAsia="Calibri" w:hAnsi="Times New Roman" w:cs="Times New Roman"/>
          <w:color w:val="000000"/>
          <w:sz w:val="24"/>
          <w:szCs w:val="24"/>
          <w:lang w:eastAsia="zh-CN"/>
        </w:rPr>
        <w:lastRenderedPageBreak/>
        <w:t>Приложение №2</w:t>
      </w:r>
    </w:p>
    <w:p w:rsidR="00033CD9" w:rsidRPr="00120947" w:rsidRDefault="00033CD9" w:rsidP="00033CD9">
      <w:pPr>
        <w:snapToGrid w:val="0"/>
        <w:spacing w:line="240" w:lineRule="auto"/>
        <w:ind w:left="927"/>
        <w:jc w:val="right"/>
        <w:rPr>
          <w:rFonts w:ascii="Times New Roman" w:eastAsia="Calibri" w:hAnsi="Times New Roman" w:cs="Calibri"/>
          <w:sz w:val="24"/>
          <w:szCs w:val="24"/>
        </w:rPr>
      </w:pPr>
      <w:r w:rsidRPr="00120947">
        <w:rPr>
          <w:rFonts w:ascii="Times New Roman" w:eastAsia="Calibri" w:hAnsi="Times New Roman" w:cs="Times New Roman"/>
          <w:color w:val="000000"/>
          <w:sz w:val="24"/>
          <w:szCs w:val="24"/>
          <w:lang w:eastAsia="zh-CN"/>
        </w:rPr>
        <w:t>к  Договору  №_________________</w:t>
      </w:r>
    </w:p>
    <w:p w:rsidR="00033CD9" w:rsidRPr="00120947" w:rsidRDefault="00033CD9" w:rsidP="00033CD9">
      <w:pPr>
        <w:snapToGrid w:val="0"/>
        <w:spacing w:line="240" w:lineRule="auto"/>
        <w:ind w:left="927"/>
        <w:jc w:val="right"/>
        <w:rPr>
          <w:rFonts w:ascii="Times New Roman" w:eastAsia="Calibri" w:hAnsi="Times New Roman" w:cs="Calibri"/>
          <w:sz w:val="24"/>
          <w:szCs w:val="24"/>
        </w:rPr>
      </w:pPr>
      <w:r w:rsidRPr="00120947">
        <w:rPr>
          <w:rFonts w:ascii="Times New Roman" w:eastAsia="Calibri" w:hAnsi="Times New Roman" w:cs="Times New Roman"/>
          <w:color w:val="000000"/>
          <w:sz w:val="24"/>
          <w:szCs w:val="24"/>
          <w:lang w:eastAsia="zh-CN"/>
        </w:rPr>
        <w:t>от_________________202</w:t>
      </w:r>
      <w:r w:rsidR="00315790">
        <w:rPr>
          <w:rFonts w:ascii="Times New Roman" w:eastAsia="Calibri" w:hAnsi="Times New Roman" w:cs="Times New Roman"/>
          <w:color w:val="000000"/>
          <w:sz w:val="24"/>
          <w:szCs w:val="24"/>
          <w:lang w:eastAsia="zh-CN"/>
        </w:rPr>
        <w:t>6</w:t>
      </w:r>
      <w:r w:rsidRPr="00120947">
        <w:rPr>
          <w:rFonts w:ascii="Times New Roman" w:eastAsia="Calibri" w:hAnsi="Times New Roman" w:cs="Times New Roman"/>
          <w:color w:val="000000"/>
          <w:sz w:val="24"/>
          <w:szCs w:val="24"/>
          <w:lang w:eastAsia="zh-CN"/>
        </w:rPr>
        <w:t>г.</w:t>
      </w:r>
    </w:p>
    <w:p w:rsidR="00033CD9" w:rsidRPr="00120947" w:rsidRDefault="00033CD9" w:rsidP="002D2A8D">
      <w:pPr>
        <w:snapToGrid w:val="0"/>
        <w:spacing w:before="280" w:after="280" w:line="240" w:lineRule="auto"/>
        <w:ind w:left="927"/>
        <w:jc w:val="both"/>
        <w:outlineLvl w:val="2"/>
        <w:rPr>
          <w:rFonts w:ascii="Times New Roman" w:eastAsia="Calibri" w:hAnsi="Times New Roman" w:cs="Calibri"/>
          <w:sz w:val="24"/>
          <w:szCs w:val="24"/>
        </w:rPr>
      </w:pPr>
      <w:r w:rsidRPr="00120947">
        <w:rPr>
          <w:rFonts w:ascii="Times New Roman" w:eastAsia="Times New Roman" w:hAnsi="Times New Roman" w:cs="Times New Roman"/>
          <w:b/>
          <w:bCs/>
          <w:sz w:val="24"/>
          <w:szCs w:val="24"/>
          <w:lang w:eastAsia="zh-CN"/>
        </w:rPr>
        <w:t>ФОРМА</w:t>
      </w:r>
      <w:r w:rsidRPr="00120947">
        <w:rPr>
          <w:rFonts w:ascii="Times New Roman" w:eastAsia="Times New Roman" w:hAnsi="Times New Roman" w:cs="Times New Roman"/>
          <w:b/>
          <w:bCs/>
          <w:sz w:val="24"/>
          <w:szCs w:val="24"/>
          <w:lang w:eastAsia="zh-CN"/>
        </w:rPr>
        <w:tab/>
      </w:r>
    </w:p>
    <w:p w:rsidR="00033CD9" w:rsidRPr="00120947" w:rsidRDefault="00033CD9" w:rsidP="00033CD9">
      <w:pPr>
        <w:snapToGrid w:val="0"/>
        <w:spacing w:before="280" w:after="280" w:line="240" w:lineRule="auto"/>
        <w:ind w:left="927"/>
        <w:outlineLvl w:val="2"/>
        <w:rPr>
          <w:rFonts w:ascii="Times New Roman" w:eastAsia="Calibri" w:hAnsi="Times New Roman" w:cs="Calibri"/>
          <w:sz w:val="24"/>
          <w:szCs w:val="24"/>
        </w:rPr>
      </w:pPr>
      <w:r w:rsidRPr="00120947">
        <w:rPr>
          <w:rFonts w:ascii="Times New Roman" w:eastAsia="Times New Roman" w:hAnsi="Times New Roman" w:cs="Times New Roman"/>
          <w:b/>
          <w:bCs/>
          <w:sz w:val="24"/>
          <w:szCs w:val="24"/>
          <w:lang w:eastAsia="zh-CN"/>
        </w:rPr>
        <w:t xml:space="preserve">                                  ЗАЯВКА на поставку продукции</w:t>
      </w:r>
    </w:p>
    <w:p w:rsidR="00033CD9" w:rsidRPr="00120947" w:rsidRDefault="00033CD9" w:rsidP="00033CD9">
      <w:pPr>
        <w:snapToGrid w:val="0"/>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от _____________________</w:t>
      </w:r>
    </w:p>
    <w:p w:rsidR="00033CD9" w:rsidRPr="00120947" w:rsidRDefault="00033CD9" w:rsidP="00033CD9">
      <w:pPr>
        <w:snapToGrid w:val="0"/>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(дата направления Заявки)</w:t>
      </w:r>
    </w:p>
    <w:p w:rsidR="00033CD9" w:rsidRPr="00120947" w:rsidRDefault="00033CD9" w:rsidP="00033CD9">
      <w:pPr>
        <w:spacing w:after="0" w:line="240" w:lineRule="auto"/>
        <w:jc w:val="both"/>
        <w:rPr>
          <w:rFonts w:ascii="Times New Roman" w:eastAsia="Times New Roman" w:hAnsi="Times New Roman" w:cs="Times New Roman"/>
          <w:sz w:val="24"/>
          <w:szCs w:val="24"/>
          <w:lang w:eastAsia="zh-CN"/>
        </w:rPr>
      </w:pPr>
    </w:p>
    <w:p w:rsidR="00033CD9" w:rsidRPr="00120947" w:rsidRDefault="00033CD9" w:rsidP="00033CD9">
      <w:pPr>
        <w:spacing w:after="0" w:line="240" w:lineRule="auto"/>
        <w:jc w:val="both"/>
        <w:rPr>
          <w:rFonts w:ascii="Times New Roman" w:eastAsia="Calibri" w:hAnsi="Times New Roman" w:cs="Calibri"/>
          <w:sz w:val="24"/>
          <w:szCs w:val="24"/>
        </w:rPr>
      </w:pPr>
      <w:r w:rsidRPr="00120947">
        <w:rPr>
          <w:rFonts w:ascii="Times New Roman" w:eastAsia="Times New Roman" w:hAnsi="Times New Roman" w:cs="Times New Roman"/>
          <w:sz w:val="24"/>
          <w:szCs w:val="24"/>
          <w:lang w:eastAsia="zh-CN"/>
        </w:rPr>
        <w:t>Поставщик: _____________________________________________________</w:t>
      </w:r>
    </w:p>
    <w:p w:rsidR="00033CD9" w:rsidRPr="00120947" w:rsidRDefault="00033CD9" w:rsidP="00033CD9">
      <w:pPr>
        <w:spacing w:after="0" w:line="240" w:lineRule="auto"/>
        <w:jc w:val="both"/>
        <w:rPr>
          <w:rFonts w:ascii="Times New Roman" w:eastAsia="Times New Roman" w:hAnsi="Times New Roman" w:cs="Times New Roman"/>
          <w:sz w:val="24"/>
          <w:szCs w:val="24"/>
          <w:lang w:eastAsia="zh-CN"/>
        </w:rPr>
      </w:pPr>
    </w:p>
    <w:p w:rsidR="00033CD9" w:rsidRPr="00120947" w:rsidRDefault="00033CD9" w:rsidP="00033CD9">
      <w:pPr>
        <w:spacing w:after="0" w:line="240" w:lineRule="auto"/>
        <w:jc w:val="both"/>
        <w:rPr>
          <w:rFonts w:ascii="Times New Roman" w:eastAsia="Calibri" w:hAnsi="Times New Roman" w:cs="Calibri"/>
          <w:sz w:val="24"/>
          <w:szCs w:val="24"/>
        </w:rPr>
      </w:pPr>
      <w:r w:rsidRPr="00120947">
        <w:rPr>
          <w:rFonts w:ascii="Times New Roman" w:eastAsia="Times New Roman" w:hAnsi="Times New Roman" w:cs="Times New Roman"/>
          <w:sz w:val="24"/>
          <w:szCs w:val="24"/>
          <w:lang w:eastAsia="zh-CN"/>
        </w:rPr>
        <w:t>Покупатель: ____________________________________________________</w:t>
      </w:r>
    </w:p>
    <w:p w:rsidR="00033CD9" w:rsidRPr="00120947" w:rsidRDefault="00033CD9" w:rsidP="00033CD9">
      <w:pPr>
        <w:spacing w:after="0" w:line="240" w:lineRule="auto"/>
        <w:jc w:val="both"/>
        <w:rPr>
          <w:rFonts w:ascii="Times New Roman" w:eastAsia="Times New Roman" w:hAnsi="Times New Roman" w:cs="Times New Roman"/>
          <w:sz w:val="24"/>
          <w:szCs w:val="24"/>
          <w:lang w:eastAsia="zh-CN"/>
        </w:rPr>
      </w:pPr>
    </w:p>
    <w:p w:rsidR="00033CD9" w:rsidRPr="00120947" w:rsidRDefault="00033CD9" w:rsidP="00033CD9">
      <w:pPr>
        <w:spacing w:after="0" w:line="240" w:lineRule="auto"/>
        <w:jc w:val="both"/>
        <w:rPr>
          <w:rFonts w:ascii="Times New Roman" w:eastAsia="Calibri" w:hAnsi="Times New Roman" w:cs="Calibri"/>
          <w:sz w:val="24"/>
          <w:szCs w:val="24"/>
          <w:u w:val="single"/>
        </w:rPr>
      </w:pPr>
      <w:r w:rsidRPr="00120947">
        <w:rPr>
          <w:rFonts w:ascii="Times New Roman" w:eastAsia="Times New Roman" w:hAnsi="Times New Roman" w:cs="Times New Roman"/>
          <w:sz w:val="24"/>
          <w:szCs w:val="24"/>
          <w:lang w:eastAsia="zh-CN"/>
        </w:rPr>
        <w:t xml:space="preserve">Место поставки: </w:t>
      </w:r>
      <w:r>
        <w:rPr>
          <w:rFonts w:ascii="Times New Roman" w:eastAsia="Times New Roman" w:hAnsi="Times New Roman" w:cs="Times New Roman"/>
          <w:sz w:val="24"/>
          <w:szCs w:val="24"/>
          <w:u w:val="single"/>
          <w:lang w:eastAsia="zh-CN"/>
        </w:rPr>
        <w:t>г. Орел</w:t>
      </w:r>
      <w:r w:rsidRPr="00120947">
        <w:rPr>
          <w:rFonts w:ascii="Times New Roman" w:eastAsia="Times New Roman" w:hAnsi="Times New Roman" w:cs="Times New Roman"/>
          <w:sz w:val="24"/>
          <w:szCs w:val="24"/>
          <w:u w:val="single"/>
          <w:lang w:eastAsia="zh-CN"/>
        </w:rPr>
        <w:t>,</w:t>
      </w:r>
      <w:r w:rsidRPr="007D2FF8">
        <w:rPr>
          <w:rFonts w:ascii="Times New Roman" w:eastAsia="Times New Roman" w:hAnsi="Times New Roman" w:cs="Times New Roman"/>
          <w:sz w:val="24"/>
          <w:szCs w:val="24"/>
          <w:u w:val="single"/>
          <w:lang w:eastAsia="zh-CN"/>
        </w:rPr>
        <w:t xml:space="preserve"> </w:t>
      </w:r>
      <w:r w:rsidRPr="00120947">
        <w:rPr>
          <w:rFonts w:ascii="Times New Roman" w:eastAsia="Times New Roman" w:hAnsi="Times New Roman" w:cs="Times New Roman"/>
          <w:sz w:val="24"/>
          <w:szCs w:val="24"/>
          <w:u w:val="single"/>
          <w:lang w:eastAsia="zh-CN"/>
        </w:rPr>
        <w:t>ул. Ростовская</w:t>
      </w:r>
      <w:r>
        <w:rPr>
          <w:rFonts w:ascii="Times New Roman" w:eastAsia="Times New Roman" w:hAnsi="Times New Roman" w:cs="Times New Roman"/>
          <w:sz w:val="24"/>
          <w:szCs w:val="24"/>
          <w:u w:val="single"/>
          <w:lang w:eastAsia="zh-CN"/>
        </w:rPr>
        <w:t>,</w:t>
      </w:r>
      <w:r w:rsidRPr="00120947">
        <w:rPr>
          <w:rFonts w:ascii="Times New Roman" w:eastAsia="Times New Roman" w:hAnsi="Times New Roman" w:cs="Times New Roman"/>
          <w:sz w:val="24"/>
          <w:szCs w:val="24"/>
          <w:u w:val="single"/>
          <w:lang w:eastAsia="zh-CN"/>
        </w:rPr>
        <w:t xml:space="preserve"> 20        </w:t>
      </w:r>
    </w:p>
    <w:p w:rsidR="00033CD9" w:rsidRPr="00120947" w:rsidRDefault="00033CD9" w:rsidP="00033CD9">
      <w:pPr>
        <w:spacing w:after="0" w:line="240" w:lineRule="auto"/>
        <w:jc w:val="both"/>
        <w:rPr>
          <w:rFonts w:ascii="Times New Roman" w:eastAsia="Times New Roman" w:hAnsi="Times New Roman" w:cs="Times New Roman"/>
          <w:sz w:val="24"/>
          <w:szCs w:val="24"/>
          <w:lang w:eastAsia="zh-CN"/>
        </w:rPr>
      </w:pPr>
    </w:p>
    <w:p w:rsidR="00033CD9" w:rsidRPr="00120947" w:rsidRDefault="00033CD9" w:rsidP="00033CD9">
      <w:pPr>
        <w:spacing w:after="0" w:line="240" w:lineRule="auto"/>
        <w:jc w:val="both"/>
        <w:rPr>
          <w:rFonts w:ascii="Times New Roman" w:eastAsia="Calibri" w:hAnsi="Times New Roman" w:cs="Calibri"/>
          <w:sz w:val="24"/>
          <w:szCs w:val="24"/>
        </w:rPr>
      </w:pPr>
      <w:r w:rsidRPr="00120947">
        <w:rPr>
          <w:rFonts w:ascii="Times New Roman" w:eastAsia="Times New Roman" w:hAnsi="Times New Roman" w:cs="Times New Roman"/>
          <w:sz w:val="24"/>
          <w:szCs w:val="24"/>
          <w:lang w:eastAsia="zh-CN"/>
        </w:rPr>
        <w:t>На основании договора  от "__"__________ ____ г. № __________________  осуществить поставку партии продукции в следующем количестве и ассортименте:</w:t>
      </w:r>
    </w:p>
    <w:p w:rsidR="00033CD9" w:rsidRPr="00120947" w:rsidRDefault="00033CD9" w:rsidP="00033CD9">
      <w:pPr>
        <w:spacing w:after="0" w:line="240" w:lineRule="auto"/>
        <w:jc w:val="both"/>
        <w:rPr>
          <w:rFonts w:ascii="Times New Roman" w:eastAsia="Times New Roman" w:hAnsi="Times New Roman" w:cs="Times New Roman"/>
          <w:sz w:val="24"/>
          <w:szCs w:val="24"/>
          <w:lang w:eastAsia="zh-CN"/>
        </w:rPr>
      </w:pPr>
    </w:p>
    <w:tbl>
      <w:tblPr>
        <w:tblW w:w="9485" w:type="dxa"/>
        <w:tblInd w:w="55" w:type="dxa"/>
        <w:tblCellMar>
          <w:top w:w="55" w:type="dxa"/>
          <w:left w:w="55" w:type="dxa"/>
          <w:bottom w:w="55" w:type="dxa"/>
          <w:right w:w="55" w:type="dxa"/>
        </w:tblCellMar>
        <w:tblLook w:val="04A0" w:firstRow="1" w:lastRow="0" w:firstColumn="1" w:lastColumn="0" w:noHBand="0" w:noVBand="1"/>
      </w:tblPr>
      <w:tblGrid>
        <w:gridCol w:w="709"/>
        <w:gridCol w:w="4001"/>
        <w:gridCol w:w="1242"/>
        <w:gridCol w:w="1561"/>
        <w:gridCol w:w="1972"/>
      </w:tblGrid>
      <w:tr w:rsidR="00033CD9" w:rsidRPr="00120947" w:rsidTr="00EC4251">
        <w:tc>
          <w:tcPr>
            <w:tcW w:w="709" w:type="dxa"/>
            <w:tcBorders>
              <w:top w:val="single" w:sz="2" w:space="0" w:color="000000"/>
              <w:left w:val="single" w:sz="2" w:space="0" w:color="000000"/>
              <w:bottom w:val="single" w:sz="2" w:space="0" w:color="000000"/>
              <w:right w:val="nil"/>
            </w:tcBorders>
            <w:vAlign w:val="center"/>
            <w:hideMark/>
          </w:tcPr>
          <w:p w:rsidR="00033CD9" w:rsidRPr="00120947" w:rsidRDefault="00033CD9" w:rsidP="00EC4251">
            <w:pPr>
              <w:suppressLineNumbers/>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w:t>
            </w:r>
            <w:r w:rsidRPr="00120947">
              <w:rPr>
                <w:rFonts w:ascii="Times New Roman" w:eastAsia="Times New Roman" w:hAnsi="Times New Roman" w:cs="Times New Roman"/>
                <w:sz w:val="24"/>
                <w:szCs w:val="24"/>
                <w:lang w:eastAsia="zh-CN"/>
              </w:rPr>
              <w:t xml:space="preserve"> </w:t>
            </w:r>
            <w:proofErr w:type="gramStart"/>
            <w:r w:rsidRPr="00120947">
              <w:rPr>
                <w:rFonts w:ascii="Times New Roman" w:eastAsia="Calibri" w:hAnsi="Times New Roman" w:cs="Times New Roman"/>
                <w:sz w:val="24"/>
                <w:szCs w:val="24"/>
                <w:lang w:eastAsia="zh-CN"/>
              </w:rPr>
              <w:t>п</w:t>
            </w:r>
            <w:proofErr w:type="gramEnd"/>
            <w:r w:rsidRPr="00120947">
              <w:rPr>
                <w:rFonts w:ascii="Times New Roman" w:eastAsia="Calibri" w:hAnsi="Times New Roman" w:cs="Times New Roman"/>
                <w:sz w:val="24"/>
                <w:szCs w:val="24"/>
                <w:lang w:eastAsia="zh-CN"/>
              </w:rPr>
              <w:t>/п</w:t>
            </w:r>
          </w:p>
        </w:tc>
        <w:tc>
          <w:tcPr>
            <w:tcW w:w="4001" w:type="dxa"/>
            <w:tcBorders>
              <w:top w:val="single" w:sz="2" w:space="0" w:color="000000"/>
              <w:left w:val="single" w:sz="2" w:space="0" w:color="000000"/>
              <w:bottom w:val="single" w:sz="2" w:space="0" w:color="000000"/>
              <w:right w:val="nil"/>
            </w:tcBorders>
            <w:vAlign w:val="center"/>
            <w:hideMark/>
          </w:tcPr>
          <w:p w:rsidR="00033CD9" w:rsidRPr="00120947" w:rsidRDefault="00033CD9" w:rsidP="00EC4251">
            <w:pPr>
              <w:suppressLineNumbers/>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Наименование продукции</w:t>
            </w:r>
          </w:p>
        </w:tc>
        <w:tc>
          <w:tcPr>
            <w:tcW w:w="1242" w:type="dxa"/>
            <w:tcBorders>
              <w:top w:val="single" w:sz="2" w:space="0" w:color="000000"/>
              <w:left w:val="single" w:sz="2" w:space="0" w:color="000000"/>
              <w:bottom w:val="single" w:sz="2" w:space="0" w:color="000000"/>
              <w:right w:val="nil"/>
            </w:tcBorders>
            <w:vAlign w:val="center"/>
            <w:hideMark/>
          </w:tcPr>
          <w:p w:rsidR="00033CD9" w:rsidRPr="00120947" w:rsidRDefault="00033CD9" w:rsidP="00EC4251">
            <w:pPr>
              <w:suppressLineNumbers/>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Единица измерения</w:t>
            </w:r>
          </w:p>
        </w:tc>
        <w:tc>
          <w:tcPr>
            <w:tcW w:w="1561" w:type="dxa"/>
            <w:tcBorders>
              <w:top w:val="single" w:sz="2" w:space="0" w:color="000000"/>
              <w:left w:val="single" w:sz="2" w:space="0" w:color="000000"/>
              <w:bottom w:val="single" w:sz="2" w:space="0" w:color="000000"/>
              <w:right w:val="nil"/>
            </w:tcBorders>
            <w:vAlign w:val="center"/>
            <w:hideMark/>
          </w:tcPr>
          <w:p w:rsidR="00033CD9" w:rsidRPr="00120947" w:rsidRDefault="00033CD9" w:rsidP="00EC4251">
            <w:pPr>
              <w:suppressLineNumbers/>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Количество продукции</w:t>
            </w:r>
          </w:p>
        </w:tc>
        <w:tc>
          <w:tcPr>
            <w:tcW w:w="1972" w:type="dxa"/>
            <w:tcBorders>
              <w:top w:val="single" w:sz="2" w:space="0" w:color="000000"/>
              <w:left w:val="single" w:sz="2" w:space="0" w:color="000000"/>
              <w:bottom w:val="single" w:sz="2" w:space="0" w:color="000000"/>
              <w:right w:val="single" w:sz="2" w:space="0" w:color="000000"/>
            </w:tcBorders>
            <w:vAlign w:val="center"/>
            <w:hideMark/>
          </w:tcPr>
          <w:p w:rsidR="00033CD9" w:rsidRPr="00120947" w:rsidRDefault="00033CD9" w:rsidP="00EC4251">
            <w:pPr>
              <w:suppressLineNumbers/>
              <w:spacing w:line="240" w:lineRule="auto"/>
              <w:jc w:val="center"/>
              <w:rPr>
                <w:rFonts w:ascii="Times New Roman" w:eastAsia="Calibri" w:hAnsi="Times New Roman" w:cs="Calibri"/>
                <w:sz w:val="24"/>
                <w:szCs w:val="24"/>
              </w:rPr>
            </w:pPr>
            <w:r w:rsidRPr="00120947">
              <w:rPr>
                <w:rFonts w:ascii="Times New Roman" w:eastAsia="Calibri" w:hAnsi="Times New Roman" w:cs="Times New Roman"/>
                <w:sz w:val="24"/>
                <w:szCs w:val="24"/>
                <w:lang w:eastAsia="zh-CN"/>
              </w:rPr>
              <w:t>Дополнительные требования</w:t>
            </w:r>
          </w:p>
        </w:tc>
      </w:tr>
      <w:tr w:rsidR="00033CD9" w:rsidRPr="00120947" w:rsidTr="00EC4251">
        <w:tc>
          <w:tcPr>
            <w:tcW w:w="709"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4001"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1242"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1561"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1972" w:type="dxa"/>
            <w:tcBorders>
              <w:top w:val="nil"/>
              <w:left w:val="single" w:sz="2" w:space="0" w:color="000000"/>
              <w:bottom w:val="single" w:sz="2" w:space="0" w:color="000000"/>
              <w:right w:val="single" w:sz="2" w:space="0" w:color="000000"/>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r>
      <w:tr w:rsidR="00033CD9" w:rsidRPr="00120947" w:rsidTr="00EC4251">
        <w:tc>
          <w:tcPr>
            <w:tcW w:w="709"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4001"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1242"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1561" w:type="dxa"/>
            <w:tcBorders>
              <w:top w:val="nil"/>
              <w:left w:val="single" w:sz="2" w:space="0" w:color="000000"/>
              <w:bottom w:val="single" w:sz="2" w:space="0" w:color="000000"/>
              <w:right w:val="nil"/>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c>
          <w:tcPr>
            <w:tcW w:w="1972" w:type="dxa"/>
            <w:tcBorders>
              <w:top w:val="nil"/>
              <w:left w:val="single" w:sz="2" w:space="0" w:color="000000"/>
              <w:bottom w:val="single" w:sz="2" w:space="0" w:color="000000"/>
              <w:right w:val="single" w:sz="2" w:space="0" w:color="000000"/>
            </w:tcBorders>
          </w:tcPr>
          <w:p w:rsidR="00033CD9" w:rsidRPr="00120947" w:rsidRDefault="00033CD9" w:rsidP="00EC4251">
            <w:pPr>
              <w:suppressLineNumbers/>
              <w:snapToGrid w:val="0"/>
              <w:spacing w:line="240" w:lineRule="auto"/>
              <w:rPr>
                <w:rFonts w:ascii="Times New Roman" w:eastAsia="Calibri" w:hAnsi="Times New Roman" w:cs="Times New Roman"/>
                <w:sz w:val="24"/>
                <w:szCs w:val="24"/>
                <w:lang w:eastAsia="zh-CN"/>
              </w:rPr>
            </w:pPr>
          </w:p>
        </w:tc>
      </w:tr>
    </w:tbl>
    <w:p w:rsidR="00033CD9" w:rsidRPr="00120947" w:rsidRDefault="00033CD9" w:rsidP="00033CD9">
      <w:pPr>
        <w:spacing w:after="0" w:line="240" w:lineRule="auto"/>
        <w:jc w:val="both"/>
        <w:rPr>
          <w:rFonts w:ascii="Times New Roman" w:eastAsia="Times New Roman" w:hAnsi="Times New Roman" w:cs="Times New Roman"/>
          <w:sz w:val="24"/>
          <w:szCs w:val="24"/>
          <w:lang w:eastAsia="zh-CN"/>
        </w:rPr>
      </w:pPr>
    </w:p>
    <w:p w:rsidR="00033CD9" w:rsidRPr="00120947" w:rsidRDefault="00033CD9" w:rsidP="00033CD9">
      <w:pPr>
        <w:spacing w:after="0" w:line="240" w:lineRule="auto"/>
        <w:rPr>
          <w:rFonts w:ascii="Times New Roman" w:eastAsia="NSimSun" w:hAnsi="Times New Roman" w:cs="Times New Roman"/>
          <w:sz w:val="24"/>
          <w:szCs w:val="24"/>
          <w:lang w:eastAsia="zh-CN"/>
        </w:rPr>
      </w:pPr>
    </w:p>
    <w:p w:rsidR="00033CD9" w:rsidRPr="00120947" w:rsidRDefault="00033CD9" w:rsidP="00033CD9">
      <w:pPr>
        <w:spacing w:after="0" w:line="240" w:lineRule="auto"/>
        <w:rPr>
          <w:rFonts w:ascii="Times New Roman" w:eastAsia="Calibri" w:hAnsi="Times New Roman" w:cs="Calibri"/>
          <w:sz w:val="24"/>
          <w:szCs w:val="24"/>
        </w:rPr>
      </w:pPr>
      <w:r w:rsidRPr="00120947">
        <w:rPr>
          <w:rFonts w:ascii="Times New Roman" w:eastAsia="NSimSun" w:hAnsi="Times New Roman" w:cs="Times New Roman"/>
          <w:sz w:val="24"/>
          <w:szCs w:val="24"/>
          <w:lang w:eastAsia="zh-CN"/>
        </w:rPr>
        <w:t>Срок поставки: ________________________________________________________________</w:t>
      </w:r>
    </w:p>
    <w:p w:rsidR="00033CD9" w:rsidRPr="00120947" w:rsidRDefault="00033CD9" w:rsidP="00033CD9">
      <w:pPr>
        <w:spacing w:after="0" w:line="240" w:lineRule="auto"/>
        <w:rPr>
          <w:rFonts w:ascii="Times New Roman" w:eastAsia="Calibri" w:hAnsi="Times New Roman" w:cs="Calibri"/>
          <w:sz w:val="24"/>
          <w:szCs w:val="24"/>
        </w:rPr>
      </w:pPr>
      <w:r w:rsidRPr="00120947">
        <w:rPr>
          <w:rFonts w:ascii="Times New Roman" w:eastAsia="NSimSun" w:hAnsi="Times New Roman" w:cs="Times New Roman"/>
          <w:sz w:val="24"/>
          <w:szCs w:val="24"/>
          <w:lang w:eastAsia="zh-CN"/>
        </w:rPr>
        <w:t xml:space="preserve">Примечания: </w:t>
      </w:r>
      <w:r w:rsidRPr="00120947">
        <w:rPr>
          <w:rFonts w:ascii="Times New Roman" w:eastAsia="Calibri" w:hAnsi="Times New Roman" w:cs="Times New Roman"/>
          <w:sz w:val="20"/>
          <w:szCs w:val="20"/>
          <w:lang w:eastAsia="zh-CN"/>
        </w:rPr>
        <w:t xml:space="preserve">В случае если Поставщик не поставил продукцию в полном ассортименте или количестве, или в сроки, предусмотренные договором, Покупатель вправе начислить пени в размере 0,1% от общей стоимости </w:t>
      </w:r>
      <w:r w:rsidRPr="00120947">
        <w:rPr>
          <w:rFonts w:ascii="Times New Roman" w:eastAsia="Calibri" w:hAnsi="Times New Roman" w:cs="Times New Roman"/>
          <w:color w:val="000000" w:themeColor="text1"/>
          <w:sz w:val="20"/>
          <w:szCs w:val="20"/>
          <w:lang w:eastAsia="zh-CN"/>
        </w:rPr>
        <w:t xml:space="preserve">продукции, указанной в Заявке, за каждый календарный день просрочки исполнения обязательств. </w:t>
      </w:r>
    </w:p>
    <w:p w:rsidR="00033CD9" w:rsidRDefault="00033CD9" w:rsidP="00033CD9">
      <w:pPr>
        <w:spacing w:after="0" w:line="240" w:lineRule="auto"/>
        <w:contextualSpacing/>
        <w:jc w:val="both"/>
        <w:rPr>
          <w:rFonts w:ascii="Times New Roman" w:eastAsia="Calibri" w:hAnsi="Times New Roman" w:cs="Times New Roman"/>
          <w:color w:val="000000" w:themeColor="text1"/>
          <w:sz w:val="24"/>
          <w:szCs w:val="24"/>
          <w:lang w:eastAsia="zh-CN"/>
        </w:rPr>
      </w:pPr>
      <w:r w:rsidRPr="00120947">
        <w:rPr>
          <w:rFonts w:ascii="Times New Roman" w:eastAsia="Calibri" w:hAnsi="Times New Roman" w:cs="Times New Roman"/>
          <w:color w:val="000000" w:themeColor="text1"/>
          <w:sz w:val="20"/>
          <w:szCs w:val="20"/>
          <w:lang w:eastAsia="zh-CN"/>
        </w:rPr>
        <w:t xml:space="preserve">    </w:t>
      </w:r>
      <w:r w:rsidRPr="00120947">
        <w:rPr>
          <w:rFonts w:ascii="Times New Roman" w:eastAsia="Calibri" w:hAnsi="Times New Roman" w:cs="Times New Roman"/>
          <w:sz w:val="20"/>
          <w:szCs w:val="20"/>
          <w:lang w:eastAsia="zh-CN"/>
        </w:rPr>
        <w:t>Начисленная пеня может быть удержана Покупателем в одностороннем порядке при расчетах из сумм, подлежащих уплате за продукцию, либо из суммы обеспечительного платежа, либо иного обеспечения, предоставленного по договору, при направлении письменного уведомления Поставщику</w:t>
      </w:r>
      <w:r w:rsidRPr="00120947">
        <w:rPr>
          <w:rFonts w:ascii="Times New Roman" w:eastAsia="Calibri" w:hAnsi="Times New Roman" w:cs="Times New Roman"/>
          <w:color w:val="000000" w:themeColor="text1"/>
          <w:sz w:val="24"/>
          <w:szCs w:val="24"/>
          <w:lang w:eastAsia="zh-CN"/>
        </w:rPr>
        <w:t>.</w:t>
      </w:r>
    </w:p>
    <w:p w:rsidR="00033CD9" w:rsidRDefault="00033CD9" w:rsidP="00033CD9">
      <w:pPr>
        <w:spacing w:after="0" w:line="240" w:lineRule="auto"/>
        <w:contextualSpacing/>
        <w:jc w:val="both"/>
        <w:rPr>
          <w:rFonts w:ascii="Times New Roman" w:eastAsia="Calibri" w:hAnsi="Times New Roman" w:cs="Times New Roman"/>
          <w:color w:val="000000" w:themeColor="text1"/>
          <w:sz w:val="24"/>
          <w:szCs w:val="24"/>
          <w:lang w:eastAsia="zh-CN"/>
        </w:rPr>
      </w:pPr>
    </w:p>
    <w:p w:rsidR="00033CD9" w:rsidRPr="00A44A54" w:rsidRDefault="00033CD9" w:rsidP="00033CD9">
      <w:pPr>
        <w:spacing w:after="0" w:line="240" w:lineRule="auto"/>
        <w:contextualSpacing/>
        <w:jc w:val="both"/>
        <w:rPr>
          <w:rFonts w:ascii="Times New Roman" w:eastAsia="Calibri" w:hAnsi="Times New Roman" w:cs="Times New Roman"/>
          <w:color w:val="000000" w:themeColor="text1"/>
          <w:sz w:val="24"/>
          <w:szCs w:val="24"/>
          <w:lang w:eastAsia="zh-CN"/>
        </w:rPr>
      </w:pPr>
      <w:r w:rsidRPr="00A44A54">
        <w:rPr>
          <w:rFonts w:ascii="Times New Roman" w:eastAsia="Calibri" w:hAnsi="Times New Roman" w:cs="Times New Roman"/>
          <w:color w:val="000000" w:themeColor="text1"/>
          <w:sz w:val="24"/>
          <w:szCs w:val="24"/>
          <w:lang w:eastAsia="zh-CN"/>
        </w:rPr>
        <w:t xml:space="preserve">Примечания: время работы склада: </w:t>
      </w:r>
      <w:proofErr w:type="spellStart"/>
      <w:r w:rsidRPr="00A44A54">
        <w:rPr>
          <w:rFonts w:ascii="Times New Roman" w:eastAsia="Calibri" w:hAnsi="Times New Roman" w:cs="Times New Roman"/>
          <w:color w:val="000000" w:themeColor="text1"/>
          <w:sz w:val="24"/>
          <w:szCs w:val="24"/>
          <w:lang w:eastAsia="zh-CN"/>
        </w:rPr>
        <w:t>пн-четв</w:t>
      </w:r>
      <w:proofErr w:type="spellEnd"/>
      <w:r w:rsidRPr="00A44A54">
        <w:rPr>
          <w:rFonts w:ascii="Times New Roman" w:eastAsia="Calibri" w:hAnsi="Times New Roman" w:cs="Times New Roman"/>
          <w:color w:val="000000" w:themeColor="text1"/>
          <w:sz w:val="24"/>
          <w:szCs w:val="24"/>
          <w:lang w:eastAsia="zh-CN"/>
        </w:rPr>
        <w:t>. С 8</w:t>
      </w:r>
      <w:r w:rsidRPr="00A44A54">
        <w:rPr>
          <w:rFonts w:ascii="Times New Roman" w:eastAsia="Calibri" w:hAnsi="Times New Roman" w:cs="Times New Roman"/>
          <w:color w:val="000000" w:themeColor="text1"/>
          <w:sz w:val="24"/>
          <w:szCs w:val="24"/>
          <w:vertAlign w:val="superscript"/>
          <w:lang w:eastAsia="zh-CN"/>
        </w:rPr>
        <w:t>00</w:t>
      </w:r>
      <w:r w:rsidRPr="00A44A54">
        <w:rPr>
          <w:rFonts w:ascii="Times New Roman" w:eastAsia="Calibri" w:hAnsi="Times New Roman" w:cs="Times New Roman"/>
          <w:color w:val="000000" w:themeColor="text1"/>
          <w:sz w:val="24"/>
          <w:szCs w:val="24"/>
          <w:lang w:eastAsia="zh-CN"/>
        </w:rPr>
        <w:t xml:space="preserve"> до 16</w:t>
      </w:r>
      <w:r w:rsidRPr="00A44A54">
        <w:rPr>
          <w:rFonts w:ascii="Times New Roman" w:eastAsia="Calibri" w:hAnsi="Times New Roman" w:cs="Times New Roman"/>
          <w:color w:val="000000" w:themeColor="text1"/>
          <w:sz w:val="24"/>
          <w:szCs w:val="24"/>
          <w:vertAlign w:val="superscript"/>
          <w:lang w:eastAsia="zh-CN"/>
        </w:rPr>
        <w:t>00</w:t>
      </w:r>
      <w:r w:rsidRPr="00A44A54">
        <w:rPr>
          <w:rFonts w:ascii="Times New Roman" w:eastAsia="Calibri" w:hAnsi="Times New Roman" w:cs="Times New Roman"/>
          <w:color w:val="000000" w:themeColor="text1"/>
          <w:sz w:val="24"/>
          <w:szCs w:val="24"/>
          <w:lang w:eastAsia="zh-CN"/>
        </w:rPr>
        <w:t xml:space="preserve"> (время московское), </w:t>
      </w:r>
      <w:proofErr w:type="spellStart"/>
      <w:r w:rsidRPr="00A44A54">
        <w:rPr>
          <w:rFonts w:ascii="Times New Roman" w:eastAsia="Calibri" w:hAnsi="Times New Roman" w:cs="Times New Roman"/>
          <w:color w:val="000000" w:themeColor="text1"/>
          <w:sz w:val="24"/>
          <w:szCs w:val="24"/>
          <w:lang w:eastAsia="zh-CN"/>
        </w:rPr>
        <w:t>пятн</w:t>
      </w:r>
      <w:proofErr w:type="spellEnd"/>
      <w:r w:rsidRPr="00A44A54">
        <w:rPr>
          <w:rFonts w:ascii="Times New Roman" w:eastAsia="Calibri" w:hAnsi="Times New Roman" w:cs="Times New Roman"/>
          <w:color w:val="000000" w:themeColor="text1"/>
          <w:sz w:val="24"/>
          <w:szCs w:val="24"/>
          <w:lang w:eastAsia="zh-CN"/>
        </w:rPr>
        <w:t>. С 8</w:t>
      </w:r>
      <w:r w:rsidRPr="00A44A54">
        <w:rPr>
          <w:rFonts w:ascii="Times New Roman" w:eastAsia="Calibri" w:hAnsi="Times New Roman" w:cs="Times New Roman"/>
          <w:color w:val="000000" w:themeColor="text1"/>
          <w:sz w:val="24"/>
          <w:szCs w:val="24"/>
          <w:vertAlign w:val="superscript"/>
          <w:lang w:eastAsia="zh-CN"/>
        </w:rPr>
        <w:t>00</w:t>
      </w:r>
      <w:r w:rsidRPr="00A44A54">
        <w:rPr>
          <w:rFonts w:ascii="Times New Roman" w:eastAsia="Calibri" w:hAnsi="Times New Roman" w:cs="Times New Roman"/>
          <w:color w:val="000000" w:themeColor="text1"/>
          <w:sz w:val="24"/>
          <w:szCs w:val="24"/>
          <w:lang w:eastAsia="zh-CN"/>
        </w:rPr>
        <w:t xml:space="preserve"> до 14</w:t>
      </w:r>
      <w:r w:rsidRPr="00A44A54">
        <w:rPr>
          <w:rFonts w:ascii="Times New Roman" w:eastAsia="Calibri" w:hAnsi="Times New Roman" w:cs="Times New Roman"/>
          <w:color w:val="000000" w:themeColor="text1"/>
          <w:sz w:val="24"/>
          <w:szCs w:val="24"/>
          <w:vertAlign w:val="superscript"/>
          <w:lang w:eastAsia="zh-CN"/>
        </w:rPr>
        <w:t>45</w:t>
      </w:r>
      <w:r w:rsidRPr="00A44A54">
        <w:rPr>
          <w:rFonts w:ascii="Times New Roman" w:eastAsia="Calibri" w:hAnsi="Times New Roman" w:cs="Times New Roman"/>
          <w:color w:val="000000" w:themeColor="text1"/>
          <w:sz w:val="24"/>
          <w:szCs w:val="24"/>
          <w:lang w:eastAsia="zh-CN"/>
        </w:rPr>
        <w:t xml:space="preserve">           </w:t>
      </w:r>
    </w:p>
    <w:p w:rsidR="00033CD9" w:rsidRPr="00A44A54" w:rsidRDefault="00033CD9" w:rsidP="00033CD9">
      <w:pPr>
        <w:spacing w:after="0" w:line="240" w:lineRule="auto"/>
        <w:contextualSpacing/>
        <w:jc w:val="both"/>
        <w:rPr>
          <w:rFonts w:ascii="Times New Roman" w:eastAsia="Calibri" w:hAnsi="Times New Roman" w:cs="Times New Roman"/>
          <w:color w:val="000000" w:themeColor="text1"/>
          <w:sz w:val="24"/>
          <w:szCs w:val="24"/>
          <w:lang w:eastAsia="zh-CN"/>
        </w:rPr>
      </w:pPr>
      <w:r w:rsidRPr="00A44A54">
        <w:rPr>
          <w:rFonts w:ascii="Times New Roman" w:eastAsia="Calibri" w:hAnsi="Times New Roman" w:cs="Times New Roman"/>
          <w:color w:val="000000" w:themeColor="text1"/>
          <w:sz w:val="24"/>
          <w:szCs w:val="24"/>
          <w:lang w:eastAsia="zh-CN"/>
        </w:rPr>
        <w:t xml:space="preserve">          (время московское).</w:t>
      </w:r>
    </w:p>
    <w:p w:rsidR="00033CD9" w:rsidRDefault="00033CD9" w:rsidP="00033CD9">
      <w:pPr>
        <w:spacing w:after="0" w:line="240" w:lineRule="auto"/>
        <w:contextualSpacing/>
        <w:jc w:val="both"/>
        <w:rPr>
          <w:rFonts w:ascii="Times New Roman" w:eastAsia="Calibri" w:hAnsi="Times New Roman" w:cs="Times New Roman"/>
          <w:color w:val="000000" w:themeColor="text1"/>
          <w:sz w:val="24"/>
          <w:szCs w:val="24"/>
          <w:lang w:eastAsia="zh-CN"/>
        </w:rPr>
      </w:pPr>
    </w:p>
    <w:p w:rsidR="00033CD9" w:rsidRPr="00120947" w:rsidRDefault="00033CD9" w:rsidP="00033CD9">
      <w:pPr>
        <w:spacing w:after="0" w:line="240" w:lineRule="auto"/>
        <w:contextualSpacing/>
        <w:jc w:val="both"/>
        <w:rPr>
          <w:rFonts w:ascii="Times New Roman" w:eastAsia="Calibri" w:hAnsi="Times New Roman" w:cs="Times New Roman"/>
          <w:sz w:val="24"/>
          <w:szCs w:val="24"/>
        </w:rPr>
      </w:pPr>
    </w:p>
    <w:p w:rsidR="00033CD9" w:rsidRPr="00120947" w:rsidRDefault="00033CD9" w:rsidP="00033CD9">
      <w:pPr>
        <w:spacing w:after="0" w:line="240" w:lineRule="auto"/>
        <w:jc w:val="both"/>
        <w:rPr>
          <w:rFonts w:ascii="Times New Roman" w:eastAsia="Calibri" w:hAnsi="Times New Roman" w:cs="Calibri"/>
          <w:sz w:val="24"/>
          <w:szCs w:val="24"/>
          <w:highlight w:val="yellow"/>
        </w:rPr>
      </w:pPr>
    </w:p>
    <w:p w:rsidR="00033CD9" w:rsidRPr="00120947" w:rsidRDefault="00033CD9" w:rsidP="00033CD9">
      <w:pPr>
        <w:spacing w:after="0" w:line="240" w:lineRule="auto"/>
        <w:rPr>
          <w:rFonts w:ascii="Times New Roman" w:eastAsia="Calibri" w:hAnsi="Times New Roman" w:cs="Calibri"/>
          <w:sz w:val="24"/>
          <w:szCs w:val="24"/>
        </w:rPr>
      </w:pPr>
      <w:r w:rsidRPr="00120947">
        <w:rPr>
          <w:rFonts w:ascii="Times New Roman" w:eastAsia="NSimSun" w:hAnsi="Times New Roman" w:cs="Times New Roman"/>
          <w:sz w:val="24"/>
          <w:szCs w:val="24"/>
          <w:lang w:eastAsia="zh-CN"/>
        </w:rPr>
        <w:t>_____________________________________________________________________________.</w:t>
      </w:r>
    </w:p>
    <w:p w:rsidR="00033CD9" w:rsidRPr="00120947" w:rsidRDefault="00033CD9" w:rsidP="00033CD9">
      <w:pPr>
        <w:spacing w:after="0" w:line="240" w:lineRule="auto"/>
        <w:rPr>
          <w:rFonts w:ascii="Times New Roman" w:eastAsia="NSimSun" w:hAnsi="Times New Roman" w:cs="Times New Roman"/>
          <w:sz w:val="24"/>
          <w:szCs w:val="24"/>
          <w:lang w:eastAsia="zh-CN"/>
        </w:rPr>
      </w:pPr>
    </w:p>
    <w:p w:rsidR="00033CD9" w:rsidRPr="00120947" w:rsidRDefault="00033CD9" w:rsidP="00033CD9">
      <w:pPr>
        <w:spacing w:after="0" w:line="240" w:lineRule="auto"/>
        <w:rPr>
          <w:rFonts w:ascii="Times New Roman" w:eastAsia="Calibri" w:hAnsi="Times New Roman" w:cs="Calibri"/>
          <w:sz w:val="24"/>
          <w:szCs w:val="24"/>
        </w:rPr>
      </w:pPr>
      <w:r w:rsidRPr="00120947">
        <w:rPr>
          <w:rFonts w:ascii="Times New Roman" w:eastAsia="Times New Roman" w:hAnsi="Times New Roman" w:cs="Times New Roman"/>
          <w:sz w:val="24"/>
          <w:szCs w:val="24"/>
          <w:lang w:eastAsia="zh-CN"/>
        </w:rPr>
        <w:t xml:space="preserve">   </w:t>
      </w:r>
      <w:r w:rsidRPr="00120947">
        <w:rPr>
          <w:rFonts w:ascii="Times New Roman" w:eastAsia="NSimSun" w:hAnsi="Times New Roman" w:cs="Times New Roman"/>
          <w:sz w:val="24"/>
          <w:szCs w:val="24"/>
          <w:lang w:eastAsia="zh-CN"/>
        </w:rPr>
        <w:t>Специалист ОМТС                __________________________    ________________</w:t>
      </w:r>
    </w:p>
    <w:p w:rsidR="00033CD9" w:rsidRPr="00A17807" w:rsidRDefault="00033CD9" w:rsidP="00033CD9">
      <w:pPr>
        <w:spacing w:after="283" w:line="240" w:lineRule="auto"/>
        <w:rPr>
          <w:rFonts w:ascii="Times New Roman" w:eastAsia="NSimSun" w:hAnsi="Times New Roman" w:cs="Times New Roman"/>
          <w:sz w:val="24"/>
          <w:szCs w:val="24"/>
          <w:lang w:eastAsia="zh-CN"/>
        </w:rPr>
      </w:pPr>
      <w:r w:rsidRPr="00120947">
        <w:rPr>
          <w:rFonts w:ascii="Times New Roman" w:eastAsia="Times New Roman" w:hAnsi="Times New Roman" w:cs="Times New Roman"/>
          <w:sz w:val="24"/>
          <w:szCs w:val="24"/>
          <w:lang w:eastAsia="zh-CN"/>
        </w:rPr>
        <w:t xml:space="preserve">        </w:t>
      </w:r>
      <w:r w:rsidRPr="00120947">
        <w:rPr>
          <w:rFonts w:ascii="Times New Roman" w:eastAsia="NSimSun" w:hAnsi="Times New Roman" w:cs="Times New Roman"/>
          <w:sz w:val="24"/>
          <w:szCs w:val="24"/>
          <w:lang w:eastAsia="zh-CN"/>
        </w:rPr>
        <w:t xml:space="preserve">(должность)                                          (Ф.И.О.)                          </w:t>
      </w:r>
      <w:r>
        <w:rPr>
          <w:rFonts w:ascii="Times New Roman" w:eastAsia="NSimSun" w:hAnsi="Times New Roman" w:cs="Times New Roman"/>
          <w:sz w:val="24"/>
          <w:szCs w:val="24"/>
          <w:lang w:eastAsia="zh-CN"/>
        </w:rPr>
        <w:t xml:space="preserve">  (подпись)</w:t>
      </w:r>
      <w:r>
        <w:rPr>
          <w:rFonts w:ascii="Times New Roman" w:eastAsia="Calibri" w:hAnsi="Times New Roman" w:cs="Times New Roman"/>
          <w:color w:val="000000"/>
          <w:sz w:val="24"/>
          <w:szCs w:val="24"/>
          <w:lang w:eastAsia="zh-CN"/>
        </w:rPr>
        <w:br w:type="page"/>
      </w:r>
    </w:p>
    <w:p w:rsidR="00033CD9" w:rsidRDefault="00033CD9" w:rsidP="00033CD9">
      <w:pPr>
        <w:snapToGrid w:val="0"/>
        <w:spacing w:after="0"/>
        <w:jc w:val="right"/>
        <w:rPr>
          <w:rFonts w:ascii="Times New Roman" w:eastAsia="Calibri" w:hAnsi="Times New Roman" w:cs="Times New Roman"/>
          <w:color w:val="000000"/>
          <w:sz w:val="24"/>
          <w:szCs w:val="24"/>
          <w:lang w:eastAsia="zh-CN"/>
        </w:rPr>
      </w:pPr>
    </w:p>
    <w:p w:rsidR="00033CD9" w:rsidRDefault="00033CD9" w:rsidP="00033CD9">
      <w:pPr>
        <w:snapToGrid w:val="0"/>
        <w:spacing w:after="0"/>
        <w:jc w:val="right"/>
        <w:rPr>
          <w:rFonts w:ascii="Times New Roman" w:eastAsia="Calibri" w:hAnsi="Times New Roman" w:cs="Times New Roman"/>
          <w:color w:val="000000"/>
          <w:sz w:val="24"/>
          <w:szCs w:val="24"/>
          <w:lang w:eastAsia="zh-CN"/>
        </w:rPr>
      </w:pPr>
    </w:p>
    <w:p w:rsidR="00033CD9" w:rsidRPr="00120947" w:rsidRDefault="00033CD9" w:rsidP="00033CD9">
      <w:pPr>
        <w:snapToGrid w:val="0"/>
        <w:spacing w:after="0"/>
        <w:jc w:val="right"/>
        <w:rPr>
          <w:rFonts w:ascii="Times New Roman" w:eastAsia="Calibri" w:hAnsi="Times New Roman" w:cs="Times New Roman"/>
          <w:sz w:val="24"/>
          <w:szCs w:val="24"/>
          <w:lang w:eastAsia="zh-CN"/>
        </w:rPr>
      </w:pPr>
      <w:r w:rsidRPr="00120947">
        <w:rPr>
          <w:rFonts w:ascii="Times New Roman" w:eastAsia="Calibri" w:hAnsi="Times New Roman" w:cs="Times New Roman"/>
          <w:color w:val="000000"/>
          <w:sz w:val="24"/>
          <w:szCs w:val="24"/>
          <w:lang w:eastAsia="zh-CN"/>
        </w:rPr>
        <w:t>Приложение №</w:t>
      </w:r>
      <w:r>
        <w:rPr>
          <w:rFonts w:ascii="Times New Roman" w:eastAsia="Calibri" w:hAnsi="Times New Roman" w:cs="Times New Roman"/>
          <w:color w:val="000000"/>
          <w:sz w:val="24"/>
          <w:szCs w:val="24"/>
          <w:lang w:eastAsia="zh-CN"/>
        </w:rPr>
        <w:t>3</w:t>
      </w:r>
    </w:p>
    <w:p w:rsidR="00033CD9" w:rsidRPr="00120947" w:rsidRDefault="00033CD9" w:rsidP="00033CD9">
      <w:pPr>
        <w:spacing w:after="60"/>
        <w:jc w:val="right"/>
        <w:rPr>
          <w:rFonts w:ascii="Times New Roman" w:eastAsia="Calibri" w:hAnsi="Times New Roman" w:cs="Times New Roman"/>
          <w:color w:val="000000"/>
          <w:sz w:val="24"/>
          <w:szCs w:val="24"/>
          <w:lang w:eastAsia="zh-CN"/>
        </w:rPr>
      </w:pPr>
      <w:r w:rsidRPr="00120947">
        <w:rPr>
          <w:rFonts w:ascii="Times New Roman" w:eastAsia="Calibri" w:hAnsi="Times New Roman" w:cs="Times New Roman"/>
          <w:color w:val="000000"/>
          <w:sz w:val="24"/>
          <w:szCs w:val="24"/>
          <w:lang w:eastAsia="zh-CN"/>
        </w:rPr>
        <w:t>к  Договору  №_________________</w:t>
      </w:r>
    </w:p>
    <w:p w:rsidR="00033CD9" w:rsidRPr="00120947" w:rsidRDefault="00033CD9" w:rsidP="00033CD9">
      <w:pPr>
        <w:spacing w:after="60"/>
        <w:jc w:val="right"/>
        <w:rPr>
          <w:rFonts w:ascii="Times New Roman" w:eastAsia="Calibri" w:hAnsi="Times New Roman" w:cs="Times New Roman"/>
          <w:color w:val="000000"/>
          <w:sz w:val="24"/>
          <w:szCs w:val="24"/>
          <w:lang w:eastAsia="zh-CN"/>
        </w:rPr>
      </w:pPr>
      <w:r w:rsidRPr="00120947">
        <w:rPr>
          <w:rFonts w:ascii="Times New Roman" w:eastAsia="Calibri" w:hAnsi="Times New Roman" w:cs="Times New Roman"/>
          <w:color w:val="000000"/>
          <w:sz w:val="24"/>
          <w:szCs w:val="24"/>
          <w:lang w:eastAsia="zh-CN"/>
        </w:rPr>
        <w:t>от_________________202</w:t>
      </w:r>
      <w:r w:rsidR="00315790">
        <w:rPr>
          <w:rFonts w:ascii="Times New Roman" w:eastAsia="Calibri" w:hAnsi="Times New Roman" w:cs="Times New Roman"/>
          <w:color w:val="000000"/>
          <w:sz w:val="24"/>
          <w:szCs w:val="24"/>
          <w:lang w:eastAsia="zh-CN"/>
        </w:rPr>
        <w:t>6</w:t>
      </w:r>
      <w:r w:rsidRPr="00120947">
        <w:rPr>
          <w:rFonts w:ascii="Times New Roman" w:eastAsia="Calibri" w:hAnsi="Times New Roman" w:cs="Times New Roman"/>
          <w:color w:val="000000"/>
          <w:sz w:val="24"/>
          <w:szCs w:val="24"/>
          <w:lang w:eastAsia="zh-CN"/>
        </w:rPr>
        <w:t>г.</w:t>
      </w: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C7310B" w:rsidP="00033CD9">
      <w:pPr>
        <w:overflowPunct w:val="0"/>
        <w:spacing w:after="0" w:line="240" w:lineRule="auto"/>
        <w:jc w:val="center"/>
        <w:rPr>
          <w:rFonts w:ascii="Times New Roman" w:eastAsia="Calibri" w:hAnsi="Times New Roman" w:cs="Times New Roman"/>
          <w:color w:val="000000"/>
          <w:sz w:val="24"/>
          <w:szCs w:val="24"/>
          <w:lang w:eastAsia="zh-CN"/>
        </w:rPr>
      </w:pPr>
      <w:r w:rsidRPr="00C7310B">
        <w:rPr>
          <w:rFonts w:ascii="Times New Roman" w:eastAsia="Calibri" w:hAnsi="Times New Roman" w:cs="Times New Roman"/>
          <w:b/>
          <w:bCs/>
          <w:color w:val="000000"/>
          <w:sz w:val="28"/>
          <w:szCs w:val="28"/>
        </w:rPr>
        <w:t>ОПРОСНЫЕ ЛИСТЫ</w:t>
      </w: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Default="00315790" w:rsidP="00033CD9">
      <w:pPr>
        <w:snapToGrid w:val="0"/>
        <w:spacing w:after="0" w:line="240" w:lineRule="auto"/>
        <w:jc w:val="center"/>
        <w:rPr>
          <w:rFonts w:ascii="Times New Roman" w:eastAsia="Calibri" w:hAnsi="Times New Roman" w:cs="Times New Roman"/>
          <w:b/>
          <w:bCs/>
          <w:color w:val="000000"/>
          <w:sz w:val="24"/>
          <w:szCs w:val="24"/>
        </w:rPr>
      </w:pPr>
    </w:p>
    <w:p w:rsidR="00315790" w:rsidRPr="00120947" w:rsidRDefault="00315790" w:rsidP="00033CD9">
      <w:pPr>
        <w:snapToGrid w:val="0"/>
        <w:spacing w:after="0" w:line="240" w:lineRule="auto"/>
        <w:jc w:val="center"/>
        <w:rPr>
          <w:rFonts w:ascii="Times New Roman" w:eastAsia="Times New Roman" w:hAnsi="Times New Roman" w:cs="Times New Roman"/>
          <w:b/>
          <w:vanish/>
          <w:color w:val="FF0000"/>
          <w:sz w:val="24"/>
          <w:szCs w:val="24"/>
          <w:lang w:eastAsia="ru-RU"/>
        </w:rPr>
      </w:pPr>
    </w:p>
    <w:p w:rsidR="00033CD9" w:rsidRPr="00120947" w:rsidRDefault="00033CD9" w:rsidP="00033CD9">
      <w:pPr>
        <w:overflowPunct w:val="0"/>
        <w:spacing w:after="0" w:line="240" w:lineRule="auto"/>
        <w:jc w:val="center"/>
        <w:rPr>
          <w:rFonts w:ascii="Times New Roman" w:eastAsia="Calibri" w:hAnsi="Times New Roman" w:cs="Times New Roman"/>
          <w:b/>
          <w:color w:val="FF0000"/>
          <w:sz w:val="24"/>
          <w:szCs w:val="24"/>
          <w:lang w:eastAsia="zh-CN"/>
        </w:rPr>
      </w:pPr>
      <w:r w:rsidRPr="00120947">
        <w:rPr>
          <w:rFonts w:ascii="Times New Roman" w:eastAsia="Times New Roman" w:hAnsi="Times New Roman" w:cs="Times New Roman"/>
          <w:b/>
          <w:vanish/>
          <w:color w:val="FF0000"/>
          <w:sz w:val="24"/>
          <w:szCs w:val="24"/>
          <w:lang w:eastAsia="ru-RU"/>
        </w:rPr>
        <w:t xml:space="preserve"> </w:t>
      </w:r>
    </w:p>
    <w:p w:rsidR="00033CD9" w:rsidRPr="00120947" w:rsidRDefault="00033CD9" w:rsidP="00033CD9">
      <w:pPr>
        <w:snapToGrid w:val="0"/>
        <w:spacing w:after="0" w:line="240" w:lineRule="auto"/>
        <w:jc w:val="both"/>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p w:rsidR="00033CD9" w:rsidRPr="00120947" w:rsidRDefault="00033CD9" w:rsidP="00033CD9">
      <w:pPr>
        <w:overflowPunct w:val="0"/>
        <w:spacing w:after="0" w:line="240" w:lineRule="auto"/>
        <w:jc w:val="center"/>
        <w:rPr>
          <w:rFonts w:ascii="Times New Roman" w:eastAsia="Calibri" w:hAnsi="Times New Roman" w:cs="Times New Roman"/>
          <w:color w:val="000000"/>
          <w:sz w:val="24"/>
          <w:szCs w:val="24"/>
          <w:lang w:eastAsia="zh-CN"/>
        </w:rPr>
      </w:pPr>
    </w:p>
    <w:sectPr w:rsidR="00033CD9" w:rsidRPr="00120947" w:rsidSect="002D2A8D">
      <w:footerReference w:type="default" r:id="rId9"/>
      <w:pgSz w:w="11906" w:h="16838"/>
      <w:pgMar w:top="568" w:right="850" w:bottom="1134" w:left="1418" w:header="397" w:footer="454"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0EC" w:rsidRDefault="003830EC">
      <w:pPr>
        <w:spacing w:after="0" w:line="240" w:lineRule="auto"/>
      </w:pPr>
      <w:r>
        <w:separator/>
      </w:r>
    </w:p>
  </w:endnote>
  <w:endnote w:type="continuationSeparator" w:id="0">
    <w:p w:rsidR="003830EC" w:rsidRDefault="00383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default"/>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Liberation Mono">
    <w:panose1 w:val="02070409020205020404"/>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251" w:rsidRPr="002D2A8D" w:rsidRDefault="00EC4251" w:rsidP="002D2A8D">
    <w:pPr>
      <w:pStyle w:val="ad"/>
      <w:pBdr>
        <w:top w:val="thinThickSmallGap" w:sz="24" w:space="1" w:color="622423"/>
      </w:pBdr>
      <w:rPr>
        <w:rFonts w:ascii="Times New Roman" w:eastAsia="Calibri" w:hAnsi="Times New Roman" w:cs="Times New Roman"/>
        <w:sz w:val="20"/>
        <w:szCs w:val="20"/>
        <w:lang w:eastAsia="zh-CN"/>
      </w:rPr>
    </w:pPr>
    <w:r w:rsidRPr="002D2A8D">
      <w:rPr>
        <w:rFonts w:asciiTheme="majorHAnsi" w:eastAsiaTheme="majorEastAsia" w:hAnsiTheme="majorHAnsi" w:cstheme="majorBidi"/>
        <w:sz w:val="20"/>
        <w:szCs w:val="20"/>
      </w:rPr>
      <w:t>Договор №________________________________</w:t>
    </w:r>
    <w:r w:rsidRPr="002D2A8D">
      <w:rPr>
        <w:rFonts w:asciiTheme="majorHAnsi" w:eastAsiaTheme="majorEastAsia" w:hAnsiTheme="majorHAnsi" w:cstheme="majorBidi"/>
        <w:sz w:val="20"/>
        <w:szCs w:val="20"/>
      </w:rPr>
      <w:tab/>
      <w:t xml:space="preserve">Страница </w:t>
    </w:r>
    <w:r w:rsidRPr="002D2A8D">
      <w:rPr>
        <w:rFonts w:ascii="Cambria" w:hAnsi="Cambria"/>
        <w:sz w:val="20"/>
        <w:szCs w:val="20"/>
      </w:rPr>
      <w:fldChar w:fldCharType="begin"/>
    </w:r>
    <w:r w:rsidRPr="002D2A8D">
      <w:rPr>
        <w:rFonts w:ascii="Cambria" w:hAnsi="Cambria"/>
        <w:sz w:val="20"/>
        <w:szCs w:val="20"/>
      </w:rPr>
      <w:instrText>PAGE</w:instrText>
    </w:r>
    <w:r w:rsidRPr="002D2A8D">
      <w:rPr>
        <w:rFonts w:ascii="Cambria" w:hAnsi="Cambria"/>
        <w:sz w:val="20"/>
        <w:szCs w:val="20"/>
      </w:rPr>
      <w:fldChar w:fldCharType="separate"/>
    </w:r>
    <w:r w:rsidR="00B64C05">
      <w:rPr>
        <w:rFonts w:ascii="Cambria" w:hAnsi="Cambria"/>
        <w:noProof/>
        <w:sz w:val="20"/>
        <w:szCs w:val="20"/>
      </w:rPr>
      <w:t>10</w:t>
    </w:r>
    <w:r w:rsidRPr="002D2A8D">
      <w:rPr>
        <w:rFonts w:ascii="Cambria" w:hAnsi="Cambria"/>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0EC" w:rsidRDefault="003830EC">
      <w:pPr>
        <w:spacing w:after="0" w:line="240" w:lineRule="auto"/>
      </w:pPr>
      <w:r>
        <w:separator/>
      </w:r>
    </w:p>
  </w:footnote>
  <w:footnote w:type="continuationSeparator" w:id="0">
    <w:p w:rsidR="003830EC" w:rsidRDefault="003830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decimal"/>
      <w:lvlText w:val="%5"/>
      <w:lvlJc w:val="left"/>
      <w:pPr>
        <w:tabs>
          <w:tab w:val="num" w:pos="1008"/>
        </w:tabs>
        <w:ind w:left="1008" w:hanging="1008"/>
      </w:pPr>
    </w:lvl>
    <w:lvl w:ilvl="5">
      <w:start w:val="1"/>
      <w:numFmt w:val="decimal"/>
      <w:lvlText w:val="%5.%6"/>
      <w:lvlJc w:val="left"/>
      <w:pPr>
        <w:tabs>
          <w:tab w:val="num" w:pos="1152"/>
        </w:tabs>
        <w:ind w:left="1152" w:hanging="1152"/>
      </w:pPr>
    </w:lvl>
    <w:lvl w:ilvl="6">
      <w:start w:val="1"/>
      <w:numFmt w:val="decimal"/>
      <w:lvlText w:val="%5.%6.%7"/>
      <w:lvlJc w:val="left"/>
      <w:pPr>
        <w:tabs>
          <w:tab w:val="num" w:pos="1296"/>
        </w:tabs>
        <w:ind w:left="1296" w:hanging="1296"/>
      </w:pPr>
    </w:lvl>
    <w:lvl w:ilvl="7">
      <w:start w:val="1"/>
      <w:numFmt w:val="decimal"/>
      <w:lvlText w:val="%5.%6.%7.%8"/>
      <w:lvlJc w:val="left"/>
      <w:pPr>
        <w:tabs>
          <w:tab w:val="num" w:pos="1440"/>
        </w:tabs>
        <w:ind w:left="1440" w:hanging="1440"/>
      </w:pPr>
    </w:lvl>
    <w:lvl w:ilvl="8">
      <w:start w:val="1"/>
      <w:numFmt w:val="decimal"/>
      <w:lvlText w:val="%5.%6.%7.%8.%9"/>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3">
    <w:nsid w:val="00000004"/>
    <w:multiLevelType w:val="singleLevel"/>
    <w:tmpl w:val="00000004"/>
    <w:name w:val="WW8Num4"/>
    <w:lvl w:ilvl="0">
      <w:start w:val="1"/>
      <w:numFmt w:val="decimal"/>
      <w:lvlText w:val="%1."/>
      <w:lvlJc w:val="left"/>
      <w:pPr>
        <w:tabs>
          <w:tab w:val="num" w:pos="926"/>
        </w:tabs>
        <w:ind w:left="926" w:hanging="360"/>
      </w:pPr>
    </w:lvl>
  </w:abstractNum>
  <w:abstractNum w:abstractNumId="4">
    <w:nsid w:val="00000005"/>
    <w:multiLevelType w:val="singleLevel"/>
    <w:tmpl w:val="00000005"/>
    <w:name w:val="WW8Num5"/>
    <w:lvl w:ilvl="0">
      <w:start w:val="1"/>
      <w:numFmt w:val="bullet"/>
      <w:lvlText w:val=""/>
      <w:lvlJc w:val="left"/>
      <w:pPr>
        <w:tabs>
          <w:tab w:val="num" w:pos="1492"/>
        </w:tabs>
        <w:ind w:left="1492" w:hanging="360"/>
      </w:pPr>
      <w:rPr>
        <w:rFonts w:ascii="Symbol" w:hAnsi="Symbol" w:cs="Symbol" w:hint="default"/>
      </w:rPr>
    </w:lvl>
  </w:abstractNum>
  <w:abstractNum w:abstractNumId="5">
    <w:nsid w:val="00000006"/>
    <w:multiLevelType w:val="singleLevel"/>
    <w:tmpl w:val="00000006"/>
    <w:name w:val="WW8Num6"/>
    <w:lvl w:ilvl="0">
      <w:start w:val="1"/>
      <w:numFmt w:val="bullet"/>
      <w:lvlText w:val=""/>
      <w:lvlJc w:val="left"/>
      <w:pPr>
        <w:tabs>
          <w:tab w:val="num" w:pos="1209"/>
        </w:tabs>
        <w:ind w:left="1209" w:hanging="360"/>
      </w:pPr>
      <w:rPr>
        <w:rFonts w:ascii="Symbol" w:hAnsi="Symbol" w:cs="Symbol" w:hint="default"/>
      </w:rPr>
    </w:lvl>
  </w:abstractNum>
  <w:abstractNum w:abstractNumId="6">
    <w:nsid w:val="00000007"/>
    <w:multiLevelType w:val="singleLevel"/>
    <w:tmpl w:val="00000007"/>
    <w:name w:val="WW8Num7"/>
    <w:lvl w:ilvl="0">
      <w:start w:val="1"/>
      <w:numFmt w:val="bullet"/>
      <w:lvlText w:val=""/>
      <w:lvlJc w:val="left"/>
      <w:pPr>
        <w:tabs>
          <w:tab w:val="num" w:pos="926"/>
        </w:tabs>
        <w:ind w:left="926" w:hanging="360"/>
      </w:pPr>
      <w:rPr>
        <w:rFonts w:ascii="Symbol" w:hAnsi="Symbol" w:cs="Symbol" w:hint="default"/>
      </w:rPr>
    </w:lvl>
  </w:abstractNum>
  <w:abstractNum w:abstractNumId="7">
    <w:nsid w:val="00000008"/>
    <w:multiLevelType w:val="singleLevel"/>
    <w:tmpl w:val="00000008"/>
    <w:name w:val="WW8Num8"/>
    <w:lvl w:ilvl="0">
      <w:start w:val="1"/>
      <w:numFmt w:val="bullet"/>
      <w:lvlText w:val=""/>
      <w:lvlJc w:val="left"/>
      <w:pPr>
        <w:tabs>
          <w:tab w:val="num" w:pos="643"/>
        </w:tabs>
        <w:ind w:left="643" w:hanging="360"/>
      </w:pPr>
      <w:rPr>
        <w:rFonts w:ascii="Symbol" w:hAnsi="Symbol" w:cs="Symbol" w:hint="default"/>
      </w:rPr>
    </w:lvl>
  </w:abstractNum>
  <w:abstractNum w:abstractNumId="8">
    <w:nsid w:val="00000009"/>
    <w:multiLevelType w:val="singleLevel"/>
    <w:tmpl w:val="00000009"/>
    <w:name w:val="WW8Num9"/>
    <w:lvl w:ilvl="0">
      <w:start w:val="1"/>
      <w:numFmt w:val="decimal"/>
      <w:lvlText w:val="%1."/>
      <w:lvlJc w:val="left"/>
      <w:pPr>
        <w:tabs>
          <w:tab w:val="num" w:pos="360"/>
        </w:tabs>
        <w:ind w:left="360" w:hanging="360"/>
      </w:pPr>
    </w:lvl>
  </w:abstractNum>
  <w:abstractNum w:abstractNumId="9">
    <w:nsid w:val="0000000A"/>
    <w:multiLevelType w:val="multilevel"/>
    <w:tmpl w:val="0000000A"/>
    <w:name w:val="WW8Num10"/>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4.%5"/>
      <w:lvlJc w:val="left"/>
      <w:pPr>
        <w:tabs>
          <w:tab w:val="num" w:pos="1008"/>
        </w:tabs>
        <w:ind w:left="1008" w:hanging="1008"/>
      </w:pPr>
    </w:lvl>
    <w:lvl w:ilvl="5">
      <w:start w:val="1"/>
      <w:numFmt w:val="decimal"/>
      <w:lvlText w:val="%4.%5.%6"/>
      <w:lvlJc w:val="left"/>
      <w:pPr>
        <w:tabs>
          <w:tab w:val="num" w:pos="1152"/>
        </w:tabs>
        <w:ind w:left="1152" w:hanging="1152"/>
      </w:pPr>
    </w:lvl>
    <w:lvl w:ilvl="6">
      <w:start w:val="1"/>
      <w:numFmt w:val="decimal"/>
      <w:lvlText w:val="%4.%5.%6.%7"/>
      <w:lvlJc w:val="left"/>
      <w:pPr>
        <w:tabs>
          <w:tab w:val="num" w:pos="1296"/>
        </w:tabs>
        <w:ind w:left="1296" w:hanging="1296"/>
      </w:pPr>
    </w:lvl>
    <w:lvl w:ilvl="7">
      <w:start w:val="1"/>
      <w:numFmt w:val="decimal"/>
      <w:lvlText w:val="%4.%5.%6.%7.%8"/>
      <w:lvlJc w:val="left"/>
      <w:pPr>
        <w:tabs>
          <w:tab w:val="num" w:pos="1440"/>
        </w:tabs>
        <w:ind w:left="1440" w:hanging="1440"/>
      </w:pPr>
    </w:lvl>
    <w:lvl w:ilvl="8">
      <w:start w:val="1"/>
      <w:numFmt w:val="decimal"/>
      <w:lvlText w:val="%4.%5.%6.%7.%8.%9"/>
      <w:lvlJc w:val="left"/>
      <w:pPr>
        <w:tabs>
          <w:tab w:val="num" w:pos="1584"/>
        </w:tabs>
        <w:ind w:left="1584" w:hanging="1584"/>
      </w:pPr>
    </w:lvl>
  </w:abstractNum>
  <w:abstractNum w:abstractNumId="10">
    <w:nsid w:val="0000000B"/>
    <w:multiLevelType w:val="multilevel"/>
    <w:tmpl w:val="0000000B"/>
    <w:name w:val="WW8Num11"/>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222357CB"/>
    <w:multiLevelType w:val="multilevel"/>
    <w:tmpl w:val="B34840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4460526"/>
    <w:multiLevelType w:val="multilevel"/>
    <w:tmpl w:val="7778CCE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num w:numId="1">
    <w:abstractNumId w:val="12"/>
  </w:num>
  <w:num w:numId="2">
    <w:abstractNumId w:val="1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6"/>
  </w:num>
  <w:num w:numId="6">
    <w:abstractNumId w:val="5"/>
  </w:num>
  <w:num w:numId="7">
    <w:abstractNumId w:val="4"/>
  </w:num>
  <w:num w:numId="8">
    <w:abstractNumId w:val="3"/>
    <w:lvlOverride w:ilvl="0">
      <w:startOverride w:val="1"/>
    </w:lvlOverride>
  </w:num>
  <w:num w:numId="9">
    <w:abstractNumId w:val="2"/>
    <w:lvlOverride w:ilvl="0">
      <w:startOverride w:val="1"/>
    </w:lvlOverride>
  </w:num>
  <w:num w:numId="10">
    <w:abstractNumId w:val="1"/>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FC136B"/>
    <w:rsid w:val="000177FC"/>
    <w:rsid w:val="00033CD9"/>
    <w:rsid w:val="000426CD"/>
    <w:rsid w:val="000A5CC8"/>
    <w:rsid w:val="000C2623"/>
    <w:rsid w:val="000F3546"/>
    <w:rsid w:val="000F53D3"/>
    <w:rsid w:val="00101120"/>
    <w:rsid w:val="00124BAA"/>
    <w:rsid w:val="00164F16"/>
    <w:rsid w:val="001668CA"/>
    <w:rsid w:val="00185F07"/>
    <w:rsid w:val="001911C3"/>
    <w:rsid w:val="00191CB6"/>
    <w:rsid w:val="001963AA"/>
    <w:rsid w:val="001A3FD6"/>
    <w:rsid w:val="001B3571"/>
    <w:rsid w:val="001C1428"/>
    <w:rsid w:val="001D12C7"/>
    <w:rsid w:val="001D3390"/>
    <w:rsid w:val="001E063D"/>
    <w:rsid w:val="001E1246"/>
    <w:rsid w:val="001F4609"/>
    <w:rsid w:val="001F6796"/>
    <w:rsid w:val="00201F68"/>
    <w:rsid w:val="0021487F"/>
    <w:rsid w:val="00215801"/>
    <w:rsid w:val="002401D8"/>
    <w:rsid w:val="00244E48"/>
    <w:rsid w:val="00262BEA"/>
    <w:rsid w:val="002B7EC8"/>
    <w:rsid w:val="002D2A8D"/>
    <w:rsid w:val="002F0436"/>
    <w:rsid w:val="00315790"/>
    <w:rsid w:val="00322100"/>
    <w:rsid w:val="00326FA4"/>
    <w:rsid w:val="00345359"/>
    <w:rsid w:val="003541C6"/>
    <w:rsid w:val="00363B0A"/>
    <w:rsid w:val="00363B29"/>
    <w:rsid w:val="00366778"/>
    <w:rsid w:val="00376910"/>
    <w:rsid w:val="003821B6"/>
    <w:rsid w:val="003830EC"/>
    <w:rsid w:val="003A51FE"/>
    <w:rsid w:val="003C3914"/>
    <w:rsid w:val="003C6206"/>
    <w:rsid w:val="003C6B5B"/>
    <w:rsid w:val="003E03A5"/>
    <w:rsid w:val="003E3BF7"/>
    <w:rsid w:val="003F4C8F"/>
    <w:rsid w:val="004035CF"/>
    <w:rsid w:val="0041741A"/>
    <w:rsid w:val="00422DD6"/>
    <w:rsid w:val="00427B11"/>
    <w:rsid w:val="00437C30"/>
    <w:rsid w:val="0044095F"/>
    <w:rsid w:val="00456BD1"/>
    <w:rsid w:val="0046223A"/>
    <w:rsid w:val="00495D8A"/>
    <w:rsid w:val="004A180B"/>
    <w:rsid w:val="004A3EE7"/>
    <w:rsid w:val="004C1699"/>
    <w:rsid w:val="004D01C1"/>
    <w:rsid w:val="004E208A"/>
    <w:rsid w:val="004E6F73"/>
    <w:rsid w:val="00522C9D"/>
    <w:rsid w:val="00536962"/>
    <w:rsid w:val="00591888"/>
    <w:rsid w:val="005D49EA"/>
    <w:rsid w:val="00605F2E"/>
    <w:rsid w:val="006153D7"/>
    <w:rsid w:val="00617F95"/>
    <w:rsid w:val="00650962"/>
    <w:rsid w:val="00663475"/>
    <w:rsid w:val="006A13D2"/>
    <w:rsid w:val="006A79E4"/>
    <w:rsid w:val="006C1C8D"/>
    <w:rsid w:val="006C1EDD"/>
    <w:rsid w:val="006C5BCE"/>
    <w:rsid w:val="006C5D1F"/>
    <w:rsid w:val="006E4F7F"/>
    <w:rsid w:val="007353D4"/>
    <w:rsid w:val="00744EAC"/>
    <w:rsid w:val="00781A60"/>
    <w:rsid w:val="00785185"/>
    <w:rsid w:val="00792924"/>
    <w:rsid w:val="007B6667"/>
    <w:rsid w:val="007E48F1"/>
    <w:rsid w:val="007F31CE"/>
    <w:rsid w:val="00801946"/>
    <w:rsid w:val="0080327D"/>
    <w:rsid w:val="00810B84"/>
    <w:rsid w:val="00815024"/>
    <w:rsid w:val="00824195"/>
    <w:rsid w:val="00827A84"/>
    <w:rsid w:val="008467D0"/>
    <w:rsid w:val="008553F9"/>
    <w:rsid w:val="00881C28"/>
    <w:rsid w:val="008A3F58"/>
    <w:rsid w:val="008A6C94"/>
    <w:rsid w:val="008C0B21"/>
    <w:rsid w:val="008C524E"/>
    <w:rsid w:val="008E545D"/>
    <w:rsid w:val="009021AA"/>
    <w:rsid w:val="0090268E"/>
    <w:rsid w:val="00913CF0"/>
    <w:rsid w:val="0091451D"/>
    <w:rsid w:val="00916A4A"/>
    <w:rsid w:val="00916EA8"/>
    <w:rsid w:val="00924A1F"/>
    <w:rsid w:val="009252DE"/>
    <w:rsid w:val="009312C4"/>
    <w:rsid w:val="00944543"/>
    <w:rsid w:val="00945F79"/>
    <w:rsid w:val="0095135A"/>
    <w:rsid w:val="00964FD3"/>
    <w:rsid w:val="00970942"/>
    <w:rsid w:val="00982FA3"/>
    <w:rsid w:val="00987E60"/>
    <w:rsid w:val="009A09A9"/>
    <w:rsid w:val="009D1E54"/>
    <w:rsid w:val="009D71BD"/>
    <w:rsid w:val="009E696D"/>
    <w:rsid w:val="009F4FF2"/>
    <w:rsid w:val="00A16D79"/>
    <w:rsid w:val="00A17D0E"/>
    <w:rsid w:val="00A23406"/>
    <w:rsid w:val="00A31B66"/>
    <w:rsid w:val="00A359BF"/>
    <w:rsid w:val="00A5735D"/>
    <w:rsid w:val="00A57A82"/>
    <w:rsid w:val="00A66305"/>
    <w:rsid w:val="00A74113"/>
    <w:rsid w:val="00A8048B"/>
    <w:rsid w:val="00A879AD"/>
    <w:rsid w:val="00AA5059"/>
    <w:rsid w:val="00AB2A2A"/>
    <w:rsid w:val="00AD3746"/>
    <w:rsid w:val="00AD414C"/>
    <w:rsid w:val="00AD514C"/>
    <w:rsid w:val="00AF7626"/>
    <w:rsid w:val="00B032DC"/>
    <w:rsid w:val="00B44F82"/>
    <w:rsid w:val="00B47EE9"/>
    <w:rsid w:val="00B646F7"/>
    <w:rsid w:val="00B64C05"/>
    <w:rsid w:val="00B65D7C"/>
    <w:rsid w:val="00B942AB"/>
    <w:rsid w:val="00BA5E50"/>
    <w:rsid w:val="00BA5FDE"/>
    <w:rsid w:val="00BE421D"/>
    <w:rsid w:val="00BF22EA"/>
    <w:rsid w:val="00BF2CC2"/>
    <w:rsid w:val="00C04A1C"/>
    <w:rsid w:val="00C1417C"/>
    <w:rsid w:val="00C20731"/>
    <w:rsid w:val="00C20C55"/>
    <w:rsid w:val="00C30F69"/>
    <w:rsid w:val="00C323C5"/>
    <w:rsid w:val="00C42154"/>
    <w:rsid w:val="00C710DC"/>
    <w:rsid w:val="00C714CB"/>
    <w:rsid w:val="00C7310B"/>
    <w:rsid w:val="00C7331E"/>
    <w:rsid w:val="00C77E53"/>
    <w:rsid w:val="00CA77DD"/>
    <w:rsid w:val="00CB4AE9"/>
    <w:rsid w:val="00CC2AAD"/>
    <w:rsid w:val="00CC3798"/>
    <w:rsid w:val="00CD7578"/>
    <w:rsid w:val="00CE2B5F"/>
    <w:rsid w:val="00CE38DB"/>
    <w:rsid w:val="00D06F5E"/>
    <w:rsid w:val="00D22A62"/>
    <w:rsid w:val="00D53081"/>
    <w:rsid w:val="00D539DC"/>
    <w:rsid w:val="00D63556"/>
    <w:rsid w:val="00D670D7"/>
    <w:rsid w:val="00D71DE4"/>
    <w:rsid w:val="00D82F8E"/>
    <w:rsid w:val="00D977D6"/>
    <w:rsid w:val="00DB0025"/>
    <w:rsid w:val="00DB6C31"/>
    <w:rsid w:val="00DC2519"/>
    <w:rsid w:val="00E01771"/>
    <w:rsid w:val="00E041A0"/>
    <w:rsid w:val="00E27ED9"/>
    <w:rsid w:val="00E31541"/>
    <w:rsid w:val="00E31C0E"/>
    <w:rsid w:val="00E4051C"/>
    <w:rsid w:val="00E5258A"/>
    <w:rsid w:val="00EB66C5"/>
    <w:rsid w:val="00EC2428"/>
    <w:rsid w:val="00EC4251"/>
    <w:rsid w:val="00ED06FD"/>
    <w:rsid w:val="00ED090B"/>
    <w:rsid w:val="00EE5FCF"/>
    <w:rsid w:val="00EF1658"/>
    <w:rsid w:val="00F07346"/>
    <w:rsid w:val="00F11CC6"/>
    <w:rsid w:val="00F2416B"/>
    <w:rsid w:val="00F551AF"/>
    <w:rsid w:val="00F706A2"/>
    <w:rsid w:val="00F7100D"/>
    <w:rsid w:val="00F73D58"/>
    <w:rsid w:val="00F77A3B"/>
    <w:rsid w:val="00F829F0"/>
    <w:rsid w:val="00F85606"/>
    <w:rsid w:val="00FA27A6"/>
    <w:rsid w:val="00FA3B68"/>
    <w:rsid w:val="00FA7007"/>
    <w:rsid w:val="00FB57FB"/>
    <w:rsid w:val="00FC136B"/>
    <w:rsid w:val="00FD16B1"/>
    <w:rsid w:val="00FD6138"/>
    <w:rsid w:val="00FE041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qFormat="1"/>
    <w:lsdException w:name="caption" w:uiPriority="0" w:qFormat="1"/>
    <w:lsdException w:name="envelope address" w:uiPriority="0"/>
    <w:lsdException w:name="envelope return" w:uiPriority="0"/>
    <w:lsdException w:name="footnote reference" w:uiPriority="0"/>
    <w:lsdException w:name="endnote reference" w:uiPriority="0"/>
    <w:lsdException w:name="List"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E-mail Signature" w:uiPriority="0"/>
    <w:lsdException w:name="Normal (Web)" w:uiPriority="0"/>
    <w:lsdException w:name="HTML Address" w:uiPriority="0"/>
    <w:lsdException w:name="HTML Code" w:uiPriority="0"/>
    <w:lsdException w:name="HTML Keyboard" w:uiPriority="0"/>
    <w:lsdException w:name="HTML Preformatted" w:uiPriority="0"/>
    <w:lsdException w:name="HTML Sample" w:uiPriority="0"/>
    <w:lsdException w:name="HTML Typewriter" w:uiPriority="0"/>
    <w:lsdException w:name="annotation subject" w:uiPriority="0"/>
    <w:lsdException w:name="Balloon Text"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BD9"/>
    <w:pPr>
      <w:spacing w:after="200" w:line="276" w:lineRule="auto"/>
    </w:pPr>
    <w:rPr>
      <w:sz w:val="22"/>
    </w:rPr>
  </w:style>
  <w:style w:type="paragraph" w:styleId="1">
    <w:name w:val="heading 1"/>
    <w:basedOn w:val="a"/>
    <w:next w:val="a0"/>
    <w:link w:val="10"/>
    <w:qFormat/>
    <w:rsid w:val="001911C3"/>
    <w:pPr>
      <w:spacing w:before="280" w:after="280" w:line="240" w:lineRule="auto"/>
      <w:outlineLvl w:val="0"/>
    </w:pPr>
    <w:rPr>
      <w:rFonts w:ascii="Arial" w:eastAsia="Times New Roman" w:hAnsi="Arial" w:cs="Arial"/>
      <w:b/>
      <w:bCs/>
      <w:kern w:val="2"/>
      <w:sz w:val="20"/>
      <w:szCs w:val="20"/>
      <w:lang w:eastAsia="zh-CN"/>
    </w:rPr>
  </w:style>
  <w:style w:type="paragraph" w:styleId="2">
    <w:name w:val="heading 2"/>
    <w:basedOn w:val="a"/>
    <w:next w:val="a0"/>
    <w:link w:val="20"/>
    <w:semiHidden/>
    <w:unhideWhenUsed/>
    <w:qFormat/>
    <w:rsid w:val="001911C3"/>
    <w:pPr>
      <w:spacing w:before="280" w:after="280" w:line="240" w:lineRule="auto"/>
      <w:outlineLvl w:val="1"/>
    </w:pPr>
    <w:rPr>
      <w:rFonts w:ascii="Times New Roman" w:eastAsia="Times New Roman" w:hAnsi="Times New Roman" w:cs="Times New Roman"/>
      <w:b/>
      <w:bCs/>
      <w:sz w:val="36"/>
      <w:szCs w:val="36"/>
      <w:lang w:eastAsia="zh-CN"/>
    </w:rPr>
  </w:style>
  <w:style w:type="paragraph" w:styleId="3">
    <w:name w:val="heading 3"/>
    <w:basedOn w:val="a"/>
    <w:next w:val="a0"/>
    <w:link w:val="30"/>
    <w:semiHidden/>
    <w:unhideWhenUsed/>
    <w:qFormat/>
    <w:rsid w:val="001911C3"/>
    <w:pPr>
      <w:spacing w:before="280" w:after="280" w:line="240" w:lineRule="auto"/>
      <w:outlineLvl w:val="2"/>
    </w:pPr>
    <w:rPr>
      <w:rFonts w:ascii="Times New Roman" w:eastAsia="Times New Roman" w:hAnsi="Times New Roman" w:cs="Times New Roman"/>
      <w:b/>
      <w:bCs/>
      <w:sz w:val="33"/>
      <w:szCs w:val="33"/>
      <w:lang w:eastAsia="zh-CN"/>
    </w:rPr>
  </w:style>
  <w:style w:type="paragraph" w:styleId="4">
    <w:name w:val="heading 4"/>
    <w:basedOn w:val="a"/>
    <w:next w:val="a"/>
    <w:link w:val="40"/>
    <w:semiHidden/>
    <w:unhideWhenUsed/>
    <w:qFormat/>
    <w:rsid w:val="001911C3"/>
    <w:pPr>
      <w:keepNext/>
      <w:tabs>
        <w:tab w:val="left" w:pos="1440"/>
        <w:tab w:val="left" w:pos="1492"/>
      </w:tabs>
      <w:spacing w:before="240" w:after="60" w:line="240" w:lineRule="auto"/>
      <w:ind w:left="1492" w:hanging="360"/>
      <w:jc w:val="both"/>
      <w:outlineLvl w:val="3"/>
    </w:pPr>
    <w:rPr>
      <w:rFonts w:ascii="Arial" w:eastAsia="Times New Roman" w:hAnsi="Arial" w:cs="Times New Roman"/>
      <w:b/>
      <w:sz w:val="24"/>
      <w:szCs w:val="20"/>
      <w:lang w:eastAsia="zh-CN"/>
    </w:rPr>
  </w:style>
  <w:style w:type="paragraph" w:styleId="5">
    <w:name w:val="heading 5"/>
    <w:basedOn w:val="a"/>
    <w:next w:val="a"/>
    <w:link w:val="50"/>
    <w:semiHidden/>
    <w:unhideWhenUsed/>
    <w:qFormat/>
    <w:rsid w:val="001911C3"/>
    <w:pPr>
      <w:tabs>
        <w:tab w:val="num" w:pos="4167"/>
      </w:tabs>
      <w:spacing w:before="240" w:after="60" w:line="240" w:lineRule="auto"/>
      <w:ind w:left="4167" w:hanging="360"/>
      <w:jc w:val="both"/>
      <w:outlineLvl w:val="4"/>
    </w:pPr>
    <w:rPr>
      <w:rFonts w:ascii="Times New Roman" w:eastAsia="Times New Roman" w:hAnsi="Times New Roman" w:cs="Times New Roman"/>
      <w:szCs w:val="20"/>
      <w:lang w:eastAsia="zh-CN"/>
    </w:rPr>
  </w:style>
  <w:style w:type="paragraph" w:styleId="6">
    <w:name w:val="heading 6"/>
    <w:basedOn w:val="a"/>
    <w:next w:val="a"/>
    <w:link w:val="60"/>
    <w:semiHidden/>
    <w:unhideWhenUsed/>
    <w:qFormat/>
    <w:rsid w:val="001911C3"/>
    <w:pPr>
      <w:tabs>
        <w:tab w:val="num" w:pos="4887"/>
      </w:tabs>
      <w:spacing w:before="240" w:after="60" w:line="240" w:lineRule="auto"/>
      <w:ind w:left="4887" w:hanging="360"/>
      <w:jc w:val="both"/>
      <w:outlineLvl w:val="5"/>
    </w:pPr>
    <w:rPr>
      <w:rFonts w:ascii="Times New Roman" w:eastAsia="Times New Roman" w:hAnsi="Times New Roman" w:cs="Times New Roman"/>
      <w:i/>
      <w:szCs w:val="20"/>
      <w:lang w:eastAsia="zh-CN"/>
    </w:rPr>
  </w:style>
  <w:style w:type="paragraph" w:styleId="7">
    <w:name w:val="heading 7"/>
    <w:basedOn w:val="a"/>
    <w:next w:val="a"/>
    <w:link w:val="70"/>
    <w:semiHidden/>
    <w:unhideWhenUsed/>
    <w:qFormat/>
    <w:rsid w:val="001911C3"/>
    <w:pPr>
      <w:tabs>
        <w:tab w:val="num" w:pos="5607"/>
      </w:tabs>
      <w:spacing w:before="240" w:after="60" w:line="240" w:lineRule="auto"/>
      <w:ind w:left="5607" w:hanging="360"/>
      <w:jc w:val="both"/>
      <w:outlineLvl w:val="6"/>
    </w:pPr>
    <w:rPr>
      <w:rFonts w:ascii="Arial" w:eastAsia="Times New Roman" w:hAnsi="Arial" w:cs="Times New Roman"/>
      <w:sz w:val="20"/>
      <w:szCs w:val="20"/>
      <w:lang w:eastAsia="zh-CN"/>
    </w:rPr>
  </w:style>
  <w:style w:type="paragraph" w:styleId="8">
    <w:name w:val="heading 8"/>
    <w:basedOn w:val="a"/>
    <w:next w:val="a"/>
    <w:link w:val="80"/>
    <w:semiHidden/>
    <w:unhideWhenUsed/>
    <w:qFormat/>
    <w:rsid w:val="001911C3"/>
    <w:pPr>
      <w:tabs>
        <w:tab w:val="num" w:pos="6327"/>
      </w:tabs>
      <w:spacing w:before="240" w:after="60" w:line="240" w:lineRule="auto"/>
      <w:ind w:left="6327" w:hanging="360"/>
      <w:jc w:val="both"/>
      <w:outlineLvl w:val="7"/>
    </w:pPr>
    <w:rPr>
      <w:rFonts w:ascii="Arial" w:eastAsia="Times New Roman" w:hAnsi="Arial" w:cs="Times New Roman"/>
      <w:i/>
      <w:sz w:val="20"/>
      <w:szCs w:val="20"/>
      <w:lang w:eastAsia="zh-CN"/>
    </w:rPr>
  </w:style>
  <w:style w:type="paragraph" w:styleId="9">
    <w:name w:val="heading 9"/>
    <w:basedOn w:val="a"/>
    <w:next w:val="a"/>
    <w:link w:val="90"/>
    <w:semiHidden/>
    <w:unhideWhenUsed/>
    <w:qFormat/>
    <w:rsid w:val="001911C3"/>
    <w:pPr>
      <w:tabs>
        <w:tab w:val="num" w:pos="7047"/>
      </w:tabs>
      <w:spacing w:before="240" w:after="60" w:line="240" w:lineRule="auto"/>
      <w:ind w:left="7047" w:hanging="360"/>
      <w:jc w:val="both"/>
      <w:outlineLvl w:val="8"/>
    </w:pPr>
    <w:rPr>
      <w:rFonts w:ascii="Arial" w:eastAsia="Times New Roman" w:hAnsi="Arial" w:cs="Times New Roman"/>
      <w:b/>
      <w:i/>
      <w:sz w:val="18"/>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B226D1"/>
  </w:style>
  <w:style w:type="character" w:customStyle="1" w:styleId="a5">
    <w:name w:val="Нижний колонтитул Знак"/>
    <w:basedOn w:val="a1"/>
    <w:uiPriority w:val="99"/>
    <w:qFormat/>
    <w:rsid w:val="00B226D1"/>
  </w:style>
  <w:style w:type="character" w:customStyle="1" w:styleId="a6">
    <w:name w:val="Текст выноски Знак"/>
    <w:basedOn w:val="a1"/>
    <w:uiPriority w:val="99"/>
    <w:semiHidden/>
    <w:qFormat/>
    <w:rsid w:val="00386011"/>
    <w:rPr>
      <w:rFonts w:ascii="Tahoma" w:hAnsi="Tahoma" w:cs="Tahoma"/>
      <w:sz w:val="16"/>
      <w:szCs w:val="16"/>
    </w:rPr>
  </w:style>
  <w:style w:type="character" w:customStyle="1" w:styleId="-">
    <w:name w:val="Интернет-ссылка"/>
    <w:rPr>
      <w:color w:val="000080"/>
      <w:u w:val="single"/>
    </w:rPr>
  </w:style>
  <w:style w:type="paragraph" w:customStyle="1" w:styleId="a7">
    <w:name w:val="Заголовок"/>
    <w:basedOn w:val="a"/>
    <w:next w:val="a0"/>
    <w:qFormat/>
    <w:pPr>
      <w:keepNext/>
      <w:spacing w:before="240" w:after="120"/>
    </w:pPr>
    <w:rPr>
      <w:rFonts w:ascii="Times New Roman" w:eastAsia="Microsoft YaHei" w:hAnsi="Times New Roman" w:cs="Mangal"/>
      <w:sz w:val="26"/>
      <w:szCs w:val="28"/>
    </w:rPr>
  </w:style>
  <w:style w:type="paragraph" w:styleId="a0">
    <w:name w:val="Body Text"/>
    <w:basedOn w:val="a"/>
    <w:link w:val="11"/>
    <w:pPr>
      <w:spacing w:after="140"/>
    </w:pPr>
  </w:style>
  <w:style w:type="paragraph" w:styleId="a8">
    <w:name w:val="List"/>
    <w:basedOn w:val="a0"/>
    <w:rPr>
      <w:rFonts w:ascii="Times New Roman" w:hAnsi="Times New Roman" w:cs="Mangal"/>
      <w:sz w:val="24"/>
    </w:rPr>
  </w:style>
  <w:style w:type="paragraph" w:styleId="a9">
    <w:name w:val="caption"/>
    <w:basedOn w:val="a"/>
    <w:qFormat/>
    <w:pPr>
      <w:suppressLineNumbers/>
      <w:spacing w:before="120" w:after="120"/>
    </w:pPr>
    <w:rPr>
      <w:rFonts w:ascii="Times New Roman" w:hAnsi="Times New Roman" w:cs="Mangal"/>
      <w:i/>
      <w:iCs/>
      <w:sz w:val="24"/>
      <w:szCs w:val="24"/>
    </w:rPr>
  </w:style>
  <w:style w:type="paragraph" w:styleId="aa">
    <w:name w:val="index heading"/>
    <w:basedOn w:val="a"/>
    <w:qFormat/>
    <w:pPr>
      <w:suppressLineNumbers/>
    </w:pPr>
    <w:rPr>
      <w:rFonts w:ascii="Times New Roman" w:hAnsi="Times New Roman" w:cs="Mangal"/>
      <w:sz w:val="24"/>
    </w:rPr>
  </w:style>
  <w:style w:type="paragraph" w:customStyle="1" w:styleId="ab">
    <w:name w:val="Верхний и нижний колонтитулы"/>
    <w:basedOn w:val="a"/>
    <w:qFormat/>
  </w:style>
  <w:style w:type="paragraph" w:styleId="ac">
    <w:name w:val="header"/>
    <w:basedOn w:val="a"/>
    <w:link w:val="12"/>
    <w:uiPriority w:val="99"/>
    <w:unhideWhenUsed/>
    <w:rsid w:val="00B226D1"/>
    <w:pPr>
      <w:tabs>
        <w:tab w:val="center" w:pos="4677"/>
        <w:tab w:val="right" w:pos="9355"/>
      </w:tabs>
      <w:spacing w:after="0" w:line="240" w:lineRule="auto"/>
    </w:pPr>
  </w:style>
  <w:style w:type="paragraph" w:styleId="ad">
    <w:name w:val="footer"/>
    <w:basedOn w:val="a"/>
    <w:link w:val="13"/>
    <w:uiPriority w:val="99"/>
    <w:unhideWhenUsed/>
    <w:rsid w:val="00B226D1"/>
    <w:pPr>
      <w:tabs>
        <w:tab w:val="center" w:pos="4677"/>
        <w:tab w:val="right" w:pos="9355"/>
      </w:tabs>
      <w:spacing w:after="0" w:line="240" w:lineRule="auto"/>
    </w:pPr>
  </w:style>
  <w:style w:type="paragraph" w:styleId="ae">
    <w:name w:val="Balloon Text"/>
    <w:basedOn w:val="a"/>
    <w:link w:val="14"/>
    <w:uiPriority w:val="99"/>
    <w:semiHidden/>
    <w:unhideWhenUsed/>
    <w:qFormat/>
    <w:rsid w:val="00386011"/>
    <w:pPr>
      <w:spacing w:after="0" w:line="240" w:lineRule="auto"/>
    </w:pPr>
    <w:rPr>
      <w:rFonts w:ascii="Tahoma" w:hAnsi="Tahoma" w:cs="Tahoma"/>
      <w:sz w:val="16"/>
      <w:szCs w:val="16"/>
    </w:rPr>
  </w:style>
  <w:style w:type="paragraph" w:customStyle="1" w:styleId="af">
    <w:name w:val="Таблица шапка"/>
    <w:basedOn w:val="a"/>
    <w:qFormat/>
    <w:rsid w:val="00A10EDB"/>
    <w:pPr>
      <w:keepNext/>
      <w:spacing w:before="40" w:after="40" w:line="240" w:lineRule="auto"/>
      <w:ind w:left="57" w:right="57"/>
    </w:pPr>
    <w:rPr>
      <w:rFonts w:ascii="Times New Roman" w:eastAsia="Times New Roman" w:hAnsi="Times New Roman" w:cs="Times New Roman"/>
      <w:sz w:val="18"/>
      <w:szCs w:val="18"/>
      <w:lang w:eastAsia="zh-CN"/>
    </w:rPr>
  </w:style>
  <w:style w:type="table" w:styleId="af0">
    <w:name w:val="Table Grid"/>
    <w:basedOn w:val="a2"/>
    <w:uiPriority w:val="59"/>
    <w:rsid w:val="004D7F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rsid w:val="001911C3"/>
    <w:rPr>
      <w:rFonts w:ascii="Arial" w:eastAsia="Times New Roman" w:hAnsi="Arial" w:cs="Arial"/>
      <w:b/>
      <w:bCs/>
      <w:kern w:val="2"/>
      <w:szCs w:val="20"/>
      <w:lang w:eastAsia="zh-CN"/>
    </w:rPr>
  </w:style>
  <w:style w:type="character" w:customStyle="1" w:styleId="20">
    <w:name w:val="Заголовок 2 Знак"/>
    <w:basedOn w:val="a1"/>
    <w:link w:val="2"/>
    <w:semiHidden/>
    <w:rsid w:val="001911C3"/>
    <w:rPr>
      <w:rFonts w:ascii="Times New Roman" w:eastAsia="Times New Roman" w:hAnsi="Times New Roman" w:cs="Times New Roman"/>
      <w:b/>
      <w:bCs/>
      <w:sz w:val="36"/>
      <w:szCs w:val="36"/>
      <w:lang w:eastAsia="zh-CN"/>
    </w:rPr>
  </w:style>
  <w:style w:type="character" w:customStyle="1" w:styleId="30">
    <w:name w:val="Заголовок 3 Знак"/>
    <w:basedOn w:val="a1"/>
    <w:link w:val="3"/>
    <w:semiHidden/>
    <w:rsid w:val="001911C3"/>
    <w:rPr>
      <w:rFonts w:ascii="Times New Roman" w:eastAsia="Times New Roman" w:hAnsi="Times New Roman" w:cs="Times New Roman"/>
      <w:b/>
      <w:bCs/>
      <w:sz w:val="33"/>
      <w:szCs w:val="33"/>
      <w:lang w:eastAsia="zh-CN"/>
    </w:rPr>
  </w:style>
  <w:style w:type="character" w:customStyle="1" w:styleId="40">
    <w:name w:val="Заголовок 4 Знак"/>
    <w:basedOn w:val="a1"/>
    <w:link w:val="4"/>
    <w:semiHidden/>
    <w:rsid w:val="001911C3"/>
    <w:rPr>
      <w:rFonts w:ascii="Arial" w:eastAsia="Times New Roman" w:hAnsi="Arial" w:cs="Times New Roman"/>
      <w:b/>
      <w:sz w:val="24"/>
      <w:szCs w:val="20"/>
      <w:lang w:eastAsia="zh-CN"/>
    </w:rPr>
  </w:style>
  <w:style w:type="character" w:customStyle="1" w:styleId="50">
    <w:name w:val="Заголовок 5 Знак"/>
    <w:basedOn w:val="a1"/>
    <w:link w:val="5"/>
    <w:semiHidden/>
    <w:rsid w:val="001911C3"/>
    <w:rPr>
      <w:rFonts w:ascii="Times New Roman" w:eastAsia="Times New Roman" w:hAnsi="Times New Roman" w:cs="Times New Roman"/>
      <w:sz w:val="22"/>
      <w:szCs w:val="20"/>
      <w:lang w:eastAsia="zh-CN"/>
    </w:rPr>
  </w:style>
  <w:style w:type="character" w:customStyle="1" w:styleId="60">
    <w:name w:val="Заголовок 6 Знак"/>
    <w:basedOn w:val="a1"/>
    <w:link w:val="6"/>
    <w:semiHidden/>
    <w:rsid w:val="001911C3"/>
    <w:rPr>
      <w:rFonts w:ascii="Times New Roman" w:eastAsia="Times New Roman" w:hAnsi="Times New Roman" w:cs="Times New Roman"/>
      <w:i/>
      <w:sz w:val="22"/>
      <w:szCs w:val="20"/>
      <w:lang w:eastAsia="zh-CN"/>
    </w:rPr>
  </w:style>
  <w:style w:type="character" w:customStyle="1" w:styleId="70">
    <w:name w:val="Заголовок 7 Знак"/>
    <w:basedOn w:val="a1"/>
    <w:link w:val="7"/>
    <w:semiHidden/>
    <w:rsid w:val="001911C3"/>
    <w:rPr>
      <w:rFonts w:ascii="Arial" w:eastAsia="Times New Roman" w:hAnsi="Arial" w:cs="Times New Roman"/>
      <w:szCs w:val="20"/>
      <w:lang w:eastAsia="zh-CN"/>
    </w:rPr>
  </w:style>
  <w:style w:type="character" w:customStyle="1" w:styleId="80">
    <w:name w:val="Заголовок 8 Знак"/>
    <w:basedOn w:val="a1"/>
    <w:link w:val="8"/>
    <w:semiHidden/>
    <w:rsid w:val="001911C3"/>
    <w:rPr>
      <w:rFonts w:ascii="Arial" w:eastAsia="Times New Roman" w:hAnsi="Arial" w:cs="Times New Roman"/>
      <w:i/>
      <w:szCs w:val="20"/>
      <w:lang w:eastAsia="zh-CN"/>
    </w:rPr>
  </w:style>
  <w:style w:type="character" w:customStyle="1" w:styleId="90">
    <w:name w:val="Заголовок 9 Знак"/>
    <w:basedOn w:val="a1"/>
    <w:link w:val="9"/>
    <w:semiHidden/>
    <w:rsid w:val="001911C3"/>
    <w:rPr>
      <w:rFonts w:ascii="Arial" w:eastAsia="Times New Roman" w:hAnsi="Arial" w:cs="Times New Roman"/>
      <w:b/>
      <w:i/>
      <w:sz w:val="18"/>
      <w:szCs w:val="20"/>
      <w:lang w:eastAsia="zh-CN"/>
    </w:rPr>
  </w:style>
  <w:style w:type="paragraph" w:customStyle="1" w:styleId="15">
    <w:name w:val="Заголовок1"/>
    <w:basedOn w:val="a"/>
    <w:next w:val="a0"/>
    <w:qFormat/>
    <w:rsid w:val="001911C3"/>
    <w:pPr>
      <w:keepNext/>
      <w:spacing w:before="240" w:after="120"/>
    </w:pPr>
    <w:rPr>
      <w:rFonts w:ascii="Times New Roman" w:eastAsia="Microsoft YaHei" w:hAnsi="Times New Roman" w:cs="Mangal"/>
      <w:sz w:val="26"/>
      <w:szCs w:val="28"/>
    </w:rPr>
  </w:style>
  <w:style w:type="numbering" w:customStyle="1" w:styleId="16">
    <w:name w:val="Нет списка1"/>
    <w:next w:val="a3"/>
    <w:uiPriority w:val="99"/>
    <w:semiHidden/>
    <w:unhideWhenUsed/>
    <w:rsid w:val="001911C3"/>
  </w:style>
  <w:style w:type="character" w:styleId="af1">
    <w:name w:val="Hyperlink"/>
    <w:unhideWhenUsed/>
    <w:rsid w:val="001911C3"/>
    <w:rPr>
      <w:color w:val="0000FF"/>
      <w:u w:val="single"/>
    </w:rPr>
  </w:style>
  <w:style w:type="character" w:styleId="af2">
    <w:name w:val="FollowedHyperlink"/>
    <w:semiHidden/>
    <w:unhideWhenUsed/>
    <w:rsid w:val="001911C3"/>
    <w:rPr>
      <w:color w:val="800080"/>
      <w:u w:val="single"/>
    </w:rPr>
  </w:style>
  <w:style w:type="paragraph" w:styleId="HTML">
    <w:name w:val="HTML Address"/>
    <w:basedOn w:val="a"/>
    <w:link w:val="HTML1"/>
    <w:semiHidden/>
    <w:unhideWhenUsed/>
    <w:rsid w:val="001911C3"/>
    <w:pPr>
      <w:spacing w:after="60" w:line="240" w:lineRule="auto"/>
      <w:jc w:val="both"/>
    </w:pPr>
    <w:rPr>
      <w:rFonts w:ascii="Times New Roman" w:eastAsia="Times New Roman" w:hAnsi="Times New Roman" w:cs="Times New Roman"/>
      <w:i/>
      <w:sz w:val="24"/>
      <w:szCs w:val="20"/>
      <w:lang w:eastAsia="zh-CN"/>
    </w:rPr>
  </w:style>
  <w:style w:type="character" w:customStyle="1" w:styleId="HTML0">
    <w:name w:val="Адрес HTML Знак"/>
    <w:basedOn w:val="a1"/>
    <w:semiHidden/>
    <w:rsid w:val="001911C3"/>
    <w:rPr>
      <w:i/>
      <w:iCs/>
      <w:sz w:val="22"/>
    </w:rPr>
  </w:style>
  <w:style w:type="character" w:styleId="HTML2">
    <w:name w:val="HTML Code"/>
    <w:semiHidden/>
    <w:unhideWhenUsed/>
    <w:rsid w:val="001911C3"/>
    <w:rPr>
      <w:rFonts w:ascii="Courier New" w:eastAsia="Times New Roman" w:hAnsi="Courier New" w:cs="Courier New" w:hint="default"/>
      <w:sz w:val="20"/>
      <w:szCs w:val="20"/>
    </w:rPr>
  </w:style>
  <w:style w:type="character" w:customStyle="1" w:styleId="af3">
    <w:name w:val="Основной текст Знак"/>
    <w:basedOn w:val="a1"/>
    <w:semiHidden/>
    <w:rsid w:val="001911C3"/>
    <w:rPr>
      <w:rFonts w:ascii="Calibri" w:eastAsia="Calibri" w:hAnsi="Calibri" w:cs="Calibri"/>
      <w:sz w:val="22"/>
      <w:lang w:eastAsia="zh-CN"/>
    </w:rPr>
  </w:style>
  <w:style w:type="character" w:styleId="HTML3">
    <w:name w:val="HTML Keyboard"/>
    <w:semiHidden/>
    <w:unhideWhenUsed/>
    <w:rsid w:val="001911C3"/>
    <w:rPr>
      <w:rFonts w:ascii="Courier New" w:eastAsia="Times New Roman" w:hAnsi="Courier New" w:cs="Courier New" w:hint="default"/>
      <w:sz w:val="20"/>
      <w:szCs w:val="20"/>
    </w:rPr>
  </w:style>
  <w:style w:type="paragraph" w:styleId="HTML4">
    <w:name w:val="HTML Preformatted"/>
    <w:basedOn w:val="a"/>
    <w:link w:val="HTML10"/>
    <w:semiHidden/>
    <w:unhideWhenUsed/>
    <w:rsid w:val="00191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eastAsia="Times New Roman" w:hAnsi="Arial" w:cs="Arial"/>
      <w:sz w:val="20"/>
      <w:szCs w:val="20"/>
      <w:lang w:eastAsia="zh-CN"/>
    </w:rPr>
  </w:style>
  <w:style w:type="character" w:customStyle="1" w:styleId="HTML5">
    <w:name w:val="Стандартный HTML Знак"/>
    <w:basedOn w:val="a1"/>
    <w:semiHidden/>
    <w:rsid w:val="001911C3"/>
    <w:rPr>
      <w:rFonts w:ascii="Consolas" w:hAnsi="Consolas"/>
      <w:szCs w:val="20"/>
    </w:rPr>
  </w:style>
  <w:style w:type="character" w:styleId="HTML6">
    <w:name w:val="HTML Sample"/>
    <w:semiHidden/>
    <w:unhideWhenUsed/>
    <w:rsid w:val="001911C3"/>
    <w:rPr>
      <w:rFonts w:ascii="Courier New" w:eastAsia="Times New Roman" w:hAnsi="Courier New" w:cs="Courier New" w:hint="default"/>
    </w:rPr>
  </w:style>
  <w:style w:type="character" w:styleId="HTML7">
    <w:name w:val="HTML Typewriter"/>
    <w:semiHidden/>
    <w:unhideWhenUsed/>
    <w:rsid w:val="001911C3"/>
    <w:rPr>
      <w:rFonts w:ascii="Courier New" w:eastAsia="Times New Roman" w:hAnsi="Courier New" w:cs="Courier New" w:hint="default"/>
      <w:sz w:val="20"/>
      <w:szCs w:val="20"/>
    </w:rPr>
  </w:style>
  <w:style w:type="paragraph" w:styleId="af4">
    <w:name w:val="Normal (Web)"/>
    <w:basedOn w:val="a"/>
    <w:semiHidden/>
    <w:unhideWhenUsed/>
    <w:rsid w:val="001911C3"/>
    <w:pPr>
      <w:spacing w:before="280" w:after="280" w:line="240" w:lineRule="auto"/>
    </w:pPr>
    <w:rPr>
      <w:rFonts w:ascii="Arial" w:eastAsia="Times New Roman" w:hAnsi="Arial" w:cs="Arial"/>
      <w:sz w:val="20"/>
      <w:szCs w:val="20"/>
      <w:lang w:eastAsia="zh-CN"/>
    </w:rPr>
  </w:style>
  <w:style w:type="paragraph" w:styleId="17">
    <w:name w:val="index 1"/>
    <w:basedOn w:val="a"/>
    <w:next w:val="a"/>
    <w:autoRedefine/>
    <w:uiPriority w:val="99"/>
    <w:semiHidden/>
    <w:unhideWhenUsed/>
    <w:rsid w:val="001911C3"/>
    <w:pPr>
      <w:ind w:left="220" w:hanging="220"/>
    </w:pPr>
    <w:rPr>
      <w:rFonts w:ascii="Calibri" w:eastAsia="Calibri" w:hAnsi="Calibri" w:cs="Calibri"/>
      <w:lang w:eastAsia="zh-CN"/>
    </w:rPr>
  </w:style>
  <w:style w:type="paragraph" w:styleId="18">
    <w:name w:val="toc 1"/>
    <w:basedOn w:val="a"/>
    <w:next w:val="a"/>
    <w:autoRedefine/>
    <w:semiHidden/>
    <w:unhideWhenUsed/>
    <w:rsid w:val="001911C3"/>
    <w:pPr>
      <w:tabs>
        <w:tab w:val="right" w:leader="dot" w:pos="10025"/>
      </w:tabs>
      <w:spacing w:before="120" w:after="120" w:line="240" w:lineRule="auto"/>
    </w:pPr>
    <w:rPr>
      <w:rFonts w:ascii="Times New Roman" w:eastAsia="Times New Roman" w:hAnsi="Times New Roman" w:cs="Times New Roman"/>
      <w:b/>
      <w:bCs/>
      <w:caps/>
      <w:sz w:val="20"/>
      <w:szCs w:val="20"/>
      <w:lang w:eastAsia="zh-CN"/>
    </w:rPr>
  </w:style>
  <w:style w:type="paragraph" w:styleId="af5">
    <w:name w:val="footnote text"/>
    <w:basedOn w:val="a"/>
    <w:link w:val="31"/>
    <w:semiHidden/>
    <w:unhideWhenUsed/>
    <w:rsid w:val="001911C3"/>
    <w:pPr>
      <w:spacing w:after="0" w:line="240" w:lineRule="auto"/>
    </w:pPr>
    <w:rPr>
      <w:rFonts w:ascii="Arial" w:eastAsia="Calibri" w:hAnsi="Arial" w:cs="Times New Roman"/>
      <w:lang w:val="x-none" w:eastAsia="zh-CN"/>
    </w:rPr>
  </w:style>
  <w:style w:type="character" w:customStyle="1" w:styleId="af6">
    <w:name w:val="Текст сноски Знак"/>
    <w:basedOn w:val="a1"/>
    <w:semiHidden/>
    <w:rsid w:val="001911C3"/>
    <w:rPr>
      <w:szCs w:val="20"/>
    </w:rPr>
  </w:style>
  <w:style w:type="paragraph" w:styleId="af7">
    <w:name w:val="annotation text"/>
    <w:basedOn w:val="a"/>
    <w:link w:val="19"/>
    <w:uiPriority w:val="99"/>
    <w:semiHidden/>
    <w:unhideWhenUsed/>
    <w:rsid w:val="001911C3"/>
    <w:pPr>
      <w:spacing w:line="240" w:lineRule="auto"/>
    </w:pPr>
    <w:rPr>
      <w:rFonts w:ascii="Calibri" w:eastAsia="Calibri" w:hAnsi="Calibri" w:cs="Calibri"/>
      <w:sz w:val="20"/>
      <w:szCs w:val="20"/>
      <w:lang w:eastAsia="zh-CN"/>
    </w:rPr>
  </w:style>
  <w:style w:type="character" w:customStyle="1" w:styleId="af8">
    <w:name w:val="Текст примечания Знак"/>
    <w:basedOn w:val="a1"/>
    <w:uiPriority w:val="99"/>
    <w:semiHidden/>
    <w:rsid w:val="001911C3"/>
    <w:rPr>
      <w:szCs w:val="20"/>
    </w:rPr>
  </w:style>
  <w:style w:type="paragraph" w:styleId="af9">
    <w:name w:val="envelope address"/>
    <w:basedOn w:val="a"/>
    <w:semiHidden/>
    <w:unhideWhenUsed/>
    <w:rsid w:val="001911C3"/>
    <w:pPr>
      <w:spacing w:after="60" w:line="240" w:lineRule="auto"/>
      <w:ind w:left="2880"/>
      <w:jc w:val="both"/>
    </w:pPr>
    <w:rPr>
      <w:rFonts w:ascii="Arial" w:eastAsia="Times New Roman" w:hAnsi="Arial" w:cs="Arial"/>
      <w:sz w:val="24"/>
      <w:szCs w:val="24"/>
      <w:lang w:eastAsia="zh-CN"/>
    </w:rPr>
  </w:style>
  <w:style w:type="paragraph" w:styleId="21">
    <w:name w:val="envelope return"/>
    <w:basedOn w:val="a"/>
    <w:semiHidden/>
    <w:unhideWhenUsed/>
    <w:rsid w:val="001911C3"/>
    <w:pPr>
      <w:spacing w:after="60" w:line="240" w:lineRule="auto"/>
      <w:jc w:val="both"/>
    </w:pPr>
    <w:rPr>
      <w:rFonts w:ascii="Arial" w:eastAsia="Times New Roman" w:hAnsi="Arial" w:cs="Arial"/>
      <w:sz w:val="20"/>
      <w:szCs w:val="20"/>
      <w:lang w:eastAsia="zh-CN"/>
    </w:rPr>
  </w:style>
  <w:style w:type="paragraph" w:styleId="22">
    <w:name w:val="List Bullet 2"/>
    <w:basedOn w:val="a"/>
    <w:semiHidden/>
    <w:unhideWhenUsed/>
    <w:rsid w:val="001911C3"/>
    <w:pPr>
      <w:tabs>
        <w:tab w:val="num" w:pos="0"/>
      </w:tabs>
      <w:spacing w:after="60" w:line="240" w:lineRule="auto"/>
      <w:jc w:val="both"/>
    </w:pPr>
    <w:rPr>
      <w:rFonts w:ascii="Times New Roman" w:eastAsia="Times New Roman" w:hAnsi="Times New Roman" w:cs="Times New Roman"/>
      <w:sz w:val="24"/>
      <w:szCs w:val="20"/>
      <w:lang w:eastAsia="zh-CN"/>
    </w:rPr>
  </w:style>
  <w:style w:type="paragraph" w:styleId="32">
    <w:name w:val="List Bullet 3"/>
    <w:basedOn w:val="a"/>
    <w:semiHidden/>
    <w:unhideWhenUsed/>
    <w:rsid w:val="001911C3"/>
    <w:pPr>
      <w:tabs>
        <w:tab w:val="num" w:pos="0"/>
      </w:tabs>
      <w:spacing w:after="60" w:line="240" w:lineRule="auto"/>
      <w:jc w:val="both"/>
    </w:pPr>
    <w:rPr>
      <w:rFonts w:ascii="Times New Roman" w:eastAsia="Times New Roman" w:hAnsi="Times New Roman" w:cs="Times New Roman"/>
      <w:sz w:val="24"/>
      <w:szCs w:val="20"/>
      <w:lang w:eastAsia="zh-CN"/>
    </w:rPr>
  </w:style>
  <w:style w:type="paragraph" w:styleId="41">
    <w:name w:val="List Bullet 4"/>
    <w:basedOn w:val="a"/>
    <w:semiHidden/>
    <w:unhideWhenUsed/>
    <w:rsid w:val="001911C3"/>
    <w:pPr>
      <w:tabs>
        <w:tab w:val="num" w:pos="643"/>
      </w:tabs>
      <w:spacing w:after="60" w:line="240" w:lineRule="auto"/>
      <w:ind w:left="643" w:hanging="360"/>
      <w:jc w:val="both"/>
    </w:pPr>
    <w:rPr>
      <w:rFonts w:ascii="Times New Roman" w:eastAsia="Times New Roman" w:hAnsi="Times New Roman" w:cs="Times New Roman"/>
      <w:sz w:val="24"/>
      <w:szCs w:val="20"/>
      <w:lang w:eastAsia="zh-CN"/>
    </w:rPr>
  </w:style>
  <w:style w:type="paragraph" w:styleId="51">
    <w:name w:val="List Bullet 5"/>
    <w:basedOn w:val="a"/>
    <w:semiHidden/>
    <w:unhideWhenUsed/>
    <w:rsid w:val="001911C3"/>
    <w:pPr>
      <w:tabs>
        <w:tab w:val="num" w:pos="926"/>
      </w:tabs>
      <w:spacing w:after="60" w:line="240" w:lineRule="auto"/>
      <w:ind w:left="926" w:hanging="360"/>
      <w:jc w:val="both"/>
    </w:pPr>
    <w:rPr>
      <w:rFonts w:ascii="Times New Roman" w:eastAsia="Times New Roman" w:hAnsi="Times New Roman" w:cs="Times New Roman"/>
      <w:sz w:val="24"/>
      <w:szCs w:val="20"/>
      <w:lang w:eastAsia="zh-CN"/>
    </w:rPr>
  </w:style>
  <w:style w:type="paragraph" w:styleId="23">
    <w:name w:val="List Number 2"/>
    <w:basedOn w:val="a"/>
    <w:semiHidden/>
    <w:unhideWhenUsed/>
    <w:rsid w:val="001911C3"/>
    <w:pPr>
      <w:spacing w:after="60" w:line="240" w:lineRule="auto"/>
      <w:jc w:val="both"/>
    </w:pPr>
    <w:rPr>
      <w:rFonts w:ascii="Times New Roman" w:eastAsia="Times New Roman" w:hAnsi="Times New Roman" w:cs="Times New Roman"/>
      <w:sz w:val="24"/>
      <w:szCs w:val="20"/>
      <w:lang w:eastAsia="zh-CN"/>
    </w:rPr>
  </w:style>
  <w:style w:type="paragraph" w:styleId="33">
    <w:name w:val="List Number 3"/>
    <w:basedOn w:val="a"/>
    <w:semiHidden/>
    <w:unhideWhenUsed/>
    <w:rsid w:val="001911C3"/>
    <w:pPr>
      <w:tabs>
        <w:tab w:val="num" w:pos="1209"/>
      </w:tabs>
      <w:spacing w:after="60" w:line="240" w:lineRule="auto"/>
      <w:ind w:left="1209" w:hanging="360"/>
      <w:jc w:val="both"/>
    </w:pPr>
    <w:rPr>
      <w:rFonts w:ascii="Times New Roman" w:eastAsia="Times New Roman" w:hAnsi="Times New Roman" w:cs="Times New Roman"/>
      <w:sz w:val="24"/>
      <w:szCs w:val="20"/>
      <w:lang w:eastAsia="zh-CN"/>
    </w:rPr>
  </w:style>
  <w:style w:type="paragraph" w:styleId="42">
    <w:name w:val="List Number 4"/>
    <w:basedOn w:val="a"/>
    <w:semiHidden/>
    <w:unhideWhenUsed/>
    <w:rsid w:val="001911C3"/>
    <w:pPr>
      <w:tabs>
        <w:tab w:val="num" w:pos="1492"/>
      </w:tabs>
      <w:spacing w:after="60" w:line="240" w:lineRule="auto"/>
      <w:ind w:left="1492" w:hanging="360"/>
      <w:jc w:val="both"/>
    </w:pPr>
    <w:rPr>
      <w:rFonts w:ascii="Times New Roman" w:eastAsia="Times New Roman" w:hAnsi="Times New Roman" w:cs="Times New Roman"/>
      <w:sz w:val="24"/>
      <w:szCs w:val="20"/>
      <w:lang w:eastAsia="zh-CN"/>
    </w:rPr>
  </w:style>
  <w:style w:type="paragraph" w:styleId="52">
    <w:name w:val="List Number 5"/>
    <w:basedOn w:val="a"/>
    <w:semiHidden/>
    <w:unhideWhenUsed/>
    <w:rsid w:val="001911C3"/>
    <w:pPr>
      <w:tabs>
        <w:tab w:val="num" w:pos="926"/>
      </w:tabs>
      <w:spacing w:after="60" w:line="240" w:lineRule="auto"/>
      <w:ind w:left="926" w:hanging="360"/>
      <w:jc w:val="both"/>
    </w:pPr>
    <w:rPr>
      <w:rFonts w:ascii="Times New Roman" w:eastAsia="Times New Roman" w:hAnsi="Times New Roman" w:cs="Times New Roman"/>
      <w:sz w:val="24"/>
      <w:szCs w:val="20"/>
      <w:lang w:eastAsia="zh-CN"/>
    </w:rPr>
  </w:style>
  <w:style w:type="paragraph" w:styleId="afa">
    <w:name w:val="Signature"/>
    <w:basedOn w:val="a"/>
    <w:link w:val="1a"/>
    <w:semiHidden/>
    <w:unhideWhenUsed/>
    <w:rsid w:val="001911C3"/>
    <w:pPr>
      <w:spacing w:after="60" w:line="240" w:lineRule="auto"/>
      <w:ind w:left="4252"/>
      <w:jc w:val="both"/>
    </w:pPr>
    <w:rPr>
      <w:rFonts w:ascii="Times New Roman" w:eastAsia="Times New Roman" w:hAnsi="Times New Roman" w:cs="Times New Roman"/>
      <w:sz w:val="24"/>
      <w:szCs w:val="24"/>
      <w:lang w:eastAsia="zh-CN"/>
    </w:rPr>
  </w:style>
  <w:style w:type="character" w:customStyle="1" w:styleId="afb">
    <w:name w:val="Подпись Знак"/>
    <w:basedOn w:val="a1"/>
    <w:semiHidden/>
    <w:rsid w:val="001911C3"/>
    <w:rPr>
      <w:sz w:val="22"/>
    </w:rPr>
  </w:style>
  <w:style w:type="paragraph" w:styleId="afc">
    <w:name w:val="Body Text Indent"/>
    <w:basedOn w:val="a"/>
    <w:link w:val="1b"/>
    <w:semiHidden/>
    <w:unhideWhenUsed/>
    <w:rsid w:val="001911C3"/>
    <w:pPr>
      <w:spacing w:after="0" w:line="240" w:lineRule="auto"/>
      <w:ind w:firstLine="709"/>
      <w:jc w:val="both"/>
    </w:pPr>
    <w:rPr>
      <w:rFonts w:ascii="Arial" w:eastAsia="Times New Roman" w:hAnsi="Arial" w:cs="Times New Roman"/>
      <w:sz w:val="28"/>
      <w:szCs w:val="20"/>
      <w:lang w:eastAsia="zh-CN"/>
    </w:rPr>
  </w:style>
  <w:style w:type="character" w:customStyle="1" w:styleId="afd">
    <w:name w:val="Основной текст с отступом Знак"/>
    <w:basedOn w:val="a1"/>
    <w:semiHidden/>
    <w:rsid w:val="001911C3"/>
    <w:rPr>
      <w:sz w:val="22"/>
    </w:rPr>
  </w:style>
  <w:style w:type="paragraph" w:styleId="afe">
    <w:name w:val="Subtitle"/>
    <w:basedOn w:val="a"/>
    <w:next w:val="a0"/>
    <w:link w:val="1c"/>
    <w:qFormat/>
    <w:rsid w:val="001911C3"/>
    <w:pPr>
      <w:spacing w:after="60" w:line="240" w:lineRule="auto"/>
      <w:jc w:val="center"/>
    </w:pPr>
    <w:rPr>
      <w:rFonts w:ascii="Arial" w:eastAsia="Times New Roman" w:hAnsi="Arial" w:cs="Times New Roman"/>
      <w:sz w:val="24"/>
      <w:szCs w:val="20"/>
      <w:lang w:eastAsia="zh-CN"/>
    </w:rPr>
  </w:style>
  <w:style w:type="character" w:customStyle="1" w:styleId="aff">
    <w:name w:val="Подзаголовок Знак"/>
    <w:basedOn w:val="a1"/>
    <w:rsid w:val="001911C3"/>
    <w:rPr>
      <w:rFonts w:asciiTheme="majorHAnsi" w:eastAsiaTheme="majorEastAsia" w:hAnsiTheme="majorHAnsi" w:cstheme="majorBidi"/>
      <w:i/>
      <w:iCs/>
      <w:color w:val="4F81BD" w:themeColor="accent1"/>
      <w:spacing w:val="15"/>
      <w:sz w:val="24"/>
      <w:szCs w:val="24"/>
    </w:rPr>
  </w:style>
  <w:style w:type="paragraph" w:styleId="aff0">
    <w:name w:val="E-mail Signature"/>
    <w:basedOn w:val="a"/>
    <w:link w:val="1d"/>
    <w:semiHidden/>
    <w:unhideWhenUsed/>
    <w:rsid w:val="001911C3"/>
    <w:pPr>
      <w:spacing w:after="60" w:line="240" w:lineRule="auto"/>
      <w:jc w:val="both"/>
    </w:pPr>
    <w:rPr>
      <w:rFonts w:ascii="Times New Roman" w:eastAsia="Times New Roman" w:hAnsi="Times New Roman" w:cs="Times New Roman"/>
      <w:sz w:val="24"/>
      <w:szCs w:val="24"/>
      <w:lang w:eastAsia="zh-CN"/>
    </w:rPr>
  </w:style>
  <w:style w:type="character" w:customStyle="1" w:styleId="aff1">
    <w:name w:val="Электронная подпись Знак"/>
    <w:basedOn w:val="a1"/>
    <w:semiHidden/>
    <w:rsid w:val="001911C3"/>
    <w:rPr>
      <w:sz w:val="22"/>
    </w:rPr>
  </w:style>
  <w:style w:type="paragraph" w:styleId="aff2">
    <w:name w:val="No Spacing"/>
    <w:qFormat/>
    <w:rsid w:val="001911C3"/>
    <w:rPr>
      <w:rFonts w:ascii="Calibri" w:eastAsia="Calibri" w:hAnsi="Calibri" w:cs="Calibri"/>
      <w:sz w:val="22"/>
      <w:lang w:eastAsia="zh-CN"/>
    </w:rPr>
  </w:style>
  <w:style w:type="character" w:customStyle="1" w:styleId="aff3">
    <w:name w:val="Абзац списка Знак"/>
    <w:link w:val="aff4"/>
    <w:uiPriority w:val="99"/>
    <w:locked/>
    <w:rsid w:val="001911C3"/>
    <w:rPr>
      <w:rFonts w:ascii="Calibri" w:eastAsia="Calibri" w:hAnsi="Calibri" w:cs="Calibri"/>
      <w:sz w:val="22"/>
      <w:lang w:eastAsia="zh-CN"/>
    </w:rPr>
  </w:style>
  <w:style w:type="paragraph" w:styleId="aff4">
    <w:name w:val="List Paragraph"/>
    <w:basedOn w:val="a"/>
    <w:link w:val="aff3"/>
    <w:uiPriority w:val="99"/>
    <w:qFormat/>
    <w:rsid w:val="001911C3"/>
    <w:pPr>
      <w:ind w:left="720"/>
      <w:contextualSpacing/>
    </w:pPr>
    <w:rPr>
      <w:rFonts w:ascii="Calibri" w:eastAsia="Calibri" w:hAnsi="Calibri" w:cs="Calibri"/>
      <w:lang w:eastAsia="zh-CN"/>
    </w:rPr>
  </w:style>
  <w:style w:type="paragraph" w:customStyle="1" w:styleId="34">
    <w:name w:val="Указатель3"/>
    <w:basedOn w:val="a"/>
    <w:rsid w:val="001911C3"/>
    <w:pPr>
      <w:suppressLineNumbers/>
    </w:pPr>
    <w:rPr>
      <w:rFonts w:ascii="Times New Roman" w:eastAsia="Calibri" w:hAnsi="Times New Roman" w:cs="Mangal"/>
      <w:sz w:val="24"/>
      <w:lang w:eastAsia="zh-CN"/>
    </w:rPr>
  </w:style>
  <w:style w:type="paragraph" w:customStyle="1" w:styleId="24">
    <w:name w:val="Название объекта2"/>
    <w:basedOn w:val="a"/>
    <w:rsid w:val="001911C3"/>
    <w:pPr>
      <w:suppressLineNumbers/>
      <w:spacing w:before="120" w:after="120"/>
    </w:pPr>
    <w:rPr>
      <w:rFonts w:ascii="Calibri" w:eastAsia="Calibri" w:hAnsi="Calibri" w:cs="Arial"/>
      <w:i/>
      <w:iCs/>
      <w:sz w:val="24"/>
      <w:szCs w:val="24"/>
      <w:lang w:eastAsia="zh-CN"/>
    </w:rPr>
  </w:style>
  <w:style w:type="paragraph" w:customStyle="1" w:styleId="25">
    <w:name w:val="Указатель2"/>
    <w:basedOn w:val="a"/>
    <w:rsid w:val="001911C3"/>
    <w:pPr>
      <w:suppressLineNumbers/>
    </w:pPr>
    <w:rPr>
      <w:rFonts w:ascii="Calibri" w:eastAsia="Calibri" w:hAnsi="Calibri" w:cs="Arial"/>
      <w:lang w:eastAsia="zh-CN"/>
    </w:rPr>
  </w:style>
  <w:style w:type="paragraph" w:customStyle="1" w:styleId="1e">
    <w:name w:val="Название объекта1"/>
    <w:basedOn w:val="a"/>
    <w:rsid w:val="001911C3"/>
    <w:pPr>
      <w:suppressLineNumbers/>
      <w:spacing w:before="120" w:after="120"/>
    </w:pPr>
    <w:rPr>
      <w:rFonts w:ascii="Calibri" w:eastAsia="Calibri" w:hAnsi="Calibri" w:cs="Arial"/>
      <w:i/>
      <w:iCs/>
      <w:sz w:val="24"/>
      <w:szCs w:val="24"/>
      <w:lang w:eastAsia="zh-CN"/>
    </w:rPr>
  </w:style>
  <w:style w:type="paragraph" w:customStyle="1" w:styleId="1f">
    <w:name w:val="Указатель1"/>
    <w:basedOn w:val="a"/>
    <w:rsid w:val="001911C3"/>
    <w:pPr>
      <w:suppressLineNumbers/>
    </w:pPr>
    <w:rPr>
      <w:rFonts w:ascii="Calibri" w:eastAsia="Calibri" w:hAnsi="Calibri" w:cs="Arial"/>
      <w:lang w:eastAsia="zh-CN"/>
    </w:rPr>
  </w:style>
  <w:style w:type="paragraph" w:customStyle="1" w:styleId="yrsh">
    <w:name w:val="yrsh"/>
    <w:basedOn w:val="a"/>
    <w:rsid w:val="001911C3"/>
    <w:pPr>
      <w:shd w:val="clear" w:color="auto" w:fill="92D050"/>
      <w:spacing w:before="280" w:after="280" w:line="240" w:lineRule="auto"/>
    </w:pPr>
    <w:rPr>
      <w:rFonts w:ascii="Arial" w:eastAsia="Times New Roman" w:hAnsi="Arial" w:cs="Arial"/>
      <w:sz w:val="20"/>
      <w:szCs w:val="20"/>
      <w:lang w:eastAsia="zh-CN"/>
    </w:rPr>
  </w:style>
  <w:style w:type="paragraph" w:customStyle="1" w:styleId="tabtitle">
    <w:name w:val="tabtitle"/>
    <w:basedOn w:val="a"/>
    <w:rsid w:val="001911C3"/>
    <w:pPr>
      <w:shd w:val="clear" w:color="auto" w:fill="28A0C8"/>
      <w:spacing w:before="280" w:after="280" w:line="240" w:lineRule="auto"/>
    </w:pPr>
    <w:rPr>
      <w:rFonts w:ascii="Arial" w:eastAsia="Times New Roman" w:hAnsi="Arial" w:cs="Arial"/>
      <w:sz w:val="20"/>
      <w:szCs w:val="20"/>
      <w:lang w:eastAsia="zh-CN"/>
    </w:rPr>
  </w:style>
  <w:style w:type="paragraph" w:customStyle="1" w:styleId="header-listtarget">
    <w:name w:val="header-listtarget"/>
    <w:basedOn w:val="a"/>
    <w:rsid w:val="001911C3"/>
    <w:pPr>
      <w:shd w:val="clear" w:color="auto" w:fill="E66E5A"/>
      <w:spacing w:before="280" w:after="280" w:line="240" w:lineRule="auto"/>
    </w:pPr>
    <w:rPr>
      <w:rFonts w:ascii="Arial" w:eastAsia="Times New Roman" w:hAnsi="Arial" w:cs="Arial"/>
      <w:sz w:val="20"/>
      <w:szCs w:val="20"/>
      <w:lang w:eastAsia="zh-CN"/>
    </w:rPr>
  </w:style>
  <w:style w:type="paragraph" w:customStyle="1" w:styleId="bdall">
    <w:name w:val="bdall"/>
    <w:basedOn w:val="a"/>
    <w:rsid w:val="001911C3"/>
    <w:pPr>
      <w:pBdr>
        <w:top w:val="single" w:sz="8" w:space="0" w:color="000000"/>
        <w:left w:val="single" w:sz="8" w:space="0" w:color="000000"/>
        <w:bottom w:val="single" w:sz="8" w:space="0" w:color="000000"/>
        <w:right w:val="single" w:sz="8" w:space="0" w:color="000000"/>
      </w:pBdr>
      <w:spacing w:before="280" w:after="280" w:line="240" w:lineRule="auto"/>
    </w:pPr>
    <w:rPr>
      <w:rFonts w:ascii="Arial" w:eastAsia="Times New Roman" w:hAnsi="Arial" w:cs="Arial"/>
      <w:sz w:val="20"/>
      <w:szCs w:val="20"/>
      <w:lang w:eastAsia="zh-CN"/>
    </w:rPr>
  </w:style>
  <w:style w:type="paragraph" w:customStyle="1" w:styleId="bdtop">
    <w:name w:val="bdtop"/>
    <w:basedOn w:val="a"/>
    <w:rsid w:val="001911C3"/>
    <w:pPr>
      <w:pBdr>
        <w:top w:val="single" w:sz="8" w:space="0" w:color="000000"/>
      </w:pBdr>
      <w:spacing w:before="280" w:after="280" w:line="240" w:lineRule="auto"/>
    </w:pPr>
    <w:rPr>
      <w:rFonts w:ascii="Arial" w:eastAsia="Times New Roman" w:hAnsi="Arial" w:cs="Arial"/>
      <w:sz w:val="20"/>
      <w:szCs w:val="20"/>
      <w:lang w:eastAsia="zh-CN"/>
    </w:rPr>
  </w:style>
  <w:style w:type="paragraph" w:customStyle="1" w:styleId="bdleft">
    <w:name w:val="bdleft"/>
    <w:basedOn w:val="a"/>
    <w:rsid w:val="001911C3"/>
    <w:pPr>
      <w:pBdr>
        <w:left w:val="single" w:sz="8" w:space="0" w:color="000000"/>
      </w:pBdr>
      <w:spacing w:before="280" w:after="280" w:line="240" w:lineRule="auto"/>
    </w:pPr>
    <w:rPr>
      <w:rFonts w:ascii="Arial" w:eastAsia="Times New Roman" w:hAnsi="Arial" w:cs="Arial"/>
      <w:sz w:val="20"/>
      <w:szCs w:val="20"/>
      <w:lang w:eastAsia="zh-CN"/>
    </w:rPr>
  </w:style>
  <w:style w:type="paragraph" w:customStyle="1" w:styleId="bdright">
    <w:name w:val="bdright"/>
    <w:basedOn w:val="a"/>
    <w:rsid w:val="001911C3"/>
    <w:pPr>
      <w:pBdr>
        <w:right w:val="single" w:sz="8" w:space="0" w:color="000000"/>
      </w:pBdr>
      <w:spacing w:before="280" w:after="280" w:line="240" w:lineRule="auto"/>
    </w:pPr>
    <w:rPr>
      <w:rFonts w:ascii="Arial" w:eastAsia="Times New Roman" w:hAnsi="Arial" w:cs="Arial"/>
      <w:sz w:val="20"/>
      <w:szCs w:val="20"/>
      <w:lang w:eastAsia="zh-CN"/>
    </w:rPr>
  </w:style>
  <w:style w:type="paragraph" w:customStyle="1" w:styleId="bdbottom">
    <w:name w:val="bdbottom"/>
    <w:basedOn w:val="a"/>
    <w:rsid w:val="001911C3"/>
    <w:pPr>
      <w:pBdr>
        <w:bottom w:val="single" w:sz="8" w:space="0" w:color="000000"/>
      </w:pBdr>
      <w:spacing w:before="280" w:after="280" w:line="240" w:lineRule="auto"/>
    </w:pPr>
    <w:rPr>
      <w:rFonts w:ascii="Arial" w:eastAsia="Times New Roman" w:hAnsi="Arial" w:cs="Arial"/>
      <w:sz w:val="20"/>
      <w:szCs w:val="20"/>
      <w:lang w:eastAsia="zh-CN"/>
    </w:rPr>
  </w:style>
  <w:style w:type="paragraph" w:customStyle="1" w:styleId="headercell">
    <w:name w:val="headercell"/>
    <w:basedOn w:val="a"/>
    <w:rsid w:val="001911C3"/>
    <w:pPr>
      <w:pBdr>
        <w:bottom w:val="double" w:sz="6" w:space="0" w:color="000000"/>
      </w:pBdr>
      <w:spacing w:before="280" w:after="280" w:line="240" w:lineRule="auto"/>
    </w:pPr>
    <w:rPr>
      <w:rFonts w:ascii="Arial" w:eastAsia="Times New Roman" w:hAnsi="Arial" w:cs="Arial"/>
      <w:sz w:val="20"/>
      <w:szCs w:val="20"/>
      <w:lang w:eastAsia="zh-CN"/>
    </w:rPr>
  </w:style>
  <w:style w:type="paragraph" w:customStyle="1" w:styleId="35">
    <w:name w:val="Раздел 3"/>
    <w:basedOn w:val="a"/>
    <w:rsid w:val="001911C3"/>
    <w:pPr>
      <w:spacing w:before="120" w:after="120" w:line="240" w:lineRule="auto"/>
      <w:jc w:val="center"/>
    </w:pPr>
    <w:rPr>
      <w:rFonts w:ascii="Times New Roman" w:eastAsia="Times New Roman" w:hAnsi="Times New Roman" w:cs="Times New Roman"/>
      <w:b/>
      <w:sz w:val="24"/>
      <w:szCs w:val="20"/>
      <w:lang w:eastAsia="zh-CN"/>
    </w:rPr>
  </w:style>
  <w:style w:type="paragraph" w:customStyle="1" w:styleId="310">
    <w:name w:val="Основной текст с отступом 31"/>
    <w:basedOn w:val="a"/>
    <w:rsid w:val="001911C3"/>
    <w:pPr>
      <w:spacing w:before="120" w:after="0" w:line="240" w:lineRule="auto"/>
      <w:ind w:firstLine="720"/>
      <w:jc w:val="both"/>
    </w:pPr>
    <w:rPr>
      <w:rFonts w:ascii="Arial" w:eastAsia="Times New Roman" w:hAnsi="Arial" w:cs="Times New Roman"/>
      <w:sz w:val="28"/>
      <w:szCs w:val="20"/>
      <w:lang w:eastAsia="zh-CN"/>
    </w:rPr>
  </w:style>
  <w:style w:type="paragraph" w:customStyle="1" w:styleId="ConsNormal">
    <w:name w:val="ConsNormal"/>
    <w:rsid w:val="001911C3"/>
    <w:pPr>
      <w:widowControl w:val="0"/>
      <w:ind w:right="19772" w:firstLine="720"/>
    </w:pPr>
    <w:rPr>
      <w:rFonts w:ascii="Arial" w:eastAsia="Times New Roman" w:hAnsi="Arial" w:cs="Arial"/>
      <w:szCs w:val="20"/>
      <w:lang w:eastAsia="zh-CN"/>
    </w:rPr>
  </w:style>
  <w:style w:type="paragraph" w:customStyle="1" w:styleId="210">
    <w:name w:val="Основной текст с отступом 21"/>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26">
    <w:name w:val="Стиль2"/>
    <w:basedOn w:val="23"/>
    <w:rsid w:val="001911C3"/>
    <w:pPr>
      <w:keepNext/>
      <w:keepLines/>
      <w:widowControl w:val="0"/>
      <w:suppressLineNumbers/>
      <w:tabs>
        <w:tab w:val="left" w:pos="1440"/>
      </w:tabs>
    </w:pPr>
    <w:rPr>
      <w:b/>
    </w:rPr>
  </w:style>
  <w:style w:type="paragraph" w:customStyle="1" w:styleId="36">
    <w:name w:val="Стиль3"/>
    <w:basedOn w:val="210"/>
    <w:rsid w:val="001911C3"/>
    <w:pPr>
      <w:widowControl w:val="0"/>
      <w:tabs>
        <w:tab w:val="left" w:pos="1307"/>
      </w:tabs>
      <w:ind w:left="1080" w:firstLine="0"/>
    </w:pPr>
    <w:rPr>
      <w:rFonts w:ascii="Times New Roman" w:hAnsi="Times New Roman"/>
      <w:sz w:val="24"/>
    </w:rPr>
  </w:style>
  <w:style w:type="paragraph" w:customStyle="1" w:styleId="1f0">
    <w:name w:val="Текст1"/>
    <w:basedOn w:val="a"/>
    <w:rsid w:val="001911C3"/>
    <w:pPr>
      <w:spacing w:after="0" w:line="240" w:lineRule="auto"/>
    </w:pPr>
    <w:rPr>
      <w:rFonts w:ascii="Courier New" w:eastAsia="Times New Roman" w:hAnsi="Courier New" w:cs="Times New Roman"/>
      <w:sz w:val="20"/>
      <w:szCs w:val="20"/>
      <w:lang w:eastAsia="zh-CN"/>
    </w:rPr>
  </w:style>
  <w:style w:type="paragraph" w:customStyle="1" w:styleId="1f1">
    <w:name w:val="Стиль1"/>
    <w:basedOn w:val="a"/>
    <w:rsid w:val="001911C3"/>
    <w:pPr>
      <w:keepNext/>
      <w:keepLines/>
      <w:widowControl w:val="0"/>
      <w:suppressLineNumbers/>
      <w:tabs>
        <w:tab w:val="left" w:pos="432"/>
      </w:tabs>
      <w:spacing w:after="60" w:line="240" w:lineRule="auto"/>
      <w:ind w:left="432" w:hanging="432"/>
    </w:pPr>
    <w:rPr>
      <w:rFonts w:ascii="Times New Roman" w:eastAsia="Times New Roman" w:hAnsi="Times New Roman" w:cs="Times New Roman"/>
      <w:b/>
      <w:sz w:val="28"/>
      <w:szCs w:val="20"/>
      <w:lang w:eastAsia="zh-CN"/>
    </w:rPr>
  </w:style>
  <w:style w:type="paragraph" w:customStyle="1" w:styleId="1f2">
    <w:name w:val="Маркированный список1"/>
    <w:basedOn w:val="a"/>
    <w:rsid w:val="001911C3"/>
    <w:pPr>
      <w:widowControl w:val="0"/>
      <w:spacing w:after="60" w:line="240" w:lineRule="auto"/>
      <w:jc w:val="both"/>
    </w:pPr>
    <w:rPr>
      <w:rFonts w:ascii="Times New Roman" w:eastAsia="Times New Roman" w:hAnsi="Times New Roman" w:cs="Times New Roman"/>
      <w:sz w:val="24"/>
      <w:szCs w:val="20"/>
      <w:lang w:eastAsia="zh-CN"/>
    </w:rPr>
  </w:style>
  <w:style w:type="paragraph" w:customStyle="1" w:styleId="211">
    <w:name w:val="Основной текст 21"/>
    <w:basedOn w:val="a"/>
    <w:rsid w:val="001911C3"/>
    <w:pPr>
      <w:tabs>
        <w:tab w:val="num" w:pos="1209"/>
        <w:tab w:val="left" w:pos="7947"/>
      </w:tabs>
      <w:spacing w:after="60" w:line="240" w:lineRule="auto"/>
      <w:ind w:left="7947"/>
      <w:jc w:val="both"/>
    </w:pPr>
    <w:rPr>
      <w:rFonts w:ascii="Times New Roman" w:eastAsia="Times New Roman" w:hAnsi="Times New Roman" w:cs="Times New Roman"/>
      <w:sz w:val="24"/>
      <w:szCs w:val="20"/>
      <w:lang w:eastAsia="zh-CN"/>
    </w:rPr>
  </w:style>
  <w:style w:type="paragraph" w:customStyle="1" w:styleId="1f3">
    <w:name w:val="Нумерованный список1"/>
    <w:basedOn w:val="a"/>
    <w:rsid w:val="001911C3"/>
    <w:pPr>
      <w:tabs>
        <w:tab w:val="num" w:pos="360"/>
      </w:tabs>
      <w:spacing w:after="60" w:line="240" w:lineRule="auto"/>
      <w:ind w:left="360" w:hanging="360"/>
      <w:jc w:val="both"/>
    </w:pPr>
    <w:rPr>
      <w:rFonts w:ascii="Times New Roman" w:eastAsia="Times New Roman" w:hAnsi="Times New Roman" w:cs="Times New Roman"/>
      <w:sz w:val="24"/>
      <w:szCs w:val="20"/>
      <w:lang w:eastAsia="zh-CN"/>
    </w:rPr>
  </w:style>
  <w:style w:type="paragraph" w:customStyle="1" w:styleId="aff5">
    <w:name w:val="Раздел"/>
    <w:basedOn w:val="a"/>
    <w:rsid w:val="001911C3"/>
    <w:pPr>
      <w:tabs>
        <w:tab w:val="num" w:pos="567"/>
      </w:tabs>
      <w:spacing w:before="120" w:after="120" w:line="240" w:lineRule="auto"/>
      <w:ind w:left="567" w:hanging="567"/>
      <w:jc w:val="center"/>
    </w:pPr>
    <w:rPr>
      <w:rFonts w:ascii="Arial Narrow" w:eastAsia="Times New Roman" w:hAnsi="Arial Narrow" w:cs="Times New Roman"/>
      <w:b/>
      <w:sz w:val="28"/>
      <w:szCs w:val="20"/>
      <w:lang w:eastAsia="zh-CN"/>
    </w:rPr>
  </w:style>
  <w:style w:type="paragraph" w:customStyle="1" w:styleId="aff6">
    <w:name w:val="РазделТ"/>
    <w:basedOn w:val="aff5"/>
    <w:next w:val="a"/>
    <w:rsid w:val="001911C3"/>
    <w:pPr>
      <w:keepNext/>
      <w:keepLines/>
      <w:widowControl w:val="0"/>
      <w:tabs>
        <w:tab w:val="clear" w:pos="567"/>
      </w:tabs>
      <w:spacing w:before="360" w:after="360" w:line="312" w:lineRule="auto"/>
      <w:ind w:left="0" w:firstLine="720"/>
      <w:jc w:val="both"/>
    </w:pPr>
    <w:rPr>
      <w:rFonts w:ascii="Times New Roman" w:hAnsi="Times New Roman"/>
      <w:sz w:val="36"/>
    </w:rPr>
  </w:style>
  <w:style w:type="paragraph" w:customStyle="1" w:styleId="aff7">
    <w:name w:val="ПодразделТ"/>
    <w:basedOn w:val="aff6"/>
    <w:next w:val="a"/>
    <w:rsid w:val="001911C3"/>
    <w:rPr>
      <w:sz w:val="32"/>
    </w:rPr>
  </w:style>
  <w:style w:type="paragraph" w:customStyle="1" w:styleId="aff8">
    <w:name w:val="Пункт"/>
    <w:basedOn w:val="aff7"/>
    <w:next w:val="a"/>
    <w:rsid w:val="001911C3"/>
    <w:pPr>
      <w:spacing w:before="240" w:after="240"/>
    </w:pPr>
    <w:rPr>
      <w:sz w:val="28"/>
    </w:rPr>
  </w:style>
  <w:style w:type="paragraph" w:customStyle="1" w:styleId="aff9">
    <w:name w:val="Подпункт"/>
    <w:basedOn w:val="aff8"/>
    <w:next w:val="a"/>
    <w:rsid w:val="001911C3"/>
    <w:rPr>
      <w:b w:val="0"/>
    </w:rPr>
  </w:style>
  <w:style w:type="paragraph" w:customStyle="1" w:styleId="affa">
    <w:name w:val="Подраздел"/>
    <w:basedOn w:val="aff5"/>
    <w:next w:val="a"/>
    <w:rsid w:val="001911C3"/>
    <w:pPr>
      <w:keepNext/>
      <w:keepLines/>
      <w:pageBreakBefore/>
      <w:widowControl w:val="0"/>
      <w:tabs>
        <w:tab w:val="clear" w:pos="567"/>
      </w:tabs>
      <w:spacing w:before="5040" w:after="0" w:line="312" w:lineRule="auto"/>
      <w:ind w:left="0" w:firstLine="0"/>
    </w:pPr>
    <w:rPr>
      <w:rFonts w:ascii="Times New Roman" w:hAnsi="Times New Roman"/>
      <w:sz w:val="32"/>
    </w:rPr>
  </w:style>
  <w:style w:type="paragraph" w:customStyle="1" w:styleId="1f4">
    <w:name w:val="Дата1"/>
    <w:basedOn w:val="a"/>
    <w:next w:val="a"/>
    <w:rsid w:val="001911C3"/>
    <w:pPr>
      <w:spacing w:after="60" w:line="240" w:lineRule="auto"/>
      <w:jc w:val="both"/>
    </w:pPr>
    <w:rPr>
      <w:rFonts w:ascii="Times New Roman" w:eastAsia="Times New Roman" w:hAnsi="Times New Roman" w:cs="Times New Roman"/>
      <w:sz w:val="24"/>
      <w:szCs w:val="20"/>
      <w:lang w:eastAsia="zh-CN"/>
    </w:rPr>
  </w:style>
  <w:style w:type="paragraph" w:customStyle="1" w:styleId="141">
    <w:name w:val="Табличный 14Ц1"/>
    <w:basedOn w:val="a"/>
    <w:rsid w:val="001911C3"/>
    <w:pPr>
      <w:widowControl w:val="0"/>
      <w:spacing w:after="0" w:line="240" w:lineRule="auto"/>
      <w:jc w:val="center"/>
    </w:pPr>
    <w:rPr>
      <w:rFonts w:ascii="Times New Roman" w:eastAsia="Times New Roman" w:hAnsi="Times New Roman" w:cs="Times New Roman"/>
      <w:sz w:val="28"/>
      <w:szCs w:val="20"/>
      <w:lang w:eastAsia="zh-CN"/>
    </w:rPr>
  </w:style>
  <w:style w:type="paragraph" w:customStyle="1" w:styleId="1410">
    <w:name w:val="Табличный 14Л1"/>
    <w:basedOn w:val="141"/>
    <w:rsid w:val="001911C3"/>
    <w:pPr>
      <w:jc w:val="left"/>
    </w:pPr>
  </w:style>
  <w:style w:type="paragraph" w:customStyle="1" w:styleId="121">
    <w:name w:val="Табличный 12Л1"/>
    <w:basedOn w:val="1410"/>
    <w:rsid w:val="001911C3"/>
    <w:rPr>
      <w:sz w:val="24"/>
    </w:rPr>
  </w:style>
  <w:style w:type="paragraph" w:customStyle="1" w:styleId="xl48">
    <w:name w:val="xl48"/>
    <w:basedOn w:val="a"/>
    <w:rsid w:val="001911C3"/>
    <w:pPr>
      <w:spacing w:before="100" w:after="100" w:line="240" w:lineRule="auto"/>
    </w:pPr>
    <w:rPr>
      <w:rFonts w:ascii="Times New Roman" w:eastAsia="Times New Roman" w:hAnsi="Times New Roman" w:cs="Times New Roman"/>
      <w:b/>
      <w:sz w:val="24"/>
      <w:szCs w:val="20"/>
      <w:lang w:eastAsia="zh-CN"/>
    </w:rPr>
  </w:style>
  <w:style w:type="paragraph" w:customStyle="1" w:styleId="ConsPlusNormal">
    <w:name w:val="ConsPlusNormal"/>
    <w:rsid w:val="001911C3"/>
    <w:pPr>
      <w:widowControl w:val="0"/>
      <w:autoSpaceDE w:val="0"/>
      <w:ind w:firstLine="720"/>
    </w:pPr>
    <w:rPr>
      <w:rFonts w:ascii="Arial" w:eastAsia="Times New Roman" w:hAnsi="Arial" w:cs="Arial"/>
      <w:szCs w:val="20"/>
      <w:lang w:eastAsia="zh-CN"/>
    </w:rPr>
  </w:style>
  <w:style w:type="paragraph" w:customStyle="1" w:styleId="ConsPlusNonformat">
    <w:name w:val="ConsPlusNonformat"/>
    <w:rsid w:val="001911C3"/>
    <w:pPr>
      <w:widowControl w:val="0"/>
      <w:autoSpaceDE w:val="0"/>
    </w:pPr>
    <w:rPr>
      <w:rFonts w:ascii="Courier New" w:eastAsia="Times New Roman" w:hAnsi="Courier New" w:cs="Courier New"/>
      <w:szCs w:val="20"/>
      <w:lang w:eastAsia="zh-CN"/>
    </w:rPr>
  </w:style>
  <w:style w:type="paragraph" w:customStyle="1" w:styleId="311">
    <w:name w:val="Основной текст 31"/>
    <w:basedOn w:val="a"/>
    <w:rsid w:val="001911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0"/>
      <w:lang w:eastAsia="zh-CN"/>
    </w:rPr>
  </w:style>
  <w:style w:type="paragraph" w:customStyle="1" w:styleId="1210">
    <w:name w:val="Табличный 12Ц1"/>
    <w:basedOn w:val="141"/>
    <w:rsid w:val="001911C3"/>
    <w:rPr>
      <w:sz w:val="24"/>
    </w:rPr>
  </w:style>
  <w:style w:type="paragraph" w:customStyle="1" w:styleId="2-11">
    <w:name w:val="содержание2-11"/>
    <w:basedOn w:val="a"/>
    <w:rsid w:val="001911C3"/>
    <w:pPr>
      <w:spacing w:after="60" w:line="240" w:lineRule="auto"/>
      <w:jc w:val="both"/>
    </w:pPr>
    <w:rPr>
      <w:rFonts w:ascii="Times New Roman" w:eastAsia="Times New Roman" w:hAnsi="Times New Roman" w:cs="Times New Roman"/>
      <w:sz w:val="24"/>
      <w:szCs w:val="20"/>
      <w:lang w:eastAsia="zh-CN"/>
    </w:rPr>
  </w:style>
  <w:style w:type="paragraph" w:customStyle="1" w:styleId="27">
    <w:name w:val="Основной текст с отступом 2.Знак"/>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affb">
    <w:name w:val="Основной текст с отступом.текст"/>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1f5">
    <w:name w:val="Текст примечания1"/>
    <w:basedOn w:val="a"/>
    <w:rsid w:val="001911C3"/>
    <w:pPr>
      <w:spacing w:after="0" w:line="240" w:lineRule="auto"/>
    </w:pPr>
    <w:rPr>
      <w:rFonts w:ascii="Arial" w:eastAsia="Times New Roman" w:hAnsi="Arial" w:cs="Times New Roman"/>
      <w:sz w:val="20"/>
      <w:szCs w:val="20"/>
      <w:lang w:eastAsia="zh-CN"/>
    </w:rPr>
  </w:style>
  <w:style w:type="paragraph" w:customStyle="1" w:styleId="1f6">
    <w:name w:val="Схема документа1"/>
    <w:basedOn w:val="a"/>
    <w:rsid w:val="001911C3"/>
    <w:pPr>
      <w:shd w:val="clear" w:color="auto" w:fill="000080"/>
      <w:spacing w:after="0" w:line="240" w:lineRule="auto"/>
    </w:pPr>
    <w:rPr>
      <w:rFonts w:ascii="Tahoma" w:eastAsia="Times New Roman" w:hAnsi="Tahoma" w:cs="Tahoma"/>
      <w:sz w:val="20"/>
      <w:szCs w:val="20"/>
      <w:lang w:eastAsia="zh-CN"/>
    </w:rPr>
  </w:style>
  <w:style w:type="paragraph" w:customStyle="1" w:styleId="37">
    <w:name w:val="Знак Знак3"/>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212">
    <w:name w:val="Знак Знак2 Знак Знак Знак1"/>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28">
    <w:name w:val="Знак Знак2"/>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texttbl">
    <w:name w:val="texttbl"/>
    <w:basedOn w:val="a"/>
    <w:rsid w:val="001911C3"/>
    <w:pPr>
      <w:spacing w:before="280" w:after="280" w:line="240" w:lineRule="auto"/>
    </w:pPr>
    <w:rPr>
      <w:rFonts w:ascii="Verdana" w:eastAsia="Times New Roman" w:hAnsi="Verdana" w:cs="Times New Roman"/>
      <w:sz w:val="16"/>
      <w:szCs w:val="16"/>
      <w:lang w:eastAsia="zh-CN"/>
    </w:rPr>
  </w:style>
  <w:style w:type="paragraph" w:customStyle="1" w:styleId="affc">
    <w:name w:val="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affd">
    <w:name w:val="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61">
    <w:name w:val="Знак6"/>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7">
    <w:name w:val="Знак Знак Знак Знак Знак Знак Знак Знак Знак Знак1"/>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affe">
    <w:name w:val="Знак Знак 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Nonformat">
    <w:name w:val="Nonformat"/>
    <w:basedOn w:val="a"/>
    <w:rsid w:val="001911C3"/>
    <w:pPr>
      <w:autoSpaceDE w:val="0"/>
      <w:spacing w:after="0" w:line="240" w:lineRule="auto"/>
    </w:pPr>
    <w:rPr>
      <w:rFonts w:ascii="Consultant" w:eastAsia="Times New Roman" w:hAnsi="Consultant" w:cs="Times New Roman"/>
      <w:sz w:val="14"/>
      <w:szCs w:val="14"/>
      <w:lang w:eastAsia="zh-CN"/>
    </w:rPr>
  </w:style>
  <w:style w:type="paragraph" w:customStyle="1" w:styleId="Style2">
    <w:name w:val="Style2"/>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3">
    <w:name w:val="Style3"/>
    <w:basedOn w:val="a"/>
    <w:rsid w:val="001911C3"/>
    <w:pPr>
      <w:widowControl w:val="0"/>
      <w:autoSpaceDE w:val="0"/>
      <w:spacing w:after="0" w:line="272" w:lineRule="exact"/>
      <w:ind w:firstLine="701"/>
      <w:jc w:val="both"/>
    </w:pPr>
    <w:rPr>
      <w:rFonts w:ascii="Times New Roman" w:eastAsia="Times New Roman" w:hAnsi="Times New Roman" w:cs="Times New Roman"/>
      <w:sz w:val="24"/>
      <w:szCs w:val="24"/>
      <w:lang w:eastAsia="zh-CN"/>
    </w:rPr>
  </w:style>
  <w:style w:type="paragraph" w:customStyle="1" w:styleId="Style4">
    <w:name w:val="Style4"/>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5">
    <w:name w:val="Style5"/>
    <w:basedOn w:val="a"/>
    <w:rsid w:val="001911C3"/>
    <w:pPr>
      <w:widowControl w:val="0"/>
      <w:autoSpaceDE w:val="0"/>
      <w:spacing w:after="0" w:line="272" w:lineRule="exact"/>
      <w:ind w:firstLine="763"/>
      <w:jc w:val="both"/>
    </w:pPr>
    <w:rPr>
      <w:rFonts w:ascii="Times New Roman" w:eastAsia="Times New Roman" w:hAnsi="Times New Roman" w:cs="Times New Roman"/>
      <w:sz w:val="24"/>
      <w:szCs w:val="24"/>
      <w:lang w:eastAsia="zh-CN"/>
    </w:rPr>
  </w:style>
  <w:style w:type="paragraph" w:customStyle="1" w:styleId="Style6">
    <w:name w:val="Style6"/>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7">
    <w:name w:val="Style7"/>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8">
    <w:name w:val="Style8"/>
    <w:basedOn w:val="a"/>
    <w:rsid w:val="001911C3"/>
    <w:pPr>
      <w:widowControl w:val="0"/>
      <w:autoSpaceDE w:val="0"/>
      <w:spacing w:after="0" w:line="257" w:lineRule="exact"/>
      <w:ind w:firstLine="715"/>
      <w:jc w:val="both"/>
    </w:pPr>
    <w:rPr>
      <w:rFonts w:ascii="Times New Roman" w:eastAsia="Times New Roman" w:hAnsi="Times New Roman" w:cs="Times New Roman"/>
      <w:sz w:val="24"/>
      <w:szCs w:val="24"/>
      <w:lang w:eastAsia="zh-CN"/>
    </w:rPr>
  </w:style>
  <w:style w:type="paragraph" w:customStyle="1" w:styleId="29">
    <w:name w:val="Основной текст (2)"/>
    <w:basedOn w:val="a"/>
    <w:rsid w:val="001911C3"/>
    <w:pPr>
      <w:shd w:val="clear" w:color="auto" w:fill="FFFFFF"/>
      <w:spacing w:after="240" w:line="240" w:lineRule="atLeast"/>
    </w:pPr>
    <w:rPr>
      <w:rFonts w:ascii="Calibri" w:eastAsia="Calibri" w:hAnsi="Calibri" w:cs="Calibri"/>
      <w:b/>
      <w:bCs/>
      <w:sz w:val="23"/>
      <w:szCs w:val="23"/>
      <w:lang w:val="x-none" w:eastAsia="zh-CN"/>
    </w:rPr>
  </w:style>
  <w:style w:type="paragraph" w:customStyle="1" w:styleId="120">
    <w:name w:val="Заголовок №1 (2)"/>
    <w:basedOn w:val="a"/>
    <w:rsid w:val="001911C3"/>
    <w:pPr>
      <w:shd w:val="clear" w:color="auto" w:fill="FFFFFF"/>
      <w:spacing w:before="480" w:after="300" w:line="240" w:lineRule="atLeast"/>
    </w:pPr>
    <w:rPr>
      <w:rFonts w:ascii="Calibri" w:eastAsia="Calibri" w:hAnsi="Calibri" w:cs="Calibri"/>
      <w:b/>
      <w:bCs/>
      <w:sz w:val="23"/>
      <w:szCs w:val="23"/>
      <w:lang w:val="x-none" w:eastAsia="zh-CN"/>
    </w:rPr>
  </w:style>
  <w:style w:type="paragraph" w:customStyle="1" w:styleId="Style1">
    <w:name w:val="Style1"/>
    <w:basedOn w:val="a"/>
    <w:rsid w:val="001911C3"/>
    <w:pPr>
      <w:widowControl w:val="0"/>
      <w:autoSpaceDE w:val="0"/>
      <w:spacing w:after="0" w:line="276" w:lineRule="exact"/>
      <w:ind w:firstLine="691"/>
    </w:pPr>
    <w:rPr>
      <w:rFonts w:ascii="Times New Roman" w:eastAsia="Times New Roman" w:hAnsi="Times New Roman" w:cs="Times New Roman"/>
      <w:sz w:val="24"/>
      <w:szCs w:val="24"/>
      <w:lang w:eastAsia="zh-CN"/>
    </w:rPr>
  </w:style>
  <w:style w:type="paragraph" w:customStyle="1" w:styleId="Style13">
    <w:name w:val="Style13"/>
    <w:basedOn w:val="a"/>
    <w:rsid w:val="001911C3"/>
    <w:pPr>
      <w:widowControl w:val="0"/>
      <w:autoSpaceDE w:val="0"/>
      <w:spacing w:after="0" w:line="312" w:lineRule="exact"/>
      <w:jc w:val="both"/>
    </w:pPr>
    <w:rPr>
      <w:rFonts w:ascii="Times New Roman" w:eastAsia="Times New Roman" w:hAnsi="Times New Roman" w:cs="Times New Roman"/>
      <w:sz w:val="24"/>
      <w:szCs w:val="24"/>
      <w:lang w:eastAsia="zh-CN"/>
    </w:rPr>
  </w:style>
  <w:style w:type="paragraph" w:customStyle="1" w:styleId="Style14">
    <w:name w:val="Style14"/>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5">
    <w:name w:val="Style15"/>
    <w:basedOn w:val="a"/>
    <w:rsid w:val="001911C3"/>
    <w:pPr>
      <w:widowControl w:val="0"/>
      <w:autoSpaceDE w:val="0"/>
      <w:spacing w:after="0" w:line="314" w:lineRule="exact"/>
      <w:ind w:firstLine="2386"/>
    </w:pPr>
    <w:rPr>
      <w:rFonts w:ascii="Times New Roman" w:eastAsia="Times New Roman" w:hAnsi="Times New Roman" w:cs="Times New Roman"/>
      <w:sz w:val="24"/>
      <w:szCs w:val="24"/>
      <w:lang w:eastAsia="zh-CN"/>
    </w:rPr>
  </w:style>
  <w:style w:type="paragraph" w:customStyle="1" w:styleId="Style16">
    <w:name w:val="Style16"/>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7">
    <w:name w:val="Style17"/>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8">
    <w:name w:val="Style18"/>
    <w:basedOn w:val="a"/>
    <w:rsid w:val="001911C3"/>
    <w:pPr>
      <w:widowControl w:val="0"/>
      <w:autoSpaceDE w:val="0"/>
      <w:spacing w:after="0" w:line="318" w:lineRule="exact"/>
      <w:ind w:firstLine="725"/>
      <w:jc w:val="both"/>
    </w:pPr>
    <w:rPr>
      <w:rFonts w:ascii="Times New Roman" w:eastAsia="Times New Roman" w:hAnsi="Times New Roman" w:cs="Times New Roman"/>
      <w:sz w:val="24"/>
      <w:szCs w:val="24"/>
      <w:lang w:eastAsia="zh-CN"/>
    </w:rPr>
  </w:style>
  <w:style w:type="paragraph" w:customStyle="1" w:styleId="1f8">
    <w:name w:val="Обычный1"/>
    <w:rsid w:val="001911C3"/>
    <w:pPr>
      <w:snapToGrid w:val="0"/>
      <w:jc w:val="center"/>
    </w:pPr>
    <w:rPr>
      <w:rFonts w:ascii="Times New Roman" w:eastAsia="Times New Roman" w:hAnsi="Times New Roman" w:cs="Times New Roman"/>
      <w:b/>
      <w:sz w:val="22"/>
      <w:szCs w:val="20"/>
      <w:lang w:eastAsia="zh-CN"/>
    </w:rPr>
  </w:style>
  <w:style w:type="paragraph" w:customStyle="1" w:styleId="38">
    <w:name w:val="3"/>
    <w:basedOn w:val="a"/>
    <w:rsid w:val="001911C3"/>
    <w:pPr>
      <w:spacing w:after="0" w:line="240" w:lineRule="auto"/>
      <w:ind w:left="1080"/>
      <w:jc w:val="both"/>
    </w:pPr>
    <w:rPr>
      <w:rFonts w:ascii="Times New Roman" w:eastAsia="Times New Roman" w:hAnsi="Times New Roman" w:cs="Times New Roman"/>
      <w:sz w:val="24"/>
      <w:szCs w:val="24"/>
      <w:lang w:eastAsia="zh-CN"/>
    </w:rPr>
  </w:style>
  <w:style w:type="paragraph" w:customStyle="1" w:styleId="39">
    <w:name w:val="заголовок 3"/>
    <w:basedOn w:val="a"/>
    <w:next w:val="a"/>
    <w:rsid w:val="001911C3"/>
    <w:pPr>
      <w:keepNext/>
      <w:autoSpaceDE w:val="0"/>
      <w:spacing w:after="0" w:line="240" w:lineRule="auto"/>
      <w:jc w:val="center"/>
    </w:pPr>
    <w:rPr>
      <w:rFonts w:ascii="Times New Roman" w:eastAsia="Times New Roman" w:hAnsi="Times New Roman" w:cs="Times New Roman"/>
      <w:b/>
      <w:bCs/>
      <w:sz w:val="40"/>
      <w:szCs w:val="40"/>
      <w:lang w:eastAsia="zh-CN"/>
    </w:rPr>
  </w:style>
  <w:style w:type="paragraph" w:customStyle="1" w:styleId="1f9">
    <w:name w:val="Цитата1"/>
    <w:basedOn w:val="a"/>
    <w:rsid w:val="001911C3"/>
    <w:pPr>
      <w:spacing w:after="120" w:line="240" w:lineRule="auto"/>
      <w:ind w:left="1440" w:right="1440"/>
      <w:jc w:val="both"/>
    </w:pPr>
    <w:rPr>
      <w:rFonts w:ascii="Times New Roman" w:eastAsia="Times New Roman" w:hAnsi="Times New Roman" w:cs="Times New Roman"/>
      <w:sz w:val="24"/>
      <w:szCs w:val="20"/>
      <w:lang w:eastAsia="zh-CN"/>
    </w:rPr>
  </w:style>
  <w:style w:type="paragraph" w:customStyle="1" w:styleId="1fa">
    <w:name w:val="Заголовок записки1"/>
    <w:basedOn w:val="a"/>
    <w:next w:val="a"/>
    <w:rsid w:val="001911C3"/>
    <w:pPr>
      <w:spacing w:after="60" w:line="240" w:lineRule="auto"/>
      <w:jc w:val="both"/>
    </w:pPr>
    <w:rPr>
      <w:rFonts w:ascii="Times New Roman" w:eastAsia="Times New Roman" w:hAnsi="Times New Roman" w:cs="Times New Roman"/>
      <w:sz w:val="24"/>
      <w:szCs w:val="24"/>
      <w:lang w:eastAsia="zh-CN"/>
    </w:rPr>
  </w:style>
  <w:style w:type="paragraph" w:customStyle="1" w:styleId="1fb">
    <w:name w:val="Красная строка1"/>
    <w:basedOn w:val="a0"/>
    <w:rsid w:val="001911C3"/>
    <w:pPr>
      <w:spacing w:after="120" w:line="240" w:lineRule="auto"/>
      <w:ind w:firstLine="210"/>
      <w:jc w:val="both"/>
    </w:pPr>
    <w:rPr>
      <w:rFonts w:ascii="Times New Roman" w:eastAsia="Times New Roman" w:hAnsi="Times New Roman" w:cs="Times New Roman"/>
      <w:sz w:val="24"/>
      <w:szCs w:val="24"/>
      <w:lang w:eastAsia="zh-CN"/>
    </w:rPr>
  </w:style>
  <w:style w:type="paragraph" w:customStyle="1" w:styleId="213">
    <w:name w:val="Красная строка 21"/>
    <w:basedOn w:val="afc"/>
    <w:rsid w:val="001911C3"/>
    <w:pPr>
      <w:spacing w:after="120"/>
      <w:ind w:left="283" w:firstLine="210"/>
    </w:pPr>
    <w:rPr>
      <w:rFonts w:ascii="Times New Roman" w:hAnsi="Times New Roman"/>
      <w:sz w:val="24"/>
      <w:szCs w:val="24"/>
    </w:rPr>
  </w:style>
  <w:style w:type="paragraph" w:customStyle="1" w:styleId="1fc">
    <w:name w:val="Обычный отступ1"/>
    <w:basedOn w:val="a"/>
    <w:rsid w:val="001911C3"/>
    <w:pPr>
      <w:spacing w:after="60" w:line="240" w:lineRule="auto"/>
      <w:ind w:left="708"/>
      <w:jc w:val="both"/>
    </w:pPr>
    <w:rPr>
      <w:rFonts w:ascii="Times New Roman" w:eastAsia="Times New Roman" w:hAnsi="Times New Roman" w:cs="Times New Roman"/>
      <w:sz w:val="24"/>
      <w:szCs w:val="24"/>
      <w:lang w:eastAsia="zh-CN"/>
    </w:rPr>
  </w:style>
  <w:style w:type="paragraph" w:customStyle="1" w:styleId="1fd">
    <w:name w:val="Приветствие1"/>
    <w:basedOn w:val="a"/>
    <w:next w:val="a"/>
    <w:rsid w:val="001911C3"/>
    <w:pPr>
      <w:spacing w:after="60" w:line="240" w:lineRule="auto"/>
      <w:jc w:val="both"/>
    </w:pPr>
    <w:rPr>
      <w:rFonts w:ascii="Times New Roman" w:eastAsia="Times New Roman" w:hAnsi="Times New Roman" w:cs="Times New Roman"/>
      <w:sz w:val="24"/>
      <w:szCs w:val="24"/>
      <w:lang w:eastAsia="zh-CN"/>
    </w:rPr>
  </w:style>
  <w:style w:type="paragraph" w:customStyle="1" w:styleId="1fe">
    <w:name w:val="Продолжение списка1"/>
    <w:basedOn w:val="a"/>
    <w:rsid w:val="001911C3"/>
    <w:pPr>
      <w:spacing w:after="120" w:line="240" w:lineRule="auto"/>
      <w:ind w:left="283"/>
      <w:jc w:val="both"/>
    </w:pPr>
    <w:rPr>
      <w:rFonts w:ascii="Times New Roman" w:eastAsia="Times New Roman" w:hAnsi="Times New Roman" w:cs="Times New Roman"/>
      <w:sz w:val="24"/>
      <w:szCs w:val="24"/>
      <w:lang w:eastAsia="zh-CN"/>
    </w:rPr>
  </w:style>
  <w:style w:type="paragraph" w:customStyle="1" w:styleId="214">
    <w:name w:val="Продолжение списка 21"/>
    <w:basedOn w:val="a"/>
    <w:rsid w:val="001911C3"/>
    <w:pPr>
      <w:spacing w:after="120" w:line="240" w:lineRule="auto"/>
      <w:ind w:left="566"/>
      <w:jc w:val="both"/>
    </w:pPr>
    <w:rPr>
      <w:rFonts w:ascii="Times New Roman" w:eastAsia="Times New Roman" w:hAnsi="Times New Roman" w:cs="Times New Roman"/>
      <w:sz w:val="24"/>
      <w:szCs w:val="24"/>
      <w:lang w:eastAsia="zh-CN"/>
    </w:rPr>
  </w:style>
  <w:style w:type="paragraph" w:customStyle="1" w:styleId="312">
    <w:name w:val="Продолжение списка 31"/>
    <w:basedOn w:val="a"/>
    <w:rsid w:val="001911C3"/>
    <w:pPr>
      <w:spacing w:after="120" w:line="240" w:lineRule="auto"/>
      <w:ind w:left="849"/>
      <w:jc w:val="both"/>
    </w:pPr>
    <w:rPr>
      <w:rFonts w:ascii="Times New Roman" w:eastAsia="Times New Roman" w:hAnsi="Times New Roman" w:cs="Times New Roman"/>
      <w:sz w:val="24"/>
      <w:szCs w:val="24"/>
      <w:lang w:eastAsia="zh-CN"/>
    </w:rPr>
  </w:style>
  <w:style w:type="paragraph" w:customStyle="1" w:styleId="410">
    <w:name w:val="Продолжение списка 41"/>
    <w:basedOn w:val="a"/>
    <w:rsid w:val="001911C3"/>
    <w:pPr>
      <w:spacing w:after="120" w:line="240" w:lineRule="auto"/>
      <w:ind w:left="1132"/>
      <w:jc w:val="both"/>
    </w:pPr>
    <w:rPr>
      <w:rFonts w:ascii="Times New Roman" w:eastAsia="Times New Roman" w:hAnsi="Times New Roman" w:cs="Times New Roman"/>
      <w:sz w:val="24"/>
      <w:szCs w:val="24"/>
      <w:lang w:eastAsia="zh-CN"/>
    </w:rPr>
  </w:style>
  <w:style w:type="paragraph" w:customStyle="1" w:styleId="510">
    <w:name w:val="Продолжение списка 51"/>
    <w:basedOn w:val="a"/>
    <w:rsid w:val="001911C3"/>
    <w:pPr>
      <w:spacing w:after="120" w:line="240" w:lineRule="auto"/>
      <w:ind w:left="1415"/>
      <w:jc w:val="both"/>
    </w:pPr>
    <w:rPr>
      <w:rFonts w:ascii="Times New Roman" w:eastAsia="Times New Roman" w:hAnsi="Times New Roman" w:cs="Times New Roman"/>
      <w:sz w:val="24"/>
      <w:szCs w:val="24"/>
      <w:lang w:eastAsia="zh-CN"/>
    </w:rPr>
  </w:style>
  <w:style w:type="paragraph" w:customStyle="1" w:styleId="1ff">
    <w:name w:val="Прощание1"/>
    <w:basedOn w:val="a"/>
    <w:rsid w:val="001911C3"/>
    <w:pPr>
      <w:spacing w:after="60" w:line="240" w:lineRule="auto"/>
      <w:ind w:left="4252"/>
      <w:jc w:val="both"/>
    </w:pPr>
    <w:rPr>
      <w:rFonts w:ascii="Times New Roman" w:eastAsia="Times New Roman" w:hAnsi="Times New Roman" w:cs="Times New Roman"/>
      <w:sz w:val="24"/>
      <w:szCs w:val="24"/>
      <w:lang w:eastAsia="zh-CN"/>
    </w:rPr>
  </w:style>
  <w:style w:type="paragraph" w:customStyle="1" w:styleId="215">
    <w:name w:val="Список 21"/>
    <w:basedOn w:val="a"/>
    <w:rsid w:val="001911C3"/>
    <w:pPr>
      <w:spacing w:after="60" w:line="240" w:lineRule="auto"/>
      <w:ind w:left="566" w:hanging="283"/>
      <w:jc w:val="both"/>
    </w:pPr>
    <w:rPr>
      <w:rFonts w:ascii="Times New Roman" w:eastAsia="Times New Roman" w:hAnsi="Times New Roman" w:cs="Times New Roman"/>
      <w:sz w:val="24"/>
      <w:szCs w:val="24"/>
      <w:lang w:eastAsia="zh-CN"/>
    </w:rPr>
  </w:style>
  <w:style w:type="paragraph" w:customStyle="1" w:styleId="313">
    <w:name w:val="Список 31"/>
    <w:basedOn w:val="a"/>
    <w:rsid w:val="001911C3"/>
    <w:pPr>
      <w:spacing w:after="60" w:line="240" w:lineRule="auto"/>
      <w:ind w:left="849" w:hanging="283"/>
      <w:jc w:val="both"/>
    </w:pPr>
    <w:rPr>
      <w:rFonts w:ascii="Times New Roman" w:eastAsia="Times New Roman" w:hAnsi="Times New Roman" w:cs="Times New Roman"/>
      <w:sz w:val="24"/>
      <w:szCs w:val="24"/>
      <w:lang w:eastAsia="zh-CN"/>
    </w:rPr>
  </w:style>
  <w:style w:type="paragraph" w:customStyle="1" w:styleId="411">
    <w:name w:val="Список 41"/>
    <w:basedOn w:val="a"/>
    <w:rsid w:val="001911C3"/>
    <w:pPr>
      <w:spacing w:after="60" w:line="240" w:lineRule="auto"/>
      <w:ind w:left="1132" w:hanging="283"/>
      <w:jc w:val="both"/>
    </w:pPr>
    <w:rPr>
      <w:rFonts w:ascii="Times New Roman" w:eastAsia="Times New Roman" w:hAnsi="Times New Roman" w:cs="Times New Roman"/>
      <w:sz w:val="24"/>
      <w:szCs w:val="24"/>
      <w:lang w:eastAsia="zh-CN"/>
    </w:rPr>
  </w:style>
  <w:style w:type="paragraph" w:customStyle="1" w:styleId="511">
    <w:name w:val="Список 51"/>
    <w:basedOn w:val="a"/>
    <w:rsid w:val="001911C3"/>
    <w:pPr>
      <w:spacing w:after="60" w:line="240" w:lineRule="auto"/>
      <w:ind w:left="1415" w:hanging="283"/>
      <w:jc w:val="both"/>
    </w:pPr>
    <w:rPr>
      <w:rFonts w:ascii="Times New Roman" w:eastAsia="Times New Roman" w:hAnsi="Times New Roman" w:cs="Times New Roman"/>
      <w:sz w:val="24"/>
      <w:szCs w:val="24"/>
      <w:lang w:eastAsia="zh-CN"/>
    </w:rPr>
  </w:style>
  <w:style w:type="paragraph" w:customStyle="1" w:styleId="1ff0">
    <w:name w:val="Шапка1"/>
    <w:basedOn w:val="a"/>
    <w:rsid w:val="001911C3"/>
    <w:pPr>
      <w:pBdr>
        <w:top w:val="single" w:sz="6" w:space="1" w:color="000000"/>
        <w:left w:val="single" w:sz="6" w:space="1" w:color="000000"/>
        <w:bottom w:val="single" w:sz="6" w:space="1" w:color="000000"/>
        <w:right w:val="single" w:sz="6" w:space="1" w:color="000000"/>
      </w:pBdr>
      <w:shd w:val="clear" w:color="auto" w:fill="CCCCCC"/>
      <w:spacing w:after="60" w:line="240" w:lineRule="auto"/>
      <w:ind w:left="1134" w:hanging="1134"/>
      <w:jc w:val="both"/>
    </w:pPr>
    <w:rPr>
      <w:rFonts w:ascii="Arial" w:eastAsia="Times New Roman" w:hAnsi="Arial" w:cs="Arial"/>
      <w:sz w:val="24"/>
      <w:szCs w:val="24"/>
      <w:lang w:eastAsia="zh-CN"/>
    </w:rPr>
  </w:style>
  <w:style w:type="paragraph" w:customStyle="1" w:styleId="2-1">
    <w:name w:val="содержание2-1"/>
    <w:basedOn w:val="3"/>
    <w:next w:val="a"/>
    <w:rsid w:val="001911C3"/>
    <w:pPr>
      <w:keepNext/>
      <w:tabs>
        <w:tab w:val="left" w:pos="720"/>
      </w:tabs>
      <w:spacing w:before="240" w:after="60"/>
      <w:ind w:left="720" w:hanging="720"/>
      <w:jc w:val="both"/>
    </w:pPr>
    <w:rPr>
      <w:rFonts w:ascii="Arial" w:hAnsi="Arial" w:cs="Arial"/>
      <w:bCs w:val="0"/>
      <w:sz w:val="24"/>
      <w:szCs w:val="20"/>
    </w:rPr>
  </w:style>
  <w:style w:type="paragraph" w:customStyle="1" w:styleId="216">
    <w:name w:val="Заголовок 2.1"/>
    <w:basedOn w:val="1"/>
    <w:rsid w:val="001911C3"/>
    <w:pPr>
      <w:keepNext/>
      <w:keepLines/>
      <w:widowControl w:val="0"/>
      <w:suppressLineNumbers/>
      <w:spacing w:before="240" w:after="60"/>
      <w:jc w:val="center"/>
    </w:pPr>
    <w:rPr>
      <w:rFonts w:ascii="Times New Roman" w:hAnsi="Times New Roman" w:cs="Times New Roman"/>
      <w:bCs w:val="0"/>
      <w:caps/>
      <w:sz w:val="36"/>
      <w:szCs w:val="28"/>
    </w:rPr>
  </w:style>
  <w:style w:type="paragraph" w:customStyle="1" w:styleId="43">
    <w:name w:val="Стиль4"/>
    <w:basedOn w:val="2"/>
    <w:next w:val="a"/>
    <w:rsid w:val="001911C3"/>
    <w:pPr>
      <w:keepNext/>
      <w:keepLines/>
      <w:widowControl w:val="0"/>
      <w:suppressLineNumbers/>
      <w:spacing w:before="0" w:after="60"/>
      <w:ind w:firstLine="567"/>
      <w:jc w:val="center"/>
    </w:pPr>
    <w:rPr>
      <w:bCs w:val="0"/>
      <w:sz w:val="30"/>
      <w:szCs w:val="20"/>
    </w:rPr>
  </w:style>
  <w:style w:type="paragraph" w:customStyle="1" w:styleId="afff">
    <w:name w:val="Таблица заголовок"/>
    <w:basedOn w:val="a"/>
    <w:rsid w:val="001911C3"/>
    <w:pPr>
      <w:spacing w:before="120" w:after="120" w:line="360" w:lineRule="auto"/>
      <w:jc w:val="right"/>
    </w:pPr>
    <w:rPr>
      <w:rFonts w:ascii="Times New Roman" w:eastAsia="Times New Roman" w:hAnsi="Times New Roman" w:cs="Times New Roman"/>
      <w:b/>
      <w:sz w:val="28"/>
      <w:szCs w:val="28"/>
      <w:lang w:eastAsia="zh-CN"/>
    </w:rPr>
  </w:style>
  <w:style w:type="paragraph" w:customStyle="1" w:styleId="afff0">
    <w:name w:val="текст таблицы"/>
    <w:basedOn w:val="a"/>
    <w:rsid w:val="001911C3"/>
    <w:pPr>
      <w:spacing w:before="120" w:after="0" w:line="240" w:lineRule="auto"/>
      <w:ind w:right="-102"/>
    </w:pPr>
    <w:rPr>
      <w:rFonts w:ascii="Times New Roman" w:eastAsia="Times New Roman" w:hAnsi="Times New Roman" w:cs="Times New Roman"/>
      <w:sz w:val="24"/>
      <w:szCs w:val="24"/>
      <w:lang w:eastAsia="zh-CN"/>
    </w:rPr>
  </w:style>
  <w:style w:type="paragraph" w:customStyle="1" w:styleId="afff1">
    <w:name w:val="Пункт Знак"/>
    <w:basedOn w:val="a"/>
    <w:rsid w:val="001911C3"/>
    <w:pPr>
      <w:tabs>
        <w:tab w:val="left" w:pos="1134"/>
        <w:tab w:val="left" w:pos="1701"/>
      </w:tabs>
      <w:snapToGrid w:val="0"/>
      <w:spacing w:after="0" w:line="360" w:lineRule="auto"/>
      <w:ind w:left="1134" w:hanging="567"/>
      <w:jc w:val="both"/>
    </w:pPr>
    <w:rPr>
      <w:rFonts w:ascii="Times New Roman" w:eastAsia="Times New Roman" w:hAnsi="Times New Roman" w:cs="Times New Roman"/>
      <w:sz w:val="28"/>
      <w:szCs w:val="20"/>
      <w:lang w:eastAsia="zh-CN"/>
    </w:rPr>
  </w:style>
  <w:style w:type="paragraph" w:customStyle="1" w:styleId="afff2">
    <w:name w:val="a"/>
    <w:basedOn w:val="a"/>
    <w:rsid w:val="001911C3"/>
    <w:pPr>
      <w:snapToGrid w:val="0"/>
      <w:spacing w:after="0" w:line="360" w:lineRule="auto"/>
      <w:ind w:left="1134" w:hanging="567"/>
      <w:jc w:val="both"/>
    </w:pPr>
    <w:rPr>
      <w:rFonts w:ascii="Times New Roman" w:eastAsia="Times New Roman" w:hAnsi="Times New Roman" w:cs="Times New Roman"/>
      <w:sz w:val="28"/>
      <w:szCs w:val="28"/>
      <w:lang w:eastAsia="zh-CN"/>
    </w:rPr>
  </w:style>
  <w:style w:type="paragraph" w:customStyle="1" w:styleId="afff3">
    <w:name w:val="Словарная статья"/>
    <w:basedOn w:val="a"/>
    <w:next w:val="a"/>
    <w:rsid w:val="001911C3"/>
    <w:pPr>
      <w:autoSpaceDE w:val="0"/>
      <w:spacing w:after="0" w:line="240" w:lineRule="auto"/>
      <w:ind w:right="118"/>
      <w:jc w:val="both"/>
    </w:pPr>
    <w:rPr>
      <w:rFonts w:ascii="Arial" w:eastAsia="Times New Roman" w:hAnsi="Arial" w:cs="Times New Roman"/>
      <w:sz w:val="20"/>
      <w:szCs w:val="20"/>
      <w:lang w:eastAsia="zh-CN"/>
    </w:rPr>
  </w:style>
  <w:style w:type="paragraph" w:customStyle="1" w:styleId="afff4">
    <w:name w:val="Комментарий пользователя"/>
    <w:basedOn w:val="a"/>
    <w:next w:val="a"/>
    <w:rsid w:val="001911C3"/>
    <w:pPr>
      <w:autoSpaceDE w:val="0"/>
      <w:spacing w:after="0" w:line="240" w:lineRule="auto"/>
      <w:ind w:left="170"/>
    </w:pPr>
    <w:rPr>
      <w:rFonts w:ascii="Arial" w:eastAsia="Times New Roman" w:hAnsi="Arial" w:cs="Times New Roman"/>
      <w:i/>
      <w:iCs/>
      <w:color w:val="000080"/>
      <w:sz w:val="20"/>
      <w:szCs w:val="20"/>
      <w:lang w:eastAsia="zh-CN"/>
    </w:rPr>
  </w:style>
  <w:style w:type="paragraph" w:customStyle="1" w:styleId="text">
    <w:name w:val="text"/>
    <w:basedOn w:val="a"/>
    <w:rsid w:val="001911C3"/>
    <w:pPr>
      <w:spacing w:before="280" w:after="280" w:line="240" w:lineRule="auto"/>
      <w:jc w:val="both"/>
    </w:pPr>
    <w:rPr>
      <w:rFonts w:ascii="Arial" w:eastAsia="Times New Roman" w:hAnsi="Arial" w:cs="Arial"/>
      <w:color w:val="000033"/>
      <w:sz w:val="17"/>
      <w:szCs w:val="17"/>
      <w:lang w:eastAsia="zh-CN"/>
    </w:rPr>
  </w:style>
  <w:style w:type="paragraph" w:customStyle="1" w:styleId="ConsTitle">
    <w:name w:val="ConsTitle"/>
    <w:rsid w:val="001911C3"/>
    <w:pPr>
      <w:widowControl w:val="0"/>
      <w:autoSpaceDE w:val="0"/>
    </w:pPr>
    <w:rPr>
      <w:rFonts w:ascii="Arial" w:eastAsia="Times New Roman" w:hAnsi="Arial" w:cs="Arial"/>
      <w:b/>
      <w:bCs/>
      <w:sz w:val="16"/>
      <w:szCs w:val="16"/>
      <w:lang w:eastAsia="zh-CN"/>
    </w:rPr>
  </w:style>
  <w:style w:type="paragraph" w:customStyle="1" w:styleId="-2">
    <w:name w:val="Список-2"/>
    <w:basedOn w:val="a"/>
    <w:rsid w:val="001911C3"/>
    <w:pPr>
      <w:tabs>
        <w:tab w:val="left" w:pos="360"/>
      </w:tabs>
      <w:spacing w:before="60" w:after="60" w:line="312" w:lineRule="auto"/>
    </w:pPr>
    <w:rPr>
      <w:rFonts w:ascii="Times New Roman" w:eastAsia="Times New Roman" w:hAnsi="Times New Roman" w:cs="Times New Roman"/>
      <w:sz w:val="24"/>
      <w:szCs w:val="24"/>
      <w:lang w:eastAsia="zh-CN"/>
    </w:rPr>
  </w:style>
  <w:style w:type="paragraph" w:customStyle="1" w:styleId="53">
    <w:name w:val="заголовок 5"/>
    <w:basedOn w:val="a"/>
    <w:next w:val="a"/>
    <w:rsid w:val="001911C3"/>
    <w:pPr>
      <w:keepNext/>
      <w:widowControl w:val="0"/>
      <w:autoSpaceDE w:val="0"/>
      <w:spacing w:after="0" w:line="300" w:lineRule="auto"/>
      <w:ind w:firstLine="560"/>
      <w:jc w:val="center"/>
    </w:pPr>
    <w:rPr>
      <w:rFonts w:ascii="Times New Roman" w:eastAsia="Times New Roman" w:hAnsi="Times New Roman" w:cs="Times New Roman"/>
      <w:b/>
      <w:bCs/>
      <w:sz w:val="24"/>
      <w:szCs w:val="24"/>
      <w:lang w:eastAsia="zh-CN"/>
    </w:rPr>
  </w:style>
  <w:style w:type="paragraph" w:customStyle="1" w:styleId="xl27">
    <w:name w:val="xl27"/>
    <w:basedOn w:val="a"/>
    <w:rsid w:val="001911C3"/>
    <w:pPr>
      <w:pBdr>
        <w:left w:val="single" w:sz="8" w:space="0" w:color="000000"/>
        <w:bottom w:val="single" w:sz="4" w:space="0" w:color="000000"/>
        <w:right w:val="single" w:sz="4" w:space="0" w:color="000000"/>
      </w:pBdr>
      <w:spacing w:before="280" w:after="280" w:line="240" w:lineRule="auto"/>
      <w:jc w:val="center"/>
    </w:pPr>
    <w:rPr>
      <w:rFonts w:ascii="Times New Roman" w:eastAsia="Times New Roman" w:hAnsi="Times New Roman" w:cs="Times New Roman"/>
      <w:sz w:val="24"/>
      <w:szCs w:val="24"/>
      <w:lang w:eastAsia="zh-CN"/>
    </w:rPr>
  </w:style>
  <w:style w:type="paragraph" w:customStyle="1" w:styleId="2a">
    <w:name w:val="Знак Знак2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FR2">
    <w:name w:val="FR2"/>
    <w:rsid w:val="001911C3"/>
    <w:pPr>
      <w:widowControl w:val="0"/>
      <w:autoSpaceDE w:val="0"/>
      <w:spacing w:line="252" w:lineRule="auto"/>
      <w:ind w:left="760" w:right="2600"/>
      <w:jc w:val="center"/>
    </w:pPr>
    <w:rPr>
      <w:rFonts w:ascii="Times New Roman" w:eastAsia="Times New Roman" w:hAnsi="Times New Roman" w:cs="Times New Roman"/>
      <w:sz w:val="18"/>
      <w:szCs w:val="18"/>
      <w:lang w:eastAsia="zh-CN"/>
    </w:rPr>
  </w:style>
  <w:style w:type="paragraph" w:customStyle="1" w:styleId="afff5">
    <w:name w:val="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54">
    <w:name w:val="Знак Знак5 Знак Знак Знак Знак Знак Знак Знак Знак Знак Знак Знак Знак"/>
    <w:basedOn w:val="a"/>
    <w:rsid w:val="001911C3"/>
    <w:pPr>
      <w:spacing w:after="160" w:line="240" w:lineRule="exact"/>
    </w:pPr>
    <w:rPr>
      <w:rFonts w:ascii="Times New Roman" w:eastAsia="Calibri" w:hAnsi="Times New Roman" w:cs="Times New Roman"/>
      <w:sz w:val="24"/>
      <w:szCs w:val="28"/>
      <w:lang w:eastAsia="zh-CN"/>
    </w:rPr>
  </w:style>
  <w:style w:type="paragraph" w:customStyle="1" w:styleId="xl22">
    <w:name w:val="xl22"/>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xl23">
    <w:name w:val="xl23"/>
    <w:basedOn w:val="a"/>
    <w:rsid w:val="001911C3"/>
    <w:pPr>
      <w:spacing w:before="280" w:after="280" w:line="240" w:lineRule="auto"/>
      <w:jc w:val="right"/>
    </w:pPr>
    <w:rPr>
      <w:rFonts w:ascii="Times New Roman" w:eastAsia="Times New Roman" w:hAnsi="Times New Roman" w:cs="Times New Roman"/>
      <w:sz w:val="24"/>
      <w:szCs w:val="24"/>
      <w:lang w:eastAsia="zh-CN"/>
    </w:rPr>
  </w:style>
  <w:style w:type="paragraph" w:customStyle="1" w:styleId="xl24">
    <w:name w:val="xl24"/>
    <w:basedOn w:val="a"/>
    <w:rsid w:val="001911C3"/>
    <w:pPr>
      <w:spacing w:before="280" w:after="280" w:line="240" w:lineRule="auto"/>
    </w:pPr>
    <w:rPr>
      <w:rFonts w:ascii="Times New Roman" w:eastAsia="Times New Roman" w:hAnsi="Times New Roman" w:cs="Times New Roman"/>
      <w:color w:val="000000"/>
      <w:sz w:val="24"/>
      <w:szCs w:val="24"/>
      <w:lang w:eastAsia="zh-CN"/>
    </w:rPr>
  </w:style>
  <w:style w:type="paragraph" w:customStyle="1" w:styleId="xl25">
    <w:name w:val="xl25"/>
    <w:basedOn w:val="a"/>
    <w:rsid w:val="001911C3"/>
    <w:pPr>
      <w:spacing w:before="280" w:after="280" w:line="240" w:lineRule="auto"/>
    </w:pPr>
    <w:rPr>
      <w:rFonts w:ascii="Times New Roman" w:eastAsia="Times New Roman" w:hAnsi="Times New Roman" w:cs="Times New Roman"/>
      <w:color w:val="000000"/>
      <w:sz w:val="24"/>
      <w:szCs w:val="24"/>
      <w:lang w:eastAsia="zh-CN"/>
    </w:rPr>
  </w:style>
  <w:style w:type="paragraph" w:customStyle="1" w:styleId="xl26">
    <w:name w:val="xl26"/>
    <w:basedOn w:val="a"/>
    <w:rsid w:val="001911C3"/>
    <w:pPr>
      <w:pBdr>
        <w:bottom w:val="single" w:sz="4" w:space="0" w:color="000000"/>
      </w:pBdr>
      <w:spacing w:before="280" w:after="280" w:line="240" w:lineRule="auto"/>
    </w:pPr>
    <w:rPr>
      <w:rFonts w:ascii="Times New Roman" w:eastAsia="Times New Roman" w:hAnsi="Times New Roman" w:cs="Times New Roman"/>
      <w:b/>
      <w:bCs/>
      <w:color w:val="000000"/>
      <w:sz w:val="24"/>
      <w:szCs w:val="24"/>
      <w:lang w:eastAsia="zh-CN"/>
    </w:rPr>
  </w:style>
  <w:style w:type="paragraph" w:customStyle="1" w:styleId="xl28">
    <w:name w:val="xl28"/>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xl29">
    <w:name w:val="xl29"/>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71">
    <w:name w:val="Основной текст (7)1"/>
    <w:basedOn w:val="a"/>
    <w:rsid w:val="001911C3"/>
    <w:pPr>
      <w:shd w:val="clear" w:color="auto" w:fill="FFFFFF"/>
      <w:spacing w:before="180" w:after="180" w:line="206" w:lineRule="exact"/>
      <w:ind w:hanging="860"/>
    </w:pPr>
    <w:rPr>
      <w:rFonts w:ascii="Tahoma" w:eastAsia="Arial Unicode MS" w:hAnsi="Tahoma" w:cs="Tahoma"/>
      <w:sz w:val="16"/>
      <w:szCs w:val="16"/>
      <w:lang w:val="x-none" w:eastAsia="zh-CN"/>
    </w:rPr>
  </w:style>
  <w:style w:type="paragraph" w:customStyle="1" w:styleId="1211">
    <w:name w:val="Основной текст (12)1"/>
    <w:basedOn w:val="a"/>
    <w:rsid w:val="001911C3"/>
    <w:pPr>
      <w:shd w:val="clear" w:color="auto" w:fill="FFFFFF"/>
      <w:spacing w:after="0" w:line="192" w:lineRule="exact"/>
      <w:jc w:val="center"/>
    </w:pPr>
    <w:rPr>
      <w:rFonts w:ascii="Tahoma" w:eastAsia="Arial Unicode MS" w:hAnsi="Tahoma" w:cs="Tahoma"/>
      <w:sz w:val="16"/>
      <w:szCs w:val="16"/>
      <w:lang w:val="x-none" w:eastAsia="zh-CN"/>
    </w:rPr>
  </w:style>
  <w:style w:type="paragraph" w:customStyle="1" w:styleId="400">
    <w:name w:val="Основной текст (40)"/>
    <w:basedOn w:val="a"/>
    <w:rsid w:val="001911C3"/>
    <w:pPr>
      <w:shd w:val="clear" w:color="auto" w:fill="FFFFFF"/>
      <w:spacing w:after="0" w:line="240" w:lineRule="atLeast"/>
    </w:pPr>
    <w:rPr>
      <w:rFonts w:ascii="Calibri" w:eastAsia="Arial Unicode MS" w:hAnsi="Calibri" w:cs="Calibri"/>
      <w:i/>
      <w:iCs/>
      <w:sz w:val="28"/>
      <w:szCs w:val="24"/>
      <w:lang w:val="x-none" w:eastAsia="zh-CN"/>
    </w:rPr>
  </w:style>
  <w:style w:type="paragraph" w:customStyle="1" w:styleId="512">
    <w:name w:val="Основной текст (5)1"/>
    <w:basedOn w:val="a"/>
    <w:rsid w:val="001911C3"/>
    <w:pPr>
      <w:shd w:val="clear" w:color="auto" w:fill="FFFFFF"/>
      <w:spacing w:after="0" w:line="240" w:lineRule="atLeast"/>
    </w:pPr>
    <w:rPr>
      <w:rFonts w:ascii="Calibri" w:eastAsia="Arial Unicode MS" w:hAnsi="Calibri" w:cs="Calibri"/>
      <w:sz w:val="28"/>
      <w:szCs w:val="24"/>
      <w:lang w:val="x-none" w:eastAsia="zh-CN"/>
    </w:rPr>
  </w:style>
  <w:style w:type="paragraph" w:customStyle="1" w:styleId="1ff1">
    <w:name w:val="Оглавление1"/>
    <w:basedOn w:val="a"/>
    <w:rsid w:val="001911C3"/>
    <w:pPr>
      <w:shd w:val="clear" w:color="auto" w:fill="FFFFFF"/>
      <w:spacing w:after="0" w:line="192" w:lineRule="exact"/>
    </w:pPr>
    <w:rPr>
      <w:rFonts w:ascii="Tahoma" w:eastAsia="Calibri" w:hAnsi="Tahoma" w:cs="Tahoma"/>
      <w:sz w:val="16"/>
      <w:szCs w:val="16"/>
      <w:lang w:val="x-none" w:eastAsia="zh-CN"/>
    </w:rPr>
  </w:style>
  <w:style w:type="paragraph" w:customStyle="1" w:styleId="461">
    <w:name w:val="Основной текст (46)1"/>
    <w:basedOn w:val="a"/>
    <w:rsid w:val="001911C3"/>
    <w:pPr>
      <w:shd w:val="clear" w:color="auto" w:fill="FFFFFF"/>
      <w:spacing w:after="0" w:line="240" w:lineRule="atLeast"/>
    </w:pPr>
    <w:rPr>
      <w:rFonts w:ascii="Tahoma" w:eastAsia="Calibri" w:hAnsi="Tahoma" w:cs="Tahoma"/>
      <w:i/>
      <w:iCs/>
      <w:sz w:val="16"/>
      <w:szCs w:val="16"/>
      <w:lang w:val="x-none" w:eastAsia="zh-CN"/>
    </w:rPr>
  </w:style>
  <w:style w:type="paragraph" w:customStyle="1" w:styleId="130">
    <w:name w:val="Основной текст (13)"/>
    <w:basedOn w:val="a"/>
    <w:rsid w:val="001911C3"/>
    <w:pPr>
      <w:shd w:val="clear" w:color="auto" w:fill="FFFFFF"/>
      <w:spacing w:before="360" w:after="180" w:line="240" w:lineRule="atLeast"/>
    </w:pPr>
    <w:rPr>
      <w:rFonts w:ascii="Century Schoolbook" w:eastAsia="Calibri" w:hAnsi="Century Schoolbook" w:cs="Century Schoolbook"/>
      <w:b/>
      <w:bCs/>
      <w:sz w:val="16"/>
      <w:szCs w:val="16"/>
      <w:lang w:val="x-none" w:eastAsia="zh-CN"/>
    </w:rPr>
  </w:style>
  <w:style w:type="paragraph" w:customStyle="1" w:styleId="541">
    <w:name w:val="Основной текст (54)1"/>
    <w:basedOn w:val="a"/>
    <w:rsid w:val="001911C3"/>
    <w:pPr>
      <w:shd w:val="clear" w:color="auto" w:fill="FFFFFF"/>
      <w:spacing w:after="0" w:line="240" w:lineRule="atLeast"/>
    </w:pPr>
    <w:rPr>
      <w:rFonts w:ascii="Tahoma" w:eastAsia="Calibri" w:hAnsi="Tahoma" w:cs="Tahoma"/>
      <w:i/>
      <w:iCs/>
      <w:sz w:val="16"/>
      <w:szCs w:val="16"/>
      <w:lang w:val="x-none" w:eastAsia="zh-CN"/>
    </w:rPr>
  </w:style>
  <w:style w:type="paragraph" w:customStyle="1" w:styleId="314">
    <w:name w:val="Подпись к таблице (3)1"/>
    <w:basedOn w:val="a"/>
    <w:rsid w:val="001911C3"/>
    <w:pPr>
      <w:shd w:val="clear" w:color="auto" w:fill="FFFFFF"/>
      <w:spacing w:after="0" w:line="192" w:lineRule="exact"/>
      <w:jc w:val="both"/>
    </w:pPr>
    <w:rPr>
      <w:rFonts w:ascii="Tahoma" w:eastAsia="Arial Unicode MS" w:hAnsi="Tahoma" w:cs="Tahoma"/>
      <w:sz w:val="16"/>
      <w:szCs w:val="16"/>
      <w:lang w:val="x-none" w:eastAsia="zh-CN"/>
    </w:rPr>
  </w:style>
  <w:style w:type="paragraph" w:customStyle="1" w:styleId="1ff2">
    <w:name w:val="Подпись к таблице1"/>
    <w:basedOn w:val="a"/>
    <w:rsid w:val="001911C3"/>
    <w:pPr>
      <w:shd w:val="clear" w:color="auto" w:fill="FFFFFF"/>
      <w:spacing w:after="0" w:line="240" w:lineRule="atLeast"/>
    </w:pPr>
    <w:rPr>
      <w:rFonts w:ascii="Tahoma" w:eastAsia="Arial Unicode MS" w:hAnsi="Tahoma" w:cs="Tahoma"/>
      <w:sz w:val="16"/>
      <w:szCs w:val="16"/>
      <w:lang w:val="x-none" w:eastAsia="zh-CN"/>
    </w:rPr>
  </w:style>
  <w:style w:type="paragraph" w:customStyle="1" w:styleId="4110">
    <w:name w:val="Основной текст (41)1"/>
    <w:basedOn w:val="a"/>
    <w:rsid w:val="001911C3"/>
    <w:pPr>
      <w:shd w:val="clear" w:color="auto" w:fill="FFFFFF"/>
      <w:spacing w:after="0" w:line="202" w:lineRule="exact"/>
      <w:ind w:hanging="360"/>
    </w:pPr>
    <w:rPr>
      <w:rFonts w:ascii="Tahoma" w:eastAsia="Arial Unicode MS" w:hAnsi="Tahoma" w:cs="Tahoma"/>
      <w:sz w:val="16"/>
      <w:szCs w:val="16"/>
      <w:lang w:val="x-none" w:eastAsia="zh-CN"/>
    </w:rPr>
  </w:style>
  <w:style w:type="paragraph" w:customStyle="1" w:styleId="BodyText1">
    <w:name w:val="Body Text1"/>
    <w:basedOn w:val="a"/>
    <w:rsid w:val="001911C3"/>
    <w:pPr>
      <w:widowControl w:val="0"/>
      <w:spacing w:after="0" w:line="312" w:lineRule="auto"/>
      <w:ind w:firstLine="709"/>
      <w:jc w:val="both"/>
    </w:pPr>
    <w:rPr>
      <w:rFonts w:ascii="Arial" w:eastAsia="Times New Roman" w:hAnsi="Arial" w:cs="Arial"/>
      <w:sz w:val="24"/>
      <w:szCs w:val="24"/>
      <w:lang w:eastAsia="zh-CN"/>
    </w:rPr>
  </w:style>
  <w:style w:type="paragraph" w:customStyle="1" w:styleId="1ff3">
    <w:name w:val="Верхний колонтитул1"/>
    <w:basedOn w:val="a"/>
    <w:rsid w:val="001911C3"/>
    <w:pPr>
      <w:widowControl w:val="0"/>
      <w:tabs>
        <w:tab w:val="center" w:pos="4536"/>
        <w:tab w:val="right" w:pos="9072"/>
      </w:tabs>
      <w:spacing w:after="0" w:line="312" w:lineRule="auto"/>
      <w:jc w:val="both"/>
    </w:pPr>
    <w:rPr>
      <w:rFonts w:ascii="Times New Roman" w:eastAsia="Times New Roman" w:hAnsi="Times New Roman" w:cs="Times New Roman"/>
      <w:sz w:val="24"/>
      <w:szCs w:val="20"/>
      <w:lang w:eastAsia="zh-CN"/>
    </w:rPr>
  </w:style>
  <w:style w:type="paragraph" w:customStyle="1" w:styleId="afff6">
    <w:name w:val="Стиль"/>
    <w:rsid w:val="001911C3"/>
    <w:pPr>
      <w:widowControl w:val="0"/>
      <w:autoSpaceDE w:val="0"/>
    </w:pPr>
    <w:rPr>
      <w:rFonts w:ascii="Times New Roman" w:eastAsia="Times New Roman" w:hAnsi="Times New Roman" w:cs="Times New Roman"/>
      <w:sz w:val="24"/>
      <w:szCs w:val="24"/>
      <w:lang w:eastAsia="zh-CN"/>
    </w:rPr>
  </w:style>
  <w:style w:type="paragraph" w:customStyle="1" w:styleId="62">
    <w:name w:val="Знак Знак6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f4">
    <w:name w:val="Без интервала1"/>
    <w:rsid w:val="001911C3"/>
    <w:rPr>
      <w:rFonts w:ascii="Calibri" w:eastAsia="Times New Roman" w:hAnsi="Calibri" w:cs="Calibri"/>
      <w:sz w:val="22"/>
      <w:lang w:eastAsia="zh-CN"/>
    </w:rPr>
  </w:style>
  <w:style w:type="paragraph" w:customStyle="1" w:styleId="217">
    <w:name w:val="Знак Знак2 Знак Знак Знак1 Знак Знак 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f5">
    <w:name w:val="Абзац списка1"/>
    <w:basedOn w:val="a"/>
    <w:rsid w:val="001911C3"/>
    <w:pPr>
      <w:ind w:left="720"/>
    </w:pPr>
    <w:rPr>
      <w:rFonts w:ascii="Calibri" w:eastAsia="Times New Roman" w:hAnsi="Calibri" w:cs="Calibri"/>
      <w:lang w:eastAsia="zh-CN"/>
    </w:rPr>
  </w:style>
  <w:style w:type="paragraph" w:customStyle="1" w:styleId="listparagraph">
    <w:name w:val="listparagraph"/>
    <w:basedOn w:val="a"/>
    <w:rsid w:val="001911C3"/>
    <w:pPr>
      <w:spacing w:before="280" w:after="280" w:line="240" w:lineRule="auto"/>
    </w:pPr>
    <w:rPr>
      <w:rFonts w:ascii="Times New Roman" w:eastAsia="Calibri" w:hAnsi="Times New Roman" w:cs="Times New Roman"/>
      <w:sz w:val="24"/>
      <w:szCs w:val="24"/>
      <w:lang w:eastAsia="zh-CN"/>
    </w:rPr>
  </w:style>
  <w:style w:type="paragraph" w:customStyle="1" w:styleId="style23">
    <w:name w:val="style23"/>
    <w:basedOn w:val="a"/>
    <w:rsid w:val="001911C3"/>
    <w:pPr>
      <w:spacing w:before="280" w:after="280" w:line="240" w:lineRule="auto"/>
    </w:pPr>
    <w:rPr>
      <w:rFonts w:ascii="Times New Roman" w:eastAsia="Calibri" w:hAnsi="Times New Roman" w:cs="Times New Roman"/>
      <w:sz w:val="24"/>
      <w:szCs w:val="24"/>
      <w:lang w:eastAsia="zh-CN"/>
    </w:rPr>
  </w:style>
  <w:style w:type="paragraph" w:customStyle="1" w:styleId="afff7">
    <w:name w:val="Содержимое таблицы"/>
    <w:basedOn w:val="a"/>
    <w:rsid w:val="001911C3"/>
    <w:pPr>
      <w:suppressLineNumbers/>
    </w:pPr>
    <w:rPr>
      <w:rFonts w:ascii="Calibri" w:eastAsia="Calibri" w:hAnsi="Calibri" w:cs="Calibri"/>
      <w:lang w:eastAsia="zh-CN"/>
    </w:rPr>
  </w:style>
  <w:style w:type="paragraph" w:customStyle="1" w:styleId="afff8">
    <w:name w:val="Заголовок таблицы"/>
    <w:basedOn w:val="afff7"/>
    <w:rsid w:val="001911C3"/>
    <w:pPr>
      <w:jc w:val="center"/>
    </w:pPr>
    <w:rPr>
      <w:b/>
      <w:bCs/>
    </w:rPr>
  </w:style>
  <w:style w:type="paragraph" w:customStyle="1" w:styleId="Default">
    <w:name w:val="Default"/>
    <w:rsid w:val="001911C3"/>
    <w:rPr>
      <w:rFonts w:ascii="Times New Roman" w:eastAsia="Calibri" w:hAnsi="Times New Roman" w:cs="Times New Roman"/>
      <w:color w:val="000000"/>
      <w:sz w:val="24"/>
      <w:szCs w:val="24"/>
      <w:lang w:eastAsia="zh-CN"/>
    </w:rPr>
  </w:style>
  <w:style w:type="paragraph" w:customStyle="1" w:styleId="afff9">
    <w:name w:val="Текст в заданном формате"/>
    <w:basedOn w:val="a"/>
    <w:rsid w:val="001911C3"/>
    <w:pPr>
      <w:spacing w:after="0"/>
    </w:pPr>
    <w:rPr>
      <w:rFonts w:ascii="Liberation Mono" w:eastAsia="NSimSun" w:hAnsi="Liberation Mono" w:cs="Liberation Mono"/>
      <w:sz w:val="20"/>
      <w:szCs w:val="20"/>
      <w:lang w:eastAsia="zh-CN"/>
    </w:rPr>
  </w:style>
  <w:style w:type="paragraph" w:customStyle="1" w:styleId="afffa">
    <w:name w:val="Таблица текст"/>
    <w:basedOn w:val="a"/>
    <w:rsid w:val="001911C3"/>
    <w:pPr>
      <w:spacing w:before="40" w:after="40" w:line="240" w:lineRule="auto"/>
      <w:ind w:left="57" w:right="57"/>
    </w:pPr>
    <w:rPr>
      <w:rFonts w:ascii="Times New Roman" w:eastAsia="Times New Roman" w:hAnsi="Times New Roman" w:cs="Times New Roman"/>
      <w:sz w:val="24"/>
      <w:szCs w:val="20"/>
      <w:lang w:eastAsia="zh-CN"/>
    </w:rPr>
  </w:style>
  <w:style w:type="paragraph" w:customStyle="1" w:styleId="LO-Normal">
    <w:name w:val="LO-Normal"/>
    <w:rsid w:val="001911C3"/>
    <w:rPr>
      <w:rFonts w:ascii="Times New Roman" w:eastAsia="Calibri" w:hAnsi="Times New Roman" w:cs="Calibri"/>
      <w:color w:val="000000"/>
      <w:kern w:val="2"/>
      <w:sz w:val="24"/>
      <w:szCs w:val="24"/>
      <w:lang w:eastAsia="zh-CN"/>
    </w:rPr>
  </w:style>
  <w:style w:type="paragraph" w:customStyle="1" w:styleId="formattext">
    <w:name w:val="formattext"/>
    <w:basedOn w:val="a"/>
    <w:rsid w:val="001911C3"/>
    <w:pPr>
      <w:suppressAutoHyphens w:val="0"/>
      <w:spacing w:before="280" w:after="280" w:line="240" w:lineRule="auto"/>
      <w:ind w:firstLine="567"/>
      <w:jc w:val="both"/>
    </w:pPr>
    <w:rPr>
      <w:rFonts w:ascii="Times New Roman" w:eastAsia="Times New Roman" w:hAnsi="Times New Roman" w:cs="Times New Roman"/>
      <w:sz w:val="24"/>
      <w:szCs w:val="24"/>
      <w:lang w:eastAsia="zh-CN"/>
    </w:rPr>
  </w:style>
  <w:style w:type="character" w:styleId="afffb">
    <w:name w:val="footnote reference"/>
    <w:aliases w:val="fr,Used by Word for Help footnote symbols,Знак сноски 1,Ciae niinee 1,Знак сноски-FN,Ciae niinee-FN,Ссылка на сноску 45,Referencia nota al pie,SUPERS"/>
    <w:semiHidden/>
    <w:unhideWhenUsed/>
    <w:rsid w:val="001911C3"/>
    <w:rPr>
      <w:vertAlign w:val="superscript"/>
    </w:rPr>
  </w:style>
  <w:style w:type="character" w:styleId="afffc">
    <w:name w:val="endnote reference"/>
    <w:semiHidden/>
    <w:unhideWhenUsed/>
    <w:rsid w:val="001911C3"/>
    <w:rPr>
      <w:vertAlign w:val="superscript"/>
    </w:rPr>
  </w:style>
  <w:style w:type="character" w:customStyle="1" w:styleId="WW8Num1z0">
    <w:name w:val="WW8Num1z0"/>
    <w:rsid w:val="001911C3"/>
  </w:style>
  <w:style w:type="character" w:customStyle="1" w:styleId="WW8Num1z1">
    <w:name w:val="WW8Num1z1"/>
    <w:rsid w:val="001911C3"/>
  </w:style>
  <w:style w:type="character" w:customStyle="1" w:styleId="WW8Num1z2">
    <w:name w:val="WW8Num1z2"/>
    <w:rsid w:val="001911C3"/>
  </w:style>
  <w:style w:type="character" w:customStyle="1" w:styleId="WW8Num1z3">
    <w:name w:val="WW8Num1z3"/>
    <w:rsid w:val="001911C3"/>
  </w:style>
  <w:style w:type="character" w:customStyle="1" w:styleId="WW8Num1z4">
    <w:name w:val="WW8Num1z4"/>
    <w:rsid w:val="001911C3"/>
  </w:style>
  <w:style w:type="character" w:customStyle="1" w:styleId="WW8Num2z0">
    <w:name w:val="WW8Num2z0"/>
    <w:rsid w:val="001911C3"/>
  </w:style>
  <w:style w:type="character" w:customStyle="1" w:styleId="WW8Num3z0">
    <w:name w:val="WW8Num3z0"/>
    <w:rsid w:val="001911C3"/>
  </w:style>
  <w:style w:type="character" w:customStyle="1" w:styleId="WW8Num4z0">
    <w:name w:val="WW8Num4z0"/>
    <w:rsid w:val="001911C3"/>
  </w:style>
  <w:style w:type="character" w:customStyle="1" w:styleId="WW8Num5z0">
    <w:name w:val="WW8Num5z0"/>
    <w:rsid w:val="001911C3"/>
    <w:rPr>
      <w:rFonts w:ascii="Symbol" w:hAnsi="Symbol" w:cs="Symbol" w:hint="default"/>
    </w:rPr>
  </w:style>
  <w:style w:type="character" w:customStyle="1" w:styleId="WW8Num6z0">
    <w:name w:val="WW8Num6z0"/>
    <w:rsid w:val="001911C3"/>
    <w:rPr>
      <w:rFonts w:ascii="Symbol" w:hAnsi="Symbol" w:cs="Symbol" w:hint="default"/>
    </w:rPr>
  </w:style>
  <w:style w:type="character" w:customStyle="1" w:styleId="WW8Num7z0">
    <w:name w:val="WW8Num7z0"/>
    <w:rsid w:val="001911C3"/>
    <w:rPr>
      <w:rFonts w:ascii="Symbol" w:hAnsi="Symbol" w:cs="Symbol" w:hint="default"/>
    </w:rPr>
  </w:style>
  <w:style w:type="character" w:customStyle="1" w:styleId="WW8Num8z0">
    <w:name w:val="WW8Num8z0"/>
    <w:rsid w:val="001911C3"/>
    <w:rPr>
      <w:rFonts w:ascii="Symbol" w:hAnsi="Symbol" w:cs="Symbol" w:hint="default"/>
    </w:rPr>
  </w:style>
  <w:style w:type="character" w:customStyle="1" w:styleId="WW8Num9z0">
    <w:name w:val="WW8Num9z0"/>
    <w:rsid w:val="001911C3"/>
  </w:style>
  <w:style w:type="character" w:customStyle="1" w:styleId="WW8Num10z0">
    <w:name w:val="WW8Num10z0"/>
    <w:rsid w:val="001911C3"/>
  </w:style>
  <w:style w:type="character" w:customStyle="1" w:styleId="WW8Num10z1">
    <w:name w:val="WW8Num10z1"/>
    <w:rsid w:val="001911C3"/>
  </w:style>
  <w:style w:type="character" w:customStyle="1" w:styleId="WW8Num10z2">
    <w:name w:val="WW8Num10z2"/>
    <w:rsid w:val="001911C3"/>
  </w:style>
  <w:style w:type="character" w:customStyle="1" w:styleId="WW8Num10z3">
    <w:name w:val="WW8Num10z3"/>
    <w:rsid w:val="001911C3"/>
  </w:style>
  <w:style w:type="character" w:customStyle="1" w:styleId="WW8Num10z4">
    <w:name w:val="WW8Num10z4"/>
    <w:rsid w:val="001911C3"/>
  </w:style>
  <w:style w:type="character" w:customStyle="1" w:styleId="WW8Num10z5">
    <w:name w:val="WW8Num10z5"/>
    <w:rsid w:val="001911C3"/>
  </w:style>
  <w:style w:type="character" w:customStyle="1" w:styleId="WW8Num10z6">
    <w:name w:val="WW8Num10z6"/>
    <w:rsid w:val="001911C3"/>
  </w:style>
  <w:style w:type="character" w:customStyle="1" w:styleId="WW8Num10z7">
    <w:name w:val="WW8Num10z7"/>
    <w:rsid w:val="001911C3"/>
  </w:style>
  <w:style w:type="character" w:customStyle="1" w:styleId="WW8Num10z8">
    <w:name w:val="WW8Num10z8"/>
    <w:rsid w:val="001911C3"/>
  </w:style>
  <w:style w:type="character" w:customStyle="1" w:styleId="WW8Num11z0">
    <w:name w:val="WW8Num11z0"/>
    <w:rsid w:val="001911C3"/>
    <w:rPr>
      <w:sz w:val="40"/>
      <w:szCs w:val="40"/>
    </w:rPr>
  </w:style>
  <w:style w:type="character" w:customStyle="1" w:styleId="WW8Num11z1">
    <w:name w:val="WW8Num11z1"/>
    <w:rsid w:val="001911C3"/>
  </w:style>
  <w:style w:type="character" w:customStyle="1" w:styleId="WW8Num12z0">
    <w:name w:val="WW8Num12z0"/>
    <w:rsid w:val="001911C3"/>
    <w:rPr>
      <w:rFonts w:ascii="Symbol" w:hAnsi="Symbol" w:cs="Symbol" w:hint="default"/>
    </w:rPr>
  </w:style>
  <w:style w:type="character" w:customStyle="1" w:styleId="WW8Num13z0">
    <w:name w:val="WW8Num13z0"/>
    <w:rsid w:val="001911C3"/>
    <w:rPr>
      <w:rFonts w:ascii="Symbol" w:hAnsi="Symbol" w:cs="Symbol" w:hint="default"/>
    </w:rPr>
  </w:style>
  <w:style w:type="character" w:customStyle="1" w:styleId="WW8Num14z0">
    <w:name w:val="WW8Num14z0"/>
    <w:rsid w:val="001911C3"/>
    <w:rPr>
      <w:rFonts w:ascii="Symbol" w:hAnsi="Symbol" w:cs="Symbol" w:hint="default"/>
      <w:color w:val="FF0000"/>
      <w:sz w:val="24"/>
      <w:szCs w:val="24"/>
    </w:rPr>
  </w:style>
  <w:style w:type="character" w:customStyle="1" w:styleId="WW8Num15z0">
    <w:name w:val="WW8Num15z0"/>
    <w:rsid w:val="001911C3"/>
    <w:rPr>
      <w:rFonts w:ascii="Symbol" w:hAnsi="Symbol" w:cs="Symbol" w:hint="default"/>
    </w:rPr>
  </w:style>
  <w:style w:type="character" w:customStyle="1" w:styleId="WW8Num12z1">
    <w:name w:val="WW8Num12z1"/>
    <w:rsid w:val="001911C3"/>
    <w:rPr>
      <w:rFonts w:ascii="Courier New" w:hAnsi="Courier New" w:cs="Courier New" w:hint="default"/>
    </w:rPr>
  </w:style>
  <w:style w:type="character" w:customStyle="1" w:styleId="WW8Num12z2">
    <w:name w:val="WW8Num12z2"/>
    <w:rsid w:val="001911C3"/>
    <w:rPr>
      <w:rFonts w:ascii="Wingdings" w:hAnsi="Wingdings" w:cs="Wingdings" w:hint="default"/>
    </w:rPr>
  </w:style>
  <w:style w:type="character" w:customStyle="1" w:styleId="WW8Num13z1">
    <w:name w:val="WW8Num13z1"/>
    <w:rsid w:val="001911C3"/>
    <w:rPr>
      <w:rFonts w:ascii="Courier New" w:hAnsi="Courier New" w:cs="Courier New" w:hint="default"/>
    </w:rPr>
  </w:style>
  <w:style w:type="character" w:customStyle="1" w:styleId="WW8Num13z2">
    <w:name w:val="WW8Num13z2"/>
    <w:rsid w:val="001911C3"/>
    <w:rPr>
      <w:rFonts w:ascii="Wingdings" w:hAnsi="Wingdings" w:cs="Wingdings" w:hint="default"/>
    </w:rPr>
  </w:style>
  <w:style w:type="character" w:customStyle="1" w:styleId="WW8Num14z1">
    <w:name w:val="WW8Num14z1"/>
    <w:rsid w:val="001911C3"/>
  </w:style>
  <w:style w:type="character" w:customStyle="1" w:styleId="WW8Num14z2">
    <w:name w:val="WW8Num14z2"/>
    <w:rsid w:val="001911C3"/>
  </w:style>
  <w:style w:type="character" w:customStyle="1" w:styleId="WW8Num14z3">
    <w:name w:val="WW8Num14z3"/>
    <w:rsid w:val="001911C3"/>
  </w:style>
  <w:style w:type="character" w:customStyle="1" w:styleId="WW8Num14z4">
    <w:name w:val="WW8Num14z4"/>
    <w:rsid w:val="001911C3"/>
  </w:style>
  <w:style w:type="character" w:customStyle="1" w:styleId="WW8Num14z5">
    <w:name w:val="WW8Num14z5"/>
    <w:rsid w:val="001911C3"/>
  </w:style>
  <w:style w:type="character" w:customStyle="1" w:styleId="WW8Num14z6">
    <w:name w:val="WW8Num14z6"/>
    <w:rsid w:val="001911C3"/>
  </w:style>
  <w:style w:type="character" w:customStyle="1" w:styleId="WW8Num14z7">
    <w:name w:val="WW8Num14z7"/>
    <w:rsid w:val="001911C3"/>
  </w:style>
  <w:style w:type="character" w:customStyle="1" w:styleId="WW8Num14z8">
    <w:name w:val="WW8Num14z8"/>
    <w:rsid w:val="001911C3"/>
  </w:style>
  <w:style w:type="character" w:customStyle="1" w:styleId="WW8Num15z1">
    <w:name w:val="WW8Num15z1"/>
    <w:rsid w:val="001911C3"/>
    <w:rPr>
      <w:rFonts w:ascii="Courier New" w:hAnsi="Courier New" w:cs="Courier New" w:hint="default"/>
    </w:rPr>
  </w:style>
  <w:style w:type="character" w:customStyle="1" w:styleId="WW8Num15z2">
    <w:name w:val="WW8Num15z2"/>
    <w:rsid w:val="001911C3"/>
    <w:rPr>
      <w:rFonts w:ascii="Wingdings" w:hAnsi="Wingdings" w:cs="Wingdings" w:hint="default"/>
    </w:rPr>
  </w:style>
  <w:style w:type="character" w:customStyle="1" w:styleId="WW8Num16z0">
    <w:name w:val="WW8Num16z0"/>
    <w:rsid w:val="001911C3"/>
    <w:rPr>
      <w:rFonts w:ascii="Symbol" w:hAnsi="Symbol" w:cs="Symbol" w:hint="default"/>
    </w:rPr>
  </w:style>
  <w:style w:type="character" w:customStyle="1" w:styleId="WW8Num16z1">
    <w:name w:val="WW8Num16z1"/>
    <w:rsid w:val="001911C3"/>
    <w:rPr>
      <w:rFonts w:ascii="Courier New" w:hAnsi="Courier New" w:cs="Courier New" w:hint="default"/>
    </w:rPr>
  </w:style>
  <w:style w:type="character" w:customStyle="1" w:styleId="WW8Num16z2">
    <w:name w:val="WW8Num16z2"/>
    <w:rsid w:val="001911C3"/>
    <w:rPr>
      <w:rFonts w:ascii="Wingdings" w:hAnsi="Wingdings" w:cs="Wingdings" w:hint="default"/>
    </w:rPr>
  </w:style>
  <w:style w:type="character" w:customStyle="1" w:styleId="WW8Num17z0">
    <w:name w:val="WW8Num17z0"/>
    <w:rsid w:val="001911C3"/>
  </w:style>
  <w:style w:type="character" w:customStyle="1" w:styleId="WW8Num17z1">
    <w:name w:val="WW8Num17z1"/>
    <w:rsid w:val="001911C3"/>
  </w:style>
  <w:style w:type="character" w:customStyle="1" w:styleId="WW8Num17z2">
    <w:name w:val="WW8Num17z2"/>
    <w:rsid w:val="001911C3"/>
  </w:style>
  <w:style w:type="character" w:customStyle="1" w:styleId="WW8Num17z3">
    <w:name w:val="WW8Num17z3"/>
    <w:rsid w:val="001911C3"/>
  </w:style>
  <w:style w:type="character" w:customStyle="1" w:styleId="WW8Num17z4">
    <w:name w:val="WW8Num17z4"/>
    <w:rsid w:val="001911C3"/>
  </w:style>
  <w:style w:type="character" w:customStyle="1" w:styleId="WW8Num17z5">
    <w:name w:val="WW8Num17z5"/>
    <w:rsid w:val="001911C3"/>
  </w:style>
  <w:style w:type="character" w:customStyle="1" w:styleId="WW8Num17z6">
    <w:name w:val="WW8Num17z6"/>
    <w:rsid w:val="001911C3"/>
  </w:style>
  <w:style w:type="character" w:customStyle="1" w:styleId="WW8Num17z7">
    <w:name w:val="WW8Num17z7"/>
    <w:rsid w:val="001911C3"/>
  </w:style>
  <w:style w:type="character" w:customStyle="1" w:styleId="WW8Num17z8">
    <w:name w:val="WW8Num17z8"/>
    <w:rsid w:val="001911C3"/>
  </w:style>
  <w:style w:type="character" w:customStyle="1" w:styleId="3a">
    <w:name w:val="Основной шрифт абзаца3"/>
    <w:rsid w:val="001911C3"/>
  </w:style>
  <w:style w:type="character" w:customStyle="1" w:styleId="2b">
    <w:name w:val="Основной шрифт абзаца2"/>
    <w:rsid w:val="001911C3"/>
  </w:style>
  <w:style w:type="character" w:customStyle="1" w:styleId="WW8Num18z0">
    <w:name w:val="WW8Num18z0"/>
    <w:rsid w:val="001911C3"/>
    <w:rPr>
      <w:rFonts w:ascii="Symbol" w:eastAsia="Times New Roman" w:hAnsi="Symbol" w:cs="Times New Roman" w:hint="default"/>
      <w:b w:val="0"/>
      <w:bCs w:val="0"/>
      <w:i w:val="0"/>
      <w:iCs w:val="0"/>
    </w:rPr>
  </w:style>
  <w:style w:type="character" w:customStyle="1" w:styleId="WW8Num18z1">
    <w:name w:val="WW8Num18z1"/>
    <w:rsid w:val="001911C3"/>
    <w:rPr>
      <w:rFonts w:ascii="Courier New" w:hAnsi="Courier New" w:cs="Courier New" w:hint="default"/>
    </w:rPr>
  </w:style>
  <w:style w:type="character" w:customStyle="1" w:styleId="WW8Num18z2">
    <w:name w:val="WW8Num18z2"/>
    <w:rsid w:val="001911C3"/>
    <w:rPr>
      <w:rFonts w:ascii="Wingdings" w:hAnsi="Wingdings" w:cs="Wingdings" w:hint="default"/>
    </w:rPr>
  </w:style>
  <w:style w:type="character" w:customStyle="1" w:styleId="WW8Num18z3">
    <w:name w:val="WW8Num18z3"/>
    <w:rsid w:val="001911C3"/>
    <w:rPr>
      <w:rFonts w:ascii="Symbol" w:hAnsi="Symbol" w:cs="Symbol" w:hint="default"/>
    </w:rPr>
  </w:style>
  <w:style w:type="character" w:customStyle="1" w:styleId="WW8Num19z0">
    <w:name w:val="WW8Num19z0"/>
    <w:rsid w:val="001911C3"/>
  </w:style>
  <w:style w:type="character" w:customStyle="1" w:styleId="WW8Num19z1">
    <w:name w:val="WW8Num19z1"/>
    <w:rsid w:val="001911C3"/>
  </w:style>
  <w:style w:type="character" w:customStyle="1" w:styleId="WW8Num19z2">
    <w:name w:val="WW8Num19z2"/>
    <w:rsid w:val="001911C3"/>
  </w:style>
  <w:style w:type="character" w:customStyle="1" w:styleId="WW8Num19z3">
    <w:name w:val="WW8Num19z3"/>
    <w:rsid w:val="001911C3"/>
  </w:style>
  <w:style w:type="character" w:customStyle="1" w:styleId="WW8Num19z4">
    <w:name w:val="WW8Num19z4"/>
    <w:rsid w:val="001911C3"/>
  </w:style>
  <w:style w:type="character" w:customStyle="1" w:styleId="WW8Num19z5">
    <w:name w:val="WW8Num19z5"/>
    <w:rsid w:val="001911C3"/>
  </w:style>
  <w:style w:type="character" w:customStyle="1" w:styleId="WW8Num19z6">
    <w:name w:val="WW8Num19z6"/>
    <w:rsid w:val="001911C3"/>
  </w:style>
  <w:style w:type="character" w:customStyle="1" w:styleId="WW8Num19z7">
    <w:name w:val="WW8Num19z7"/>
    <w:rsid w:val="001911C3"/>
  </w:style>
  <w:style w:type="character" w:customStyle="1" w:styleId="WW8Num19z8">
    <w:name w:val="WW8Num19z8"/>
    <w:rsid w:val="001911C3"/>
  </w:style>
  <w:style w:type="character" w:customStyle="1" w:styleId="WW8Num20z0">
    <w:name w:val="WW8Num20z0"/>
    <w:rsid w:val="001911C3"/>
  </w:style>
  <w:style w:type="character" w:customStyle="1" w:styleId="WW8Num21z0">
    <w:name w:val="WW8Num21z0"/>
    <w:rsid w:val="001911C3"/>
  </w:style>
  <w:style w:type="character" w:customStyle="1" w:styleId="WW8Num21z1">
    <w:name w:val="WW8Num21z1"/>
    <w:rsid w:val="001911C3"/>
  </w:style>
  <w:style w:type="character" w:customStyle="1" w:styleId="WW8Num21z2">
    <w:name w:val="WW8Num21z2"/>
    <w:rsid w:val="001911C3"/>
  </w:style>
  <w:style w:type="character" w:customStyle="1" w:styleId="WW8Num21z3">
    <w:name w:val="WW8Num21z3"/>
    <w:rsid w:val="001911C3"/>
  </w:style>
  <w:style w:type="character" w:customStyle="1" w:styleId="WW8Num21z4">
    <w:name w:val="WW8Num21z4"/>
    <w:rsid w:val="001911C3"/>
  </w:style>
  <w:style w:type="character" w:customStyle="1" w:styleId="WW8Num21z5">
    <w:name w:val="WW8Num21z5"/>
    <w:rsid w:val="001911C3"/>
  </w:style>
  <w:style w:type="character" w:customStyle="1" w:styleId="WW8Num21z6">
    <w:name w:val="WW8Num21z6"/>
    <w:rsid w:val="001911C3"/>
  </w:style>
  <w:style w:type="character" w:customStyle="1" w:styleId="WW8Num21z7">
    <w:name w:val="WW8Num21z7"/>
    <w:rsid w:val="001911C3"/>
  </w:style>
  <w:style w:type="character" w:customStyle="1" w:styleId="WW8Num21z8">
    <w:name w:val="WW8Num21z8"/>
    <w:rsid w:val="001911C3"/>
  </w:style>
  <w:style w:type="character" w:customStyle="1" w:styleId="WW8Num22z0">
    <w:name w:val="WW8Num22z0"/>
    <w:rsid w:val="001911C3"/>
  </w:style>
  <w:style w:type="character" w:customStyle="1" w:styleId="WW8Num22z1">
    <w:name w:val="WW8Num22z1"/>
    <w:rsid w:val="001911C3"/>
    <w:rPr>
      <w:rFonts w:ascii="Times New Roman" w:eastAsia="Times New Roman" w:hAnsi="Times New Roman" w:cs="Times New Roman" w:hint="default"/>
    </w:rPr>
  </w:style>
  <w:style w:type="character" w:customStyle="1" w:styleId="WW8Num23z0">
    <w:name w:val="WW8Num23z0"/>
    <w:rsid w:val="001911C3"/>
    <w:rPr>
      <w:b w:val="0"/>
      <w:bCs w:val="0"/>
      <w:i w:val="0"/>
      <w:iCs w:val="0"/>
    </w:rPr>
  </w:style>
  <w:style w:type="character" w:customStyle="1" w:styleId="WW8Num23z1">
    <w:name w:val="WW8Num23z1"/>
    <w:rsid w:val="001911C3"/>
  </w:style>
  <w:style w:type="character" w:customStyle="1" w:styleId="WW8Num23z2">
    <w:name w:val="WW8Num23z2"/>
    <w:rsid w:val="001911C3"/>
  </w:style>
  <w:style w:type="character" w:customStyle="1" w:styleId="WW8Num23z3">
    <w:name w:val="WW8Num23z3"/>
    <w:rsid w:val="001911C3"/>
  </w:style>
  <w:style w:type="character" w:customStyle="1" w:styleId="WW8Num23z4">
    <w:name w:val="WW8Num23z4"/>
    <w:rsid w:val="001911C3"/>
  </w:style>
  <w:style w:type="character" w:customStyle="1" w:styleId="WW8Num23z5">
    <w:name w:val="WW8Num23z5"/>
    <w:rsid w:val="001911C3"/>
  </w:style>
  <w:style w:type="character" w:customStyle="1" w:styleId="WW8Num23z6">
    <w:name w:val="WW8Num23z6"/>
    <w:rsid w:val="001911C3"/>
  </w:style>
  <w:style w:type="character" w:customStyle="1" w:styleId="WW8Num23z7">
    <w:name w:val="WW8Num23z7"/>
    <w:rsid w:val="001911C3"/>
  </w:style>
  <w:style w:type="character" w:customStyle="1" w:styleId="WW8Num23z8">
    <w:name w:val="WW8Num23z8"/>
    <w:rsid w:val="001911C3"/>
  </w:style>
  <w:style w:type="character" w:customStyle="1" w:styleId="WW8Num24z0">
    <w:name w:val="WW8Num24z0"/>
    <w:rsid w:val="001911C3"/>
  </w:style>
  <w:style w:type="character" w:customStyle="1" w:styleId="WW8Num24z1">
    <w:name w:val="WW8Num24z1"/>
    <w:rsid w:val="001911C3"/>
  </w:style>
  <w:style w:type="character" w:customStyle="1" w:styleId="WW8Num24z2">
    <w:name w:val="WW8Num24z2"/>
    <w:rsid w:val="001911C3"/>
  </w:style>
  <w:style w:type="character" w:customStyle="1" w:styleId="WW8Num24z3">
    <w:name w:val="WW8Num24z3"/>
    <w:rsid w:val="001911C3"/>
  </w:style>
  <w:style w:type="character" w:customStyle="1" w:styleId="WW8Num24z4">
    <w:name w:val="WW8Num24z4"/>
    <w:rsid w:val="001911C3"/>
  </w:style>
  <w:style w:type="character" w:customStyle="1" w:styleId="WW8Num24z5">
    <w:name w:val="WW8Num24z5"/>
    <w:rsid w:val="001911C3"/>
  </w:style>
  <w:style w:type="character" w:customStyle="1" w:styleId="WW8Num24z6">
    <w:name w:val="WW8Num24z6"/>
    <w:rsid w:val="001911C3"/>
  </w:style>
  <w:style w:type="character" w:customStyle="1" w:styleId="WW8Num24z7">
    <w:name w:val="WW8Num24z7"/>
    <w:rsid w:val="001911C3"/>
  </w:style>
  <w:style w:type="character" w:customStyle="1" w:styleId="WW8Num24z8">
    <w:name w:val="WW8Num24z8"/>
    <w:rsid w:val="001911C3"/>
  </w:style>
  <w:style w:type="character" w:customStyle="1" w:styleId="WW8Num25z0">
    <w:name w:val="WW8Num25z0"/>
    <w:rsid w:val="001911C3"/>
    <w:rPr>
      <w:rFonts w:ascii="Symbol" w:hAnsi="Symbol" w:cs="Symbol" w:hint="default"/>
    </w:rPr>
  </w:style>
  <w:style w:type="character" w:customStyle="1" w:styleId="WW8Num25z1">
    <w:name w:val="WW8Num25z1"/>
    <w:rsid w:val="001911C3"/>
    <w:rPr>
      <w:rFonts w:ascii="Courier New" w:hAnsi="Courier New" w:cs="Courier New" w:hint="default"/>
    </w:rPr>
  </w:style>
  <w:style w:type="character" w:customStyle="1" w:styleId="WW8Num25z2">
    <w:name w:val="WW8Num25z2"/>
    <w:rsid w:val="001911C3"/>
    <w:rPr>
      <w:rFonts w:ascii="Wingdings" w:hAnsi="Wingdings" w:cs="Wingdings" w:hint="default"/>
    </w:rPr>
  </w:style>
  <w:style w:type="character" w:customStyle="1" w:styleId="WW8Num26z0">
    <w:name w:val="WW8Num26z0"/>
    <w:rsid w:val="001911C3"/>
    <w:rPr>
      <w:rFonts w:ascii="Symbol" w:hAnsi="Symbol" w:cs="Symbol" w:hint="default"/>
    </w:rPr>
  </w:style>
  <w:style w:type="character" w:customStyle="1" w:styleId="WW8Num26z1">
    <w:name w:val="WW8Num26z1"/>
    <w:rsid w:val="001911C3"/>
    <w:rPr>
      <w:rFonts w:ascii="Courier New" w:hAnsi="Courier New" w:cs="Courier New" w:hint="default"/>
    </w:rPr>
  </w:style>
  <w:style w:type="character" w:customStyle="1" w:styleId="WW8Num26z2">
    <w:name w:val="WW8Num26z2"/>
    <w:rsid w:val="001911C3"/>
    <w:rPr>
      <w:rFonts w:ascii="Wingdings" w:hAnsi="Wingdings" w:cs="Wingdings" w:hint="default"/>
    </w:rPr>
  </w:style>
  <w:style w:type="character" w:customStyle="1" w:styleId="WW8Num27z0">
    <w:name w:val="WW8Num27z0"/>
    <w:rsid w:val="001911C3"/>
  </w:style>
  <w:style w:type="character" w:customStyle="1" w:styleId="WW8Num27z1">
    <w:name w:val="WW8Num27z1"/>
    <w:rsid w:val="001911C3"/>
  </w:style>
  <w:style w:type="character" w:customStyle="1" w:styleId="WW8Num27z2">
    <w:name w:val="WW8Num27z2"/>
    <w:rsid w:val="001911C3"/>
  </w:style>
  <w:style w:type="character" w:customStyle="1" w:styleId="WW8Num27z3">
    <w:name w:val="WW8Num27z3"/>
    <w:rsid w:val="001911C3"/>
  </w:style>
  <w:style w:type="character" w:customStyle="1" w:styleId="WW8Num27z4">
    <w:name w:val="WW8Num27z4"/>
    <w:rsid w:val="001911C3"/>
  </w:style>
  <w:style w:type="character" w:customStyle="1" w:styleId="WW8Num27z5">
    <w:name w:val="WW8Num27z5"/>
    <w:rsid w:val="001911C3"/>
  </w:style>
  <w:style w:type="character" w:customStyle="1" w:styleId="WW8Num27z6">
    <w:name w:val="WW8Num27z6"/>
    <w:rsid w:val="001911C3"/>
  </w:style>
  <w:style w:type="character" w:customStyle="1" w:styleId="WW8Num27z7">
    <w:name w:val="WW8Num27z7"/>
    <w:rsid w:val="001911C3"/>
  </w:style>
  <w:style w:type="character" w:customStyle="1" w:styleId="WW8Num27z8">
    <w:name w:val="WW8Num27z8"/>
    <w:rsid w:val="001911C3"/>
  </w:style>
  <w:style w:type="character" w:customStyle="1" w:styleId="WW8Num28z0">
    <w:name w:val="WW8Num28z0"/>
    <w:rsid w:val="001911C3"/>
    <w:rPr>
      <w:i w:val="0"/>
      <w:iCs w:val="0"/>
    </w:rPr>
  </w:style>
  <w:style w:type="character" w:customStyle="1" w:styleId="WW8Num28z1">
    <w:name w:val="WW8Num28z1"/>
    <w:rsid w:val="001911C3"/>
  </w:style>
  <w:style w:type="character" w:customStyle="1" w:styleId="WW8Num28z2">
    <w:name w:val="WW8Num28z2"/>
    <w:rsid w:val="001911C3"/>
  </w:style>
  <w:style w:type="character" w:customStyle="1" w:styleId="WW8Num28z3">
    <w:name w:val="WW8Num28z3"/>
    <w:rsid w:val="001911C3"/>
  </w:style>
  <w:style w:type="character" w:customStyle="1" w:styleId="WW8Num28z4">
    <w:name w:val="WW8Num28z4"/>
    <w:rsid w:val="001911C3"/>
  </w:style>
  <w:style w:type="character" w:customStyle="1" w:styleId="WW8Num28z5">
    <w:name w:val="WW8Num28z5"/>
    <w:rsid w:val="001911C3"/>
  </w:style>
  <w:style w:type="character" w:customStyle="1" w:styleId="WW8Num28z6">
    <w:name w:val="WW8Num28z6"/>
    <w:rsid w:val="001911C3"/>
  </w:style>
  <w:style w:type="character" w:customStyle="1" w:styleId="WW8Num28z7">
    <w:name w:val="WW8Num28z7"/>
    <w:rsid w:val="001911C3"/>
  </w:style>
  <w:style w:type="character" w:customStyle="1" w:styleId="WW8Num28z8">
    <w:name w:val="WW8Num28z8"/>
    <w:rsid w:val="001911C3"/>
  </w:style>
  <w:style w:type="character" w:customStyle="1" w:styleId="WW8Num29z0">
    <w:name w:val="WW8Num29z0"/>
    <w:rsid w:val="001911C3"/>
  </w:style>
  <w:style w:type="character" w:customStyle="1" w:styleId="WW8Num29z1">
    <w:name w:val="WW8Num29z1"/>
    <w:rsid w:val="001911C3"/>
  </w:style>
  <w:style w:type="character" w:customStyle="1" w:styleId="WW8Num29z2">
    <w:name w:val="WW8Num29z2"/>
    <w:rsid w:val="001911C3"/>
    <w:rPr>
      <w:b w:val="0"/>
      <w:bCs w:val="0"/>
      <w:i w:val="0"/>
      <w:iCs w:val="0"/>
    </w:rPr>
  </w:style>
  <w:style w:type="character" w:customStyle="1" w:styleId="WW8Num29z3">
    <w:name w:val="WW8Num29z3"/>
    <w:rsid w:val="001911C3"/>
  </w:style>
  <w:style w:type="character" w:customStyle="1" w:styleId="WW8Num29z4">
    <w:name w:val="WW8Num29z4"/>
    <w:rsid w:val="001911C3"/>
  </w:style>
  <w:style w:type="character" w:customStyle="1" w:styleId="WW8Num29z5">
    <w:name w:val="WW8Num29z5"/>
    <w:rsid w:val="001911C3"/>
  </w:style>
  <w:style w:type="character" w:customStyle="1" w:styleId="WW8Num29z6">
    <w:name w:val="WW8Num29z6"/>
    <w:rsid w:val="001911C3"/>
  </w:style>
  <w:style w:type="character" w:customStyle="1" w:styleId="WW8Num29z7">
    <w:name w:val="WW8Num29z7"/>
    <w:rsid w:val="001911C3"/>
  </w:style>
  <w:style w:type="character" w:customStyle="1" w:styleId="WW8Num29z8">
    <w:name w:val="WW8Num29z8"/>
    <w:rsid w:val="001911C3"/>
  </w:style>
  <w:style w:type="character" w:customStyle="1" w:styleId="WW8Num30z0">
    <w:name w:val="WW8Num30z0"/>
    <w:rsid w:val="001911C3"/>
  </w:style>
  <w:style w:type="character" w:customStyle="1" w:styleId="WW8Num31z0">
    <w:name w:val="WW8Num31z0"/>
    <w:rsid w:val="001911C3"/>
  </w:style>
  <w:style w:type="character" w:customStyle="1" w:styleId="WW8Num31z1">
    <w:name w:val="WW8Num31z1"/>
    <w:rsid w:val="001911C3"/>
  </w:style>
  <w:style w:type="character" w:customStyle="1" w:styleId="WW8Num31z2">
    <w:name w:val="WW8Num31z2"/>
    <w:rsid w:val="001911C3"/>
    <w:rPr>
      <w:b w:val="0"/>
      <w:bCs w:val="0"/>
      <w:i w:val="0"/>
      <w:iCs w:val="0"/>
    </w:rPr>
  </w:style>
  <w:style w:type="character" w:customStyle="1" w:styleId="WW8Num31z3">
    <w:name w:val="WW8Num31z3"/>
    <w:rsid w:val="001911C3"/>
  </w:style>
  <w:style w:type="character" w:customStyle="1" w:styleId="WW8Num31z4">
    <w:name w:val="WW8Num31z4"/>
    <w:rsid w:val="001911C3"/>
  </w:style>
  <w:style w:type="character" w:customStyle="1" w:styleId="WW8Num31z5">
    <w:name w:val="WW8Num31z5"/>
    <w:rsid w:val="001911C3"/>
  </w:style>
  <w:style w:type="character" w:customStyle="1" w:styleId="WW8Num31z6">
    <w:name w:val="WW8Num31z6"/>
    <w:rsid w:val="001911C3"/>
  </w:style>
  <w:style w:type="character" w:customStyle="1" w:styleId="WW8Num31z7">
    <w:name w:val="WW8Num31z7"/>
    <w:rsid w:val="001911C3"/>
  </w:style>
  <w:style w:type="character" w:customStyle="1" w:styleId="WW8Num31z8">
    <w:name w:val="WW8Num31z8"/>
    <w:rsid w:val="001911C3"/>
  </w:style>
  <w:style w:type="character" w:customStyle="1" w:styleId="WW8Num32z0">
    <w:name w:val="WW8Num32z0"/>
    <w:rsid w:val="001911C3"/>
    <w:rPr>
      <w:b w:val="0"/>
      <w:bCs w:val="0"/>
      <w:i w:val="0"/>
      <w:iCs w:val="0"/>
    </w:rPr>
  </w:style>
  <w:style w:type="character" w:customStyle="1" w:styleId="WW8Num33z0">
    <w:name w:val="WW8Num33z0"/>
    <w:rsid w:val="001911C3"/>
    <w:rPr>
      <w:sz w:val="40"/>
      <w:szCs w:val="40"/>
    </w:rPr>
  </w:style>
  <w:style w:type="character" w:customStyle="1" w:styleId="WW8Num33z1">
    <w:name w:val="WW8Num33z1"/>
    <w:rsid w:val="001911C3"/>
  </w:style>
  <w:style w:type="character" w:customStyle="1" w:styleId="WW8Num34z0">
    <w:name w:val="WW8Num34z0"/>
    <w:rsid w:val="001911C3"/>
    <w:rPr>
      <w:b w:val="0"/>
      <w:bCs w:val="0"/>
    </w:rPr>
  </w:style>
  <w:style w:type="character" w:customStyle="1" w:styleId="WW8Num34z1">
    <w:name w:val="WW8Num34z1"/>
    <w:rsid w:val="001911C3"/>
  </w:style>
  <w:style w:type="character" w:customStyle="1" w:styleId="WW8Num34z2">
    <w:name w:val="WW8Num34z2"/>
    <w:rsid w:val="001911C3"/>
  </w:style>
  <w:style w:type="character" w:customStyle="1" w:styleId="WW8Num34z3">
    <w:name w:val="WW8Num34z3"/>
    <w:rsid w:val="001911C3"/>
  </w:style>
  <w:style w:type="character" w:customStyle="1" w:styleId="WW8Num34z4">
    <w:name w:val="WW8Num34z4"/>
    <w:rsid w:val="001911C3"/>
  </w:style>
  <w:style w:type="character" w:customStyle="1" w:styleId="WW8Num34z5">
    <w:name w:val="WW8Num34z5"/>
    <w:rsid w:val="001911C3"/>
  </w:style>
  <w:style w:type="character" w:customStyle="1" w:styleId="WW8Num34z6">
    <w:name w:val="WW8Num34z6"/>
    <w:rsid w:val="001911C3"/>
  </w:style>
  <w:style w:type="character" w:customStyle="1" w:styleId="WW8Num34z7">
    <w:name w:val="WW8Num34z7"/>
    <w:rsid w:val="001911C3"/>
  </w:style>
  <w:style w:type="character" w:customStyle="1" w:styleId="WW8Num34z8">
    <w:name w:val="WW8Num34z8"/>
    <w:rsid w:val="001911C3"/>
  </w:style>
  <w:style w:type="character" w:customStyle="1" w:styleId="1ff6">
    <w:name w:val="Основной шрифт абзаца1"/>
    <w:rsid w:val="001911C3"/>
  </w:style>
  <w:style w:type="character" w:customStyle="1" w:styleId="lspace">
    <w:name w:val="lspace"/>
    <w:rsid w:val="001911C3"/>
    <w:rPr>
      <w:color w:val="FF9900"/>
    </w:rPr>
  </w:style>
  <w:style w:type="character" w:customStyle="1" w:styleId="small">
    <w:name w:val="small"/>
    <w:rsid w:val="001911C3"/>
    <w:rPr>
      <w:sz w:val="15"/>
      <w:szCs w:val="15"/>
    </w:rPr>
  </w:style>
  <w:style w:type="character" w:customStyle="1" w:styleId="fill">
    <w:name w:val="fill"/>
    <w:rsid w:val="001911C3"/>
    <w:rPr>
      <w:b/>
      <w:bCs/>
      <w:i/>
      <w:iCs/>
      <w:color w:val="FF0000"/>
    </w:rPr>
  </w:style>
  <w:style w:type="character" w:customStyle="1" w:styleId="maggd">
    <w:name w:val="maggd"/>
    <w:rsid w:val="001911C3"/>
    <w:rPr>
      <w:color w:val="006400"/>
    </w:rPr>
  </w:style>
  <w:style w:type="character" w:customStyle="1" w:styleId="magusn">
    <w:name w:val="magusn"/>
    <w:rsid w:val="001911C3"/>
    <w:rPr>
      <w:color w:val="006666"/>
    </w:rPr>
  </w:style>
  <w:style w:type="character" w:customStyle="1" w:styleId="enp">
    <w:name w:val="enp"/>
    <w:rsid w:val="001911C3"/>
    <w:rPr>
      <w:color w:val="3C7828"/>
    </w:rPr>
  </w:style>
  <w:style w:type="character" w:customStyle="1" w:styleId="kdkss">
    <w:name w:val="kdkss"/>
    <w:rsid w:val="001911C3"/>
    <w:rPr>
      <w:color w:val="BE780A"/>
    </w:rPr>
  </w:style>
  <w:style w:type="character" w:customStyle="1" w:styleId="3b">
    <w:name w:val="Основной текст с отступом 3 Знак"/>
    <w:rsid w:val="001911C3"/>
    <w:rPr>
      <w:rFonts w:ascii="Arial" w:eastAsia="Times New Roman" w:hAnsi="Arial" w:cs="Times New Roman" w:hint="default"/>
      <w:sz w:val="28"/>
      <w:szCs w:val="20"/>
    </w:rPr>
  </w:style>
  <w:style w:type="character" w:customStyle="1" w:styleId="2c">
    <w:name w:val="Основной текст с отступом 2 Знак"/>
    <w:rsid w:val="001911C3"/>
    <w:rPr>
      <w:rFonts w:ascii="Arial" w:eastAsia="Times New Roman" w:hAnsi="Arial" w:cs="Times New Roman" w:hint="default"/>
      <w:sz w:val="28"/>
      <w:szCs w:val="20"/>
    </w:rPr>
  </w:style>
  <w:style w:type="character" w:customStyle="1" w:styleId="afffd">
    <w:name w:val="Текст Знак"/>
    <w:rsid w:val="001911C3"/>
    <w:rPr>
      <w:rFonts w:ascii="Courier New" w:eastAsia="Times New Roman" w:hAnsi="Courier New" w:cs="Times New Roman" w:hint="default"/>
      <w:sz w:val="20"/>
      <w:szCs w:val="20"/>
    </w:rPr>
  </w:style>
  <w:style w:type="character" w:customStyle="1" w:styleId="2d">
    <w:name w:val="Основной текст 2 Знак"/>
    <w:rsid w:val="001911C3"/>
    <w:rPr>
      <w:rFonts w:ascii="Times New Roman" w:eastAsia="Times New Roman" w:hAnsi="Times New Roman" w:cs="Times New Roman" w:hint="default"/>
      <w:sz w:val="24"/>
      <w:szCs w:val="20"/>
    </w:rPr>
  </w:style>
  <w:style w:type="character" w:customStyle="1" w:styleId="afffe">
    <w:name w:val="Дата Знак"/>
    <w:rsid w:val="001911C3"/>
    <w:rPr>
      <w:rFonts w:ascii="Times New Roman" w:eastAsia="Times New Roman" w:hAnsi="Times New Roman" w:cs="Times New Roman" w:hint="default"/>
      <w:sz w:val="24"/>
      <w:szCs w:val="20"/>
    </w:rPr>
  </w:style>
  <w:style w:type="character" w:customStyle="1" w:styleId="affff">
    <w:name w:val="Название Знак"/>
    <w:rsid w:val="001911C3"/>
    <w:rPr>
      <w:rFonts w:ascii="Arial" w:eastAsia="Times New Roman" w:hAnsi="Arial" w:cs="Times New Roman" w:hint="default"/>
      <w:b/>
      <w:bCs w:val="0"/>
      <w:kern w:val="2"/>
      <w:sz w:val="32"/>
      <w:szCs w:val="20"/>
    </w:rPr>
  </w:style>
  <w:style w:type="character" w:customStyle="1" w:styleId="3c">
    <w:name w:val="Основной текст 3 Знак"/>
    <w:rsid w:val="001911C3"/>
    <w:rPr>
      <w:rFonts w:ascii="Times New Roman" w:eastAsia="Times New Roman" w:hAnsi="Times New Roman" w:cs="Times New Roman" w:hint="default"/>
      <w:b/>
      <w:bCs w:val="0"/>
      <w:i/>
      <w:iCs w:val="0"/>
      <w:szCs w:val="20"/>
    </w:rPr>
  </w:style>
  <w:style w:type="character" w:customStyle="1" w:styleId="1ff7">
    <w:name w:val="Текст сноски Знак1"/>
    <w:rsid w:val="001911C3"/>
    <w:rPr>
      <w:sz w:val="20"/>
      <w:szCs w:val="20"/>
    </w:rPr>
  </w:style>
  <w:style w:type="character" w:customStyle="1" w:styleId="1ff8">
    <w:name w:val="Знак примечания1"/>
    <w:rsid w:val="001911C3"/>
    <w:rPr>
      <w:sz w:val="16"/>
      <w:szCs w:val="16"/>
    </w:rPr>
  </w:style>
  <w:style w:type="character" w:customStyle="1" w:styleId="affff0">
    <w:name w:val="Тема примечания Знак"/>
    <w:rsid w:val="001911C3"/>
    <w:rPr>
      <w:rFonts w:ascii="Arial" w:eastAsia="Times New Roman" w:hAnsi="Arial" w:cs="Times New Roman" w:hint="default"/>
      <w:b/>
      <w:bCs/>
      <w:sz w:val="20"/>
      <w:szCs w:val="20"/>
    </w:rPr>
  </w:style>
  <w:style w:type="character" w:customStyle="1" w:styleId="affff1">
    <w:name w:val="Схема документа Знак"/>
    <w:rsid w:val="001911C3"/>
    <w:rPr>
      <w:rFonts w:ascii="Tahoma" w:eastAsia="Times New Roman" w:hAnsi="Tahoma" w:cs="Tahoma" w:hint="default"/>
      <w:sz w:val="20"/>
      <w:szCs w:val="20"/>
      <w:shd w:val="clear" w:color="auto" w:fill="000080"/>
    </w:rPr>
  </w:style>
  <w:style w:type="character" w:customStyle="1" w:styleId="f">
    <w:name w:val="f"/>
    <w:basedOn w:val="1ff6"/>
    <w:rsid w:val="001911C3"/>
  </w:style>
  <w:style w:type="character" w:customStyle="1" w:styleId="bodysmaller">
    <w:name w:val="body_smaller"/>
    <w:basedOn w:val="1ff6"/>
    <w:rsid w:val="001911C3"/>
  </w:style>
  <w:style w:type="character" w:customStyle="1" w:styleId="number5">
    <w:name w:val="number5"/>
    <w:rsid w:val="001911C3"/>
    <w:rPr>
      <w:color w:val="FFFFFF"/>
      <w:sz w:val="30"/>
      <w:szCs w:val="30"/>
    </w:rPr>
  </w:style>
  <w:style w:type="character" w:customStyle="1" w:styleId="FontStyle26">
    <w:name w:val="Font Style26"/>
    <w:rsid w:val="001911C3"/>
    <w:rPr>
      <w:rFonts w:ascii="Times New Roman" w:hAnsi="Times New Roman" w:cs="Times New Roman" w:hint="default"/>
      <w:sz w:val="22"/>
      <w:szCs w:val="22"/>
    </w:rPr>
  </w:style>
  <w:style w:type="character" w:customStyle="1" w:styleId="FontStyle27">
    <w:name w:val="Font Style27"/>
    <w:rsid w:val="001911C3"/>
    <w:rPr>
      <w:rFonts w:ascii="Times New Roman" w:hAnsi="Times New Roman" w:cs="Times New Roman" w:hint="default"/>
      <w:b/>
      <w:bCs/>
      <w:sz w:val="22"/>
      <w:szCs w:val="22"/>
    </w:rPr>
  </w:style>
  <w:style w:type="character" w:customStyle="1" w:styleId="2e">
    <w:name w:val="Основной текст (2)_"/>
    <w:rsid w:val="001911C3"/>
    <w:rPr>
      <w:b/>
      <w:bCs/>
      <w:sz w:val="23"/>
      <w:szCs w:val="23"/>
      <w:shd w:val="clear" w:color="auto" w:fill="FFFFFF"/>
    </w:rPr>
  </w:style>
  <w:style w:type="character" w:customStyle="1" w:styleId="122">
    <w:name w:val="Заголовок №1 (2)_"/>
    <w:rsid w:val="001911C3"/>
    <w:rPr>
      <w:b/>
      <w:bCs/>
      <w:sz w:val="23"/>
      <w:szCs w:val="23"/>
      <w:shd w:val="clear" w:color="auto" w:fill="FFFFFF"/>
    </w:rPr>
  </w:style>
  <w:style w:type="character" w:customStyle="1" w:styleId="FontStyle24">
    <w:name w:val="Font Style24"/>
    <w:rsid w:val="001911C3"/>
    <w:rPr>
      <w:rFonts w:ascii="Franklin Gothic Medium" w:hAnsi="Franklin Gothic Medium" w:cs="Franklin Gothic Medium" w:hint="default"/>
      <w:sz w:val="18"/>
      <w:szCs w:val="18"/>
    </w:rPr>
  </w:style>
  <w:style w:type="character" w:customStyle="1" w:styleId="FontStyle31">
    <w:name w:val="Font Style31"/>
    <w:rsid w:val="001911C3"/>
    <w:rPr>
      <w:rFonts w:ascii="Times New Roman" w:hAnsi="Times New Roman" w:cs="Times New Roman" w:hint="default"/>
      <w:b/>
      <w:bCs/>
      <w:sz w:val="26"/>
      <w:szCs w:val="26"/>
    </w:rPr>
  </w:style>
  <w:style w:type="character" w:customStyle="1" w:styleId="affff2">
    <w:name w:val="Заголовок записки Знак"/>
    <w:rsid w:val="001911C3"/>
    <w:rPr>
      <w:rFonts w:ascii="Times New Roman" w:eastAsia="Times New Roman" w:hAnsi="Times New Roman" w:cs="Times New Roman" w:hint="default"/>
      <w:sz w:val="24"/>
      <w:szCs w:val="24"/>
    </w:rPr>
  </w:style>
  <w:style w:type="character" w:customStyle="1" w:styleId="affff3">
    <w:name w:val="Красная строка Знак"/>
    <w:rsid w:val="001911C3"/>
    <w:rPr>
      <w:rFonts w:ascii="Times New Roman" w:eastAsia="Times New Roman" w:hAnsi="Times New Roman" w:cs="Times New Roman" w:hint="default"/>
      <w:sz w:val="24"/>
      <w:szCs w:val="24"/>
    </w:rPr>
  </w:style>
  <w:style w:type="character" w:customStyle="1" w:styleId="2f">
    <w:name w:val="Красная строка 2 Знак"/>
    <w:rsid w:val="001911C3"/>
    <w:rPr>
      <w:rFonts w:ascii="Times New Roman" w:eastAsia="Times New Roman" w:hAnsi="Times New Roman" w:cs="Times New Roman" w:hint="default"/>
      <w:sz w:val="24"/>
      <w:szCs w:val="24"/>
    </w:rPr>
  </w:style>
  <w:style w:type="character" w:customStyle="1" w:styleId="affff4">
    <w:name w:val="Приветствие Знак"/>
    <w:rsid w:val="001911C3"/>
    <w:rPr>
      <w:rFonts w:ascii="Times New Roman" w:eastAsia="Times New Roman" w:hAnsi="Times New Roman" w:cs="Times New Roman" w:hint="default"/>
      <w:sz w:val="24"/>
      <w:szCs w:val="24"/>
    </w:rPr>
  </w:style>
  <w:style w:type="character" w:customStyle="1" w:styleId="affff5">
    <w:name w:val="Прощание Знак"/>
    <w:rsid w:val="001911C3"/>
    <w:rPr>
      <w:rFonts w:ascii="Times New Roman" w:eastAsia="Times New Roman" w:hAnsi="Times New Roman" w:cs="Times New Roman" w:hint="default"/>
      <w:sz w:val="24"/>
      <w:szCs w:val="24"/>
    </w:rPr>
  </w:style>
  <w:style w:type="character" w:customStyle="1" w:styleId="affff6">
    <w:name w:val="Шапка Знак"/>
    <w:rsid w:val="001911C3"/>
    <w:rPr>
      <w:rFonts w:ascii="Arial" w:eastAsia="Times New Roman" w:hAnsi="Arial" w:cs="Arial" w:hint="default"/>
      <w:sz w:val="24"/>
      <w:szCs w:val="24"/>
      <w:shd w:val="clear" w:color="auto" w:fill="CCCCCC"/>
    </w:rPr>
  </w:style>
  <w:style w:type="character" w:customStyle="1" w:styleId="3d">
    <w:name w:val="Стиль3 Знак"/>
    <w:rsid w:val="001911C3"/>
    <w:rPr>
      <w:rFonts w:ascii="Arial" w:hAnsi="Arial" w:cs="Arial" w:hint="default"/>
      <w:sz w:val="24"/>
      <w:lang w:val="ru-RU" w:bidi="ar-SA"/>
    </w:rPr>
  </w:style>
  <w:style w:type="character" w:customStyle="1" w:styleId="3e">
    <w:name w:val="Стиль3 Знак Знак"/>
    <w:rsid w:val="001911C3"/>
    <w:rPr>
      <w:sz w:val="24"/>
      <w:lang w:val="ru-RU" w:bidi="ar-SA"/>
    </w:rPr>
  </w:style>
  <w:style w:type="character" w:customStyle="1" w:styleId="FR20">
    <w:name w:val="FR2 Знак"/>
    <w:rsid w:val="001911C3"/>
    <w:rPr>
      <w:rFonts w:ascii="Times New Roman" w:eastAsia="Times New Roman" w:hAnsi="Times New Roman" w:cs="Times New Roman" w:hint="default"/>
      <w:sz w:val="18"/>
      <w:szCs w:val="18"/>
      <w:lang w:bidi="ar-SA"/>
    </w:rPr>
  </w:style>
  <w:style w:type="character" w:customStyle="1" w:styleId="72">
    <w:name w:val="Основной текст (7)"/>
    <w:rsid w:val="001911C3"/>
    <w:rPr>
      <w:rFonts w:ascii="Tahoma" w:eastAsia="Arial Unicode MS" w:hAnsi="Tahoma" w:cs="Tahoma" w:hint="default"/>
      <w:sz w:val="16"/>
      <w:szCs w:val="16"/>
      <w:shd w:val="clear" w:color="auto" w:fill="FFFFFF"/>
    </w:rPr>
  </w:style>
  <w:style w:type="character" w:customStyle="1" w:styleId="123">
    <w:name w:val="Основной текст (12)"/>
    <w:rsid w:val="001911C3"/>
    <w:rPr>
      <w:rFonts w:ascii="Tahoma" w:eastAsia="Arial Unicode MS" w:hAnsi="Tahoma" w:cs="Tahoma" w:hint="default"/>
      <w:sz w:val="16"/>
      <w:szCs w:val="16"/>
      <w:shd w:val="clear" w:color="auto" w:fill="FFFFFF"/>
    </w:rPr>
  </w:style>
  <w:style w:type="character" w:customStyle="1" w:styleId="401">
    <w:name w:val="Основной текст (40) Знак"/>
    <w:rsid w:val="001911C3"/>
    <w:rPr>
      <w:rFonts w:ascii="Calibri" w:eastAsia="Arial Unicode MS" w:hAnsi="Calibri" w:cs="Calibri" w:hint="default"/>
      <w:i/>
      <w:iCs/>
      <w:sz w:val="28"/>
      <w:szCs w:val="24"/>
      <w:shd w:val="clear" w:color="auto" w:fill="FFFFFF"/>
    </w:rPr>
  </w:style>
  <w:style w:type="character" w:customStyle="1" w:styleId="2f0">
    <w:name w:val="Основной текст (2) Знак"/>
    <w:rsid w:val="001911C3"/>
    <w:rPr>
      <w:rFonts w:ascii="Tahoma" w:eastAsia="Arial Unicode MS" w:hAnsi="Tahoma" w:cs="Tahoma" w:hint="default"/>
      <w:sz w:val="16"/>
      <w:szCs w:val="16"/>
      <w:lang w:val="ru-RU" w:bidi="ar-SA"/>
    </w:rPr>
  </w:style>
  <w:style w:type="character" w:customStyle="1" w:styleId="55">
    <w:name w:val="Основной текст (5)"/>
    <w:rsid w:val="001911C3"/>
    <w:rPr>
      <w:rFonts w:ascii="Arial Unicode MS" w:eastAsia="Arial Unicode MS" w:hAnsi="Arial Unicode MS" w:cs="Arial Unicode MS" w:hint="eastAsia"/>
      <w:sz w:val="28"/>
      <w:szCs w:val="24"/>
      <w:shd w:val="clear" w:color="auto" w:fill="FFFFFF"/>
    </w:rPr>
  </w:style>
  <w:style w:type="character" w:customStyle="1" w:styleId="affff7">
    <w:name w:val="Оглавление"/>
    <w:rsid w:val="001911C3"/>
    <w:rPr>
      <w:rFonts w:ascii="Tahoma" w:hAnsi="Tahoma" w:cs="Tahoma" w:hint="default"/>
      <w:sz w:val="16"/>
      <w:szCs w:val="16"/>
      <w:shd w:val="clear" w:color="auto" w:fill="FFFFFF"/>
    </w:rPr>
  </w:style>
  <w:style w:type="character" w:customStyle="1" w:styleId="46">
    <w:name w:val="Основной текст (46)"/>
    <w:rsid w:val="001911C3"/>
    <w:rPr>
      <w:rFonts w:ascii="Tahoma" w:hAnsi="Tahoma" w:cs="Tahoma" w:hint="default"/>
      <w:i/>
      <w:iCs/>
      <w:sz w:val="16"/>
      <w:szCs w:val="16"/>
      <w:shd w:val="clear" w:color="auto" w:fill="FFFFFF"/>
    </w:rPr>
  </w:style>
  <w:style w:type="character" w:customStyle="1" w:styleId="131">
    <w:name w:val="Основной текст (13) Знак"/>
    <w:rsid w:val="001911C3"/>
    <w:rPr>
      <w:rFonts w:ascii="Century Schoolbook" w:hAnsi="Century Schoolbook" w:cs="Century Schoolbook" w:hint="default"/>
      <w:b/>
      <w:bCs/>
      <w:sz w:val="16"/>
      <w:szCs w:val="16"/>
      <w:shd w:val="clear" w:color="auto" w:fill="FFFFFF"/>
    </w:rPr>
  </w:style>
  <w:style w:type="character" w:customStyle="1" w:styleId="540">
    <w:name w:val="Основной текст (54)"/>
    <w:rsid w:val="001911C3"/>
    <w:rPr>
      <w:rFonts w:ascii="Tahoma" w:hAnsi="Tahoma" w:cs="Tahoma" w:hint="default"/>
      <w:i/>
      <w:iCs/>
      <w:sz w:val="16"/>
      <w:szCs w:val="16"/>
      <w:shd w:val="clear" w:color="auto" w:fill="FFFFFF"/>
    </w:rPr>
  </w:style>
  <w:style w:type="character" w:customStyle="1" w:styleId="3f">
    <w:name w:val="Подпись к таблице (3)"/>
    <w:rsid w:val="001911C3"/>
    <w:rPr>
      <w:rFonts w:ascii="Tahoma" w:eastAsia="Arial Unicode MS" w:hAnsi="Tahoma" w:cs="Tahoma" w:hint="default"/>
      <w:sz w:val="16"/>
      <w:szCs w:val="16"/>
      <w:shd w:val="clear" w:color="auto" w:fill="FFFFFF"/>
    </w:rPr>
  </w:style>
  <w:style w:type="character" w:customStyle="1" w:styleId="affff8">
    <w:name w:val="Подпись к таблице"/>
    <w:rsid w:val="001911C3"/>
    <w:rPr>
      <w:rFonts w:ascii="Tahoma" w:eastAsia="Arial Unicode MS" w:hAnsi="Tahoma" w:cs="Tahoma" w:hint="default"/>
      <w:sz w:val="16"/>
      <w:szCs w:val="16"/>
      <w:shd w:val="clear" w:color="auto" w:fill="FFFFFF"/>
    </w:rPr>
  </w:style>
  <w:style w:type="character" w:customStyle="1" w:styleId="412">
    <w:name w:val="Основной текст (41)"/>
    <w:rsid w:val="001911C3"/>
    <w:rPr>
      <w:rFonts w:ascii="Tahoma" w:eastAsia="Arial Unicode MS" w:hAnsi="Tahoma" w:cs="Tahoma" w:hint="default"/>
      <w:sz w:val="16"/>
      <w:szCs w:val="16"/>
      <w:shd w:val="clear" w:color="auto" w:fill="FFFFFF"/>
    </w:rPr>
  </w:style>
  <w:style w:type="character" w:customStyle="1" w:styleId="720">
    <w:name w:val="Основной текст (7)2"/>
    <w:basedOn w:val="72"/>
    <w:rsid w:val="001911C3"/>
    <w:rPr>
      <w:rFonts w:ascii="Tahoma" w:eastAsia="Arial Unicode MS" w:hAnsi="Tahoma" w:cs="Tahoma" w:hint="default"/>
      <w:sz w:val="16"/>
      <w:szCs w:val="16"/>
      <w:shd w:val="clear" w:color="auto" w:fill="FFFFFF"/>
    </w:rPr>
  </w:style>
  <w:style w:type="character" w:customStyle="1" w:styleId="FooterChar">
    <w:name w:val="Footer Char"/>
    <w:rsid w:val="001911C3"/>
    <w:rPr>
      <w:rFonts w:ascii="Times New Roman" w:eastAsia="Times New Roman" w:hAnsi="Times New Roman" w:cs="Times New Roman" w:hint="default"/>
      <w:sz w:val="28"/>
    </w:rPr>
  </w:style>
  <w:style w:type="character" w:customStyle="1" w:styleId="1ff9">
    <w:name w:val="текст Знак Знак1"/>
    <w:rsid w:val="001911C3"/>
    <w:rPr>
      <w:sz w:val="24"/>
      <w:szCs w:val="24"/>
      <w:lang w:val="ru-RU" w:bidi="ar-SA"/>
    </w:rPr>
  </w:style>
  <w:style w:type="character" w:customStyle="1" w:styleId="fontstyle128">
    <w:name w:val="fontstyle128"/>
    <w:rsid w:val="001911C3"/>
  </w:style>
  <w:style w:type="character" w:customStyle="1" w:styleId="affff9">
    <w:name w:val="Символ сноски"/>
    <w:rsid w:val="001911C3"/>
    <w:rPr>
      <w:vertAlign w:val="superscript"/>
    </w:rPr>
  </w:style>
  <w:style w:type="character" w:customStyle="1" w:styleId="2f1">
    <w:name w:val="Текст сноски Знак2"/>
    <w:rsid w:val="001911C3"/>
    <w:rPr>
      <w:rFonts w:ascii="Arial" w:eastAsia="Calibri" w:hAnsi="Arial" w:cs="Arial" w:hint="default"/>
      <w:sz w:val="22"/>
      <w:szCs w:val="22"/>
      <w:lang w:eastAsia="zh-CN"/>
    </w:rPr>
  </w:style>
  <w:style w:type="character" w:customStyle="1" w:styleId="affffa">
    <w:name w:val="Символ концевой сноски"/>
    <w:rsid w:val="001911C3"/>
    <w:rPr>
      <w:vertAlign w:val="superscript"/>
    </w:rPr>
  </w:style>
  <w:style w:type="character" w:customStyle="1" w:styleId="WW-">
    <w:name w:val="WW-Символ концевой сноски"/>
    <w:rsid w:val="001911C3"/>
  </w:style>
  <w:style w:type="character" w:customStyle="1" w:styleId="11">
    <w:name w:val="Основной текст Знак1"/>
    <w:basedOn w:val="a1"/>
    <w:link w:val="a0"/>
    <w:locked/>
    <w:rsid w:val="001911C3"/>
    <w:rPr>
      <w:sz w:val="22"/>
    </w:rPr>
  </w:style>
  <w:style w:type="character" w:customStyle="1" w:styleId="HTML10">
    <w:name w:val="Стандартный HTML Знак1"/>
    <w:basedOn w:val="a1"/>
    <w:link w:val="HTML4"/>
    <w:semiHidden/>
    <w:locked/>
    <w:rsid w:val="001911C3"/>
    <w:rPr>
      <w:rFonts w:ascii="Arial" w:eastAsia="Times New Roman" w:hAnsi="Arial" w:cs="Arial"/>
      <w:szCs w:val="20"/>
      <w:lang w:eastAsia="zh-CN"/>
    </w:rPr>
  </w:style>
  <w:style w:type="character" w:customStyle="1" w:styleId="1b">
    <w:name w:val="Основной текст с отступом Знак1"/>
    <w:basedOn w:val="a1"/>
    <w:link w:val="afc"/>
    <w:semiHidden/>
    <w:locked/>
    <w:rsid w:val="001911C3"/>
    <w:rPr>
      <w:rFonts w:ascii="Arial" w:eastAsia="Times New Roman" w:hAnsi="Arial" w:cs="Times New Roman"/>
      <w:sz w:val="28"/>
      <w:szCs w:val="20"/>
      <w:lang w:eastAsia="zh-CN"/>
    </w:rPr>
  </w:style>
  <w:style w:type="character" w:customStyle="1" w:styleId="12">
    <w:name w:val="Верхний колонтитул Знак1"/>
    <w:basedOn w:val="a1"/>
    <w:link w:val="ac"/>
    <w:uiPriority w:val="99"/>
    <w:locked/>
    <w:rsid w:val="001911C3"/>
    <w:rPr>
      <w:sz w:val="22"/>
    </w:rPr>
  </w:style>
  <w:style w:type="character" w:customStyle="1" w:styleId="HTML1">
    <w:name w:val="Адрес HTML Знак1"/>
    <w:basedOn w:val="a1"/>
    <w:link w:val="HTML"/>
    <w:semiHidden/>
    <w:locked/>
    <w:rsid w:val="001911C3"/>
    <w:rPr>
      <w:rFonts w:ascii="Times New Roman" w:eastAsia="Times New Roman" w:hAnsi="Times New Roman" w:cs="Times New Roman"/>
      <w:i/>
      <w:sz w:val="24"/>
      <w:szCs w:val="20"/>
      <w:lang w:eastAsia="zh-CN"/>
    </w:rPr>
  </w:style>
  <w:style w:type="character" w:customStyle="1" w:styleId="1c">
    <w:name w:val="Подзаголовок Знак1"/>
    <w:basedOn w:val="a1"/>
    <w:link w:val="afe"/>
    <w:locked/>
    <w:rsid w:val="001911C3"/>
    <w:rPr>
      <w:rFonts w:ascii="Arial" w:eastAsia="Times New Roman" w:hAnsi="Arial" w:cs="Times New Roman"/>
      <w:sz w:val="24"/>
      <w:szCs w:val="20"/>
      <w:lang w:eastAsia="zh-CN"/>
    </w:rPr>
  </w:style>
  <w:style w:type="character" w:customStyle="1" w:styleId="13">
    <w:name w:val="Нижний колонтитул Знак1"/>
    <w:basedOn w:val="a1"/>
    <w:link w:val="ad"/>
    <w:uiPriority w:val="99"/>
    <w:locked/>
    <w:rsid w:val="001911C3"/>
    <w:rPr>
      <w:sz w:val="22"/>
    </w:rPr>
  </w:style>
  <w:style w:type="character" w:customStyle="1" w:styleId="31">
    <w:name w:val="Текст сноски Знак3"/>
    <w:basedOn w:val="a1"/>
    <w:link w:val="af5"/>
    <w:semiHidden/>
    <w:locked/>
    <w:rsid w:val="001911C3"/>
    <w:rPr>
      <w:rFonts w:ascii="Arial" w:eastAsia="Calibri" w:hAnsi="Arial" w:cs="Times New Roman"/>
      <w:sz w:val="22"/>
      <w:lang w:val="x-none" w:eastAsia="zh-CN"/>
    </w:rPr>
  </w:style>
  <w:style w:type="character" w:customStyle="1" w:styleId="19">
    <w:name w:val="Текст примечания Знак1"/>
    <w:basedOn w:val="a1"/>
    <w:link w:val="af7"/>
    <w:uiPriority w:val="99"/>
    <w:semiHidden/>
    <w:locked/>
    <w:rsid w:val="001911C3"/>
    <w:rPr>
      <w:rFonts w:ascii="Calibri" w:eastAsia="Calibri" w:hAnsi="Calibri" w:cs="Calibri"/>
      <w:szCs w:val="20"/>
      <w:lang w:eastAsia="zh-CN"/>
    </w:rPr>
  </w:style>
  <w:style w:type="paragraph" w:styleId="affffb">
    <w:name w:val="annotation subject"/>
    <w:basedOn w:val="af7"/>
    <w:next w:val="af7"/>
    <w:link w:val="1ffa"/>
    <w:semiHidden/>
    <w:unhideWhenUsed/>
    <w:rsid w:val="001911C3"/>
    <w:rPr>
      <w:b/>
      <w:bCs/>
    </w:rPr>
  </w:style>
  <w:style w:type="character" w:customStyle="1" w:styleId="1ffa">
    <w:name w:val="Тема примечания Знак1"/>
    <w:basedOn w:val="af8"/>
    <w:link w:val="affffb"/>
    <w:semiHidden/>
    <w:rsid w:val="001911C3"/>
    <w:rPr>
      <w:rFonts w:ascii="Calibri" w:eastAsia="Calibri" w:hAnsi="Calibri" w:cs="Calibri"/>
      <w:b/>
      <w:bCs/>
      <w:szCs w:val="20"/>
      <w:lang w:eastAsia="zh-CN"/>
    </w:rPr>
  </w:style>
  <w:style w:type="character" w:customStyle="1" w:styleId="14">
    <w:name w:val="Текст выноски Знак1"/>
    <w:basedOn w:val="a1"/>
    <w:link w:val="ae"/>
    <w:uiPriority w:val="99"/>
    <w:semiHidden/>
    <w:locked/>
    <w:rsid w:val="001911C3"/>
    <w:rPr>
      <w:rFonts w:ascii="Tahoma" w:hAnsi="Tahoma" w:cs="Tahoma"/>
      <w:sz w:val="16"/>
      <w:szCs w:val="16"/>
    </w:rPr>
  </w:style>
  <w:style w:type="character" w:customStyle="1" w:styleId="1a">
    <w:name w:val="Подпись Знак1"/>
    <w:basedOn w:val="a1"/>
    <w:link w:val="afa"/>
    <w:semiHidden/>
    <w:locked/>
    <w:rsid w:val="001911C3"/>
    <w:rPr>
      <w:rFonts w:ascii="Times New Roman" w:eastAsia="Times New Roman" w:hAnsi="Times New Roman" w:cs="Times New Roman"/>
      <w:sz w:val="24"/>
      <w:szCs w:val="24"/>
      <w:lang w:eastAsia="zh-CN"/>
    </w:rPr>
  </w:style>
  <w:style w:type="character" w:customStyle="1" w:styleId="1d">
    <w:name w:val="Электронная подпись Знак1"/>
    <w:basedOn w:val="a1"/>
    <w:link w:val="aff0"/>
    <w:semiHidden/>
    <w:locked/>
    <w:rsid w:val="001911C3"/>
    <w:rPr>
      <w:rFonts w:ascii="Times New Roman" w:eastAsia="Times New Roman" w:hAnsi="Times New Roman" w:cs="Times New Roman"/>
      <w:sz w:val="24"/>
      <w:szCs w:val="24"/>
      <w:lang w:eastAsia="zh-CN"/>
    </w:rPr>
  </w:style>
  <w:style w:type="character" w:customStyle="1" w:styleId="label">
    <w:name w:val="label"/>
    <w:rsid w:val="001911C3"/>
  </w:style>
  <w:style w:type="character" w:customStyle="1" w:styleId="affffc">
    <w:name w:val="Неразрешенное упоминание"/>
    <w:uiPriority w:val="99"/>
    <w:semiHidden/>
    <w:rsid w:val="001911C3"/>
    <w:rPr>
      <w:color w:val="605E5C"/>
      <w:shd w:val="clear" w:color="auto" w:fill="E1DFDD"/>
    </w:rPr>
  </w:style>
  <w:style w:type="table" w:customStyle="1" w:styleId="1ffb">
    <w:name w:val="Сетка таблицы1"/>
    <w:basedOn w:val="a2"/>
    <w:next w:val="af0"/>
    <w:uiPriority w:val="59"/>
    <w:rsid w:val="001911C3"/>
    <w:pPr>
      <w:suppressAutoHyphens w:val="0"/>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2"/>
    <w:uiPriority w:val="59"/>
    <w:rsid w:val="001911C3"/>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043149">
      <w:bodyDiv w:val="1"/>
      <w:marLeft w:val="0"/>
      <w:marRight w:val="0"/>
      <w:marTop w:val="0"/>
      <w:marBottom w:val="0"/>
      <w:divBdr>
        <w:top w:val="none" w:sz="0" w:space="0" w:color="auto"/>
        <w:left w:val="none" w:sz="0" w:space="0" w:color="auto"/>
        <w:bottom w:val="none" w:sz="0" w:space="0" w:color="auto"/>
        <w:right w:val="none" w:sz="0" w:space="0" w:color="auto"/>
      </w:divBdr>
    </w:div>
    <w:div w:id="726882660">
      <w:bodyDiv w:val="1"/>
      <w:marLeft w:val="0"/>
      <w:marRight w:val="0"/>
      <w:marTop w:val="0"/>
      <w:marBottom w:val="0"/>
      <w:divBdr>
        <w:top w:val="none" w:sz="0" w:space="0" w:color="auto"/>
        <w:left w:val="none" w:sz="0" w:space="0" w:color="auto"/>
        <w:bottom w:val="none" w:sz="0" w:space="0" w:color="auto"/>
        <w:right w:val="none" w:sz="0" w:space="0" w:color="auto"/>
      </w:divBdr>
    </w:div>
    <w:div w:id="1566061966">
      <w:bodyDiv w:val="1"/>
      <w:marLeft w:val="0"/>
      <w:marRight w:val="0"/>
      <w:marTop w:val="0"/>
      <w:marBottom w:val="0"/>
      <w:divBdr>
        <w:top w:val="none" w:sz="0" w:space="0" w:color="auto"/>
        <w:left w:val="none" w:sz="0" w:space="0" w:color="auto"/>
        <w:bottom w:val="none" w:sz="0" w:space="0" w:color="auto"/>
        <w:right w:val="none" w:sz="0" w:space="0" w:color="auto"/>
      </w:divBdr>
    </w:div>
    <w:div w:id="197348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5F7177-E36B-4C25-8376-CE36E651B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1531</TotalTime>
  <Pages>1</Pages>
  <Words>3148</Words>
  <Characters>17945</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Федеральный закон от 05.04.2013 N 44-ФЗ(ред. от 30.04.2021)"О контрактной системе в сфере закупок товаров, работ, услуг для обеспечения государственных и муниципальных нужд"</vt:lpstr>
    </vt:vector>
  </TitlesOfParts>
  <Company>КонсультантПлюс Версия 4020.00.61</Company>
  <LinksUpToDate>false</LinksUpToDate>
  <CharactersWithSpaces>21051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44-ФЗ(ред. от 30.04.2021)"О контрактной системе в сфере закупок товаров, работ, услуг для обеспечения государственных и муниципальных нужд"</dc:title>
  <dc:subject/>
  <dc:creator>Fedorova</dc:creator>
  <dc:description/>
  <cp:lastModifiedBy>Пользователь</cp:lastModifiedBy>
  <cp:revision>328</cp:revision>
  <cp:lastPrinted>2026-09-15T07:43:00Z</cp:lastPrinted>
  <dcterms:created xsi:type="dcterms:W3CDTF">2021-07-06T15:13:00Z</dcterms:created>
  <dcterms:modified xsi:type="dcterms:W3CDTF">2026-09-15T07:43:00Z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4020.00.61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