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8F79BE" w:rsidRDefault="007A229A" w:rsidP="003E171B">
      <w:pPr>
        <w:pStyle w:val="aff8"/>
        <w:widowControl w:val="0"/>
        <w:spacing w:after="0"/>
        <w:ind w:left="357"/>
        <w:jc w:val="center"/>
        <w:outlineLvl w:val="0"/>
        <w:rPr>
          <w:b/>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8F79BE">
        <w:rPr>
          <w:b/>
          <w:sz w:val="20"/>
        </w:rPr>
        <w:t>КОЛПИНСК</w:t>
      </w:r>
      <w:r w:rsidR="00A4048D">
        <w:rPr>
          <w:b/>
          <w:sz w:val="20"/>
        </w:rPr>
        <w:t xml:space="preserve">ОМ И </w:t>
      </w:r>
      <w:proofErr w:type="gramStart"/>
      <w:r w:rsidR="008F79BE">
        <w:rPr>
          <w:b/>
          <w:sz w:val="20"/>
        </w:rPr>
        <w:t>ПУШКИ</w:t>
      </w:r>
      <w:r w:rsidR="00A4048D">
        <w:rPr>
          <w:b/>
          <w:sz w:val="20"/>
        </w:rPr>
        <w:t>НСКОМ</w:t>
      </w:r>
      <w:proofErr w:type="gramEnd"/>
      <w:r w:rsidR="00A4048D">
        <w:rPr>
          <w:b/>
          <w:sz w:val="20"/>
        </w:rPr>
        <w:t xml:space="preserve"> </w:t>
      </w:r>
      <w:r w:rsidR="003E171B" w:rsidRPr="003E171B">
        <w:rPr>
          <w:b/>
          <w:sz w:val="20"/>
        </w:rPr>
        <w:t>РАЙОН</w:t>
      </w:r>
      <w:r w:rsidR="00A4048D">
        <w:rPr>
          <w:b/>
          <w:sz w:val="20"/>
        </w:rPr>
        <w:t>АХ</w:t>
      </w:r>
      <w:r w:rsidR="003E171B" w:rsidRPr="003E171B">
        <w:rPr>
          <w:b/>
          <w:sz w:val="20"/>
        </w:rPr>
        <w:t xml:space="preserve"> </w:t>
      </w:r>
    </w:p>
    <w:p w:rsidR="003E171B" w:rsidRPr="003E171B" w:rsidRDefault="003E171B" w:rsidP="003E171B">
      <w:pPr>
        <w:pStyle w:val="aff8"/>
        <w:widowControl w:val="0"/>
        <w:spacing w:after="0"/>
        <w:ind w:left="357"/>
        <w:jc w:val="center"/>
        <w:outlineLvl w:val="0"/>
        <w:rPr>
          <w:b/>
          <w:caps/>
          <w:color w:val="000000"/>
          <w:sz w:val="20"/>
        </w:rPr>
      </w:pPr>
      <w:r w:rsidRPr="003E171B">
        <w:rPr>
          <w:b/>
          <w:sz w:val="20"/>
        </w:rPr>
        <w:t>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60428A" w:rsidRPr="00E64509" w:rsidRDefault="00BC06E0" w:rsidP="008F79BE">
            <w:pPr>
              <w:suppressAutoHyphens/>
              <w:snapToGrid w:val="0"/>
              <w:spacing w:after="0"/>
              <w:rPr>
                <w:color w:val="000000"/>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в </w:t>
            </w:r>
            <w:proofErr w:type="spellStart"/>
            <w:r w:rsidR="008F79BE">
              <w:rPr>
                <w:b/>
                <w:sz w:val="20"/>
                <w:szCs w:val="20"/>
              </w:rPr>
              <w:t>Колпин</w:t>
            </w:r>
            <w:r w:rsidR="00A4048D" w:rsidRPr="00A4048D">
              <w:rPr>
                <w:b/>
                <w:sz w:val="20"/>
                <w:szCs w:val="20"/>
              </w:rPr>
              <w:t>ском</w:t>
            </w:r>
            <w:proofErr w:type="spellEnd"/>
            <w:r w:rsidR="00A4048D" w:rsidRPr="00A4048D">
              <w:rPr>
                <w:b/>
                <w:sz w:val="20"/>
                <w:szCs w:val="20"/>
              </w:rPr>
              <w:t xml:space="preserve"> и </w:t>
            </w:r>
            <w:proofErr w:type="gramStart"/>
            <w:r w:rsidR="008F79BE">
              <w:rPr>
                <w:b/>
                <w:sz w:val="20"/>
                <w:szCs w:val="20"/>
              </w:rPr>
              <w:t>Пушки</w:t>
            </w:r>
            <w:r w:rsidR="00A4048D" w:rsidRPr="00A4048D">
              <w:rPr>
                <w:b/>
                <w:sz w:val="20"/>
                <w:szCs w:val="20"/>
              </w:rPr>
              <w:t>нском</w:t>
            </w:r>
            <w:proofErr w:type="gramEnd"/>
            <w:r w:rsidR="00B52901" w:rsidRPr="00A4048D">
              <w:rPr>
                <w:b/>
                <w:sz w:val="20"/>
                <w:szCs w:val="20"/>
              </w:rPr>
              <w:t xml:space="preserve"> район</w:t>
            </w:r>
            <w:r w:rsidR="00A4048D">
              <w:rPr>
                <w:b/>
                <w:sz w:val="20"/>
                <w:szCs w:val="20"/>
              </w:rPr>
              <w:t>ах</w:t>
            </w:r>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функциональным характеристикам </w:t>
            </w:r>
            <w:r w:rsidRPr="00A504FB">
              <w:rPr>
                <w:noProof/>
                <w:sz w:val="20"/>
                <w:szCs w:val="20"/>
              </w:rPr>
              <w:lastRenderedPageBreak/>
              <w:t xml:space="preserve">(потребительским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8F79BE">
              <w:rPr>
                <w:rFonts w:ascii="Times New Roman" w:eastAsia="Calibri" w:hAnsi="Times New Roman"/>
                <w:b/>
              </w:rPr>
              <w:t>31 102 080,67</w:t>
            </w:r>
            <w:r w:rsidR="00444094" w:rsidRPr="00972048">
              <w:rPr>
                <w:rFonts w:ascii="Times New Roman" w:eastAsia="Calibri" w:hAnsi="Times New Roman"/>
                <w:b/>
              </w:rPr>
              <w:t xml:space="preserve"> (</w:t>
            </w:r>
            <w:r w:rsidR="008F79BE">
              <w:rPr>
                <w:rFonts w:ascii="Times New Roman" w:eastAsia="Calibri" w:hAnsi="Times New Roman"/>
                <w:b/>
              </w:rPr>
              <w:t>тридцать один</w:t>
            </w:r>
            <w:r w:rsidR="00260824">
              <w:rPr>
                <w:rFonts w:ascii="Times New Roman" w:eastAsia="Calibri" w:hAnsi="Times New Roman"/>
                <w:b/>
              </w:rPr>
              <w:t xml:space="preserve"> </w:t>
            </w:r>
            <w:r w:rsidR="00444094" w:rsidRPr="00972048">
              <w:rPr>
                <w:rFonts w:ascii="Times New Roman" w:eastAsia="Calibri" w:hAnsi="Times New Roman"/>
                <w:b/>
              </w:rPr>
              <w:t>миллио</w:t>
            </w:r>
            <w:r w:rsidRPr="00972048">
              <w:rPr>
                <w:rFonts w:ascii="Times New Roman" w:eastAsia="Calibri" w:hAnsi="Times New Roman"/>
                <w:b/>
              </w:rPr>
              <w:t>н</w:t>
            </w:r>
            <w:r w:rsidR="008F79BE">
              <w:rPr>
                <w:rFonts w:ascii="Times New Roman" w:eastAsia="Calibri" w:hAnsi="Times New Roman"/>
                <w:b/>
              </w:rPr>
              <w:t xml:space="preserve"> сто две</w:t>
            </w:r>
            <w:r w:rsidR="00E4757E">
              <w:rPr>
                <w:rFonts w:ascii="Times New Roman" w:eastAsia="Calibri" w:hAnsi="Times New Roman"/>
                <w:b/>
              </w:rPr>
              <w:t xml:space="preserve"> тысяч</w:t>
            </w:r>
            <w:r w:rsidR="008F79BE">
              <w:rPr>
                <w:rFonts w:ascii="Times New Roman" w:eastAsia="Calibri" w:hAnsi="Times New Roman"/>
                <w:b/>
              </w:rPr>
              <w:t>и</w:t>
            </w:r>
            <w:r w:rsidR="006820CB">
              <w:rPr>
                <w:rFonts w:ascii="Times New Roman" w:eastAsia="Calibri" w:hAnsi="Times New Roman"/>
                <w:b/>
              </w:rPr>
              <w:t xml:space="preserve"> </w:t>
            </w:r>
            <w:r w:rsidR="008F79BE">
              <w:rPr>
                <w:rFonts w:ascii="Times New Roman" w:eastAsia="Calibri" w:hAnsi="Times New Roman"/>
                <w:b/>
              </w:rPr>
              <w:t>во</w:t>
            </w:r>
            <w:r w:rsidR="006820CB">
              <w:rPr>
                <w:rFonts w:ascii="Times New Roman" w:eastAsia="Calibri" w:hAnsi="Times New Roman"/>
                <w:b/>
              </w:rPr>
              <w:t>семьдесят</w:t>
            </w:r>
            <w:r w:rsidR="00444094" w:rsidRPr="00972048">
              <w:rPr>
                <w:rFonts w:ascii="Times New Roman" w:eastAsia="Calibri" w:hAnsi="Times New Roman"/>
                <w:b/>
              </w:rPr>
              <w:t>) рубл</w:t>
            </w:r>
            <w:r w:rsidR="00A4048D">
              <w:rPr>
                <w:rFonts w:ascii="Times New Roman" w:eastAsia="Calibri" w:hAnsi="Times New Roman"/>
                <w:b/>
              </w:rPr>
              <w:t>ей</w:t>
            </w:r>
            <w:r w:rsidR="00444094" w:rsidRPr="00972048">
              <w:rPr>
                <w:rFonts w:ascii="Times New Roman" w:eastAsia="Calibri" w:hAnsi="Times New Roman"/>
                <w:b/>
              </w:rPr>
              <w:t xml:space="preserve"> </w:t>
            </w:r>
            <w:r w:rsidR="008F79BE">
              <w:rPr>
                <w:rFonts w:ascii="Times New Roman" w:eastAsia="Calibri" w:hAnsi="Times New Roman"/>
                <w:b/>
              </w:rPr>
              <w:t>67</w:t>
            </w:r>
            <w:r w:rsidRPr="00972048">
              <w:rPr>
                <w:rFonts w:ascii="Times New Roman" w:eastAsia="Calibri" w:hAnsi="Times New Roman"/>
                <w:b/>
              </w:rPr>
              <w:t xml:space="preserve"> копе</w:t>
            </w:r>
            <w:r w:rsidR="008F79BE">
              <w:rPr>
                <w:rFonts w:ascii="Times New Roman" w:eastAsia="Calibri" w:hAnsi="Times New Roman"/>
                <w:b/>
              </w:rPr>
              <w:t>е</w:t>
            </w:r>
            <w:r w:rsidR="00444094" w:rsidRPr="00972048">
              <w:rPr>
                <w:rFonts w:ascii="Times New Roman" w:eastAsia="Calibri" w:hAnsi="Times New Roman"/>
                <w:b/>
              </w:rPr>
              <w:t>к,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8F79BE"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9,15</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дев</w:t>
            </w:r>
            <w:r w:rsidR="00A4048D">
              <w:rPr>
                <w:rFonts w:ascii="Times New Roman" w:eastAsia="Calibri" w:hAnsi="Times New Roman"/>
                <w:b/>
              </w:rPr>
              <w:t>ять</w:t>
            </w:r>
            <w:r w:rsidR="00E4757E">
              <w:rPr>
                <w:rFonts w:ascii="Times New Roman" w:eastAsia="Calibri" w:hAnsi="Times New Roman"/>
                <w:b/>
              </w:rPr>
              <w:t>) рубл</w:t>
            </w:r>
            <w:r w:rsidR="00A4048D">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15</w:t>
            </w:r>
            <w:r w:rsidR="00E4757E">
              <w:rPr>
                <w:rFonts w:ascii="Times New Roman" w:eastAsia="Calibri" w:hAnsi="Times New Roman"/>
                <w:b/>
              </w:rPr>
              <w:t xml:space="preserve"> копе</w:t>
            </w:r>
            <w:r>
              <w:rPr>
                <w:rFonts w:ascii="Times New Roman" w:eastAsia="Calibri" w:hAnsi="Times New Roman"/>
                <w:b/>
              </w:rPr>
              <w:t>е</w:t>
            </w:r>
            <w:r w:rsidR="00E4757E">
              <w:rPr>
                <w:rFonts w:ascii="Times New Roman" w:eastAsia="Calibri" w:hAnsi="Times New Roman"/>
                <w:b/>
              </w:rPr>
              <w:t>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D853A6" w:rsidP="00D853A6">
            <w:pPr>
              <w:spacing w:after="0"/>
              <w:ind w:left="142" w:right="136"/>
              <w:jc w:val="left"/>
              <w:rPr>
                <w:sz w:val="20"/>
                <w:szCs w:val="20"/>
              </w:rPr>
            </w:pPr>
            <w:r w:rsidRPr="00D853A6">
              <w:rPr>
                <w:sz w:val="20"/>
                <w:szCs w:val="20"/>
              </w:rPr>
              <w:t xml:space="preserve">Исполнитель, не являющийся субъектом малого предпринимательства или социально ориентированной некоммерческой организацией, обязан привлечь к исполнению </w:t>
            </w:r>
            <w:r>
              <w:rPr>
                <w:sz w:val="20"/>
                <w:szCs w:val="20"/>
              </w:rPr>
              <w:t>договор</w:t>
            </w:r>
            <w:r w:rsidRPr="00D853A6">
              <w:rPr>
                <w:sz w:val="20"/>
                <w:szCs w:val="20"/>
              </w:rPr>
              <w:t xml:space="preserve">а субподрядчиков, соисполнителей из числа субъектов </w:t>
            </w:r>
            <w:r w:rsidRPr="00D853A6">
              <w:rPr>
                <w:sz w:val="20"/>
                <w:szCs w:val="20"/>
              </w:rPr>
              <w:lastRenderedPageBreak/>
              <w:t xml:space="preserve">малого предпринимательства, социально ориентированных некоммерческих организаций  в объеме </w:t>
            </w:r>
            <w:r w:rsidRPr="00D853A6">
              <w:rPr>
                <w:b/>
                <w:sz w:val="20"/>
                <w:szCs w:val="20"/>
              </w:rPr>
              <w:t xml:space="preserve">25% (двадцать пять процентов) от цены </w:t>
            </w:r>
            <w:r>
              <w:rPr>
                <w:b/>
                <w:sz w:val="20"/>
                <w:szCs w:val="20"/>
              </w:rPr>
              <w:t>договор</w:t>
            </w:r>
            <w:r w:rsidRPr="00D853A6">
              <w:rPr>
                <w:b/>
                <w:sz w:val="20"/>
                <w:szCs w:val="20"/>
              </w:rPr>
              <w:t>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Требования к описанию товаров, </w:t>
            </w:r>
            <w:r w:rsidRPr="00A504FB">
              <w:rPr>
                <w:sz w:val="20"/>
                <w:szCs w:val="20"/>
              </w:rPr>
              <w:lastRenderedPageBreak/>
              <w:t>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lastRenderedPageBreak/>
              <w:t xml:space="preserve">В соответствии с требованиями к выполнению </w:t>
            </w:r>
            <w:r w:rsidRPr="00A504FB">
              <w:rPr>
                <w:sz w:val="20"/>
                <w:szCs w:val="20"/>
              </w:rPr>
              <w:lastRenderedPageBreak/>
              <w:t xml:space="preserve">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8F79BE">
              <w:rPr>
                <w:b/>
                <w:sz w:val="20"/>
                <w:szCs w:val="20"/>
              </w:rPr>
              <w:t>311 020,81</w:t>
            </w:r>
            <w:r w:rsidRPr="00B450B7">
              <w:rPr>
                <w:b/>
                <w:sz w:val="20"/>
                <w:szCs w:val="20"/>
              </w:rPr>
              <w:t xml:space="preserve"> (</w:t>
            </w:r>
            <w:r w:rsidR="008F79BE">
              <w:rPr>
                <w:b/>
                <w:sz w:val="20"/>
                <w:szCs w:val="20"/>
              </w:rPr>
              <w:t>триста одиннадцать</w:t>
            </w:r>
            <w:r w:rsidRPr="00B450B7">
              <w:rPr>
                <w:b/>
                <w:sz w:val="20"/>
                <w:szCs w:val="20"/>
              </w:rPr>
              <w:t xml:space="preserve"> тысяч</w:t>
            </w:r>
            <w:r w:rsidR="00E11C9E">
              <w:rPr>
                <w:b/>
                <w:sz w:val="20"/>
                <w:szCs w:val="20"/>
              </w:rPr>
              <w:t xml:space="preserve"> </w:t>
            </w:r>
            <w:r w:rsidR="00A4048D">
              <w:rPr>
                <w:b/>
                <w:sz w:val="20"/>
                <w:szCs w:val="20"/>
              </w:rPr>
              <w:t>д</w:t>
            </w:r>
            <w:r w:rsidR="006820CB">
              <w:rPr>
                <w:b/>
                <w:sz w:val="20"/>
                <w:szCs w:val="20"/>
              </w:rPr>
              <w:t>ва</w:t>
            </w:r>
            <w:r w:rsidR="008F79BE">
              <w:rPr>
                <w:b/>
                <w:sz w:val="20"/>
                <w:szCs w:val="20"/>
              </w:rPr>
              <w:t>дцать</w:t>
            </w:r>
            <w:r w:rsidRPr="00B450B7">
              <w:rPr>
                <w:b/>
                <w:sz w:val="20"/>
                <w:szCs w:val="20"/>
              </w:rPr>
              <w:t>) рубл</w:t>
            </w:r>
            <w:r w:rsidR="008F79BE">
              <w:rPr>
                <w:b/>
                <w:sz w:val="20"/>
                <w:szCs w:val="20"/>
              </w:rPr>
              <w:t>ей</w:t>
            </w:r>
            <w:r>
              <w:rPr>
                <w:b/>
                <w:sz w:val="20"/>
                <w:szCs w:val="20"/>
              </w:rPr>
              <w:t xml:space="preserve"> </w:t>
            </w:r>
            <w:r w:rsidR="008F79BE">
              <w:rPr>
                <w:b/>
                <w:sz w:val="20"/>
                <w:szCs w:val="20"/>
              </w:rPr>
              <w:t>81</w:t>
            </w:r>
            <w:r w:rsidRPr="00B450B7">
              <w:rPr>
                <w:b/>
                <w:sz w:val="20"/>
                <w:szCs w:val="20"/>
              </w:rPr>
              <w:t xml:space="preserve"> копе</w:t>
            </w:r>
            <w:r w:rsidR="008F79BE">
              <w:rPr>
                <w:b/>
                <w:sz w:val="20"/>
                <w:szCs w:val="20"/>
              </w:rPr>
              <w:t>й</w:t>
            </w:r>
            <w:r w:rsidRPr="00B450B7">
              <w:rPr>
                <w:b/>
                <w:sz w:val="20"/>
                <w:szCs w:val="20"/>
              </w:rPr>
              <w:t>к</w:t>
            </w:r>
            <w:r w:rsidR="008F79BE">
              <w:rPr>
                <w:b/>
                <w:sz w:val="20"/>
                <w:szCs w:val="20"/>
              </w:rPr>
              <w:t>а</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 xml:space="preserve">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w:t>
            </w:r>
            <w:r w:rsidRPr="00A504FB">
              <w:rPr>
                <w:sz w:val="20"/>
                <w:szCs w:val="20"/>
              </w:rPr>
              <w:lastRenderedPageBreak/>
              <w:t>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lastRenderedPageBreak/>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8F79BE">
              <w:rPr>
                <w:b/>
                <w:sz w:val="20"/>
                <w:szCs w:val="20"/>
              </w:rPr>
              <w:t>1 555 104,03</w:t>
            </w:r>
            <w:r w:rsidR="00522A9F">
              <w:rPr>
                <w:b/>
                <w:sz w:val="20"/>
                <w:szCs w:val="20"/>
              </w:rPr>
              <w:t xml:space="preserve"> (</w:t>
            </w:r>
            <w:r w:rsidR="008F79BE">
              <w:rPr>
                <w:b/>
                <w:sz w:val="20"/>
                <w:szCs w:val="20"/>
              </w:rPr>
              <w:t>один</w:t>
            </w:r>
            <w:r w:rsidR="00A4048D">
              <w:rPr>
                <w:b/>
                <w:sz w:val="20"/>
                <w:szCs w:val="20"/>
              </w:rPr>
              <w:t xml:space="preserve"> миллион</w:t>
            </w:r>
            <w:r w:rsidR="008F79BE">
              <w:rPr>
                <w:b/>
                <w:sz w:val="20"/>
                <w:szCs w:val="20"/>
              </w:rPr>
              <w:t xml:space="preserve"> пятьсот пятьдесят пять</w:t>
            </w:r>
            <w:r w:rsidR="00C21A12">
              <w:rPr>
                <w:b/>
                <w:sz w:val="20"/>
                <w:szCs w:val="20"/>
              </w:rPr>
              <w:t xml:space="preserve"> тысяч</w:t>
            </w:r>
            <w:r w:rsidR="00CD0C5A">
              <w:rPr>
                <w:b/>
                <w:sz w:val="20"/>
                <w:szCs w:val="20"/>
              </w:rPr>
              <w:t xml:space="preserve"> </w:t>
            </w:r>
            <w:r w:rsidR="008F79BE">
              <w:rPr>
                <w:b/>
                <w:sz w:val="20"/>
                <w:szCs w:val="20"/>
              </w:rPr>
              <w:t>сто четыре</w:t>
            </w:r>
            <w:r w:rsidR="003365D6">
              <w:rPr>
                <w:b/>
                <w:sz w:val="20"/>
                <w:szCs w:val="20"/>
              </w:rPr>
              <w:t>)</w:t>
            </w:r>
            <w:r w:rsidR="00444094" w:rsidRPr="00F43F30">
              <w:rPr>
                <w:b/>
                <w:sz w:val="20"/>
                <w:szCs w:val="20"/>
              </w:rPr>
              <w:t xml:space="preserve"> рубл</w:t>
            </w:r>
            <w:r w:rsidR="006820CB">
              <w:rPr>
                <w:b/>
                <w:sz w:val="20"/>
                <w:szCs w:val="20"/>
              </w:rPr>
              <w:t>я</w:t>
            </w:r>
            <w:r w:rsidR="00444094" w:rsidRPr="00F43F30">
              <w:rPr>
                <w:b/>
                <w:sz w:val="20"/>
                <w:szCs w:val="20"/>
              </w:rPr>
              <w:t xml:space="preserve"> </w:t>
            </w:r>
            <w:r w:rsidR="008F79BE">
              <w:rPr>
                <w:b/>
                <w:sz w:val="20"/>
                <w:szCs w:val="20"/>
              </w:rPr>
              <w:t>03</w:t>
            </w:r>
            <w:r w:rsidR="00444094" w:rsidRPr="00F43F30">
              <w:rPr>
                <w:b/>
                <w:sz w:val="20"/>
                <w:szCs w:val="20"/>
              </w:rPr>
              <w:t xml:space="preserve"> копе</w:t>
            </w:r>
            <w:r w:rsidR="00A4048D">
              <w:rPr>
                <w:b/>
                <w:sz w:val="20"/>
                <w:szCs w:val="20"/>
              </w:rPr>
              <w:t>й</w:t>
            </w:r>
            <w:r w:rsidR="00444094" w:rsidRPr="00F43F30">
              <w:rPr>
                <w:b/>
                <w:sz w:val="20"/>
                <w:szCs w:val="20"/>
              </w:rPr>
              <w:t>к</w:t>
            </w:r>
            <w:r w:rsidR="00A4048D">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proofErr w:type="spellStart"/>
            <w:r w:rsidR="008F79BE">
              <w:rPr>
                <w:b/>
                <w:sz w:val="20"/>
                <w:szCs w:val="20"/>
              </w:rPr>
              <w:t>Колпин</w:t>
            </w:r>
            <w:r w:rsidR="00A4048D" w:rsidRPr="00A4048D">
              <w:rPr>
                <w:b/>
                <w:sz w:val="20"/>
                <w:szCs w:val="20"/>
              </w:rPr>
              <w:t>ском</w:t>
            </w:r>
            <w:proofErr w:type="spellEnd"/>
            <w:r w:rsidR="00A4048D" w:rsidRPr="00A4048D">
              <w:rPr>
                <w:b/>
                <w:sz w:val="20"/>
                <w:szCs w:val="20"/>
              </w:rPr>
              <w:t xml:space="preserve"> и </w:t>
            </w:r>
            <w:proofErr w:type="gramStart"/>
            <w:r w:rsidR="008F79BE">
              <w:rPr>
                <w:b/>
                <w:sz w:val="20"/>
                <w:szCs w:val="20"/>
              </w:rPr>
              <w:t>Пушки</w:t>
            </w:r>
            <w:r w:rsidR="00A4048D" w:rsidRPr="00A4048D">
              <w:rPr>
                <w:b/>
                <w:sz w:val="20"/>
                <w:szCs w:val="20"/>
              </w:rPr>
              <w:t>нском</w:t>
            </w:r>
            <w:proofErr w:type="gramEnd"/>
            <w:r w:rsidR="00A4048D" w:rsidRPr="00A4048D">
              <w:rPr>
                <w:b/>
                <w:sz w:val="20"/>
                <w:szCs w:val="20"/>
              </w:rPr>
              <w:t xml:space="preserve"> район</w:t>
            </w:r>
            <w:r w:rsidR="00A4048D">
              <w:rPr>
                <w:b/>
                <w:sz w:val="20"/>
                <w:szCs w:val="20"/>
              </w:rPr>
              <w:t>ах</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C6774E"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21537"/>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28AE"/>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0CB"/>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8F79BE"/>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74E"/>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15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27</Pages>
  <Words>12072</Words>
  <Characters>89609</Characters>
  <Application>Microsoft Office Word</Application>
  <DocSecurity>0</DocSecurity>
  <Lines>746</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101479</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14</cp:revision>
  <cp:lastPrinted>2024-02-12T13:10:00Z</cp:lastPrinted>
  <dcterms:created xsi:type="dcterms:W3CDTF">2025-05-29T08:02:00Z</dcterms:created>
  <dcterms:modified xsi:type="dcterms:W3CDTF">2026-09-16T08:01:00Z</dcterms:modified>
</cp:coreProperties>
</file>