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F4EF1" w14:textId="74BFD5AC" w:rsidR="000C062E" w:rsidRPr="009E6335" w:rsidRDefault="00BE73B2" w:rsidP="00BE73B2">
      <w:pPr>
        <w:pStyle w:val="a"/>
        <w:numPr>
          <w:ilvl w:val="0"/>
          <w:numId w:val="0"/>
        </w:numPr>
        <w:spacing w:before="0" w:line="240" w:lineRule="atLeast"/>
        <w:ind w:left="720"/>
        <w:jc w:val="center"/>
        <w:rPr>
          <w:rStyle w:val="afff4"/>
          <w:sz w:val="24"/>
          <w:szCs w:val="24"/>
        </w:rPr>
      </w:pPr>
      <w:r>
        <w:rPr>
          <w:rStyle w:val="afff4"/>
          <w:sz w:val="24"/>
          <w:szCs w:val="24"/>
        </w:rPr>
        <w:t>ИЗВЕЩЕНИЕ</w:t>
      </w:r>
    </w:p>
    <w:p w14:paraId="0535A46F" w14:textId="2037D4A1" w:rsidR="008576D0" w:rsidRPr="008576D0" w:rsidRDefault="00BE73B2" w:rsidP="008576D0">
      <w:pPr>
        <w:pStyle w:val="a8"/>
        <w:spacing w:line="288" w:lineRule="auto"/>
        <w:jc w:val="center"/>
        <w:rPr>
          <w:b/>
          <w:bCs/>
          <w:sz w:val="22"/>
          <w:szCs w:val="22"/>
        </w:rPr>
      </w:pPr>
      <w:r>
        <w:rPr>
          <w:sz w:val="22"/>
          <w:szCs w:val="22"/>
        </w:rPr>
        <w:t>о проведении</w:t>
      </w:r>
      <w:r w:rsidR="008576D0">
        <w:rPr>
          <w:sz w:val="22"/>
          <w:szCs w:val="22"/>
        </w:rPr>
        <w:t xml:space="preserve"> </w:t>
      </w:r>
      <w:r>
        <w:rPr>
          <w:sz w:val="22"/>
          <w:szCs w:val="22"/>
        </w:rPr>
        <w:t xml:space="preserve">запроса </w:t>
      </w:r>
      <w:r w:rsidRPr="00E25665">
        <w:rPr>
          <w:sz w:val="22"/>
          <w:szCs w:val="22"/>
        </w:rPr>
        <w:t>котировок</w:t>
      </w:r>
      <w:r w:rsidR="00705FDB" w:rsidRPr="00705FDB">
        <w:rPr>
          <w:sz w:val="22"/>
          <w:szCs w:val="22"/>
        </w:rPr>
        <w:t xml:space="preserve"> </w:t>
      </w:r>
      <w:r w:rsidR="008576D0" w:rsidRPr="008576D0">
        <w:rPr>
          <w:sz w:val="22"/>
          <w:szCs w:val="22"/>
        </w:rPr>
        <w:t xml:space="preserve">на право заключения договора </w:t>
      </w:r>
      <w:r w:rsidR="008576D0" w:rsidRPr="008576D0">
        <w:rPr>
          <w:b/>
          <w:bCs/>
          <w:sz w:val="22"/>
          <w:szCs w:val="22"/>
        </w:rPr>
        <w:t xml:space="preserve">на </w:t>
      </w:r>
      <w:r w:rsidR="003137E8" w:rsidRPr="003137E8">
        <w:rPr>
          <w:b/>
          <w:bCs/>
          <w:sz w:val="22"/>
          <w:szCs w:val="22"/>
        </w:rPr>
        <w:t>поставку и монтаж быс</w:t>
      </w:r>
      <w:r w:rsidR="003137E8" w:rsidRPr="003137E8">
        <w:rPr>
          <w:b/>
          <w:bCs/>
          <w:sz w:val="22"/>
          <w:szCs w:val="22"/>
        </w:rPr>
        <w:t>т</w:t>
      </w:r>
      <w:r w:rsidR="003137E8" w:rsidRPr="003137E8">
        <w:rPr>
          <w:b/>
          <w:bCs/>
          <w:sz w:val="22"/>
          <w:szCs w:val="22"/>
        </w:rPr>
        <w:t>ровозводимой модульной конструкции (жилого здания)</w:t>
      </w:r>
      <w:r w:rsidR="002B21C0" w:rsidRPr="002B21C0">
        <w:rPr>
          <w:b/>
          <w:bCs/>
          <w:sz w:val="22"/>
          <w:szCs w:val="22"/>
        </w:rPr>
        <w:t xml:space="preserve"> для нужд МАУ Центр "Авангард-Самара" </w:t>
      </w:r>
      <w:proofErr w:type="spellStart"/>
      <w:r w:rsidR="002B21C0" w:rsidRPr="002B21C0">
        <w:rPr>
          <w:b/>
          <w:bCs/>
          <w:sz w:val="22"/>
          <w:szCs w:val="22"/>
        </w:rPr>
        <w:t>г.о</w:t>
      </w:r>
      <w:proofErr w:type="spellEnd"/>
      <w:r w:rsidR="002B21C0" w:rsidRPr="002B21C0">
        <w:rPr>
          <w:b/>
          <w:bCs/>
          <w:sz w:val="22"/>
          <w:szCs w:val="22"/>
        </w:rPr>
        <w:t>. Самара</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7" w:type="dxa"/>
          <w:right w:w="37" w:type="dxa"/>
        </w:tblCellMar>
        <w:tblLook w:val="0000" w:firstRow="0" w:lastRow="0" w:firstColumn="0" w:lastColumn="0" w:noHBand="0" w:noVBand="0"/>
      </w:tblPr>
      <w:tblGrid>
        <w:gridCol w:w="463"/>
        <w:gridCol w:w="2509"/>
        <w:gridCol w:w="6846"/>
      </w:tblGrid>
      <w:tr w:rsidR="008546C7" w:rsidRPr="009E6335" w14:paraId="065B2321" w14:textId="77777777" w:rsidTr="008557BE">
        <w:tc>
          <w:tcPr>
            <w:tcW w:w="463" w:type="dxa"/>
          </w:tcPr>
          <w:p w14:paraId="7A25AE00" w14:textId="77777777" w:rsidR="008546C7" w:rsidRPr="0042084E"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noProof w:val="0"/>
                <w:sz w:val="22"/>
                <w:szCs w:val="22"/>
              </w:rPr>
            </w:pPr>
            <w:r w:rsidRPr="0042084E">
              <w:rPr>
                <w:rFonts w:ascii="Times New Roman" w:hAnsi="Times New Roman" w:cs="Times New Roman"/>
                <w:b/>
                <w:bCs/>
                <w:noProof w:val="0"/>
                <w:sz w:val="22"/>
                <w:szCs w:val="22"/>
              </w:rPr>
              <w:t xml:space="preserve">№ </w:t>
            </w:r>
          </w:p>
        </w:tc>
        <w:tc>
          <w:tcPr>
            <w:tcW w:w="2509" w:type="dxa"/>
            <w:tcBorders>
              <w:bottom w:val="single" w:sz="4" w:space="0" w:color="auto"/>
            </w:tcBorders>
            <w:vAlign w:val="center"/>
          </w:tcPr>
          <w:p w14:paraId="12912353" w14:textId="77777777" w:rsidR="008546C7" w:rsidRPr="00840C3B"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hanging="198"/>
              <w:jc w:val="center"/>
              <w:rPr>
                <w:rFonts w:ascii="Times New Roman" w:hAnsi="Times New Roman" w:cs="Times New Roman"/>
                <w:noProof w:val="0"/>
                <w:sz w:val="20"/>
                <w:szCs w:val="20"/>
              </w:rPr>
            </w:pPr>
            <w:r w:rsidRPr="00840C3B">
              <w:rPr>
                <w:rFonts w:ascii="Times New Roman" w:hAnsi="Times New Roman" w:cs="Times New Roman"/>
                <w:b/>
                <w:bCs/>
                <w:noProof w:val="0"/>
                <w:sz w:val="20"/>
                <w:szCs w:val="20"/>
              </w:rPr>
              <w:t>Наименование</w:t>
            </w:r>
          </w:p>
        </w:tc>
        <w:tc>
          <w:tcPr>
            <w:tcW w:w="6846" w:type="dxa"/>
            <w:vAlign w:val="center"/>
          </w:tcPr>
          <w:p w14:paraId="6504DB3A" w14:textId="77777777" w:rsidR="008546C7" w:rsidRPr="0042084E" w:rsidRDefault="008546C7"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noProof w:val="0"/>
                <w:sz w:val="22"/>
                <w:szCs w:val="22"/>
              </w:rPr>
            </w:pPr>
            <w:r w:rsidRPr="0042084E">
              <w:rPr>
                <w:rFonts w:ascii="Times New Roman" w:hAnsi="Times New Roman" w:cs="Times New Roman"/>
                <w:b/>
                <w:bCs/>
                <w:noProof w:val="0"/>
                <w:sz w:val="22"/>
                <w:szCs w:val="22"/>
              </w:rPr>
              <w:t>Информация</w:t>
            </w:r>
          </w:p>
        </w:tc>
      </w:tr>
      <w:tr w:rsidR="00D830EB" w:rsidRPr="009E6335" w14:paraId="3108AF62" w14:textId="77777777" w:rsidTr="008557BE">
        <w:trPr>
          <w:trHeight w:val="20"/>
        </w:trPr>
        <w:tc>
          <w:tcPr>
            <w:tcW w:w="463" w:type="dxa"/>
          </w:tcPr>
          <w:p w14:paraId="715F6168" w14:textId="77777777" w:rsidR="00D830EB" w:rsidRPr="0042084E"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p>
        </w:tc>
        <w:tc>
          <w:tcPr>
            <w:tcW w:w="2509" w:type="dxa"/>
            <w:shd w:val="clear" w:color="auto" w:fill="D9D9D9" w:themeFill="background1" w:themeFillShade="D9"/>
          </w:tcPr>
          <w:p w14:paraId="7328CA5D" w14:textId="77777777" w:rsidR="00D830EB" w:rsidRPr="00840C3B"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Способ осуществления закупки</w:t>
            </w:r>
          </w:p>
        </w:tc>
        <w:tc>
          <w:tcPr>
            <w:tcW w:w="6846" w:type="dxa"/>
          </w:tcPr>
          <w:p w14:paraId="7EE84E16" w14:textId="6E658FE8" w:rsidR="00D830EB" w:rsidRPr="0042084E" w:rsidRDefault="00E93025" w:rsidP="00A659D7">
            <w:pPr>
              <w:spacing w:line="240" w:lineRule="atLeast"/>
              <w:rPr>
                <w:b/>
              </w:rPr>
            </w:pPr>
            <w:r>
              <w:rPr>
                <w:sz w:val="22"/>
                <w:szCs w:val="22"/>
              </w:rPr>
              <w:t>запрос котировок</w:t>
            </w:r>
            <w:r w:rsidR="002B4F66" w:rsidRPr="0042084E">
              <w:rPr>
                <w:sz w:val="22"/>
                <w:szCs w:val="22"/>
              </w:rPr>
              <w:t xml:space="preserve"> в электронной форме</w:t>
            </w:r>
            <w:r w:rsidR="00D830EB" w:rsidRPr="0042084E">
              <w:rPr>
                <w:color w:val="333333"/>
                <w:sz w:val="22"/>
                <w:szCs w:val="22"/>
                <w:shd w:val="clear" w:color="auto" w:fill="FFFFFF"/>
              </w:rPr>
              <w:t> </w:t>
            </w:r>
          </w:p>
        </w:tc>
      </w:tr>
      <w:tr w:rsidR="00BD4DA2" w:rsidRPr="009E6335" w14:paraId="42C338AB" w14:textId="77777777" w:rsidTr="008557BE">
        <w:trPr>
          <w:trHeight w:val="20"/>
        </w:trPr>
        <w:tc>
          <w:tcPr>
            <w:tcW w:w="463" w:type="dxa"/>
          </w:tcPr>
          <w:p w14:paraId="353D1327" w14:textId="77777777" w:rsidR="00BD4DA2" w:rsidRPr="0042084E" w:rsidRDefault="00BD4DA2"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p>
        </w:tc>
        <w:tc>
          <w:tcPr>
            <w:tcW w:w="2509" w:type="dxa"/>
            <w:shd w:val="clear" w:color="auto" w:fill="D9D9D9" w:themeFill="background1" w:themeFillShade="D9"/>
          </w:tcPr>
          <w:p w14:paraId="03147CC3" w14:textId="77777777" w:rsidR="00BD4DA2" w:rsidRPr="00840C3B" w:rsidRDefault="00BD4DA2"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Количество этапов</w:t>
            </w:r>
          </w:p>
        </w:tc>
        <w:tc>
          <w:tcPr>
            <w:tcW w:w="6846" w:type="dxa"/>
          </w:tcPr>
          <w:p w14:paraId="44030428" w14:textId="1936730D" w:rsidR="00BD4DA2" w:rsidRPr="0042084E" w:rsidRDefault="009639D3" w:rsidP="00A659D7">
            <w:pPr>
              <w:spacing w:line="240" w:lineRule="atLeast"/>
              <w:ind w:right="209"/>
              <w:rPr>
                <w:b/>
              </w:rPr>
            </w:pPr>
            <w:r w:rsidRPr="0042084E">
              <w:rPr>
                <w:b/>
                <w:sz w:val="22"/>
                <w:szCs w:val="22"/>
              </w:rPr>
              <w:t>1</w:t>
            </w:r>
          </w:p>
        </w:tc>
      </w:tr>
      <w:tr w:rsidR="00D830EB" w:rsidRPr="006C3FB0" w14:paraId="2F43F8D4" w14:textId="77777777" w:rsidTr="008557BE">
        <w:trPr>
          <w:trHeight w:val="20"/>
        </w:trPr>
        <w:tc>
          <w:tcPr>
            <w:tcW w:w="463" w:type="dxa"/>
          </w:tcPr>
          <w:p w14:paraId="5661C333" w14:textId="77777777" w:rsidR="00D830EB" w:rsidRPr="0042084E"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2</w:t>
            </w:r>
          </w:p>
        </w:tc>
        <w:tc>
          <w:tcPr>
            <w:tcW w:w="2509" w:type="dxa"/>
            <w:shd w:val="clear" w:color="auto" w:fill="D9D9D9" w:themeFill="background1" w:themeFillShade="D9"/>
          </w:tcPr>
          <w:p w14:paraId="7F8A5583" w14:textId="77777777" w:rsidR="00D830EB" w:rsidRPr="00840C3B" w:rsidRDefault="00D830E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Наименование заказчика</w:t>
            </w:r>
            <w:r w:rsidR="00162953" w:rsidRPr="00840C3B">
              <w:rPr>
                <w:rFonts w:ascii="Times New Roman" w:hAnsi="Times New Roman" w:cs="Times New Roman"/>
                <w:b/>
                <w:noProof w:val="0"/>
                <w:sz w:val="20"/>
                <w:szCs w:val="20"/>
              </w:rPr>
              <w:t>, контактная информация</w:t>
            </w:r>
          </w:p>
        </w:tc>
        <w:tc>
          <w:tcPr>
            <w:tcW w:w="6846" w:type="dxa"/>
          </w:tcPr>
          <w:p w14:paraId="4D8F01F2" w14:textId="77777777" w:rsidR="000D10AB" w:rsidRPr="000D10AB" w:rsidRDefault="000D10AB" w:rsidP="000D10AB">
            <w:pPr>
              <w:spacing w:line="240" w:lineRule="atLeast"/>
            </w:pPr>
            <w:r w:rsidRPr="000D10AB">
              <w:rPr>
                <w:sz w:val="22"/>
                <w:szCs w:val="22"/>
              </w:rPr>
              <w:t xml:space="preserve">Муниципальное автономное учреждение дополнительного образования «Муниципальный учебно-методический центр военно-патриотического воспитания «Авангард-Самара» городского округа Самара (МАУ Центр "Авангард-Самара" </w:t>
            </w:r>
            <w:proofErr w:type="spellStart"/>
            <w:r w:rsidRPr="000D10AB">
              <w:rPr>
                <w:sz w:val="22"/>
                <w:szCs w:val="22"/>
              </w:rPr>
              <w:t>г.о</w:t>
            </w:r>
            <w:proofErr w:type="spellEnd"/>
            <w:r w:rsidRPr="000D10AB">
              <w:rPr>
                <w:sz w:val="22"/>
                <w:szCs w:val="22"/>
              </w:rPr>
              <w:t>. Самара)</w:t>
            </w:r>
          </w:p>
          <w:p w14:paraId="024A8971" w14:textId="77777777" w:rsidR="000D10AB" w:rsidRPr="000D10AB" w:rsidRDefault="000D10AB" w:rsidP="000D10AB">
            <w:pPr>
              <w:spacing w:line="240" w:lineRule="atLeast"/>
            </w:pPr>
            <w:r w:rsidRPr="000D10AB">
              <w:rPr>
                <w:sz w:val="22"/>
                <w:szCs w:val="22"/>
              </w:rPr>
              <w:t>Юридический адрес: 443012, г. Самара, Уральское шоссе, 40</w:t>
            </w:r>
          </w:p>
          <w:p w14:paraId="00877671" w14:textId="77777777" w:rsidR="000D10AB" w:rsidRPr="000D10AB" w:rsidRDefault="000D10AB" w:rsidP="000D10AB">
            <w:pPr>
              <w:spacing w:line="240" w:lineRule="atLeast"/>
            </w:pPr>
            <w:r w:rsidRPr="000D10AB">
              <w:rPr>
                <w:sz w:val="22"/>
                <w:szCs w:val="22"/>
              </w:rPr>
              <w:t xml:space="preserve">Контактное лицо – Савельев Андрей Валентинович </w:t>
            </w:r>
          </w:p>
          <w:p w14:paraId="67D77DFB" w14:textId="2366B1B8" w:rsidR="000D10AB" w:rsidRPr="000D10AB" w:rsidRDefault="000D10AB" w:rsidP="000D10AB">
            <w:pPr>
              <w:spacing w:line="240" w:lineRule="atLeast"/>
            </w:pPr>
            <w:r w:rsidRPr="000D10AB">
              <w:rPr>
                <w:sz w:val="22"/>
                <w:szCs w:val="22"/>
              </w:rPr>
              <w:t>телефон: 8-9</w:t>
            </w:r>
            <w:r w:rsidR="00F6677F">
              <w:rPr>
                <w:sz w:val="22"/>
                <w:szCs w:val="22"/>
              </w:rPr>
              <w:t>02</w:t>
            </w:r>
            <w:r w:rsidRPr="000D10AB">
              <w:rPr>
                <w:sz w:val="22"/>
                <w:szCs w:val="22"/>
              </w:rPr>
              <w:t>-</w:t>
            </w:r>
            <w:r w:rsidR="00F6677F">
              <w:rPr>
                <w:sz w:val="22"/>
                <w:szCs w:val="22"/>
              </w:rPr>
              <w:t>374</w:t>
            </w:r>
            <w:r w:rsidRPr="000D10AB">
              <w:rPr>
                <w:sz w:val="22"/>
                <w:szCs w:val="22"/>
              </w:rPr>
              <w:t>-</w:t>
            </w:r>
            <w:r w:rsidR="00F6677F">
              <w:rPr>
                <w:sz w:val="22"/>
                <w:szCs w:val="22"/>
              </w:rPr>
              <w:t>98</w:t>
            </w:r>
            <w:r w:rsidRPr="000D10AB">
              <w:rPr>
                <w:sz w:val="22"/>
                <w:szCs w:val="22"/>
              </w:rPr>
              <w:t>-</w:t>
            </w:r>
            <w:r w:rsidR="00F6677F">
              <w:rPr>
                <w:sz w:val="22"/>
                <w:szCs w:val="22"/>
              </w:rPr>
              <w:t>43</w:t>
            </w:r>
          </w:p>
          <w:p w14:paraId="6A17D49A" w14:textId="5108E81C" w:rsidR="00162953" w:rsidRPr="000D10AB" w:rsidRDefault="000D10AB" w:rsidP="000D10AB">
            <w:pPr>
              <w:spacing w:line="240" w:lineRule="atLeast"/>
              <w:ind w:right="209"/>
              <w:rPr>
                <w:b/>
                <w:lang w:val="en-US"/>
              </w:rPr>
            </w:pPr>
            <w:r w:rsidRPr="000D10AB">
              <w:rPr>
                <w:sz w:val="22"/>
                <w:szCs w:val="22"/>
                <w:lang w:val="en-US"/>
              </w:rPr>
              <w:t>e-mail: vimpel-s2004@yandex.ru</w:t>
            </w:r>
          </w:p>
        </w:tc>
      </w:tr>
      <w:tr w:rsidR="00E5346B" w:rsidRPr="009E6335" w14:paraId="71C3A7A1" w14:textId="77777777" w:rsidTr="008557BE">
        <w:trPr>
          <w:trHeight w:val="487"/>
        </w:trPr>
        <w:tc>
          <w:tcPr>
            <w:tcW w:w="463" w:type="dxa"/>
          </w:tcPr>
          <w:p w14:paraId="5DADB189" w14:textId="10A55D9A" w:rsidR="00E5346B"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w:t>
            </w:r>
          </w:p>
        </w:tc>
        <w:tc>
          <w:tcPr>
            <w:tcW w:w="2509" w:type="dxa"/>
            <w:shd w:val="clear" w:color="auto" w:fill="D9D9D9" w:themeFill="background1" w:themeFillShade="D9"/>
          </w:tcPr>
          <w:p w14:paraId="6B80AA69" w14:textId="77777777" w:rsidR="00E5346B" w:rsidRPr="00840C3B" w:rsidRDefault="00E5346B"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Предмет договора</w:t>
            </w:r>
          </w:p>
        </w:tc>
        <w:tc>
          <w:tcPr>
            <w:tcW w:w="6846" w:type="dxa"/>
          </w:tcPr>
          <w:p w14:paraId="6D64168C" w14:textId="3FE85BF3" w:rsidR="002B21C0" w:rsidRPr="002B21C0" w:rsidRDefault="003137E8" w:rsidP="002B21C0">
            <w:pPr>
              <w:spacing w:after="160" w:line="240" w:lineRule="atLeast"/>
              <w:rPr>
                <w:b/>
                <w:bCs/>
              </w:rPr>
            </w:pPr>
            <w:r>
              <w:rPr>
                <w:b/>
                <w:bCs/>
                <w:sz w:val="22"/>
                <w:szCs w:val="22"/>
              </w:rPr>
              <w:t>П</w:t>
            </w:r>
            <w:r w:rsidRPr="003137E8">
              <w:rPr>
                <w:b/>
                <w:bCs/>
                <w:sz w:val="22"/>
                <w:szCs w:val="22"/>
              </w:rPr>
              <w:t>оставк</w:t>
            </w:r>
            <w:r>
              <w:rPr>
                <w:b/>
                <w:bCs/>
                <w:sz w:val="22"/>
                <w:szCs w:val="22"/>
              </w:rPr>
              <w:t>а</w:t>
            </w:r>
            <w:r w:rsidRPr="003137E8">
              <w:rPr>
                <w:b/>
                <w:bCs/>
                <w:sz w:val="22"/>
                <w:szCs w:val="22"/>
              </w:rPr>
              <w:t xml:space="preserve"> и монтаж быстровозводимой модульной конструкции (жилого здания)</w:t>
            </w:r>
            <w:r w:rsidR="00A134A4">
              <w:rPr>
                <w:b/>
                <w:bCs/>
                <w:sz w:val="22"/>
                <w:szCs w:val="22"/>
              </w:rPr>
              <w:t xml:space="preserve"> </w:t>
            </w:r>
            <w:r w:rsidR="002B21C0" w:rsidRPr="002B21C0">
              <w:rPr>
                <w:b/>
                <w:bCs/>
                <w:sz w:val="22"/>
                <w:szCs w:val="22"/>
              </w:rPr>
              <w:t xml:space="preserve">для нужд МАУ Центр "Авангард-Самара" </w:t>
            </w:r>
            <w:proofErr w:type="spellStart"/>
            <w:r w:rsidR="002B21C0" w:rsidRPr="002B21C0">
              <w:rPr>
                <w:b/>
                <w:bCs/>
                <w:sz w:val="22"/>
                <w:szCs w:val="22"/>
              </w:rPr>
              <w:t>г.о</w:t>
            </w:r>
            <w:proofErr w:type="spellEnd"/>
            <w:r w:rsidR="002B21C0" w:rsidRPr="002B21C0">
              <w:rPr>
                <w:b/>
                <w:bCs/>
                <w:sz w:val="22"/>
                <w:szCs w:val="22"/>
              </w:rPr>
              <w:t>. Самара</w:t>
            </w:r>
          </w:p>
          <w:p w14:paraId="42166F96" w14:textId="2E1302B0" w:rsidR="00411E71" w:rsidRPr="002B21C0" w:rsidRDefault="00EE11A7" w:rsidP="002B21C0">
            <w:pPr>
              <w:spacing w:after="160" w:line="240" w:lineRule="atLeast"/>
              <w:rPr>
                <w:bCs/>
              </w:rPr>
            </w:pPr>
            <w:r w:rsidRPr="00EE11A7">
              <w:rPr>
                <w:bCs/>
                <w:sz w:val="22"/>
                <w:szCs w:val="22"/>
              </w:rPr>
              <w:t>16.23.20.110 — Дома деревянные заводского изготовления (дома ста</w:t>
            </w:r>
            <w:r w:rsidRPr="00EE11A7">
              <w:rPr>
                <w:bCs/>
                <w:sz w:val="22"/>
                <w:szCs w:val="22"/>
              </w:rPr>
              <w:t>н</w:t>
            </w:r>
            <w:r w:rsidRPr="00EE11A7">
              <w:rPr>
                <w:bCs/>
                <w:sz w:val="22"/>
                <w:szCs w:val="22"/>
              </w:rPr>
              <w:t>дартные)</w:t>
            </w:r>
          </w:p>
        </w:tc>
      </w:tr>
      <w:tr w:rsidR="00EA0755" w:rsidRPr="009E6335" w14:paraId="459E609E" w14:textId="77777777" w:rsidTr="008557BE">
        <w:trPr>
          <w:trHeight w:val="20"/>
        </w:trPr>
        <w:tc>
          <w:tcPr>
            <w:tcW w:w="463" w:type="dxa"/>
          </w:tcPr>
          <w:p w14:paraId="7A02B908" w14:textId="4FA9E1FA"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4</w:t>
            </w:r>
          </w:p>
        </w:tc>
        <w:tc>
          <w:tcPr>
            <w:tcW w:w="2509" w:type="dxa"/>
            <w:shd w:val="clear" w:color="auto" w:fill="D9D9D9" w:themeFill="background1" w:themeFillShade="D9"/>
          </w:tcPr>
          <w:p w14:paraId="55815753"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условия и сроки (периоды) поставок тов</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ра, выполнения работ, оказания услуг</w:t>
            </w:r>
          </w:p>
        </w:tc>
        <w:tc>
          <w:tcPr>
            <w:tcW w:w="6846" w:type="dxa"/>
          </w:tcPr>
          <w:p w14:paraId="232F91C6" w14:textId="77777777" w:rsidR="00B55BC3" w:rsidRPr="00B55BC3" w:rsidRDefault="00EA0755" w:rsidP="00B55BC3">
            <w:pPr>
              <w:spacing w:line="240" w:lineRule="atLeast"/>
            </w:pPr>
            <w:r w:rsidRPr="0042084E">
              <w:rPr>
                <w:b/>
                <w:bCs/>
                <w:sz w:val="22"/>
                <w:szCs w:val="22"/>
              </w:rPr>
              <w:t xml:space="preserve">Место </w:t>
            </w:r>
            <w:r w:rsidR="00AB73BD">
              <w:rPr>
                <w:b/>
                <w:bCs/>
                <w:sz w:val="22"/>
                <w:szCs w:val="22"/>
              </w:rPr>
              <w:t>поставки</w:t>
            </w:r>
            <w:r w:rsidRPr="0042084E">
              <w:rPr>
                <w:b/>
                <w:bCs/>
                <w:sz w:val="22"/>
                <w:szCs w:val="22"/>
              </w:rPr>
              <w:t>:</w:t>
            </w:r>
            <w:r w:rsidR="00F55EAB" w:rsidRPr="0042084E">
              <w:rPr>
                <w:sz w:val="22"/>
                <w:szCs w:val="22"/>
              </w:rPr>
              <w:t xml:space="preserve"> </w:t>
            </w:r>
            <w:r w:rsidR="00B55BC3" w:rsidRPr="00B55BC3">
              <w:rPr>
                <w:sz w:val="22"/>
                <w:szCs w:val="22"/>
              </w:rPr>
              <w:t>443012, Самарская область, г. Самара, Уральское шоссе, 40</w:t>
            </w:r>
          </w:p>
          <w:p w14:paraId="3D962F39" w14:textId="708A61D5" w:rsidR="00C80F2F" w:rsidRPr="0042084E" w:rsidRDefault="00D2032C" w:rsidP="00FE48F2">
            <w:pPr>
              <w:spacing w:line="240" w:lineRule="atLeast"/>
            </w:pPr>
            <w:r w:rsidRPr="007C74D7">
              <w:rPr>
                <w:b/>
                <w:bCs/>
                <w:sz w:val="22"/>
                <w:szCs w:val="22"/>
              </w:rPr>
              <w:t xml:space="preserve">Сроки </w:t>
            </w:r>
            <w:r w:rsidR="00603203">
              <w:rPr>
                <w:b/>
                <w:bCs/>
                <w:sz w:val="22"/>
                <w:szCs w:val="22"/>
              </w:rPr>
              <w:t>поставки</w:t>
            </w:r>
            <w:r w:rsidR="00C12991">
              <w:rPr>
                <w:b/>
                <w:bCs/>
                <w:sz w:val="22"/>
                <w:szCs w:val="22"/>
              </w:rPr>
              <w:t xml:space="preserve"> и установки</w:t>
            </w:r>
            <w:r w:rsidRPr="007C74D7">
              <w:rPr>
                <w:b/>
                <w:bCs/>
                <w:sz w:val="22"/>
                <w:szCs w:val="22"/>
              </w:rPr>
              <w:t>:</w:t>
            </w:r>
            <w:r w:rsidRPr="007C74D7">
              <w:rPr>
                <w:sz w:val="22"/>
                <w:szCs w:val="22"/>
              </w:rPr>
              <w:t xml:space="preserve"> </w:t>
            </w:r>
            <w:r w:rsidR="00C12991">
              <w:rPr>
                <w:sz w:val="22"/>
                <w:szCs w:val="22"/>
              </w:rPr>
              <w:t xml:space="preserve">не позднее </w:t>
            </w:r>
            <w:r w:rsidR="00FE48F2">
              <w:rPr>
                <w:sz w:val="22"/>
                <w:szCs w:val="22"/>
              </w:rPr>
              <w:t>31</w:t>
            </w:r>
            <w:r w:rsidR="007F2588">
              <w:rPr>
                <w:sz w:val="22"/>
                <w:szCs w:val="22"/>
              </w:rPr>
              <w:t xml:space="preserve"> </w:t>
            </w:r>
            <w:r w:rsidR="00FE48F2">
              <w:rPr>
                <w:sz w:val="22"/>
                <w:szCs w:val="22"/>
              </w:rPr>
              <w:t>октября</w:t>
            </w:r>
            <w:r w:rsidRPr="00F326AF">
              <w:rPr>
                <w:sz w:val="22"/>
                <w:szCs w:val="22"/>
              </w:rPr>
              <w:t xml:space="preserve"> 202</w:t>
            </w:r>
            <w:r w:rsidR="00603203">
              <w:rPr>
                <w:sz w:val="22"/>
                <w:szCs w:val="22"/>
              </w:rPr>
              <w:t>6</w:t>
            </w:r>
            <w:r w:rsidRPr="00F326AF">
              <w:rPr>
                <w:sz w:val="22"/>
                <w:szCs w:val="22"/>
              </w:rPr>
              <w:t xml:space="preserve"> г.</w:t>
            </w:r>
          </w:p>
        </w:tc>
      </w:tr>
      <w:tr w:rsidR="00EA0755" w:rsidRPr="009E6335" w14:paraId="21AB922C" w14:textId="77777777" w:rsidTr="008557BE">
        <w:trPr>
          <w:trHeight w:val="20"/>
        </w:trPr>
        <w:tc>
          <w:tcPr>
            <w:tcW w:w="463" w:type="dxa"/>
          </w:tcPr>
          <w:p w14:paraId="67ED6F1A" w14:textId="4BC312F2"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5</w:t>
            </w:r>
          </w:p>
        </w:tc>
        <w:tc>
          <w:tcPr>
            <w:tcW w:w="2509" w:type="dxa"/>
            <w:shd w:val="clear" w:color="auto" w:fill="D9D9D9" w:themeFill="background1" w:themeFillShade="D9"/>
          </w:tcPr>
          <w:p w14:paraId="1ACC3341"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Начальная (максимал</w:t>
            </w:r>
            <w:r w:rsidRPr="00840C3B">
              <w:rPr>
                <w:rFonts w:ascii="Times New Roman" w:hAnsi="Times New Roman" w:cs="Times New Roman"/>
                <w:b/>
                <w:noProof w:val="0"/>
                <w:sz w:val="20"/>
                <w:szCs w:val="20"/>
              </w:rPr>
              <w:t>ь</w:t>
            </w:r>
            <w:r w:rsidRPr="00840C3B">
              <w:rPr>
                <w:rFonts w:ascii="Times New Roman" w:hAnsi="Times New Roman" w:cs="Times New Roman"/>
                <w:b/>
                <w:noProof w:val="0"/>
                <w:sz w:val="20"/>
                <w:szCs w:val="20"/>
              </w:rPr>
              <w:t>ная) цена договора</w:t>
            </w:r>
            <w:r w:rsidR="00162953" w:rsidRPr="00840C3B">
              <w:rPr>
                <w:rFonts w:ascii="Times New Roman" w:hAnsi="Times New Roman" w:cs="Times New Roman"/>
                <w:b/>
                <w:noProof w:val="0"/>
                <w:sz w:val="20"/>
                <w:szCs w:val="20"/>
              </w:rPr>
              <w:t>,</w:t>
            </w:r>
            <w:r w:rsidR="003C241E" w:rsidRPr="00840C3B">
              <w:rPr>
                <w:rFonts w:ascii="Times New Roman" w:hAnsi="Times New Roman" w:cs="Times New Roman"/>
                <w:b/>
                <w:noProof w:val="0"/>
                <w:sz w:val="20"/>
                <w:szCs w:val="20"/>
              </w:rPr>
              <w:t xml:space="preserve"> обо</w:t>
            </w:r>
            <w:r w:rsidR="003C241E" w:rsidRPr="00840C3B">
              <w:rPr>
                <w:rFonts w:ascii="Times New Roman" w:hAnsi="Times New Roman" w:cs="Times New Roman"/>
                <w:b/>
                <w:noProof w:val="0"/>
                <w:sz w:val="20"/>
                <w:szCs w:val="20"/>
              </w:rPr>
              <w:t>с</w:t>
            </w:r>
            <w:r w:rsidR="003C241E" w:rsidRPr="00840C3B">
              <w:rPr>
                <w:rFonts w:ascii="Times New Roman" w:hAnsi="Times New Roman" w:cs="Times New Roman"/>
                <w:b/>
                <w:noProof w:val="0"/>
                <w:sz w:val="20"/>
                <w:szCs w:val="20"/>
              </w:rPr>
              <w:t>нование,</w:t>
            </w:r>
            <w:r w:rsidR="00162953" w:rsidRPr="00840C3B">
              <w:rPr>
                <w:rFonts w:ascii="Times New Roman" w:hAnsi="Times New Roman" w:cs="Times New Roman"/>
                <w:b/>
                <w:noProof w:val="0"/>
                <w:sz w:val="20"/>
                <w:szCs w:val="20"/>
              </w:rPr>
              <w:t xml:space="preserve"> порядок форм</w:t>
            </w:r>
            <w:r w:rsidR="00162953" w:rsidRPr="00840C3B">
              <w:rPr>
                <w:rFonts w:ascii="Times New Roman" w:hAnsi="Times New Roman" w:cs="Times New Roman"/>
                <w:b/>
                <w:noProof w:val="0"/>
                <w:sz w:val="20"/>
                <w:szCs w:val="20"/>
              </w:rPr>
              <w:t>и</w:t>
            </w:r>
            <w:r w:rsidR="00162953" w:rsidRPr="00840C3B">
              <w:rPr>
                <w:rFonts w:ascii="Times New Roman" w:hAnsi="Times New Roman" w:cs="Times New Roman"/>
                <w:b/>
                <w:noProof w:val="0"/>
                <w:sz w:val="20"/>
                <w:szCs w:val="20"/>
              </w:rPr>
              <w:t>рования</w:t>
            </w:r>
          </w:p>
        </w:tc>
        <w:tc>
          <w:tcPr>
            <w:tcW w:w="6846" w:type="dxa"/>
            <w:vAlign w:val="center"/>
          </w:tcPr>
          <w:p w14:paraId="7D4752B9" w14:textId="68E7744B" w:rsidR="00B55BC3" w:rsidRPr="00B55BC3" w:rsidRDefault="00EE11A7" w:rsidP="00B55BC3">
            <w:pPr>
              <w:pStyle w:val="affb"/>
              <w:spacing w:line="240" w:lineRule="atLeast"/>
              <w:rPr>
                <w:b/>
                <w:sz w:val="22"/>
                <w:szCs w:val="22"/>
              </w:rPr>
            </w:pPr>
            <w:r>
              <w:rPr>
                <w:b/>
                <w:bCs/>
                <w:sz w:val="22"/>
                <w:szCs w:val="22"/>
              </w:rPr>
              <w:t>4</w:t>
            </w:r>
            <w:r w:rsidR="003137E8">
              <w:rPr>
                <w:b/>
                <w:bCs/>
                <w:sz w:val="22"/>
                <w:szCs w:val="22"/>
              </w:rPr>
              <w:t> </w:t>
            </w:r>
            <w:r>
              <w:rPr>
                <w:b/>
                <w:bCs/>
                <w:sz w:val="22"/>
                <w:szCs w:val="22"/>
              </w:rPr>
              <w:t>0</w:t>
            </w:r>
            <w:r w:rsidR="003137E8">
              <w:rPr>
                <w:b/>
                <w:bCs/>
                <w:sz w:val="22"/>
                <w:szCs w:val="22"/>
              </w:rPr>
              <w:t>00 000</w:t>
            </w:r>
            <w:r w:rsidR="00651AA0" w:rsidRPr="00651AA0">
              <w:rPr>
                <w:b/>
                <w:bCs/>
                <w:sz w:val="22"/>
                <w:szCs w:val="22"/>
              </w:rPr>
              <w:t>,00 (</w:t>
            </w:r>
            <w:r>
              <w:rPr>
                <w:b/>
                <w:bCs/>
                <w:sz w:val="22"/>
                <w:szCs w:val="22"/>
              </w:rPr>
              <w:t>Четыре</w:t>
            </w:r>
            <w:r w:rsidR="00651AA0" w:rsidRPr="00651AA0">
              <w:rPr>
                <w:b/>
                <w:bCs/>
                <w:sz w:val="22"/>
                <w:szCs w:val="22"/>
              </w:rPr>
              <w:t xml:space="preserve"> миллион</w:t>
            </w:r>
            <w:r w:rsidR="00FE48F2">
              <w:rPr>
                <w:b/>
                <w:bCs/>
                <w:sz w:val="22"/>
                <w:szCs w:val="22"/>
              </w:rPr>
              <w:t>а</w:t>
            </w:r>
            <w:r w:rsidR="00651AA0" w:rsidRPr="00651AA0">
              <w:rPr>
                <w:b/>
                <w:bCs/>
                <w:sz w:val="22"/>
                <w:szCs w:val="22"/>
              </w:rPr>
              <w:t xml:space="preserve"> рублей 00 копеек).</w:t>
            </w:r>
          </w:p>
          <w:tbl>
            <w:tblPr>
              <w:tblpPr w:leftFromText="180" w:rightFromText="180" w:vertAnchor="text" w:horzAnchor="margin" w:tblpY="164"/>
              <w:tblOverlap w:val="neve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268"/>
              <w:gridCol w:w="851"/>
              <w:gridCol w:w="1276"/>
              <w:gridCol w:w="1417"/>
            </w:tblGrid>
            <w:tr w:rsidR="00B55BC3" w:rsidRPr="00B55BC3" w14:paraId="67C3771F" w14:textId="77777777" w:rsidTr="003137E8">
              <w:trPr>
                <w:trHeight w:val="497"/>
              </w:trPr>
              <w:tc>
                <w:tcPr>
                  <w:tcW w:w="562" w:type="dxa"/>
                </w:tcPr>
                <w:p w14:paraId="343D71A7" w14:textId="77777777" w:rsidR="00B55BC3" w:rsidRPr="002B21C0" w:rsidRDefault="00B55BC3" w:rsidP="00B55BC3">
                  <w:pPr>
                    <w:pStyle w:val="affb"/>
                    <w:spacing w:line="240" w:lineRule="atLeast"/>
                    <w:rPr>
                      <w:bCs/>
                      <w:sz w:val="22"/>
                      <w:szCs w:val="22"/>
                    </w:rPr>
                  </w:pPr>
                  <w:r w:rsidRPr="002B21C0">
                    <w:rPr>
                      <w:bCs/>
                      <w:sz w:val="22"/>
                      <w:szCs w:val="22"/>
                    </w:rPr>
                    <w:t xml:space="preserve">№ </w:t>
                  </w:r>
                  <w:proofErr w:type="gramStart"/>
                  <w:r w:rsidRPr="002B21C0">
                    <w:rPr>
                      <w:bCs/>
                      <w:sz w:val="22"/>
                      <w:szCs w:val="22"/>
                    </w:rPr>
                    <w:t>п</w:t>
                  </w:r>
                  <w:proofErr w:type="gramEnd"/>
                  <w:r w:rsidRPr="002B21C0">
                    <w:rPr>
                      <w:bCs/>
                      <w:sz w:val="22"/>
                      <w:szCs w:val="22"/>
                    </w:rPr>
                    <w:t>/п</w:t>
                  </w:r>
                </w:p>
              </w:tc>
              <w:tc>
                <w:tcPr>
                  <w:tcW w:w="2268" w:type="dxa"/>
                </w:tcPr>
                <w:p w14:paraId="343DE39E" w14:textId="77777777" w:rsidR="00B55BC3" w:rsidRPr="002B21C0" w:rsidRDefault="00B55BC3" w:rsidP="00B55BC3">
                  <w:pPr>
                    <w:pStyle w:val="affb"/>
                    <w:spacing w:line="240" w:lineRule="atLeast"/>
                    <w:rPr>
                      <w:bCs/>
                      <w:sz w:val="22"/>
                      <w:szCs w:val="22"/>
                    </w:rPr>
                  </w:pPr>
                  <w:r w:rsidRPr="002B21C0">
                    <w:rPr>
                      <w:bCs/>
                      <w:sz w:val="22"/>
                      <w:szCs w:val="22"/>
                    </w:rPr>
                    <w:t>Наименование товара</w:t>
                  </w:r>
                </w:p>
              </w:tc>
              <w:tc>
                <w:tcPr>
                  <w:tcW w:w="851" w:type="dxa"/>
                </w:tcPr>
                <w:p w14:paraId="4551F6F8" w14:textId="77777777" w:rsidR="00B55BC3" w:rsidRPr="002B21C0" w:rsidRDefault="00B55BC3" w:rsidP="00B55BC3">
                  <w:pPr>
                    <w:pStyle w:val="affb"/>
                    <w:spacing w:line="240" w:lineRule="atLeast"/>
                    <w:rPr>
                      <w:bCs/>
                      <w:sz w:val="22"/>
                      <w:szCs w:val="22"/>
                    </w:rPr>
                  </w:pPr>
                  <w:r w:rsidRPr="002B21C0">
                    <w:rPr>
                      <w:bCs/>
                      <w:sz w:val="22"/>
                      <w:szCs w:val="22"/>
                    </w:rPr>
                    <w:t>Кол-во, шт.</w:t>
                  </w:r>
                </w:p>
              </w:tc>
              <w:tc>
                <w:tcPr>
                  <w:tcW w:w="1276" w:type="dxa"/>
                </w:tcPr>
                <w:p w14:paraId="747C6860" w14:textId="77777777" w:rsidR="00B55BC3" w:rsidRPr="002B21C0" w:rsidRDefault="00B55BC3" w:rsidP="00B55BC3">
                  <w:pPr>
                    <w:pStyle w:val="affb"/>
                    <w:spacing w:line="240" w:lineRule="atLeast"/>
                    <w:rPr>
                      <w:bCs/>
                      <w:sz w:val="22"/>
                      <w:szCs w:val="22"/>
                    </w:rPr>
                  </w:pPr>
                  <w:r w:rsidRPr="002B21C0">
                    <w:rPr>
                      <w:bCs/>
                      <w:sz w:val="22"/>
                      <w:szCs w:val="22"/>
                    </w:rPr>
                    <w:t xml:space="preserve">Цена за 1 </w:t>
                  </w:r>
                  <w:proofErr w:type="spellStart"/>
                  <w:proofErr w:type="gramStart"/>
                  <w:r w:rsidRPr="002B21C0">
                    <w:rPr>
                      <w:bCs/>
                      <w:sz w:val="22"/>
                      <w:szCs w:val="22"/>
                    </w:rPr>
                    <w:t>шт</w:t>
                  </w:r>
                  <w:proofErr w:type="spellEnd"/>
                  <w:proofErr w:type="gramEnd"/>
                  <w:r w:rsidRPr="002B21C0">
                    <w:rPr>
                      <w:bCs/>
                      <w:sz w:val="22"/>
                      <w:szCs w:val="22"/>
                    </w:rPr>
                    <w:t>, руб.</w:t>
                  </w:r>
                </w:p>
              </w:tc>
              <w:tc>
                <w:tcPr>
                  <w:tcW w:w="1417" w:type="dxa"/>
                </w:tcPr>
                <w:p w14:paraId="63BD145F" w14:textId="77777777" w:rsidR="00B55BC3" w:rsidRPr="002B21C0" w:rsidRDefault="00B55BC3" w:rsidP="00B55BC3">
                  <w:pPr>
                    <w:pStyle w:val="affb"/>
                    <w:spacing w:line="240" w:lineRule="atLeast"/>
                    <w:rPr>
                      <w:bCs/>
                      <w:sz w:val="22"/>
                      <w:szCs w:val="22"/>
                    </w:rPr>
                  </w:pPr>
                  <w:r w:rsidRPr="002B21C0">
                    <w:rPr>
                      <w:bCs/>
                      <w:sz w:val="22"/>
                      <w:szCs w:val="22"/>
                    </w:rPr>
                    <w:t>Стоимость, руб.</w:t>
                  </w:r>
                </w:p>
              </w:tc>
            </w:tr>
            <w:tr w:rsidR="00B55BC3" w:rsidRPr="00B55BC3" w14:paraId="4F323658" w14:textId="77777777" w:rsidTr="003137E8">
              <w:trPr>
                <w:trHeight w:val="60"/>
              </w:trPr>
              <w:tc>
                <w:tcPr>
                  <w:tcW w:w="562" w:type="dxa"/>
                  <w:vAlign w:val="center"/>
                </w:tcPr>
                <w:p w14:paraId="50BDCEB5" w14:textId="77777777" w:rsidR="00B55BC3" w:rsidRPr="002B21C0" w:rsidRDefault="00B55BC3" w:rsidP="00B55BC3">
                  <w:pPr>
                    <w:pStyle w:val="affb"/>
                    <w:spacing w:line="240" w:lineRule="atLeast"/>
                    <w:rPr>
                      <w:sz w:val="22"/>
                      <w:szCs w:val="22"/>
                    </w:rPr>
                  </w:pPr>
                  <w:r w:rsidRPr="002B21C0">
                    <w:rPr>
                      <w:sz w:val="22"/>
                      <w:szCs w:val="22"/>
                    </w:rPr>
                    <w:t>1</w:t>
                  </w:r>
                </w:p>
              </w:tc>
              <w:tc>
                <w:tcPr>
                  <w:tcW w:w="2268" w:type="dxa"/>
                </w:tcPr>
                <w:p w14:paraId="1CAFC58E" w14:textId="4B906BA6" w:rsidR="00B55BC3" w:rsidRPr="002B21C0" w:rsidRDefault="00236589" w:rsidP="006C65A6">
                  <w:pPr>
                    <w:pStyle w:val="affb"/>
                    <w:spacing w:line="240" w:lineRule="atLeast"/>
                    <w:rPr>
                      <w:sz w:val="22"/>
                      <w:szCs w:val="22"/>
                    </w:rPr>
                  </w:pPr>
                  <w:r>
                    <w:rPr>
                      <w:sz w:val="22"/>
                      <w:szCs w:val="22"/>
                    </w:rPr>
                    <w:t>Павильон</w:t>
                  </w:r>
                </w:p>
              </w:tc>
              <w:tc>
                <w:tcPr>
                  <w:tcW w:w="851" w:type="dxa"/>
                  <w:vAlign w:val="center"/>
                </w:tcPr>
                <w:p w14:paraId="1E3A9D39" w14:textId="77777777" w:rsidR="00B55BC3" w:rsidRPr="002B21C0" w:rsidRDefault="00B55BC3" w:rsidP="00B55BC3">
                  <w:pPr>
                    <w:pStyle w:val="affb"/>
                    <w:spacing w:line="240" w:lineRule="atLeast"/>
                    <w:rPr>
                      <w:sz w:val="22"/>
                      <w:szCs w:val="22"/>
                    </w:rPr>
                  </w:pPr>
                  <w:r w:rsidRPr="002B21C0">
                    <w:rPr>
                      <w:sz w:val="22"/>
                      <w:szCs w:val="22"/>
                    </w:rPr>
                    <w:t>1</w:t>
                  </w:r>
                </w:p>
              </w:tc>
              <w:tc>
                <w:tcPr>
                  <w:tcW w:w="1276" w:type="dxa"/>
                  <w:vAlign w:val="center"/>
                </w:tcPr>
                <w:p w14:paraId="49AE55DE" w14:textId="5261981A" w:rsidR="00B55BC3" w:rsidRPr="002B21C0" w:rsidRDefault="00EE11A7" w:rsidP="00651AA0">
                  <w:pPr>
                    <w:pStyle w:val="affb"/>
                    <w:spacing w:line="240" w:lineRule="atLeast"/>
                    <w:rPr>
                      <w:sz w:val="22"/>
                      <w:szCs w:val="22"/>
                    </w:rPr>
                  </w:pPr>
                  <w:r>
                    <w:rPr>
                      <w:sz w:val="22"/>
                      <w:szCs w:val="22"/>
                    </w:rPr>
                    <w:t>40</w:t>
                  </w:r>
                  <w:r w:rsidR="003137E8">
                    <w:rPr>
                      <w:sz w:val="22"/>
                      <w:szCs w:val="22"/>
                    </w:rPr>
                    <w:t>00000</w:t>
                  </w:r>
                  <w:r w:rsidR="00B55BC3" w:rsidRPr="002B21C0">
                    <w:rPr>
                      <w:sz w:val="22"/>
                      <w:szCs w:val="22"/>
                    </w:rPr>
                    <w:t>,00</w:t>
                  </w:r>
                </w:p>
              </w:tc>
              <w:tc>
                <w:tcPr>
                  <w:tcW w:w="1417" w:type="dxa"/>
                  <w:vAlign w:val="center"/>
                </w:tcPr>
                <w:p w14:paraId="40210E66" w14:textId="72EF5E7E" w:rsidR="00B55BC3" w:rsidRPr="002B21C0" w:rsidRDefault="00651AA0" w:rsidP="003137E8">
                  <w:pPr>
                    <w:pStyle w:val="affb"/>
                    <w:spacing w:line="240" w:lineRule="atLeast"/>
                    <w:rPr>
                      <w:sz w:val="22"/>
                      <w:szCs w:val="22"/>
                    </w:rPr>
                  </w:pPr>
                  <w:r>
                    <w:rPr>
                      <w:bCs/>
                      <w:sz w:val="22"/>
                      <w:szCs w:val="22"/>
                    </w:rPr>
                    <w:t xml:space="preserve"> </w:t>
                  </w:r>
                  <w:r w:rsidR="00EE11A7">
                    <w:rPr>
                      <w:bCs/>
                      <w:sz w:val="22"/>
                      <w:szCs w:val="22"/>
                    </w:rPr>
                    <w:t>40</w:t>
                  </w:r>
                  <w:r w:rsidR="003137E8">
                    <w:rPr>
                      <w:bCs/>
                      <w:sz w:val="22"/>
                      <w:szCs w:val="22"/>
                    </w:rPr>
                    <w:t>00</w:t>
                  </w:r>
                  <w:r w:rsidRPr="00651AA0">
                    <w:rPr>
                      <w:bCs/>
                      <w:sz w:val="22"/>
                      <w:szCs w:val="22"/>
                    </w:rPr>
                    <w:t>000,00</w:t>
                  </w:r>
                </w:p>
              </w:tc>
            </w:tr>
            <w:tr w:rsidR="00B55BC3" w:rsidRPr="00B55BC3" w14:paraId="4F37992E" w14:textId="77777777" w:rsidTr="003137E8">
              <w:trPr>
                <w:trHeight w:val="60"/>
              </w:trPr>
              <w:tc>
                <w:tcPr>
                  <w:tcW w:w="4957" w:type="dxa"/>
                  <w:gridSpan w:val="4"/>
                  <w:vAlign w:val="center"/>
                </w:tcPr>
                <w:p w14:paraId="545BBF42" w14:textId="77777777" w:rsidR="00B55BC3" w:rsidRPr="002B21C0" w:rsidRDefault="00B55BC3" w:rsidP="00B55BC3">
                  <w:pPr>
                    <w:pStyle w:val="affb"/>
                    <w:spacing w:line="240" w:lineRule="atLeast"/>
                    <w:rPr>
                      <w:bCs/>
                      <w:sz w:val="22"/>
                      <w:szCs w:val="22"/>
                    </w:rPr>
                  </w:pPr>
                  <w:r w:rsidRPr="002B21C0">
                    <w:rPr>
                      <w:bCs/>
                      <w:sz w:val="22"/>
                      <w:szCs w:val="22"/>
                    </w:rPr>
                    <w:t>ИТОГО</w:t>
                  </w:r>
                </w:p>
              </w:tc>
              <w:tc>
                <w:tcPr>
                  <w:tcW w:w="1417" w:type="dxa"/>
                </w:tcPr>
                <w:p w14:paraId="5EC53964" w14:textId="2DBDFB41" w:rsidR="00B55BC3" w:rsidRPr="002B21C0" w:rsidRDefault="00EE11A7" w:rsidP="00453170">
                  <w:pPr>
                    <w:pStyle w:val="affb"/>
                    <w:spacing w:line="240" w:lineRule="atLeast"/>
                    <w:rPr>
                      <w:bCs/>
                      <w:sz w:val="22"/>
                      <w:szCs w:val="22"/>
                    </w:rPr>
                  </w:pPr>
                  <w:r>
                    <w:rPr>
                      <w:bCs/>
                      <w:sz w:val="22"/>
                      <w:szCs w:val="22"/>
                    </w:rPr>
                    <w:t>4 0</w:t>
                  </w:r>
                  <w:r w:rsidR="003137E8">
                    <w:rPr>
                      <w:bCs/>
                      <w:sz w:val="22"/>
                      <w:szCs w:val="22"/>
                    </w:rPr>
                    <w:t>00</w:t>
                  </w:r>
                  <w:r w:rsidR="00651AA0">
                    <w:rPr>
                      <w:bCs/>
                      <w:sz w:val="22"/>
                      <w:szCs w:val="22"/>
                    </w:rPr>
                    <w:t xml:space="preserve"> </w:t>
                  </w:r>
                  <w:r w:rsidR="00651AA0" w:rsidRPr="00651AA0">
                    <w:rPr>
                      <w:bCs/>
                      <w:sz w:val="22"/>
                      <w:szCs w:val="22"/>
                    </w:rPr>
                    <w:t>000,00</w:t>
                  </w:r>
                </w:p>
              </w:tc>
            </w:tr>
          </w:tbl>
          <w:p w14:paraId="119F2719" w14:textId="52C4E02E" w:rsidR="000C0003" w:rsidRPr="0042084E" w:rsidRDefault="00EC7DE7" w:rsidP="00C53625">
            <w:pPr>
              <w:pStyle w:val="affb"/>
              <w:spacing w:line="240" w:lineRule="atLeast"/>
              <w:rPr>
                <w:sz w:val="22"/>
                <w:szCs w:val="22"/>
              </w:rPr>
            </w:pPr>
            <w:r w:rsidRPr="00230EF8">
              <w:rPr>
                <w:sz w:val="22"/>
                <w:szCs w:val="22"/>
              </w:rPr>
              <w:t xml:space="preserve">НМЦД договора </w:t>
            </w:r>
            <w:r>
              <w:rPr>
                <w:sz w:val="22"/>
                <w:szCs w:val="22"/>
              </w:rPr>
              <w:t>включает все расходы Исполнителя, необходимые для выполнения обязательств по договору, в том числе р</w:t>
            </w:r>
            <w:r w:rsidRPr="00230EF8">
              <w:rPr>
                <w:sz w:val="22"/>
                <w:szCs w:val="22"/>
              </w:rPr>
              <w:t xml:space="preserve">асходы </w:t>
            </w:r>
            <w:r w:rsidR="00C53625">
              <w:rPr>
                <w:sz w:val="22"/>
                <w:szCs w:val="22"/>
              </w:rPr>
              <w:t>доставку, монта</w:t>
            </w:r>
            <w:r w:rsidR="003137E8">
              <w:rPr>
                <w:sz w:val="22"/>
                <w:szCs w:val="22"/>
              </w:rPr>
              <w:t>жа</w:t>
            </w:r>
            <w:r w:rsidRPr="00230EF8">
              <w:rPr>
                <w:sz w:val="22"/>
                <w:szCs w:val="22"/>
              </w:rPr>
              <w:t>,</w:t>
            </w:r>
            <w:r>
              <w:rPr>
                <w:sz w:val="22"/>
                <w:szCs w:val="22"/>
              </w:rPr>
              <w:t xml:space="preserve"> транспортных расходов,</w:t>
            </w:r>
            <w:r w:rsidRPr="00230EF8">
              <w:rPr>
                <w:sz w:val="22"/>
                <w:szCs w:val="22"/>
              </w:rPr>
              <w:t xml:space="preserve"> уплате налогов, сборов и иных обязательных платежей.</w:t>
            </w:r>
          </w:p>
        </w:tc>
      </w:tr>
      <w:tr w:rsidR="00EA0755" w:rsidRPr="009E6335" w14:paraId="1BB4995C" w14:textId="77777777" w:rsidTr="008557BE">
        <w:trPr>
          <w:trHeight w:val="20"/>
        </w:trPr>
        <w:tc>
          <w:tcPr>
            <w:tcW w:w="463" w:type="dxa"/>
          </w:tcPr>
          <w:p w14:paraId="4E135C47" w14:textId="33527957" w:rsidR="00EA0755" w:rsidRPr="0042084E" w:rsidRDefault="006328B9"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6</w:t>
            </w:r>
          </w:p>
        </w:tc>
        <w:tc>
          <w:tcPr>
            <w:tcW w:w="2509" w:type="dxa"/>
            <w:shd w:val="clear" w:color="auto" w:fill="D9D9D9" w:themeFill="background1" w:themeFillShade="D9"/>
          </w:tcPr>
          <w:p w14:paraId="57C7F5C5" w14:textId="77777777" w:rsidR="00EA0755" w:rsidRPr="00840C3B" w:rsidRDefault="00EA0755" w:rsidP="00A659D7">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tLeast"/>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Источник финансиров</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ния закупки</w:t>
            </w:r>
          </w:p>
        </w:tc>
        <w:tc>
          <w:tcPr>
            <w:tcW w:w="6846" w:type="dxa"/>
            <w:vAlign w:val="center"/>
          </w:tcPr>
          <w:p w14:paraId="2D2C6893" w14:textId="215B8D91" w:rsidR="00B01E68" w:rsidRPr="0042084E" w:rsidRDefault="00BD091F" w:rsidP="00A659D7">
            <w:pPr>
              <w:spacing w:line="240" w:lineRule="atLeast"/>
            </w:pPr>
            <w:r w:rsidRPr="00F05307">
              <w:rPr>
                <w:sz w:val="22"/>
                <w:szCs w:val="22"/>
              </w:rPr>
              <w:t>средства за счет поступлений от оказания учреждением услуг, пред</w:t>
            </w:r>
            <w:r w:rsidRPr="00F05307">
              <w:rPr>
                <w:sz w:val="22"/>
                <w:szCs w:val="22"/>
              </w:rPr>
              <w:t>о</w:t>
            </w:r>
            <w:r w:rsidRPr="00F05307">
              <w:rPr>
                <w:sz w:val="22"/>
                <w:szCs w:val="22"/>
              </w:rPr>
              <w:t>ставление которых для физических и юридических лиц осуществляется на платной основе</w:t>
            </w:r>
          </w:p>
        </w:tc>
      </w:tr>
      <w:tr w:rsidR="002F1DD2" w:rsidRPr="0042084E" w14:paraId="70484AF1" w14:textId="77777777" w:rsidTr="008557BE">
        <w:trPr>
          <w:trHeight w:val="20"/>
        </w:trPr>
        <w:tc>
          <w:tcPr>
            <w:tcW w:w="463" w:type="dxa"/>
          </w:tcPr>
          <w:p w14:paraId="0D81B215" w14:textId="3FCC306A"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bookmarkStart w:id="0" w:name="_Hlk97575537"/>
            <w:r>
              <w:rPr>
                <w:rFonts w:ascii="Times New Roman" w:hAnsi="Times New Roman" w:cs="Times New Roman"/>
                <w:b/>
                <w:noProof w:val="0"/>
                <w:sz w:val="22"/>
                <w:szCs w:val="22"/>
              </w:rPr>
              <w:t>7</w:t>
            </w:r>
          </w:p>
        </w:tc>
        <w:tc>
          <w:tcPr>
            <w:tcW w:w="2509" w:type="dxa"/>
            <w:shd w:val="clear" w:color="auto" w:fill="D9D9D9" w:themeFill="background1" w:themeFillShade="D9"/>
          </w:tcPr>
          <w:p w14:paraId="439991C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Адрес электронной торг</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вой площадки в сети «И</w:t>
            </w:r>
            <w:r w:rsidRPr="00840C3B">
              <w:rPr>
                <w:rFonts w:ascii="Times New Roman" w:hAnsi="Times New Roman" w:cs="Times New Roman"/>
                <w:b/>
                <w:noProof w:val="0"/>
                <w:sz w:val="20"/>
                <w:szCs w:val="20"/>
              </w:rPr>
              <w:t>н</w:t>
            </w:r>
            <w:r w:rsidRPr="00840C3B">
              <w:rPr>
                <w:rFonts w:ascii="Times New Roman" w:hAnsi="Times New Roman" w:cs="Times New Roman"/>
                <w:b/>
                <w:noProof w:val="0"/>
                <w:sz w:val="20"/>
                <w:szCs w:val="20"/>
              </w:rPr>
              <w:t>тернет»</w:t>
            </w:r>
          </w:p>
        </w:tc>
        <w:tc>
          <w:tcPr>
            <w:tcW w:w="6846" w:type="dxa"/>
          </w:tcPr>
          <w:p w14:paraId="05357EA6" w14:textId="5C02BADC" w:rsidR="002F1DD2" w:rsidRPr="0042084E" w:rsidRDefault="003C3AA4" w:rsidP="0072263D">
            <w:pPr>
              <w:jc w:val="both"/>
            </w:pPr>
            <w:r w:rsidRPr="00327116">
              <w:rPr>
                <w:sz w:val="22"/>
                <w:szCs w:val="22"/>
              </w:rPr>
              <w:t xml:space="preserve">электронная торговая площадка </w:t>
            </w:r>
            <w:r w:rsidR="00065B1C">
              <w:rPr>
                <w:sz w:val="22"/>
                <w:szCs w:val="22"/>
              </w:rPr>
              <w:t xml:space="preserve">«Электронные торги России» </w:t>
            </w:r>
            <w:r w:rsidRPr="00327116">
              <w:rPr>
                <w:sz w:val="22"/>
                <w:szCs w:val="22"/>
              </w:rPr>
              <w:t>(далее – ЭТП) –</w:t>
            </w:r>
            <w:r w:rsidR="00065B1C">
              <w:rPr>
                <w:sz w:val="22"/>
                <w:szCs w:val="22"/>
              </w:rPr>
              <w:t xml:space="preserve"> </w:t>
            </w:r>
            <w:r w:rsidR="000862BE" w:rsidRPr="000862BE">
              <w:rPr>
                <w:sz w:val="22"/>
                <w:szCs w:val="22"/>
              </w:rPr>
              <w:t>(https://torgi82.ru)</w:t>
            </w:r>
          </w:p>
        </w:tc>
      </w:tr>
      <w:tr w:rsidR="002F1DD2" w:rsidRPr="0042084E" w14:paraId="241E7FEC" w14:textId="77777777" w:rsidTr="008557BE">
        <w:trPr>
          <w:trHeight w:val="20"/>
        </w:trPr>
        <w:tc>
          <w:tcPr>
            <w:tcW w:w="463" w:type="dxa"/>
          </w:tcPr>
          <w:p w14:paraId="206FF8F0" w14:textId="61678AA7"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8</w:t>
            </w:r>
          </w:p>
        </w:tc>
        <w:tc>
          <w:tcPr>
            <w:tcW w:w="2509" w:type="dxa"/>
            <w:shd w:val="clear" w:color="auto" w:fill="D9D9D9" w:themeFill="background1" w:themeFillShade="D9"/>
          </w:tcPr>
          <w:p w14:paraId="02ADCC8F"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Форма, сроки и порядок оплаты товара, работ, услуг</w:t>
            </w:r>
          </w:p>
        </w:tc>
        <w:tc>
          <w:tcPr>
            <w:tcW w:w="6846" w:type="dxa"/>
            <w:vAlign w:val="center"/>
          </w:tcPr>
          <w:p w14:paraId="608D345B" w14:textId="20998D24" w:rsidR="002F1DD2" w:rsidRPr="0042084E" w:rsidRDefault="002F1DD2" w:rsidP="00B55BC3">
            <w:pPr>
              <w:jc w:val="both"/>
            </w:pPr>
            <w:r w:rsidRPr="0042084E">
              <w:rPr>
                <w:sz w:val="22"/>
                <w:szCs w:val="22"/>
              </w:rPr>
              <w:t xml:space="preserve">безналичный расчет; </w:t>
            </w:r>
            <w:r w:rsidR="008C6703">
              <w:rPr>
                <w:sz w:val="22"/>
                <w:szCs w:val="22"/>
              </w:rPr>
              <w:t xml:space="preserve">30% предоплаты после заключения контракта, 70% </w:t>
            </w:r>
            <w:r w:rsidRPr="0042084E">
              <w:rPr>
                <w:sz w:val="22"/>
                <w:szCs w:val="22"/>
              </w:rPr>
              <w:t xml:space="preserve">по факту </w:t>
            </w:r>
            <w:r w:rsidR="00202576">
              <w:rPr>
                <w:sz w:val="22"/>
                <w:szCs w:val="22"/>
              </w:rPr>
              <w:t>оказания услуг</w:t>
            </w:r>
            <w:r w:rsidRPr="0042084E">
              <w:rPr>
                <w:sz w:val="22"/>
                <w:szCs w:val="22"/>
              </w:rPr>
              <w:t xml:space="preserve"> в срок не более 7 (Семи) рабочих дней на основании выставленного счета и акта выполненных работ</w:t>
            </w:r>
          </w:p>
        </w:tc>
      </w:tr>
      <w:tr w:rsidR="002F1DD2" w:rsidRPr="0042084E" w14:paraId="3AE5C4C4" w14:textId="77777777" w:rsidTr="008557BE">
        <w:trPr>
          <w:trHeight w:val="20"/>
        </w:trPr>
        <w:tc>
          <w:tcPr>
            <w:tcW w:w="463" w:type="dxa"/>
          </w:tcPr>
          <w:p w14:paraId="673B0B7B" w14:textId="189F36AF"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9</w:t>
            </w:r>
          </w:p>
        </w:tc>
        <w:tc>
          <w:tcPr>
            <w:tcW w:w="2509" w:type="dxa"/>
            <w:shd w:val="clear" w:color="auto" w:fill="D9D9D9" w:themeFill="background1" w:themeFillShade="D9"/>
          </w:tcPr>
          <w:p w14:paraId="5F345AED"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Дата публикации извещ</w:t>
            </w:r>
            <w:r w:rsidRPr="00840C3B">
              <w:rPr>
                <w:rFonts w:ascii="Times New Roman" w:hAnsi="Times New Roman" w:cs="Times New Roman"/>
                <w:b/>
                <w:noProof w:val="0"/>
                <w:sz w:val="20"/>
                <w:szCs w:val="20"/>
              </w:rPr>
              <w:t>е</w:t>
            </w:r>
            <w:r w:rsidRPr="00840C3B">
              <w:rPr>
                <w:rFonts w:ascii="Times New Roman" w:hAnsi="Times New Roman" w:cs="Times New Roman"/>
                <w:b/>
                <w:noProof w:val="0"/>
                <w:sz w:val="20"/>
                <w:szCs w:val="20"/>
              </w:rPr>
              <w:t>ния</w:t>
            </w:r>
          </w:p>
        </w:tc>
        <w:tc>
          <w:tcPr>
            <w:tcW w:w="6846" w:type="dxa"/>
            <w:vAlign w:val="center"/>
          </w:tcPr>
          <w:p w14:paraId="76912FDA" w14:textId="7BCFB299" w:rsidR="002F1DD2" w:rsidRPr="00B55BC3" w:rsidRDefault="001F78AD" w:rsidP="00FE48F2">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2"/>
                <w:szCs w:val="22"/>
                <w:highlight w:val="yellow"/>
              </w:rPr>
            </w:pPr>
            <w:r>
              <w:rPr>
                <w:rFonts w:ascii="Times New Roman" w:hAnsi="Times New Roman" w:cs="Times New Roman"/>
                <w:b/>
                <w:sz w:val="22"/>
                <w:szCs w:val="22"/>
              </w:rPr>
              <w:t>16</w:t>
            </w:r>
            <w:r w:rsidR="00065B1C" w:rsidRPr="00FE48F2">
              <w:rPr>
                <w:rFonts w:ascii="Times New Roman" w:hAnsi="Times New Roman" w:cs="Times New Roman"/>
                <w:b/>
                <w:sz w:val="22"/>
                <w:szCs w:val="22"/>
              </w:rPr>
              <w:t>.</w:t>
            </w:r>
            <w:r w:rsidR="00FE48F2">
              <w:rPr>
                <w:rFonts w:ascii="Times New Roman" w:hAnsi="Times New Roman" w:cs="Times New Roman"/>
                <w:b/>
                <w:sz w:val="22"/>
                <w:szCs w:val="22"/>
              </w:rPr>
              <w:t>09</w:t>
            </w:r>
            <w:r w:rsidR="00065B1C" w:rsidRPr="00FE48F2">
              <w:rPr>
                <w:rFonts w:ascii="Times New Roman" w:hAnsi="Times New Roman" w:cs="Times New Roman"/>
                <w:b/>
                <w:sz w:val="22"/>
                <w:szCs w:val="22"/>
              </w:rPr>
              <w:t>.</w:t>
            </w:r>
            <w:r w:rsidR="002F1DD2" w:rsidRPr="00FE48F2">
              <w:rPr>
                <w:rFonts w:ascii="Times New Roman" w:hAnsi="Times New Roman" w:cs="Times New Roman"/>
                <w:b/>
                <w:sz w:val="22"/>
                <w:szCs w:val="22"/>
              </w:rPr>
              <w:t>202</w:t>
            </w:r>
            <w:r w:rsidR="00DA13AA" w:rsidRPr="00FE48F2">
              <w:rPr>
                <w:rFonts w:ascii="Times New Roman" w:hAnsi="Times New Roman" w:cs="Times New Roman"/>
                <w:b/>
                <w:sz w:val="22"/>
                <w:szCs w:val="22"/>
              </w:rPr>
              <w:t>6</w:t>
            </w:r>
            <w:r w:rsidR="002F1DD2" w:rsidRPr="00FE48F2">
              <w:rPr>
                <w:rFonts w:ascii="Times New Roman" w:hAnsi="Times New Roman" w:cs="Times New Roman"/>
                <w:b/>
                <w:sz w:val="22"/>
                <w:szCs w:val="22"/>
              </w:rPr>
              <w:t xml:space="preserve"> г.</w:t>
            </w:r>
          </w:p>
        </w:tc>
      </w:tr>
      <w:tr w:rsidR="002F1DD2" w:rsidRPr="0042084E" w14:paraId="68A74C55" w14:textId="77777777" w:rsidTr="008557BE">
        <w:trPr>
          <w:trHeight w:val="20"/>
        </w:trPr>
        <w:tc>
          <w:tcPr>
            <w:tcW w:w="463" w:type="dxa"/>
          </w:tcPr>
          <w:p w14:paraId="1BBA75BD" w14:textId="6B5CAB14"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0</w:t>
            </w:r>
          </w:p>
        </w:tc>
        <w:tc>
          <w:tcPr>
            <w:tcW w:w="2509" w:type="dxa"/>
            <w:shd w:val="clear" w:color="auto" w:fill="D9D9D9" w:themeFill="background1" w:themeFillShade="D9"/>
          </w:tcPr>
          <w:p w14:paraId="5B4381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Срок и место подачи заявок</w:t>
            </w:r>
          </w:p>
        </w:tc>
        <w:tc>
          <w:tcPr>
            <w:tcW w:w="6846" w:type="dxa"/>
            <w:vAlign w:val="center"/>
          </w:tcPr>
          <w:p w14:paraId="47D244D4" w14:textId="2653123C" w:rsidR="002F1DD2" w:rsidRPr="00FE48F2" w:rsidRDefault="002F1DD2" w:rsidP="001F78AD">
            <w:pPr>
              <w:jc w:val="both"/>
              <w:rPr>
                <w:b/>
              </w:rPr>
            </w:pPr>
            <w:r w:rsidRPr="00FE48F2">
              <w:rPr>
                <w:b/>
                <w:sz w:val="22"/>
                <w:szCs w:val="22"/>
              </w:rPr>
              <w:t xml:space="preserve">с даты публикации извещения до </w:t>
            </w:r>
            <w:r w:rsidR="001F78AD">
              <w:rPr>
                <w:b/>
                <w:sz w:val="22"/>
                <w:szCs w:val="22"/>
              </w:rPr>
              <w:t>24</w:t>
            </w:r>
            <w:r w:rsidRPr="00FE48F2">
              <w:rPr>
                <w:b/>
                <w:sz w:val="22"/>
                <w:szCs w:val="22"/>
              </w:rPr>
              <w:t xml:space="preserve"> </w:t>
            </w:r>
            <w:r w:rsidR="00FE48F2" w:rsidRPr="00FE48F2">
              <w:rPr>
                <w:b/>
                <w:sz w:val="22"/>
                <w:szCs w:val="22"/>
              </w:rPr>
              <w:t>сентября</w:t>
            </w:r>
            <w:r w:rsidRPr="00FE48F2">
              <w:rPr>
                <w:b/>
                <w:sz w:val="22"/>
                <w:szCs w:val="22"/>
              </w:rPr>
              <w:t xml:space="preserve"> 202</w:t>
            </w:r>
            <w:r w:rsidR="00DA13AA" w:rsidRPr="00FE48F2">
              <w:rPr>
                <w:b/>
                <w:sz w:val="22"/>
                <w:szCs w:val="22"/>
              </w:rPr>
              <w:t>6</w:t>
            </w:r>
            <w:r w:rsidRPr="00FE48F2">
              <w:rPr>
                <w:b/>
                <w:sz w:val="22"/>
                <w:szCs w:val="22"/>
              </w:rPr>
              <w:t xml:space="preserve"> г. </w:t>
            </w:r>
            <w:r w:rsidR="000775CF" w:rsidRPr="00FE48F2">
              <w:rPr>
                <w:b/>
                <w:sz w:val="22"/>
                <w:szCs w:val="22"/>
              </w:rPr>
              <w:t>0</w:t>
            </w:r>
            <w:r w:rsidR="00752F8D" w:rsidRPr="00FE48F2">
              <w:rPr>
                <w:b/>
                <w:sz w:val="22"/>
                <w:szCs w:val="22"/>
              </w:rPr>
              <w:t>9</w:t>
            </w:r>
            <w:r w:rsidRPr="00FE48F2">
              <w:rPr>
                <w:b/>
                <w:sz w:val="22"/>
                <w:szCs w:val="22"/>
              </w:rPr>
              <w:t>:00</w:t>
            </w:r>
            <w:r w:rsidRPr="00FE48F2">
              <w:rPr>
                <w:sz w:val="22"/>
                <w:szCs w:val="22"/>
              </w:rPr>
              <w:t xml:space="preserve"> по вр</w:t>
            </w:r>
            <w:r w:rsidRPr="00FE48F2">
              <w:rPr>
                <w:sz w:val="22"/>
                <w:szCs w:val="22"/>
              </w:rPr>
              <w:t>е</w:t>
            </w:r>
            <w:r w:rsidRPr="00FE48F2">
              <w:rPr>
                <w:sz w:val="22"/>
                <w:szCs w:val="22"/>
              </w:rPr>
              <w:t>мени заказчика (</w:t>
            </w:r>
            <w:proofErr w:type="gramStart"/>
            <w:r w:rsidRPr="00FE48F2">
              <w:rPr>
                <w:sz w:val="22"/>
                <w:szCs w:val="22"/>
              </w:rPr>
              <w:t>МСК</w:t>
            </w:r>
            <w:proofErr w:type="gramEnd"/>
            <w:r w:rsidRPr="00FE48F2">
              <w:rPr>
                <w:sz w:val="22"/>
                <w:szCs w:val="22"/>
              </w:rPr>
              <w:t xml:space="preserve">+1) электронная торговая площадка (далее – ЭТП) - </w:t>
            </w:r>
            <w:r w:rsidR="000862BE" w:rsidRPr="00FE48F2">
              <w:rPr>
                <w:sz w:val="22"/>
                <w:szCs w:val="22"/>
              </w:rPr>
              <w:t>(https://torgi82.ru)</w:t>
            </w:r>
          </w:p>
        </w:tc>
      </w:tr>
      <w:tr w:rsidR="002F1DD2" w:rsidRPr="0042084E" w14:paraId="4EC294AC" w14:textId="77777777" w:rsidTr="008557BE">
        <w:trPr>
          <w:trHeight w:val="20"/>
        </w:trPr>
        <w:tc>
          <w:tcPr>
            <w:tcW w:w="463" w:type="dxa"/>
          </w:tcPr>
          <w:p w14:paraId="7528587B" w14:textId="66A5E0C8"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1</w:t>
            </w:r>
          </w:p>
        </w:tc>
        <w:tc>
          <w:tcPr>
            <w:tcW w:w="2509" w:type="dxa"/>
            <w:shd w:val="clear" w:color="auto" w:fill="D9D9D9" w:themeFill="background1" w:themeFillShade="D9"/>
          </w:tcPr>
          <w:p w14:paraId="27D74D56"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eastAsia="Calibri" w:hAnsi="Times New Roman" w:cs="Times New Roman"/>
                <w:b/>
                <w:sz w:val="20"/>
                <w:szCs w:val="20"/>
              </w:rPr>
            </w:pPr>
            <w:r w:rsidRPr="00840C3B">
              <w:rPr>
                <w:rFonts w:ascii="Times New Roman" w:eastAsia="Calibri" w:hAnsi="Times New Roman" w:cs="Times New Roman"/>
                <w:b/>
                <w:sz w:val="20"/>
                <w:szCs w:val="20"/>
              </w:rPr>
              <w:t>Порядок подачи заявок на участие</w:t>
            </w:r>
          </w:p>
        </w:tc>
        <w:tc>
          <w:tcPr>
            <w:tcW w:w="6846" w:type="dxa"/>
            <w:vAlign w:val="center"/>
          </w:tcPr>
          <w:p w14:paraId="09BEB064" w14:textId="77777777" w:rsidR="002F1DD2" w:rsidRPr="00FE48F2" w:rsidRDefault="002F1DD2" w:rsidP="003137E8">
            <w:pPr>
              <w:jc w:val="both"/>
            </w:pPr>
            <w:r w:rsidRPr="00FE48F2">
              <w:rPr>
                <w:sz w:val="22"/>
                <w:szCs w:val="22"/>
              </w:rPr>
              <w:t xml:space="preserve">в соответствии со ст.3.4.6 223-ФЗ </w:t>
            </w:r>
          </w:p>
          <w:p w14:paraId="73819F20" w14:textId="0C2F44C7" w:rsidR="002F1DD2" w:rsidRPr="00FE48F2" w:rsidRDefault="002F1DD2" w:rsidP="000862BE">
            <w:pPr>
              <w:jc w:val="both"/>
              <w:rPr>
                <w:color w:val="0000FF"/>
                <w:u w:val="single"/>
              </w:rPr>
            </w:pPr>
            <w:r w:rsidRPr="00FE48F2">
              <w:rPr>
                <w:sz w:val="22"/>
                <w:szCs w:val="22"/>
              </w:rPr>
              <w:t>Заявка на участие подается в форме электронных документов неп</w:t>
            </w:r>
            <w:r w:rsidRPr="00FE48F2">
              <w:rPr>
                <w:sz w:val="22"/>
                <w:szCs w:val="22"/>
              </w:rPr>
              <w:t>о</w:t>
            </w:r>
            <w:r w:rsidRPr="00FE48F2">
              <w:rPr>
                <w:sz w:val="22"/>
                <w:szCs w:val="22"/>
              </w:rPr>
              <w:t xml:space="preserve">средственно на сайт оператора ЭТП </w:t>
            </w:r>
            <w:r w:rsidR="00065B1C" w:rsidRPr="00FE48F2">
              <w:rPr>
                <w:sz w:val="22"/>
                <w:szCs w:val="22"/>
              </w:rPr>
              <w:t xml:space="preserve">«Электронные торги России» </w:t>
            </w:r>
            <w:r w:rsidR="000862BE" w:rsidRPr="00FE48F2">
              <w:rPr>
                <w:sz w:val="22"/>
                <w:szCs w:val="22"/>
              </w:rPr>
              <w:t>(https://torgi82.ru)</w:t>
            </w:r>
          </w:p>
        </w:tc>
      </w:tr>
      <w:tr w:rsidR="002F1DD2" w:rsidRPr="0042084E" w14:paraId="617024C2" w14:textId="77777777" w:rsidTr="008557BE">
        <w:trPr>
          <w:trHeight w:val="20"/>
        </w:trPr>
        <w:tc>
          <w:tcPr>
            <w:tcW w:w="463" w:type="dxa"/>
          </w:tcPr>
          <w:p w14:paraId="19CE62AD" w14:textId="6D1CC857"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2</w:t>
            </w:r>
          </w:p>
        </w:tc>
        <w:tc>
          <w:tcPr>
            <w:tcW w:w="2509" w:type="dxa"/>
            <w:shd w:val="clear" w:color="auto" w:fill="D9D9D9" w:themeFill="background1" w:themeFillShade="D9"/>
            <w:vAlign w:val="center"/>
          </w:tcPr>
          <w:p w14:paraId="1DAC58AC"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дата рассмотрения, оценки и сопоставления заявок участников:</w:t>
            </w:r>
          </w:p>
        </w:tc>
        <w:tc>
          <w:tcPr>
            <w:tcW w:w="6846" w:type="dxa"/>
          </w:tcPr>
          <w:p w14:paraId="7AFEB82D" w14:textId="06DDFA48" w:rsidR="00B55BC3" w:rsidRPr="00FE48F2" w:rsidRDefault="001F78AD" w:rsidP="00B55BC3">
            <w:pPr>
              <w:pStyle w:val="Standard"/>
              <w:rPr>
                <w:sz w:val="22"/>
                <w:szCs w:val="22"/>
              </w:rPr>
            </w:pPr>
            <w:r>
              <w:rPr>
                <w:b/>
                <w:bCs/>
                <w:sz w:val="22"/>
                <w:szCs w:val="22"/>
              </w:rPr>
              <w:t>24</w:t>
            </w:r>
            <w:r w:rsidR="00FE48F2" w:rsidRPr="00FE48F2">
              <w:rPr>
                <w:b/>
                <w:bCs/>
                <w:sz w:val="22"/>
                <w:szCs w:val="22"/>
              </w:rPr>
              <w:t>.09</w:t>
            </w:r>
            <w:r w:rsidR="00065B1C" w:rsidRPr="00FE48F2">
              <w:rPr>
                <w:b/>
                <w:bCs/>
                <w:sz w:val="22"/>
                <w:szCs w:val="22"/>
              </w:rPr>
              <w:t>.2026 г.</w:t>
            </w:r>
            <w:r w:rsidR="00065B1C" w:rsidRPr="00FE48F2">
              <w:rPr>
                <w:sz w:val="22"/>
                <w:szCs w:val="22"/>
              </w:rPr>
              <w:t>,</w:t>
            </w:r>
            <w:r w:rsidR="00B55BC3" w:rsidRPr="00FE48F2">
              <w:rPr>
                <w:sz w:val="22"/>
                <w:szCs w:val="22"/>
              </w:rPr>
              <w:t xml:space="preserve"> г. Самара, Уральское шоссе, 40</w:t>
            </w:r>
          </w:p>
          <w:p w14:paraId="77D27F72" w14:textId="34E51B47" w:rsidR="002F1DD2" w:rsidRPr="00FE48F2" w:rsidRDefault="002F1DD2" w:rsidP="003137E8">
            <w:pPr>
              <w:pStyle w:val="Standard"/>
              <w:rPr>
                <w:b/>
                <w:bCs/>
                <w:sz w:val="22"/>
                <w:szCs w:val="22"/>
              </w:rPr>
            </w:pPr>
          </w:p>
        </w:tc>
      </w:tr>
      <w:tr w:rsidR="002F1DD2" w:rsidRPr="0042084E" w14:paraId="14472937" w14:textId="77777777" w:rsidTr="008557BE">
        <w:trPr>
          <w:trHeight w:val="20"/>
        </w:trPr>
        <w:tc>
          <w:tcPr>
            <w:tcW w:w="463" w:type="dxa"/>
          </w:tcPr>
          <w:p w14:paraId="309ED3CF" w14:textId="709D6D88"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lastRenderedPageBreak/>
              <w:t>1</w:t>
            </w:r>
            <w:r w:rsidR="006328B9">
              <w:rPr>
                <w:rFonts w:ascii="Times New Roman" w:hAnsi="Times New Roman" w:cs="Times New Roman"/>
                <w:b/>
                <w:noProof w:val="0"/>
                <w:sz w:val="22"/>
                <w:szCs w:val="22"/>
              </w:rPr>
              <w:t>3</w:t>
            </w:r>
          </w:p>
        </w:tc>
        <w:tc>
          <w:tcPr>
            <w:tcW w:w="2509" w:type="dxa"/>
            <w:shd w:val="clear" w:color="auto" w:fill="D9D9D9" w:themeFill="background1" w:themeFillShade="D9"/>
            <w:vAlign w:val="center"/>
          </w:tcPr>
          <w:p w14:paraId="58308C8E"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Место, дата подведения итогов закупки:</w:t>
            </w:r>
          </w:p>
        </w:tc>
        <w:tc>
          <w:tcPr>
            <w:tcW w:w="6846" w:type="dxa"/>
          </w:tcPr>
          <w:p w14:paraId="48DC7F96" w14:textId="3C6CDC22" w:rsidR="00B55BC3" w:rsidRPr="00FE48F2" w:rsidRDefault="001F78AD" w:rsidP="00B55BC3">
            <w:pPr>
              <w:pStyle w:val="Standard"/>
              <w:rPr>
                <w:sz w:val="22"/>
                <w:szCs w:val="22"/>
              </w:rPr>
            </w:pPr>
            <w:r>
              <w:rPr>
                <w:b/>
                <w:sz w:val="22"/>
                <w:szCs w:val="22"/>
              </w:rPr>
              <w:t>24</w:t>
            </w:r>
            <w:r w:rsidR="00FE48F2" w:rsidRPr="00FE48F2">
              <w:rPr>
                <w:b/>
                <w:sz w:val="22"/>
                <w:szCs w:val="22"/>
              </w:rPr>
              <w:t xml:space="preserve">.09.2026 г., </w:t>
            </w:r>
            <w:r w:rsidR="00065B1C" w:rsidRPr="00FE48F2">
              <w:rPr>
                <w:sz w:val="22"/>
                <w:szCs w:val="22"/>
              </w:rPr>
              <w:t xml:space="preserve">г. </w:t>
            </w:r>
            <w:r w:rsidR="00B55BC3" w:rsidRPr="00FE48F2">
              <w:rPr>
                <w:sz w:val="22"/>
                <w:szCs w:val="22"/>
              </w:rPr>
              <w:t>Самара, Уральское шоссе, 40</w:t>
            </w:r>
          </w:p>
          <w:p w14:paraId="598D140D" w14:textId="0EB5008C" w:rsidR="002F1DD2" w:rsidRPr="00FE48F2" w:rsidRDefault="002F1DD2" w:rsidP="000F2ED4">
            <w:pPr>
              <w:pStyle w:val="Standard"/>
              <w:rPr>
                <w:sz w:val="22"/>
                <w:szCs w:val="22"/>
              </w:rPr>
            </w:pPr>
          </w:p>
        </w:tc>
      </w:tr>
      <w:tr w:rsidR="002F1DD2" w:rsidRPr="0042084E" w14:paraId="24B78CA9" w14:textId="77777777" w:rsidTr="008557BE">
        <w:trPr>
          <w:trHeight w:val="20"/>
        </w:trPr>
        <w:tc>
          <w:tcPr>
            <w:tcW w:w="463" w:type="dxa"/>
          </w:tcPr>
          <w:p w14:paraId="0904EB71" w14:textId="61C9AF7C"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4</w:t>
            </w:r>
          </w:p>
        </w:tc>
        <w:tc>
          <w:tcPr>
            <w:tcW w:w="2509" w:type="dxa"/>
            <w:shd w:val="clear" w:color="auto" w:fill="D9D9D9" w:themeFill="background1" w:themeFillShade="D9"/>
          </w:tcPr>
          <w:p w14:paraId="1CC8F3F8"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eastAsia="Calibri" w:hAnsi="Times New Roman" w:cs="Times New Roman"/>
                <w:b/>
                <w:sz w:val="20"/>
                <w:szCs w:val="20"/>
              </w:rPr>
            </w:pPr>
            <w:r w:rsidRPr="00840C3B">
              <w:rPr>
                <w:rFonts w:ascii="Times New Roman" w:eastAsia="Calibri" w:hAnsi="Times New Roman" w:cs="Times New Roman"/>
                <w:b/>
                <w:sz w:val="20"/>
                <w:szCs w:val="20"/>
              </w:rPr>
              <w:t>Внесение изменений в извещение (документацию)</w:t>
            </w:r>
          </w:p>
        </w:tc>
        <w:tc>
          <w:tcPr>
            <w:tcW w:w="6846" w:type="dxa"/>
            <w:vAlign w:val="center"/>
          </w:tcPr>
          <w:p w14:paraId="6444211F" w14:textId="087D275E" w:rsidR="002F1DD2" w:rsidRPr="0042084E" w:rsidRDefault="002F1DD2" w:rsidP="003137E8">
            <w:proofErr w:type="gramStart"/>
            <w:r w:rsidRPr="0042084E">
              <w:rPr>
                <w:sz w:val="22"/>
                <w:szCs w:val="22"/>
              </w:rPr>
              <w:t>В случае внесения изменений в извещение об осуществлении конк</w:t>
            </w:r>
            <w:r w:rsidRPr="0042084E">
              <w:rPr>
                <w:sz w:val="22"/>
                <w:szCs w:val="22"/>
              </w:rPr>
              <w:t>у</w:t>
            </w:r>
            <w:r w:rsidRPr="0042084E">
              <w:rPr>
                <w:sz w:val="22"/>
                <w:szCs w:val="22"/>
              </w:rPr>
              <w:t>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w:t>
            </w:r>
            <w:r w:rsidRPr="0042084E">
              <w:rPr>
                <w:sz w:val="22"/>
                <w:szCs w:val="22"/>
              </w:rPr>
              <w:t>н</w:t>
            </w:r>
            <w:r w:rsidRPr="0042084E">
              <w:rPr>
                <w:sz w:val="22"/>
                <w:szCs w:val="22"/>
              </w:rPr>
              <w:t>ных изм</w:t>
            </w:r>
            <w:r w:rsidR="000F2ED4" w:rsidRPr="0042084E">
              <w:rPr>
                <w:sz w:val="22"/>
                <w:szCs w:val="22"/>
              </w:rPr>
              <w:t>е</w:t>
            </w:r>
            <w:r w:rsidRPr="0042084E">
              <w:rPr>
                <w:sz w:val="22"/>
                <w:szCs w:val="22"/>
              </w:rPr>
              <w:t>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2084E">
              <w:rPr>
                <w:sz w:val="22"/>
                <w:szCs w:val="22"/>
              </w:rPr>
              <w:t>, установленного положением о закупке для данного способа закупки (часть 11 статьи 4. 223 ФЗ).</w:t>
            </w:r>
          </w:p>
        </w:tc>
      </w:tr>
      <w:tr w:rsidR="002F1DD2" w:rsidRPr="0042084E" w14:paraId="2629028D" w14:textId="77777777" w:rsidTr="008557BE">
        <w:trPr>
          <w:trHeight w:val="20"/>
        </w:trPr>
        <w:tc>
          <w:tcPr>
            <w:tcW w:w="463" w:type="dxa"/>
          </w:tcPr>
          <w:p w14:paraId="309C068A" w14:textId="61413331"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5</w:t>
            </w:r>
          </w:p>
        </w:tc>
        <w:tc>
          <w:tcPr>
            <w:tcW w:w="2509" w:type="dxa"/>
            <w:shd w:val="clear" w:color="auto" w:fill="D9D9D9" w:themeFill="background1" w:themeFillShade="D9"/>
          </w:tcPr>
          <w:p w14:paraId="6CB3991F"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Размер обеспечения зая</w:t>
            </w:r>
            <w:r w:rsidRPr="00840C3B">
              <w:rPr>
                <w:rFonts w:ascii="Times New Roman" w:hAnsi="Times New Roman" w:cs="Times New Roman"/>
                <w:b/>
                <w:noProof w:val="0"/>
                <w:sz w:val="20"/>
                <w:szCs w:val="20"/>
              </w:rPr>
              <w:t>в</w:t>
            </w:r>
            <w:r w:rsidRPr="00840C3B">
              <w:rPr>
                <w:rFonts w:ascii="Times New Roman" w:hAnsi="Times New Roman" w:cs="Times New Roman"/>
                <w:b/>
                <w:noProof w:val="0"/>
                <w:sz w:val="20"/>
                <w:szCs w:val="20"/>
              </w:rPr>
              <w:t>ки</w:t>
            </w:r>
          </w:p>
        </w:tc>
        <w:tc>
          <w:tcPr>
            <w:tcW w:w="6846" w:type="dxa"/>
            <w:vAlign w:val="center"/>
          </w:tcPr>
          <w:p w14:paraId="410634EB" w14:textId="77777777" w:rsidR="002F1DD2" w:rsidRPr="0042084E" w:rsidRDefault="002F1DD2" w:rsidP="003137E8">
            <w:pPr>
              <w:ind w:right="247"/>
              <w:jc w:val="both"/>
              <w:rPr>
                <w:b/>
                <w:u w:val="single"/>
              </w:rPr>
            </w:pPr>
            <w:r w:rsidRPr="0042084E">
              <w:rPr>
                <w:sz w:val="22"/>
                <w:szCs w:val="22"/>
              </w:rPr>
              <w:t>не предусмотрено</w:t>
            </w:r>
          </w:p>
        </w:tc>
      </w:tr>
      <w:tr w:rsidR="002F1DD2" w:rsidRPr="0042084E" w14:paraId="3002F977" w14:textId="77777777" w:rsidTr="008557BE">
        <w:trPr>
          <w:trHeight w:val="20"/>
        </w:trPr>
        <w:tc>
          <w:tcPr>
            <w:tcW w:w="463" w:type="dxa"/>
          </w:tcPr>
          <w:p w14:paraId="0E539346" w14:textId="7F36FF1D"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1</w:t>
            </w:r>
            <w:r w:rsidR="006328B9">
              <w:rPr>
                <w:rFonts w:ascii="Times New Roman" w:hAnsi="Times New Roman" w:cs="Times New Roman"/>
                <w:b/>
                <w:noProof w:val="0"/>
                <w:sz w:val="22"/>
                <w:szCs w:val="22"/>
              </w:rPr>
              <w:t>6</w:t>
            </w:r>
          </w:p>
        </w:tc>
        <w:tc>
          <w:tcPr>
            <w:tcW w:w="2509" w:type="dxa"/>
            <w:shd w:val="clear" w:color="auto" w:fill="D9D9D9" w:themeFill="background1" w:themeFillShade="D9"/>
          </w:tcPr>
          <w:p w14:paraId="374592D0"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Размер обеспечения дог</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вора</w:t>
            </w:r>
          </w:p>
        </w:tc>
        <w:tc>
          <w:tcPr>
            <w:tcW w:w="6846" w:type="dxa"/>
            <w:vAlign w:val="center"/>
          </w:tcPr>
          <w:p w14:paraId="031DF9C0" w14:textId="77C45E9A" w:rsidR="002F1DD2" w:rsidRPr="0042084E" w:rsidRDefault="003137E8" w:rsidP="003137E8">
            <w:pPr>
              <w:jc w:val="both"/>
            </w:pPr>
            <w:r w:rsidRPr="003137E8">
              <w:rPr>
                <w:sz w:val="22"/>
                <w:szCs w:val="22"/>
              </w:rPr>
              <w:t>не предусмотрено</w:t>
            </w:r>
          </w:p>
        </w:tc>
      </w:tr>
      <w:tr w:rsidR="002F1DD2" w:rsidRPr="0042084E" w14:paraId="0AD5C3AC" w14:textId="77777777" w:rsidTr="008557BE">
        <w:trPr>
          <w:trHeight w:val="20"/>
        </w:trPr>
        <w:tc>
          <w:tcPr>
            <w:tcW w:w="463" w:type="dxa"/>
          </w:tcPr>
          <w:p w14:paraId="7D292558" w14:textId="40BAF633" w:rsidR="002F1DD2" w:rsidRPr="0042084E" w:rsidRDefault="00E9252A"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w:t>
            </w:r>
            <w:r w:rsidR="006328B9">
              <w:rPr>
                <w:rFonts w:ascii="Times New Roman" w:hAnsi="Times New Roman" w:cs="Times New Roman"/>
                <w:b/>
                <w:noProof w:val="0"/>
                <w:sz w:val="22"/>
                <w:szCs w:val="22"/>
              </w:rPr>
              <w:t>7</w:t>
            </w:r>
          </w:p>
        </w:tc>
        <w:tc>
          <w:tcPr>
            <w:tcW w:w="2509" w:type="dxa"/>
            <w:shd w:val="clear" w:color="auto" w:fill="D9D9D9" w:themeFill="background1" w:themeFillShade="D9"/>
          </w:tcPr>
          <w:p w14:paraId="2E8A8D04"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Обеспечение исполнения договора</w:t>
            </w:r>
          </w:p>
        </w:tc>
        <w:tc>
          <w:tcPr>
            <w:tcW w:w="6846" w:type="dxa"/>
            <w:vAlign w:val="center"/>
          </w:tcPr>
          <w:p w14:paraId="0AA8DA92" w14:textId="2633B711" w:rsidR="002F1DD2" w:rsidRPr="0042084E" w:rsidRDefault="003137E8" w:rsidP="003263F8">
            <w:pPr>
              <w:jc w:val="both"/>
            </w:pPr>
            <w:r w:rsidRPr="003137E8">
              <w:t>5% НМЦД</w:t>
            </w:r>
          </w:p>
        </w:tc>
      </w:tr>
      <w:tr w:rsidR="002F1DD2" w:rsidRPr="0042084E" w14:paraId="725A8497" w14:textId="77777777" w:rsidTr="008557BE">
        <w:trPr>
          <w:trHeight w:val="20"/>
        </w:trPr>
        <w:tc>
          <w:tcPr>
            <w:tcW w:w="463" w:type="dxa"/>
          </w:tcPr>
          <w:p w14:paraId="45C04C8A" w14:textId="5E6AEDAF" w:rsidR="002F1DD2" w:rsidRPr="0042084E" w:rsidRDefault="00E9252A"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w:t>
            </w:r>
            <w:r w:rsidR="006328B9">
              <w:rPr>
                <w:rFonts w:ascii="Times New Roman" w:hAnsi="Times New Roman" w:cs="Times New Roman"/>
                <w:b/>
                <w:noProof w:val="0"/>
                <w:sz w:val="22"/>
                <w:szCs w:val="22"/>
              </w:rPr>
              <w:t>8</w:t>
            </w:r>
          </w:p>
        </w:tc>
        <w:tc>
          <w:tcPr>
            <w:tcW w:w="2509" w:type="dxa"/>
            <w:shd w:val="clear" w:color="auto" w:fill="D9D9D9" w:themeFill="background1" w:themeFillShade="D9"/>
          </w:tcPr>
          <w:p w14:paraId="7D4526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Проведение переторжки</w:t>
            </w:r>
          </w:p>
        </w:tc>
        <w:tc>
          <w:tcPr>
            <w:tcW w:w="6846" w:type="dxa"/>
            <w:vAlign w:val="center"/>
          </w:tcPr>
          <w:p w14:paraId="60E95479" w14:textId="77777777" w:rsidR="002F1DD2" w:rsidRPr="0042084E" w:rsidRDefault="002F1DD2" w:rsidP="003137E8">
            <w:pPr>
              <w:jc w:val="both"/>
            </w:pPr>
            <w:r w:rsidRPr="0042084E">
              <w:rPr>
                <w:sz w:val="22"/>
                <w:szCs w:val="22"/>
              </w:rPr>
              <w:t>не предусмотрено</w:t>
            </w:r>
          </w:p>
        </w:tc>
      </w:tr>
      <w:tr w:rsidR="002F1DD2" w:rsidRPr="0042084E" w14:paraId="69E463A4" w14:textId="77777777" w:rsidTr="008557BE">
        <w:trPr>
          <w:trHeight w:val="20"/>
        </w:trPr>
        <w:tc>
          <w:tcPr>
            <w:tcW w:w="463" w:type="dxa"/>
          </w:tcPr>
          <w:p w14:paraId="159D7E82" w14:textId="452AFF91" w:rsidR="002F1DD2" w:rsidRPr="0042084E" w:rsidRDefault="006328B9"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19</w:t>
            </w:r>
          </w:p>
        </w:tc>
        <w:tc>
          <w:tcPr>
            <w:tcW w:w="2509" w:type="dxa"/>
            <w:shd w:val="clear" w:color="auto" w:fill="D9D9D9" w:themeFill="background1" w:themeFillShade="D9"/>
          </w:tcPr>
          <w:p w14:paraId="560AF932"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Условия предоставления приоритета товарам, р</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ботам, услугам российск</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го происхождения</w:t>
            </w:r>
          </w:p>
        </w:tc>
        <w:tc>
          <w:tcPr>
            <w:tcW w:w="6846" w:type="dxa"/>
            <w:vAlign w:val="center"/>
          </w:tcPr>
          <w:p w14:paraId="7E06E74D" w14:textId="77777777" w:rsidR="002F1DD2" w:rsidRPr="0042084E" w:rsidRDefault="002F1DD2" w:rsidP="003137E8">
            <w:pPr>
              <w:jc w:val="both"/>
            </w:pPr>
            <w:r w:rsidRPr="0042084E">
              <w:rPr>
                <w:sz w:val="22"/>
                <w:szCs w:val="22"/>
              </w:rPr>
              <w:t>не предусмотрено</w:t>
            </w:r>
          </w:p>
        </w:tc>
      </w:tr>
      <w:tr w:rsidR="002F1DD2" w:rsidRPr="0042084E" w14:paraId="6764874B" w14:textId="77777777" w:rsidTr="008557BE">
        <w:trPr>
          <w:trHeight w:val="20"/>
        </w:trPr>
        <w:tc>
          <w:tcPr>
            <w:tcW w:w="463" w:type="dxa"/>
          </w:tcPr>
          <w:p w14:paraId="79CF6F5A" w14:textId="67A7A95F" w:rsidR="002F1DD2" w:rsidRPr="0042084E" w:rsidRDefault="002F1DD2" w:rsidP="006328B9">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2</w:t>
            </w:r>
            <w:r w:rsidR="006328B9">
              <w:rPr>
                <w:rFonts w:ascii="Times New Roman" w:hAnsi="Times New Roman" w:cs="Times New Roman"/>
                <w:b/>
                <w:noProof w:val="0"/>
                <w:sz w:val="22"/>
                <w:szCs w:val="22"/>
              </w:rPr>
              <w:t>0</w:t>
            </w:r>
          </w:p>
        </w:tc>
        <w:tc>
          <w:tcPr>
            <w:tcW w:w="2509" w:type="dxa"/>
            <w:shd w:val="clear" w:color="auto" w:fill="D9D9D9" w:themeFill="background1" w:themeFillShade="D9"/>
          </w:tcPr>
          <w:p w14:paraId="25EFDBAA"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Ограничение в отношении участников закупок, к</w:t>
            </w:r>
            <w:r w:rsidRPr="00840C3B">
              <w:rPr>
                <w:rFonts w:ascii="Times New Roman" w:hAnsi="Times New Roman" w:cs="Times New Roman"/>
                <w:b/>
                <w:noProof w:val="0"/>
                <w:sz w:val="20"/>
                <w:szCs w:val="20"/>
              </w:rPr>
              <w:t>о</w:t>
            </w:r>
            <w:r w:rsidRPr="00840C3B">
              <w:rPr>
                <w:rFonts w:ascii="Times New Roman" w:hAnsi="Times New Roman" w:cs="Times New Roman"/>
                <w:b/>
                <w:noProof w:val="0"/>
                <w:sz w:val="20"/>
                <w:szCs w:val="20"/>
              </w:rPr>
              <w:t>торыми могут быть тол</w:t>
            </w:r>
            <w:r w:rsidRPr="00840C3B">
              <w:rPr>
                <w:rFonts w:ascii="Times New Roman" w:hAnsi="Times New Roman" w:cs="Times New Roman"/>
                <w:b/>
                <w:noProof w:val="0"/>
                <w:sz w:val="20"/>
                <w:szCs w:val="20"/>
              </w:rPr>
              <w:t>ь</w:t>
            </w:r>
            <w:r w:rsidRPr="00840C3B">
              <w:rPr>
                <w:rFonts w:ascii="Times New Roman" w:hAnsi="Times New Roman" w:cs="Times New Roman"/>
                <w:b/>
                <w:noProof w:val="0"/>
                <w:sz w:val="20"/>
                <w:szCs w:val="20"/>
              </w:rPr>
              <w:t>ко субъекты малого пре</w:t>
            </w:r>
            <w:r w:rsidRPr="00840C3B">
              <w:rPr>
                <w:rFonts w:ascii="Times New Roman" w:hAnsi="Times New Roman" w:cs="Times New Roman"/>
                <w:b/>
                <w:noProof w:val="0"/>
                <w:sz w:val="20"/>
                <w:szCs w:val="20"/>
              </w:rPr>
              <w:t>д</w:t>
            </w:r>
            <w:r w:rsidRPr="00840C3B">
              <w:rPr>
                <w:rFonts w:ascii="Times New Roman" w:hAnsi="Times New Roman" w:cs="Times New Roman"/>
                <w:b/>
                <w:noProof w:val="0"/>
                <w:sz w:val="20"/>
                <w:szCs w:val="20"/>
              </w:rPr>
              <w:t>принимательства</w:t>
            </w:r>
          </w:p>
        </w:tc>
        <w:tc>
          <w:tcPr>
            <w:tcW w:w="6846" w:type="dxa"/>
            <w:vAlign w:val="center"/>
          </w:tcPr>
          <w:p w14:paraId="7DCAC7EB" w14:textId="77777777" w:rsidR="002F1DD2" w:rsidRPr="0042084E" w:rsidRDefault="002F1DD2" w:rsidP="003137E8">
            <w:pPr>
              <w:jc w:val="both"/>
              <w:rPr>
                <w:b/>
              </w:rPr>
            </w:pPr>
            <w:r w:rsidRPr="0042084E">
              <w:rPr>
                <w:sz w:val="22"/>
                <w:szCs w:val="22"/>
              </w:rPr>
              <w:t>не установлено</w:t>
            </w:r>
          </w:p>
        </w:tc>
      </w:tr>
      <w:tr w:rsidR="008557BE" w:rsidRPr="0042084E" w14:paraId="72B66D67" w14:textId="77777777" w:rsidTr="00F917DC">
        <w:trPr>
          <w:trHeight w:val="20"/>
        </w:trPr>
        <w:tc>
          <w:tcPr>
            <w:tcW w:w="463" w:type="dxa"/>
          </w:tcPr>
          <w:p w14:paraId="1186FB07" w14:textId="3E4FB2D2"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1</w:t>
            </w:r>
          </w:p>
        </w:tc>
        <w:tc>
          <w:tcPr>
            <w:tcW w:w="2509" w:type="dxa"/>
            <w:shd w:val="clear" w:color="auto" w:fill="D9D9D9" w:themeFill="background1" w:themeFillShade="D9"/>
          </w:tcPr>
          <w:p w14:paraId="0258FF0F" w14:textId="6189A6C7"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F917DC">
              <w:rPr>
                <w:rFonts w:ascii="Times New Roman" w:hAnsi="Times New Roman" w:cs="Times New Roman"/>
                <w:b/>
                <w:noProof w:val="0"/>
                <w:sz w:val="20"/>
                <w:szCs w:val="20"/>
              </w:rPr>
              <w:t>Запрет закупок товаров (в том числе поставляемых при выполнении закупа</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мых работ, оказании з</w:t>
            </w:r>
            <w:r w:rsidRPr="00F917DC">
              <w:rPr>
                <w:rFonts w:ascii="Times New Roman" w:hAnsi="Times New Roman" w:cs="Times New Roman"/>
                <w:b/>
                <w:noProof w:val="0"/>
                <w:sz w:val="20"/>
                <w:szCs w:val="20"/>
              </w:rPr>
              <w:t>а</w:t>
            </w:r>
            <w:r w:rsidRPr="00F917DC">
              <w:rPr>
                <w:rFonts w:ascii="Times New Roman" w:hAnsi="Times New Roman" w:cs="Times New Roman"/>
                <w:b/>
                <w:noProof w:val="0"/>
                <w:sz w:val="20"/>
                <w:szCs w:val="20"/>
              </w:rPr>
              <w:t>купаемых услуг), прои</w:t>
            </w:r>
            <w:r w:rsidRPr="00F917DC">
              <w:rPr>
                <w:rFonts w:ascii="Times New Roman" w:hAnsi="Times New Roman" w:cs="Times New Roman"/>
                <w:b/>
                <w:noProof w:val="0"/>
                <w:sz w:val="20"/>
                <w:szCs w:val="20"/>
              </w:rPr>
              <w:t>с</w:t>
            </w:r>
            <w:r w:rsidRPr="00F917DC">
              <w:rPr>
                <w:rFonts w:ascii="Times New Roman" w:hAnsi="Times New Roman" w:cs="Times New Roman"/>
                <w:b/>
                <w:noProof w:val="0"/>
                <w:sz w:val="20"/>
                <w:szCs w:val="20"/>
              </w:rPr>
              <w:t>ходящих из иностранных государств, работ, услуг, соответственно выполн</w:t>
            </w:r>
            <w:r w:rsidRPr="00F917DC">
              <w:rPr>
                <w:rFonts w:ascii="Times New Roman" w:hAnsi="Times New Roman" w:cs="Times New Roman"/>
                <w:b/>
                <w:noProof w:val="0"/>
                <w:sz w:val="20"/>
                <w:szCs w:val="20"/>
              </w:rPr>
              <w:t>я</w:t>
            </w:r>
            <w:r w:rsidRPr="00F917DC">
              <w:rPr>
                <w:rFonts w:ascii="Times New Roman" w:hAnsi="Times New Roman" w:cs="Times New Roman"/>
                <w:b/>
                <w:noProof w:val="0"/>
                <w:sz w:val="20"/>
                <w:szCs w:val="20"/>
              </w:rPr>
              <w:t>емых, оказываемых ин</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странными лицами</w:t>
            </w:r>
          </w:p>
        </w:tc>
        <w:tc>
          <w:tcPr>
            <w:tcW w:w="6846" w:type="dxa"/>
          </w:tcPr>
          <w:p w14:paraId="2B3D88D0" w14:textId="2418274D" w:rsidR="008557BE" w:rsidRPr="00F917DC" w:rsidRDefault="00F917DC" w:rsidP="008557BE">
            <w:pPr>
              <w:tabs>
                <w:tab w:val="left" w:pos="1134"/>
              </w:tabs>
              <w:jc w:val="both"/>
              <w:rPr>
                <w:rStyle w:val="blk"/>
              </w:rPr>
            </w:pPr>
            <w:r w:rsidRPr="00F917DC">
              <w:rPr>
                <w:sz w:val="22"/>
                <w:szCs w:val="22"/>
              </w:rPr>
              <w:t>Не применяется. Товар отсутствует в Приложении № 1 постановления Правительства Российской Федерации от 23.12.2024 г. № 1875.</w:t>
            </w:r>
          </w:p>
        </w:tc>
      </w:tr>
      <w:tr w:rsidR="008557BE" w:rsidRPr="0042084E" w14:paraId="61F93706" w14:textId="77777777" w:rsidTr="008557BE">
        <w:trPr>
          <w:trHeight w:val="20"/>
        </w:trPr>
        <w:tc>
          <w:tcPr>
            <w:tcW w:w="463" w:type="dxa"/>
          </w:tcPr>
          <w:p w14:paraId="4CB9C548" w14:textId="1D4C0712"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2</w:t>
            </w:r>
          </w:p>
        </w:tc>
        <w:tc>
          <w:tcPr>
            <w:tcW w:w="2509" w:type="dxa"/>
            <w:shd w:val="clear" w:color="auto" w:fill="D9D9D9" w:themeFill="background1" w:themeFillShade="D9"/>
          </w:tcPr>
          <w:p w14:paraId="0DD22F15" w14:textId="4364D305"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F917DC">
              <w:rPr>
                <w:rFonts w:ascii="Times New Roman" w:hAnsi="Times New Roman" w:cs="Times New Roman"/>
                <w:b/>
                <w:noProof w:val="0"/>
                <w:sz w:val="20"/>
                <w:szCs w:val="20"/>
              </w:rPr>
              <w:t>Ограничение закупок т</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варов (в том числе п</w:t>
            </w:r>
            <w:r w:rsidRPr="00F917DC">
              <w:rPr>
                <w:rFonts w:ascii="Times New Roman" w:hAnsi="Times New Roman" w:cs="Times New Roman"/>
                <w:b/>
                <w:noProof w:val="0"/>
                <w:sz w:val="20"/>
                <w:szCs w:val="20"/>
              </w:rPr>
              <w:t>о</w:t>
            </w:r>
            <w:r w:rsidRPr="00F917DC">
              <w:rPr>
                <w:rFonts w:ascii="Times New Roman" w:hAnsi="Times New Roman" w:cs="Times New Roman"/>
                <w:b/>
                <w:noProof w:val="0"/>
                <w:sz w:val="20"/>
                <w:szCs w:val="20"/>
              </w:rPr>
              <w:t>ставляемых при выпо</w:t>
            </w:r>
            <w:r w:rsidRPr="00F917DC">
              <w:rPr>
                <w:rFonts w:ascii="Times New Roman" w:hAnsi="Times New Roman" w:cs="Times New Roman"/>
                <w:b/>
                <w:noProof w:val="0"/>
                <w:sz w:val="20"/>
                <w:szCs w:val="20"/>
              </w:rPr>
              <w:t>л</w:t>
            </w:r>
            <w:r w:rsidRPr="00F917DC">
              <w:rPr>
                <w:rFonts w:ascii="Times New Roman" w:hAnsi="Times New Roman" w:cs="Times New Roman"/>
                <w:b/>
                <w:noProof w:val="0"/>
                <w:sz w:val="20"/>
                <w:szCs w:val="20"/>
              </w:rPr>
              <w:t>нении закупаемых работ, оказании закупаемых услуг), происходящих из иностранных государств, работ, услуг, соотве</w:t>
            </w:r>
            <w:r w:rsidRPr="00F917DC">
              <w:rPr>
                <w:rFonts w:ascii="Times New Roman" w:hAnsi="Times New Roman" w:cs="Times New Roman"/>
                <w:b/>
                <w:noProof w:val="0"/>
                <w:sz w:val="20"/>
                <w:szCs w:val="20"/>
              </w:rPr>
              <w:t>т</w:t>
            </w:r>
            <w:r w:rsidRPr="00F917DC">
              <w:rPr>
                <w:rFonts w:ascii="Times New Roman" w:hAnsi="Times New Roman" w:cs="Times New Roman"/>
                <w:b/>
                <w:noProof w:val="0"/>
                <w:sz w:val="20"/>
                <w:szCs w:val="20"/>
              </w:rPr>
              <w:t>ственно выполняемых, оказываемых иностра</w:t>
            </w:r>
            <w:r w:rsidRPr="00F917DC">
              <w:rPr>
                <w:rFonts w:ascii="Times New Roman" w:hAnsi="Times New Roman" w:cs="Times New Roman"/>
                <w:b/>
                <w:noProof w:val="0"/>
                <w:sz w:val="20"/>
                <w:szCs w:val="20"/>
              </w:rPr>
              <w:t>н</w:t>
            </w:r>
            <w:r w:rsidRPr="00F917DC">
              <w:rPr>
                <w:rFonts w:ascii="Times New Roman" w:hAnsi="Times New Roman" w:cs="Times New Roman"/>
                <w:b/>
                <w:noProof w:val="0"/>
                <w:sz w:val="20"/>
                <w:szCs w:val="20"/>
              </w:rPr>
              <w:t>ными лицами</w:t>
            </w:r>
          </w:p>
        </w:tc>
        <w:tc>
          <w:tcPr>
            <w:tcW w:w="6846" w:type="dxa"/>
            <w:vAlign w:val="center"/>
          </w:tcPr>
          <w:p w14:paraId="462ECD30" w14:textId="1BF3F8CE" w:rsidR="00F917DC" w:rsidRPr="00B55BC3" w:rsidRDefault="003263F8" w:rsidP="00F917DC">
            <w:pPr>
              <w:spacing w:before="100" w:beforeAutospacing="1" w:after="100" w:afterAutospacing="1"/>
              <w:jc w:val="both"/>
              <w:rPr>
                <w:highlight w:val="yellow"/>
              </w:rPr>
            </w:pPr>
            <w:r w:rsidRPr="00F917DC">
              <w:rPr>
                <w:sz w:val="22"/>
                <w:szCs w:val="22"/>
              </w:rPr>
              <w:t>Не применяется. Товар отсутствует в Приложении № 1 постановления Правительства Российской Федерации от 23.12.2024 г. № 1875.</w:t>
            </w:r>
          </w:p>
          <w:p w14:paraId="5364ED87" w14:textId="62464671" w:rsidR="008557BE" w:rsidRPr="00F917DC" w:rsidRDefault="008557BE" w:rsidP="00F917DC">
            <w:pPr>
              <w:shd w:val="clear" w:color="auto" w:fill="FFFFFF"/>
              <w:spacing w:before="100" w:beforeAutospacing="1" w:after="100" w:afterAutospacing="1"/>
              <w:jc w:val="both"/>
              <w:rPr>
                <w:rStyle w:val="blk"/>
              </w:rPr>
            </w:pPr>
          </w:p>
        </w:tc>
      </w:tr>
      <w:tr w:rsidR="008557BE" w:rsidRPr="0042084E" w14:paraId="7FE58753" w14:textId="77777777" w:rsidTr="00F917DC">
        <w:trPr>
          <w:trHeight w:val="20"/>
        </w:trPr>
        <w:tc>
          <w:tcPr>
            <w:tcW w:w="463" w:type="dxa"/>
          </w:tcPr>
          <w:p w14:paraId="581AB341" w14:textId="16213B8C"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917DC">
              <w:rPr>
                <w:rFonts w:ascii="Times New Roman" w:hAnsi="Times New Roman" w:cs="Times New Roman"/>
                <w:b/>
                <w:noProof w:val="0"/>
                <w:sz w:val="22"/>
                <w:szCs w:val="22"/>
              </w:rPr>
              <w:t>2</w:t>
            </w:r>
            <w:r w:rsidR="006328B9" w:rsidRPr="00F917DC">
              <w:rPr>
                <w:rFonts w:ascii="Times New Roman" w:hAnsi="Times New Roman" w:cs="Times New Roman"/>
                <w:b/>
                <w:noProof w:val="0"/>
                <w:sz w:val="22"/>
                <w:szCs w:val="22"/>
              </w:rPr>
              <w:t>3</w:t>
            </w:r>
          </w:p>
        </w:tc>
        <w:tc>
          <w:tcPr>
            <w:tcW w:w="2509" w:type="dxa"/>
            <w:shd w:val="clear" w:color="auto" w:fill="D9D9D9" w:themeFill="background1" w:themeFillShade="D9"/>
          </w:tcPr>
          <w:p w14:paraId="3585CF02" w14:textId="77777777" w:rsidR="008557BE" w:rsidRPr="00F917DC" w:rsidRDefault="008557BE" w:rsidP="008557BE">
            <w:pPr>
              <w:pStyle w:val="TableText"/>
              <w:rPr>
                <w:rFonts w:ascii="Times New Roman" w:hAnsi="Times New Roman" w:cs="Times New Roman"/>
                <w:b/>
                <w:noProof w:val="0"/>
                <w:sz w:val="20"/>
                <w:szCs w:val="20"/>
              </w:rPr>
            </w:pPr>
            <w:r w:rsidRPr="00F917DC">
              <w:rPr>
                <w:rFonts w:ascii="Times New Roman" w:hAnsi="Times New Roman" w:cs="Times New Roman"/>
                <w:b/>
                <w:noProof w:val="0"/>
                <w:sz w:val="20"/>
                <w:szCs w:val="20"/>
              </w:rPr>
              <w:t>Преимущество в отнош</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нии товаров российского происхождения (в том числе поставляемых при выполнении закупаемых работ, оказании закупа</w:t>
            </w:r>
            <w:r w:rsidRPr="00F917DC">
              <w:rPr>
                <w:rFonts w:ascii="Times New Roman" w:hAnsi="Times New Roman" w:cs="Times New Roman"/>
                <w:b/>
                <w:noProof w:val="0"/>
                <w:sz w:val="20"/>
                <w:szCs w:val="20"/>
              </w:rPr>
              <w:t>е</w:t>
            </w:r>
            <w:r w:rsidRPr="00F917DC">
              <w:rPr>
                <w:rFonts w:ascii="Times New Roman" w:hAnsi="Times New Roman" w:cs="Times New Roman"/>
                <w:b/>
                <w:noProof w:val="0"/>
                <w:sz w:val="20"/>
                <w:szCs w:val="20"/>
              </w:rPr>
              <w:t>мых услуг), работ, услуг, соответственно выполн</w:t>
            </w:r>
            <w:r w:rsidRPr="00F917DC">
              <w:rPr>
                <w:rFonts w:ascii="Times New Roman" w:hAnsi="Times New Roman" w:cs="Times New Roman"/>
                <w:b/>
                <w:noProof w:val="0"/>
                <w:sz w:val="20"/>
                <w:szCs w:val="20"/>
              </w:rPr>
              <w:t>я</w:t>
            </w:r>
            <w:r w:rsidRPr="00F917DC">
              <w:rPr>
                <w:rFonts w:ascii="Times New Roman" w:hAnsi="Times New Roman" w:cs="Times New Roman"/>
                <w:b/>
                <w:noProof w:val="0"/>
                <w:sz w:val="20"/>
                <w:szCs w:val="20"/>
              </w:rPr>
              <w:t>емых, оказываемых ро</w:t>
            </w:r>
            <w:r w:rsidRPr="00F917DC">
              <w:rPr>
                <w:rFonts w:ascii="Times New Roman" w:hAnsi="Times New Roman" w:cs="Times New Roman"/>
                <w:b/>
                <w:noProof w:val="0"/>
                <w:sz w:val="20"/>
                <w:szCs w:val="20"/>
              </w:rPr>
              <w:t>с</w:t>
            </w:r>
            <w:r w:rsidRPr="00F917DC">
              <w:rPr>
                <w:rFonts w:ascii="Times New Roman" w:hAnsi="Times New Roman" w:cs="Times New Roman"/>
                <w:b/>
                <w:noProof w:val="0"/>
                <w:sz w:val="20"/>
                <w:szCs w:val="20"/>
              </w:rPr>
              <w:t>сийскими лицами.</w:t>
            </w:r>
          </w:p>
          <w:p w14:paraId="135BA041" w14:textId="77777777" w:rsidR="008557BE" w:rsidRPr="00F917DC" w:rsidRDefault="008557BE" w:rsidP="008557BE">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p>
        </w:tc>
        <w:tc>
          <w:tcPr>
            <w:tcW w:w="6846" w:type="dxa"/>
          </w:tcPr>
          <w:p w14:paraId="3D1F96B6" w14:textId="2D504903" w:rsidR="008557BE" w:rsidRPr="00F917DC" w:rsidRDefault="00F917DC" w:rsidP="00F917DC">
            <w:pPr>
              <w:tabs>
                <w:tab w:val="left" w:pos="1134"/>
              </w:tabs>
              <w:jc w:val="both"/>
              <w:rPr>
                <w:rStyle w:val="blk"/>
              </w:rPr>
            </w:pPr>
            <w:r w:rsidRPr="00F917DC">
              <w:rPr>
                <w:sz w:val="22"/>
                <w:szCs w:val="22"/>
              </w:rPr>
              <w:t>Не применяется.</w:t>
            </w:r>
          </w:p>
        </w:tc>
      </w:tr>
      <w:tr w:rsidR="002F1DD2" w:rsidRPr="0042084E" w14:paraId="658F17AA" w14:textId="77777777" w:rsidTr="008557BE">
        <w:trPr>
          <w:trHeight w:val="20"/>
        </w:trPr>
        <w:tc>
          <w:tcPr>
            <w:tcW w:w="463" w:type="dxa"/>
          </w:tcPr>
          <w:p w14:paraId="16A72B14" w14:textId="653D4D7D"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t>2</w:t>
            </w:r>
            <w:r w:rsidR="006328B9">
              <w:rPr>
                <w:rFonts w:ascii="Times New Roman" w:hAnsi="Times New Roman" w:cs="Times New Roman"/>
                <w:b/>
                <w:noProof w:val="0"/>
                <w:sz w:val="22"/>
                <w:szCs w:val="22"/>
              </w:rPr>
              <w:t>4</w:t>
            </w:r>
          </w:p>
        </w:tc>
        <w:tc>
          <w:tcPr>
            <w:tcW w:w="2509" w:type="dxa"/>
            <w:shd w:val="clear" w:color="auto" w:fill="D9D9D9" w:themeFill="background1" w:themeFillShade="D9"/>
          </w:tcPr>
          <w:p w14:paraId="262C6826" w14:textId="77777777"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Требования к заявке на участие</w:t>
            </w:r>
          </w:p>
        </w:tc>
        <w:tc>
          <w:tcPr>
            <w:tcW w:w="6846" w:type="dxa"/>
            <w:vAlign w:val="center"/>
          </w:tcPr>
          <w:p w14:paraId="10A43108" w14:textId="491AD5A6" w:rsidR="002F1DD2" w:rsidRPr="0042084E" w:rsidRDefault="002F1DD2" w:rsidP="00065B1C">
            <w:pPr>
              <w:tabs>
                <w:tab w:val="left" w:pos="1134"/>
              </w:tabs>
              <w:ind w:firstLine="284"/>
              <w:jc w:val="both"/>
              <w:rPr>
                <w:rStyle w:val="blk"/>
              </w:rPr>
            </w:pPr>
            <w:r w:rsidRPr="0042084E">
              <w:rPr>
                <w:rStyle w:val="blk"/>
                <w:sz w:val="22"/>
                <w:szCs w:val="22"/>
              </w:rPr>
              <w:t xml:space="preserve">Заявка на участие в </w:t>
            </w:r>
            <w:r w:rsidR="00E9252A">
              <w:rPr>
                <w:rStyle w:val="blk"/>
                <w:sz w:val="22"/>
                <w:szCs w:val="22"/>
              </w:rPr>
              <w:t>запросе котировок в</w:t>
            </w:r>
            <w:r w:rsidRPr="0042084E">
              <w:rPr>
                <w:rStyle w:val="blk"/>
                <w:sz w:val="22"/>
                <w:szCs w:val="22"/>
              </w:rPr>
              <w:t xml:space="preserve"> электронной форме должна быть составлена с учетом требований пункта 5.3.2, 5.3.3 положения о </w:t>
            </w:r>
            <w:r w:rsidRPr="0042084E">
              <w:rPr>
                <w:rStyle w:val="blk"/>
                <w:sz w:val="22"/>
                <w:szCs w:val="22"/>
              </w:rPr>
              <w:lastRenderedPageBreak/>
              <w:t>закупке учреждения и содержать:</w:t>
            </w:r>
          </w:p>
          <w:p w14:paraId="05F9AE5E" w14:textId="77777777" w:rsidR="002F1DD2" w:rsidRPr="0042084E" w:rsidRDefault="002F1DD2" w:rsidP="00065B1C">
            <w:pPr>
              <w:tabs>
                <w:tab w:val="left" w:pos="1134"/>
              </w:tabs>
              <w:ind w:firstLine="284"/>
              <w:jc w:val="both"/>
              <w:rPr>
                <w:rStyle w:val="blk"/>
              </w:rPr>
            </w:pPr>
            <w:r w:rsidRPr="0042084E">
              <w:rPr>
                <w:rStyle w:val="blk"/>
                <w:sz w:val="22"/>
                <w:szCs w:val="22"/>
              </w:rPr>
              <w:t>1) при заключении договора на поставку товара:</w:t>
            </w:r>
          </w:p>
          <w:p w14:paraId="56A2F0F0" w14:textId="0B9CE7BD"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а) согласие участника </w:t>
            </w:r>
            <w:r w:rsidR="00E9252A">
              <w:rPr>
                <w:rStyle w:val="blk"/>
                <w:sz w:val="22"/>
                <w:szCs w:val="22"/>
              </w:rPr>
              <w:t>закупки</w:t>
            </w:r>
            <w:r w:rsidRPr="0042084E">
              <w:rPr>
                <w:rStyle w:val="blk"/>
                <w:sz w:val="22"/>
                <w:szCs w:val="22"/>
              </w:rPr>
              <w:t xml:space="preserve"> на поставку товара в случае, если этот участник предлагает для поставки товар, в отношении которого в </w:t>
            </w:r>
            <w:r w:rsidR="00E9252A">
              <w:rPr>
                <w:rStyle w:val="blk"/>
                <w:sz w:val="22"/>
                <w:szCs w:val="22"/>
              </w:rPr>
              <w:t>извещении</w:t>
            </w:r>
            <w:r w:rsidRPr="0042084E">
              <w:rPr>
                <w:rStyle w:val="blk"/>
                <w:sz w:val="22"/>
                <w:szCs w:val="22"/>
              </w:rPr>
              <w:t xml:space="preserve"> о тако</w:t>
            </w:r>
            <w:r w:rsidR="00840C3B">
              <w:rPr>
                <w:rStyle w:val="blk"/>
                <w:sz w:val="22"/>
                <w:szCs w:val="22"/>
              </w:rPr>
              <w:t>й</w:t>
            </w:r>
            <w:r w:rsidRPr="0042084E">
              <w:rPr>
                <w:rStyle w:val="blk"/>
                <w:sz w:val="22"/>
                <w:szCs w:val="22"/>
              </w:rPr>
              <w:t xml:space="preserve"> </w:t>
            </w:r>
            <w:r w:rsidR="00840C3B">
              <w:rPr>
                <w:rStyle w:val="blk"/>
                <w:sz w:val="22"/>
                <w:szCs w:val="22"/>
              </w:rPr>
              <w:t>закупке</w:t>
            </w:r>
            <w:r w:rsidRPr="0042084E">
              <w:rPr>
                <w:rStyle w:val="blk"/>
                <w:sz w:val="22"/>
                <w:szCs w:val="22"/>
              </w:rPr>
              <w:t xml:space="preserve"> содержится указание на товарный знак (его словесное обозначение) (при наличии), знак обслуживания (при нал</w:t>
            </w:r>
            <w:r w:rsidRPr="0042084E">
              <w:rPr>
                <w:rStyle w:val="blk"/>
                <w:sz w:val="22"/>
                <w:szCs w:val="22"/>
              </w:rPr>
              <w:t>и</w:t>
            </w:r>
            <w:r w:rsidRPr="0042084E">
              <w:rPr>
                <w:rStyle w:val="blk"/>
                <w:sz w:val="22"/>
                <w:szCs w:val="22"/>
              </w:rPr>
              <w:t>чии), фирменное наименование (при наличии), патенты (при наличии), полезные модели (при наличии), промышленные образцы (при нал</w:t>
            </w:r>
            <w:r w:rsidRPr="0042084E">
              <w:rPr>
                <w:rStyle w:val="blk"/>
                <w:sz w:val="22"/>
                <w:szCs w:val="22"/>
              </w:rPr>
              <w:t>и</w:t>
            </w:r>
            <w:r w:rsidRPr="0042084E">
              <w:rPr>
                <w:rStyle w:val="blk"/>
                <w:sz w:val="22"/>
                <w:szCs w:val="22"/>
              </w:rPr>
              <w:t>чии), наименование места происхождения товара или наименование производителя</w:t>
            </w:r>
            <w:proofErr w:type="gramEnd"/>
            <w:r w:rsidRPr="0042084E">
              <w:rPr>
                <w:rStyle w:val="blk"/>
                <w:sz w:val="22"/>
                <w:szCs w:val="22"/>
              </w:rPr>
              <w:t xml:space="preserve"> товара;</w:t>
            </w:r>
          </w:p>
          <w:p w14:paraId="44020825" w14:textId="0B2E9C6F" w:rsidR="002F1DD2" w:rsidRPr="0042084E" w:rsidRDefault="002F1DD2" w:rsidP="00065B1C">
            <w:pPr>
              <w:tabs>
                <w:tab w:val="left" w:pos="1134"/>
              </w:tabs>
              <w:ind w:firstLine="284"/>
              <w:jc w:val="both"/>
              <w:rPr>
                <w:rStyle w:val="blk"/>
              </w:rPr>
            </w:pPr>
            <w:proofErr w:type="gramStart"/>
            <w:r w:rsidRPr="0042084E">
              <w:rPr>
                <w:rStyle w:val="blk"/>
                <w:sz w:val="22"/>
                <w:szCs w:val="22"/>
              </w:rPr>
              <w:t>б) конкретные показатели товара, предлагаемого к поставке, соо</w:t>
            </w:r>
            <w:r w:rsidRPr="0042084E">
              <w:rPr>
                <w:rStyle w:val="blk"/>
                <w:sz w:val="22"/>
                <w:szCs w:val="22"/>
              </w:rPr>
              <w:t>т</w:t>
            </w:r>
            <w:r w:rsidRPr="0042084E">
              <w:rPr>
                <w:rStyle w:val="blk"/>
                <w:sz w:val="22"/>
                <w:szCs w:val="22"/>
              </w:rPr>
              <w:t xml:space="preserve">ветствующие значениям, установленным </w:t>
            </w:r>
            <w:r w:rsidR="00840C3B">
              <w:rPr>
                <w:rStyle w:val="blk"/>
                <w:sz w:val="22"/>
                <w:szCs w:val="22"/>
              </w:rPr>
              <w:t>извещением о закупке</w:t>
            </w:r>
            <w:r w:rsidRPr="0042084E">
              <w:rPr>
                <w:rStyle w:val="blk"/>
                <w:sz w:val="22"/>
                <w:szCs w:val="22"/>
              </w:rPr>
              <w:t>, и ук</w:t>
            </w:r>
            <w:r w:rsidRPr="0042084E">
              <w:rPr>
                <w:rStyle w:val="blk"/>
                <w:sz w:val="22"/>
                <w:szCs w:val="22"/>
              </w:rPr>
              <w:t>а</w:t>
            </w:r>
            <w:r w:rsidRPr="0042084E">
              <w:rPr>
                <w:rStyle w:val="blk"/>
                <w:sz w:val="22"/>
                <w:szCs w:val="22"/>
              </w:rPr>
              <w:t>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w:t>
            </w:r>
            <w:r w:rsidRPr="0042084E">
              <w:rPr>
                <w:rStyle w:val="blk"/>
                <w:sz w:val="22"/>
                <w:szCs w:val="22"/>
              </w:rPr>
              <w:t>с</w:t>
            </w:r>
            <w:r w:rsidRPr="0042084E">
              <w:rPr>
                <w:rStyle w:val="blk"/>
                <w:sz w:val="22"/>
                <w:szCs w:val="22"/>
              </w:rPr>
              <w:t>хождения товара или наименование производителя предлагаемого для поставки товара при условии отсутствия в данной документации ук</w:t>
            </w:r>
            <w:r w:rsidRPr="0042084E">
              <w:rPr>
                <w:rStyle w:val="blk"/>
                <w:sz w:val="22"/>
                <w:szCs w:val="22"/>
              </w:rPr>
              <w:t>а</w:t>
            </w:r>
            <w:r w:rsidRPr="0042084E">
              <w:rPr>
                <w:rStyle w:val="blk"/>
                <w:sz w:val="22"/>
                <w:szCs w:val="22"/>
              </w:rPr>
              <w:t>зания</w:t>
            </w:r>
            <w:proofErr w:type="gramEnd"/>
            <w:r w:rsidRPr="0042084E">
              <w:rPr>
                <w:rStyle w:val="blk"/>
                <w:sz w:val="22"/>
                <w:szCs w:val="22"/>
              </w:rPr>
              <w:t xml:space="preserve"> </w:t>
            </w:r>
            <w:proofErr w:type="gramStart"/>
            <w:r w:rsidRPr="0042084E">
              <w:rPr>
                <w:rStyle w:val="blk"/>
                <w:sz w:val="22"/>
                <w:szCs w:val="22"/>
              </w:rPr>
              <w:t>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w:t>
            </w:r>
            <w:r w:rsidRPr="0042084E">
              <w:rPr>
                <w:rStyle w:val="blk"/>
                <w:sz w:val="22"/>
                <w:szCs w:val="22"/>
              </w:rPr>
              <w:t>е</w:t>
            </w:r>
            <w:r w:rsidRPr="0042084E">
              <w:rPr>
                <w:rStyle w:val="blk"/>
                <w:sz w:val="22"/>
                <w:szCs w:val="22"/>
              </w:rPr>
              <w:t>нование страны происхождения товара;</w:t>
            </w:r>
            <w:proofErr w:type="gramEnd"/>
          </w:p>
          <w:p w14:paraId="1CFF4EEE" w14:textId="02BE3D17" w:rsidR="002F1DD2" w:rsidRPr="0042084E" w:rsidRDefault="002F1DD2" w:rsidP="00065B1C">
            <w:pPr>
              <w:tabs>
                <w:tab w:val="left" w:pos="1134"/>
              </w:tabs>
              <w:ind w:firstLine="284"/>
              <w:jc w:val="both"/>
              <w:rPr>
                <w:rStyle w:val="blk"/>
              </w:rPr>
            </w:pPr>
            <w:r w:rsidRPr="0042084E">
              <w:rPr>
                <w:rStyle w:val="blk"/>
                <w:sz w:val="22"/>
                <w:szCs w:val="22"/>
              </w:rPr>
              <w:t xml:space="preserve">2) при проведении </w:t>
            </w:r>
            <w:r w:rsidR="00840C3B">
              <w:rPr>
                <w:rStyle w:val="blk"/>
                <w:sz w:val="22"/>
                <w:szCs w:val="22"/>
              </w:rPr>
              <w:t>процедуры</w:t>
            </w:r>
            <w:r w:rsidRPr="0042084E">
              <w:rPr>
                <w:rStyle w:val="blk"/>
                <w:sz w:val="22"/>
                <w:szCs w:val="22"/>
              </w:rPr>
              <w:t xml:space="preserve"> на выполнение работы или оказание услуги:</w:t>
            </w:r>
          </w:p>
          <w:p w14:paraId="0983D1FD" w14:textId="5EB70731" w:rsidR="002F1DD2" w:rsidRPr="0042084E" w:rsidRDefault="002F1DD2" w:rsidP="00065B1C">
            <w:pPr>
              <w:tabs>
                <w:tab w:val="left" w:pos="1134"/>
              </w:tabs>
              <w:ind w:firstLine="284"/>
              <w:jc w:val="both"/>
              <w:rPr>
                <w:rStyle w:val="blk"/>
              </w:rPr>
            </w:pPr>
            <w:r w:rsidRPr="0042084E">
              <w:rPr>
                <w:rStyle w:val="blk"/>
                <w:sz w:val="22"/>
                <w:szCs w:val="22"/>
              </w:rPr>
              <w:t xml:space="preserve">а) согласие участника </w:t>
            </w:r>
            <w:r w:rsidR="00840C3B">
              <w:rPr>
                <w:rStyle w:val="blk"/>
                <w:sz w:val="22"/>
                <w:szCs w:val="22"/>
              </w:rPr>
              <w:t>закупки</w:t>
            </w:r>
            <w:r w:rsidRPr="0042084E">
              <w:rPr>
                <w:rStyle w:val="blk"/>
                <w:sz w:val="22"/>
                <w:szCs w:val="22"/>
              </w:rPr>
              <w:t xml:space="preserve"> на выполнение работы или оказание услуги на условиях, предусмотренных </w:t>
            </w:r>
            <w:r w:rsidR="00840C3B">
              <w:rPr>
                <w:rStyle w:val="blk"/>
                <w:sz w:val="22"/>
                <w:szCs w:val="22"/>
              </w:rPr>
              <w:t>извещением о закупке</w:t>
            </w:r>
            <w:r w:rsidRPr="0042084E">
              <w:rPr>
                <w:rStyle w:val="blk"/>
                <w:sz w:val="22"/>
                <w:szCs w:val="22"/>
              </w:rPr>
              <w:t>;</w:t>
            </w:r>
          </w:p>
          <w:p w14:paraId="211B7C00" w14:textId="67527486" w:rsidR="002F1DD2" w:rsidRPr="0042084E" w:rsidRDefault="002F1DD2" w:rsidP="00065B1C">
            <w:pPr>
              <w:tabs>
                <w:tab w:val="left" w:pos="1134"/>
              </w:tabs>
              <w:ind w:firstLine="284"/>
              <w:jc w:val="both"/>
              <w:rPr>
                <w:rStyle w:val="blk"/>
              </w:rPr>
            </w:pPr>
            <w:r w:rsidRPr="0042084E">
              <w:rPr>
                <w:rStyle w:val="blk"/>
                <w:sz w:val="22"/>
                <w:szCs w:val="22"/>
              </w:rPr>
              <w:t xml:space="preserve">3) при проведении </w:t>
            </w:r>
            <w:r w:rsidR="00840C3B">
              <w:rPr>
                <w:rStyle w:val="blk"/>
                <w:sz w:val="22"/>
                <w:szCs w:val="22"/>
              </w:rPr>
              <w:t>запроса котировок</w:t>
            </w:r>
            <w:r w:rsidRPr="0042084E">
              <w:rPr>
                <w:rStyle w:val="blk"/>
                <w:sz w:val="22"/>
                <w:szCs w:val="22"/>
              </w:rPr>
              <w:t xml:space="preserve"> на выполнение работы или оказание услуги, для выполнения или оказания которых используется товар:</w:t>
            </w:r>
          </w:p>
          <w:p w14:paraId="3670E278" w14:textId="5B0D4094"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а) согласие, предусмотренное подпунктом 2 настоящего пункта, в том числе согласие на использование товара, в отношении которого в </w:t>
            </w:r>
            <w:r w:rsidR="00840C3B">
              <w:rPr>
                <w:rStyle w:val="blk"/>
                <w:sz w:val="22"/>
                <w:szCs w:val="22"/>
              </w:rPr>
              <w:t xml:space="preserve">извещении о закупке </w:t>
            </w:r>
            <w:r w:rsidRPr="0042084E">
              <w:rPr>
                <w:rStyle w:val="blk"/>
                <w:sz w:val="22"/>
                <w:szCs w:val="22"/>
              </w:rPr>
              <w:t>содержится указание на товарный знак (его сл</w:t>
            </w:r>
            <w:r w:rsidRPr="0042084E">
              <w:rPr>
                <w:rStyle w:val="blk"/>
                <w:sz w:val="22"/>
                <w:szCs w:val="22"/>
              </w:rPr>
              <w:t>о</w:t>
            </w:r>
            <w:r w:rsidRPr="0042084E">
              <w:rPr>
                <w:rStyle w:val="blk"/>
                <w:sz w:val="22"/>
                <w:szCs w:val="22"/>
              </w:rPr>
              <w:t>весное обозначение) (при наличии), знак обслуживания (при наличии), фирменное наименование (при наличии), патенты (при наличии), п</w:t>
            </w:r>
            <w:r w:rsidRPr="0042084E">
              <w:rPr>
                <w:rStyle w:val="blk"/>
                <w:sz w:val="22"/>
                <w:szCs w:val="22"/>
              </w:rPr>
              <w:t>о</w:t>
            </w:r>
            <w:r w:rsidRPr="0042084E">
              <w:rPr>
                <w:rStyle w:val="blk"/>
                <w:sz w:val="22"/>
                <w:szCs w:val="22"/>
              </w:rPr>
              <w:t>лезные модели (при наличии), промышленные образцы (при наличии), наименование места происхождения товара или наименование прои</w:t>
            </w:r>
            <w:r w:rsidRPr="0042084E">
              <w:rPr>
                <w:rStyle w:val="blk"/>
                <w:sz w:val="22"/>
                <w:szCs w:val="22"/>
              </w:rPr>
              <w:t>з</w:t>
            </w:r>
            <w:r w:rsidRPr="0042084E">
              <w:rPr>
                <w:rStyle w:val="blk"/>
                <w:sz w:val="22"/>
                <w:szCs w:val="22"/>
              </w:rPr>
              <w:t>водителя товара;</w:t>
            </w:r>
            <w:proofErr w:type="gramEnd"/>
          </w:p>
          <w:p w14:paraId="23ACE099" w14:textId="4878CA15" w:rsidR="002F1DD2" w:rsidRPr="0042084E" w:rsidRDefault="002F1DD2" w:rsidP="00065B1C">
            <w:pPr>
              <w:tabs>
                <w:tab w:val="left" w:pos="1134"/>
              </w:tabs>
              <w:ind w:firstLine="284"/>
              <w:jc w:val="both"/>
              <w:rPr>
                <w:rStyle w:val="blk"/>
              </w:rPr>
            </w:pPr>
            <w:proofErr w:type="gramStart"/>
            <w:r w:rsidRPr="0042084E">
              <w:rPr>
                <w:rStyle w:val="blk"/>
                <w:sz w:val="22"/>
                <w:szCs w:val="22"/>
              </w:rPr>
              <w:t xml:space="preserve">б) конкретные показатели товара, используемого при выполнении работ (оказании услуг), соответствующие значениям, установленным </w:t>
            </w:r>
            <w:r w:rsidR="00840C3B">
              <w:rPr>
                <w:rStyle w:val="blk"/>
                <w:sz w:val="22"/>
                <w:szCs w:val="22"/>
              </w:rPr>
              <w:t>извещением</w:t>
            </w:r>
            <w:r w:rsidRPr="0042084E">
              <w:rPr>
                <w:rStyle w:val="blk"/>
                <w:sz w:val="22"/>
                <w:szCs w:val="22"/>
              </w:rPr>
              <w:t xml:space="preserve"> о </w:t>
            </w:r>
            <w:r w:rsidR="00840C3B">
              <w:rPr>
                <w:rStyle w:val="blk"/>
                <w:sz w:val="22"/>
                <w:szCs w:val="22"/>
              </w:rPr>
              <w:t>таком запросе котировок</w:t>
            </w:r>
            <w:r w:rsidRPr="0042084E">
              <w:rPr>
                <w:rStyle w:val="blk"/>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w:t>
            </w:r>
            <w:r w:rsidRPr="0042084E">
              <w:rPr>
                <w:rStyle w:val="blk"/>
                <w:sz w:val="22"/>
                <w:szCs w:val="22"/>
              </w:rPr>
              <w:t>и</w:t>
            </w:r>
            <w:r w:rsidRPr="0042084E">
              <w:rPr>
                <w:rStyle w:val="blk"/>
                <w:sz w:val="22"/>
                <w:szCs w:val="22"/>
              </w:rPr>
              <w:t>чии), полезные модели (при наличии), промышленные образцы (при наличии), наименование места происхождения товара или наименов</w:t>
            </w:r>
            <w:r w:rsidRPr="0042084E">
              <w:rPr>
                <w:rStyle w:val="blk"/>
                <w:sz w:val="22"/>
                <w:szCs w:val="22"/>
              </w:rPr>
              <w:t>а</w:t>
            </w:r>
            <w:r w:rsidRPr="0042084E">
              <w:rPr>
                <w:rStyle w:val="blk"/>
                <w:sz w:val="22"/>
                <w:szCs w:val="22"/>
              </w:rPr>
              <w:t>ние производителя товара при условии отсутствия в данной</w:t>
            </w:r>
            <w:proofErr w:type="gramEnd"/>
            <w:r w:rsidRPr="0042084E">
              <w:rPr>
                <w:rStyle w:val="blk"/>
                <w:sz w:val="22"/>
                <w:szCs w:val="22"/>
              </w:rPr>
              <w:t xml:space="preserve"> докуме</w:t>
            </w:r>
            <w:r w:rsidRPr="0042084E">
              <w:rPr>
                <w:rStyle w:val="blk"/>
                <w:sz w:val="22"/>
                <w:szCs w:val="22"/>
              </w:rPr>
              <w:t>н</w:t>
            </w:r>
            <w:r w:rsidRPr="0042084E">
              <w:rPr>
                <w:rStyle w:val="blk"/>
                <w:sz w:val="22"/>
                <w:szCs w:val="22"/>
              </w:rPr>
              <w:t>тации указания на товарный знак, знак обслуживания (при наличии), фирменное наименование (при наличии), патенты (при наличии), п</w:t>
            </w:r>
            <w:r w:rsidRPr="0042084E">
              <w:rPr>
                <w:rStyle w:val="blk"/>
                <w:sz w:val="22"/>
                <w:szCs w:val="22"/>
              </w:rPr>
              <w:t>о</w:t>
            </w:r>
            <w:r w:rsidRPr="0042084E">
              <w:rPr>
                <w:rStyle w:val="blk"/>
                <w:sz w:val="22"/>
                <w:szCs w:val="22"/>
              </w:rPr>
              <w:t>лезные модели (при наличии), промышленные образцы (при наличии), наименование места происхождения товара или наименование прои</w:t>
            </w:r>
            <w:r w:rsidRPr="0042084E">
              <w:rPr>
                <w:rStyle w:val="blk"/>
                <w:sz w:val="22"/>
                <w:szCs w:val="22"/>
              </w:rPr>
              <w:t>з</w:t>
            </w:r>
            <w:r w:rsidRPr="0042084E">
              <w:rPr>
                <w:rStyle w:val="blk"/>
                <w:sz w:val="22"/>
                <w:szCs w:val="22"/>
              </w:rPr>
              <w:t>водителя товара.</w:t>
            </w:r>
          </w:p>
          <w:p w14:paraId="3A31209A" w14:textId="77777777" w:rsidR="002F1DD2" w:rsidRPr="0042084E" w:rsidRDefault="002F1DD2" w:rsidP="00065B1C">
            <w:pPr>
              <w:tabs>
                <w:tab w:val="left" w:pos="1134"/>
              </w:tabs>
              <w:ind w:firstLine="284"/>
              <w:jc w:val="both"/>
              <w:rPr>
                <w:rStyle w:val="blk"/>
              </w:rPr>
            </w:pPr>
            <w:r w:rsidRPr="0042084E">
              <w:rPr>
                <w:rStyle w:val="blk"/>
                <w:sz w:val="22"/>
                <w:szCs w:val="22"/>
              </w:rPr>
              <w:t>Отсутствие в заявке на участие в закупке указания (декларирования) страны происхождения поставляемого товара (товара, поставляемого в процессе выполнения работ, оказания услуг) не является основанием для отклонения заявки на участие в закупке, и такая заявка рассматр</w:t>
            </w:r>
            <w:r w:rsidRPr="0042084E">
              <w:rPr>
                <w:rStyle w:val="blk"/>
                <w:sz w:val="22"/>
                <w:szCs w:val="22"/>
              </w:rPr>
              <w:t>и</w:t>
            </w:r>
            <w:r w:rsidRPr="0042084E">
              <w:rPr>
                <w:rStyle w:val="blk"/>
                <w:sz w:val="22"/>
                <w:szCs w:val="22"/>
              </w:rPr>
              <w:t>вается как содержащая предложение о поставке иностранных товаров.</w:t>
            </w:r>
          </w:p>
          <w:p w14:paraId="4093ECAE" w14:textId="5BA7D754" w:rsidR="000220B7" w:rsidRDefault="002F1DD2" w:rsidP="00065B1C">
            <w:pPr>
              <w:tabs>
                <w:tab w:val="left" w:pos="1134"/>
              </w:tabs>
              <w:ind w:firstLine="284"/>
              <w:jc w:val="both"/>
              <w:rPr>
                <w:rStyle w:val="blk"/>
              </w:rPr>
            </w:pPr>
            <w:r w:rsidRPr="0042084E">
              <w:rPr>
                <w:rStyle w:val="blk"/>
                <w:sz w:val="22"/>
                <w:szCs w:val="22"/>
              </w:rPr>
              <w:t xml:space="preserve">3) иную информацию и документы, предусмотренные настоящим </w:t>
            </w:r>
            <w:r w:rsidRPr="0042084E">
              <w:rPr>
                <w:rStyle w:val="blk"/>
                <w:sz w:val="22"/>
                <w:szCs w:val="22"/>
              </w:rPr>
              <w:lastRenderedPageBreak/>
              <w:t xml:space="preserve">извещением о проведении </w:t>
            </w:r>
            <w:r w:rsidR="00840C3B">
              <w:rPr>
                <w:rStyle w:val="blk"/>
                <w:sz w:val="22"/>
                <w:szCs w:val="22"/>
              </w:rPr>
              <w:t>запроса котировок</w:t>
            </w:r>
            <w:r w:rsidRPr="0042084E">
              <w:rPr>
                <w:rStyle w:val="blk"/>
                <w:sz w:val="22"/>
                <w:szCs w:val="22"/>
              </w:rPr>
              <w:t xml:space="preserve"> в электронной форме (документацией о конкурентной закупке) и приложениями к нему</w:t>
            </w:r>
            <w:r w:rsidR="000220B7">
              <w:rPr>
                <w:rStyle w:val="blk"/>
                <w:sz w:val="22"/>
                <w:szCs w:val="22"/>
              </w:rPr>
              <w:t>:</w:t>
            </w:r>
            <w:r w:rsidRPr="0042084E">
              <w:rPr>
                <w:rStyle w:val="blk"/>
                <w:sz w:val="22"/>
                <w:szCs w:val="22"/>
              </w:rPr>
              <w:t xml:space="preserve"> </w:t>
            </w:r>
          </w:p>
          <w:p w14:paraId="09BC97AE" w14:textId="2DEEA4C9" w:rsidR="002F1DD2" w:rsidRDefault="000220B7" w:rsidP="00065B1C">
            <w:pPr>
              <w:tabs>
                <w:tab w:val="left" w:pos="1134"/>
              </w:tabs>
              <w:jc w:val="both"/>
              <w:rPr>
                <w:rStyle w:val="blk"/>
              </w:rPr>
            </w:pPr>
            <w:r>
              <w:rPr>
                <w:rStyle w:val="blk"/>
                <w:sz w:val="22"/>
                <w:szCs w:val="22"/>
              </w:rPr>
              <w:t xml:space="preserve">- </w:t>
            </w:r>
            <w:r w:rsidR="002F1DD2" w:rsidRPr="0042084E">
              <w:rPr>
                <w:rStyle w:val="blk"/>
                <w:sz w:val="22"/>
                <w:szCs w:val="22"/>
              </w:rPr>
              <w:t>формы для заполнения участниками закупки (раздел 3 документ</w:t>
            </w:r>
            <w:r w:rsidR="002F1DD2" w:rsidRPr="0042084E">
              <w:rPr>
                <w:rStyle w:val="blk"/>
                <w:sz w:val="22"/>
                <w:szCs w:val="22"/>
              </w:rPr>
              <w:t>а</w:t>
            </w:r>
            <w:r w:rsidR="002F1DD2" w:rsidRPr="0042084E">
              <w:rPr>
                <w:rStyle w:val="blk"/>
                <w:sz w:val="22"/>
                <w:szCs w:val="22"/>
              </w:rPr>
              <w:t>ции)</w:t>
            </w:r>
            <w:r w:rsidR="0079448A">
              <w:rPr>
                <w:rStyle w:val="blk"/>
                <w:sz w:val="22"/>
                <w:szCs w:val="22"/>
              </w:rPr>
              <w:t>;</w:t>
            </w:r>
          </w:p>
          <w:p w14:paraId="41D2DE42" w14:textId="77777777" w:rsidR="002F1DD2" w:rsidRPr="0042084E" w:rsidRDefault="002F1DD2" w:rsidP="00065B1C">
            <w:pPr>
              <w:tabs>
                <w:tab w:val="left" w:pos="1134"/>
              </w:tabs>
              <w:ind w:firstLine="284"/>
              <w:jc w:val="both"/>
              <w:rPr>
                <w:rStyle w:val="blk"/>
              </w:rPr>
            </w:pPr>
            <w:r w:rsidRPr="0042084E">
              <w:rPr>
                <w:rStyle w:val="blk"/>
                <w:sz w:val="22"/>
                <w:szCs w:val="22"/>
              </w:rPr>
              <w:t>4) документы и информацию об участнике закупки:</w:t>
            </w:r>
          </w:p>
          <w:p w14:paraId="51A5634A"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наименование, фирменное наименование (при наличии), организ</w:t>
            </w:r>
            <w:r w:rsidRPr="0042084E">
              <w:rPr>
                <w:rStyle w:val="blk"/>
                <w:sz w:val="22"/>
                <w:szCs w:val="22"/>
              </w:rPr>
              <w:t>а</w:t>
            </w:r>
            <w:r w:rsidRPr="0042084E">
              <w:rPr>
                <w:rStyle w:val="blk"/>
                <w:sz w:val="22"/>
                <w:szCs w:val="22"/>
              </w:rPr>
              <w:t>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w:t>
            </w:r>
            <w:r w:rsidRPr="0042084E">
              <w:rPr>
                <w:rStyle w:val="blk"/>
                <w:sz w:val="22"/>
                <w:szCs w:val="22"/>
              </w:rPr>
              <w:t>т</w:t>
            </w:r>
            <w:r w:rsidRPr="0042084E">
              <w:rPr>
                <w:rStyle w:val="blk"/>
                <w:sz w:val="22"/>
                <w:szCs w:val="22"/>
              </w:rPr>
              <w:t>ника закупки, главного бухгалтера (если участником закупки является юридическое лицо); фамилию, имя, отчество (при наличии), паспор</w:t>
            </w:r>
            <w:r w:rsidRPr="0042084E">
              <w:rPr>
                <w:rStyle w:val="blk"/>
                <w:sz w:val="22"/>
                <w:szCs w:val="22"/>
              </w:rPr>
              <w:t>т</w:t>
            </w:r>
            <w:r w:rsidRPr="0042084E">
              <w:rPr>
                <w:rStyle w:val="blk"/>
                <w:sz w:val="22"/>
                <w:szCs w:val="22"/>
              </w:rPr>
              <w:t>ные данные, место жительства (для физического лица), номер контак</w:t>
            </w:r>
            <w:r w:rsidRPr="0042084E">
              <w:rPr>
                <w:rStyle w:val="blk"/>
                <w:sz w:val="22"/>
                <w:szCs w:val="22"/>
              </w:rPr>
              <w:t>т</w:t>
            </w:r>
            <w:r w:rsidRPr="0042084E">
              <w:rPr>
                <w:rStyle w:val="blk"/>
                <w:sz w:val="22"/>
                <w:szCs w:val="22"/>
              </w:rPr>
              <w:t>ного телефона, адрес электронной почты участника;</w:t>
            </w:r>
            <w:proofErr w:type="gramEnd"/>
          </w:p>
          <w:p w14:paraId="50DEFB81" w14:textId="77777777" w:rsidR="002F1DD2" w:rsidRPr="0042084E" w:rsidRDefault="002F1DD2" w:rsidP="00065B1C">
            <w:pPr>
              <w:tabs>
                <w:tab w:val="left" w:pos="1134"/>
              </w:tabs>
              <w:ind w:firstLine="284"/>
              <w:jc w:val="both"/>
              <w:rPr>
                <w:rStyle w:val="blk"/>
              </w:rPr>
            </w:pPr>
            <w:r w:rsidRPr="0042084E">
              <w:rPr>
                <w:rStyle w:val="blk"/>
                <w:sz w:val="22"/>
                <w:szCs w:val="22"/>
              </w:rPr>
              <w:t>- согласие участника закупки на обработку персональных данных (для физического лица);</w:t>
            </w:r>
          </w:p>
          <w:p w14:paraId="156353BD"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полученную не ранее чем за один месяц до дня размещения изв</w:t>
            </w:r>
            <w:r w:rsidRPr="0042084E">
              <w:rPr>
                <w:rStyle w:val="blk"/>
                <w:sz w:val="22"/>
                <w:szCs w:val="22"/>
              </w:rPr>
              <w:t>е</w:t>
            </w:r>
            <w:r w:rsidRPr="0042084E">
              <w:rPr>
                <w:rStyle w:val="blk"/>
                <w:sz w:val="22"/>
                <w:szCs w:val="22"/>
              </w:rPr>
              <w:t>щения о проведении процедуры закупки выписку из Единого госуда</w:t>
            </w:r>
            <w:r w:rsidRPr="0042084E">
              <w:rPr>
                <w:rStyle w:val="blk"/>
                <w:sz w:val="22"/>
                <w:szCs w:val="22"/>
              </w:rPr>
              <w:t>р</w:t>
            </w:r>
            <w:r w:rsidRPr="0042084E">
              <w:rPr>
                <w:rStyle w:val="blk"/>
                <w:sz w:val="22"/>
                <w:szCs w:val="22"/>
              </w:rPr>
              <w:t>ственного реестра юридических лиц или выписку из Единого госуда</w:t>
            </w:r>
            <w:r w:rsidRPr="0042084E">
              <w:rPr>
                <w:rStyle w:val="blk"/>
                <w:sz w:val="22"/>
                <w:szCs w:val="22"/>
              </w:rPr>
              <w:t>р</w:t>
            </w:r>
            <w:r w:rsidRPr="0042084E">
              <w:rPr>
                <w:rStyle w:val="blk"/>
                <w:sz w:val="22"/>
                <w:szCs w:val="22"/>
              </w:rPr>
              <w:t>ственного реестра индивидуальных предпринимателей, копии док</w:t>
            </w:r>
            <w:r w:rsidRPr="0042084E">
              <w:rPr>
                <w:rStyle w:val="blk"/>
                <w:sz w:val="22"/>
                <w:szCs w:val="22"/>
              </w:rPr>
              <w:t>у</w:t>
            </w:r>
            <w:r w:rsidRPr="0042084E">
              <w:rPr>
                <w:rStyle w:val="blk"/>
                <w:sz w:val="22"/>
                <w:szCs w:val="22"/>
              </w:rPr>
              <w:t>ментов, удостоверяющих личность (для физического лица), надлеж</w:t>
            </w:r>
            <w:r w:rsidRPr="0042084E">
              <w:rPr>
                <w:rStyle w:val="blk"/>
                <w:sz w:val="22"/>
                <w:szCs w:val="22"/>
              </w:rPr>
              <w:t>а</w:t>
            </w:r>
            <w:r w:rsidRPr="0042084E">
              <w:rPr>
                <w:rStyle w:val="blk"/>
                <w:sz w:val="22"/>
                <w:szCs w:val="22"/>
              </w:rPr>
              <w:t>щим образом заверенный перевод на русский язык документов о гос</w:t>
            </w:r>
            <w:r w:rsidRPr="0042084E">
              <w:rPr>
                <w:rStyle w:val="blk"/>
                <w:sz w:val="22"/>
                <w:szCs w:val="22"/>
              </w:rPr>
              <w:t>у</w:t>
            </w:r>
            <w:r w:rsidRPr="0042084E">
              <w:rPr>
                <w:rStyle w:val="blk"/>
                <w:sz w:val="22"/>
                <w:szCs w:val="22"/>
              </w:rPr>
              <w:t>дарственной регистрации юридического лица или физического лица в качестве индивидуального предпринимателя в соответствии с</w:t>
            </w:r>
            <w:proofErr w:type="gramEnd"/>
            <w:r w:rsidRPr="0042084E">
              <w:rPr>
                <w:rStyle w:val="blk"/>
                <w:sz w:val="22"/>
                <w:szCs w:val="22"/>
              </w:rPr>
              <w:t xml:space="preserve"> закон</w:t>
            </w:r>
            <w:r w:rsidRPr="0042084E">
              <w:rPr>
                <w:rStyle w:val="blk"/>
                <w:sz w:val="22"/>
                <w:szCs w:val="22"/>
              </w:rPr>
              <w:t>о</w:t>
            </w:r>
            <w:r w:rsidRPr="0042084E">
              <w:rPr>
                <w:rStyle w:val="blk"/>
                <w:sz w:val="22"/>
                <w:szCs w:val="22"/>
              </w:rPr>
              <w:t xml:space="preserve">дательством соответствующего государства (для иностранного лица), </w:t>
            </w:r>
            <w:proofErr w:type="gramStart"/>
            <w:r w:rsidRPr="0042084E">
              <w:rPr>
                <w:rStyle w:val="blk"/>
                <w:sz w:val="22"/>
                <w:szCs w:val="22"/>
              </w:rPr>
              <w:t>полученных</w:t>
            </w:r>
            <w:proofErr w:type="gramEnd"/>
            <w:r w:rsidRPr="0042084E">
              <w:rPr>
                <w:rStyle w:val="blk"/>
                <w:sz w:val="22"/>
                <w:szCs w:val="22"/>
              </w:rPr>
              <w:t xml:space="preserve"> не ранее чем за один месяц до дня размещения в ЕИС и</w:t>
            </w:r>
            <w:r w:rsidRPr="0042084E">
              <w:rPr>
                <w:rStyle w:val="blk"/>
                <w:sz w:val="22"/>
                <w:szCs w:val="22"/>
              </w:rPr>
              <w:t>з</w:t>
            </w:r>
            <w:r w:rsidRPr="0042084E">
              <w:rPr>
                <w:rStyle w:val="blk"/>
                <w:sz w:val="22"/>
                <w:szCs w:val="22"/>
              </w:rPr>
              <w:t>вещения о проведении закупки;</w:t>
            </w:r>
          </w:p>
          <w:p w14:paraId="1E904544" w14:textId="687F4708" w:rsidR="002F1DD2" w:rsidRPr="0042084E" w:rsidRDefault="002F1DD2" w:rsidP="00065B1C">
            <w:pPr>
              <w:tabs>
                <w:tab w:val="left" w:pos="1134"/>
              </w:tabs>
              <w:ind w:firstLine="284"/>
              <w:jc w:val="both"/>
              <w:rPr>
                <w:rStyle w:val="blk"/>
              </w:rPr>
            </w:pPr>
            <w:proofErr w:type="gramStart"/>
            <w:r w:rsidRPr="0042084E">
              <w:rPr>
                <w:rStyle w:val="blk"/>
                <w:sz w:val="22"/>
                <w:szCs w:val="22"/>
              </w:rPr>
              <w:t>-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w:t>
            </w:r>
            <w:r w:rsidRPr="0042084E">
              <w:rPr>
                <w:rStyle w:val="blk"/>
                <w:sz w:val="22"/>
                <w:szCs w:val="22"/>
              </w:rPr>
              <w:t>е</w:t>
            </w:r>
            <w:r w:rsidRPr="0042084E">
              <w:rPr>
                <w:rStyle w:val="blk"/>
                <w:sz w:val="22"/>
                <w:szCs w:val="22"/>
              </w:rPr>
              <w:t>нии физического лица на должность, в соответствии с которыми такое физическое лицо обладает правом действовать от имени участника з</w:t>
            </w:r>
            <w:r w:rsidRPr="0042084E">
              <w:rPr>
                <w:rStyle w:val="blk"/>
                <w:sz w:val="22"/>
                <w:szCs w:val="22"/>
              </w:rPr>
              <w:t>а</w:t>
            </w:r>
            <w:r w:rsidRPr="0042084E">
              <w:rPr>
                <w:rStyle w:val="blk"/>
                <w:sz w:val="22"/>
                <w:szCs w:val="22"/>
              </w:rPr>
              <w:t>купки без доверенности (далее в настоящем разделе – руководитель).</w:t>
            </w:r>
            <w:proofErr w:type="gramEnd"/>
            <w:r w:rsidRPr="0042084E">
              <w:rPr>
                <w:rStyle w:val="blk"/>
                <w:sz w:val="22"/>
                <w:szCs w:val="22"/>
              </w:rPr>
              <w:t xml:space="preserve"> В случае</w:t>
            </w:r>
            <w:proofErr w:type="gramStart"/>
            <w:r w:rsidRPr="0042084E">
              <w:rPr>
                <w:rStyle w:val="blk"/>
                <w:sz w:val="22"/>
                <w:szCs w:val="22"/>
              </w:rPr>
              <w:t>,</w:t>
            </w:r>
            <w:proofErr w:type="gramEnd"/>
            <w:r w:rsidRPr="0042084E">
              <w:rPr>
                <w:rStyle w:val="blk"/>
                <w:sz w:val="22"/>
                <w:szCs w:val="22"/>
              </w:rPr>
              <w:t xml:space="preserve"> если от имени участника закупки действует иное лицо, заявка на участие в закупке должна содержать также копию доверенности на осуществление действий от имени участника закупки, заверенную п</w:t>
            </w:r>
            <w:r w:rsidRPr="0042084E">
              <w:rPr>
                <w:rStyle w:val="blk"/>
                <w:sz w:val="22"/>
                <w:szCs w:val="22"/>
              </w:rPr>
              <w:t>е</w:t>
            </w:r>
            <w:r w:rsidRPr="0042084E">
              <w:rPr>
                <w:rStyle w:val="blk"/>
                <w:sz w:val="22"/>
                <w:szCs w:val="22"/>
              </w:rPr>
              <w:t>чатью участника закупки и подписанную руководителем (для юрид</w:t>
            </w:r>
            <w:r w:rsidRPr="0042084E">
              <w:rPr>
                <w:rStyle w:val="blk"/>
                <w:sz w:val="22"/>
                <w:szCs w:val="22"/>
              </w:rPr>
              <w:t>и</w:t>
            </w:r>
            <w:r w:rsidRPr="0042084E">
              <w:rPr>
                <w:rStyle w:val="blk"/>
                <w:sz w:val="22"/>
                <w:szCs w:val="22"/>
              </w:rPr>
              <w:t>ческого лица) (при наличии печати) или уполномоченным руководит</w:t>
            </w:r>
            <w:r w:rsidRPr="0042084E">
              <w:rPr>
                <w:rStyle w:val="blk"/>
                <w:sz w:val="22"/>
                <w:szCs w:val="22"/>
              </w:rPr>
              <w:t>е</w:t>
            </w:r>
            <w:r w:rsidRPr="0042084E">
              <w:rPr>
                <w:rStyle w:val="blk"/>
                <w:sz w:val="22"/>
                <w:szCs w:val="22"/>
              </w:rPr>
              <w:t>лем лицом. В случае</w:t>
            </w:r>
            <w:proofErr w:type="gramStart"/>
            <w:r w:rsidRPr="0042084E">
              <w:rPr>
                <w:rStyle w:val="blk"/>
                <w:sz w:val="22"/>
                <w:szCs w:val="22"/>
              </w:rPr>
              <w:t>,</w:t>
            </w:r>
            <w:proofErr w:type="gramEnd"/>
            <w:r w:rsidRPr="0042084E">
              <w:rPr>
                <w:rStyle w:val="blk"/>
                <w:sz w:val="22"/>
                <w:szCs w:val="22"/>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FBDFFBF" w14:textId="77777777" w:rsidR="002F1DD2" w:rsidRPr="0042084E" w:rsidRDefault="002F1DD2" w:rsidP="00065B1C">
            <w:pPr>
              <w:tabs>
                <w:tab w:val="left" w:pos="1134"/>
              </w:tabs>
              <w:ind w:firstLine="284"/>
              <w:jc w:val="both"/>
              <w:rPr>
                <w:rStyle w:val="blk"/>
              </w:rPr>
            </w:pPr>
            <w:r w:rsidRPr="0042084E">
              <w:rPr>
                <w:rStyle w:val="blk"/>
                <w:sz w:val="22"/>
                <w:szCs w:val="22"/>
              </w:rPr>
              <w:t>- копии учредительных документов участника закупки (для юрид</w:t>
            </w:r>
            <w:r w:rsidRPr="0042084E">
              <w:rPr>
                <w:rStyle w:val="blk"/>
                <w:sz w:val="22"/>
                <w:szCs w:val="22"/>
              </w:rPr>
              <w:t>и</w:t>
            </w:r>
            <w:r w:rsidRPr="0042084E">
              <w:rPr>
                <w:rStyle w:val="blk"/>
                <w:sz w:val="22"/>
                <w:szCs w:val="22"/>
              </w:rPr>
              <w:t>ческого лица);</w:t>
            </w:r>
          </w:p>
          <w:p w14:paraId="57090526"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решение об одобрении или о совершении крупной сделки либо к</w:t>
            </w:r>
            <w:r w:rsidRPr="0042084E">
              <w:rPr>
                <w:rStyle w:val="blk"/>
                <w:sz w:val="22"/>
                <w:szCs w:val="22"/>
              </w:rPr>
              <w:t>о</w:t>
            </w:r>
            <w:r w:rsidRPr="0042084E">
              <w:rPr>
                <w:rStyle w:val="blk"/>
                <w:sz w:val="22"/>
                <w:szCs w:val="22"/>
              </w:rPr>
              <w:t>пию такого решения в случае, если требование о необходимости нал</w:t>
            </w:r>
            <w:r w:rsidRPr="0042084E">
              <w:rPr>
                <w:rStyle w:val="blk"/>
                <w:sz w:val="22"/>
                <w:szCs w:val="22"/>
              </w:rPr>
              <w:t>и</w:t>
            </w:r>
            <w:r w:rsidRPr="0042084E">
              <w:rPr>
                <w:rStyle w:val="blk"/>
                <w:sz w:val="22"/>
                <w:szCs w:val="22"/>
              </w:rPr>
              <w:t>чия такого решения для совершения крупной сделки установлено зак</w:t>
            </w:r>
            <w:r w:rsidRPr="0042084E">
              <w:rPr>
                <w:rStyle w:val="blk"/>
                <w:sz w:val="22"/>
                <w:szCs w:val="22"/>
              </w:rPr>
              <w:t>о</w:t>
            </w:r>
            <w:r w:rsidRPr="0042084E">
              <w:rPr>
                <w:rStyle w:val="blk"/>
                <w:sz w:val="22"/>
                <w:szCs w:val="22"/>
              </w:rPr>
              <w:t>нодательством Российской Федерации, учредительными документами юридического лица и для участника закупки поставка товара, выпо</w:t>
            </w:r>
            <w:r w:rsidRPr="0042084E">
              <w:rPr>
                <w:rStyle w:val="blk"/>
                <w:sz w:val="22"/>
                <w:szCs w:val="22"/>
              </w:rPr>
              <w:t>л</w:t>
            </w:r>
            <w:r w:rsidRPr="0042084E">
              <w:rPr>
                <w:rStyle w:val="blk"/>
                <w:sz w:val="22"/>
                <w:szCs w:val="22"/>
              </w:rPr>
              <w:t>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Pr="0042084E">
              <w:rPr>
                <w:rStyle w:val="blk"/>
                <w:sz w:val="22"/>
                <w:szCs w:val="22"/>
              </w:rPr>
              <w:t xml:space="preserve"> исполнения договора является крупной сделкой.</w:t>
            </w:r>
          </w:p>
          <w:p w14:paraId="10175694" w14:textId="77777777" w:rsidR="002F1DD2" w:rsidRPr="0042084E" w:rsidRDefault="002F1DD2" w:rsidP="00065B1C">
            <w:pPr>
              <w:tabs>
                <w:tab w:val="left" w:pos="1134"/>
              </w:tabs>
              <w:ind w:firstLine="284"/>
              <w:jc w:val="both"/>
              <w:rPr>
                <w:rStyle w:val="blk"/>
              </w:rPr>
            </w:pPr>
            <w:r w:rsidRPr="0042084E">
              <w:rPr>
                <w:rStyle w:val="blk"/>
                <w:sz w:val="22"/>
                <w:szCs w:val="22"/>
              </w:rPr>
              <w:t>При этом отсутствие в составе заявки вышеуказанных документов подтверждает, что для данного участника поставка товаров, выполн</w:t>
            </w:r>
            <w:r w:rsidRPr="0042084E">
              <w:rPr>
                <w:rStyle w:val="blk"/>
                <w:sz w:val="22"/>
                <w:szCs w:val="22"/>
              </w:rPr>
              <w:t>е</w:t>
            </w:r>
            <w:r w:rsidRPr="0042084E">
              <w:rPr>
                <w:rStyle w:val="blk"/>
                <w:sz w:val="22"/>
                <w:szCs w:val="22"/>
              </w:rPr>
              <w:t>ние работ, оказание услуг, являющиеся предметом договора, или вн</w:t>
            </w:r>
            <w:r w:rsidRPr="0042084E">
              <w:rPr>
                <w:rStyle w:val="blk"/>
                <w:sz w:val="22"/>
                <w:szCs w:val="22"/>
              </w:rPr>
              <w:t>е</w:t>
            </w:r>
            <w:r w:rsidRPr="0042084E">
              <w:rPr>
                <w:rStyle w:val="blk"/>
                <w:sz w:val="22"/>
                <w:szCs w:val="22"/>
              </w:rPr>
              <w:t>сение денежных сре</w:t>
            </w:r>
            <w:proofErr w:type="gramStart"/>
            <w:r w:rsidRPr="0042084E">
              <w:rPr>
                <w:rStyle w:val="blk"/>
                <w:sz w:val="22"/>
                <w:szCs w:val="22"/>
              </w:rPr>
              <w:t>дств в к</w:t>
            </w:r>
            <w:proofErr w:type="gramEnd"/>
            <w:r w:rsidRPr="0042084E">
              <w:rPr>
                <w:rStyle w:val="blk"/>
                <w:sz w:val="22"/>
                <w:szCs w:val="22"/>
              </w:rPr>
              <w:t xml:space="preserve">ачестве обеспечения заявки на участие в процедуре закупки, обеспечения исполнения договора не являются </w:t>
            </w:r>
            <w:r w:rsidRPr="0042084E">
              <w:rPr>
                <w:rStyle w:val="blk"/>
                <w:sz w:val="22"/>
                <w:szCs w:val="22"/>
              </w:rPr>
              <w:lastRenderedPageBreak/>
              <w:t>крупной сделкой.</w:t>
            </w:r>
          </w:p>
          <w:p w14:paraId="6A612216" w14:textId="77777777" w:rsidR="002F1DD2" w:rsidRPr="0042084E" w:rsidRDefault="002F1DD2" w:rsidP="00065B1C">
            <w:pPr>
              <w:tabs>
                <w:tab w:val="left" w:pos="1134"/>
              </w:tabs>
              <w:ind w:firstLine="284"/>
              <w:jc w:val="both"/>
              <w:rPr>
                <w:rStyle w:val="blk"/>
              </w:rPr>
            </w:pPr>
            <w:r w:rsidRPr="0042084E">
              <w:rPr>
                <w:rStyle w:val="blk"/>
                <w:sz w:val="22"/>
                <w:szCs w:val="22"/>
              </w:rPr>
              <w:t>- документы, подтверждающие соответствие участника закупки требованиям к участникам закупки в соответствии с подпунктом 1 пункта 2.6.1 Положения, или копии таких документов;</w:t>
            </w:r>
          </w:p>
          <w:p w14:paraId="2B659A48"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документы, подтверждающие соответствие участника закупки и (или) предлагаемых им товара, работы или услуги дополнительным требованиям (пункт 2.6.2 Положения), условиям, запретам и огранич</w:t>
            </w:r>
            <w:r w:rsidRPr="0042084E">
              <w:rPr>
                <w:rStyle w:val="blk"/>
                <w:sz w:val="22"/>
                <w:szCs w:val="22"/>
              </w:rPr>
              <w:t>е</w:t>
            </w:r>
            <w:r w:rsidRPr="0042084E">
              <w:rPr>
                <w:rStyle w:val="blk"/>
                <w:sz w:val="22"/>
                <w:szCs w:val="22"/>
              </w:rPr>
              <w:t>ниям в случае, если такие дополнительные требования, условия, запр</w:t>
            </w:r>
            <w:r w:rsidRPr="0042084E">
              <w:rPr>
                <w:rStyle w:val="blk"/>
                <w:sz w:val="22"/>
                <w:szCs w:val="22"/>
              </w:rPr>
              <w:t>е</w:t>
            </w:r>
            <w:r w:rsidRPr="0042084E">
              <w:rPr>
                <w:rStyle w:val="blk"/>
                <w:sz w:val="22"/>
                <w:szCs w:val="22"/>
              </w:rPr>
              <w:t>ты и ограничения установлены Заказчиком в закупочной документ</w:t>
            </w:r>
            <w:r w:rsidRPr="0042084E">
              <w:rPr>
                <w:rStyle w:val="blk"/>
                <w:sz w:val="22"/>
                <w:szCs w:val="22"/>
              </w:rPr>
              <w:t>а</w:t>
            </w:r>
            <w:r w:rsidRPr="0042084E">
              <w:rPr>
                <w:rStyle w:val="blk"/>
                <w:sz w:val="22"/>
                <w:szCs w:val="22"/>
              </w:rPr>
              <w:t>ции, а также декларацию о соответствии участника закупки требован</w:t>
            </w:r>
            <w:r w:rsidRPr="0042084E">
              <w:rPr>
                <w:rStyle w:val="blk"/>
                <w:sz w:val="22"/>
                <w:szCs w:val="22"/>
              </w:rPr>
              <w:t>и</w:t>
            </w:r>
            <w:r w:rsidRPr="0042084E">
              <w:rPr>
                <w:rStyle w:val="blk"/>
                <w:sz w:val="22"/>
                <w:szCs w:val="22"/>
              </w:rPr>
              <w:t>ям, установленным в соответствии с подпунктами 2 – 9 пункта 2.6.1 Положения.</w:t>
            </w:r>
            <w:proofErr w:type="gramEnd"/>
          </w:p>
          <w:p w14:paraId="73DC9265" w14:textId="77777777" w:rsidR="002F1DD2" w:rsidRPr="0042084E" w:rsidRDefault="002F1DD2" w:rsidP="00065B1C">
            <w:pPr>
              <w:tabs>
                <w:tab w:val="left" w:pos="1134"/>
              </w:tabs>
              <w:ind w:firstLine="284"/>
              <w:jc w:val="both"/>
              <w:rPr>
                <w:rStyle w:val="blk"/>
              </w:rPr>
            </w:pPr>
            <w:proofErr w:type="gramStart"/>
            <w:r w:rsidRPr="0042084E">
              <w:rPr>
                <w:rStyle w:val="blk"/>
                <w:sz w:val="22"/>
                <w:szCs w:val="22"/>
              </w:rPr>
              <w:t>- в случаях, предусмотренных закупочной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w:t>
            </w:r>
            <w:r w:rsidRPr="0042084E">
              <w:rPr>
                <w:rStyle w:val="blk"/>
                <w:sz w:val="22"/>
                <w:szCs w:val="22"/>
              </w:rPr>
              <w:t>с</w:t>
            </w:r>
            <w:r w:rsidRPr="0042084E">
              <w:rPr>
                <w:rStyle w:val="blk"/>
                <w:sz w:val="22"/>
                <w:szCs w:val="22"/>
              </w:rPr>
              <w:t>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p>
          <w:p w14:paraId="6FE92F83" w14:textId="77777777" w:rsidR="002F1DD2" w:rsidRPr="0042084E" w:rsidRDefault="002F1DD2" w:rsidP="00065B1C">
            <w:pPr>
              <w:tabs>
                <w:tab w:val="left" w:pos="1134"/>
              </w:tabs>
              <w:ind w:firstLine="284"/>
              <w:jc w:val="both"/>
              <w:rPr>
                <w:rStyle w:val="blk"/>
              </w:rPr>
            </w:pPr>
            <w:r w:rsidRPr="0042084E">
              <w:rPr>
                <w:rStyle w:val="blk"/>
                <w:sz w:val="22"/>
                <w:szCs w:val="22"/>
              </w:rPr>
              <w:t>Внесение изменений в поданную заявку после окончания срока пр</w:t>
            </w:r>
            <w:r w:rsidRPr="0042084E">
              <w:rPr>
                <w:rStyle w:val="blk"/>
                <w:sz w:val="22"/>
                <w:szCs w:val="22"/>
              </w:rPr>
              <w:t>и</w:t>
            </w:r>
            <w:r w:rsidRPr="0042084E">
              <w:rPr>
                <w:rStyle w:val="blk"/>
                <w:sz w:val="22"/>
                <w:szCs w:val="22"/>
              </w:rPr>
              <w:t xml:space="preserve">ема заявок не допускается. </w:t>
            </w:r>
          </w:p>
          <w:p w14:paraId="5FD0BA7C" w14:textId="6D87BCB9" w:rsidR="002F1DD2" w:rsidRPr="0042084E" w:rsidRDefault="002F1DD2" w:rsidP="00065B1C">
            <w:pPr>
              <w:tabs>
                <w:tab w:val="left" w:pos="1134"/>
              </w:tabs>
              <w:jc w:val="both"/>
              <w:rPr>
                <w:rStyle w:val="blk"/>
              </w:rPr>
            </w:pPr>
            <w:r w:rsidRPr="0042084E">
              <w:rPr>
                <w:rStyle w:val="blk"/>
                <w:sz w:val="22"/>
                <w:szCs w:val="22"/>
              </w:rPr>
              <w:t xml:space="preserve">Заявки на участие в </w:t>
            </w:r>
            <w:r w:rsidR="00E25665" w:rsidRPr="00E25665">
              <w:rPr>
                <w:rStyle w:val="blk"/>
                <w:sz w:val="22"/>
                <w:szCs w:val="22"/>
              </w:rPr>
              <w:t>запросе котировок</w:t>
            </w:r>
            <w:r w:rsidRPr="0042084E">
              <w:rPr>
                <w:rStyle w:val="blk"/>
                <w:sz w:val="22"/>
                <w:szCs w:val="22"/>
              </w:rPr>
              <w:t>, поданные после окончания срока подачи, не рассматриваются и не возвращаются претендентам.</w:t>
            </w:r>
          </w:p>
        </w:tc>
      </w:tr>
      <w:tr w:rsidR="002F1DD2" w:rsidRPr="0042084E" w14:paraId="0A6A9F35" w14:textId="77777777" w:rsidTr="008557BE">
        <w:trPr>
          <w:trHeight w:val="20"/>
        </w:trPr>
        <w:tc>
          <w:tcPr>
            <w:tcW w:w="463" w:type="dxa"/>
          </w:tcPr>
          <w:p w14:paraId="3D8BAED2" w14:textId="77777777" w:rsidR="002F1DD2" w:rsidRPr="0042084E"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42084E">
              <w:rPr>
                <w:rFonts w:ascii="Times New Roman" w:hAnsi="Times New Roman" w:cs="Times New Roman"/>
                <w:b/>
                <w:noProof w:val="0"/>
                <w:sz w:val="22"/>
                <w:szCs w:val="22"/>
              </w:rPr>
              <w:lastRenderedPageBreak/>
              <w:t>25</w:t>
            </w:r>
          </w:p>
        </w:tc>
        <w:tc>
          <w:tcPr>
            <w:tcW w:w="2509" w:type="dxa"/>
            <w:shd w:val="clear" w:color="auto" w:fill="D9D9D9" w:themeFill="background1" w:themeFillShade="D9"/>
          </w:tcPr>
          <w:p w14:paraId="32BE94DE" w14:textId="5D7813B4" w:rsidR="002F1DD2" w:rsidRPr="00840C3B" w:rsidRDefault="002F1DD2" w:rsidP="003137E8">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lang w:eastAsia="en-US"/>
              </w:rPr>
              <w:t>Критерии и порядок оценки заявок на участие</w:t>
            </w:r>
          </w:p>
        </w:tc>
        <w:tc>
          <w:tcPr>
            <w:tcW w:w="6846" w:type="dxa"/>
            <w:vAlign w:val="center"/>
          </w:tcPr>
          <w:p w14:paraId="5461D5AC" w14:textId="2564844E" w:rsidR="002F1DD2" w:rsidRPr="0042084E" w:rsidRDefault="002F1DD2" w:rsidP="00065B1C">
            <w:pPr>
              <w:tabs>
                <w:tab w:val="left" w:pos="1134"/>
              </w:tabs>
              <w:jc w:val="both"/>
            </w:pPr>
            <w:r w:rsidRPr="0042084E">
              <w:rPr>
                <w:sz w:val="22"/>
                <w:szCs w:val="22"/>
              </w:rPr>
              <w:t xml:space="preserve">1. Закупочная Комиссия рассматривает заявки на участие в </w:t>
            </w:r>
            <w:r w:rsidR="00840C3B">
              <w:rPr>
                <w:sz w:val="22"/>
                <w:szCs w:val="22"/>
              </w:rPr>
              <w:t>запросе к</w:t>
            </w:r>
            <w:r w:rsidR="00840C3B">
              <w:rPr>
                <w:sz w:val="22"/>
                <w:szCs w:val="22"/>
              </w:rPr>
              <w:t>о</w:t>
            </w:r>
            <w:r w:rsidR="00840C3B">
              <w:rPr>
                <w:sz w:val="22"/>
                <w:szCs w:val="22"/>
              </w:rPr>
              <w:t>тировок</w:t>
            </w:r>
            <w:r w:rsidRPr="0042084E">
              <w:rPr>
                <w:sz w:val="22"/>
                <w:szCs w:val="22"/>
              </w:rPr>
              <w:t xml:space="preserve"> на соответствие требованиям, установленным извещением и техническим заданием, и соответствие участников закупки требован</w:t>
            </w:r>
            <w:r w:rsidRPr="0042084E">
              <w:rPr>
                <w:sz w:val="22"/>
                <w:szCs w:val="22"/>
              </w:rPr>
              <w:t>и</w:t>
            </w:r>
            <w:r w:rsidRPr="0042084E">
              <w:rPr>
                <w:sz w:val="22"/>
                <w:szCs w:val="22"/>
              </w:rPr>
              <w:t xml:space="preserve">ям, установленным в документации. </w:t>
            </w:r>
          </w:p>
          <w:p w14:paraId="484F1D32" w14:textId="77777777" w:rsidR="002F1DD2" w:rsidRPr="0042084E" w:rsidRDefault="002F1DD2" w:rsidP="00065B1C">
            <w:pPr>
              <w:tabs>
                <w:tab w:val="left" w:pos="1134"/>
              </w:tabs>
              <w:jc w:val="both"/>
            </w:pPr>
            <w:r w:rsidRPr="0042084E">
              <w:rPr>
                <w:sz w:val="22"/>
                <w:szCs w:val="22"/>
              </w:rPr>
              <w:t>2. Комиссия отклоняет заявки на участие в закупке в случаях:</w:t>
            </w:r>
          </w:p>
          <w:p w14:paraId="1E1FEEB8" w14:textId="77777777" w:rsidR="002F1DD2" w:rsidRPr="0042084E" w:rsidRDefault="002F1DD2" w:rsidP="00065B1C">
            <w:pPr>
              <w:tabs>
                <w:tab w:val="left" w:pos="1134"/>
              </w:tabs>
              <w:jc w:val="both"/>
            </w:pPr>
            <w:r w:rsidRPr="0042084E">
              <w:rPr>
                <w:sz w:val="22"/>
                <w:szCs w:val="22"/>
              </w:rPr>
              <w:t>1) несоответствие участника хотя бы одному из требований, устано</w:t>
            </w:r>
            <w:r w:rsidRPr="0042084E">
              <w:rPr>
                <w:sz w:val="22"/>
                <w:szCs w:val="22"/>
              </w:rPr>
              <w:t>в</w:t>
            </w:r>
            <w:r w:rsidRPr="0042084E">
              <w:rPr>
                <w:sz w:val="22"/>
                <w:szCs w:val="22"/>
              </w:rPr>
              <w:t>ленных извещением о проведении закупки, документацией о закупке;</w:t>
            </w:r>
          </w:p>
          <w:p w14:paraId="4A15BD5E" w14:textId="77777777" w:rsidR="002F1DD2" w:rsidRPr="0042084E" w:rsidRDefault="002F1DD2" w:rsidP="00065B1C">
            <w:pPr>
              <w:tabs>
                <w:tab w:val="left" w:pos="1134"/>
              </w:tabs>
              <w:jc w:val="both"/>
            </w:pPr>
            <w:r w:rsidRPr="0042084E">
              <w:rPr>
                <w:sz w:val="22"/>
                <w:szCs w:val="22"/>
              </w:rPr>
              <w:t>2) заявка не соответствует требованиям извещения о закупке, докуме</w:t>
            </w:r>
            <w:r w:rsidRPr="0042084E">
              <w:rPr>
                <w:sz w:val="22"/>
                <w:szCs w:val="22"/>
              </w:rPr>
              <w:t>н</w:t>
            </w:r>
            <w:r w:rsidRPr="0042084E">
              <w:rPr>
                <w:sz w:val="22"/>
                <w:szCs w:val="22"/>
              </w:rPr>
              <w:t>тации о закупке или Положения о закупке заказчика;</w:t>
            </w:r>
          </w:p>
          <w:p w14:paraId="3F0EA5A7" w14:textId="77777777" w:rsidR="002F1DD2" w:rsidRPr="0042084E" w:rsidRDefault="002F1DD2" w:rsidP="00065B1C">
            <w:pPr>
              <w:tabs>
                <w:tab w:val="left" w:pos="1134"/>
              </w:tabs>
              <w:jc w:val="both"/>
            </w:pPr>
            <w:r w:rsidRPr="0042084E">
              <w:rPr>
                <w:sz w:val="22"/>
                <w:szCs w:val="22"/>
              </w:rPr>
              <w:t>3) непредставление документов, необходимые для участия в процедуре закупки;</w:t>
            </w:r>
          </w:p>
          <w:p w14:paraId="2FF5BDBA" w14:textId="77777777" w:rsidR="002F1DD2" w:rsidRPr="0042084E" w:rsidRDefault="002F1DD2" w:rsidP="00065B1C">
            <w:pPr>
              <w:tabs>
                <w:tab w:val="left" w:pos="1134"/>
              </w:tabs>
              <w:jc w:val="both"/>
            </w:pPr>
            <w:r w:rsidRPr="0042084E">
              <w:rPr>
                <w:sz w:val="22"/>
                <w:szCs w:val="22"/>
              </w:rPr>
              <w:t>4) наличие в представленных документах или в заявке недостоверных сведений об участнике закупки и (или) о товарах, работах, услугах;</w:t>
            </w:r>
          </w:p>
          <w:p w14:paraId="017C5C0B" w14:textId="77777777" w:rsidR="002F1DD2" w:rsidRPr="0042084E" w:rsidRDefault="002F1DD2" w:rsidP="00065B1C">
            <w:pPr>
              <w:tabs>
                <w:tab w:val="left" w:pos="1134"/>
              </w:tabs>
              <w:jc w:val="both"/>
            </w:pPr>
            <w:r w:rsidRPr="0042084E">
              <w:rPr>
                <w:sz w:val="22"/>
                <w:szCs w:val="22"/>
              </w:rPr>
              <w:t>5) участник закупки не предоставил обеспечение заявки на участие в закупке, если такое обеспечение предусмотрено извещением о закупке, документацией о закупке.</w:t>
            </w:r>
          </w:p>
          <w:p w14:paraId="1AE3D2D0" w14:textId="410F4DF8" w:rsidR="002F1DD2" w:rsidRPr="0042084E" w:rsidRDefault="002F1DD2" w:rsidP="00065B1C">
            <w:pPr>
              <w:tabs>
                <w:tab w:val="left" w:pos="1134"/>
              </w:tabs>
              <w:jc w:val="both"/>
            </w:pPr>
            <w:r w:rsidRPr="0042084E">
              <w:rPr>
                <w:sz w:val="22"/>
                <w:szCs w:val="22"/>
              </w:rPr>
              <w:t xml:space="preserve">6) отказа от проведения </w:t>
            </w:r>
            <w:r w:rsidR="00E25665">
              <w:rPr>
                <w:sz w:val="22"/>
                <w:szCs w:val="22"/>
              </w:rPr>
              <w:t>запроса</w:t>
            </w:r>
            <w:r w:rsidR="00E25665" w:rsidRPr="00E25665">
              <w:rPr>
                <w:sz w:val="22"/>
                <w:szCs w:val="22"/>
              </w:rPr>
              <w:t xml:space="preserve"> котировок</w:t>
            </w:r>
            <w:r w:rsidRPr="0042084E">
              <w:rPr>
                <w:sz w:val="22"/>
                <w:szCs w:val="22"/>
              </w:rPr>
              <w:t>.</w:t>
            </w:r>
          </w:p>
          <w:p w14:paraId="311B2D9C" w14:textId="77777777" w:rsidR="002F1DD2" w:rsidRPr="0042084E" w:rsidRDefault="002F1DD2" w:rsidP="00065B1C">
            <w:pPr>
              <w:tabs>
                <w:tab w:val="left" w:pos="1134"/>
              </w:tabs>
              <w:jc w:val="both"/>
            </w:pPr>
            <w:r w:rsidRPr="0042084E">
              <w:rPr>
                <w:sz w:val="22"/>
                <w:szCs w:val="22"/>
              </w:rPr>
              <w:t>3. Отклонение заявок по иным основаниям не допускается.</w:t>
            </w:r>
          </w:p>
          <w:p w14:paraId="7AB199EA" w14:textId="4F65DB93" w:rsidR="002F1DD2" w:rsidRPr="0042084E" w:rsidRDefault="002F1DD2" w:rsidP="00065B1C">
            <w:pPr>
              <w:jc w:val="both"/>
              <w:rPr>
                <w:b/>
              </w:rPr>
            </w:pPr>
            <w:r w:rsidRPr="0042084E">
              <w:rPr>
                <w:sz w:val="22"/>
                <w:szCs w:val="22"/>
              </w:rPr>
              <w:t xml:space="preserve">4. Лучшей признается заявка на участие в </w:t>
            </w:r>
            <w:r w:rsidR="00E25665" w:rsidRPr="00E25665">
              <w:rPr>
                <w:sz w:val="22"/>
                <w:szCs w:val="22"/>
              </w:rPr>
              <w:t>запросе котировок</w:t>
            </w:r>
            <w:r w:rsidRPr="0042084E">
              <w:rPr>
                <w:sz w:val="22"/>
                <w:szCs w:val="22"/>
              </w:rPr>
              <w:t>, которая отвечает всем требованиям, установленным в извещении о проведен</w:t>
            </w:r>
            <w:proofErr w:type="gramStart"/>
            <w:r w:rsidRPr="0042084E">
              <w:rPr>
                <w:sz w:val="22"/>
                <w:szCs w:val="22"/>
              </w:rPr>
              <w:t>ии ау</w:t>
            </w:r>
            <w:proofErr w:type="gramEnd"/>
            <w:r w:rsidRPr="0042084E">
              <w:rPr>
                <w:sz w:val="22"/>
                <w:szCs w:val="22"/>
              </w:rPr>
              <w:t>кциона, и содержит наиболее низкую цену товаров, работ, услуг. При наличии нескольких равнозначных заявок на участие в аукционе лу</w:t>
            </w:r>
            <w:r w:rsidRPr="0042084E">
              <w:rPr>
                <w:sz w:val="22"/>
                <w:szCs w:val="22"/>
              </w:rPr>
              <w:t>ч</w:t>
            </w:r>
            <w:r w:rsidRPr="0042084E">
              <w:rPr>
                <w:sz w:val="22"/>
                <w:szCs w:val="22"/>
              </w:rPr>
              <w:t>шей признается та, которая поступила ранее других заявок.</w:t>
            </w:r>
            <w:r w:rsidRPr="0042084E">
              <w:rPr>
                <w:sz w:val="22"/>
                <w:szCs w:val="22"/>
              </w:rPr>
              <w:br/>
            </w:r>
            <w:r w:rsidRPr="0042084E">
              <w:rPr>
                <w:b/>
                <w:sz w:val="22"/>
                <w:szCs w:val="22"/>
              </w:rPr>
              <w:t>При оценке и сопоставлении Заявок под ценой договора понимае</w:t>
            </w:r>
            <w:r w:rsidRPr="0042084E">
              <w:rPr>
                <w:b/>
                <w:sz w:val="22"/>
                <w:szCs w:val="22"/>
              </w:rPr>
              <w:t>т</w:t>
            </w:r>
            <w:r w:rsidRPr="0042084E">
              <w:rPr>
                <w:b/>
                <w:sz w:val="22"/>
                <w:szCs w:val="22"/>
              </w:rPr>
              <w:t>ся общая стоимость с учетом НДС. Цена договора, предложенная Участником, не должна превышать начальную (максимальную) цену, указанную в извещении о проведении закупки. Цена за ед</w:t>
            </w:r>
            <w:r w:rsidRPr="0042084E">
              <w:rPr>
                <w:b/>
                <w:sz w:val="22"/>
                <w:szCs w:val="22"/>
              </w:rPr>
              <w:t>и</w:t>
            </w:r>
            <w:r w:rsidRPr="0042084E">
              <w:rPr>
                <w:b/>
                <w:sz w:val="22"/>
                <w:szCs w:val="22"/>
              </w:rPr>
              <w:t>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tc>
      </w:tr>
      <w:tr w:rsidR="00840C3B" w:rsidRPr="0042084E" w14:paraId="51ED39E2" w14:textId="77777777" w:rsidTr="008557BE">
        <w:trPr>
          <w:trHeight w:val="20"/>
        </w:trPr>
        <w:tc>
          <w:tcPr>
            <w:tcW w:w="463" w:type="dxa"/>
          </w:tcPr>
          <w:p w14:paraId="376A736B" w14:textId="59A4C808"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6</w:t>
            </w:r>
          </w:p>
        </w:tc>
        <w:tc>
          <w:tcPr>
            <w:tcW w:w="2509" w:type="dxa"/>
            <w:shd w:val="clear" w:color="auto" w:fill="D9D9D9" w:themeFill="background1" w:themeFillShade="D9"/>
          </w:tcPr>
          <w:p w14:paraId="09DAAE6F" w14:textId="58918A03"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 xml:space="preserve">Формы, порядок, дата начала и дата окончания срока предоставления участникам закупки разъяснений положений </w:t>
            </w:r>
            <w:r w:rsidRPr="00840C3B">
              <w:rPr>
                <w:rFonts w:ascii="Times New Roman" w:hAnsi="Times New Roman" w:cs="Times New Roman"/>
                <w:b/>
                <w:sz w:val="20"/>
                <w:szCs w:val="20"/>
              </w:rPr>
              <w:lastRenderedPageBreak/>
              <w:t>извещения о закупке</w:t>
            </w:r>
          </w:p>
        </w:tc>
        <w:tc>
          <w:tcPr>
            <w:tcW w:w="6846" w:type="dxa"/>
          </w:tcPr>
          <w:p w14:paraId="5D37BDD4" w14:textId="77777777" w:rsidR="00840C3B" w:rsidRPr="00FD297E" w:rsidRDefault="00840C3B" w:rsidP="00065B1C">
            <w:pPr>
              <w:jc w:val="both"/>
            </w:pPr>
            <w:r w:rsidRPr="00FD297E">
              <w:rPr>
                <w:sz w:val="22"/>
                <w:szCs w:val="22"/>
              </w:rPr>
              <w:lastRenderedPageBreak/>
              <w:t>Любой Участник вправе направить запрос о разъяснении положений документации. Запрос о разъяснении положений документации под</w:t>
            </w:r>
            <w:r w:rsidRPr="00FD297E">
              <w:rPr>
                <w:sz w:val="22"/>
                <w:szCs w:val="22"/>
              </w:rPr>
              <w:t>а</w:t>
            </w:r>
            <w:r w:rsidRPr="00FD297E">
              <w:rPr>
                <w:sz w:val="22"/>
                <w:szCs w:val="22"/>
              </w:rPr>
              <w:t>ется в форме электронных документов непосредственно на сайт опер</w:t>
            </w:r>
            <w:r w:rsidRPr="00FD297E">
              <w:rPr>
                <w:sz w:val="22"/>
                <w:szCs w:val="22"/>
              </w:rPr>
              <w:t>а</w:t>
            </w:r>
            <w:r w:rsidRPr="00FD297E">
              <w:rPr>
                <w:sz w:val="22"/>
                <w:szCs w:val="22"/>
              </w:rPr>
              <w:t>тора ЭТП.</w:t>
            </w:r>
          </w:p>
          <w:p w14:paraId="05C3B9C1" w14:textId="77777777" w:rsidR="00840C3B" w:rsidRPr="00065B1C" w:rsidRDefault="00840C3B" w:rsidP="00065B1C">
            <w:pPr>
              <w:jc w:val="both"/>
            </w:pPr>
            <w:r w:rsidRPr="00FD297E">
              <w:rPr>
                <w:sz w:val="22"/>
                <w:szCs w:val="22"/>
              </w:rPr>
              <w:lastRenderedPageBreak/>
              <w:t xml:space="preserve">В течение трех рабочих дней </w:t>
            </w:r>
            <w:proofErr w:type="gramStart"/>
            <w:r w:rsidRPr="00FD297E">
              <w:rPr>
                <w:sz w:val="22"/>
                <w:szCs w:val="22"/>
              </w:rPr>
              <w:t>с даты поступления</w:t>
            </w:r>
            <w:proofErr w:type="gramEnd"/>
            <w:r w:rsidRPr="00FD297E">
              <w:rPr>
                <w:sz w:val="22"/>
                <w:szCs w:val="22"/>
              </w:rPr>
              <w:t xml:space="preserve"> запроса заказчик осуществляет разъяснение положений извещения (документации) о конкурентной закупке и размещает их в единой информационной с</w:t>
            </w:r>
            <w:r w:rsidRPr="00FD297E">
              <w:rPr>
                <w:sz w:val="22"/>
                <w:szCs w:val="22"/>
              </w:rPr>
              <w:t>и</w:t>
            </w:r>
            <w:r w:rsidRPr="00FD297E">
              <w:rPr>
                <w:sz w:val="22"/>
                <w:szCs w:val="22"/>
              </w:rPr>
              <w:t xml:space="preserve">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w:t>
            </w:r>
            <w:r w:rsidRPr="00065B1C">
              <w:rPr>
                <w:sz w:val="22"/>
                <w:szCs w:val="22"/>
              </w:rPr>
              <w:t>подачи заявок на участие в такой закупке</w:t>
            </w:r>
            <w:proofErr w:type="gramStart"/>
            <w:r w:rsidRPr="00065B1C">
              <w:rPr>
                <w:sz w:val="22"/>
                <w:szCs w:val="22"/>
              </w:rPr>
              <w:t>.</w:t>
            </w:r>
            <w:proofErr w:type="gramEnd"/>
            <w:r w:rsidRPr="00065B1C">
              <w:rPr>
                <w:sz w:val="22"/>
                <w:szCs w:val="22"/>
              </w:rPr>
              <w:t xml:space="preserve"> (</w:t>
            </w:r>
            <w:proofErr w:type="gramStart"/>
            <w:r w:rsidRPr="00065B1C">
              <w:rPr>
                <w:sz w:val="22"/>
                <w:szCs w:val="22"/>
              </w:rPr>
              <w:t>ч</w:t>
            </w:r>
            <w:proofErr w:type="gramEnd"/>
            <w:r w:rsidRPr="00065B1C">
              <w:rPr>
                <w:sz w:val="22"/>
                <w:szCs w:val="22"/>
              </w:rPr>
              <w:t>асть 3 статьи 3.2. 223 ФЗ).</w:t>
            </w:r>
          </w:p>
          <w:p w14:paraId="2192C4EE" w14:textId="19ECB863" w:rsidR="00065B1C" w:rsidRPr="006C3FB0" w:rsidRDefault="00065B1C" w:rsidP="00065B1C">
            <w:pPr>
              <w:jc w:val="both"/>
              <w:rPr>
                <w:b/>
              </w:rPr>
            </w:pPr>
            <w:r w:rsidRPr="00065B1C">
              <w:rPr>
                <w:b/>
                <w:sz w:val="22"/>
                <w:szCs w:val="22"/>
              </w:rPr>
              <w:t xml:space="preserve">Дата начала предоставления разъяснений – </w:t>
            </w:r>
            <w:r w:rsidR="006C3FB0" w:rsidRPr="006C3FB0">
              <w:rPr>
                <w:b/>
                <w:sz w:val="22"/>
                <w:szCs w:val="22"/>
              </w:rPr>
              <w:t>17</w:t>
            </w:r>
            <w:r w:rsidR="00FE48F2" w:rsidRPr="006C3FB0">
              <w:rPr>
                <w:b/>
                <w:sz w:val="22"/>
                <w:szCs w:val="22"/>
              </w:rPr>
              <w:t>.09</w:t>
            </w:r>
            <w:r w:rsidRPr="006C3FB0">
              <w:rPr>
                <w:b/>
                <w:sz w:val="22"/>
                <w:szCs w:val="22"/>
              </w:rPr>
              <w:t>.2026 г.</w:t>
            </w:r>
          </w:p>
          <w:p w14:paraId="256294A5" w14:textId="48D0BFD9" w:rsidR="00065B1C" w:rsidRPr="0042084E" w:rsidRDefault="00065B1C" w:rsidP="001F78AD">
            <w:pPr>
              <w:jc w:val="both"/>
              <w:rPr>
                <w:b/>
              </w:rPr>
            </w:pPr>
            <w:r w:rsidRPr="006C3FB0">
              <w:rPr>
                <w:b/>
                <w:sz w:val="22"/>
                <w:szCs w:val="22"/>
              </w:rPr>
              <w:t>Дата окончания</w:t>
            </w:r>
            <w:r w:rsidR="004D1364" w:rsidRPr="006C3FB0">
              <w:rPr>
                <w:b/>
                <w:sz w:val="22"/>
                <w:szCs w:val="22"/>
              </w:rPr>
              <w:t xml:space="preserve"> предоставления разъяснений – </w:t>
            </w:r>
            <w:r w:rsidR="001F78AD" w:rsidRPr="006C3FB0">
              <w:rPr>
                <w:b/>
                <w:sz w:val="22"/>
                <w:szCs w:val="22"/>
              </w:rPr>
              <w:t>23</w:t>
            </w:r>
            <w:r w:rsidR="00FE48F2" w:rsidRPr="006C3FB0">
              <w:rPr>
                <w:b/>
                <w:sz w:val="22"/>
                <w:szCs w:val="22"/>
              </w:rPr>
              <w:t>.09</w:t>
            </w:r>
            <w:r w:rsidRPr="006C3FB0">
              <w:rPr>
                <w:b/>
                <w:sz w:val="22"/>
                <w:szCs w:val="22"/>
              </w:rPr>
              <w:t>.2026 г.</w:t>
            </w:r>
          </w:p>
        </w:tc>
      </w:tr>
      <w:tr w:rsidR="00840C3B" w:rsidRPr="0042084E" w14:paraId="1D1AD17E" w14:textId="77777777" w:rsidTr="003137E8">
        <w:trPr>
          <w:trHeight w:val="20"/>
        </w:trPr>
        <w:tc>
          <w:tcPr>
            <w:tcW w:w="463" w:type="dxa"/>
          </w:tcPr>
          <w:p w14:paraId="14D278EF" w14:textId="46F2569C"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lastRenderedPageBreak/>
              <w:t>2</w:t>
            </w:r>
            <w:r w:rsidR="006328B9">
              <w:rPr>
                <w:rFonts w:ascii="Times New Roman" w:hAnsi="Times New Roman" w:cs="Times New Roman"/>
                <w:b/>
                <w:noProof w:val="0"/>
                <w:sz w:val="22"/>
                <w:szCs w:val="22"/>
              </w:rPr>
              <w:t>7</w:t>
            </w:r>
          </w:p>
        </w:tc>
        <w:tc>
          <w:tcPr>
            <w:tcW w:w="2509" w:type="dxa"/>
            <w:shd w:val="clear" w:color="auto" w:fill="D9D9D9" w:themeFill="background1" w:themeFillShade="D9"/>
          </w:tcPr>
          <w:p w14:paraId="69761687" w14:textId="678715B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noProof w:val="0"/>
                <w:sz w:val="20"/>
                <w:szCs w:val="20"/>
              </w:rPr>
              <w:t>Отказ от проведения з</w:t>
            </w:r>
            <w:r w:rsidRPr="00840C3B">
              <w:rPr>
                <w:rFonts w:ascii="Times New Roman" w:hAnsi="Times New Roman" w:cs="Times New Roman"/>
                <w:b/>
                <w:noProof w:val="0"/>
                <w:sz w:val="20"/>
                <w:szCs w:val="20"/>
              </w:rPr>
              <w:t>а</w:t>
            </w:r>
            <w:r w:rsidRPr="00840C3B">
              <w:rPr>
                <w:rFonts w:ascii="Times New Roman" w:hAnsi="Times New Roman" w:cs="Times New Roman"/>
                <w:b/>
                <w:noProof w:val="0"/>
                <w:sz w:val="20"/>
                <w:szCs w:val="20"/>
              </w:rPr>
              <w:t>купки</w:t>
            </w:r>
          </w:p>
        </w:tc>
        <w:tc>
          <w:tcPr>
            <w:tcW w:w="6846" w:type="dxa"/>
            <w:vAlign w:val="center"/>
          </w:tcPr>
          <w:p w14:paraId="49BAC4C0" w14:textId="4308465D" w:rsidR="00840C3B" w:rsidRPr="0042084E" w:rsidRDefault="00840C3B" w:rsidP="00840C3B">
            <w:pPr>
              <w:jc w:val="both"/>
            </w:pPr>
            <w:r w:rsidRPr="00FD297E">
              <w:rPr>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(часть 5 статьи 3.2. 223 ФЗ).</w:t>
            </w:r>
          </w:p>
        </w:tc>
      </w:tr>
      <w:tr w:rsidR="00840C3B" w:rsidRPr="0042084E" w14:paraId="5B253FA4" w14:textId="77777777" w:rsidTr="008557BE">
        <w:trPr>
          <w:trHeight w:val="20"/>
        </w:trPr>
        <w:tc>
          <w:tcPr>
            <w:tcW w:w="463" w:type="dxa"/>
          </w:tcPr>
          <w:p w14:paraId="28E39D26" w14:textId="214138E6"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8</w:t>
            </w:r>
          </w:p>
        </w:tc>
        <w:tc>
          <w:tcPr>
            <w:tcW w:w="2509" w:type="dxa"/>
            <w:shd w:val="clear" w:color="auto" w:fill="D9D9D9" w:themeFill="background1" w:themeFillShade="D9"/>
          </w:tcPr>
          <w:p w14:paraId="3F10947F" w14:textId="6BAA8C0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noProof w:val="0"/>
                <w:sz w:val="20"/>
                <w:szCs w:val="20"/>
              </w:rPr>
              <w:t>Срок и порядок заключ</w:t>
            </w:r>
            <w:r w:rsidRPr="00840C3B">
              <w:rPr>
                <w:rFonts w:ascii="Times New Roman" w:hAnsi="Times New Roman" w:cs="Times New Roman"/>
                <w:b/>
                <w:noProof w:val="0"/>
                <w:sz w:val="20"/>
                <w:szCs w:val="20"/>
              </w:rPr>
              <w:t>е</w:t>
            </w:r>
            <w:r w:rsidRPr="00840C3B">
              <w:rPr>
                <w:rFonts w:ascii="Times New Roman" w:hAnsi="Times New Roman" w:cs="Times New Roman"/>
                <w:b/>
                <w:noProof w:val="0"/>
                <w:sz w:val="20"/>
                <w:szCs w:val="20"/>
              </w:rPr>
              <w:t>ния договора</w:t>
            </w:r>
          </w:p>
        </w:tc>
        <w:tc>
          <w:tcPr>
            <w:tcW w:w="6846" w:type="dxa"/>
            <w:vAlign w:val="center"/>
          </w:tcPr>
          <w:p w14:paraId="0379A2D4" w14:textId="77777777" w:rsidR="00840C3B" w:rsidRPr="00FD297E" w:rsidRDefault="00840C3B" w:rsidP="00840C3B">
            <w:pPr>
              <w:jc w:val="both"/>
            </w:pPr>
            <w:r w:rsidRPr="00FD297E">
              <w:rPr>
                <w:sz w:val="22"/>
                <w:szCs w:val="22"/>
              </w:rPr>
              <w:t xml:space="preserve">Договор по результатам конкурентной закупки заключается не ранее чем через десять дней и не позднее чем через двадцать дней </w:t>
            </w:r>
            <w:proofErr w:type="gramStart"/>
            <w:r w:rsidRPr="00FD297E">
              <w:rPr>
                <w:sz w:val="22"/>
                <w:szCs w:val="22"/>
              </w:rPr>
              <w:t>с даты размещения</w:t>
            </w:r>
            <w:proofErr w:type="gramEnd"/>
            <w:r w:rsidRPr="00FD297E">
              <w:rPr>
                <w:sz w:val="22"/>
                <w:szCs w:val="22"/>
              </w:rPr>
              <w:t xml:space="preserve"> в ЕИС итогового протокола, составленного по результатам конкурентной закупки. </w:t>
            </w:r>
          </w:p>
          <w:p w14:paraId="7A1D8FDE" w14:textId="6C68526A" w:rsidR="00840C3B" w:rsidRPr="0042084E" w:rsidRDefault="00840C3B" w:rsidP="00840C3B">
            <w:pPr>
              <w:jc w:val="both"/>
            </w:pPr>
            <w:r w:rsidRPr="00FD297E">
              <w:rPr>
                <w:sz w:val="22"/>
                <w:szCs w:val="22"/>
              </w:rPr>
              <w:t>Договор по результатам конкурентной закупки с участием субъектов малого и среднего предпринимательства заключается с использован</w:t>
            </w:r>
            <w:r w:rsidRPr="00FD297E">
              <w:rPr>
                <w:sz w:val="22"/>
                <w:szCs w:val="22"/>
              </w:rPr>
              <w:t>и</w:t>
            </w:r>
            <w:r w:rsidRPr="00FD297E">
              <w:rPr>
                <w:sz w:val="22"/>
                <w:szCs w:val="22"/>
              </w:rPr>
              <w:t>ем программно-аппаратных средств электронной площадки и должен быть подписан электронной подписью лица, имеющего право действ</w:t>
            </w:r>
            <w:r w:rsidRPr="00FD297E">
              <w:rPr>
                <w:sz w:val="22"/>
                <w:szCs w:val="22"/>
              </w:rPr>
              <w:t>о</w:t>
            </w:r>
            <w:r w:rsidRPr="00FD297E">
              <w:rPr>
                <w:sz w:val="22"/>
                <w:szCs w:val="22"/>
              </w:rPr>
              <w:t>вать от имени соответственно участника такой конкурентной закупки, заказчика. В случае наличия разногласий по проекту договора, напра</w:t>
            </w:r>
            <w:r w:rsidRPr="00FD297E">
              <w:rPr>
                <w:sz w:val="22"/>
                <w:szCs w:val="22"/>
              </w:rPr>
              <w:t>в</w:t>
            </w:r>
            <w:r w:rsidRPr="00FD297E">
              <w:rPr>
                <w:sz w:val="22"/>
                <w:szCs w:val="22"/>
              </w:rPr>
              <w:t>ленному заказчиком, участник такой закупки составляет протокол ра</w:t>
            </w:r>
            <w:r w:rsidRPr="00FD297E">
              <w:rPr>
                <w:sz w:val="22"/>
                <w:szCs w:val="22"/>
              </w:rPr>
              <w:t>з</w:t>
            </w:r>
            <w:r w:rsidRPr="00FD297E">
              <w:rPr>
                <w:sz w:val="22"/>
                <w:szCs w:val="22"/>
              </w:rPr>
              <w:t>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w:t>
            </w:r>
            <w:r w:rsidRPr="00FD297E">
              <w:rPr>
                <w:sz w:val="22"/>
                <w:szCs w:val="22"/>
              </w:rPr>
              <w:t>о</w:t>
            </w:r>
            <w:r w:rsidRPr="00FD297E">
              <w:rPr>
                <w:sz w:val="22"/>
                <w:szCs w:val="22"/>
              </w:rPr>
              <w:t>кументов. Протокол разногласий направляется заказчику с использов</w:t>
            </w:r>
            <w:r w:rsidRPr="00FD297E">
              <w:rPr>
                <w:sz w:val="22"/>
                <w:szCs w:val="22"/>
              </w:rPr>
              <w:t>а</w:t>
            </w:r>
            <w:r w:rsidRPr="00FD297E">
              <w:rPr>
                <w:sz w:val="22"/>
                <w:szCs w:val="22"/>
              </w:rPr>
              <w:t>нием программно-аппаратных средств электронной площадки. Зака</w:t>
            </w:r>
            <w:r w:rsidRPr="00FD297E">
              <w:rPr>
                <w:sz w:val="22"/>
                <w:szCs w:val="22"/>
              </w:rPr>
              <w:t>з</w:t>
            </w:r>
            <w:r w:rsidRPr="00FD297E">
              <w:rPr>
                <w:sz w:val="22"/>
                <w:szCs w:val="22"/>
              </w:rPr>
              <w:t>чик рассматривает протокол разногласий и направляет участнику такой закупки доработанный проект договора либо повторно направляет пр</w:t>
            </w:r>
            <w:r w:rsidRPr="00FD297E">
              <w:rPr>
                <w:sz w:val="22"/>
                <w:szCs w:val="22"/>
              </w:rPr>
              <w:t>о</w:t>
            </w:r>
            <w:r w:rsidRPr="00FD297E">
              <w:rPr>
                <w:sz w:val="22"/>
                <w:szCs w:val="22"/>
              </w:rPr>
              <w:t>ект договора с указанием в отдельном документе причин отказа учесть полностью или частично содержащиеся в протоколе разногласий зам</w:t>
            </w:r>
            <w:r w:rsidRPr="00FD297E">
              <w:rPr>
                <w:sz w:val="22"/>
                <w:szCs w:val="22"/>
              </w:rPr>
              <w:t>е</w:t>
            </w:r>
            <w:r w:rsidRPr="00FD297E">
              <w:rPr>
                <w:sz w:val="22"/>
                <w:szCs w:val="22"/>
              </w:rPr>
              <w:t>чания (часть 28 статьи 3.4. 223 ФЗ).</w:t>
            </w:r>
          </w:p>
        </w:tc>
      </w:tr>
      <w:tr w:rsidR="00840C3B" w:rsidRPr="0042084E" w14:paraId="542CC776" w14:textId="77777777" w:rsidTr="003137E8">
        <w:trPr>
          <w:trHeight w:val="20"/>
        </w:trPr>
        <w:tc>
          <w:tcPr>
            <w:tcW w:w="463" w:type="dxa"/>
          </w:tcPr>
          <w:p w14:paraId="3F076A7E" w14:textId="0A586AF5" w:rsidR="00840C3B" w:rsidRPr="0042084E"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sidRPr="00FD297E">
              <w:rPr>
                <w:rFonts w:ascii="Times New Roman" w:hAnsi="Times New Roman" w:cs="Times New Roman"/>
                <w:b/>
                <w:noProof w:val="0"/>
                <w:sz w:val="22"/>
                <w:szCs w:val="22"/>
              </w:rPr>
              <w:t>2</w:t>
            </w:r>
            <w:r w:rsidR="006328B9">
              <w:rPr>
                <w:rFonts w:ascii="Times New Roman" w:hAnsi="Times New Roman" w:cs="Times New Roman"/>
                <w:b/>
                <w:noProof w:val="0"/>
                <w:sz w:val="22"/>
                <w:szCs w:val="22"/>
              </w:rPr>
              <w:t>9</w:t>
            </w:r>
          </w:p>
        </w:tc>
        <w:tc>
          <w:tcPr>
            <w:tcW w:w="2509" w:type="dxa"/>
            <w:shd w:val="clear" w:color="auto" w:fill="D9D9D9" w:themeFill="background1" w:themeFillShade="D9"/>
          </w:tcPr>
          <w:p w14:paraId="1A8D3D8A" w14:textId="6118CBF5"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Порядок подведения итогов</w:t>
            </w:r>
          </w:p>
        </w:tc>
        <w:tc>
          <w:tcPr>
            <w:tcW w:w="6846" w:type="dxa"/>
          </w:tcPr>
          <w:p w14:paraId="10136C42" w14:textId="5757DDF7" w:rsidR="00840C3B" w:rsidRPr="0042084E" w:rsidRDefault="00840C3B" w:rsidP="00840C3B">
            <w:pPr>
              <w:jc w:val="both"/>
            </w:pPr>
            <w:r w:rsidRPr="00FD297E">
              <w:rPr>
                <w:sz w:val="22"/>
                <w:szCs w:val="22"/>
              </w:rPr>
              <w:t xml:space="preserve">Результаты проведения запроса котировок оформляются итоговым протоколом с указанием участника, заявка которого </w:t>
            </w:r>
            <w:proofErr w:type="gramStart"/>
            <w:r w:rsidRPr="00FD297E">
              <w:rPr>
                <w:sz w:val="22"/>
                <w:szCs w:val="22"/>
              </w:rPr>
              <w:t>признана лучшей Заказчик составляет</w:t>
            </w:r>
            <w:proofErr w:type="gramEnd"/>
            <w:r w:rsidRPr="00FD297E">
              <w:rPr>
                <w:sz w:val="22"/>
                <w:szCs w:val="22"/>
              </w:rPr>
              <w:t xml:space="preserve"> итоговый протокол и размещает его на электро</w:t>
            </w:r>
            <w:r w:rsidRPr="00FD297E">
              <w:rPr>
                <w:sz w:val="22"/>
                <w:szCs w:val="22"/>
              </w:rPr>
              <w:t>н</w:t>
            </w:r>
            <w:r w:rsidRPr="00FD297E">
              <w:rPr>
                <w:sz w:val="22"/>
                <w:szCs w:val="22"/>
              </w:rPr>
              <w:t>ной площадке (в соответствии с ч. 26 -27 ст. 3.4, ч. 14 ст. 3.2  223 ФЗ и п. 5.3.2.5 Положения о закупках учреждения).</w:t>
            </w:r>
            <w:r w:rsidRPr="00FD297E">
              <w:rPr>
                <w:sz w:val="22"/>
                <w:szCs w:val="22"/>
              </w:rPr>
              <w:br/>
              <w:t>Протоколы, составляемые в ходе закупки, размещаются заказчиком в единой информационной системе не позднее чем через три дня со дня подписания таких протоколов (ч.12 ст.4. 223-З).</w:t>
            </w:r>
          </w:p>
        </w:tc>
      </w:tr>
      <w:tr w:rsidR="00840C3B" w:rsidRPr="0042084E" w14:paraId="45FA015D" w14:textId="77777777" w:rsidTr="008557BE">
        <w:trPr>
          <w:trHeight w:val="20"/>
        </w:trPr>
        <w:tc>
          <w:tcPr>
            <w:tcW w:w="463" w:type="dxa"/>
          </w:tcPr>
          <w:p w14:paraId="54ECEF81" w14:textId="1E21683C"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30</w:t>
            </w:r>
          </w:p>
        </w:tc>
        <w:tc>
          <w:tcPr>
            <w:tcW w:w="2509" w:type="dxa"/>
            <w:shd w:val="clear" w:color="auto" w:fill="D9D9D9" w:themeFill="background1" w:themeFillShade="D9"/>
          </w:tcPr>
          <w:p w14:paraId="20AD0873" w14:textId="22C3F43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noProof w:val="0"/>
                <w:sz w:val="20"/>
                <w:szCs w:val="20"/>
              </w:rPr>
            </w:pPr>
            <w:r w:rsidRPr="00840C3B">
              <w:rPr>
                <w:rFonts w:ascii="Times New Roman" w:hAnsi="Times New Roman" w:cs="Times New Roman"/>
                <w:b/>
                <w:sz w:val="20"/>
                <w:szCs w:val="20"/>
              </w:rPr>
              <w:t>Требования к участникам закупки</w:t>
            </w:r>
          </w:p>
        </w:tc>
        <w:tc>
          <w:tcPr>
            <w:tcW w:w="6846" w:type="dxa"/>
          </w:tcPr>
          <w:p w14:paraId="2929DC6D" w14:textId="2E06670D" w:rsidR="00840C3B" w:rsidRPr="0042084E" w:rsidRDefault="00840C3B" w:rsidP="00840C3B">
            <w:pPr>
              <w:jc w:val="both"/>
            </w:pPr>
            <w:r w:rsidRPr="00FD297E">
              <w:rPr>
                <w:sz w:val="22"/>
                <w:szCs w:val="22"/>
              </w:rPr>
              <w:t>В соответствии с формой заявки на участие в электронном запросе к</w:t>
            </w:r>
            <w:r w:rsidRPr="00FD297E">
              <w:rPr>
                <w:sz w:val="22"/>
                <w:szCs w:val="22"/>
              </w:rPr>
              <w:t>о</w:t>
            </w:r>
            <w:r w:rsidRPr="00FD297E">
              <w:rPr>
                <w:sz w:val="22"/>
                <w:szCs w:val="22"/>
              </w:rPr>
              <w:t>тировок (Приложение 1 к извещению)</w:t>
            </w:r>
          </w:p>
        </w:tc>
      </w:tr>
      <w:tr w:rsidR="00840C3B" w:rsidRPr="0042084E" w14:paraId="75EA8ABE" w14:textId="77777777" w:rsidTr="008557BE">
        <w:trPr>
          <w:trHeight w:val="20"/>
        </w:trPr>
        <w:tc>
          <w:tcPr>
            <w:tcW w:w="463" w:type="dxa"/>
          </w:tcPr>
          <w:p w14:paraId="2313165E" w14:textId="5A6019BE"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31</w:t>
            </w:r>
          </w:p>
        </w:tc>
        <w:tc>
          <w:tcPr>
            <w:tcW w:w="2509" w:type="dxa"/>
            <w:shd w:val="clear" w:color="auto" w:fill="D9D9D9" w:themeFill="background1" w:themeFillShade="D9"/>
          </w:tcPr>
          <w:p w14:paraId="2E4DD5DD" w14:textId="4D8D9A42"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Антидемпинговые меры</w:t>
            </w:r>
          </w:p>
        </w:tc>
        <w:tc>
          <w:tcPr>
            <w:tcW w:w="6846" w:type="dxa"/>
          </w:tcPr>
          <w:p w14:paraId="3E5249EB" w14:textId="2AD20EC4" w:rsidR="00840C3B" w:rsidRPr="0042084E" w:rsidRDefault="00840C3B" w:rsidP="00840C3B">
            <w:pPr>
              <w:ind w:right="247"/>
            </w:pPr>
            <w:r w:rsidRPr="00FD297E">
              <w:rPr>
                <w:sz w:val="22"/>
                <w:szCs w:val="22"/>
                <w:shd w:val="clear" w:color="auto" w:fill="FFFFFF"/>
              </w:rPr>
              <w:t>Если при проведении закупки участником закупки, с которым з</w:t>
            </w:r>
            <w:r w:rsidRPr="00FD297E">
              <w:rPr>
                <w:sz w:val="22"/>
                <w:szCs w:val="22"/>
                <w:shd w:val="clear" w:color="auto" w:fill="FFFFFF"/>
              </w:rPr>
              <w:t>а</w:t>
            </w:r>
            <w:r w:rsidRPr="00FD297E">
              <w:rPr>
                <w:sz w:val="22"/>
                <w:szCs w:val="22"/>
                <w:shd w:val="clear" w:color="auto" w:fill="FFFFFF"/>
              </w:rPr>
              <w:t>ключается договор, предложена цена договора, которая на двадцать пять и более процентов ниже начальной (максимальной) цены дог</w:t>
            </w:r>
            <w:r w:rsidRPr="00FD297E">
              <w:rPr>
                <w:sz w:val="22"/>
                <w:szCs w:val="22"/>
                <w:shd w:val="clear" w:color="auto" w:fill="FFFFFF"/>
              </w:rPr>
              <w:t>о</w:t>
            </w:r>
            <w:r w:rsidRPr="00FD297E">
              <w:rPr>
                <w:sz w:val="22"/>
                <w:szCs w:val="22"/>
                <w:shd w:val="clear" w:color="auto" w:fill="FFFFFF"/>
              </w:rPr>
              <w:t xml:space="preserve">вора, договор заключается только после предоставления таким участником информации, подтверждающей его добросовестность. К такой информации относятся сведения, содержащиеся в реестре контрактов (договоров), заключенных заказчиками, и </w:t>
            </w:r>
            <w:proofErr w:type="gramStart"/>
            <w:r w:rsidRPr="00FD297E">
              <w:rPr>
                <w:sz w:val="22"/>
                <w:szCs w:val="22"/>
                <w:shd w:val="clear" w:color="auto" w:fill="FFFFFF"/>
              </w:rPr>
              <w:t>подтвержд</w:t>
            </w:r>
            <w:r w:rsidRPr="00FD297E">
              <w:rPr>
                <w:sz w:val="22"/>
                <w:szCs w:val="22"/>
                <w:shd w:val="clear" w:color="auto" w:fill="FFFFFF"/>
              </w:rPr>
              <w:t>а</w:t>
            </w:r>
            <w:r w:rsidRPr="00FD297E">
              <w:rPr>
                <w:sz w:val="22"/>
                <w:szCs w:val="22"/>
                <w:shd w:val="clear" w:color="auto" w:fill="FFFFFF"/>
              </w:rPr>
              <w:t>ющая</w:t>
            </w:r>
            <w:proofErr w:type="gramEnd"/>
            <w:r w:rsidRPr="00FD297E">
              <w:rPr>
                <w:sz w:val="22"/>
                <w:szCs w:val="22"/>
                <w:shd w:val="clear" w:color="auto" w:fill="FFFFFF"/>
              </w:rPr>
              <w:t xml:space="preserve"> исполнение таким участником трех и более контрактов (дог</w:t>
            </w:r>
            <w:r w:rsidRPr="00FD297E">
              <w:rPr>
                <w:sz w:val="22"/>
                <w:szCs w:val="22"/>
                <w:shd w:val="clear" w:color="auto" w:fill="FFFFFF"/>
              </w:rPr>
              <w:t>о</w:t>
            </w:r>
            <w:r w:rsidRPr="00FD297E">
              <w:rPr>
                <w:sz w:val="22"/>
                <w:szCs w:val="22"/>
                <w:shd w:val="clear" w:color="auto" w:fill="FFFFFF"/>
              </w:rPr>
              <w:t>воров). При этом все контракты (договоры) должны быть исполнены без применения к такому участнику неустоек (штрафов, пеней). </w:t>
            </w:r>
          </w:p>
        </w:tc>
      </w:tr>
      <w:tr w:rsidR="00840C3B" w:rsidRPr="0042084E" w14:paraId="312E5D38" w14:textId="77777777" w:rsidTr="008557BE">
        <w:trPr>
          <w:trHeight w:val="20"/>
        </w:trPr>
        <w:tc>
          <w:tcPr>
            <w:tcW w:w="463" w:type="dxa"/>
          </w:tcPr>
          <w:p w14:paraId="41D99B13" w14:textId="743622E5"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lastRenderedPageBreak/>
              <w:t>32</w:t>
            </w:r>
          </w:p>
        </w:tc>
        <w:tc>
          <w:tcPr>
            <w:tcW w:w="2509" w:type="dxa"/>
            <w:shd w:val="clear" w:color="auto" w:fill="D9D9D9" w:themeFill="background1" w:themeFillShade="D9"/>
          </w:tcPr>
          <w:p w14:paraId="541F1213" w14:textId="76D9B4AC"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proofErr w:type="gramStart"/>
            <w:r w:rsidRPr="00840C3B">
              <w:rPr>
                <w:rFonts w:ascii="Times New Roman" w:hAnsi="Times New Roman" w:cs="Times New Roman"/>
                <w:b/>
                <w:sz w:val="20"/>
                <w:szCs w:val="20"/>
              </w:rPr>
              <w:t xml:space="preserve">Установленные Заказчиком требования к качеству, объёму, техническим характеристикам товара (работ, услуг), его безопасности, функциональным характеристикам (потребительским свойствам), размерам, упаковке </w:t>
            </w:r>
            <w:proofErr w:type="gramEnd"/>
          </w:p>
        </w:tc>
        <w:tc>
          <w:tcPr>
            <w:tcW w:w="6846" w:type="dxa"/>
          </w:tcPr>
          <w:p w14:paraId="47054B81" w14:textId="11BB24F2" w:rsidR="00840C3B" w:rsidRPr="0042084E" w:rsidRDefault="00840C3B" w:rsidP="00840C3B">
            <w:pPr>
              <w:ind w:right="247"/>
              <w:rPr>
                <w:b/>
              </w:rPr>
            </w:pPr>
            <w:r w:rsidRPr="00FD297E">
              <w:rPr>
                <w:sz w:val="22"/>
                <w:szCs w:val="22"/>
              </w:rPr>
              <w:t>В соответствии с техническим заданием (приложение 4 к извещ</w:t>
            </w:r>
            <w:r w:rsidRPr="00FD297E">
              <w:rPr>
                <w:sz w:val="22"/>
                <w:szCs w:val="22"/>
              </w:rPr>
              <w:t>е</w:t>
            </w:r>
            <w:r w:rsidRPr="00FD297E">
              <w:rPr>
                <w:sz w:val="22"/>
                <w:szCs w:val="22"/>
              </w:rPr>
              <w:t>нию)</w:t>
            </w:r>
          </w:p>
        </w:tc>
      </w:tr>
      <w:tr w:rsidR="00840C3B" w:rsidRPr="0042084E" w14:paraId="5B2CDCD7" w14:textId="77777777" w:rsidTr="008557BE">
        <w:trPr>
          <w:trHeight w:val="20"/>
        </w:trPr>
        <w:tc>
          <w:tcPr>
            <w:tcW w:w="463" w:type="dxa"/>
          </w:tcPr>
          <w:p w14:paraId="5ABB0083" w14:textId="38378505" w:rsidR="00840C3B" w:rsidRPr="0042084E" w:rsidRDefault="006328B9"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center"/>
              <w:rPr>
                <w:rFonts w:ascii="Times New Roman" w:hAnsi="Times New Roman" w:cs="Times New Roman"/>
                <w:b/>
                <w:noProof w:val="0"/>
                <w:sz w:val="22"/>
                <w:szCs w:val="22"/>
              </w:rPr>
            </w:pPr>
            <w:r>
              <w:rPr>
                <w:rFonts w:ascii="Times New Roman" w:hAnsi="Times New Roman" w:cs="Times New Roman"/>
                <w:b/>
                <w:noProof w:val="0"/>
                <w:sz w:val="22"/>
                <w:szCs w:val="22"/>
              </w:rPr>
              <w:t>33</w:t>
            </w:r>
          </w:p>
        </w:tc>
        <w:tc>
          <w:tcPr>
            <w:tcW w:w="2509" w:type="dxa"/>
            <w:shd w:val="clear" w:color="auto" w:fill="D9D9D9" w:themeFill="background1" w:themeFillShade="D9"/>
          </w:tcPr>
          <w:p w14:paraId="530F9341" w14:textId="7B785CA4" w:rsidR="00840C3B" w:rsidRPr="00840C3B" w:rsidRDefault="00840C3B" w:rsidP="00840C3B">
            <w:pPr>
              <w:pStyle w:val="TableTex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0" w:line="240" w:lineRule="auto"/>
              <w:ind w:left="0" w:right="0"/>
              <w:jc w:val="left"/>
              <w:rPr>
                <w:rFonts w:ascii="Times New Roman" w:hAnsi="Times New Roman" w:cs="Times New Roman"/>
                <w:b/>
                <w:sz w:val="20"/>
                <w:szCs w:val="20"/>
              </w:rPr>
            </w:pPr>
            <w:r w:rsidRPr="00840C3B">
              <w:rPr>
                <w:rFonts w:ascii="Times New Roman" w:hAnsi="Times New Roman" w:cs="Times New Roman"/>
                <w:b/>
                <w:sz w:val="20"/>
                <w:szCs w:val="20"/>
              </w:rPr>
              <w:t>Приложения к извещению</w:t>
            </w:r>
          </w:p>
        </w:tc>
        <w:tc>
          <w:tcPr>
            <w:tcW w:w="6846" w:type="dxa"/>
          </w:tcPr>
          <w:p w14:paraId="7E48BF3A" w14:textId="77777777" w:rsidR="00840C3B" w:rsidRPr="00FD297E" w:rsidRDefault="00840C3B" w:rsidP="00840C3B">
            <w:pPr>
              <w:ind w:right="247"/>
            </w:pPr>
            <w:r w:rsidRPr="00FD297E">
              <w:rPr>
                <w:sz w:val="22"/>
                <w:szCs w:val="22"/>
              </w:rPr>
              <w:t xml:space="preserve">Приложение 1 – рекомендуемая форма заявки на участие;                                                                                                                                                                                                                                                                                                                                                                                                                                                                                                                                                </w:t>
            </w:r>
          </w:p>
          <w:p w14:paraId="47DD1EFD" w14:textId="77777777" w:rsidR="00840C3B" w:rsidRPr="00FD297E" w:rsidRDefault="00840C3B" w:rsidP="00840C3B">
            <w:pPr>
              <w:ind w:right="247"/>
            </w:pPr>
            <w:r w:rsidRPr="00FD297E">
              <w:rPr>
                <w:sz w:val="22"/>
                <w:szCs w:val="22"/>
              </w:rPr>
              <w:t>Приложение 2 – рекомендуемая форма ценового предложения;</w:t>
            </w:r>
          </w:p>
          <w:p w14:paraId="08FAA0C3" w14:textId="77777777" w:rsidR="00840C3B" w:rsidRPr="00FD297E" w:rsidRDefault="00840C3B" w:rsidP="00840C3B">
            <w:pPr>
              <w:ind w:right="247"/>
            </w:pPr>
            <w:r w:rsidRPr="00FD297E">
              <w:rPr>
                <w:sz w:val="22"/>
                <w:szCs w:val="22"/>
              </w:rPr>
              <w:t>Приложение 3 – обоснование НМЦД;</w:t>
            </w:r>
          </w:p>
          <w:p w14:paraId="11F60BF2" w14:textId="63C42E6A" w:rsidR="00840C3B" w:rsidRPr="00FD297E" w:rsidRDefault="00CC5EFC" w:rsidP="00840C3B">
            <w:pPr>
              <w:ind w:right="247"/>
            </w:pPr>
            <w:r>
              <w:rPr>
                <w:sz w:val="22"/>
                <w:szCs w:val="22"/>
              </w:rPr>
              <w:t>Приложение 4 – Техническое задание</w:t>
            </w:r>
            <w:r w:rsidR="00840C3B" w:rsidRPr="00FD297E">
              <w:rPr>
                <w:sz w:val="22"/>
                <w:szCs w:val="22"/>
              </w:rPr>
              <w:t xml:space="preserve"> объекта закупки (приложено отдельным файлом);</w:t>
            </w:r>
          </w:p>
          <w:p w14:paraId="0A5E353B" w14:textId="6ED789F1" w:rsidR="00840C3B" w:rsidRPr="0042084E" w:rsidRDefault="00840C3B" w:rsidP="00840C3B">
            <w:pPr>
              <w:ind w:right="247"/>
            </w:pPr>
            <w:r w:rsidRPr="00FD297E">
              <w:rPr>
                <w:sz w:val="22"/>
                <w:szCs w:val="22"/>
              </w:rPr>
              <w:t>Приложение 5 – проект договора (приложен отдельным файлом).</w:t>
            </w:r>
          </w:p>
        </w:tc>
      </w:tr>
    </w:tbl>
    <w:p w14:paraId="63211E16" w14:textId="77777777" w:rsidR="002F1DD2" w:rsidRPr="00625440" w:rsidRDefault="002F1DD2" w:rsidP="002F1DD2">
      <w:pPr>
        <w:pStyle w:val="a8"/>
        <w:ind w:right="247"/>
        <w:jc w:val="center"/>
        <w:rPr>
          <w:b/>
          <w:sz w:val="22"/>
          <w:szCs w:val="22"/>
        </w:rPr>
      </w:pPr>
    </w:p>
    <w:p w14:paraId="088C271C" w14:textId="77777777" w:rsidR="002F1DD2" w:rsidRPr="00625440" w:rsidRDefault="002F1DD2" w:rsidP="002F1DD2">
      <w:pPr>
        <w:rPr>
          <w:b/>
          <w:sz w:val="22"/>
          <w:szCs w:val="22"/>
        </w:rPr>
      </w:pPr>
      <w:r w:rsidRPr="00625440">
        <w:rPr>
          <w:b/>
          <w:sz w:val="22"/>
          <w:szCs w:val="22"/>
        </w:rPr>
        <w:br w:type="page"/>
      </w:r>
    </w:p>
    <w:p w14:paraId="29AE50A4" w14:textId="7C71EFFB" w:rsidR="002F1DD2" w:rsidRPr="00625440" w:rsidRDefault="00E33DEB" w:rsidP="002F1DD2">
      <w:pPr>
        <w:jc w:val="center"/>
        <w:rPr>
          <w:b/>
          <w:bCs/>
        </w:rPr>
      </w:pPr>
      <w:bookmarkStart w:id="1" w:name="__RefHeading__173_2018128844"/>
      <w:bookmarkStart w:id="2" w:name="__RefHeading__179_2018128844"/>
      <w:bookmarkStart w:id="3" w:name="__RefHeading__205_2018128844"/>
      <w:bookmarkStart w:id="4" w:name="__RefHeading__209_2018128844"/>
      <w:bookmarkEnd w:id="1"/>
      <w:bookmarkEnd w:id="2"/>
      <w:bookmarkEnd w:id="3"/>
      <w:bookmarkEnd w:id="4"/>
      <w:r>
        <w:rPr>
          <w:b/>
          <w:bCs/>
        </w:rPr>
        <w:lastRenderedPageBreak/>
        <w:t>2</w:t>
      </w:r>
      <w:r w:rsidR="002F1DD2" w:rsidRPr="00625440">
        <w:rPr>
          <w:b/>
          <w:bCs/>
        </w:rPr>
        <w:t>. ФОРМЫ ДЛЯ ЗАПОЛНЕНИЯ УЧАСТНИКАМИ ЗАКУПКИ</w:t>
      </w:r>
    </w:p>
    <w:p w14:paraId="1F586FA2" w14:textId="77777777" w:rsidR="002F1DD2" w:rsidRPr="00625440" w:rsidRDefault="002F1DD2" w:rsidP="002F1DD2">
      <w:pPr>
        <w:tabs>
          <w:tab w:val="left" w:pos="1134"/>
        </w:tabs>
        <w:jc w:val="right"/>
      </w:pPr>
      <w:r w:rsidRPr="00625440">
        <w:t>Форма 1</w:t>
      </w:r>
    </w:p>
    <w:p w14:paraId="1EBF5B57" w14:textId="77777777" w:rsidR="002F1DD2" w:rsidRPr="00625440" w:rsidRDefault="002F1DD2" w:rsidP="002F1DD2">
      <w:pPr>
        <w:jc w:val="center"/>
        <w:rPr>
          <w:b/>
        </w:rPr>
      </w:pPr>
    </w:p>
    <w:p w14:paraId="36F02C39" w14:textId="77777777" w:rsidR="002F1DD2" w:rsidRPr="00625440" w:rsidRDefault="002F1DD2" w:rsidP="002F1DD2">
      <w:pPr>
        <w:tabs>
          <w:tab w:val="left" w:pos="0"/>
          <w:tab w:val="left" w:pos="540"/>
          <w:tab w:val="left" w:pos="900"/>
          <w:tab w:val="left" w:pos="1080"/>
        </w:tabs>
        <w:ind w:right="279"/>
        <w:jc w:val="center"/>
        <w:rPr>
          <w:b/>
        </w:rPr>
      </w:pPr>
      <w:r w:rsidRPr="00625440">
        <w:rPr>
          <w:b/>
        </w:rPr>
        <w:t>КАРТОЧКА ОРГАНИЗАЦИИ</w:t>
      </w:r>
    </w:p>
    <w:p w14:paraId="36DD46EC" w14:textId="7B6ACEEC" w:rsidR="002F1DD2" w:rsidRPr="00625440" w:rsidRDefault="002F1DD2" w:rsidP="002F1DD2">
      <w:pPr>
        <w:tabs>
          <w:tab w:val="left" w:pos="1134"/>
        </w:tabs>
        <w:autoSpaceDE w:val="0"/>
        <w:autoSpaceDN w:val="0"/>
        <w:adjustRightInd w:val="0"/>
        <w:rPr>
          <w:sz w:val="22"/>
          <w:szCs w:val="22"/>
        </w:rPr>
      </w:pPr>
      <w:r w:rsidRPr="00625440">
        <w:rPr>
          <w:sz w:val="22"/>
          <w:szCs w:val="22"/>
        </w:rPr>
        <w:t>г. ______________</w:t>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r>
      <w:r w:rsidRPr="00625440">
        <w:rPr>
          <w:sz w:val="22"/>
          <w:szCs w:val="22"/>
        </w:rPr>
        <w:tab/>
        <w:t>«    »            202</w:t>
      </w:r>
      <w:r w:rsidR="0023550E">
        <w:rPr>
          <w:sz w:val="22"/>
          <w:szCs w:val="22"/>
        </w:rPr>
        <w:t>6</w:t>
      </w:r>
      <w:r w:rsidRPr="00625440">
        <w:rPr>
          <w:sz w:val="22"/>
          <w:szCs w:val="22"/>
        </w:rPr>
        <w:t xml:space="preserve"> г.</w:t>
      </w:r>
    </w:p>
    <w:p w14:paraId="61F698C2" w14:textId="77777777" w:rsidR="002F1DD2" w:rsidRPr="00625440" w:rsidRDefault="002F1DD2" w:rsidP="002F1DD2">
      <w:pPr>
        <w:tabs>
          <w:tab w:val="left" w:pos="1134"/>
        </w:tabs>
        <w:rPr>
          <w:sz w:val="22"/>
          <w:szCs w:val="22"/>
        </w:rPr>
      </w:pPr>
    </w:p>
    <w:p w14:paraId="4C4F4030" w14:textId="070B7C67" w:rsidR="002F1DD2" w:rsidRPr="00625440" w:rsidRDefault="002F1DD2" w:rsidP="00E970CC">
      <w:pPr>
        <w:spacing w:line="288" w:lineRule="auto"/>
        <w:rPr>
          <w:b/>
          <w:bCs/>
          <w:sz w:val="22"/>
          <w:szCs w:val="22"/>
        </w:rPr>
      </w:pPr>
      <w:r w:rsidRPr="00625440">
        <w:rPr>
          <w:sz w:val="22"/>
          <w:szCs w:val="22"/>
        </w:rPr>
        <w:t>Изучив документацию о</w:t>
      </w:r>
      <w:r w:rsidR="00840C3B">
        <w:rPr>
          <w:sz w:val="22"/>
          <w:szCs w:val="22"/>
        </w:rPr>
        <w:t xml:space="preserve"> запросе котировок</w:t>
      </w:r>
      <w:r w:rsidRPr="00625440">
        <w:rPr>
          <w:sz w:val="22"/>
          <w:szCs w:val="22"/>
        </w:rPr>
        <w:t xml:space="preserve"> в электронной форме на </w:t>
      </w:r>
      <w:r w:rsidR="00C5730A" w:rsidRPr="00C5730A">
        <w:rPr>
          <w:b/>
          <w:bCs/>
          <w:sz w:val="22"/>
          <w:szCs w:val="22"/>
        </w:rPr>
        <w:t xml:space="preserve">павильон </w:t>
      </w:r>
      <w:r w:rsidR="00E970CC" w:rsidRPr="00E970CC">
        <w:rPr>
          <w:b/>
          <w:bCs/>
          <w:sz w:val="22"/>
          <w:szCs w:val="22"/>
        </w:rPr>
        <w:t xml:space="preserve">для нужд </w:t>
      </w:r>
      <w:r w:rsidR="00E25665" w:rsidRPr="00E25665">
        <w:rPr>
          <w:b/>
          <w:bCs/>
          <w:sz w:val="22"/>
          <w:szCs w:val="22"/>
        </w:rPr>
        <w:t xml:space="preserve">МАУ Центр "Авангард-Самара" </w:t>
      </w:r>
      <w:proofErr w:type="spellStart"/>
      <w:r w:rsidR="00E25665" w:rsidRPr="00E25665">
        <w:rPr>
          <w:b/>
          <w:bCs/>
          <w:sz w:val="22"/>
          <w:szCs w:val="22"/>
        </w:rPr>
        <w:t>г.о</w:t>
      </w:r>
      <w:proofErr w:type="spellEnd"/>
      <w:r w:rsidR="00E25665" w:rsidRPr="00E25665">
        <w:rPr>
          <w:b/>
          <w:bCs/>
          <w:sz w:val="22"/>
          <w:szCs w:val="22"/>
        </w:rPr>
        <w:t xml:space="preserve">. </w:t>
      </w:r>
      <w:proofErr w:type="gramStart"/>
      <w:r w:rsidR="00E25665" w:rsidRPr="00E25665">
        <w:rPr>
          <w:b/>
          <w:bCs/>
          <w:sz w:val="22"/>
          <w:szCs w:val="22"/>
        </w:rPr>
        <w:t>Самара</w:t>
      </w:r>
      <w:proofErr w:type="gramEnd"/>
      <w:r w:rsidR="00E25665" w:rsidRPr="00E25665">
        <w:rPr>
          <w:b/>
          <w:bCs/>
          <w:sz w:val="22"/>
          <w:szCs w:val="22"/>
        </w:rPr>
        <w:t xml:space="preserve"> </w:t>
      </w:r>
      <w:r w:rsidRPr="00625440">
        <w:rPr>
          <w:sz w:val="22"/>
          <w:szCs w:val="22"/>
        </w:rPr>
        <w:t>в том числе условия и порядок проведения настоящего аукциона, проект договора, _______________________(полное наименование организации на основании учред</w:t>
      </w:r>
      <w:r w:rsidRPr="00625440">
        <w:rPr>
          <w:sz w:val="22"/>
          <w:szCs w:val="22"/>
        </w:rPr>
        <w:t>и</w:t>
      </w:r>
      <w:r w:rsidRPr="00625440">
        <w:rPr>
          <w:sz w:val="22"/>
          <w:szCs w:val="22"/>
        </w:rPr>
        <w:t>тельных документов или Ф.И.О. Участника аукциона) предоставляю следующие сведения об участнике закупки:</w:t>
      </w:r>
    </w:p>
    <w:p w14:paraId="175E58FE" w14:textId="77777777" w:rsidR="002F1DD2" w:rsidRPr="00625440" w:rsidRDefault="002F1DD2" w:rsidP="002F1DD2">
      <w:pPr>
        <w:tabs>
          <w:tab w:val="left" w:pos="1134"/>
        </w:tabs>
        <w:rPr>
          <w:sz w:val="22"/>
          <w:szCs w:val="22"/>
        </w:rPr>
      </w:pPr>
      <w:r w:rsidRPr="00625440">
        <w:rPr>
          <w:sz w:val="22"/>
          <w:szCs w:val="22"/>
        </w:rPr>
        <w:t xml:space="preserve"> ____________________________________________________________________________</w:t>
      </w:r>
    </w:p>
    <w:p w14:paraId="1988BCCD" w14:textId="77777777" w:rsidR="002F1DD2" w:rsidRPr="00625440" w:rsidRDefault="002F1DD2" w:rsidP="002F1DD2">
      <w:pPr>
        <w:tabs>
          <w:tab w:val="left" w:pos="1134"/>
        </w:tabs>
        <w:rPr>
          <w:sz w:val="22"/>
          <w:szCs w:val="22"/>
        </w:rPr>
      </w:pPr>
      <w:r w:rsidRPr="00625440">
        <w:rPr>
          <w:sz w:val="22"/>
          <w:szCs w:val="22"/>
        </w:rPr>
        <w:t>(наименование, фирменное наименование (при наличии), организационно-правовая форма Участника закупки)</w:t>
      </w:r>
    </w:p>
    <w:p w14:paraId="2DBFC49D" w14:textId="77777777" w:rsidR="002F1DD2" w:rsidRPr="00625440" w:rsidRDefault="002F1DD2" w:rsidP="002F1DD2">
      <w:pPr>
        <w:tabs>
          <w:tab w:val="left" w:pos="1134"/>
        </w:tabs>
        <w:rPr>
          <w:sz w:val="22"/>
          <w:szCs w:val="22"/>
        </w:rPr>
      </w:pPr>
      <w:r w:rsidRPr="00625440">
        <w:rPr>
          <w:sz w:val="22"/>
          <w:szCs w:val="22"/>
        </w:rPr>
        <w:t>Контактное лицо:  ____________________________________________________________________</w:t>
      </w:r>
    </w:p>
    <w:p w14:paraId="30E68118" w14:textId="77777777" w:rsidR="002F1DD2" w:rsidRPr="00625440" w:rsidRDefault="002F1DD2" w:rsidP="002F1DD2">
      <w:pPr>
        <w:tabs>
          <w:tab w:val="left" w:pos="1134"/>
        </w:tabs>
        <w:jc w:val="both"/>
        <w:rPr>
          <w:sz w:val="22"/>
          <w:szCs w:val="22"/>
        </w:rPr>
      </w:pPr>
      <w:r w:rsidRPr="00625440">
        <w:rPr>
          <w:sz w:val="22"/>
          <w:szCs w:val="22"/>
        </w:rPr>
        <w:t>Контактный телефон:_________________________ Адрес электронной почты _________________</w:t>
      </w:r>
    </w:p>
    <w:p w14:paraId="15F34931" w14:textId="77777777" w:rsidR="002F1DD2" w:rsidRPr="00625440" w:rsidRDefault="002F1DD2" w:rsidP="002F1DD2">
      <w:pPr>
        <w:tabs>
          <w:tab w:val="left" w:pos="1134"/>
        </w:tabs>
        <w:jc w:val="both"/>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2438"/>
      </w:tblGrid>
      <w:tr w:rsidR="002F1DD2" w:rsidRPr="00625440" w14:paraId="5EF34914" w14:textId="77777777" w:rsidTr="003137E8">
        <w:trPr>
          <w:trHeight w:val="357"/>
        </w:trPr>
        <w:tc>
          <w:tcPr>
            <w:tcW w:w="567" w:type="dxa"/>
            <w:tcBorders>
              <w:right w:val="single" w:sz="4" w:space="0" w:color="auto"/>
            </w:tcBorders>
          </w:tcPr>
          <w:p w14:paraId="314B9D9D" w14:textId="77777777" w:rsidR="002F1DD2" w:rsidRPr="00625440" w:rsidRDefault="002F1DD2" w:rsidP="003137E8">
            <w:pPr>
              <w:tabs>
                <w:tab w:val="left" w:pos="1134"/>
              </w:tabs>
            </w:pPr>
            <w:r w:rsidRPr="00625440">
              <w:rPr>
                <w:sz w:val="22"/>
                <w:szCs w:val="22"/>
              </w:rPr>
              <w:t>1.</w:t>
            </w:r>
          </w:p>
        </w:tc>
        <w:tc>
          <w:tcPr>
            <w:tcW w:w="6521" w:type="dxa"/>
            <w:tcBorders>
              <w:left w:val="single" w:sz="4" w:space="0" w:color="auto"/>
              <w:right w:val="single" w:sz="4" w:space="0" w:color="auto"/>
            </w:tcBorders>
          </w:tcPr>
          <w:p w14:paraId="3CEA6E72" w14:textId="77777777" w:rsidR="002F1DD2" w:rsidRPr="00625440" w:rsidRDefault="002F1DD2" w:rsidP="003137E8">
            <w:pPr>
              <w:tabs>
                <w:tab w:val="left" w:pos="1134"/>
              </w:tabs>
            </w:pPr>
            <w:r w:rsidRPr="00625440">
              <w:rPr>
                <w:sz w:val="22"/>
                <w:szCs w:val="22"/>
              </w:rPr>
              <w:t>ФИО руководителя</w:t>
            </w:r>
          </w:p>
        </w:tc>
        <w:tc>
          <w:tcPr>
            <w:tcW w:w="2438" w:type="dxa"/>
            <w:tcBorders>
              <w:left w:val="single" w:sz="4" w:space="0" w:color="auto"/>
            </w:tcBorders>
          </w:tcPr>
          <w:p w14:paraId="089BE029" w14:textId="77777777" w:rsidR="002F1DD2" w:rsidRPr="00625440" w:rsidRDefault="002F1DD2" w:rsidP="003137E8">
            <w:pPr>
              <w:tabs>
                <w:tab w:val="left" w:pos="1134"/>
              </w:tabs>
              <w:rPr>
                <w:lang w:val="en-US"/>
              </w:rPr>
            </w:pPr>
          </w:p>
        </w:tc>
      </w:tr>
      <w:tr w:rsidR="002F1DD2" w:rsidRPr="00625440" w14:paraId="6A0F289D" w14:textId="77777777" w:rsidTr="003137E8">
        <w:trPr>
          <w:trHeight w:val="349"/>
        </w:trPr>
        <w:tc>
          <w:tcPr>
            <w:tcW w:w="567" w:type="dxa"/>
            <w:vMerge w:val="restart"/>
            <w:tcBorders>
              <w:right w:val="single" w:sz="4" w:space="0" w:color="auto"/>
            </w:tcBorders>
          </w:tcPr>
          <w:p w14:paraId="36476958" w14:textId="77777777" w:rsidR="002F1DD2" w:rsidRPr="00625440" w:rsidRDefault="002F1DD2" w:rsidP="003137E8">
            <w:pPr>
              <w:tabs>
                <w:tab w:val="left" w:pos="1134"/>
              </w:tabs>
            </w:pPr>
            <w:r w:rsidRPr="00625440">
              <w:rPr>
                <w:sz w:val="22"/>
                <w:szCs w:val="22"/>
              </w:rPr>
              <w:t>2.</w:t>
            </w:r>
          </w:p>
        </w:tc>
        <w:tc>
          <w:tcPr>
            <w:tcW w:w="6521" w:type="dxa"/>
            <w:tcBorders>
              <w:left w:val="single" w:sz="4" w:space="0" w:color="auto"/>
              <w:right w:val="single" w:sz="4" w:space="0" w:color="auto"/>
            </w:tcBorders>
          </w:tcPr>
          <w:p w14:paraId="6CA13014" w14:textId="77777777" w:rsidR="002F1DD2" w:rsidRPr="00625440" w:rsidRDefault="002F1DD2" w:rsidP="003137E8">
            <w:pPr>
              <w:tabs>
                <w:tab w:val="left" w:pos="1134"/>
              </w:tabs>
            </w:pPr>
            <w:r w:rsidRPr="00625440">
              <w:rPr>
                <w:sz w:val="22"/>
                <w:szCs w:val="22"/>
              </w:rPr>
              <w:t xml:space="preserve">ИНН (для юридического лица, для физического лица, для </w:t>
            </w:r>
            <w:r w:rsidRPr="00625440">
              <w:rPr>
                <w:rFonts w:eastAsia="Calibri"/>
                <w:sz w:val="22"/>
                <w:szCs w:val="22"/>
              </w:rPr>
              <w:t xml:space="preserve"> инд</w:t>
            </w:r>
            <w:r w:rsidRPr="00625440">
              <w:rPr>
                <w:rFonts w:eastAsia="Calibri"/>
                <w:sz w:val="22"/>
                <w:szCs w:val="22"/>
              </w:rPr>
              <w:t>и</w:t>
            </w:r>
            <w:r w:rsidRPr="00625440">
              <w:rPr>
                <w:rFonts w:eastAsia="Calibri"/>
                <w:sz w:val="22"/>
                <w:szCs w:val="22"/>
              </w:rPr>
              <w:t>видуального предпринимателя)</w:t>
            </w:r>
          </w:p>
        </w:tc>
        <w:tc>
          <w:tcPr>
            <w:tcW w:w="2438" w:type="dxa"/>
            <w:tcBorders>
              <w:left w:val="single" w:sz="4" w:space="0" w:color="auto"/>
              <w:bottom w:val="single" w:sz="4" w:space="0" w:color="auto"/>
            </w:tcBorders>
          </w:tcPr>
          <w:p w14:paraId="7EBE6AAB" w14:textId="77777777" w:rsidR="002F1DD2" w:rsidRPr="00625440" w:rsidRDefault="002F1DD2" w:rsidP="003137E8">
            <w:pPr>
              <w:tabs>
                <w:tab w:val="left" w:pos="1134"/>
              </w:tabs>
            </w:pPr>
          </w:p>
        </w:tc>
      </w:tr>
      <w:tr w:rsidR="002F1DD2" w:rsidRPr="00625440" w14:paraId="3971B4A9" w14:textId="77777777" w:rsidTr="003137E8">
        <w:trPr>
          <w:trHeight w:val="349"/>
        </w:trPr>
        <w:tc>
          <w:tcPr>
            <w:tcW w:w="567" w:type="dxa"/>
            <w:vMerge/>
            <w:tcBorders>
              <w:right w:val="single" w:sz="4" w:space="0" w:color="auto"/>
            </w:tcBorders>
          </w:tcPr>
          <w:p w14:paraId="62961109"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321865BB" w14:textId="77777777" w:rsidR="002F1DD2" w:rsidRPr="00625440" w:rsidRDefault="002F1DD2" w:rsidP="003137E8">
            <w:pPr>
              <w:tabs>
                <w:tab w:val="left" w:pos="1134"/>
              </w:tabs>
            </w:pPr>
            <w:r w:rsidRPr="00625440">
              <w:rPr>
                <w:rFonts w:eastAsia="Calibri"/>
                <w:sz w:val="22"/>
                <w:szCs w:val="22"/>
              </w:rPr>
              <w:t xml:space="preserve">Дата постановки на налоговый учет (для физического лица, </w:t>
            </w:r>
            <w:r w:rsidRPr="00625440">
              <w:rPr>
                <w:sz w:val="22"/>
                <w:szCs w:val="22"/>
              </w:rPr>
              <w:t xml:space="preserve">для </w:t>
            </w:r>
            <w:r w:rsidRPr="00625440">
              <w:rPr>
                <w:rFonts w:eastAsia="Calibri"/>
                <w:sz w:val="22"/>
                <w:szCs w:val="22"/>
              </w:rPr>
              <w:t xml:space="preserve"> индивидуального предпринимателя - дата выдачи ИНН)</w:t>
            </w:r>
          </w:p>
        </w:tc>
        <w:tc>
          <w:tcPr>
            <w:tcW w:w="2438" w:type="dxa"/>
            <w:tcBorders>
              <w:left w:val="single" w:sz="4" w:space="0" w:color="auto"/>
              <w:bottom w:val="single" w:sz="4" w:space="0" w:color="auto"/>
            </w:tcBorders>
          </w:tcPr>
          <w:p w14:paraId="6D037A24" w14:textId="77777777" w:rsidR="002F1DD2" w:rsidRPr="00625440" w:rsidRDefault="002F1DD2" w:rsidP="003137E8">
            <w:pPr>
              <w:tabs>
                <w:tab w:val="left" w:pos="1134"/>
              </w:tabs>
            </w:pPr>
          </w:p>
        </w:tc>
      </w:tr>
      <w:tr w:rsidR="002F1DD2" w:rsidRPr="00625440" w14:paraId="2BEB76A4" w14:textId="77777777" w:rsidTr="003137E8">
        <w:trPr>
          <w:trHeight w:val="349"/>
        </w:trPr>
        <w:tc>
          <w:tcPr>
            <w:tcW w:w="567" w:type="dxa"/>
            <w:vMerge/>
            <w:tcBorders>
              <w:right w:val="single" w:sz="4" w:space="0" w:color="auto"/>
            </w:tcBorders>
          </w:tcPr>
          <w:p w14:paraId="5A2C7B5A"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7785223B" w14:textId="77777777" w:rsidR="002F1DD2" w:rsidRPr="00625440" w:rsidRDefault="002F1DD2" w:rsidP="003137E8">
            <w:pPr>
              <w:tabs>
                <w:tab w:val="left" w:pos="1134"/>
              </w:tabs>
            </w:pPr>
            <w:r w:rsidRPr="00625440">
              <w:rPr>
                <w:sz w:val="22"/>
                <w:szCs w:val="22"/>
              </w:rPr>
              <w:t xml:space="preserve">ОГРН (ОРГНИП) (для юридического лица/ для </w:t>
            </w:r>
            <w:r w:rsidRPr="00625440">
              <w:rPr>
                <w:rFonts w:eastAsia="Calibri"/>
                <w:sz w:val="22"/>
                <w:szCs w:val="22"/>
              </w:rPr>
              <w:t xml:space="preserve"> индивидуального предпринимателя)</w:t>
            </w:r>
          </w:p>
        </w:tc>
        <w:tc>
          <w:tcPr>
            <w:tcW w:w="2438" w:type="dxa"/>
            <w:tcBorders>
              <w:left w:val="single" w:sz="4" w:space="0" w:color="auto"/>
              <w:bottom w:val="single" w:sz="4" w:space="0" w:color="auto"/>
            </w:tcBorders>
          </w:tcPr>
          <w:p w14:paraId="497F18E9" w14:textId="77777777" w:rsidR="002F1DD2" w:rsidRPr="00625440" w:rsidRDefault="002F1DD2" w:rsidP="003137E8">
            <w:pPr>
              <w:tabs>
                <w:tab w:val="left" w:pos="1134"/>
              </w:tabs>
            </w:pPr>
          </w:p>
        </w:tc>
      </w:tr>
      <w:tr w:rsidR="002F1DD2" w:rsidRPr="00625440" w14:paraId="23294C28" w14:textId="77777777" w:rsidTr="003137E8">
        <w:trPr>
          <w:trHeight w:val="349"/>
        </w:trPr>
        <w:tc>
          <w:tcPr>
            <w:tcW w:w="567" w:type="dxa"/>
            <w:vMerge/>
            <w:tcBorders>
              <w:right w:val="single" w:sz="4" w:space="0" w:color="auto"/>
            </w:tcBorders>
          </w:tcPr>
          <w:p w14:paraId="03333CCF"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FB092C3" w14:textId="77777777" w:rsidR="002F1DD2" w:rsidRPr="00625440" w:rsidRDefault="002F1DD2" w:rsidP="003137E8">
            <w:pPr>
              <w:tabs>
                <w:tab w:val="left" w:pos="1134"/>
              </w:tabs>
              <w:rPr>
                <w:lang w:val="en-US"/>
              </w:rPr>
            </w:pPr>
            <w:r w:rsidRPr="00625440">
              <w:rPr>
                <w:sz w:val="22"/>
                <w:szCs w:val="22"/>
              </w:rPr>
              <w:t>КПП (для юридического лица)</w:t>
            </w:r>
          </w:p>
        </w:tc>
        <w:tc>
          <w:tcPr>
            <w:tcW w:w="2438" w:type="dxa"/>
            <w:tcBorders>
              <w:left w:val="single" w:sz="4" w:space="0" w:color="auto"/>
              <w:bottom w:val="single" w:sz="4" w:space="0" w:color="auto"/>
            </w:tcBorders>
          </w:tcPr>
          <w:p w14:paraId="13FB1A36" w14:textId="77777777" w:rsidR="002F1DD2" w:rsidRPr="00625440" w:rsidRDefault="002F1DD2" w:rsidP="003137E8">
            <w:pPr>
              <w:tabs>
                <w:tab w:val="left" w:pos="1134"/>
              </w:tabs>
            </w:pPr>
          </w:p>
        </w:tc>
      </w:tr>
      <w:tr w:rsidR="002F1DD2" w:rsidRPr="00625440" w14:paraId="0FDD0775" w14:textId="77777777" w:rsidTr="003137E8">
        <w:trPr>
          <w:trHeight w:val="349"/>
        </w:trPr>
        <w:tc>
          <w:tcPr>
            <w:tcW w:w="567" w:type="dxa"/>
            <w:vMerge/>
            <w:tcBorders>
              <w:right w:val="single" w:sz="4" w:space="0" w:color="auto"/>
            </w:tcBorders>
          </w:tcPr>
          <w:p w14:paraId="025B5966"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058160BF" w14:textId="77777777" w:rsidR="002F1DD2" w:rsidRPr="00625440" w:rsidRDefault="002F1DD2" w:rsidP="003137E8">
            <w:pPr>
              <w:tabs>
                <w:tab w:val="left" w:pos="1134"/>
              </w:tabs>
            </w:pPr>
            <w:r w:rsidRPr="00625440">
              <w:rPr>
                <w:sz w:val="22"/>
                <w:szCs w:val="22"/>
              </w:rPr>
              <w:t>ОКПО (для юридического лица)</w:t>
            </w:r>
          </w:p>
        </w:tc>
        <w:tc>
          <w:tcPr>
            <w:tcW w:w="2438" w:type="dxa"/>
            <w:tcBorders>
              <w:left w:val="single" w:sz="4" w:space="0" w:color="auto"/>
              <w:bottom w:val="single" w:sz="4" w:space="0" w:color="auto"/>
            </w:tcBorders>
          </w:tcPr>
          <w:p w14:paraId="4F6925D4" w14:textId="77777777" w:rsidR="002F1DD2" w:rsidRPr="00625440" w:rsidRDefault="002F1DD2" w:rsidP="003137E8">
            <w:pPr>
              <w:tabs>
                <w:tab w:val="left" w:pos="1134"/>
              </w:tabs>
            </w:pPr>
          </w:p>
        </w:tc>
      </w:tr>
      <w:tr w:rsidR="002F1DD2" w:rsidRPr="00625440" w14:paraId="3DA06B2B" w14:textId="77777777" w:rsidTr="003137E8">
        <w:trPr>
          <w:trHeight w:val="349"/>
        </w:trPr>
        <w:tc>
          <w:tcPr>
            <w:tcW w:w="567" w:type="dxa"/>
            <w:vMerge/>
            <w:tcBorders>
              <w:right w:val="single" w:sz="4" w:space="0" w:color="auto"/>
            </w:tcBorders>
          </w:tcPr>
          <w:p w14:paraId="2D73C8B4"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DE779E1" w14:textId="77777777" w:rsidR="002F1DD2" w:rsidRPr="00625440" w:rsidRDefault="002F1DD2" w:rsidP="003137E8">
            <w:pPr>
              <w:tabs>
                <w:tab w:val="left" w:pos="904"/>
                <w:tab w:val="left" w:pos="1134"/>
              </w:tabs>
            </w:pPr>
            <w:r w:rsidRPr="00625440">
              <w:rPr>
                <w:sz w:val="22"/>
                <w:szCs w:val="22"/>
              </w:rPr>
              <w:t>ОКОПФ (для юридического лица)</w:t>
            </w:r>
          </w:p>
        </w:tc>
        <w:tc>
          <w:tcPr>
            <w:tcW w:w="2438" w:type="dxa"/>
            <w:tcBorders>
              <w:left w:val="single" w:sz="4" w:space="0" w:color="auto"/>
              <w:bottom w:val="single" w:sz="4" w:space="0" w:color="auto"/>
            </w:tcBorders>
          </w:tcPr>
          <w:p w14:paraId="443B9A6F" w14:textId="77777777" w:rsidR="002F1DD2" w:rsidRPr="00625440" w:rsidRDefault="002F1DD2" w:rsidP="003137E8">
            <w:pPr>
              <w:tabs>
                <w:tab w:val="left" w:pos="1134"/>
              </w:tabs>
            </w:pPr>
          </w:p>
        </w:tc>
      </w:tr>
      <w:tr w:rsidR="002F1DD2" w:rsidRPr="00625440" w14:paraId="3DBF7E3A" w14:textId="77777777" w:rsidTr="003137E8">
        <w:trPr>
          <w:trHeight w:val="591"/>
        </w:trPr>
        <w:tc>
          <w:tcPr>
            <w:tcW w:w="567" w:type="dxa"/>
            <w:vMerge/>
            <w:tcBorders>
              <w:right w:val="single" w:sz="4" w:space="0" w:color="auto"/>
            </w:tcBorders>
          </w:tcPr>
          <w:p w14:paraId="4E3C181A"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72758239" w14:textId="77777777" w:rsidR="002F1DD2" w:rsidRPr="00625440" w:rsidRDefault="002F1DD2" w:rsidP="003137E8">
            <w:pPr>
              <w:tabs>
                <w:tab w:val="left" w:pos="1134"/>
              </w:tabs>
            </w:pPr>
            <w:r w:rsidRPr="00625440">
              <w:rPr>
                <w:sz w:val="22"/>
                <w:szCs w:val="22"/>
              </w:rPr>
              <w:t>ОКТМО (для юридического лица, физического лица, индивид</w:t>
            </w:r>
            <w:r w:rsidRPr="00625440">
              <w:rPr>
                <w:sz w:val="22"/>
                <w:szCs w:val="22"/>
              </w:rPr>
              <w:t>у</w:t>
            </w:r>
            <w:r w:rsidRPr="00625440">
              <w:rPr>
                <w:sz w:val="22"/>
                <w:szCs w:val="22"/>
              </w:rPr>
              <w:t>ального предпринимателя)</w:t>
            </w:r>
          </w:p>
        </w:tc>
        <w:tc>
          <w:tcPr>
            <w:tcW w:w="2438" w:type="dxa"/>
            <w:tcBorders>
              <w:left w:val="single" w:sz="4" w:space="0" w:color="auto"/>
            </w:tcBorders>
          </w:tcPr>
          <w:p w14:paraId="2111AA50" w14:textId="77777777" w:rsidR="002F1DD2" w:rsidRPr="00625440" w:rsidRDefault="002F1DD2" w:rsidP="003137E8">
            <w:pPr>
              <w:tabs>
                <w:tab w:val="left" w:pos="1134"/>
              </w:tabs>
            </w:pPr>
          </w:p>
        </w:tc>
      </w:tr>
      <w:tr w:rsidR="002F1DD2" w:rsidRPr="00625440" w14:paraId="7EA52800" w14:textId="77777777" w:rsidTr="003137E8">
        <w:trPr>
          <w:trHeight w:val="349"/>
        </w:trPr>
        <w:tc>
          <w:tcPr>
            <w:tcW w:w="567" w:type="dxa"/>
            <w:vMerge w:val="restart"/>
            <w:tcBorders>
              <w:right w:val="single" w:sz="4" w:space="0" w:color="auto"/>
            </w:tcBorders>
          </w:tcPr>
          <w:p w14:paraId="765A55A0" w14:textId="77777777" w:rsidR="002F1DD2" w:rsidRPr="00625440" w:rsidRDefault="002F1DD2" w:rsidP="003137E8">
            <w:pPr>
              <w:tabs>
                <w:tab w:val="left" w:pos="1134"/>
              </w:tabs>
            </w:pPr>
            <w:r w:rsidRPr="00625440">
              <w:rPr>
                <w:sz w:val="22"/>
                <w:szCs w:val="22"/>
              </w:rPr>
              <w:t xml:space="preserve">3. </w:t>
            </w:r>
          </w:p>
        </w:tc>
        <w:tc>
          <w:tcPr>
            <w:tcW w:w="8959" w:type="dxa"/>
            <w:gridSpan w:val="2"/>
            <w:tcBorders>
              <w:left w:val="single" w:sz="4" w:space="0" w:color="auto"/>
            </w:tcBorders>
          </w:tcPr>
          <w:p w14:paraId="0293E42C" w14:textId="77777777" w:rsidR="002F1DD2" w:rsidRPr="00625440" w:rsidRDefault="002F1DD2" w:rsidP="003137E8">
            <w:pPr>
              <w:tabs>
                <w:tab w:val="left" w:pos="1134"/>
              </w:tabs>
            </w:pPr>
            <w:r w:rsidRPr="00625440">
              <w:rPr>
                <w:sz w:val="22"/>
                <w:szCs w:val="22"/>
              </w:rPr>
              <w:t>Адрес местонахождения (для юридического лица, физического лица, индивидуального предпринимателя)</w:t>
            </w:r>
          </w:p>
        </w:tc>
      </w:tr>
      <w:tr w:rsidR="002F1DD2" w:rsidRPr="00625440" w14:paraId="4EE2C66C" w14:textId="77777777" w:rsidTr="003137E8">
        <w:trPr>
          <w:trHeight w:val="349"/>
        </w:trPr>
        <w:tc>
          <w:tcPr>
            <w:tcW w:w="567" w:type="dxa"/>
            <w:vMerge/>
            <w:tcBorders>
              <w:right w:val="single" w:sz="4" w:space="0" w:color="auto"/>
            </w:tcBorders>
          </w:tcPr>
          <w:p w14:paraId="20FC74CD"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10199D24" w14:textId="77777777" w:rsidR="002F1DD2" w:rsidRPr="00625440" w:rsidRDefault="002F1DD2" w:rsidP="003137E8">
            <w:pPr>
              <w:tabs>
                <w:tab w:val="left" w:pos="1134"/>
              </w:tabs>
            </w:pPr>
            <w:r w:rsidRPr="00625440">
              <w:rPr>
                <w:sz w:val="22"/>
                <w:szCs w:val="22"/>
              </w:rPr>
              <w:t>Индекс (для юридического лица, физического лица, индивидуал</w:t>
            </w:r>
            <w:r w:rsidRPr="00625440">
              <w:rPr>
                <w:sz w:val="22"/>
                <w:szCs w:val="22"/>
              </w:rPr>
              <w:t>ь</w:t>
            </w:r>
            <w:r w:rsidRPr="00625440">
              <w:rPr>
                <w:sz w:val="22"/>
                <w:szCs w:val="22"/>
              </w:rPr>
              <w:t>ного предпринимателя)</w:t>
            </w:r>
          </w:p>
        </w:tc>
        <w:tc>
          <w:tcPr>
            <w:tcW w:w="2438" w:type="dxa"/>
            <w:tcBorders>
              <w:left w:val="single" w:sz="4" w:space="0" w:color="auto"/>
              <w:bottom w:val="single" w:sz="4" w:space="0" w:color="auto"/>
            </w:tcBorders>
          </w:tcPr>
          <w:p w14:paraId="41AE1830" w14:textId="77777777" w:rsidR="002F1DD2" w:rsidRPr="00625440" w:rsidRDefault="002F1DD2" w:rsidP="003137E8">
            <w:pPr>
              <w:tabs>
                <w:tab w:val="left" w:pos="1134"/>
              </w:tabs>
            </w:pPr>
          </w:p>
        </w:tc>
      </w:tr>
      <w:tr w:rsidR="002F1DD2" w:rsidRPr="00625440" w14:paraId="0ECD8209" w14:textId="77777777" w:rsidTr="003137E8">
        <w:trPr>
          <w:trHeight w:val="349"/>
        </w:trPr>
        <w:tc>
          <w:tcPr>
            <w:tcW w:w="567" w:type="dxa"/>
            <w:vMerge/>
            <w:tcBorders>
              <w:right w:val="single" w:sz="4" w:space="0" w:color="auto"/>
            </w:tcBorders>
          </w:tcPr>
          <w:p w14:paraId="6CE30708"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C91AA07" w14:textId="77777777" w:rsidR="002F1DD2" w:rsidRPr="00625440" w:rsidRDefault="002F1DD2" w:rsidP="003137E8">
            <w:pPr>
              <w:tabs>
                <w:tab w:val="left" w:pos="1134"/>
              </w:tabs>
            </w:pPr>
            <w:r w:rsidRPr="00625440">
              <w:rPr>
                <w:sz w:val="22"/>
                <w:szCs w:val="22"/>
              </w:rPr>
              <w:t xml:space="preserve">Страна </w:t>
            </w:r>
          </w:p>
        </w:tc>
        <w:tc>
          <w:tcPr>
            <w:tcW w:w="2438" w:type="dxa"/>
            <w:tcBorders>
              <w:left w:val="single" w:sz="4" w:space="0" w:color="auto"/>
              <w:bottom w:val="single" w:sz="4" w:space="0" w:color="auto"/>
            </w:tcBorders>
          </w:tcPr>
          <w:p w14:paraId="5B34AC94" w14:textId="77777777" w:rsidR="002F1DD2" w:rsidRPr="00625440" w:rsidRDefault="002F1DD2" w:rsidP="003137E8">
            <w:pPr>
              <w:tabs>
                <w:tab w:val="left" w:pos="1134"/>
              </w:tabs>
            </w:pPr>
          </w:p>
        </w:tc>
      </w:tr>
      <w:tr w:rsidR="002F1DD2" w:rsidRPr="00625440" w14:paraId="23BE727E" w14:textId="77777777" w:rsidTr="003137E8">
        <w:trPr>
          <w:trHeight w:val="349"/>
        </w:trPr>
        <w:tc>
          <w:tcPr>
            <w:tcW w:w="567" w:type="dxa"/>
            <w:vMerge/>
            <w:tcBorders>
              <w:right w:val="single" w:sz="4" w:space="0" w:color="auto"/>
            </w:tcBorders>
          </w:tcPr>
          <w:p w14:paraId="7D0245B1"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5B38A0DE" w14:textId="77777777" w:rsidR="002F1DD2" w:rsidRPr="00625440" w:rsidRDefault="002F1DD2" w:rsidP="003137E8">
            <w:pPr>
              <w:tabs>
                <w:tab w:val="left" w:pos="1134"/>
              </w:tabs>
            </w:pPr>
            <w:r w:rsidRPr="00625440">
              <w:rPr>
                <w:sz w:val="22"/>
                <w:szCs w:val="22"/>
              </w:rPr>
              <w:t>Субъект РФ</w:t>
            </w:r>
          </w:p>
        </w:tc>
        <w:tc>
          <w:tcPr>
            <w:tcW w:w="2438" w:type="dxa"/>
            <w:tcBorders>
              <w:left w:val="single" w:sz="4" w:space="0" w:color="auto"/>
              <w:bottom w:val="single" w:sz="4" w:space="0" w:color="auto"/>
            </w:tcBorders>
          </w:tcPr>
          <w:p w14:paraId="2680515F" w14:textId="77777777" w:rsidR="002F1DD2" w:rsidRPr="00625440" w:rsidRDefault="002F1DD2" w:rsidP="003137E8">
            <w:pPr>
              <w:tabs>
                <w:tab w:val="left" w:pos="1134"/>
              </w:tabs>
            </w:pPr>
          </w:p>
        </w:tc>
      </w:tr>
      <w:tr w:rsidR="002F1DD2" w:rsidRPr="00625440" w14:paraId="2A997727" w14:textId="77777777" w:rsidTr="003137E8">
        <w:trPr>
          <w:trHeight w:val="349"/>
        </w:trPr>
        <w:tc>
          <w:tcPr>
            <w:tcW w:w="567" w:type="dxa"/>
            <w:vMerge/>
            <w:tcBorders>
              <w:right w:val="single" w:sz="4" w:space="0" w:color="auto"/>
            </w:tcBorders>
          </w:tcPr>
          <w:p w14:paraId="5C3B2277"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63A60F23" w14:textId="77777777" w:rsidR="002F1DD2" w:rsidRPr="00625440" w:rsidRDefault="002F1DD2" w:rsidP="003137E8">
            <w:pPr>
              <w:tabs>
                <w:tab w:val="left" w:pos="1134"/>
              </w:tabs>
            </w:pPr>
            <w:r w:rsidRPr="00625440">
              <w:rPr>
                <w:sz w:val="22"/>
                <w:szCs w:val="22"/>
              </w:rPr>
              <w:t xml:space="preserve">Район </w:t>
            </w:r>
          </w:p>
        </w:tc>
        <w:tc>
          <w:tcPr>
            <w:tcW w:w="2438" w:type="dxa"/>
            <w:tcBorders>
              <w:left w:val="single" w:sz="4" w:space="0" w:color="auto"/>
              <w:bottom w:val="single" w:sz="4" w:space="0" w:color="auto"/>
            </w:tcBorders>
          </w:tcPr>
          <w:p w14:paraId="749F9EBC" w14:textId="77777777" w:rsidR="002F1DD2" w:rsidRPr="00625440" w:rsidRDefault="002F1DD2" w:rsidP="003137E8">
            <w:pPr>
              <w:tabs>
                <w:tab w:val="left" w:pos="1134"/>
              </w:tabs>
            </w:pPr>
          </w:p>
        </w:tc>
      </w:tr>
      <w:tr w:rsidR="002F1DD2" w:rsidRPr="00625440" w14:paraId="54EBF7EB" w14:textId="77777777" w:rsidTr="003137E8">
        <w:trPr>
          <w:trHeight w:val="349"/>
        </w:trPr>
        <w:tc>
          <w:tcPr>
            <w:tcW w:w="567" w:type="dxa"/>
            <w:vMerge/>
            <w:tcBorders>
              <w:right w:val="single" w:sz="4" w:space="0" w:color="auto"/>
            </w:tcBorders>
          </w:tcPr>
          <w:p w14:paraId="5C7CD986"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3CB1D906" w14:textId="77777777" w:rsidR="002F1DD2" w:rsidRPr="00625440" w:rsidRDefault="002F1DD2" w:rsidP="003137E8">
            <w:pPr>
              <w:tabs>
                <w:tab w:val="left" w:pos="1134"/>
              </w:tabs>
            </w:pPr>
            <w:r w:rsidRPr="00625440">
              <w:rPr>
                <w:sz w:val="22"/>
                <w:szCs w:val="22"/>
              </w:rPr>
              <w:t>Город</w:t>
            </w:r>
          </w:p>
        </w:tc>
        <w:tc>
          <w:tcPr>
            <w:tcW w:w="2438" w:type="dxa"/>
            <w:tcBorders>
              <w:left w:val="single" w:sz="4" w:space="0" w:color="auto"/>
              <w:bottom w:val="single" w:sz="4" w:space="0" w:color="auto"/>
            </w:tcBorders>
          </w:tcPr>
          <w:p w14:paraId="0DDF91E0" w14:textId="77777777" w:rsidR="002F1DD2" w:rsidRPr="00625440" w:rsidRDefault="002F1DD2" w:rsidP="003137E8">
            <w:pPr>
              <w:tabs>
                <w:tab w:val="left" w:pos="1134"/>
              </w:tabs>
            </w:pPr>
          </w:p>
        </w:tc>
      </w:tr>
      <w:tr w:rsidR="002F1DD2" w:rsidRPr="00625440" w14:paraId="146D5C4F" w14:textId="77777777" w:rsidTr="003137E8">
        <w:trPr>
          <w:trHeight w:val="349"/>
        </w:trPr>
        <w:tc>
          <w:tcPr>
            <w:tcW w:w="567" w:type="dxa"/>
            <w:vMerge/>
            <w:tcBorders>
              <w:right w:val="single" w:sz="4" w:space="0" w:color="auto"/>
            </w:tcBorders>
          </w:tcPr>
          <w:p w14:paraId="7B92DF63"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C90E42E" w14:textId="77777777" w:rsidR="002F1DD2" w:rsidRPr="00625440" w:rsidRDefault="002F1DD2" w:rsidP="003137E8">
            <w:pPr>
              <w:tabs>
                <w:tab w:val="left" w:pos="1134"/>
              </w:tabs>
            </w:pPr>
            <w:r w:rsidRPr="00625440">
              <w:rPr>
                <w:sz w:val="22"/>
                <w:szCs w:val="22"/>
              </w:rPr>
              <w:t>Населенный пункт</w:t>
            </w:r>
          </w:p>
        </w:tc>
        <w:tc>
          <w:tcPr>
            <w:tcW w:w="2438" w:type="dxa"/>
            <w:tcBorders>
              <w:left w:val="single" w:sz="4" w:space="0" w:color="auto"/>
              <w:bottom w:val="single" w:sz="4" w:space="0" w:color="auto"/>
            </w:tcBorders>
          </w:tcPr>
          <w:p w14:paraId="6D8EA56E" w14:textId="77777777" w:rsidR="002F1DD2" w:rsidRPr="00625440" w:rsidRDefault="002F1DD2" w:rsidP="003137E8">
            <w:pPr>
              <w:tabs>
                <w:tab w:val="left" w:pos="1134"/>
              </w:tabs>
            </w:pPr>
          </w:p>
        </w:tc>
      </w:tr>
      <w:tr w:rsidR="002F1DD2" w:rsidRPr="00625440" w14:paraId="3211AA5F" w14:textId="77777777" w:rsidTr="003137E8">
        <w:trPr>
          <w:trHeight w:val="349"/>
        </w:trPr>
        <w:tc>
          <w:tcPr>
            <w:tcW w:w="567" w:type="dxa"/>
            <w:vMerge/>
            <w:tcBorders>
              <w:right w:val="single" w:sz="4" w:space="0" w:color="auto"/>
            </w:tcBorders>
          </w:tcPr>
          <w:p w14:paraId="427AF32E"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01CFF332" w14:textId="77777777" w:rsidR="002F1DD2" w:rsidRPr="00625440" w:rsidRDefault="002F1DD2" w:rsidP="003137E8">
            <w:pPr>
              <w:tabs>
                <w:tab w:val="left" w:pos="1134"/>
              </w:tabs>
            </w:pPr>
            <w:r w:rsidRPr="00625440">
              <w:rPr>
                <w:sz w:val="22"/>
                <w:szCs w:val="22"/>
              </w:rPr>
              <w:t>Улица</w:t>
            </w:r>
          </w:p>
        </w:tc>
        <w:tc>
          <w:tcPr>
            <w:tcW w:w="2438" w:type="dxa"/>
            <w:tcBorders>
              <w:left w:val="single" w:sz="4" w:space="0" w:color="auto"/>
              <w:bottom w:val="single" w:sz="4" w:space="0" w:color="auto"/>
            </w:tcBorders>
          </w:tcPr>
          <w:p w14:paraId="21B18395" w14:textId="77777777" w:rsidR="002F1DD2" w:rsidRPr="00625440" w:rsidRDefault="002F1DD2" w:rsidP="003137E8">
            <w:pPr>
              <w:tabs>
                <w:tab w:val="left" w:pos="1134"/>
              </w:tabs>
            </w:pPr>
          </w:p>
        </w:tc>
      </w:tr>
      <w:tr w:rsidR="002F1DD2" w:rsidRPr="00625440" w14:paraId="458F6B6C" w14:textId="77777777" w:rsidTr="003137E8">
        <w:trPr>
          <w:trHeight w:val="349"/>
        </w:trPr>
        <w:tc>
          <w:tcPr>
            <w:tcW w:w="567" w:type="dxa"/>
            <w:vMerge/>
            <w:tcBorders>
              <w:right w:val="single" w:sz="4" w:space="0" w:color="auto"/>
            </w:tcBorders>
          </w:tcPr>
          <w:p w14:paraId="6AC1D4AD"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908ECB5" w14:textId="77777777" w:rsidR="002F1DD2" w:rsidRPr="00625440" w:rsidRDefault="002F1DD2" w:rsidP="003137E8">
            <w:pPr>
              <w:tabs>
                <w:tab w:val="left" w:pos="1134"/>
              </w:tabs>
            </w:pPr>
            <w:r w:rsidRPr="00625440">
              <w:rPr>
                <w:sz w:val="22"/>
                <w:szCs w:val="22"/>
              </w:rPr>
              <w:t>Номер дома (владения)</w:t>
            </w:r>
          </w:p>
        </w:tc>
        <w:tc>
          <w:tcPr>
            <w:tcW w:w="2438" w:type="dxa"/>
            <w:tcBorders>
              <w:left w:val="single" w:sz="4" w:space="0" w:color="auto"/>
              <w:bottom w:val="single" w:sz="4" w:space="0" w:color="auto"/>
            </w:tcBorders>
          </w:tcPr>
          <w:p w14:paraId="566D98E5" w14:textId="77777777" w:rsidR="002F1DD2" w:rsidRPr="00625440" w:rsidRDefault="002F1DD2" w:rsidP="003137E8">
            <w:pPr>
              <w:tabs>
                <w:tab w:val="left" w:pos="1134"/>
              </w:tabs>
            </w:pPr>
          </w:p>
        </w:tc>
      </w:tr>
      <w:tr w:rsidR="002F1DD2" w:rsidRPr="00625440" w14:paraId="269A998F" w14:textId="77777777" w:rsidTr="003137E8">
        <w:trPr>
          <w:trHeight w:val="349"/>
        </w:trPr>
        <w:tc>
          <w:tcPr>
            <w:tcW w:w="567" w:type="dxa"/>
            <w:vMerge/>
            <w:tcBorders>
              <w:right w:val="single" w:sz="4" w:space="0" w:color="auto"/>
            </w:tcBorders>
          </w:tcPr>
          <w:p w14:paraId="2A18ED18"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194C89E9" w14:textId="77777777" w:rsidR="002F1DD2" w:rsidRPr="00625440" w:rsidRDefault="002F1DD2" w:rsidP="003137E8">
            <w:pPr>
              <w:tabs>
                <w:tab w:val="left" w:pos="1134"/>
              </w:tabs>
            </w:pPr>
            <w:r w:rsidRPr="00625440">
              <w:rPr>
                <w:sz w:val="22"/>
                <w:szCs w:val="22"/>
              </w:rPr>
              <w:t>Корпус (строение)</w:t>
            </w:r>
          </w:p>
        </w:tc>
        <w:tc>
          <w:tcPr>
            <w:tcW w:w="2438" w:type="dxa"/>
            <w:tcBorders>
              <w:left w:val="single" w:sz="4" w:space="0" w:color="auto"/>
              <w:bottom w:val="single" w:sz="4" w:space="0" w:color="auto"/>
            </w:tcBorders>
          </w:tcPr>
          <w:p w14:paraId="28538178" w14:textId="77777777" w:rsidR="002F1DD2" w:rsidRPr="00625440" w:rsidRDefault="002F1DD2" w:rsidP="003137E8">
            <w:pPr>
              <w:tabs>
                <w:tab w:val="left" w:pos="1134"/>
              </w:tabs>
            </w:pPr>
          </w:p>
        </w:tc>
      </w:tr>
      <w:tr w:rsidR="002F1DD2" w:rsidRPr="00625440" w14:paraId="373355D0" w14:textId="77777777" w:rsidTr="003137E8">
        <w:trPr>
          <w:trHeight w:val="349"/>
        </w:trPr>
        <w:tc>
          <w:tcPr>
            <w:tcW w:w="567" w:type="dxa"/>
            <w:vMerge/>
            <w:tcBorders>
              <w:right w:val="single" w:sz="4" w:space="0" w:color="auto"/>
            </w:tcBorders>
          </w:tcPr>
          <w:p w14:paraId="1401C8EF"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3864554" w14:textId="77777777" w:rsidR="002F1DD2" w:rsidRPr="00625440" w:rsidRDefault="002F1DD2" w:rsidP="003137E8">
            <w:pPr>
              <w:tabs>
                <w:tab w:val="left" w:pos="1134"/>
              </w:tabs>
            </w:pPr>
            <w:r w:rsidRPr="00625440">
              <w:rPr>
                <w:sz w:val="22"/>
                <w:szCs w:val="22"/>
              </w:rPr>
              <w:t>Офис (квартира)</w:t>
            </w:r>
          </w:p>
        </w:tc>
        <w:tc>
          <w:tcPr>
            <w:tcW w:w="2438" w:type="dxa"/>
            <w:tcBorders>
              <w:left w:val="single" w:sz="4" w:space="0" w:color="auto"/>
              <w:bottom w:val="single" w:sz="4" w:space="0" w:color="auto"/>
            </w:tcBorders>
          </w:tcPr>
          <w:p w14:paraId="711E6C72" w14:textId="77777777" w:rsidR="002F1DD2" w:rsidRPr="00625440" w:rsidRDefault="002F1DD2" w:rsidP="003137E8">
            <w:pPr>
              <w:tabs>
                <w:tab w:val="left" w:pos="1134"/>
              </w:tabs>
            </w:pPr>
          </w:p>
        </w:tc>
      </w:tr>
      <w:tr w:rsidR="002F1DD2" w:rsidRPr="00625440" w14:paraId="204BEF8F" w14:textId="77777777" w:rsidTr="003137E8">
        <w:trPr>
          <w:trHeight w:val="349"/>
        </w:trPr>
        <w:tc>
          <w:tcPr>
            <w:tcW w:w="567" w:type="dxa"/>
            <w:vMerge/>
            <w:tcBorders>
              <w:right w:val="single" w:sz="4" w:space="0" w:color="auto"/>
            </w:tcBorders>
          </w:tcPr>
          <w:p w14:paraId="476FE4E7"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2AAD51AE" w14:textId="77777777" w:rsidR="002F1DD2" w:rsidRPr="00625440" w:rsidRDefault="002F1DD2" w:rsidP="003137E8">
            <w:pPr>
              <w:tabs>
                <w:tab w:val="left" w:pos="1134"/>
              </w:tabs>
            </w:pPr>
            <w:r w:rsidRPr="00625440">
              <w:rPr>
                <w:sz w:val="22"/>
                <w:szCs w:val="22"/>
              </w:rPr>
              <w:t>Адрес электронной почты</w:t>
            </w:r>
          </w:p>
        </w:tc>
        <w:tc>
          <w:tcPr>
            <w:tcW w:w="2438" w:type="dxa"/>
            <w:tcBorders>
              <w:left w:val="single" w:sz="4" w:space="0" w:color="auto"/>
              <w:bottom w:val="single" w:sz="4" w:space="0" w:color="auto"/>
            </w:tcBorders>
          </w:tcPr>
          <w:p w14:paraId="562338EE" w14:textId="77777777" w:rsidR="002F1DD2" w:rsidRPr="00625440" w:rsidRDefault="002F1DD2" w:rsidP="003137E8">
            <w:pPr>
              <w:tabs>
                <w:tab w:val="left" w:pos="1134"/>
              </w:tabs>
            </w:pPr>
          </w:p>
        </w:tc>
      </w:tr>
      <w:tr w:rsidR="002F1DD2" w:rsidRPr="00625440" w14:paraId="137E5A65" w14:textId="77777777" w:rsidTr="003137E8">
        <w:trPr>
          <w:trHeight w:val="349"/>
        </w:trPr>
        <w:tc>
          <w:tcPr>
            <w:tcW w:w="567" w:type="dxa"/>
            <w:vMerge/>
            <w:tcBorders>
              <w:right w:val="single" w:sz="4" w:space="0" w:color="auto"/>
            </w:tcBorders>
          </w:tcPr>
          <w:p w14:paraId="1C320669" w14:textId="77777777" w:rsidR="002F1DD2" w:rsidRPr="00625440" w:rsidRDefault="002F1DD2" w:rsidP="003137E8">
            <w:pPr>
              <w:tabs>
                <w:tab w:val="left" w:pos="1134"/>
              </w:tabs>
            </w:pPr>
          </w:p>
        </w:tc>
        <w:tc>
          <w:tcPr>
            <w:tcW w:w="6521" w:type="dxa"/>
            <w:tcBorders>
              <w:left w:val="single" w:sz="4" w:space="0" w:color="auto"/>
              <w:right w:val="single" w:sz="4" w:space="0" w:color="auto"/>
            </w:tcBorders>
          </w:tcPr>
          <w:p w14:paraId="462CAC3B" w14:textId="77777777" w:rsidR="002F1DD2" w:rsidRPr="00625440" w:rsidRDefault="002F1DD2" w:rsidP="003137E8">
            <w:pPr>
              <w:tabs>
                <w:tab w:val="left" w:pos="1134"/>
              </w:tabs>
            </w:pPr>
            <w:r w:rsidRPr="00625440">
              <w:rPr>
                <w:sz w:val="22"/>
                <w:szCs w:val="22"/>
              </w:rPr>
              <w:t>Контактный телефон</w:t>
            </w:r>
          </w:p>
        </w:tc>
        <w:tc>
          <w:tcPr>
            <w:tcW w:w="2438" w:type="dxa"/>
            <w:tcBorders>
              <w:left w:val="single" w:sz="4" w:space="0" w:color="auto"/>
              <w:bottom w:val="single" w:sz="4" w:space="0" w:color="auto"/>
            </w:tcBorders>
          </w:tcPr>
          <w:p w14:paraId="3AD83537" w14:textId="77777777" w:rsidR="002F1DD2" w:rsidRPr="00625440" w:rsidRDefault="002F1DD2" w:rsidP="003137E8">
            <w:pPr>
              <w:tabs>
                <w:tab w:val="left" w:pos="1134"/>
              </w:tabs>
            </w:pPr>
          </w:p>
        </w:tc>
      </w:tr>
      <w:tr w:rsidR="002F1DD2" w:rsidRPr="00625440" w14:paraId="1EAEBAA3" w14:textId="77777777" w:rsidTr="003137E8">
        <w:trPr>
          <w:trHeight w:val="77"/>
        </w:trPr>
        <w:tc>
          <w:tcPr>
            <w:tcW w:w="567" w:type="dxa"/>
            <w:tcBorders>
              <w:right w:val="single" w:sz="4" w:space="0" w:color="auto"/>
            </w:tcBorders>
          </w:tcPr>
          <w:p w14:paraId="715E9F3E" w14:textId="77777777" w:rsidR="002F1DD2" w:rsidRPr="00625440" w:rsidRDefault="002F1DD2" w:rsidP="003137E8">
            <w:pPr>
              <w:tabs>
                <w:tab w:val="left" w:pos="1134"/>
              </w:tabs>
            </w:pPr>
            <w:r w:rsidRPr="00625440">
              <w:rPr>
                <w:sz w:val="22"/>
                <w:szCs w:val="22"/>
              </w:rPr>
              <w:t>4.</w:t>
            </w:r>
          </w:p>
        </w:tc>
        <w:tc>
          <w:tcPr>
            <w:tcW w:w="6521" w:type="dxa"/>
            <w:tcBorders>
              <w:left w:val="single" w:sz="4" w:space="0" w:color="auto"/>
              <w:right w:val="single" w:sz="4" w:space="0" w:color="auto"/>
            </w:tcBorders>
          </w:tcPr>
          <w:p w14:paraId="56100376" w14:textId="77777777" w:rsidR="002F1DD2" w:rsidRPr="00625440" w:rsidRDefault="002F1DD2" w:rsidP="003137E8">
            <w:pPr>
              <w:tabs>
                <w:tab w:val="left" w:pos="1134"/>
              </w:tabs>
            </w:pPr>
            <w:r w:rsidRPr="00625440">
              <w:rPr>
                <w:sz w:val="22"/>
                <w:szCs w:val="22"/>
              </w:rPr>
              <w:t>Банковские реквизиты</w:t>
            </w:r>
          </w:p>
        </w:tc>
        <w:tc>
          <w:tcPr>
            <w:tcW w:w="2438" w:type="dxa"/>
            <w:tcBorders>
              <w:left w:val="single" w:sz="4" w:space="0" w:color="auto"/>
              <w:bottom w:val="single" w:sz="4" w:space="0" w:color="auto"/>
            </w:tcBorders>
          </w:tcPr>
          <w:p w14:paraId="3F619C1C" w14:textId="77777777" w:rsidR="002F1DD2" w:rsidRPr="00625440" w:rsidRDefault="002F1DD2" w:rsidP="003137E8">
            <w:pPr>
              <w:tabs>
                <w:tab w:val="left" w:pos="1134"/>
              </w:tabs>
            </w:pPr>
          </w:p>
        </w:tc>
      </w:tr>
    </w:tbl>
    <w:p w14:paraId="303AB83D" w14:textId="77777777" w:rsidR="002F1DD2" w:rsidRPr="00625440" w:rsidRDefault="002F1DD2" w:rsidP="002F1DD2">
      <w:pPr>
        <w:tabs>
          <w:tab w:val="left" w:pos="1134"/>
        </w:tabs>
        <w:ind w:firstLine="709"/>
        <w:jc w:val="both"/>
        <w:rPr>
          <w:sz w:val="22"/>
          <w:szCs w:val="22"/>
        </w:rPr>
      </w:pPr>
      <w:r w:rsidRPr="00625440">
        <w:rPr>
          <w:sz w:val="22"/>
          <w:szCs w:val="22"/>
        </w:rPr>
        <w:t>Мы обязуемся, в случае признания нашей заявки на участие в аукционе выигравшей, заключить договор в соответствии с действующим законодательством Российской Федерации.</w:t>
      </w:r>
    </w:p>
    <w:p w14:paraId="57BAB867" w14:textId="77777777" w:rsidR="002F1DD2" w:rsidRPr="00625440" w:rsidRDefault="002F1DD2" w:rsidP="002F1DD2">
      <w:pPr>
        <w:pStyle w:val="1f2"/>
        <w:tabs>
          <w:tab w:val="left" w:pos="1134"/>
        </w:tabs>
        <w:spacing w:line="240" w:lineRule="auto"/>
        <w:ind w:firstLine="700"/>
        <w:jc w:val="both"/>
        <w:rPr>
          <w:rFonts w:ascii="Calibri" w:hAnsi="Calibri" w:cs="Calibri"/>
          <w:b w:val="0"/>
          <w:bCs/>
          <w:sz w:val="22"/>
          <w:szCs w:val="22"/>
        </w:rPr>
      </w:pPr>
      <w:r w:rsidRPr="00625440">
        <w:rPr>
          <w:b w:val="0"/>
          <w:bCs/>
          <w:sz w:val="22"/>
          <w:szCs w:val="22"/>
        </w:rPr>
        <w:lastRenderedPageBreak/>
        <w:t>Подтверждаем свое согласие с требованиями и условиями, установленными в извещении и д</w:t>
      </w:r>
      <w:r w:rsidRPr="00625440">
        <w:rPr>
          <w:b w:val="0"/>
          <w:bCs/>
          <w:sz w:val="22"/>
          <w:szCs w:val="22"/>
        </w:rPr>
        <w:t>о</w:t>
      </w:r>
      <w:r w:rsidRPr="00625440">
        <w:rPr>
          <w:b w:val="0"/>
          <w:bCs/>
          <w:sz w:val="22"/>
          <w:szCs w:val="22"/>
        </w:rPr>
        <w:t>кументации о проведен</w:t>
      </w:r>
      <w:proofErr w:type="gramStart"/>
      <w:r w:rsidRPr="00625440">
        <w:rPr>
          <w:b w:val="0"/>
          <w:bCs/>
          <w:sz w:val="22"/>
          <w:szCs w:val="22"/>
        </w:rPr>
        <w:t>ии ау</w:t>
      </w:r>
      <w:proofErr w:type="gramEnd"/>
      <w:r w:rsidRPr="00625440">
        <w:rPr>
          <w:b w:val="0"/>
          <w:bCs/>
          <w:sz w:val="22"/>
          <w:szCs w:val="22"/>
        </w:rPr>
        <w:t>кциона, и условиями приложенного к ней проекта Договора.</w:t>
      </w:r>
    </w:p>
    <w:p w14:paraId="314122C2" w14:textId="77777777" w:rsidR="002F1DD2" w:rsidRPr="00625440" w:rsidRDefault="002F1DD2" w:rsidP="002F1DD2">
      <w:pPr>
        <w:pStyle w:val="1f2"/>
        <w:tabs>
          <w:tab w:val="left" w:pos="1134"/>
        </w:tabs>
        <w:spacing w:line="240" w:lineRule="auto"/>
        <w:ind w:firstLine="700"/>
        <w:jc w:val="both"/>
        <w:rPr>
          <w:b w:val="0"/>
          <w:bCs/>
          <w:sz w:val="22"/>
          <w:szCs w:val="22"/>
        </w:rPr>
      </w:pPr>
      <w:r w:rsidRPr="00625440">
        <w:rPr>
          <w:b w:val="0"/>
          <w:bCs/>
          <w:sz w:val="22"/>
          <w:szCs w:val="22"/>
        </w:rPr>
        <w:t>Настоящая заявка на участие в аукционе действительна до подписания Заказчиком Договора с победителем аукциона.</w:t>
      </w:r>
    </w:p>
    <w:p w14:paraId="2ADF3010" w14:textId="77777777" w:rsidR="002F1DD2" w:rsidRPr="00625440" w:rsidRDefault="002F1DD2" w:rsidP="002F1DD2">
      <w:pPr>
        <w:pStyle w:val="1f2"/>
        <w:tabs>
          <w:tab w:val="left" w:pos="1134"/>
        </w:tabs>
        <w:spacing w:line="240" w:lineRule="auto"/>
        <w:ind w:firstLine="567"/>
        <w:jc w:val="both"/>
        <w:rPr>
          <w:b w:val="0"/>
          <w:bCs/>
          <w:sz w:val="22"/>
          <w:szCs w:val="22"/>
        </w:rPr>
      </w:pPr>
      <w:r w:rsidRPr="00625440">
        <w:rPr>
          <w:b w:val="0"/>
          <w:sz w:val="22"/>
          <w:szCs w:val="22"/>
        </w:rPr>
        <w:t xml:space="preserve">  </w:t>
      </w:r>
      <w:r w:rsidRPr="00625440">
        <w:rPr>
          <w:b w:val="0"/>
          <w:bCs/>
          <w:sz w:val="22"/>
          <w:szCs w:val="22"/>
        </w:rPr>
        <w:t>Мы обязуемся в случае признания нас победителями, в иных случаях, предусмотренных насто</w:t>
      </w:r>
      <w:r w:rsidRPr="00625440">
        <w:rPr>
          <w:b w:val="0"/>
          <w:bCs/>
          <w:sz w:val="22"/>
          <w:szCs w:val="22"/>
        </w:rPr>
        <w:t>я</w:t>
      </w:r>
      <w:r w:rsidRPr="00625440">
        <w:rPr>
          <w:b w:val="0"/>
          <w:bCs/>
          <w:sz w:val="22"/>
          <w:szCs w:val="22"/>
        </w:rPr>
        <w:t>щим извещением и Положением, заключить договор в соответствии с требованиями и условиями, уст</w:t>
      </w:r>
      <w:r w:rsidRPr="00625440">
        <w:rPr>
          <w:b w:val="0"/>
          <w:bCs/>
          <w:sz w:val="22"/>
          <w:szCs w:val="22"/>
        </w:rPr>
        <w:t>а</w:t>
      </w:r>
      <w:r w:rsidRPr="00625440">
        <w:rPr>
          <w:b w:val="0"/>
          <w:bCs/>
          <w:sz w:val="22"/>
          <w:szCs w:val="22"/>
        </w:rPr>
        <w:t xml:space="preserve">новленными в Извещении о проведении </w:t>
      </w:r>
      <w:r w:rsidRPr="00625440">
        <w:rPr>
          <w:rStyle w:val="blk"/>
          <w:b w:val="0"/>
          <w:bCs/>
          <w:sz w:val="22"/>
          <w:szCs w:val="22"/>
        </w:rPr>
        <w:t xml:space="preserve">открытого </w:t>
      </w:r>
      <w:r w:rsidRPr="00625440">
        <w:rPr>
          <w:b w:val="0"/>
          <w:bCs/>
          <w:sz w:val="22"/>
          <w:szCs w:val="22"/>
        </w:rPr>
        <w:t>аукциона в электронной форме и действующим з</w:t>
      </w:r>
      <w:r w:rsidRPr="00625440">
        <w:rPr>
          <w:b w:val="0"/>
          <w:bCs/>
          <w:sz w:val="22"/>
          <w:szCs w:val="22"/>
        </w:rPr>
        <w:t>а</w:t>
      </w:r>
      <w:r w:rsidRPr="00625440">
        <w:rPr>
          <w:b w:val="0"/>
          <w:bCs/>
          <w:sz w:val="22"/>
          <w:szCs w:val="22"/>
        </w:rPr>
        <w:t>конодательством Российской Федерации.</w:t>
      </w:r>
    </w:p>
    <w:p w14:paraId="4F43A982" w14:textId="77777777" w:rsidR="002F1DD2" w:rsidRPr="00625440" w:rsidRDefault="002F1DD2" w:rsidP="002F1DD2">
      <w:pPr>
        <w:pStyle w:val="29"/>
        <w:tabs>
          <w:tab w:val="left" w:pos="1134"/>
        </w:tabs>
        <w:spacing w:after="0" w:line="240" w:lineRule="auto"/>
        <w:ind w:firstLine="180"/>
        <w:rPr>
          <w:sz w:val="22"/>
          <w:szCs w:val="22"/>
        </w:rPr>
      </w:pPr>
      <w:r w:rsidRPr="00625440">
        <w:rPr>
          <w:sz w:val="22"/>
          <w:szCs w:val="22"/>
        </w:rPr>
        <w:t>         Мы уведомлены о том, что в случае нашего уклонения от подписания договора по итогам заку</w:t>
      </w:r>
      <w:r w:rsidRPr="00625440">
        <w:rPr>
          <w:sz w:val="22"/>
          <w:szCs w:val="22"/>
        </w:rPr>
        <w:t>п</w:t>
      </w:r>
      <w:r w:rsidRPr="00625440">
        <w:rPr>
          <w:sz w:val="22"/>
          <w:szCs w:val="22"/>
        </w:rPr>
        <w:t xml:space="preserve">ки, а также в случае, если договор с нами </w:t>
      </w:r>
      <w:proofErr w:type="gramStart"/>
      <w:r w:rsidRPr="00625440">
        <w:rPr>
          <w:sz w:val="22"/>
          <w:szCs w:val="22"/>
        </w:rPr>
        <w:t>будет</w:t>
      </w:r>
      <w:proofErr w:type="gramEnd"/>
      <w:r w:rsidRPr="00625440">
        <w:rPr>
          <w:sz w:val="22"/>
          <w:szCs w:val="22"/>
        </w:rPr>
        <w:t xml:space="preserve"> расторгнут по решению суда в связи с существенным нарушением нами договора, сведения о </w:t>
      </w:r>
    </w:p>
    <w:p w14:paraId="71CAB5F1" w14:textId="77777777" w:rsidR="002F1DD2" w:rsidRPr="00625440" w:rsidRDefault="002F1DD2" w:rsidP="002F1DD2">
      <w:pPr>
        <w:pStyle w:val="29"/>
        <w:tabs>
          <w:tab w:val="left" w:pos="1134"/>
        </w:tabs>
        <w:spacing w:after="0" w:line="240" w:lineRule="auto"/>
        <w:rPr>
          <w:sz w:val="22"/>
          <w:szCs w:val="22"/>
        </w:rPr>
      </w:pPr>
      <w:r w:rsidRPr="00625440">
        <w:rPr>
          <w:sz w:val="22"/>
          <w:szCs w:val="22"/>
        </w:rPr>
        <w:t> _____________________________________________________________________________</w:t>
      </w:r>
    </w:p>
    <w:p w14:paraId="08B2D6F7" w14:textId="77777777" w:rsidR="002F1DD2" w:rsidRPr="00625440" w:rsidRDefault="002F1DD2" w:rsidP="002F1DD2">
      <w:pPr>
        <w:pStyle w:val="211"/>
        <w:tabs>
          <w:tab w:val="left" w:pos="1134"/>
        </w:tabs>
        <w:spacing w:line="240" w:lineRule="auto"/>
        <w:jc w:val="center"/>
        <w:rPr>
          <w:sz w:val="22"/>
          <w:szCs w:val="22"/>
        </w:rPr>
      </w:pPr>
      <w:r w:rsidRPr="00625440">
        <w:rPr>
          <w:sz w:val="22"/>
          <w:szCs w:val="22"/>
        </w:rPr>
        <w:t>(фирменное наименование Участника, организационно-правовая форма для юридических лиц и инд</w:t>
      </w:r>
      <w:r w:rsidRPr="00625440">
        <w:rPr>
          <w:sz w:val="22"/>
          <w:szCs w:val="22"/>
        </w:rPr>
        <w:t>и</w:t>
      </w:r>
      <w:r w:rsidRPr="00625440">
        <w:rPr>
          <w:sz w:val="22"/>
          <w:szCs w:val="22"/>
        </w:rPr>
        <w:t>видуальных предпринимателей), фамилия, имя, отчество (для физических лиц)</w:t>
      </w:r>
    </w:p>
    <w:p w14:paraId="4FED714F" w14:textId="77777777" w:rsidR="002F1DD2" w:rsidRPr="00625440" w:rsidRDefault="002F1DD2" w:rsidP="002F1DD2">
      <w:pPr>
        <w:pStyle w:val="29"/>
        <w:tabs>
          <w:tab w:val="left" w:pos="1134"/>
        </w:tabs>
        <w:spacing w:after="0" w:line="240" w:lineRule="auto"/>
        <w:rPr>
          <w:sz w:val="22"/>
          <w:szCs w:val="22"/>
        </w:rPr>
      </w:pPr>
      <w:r w:rsidRPr="00625440">
        <w:rPr>
          <w:sz w:val="22"/>
          <w:szCs w:val="22"/>
        </w:rPr>
        <w:t xml:space="preserve">будут переданы для включения в Реестр недобросовестных поставщиков сроком на два года. </w:t>
      </w:r>
    </w:p>
    <w:p w14:paraId="6320CAA6" w14:textId="77777777" w:rsidR="002F1DD2" w:rsidRPr="00625440" w:rsidRDefault="002F1DD2" w:rsidP="002F1DD2">
      <w:pPr>
        <w:tabs>
          <w:tab w:val="left" w:pos="1134"/>
        </w:tabs>
        <w:ind w:firstLine="708"/>
        <w:jc w:val="both"/>
        <w:rPr>
          <w:sz w:val="22"/>
          <w:szCs w:val="22"/>
        </w:rPr>
      </w:pPr>
      <w:r w:rsidRPr="00625440">
        <w:rPr>
          <w:bCs/>
          <w:sz w:val="22"/>
          <w:szCs w:val="22"/>
          <w:lang w:val="en-US"/>
        </w:rPr>
        <w:t>III</w:t>
      </w:r>
      <w:r w:rsidRPr="00625440">
        <w:rPr>
          <w:bCs/>
          <w:sz w:val="22"/>
          <w:szCs w:val="22"/>
        </w:rPr>
        <w:t>)</w:t>
      </w:r>
      <w:r w:rsidRPr="00625440">
        <w:rPr>
          <w:sz w:val="22"/>
          <w:szCs w:val="22"/>
        </w:rPr>
        <w:t xml:space="preserve"> </w:t>
      </w:r>
      <w:proofErr w:type="gramStart"/>
      <w:r w:rsidRPr="00625440">
        <w:rPr>
          <w:sz w:val="22"/>
          <w:szCs w:val="22"/>
        </w:rPr>
        <w:t>подтверждаем</w:t>
      </w:r>
      <w:proofErr w:type="gramEnd"/>
      <w:r w:rsidRPr="00625440">
        <w:rPr>
          <w:sz w:val="22"/>
          <w:szCs w:val="22"/>
        </w:rPr>
        <w:t>, что мы имеем все необходимые разрешения, сертификаты, лицензии и другие документы необходимые для поставки товаров (выполнения работ, оказания услуг), предусмотренных в Извещении, внимательно ознакомились с Положением о закупке товаров, работ, услуг для нужд Зака</w:t>
      </w:r>
      <w:r w:rsidRPr="00625440">
        <w:rPr>
          <w:sz w:val="22"/>
          <w:szCs w:val="22"/>
        </w:rPr>
        <w:t>з</w:t>
      </w:r>
      <w:r w:rsidRPr="00625440">
        <w:rPr>
          <w:sz w:val="22"/>
          <w:szCs w:val="22"/>
        </w:rPr>
        <w:t>чика.</w:t>
      </w:r>
    </w:p>
    <w:p w14:paraId="7C0B322B" w14:textId="77777777" w:rsidR="002F1DD2" w:rsidRPr="00625440" w:rsidRDefault="002F1DD2" w:rsidP="002F1DD2">
      <w:pPr>
        <w:pStyle w:val="1f2"/>
        <w:tabs>
          <w:tab w:val="left" w:pos="1134"/>
        </w:tabs>
        <w:spacing w:line="240" w:lineRule="auto"/>
        <w:ind w:firstLine="709"/>
        <w:jc w:val="both"/>
        <w:rPr>
          <w:b w:val="0"/>
          <w:sz w:val="22"/>
          <w:szCs w:val="22"/>
        </w:rPr>
      </w:pPr>
      <w:r w:rsidRPr="00625440">
        <w:rPr>
          <w:b w:val="0"/>
          <w:bCs/>
          <w:sz w:val="22"/>
          <w:szCs w:val="22"/>
        </w:rPr>
        <w:t>Достоверность сведений, представленных нами в заявке на участие в открытом аукционе в эле</w:t>
      </w:r>
      <w:r w:rsidRPr="00625440">
        <w:rPr>
          <w:b w:val="0"/>
          <w:bCs/>
          <w:sz w:val="22"/>
          <w:szCs w:val="22"/>
        </w:rPr>
        <w:t>к</w:t>
      </w:r>
      <w:r w:rsidRPr="00625440">
        <w:rPr>
          <w:b w:val="0"/>
          <w:bCs/>
          <w:sz w:val="22"/>
          <w:szCs w:val="22"/>
        </w:rPr>
        <w:t>тронной форме, гарантируем.</w:t>
      </w:r>
    </w:p>
    <w:p w14:paraId="5490A317" w14:textId="77777777" w:rsidR="002F1DD2" w:rsidRPr="00625440" w:rsidRDefault="002F1DD2" w:rsidP="002F1DD2">
      <w:pPr>
        <w:tabs>
          <w:tab w:val="left" w:pos="1134"/>
        </w:tabs>
        <w:ind w:firstLine="709"/>
        <w:jc w:val="both"/>
        <w:rPr>
          <w:sz w:val="22"/>
          <w:szCs w:val="22"/>
        </w:rPr>
      </w:pPr>
      <w:r w:rsidRPr="00625440">
        <w:rPr>
          <w:bCs/>
          <w:sz w:val="22"/>
          <w:szCs w:val="22"/>
          <w:lang w:val="en-US"/>
        </w:rPr>
        <w:t>IV</w:t>
      </w:r>
      <w:r w:rsidRPr="00625440">
        <w:rPr>
          <w:bCs/>
          <w:sz w:val="22"/>
          <w:szCs w:val="22"/>
        </w:rPr>
        <w:t xml:space="preserve">) </w:t>
      </w:r>
      <w:r w:rsidRPr="00625440">
        <w:rPr>
          <w:sz w:val="22"/>
          <w:szCs w:val="22"/>
        </w:rPr>
        <w:t>В соответствии с Федеральным законом от 27 июля 2006 года №152-ФЗ «О персональных данных» своей волей и в своем интересе даю согласие на обработку персональных данных указанных в заявке подлежащих опубликованию или обязательному раскрытию в соответствии с законодательством Российской Федерации.</w:t>
      </w:r>
    </w:p>
    <w:p w14:paraId="4BCD92C7" w14:textId="77777777" w:rsidR="002F1DD2" w:rsidRPr="00625440" w:rsidRDefault="002F1DD2" w:rsidP="002F1DD2">
      <w:pPr>
        <w:tabs>
          <w:tab w:val="left" w:pos="1134"/>
        </w:tabs>
        <w:ind w:firstLine="709"/>
        <w:jc w:val="both"/>
        <w:rPr>
          <w:sz w:val="22"/>
          <w:szCs w:val="22"/>
        </w:rPr>
      </w:pPr>
      <w:r w:rsidRPr="00625440">
        <w:rPr>
          <w:sz w:val="22"/>
          <w:szCs w:val="22"/>
        </w:rPr>
        <w:t>Настоящим подтверждаю, что предоставляемые мною персональные данные, в отношении кот</w:t>
      </w:r>
      <w:r w:rsidRPr="00625440">
        <w:rPr>
          <w:sz w:val="22"/>
          <w:szCs w:val="22"/>
        </w:rPr>
        <w:t>о</w:t>
      </w:r>
      <w:r w:rsidRPr="00625440">
        <w:rPr>
          <w:sz w:val="22"/>
          <w:szCs w:val="22"/>
        </w:rPr>
        <w:t>рых действующим законодательством установлена обязанность Заказчика по их раскрытию, являются общедоступными.</w:t>
      </w:r>
    </w:p>
    <w:p w14:paraId="2884CBF0"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14:paraId="09908265"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p>
    <w:p w14:paraId="07E705C2"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5440">
        <w:t>Руководитель                           _____________________               _________________________</w:t>
      </w:r>
    </w:p>
    <w:p w14:paraId="44D48545"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25440">
        <w:t xml:space="preserve">                                                      (подпись)                                    (расшифровка подписи)</w:t>
      </w:r>
    </w:p>
    <w:p w14:paraId="28097ED6"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25440">
        <w:tab/>
      </w:r>
      <w:r w:rsidRPr="00625440">
        <w:tab/>
      </w:r>
      <w:r w:rsidRPr="00625440">
        <w:tab/>
      </w:r>
      <w:r w:rsidRPr="00625440">
        <w:tab/>
      </w:r>
    </w:p>
    <w:p w14:paraId="0F539842" w14:textId="77777777" w:rsidR="002F1DD2" w:rsidRPr="00625440" w:rsidRDefault="002F1DD2" w:rsidP="002F1DD2">
      <w:pPr>
        <w:tabs>
          <w:tab w:val="left" w:pos="84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5440">
        <w:t xml:space="preserve">                                  </w:t>
      </w:r>
      <w:proofErr w:type="spellStart"/>
      <w:r w:rsidRPr="00625440">
        <w:t>м.п</w:t>
      </w:r>
      <w:proofErr w:type="spellEnd"/>
      <w:r w:rsidRPr="00625440">
        <w:t xml:space="preserve">. </w:t>
      </w:r>
    </w:p>
    <w:p w14:paraId="1504DE84" w14:textId="77777777" w:rsidR="002F1DD2" w:rsidRPr="00625440" w:rsidRDefault="002F1DD2" w:rsidP="002F1DD2">
      <w:pPr>
        <w:spacing w:after="160" w:line="259" w:lineRule="auto"/>
      </w:pPr>
      <w:r w:rsidRPr="00625440">
        <w:br w:type="page"/>
      </w:r>
    </w:p>
    <w:bookmarkEnd w:id="0"/>
    <w:p w14:paraId="3A338B1E" w14:textId="77777777" w:rsidR="00840C3B" w:rsidRDefault="00840C3B" w:rsidP="00FC1F34">
      <w:pPr>
        <w:spacing w:line="264" w:lineRule="auto"/>
        <w:jc w:val="center"/>
        <w:rPr>
          <w:b/>
        </w:rPr>
      </w:pPr>
    </w:p>
    <w:p w14:paraId="470B7FE4" w14:textId="0CF45FA9" w:rsidR="00840C3B" w:rsidRPr="00FD297E" w:rsidRDefault="00840C3B" w:rsidP="00840C3B">
      <w:pPr>
        <w:jc w:val="right"/>
        <w:rPr>
          <w:sz w:val="20"/>
          <w:szCs w:val="20"/>
        </w:rPr>
      </w:pPr>
      <w:r w:rsidRPr="00FD297E">
        <w:rPr>
          <w:sz w:val="20"/>
          <w:szCs w:val="20"/>
        </w:rPr>
        <w:t>Приложение 2</w:t>
      </w:r>
    </w:p>
    <w:p w14:paraId="1F3634EF" w14:textId="77777777" w:rsidR="00840C3B" w:rsidRPr="00FD297E" w:rsidRDefault="00840C3B" w:rsidP="00840C3B">
      <w:pPr>
        <w:tabs>
          <w:tab w:val="left" w:pos="6260"/>
        </w:tabs>
        <w:jc w:val="center"/>
        <w:rPr>
          <w:b/>
          <w:sz w:val="22"/>
          <w:szCs w:val="22"/>
          <w:lang w:eastAsia="ar-SA"/>
        </w:rPr>
      </w:pPr>
      <w:r w:rsidRPr="00FD297E">
        <w:rPr>
          <w:b/>
          <w:sz w:val="22"/>
          <w:szCs w:val="22"/>
        </w:rPr>
        <w:t>ЦЕНОВОЕ ПРЕДЛОЖЕНИЕ</w:t>
      </w:r>
    </w:p>
    <w:p w14:paraId="7D9965E6" w14:textId="77777777" w:rsidR="00840C3B" w:rsidRPr="00FD297E" w:rsidRDefault="00840C3B" w:rsidP="00840C3B">
      <w:pPr>
        <w:tabs>
          <w:tab w:val="left" w:pos="6260"/>
        </w:tabs>
        <w:jc w:val="center"/>
        <w:rPr>
          <w:b/>
          <w:sz w:val="22"/>
          <w:szCs w:val="22"/>
        </w:rPr>
      </w:pPr>
      <w:r w:rsidRPr="00FD297E">
        <w:rPr>
          <w:b/>
          <w:sz w:val="22"/>
          <w:szCs w:val="22"/>
        </w:rPr>
        <w:t>НА УЧАСТИЕ В ЗАПРОСЕ КОТИРОВОК</w:t>
      </w:r>
    </w:p>
    <w:p w14:paraId="00E727CA" w14:textId="77777777" w:rsidR="00840C3B" w:rsidRPr="00FD297E" w:rsidRDefault="00840C3B" w:rsidP="00840C3B">
      <w:pPr>
        <w:tabs>
          <w:tab w:val="left" w:pos="6260"/>
        </w:tabs>
        <w:jc w:val="center"/>
        <w:rPr>
          <w:b/>
          <w:sz w:val="22"/>
          <w:szCs w:val="22"/>
        </w:rPr>
      </w:pPr>
      <w:r w:rsidRPr="00FD297E">
        <w:rPr>
          <w:b/>
          <w:sz w:val="22"/>
          <w:szCs w:val="22"/>
        </w:rPr>
        <w:t>в электронной форме</w:t>
      </w:r>
    </w:p>
    <w:p w14:paraId="3EEE0DFB" w14:textId="77777777" w:rsidR="00840C3B" w:rsidRPr="00FD297E" w:rsidRDefault="00840C3B" w:rsidP="00840C3B">
      <w:pPr>
        <w:pStyle w:val="a8"/>
        <w:tabs>
          <w:tab w:val="left" w:pos="1134"/>
        </w:tabs>
        <w:ind w:left="1069"/>
        <w:jc w:val="center"/>
        <w:rPr>
          <w:b/>
          <w:sz w:val="22"/>
          <w:szCs w:val="22"/>
          <w:lang w:eastAsia="x-none"/>
        </w:rPr>
      </w:pPr>
    </w:p>
    <w:tbl>
      <w:tblPr>
        <w:tblW w:w="10234" w:type="dxa"/>
        <w:tblInd w:w="55" w:type="dxa"/>
        <w:tblLayout w:type="fixed"/>
        <w:tblCellMar>
          <w:top w:w="55" w:type="dxa"/>
          <w:left w:w="55" w:type="dxa"/>
          <w:bottom w:w="55" w:type="dxa"/>
          <w:right w:w="55" w:type="dxa"/>
        </w:tblCellMar>
        <w:tblLook w:val="0000" w:firstRow="0" w:lastRow="0" w:firstColumn="0" w:lastColumn="0" w:noHBand="0" w:noVBand="0"/>
      </w:tblPr>
      <w:tblGrid>
        <w:gridCol w:w="618"/>
        <w:gridCol w:w="2926"/>
        <w:gridCol w:w="2212"/>
        <w:gridCol w:w="792"/>
        <w:gridCol w:w="1134"/>
        <w:gridCol w:w="1276"/>
        <w:gridCol w:w="1276"/>
      </w:tblGrid>
      <w:tr w:rsidR="00065B1C" w:rsidRPr="00FD297E" w14:paraId="51C6C197" w14:textId="77777777" w:rsidTr="00065B1C">
        <w:tc>
          <w:tcPr>
            <w:tcW w:w="618" w:type="dxa"/>
            <w:tcBorders>
              <w:top w:val="single" w:sz="1" w:space="0" w:color="000000"/>
              <w:left w:val="single" w:sz="1" w:space="0" w:color="000000"/>
              <w:bottom w:val="single" w:sz="4" w:space="0" w:color="auto"/>
            </w:tcBorders>
          </w:tcPr>
          <w:p w14:paraId="4D9B265C" w14:textId="77777777" w:rsidR="00065B1C" w:rsidRPr="00FD297E" w:rsidRDefault="00065B1C" w:rsidP="003137E8">
            <w:pPr>
              <w:pStyle w:val="affe"/>
              <w:snapToGrid w:val="0"/>
              <w:jc w:val="center"/>
              <w:rPr>
                <w:b/>
                <w:bCs/>
                <w:sz w:val="20"/>
                <w:szCs w:val="20"/>
              </w:rPr>
            </w:pPr>
            <w:bookmarkStart w:id="5" w:name="_Hlk221486878"/>
            <w:r w:rsidRPr="00FD297E">
              <w:rPr>
                <w:b/>
                <w:bCs/>
                <w:sz w:val="20"/>
                <w:szCs w:val="20"/>
              </w:rPr>
              <w:t xml:space="preserve">№ </w:t>
            </w:r>
            <w:proofErr w:type="gramStart"/>
            <w:r w:rsidRPr="00FD297E">
              <w:rPr>
                <w:b/>
                <w:bCs/>
                <w:sz w:val="20"/>
                <w:szCs w:val="20"/>
              </w:rPr>
              <w:t>п</w:t>
            </w:r>
            <w:proofErr w:type="gramEnd"/>
            <w:r w:rsidRPr="00FD297E">
              <w:rPr>
                <w:b/>
                <w:bCs/>
                <w:sz w:val="20"/>
                <w:szCs w:val="20"/>
              </w:rPr>
              <w:t>/п</w:t>
            </w:r>
          </w:p>
        </w:tc>
        <w:tc>
          <w:tcPr>
            <w:tcW w:w="2926" w:type="dxa"/>
            <w:tcBorders>
              <w:top w:val="single" w:sz="1" w:space="0" w:color="000000"/>
              <w:left w:val="single" w:sz="1" w:space="0" w:color="000000"/>
              <w:bottom w:val="single" w:sz="4" w:space="0" w:color="auto"/>
            </w:tcBorders>
          </w:tcPr>
          <w:p w14:paraId="541B63FF" w14:textId="77777777" w:rsidR="00065B1C" w:rsidRPr="00FD297E" w:rsidRDefault="00065B1C" w:rsidP="003137E8">
            <w:pPr>
              <w:pStyle w:val="affe"/>
              <w:snapToGrid w:val="0"/>
              <w:jc w:val="center"/>
              <w:rPr>
                <w:b/>
                <w:bCs/>
                <w:sz w:val="20"/>
                <w:szCs w:val="20"/>
              </w:rPr>
            </w:pPr>
            <w:r w:rsidRPr="00FD297E">
              <w:rPr>
                <w:b/>
                <w:bCs/>
                <w:sz w:val="20"/>
                <w:szCs w:val="20"/>
              </w:rPr>
              <w:t>Наименование</w:t>
            </w:r>
          </w:p>
        </w:tc>
        <w:tc>
          <w:tcPr>
            <w:tcW w:w="2212" w:type="dxa"/>
            <w:tcBorders>
              <w:top w:val="single" w:sz="1" w:space="0" w:color="000000"/>
              <w:left w:val="single" w:sz="1" w:space="0" w:color="000000"/>
              <w:bottom w:val="single" w:sz="4" w:space="0" w:color="auto"/>
              <w:right w:val="single" w:sz="1" w:space="0" w:color="000000"/>
            </w:tcBorders>
          </w:tcPr>
          <w:p w14:paraId="2BA1C26D" w14:textId="4D691AAF" w:rsidR="00065B1C" w:rsidRPr="00FD297E" w:rsidRDefault="00065B1C" w:rsidP="003137E8">
            <w:pPr>
              <w:pStyle w:val="affe"/>
              <w:snapToGrid w:val="0"/>
              <w:jc w:val="center"/>
              <w:rPr>
                <w:b/>
                <w:bCs/>
                <w:sz w:val="20"/>
                <w:szCs w:val="20"/>
              </w:rPr>
            </w:pPr>
            <w:r>
              <w:rPr>
                <w:b/>
                <w:bCs/>
                <w:sz w:val="20"/>
                <w:szCs w:val="20"/>
              </w:rPr>
              <w:t>Страна происхожд</w:t>
            </w:r>
            <w:r>
              <w:rPr>
                <w:b/>
                <w:bCs/>
                <w:sz w:val="20"/>
                <w:szCs w:val="20"/>
              </w:rPr>
              <w:t>е</w:t>
            </w:r>
            <w:r>
              <w:rPr>
                <w:b/>
                <w:bCs/>
                <w:sz w:val="20"/>
                <w:szCs w:val="20"/>
              </w:rPr>
              <w:t>ния товара, произв</w:t>
            </w:r>
            <w:r>
              <w:rPr>
                <w:b/>
                <w:bCs/>
                <w:sz w:val="20"/>
                <w:szCs w:val="20"/>
              </w:rPr>
              <w:t>о</w:t>
            </w:r>
            <w:r>
              <w:rPr>
                <w:b/>
                <w:bCs/>
                <w:sz w:val="20"/>
                <w:szCs w:val="20"/>
              </w:rPr>
              <w:t>дитель</w:t>
            </w:r>
          </w:p>
        </w:tc>
        <w:tc>
          <w:tcPr>
            <w:tcW w:w="792" w:type="dxa"/>
            <w:tcBorders>
              <w:top w:val="single" w:sz="1" w:space="0" w:color="000000"/>
              <w:left w:val="single" w:sz="1" w:space="0" w:color="000000"/>
              <w:bottom w:val="single" w:sz="4" w:space="0" w:color="auto"/>
            </w:tcBorders>
          </w:tcPr>
          <w:p w14:paraId="39D81FE7" w14:textId="17F4F683" w:rsidR="00065B1C" w:rsidRPr="00FD297E" w:rsidRDefault="00065B1C" w:rsidP="003137E8">
            <w:pPr>
              <w:pStyle w:val="affe"/>
              <w:snapToGrid w:val="0"/>
              <w:jc w:val="center"/>
              <w:rPr>
                <w:b/>
                <w:bCs/>
                <w:sz w:val="20"/>
                <w:szCs w:val="20"/>
              </w:rPr>
            </w:pPr>
            <w:r w:rsidRPr="00FD297E">
              <w:rPr>
                <w:b/>
                <w:bCs/>
                <w:sz w:val="20"/>
                <w:szCs w:val="20"/>
              </w:rPr>
              <w:t>Кол-во, шт.</w:t>
            </w:r>
          </w:p>
        </w:tc>
        <w:tc>
          <w:tcPr>
            <w:tcW w:w="1134" w:type="dxa"/>
            <w:tcBorders>
              <w:top w:val="single" w:sz="1" w:space="0" w:color="000000"/>
              <w:left w:val="single" w:sz="1" w:space="0" w:color="000000"/>
              <w:bottom w:val="single" w:sz="4" w:space="0" w:color="auto"/>
            </w:tcBorders>
          </w:tcPr>
          <w:p w14:paraId="334CBAD5" w14:textId="77777777" w:rsidR="00065B1C" w:rsidRPr="00FD297E" w:rsidRDefault="00065B1C" w:rsidP="003137E8">
            <w:pPr>
              <w:pStyle w:val="affe"/>
              <w:snapToGrid w:val="0"/>
              <w:jc w:val="center"/>
              <w:rPr>
                <w:b/>
                <w:bCs/>
                <w:sz w:val="20"/>
                <w:szCs w:val="20"/>
              </w:rPr>
            </w:pPr>
            <w:r w:rsidRPr="00FD297E">
              <w:rPr>
                <w:b/>
                <w:bCs/>
                <w:sz w:val="20"/>
                <w:szCs w:val="20"/>
              </w:rPr>
              <w:t>Цена за единицу, руб.</w:t>
            </w:r>
          </w:p>
        </w:tc>
        <w:tc>
          <w:tcPr>
            <w:tcW w:w="1276" w:type="dxa"/>
            <w:tcBorders>
              <w:top w:val="single" w:sz="1" w:space="0" w:color="000000"/>
              <w:left w:val="single" w:sz="1" w:space="0" w:color="000000"/>
              <w:bottom w:val="single" w:sz="4" w:space="0" w:color="auto"/>
              <w:right w:val="single" w:sz="1" w:space="0" w:color="000000"/>
            </w:tcBorders>
          </w:tcPr>
          <w:p w14:paraId="21A85605" w14:textId="77777777" w:rsidR="00065B1C" w:rsidRPr="00FD297E" w:rsidRDefault="00065B1C" w:rsidP="003137E8">
            <w:pPr>
              <w:pStyle w:val="affe"/>
              <w:snapToGrid w:val="0"/>
              <w:jc w:val="center"/>
              <w:rPr>
                <w:b/>
                <w:bCs/>
                <w:sz w:val="20"/>
                <w:szCs w:val="20"/>
              </w:rPr>
            </w:pPr>
            <w:r w:rsidRPr="00FD297E">
              <w:rPr>
                <w:b/>
                <w:bCs/>
                <w:sz w:val="20"/>
                <w:szCs w:val="20"/>
              </w:rPr>
              <w:t>Стоимость без НДС, руб.</w:t>
            </w:r>
          </w:p>
        </w:tc>
        <w:tc>
          <w:tcPr>
            <w:tcW w:w="1276" w:type="dxa"/>
            <w:tcBorders>
              <w:top w:val="single" w:sz="1" w:space="0" w:color="000000"/>
              <w:left w:val="single" w:sz="1" w:space="0" w:color="000000"/>
              <w:bottom w:val="single" w:sz="4" w:space="0" w:color="auto"/>
              <w:right w:val="single" w:sz="1" w:space="0" w:color="000000"/>
            </w:tcBorders>
          </w:tcPr>
          <w:p w14:paraId="51F8D316" w14:textId="77777777" w:rsidR="00065B1C" w:rsidRPr="00FD297E" w:rsidRDefault="00065B1C" w:rsidP="003137E8">
            <w:pPr>
              <w:pStyle w:val="affe"/>
              <w:snapToGrid w:val="0"/>
              <w:jc w:val="center"/>
              <w:rPr>
                <w:b/>
                <w:bCs/>
                <w:sz w:val="20"/>
                <w:szCs w:val="20"/>
              </w:rPr>
            </w:pPr>
            <w:r w:rsidRPr="00FD297E">
              <w:rPr>
                <w:b/>
                <w:bCs/>
                <w:sz w:val="20"/>
                <w:szCs w:val="20"/>
              </w:rPr>
              <w:t>Стоимость с НДС, руб.</w:t>
            </w:r>
          </w:p>
        </w:tc>
      </w:tr>
      <w:tr w:rsidR="00065B1C" w:rsidRPr="00FD297E" w14:paraId="74C5637C" w14:textId="77777777" w:rsidTr="00065B1C">
        <w:tc>
          <w:tcPr>
            <w:tcW w:w="618" w:type="dxa"/>
            <w:tcBorders>
              <w:top w:val="single" w:sz="4" w:space="0" w:color="auto"/>
              <w:left w:val="single" w:sz="4" w:space="0" w:color="auto"/>
              <w:bottom w:val="single" w:sz="4" w:space="0" w:color="auto"/>
              <w:right w:val="single" w:sz="4" w:space="0" w:color="auto"/>
            </w:tcBorders>
            <w:vAlign w:val="center"/>
          </w:tcPr>
          <w:p w14:paraId="50FDAC73" w14:textId="77777777" w:rsidR="00065B1C" w:rsidRPr="003F7DB8" w:rsidRDefault="00065B1C" w:rsidP="00117124">
            <w:pPr>
              <w:pStyle w:val="affe"/>
              <w:snapToGrid w:val="0"/>
              <w:rPr>
                <w:sz w:val="20"/>
                <w:szCs w:val="20"/>
              </w:rPr>
            </w:pPr>
            <w:r>
              <w:rPr>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2ECD9584" w14:textId="5CAB95AE" w:rsidR="00065B1C" w:rsidRPr="00FD297E" w:rsidRDefault="00065B1C" w:rsidP="00117124">
            <w:pPr>
              <w:pStyle w:val="affe"/>
              <w:snapToGrid w:val="0"/>
              <w:rPr>
                <w:sz w:val="20"/>
                <w:szCs w:val="20"/>
              </w:rPr>
            </w:pPr>
            <w:r>
              <w:rPr>
                <w:sz w:val="22"/>
                <w:szCs w:val="22"/>
              </w:rPr>
              <w:t>Павильон</w:t>
            </w:r>
          </w:p>
        </w:tc>
        <w:tc>
          <w:tcPr>
            <w:tcW w:w="2212" w:type="dxa"/>
            <w:tcBorders>
              <w:top w:val="single" w:sz="4" w:space="0" w:color="auto"/>
              <w:left w:val="single" w:sz="4" w:space="0" w:color="auto"/>
              <w:bottom w:val="single" w:sz="4" w:space="0" w:color="auto"/>
              <w:right w:val="single" w:sz="4" w:space="0" w:color="auto"/>
            </w:tcBorders>
          </w:tcPr>
          <w:p w14:paraId="360F7DCF" w14:textId="77777777" w:rsidR="00065B1C" w:rsidRDefault="00065B1C" w:rsidP="00117124">
            <w:pPr>
              <w:pStyle w:val="affe"/>
              <w:snapToGrid w:val="0"/>
              <w:jc w:val="center"/>
            </w:pPr>
          </w:p>
        </w:tc>
        <w:tc>
          <w:tcPr>
            <w:tcW w:w="792" w:type="dxa"/>
            <w:tcBorders>
              <w:top w:val="single" w:sz="4" w:space="0" w:color="auto"/>
              <w:left w:val="single" w:sz="4" w:space="0" w:color="auto"/>
              <w:bottom w:val="single" w:sz="4" w:space="0" w:color="auto"/>
              <w:right w:val="single" w:sz="4" w:space="0" w:color="auto"/>
            </w:tcBorders>
            <w:vAlign w:val="center"/>
          </w:tcPr>
          <w:p w14:paraId="1FEDA559" w14:textId="77ACAA55" w:rsidR="00065B1C" w:rsidRPr="00FD297E" w:rsidRDefault="00065B1C" w:rsidP="00117124">
            <w:pPr>
              <w:pStyle w:val="affe"/>
              <w:snapToGrid w:val="0"/>
              <w:jc w:val="center"/>
              <w:rPr>
                <w:sz w:val="20"/>
                <w:szCs w:val="20"/>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AED0A3D" w14:textId="77777777" w:rsidR="00065B1C" w:rsidRPr="00FD297E" w:rsidRDefault="00065B1C" w:rsidP="00117124">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2AECE3A" w14:textId="77777777" w:rsidR="00065B1C" w:rsidRPr="00FD297E" w:rsidRDefault="00065B1C" w:rsidP="00117124">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72A81E1" w14:textId="77777777" w:rsidR="00065B1C" w:rsidRPr="00FD297E" w:rsidRDefault="00065B1C" w:rsidP="00117124">
            <w:pPr>
              <w:pStyle w:val="affe"/>
              <w:snapToGrid w:val="0"/>
              <w:rPr>
                <w:sz w:val="20"/>
                <w:szCs w:val="20"/>
              </w:rPr>
            </w:pPr>
          </w:p>
        </w:tc>
      </w:tr>
      <w:tr w:rsidR="00065B1C" w:rsidRPr="00FD297E" w14:paraId="565FFED4" w14:textId="77777777" w:rsidTr="00065B1C">
        <w:tc>
          <w:tcPr>
            <w:tcW w:w="3544" w:type="dxa"/>
            <w:gridSpan w:val="2"/>
            <w:tcBorders>
              <w:top w:val="single" w:sz="4" w:space="0" w:color="auto"/>
              <w:left w:val="single" w:sz="4" w:space="0" w:color="auto"/>
              <w:bottom w:val="single" w:sz="4" w:space="0" w:color="auto"/>
              <w:right w:val="single" w:sz="4" w:space="0" w:color="auto"/>
            </w:tcBorders>
            <w:vAlign w:val="center"/>
          </w:tcPr>
          <w:p w14:paraId="3EAC8479" w14:textId="77777777" w:rsidR="00065B1C" w:rsidRPr="00FD297E" w:rsidRDefault="00065B1C" w:rsidP="003137E8">
            <w:pPr>
              <w:pStyle w:val="affe"/>
              <w:snapToGrid w:val="0"/>
              <w:jc w:val="right"/>
              <w:rPr>
                <w:b/>
                <w:bCs/>
                <w:sz w:val="20"/>
                <w:szCs w:val="20"/>
              </w:rPr>
            </w:pPr>
            <w:r w:rsidRPr="00FD297E">
              <w:rPr>
                <w:b/>
                <w:bCs/>
                <w:sz w:val="20"/>
                <w:szCs w:val="20"/>
              </w:rPr>
              <w:t>ИТОГО</w:t>
            </w:r>
          </w:p>
        </w:tc>
        <w:tc>
          <w:tcPr>
            <w:tcW w:w="2212" w:type="dxa"/>
            <w:tcBorders>
              <w:top w:val="single" w:sz="4" w:space="0" w:color="auto"/>
              <w:left w:val="single" w:sz="4" w:space="0" w:color="auto"/>
              <w:bottom w:val="single" w:sz="4" w:space="0" w:color="auto"/>
              <w:right w:val="single" w:sz="4" w:space="0" w:color="auto"/>
            </w:tcBorders>
          </w:tcPr>
          <w:p w14:paraId="1FD58CF7" w14:textId="77777777" w:rsidR="00065B1C" w:rsidRDefault="00065B1C" w:rsidP="003137E8">
            <w:pPr>
              <w:pStyle w:val="affe"/>
              <w:snapToGrid w:val="0"/>
              <w:jc w:val="center"/>
              <w:rPr>
                <w:sz w:val="20"/>
                <w:szCs w:val="20"/>
              </w:rPr>
            </w:pPr>
          </w:p>
        </w:tc>
        <w:tc>
          <w:tcPr>
            <w:tcW w:w="792" w:type="dxa"/>
            <w:tcBorders>
              <w:top w:val="single" w:sz="4" w:space="0" w:color="auto"/>
              <w:left w:val="single" w:sz="4" w:space="0" w:color="auto"/>
              <w:bottom w:val="single" w:sz="4" w:space="0" w:color="auto"/>
              <w:right w:val="single" w:sz="4" w:space="0" w:color="auto"/>
            </w:tcBorders>
          </w:tcPr>
          <w:p w14:paraId="7B62DC3D" w14:textId="0B5A3CA7" w:rsidR="00065B1C" w:rsidRPr="00FD297E" w:rsidRDefault="00065B1C" w:rsidP="003137E8">
            <w:pPr>
              <w:pStyle w:val="affe"/>
              <w:snapToGrid w:val="0"/>
              <w:jc w:val="center"/>
              <w:rPr>
                <w:sz w:val="20"/>
                <w:szCs w:val="20"/>
              </w:rPr>
            </w:pPr>
            <w:r>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14:paraId="1AA7F88A" w14:textId="77777777" w:rsidR="00065B1C" w:rsidRPr="00FD297E" w:rsidRDefault="00065B1C" w:rsidP="003137E8">
            <w:pPr>
              <w:pStyle w:val="affe"/>
              <w:snapToGrid w:val="0"/>
              <w:jc w:val="center"/>
              <w:rPr>
                <w:sz w:val="20"/>
                <w:szCs w:val="20"/>
              </w:rPr>
            </w:pPr>
            <w:r w:rsidRPr="00FD297E">
              <w:rPr>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8F67AA9" w14:textId="77777777" w:rsidR="00065B1C" w:rsidRPr="00FD297E" w:rsidRDefault="00065B1C" w:rsidP="003137E8">
            <w:pPr>
              <w:pStyle w:val="affe"/>
              <w:snapToGrid w:val="0"/>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2CC6588" w14:textId="77777777" w:rsidR="00065B1C" w:rsidRPr="00FD297E" w:rsidRDefault="00065B1C" w:rsidP="003137E8">
            <w:pPr>
              <w:pStyle w:val="affe"/>
              <w:snapToGrid w:val="0"/>
              <w:rPr>
                <w:sz w:val="20"/>
                <w:szCs w:val="20"/>
              </w:rPr>
            </w:pPr>
          </w:p>
        </w:tc>
      </w:tr>
      <w:bookmarkEnd w:id="5"/>
    </w:tbl>
    <w:p w14:paraId="3BBFDE7D" w14:textId="77777777" w:rsidR="00840C3B" w:rsidRPr="00FD297E" w:rsidRDefault="00840C3B" w:rsidP="00840C3B">
      <w:pPr>
        <w:tabs>
          <w:tab w:val="left" w:pos="6260"/>
        </w:tabs>
        <w:jc w:val="center"/>
        <w:rPr>
          <w:i/>
          <w:sz w:val="22"/>
          <w:szCs w:val="22"/>
          <w:lang w:eastAsia="ar-SA"/>
        </w:rPr>
      </w:pPr>
    </w:p>
    <w:p w14:paraId="4AC72239" w14:textId="77777777" w:rsidR="00840C3B" w:rsidRPr="00FD297E" w:rsidRDefault="00840C3B" w:rsidP="00840C3B">
      <w:pPr>
        <w:pStyle w:val="a8"/>
        <w:tabs>
          <w:tab w:val="left" w:pos="1134"/>
        </w:tabs>
        <w:ind w:left="1069"/>
        <w:rPr>
          <w:b/>
          <w:iCs/>
          <w:color w:val="000000"/>
          <w:sz w:val="22"/>
          <w:szCs w:val="22"/>
          <w:shd w:val="clear" w:color="auto" w:fill="FFFFFF"/>
        </w:rPr>
      </w:pPr>
      <w:r w:rsidRPr="00FD297E">
        <w:rPr>
          <w:b/>
          <w:bCs/>
          <w:iCs/>
          <w:sz w:val="22"/>
          <w:szCs w:val="22"/>
        </w:rPr>
        <w:t>Общая цена Договора _______________________</w:t>
      </w:r>
      <w:r w:rsidRPr="00FD297E">
        <w:rPr>
          <w:b/>
          <w:iCs/>
          <w:color w:val="000000"/>
          <w:sz w:val="22"/>
          <w:szCs w:val="22"/>
          <w:shd w:val="clear" w:color="auto" w:fill="FFFFFF"/>
        </w:rPr>
        <w:t xml:space="preserve">, </w:t>
      </w:r>
      <w:r w:rsidRPr="00FD297E">
        <w:rPr>
          <w:b/>
          <w:iCs/>
          <w:sz w:val="22"/>
          <w:szCs w:val="22"/>
          <w:lang w:eastAsia="en-US"/>
        </w:rPr>
        <w:t xml:space="preserve">в </w:t>
      </w:r>
      <w:proofErr w:type="spellStart"/>
      <w:r w:rsidRPr="00FD297E">
        <w:rPr>
          <w:b/>
          <w:iCs/>
          <w:sz w:val="22"/>
          <w:szCs w:val="22"/>
          <w:lang w:eastAsia="en-US"/>
        </w:rPr>
        <w:t>т.ч</w:t>
      </w:r>
      <w:proofErr w:type="spellEnd"/>
      <w:r w:rsidRPr="00FD297E">
        <w:rPr>
          <w:b/>
          <w:iCs/>
          <w:sz w:val="22"/>
          <w:szCs w:val="22"/>
          <w:lang w:eastAsia="en-US"/>
        </w:rPr>
        <w:t xml:space="preserve">. НДС - </w:t>
      </w:r>
      <w:r w:rsidRPr="00FD297E">
        <w:rPr>
          <w:iCs/>
          <w:sz w:val="22"/>
          <w:szCs w:val="22"/>
          <w:lang w:eastAsia="en-US"/>
        </w:rPr>
        <w:t xml:space="preserve"> </w:t>
      </w:r>
    </w:p>
    <w:p w14:paraId="5478C31E" w14:textId="77777777" w:rsidR="00840C3B" w:rsidRPr="00FD297E" w:rsidRDefault="00840C3B" w:rsidP="00840C3B">
      <w:pPr>
        <w:pStyle w:val="a8"/>
        <w:tabs>
          <w:tab w:val="left" w:pos="1134"/>
        </w:tabs>
        <w:ind w:left="1069"/>
        <w:rPr>
          <w:b/>
          <w:iCs/>
          <w:sz w:val="22"/>
          <w:szCs w:val="22"/>
          <w:lang w:eastAsia="x-none"/>
        </w:rPr>
      </w:pPr>
    </w:p>
    <w:p w14:paraId="37E22AA5" w14:textId="51A55773" w:rsidR="00840C3B" w:rsidRPr="00FD297E" w:rsidRDefault="00840C3B" w:rsidP="00840C3B">
      <w:pPr>
        <w:jc w:val="both"/>
        <w:rPr>
          <w:sz w:val="22"/>
          <w:szCs w:val="22"/>
        </w:rPr>
      </w:pPr>
      <w:proofErr w:type="gramStart"/>
      <w:r w:rsidRPr="00FD297E">
        <w:rPr>
          <w:sz w:val="22"/>
          <w:szCs w:val="22"/>
        </w:rPr>
        <w:t>Цена включает в себя: общую стоимость всех затрат, издержек и иных расходов Поставщика, необх</w:t>
      </w:r>
      <w:r w:rsidRPr="00FD297E">
        <w:rPr>
          <w:sz w:val="22"/>
          <w:szCs w:val="22"/>
        </w:rPr>
        <w:t>о</w:t>
      </w:r>
      <w:r w:rsidRPr="00FD297E">
        <w:rPr>
          <w:sz w:val="22"/>
          <w:szCs w:val="22"/>
        </w:rPr>
        <w:t>димые для исполнения им своих обязательств по Договору в полном объеме и надлежащего качества, в том числе накладные расходы, страхование, сертификацию, транспортные расходы для доставки до м</w:t>
      </w:r>
      <w:r w:rsidRPr="00FD297E">
        <w:rPr>
          <w:sz w:val="22"/>
          <w:szCs w:val="22"/>
        </w:rPr>
        <w:t>е</w:t>
      </w:r>
      <w:r w:rsidRPr="00FD297E">
        <w:rPr>
          <w:sz w:val="22"/>
          <w:szCs w:val="22"/>
        </w:rPr>
        <w:t>ста нахождения Заказчика, расходы на разгрузку, монтаж, на подлежащие к уплате налоги, пошлины, обязатель</w:t>
      </w:r>
      <w:r w:rsidR="00246098">
        <w:rPr>
          <w:sz w:val="22"/>
          <w:szCs w:val="22"/>
        </w:rPr>
        <w:t>ства</w:t>
      </w:r>
      <w:r w:rsidRPr="00FD297E">
        <w:rPr>
          <w:sz w:val="22"/>
          <w:szCs w:val="22"/>
        </w:rPr>
        <w:t xml:space="preserve"> </w:t>
      </w:r>
      <w:r w:rsidR="00246098">
        <w:rPr>
          <w:sz w:val="22"/>
          <w:szCs w:val="22"/>
        </w:rPr>
        <w:t>в соответствии с техническим заданием</w:t>
      </w:r>
      <w:r w:rsidRPr="00FD297E">
        <w:rPr>
          <w:sz w:val="22"/>
          <w:szCs w:val="22"/>
        </w:rPr>
        <w:t>, а также</w:t>
      </w:r>
      <w:proofErr w:type="gramEnd"/>
      <w:r w:rsidRPr="00FD297E">
        <w:rPr>
          <w:sz w:val="22"/>
          <w:szCs w:val="22"/>
        </w:rPr>
        <w:t xml:space="preserve"> затраты, связанные с выполнением г</w:t>
      </w:r>
      <w:r w:rsidRPr="00FD297E">
        <w:rPr>
          <w:sz w:val="22"/>
          <w:szCs w:val="22"/>
        </w:rPr>
        <w:t>а</w:t>
      </w:r>
      <w:r w:rsidRPr="00FD297E">
        <w:rPr>
          <w:sz w:val="22"/>
          <w:szCs w:val="22"/>
        </w:rPr>
        <w:t>рантийных обязательств Поставщика.</w:t>
      </w:r>
    </w:p>
    <w:p w14:paraId="7A8AC01F" w14:textId="77777777" w:rsidR="00840C3B" w:rsidRPr="00FD297E" w:rsidRDefault="00840C3B" w:rsidP="00840C3B">
      <w:pPr>
        <w:rPr>
          <w:b/>
          <w:i/>
          <w:sz w:val="22"/>
          <w:szCs w:val="22"/>
        </w:rPr>
      </w:pPr>
      <w:r w:rsidRPr="00FD297E">
        <w:rPr>
          <w:b/>
          <w:i/>
          <w:sz w:val="22"/>
          <w:szCs w:val="22"/>
        </w:rPr>
        <w:t xml:space="preserve">При оценке и сопоставлении заявок под ценой договора понимается общая стоимость с учетом НДС. </w:t>
      </w:r>
    </w:p>
    <w:p w14:paraId="37F970B4" w14:textId="77777777" w:rsidR="00840C3B" w:rsidRPr="00FD297E" w:rsidRDefault="00840C3B" w:rsidP="00840C3B">
      <w:pPr>
        <w:rPr>
          <w:i/>
          <w:sz w:val="22"/>
          <w:szCs w:val="22"/>
        </w:rPr>
      </w:pPr>
      <w:r w:rsidRPr="00FD297E">
        <w:rPr>
          <w:i/>
          <w:sz w:val="22"/>
          <w:szCs w:val="22"/>
        </w:rPr>
        <w:t>Цена Договора, предложенная Участником, не должна превышать начальную (максимальную) цену, указанную в извещении о проведении закупки. Цена за единицу товара (работ, услуг), предложенная Участником, не должна превышать начальную (максимальную) цену за единицу товара (работ, услуг), указанную в извещении о проведении закупки.</w:t>
      </w:r>
    </w:p>
    <w:p w14:paraId="77658493" w14:textId="77777777" w:rsidR="00840C3B" w:rsidRPr="00FD297E" w:rsidRDefault="00840C3B" w:rsidP="00840C3B">
      <w:pPr>
        <w:rPr>
          <w:sz w:val="22"/>
          <w:szCs w:val="22"/>
        </w:rPr>
      </w:pPr>
      <w:r w:rsidRPr="00FD297E">
        <w:rPr>
          <w:sz w:val="22"/>
          <w:szCs w:val="22"/>
        </w:rPr>
        <w:t xml:space="preserve">    </w:t>
      </w:r>
    </w:p>
    <w:p w14:paraId="0C9BFDC8" w14:textId="77777777" w:rsidR="00840C3B" w:rsidRPr="00FD297E" w:rsidRDefault="00840C3B" w:rsidP="00840C3B">
      <w:pPr>
        <w:rPr>
          <w:sz w:val="22"/>
          <w:szCs w:val="22"/>
        </w:rPr>
      </w:pPr>
    </w:p>
    <w:p w14:paraId="5763973B" w14:textId="77777777" w:rsidR="00840C3B" w:rsidRPr="00FD297E" w:rsidRDefault="00840C3B" w:rsidP="00840C3B">
      <w:pPr>
        <w:rPr>
          <w:sz w:val="22"/>
          <w:szCs w:val="22"/>
        </w:rPr>
      </w:pPr>
    </w:p>
    <w:p w14:paraId="22AD8768" w14:textId="77777777" w:rsidR="00840C3B" w:rsidRPr="00FD297E" w:rsidRDefault="00840C3B" w:rsidP="00840C3B">
      <w:pPr>
        <w:rPr>
          <w:sz w:val="22"/>
          <w:szCs w:val="22"/>
        </w:rPr>
      </w:pPr>
    </w:p>
    <w:p w14:paraId="76305381" w14:textId="77777777" w:rsidR="00840C3B" w:rsidRPr="00FD297E" w:rsidRDefault="00840C3B" w:rsidP="00840C3B">
      <w:pPr>
        <w:rPr>
          <w:sz w:val="22"/>
          <w:szCs w:val="22"/>
        </w:rPr>
      </w:pPr>
    </w:p>
    <w:p w14:paraId="37007AF1" w14:textId="77777777" w:rsidR="00840C3B" w:rsidRPr="00FD297E" w:rsidRDefault="00840C3B" w:rsidP="00840C3B">
      <w:pPr>
        <w:rPr>
          <w:sz w:val="22"/>
          <w:szCs w:val="22"/>
        </w:rPr>
      </w:pPr>
    </w:p>
    <w:p w14:paraId="28794BCA" w14:textId="77777777" w:rsidR="00840C3B" w:rsidRPr="00FD297E" w:rsidRDefault="00840C3B" w:rsidP="00840C3B">
      <w:pPr>
        <w:rPr>
          <w:sz w:val="22"/>
          <w:szCs w:val="22"/>
        </w:rPr>
      </w:pPr>
    </w:p>
    <w:p w14:paraId="505D4EDC" w14:textId="77777777" w:rsidR="00840C3B" w:rsidRPr="00FD297E" w:rsidRDefault="00840C3B" w:rsidP="00840C3B">
      <w:pPr>
        <w:rPr>
          <w:sz w:val="22"/>
          <w:szCs w:val="22"/>
        </w:rPr>
      </w:pPr>
    </w:p>
    <w:p w14:paraId="26A73CE4" w14:textId="77777777" w:rsidR="00840C3B" w:rsidRPr="00FD297E" w:rsidRDefault="00840C3B" w:rsidP="00840C3B">
      <w:pPr>
        <w:rPr>
          <w:sz w:val="22"/>
          <w:szCs w:val="22"/>
        </w:rPr>
      </w:pPr>
    </w:p>
    <w:p w14:paraId="78D7D10A" w14:textId="77777777" w:rsidR="00840C3B" w:rsidRPr="00FD297E" w:rsidRDefault="00840C3B" w:rsidP="00840C3B">
      <w:pPr>
        <w:rPr>
          <w:sz w:val="22"/>
          <w:szCs w:val="22"/>
        </w:rPr>
      </w:pPr>
    </w:p>
    <w:p w14:paraId="61564E6C" w14:textId="10F7C95B" w:rsidR="00840C3B" w:rsidRDefault="00840C3B" w:rsidP="00840C3B">
      <w:pPr>
        <w:ind w:right="247"/>
        <w:rPr>
          <w:b/>
        </w:rPr>
      </w:pPr>
      <w:r w:rsidRPr="00FD297E">
        <w:rPr>
          <w:b/>
        </w:rPr>
        <w:br w:type="page"/>
      </w:r>
    </w:p>
    <w:p w14:paraId="7B44A9C6" w14:textId="4A819B1C" w:rsidR="00D21941" w:rsidRPr="00D21941" w:rsidRDefault="00D21941" w:rsidP="00D21941">
      <w:pPr>
        <w:spacing w:line="264" w:lineRule="auto"/>
        <w:jc w:val="right"/>
        <w:rPr>
          <w:sz w:val="22"/>
          <w:szCs w:val="22"/>
        </w:rPr>
      </w:pPr>
      <w:r w:rsidRPr="00D21941">
        <w:rPr>
          <w:sz w:val="22"/>
          <w:szCs w:val="22"/>
        </w:rPr>
        <w:lastRenderedPageBreak/>
        <w:t>Приложение №3</w:t>
      </w:r>
    </w:p>
    <w:p w14:paraId="692860DA" w14:textId="77777777" w:rsidR="00D21941" w:rsidRPr="00D21941" w:rsidRDefault="00D21941" w:rsidP="00D21941">
      <w:pPr>
        <w:spacing w:line="264" w:lineRule="auto"/>
        <w:jc w:val="right"/>
      </w:pPr>
    </w:p>
    <w:p w14:paraId="03625C8B" w14:textId="1BB5D61A" w:rsidR="00FC1F34" w:rsidRPr="008B14DA" w:rsidRDefault="00766C52" w:rsidP="00FC1F34">
      <w:pPr>
        <w:spacing w:line="264" w:lineRule="auto"/>
        <w:jc w:val="center"/>
        <w:rPr>
          <w:b/>
        </w:rPr>
      </w:pPr>
      <w:r>
        <w:rPr>
          <w:b/>
        </w:rPr>
        <w:t>3</w:t>
      </w:r>
      <w:r w:rsidR="00FC1F34">
        <w:rPr>
          <w:b/>
        </w:rPr>
        <w:t xml:space="preserve">. </w:t>
      </w:r>
      <w:r w:rsidR="00FC1F34" w:rsidRPr="008B14DA">
        <w:rPr>
          <w:b/>
        </w:rPr>
        <w:t>ОБОСНОВАНИЕ НАЧАЛЬНОЙ МАКСИМАЛЬНОЙ ЦЕНЫ ДОГОВОРА</w:t>
      </w:r>
    </w:p>
    <w:p w14:paraId="6F84F59E" w14:textId="77777777" w:rsidR="00FC1F34" w:rsidRPr="008B14DA" w:rsidRDefault="00FC1F34" w:rsidP="00FC1F34">
      <w:pPr>
        <w:spacing w:line="264" w:lineRule="auto"/>
        <w:jc w:val="center"/>
      </w:pPr>
    </w:p>
    <w:p w14:paraId="5ACFA648" w14:textId="296D7DC9" w:rsidR="00FC1F34" w:rsidRDefault="00FC1F34" w:rsidP="00FC1F34">
      <w:pPr>
        <w:spacing w:line="264" w:lineRule="auto"/>
        <w:ind w:firstLine="709"/>
        <w:jc w:val="center"/>
      </w:pPr>
      <w:r w:rsidRPr="008B14DA">
        <w:t>Начальная (максимальная) цена договора рассчитана методом сопоставимых рыночных цен (анализа рынка)</w:t>
      </w:r>
      <w:r>
        <w:t xml:space="preserve"> по формуле:</w:t>
      </w:r>
      <w:r>
        <w:br/>
      </w:r>
      <w:r>
        <w:br/>
      </w:r>
      <w:r>
        <w:tab/>
        <w:t xml:space="preserve">НМЦК = </w:t>
      </w:r>
      <w:proofErr w:type="gramStart"/>
      <w:r>
        <w:t>Ц</w:t>
      </w:r>
      <w:proofErr w:type="gramEnd"/>
      <w:r>
        <w:t xml:space="preserve"> </w:t>
      </w:r>
      <w:proofErr w:type="spellStart"/>
      <w:r>
        <w:t>наим</w:t>
      </w:r>
      <w:proofErr w:type="spellEnd"/>
      <w:r>
        <w:t xml:space="preserve"> * v, где</w:t>
      </w:r>
    </w:p>
    <w:p w14:paraId="6B2B09F8" w14:textId="77777777" w:rsidR="00FC1F34" w:rsidRDefault="00FC1F34" w:rsidP="00FC1F34">
      <w:pPr>
        <w:spacing w:line="264" w:lineRule="auto"/>
        <w:ind w:firstLine="709"/>
      </w:pPr>
      <w:r>
        <w:t xml:space="preserve">                          </w:t>
      </w:r>
    </w:p>
    <w:p w14:paraId="6D2A6BEC" w14:textId="77777777" w:rsidR="00FC1F34" w:rsidRDefault="00FC1F34" w:rsidP="00FC1F34">
      <w:pPr>
        <w:spacing w:line="264" w:lineRule="auto"/>
        <w:ind w:firstLine="709"/>
      </w:pPr>
      <w:proofErr w:type="gramStart"/>
      <w:r>
        <w:t>Ц</w:t>
      </w:r>
      <w:proofErr w:type="gramEnd"/>
      <w:r>
        <w:t xml:space="preserve"> </w:t>
      </w:r>
      <w:proofErr w:type="spellStart"/>
      <w:r>
        <w:t>наим</w:t>
      </w:r>
      <w:proofErr w:type="spellEnd"/>
      <w:r>
        <w:t>.- наименьшая цена за единицу товара, работы, услуги</w:t>
      </w:r>
    </w:p>
    <w:p w14:paraId="0F7B2E41" w14:textId="77777777" w:rsidR="00FC1F34" w:rsidRDefault="00FC1F34" w:rsidP="00FC1F34">
      <w:pPr>
        <w:spacing w:line="264" w:lineRule="auto"/>
      </w:pPr>
      <w:r>
        <w:tab/>
        <w:t>v - количество (объем) закупаемого товара (работы, услуги)</w:t>
      </w:r>
    </w:p>
    <w:p w14:paraId="03AA2E49" w14:textId="77777777" w:rsidR="00FC1F34" w:rsidRDefault="00FC1F34" w:rsidP="00FC1F34">
      <w:pPr>
        <w:spacing w:line="264" w:lineRule="auto"/>
      </w:pPr>
    </w:p>
    <w:p w14:paraId="32BE629D" w14:textId="77777777" w:rsidR="00FC1F34" w:rsidRDefault="00FC1F34" w:rsidP="00FC1F34">
      <w:pPr>
        <w:spacing w:line="264" w:lineRule="auto"/>
      </w:pPr>
    </w:p>
    <w:tbl>
      <w:tblPr>
        <w:tblStyle w:val="afff1"/>
        <w:tblW w:w="10032" w:type="dxa"/>
        <w:tblLook w:val="04A0" w:firstRow="1" w:lastRow="0" w:firstColumn="1" w:lastColumn="0" w:noHBand="0" w:noVBand="1"/>
      </w:tblPr>
      <w:tblGrid>
        <w:gridCol w:w="392"/>
        <w:gridCol w:w="1827"/>
        <w:gridCol w:w="542"/>
        <w:gridCol w:w="677"/>
        <w:gridCol w:w="1163"/>
        <w:gridCol w:w="1089"/>
        <w:gridCol w:w="1129"/>
        <w:gridCol w:w="992"/>
        <w:gridCol w:w="1063"/>
        <w:gridCol w:w="1158"/>
      </w:tblGrid>
      <w:tr w:rsidR="00392125" w:rsidRPr="00990244" w14:paraId="7AECAE8D" w14:textId="77777777" w:rsidTr="00065B1C">
        <w:trPr>
          <w:trHeight w:val="679"/>
        </w:trPr>
        <w:tc>
          <w:tcPr>
            <w:tcW w:w="399" w:type="dxa"/>
            <w:vMerge w:val="restart"/>
            <w:tcMar>
              <w:left w:w="28" w:type="dxa"/>
              <w:right w:w="28" w:type="dxa"/>
            </w:tcMar>
          </w:tcPr>
          <w:p w14:paraId="3CA27C55" w14:textId="77777777" w:rsidR="00392125" w:rsidRPr="00F326DF" w:rsidRDefault="00392125" w:rsidP="003137E8">
            <w:pPr>
              <w:jc w:val="center"/>
              <w:rPr>
                <w:sz w:val="22"/>
                <w:szCs w:val="22"/>
              </w:rPr>
            </w:pPr>
            <w:r w:rsidRPr="00F326DF">
              <w:rPr>
                <w:sz w:val="22"/>
                <w:szCs w:val="22"/>
              </w:rPr>
              <w:t>№</w:t>
            </w:r>
          </w:p>
          <w:p w14:paraId="4088ADF5" w14:textId="77777777" w:rsidR="00392125" w:rsidRPr="00F326DF" w:rsidRDefault="00392125" w:rsidP="003137E8">
            <w:pPr>
              <w:jc w:val="center"/>
              <w:rPr>
                <w:sz w:val="22"/>
                <w:szCs w:val="22"/>
              </w:rPr>
            </w:pPr>
            <w:proofErr w:type="gramStart"/>
            <w:r w:rsidRPr="00F326DF">
              <w:rPr>
                <w:sz w:val="22"/>
                <w:szCs w:val="22"/>
              </w:rPr>
              <w:t>п</w:t>
            </w:r>
            <w:proofErr w:type="gramEnd"/>
            <w:r w:rsidRPr="00F326DF">
              <w:rPr>
                <w:sz w:val="22"/>
                <w:szCs w:val="22"/>
              </w:rPr>
              <w:t>/п</w:t>
            </w:r>
          </w:p>
        </w:tc>
        <w:tc>
          <w:tcPr>
            <w:tcW w:w="1897" w:type="dxa"/>
            <w:vMerge w:val="restart"/>
            <w:tcMar>
              <w:left w:w="28" w:type="dxa"/>
              <w:right w:w="28" w:type="dxa"/>
            </w:tcMar>
          </w:tcPr>
          <w:p w14:paraId="56866B1E" w14:textId="77777777" w:rsidR="00392125" w:rsidRPr="00F326DF" w:rsidRDefault="00392125" w:rsidP="003137E8">
            <w:pPr>
              <w:jc w:val="center"/>
              <w:rPr>
                <w:sz w:val="22"/>
                <w:szCs w:val="22"/>
              </w:rPr>
            </w:pPr>
            <w:r w:rsidRPr="00F326DF">
              <w:rPr>
                <w:sz w:val="22"/>
                <w:szCs w:val="22"/>
              </w:rPr>
              <w:t>Наименование товара</w:t>
            </w:r>
          </w:p>
        </w:tc>
        <w:tc>
          <w:tcPr>
            <w:tcW w:w="567" w:type="dxa"/>
            <w:vMerge w:val="restart"/>
            <w:tcMar>
              <w:left w:w="28" w:type="dxa"/>
              <w:right w:w="28" w:type="dxa"/>
            </w:tcMar>
          </w:tcPr>
          <w:p w14:paraId="7DC832F0" w14:textId="77777777" w:rsidR="00392125" w:rsidRPr="00F326DF" w:rsidRDefault="00392125" w:rsidP="003137E8">
            <w:pPr>
              <w:jc w:val="center"/>
              <w:rPr>
                <w:sz w:val="22"/>
                <w:szCs w:val="22"/>
              </w:rPr>
            </w:pPr>
            <w:r w:rsidRPr="00F326DF">
              <w:rPr>
                <w:sz w:val="22"/>
                <w:szCs w:val="22"/>
              </w:rPr>
              <w:t xml:space="preserve">Ед. </w:t>
            </w:r>
            <w:proofErr w:type="spellStart"/>
            <w:r w:rsidRPr="00F326DF">
              <w:rPr>
                <w:sz w:val="22"/>
                <w:szCs w:val="22"/>
              </w:rPr>
              <w:t>изм</w:t>
            </w:r>
            <w:proofErr w:type="spellEnd"/>
          </w:p>
        </w:tc>
        <w:tc>
          <w:tcPr>
            <w:tcW w:w="709" w:type="dxa"/>
            <w:tcMar>
              <w:left w:w="28" w:type="dxa"/>
              <w:right w:w="28" w:type="dxa"/>
            </w:tcMar>
          </w:tcPr>
          <w:p w14:paraId="0457279D" w14:textId="77777777" w:rsidR="00392125" w:rsidRPr="00F326DF" w:rsidRDefault="00392125" w:rsidP="003137E8">
            <w:pPr>
              <w:jc w:val="center"/>
              <w:rPr>
                <w:sz w:val="22"/>
                <w:szCs w:val="22"/>
              </w:rPr>
            </w:pPr>
            <w:r w:rsidRPr="00F326DF">
              <w:rPr>
                <w:sz w:val="22"/>
                <w:szCs w:val="22"/>
              </w:rPr>
              <w:t>Кол-во</w:t>
            </w:r>
          </w:p>
        </w:tc>
        <w:tc>
          <w:tcPr>
            <w:tcW w:w="3437" w:type="dxa"/>
            <w:gridSpan w:val="3"/>
            <w:tcMar>
              <w:left w:w="28" w:type="dxa"/>
              <w:right w:w="28" w:type="dxa"/>
            </w:tcMar>
          </w:tcPr>
          <w:p w14:paraId="1E97606B" w14:textId="77777777" w:rsidR="00392125" w:rsidRPr="00F326DF" w:rsidRDefault="00392125" w:rsidP="003137E8">
            <w:pPr>
              <w:jc w:val="center"/>
              <w:rPr>
                <w:sz w:val="22"/>
                <w:szCs w:val="22"/>
              </w:rPr>
            </w:pPr>
            <w:r w:rsidRPr="00F326DF">
              <w:rPr>
                <w:sz w:val="22"/>
                <w:szCs w:val="22"/>
              </w:rPr>
              <w:t>Цена за единицу, товара, инф-</w:t>
            </w:r>
            <w:proofErr w:type="spellStart"/>
            <w:r w:rsidRPr="00F326DF">
              <w:rPr>
                <w:sz w:val="22"/>
                <w:szCs w:val="22"/>
              </w:rPr>
              <w:t>ция</w:t>
            </w:r>
            <w:proofErr w:type="spellEnd"/>
            <w:r w:rsidRPr="00F326DF">
              <w:rPr>
                <w:sz w:val="22"/>
                <w:szCs w:val="22"/>
              </w:rPr>
              <w:t xml:space="preserve"> об источнике данных</w:t>
            </w:r>
          </w:p>
        </w:tc>
        <w:tc>
          <w:tcPr>
            <w:tcW w:w="719" w:type="dxa"/>
            <w:vMerge w:val="restart"/>
            <w:tcMar>
              <w:left w:w="28" w:type="dxa"/>
              <w:right w:w="28" w:type="dxa"/>
            </w:tcMar>
          </w:tcPr>
          <w:p w14:paraId="305AAD0F" w14:textId="76B38469" w:rsidR="00392125" w:rsidRPr="00F326DF" w:rsidRDefault="00392125" w:rsidP="003137E8">
            <w:pPr>
              <w:jc w:val="center"/>
              <w:rPr>
                <w:sz w:val="22"/>
                <w:szCs w:val="22"/>
              </w:rPr>
            </w:pPr>
            <w:proofErr w:type="spellStart"/>
            <w:r w:rsidRPr="00F326DF">
              <w:rPr>
                <w:sz w:val="22"/>
                <w:szCs w:val="22"/>
              </w:rPr>
              <w:t>Коэф</w:t>
            </w:r>
            <w:proofErr w:type="spellEnd"/>
            <w:r w:rsidRPr="00F326DF">
              <w:rPr>
                <w:sz w:val="22"/>
                <w:szCs w:val="22"/>
              </w:rPr>
              <w:t>. вариации, %</w:t>
            </w:r>
          </w:p>
        </w:tc>
        <w:tc>
          <w:tcPr>
            <w:tcW w:w="1101" w:type="dxa"/>
            <w:vMerge w:val="restart"/>
            <w:tcMar>
              <w:left w:w="28" w:type="dxa"/>
              <w:right w:w="28" w:type="dxa"/>
            </w:tcMar>
          </w:tcPr>
          <w:p w14:paraId="21ADD72B" w14:textId="77777777" w:rsidR="00392125" w:rsidRPr="00F326DF" w:rsidRDefault="00392125" w:rsidP="003137E8">
            <w:pPr>
              <w:jc w:val="center"/>
              <w:rPr>
                <w:sz w:val="22"/>
                <w:szCs w:val="22"/>
              </w:rPr>
            </w:pPr>
            <w:r w:rsidRPr="00F326DF">
              <w:rPr>
                <w:sz w:val="22"/>
                <w:szCs w:val="22"/>
              </w:rPr>
              <w:t>НЦМК за единицу товара</w:t>
            </w:r>
          </w:p>
        </w:tc>
        <w:tc>
          <w:tcPr>
            <w:tcW w:w="1203" w:type="dxa"/>
            <w:vMerge w:val="restart"/>
            <w:tcMar>
              <w:left w:w="28" w:type="dxa"/>
              <w:right w:w="28" w:type="dxa"/>
            </w:tcMar>
          </w:tcPr>
          <w:p w14:paraId="2524415F" w14:textId="77777777" w:rsidR="00392125" w:rsidRPr="00F326DF" w:rsidRDefault="00392125" w:rsidP="003137E8">
            <w:pPr>
              <w:jc w:val="center"/>
              <w:rPr>
                <w:sz w:val="22"/>
                <w:szCs w:val="22"/>
              </w:rPr>
            </w:pPr>
            <w:r w:rsidRPr="00F326DF">
              <w:rPr>
                <w:sz w:val="22"/>
                <w:szCs w:val="22"/>
              </w:rPr>
              <w:t>НМЦК д</w:t>
            </w:r>
            <w:r w:rsidRPr="00F326DF">
              <w:rPr>
                <w:sz w:val="22"/>
                <w:szCs w:val="22"/>
              </w:rPr>
              <w:t>о</w:t>
            </w:r>
            <w:r w:rsidRPr="00F326DF">
              <w:rPr>
                <w:sz w:val="22"/>
                <w:szCs w:val="22"/>
              </w:rPr>
              <w:t>говора</w:t>
            </w:r>
          </w:p>
        </w:tc>
      </w:tr>
      <w:tr w:rsidR="00392125" w:rsidRPr="00990244" w14:paraId="2AB21201" w14:textId="77777777" w:rsidTr="00065B1C">
        <w:trPr>
          <w:trHeight w:val="987"/>
        </w:trPr>
        <w:tc>
          <w:tcPr>
            <w:tcW w:w="399" w:type="dxa"/>
            <w:vMerge/>
            <w:tcMar>
              <w:left w:w="28" w:type="dxa"/>
              <w:right w:w="28" w:type="dxa"/>
            </w:tcMar>
          </w:tcPr>
          <w:p w14:paraId="64F15DA4" w14:textId="77777777" w:rsidR="00392125" w:rsidRPr="00990244" w:rsidRDefault="00392125" w:rsidP="003137E8">
            <w:pPr>
              <w:jc w:val="both"/>
            </w:pPr>
          </w:p>
        </w:tc>
        <w:tc>
          <w:tcPr>
            <w:tcW w:w="1897" w:type="dxa"/>
            <w:vMerge/>
            <w:tcMar>
              <w:left w:w="28" w:type="dxa"/>
              <w:right w:w="28" w:type="dxa"/>
            </w:tcMar>
          </w:tcPr>
          <w:p w14:paraId="1AA257B0" w14:textId="77777777" w:rsidR="00392125" w:rsidRPr="00990244" w:rsidRDefault="00392125" w:rsidP="003137E8">
            <w:pPr>
              <w:jc w:val="both"/>
            </w:pPr>
          </w:p>
        </w:tc>
        <w:tc>
          <w:tcPr>
            <w:tcW w:w="567" w:type="dxa"/>
            <w:vMerge/>
            <w:tcMar>
              <w:left w:w="28" w:type="dxa"/>
              <w:right w:w="28" w:type="dxa"/>
            </w:tcMar>
          </w:tcPr>
          <w:p w14:paraId="610ABF1F" w14:textId="77777777" w:rsidR="00392125" w:rsidRPr="00990244" w:rsidRDefault="00392125" w:rsidP="003137E8">
            <w:pPr>
              <w:jc w:val="both"/>
            </w:pPr>
          </w:p>
        </w:tc>
        <w:tc>
          <w:tcPr>
            <w:tcW w:w="709" w:type="dxa"/>
            <w:tcMar>
              <w:left w:w="28" w:type="dxa"/>
              <w:right w:w="28" w:type="dxa"/>
            </w:tcMar>
          </w:tcPr>
          <w:p w14:paraId="7452ED56" w14:textId="77777777" w:rsidR="00392125" w:rsidRPr="00990244" w:rsidRDefault="00392125" w:rsidP="003137E8">
            <w:pPr>
              <w:jc w:val="center"/>
            </w:pPr>
          </w:p>
        </w:tc>
        <w:tc>
          <w:tcPr>
            <w:tcW w:w="1188" w:type="dxa"/>
            <w:tcMar>
              <w:left w:w="28" w:type="dxa"/>
              <w:right w:w="28" w:type="dxa"/>
            </w:tcMar>
            <w:vAlign w:val="center"/>
          </w:tcPr>
          <w:p w14:paraId="2C67FDB8" w14:textId="080BA439" w:rsidR="00392125" w:rsidRPr="00FE0880" w:rsidRDefault="00392125" w:rsidP="00D95A36">
            <w:pPr>
              <w:jc w:val="both"/>
              <w:rPr>
                <w:sz w:val="20"/>
                <w:szCs w:val="20"/>
              </w:rPr>
            </w:pPr>
            <w:r w:rsidRPr="00FE0880">
              <w:rPr>
                <w:sz w:val="20"/>
                <w:szCs w:val="20"/>
              </w:rPr>
              <w:t>Поставщик 1</w:t>
            </w:r>
            <w:r>
              <w:rPr>
                <w:sz w:val="20"/>
                <w:szCs w:val="20"/>
              </w:rPr>
              <w:t xml:space="preserve">, </w:t>
            </w:r>
            <w:r w:rsidRPr="00FE0880">
              <w:rPr>
                <w:sz w:val="20"/>
                <w:szCs w:val="20"/>
              </w:rPr>
              <w:t>КП</w:t>
            </w:r>
            <w:r>
              <w:rPr>
                <w:sz w:val="20"/>
                <w:szCs w:val="20"/>
              </w:rPr>
              <w:t xml:space="preserve"> </w:t>
            </w:r>
            <w:r w:rsidRPr="00FE0880">
              <w:rPr>
                <w:sz w:val="20"/>
                <w:szCs w:val="20"/>
              </w:rPr>
              <w:t>от</w:t>
            </w:r>
            <w:r>
              <w:rPr>
                <w:sz w:val="20"/>
                <w:szCs w:val="20"/>
              </w:rPr>
              <w:t xml:space="preserve"> </w:t>
            </w:r>
            <w:r w:rsidR="00D95A36">
              <w:rPr>
                <w:sz w:val="20"/>
                <w:szCs w:val="20"/>
              </w:rPr>
              <w:t>1</w:t>
            </w:r>
            <w:r w:rsidR="00651AA0">
              <w:rPr>
                <w:sz w:val="20"/>
                <w:szCs w:val="20"/>
              </w:rPr>
              <w:t>1</w:t>
            </w:r>
            <w:r w:rsidR="001A5596">
              <w:rPr>
                <w:sz w:val="20"/>
                <w:szCs w:val="20"/>
              </w:rPr>
              <w:t>.</w:t>
            </w:r>
            <w:r w:rsidR="009653D3">
              <w:rPr>
                <w:sz w:val="20"/>
                <w:szCs w:val="20"/>
              </w:rPr>
              <w:t>0</w:t>
            </w:r>
            <w:r w:rsidR="00D95A36">
              <w:rPr>
                <w:sz w:val="20"/>
                <w:szCs w:val="20"/>
              </w:rPr>
              <w:t>3.</w:t>
            </w:r>
            <w:r>
              <w:rPr>
                <w:sz w:val="20"/>
                <w:szCs w:val="20"/>
              </w:rPr>
              <w:t>202</w:t>
            </w:r>
            <w:r w:rsidR="009653D3">
              <w:rPr>
                <w:sz w:val="20"/>
                <w:szCs w:val="20"/>
              </w:rPr>
              <w:t>6</w:t>
            </w:r>
          </w:p>
        </w:tc>
        <w:tc>
          <w:tcPr>
            <w:tcW w:w="1101" w:type="dxa"/>
            <w:tcMar>
              <w:left w:w="28" w:type="dxa"/>
              <w:right w:w="28" w:type="dxa"/>
            </w:tcMar>
            <w:vAlign w:val="center"/>
          </w:tcPr>
          <w:p w14:paraId="2C7D50E4" w14:textId="5EE0BF1D" w:rsidR="00392125" w:rsidRPr="00FE0880" w:rsidRDefault="00392125" w:rsidP="00651AA0">
            <w:pPr>
              <w:jc w:val="both"/>
              <w:rPr>
                <w:sz w:val="20"/>
                <w:szCs w:val="20"/>
              </w:rPr>
            </w:pPr>
            <w:r w:rsidRPr="00FE0880">
              <w:rPr>
                <w:sz w:val="20"/>
                <w:szCs w:val="20"/>
              </w:rPr>
              <w:t xml:space="preserve">Поставщик </w:t>
            </w:r>
            <w:r>
              <w:rPr>
                <w:sz w:val="20"/>
                <w:szCs w:val="20"/>
              </w:rPr>
              <w:t xml:space="preserve">2, </w:t>
            </w:r>
            <w:r w:rsidR="00453170">
              <w:rPr>
                <w:sz w:val="20"/>
                <w:szCs w:val="20"/>
              </w:rPr>
              <w:t>КП</w:t>
            </w:r>
            <w:r>
              <w:rPr>
                <w:sz w:val="20"/>
                <w:szCs w:val="20"/>
              </w:rPr>
              <w:t xml:space="preserve"> </w:t>
            </w:r>
            <w:r w:rsidRPr="0094553A">
              <w:rPr>
                <w:sz w:val="20"/>
                <w:szCs w:val="20"/>
              </w:rPr>
              <w:t xml:space="preserve">от </w:t>
            </w:r>
            <w:r w:rsidR="009653D3">
              <w:rPr>
                <w:sz w:val="20"/>
                <w:szCs w:val="20"/>
              </w:rPr>
              <w:t>1</w:t>
            </w:r>
            <w:r w:rsidR="00651AA0">
              <w:rPr>
                <w:sz w:val="20"/>
                <w:szCs w:val="20"/>
              </w:rPr>
              <w:t>1</w:t>
            </w:r>
            <w:r>
              <w:rPr>
                <w:sz w:val="20"/>
                <w:szCs w:val="20"/>
              </w:rPr>
              <w:t>.</w:t>
            </w:r>
            <w:r w:rsidR="00651AA0">
              <w:rPr>
                <w:sz w:val="20"/>
                <w:szCs w:val="20"/>
              </w:rPr>
              <w:t>03</w:t>
            </w:r>
            <w:r w:rsidR="009653D3">
              <w:rPr>
                <w:sz w:val="20"/>
                <w:szCs w:val="20"/>
              </w:rPr>
              <w:t>.</w:t>
            </w:r>
            <w:r>
              <w:rPr>
                <w:sz w:val="20"/>
                <w:szCs w:val="20"/>
              </w:rPr>
              <w:t>202</w:t>
            </w:r>
            <w:r w:rsidR="00C65E5E">
              <w:rPr>
                <w:sz w:val="20"/>
                <w:szCs w:val="20"/>
              </w:rPr>
              <w:t>6</w:t>
            </w:r>
          </w:p>
        </w:tc>
        <w:tc>
          <w:tcPr>
            <w:tcW w:w="1148" w:type="dxa"/>
            <w:tcMar>
              <w:left w:w="28" w:type="dxa"/>
              <w:right w:w="28" w:type="dxa"/>
            </w:tcMar>
            <w:vAlign w:val="center"/>
          </w:tcPr>
          <w:p w14:paraId="5E94F485" w14:textId="5E9A59F1" w:rsidR="00392125" w:rsidRPr="00FE0880" w:rsidRDefault="00392125" w:rsidP="00453170">
            <w:pPr>
              <w:jc w:val="both"/>
              <w:rPr>
                <w:sz w:val="20"/>
                <w:szCs w:val="20"/>
              </w:rPr>
            </w:pPr>
            <w:r w:rsidRPr="00FE0880">
              <w:rPr>
                <w:sz w:val="20"/>
                <w:szCs w:val="20"/>
              </w:rPr>
              <w:t xml:space="preserve">Поставщик </w:t>
            </w:r>
            <w:r>
              <w:rPr>
                <w:sz w:val="20"/>
                <w:szCs w:val="20"/>
              </w:rPr>
              <w:t xml:space="preserve">3, </w:t>
            </w:r>
            <w:r w:rsidR="00453170">
              <w:rPr>
                <w:sz w:val="20"/>
                <w:szCs w:val="20"/>
              </w:rPr>
              <w:t>КП</w:t>
            </w:r>
            <w:r>
              <w:rPr>
                <w:sz w:val="20"/>
                <w:szCs w:val="20"/>
              </w:rPr>
              <w:t xml:space="preserve"> </w:t>
            </w:r>
            <w:r w:rsidRPr="00FE0880">
              <w:rPr>
                <w:sz w:val="20"/>
                <w:szCs w:val="20"/>
              </w:rPr>
              <w:t>от</w:t>
            </w:r>
            <w:r>
              <w:rPr>
                <w:sz w:val="20"/>
                <w:szCs w:val="20"/>
              </w:rPr>
              <w:t xml:space="preserve"> </w:t>
            </w:r>
            <w:r w:rsidR="00B25FDB">
              <w:rPr>
                <w:sz w:val="20"/>
                <w:szCs w:val="20"/>
              </w:rPr>
              <w:t>1</w:t>
            </w:r>
            <w:r w:rsidR="00453170">
              <w:rPr>
                <w:sz w:val="20"/>
                <w:szCs w:val="20"/>
              </w:rPr>
              <w:t>1</w:t>
            </w:r>
            <w:r w:rsidR="00B25FDB">
              <w:rPr>
                <w:sz w:val="20"/>
                <w:szCs w:val="20"/>
              </w:rPr>
              <w:t>.</w:t>
            </w:r>
            <w:r>
              <w:rPr>
                <w:sz w:val="20"/>
                <w:szCs w:val="20"/>
              </w:rPr>
              <w:t>0</w:t>
            </w:r>
            <w:r w:rsidR="00453170">
              <w:rPr>
                <w:sz w:val="20"/>
                <w:szCs w:val="20"/>
              </w:rPr>
              <w:t>3</w:t>
            </w:r>
            <w:r>
              <w:rPr>
                <w:sz w:val="20"/>
                <w:szCs w:val="20"/>
              </w:rPr>
              <w:t>.202</w:t>
            </w:r>
            <w:r w:rsidR="00C65E5E">
              <w:rPr>
                <w:sz w:val="20"/>
                <w:szCs w:val="20"/>
              </w:rPr>
              <w:t>6</w:t>
            </w:r>
          </w:p>
        </w:tc>
        <w:tc>
          <w:tcPr>
            <w:tcW w:w="719" w:type="dxa"/>
            <w:vMerge/>
            <w:tcMar>
              <w:left w:w="28" w:type="dxa"/>
              <w:right w:w="28" w:type="dxa"/>
            </w:tcMar>
          </w:tcPr>
          <w:p w14:paraId="13758D47" w14:textId="77777777" w:rsidR="00392125" w:rsidRPr="00990244" w:rsidRDefault="00392125" w:rsidP="003137E8">
            <w:pPr>
              <w:jc w:val="both"/>
            </w:pPr>
          </w:p>
        </w:tc>
        <w:tc>
          <w:tcPr>
            <w:tcW w:w="1101" w:type="dxa"/>
            <w:vMerge/>
            <w:tcMar>
              <w:left w:w="28" w:type="dxa"/>
              <w:right w:w="28" w:type="dxa"/>
            </w:tcMar>
          </w:tcPr>
          <w:p w14:paraId="1FB9930B" w14:textId="77777777" w:rsidR="00392125" w:rsidRPr="00990244" w:rsidRDefault="00392125" w:rsidP="003137E8">
            <w:pPr>
              <w:jc w:val="both"/>
            </w:pPr>
          </w:p>
        </w:tc>
        <w:tc>
          <w:tcPr>
            <w:tcW w:w="1203" w:type="dxa"/>
            <w:vMerge/>
            <w:tcMar>
              <w:left w:w="28" w:type="dxa"/>
              <w:right w:w="28" w:type="dxa"/>
            </w:tcMar>
          </w:tcPr>
          <w:p w14:paraId="2D4AD3F4" w14:textId="77777777" w:rsidR="00392125" w:rsidRPr="00990244" w:rsidRDefault="00392125" w:rsidP="003137E8">
            <w:pPr>
              <w:jc w:val="both"/>
            </w:pPr>
          </w:p>
        </w:tc>
      </w:tr>
      <w:tr w:rsidR="00916025" w:rsidRPr="00990244" w14:paraId="784D14A0" w14:textId="77777777" w:rsidTr="00065B1C">
        <w:trPr>
          <w:trHeight w:val="697"/>
        </w:trPr>
        <w:tc>
          <w:tcPr>
            <w:tcW w:w="399" w:type="dxa"/>
            <w:tcMar>
              <w:left w:w="28" w:type="dxa"/>
              <w:right w:w="28" w:type="dxa"/>
            </w:tcMar>
            <w:vAlign w:val="center"/>
          </w:tcPr>
          <w:p w14:paraId="0C698C74" w14:textId="77777777" w:rsidR="00916025" w:rsidRPr="002D6378" w:rsidRDefault="00916025" w:rsidP="00916025">
            <w:pPr>
              <w:jc w:val="center"/>
              <w:rPr>
                <w:sz w:val="22"/>
                <w:szCs w:val="22"/>
              </w:rPr>
            </w:pPr>
            <w:r w:rsidRPr="002D6378">
              <w:rPr>
                <w:sz w:val="22"/>
                <w:szCs w:val="22"/>
              </w:rPr>
              <w:t>1</w:t>
            </w:r>
          </w:p>
        </w:tc>
        <w:tc>
          <w:tcPr>
            <w:tcW w:w="1897" w:type="dxa"/>
            <w:tcMar>
              <w:left w:w="28" w:type="dxa"/>
              <w:right w:w="28" w:type="dxa"/>
            </w:tcMar>
          </w:tcPr>
          <w:p w14:paraId="14DEB16D" w14:textId="77777777" w:rsidR="00C5730A" w:rsidRDefault="00C5730A" w:rsidP="00916025">
            <w:pPr>
              <w:rPr>
                <w:sz w:val="22"/>
                <w:szCs w:val="22"/>
              </w:rPr>
            </w:pPr>
          </w:p>
          <w:p w14:paraId="483DFAAF" w14:textId="7E7EA3B5" w:rsidR="00916025" w:rsidRPr="00225484" w:rsidRDefault="00C5730A" w:rsidP="00236589">
            <w:pPr>
              <w:rPr>
                <w:sz w:val="22"/>
                <w:szCs w:val="22"/>
              </w:rPr>
            </w:pPr>
            <w:r>
              <w:rPr>
                <w:sz w:val="22"/>
                <w:szCs w:val="22"/>
              </w:rPr>
              <w:t>П</w:t>
            </w:r>
            <w:r w:rsidR="006634D9">
              <w:rPr>
                <w:sz w:val="22"/>
                <w:szCs w:val="22"/>
              </w:rPr>
              <w:t>авильон</w:t>
            </w:r>
          </w:p>
        </w:tc>
        <w:tc>
          <w:tcPr>
            <w:tcW w:w="567" w:type="dxa"/>
            <w:tcMar>
              <w:left w:w="28" w:type="dxa"/>
              <w:right w:w="28" w:type="dxa"/>
            </w:tcMar>
            <w:vAlign w:val="center"/>
          </w:tcPr>
          <w:p w14:paraId="0CC6DC6D" w14:textId="77777777" w:rsidR="00916025" w:rsidRPr="002D6378" w:rsidRDefault="00916025" w:rsidP="00916025">
            <w:pPr>
              <w:jc w:val="center"/>
              <w:rPr>
                <w:sz w:val="22"/>
                <w:szCs w:val="22"/>
              </w:rPr>
            </w:pPr>
            <w:r w:rsidRPr="002D6378">
              <w:rPr>
                <w:sz w:val="22"/>
                <w:szCs w:val="22"/>
              </w:rPr>
              <w:t>шт.</w:t>
            </w:r>
          </w:p>
        </w:tc>
        <w:tc>
          <w:tcPr>
            <w:tcW w:w="709" w:type="dxa"/>
            <w:tcMar>
              <w:left w:w="28" w:type="dxa"/>
              <w:right w:w="28" w:type="dxa"/>
            </w:tcMar>
            <w:vAlign w:val="center"/>
          </w:tcPr>
          <w:p w14:paraId="4402F4B3" w14:textId="406AB111" w:rsidR="00916025" w:rsidRPr="00C65E5E" w:rsidRDefault="009653D3" w:rsidP="00916025">
            <w:pPr>
              <w:jc w:val="center"/>
              <w:rPr>
                <w:sz w:val="22"/>
                <w:szCs w:val="22"/>
              </w:rPr>
            </w:pPr>
            <w:r>
              <w:rPr>
                <w:sz w:val="22"/>
                <w:szCs w:val="22"/>
              </w:rPr>
              <w:t>1</w:t>
            </w:r>
          </w:p>
        </w:tc>
        <w:tc>
          <w:tcPr>
            <w:tcW w:w="1188" w:type="dxa"/>
            <w:tcMar>
              <w:left w:w="28" w:type="dxa"/>
              <w:right w:w="28" w:type="dxa"/>
            </w:tcMar>
            <w:vAlign w:val="center"/>
          </w:tcPr>
          <w:p w14:paraId="40724C39" w14:textId="6CF55E6A" w:rsidR="00916025" w:rsidRPr="008601C2" w:rsidRDefault="003137E8" w:rsidP="006C3FB0">
            <w:pPr>
              <w:jc w:val="center"/>
              <w:rPr>
                <w:sz w:val="22"/>
                <w:szCs w:val="22"/>
              </w:rPr>
            </w:pPr>
            <w:r>
              <w:rPr>
                <w:sz w:val="22"/>
                <w:szCs w:val="22"/>
              </w:rPr>
              <w:t xml:space="preserve">4 </w:t>
            </w:r>
            <w:r w:rsidR="006C3FB0">
              <w:rPr>
                <w:sz w:val="22"/>
                <w:szCs w:val="22"/>
              </w:rPr>
              <w:t>52</w:t>
            </w:r>
            <w:r>
              <w:rPr>
                <w:sz w:val="22"/>
                <w:szCs w:val="22"/>
              </w:rPr>
              <w:t>0</w:t>
            </w:r>
            <w:r w:rsidR="00065B1C">
              <w:rPr>
                <w:sz w:val="22"/>
                <w:szCs w:val="22"/>
              </w:rPr>
              <w:t xml:space="preserve"> </w:t>
            </w:r>
            <w:r w:rsidR="00C5730A">
              <w:rPr>
                <w:sz w:val="22"/>
                <w:szCs w:val="22"/>
              </w:rPr>
              <w:t>000</w:t>
            </w:r>
            <w:r w:rsidR="009653D3">
              <w:rPr>
                <w:sz w:val="22"/>
                <w:szCs w:val="22"/>
              </w:rPr>
              <w:t>,00</w:t>
            </w:r>
          </w:p>
        </w:tc>
        <w:tc>
          <w:tcPr>
            <w:tcW w:w="1101" w:type="dxa"/>
            <w:tcMar>
              <w:left w:w="28" w:type="dxa"/>
              <w:right w:w="28" w:type="dxa"/>
            </w:tcMar>
            <w:vAlign w:val="center"/>
          </w:tcPr>
          <w:p w14:paraId="7BE2EE56" w14:textId="104DE1C0" w:rsidR="00916025" w:rsidRPr="008601C2" w:rsidRDefault="003137E8" w:rsidP="006C3FB0">
            <w:pPr>
              <w:jc w:val="center"/>
              <w:rPr>
                <w:color w:val="000000"/>
                <w:sz w:val="22"/>
                <w:szCs w:val="22"/>
              </w:rPr>
            </w:pPr>
            <w:r>
              <w:rPr>
                <w:color w:val="000000"/>
                <w:sz w:val="22"/>
                <w:szCs w:val="22"/>
              </w:rPr>
              <w:t>4 </w:t>
            </w:r>
            <w:r w:rsidR="006C3FB0">
              <w:rPr>
                <w:color w:val="000000"/>
                <w:sz w:val="22"/>
                <w:szCs w:val="22"/>
              </w:rPr>
              <w:t>3</w:t>
            </w:r>
            <w:r>
              <w:rPr>
                <w:color w:val="000000"/>
                <w:sz w:val="22"/>
                <w:szCs w:val="22"/>
              </w:rPr>
              <w:t>50 000</w:t>
            </w:r>
            <w:r w:rsidR="00916025">
              <w:rPr>
                <w:color w:val="000000"/>
                <w:sz w:val="22"/>
                <w:szCs w:val="22"/>
              </w:rPr>
              <w:t>,00</w:t>
            </w:r>
          </w:p>
        </w:tc>
        <w:tc>
          <w:tcPr>
            <w:tcW w:w="1148" w:type="dxa"/>
            <w:tcMar>
              <w:left w:w="28" w:type="dxa"/>
              <w:right w:w="28" w:type="dxa"/>
            </w:tcMar>
            <w:vAlign w:val="center"/>
          </w:tcPr>
          <w:p w14:paraId="4BDE4BF5" w14:textId="6CA817D1" w:rsidR="00916025" w:rsidRPr="006A578C" w:rsidRDefault="00EE11A7" w:rsidP="00EE11A7">
            <w:pPr>
              <w:jc w:val="center"/>
              <w:rPr>
                <w:sz w:val="22"/>
                <w:szCs w:val="22"/>
              </w:rPr>
            </w:pPr>
            <w:r>
              <w:rPr>
                <w:sz w:val="22"/>
                <w:szCs w:val="22"/>
              </w:rPr>
              <w:t>4</w:t>
            </w:r>
            <w:r w:rsidR="003137E8">
              <w:rPr>
                <w:sz w:val="22"/>
                <w:szCs w:val="22"/>
              </w:rPr>
              <w:t xml:space="preserve"> </w:t>
            </w:r>
            <w:r>
              <w:rPr>
                <w:sz w:val="22"/>
                <w:szCs w:val="22"/>
              </w:rPr>
              <w:t>0</w:t>
            </w:r>
            <w:r w:rsidR="003137E8">
              <w:rPr>
                <w:sz w:val="22"/>
                <w:szCs w:val="22"/>
              </w:rPr>
              <w:t>00</w:t>
            </w:r>
            <w:r w:rsidR="00065B1C">
              <w:rPr>
                <w:sz w:val="22"/>
                <w:szCs w:val="22"/>
              </w:rPr>
              <w:t xml:space="preserve"> </w:t>
            </w:r>
            <w:r w:rsidR="00651AA0">
              <w:rPr>
                <w:sz w:val="22"/>
                <w:szCs w:val="22"/>
              </w:rPr>
              <w:t>000</w:t>
            </w:r>
            <w:r w:rsidR="00B25FDB">
              <w:rPr>
                <w:sz w:val="22"/>
                <w:szCs w:val="22"/>
              </w:rPr>
              <w:t>,00</w:t>
            </w:r>
          </w:p>
        </w:tc>
        <w:tc>
          <w:tcPr>
            <w:tcW w:w="719" w:type="dxa"/>
            <w:tcMar>
              <w:left w:w="28" w:type="dxa"/>
              <w:right w:w="28" w:type="dxa"/>
            </w:tcMar>
            <w:vAlign w:val="center"/>
          </w:tcPr>
          <w:p w14:paraId="2A14D371" w14:textId="4E2DEBEC" w:rsidR="00916025" w:rsidRPr="008601C2" w:rsidRDefault="006C3FB0" w:rsidP="00C5730A">
            <w:pPr>
              <w:jc w:val="center"/>
              <w:rPr>
                <w:sz w:val="22"/>
                <w:szCs w:val="22"/>
              </w:rPr>
            </w:pPr>
            <w:r>
              <w:rPr>
                <w:sz w:val="22"/>
                <w:szCs w:val="22"/>
              </w:rPr>
              <w:t>11</w:t>
            </w:r>
            <w:bookmarkStart w:id="6" w:name="_GoBack"/>
            <w:bookmarkEnd w:id="6"/>
            <w:r w:rsidR="002314FE">
              <w:rPr>
                <w:sz w:val="22"/>
                <w:szCs w:val="22"/>
              </w:rPr>
              <w:t>,18</w:t>
            </w:r>
          </w:p>
        </w:tc>
        <w:tc>
          <w:tcPr>
            <w:tcW w:w="1101" w:type="dxa"/>
            <w:tcMar>
              <w:left w:w="28" w:type="dxa"/>
              <w:right w:w="28" w:type="dxa"/>
            </w:tcMar>
            <w:vAlign w:val="center"/>
          </w:tcPr>
          <w:p w14:paraId="7C005CEE" w14:textId="1E7DD1A2" w:rsidR="00916025" w:rsidRPr="009B708E" w:rsidRDefault="00EE11A7" w:rsidP="00453170">
            <w:pPr>
              <w:jc w:val="center"/>
              <w:rPr>
                <w:color w:val="000000"/>
                <w:sz w:val="22"/>
                <w:szCs w:val="22"/>
              </w:rPr>
            </w:pPr>
            <w:r>
              <w:rPr>
                <w:color w:val="000000"/>
                <w:sz w:val="22"/>
                <w:szCs w:val="22"/>
              </w:rPr>
              <w:t>4 000</w:t>
            </w:r>
            <w:r w:rsidR="00065B1C">
              <w:rPr>
                <w:color w:val="000000"/>
                <w:sz w:val="22"/>
                <w:szCs w:val="22"/>
              </w:rPr>
              <w:t xml:space="preserve"> </w:t>
            </w:r>
            <w:r w:rsidR="00651AA0" w:rsidRPr="00651AA0">
              <w:rPr>
                <w:color w:val="000000"/>
                <w:sz w:val="22"/>
                <w:szCs w:val="22"/>
              </w:rPr>
              <w:t>000,00</w:t>
            </w:r>
          </w:p>
        </w:tc>
        <w:tc>
          <w:tcPr>
            <w:tcW w:w="1203" w:type="dxa"/>
            <w:tcMar>
              <w:left w:w="28" w:type="dxa"/>
              <w:right w:w="28" w:type="dxa"/>
            </w:tcMar>
            <w:vAlign w:val="center"/>
          </w:tcPr>
          <w:p w14:paraId="34FA1038" w14:textId="3B71C862" w:rsidR="00916025" w:rsidRPr="008601C2" w:rsidRDefault="00EE11A7" w:rsidP="00453170">
            <w:pPr>
              <w:jc w:val="center"/>
              <w:rPr>
                <w:b/>
                <w:bCs/>
                <w:color w:val="000000"/>
                <w:sz w:val="22"/>
                <w:szCs w:val="22"/>
              </w:rPr>
            </w:pPr>
            <w:r>
              <w:rPr>
                <w:b/>
                <w:bCs/>
                <w:color w:val="000000"/>
                <w:sz w:val="22"/>
                <w:szCs w:val="22"/>
              </w:rPr>
              <w:t>4 000</w:t>
            </w:r>
            <w:r w:rsidR="00065B1C">
              <w:rPr>
                <w:b/>
                <w:bCs/>
                <w:color w:val="000000"/>
                <w:sz w:val="22"/>
                <w:szCs w:val="22"/>
              </w:rPr>
              <w:t xml:space="preserve"> </w:t>
            </w:r>
            <w:r w:rsidR="00651AA0" w:rsidRPr="00651AA0">
              <w:rPr>
                <w:b/>
                <w:bCs/>
                <w:color w:val="000000"/>
                <w:sz w:val="22"/>
                <w:szCs w:val="22"/>
              </w:rPr>
              <w:t>000,00</w:t>
            </w:r>
          </w:p>
        </w:tc>
      </w:tr>
      <w:tr w:rsidR="00392125" w:rsidRPr="00990244" w14:paraId="69600B03" w14:textId="77777777" w:rsidTr="00065B1C">
        <w:trPr>
          <w:trHeight w:val="437"/>
        </w:trPr>
        <w:tc>
          <w:tcPr>
            <w:tcW w:w="8829" w:type="dxa"/>
            <w:gridSpan w:val="9"/>
            <w:tcMar>
              <w:left w:w="28" w:type="dxa"/>
              <w:right w:w="28" w:type="dxa"/>
            </w:tcMar>
            <w:vAlign w:val="center"/>
          </w:tcPr>
          <w:p w14:paraId="08270C29" w14:textId="77777777" w:rsidR="00392125" w:rsidRPr="00EE0B94" w:rsidRDefault="00392125" w:rsidP="003137E8">
            <w:pPr>
              <w:jc w:val="right"/>
              <w:rPr>
                <w:b/>
                <w:bCs/>
                <w:sz w:val="22"/>
                <w:szCs w:val="22"/>
              </w:rPr>
            </w:pPr>
            <w:r w:rsidRPr="00EE0B94">
              <w:rPr>
                <w:b/>
                <w:bCs/>
                <w:sz w:val="22"/>
                <w:szCs w:val="22"/>
              </w:rPr>
              <w:t>ИТОГО</w:t>
            </w:r>
          </w:p>
        </w:tc>
        <w:tc>
          <w:tcPr>
            <w:tcW w:w="1203" w:type="dxa"/>
            <w:tcMar>
              <w:left w:w="28" w:type="dxa"/>
              <w:right w:w="28" w:type="dxa"/>
            </w:tcMar>
            <w:vAlign w:val="center"/>
          </w:tcPr>
          <w:p w14:paraId="5D0A25FC" w14:textId="6C2E135B" w:rsidR="00392125" w:rsidRPr="00EE0B94" w:rsidRDefault="00EE11A7" w:rsidP="00453170">
            <w:pPr>
              <w:jc w:val="center"/>
              <w:rPr>
                <w:b/>
                <w:bCs/>
                <w:sz w:val="22"/>
                <w:szCs w:val="22"/>
              </w:rPr>
            </w:pPr>
            <w:r>
              <w:rPr>
                <w:b/>
                <w:bCs/>
                <w:sz w:val="22"/>
                <w:szCs w:val="22"/>
              </w:rPr>
              <w:t>4 000</w:t>
            </w:r>
            <w:r w:rsidR="00065B1C">
              <w:rPr>
                <w:b/>
                <w:bCs/>
                <w:sz w:val="22"/>
                <w:szCs w:val="22"/>
              </w:rPr>
              <w:t xml:space="preserve"> </w:t>
            </w:r>
            <w:r w:rsidR="00651AA0" w:rsidRPr="00651AA0">
              <w:rPr>
                <w:b/>
                <w:bCs/>
                <w:sz w:val="22"/>
                <w:szCs w:val="22"/>
              </w:rPr>
              <w:t>000,00</w:t>
            </w:r>
          </w:p>
        </w:tc>
      </w:tr>
    </w:tbl>
    <w:p w14:paraId="328EDD38" w14:textId="77777777" w:rsidR="00FC1F34" w:rsidRDefault="00FC1F34" w:rsidP="00FC1F34">
      <w:pPr>
        <w:spacing w:line="264" w:lineRule="auto"/>
      </w:pPr>
    </w:p>
    <w:p w14:paraId="2DC96D69" w14:textId="77777777" w:rsidR="00FC1F34" w:rsidRPr="005839F7" w:rsidRDefault="00FC1F34" w:rsidP="00FC1F34">
      <w:pPr>
        <w:spacing w:line="264" w:lineRule="auto"/>
        <w:ind w:firstLine="709"/>
      </w:pPr>
    </w:p>
    <w:p w14:paraId="2377143C" w14:textId="4EB156E7" w:rsidR="00FC1F34" w:rsidRPr="009A74CE" w:rsidRDefault="00FC1F34" w:rsidP="00FC1F34">
      <w:pPr>
        <w:jc w:val="both"/>
      </w:pPr>
      <w:r w:rsidRPr="009A74CE">
        <w:t xml:space="preserve">Начальная максимальная цена договора </w:t>
      </w:r>
      <w:bookmarkStart w:id="7" w:name="_Hlk88034678"/>
      <w:r w:rsidR="00EE11A7">
        <w:rPr>
          <w:b/>
        </w:rPr>
        <w:t>4 000</w:t>
      </w:r>
      <w:r w:rsidR="00065B1C" w:rsidRPr="003137E8">
        <w:rPr>
          <w:b/>
          <w:bCs/>
        </w:rPr>
        <w:t xml:space="preserve"> </w:t>
      </w:r>
      <w:r w:rsidR="00651AA0" w:rsidRPr="00651AA0">
        <w:rPr>
          <w:b/>
          <w:bCs/>
        </w:rPr>
        <w:t xml:space="preserve">000,00 </w:t>
      </w:r>
      <w:r w:rsidRPr="00602F3F">
        <w:rPr>
          <w:b/>
        </w:rPr>
        <w:t>(</w:t>
      </w:r>
      <w:r w:rsidR="00EE11A7">
        <w:rPr>
          <w:b/>
        </w:rPr>
        <w:t>Четыре</w:t>
      </w:r>
      <w:r w:rsidR="00651AA0">
        <w:rPr>
          <w:b/>
        </w:rPr>
        <w:t xml:space="preserve"> миллион</w:t>
      </w:r>
      <w:r w:rsidR="00EE11A7">
        <w:rPr>
          <w:b/>
        </w:rPr>
        <w:t>а) рублей.</w:t>
      </w:r>
    </w:p>
    <w:bookmarkEnd w:id="7"/>
    <w:p w14:paraId="695A12B7" w14:textId="4065D9B9" w:rsidR="00685BDC" w:rsidRPr="00620F8E" w:rsidRDefault="00685BDC" w:rsidP="00FC1F34">
      <w:pPr>
        <w:spacing w:line="264" w:lineRule="auto"/>
        <w:jc w:val="center"/>
      </w:pPr>
    </w:p>
    <w:sectPr w:rsidR="00685BDC" w:rsidRPr="00620F8E" w:rsidSect="00783384">
      <w:footerReference w:type="default" r:id="rId9"/>
      <w:pgSz w:w="11906" w:h="16838"/>
      <w:pgMar w:top="1134" w:right="851" w:bottom="851" w:left="119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9D78A" w14:textId="77777777" w:rsidR="005F2C6D" w:rsidRDefault="005F2C6D" w:rsidP="00060909">
      <w:r>
        <w:separator/>
      </w:r>
    </w:p>
  </w:endnote>
  <w:endnote w:type="continuationSeparator" w:id="0">
    <w:p w14:paraId="3E392DBC" w14:textId="77777777" w:rsidR="005F2C6D" w:rsidRDefault="005F2C6D" w:rsidP="00060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Proxima Nova ExCn Rg">
    <w:altName w:val="Tahoma"/>
    <w:charset w:val="00"/>
    <w:family w:val="roman"/>
    <w:pitch w:val="variable"/>
  </w:font>
  <w:font w:name="OfficinaSansCTT">
    <w:altName w:val="Times New Roman"/>
    <w:charset w:val="00"/>
    <w:family w:val="auto"/>
    <w:pitch w:val="variable"/>
  </w:font>
  <w:font w:name="garamondnarrowc">
    <w:charset w:val="00"/>
    <w:family w:val="auto"/>
    <w:pitch w:val="variable"/>
  </w:font>
  <w:font w:name="GaramondC">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Weber Light">
    <w:altName w:val="Arial"/>
    <w:charset w:val="CC"/>
    <w:family w:val="swiss"/>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012783"/>
      <w:docPartObj>
        <w:docPartGallery w:val="Page Numbers (Bottom of Page)"/>
        <w:docPartUnique/>
      </w:docPartObj>
    </w:sdtPr>
    <w:sdtEndPr/>
    <w:sdtContent>
      <w:p w14:paraId="70D25DA7" w14:textId="0BCCDC67" w:rsidR="003137E8" w:rsidRDefault="003137E8">
        <w:pPr>
          <w:pStyle w:val="aff4"/>
          <w:jc w:val="right"/>
        </w:pPr>
        <w:r>
          <w:fldChar w:fldCharType="begin"/>
        </w:r>
        <w:r>
          <w:instrText>PAGE   \* MERGEFORMAT</w:instrText>
        </w:r>
        <w:r>
          <w:fldChar w:fldCharType="separate"/>
        </w:r>
        <w:r w:rsidR="006C3FB0">
          <w:rPr>
            <w:noProof/>
          </w:rPr>
          <w:t>11</w:t>
        </w:r>
        <w:r>
          <w:fldChar w:fldCharType="end"/>
        </w:r>
      </w:p>
    </w:sdtContent>
  </w:sdt>
  <w:p w14:paraId="774CB45E" w14:textId="77777777" w:rsidR="003137E8" w:rsidRDefault="003137E8">
    <w:pPr>
      <w:pStyle w:val="a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E546E" w14:textId="77777777" w:rsidR="005F2C6D" w:rsidRDefault="005F2C6D" w:rsidP="00060909">
      <w:r>
        <w:separator/>
      </w:r>
    </w:p>
  </w:footnote>
  <w:footnote w:type="continuationSeparator" w:id="0">
    <w:p w14:paraId="1B9DFA82" w14:textId="77777777" w:rsidR="005F2C6D" w:rsidRDefault="005F2C6D" w:rsidP="000609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6.8.%1"/>
      <w:lvlJc w:val="left"/>
      <w:pPr>
        <w:tabs>
          <w:tab w:val="num" w:pos="0"/>
        </w:tabs>
        <w:ind w:left="1429" w:hanging="360"/>
      </w:pPr>
      <w:rPr>
        <w:szCs w:val="28"/>
      </w:rPr>
    </w:lvl>
  </w:abstractNum>
  <w:abstractNum w:abstractNumId="2">
    <w:nsid w:val="00000003"/>
    <w:multiLevelType w:val="singleLevel"/>
    <w:tmpl w:val="00000003"/>
    <w:name w:val="WW8Num3"/>
    <w:lvl w:ilvl="0">
      <w:start w:val="1"/>
      <w:numFmt w:val="decimal"/>
      <w:lvlText w:val="%1)"/>
      <w:lvlJc w:val="left"/>
      <w:pPr>
        <w:tabs>
          <w:tab w:val="num" w:pos="0"/>
        </w:tabs>
        <w:ind w:left="1069" w:hanging="360"/>
      </w:pPr>
      <w:rPr>
        <w:szCs w:val="28"/>
      </w:rPr>
    </w:lvl>
  </w:abstractNum>
  <w:abstractNum w:abstractNumId="3">
    <w:nsid w:val="00000004"/>
    <w:multiLevelType w:val="multilevel"/>
    <w:tmpl w:val="00000004"/>
    <w:name w:val="WW8Num4"/>
    <w:lvl w:ilvl="0">
      <w:start w:val="5"/>
      <w:numFmt w:val="decimal"/>
      <w:lvlText w:val="%1"/>
      <w:lvlJc w:val="left"/>
      <w:pPr>
        <w:tabs>
          <w:tab w:val="num" w:pos="0"/>
        </w:tabs>
        <w:ind w:left="660" w:hanging="660"/>
      </w:pPr>
      <w:rPr>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4"/>
      <w:numFmt w:val="decimal"/>
      <w:lvlText w:val="%1.%2.%3.%4"/>
      <w:lvlJc w:val="left"/>
      <w:pPr>
        <w:tabs>
          <w:tab w:val="num" w:pos="0"/>
        </w:tabs>
        <w:ind w:left="1287"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singleLevel"/>
    <w:tmpl w:val="00000006"/>
    <w:name w:val="WW8Num6"/>
    <w:lvl w:ilvl="0">
      <w:start w:val="1"/>
      <w:numFmt w:val="decimal"/>
      <w:lvlText w:val="%1)"/>
      <w:lvlJc w:val="left"/>
      <w:pPr>
        <w:tabs>
          <w:tab w:val="num" w:pos="5387"/>
        </w:tabs>
        <w:ind w:left="6456" w:hanging="360"/>
      </w:pPr>
      <w:rPr>
        <w:szCs w:val="28"/>
      </w:rPr>
    </w:lvl>
  </w:abstractNum>
  <w:abstractNum w:abstractNumId="6">
    <w:nsid w:val="00000007"/>
    <w:multiLevelType w:val="multilevel"/>
    <w:tmpl w:val="00000007"/>
    <w:name w:val="WW8Num7"/>
    <w:lvl w:ilvl="0">
      <w:start w:val="8"/>
      <w:numFmt w:val="decimal"/>
      <w:lvlText w:val="%1"/>
      <w:lvlJc w:val="left"/>
      <w:pPr>
        <w:tabs>
          <w:tab w:val="num" w:pos="0"/>
        </w:tabs>
        <w:ind w:left="480" w:hanging="480"/>
      </w:pPr>
      <w:rPr>
        <w:szCs w:val="28"/>
      </w:rPr>
    </w:lvl>
    <w:lvl w:ilvl="1">
      <w:start w:val="1"/>
      <w:numFmt w:val="decimal"/>
      <w:lvlText w:val="%1.%2"/>
      <w:lvlJc w:val="left"/>
      <w:pPr>
        <w:tabs>
          <w:tab w:val="num" w:pos="0"/>
        </w:tabs>
        <w:ind w:left="763" w:hanging="480"/>
      </w:pPr>
    </w:lvl>
    <w:lvl w:ilvl="2">
      <w:start w:val="2"/>
      <w:numFmt w:val="decimal"/>
      <w:lvlText w:val="7.%2.%3"/>
      <w:lvlJc w:val="left"/>
      <w:pPr>
        <w:tabs>
          <w:tab w:val="num" w:pos="0"/>
        </w:tabs>
        <w:ind w:left="1286"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7">
    <w:nsid w:val="00000008"/>
    <w:multiLevelType w:val="singleLevel"/>
    <w:tmpl w:val="48928BC2"/>
    <w:name w:val="WW8Num8"/>
    <w:lvl w:ilvl="0">
      <w:start w:val="1"/>
      <w:numFmt w:val="decimal"/>
      <w:pStyle w:val="ConsPlusNormal"/>
      <w:lvlText w:val="1.1.3.%1"/>
      <w:lvlJc w:val="left"/>
      <w:pPr>
        <w:tabs>
          <w:tab w:val="num" w:pos="0"/>
        </w:tabs>
        <w:ind w:left="720" w:hanging="360"/>
      </w:pPr>
      <w:rPr>
        <w:b w:val="0"/>
        <w:szCs w:val="28"/>
      </w:rPr>
    </w:lvl>
  </w:abstractNum>
  <w:abstractNum w:abstractNumId="8">
    <w:nsid w:val="00000009"/>
    <w:multiLevelType w:val="multilevel"/>
    <w:tmpl w:val="00000009"/>
    <w:name w:val="WW8Num9"/>
    <w:lvl w:ilvl="0">
      <w:start w:val="5"/>
      <w:numFmt w:val="decimal"/>
      <w:lvlText w:val="%1"/>
      <w:lvlJc w:val="left"/>
      <w:pPr>
        <w:tabs>
          <w:tab w:val="num" w:pos="0"/>
        </w:tabs>
        <w:ind w:left="660" w:hanging="660"/>
      </w:pPr>
      <w:rPr>
        <w:rFonts w:cs="Times New Roman"/>
        <w:szCs w:val="28"/>
      </w:rPr>
    </w:lvl>
    <w:lvl w:ilvl="1">
      <w:start w:val="2"/>
      <w:numFmt w:val="decimal"/>
      <w:lvlText w:val="%1.%2"/>
      <w:lvlJc w:val="left"/>
      <w:pPr>
        <w:tabs>
          <w:tab w:val="num" w:pos="0"/>
        </w:tabs>
        <w:ind w:left="849" w:hanging="660"/>
      </w:pPr>
    </w:lvl>
    <w:lvl w:ilvl="2">
      <w:start w:val="1"/>
      <w:numFmt w:val="decimal"/>
      <w:lvlText w:val="%1.%2.%3"/>
      <w:lvlJc w:val="left"/>
      <w:pPr>
        <w:tabs>
          <w:tab w:val="num" w:pos="0"/>
        </w:tabs>
        <w:ind w:left="1098" w:hanging="720"/>
      </w:pPr>
    </w:lvl>
    <w:lvl w:ilvl="3">
      <w:start w:val="1"/>
      <w:numFmt w:val="decimal"/>
      <w:lvlText w:val="%1.%2.%3.%4"/>
      <w:lvlJc w:val="left"/>
      <w:pPr>
        <w:tabs>
          <w:tab w:val="num" w:pos="-425"/>
        </w:tabs>
        <w:ind w:left="862" w:hanging="72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025" w:hanging="1080"/>
      </w:pPr>
    </w:lvl>
    <w:lvl w:ilvl="6">
      <w:start w:val="1"/>
      <w:numFmt w:val="decimal"/>
      <w:lvlText w:val="%1.%2.%3.%4.%5.%6.%7"/>
      <w:lvlJc w:val="left"/>
      <w:pPr>
        <w:tabs>
          <w:tab w:val="num" w:pos="0"/>
        </w:tabs>
        <w:ind w:left="2574" w:hanging="1440"/>
      </w:pPr>
    </w:lvl>
    <w:lvl w:ilvl="7">
      <w:start w:val="1"/>
      <w:numFmt w:val="decimal"/>
      <w:lvlText w:val="%1.%2.%3.%4.%5.%6.%7.%8"/>
      <w:lvlJc w:val="left"/>
      <w:pPr>
        <w:tabs>
          <w:tab w:val="num" w:pos="0"/>
        </w:tabs>
        <w:ind w:left="2763" w:hanging="1440"/>
      </w:pPr>
    </w:lvl>
    <w:lvl w:ilvl="8">
      <w:start w:val="1"/>
      <w:numFmt w:val="decimal"/>
      <w:lvlText w:val="%1.%2.%3.%4.%5.%6.%7.%8.%9"/>
      <w:lvlJc w:val="left"/>
      <w:pPr>
        <w:tabs>
          <w:tab w:val="num" w:pos="0"/>
        </w:tabs>
        <w:ind w:left="3312" w:hanging="1800"/>
      </w:pPr>
    </w:lvl>
  </w:abstractNum>
  <w:abstractNum w:abstractNumId="9">
    <w:nsid w:val="0000000A"/>
    <w:multiLevelType w:val="singleLevel"/>
    <w:tmpl w:val="0000000A"/>
    <w:name w:val="WW8Num10"/>
    <w:lvl w:ilvl="0">
      <w:start w:val="1"/>
      <w:numFmt w:val="decimal"/>
      <w:lvlText w:val="%1)"/>
      <w:lvlJc w:val="left"/>
      <w:pPr>
        <w:tabs>
          <w:tab w:val="num" w:pos="4962"/>
        </w:tabs>
        <w:ind w:left="6031" w:hanging="360"/>
      </w:pPr>
      <w:rPr>
        <w:rFonts w:eastAsia="Calibri"/>
        <w:szCs w:val="28"/>
        <w:lang w:eastAsia="en-US"/>
      </w:rPr>
    </w:lvl>
  </w:abstractNum>
  <w:abstractNum w:abstractNumId="10">
    <w:nsid w:val="0000000B"/>
    <w:multiLevelType w:val="singleLevel"/>
    <w:tmpl w:val="0000000B"/>
    <w:name w:val="WW8Num11"/>
    <w:lvl w:ilvl="0">
      <w:start w:val="1"/>
      <w:numFmt w:val="decimal"/>
      <w:lvlText w:val="%1)"/>
      <w:lvlJc w:val="left"/>
      <w:pPr>
        <w:tabs>
          <w:tab w:val="num" w:pos="0"/>
        </w:tabs>
        <w:ind w:left="1069" w:hanging="360"/>
      </w:pPr>
      <w:rPr>
        <w:rFonts w:eastAsia="Calibri"/>
        <w:szCs w:val="28"/>
      </w:rPr>
    </w:lvl>
  </w:abstractNum>
  <w:abstractNum w:abstractNumId="11">
    <w:nsid w:val="0000000C"/>
    <w:multiLevelType w:val="singleLevel"/>
    <w:tmpl w:val="0000000C"/>
    <w:name w:val="WW8Num12"/>
    <w:lvl w:ilvl="0">
      <w:start w:val="1"/>
      <w:numFmt w:val="decimal"/>
      <w:lvlText w:val="6.8.14.%1"/>
      <w:lvlJc w:val="left"/>
      <w:pPr>
        <w:tabs>
          <w:tab w:val="num" w:pos="0"/>
        </w:tabs>
        <w:ind w:left="1429" w:hanging="360"/>
      </w:pPr>
      <w:rPr>
        <w:rFonts w:eastAsia="Calibri"/>
        <w:szCs w:val="28"/>
      </w:rPr>
    </w:lvl>
  </w:abstractNum>
  <w:abstractNum w:abstractNumId="12">
    <w:nsid w:val="0000000D"/>
    <w:multiLevelType w:val="singleLevel"/>
    <w:tmpl w:val="0000000D"/>
    <w:name w:val="WW8Num13"/>
    <w:lvl w:ilvl="0">
      <w:start w:val="1"/>
      <w:numFmt w:val="decimal"/>
      <w:lvlText w:val="6.7.%1"/>
      <w:lvlJc w:val="left"/>
      <w:pPr>
        <w:tabs>
          <w:tab w:val="num" w:pos="0"/>
        </w:tabs>
        <w:ind w:left="1429" w:hanging="360"/>
      </w:pPr>
      <w:rPr>
        <w:szCs w:val="28"/>
      </w:rPr>
    </w:lvl>
  </w:abstractNum>
  <w:abstractNum w:abstractNumId="13">
    <w:nsid w:val="0000000E"/>
    <w:multiLevelType w:val="singleLevel"/>
    <w:tmpl w:val="0000000E"/>
    <w:name w:val="WW8Num14"/>
    <w:lvl w:ilvl="0">
      <w:start w:val="1"/>
      <w:numFmt w:val="lowerLetter"/>
      <w:lvlText w:val="%1)"/>
      <w:lvlJc w:val="left"/>
      <w:pPr>
        <w:tabs>
          <w:tab w:val="num" w:pos="0"/>
        </w:tabs>
        <w:ind w:left="1130" w:hanging="360"/>
      </w:pPr>
      <w:rPr>
        <w:sz w:val="24"/>
        <w:szCs w:val="28"/>
      </w:rPr>
    </w:lvl>
  </w:abstractNum>
  <w:abstractNum w:abstractNumId="14">
    <w:nsid w:val="0000000F"/>
    <w:multiLevelType w:val="multilevel"/>
    <w:tmpl w:val="0000000F"/>
    <w:name w:val="WW8Num15"/>
    <w:lvl w:ilvl="0">
      <w:start w:val="8"/>
      <w:numFmt w:val="decimal"/>
      <w:lvlText w:val="%1"/>
      <w:lvlJc w:val="left"/>
      <w:pPr>
        <w:tabs>
          <w:tab w:val="num" w:pos="0"/>
        </w:tabs>
        <w:ind w:left="480" w:hanging="480"/>
      </w:pPr>
      <w:rPr>
        <w:sz w:val="24"/>
        <w:szCs w:val="28"/>
      </w:rPr>
    </w:lvl>
    <w:lvl w:ilvl="1">
      <w:start w:val="2"/>
      <w:numFmt w:val="decimal"/>
      <w:lvlText w:val="%1.%2"/>
      <w:lvlJc w:val="left"/>
      <w:pPr>
        <w:tabs>
          <w:tab w:val="num" w:pos="0"/>
        </w:tabs>
        <w:ind w:left="763" w:hanging="480"/>
      </w:pPr>
    </w:lvl>
    <w:lvl w:ilvl="2">
      <w:start w:val="2"/>
      <w:numFmt w:val="decimal"/>
      <w:lvlText w:val="7.%2.%3"/>
      <w:lvlJc w:val="left"/>
      <w:pPr>
        <w:tabs>
          <w:tab w:val="num" w:pos="0"/>
        </w:tabs>
        <w:ind w:left="1270" w:hanging="720"/>
      </w:p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15">
    <w:nsid w:val="00000011"/>
    <w:multiLevelType w:val="singleLevel"/>
    <w:tmpl w:val="DAD23BD6"/>
    <w:name w:val="WW8Num17"/>
    <w:lvl w:ilvl="0">
      <w:start w:val="1"/>
      <w:numFmt w:val="decimal"/>
      <w:lvlText w:val="6.8.12.%1"/>
      <w:lvlJc w:val="left"/>
      <w:pPr>
        <w:tabs>
          <w:tab w:val="num" w:pos="519"/>
        </w:tabs>
        <w:ind w:left="1429" w:hanging="360"/>
      </w:pPr>
      <w:rPr>
        <w:rFonts w:eastAsia="Calibri" w:cs="Times New Roman"/>
        <w:color w:val="auto"/>
        <w:szCs w:val="28"/>
      </w:rPr>
    </w:lvl>
  </w:abstractNum>
  <w:abstractNum w:abstractNumId="16">
    <w:nsid w:val="00000012"/>
    <w:multiLevelType w:val="singleLevel"/>
    <w:tmpl w:val="34064238"/>
    <w:name w:val="WW8Num18"/>
    <w:lvl w:ilvl="0">
      <w:start w:val="1"/>
      <w:numFmt w:val="decimal"/>
      <w:lvlText w:val="%1)"/>
      <w:lvlJc w:val="left"/>
      <w:pPr>
        <w:ind w:left="720" w:hanging="360"/>
      </w:pPr>
      <w:rPr>
        <w:rFonts w:eastAsia="Calibri" w:cs="Arial" w:hint="default"/>
        <w:b w:val="0"/>
        <w:bCs/>
        <w:i/>
        <w:color w:val="auto"/>
        <w:sz w:val="16"/>
        <w:szCs w:val="28"/>
      </w:rPr>
    </w:lvl>
  </w:abstractNum>
  <w:abstractNum w:abstractNumId="17">
    <w:nsid w:val="00000013"/>
    <w:multiLevelType w:val="singleLevel"/>
    <w:tmpl w:val="00000013"/>
    <w:name w:val="WW8Num19"/>
    <w:lvl w:ilvl="0">
      <w:start w:val="1"/>
      <w:numFmt w:val="decimal"/>
      <w:lvlText w:val="%1)"/>
      <w:lvlJc w:val="left"/>
      <w:pPr>
        <w:tabs>
          <w:tab w:val="num" w:pos="0"/>
        </w:tabs>
        <w:ind w:left="1069" w:hanging="360"/>
      </w:pPr>
      <w:rPr>
        <w:bCs/>
        <w:szCs w:val="28"/>
      </w:rPr>
    </w:lvl>
  </w:abstractNum>
  <w:abstractNum w:abstractNumId="18">
    <w:nsid w:val="00000014"/>
    <w:multiLevelType w:val="singleLevel"/>
    <w:tmpl w:val="00000014"/>
    <w:name w:val="WW8Num20"/>
    <w:lvl w:ilvl="0">
      <w:start w:val="1"/>
      <w:numFmt w:val="decimal"/>
      <w:lvlText w:val="6.7.3.%1"/>
      <w:lvlJc w:val="left"/>
      <w:pPr>
        <w:tabs>
          <w:tab w:val="num" w:pos="0"/>
        </w:tabs>
        <w:ind w:left="1429" w:hanging="360"/>
      </w:pPr>
      <w:rPr>
        <w:bCs/>
        <w:szCs w:val="28"/>
      </w:rPr>
    </w:lvl>
  </w:abstractNum>
  <w:abstractNum w:abstractNumId="19">
    <w:nsid w:val="00000015"/>
    <w:multiLevelType w:val="singleLevel"/>
    <w:tmpl w:val="00000015"/>
    <w:name w:val="WW8Num21"/>
    <w:lvl w:ilvl="0">
      <w:start w:val="1"/>
      <w:numFmt w:val="decimal"/>
      <w:lvlText w:val="%1."/>
      <w:lvlJc w:val="left"/>
      <w:pPr>
        <w:tabs>
          <w:tab w:val="num" w:pos="720"/>
        </w:tabs>
        <w:ind w:left="720" w:hanging="360"/>
      </w:pPr>
      <w:rPr>
        <w:bCs/>
        <w:szCs w:val="28"/>
      </w:rPr>
    </w:lvl>
  </w:abstractNum>
  <w:abstractNum w:abstractNumId="20">
    <w:nsid w:val="00000016"/>
    <w:multiLevelType w:val="singleLevel"/>
    <w:tmpl w:val="00000016"/>
    <w:name w:val="WW8Num22"/>
    <w:lvl w:ilvl="0">
      <w:start w:val="1"/>
      <w:numFmt w:val="decimal"/>
      <w:lvlText w:val="6.6.%1"/>
      <w:lvlJc w:val="left"/>
      <w:pPr>
        <w:tabs>
          <w:tab w:val="num" w:pos="0"/>
        </w:tabs>
        <w:ind w:left="910" w:hanging="360"/>
      </w:pPr>
      <w:rPr>
        <w:rFonts w:cs="Times New Roman"/>
        <w:szCs w:val="24"/>
      </w:rPr>
    </w:lvl>
  </w:abstractNum>
  <w:abstractNum w:abstractNumId="21">
    <w:nsid w:val="00000017"/>
    <w:multiLevelType w:val="multilevel"/>
    <w:tmpl w:val="00000017"/>
    <w:name w:val="WW8Num23"/>
    <w:lvl w:ilvl="0">
      <w:start w:val="1"/>
      <w:numFmt w:val="decimal"/>
      <w:lvlText w:val="%1."/>
      <w:lvlJc w:val="left"/>
      <w:pPr>
        <w:tabs>
          <w:tab w:val="num" w:pos="0"/>
        </w:tabs>
        <w:ind w:left="927" w:hanging="360"/>
      </w:pPr>
      <w:rPr>
        <w:b/>
        <w:i w:val="0"/>
        <w:szCs w:val="24"/>
      </w:rPr>
    </w:lvl>
    <w:lvl w:ilvl="1">
      <w:start w:val="4"/>
      <w:numFmt w:val="decimal"/>
      <w:lvlText w:val="%1.%2."/>
      <w:lvlJc w:val="left"/>
      <w:pPr>
        <w:tabs>
          <w:tab w:val="num" w:pos="1287"/>
        </w:tabs>
        <w:ind w:left="1287" w:hanging="720"/>
      </w:pPr>
    </w:lvl>
    <w:lvl w:ilvl="2">
      <w:start w:val="4"/>
      <w:numFmt w:val="decimal"/>
      <w:lvlText w:val="%1.%2.%3."/>
      <w:lvlJc w:val="left"/>
      <w:pPr>
        <w:tabs>
          <w:tab w:val="num" w:pos="1287"/>
        </w:tabs>
        <w:ind w:left="1287" w:hanging="720"/>
      </w:pPr>
      <w:rPr>
        <w:sz w:val="20"/>
        <w:szCs w:val="20"/>
      </w:rPr>
    </w:lvl>
    <w:lvl w:ilvl="3">
      <w:start w:val="3"/>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2">
    <w:nsid w:val="00000018"/>
    <w:multiLevelType w:val="singleLevel"/>
    <w:tmpl w:val="00000018"/>
    <w:name w:val="WW8Num24"/>
    <w:lvl w:ilvl="0">
      <w:start w:val="1"/>
      <w:numFmt w:val="decimal"/>
      <w:lvlText w:val="10.6.%1"/>
      <w:lvlJc w:val="left"/>
      <w:pPr>
        <w:tabs>
          <w:tab w:val="num" w:pos="426"/>
        </w:tabs>
        <w:ind w:left="1495" w:hanging="360"/>
      </w:pPr>
      <w:rPr>
        <w:szCs w:val="28"/>
      </w:rPr>
    </w:lvl>
  </w:abstractNum>
  <w:abstractNum w:abstractNumId="23">
    <w:nsid w:val="00000019"/>
    <w:multiLevelType w:val="singleLevel"/>
    <w:tmpl w:val="00000019"/>
    <w:name w:val="WW8Num25"/>
    <w:lvl w:ilvl="0">
      <w:start w:val="1"/>
      <w:numFmt w:val="decimal"/>
      <w:lvlText w:val="6.1.2.%1"/>
      <w:lvlJc w:val="left"/>
      <w:pPr>
        <w:tabs>
          <w:tab w:val="num" w:pos="0"/>
        </w:tabs>
        <w:ind w:left="1069" w:hanging="360"/>
      </w:pPr>
      <w:rPr>
        <w:szCs w:val="28"/>
      </w:rPr>
    </w:lvl>
  </w:abstractNum>
  <w:abstractNum w:abstractNumId="24">
    <w:nsid w:val="0000001A"/>
    <w:multiLevelType w:val="multilevel"/>
    <w:tmpl w:val="0000001A"/>
    <w:name w:val="WW8Num26"/>
    <w:lvl w:ilvl="0">
      <w:start w:val="5"/>
      <w:numFmt w:val="decimal"/>
      <w:lvlText w:val="%1"/>
      <w:lvlJc w:val="left"/>
      <w:pPr>
        <w:tabs>
          <w:tab w:val="num" w:pos="0"/>
        </w:tabs>
        <w:ind w:left="480" w:hanging="480"/>
      </w:pPr>
      <w:rPr>
        <w:szCs w:val="28"/>
      </w:rPr>
    </w:lvl>
    <w:lvl w:ilvl="1">
      <w:start w:val="4"/>
      <w:numFmt w:val="decimal"/>
      <w:lvlText w:val="%1.%2"/>
      <w:lvlJc w:val="left"/>
      <w:pPr>
        <w:tabs>
          <w:tab w:val="num" w:pos="0"/>
        </w:tabs>
        <w:ind w:left="763" w:hanging="480"/>
      </w:pPr>
    </w:lvl>
    <w:lvl w:ilvl="2">
      <w:start w:val="5"/>
      <w:numFmt w:val="decimal"/>
      <w:lvlText w:val="%1.%2.%3"/>
      <w:lvlJc w:val="left"/>
      <w:pPr>
        <w:tabs>
          <w:tab w:val="num" w:pos="0"/>
        </w:tabs>
        <w:ind w:left="1286" w:hanging="720"/>
      </w:pPr>
      <w:rPr>
        <w:rFonts w:eastAsia="Calibri"/>
        <w:lang w:eastAsia="en-US"/>
      </w:rPr>
    </w:lvl>
    <w:lvl w:ilvl="3">
      <w:start w:val="1"/>
      <w:numFmt w:val="decimal"/>
      <w:lvlText w:val="%1.%2.%3.%4"/>
      <w:lvlJc w:val="left"/>
      <w:pPr>
        <w:tabs>
          <w:tab w:val="num" w:pos="0"/>
        </w:tabs>
        <w:ind w:left="1569" w:hanging="72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495" w:hanging="1080"/>
      </w:pPr>
    </w:lvl>
    <w:lvl w:ilvl="6">
      <w:start w:val="1"/>
      <w:numFmt w:val="decimal"/>
      <w:lvlText w:val="%1.%2.%3.%4.%5.%6.%7"/>
      <w:lvlJc w:val="left"/>
      <w:pPr>
        <w:tabs>
          <w:tab w:val="num" w:pos="0"/>
        </w:tabs>
        <w:ind w:left="3138" w:hanging="1440"/>
      </w:pPr>
    </w:lvl>
    <w:lvl w:ilvl="7">
      <w:start w:val="1"/>
      <w:numFmt w:val="decimal"/>
      <w:lvlText w:val="%1.%2.%3.%4.%5.%6.%7.%8"/>
      <w:lvlJc w:val="left"/>
      <w:pPr>
        <w:tabs>
          <w:tab w:val="num" w:pos="0"/>
        </w:tabs>
        <w:ind w:left="3421" w:hanging="1440"/>
      </w:pPr>
    </w:lvl>
    <w:lvl w:ilvl="8">
      <w:start w:val="1"/>
      <w:numFmt w:val="decimal"/>
      <w:lvlText w:val="%1.%2.%3.%4.%5.%6.%7.%8.%9"/>
      <w:lvlJc w:val="left"/>
      <w:pPr>
        <w:tabs>
          <w:tab w:val="num" w:pos="0"/>
        </w:tabs>
        <w:ind w:left="4064" w:hanging="1800"/>
      </w:pPr>
    </w:lvl>
  </w:abstractNum>
  <w:abstractNum w:abstractNumId="25">
    <w:nsid w:val="07DF3562"/>
    <w:multiLevelType w:val="multilevel"/>
    <w:tmpl w:val="5E96183C"/>
    <w:lvl w:ilvl="0">
      <w:start w:val="1"/>
      <w:numFmt w:val="decimal"/>
      <w:pStyle w:val="2"/>
      <w:lvlText w:val="%1."/>
      <w:lvlJc w:val="left"/>
      <w:pPr>
        <w:ind w:left="1134" w:hanging="1134"/>
      </w:pPr>
    </w:lvl>
    <w:lvl w:ilvl="1">
      <w:start w:val="1"/>
      <w:numFmt w:val="decimal"/>
      <w:pStyle w:val="3"/>
      <w:lvlText w:val="%1.%2"/>
      <w:lvlJc w:val="left"/>
      <w:pPr>
        <w:ind w:left="2269" w:hanging="1134"/>
      </w:pPr>
    </w:lvl>
    <w:lvl w:ilvl="2">
      <w:start w:val="1"/>
      <w:numFmt w:val="decimal"/>
      <w:pStyle w:val="4"/>
      <w:lvlText w:val="%1.%2.%3"/>
      <w:lvlJc w:val="left"/>
      <w:pPr>
        <w:ind w:left="1134" w:hanging="1134"/>
      </w:pPr>
      <w:rPr>
        <w:b w:val="0"/>
      </w:rPr>
    </w:lvl>
    <w:lvl w:ilvl="3">
      <w:start w:val="1"/>
      <w:numFmt w:val="decimal"/>
      <w:pStyle w:val="5"/>
      <w:lvlText w:val="(%4)"/>
      <w:lvlJc w:val="left"/>
      <w:pPr>
        <w:ind w:left="1985" w:hanging="851"/>
      </w:pPr>
      <w:rPr>
        <w:b w:val="0"/>
        <w:i w:val="0"/>
      </w:rPr>
    </w:lvl>
    <w:lvl w:ilvl="4">
      <w:start w:val="1"/>
      <w:numFmt w:val="russianLower"/>
      <w:pStyle w:val="6"/>
      <w:lvlText w:val="(%5)"/>
      <w:lvlJc w:val="left"/>
      <w:pPr>
        <w:ind w:left="2977" w:hanging="850"/>
      </w:pPr>
    </w:lvl>
    <w:lvl w:ilvl="5">
      <w:start w:val="1"/>
      <w:numFmt w:val="none"/>
      <w:pStyle w:val="a"/>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26">
    <w:nsid w:val="197D7ADB"/>
    <w:multiLevelType w:val="multilevel"/>
    <w:tmpl w:val="CED6614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1D15757C"/>
    <w:multiLevelType w:val="hybridMultilevel"/>
    <w:tmpl w:val="8C285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BAC2277"/>
    <w:multiLevelType w:val="multilevel"/>
    <w:tmpl w:val="E954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583209F"/>
    <w:multiLevelType w:val="multilevel"/>
    <w:tmpl w:val="831E846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37D63A76"/>
    <w:multiLevelType w:val="hybridMultilevel"/>
    <w:tmpl w:val="1B26C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C1E19A9"/>
    <w:multiLevelType w:val="hybridMultilevel"/>
    <w:tmpl w:val="1B26C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0CC09F7"/>
    <w:multiLevelType w:val="multilevel"/>
    <w:tmpl w:val="2760DA7C"/>
    <w:lvl w:ilvl="0">
      <w:start w:val="1"/>
      <w:numFmt w:val="decimal"/>
      <w:lvlText w:val="%1."/>
      <w:lvlJc w:val="left"/>
      <w:pPr>
        <w:ind w:left="720" w:hanging="360"/>
      </w:pPr>
    </w:lvl>
    <w:lvl w:ilvl="1">
      <w:start w:val="1"/>
      <w:numFmt w:val="decimal"/>
      <w:isLgl/>
      <w:lvlText w:val="%1.%2."/>
      <w:lvlJc w:val="left"/>
      <w:pPr>
        <w:ind w:left="872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47333B72"/>
    <w:multiLevelType w:val="multilevel"/>
    <w:tmpl w:val="96B0824C"/>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nsid w:val="51101C6E"/>
    <w:multiLevelType w:val="hybridMultilevel"/>
    <w:tmpl w:val="F2B4A46E"/>
    <w:lvl w:ilvl="0" w:tplc="8E889A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9E1E0A"/>
    <w:multiLevelType w:val="multilevel"/>
    <w:tmpl w:val="3D845D6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1500146"/>
    <w:multiLevelType w:val="hybridMultilevel"/>
    <w:tmpl w:val="B2A02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1A6C0A"/>
    <w:multiLevelType w:val="multilevel"/>
    <w:tmpl w:val="2B9AFEA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nsid w:val="67D22AAF"/>
    <w:multiLevelType w:val="multilevel"/>
    <w:tmpl w:val="516AA63E"/>
    <w:lvl w:ilvl="0">
      <w:start w:val="9"/>
      <w:numFmt w:val="decimal"/>
      <w:lvlText w:val="%1."/>
      <w:lvlJc w:val="left"/>
      <w:pPr>
        <w:ind w:left="360" w:hanging="360"/>
      </w:pPr>
      <w:rPr>
        <w:rFonts w:hint="default"/>
        <w:color w:val="00000A"/>
      </w:rPr>
    </w:lvl>
    <w:lvl w:ilvl="1">
      <w:start w:val="9"/>
      <w:numFmt w:val="decimal"/>
      <w:lvlText w:val="%1.%2."/>
      <w:lvlJc w:val="left"/>
      <w:pPr>
        <w:ind w:left="1211" w:hanging="360"/>
      </w:pPr>
      <w:rPr>
        <w:rFonts w:hint="default"/>
        <w:color w:val="00000A"/>
      </w:rPr>
    </w:lvl>
    <w:lvl w:ilvl="2">
      <w:start w:val="1"/>
      <w:numFmt w:val="decimal"/>
      <w:lvlText w:val="%1.%2.%3."/>
      <w:lvlJc w:val="left"/>
      <w:pPr>
        <w:ind w:left="2422" w:hanging="720"/>
      </w:pPr>
      <w:rPr>
        <w:rFonts w:hint="default"/>
        <w:color w:val="00000A"/>
      </w:rPr>
    </w:lvl>
    <w:lvl w:ilvl="3">
      <w:start w:val="1"/>
      <w:numFmt w:val="decimal"/>
      <w:lvlText w:val="%1.%2.%3.%4."/>
      <w:lvlJc w:val="left"/>
      <w:pPr>
        <w:ind w:left="3273" w:hanging="720"/>
      </w:pPr>
      <w:rPr>
        <w:rFonts w:hint="default"/>
        <w:color w:val="00000A"/>
      </w:rPr>
    </w:lvl>
    <w:lvl w:ilvl="4">
      <w:start w:val="1"/>
      <w:numFmt w:val="decimal"/>
      <w:lvlText w:val="%1.%2.%3.%4.%5."/>
      <w:lvlJc w:val="left"/>
      <w:pPr>
        <w:ind w:left="4484" w:hanging="1080"/>
      </w:pPr>
      <w:rPr>
        <w:rFonts w:hint="default"/>
        <w:color w:val="00000A"/>
      </w:rPr>
    </w:lvl>
    <w:lvl w:ilvl="5">
      <w:start w:val="1"/>
      <w:numFmt w:val="decimal"/>
      <w:lvlText w:val="%1.%2.%3.%4.%5.%6."/>
      <w:lvlJc w:val="left"/>
      <w:pPr>
        <w:ind w:left="5335" w:hanging="1080"/>
      </w:pPr>
      <w:rPr>
        <w:rFonts w:hint="default"/>
        <w:color w:val="00000A"/>
      </w:rPr>
    </w:lvl>
    <w:lvl w:ilvl="6">
      <w:start w:val="1"/>
      <w:numFmt w:val="decimal"/>
      <w:lvlText w:val="%1.%2.%3.%4.%5.%6.%7."/>
      <w:lvlJc w:val="left"/>
      <w:pPr>
        <w:ind w:left="6546" w:hanging="1440"/>
      </w:pPr>
      <w:rPr>
        <w:rFonts w:hint="default"/>
        <w:color w:val="00000A"/>
      </w:rPr>
    </w:lvl>
    <w:lvl w:ilvl="7">
      <w:start w:val="1"/>
      <w:numFmt w:val="decimal"/>
      <w:lvlText w:val="%1.%2.%3.%4.%5.%6.%7.%8."/>
      <w:lvlJc w:val="left"/>
      <w:pPr>
        <w:ind w:left="7397" w:hanging="1440"/>
      </w:pPr>
      <w:rPr>
        <w:rFonts w:hint="default"/>
        <w:color w:val="00000A"/>
      </w:rPr>
    </w:lvl>
    <w:lvl w:ilvl="8">
      <w:start w:val="1"/>
      <w:numFmt w:val="decimal"/>
      <w:lvlText w:val="%1.%2.%3.%4.%5.%6.%7.%8.%9."/>
      <w:lvlJc w:val="left"/>
      <w:pPr>
        <w:ind w:left="8608" w:hanging="1800"/>
      </w:pPr>
      <w:rPr>
        <w:rFonts w:hint="default"/>
        <w:color w:val="00000A"/>
      </w:rPr>
    </w:lvl>
  </w:abstractNum>
  <w:abstractNum w:abstractNumId="39">
    <w:nsid w:val="6D0068DE"/>
    <w:multiLevelType w:val="multilevel"/>
    <w:tmpl w:val="D79AA784"/>
    <w:lvl w:ilvl="0">
      <w:start w:val="8"/>
      <w:numFmt w:val="decimal"/>
      <w:lvlText w:val="%1."/>
      <w:lvlJc w:val="left"/>
      <w:pPr>
        <w:ind w:left="360" w:hanging="360"/>
      </w:pPr>
      <w:rPr>
        <w:rFonts w:hint="default"/>
        <w:color w:val="00000A"/>
      </w:rPr>
    </w:lvl>
    <w:lvl w:ilvl="1">
      <w:start w:val="9"/>
      <w:numFmt w:val="decimal"/>
      <w:lvlText w:val="%1.%2."/>
      <w:lvlJc w:val="left"/>
      <w:pPr>
        <w:ind w:left="1211" w:hanging="360"/>
      </w:pPr>
      <w:rPr>
        <w:rFonts w:hint="default"/>
        <w:color w:val="00000A"/>
      </w:rPr>
    </w:lvl>
    <w:lvl w:ilvl="2">
      <w:start w:val="1"/>
      <w:numFmt w:val="decimal"/>
      <w:lvlText w:val="%1.%2.%3."/>
      <w:lvlJc w:val="left"/>
      <w:pPr>
        <w:ind w:left="2422" w:hanging="720"/>
      </w:pPr>
      <w:rPr>
        <w:rFonts w:hint="default"/>
        <w:color w:val="00000A"/>
      </w:rPr>
    </w:lvl>
    <w:lvl w:ilvl="3">
      <w:start w:val="1"/>
      <w:numFmt w:val="decimal"/>
      <w:lvlText w:val="%1.%2.%3.%4."/>
      <w:lvlJc w:val="left"/>
      <w:pPr>
        <w:ind w:left="3273" w:hanging="720"/>
      </w:pPr>
      <w:rPr>
        <w:rFonts w:hint="default"/>
        <w:color w:val="00000A"/>
      </w:rPr>
    </w:lvl>
    <w:lvl w:ilvl="4">
      <w:start w:val="1"/>
      <w:numFmt w:val="decimal"/>
      <w:lvlText w:val="%1.%2.%3.%4.%5."/>
      <w:lvlJc w:val="left"/>
      <w:pPr>
        <w:ind w:left="4484" w:hanging="1080"/>
      </w:pPr>
      <w:rPr>
        <w:rFonts w:hint="default"/>
        <w:color w:val="00000A"/>
      </w:rPr>
    </w:lvl>
    <w:lvl w:ilvl="5">
      <w:start w:val="1"/>
      <w:numFmt w:val="decimal"/>
      <w:lvlText w:val="%1.%2.%3.%4.%5.%6."/>
      <w:lvlJc w:val="left"/>
      <w:pPr>
        <w:ind w:left="5335" w:hanging="1080"/>
      </w:pPr>
      <w:rPr>
        <w:rFonts w:hint="default"/>
        <w:color w:val="00000A"/>
      </w:rPr>
    </w:lvl>
    <w:lvl w:ilvl="6">
      <w:start w:val="1"/>
      <w:numFmt w:val="decimal"/>
      <w:lvlText w:val="%1.%2.%3.%4.%5.%6.%7."/>
      <w:lvlJc w:val="left"/>
      <w:pPr>
        <w:ind w:left="6546" w:hanging="1440"/>
      </w:pPr>
      <w:rPr>
        <w:rFonts w:hint="default"/>
        <w:color w:val="00000A"/>
      </w:rPr>
    </w:lvl>
    <w:lvl w:ilvl="7">
      <w:start w:val="1"/>
      <w:numFmt w:val="decimal"/>
      <w:lvlText w:val="%1.%2.%3.%4.%5.%6.%7.%8."/>
      <w:lvlJc w:val="left"/>
      <w:pPr>
        <w:ind w:left="7397" w:hanging="1440"/>
      </w:pPr>
      <w:rPr>
        <w:rFonts w:hint="default"/>
        <w:color w:val="00000A"/>
      </w:rPr>
    </w:lvl>
    <w:lvl w:ilvl="8">
      <w:start w:val="1"/>
      <w:numFmt w:val="decimal"/>
      <w:lvlText w:val="%1.%2.%3.%4.%5.%6.%7.%8.%9."/>
      <w:lvlJc w:val="left"/>
      <w:pPr>
        <w:ind w:left="8608" w:hanging="1800"/>
      </w:pPr>
      <w:rPr>
        <w:rFonts w:hint="default"/>
        <w:color w:val="00000A"/>
      </w:rPr>
    </w:lvl>
  </w:abstractNum>
  <w:abstractNum w:abstractNumId="40">
    <w:nsid w:val="7D5F0652"/>
    <w:multiLevelType w:val="multilevel"/>
    <w:tmpl w:val="5CB0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39"/>
  </w:num>
  <w:num w:numId="5">
    <w:abstractNumId w:val="35"/>
  </w:num>
  <w:num w:numId="6">
    <w:abstractNumId w:val="26"/>
  </w:num>
  <w:num w:numId="7">
    <w:abstractNumId w:val="32"/>
  </w:num>
  <w:num w:numId="8">
    <w:abstractNumId w:val="36"/>
  </w:num>
  <w:num w:numId="9">
    <w:abstractNumId w:val="27"/>
  </w:num>
  <w:num w:numId="10">
    <w:abstractNumId w:val="31"/>
  </w:num>
  <w:num w:numId="11">
    <w:abstractNumId w:val="30"/>
  </w:num>
  <w:num w:numId="12">
    <w:abstractNumId w:val="34"/>
  </w:num>
  <w:num w:numId="13">
    <w:abstractNumId w:val="29"/>
  </w:num>
  <w:num w:numId="14">
    <w:abstractNumId w:val="0"/>
  </w:num>
  <w:num w:numId="15">
    <w:abstractNumId w:val="4"/>
  </w:num>
  <w:num w:numId="16">
    <w:abstractNumId w:val="37"/>
  </w:num>
  <w:num w:numId="17">
    <w:abstractNumId w:val="38"/>
  </w:num>
  <w:num w:numId="18">
    <w:abstractNumId w:val="28"/>
  </w:num>
  <w:num w:numId="19">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691AE0"/>
    <w:rsid w:val="0000195A"/>
    <w:rsid w:val="00002EDD"/>
    <w:rsid w:val="000033FD"/>
    <w:rsid w:val="00003D24"/>
    <w:rsid w:val="00005E43"/>
    <w:rsid w:val="000063E4"/>
    <w:rsid w:val="000065A6"/>
    <w:rsid w:val="000118E0"/>
    <w:rsid w:val="00015513"/>
    <w:rsid w:val="00022034"/>
    <w:rsid w:val="000220B7"/>
    <w:rsid w:val="00024C8A"/>
    <w:rsid w:val="00025BF6"/>
    <w:rsid w:val="00025EAE"/>
    <w:rsid w:val="000277DC"/>
    <w:rsid w:val="00031304"/>
    <w:rsid w:val="00033045"/>
    <w:rsid w:val="00033767"/>
    <w:rsid w:val="0003409A"/>
    <w:rsid w:val="00035D8C"/>
    <w:rsid w:val="00043ACC"/>
    <w:rsid w:val="000466DD"/>
    <w:rsid w:val="000467F7"/>
    <w:rsid w:val="00052CB8"/>
    <w:rsid w:val="000573AC"/>
    <w:rsid w:val="00060909"/>
    <w:rsid w:val="00063DCD"/>
    <w:rsid w:val="00064E05"/>
    <w:rsid w:val="00065B1C"/>
    <w:rsid w:val="00066E48"/>
    <w:rsid w:val="0007100B"/>
    <w:rsid w:val="00073D85"/>
    <w:rsid w:val="00075216"/>
    <w:rsid w:val="000757B3"/>
    <w:rsid w:val="00076517"/>
    <w:rsid w:val="000775CF"/>
    <w:rsid w:val="00081DB7"/>
    <w:rsid w:val="00081E78"/>
    <w:rsid w:val="00084D48"/>
    <w:rsid w:val="000862BE"/>
    <w:rsid w:val="0008661E"/>
    <w:rsid w:val="00094969"/>
    <w:rsid w:val="000A0D7C"/>
    <w:rsid w:val="000A4E7A"/>
    <w:rsid w:val="000B0231"/>
    <w:rsid w:val="000B0D0B"/>
    <w:rsid w:val="000B1B2B"/>
    <w:rsid w:val="000B6EAC"/>
    <w:rsid w:val="000B7E18"/>
    <w:rsid w:val="000C0003"/>
    <w:rsid w:val="000C062E"/>
    <w:rsid w:val="000C0FB7"/>
    <w:rsid w:val="000C1873"/>
    <w:rsid w:val="000C198C"/>
    <w:rsid w:val="000C400C"/>
    <w:rsid w:val="000D0154"/>
    <w:rsid w:val="000D10AB"/>
    <w:rsid w:val="000D2345"/>
    <w:rsid w:val="000D3FA8"/>
    <w:rsid w:val="000E0134"/>
    <w:rsid w:val="000E0C64"/>
    <w:rsid w:val="000E0E81"/>
    <w:rsid w:val="000E280B"/>
    <w:rsid w:val="000E3F1A"/>
    <w:rsid w:val="000E59F4"/>
    <w:rsid w:val="000E6E97"/>
    <w:rsid w:val="000F13A1"/>
    <w:rsid w:val="000F2ED4"/>
    <w:rsid w:val="000F64D3"/>
    <w:rsid w:val="000F6D1F"/>
    <w:rsid w:val="000F76E6"/>
    <w:rsid w:val="000F7A7A"/>
    <w:rsid w:val="00100436"/>
    <w:rsid w:val="001008F6"/>
    <w:rsid w:val="001022AB"/>
    <w:rsid w:val="001038CB"/>
    <w:rsid w:val="00103FEC"/>
    <w:rsid w:val="001049C8"/>
    <w:rsid w:val="001067AD"/>
    <w:rsid w:val="0011286E"/>
    <w:rsid w:val="0011624B"/>
    <w:rsid w:val="00117124"/>
    <w:rsid w:val="001204EA"/>
    <w:rsid w:val="0012106D"/>
    <w:rsid w:val="0012598F"/>
    <w:rsid w:val="00130B2C"/>
    <w:rsid w:val="00130CD7"/>
    <w:rsid w:val="0013122F"/>
    <w:rsid w:val="001347A2"/>
    <w:rsid w:val="0013599D"/>
    <w:rsid w:val="001414C1"/>
    <w:rsid w:val="001440A5"/>
    <w:rsid w:val="00145A7F"/>
    <w:rsid w:val="00145EDC"/>
    <w:rsid w:val="00152D5A"/>
    <w:rsid w:val="00153D8B"/>
    <w:rsid w:val="00153D9B"/>
    <w:rsid w:val="00154610"/>
    <w:rsid w:val="001565FF"/>
    <w:rsid w:val="00161A1D"/>
    <w:rsid w:val="00162953"/>
    <w:rsid w:val="001643EA"/>
    <w:rsid w:val="00165DAA"/>
    <w:rsid w:val="00166932"/>
    <w:rsid w:val="00167F7B"/>
    <w:rsid w:val="001708AD"/>
    <w:rsid w:val="0017280E"/>
    <w:rsid w:val="001735D5"/>
    <w:rsid w:val="001741AA"/>
    <w:rsid w:val="0017538D"/>
    <w:rsid w:val="001767FD"/>
    <w:rsid w:val="0018243A"/>
    <w:rsid w:val="00185BDA"/>
    <w:rsid w:val="001863EC"/>
    <w:rsid w:val="00187752"/>
    <w:rsid w:val="0019096B"/>
    <w:rsid w:val="00193662"/>
    <w:rsid w:val="00195743"/>
    <w:rsid w:val="00197AAE"/>
    <w:rsid w:val="001A0C4C"/>
    <w:rsid w:val="001A0F3E"/>
    <w:rsid w:val="001A5596"/>
    <w:rsid w:val="001B2698"/>
    <w:rsid w:val="001B34A2"/>
    <w:rsid w:val="001B6575"/>
    <w:rsid w:val="001B741C"/>
    <w:rsid w:val="001C0F9F"/>
    <w:rsid w:val="001D3497"/>
    <w:rsid w:val="001D7225"/>
    <w:rsid w:val="001E6D2B"/>
    <w:rsid w:val="001F2FB8"/>
    <w:rsid w:val="001F33DD"/>
    <w:rsid w:val="001F78AD"/>
    <w:rsid w:val="00200C27"/>
    <w:rsid w:val="00202576"/>
    <w:rsid w:val="00206808"/>
    <w:rsid w:val="002126E1"/>
    <w:rsid w:val="002131A2"/>
    <w:rsid w:val="00213551"/>
    <w:rsid w:val="0021379C"/>
    <w:rsid w:val="002162AE"/>
    <w:rsid w:val="002165A6"/>
    <w:rsid w:val="002225AC"/>
    <w:rsid w:val="00225484"/>
    <w:rsid w:val="00230EF8"/>
    <w:rsid w:val="002314FE"/>
    <w:rsid w:val="002319F8"/>
    <w:rsid w:val="002335C1"/>
    <w:rsid w:val="0023550E"/>
    <w:rsid w:val="00236589"/>
    <w:rsid w:val="002365D1"/>
    <w:rsid w:val="00240D4E"/>
    <w:rsid w:val="00242159"/>
    <w:rsid w:val="00243704"/>
    <w:rsid w:val="00244716"/>
    <w:rsid w:val="00246098"/>
    <w:rsid w:val="0024643A"/>
    <w:rsid w:val="00252E7C"/>
    <w:rsid w:val="00255E63"/>
    <w:rsid w:val="00257DE5"/>
    <w:rsid w:val="00261289"/>
    <w:rsid w:val="0026203C"/>
    <w:rsid w:val="002641FE"/>
    <w:rsid w:val="00264B35"/>
    <w:rsid w:val="00265403"/>
    <w:rsid w:val="00271C4C"/>
    <w:rsid w:val="0027697A"/>
    <w:rsid w:val="0027764E"/>
    <w:rsid w:val="00280C52"/>
    <w:rsid w:val="00281DD5"/>
    <w:rsid w:val="002829BB"/>
    <w:rsid w:val="00286533"/>
    <w:rsid w:val="00286B85"/>
    <w:rsid w:val="00292AAA"/>
    <w:rsid w:val="00297B21"/>
    <w:rsid w:val="002A4292"/>
    <w:rsid w:val="002A465E"/>
    <w:rsid w:val="002A6438"/>
    <w:rsid w:val="002A7D96"/>
    <w:rsid w:val="002B0E66"/>
    <w:rsid w:val="002B21C0"/>
    <w:rsid w:val="002B4F66"/>
    <w:rsid w:val="002B5D9D"/>
    <w:rsid w:val="002B5EDF"/>
    <w:rsid w:val="002B6763"/>
    <w:rsid w:val="002B7E6F"/>
    <w:rsid w:val="002B7FAF"/>
    <w:rsid w:val="002C26E6"/>
    <w:rsid w:val="002C3D0A"/>
    <w:rsid w:val="002C57B5"/>
    <w:rsid w:val="002C5824"/>
    <w:rsid w:val="002C62DE"/>
    <w:rsid w:val="002C69AA"/>
    <w:rsid w:val="002D0706"/>
    <w:rsid w:val="002D173A"/>
    <w:rsid w:val="002D1FD1"/>
    <w:rsid w:val="002D34D2"/>
    <w:rsid w:val="002D697E"/>
    <w:rsid w:val="002D780E"/>
    <w:rsid w:val="002E00BC"/>
    <w:rsid w:val="002E290C"/>
    <w:rsid w:val="002E2EFB"/>
    <w:rsid w:val="002E3598"/>
    <w:rsid w:val="002E5D13"/>
    <w:rsid w:val="002E5EA1"/>
    <w:rsid w:val="002E601E"/>
    <w:rsid w:val="002E6176"/>
    <w:rsid w:val="002E631C"/>
    <w:rsid w:val="002F1DD2"/>
    <w:rsid w:val="002F3BAF"/>
    <w:rsid w:val="003100B3"/>
    <w:rsid w:val="003108F9"/>
    <w:rsid w:val="003137E8"/>
    <w:rsid w:val="003149AF"/>
    <w:rsid w:val="003176FD"/>
    <w:rsid w:val="0032094E"/>
    <w:rsid w:val="00322E87"/>
    <w:rsid w:val="00322F85"/>
    <w:rsid w:val="00324F11"/>
    <w:rsid w:val="003263F8"/>
    <w:rsid w:val="0032667F"/>
    <w:rsid w:val="00330BC2"/>
    <w:rsid w:val="00335D2B"/>
    <w:rsid w:val="00340D1C"/>
    <w:rsid w:val="003430E6"/>
    <w:rsid w:val="00345C04"/>
    <w:rsid w:val="00350BE2"/>
    <w:rsid w:val="003515AF"/>
    <w:rsid w:val="00353C7E"/>
    <w:rsid w:val="003565DA"/>
    <w:rsid w:val="00356791"/>
    <w:rsid w:val="00356BCE"/>
    <w:rsid w:val="003610C7"/>
    <w:rsid w:val="003616EC"/>
    <w:rsid w:val="00362587"/>
    <w:rsid w:val="00362F9E"/>
    <w:rsid w:val="003647F8"/>
    <w:rsid w:val="003661E5"/>
    <w:rsid w:val="00370D94"/>
    <w:rsid w:val="00371A43"/>
    <w:rsid w:val="00373111"/>
    <w:rsid w:val="00375949"/>
    <w:rsid w:val="00383374"/>
    <w:rsid w:val="00384253"/>
    <w:rsid w:val="00384BED"/>
    <w:rsid w:val="00386106"/>
    <w:rsid w:val="003871FC"/>
    <w:rsid w:val="00387962"/>
    <w:rsid w:val="00392125"/>
    <w:rsid w:val="00392C36"/>
    <w:rsid w:val="00393633"/>
    <w:rsid w:val="00395E1F"/>
    <w:rsid w:val="00396479"/>
    <w:rsid w:val="00397146"/>
    <w:rsid w:val="00397546"/>
    <w:rsid w:val="003A11BC"/>
    <w:rsid w:val="003A275C"/>
    <w:rsid w:val="003A4067"/>
    <w:rsid w:val="003A4090"/>
    <w:rsid w:val="003A54B2"/>
    <w:rsid w:val="003A797D"/>
    <w:rsid w:val="003B1480"/>
    <w:rsid w:val="003B64D8"/>
    <w:rsid w:val="003B72E8"/>
    <w:rsid w:val="003C241E"/>
    <w:rsid w:val="003C3AA4"/>
    <w:rsid w:val="003C4505"/>
    <w:rsid w:val="003C53EA"/>
    <w:rsid w:val="003C5582"/>
    <w:rsid w:val="003D2D10"/>
    <w:rsid w:val="003D37DB"/>
    <w:rsid w:val="003D3A18"/>
    <w:rsid w:val="003D4A0F"/>
    <w:rsid w:val="003D4DA3"/>
    <w:rsid w:val="003D782B"/>
    <w:rsid w:val="003E036D"/>
    <w:rsid w:val="003E0D2A"/>
    <w:rsid w:val="003E1B60"/>
    <w:rsid w:val="003E22E7"/>
    <w:rsid w:val="003E32B5"/>
    <w:rsid w:val="003E5CE0"/>
    <w:rsid w:val="003F1650"/>
    <w:rsid w:val="003F2D5A"/>
    <w:rsid w:val="003F47DE"/>
    <w:rsid w:val="003F75EA"/>
    <w:rsid w:val="00401A9C"/>
    <w:rsid w:val="00406A36"/>
    <w:rsid w:val="0040704E"/>
    <w:rsid w:val="00411E71"/>
    <w:rsid w:val="00412807"/>
    <w:rsid w:val="00417D2A"/>
    <w:rsid w:val="00417E43"/>
    <w:rsid w:val="0042084E"/>
    <w:rsid w:val="0042275A"/>
    <w:rsid w:val="00422F06"/>
    <w:rsid w:val="00423D46"/>
    <w:rsid w:val="004255F8"/>
    <w:rsid w:val="0042567C"/>
    <w:rsid w:val="004277D8"/>
    <w:rsid w:val="00436169"/>
    <w:rsid w:val="0044202C"/>
    <w:rsid w:val="0044256A"/>
    <w:rsid w:val="00446F2E"/>
    <w:rsid w:val="004473A4"/>
    <w:rsid w:val="00450E01"/>
    <w:rsid w:val="00451F22"/>
    <w:rsid w:val="00452CC1"/>
    <w:rsid w:val="004530CD"/>
    <w:rsid w:val="00453170"/>
    <w:rsid w:val="004620F0"/>
    <w:rsid w:val="00463AC1"/>
    <w:rsid w:val="00464D92"/>
    <w:rsid w:val="00465C1E"/>
    <w:rsid w:val="00466A91"/>
    <w:rsid w:val="0047142C"/>
    <w:rsid w:val="00475432"/>
    <w:rsid w:val="004776C1"/>
    <w:rsid w:val="00477793"/>
    <w:rsid w:val="004832DA"/>
    <w:rsid w:val="00483429"/>
    <w:rsid w:val="004837C3"/>
    <w:rsid w:val="004857B1"/>
    <w:rsid w:val="00492BFC"/>
    <w:rsid w:val="00497D49"/>
    <w:rsid w:val="004A03E7"/>
    <w:rsid w:val="004A0BE2"/>
    <w:rsid w:val="004A35A0"/>
    <w:rsid w:val="004A388B"/>
    <w:rsid w:val="004A48E7"/>
    <w:rsid w:val="004A4E9D"/>
    <w:rsid w:val="004B0405"/>
    <w:rsid w:val="004B04E4"/>
    <w:rsid w:val="004B245B"/>
    <w:rsid w:val="004B6F77"/>
    <w:rsid w:val="004B7382"/>
    <w:rsid w:val="004C015B"/>
    <w:rsid w:val="004C07B0"/>
    <w:rsid w:val="004C0CF3"/>
    <w:rsid w:val="004C5E93"/>
    <w:rsid w:val="004C71CE"/>
    <w:rsid w:val="004D1364"/>
    <w:rsid w:val="004E22BC"/>
    <w:rsid w:val="004E3F8C"/>
    <w:rsid w:val="004F3622"/>
    <w:rsid w:val="004F4050"/>
    <w:rsid w:val="004F5584"/>
    <w:rsid w:val="004F6067"/>
    <w:rsid w:val="0050432F"/>
    <w:rsid w:val="005048C0"/>
    <w:rsid w:val="005055A7"/>
    <w:rsid w:val="00512EFD"/>
    <w:rsid w:val="00514A92"/>
    <w:rsid w:val="005155F6"/>
    <w:rsid w:val="00517925"/>
    <w:rsid w:val="00517FB6"/>
    <w:rsid w:val="00522810"/>
    <w:rsid w:val="00522C9D"/>
    <w:rsid w:val="00527DEB"/>
    <w:rsid w:val="00530976"/>
    <w:rsid w:val="00535676"/>
    <w:rsid w:val="00535A20"/>
    <w:rsid w:val="00535AFD"/>
    <w:rsid w:val="00535B35"/>
    <w:rsid w:val="00541404"/>
    <w:rsid w:val="00542CCE"/>
    <w:rsid w:val="00545040"/>
    <w:rsid w:val="00551047"/>
    <w:rsid w:val="00552823"/>
    <w:rsid w:val="00553BF4"/>
    <w:rsid w:val="005544ED"/>
    <w:rsid w:val="005554F8"/>
    <w:rsid w:val="005601CD"/>
    <w:rsid w:val="005625B6"/>
    <w:rsid w:val="00563CDE"/>
    <w:rsid w:val="00565D18"/>
    <w:rsid w:val="005664A3"/>
    <w:rsid w:val="005676FD"/>
    <w:rsid w:val="0057195F"/>
    <w:rsid w:val="00573741"/>
    <w:rsid w:val="0057520A"/>
    <w:rsid w:val="0057574C"/>
    <w:rsid w:val="00575DFE"/>
    <w:rsid w:val="00575E9C"/>
    <w:rsid w:val="00576924"/>
    <w:rsid w:val="0058100C"/>
    <w:rsid w:val="00581F6E"/>
    <w:rsid w:val="00585E46"/>
    <w:rsid w:val="005903F0"/>
    <w:rsid w:val="005924E1"/>
    <w:rsid w:val="0059581E"/>
    <w:rsid w:val="00595EB7"/>
    <w:rsid w:val="00597603"/>
    <w:rsid w:val="00597AF4"/>
    <w:rsid w:val="005A3661"/>
    <w:rsid w:val="005A472B"/>
    <w:rsid w:val="005A4848"/>
    <w:rsid w:val="005A5A79"/>
    <w:rsid w:val="005A772B"/>
    <w:rsid w:val="005A7FF4"/>
    <w:rsid w:val="005B3940"/>
    <w:rsid w:val="005B57A8"/>
    <w:rsid w:val="005B7615"/>
    <w:rsid w:val="005B794B"/>
    <w:rsid w:val="005C2FD2"/>
    <w:rsid w:val="005C79CC"/>
    <w:rsid w:val="005D1AF5"/>
    <w:rsid w:val="005D1F97"/>
    <w:rsid w:val="005D1FE0"/>
    <w:rsid w:val="005D23CE"/>
    <w:rsid w:val="005D24D2"/>
    <w:rsid w:val="005D5797"/>
    <w:rsid w:val="005D653F"/>
    <w:rsid w:val="005D697E"/>
    <w:rsid w:val="005E2A10"/>
    <w:rsid w:val="005E3E68"/>
    <w:rsid w:val="005F2010"/>
    <w:rsid w:val="005F2C6D"/>
    <w:rsid w:val="005F32CE"/>
    <w:rsid w:val="005F378A"/>
    <w:rsid w:val="005F476F"/>
    <w:rsid w:val="005F4B99"/>
    <w:rsid w:val="005F55AA"/>
    <w:rsid w:val="005F5FDF"/>
    <w:rsid w:val="005F62E2"/>
    <w:rsid w:val="005F70AC"/>
    <w:rsid w:val="005F7589"/>
    <w:rsid w:val="00601AEC"/>
    <w:rsid w:val="00602F3F"/>
    <w:rsid w:val="006031A7"/>
    <w:rsid w:val="00603203"/>
    <w:rsid w:val="0060376E"/>
    <w:rsid w:val="00604298"/>
    <w:rsid w:val="006052AD"/>
    <w:rsid w:val="00605D32"/>
    <w:rsid w:val="00605FE9"/>
    <w:rsid w:val="00606F38"/>
    <w:rsid w:val="0061120A"/>
    <w:rsid w:val="006158A3"/>
    <w:rsid w:val="00620EE5"/>
    <w:rsid w:val="00620F8E"/>
    <w:rsid w:val="006243E4"/>
    <w:rsid w:val="00624ED0"/>
    <w:rsid w:val="00626015"/>
    <w:rsid w:val="006279B7"/>
    <w:rsid w:val="006328B9"/>
    <w:rsid w:val="006330C1"/>
    <w:rsid w:val="00633569"/>
    <w:rsid w:val="00634977"/>
    <w:rsid w:val="00634A90"/>
    <w:rsid w:val="00635AA3"/>
    <w:rsid w:val="006362BE"/>
    <w:rsid w:val="006440A4"/>
    <w:rsid w:val="00644F6A"/>
    <w:rsid w:val="00647FD1"/>
    <w:rsid w:val="00651AA0"/>
    <w:rsid w:val="00651F3E"/>
    <w:rsid w:val="00653023"/>
    <w:rsid w:val="006546F6"/>
    <w:rsid w:val="006562C7"/>
    <w:rsid w:val="006576CC"/>
    <w:rsid w:val="0066000E"/>
    <w:rsid w:val="00661A33"/>
    <w:rsid w:val="00662513"/>
    <w:rsid w:val="0066299E"/>
    <w:rsid w:val="006634D9"/>
    <w:rsid w:val="00663897"/>
    <w:rsid w:val="006657E2"/>
    <w:rsid w:val="00672895"/>
    <w:rsid w:val="00672A33"/>
    <w:rsid w:val="00672D00"/>
    <w:rsid w:val="006733CF"/>
    <w:rsid w:val="00674360"/>
    <w:rsid w:val="00677CDB"/>
    <w:rsid w:val="00680732"/>
    <w:rsid w:val="006823D6"/>
    <w:rsid w:val="00684C3C"/>
    <w:rsid w:val="00685BDC"/>
    <w:rsid w:val="00686518"/>
    <w:rsid w:val="00687997"/>
    <w:rsid w:val="00687F8F"/>
    <w:rsid w:val="0069047D"/>
    <w:rsid w:val="00690DCB"/>
    <w:rsid w:val="00691AE0"/>
    <w:rsid w:val="006922A2"/>
    <w:rsid w:val="0069305C"/>
    <w:rsid w:val="00695931"/>
    <w:rsid w:val="0069682E"/>
    <w:rsid w:val="00696A95"/>
    <w:rsid w:val="00697DE6"/>
    <w:rsid w:val="006A31E9"/>
    <w:rsid w:val="006A379E"/>
    <w:rsid w:val="006A400D"/>
    <w:rsid w:val="006A578C"/>
    <w:rsid w:val="006A5EBB"/>
    <w:rsid w:val="006A7443"/>
    <w:rsid w:val="006B3110"/>
    <w:rsid w:val="006B3A16"/>
    <w:rsid w:val="006B5B04"/>
    <w:rsid w:val="006B6913"/>
    <w:rsid w:val="006B7B69"/>
    <w:rsid w:val="006C0E83"/>
    <w:rsid w:val="006C240F"/>
    <w:rsid w:val="006C3C5A"/>
    <w:rsid w:val="006C3FB0"/>
    <w:rsid w:val="006C6209"/>
    <w:rsid w:val="006C65A6"/>
    <w:rsid w:val="006D037F"/>
    <w:rsid w:val="006D1281"/>
    <w:rsid w:val="006D2A38"/>
    <w:rsid w:val="006D5687"/>
    <w:rsid w:val="006D574C"/>
    <w:rsid w:val="006D6A7F"/>
    <w:rsid w:val="006D6C81"/>
    <w:rsid w:val="006E084F"/>
    <w:rsid w:val="006E36E9"/>
    <w:rsid w:val="006E4DE5"/>
    <w:rsid w:val="006E4FD6"/>
    <w:rsid w:val="006F14F0"/>
    <w:rsid w:val="006F191B"/>
    <w:rsid w:val="006F1EA8"/>
    <w:rsid w:val="006F236D"/>
    <w:rsid w:val="006F3F9D"/>
    <w:rsid w:val="006F5C1B"/>
    <w:rsid w:val="006F6A27"/>
    <w:rsid w:val="0070309B"/>
    <w:rsid w:val="007038CA"/>
    <w:rsid w:val="00704BBE"/>
    <w:rsid w:val="00704D04"/>
    <w:rsid w:val="0070542D"/>
    <w:rsid w:val="00705FDB"/>
    <w:rsid w:val="007111EB"/>
    <w:rsid w:val="00712655"/>
    <w:rsid w:val="00716035"/>
    <w:rsid w:val="00716BF0"/>
    <w:rsid w:val="0072263D"/>
    <w:rsid w:val="00730C90"/>
    <w:rsid w:val="00731796"/>
    <w:rsid w:val="007340E1"/>
    <w:rsid w:val="00736EEA"/>
    <w:rsid w:val="00737895"/>
    <w:rsid w:val="00741948"/>
    <w:rsid w:val="007449C5"/>
    <w:rsid w:val="007451A9"/>
    <w:rsid w:val="00752F8D"/>
    <w:rsid w:val="00755C49"/>
    <w:rsid w:val="00756B27"/>
    <w:rsid w:val="00761CC0"/>
    <w:rsid w:val="00762E5D"/>
    <w:rsid w:val="00766C52"/>
    <w:rsid w:val="00766E99"/>
    <w:rsid w:val="00770C7C"/>
    <w:rsid w:val="00771257"/>
    <w:rsid w:val="007719B6"/>
    <w:rsid w:val="00780606"/>
    <w:rsid w:val="00781297"/>
    <w:rsid w:val="0078200D"/>
    <w:rsid w:val="00783384"/>
    <w:rsid w:val="00786166"/>
    <w:rsid w:val="00787A93"/>
    <w:rsid w:val="00790C82"/>
    <w:rsid w:val="00791BA9"/>
    <w:rsid w:val="00792020"/>
    <w:rsid w:val="0079282C"/>
    <w:rsid w:val="0079448A"/>
    <w:rsid w:val="007954BB"/>
    <w:rsid w:val="00797F7D"/>
    <w:rsid w:val="007A08E3"/>
    <w:rsid w:val="007A1764"/>
    <w:rsid w:val="007A2057"/>
    <w:rsid w:val="007A375E"/>
    <w:rsid w:val="007A3BE0"/>
    <w:rsid w:val="007B05AC"/>
    <w:rsid w:val="007B1A1A"/>
    <w:rsid w:val="007B3236"/>
    <w:rsid w:val="007B77D4"/>
    <w:rsid w:val="007C15B3"/>
    <w:rsid w:val="007C4C0F"/>
    <w:rsid w:val="007C5E5F"/>
    <w:rsid w:val="007C74D7"/>
    <w:rsid w:val="007D0B2A"/>
    <w:rsid w:val="007D1265"/>
    <w:rsid w:val="007D4D0F"/>
    <w:rsid w:val="007D78C9"/>
    <w:rsid w:val="007F01AE"/>
    <w:rsid w:val="007F171C"/>
    <w:rsid w:val="007F2588"/>
    <w:rsid w:val="007F42B5"/>
    <w:rsid w:val="007F57F5"/>
    <w:rsid w:val="007F614A"/>
    <w:rsid w:val="007F6B9F"/>
    <w:rsid w:val="00800DA8"/>
    <w:rsid w:val="00801288"/>
    <w:rsid w:val="00806792"/>
    <w:rsid w:val="00807B6B"/>
    <w:rsid w:val="0081183C"/>
    <w:rsid w:val="00814EA3"/>
    <w:rsid w:val="0081599F"/>
    <w:rsid w:val="00817B1E"/>
    <w:rsid w:val="008226E9"/>
    <w:rsid w:val="00824C9C"/>
    <w:rsid w:val="008274ED"/>
    <w:rsid w:val="00830119"/>
    <w:rsid w:val="00831B33"/>
    <w:rsid w:val="00833AB3"/>
    <w:rsid w:val="00836AE1"/>
    <w:rsid w:val="00840673"/>
    <w:rsid w:val="0084068D"/>
    <w:rsid w:val="00840C3B"/>
    <w:rsid w:val="008410A0"/>
    <w:rsid w:val="00850CC5"/>
    <w:rsid w:val="0085269A"/>
    <w:rsid w:val="008527C1"/>
    <w:rsid w:val="008546C7"/>
    <w:rsid w:val="008557BE"/>
    <w:rsid w:val="00856D6E"/>
    <w:rsid w:val="008576D0"/>
    <w:rsid w:val="00861451"/>
    <w:rsid w:val="00862BF8"/>
    <w:rsid w:val="00875568"/>
    <w:rsid w:val="00877252"/>
    <w:rsid w:val="0087781D"/>
    <w:rsid w:val="00886DE3"/>
    <w:rsid w:val="00891D81"/>
    <w:rsid w:val="0089515F"/>
    <w:rsid w:val="0089568E"/>
    <w:rsid w:val="00895958"/>
    <w:rsid w:val="00895BE2"/>
    <w:rsid w:val="00896929"/>
    <w:rsid w:val="008A2279"/>
    <w:rsid w:val="008A2AB2"/>
    <w:rsid w:val="008A448C"/>
    <w:rsid w:val="008A473A"/>
    <w:rsid w:val="008A4A29"/>
    <w:rsid w:val="008B0FFB"/>
    <w:rsid w:val="008B3D0B"/>
    <w:rsid w:val="008C0240"/>
    <w:rsid w:val="008C1733"/>
    <w:rsid w:val="008C47E5"/>
    <w:rsid w:val="008C4F4C"/>
    <w:rsid w:val="008C6703"/>
    <w:rsid w:val="008D2B26"/>
    <w:rsid w:val="008D4BD5"/>
    <w:rsid w:val="008D5538"/>
    <w:rsid w:val="008E4C15"/>
    <w:rsid w:val="008F36C6"/>
    <w:rsid w:val="008F5532"/>
    <w:rsid w:val="008F6993"/>
    <w:rsid w:val="008F7C70"/>
    <w:rsid w:val="00902B25"/>
    <w:rsid w:val="00902D6C"/>
    <w:rsid w:val="00905941"/>
    <w:rsid w:val="00906C64"/>
    <w:rsid w:val="00915E86"/>
    <w:rsid w:val="00916025"/>
    <w:rsid w:val="00916BA4"/>
    <w:rsid w:val="00917296"/>
    <w:rsid w:val="00922040"/>
    <w:rsid w:val="00924FAA"/>
    <w:rsid w:val="00931114"/>
    <w:rsid w:val="00932F85"/>
    <w:rsid w:val="009338EC"/>
    <w:rsid w:val="00934014"/>
    <w:rsid w:val="00934E86"/>
    <w:rsid w:val="00935970"/>
    <w:rsid w:val="009368D6"/>
    <w:rsid w:val="00937E73"/>
    <w:rsid w:val="009407D0"/>
    <w:rsid w:val="00943AD3"/>
    <w:rsid w:val="00946C8C"/>
    <w:rsid w:val="00951D52"/>
    <w:rsid w:val="00952C67"/>
    <w:rsid w:val="0095339B"/>
    <w:rsid w:val="00954E09"/>
    <w:rsid w:val="00957444"/>
    <w:rsid w:val="00957C4D"/>
    <w:rsid w:val="00960BDB"/>
    <w:rsid w:val="009639D3"/>
    <w:rsid w:val="009653D3"/>
    <w:rsid w:val="00965A74"/>
    <w:rsid w:val="00965C99"/>
    <w:rsid w:val="00966F7E"/>
    <w:rsid w:val="00971957"/>
    <w:rsid w:val="00974D71"/>
    <w:rsid w:val="00975612"/>
    <w:rsid w:val="00975E7A"/>
    <w:rsid w:val="009777E1"/>
    <w:rsid w:val="00980272"/>
    <w:rsid w:val="00981157"/>
    <w:rsid w:val="00983191"/>
    <w:rsid w:val="009836C8"/>
    <w:rsid w:val="00986CD4"/>
    <w:rsid w:val="0099058B"/>
    <w:rsid w:val="00992C13"/>
    <w:rsid w:val="009967C0"/>
    <w:rsid w:val="009A0828"/>
    <w:rsid w:val="009A2918"/>
    <w:rsid w:val="009A573C"/>
    <w:rsid w:val="009B13F9"/>
    <w:rsid w:val="009B1A05"/>
    <w:rsid w:val="009B6F1B"/>
    <w:rsid w:val="009C0950"/>
    <w:rsid w:val="009C385C"/>
    <w:rsid w:val="009C3A25"/>
    <w:rsid w:val="009C5D6E"/>
    <w:rsid w:val="009C70E1"/>
    <w:rsid w:val="009C739A"/>
    <w:rsid w:val="009D0AD2"/>
    <w:rsid w:val="009D0C8E"/>
    <w:rsid w:val="009D1A1F"/>
    <w:rsid w:val="009D2C8C"/>
    <w:rsid w:val="009D2F86"/>
    <w:rsid w:val="009D423A"/>
    <w:rsid w:val="009D59BC"/>
    <w:rsid w:val="009D795A"/>
    <w:rsid w:val="009D7CCD"/>
    <w:rsid w:val="009D7D49"/>
    <w:rsid w:val="009E1886"/>
    <w:rsid w:val="009E222C"/>
    <w:rsid w:val="009E28D2"/>
    <w:rsid w:val="009E2E44"/>
    <w:rsid w:val="009E3055"/>
    <w:rsid w:val="009E6335"/>
    <w:rsid w:val="009E77B3"/>
    <w:rsid w:val="009F45AF"/>
    <w:rsid w:val="009F4809"/>
    <w:rsid w:val="009F4981"/>
    <w:rsid w:val="009F58B2"/>
    <w:rsid w:val="009F6E05"/>
    <w:rsid w:val="009F6E4F"/>
    <w:rsid w:val="00A0138E"/>
    <w:rsid w:val="00A03CC4"/>
    <w:rsid w:val="00A05F45"/>
    <w:rsid w:val="00A12552"/>
    <w:rsid w:val="00A128CD"/>
    <w:rsid w:val="00A13396"/>
    <w:rsid w:val="00A134A4"/>
    <w:rsid w:val="00A208D5"/>
    <w:rsid w:val="00A26C97"/>
    <w:rsid w:val="00A27EF5"/>
    <w:rsid w:val="00A31FA7"/>
    <w:rsid w:val="00A32326"/>
    <w:rsid w:val="00A328A3"/>
    <w:rsid w:val="00A33EB1"/>
    <w:rsid w:val="00A3445D"/>
    <w:rsid w:val="00A34845"/>
    <w:rsid w:val="00A3516F"/>
    <w:rsid w:val="00A351C3"/>
    <w:rsid w:val="00A37AD6"/>
    <w:rsid w:val="00A40FF7"/>
    <w:rsid w:val="00A4119C"/>
    <w:rsid w:val="00A431BD"/>
    <w:rsid w:val="00A4451A"/>
    <w:rsid w:val="00A445F2"/>
    <w:rsid w:val="00A478EF"/>
    <w:rsid w:val="00A50037"/>
    <w:rsid w:val="00A527E6"/>
    <w:rsid w:val="00A55739"/>
    <w:rsid w:val="00A557A0"/>
    <w:rsid w:val="00A567D1"/>
    <w:rsid w:val="00A603E2"/>
    <w:rsid w:val="00A609E1"/>
    <w:rsid w:val="00A614D0"/>
    <w:rsid w:val="00A63179"/>
    <w:rsid w:val="00A6538F"/>
    <w:rsid w:val="00A659D7"/>
    <w:rsid w:val="00A74870"/>
    <w:rsid w:val="00A74D02"/>
    <w:rsid w:val="00A7519F"/>
    <w:rsid w:val="00A77207"/>
    <w:rsid w:val="00A82913"/>
    <w:rsid w:val="00A86E60"/>
    <w:rsid w:val="00A911E4"/>
    <w:rsid w:val="00A91F06"/>
    <w:rsid w:val="00A93787"/>
    <w:rsid w:val="00A95112"/>
    <w:rsid w:val="00A969F7"/>
    <w:rsid w:val="00A96E68"/>
    <w:rsid w:val="00A97D79"/>
    <w:rsid w:val="00AA01D5"/>
    <w:rsid w:val="00AA0685"/>
    <w:rsid w:val="00AA1720"/>
    <w:rsid w:val="00AA17B4"/>
    <w:rsid w:val="00AA474D"/>
    <w:rsid w:val="00AA47F7"/>
    <w:rsid w:val="00AA5767"/>
    <w:rsid w:val="00AA7099"/>
    <w:rsid w:val="00AA796F"/>
    <w:rsid w:val="00AB5B79"/>
    <w:rsid w:val="00AB73BD"/>
    <w:rsid w:val="00AC1C24"/>
    <w:rsid w:val="00AC2F5A"/>
    <w:rsid w:val="00AC3734"/>
    <w:rsid w:val="00AC4957"/>
    <w:rsid w:val="00AC58D5"/>
    <w:rsid w:val="00AC6D5F"/>
    <w:rsid w:val="00AC754A"/>
    <w:rsid w:val="00AC7737"/>
    <w:rsid w:val="00AC7DD6"/>
    <w:rsid w:val="00AC7E9F"/>
    <w:rsid w:val="00AD13C2"/>
    <w:rsid w:val="00AD24B3"/>
    <w:rsid w:val="00AD2FC1"/>
    <w:rsid w:val="00AD4093"/>
    <w:rsid w:val="00AD72A6"/>
    <w:rsid w:val="00AD73ED"/>
    <w:rsid w:val="00AD7AEF"/>
    <w:rsid w:val="00AE5732"/>
    <w:rsid w:val="00AE5C3A"/>
    <w:rsid w:val="00AE5D38"/>
    <w:rsid w:val="00AF20AA"/>
    <w:rsid w:val="00AF7BF9"/>
    <w:rsid w:val="00B004EE"/>
    <w:rsid w:val="00B01C5C"/>
    <w:rsid w:val="00B01E68"/>
    <w:rsid w:val="00B03C06"/>
    <w:rsid w:val="00B075F9"/>
    <w:rsid w:val="00B112B6"/>
    <w:rsid w:val="00B15513"/>
    <w:rsid w:val="00B208E5"/>
    <w:rsid w:val="00B23327"/>
    <w:rsid w:val="00B24127"/>
    <w:rsid w:val="00B2440B"/>
    <w:rsid w:val="00B25FDB"/>
    <w:rsid w:val="00B27406"/>
    <w:rsid w:val="00B27E24"/>
    <w:rsid w:val="00B3113E"/>
    <w:rsid w:val="00B32050"/>
    <w:rsid w:val="00B328C6"/>
    <w:rsid w:val="00B4033C"/>
    <w:rsid w:val="00B46120"/>
    <w:rsid w:val="00B54C46"/>
    <w:rsid w:val="00B55BC3"/>
    <w:rsid w:val="00B5640B"/>
    <w:rsid w:val="00B602E5"/>
    <w:rsid w:val="00B60E68"/>
    <w:rsid w:val="00B620C1"/>
    <w:rsid w:val="00B621F6"/>
    <w:rsid w:val="00B65AB8"/>
    <w:rsid w:val="00B72381"/>
    <w:rsid w:val="00B739F1"/>
    <w:rsid w:val="00B75221"/>
    <w:rsid w:val="00B81B88"/>
    <w:rsid w:val="00B82CE6"/>
    <w:rsid w:val="00B83557"/>
    <w:rsid w:val="00B84537"/>
    <w:rsid w:val="00B84BF6"/>
    <w:rsid w:val="00B8529F"/>
    <w:rsid w:val="00B854FE"/>
    <w:rsid w:val="00B86544"/>
    <w:rsid w:val="00B875CD"/>
    <w:rsid w:val="00B87C14"/>
    <w:rsid w:val="00B9136B"/>
    <w:rsid w:val="00B95037"/>
    <w:rsid w:val="00BA4E18"/>
    <w:rsid w:val="00BB10BE"/>
    <w:rsid w:val="00BB3434"/>
    <w:rsid w:val="00BB461D"/>
    <w:rsid w:val="00BB49E8"/>
    <w:rsid w:val="00BB5C39"/>
    <w:rsid w:val="00BB6348"/>
    <w:rsid w:val="00BB6922"/>
    <w:rsid w:val="00BB74FD"/>
    <w:rsid w:val="00BC111D"/>
    <w:rsid w:val="00BC2E4B"/>
    <w:rsid w:val="00BC2F13"/>
    <w:rsid w:val="00BC421C"/>
    <w:rsid w:val="00BC6445"/>
    <w:rsid w:val="00BC7695"/>
    <w:rsid w:val="00BD065F"/>
    <w:rsid w:val="00BD091F"/>
    <w:rsid w:val="00BD2304"/>
    <w:rsid w:val="00BD3EE3"/>
    <w:rsid w:val="00BD473B"/>
    <w:rsid w:val="00BD4DA2"/>
    <w:rsid w:val="00BD5586"/>
    <w:rsid w:val="00BE1623"/>
    <w:rsid w:val="00BE4BA3"/>
    <w:rsid w:val="00BE536F"/>
    <w:rsid w:val="00BE73B2"/>
    <w:rsid w:val="00BF2B95"/>
    <w:rsid w:val="00BF6294"/>
    <w:rsid w:val="00BF6454"/>
    <w:rsid w:val="00C002BD"/>
    <w:rsid w:val="00C0253A"/>
    <w:rsid w:val="00C03889"/>
    <w:rsid w:val="00C043EA"/>
    <w:rsid w:val="00C07D27"/>
    <w:rsid w:val="00C11EA8"/>
    <w:rsid w:val="00C12991"/>
    <w:rsid w:val="00C20FF6"/>
    <w:rsid w:val="00C22A4D"/>
    <w:rsid w:val="00C22D04"/>
    <w:rsid w:val="00C278E5"/>
    <w:rsid w:val="00C30746"/>
    <w:rsid w:val="00C329C3"/>
    <w:rsid w:val="00C360E1"/>
    <w:rsid w:val="00C406D5"/>
    <w:rsid w:val="00C44B25"/>
    <w:rsid w:val="00C45F95"/>
    <w:rsid w:val="00C45FAE"/>
    <w:rsid w:val="00C47E27"/>
    <w:rsid w:val="00C50C3C"/>
    <w:rsid w:val="00C53625"/>
    <w:rsid w:val="00C53FAC"/>
    <w:rsid w:val="00C54A22"/>
    <w:rsid w:val="00C563F0"/>
    <w:rsid w:val="00C56CC7"/>
    <w:rsid w:val="00C5702C"/>
    <w:rsid w:val="00C5730A"/>
    <w:rsid w:val="00C5792D"/>
    <w:rsid w:val="00C57974"/>
    <w:rsid w:val="00C6074F"/>
    <w:rsid w:val="00C60E38"/>
    <w:rsid w:val="00C60E44"/>
    <w:rsid w:val="00C622E3"/>
    <w:rsid w:val="00C62819"/>
    <w:rsid w:val="00C62DC5"/>
    <w:rsid w:val="00C6310A"/>
    <w:rsid w:val="00C653F8"/>
    <w:rsid w:val="00C65E5E"/>
    <w:rsid w:val="00C66FE3"/>
    <w:rsid w:val="00C70814"/>
    <w:rsid w:val="00C73BC6"/>
    <w:rsid w:val="00C7510A"/>
    <w:rsid w:val="00C76DDA"/>
    <w:rsid w:val="00C77F77"/>
    <w:rsid w:val="00C80F2F"/>
    <w:rsid w:val="00C81648"/>
    <w:rsid w:val="00C87D50"/>
    <w:rsid w:val="00C90236"/>
    <w:rsid w:val="00C91C44"/>
    <w:rsid w:val="00C9273D"/>
    <w:rsid w:val="00C92E6B"/>
    <w:rsid w:val="00C96F4E"/>
    <w:rsid w:val="00CA1BEA"/>
    <w:rsid w:val="00CA341E"/>
    <w:rsid w:val="00CA34CF"/>
    <w:rsid w:val="00CA432A"/>
    <w:rsid w:val="00CA49BB"/>
    <w:rsid w:val="00CB2F0E"/>
    <w:rsid w:val="00CC45C4"/>
    <w:rsid w:val="00CC5EFC"/>
    <w:rsid w:val="00CC622F"/>
    <w:rsid w:val="00CD0671"/>
    <w:rsid w:val="00CD401E"/>
    <w:rsid w:val="00CD6F4B"/>
    <w:rsid w:val="00CD723B"/>
    <w:rsid w:val="00CD78FF"/>
    <w:rsid w:val="00CE0825"/>
    <w:rsid w:val="00CE2C3E"/>
    <w:rsid w:val="00CE42CE"/>
    <w:rsid w:val="00CE5380"/>
    <w:rsid w:val="00CE7A2E"/>
    <w:rsid w:val="00CE7F7B"/>
    <w:rsid w:val="00CF1063"/>
    <w:rsid w:val="00CF186E"/>
    <w:rsid w:val="00CF1E6D"/>
    <w:rsid w:val="00CF65E2"/>
    <w:rsid w:val="00CF6E16"/>
    <w:rsid w:val="00D01F24"/>
    <w:rsid w:val="00D027DC"/>
    <w:rsid w:val="00D032CE"/>
    <w:rsid w:val="00D04621"/>
    <w:rsid w:val="00D05F3B"/>
    <w:rsid w:val="00D06D9B"/>
    <w:rsid w:val="00D1045D"/>
    <w:rsid w:val="00D13275"/>
    <w:rsid w:val="00D13713"/>
    <w:rsid w:val="00D2032C"/>
    <w:rsid w:val="00D21941"/>
    <w:rsid w:val="00D269EB"/>
    <w:rsid w:val="00D36090"/>
    <w:rsid w:val="00D36784"/>
    <w:rsid w:val="00D44850"/>
    <w:rsid w:val="00D44EA5"/>
    <w:rsid w:val="00D51A57"/>
    <w:rsid w:val="00D51CFF"/>
    <w:rsid w:val="00D53A25"/>
    <w:rsid w:val="00D53D10"/>
    <w:rsid w:val="00D552E5"/>
    <w:rsid w:val="00D556C0"/>
    <w:rsid w:val="00D55D25"/>
    <w:rsid w:val="00D614E6"/>
    <w:rsid w:val="00D6341D"/>
    <w:rsid w:val="00D72B72"/>
    <w:rsid w:val="00D830EB"/>
    <w:rsid w:val="00D84180"/>
    <w:rsid w:val="00D87EEE"/>
    <w:rsid w:val="00D91364"/>
    <w:rsid w:val="00D91B66"/>
    <w:rsid w:val="00D93117"/>
    <w:rsid w:val="00D95A36"/>
    <w:rsid w:val="00D9706B"/>
    <w:rsid w:val="00DA0EE0"/>
    <w:rsid w:val="00DA13AA"/>
    <w:rsid w:val="00DA4FC9"/>
    <w:rsid w:val="00DB01A6"/>
    <w:rsid w:val="00DB098A"/>
    <w:rsid w:val="00DB203A"/>
    <w:rsid w:val="00DB5EBD"/>
    <w:rsid w:val="00DB708B"/>
    <w:rsid w:val="00DB72C0"/>
    <w:rsid w:val="00DB7BE4"/>
    <w:rsid w:val="00DC05F7"/>
    <w:rsid w:val="00DC0855"/>
    <w:rsid w:val="00DC0A85"/>
    <w:rsid w:val="00DC1293"/>
    <w:rsid w:val="00DC1806"/>
    <w:rsid w:val="00DC229B"/>
    <w:rsid w:val="00DC45E5"/>
    <w:rsid w:val="00DC49C8"/>
    <w:rsid w:val="00DC6501"/>
    <w:rsid w:val="00DC6A33"/>
    <w:rsid w:val="00DD43AD"/>
    <w:rsid w:val="00DD55D0"/>
    <w:rsid w:val="00DF1D4E"/>
    <w:rsid w:val="00DF31AE"/>
    <w:rsid w:val="00DF7CC4"/>
    <w:rsid w:val="00E04D1F"/>
    <w:rsid w:val="00E12F4E"/>
    <w:rsid w:val="00E16D8C"/>
    <w:rsid w:val="00E20A4A"/>
    <w:rsid w:val="00E23C79"/>
    <w:rsid w:val="00E24A10"/>
    <w:rsid w:val="00E25665"/>
    <w:rsid w:val="00E26228"/>
    <w:rsid w:val="00E26CD5"/>
    <w:rsid w:val="00E26E47"/>
    <w:rsid w:val="00E279FC"/>
    <w:rsid w:val="00E27CEF"/>
    <w:rsid w:val="00E27DF6"/>
    <w:rsid w:val="00E33DEB"/>
    <w:rsid w:val="00E33EE2"/>
    <w:rsid w:val="00E3495F"/>
    <w:rsid w:val="00E34965"/>
    <w:rsid w:val="00E34BC6"/>
    <w:rsid w:val="00E37C16"/>
    <w:rsid w:val="00E40116"/>
    <w:rsid w:val="00E4128A"/>
    <w:rsid w:val="00E41341"/>
    <w:rsid w:val="00E50B53"/>
    <w:rsid w:val="00E529CA"/>
    <w:rsid w:val="00E5346B"/>
    <w:rsid w:val="00E61879"/>
    <w:rsid w:val="00E6220C"/>
    <w:rsid w:val="00E623FC"/>
    <w:rsid w:val="00E6364C"/>
    <w:rsid w:val="00E63FDD"/>
    <w:rsid w:val="00E64E9F"/>
    <w:rsid w:val="00E726D2"/>
    <w:rsid w:val="00E75737"/>
    <w:rsid w:val="00E77AE8"/>
    <w:rsid w:val="00E80227"/>
    <w:rsid w:val="00E82CFB"/>
    <w:rsid w:val="00E85B3E"/>
    <w:rsid w:val="00E8767B"/>
    <w:rsid w:val="00E9252A"/>
    <w:rsid w:val="00E93025"/>
    <w:rsid w:val="00E970CC"/>
    <w:rsid w:val="00E97C1F"/>
    <w:rsid w:val="00E97EE4"/>
    <w:rsid w:val="00EA0755"/>
    <w:rsid w:val="00EA1803"/>
    <w:rsid w:val="00EA39FC"/>
    <w:rsid w:val="00EA5E0E"/>
    <w:rsid w:val="00EA5E52"/>
    <w:rsid w:val="00EA5FD8"/>
    <w:rsid w:val="00EB3CF6"/>
    <w:rsid w:val="00EB3EF0"/>
    <w:rsid w:val="00EB6568"/>
    <w:rsid w:val="00EB7953"/>
    <w:rsid w:val="00EC0555"/>
    <w:rsid w:val="00EC7C1A"/>
    <w:rsid w:val="00EC7DE7"/>
    <w:rsid w:val="00ED1137"/>
    <w:rsid w:val="00ED6504"/>
    <w:rsid w:val="00EE11A7"/>
    <w:rsid w:val="00EE1885"/>
    <w:rsid w:val="00EE3564"/>
    <w:rsid w:val="00EE3652"/>
    <w:rsid w:val="00EE7B70"/>
    <w:rsid w:val="00EF1517"/>
    <w:rsid w:val="00EF283F"/>
    <w:rsid w:val="00EF67EC"/>
    <w:rsid w:val="00EF7B58"/>
    <w:rsid w:val="00F0081B"/>
    <w:rsid w:val="00F02BA0"/>
    <w:rsid w:val="00F05307"/>
    <w:rsid w:val="00F057F2"/>
    <w:rsid w:val="00F14ED2"/>
    <w:rsid w:val="00F17389"/>
    <w:rsid w:val="00F20565"/>
    <w:rsid w:val="00F2118F"/>
    <w:rsid w:val="00F21A60"/>
    <w:rsid w:val="00F21CE2"/>
    <w:rsid w:val="00F25857"/>
    <w:rsid w:val="00F26045"/>
    <w:rsid w:val="00F300BC"/>
    <w:rsid w:val="00F30289"/>
    <w:rsid w:val="00F326AF"/>
    <w:rsid w:val="00F3289A"/>
    <w:rsid w:val="00F3721E"/>
    <w:rsid w:val="00F42C80"/>
    <w:rsid w:val="00F43137"/>
    <w:rsid w:val="00F44405"/>
    <w:rsid w:val="00F4643A"/>
    <w:rsid w:val="00F513F2"/>
    <w:rsid w:val="00F54330"/>
    <w:rsid w:val="00F55016"/>
    <w:rsid w:val="00F55CE2"/>
    <w:rsid w:val="00F55EAB"/>
    <w:rsid w:val="00F57B89"/>
    <w:rsid w:val="00F62F06"/>
    <w:rsid w:val="00F65CA2"/>
    <w:rsid w:val="00F6677F"/>
    <w:rsid w:val="00F66875"/>
    <w:rsid w:val="00F67ACC"/>
    <w:rsid w:val="00F67DE5"/>
    <w:rsid w:val="00F72333"/>
    <w:rsid w:val="00F7490C"/>
    <w:rsid w:val="00F82F28"/>
    <w:rsid w:val="00F84435"/>
    <w:rsid w:val="00F85715"/>
    <w:rsid w:val="00F86859"/>
    <w:rsid w:val="00F917DC"/>
    <w:rsid w:val="00F940F3"/>
    <w:rsid w:val="00F94B83"/>
    <w:rsid w:val="00F965EE"/>
    <w:rsid w:val="00F97C0E"/>
    <w:rsid w:val="00FA101D"/>
    <w:rsid w:val="00FA34C9"/>
    <w:rsid w:val="00FA4ABA"/>
    <w:rsid w:val="00FA5E84"/>
    <w:rsid w:val="00FB0A81"/>
    <w:rsid w:val="00FB291B"/>
    <w:rsid w:val="00FB3F1B"/>
    <w:rsid w:val="00FB60FF"/>
    <w:rsid w:val="00FB78A3"/>
    <w:rsid w:val="00FC19FE"/>
    <w:rsid w:val="00FC1F34"/>
    <w:rsid w:val="00FC20BE"/>
    <w:rsid w:val="00FC393B"/>
    <w:rsid w:val="00FE1875"/>
    <w:rsid w:val="00FE1B9D"/>
    <w:rsid w:val="00FE3206"/>
    <w:rsid w:val="00FE33D3"/>
    <w:rsid w:val="00FE40BB"/>
    <w:rsid w:val="00FE48F2"/>
    <w:rsid w:val="00FE54A7"/>
    <w:rsid w:val="00FF21B5"/>
    <w:rsid w:val="00FF7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footnote reference" w:qFormat="1"/>
    <w:lsdException w:name="page number" w:uiPriority="0"/>
    <w:lsdException w:name="List"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5BC3"/>
    <w:pPr>
      <w:spacing w:after="0" w:line="240" w:lineRule="auto"/>
    </w:pPr>
    <w:rPr>
      <w:rFonts w:ascii="Times New Roman" w:eastAsia="Times New Roman" w:hAnsi="Times New Roman" w:cs="Times New Roman"/>
      <w:sz w:val="24"/>
      <w:szCs w:val="24"/>
      <w:lang w:eastAsia="zh-CN"/>
    </w:rPr>
  </w:style>
  <w:style w:type="paragraph" w:styleId="1">
    <w:name w:val="heading 1"/>
    <w:basedOn w:val="a0"/>
    <w:next w:val="a0"/>
    <w:link w:val="10"/>
    <w:qFormat/>
    <w:rsid w:val="00060909"/>
    <w:pPr>
      <w:keepNext/>
      <w:spacing w:before="240" w:after="60"/>
      <w:outlineLvl w:val="0"/>
    </w:pPr>
    <w:rPr>
      <w:rFonts w:ascii="Cambria" w:hAnsi="Cambria" w:cs="Cambria"/>
      <w:b/>
      <w:bCs/>
      <w:kern w:val="1"/>
      <w:sz w:val="32"/>
      <w:szCs w:val="32"/>
    </w:rPr>
  </w:style>
  <w:style w:type="paragraph" w:styleId="20">
    <w:name w:val="heading 2"/>
    <w:basedOn w:val="a0"/>
    <w:next w:val="a0"/>
    <w:link w:val="21"/>
    <w:qFormat/>
    <w:rsid w:val="00060909"/>
    <w:pPr>
      <w:keepNext/>
      <w:spacing w:before="240" w:after="60"/>
      <w:outlineLvl w:val="1"/>
    </w:pPr>
    <w:rPr>
      <w:rFonts w:ascii="Cambria" w:hAnsi="Cambria" w:cs="Cambria"/>
      <w:b/>
      <w:bCs/>
      <w:i/>
      <w:iCs/>
      <w:sz w:val="28"/>
      <w:szCs w:val="28"/>
    </w:rPr>
  </w:style>
  <w:style w:type="paragraph" w:styleId="30">
    <w:name w:val="heading 3"/>
    <w:basedOn w:val="a0"/>
    <w:next w:val="a0"/>
    <w:link w:val="31"/>
    <w:uiPriority w:val="9"/>
    <w:semiHidden/>
    <w:unhideWhenUsed/>
    <w:qFormat/>
    <w:rsid w:val="00585E46"/>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60909"/>
    <w:rPr>
      <w:rFonts w:ascii="Cambria" w:eastAsia="Times New Roman" w:hAnsi="Cambria" w:cs="Cambria"/>
      <w:b/>
      <w:bCs/>
      <w:kern w:val="1"/>
      <w:sz w:val="32"/>
      <w:szCs w:val="32"/>
      <w:lang w:eastAsia="zh-CN"/>
    </w:rPr>
  </w:style>
  <w:style w:type="character" w:customStyle="1" w:styleId="21">
    <w:name w:val="Заголовок 2 Знак"/>
    <w:basedOn w:val="a1"/>
    <w:link w:val="20"/>
    <w:rsid w:val="00060909"/>
    <w:rPr>
      <w:rFonts w:ascii="Cambria" w:eastAsia="Times New Roman" w:hAnsi="Cambria" w:cs="Cambria"/>
      <w:b/>
      <w:bCs/>
      <w:i/>
      <w:iCs/>
      <w:sz w:val="28"/>
      <w:szCs w:val="28"/>
      <w:lang w:eastAsia="zh-CN"/>
    </w:rPr>
  </w:style>
  <w:style w:type="character" w:styleId="HTML">
    <w:name w:val="HTML Cite"/>
    <w:uiPriority w:val="99"/>
    <w:rsid w:val="00060909"/>
    <w:rPr>
      <w:i/>
      <w:iCs/>
    </w:rPr>
  </w:style>
  <w:style w:type="character" w:customStyle="1" w:styleId="a4">
    <w:name w:val="Текст примечания Знак"/>
    <w:link w:val="a5"/>
    <w:uiPriority w:val="99"/>
    <w:semiHidden/>
    <w:rsid w:val="00060909"/>
    <w:rPr>
      <w:rFonts w:ascii="Times New Roman" w:eastAsia="Times New Roman" w:hAnsi="Times New Roman" w:cs="Times New Roman"/>
    </w:rPr>
  </w:style>
  <w:style w:type="character" w:customStyle="1" w:styleId="blk">
    <w:name w:val="blk"/>
    <w:basedOn w:val="a1"/>
    <w:rsid w:val="00060909"/>
  </w:style>
  <w:style w:type="paragraph" w:customStyle="1" w:styleId="Default">
    <w:name w:val="Default"/>
    <w:rsid w:val="00060909"/>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a6">
    <w:name w:val="footnote text"/>
    <w:basedOn w:val="a0"/>
    <w:link w:val="a7"/>
    <w:rsid w:val="00060909"/>
    <w:rPr>
      <w:sz w:val="20"/>
      <w:szCs w:val="20"/>
    </w:rPr>
  </w:style>
  <w:style w:type="character" w:customStyle="1" w:styleId="a7">
    <w:name w:val="Текст сноски Знак"/>
    <w:basedOn w:val="a1"/>
    <w:link w:val="a6"/>
    <w:rsid w:val="00060909"/>
    <w:rPr>
      <w:rFonts w:ascii="Times New Roman" w:eastAsia="Times New Roman" w:hAnsi="Times New Roman" w:cs="Times New Roman"/>
      <w:sz w:val="20"/>
      <w:szCs w:val="20"/>
      <w:lang w:eastAsia="zh-CN"/>
    </w:rPr>
  </w:style>
  <w:style w:type="paragraph" w:styleId="a8">
    <w:name w:val="List Paragraph"/>
    <w:aliases w:val="Маркер,название,Bullet List,FooterText,numbered,SL_Абзац списка,текст,Абзац списка4,f_Абзац 1,Bullet Number,Нумерованый список,lp1,ПАРАГРАФ,List Paragraph1,UL,Абзац маркированнный,Paragraphe de liste1,Текстовая,1"/>
    <w:basedOn w:val="a0"/>
    <w:link w:val="a9"/>
    <w:uiPriority w:val="34"/>
    <w:qFormat/>
    <w:rsid w:val="00060909"/>
    <w:pPr>
      <w:ind w:left="720"/>
      <w:contextualSpacing/>
    </w:pPr>
  </w:style>
  <w:style w:type="paragraph" w:customStyle="1" w:styleId="aa">
    <w:name w:val="Часть"/>
    <w:basedOn w:val="a0"/>
    <w:rsid w:val="00060909"/>
    <w:pPr>
      <w:tabs>
        <w:tab w:val="left" w:pos="1134"/>
      </w:tabs>
      <w:spacing w:line="288" w:lineRule="auto"/>
      <w:ind w:firstLine="567"/>
      <w:jc w:val="both"/>
    </w:pPr>
    <w:rPr>
      <w:rFonts w:eastAsia="Calibri"/>
      <w:sz w:val="28"/>
    </w:rPr>
  </w:style>
  <w:style w:type="paragraph" w:customStyle="1" w:styleId="s13">
    <w:name w:val="s_13"/>
    <w:basedOn w:val="a0"/>
    <w:rsid w:val="00060909"/>
    <w:pPr>
      <w:ind w:firstLine="720"/>
    </w:pPr>
    <w:rPr>
      <w:sz w:val="20"/>
      <w:szCs w:val="20"/>
      <w:lang w:eastAsia="ru-RU"/>
    </w:rPr>
  </w:style>
  <w:style w:type="character" w:styleId="ab">
    <w:name w:val="annotation reference"/>
    <w:uiPriority w:val="99"/>
    <w:semiHidden/>
    <w:unhideWhenUsed/>
    <w:rsid w:val="00060909"/>
    <w:rPr>
      <w:sz w:val="16"/>
      <w:szCs w:val="16"/>
    </w:rPr>
  </w:style>
  <w:style w:type="paragraph" w:styleId="a5">
    <w:name w:val="annotation text"/>
    <w:basedOn w:val="a0"/>
    <w:link w:val="a4"/>
    <w:uiPriority w:val="99"/>
    <w:semiHidden/>
    <w:unhideWhenUsed/>
    <w:rsid w:val="00060909"/>
    <w:pPr>
      <w:spacing w:after="200"/>
    </w:pPr>
    <w:rPr>
      <w:sz w:val="22"/>
      <w:szCs w:val="22"/>
      <w:lang w:eastAsia="en-US"/>
    </w:rPr>
  </w:style>
  <w:style w:type="character" w:customStyle="1" w:styleId="11">
    <w:name w:val="Текст примечания Знак1"/>
    <w:basedOn w:val="a1"/>
    <w:uiPriority w:val="99"/>
    <w:semiHidden/>
    <w:rsid w:val="00060909"/>
    <w:rPr>
      <w:rFonts w:ascii="Times New Roman" w:eastAsia="Times New Roman" w:hAnsi="Times New Roman" w:cs="Times New Roman"/>
      <w:sz w:val="20"/>
      <w:szCs w:val="20"/>
      <w:lang w:eastAsia="zh-CN"/>
    </w:rPr>
  </w:style>
  <w:style w:type="paragraph" w:styleId="ac">
    <w:name w:val="Balloon Text"/>
    <w:basedOn w:val="a0"/>
    <w:link w:val="ad"/>
    <w:unhideWhenUsed/>
    <w:rsid w:val="00060909"/>
    <w:rPr>
      <w:rFonts w:ascii="Segoe UI" w:hAnsi="Segoe UI" w:cs="Segoe UI"/>
      <w:sz w:val="18"/>
      <w:szCs w:val="18"/>
    </w:rPr>
  </w:style>
  <w:style w:type="character" w:customStyle="1" w:styleId="ad">
    <w:name w:val="Текст выноски Знак"/>
    <w:basedOn w:val="a1"/>
    <w:link w:val="ac"/>
    <w:rsid w:val="00060909"/>
    <w:rPr>
      <w:rFonts w:ascii="Segoe UI" w:eastAsia="Times New Roman" w:hAnsi="Segoe UI" w:cs="Segoe UI"/>
      <w:sz w:val="18"/>
      <w:szCs w:val="18"/>
      <w:lang w:eastAsia="zh-CN"/>
    </w:rPr>
  </w:style>
  <w:style w:type="paragraph" w:styleId="ae">
    <w:name w:val="Normal (Web)"/>
    <w:aliases w:val="Обычный (Web), Знак,Знак1"/>
    <w:basedOn w:val="a0"/>
    <w:link w:val="af"/>
    <w:uiPriority w:val="99"/>
    <w:unhideWhenUsed/>
    <w:qFormat/>
    <w:rsid w:val="00060909"/>
    <w:pPr>
      <w:spacing w:before="100" w:beforeAutospacing="1" w:after="100" w:afterAutospacing="1"/>
    </w:pPr>
    <w:rPr>
      <w:lang w:eastAsia="ru-RU"/>
    </w:rPr>
  </w:style>
  <w:style w:type="character" w:styleId="af0">
    <w:name w:val="footnote reference"/>
    <w:uiPriority w:val="99"/>
    <w:semiHidden/>
    <w:unhideWhenUsed/>
    <w:qFormat/>
    <w:rsid w:val="00060909"/>
    <w:rPr>
      <w:vertAlign w:val="superscript"/>
    </w:rPr>
  </w:style>
  <w:style w:type="character" w:styleId="af1">
    <w:name w:val="Hyperlink"/>
    <w:uiPriority w:val="99"/>
    <w:unhideWhenUsed/>
    <w:rsid w:val="00060909"/>
    <w:rPr>
      <w:color w:val="0000FF"/>
      <w:u w:val="single"/>
    </w:rPr>
  </w:style>
  <w:style w:type="character" w:customStyle="1" w:styleId="WW8Num1z0">
    <w:name w:val="WW8Num1z0"/>
    <w:rsid w:val="00060909"/>
    <w:rPr>
      <w:szCs w:val="28"/>
    </w:rPr>
  </w:style>
  <w:style w:type="character" w:customStyle="1" w:styleId="WW8Num1z1">
    <w:name w:val="WW8Num1z1"/>
    <w:rsid w:val="00060909"/>
  </w:style>
  <w:style w:type="character" w:customStyle="1" w:styleId="WW8Num1z2">
    <w:name w:val="WW8Num1z2"/>
    <w:rsid w:val="00060909"/>
  </w:style>
  <w:style w:type="character" w:customStyle="1" w:styleId="WW8Num1z3">
    <w:name w:val="WW8Num1z3"/>
    <w:rsid w:val="00060909"/>
  </w:style>
  <w:style w:type="character" w:customStyle="1" w:styleId="WW8Num1z4">
    <w:name w:val="WW8Num1z4"/>
    <w:rsid w:val="00060909"/>
  </w:style>
  <w:style w:type="character" w:customStyle="1" w:styleId="WW8Num1z5">
    <w:name w:val="WW8Num1z5"/>
    <w:rsid w:val="00060909"/>
  </w:style>
  <w:style w:type="character" w:customStyle="1" w:styleId="WW8Num1z6">
    <w:name w:val="WW8Num1z6"/>
    <w:rsid w:val="00060909"/>
  </w:style>
  <w:style w:type="character" w:customStyle="1" w:styleId="WW8Num1z7">
    <w:name w:val="WW8Num1z7"/>
    <w:rsid w:val="00060909"/>
  </w:style>
  <w:style w:type="character" w:customStyle="1" w:styleId="WW8Num1z8">
    <w:name w:val="WW8Num1z8"/>
    <w:rsid w:val="00060909"/>
  </w:style>
  <w:style w:type="character" w:customStyle="1" w:styleId="WW8Num2z0">
    <w:name w:val="WW8Num2z0"/>
    <w:rsid w:val="00060909"/>
    <w:rPr>
      <w:szCs w:val="28"/>
    </w:rPr>
  </w:style>
  <w:style w:type="character" w:customStyle="1" w:styleId="WW8Num3z0">
    <w:name w:val="WW8Num3z0"/>
    <w:rsid w:val="00060909"/>
    <w:rPr>
      <w:szCs w:val="28"/>
    </w:rPr>
  </w:style>
  <w:style w:type="character" w:customStyle="1" w:styleId="WW8Num4z0">
    <w:name w:val="WW8Num4z0"/>
    <w:rsid w:val="00060909"/>
    <w:rPr>
      <w:szCs w:val="28"/>
    </w:rPr>
  </w:style>
  <w:style w:type="character" w:customStyle="1" w:styleId="WW8Num4z1">
    <w:name w:val="WW8Num4z1"/>
    <w:rsid w:val="00060909"/>
  </w:style>
  <w:style w:type="character" w:customStyle="1" w:styleId="WW8Num4z2">
    <w:name w:val="WW8Num4z2"/>
    <w:rsid w:val="00060909"/>
  </w:style>
  <w:style w:type="character" w:customStyle="1" w:styleId="WW8Num4z3">
    <w:name w:val="WW8Num4z3"/>
    <w:rsid w:val="00060909"/>
  </w:style>
  <w:style w:type="character" w:customStyle="1" w:styleId="WW8Num4z4">
    <w:name w:val="WW8Num4z4"/>
    <w:rsid w:val="00060909"/>
  </w:style>
  <w:style w:type="character" w:customStyle="1" w:styleId="WW8Num4z5">
    <w:name w:val="WW8Num4z5"/>
    <w:rsid w:val="00060909"/>
  </w:style>
  <w:style w:type="character" w:customStyle="1" w:styleId="WW8Num4z6">
    <w:name w:val="WW8Num4z6"/>
    <w:rsid w:val="00060909"/>
  </w:style>
  <w:style w:type="character" w:customStyle="1" w:styleId="WW8Num4z7">
    <w:name w:val="WW8Num4z7"/>
    <w:rsid w:val="00060909"/>
  </w:style>
  <w:style w:type="character" w:customStyle="1" w:styleId="WW8Num4z8">
    <w:name w:val="WW8Num4z8"/>
    <w:rsid w:val="00060909"/>
  </w:style>
  <w:style w:type="character" w:customStyle="1" w:styleId="WW8Num5z0">
    <w:name w:val="WW8Num5z0"/>
    <w:rsid w:val="00060909"/>
    <w:rPr>
      <w:rFonts w:cs="Times New Roman"/>
    </w:rPr>
  </w:style>
  <w:style w:type="character" w:customStyle="1" w:styleId="WW8Num5z1">
    <w:name w:val="WW8Num5z1"/>
    <w:rsid w:val="00060909"/>
  </w:style>
  <w:style w:type="character" w:customStyle="1" w:styleId="WW8Num5z2">
    <w:name w:val="WW8Num5z2"/>
    <w:rsid w:val="00060909"/>
  </w:style>
  <w:style w:type="character" w:customStyle="1" w:styleId="WW8Num5z3">
    <w:name w:val="WW8Num5z3"/>
    <w:rsid w:val="00060909"/>
  </w:style>
  <w:style w:type="character" w:customStyle="1" w:styleId="WW8Num5z4">
    <w:name w:val="WW8Num5z4"/>
    <w:rsid w:val="00060909"/>
  </w:style>
  <w:style w:type="character" w:customStyle="1" w:styleId="WW8Num5z5">
    <w:name w:val="WW8Num5z5"/>
    <w:rsid w:val="00060909"/>
  </w:style>
  <w:style w:type="character" w:customStyle="1" w:styleId="WW8Num5z6">
    <w:name w:val="WW8Num5z6"/>
    <w:rsid w:val="00060909"/>
  </w:style>
  <w:style w:type="character" w:customStyle="1" w:styleId="WW8Num5z7">
    <w:name w:val="WW8Num5z7"/>
    <w:rsid w:val="00060909"/>
  </w:style>
  <w:style w:type="character" w:customStyle="1" w:styleId="WW8Num5z8">
    <w:name w:val="WW8Num5z8"/>
    <w:rsid w:val="00060909"/>
  </w:style>
  <w:style w:type="character" w:customStyle="1" w:styleId="WW8Num6z0">
    <w:name w:val="WW8Num6z0"/>
    <w:rsid w:val="00060909"/>
    <w:rPr>
      <w:szCs w:val="28"/>
    </w:rPr>
  </w:style>
  <w:style w:type="character" w:customStyle="1" w:styleId="WW8Num7z0">
    <w:name w:val="WW8Num7z0"/>
    <w:rsid w:val="00060909"/>
    <w:rPr>
      <w:szCs w:val="28"/>
    </w:rPr>
  </w:style>
  <w:style w:type="character" w:customStyle="1" w:styleId="WW8Num7z1">
    <w:name w:val="WW8Num7z1"/>
    <w:rsid w:val="00060909"/>
  </w:style>
  <w:style w:type="character" w:customStyle="1" w:styleId="WW8Num7z2">
    <w:name w:val="WW8Num7z2"/>
    <w:rsid w:val="00060909"/>
  </w:style>
  <w:style w:type="character" w:customStyle="1" w:styleId="WW8Num7z3">
    <w:name w:val="WW8Num7z3"/>
    <w:rsid w:val="00060909"/>
  </w:style>
  <w:style w:type="character" w:customStyle="1" w:styleId="WW8Num7z4">
    <w:name w:val="WW8Num7z4"/>
    <w:rsid w:val="00060909"/>
  </w:style>
  <w:style w:type="character" w:customStyle="1" w:styleId="WW8Num7z5">
    <w:name w:val="WW8Num7z5"/>
    <w:rsid w:val="00060909"/>
  </w:style>
  <w:style w:type="character" w:customStyle="1" w:styleId="WW8Num7z6">
    <w:name w:val="WW8Num7z6"/>
    <w:rsid w:val="00060909"/>
  </w:style>
  <w:style w:type="character" w:customStyle="1" w:styleId="WW8Num7z7">
    <w:name w:val="WW8Num7z7"/>
    <w:rsid w:val="00060909"/>
  </w:style>
  <w:style w:type="character" w:customStyle="1" w:styleId="WW8Num7z8">
    <w:name w:val="WW8Num7z8"/>
    <w:rsid w:val="00060909"/>
  </w:style>
  <w:style w:type="character" w:customStyle="1" w:styleId="WW8Num8z0">
    <w:name w:val="WW8Num8z0"/>
    <w:rsid w:val="00060909"/>
    <w:rPr>
      <w:szCs w:val="28"/>
    </w:rPr>
  </w:style>
  <w:style w:type="character" w:customStyle="1" w:styleId="WW8Num9z0">
    <w:name w:val="WW8Num9z0"/>
    <w:rsid w:val="00060909"/>
    <w:rPr>
      <w:rFonts w:cs="Times New Roman"/>
      <w:szCs w:val="28"/>
    </w:rPr>
  </w:style>
  <w:style w:type="character" w:customStyle="1" w:styleId="WW8Num9z1">
    <w:name w:val="WW8Num9z1"/>
    <w:rsid w:val="00060909"/>
  </w:style>
  <w:style w:type="character" w:customStyle="1" w:styleId="WW8Num9z2">
    <w:name w:val="WW8Num9z2"/>
    <w:rsid w:val="00060909"/>
  </w:style>
  <w:style w:type="character" w:customStyle="1" w:styleId="WW8Num9z3">
    <w:name w:val="WW8Num9z3"/>
    <w:rsid w:val="00060909"/>
  </w:style>
  <w:style w:type="character" w:customStyle="1" w:styleId="WW8Num9z4">
    <w:name w:val="WW8Num9z4"/>
    <w:rsid w:val="00060909"/>
  </w:style>
  <w:style w:type="character" w:customStyle="1" w:styleId="WW8Num9z5">
    <w:name w:val="WW8Num9z5"/>
    <w:rsid w:val="00060909"/>
  </w:style>
  <w:style w:type="character" w:customStyle="1" w:styleId="WW8Num9z6">
    <w:name w:val="WW8Num9z6"/>
    <w:rsid w:val="00060909"/>
  </w:style>
  <w:style w:type="character" w:customStyle="1" w:styleId="WW8Num9z7">
    <w:name w:val="WW8Num9z7"/>
    <w:rsid w:val="00060909"/>
  </w:style>
  <w:style w:type="character" w:customStyle="1" w:styleId="WW8Num9z8">
    <w:name w:val="WW8Num9z8"/>
    <w:rsid w:val="00060909"/>
  </w:style>
  <w:style w:type="character" w:customStyle="1" w:styleId="WW8Num10z0">
    <w:name w:val="WW8Num10z0"/>
    <w:rsid w:val="00060909"/>
    <w:rPr>
      <w:rFonts w:eastAsia="Calibri"/>
      <w:szCs w:val="28"/>
      <w:lang w:eastAsia="en-US"/>
    </w:rPr>
  </w:style>
  <w:style w:type="character" w:customStyle="1" w:styleId="WW8Num11z0">
    <w:name w:val="WW8Num11z0"/>
    <w:rsid w:val="00060909"/>
    <w:rPr>
      <w:rFonts w:eastAsia="Calibri"/>
      <w:szCs w:val="28"/>
    </w:rPr>
  </w:style>
  <w:style w:type="character" w:customStyle="1" w:styleId="WW8Num12z0">
    <w:name w:val="WW8Num12z0"/>
    <w:rsid w:val="00060909"/>
    <w:rPr>
      <w:rFonts w:eastAsia="Calibri"/>
      <w:szCs w:val="28"/>
    </w:rPr>
  </w:style>
  <w:style w:type="character" w:customStyle="1" w:styleId="WW8Num13z0">
    <w:name w:val="WW8Num13z0"/>
    <w:rsid w:val="00060909"/>
    <w:rPr>
      <w:szCs w:val="28"/>
    </w:rPr>
  </w:style>
  <w:style w:type="character" w:customStyle="1" w:styleId="WW8Num14z0">
    <w:name w:val="WW8Num14z0"/>
    <w:rsid w:val="00060909"/>
    <w:rPr>
      <w:sz w:val="24"/>
      <w:szCs w:val="28"/>
    </w:rPr>
  </w:style>
  <w:style w:type="character" w:customStyle="1" w:styleId="WW8Num15z0">
    <w:name w:val="WW8Num15z0"/>
    <w:rsid w:val="00060909"/>
    <w:rPr>
      <w:sz w:val="24"/>
      <w:szCs w:val="28"/>
    </w:rPr>
  </w:style>
  <w:style w:type="character" w:customStyle="1" w:styleId="WW8Num15z1">
    <w:name w:val="WW8Num15z1"/>
    <w:rsid w:val="00060909"/>
  </w:style>
  <w:style w:type="character" w:customStyle="1" w:styleId="WW8Num15z2">
    <w:name w:val="WW8Num15z2"/>
    <w:rsid w:val="00060909"/>
  </w:style>
  <w:style w:type="character" w:customStyle="1" w:styleId="WW8Num15z3">
    <w:name w:val="WW8Num15z3"/>
    <w:rsid w:val="00060909"/>
  </w:style>
  <w:style w:type="character" w:customStyle="1" w:styleId="WW8Num15z4">
    <w:name w:val="WW8Num15z4"/>
    <w:rsid w:val="00060909"/>
  </w:style>
  <w:style w:type="character" w:customStyle="1" w:styleId="WW8Num15z5">
    <w:name w:val="WW8Num15z5"/>
    <w:rsid w:val="00060909"/>
  </w:style>
  <w:style w:type="character" w:customStyle="1" w:styleId="WW8Num15z6">
    <w:name w:val="WW8Num15z6"/>
    <w:rsid w:val="00060909"/>
  </w:style>
  <w:style w:type="character" w:customStyle="1" w:styleId="WW8Num15z7">
    <w:name w:val="WW8Num15z7"/>
    <w:rsid w:val="00060909"/>
  </w:style>
  <w:style w:type="character" w:customStyle="1" w:styleId="WW8Num15z8">
    <w:name w:val="WW8Num15z8"/>
    <w:rsid w:val="00060909"/>
  </w:style>
  <w:style w:type="character" w:customStyle="1" w:styleId="WW8Num16z0">
    <w:name w:val="WW8Num16z0"/>
    <w:rsid w:val="00060909"/>
    <w:rPr>
      <w:rFonts w:eastAsia="Calibri" w:cs="Arial"/>
      <w:i/>
      <w:color w:val="FF0000"/>
      <w:sz w:val="24"/>
      <w:szCs w:val="28"/>
      <w:lang w:eastAsia="en-US"/>
    </w:rPr>
  </w:style>
  <w:style w:type="character" w:customStyle="1" w:styleId="WW8Num17z0">
    <w:name w:val="WW8Num17z0"/>
    <w:rsid w:val="00060909"/>
    <w:rPr>
      <w:rFonts w:eastAsia="Calibri" w:cs="Times New Roman"/>
      <w:color w:val="FF0000"/>
      <w:szCs w:val="28"/>
    </w:rPr>
  </w:style>
  <w:style w:type="character" w:customStyle="1" w:styleId="WW8Num18z0">
    <w:name w:val="WW8Num18z0"/>
    <w:rsid w:val="00060909"/>
    <w:rPr>
      <w:rFonts w:eastAsia="Calibri" w:cs="Arial"/>
      <w:i/>
      <w:color w:val="FF0000"/>
      <w:sz w:val="16"/>
      <w:szCs w:val="28"/>
    </w:rPr>
  </w:style>
  <w:style w:type="character" w:customStyle="1" w:styleId="WW8Num19z0">
    <w:name w:val="WW8Num19z0"/>
    <w:rsid w:val="00060909"/>
    <w:rPr>
      <w:bCs/>
      <w:szCs w:val="28"/>
    </w:rPr>
  </w:style>
  <w:style w:type="character" w:customStyle="1" w:styleId="WW8Num20z0">
    <w:name w:val="WW8Num20z0"/>
    <w:rsid w:val="00060909"/>
    <w:rPr>
      <w:bCs/>
      <w:szCs w:val="28"/>
    </w:rPr>
  </w:style>
  <w:style w:type="character" w:customStyle="1" w:styleId="WW8Num21z0">
    <w:name w:val="WW8Num21z0"/>
    <w:rsid w:val="00060909"/>
    <w:rPr>
      <w:bCs/>
      <w:szCs w:val="28"/>
    </w:rPr>
  </w:style>
  <w:style w:type="character" w:customStyle="1" w:styleId="WW8Num22z0">
    <w:name w:val="WW8Num22z0"/>
    <w:rsid w:val="00060909"/>
    <w:rPr>
      <w:rFonts w:cs="Times New Roman"/>
      <w:szCs w:val="24"/>
    </w:rPr>
  </w:style>
  <w:style w:type="character" w:customStyle="1" w:styleId="WW8Num23z0">
    <w:name w:val="WW8Num23z0"/>
    <w:rsid w:val="00060909"/>
    <w:rPr>
      <w:b/>
      <w:i w:val="0"/>
      <w:szCs w:val="24"/>
    </w:rPr>
  </w:style>
  <w:style w:type="character" w:customStyle="1" w:styleId="WW8Num23z1">
    <w:name w:val="WW8Num23z1"/>
    <w:rsid w:val="00060909"/>
  </w:style>
  <w:style w:type="character" w:customStyle="1" w:styleId="WW8Num23z2">
    <w:name w:val="WW8Num23z2"/>
    <w:rsid w:val="00060909"/>
    <w:rPr>
      <w:sz w:val="20"/>
      <w:szCs w:val="20"/>
    </w:rPr>
  </w:style>
  <w:style w:type="character" w:customStyle="1" w:styleId="WW8Num23z3">
    <w:name w:val="WW8Num23z3"/>
    <w:rsid w:val="00060909"/>
  </w:style>
  <w:style w:type="character" w:customStyle="1" w:styleId="WW8Num23z4">
    <w:name w:val="WW8Num23z4"/>
    <w:rsid w:val="00060909"/>
  </w:style>
  <w:style w:type="character" w:customStyle="1" w:styleId="WW8Num23z5">
    <w:name w:val="WW8Num23z5"/>
    <w:rsid w:val="00060909"/>
  </w:style>
  <w:style w:type="character" w:customStyle="1" w:styleId="WW8Num23z6">
    <w:name w:val="WW8Num23z6"/>
    <w:rsid w:val="00060909"/>
  </w:style>
  <w:style w:type="character" w:customStyle="1" w:styleId="WW8Num23z7">
    <w:name w:val="WW8Num23z7"/>
    <w:rsid w:val="00060909"/>
  </w:style>
  <w:style w:type="character" w:customStyle="1" w:styleId="WW8Num23z8">
    <w:name w:val="WW8Num23z8"/>
    <w:rsid w:val="00060909"/>
  </w:style>
  <w:style w:type="character" w:customStyle="1" w:styleId="WW8Num24z0">
    <w:name w:val="WW8Num24z0"/>
    <w:rsid w:val="00060909"/>
    <w:rPr>
      <w:szCs w:val="28"/>
    </w:rPr>
  </w:style>
  <w:style w:type="character" w:customStyle="1" w:styleId="WW8Num25z0">
    <w:name w:val="WW8Num25z0"/>
    <w:rsid w:val="00060909"/>
    <w:rPr>
      <w:szCs w:val="28"/>
    </w:rPr>
  </w:style>
  <w:style w:type="character" w:customStyle="1" w:styleId="WW8Num26z0">
    <w:name w:val="WW8Num26z0"/>
    <w:rsid w:val="00060909"/>
    <w:rPr>
      <w:szCs w:val="28"/>
    </w:rPr>
  </w:style>
  <w:style w:type="character" w:customStyle="1" w:styleId="WW8Num26z1">
    <w:name w:val="WW8Num26z1"/>
    <w:rsid w:val="00060909"/>
  </w:style>
  <w:style w:type="character" w:customStyle="1" w:styleId="WW8Num26z2">
    <w:name w:val="WW8Num26z2"/>
    <w:rsid w:val="00060909"/>
    <w:rPr>
      <w:rFonts w:eastAsia="Calibri"/>
      <w:lang w:eastAsia="en-US"/>
    </w:rPr>
  </w:style>
  <w:style w:type="character" w:customStyle="1" w:styleId="WW8Num26z3">
    <w:name w:val="WW8Num26z3"/>
    <w:rsid w:val="00060909"/>
  </w:style>
  <w:style w:type="character" w:customStyle="1" w:styleId="WW8Num26z4">
    <w:name w:val="WW8Num26z4"/>
    <w:rsid w:val="00060909"/>
  </w:style>
  <w:style w:type="character" w:customStyle="1" w:styleId="WW8Num26z5">
    <w:name w:val="WW8Num26z5"/>
    <w:rsid w:val="00060909"/>
  </w:style>
  <w:style w:type="character" w:customStyle="1" w:styleId="WW8Num26z6">
    <w:name w:val="WW8Num26z6"/>
    <w:rsid w:val="00060909"/>
  </w:style>
  <w:style w:type="character" w:customStyle="1" w:styleId="WW8Num26z7">
    <w:name w:val="WW8Num26z7"/>
    <w:rsid w:val="00060909"/>
  </w:style>
  <w:style w:type="character" w:customStyle="1" w:styleId="WW8Num26z8">
    <w:name w:val="WW8Num26z8"/>
    <w:rsid w:val="00060909"/>
  </w:style>
  <w:style w:type="character" w:customStyle="1" w:styleId="32">
    <w:name w:val="Основной шрифт абзаца3"/>
    <w:rsid w:val="00060909"/>
  </w:style>
  <w:style w:type="character" w:customStyle="1" w:styleId="WW8Num11z1">
    <w:name w:val="WW8Num11z1"/>
    <w:rsid w:val="00060909"/>
  </w:style>
  <w:style w:type="character" w:customStyle="1" w:styleId="WW8Num11z2">
    <w:name w:val="WW8Num11z2"/>
    <w:rsid w:val="00060909"/>
  </w:style>
  <w:style w:type="character" w:customStyle="1" w:styleId="WW8Num11z3">
    <w:name w:val="WW8Num11z3"/>
    <w:rsid w:val="00060909"/>
  </w:style>
  <w:style w:type="character" w:customStyle="1" w:styleId="WW8Num11z4">
    <w:name w:val="WW8Num11z4"/>
    <w:rsid w:val="00060909"/>
  </w:style>
  <w:style w:type="character" w:customStyle="1" w:styleId="WW8Num11z5">
    <w:name w:val="WW8Num11z5"/>
    <w:rsid w:val="00060909"/>
  </w:style>
  <w:style w:type="character" w:customStyle="1" w:styleId="WW8Num11z6">
    <w:name w:val="WW8Num11z6"/>
    <w:rsid w:val="00060909"/>
  </w:style>
  <w:style w:type="character" w:customStyle="1" w:styleId="WW8Num11z7">
    <w:name w:val="WW8Num11z7"/>
    <w:rsid w:val="00060909"/>
  </w:style>
  <w:style w:type="character" w:customStyle="1" w:styleId="WW8Num11z8">
    <w:name w:val="WW8Num11z8"/>
    <w:rsid w:val="00060909"/>
  </w:style>
  <w:style w:type="character" w:customStyle="1" w:styleId="WW8Num17z1">
    <w:name w:val="WW8Num17z1"/>
    <w:rsid w:val="00060909"/>
  </w:style>
  <w:style w:type="character" w:customStyle="1" w:styleId="WW8Num17z2">
    <w:name w:val="WW8Num17z2"/>
    <w:rsid w:val="00060909"/>
  </w:style>
  <w:style w:type="character" w:customStyle="1" w:styleId="WW8Num17z3">
    <w:name w:val="WW8Num17z3"/>
    <w:rsid w:val="00060909"/>
  </w:style>
  <w:style w:type="character" w:customStyle="1" w:styleId="WW8Num17z4">
    <w:name w:val="WW8Num17z4"/>
    <w:rsid w:val="00060909"/>
  </w:style>
  <w:style w:type="character" w:customStyle="1" w:styleId="WW8Num17z5">
    <w:name w:val="WW8Num17z5"/>
    <w:rsid w:val="00060909"/>
  </w:style>
  <w:style w:type="character" w:customStyle="1" w:styleId="WW8Num17z6">
    <w:name w:val="WW8Num17z6"/>
    <w:rsid w:val="00060909"/>
  </w:style>
  <w:style w:type="character" w:customStyle="1" w:styleId="WW8Num17z7">
    <w:name w:val="WW8Num17z7"/>
    <w:rsid w:val="00060909"/>
  </w:style>
  <w:style w:type="character" w:customStyle="1" w:styleId="WW8Num17z8">
    <w:name w:val="WW8Num17z8"/>
    <w:rsid w:val="00060909"/>
  </w:style>
  <w:style w:type="character" w:customStyle="1" w:styleId="WW8Num25z1">
    <w:name w:val="WW8Num25z1"/>
    <w:rsid w:val="00060909"/>
  </w:style>
  <w:style w:type="character" w:customStyle="1" w:styleId="WW8Num25z2">
    <w:name w:val="WW8Num25z2"/>
    <w:rsid w:val="00060909"/>
  </w:style>
  <w:style w:type="character" w:customStyle="1" w:styleId="WW8Num25z3">
    <w:name w:val="WW8Num25z3"/>
    <w:rsid w:val="00060909"/>
  </w:style>
  <w:style w:type="character" w:customStyle="1" w:styleId="WW8Num25z4">
    <w:name w:val="WW8Num25z4"/>
    <w:rsid w:val="00060909"/>
  </w:style>
  <w:style w:type="character" w:customStyle="1" w:styleId="WW8Num25z5">
    <w:name w:val="WW8Num25z5"/>
    <w:rsid w:val="00060909"/>
  </w:style>
  <w:style w:type="character" w:customStyle="1" w:styleId="WW8Num25z6">
    <w:name w:val="WW8Num25z6"/>
    <w:rsid w:val="00060909"/>
  </w:style>
  <w:style w:type="character" w:customStyle="1" w:styleId="WW8Num25z7">
    <w:name w:val="WW8Num25z7"/>
    <w:rsid w:val="00060909"/>
  </w:style>
  <w:style w:type="character" w:customStyle="1" w:styleId="WW8Num25z8">
    <w:name w:val="WW8Num25z8"/>
    <w:rsid w:val="00060909"/>
  </w:style>
  <w:style w:type="character" w:customStyle="1" w:styleId="WW8Num27z0">
    <w:name w:val="WW8Num27z0"/>
    <w:rsid w:val="00060909"/>
    <w:rPr>
      <w:szCs w:val="28"/>
    </w:rPr>
  </w:style>
  <w:style w:type="character" w:customStyle="1" w:styleId="WW8Num28z0">
    <w:name w:val="WW8Num28z0"/>
    <w:rsid w:val="00060909"/>
  </w:style>
  <w:style w:type="character" w:customStyle="1" w:styleId="WW8Num28z1">
    <w:name w:val="WW8Num28z1"/>
    <w:rsid w:val="00060909"/>
  </w:style>
  <w:style w:type="character" w:customStyle="1" w:styleId="WW8Num28z2">
    <w:name w:val="WW8Num28z2"/>
    <w:rsid w:val="00060909"/>
    <w:rPr>
      <w:rFonts w:eastAsia="Calibri"/>
    </w:rPr>
  </w:style>
  <w:style w:type="character" w:customStyle="1" w:styleId="WW8Num28z3">
    <w:name w:val="WW8Num28z3"/>
    <w:rsid w:val="00060909"/>
  </w:style>
  <w:style w:type="character" w:customStyle="1" w:styleId="WW8Num28z4">
    <w:name w:val="WW8Num28z4"/>
    <w:rsid w:val="00060909"/>
  </w:style>
  <w:style w:type="character" w:customStyle="1" w:styleId="WW8Num28z5">
    <w:name w:val="WW8Num28z5"/>
    <w:rsid w:val="00060909"/>
  </w:style>
  <w:style w:type="character" w:customStyle="1" w:styleId="WW8Num28z6">
    <w:name w:val="WW8Num28z6"/>
    <w:rsid w:val="00060909"/>
  </w:style>
  <w:style w:type="character" w:customStyle="1" w:styleId="WW8Num28z7">
    <w:name w:val="WW8Num28z7"/>
    <w:rsid w:val="00060909"/>
  </w:style>
  <w:style w:type="character" w:customStyle="1" w:styleId="WW8Num28z8">
    <w:name w:val="WW8Num28z8"/>
    <w:rsid w:val="00060909"/>
  </w:style>
  <w:style w:type="character" w:customStyle="1" w:styleId="22">
    <w:name w:val="Основной шрифт абзаца2"/>
    <w:rsid w:val="00060909"/>
  </w:style>
  <w:style w:type="character" w:customStyle="1" w:styleId="WW8Num2z1">
    <w:name w:val="WW8Num2z1"/>
    <w:rsid w:val="00060909"/>
  </w:style>
  <w:style w:type="character" w:customStyle="1" w:styleId="WW8Num2z2">
    <w:name w:val="WW8Num2z2"/>
    <w:rsid w:val="00060909"/>
  </w:style>
  <w:style w:type="character" w:customStyle="1" w:styleId="WW8Num2z3">
    <w:name w:val="WW8Num2z3"/>
    <w:rsid w:val="00060909"/>
  </w:style>
  <w:style w:type="character" w:customStyle="1" w:styleId="WW8Num2z4">
    <w:name w:val="WW8Num2z4"/>
    <w:rsid w:val="00060909"/>
  </w:style>
  <w:style w:type="character" w:customStyle="1" w:styleId="WW8Num2z5">
    <w:name w:val="WW8Num2z5"/>
    <w:rsid w:val="00060909"/>
  </w:style>
  <w:style w:type="character" w:customStyle="1" w:styleId="WW8Num2z6">
    <w:name w:val="WW8Num2z6"/>
    <w:rsid w:val="00060909"/>
  </w:style>
  <w:style w:type="character" w:customStyle="1" w:styleId="WW8Num2z7">
    <w:name w:val="WW8Num2z7"/>
    <w:rsid w:val="00060909"/>
  </w:style>
  <w:style w:type="character" w:customStyle="1" w:styleId="WW8Num2z8">
    <w:name w:val="WW8Num2z8"/>
    <w:rsid w:val="00060909"/>
  </w:style>
  <w:style w:type="character" w:customStyle="1" w:styleId="WW8Num3z1">
    <w:name w:val="WW8Num3z1"/>
    <w:rsid w:val="00060909"/>
  </w:style>
  <w:style w:type="character" w:customStyle="1" w:styleId="WW8Num3z2">
    <w:name w:val="WW8Num3z2"/>
    <w:rsid w:val="00060909"/>
  </w:style>
  <w:style w:type="character" w:customStyle="1" w:styleId="WW8Num3z3">
    <w:name w:val="WW8Num3z3"/>
    <w:rsid w:val="00060909"/>
  </w:style>
  <w:style w:type="character" w:customStyle="1" w:styleId="WW8Num3z4">
    <w:name w:val="WW8Num3z4"/>
    <w:rsid w:val="00060909"/>
  </w:style>
  <w:style w:type="character" w:customStyle="1" w:styleId="WW8Num3z5">
    <w:name w:val="WW8Num3z5"/>
    <w:rsid w:val="00060909"/>
  </w:style>
  <w:style w:type="character" w:customStyle="1" w:styleId="WW8Num3z6">
    <w:name w:val="WW8Num3z6"/>
    <w:rsid w:val="00060909"/>
  </w:style>
  <w:style w:type="character" w:customStyle="1" w:styleId="WW8Num3z7">
    <w:name w:val="WW8Num3z7"/>
    <w:rsid w:val="00060909"/>
  </w:style>
  <w:style w:type="character" w:customStyle="1" w:styleId="WW8Num3z8">
    <w:name w:val="WW8Num3z8"/>
    <w:rsid w:val="00060909"/>
  </w:style>
  <w:style w:type="character" w:customStyle="1" w:styleId="WW8Num6z1">
    <w:name w:val="WW8Num6z1"/>
    <w:rsid w:val="00060909"/>
  </w:style>
  <w:style w:type="character" w:customStyle="1" w:styleId="WW8Num6z2">
    <w:name w:val="WW8Num6z2"/>
    <w:rsid w:val="00060909"/>
  </w:style>
  <w:style w:type="character" w:customStyle="1" w:styleId="WW8Num6z3">
    <w:name w:val="WW8Num6z3"/>
    <w:rsid w:val="00060909"/>
  </w:style>
  <w:style w:type="character" w:customStyle="1" w:styleId="WW8Num6z4">
    <w:name w:val="WW8Num6z4"/>
    <w:rsid w:val="00060909"/>
  </w:style>
  <w:style w:type="character" w:customStyle="1" w:styleId="WW8Num6z5">
    <w:name w:val="WW8Num6z5"/>
    <w:rsid w:val="00060909"/>
  </w:style>
  <w:style w:type="character" w:customStyle="1" w:styleId="WW8Num6z6">
    <w:name w:val="WW8Num6z6"/>
    <w:rsid w:val="00060909"/>
  </w:style>
  <w:style w:type="character" w:customStyle="1" w:styleId="WW8Num6z7">
    <w:name w:val="WW8Num6z7"/>
    <w:rsid w:val="00060909"/>
  </w:style>
  <w:style w:type="character" w:customStyle="1" w:styleId="WW8Num6z8">
    <w:name w:val="WW8Num6z8"/>
    <w:rsid w:val="00060909"/>
  </w:style>
  <w:style w:type="character" w:customStyle="1" w:styleId="WW8Num8z1">
    <w:name w:val="WW8Num8z1"/>
    <w:rsid w:val="00060909"/>
  </w:style>
  <w:style w:type="character" w:customStyle="1" w:styleId="WW8Num8z2">
    <w:name w:val="WW8Num8z2"/>
    <w:rsid w:val="00060909"/>
  </w:style>
  <w:style w:type="character" w:customStyle="1" w:styleId="WW8Num8z3">
    <w:name w:val="WW8Num8z3"/>
    <w:rsid w:val="00060909"/>
  </w:style>
  <w:style w:type="character" w:customStyle="1" w:styleId="WW8Num8z4">
    <w:name w:val="WW8Num8z4"/>
    <w:rsid w:val="00060909"/>
  </w:style>
  <w:style w:type="character" w:customStyle="1" w:styleId="WW8Num8z5">
    <w:name w:val="WW8Num8z5"/>
    <w:rsid w:val="00060909"/>
  </w:style>
  <w:style w:type="character" w:customStyle="1" w:styleId="WW8Num8z6">
    <w:name w:val="WW8Num8z6"/>
    <w:rsid w:val="00060909"/>
  </w:style>
  <w:style w:type="character" w:customStyle="1" w:styleId="WW8Num8z7">
    <w:name w:val="WW8Num8z7"/>
    <w:rsid w:val="00060909"/>
  </w:style>
  <w:style w:type="character" w:customStyle="1" w:styleId="WW8Num8z8">
    <w:name w:val="WW8Num8z8"/>
    <w:rsid w:val="00060909"/>
  </w:style>
  <w:style w:type="character" w:customStyle="1" w:styleId="WW8Num10z1">
    <w:name w:val="WW8Num10z1"/>
    <w:rsid w:val="00060909"/>
  </w:style>
  <w:style w:type="character" w:customStyle="1" w:styleId="WW8Num10z2">
    <w:name w:val="WW8Num10z2"/>
    <w:rsid w:val="00060909"/>
  </w:style>
  <w:style w:type="character" w:customStyle="1" w:styleId="WW8Num10z3">
    <w:name w:val="WW8Num10z3"/>
    <w:rsid w:val="00060909"/>
  </w:style>
  <w:style w:type="character" w:customStyle="1" w:styleId="WW8Num10z4">
    <w:name w:val="WW8Num10z4"/>
    <w:rsid w:val="00060909"/>
  </w:style>
  <w:style w:type="character" w:customStyle="1" w:styleId="WW8Num10z5">
    <w:name w:val="WW8Num10z5"/>
    <w:rsid w:val="00060909"/>
  </w:style>
  <w:style w:type="character" w:customStyle="1" w:styleId="WW8Num10z6">
    <w:name w:val="WW8Num10z6"/>
    <w:rsid w:val="00060909"/>
  </w:style>
  <w:style w:type="character" w:customStyle="1" w:styleId="WW8Num10z7">
    <w:name w:val="WW8Num10z7"/>
    <w:rsid w:val="00060909"/>
  </w:style>
  <w:style w:type="character" w:customStyle="1" w:styleId="WW8Num10z8">
    <w:name w:val="WW8Num10z8"/>
    <w:rsid w:val="00060909"/>
  </w:style>
  <w:style w:type="character" w:customStyle="1" w:styleId="WW8Num12z1">
    <w:name w:val="WW8Num12z1"/>
    <w:rsid w:val="00060909"/>
  </w:style>
  <w:style w:type="character" w:customStyle="1" w:styleId="WW8Num12z2">
    <w:name w:val="WW8Num12z2"/>
    <w:rsid w:val="00060909"/>
  </w:style>
  <w:style w:type="character" w:customStyle="1" w:styleId="WW8Num12z3">
    <w:name w:val="WW8Num12z3"/>
    <w:rsid w:val="00060909"/>
  </w:style>
  <w:style w:type="character" w:customStyle="1" w:styleId="WW8Num12z4">
    <w:name w:val="WW8Num12z4"/>
    <w:rsid w:val="00060909"/>
  </w:style>
  <w:style w:type="character" w:customStyle="1" w:styleId="WW8Num12z5">
    <w:name w:val="WW8Num12z5"/>
    <w:rsid w:val="00060909"/>
  </w:style>
  <w:style w:type="character" w:customStyle="1" w:styleId="WW8Num12z6">
    <w:name w:val="WW8Num12z6"/>
    <w:rsid w:val="00060909"/>
  </w:style>
  <w:style w:type="character" w:customStyle="1" w:styleId="WW8Num12z7">
    <w:name w:val="WW8Num12z7"/>
    <w:rsid w:val="00060909"/>
  </w:style>
  <w:style w:type="character" w:customStyle="1" w:styleId="WW8Num12z8">
    <w:name w:val="WW8Num12z8"/>
    <w:rsid w:val="00060909"/>
  </w:style>
  <w:style w:type="character" w:customStyle="1" w:styleId="WW8Num13z1">
    <w:name w:val="WW8Num13z1"/>
    <w:rsid w:val="00060909"/>
  </w:style>
  <w:style w:type="character" w:customStyle="1" w:styleId="WW8Num13z2">
    <w:name w:val="WW8Num13z2"/>
    <w:rsid w:val="00060909"/>
  </w:style>
  <w:style w:type="character" w:customStyle="1" w:styleId="WW8Num13z3">
    <w:name w:val="WW8Num13z3"/>
    <w:rsid w:val="00060909"/>
  </w:style>
  <w:style w:type="character" w:customStyle="1" w:styleId="WW8Num13z4">
    <w:name w:val="WW8Num13z4"/>
    <w:rsid w:val="00060909"/>
  </w:style>
  <w:style w:type="character" w:customStyle="1" w:styleId="WW8Num13z5">
    <w:name w:val="WW8Num13z5"/>
    <w:rsid w:val="00060909"/>
  </w:style>
  <w:style w:type="character" w:customStyle="1" w:styleId="WW8Num13z6">
    <w:name w:val="WW8Num13z6"/>
    <w:rsid w:val="00060909"/>
  </w:style>
  <w:style w:type="character" w:customStyle="1" w:styleId="WW8Num13z7">
    <w:name w:val="WW8Num13z7"/>
    <w:rsid w:val="00060909"/>
  </w:style>
  <w:style w:type="character" w:customStyle="1" w:styleId="WW8Num13z8">
    <w:name w:val="WW8Num13z8"/>
    <w:rsid w:val="00060909"/>
  </w:style>
  <w:style w:type="character" w:customStyle="1" w:styleId="WW8Num14z1">
    <w:name w:val="WW8Num14z1"/>
    <w:rsid w:val="00060909"/>
  </w:style>
  <w:style w:type="character" w:customStyle="1" w:styleId="WW8Num14z2">
    <w:name w:val="WW8Num14z2"/>
    <w:rsid w:val="00060909"/>
  </w:style>
  <w:style w:type="character" w:customStyle="1" w:styleId="WW8Num14z3">
    <w:name w:val="WW8Num14z3"/>
    <w:rsid w:val="00060909"/>
  </w:style>
  <w:style w:type="character" w:customStyle="1" w:styleId="WW8Num14z4">
    <w:name w:val="WW8Num14z4"/>
    <w:rsid w:val="00060909"/>
  </w:style>
  <w:style w:type="character" w:customStyle="1" w:styleId="WW8Num14z5">
    <w:name w:val="WW8Num14z5"/>
    <w:rsid w:val="00060909"/>
  </w:style>
  <w:style w:type="character" w:customStyle="1" w:styleId="WW8Num14z6">
    <w:name w:val="WW8Num14z6"/>
    <w:rsid w:val="00060909"/>
  </w:style>
  <w:style w:type="character" w:customStyle="1" w:styleId="WW8Num14z7">
    <w:name w:val="WW8Num14z7"/>
    <w:rsid w:val="00060909"/>
  </w:style>
  <w:style w:type="character" w:customStyle="1" w:styleId="WW8Num14z8">
    <w:name w:val="WW8Num14z8"/>
    <w:rsid w:val="00060909"/>
  </w:style>
  <w:style w:type="character" w:customStyle="1" w:styleId="WW8Num16z1">
    <w:name w:val="WW8Num16z1"/>
    <w:rsid w:val="00060909"/>
  </w:style>
  <w:style w:type="character" w:customStyle="1" w:styleId="WW8Num16z2">
    <w:name w:val="WW8Num16z2"/>
    <w:rsid w:val="00060909"/>
  </w:style>
  <w:style w:type="character" w:customStyle="1" w:styleId="WW8Num16z3">
    <w:name w:val="WW8Num16z3"/>
    <w:rsid w:val="00060909"/>
  </w:style>
  <w:style w:type="character" w:customStyle="1" w:styleId="WW8Num16z4">
    <w:name w:val="WW8Num16z4"/>
    <w:rsid w:val="00060909"/>
  </w:style>
  <w:style w:type="character" w:customStyle="1" w:styleId="WW8Num16z5">
    <w:name w:val="WW8Num16z5"/>
    <w:rsid w:val="00060909"/>
  </w:style>
  <w:style w:type="character" w:customStyle="1" w:styleId="WW8Num16z6">
    <w:name w:val="WW8Num16z6"/>
    <w:rsid w:val="00060909"/>
  </w:style>
  <w:style w:type="character" w:customStyle="1" w:styleId="WW8Num16z7">
    <w:name w:val="WW8Num16z7"/>
    <w:rsid w:val="00060909"/>
  </w:style>
  <w:style w:type="character" w:customStyle="1" w:styleId="WW8Num16z8">
    <w:name w:val="WW8Num16z8"/>
    <w:rsid w:val="00060909"/>
  </w:style>
  <w:style w:type="character" w:customStyle="1" w:styleId="WW8Num18z1">
    <w:name w:val="WW8Num18z1"/>
    <w:rsid w:val="00060909"/>
  </w:style>
  <w:style w:type="character" w:customStyle="1" w:styleId="WW8Num18z2">
    <w:name w:val="WW8Num18z2"/>
    <w:rsid w:val="00060909"/>
  </w:style>
  <w:style w:type="character" w:customStyle="1" w:styleId="WW8Num18z3">
    <w:name w:val="WW8Num18z3"/>
    <w:rsid w:val="00060909"/>
  </w:style>
  <w:style w:type="character" w:customStyle="1" w:styleId="WW8Num18z4">
    <w:name w:val="WW8Num18z4"/>
    <w:rsid w:val="00060909"/>
  </w:style>
  <w:style w:type="character" w:customStyle="1" w:styleId="WW8Num18z5">
    <w:name w:val="WW8Num18z5"/>
    <w:rsid w:val="00060909"/>
  </w:style>
  <w:style w:type="character" w:customStyle="1" w:styleId="WW8Num18z6">
    <w:name w:val="WW8Num18z6"/>
    <w:rsid w:val="00060909"/>
  </w:style>
  <w:style w:type="character" w:customStyle="1" w:styleId="WW8Num18z7">
    <w:name w:val="WW8Num18z7"/>
    <w:rsid w:val="00060909"/>
  </w:style>
  <w:style w:type="character" w:customStyle="1" w:styleId="WW8Num18z8">
    <w:name w:val="WW8Num18z8"/>
    <w:rsid w:val="00060909"/>
  </w:style>
  <w:style w:type="character" w:customStyle="1" w:styleId="WW8Num19z1">
    <w:name w:val="WW8Num19z1"/>
    <w:rsid w:val="00060909"/>
  </w:style>
  <w:style w:type="character" w:customStyle="1" w:styleId="WW8Num19z2">
    <w:name w:val="WW8Num19z2"/>
    <w:rsid w:val="00060909"/>
  </w:style>
  <w:style w:type="character" w:customStyle="1" w:styleId="WW8Num19z3">
    <w:name w:val="WW8Num19z3"/>
    <w:rsid w:val="00060909"/>
  </w:style>
  <w:style w:type="character" w:customStyle="1" w:styleId="WW8Num19z4">
    <w:name w:val="WW8Num19z4"/>
    <w:rsid w:val="00060909"/>
  </w:style>
  <w:style w:type="character" w:customStyle="1" w:styleId="WW8Num19z5">
    <w:name w:val="WW8Num19z5"/>
    <w:rsid w:val="00060909"/>
  </w:style>
  <w:style w:type="character" w:customStyle="1" w:styleId="WW8Num19z6">
    <w:name w:val="WW8Num19z6"/>
    <w:rsid w:val="00060909"/>
  </w:style>
  <w:style w:type="character" w:customStyle="1" w:styleId="WW8Num19z7">
    <w:name w:val="WW8Num19z7"/>
    <w:rsid w:val="00060909"/>
  </w:style>
  <w:style w:type="character" w:customStyle="1" w:styleId="WW8Num19z8">
    <w:name w:val="WW8Num19z8"/>
    <w:rsid w:val="00060909"/>
  </w:style>
  <w:style w:type="character" w:customStyle="1" w:styleId="WW8Num20z1">
    <w:name w:val="WW8Num20z1"/>
    <w:rsid w:val="00060909"/>
  </w:style>
  <w:style w:type="character" w:customStyle="1" w:styleId="WW8Num20z2">
    <w:name w:val="WW8Num20z2"/>
    <w:rsid w:val="00060909"/>
  </w:style>
  <w:style w:type="character" w:customStyle="1" w:styleId="WW8Num20z3">
    <w:name w:val="WW8Num20z3"/>
    <w:rsid w:val="00060909"/>
  </w:style>
  <w:style w:type="character" w:customStyle="1" w:styleId="WW8Num20z4">
    <w:name w:val="WW8Num20z4"/>
    <w:rsid w:val="00060909"/>
  </w:style>
  <w:style w:type="character" w:customStyle="1" w:styleId="WW8Num20z5">
    <w:name w:val="WW8Num20z5"/>
    <w:rsid w:val="00060909"/>
  </w:style>
  <w:style w:type="character" w:customStyle="1" w:styleId="WW8Num20z6">
    <w:name w:val="WW8Num20z6"/>
    <w:rsid w:val="00060909"/>
  </w:style>
  <w:style w:type="character" w:customStyle="1" w:styleId="WW8Num20z7">
    <w:name w:val="WW8Num20z7"/>
    <w:rsid w:val="00060909"/>
  </w:style>
  <w:style w:type="character" w:customStyle="1" w:styleId="WW8Num20z8">
    <w:name w:val="WW8Num20z8"/>
    <w:rsid w:val="00060909"/>
  </w:style>
  <w:style w:type="character" w:customStyle="1" w:styleId="WW8Num21z1">
    <w:name w:val="WW8Num21z1"/>
    <w:rsid w:val="00060909"/>
  </w:style>
  <w:style w:type="character" w:customStyle="1" w:styleId="WW8Num21z2">
    <w:name w:val="WW8Num21z2"/>
    <w:rsid w:val="00060909"/>
  </w:style>
  <w:style w:type="character" w:customStyle="1" w:styleId="WW8Num21z3">
    <w:name w:val="WW8Num21z3"/>
    <w:rsid w:val="00060909"/>
  </w:style>
  <w:style w:type="character" w:customStyle="1" w:styleId="WW8Num21z4">
    <w:name w:val="WW8Num21z4"/>
    <w:rsid w:val="00060909"/>
  </w:style>
  <w:style w:type="character" w:customStyle="1" w:styleId="WW8Num21z5">
    <w:name w:val="WW8Num21z5"/>
    <w:rsid w:val="00060909"/>
  </w:style>
  <w:style w:type="character" w:customStyle="1" w:styleId="WW8Num21z6">
    <w:name w:val="WW8Num21z6"/>
    <w:rsid w:val="00060909"/>
  </w:style>
  <w:style w:type="character" w:customStyle="1" w:styleId="WW8Num21z7">
    <w:name w:val="WW8Num21z7"/>
    <w:rsid w:val="00060909"/>
  </w:style>
  <w:style w:type="character" w:customStyle="1" w:styleId="WW8Num21z8">
    <w:name w:val="WW8Num21z8"/>
    <w:rsid w:val="00060909"/>
  </w:style>
  <w:style w:type="character" w:customStyle="1" w:styleId="WW8Num22z1">
    <w:name w:val="WW8Num22z1"/>
    <w:rsid w:val="00060909"/>
    <w:rPr>
      <w:rFonts w:ascii="Courier New" w:hAnsi="Courier New" w:cs="Courier New"/>
    </w:rPr>
  </w:style>
  <w:style w:type="character" w:customStyle="1" w:styleId="WW8Num22z2">
    <w:name w:val="WW8Num22z2"/>
    <w:rsid w:val="00060909"/>
    <w:rPr>
      <w:rFonts w:ascii="Wingdings" w:hAnsi="Wingdings" w:cs="Wingdings"/>
    </w:rPr>
  </w:style>
  <w:style w:type="character" w:customStyle="1" w:styleId="WW8Num22z3">
    <w:name w:val="WW8Num22z3"/>
    <w:rsid w:val="00060909"/>
    <w:rPr>
      <w:rFonts w:ascii="Symbol" w:hAnsi="Symbol" w:cs="Symbol"/>
    </w:rPr>
  </w:style>
  <w:style w:type="character" w:customStyle="1" w:styleId="WW8Num24z1">
    <w:name w:val="WW8Num24z1"/>
    <w:rsid w:val="00060909"/>
  </w:style>
  <w:style w:type="character" w:customStyle="1" w:styleId="WW8Num24z2">
    <w:name w:val="WW8Num24z2"/>
    <w:rsid w:val="00060909"/>
  </w:style>
  <w:style w:type="character" w:customStyle="1" w:styleId="WW8Num24z3">
    <w:name w:val="WW8Num24z3"/>
    <w:rsid w:val="00060909"/>
  </w:style>
  <w:style w:type="character" w:customStyle="1" w:styleId="WW8Num24z4">
    <w:name w:val="WW8Num24z4"/>
    <w:rsid w:val="00060909"/>
  </w:style>
  <w:style w:type="character" w:customStyle="1" w:styleId="WW8Num24z5">
    <w:name w:val="WW8Num24z5"/>
    <w:rsid w:val="00060909"/>
  </w:style>
  <w:style w:type="character" w:customStyle="1" w:styleId="WW8Num24z6">
    <w:name w:val="WW8Num24z6"/>
    <w:rsid w:val="00060909"/>
  </w:style>
  <w:style w:type="character" w:customStyle="1" w:styleId="WW8Num24z7">
    <w:name w:val="WW8Num24z7"/>
    <w:rsid w:val="00060909"/>
  </w:style>
  <w:style w:type="character" w:customStyle="1" w:styleId="WW8Num24z8">
    <w:name w:val="WW8Num24z8"/>
    <w:rsid w:val="00060909"/>
  </w:style>
  <w:style w:type="character" w:customStyle="1" w:styleId="WW8Num27z1">
    <w:name w:val="WW8Num27z1"/>
    <w:rsid w:val="00060909"/>
  </w:style>
  <w:style w:type="character" w:customStyle="1" w:styleId="WW8Num27z2">
    <w:name w:val="WW8Num27z2"/>
    <w:rsid w:val="00060909"/>
  </w:style>
  <w:style w:type="character" w:customStyle="1" w:styleId="WW8Num27z3">
    <w:name w:val="WW8Num27z3"/>
    <w:rsid w:val="00060909"/>
  </w:style>
  <w:style w:type="character" w:customStyle="1" w:styleId="WW8Num27z4">
    <w:name w:val="WW8Num27z4"/>
    <w:rsid w:val="00060909"/>
  </w:style>
  <w:style w:type="character" w:customStyle="1" w:styleId="WW8Num27z5">
    <w:name w:val="WW8Num27z5"/>
    <w:rsid w:val="00060909"/>
  </w:style>
  <w:style w:type="character" w:customStyle="1" w:styleId="WW8Num27z6">
    <w:name w:val="WW8Num27z6"/>
    <w:rsid w:val="00060909"/>
  </w:style>
  <w:style w:type="character" w:customStyle="1" w:styleId="WW8Num27z7">
    <w:name w:val="WW8Num27z7"/>
    <w:rsid w:val="00060909"/>
  </w:style>
  <w:style w:type="character" w:customStyle="1" w:styleId="WW8Num27z8">
    <w:name w:val="WW8Num27z8"/>
    <w:rsid w:val="00060909"/>
  </w:style>
  <w:style w:type="character" w:customStyle="1" w:styleId="12">
    <w:name w:val="Основной шрифт абзаца1"/>
    <w:rsid w:val="00060909"/>
  </w:style>
  <w:style w:type="character" w:customStyle="1" w:styleId="af2">
    <w:name w:val="Верхний колонтитул Знак"/>
    <w:rsid w:val="00060909"/>
    <w:rPr>
      <w:rFonts w:ascii="Times New Roman" w:eastAsia="Times New Roman" w:hAnsi="Times New Roman" w:cs="Times New Roman"/>
      <w:sz w:val="24"/>
      <w:szCs w:val="24"/>
    </w:rPr>
  </w:style>
  <w:style w:type="character" w:styleId="af3">
    <w:name w:val="page number"/>
    <w:basedOn w:val="12"/>
    <w:rsid w:val="00060909"/>
  </w:style>
  <w:style w:type="character" w:customStyle="1" w:styleId="af4">
    <w:name w:val="Нижний колонтитул Знак"/>
    <w:uiPriority w:val="99"/>
    <w:rsid w:val="00060909"/>
    <w:rPr>
      <w:rFonts w:ascii="Times New Roman" w:eastAsia="Times New Roman" w:hAnsi="Times New Roman" w:cs="Times New Roman"/>
      <w:sz w:val="24"/>
      <w:szCs w:val="24"/>
    </w:rPr>
  </w:style>
  <w:style w:type="character" w:customStyle="1" w:styleId="33">
    <w:name w:val="Стиль3 Знак"/>
    <w:rsid w:val="00060909"/>
    <w:rPr>
      <w:rFonts w:ascii="Arial" w:hAnsi="Arial" w:cs="Arial"/>
      <w:sz w:val="24"/>
      <w:szCs w:val="24"/>
    </w:rPr>
  </w:style>
  <w:style w:type="character" w:customStyle="1" w:styleId="23">
    <w:name w:val="Основной текст с отступом 2 Знак"/>
    <w:rsid w:val="00060909"/>
    <w:rPr>
      <w:rFonts w:ascii="Times New Roman" w:eastAsia="Times New Roman" w:hAnsi="Times New Roman" w:cs="Times New Roman"/>
      <w:sz w:val="24"/>
      <w:szCs w:val="24"/>
    </w:rPr>
  </w:style>
  <w:style w:type="character" w:styleId="af5">
    <w:name w:val="FollowedHyperlink"/>
    <w:rsid w:val="00060909"/>
    <w:rPr>
      <w:color w:val="800080"/>
      <w:u w:val="single"/>
    </w:rPr>
  </w:style>
  <w:style w:type="character" w:customStyle="1" w:styleId="af6">
    <w:name w:val="Схема документа Знак"/>
    <w:rsid w:val="00060909"/>
    <w:rPr>
      <w:rFonts w:ascii="Tahoma" w:eastAsia="Times New Roman" w:hAnsi="Tahoma" w:cs="Tahoma"/>
      <w:sz w:val="16"/>
      <w:szCs w:val="16"/>
    </w:rPr>
  </w:style>
  <w:style w:type="character" w:customStyle="1" w:styleId="af7">
    <w:name w:val="Подзаголовок Знак"/>
    <w:rsid w:val="00060909"/>
    <w:rPr>
      <w:rFonts w:ascii="Cambria" w:eastAsia="Times New Roman" w:hAnsi="Cambria" w:cs="Times New Roman"/>
      <w:i/>
      <w:iCs/>
      <w:color w:val="4F81BD"/>
      <w:spacing w:val="15"/>
      <w:sz w:val="24"/>
      <w:szCs w:val="24"/>
    </w:rPr>
  </w:style>
  <w:style w:type="character" w:customStyle="1" w:styleId="af8">
    <w:name w:val="Символ сноски"/>
    <w:rsid w:val="00060909"/>
    <w:rPr>
      <w:vertAlign w:val="superscript"/>
    </w:rPr>
  </w:style>
  <w:style w:type="character" w:customStyle="1" w:styleId="af9">
    <w:name w:val="Гипертекстовая ссылка"/>
    <w:rsid w:val="00060909"/>
    <w:rPr>
      <w:rFonts w:cs="Times New Roman"/>
      <w:b/>
      <w:color w:val="008000"/>
    </w:rPr>
  </w:style>
  <w:style w:type="character" w:customStyle="1" w:styleId="afa">
    <w:name w:val="Цветовое выделение"/>
    <w:rsid w:val="00060909"/>
    <w:rPr>
      <w:b/>
      <w:color w:val="000080"/>
    </w:rPr>
  </w:style>
  <w:style w:type="character" w:styleId="afb">
    <w:name w:val="Strong"/>
    <w:qFormat/>
    <w:rsid w:val="00060909"/>
    <w:rPr>
      <w:b/>
      <w:bCs/>
      <w:color w:val="333333"/>
    </w:rPr>
  </w:style>
  <w:style w:type="character" w:customStyle="1" w:styleId="13">
    <w:name w:val="Знак примечания1"/>
    <w:rsid w:val="00060909"/>
    <w:rPr>
      <w:sz w:val="16"/>
      <w:szCs w:val="16"/>
    </w:rPr>
  </w:style>
  <w:style w:type="character" w:customStyle="1" w:styleId="afc">
    <w:name w:val="Тема примечания Знак"/>
    <w:rsid w:val="00060909"/>
    <w:rPr>
      <w:rFonts w:ascii="Times New Roman" w:eastAsia="Times New Roman" w:hAnsi="Times New Roman" w:cs="Times New Roman"/>
      <w:b/>
      <w:bCs/>
    </w:rPr>
  </w:style>
  <w:style w:type="character" w:customStyle="1" w:styleId="u">
    <w:name w:val="u"/>
    <w:basedOn w:val="12"/>
    <w:rsid w:val="00060909"/>
  </w:style>
  <w:style w:type="character" w:customStyle="1" w:styleId="afd">
    <w:name w:val="Часть Знак"/>
    <w:rsid w:val="00060909"/>
    <w:rPr>
      <w:rFonts w:eastAsia="Calibri"/>
      <w:sz w:val="28"/>
      <w:szCs w:val="24"/>
      <w:lang w:val="ru-RU" w:bidi="ar-SA"/>
    </w:rPr>
  </w:style>
  <w:style w:type="character" w:customStyle="1" w:styleId="afe">
    <w:name w:val="Ссылка указателя"/>
    <w:rsid w:val="00060909"/>
  </w:style>
  <w:style w:type="paragraph" w:customStyle="1" w:styleId="14">
    <w:name w:val="Заголовок1"/>
    <w:basedOn w:val="a0"/>
    <w:next w:val="aff"/>
    <w:rsid w:val="00060909"/>
    <w:pPr>
      <w:keepNext/>
      <w:spacing w:before="240" w:after="120"/>
    </w:pPr>
    <w:rPr>
      <w:rFonts w:ascii="Arial" w:eastAsia="Microsoft YaHei" w:hAnsi="Arial" w:cs="Mangal"/>
      <w:sz w:val="28"/>
      <w:szCs w:val="28"/>
    </w:rPr>
  </w:style>
  <w:style w:type="paragraph" w:styleId="aff">
    <w:name w:val="Body Text"/>
    <w:basedOn w:val="a0"/>
    <w:link w:val="aff0"/>
    <w:rsid w:val="00060909"/>
    <w:pPr>
      <w:spacing w:after="120"/>
    </w:pPr>
  </w:style>
  <w:style w:type="character" w:customStyle="1" w:styleId="aff0">
    <w:name w:val="Основной текст Знак"/>
    <w:basedOn w:val="a1"/>
    <w:link w:val="aff"/>
    <w:rsid w:val="00060909"/>
    <w:rPr>
      <w:rFonts w:ascii="Times New Roman" w:eastAsia="Times New Roman" w:hAnsi="Times New Roman" w:cs="Times New Roman"/>
      <w:sz w:val="24"/>
      <w:szCs w:val="24"/>
      <w:lang w:eastAsia="zh-CN"/>
    </w:rPr>
  </w:style>
  <w:style w:type="paragraph" w:styleId="aff1">
    <w:name w:val="List"/>
    <w:basedOn w:val="aff"/>
    <w:rsid w:val="00060909"/>
    <w:rPr>
      <w:rFonts w:cs="Mangal"/>
    </w:rPr>
  </w:style>
  <w:style w:type="paragraph" w:styleId="aff2">
    <w:name w:val="caption"/>
    <w:basedOn w:val="a0"/>
    <w:qFormat/>
    <w:rsid w:val="00060909"/>
    <w:pPr>
      <w:suppressLineNumbers/>
      <w:spacing w:before="120" w:after="120"/>
    </w:pPr>
    <w:rPr>
      <w:rFonts w:cs="Mangal"/>
      <w:i/>
      <w:iCs/>
    </w:rPr>
  </w:style>
  <w:style w:type="paragraph" w:customStyle="1" w:styleId="34">
    <w:name w:val="Указатель3"/>
    <w:basedOn w:val="a0"/>
    <w:rsid w:val="00060909"/>
    <w:pPr>
      <w:suppressLineNumbers/>
    </w:pPr>
    <w:rPr>
      <w:rFonts w:cs="Mangal"/>
    </w:rPr>
  </w:style>
  <w:style w:type="paragraph" w:customStyle="1" w:styleId="24">
    <w:name w:val="Название объекта2"/>
    <w:basedOn w:val="a0"/>
    <w:rsid w:val="00060909"/>
    <w:pPr>
      <w:suppressLineNumbers/>
      <w:spacing w:before="120" w:after="120"/>
    </w:pPr>
    <w:rPr>
      <w:rFonts w:cs="Mangal"/>
      <w:i/>
      <w:iCs/>
    </w:rPr>
  </w:style>
  <w:style w:type="paragraph" w:customStyle="1" w:styleId="25">
    <w:name w:val="Указатель2"/>
    <w:basedOn w:val="a0"/>
    <w:rsid w:val="00060909"/>
    <w:pPr>
      <w:suppressLineNumbers/>
    </w:pPr>
    <w:rPr>
      <w:rFonts w:cs="Mangal"/>
    </w:rPr>
  </w:style>
  <w:style w:type="paragraph" w:customStyle="1" w:styleId="15">
    <w:name w:val="Название объекта1"/>
    <w:basedOn w:val="a0"/>
    <w:rsid w:val="00060909"/>
    <w:pPr>
      <w:suppressLineNumbers/>
      <w:spacing w:before="120" w:after="120"/>
    </w:pPr>
    <w:rPr>
      <w:rFonts w:cs="Mangal"/>
      <w:i/>
      <w:iCs/>
    </w:rPr>
  </w:style>
  <w:style w:type="paragraph" w:customStyle="1" w:styleId="16">
    <w:name w:val="Указатель1"/>
    <w:basedOn w:val="a0"/>
    <w:rsid w:val="00060909"/>
    <w:pPr>
      <w:suppressLineNumbers/>
    </w:pPr>
    <w:rPr>
      <w:rFonts w:cs="Mangal"/>
    </w:rPr>
  </w:style>
  <w:style w:type="paragraph" w:styleId="aff3">
    <w:name w:val="header"/>
    <w:basedOn w:val="a0"/>
    <w:link w:val="17"/>
    <w:rsid w:val="00060909"/>
  </w:style>
  <w:style w:type="character" w:customStyle="1" w:styleId="17">
    <w:name w:val="Верхний колонтитул Знак1"/>
    <w:basedOn w:val="a1"/>
    <w:link w:val="aff3"/>
    <w:rsid w:val="00060909"/>
    <w:rPr>
      <w:rFonts w:ascii="Times New Roman" w:eastAsia="Times New Roman" w:hAnsi="Times New Roman" w:cs="Times New Roman"/>
      <w:sz w:val="24"/>
      <w:szCs w:val="24"/>
      <w:lang w:eastAsia="zh-CN"/>
    </w:rPr>
  </w:style>
  <w:style w:type="paragraph" w:styleId="aff4">
    <w:name w:val="footer"/>
    <w:basedOn w:val="a0"/>
    <w:link w:val="18"/>
    <w:uiPriority w:val="99"/>
    <w:rsid w:val="00060909"/>
  </w:style>
  <w:style w:type="character" w:customStyle="1" w:styleId="18">
    <w:name w:val="Нижний колонтитул Знак1"/>
    <w:basedOn w:val="a1"/>
    <w:link w:val="aff4"/>
    <w:uiPriority w:val="99"/>
    <w:rsid w:val="00060909"/>
    <w:rPr>
      <w:rFonts w:ascii="Times New Roman" w:eastAsia="Times New Roman" w:hAnsi="Times New Roman" w:cs="Times New Roman"/>
      <w:sz w:val="24"/>
      <w:szCs w:val="24"/>
      <w:lang w:eastAsia="zh-CN"/>
    </w:rPr>
  </w:style>
  <w:style w:type="paragraph" w:customStyle="1" w:styleId="ConsPlusNormal">
    <w:name w:val="ConsPlusNormal"/>
    <w:link w:val="ConsPlusNormal0"/>
    <w:qFormat/>
    <w:rsid w:val="00060909"/>
    <w:pPr>
      <w:widowControl w:val="0"/>
      <w:numPr>
        <w:numId w:val="1"/>
      </w:numPr>
      <w:suppressAutoHyphens/>
      <w:autoSpaceDE w:val="0"/>
      <w:spacing w:after="0" w:line="240" w:lineRule="auto"/>
      <w:ind w:left="0" w:firstLine="720"/>
      <w:outlineLvl w:val="1"/>
    </w:pPr>
    <w:rPr>
      <w:rFonts w:ascii="Arial" w:eastAsia="Times New Roman" w:hAnsi="Arial" w:cs="Arial"/>
      <w:sz w:val="20"/>
      <w:szCs w:val="20"/>
      <w:lang w:eastAsia="zh-CN"/>
    </w:rPr>
  </w:style>
  <w:style w:type="paragraph" w:customStyle="1" w:styleId="19">
    <w:name w:val="Стиль1"/>
    <w:basedOn w:val="a0"/>
    <w:rsid w:val="00060909"/>
    <w:pPr>
      <w:keepNext/>
      <w:keepLines/>
      <w:widowControl w:val="0"/>
      <w:suppressLineNumbers/>
      <w:suppressAutoHyphens/>
      <w:spacing w:after="60"/>
      <w:ind w:left="432" w:hanging="432"/>
    </w:pPr>
    <w:rPr>
      <w:b/>
      <w:sz w:val="28"/>
    </w:rPr>
  </w:style>
  <w:style w:type="paragraph" w:styleId="26">
    <w:name w:val="List Number 2"/>
    <w:basedOn w:val="a0"/>
    <w:rsid w:val="00060909"/>
    <w:pPr>
      <w:ind w:left="432" w:hanging="432"/>
    </w:pPr>
  </w:style>
  <w:style w:type="paragraph" w:customStyle="1" w:styleId="27">
    <w:name w:val="Стиль2"/>
    <w:basedOn w:val="26"/>
    <w:rsid w:val="00060909"/>
    <w:pPr>
      <w:keepNext/>
      <w:keepLines/>
      <w:widowControl w:val="0"/>
      <w:suppressLineNumbers/>
      <w:suppressAutoHyphens/>
      <w:spacing w:after="60"/>
      <w:ind w:left="1836" w:hanging="576"/>
      <w:jc w:val="both"/>
    </w:pPr>
    <w:rPr>
      <w:b/>
      <w:szCs w:val="20"/>
    </w:rPr>
  </w:style>
  <w:style w:type="paragraph" w:customStyle="1" w:styleId="210">
    <w:name w:val="Основной текст с отступом 21"/>
    <w:basedOn w:val="a0"/>
    <w:rsid w:val="00060909"/>
    <w:pPr>
      <w:spacing w:after="120" w:line="480" w:lineRule="auto"/>
      <w:ind w:left="283"/>
    </w:pPr>
  </w:style>
  <w:style w:type="paragraph" w:customStyle="1" w:styleId="35">
    <w:name w:val="Стиль3"/>
    <w:basedOn w:val="210"/>
    <w:rsid w:val="00060909"/>
    <w:pPr>
      <w:widowControl w:val="0"/>
      <w:spacing w:after="0" w:line="240" w:lineRule="auto"/>
      <w:ind w:left="1080" w:hanging="360"/>
      <w:jc w:val="both"/>
    </w:pPr>
    <w:rPr>
      <w:rFonts w:ascii="Arial" w:eastAsia="Calibri" w:hAnsi="Arial"/>
    </w:rPr>
  </w:style>
  <w:style w:type="paragraph" w:customStyle="1" w:styleId="2-11">
    <w:name w:val="содержание2-11"/>
    <w:basedOn w:val="a0"/>
    <w:rsid w:val="00060909"/>
    <w:pPr>
      <w:spacing w:after="60"/>
      <w:jc w:val="both"/>
    </w:pPr>
  </w:style>
  <w:style w:type="paragraph" w:customStyle="1" w:styleId="14063">
    <w:name w:val="Стиль 14 пт полужирный По центру Слева:  063 см"/>
    <w:basedOn w:val="1"/>
    <w:rsid w:val="00060909"/>
    <w:pPr>
      <w:ind w:left="360"/>
      <w:jc w:val="center"/>
    </w:pPr>
    <w:rPr>
      <w:rFonts w:ascii="Times New Roman" w:hAnsi="Times New Roman" w:cs="Times New Roman"/>
      <w:bCs w:val="0"/>
      <w:sz w:val="28"/>
      <w:szCs w:val="20"/>
    </w:rPr>
  </w:style>
  <w:style w:type="paragraph" w:customStyle="1" w:styleId="140">
    <w:name w:val="Стиль 14 пт полужирный По ширине"/>
    <w:basedOn w:val="20"/>
    <w:rsid w:val="00060909"/>
    <w:pPr>
      <w:jc w:val="both"/>
    </w:pPr>
    <w:rPr>
      <w:rFonts w:ascii="Times New Roman" w:hAnsi="Times New Roman" w:cs="Times New Roman"/>
      <w:bCs w:val="0"/>
      <w:i w:val="0"/>
      <w:szCs w:val="20"/>
    </w:rPr>
  </w:style>
  <w:style w:type="paragraph" w:customStyle="1" w:styleId="aff5">
    <w:name w:val="Стиль По ширине"/>
    <w:basedOn w:val="20"/>
    <w:rsid w:val="00060909"/>
    <w:pPr>
      <w:jc w:val="both"/>
    </w:pPr>
    <w:rPr>
      <w:rFonts w:ascii="Times New Roman" w:hAnsi="Times New Roman" w:cs="Times New Roman"/>
      <w:i w:val="0"/>
      <w:szCs w:val="20"/>
    </w:rPr>
  </w:style>
  <w:style w:type="paragraph" w:customStyle="1" w:styleId="127">
    <w:name w:val="Стиль По ширине Первая строка:  127 см"/>
    <w:basedOn w:val="20"/>
    <w:rsid w:val="00060909"/>
    <w:pPr>
      <w:ind w:firstLine="720"/>
      <w:jc w:val="both"/>
    </w:pPr>
    <w:rPr>
      <w:rFonts w:ascii="Times New Roman" w:hAnsi="Times New Roman" w:cs="Times New Roman"/>
      <w:i w:val="0"/>
      <w:szCs w:val="20"/>
    </w:rPr>
  </w:style>
  <w:style w:type="paragraph" w:customStyle="1" w:styleId="14127">
    <w:name w:val="Стиль 14 пт полужирный По ширине Первая строка:  127 см"/>
    <w:basedOn w:val="20"/>
    <w:rsid w:val="00060909"/>
    <w:pPr>
      <w:ind w:firstLine="720"/>
      <w:jc w:val="both"/>
    </w:pPr>
    <w:rPr>
      <w:rFonts w:ascii="Times New Roman" w:hAnsi="Times New Roman" w:cs="Times New Roman"/>
      <w:bCs w:val="0"/>
      <w:i w:val="0"/>
      <w:szCs w:val="20"/>
    </w:rPr>
  </w:style>
  <w:style w:type="paragraph" w:customStyle="1" w:styleId="145454">
    <w:name w:val="Стиль 14 пт полужирный По центру Перед:  54 пт После:  54 пт"/>
    <w:basedOn w:val="1"/>
    <w:rsid w:val="00060909"/>
    <w:pPr>
      <w:spacing w:before="108" w:after="108"/>
      <w:jc w:val="center"/>
    </w:pPr>
    <w:rPr>
      <w:rFonts w:ascii="Times New Roman" w:hAnsi="Times New Roman" w:cs="Times New Roman"/>
      <w:bCs w:val="0"/>
      <w:sz w:val="28"/>
      <w:szCs w:val="20"/>
    </w:rPr>
  </w:style>
  <w:style w:type="paragraph" w:customStyle="1" w:styleId="5454">
    <w:name w:val="Стиль По центру Перед:  54 пт После:  54 пт"/>
    <w:basedOn w:val="1"/>
    <w:rsid w:val="00060909"/>
    <w:pPr>
      <w:spacing w:before="108" w:after="108"/>
      <w:jc w:val="center"/>
    </w:pPr>
    <w:rPr>
      <w:rFonts w:ascii="Times New Roman" w:hAnsi="Times New Roman" w:cs="Times New Roman"/>
      <w:sz w:val="28"/>
      <w:szCs w:val="20"/>
    </w:rPr>
  </w:style>
  <w:style w:type="paragraph" w:customStyle="1" w:styleId="14095">
    <w:name w:val="Стиль 14 пт полужирный По ширине Первая строка:  095 см"/>
    <w:basedOn w:val="20"/>
    <w:rsid w:val="00060909"/>
    <w:pPr>
      <w:ind w:firstLine="540"/>
      <w:jc w:val="both"/>
    </w:pPr>
    <w:rPr>
      <w:rFonts w:ascii="Times New Roman" w:hAnsi="Times New Roman" w:cs="Times New Roman"/>
      <w:bCs w:val="0"/>
      <w:i w:val="0"/>
      <w:szCs w:val="20"/>
    </w:rPr>
  </w:style>
  <w:style w:type="paragraph" w:customStyle="1" w:styleId="140950">
    <w:name w:val="Стиль 14 пт полужирный Первая строка:  095 см"/>
    <w:basedOn w:val="20"/>
    <w:rsid w:val="00060909"/>
    <w:pPr>
      <w:ind w:firstLine="540"/>
    </w:pPr>
    <w:rPr>
      <w:rFonts w:ascii="Times New Roman" w:hAnsi="Times New Roman" w:cs="Times New Roman"/>
      <w:b w:val="0"/>
      <w:bCs w:val="0"/>
      <w:i w:val="0"/>
      <w:szCs w:val="20"/>
    </w:rPr>
  </w:style>
  <w:style w:type="paragraph" w:customStyle="1" w:styleId="095">
    <w:name w:val="Стиль По ширине Первая строка:  095 см"/>
    <w:basedOn w:val="1"/>
    <w:rsid w:val="00060909"/>
    <w:pPr>
      <w:ind w:firstLine="540"/>
      <w:jc w:val="both"/>
    </w:pPr>
    <w:rPr>
      <w:rFonts w:ascii="Times New Roman" w:hAnsi="Times New Roman" w:cs="Times New Roman"/>
      <w:sz w:val="28"/>
      <w:szCs w:val="20"/>
    </w:rPr>
  </w:style>
  <w:style w:type="paragraph" w:customStyle="1" w:styleId="141270">
    <w:name w:val="Стиль 14 пт полужирный По центру Первая строка:  127 см"/>
    <w:basedOn w:val="1"/>
    <w:rsid w:val="00060909"/>
    <w:pPr>
      <w:ind w:firstLine="720"/>
      <w:jc w:val="center"/>
    </w:pPr>
    <w:rPr>
      <w:rFonts w:ascii="Times New Roman" w:hAnsi="Times New Roman" w:cs="Times New Roman"/>
      <w:bCs w:val="0"/>
      <w:sz w:val="28"/>
      <w:szCs w:val="20"/>
    </w:rPr>
  </w:style>
  <w:style w:type="paragraph" w:customStyle="1" w:styleId="1a">
    <w:name w:val="Заголовок таблицы ссылок1"/>
    <w:basedOn w:val="1"/>
    <w:next w:val="a0"/>
    <w:rsid w:val="00060909"/>
    <w:pPr>
      <w:keepLines/>
      <w:spacing w:before="480" w:after="0" w:line="276" w:lineRule="auto"/>
    </w:pPr>
    <w:rPr>
      <w:color w:val="365F91"/>
      <w:sz w:val="28"/>
      <w:szCs w:val="28"/>
    </w:rPr>
  </w:style>
  <w:style w:type="paragraph" w:styleId="1b">
    <w:name w:val="toc 1"/>
    <w:basedOn w:val="a0"/>
    <w:next w:val="a0"/>
    <w:rsid w:val="00060909"/>
    <w:pPr>
      <w:tabs>
        <w:tab w:val="right" w:leader="dot" w:pos="9356"/>
      </w:tabs>
      <w:ind w:firstLine="567"/>
      <w:jc w:val="both"/>
    </w:pPr>
    <w:rPr>
      <w:rFonts w:ascii="Arial Narrow" w:hAnsi="Arial Narrow" w:cs="Arial Narrow"/>
      <w:b/>
      <w:sz w:val="28"/>
      <w:lang w:eastAsia="ru-RU"/>
    </w:rPr>
  </w:style>
  <w:style w:type="paragraph" w:styleId="28">
    <w:name w:val="toc 2"/>
    <w:basedOn w:val="a0"/>
    <w:next w:val="a0"/>
    <w:rsid w:val="00060909"/>
    <w:pPr>
      <w:tabs>
        <w:tab w:val="right" w:leader="dot" w:pos="9356"/>
      </w:tabs>
      <w:ind w:firstLine="567"/>
      <w:jc w:val="both"/>
    </w:pPr>
    <w:rPr>
      <w:rFonts w:ascii="Arial Narrow" w:hAnsi="Arial Narrow" w:cs="Arial Narrow"/>
      <w:lang w:eastAsia="ru-RU"/>
    </w:rPr>
  </w:style>
  <w:style w:type="paragraph" w:customStyle="1" w:styleId="140951">
    <w:name w:val="Стиль Стиль 14 пт полужирный Первая строка:  095 см + полужирный П..."/>
    <w:basedOn w:val="20"/>
    <w:rsid w:val="00060909"/>
    <w:pPr>
      <w:ind w:firstLine="708"/>
    </w:pPr>
    <w:rPr>
      <w:rFonts w:ascii="Times New Roman" w:hAnsi="Times New Roman" w:cs="Times New Roman"/>
      <w:b w:val="0"/>
      <w:bCs w:val="0"/>
      <w:i w:val="0"/>
      <w:iCs w:val="0"/>
    </w:rPr>
  </w:style>
  <w:style w:type="paragraph" w:customStyle="1" w:styleId="60">
    <w:name w:val="Стиль Перед:  6 пт"/>
    <w:basedOn w:val="20"/>
    <w:rsid w:val="00060909"/>
    <w:pPr>
      <w:spacing w:before="120"/>
    </w:pPr>
    <w:rPr>
      <w:rFonts w:ascii="Times New Roman" w:hAnsi="Times New Roman" w:cs="Times New Roman"/>
      <w:i w:val="0"/>
      <w:szCs w:val="20"/>
    </w:rPr>
  </w:style>
  <w:style w:type="paragraph" w:styleId="aff6">
    <w:name w:val="Revision"/>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1c">
    <w:name w:val="Схема документа1"/>
    <w:basedOn w:val="a0"/>
    <w:rsid w:val="00060909"/>
    <w:rPr>
      <w:rFonts w:ascii="Tahoma" w:hAnsi="Tahoma" w:cs="Tahoma"/>
      <w:sz w:val="16"/>
      <w:szCs w:val="16"/>
    </w:rPr>
  </w:style>
  <w:style w:type="paragraph" w:customStyle="1" w:styleId="40">
    <w:name w:val="Стиль4"/>
    <w:basedOn w:val="1"/>
    <w:rsid w:val="00060909"/>
    <w:rPr>
      <w:rFonts w:ascii="Arial Narrow" w:hAnsi="Arial Narrow" w:cs="Arial Narrow"/>
      <w:sz w:val="28"/>
    </w:rPr>
  </w:style>
  <w:style w:type="paragraph" w:customStyle="1" w:styleId="50">
    <w:name w:val="Стиль5"/>
    <w:basedOn w:val="40"/>
    <w:rsid w:val="00060909"/>
    <w:rPr>
      <w:szCs w:val="28"/>
    </w:rPr>
  </w:style>
  <w:style w:type="paragraph" w:styleId="aff7">
    <w:name w:val="Subtitle"/>
    <w:basedOn w:val="a0"/>
    <w:next w:val="a0"/>
    <w:link w:val="1d"/>
    <w:qFormat/>
    <w:rsid w:val="00060909"/>
    <w:rPr>
      <w:rFonts w:ascii="Cambria" w:hAnsi="Cambria"/>
      <w:i/>
      <w:iCs/>
      <w:color w:val="4F81BD"/>
      <w:spacing w:val="15"/>
    </w:rPr>
  </w:style>
  <w:style w:type="character" w:customStyle="1" w:styleId="1d">
    <w:name w:val="Подзаголовок Знак1"/>
    <w:basedOn w:val="a1"/>
    <w:link w:val="aff7"/>
    <w:rsid w:val="00060909"/>
    <w:rPr>
      <w:rFonts w:ascii="Cambria" w:eastAsia="Times New Roman" w:hAnsi="Cambria" w:cs="Times New Roman"/>
      <w:i/>
      <w:iCs/>
      <w:color w:val="4F81BD"/>
      <w:spacing w:val="15"/>
      <w:sz w:val="24"/>
      <w:szCs w:val="24"/>
      <w:lang w:eastAsia="zh-CN"/>
    </w:rPr>
  </w:style>
  <w:style w:type="paragraph" w:customStyle="1" w:styleId="61">
    <w:name w:val="Стиль6"/>
    <w:basedOn w:val="aff7"/>
    <w:rsid w:val="00060909"/>
    <w:rPr>
      <w:rFonts w:ascii="Arial Narrow" w:hAnsi="Arial Narrow" w:cs="Arial Narrow"/>
      <w:color w:val="auto"/>
      <w:sz w:val="28"/>
    </w:rPr>
  </w:style>
  <w:style w:type="paragraph" w:styleId="36">
    <w:name w:val="toc 3"/>
    <w:basedOn w:val="a0"/>
    <w:next w:val="a0"/>
    <w:rsid w:val="00060909"/>
    <w:pPr>
      <w:spacing w:after="100" w:line="276" w:lineRule="auto"/>
      <w:ind w:left="440"/>
    </w:pPr>
    <w:rPr>
      <w:rFonts w:ascii="Calibri" w:hAnsi="Calibri"/>
      <w:sz w:val="22"/>
      <w:szCs w:val="22"/>
    </w:rPr>
  </w:style>
  <w:style w:type="paragraph" w:styleId="41">
    <w:name w:val="toc 4"/>
    <w:basedOn w:val="a0"/>
    <w:next w:val="a0"/>
    <w:rsid w:val="00060909"/>
    <w:pPr>
      <w:spacing w:after="100" w:line="276" w:lineRule="auto"/>
      <w:ind w:left="660"/>
    </w:pPr>
    <w:rPr>
      <w:rFonts w:ascii="Calibri" w:hAnsi="Calibri"/>
      <w:sz w:val="22"/>
      <w:szCs w:val="22"/>
    </w:rPr>
  </w:style>
  <w:style w:type="paragraph" w:styleId="51">
    <w:name w:val="toc 5"/>
    <w:basedOn w:val="a0"/>
    <w:next w:val="a0"/>
    <w:rsid w:val="00060909"/>
    <w:pPr>
      <w:spacing w:after="100" w:line="276" w:lineRule="auto"/>
      <w:ind w:left="880"/>
    </w:pPr>
    <w:rPr>
      <w:rFonts w:ascii="Calibri" w:hAnsi="Calibri"/>
      <w:sz w:val="22"/>
      <w:szCs w:val="22"/>
    </w:rPr>
  </w:style>
  <w:style w:type="paragraph" w:styleId="62">
    <w:name w:val="toc 6"/>
    <w:basedOn w:val="a0"/>
    <w:next w:val="a0"/>
    <w:rsid w:val="00060909"/>
    <w:pPr>
      <w:spacing w:after="100" w:line="276" w:lineRule="auto"/>
      <w:ind w:left="1100"/>
    </w:pPr>
    <w:rPr>
      <w:rFonts w:ascii="Calibri" w:hAnsi="Calibri"/>
      <w:sz w:val="22"/>
      <w:szCs w:val="22"/>
    </w:rPr>
  </w:style>
  <w:style w:type="paragraph" w:styleId="7">
    <w:name w:val="toc 7"/>
    <w:basedOn w:val="a0"/>
    <w:next w:val="a0"/>
    <w:rsid w:val="00060909"/>
    <w:pPr>
      <w:spacing w:after="100" w:line="276" w:lineRule="auto"/>
      <w:ind w:left="1320"/>
    </w:pPr>
    <w:rPr>
      <w:rFonts w:ascii="Calibri" w:hAnsi="Calibri"/>
      <w:sz w:val="22"/>
      <w:szCs w:val="22"/>
    </w:rPr>
  </w:style>
  <w:style w:type="paragraph" w:styleId="8">
    <w:name w:val="toc 8"/>
    <w:basedOn w:val="a0"/>
    <w:next w:val="a0"/>
    <w:rsid w:val="00060909"/>
    <w:pPr>
      <w:spacing w:after="100" w:line="276" w:lineRule="auto"/>
      <w:ind w:left="1540"/>
    </w:pPr>
    <w:rPr>
      <w:rFonts w:ascii="Calibri" w:hAnsi="Calibri"/>
      <w:sz w:val="22"/>
      <w:szCs w:val="22"/>
    </w:rPr>
  </w:style>
  <w:style w:type="paragraph" w:styleId="9">
    <w:name w:val="toc 9"/>
    <w:basedOn w:val="a0"/>
    <w:next w:val="a0"/>
    <w:rsid w:val="00060909"/>
    <w:pPr>
      <w:spacing w:after="100" w:line="276" w:lineRule="auto"/>
      <w:ind w:left="1760"/>
    </w:pPr>
    <w:rPr>
      <w:rFonts w:ascii="Calibri" w:hAnsi="Calibri"/>
      <w:sz w:val="22"/>
      <w:szCs w:val="22"/>
    </w:rPr>
  </w:style>
  <w:style w:type="paragraph" w:customStyle="1" w:styleId="1e">
    <w:name w:val="Текст примечания1"/>
    <w:basedOn w:val="a0"/>
    <w:rsid w:val="00060909"/>
    <w:rPr>
      <w:sz w:val="20"/>
      <w:szCs w:val="20"/>
    </w:rPr>
  </w:style>
  <w:style w:type="paragraph" w:styleId="aff8">
    <w:name w:val="annotation subject"/>
    <w:basedOn w:val="1e"/>
    <w:next w:val="1e"/>
    <w:link w:val="1f"/>
    <w:rsid w:val="00060909"/>
    <w:rPr>
      <w:b/>
      <w:bCs/>
    </w:rPr>
  </w:style>
  <w:style w:type="character" w:customStyle="1" w:styleId="1f">
    <w:name w:val="Тема примечания Знак1"/>
    <w:basedOn w:val="11"/>
    <w:link w:val="aff8"/>
    <w:rsid w:val="00060909"/>
    <w:rPr>
      <w:rFonts w:ascii="Times New Roman" w:eastAsia="Times New Roman" w:hAnsi="Times New Roman" w:cs="Times New Roman"/>
      <w:b/>
      <w:bCs/>
      <w:sz w:val="20"/>
      <w:szCs w:val="20"/>
      <w:lang w:eastAsia="zh-CN"/>
    </w:rPr>
  </w:style>
  <w:style w:type="paragraph" w:styleId="aff9">
    <w:name w:val="Body Text Indent"/>
    <w:basedOn w:val="a0"/>
    <w:link w:val="affa"/>
    <w:rsid w:val="00060909"/>
    <w:pPr>
      <w:spacing w:after="120"/>
      <w:ind w:left="283"/>
    </w:pPr>
  </w:style>
  <w:style w:type="character" w:customStyle="1" w:styleId="affa">
    <w:name w:val="Основной текст с отступом Знак"/>
    <w:basedOn w:val="a1"/>
    <w:link w:val="aff9"/>
    <w:rsid w:val="00060909"/>
    <w:rPr>
      <w:rFonts w:ascii="Times New Roman" w:eastAsia="Times New Roman" w:hAnsi="Times New Roman" w:cs="Times New Roman"/>
      <w:sz w:val="24"/>
      <w:szCs w:val="24"/>
      <w:lang w:eastAsia="zh-CN"/>
    </w:rPr>
  </w:style>
  <w:style w:type="paragraph" w:customStyle="1" w:styleId="-6">
    <w:name w:val="пункт-6"/>
    <w:basedOn w:val="a0"/>
    <w:rsid w:val="00060909"/>
    <w:pPr>
      <w:tabs>
        <w:tab w:val="left" w:pos="3852"/>
      </w:tabs>
      <w:spacing w:line="288" w:lineRule="auto"/>
      <w:ind w:left="3852" w:hanging="1152"/>
      <w:jc w:val="both"/>
    </w:pPr>
    <w:rPr>
      <w:sz w:val="28"/>
      <w:szCs w:val="28"/>
    </w:rPr>
  </w:style>
  <w:style w:type="paragraph" w:customStyle="1" w:styleId="-60">
    <w:name w:val="Пункт-6"/>
    <w:basedOn w:val="a0"/>
    <w:rsid w:val="00060909"/>
    <w:pPr>
      <w:tabs>
        <w:tab w:val="left" w:pos="2574"/>
      </w:tabs>
      <w:spacing w:line="288" w:lineRule="auto"/>
      <w:ind w:left="873" w:firstLine="567"/>
      <w:jc w:val="both"/>
    </w:pPr>
    <w:rPr>
      <w:sz w:val="28"/>
    </w:rPr>
  </w:style>
  <w:style w:type="paragraph" w:customStyle="1" w:styleId="37">
    <w:name w:val="Пункт_3"/>
    <w:basedOn w:val="a0"/>
    <w:rsid w:val="00060909"/>
    <w:pPr>
      <w:tabs>
        <w:tab w:val="left" w:pos="1694"/>
      </w:tabs>
      <w:spacing w:line="360" w:lineRule="auto"/>
      <w:ind w:left="1694" w:hanging="1133"/>
      <w:jc w:val="both"/>
    </w:pPr>
    <w:rPr>
      <w:sz w:val="28"/>
      <w:szCs w:val="20"/>
    </w:rPr>
  </w:style>
  <w:style w:type="paragraph" w:styleId="affb">
    <w:name w:val="No Spacing"/>
    <w:link w:val="affc"/>
    <w:uiPriority w:val="1"/>
    <w:qFormat/>
    <w:rsid w:val="00060909"/>
    <w:pPr>
      <w:suppressAutoHyphens/>
      <w:spacing w:after="0" w:line="240" w:lineRule="auto"/>
    </w:pPr>
    <w:rPr>
      <w:rFonts w:ascii="Times New Roman" w:eastAsia="Times New Roman" w:hAnsi="Times New Roman" w:cs="Times New Roman"/>
      <w:sz w:val="24"/>
      <w:szCs w:val="24"/>
      <w:lang w:eastAsia="zh-CN"/>
    </w:rPr>
  </w:style>
  <w:style w:type="paragraph" w:customStyle="1" w:styleId="s1">
    <w:name w:val="s_1"/>
    <w:basedOn w:val="a0"/>
    <w:rsid w:val="00060909"/>
    <w:pPr>
      <w:spacing w:before="280" w:after="280"/>
    </w:pPr>
  </w:style>
  <w:style w:type="paragraph" w:customStyle="1" w:styleId="affd">
    <w:name w:val="Пункт"/>
    <w:basedOn w:val="a0"/>
    <w:rsid w:val="00060909"/>
    <w:pPr>
      <w:tabs>
        <w:tab w:val="left" w:pos="1980"/>
      </w:tabs>
      <w:ind w:left="1404" w:hanging="504"/>
      <w:jc w:val="both"/>
    </w:pPr>
    <w:rPr>
      <w:szCs w:val="28"/>
    </w:rPr>
  </w:style>
  <w:style w:type="paragraph" w:customStyle="1" w:styleId="ConsPlusNonformat">
    <w:name w:val="ConsPlusNonformat"/>
    <w:rsid w:val="00060909"/>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1f0">
    <w:name w:val="Абзац списка1"/>
    <w:basedOn w:val="a0"/>
    <w:rsid w:val="00060909"/>
    <w:pPr>
      <w:spacing w:after="200" w:line="276" w:lineRule="auto"/>
      <w:ind w:left="720"/>
    </w:pPr>
    <w:rPr>
      <w:rFonts w:ascii="Calibri" w:hAnsi="Calibri" w:cs="Calibri"/>
      <w:sz w:val="22"/>
      <w:szCs w:val="22"/>
    </w:rPr>
  </w:style>
  <w:style w:type="paragraph" w:customStyle="1" w:styleId="-3">
    <w:name w:val="Пункт-3"/>
    <w:basedOn w:val="a0"/>
    <w:rsid w:val="00060909"/>
    <w:pPr>
      <w:spacing w:line="288" w:lineRule="auto"/>
      <w:jc w:val="both"/>
    </w:pPr>
    <w:rPr>
      <w:rFonts w:eastAsia="Calibri"/>
      <w:sz w:val="28"/>
    </w:rPr>
  </w:style>
  <w:style w:type="paragraph" w:customStyle="1" w:styleId="-4">
    <w:name w:val="Пункт-4"/>
    <w:basedOn w:val="a0"/>
    <w:rsid w:val="00060909"/>
    <w:pPr>
      <w:spacing w:line="288" w:lineRule="auto"/>
      <w:jc w:val="both"/>
    </w:pPr>
    <w:rPr>
      <w:rFonts w:eastAsia="Calibri"/>
      <w:sz w:val="28"/>
    </w:rPr>
  </w:style>
  <w:style w:type="paragraph" w:customStyle="1" w:styleId="affe">
    <w:name w:val="Содержимое таблицы"/>
    <w:basedOn w:val="a0"/>
    <w:rsid w:val="00060909"/>
    <w:pPr>
      <w:suppressLineNumbers/>
    </w:pPr>
  </w:style>
  <w:style w:type="paragraph" w:customStyle="1" w:styleId="afff">
    <w:name w:val="Заголовок таблицы"/>
    <w:basedOn w:val="affe"/>
    <w:rsid w:val="00060909"/>
    <w:pPr>
      <w:jc w:val="center"/>
    </w:pPr>
    <w:rPr>
      <w:b/>
      <w:bCs/>
    </w:rPr>
  </w:style>
  <w:style w:type="paragraph" w:customStyle="1" w:styleId="100">
    <w:name w:val="Оглавление 10"/>
    <w:basedOn w:val="16"/>
    <w:rsid w:val="00060909"/>
    <w:pPr>
      <w:tabs>
        <w:tab w:val="right" w:leader="dot" w:pos="7091"/>
      </w:tabs>
      <w:ind w:left="2547"/>
    </w:pPr>
  </w:style>
  <w:style w:type="paragraph" w:customStyle="1" w:styleId="afff0">
    <w:name w:val="Содержимое врезки"/>
    <w:basedOn w:val="a0"/>
    <w:rsid w:val="00060909"/>
  </w:style>
  <w:style w:type="table" w:styleId="afff1">
    <w:name w:val="Table Grid"/>
    <w:basedOn w:val="a2"/>
    <w:uiPriority w:val="59"/>
    <w:rsid w:val="000609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
    <w:name w:val="f"/>
    <w:rsid w:val="00060909"/>
  </w:style>
  <w:style w:type="table" w:customStyle="1" w:styleId="1f1">
    <w:name w:val="Сетка таблицы1"/>
    <w:basedOn w:val="a2"/>
    <w:next w:val="afff1"/>
    <w:rsid w:val="00060909"/>
    <w:pPr>
      <w:spacing w:after="200" w:line="276"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0"/>
    <w:link w:val="2a"/>
    <w:uiPriority w:val="99"/>
    <w:semiHidden/>
    <w:unhideWhenUsed/>
    <w:rsid w:val="00060909"/>
    <w:pPr>
      <w:spacing w:after="120" w:line="480" w:lineRule="auto"/>
    </w:pPr>
  </w:style>
  <w:style w:type="character" w:customStyle="1" w:styleId="2a">
    <w:name w:val="Основной текст 2 Знак"/>
    <w:basedOn w:val="a1"/>
    <w:link w:val="29"/>
    <w:uiPriority w:val="99"/>
    <w:semiHidden/>
    <w:rsid w:val="00060909"/>
    <w:rPr>
      <w:rFonts w:ascii="Times New Roman" w:eastAsia="Times New Roman" w:hAnsi="Times New Roman" w:cs="Times New Roman"/>
      <w:sz w:val="24"/>
      <w:szCs w:val="24"/>
      <w:lang w:eastAsia="zh-CN"/>
    </w:rPr>
  </w:style>
  <w:style w:type="paragraph" w:styleId="HTML0">
    <w:name w:val="HTML Preformatted"/>
    <w:basedOn w:val="a0"/>
    <w:link w:val="HTML1"/>
    <w:rsid w:val="00060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
    <w:basedOn w:val="a1"/>
    <w:link w:val="HTML0"/>
    <w:rsid w:val="00060909"/>
    <w:rPr>
      <w:rFonts w:ascii="Courier New" w:eastAsia="Times New Roman" w:hAnsi="Courier New" w:cs="Courier New"/>
      <w:sz w:val="20"/>
      <w:szCs w:val="20"/>
      <w:lang w:eastAsia="ru-RU"/>
    </w:rPr>
  </w:style>
  <w:style w:type="paragraph" w:customStyle="1" w:styleId="211">
    <w:name w:val="Основной текст 21"/>
    <w:basedOn w:val="a0"/>
    <w:rsid w:val="00060909"/>
    <w:pPr>
      <w:spacing w:line="360" w:lineRule="auto"/>
      <w:jc w:val="both"/>
    </w:pPr>
    <w:rPr>
      <w:szCs w:val="20"/>
      <w:lang w:eastAsia="ru-RU"/>
    </w:rPr>
  </w:style>
  <w:style w:type="paragraph" w:customStyle="1" w:styleId="1f2">
    <w:name w:val="Основной текст1"/>
    <w:basedOn w:val="a0"/>
    <w:link w:val="afff2"/>
    <w:rsid w:val="00060909"/>
    <w:pPr>
      <w:spacing w:line="360" w:lineRule="auto"/>
      <w:jc w:val="center"/>
    </w:pPr>
    <w:rPr>
      <w:b/>
      <w:szCs w:val="20"/>
      <w:lang w:eastAsia="ru-RU"/>
    </w:rPr>
  </w:style>
  <w:style w:type="character" w:customStyle="1" w:styleId="ConsPlusNormal0">
    <w:name w:val="ConsPlusNormal Знак"/>
    <w:link w:val="ConsPlusNormal"/>
    <w:locked/>
    <w:rsid w:val="00060909"/>
    <w:rPr>
      <w:rFonts w:ascii="Arial" w:eastAsia="Times New Roman" w:hAnsi="Arial" w:cs="Arial"/>
      <w:sz w:val="20"/>
      <w:szCs w:val="20"/>
      <w:lang w:eastAsia="zh-CN"/>
    </w:rPr>
  </w:style>
  <w:style w:type="character" w:customStyle="1" w:styleId="afff2">
    <w:name w:val="Основной текст_"/>
    <w:link w:val="1f2"/>
    <w:rsid w:val="00060909"/>
    <w:rPr>
      <w:rFonts w:ascii="Times New Roman" w:eastAsia="Times New Roman" w:hAnsi="Times New Roman" w:cs="Times New Roman"/>
      <w:b/>
      <w:sz w:val="24"/>
      <w:szCs w:val="20"/>
      <w:lang w:eastAsia="ru-RU"/>
    </w:rPr>
  </w:style>
  <w:style w:type="character" w:customStyle="1" w:styleId="affc">
    <w:name w:val="Без интервала Знак"/>
    <w:link w:val="affb"/>
    <w:uiPriority w:val="1"/>
    <w:locked/>
    <w:rsid w:val="00060909"/>
    <w:rPr>
      <w:rFonts w:ascii="Times New Roman" w:eastAsia="Times New Roman" w:hAnsi="Times New Roman" w:cs="Times New Roman"/>
      <w:sz w:val="24"/>
      <w:szCs w:val="24"/>
      <w:lang w:eastAsia="zh-CN"/>
    </w:rPr>
  </w:style>
  <w:style w:type="character" w:customStyle="1" w:styleId="1f3">
    <w:name w:val="Неразрешенное упоминание1"/>
    <w:uiPriority w:val="99"/>
    <w:semiHidden/>
    <w:unhideWhenUsed/>
    <w:rsid w:val="00060909"/>
    <w:rPr>
      <w:color w:val="605E5C"/>
      <w:shd w:val="clear" w:color="auto" w:fill="E1DFDD"/>
    </w:rPr>
  </w:style>
  <w:style w:type="character" w:customStyle="1" w:styleId="ListLabel3">
    <w:name w:val="ListLabel 3"/>
    <w:rsid w:val="00060909"/>
    <w:rPr>
      <w:rFonts w:eastAsia="Times New Roman" w:cs="Times New Roman"/>
      <w:b w:val="0"/>
      <w:sz w:val="22"/>
      <w:szCs w:val="22"/>
    </w:rPr>
  </w:style>
  <w:style w:type="paragraph" w:customStyle="1" w:styleId="3">
    <w:name w:val="[Ростех] Наименование Подраздела (Уровень 3)"/>
    <w:uiPriority w:val="99"/>
    <w:qFormat/>
    <w:rsid w:val="00CC622F"/>
    <w:pPr>
      <w:keepNext/>
      <w:keepLines/>
      <w:numPr>
        <w:ilvl w:val="1"/>
        <w:numId w:val="2"/>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CC622F"/>
    <w:pPr>
      <w:keepNext/>
      <w:keepLines/>
      <w:numPr>
        <w:numId w:val="2"/>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character" w:customStyle="1" w:styleId="afff3">
    <w:name w:val="[Ростех] Простой текст (Без уровня) Знак"/>
    <w:basedOn w:val="a1"/>
    <w:link w:val="a"/>
    <w:uiPriority w:val="99"/>
    <w:locked/>
    <w:rsid w:val="00CC622F"/>
    <w:rPr>
      <w:rFonts w:ascii="Times New Roman" w:eastAsia="Times New Roman" w:hAnsi="Times New Roman" w:cs="Times New Roman"/>
      <w:lang w:eastAsia="ru-RU"/>
    </w:rPr>
  </w:style>
  <w:style w:type="paragraph" w:customStyle="1" w:styleId="a">
    <w:name w:val="[Ростех] Простой текст (Без уровня)"/>
    <w:link w:val="afff3"/>
    <w:uiPriority w:val="99"/>
    <w:qFormat/>
    <w:rsid w:val="00CC622F"/>
    <w:pPr>
      <w:numPr>
        <w:ilvl w:val="5"/>
        <w:numId w:val="2"/>
      </w:numPr>
      <w:suppressAutoHyphens/>
      <w:spacing w:before="120" w:after="0" w:line="240" w:lineRule="auto"/>
      <w:jc w:val="both"/>
    </w:pPr>
    <w:rPr>
      <w:rFonts w:ascii="Times New Roman" w:eastAsia="Times New Roman" w:hAnsi="Times New Roman" w:cs="Times New Roman"/>
      <w:lang w:eastAsia="ru-RU"/>
    </w:rPr>
  </w:style>
  <w:style w:type="paragraph" w:customStyle="1" w:styleId="5">
    <w:name w:val="[Ростех] Текст Подпункта (Уровень 5)"/>
    <w:uiPriority w:val="99"/>
    <w:qFormat/>
    <w:rsid w:val="00CC622F"/>
    <w:pPr>
      <w:numPr>
        <w:ilvl w:val="3"/>
        <w:numId w:val="2"/>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CC622F"/>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CC622F"/>
    <w:pPr>
      <w:numPr>
        <w:ilvl w:val="2"/>
        <w:numId w:val="2"/>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ff4">
    <w:name w:val="Book Title"/>
    <w:basedOn w:val="a1"/>
    <w:uiPriority w:val="33"/>
    <w:qFormat/>
    <w:rsid w:val="00CC622F"/>
    <w:rPr>
      <w:b/>
      <w:bCs/>
      <w:smallCaps/>
      <w:spacing w:val="5"/>
    </w:rPr>
  </w:style>
  <w:style w:type="paragraph" w:customStyle="1" w:styleId="TableText">
    <w:name w:val="Table Text"/>
    <w:rsid w:val="008546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84" w:after="12" w:line="187" w:lineRule="atLeast"/>
      <w:ind w:left="32" w:right="32"/>
      <w:jc w:val="both"/>
    </w:pPr>
    <w:rPr>
      <w:rFonts w:ascii="OfficinaSansCTT" w:eastAsia="Times New Roman" w:hAnsi="OfficinaSansCTT" w:cs="OfficinaSansCTT"/>
      <w:noProof/>
      <w:sz w:val="16"/>
      <w:szCs w:val="16"/>
      <w:lang w:eastAsia="ru-RU"/>
    </w:rPr>
  </w:style>
  <w:style w:type="character" w:customStyle="1" w:styleId="A15">
    <w:name w:val="A15"/>
    <w:rsid w:val="00D830EB"/>
    <w:rPr>
      <w:rFonts w:ascii="garamondnarrowc" w:hAnsi="garamondnarrowc" w:cs="garamondnarrowc"/>
      <w:color w:val="221E1F"/>
      <w:sz w:val="21"/>
      <w:szCs w:val="21"/>
    </w:rPr>
  </w:style>
  <w:style w:type="paragraph" w:customStyle="1" w:styleId="Pa132">
    <w:name w:val="Pa13+2"/>
    <w:basedOn w:val="Default"/>
    <w:next w:val="Default"/>
    <w:rsid w:val="00D830EB"/>
    <w:pPr>
      <w:suppressAutoHyphens w:val="0"/>
      <w:autoSpaceDN w:val="0"/>
      <w:adjustRightInd w:val="0"/>
      <w:spacing w:line="241" w:lineRule="atLeast"/>
    </w:pPr>
    <w:rPr>
      <w:rFonts w:ascii="GaramondC" w:hAnsi="GaramondC"/>
      <w:color w:val="auto"/>
      <w:lang w:eastAsia="ru-RU"/>
    </w:rPr>
  </w:style>
  <w:style w:type="paragraph" w:customStyle="1" w:styleId="Pa421">
    <w:name w:val="Pa42+1"/>
    <w:basedOn w:val="Default"/>
    <w:next w:val="Default"/>
    <w:rsid w:val="00D830EB"/>
    <w:pPr>
      <w:suppressAutoHyphens w:val="0"/>
      <w:autoSpaceDN w:val="0"/>
      <w:adjustRightInd w:val="0"/>
      <w:spacing w:line="241" w:lineRule="atLeast"/>
    </w:pPr>
    <w:rPr>
      <w:rFonts w:ascii="GaramondC" w:hAnsi="GaramondC"/>
      <w:color w:val="auto"/>
      <w:lang w:eastAsia="ru-RU"/>
    </w:rPr>
  </w:style>
  <w:style w:type="character" w:customStyle="1" w:styleId="A52">
    <w:name w:val="A5+2"/>
    <w:rsid w:val="00D830EB"/>
    <w:rPr>
      <w:rFonts w:cs="GaramondC"/>
      <w:i/>
      <w:iCs/>
      <w:color w:val="949698"/>
      <w:sz w:val="20"/>
      <w:szCs w:val="20"/>
    </w:rPr>
  </w:style>
  <w:style w:type="paragraph" w:customStyle="1" w:styleId="Pa451">
    <w:name w:val="Pa45+1"/>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Pa462">
    <w:name w:val="Pa46+2"/>
    <w:basedOn w:val="Default"/>
    <w:next w:val="Default"/>
    <w:rsid w:val="00D830EB"/>
    <w:pPr>
      <w:suppressAutoHyphens w:val="0"/>
      <w:autoSpaceDN w:val="0"/>
      <w:adjustRightInd w:val="0"/>
      <w:spacing w:line="181" w:lineRule="atLeast"/>
    </w:pPr>
    <w:rPr>
      <w:rFonts w:ascii="GaramondC" w:hAnsi="GaramondC"/>
      <w:color w:val="auto"/>
      <w:lang w:eastAsia="ru-RU"/>
    </w:rPr>
  </w:style>
  <w:style w:type="paragraph" w:customStyle="1" w:styleId="Bodytext1">
    <w:name w:val="Body text1"/>
    <w:basedOn w:val="a0"/>
    <w:rsid w:val="009D795A"/>
    <w:pPr>
      <w:shd w:val="clear" w:color="auto" w:fill="FFFFFF"/>
      <w:suppressAutoHyphens/>
      <w:spacing w:after="300" w:line="240" w:lineRule="atLeast"/>
    </w:pPr>
    <w:rPr>
      <w:color w:val="00000A"/>
      <w:sz w:val="22"/>
      <w:szCs w:val="22"/>
      <w:lang w:eastAsia="ar-SA"/>
    </w:rPr>
  </w:style>
  <w:style w:type="paragraph" w:customStyle="1" w:styleId="Bodytext71">
    <w:name w:val="Body text (7)1"/>
    <w:basedOn w:val="a0"/>
    <w:rsid w:val="009D795A"/>
    <w:pPr>
      <w:shd w:val="clear" w:color="auto" w:fill="FFFFFF"/>
      <w:suppressAutoHyphens/>
      <w:spacing w:before="60" w:line="240" w:lineRule="atLeast"/>
      <w:ind w:firstLine="260"/>
      <w:jc w:val="both"/>
    </w:pPr>
    <w:rPr>
      <w:i/>
      <w:iCs/>
      <w:color w:val="00000A"/>
      <w:spacing w:val="-20"/>
      <w:sz w:val="23"/>
      <w:szCs w:val="23"/>
      <w:lang w:eastAsia="ar-SA"/>
    </w:rPr>
  </w:style>
  <w:style w:type="paragraph" w:customStyle="1" w:styleId="2b">
    <w:name w:val="Абзац списка2"/>
    <w:basedOn w:val="a0"/>
    <w:rsid w:val="009D795A"/>
    <w:pPr>
      <w:suppressAutoHyphens/>
      <w:spacing w:line="100" w:lineRule="atLeast"/>
      <w:ind w:left="720"/>
    </w:pPr>
    <w:rPr>
      <w:rFonts w:ascii="Arial Unicode MS" w:eastAsia="Arial Unicode MS" w:hAnsi="Arial Unicode MS" w:cs="Arial Unicode MS"/>
      <w:color w:val="000000"/>
      <w:lang w:eastAsia="ar-SA"/>
    </w:rPr>
  </w:style>
  <w:style w:type="paragraph" w:customStyle="1" w:styleId="2c">
    <w:name w:val="Основной текст (2)"/>
    <w:basedOn w:val="a0"/>
    <w:rsid w:val="009D795A"/>
    <w:pPr>
      <w:widowControl w:val="0"/>
      <w:shd w:val="clear" w:color="auto" w:fill="FFFFFF"/>
      <w:suppressAutoHyphens/>
      <w:spacing w:after="300" w:line="240" w:lineRule="atLeast"/>
      <w:jc w:val="both"/>
    </w:pPr>
    <w:rPr>
      <w:rFonts w:ascii="Calibri" w:hAnsi="Calibri" w:cs="Calibri"/>
      <w:b/>
      <w:bCs/>
      <w:color w:val="00000A"/>
      <w:sz w:val="25"/>
      <w:szCs w:val="25"/>
      <w:lang w:eastAsia="ar-SA"/>
    </w:rPr>
  </w:style>
  <w:style w:type="paragraph" w:customStyle="1" w:styleId="1f4">
    <w:name w:val="Без интервала1"/>
    <w:rsid w:val="009D795A"/>
    <w:pPr>
      <w:suppressAutoHyphens/>
      <w:spacing w:after="0" w:line="100" w:lineRule="atLeast"/>
    </w:pPr>
    <w:rPr>
      <w:rFonts w:ascii="Times New Roman" w:eastAsia="Calibri" w:hAnsi="Times New Roman" w:cs="Times New Roman"/>
      <w:sz w:val="28"/>
      <w:szCs w:val="28"/>
      <w:lang w:eastAsia="ar-SA"/>
    </w:rPr>
  </w:style>
  <w:style w:type="character" w:customStyle="1" w:styleId="a9">
    <w:name w:val="Абзац списка Знак"/>
    <w:aliases w:val="Маркер Знак,название Знак,Bullet List Знак,FooterText Знак,numbered Знак,SL_Абзац списка Знак,текст Знак,Абзац списка4 Знак,f_Абзац 1 Знак,Bullet Number Знак,Нумерованый список Знак,lp1 Знак,ПАРАГРАФ Знак,List Paragraph1 Знак,UL Знак"/>
    <w:link w:val="a8"/>
    <w:uiPriority w:val="34"/>
    <w:qFormat/>
    <w:locked/>
    <w:rsid w:val="00B60E68"/>
    <w:rPr>
      <w:rFonts w:ascii="Times New Roman" w:eastAsia="Times New Roman" w:hAnsi="Times New Roman" w:cs="Times New Roman"/>
      <w:sz w:val="24"/>
      <w:szCs w:val="24"/>
      <w:lang w:eastAsia="zh-CN"/>
    </w:rPr>
  </w:style>
  <w:style w:type="paragraph" w:customStyle="1" w:styleId="afff5">
    <w:name w:val="Базовый"/>
    <w:link w:val="afff6"/>
    <w:rsid w:val="00CE0825"/>
    <w:pPr>
      <w:tabs>
        <w:tab w:val="left" w:pos="708"/>
      </w:tabs>
      <w:suppressAutoHyphens/>
      <w:spacing w:after="0" w:line="100" w:lineRule="atLeast"/>
    </w:pPr>
    <w:rPr>
      <w:rFonts w:ascii="Times New Roman" w:eastAsia="Calibri" w:hAnsi="Times New Roman" w:cs="Times New Roman"/>
      <w:sz w:val="24"/>
      <w:szCs w:val="24"/>
      <w:lang w:eastAsia="ar-SA"/>
    </w:rPr>
  </w:style>
  <w:style w:type="character" w:customStyle="1" w:styleId="afff6">
    <w:name w:val="Базовый Знак"/>
    <w:link w:val="afff5"/>
    <w:rsid w:val="00CE0825"/>
    <w:rPr>
      <w:rFonts w:ascii="Times New Roman" w:eastAsia="Calibri" w:hAnsi="Times New Roman" w:cs="Times New Roman"/>
      <w:sz w:val="24"/>
      <w:szCs w:val="24"/>
      <w:lang w:eastAsia="ar-SA"/>
    </w:rPr>
  </w:style>
  <w:style w:type="paragraph" w:customStyle="1" w:styleId="paragraph">
    <w:name w:val="paragraph"/>
    <w:basedOn w:val="a0"/>
    <w:rsid w:val="00F55CE2"/>
    <w:pPr>
      <w:spacing w:before="100" w:beforeAutospacing="1" w:after="100" w:afterAutospacing="1"/>
    </w:pPr>
    <w:rPr>
      <w:lang w:eastAsia="ru-RU"/>
    </w:rPr>
  </w:style>
  <w:style w:type="paragraph" w:customStyle="1" w:styleId="Standard">
    <w:name w:val="Standard"/>
    <w:rsid w:val="00A74D02"/>
    <w:pPr>
      <w:suppressAutoHyphens/>
      <w:autoSpaceDN w:val="0"/>
      <w:spacing w:after="0" w:line="240" w:lineRule="auto"/>
      <w:textAlignment w:val="baseline"/>
    </w:pPr>
    <w:rPr>
      <w:rFonts w:ascii="Times New Roman" w:eastAsia="Times New Roman" w:hAnsi="Times New Roman" w:cs="Times New Roman"/>
      <w:color w:val="00000A"/>
      <w:kern w:val="3"/>
      <w:sz w:val="20"/>
      <w:szCs w:val="20"/>
      <w:lang w:eastAsia="zh-CN"/>
    </w:rPr>
  </w:style>
  <w:style w:type="character" w:customStyle="1" w:styleId="2d">
    <w:name w:val="Неразрешенное упоминание2"/>
    <w:basedOn w:val="a1"/>
    <w:uiPriority w:val="99"/>
    <w:semiHidden/>
    <w:unhideWhenUsed/>
    <w:rsid w:val="00161A1D"/>
    <w:rPr>
      <w:color w:val="605E5C"/>
      <w:shd w:val="clear" w:color="auto" w:fill="E1DFDD"/>
    </w:rPr>
  </w:style>
  <w:style w:type="character" w:customStyle="1" w:styleId="hl">
    <w:name w:val="hl"/>
    <w:basedOn w:val="a1"/>
    <w:rsid w:val="00E63FDD"/>
  </w:style>
  <w:style w:type="character" w:customStyle="1" w:styleId="31">
    <w:name w:val="Заголовок 3 Знак"/>
    <w:basedOn w:val="a1"/>
    <w:link w:val="30"/>
    <w:uiPriority w:val="9"/>
    <w:semiHidden/>
    <w:rsid w:val="00585E46"/>
    <w:rPr>
      <w:rFonts w:asciiTheme="majorHAnsi" w:eastAsiaTheme="majorEastAsia" w:hAnsiTheme="majorHAnsi" w:cstheme="majorBidi"/>
      <w:color w:val="1F3763" w:themeColor="accent1" w:themeShade="7F"/>
      <w:sz w:val="24"/>
      <w:szCs w:val="24"/>
      <w:lang w:eastAsia="zh-CN"/>
    </w:rPr>
  </w:style>
  <w:style w:type="character" w:customStyle="1" w:styleId="A30">
    <w:name w:val="A3"/>
    <w:rsid w:val="00585E46"/>
    <w:rPr>
      <w:rFonts w:ascii="Weber Light" w:eastAsia="Weber Light" w:hAnsi="Weber Light" w:cs="Weber Light"/>
      <w:color w:val="000000"/>
      <w:sz w:val="10"/>
      <w:szCs w:val="10"/>
    </w:rPr>
  </w:style>
  <w:style w:type="paragraph" w:customStyle="1" w:styleId="Pa3">
    <w:name w:val="Pa3"/>
    <w:basedOn w:val="Default"/>
    <w:next w:val="Default"/>
    <w:rsid w:val="00585E46"/>
    <w:pPr>
      <w:spacing w:line="181" w:lineRule="atLeast"/>
    </w:pPr>
    <w:rPr>
      <w:rFonts w:eastAsia="Lucida Sans Unicode" w:cs="Tahoma"/>
      <w:color w:val="auto"/>
      <w:lang w:eastAsia="ar-SA"/>
    </w:rPr>
  </w:style>
  <w:style w:type="paragraph" w:customStyle="1" w:styleId="Pa4">
    <w:name w:val="Pa4"/>
    <w:basedOn w:val="Default"/>
    <w:next w:val="Default"/>
    <w:rsid w:val="00585E46"/>
    <w:pPr>
      <w:spacing w:line="181" w:lineRule="atLeast"/>
    </w:pPr>
    <w:rPr>
      <w:rFonts w:eastAsia="Lucida Sans Unicode" w:cs="Tahoma"/>
      <w:color w:val="auto"/>
      <w:lang w:eastAsia="ar-SA"/>
    </w:rPr>
  </w:style>
  <w:style w:type="paragraph" w:customStyle="1" w:styleId="Default1">
    <w:name w:val="Default1"/>
    <w:rsid w:val="00585E46"/>
    <w:pPr>
      <w:suppressAutoHyphens/>
      <w:autoSpaceDE w:val="0"/>
      <w:spacing w:after="0" w:line="240" w:lineRule="auto"/>
    </w:pPr>
    <w:rPr>
      <w:rFonts w:ascii="Times New Roman" w:eastAsia="Arial" w:hAnsi="Times New Roman" w:cs="Times New Roman"/>
      <w:color w:val="000000"/>
      <w:sz w:val="24"/>
      <w:szCs w:val="24"/>
      <w:lang w:eastAsia="ar-SA"/>
    </w:rPr>
  </w:style>
  <w:style w:type="character" w:customStyle="1" w:styleId="apple-converted-space">
    <w:name w:val="apple-converted-space"/>
    <w:basedOn w:val="a1"/>
    <w:rsid w:val="008410A0"/>
  </w:style>
  <w:style w:type="character" w:customStyle="1" w:styleId="afff7">
    <w:name w:val="Другое_"/>
    <w:link w:val="afff8"/>
    <w:rsid w:val="008410A0"/>
  </w:style>
  <w:style w:type="paragraph" w:customStyle="1" w:styleId="afff8">
    <w:name w:val="Другое"/>
    <w:basedOn w:val="a0"/>
    <w:link w:val="afff7"/>
    <w:rsid w:val="008410A0"/>
    <w:pPr>
      <w:widowControl w:val="0"/>
      <w:spacing w:after="160" w:line="254" w:lineRule="auto"/>
    </w:pPr>
    <w:rPr>
      <w:rFonts w:asciiTheme="minorHAnsi" w:eastAsiaTheme="minorHAnsi" w:hAnsiTheme="minorHAnsi" w:cstheme="minorBidi"/>
      <w:sz w:val="22"/>
      <w:szCs w:val="22"/>
      <w:lang w:eastAsia="en-US"/>
    </w:rPr>
  </w:style>
  <w:style w:type="character" w:customStyle="1" w:styleId="af">
    <w:name w:val="Обычный (веб) Знак"/>
    <w:aliases w:val="Обычный (Web) Знак, Знак Знак,Знак1 Знак"/>
    <w:basedOn w:val="a1"/>
    <w:link w:val="ae"/>
    <w:uiPriority w:val="99"/>
    <w:rsid w:val="00C92E6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8598">
      <w:bodyDiv w:val="1"/>
      <w:marLeft w:val="0"/>
      <w:marRight w:val="0"/>
      <w:marTop w:val="0"/>
      <w:marBottom w:val="0"/>
      <w:divBdr>
        <w:top w:val="none" w:sz="0" w:space="0" w:color="auto"/>
        <w:left w:val="none" w:sz="0" w:space="0" w:color="auto"/>
        <w:bottom w:val="none" w:sz="0" w:space="0" w:color="auto"/>
        <w:right w:val="none" w:sz="0" w:space="0" w:color="auto"/>
      </w:divBdr>
    </w:div>
    <w:div w:id="458230322">
      <w:bodyDiv w:val="1"/>
      <w:marLeft w:val="0"/>
      <w:marRight w:val="0"/>
      <w:marTop w:val="0"/>
      <w:marBottom w:val="0"/>
      <w:divBdr>
        <w:top w:val="none" w:sz="0" w:space="0" w:color="auto"/>
        <w:left w:val="none" w:sz="0" w:space="0" w:color="auto"/>
        <w:bottom w:val="none" w:sz="0" w:space="0" w:color="auto"/>
        <w:right w:val="none" w:sz="0" w:space="0" w:color="auto"/>
      </w:divBdr>
      <w:divsChild>
        <w:div w:id="1023550451">
          <w:marLeft w:val="0"/>
          <w:marRight w:val="0"/>
          <w:marTop w:val="120"/>
          <w:marBottom w:val="0"/>
          <w:divBdr>
            <w:top w:val="none" w:sz="0" w:space="0" w:color="auto"/>
            <w:left w:val="none" w:sz="0" w:space="0" w:color="auto"/>
            <w:bottom w:val="none" w:sz="0" w:space="0" w:color="auto"/>
            <w:right w:val="none" w:sz="0" w:space="0" w:color="auto"/>
          </w:divBdr>
        </w:div>
        <w:div w:id="658188954">
          <w:marLeft w:val="0"/>
          <w:marRight w:val="0"/>
          <w:marTop w:val="120"/>
          <w:marBottom w:val="0"/>
          <w:divBdr>
            <w:top w:val="none" w:sz="0" w:space="0" w:color="auto"/>
            <w:left w:val="none" w:sz="0" w:space="0" w:color="auto"/>
            <w:bottom w:val="none" w:sz="0" w:space="0" w:color="auto"/>
            <w:right w:val="none" w:sz="0" w:space="0" w:color="auto"/>
          </w:divBdr>
        </w:div>
        <w:div w:id="1733843130">
          <w:marLeft w:val="0"/>
          <w:marRight w:val="0"/>
          <w:marTop w:val="120"/>
          <w:marBottom w:val="0"/>
          <w:divBdr>
            <w:top w:val="none" w:sz="0" w:space="0" w:color="auto"/>
            <w:left w:val="none" w:sz="0" w:space="0" w:color="auto"/>
            <w:bottom w:val="none" w:sz="0" w:space="0" w:color="auto"/>
            <w:right w:val="none" w:sz="0" w:space="0" w:color="auto"/>
          </w:divBdr>
        </w:div>
        <w:div w:id="7752385">
          <w:marLeft w:val="0"/>
          <w:marRight w:val="0"/>
          <w:marTop w:val="120"/>
          <w:marBottom w:val="0"/>
          <w:divBdr>
            <w:top w:val="none" w:sz="0" w:space="0" w:color="auto"/>
            <w:left w:val="none" w:sz="0" w:space="0" w:color="auto"/>
            <w:bottom w:val="none" w:sz="0" w:space="0" w:color="auto"/>
            <w:right w:val="none" w:sz="0" w:space="0" w:color="auto"/>
          </w:divBdr>
        </w:div>
        <w:div w:id="2085298989">
          <w:marLeft w:val="0"/>
          <w:marRight w:val="0"/>
          <w:marTop w:val="120"/>
          <w:marBottom w:val="0"/>
          <w:divBdr>
            <w:top w:val="none" w:sz="0" w:space="0" w:color="auto"/>
            <w:left w:val="none" w:sz="0" w:space="0" w:color="auto"/>
            <w:bottom w:val="none" w:sz="0" w:space="0" w:color="auto"/>
            <w:right w:val="none" w:sz="0" w:space="0" w:color="auto"/>
          </w:divBdr>
        </w:div>
        <w:div w:id="2103790837">
          <w:marLeft w:val="0"/>
          <w:marRight w:val="0"/>
          <w:marTop w:val="120"/>
          <w:marBottom w:val="0"/>
          <w:divBdr>
            <w:top w:val="none" w:sz="0" w:space="0" w:color="auto"/>
            <w:left w:val="none" w:sz="0" w:space="0" w:color="auto"/>
            <w:bottom w:val="none" w:sz="0" w:space="0" w:color="auto"/>
            <w:right w:val="none" w:sz="0" w:space="0" w:color="auto"/>
          </w:divBdr>
        </w:div>
        <w:div w:id="1756779029">
          <w:marLeft w:val="0"/>
          <w:marRight w:val="0"/>
          <w:marTop w:val="120"/>
          <w:marBottom w:val="0"/>
          <w:divBdr>
            <w:top w:val="none" w:sz="0" w:space="0" w:color="auto"/>
            <w:left w:val="none" w:sz="0" w:space="0" w:color="auto"/>
            <w:bottom w:val="none" w:sz="0" w:space="0" w:color="auto"/>
            <w:right w:val="none" w:sz="0" w:space="0" w:color="auto"/>
          </w:divBdr>
        </w:div>
      </w:divsChild>
    </w:div>
    <w:div w:id="539589075">
      <w:bodyDiv w:val="1"/>
      <w:marLeft w:val="0"/>
      <w:marRight w:val="0"/>
      <w:marTop w:val="0"/>
      <w:marBottom w:val="0"/>
      <w:divBdr>
        <w:top w:val="none" w:sz="0" w:space="0" w:color="auto"/>
        <w:left w:val="none" w:sz="0" w:space="0" w:color="auto"/>
        <w:bottom w:val="none" w:sz="0" w:space="0" w:color="auto"/>
        <w:right w:val="none" w:sz="0" w:space="0" w:color="auto"/>
      </w:divBdr>
    </w:div>
    <w:div w:id="543062071">
      <w:bodyDiv w:val="1"/>
      <w:marLeft w:val="0"/>
      <w:marRight w:val="0"/>
      <w:marTop w:val="0"/>
      <w:marBottom w:val="0"/>
      <w:divBdr>
        <w:top w:val="none" w:sz="0" w:space="0" w:color="auto"/>
        <w:left w:val="none" w:sz="0" w:space="0" w:color="auto"/>
        <w:bottom w:val="none" w:sz="0" w:space="0" w:color="auto"/>
        <w:right w:val="none" w:sz="0" w:space="0" w:color="auto"/>
      </w:divBdr>
    </w:div>
    <w:div w:id="657421240">
      <w:bodyDiv w:val="1"/>
      <w:marLeft w:val="0"/>
      <w:marRight w:val="0"/>
      <w:marTop w:val="0"/>
      <w:marBottom w:val="0"/>
      <w:divBdr>
        <w:top w:val="none" w:sz="0" w:space="0" w:color="auto"/>
        <w:left w:val="none" w:sz="0" w:space="0" w:color="auto"/>
        <w:bottom w:val="none" w:sz="0" w:space="0" w:color="auto"/>
        <w:right w:val="none" w:sz="0" w:space="0" w:color="auto"/>
      </w:divBdr>
    </w:div>
    <w:div w:id="973948951">
      <w:bodyDiv w:val="1"/>
      <w:marLeft w:val="0"/>
      <w:marRight w:val="0"/>
      <w:marTop w:val="0"/>
      <w:marBottom w:val="0"/>
      <w:divBdr>
        <w:top w:val="none" w:sz="0" w:space="0" w:color="auto"/>
        <w:left w:val="none" w:sz="0" w:space="0" w:color="auto"/>
        <w:bottom w:val="none" w:sz="0" w:space="0" w:color="auto"/>
        <w:right w:val="none" w:sz="0" w:space="0" w:color="auto"/>
      </w:divBdr>
    </w:div>
    <w:div w:id="1040662610">
      <w:bodyDiv w:val="1"/>
      <w:marLeft w:val="0"/>
      <w:marRight w:val="0"/>
      <w:marTop w:val="0"/>
      <w:marBottom w:val="0"/>
      <w:divBdr>
        <w:top w:val="none" w:sz="0" w:space="0" w:color="auto"/>
        <w:left w:val="none" w:sz="0" w:space="0" w:color="auto"/>
        <w:bottom w:val="none" w:sz="0" w:space="0" w:color="auto"/>
        <w:right w:val="none" w:sz="0" w:space="0" w:color="auto"/>
      </w:divBdr>
    </w:div>
    <w:div w:id="191843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D3C8B-670F-4579-BC35-7E128F146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7857</TotalTime>
  <Pages>11</Pages>
  <Words>3880</Words>
  <Characters>22118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Скрипий Екатерина</dc:creator>
  <cp:lastModifiedBy>Windows User</cp:lastModifiedBy>
  <cp:revision>631</cp:revision>
  <cp:lastPrinted>2022-05-12T18:32:00Z</cp:lastPrinted>
  <dcterms:created xsi:type="dcterms:W3CDTF">2021-03-26T06:57:00Z</dcterms:created>
  <dcterms:modified xsi:type="dcterms:W3CDTF">2026-09-16T13:39:00Z</dcterms:modified>
</cp:coreProperties>
</file>