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59EEA" w14:textId="77777777" w:rsidR="00FC0EBD" w:rsidRPr="000A69D7" w:rsidRDefault="00FC0EBD" w:rsidP="00537190">
      <w:pPr>
        <w:keepNext/>
        <w:ind w:firstLine="709"/>
        <w:jc w:val="center"/>
        <w:rPr>
          <w:b/>
          <w:bCs/>
        </w:rPr>
      </w:pPr>
      <w:r w:rsidRPr="000A69D7">
        <w:rPr>
          <w:b/>
        </w:rPr>
        <w:t xml:space="preserve">Документация </w:t>
      </w:r>
      <w:r w:rsidRPr="000A69D7">
        <w:rPr>
          <w:b/>
          <w:bCs/>
        </w:rPr>
        <w:t>о закупке</w:t>
      </w:r>
    </w:p>
    <w:p w14:paraId="12EE4011" w14:textId="4AC5748D" w:rsidR="00FC0EBD" w:rsidRPr="000A69D7" w:rsidRDefault="00FC0EBD" w:rsidP="00537190">
      <w:pPr>
        <w:keepNext/>
        <w:ind w:firstLine="709"/>
        <w:jc w:val="center"/>
        <w:rPr>
          <w:b/>
          <w:highlight w:val="yellow"/>
        </w:rPr>
      </w:pPr>
      <w:r w:rsidRPr="000A69D7">
        <w:rPr>
          <w:b/>
          <w:bCs/>
        </w:rPr>
        <w:t xml:space="preserve"> в форме запроса </w:t>
      </w:r>
      <w:r w:rsidR="005A1239">
        <w:rPr>
          <w:b/>
          <w:bCs/>
        </w:rPr>
        <w:t>котировок в электронной форме</w:t>
      </w:r>
    </w:p>
    <w:p w14:paraId="591C8379" w14:textId="77777777" w:rsidR="00FC0EBD" w:rsidRPr="000A69D7" w:rsidRDefault="00FC0EBD" w:rsidP="00537190">
      <w:pPr>
        <w:ind w:firstLine="709"/>
        <w:jc w:val="center"/>
        <w:rPr>
          <w:b/>
          <w:highlight w:val="yellow"/>
        </w:rPr>
      </w:pPr>
    </w:p>
    <w:p w14:paraId="35EC94BF" w14:textId="77777777" w:rsidR="004608AB" w:rsidRPr="000A69D7" w:rsidRDefault="004608AB" w:rsidP="00537190">
      <w:pPr>
        <w:keepNext/>
        <w:ind w:firstLine="709"/>
        <w:jc w:val="center"/>
        <w:rPr>
          <w:bCs/>
        </w:rPr>
      </w:pPr>
      <w:r w:rsidRPr="000A69D7">
        <w:rPr>
          <w:bCs/>
        </w:rPr>
        <w:t>1. Общие положения</w:t>
      </w:r>
    </w:p>
    <w:p w14:paraId="50132A6B" w14:textId="299EBCAE" w:rsidR="004608AB" w:rsidRPr="000A69D7" w:rsidRDefault="004608AB" w:rsidP="00537190">
      <w:pPr>
        <w:tabs>
          <w:tab w:val="left" w:pos="1418"/>
        </w:tabs>
        <w:autoSpaceDE w:val="0"/>
        <w:autoSpaceDN w:val="0"/>
        <w:adjustRightInd w:val="0"/>
        <w:ind w:firstLine="709"/>
        <w:jc w:val="both"/>
      </w:pPr>
      <w:r w:rsidRPr="000A69D7">
        <w:t>1.1. Настоящая документация о закупке разработана в соответствии с Федеральным законом от 18.07.2011 № 223-ФЗ «О закупках товаров, работ, услуг отдельными видами юридических лиц»,</w:t>
      </w:r>
      <w:r w:rsidR="00537190" w:rsidRPr="000A69D7">
        <w:t xml:space="preserve"> </w:t>
      </w:r>
      <w:r w:rsidRPr="000A69D7">
        <w:t xml:space="preserve">Положением о закупке товаров, работ, услуг для нужд </w:t>
      </w:r>
      <w:r w:rsidRPr="000A69D7">
        <w:rPr>
          <w:bCs/>
        </w:rPr>
        <w:t>общества с ограниченной ответственностью</w:t>
      </w:r>
      <w:r w:rsidR="00537190" w:rsidRPr="000A69D7">
        <w:rPr>
          <w:bCs/>
        </w:rPr>
        <w:t xml:space="preserve"> </w:t>
      </w:r>
      <w:r w:rsidRPr="000A69D7">
        <w:t xml:space="preserve">«Коммунальная сетевая компания» (сокращенное наименование ООО </w:t>
      </w:r>
      <w:r w:rsidR="00E6401A" w:rsidRPr="000A69D7">
        <w:t>«</w:t>
      </w:r>
      <w:r w:rsidRPr="000A69D7">
        <w:t>КСК</w:t>
      </w:r>
      <w:r w:rsidR="00E6401A" w:rsidRPr="000A69D7">
        <w:t>»</w:t>
      </w:r>
      <w:r w:rsidRPr="000A69D7">
        <w:t xml:space="preserve">, ОГРН 1135256005851, ИНН 5256122751, КПП 525601001), утвержденным решением (протоколом) </w:t>
      </w:r>
      <w:r w:rsidR="00796EFD" w:rsidRPr="00796EFD">
        <w:t>№ 4 от 17.12.2024 года</w:t>
      </w:r>
      <w:r w:rsidRPr="000A69D7">
        <w:t>., планом закупок на 2020-2026 г., утвержденным единоличным исполнительным органом ООО «КСК».</w:t>
      </w:r>
    </w:p>
    <w:p w14:paraId="0A4F2C35" w14:textId="77777777" w:rsidR="004608AB" w:rsidRPr="000A69D7" w:rsidRDefault="004608AB" w:rsidP="00537190">
      <w:pPr>
        <w:tabs>
          <w:tab w:val="left" w:pos="1134"/>
          <w:tab w:val="left" w:pos="1418"/>
        </w:tabs>
        <w:ind w:firstLine="709"/>
        <w:jc w:val="both"/>
      </w:pPr>
      <w:r w:rsidRPr="000A69D7">
        <w:t>1.2. Цель закупки: обеспечение хозяйственной деятельности ООО «КСК»</w:t>
      </w:r>
    </w:p>
    <w:p w14:paraId="1A5F9EDC" w14:textId="420071EE" w:rsidR="004608AB" w:rsidRPr="000A69D7" w:rsidRDefault="004608AB" w:rsidP="00537190">
      <w:pPr>
        <w:tabs>
          <w:tab w:val="left" w:pos="1418"/>
        </w:tabs>
        <w:ind w:firstLine="709"/>
        <w:jc w:val="both"/>
      </w:pPr>
      <w:r w:rsidRPr="000A69D7">
        <w:t xml:space="preserve">1.3. Способ закупки: Запрос </w:t>
      </w:r>
      <w:r w:rsidR="005A1239">
        <w:t>котировок в электронной форме</w:t>
      </w:r>
      <w:r w:rsidRPr="000A69D7">
        <w:t xml:space="preserve"> (далее «закупка»)</w:t>
      </w:r>
    </w:p>
    <w:p w14:paraId="615E1AD6" w14:textId="061F3BA9" w:rsidR="006074D6" w:rsidRPr="000A69D7" w:rsidRDefault="004608AB" w:rsidP="00537190">
      <w:pPr>
        <w:ind w:firstLine="709"/>
        <w:jc w:val="both"/>
      </w:pPr>
      <w:r w:rsidRPr="000A69D7">
        <w:t xml:space="preserve">1.4. Начальная (максимальная) цена контракта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r w:rsidR="006A27E5" w:rsidRPr="006A27E5">
        <w:t xml:space="preserve">2 366 621,94 </w:t>
      </w:r>
      <w:r w:rsidR="00796EFD" w:rsidRPr="00796EFD">
        <w:t>руб.</w:t>
      </w:r>
      <w:r w:rsidR="00717303" w:rsidRPr="000A69D7">
        <w:rPr>
          <w:bCs/>
          <w:color w:val="000000"/>
        </w:rPr>
        <w:t xml:space="preserve"> </w:t>
      </w:r>
    </w:p>
    <w:p w14:paraId="7238776E" w14:textId="77777777" w:rsidR="004608AB" w:rsidRPr="000A69D7" w:rsidRDefault="004608AB" w:rsidP="00537190">
      <w:pPr>
        <w:ind w:firstLine="709"/>
        <w:jc w:val="both"/>
        <w:rPr>
          <w:bCs/>
          <w:color w:val="000000"/>
        </w:rPr>
      </w:pPr>
      <w:r w:rsidRPr="000A69D7">
        <w:rPr>
          <w:bCs/>
          <w:color w:val="000000"/>
        </w:rPr>
        <w:t>Стоимость Работ включает в себя все затраты, издержки и иные расходы Подрядчика, в том числе сопутствующие, связанные с исполнением Договора.</w:t>
      </w:r>
    </w:p>
    <w:p w14:paraId="7B4AA22E" w14:textId="77777777" w:rsidR="00717303" w:rsidRPr="000A69D7" w:rsidRDefault="00537190" w:rsidP="00537190">
      <w:pPr>
        <w:pStyle w:val="ab"/>
        <w:ind w:firstLine="709"/>
        <w:jc w:val="both"/>
        <w:rPr>
          <w:rFonts w:ascii="Times New Roman" w:hAnsi="Times New Roman"/>
          <w:sz w:val="24"/>
          <w:szCs w:val="24"/>
        </w:rPr>
      </w:pPr>
      <w:r w:rsidRPr="000A69D7">
        <w:rPr>
          <w:rFonts w:ascii="Times New Roman" w:hAnsi="Times New Roman"/>
          <w:sz w:val="24"/>
          <w:szCs w:val="24"/>
        </w:rPr>
        <w:t>1.5. Предмет закупки:</w:t>
      </w:r>
    </w:p>
    <w:p w14:paraId="32451956" w14:textId="77777777" w:rsidR="006A27E5" w:rsidRDefault="006A27E5" w:rsidP="001E33E9">
      <w:pPr>
        <w:ind w:firstLine="709"/>
        <w:jc w:val="both"/>
      </w:pPr>
      <w:r w:rsidRPr="006A27E5">
        <w:t>Право заключения договора по выполнению работ: «Капитальный ремонт системы видеонаблюдения ПСЦ, установленной на территории котельной ООО "КСК" по адресу: г. Нижний Новгород, ул. Зайцева, 31В».</w:t>
      </w:r>
    </w:p>
    <w:p w14:paraId="2A0D6D69" w14:textId="3C660E73" w:rsidR="004608AB" w:rsidRPr="000A69D7" w:rsidRDefault="004608AB" w:rsidP="001E33E9">
      <w:pPr>
        <w:ind w:firstLine="709"/>
        <w:jc w:val="both"/>
      </w:pPr>
      <w:r w:rsidRPr="000A69D7">
        <w:rPr>
          <w:bCs/>
          <w:color w:val="000000"/>
        </w:rPr>
        <w:t>Функциональные характеристики (потребительские свойства</w:t>
      </w:r>
      <w:r w:rsidRPr="000A69D7">
        <w:t>) товара, работы, услуги, являющихся предметом запроса предложений</w:t>
      </w:r>
      <w:proofErr w:type="gramStart"/>
      <w:r w:rsidRPr="000A69D7">
        <w:t>: В соответствии с</w:t>
      </w:r>
      <w:proofErr w:type="gramEnd"/>
      <w:r w:rsidRPr="000A69D7">
        <w:t xml:space="preserve"> проектом договора</w:t>
      </w:r>
      <w:r w:rsidR="00C14819">
        <w:t xml:space="preserve"> </w:t>
      </w:r>
      <w:r w:rsidR="00013857" w:rsidRPr="000A69D7">
        <w:t>и Техническим заданием</w:t>
      </w:r>
      <w:r w:rsidRPr="000A69D7">
        <w:t>, являющим</w:t>
      </w:r>
      <w:r w:rsidR="00013857" w:rsidRPr="000A69D7">
        <w:t>и</w:t>
      </w:r>
      <w:r w:rsidRPr="000A69D7">
        <w:t xml:space="preserve">ся Приложением № 1 к настоящей документации. </w:t>
      </w:r>
    </w:p>
    <w:p w14:paraId="602B307B" w14:textId="77777777" w:rsidR="004608AB" w:rsidRPr="000A69D7" w:rsidRDefault="004608AB" w:rsidP="00537190">
      <w:pPr>
        <w:pStyle w:val="ConsNormal"/>
        <w:widowControl/>
        <w:tabs>
          <w:tab w:val="left" w:pos="1418"/>
        </w:tabs>
        <w:ind w:firstLine="709"/>
        <w:jc w:val="both"/>
        <w:rPr>
          <w:rFonts w:ascii="Times New Roman" w:hAnsi="Times New Roman" w:cs="Times New Roman"/>
          <w:sz w:val="24"/>
          <w:szCs w:val="24"/>
        </w:rPr>
      </w:pPr>
      <w:r w:rsidRPr="000A69D7">
        <w:rPr>
          <w:rFonts w:ascii="Times New Roman" w:hAnsi="Times New Roman" w:cs="Times New Roman"/>
          <w:sz w:val="24"/>
          <w:szCs w:val="24"/>
        </w:rPr>
        <w:t xml:space="preserve">Эксплуатационные характеристики товара, работы, услуги, являющихся предметом запроса предложений: </w:t>
      </w:r>
      <w:r w:rsidR="00710236" w:rsidRPr="000A69D7">
        <w:rPr>
          <w:rFonts w:ascii="Times New Roman" w:hAnsi="Times New Roman" w:cs="Times New Roman"/>
          <w:sz w:val="24"/>
          <w:szCs w:val="24"/>
        </w:rPr>
        <w:t>в</w:t>
      </w:r>
      <w:r w:rsidRPr="000A69D7">
        <w:rPr>
          <w:rFonts w:ascii="Times New Roman" w:hAnsi="Times New Roman" w:cs="Times New Roman"/>
          <w:sz w:val="24"/>
          <w:szCs w:val="24"/>
        </w:rPr>
        <w:t xml:space="preserve"> соответствии с проектом договора</w:t>
      </w:r>
      <w:r w:rsidR="00FB5EC0">
        <w:rPr>
          <w:rFonts w:ascii="Times New Roman" w:hAnsi="Times New Roman" w:cs="Times New Roman"/>
          <w:sz w:val="24"/>
          <w:szCs w:val="24"/>
        </w:rPr>
        <w:t xml:space="preserve"> </w:t>
      </w:r>
      <w:r w:rsidR="00710236" w:rsidRPr="000A69D7">
        <w:rPr>
          <w:rFonts w:ascii="Times New Roman" w:hAnsi="Times New Roman" w:cs="Times New Roman"/>
          <w:sz w:val="24"/>
          <w:szCs w:val="24"/>
        </w:rPr>
        <w:t>и Техническим заданием</w:t>
      </w:r>
      <w:r w:rsidRPr="000A69D7">
        <w:rPr>
          <w:rFonts w:ascii="Times New Roman" w:hAnsi="Times New Roman" w:cs="Times New Roman"/>
          <w:sz w:val="24"/>
          <w:szCs w:val="24"/>
        </w:rPr>
        <w:t>, являющим</w:t>
      </w:r>
      <w:r w:rsidR="00710236" w:rsidRPr="000A69D7">
        <w:rPr>
          <w:rFonts w:ascii="Times New Roman" w:hAnsi="Times New Roman" w:cs="Times New Roman"/>
          <w:sz w:val="24"/>
          <w:szCs w:val="24"/>
        </w:rPr>
        <w:t>и</w:t>
      </w:r>
      <w:r w:rsidRPr="000A69D7">
        <w:rPr>
          <w:rFonts w:ascii="Times New Roman" w:hAnsi="Times New Roman" w:cs="Times New Roman"/>
          <w:sz w:val="24"/>
          <w:szCs w:val="24"/>
        </w:rPr>
        <w:t>ся Приложением № 1 к настоящей документации.</w:t>
      </w:r>
    </w:p>
    <w:p w14:paraId="73EFC8A1" w14:textId="77777777" w:rsidR="004608AB" w:rsidRPr="000A69D7" w:rsidRDefault="004608AB" w:rsidP="00537190">
      <w:pPr>
        <w:tabs>
          <w:tab w:val="left" w:pos="0"/>
        </w:tabs>
        <w:suppressAutoHyphens/>
        <w:ind w:firstLine="709"/>
        <w:jc w:val="both"/>
      </w:pPr>
      <w:r w:rsidRPr="000A69D7">
        <w:t>1.6.</w:t>
      </w:r>
      <w:r w:rsidR="00A62356" w:rsidRPr="000A69D7">
        <w:t xml:space="preserve"> </w:t>
      </w:r>
      <w:r w:rsidRPr="000A69D7">
        <w:t xml:space="preserve">Заказчик: </w:t>
      </w:r>
      <w:r w:rsidRPr="000A69D7">
        <w:rPr>
          <w:bCs/>
        </w:rPr>
        <w:t>Общество с ограниченной ответственностью</w:t>
      </w:r>
      <w:r w:rsidR="00537190" w:rsidRPr="000A69D7">
        <w:rPr>
          <w:bCs/>
        </w:rPr>
        <w:t xml:space="preserve"> </w:t>
      </w:r>
      <w:r w:rsidRPr="000A69D7">
        <w:t>«Коммунальная сетевая компания» (ООО «КСК»).</w:t>
      </w:r>
    </w:p>
    <w:p w14:paraId="50F0C28C" w14:textId="43ADC3A3" w:rsidR="004608AB" w:rsidRPr="000A69D7" w:rsidRDefault="004608AB" w:rsidP="00537190">
      <w:pPr>
        <w:autoSpaceDE w:val="0"/>
        <w:autoSpaceDN w:val="0"/>
        <w:adjustRightInd w:val="0"/>
        <w:ind w:firstLine="709"/>
        <w:jc w:val="both"/>
        <w:rPr>
          <w:u w:val="single"/>
        </w:rPr>
      </w:pPr>
      <w:r w:rsidRPr="000A69D7">
        <w:t>Сайт размещения закупки:</w:t>
      </w:r>
      <w:r w:rsidR="00537190" w:rsidRPr="000A69D7">
        <w:t xml:space="preserve"> </w:t>
      </w:r>
      <w:hyperlink r:id="rId6" w:history="1">
        <w:r w:rsidR="00F92A9E" w:rsidRPr="00CF7AF1">
          <w:rPr>
            <w:rStyle w:val="a4"/>
          </w:rPr>
          <w:t>www.zakupki.gov.ru</w:t>
        </w:r>
      </w:hyperlink>
      <w:r w:rsidR="00F92A9E">
        <w:t xml:space="preserve">, </w:t>
      </w:r>
      <w:hyperlink r:id="rId7" w:history="1">
        <w:r w:rsidR="00F92A9E" w:rsidRPr="00A92FAA">
          <w:rPr>
            <w:rStyle w:val="a4"/>
          </w:rPr>
          <w:t>www.</w:t>
        </w:r>
        <w:r w:rsidR="00F92A9E" w:rsidRPr="00A92FAA">
          <w:rPr>
            <w:rStyle w:val="a4"/>
            <w:lang w:val="en-US"/>
          </w:rPr>
          <w:t>torgi</w:t>
        </w:r>
        <w:r w:rsidR="00F92A9E" w:rsidRPr="00A92FAA">
          <w:rPr>
            <w:rStyle w:val="a4"/>
          </w:rPr>
          <w:t>82.ru</w:t>
        </w:r>
      </w:hyperlink>
    </w:p>
    <w:p w14:paraId="3F644AA7" w14:textId="77777777" w:rsidR="004608AB" w:rsidRPr="000A69D7" w:rsidRDefault="004608AB" w:rsidP="00537190">
      <w:pPr>
        <w:ind w:firstLine="709"/>
        <w:contextualSpacing/>
        <w:jc w:val="both"/>
        <w:rPr>
          <w:rFonts w:eastAsia="Calibri"/>
          <w:u w:val="single"/>
          <w:lang w:eastAsia="en-US"/>
        </w:rPr>
      </w:pPr>
      <w:r w:rsidRPr="000A69D7">
        <w:t xml:space="preserve">Почтовый адрес: </w:t>
      </w:r>
      <w:r w:rsidR="00665ACC">
        <w:rPr>
          <w:rFonts w:eastAsia="Calibri"/>
          <w:lang w:eastAsia="en-US"/>
        </w:rPr>
        <w:t>603123</w:t>
      </w:r>
      <w:r w:rsidRPr="000A69D7">
        <w:rPr>
          <w:rFonts w:eastAsia="Calibri"/>
          <w:lang w:eastAsia="en-US"/>
        </w:rPr>
        <w:t xml:space="preserve">, Нижегородская область, г. Нижний Новгород, Автозаводский район, бульвар Южный, д. 22А, пом. </w:t>
      </w:r>
      <w:proofErr w:type="spellStart"/>
      <w:r w:rsidRPr="000A69D7">
        <w:rPr>
          <w:rFonts w:eastAsia="Calibri"/>
          <w:lang w:eastAsia="en-US"/>
        </w:rPr>
        <w:t>усл</w:t>
      </w:r>
      <w:proofErr w:type="spellEnd"/>
      <w:r w:rsidRPr="000A69D7">
        <w:rPr>
          <w:rFonts w:eastAsia="Calibri"/>
          <w:lang w:eastAsia="en-US"/>
        </w:rPr>
        <w:t>. № П1, оф. 511</w:t>
      </w:r>
      <w:r w:rsidRPr="000A69D7">
        <w:rPr>
          <w:bCs/>
        </w:rPr>
        <w:t>.</w:t>
      </w:r>
    </w:p>
    <w:p w14:paraId="0590C1B0" w14:textId="77777777" w:rsidR="004608AB" w:rsidRPr="000A69D7" w:rsidRDefault="004608AB" w:rsidP="00537190">
      <w:pPr>
        <w:pStyle w:val="af"/>
        <w:spacing w:line="240" w:lineRule="auto"/>
        <w:ind w:firstLine="709"/>
      </w:pPr>
      <w:r w:rsidRPr="000A69D7">
        <w:t xml:space="preserve">Место нахождение: </w:t>
      </w:r>
      <w:r w:rsidR="00665ACC">
        <w:t>603123</w:t>
      </w:r>
      <w:r w:rsidRPr="000A69D7">
        <w:t xml:space="preserve">, </w:t>
      </w:r>
      <w:r w:rsidR="00235B5A" w:rsidRPr="000A69D7">
        <w:rPr>
          <w:rFonts w:eastAsia="Calibri"/>
        </w:rPr>
        <w:t xml:space="preserve">Нижегородская область, г. Нижний Новгород, Автозаводский район, бульвар Южный, д. 22А, пом. </w:t>
      </w:r>
      <w:proofErr w:type="spellStart"/>
      <w:r w:rsidR="00235B5A" w:rsidRPr="000A69D7">
        <w:rPr>
          <w:rFonts w:eastAsia="Calibri"/>
        </w:rPr>
        <w:t>усл</w:t>
      </w:r>
      <w:proofErr w:type="spellEnd"/>
      <w:r w:rsidR="00235B5A" w:rsidRPr="000A69D7">
        <w:rPr>
          <w:rFonts w:eastAsia="Calibri"/>
        </w:rPr>
        <w:t>. № П1, оф. 511</w:t>
      </w:r>
      <w:r w:rsidR="00235B5A" w:rsidRPr="000A69D7">
        <w:rPr>
          <w:bCs/>
        </w:rPr>
        <w:t>.</w:t>
      </w:r>
    </w:p>
    <w:p w14:paraId="1D632853" w14:textId="77777777" w:rsidR="004608AB" w:rsidRPr="000A69D7" w:rsidRDefault="006A27E5" w:rsidP="00537190">
      <w:pPr>
        <w:pStyle w:val="af"/>
        <w:spacing w:line="240" w:lineRule="auto"/>
        <w:ind w:firstLine="709"/>
      </w:pPr>
      <w:hyperlink r:id="rId8">
        <w:r w:rsidR="004608AB" w:rsidRPr="000A69D7">
          <w:rPr>
            <w:lang w:val="en-US"/>
          </w:rPr>
          <w:t>E</w:t>
        </w:r>
        <w:r w:rsidR="004608AB" w:rsidRPr="000A69D7">
          <w:t>-</w:t>
        </w:r>
        <w:r w:rsidR="004608AB" w:rsidRPr="000A69D7">
          <w:rPr>
            <w:lang w:val="en-US"/>
          </w:rPr>
          <w:t>mail</w:t>
        </w:r>
        <w:r w:rsidR="004608AB" w:rsidRPr="000A69D7">
          <w:t xml:space="preserve">: </w:t>
        </w:r>
        <w:r w:rsidR="004608AB" w:rsidRPr="000A69D7">
          <w:rPr>
            <w:lang w:val="en-US"/>
          </w:rPr>
          <w:t>zakypki</w:t>
        </w:r>
        <w:r w:rsidR="004608AB" w:rsidRPr="000A69D7">
          <w:t>-</w:t>
        </w:r>
        <w:r w:rsidR="004608AB" w:rsidRPr="000A69D7">
          <w:rPr>
            <w:lang w:val="en-US"/>
          </w:rPr>
          <w:t>ksk</w:t>
        </w:r>
        <w:r w:rsidR="004608AB" w:rsidRPr="000A69D7">
          <w:t>@</w:t>
        </w:r>
        <w:r w:rsidR="004608AB" w:rsidRPr="000A69D7">
          <w:rPr>
            <w:lang w:val="en-US"/>
          </w:rPr>
          <w:t>mail</w:t>
        </w:r>
        <w:r w:rsidR="004608AB" w:rsidRPr="000A69D7">
          <w:t>.</w:t>
        </w:r>
        <w:r w:rsidR="004608AB" w:rsidRPr="000A69D7">
          <w:rPr>
            <w:lang w:val="en-US"/>
          </w:rPr>
          <w:t>ru</w:t>
        </w:r>
        <w:r w:rsidR="004608AB" w:rsidRPr="000A69D7">
          <w:t xml:space="preserve"> </w:t>
        </w:r>
      </w:hyperlink>
    </w:p>
    <w:p w14:paraId="000EB227" w14:textId="3B513F35" w:rsidR="00537190" w:rsidRPr="000A69D7" w:rsidRDefault="004608AB" w:rsidP="00537190">
      <w:pPr>
        <w:pStyle w:val="af"/>
        <w:spacing w:line="240" w:lineRule="auto"/>
        <w:ind w:firstLine="709"/>
      </w:pPr>
      <w:r w:rsidRPr="000A69D7">
        <w:t>Телефон:(831) 262-13-20 доб.</w:t>
      </w:r>
      <w:r w:rsidR="00F92A9E">
        <w:t xml:space="preserve"> </w:t>
      </w:r>
      <w:r w:rsidR="006A27E5">
        <w:t>218</w:t>
      </w:r>
    </w:p>
    <w:p w14:paraId="4ED525E8" w14:textId="77777777" w:rsidR="004608AB" w:rsidRPr="000A69D7" w:rsidRDefault="004608AB" w:rsidP="00537190">
      <w:pPr>
        <w:pStyle w:val="af"/>
        <w:spacing w:line="240" w:lineRule="auto"/>
        <w:ind w:firstLine="709"/>
      </w:pPr>
      <w:r w:rsidRPr="000A69D7">
        <w:t>Факс: (831) 262-13-20</w:t>
      </w:r>
    </w:p>
    <w:p w14:paraId="621C27C5" w14:textId="40209ACC" w:rsidR="004608AB" w:rsidRPr="000A69D7" w:rsidRDefault="004608AB" w:rsidP="00537190">
      <w:pPr>
        <w:pStyle w:val="af"/>
        <w:spacing w:line="240" w:lineRule="auto"/>
        <w:ind w:firstLine="709"/>
      </w:pPr>
      <w:r w:rsidRPr="000A69D7">
        <w:t xml:space="preserve">Контактное лицо: </w:t>
      </w:r>
      <w:r w:rsidR="006A27E5">
        <w:t>Ромашов М.А.</w:t>
      </w:r>
    </w:p>
    <w:p w14:paraId="6D2EAD05" w14:textId="61E0D130" w:rsidR="004608AB" w:rsidRPr="000A69D7" w:rsidRDefault="004608AB" w:rsidP="00537190">
      <w:pPr>
        <w:autoSpaceDE w:val="0"/>
        <w:autoSpaceDN w:val="0"/>
        <w:adjustRightInd w:val="0"/>
        <w:ind w:firstLine="709"/>
        <w:jc w:val="both"/>
      </w:pPr>
      <w:r w:rsidRPr="000A69D7">
        <w:t>1.7. Извещение и Документация о проведении закупки размещены на интернет-сайте www.zakupki.gov.ru.</w:t>
      </w:r>
      <w:r w:rsidR="00DA2E6C" w:rsidRPr="00DA2E6C">
        <w:t xml:space="preserve"> </w:t>
      </w:r>
      <w:r w:rsidR="00DA2E6C" w:rsidRPr="00DA2E6C">
        <w:t>www.torgi82.ru</w:t>
      </w:r>
    </w:p>
    <w:p w14:paraId="32B08DB5" w14:textId="77777777" w:rsidR="004608AB" w:rsidRPr="000A69D7" w:rsidRDefault="004608AB" w:rsidP="00537190">
      <w:pPr>
        <w:autoSpaceDE w:val="0"/>
        <w:autoSpaceDN w:val="0"/>
        <w:adjustRightInd w:val="0"/>
        <w:ind w:firstLine="709"/>
        <w:jc w:val="both"/>
      </w:pPr>
      <w:r w:rsidRPr="000A69D7">
        <w:t>Документация о закупке после размещения на сайте может быть получена у организатора закупки на основании заявления любого заинтересованного лица, поданного в письменной форме.</w:t>
      </w:r>
    </w:p>
    <w:p w14:paraId="3A391A04" w14:textId="77777777" w:rsidR="004608AB" w:rsidRPr="000A69D7" w:rsidRDefault="004608AB" w:rsidP="00537190">
      <w:pPr>
        <w:autoSpaceDE w:val="0"/>
        <w:autoSpaceDN w:val="0"/>
        <w:adjustRightInd w:val="0"/>
        <w:ind w:firstLine="709"/>
        <w:jc w:val="both"/>
      </w:pPr>
      <w:r w:rsidRPr="000A69D7">
        <w:t>1.8. Участники закупки несут все расходы и убытки, связанные с подготовкой и подачей своих заявок на участие в закупке. Заказчик не несет никакой ответственности по расходам и убыткам, понесенными Участниками в связи с их участием в закупке.</w:t>
      </w:r>
    </w:p>
    <w:p w14:paraId="3BA7ED4F" w14:textId="77777777" w:rsidR="004608AB" w:rsidRPr="000A69D7" w:rsidRDefault="004608AB" w:rsidP="00537190">
      <w:pPr>
        <w:autoSpaceDE w:val="0"/>
        <w:autoSpaceDN w:val="0"/>
        <w:adjustRightInd w:val="0"/>
        <w:ind w:firstLine="709"/>
        <w:jc w:val="both"/>
      </w:pPr>
      <w:r w:rsidRPr="000A69D7">
        <w:t>1.9. Документы, переданные Участником в составе заявки на участие в закупке, возврату не подлежат.</w:t>
      </w:r>
    </w:p>
    <w:p w14:paraId="3447D215" w14:textId="185551A6" w:rsidR="004608AB" w:rsidRPr="000A69D7" w:rsidRDefault="004608AB" w:rsidP="00537190">
      <w:pPr>
        <w:pStyle w:val="ac"/>
        <w:spacing w:after="0"/>
        <w:ind w:left="0" w:firstLine="709"/>
        <w:jc w:val="both"/>
        <w:rPr>
          <w:bCs/>
        </w:rPr>
      </w:pPr>
      <w:r w:rsidRPr="000A69D7">
        <w:t>1.10. По результатам закупки определяются лица, с которыми будет заключён договор</w:t>
      </w:r>
      <w:r w:rsidRPr="000A69D7">
        <w:rPr>
          <w:bCs/>
        </w:rPr>
        <w:t>, форма кот</w:t>
      </w:r>
      <w:r w:rsidR="00FB5EC0">
        <w:rPr>
          <w:bCs/>
        </w:rPr>
        <w:t xml:space="preserve">орого определена Приложением № </w:t>
      </w:r>
      <w:r w:rsidR="006A27E5">
        <w:rPr>
          <w:bCs/>
        </w:rPr>
        <w:t>1</w:t>
      </w:r>
      <w:r w:rsidRPr="000A69D7">
        <w:rPr>
          <w:bCs/>
        </w:rPr>
        <w:t xml:space="preserve"> к настоящей документации.</w:t>
      </w:r>
    </w:p>
    <w:p w14:paraId="42533610" w14:textId="77777777" w:rsidR="004608AB" w:rsidRPr="000A69D7" w:rsidRDefault="004608AB" w:rsidP="00537190">
      <w:pPr>
        <w:autoSpaceDE w:val="0"/>
        <w:autoSpaceDN w:val="0"/>
        <w:adjustRightInd w:val="0"/>
        <w:ind w:firstLine="709"/>
        <w:jc w:val="both"/>
      </w:pPr>
      <w:r w:rsidRPr="000A69D7">
        <w:t xml:space="preserve">1.11. Размещение информации о закупке не является публичной офертой. </w:t>
      </w:r>
    </w:p>
    <w:p w14:paraId="0D4DD3C4" w14:textId="77777777" w:rsidR="004608AB" w:rsidRPr="000A69D7" w:rsidRDefault="004608AB" w:rsidP="00537190">
      <w:pPr>
        <w:autoSpaceDE w:val="0"/>
        <w:autoSpaceDN w:val="0"/>
        <w:adjustRightInd w:val="0"/>
        <w:ind w:firstLine="709"/>
        <w:jc w:val="both"/>
      </w:pPr>
      <w:r w:rsidRPr="000A69D7">
        <w:t>1.12. Проведение закупки осуществляется комиссией по осуществлению закупочной деятельности (далее «Комиссия»).</w:t>
      </w:r>
    </w:p>
    <w:p w14:paraId="7DC1B268" w14:textId="272711BB" w:rsidR="004608AB" w:rsidRPr="000A69D7" w:rsidRDefault="004608AB" w:rsidP="00537190">
      <w:pPr>
        <w:pStyle w:val="ac"/>
        <w:spacing w:after="0"/>
        <w:ind w:left="0" w:firstLine="709"/>
        <w:jc w:val="both"/>
        <w:rPr>
          <w:bCs/>
        </w:rPr>
      </w:pPr>
      <w:r w:rsidRPr="000A69D7">
        <w:lastRenderedPageBreak/>
        <w:t>1.13. С победителем закупки заключается договор</w:t>
      </w:r>
      <w:r w:rsidRPr="000A69D7">
        <w:rPr>
          <w:bCs/>
        </w:rPr>
        <w:t>, форма которого определена Приложением</w:t>
      </w:r>
      <w:r w:rsidR="00537190" w:rsidRPr="000A69D7">
        <w:rPr>
          <w:bCs/>
        </w:rPr>
        <w:t xml:space="preserve"> </w:t>
      </w:r>
      <w:r w:rsidR="00665ACC">
        <w:rPr>
          <w:bCs/>
        </w:rPr>
        <w:t xml:space="preserve">№ </w:t>
      </w:r>
      <w:r w:rsidR="0067070D">
        <w:rPr>
          <w:bCs/>
        </w:rPr>
        <w:t>1</w:t>
      </w:r>
      <w:r w:rsidRPr="000A69D7">
        <w:rPr>
          <w:bCs/>
        </w:rPr>
        <w:t xml:space="preserve"> к настоящей документации.</w:t>
      </w:r>
    </w:p>
    <w:p w14:paraId="0AE6466E" w14:textId="77777777" w:rsidR="004608AB" w:rsidRPr="000A69D7" w:rsidRDefault="004608AB" w:rsidP="00537190">
      <w:pPr>
        <w:ind w:firstLine="709"/>
        <w:jc w:val="both"/>
      </w:pPr>
      <w:r w:rsidRPr="000A69D7">
        <w:t xml:space="preserve">1.14. Форма оплаты по договору – безналичная. </w:t>
      </w:r>
    </w:p>
    <w:p w14:paraId="3F28AD2C" w14:textId="77777777" w:rsidR="004608AB" w:rsidRPr="000A69D7" w:rsidRDefault="004608AB" w:rsidP="00537190">
      <w:pPr>
        <w:ind w:firstLine="709"/>
        <w:jc w:val="both"/>
      </w:pPr>
      <w:r w:rsidRPr="000A69D7">
        <w:t>Сроки</w:t>
      </w:r>
      <w:r w:rsidR="00537190" w:rsidRPr="000A69D7">
        <w:t xml:space="preserve"> </w:t>
      </w:r>
      <w:r w:rsidRPr="000A69D7">
        <w:t xml:space="preserve">и порядок оплаты товара, работы, услуги: </w:t>
      </w:r>
    </w:p>
    <w:p w14:paraId="16884834" w14:textId="77777777" w:rsidR="00717303" w:rsidRPr="000A69D7" w:rsidRDefault="00717303" w:rsidP="00537190">
      <w:pPr>
        <w:ind w:firstLine="709"/>
        <w:jc w:val="both"/>
      </w:pPr>
      <w:r w:rsidRPr="000A69D7">
        <w:t>Оплата Работ по Договору производится Заказчиком в течение 7 (семи) рабочих дней с момента подписания Заказчиком актов выполненных работ (форма КС-2), предъявленных Подрядчиком вместе со справками о стоимости выполненных работ (форма КС-3) и счетами-фактурами Подрядчика, подписанных полномочными представителями Сторон.</w:t>
      </w:r>
    </w:p>
    <w:p w14:paraId="0546B6DB" w14:textId="77777777" w:rsidR="00717303" w:rsidRPr="000A69D7" w:rsidRDefault="00717303" w:rsidP="00537190">
      <w:pPr>
        <w:ind w:firstLine="709"/>
        <w:jc w:val="both"/>
      </w:pPr>
      <w:r w:rsidRPr="000A69D7">
        <w:t>Оплата осуществляется в размере стоимости фактически выполненного Подрядчиком и принятого Заказчиком объема Работ.</w:t>
      </w:r>
    </w:p>
    <w:p w14:paraId="04E1995F" w14:textId="77777777" w:rsidR="004608AB" w:rsidRPr="000A69D7" w:rsidRDefault="004608AB" w:rsidP="00537190">
      <w:pPr>
        <w:suppressAutoHyphens/>
        <w:ind w:firstLine="709"/>
        <w:jc w:val="both"/>
      </w:pPr>
      <w:r w:rsidRPr="000A69D7">
        <w:t>1.15. Поставка товара, выполнение работ должно осуществляться в строгом соответствии с проектом договора</w:t>
      </w:r>
      <w:r w:rsidR="00CD2F61" w:rsidRPr="000A69D7">
        <w:t xml:space="preserve"> и Техническим заданием</w:t>
      </w:r>
      <w:r w:rsidRPr="000A69D7">
        <w:t>, являющим</w:t>
      </w:r>
      <w:r w:rsidR="00CD2F61" w:rsidRPr="000A69D7">
        <w:t>и</w:t>
      </w:r>
      <w:r w:rsidRPr="000A69D7">
        <w:t>ся Приложением № 1 к документации о закупке,</w:t>
      </w:r>
      <w:r w:rsidR="00537190" w:rsidRPr="000A69D7">
        <w:t xml:space="preserve"> </w:t>
      </w:r>
      <w:r w:rsidRPr="000A69D7">
        <w:t>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537190" w:rsidRPr="000A69D7">
        <w:t xml:space="preserve"> </w:t>
      </w:r>
      <w:r w:rsidRPr="000A69D7">
        <w:t>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p w14:paraId="5DC5929F" w14:textId="77777777" w:rsidR="004608AB" w:rsidRPr="000A69D7" w:rsidRDefault="004608AB" w:rsidP="00537190">
      <w:pPr>
        <w:widowControl w:val="0"/>
        <w:suppressLineNumbers/>
        <w:ind w:firstLine="709"/>
        <w:jc w:val="both"/>
      </w:pPr>
      <w:r w:rsidRPr="000A69D7">
        <w:t xml:space="preserve">1.16. </w:t>
      </w:r>
      <w:r w:rsidR="004B5241" w:rsidRPr="000A69D7">
        <w:t>Сроки, м</w:t>
      </w:r>
      <w:r w:rsidRPr="000A69D7">
        <w:t>есто пос</w:t>
      </w:r>
      <w:r w:rsidR="00537190" w:rsidRPr="000A69D7">
        <w:t>тавки товара, выполнения работ:</w:t>
      </w:r>
    </w:p>
    <w:p w14:paraId="7F96D80B" w14:textId="77777777" w:rsidR="0030052B" w:rsidRPr="00C0092C" w:rsidRDefault="0030052B" w:rsidP="0030052B">
      <w:pPr>
        <w:pStyle w:val="ab"/>
        <w:framePr w:hSpace="181" w:wrap="around" w:vAnchor="text" w:hAnchor="text" w:y="1"/>
        <w:suppressOverlap/>
        <w:rPr>
          <w:rFonts w:ascii="Times New Roman" w:hAnsi="Times New Roman"/>
          <w:sz w:val="24"/>
          <w:szCs w:val="24"/>
        </w:rPr>
      </w:pPr>
      <w:r>
        <w:rPr>
          <w:rFonts w:ascii="Times New Roman" w:hAnsi="Times New Roman"/>
          <w:sz w:val="24"/>
          <w:szCs w:val="24"/>
        </w:rPr>
        <w:t xml:space="preserve">            </w:t>
      </w:r>
      <w:r w:rsidRPr="00C0092C">
        <w:rPr>
          <w:rFonts w:ascii="Times New Roman" w:hAnsi="Times New Roman"/>
          <w:sz w:val="24"/>
          <w:szCs w:val="24"/>
        </w:rPr>
        <w:t>Срок выполнения работ:</w:t>
      </w:r>
    </w:p>
    <w:p w14:paraId="4BB68185" w14:textId="77F5CFA2" w:rsidR="0030052B" w:rsidRDefault="0030052B" w:rsidP="006A27E5">
      <w:pPr>
        <w:pStyle w:val="ab"/>
        <w:framePr w:hSpace="181" w:wrap="around" w:vAnchor="text" w:hAnchor="text" w:y="1"/>
        <w:suppressOverlap/>
      </w:pPr>
      <w:r w:rsidRPr="0030052B">
        <w:rPr>
          <w:rFonts w:ascii="Times New Roman" w:hAnsi="Times New Roman"/>
          <w:sz w:val="24"/>
          <w:szCs w:val="24"/>
        </w:rPr>
        <w:t xml:space="preserve">        </w:t>
      </w:r>
      <w:r w:rsidR="006A27E5">
        <w:rPr>
          <w:rFonts w:ascii="Times New Roman" w:hAnsi="Times New Roman"/>
          <w:sz w:val="24"/>
          <w:szCs w:val="24"/>
        </w:rPr>
        <w:t>60 календарных дней с даты подписания договора</w:t>
      </w:r>
    </w:p>
    <w:p w14:paraId="1ABCBF6C" w14:textId="77777777" w:rsidR="006A27E5" w:rsidRDefault="004608AB" w:rsidP="00537190">
      <w:pPr>
        <w:ind w:firstLine="709"/>
        <w:jc w:val="both"/>
      </w:pPr>
      <w:r w:rsidRPr="000A69D7">
        <w:t xml:space="preserve">1.17. Условия поставки товара, выполнения работы, оказания услуги: </w:t>
      </w:r>
    </w:p>
    <w:p w14:paraId="3393A947" w14:textId="2C2B788F" w:rsidR="004608AB" w:rsidRPr="000A69D7" w:rsidRDefault="004608AB" w:rsidP="00537190">
      <w:pPr>
        <w:ind w:firstLine="709"/>
        <w:jc w:val="both"/>
      </w:pPr>
      <w:r w:rsidRPr="000A69D7">
        <w:t>В соответствии с проектом договора</w:t>
      </w:r>
      <w:r w:rsidR="004B5241" w:rsidRPr="000A69D7">
        <w:t xml:space="preserve"> и Техническим заданием</w:t>
      </w:r>
      <w:r w:rsidRPr="000A69D7">
        <w:t>, являющим</w:t>
      </w:r>
      <w:r w:rsidR="004B5241" w:rsidRPr="000A69D7">
        <w:t>и</w:t>
      </w:r>
      <w:r w:rsidRPr="000A69D7">
        <w:t>ся Приложением № 1 к настоящей документации.</w:t>
      </w:r>
    </w:p>
    <w:p w14:paraId="42D1DA17" w14:textId="07C59A65" w:rsidR="0066522A" w:rsidRDefault="004608AB" w:rsidP="00537190">
      <w:pPr>
        <w:ind w:firstLine="709"/>
        <w:jc w:val="both"/>
      </w:pPr>
      <w:r w:rsidRPr="000A69D7">
        <w:t>1.1</w:t>
      </w:r>
      <w:r w:rsidR="004B5241" w:rsidRPr="000A69D7">
        <w:t>8</w:t>
      </w:r>
      <w:r w:rsidRPr="000A69D7">
        <w:t xml:space="preserve">. Запрос </w:t>
      </w:r>
      <w:r w:rsidR="0067070D">
        <w:t>котировок в электронной форме</w:t>
      </w:r>
      <w:r w:rsidRPr="000A69D7">
        <w:t xml:space="preserve"> осуществляется в один этап</w:t>
      </w:r>
      <w:r w:rsidR="0066522A" w:rsidRPr="000A69D7">
        <w:t>.</w:t>
      </w:r>
      <w:r w:rsidRPr="000A69D7">
        <w:t xml:space="preserve"> </w:t>
      </w:r>
    </w:p>
    <w:p w14:paraId="6A5FDA5C" w14:textId="77777777" w:rsidR="00796EFD" w:rsidRDefault="00796EFD" w:rsidP="00796EFD">
      <w:pPr>
        <w:ind w:firstLine="709"/>
        <w:jc w:val="both"/>
      </w:pPr>
      <w:r>
        <w:t>1.19.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p w14:paraId="7A48F76D" w14:textId="07ACF14F" w:rsidR="00796EFD" w:rsidRDefault="00796EFD" w:rsidP="00796EFD">
      <w:pPr>
        <w:ind w:firstLine="709"/>
        <w:jc w:val="both"/>
      </w:pPr>
      <w:r>
        <w:t>ОКПД2 планируемого к закупке Товара</w:t>
      </w:r>
      <w:r w:rsidR="006A27E5">
        <w:t>/работы/услуги</w:t>
      </w:r>
      <w:r>
        <w:t>:</w:t>
      </w:r>
    </w:p>
    <w:p w14:paraId="73F5507C" w14:textId="77777777" w:rsidR="006A27E5" w:rsidRDefault="006A27E5" w:rsidP="00796EFD">
      <w:pPr>
        <w:ind w:firstLine="709"/>
        <w:jc w:val="both"/>
      </w:pPr>
      <w:r w:rsidRPr="006A27E5">
        <w:t>95.21.10.120</w:t>
      </w:r>
    </w:p>
    <w:p w14:paraId="44FF4241" w14:textId="278FE1B5" w:rsidR="00796EFD" w:rsidRPr="000A69D7" w:rsidRDefault="006A27E5" w:rsidP="00796EFD">
      <w:pPr>
        <w:ind w:firstLine="709"/>
        <w:jc w:val="both"/>
      </w:pPr>
      <w:r>
        <w:t>Услуги</w:t>
      </w:r>
      <w:r w:rsidR="00796EFD">
        <w:t xml:space="preserve"> не входит в Перечень товаров/работ/</w:t>
      </w:r>
      <w:proofErr w:type="gramStart"/>
      <w:r w:rsidR="00796EFD">
        <w:t>услуг</w:t>
      </w:r>
      <w:proofErr w:type="gramEnd"/>
      <w:r w:rsidR="00796EFD">
        <w:t xml:space="preserve"> в отношении которых устанавливается запрет/ограничение/преимущество закупок для обеспечения государственных и муниципальных нужд, закупок отдельными видами юридических лиц.</w:t>
      </w:r>
    </w:p>
    <w:p w14:paraId="6673F088" w14:textId="77777777" w:rsidR="00CD2F61" w:rsidRPr="000A69D7" w:rsidRDefault="00CD2F61" w:rsidP="00537190">
      <w:pPr>
        <w:ind w:firstLine="709"/>
        <w:jc w:val="both"/>
        <w:rPr>
          <w:highlight w:val="yellow"/>
        </w:rPr>
      </w:pPr>
    </w:p>
    <w:p w14:paraId="08DF81A7" w14:textId="77777777" w:rsidR="004608AB" w:rsidRPr="000A69D7" w:rsidRDefault="004608AB" w:rsidP="00537190">
      <w:pPr>
        <w:autoSpaceDE w:val="0"/>
        <w:autoSpaceDN w:val="0"/>
        <w:adjustRightInd w:val="0"/>
        <w:ind w:firstLine="709"/>
        <w:jc w:val="center"/>
      </w:pPr>
      <w:r w:rsidRPr="000A69D7">
        <w:t>2. Требования к участникам закупки</w:t>
      </w:r>
    </w:p>
    <w:p w14:paraId="017D9AE5" w14:textId="77777777" w:rsidR="004608AB" w:rsidRPr="000A69D7" w:rsidRDefault="004608AB" w:rsidP="00537190">
      <w:pPr>
        <w:autoSpaceDE w:val="0"/>
        <w:autoSpaceDN w:val="0"/>
        <w:adjustRightInd w:val="0"/>
        <w:ind w:firstLine="709"/>
        <w:jc w:val="both"/>
        <w:rPr>
          <w:rFonts w:eastAsiaTheme="minorHAnsi"/>
          <w:lang w:eastAsia="en-US"/>
        </w:rPr>
      </w:pPr>
      <w:r w:rsidRPr="000A69D7">
        <w:t xml:space="preserve">2.1. </w:t>
      </w:r>
      <w:r w:rsidR="004B494C" w:rsidRPr="000A69D7">
        <w:rPr>
          <w:rFonts w:eastAsiaTheme="minorHAnsi"/>
          <w:lang w:eastAsia="en-US"/>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004B494C" w:rsidRPr="000A69D7">
          <w:rPr>
            <w:rFonts w:eastAsiaTheme="minorHAnsi"/>
            <w:lang w:eastAsia="en-US"/>
          </w:rPr>
          <w:t>законом</w:t>
        </w:r>
      </w:hyperlink>
      <w:r w:rsidR="004B494C" w:rsidRPr="000A69D7">
        <w:rPr>
          <w:rFonts w:eastAsiaTheme="minorHAnsi"/>
          <w:lang w:eastAsia="en-US"/>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w:t>
      </w:r>
      <w:r w:rsidR="004B494C" w:rsidRPr="000A69D7">
        <w:rPr>
          <w:rFonts w:eastAsiaTheme="minorHAnsi"/>
          <w:lang w:eastAsia="en-US"/>
        </w:rPr>
        <w:lastRenderedPageBreak/>
        <w:t xml:space="preserve">являющегося иностранным агентом в соответствии с Федеральным </w:t>
      </w:r>
      <w:hyperlink r:id="rId10" w:history="1">
        <w:r w:rsidR="004B494C" w:rsidRPr="000A69D7">
          <w:rPr>
            <w:rFonts w:eastAsiaTheme="minorHAnsi"/>
            <w:lang w:eastAsia="en-US"/>
          </w:rPr>
          <w:t>законом</w:t>
        </w:r>
      </w:hyperlink>
      <w:r w:rsidR="004B494C" w:rsidRPr="000A69D7">
        <w:rPr>
          <w:rFonts w:eastAsiaTheme="minorHAnsi"/>
          <w:lang w:eastAsia="en-US"/>
        </w:rPr>
        <w:t xml:space="preserve"> от 14 июля 2022 года № 255-ФЗ «О контроле за деятельностью лиц, находящихся под иностранным влиянием», соответствующее квалификационным требованиям</w:t>
      </w:r>
      <w:r w:rsidRPr="000A69D7">
        <w:t>, которые соответствуют требованиям, установленным закупочной документацией и Положением</w:t>
      </w:r>
      <w:r w:rsidR="00537190" w:rsidRPr="000A69D7">
        <w:t xml:space="preserve"> </w:t>
      </w:r>
      <w:r w:rsidRPr="000A69D7">
        <w:t>о закупке</w:t>
      </w:r>
    </w:p>
    <w:p w14:paraId="4AABF1A6" w14:textId="77777777" w:rsidR="004608AB" w:rsidRPr="000A69D7" w:rsidRDefault="004608AB" w:rsidP="00537190">
      <w:pPr>
        <w:autoSpaceDE w:val="0"/>
        <w:autoSpaceDN w:val="0"/>
        <w:adjustRightInd w:val="0"/>
        <w:ind w:firstLine="709"/>
        <w:jc w:val="both"/>
      </w:pPr>
      <w:r w:rsidRPr="000A69D7">
        <w:t>2.2. При осуществлении закупки Заказчик устанавливает следующие единые требования к участникам закупки:</w:t>
      </w:r>
    </w:p>
    <w:p w14:paraId="41623876" w14:textId="77777777" w:rsidR="004608AB" w:rsidRPr="000A69D7" w:rsidRDefault="004608AB" w:rsidP="00537190">
      <w:pPr>
        <w:autoSpaceDE w:val="0"/>
        <w:autoSpaceDN w:val="0"/>
        <w:adjustRightInd w:val="0"/>
        <w:ind w:firstLine="709"/>
        <w:jc w:val="both"/>
      </w:pPr>
      <w:r w:rsidRPr="000A69D7">
        <w:t>2.2.1)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01CCCEC" w14:textId="77777777" w:rsidR="004608AB" w:rsidRPr="000A69D7" w:rsidRDefault="004608AB" w:rsidP="00537190">
      <w:pPr>
        <w:autoSpaceDE w:val="0"/>
        <w:autoSpaceDN w:val="0"/>
        <w:adjustRightInd w:val="0"/>
        <w:ind w:firstLine="709"/>
        <w:jc w:val="both"/>
      </w:pPr>
      <w:r w:rsidRPr="000A69D7">
        <w:t>2.2.2)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EE7392" w14:textId="77777777" w:rsidR="004608AB" w:rsidRPr="000A69D7" w:rsidRDefault="004608AB" w:rsidP="00537190">
      <w:pPr>
        <w:autoSpaceDE w:val="0"/>
        <w:autoSpaceDN w:val="0"/>
        <w:adjustRightInd w:val="0"/>
        <w:ind w:firstLine="709"/>
        <w:jc w:val="both"/>
      </w:pPr>
      <w:r w:rsidRPr="000A69D7">
        <w:t xml:space="preserve">2.2.3) </w:t>
      </w:r>
      <w:proofErr w:type="spellStart"/>
      <w:r w:rsidRPr="000A69D7">
        <w:t>неприостановление</w:t>
      </w:r>
      <w:proofErr w:type="spellEnd"/>
      <w:r w:rsidRPr="000A69D7">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5D46901" w14:textId="77777777" w:rsidR="004608AB" w:rsidRPr="000A69D7" w:rsidRDefault="004608AB" w:rsidP="00537190">
      <w:pPr>
        <w:autoSpaceDE w:val="0"/>
        <w:autoSpaceDN w:val="0"/>
        <w:adjustRightInd w:val="0"/>
        <w:ind w:firstLine="709"/>
        <w:jc w:val="both"/>
      </w:pPr>
      <w:r w:rsidRPr="000A69D7">
        <w:t>2.2.4)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0CD1158" w14:textId="77777777" w:rsidR="004608AB" w:rsidRPr="000A69D7" w:rsidRDefault="004608AB" w:rsidP="00537190">
      <w:pPr>
        <w:autoSpaceDE w:val="0"/>
        <w:autoSpaceDN w:val="0"/>
        <w:adjustRightInd w:val="0"/>
        <w:ind w:firstLine="709"/>
        <w:jc w:val="both"/>
      </w:pPr>
      <w:r w:rsidRPr="000A69D7">
        <w:t>2.2.5)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F4FD6" w14:textId="77777777" w:rsidR="004608AB" w:rsidRPr="000A69D7" w:rsidRDefault="004608AB" w:rsidP="00537190">
      <w:pPr>
        <w:autoSpaceDE w:val="0"/>
        <w:autoSpaceDN w:val="0"/>
        <w:adjustRightInd w:val="0"/>
        <w:ind w:firstLine="709"/>
        <w:jc w:val="both"/>
      </w:pPr>
      <w:r w:rsidRPr="000A69D7">
        <w:t>2.2.6)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A4689AD" w14:textId="77777777" w:rsidR="004608AB" w:rsidRPr="000A69D7" w:rsidRDefault="004608AB" w:rsidP="00537190">
      <w:pPr>
        <w:autoSpaceDE w:val="0"/>
        <w:autoSpaceDN w:val="0"/>
        <w:adjustRightInd w:val="0"/>
        <w:ind w:firstLine="709"/>
        <w:jc w:val="both"/>
      </w:pPr>
      <w:r w:rsidRPr="000A69D7">
        <w:t>2.2.7)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F1C8FE2" w14:textId="77777777" w:rsidR="004608AB" w:rsidRPr="000A69D7" w:rsidRDefault="004608AB" w:rsidP="00537190">
      <w:pPr>
        <w:autoSpaceDE w:val="0"/>
        <w:autoSpaceDN w:val="0"/>
        <w:adjustRightInd w:val="0"/>
        <w:ind w:firstLine="709"/>
        <w:jc w:val="both"/>
      </w:pPr>
      <w:r w:rsidRPr="000A69D7">
        <w:t xml:space="preserve">2.2.8)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0A69D7">
        <w:lastRenderedPageBreak/>
        <w:t>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5C8A95D" w14:textId="77777777" w:rsidR="004608AB" w:rsidRPr="000A69D7" w:rsidRDefault="004608AB" w:rsidP="00537190">
      <w:pPr>
        <w:autoSpaceDE w:val="0"/>
        <w:autoSpaceDN w:val="0"/>
        <w:adjustRightInd w:val="0"/>
        <w:ind w:firstLine="709"/>
        <w:jc w:val="both"/>
      </w:pPr>
      <w:r w:rsidRPr="000A69D7">
        <w:t>2.2.9) участник закупки не является офшорной компанией.</w:t>
      </w:r>
    </w:p>
    <w:p w14:paraId="2E1653F1" w14:textId="77777777" w:rsidR="004608AB" w:rsidRPr="000A69D7" w:rsidRDefault="004608AB" w:rsidP="00537190">
      <w:pPr>
        <w:autoSpaceDE w:val="0"/>
        <w:autoSpaceDN w:val="0"/>
        <w:adjustRightInd w:val="0"/>
        <w:ind w:firstLine="709"/>
        <w:jc w:val="both"/>
      </w:pPr>
      <w:r w:rsidRPr="000A69D7">
        <w:t>2.3. К участникам закупки предъявляются следующие дополнительные требования:</w:t>
      </w:r>
    </w:p>
    <w:p w14:paraId="299F0178" w14:textId="77777777" w:rsidR="004608AB" w:rsidRPr="000A69D7" w:rsidRDefault="004608AB" w:rsidP="00537190">
      <w:pPr>
        <w:ind w:firstLine="709"/>
        <w:jc w:val="both"/>
      </w:pPr>
      <w:r w:rsidRPr="000A69D7">
        <w:t>- отсутствие сведений об участнике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w:t>
      </w:r>
    </w:p>
    <w:p w14:paraId="540825EB" w14:textId="77777777" w:rsidR="004608AB" w:rsidRPr="000A69D7" w:rsidRDefault="004608AB" w:rsidP="00537190">
      <w:pPr>
        <w:ind w:firstLine="709"/>
        <w:jc w:val="both"/>
      </w:pPr>
      <w:r w:rsidRPr="000A69D7">
        <w:t>-</w:t>
      </w:r>
      <w:r w:rsidR="00537190" w:rsidRPr="000A69D7">
        <w:t xml:space="preserve"> </w:t>
      </w:r>
      <w:r w:rsidRPr="000A69D7">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7A39398" w14:textId="77777777" w:rsidR="004608AB" w:rsidRPr="000A69D7" w:rsidRDefault="004608AB" w:rsidP="00537190">
      <w:pPr>
        <w:ind w:firstLine="709"/>
        <w:jc w:val="both"/>
        <w:rPr>
          <w:color w:val="000000"/>
        </w:rPr>
      </w:pPr>
      <w:r w:rsidRPr="000A69D7">
        <w:rPr>
          <w:color w:val="000000"/>
        </w:rPr>
        <w:t>2.4. Участник должен быть правомочным на участие в закупке.</w:t>
      </w:r>
    </w:p>
    <w:p w14:paraId="39620549" w14:textId="77777777" w:rsidR="004608AB" w:rsidRPr="000A69D7" w:rsidRDefault="004608AB" w:rsidP="00537190">
      <w:pPr>
        <w:autoSpaceDE w:val="0"/>
        <w:autoSpaceDN w:val="0"/>
        <w:adjustRightInd w:val="0"/>
        <w:ind w:firstLine="709"/>
        <w:jc w:val="both"/>
      </w:pPr>
      <w:r w:rsidRPr="000A69D7">
        <w:t>2.5.</w:t>
      </w:r>
      <w:r w:rsidR="00537190" w:rsidRPr="000A69D7">
        <w:t xml:space="preserve"> </w:t>
      </w:r>
      <w:r w:rsidRPr="000A69D7">
        <w:t>Требования, предъявляемые к участникам закупки, к закупаемым товарам, работам, услугам, а также к условиям исполнения контракта, критерии и порядок оценки и сопоставления заявок на участие в закупке, установленные</w:t>
      </w:r>
      <w:r w:rsidR="00537190" w:rsidRPr="000A69D7">
        <w:t xml:space="preserve"> </w:t>
      </w:r>
      <w:r w:rsidRPr="000A69D7">
        <w:t xml:space="preserve">документацией о закупке, применяются в равной степени ко всем участникам закупки, к предлагаемым ими товарам, работам, услугам, к условиям исполнения контракта. </w:t>
      </w:r>
    </w:p>
    <w:p w14:paraId="00719DE9" w14:textId="77777777" w:rsidR="004608AB" w:rsidRPr="000A69D7" w:rsidRDefault="004608AB" w:rsidP="00537190">
      <w:pPr>
        <w:ind w:firstLine="709"/>
        <w:jc w:val="center"/>
        <w:rPr>
          <w:bCs/>
          <w:highlight w:val="yellow"/>
        </w:rPr>
      </w:pPr>
    </w:p>
    <w:p w14:paraId="3F1F4CA2" w14:textId="77777777" w:rsidR="00317DF7" w:rsidRPr="0047777E" w:rsidRDefault="00317DF7" w:rsidP="00317DF7">
      <w:pPr>
        <w:ind w:firstLine="528"/>
        <w:jc w:val="center"/>
        <w:rPr>
          <w:bCs/>
        </w:rPr>
      </w:pPr>
      <w:r w:rsidRPr="0047777E">
        <w:rPr>
          <w:bCs/>
        </w:rPr>
        <w:t>3. Порядок проведения запроса котировок</w:t>
      </w:r>
    </w:p>
    <w:p w14:paraId="2ECBC8AE" w14:textId="77777777" w:rsidR="00317DF7" w:rsidRPr="0047777E" w:rsidRDefault="00317DF7" w:rsidP="00317DF7">
      <w:pPr>
        <w:ind w:firstLine="528"/>
        <w:jc w:val="center"/>
        <w:rPr>
          <w:bCs/>
        </w:rPr>
      </w:pPr>
    </w:p>
    <w:p w14:paraId="5ADE8F47" w14:textId="77777777" w:rsidR="00317DF7" w:rsidRPr="0047777E" w:rsidRDefault="00317DF7" w:rsidP="00317DF7">
      <w:pPr>
        <w:ind w:firstLine="708"/>
        <w:jc w:val="both"/>
      </w:pPr>
      <w:r w:rsidRPr="0047777E">
        <w:t>3.1. Под запросом котировок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на сайте, в единой информационной системе информации о закупке, определяемых в соответствии с действующим законодательством, извещения о проведении запроса котировок и победителем в проведении запроса котировок признается участник закупки, предложивший наиболее низкую цену договора.</w:t>
      </w:r>
    </w:p>
    <w:p w14:paraId="272B8F5B" w14:textId="77777777" w:rsidR="00317DF7" w:rsidRPr="0047777E" w:rsidRDefault="00317DF7" w:rsidP="00317DF7">
      <w:pPr>
        <w:tabs>
          <w:tab w:val="left" w:pos="1080"/>
        </w:tabs>
        <w:ind w:firstLine="708"/>
        <w:jc w:val="both"/>
      </w:pPr>
      <w:r w:rsidRPr="0047777E">
        <w:t xml:space="preserve">3.2. Извещение о проведении запроса котировок размещается в единой информационной системе и на электронной площадке не менее чем за 5 (пять) рабочих дней до даты окончания приема заявок на участие в запросе котировок. </w:t>
      </w:r>
    </w:p>
    <w:p w14:paraId="4D275380" w14:textId="77777777" w:rsidR="00317DF7" w:rsidRPr="0047777E" w:rsidRDefault="00317DF7" w:rsidP="00317DF7">
      <w:pPr>
        <w:tabs>
          <w:tab w:val="left" w:pos="1080"/>
        </w:tabs>
        <w:ind w:firstLine="708"/>
        <w:jc w:val="both"/>
      </w:pPr>
      <w:r w:rsidRPr="0047777E">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78BB2D3D" w14:textId="77777777" w:rsidR="00317DF7" w:rsidRPr="0047777E" w:rsidRDefault="00317DF7" w:rsidP="00317DF7">
      <w:pPr>
        <w:tabs>
          <w:tab w:val="left" w:pos="1080"/>
        </w:tabs>
        <w:ind w:firstLine="708"/>
        <w:jc w:val="both"/>
      </w:pPr>
      <w:r w:rsidRPr="0047777E">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3FC371E6" w14:textId="27330865" w:rsidR="00317DF7" w:rsidRPr="0047777E" w:rsidRDefault="00317DF7" w:rsidP="00317DF7">
      <w:pPr>
        <w:autoSpaceDE w:val="0"/>
        <w:autoSpaceDN w:val="0"/>
        <w:adjustRightInd w:val="0"/>
        <w:ind w:firstLine="708"/>
        <w:jc w:val="both"/>
        <w:outlineLvl w:val="1"/>
      </w:pPr>
      <w:r w:rsidRPr="0047777E">
        <w:t xml:space="preserve">3.3. В запросе котировок может принять участие любое лицо, своевременно подавшее надлежащим образом оформленную котировочную заявку согласно </w:t>
      </w:r>
      <w:r w:rsidR="007B5081">
        <w:t>документации</w:t>
      </w:r>
      <w:r w:rsidRPr="0047777E">
        <w:t xml:space="preserve"> о проведении запроса котировок.</w:t>
      </w:r>
    </w:p>
    <w:p w14:paraId="47F55E65" w14:textId="77777777" w:rsidR="00317DF7" w:rsidRPr="0047777E" w:rsidRDefault="00317DF7" w:rsidP="00317DF7">
      <w:pPr>
        <w:autoSpaceDE w:val="0"/>
        <w:autoSpaceDN w:val="0"/>
        <w:adjustRightInd w:val="0"/>
        <w:ind w:firstLine="708"/>
        <w:jc w:val="both"/>
        <w:outlineLvl w:val="1"/>
        <w:rPr>
          <w:bCs/>
        </w:rPr>
      </w:pPr>
      <w:r w:rsidRPr="0047777E">
        <w:rPr>
          <w:bCs/>
        </w:rPr>
        <w:t>3.4. Взимание с участника закупки платы за участие в запросе котировок не производится.</w:t>
      </w:r>
    </w:p>
    <w:p w14:paraId="2B331A5D" w14:textId="77777777" w:rsidR="00317DF7" w:rsidRPr="0047777E" w:rsidRDefault="00317DF7" w:rsidP="00317DF7">
      <w:pPr>
        <w:ind w:firstLine="708"/>
        <w:jc w:val="both"/>
      </w:pPr>
      <w:r w:rsidRPr="0047777E">
        <w:t>3.5. Внесение Заказчиком изменений в извещение о проведении запроса котировок и размещение информации о внесении изменений в извещение о проведении запроса котировок размещаются Заказчиком на сайте, не позднее чем в течение трех дней со дня принятия решения о внесении указанных изменений.</w:t>
      </w:r>
    </w:p>
    <w:p w14:paraId="62873B2C" w14:textId="77777777" w:rsidR="00317DF7" w:rsidRPr="0047777E" w:rsidRDefault="00317DF7" w:rsidP="00317DF7">
      <w:pPr>
        <w:ind w:firstLine="708"/>
        <w:jc w:val="both"/>
      </w:pPr>
      <w:r w:rsidRPr="0047777E">
        <w:lastRenderedPageBreak/>
        <w:t>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78F5FB92" w14:textId="77777777" w:rsidR="00317DF7" w:rsidRPr="0047777E" w:rsidRDefault="00317DF7" w:rsidP="00317DF7">
      <w:pPr>
        <w:autoSpaceDE w:val="0"/>
        <w:autoSpaceDN w:val="0"/>
        <w:adjustRightInd w:val="0"/>
        <w:ind w:firstLine="708"/>
        <w:jc w:val="both"/>
        <w:outlineLvl w:val="0"/>
      </w:pPr>
      <w:r w:rsidRPr="0047777E">
        <w:t>3.6.  В случае, Заказчиком после размещения извещения о закупке и документации о закупке внесены в них изменения, срок подачи заявок на участие в запросе котировок не может быть менее половины срока подачи заявок на участие в такой закупке, установленного положением о закупке для данного способа закупки.</w:t>
      </w:r>
    </w:p>
    <w:p w14:paraId="0FC10228" w14:textId="77777777" w:rsidR="00317DF7" w:rsidRPr="0047777E" w:rsidRDefault="00317DF7" w:rsidP="00317DF7">
      <w:pPr>
        <w:autoSpaceDE w:val="0"/>
        <w:autoSpaceDN w:val="0"/>
        <w:adjustRightInd w:val="0"/>
        <w:ind w:firstLine="708"/>
        <w:jc w:val="both"/>
        <w:outlineLvl w:val="1"/>
      </w:pPr>
      <w:r w:rsidRPr="0047777E">
        <w:t>3.7. 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котировок.</w:t>
      </w:r>
    </w:p>
    <w:p w14:paraId="7A7C8495" w14:textId="77777777" w:rsidR="00317DF7" w:rsidRPr="0047777E" w:rsidRDefault="00317DF7" w:rsidP="00317DF7">
      <w:pPr>
        <w:autoSpaceDE w:val="0"/>
        <w:autoSpaceDN w:val="0"/>
        <w:adjustRightInd w:val="0"/>
        <w:ind w:firstLine="708"/>
        <w:jc w:val="both"/>
        <w:outlineLvl w:val="1"/>
      </w:pPr>
      <w:r w:rsidRPr="0047777E">
        <w:t>По истечении срока отмены запроса котировок в соответствии с настоящим пунктом документации о закупке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15F72FFC" w14:textId="77777777" w:rsidR="00317DF7" w:rsidRPr="0047777E" w:rsidRDefault="00317DF7" w:rsidP="00317DF7">
      <w:pPr>
        <w:autoSpaceDE w:val="0"/>
        <w:autoSpaceDN w:val="0"/>
        <w:adjustRightInd w:val="0"/>
        <w:ind w:firstLine="708"/>
        <w:jc w:val="both"/>
        <w:outlineLvl w:val="1"/>
      </w:pPr>
      <w:r w:rsidRPr="0047777E">
        <w:t>3.8. Решение об отмене запроса котировок размещается в единой информационной системе в день принятия этого решения.</w:t>
      </w:r>
    </w:p>
    <w:p w14:paraId="46F880BB" w14:textId="77777777" w:rsidR="00317DF7" w:rsidRPr="0047777E" w:rsidRDefault="00317DF7" w:rsidP="00317DF7">
      <w:pPr>
        <w:autoSpaceDE w:val="0"/>
        <w:autoSpaceDN w:val="0"/>
        <w:adjustRightInd w:val="0"/>
        <w:ind w:firstLine="708"/>
        <w:jc w:val="both"/>
        <w:outlineLvl w:val="1"/>
      </w:pPr>
      <w:r w:rsidRPr="0047777E">
        <w:t>3.9. Любой участник запроса котировок в электронной форме (заинтересованное в участии в закупке лицо) вправе направить Организатору запроса котировок через функционал ЭТП «Разъяснения» запрос о разъяснении положений документации, при этом вся переписка в рамках функциональности «Разъяснения» является публичной (без раскрытия наименований претендентов, направивших запрос разъяснений) и носит официальный характер со всеми юридически значимыми последствиями.</w:t>
      </w:r>
    </w:p>
    <w:p w14:paraId="466F69E3" w14:textId="77777777" w:rsidR="00317DF7" w:rsidRPr="0047777E" w:rsidRDefault="00317DF7" w:rsidP="00317DF7">
      <w:pPr>
        <w:autoSpaceDE w:val="0"/>
        <w:autoSpaceDN w:val="0"/>
        <w:adjustRightInd w:val="0"/>
        <w:ind w:firstLine="708"/>
        <w:jc w:val="both"/>
        <w:outlineLvl w:val="1"/>
      </w:pPr>
      <w:r w:rsidRPr="0047777E">
        <w:t xml:space="preserve">В течение трех рабочих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и на электронной площадке с указанием предмета запроса, но без указания участника такой закупки, от которого поступил указанный запрос. </w:t>
      </w:r>
    </w:p>
    <w:p w14:paraId="3B3E0F25" w14:textId="77777777" w:rsidR="00317DF7" w:rsidRPr="0047777E" w:rsidRDefault="00317DF7" w:rsidP="00317DF7">
      <w:pPr>
        <w:autoSpaceDE w:val="0"/>
        <w:autoSpaceDN w:val="0"/>
        <w:adjustRightInd w:val="0"/>
        <w:ind w:firstLine="708"/>
        <w:jc w:val="both"/>
        <w:outlineLvl w:val="1"/>
      </w:pPr>
      <w:r w:rsidRPr="0047777E">
        <w:t>Разъяснения положений документации о конкурентной закупке не должны изменять предмет закупки и существенные условия проекта договора.</w:t>
      </w:r>
    </w:p>
    <w:p w14:paraId="56D7C493" w14:textId="48F21E5A" w:rsidR="00317DF7" w:rsidRPr="0047777E" w:rsidRDefault="00317DF7" w:rsidP="00317DF7">
      <w:pPr>
        <w:autoSpaceDE w:val="0"/>
        <w:autoSpaceDN w:val="0"/>
        <w:adjustRightInd w:val="0"/>
        <w:ind w:firstLine="708"/>
        <w:jc w:val="both"/>
        <w:outlineLvl w:val="1"/>
      </w:pPr>
      <w:r w:rsidRPr="0047777E">
        <w:t xml:space="preserve">Дата начала предоставления разъяснений документации: </w:t>
      </w:r>
      <w:r w:rsidR="00FA04FA">
        <w:t>21.09</w:t>
      </w:r>
      <w:r w:rsidRPr="0047777E">
        <w:t>.202</w:t>
      </w:r>
      <w:r w:rsidR="007B5081">
        <w:t>6</w:t>
      </w:r>
      <w:r w:rsidRPr="0047777E">
        <w:t xml:space="preserve"> года.</w:t>
      </w:r>
    </w:p>
    <w:p w14:paraId="2E9D15D8" w14:textId="617DBB2A" w:rsidR="00317DF7" w:rsidRPr="0047777E" w:rsidRDefault="00317DF7" w:rsidP="00317DF7">
      <w:pPr>
        <w:autoSpaceDE w:val="0"/>
        <w:autoSpaceDN w:val="0"/>
        <w:adjustRightInd w:val="0"/>
        <w:ind w:firstLine="708"/>
        <w:jc w:val="both"/>
        <w:outlineLvl w:val="1"/>
      </w:pPr>
      <w:r w:rsidRPr="0047777E">
        <w:t xml:space="preserve">Дата окончания предоставления разъяснений документации: </w:t>
      </w:r>
      <w:r w:rsidR="00FA04FA">
        <w:t>25.09</w:t>
      </w:r>
      <w:r w:rsidRPr="0047777E">
        <w:t>.202</w:t>
      </w:r>
      <w:r w:rsidR="007B5081">
        <w:t>6</w:t>
      </w:r>
      <w:r w:rsidRPr="0047777E">
        <w:t xml:space="preserve"> года.</w:t>
      </w:r>
    </w:p>
    <w:p w14:paraId="5B5BBC29" w14:textId="77777777" w:rsidR="00317DF7" w:rsidRPr="0047777E" w:rsidRDefault="00317DF7" w:rsidP="00317DF7">
      <w:pPr>
        <w:autoSpaceDE w:val="0"/>
        <w:autoSpaceDN w:val="0"/>
        <w:adjustRightInd w:val="0"/>
        <w:ind w:firstLine="708"/>
        <w:jc w:val="both"/>
        <w:outlineLvl w:val="1"/>
      </w:pPr>
      <w:r w:rsidRPr="0047777E">
        <w:t>3.10. Любое заинтересованное лицо вправе ознакомиться с документацией о закупке и документами, имеющее непосредственное отношение к предмету закупки.</w:t>
      </w:r>
    </w:p>
    <w:p w14:paraId="694E4FAD" w14:textId="77777777" w:rsidR="00317DF7" w:rsidRPr="0047777E" w:rsidRDefault="00317DF7" w:rsidP="00317DF7">
      <w:pPr>
        <w:autoSpaceDE w:val="0"/>
        <w:autoSpaceDN w:val="0"/>
        <w:adjustRightInd w:val="0"/>
        <w:ind w:firstLine="708"/>
        <w:jc w:val="both"/>
        <w:outlineLvl w:val="1"/>
      </w:pPr>
      <w:r w:rsidRPr="0047777E">
        <w:t>Место предоставления документации: www.zakupki.gov.ru, адрес электронной площадки: www.sberbank-ast.ru.</w:t>
      </w:r>
    </w:p>
    <w:p w14:paraId="7C53976E" w14:textId="2762CB6C" w:rsidR="00317DF7" w:rsidRPr="0047777E" w:rsidRDefault="00317DF7" w:rsidP="00317DF7">
      <w:pPr>
        <w:autoSpaceDE w:val="0"/>
        <w:autoSpaceDN w:val="0"/>
        <w:adjustRightInd w:val="0"/>
        <w:ind w:firstLine="708"/>
        <w:jc w:val="both"/>
        <w:outlineLvl w:val="1"/>
      </w:pPr>
      <w:r w:rsidRPr="0047777E">
        <w:t xml:space="preserve">Дата начала предоставления документации: </w:t>
      </w:r>
      <w:r w:rsidR="00FA04FA">
        <w:rPr>
          <w:bCs/>
        </w:rPr>
        <w:t>21.09</w:t>
      </w:r>
      <w:r w:rsidRPr="0047777E">
        <w:rPr>
          <w:bCs/>
        </w:rPr>
        <w:t>.202</w:t>
      </w:r>
      <w:r w:rsidR="007B5081">
        <w:rPr>
          <w:bCs/>
        </w:rPr>
        <w:t>6</w:t>
      </w:r>
      <w:r w:rsidRPr="0047777E">
        <w:rPr>
          <w:bCs/>
        </w:rPr>
        <w:t xml:space="preserve"> года.</w:t>
      </w:r>
    </w:p>
    <w:p w14:paraId="2DE55345" w14:textId="14E92037" w:rsidR="00317DF7" w:rsidRPr="0047777E" w:rsidRDefault="00317DF7" w:rsidP="00317DF7">
      <w:pPr>
        <w:autoSpaceDE w:val="0"/>
        <w:autoSpaceDN w:val="0"/>
        <w:adjustRightInd w:val="0"/>
        <w:ind w:firstLine="708"/>
        <w:jc w:val="both"/>
        <w:outlineLvl w:val="1"/>
      </w:pPr>
      <w:r w:rsidRPr="0047777E">
        <w:t xml:space="preserve">Дата окончания предоставления документации: </w:t>
      </w:r>
      <w:r w:rsidR="00FA04FA">
        <w:rPr>
          <w:bCs/>
        </w:rPr>
        <w:t>25.09</w:t>
      </w:r>
      <w:r w:rsidRPr="0047777E">
        <w:rPr>
          <w:bCs/>
        </w:rPr>
        <w:t>.202</w:t>
      </w:r>
      <w:r w:rsidR="007B5081">
        <w:rPr>
          <w:bCs/>
        </w:rPr>
        <w:t>6</w:t>
      </w:r>
      <w:r w:rsidRPr="0047777E">
        <w:rPr>
          <w:bCs/>
        </w:rPr>
        <w:t xml:space="preserve"> года.</w:t>
      </w:r>
    </w:p>
    <w:p w14:paraId="51B83EBB" w14:textId="77777777" w:rsidR="00317DF7" w:rsidRPr="0047777E" w:rsidRDefault="00317DF7" w:rsidP="00317DF7">
      <w:pPr>
        <w:autoSpaceDE w:val="0"/>
        <w:autoSpaceDN w:val="0"/>
        <w:adjustRightInd w:val="0"/>
        <w:ind w:firstLine="708"/>
        <w:jc w:val="both"/>
        <w:outlineLvl w:val="0"/>
      </w:pPr>
    </w:p>
    <w:p w14:paraId="244B5C69" w14:textId="77777777" w:rsidR="00317DF7" w:rsidRPr="0047777E" w:rsidRDefault="00317DF7" w:rsidP="00317DF7">
      <w:pPr>
        <w:ind w:firstLine="528"/>
        <w:jc w:val="center"/>
        <w:rPr>
          <w:bCs/>
        </w:rPr>
      </w:pPr>
      <w:r w:rsidRPr="0047777E">
        <w:rPr>
          <w:bCs/>
        </w:rPr>
        <w:t>4. Порядок подачи заявок на участие в закупке</w:t>
      </w:r>
    </w:p>
    <w:p w14:paraId="7A24DEC4" w14:textId="77777777" w:rsidR="00317DF7" w:rsidRPr="0047777E" w:rsidRDefault="00317DF7" w:rsidP="00317DF7">
      <w:pPr>
        <w:ind w:firstLine="528"/>
        <w:jc w:val="center"/>
        <w:rPr>
          <w:bCs/>
        </w:rPr>
      </w:pPr>
    </w:p>
    <w:p w14:paraId="7382EF00" w14:textId="77777777" w:rsidR="00317DF7" w:rsidRPr="0047777E" w:rsidRDefault="00317DF7" w:rsidP="00317DF7">
      <w:pPr>
        <w:autoSpaceDE w:val="0"/>
        <w:autoSpaceDN w:val="0"/>
        <w:adjustRightInd w:val="0"/>
        <w:ind w:firstLine="709"/>
        <w:jc w:val="both"/>
        <w:outlineLvl w:val="1"/>
        <w:rPr>
          <w:bCs/>
        </w:rPr>
      </w:pPr>
      <w:r w:rsidRPr="0047777E">
        <w:rPr>
          <w:bCs/>
        </w:rPr>
        <w:t>4.1. 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14:paraId="0117BF20" w14:textId="5DB4C2F5" w:rsidR="00317DF7" w:rsidRPr="0047777E" w:rsidRDefault="00317DF7" w:rsidP="00317DF7">
      <w:pPr>
        <w:autoSpaceDE w:val="0"/>
        <w:autoSpaceDN w:val="0"/>
        <w:adjustRightInd w:val="0"/>
        <w:ind w:firstLine="709"/>
        <w:jc w:val="both"/>
        <w:outlineLvl w:val="1"/>
        <w:rPr>
          <w:bCs/>
        </w:rPr>
      </w:pPr>
      <w:r w:rsidRPr="0047777E">
        <w:rPr>
          <w:bCs/>
        </w:rPr>
        <w:t xml:space="preserve">Заявки на участие в запросе котировок в электронной форме подаются участниками закупки с 09 часов 00 минут </w:t>
      </w:r>
      <w:r w:rsidR="00FA04FA">
        <w:rPr>
          <w:bCs/>
        </w:rPr>
        <w:t>21.09</w:t>
      </w:r>
      <w:r w:rsidRPr="0047777E">
        <w:rPr>
          <w:bCs/>
        </w:rPr>
        <w:t>.202</w:t>
      </w:r>
      <w:r w:rsidR="007B5081">
        <w:rPr>
          <w:bCs/>
        </w:rPr>
        <w:t>6</w:t>
      </w:r>
      <w:r w:rsidRPr="0047777E">
        <w:rPr>
          <w:bCs/>
        </w:rPr>
        <w:t xml:space="preserve"> года и до 09 часов 00 минут </w:t>
      </w:r>
      <w:r w:rsidR="00FA04FA">
        <w:rPr>
          <w:bCs/>
        </w:rPr>
        <w:t>28.09</w:t>
      </w:r>
      <w:r w:rsidRPr="0047777E">
        <w:rPr>
          <w:bCs/>
        </w:rPr>
        <w:t>.202</w:t>
      </w:r>
      <w:r w:rsidR="007B5081">
        <w:rPr>
          <w:bCs/>
        </w:rPr>
        <w:t>6</w:t>
      </w:r>
      <w:r w:rsidRPr="0047777E">
        <w:rPr>
          <w:bCs/>
        </w:rPr>
        <w:t xml:space="preserve"> года. </w:t>
      </w:r>
    </w:p>
    <w:p w14:paraId="070BE64D" w14:textId="77777777" w:rsidR="00317DF7" w:rsidRPr="0047777E" w:rsidRDefault="00317DF7" w:rsidP="00317DF7">
      <w:pPr>
        <w:autoSpaceDE w:val="0"/>
        <w:autoSpaceDN w:val="0"/>
        <w:adjustRightInd w:val="0"/>
        <w:ind w:firstLine="709"/>
        <w:jc w:val="both"/>
        <w:outlineLvl w:val="1"/>
        <w:rPr>
          <w:bCs/>
        </w:rPr>
      </w:pPr>
      <w:bookmarkStart w:id="0" w:name="_Ref56229451"/>
      <w:r w:rsidRPr="0047777E">
        <w:rPr>
          <w:bCs/>
        </w:rPr>
        <w:t>4.2. Заявка на участие в запросе котировок в электронной форме состоит из одной части, которая должна содержать следующие документы и информацию:</w:t>
      </w:r>
    </w:p>
    <w:p w14:paraId="6E8EC9E0" w14:textId="77777777" w:rsidR="00317DF7" w:rsidRPr="0047777E" w:rsidRDefault="00317DF7" w:rsidP="00317DF7">
      <w:pPr>
        <w:autoSpaceDE w:val="0"/>
        <w:autoSpaceDN w:val="0"/>
        <w:adjustRightInd w:val="0"/>
        <w:ind w:firstLine="709"/>
        <w:jc w:val="both"/>
        <w:outlineLvl w:val="1"/>
        <w:rPr>
          <w:bCs/>
        </w:rPr>
      </w:pPr>
      <w:r w:rsidRPr="0047777E">
        <w:rPr>
          <w:bCs/>
        </w:rPr>
        <w:lastRenderedPageBreak/>
        <w:t>1)</w:t>
      </w:r>
      <w:r w:rsidRPr="0047777E">
        <w:rPr>
          <w:bCs/>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w:t>
      </w:r>
    </w:p>
    <w:p w14:paraId="76E37AAA" w14:textId="77777777" w:rsidR="00317DF7" w:rsidRPr="0047777E" w:rsidRDefault="00317DF7" w:rsidP="00317DF7">
      <w:pPr>
        <w:autoSpaceDE w:val="0"/>
        <w:autoSpaceDN w:val="0"/>
        <w:adjustRightInd w:val="0"/>
        <w:ind w:firstLine="709"/>
        <w:jc w:val="both"/>
        <w:outlineLvl w:val="1"/>
        <w:rPr>
          <w:bCs/>
        </w:rPr>
      </w:pPr>
      <w:r w:rsidRPr="0047777E">
        <w:rPr>
          <w:bCs/>
        </w:rPr>
        <w:t>2)</w:t>
      </w:r>
      <w:r w:rsidRPr="0047777E">
        <w:rPr>
          <w:bCs/>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14:paraId="0FE5BDBA" w14:textId="77777777" w:rsidR="00317DF7" w:rsidRPr="0047777E" w:rsidRDefault="00317DF7" w:rsidP="00317DF7">
      <w:pPr>
        <w:autoSpaceDE w:val="0"/>
        <w:autoSpaceDN w:val="0"/>
        <w:adjustRightInd w:val="0"/>
        <w:ind w:firstLine="709"/>
        <w:jc w:val="both"/>
        <w:outlineLvl w:val="1"/>
        <w:rPr>
          <w:bCs/>
        </w:rPr>
      </w:pPr>
      <w:r w:rsidRPr="0047777E">
        <w:rPr>
          <w:bCs/>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14:paraId="7BAC46AF" w14:textId="77777777" w:rsidR="00317DF7" w:rsidRPr="0047777E" w:rsidRDefault="00317DF7" w:rsidP="00317DF7">
      <w:pPr>
        <w:autoSpaceDE w:val="0"/>
        <w:autoSpaceDN w:val="0"/>
        <w:adjustRightInd w:val="0"/>
        <w:ind w:firstLine="709"/>
        <w:jc w:val="both"/>
        <w:outlineLvl w:val="1"/>
        <w:rPr>
          <w:bCs/>
        </w:rPr>
      </w:pPr>
      <w:r w:rsidRPr="0047777E">
        <w:rPr>
          <w:bCs/>
        </w:rPr>
        <w:t>4) Заверенные Участником копии:</w:t>
      </w:r>
    </w:p>
    <w:p w14:paraId="1B2097AB" w14:textId="77777777" w:rsidR="00317DF7" w:rsidRPr="0047777E" w:rsidRDefault="00317DF7" w:rsidP="00317DF7">
      <w:pPr>
        <w:autoSpaceDE w:val="0"/>
        <w:autoSpaceDN w:val="0"/>
        <w:adjustRightInd w:val="0"/>
        <w:ind w:firstLine="709"/>
        <w:jc w:val="both"/>
        <w:outlineLvl w:val="1"/>
        <w:rPr>
          <w:bCs/>
        </w:rPr>
      </w:pPr>
      <w:r w:rsidRPr="0047777E">
        <w:rPr>
          <w:bCs/>
        </w:rPr>
        <w:t>- Устава Участника;</w:t>
      </w:r>
    </w:p>
    <w:p w14:paraId="4C674AC5" w14:textId="2AC32834" w:rsidR="00317DF7" w:rsidRPr="0047777E" w:rsidRDefault="00317DF7" w:rsidP="00317DF7">
      <w:pPr>
        <w:autoSpaceDE w:val="0"/>
        <w:autoSpaceDN w:val="0"/>
        <w:adjustRightInd w:val="0"/>
        <w:ind w:firstLine="709"/>
        <w:jc w:val="both"/>
        <w:outlineLvl w:val="1"/>
        <w:rPr>
          <w:bCs/>
        </w:rPr>
      </w:pPr>
      <w:r w:rsidRPr="0047777E">
        <w:rPr>
          <w:bCs/>
        </w:rPr>
        <w:t>- выписки из реестра юридических лиц, сформированн</w:t>
      </w:r>
      <w:r w:rsidR="00F92A9E">
        <w:rPr>
          <w:bCs/>
        </w:rPr>
        <w:t>ые</w:t>
      </w:r>
      <w:r w:rsidRPr="0047777E">
        <w:rPr>
          <w:bCs/>
        </w:rPr>
        <w:t xml:space="preserve"> не позднее, чем за </w:t>
      </w:r>
      <w:r w:rsidR="007B5081">
        <w:rPr>
          <w:bCs/>
        </w:rPr>
        <w:t>1</w:t>
      </w:r>
      <w:r w:rsidRPr="0047777E">
        <w:rPr>
          <w:bCs/>
        </w:rPr>
        <w:t xml:space="preserve">0 дней до подачи заявки; </w:t>
      </w:r>
    </w:p>
    <w:p w14:paraId="31AC44A1" w14:textId="2B4B3AD3" w:rsidR="00317DF7" w:rsidRPr="0047777E" w:rsidRDefault="00317DF7" w:rsidP="00317DF7">
      <w:pPr>
        <w:autoSpaceDE w:val="0"/>
        <w:autoSpaceDN w:val="0"/>
        <w:adjustRightInd w:val="0"/>
        <w:ind w:firstLine="709"/>
        <w:jc w:val="both"/>
        <w:outlineLvl w:val="1"/>
        <w:rPr>
          <w:bCs/>
        </w:rPr>
      </w:pPr>
      <w:r w:rsidRPr="0047777E">
        <w:rPr>
          <w:bCs/>
        </w:rPr>
        <w:t xml:space="preserve">5) Описание </w:t>
      </w:r>
      <w:r w:rsidR="007B5081">
        <w:rPr>
          <w:bCs/>
        </w:rPr>
        <w:t>работ, которые</w:t>
      </w:r>
      <w:r w:rsidRPr="0047777E">
        <w:rPr>
          <w:bCs/>
        </w:rPr>
        <w:t xml:space="preserve"> явля</w:t>
      </w:r>
      <w:r w:rsidR="007B5081">
        <w:rPr>
          <w:bCs/>
        </w:rPr>
        <w:t>ю</w:t>
      </w:r>
      <w:r w:rsidRPr="0047777E">
        <w:rPr>
          <w:bCs/>
        </w:rPr>
        <w:t>тся предметом запроса котировок в электронной форме, их количественных и качест</w:t>
      </w:r>
      <w:r w:rsidR="007B5081">
        <w:rPr>
          <w:bCs/>
        </w:rPr>
        <w:t>венных характеристик</w:t>
      </w:r>
      <w:r w:rsidRPr="0047777E">
        <w:rPr>
          <w:bCs/>
        </w:rPr>
        <w:t>;</w:t>
      </w:r>
    </w:p>
    <w:p w14:paraId="38D19EE5" w14:textId="77777777" w:rsidR="00317DF7" w:rsidRPr="0047777E" w:rsidRDefault="00317DF7" w:rsidP="00317DF7">
      <w:pPr>
        <w:autoSpaceDE w:val="0"/>
        <w:autoSpaceDN w:val="0"/>
        <w:adjustRightInd w:val="0"/>
        <w:ind w:firstLine="709"/>
        <w:jc w:val="both"/>
        <w:outlineLvl w:val="1"/>
        <w:rPr>
          <w:bCs/>
        </w:rPr>
      </w:pPr>
      <w:r w:rsidRPr="0047777E">
        <w:rPr>
          <w:bCs/>
        </w:rPr>
        <w:t>6)</w:t>
      </w:r>
      <w:r w:rsidRPr="0047777E">
        <w:rPr>
          <w:bCs/>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14:paraId="5CC978D4" w14:textId="77777777" w:rsidR="00317DF7" w:rsidRPr="0047777E" w:rsidRDefault="00317DF7" w:rsidP="00317DF7">
      <w:pPr>
        <w:autoSpaceDE w:val="0"/>
        <w:autoSpaceDN w:val="0"/>
        <w:adjustRightInd w:val="0"/>
        <w:ind w:firstLine="709"/>
        <w:jc w:val="both"/>
        <w:outlineLvl w:val="1"/>
        <w:rPr>
          <w:bCs/>
        </w:rPr>
      </w:pPr>
      <w:r w:rsidRPr="0047777E">
        <w:rPr>
          <w:bCs/>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p w14:paraId="382D3B5A" w14:textId="20FB6F97" w:rsidR="00317DF7" w:rsidRDefault="00317DF7" w:rsidP="00317DF7">
      <w:pPr>
        <w:autoSpaceDE w:val="0"/>
        <w:autoSpaceDN w:val="0"/>
        <w:adjustRightInd w:val="0"/>
        <w:ind w:firstLine="709"/>
        <w:jc w:val="both"/>
        <w:outlineLvl w:val="1"/>
        <w:rPr>
          <w:bCs/>
        </w:rPr>
      </w:pPr>
      <w:r w:rsidRPr="0047777E">
        <w:rPr>
          <w:bCs/>
        </w:rPr>
        <w:t>8) Ценовое предложение участника закупки.</w:t>
      </w:r>
    </w:p>
    <w:p w14:paraId="2E843308" w14:textId="1BEA2A42" w:rsidR="00AE1320" w:rsidRPr="00AE1320" w:rsidRDefault="00AE1320" w:rsidP="00AE1320">
      <w:pPr>
        <w:jc w:val="both"/>
        <w:rPr>
          <w:lang w:eastAsia="en-US"/>
        </w:rPr>
      </w:pPr>
      <w:r>
        <w:rPr>
          <w:iCs/>
          <w:lang w:eastAsia="en-US"/>
        </w:rPr>
        <w:t xml:space="preserve">            9) </w:t>
      </w:r>
      <w:r w:rsidRPr="00AE1320">
        <w:rPr>
          <w:iCs/>
          <w:lang w:eastAsia="en-US"/>
        </w:rPr>
        <w:t>справку об отсутствии у участника закупки просроченной банковской ссудной задолженности;</w:t>
      </w:r>
    </w:p>
    <w:p w14:paraId="3D273A47" w14:textId="77777777" w:rsidR="00FA04FA" w:rsidRDefault="00AE1320" w:rsidP="00AE1320">
      <w:pPr>
        <w:jc w:val="both"/>
        <w:rPr>
          <w:lang w:eastAsia="en-US"/>
        </w:rPr>
      </w:pPr>
      <w:r>
        <w:rPr>
          <w:iCs/>
          <w:lang w:eastAsia="en-US"/>
        </w:rPr>
        <w:t xml:space="preserve">           </w:t>
      </w:r>
      <w:r w:rsidRPr="00AE1320">
        <w:rPr>
          <w:iCs/>
          <w:lang w:eastAsia="en-US"/>
        </w:rPr>
        <w:t>10)</w:t>
      </w:r>
      <w:r w:rsidRPr="00AE1320">
        <w:rPr>
          <w:lang w:eastAsia="en-US"/>
        </w:rPr>
        <w:t xml:space="preserve"> письменное согласие физического лица – участника закупки на обработку его персональных данных,  идентификационный номера налогоплательщика (ИНН) физического лица – участника закупки; номер страхового свидетельства государственного пенсионного страхования физического лица – участника закупки; </w:t>
      </w:r>
    </w:p>
    <w:p w14:paraId="7EDC18C3" w14:textId="20FDA171" w:rsidR="00AE1320" w:rsidRDefault="00AE1320" w:rsidP="00AE1320">
      <w:pPr>
        <w:jc w:val="both"/>
      </w:pPr>
      <w:r>
        <w:t xml:space="preserve">            </w:t>
      </w:r>
      <w:r w:rsidRPr="00AE1320">
        <w:t>1</w:t>
      </w:r>
      <w:r>
        <w:t xml:space="preserve">1) декларацию участника закупки </w:t>
      </w:r>
      <w:r w:rsidRPr="00AE1320">
        <w:t>об отсутствии у участника закупки и его должностных лиц конфликта интересов с работниками Заказчика;</w:t>
      </w:r>
    </w:p>
    <w:p w14:paraId="40A13F0D" w14:textId="66DD0175" w:rsidR="00FA04FA" w:rsidRPr="00DA2E6C" w:rsidRDefault="00FA04FA" w:rsidP="00AE1320">
      <w:pPr>
        <w:jc w:val="both"/>
      </w:pPr>
      <w:r>
        <w:t xml:space="preserve">            12) </w:t>
      </w:r>
      <w:r w:rsidR="00DA2E6C" w:rsidRPr="00DA2E6C">
        <w:t>в</w:t>
      </w:r>
      <w:r w:rsidR="00DA2E6C" w:rsidRPr="00DA2E6C">
        <w:t>ыписк</w:t>
      </w:r>
      <w:r w:rsidR="00DA2E6C" w:rsidRPr="00DA2E6C">
        <w:t>у</w:t>
      </w:r>
      <w:r w:rsidR="00DA2E6C" w:rsidRPr="00DA2E6C">
        <w:t xml:space="preserve"> из сервиса оценки юридических лиц</w:t>
      </w:r>
      <w:r w:rsidRPr="00DA2E6C">
        <w:t xml:space="preserve"> личного кабинета налогоплательщика</w:t>
      </w:r>
      <w:r w:rsidR="00DA2E6C" w:rsidRPr="00DA2E6C">
        <w:t xml:space="preserve"> юридического лица на дату подачи заявки</w:t>
      </w:r>
      <w:r w:rsidRPr="00DA2E6C">
        <w:t>.</w:t>
      </w:r>
    </w:p>
    <w:p w14:paraId="1E1636BA" w14:textId="77777777" w:rsidR="00FA04FA" w:rsidRPr="00AE1320" w:rsidRDefault="00FA04FA" w:rsidP="00AE1320">
      <w:pPr>
        <w:jc w:val="both"/>
      </w:pPr>
    </w:p>
    <w:p w14:paraId="3A4AB979" w14:textId="1A6495A0" w:rsidR="00317DF7" w:rsidRPr="0047777E" w:rsidRDefault="00317DF7" w:rsidP="00317DF7">
      <w:pPr>
        <w:autoSpaceDE w:val="0"/>
        <w:autoSpaceDN w:val="0"/>
        <w:adjustRightInd w:val="0"/>
        <w:ind w:firstLine="709"/>
        <w:jc w:val="both"/>
        <w:outlineLvl w:val="1"/>
        <w:rPr>
          <w:bCs/>
        </w:rPr>
      </w:pPr>
      <w:r w:rsidRPr="0047777E">
        <w:rPr>
          <w:bCs/>
        </w:rPr>
        <w:t>4.3. 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w:t>
      </w:r>
      <w:r w:rsidR="00AE1320">
        <w:rPr>
          <w:bCs/>
        </w:rPr>
        <w:t xml:space="preserve"> на фирменном бланке</w:t>
      </w:r>
      <w:r w:rsidRPr="0047777E">
        <w:rPr>
          <w:bCs/>
        </w:rPr>
        <w:t xml:space="preserve">, </w:t>
      </w:r>
      <w:r w:rsidR="007B5081">
        <w:rPr>
          <w:bCs/>
        </w:rPr>
        <w:t xml:space="preserve">по форме приложения №2 к настоящей документации, </w:t>
      </w:r>
      <w:r w:rsidRPr="0047777E">
        <w:rPr>
          <w:bCs/>
        </w:rPr>
        <w:t>содержащ</w:t>
      </w:r>
      <w:r w:rsidR="007B5081">
        <w:rPr>
          <w:bCs/>
        </w:rPr>
        <w:t>ая</w:t>
      </w:r>
      <w:r w:rsidRPr="0047777E">
        <w:rPr>
          <w:bCs/>
        </w:rPr>
        <w:t xml:space="preserve"> всю необходимую документацию и информацию</w:t>
      </w:r>
      <w:r w:rsidR="007B5081">
        <w:rPr>
          <w:bCs/>
        </w:rPr>
        <w:t>, установленную настоящей документацией</w:t>
      </w:r>
      <w:r w:rsidRPr="0047777E">
        <w:rPr>
          <w:bCs/>
        </w:rPr>
        <w:t xml:space="preserve">. </w:t>
      </w:r>
    </w:p>
    <w:p w14:paraId="5FBA1F43" w14:textId="77777777" w:rsidR="00317DF7" w:rsidRPr="0047777E" w:rsidRDefault="00317DF7" w:rsidP="00317DF7">
      <w:pPr>
        <w:autoSpaceDE w:val="0"/>
        <w:autoSpaceDN w:val="0"/>
        <w:adjustRightInd w:val="0"/>
        <w:ind w:firstLine="709"/>
        <w:jc w:val="both"/>
        <w:outlineLvl w:val="1"/>
        <w:rPr>
          <w:bCs/>
        </w:rPr>
      </w:pPr>
      <w:r w:rsidRPr="0047777E">
        <w:rPr>
          <w:bCs/>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14:paraId="024E320C" w14:textId="77777777" w:rsidR="00317DF7" w:rsidRPr="0047777E" w:rsidRDefault="00317DF7" w:rsidP="00317DF7">
      <w:pPr>
        <w:autoSpaceDE w:val="0"/>
        <w:autoSpaceDN w:val="0"/>
        <w:adjustRightInd w:val="0"/>
        <w:ind w:firstLine="709"/>
        <w:jc w:val="both"/>
        <w:outlineLvl w:val="1"/>
        <w:rPr>
          <w:bCs/>
        </w:rPr>
      </w:pPr>
      <w:r w:rsidRPr="0047777E">
        <w:rPr>
          <w:bCs/>
        </w:rPr>
        <w:t>Участник закупки вправе подать только одну заявку на участие в запросе котировок в электронной форме.</w:t>
      </w:r>
    </w:p>
    <w:p w14:paraId="0CE2AEA2" w14:textId="0298E847" w:rsidR="00317DF7" w:rsidRPr="0047777E" w:rsidRDefault="00317DF7" w:rsidP="00317DF7">
      <w:pPr>
        <w:autoSpaceDE w:val="0"/>
        <w:autoSpaceDN w:val="0"/>
        <w:adjustRightInd w:val="0"/>
        <w:ind w:firstLine="709"/>
        <w:jc w:val="both"/>
        <w:outlineLvl w:val="1"/>
      </w:pPr>
      <w:r w:rsidRPr="0047777E">
        <w:lastRenderedPageBreak/>
        <w:t xml:space="preserve">4.4. </w:t>
      </w:r>
      <w:r w:rsidR="00AE1320">
        <w:t>Заявка не подлежит рассмотрению в т.ч.</w:t>
      </w:r>
      <w:r w:rsidRPr="0047777E">
        <w:t xml:space="preserve"> в случа</w:t>
      </w:r>
      <w:r w:rsidR="00AE1320">
        <w:t>ях</w:t>
      </w:r>
      <w:r w:rsidRPr="0047777E">
        <w:t>:</w:t>
      </w:r>
    </w:p>
    <w:p w14:paraId="6F524023" w14:textId="77777777" w:rsidR="00317DF7" w:rsidRPr="0047777E" w:rsidRDefault="00317DF7" w:rsidP="00317DF7">
      <w:pPr>
        <w:autoSpaceDE w:val="0"/>
        <w:autoSpaceDN w:val="0"/>
        <w:adjustRightInd w:val="0"/>
        <w:ind w:firstLine="709"/>
        <w:jc w:val="both"/>
        <w:outlineLvl w:val="1"/>
      </w:pPr>
      <w:r w:rsidRPr="0047777E">
        <w:t xml:space="preserve">- </w:t>
      </w:r>
      <w:r w:rsidRPr="0047777E">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14:paraId="417373E5" w14:textId="77777777" w:rsidR="00317DF7" w:rsidRPr="0047777E" w:rsidRDefault="00317DF7" w:rsidP="00317DF7">
      <w:pPr>
        <w:autoSpaceDE w:val="0"/>
        <w:autoSpaceDN w:val="0"/>
        <w:adjustRightInd w:val="0"/>
        <w:ind w:firstLine="709"/>
        <w:jc w:val="both"/>
        <w:outlineLvl w:val="1"/>
      </w:pPr>
      <w:r w:rsidRPr="0047777E">
        <w:t xml:space="preserve">- </w:t>
      </w:r>
      <w:r w:rsidRPr="0047777E">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0531E632" w14:textId="77777777" w:rsidR="00317DF7" w:rsidRPr="0047777E" w:rsidRDefault="00317DF7" w:rsidP="00317DF7">
      <w:pPr>
        <w:autoSpaceDE w:val="0"/>
        <w:autoSpaceDN w:val="0"/>
        <w:adjustRightInd w:val="0"/>
        <w:ind w:firstLine="709"/>
        <w:jc w:val="both"/>
        <w:outlineLvl w:val="1"/>
      </w:pPr>
      <w:r w:rsidRPr="0047777E">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14:paraId="6658C302" w14:textId="77777777" w:rsidR="00317DF7" w:rsidRPr="0047777E" w:rsidRDefault="00317DF7" w:rsidP="00317DF7">
      <w:pPr>
        <w:autoSpaceDE w:val="0"/>
        <w:autoSpaceDN w:val="0"/>
        <w:adjustRightInd w:val="0"/>
        <w:ind w:firstLine="709"/>
        <w:jc w:val="both"/>
        <w:outlineLvl w:val="1"/>
      </w:pPr>
      <w:r w:rsidRPr="0047777E">
        <w:t>-</w:t>
      </w:r>
      <w:r w:rsidRPr="0047777E">
        <w:tab/>
        <w:t>получения заявки на участие в запросе котировок в электронной форме после даты и времени окончания срока подачи заявок;</w:t>
      </w:r>
    </w:p>
    <w:p w14:paraId="763E226D" w14:textId="77777777" w:rsidR="00317DF7" w:rsidRPr="0047777E" w:rsidRDefault="00317DF7" w:rsidP="00317DF7">
      <w:pPr>
        <w:autoSpaceDE w:val="0"/>
        <w:autoSpaceDN w:val="0"/>
        <w:adjustRightInd w:val="0"/>
        <w:ind w:firstLine="709"/>
        <w:jc w:val="both"/>
        <w:outlineLvl w:val="1"/>
      </w:pPr>
      <w:r w:rsidRPr="0047777E">
        <w:t xml:space="preserve">- </w:t>
      </w:r>
      <w:r w:rsidRPr="0047777E">
        <w:tab/>
        <w:t>в иных случаях, предусмотренных законом и настоящей документацией.</w:t>
      </w:r>
    </w:p>
    <w:p w14:paraId="64373313" w14:textId="77777777" w:rsidR="00317DF7" w:rsidRPr="0047777E" w:rsidRDefault="00317DF7" w:rsidP="00317DF7">
      <w:pPr>
        <w:tabs>
          <w:tab w:val="left" w:pos="540"/>
        </w:tabs>
        <w:ind w:firstLine="709"/>
        <w:jc w:val="both"/>
      </w:pPr>
      <w:r w:rsidRPr="0047777E">
        <w:t>4.5. Участник закупки в заявке на участие в запросе котировок осуществляет подробное описание:</w:t>
      </w:r>
    </w:p>
    <w:p w14:paraId="46406667" w14:textId="0356E511" w:rsidR="00317DF7" w:rsidRPr="0047777E" w:rsidRDefault="00317DF7" w:rsidP="00317DF7">
      <w:pPr>
        <w:tabs>
          <w:tab w:val="left" w:pos="540"/>
        </w:tabs>
        <w:ind w:firstLine="709"/>
        <w:jc w:val="both"/>
      </w:pPr>
      <w:r w:rsidRPr="0047777E">
        <w:t>- выполняемой работы, оказываемой услуги, которые являются предметом запроса котировок, их количественн</w:t>
      </w:r>
      <w:r w:rsidR="00AE1320">
        <w:t>ых и качественных характеристик, в т.ч:</w:t>
      </w:r>
    </w:p>
    <w:p w14:paraId="2FA5669E" w14:textId="379E5C7F" w:rsidR="00317DF7" w:rsidRPr="0047777E" w:rsidRDefault="00317DF7" w:rsidP="00317DF7">
      <w:pPr>
        <w:tabs>
          <w:tab w:val="left" w:pos="540"/>
        </w:tabs>
        <w:ind w:firstLine="709"/>
        <w:jc w:val="both"/>
      </w:pPr>
      <w:r w:rsidRPr="0047777E">
        <w:t xml:space="preserve">Описание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запроса котировок, их количественных и качественных характеристик, оформляется в форме отдельных документов и прилагается к заявке на участие в запросе котировок. </w:t>
      </w:r>
    </w:p>
    <w:p w14:paraId="775E9622" w14:textId="77777777" w:rsidR="00317DF7" w:rsidRPr="0047777E" w:rsidRDefault="00317DF7" w:rsidP="00317DF7">
      <w:pPr>
        <w:tabs>
          <w:tab w:val="left" w:pos="540"/>
        </w:tabs>
        <w:ind w:firstLine="709"/>
        <w:jc w:val="both"/>
      </w:pPr>
      <w:r w:rsidRPr="0047777E">
        <w:t>Описание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запроса котировок, их количественных и качественных характеристик, должно соответствовать предусмотренным нормами действующего законодательства РФ техническими регламентами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установленным настоящей документацией о закупке.</w:t>
      </w:r>
    </w:p>
    <w:p w14:paraId="02B29549" w14:textId="77777777" w:rsidR="00317DF7" w:rsidRPr="0047777E" w:rsidRDefault="00317DF7" w:rsidP="00317DF7">
      <w:pPr>
        <w:tabs>
          <w:tab w:val="left" w:pos="540"/>
        </w:tabs>
        <w:ind w:firstLine="709"/>
        <w:jc w:val="both"/>
        <w:rPr>
          <w:bCs/>
        </w:rPr>
      </w:pPr>
      <w:r w:rsidRPr="0047777E">
        <w:t>4.5.</w:t>
      </w:r>
      <w:bookmarkStart w:id="1" w:name="_Ref56221287"/>
      <w:bookmarkEnd w:id="0"/>
      <w:r w:rsidRPr="0047777E">
        <w:t xml:space="preserve"> </w:t>
      </w:r>
      <w:r w:rsidRPr="0047777E">
        <w:rPr>
          <w:bCs/>
        </w:rPr>
        <w:t xml:space="preserve">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котировок. </w:t>
      </w:r>
    </w:p>
    <w:p w14:paraId="1815B99C" w14:textId="77777777" w:rsidR="00317DF7" w:rsidRPr="0047777E" w:rsidRDefault="00317DF7" w:rsidP="00317DF7">
      <w:pPr>
        <w:autoSpaceDE w:val="0"/>
        <w:autoSpaceDN w:val="0"/>
        <w:adjustRightInd w:val="0"/>
        <w:ind w:firstLine="709"/>
        <w:jc w:val="both"/>
        <w:outlineLvl w:val="1"/>
        <w:rPr>
          <w:bCs/>
        </w:rPr>
      </w:pPr>
      <w:r w:rsidRPr="0047777E">
        <w:rPr>
          <w:bCs/>
        </w:rPr>
        <w:t xml:space="preserve">4.6. Заявки, поданные после дня окончания срока подачи заявок </w:t>
      </w:r>
      <w:r w:rsidRPr="0047777E">
        <w:t>на участие в запросе котировок</w:t>
      </w:r>
      <w:r w:rsidRPr="0047777E">
        <w:rPr>
          <w:bCs/>
        </w:rPr>
        <w:t>, указанного в извещении о проведении запроса котировок, не рассматриваются и в день их поступления возвращаются участникам закупки, подавшим такие заявки.</w:t>
      </w:r>
    </w:p>
    <w:p w14:paraId="147E4FF9" w14:textId="77777777" w:rsidR="00317DF7" w:rsidRPr="0047777E" w:rsidRDefault="00317DF7" w:rsidP="00317DF7">
      <w:pPr>
        <w:autoSpaceDE w:val="0"/>
        <w:autoSpaceDN w:val="0"/>
        <w:adjustRightInd w:val="0"/>
        <w:ind w:firstLine="709"/>
        <w:jc w:val="both"/>
        <w:outlineLvl w:val="1"/>
        <w:rPr>
          <w:bCs/>
        </w:rPr>
      </w:pPr>
      <w:r w:rsidRPr="0047777E">
        <w:rPr>
          <w:bCs/>
        </w:rPr>
        <w:t xml:space="preserve">4.8. </w:t>
      </w:r>
      <w:r w:rsidRPr="0047777E">
        <w:t>Участник запроса котировок вправе изменить или отозвать свою заявку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w:t>
      </w:r>
      <w:bookmarkEnd w:id="1"/>
    </w:p>
    <w:p w14:paraId="4CCEB3B6" w14:textId="54546145" w:rsidR="00317DF7" w:rsidRPr="0047777E" w:rsidRDefault="00317DF7" w:rsidP="00317DF7">
      <w:pPr>
        <w:autoSpaceDE w:val="0"/>
        <w:autoSpaceDN w:val="0"/>
        <w:adjustRightInd w:val="0"/>
        <w:ind w:firstLine="709"/>
        <w:jc w:val="both"/>
        <w:outlineLvl w:val="1"/>
        <w:rPr>
          <w:bCs/>
        </w:rPr>
      </w:pPr>
      <w:r w:rsidRPr="0047777E">
        <w:rPr>
          <w:bCs/>
        </w:rPr>
        <w:t xml:space="preserve">4.9. Комиссия </w:t>
      </w:r>
      <w:r w:rsidR="000B7042">
        <w:rPr>
          <w:bCs/>
        </w:rPr>
        <w:t>28.09</w:t>
      </w:r>
      <w:r w:rsidRPr="0047777E">
        <w:rPr>
          <w:bCs/>
        </w:rPr>
        <w:t>.202</w:t>
      </w:r>
      <w:r w:rsidR="00AE1320">
        <w:rPr>
          <w:bCs/>
        </w:rPr>
        <w:t>6</w:t>
      </w:r>
      <w:r w:rsidRPr="0047777E">
        <w:rPr>
          <w:bCs/>
        </w:rPr>
        <w:t xml:space="preserve"> года в 09 часов 00 минут вскрывает, рассматривает заявки на участие в запросе котировок на соответствие их требованиям, установленным в извещении о проведении запроса котировок, и оценивает заявки на участие в запросе котировок. </w:t>
      </w:r>
    </w:p>
    <w:p w14:paraId="30D1260F" w14:textId="0BD8BD25" w:rsidR="00317DF7" w:rsidRPr="0047777E" w:rsidRDefault="00317DF7" w:rsidP="00317DF7">
      <w:pPr>
        <w:autoSpaceDE w:val="0"/>
        <w:autoSpaceDN w:val="0"/>
        <w:adjustRightInd w:val="0"/>
        <w:ind w:firstLine="709"/>
        <w:jc w:val="both"/>
        <w:outlineLvl w:val="1"/>
        <w:rPr>
          <w:bCs/>
        </w:rPr>
      </w:pPr>
      <w:r w:rsidRPr="0047777E">
        <w:rPr>
          <w:bCs/>
        </w:rPr>
        <w:t xml:space="preserve">Дата подведения итогов </w:t>
      </w:r>
      <w:r w:rsidR="000B7042">
        <w:rPr>
          <w:bCs/>
        </w:rPr>
        <w:t>28.09</w:t>
      </w:r>
      <w:r w:rsidRPr="0047777E">
        <w:rPr>
          <w:bCs/>
        </w:rPr>
        <w:t>.202</w:t>
      </w:r>
      <w:r w:rsidR="00AE1320">
        <w:rPr>
          <w:bCs/>
        </w:rPr>
        <w:t>6</w:t>
      </w:r>
      <w:r w:rsidRPr="0047777E">
        <w:rPr>
          <w:bCs/>
        </w:rPr>
        <w:t xml:space="preserve"> года в 10 часов 00 минут.</w:t>
      </w:r>
    </w:p>
    <w:p w14:paraId="62ADD83A" w14:textId="77777777" w:rsidR="00317DF7" w:rsidRPr="0047777E" w:rsidRDefault="00317DF7" w:rsidP="00317DF7">
      <w:pPr>
        <w:autoSpaceDE w:val="0"/>
        <w:autoSpaceDN w:val="0"/>
        <w:adjustRightInd w:val="0"/>
        <w:ind w:firstLine="709"/>
        <w:jc w:val="both"/>
        <w:outlineLvl w:val="1"/>
        <w:rPr>
          <w:bCs/>
        </w:rPr>
      </w:pPr>
      <w:r w:rsidRPr="0047777E">
        <w:rPr>
          <w:bCs/>
        </w:rPr>
        <w:t xml:space="preserve">4.10. Комиссия не рассматривает и отклоняет заявки </w:t>
      </w:r>
      <w:r w:rsidRPr="0047777E">
        <w:t>на участие в запросе котировок</w:t>
      </w:r>
      <w:r w:rsidRPr="0047777E">
        <w:rPr>
          <w:bCs/>
        </w:rPr>
        <w:t xml:space="preserve">, если они не соответствуют требованиям, установленным в извещении о проведении запроса котировок, или предложенная в заявках </w:t>
      </w:r>
      <w:r w:rsidRPr="0047777E">
        <w:t xml:space="preserve">на участие в запросе котировок </w:t>
      </w:r>
      <w:r w:rsidRPr="0047777E">
        <w:rPr>
          <w:bCs/>
        </w:rPr>
        <w:t>цена товаров превышает максимальную цену, указанную в извещении о проведении запроса котировок.</w:t>
      </w:r>
    </w:p>
    <w:p w14:paraId="424D0D8D" w14:textId="77777777" w:rsidR="00317DF7" w:rsidRPr="0047777E" w:rsidRDefault="00317DF7" w:rsidP="00317DF7">
      <w:pPr>
        <w:pStyle w:val="2"/>
        <w:keepNext w:val="0"/>
        <w:spacing w:before="0"/>
        <w:ind w:firstLine="709"/>
        <w:jc w:val="both"/>
        <w:rPr>
          <w:rFonts w:ascii="Times New Roman" w:eastAsia="Times New Roman" w:hAnsi="Times New Roman" w:cs="Times New Roman"/>
          <w:b w:val="0"/>
          <w:iCs/>
          <w:color w:val="auto"/>
          <w:sz w:val="24"/>
          <w:szCs w:val="24"/>
        </w:rPr>
      </w:pPr>
      <w:r w:rsidRPr="0047777E">
        <w:rPr>
          <w:rFonts w:ascii="Times New Roman" w:hAnsi="Times New Roman" w:cs="Times New Roman"/>
          <w:b w:val="0"/>
          <w:bCs w:val="0"/>
          <w:color w:val="auto"/>
          <w:sz w:val="24"/>
          <w:szCs w:val="24"/>
        </w:rPr>
        <w:t>Критерием</w:t>
      </w:r>
      <w:r w:rsidRPr="0047777E">
        <w:rPr>
          <w:rFonts w:ascii="Times New Roman" w:hAnsi="Times New Roman" w:cs="Times New Roman"/>
          <w:b w:val="0"/>
          <w:bCs w:val="0"/>
          <w:sz w:val="24"/>
          <w:szCs w:val="24"/>
        </w:rPr>
        <w:t xml:space="preserve"> </w:t>
      </w:r>
      <w:r w:rsidRPr="0047777E">
        <w:rPr>
          <w:rFonts w:ascii="Times New Roman" w:eastAsia="Times New Roman" w:hAnsi="Times New Roman" w:cs="Times New Roman"/>
          <w:b w:val="0"/>
          <w:iCs/>
          <w:color w:val="auto"/>
          <w:sz w:val="24"/>
          <w:szCs w:val="24"/>
        </w:rPr>
        <w:t>оценки котировочных заявок является цена договора.</w:t>
      </w:r>
    </w:p>
    <w:p w14:paraId="210DA3F4" w14:textId="77777777" w:rsidR="00317DF7" w:rsidRPr="0047777E" w:rsidRDefault="00317DF7" w:rsidP="00317DF7">
      <w:pPr>
        <w:ind w:firstLine="709"/>
        <w:jc w:val="both"/>
        <w:outlineLvl w:val="3"/>
      </w:pPr>
      <w:r w:rsidRPr="0047777E">
        <w:lastRenderedPageBreak/>
        <w:t>4.12. Оценка и сопоставление заявок на участие в запросе котировок осуществляются комиссией в целях выявления лучших условий исполнения договора.</w:t>
      </w:r>
    </w:p>
    <w:p w14:paraId="2357974B" w14:textId="77777777" w:rsidR="00317DF7" w:rsidRPr="0047777E" w:rsidRDefault="00317DF7" w:rsidP="00317DF7">
      <w:pPr>
        <w:shd w:val="clear" w:color="auto" w:fill="FFFFFF"/>
        <w:tabs>
          <w:tab w:val="left" w:pos="0"/>
        </w:tabs>
        <w:ind w:firstLine="709"/>
        <w:jc w:val="both"/>
        <w:rPr>
          <w:bCs/>
        </w:rPr>
      </w:pPr>
      <w:r w:rsidRPr="0047777E">
        <w:rPr>
          <w:bCs/>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документации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p w14:paraId="7253CEF1" w14:textId="388866E1" w:rsidR="00317DF7" w:rsidRPr="0047777E" w:rsidRDefault="00317DF7" w:rsidP="00317DF7">
      <w:pPr>
        <w:shd w:val="clear" w:color="auto" w:fill="FFFFFF"/>
        <w:tabs>
          <w:tab w:val="left" w:pos="0"/>
        </w:tabs>
        <w:ind w:firstLine="709"/>
        <w:jc w:val="both"/>
        <w:rPr>
          <w:bCs/>
        </w:rPr>
      </w:pPr>
      <w:r w:rsidRPr="0047777E">
        <w:rPr>
          <w:bCs/>
        </w:rPr>
        <w:t xml:space="preserve">Комиссия не рассматривает и отклоняет котировочные заявки, если они не соответствуют требованиям, установленным в </w:t>
      </w:r>
      <w:r w:rsidR="00A62F55">
        <w:rPr>
          <w:bCs/>
        </w:rPr>
        <w:t>документации</w:t>
      </w:r>
      <w:r w:rsidRPr="0047777E">
        <w:rPr>
          <w:bCs/>
        </w:rPr>
        <w:t xml:space="preserve">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w:t>
      </w:r>
    </w:p>
    <w:p w14:paraId="1436E452" w14:textId="77777777" w:rsidR="00317DF7" w:rsidRPr="0047777E" w:rsidRDefault="00317DF7" w:rsidP="00317DF7">
      <w:pPr>
        <w:ind w:firstLine="708"/>
        <w:jc w:val="both"/>
        <w:outlineLvl w:val="3"/>
        <w:rPr>
          <w:spacing w:val="-2"/>
        </w:rPr>
      </w:pPr>
      <w:r w:rsidRPr="0047777E">
        <w:rPr>
          <w:spacing w:val="-2"/>
        </w:rPr>
        <w:t>4.13. Комиссия проверяет заявки на участие в запросе котировок в электронной форме, содержащие предусмотренные настоящей документации информацию, на соответствие требованиям, установленным настоящей документацией в отношении закупаемых товаров, работ, услуг.</w:t>
      </w:r>
    </w:p>
    <w:p w14:paraId="18E1DF81" w14:textId="77777777" w:rsidR="00317DF7" w:rsidRPr="0047777E" w:rsidRDefault="00317DF7" w:rsidP="00317DF7">
      <w:pPr>
        <w:ind w:firstLine="708"/>
        <w:jc w:val="both"/>
        <w:outlineLvl w:val="3"/>
        <w:rPr>
          <w:spacing w:val="-2"/>
        </w:rPr>
      </w:pPr>
      <w:r w:rsidRPr="0047777E">
        <w:rPr>
          <w:spacing w:val="-2"/>
        </w:rPr>
        <w:t>На основании результатов рассмотрения заявок на участие в запросе котировок в электронной форме комиссией принимается одно из следующих решений:</w:t>
      </w:r>
    </w:p>
    <w:p w14:paraId="2C4816CE" w14:textId="77777777" w:rsidR="00317DF7" w:rsidRPr="0047777E" w:rsidRDefault="00317DF7" w:rsidP="00317DF7">
      <w:pPr>
        <w:ind w:firstLine="708"/>
        <w:jc w:val="both"/>
        <w:outlineLvl w:val="3"/>
        <w:rPr>
          <w:spacing w:val="-2"/>
        </w:rPr>
      </w:pPr>
      <w:r w:rsidRPr="0047777E">
        <w:rPr>
          <w:spacing w:val="-2"/>
        </w:rPr>
        <w:t>1) о допуске участника закупки, подавшего заявку на участие в запросе котировок в электронной форме, к участию в нем и о признании этого участника закупки участником такого запроса котировок в электронной форме;</w:t>
      </w:r>
    </w:p>
    <w:p w14:paraId="649FA67D" w14:textId="77777777" w:rsidR="00317DF7" w:rsidRPr="0047777E" w:rsidRDefault="00317DF7" w:rsidP="00317DF7">
      <w:pPr>
        <w:ind w:firstLine="708"/>
        <w:jc w:val="both"/>
        <w:outlineLvl w:val="3"/>
        <w:rPr>
          <w:spacing w:val="-2"/>
        </w:rPr>
      </w:pPr>
      <w:r w:rsidRPr="0047777E">
        <w:rPr>
          <w:spacing w:val="-2"/>
        </w:rPr>
        <w:t>2) об отказе в допуске к участию в таком запросе котировок.</w:t>
      </w:r>
    </w:p>
    <w:p w14:paraId="7836492E" w14:textId="77777777" w:rsidR="00317DF7" w:rsidRPr="0047777E" w:rsidRDefault="00317DF7" w:rsidP="00317DF7">
      <w:pPr>
        <w:ind w:firstLine="708"/>
        <w:jc w:val="both"/>
        <w:outlineLvl w:val="3"/>
        <w:rPr>
          <w:spacing w:val="-2"/>
        </w:rPr>
      </w:pPr>
      <w:r w:rsidRPr="0047777E">
        <w:rPr>
          <w:spacing w:val="-2"/>
        </w:rPr>
        <w:t>Запрос котировок в электронной форме признается несостоявшимся в случае, если по окончании срока подачи заявок на участие в запросе котировок в электронной форме:</w:t>
      </w:r>
    </w:p>
    <w:p w14:paraId="55A2553B" w14:textId="77777777" w:rsidR="00317DF7" w:rsidRPr="0047777E" w:rsidRDefault="00317DF7" w:rsidP="00317DF7">
      <w:pPr>
        <w:ind w:firstLine="708"/>
        <w:jc w:val="both"/>
        <w:outlineLvl w:val="3"/>
        <w:rPr>
          <w:spacing w:val="-2"/>
        </w:rPr>
      </w:pPr>
      <w:r w:rsidRPr="0047777E">
        <w:rPr>
          <w:spacing w:val="-2"/>
        </w:rPr>
        <w:t>1) подана только одна заявка на участие в запросе котировок в электронной форме;</w:t>
      </w:r>
    </w:p>
    <w:p w14:paraId="4FACAB73" w14:textId="77777777" w:rsidR="00317DF7" w:rsidRPr="0047777E" w:rsidRDefault="00317DF7" w:rsidP="00317DF7">
      <w:pPr>
        <w:ind w:firstLine="708"/>
        <w:jc w:val="both"/>
        <w:outlineLvl w:val="3"/>
        <w:rPr>
          <w:spacing w:val="-2"/>
        </w:rPr>
      </w:pPr>
      <w:r w:rsidRPr="0047777E">
        <w:rPr>
          <w:spacing w:val="-2"/>
        </w:rPr>
        <w:t>2) не подана ни одна заявка на участие в запросе котировок в электронной форме;</w:t>
      </w:r>
    </w:p>
    <w:p w14:paraId="2E3A2DA6" w14:textId="77777777" w:rsidR="00317DF7" w:rsidRPr="0047777E" w:rsidRDefault="00317DF7" w:rsidP="00317DF7">
      <w:pPr>
        <w:ind w:firstLine="708"/>
        <w:jc w:val="both"/>
        <w:outlineLvl w:val="3"/>
        <w:rPr>
          <w:spacing w:val="-2"/>
        </w:rPr>
      </w:pPr>
      <w:r w:rsidRPr="0047777E">
        <w:rPr>
          <w:spacing w:val="-2"/>
        </w:rPr>
        <w:t>3)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запроса котировок в электронной форме, подавших заявки на участие в запросе котировок в электронной форме;</w:t>
      </w:r>
    </w:p>
    <w:p w14:paraId="08F60F1A" w14:textId="77777777" w:rsidR="00317DF7" w:rsidRPr="0047777E" w:rsidRDefault="00317DF7" w:rsidP="00317DF7">
      <w:pPr>
        <w:ind w:firstLine="708"/>
        <w:jc w:val="both"/>
        <w:outlineLvl w:val="3"/>
        <w:rPr>
          <w:spacing w:val="-2"/>
        </w:rPr>
      </w:pPr>
      <w:r w:rsidRPr="0047777E">
        <w:rPr>
          <w:spacing w:val="-2"/>
        </w:rPr>
        <w:t>4) на основании результатов рассмотрения заявок на участие в запросе котировок в электронной форме принято решение о признании только одного участника запроса котировок в электронной форме, подавшего заявку на участие в запросе котировок в электронной форме, участником электронного запроса котировок в электронной форме;</w:t>
      </w:r>
    </w:p>
    <w:p w14:paraId="62AE0B18" w14:textId="77777777" w:rsidR="00317DF7" w:rsidRPr="0047777E" w:rsidRDefault="00317DF7" w:rsidP="00317DF7">
      <w:pPr>
        <w:ind w:firstLine="708"/>
        <w:jc w:val="both"/>
        <w:outlineLvl w:val="3"/>
        <w:rPr>
          <w:spacing w:val="-2"/>
        </w:rPr>
      </w:pPr>
      <w:r w:rsidRPr="0047777E">
        <w:rPr>
          <w:spacing w:val="-2"/>
        </w:rPr>
        <w:t>5) в иных случаях, предусмотренных действующим законодательством.</w:t>
      </w:r>
    </w:p>
    <w:p w14:paraId="49EC8FD4" w14:textId="77777777" w:rsidR="00317DF7" w:rsidRPr="0047777E" w:rsidRDefault="00317DF7" w:rsidP="00317DF7">
      <w:pPr>
        <w:ind w:firstLine="708"/>
        <w:jc w:val="both"/>
        <w:outlineLvl w:val="3"/>
        <w:rPr>
          <w:spacing w:val="-2"/>
        </w:rPr>
      </w:pPr>
      <w:r w:rsidRPr="0047777E">
        <w:rPr>
          <w:spacing w:val="-2"/>
        </w:rPr>
        <w:t>В случае признания электронного запроса котировок в электронной форме несостоявшимся в протокол рассмотрения заявок на участие в запросе котировок в электронной форме вносится информация о признании электронного запроса котировок в электронной форме несостоявшимся. Указанный протокол размещается заказчиком, уполномоченным органом, специализированной организацией на электронной площадке.</w:t>
      </w:r>
    </w:p>
    <w:p w14:paraId="13569860" w14:textId="77777777" w:rsidR="00317DF7" w:rsidRPr="0047777E" w:rsidRDefault="00317DF7" w:rsidP="00317DF7">
      <w:pPr>
        <w:ind w:firstLine="708"/>
        <w:jc w:val="both"/>
        <w:outlineLvl w:val="3"/>
        <w:rPr>
          <w:spacing w:val="-2"/>
        </w:rPr>
      </w:pPr>
      <w:r w:rsidRPr="0047777E">
        <w:rPr>
          <w:spacing w:val="-2"/>
        </w:rPr>
        <w:t>По результатам рассмотрения заявок на участие в запросе котировок в электронной форме комиссия оформляет протокол рассмотрения и оценки заявок на участие в таком запросе котировок, подписываемый всеми присутствующими на заседании закупочной комиссии ее членами не позднее даты окончания срока рассмотрения данных заявок.</w:t>
      </w:r>
    </w:p>
    <w:p w14:paraId="7C2064FA" w14:textId="77777777" w:rsidR="00317DF7" w:rsidRPr="0047777E" w:rsidRDefault="00317DF7" w:rsidP="00317DF7">
      <w:pPr>
        <w:ind w:firstLine="708"/>
        <w:jc w:val="both"/>
        <w:outlineLvl w:val="3"/>
        <w:rPr>
          <w:spacing w:val="-2"/>
        </w:rPr>
      </w:pPr>
    </w:p>
    <w:p w14:paraId="01CEBD51" w14:textId="77777777" w:rsidR="00317DF7" w:rsidRPr="0047777E" w:rsidRDefault="00317DF7" w:rsidP="00317DF7">
      <w:pPr>
        <w:autoSpaceDE w:val="0"/>
        <w:autoSpaceDN w:val="0"/>
        <w:adjustRightInd w:val="0"/>
        <w:jc w:val="center"/>
        <w:outlineLvl w:val="1"/>
      </w:pPr>
      <w:r w:rsidRPr="0047777E">
        <w:t xml:space="preserve">5. Условия допуска к участию в закупке </w:t>
      </w:r>
    </w:p>
    <w:p w14:paraId="73416E84" w14:textId="77777777" w:rsidR="00317DF7" w:rsidRPr="0047777E" w:rsidRDefault="00317DF7" w:rsidP="00317DF7">
      <w:pPr>
        <w:autoSpaceDE w:val="0"/>
        <w:autoSpaceDN w:val="0"/>
        <w:adjustRightInd w:val="0"/>
        <w:ind w:firstLine="540"/>
        <w:jc w:val="both"/>
        <w:outlineLvl w:val="1"/>
      </w:pPr>
    </w:p>
    <w:p w14:paraId="3FDF145E" w14:textId="77777777" w:rsidR="003B0D87" w:rsidRPr="000A69D7" w:rsidRDefault="00317DF7" w:rsidP="003B0D87">
      <w:pPr>
        <w:autoSpaceDE w:val="0"/>
        <w:autoSpaceDN w:val="0"/>
        <w:adjustRightInd w:val="0"/>
        <w:ind w:firstLine="709"/>
        <w:jc w:val="both"/>
        <w:rPr>
          <w:rFonts w:eastAsiaTheme="minorHAnsi"/>
          <w:lang w:eastAsia="en-US"/>
        </w:rPr>
      </w:pPr>
      <w:r w:rsidRPr="0047777E">
        <w:t xml:space="preserve">5.1. </w:t>
      </w:r>
      <w:r w:rsidR="003B0D87" w:rsidRPr="000A69D7">
        <w:rPr>
          <w:rFonts w:eastAsiaTheme="minorHAnsi"/>
          <w:lang w:eastAsia="en-US"/>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1" w:history="1">
        <w:r w:rsidR="003B0D87" w:rsidRPr="000A69D7">
          <w:rPr>
            <w:rFonts w:eastAsiaTheme="minorHAnsi"/>
            <w:lang w:eastAsia="en-US"/>
          </w:rPr>
          <w:t>законом</w:t>
        </w:r>
      </w:hyperlink>
      <w:r w:rsidR="003B0D87" w:rsidRPr="000A69D7">
        <w:rPr>
          <w:rFonts w:eastAsiaTheme="minorHAnsi"/>
          <w:lang w:eastAsia="en-US"/>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w:t>
      </w:r>
      <w:r w:rsidR="003B0D87" w:rsidRPr="000A69D7">
        <w:rPr>
          <w:rFonts w:eastAsiaTheme="minorHAnsi"/>
          <w:lang w:eastAsia="en-US"/>
        </w:rPr>
        <w:lastRenderedPageBreak/>
        <w:t xml:space="preserve">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2" w:history="1">
        <w:r w:rsidR="003B0D87" w:rsidRPr="000A69D7">
          <w:rPr>
            <w:rFonts w:eastAsiaTheme="minorHAnsi"/>
            <w:lang w:eastAsia="en-US"/>
          </w:rPr>
          <w:t>законом</w:t>
        </w:r>
      </w:hyperlink>
      <w:r w:rsidR="003B0D87" w:rsidRPr="000A69D7">
        <w:rPr>
          <w:rFonts w:eastAsiaTheme="minorHAnsi"/>
          <w:lang w:eastAsia="en-US"/>
        </w:rPr>
        <w:t xml:space="preserve"> от 14 июля 2022 года № 255-ФЗ «О контроле за деятельностью лиц, находящихся под иностранным влиянием», соответствующее квалификационным требованиям.</w:t>
      </w:r>
    </w:p>
    <w:p w14:paraId="3038A4B1" w14:textId="77777777" w:rsidR="00317DF7" w:rsidRPr="0047777E" w:rsidRDefault="00317DF7" w:rsidP="00317DF7">
      <w:pPr>
        <w:autoSpaceDE w:val="0"/>
        <w:autoSpaceDN w:val="0"/>
        <w:adjustRightInd w:val="0"/>
        <w:ind w:firstLine="540"/>
        <w:jc w:val="both"/>
        <w:outlineLvl w:val="1"/>
      </w:pPr>
      <w:r w:rsidRPr="0047777E">
        <w:t>5.2. Участник не допускается комиссией к участию в закупке в случаях:</w:t>
      </w:r>
    </w:p>
    <w:p w14:paraId="0812DC3E" w14:textId="089F8293" w:rsidR="00317DF7" w:rsidRPr="0047777E" w:rsidRDefault="00317DF7" w:rsidP="00317DF7">
      <w:pPr>
        <w:autoSpaceDE w:val="0"/>
        <w:autoSpaceDN w:val="0"/>
        <w:adjustRightInd w:val="0"/>
        <w:ind w:firstLine="540"/>
        <w:jc w:val="both"/>
        <w:outlineLvl w:val="1"/>
      </w:pPr>
      <w:r w:rsidRPr="0047777E">
        <w:t xml:space="preserve">1) непредставления документов, определенных в </w:t>
      </w:r>
      <w:r w:rsidR="003B0D87">
        <w:t>документации</w:t>
      </w:r>
      <w:r w:rsidRPr="0047777E">
        <w:t xml:space="preserve"> о закупке, либо наличия в таких документах недостоверных сведений;</w:t>
      </w:r>
    </w:p>
    <w:p w14:paraId="5697E401" w14:textId="77777777" w:rsidR="00317DF7" w:rsidRPr="0047777E" w:rsidRDefault="00317DF7" w:rsidP="00317DF7">
      <w:pPr>
        <w:autoSpaceDE w:val="0"/>
        <w:autoSpaceDN w:val="0"/>
        <w:adjustRightInd w:val="0"/>
        <w:ind w:firstLine="540"/>
        <w:jc w:val="both"/>
        <w:outlineLvl w:val="1"/>
      </w:pPr>
      <w:r w:rsidRPr="0047777E">
        <w:t xml:space="preserve">2) несоответствия требованиям, указанным в </w:t>
      </w:r>
      <w:hyperlink r:id="rId13" w:history="1">
        <w:r w:rsidRPr="0047777E">
          <w:t xml:space="preserve">разделе </w:t>
        </w:r>
      </w:hyperlink>
      <w:r w:rsidRPr="0047777E">
        <w:t>2  настоящей документации;</w:t>
      </w:r>
    </w:p>
    <w:p w14:paraId="1C12DE05" w14:textId="77777777" w:rsidR="00317DF7" w:rsidRPr="0047777E" w:rsidRDefault="00317DF7" w:rsidP="00317DF7">
      <w:pPr>
        <w:autoSpaceDE w:val="0"/>
        <w:autoSpaceDN w:val="0"/>
        <w:adjustRightInd w:val="0"/>
        <w:ind w:firstLine="540"/>
        <w:jc w:val="both"/>
        <w:outlineLvl w:val="1"/>
      </w:pPr>
      <w:r w:rsidRPr="0047777E">
        <w:t>3) несоответствия заявки на участие в закупке требованиям настоящей документации, в том числе наличия в таких заявках предложения о цене договора выше начальной (максимальной) цены договора;</w:t>
      </w:r>
    </w:p>
    <w:p w14:paraId="1ADC2FA0" w14:textId="77777777" w:rsidR="00317DF7" w:rsidRPr="0047777E" w:rsidRDefault="00317DF7" w:rsidP="00317DF7">
      <w:pPr>
        <w:autoSpaceDE w:val="0"/>
        <w:autoSpaceDN w:val="0"/>
        <w:adjustRightInd w:val="0"/>
        <w:ind w:firstLine="540"/>
        <w:jc w:val="both"/>
        <w:outlineLvl w:val="1"/>
      </w:pPr>
      <w:r w:rsidRPr="0047777E">
        <w:t>5.3. В случае установления факта недостоверности сведений, содержащихся в документах, представленных участником закупки в соответствии с настоящей документацией о закупке комиссия имеет право отстранить такого заявителя или участника закупка от участия в закупке на любом этапе его проведения.</w:t>
      </w:r>
    </w:p>
    <w:p w14:paraId="0C1BBD62" w14:textId="77777777" w:rsidR="00317DF7" w:rsidRPr="0047777E" w:rsidRDefault="00317DF7" w:rsidP="00317DF7">
      <w:pPr>
        <w:autoSpaceDE w:val="0"/>
        <w:autoSpaceDN w:val="0"/>
        <w:adjustRightInd w:val="0"/>
        <w:ind w:firstLine="540"/>
        <w:jc w:val="both"/>
      </w:pPr>
    </w:p>
    <w:p w14:paraId="1F3D0B2E" w14:textId="77777777" w:rsidR="00317DF7" w:rsidRPr="0047777E" w:rsidRDefault="00317DF7" w:rsidP="00317DF7">
      <w:pPr>
        <w:ind w:firstLine="528"/>
        <w:jc w:val="center"/>
        <w:rPr>
          <w:bCs/>
        </w:rPr>
      </w:pPr>
      <w:r w:rsidRPr="0047777E">
        <w:rPr>
          <w:bCs/>
        </w:rPr>
        <w:t>6.</w:t>
      </w:r>
      <w:r w:rsidRPr="0047777E">
        <w:t xml:space="preserve"> Заключение договора по результатам проведения закупки</w:t>
      </w:r>
    </w:p>
    <w:p w14:paraId="03E2AE7E" w14:textId="77777777" w:rsidR="00317DF7" w:rsidRPr="0047777E" w:rsidRDefault="00317DF7" w:rsidP="00317DF7">
      <w:pPr>
        <w:ind w:firstLine="528"/>
        <w:jc w:val="both"/>
        <w:rPr>
          <w:bCs/>
        </w:rPr>
      </w:pPr>
    </w:p>
    <w:p w14:paraId="2A4CD5E4" w14:textId="77777777" w:rsidR="00317DF7" w:rsidRPr="0047777E" w:rsidRDefault="00317DF7" w:rsidP="00317DF7">
      <w:pPr>
        <w:pStyle w:val="a5"/>
        <w:tabs>
          <w:tab w:val="left" w:pos="993"/>
        </w:tabs>
        <w:spacing w:after="0" w:line="240" w:lineRule="auto"/>
        <w:ind w:left="0" w:firstLine="709"/>
        <w:jc w:val="both"/>
        <w:rPr>
          <w:rFonts w:ascii="Times New Roman" w:hAnsi="Times New Roman"/>
          <w:sz w:val="24"/>
          <w:szCs w:val="24"/>
        </w:rPr>
      </w:pPr>
      <w:r w:rsidRPr="0047777E">
        <w:rPr>
          <w:rFonts w:ascii="Times New Roman" w:hAnsi="Times New Roman"/>
          <w:sz w:val="24"/>
          <w:szCs w:val="24"/>
        </w:rPr>
        <w:t>6.1. По итогам закупки определяется лицо, предлагающее наиболее выгодные условия заключения договора.</w:t>
      </w:r>
    </w:p>
    <w:p w14:paraId="60B6558E" w14:textId="77777777" w:rsidR="00317DF7" w:rsidRPr="0047777E" w:rsidRDefault="00317DF7" w:rsidP="00317DF7">
      <w:pPr>
        <w:shd w:val="clear" w:color="auto" w:fill="FFFFFF"/>
        <w:tabs>
          <w:tab w:val="left" w:pos="0"/>
        </w:tabs>
        <w:jc w:val="both"/>
        <w:rPr>
          <w:bCs/>
        </w:rPr>
      </w:pPr>
      <w:r w:rsidRPr="0047777E">
        <w:tab/>
        <w:t xml:space="preserve">6.2. </w:t>
      </w:r>
      <w:r w:rsidRPr="0047777E">
        <w:rPr>
          <w:bCs/>
        </w:rPr>
        <w:t xml:space="preserve">Победителем в проведении запроса котировок признается участник закупки, подавший заявку </w:t>
      </w:r>
      <w:r w:rsidRPr="0047777E">
        <w:t>на участие в запросе котировок</w:t>
      </w:r>
      <w:r w:rsidRPr="0047777E">
        <w:rPr>
          <w:bCs/>
        </w:rPr>
        <w:t xml:space="preserve">, которая отвечает всем требованиям, установленным в извещении о проведении запроса котировок, и в которой указаны </w:t>
      </w:r>
      <w:r w:rsidRPr="0047777E">
        <w:t>лучшее ценовое предложение и лучшие условия исполнения контракта</w:t>
      </w:r>
      <w:r w:rsidRPr="0047777E">
        <w:rPr>
          <w:bCs/>
        </w:rPr>
        <w:t xml:space="preserve">. </w:t>
      </w:r>
    </w:p>
    <w:p w14:paraId="4DFD1E99" w14:textId="77777777" w:rsidR="00317DF7" w:rsidRPr="0047777E" w:rsidRDefault="00317DF7" w:rsidP="00317DF7">
      <w:pPr>
        <w:shd w:val="clear" w:color="auto" w:fill="FFFFFF"/>
        <w:tabs>
          <w:tab w:val="left" w:pos="0"/>
        </w:tabs>
        <w:jc w:val="both"/>
        <w:rPr>
          <w:bCs/>
        </w:rPr>
      </w:pPr>
      <w:r w:rsidRPr="0047777E">
        <w:rPr>
          <w:bCs/>
        </w:rPr>
        <w:tab/>
        <w:t xml:space="preserve">6.3. Результаты рассмотрения и оценки заявок </w:t>
      </w:r>
      <w:r w:rsidRPr="0047777E">
        <w:t xml:space="preserve">на участие в запросе котировок </w:t>
      </w:r>
      <w:r w:rsidRPr="0047777E">
        <w:rPr>
          <w:bCs/>
        </w:rPr>
        <w:t xml:space="preserve">оформляются протоколом. </w:t>
      </w:r>
    </w:p>
    <w:p w14:paraId="028BB0A6" w14:textId="77777777" w:rsidR="00317DF7" w:rsidRPr="0047777E" w:rsidRDefault="00317DF7" w:rsidP="00317DF7">
      <w:pPr>
        <w:autoSpaceDE w:val="0"/>
        <w:autoSpaceDN w:val="0"/>
        <w:adjustRightInd w:val="0"/>
        <w:ind w:firstLine="708"/>
        <w:jc w:val="both"/>
        <w:outlineLvl w:val="1"/>
      </w:pPr>
      <w:r w:rsidRPr="0047777E">
        <w:t xml:space="preserve">6.4. Протокол </w:t>
      </w:r>
      <w:r w:rsidRPr="0047777E">
        <w:rPr>
          <w:bCs/>
        </w:rPr>
        <w:t xml:space="preserve">рассмотрения и оценки заявок </w:t>
      </w:r>
      <w:r w:rsidRPr="0047777E">
        <w:t>на участие в запросе котировок размещается Заказчиком в течение трех дней со дня подписания на сайте.</w:t>
      </w:r>
    </w:p>
    <w:p w14:paraId="44047458" w14:textId="77777777" w:rsidR="00317DF7" w:rsidRPr="0047777E" w:rsidRDefault="00317DF7" w:rsidP="00317DF7">
      <w:pPr>
        <w:autoSpaceDE w:val="0"/>
        <w:autoSpaceDN w:val="0"/>
        <w:adjustRightInd w:val="0"/>
        <w:ind w:firstLine="708"/>
        <w:jc w:val="both"/>
        <w:outlineLvl w:val="1"/>
        <w:rPr>
          <w:bCs/>
        </w:rPr>
      </w:pPr>
      <w:r w:rsidRPr="0047777E">
        <w:rPr>
          <w:bCs/>
        </w:rPr>
        <w:t xml:space="preserve">6.5. Заказчик в течение двух рабочих дней со дня подписания Протокола рассмотрения и оценки заявок </w:t>
      </w:r>
      <w:r w:rsidRPr="0047777E">
        <w:t xml:space="preserve">на участие в запросе котировок </w:t>
      </w:r>
      <w:r w:rsidRPr="0047777E">
        <w:rPr>
          <w:bCs/>
        </w:rPr>
        <w:t>передают (направляет) победителю в проведении запроса котировок один экземпляр протокола и проект контракта.</w:t>
      </w:r>
    </w:p>
    <w:p w14:paraId="79F03BF8" w14:textId="77777777" w:rsidR="00317DF7" w:rsidRPr="0047777E" w:rsidRDefault="00317DF7" w:rsidP="00317DF7">
      <w:pPr>
        <w:autoSpaceDE w:val="0"/>
        <w:autoSpaceDN w:val="0"/>
        <w:adjustRightInd w:val="0"/>
        <w:ind w:firstLine="708"/>
        <w:jc w:val="both"/>
        <w:outlineLvl w:val="1"/>
        <w:rPr>
          <w:bCs/>
        </w:rPr>
      </w:pPr>
      <w:r w:rsidRPr="0047777E">
        <w:rPr>
          <w:bCs/>
        </w:rPr>
        <w:t>Контракт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0398E6F" w14:textId="77777777" w:rsidR="00317DF7" w:rsidRPr="0047777E" w:rsidRDefault="00317DF7" w:rsidP="00317DF7">
      <w:pPr>
        <w:autoSpaceDE w:val="0"/>
        <w:autoSpaceDN w:val="0"/>
        <w:adjustRightInd w:val="0"/>
        <w:ind w:firstLine="708"/>
        <w:jc w:val="both"/>
        <w:outlineLvl w:val="1"/>
        <w:rPr>
          <w:bCs/>
        </w:rPr>
      </w:pPr>
      <w:r w:rsidRPr="0047777E">
        <w:rPr>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0B19FD30" w14:textId="77777777" w:rsidR="00317DF7" w:rsidRPr="0047777E" w:rsidRDefault="00317DF7" w:rsidP="00317DF7">
      <w:pPr>
        <w:autoSpaceDE w:val="0"/>
        <w:autoSpaceDN w:val="0"/>
        <w:adjustRightInd w:val="0"/>
        <w:ind w:firstLine="708"/>
        <w:jc w:val="both"/>
        <w:outlineLvl w:val="1"/>
        <w:rPr>
          <w:bCs/>
        </w:rPr>
      </w:pPr>
      <w:r w:rsidRPr="0047777E">
        <w:rPr>
          <w:bCs/>
        </w:rPr>
        <w:t xml:space="preserve">6.6. Контракт заключается на условиях, предусмотренных извещением о проведении запроса котировок, по цене, предложенной в заявке </w:t>
      </w:r>
      <w:r w:rsidRPr="0047777E">
        <w:t xml:space="preserve">на участие в запросе котировок </w:t>
      </w:r>
      <w:r w:rsidRPr="0047777E">
        <w:rPr>
          <w:bCs/>
        </w:rPr>
        <w:t xml:space="preserve">победителя в проведении запроса котировок или в заявке </w:t>
      </w:r>
      <w:r w:rsidRPr="0047777E">
        <w:t xml:space="preserve">на участие в запросе котировок </w:t>
      </w:r>
      <w:r w:rsidRPr="0047777E">
        <w:rPr>
          <w:bCs/>
        </w:rPr>
        <w:t>участника закупки, с которым заключается контракт, в случае уклонения победителя в проведении запроса котировок от заключения контракта.</w:t>
      </w:r>
    </w:p>
    <w:p w14:paraId="7F12CB23" w14:textId="77777777" w:rsidR="00317DF7" w:rsidRPr="0047777E" w:rsidRDefault="00317DF7" w:rsidP="00317DF7">
      <w:pPr>
        <w:autoSpaceDE w:val="0"/>
        <w:autoSpaceDN w:val="0"/>
        <w:adjustRightInd w:val="0"/>
        <w:ind w:firstLine="708"/>
        <w:jc w:val="both"/>
        <w:outlineLvl w:val="0"/>
      </w:pPr>
      <w:r w:rsidRPr="0047777E">
        <w:rPr>
          <w:bCs/>
        </w:rPr>
        <w:t xml:space="preserve">6.7. </w:t>
      </w:r>
      <w:r w:rsidRPr="0047777E">
        <w:t xml:space="preserve">При заключении и исполнении контракта возможно изменение объема, цены закупаемых товаров или сроков исполнения контракта по сравнению с указанными в Протоколе </w:t>
      </w:r>
      <w:r w:rsidRPr="0047777E">
        <w:rPr>
          <w:bCs/>
        </w:rPr>
        <w:t xml:space="preserve">рассмотрения и оценки заявок </w:t>
      </w:r>
      <w:r w:rsidRPr="0047777E">
        <w:t xml:space="preserve">на участие в запросе котировок, после подписания которого, заключается контракт. </w:t>
      </w:r>
    </w:p>
    <w:p w14:paraId="0F080078" w14:textId="77777777" w:rsidR="00317DF7" w:rsidRPr="0047777E" w:rsidRDefault="00317DF7" w:rsidP="00317DF7">
      <w:pPr>
        <w:autoSpaceDE w:val="0"/>
        <w:autoSpaceDN w:val="0"/>
        <w:adjustRightInd w:val="0"/>
        <w:ind w:firstLine="540"/>
        <w:jc w:val="both"/>
        <w:outlineLvl w:val="0"/>
      </w:pPr>
      <w:r w:rsidRPr="0047777E">
        <w:t>Информация о таких изменениях размещается Заказчиком на сайте, не позднее чем в течение десяти дней со дня внесения изменений в контракт.</w:t>
      </w:r>
    </w:p>
    <w:p w14:paraId="4106ADB9" w14:textId="77777777" w:rsidR="00317DF7" w:rsidRPr="0047777E" w:rsidRDefault="00317DF7" w:rsidP="00317DF7">
      <w:pPr>
        <w:autoSpaceDE w:val="0"/>
        <w:autoSpaceDN w:val="0"/>
        <w:adjustRightInd w:val="0"/>
        <w:ind w:firstLine="708"/>
        <w:jc w:val="both"/>
        <w:outlineLvl w:val="1"/>
        <w:rPr>
          <w:bCs/>
        </w:rPr>
      </w:pPr>
      <w:r w:rsidRPr="0047777E">
        <w:rPr>
          <w:bCs/>
        </w:rPr>
        <w:t xml:space="preserve">6.8. В случае, если победитель в проведении запроса котировок в течение </w:t>
      </w:r>
      <w:r w:rsidRPr="0047777E">
        <w:t xml:space="preserve">двадцати дней с даты размещения в единой информационной системе итогового протокола, составленного по результатам конкурентной закупки </w:t>
      </w:r>
      <w:r w:rsidRPr="0047777E">
        <w:rPr>
          <w:bCs/>
        </w:rPr>
        <w:t>не представил Заказчику подписанный контракт, такой победитель признается уклонившимся от заключения контракта.</w:t>
      </w:r>
    </w:p>
    <w:p w14:paraId="3843598A" w14:textId="77777777" w:rsidR="00317DF7" w:rsidRPr="0047777E" w:rsidRDefault="00317DF7" w:rsidP="00317DF7">
      <w:pPr>
        <w:autoSpaceDE w:val="0"/>
        <w:autoSpaceDN w:val="0"/>
        <w:adjustRightInd w:val="0"/>
        <w:ind w:firstLine="708"/>
        <w:jc w:val="both"/>
        <w:outlineLvl w:val="1"/>
        <w:rPr>
          <w:bCs/>
        </w:rPr>
      </w:pPr>
      <w:r w:rsidRPr="0047777E">
        <w:rPr>
          <w:bCs/>
        </w:rPr>
        <w:lastRenderedPageBreak/>
        <w:t>6.9. В случае, если победитель в проведении запроса котировок признан уклонившимся от заключения контракта, Заказчик вправе:</w:t>
      </w:r>
    </w:p>
    <w:p w14:paraId="0ACED9FA" w14:textId="77777777" w:rsidR="00317DF7" w:rsidRPr="0047777E" w:rsidRDefault="00317DF7" w:rsidP="00317DF7">
      <w:pPr>
        <w:autoSpaceDE w:val="0"/>
        <w:autoSpaceDN w:val="0"/>
        <w:adjustRightInd w:val="0"/>
        <w:ind w:firstLine="708"/>
        <w:jc w:val="both"/>
        <w:outlineLvl w:val="1"/>
      </w:pPr>
      <w:r w:rsidRPr="0047777E">
        <w:t xml:space="preserve">-  обратиться в суд с иском о понуждении победителя запроса котировок заключить контракт, а также о возмещении убытков, причиненных уклонением от заключения контракта, </w:t>
      </w:r>
    </w:p>
    <w:p w14:paraId="3C8D134D" w14:textId="77777777" w:rsidR="00317DF7" w:rsidRPr="0047777E" w:rsidRDefault="00317DF7" w:rsidP="00317DF7">
      <w:pPr>
        <w:autoSpaceDE w:val="0"/>
        <w:autoSpaceDN w:val="0"/>
        <w:adjustRightInd w:val="0"/>
        <w:ind w:firstLine="708"/>
        <w:jc w:val="both"/>
        <w:outlineLvl w:val="1"/>
      </w:pPr>
      <w:r w:rsidRPr="0047777E">
        <w:t xml:space="preserve">- отказаться от заключения контракта с победителем запроса котировок и заключить контракт с участником </w:t>
      </w:r>
      <w:r w:rsidRPr="0047777E">
        <w:rPr>
          <w:bCs/>
        </w:rPr>
        <w:t>закупки, предложение о цене контракта которого содержит лучшее условие по цене контракта, следующее после предложенного победителем в проведении запроса котировок условия, если цена контракта не превышает максимальную цену контракта, указанную в извещении о проведении запроса котировок</w:t>
      </w:r>
      <w:r w:rsidRPr="0047777E">
        <w:t>.</w:t>
      </w:r>
    </w:p>
    <w:p w14:paraId="0B2A55C1" w14:textId="77777777" w:rsidR="00317DF7" w:rsidRPr="0047777E" w:rsidRDefault="00317DF7" w:rsidP="00317DF7">
      <w:pPr>
        <w:autoSpaceDE w:val="0"/>
        <w:autoSpaceDN w:val="0"/>
        <w:adjustRightInd w:val="0"/>
        <w:ind w:firstLine="708"/>
        <w:jc w:val="both"/>
        <w:outlineLvl w:val="1"/>
      </w:pPr>
      <w:r w:rsidRPr="0047777E">
        <w:rPr>
          <w:bCs/>
        </w:rPr>
        <w:t xml:space="preserve">6.10. Заключение контракта для участников закупки, в отношении заявок рассмотрения и оценки заявок </w:t>
      </w:r>
      <w:r w:rsidRPr="0047777E">
        <w:t xml:space="preserve">на участие в запросе котировок </w:t>
      </w:r>
      <w:r w:rsidRPr="0047777E">
        <w:rPr>
          <w:bCs/>
        </w:rPr>
        <w:t>которых принято решение о заключении контракта, является обязательным.</w:t>
      </w:r>
    </w:p>
    <w:p w14:paraId="72288C5A" w14:textId="77777777" w:rsidR="00317DF7" w:rsidRPr="0047777E" w:rsidRDefault="00317DF7" w:rsidP="00317DF7">
      <w:pPr>
        <w:autoSpaceDE w:val="0"/>
        <w:autoSpaceDN w:val="0"/>
        <w:adjustRightInd w:val="0"/>
        <w:ind w:firstLine="540"/>
        <w:jc w:val="both"/>
        <w:outlineLvl w:val="1"/>
        <w:rPr>
          <w:bCs/>
        </w:rPr>
      </w:pPr>
    </w:p>
    <w:p w14:paraId="189D3E3A" w14:textId="77777777" w:rsidR="00317DF7" w:rsidRPr="0047777E" w:rsidRDefault="00317DF7" w:rsidP="00317DF7">
      <w:pPr>
        <w:pStyle w:val="ConsPlusNormal"/>
        <w:widowControl/>
        <w:ind w:firstLine="0"/>
        <w:jc w:val="center"/>
        <w:outlineLvl w:val="1"/>
        <w:rPr>
          <w:rFonts w:ascii="Times New Roman" w:hAnsi="Times New Roman" w:cs="Times New Roman"/>
          <w:sz w:val="24"/>
          <w:szCs w:val="24"/>
        </w:rPr>
      </w:pPr>
      <w:r w:rsidRPr="0047777E">
        <w:rPr>
          <w:rFonts w:ascii="Times New Roman" w:hAnsi="Times New Roman" w:cs="Times New Roman"/>
          <w:sz w:val="24"/>
          <w:szCs w:val="24"/>
        </w:rPr>
        <w:t>7. Хранение документации о закупке</w:t>
      </w:r>
    </w:p>
    <w:p w14:paraId="6368EF57" w14:textId="77777777" w:rsidR="00317DF7" w:rsidRPr="0047777E" w:rsidRDefault="00317DF7" w:rsidP="00317DF7">
      <w:pPr>
        <w:pStyle w:val="ConsPlusNormal"/>
        <w:widowControl/>
        <w:ind w:firstLine="540"/>
        <w:jc w:val="both"/>
        <w:rPr>
          <w:rFonts w:ascii="Times New Roman" w:hAnsi="Times New Roman" w:cs="Times New Roman"/>
          <w:sz w:val="24"/>
          <w:szCs w:val="24"/>
        </w:rPr>
      </w:pPr>
    </w:p>
    <w:p w14:paraId="4BB2C641" w14:textId="77777777" w:rsidR="00317DF7" w:rsidRPr="0047777E" w:rsidRDefault="00317DF7" w:rsidP="00317DF7">
      <w:pPr>
        <w:autoSpaceDE w:val="0"/>
        <w:autoSpaceDN w:val="0"/>
        <w:adjustRightInd w:val="0"/>
        <w:ind w:firstLine="540"/>
        <w:jc w:val="both"/>
        <w:outlineLvl w:val="1"/>
      </w:pPr>
      <w:r w:rsidRPr="0047777E">
        <w:rPr>
          <w:bCs/>
        </w:rPr>
        <w:t>7.1. Протоколы, составляемые в ходе осуществления запроса котировок, а также по итогам запроса котировок, заявки на участие в запросе котировок, окончательные предложения участников запроса котировок, документация о запросе котировок, извещение о проведении запроса котировок, изменения, внесенные в документацию о запросе котировок, разъяснения положений документации о запросе котировок хранятся заказчиком не менее трех лет.</w:t>
      </w:r>
    </w:p>
    <w:p w14:paraId="023BD262" w14:textId="77777777" w:rsidR="00317DF7" w:rsidRDefault="00317DF7" w:rsidP="00537190">
      <w:pPr>
        <w:ind w:firstLine="709"/>
        <w:jc w:val="right"/>
        <w:rPr>
          <w:bCs/>
        </w:rPr>
      </w:pPr>
    </w:p>
    <w:p w14:paraId="1B3E4665" w14:textId="77777777" w:rsidR="00317DF7" w:rsidRDefault="00317DF7" w:rsidP="00537190">
      <w:pPr>
        <w:ind w:firstLine="709"/>
        <w:jc w:val="right"/>
        <w:rPr>
          <w:bCs/>
        </w:rPr>
      </w:pPr>
    </w:p>
    <w:p w14:paraId="0274A2B5" w14:textId="77777777" w:rsidR="00317DF7" w:rsidRDefault="00317DF7" w:rsidP="00537190">
      <w:pPr>
        <w:ind w:firstLine="709"/>
        <w:jc w:val="right"/>
        <w:rPr>
          <w:sz w:val="20"/>
          <w:szCs w:val="20"/>
        </w:rPr>
      </w:pPr>
    </w:p>
    <w:p w14:paraId="461E43DD" w14:textId="77777777" w:rsidR="00317DF7" w:rsidRDefault="00317DF7" w:rsidP="00537190">
      <w:pPr>
        <w:ind w:firstLine="709"/>
        <w:jc w:val="right"/>
        <w:rPr>
          <w:sz w:val="20"/>
          <w:szCs w:val="20"/>
        </w:rPr>
      </w:pPr>
    </w:p>
    <w:p w14:paraId="2DA66921" w14:textId="77777777" w:rsidR="00317DF7" w:rsidRDefault="00317DF7" w:rsidP="00537190">
      <w:pPr>
        <w:ind w:firstLine="709"/>
        <w:jc w:val="right"/>
        <w:rPr>
          <w:sz w:val="20"/>
          <w:szCs w:val="20"/>
        </w:rPr>
      </w:pPr>
    </w:p>
    <w:p w14:paraId="1CB9A04C" w14:textId="77777777" w:rsidR="00317DF7" w:rsidRDefault="00317DF7" w:rsidP="00537190">
      <w:pPr>
        <w:ind w:firstLine="709"/>
        <w:jc w:val="right"/>
        <w:rPr>
          <w:sz w:val="20"/>
          <w:szCs w:val="20"/>
        </w:rPr>
      </w:pPr>
    </w:p>
    <w:p w14:paraId="00948799" w14:textId="77777777" w:rsidR="00317DF7" w:rsidRDefault="00317DF7" w:rsidP="00537190">
      <w:pPr>
        <w:ind w:firstLine="709"/>
        <w:jc w:val="right"/>
        <w:rPr>
          <w:sz w:val="20"/>
          <w:szCs w:val="20"/>
        </w:rPr>
      </w:pPr>
    </w:p>
    <w:p w14:paraId="1515D9CD" w14:textId="77777777" w:rsidR="00317DF7" w:rsidRDefault="00317DF7" w:rsidP="00537190">
      <w:pPr>
        <w:ind w:firstLine="709"/>
        <w:jc w:val="right"/>
        <w:rPr>
          <w:sz w:val="20"/>
          <w:szCs w:val="20"/>
        </w:rPr>
      </w:pPr>
    </w:p>
    <w:p w14:paraId="0124683D" w14:textId="77777777" w:rsidR="00317DF7" w:rsidRDefault="00317DF7" w:rsidP="00537190">
      <w:pPr>
        <w:ind w:firstLine="709"/>
        <w:jc w:val="right"/>
        <w:rPr>
          <w:sz w:val="20"/>
          <w:szCs w:val="20"/>
        </w:rPr>
      </w:pPr>
    </w:p>
    <w:p w14:paraId="0F78AC15" w14:textId="77777777" w:rsidR="00317DF7" w:rsidRDefault="00317DF7" w:rsidP="00537190">
      <w:pPr>
        <w:ind w:firstLine="709"/>
        <w:jc w:val="right"/>
        <w:rPr>
          <w:sz w:val="20"/>
          <w:szCs w:val="20"/>
        </w:rPr>
      </w:pPr>
    </w:p>
    <w:p w14:paraId="5E55D55A" w14:textId="77777777" w:rsidR="00317DF7" w:rsidRDefault="00317DF7" w:rsidP="00537190">
      <w:pPr>
        <w:ind w:firstLine="709"/>
        <w:jc w:val="right"/>
        <w:rPr>
          <w:sz w:val="20"/>
          <w:szCs w:val="20"/>
        </w:rPr>
      </w:pPr>
    </w:p>
    <w:p w14:paraId="3BDE9D9C" w14:textId="77777777" w:rsidR="00317DF7" w:rsidRDefault="00317DF7" w:rsidP="00537190">
      <w:pPr>
        <w:ind w:firstLine="709"/>
        <w:jc w:val="right"/>
        <w:rPr>
          <w:sz w:val="20"/>
          <w:szCs w:val="20"/>
        </w:rPr>
      </w:pPr>
    </w:p>
    <w:p w14:paraId="5361AF3F" w14:textId="77777777" w:rsidR="00317DF7" w:rsidRDefault="00317DF7" w:rsidP="00537190">
      <w:pPr>
        <w:ind w:firstLine="709"/>
        <w:jc w:val="right"/>
        <w:rPr>
          <w:sz w:val="20"/>
          <w:szCs w:val="20"/>
        </w:rPr>
      </w:pPr>
    </w:p>
    <w:p w14:paraId="6C394B2A" w14:textId="77777777" w:rsidR="00317DF7" w:rsidRDefault="00317DF7" w:rsidP="00537190">
      <w:pPr>
        <w:ind w:firstLine="709"/>
        <w:jc w:val="right"/>
        <w:rPr>
          <w:sz w:val="20"/>
          <w:szCs w:val="20"/>
        </w:rPr>
      </w:pPr>
    </w:p>
    <w:p w14:paraId="07F6EA1E" w14:textId="77777777" w:rsidR="00317DF7" w:rsidRDefault="00317DF7" w:rsidP="00537190">
      <w:pPr>
        <w:ind w:firstLine="709"/>
        <w:jc w:val="right"/>
        <w:rPr>
          <w:sz w:val="20"/>
          <w:szCs w:val="20"/>
        </w:rPr>
      </w:pPr>
    </w:p>
    <w:p w14:paraId="21B63DE8" w14:textId="77777777" w:rsidR="00317DF7" w:rsidRDefault="00317DF7" w:rsidP="00537190">
      <w:pPr>
        <w:ind w:firstLine="709"/>
        <w:jc w:val="right"/>
        <w:rPr>
          <w:sz w:val="20"/>
          <w:szCs w:val="20"/>
        </w:rPr>
      </w:pPr>
    </w:p>
    <w:p w14:paraId="1221CB40" w14:textId="77777777" w:rsidR="00317DF7" w:rsidRDefault="00317DF7" w:rsidP="00537190">
      <w:pPr>
        <w:ind w:firstLine="709"/>
        <w:jc w:val="right"/>
        <w:rPr>
          <w:sz w:val="20"/>
          <w:szCs w:val="20"/>
        </w:rPr>
      </w:pPr>
    </w:p>
    <w:p w14:paraId="640CC89B" w14:textId="77777777" w:rsidR="00317DF7" w:rsidRDefault="00317DF7" w:rsidP="00537190">
      <w:pPr>
        <w:ind w:firstLine="709"/>
        <w:jc w:val="right"/>
        <w:rPr>
          <w:sz w:val="20"/>
          <w:szCs w:val="20"/>
        </w:rPr>
      </w:pPr>
    </w:p>
    <w:p w14:paraId="093B3F72" w14:textId="77777777" w:rsidR="00317DF7" w:rsidRDefault="00317DF7" w:rsidP="00537190">
      <w:pPr>
        <w:ind w:firstLine="709"/>
        <w:jc w:val="right"/>
        <w:rPr>
          <w:sz w:val="20"/>
          <w:szCs w:val="20"/>
        </w:rPr>
      </w:pPr>
    </w:p>
    <w:p w14:paraId="5CCF717C" w14:textId="77777777" w:rsidR="00317DF7" w:rsidRDefault="00317DF7" w:rsidP="00537190">
      <w:pPr>
        <w:ind w:firstLine="709"/>
        <w:jc w:val="right"/>
        <w:rPr>
          <w:sz w:val="20"/>
          <w:szCs w:val="20"/>
        </w:rPr>
      </w:pPr>
    </w:p>
    <w:p w14:paraId="0E863817" w14:textId="77777777" w:rsidR="007B5081" w:rsidRDefault="007B5081" w:rsidP="00537190">
      <w:pPr>
        <w:ind w:firstLine="709"/>
        <w:jc w:val="right"/>
        <w:rPr>
          <w:sz w:val="20"/>
          <w:szCs w:val="20"/>
        </w:rPr>
      </w:pPr>
    </w:p>
    <w:p w14:paraId="1C000907" w14:textId="77777777" w:rsidR="007B5081" w:rsidRDefault="007B5081" w:rsidP="00537190">
      <w:pPr>
        <w:ind w:firstLine="709"/>
        <w:jc w:val="right"/>
        <w:rPr>
          <w:sz w:val="20"/>
          <w:szCs w:val="20"/>
        </w:rPr>
      </w:pPr>
    </w:p>
    <w:p w14:paraId="35DBE419" w14:textId="77777777" w:rsidR="007B5081" w:rsidRDefault="007B5081" w:rsidP="00537190">
      <w:pPr>
        <w:ind w:firstLine="709"/>
        <w:jc w:val="right"/>
        <w:rPr>
          <w:sz w:val="20"/>
          <w:szCs w:val="20"/>
        </w:rPr>
      </w:pPr>
    </w:p>
    <w:p w14:paraId="2248DC5A" w14:textId="77777777" w:rsidR="007B5081" w:rsidRDefault="007B5081" w:rsidP="00537190">
      <w:pPr>
        <w:ind w:firstLine="709"/>
        <w:jc w:val="right"/>
        <w:rPr>
          <w:sz w:val="20"/>
          <w:szCs w:val="20"/>
        </w:rPr>
      </w:pPr>
    </w:p>
    <w:p w14:paraId="30B0B1A6" w14:textId="77777777" w:rsidR="007B5081" w:rsidRDefault="007B5081" w:rsidP="00537190">
      <w:pPr>
        <w:ind w:firstLine="709"/>
        <w:jc w:val="right"/>
        <w:rPr>
          <w:sz w:val="20"/>
          <w:szCs w:val="20"/>
        </w:rPr>
      </w:pPr>
    </w:p>
    <w:p w14:paraId="4BD3DEBF" w14:textId="77777777" w:rsidR="007B5081" w:rsidRDefault="007B5081" w:rsidP="00537190">
      <w:pPr>
        <w:ind w:firstLine="709"/>
        <w:jc w:val="right"/>
        <w:rPr>
          <w:sz w:val="20"/>
          <w:szCs w:val="20"/>
        </w:rPr>
      </w:pPr>
    </w:p>
    <w:p w14:paraId="362273D7" w14:textId="77777777" w:rsidR="007B5081" w:rsidRDefault="007B5081" w:rsidP="00537190">
      <w:pPr>
        <w:ind w:firstLine="709"/>
        <w:jc w:val="right"/>
        <w:rPr>
          <w:sz w:val="20"/>
          <w:szCs w:val="20"/>
        </w:rPr>
      </w:pPr>
    </w:p>
    <w:p w14:paraId="664C01A1" w14:textId="77777777" w:rsidR="007B5081" w:rsidRDefault="007B5081" w:rsidP="00537190">
      <w:pPr>
        <w:ind w:firstLine="709"/>
        <w:jc w:val="right"/>
        <w:rPr>
          <w:sz w:val="20"/>
          <w:szCs w:val="20"/>
        </w:rPr>
      </w:pPr>
    </w:p>
    <w:p w14:paraId="25B9F8E6" w14:textId="77777777" w:rsidR="007B5081" w:rsidRDefault="007B5081" w:rsidP="00537190">
      <w:pPr>
        <w:ind w:firstLine="709"/>
        <w:jc w:val="right"/>
        <w:rPr>
          <w:sz w:val="20"/>
          <w:szCs w:val="20"/>
        </w:rPr>
      </w:pPr>
    </w:p>
    <w:p w14:paraId="73A2028B" w14:textId="77777777" w:rsidR="007B5081" w:rsidRDefault="007B5081" w:rsidP="00537190">
      <w:pPr>
        <w:ind w:firstLine="709"/>
        <w:jc w:val="right"/>
        <w:rPr>
          <w:sz w:val="20"/>
          <w:szCs w:val="20"/>
        </w:rPr>
      </w:pPr>
    </w:p>
    <w:p w14:paraId="5D60F453" w14:textId="77777777" w:rsidR="007B5081" w:rsidRDefault="007B5081" w:rsidP="00537190">
      <w:pPr>
        <w:ind w:firstLine="709"/>
        <w:jc w:val="right"/>
        <w:rPr>
          <w:sz w:val="20"/>
          <w:szCs w:val="20"/>
        </w:rPr>
      </w:pPr>
    </w:p>
    <w:p w14:paraId="286FF8EF" w14:textId="77777777" w:rsidR="007B5081" w:rsidRDefault="007B5081" w:rsidP="00537190">
      <w:pPr>
        <w:ind w:firstLine="709"/>
        <w:jc w:val="right"/>
        <w:rPr>
          <w:sz w:val="20"/>
          <w:szCs w:val="20"/>
        </w:rPr>
      </w:pPr>
    </w:p>
    <w:p w14:paraId="259096C3" w14:textId="77777777" w:rsidR="007B5081" w:rsidRDefault="007B5081" w:rsidP="00537190">
      <w:pPr>
        <w:ind w:firstLine="709"/>
        <w:jc w:val="right"/>
        <w:rPr>
          <w:sz w:val="20"/>
          <w:szCs w:val="20"/>
        </w:rPr>
      </w:pPr>
    </w:p>
    <w:p w14:paraId="278D6BA8" w14:textId="77777777" w:rsidR="003B0D87" w:rsidRDefault="003B0D87" w:rsidP="00537190">
      <w:pPr>
        <w:ind w:firstLine="709"/>
        <w:jc w:val="right"/>
        <w:rPr>
          <w:sz w:val="20"/>
          <w:szCs w:val="20"/>
        </w:rPr>
      </w:pPr>
    </w:p>
    <w:p w14:paraId="67A290EA" w14:textId="77777777" w:rsidR="003B0D87" w:rsidRDefault="003B0D87" w:rsidP="00537190">
      <w:pPr>
        <w:ind w:firstLine="709"/>
        <w:jc w:val="right"/>
        <w:rPr>
          <w:sz w:val="20"/>
          <w:szCs w:val="20"/>
        </w:rPr>
      </w:pPr>
    </w:p>
    <w:p w14:paraId="6F26FBC1" w14:textId="77777777" w:rsidR="003B0D87" w:rsidRDefault="003B0D87" w:rsidP="00537190">
      <w:pPr>
        <w:ind w:firstLine="709"/>
        <w:jc w:val="right"/>
        <w:rPr>
          <w:sz w:val="20"/>
          <w:szCs w:val="20"/>
        </w:rPr>
      </w:pPr>
    </w:p>
    <w:p w14:paraId="033D5013" w14:textId="77777777" w:rsidR="003B0D87" w:rsidRDefault="003B0D87" w:rsidP="00537190">
      <w:pPr>
        <w:ind w:firstLine="709"/>
        <w:jc w:val="right"/>
        <w:rPr>
          <w:sz w:val="20"/>
          <w:szCs w:val="20"/>
        </w:rPr>
      </w:pPr>
    </w:p>
    <w:p w14:paraId="3E0AA36C" w14:textId="77777777" w:rsidR="003B0D87" w:rsidRDefault="003B0D87" w:rsidP="00537190">
      <w:pPr>
        <w:ind w:firstLine="709"/>
        <w:jc w:val="right"/>
        <w:rPr>
          <w:sz w:val="20"/>
          <w:szCs w:val="20"/>
        </w:rPr>
      </w:pPr>
    </w:p>
    <w:p w14:paraId="6FD6FF44" w14:textId="77777777" w:rsidR="003B0D87" w:rsidRDefault="003B0D87" w:rsidP="00537190">
      <w:pPr>
        <w:ind w:firstLine="709"/>
        <w:jc w:val="right"/>
        <w:rPr>
          <w:sz w:val="20"/>
          <w:szCs w:val="20"/>
        </w:rPr>
      </w:pPr>
    </w:p>
    <w:p w14:paraId="2A10339B" w14:textId="77777777" w:rsidR="003B0D87" w:rsidRDefault="003B0D87" w:rsidP="00537190">
      <w:pPr>
        <w:ind w:firstLine="709"/>
        <w:jc w:val="right"/>
        <w:rPr>
          <w:sz w:val="20"/>
          <w:szCs w:val="20"/>
        </w:rPr>
      </w:pPr>
    </w:p>
    <w:p w14:paraId="58A7D374" w14:textId="77777777" w:rsidR="003B0D87" w:rsidRDefault="003B0D87" w:rsidP="00537190">
      <w:pPr>
        <w:ind w:firstLine="709"/>
        <w:jc w:val="right"/>
        <w:rPr>
          <w:sz w:val="20"/>
          <w:szCs w:val="20"/>
        </w:rPr>
      </w:pPr>
    </w:p>
    <w:p w14:paraId="63AC0FA3" w14:textId="77777777" w:rsidR="003B0D87" w:rsidRDefault="003B0D87" w:rsidP="00537190">
      <w:pPr>
        <w:ind w:firstLine="709"/>
        <w:jc w:val="right"/>
        <w:rPr>
          <w:sz w:val="20"/>
          <w:szCs w:val="20"/>
        </w:rPr>
      </w:pPr>
    </w:p>
    <w:p w14:paraId="7A8ADA0A" w14:textId="77777777" w:rsidR="003B0D87" w:rsidRDefault="003B0D87" w:rsidP="00537190">
      <w:pPr>
        <w:ind w:firstLine="709"/>
        <w:jc w:val="right"/>
        <w:rPr>
          <w:sz w:val="20"/>
          <w:szCs w:val="20"/>
        </w:rPr>
      </w:pPr>
    </w:p>
    <w:p w14:paraId="63F09061" w14:textId="4BDD115E" w:rsidR="00B0463B" w:rsidRPr="00591A11" w:rsidRDefault="00B0463B" w:rsidP="00537190">
      <w:pPr>
        <w:ind w:firstLine="709"/>
        <w:jc w:val="right"/>
        <w:rPr>
          <w:sz w:val="20"/>
          <w:szCs w:val="20"/>
        </w:rPr>
      </w:pPr>
      <w:r w:rsidRPr="00591A11">
        <w:rPr>
          <w:sz w:val="20"/>
          <w:szCs w:val="20"/>
        </w:rPr>
        <w:lastRenderedPageBreak/>
        <w:t>Приложение №</w:t>
      </w:r>
      <w:r w:rsidR="00317DF7">
        <w:rPr>
          <w:sz w:val="20"/>
          <w:szCs w:val="20"/>
        </w:rPr>
        <w:t>1</w:t>
      </w:r>
      <w:r w:rsidRPr="00591A11">
        <w:rPr>
          <w:sz w:val="20"/>
          <w:szCs w:val="20"/>
        </w:rPr>
        <w:t xml:space="preserve"> к документации о закупке</w:t>
      </w:r>
    </w:p>
    <w:p w14:paraId="1EDFC630" w14:textId="77777777" w:rsidR="00B0463B" w:rsidRPr="00537190" w:rsidRDefault="00B0463B" w:rsidP="00537190">
      <w:pPr>
        <w:pStyle w:val="a9"/>
        <w:ind w:firstLine="709"/>
        <w:rPr>
          <w:b/>
          <w:bCs/>
          <w:sz w:val="22"/>
          <w:szCs w:val="22"/>
          <w:highlight w:val="yellow"/>
        </w:rPr>
      </w:pPr>
    </w:p>
    <w:p w14:paraId="09C2D6F7" w14:textId="77777777" w:rsidR="00B0463B" w:rsidRPr="00FA42B9" w:rsidRDefault="00B0463B" w:rsidP="00537190">
      <w:pPr>
        <w:ind w:firstLine="709"/>
        <w:jc w:val="center"/>
        <w:rPr>
          <w:sz w:val="22"/>
          <w:szCs w:val="22"/>
        </w:rPr>
      </w:pPr>
      <w:r w:rsidRPr="00FA42B9">
        <w:rPr>
          <w:sz w:val="22"/>
          <w:szCs w:val="22"/>
        </w:rPr>
        <w:t xml:space="preserve">ДОГОВОР ПОДРЯДА № ______ </w:t>
      </w:r>
    </w:p>
    <w:p w14:paraId="12BD65B3" w14:textId="490D9BE5" w:rsidR="00B0463B" w:rsidRPr="00FA42B9" w:rsidRDefault="00B0463B" w:rsidP="00537190">
      <w:pPr>
        <w:ind w:firstLine="709"/>
        <w:jc w:val="center"/>
        <w:rPr>
          <w:sz w:val="22"/>
          <w:szCs w:val="22"/>
        </w:rPr>
      </w:pPr>
      <w:r w:rsidRPr="00FA42B9">
        <w:rPr>
          <w:sz w:val="22"/>
          <w:szCs w:val="22"/>
        </w:rPr>
        <w:t>(Заключён по результатам запроса предложений –</w:t>
      </w:r>
      <w:r w:rsidR="00537190" w:rsidRPr="00FA42B9">
        <w:rPr>
          <w:sz w:val="22"/>
          <w:szCs w:val="22"/>
        </w:rPr>
        <w:t xml:space="preserve"> </w:t>
      </w:r>
      <w:r w:rsidRPr="00FA42B9">
        <w:rPr>
          <w:sz w:val="22"/>
          <w:szCs w:val="22"/>
        </w:rPr>
        <w:t>Извещение № ___________ от «__</w:t>
      </w:r>
      <w:proofErr w:type="gramStart"/>
      <w:r w:rsidRPr="00FA42B9">
        <w:rPr>
          <w:sz w:val="22"/>
          <w:szCs w:val="22"/>
        </w:rPr>
        <w:t>_»_</w:t>
      </w:r>
      <w:proofErr w:type="gramEnd"/>
      <w:r w:rsidRPr="00FA42B9">
        <w:rPr>
          <w:sz w:val="22"/>
          <w:szCs w:val="22"/>
        </w:rPr>
        <w:t>_________202</w:t>
      </w:r>
      <w:r w:rsidR="005A6D6F">
        <w:rPr>
          <w:sz w:val="22"/>
          <w:szCs w:val="22"/>
        </w:rPr>
        <w:t>6</w:t>
      </w:r>
      <w:r w:rsidRPr="00FA42B9">
        <w:rPr>
          <w:sz w:val="22"/>
          <w:szCs w:val="22"/>
        </w:rPr>
        <w:t xml:space="preserve"> г.)</w:t>
      </w:r>
    </w:p>
    <w:p w14:paraId="06F33EB3" w14:textId="77777777" w:rsidR="00B0463B" w:rsidRPr="00FA42B9" w:rsidRDefault="00B0463B" w:rsidP="00537190">
      <w:pPr>
        <w:ind w:firstLine="709"/>
        <w:jc w:val="center"/>
        <w:rPr>
          <w:sz w:val="22"/>
          <w:szCs w:val="22"/>
          <w:highlight w:val="yellow"/>
        </w:rPr>
      </w:pPr>
    </w:p>
    <w:p w14:paraId="3CB9151F" w14:textId="08BE8A6D" w:rsidR="00B0463B" w:rsidRPr="00FA42B9" w:rsidRDefault="00B0463B" w:rsidP="00537190">
      <w:pPr>
        <w:ind w:firstLine="709"/>
        <w:jc w:val="both"/>
        <w:rPr>
          <w:sz w:val="22"/>
          <w:szCs w:val="22"/>
        </w:rPr>
      </w:pPr>
      <w:r w:rsidRPr="00FA42B9">
        <w:rPr>
          <w:sz w:val="22"/>
          <w:szCs w:val="22"/>
        </w:rPr>
        <w:t>г. Нижний Новгород</w:t>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00591A11" w:rsidRPr="00FA42B9">
        <w:rPr>
          <w:sz w:val="22"/>
          <w:szCs w:val="22"/>
        </w:rPr>
        <w:tab/>
      </w:r>
      <w:r w:rsidRPr="00FA42B9">
        <w:rPr>
          <w:sz w:val="22"/>
          <w:szCs w:val="22"/>
        </w:rPr>
        <w:t>«___»</w:t>
      </w:r>
      <w:r w:rsidR="00537190" w:rsidRPr="00FA42B9">
        <w:rPr>
          <w:sz w:val="22"/>
          <w:szCs w:val="22"/>
        </w:rPr>
        <w:t xml:space="preserve"> </w:t>
      </w:r>
      <w:r w:rsidRPr="00FA42B9">
        <w:rPr>
          <w:sz w:val="22"/>
          <w:szCs w:val="22"/>
        </w:rPr>
        <w:t>_______ 202</w:t>
      </w:r>
      <w:r w:rsidR="005A6D6F">
        <w:rPr>
          <w:sz w:val="22"/>
          <w:szCs w:val="22"/>
        </w:rPr>
        <w:t>6</w:t>
      </w:r>
      <w:r w:rsidRPr="00FA42B9">
        <w:rPr>
          <w:sz w:val="22"/>
          <w:szCs w:val="22"/>
        </w:rPr>
        <w:t xml:space="preserve"> г.</w:t>
      </w:r>
    </w:p>
    <w:p w14:paraId="236C13AA" w14:textId="77777777" w:rsidR="00B0463B" w:rsidRPr="00FA42B9" w:rsidRDefault="00B0463B" w:rsidP="00537190">
      <w:pPr>
        <w:ind w:firstLine="709"/>
        <w:jc w:val="both"/>
        <w:rPr>
          <w:sz w:val="22"/>
          <w:szCs w:val="22"/>
          <w:highlight w:val="yellow"/>
        </w:rPr>
      </w:pPr>
    </w:p>
    <w:p w14:paraId="043B2C97" w14:textId="791AE422" w:rsidR="00B0463B" w:rsidRPr="00FA42B9" w:rsidRDefault="00B0463B" w:rsidP="00537190">
      <w:pPr>
        <w:ind w:firstLine="709"/>
        <w:jc w:val="both"/>
        <w:rPr>
          <w:sz w:val="22"/>
          <w:szCs w:val="22"/>
        </w:rPr>
      </w:pPr>
      <w:r w:rsidRPr="00FA42B9">
        <w:rPr>
          <w:b/>
          <w:sz w:val="22"/>
          <w:szCs w:val="22"/>
        </w:rPr>
        <w:t>Общество с ограниченной ответственностью «Коммунальная сетевая компания» (ООО «КСК»)</w:t>
      </w:r>
      <w:r w:rsidRPr="00FA42B9">
        <w:rPr>
          <w:sz w:val="22"/>
          <w:szCs w:val="22"/>
        </w:rPr>
        <w:t xml:space="preserve">, именуемое в дальнейшем </w:t>
      </w:r>
      <w:r w:rsidRPr="00FA42B9">
        <w:rPr>
          <w:b/>
          <w:sz w:val="22"/>
          <w:szCs w:val="22"/>
        </w:rPr>
        <w:t>Заказчик</w:t>
      </w:r>
      <w:r w:rsidRPr="00FA42B9">
        <w:rPr>
          <w:sz w:val="22"/>
          <w:szCs w:val="22"/>
        </w:rPr>
        <w:t>, в лице директора</w:t>
      </w:r>
      <w:r w:rsidRPr="00FA42B9">
        <w:rPr>
          <w:b/>
          <w:sz w:val="22"/>
          <w:szCs w:val="22"/>
        </w:rPr>
        <w:t xml:space="preserve"> </w:t>
      </w:r>
      <w:r w:rsidR="005A6D6F">
        <w:rPr>
          <w:sz w:val="22"/>
          <w:szCs w:val="22"/>
        </w:rPr>
        <w:t>Поплавского Д.М</w:t>
      </w:r>
      <w:r w:rsidRPr="00FA42B9">
        <w:rPr>
          <w:sz w:val="22"/>
          <w:szCs w:val="22"/>
        </w:rPr>
        <w:t xml:space="preserve">., действующего на основании Устава, с одной стороны, и </w:t>
      </w:r>
    </w:p>
    <w:p w14:paraId="6D2A496F" w14:textId="77777777" w:rsidR="00B0463B" w:rsidRPr="00FA42B9" w:rsidRDefault="00B0463B" w:rsidP="00537190">
      <w:pPr>
        <w:ind w:firstLine="709"/>
        <w:jc w:val="both"/>
        <w:rPr>
          <w:sz w:val="22"/>
          <w:szCs w:val="22"/>
        </w:rPr>
      </w:pPr>
      <w:r w:rsidRPr="00FA42B9">
        <w:rPr>
          <w:b/>
          <w:sz w:val="22"/>
          <w:szCs w:val="22"/>
        </w:rPr>
        <w:t>______________</w:t>
      </w:r>
      <w:r w:rsidRPr="00FA42B9">
        <w:rPr>
          <w:sz w:val="22"/>
          <w:szCs w:val="22"/>
        </w:rPr>
        <w:t xml:space="preserve"> именуемое в дальнейшем </w:t>
      </w:r>
      <w:r w:rsidRPr="00FA42B9">
        <w:rPr>
          <w:b/>
          <w:sz w:val="22"/>
          <w:szCs w:val="22"/>
        </w:rPr>
        <w:t>Подрядчик</w:t>
      </w:r>
      <w:r w:rsidRPr="00FA42B9">
        <w:rPr>
          <w:sz w:val="22"/>
          <w:szCs w:val="22"/>
        </w:rPr>
        <w:t>, в лице ______________, действующего на основании _________, с другой стороны, при совместном упоминании Стороны, заключили настоящий договор (далее по тексту – Договор) о нижеследующем:</w:t>
      </w:r>
    </w:p>
    <w:p w14:paraId="0A502A74" w14:textId="77777777" w:rsidR="00B0463B" w:rsidRPr="00FA42B9" w:rsidRDefault="00B0463B" w:rsidP="00537190">
      <w:pPr>
        <w:ind w:firstLine="709"/>
        <w:jc w:val="both"/>
        <w:rPr>
          <w:sz w:val="22"/>
          <w:szCs w:val="22"/>
          <w:highlight w:val="yellow"/>
        </w:rPr>
      </w:pPr>
    </w:p>
    <w:p w14:paraId="407952D2" w14:textId="77777777" w:rsidR="00B0463B" w:rsidRDefault="00DD0D9B" w:rsidP="00DD0D9B">
      <w:pPr>
        <w:tabs>
          <w:tab w:val="left" w:pos="284"/>
        </w:tabs>
        <w:suppressAutoHyphens/>
        <w:ind w:left="709"/>
        <w:jc w:val="center"/>
        <w:rPr>
          <w:b/>
          <w:sz w:val="22"/>
          <w:szCs w:val="22"/>
        </w:rPr>
      </w:pPr>
      <w:r w:rsidRPr="00FA42B9">
        <w:rPr>
          <w:b/>
          <w:sz w:val="22"/>
          <w:szCs w:val="22"/>
        </w:rPr>
        <w:t xml:space="preserve">1. </w:t>
      </w:r>
      <w:r w:rsidR="00B0463B" w:rsidRPr="00FA42B9">
        <w:rPr>
          <w:b/>
          <w:sz w:val="22"/>
          <w:szCs w:val="22"/>
        </w:rPr>
        <w:t>ПРЕДМЕТ ДОГОВОРА</w:t>
      </w:r>
    </w:p>
    <w:p w14:paraId="096B225A" w14:textId="77777777" w:rsidR="00C64A97" w:rsidRPr="00FA42B9" w:rsidRDefault="00C64A97" w:rsidP="00DD0D9B">
      <w:pPr>
        <w:tabs>
          <w:tab w:val="left" w:pos="284"/>
        </w:tabs>
        <w:suppressAutoHyphens/>
        <w:ind w:left="709"/>
        <w:jc w:val="center"/>
        <w:rPr>
          <w:b/>
          <w:sz w:val="22"/>
          <w:szCs w:val="22"/>
        </w:rPr>
      </w:pPr>
    </w:p>
    <w:p w14:paraId="6E1184EC" w14:textId="5670B864" w:rsidR="00B0463B" w:rsidRPr="00FA42B9" w:rsidRDefault="00B0463B" w:rsidP="00537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FA42B9">
        <w:rPr>
          <w:sz w:val="22"/>
          <w:szCs w:val="22"/>
        </w:rPr>
        <w:t xml:space="preserve">1.1. Подрядчик в соответствии с оговоренными в настоящем Договоре условиями принимает на себя обязательство по выполнению </w:t>
      </w:r>
      <w:r w:rsidR="003B0D87">
        <w:rPr>
          <w:sz w:val="22"/>
          <w:szCs w:val="22"/>
        </w:rPr>
        <w:t xml:space="preserve">работ: </w:t>
      </w:r>
      <w:r w:rsidRPr="00FA42B9">
        <w:rPr>
          <w:sz w:val="22"/>
          <w:szCs w:val="22"/>
        </w:rPr>
        <w:t>_____________ (далее – Работы) и сдать их результат Заказчику в установленный настоящим Договором срок, а Заказчик обязуется принять результат Работ и оплатить его.</w:t>
      </w:r>
    </w:p>
    <w:p w14:paraId="312554B6" w14:textId="77777777" w:rsidR="00B0463B" w:rsidRPr="00FA42B9" w:rsidRDefault="00B0463B" w:rsidP="00537190">
      <w:pPr>
        <w:ind w:firstLine="709"/>
        <w:jc w:val="both"/>
        <w:rPr>
          <w:sz w:val="22"/>
          <w:szCs w:val="22"/>
        </w:rPr>
      </w:pPr>
      <w:r w:rsidRPr="00FA42B9">
        <w:rPr>
          <w:sz w:val="22"/>
          <w:szCs w:val="22"/>
        </w:rPr>
        <w:t xml:space="preserve">1.2. Конкретный перечень Работ, выполняемых Подрядчиком по настоящему Договору, определен в Техническом задании (Приложение № 1), утвержденном Заказчиком и </w:t>
      </w:r>
      <w:bookmarkStart w:id="2" w:name="_Hlk506542053"/>
      <w:r w:rsidRPr="00FA42B9">
        <w:rPr>
          <w:sz w:val="22"/>
          <w:szCs w:val="22"/>
        </w:rPr>
        <w:t>локальном сметном расчете (Приложение №2)</w:t>
      </w:r>
      <w:bookmarkEnd w:id="2"/>
      <w:r w:rsidRPr="00FA42B9">
        <w:rPr>
          <w:sz w:val="22"/>
          <w:szCs w:val="22"/>
        </w:rPr>
        <w:t>, согласованном Сторонами и являющимися неотъемлемой частью настоящего Договора.</w:t>
      </w:r>
    </w:p>
    <w:p w14:paraId="002F9114" w14:textId="77777777" w:rsidR="00B0463B" w:rsidRPr="00FA42B9" w:rsidRDefault="00B0463B" w:rsidP="00306C26">
      <w:pPr>
        <w:ind w:firstLine="709"/>
        <w:jc w:val="both"/>
        <w:rPr>
          <w:sz w:val="22"/>
          <w:szCs w:val="22"/>
        </w:rPr>
      </w:pPr>
      <w:r w:rsidRPr="00FA42B9">
        <w:rPr>
          <w:sz w:val="22"/>
          <w:szCs w:val="22"/>
        </w:rPr>
        <w:t>1.3. Основные требования к выполнению Работ, предусмотренных п. 1.1. настоящего Договора, определены в Техническом задании на выполнение работ (Приложение № 1).</w:t>
      </w:r>
    </w:p>
    <w:p w14:paraId="3BDD6044" w14:textId="77777777" w:rsidR="00B0463B" w:rsidRPr="00FA42B9" w:rsidRDefault="00B0463B" w:rsidP="00537190">
      <w:pPr>
        <w:ind w:firstLine="709"/>
        <w:rPr>
          <w:sz w:val="22"/>
          <w:szCs w:val="22"/>
          <w:highlight w:val="yellow"/>
        </w:rPr>
      </w:pPr>
    </w:p>
    <w:p w14:paraId="36C2ECCB" w14:textId="77777777" w:rsidR="00B0463B" w:rsidRDefault="00DD0D9B" w:rsidP="00DD0D9B">
      <w:pPr>
        <w:suppressAutoHyphens/>
        <w:ind w:left="709"/>
        <w:jc w:val="center"/>
        <w:rPr>
          <w:b/>
          <w:sz w:val="22"/>
          <w:szCs w:val="22"/>
        </w:rPr>
      </w:pPr>
      <w:r w:rsidRPr="00FA42B9">
        <w:rPr>
          <w:b/>
          <w:sz w:val="22"/>
          <w:szCs w:val="22"/>
        </w:rPr>
        <w:t xml:space="preserve">2. </w:t>
      </w:r>
      <w:r w:rsidR="00B0463B" w:rsidRPr="00FA42B9">
        <w:rPr>
          <w:b/>
          <w:sz w:val="22"/>
          <w:szCs w:val="22"/>
        </w:rPr>
        <w:t>ЦЕНА ДОГОВОРА И ПОРЯДОК РАСЧЕТОВ</w:t>
      </w:r>
    </w:p>
    <w:p w14:paraId="6F02F2AC" w14:textId="77777777" w:rsidR="00C64A97" w:rsidRPr="00FA42B9" w:rsidRDefault="00C64A97" w:rsidP="00DD0D9B">
      <w:pPr>
        <w:suppressAutoHyphens/>
        <w:ind w:left="709"/>
        <w:jc w:val="center"/>
        <w:rPr>
          <w:b/>
          <w:sz w:val="22"/>
          <w:szCs w:val="22"/>
        </w:rPr>
      </w:pPr>
    </w:p>
    <w:p w14:paraId="5F24A2E6" w14:textId="77777777" w:rsidR="00B0463B" w:rsidRPr="00FA42B9" w:rsidRDefault="00B0463B" w:rsidP="00537190">
      <w:pPr>
        <w:ind w:firstLine="709"/>
        <w:jc w:val="both"/>
        <w:rPr>
          <w:sz w:val="22"/>
          <w:szCs w:val="22"/>
        </w:rPr>
      </w:pPr>
      <w:r w:rsidRPr="00FA42B9">
        <w:rPr>
          <w:sz w:val="22"/>
          <w:szCs w:val="22"/>
        </w:rPr>
        <w:t xml:space="preserve">2.1. Стоимость Работ по настоящему Договору определяется на основании локального сметного расчета (Приложение №2), который содержит постатейный перечень затрат по выполнению Работ. Стоимость Работ согласно сметы является предельной. </w:t>
      </w:r>
    </w:p>
    <w:p w14:paraId="1B8A397C" w14:textId="17AEF027" w:rsidR="00B0463B" w:rsidRPr="00FA42B9" w:rsidRDefault="00B0463B" w:rsidP="00537190">
      <w:pPr>
        <w:ind w:firstLine="709"/>
        <w:jc w:val="both"/>
        <w:rPr>
          <w:sz w:val="22"/>
          <w:szCs w:val="22"/>
        </w:rPr>
      </w:pPr>
      <w:r w:rsidRPr="00FA42B9">
        <w:rPr>
          <w:sz w:val="22"/>
          <w:szCs w:val="22"/>
        </w:rPr>
        <w:t>Общая стоимость Работ по настоящему Договору составляет _______ (________________) рублей ___ коп., в том числе НДС.</w:t>
      </w:r>
    </w:p>
    <w:p w14:paraId="20CBFB0D" w14:textId="77777777" w:rsidR="00B0463B" w:rsidRPr="00FA42B9" w:rsidRDefault="00B0463B" w:rsidP="00537190">
      <w:pPr>
        <w:autoSpaceDE w:val="0"/>
        <w:autoSpaceDN w:val="0"/>
        <w:adjustRightInd w:val="0"/>
        <w:ind w:firstLine="709"/>
        <w:jc w:val="both"/>
        <w:rPr>
          <w:sz w:val="22"/>
          <w:szCs w:val="22"/>
        </w:rPr>
      </w:pPr>
      <w:r w:rsidRPr="00FA42B9">
        <w:rPr>
          <w:sz w:val="22"/>
          <w:szCs w:val="22"/>
          <w:shd w:val="clear" w:color="auto" w:fill="FFFFFF"/>
        </w:rPr>
        <w:t xml:space="preserve">Стоимость Работ, указанная в п. 2.1. настоящего Договора </w:t>
      </w:r>
      <w:r w:rsidRPr="00FA42B9">
        <w:rPr>
          <w:sz w:val="22"/>
          <w:szCs w:val="22"/>
        </w:rPr>
        <w:t>включает в себя все затраты, издержки и иные расходы Подрядчика, в том числе сопутствующие, связанные с исполнением Договора.</w:t>
      </w:r>
    </w:p>
    <w:p w14:paraId="4C6AF39E" w14:textId="77777777" w:rsidR="00B0463B" w:rsidRPr="00FA42B9" w:rsidRDefault="00B0463B" w:rsidP="00537190">
      <w:pPr>
        <w:ind w:firstLine="709"/>
        <w:jc w:val="both"/>
        <w:rPr>
          <w:sz w:val="22"/>
          <w:szCs w:val="22"/>
        </w:rPr>
      </w:pPr>
      <w:r w:rsidRPr="00FA42B9">
        <w:rPr>
          <w:sz w:val="22"/>
          <w:szCs w:val="22"/>
        </w:rPr>
        <w:t xml:space="preserve">2.1.1. Заказчик вправе в одностороннем порядке изменять объём Работ в сторону уменьшения путём направления заказным письмом Подрядчику уведомления об уменьшении объёма Работ. Подрядчик обязан в течение 3 рабочих дней от даты получения вернуть в адрес Заказчика уведомление с отметкой о согласовании уменьшения объемов Работ. В этом случае общая стоимость Работ по Договору уменьшается на стоимость объема Работ, не подлежащего выполнению Подрядчиком. </w:t>
      </w:r>
    </w:p>
    <w:p w14:paraId="3E10E2B1" w14:textId="77777777" w:rsidR="00B0463B" w:rsidRPr="00FA42B9" w:rsidRDefault="00B0463B" w:rsidP="00537190">
      <w:pPr>
        <w:ind w:firstLine="709"/>
        <w:rPr>
          <w:sz w:val="22"/>
          <w:szCs w:val="22"/>
        </w:rPr>
      </w:pPr>
      <w:r w:rsidRPr="00FA42B9">
        <w:rPr>
          <w:sz w:val="22"/>
          <w:szCs w:val="22"/>
        </w:rPr>
        <w:t>2.1.2. В уведомлении об уменьшении объёма Работ Заказчик указывает:</w:t>
      </w:r>
    </w:p>
    <w:p w14:paraId="28D58887" w14:textId="77777777" w:rsidR="00B0463B" w:rsidRPr="00FA42B9" w:rsidRDefault="00B0463B" w:rsidP="00537190">
      <w:pPr>
        <w:ind w:firstLine="709"/>
        <w:rPr>
          <w:sz w:val="22"/>
          <w:szCs w:val="22"/>
        </w:rPr>
      </w:pPr>
      <w:r w:rsidRPr="00FA42B9">
        <w:rPr>
          <w:sz w:val="22"/>
          <w:szCs w:val="22"/>
        </w:rPr>
        <w:t>-виды, объемы и стоимость Работ, не подлежащих выполнению Подрядчиком;</w:t>
      </w:r>
    </w:p>
    <w:p w14:paraId="22E36FEC" w14:textId="77777777" w:rsidR="00B0463B" w:rsidRPr="00FA42B9" w:rsidRDefault="00B0463B" w:rsidP="00537190">
      <w:pPr>
        <w:ind w:firstLine="709"/>
        <w:rPr>
          <w:sz w:val="22"/>
          <w:szCs w:val="22"/>
        </w:rPr>
      </w:pPr>
      <w:r w:rsidRPr="00FA42B9">
        <w:rPr>
          <w:sz w:val="22"/>
          <w:szCs w:val="22"/>
        </w:rPr>
        <w:t>-оставшуюся общую стоимость Работ по Договору, подлежащих выполнению Подрядчиком.</w:t>
      </w:r>
    </w:p>
    <w:p w14:paraId="0A497226" w14:textId="77777777" w:rsidR="00B0463B" w:rsidRPr="00FA42B9" w:rsidRDefault="00B0463B" w:rsidP="00537190">
      <w:pPr>
        <w:ind w:firstLine="709"/>
        <w:rPr>
          <w:sz w:val="22"/>
          <w:szCs w:val="22"/>
        </w:rPr>
      </w:pPr>
      <w:r w:rsidRPr="00FA42B9">
        <w:rPr>
          <w:sz w:val="22"/>
          <w:szCs w:val="22"/>
        </w:rPr>
        <w:t>Уведомление об уменьшении объема Работ является неотъемлемой частью Договора. Данное уведомление является корректировкой объема Работ и не считается отказом Заказчика от исполнения настоящего Договора в части.</w:t>
      </w:r>
    </w:p>
    <w:p w14:paraId="3EACE53C" w14:textId="77777777" w:rsidR="00B0463B" w:rsidRPr="00FA42B9" w:rsidRDefault="00B0463B" w:rsidP="00537190">
      <w:pPr>
        <w:tabs>
          <w:tab w:val="left" w:pos="0"/>
        </w:tabs>
        <w:ind w:firstLine="709"/>
        <w:jc w:val="both"/>
        <w:rPr>
          <w:sz w:val="22"/>
          <w:szCs w:val="22"/>
        </w:rPr>
      </w:pPr>
      <w:r w:rsidRPr="00FA42B9">
        <w:rPr>
          <w:sz w:val="22"/>
          <w:szCs w:val="22"/>
        </w:rPr>
        <w:t>2.1.3. Изменение объемов Работ в пределах общей стоимости Работ в порядке пунктов 2.1.1, 2.1.2 настоящего Договора осуществляется Сторонами путем оформления нового локального сметного расчета.</w:t>
      </w:r>
    </w:p>
    <w:p w14:paraId="09E308F0" w14:textId="77777777" w:rsidR="00B0463B" w:rsidRPr="00FA42B9" w:rsidRDefault="00B0463B" w:rsidP="00537190">
      <w:pPr>
        <w:ind w:firstLine="709"/>
        <w:jc w:val="both"/>
        <w:rPr>
          <w:sz w:val="22"/>
          <w:szCs w:val="22"/>
        </w:rPr>
      </w:pPr>
      <w:r w:rsidRPr="00FA42B9">
        <w:rPr>
          <w:sz w:val="22"/>
          <w:szCs w:val="22"/>
        </w:rPr>
        <w:t>2.2. Основанием для оплаты выполненных Работ служат надлежаще оформленные Подрядчиком и представленные Заказчику акты выполненных Работ (форма КС-2), при условии, что Работы выполнены надлежащим образом, и соответствующие акты сдачи-приемки выполненных работ подписаны Заказчиком.</w:t>
      </w:r>
    </w:p>
    <w:p w14:paraId="65DAA65E" w14:textId="77777777" w:rsidR="00B0463B" w:rsidRPr="00FA42B9" w:rsidRDefault="00B0463B" w:rsidP="00537190">
      <w:pPr>
        <w:ind w:firstLine="709"/>
        <w:jc w:val="both"/>
        <w:rPr>
          <w:sz w:val="22"/>
          <w:szCs w:val="22"/>
        </w:rPr>
      </w:pPr>
      <w:r w:rsidRPr="00FA42B9">
        <w:rPr>
          <w:sz w:val="22"/>
          <w:szCs w:val="22"/>
        </w:rPr>
        <w:t>2.3. Оплата Работ по Договору производится Заказчиком в течение 7 (семи) рабочих дней с момента подписания Заказчиком актов выполненных работ (форма КС-2), предъявленных Подрядчиком вместе со справками о стоимости выполненных работ (форма КС-3) и счетами-фактурами Подрядчика, подписанных полномочными представителями Сторон.</w:t>
      </w:r>
    </w:p>
    <w:p w14:paraId="102D536C" w14:textId="77777777" w:rsidR="00B0463B" w:rsidRPr="00FA42B9" w:rsidRDefault="00B0463B" w:rsidP="00537190">
      <w:pPr>
        <w:ind w:firstLine="709"/>
        <w:jc w:val="both"/>
        <w:rPr>
          <w:sz w:val="22"/>
          <w:szCs w:val="22"/>
        </w:rPr>
      </w:pPr>
      <w:r w:rsidRPr="00FA42B9">
        <w:rPr>
          <w:sz w:val="22"/>
          <w:szCs w:val="22"/>
        </w:rPr>
        <w:t>Оплата осуществляется в размере стоимости фактически выполненного Подрядчиком и принятого Заказчиком объема Работ.</w:t>
      </w:r>
    </w:p>
    <w:p w14:paraId="35E5FF99" w14:textId="77777777" w:rsidR="00B0463B" w:rsidRPr="00FA42B9" w:rsidRDefault="00B0463B" w:rsidP="00537190">
      <w:pPr>
        <w:ind w:firstLine="709"/>
        <w:jc w:val="both"/>
        <w:rPr>
          <w:sz w:val="22"/>
          <w:szCs w:val="22"/>
        </w:rPr>
      </w:pPr>
      <w:r w:rsidRPr="00FA42B9">
        <w:rPr>
          <w:sz w:val="22"/>
          <w:szCs w:val="22"/>
        </w:rPr>
        <w:lastRenderedPageBreak/>
        <w:t xml:space="preserve">2.4. При необходимости внесения авансового платежа (согласования графика выплат)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 (в соответствии с графиком выплат), размер и сроки платежа (платежей) согласовываются сторонами путем переговоров и оформляются дополнительным соглашением к настоящему договору. </w:t>
      </w:r>
    </w:p>
    <w:p w14:paraId="538B4E3F" w14:textId="77777777" w:rsidR="00B0463B" w:rsidRPr="00FA42B9" w:rsidRDefault="00B0463B" w:rsidP="00537190">
      <w:pPr>
        <w:ind w:firstLine="709"/>
        <w:jc w:val="both"/>
        <w:rPr>
          <w:sz w:val="22"/>
          <w:szCs w:val="22"/>
        </w:rPr>
      </w:pPr>
      <w:r w:rsidRPr="00FA42B9">
        <w:rPr>
          <w:sz w:val="22"/>
          <w:szCs w:val="22"/>
        </w:rPr>
        <w:t>В случае не достижения сторонами соглашения о размере и сроках выплаты авансового платежа (согласования графика выплат), оплата по договору производится в соответствии с п. 2.3. настоящего Договора.</w:t>
      </w:r>
    </w:p>
    <w:p w14:paraId="2245B389" w14:textId="77777777" w:rsidR="00B0463B" w:rsidRPr="00FA42B9" w:rsidRDefault="00B0463B" w:rsidP="00537190">
      <w:pPr>
        <w:ind w:firstLine="709"/>
        <w:jc w:val="both"/>
        <w:rPr>
          <w:sz w:val="22"/>
          <w:szCs w:val="22"/>
        </w:rPr>
      </w:pPr>
      <w:r w:rsidRPr="00FA42B9">
        <w:rPr>
          <w:sz w:val="22"/>
          <w:szCs w:val="22"/>
        </w:rPr>
        <w:t>2.5. Расчеты между Сторонами производятся в безналичной форме путем перечисления суммы, подлежащей оплате, платежным поручением Заказчика на расчетный счет Подрядчика.</w:t>
      </w:r>
      <w:r w:rsidR="00537190" w:rsidRPr="00FA42B9">
        <w:rPr>
          <w:sz w:val="22"/>
          <w:szCs w:val="22"/>
        </w:rPr>
        <w:t xml:space="preserve"> </w:t>
      </w:r>
    </w:p>
    <w:p w14:paraId="670550C8" w14:textId="77777777" w:rsidR="00B0463B" w:rsidRPr="00FA42B9" w:rsidRDefault="00B0463B" w:rsidP="00537190">
      <w:pPr>
        <w:ind w:firstLine="709"/>
        <w:jc w:val="both"/>
        <w:rPr>
          <w:sz w:val="22"/>
          <w:szCs w:val="22"/>
        </w:rPr>
      </w:pPr>
      <w:r w:rsidRPr="00FA42B9">
        <w:rPr>
          <w:sz w:val="22"/>
          <w:szCs w:val="22"/>
        </w:rPr>
        <w:t xml:space="preserve">2.6. В случае несвоевременного выполнения Подрядчиком Работ, предусмотренных настоящим Договором, а также </w:t>
      </w:r>
      <w:proofErr w:type="spellStart"/>
      <w:r w:rsidRPr="00FA42B9">
        <w:rPr>
          <w:sz w:val="22"/>
          <w:szCs w:val="22"/>
        </w:rPr>
        <w:t>неустранения</w:t>
      </w:r>
      <w:proofErr w:type="spellEnd"/>
      <w:r w:rsidRPr="00FA42B9">
        <w:rPr>
          <w:sz w:val="22"/>
          <w:szCs w:val="22"/>
        </w:rPr>
        <w:t xml:space="preserve"> выявленных при приемке Работ дефектов, причинения ущерба Заказчику, Заказчик вправе задержать оплату до устранения указанных нарушений.</w:t>
      </w:r>
    </w:p>
    <w:p w14:paraId="51F8E378"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2.7. </w:t>
      </w:r>
      <w:r w:rsidRPr="00FA42B9">
        <w:rPr>
          <w:bCs/>
          <w:sz w:val="22"/>
          <w:szCs w:val="22"/>
        </w:rPr>
        <w:t>Обязательства Заказчика по оплате считаются исполненными</w:t>
      </w:r>
      <w:r w:rsidRPr="00FA42B9">
        <w:rPr>
          <w:sz w:val="22"/>
          <w:szCs w:val="22"/>
        </w:rPr>
        <w:t xml:space="preserve"> с момента списания денежных средств, с расчетного счета банка Заказчика.</w:t>
      </w:r>
    </w:p>
    <w:p w14:paraId="543B5220" w14:textId="77777777" w:rsidR="00B0463B" w:rsidRPr="00FA42B9" w:rsidRDefault="00B0463B" w:rsidP="00537190">
      <w:pPr>
        <w:autoSpaceDE w:val="0"/>
        <w:autoSpaceDN w:val="0"/>
        <w:adjustRightInd w:val="0"/>
        <w:ind w:firstLine="709"/>
        <w:jc w:val="both"/>
        <w:rPr>
          <w:bCs/>
          <w:sz w:val="22"/>
          <w:szCs w:val="22"/>
          <w:highlight w:val="yellow"/>
        </w:rPr>
      </w:pPr>
    </w:p>
    <w:p w14:paraId="02CA862C" w14:textId="77777777" w:rsidR="00B0463B" w:rsidRDefault="00B0463B" w:rsidP="00537190">
      <w:pPr>
        <w:ind w:firstLine="709"/>
        <w:jc w:val="center"/>
        <w:rPr>
          <w:b/>
          <w:sz w:val="22"/>
          <w:szCs w:val="22"/>
        </w:rPr>
      </w:pPr>
      <w:r w:rsidRPr="00FA42B9">
        <w:rPr>
          <w:b/>
          <w:sz w:val="22"/>
          <w:szCs w:val="22"/>
        </w:rPr>
        <w:t>3. СРОКИ ИСПОЛНЕНИЯ ОБЯЗАТЕЛЬСТВ</w:t>
      </w:r>
    </w:p>
    <w:p w14:paraId="2E89F2B8" w14:textId="77777777" w:rsidR="00C64A97" w:rsidRPr="00FA42B9" w:rsidRDefault="00C64A97" w:rsidP="00537190">
      <w:pPr>
        <w:ind w:firstLine="709"/>
        <w:jc w:val="center"/>
        <w:rPr>
          <w:b/>
          <w:sz w:val="22"/>
          <w:szCs w:val="22"/>
        </w:rPr>
      </w:pPr>
    </w:p>
    <w:p w14:paraId="7D31412D"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3.1. Подрядчик обязуется выполнить Работы, предусмотренные п. 1.1. настоящего Договора, в срок, предусмотренный Техническим заданием на выполнение работ (Приложение №1).</w:t>
      </w:r>
    </w:p>
    <w:p w14:paraId="659E655D" w14:textId="77777777" w:rsidR="00B0463B" w:rsidRPr="00FA42B9" w:rsidRDefault="00B0463B" w:rsidP="00537190">
      <w:pPr>
        <w:autoSpaceDE w:val="0"/>
        <w:autoSpaceDN w:val="0"/>
        <w:adjustRightInd w:val="0"/>
        <w:ind w:firstLine="709"/>
        <w:jc w:val="both"/>
        <w:rPr>
          <w:sz w:val="22"/>
          <w:szCs w:val="22"/>
          <w:highlight w:val="yellow"/>
        </w:rPr>
      </w:pPr>
    </w:p>
    <w:p w14:paraId="08A3911B" w14:textId="77777777" w:rsidR="00B0463B" w:rsidRPr="00FA42B9" w:rsidRDefault="00DD0D9B" w:rsidP="00537190">
      <w:pPr>
        <w:ind w:firstLine="709"/>
        <w:jc w:val="center"/>
        <w:rPr>
          <w:b/>
          <w:sz w:val="22"/>
          <w:szCs w:val="22"/>
        </w:rPr>
      </w:pPr>
      <w:r w:rsidRPr="00FA42B9">
        <w:rPr>
          <w:b/>
          <w:sz w:val="22"/>
          <w:szCs w:val="22"/>
        </w:rPr>
        <w:t xml:space="preserve">4. </w:t>
      </w:r>
      <w:r w:rsidR="00B0463B" w:rsidRPr="00FA42B9">
        <w:rPr>
          <w:b/>
          <w:sz w:val="22"/>
          <w:szCs w:val="22"/>
        </w:rPr>
        <w:t>ПРАВА И ОБЯЗАННОСТИ СТОРОН</w:t>
      </w:r>
    </w:p>
    <w:p w14:paraId="06027701" w14:textId="77777777" w:rsidR="00B0463B" w:rsidRPr="00FA42B9" w:rsidRDefault="00DD0D9B" w:rsidP="00DD0D9B">
      <w:pPr>
        <w:tabs>
          <w:tab w:val="left" w:pos="0"/>
          <w:tab w:val="num" w:pos="993"/>
        </w:tabs>
        <w:suppressAutoHyphens/>
        <w:ind w:left="709"/>
        <w:jc w:val="both"/>
        <w:rPr>
          <w:b/>
          <w:sz w:val="22"/>
          <w:szCs w:val="22"/>
        </w:rPr>
      </w:pPr>
      <w:r w:rsidRPr="00FA42B9">
        <w:rPr>
          <w:b/>
          <w:sz w:val="22"/>
          <w:szCs w:val="22"/>
        </w:rPr>
        <w:t xml:space="preserve">4.1. </w:t>
      </w:r>
      <w:r w:rsidR="00B0463B" w:rsidRPr="00FA42B9">
        <w:rPr>
          <w:b/>
          <w:sz w:val="22"/>
          <w:szCs w:val="22"/>
        </w:rPr>
        <w:t>Подрядчик обязан:</w:t>
      </w:r>
    </w:p>
    <w:p w14:paraId="279C0BB3" w14:textId="77777777" w:rsidR="00B0463B" w:rsidRPr="00FA42B9" w:rsidRDefault="00B0463B" w:rsidP="00537190">
      <w:pPr>
        <w:tabs>
          <w:tab w:val="left" w:pos="0"/>
        </w:tabs>
        <w:ind w:firstLine="709"/>
        <w:jc w:val="both"/>
        <w:rPr>
          <w:sz w:val="22"/>
          <w:szCs w:val="22"/>
        </w:rPr>
      </w:pPr>
      <w:r w:rsidRPr="00FA42B9">
        <w:rPr>
          <w:sz w:val="22"/>
          <w:szCs w:val="22"/>
        </w:rPr>
        <w:t>4.1.1. До начала Работ подготовить и утвердить у Заказчика Проект производства работ на объем, определенный Договором. Проект производства работ должен включать в том числе:</w:t>
      </w:r>
    </w:p>
    <w:p w14:paraId="28799D8F" w14:textId="77777777" w:rsidR="00B0463B" w:rsidRPr="00FA42B9" w:rsidRDefault="00B0463B" w:rsidP="00537190">
      <w:pPr>
        <w:tabs>
          <w:tab w:val="left" w:pos="0"/>
        </w:tabs>
        <w:ind w:firstLine="709"/>
        <w:jc w:val="both"/>
        <w:rPr>
          <w:sz w:val="22"/>
          <w:szCs w:val="22"/>
        </w:rPr>
      </w:pPr>
      <w:r w:rsidRPr="00FA42B9">
        <w:rPr>
          <w:sz w:val="22"/>
          <w:szCs w:val="22"/>
        </w:rPr>
        <w:t>- мероприятия по выполнению требований плана обеспечения безопасности труда и Плана обеспечения качества работ;</w:t>
      </w:r>
    </w:p>
    <w:p w14:paraId="5C9E2E05" w14:textId="77777777" w:rsidR="00B0463B" w:rsidRPr="00FA42B9" w:rsidRDefault="00B0463B" w:rsidP="00537190">
      <w:pPr>
        <w:tabs>
          <w:tab w:val="left" w:pos="0"/>
        </w:tabs>
        <w:ind w:firstLine="709"/>
        <w:jc w:val="both"/>
        <w:rPr>
          <w:sz w:val="22"/>
          <w:szCs w:val="22"/>
        </w:rPr>
      </w:pPr>
      <w:r w:rsidRPr="00FA42B9">
        <w:rPr>
          <w:sz w:val="22"/>
          <w:szCs w:val="22"/>
        </w:rPr>
        <w:t>- план вывоза и размещения отходов производства, включая вредные и опасные отходы.</w:t>
      </w:r>
    </w:p>
    <w:p w14:paraId="3B586310" w14:textId="6BA9B133" w:rsidR="00B0463B" w:rsidRPr="00FA42B9" w:rsidRDefault="00B0463B" w:rsidP="00537190">
      <w:pPr>
        <w:tabs>
          <w:tab w:val="left" w:pos="0"/>
        </w:tabs>
        <w:ind w:firstLine="709"/>
        <w:jc w:val="both"/>
        <w:rPr>
          <w:sz w:val="22"/>
          <w:szCs w:val="22"/>
        </w:rPr>
      </w:pPr>
      <w:r w:rsidRPr="00FA42B9">
        <w:rPr>
          <w:sz w:val="22"/>
          <w:szCs w:val="22"/>
        </w:rPr>
        <w:t>Выполнить требования к оформлению и составу Плана производства работ согласно СП 48.13330.201</w:t>
      </w:r>
      <w:r w:rsidR="000B7042">
        <w:rPr>
          <w:sz w:val="22"/>
          <w:szCs w:val="22"/>
        </w:rPr>
        <w:t>9</w:t>
      </w:r>
      <w:r w:rsidRPr="00FA42B9">
        <w:rPr>
          <w:sz w:val="22"/>
          <w:szCs w:val="22"/>
        </w:rPr>
        <w:t>.</w:t>
      </w:r>
    </w:p>
    <w:p w14:paraId="48DD3035" w14:textId="77777777" w:rsidR="00B0463B" w:rsidRPr="00FA42B9" w:rsidRDefault="00B0463B" w:rsidP="00537190">
      <w:pPr>
        <w:tabs>
          <w:tab w:val="left" w:pos="0"/>
        </w:tabs>
        <w:ind w:firstLine="709"/>
        <w:jc w:val="both"/>
        <w:rPr>
          <w:sz w:val="22"/>
          <w:szCs w:val="22"/>
        </w:rPr>
      </w:pPr>
      <w:r w:rsidRPr="00FA42B9">
        <w:rPr>
          <w:sz w:val="22"/>
          <w:szCs w:val="22"/>
        </w:rPr>
        <w:t xml:space="preserve">4.1.2. Выполнить Работы, предусмотренные настоящим Договором, в полном соответствии с согласованным Сторонами Техническим заданием на выполнение работ (Приложение № 1) и локальным сметным расчетом (Приложение №2), и обеспечить надлежащее качество Работ, соблюдая нормативно-техническую документацию, и сдать их Заказчику в законченном виде в установленные настоящим Договором сроки. </w:t>
      </w:r>
    </w:p>
    <w:p w14:paraId="688F4176" w14:textId="77777777" w:rsidR="00B0463B" w:rsidRPr="00FA42B9" w:rsidRDefault="00B0463B" w:rsidP="00537190">
      <w:pPr>
        <w:tabs>
          <w:tab w:val="left" w:pos="0"/>
        </w:tabs>
        <w:ind w:firstLine="709"/>
        <w:jc w:val="both"/>
        <w:rPr>
          <w:sz w:val="22"/>
          <w:szCs w:val="22"/>
        </w:rPr>
      </w:pPr>
      <w:r w:rsidRPr="00FA42B9">
        <w:rPr>
          <w:sz w:val="22"/>
          <w:szCs w:val="22"/>
        </w:rPr>
        <w:t xml:space="preserve">4.1.3. Принять все меры к обеспечению сохранности вверенного ему Заказчиком по акту приема-передачи имущества и нести ответственность за всякое упущение, повлекшее за собой утрату или повреждение этого имущества. Риск случайной гибели или случайного повреждения имущества Заказчика несет Подрядчик. </w:t>
      </w:r>
    </w:p>
    <w:p w14:paraId="5ACF2E66"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4.1.4. Выполнить Работы своими материалами и оборудованием, принадлежащим ему на праве собственности или на ином законном основании, и, в случае необходимости, передать Заказчику копии правоустанавливающих документов. В случаях, предусмотренных действующим законодательством РФ, применяемые по настоящему Договору материалы, комплектующие и запасные части, оборудование должны иметь необходимые сертификаты качества установленного образца. При отсутствии указанной документации Заказчик вправе приостановить Работы с возложением ответственности за простой на Подрядчика. Самостоятельно и за свой счет обеспечить организацию процесса выполнения работ в том числе подключение к необходимым ресурсам (электроснабжение, водоснабжение и водоотведение, отопление), а в случае невозможности такого обеспечения возместить Заказчику затраты за фактически потребленные ресурсы и используемые материалы.</w:t>
      </w:r>
    </w:p>
    <w:p w14:paraId="5933D36C" w14:textId="77777777" w:rsidR="00B0463B" w:rsidRPr="00FA42B9" w:rsidRDefault="00B0463B" w:rsidP="00537190">
      <w:pPr>
        <w:ind w:firstLine="709"/>
        <w:jc w:val="both"/>
        <w:rPr>
          <w:sz w:val="22"/>
          <w:szCs w:val="22"/>
        </w:rPr>
      </w:pPr>
      <w:r w:rsidRPr="00FA42B9">
        <w:rPr>
          <w:sz w:val="22"/>
          <w:szCs w:val="22"/>
        </w:rPr>
        <w:t>Подрядчик несет ответственность за риск случайной гибели и повреждения результата Работ, всего имущества, оборудования и материалов, до даты подписания двустороннего акта сдачи-приемки выполненных работ по форме, утвержденной в соответствии с п.2.3. настоящего Договора.</w:t>
      </w:r>
    </w:p>
    <w:p w14:paraId="3442C44E" w14:textId="77777777" w:rsidR="00B0463B" w:rsidRPr="00FA42B9" w:rsidRDefault="00537190" w:rsidP="00537190">
      <w:pPr>
        <w:autoSpaceDE w:val="0"/>
        <w:autoSpaceDN w:val="0"/>
        <w:adjustRightInd w:val="0"/>
        <w:ind w:firstLine="709"/>
        <w:jc w:val="both"/>
        <w:rPr>
          <w:sz w:val="22"/>
          <w:szCs w:val="22"/>
        </w:rPr>
      </w:pPr>
      <w:r w:rsidRPr="00FA42B9">
        <w:rPr>
          <w:sz w:val="22"/>
          <w:szCs w:val="22"/>
        </w:rPr>
        <w:t xml:space="preserve"> </w:t>
      </w:r>
      <w:r w:rsidR="00B0463B" w:rsidRPr="00FA42B9">
        <w:rPr>
          <w:sz w:val="22"/>
          <w:szCs w:val="22"/>
        </w:rPr>
        <w:t>Подрядчик гарантирует, что на момент выполнения Работ по настоящему Договору материалы, используемые для выполнения Работ, являются новыми, если иное не предусмотрено в Техническом задании на выполнение работ (Приложение № 1).</w:t>
      </w:r>
      <w:r w:rsidR="00B0463B" w:rsidRPr="00FA42B9">
        <w:rPr>
          <w:bCs/>
          <w:sz w:val="22"/>
          <w:szCs w:val="22"/>
        </w:rPr>
        <w:t xml:space="preserve"> </w:t>
      </w:r>
      <w:r w:rsidR="00B0463B" w:rsidRPr="00FA42B9">
        <w:rPr>
          <w:sz w:val="22"/>
          <w:szCs w:val="22"/>
        </w:rPr>
        <w:t>Подрядчик не вправе предоставлять материалы, обремененные правами третьих лиц, поскольку расходование (уничтожение) этих материалов при выполнении Работы нарушает права третьих лиц.</w:t>
      </w:r>
    </w:p>
    <w:p w14:paraId="0071B7A9" w14:textId="77777777" w:rsidR="00B0463B" w:rsidRPr="00FA42B9" w:rsidRDefault="00B0463B" w:rsidP="00537190">
      <w:pPr>
        <w:widowControl w:val="0"/>
        <w:suppressLineNumbers/>
        <w:ind w:firstLine="709"/>
        <w:jc w:val="both"/>
        <w:rPr>
          <w:sz w:val="22"/>
          <w:szCs w:val="22"/>
        </w:rPr>
      </w:pPr>
      <w:r w:rsidRPr="00FA42B9">
        <w:rPr>
          <w:sz w:val="22"/>
          <w:szCs w:val="22"/>
        </w:rPr>
        <w:t xml:space="preserve">Все поставляемые для выполнения работ по настоящему Договору материалы и оборудование должны быть экологически безопасны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Копии этих сертификатов и иных документов должны быть представлены Подрядчику поставщиками </w:t>
      </w:r>
      <w:r w:rsidRPr="00FA42B9">
        <w:rPr>
          <w:iCs/>
          <w:sz w:val="22"/>
          <w:szCs w:val="22"/>
        </w:rPr>
        <w:t xml:space="preserve">(Заказчиком в отношении материалов и оборудования, </w:t>
      </w:r>
      <w:r w:rsidRPr="00FA42B9">
        <w:rPr>
          <w:iCs/>
          <w:sz w:val="22"/>
          <w:szCs w:val="22"/>
        </w:rPr>
        <w:lastRenderedPageBreak/>
        <w:t>поставку которых он обеспечивает)</w:t>
      </w:r>
      <w:r w:rsidRPr="00FA42B9">
        <w:rPr>
          <w:sz w:val="22"/>
          <w:szCs w:val="22"/>
        </w:rPr>
        <w:t xml:space="preserve"> не позднее, чем за 15 (пятнадцать) рабочих дней до начала производства работ, выполняемых с использованием этих материалов и оборудования, а также Декларацию о стране происхождения товара, работ, услуг, по форме Приложения № 5 к настоящему Договору.</w:t>
      </w:r>
    </w:p>
    <w:p w14:paraId="259F8146" w14:textId="77777777" w:rsidR="00B0463B" w:rsidRPr="00FA42B9" w:rsidRDefault="00B0463B" w:rsidP="00537190">
      <w:pPr>
        <w:widowControl w:val="0"/>
        <w:suppressLineNumbers/>
        <w:ind w:firstLine="709"/>
        <w:jc w:val="both"/>
        <w:rPr>
          <w:iCs/>
          <w:sz w:val="22"/>
          <w:szCs w:val="22"/>
        </w:rPr>
      </w:pPr>
      <w:r w:rsidRPr="00FA42B9">
        <w:rPr>
          <w:iCs/>
          <w:sz w:val="22"/>
          <w:szCs w:val="22"/>
        </w:rPr>
        <w:t>В случае использования Подрядчиком либо привлекаемыми им субподрядчиками и поставщиками импортного товара (материал и оборудование) Заказчик имеет право потребовать представления ему документов (копий), подтверждающих, что таможенное оформление в отношении такого товара завершено. В случае отказа от предоставления или не предоставления указанных документов Заказчик вправе отказаться от подписания акта технической приемки данного товара.</w:t>
      </w:r>
    </w:p>
    <w:p w14:paraId="732F1AB7" w14:textId="77777777" w:rsidR="00B0463B" w:rsidRPr="00FA42B9" w:rsidRDefault="00B0463B" w:rsidP="00537190">
      <w:pPr>
        <w:ind w:firstLine="709"/>
        <w:jc w:val="both"/>
        <w:rPr>
          <w:sz w:val="22"/>
          <w:szCs w:val="22"/>
        </w:rPr>
      </w:pPr>
      <w:r w:rsidRPr="00FA42B9">
        <w:rPr>
          <w:sz w:val="22"/>
          <w:szCs w:val="22"/>
        </w:rPr>
        <w:t xml:space="preserve">Подрядчик обязан в течение 5 (пяти) рабочих дней после получения претензии Заказчика заменить неправомерно предоставленные и использованные материалы и оборудование, а также по указанию Заказчика за свой счет незамедлительно произвести замену поставленных материалов, оборудования и т.п., если их качество не соответствует требованиям СНиП РФ. </w:t>
      </w:r>
    </w:p>
    <w:p w14:paraId="7120E456" w14:textId="77777777" w:rsidR="00B0463B" w:rsidRPr="00FA42B9" w:rsidRDefault="00B0463B" w:rsidP="00537190">
      <w:pPr>
        <w:ind w:firstLine="709"/>
        <w:jc w:val="both"/>
        <w:rPr>
          <w:sz w:val="22"/>
          <w:szCs w:val="22"/>
        </w:rPr>
      </w:pPr>
      <w:r w:rsidRPr="00FA42B9">
        <w:rPr>
          <w:sz w:val="22"/>
          <w:szCs w:val="22"/>
        </w:rPr>
        <w:t xml:space="preserve">Просрочка предоставления указанных документов более чем на 3(три) рабочих дня или неправомерное использование Подрядчиком материалов и </w:t>
      </w:r>
      <w:proofErr w:type="spellStart"/>
      <w:r w:rsidRPr="00FA42B9">
        <w:rPr>
          <w:sz w:val="22"/>
          <w:szCs w:val="22"/>
        </w:rPr>
        <w:t>неустранение</w:t>
      </w:r>
      <w:proofErr w:type="spellEnd"/>
      <w:r w:rsidRPr="00FA42B9">
        <w:rPr>
          <w:sz w:val="22"/>
          <w:szCs w:val="22"/>
        </w:rPr>
        <w:t xml:space="preserve"> в срок выявленных нарушений будут считаться существенным нарушением Договора, дающим Заказчику право расторгнуть настоящий Договор в судебном порядке в соответствии с </w:t>
      </w:r>
      <w:proofErr w:type="spellStart"/>
      <w:r w:rsidRPr="00FA42B9">
        <w:rPr>
          <w:sz w:val="22"/>
          <w:szCs w:val="22"/>
        </w:rPr>
        <w:t>пп</w:t>
      </w:r>
      <w:proofErr w:type="spellEnd"/>
      <w:r w:rsidRPr="00FA42B9">
        <w:rPr>
          <w:sz w:val="22"/>
          <w:szCs w:val="22"/>
        </w:rPr>
        <w:t>. 2 п. 2 ст. 450 ГК РФ</w:t>
      </w:r>
    </w:p>
    <w:p w14:paraId="15E4B799" w14:textId="77777777" w:rsidR="00B0463B" w:rsidRPr="00FA42B9" w:rsidRDefault="00B0463B" w:rsidP="00537190">
      <w:pPr>
        <w:tabs>
          <w:tab w:val="left" w:pos="0"/>
        </w:tabs>
        <w:ind w:firstLine="709"/>
        <w:jc w:val="both"/>
        <w:rPr>
          <w:sz w:val="22"/>
          <w:szCs w:val="22"/>
        </w:rPr>
      </w:pPr>
      <w:r w:rsidRPr="00FA42B9">
        <w:rPr>
          <w:sz w:val="22"/>
          <w:szCs w:val="22"/>
        </w:rPr>
        <w:t>4.1.5. Немедленно предупредить Заказчика и до получения от него указаний приостанавливать выполнение Работ при обнаружении:</w:t>
      </w:r>
    </w:p>
    <w:p w14:paraId="026421E8" w14:textId="77777777" w:rsidR="00B0463B" w:rsidRPr="00FA42B9" w:rsidRDefault="00B0463B" w:rsidP="00537190">
      <w:pPr>
        <w:tabs>
          <w:tab w:val="left" w:pos="0"/>
        </w:tabs>
        <w:suppressAutoHyphens/>
        <w:ind w:firstLine="709"/>
        <w:jc w:val="both"/>
        <w:rPr>
          <w:sz w:val="22"/>
          <w:szCs w:val="22"/>
        </w:rPr>
      </w:pPr>
      <w:r w:rsidRPr="00FA42B9">
        <w:rPr>
          <w:sz w:val="22"/>
          <w:szCs w:val="22"/>
        </w:rPr>
        <w:t>непригодности или недоброкачественности предоставленной Заказчиком технической документации;</w:t>
      </w:r>
    </w:p>
    <w:p w14:paraId="56757308" w14:textId="77777777" w:rsidR="00B0463B" w:rsidRPr="00FA42B9" w:rsidRDefault="00B0463B" w:rsidP="00537190">
      <w:pPr>
        <w:tabs>
          <w:tab w:val="left" w:pos="0"/>
        </w:tabs>
        <w:suppressAutoHyphens/>
        <w:ind w:firstLine="709"/>
        <w:jc w:val="both"/>
        <w:rPr>
          <w:sz w:val="22"/>
          <w:szCs w:val="22"/>
        </w:rPr>
      </w:pPr>
      <w:r w:rsidRPr="00FA42B9">
        <w:rPr>
          <w:sz w:val="22"/>
          <w:szCs w:val="22"/>
        </w:rPr>
        <w:t>непригодности или недоброкачественности поставленных Подрядчиком либо Заказчиком материалов, оборудования;</w:t>
      </w:r>
    </w:p>
    <w:p w14:paraId="72CAEB1F" w14:textId="77777777" w:rsidR="00B0463B" w:rsidRPr="00FA42B9" w:rsidRDefault="00B0463B" w:rsidP="00537190">
      <w:pPr>
        <w:tabs>
          <w:tab w:val="left" w:pos="0"/>
        </w:tabs>
        <w:suppressAutoHyphens/>
        <w:ind w:firstLine="709"/>
        <w:jc w:val="both"/>
        <w:rPr>
          <w:sz w:val="22"/>
          <w:szCs w:val="22"/>
        </w:rPr>
      </w:pPr>
      <w:r w:rsidRPr="00FA42B9">
        <w:rPr>
          <w:sz w:val="22"/>
          <w:szCs w:val="22"/>
        </w:rPr>
        <w:t>возможных неблагоприятных для Заказчика последствий выполнения его указаний о способе исполнения Работы;</w:t>
      </w:r>
    </w:p>
    <w:p w14:paraId="6DAB06B6" w14:textId="77777777" w:rsidR="00B0463B" w:rsidRPr="00FA42B9" w:rsidRDefault="00B0463B" w:rsidP="00537190">
      <w:pPr>
        <w:tabs>
          <w:tab w:val="left" w:pos="0"/>
        </w:tabs>
        <w:suppressAutoHyphens/>
        <w:ind w:firstLine="709"/>
        <w:jc w:val="both"/>
        <w:rPr>
          <w:sz w:val="22"/>
          <w:szCs w:val="22"/>
        </w:rPr>
      </w:pPr>
      <w:r w:rsidRPr="00FA42B9">
        <w:rPr>
          <w:sz w:val="22"/>
          <w:szCs w:val="22"/>
        </w:rPr>
        <w:t>иных независящих от Подрядчика обстоятельств, которые влияют на качество выполненных работ.</w:t>
      </w:r>
    </w:p>
    <w:p w14:paraId="552D5719" w14:textId="77777777" w:rsidR="00B0463B" w:rsidRPr="00FA42B9" w:rsidRDefault="00B0463B" w:rsidP="00537190">
      <w:pPr>
        <w:numPr>
          <w:ilvl w:val="2"/>
          <w:numId w:val="12"/>
        </w:numPr>
        <w:tabs>
          <w:tab w:val="left" w:pos="0"/>
        </w:tabs>
        <w:suppressAutoHyphens/>
        <w:ind w:left="0" w:firstLine="709"/>
        <w:jc w:val="both"/>
        <w:rPr>
          <w:sz w:val="22"/>
          <w:szCs w:val="22"/>
        </w:rPr>
      </w:pPr>
      <w:r w:rsidRPr="00FA42B9">
        <w:rPr>
          <w:sz w:val="22"/>
          <w:szCs w:val="22"/>
        </w:rPr>
        <w:t>При получении от Заказчика уведомления о приостановлении выполнения Работ немедленно приостановить Работы. Подрядчик, не выполнивший обязанности по немедленному приостановлению Работ, лишается права требовать от Заказчика оплаты выполненных им Работ и возмещения вызванных приостановлением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результата выполнения Работ.</w:t>
      </w:r>
    </w:p>
    <w:p w14:paraId="477331F9" w14:textId="77777777" w:rsidR="00B0463B" w:rsidRPr="00FA42B9" w:rsidRDefault="00B0463B" w:rsidP="00537190">
      <w:pPr>
        <w:numPr>
          <w:ilvl w:val="2"/>
          <w:numId w:val="12"/>
        </w:numPr>
        <w:tabs>
          <w:tab w:val="left" w:pos="0"/>
        </w:tabs>
        <w:suppressAutoHyphens/>
        <w:ind w:left="0" w:firstLine="709"/>
        <w:jc w:val="both"/>
        <w:rPr>
          <w:sz w:val="22"/>
          <w:szCs w:val="22"/>
        </w:rPr>
      </w:pPr>
      <w:r w:rsidRPr="00FA42B9">
        <w:rPr>
          <w:sz w:val="22"/>
          <w:szCs w:val="22"/>
        </w:rPr>
        <w:t>Устранить за свой счет недостатки, выявленные Заказчиком при приемке Работ, а также дефекты, возникшие в гарантийный период эксплуатации.</w:t>
      </w:r>
    </w:p>
    <w:p w14:paraId="2950F9C5" w14:textId="77777777" w:rsidR="00B0463B" w:rsidRPr="00FA42B9" w:rsidRDefault="00B0463B" w:rsidP="00537190">
      <w:pPr>
        <w:tabs>
          <w:tab w:val="left" w:pos="0"/>
        </w:tabs>
        <w:ind w:firstLine="709"/>
        <w:jc w:val="both"/>
        <w:rPr>
          <w:sz w:val="22"/>
          <w:szCs w:val="22"/>
        </w:rPr>
      </w:pPr>
      <w:r w:rsidRPr="00FA42B9">
        <w:rPr>
          <w:sz w:val="22"/>
          <w:szCs w:val="22"/>
        </w:rPr>
        <w:t>4.1.8.</w:t>
      </w:r>
      <w:r w:rsidR="00537190" w:rsidRPr="00FA42B9">
        <w:rPr>
          <w:sz w:val="22"/>
          <w:szCs w:val="22"/>
        </w:rPr>
        <w:t xml:space="preserve"> </w:t>
      </w:r>
      <w:r w:rsidRPr="00FA42B9">
        <w:rPr>
          <w:sz w:val="22"/>
          <w:szCs w:val="22"/>
        </w:rPr>
        <w:t>Обеспечить соблюдение своими работниками Правил внутреннего трудового распорядка, действующих в ООО «Коммунальная сетевая компания», Правил противопожарной безопасности, Правил в области промышленной безопасности, ПТЭЭП, ПТЭТЭ, ПТБ, требований действующего законодательства об охране труда, охране окружающей среды и других действующих норм и правил, обязательных при производстве Работ. Назначить ответственное лицо за исполнение указанных требований.</w:t>
      </w:r>
    </w:p>
    <w:p w14:paraId="228ACC04" w14:textId="77777777" w:rsidR="00B0463B" w:rsidRPr="00FA42B9" w:rsidRDefault="00B0463B" w:rsidP="00537190">
      <w:pPr>
        <w:ind w:firstLine="709"/>
        <w:jc w:val="both"/>
        <w:rPr>
          <w:sz w:val="22"/>
          <w:szCs w:val="22"/>
        </w:rPr>
      </w:pPr>
      <w:r w:rsidRPr="00FA42B9">
        <w:rPr>
          <w:sz w:val="22"/>
          <w:szCs w:val="22"/>
        </w:rPr>
        <w:t>4.1.9. После окончания Работ или в связи с досрочным расторжением Договора в 5-ти дневный срок вывезти с объектов ремонта принадлежащее ему имущество, а также своими силами и за свой счет произвести очистку от мусора и отходов, возникших в ходе выполнения Работ по настоящему Договору, и обеспечить их погрузку и вывоз с последующей утилизацией.</w:t>
      </w:r>
    </w:p>
    <w:p w14:paraId="41C179F0" w14:textId="77777777" w:rsidR="00B0463B" w:rsidRPr="00FA42B9" w:rsidRDefault="00B0463B" w:rsidP="00537190">
      <w:pPr>
        <w:tabs>
          <w:tab w:val="left" w:pos="567"/>
        </w:tabs>
        <w:ind w:firstLine="709"/>
        <w:jc w:val="both"/>
        <w:rPr>
          <w:rFonts w:eastAsia="Calibri"/>
          <w:sz w:val="22"/>
          <w:szCs w:val="22"/>
          <w:lang w:eastAsia="en-US"/>
        </w:rPr>
      </w:pPr>
      <w:r w:rsidRPr="00FA42B9">
        <w:rPr>
          <w:rFonts w:eastAsia="Calibri"/>
          <w:sz w:val="22"/>
          <w:szCs w:val="22"/>
          <w:lang w:eastAsia="en-US"/>
        </w:rPr>
        <w:t>4.1.10. Принять на себя полную ответственность за качественные и безопасные методы выполнения Работ на объекте.</w:t>
      </w:r>
    </w:p>
    <w:p w14:paraId="366FC6C7"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4.1.11. Постоянно поддерживать чистоту и порядок в месте производства работ, в подсобных помещениях, соблюдать санитарно-гигиенические нормы. После завершения выполнения Работ освободить объект от оборудования и инвентаря, а также очистить объект от мусора.</w:t>
      </w:r>
    </w:p>
    <w:p w14:paraId="79298AEB" w14:textId="77777777" w:rsidR="00B0463B" w:rsidRPr="00FA42B9" w:rsidRDefault="00B0463B" w:rsidP="00537190">
      <w:pPr>
        <w:tabs>
          <w:tab w:val="left" w:pos="0"/>
        </w:tabs>
        <w:ind w:firstLine="709"/>
        <w:jc w:val="both"/>
        <w:rPr>
          <w:sz w:val="22"/>
          <w:szCs w:val="22"/>
        </w:rPr>
      </w:pPr>
      <w:r w:rsidRPr="00FA42B9">
        <w:rPr>
          <w:sz w:val="22"/>
          <w:szCs w:val="22"/>
        </w:rPr>
        <w:t xml:space="preserve">4.1.12. Привлекать к выполнению Работ персонал с высоким профессиональным уровнем, подтвержденным соответствующими документами. </w:t>
      </w:r>
    </w:p>
    <w:p w14:paraId="49C35647" w14:textId="77777777" w:rsidR="00B0463B" w:rsidRPr="00FA42B9" w:rsidRDefault="00B0463B" w:rsidP="00537190">
      <w:pPr>
        <w:tabs>
          <w:tab w:val="left" w:pos="0"/>
          <w:tab w:val="left" w:pos="390"/>
        </w:tabs>
        <w:ind w:firstLine="709"/>
        <w:jc w:val="both"/>
        <w:rPr>
          <w:sz w:val="22"/>
          <w:szCs w:val="22"/>
        </w:rPr>
      </w:pPr>
      <w:r w:rsidRPr="00FA42B9">
        <w:rPr>
          <w:sz w:val="22"/>
          <w:szCs w:val="22"/>
        </w:rPr>
        <w:t>4.1.13. В течение одних суток с момента подписания Договора направить Заказчику по электронным каналам связи скан-копию подписанного Договора.</w:t>
      </w:r>
    </w:p>
    <w:p w14:paraId="65D1B3D6" w14:textId="77777777" w:rsidR="00B0463B" w:rsidRPr="00FA42B9" w:rsidRDefault="00B0463B" w:rsidP="00537190">
      <w:pPr>
        <w:tabs>
          <w:tab w:val="left" w:pos="0"/>
        </w:tabs>
        <w:ind w:firstLine="709"/>
        <w:jc w:val="both"/>
        <w:rPr>
          <w:sz w:val="22"/>
          <w:szCs w:val="22"/>
        </w:rPr>
      </w:pPr>
      <w:r w:rsidRPr="00FA42B9">
        <w:rPr>
          <w:sz w:val="22"/>
          <w:szCs w:val="22"/>
        </w:rPr>
        <w:t>4.1.14. В течение всего срока действия настоящего Договора направить Заказчику письменное уведомление (с приложением копий подтверждающих документов, заверенных подписью уполномоченного лица и печатью) в срок не позднее 1 рабочего дня с момента наступления любого из следующих событий:</w:t>
      </w:r>
    </w:p>
    <w:p w14:paraId="38ED14F9" w14:textId="77777777" w:rsidR="00B0463B" w:rsidRPr="00FA42B9" w:rsidRDefault="00B0463B" w:rsidP="00537190">
      <w:pPr>
        <w:tabs>
          <w:tab w:val="left" w:pos="0"/>
        </w:tabs>
        <w:ind w:firstLine="709"/>
        <w:jc w:val="both"/>
        <w:rPr>
          <w:sz w:val="22"/>
          <w:szCs w:val="22"/>
        </w:rPr>
      </w:pPr>
      <w:r w:rsidRPr="00FA42B9">
        <w:rPr>
          <w:sz w:val="22"/>
          <w:szCs w:val="22"/>
        </w:rPr>
        <w:t>а) изменение юридического и/или почтового адреса;</w:t>
      </w:r>
    </w:p>
    <w:p w14:paraId="7A4A7470" w14:textId="77777777" w:rsidR="00B0463B" w:rsidRPr="00FA42B9" w:rsidRDefault="00B0463B" w:rsidP="00537190">
      <w:pPr>
        <w:tabs>
          <w:tab w:val="left" w:pos="0"/>
        </w:tabs>
        <w:ind w:firstLine="709"/>
        <w:jc w:val="both"/>
        <w:rPr>
          <w:sz w:val="22"/>
          <w:szCs w:val="22"/>
        </w:rPr>
      </w:pPr>
      <w:r w:rsidRPr="00FA42B9">
        <w:rPr>
          <w:sz w:val="22"/>
          <w:szCs w:val="22"/>
        </w:rPr>
        <w:t>б) изменение банковских реквизитов;</w:t>
      </w:r>
    </w:p>
    <w:p w14:paraId="1561E0AE" w14:textId="77777777" w:rsidR="00B0463B" w:rsidRPr="00FA42B9" w:rsidRDefault="00B0463B" w:rsidP="00537190">
      <w:pPr>
        <w:tabs>
          <w:tab w:val="left" w:pos="0"/>
        </w:tabs>
        <w:ind w:firstLine="709"/>
        <w:jc w:val="both"/>
        <w:rPr>
          <w:sz w:val="22"/>
          <w:szCs w:val="22"/>
        </w:rPr>
      </w:pPr>
      <w:r w:rsidRPr="00FA42B9">
        <w:rPr>
          <w:sz w:val="22"/>
          <w:szCs w:val="22"/>
        </w:rPr>
        <w:t>в) изменение учредительных документов;</w:t>
      </w:r>
    </w:p>
    <w:p w14:paraId="66F52D94" w14:textId="77777777" w:rsidR="00B0463B" w:rsidRPr="00FA42B9" w:rsidRDefault="00B0463B" w:rsidP="00537190">
      <w:pPr>
        <w:tabs>
          <w:tab w:val="left" w:pos="0"/>
        </w:tabs>
        <w:ind w:firstLine="709"/>
        <w:jc w:val="both"/>
        <w:rPr>
          <w:sz w:val="22"/>
          <w:szCs w:val="22"/>
        </w:rPr>
      </w:pPr>
      <w:r w:rsidRPr="00FA42B9">
        <w:rPr>
          <w:sz w:val="22"/>
          <w:szCs w:val="22"/>
        </w:rPr>
        <w:t>г) изменение ИНН и/или КПП;</w:t>
      </w:r>
    </w:p>
    <w:p w14:paraId="66E273B6" w14:textId="77777777" w:rsidR="00B0463B" w:rsidRPr="00FA42B9" w:rsidRDefault="00B0463B" w:rsidP="00537190">
      <w:pPr>
        <w:tabs>
          <w:tab w:val="left" w:pos="0"/>
        </w:tabs>
        <w:ind w:firstLine="709"/>
        <w:jc w:val="both"/>
        <w:rPr>
          <w:sz w:val="22"/>
          <w:szCs w:val="22"/>
        </w:rPr>
      </w:pPr>
      <w:r w:rsidRPr="00FA42B9">
        <w:rPr>
          <w:sz w:val="22"/>
          <w:szCs w:val="22"/>
        </w:rPr>
        <w:lastRenderedPageBreak/>
        <w:t>д) принятие решения о смене наименования;</w:t>
      </w:r>
    </w:p>
    <w:p w14:paraId="187DEB01" w14:textId="77777777" w:rsidR="00B0463B" w:rsidRPr="00FA42B9" w:rsidRDefault="00B0463B" w:rsidP="00537190">
      <w:pPr>
        <w:tabs>
          <w:tab w:val="left" w:pos="0"/>
        </w:tabs>
        <w:ind w:firstLine="709"/>
        <w:jc w:val="both"/>
        <w:rPr>
          <w:sz w:val="22"/>
          <w:szCs w:val="22"/>
        </w:rPr>
      </w:pPr>
      <w:r w:rsidRPr="00FA42B9">
        <w:rPr>
          <w:sz w:val="22"/>
          <w:szCs w:val="22"/>
        </w:rPr>
        <w:t>е) принятие решения о реорганизации;</w:t>
      </w:r>
    </w:p>
    <w:p w14:paraId="31AD4FB1" w14:textId="77777777" w:rsidR="00B0463B" w:rsidRPr="00FA42B9" w:rsidRDefault="00B0463B" w:rsidP="00537190">
      <w:pPr>
        <w:tabs>
          <w:tab w:val="left" w:pos="0"/>
        </w:tabs>
        <w:ind w:firstLine="709"/>
        <w:jc w:val="both"/>
        <w:rPr>
          <w:sz w:val="22"/>
          <w:szCs w:val="22"/>
        </w:rPr>
      </w:pPr>
      <w:r w:rsidRPr="00FA42B9">
        <w:rPr>
          <w:sz w:val="22"/>
          <w:szCs w:val="22"/>
        </w:rPr>
        <w:t>ж) введение процедуры банкротства;</w:t>
      </w:r>
    </w:p>
    <w:p w14:paraId="60D71A55" w14:textId="77777777" w:rsidR="00B0463B" w:rsidRPr="00FA42B9" w:rsidRDefault="00B0463B" w:rsidP="00537190">
      <w:pPr>
        <w:tabs>
          <w:tab w:val="left" w:pos="0"/>
        </w:tabs>
        <w:ind w:firstLine="709"/>
        <w:jc w:val="both"/>
        <w:rPr>
          <w:sz w:val="22"/>
          <w:szCs w:val="22"/>
        </w:rPr>
      </w:pPr>
      <w:r w:rsidRPr="00FA42B9">
        <w:rPr>
          <w:sz w:val="22"/>
          <w:szCs w:val="22"/>
        </w:rPr>
        <w:t>з) принятие решения о добровольной ликвидации;</w:t>
      </w:r>
    </w:p>
    <w:p w14:paraId="371A1156" w14:textId="77777777" w:rsidR="00B0463B" w:rsidRPr="00FA42B9" w:rsidRDefault="00B0463B" w:rsidP="00537190">
      <w:pPr>
        <w:tabs>
          <w:tab w:val="left" w:pos="0"/>
        </w:tabs>
        <w:ind w:firstLine="709"/>
        <w:jc w:val="both"/>
        <w:rPr>
          <w:sz w:val="22"/>
          <w:szCs w:val="22"/>
        </w:rPr>
      </w:pPr>
      <w:r w:rsidRPr="00FA42B9">
        <w:rPr>
          <w:sz w:val="22"/>
          <w:szCs w:val="22"/>
        </w:rPr>
        <w:t>и) принятие решения об уменьшении уставного капитала.</w:t>
      </w:r>
    </w:p>
    <w:p w14:paraId="7E17DDA4" w14:textId="77777777" w:rsidR="00B0463B" w:rsidRPr="00FA42B9" w:rsidRDefault="00B0463B" w:rsidP="00537190">
      <w:pPr>
        <w:tabs>
          <w:tab w:val="left" w:pos="0"/>
        </w:tabs>
        <w:autoSpaceDE w:val="0"/>
        <w:autoSpaceDN w:val="0"/>
        <w:adjustRightInd w:val="0"/>
        <w:ind w:firstLine="709"/>
        <w:jc w:val="both"/>
        <w:rPr>
          <w:bCs/>
          <w:i/>
          <w:sz w:val="22"/>
          <w:szCs w:val="22"/>
        </w:rPr>
      </w:pPr>
      <w:r w:rsidRPr="00FA42B9">
        <w:rPr>
          <w:bCs/>
          <w:sz w:val="22"/>
          <w:szCs w:val="22"/>
        </w:rPr>
        <w:t xml:space="preserve">4.1.15. Выполнять все предусмотренные Договором Работы как лично, так и путем привлечения третьих лиц (субподрядчиков) </w:t>
      </w:r>
      <w:r w:rsidRPr="00FA42B9">
        <w:rPr>
          <w:sz w:val="22"/>
          <w:szCs w:val="22"/>
        </w:rPr>
        <w:t>по согласованию с Заказчиком</w:t>
      </w:r>
      <w:r w:rsidRPr="00FA42B9">
        <w:rPr>
          <w:bCs/>
          <w:sz w:val="22"/>
          <w:szCs w:val="22"/>
        </w:rPr>
        <w:t>, при этом отвечать за их действия как за свои собственные.</w:t>
      </w:r>
    </w:p>
    <w:p w14:paraId="749ECEC4" w14:textId="77777777" w:rsidR="00B0463B" w:rsidRPr="00FA42B9" w:rsidRDefault="00B0463B" w:rsidP="00537190">
      <w:pPr>
        <w:tabs>
          <w:tab w:val="left" w:pos="0"/>
        </w:tabs>
        <w:autoSpaceDE w:val="0"/>
        <w:autoSpaceDN w:val="0"/>
        <w:adjustRightInd w:val="0"/>
        <w:ind w:firstLine="709"/>
        <w:jc w:val="both"/>
        <w:rPr>
          <w:iCs/>
          <w:sz w:val="22"/>
          <w:szCs w:val="22"/>
        </w:rPr>
      </w:pPr>
      <w:r w:rsidRPr="00FA42B9">
        <w:rPr>
          <w:iCs/>
          <w:sz w:val="22"/>
          <w:szCs w:val="22"/>
        </w:rPr>
        <w:t>4.1.16. Ответить на запросы Заказчика о предоставлении сведений и документов о ходе выполнения Работ в течение 5 (пяти) рабочих дней после их получения.</w:t>
      </w:r>
    </w:p>
    <w:p w14:paraId="0B6F2E84" w14:textId="77777777" w:rsidR="00B0463B" w:rsidRPr="00FA42B9" w:rsidRDefault="00B0463B" w:rsidP="00537190">
      <w:pPr>
        <w:autoSpaceDE w:val="0"/>
        <w:autoSpaceDN w:val="0"/>
        <w:adjustRightInd w:val="0"/>
        <w:ind w:firstLine="709"/>
        <w:jc w:val="both"/>
        <w:rPr>
          <w:bCs/>
          <w:sz w:val="22"/>
          <w:szCs w:val="22"/>
        </w:rPr>
      </w:pPr>
      <w:r w:rsidRPr="00FA42B9">
        <w:rPr>
          <w:iCs/>
          <w:sz w:val="22"/>
          <w:szCs w:val="22"/>
        </w:rPr>
        <w:t xml:space="preserve">4.1.17. </w:t>
      </w:r>
      <w:r w:rsidRPr="00FA42B9">
        <w:rPr>
          <w:bCs/>
          <w:sz w:val="22"/>
          <w:szCs w:val="22"/>
        </w:rPr>
        <w:t>В случае если законодательством РФ к лицам, осуществляющим работы, являющиеся предметом Договора, установлено требование об их обязательном членстве в саморегулируемых организациях, Подрядчик обязан обеспечить наличие документов, подтверждающих его соответствие такому требованию, в течение всего срока исполнения Договора. В случае необходимости перед началом работ обеспечить получение в уполномоченных органах государственной власти всех необходимых допусков и разрешений.</w:t>
      </w:r>
    </w:p>
    <w:p w14:paraId="4358346D" w14:textId="77777777" w:rsidR="00B0463B" w:rsidRPr="00FA42B9" w:rsidRDefault="00B0463B" w:rsidP="00537190">
      <w:pPr>
        <w:ind w:firstLine="709"/>
        <w:jc w:val="both"/>
        <w:rPr>
          <w:sz w:val="22"/>
          <w:szCs w:val="22"/>
        </w:rPr>
      </w:pPr>
      <w:r w:rsidRPr="00FA42B9">
        <w:rPr>
          <w:bCs/>
          <w:sz w:val="22"/>
          <w:szCs w:val="22"/>
        </w:rPr>
        <w:t xml:space="preserve">4.1.18. </w:t>
      </w:r>
      <w:r w:rsidRPr="00FA42B9">
        <w:rPr>
          <w:sz w:val="22"/>
          <w:szCs w:val="22"/>
        </w:rPr>
        <w:t xml:space="preserve">В случае привлечения Заказчика государственными органами власти к административной ответственности, в результате ненадлежащего исполнения Подрядчиком условий настоящего Договора, при условии того, что Заказчиком исполнены все встречные обязательства предусмотренные Договором и повлекшего за собой наложение на Заказчика административного штрафа, Подрядчик (в случае, если не докажет отсутствие своей вины) обязуется в течение 3 (трех) банковских дней со дня вступления постановления должностного лица или решения суда в законную силу, перечислить на расчетный счет Заказчика, соответствующую сумму штрафа. </w:t>
      </w:r>
    </w:p>
    <w:p w14:paraId="29E01576" w14:textId="77777777" w:rsidR="00B0463B" w:rsidRPr="00FA42B9" w:rsidRDefault="00B0463B" w:rsidP="00537190">
      <w:pPr>
        <w:ind w:firstLine="709"/>
        <w:jc w:val="both"/>
        <w:rPr>
          <w:sz w:val="22"/>
          <w:szCs w:val="22"/>
        </w:rPr>
      </w:pPr>
      <w:r w:rsidRPr="00FA42B9">
        <w:rPr>
          <w:sz w:val="22"/>
          <w:szCs w:val="22"/>
        </w:rPr>
        <w:t>4.1.19. В случаях, предусмотренных действующим законодательством РФ, обеспечить свой персонал необходимой спецодеждой и средствами индивидуальной защиты от воздействия вредных факторов при производстве Работ.</w:t>
      </w:r>
    </w:p>
    <w:p w14:paraId="14A41DDF" w14:textId="77777777" w:rsidR="00B0463B" w:rsidRPr="00FA42B9" w:rsidRDefault="00B0463B" w:rsidP="00537190">
      <w:pPr>
        <w:ind w:firstLine="709"/>
        <w:jc w:val="both"/>
        <w:rPr>
          <w:sz w:val="22"/>
          <w:szCs w:val="22"/>
        </w:rPr>
      </w:pPr>
      <w:r w:rsidRPr="00FA42B9">
        <w:rPr>
          <w:sz w:val="22"/>
          <w:szCs w:val="22"/>
        </w:rPr>
        <w:t>4.1.20. Передать Заказчику вместе с результатом Работ информацию, касающуюся эксплуатации или использования результата Работ.</w:t>
      </w:r>
    </w:p>
    <w:p w14:paraId="771AAADB" w14:textId="77777777" w:rsidR="00B0463B" w:rsidRPr="00FA42B9" w:rsidRDefault="00B0463B" w:rsidP="00537190">
      <w:pPr>
        <w:ind w:firstLine="709"/>
        <w:jc w:val="both"/>
        <w:rPr>
          <w:sz w:val="22"/>
          <w:szCs w:val="22"/>
        </w:rPr>
      </w:pPr>
      <w:r w:rsidRPr="00FA42B9">
        <w:rPr>
          <w:sz w:val="22"/>
          <w:szCs w:val="22"/>
        </w:rPr>
        <w:t>4.1.21. Немедленно с момента обнаружения представить Заказчику сведения о несчастных случаях на объекте (со смертельным исходом, с временной или стойкой утратой трудоспособности, с необходимостью перевода на другую работу, с оказанием первой и/или медицинской помощи), авариях и иных происшествиях.</w:t>
      </w:r>
    </w:p>
    <w:p w14:paraId="55199243" w14:textId="77777777" w:rsidR="00B0463B" w:rsidRPr="00FA42B9" w:rsidRDefault="00B0463B" w:rsidP="00537190">
      <w:pPr>
        <w:ind w:firstLine="709"/>
        <w:jc w:val="both"/>
        <w:rPr>
          <w:sz w:val="22"/>
          <w:szCs w:val="22"/>
        </w:rPr>
      </w:pPr>
      <w:r w:rsidRPr="00FA42B9">
        <w:rPr>
          <w:sz w:val="22"/>
          <w:szCs w:val="22"/>
        </w:rPr>
        <w:t>4.1.22. Организовывать (участвовать) расследование чрезвычайных ситуаций, инцидентов, аварий и несчастных случаев в соответствии с требованиями действующего законодательства РФ.</w:t>
      </w:r>
    </w:p>
    <w:p w14:paraId="510CF42C" w14:textId="77777777" w:rsidR="00B0463B" w:rsidRPr="00FA42B9" w:rsidRDefault="00B0463B" w:rsidP="00537190">
      <w:pPr>
        <w:ind w:firstLine="709"/>
        <w:jc w:val="both"/>
        <w:rPr>
          <w:sz w:val="22"/>
          <w:szCs w:val="22"/>
        </w:rPr>
      </w:pPr>
      <w:r w:rsidRPr="00FA42B9">
        <w:rPr>
          <w:sz w:val="22"/>
          <w:szCs w:val="22"/>
        </w:rPr>
        <w:t>4.1.23. Подрядчик самостоятельно обеспечивает охрану своих материалов и оборудования, хранящихся на территории производства работ.</w:t>
      </w:r>
    </w:p>
    <w:p w14:paraId="79002209" w14:textId="77777777" w:rsidR="00B0463B" w:rsidRPr="00FA42B9" w:rsidRDefault="00B0463B" w:rsidP="00537190">
      <w:pPr>
        <w:ind w:firstLine="709"/>
        <w:jc w:val="both"/>
        <w:rPr>
          <w:sz w:val="22"/>
          <w:szCs w:val="22"/>
        </w:rPr>
      </w:pPr>
      <w:r w:rsidRPr="00FA42B9">
        <w:rPr>
          <w:sz w:val="22"/>
          <w:szCs w:val="22"/>
        </w:rPr>
        <w:t>4.1.24. Подрядчик осуществляет в процессе производства работ по договору за свой счет систематическую, а по их завершении окончательную очистку Объекта и строительной площадки от собственного строительного мусора и отходов, а также в случае повреждения работниками Подрядчика проводит восстановление озеленения территорий, поврежденного в процессе производства работ до момента направления на окончательную приемку Актов выполненных работ.</w:t>
      </w:r>
    </w:p>
    <w:p w14:paraId="15269C3F" w14:textId="77777777" w:rsidR="00B0463B" w:rsidRPr="00FA42B9" w:rsidRDefault="00B0463B" w:rsidP="00537190">
      <w:pPr>
        <w:ind w:firstLine="709"/>
        <w:jc w:val="both"/>
        <w:rPr>
          <w:sz w:val="22"/>
          <w:szCs w:val="22"/>
        </w:rPr>
      </w:pPr>
      <w:r w:rsidRPr="00FA42B9">
        <w:rPr>
          <w:sz w:val="22"/>
          <w:szCs w:val="22"/>
        </w:rPr>
        <w:t>4.1.25. Подрядчик самостоятельно обеспечивает соответствие рабочих мест (мест производства работ) санитарно-эпидемиологическим требованиям к условиям труда (Федеральный закон от 30.03.1999 № 52-ФЗ "О санитарно-эпидемиологическом благополучии населения"), а также СанПиН 2.2.3.1384-03 «Гигиенические требования к организации строительного производства и строительных работ», в т.ч. оборудование санитарно-бытовыми, производственными и административные зданиями и сооружениями.</w:t>
      </w:r>
    </w:p>
    <w:p w14:paraId="0544E2CC" w14:textId="77777777" w:rsidR="00B0463B" w:rsidRPr="00FA42B9" w:rsidRDefault="00B0463B" w:rsidP="00537190">
      <w:pPr>
        <w:ind w:firstLine="709"/>
        <w:jc w:val="both"/>
        <w:rPr>
          <w:sz w:val="22"/>
          <w:szCs w:val="22"/>
        </w:rPr>
      </w:pPr>
      <w:r w:rsidRPr="00FA42B9">
        <w:rPr>
          <w:b/>
          <w:sz w:val="22"/>
          <w:szCs w:val="22"/>
        </w:rPr>
        <w:t>4.2.</w:t>
      </w:r>
      <w:r w:rsidRPr="00FA42B9">
        <w:rPr>
          <w:sz w:val="22"/>
          <w:szCs w:val="22"/>
        </w:rPr>
        <w:t xml:space="preserve"> </w:t>
      </w:r>
      <w:r w:rsidRPr="00FA42B9">
        <w:rPr>
          <w:b/>
          <w:sz w:val="22"/>
          <w:szCs w:val="22"/>
        </w:rPr>
        <w:t>Подрядчик имеет право:</w:t>
      </w:r>
    </w:p>
    <w:p w14:paraId="3EBD71A5" w14:textId="77777777" w:rsidR="00B0463B" w:rsidRPr="00FA42B9" w:rsidRDefault="00B0463B" w:rsidP="00537190">
      <w:pPr>
        <w:ind w:firstLine="709"/>
        <w:jc w:val="both"/>
        <w:rPr>
          <w:sz w:val="22"/>
          <w:szCs w:val="22"/>
        </w:rPr>
      </w:pPr>
      <w:r w:rsidRPr="00FA42B9">
        <w:rPr>
          <w:sz w:val="22"/>
          <w:szCs w:val="22"/>
        </w:rPr>
        <w:t>4.2.1. На вознаграждение в размере, предусмотренном настоящим Договором;</w:t>
      </w:r>
    </w:p>
    <w:p w14:paraId="04BD9000" w14:textId="77777777" w:rsidR="00B0463B" w:rsidRPr="00FA42B9" w:rsidRDefault="00B0463B" w:rsidP="00537190">
      <w:pPr>
        <w:ind w:firstLine="709"/>
        <w:jc w:val="both"/>
        <w:rPr>
          <w:sz w:val="22"/>
          <w:szCs w:val="22"/>
        </w:rPr>
      </w:pPr>
      <w:r w:rsidRPr="00FA42B9">
        <w:rPr>
          <w:sz w:val="22"/>
          <w:szCs w:val="22"/>
        </w:rPr>
        <w:t>4.2.2. Получать информацию, необходимую для выполнения Работ по настоящему Договору;</w:t>
      </w:r>
    </w:p>
    <w:p w14:paraId="774A074B" w14:textId="77777777" w:rsidR="00B0463B" w:rsidRPr="00FA42B9" w:rsidRDefault="00B0463B" w:rsidP="00537190">
      <w:pPr>
        <w:ind w:firstLine="709"/>
        <w:jc w:val="both"/>
        <w:rPr>
          <w:sz w:val="22"/>
          <w:szCs w:val="22"/>
        </w:rPr>
      </w:pPr>
      <w:r w:rsidRPr="00FA42B9">
        <w:rPr>
          <w:sz w:val="22"/>
          <w:szCs w:val="22"/>
        </w:rPr>
        <w:t>4.2.3. Выполнять Работы по настоящему Договору как лично, так и путем привлечения третьих лиц (субподрядчиков) по согласованию с Заказчиком, при этом отвечать за их действия как за свои собственные.</w:t>
      </w:r>
    </w:p>
    <w:p w14:paraId="6E06CA65" w14:textId="77777777" w:rsidR="00B0463B" w:rsidRPr="00FA42B9" w:rsidRDefault="00B0463B" w:rsidP="00537190">
      <w:pPr>
        <w:ind w:firstLine="709"/>
        <w:jc w:val="both"/>
        <w:rPr>
          <w:sz w:val="22"/>
          <w:szCs w:val="22"/>
        </w:rPr>
      </w:pPr>
      <w:r w:rsidRPr="00FA42B9">
        <w:rPr>
          <w:sz w:val="22"/>
          <w:szCs w:val="22"/>
        </w:rPr>
        <w:t>4.2.4. Самостоятельно определить количество своих специалистов, необходимых для выполнения Работ по настоящему Договору.</w:t>
      </w:r>
    </w:p>
    <w:p w14:paraId="158F722A" w14:textId="77777777" w:rsidR="00B0463B" w:rsidRPr="00FA42B9" w:rsidRDefault="00B0463B" w:rsidP="00537190">
      <w:pPr>
        <w:tabs>
          <w:tab w:val="left" w:pos="0"/>
        </w:tabs>
        <w:ind w:firstLine="709"/>
        <w:jc w:val="both"/>
        <w:rPr>
          <w:b/>
          <w:sz w:val="22"/>
          <w:szCs w:val="22"/>
        </w:rPr>
      </w:pPr>
      <w:bookmarkStart w:id="3" w:name="Par0"/>
      <w:bookmarkEnd w:id="3"/>
      <w:r w:rsidRPr="00FA42B9">
        <w:rPr>
          <w:b/>
          <w:sz w:val="22"/>
          <w:szCs w:val="22"/>
        </w:rPr>
        <w:t>4.3. Заказчик обязан:</w:t>
      </w:r>
    </w:p>
    <w:p w14:paraId="3B1B7745" w14:textId="77777777" w:rsidR="00B0463B" w:rsidRPr="00FA42B9" w:rsidRDefault="00B0463B" w:rsidP="00537190">
      <w:pPr>
        <w:tabs>
          <w:tab w:val="left" w:pos="0"/>
        </w:tabs>
        <w:ind w:firstLine="709"/>
        <w:jc w:val="both"/>
        <w:rPr>
          <w:sz w:val="22"/>
          <w:szCs w:val="22"/>
        </w:rPr>
      </w:pPr>
      <w:r w:rsidRPr="00FA42B9">
        <w:rPr>
          <w:sz w:val="22"/>
          <w:szCs w:val="22"/>
        </w:rPr>
        <w:t>4.3.1. Оплатить Подрядчику Работы, предусмотренные п. 1.1. настоящего Договора, в размере и в сроки, установленные Договором.</w:t>
      </w:r>
    </w:p>
    <w:p w14:paraId="27BB6CE2" w14:textId="77777777" w:rsidR="00B0463B" w:rsidRPr="00FA42B9" w:rsidRDefault="00B0463B" w:rsidP="00537190">
      <w:pPr>
        <w:tabs>
          <w:tab w:val="left" w:pos="0"/>
        </w:tabs>
        <w:ind w:firstLine="709"/>
        <w:jc w:val="both"/>
        <w:rPr>
          <w:sz w:val="22"/>
          <w:szCs w:val="22"/>
        </w:rPr>
      </w:pPr>
      <w:r w:rsidRPr="00FA42B9">
        <w:rPr>
          <w:sz w:val="22"/>
          <w:szCs w:val="22"/>
        </w:rPr>
        <w:t>4.3.2. Обеспечить доступ персоналу Подрядчика к объектам (месту) производства Работ в соответствии с Правилами внутреннего трудового распорядка и пропускного режима, действующими в ООО «Коммунальная сетевая компания», если иное специально отдельно не согласовано Сторонами.</w:t>
      </w:r>
    </w:p>
    <w:p w14:paraId="5C4CD345" w14:textId="77777777" w:rsidR="00B0463B" w:rsidRPr="00FA42B9" w:rsidRDefault="00B0463B" w:rsidP="00537190">
      <w:pPr>
        <w:shd w:val="clear" w:color="auto" w:fill="FFFFFF"/>
        <w:tabs>
          <w:tab w:val="left" w:pos="0"/>
        </w:tabs>
        <w:ind w:firstLine="709"/>
        <w:jc w:val="both"/>
        <w:rPr>
          <w:b/>
          <w:sz w:val="22"/>
          <w:szCs w:val="22"/>
        </w:rPr>
      </w:pPr>
      <w:r w:rsidRPr="00FA42B9">
        <w:rPr>
          <w:b/>
          <w:sz w:val="22"/>
          <w:szCs w:val="22"/>
        </w:rPr>
        <w:t>4.4. Заказчик вправе:</w:t>
      </w:r>
    </w:p>
    <w:p w14:paraId="0A51EE9D" w14:textId="77777777" w:rsidR="00B0463B" w:rsidRPr="00FA42B9" w:rsidRDefault="00B0463B" w:rsidP="00537190">
      <w:pPr>
        <w:tabs>
          <w:tab w:val="left" w:pos="0"/>
        </w:tabs>
        <w:ind w:firstLine="709"/>
        <w:jc w:val="both"/>
        <w:rPr>
          <w:sz w:val="22"/>
          <w:szCs w:val="22"/>
        </w:rPr>
      </w:pPr>
      <w:r w:rsidRPr="00FA42B9">
        <w:rPr>
          <w:sz w:val="22"/>
          <w:szCs w:val="22"/>
        </w:rPr>
        <w:lastRenderedPageBreak/>
        <w:t>4.4.1. Во всякое время проверять ход и качество Работы, выполняемой Подрядчиком, не вмешиваясь в его деятельность (требовать увеличения численности, перестановки бригад, замены специалистов и т.д.).</w:t>
      </w:r>
    </w:p>
    <w:p w14:paraId="043BA9C5"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Заказчик вправе вмешаться в производство Работ Подрядчиком только, если последний:</w:t>
      </w:r>
    </w:p>
    <w:p w14:paraId="7FECAEE6"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а) своими действиями вызвал угрозу нарушения нормальной эксплуатации действующего оборудования или</w:t>
      </w:r>
      <w:r w:rsidRPr="00FA42B9">
        <w:rPr>
          <w:bCs/>
          <w:sz w:val="22"/>
          <w:szCs w:val="22"/>
        </w:rPr>
        <w:t xml:space="preserve"> </w:t>
      </w:r>
      <w:r w:rsidRPr="00FA42B9">
        <w:rPr>
          <w:sz w:val="22"/>
          <w:szCs w:val="22"/>
        </w:rPr>
        <w:t>нарушает ПТЭ, ПТБ, правила в области промышленной безопасности, правила противопожарной безопасности или другие действующие нормы и правила, обязательные при производстве Работ;</w:t>
      </w:r>
    </w:p>
    <w:p w14:paraId="35FEA092"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б) выполняет Работы с нарушением согласованных сроков, если окончание их в срок оказывается под угрозой;</w:t>
      </w:r>
    </w:p>
    <w:p w14:paraId="0462D3FD"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в) допустил дефекты, которые могут быть скрыты последующими Работами;</w:t>
      </w:r>
    </w:p>
    <w:p w14:paraId="5E6B474E"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г) не выполняет требования технологической и нормативно-технической документации;</w:t>
      </w:r>
    </w:p>
    <w:p w14:paraId="549B7698"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д) привлек к исполнению Договора субподрядчика без согласования с Заказчиком.</w:t>
      </w:r>
    </w:p>
    <w:p w14:paraId="6B217756"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В случаях, указанных в п.4.4.1 настоящего Договора, Заказчик вправе потребовать от Подрядчика устранить указанные нарушения. Если Подрядчиком не будут приняты меры к устранению нарушений, Заказчик вправе расторгнуть настоящий Договор в одностороннем порядке полностью или в части.</w:t>
      </w:r>
    </w:p>
    <w:p w14:paraId="7DEC2170" w14:textId="77777777" w:rsidR="00B0463B" w:rsidRPr="00FA42B9" w:rsidRDefault="00B0463B" w:rsidP="00537190">
      <w:pPr>
        <w:tabs>
          <w:tab w:val="left" w:pos="0"/>
        </w:tabs>
        <w:autoSpaceDE w:val="0"/>
        <w:autoSpaceDN w:val="0"/>
        <w:adjustRightInd w:val="0"/>
        <w:ind w:firstLine="709"/>
        <w:jc w:val="both"/>
        <w:rPr>
          <w:sz w:val="22"/>
          <w:szCs w:val="22"/>
        </w:rPr>
      </w:pPr>
      <w:r w:rsidRPr="00FA42B9">
        <w:rPr>
          <w:sz w:val="22"/>
          <w:szCs w:val="22"/>
        </w:rPr>
        <w:t>Об осмотре и проверке выполняемой Работы Заказчик должен уведомить Подрядчика за 3 (три) рабочих дня до их проведения. Подрядчик обязан выделить полномочного представителя и обеспечить возможность осуществления осмотра и проверки в указанное Заказчиком время.</w:t>
      </w:r>
    </w:p>
    <w:p w14:paraId="66CBC7FC" w14:textId="77777777" w:rsidR="00B0463B" w:rsidRPr="00FA42B9" w:rsidRDefault="00B0463B" w:rsidP="00537190">
      <w:pPr>
        <w:tabs>
          <w:tab w:val="left" w:pos="0"/>
        </w:tabs>
        <w:autoSpaceDE w:val="0"/>
        <w:autoSpaceDN w:val="0"/>
        <w:adjustRightInd w:val="0"/>
        <w:ind w:firstLine="709"/>
        <w:jc w:val="both"/>
        <w:rPr>
          <w:sz w:val="22"/>
          <w:szCs w:val="22"/>
        </w:rPr>
      </w:pPr>
      <w:r w:rsidRPr="00FA42B9">
        <w:rPr>
          <w:sz w:val="22"/>
          <w:szCs w:val="22"/>
        </w:rPr>
        <w:t>Осмотр и проверка выполняемых Работ осуществляются Сторонами в лице уполномоченных представителей Заказчика и Подрядчика.</w:t>
      </w:r>
    </w:p>
    <w:p w14:paraId="32C409F4" w14:textId="77777777" w:rsidR="00B0463B" w:rsidRPr="00FA42B9" w:rsidRDefault="00B0463B" w:rsidP="00537190">
      <w:pPr>
        <w:tabs>
          <w:tab w:val="left" w:pos="0"/>
        </w:tabs>
        <w:autoSpaceDE w:val="0"/>
        <w:autoSpaceDN w:val="0"/>
        <w:adjustRightInd w:val="0"/>
        <w:ind w:firstLine="709"/>
        <w:jc w:val="both"/>
        <w:rPr>
          <w:sz w:val="22"/>
          <w:szCs w:val="22"/>
        </w:rPr>
      </w:pPr>
      <w:r w:rsidRPr="00FA42B9">
        <w:rPr>
          <w:sz w:val="22"/>
          <w:szCs w:val="22"/>
        </w:rPr>
        <w:t xml:space="preserve">Если в результате осмотра и проверки выполняемой Работы Заказчиком будут выявлены нарушения требований к выполнению работ, изложенных в Техническом задании на выполнение работ (Приложение №1), Стороны составят и подпишут </w:t>
      </w:r>
      <w:hyperlink r:id="rId14" w:history="1">
        <w:r w:rsidRPr="00FA42B9">
          <w:rPr>
            <w:sz w:val="22"/>
            <w:szCs w:val="22"/>
          </w:rPr>
          <w:t>акт</w:t>
        </w:r>
      </w:hyperlink>
      <w:r w:rsidRPr="00FA42B9">
        <w:rPr>
          <w:sz w:val="22"/>
          <w:szCs w:val="22"/>
        </w:rPr>
        <w:t>, в котором отразят все выявленные недостатки.</w:t>
      </w:r>
    </w:p>
    <w:p w14:paraId="25BEB5B3" w14:textId="77777777" w:rsidR="00B0463B" w:rsidRPr="00FA42B9" w:rsidRDefault="00B0463B" w:rsidP="00537190">
      <w:pPr>
        <w:shd w:val="clear" w:color="auto" w:fill="FFFFFF"/>
        <w:tabs>
          <w:tab w:val="left" w:pos="0"/>
        </w:tabs>
        <w:ind w:firstLine="709"/>
        <w:jc w:val="both"/>
        <w:rPr>
          <w:sz w:val="22"/>
          <w:szCs w:val="22"/>
        </w:rPr>
      </w:pPr>
      <w:r w:rsidRPr="00FA42B9">
        <w:rPr>
          <w:sz w:val="22"/>
          <w:szCs w:val="22"/>
        </w:rPr>
        <w:t>4.4.2. Требовать замены персонала, нарушающего дисциплину.</w:t>
      </w:r>
    </w:p>
    <w:p w14:paraId="204D68A0" w14:textId="77777777" w:rsidR="00B0463B" w:rsidRPr="00FA42B9" w:rsidRDefault="00B0463B" w:rsidP="00537190">
      <w:pPr>
        <w:tabs>
          <w:tab w:val="left" w:pos="0"/>
        </w:tabs>
        <w:ind w:firstLine="709"/>
        <w:jc w:val="both"/>
        <w:rPr>
          <w:sz w:val="22"/>
          <w:szCs w:val="22"/>
        </w:rPr>
      </w:pPr>
      <w:r w:rsidRPr="00FA42B9">
        <w:rPr>
          <w:sz w:val="22"/>
          <w:szCs w:val="22"/>
        </w:rPr>
        <w:t>4.4.3. Давать указания Подрядчику о приостановлении выполнения Работ.</w:t>
      </w:r>
    </w:p>
    <w:p w14:paraId="54B3785F" w14:textId="77777777" w:rsidR="00B0463B" w:rsidRPr="00FA42B9" w:rsidRDefault="00B0463B" w:rsidP="00537190">
      <w:pPr>
        <w:widowControl w:val="0"/>
        <w:tabs>
          <w:tab w:val="left" w:pos="0"/>
        </w:tabs>
        <w:ind w:firstLine="709"/>
        <w:jc w:val="both"/>
        <w:rPr>
          <w:sz w:val="22"/>
          <w:szCs w:val="22"/>
          <w:lang w:eastAsia="en-US"/>
        </w:rPr>
      </w:pPr>
      <w:r w:rsidRPr="00FA42B9">
        <w:rPr>
          <w:sz w:val="22"/>
          <w:szCs w:val="22"/>
          <w:lang w:eastAsia="en-US"/>
        </w:rPr>
        <w:t>4.4.4. Заказчик вправе удержать взыскиваемую с Подрядчика неустойку, а также проценты за неправомерное пользование чужими денежными средствами из суммы, подлежащей оплате по настоящему Договору, а также из суммы обеспечительного платежа (в случае его наличия).</w:t>
      </w:r>
    </w:p>
    <w:p w14:paraId="041DC1D6" w14:textId="77777777" w:rsidR="00B0463B" w:rsidRPr="00FA42B9" w:rsidRDefault="00B0463B" w:rsidP="00537190">
      <w:pPr>
        <w:autoSpaceDE w:val="0"/>
        <w:autoSpaceDN w:val="0"/>
        <w:adjustRightInd w:val="0"/>
        <w:ind w:firstLine="709"/>
        <w:jc w:val="both"/>
        <w:rPr>
          <w:b/>
          <w:bCs/>
          <w:sz w:val="22"/>
          <w:szCs w:val="22"/>
        </w:rPr>
      </w:pPr>
      <w:r w:rsidRPr="00FA42B9">
        <w:rPr>
          <w:b/>
          <w:bCs/>
          <w:sz w:val="22"/>
          <w:szCs w:val="22"/>
        </w:rPr>
        <w:t>4.5. Подрядчик гарантирует, что на момент заключения настоящего Договора:</w:t>
      </w:r>
    </w:p>
    <w:p w14:paraId="04A1E2BF"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 xml:space="preserve">4.5.1.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w:t>
      </w:r>
      <w:hyperlink r:id="rId15" w:history="1">
        <w:r w:rsidRPr="00FA42B9">
          <w:rPr>
            <w:bCs/>
            <w:sz w:val="22"/>
            <w:szCs w:val="22"/>
          </w:rPr>
          <w:t>Кодексом</w:t>
        </w:r>
      </w:hyperlink>
      <w:r w:rsidRPr="00FA42B9">
        <w:rPr>
          <w:bCs/>
          <w:sz w:val="22"/>
          <w:szCs w:val="22"/>
        </w:rPr>
        <w:t xml:space="preserve">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по данным бухгалтерской отчетности за последний завершенный отчетный период.</w:t>
      </w:r>
    </w:p>
    <w:p w14:paraId="51846F1C"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4.5.2. Не обременен обязательствами имущественного характера, способными помешать исполнению обязательств по настоящему Договору.</w:t>
      </w:r>
    </w:p>
    <w:p w14:paraId="60A76813"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4.5.3. За последние два года не нарушал договорных обязательств и не причинял ущерба (либо погасил причиненный ущерб) по аналогичным договорам.</w:t>
      </w:r>
    </w:p>
    <w:p w14:paraId="1150981E"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4.5.4. У него имеются все необходимые документы, подтверждающие правомерность заключения настоящего Договора (корпоративные одобрения, согласования и т.п.).</w:t>
      </w:r>
    </w:p>
    <w:p w14:paraId="5BE86A00" w14:textId="77777777" w:rsidR="00B0463B" w:rsidRPr="00FA42B9" w:rsidRDefault="00B0463B" w:rsidP="00537190">
      <w:pPr>
        <w:ind w:firstLine="709"/>
        <w:rPr>
          <w:sz w:val="22"/>
          <w:szCs w:val="22"/>
          <w:highlight w:val="yellow"/>
        </w:rPr>
      </w:pPr>
    </w:p>
    <w:p w14:paraId="7E375731" w14:textId="77777777" w:rsidR="00B0463B" w:rsidRDefault="003F3B53" w:rsidP="00537190">
      <w:pPr>
        <w:ind w:firstLine="709"/>
        <w:jc w:val="center"/>
        <w:rPr>
          <w:b/>
          <w:sz w:val="22"/>
          <w:szCs w:val="22"/>
        </w:rPr>
      </w:pPr>
      <w:r w:rsidRPr="00FA42B9">
        <w:rPr>
          <w:b/>
          <w:sz w:val="22"/>
          <w:szCs w:val="22"/>
        </w:rPr>
        <w:t xml:space="preserve">5. </w:t>
      </w:r>
      <w:r w:rsidR="00B0463B" w:rsidRPr="00FA42B9">
        <w:rPr>
          <w:b/>
          <w:sz w:val="22"/>
          <w:szCs w:val="22"/>
        </w:rPr>
        <w:t>ПОРЯДОК ПРИЕМКИ РАБОТ</w:t>
      </w:r>
    </w:p>
    <w:p w14:paraId="2C18E0CC" w14:textId="77777777" w:rsidR="00C64A97" w:rsidRPr="00FA42B9" w:rsidRDefault="00C64A97" w:rsidP="00537190">
      <w:pPr>
        <w:ind w:firstLine="709"/>
        <w:jc w:val="center"/>
        <w:rPr>
          <w:b/>
          <w:sz w:val="22"/>
          <w:szCs w:val="22"/>
        </w:rPr>
      </w:pPr>
    </w:p>
    <w:p w14:paraId="5174BE76" w14:textId="77777777" w:rsidR="00B0463B" w:rsidRPr="00FA42B9" w:rsidRDefault="00B0463B" w:rsidP="00537190">
      <w:pPr>
        <w:ind w:firstLine="709"/>
        <w:jc w:val="both"/>
        <w:rPr>
          <w:sz w:val="22"/>
          <w:szCs w:val="22"/>
        </w:rPr>
      </w:pPr>
      <w:r w:rsidRPr="00FA42B9">
        <w:rPr>
          <w:sz w:val="22"/>
          <w:szCs w:val="22"/>
        </w:rPr>
        <w:t xml:space="preserve">5.1. На следующий день после окончания выполнения Работ Подрядчик обязан письменно уведомить Заказчика о месте и времени приемки Работ. </w:t>
      </w:r>
    </w:p>
    <w:p w14:paraId="06BB923B" w14:textId="77777777" w:rsidR="00B0463B" w:rsidRPr="00FA42B9" w:rsidRDefault="00B0463B" w:rsidP="00537190">
      <w:pPr>
        <w:ind w:firstLine="709"/>
        <w:jc w:val="both"/>
        <w:rPr>
          <w:sz w:val="22"/>
          <w:szCs w:val="22"/>
        </w:rPr>
      </w:pPr>
      <w:r w:rsidRPr="00FA42B9">
        <w:rPr>
          <w:sz w:val="22"/>
          <w:szCs w:val="22"/>
        </w:rPr>
        <w:t>Заказчик обязуется обеспечить прибытие своего уполномоченного представителя, имеющего документ, подтверждающий его полномочия (доверенность) к месту проведения Работ для их приемки.</w:t>
      </w:r>
    </w:p>
    <w:p w14:paraId="64E5A158" w14:textId="77777777" w:rsidR="00B0463B" w:rsidRPr="00FA42B9" w:rsidRDefault="00B0463B" w:rsidP="00537190">
      <w:pPr>
        <w:ind w:firstLine="709"/>
        <w:jc w:val="both"/>
        <w:rPr>
          <w:sz w:val="22"/>
          <w:szCs w:val="22"/>
        </w:rPr>
      </w:pPr>
      <w:r w:rsidRPr="00FA42B9">
        <w:rPr>
          <w:sz w:val="22"/>
          <w:szCs w:val="22"/>
        </w:rPr>
        <w:t>В случае отсутствия замечаний Подрядчик составляет акт выполненных работ (форма КС-2), справку о стоимости выполненных работ (форма КС-3) и счет-фактуру и передает их Заказчику на согласование.</w:t>
      </w:r>
    </w:p>
    <w:p w14:paraId="586BAAD9" w14:textId="77777777" w:rsidR="00B0463B" w:rsidRPr="00FA42B9" w:rsidRDefault="00B0463B" w:rsidP="00537190">
      <w:pPr>
        <w:ind w:firstLine="709"/>
        <w:jc w:val="both"/>
        <w:rPr>
          <w:sz w:val="22"/>
          <w:szCs w:val="22"/>
        </w:rPr>
      </w:pPr>
      <w:r w:rsidRPr="00FA42B9">
        <w:rPr>
          <w:sz w:val="22"/>
          <w:szCs w:val="22"/>
        </w:rPr>
        <w:t>5.2. Если при приемке Работ Заказчиком будут выявлены недостатки, Стороны оформляют акт о выявленных недостатках/дефектах по форме, согласованной Сторонами в Приложении №3 к настоящему Договору, в котором оговаривают разумный срок для их устранения.</w:t>
      </w:r>
    </w:p>
    <w:p w14:paraId="358626AB" w14:textId="77777777" w:rsidR="00B0463B" w:rsidRPr="00FA42B9" w:rsidRDefault="00B0463B" w:rsidP="00537190">
      <w:pPr>
        <w:suppressAutoHyphens/>
        <w:ind w:firstLine="709"/>
        <w:jc w:val="both"/>
        <w:rPr>
          <w:sz w:val="22"/>
          <w:szCs w:val="22"/>
          <w:lang w:eastAsia="ar-SA"/>
        </w:rPr>
      </w:pPr>
      <w:r w:rsidRPr="00FA42B9">
        <w:rPr>
          <w:sz w:val="22"/>
          <w:szCs w:val="22"/>
          <w:lang w:eastAsia="ar-SA"/>
        </w:rPr>
        <w:t>5.3. До устранения выявленных недостатков акт сдачи-приемки выполненных работ подписанию Заказчиком не подлежит, оплата Работ не производится.</w:t>
      </w:r>
    </w:p>
    <w:p w14:paraId="76862DCF"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5.4. Если недостатки обнаружены в процессе приемки Работ, </w:t>
      </w:r>
      <w:hyperlink r:id="rId16" w:history="1">
        <w:r w:rsidRPr="00FA42B9">
          <w:rPr>
            <w:sz w:val="22"/>
            <w:szCs w:val="22"/>
          </w:rPr>
          <w:t>акт</w:t>
        </w:r>
      </w:hyperlink>
      <w:r w:rsidRPr="00FA42B9">
        <w:rPr>
          <w:sz w:val="22"/>
          <w:szCs w:val="22"/>
        </w:rPr>
        <w:t xml:space="preserve"> о выявленных недостатках/дефектах (Приложение №3) составляется непосредственно в день приемки.</w:t>
      </w:r>
    </w:p>
    <w:p w14:paraId="1498472D" w14:textId="77777777" w:rsidR="00B0463B" w:rsidRPr="00FA42B9" w:rsidRDefault="00B0463B" w:rsidP="00537190">
      <w:pPr>
        <w:autoSpaceDE w:val="0"/>
        <w:autoSpaceDN w:val="0"/>
        <w:adjustRightInd w:val="0"/>
        <w:ind w:firstLine="709"/>
        <w:jc w:val="both"/>
        <w:rPr>
          <w:sz w:val="22"/>
          <w:szCs w:val="22"/>
        </w:rPr>
      </w:pPr>
      <w:r w:rsidRPr="00FA42B9">
        <w:rPr>
          <w:sz w:val="22"/>
          <w:szCs w:val="22"/>
        </w:rPr>
        <w:lastRenderedPageBreak/>
        <w:t xml:space="preserve">5.5. В случае обнаружения недостатков после приемки Работ Заказчик в срок не позднее 3 (трех) рабочих дней с момента их обнаружения направляет Подрядчику </w:t>
      </w:r>
      <w:hyperlink r:id="rId17" w:history="1">
        <w:r w:rsidRPr="00FA42B9">
          <w:rPr>
            <w:sz w:val="22"/>
            <w:szCs w:val="22"/>
          </w:rPr>
          <w:t>извещение</w:t>
        </w:r>
      </w:hyperlink>
      <w:r w:rsidRPr="00FA42B9">
        <w:rPr>
          <w:sz w:val="22"/>
          <w:szCs w:val="22"/>
        </w:rPr>
        <w:t xml:space="preserve"> об обнаружении скрытых недостатков/дефектов по форме, согласованной Сторонами в Приложении №4 к настоящему Договору.</w:t>
      </w:r>
    </w:p>
    <w:p w14:paraId="30EF4F42"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Подрядчик обязуется направить своего полномочного представителя имеющего документ, подтверждающий его полномочия (доверенность) для осмотра выявленных недостатков и составления </w:t>
      </w:r>
      <w:hyperlink r:id="rId18" w:history="1">
        <w:r w:rsidRPr="00FA42B9">
          <w:rPr>
            <w:sz w:val="22"/>
            <w:szCs w:val="22"/>
          </w:rPr>
          <w:t>акта</w:t>
        </w:r>
      </w:hyperlink>
      <w:r w:rsidRPr="00FA42B9">
        <w:rPr>
          <w:sz w:val="22"/>
          <w:szCs w:val="22"/>
        </w:rPr>
        <w:t xml:space="preserve"> о выявленных недостатках/дефектах (Приложение №3) в течение 3 (трех) рабочих дней с момента получения указанного </w:t>
      </w:r>
      <w:hyperlink r:id="rId19" w:history="1">
        <w:r w:rsidRPr="00FA42B9">
          <w:rPr>
            <w:sz w:val="22"/>
            <w:szCs w:val="22"/>
          </w:rPr>
          <w:t>извещения</w:t>
        </w:r>
      </w:hyperlink>
      <w:r w:rsidRPr="00FA42B9">
        <w:rPr>
          <w:sz w:val="22"/>
          <w:szCs w:val="22"/>
        </w:rPr>
        <w:t>.</w:t>
      </w:r>
    </w:p>
    <w:p w14:paraId="67C05C82"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5.6. При уклонении Подрядчика от осмотра выявленных недостатков либо подписания </w:t>
      </w:r>
      <w:hyperlink r:id="rId20" w:history="1">
        <w:r w:rsidRPr="00FA42B9">
          <w:rPr>
            <w:sz w:val="22"/>
            <w:szCs w:val="22"/>
          </w:rPr>
          <w:t>акта</w:t>
        </w:r>
      </w:hyperlink>
      <w:r w:rsidRPr="00FA42B9">
        <w:rPr>
          <w:sz w:val="22"/>
          <w:szCs w:val="22"/>
        </w:rPr>
        <w:t xml:space="preserve"> о выявленных недостатках/дефектах (Приложение №3) Заказчик направляет Подрядчику подписанный со своей стороны </w:t>
      </w:r>
      <w:hyperlink r:id="rId21" w:history="1">
        <w:r w:rsidRPr="00FA42B9">
          <w:rPr>
            <w:sz w:val="22"/>
            <w:szCs w:val="22"/>
          </w:rPr>
          <w:t>акт</w:t>
        </w:r>
      </w:hyperlink>
      <w:r w:rsidRPr="00FA42B9">
        <w:rPr>
          <w:sz w:val="22"/>
          <w:szCs w:val="22"/>
        </w:rPr>
        <w:t xml:space="preserve"> заказным письмом с уведомлением о вручении. В этом случае Заказчик организовывает проведение независимой экспертизы качества и оплачивает услуги независимого эксперта.</w:t>
      </w:r>
    </w:p>
    <w:p w14:paraId="59A9D6A5"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Подрядчик обязан по требованию Заказчика возместить расходы на оплату услуг независимой экспертизы в течение 10 (десяти) рабочих дней с момента получения ее результатов. Исключение составляют случаи, когда экспертизой установлено отсутствие нарушений Договора Подрядчиком или причинной связи между действиями Подрядчика и обнаруженными недостатками.</w:t>
      </w:r>
    </w:p>
    <w:p w14:paraId="639C559A" w14:textId="77777777" w:rsidR="00B0463B" w:rsidRPr="00FA42B9" w:rsidRDefault="00B0463B" w:rsidP="00537190">
      <w:pPr>
        <w:suppressAutoHyphens/>
        <w:ind w:firstLine="709"/>
        <w:jc w:val="both"/>
        <w:rPr>
          <w:sz w:val="22"/>
          <w:szCs w:val="22"/>
          <w:highlight w:val="yellow"/>
          <w:lang w:eastAsia="ar-SA"/>
        </w:rPr>
      </w:pPr>
    </w:p>
    <w:p w14:paraId="7F8CD0BB" w14:textId="77777777" w:rsidR="00B0463B" w:rsidRDefault="00B149C2" w:rsidP="00537190">
      <w:pPr>
        <w:ind w:firstLine="709"/>
        <w:jc w:val="center"/>
        <w:rPr>
          <w:b/>
          <w:sz w:val="22"/>
          <w:szCs w:val="22"/>
        </w:rPr>
      </w:pPr>
      <w:r w:rsidRPr="00FA42B9">
        <w:rPr>
          <w:b/>
          <w:sz w:val="22"/>
          <w:szCs w:val="22"/>
        </w:rPr>
        <w:t xml:space="preserve">6. </w:t>
      </w:r>
      <w:r w:rsidR="00B0463B" w:rsidRPr="00FA42B9">
        <w:rPr>
          <w:b/>
          <w:sz w:val="22"/>
          <w:szCs w:val="22"/>
        </w:rPr>
        <w:t>КАЧЕСТВО РАБОТ И ГАРАНТИЙНЫЕ ОБЯЗАТЕЛЬСТВА</w:t>
      </w:r>
    </w:p>
    <w:p w14:paraId="58308354" w14:textId="77777777" w:rsidR="00C64A97" w:rsidRPr="00FA42B9" w:rsidRDefault="00C64A97" w:rsidP="00537190">
      <w:pPr>
        <w:ind w:firstLine="709"/>
        <w:jc w:val="center"/>
        <w:rPr>
          <w:b/>
          <w:sz w:val="22"/>
          <w:szCs w:val="22"/>
        </w:rPr>
      </w:pPr>
    </w:p>
    <w:p w14:paraId="582B0ED9" w14:textId="77777777" w:rsidR="00B0463B" w:rsidRPr="00FA42B9" w:rsidRDefault="00B0463B" w:rsidP="00537190">
      <w:pPr>
        <w:shd w:val="clear" w:color="auto" w:fill="FFFFFF"/>
        <w:ind w:firstLine="709"/>
        <w:jc w:val="both"/>
        <w:rPr>
          <w:sz w:val="22"/>
          <w:szCs w:val="22"/>
          <w:shd w:val="clear" w:color="auto" w:fill="FFFFFF"/>
        </w:rPr>
      </w:pPr>
      <w:r w:rsidRPr="00FA42B9">
        <w:rPr>
          <w:sz w:val="22"/>
          <w:szCs w:val="22"/>
        </w:rPr>
        <w:t xml:space="preserve">6.1. </w:t>
      </w:r>
      <w:r w:rsidRPr="00FA42B9">
        <w:rPr>
          <w:sz w:val="22"/>
          <w:szCs w:val="22"/>
          <w:shd w:val="clear" w:color="auto" w:fill="FFFFFF"/>
        </w:rPr>
        <w:t xml:space="preserve">Качество выполненной Работы и ее результатов должно соответствовать обязательным требованиям, установленным нормативными документами для качества Работ соответствующего вида и их результатов, а также настоящему Договору и приложениям к нему. </w:t>
      </w:r>
    </w:p>
    <w:p w14:paraId="06E572CD" w14:textId="77777777" w:rsidR="00B0463B" w:rsidRPr="00FA42B9" w:rsidRDefault="00B0463B" w:rsidP="00537190">
      <w:pPr>
        <w:autoSpaceDE w:val="0"/>
        <w:autoSpaceDN w:val="0"/>
        <w:adjustRightInd w:val="0"/>
        <w:ind w:firstLine="709"/>
        <w:jc w:val="both"/>
        <w:rPr>
          <w:bCs/>
          <w:sz w:val="22"/>
          <w:szCs w:val="22"/>
        </w:rPr>
      </w:pPr>
      <w:r w:rsidRPr="00FA42B9">
        <w:rPr>
          <w:bCs/>
          <w:sz w:val="22"/>
          <w:szCs w:val="22"/>
        </w:rPr>
        <w:t>Подрядчик гарантирует наличие у него всех необходимых для исполнения настоящего Договора лицензий, разрешений и согласований, выданных соответствующими компетентными государственными органами. В случае невыполнения Подрядчиком настоящего условия, он несет ответственность, в соответствии с действующим законодательством РФ, за все неблагоприятные последствия, которые могут наступить.</w:t>
      </w:r>
    </w:p>
    <w:p w14:paraId="2B71DF64" w14:textId="77777777" w:rsidR="00B0463B" w:rsidRPr="00FA42B9" w:rsidRDefault="00B0463B" w:rsidP="00537190">
      <w:pPr>
        <w:shd w:val="clear" w:color="auto" w:fill="FFFFFF"/>
        <w:ind w:firstLine="709"/>
        <w:jc w:val="both"/>
        <w:rPr>
          <w:sz w:val="22"/>
          <w:szCs w:val="22"/>
        </w:rPr>
      </w:pPr>
      <w:r w:rsidRPr="00FA42B9">
        <w:rPr>
          <w:sz w:val="22"/>
          <w:szCs w:val="22"/>
          <w:shd w:val="clear" w:color="auto" w:fill="FFFFFF"/>
        </w:rPr>
        <w:t>Гарантия качества распространяется на все, что составляет результат Работ.</w:t>
      </w:r>
    </w:p>
    <w:p w14:paraId="4A93CCA7" w14:textId="77777777" w:rsidR="00B0463B" w:rsidRPr="00FA42B9" w:rsidRDefault="00B0463B" w:rsidP="00537190">
      <w:pPr>
        <w:shd w:val="clear" w:color="auto" w:fill="FFFFFF"/>
        <w:ind w:firstLine="709"/>
        <w:jc w:val="both"/>
        <w:rPr>
          <w:sz w:val="22"/>
          <w:szCs w:val="22"/>
        </w:rPr>
      </w:pPr>
      <w:r w:rsidRPr="00FA42B9">
        <w:rPr>
          <w:sz w:val="22"/>
          <w:szCs w:val="22"/>
        </w:rPr>
        <w:t>6.2. Подрядчик обязан выполнить все гарантийные обязательства за свой счет и под свою ответственность.</w:t>
      </w:r>
    </w:p>
    <w:p w14:paraId="231F0DE4" w14:textId="77777777" w:rsidR="00B0463B" w:rsidRPr="00FA42B9" w:rsidRDefault="00B0463B" w:rsidP="00537190">
      <w:pPr>
        <w:ind w:firstLine="709"/>
        <w:jc w:val="both"/>
        <w:rPr>
          <w:sz w:val="22"/>
          <w:szCs w:val="22"/>
        </w:rPr>
      </w:pPr>
      <w:r w:rsidRPr="00FA42B9">
        <w:rPr>
          <w:sz w:val="22"/>
          <w:szCs w:val="22"/>
        </w:rPr>
        <w:t>6.3. Подрядчик гарантирует:</w:t>
      </w:r>
    </w:p>
    <w:p w14:paraId="7964BAE4" w14:textId="77777777" w:rsidR="00B0463B" w:rsidRPr="00FA42B9" w:rsidRDefault="00B0463B" w:rsidP="00537190">
      <w:pPr>
        <w:tabs>
          <w:tab w:val="left" w:pos="757"/>
        </w:tabs>
        <w:suppressAutoHyphens/>
        <w:ind w:firstLine="709"/>
        <w:jc w:val="both"/>
        <w:rPr>
          <w:sz w:val="22"/>
          <w:szCs w:val="22"/>
        </w:rPr>
      </w:pPr>
      <w:r w:rsidRPr="00FA42B9">
        <w:rPr>
          <w:sz w:val="22"/>
          <w:szCs w:val="22"/>
        </w:rPr>
        <w:t>- выполнение всех Работ в полном объеме и в сроки, определенные условиями настоящего Договора;</w:t>
      </w:r>
    </w:p>
    <w:p w14:paraId="2862BF94" w14:textId="77777777" w:rsidR="00B0463B" w:rsidRPr="00FA42B9" w:rsidRDefault="00B0463B" w:rsidP="00537190">
      <w:pPr>
        <w:tabs>
          <w:tab w:val="left" w:pos="757"/>
        </w:tabs>
        <w:suppressAutoHyphens/>
        <w:ind w:firstLine="709"/>
        <w:jc w:val="both"/>
        <w:rPr>
          <w:sz w:val="22"/>
          <w:szCs w:val="22"/>
        </w:rPr>
      </w:pPr>
      <w:r w:rsidRPr="00FA42B9">
        <w:rPr>
          <w:sz w:val="22"/>
          <w:szCs w:val="22"/>
        </w:rPr>
        <w:t xml:space="preserve">- качество выполнения Работ в соответствии с требованиями нормативно-технической документации, </w:t>
      </w:r>
      <w:r w:rsidRPr="00FA42B9">
        <w:rPr>
          <w:sz w:val="22"/>
          <w:szCs w:val="22"/>
          <w:shd w:val="clear" w:color="auto" w:fill="FFFFFF"/>
        </w:rPr>
        <w:t>а также настоящего Договора и приложений к нему,</w:t>
      </w:r>
      <w:r w:rsidRPr="00FA42B9">
        <w:rPr>
          <w:sz w:val="22"/>
          <w:szCs w:val="22"/>
        </w:rPr>
        <w:t xml:space="preserve"> в течение гарантийного срока.</w:t>
      </w:r>
    </w:p>
    <w:p w14:paraId="6F5C6941" w14:textId="77777777" w:rsidR="00B0463B" w:rsidRPr="00FA42B9" w:rsidRDefault="00B0463B" w:rsidP="00537190">
      <w:pPr>
        <w:tabs>
          <w:tab w:val="left" w:pos="757"/>
        </w:tabs>
        <w:suppressAutoHyphens/>
        <w:ind w:firstLine="709"/>
        <w:jc w:val="both"/>
        <w:rPr>
          <w:sz w:val="22"/>
          <w:szCs w:val="22"/>
        </w:rPr>
      </w:pPr>
      <w:r w:rsidRPr="00FA42B9">
        <w:rPr>
          <w:sz w:val="22"/>
          <w:szCs w:val="22"/>
        </w:rPr>
        <w:t>- своевременное устранение недостатков и дефектов, выявленных при приемке Работ и в период гарантийного срока, если не докажет, что они произошли вследствие нормального износа объекта, неправильной его эксплуатации.</w:t>
      </w:r>
    </w:p>
    <w:p w14:paraId="473ED04F" w14:textId="77777777" w:rsidR="00C14819" w:rsidRPr="00FA42B9" w:rsidRDefault="00B0463B" w:rsidP="00C14819">
      <w:pPr>
        <w:ind w:firstLine="709"/>
        <w:jc w:val="both"/>
        <w:rPr>
          <w:sz w:val="22"/>
          <w:szCs w:val="22"/>
        </w:rPr>
      </w:pPr>
      <w:r w:rsidRPr="00FA42B9">
        <w:rPr>
          <w:sz w:val="22"/>
          <w:szCs w:val="22"/>
        </w:rPr>
        <w:t xml:space="preserve">6.4. Гарантийный срок </w:t>
      </w:r>
      <w:r w:rsidR="00C14819">
        <w:rPr>
          <w:sz w:val="22"/>
          <w:szCs w:val="22"/>
        </w:rPr>
        <w:t>определен</w:t>
      </w:r>
      <w:r w:rsidR="00C14819" w:rsidRPr="00FA42B9">
        <w:rPr>
          <w:sz w:val="22"/>
          <w:szCs w:val="22"/>
        </w:rPr>
        <w:t xml:space="preserve"> в Техническом задании на выполнение работ (Приложение № 1</w:t>
      </w:r>
      <w:r w:rsidR="00C14819">
        <w:rPr>
          <w:sz w:val="22"/>
          <w:szCs w:val="22"/>
        </w:rPr>
        <w:t xml:space="preserve"> к настоящему Договору</w:t>
      </w:r>
      <w:r w:rsidR="00C14819" w:rsidRPr="00FA42B9">
        <w:rPr>
          <w:sz w:val="22"/>
          <w:szCs w:val="22"/>
        </w:rPr>
        <w:t>).</w:t>
      </w:r>
    </w:p>
    <w:p w14:paraId="4FCA3D8A" w14:textId="77777777" w:rsidR="00B0463B" w:rsidRPr="00FA42B9" w:rsidRDefault="00B0463B" w:rsidP="00537190">
      <w:pPr>
        <w:ind w:firstLine="709"/>
        <w:jc w:val="both"/>
        <w:rPr>
          <w:sz w:val="22"/>
          <w:szCs w:val="22"/>
        </w:rPr>
      </w:pPr>
      <w:r w:rsidRPr="00FA42B9">
        <w:rPr>
          <w:sz w:val="22"/>
          <w:szCs w:val="22"/>
          <w:shd w:val="clear" w:color="auto" w:fill="FFFFFF"/>
        </w:rPr>
        <w:t>6.5. Гарантийный срок продлевается на период, в течение которого Заказчик не мог пользоваться результатом Работы из-за обнаруженных в нем недостатков, при условии, что Подрядчик был письменно извещен Заказчиком об обнаружении недостатков в срок, установленный Договором.</w:t>
      </w:r>
    </w:p>
    <w:p w14:paraId="1CA7C4FB"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6.6. При обнаружении дефектов, возникших в гарантийный срок, Заказчик в срок не позднее 3 (трех) рабочих дней с момента их обнаружения направляет Подрядчику </w:t>
      </w:r>
      <w:hyperlink r:id="rId22" w:history="1">
        <w:r w:rsidRPr="00FA42B9">
          <w:rPr>
            <w:sz w:val="22"/>
            <w:szCs w:val="22"/>
          </w:rPr>
          <w:t>извещение</w:t>
        </w:r>
      </w:hyperlink>
      <w:r w:rsidRPr="00FA42B9">
        <w:rPr>
          <w:sz w:val="22"/>
          <w:szCs w:val="22"/>
        </w:rPr>
        <w:t xml:space="preserve"> об обнаружении скрытых недостатков/дефектов по форме согласованной Сторонами в Приложении №4 к настоящему Договору.</w:t>
      </w:r>
      <w:r w:rsidR="00537190" w:rsidRPr="00FA42B9">
        <w:rPr>
          <w:sz w:val="22"/>
          <w:szCs w:val="22"/>
        </w:rPr>
        <w:t xml:space="preserve"> </w:t>
      </w:r>
    </w:p>
    <w:p w14:paraId="6B3C8F99"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В этом случае Подрядчик обязуется направить полномочного представителя имеющего документ, подтверждающий его полномочия (доверенность) для осмотра выявленных дефектов и составления двухстороннего </w:t>
      </w:r>
      <w:hyperlink r:id="rId23" w:history="1">
        <w:r w:rsidRPr="00FA42B9">
          <w:rPr>
            <w:sz w:val="22"/>
            <w:szCs w:val="22"/>
          </w:rPr>
          <w:t>акта</w:t>
        </w:r>
      </w:hyperlink>
      <w:r w:rsidRPr="00FA42B9">
        <w:rPr>
          <w:sz w:val="22"/>
          <w:szCs w:val="22"/>
        </w:rPr>
        <w:t xml:space="preserve"> о выявленных недостатках/дефектах (Приложение №3) в течение 5 (пяти) рабочих дней после получения указанного </w:t>
      </w:r>
      <w:hyperlink r:id="rId24" w:history="1">
        <w:r w:rsidRPr="00FA42B9">
          <w:rPr>
            <w:sz w:val="22"/>
            <w:szCs w:val="22"/>
          </w:rPr>
          <w:t>извещения</w:t>
        </w:r>
      </w:hyperlink>
      <w:r w:rsidRPr="00FA42B9">
        <w:rPr>
          <w:sz w:val="22"/>
          <w:szCs w:val="22"/>
        </w:rPr>
        <w:t>.</w:t>
      </w:r>
    </w:p>
    <w:p w14:paraId="0D5DC630" w14:textId="77777777" w:rsidR="00B0463B" w:rsidRPr="00FA42B9" w:rsidRDefault="00B0463B" w:rsidP="00537190">
      <w:pPr>
        <w:ind w:firstLine="709"/>
        <w:jc w:val="both"/>
        <w:rPr>
          <w:sz w:val="22"/>
          <w:szCs w:val="22"/>
        </w:rPr>
      </w:pPr>
      <w:r w:rsidRPr="00FA42B9">
        <w:rPr>
          <w:sz w:val="22"/>
          <w:szCs w:val="22"/>
        </w:rPr>
        <w:t xml:space="preserve">6.7. При уклонении Подрядчика от осмотра выявленных дефектов либо подписания </w:t>
      </w:r>
      <w:hyperlink r:id="rId25" w:history="1">
        <w:r w:rsidRPr="00FA42B9">
          <w:rPr>
            <w:sz w:val="22"/>
            <w:szCs w:val="22"/>
          </w:rPr>
          <w:t>акта</w:t>
        </w:r>
      </w:hyperlink>
      <w:r w:rsidRPr="00FA42B9">
        <w:rPr>
          <w:sz w:val="22"/>
          <w:szCs w:val="22"/>
        </w:rPr>
        <w:t xml:space="preserve"> о выявленных недостатках/дефектах (Приложение №3) Заказчик направляет Подрядчику подписанный со своей стороны </w:t>
      </w:r>
      <w:hyperlink r:id="rId26" w:history="1">
        <w:r w:rsidRPr="00FA42B9">
          <w:rPr>
            <w:sz w:val="22"/>
            <w:szCs w:val="22"/>
          </w:rPr>
          <w:t>акт</w:t>
        </w:r>
      </w:hyperlink>
      <w:r w:rsidRPr="00FA42B9">
        <w:rPr>
          <w:sz w:val="22"/>
          <w:szCs w:val="22"/>
        </w:rPr>
        <w:t xml:space="preserve"> заказным письмом с уведомлением о вручении, который обязуется устранить своими силами и за свой счет, в согласованные с Заказчиком сроки, все выявленные дефекты.</w:t>
      </w:r>
    </w:p>
    <w:p w14:paraId="6188DE9A" w14:textId="77777777" w:rsidR="00B0463B" w:rsidRPr="00FA42B9" w:rsidRDefault="00B0463B" w:rsidP="00537190">
      <w:pPr>
        <w:ind w:firstLine="709"/>
        <w:jc w:val="both"/>
        <w:rPr>
          <w:sz w:val="22"/>
          <w:szCs w:val="22"/>
        </w:rPr>
      </w:pPr>
      <w:r w:rsidRPr="00FA42B9">
        <w:rPr>
          <w:sz w:val="22"/>
          <w:szCs w:val="22"/>
        </w:rPr>
        <w:t xml:space="preserve">6.8. Если Подрядчик не устраняет дефекты в согласованные с Заказчиком сроки либо отказывается от их устранения, Заказчик может осуществить все Работы либо своими силами, либо привлекая третьих лиц. </w:t>
      </w:r>
    </w:p>
    <w:p w14:paraId="5AD09881" w14:textId="77777777" w:rsidR="00B0463B" w:rsidRPr="00FA42B9" w:rsidRDefault="00B0463B" w:rsidP="00537190">
      <w:pPr>
        <w:ind w:firstLine="709"/>
        <w:jc w:val="both"/>
        <w:rPr>
          <w:sz w:val="22"/>
          <w:szCs w:val="22"/>
        </w:rPr>
      </w:pPr>
      <w:r w:rsidRPr="00FA42B9">
        <w:rPr>
          <w:sz w:val="22"/>
          <w:szCs w:val="22"/>
        </w:rPr>
        <w:t>В этом случае Подрядчик обязан оплатить Заказчику все затраты и возместить убытки, нанесенные Заказчику. Если дефекты или иные недостатки результата Работы являются существенными и неустранимыми, Заказчик вправе отказаться от исполнения Договора и потребовать возмещения причиненных убытков.</w:t>
      </w:r>
    </w:p>
    <w:p w14:paraId="0F776F8C" w14:textId="77777777" w:rsidR="00B0463B" w:rsidRPr="00FA42B9" w:rsidRDefault="00B0463B" w:rsidP="00537190">
      <w:pPr>
        <w:ind w:firstLine="709"/>
        <w:jc w:val="both"/>
        <w:rPr>
          <w:sz w:val="22"/>
          <w:szCs w:val="22"/>
          <w:highlight w:val="yellow"/>
        </w:rPr>
      </w:pPr>
    </w:p>
    <w:p w14:paraId="73FF09CD" w14:textId="77777777" w:rsidR="00B0463B" w:rsidRDefault="00B149C2" w:rsidP="00B149C2">
      <w:pPr>
        <w:suppressAutoHyphens/>
        <w:ind w:left="709"/>
        <w:jc w:val="center"/>
        <w:rPr>
          <w:b/>
          <w:sz w:val="22"/>
          <w:szCs w:val="22"/>
        </w:rPr>
      </w:pPr>
      <w:r w:rsidRPr="00FA42B9">
        <w:rPr>
          <w:b/>
          <w:sz w:val="22"/>
          <w:szCs w:val="22"/>
        </w:rPr>
        <w:t xml:space="preserve">7. </w:t>
      </w:r>
      <w:r w:rsidR="00B0463B" w:rsidRPr="00FA42B9">
        <w:rPr>
          <w:b/>
          <w:sz w:val="22"/>
          <w:szCs w:val="22"/>
        </w:rPr>
        <w:t>ОТВЕТСТВЕННОСТЬ СТОРОН</w:t>
      </w:r>
    </w:p>
    <w:p w14:paraId="1A27E34E" w14:textId="77777777" w:rsidR="00C64A97" w:rsidRPr="00FA42B9" w:rsidRDefault="00C64A97" w:rsidP="00B149C2">
      <w:pPr>
        <w:suppressAutoHyphens/>
        <w:ind w:left="709"/>
        <w:jc w:val="center"/>
        <w:rPr>
          <w:b/>
          <w:sz w:val="22"/>
          <w:szCs w:val="22"/>
        </w:rPr>
      </w:pPr>
    </w:p>
    <w:p w14:paraId="0747D51F" w14:textId="77777777" w:rsidR="00B0463B" w:rsidRPr="00FA42B9" w:rsidRDefault="00B0463B" w:rsidP="00537190">
      <w:pPr>
        <w:widowControl w:val="0"/>
        <w:ind w:firstLine="709"/>
        <w:jc w:val="both"/>
        <w:rPr>
          <w:sz w:val="22"/>
          <w:szCs w:val="22"/>
          <w:lang w:eastAsia="en-US"/>
        </w:rPr>
      </w:pPr>
      <w:r w:rsidRPr="00FA42B9">
        <w:rPr>
          <w:sz w:val="22"/>
          <w:szCs w:val="22"/>
          <w:lang w:eastAsia="en-US"/>
        </w:rPr>
        <w:t>7.1.</w:t>
      </w:r>
      <w:r w:rsidRPr="00FA42B9">
        <w:rPr>
          <w:b/>
          <w:sz w:val="22"/>
          <w:szCs w:val="22"/>
          <w:lang w:eastAsia="en-US"/>
        </w:rPr>
        <w:t xml:space="preserve"> </w:t>
      </w:r>
      <w:r w:rsidRPr="00FA42B9">
        <w:rPr>
          <w:sz w:val="22"/>
          <w:szCs w:val="22"/>
          <w:lang w:eastAsia="en-US"/>
        </w:rPr>
        <w:t>За нарушение условий настоящего Договора Стороны несут ответственность в соответствии с условиями Договора и нормами действующего законодательства РФ.</w:t>
      </w:r>
    </w:p>
    <w:p w14:paraId="69C7B910" w14:textId="77777777" w:rsidR="00B0463B" w:rsidRPr="00FA42B9" w:rsidRDefault="00B0463B" w:rsidP="00537190">
      <w:pPr>
        <w:ind w:firstLine="709"/>
        <w:jc w:val="both"/>
        <w:rPr>
          <w:sz w:val="22"/>
          <w:szCs w:val="22"/>
          <w:lang w:eastAsia="en-US"/>
        </w:rPr>
      </w:pPr>
      <w:r w:rsidRPr="00FA42B9">
        <w:rPr>
          <w:sz w:val="22"/>
          <w:szCs w:val="22"/>
          <w:lang w:eastAsia="en-US"/>
        </w:rPr>
        <w:t>7.2. За нарушение сроков выполнения Работ (как окончательных, так и промежуточных) Заказчик вправе взыскать с Подрядчика штрафную неустойку в размере 0,2% от стоимости Работ по настоящему Договору за каждый день просрочки до полного выполнения обязательства, а также проценты за неправомерное пользование чужими денежными средствами в размере 0,2% от стоимости Работ за каждый день просрочки.</w:t>
      </w:r>
    </w:p>
    <w:p w14:paraId="2E137A7F" w14:textId="77777777" w:rsidR="00B0463B" w:rsidRPr="00FA42B9" w:rsidRDefault="00B0463B" w:rsidP="00537190">
      <w:pPr>
        <w:widowControl w:val="0"/>
        <w:ind w:firstLine="709"/>
        <w:jc w:val="both"/>
        <w:rPr>
          <w:sz w:val="22"/>
          <w:szCs w:val="22"/>
          <w:lang w:eastAsia="en-US"/>
        </w:rPr>
      </w:pPr>
      <w:r w:rsidRPr="00FA42B9">
        <w:rPr>
          <w:sz w:val="22"/>
          <w:szCs w:val="22"/>
          <w:lang w:eastAsia="en-US"/>
        </w:rPr>
        <w:t xml:space="preserve">Заказчик вправе удержать взыскиваемую с Подрядчика неустойку, а также проценты за неправомерное пользование чужими денежными средствами из суммы, подлежащей оплате по настоящему Договору, а также из </w:t>
      </w:r>
      <w:r w:rsidR="00173112" w:rsidRPr="00FA42B9">
        <w:rPr>
          <w:sz w:val="22"/>
          <w:szCs w:val="22"/>
          <w:lang w:eastAsia="en-US"/>
        </w:rPr>
        <w:t>суммы обеспечительного платежа.</w:t>
      </w:r>
    </w:p>
    <w:p w14:paraId="3C4F3241" w14:textId="77777777" w:rsidR="00B0463B" w:rsidRPr="00FA42B9" w:rsidRDefault="00B0463B" w:rsidP="00537190">
      <w:pPr>
        <w:widowControl w:val="0"/>
        <w:ind w:firstLine="709"/>
        <w:jc w:val="both"/>
        <w:rPr>
          <w:sz w:val="22"/>
          <w:szCs w:val="22"/>
          <w:lang w:eastAsia="en-US"/>
        </w:rPr>
      </w:pPr>
      <w:r w:rsidRPr="00FA42B9">
        <w:rPr>
          <w:sz w:val="22"/>
          <w:szCs w:val="22"/>
          <w:lang w:eastAsia="en-US"/>
        </w:rPr>
        <w:t>7.2.1. За нарушение сроков оплаты Работ (как окончательных, так и промежуточных) Подрядчик вправе взыскать с Заказчика штрафную неустойку в размере 0,05% от стоимости Работ по настоящему Договору за каждый день просрочки до полного выполнения обязательства, но н</w:t>
      </w:r>
      <w:r w:rsidR="00173112" w:rsidRPr="00FA42B9">
        <w:rPr>
          <w:sz w:val="22"/>
          <w:szCs w:val="22"/>
          <w:lang w:eastAsia="en-US"/>
        </w:rPr>
        <w:t>е более 10% от стоимости Работ.</w:t>
      </w:r>
    </w:p>
    <w:p w14:paraId="4547B277" w14:textId="77777777" w:rsidR="00B0463B" w:rsidRPr="00FA42B9" w:rsidRDefault="00B0463B" w:rsidP="00537190">
      <w:pPr>
        <w:ind w:firstLine="709"/>
        <w:jc w:val="both"/>
        <w:rPr>
          <w:sz w:val="22"/>
          <w:szCs w:val="22"/>
        </w:rPr>
      </w:pPr>
      <w:r w:rsidRPr="00FA42B9">
        <w:rPr>
          <w:sz w:val="22"/>
          <w:szCs w:val="22"/>
        </w:rPr>
        <w:t>7.3. При повреждении материальных ценностей Заказчика Подрядчик обязан незамедлительно привести их в пригодное состояние за счет собственных средств и/или возместить Заказчику понесенные убытки.</w:t>
      </w:r>
    </w:p>
    <w:p w14:paraId="6A966AAD" w14:textId="77777777" w:rsidR="00B0463B" w:rsidRPr="00FA42B9" w:rsidRDefault="00B0463B" w:rsidP="00537190">
      <w:pPr>
        <w:ind w:firstLine="709"/>
        <w:jc w:val="both"/>
        <w:rPr>
          <w:sz w:val="22"/>
          <w:szCs w:val="22"/>
        </w:rPr>
      </w:pPr>
      <w:r w:rsidRPr="00FA42B9">
        <w:rPr>
          <w:sz w:val="22"/>
          <w:szCs w:val="22"/>
        </w:rPr>
        <w:t>7.4. За задержку устранения дефектов, предусмотренных актом о выявленных недостатках/дефектах (Приложение №3), а в случае неявки Подрядчика – односторонним актом о выявленных недостатках/дефектах, Заказчик вправе взыскать с Подрядчика неустойку в размере 1% от стоимости дефектных Работ за каждый просроченный день до момента устранения.</w:t>
      </w:r>
    </w:p>
    <w:p w14:paraId="27875AD2" w14:textId="77777777" w:rsidR="00B0463B" w:rsidRPr="00FA42B9" w:rsidRDefault="00B0463B" w:rsidP="00537190">
      <w:pPr>
        <w:ind w:firstLine="709"/>
        <w:jc w:val="both"/>
        <w:rPr>
          <w:sz w:val="22"/>
          <w:szCs w:val="22"/>
        </w:rPr>
      </w:pPr>
      <w:r w:rsidRPr="00FA42B9">
        <w:rPr>
          <w:sz w:val="22"/>
          <w:szCs w:val="22"/>
        </w:rPr>
        <w:t xml:space="preserve">7.5. За каждый случай нарушения срока направления (а равно не направления) Подрядчиком уведомления о наступившем событии, из числа указанных в п. 4.1.14. настоящего Договора, Подрядчик обязуется оплатить Заказчику неустойку в размере 5000 руб., а также обязуется возместить все причиненные убытки (в части, не покрытой неустойкой), в том числе от блокировки операций по счетам Заказчика, связанной с непринятием налоговым органом у Заказчика деклараций по налогу на добавленную стоимость, возникшей по причине некорректного указания реквизитов Подрядчика, допущенного </w:t>
      </w:r>
      <w:proofErr w:type="spellStart"/>
      <w:r w:rsidRPr="00FA42B9">
        <w:rPr>
          <w:sz w:val="22"/>
          <w:szCs w:val="22"/>
        </w:rPr>
        <w:t>Подрядиком</w:t>
      </w:r>
      <w:proofErr w:type="spellEnd"/>
      <w:r w:rsidRPr="00FA42B9">
        <w:rPr>
          <w:sz w:val="22"/>
          <w:szCs w:val="22"/>
        </w:rPr>
        <w:t xml:space="preserve"> из-за ненадлежащего исполнения обязанности по </w:t>
      </w:r>
      <w:r w:rsidR="00173112" w:rsidRPr="00FA42B9">
        <w:rPr>
          <w:sz w:val="22"/>
          <w:szCs w:val="22"/>
        </w:rPr>
        <w:t>п. 4.1.14. настоящего Договора.</w:t>
      </w:r>
    </w:p>
    <w:p w14:paraId="0EB3FA51" w14:textId="77777777" w:rsidR="00B0463B" w:rsidRPr="00FA42B9" w:rsidRDefault="00B0463B" w:rsidP="00537190">
      <w:pPr>
        <w:ind w:firstLine="709"/>
        <w:jc w:val="both"/>
        <w:rPr>
          <w:sz w:val="22"/>
          <w:szCs w:val="22"/>
        </w:rPr>
      </w:pPr>
      <w:r w:rsidRPr="00FA42B9">
        <w:rPr>
          <w:sz w:val="22"/>
          <w:szCs w:val="22"/>
        </w:rPr>
        <w:t xml:space="preserve">В случае нарушения требований, содержащихся в п. 4.1.25. настоящего Договора, взимать с Подрядчика штраф в размере 5000 (пять тысяч) рублей за каждое нарушение, а в случае </w:t>
      </w:r>
      <w:proofErr w:type="spellStart"/>
      <w:r w:rsidRPr="00FA42B9">
        <w:rPr>
          <w:sz w:val="22"/>
          <w:szCs w:val="22"/>
        </w:rPr>
        <w:t>неустранения</w:t>
      </w:r>
      <w:proofErr w:type="spellEnd"/>
      <w:r w:rsidRPr="00FA42B9">
        <w:rPr>
          <w:sz w:val="22"/>
          <w:szCs w:val="22"/>
        </w:rPr>
        <w:t xml:space="preserve"> нарушений в срок не превышающий 5 (пять) рабочих дней с даты обнаружения, Заказчик вправе расторгнуть настоящий Договор в одностороннем порядке полностью или в части.</w:t>
      </w:r>
    </w:p>
    <w:p w14:paraId="2996A89A" w14:textId="77777777" w:rsidR="00B0463B" w:rsidRPr="00FA42B9" w:rsidRDefault="00B0463B" w:rsidP="00537190">
      <w:pPr>
        <w:ind w:firstLine="709"/>
        <w:jc w:val="both"/>
        <w:rPr>
          <w:sz w:val="22"/>
          <w:szCs w:val="22"/>
        </w:rPr>
      </w:pPr>
      <w:r w:rsidRPr="00FA42B9">
        <w:rPr>
          <w:sz w:val="22"/>
          <w:szCs w:val="22"/>
        </w:rPr>
        <w:t>7.6. Уплата неустойки не освобождает Стороны от исполнения обязательств или устранения нарушений.</w:t>
      </w:r>
    </w:p>
    <w:p w14:paraId="13CEF81C" w14:textId="77777777" w:rsidR="00B0463B" w:rsidRPr="00FA42B9" w:rsidRDefault="00B0463B" w:rsidP="00537190">
      <w:pPr>
        <w:ind w:firstLine="709"/>
        <w:jc w:val="both"/>
        <w:rPr>
          <w:sz w:val="22"/>
          <w:szCs w:val="22"/>
        </w:rPr>
      </w:pPr>
      <w:r w:rsidRPr="00FA42B9">
        <w:rPr>
          <w:sz w:val="22"/>
          <w:szCs w:val="22"/>
        </w:rPr>
        <w:t>7.7. Штрафные санкции по настоящему Договору начисляются со дня, следующего за днем истечения, установленного настоящим Договором срока исполнения соответствующего обязательства.</w:t>
      </w:r>
    </w:p>
    <w:p w14:paraId="06110DB0" w14:textId="77777777" w:rsidR="00B0463B" w:rsidRPr="00FA42B9" w:rsidRDefault="00B0463B" w:rsidP="00537190">
      <w:pPr>
        <w:ind w:firstLine="709"/>
        <w:jc w:val="both"/>
        <w:rPr>
          <w:sz w:val="22"/>
          <w:szCs w:val="22"/>
        </w:rPr>
      </w:pPr>
      <w:r w:rsidRPr="00FA42B9">
        <w:rPr>
          <w:sz w:val="22"/>
          <w:szCs w:val="22"/>
        </w:rPr>
        <w:t>7.8.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w:t>
      </w:r>
    </w:p>
    <w:p w14:paraId="5746BF4D" w14:textId="77777777" w:rsidR="00B0463B" w:rsidRPr="00FA42B9" w:rsidRDefault="00B0463B" w:rsidP="00537190">
      <w:pPr>
        <w:ind w:firstLine="709"/>
        <w:jc w:val="both"/>
        <w:rPr>
          <w:sz w:val="22"/>
          <w:szCs w:val="22"/>
        </w:rPr>
      </w:pPr>
      <w:r w:rsidRPr="00FA42B9">
        <w:rPr>
          <w:sz w:val="22"/>
          <w:szCs w:val="22"/>
        </w:rPr>
        <w:t>7.9.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например, стихийные бедствия, чрезвычайные события социального характера (война, массовые беспорядки и т.п.), правительственные постановления или распоряжения государственных органов, делающие невозможным исполнение настоящего Договора.</w:t>
      </w:r>
    </w:p>
    <w:p w14:paraId="5025C6D0" w14:textId="77777777" w:rsidR="00B0463B" w:rsidRPr="00FA42B9" w:rsidRDefault="00B0463B" w:rsidP="00537190">
      <w:pPr>
        <w:ind w:firstLine="709"/>
        <w:jc w:val="both"/>
        <w:rPr>
          <w:sz w:val="22"/>
          <w:szCs w:val="22"/>
          <w:highlight w:val="yellow"/>
        </w:rPr>
      </w:pPr>
    </w:p>
    <w:p w14:paraId="5448EB3C" w14:textId="77777777" w:rsidR="00B0463B" w:rsidRDefault="00173112" w:rsidP="00173112">
      <w:pPr>
        <w:suppressAutoHyphens/>
        <w:ind w:left="709"/>
        <w:jc w:val="center"/>
        <w:rPr>
          <w:b/>
          <w:sz w:val="22"/>
          <w:szCs w:val="22"/>
        </w:rPr>
      </w:pPr>
      <w:r w:rsidRPr="00FA42B9">
        <w:rPr>
          <w:b/>
          <w:sz w:val="22"/>
          <w:szCs w:val="22"/>
        </w:rPr>
        <w:t xml:space="preserve">8. </w:t>
      </w:r>
      <w:r w:rsidR="00B0463B" w:rsidRPr="00FA42B9">
        <w:rPr>
          <w:b/>
          <w:sz w:val="22"/>
          <w:szCs w:val="22"/>
        </w:rPr>
        <w:t>СРОК ДЕЙСТВИЯ ДОГОВОРА И ПОРЯДОК РАЗРЕШЕНИЯ СПОРОВ</w:t>
      </w:r>
    </w:p>
    <w:p w14:paraId="0C753631" w14:textId="77777777" w:rsidR="00C64A97" w:rsidRPr="00FA42B9" w:rsidRDefault="00C64A97" w:rsidP="00173112">
      <w:pPr>
        <w:suppressAutoHyphens/>
        <w:ind w:left="709"/>
        <w:jc w:val="center"/>
        <w:rPr>
          <w:b/>
          <w:sz w:val="22"/>
          <w:szCs w:val="22"/>
        </w:rPr>
      </w:pPr>
    </w:p>
    <w:p w14:paraId="07AC9DAB"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8.1.</w:t>
      </w:r>
      <w:r w:rsidR="00537190" w:rsidRPr="00FA42B9">
        <w:rPr>
          <w:sz w:val="22"/>
          <w:szCs w:val="22"/>
        </w:rPr>
        <w:t xml:space="preserve"> </w:t>
      </w:r>
      <w:r w:rsidRPr="00FA42B9">
        <w:rPr>
          <w:sz w:val="22"/>
          <w:szCs w:val="22"/>
        </w:rPr>
        <w:t xml:space="preserve">Настоящий Договор вступает в силу с момента его подписания Сторонами и действует до полного исполнения. </w:t>
      </w:r>
    </w:p>
    <w:p w14:paraId="04294E84" w14:textId="77777777" w:rsidR="00B0463B" w:rsidRPr="00FA42B9" w:rsidRDefault="00B0463B" w:rsidP="00537190">
      <w:pPr>
        <w:ind w:firstLine="709"/>
        <w:jc w:val="both"/>
        <w:rPr>
          <w:sz w:val="22"/>
          <w:szCs w:val="22"/>
        </w:rPr>
      </w:pPr>
      <w:r w:rsidRPr="00FA42B9">
        <w:rPr>
          <w:sz w:val="22"/>
          <w:szCs w:val="22"/>
        </w:rPr>
        <w:t>8.2. Все споры или разногласия, возникающие между Сторонами по настоящему Договору или в связи с ним, разрешаются путем переговоров между Сторонами. Стороны предпринимают усилия для урегулирования всех противоречий, претензий и разногласий в добровольном порядке в переписке или с оформлением совместного протокола урегулирования споров.</w:t>
      </w:r>
    </w:p>
    <w:p w14:paraId="3FB5C391" w14:textId="77777777" w:rsidR="00B0463B" w:rsidRPr="00FA42B9" w:rsidRDefault="00B0463B" w:rsidP="00537190">
      <w:pPr>
        <w:ind w:firstLine="709"/>
        <w:jc w:val="both"/>
        <w:rPr>
          <w:sz w:val="22"/>
          <w:szCs w:val="22"/>
        </w:rPr>
      </w:pPr>
      <w:r w:rsidRPr="00FA42B9">
        <w:rPr>
          <w:sz w:val="22"/>
          <w:szCs w:val="22"/>
        </w:rPr>
        <w:t>8.3. Все достигнутые договоренности Стороны оформляют в виде дополнительных соглашений, подписанных Сторонами и скрепленных печатями.</w:t>
      </w:r>
    </w:p>
    <w:p w14:paraId="3B1C728F" w14:textId="77777777" w:rsidR="00B0463B" w:rsidRPr="00FA42B9" w:rsidRDefault="00B0463B" w:rsidP="00537190">
      <w:pPr>
        <w:ind w:firstLine="709"/>
        <w:jc w:val="both"/>
        <w:rPr>
          <w:sz w:val="22"/>
          <w:szCs w:val="22"/>
        </w:rPr>
      </w:pPr>
      <w:r w:rsidRPr="00FA42B9">
        <w:rPr>
          <w:sz w:val="22"/>
          <w:szCs w:val="22"/>
        </w:rPr>
        <w:t>8.4. В случае если согласие не будет достигнуто путем переговоров, Стороны устанавливают обязательный претензионный порядок разрешения споров.</w:t>
      </w:r>
    </w:p>
    <w:p w14:paraId="4D63AC78" w14:textId="77777777" w:rsidR="00B0463B" w:rsidRPr="00FA42B9" w:rsidRDefault="00B0463B" w:rsidP="00537190">
      <w:pPr>
        <w:ind w:firstLine="709"/>
        <w:jc w:val="both"/>
        <w:rPr>
          <w:sz w:val="22"/>
          <w:szCs w:val="22"/>
        </w:rPr>
      </w:pPr>
      <w:r w:rsidRPr="00FA42B9">
        <w:rPr>
          <w:sz w:val="22"/>
          <w:szCs w:val="22"/>
        </w:rPr>
        <w:lastRenderedPageBreak/>
        <w:t>8.5. Претензии в связи с ненадлежащим выполнением Стороной своих договорных обязательств должны быть заявлены Стороной в письменной форме и рассмотрены в течение 10 (десяти) календарных дней с момента получения.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14:paraId="03DC4D3E" w14:textId="77777777" w:rsidR="00B0463B" w:rsidRPr="00FA42B9" w:rsidRDefault="00B0463B" w:rsidP="00537190">
      <w:pPr>
        <w:ind w:firstLine="709"/>
        <w:jc w:val="both"/>
        <w:rPr>
          <w:sz w:val="22"/>
          <w:szCs w:val="22"/>
        </w:rPr>
      </w:pPr>
      <w:r w:rsidRPr="00FA42B9">
        <w:rPr>
          <w:sz w:val="22"/>
          <w:szCs w:val="22"/>
        </w:rPr>
        <w:t>Претензии и ответы на претензии должны быть подписаны полномочными представителями Сторон и отправлены заказным письмом. Доказательством соблюдения претензионного порядка является почтовая квитанция, содержащая ссылку на номер отправленной претензии.</w:t>
      </w:r>
    </w:p>
    <w:p w14:paraId="358BE83D"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xml:space="preserve">8.6. Если претензионные требования подлежат денежной оценке, в претензии указываются </w:t>
      </w:r>
      <w:proofErr w:type="spellStart"/>
      <w:r w:rsidRPr="00FA42B9">
        <w:rPr>
          <w:sz w:val="22"/>
          <w:szCs w:val="22"/>
        </w:rPr>
        <w:t>истребуемая</w:t>
      </w:r>
      <w:proofErr w:type="spellEnd"/>
      <w:r w:rsidRPr="00FA42B9">
        <w:rPr>
          <w:sz w:val="22"/>
          <w:szCs w:val="22"/>
        </w:rPr>
        <w:t xml:space="preserve"> сумма и ее полный и обоснованный расчет.</w:t>
      </w:r>
    </w:p>
    <w:p w14:paraId="53594626"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8.7.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2E4FF6A"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462756A8" w14:textId="77777777" w:rsidR="00B0463B" w:rsidRPr="00FA42B9" w:rsidRDefault="00B0463B" w:rsidP="00537190">
      <w:pPr>
        <w:ind w:firstLine="709"/>
        <w:jc w:val="both"/>
        <w:rPr>
          <w:sz w:val="22"/>
          <w:szCs w:val="22"/>
        </w:rPr>
      </w:pPr>
      <w:r w:rsidRPr="00FA42B9">
        <w:rPr>
          <w:sz w:val="22"/>
          <w:szCs w:val="22"/>
        </w:rPr>
        <w:t xml:space="preserve">8.8. В случае отказа в удовлетворении претензии, а также отсутствия ответа на претензию по истечении 10 (десяти) рабочих дней с момента ее получения, все споры, разногласия и конфликты, возникающие в связи с исполнением настоящего Договора, а также в случае его нарушения или расторжения, могут быть переданы на рассмотрение в Арбитражный суд Нижегородской области. </w:t>
      </w:r>
    </w:p>
    <w:p w14:paraId="6E343A01" w14:textId="77777777" w:rsidR="00B0463B" w:rsidRPr="00FA42B9" w:rsidRDefault="00B0463B" w:rsidP="00537190">
      <w:pPr>
        <w:ind w:firstLine="709"/>
        <w:jc w:val="both"/>
        <w:rPr>
          <w:sz w:val="22"/>
          <w:szCs w:val="22"/>
          <w:highlight w:val="yellow"/>
        </w:rPr>
      </w:pPr>
    </w:p>
    <w:p w14:paraId="64A2236F" w14:textId="77777777" w:rsidR="00B0463B" w:rsidRDefault="001D3D91" w:rsidP="001D3D91">
      <w:pPr>
        <w:tabs>
          <w:tab w:val="left" w:pos="284"/>
        </w:tabs>
        <w:suppressAutoHyphens/>
        <w:ind w:left="709"/>
        <w:jc w:val="center"/>
        <w:rPr>
          <w:b/>
          <w:sz w:val="22"/>
          <w:szCs w:val="22"/>
        </w:rPr>
      </w:pPr>
      <w:r w:rsidRPr="00FA42B9">
        <w:rPr>
          <w:b/>
          <w:sz w:val="22"/>
          <w:szCs w:val="22"/>
        </w:rPr>
        <w:t xml:space="preserve">9. </w:t>
      </w:r>
      <w:r w:rsidR="00B0463B" w:rsidRPr="00FA42B9">
        <w:rPr>
          <w:b/>
          <w:sz w:val="22"/>
          <w:szCs w:val="22"/>
        </w:rPr>
        <w:t>ПОРЯДОК ИЗМЕНЕНИЯ, РАСТОРЖЕНИЯ ДОГОВОРА</w:t>
      </w:r>
    </w:p>
    <w:p w14:paraId="3B3648E5" w14:textId="77777777" w:rsidR="00C64A97" w:rsidRPr="00FA42B9" w:rsidRDefault="00C64A97" w:rsidP="001D3D91">
      <w:pPr>
        <w:tabs>
          <w:tab w:val="left" w:pos="284"/>
        </w:tabs>
        <w:suppressAutoHyphens/>
        <w:ind w:left="709"/>
        <w:jc w:val="center"/>
        <w:rPr>
          <w:b/>
          <w:sz w:val="22"/>
          <w:szCs w:val="22"/>
        </w:rPr>
      </w:pPr>
    </w:p>
    <w:p w14:paraId="2C973E6D" w14:textId="77777777" w:rsidR="00B0463B" w:rsidRPr="00FA42B9" w:rsidRDefault="00B0463B" w:rsidP="00537190">
      <w:pPr>
        <w:ind w:firstLine="709"/>
        <w:jc w:val="both"/>
        <w:rPr>
          <w:sz w:val="22"/>
          <w:szCs w:val="22"/>
        </w:rPr>
      </w:pPr>
      <w:r w:rsidRPr="00FA42B9">
        <w:rPr>
          <w:sz w:val="22"/>
          <w:szCs w:val="22"/>
        </w:rPr>
        <w:t>9.1. Любые изменения и дополнения к настоящему Договору имеют силу только в том случае, если они подписаны полномочными представителями обеих Сторон.</w:t>
      </w:r>
    </w:p>
    <w:p w14:paraId="4142AF25" w14:textId="77777777" w:rsidR="006D666F" w:rsidRDefault="00B0463B" w:rsidP="00537190">
      <w:pPr>
        <w:ind w:firstLine="709"/>
        <w:jc w:val="both"/>
        <w:rPr>
          <w:sz w:val="22"/>
          <w:szCs w:val="22"/>
        </w:rPr>
      </w:pPr>
      <w:r w:rsidRPr="00FA42B9">
        <w:rPr>
          <w:sz w:val="22"/>
          <w:szCs w:val="22"/>
        </w:rPr>
        <w:t xml:space="preserve">9.2. Заказчик </w:t>
      </w:r>
      <w:r w:rsidR="006D666F">
        <w:rPr>
          <w:sz w:val="22"/>
          <w:szCs w:val="22"/>
        </w:rPr>
        <w:t xml:space="preserve">в одностороннем порядке </w:t>
      </w:r>
      <w:r w:rsidRPr="00FA42B9">
        <w:rPr>
          <w:sz w:val="22"/>
          <w:szCs w:val="22"/>
        </w:rPr>
        <w:t>имеет право досрочно расторгнуть Договор</w:t>
      </w:r>
      <w:r w:rsidR="006D666F">
        <w:rPr>
          <w:sz w:val="22"/>
          <w:szCs w:val="22"/>
        </w:rPr>
        <w:t>.</w:t>
      </w:r>
    </w:p>
    <w:p w14:paraId="3645E639" w14:textId="77777777" w:rsidR="00B0463B" w:rsidRPr="00FA42B9" w:rsidRDefault="006D666F" w:rsidP="00537190">
      <w:pPr>
        <w:ind w:firstLine="709"/>
        <w:jc w:val="both"/>
        <w:rPr>
          <w:sz w:val="22"/>
          <w:szCs w:val="22"/>
        </w:rPr>
      </w:pPr>
      <w:r>
        <w:rPr>
          <w:sz w:val="22"/>
          <w:szCs w:val="22"/>
        </w:rPr>
        <w:t xml:space="preserve">Расторжение Договора Заказчиком также допускается </w:t>
      </w:r>
      <w:r w:rsidR="00B0463B" w:rsidRPr="00FA42B9">
        <w:rPr>
          <w:sz w:val="22"/>
          <w:szCs w:val="22"/>
        </w:rPr>
        <w:t>в случаях:</w:t>
      </w:r>
    </w:p>
    <w:p w14:paraId="329DF2FF" w14:textId="77777777" w:rsidR="00B0463B" w:rsidRPr="00FA42B9" w:rsidRDefault="00B0463B" w:rsidP="00537190">
      <w:pPr>
        <w:ind w:firstLine="709"/>
        <w:jc w:val="both"/>
        <w:rPr>
          <w:sz w:val="22"/>
          <w:szCs w:val="22"/>
        </w:rPr>
      </w:pPr>
      <w:r w:rsidRPr="00FA42B9">
        <w:rPr>
          <w:sz w:val="22"/>
          <w:szCs w:val="22"/>
        </w:rPr>
        <w:t>- снижения качества Работ в результате нарушения Подрядчиком условий Договора;</w:t>
      </w:r>
    </w:p>
    <w:p w14:paraId="707FF5C1" w14:textId="77777777" w:rsidR="00B0463B" w:rsidRPr="00FA42B9" w:rsidRDefault="00B0463B" w:rsidP="00537190">
      <w:pPr>
        <w:autoSpaceDE w:val="0"/>
        <w:autoSpaceDN w:val="0"/>
        <w:adjustRightInd w:val="0"/>
        <w:ind w:firstLine="709"/>
        <w:jc w:val="both"/>
        <w:rPr>
          <w:sz w:val="22"/>
          <w:szCs w:val="22"/>
        </w:rPr>
      </w:pPr>
      <w:r w:rsidRPr="00FA42B9">
        <w:rPr>
          <w:sz w:val="22"/>
          <w:szCs w:val="22"/>
        </w:rPr>
        <w:t>- если вследствие просрочки по вине Подрядчика окончание Работ к согласованному сроку становится явно невозможным.</w:t>
      </w:r>
    </w:p>
    <w:p w14:paraId="7803D423" w14:textId="77777777" w:rsidR="00B0463B" w:rsidRPr="00FA42B9" w:rsidRDefault="00B0463B" w:rsidP="00537190">
      <w:pPr>
        <w:shd w:val="clear" w:color="auto" w:fill="FFFFFF"/>
        <w:ind w:firstLine="709"/>
        <w:jc w:val="both"/>
        <w:rPr>
          <w:sz w:val="22"/>
          <w:szCs w:val="22"/>
        </w:rPr>
      </w:pPr>
      <w:r w:rsidRPr="00FA42B9">
        <w:rPr>
          <w:sz w:val="22"/>
          <w:szCs w:val="22"/>
        </w:rPr>
        <w:t>9.3. Расторжение Договора может произойти по одной из причин, указанных в настоящем Договоре. Выполнение Работ по Договору не прекращается до письменного уведомления Заказчиком о своем решении по расторжению Договора.</w:t>
      </w:r>
    </w:p>
    <w:p w14:paraId="45EE39A0" w14:textId="77777777" w:rsidR="00B0463B" w:rsidRPr="00FA42B9" w:rsidRDefault="00B0463B" w:rsidP="00537190">
      <w:pPr>
        <w:ind w:firstLine="709"/>
        <w:jc w:val="both"/>
        <w:rPr>
          <w:sz w:val="22"/>
          <w:szCs w:val="22"/>
        </w:rPr>
      </w:pPr>
      <w:r w:rsidRPr="00FA42B9">
        <w:rPr>
          <w:sz w:val="22"/>
          <w:szCs w:val="22"/>
        </w:rPr>
        <w:t>9.4. При расторжении Договора по совместному решению Заказчика и Подрядчика незаконченные Работы передаются Заказчику, который оплачивает Подрядчику стоимость выполненных Работ в объеме, определяемом ими по взаимному соглашению.</w:t>
      </w:r>
    </w:p>
    <w:p w14:paraId="5F259327" w14:textId="77777777" w:rsidR="00B0463B" w:rsidRPr="00FA42B9" w:rsidRDefault="00B0463B" w:rsidP="00537190">
      <w:pPr>
        <w:ind w:firstLine="709"/>
        <w:jc w:val="both"/>
        <w:rPr>
          <w:sz w:val="22"/>
          <w:szCs w:val="22"/>
        </w:rPr>
      </w:pPr>
      <w:r w:rsidRPr="00FA42B9">
        <w:rPr>
          <w:sz w:val="22"/>
          <w:szCs w:val="22"/>
        </w:rPr>
        <w:t>9.5. Все изменения, дополнения условий настоящего Договора, его расторжение оформляются</w:t>
      </w:r>
      <w:r w:rsidR="00537190" w:rsidRPr="00FA42B9">
        <w:rPr>
          <w:sz w:val="22"/>
          <w:szCs w:val="22"/>
        </w:rPr>
        <w:t xml:space="preserve"> </w:t>
      </w:r>
      <w:r w:rsidRPr="00FA42B9">
        <w:rPr>
          <w:sz w:val="22"/>
          <w:szCs w:val="22"/>
        </w:rPr>
        <w:t>путем заключения Сторонами дополнительного соглашения, за исключением случаев, когда</w:t>
      </w:r>
      <w:r w:rsidR="00537190" w:rsidRPr="00FA42B9">
        <w:rPr>
          <w:sz w:val="22"/>
          <w:szCs w:val="22"/>
        </w:rPr>
        <w:t xml:space="preserve"> </w:t>
      </w:r>
      <w:r w:rsidRPr="00FA42B9">
        <w:rPr>
          <w:sz w:val="22"/>
          <w:szCs w:val="22"/>
        </w:rPr>
        <w:t>условиями настоящего Договора и/или действующим законодательством РФ предусмотрено</w:t>
      </w:r>
      <w:r w:rsidR="00537190" w:rsidRPr="00FA42B9">
        <w:rPr>
          <w:sz w:val="22"/>
          <w:szCs w:val="22"/>
        </w:rPr>
        <w:t xml:space="preserve"> </w:t>
      </w:r>
      <w:r w:rsidRPr="00FA42B9">
        <w:rPr>
          <w:sz w:val="22"/>
          <w:szCs w:val="22"/>
        </w:rPr>
        <w:t>одностороннее расторжение Договора, в таком случае</w:t>
      </w:r>
      <w:r w:rsidR="00537190" w:rsidRPr="00FA42B9">
        <w:rPr>
          <w:sz w:val="22"/>
          <w:szCs w:val="22"/>
        </w:rPr>
        <w:t xml:space="preserve"> </w:t>
      </w:r>
      <w:r w:rsidRPr="00FA42B9">
        <w:rPr>
          <w:sz w:val="22"/>
          <w:szCs w:val="22"/>
        </w:rPr>
        <w:t>Договор считается расторгнутым с момента получения одной Стороной уведомления другой Стороны об одностороннем отказе от исполнения Договора, если иной срок расторжения Договора не предусмотрен в уведомлении либо не определен соглашением Сторон.</w:t>
      </w:r>
    </w:p>
    <w:p w14:paraId="3F8B2BD0" w14:textId="77777777" w:rsidR="00B0463B" w:rsidRPr="00FA42B9" w:rsidRDefault="00B0463B" w:rsidP="00537190">
      <w:pPr>
        <w:ind w:firstLine="709"/>
        <w:jc w:val="both"/>
        <w:rPr>
          <w:sz w:val="22"/>
          <w:szCs w:val="22"/>
        </w:rPr>
      </w:pPr>
      <w:r w:rsidRPr="00FA42B9">
        <w:rPr>
          <w:sz w:val="22"/>
          <w:szCs w:val="22"/>
        </w:rPr>
        <w:t>9.6. Документы, переданные по факсимильной связи и электронной почте, имеют юридическую силу, что не освобождает Стороны от последующего представления друг другу оригиналов документов.</w:t>
      </w:r>
    </w:p>
    <w:p w14:paraId="591CB2F0" w14:textId="77777777" w:rsidR="00B0463B" w:rsidRPr="00FA42B9" w:rsidRDefault="00B0463B" w:rsidP="00537190">
      <w:pPr>
        <w:ind w:firstLine="709"/>
        <w:jc w:val="both"/>
        <w:rPr>
          <w:sz w:val="22"/>
          <w:szCs w:val="22"/>
        </w:rPr>
      </w:pPr>
    </w:p>
    <w:p w14:paraId="3D097C00" w14:textId="77777777" w:rsidR="00B0463B" w:rsidRDefault="001D3D91" w:rsidP="00537190">
      <w:pPr>
        <w:tabs>
          <w:tab w:val="left" w:pos="284"/>
        </w:tabs>
        <w:ind w:firstLine="709"/>
        <w:jc w:val="center"/>
        <w:rPr>
          <w:b/>
          <w:sz w:val="22"/>
          <w:szCs w:val="22"/>
        </w:rPr>
      </w:pPr>
      <w:r w:rsidRPr="00FA42B9">
        <w:rPr>
          <w:b/>
          <w:sz w:val="22"/>
          <w:szCs w:val="22"/>
        </w:rPr>
        <w:t xml:space="preserve">10. </w:t>
      </w:r>
      <w:r w:rsidR="00B0463B" w:rsidRPr="00FA42B9">
        <w:rPr>
          <w:b/>
          <w:sz w:val="22"/>
          <w:szCs w:val="22"/>
        </w:rPr>
        <w:t>ПРОЧИЕ УСЛОВИЯ</w:t>
      </w:r>
    </w:p>
    <w:p w14:paraId="2FE6EB89" w14:textId="77777777" w:rsidR="00C64A97" w:rsidRPr="00FA42B9" w:rsidRDefault="00C64A97" w:rsidP="00537190">
      <w:pPr>
        <w:tabs>
          <w:tab w:val="left" w:pos="284"/>
        </w:tabs>
        <w:ind w:firstLine="709"/>
        <w:jc w:val="center"/>
        <w:rPr>
          <w:b/>
          <w:sz w:val="22"/>
          <w:szCs w:val="22"/>
        </w:rPr>
      </w:pPr>
    </w:p>
    <w:p w14:paraId="48E6B0F3" w14:textId="77777777" w:rsidR="00B0463B" w:rsidRPr="00FA42B9" w:rsidRDefault="00B0463B" w:rsidP="00537190">
      <w:pPr>
        <w:ind w:firstLine="709"/>
        <w:jc w:val="both"/>
        <w:rPr>
          <w:sz w:val="22"/>
          <w:szCs w:val="22"/>
        </w:rPr>
      </w:pPr>
      <w:r w:rsidRPr="00FA42B9">
        <w:rPr>
          <w:sz w:val="22"/>
          <w:szCs w:val="22"/>
        </w:rPr>
        <w:t>10.1. Ни одна из Сторон не вправе передавать свои права по настоящему Договору третьим лицам без письменного согласия другой Стороны.</w:t>
      </w:r>
    </w:p>
    <w:p w14:paraId="551F2D5F" w14:textId="77777777" w:rsidR="00B0463B" w:rsidRPr="00FA42B9" w:rsidRDefault="00B0463B" w:rsidP="00537190">
      <w:pPr>
        <w:ind w:firstLine="709"/>
        <w:jc w:val="both"/>
        <w:rPr>
          <w:sz w:val="22"/>
          <w:szCs w:val="22"/>
        </w:rPr>
      </w:pPr>
      <w:r w:rsidRPr="00FA42B9">
        <w:rPr>
          <w:sz w:val="22"/>
          <w:szCs w:val="22"/>
        </w:rPr>
        <w:t>10.2. Ущерб, нанесенный в результате выполнения Работ третьему лицу по вине Подрядчика (Субподрядчика), компенсируется Подрядчиком, а по вине Заказчика – Заказчиком.</w:t>
      </w:r>
    </w:p>
    <w:p w14:paraId="281C8036" w14:textId="77777777" w:rsidR="00B0463B" w:rsidRPr="00FA42B9" w:rsidRDefault="00B0463B" w:rsidP="00537190">
      <w:pPr>
        <w:ind w:firstLine="709"/>
        <w:jc w:val="both"/>
        <w:rPr>
          <w:sz w:val="22"/>
          <w:szCs w:val="22"/>
        </w:rPr>
      </w:pPr>
      <w:r w:rsidRPr="00FA42B9">
        <w:rPr>
          <w:sz w:val="22"/>
          <w:szCs w:val="22"/>
        </w:rPr>
        <w:t>10.3. Настоящий Договор составлен в 2-х экземплярах, имеющих одинаковую силу, по одному для каждой Стороны.</w:t>
      </w:r>
    </w:p>
    <w:p w14:paraId="686F6444" w14:textId="77777777" w:rsidR="00B0463B" w:rsidRPr="00FA42B9" w:rsidRDefault="00B0463B" w:rsidP="00537190">
      <w:pPr>
        <w:ind w:firstLine="709"/>
        <w:jc w:val="both"/>
        <w:rPr>
          <w:sz w:val="22"/>
          <w:szCs w:val="22"/>
        </w:rPr>
      </w:pPr>
      <w:r w:rsidRPr="00FA42B9">
        <w:rPr>
          <w:sz w:val="22"/>
          <w:szCs w:val="22"/>
        </w:rPr>
        <w:t>10.4. Для перехода к другому лицу от Подрядчика прав кредитора по настоящему Договору требуется письменное согласие Заказчика.</w:t>
      </w:r>
    </w:p>
    <w:p w14:paraId="14667DF1" w14:textId="77777777" w:rsidR="00B0463B" w:rsidRPr="00FA42B9" w:rsidRDefault="00B0463B" w:rsidP="00537190">
      <w:pPr>
        <w:ind w:firstLine="709"/>
        <w:jc w:val="both"/>
        <w:rPr>
          <w:sz w:val="22"/>
          <w:szCs w:val="22"/>
        </w:rPr>
      </w:pPr>
      <w:r w:rsidRPr="00FA42B9">
        <w:rPr>
          <w:sz w:val="22"/>
          <w:szCs w:val="22"/>
        </w:rPr>
        <w:t>10.5. Взаимоотношения Сторон, не предусмотренные настоящим Договором, регулируются действующим законодательством Российской Федерации.</w:t>
      </w:r>
    </w:p>
    <w:p w14:paraId="3AFA35FB" w14:textId="77777777" w:rsidR="00B0463B" w:rsidRPr="00FA42B9" w:rsidRDefault="00B0463B" w:rsidP="00537190">
      <w:pPr>
        <w:ind w:firstLine="709"/>
        <w:rPr>
          <w:i/>
          <w:sz w:val="22"/>
          <w:szCs w:val="22"/>
        </w:rPr>
      </w:pPr>
    </w:p>
    <w:p w14:paraId="2BF5B733" w14:textId="77777777" w:rsidR="00B0463B" w:rsidRPr="00FA42B9" w:rsidRDefault="00B0463B" w:rsidP="00537190">
      <w:pPr>
        <w:ind w:firstLine="709"/>
        <w:rPr>
          <w:i/>
          <w:sz w:val="22"/>
          <w:szCs w:val="22"/>
        </w:rPr>
      </w:pPr>
      <w:r w:rsidRPr="00FA42B9">
        <w:rPr>
          <w:i/>
          <w:sz w:val="22"/>
          <w:szCs w:val="22"/>
        </w:rPr>
        <w:t xml:space="preserve">Приложения, являющиеся неотъемлемой частью настоящего Договора: </w:t>
      </w:r>
    </w:p>
    <w:p w14:paraId="0C81F147" w14:textId="77777777" w:rsidR="00B0463B" w:rsidRPr="00FA42B9" w:rsidRDefault="00FA42B9" w:rsidP="00FA42B9">
      <w:pPr>
        <w:autoSpaceDE w:val="0"/>
        <w:autoSpaceDN w:val="0"/>
        <w:adjustRightInd w:val="0"/>
        <w:ind w:left="709"/>
        <w:jc w:val="both"/>
        <w:rPr>
          <w:i/>
          <w:sz w:val="22"/>
          <w:szCs w:val="22"/>
        </w:rPr>
      </w:pPr>
      <w:r>
        <w:rPr>
          <w:i/>
          <w:sz w:val="22"/>
          <w:szCs w:val="22"/>
        </w:rPr>
        <w:t xml:space="preserve">1. </w:t>
      </w:r>
      <w:r w:rsidR="00B0463B" w:rsidRPr="00FA42B9">
        <w:rPr>
          <w:i/>
          <w:sz w:val="22"/>
          <w:szCs w:val="22"/>
        </w:rPr>
        <w:t xml:space="preserve">Приложение №1 «Техническое задание на выполнение работ»; </w:t>
      </w:r>
    </w:p>
    <w:p w14:paraId="7011EAC9" w14:textId="77777777" w:rsidR="00B0463B" w:rsidRPr="00FA42B9" w:rsidRDefault="00FA42B9" w:rsidP="00FA42B9">
      <w:pPr>
        <w:autoSpaceDE w:val="0"/>
        <w:autoSpaceDN w:val="0"/>
        <w:adjustRightInd w:val="0"/>
        <w:ind w:left="709"/>
        <w:jc w:val="both"/>
        <w:rPr>
          <w:i/>
          <w:sz w:val="22"/>
          <w:szCs w:val="22"/>
        </w:rPr>
      </w:pPr>
      <w:r>
        <w:rPr>
          <w:i/>
          <w:sz w:val="22"/>
          <w:szCs w:val="22"/>
        </w:rPr>
        <w:t xml:space="preserve">2. </w:t>
      </w:r>
      <w:r w:rsidR="00B0463B" w:rsidRPr="00FA42B9">
        <w:rPr>
          <w:i/>
          <w:sz w:val="22"/>
          <w:szCs w:val="22"/>
        </w:rPr>
        <w:t>Приложение №2 Локальный сметный расчет;</w:t>
      </w:r>
    </w:p>
    <w:p w14:paraId="7A69117C" w14:textId="77777777" w:rsidR="00B0463B" w:rsidRPr="00FA42B9" w:rsidRDefault="00B0463B" w:rsidP="00537190">
      <w:pPr>
        <w:autoSpaceDE w:val="0"/>
        <w:autoSpaceDN w:val="0"/>
        <w:adjustRightInd w:val="0"/>
        <w:ind w:firstLine="709"/>
        <w:jc w:val="both"/>
        <w:rPr>
          <w:i/>
          <w:sz w:val="22"/>
          <w:szCs w:val="22"/>
        </w:rPr>
      </w:pPr>
      <w:r w:rsidRPr="00FA42B9">
        <w:rPr>
          <w:i/>
          <w:sz w:val="22"/>
          <w:szCs w:val="22"/>
        </w:rPr>
        <w:t>3.</w:t>
      </w:r>
      <w:r w:rsidR="00537190" w:rsidRPr="00FA42B9">
        <w:rPr>
          <w:i/>
          <w:sz w:val="22"/>
          <w:szCs w:val="22"/>
        </w:rPr>
        <w:t xml:space="preserve"> </w:t>
      </w:r>
      <w:r w:rsidRPr="00FA42B9">
        <w:rPr>
          <w:i/>
          <w:sz w:val="22"/>
          <w:szCs w:val="22"/>
        </w:rPr>
        <w:t>Приложение №3 Форма «</w:t>
      </w:r>
      <w:hyperlink r:id="rId27" w:history="1">
        <w:r w:rsidRPr="00FA42B9">
          <w:rPr>
            <w:i/>
            <w:sz w:val="22"/>
            <w:szCs w:val="22"/>
          </w:rPr>
          <w:t>Акт</w:t>
        </w:r>
      </w:hyperlink>
      <w:r w:rsidRPr="00FA42B9">
        <w:rPr>
          <w:i/>
          <w:sz w:val="22"/>
          <w:szCs w:val="22"/>
        </w:rPr>
        <w:t xml:space="preserve"> о выявленных недостатках/дефектах»;</w:t>
      </w:r>
    </w:p>
    <w:p w14:paraId="2BD0B49D" w14:textId="77777777" w:rsidR="00B0463B" w:rsidRPr="00FA42B9" w:rsidRDefault="00B0463B" w:rsidP="00537190">
      <w:pPr>
        <w:autoSpaceDE w:val="0"/>
        <w:autoSpaceDN w:val="0"/>
        <w:adjustRightInd w:val="0"/>
        <w:ind w:firstLine="709"/>
        <w:jc w:val="both"/>
        <w:rPr>
          <w:i/>
          <w:sz w:val="22"/>
          <w:szCs w:val="22"/>
        </w:rPr>
      </w:pPr>
      <w:r w:rsidRPr="00FA42B9">
        <w:rPr>
          <w:i/>
          <w:sz w:val="22"/>
          <w:szCs w:val="22"/>
        </w:rPr>
        <w:t>4.</w:t>
      </w:r>
      <w:r w:rsidR="00537190" w:rsidRPr="00FA42B9">
        <w:rPr>
          <w:i/>
          <w:sz w:val="22"/>
          <w:szCs w:val="22"/>
        </w:rPr>
        <w:t xml:space="preserve"> </w:t>
      </w:r>
      <w:r w:rsidRPr="00FA42B9">
        <w:rPr>
          <w:i/>
          <w:sz w:val="22"/>
          <w:szCs w:val="22"/>
        </w:rPr>
        <w:t>Приложение №4 Форма «Извещение об обнаружени</w:t>
      </w:r>
      <w:r w:rsidR="001D3D91" w:rsidRPr="00FA42B9">
        <w:rPr>
          <w:i/>
          <w:sz w:val="22"/>
          <w:szCs w:val="22"/>
        </w:rPr>
        <w:t>и скрытых недостатков/дефектов».</w:t>
      </w:r>
    </w:p>
    <w:p w14:paraId="00ADBA8A" w14:textId="77777777" w:rsidR="00B0463B" w:rsidRPr="00FA42B9" w:rsidRDefault="00B0463B" w:rsidP="00537190">
      <w:pPr>
        <w:ind w:firstLine="709"/>
        <w:jc w:val="both"/>
        <w:rPr>
          <w:sz w:val="22"/>
          <w:szCs w:val="22"/>
          <w:highlight w:val="yellow"/>
        </w:rPr>
      </w:pPr>
    </w:p>
    <w:p w14:paraId="23D9E8E5" w14:textId="77777777" w:rsidR="00B0463B" w:rsidRPr="00FA42B9" w:rsidRDefault="001D3D91" w:rsidP="001D3D91">
      <w:pPr>
        <w:tabs>
          <w:tab w:val="left" w:pos="284"/>
        </w:tabs>
        <w:suppressAutoHyphens/>
        <w:ind w:left="709"/>
        <w:jc w:val="center"/>
        <w:rPr>
          <w:b/>
          <w:sz w:val="22"/>
          <w:szCs w:val="22"/>
        </w:rPr>
      </w:pPr>
      <w:r w:rsidRPr="00FA42B9">
        <w:rPr>
          <w:b/>
          <w:sz w:val="22"/>
          <w:szCs w:val="22"/>
        </w:rPr>
        <w:lastRenderedPageBreak/>
        <w:t xml:space="preserve">11. </w:t>
      </w:r>
      <w:r w:rsidR="00B0463B" w:rsidRPr="00FA42B9">
        <w:rPr>
          <w:b/>
          <w:sz w:val="22"/>
          <w:szCs w:val="22"/>
        </w:rPr>
        <w:t>РЕКВИЗИТЫ И ПОДПИСИ СТОРОН</w:t>
      </w:r>
    </w:p>
    <w:p w14:paraId="79C86BD6" w14:textId="77777777" w:rsidR="00B0463B" w:rsidRPr="00537190" w:rsidRDefault="00B0463B" w:rsidP="00537190">
      <w:pPr>
        <w:tabs>
          <w:tab w:val="left" w:pos="284"/>
        </w:tabs>
        <w:ind w:firstLine="709"/>
        <w:rPr>
          <w:b/>
          <w:sz w:val="22"/>
          <w:szCs w:val="22"/>
          <w:highlight w:val="yellow"/>
        </w:rPr>
      </w:pPr>
    </w:p>
    <w:tbl>
      <w:tblPr>
        <w:tblW w:w="10356" w:type="dxa"/>
        <w:tblLayout w:type="fixed"/>
        <w:tblLook w:val="0000" w:firstRow="0" w:lastRow="0" w:firstColumn="0" w:lastColumn="0" w:noHBand="0" w:noVBand="0"/>
      </w:tblPr>
      <w:tblGrid>
        <w:gridCol w:w="5211"/>
        <w:gridCol w:w="5145"/>
      </w:tblGrid>
      <w:tr w:rsidR="005B7D0D" w:rsidRPr="000A69D7" w14:paraId="632FFE45" w14:textId="77777777" w:rsidTr="000A69D7">
        <w:trPr>
          <w:trHeight w:val="4110"/>
        </w:trPr>
        <w:tc>
          <w:tcPr>
            <w:tcW w:w="5211" w:type="dxa"/>
          </w:tcPr>
          <w:p w14:paraId="18DDE37F" w14:textId="77777777" w:rsidR="005B7D0D" w:rsidRPr="000A69D7" w:rsidRDefault="001D3D91" w:rsidP="001D3D91">
            <w:pPr>
              <w:pStyle w:val="16"/>
              <w:jc w:val="both"/>
              <w:rPr>
                <w:rFonts w:ascii="Times New Roman" w:hAnsi="Times New Roman"/>
                <w:sz w:val="22"/>
                <w:szCs w:val="22"/>
                <w:lang w:eastAsia="ru-RU"/>
              </w:rPr>
            </w:pPr>
            <w:r w:rsidRPr="000A69D7">
              <w:rPr>
                <w:rFonts w:ascii="Times New Roman" w:hAnsi="Times New Roman"/>
                <w:sz w:val="22"/>
                <w:szCs w:val="22"/>
                <w:lang w:eastAsia="ru-RU"/>
              </w:rPr>
              <w:t>ЗАКАЗЧИК</w:t>
            </w:r>
            <w:r w:rsidR="000A69D7" w:rsidRPr="000A69D7">
              <w:rPr>
                <w:rFonts w:ascii="Times New Roman" w:hAnsi="Times New Roman"/>
                <w:sz w:val="22"/>
                <w:szCs w:val="22"/>
                <w:lang w:eastAsia="ru-RU"/>
              </w:rPr>
              <w:t>:</w:t>
            </w:r>
          </w:p>
          <w:p w14:paraId="136D4CD7" w14:textId="77777777" w:rsidR="001D3D91" w:rsidRPr="000A69D7" w:rsidRDefault="001D3D91" w:rsidP="001D3D91">
            <w:pPr>
              <w:jc w:val="both"/>
              <w:rPr>
                <w:b/>
                <w:sz w:val="22"/>
                <w:szCs w:val="22"/>
              </w:rPr>
            </w:pPr>
            <w:r w:rsidRPr="000A69D7">
              <w:rPr>
                <w:b/>
                <w:sz w:val="22"/>
                <w:szCs w:val="22"/>
              </w:rPr>
              <w:t>ООО «КСК»</w:t>
            </w:r>
          </w:p>
          <w:p w14:paraId="63299571" w14:textId="77777777" w:rsidR="001D3D91" w:rsidRPr="000A69D7" w:rsidRDefault="001D3D91" w:rsidP="001D3D91">
            <w:pPr>
              <w:jc w:val="both"/>
              <w:rPr>
                <w:sz w:val="22"/>
                <w:szCs w:val="22"/>
              </w:rPr>
            </w:pPr>
            <w:r w:rsidRPr="000A69D7">
              <w:rPr>
                <w:sz w:val="22"/>
                <w:szCs w:val="22"/>
              </w:rPr>
              <w:t xml:space="preserve">Юридический/Почтовый адрес: </w:t>
            </w:r>
            <w:r w:rsidR="00665ACC">
              <w:rPr>
                <w:sz w:val="22"/>
                <w:szCs w:val="22"/>
              </w:rPr>
              <w:t>603123</w:t>
            </w:r>
            <w:r w:rsidRPr="000A69D7">
              <w:rPr>
                <w:sz w:val="22"/>
                <w:szCs w:val="22"/>
              </w:rPr>
              <w:t xml:space="preserve">, </w:t>
            </w:r>
          </w:p>
          <w:p w14:paraId="4D56F8E0" w14:textId="77777777" w:rsidR="001D3D91" w:rsidRPr="000A69D7" w:rsidRDefault="001D3D91" w:rsidP="001D3D91">
            <w:pPr>
              <w:jc w:val="both"/>
              <w:rPr>
                <w:sz w:val="22"/>
                <w:szCs w:val="22"/>
              </w:rPr>
            </w:pPr>
            <w:r w:rsidRPr="000A69D7">
              <w:rPr>
                <w:sz w:val="22"/>
                <w:szCs w:val="22"/>
              </w:rPr>
              <w:t>г. Н. Новгород, бульвар Южный, д. 22А,</w:t>
            </w:r>
          </w:p>
          <w:p w14:paraId="1C9687A3" w14:textId="77777777" w:rsidR="001D3D91" w:rsidRPr="000A69D7" w:rsidRDefault="001D3D91" w:rsidP="001D3D91">
            <w:pPr>
              <w:jc w:val="both"/>
              <w:rPr>
                <w:sz w:val="22"/>
                <w:szCs w:val="22"/>
              </w:rPr>
            </w:pPr>
            <w:r w:rsidRPr="000A69D7">
              <w:rPr>
                <w:sz w:val="22"/>
                <w:szCs w:val="22"/>
              </w:rPr>
              <w:t xml:space="preserve">пом. </w:t>
            </w:r>
            <w:proofErr w:type="spellStart"/>
            <w:r w:rsidRPr="000A69D7">
              <w:rPr>
                <w:sz w:val="22"/>
                <w:szCs w:val="22"/>
              </w:rPr>
              <w:t>усл</w:t>
            </w:r>
            <w:proofErr w:type="spellEnd"/>
            <w:r w:rsidRPr="000A69D7">
              <w:rPr>
                <w:sz w:val="22"/>
                <w:szCs w:val="22"/>
              </w:rPr>
              <w:t>. №П1, офис 511</w:t>
            </w:r>
          </w:p>
          <w:p w14:paraId="55DE3F05" w14:textId="77777777" w:rsidR="001D3D91" w:rsidRPr="000A69D7" w:rsidRDefault="001D3D91" w:rsidP="001D3D91">
            <w:pPr>
              <w:jc w:val="both"/>
              <w:rPr>
                <w:sz w:val="22"/>
                <w:szCs w:val="22"/>
              </w:rPr>
            </w:pPr>
            <w:r w:rsidRPr="000A69D7">
              <w:rPr>
                <w:sz w:val="22"/>
                <w:szCs w:val="22"/>
              </w:rPr>
              <w:t>ОГРН 1135256005851</w:t>
            </w:r>
          </w:p>
          <w:p w14:paraId="4A24959B" w14:textId="77777777" w:rsidR="001D3D91" w:rsidRPr="000A69D7" w:rsidRDefault="001D3D91" w:rsidP="001D3D91">
            <w:pPr>
              <w:jc w:val="both"/>
              <w:rPr>
                <w:sz w:val="22"/>
                <w:szCs w:val="22"/>
              </w:rPr>
            </w:pPr>
            <w:r w:rsidRPr="000A69D7">
              <w:rPr>
                <w:sz w:val="22"/>
                <w:szCs w:val="22"/>
              </w:rPr>
              <w:t>ИНН 5256122751</w:t>
            </w:r>
          </w:p>
          <w:p w14:paraId="788C3FA2" w14:textId="77777777" w:rsidR="001D3D91" w:rsidRPr="000A69D7" w:rsidRDefault="001D3D91" w:rsidP="001D3D91">
            <w:pPr>
              <w:jc w:val="both"/>
              <w:rPr>
                <w:sz w:val="22"/>
                <w:szCs w:val="22"/>
              </w:rPr>
            </w:pPr>
            <w:r w:rsidRPr="000A69D7">
              <w:rPr>
                <w:sz w:val="22"/>
                <w:szCs w:val="22"/>
              </w:rPr>
              <w:t>КПП 525601001</w:t>
            </w:r>
          </w:p>
          <w:p w14:paraId="3772325F" w14:textId="77777777" w:rsidR="001D3D91" w:rsidRPr="000A69D7" w:rsidRDefault="001D3D91" w:rsidP="001D3D91">
            <w:pPr>
              <w:jc w:val="both"/>
              <w:rPr>
                <w:sz w:val="22"/>
                <w:szCs w:val="22"/>
              </w:rPr>
            </w:pPr>
            <w:r w:rsidRPr="000A69D7">
              <w:rPr>
                <w:sz w:val="22"/>
                <w:szCs w:val="22"/>
              </w:rPr>
              <w:t xml:space="preserve">Р/с 40702810442000024256 </w:t>
            </w:r>
          </w:p>
          <w:p w14:paraId="33033E8E" w14:textId="77777777" w:rsidR="000A69D7" w:rsidRDefault="001D3D91" w:rsidP="001D3D91">
            <w:pPr>
              <w:jc w:val="both"/>
              <w:rPr>
                <w:sz w:val="22"/>
                <w:szCs w:val="22"/>
              </w:rPr>
            </w:pPr>
            <w:r w:rsidRPr="000A69D7">
              <w:rPr>
                <w:sz w:val="22"/>
                <w:szCs w:val="22"/>
              </w:rPr>
              <w:t>ВОЛГО-ВЯТСКИЙ БАНК ПАО СБЕРБАНК</w:t>
            </w:r>
          </w:p>
          <w:p w14:paraId="1E839179" w14:textId="77777777" w:rsidR="001D3D91" w:rsidRPr="000A69D7" w:rsidRDefault="001D3D91" w:rsidP="001D3D91">
            <w:pPr>
              <w:jc w:val="both"/>
              <w:rPr>
                <w:sz w:val="22"/>
                <w:szCs w:val="22"/>
              </w:rPr>
            </w:pPr>
            <w:r w:rsidRPr="000A69D7">
              <w:rPr>
                <w:sz w:val="22"/>
                <w:szCs w:val="22"/>
              </w:rPr>
              <w:t>г. Нижний Новгород</w:t>
            </w:r>
          </w:p>
          <w:p w14:paraId="3870982A" w14:textId="77777777" w:rsidR="001D3D91" w:rsidRPr="000A69D7" w:rsidRDefault="001D3D91" w:rsidP="001D3D91">
            <w:pPr>
              <w:jc w:val="both"/>
              <w:rPr>
                <w:sz w:val="22"/>
                <w:szCs w:val="22"/>
              </w:rPr>
            </w:pPr>
            <w:r w:rsidRPr="000A69D7">
              <w:rPr>
                <w:sz w:val="22"/>
                <w:szCs w:val="22"/>
              </w:rPr>
              <w:t>К/с 30101810900000000603</w:t>
            </w:r>
          </w:p>
          <w:p w14:paraId="528A487E" w14:textId="77777777" w:rsidR="001D3D91" w:rsidRPr="004D207F" w:rsidRDefault="001D3D91" w:rsidP="001D3D91">
            <w:pPr>
              <w:jc w:val="both"/>
              <w:rPr>
                <w:sz w:val="22"/>
                <w:szCs w:val="22"/>
                <w:lang w:val="en-US"/>
              </w:rPr>
            </w:pPr>
            <w:r w:rsidRPr="000A69D7">
              <w:rPr>
                <w:sz w:val="22"/>
                <w:szCs w:val="22"/>
              </w:rPr>
              <w:t>БИК</w:t>
            </w:r>
            <w:r w:rsidRPr="004D207F">
              <w:rPr>
                <w:sz w:val="22"/>
                <w:szCs w:val="22"/>
                <w:lang w:val="en-US"/>
              </w:rPr>
              <w:t xml:space="preserve"> 042202603 </w:t>
            </w:r>
          </w:p>
          <w:p w14:paraId="1E0BDD52" w14:textId="77777777" w:rsidR="001D3D91" w:rsidRPr="006D666F" w:rsidRDefault="001D3D91" w:rsidP="001D3D91">
            <w:pPr>
              <w:jc w:val="both"/>
              <w:rPr>
                <w:sz w:val="22"/>
                <w:szCs w:val="22"/>
                <w:lang w:val="en-US"/>
              </w:rPr>
            </w:pPr>
            <w:r w:rsidRPr="000A69D7">
              <w:rPr>
                <w:sz w:val="22"/>
                <w:szCs w:val="22"/>
              </w:rPr>
              <w:t>е</w:t>
            </w:r>
            <w:r w:rsidRPr="006D666F">
              <w:rPr>
                <w:sz w:val="22"/>
                <w:szCs w:val="22"/>
                <w:lang w:val="en-US"/>
              </w:rPr>
              <w:t>-</w:t>
            </w:r>
            <w:r w:rsidRPr="000A69D7">
              <w:rPr>
                <w:sz w:val="22"/>
                <w:szCs w:val="22"/>
                <w:lang w:val="en-US"/>
              </w:rPr>
              <w:t>mail</w:t>
            </w:r>
            <w:r w:rsidRPr="006D666F">
              <w:rPr>
                <w:sz w:val="22"/>
                <w:szCs w:val="22"/>
                <w:lang w:val="en-US"/>
              </w:rPr>
              <w:t xml:space="preserve">: </w:t>
            </w:r>
            <w:hyperlink r:id="rId28" w:history="1">
              <w:r w:rsidRPr="000A69D7">
                <w:rPr>
                  <w:rStyle w:val="a4"/>
                  <w:sz w:val="22"/>
                  <w:szCs w:val="22"/>
                  <w:lang w:val="en-US"/>
                </w:rPr>
                <w:t>ksk</w:t>
              </w:r>
              <w:r w:rsidRPr="006D666F">
                <w:rPr>
                  <w:rStyle w:val="a4"/>
                  <w:sz w:val="22"/>
                  <w:szCs w:val="22"/>
                  <w:lang w:val="en-US"/>
                </w:rPr>
                <w:t>-</w:t>
              </w:r>
              <w:r w:rsidRPr="000A69D7">
                <w:rPr>
                  <w:rStyle w:val="a4"/>
                  <w:sz w:val="22"/>
                  <w:szCs w:val="22"/>
                  <w:lang w:val="en-US"/>
                </w:rPr>
                <w:t>seti</w:t>
              </w:r>
              <w:r w:rsidRPr="006D666F">
                <w:rPr>
                  <w:rStyle w:val="a4"/>
                  <w:sz w:val="22"/>
                  <w:szCs w:val="22"/>
                  <w:lang w:val="en-US"/>
                </w:rPr>
                <w:t>@</w:t>
              </w:r>
              <w:r w:rsidRPr="000A69D7">
                <w:rPr>
                  <w:rStyle w:val="a4"/>
                  <w:sz w:val="22"/>
                  <w:szCs w:val="22"/>
                  <w:lang w:val="en-US"/>
                </w:rPr>
                <w:t>mail</w:t>
              </w:r>
              <w:r w:rsidRPr="006D666F">
                <w:rPr>
                  <w:rStyle w:val="a4"/>
                  <w:sz w:val="22"/>
                  <w:szCs w:val="22"/>
                  <w:lang w:val="en-US"/>
                </w:rPr>
                <w:t>.</w:t>
              </w:r>
              <w:r w:rsidRPr="000A69D7">
                <w:rPr>
                  <w:rStyle w:val="a4"/>
                  <w:sz w:val="22"/>
                  <w:szCs w:val="22"/>
                  <w:lang w:val="en-US"/>
                </w:rPr>
                <w:t>ru</w:t>
              </w:r>
            </w:hyperlink>
          </w:p>
          <w:p w14:paraId="48365A92" w14:textId="77777777" w:rsidR="001D3D91" w:rsidRPr="000A69D7" w:rsidRDefault="001D3D91" w:rsidP="001D3D91">
            <w:pPr>
              <w:jc w:val="both"/>
              <w:rPr>
                <w:sz w:val="22"/>
                <w:szCs w:val="22"/>
              </w:rPr>
            </w:pPr>
            <w:r w:rsidRPr="000A69D7">
              <w:rPr>
                <w:sz w:val="22"/>
                <w:szCs w:val="22"/>
              </w:rPr>
              <w:t>тел. 262-13-20</w:t>
            </w:r>
          </w:p>
          <w:p w14:paraId="683D6D53" w14:textId="77777777" w:rsidR="005B7D0D" w:rsidRPr="000A69D7" w:rsidRDefault="005B7D0D" w:rsidP="001D3D91">
            <w:pPr>
              <w:pStyle w:val="16"/>
              <w:jc w:val="both"/>
              <w:rPr>
                <w:rFonts w:ascii="Times New Roman" w:hAnsi="Times New Roman"/>
                <w:sz w:val="22"/>
                <w:szCs w:val="22"/>
                <w:lang w:eastAsia="ru-RU"/>
              </w:rPr>
            </w:pPr>
          </w:p>
          <w:p w14:paraId="179804A3" w14:textId="77777777" w:rsidR="001D3D91" w:rsidRPr="000A69D7" w:rsidRDefault="001D3D91" w:rsidP="001D3D91">
            <w:pPr>
              <w:pStyle w:val="16"/>
              <w:jc w:val="both"/>
              <w:rPr>
                <w:rFonts w:ascii="Times New Roman" w:hAnsi="Times New Roman"/>
                <w:sz w:val="22"/>
                <w:szCs w:val="22"/>
              </w:rPr>
            </w:pPr>
            <w:r w:rsidRPr="000A69D7">
              <w:rPr>
                <w:rFonts w:ascii="Times New Roman" w:hAnsi="Times New Roman"/>
                <w:sz w:val="22"/>
                <w:szCs w:val="22"/>
              </w:rPr>
              <w:t>Директор</w:t>
            </w:r>
          </w:p>
          <w:p w14:paraId="3DF6A1E1" w14:textId="5792AE8E" w:rsidR="001D3D91" w:rsidRPr="000A69D7" w:rsidRDefault="001D3D91" w:rsidP="001D3D91">
            <w:pPr>
              <w:pStyle w:val="16"/>
              <w:jc w:val="both"/>
              <w:rPr>
                <w:rFonts w:ascii="Times New Roman" w:hAnsi="Times New Roman"/>
                <w:sz w:val="22"/>
                <w:szCs w:val="22"/>
              </w:rPr>
            </w:pPr>
            <w:r w:rsidRPr="000A69D7">
              <w:rPr>
                <w:rFonts w:ascii="Times New Roman" w:hAnsi="Times New Roman"/>
                <w:sz w:val="22"/>
                <w:szCs w:val="22"/>
              </w:rPr>
              <w:t>/</w:t>
            </w:r>
            <w:r w:rsidR="005A6D6F">
              <w:rPr>
                <w:rFonts w:ascii="Times New Roman" w:hAnsi="Times New Roman"/>
                <w:sz w:val="22"/>
                <w:szCs w:val="22"/>
              </w:rPr>
              <w:t>Поплавский Д.М</w:t>
            </w:r>
            <w:r w:rsidRPr="000A69D7">
              <w:rPr>
                <w:rFonts w:ascii="Times New Roman" w:hAnsi="Times New Roman"/>
                <w:sz w:val="22"/>
                <w:szCs w:val="22"/>
              </w:rPr>
              <w:t>./____________________</w:t>
            </w:r>
          </w:p>
          <w:p w14:paraId="39AD0536" w14:textId="77777777" w:rsidR="005B7D0D" w:rsidRPr="000A69D7" w:rsidRDefault="001D3D91" w:rsidP="000A69D7">
            <w:pPr>
              <w:pStyle w:val="16"/>
              <w:jc w:val="both"/>
              <w:rPr>
                <w:rFonts w:ascii="Times New Roman" w:hAnsi="Times New Roman"/>
                <w:sz w:val="22"/>
                <w:szCs w:val="22"/>
                <w:lang w:val="en-US" w:eastAsia="ru-RU"/>
              </w:rPr>
            </w:pPr>
            <w:r w:rsidRPr="000A69D7">
              <w:rPr>
                <w:rFonts w:ascii="Times New Roman" w:hAnsi="Times New Roman"/>
                <w:sz w:val="22"/>
                <w:szCs w:val="22"/>
              </w:rPr>
              <w:t>М.П.</w:t>
            </w:r>
          </w:p>
        </w:tc>
        <w:tc>
          <w:tcPr>
            <w:tcW w:w="5145" w:type="dxa"/>
          </w:tcPr>
          <w:p w14:paraId="3DADC59B" w14:textId="77777777" w:rsidR="005B7D0D" w:rsidRPr="000A69D7" w:rsidRDefault="001D3D91" w:rsidP="001D3D91">
            <w:pPr>
              <w:rPr>
                <w:sz w:val="22"/>
                <w:szCs w:val="22"/>
              </w:rPr>
            </w:pPr>
            <w:r w:rsidRPr="000A69D7">
              <w:rPr>
                <w:sz w:val="22"/>
                <w:szCs w:val="22"/>
              </w:rPr>
              <w:t>ПОДРЯДЧИК</w:t>
            </w:r>
            <w:r w:rsidR="005B7D0D" w:rsidRPr="000A69D7">
              <w:rPr>
                <w:sz w:val="22"/>
                <w:szCs w:val="22"/>
              </w:rPr>
              <w:t>:</w:t>
            </w:r>
          </w:p>
          <w:p w14:paraId="4E828EBE" w14:textId="77777777" w:rsidR="00A05FA0" w:rsidRPr="000A69D7" w:rsidRDefault="00A05FA0" w:rsidP="001D3D91">
            <w:pPr>
              <w:jc w:val="both"/>
              <w:rPr>
                <w:sz w:val="22"/>
                <w:szCs w:val="22"/>
              </w:rPr>
            </w:pPr>
          </w:p>
          <w:p w14:paraId="01AAFB26" w14:textId="77777777" w:rsidR="00A05FA0" w:rsidRPr="000A69D7" w:rsidRDefault="00A05FA0" w:rsidP="001D3D91">
            <w:pPr>
              <w:jc w:val="both"/>
              <w:rPr>
                <w:sz w:val="22"/>
                <w:szCs w:val="22"/>
              </w:rPr>
            </w:pPr>
          </w:p>
          <w:p w14:paraId="17719867" w14:textId="77777777" w:rsidR="00A05FA0" w:rsidRPr="000A69D7" w:rsidRDefault="00A05FA0" w:rsidP="001D3D91">
            <w:pPr>
              <w:jc w:val="both"/>
              <w:rPr>
                <w:sz w:val="22"/>
                <w:szCs w:val="22"/>
              </w:rPr>
            </w:pPr>
          </w:p>
          <w:p w14:paraId="7BF078B7" w14:textId="77777777" w:rsidR="00A05FA0" w:rsidRPr="000A69D7" w:rsidRDefault="00A05FA0" w:rsidP="001D3D91">
            <w:pPr>
              <w:jc w:val="both"/>
              <w:rPr>
                <w:sz w:val="22"/>
                <w:szCs w:val="22"/>
              </w:rPr>
            </w:pPr>
          </w:p>
          <w:p w14:paraId="5353F865" w14:textId="77777777" w:rsidR="00A05FA0" w:rsidRPr="000A69D7" w:rsidRDefault="00A05FA0" w:rsidP="001D3D91">
            <w:pPr>
              <w:jc w:val="both"/>
              <w:rPr>
                <w:sz w:val="22"/>
                <w:szCs w:val="22"/>
              </w:rPr>
            </w:pPr>
          </w:p>
          <w:p w14:paraId="576D1488" w14:textId="77777777" w:rsidR="00A05FA0" w:rsidRPr="000A69D7" w:rsidRDefault="00A05FA0" w:rsidP="001D3D91">
            <w:pPr>
              <w:jc w:val="both"/>
              <w:rPr>
                <w:sz w:val="22"/>
                <w:szCs w:val="22"/>
              </w:rPr>
            </w:pPr>
          </w:p>
          <w:p w14:paraId="0EB97715" w14:textId="77777777" w:rsidR="00A05FA0" w:rsidRPr="000A69D7" w:rsidRDefault="00A05FA0" w:rsidP="001D3D91">
            <w:pPr>
              <w:jc w:val="both"/>
              <w:rPr>
                <w:sz w:val="22"/>
                <w:szCs w:val="22"/>
              </w:rPr>
            </w:pPr>
          </w:p>
          <w:p w14:paraId="7C1A13A7" w14:textId="77777777" w:rsidR="00A05FA0" w:rsidRPr="000A69D7" w:rsidRDefault="00A05FA0" w:rsidP="001D3D91">
            <w:pPr>
              <w:jc w:val="both"/>
              <w:rPr>
                <w:sz w:val="22"/>
                <w:szCs w:val="22"/>
              </w:rPr>
            </w:pPr>
          </w:p>
          <w:p w14:paraId="0F70E242" w14:textId="77777777" w:rsidR="00A05FA0" w:rsidRPr="000A69D7" w:rsidRDefault="00A05FA0" w:rsidP="001D3D91">
            <w:pPr>
              <w:jc w:val="both"/>
              <w:rPr>
                <w:sz w:val="22"/>
                <w:szCs w:val="22"/>
              </w:rPr>
            </w:pPr>
          </w:p>
          <w:p w14:paraId="78A4C9BA" w14:textId="77777777" w:rsidR="00A05FA0" w:rsidRPr="000A69D7" w:rsidRDefault="00A05FA0" w:rsidP="001D3D91">
            <w:pPr>
              <w:jc w:val="both"/>
              <w:rPr>
                <w:sz w:val="22"/>
                <w:szCs w:val="22"/>
              </w:rPr>
            </w:pPr>
          </w:p>
          <w:p w14:paraId="64DBD6E9" w14:textId="77777777" w:rsidR="00A05FA0" w:rsidRPr="000A69D7" w:rsidRDefault="00A05FA0" w:rsidP="001D3D91">
            <w:pPr>
              <w:jc w:val="both"/>
              <w:rPr>
                <w:sz w:val="22"/>
                <w:szCs w:val="22"/>
              </w:rPr>
            </w:pPr>
          </w:p>
          <w:p w14:paraId="60D089AD" w14:textId="77777777" w:rsidR="00A05FA0" w:rsidRPr="000A69D7" w:rsidRDefault="00A05FA0" w:rsidP="001D3D91">
            <w:pPr>
              <w:jc w:val="both"/>
              <w:rPr>
                <w:sz w:val="22"/>
                <w:szCs w:val="22"/>
              </w:rPr>
            </w:pPr>
          </w:p>
          <w:p w14:paraId="3B3E944E" w14:textId="77777777" w:rsidR="00A05FA0" w:rsidRPr="000A69D7" w:rsidRDefault="00A05FA0" w:rsidP="001D3D91">
            <w:pPr>
              <w:jc w:val="both"/>
              <w:rPr>
                <w:sz w:val="22"/>
                <w:szCs w:val="22"/>
              </w:rPr>
            </w:pPr>
          </w:p>
          <w:p w14:paraId="6ACC41BC" w14:textId="77777777" w:rsidR="00A05FA0" w:rsidRPr="000A69D7" w:rsidRDefault="00A05FA0" w:rsidP="001D3D91">
            <w:pPr>
              <w:jc w:val="both"/>
              <w:rPr>
                <w:sz w:val="22"/>
                <w:szCs w:val="22"/>
              </w:rPr>
            </w:pPr>
          </w:p>
          <w:p w14:paraId="3902BB7D" w14:textId="77777777" w:rsidR="000A69D7" w:rsidRPr="000A69D7" w:rsidRDefault="000A69D7" w:rsidP="001D3D91">
            <w:pPr>
              <w:jc w:val="both"/>
              <w:rPr>
                <w:sz w:val="22"/>
                <w:szCs w:val="22"/>
              </w:rPr>
            </w:pPr>
          </w:p>
          <w:p w14:paraId="38DF7D5B" w14:textId="77777777" w:rsidR="000A69D7" w:rsidRPr="000A69D7" w:rsidRDefault="000A69D7" w:rsidP="001D3D91">
            <w:pPr>
              <w:jc w:val="both"/>
              <w:rPr>
                <w:sz w:val="22"/>
                <w:szCs w:val="22"/>
              </w:rPr>
            </w:pPr>
          </w:p>
          <w:p w14:paraId="70D8E8D1" w14:textId="77777777" w:rsidR="005B7D0D" w:rsidRPr="000A69D7" w:rsidRDefault="00A05FA0" w:rsidP="001D3D91">
            <w:pPr>
              <w:jc w:val="both"/>
              <w:rPr>
                <w:sz w:val="22"/>
                <w:szCs w:val="22"/>
              </w:rPr>
            </w:pPr>
            <w:r w:rsidRPr="000A69D7">
              <w:rPr>
                <w:sz w:val="22"/>
                <w:szCs w:val="22"/>
              </w:rPr>
              <w:t>/____________/_____________________</w:t>
            </w:r>
          </w:p>
          <w:p w14:paraId="4C68952F" w14:textId="77777777" w:rsidR="00A05FA0" w:rsidRPr="000A69D7" w:rsidRDefault="00A05FA0" w:rsidP="000A69D7">
            <w:pPr>
              <w:jc w:val="both"/>
              <w:rPr>
                <w:sz w:val="22"/>
                <w:szCs w:val="22"/>
              </w:rPr>
            </w:pPr>
            <w:r w:rsidRPr="000A69D7">
              <w:rPr>
                <w:sz w:val="22"/>
                <w:szCs w:val="22"/>
              </w:rPr>
              <w:t>М.П.</w:t>
            </w:r>
          </w:p>
        </w:tc>
      </w:tr>
    </w:tbl>
    <w:p w14:paraId="433A80DF" w14:textId="77777777" w:rsidR="000A69D7" w:rsidRDefault="000A69D7" w:rsidP="00537190">
      <w:pPr>
        <w:ind w:firstLine="709"/>
        <w:jc w:val="right"/>
        <w:rPr>
          <w:rFonts w:eastAsia="Calibri"/>
          <w:sz w:val="22"/>
          <w:szCs w:val="22"/>
          <w:highlight w:val="yellow"/>
          <w:lang w:eastAsia="en-US"/>
        </w:rPr>
      </w:pPr>
    </w:p>
    <w:p w14:paraId="366EC2C1" w14:textId="77777777" w:rsidR="000A69D7" w:rsidRDefault="000A69D7">
      <w:pPr>
        <w:spacing w:after="200" w:line="276" w:lineRule="auto"/>
        <w:rPr>
          <w:rFonts w:eastAsia="Calibri"/>
          <w:sz w:val="22"/>
          <w:szCs w:val="22"/>
          <w:highlight w:val="yellow"/>
          <w:lang w:eastAsia="en-US"/>
        </w:rPr>
      </w:pPr>
      <w:r>
        <w:rPr>
          <w:rFonts w:eastAsia="Calibri"/>
          <w:sz w:val="22"/>
          <w:szCs w:val="22"/>
          <w:highlight w:val="yellow"/>
          <w:lang w:eastAsia="en-US"/>
        </w:rPr>
        <w:br w:type="page"/>
      </w:r>
    </w:p>
    <w:p w14:paraId="5232347D" w14:textId="77777777" w:rsidR="00E6401A" w:rsidRPr="00C64A97" w:rsidRDefault="00E6401A" w:rsidP="00537190">
      <w:pPr>
        <w:tabs>
          <w:tab w:val="left" w:pos="8280"/>
        </w:tabs>
        <w:ind w:firstLine="709"/>
        <w:jc w:val="right"/>
        <w:rPr>
          <w:sz w:val="20"/>
          <w:szCs w:val="20"/>
        </w:rPr>
      </w:pPr>
      <w:r w:rsidRPr="00C64A97">
        <w:rPr>
          <w:sz w:val="20"/>
          <w:szCs w:val="20"/>
        </w:rPr>
        <w:lastRenderedPageBreak/>
        <w:t>Приложение №</w:t>
      </w:r>
      <w:r w:rsidR="00C64A97">
        <w:rPr>
          <w:sz w:val="20"/>
          <w:szCs w:val="20"/>
        </w:rPr>
        <w:t xml:space="preserve"> </w:t>
      </w:r>
      <w:r w:rsidRPr="00C64A97">
        <w:rPr>
          <w:sz w:val="20"/>
          <w:szCs w:val="20"/>
        </w:rPr>
        <w:t>3</w:t>
      </w:r>
    </w:p>
    <w:p w14:paraId="6B147919" w14:textId="77777777" w:rsidR="00E6401A" w:rsidRPr="00C64A97" w:rsidRDefault="00E6401A" w:rsidP="00537190">
      <w:pPr>
        <w:tabs>
          <w:tab w:val="left" w:pos="8280"/>
        </w:tabs>
        <w:ind w:firstLine="709"/>
        <w:jc w:val="right"/>
        <w:rPr>
          <w:sz w:val="20"/>
          <w:szCs w:val="20"/>
        </w:rPr>
      </w:pPr>
      <w:r w:rsidRPr="00C64A97">
        <w:rPr>
          <w:sz w:val="20"/>
          <w:szCs w:val="20"/>
        </w:rPr>
        <w:t>к договору подряда № _____</w:t>
      </w:r>
    </w:p>
    <w:p w14:paraId="0B769E2F" w14:textId="668B1C73" w:rsidR="00E6401A" w:rsidRPr="00C64A97" w:rsidRDefault="00E6401A" w:rsidP="00537190">
      <w:pPr>
        <w:tabs>
          <w:tab w:val="left" w:pos="8280"/>
        </w:tabs>
        <w:ind w:firstLine="709"/>
        <w:jc w:val="right"/>
        <w:rPr>
          <w:sz w:val="20"/>
          <w:szCs w:val="20"/>
        </w:rPr>
      </w:pPr>
      <w:r w:rsidRPr="00C64A97">
        <w:rPr>
          <w:sz w:val="20"/>
          <w:szCs w:val="20"/>
        </w:rPr>
        <w:t xml:space="preserve"> </w:t>
      </w:r>
      <w:r w:rsidRPr="00C64A97">
        <w:rPr>
          <w:rFonts w:eastAsia="Calibri"/>
          <w:sz w:val="20"/>
          <w:szCs w:val="20"/>
          <w:lang w:eastAsia="en-US"/>
        </w:rPr>
        <w:t>от «___» ______ 202</w:t>
      </w:r>
      <w:r w:rsidR="005A6D6F">
        <w:rPr>
          <w:rFonts w:eastAsia="Calibri"/>
          <w:sz w:val="20"/>
          <w:szCs w:val="20"/>
          <w:lang w:eastAsia="en-US"/>
        </w:rPr>
        <w:t>6</w:t>
      </w:r>
      <w:r w:rsidRPr="00C64A97">
        <w:rPr>
          <w:rFonts w:eastAsia="Calibri"/>
          <w:sz w:val="20"/>
          <w:szCs w:val="20"/>
          <w:lang w:eastAsia="en-US"/>
        </w:rPr>
        <w:t xml:space="preserve"> г.</w:t>
      </w:r>
    </w:p>
    <w:p w14:paraId="609F2C57" w14:textId="77777777" w:rsidR="00E6401A" w:rsidRPr="00C64A97" w:rsidRDefault="00E6401A" w:rsidP="00537190">
      <w:pPr>
        <w:ind w:firstLine="709"/>
        <w:jc w:val="center"/>
        <w:rPr>
          <w:b/>
          <w:sz w:val="21"/>
          <w:szCs w:val="21"/>
        </w:rPr>
      </w:pPr>
    </w:p>
    <w:p w14:paraId="5574F972" w14:textId="77777777" w:rsidR="00E6401A" w:rsidRPr="00C64A97" w:rsidRDefault="00E6401A" w:rsidP="00537190">
      <w:pPr>
        <w:ind w:firstLine="709"/>
        <w:jc w:val="center"/>
        <w:rPr>
          <w:b/>
          <w:sz w:val="21"/>
          <w:szCs w:val="21"/>
        </w:rPr>
      </w:pPr>
      <w:r w:rsidRPr="00C64A97">
        <w:rPr>
          <w:b/>
          <w:sz w:val="21"/>
          <w:szCs w:val="21"/>
        </w:rPr>
        <w:t>ФОРМА</w:t>
      </w:r>
    </w:p>
    <w:p w14:paraId="03925D37" w14:textId="77777777" w:rsidR="00E6401A" w:rsidRPr="00C64A97" w:rsidRDefault="00E6401A" w:rsidP="00537190">
      <w:pPr>
        <w:ind w:firstLine="709"/>
        <w:jc w:val="right"/>
        <w:rPr>
          <w:sz w:val="21"/>
          <w:szCs w:val="21"/>
        </w:rPr>
      </w:pPr>
    </w:p>
    <w:p w14:paraId="210EAF72" w14:textId="77777777" w:rsidR="00E6401A" w:rsidRPr="00C64A97" w:rsidRDefault="00E6401A" w:rsidP="00537190">
      <w:pPr>
        <w:tabs>
          <w:tab w:val="left" w:pos="8280"/>
        </w:tabs>
        <w:ind w:firstLine="709"/>
        <w:rPr>
          <w:b/>
          <w:sz w:val="21"/>
          <w:szCs w:val="21"/>
        </w:rPr>
      </w:pPr>
      <w:r w:rsidRPr="00C64A97">
        <w:rPr>
          <w:b/>
          <w:sz w:val="21"/>
          <w:szCs w:val="21"/>
        </w:rPr>
        <w:t>Заказчик</w:t>
      </w:r>
      <w:r w:rsidR="00537190" w:rsidRPr="00C64A97">
        <w:rPr>
          <w:b/>
          <w:sz w:val="21"/>
          <w:szCs w:val="21"/>
        </w:rPr>
        <w:t xml:space="preserve"> </w:t>
      </w:r>
      <w:r w:rsidRPr="00C64A97">
        <w:rPr>
          <w:b/>
          <w:sz w:val="21"/>
          <w:szCs w:val="21"/>
        </w:rPr>
        <w:t>Подрядчик</w:t>
      </w:r>
      <w:r w:rsidR="00537190" w:rsidRPr="00C64A97">
        <w:rPr>
          <w:b/>
          <w:sz w:val="21"/>
          <w:szCs w:val="21"/>
        </w:rPr>
        <w:t xml:space="preserve"> </w:t>
      </w:r>
    </w:p>
    <w:p w14:paraId="4B6D5F30" w14:textId="6E87BA54" w:rsidR="00E6401A" w:rsidRPr="00C64A97" w:rsidRDefault="00E6401A" w:rsidP="00537190">
      <w:pPr>
        <w:tabs>
          <w:tab w:val="left" w:pos="8280"/>
        </w:tabs>
        <w:ind w:firstLine="709"/>
        <w:rPr>
          <w:sz w:val="21"/>
          <w:szCs w:val="21"/>
        </w:rPr>
      </w:pPr>
      <w:r w:rsidRPr="00C64A97">
        <w:rPr>
          <w:sz w:val="21"/>
          <w:szCs w:val="21"/>
        </w:rPr>
        <w:t>ООО «</w:t>
      </w:r>
      <w:proofErr w:type="gramStart"/>
      <w:r w:rsidRPr="00C64A97">
        <w:rPr>
          <w:sz w:val="21"/>
          <w:szCs w:val="21"/>
        </w:rPr>
        <w:t>КСК»</w:t>
      </w:r>
      <w:r w:rsidR="00F92A9E">
        <w:rPr>
          <w:sz w:val="21"/>
          <w:szCs w:val="21"/>
        </w:rPr>
        <w:t xml:space="preserve">   </w:t>
      </w:r>
      <w:proofErr w:type="gramEnd"/>
      <w:r w:rsidR="00F92A9E">
        <w:rPr>
          <w:sz w:val="21"/>
          <w:szCs w:val="21"/>
        </w:rPr>
        <w:t xml:space="preserve">                                                                                      </w:t>
      </w:r>
      <w:r w:rsidRPr="00C64A97">
        <w:rPr>
          <w:sz w:val="21"/>
          <w:szCs w:val="21"/>
        </w:rPr>
        <w:t>_____________</w:t>
      </w:r>
    </w:p>
    <w:p w14:paraId="3DE985CF" w14:textId="5FC40520" w:rsidR="00E6401A" w:rsidRPr="00C64A97" w:rsidRDefault="00E6401A" w:rsidP="00537190">
      <w:pPr>
        <w:tabs>
          <w:tab w:val="left" w:pos="8280"/>
        </w:tabs>
        <w:ind w:firstLine="709"/>
        <w:rPr>
          <w:sz w:val="21"/>
          <w:szCs w:val="21"/>
        </w:rPr>
      </w:pPr>
      <w:r w:rsidRPr="00C64A97">
        <w:rPr>
          <w:sz w:val="21"/>
          <w:szCs w:val="21"/>
        </w:rPr>
        <w:t>Директор</w:t>
      </w:r>
      <w:r w:rsidR="00537190" w:rsidRPr="00C64A97">
        <w:rPr>
          <w:sz w:val="21"/>
          <w:szCs w:val="21"/>
        </w:rPr>
        <w:t xml:space="preserve"> </w:t>
      </w:r>
      <w:r w:rsidR="00C64A97" w:rsidRPr="00C64A97">
        <w:rPr>
          <w:sz w:val="21"/>
          <w:szCs w:val="21"/>
        </w:rPr>
        <w:t xml:space="preserve">   </w:t>
      </w:r>
      <w:r w:rsidRPr="00C64A97">
        <w:rPr>
          <w:sz w:val="21"/>
          <w:szCs w:val="21"/>
        </w:rPr>
        <w:t>______________</w:t>
      </w:r>
    </w:p>
    <w:p w14:paraId="42BF3A14" w14:textId="015A9CD8" w:rsidR="00E6401A" w:rsidRPr="00C64A97" w:rsidRDefault="005A6D6F" w:rsidP="005A6D6F">
      <w:pPr>
        <w:tabs>
          <w:tab w:val="left" w:pos="6379"/>
          <w:tab w:val="left" w:pos="6521"/>
          <w:tab w:val="left" w:pos="8280"/>
        </w:tabs>
        <w:rPr>
          <w:sz w:val="21"/>
          <w:szCs w:val="21"/>
        </w:rPr>
      </w:pPr>
      <w:r>
        <w:rPr>
          <w:sz w:val="21"/>
          <w:szCs w:val="21"/>
        </w:rPr>
        <w:t xml:space="preserve">            </w:t>
      </w:r>
      <w:r w:rsidR="00E6401A" w:rsidRPr="00C64A97">
        <w:rPr>
          <w:sz w:val="21"/>
          <w:szCs w:val="21"/>
        </w:rPr>
        <w:t>_</w:t>
      </w:r>
      <w:r>
        <w:rPr>
          <w:sz w:val="21"/>
          <w:szCs w:val="21"/>
        </w:rPr>
        <w:t>Поплавский Д.М.</w:t>
      </w:r>
      <w:r w:rsidR="00537190" w:rsidRPr="00C64A97">
        <w:rPr>
          <w:sz w:val="21"/>
          <w:szCs w:val="21"/>
        </w:rPr>
        <w:t xml:space="preserve"> </w:t>
      </w:r>
      <w:r w:rsidR="00F92A9E">
        <w:rPr>
          <w:sz w:val="21"/>
          <w:szCs w:val="21"/>
        </w:rPr>
        <w:tab/>
      </w:r>
      <w:r w:rsidR="00E6401A" w:rsidRPr="00C64A97">
        <w:rPr>
          <w:sz w:val="21"/>
          <w:szCs w:val="21"/>
        </w:rPr>
        <w:t>______</w:t>
      </w:r>
      <w:r w:rsidR="00537190" w:rsidRPr="00C64A97">
        <w:rPr>
          <w:sz w:val="21"/>
          <w:szCs w:val="21"/>
        </w:rPr>
        <w:t xml:space="preserve"> </w:t>
      </w:r>
      <w:r w:rsidR="00E6401A" w:rsidRPr="00C64A97">
        <w:rPr>
          <w:sz w:val="21"/>
          <w:szCs w:val="21"/>
        </w:rPr>
        <w:t>_______________</w:t>
      </w:r>
    </w:p>
    <w:p w14:paraId="3D23EFFA" w14:textId="42D75E24" w:rsidR="00E6401A" w:rsidRPr="00C64A97" w:rsidRDefault="00F92A9E" w:rsidP="00537190">
      <w:pPr>
        <w:tabs>
          <w:tab w:val="left" w:pos="8280"/>
        </w:tabs>
        <w:ind w:firstLine="709"/>
        <w:rPr>
          <w:sz w:val="21"/>
          <w:szCs w:val="21"/>
        </w:rPr>
      </w:pPr>
      <w:r>
        <w:rPr>
          <w:sz w:val="21"/>
          <w:szCs w:val="21"/>
        </w:rPr>
        <w:t xml:space="preserve">М.П.                                                                                                   </w:t>
      </w:r>
      <w:r w:rsidR="00E6401A" w:rsidRPr="00C64A97">
        <w:rPr>
          <w:sz w:val="21"/>
          <w:szCs w:val="21"/>
        </w:rPr>
        <w:t>М.П.</w:t>
      </w:r>
    </w:p>
    <w:p w14:paraId="26BA1413" w14:textId="77777777" w:rsidR="00E6401A" w:rsidRPr="00C64A97" w:rsidRDefault="00E6401A" w:rsidP="00537190">
      <w:pPr>
        <w:ind w:firstLine="709"/>
        <w:jc w:val="center"/>
        <w:rPr>
          <w:b/>
          <w:sz w:val="21"/>
          <w:szCs w:val="21"/>
        </w:rPr>
      </w:pPr>
    </w:p>
    <w:p w14:paraId="4BA0F6F7"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АКТ</w:t>
      </w:r>
    </w:p>
    <w:p w14:paraId="792F484E"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о выявленных недостатках/ дефектах</w:t>
      </w:r>
    </w:p>
    <w:p w14:paraId="25F5CBBA" w14:textId="77777777" w:rsidR="00E6401A" w:rsidRPr="00C64A97" w:rsidRDefault="00E6401A" w:rsidP="00537190">
      <w:pPr>
        <w:autoSpaceDE w:val="0"/>
        <w:autoSpaceDN w:val="0"/>
        <w:adjustRightInd w:val="0"/>
        <w:ind w:firstLine="709"/>
        <w:jc w:val="center"/>
        <w:rPr>
          <w:sz w:val="21"/>
          <w:szCs w:val="21"/>
        </w:rPr>
      </w:pPr>
    </w:p>
    <w:tbl>
      <w:tblPr>
        <w:tblW w:w="5000" w:type="pct"/>
        <w:tblLayout w:type="fixed"/>
        <w:tblCellMar>
          <w:left w:w="0" w:type="dxa"/>
          <w:right w:w="0" w:type="dxa"/>
        </w:tblCellMar>
        <w:tblLook w:val="0000" w:firstRow="0" w:lastRow="0" w:firstColumn="0" w:lastColumn="0" w:noHBand="0" w:noVBand="0"/>
      </w:tblPr>
      <w:tblGrid>
        <w:gridCol w:w="4961"/>
        <w:gridCol w:w="4960"/>
      </w:tblGrid>
      <w:tr w:rsidR="00E6401A" w:rsidRPr="00C64A97" w14:paraId="62EAB39F" w14:textId="77777777" w:rsidTr="00665ACC">
        <w:tc>
          <w:tcPr>
            <w:tcW w:w="5102" w:type="dxa"/>
            <w:tcMar>
              <w:top w:w="0" w:type="dxa"/>
              <w:left w:w="0" w:type="dxa"/>
              <w:bottom w:w="0" w:type="dxa"/>
              <w:right w:w="0" w:type="dxa"/>
            </w:tcMar>
          </w:tcPr>
          <w:p w14:paraId="61956DEB" w14:textId="77777777" w:rsidR="00E6401A" w:rsidRPr="00C64A97" w:rsidRDefault="00E6401A" w:rsidP="00537190">
            <w:pPr>
              <w:autoSpaceDE w:val="0"/>
              <w:autoSpaceDN w:val="0"/>
              <w:adjustRightInd w:val="0"/>
              <w:ind w:firstLine="709"/>
              <w:rPr>
                <w:sz w:val="21"/>
                <w:szCs w:val="21"/>
              </w:rPr>
            </w:pPr>
            <w:r w:rsidRPr="00C64A97">
              <w:rPr>
                <w:sz w:val="21"/>
                <w:szCs w:val="21"/>
              </w:rPr>
              <w:t>г. ______________</w:t>
            </w:r>
          </w:p>
        </w:tc>
        <w:tc>
          <w:tcPr>
            <w:tcW w:w="5102" w:type="dxa"/>
            <w:tcMar>
              <w:top w:w="0" w:type="dxa"/>
              <w:left w:w="0" w:type="dxa"/>
              <w:bottom w:w="0" w:type="dxa"/>
              <w:right w:w="0" w:type="dxa"/>
            </w:tcMar>
          </w:tcPr>
          <w:p w14:paraId="3CA6B7EC" w14:textId="77777777" w:rsidR="00E6401A" w:rsidRPr="00C64A97" w:rsidRDefault="00E6401A" w:rsidP="00537190">
            <w:pPr>
              <w:autoSpaceDE w:val="0"/>
              <w:autoSpaceDN w:val="0"/>
              <w:adjustRightInd w:val="0"/>
              <w:ind w:firstLine="709"/>
              <w:jc w:val="right"/>
              <w:rPr>
                <w:sz w:val="21"/>
                <w:szCs w:val="21"/>
              </w:rPr>
            </w:pPr>
            <w:r w:rsidRPr="00C64A97">
              <w:rPr>
                <w:sz w:val="21"/>
                <w:szCs w:val="21"/>
              </w:rPr>
              <w:t>"__" ________ 20__ г.</w:t>
            </w:r>
          </w:p>
        </w:tc>
      </w:tr>
    </w:tbl>
    <w:p w14:paraId="60F9C143"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Общество ___________ "___________", далее именуемое "Заказчик", в лице директора _______________________, действующего на основании ____________________ от "__" ________ 20__ г. и в соответствии с Уставом, с одной стороны, и общество ______________ "_____________", далее именуемое "Подрядчик", в лице директора __________________, действующего на основании _____________________ от "__" ________ 20__ г. и в соответствии с Уставом, с другой стороны, совместно в дальнейшем именуемые "Стороны", составили настоящий акт (далее - Акт) о нижеследующем:</w:t>
      </w:r>
    </w:p>
    <w:p w14:paraId="687813C2" w14:textId="77777777" w:rsidR="00E6401A" w:rsidRPr="00C64A97" w:rsidRDefault="00E6401A" w:rsidP="00537190">
      <w:pPr>
        <w:autoSpaceDE w:val="0"/>
        <w:autoSpaceDN w:val="0"/>
        <w:adjustRightInd w:val="0"/>
        <w:ind w:firstLine="709"/>
        <w:jc w:val="both"/>
        <w:rPr>
          <w:sz w:val="21"/>
          <w:szCs w:val="21"/>
        </w:rPr>
      </w:pPr>
    </w:p>
    <w:p w14:paraId="619AF34F"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xml:space="preserve">1. В соответствии с </w:t>
      </w:r>
      <w:hyperlink r:id="rId29" w:history="1">
        <w:r w:rsidRPr="00C64A97">
          <w:rPr>
            <w:sz w:val="21"/>
            <w:szCs w:val="21"/>
          </w:rPr>
          <w:t>договором</w:t>
        </w:r>
      </w:hyperlink>
      <w:r w:rsidRPr="00C64A97">
        <w:rPr>
          <w:sz w:val="21"/>
          <w:szCs w:val="21"/>
        </w:rPr>
        <w:t xml:space="preserve"> подряда № ____ от "__" ________ 20__ г. проведены (выбрать нужное)</w:t>
      </w:r>
    </w:p>
    <w:p w14:paraId="107504E1"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осмотр и проверка выполняемой работы,</w:t>
      </w:r>
    </w:p>
    <w:p w14:paraId="7448E3C8"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приемка выполненных работ,</w:t>
      </w:r>
    </w:p>
    <w:p w14:paraId="2B576AC4"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осмотр скрытых недостатков/дефектов, обнаруженных после приемки работ/в гарантийный период.</w:t>
      </w:r>
    </w:p>
    <w:p w14:paraId="53A7A576"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2. Сторонами выявлены следующие недостатки/дефекты: _______________________________________________________. (характеристики выявленных недостатков: нарушение технологии выполнения работ, несоответствие условиям договора и т.д.)</w:t>
      </w:r>
    </w:p>
    <w:p w14:paraId="61838BE9"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3. Стороны (выбрать нужное)</w:t>
      </w:r>
    </w:p>
    <w:p w14:paraId="0E9B6701"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признают, что выявленные недостатки/дефекты являются устранимыми. Для их устранения Подрядчик в срок не позднее "__" ________ 20__ г. должен совершить следующие действия: ________________________________________________;</w:t>
      </w:r>
    </w:p>
    <w:p w14:paraId="7ACB406A"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xml:space="preserve">- признают, что выявленные недостатки/дефекты являются неустранимыми, в связи с чем Подрядчик в срок не позднее "__" ________ 20__ г. должен безвозмездно выполнить заново работу, предусмотренную </w:t>
      </w:r>
      <w:hyperlink r:id="rId30" w:history="1">
        <w:r w:rsidRPr="00C64A97">
          <w:rPr>
            <w:sz w:val="21"/>
            <w:szCs w:val="21"/>
          </w:rPr>
          <w:t>Договором</w:t>
        </w:r>
      </w:hyperlink>
      <w:r w:rsidRPr="00C64A97">
        <w:rPr>
          <w:sz w:val="21"/>
          <w:szCs w:val="21"/>
        </w:rPr>
        <w:t>;</w:t>
      </w:r>
    </w:p>
    <w:p w14:paraId="62732568"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договорились провести независимую экспертизу качества выполненных работ в _____________________ (наименование экспертной организации), поставив перед экспертом следующие вопросы: ________________________________________.</w:t>
      </w:r>
    </w:p>
    <w:p w14:paraId="766EED35"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3. Акт составлен в двух экземплярах, по одному для каждой Стороны.</w:t>
      </w:r>
    </w:p>
    <w:p w14:paraId="188EEFB6" w14:textId="77777777" w:rsidR="00E6401A" w:rsidRPr="00C64A97" w:rsidRDefault="00E6401A" w:rsidP="00537190">
      <w:pPr>
        <w:autoSpaceDE w:val="0"/>
        <w:autoSpaceDN w:val="0"/>
        <w:adjustRightInd w:val="0"/>
        <w:ind w:firstLine="709"/>
        <w:jc w:val="both"/>
        <w:rPr>
          <w:sz w:val="21"/>
          <w:szCs w:val="21"/>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410"/>
        <w:gridCol w:w="2332"/>
        <w:gridCol w:w="2488"/>
        <w:gridCol w:w="2432"/>
      </w:tblGrid>
      <w:tr w:rsidR="00E6401A" w:rsidRPr="00C64A97" w14:paraId="6EB3D347" w14:textId="77777777" w:rsidTr="00665ACC">
        <w:tc>
          <w:tcPr>
            <w:tcW w:w="47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8ECA7F" w14:textId="77777777" w:rsidR="00E6401A" w:rsidRPr="00C64A97" w:rsidRDefault="00E6401A" w:rsidP="00C64A97">
            <w:pPr>
              <w:autoSpaceDE w:val="0"/>
              <w:autoSpaceDN w:val="0"/>
              <w:adjustRightInd w:val="0"/>
              <w:rPr>
                <w:sz w:val="21"/>
                <w:szCs w:val="21"/>
              </w:rPr>
            </w:pPr>
            <w:r w:rsidRPr="00C64A97">
              <w:rPr>
                <w:sz w:val="21"/>
                <w:szCs w:val="21"/>
              </w:rPr>
              <w:t>От имени Заказчика</w:t>
            </w:r>
          </w:p>
        </w:tc>
        <w:tc>
          <w:tcPr>
            <w:tcW w:w="49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FB3884" w14:textId="77777777" w:rsidR="00E6401A" w:rsidRPr="00C64A97" w:rsidRDefault="00E6401A" w:rsidP="00C64A97">
            <w:pPr>
              <w:autoSpaceDE w:val="0"/>
              <w:autoSpaceDN w:val="0"/>
              <w:adjustRightInd w:val="0"/>
              <w:rPr>
                <w:sz w:val="21"/>
                <w:szCs w:val="21"/>
              </w:rPr>
            </w:pPr>
            <w:r w:rsidRPr="00C64A97">
              <w:rPr>
                <w:sz w:val="21"/>
                <w:szCs w:val="21"/>
              </w:rPr>
              <w:t>От имени Подрядчика</w:t>
            </w:r>
          </w:p>
        </w:tc>
      </w:tr>
      <w:tr w:rsidR="00E6401A" w:rsidRPr="00C64A97" w14:paraId="61EFAC57" w14:textId="77777777" w:rsidTr="00665ACC">
        <w:tc>
          <w:tcPr>
            <w:tcW w:w="47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BD34E5" w14:textId="77777777" w:rsidR="00E6401A" w:rsidRPr="00C64A97" w:rsidRDefault="00E6401A" w:rsidP="00C64A97">
            <w:pPr>
              <w:autoSpaceDE w:val="0"/>
              <w:autoSpaceDN w:val="0"/>
              <w:adjustRightInd w:val="0"/>
              <w:rPr>
                <w:sz w:val="21"/>
                <w:szCs w:val="21"/>
              </w:rPr>
            </w:pPr>
            <w:r w:rsidRPr="00C64A97">
              <w:rPr>
                <w:sz w:val="21"/>
                <w:szCs w:val="21"/>
              </w:rPr>
              <w:t>директор общества __________ "__________"</w:t>
            </w:r>
          </w:p>
        </w:tc>
        <w:tc>
          <w:tcPr>
            <w:tcW w:w="49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A2F077" w14:textId="77777777" w:rsidR="00E6401A" w:rsidRPr="00C64A97" w:rsidRDefault="00E6401A" w:rsidP="00C64A97">
            <w:pPr>
              <w:autoSpaceDE w:val="0"/>
              <w:autoSpaceDN w:val="0"/>
              <w:adjustRightInd w:val="0"/>
              <w:rPr>
                <w:sz w:val="21"/>
                <w:szCs w:val="21"/>
              </w:rPr>
            </w:pPr>
            <w:r w:rsidRPr="00C64A97">
              <w:rPr>
                <w:sz w:val="21"/>
                <w:szCs w:val="21"/>
              </w:rPr>
              <w:t>директор общества __________ "__________"</w:t>
            </w:r>
          </w:p>
        </w:tc>
      </w:tr>
      <w:tr w:rsidR="00E6401A" w:rsidRPr="00C64A97" w14:paraId="21288DAE" w14:textId="77777777" w:rsidTr="00665ACC">
        <w:tc>
          <w:tcPr>
            <w:tcW w:w="47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B37EC4" w14:textId="77777777" w:rsidR="00E6401A" w:rsidRPr="00C64A97" w:rsidRDefault="00E6401A" w:rsidP="00C64A97">
            <w:pPr>
              <w:autoSpaceDE w:val="0"/>
              <w:autoSpaceDN w:val="0"/>
              <w:adjustRightInd w:val="0"/>
              <w:jc w:val="both"/>
              <w:rPr>
                <w:sz w:val="21"/>
                <w:szCs w:val="21"/>
              </w:rPr>
            </w:pPr>
          </w:p>
        </w:tc>
        <w:tc>
          <w:tcPr>
            <w:tcW w:w="49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12F406" w14:textId="77777777" w:rsidR="00E6401A" w:rsidRPr="00C64A97" w:rsidRDefault="00E6401A" w:rsidP="00C64A97">
            <w:pPr>
              <w:autoSpaceDE w:val="0"/>
              <w:autoSpaceDN w:val="0"/>
              <w:adjustRightInd w:val="0"/>
              <w:jc w:val="both"/>
              <w:rPr>
                <w:sz w:val="21"/>
                <w:szCs w:val="21"/>
              </w:rPr>
            </w:pPr>
          </w:p>
        </w:tc>
      </w:tr>
      <w:tr w:rsidR="00E6401A" w:rsidRPr="00C64A97" w14:paraId="3E5460FC" w14:textId="77777777" w:rsidTr="00665AC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D01DA9" w14:textId="77777777" w:rsidR="00E6401A" w:rsidRPr="00C64A97" w:rsidRDefault="00E6401A" w:rsidP="00C64A97">
            <w:pPr>
              <w:autoSpaceDE w:val="0"/>
              <w:autoSpaceDN w:val="0"/>
              <w:adjustRightInd w:val="0"/>
              <w:jc w:val="center"/>
              <w:rPr>
                <w:sz w:val="21"/>
                <w:szCs w:val="21"/>
              </w:rPr>
            </w:pPr>
            <w:r w:rsidRPr="00C64A97">
              <w:rPr>
                <w:sz w:val="21"/>
                <w:szCs w:val="21"/>
              </w:rPr>
              <w:t>______________</w:t>
            </w:r>
          </w:p>
        </w:tc>
        <w:tc>
          <w:tcPr>
            <w:tcW w:w="2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0EA0E0" w14:textId="77777777" w:rsidR="00E6401A" w:rsidRPr="00C64A97" w:rsidRDefault="00E6401A" w:rsidP="00C64A97">
            <w:pPr>
              <w:autoSpaceDE w:val="0"/>
              <w:autoSpaceDN w:val="0"/>
              <w:adjustRightInd w:val="0"/>
              <w:jc w:val="center"/>
              <w:rPr>
                <w:sz w:val="21"/>
                <w:szCs w:val="21"/>
              </w:rPr>
            </w:pPr>
            <w:r w:rsidRPr="00C64A97">
              <w:rPr>
                <w:sz w:val="21"/>
                <w:szCs w:val="21"/>
              </w:rPr>
              <w:t>/_____________/</w:t>
            </w:r>
          </w:p>
        </w:tc>
        <w:tc>
          <w:tcPr>
            <w:tcW w:w="2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3EB253" w14:textId="77777777" w:rsidR="00E6401A" w:rsidRPr="00C64A97" w:rsidRDefault="00E6401A" w:rsidP="00C64A97">
            <w:pPr>
              <w:autoSpaceDE w:val="0"/>
              <w:autoSpaceDN w:val="0"/>
              <w:adjustRightInd w:val="0"/>
              <w:jc w:val="center"/>
              <w:rPr>
                <w:sz w:val="21"/>
                <w:szCs w:val="21"/>
              </w:rPr>
            </w:pPr>
            <w:r w:rsidRPr="00C64A97">
              <w:rPr>
                <w:sz w:val="21"/>
                <w:szCs w:val="21"/>
              </w:rPr>
              <w:t>______________</w:t>
            </w:r>
          </w:p>
        </w:tc>
        <w:tc>
          <w:tcPr>
            <w:tcW w:w="2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4C0B25" w14:textId="77777777" w:rsidR="00E6401A" w:rsidRPr="00C64A97" w:rsidRDefault="00E6401A" w:rsidP="00C64A97">
            <w:pPr>
              <w:autoSpaceDE w:val="0"/>
              <w:autoSpaceDN w:val="0"/>
              <w:adjustRightInd w:val="0"/>
              <w:jc w:val="center"/>
              <w:rPr>
                <w:sz w:val="21"/>
                <w:szCs w:val="21"/>
              </w:rPr>
            </w:pPr>
            <w:r w:rsidRPr="00C64A97">
              <w:rPr>
                <w:sz w:val="21"/>
                <w:szCs w:val="21"/>
              </w:rPr>
              <w:t>/______________/</w:t>
            </w:r>
          </w:p>
        </w:tc>
      </w:tr>
      <w:tr w:rsidR="00E6401A" w:rsidRPr="00C64A97" w14:paraId="0A7E2BDB" w14:textId="77777777" w:rsidTr="00665AC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197585" w14:textId="77777777" w:rsidR="00E6401A" w:rsidRPr="00C64A97" w:rsidRDefault="00E6401A" w:rsidP="00C64A97">
            <w:pPr>
              <w:autoSpaceDE w:val="0"/>
              <w:autoSpaceDN w:val="0"/>
              <w:adjustRightInd w:val="0"/>
              <w:jc w:val="center"/>
              <w:rPr>
                <w:sz w:val="21"/>
                <w:szCs w:val="21"/>
              </w:rPr>
            </w:pPr>
            <w:r w:rsidRPr="00C64A97">
              <w:rPr>
                <w:sz w:val="21"/>
                <w:szCs w:val="21"/>
              </w:rPr>
              <w:t>(подпись)</w:t>
            </w:r>
          </w:p>
        </w:tc>
        <w:tc>
          <w:tcPr>
            <w:tcW w:w="2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BE3E37" w14:textId="77777777" w:rsidR="00E6401A" w:rsidRPr="00C64A97" w:rsidRDefault="00E6401A" w:rsidP="00C64A97">
            <w:pPr>
              <w:autoSpaceDE w:val="0"/>
              <w:autoSpaceDN w:val="0"/>
              <w:adjustRightInd w:val="0"/>
              <w:jc w:val="center"/>
              <w:rPr>
                <w:sz w:val="21"/>
                <w:szCs w:val="21"/>
              </w:rPr>
            </w:pPr>
            <w:r w:rsidRPr="00C64A97">
              <w:rPr>
                <w:sz w:val="21"/>
                <w:szCs w:val="21"/>
              </w:rPr>
              <w:t>(Ф.И.О.)</w:t>
            </w:r>
          </w:p>
        </w:tc>
        <w:tc>
          <w:tcPr>
            <w:tcW w:w="2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65A815" w14:textId="77777777" w:rsidR="00E6401A" w:rsidRPr="00C64A97" w:rsidRDefault="00E6401A" w:rsidP="00C64A97">
            <w:pPr>
              <w:autoSpaceDE w:val="0"/>
              <w:autoSpaceDN w:val="0"/>
              <w:adjustRightInd w:val="0"/>
              <w:jc w:val="center"/>
              <w:rPr>
                <w:sz w:val="21"/>
                <w:szCs w:val="21"/>
              </w:rPr>
            </w:pPr>
            <w:r w:rsidRPr="00C64A97">
              <w:rPr>
                <w:sz w:val="21"/>
                <w:szCs w:val="21"/>
              </w:rPr>
              <w:t>(подпись)</w:t>
            </w:r>
          </w:p>
        </w:tc>
        <w:tc>
          <w:tcPr>
            <w:tcW w:w="2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EE213E" w14:textId="77777777" w:rsidR="00E6401A" w:rsidRPr="00C64A97" w:rsidRDefault="00E6401A" w:rsidP="00C64A97">
            <w:pPr>
              <w:autoSpaceDE w:val="0"/>
              <w:autoSpaceDN w:val="0"/>
              <w:adjustRightInd w:val="0"/>
              <w:jc w:val="center"/>
              <w:rPr>
                <w:sz w:val="21"/>
                <w:szCs w:val="21"/>
              </w:rPr>
            </w:pPr>
            <w:r w:rsidRPr="00C64A97">
              <w:rPr>
                <w:sz w:val="21"/>
                <w:szCs w:val="21"/>
              </w:rPr>
              <w:t>(Ф.И.О.)</w:t>
            </w:r>
          </w:p>
        </w:tc>
      </w:tr>
      <w:tr w:rsidR="00E6401A" w:rsidRPr="00C64A97" w14:paraId="16C3BB02" w14:textId="77777777" w:rsidTr="00665AC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652C5A" w14:textId="77777777" w:rsidR="00E6401A" w:rsidRPr="00C64A97" w:rsidRDefault="00E6401A" w:rsidP="00C64A97">
            <w:pPr>
              <w:autoSpaceDE w:val="0"/>
              <w:autoSpaceDN w:val="0"/>
              <w:adjustRightInd w:val="0"/>
              <w:jc w:val="center"/>
              <w:rPr>
                <w:sz w:val="21"/>
                <w:szCs w:val="21"/>
              </w:rPr>
            </w:pPr>
          </w:p>
        </w:tc>
        <w:tc>
          <w:tcPr>
            <w:tcW w:w="2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635096" w14:textId="77777777" w:rsidR="00E6401A" w:rsidRPr="00C64A97" w:rsidRDefault="00E6401A" w:rsidP="00C64A97">
            <w:pPr>
              <w:autoSpaceDE w:val="0"/>
              <w:autoSpaceDN w:val="0"/>
              <w:adjustRightInd w:val="0"/>
              <w:jc w:val="center"/>
              <w:rPr>
                <w:sz w:val="21"/>
                <w:szCs w:val="21"/>
              </w:rPr>
            </w:pPr>
          </w:p>
        </w:tc>
        <w:tc>
          <w:tcPr>
            <w:tcW w:w="2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1766CE" w14:textId="77777777" w:rsidR="00E6401A" w:rsidRPr="00C64A97" w:rsidRDefault="00E6401A" w:rsidP="00C64A97">
            <w:pPr>
              <w:autoSpaceDE w:val="0"/>
              <w:autoSpaceDN w:val="0"/>
              <w:adjustRightInd w:val="0"/>
              <w:jc w:val="center"/>
              <w:rPr>
                <w:sz w:val="21"/>
                <w:szCs w:val="21"/>
              </w:rPr>
            </w:pPr>
          </w:p>
        </w:tc>
        <w:tc>
          <w:tcPr>
            <w:tcW w:w="2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CFBE49" w14:textId="77777777" w:rsidR="00E6401A" w:rsidRPr="00C64A97" w:rsidRDefault="00E6401A" w:rsidP="00C64A97">
            <w:pPr>
              <w:autoSpaceDE w:val="0"/>
              <w:autoSpaceDN w:val="0"/>
              <w:adjustRightInd w:val="0"/>
              <w:jc w:val="center"/>
              <w:rPr>
                <w:sz w:val="21"/>
                <w:szCs w:val="21"/>
              </w:rPr>
            </w:pPr>
          </w:p>
        </w:tc>
      </w:tr>
    </w:tbl>
    <w:p w14:paraId="6DE9EFF3" w14:textId="77777777" w:rsidR="00E6401A" w:rsidRPr="00C64A97" w:rsidRDefault="00E6401A" w:rsidP="00537190">
      <w:pPr>
        <w:ind w:firstLine="709"/>
        <w:rPr>
          <w:sz w:val="21"/>
          <w:szCs w:val="21"/>
        </w:rPr>
      </w:pPr>
      <w:r w:rsidRPr="00C64A97">
        <w:rPr>
          <w:sz w:val="21"/>
          <w:szCs w:val="21"/>
        </w:rPr>
        <w:br w:type="page"/>
      </w:r>
    </w:p>
    <w:p w14:paraId="42A72E45" w14:textId="77777777" w:rsidR="00C64A97" w:rsidRPr="00C64A97" w:rsidRDefault="00C64A97" w:rsidP="00C64A97">
      <w:pPr>
        <w:tabs>
          <w:tab w:val="left" w:pos="8280"/>
        </w:tabs>
        <w:ind w:firstLine="709"/>
        <w:jc w:val="right"/>
        <w:rPr>
          <w:sz w:val="20"/>
          <w:szCs w:val="20"/>
        </w:rPr>
      </w:pPr>
      <w:r w:rsidRPr="00C64A97">
        <w:rPr>
          <w:sz w:val="20"/>
          <w:szCs w:val="20"/>
        </w:rPr>
        <w:lastRenderedPageBreak/>
        <w:t>Приложение №</w:t>
      </w:r>
      <w:r>
        <w:rPr>
          <w:sz w:val="20"/>
          <w:szCs w:val="20"/>
        </w:rPr>
        <w:t xml:space="preserve"> 4</w:t>
      </w:r>
    </w:p>
    <w:p w14:paraId="22A6E39C" w14:textId="77777777" w:rsidR="00C64A97" w:rsidRPr="00C64A97" w:rsidRDefault="00C64A97" w:rsidP="00C64A97">
      <w:pPr>
        <w:tabs>
          <w:tab w:val="left" w:pos="8280"/>
        </w:tabs>
        <w:ind w:firstLine="709"/>
        <w:jc w:val="right"/>
        <w:rPr>
          <w:sz w:val="20"/>
          <w:szCs w:val="20"/>
        </w:rPr>
      </w:pPr>
      <w:r w:rsidRPr="00C64A97">
        <w:rPr>
          <w:sz w:val="20"/>
          <w:szCs w:val="20"/>
        </w:rPr>
        <w:t>к договору подряда № _____</w:t>
      </w:r>
    </w:p>
    <w:p w14:paraId="7776A9A4" w14:textId="2D9344F8" w:rsidR="00C64A97" w:rsidRPr="00C64A97" w:rsidRDefault="00C64A97" w:rsidP="00C64A97">
      <w:pPr>
        <w:tabs>
          <w:tab w:val="left" w:pos="8280"/>
        </w:tabs>
        <w:ind w:firstLine="709"/>
        <w:jc w:val="right"/>
        <w:rPr>
          <w:sz w:val="20"/>
          <w:szCs w:val="20"/>
        </w:rPr>
      </w:pPr>
      <w:r w:rsidRPr="00C64A97">
        <w:rPr>
          <w:sz w:val="20"/>
          <w:szCs w:val="20"/>
        </w:rPr>
        <w:t xml:space="preserve"> </w:t>
      </w:r>
      <w:r w:rsidRPr="00C64A97">
        <w:rPr>
          <w:rFonts w:eastAsia="Calibri"/>
          <w:sz w:val="20"/>
          <w:szCs w:val="20"/>
          <w:lang w:eastAsia="en-US"/>
        </w:rPr>
        <w:t>от «___» ______ 202</w:t>
      </w:r>
      <w:r w:rsidR="005A6D6F">
        <w:rPr>
          <w:rFonts w:eastAsia="Calibri"/>
          <w:sz w:val="20"/>
          <w:szCs w:val="20"/>
          <w:lang w:eastAsia="en-US"/>
        </w:rPr>
        <w:t>6</w:t>
      </w:r>
      <w:r w:rsidRPr="00C64A97">
        <w:rPr>
          <w:rFonts w:eastAsia="Calibri"/>
          <w:sz w:val="20"/>
          <w:szCs w:val="20"/>
          <w:lang w:eastAsia="en-US"/>
        </w:rPr>
        <w:t xml:space="preserve"> г.</w:t>
      </w:r>
    </w:p>
    <w:p w14:paraId="1E56EDD8" w14:textId="77777777" w:rsidR="00E6401A" w:rsidRPr="00537190" w:rsidRDefault="00E6401A" w:rsidP="00537190">
      <w:pPr>
        <w:ind w:firstLine="709"/>
        <w:jc w:val="center"/>
        <w:rPr>
          <w:rFonts w:eastAsia="Calibri"/>
          <w:sz w:val="22"/>
          <w:szCs w:val="22"/>
          <w:highlight w:val="yellow"/>
          <w:lang w:eastAsia="en-US"/>
        </w:rPr>
      </w:pPr>
    </w:p>
    <w:p w14:paraId="07EF354A" w14:textId="77777777" w:rsidR="00E6401A" w:rsidRPr="00C64A97" w:rsidRDefault="00E6401A" w:rsidP="00537190">
      <w:pPr>
        <w:ind w:firstLine="709"/>
        <w:jc w:val="center"/>
        <w:rPr>
          <w:b/>
          <w:sz w:val="21"/>
          <w:szCs w:val="21"/>
        </w:rPr>
      </w:pPr>
      <w:r w:rsidRPr="00C64A97">
        <w:rPr>
          <w:b/>
          <w:sz w:val="21"/>
          <w:szCs w:val="21"/>
        </w:rPr>
        <w:t>ФОРМА</w:t>
      </w:r>
    </w:p>
    <w:p w14:paraId="7EDC05BC" w14:textId="77777777" w:rsidR="00E6401A" w:rsidRPr="00C64A97" w:rsidRDefault="00E6401A" w:rsidP="00537190">
      <w:pPr>
        <w:ind w:firstLine="709"/>
        <w:jc w:val="right"/>
        <w:rPr>
          <w:sz w:val="21"/>
          <w:szCs w:val="21"/>
        </w:rPr>
      </w:pPr>
    </w:p>
    <w:p w14:paraId="59D503CB" w14:textId="77777777" w:rsidR="00E6401A" w:rsidRPr="00C64A97" w:rsidRDefault="00E6401A" w:rsidP="00537190">
      <w:pPr>
        <w:tabs>
          <w:tab w:val="left" w:pos="8280"/>
        </w:tabs>
        <w:ind w:firstLine="709"/>
        <w:rPr>
          <w:b/>
          <w:sz w:val="21"/>
          <w:szCs w:val="21"/>
        </w:rPr>
      </w:pPr>
      <w:r w:rsidRPr="00C64A97">
        <w:rPr>
          <w:b/>
          <w:sz w:val="21"/>
          <w:szCs w:val="21"/>
        </w:rPr>
        <w:t>Заказчик</w:t>
      </w:r>
      <w:r w:rsidR="00C64A97" w:rsidRPr="00C64A97">
        <w:rPr>
          <w:b/>
          <w:sz w:val="21"/>
          <w:szCs w:val="21"/>
        </w:rPr>
        <w:t xml:space="preserve">                                                                                                                      </w:t>
      </w:r>
      <w:r w:rsidR="00537190" w:rsidRPr="00C64A97">
        <w:rPr>
          <w:b/>
          <w:sz w:val="21"/>
          <w:szCs w:val="21"/>
        </w:rPr>
        <w:t xml:space="preserve"> </w:t>
      </w:r>
      <w:r w:rsidRPr="00C64A97">
        <w:rPr>
          <w:b/>
          <w:sz w:val="21"/>
          <w:szCs w:val="21"/>
        </w:rPr>
        <w:t>Подрядчик</w:t>
      </w:r>
      <w:r w:rsidR="00537190" w:rsidRPr="00C64A97">
        <w:rPr>
          <w:b/>
          <w:sz w:val="21"/>
          <w:szCs w:val="21"/>
        </w:rPr>
        <w:t xml:space="preserve"> </w:t>
      </w:r>
    </w:p>
    <w:p w14:paraId="5BFF5E62" w14:textId="77777777" w:rsidR="00E6401A" w:rsidRPr="00C64A97" w:rsidRDefault="00E6401A" w:rsidP="00537190">
      <w:pPr>
        <w:tabs>
          <w:tab w:val="left" w:pos="8280"/>
        </w:tabs>
        <w:ind w:firstLine="709"/>
        <w:rPr>
          <w:sz w:val="21"/>
          <w:szCs w:val="21"/>
        </w:rPr>
      </w:pPr>
      <w:r w:rsidRPr="00C64A97">
        <w:rPr>
          <w:sz w:val="21"/>
          <w:szCs w:val="21"/>
        </w:rPr>
        <w:t>ООО «КСК»</w:t>
      </w:r>
      <w:r w:rsidR="00537190" w:rsidRPr="00C64A97">
        <w:rPr>
          <w:sz w:val="21"/>
          <w:szCs w:val="21"/>
        </w:rPr>
        <w:t xml:space="preserve"> </w:t>
      </w:r>
      <w:r w:rsidR="00C64A97" w:rsidRPr="00C64A97">
        <w:rPr>
          <w:sz w:val="21"/>
          <w:szCs w:val="21"/>
        </w:rPr>
        <w:t xml:space="preserve">                                                                                                                  </w:t>
      </w:r>
      <w:r w:rsidRPr="00C64A97">
        <w:rPr>
          <w:sz w:val="21"/>
          <w:szCs w:val="21"/>
        </w:rPr>
        <w:t>___________________</w:t>
      </w:r>
    </w:p>
    <w:p w14:paraId="6ED4B50F" w14:textId="77777777" w:rsidR="00E6401A" w:rsidRPr="00C64A97" w:rsidRDefault="00E6401A" w:rsidP="00537190">
      <w:pPr>
        <w:tabs>
          <w:tab w:val="left" w:pos="8280"/>
        </w:tabs>
        <w:ind w:firstLine="709"/>
        <w:rPr>
          <w:sz w:val="21"/>
          <w:szCs w:val="21"/>
        </w:rPr>
      </w:pPr>
      <w:r w:rsidRPr="00C64A97">
        <w:rPr>
          <w:sz w:val="21"/>
          <w:szCs w:val="21"/>
        </w:rPr>
        <w:t>Директор</w:t>
      </w:r>
      <w:r w:rsidR="00C64A97" w:rsidRPr="00C64A97">
        <w:rPr>
          <w:sz w:val="21"/>
          <w:szCs w:val="21"/>
        </w:rPr>
        <w:t xml:space="preserve">                                                                                                                             </w:t>
      </w:r>
      <w:r w:rsidR="00537190" w:rsidRPr="00C64A97">
        <w:rPr>
          <w:sz w:val="21"/>
          <w:szCs w:val="21"/>
        </w:rPr>
        <w:t xml:space="preserve"> </w:t>
      </w:r>
      <w:r w:rsidRPr="00C64A97">
        <w:rPr>
          <w:sz w:val="21"/>
          <w:szCs w:val="21"/>
        </w:rPr>
        <w:t>________________</w:t>
      </w:r>
    </w:p>
    <w:p w14:paraId="7132EA05" w14:textId="77777777" w:rsidR="00E6401A" w:rsidRPr="00C64A97" w:rsidRDefault="00E6401A" w:rsidP="00537190">
      <w:pPr>
        <w:tabs>
          <w:tab w:val="left" w:pos="8280"/>
        </w:tabs>
        <w:ind w:firstLine="709"/>
        <w:rPr>
          <w:sz w:val="21"/>
          <w:szCs w:val="21"/>
        </w:rPr>
      </w:pPr>
    </w:p>
    <w:p w14:paraId="4948BF79" w14:textId="3E26C300" w:rsidR="00E6401A" w:rsidRPr="00C64A97" w:rsidRDefault="00E6401A" w:rsidP="00537190">
      <w:pPr>
        <w:tabs>
          <w:tab w:val="left" w:pos="6379"/>
          <w:tab w:val="left" w:pos="6521"/>
          <w:tab w:val="left" w:pos="8280"/>
        </w:tabs>
        <w:ind w:firstLine="709"/>
        <w:rPr>
          <w:sz w:val="21"/>
          <w:szCs w:val="21"/>
        </w:rPr>
      </w:pPr>
      <w:r w:rsidRPr="00C64A97">
        <w:rPr>
          <w:sz w:val="21"/>
          <w:szCs w:val="21"/>
        </w:rPr>
        <w:t>_________________</w:t>
      </w:r>
      <w:r w:rsidR="00537190" w:rsidRPr="00C64A97">
        <w:rPr>
          <w:sz w:val="21"/>
          <w:szCs w:val="21"/>
        </w:rPr>
        <w:t xml:space="preserve"> </w:t>
      </w:r>
      <w:r w:rsidR="005A6D6F">
        <w:rPr>
          <w:sz w:val="21"/>
          <w:szCs w:val="21"/>
        </w:rPr>
        <w:t>Поплавский Д.М.</w:t>
      </w:r>
      <w:r w:rsidR="00537190" w:rsidRPr="00C64A97">
        <w:rPr>
          <w:sz w:val="21"/>
          <w:szCs w:val="21"/>
        </w:rPr>
        <w:t xml:space="preserve"> </w:t>
      </w:r>
      <w:r w:rsidR="00C64A97" w:rsidRPr="00C64A97">
        <w:rPr>
          <w:sz w:val="21"/>
          <w:szCs w:val="21"/>
        </w:rPr>
        <w:t xml:space="preserve">                                                        </w:t>
      </w:r>
      <w:r w:rsidRPr="00C64A97">
        <w:rPr>
          <w:sz w:val="21"/>
          <w:szCs w:val="21"/>
        </w:rPr>
        <w:t>_____________ ________________</w:t>
      </w:r>
      <w:r w:rsidR="00537190" w:rsidRPr="00C64A97">
        <w:rPr>
          <w:sz w:val="21"/>
          <w:szCs w:val="21"/>
        </w:rPr>
        <w:t xml:space="preserve"> </w:t>
      </w:r>
    </w:p>
    <w:p w14:paraId="06E64FF7" w14:textId="77777777" w:rsidR="00E6401A" w:rsidRPr="00C64A97" w:rsidRDefault="00E6401A" w:rsidP="00537190">
      <w:pPr>
        <w:tabs>
          <w:tab w:val="left" w:pos="8280"/>
        </w:tabs>
        <w:ind w:firstLine="709"/>
        <w:rPr>
          <w:sz w:val="21"/>
          <w:szCs w:val="21"/>
        </w:rPr>
      </w:pPr>
      <w:r w:rsidRPr="00C64A97">
        <w:rPr>
          <w:sz w:val="21"/>
          <w:szCs w:val="21"/>
        </w:rPr>
        <w:t>М.П.</w:t>
      </w:r>
      <w:r w:rsidR="00537190" w:rsidRPr="00C64A97">
        <w:rPr>
          <w:sz w:val="21"/>
          <w:szCs w:val="21"/>
        </w:rPr>
        <w:t xml:space="preserve"> </w:t>
      </w:r>
      <w:r w:rsidR="00C64A97" w:rsidRPr="00C64A97">
        <w:rPr>
          <w:sz w:val="21"/>
          <w:szCs w:val="21"/>
        </w:rPr>
        <w:t xml:space="preserve">                                                                                                           </w:t>
      </w:r>
      <w:r w:rsidRPr="00C64A97">
        <w:rPr>
          <w:sz w:val="21"/>
          <w:szCs w:val="21"/>
        </w:rPr>
        <w:t>М.П.</w:t>
      </w:r>
    </w:p>
    <w:p w14:paraId="4C966363" w14:textId="77777777" w:rsidR="00E6401A" w:rsidRPr="00C64A97" w:rsidRDefault="00E6401A" w:rsidP="00537190">
      <w:pPr>
        <w:ind w:firstLine="709"/>
        <w:jc w:val="center"/>
        <w:rPr>
          <w:b/>
          <w:sz w:val="21"/>
          <w:szCs w:val="21"/>
        </w:rPr>
      </w:pPr>
    </w:p>
    <w:p w14:paraId="406FB0B2" w14:textId="77777777" w:rsidR="00E6401A" w:rsidRPr="00C64A97" w:rsidRDefault="00E6401A" w:rsidP="00537190">
      <w:pPr>
        <w:autoSpaceDE w:val="0"/>
        <w:autoSpaceDN w:val="0"/>
        <w:adjustRightInd w:val="0"/>
        <w:ind w:firstLine="709"/>
        <w:jc w:val="center"/>
        <w:rPr>
          <w:sz w:val="21"/>
          <w:szCs w:val="21"/>
        </w:rPr>
      </w:pPr>
    </w:p>
    <w:p w14:paraId="17DA6D71"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ИЗВЕЩЕНИЕ</w:t>
      </w:r>
    </w:p>
    <w:p w14:paraId="31A5342F" w14:textId="77777777" w:rsidR="00E6401A" w:rsidRPr="00C64A97" w:rsidRDefault="00E6401A" w:rsidP="00537190">
      <w:pPr>
        <w:autoSpaceDE w:val="0"/>
        <w:autoSpaceDN w:val="0"/>
        <w:adjustRightInd w:val="0"/>
        <w:ind w:firstLine="709"/>
        <w:jc w:val="center"/>
        <w:rPr>
          <w:sz w:val="21"/>
          <w:szCs w:val="21"/>
        </w:rPr>
      </w:pPr>
      <w:r w:rsidRPr="00C64A97">
        <w:rPr>
          <w:sz w:val="21"/>
          <w:szCs w:val="21"/>
        </w:rPr>
        <w:t>об обнаружении скрытых недостатков/дефектах</w:t>
      </w:r>
    </w:p>
    <w:p w14:paraId="29CFC864" w14:textId="77777777" w:rsidR="00E6401A" w:rsidRPr="00C64A97" w:rsidRDefault="00E6401A" w:rsidP="00537190">
      <w:pPr>
        <w:autoSpaceDE w:val="0"/>
        <w:autoSpaceDN w:val="0"/>
        <w:adjustRightInd w:val="0"/>
        <w:ind w:firstLine="709"/>
        <w:jc w:val="both"/>
        <w:rPr>
          <w:sz w:val="21"/>
          <w:szCs w:val="21"/>
        </w:rPr>
      </w:pPr>
    </w:p>
    <w:tbl>
      <w:tblPr>
        <w:tblW w:w="5000" w:type="pct"/>
        <w:tblLayout w:type="fixed"/>
        <w:tblCellMar>
          <w:left w:w="0" w:type="dxa"/>
          <w:right w:w="0" w:type="dxa"/>
        </w:tblCellMar>
        <w:tblLook w:val="0000" w:firstRow="0" w:lastRow="0" w:firstColumn="0" w:lastColumn="0" w:noHBand="0" w:noVBand="0"/>
      </w:tblPr>
      <w:tblGrid>
        <w:gridCol w:w="4961"/>
        <w:gridCol w:w="4960"/>
      </w:tblGrid>
      <w:tr w:rsidR="00E6401A" w:rsidRPr="00C64A97" w14:paraId="75FAC6C0" w14:textId="77777777" w:rsidTr="00665ACC">
        <w:tc>
          <w:tcPr>
            <w:tcW w:w="5102" w:type="dxa"/>
            <w:tcMar>
              <w:top w:w="0" w:type="dxa"/>
              <w:left w:w="0" w:type="dxa"/>
              <w:bottom w:w="0" w:type="dxa"/>
              <w:right w:w="0" w:type="dxa"/>
            </w:tcMar>
          </w:tcPr>
          <w:p w14:paraId="23476B96" w14:textId="77777777" w:rsidR="00E6401A" w:rsidRPr="00C64A97" w:rsidRDefault="00E6401A" w:rsidP="00537190">
            <w:pPr>
              <w:autoSpaceDE w:val="0"/>
              <w:autoSpaceDN w:val="0"/>
              <w:adjustRightInd w:val="0"/>
              <w:ind w:firstLine="709"/>
              <w:rPr>
                <w:sz w:val="21"/>
                <w:szCs w:val="21"/>
              </w:rPr>
            </w:pPr>
            <w:r w:rsidRPr="00C64A97">
              <w:rPr>
                <w:sz w:val="21"/>
                <w:szCs w:val="21"/>
              </w:rPr>
              <w:t>г. _____________</w:t>
            </w:r>
          </w:p>
        </w:tc>
        <w:tc>
          <w:tcPr>
            <w:tcW w:w="5102" w:type="dxa"/>
            <w:tcMar>
              <w:top w:w="0" w:type="dxa"/>
              <w:left w:w="0" w:type="dxa"/>
              <w:bottom w:w="0" w:type="dxa"/>
              <w:right w:w="0" w:type="dxa"/>
            </w:tcMar>
          </w:tcPr>
          <w:p w14:paraId="05F7295F" w14:textId="77777777" w:rsidR="00E6401A" w:rsidRPr="00C64A97" w:rsidRDefault="00E6401A" w:rsidP="00537190">
            <w:pPr>
              <w:autoSpaceDE w:val="0"/>
              <w:autoSpaceDN w:val="0"/>
              <w:adjustRightInd w:val="0"/>
              <w:ind w:firstLine="709"/>
              <w:jc w:val="right"/>
              <w:rPr>
                <w:sz w:val="21"/>
                <w:szCs w:val="21"/>
              </w:rPr>
            </w:pPr>
            <w:r w:rsidRPr="00C64A97">
              <w:rPr>
                <w:sz w:val="21"/>
                <w:szCs w:val="21"/>
              </w:rPr>
              <w:t>"__" ________ 20__ г.</w:t>
            </w:r>
          </w:p>
        </w:tc>
      </w:tr>
    </w:tbl>
    <w:p w14:paraId="30A79828"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 xml:space="preserve">"__" ________ 20__ г. в соответствии с </w:t>
      </w:r>
      <w:hyperlink r:id="rId31" w:history="1">
        <w:r w:rsidRPr="00C64A97">
          <w:rPr>
            <w:sz w:val="21"/>
            <w:szCs w:val="21"/>
          </w:rPr>
          <w:t>Договором</w:t>
        </w:r>
      </w:hyperlink>
      <w:r w:rsidRPr="00C64A97">
        <w:rPr>
          <w:sz w:val="21"/>
          <w:szCs w:val="21"/>
        </w:rPr>
        <w:t xml:space="preserve"> подряда № ____ от "__" ________ 20__ г. обществом ___________ "_______________" были приняты работы по _____________________________ (наименование выполненных работ).</w:t>
      </w:r>
    </w:p>
    <w:p w14:paraId="2884F94B"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После приемки были обнаружены следующие недостатки/дефекты результата работ: __________________________________________________________________.</w:t>
      </w:r>
    </w:p>
    <w:p w14:paraId="105C8605"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Составление акта о выявленных недостатках/дефектах назначено на ___ ч ___ мин. "__" ________ 20__ г. по адресу: ________________________________________.</w:t>
      </w:r>
    </w:p>
    <w:p w14:paraId="488E2424" w14:textId="77777777" w:rsidR="00E6401A" w:rsidRPr="00C64A97" w:rsidRDefault="00E6401A" w:rsidP="00537190">
      <w:pPr>
        <w:autoSpaceDE w:val="0"/>
        <w:autoSpaceDN w:val="0"/>
        <w:adjustRightInd w:val="0"/>
        <w:ind w:firstLine="709"/>
        <w:jc w:val="both"/>
        <w:rPr>
          <w:sz w:val="21"/>
          <w:szCs w:val="21"/>
        </w:rPr>
      </w:pPr>
      <w:r w:rsidRPr="00C64A97">
        <w:rPr>
          <w:sz w:val="21"/>
          <w:szCs w:val="21"/>
        </w:rPr>
        <w:t>Предлагаем направить Вашего представителя для участия в составлении акта.</w:t>
      </w:r>
    </w:p>
    <w:p w14:paraId="100D4702" w14:textId="77777777" w:rsidR="00E6401A" w:rsidRPr="00C64A97" w:rsidRDefault="00E6401A" w:rsidP="00537190">
      <w:pPr>
        <w:autoSpaceDE w:val="0"/>
        <w:autoSpaceDN w:val="0"/>
        <w:adjustRightInd w:val="0"/>
        <w:ind w:firstLine="709"/>
        <w:jc w:val="both"/>
        <w:rPr>
          <w:sz w:val="21"/>
          <w:szCs w:val="21"/>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502"/>
        <w:gridCol w:w="2640"/>
        <w:gridCol w:w="2520"/>
      </w:tblGrid>
      <w:tr w:rsidR="00E6401A" w:rsidRPr="00C64A97" w14:paraId="548BC9E2" w14:textId="77777777" w:rsidTr="00665ACC">
        <w:tc>
          <w:tcPr>
            <w:tcW w:w="4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69C79B" w14:textId="77777777" w:rsidR="00E6401A" w:rsidRPr="00C64A97" w:rsidRDefault="00E6401A" w:rsidP="00C64A97">
            <w:pPr>
              <w:autoSpaceDE w:val="0"/>
              <w:autoSpaceDN w:val="0"/>
              <w:adjustRightInd w:val="0"/>
              <w:rPr>
                <w:sz w:val="21"/>
                <w:szCs w:val="21"/>
              </w:rPr>
            </w:pPr>
            <w:r w:rsidRPr="00C64A97">
              <w:rPr>
                <w:sz w:val="21"/>
                <w:szCs w:val="21"/>
              </w:rPr>
              <w:t>директор общества ___________ "_____________"</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14:paraId="3D1B61C5" w14:textId="77777777" w:rsidR="00E6401A" w:rsidRPr="00C64A97" w:rsidRDefault="00E6401A" w:rsidP="00C64A97">
            <w:pPr>
              <w:autoSpaceDE w:val="0"/>
              <w:autoSpaceDN w:val="0"/>
              <w:adjustRightInd w:val="0"/>
              <w:jc w:val="center"/>
              <w:rPr>
                <w:sz w:val="21"/>
                <w:szCs w:val="21"/>
              </w:rPr>
            </w:pPr>
            <w:r w:rsidRPr="00C64A97">
              <w:rPr>
                <w:sz w:val="21"/>
                <w:szCs w:val="21"/>
              </w:rPr>
              <w:t>_________________</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14:paraId="5E82A1F3" w14:textId="77777777" w:rsidR="00E6401A" w:rsidRPr="00C64A97" w:rsidRDefault="00E6401A" w:rsidP="00C64A97">
            <w:pPr>
              <w:autoSpaceDE w:val="0"/>
              <w:autoSpaceDN w:val="0"/>
              <w:adjustRightInd w:val="0"/>
              <w:jc w:val="center"/>
              <w:rPr>
                <w:sz w:val="21"/>
                <w:szCs w:val="21"/>
              </w:rPr>
            </w:pPr>
            <w:r w:rsidRPr="00C64A97">
              <w:rPr>
                <w:sz w:val="21"/>
                <w:szCs w:val="21"/>
              </w:rPr>
              <w:t>/________________/</w:t>
            </w:r>
          </w:p>
        </w:tc>
      </w:tr>
      <w:tr w:rsidR="00E6401A" w:rsidRPr="00C64A97" w14:paraId="6B62786F" w14:textId="77777777" w:rsidTr="00665ACC">
        <w:tc>
          <w:tcPr>
            <w:tcW w:w="4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CCBE71" w14:textId="77777777" w:rsidR="00E6401A" w:rsidRPr="00C64A97" w:rsidRDefault="00E6401A" w:rsidP="00C64A97">
            <w:pPr>
              <w:autoSpaceDE w:val="0"/>
              <w:autoSpaceDN w:val="0"/>
              <w:adjustRightInd w:val="0"/>
              <w:rPr>
                <w:sz w:val="21"/>
                <w:szCs w:val="21"/>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B2B8A2" w14:textId="77777777" w:rsidR="00E6401A" w:rsidRPr="00C64A97" w:rsidRDefault="00E6401A" w:rsidP="00C64A97">
            <w:pPr>
              <w:autoSpaceDE w:val="0"/>
              <w:autoSpaceDN w:val="0"/>
              <w:adjustRightInd w:val="0"/>
              <w:jc w:val="center"/>
              <w:rPr>
                <w:sz w:val="21"/>
                <w:szCs w:val="21"/>
              </w:rPr>
            </w:pPr>
            <w:r w:rsidRPr="00C64A97">
              <w:rPr>
                <w:sz w:val="21"/>
                <w:szCs w:val="21"/>
              </w:rPr>
              <w:t>(подпись)</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6218E9" w14:textId="77777777" w:rsidR="00E6401A" w:rsidRPr="00C64A97" w:rsidRDefault="00E6401A" w:rsidP="00C64A97">
            <w:pPr>
              <w:autoSpaceDE w:val="0"/>
              <w:autoSpaceDN w:val="0"/>
              <w:adjustRightInd w:val="0"/>
              <w:jc w:val="center"/>
              <w:rPr>
                <w:sz w:val="21"/>
                <w:szCs w:val="21"/>
              </w:rPr>
            </w:pPr>
            <w:r w:rsidRPr="00C64A97">
              <w:rPr>
                <w:sz w:val="21"/>
                <w:szCs w:val="21"/>
              </w:rPr>
              <w:t>(Ф.И.О.)</w:t>
            </w:r>
          </w:p>
        </w:tc>
      </w:tr>
    </w:tbl>
    <w:p w14:paraId="3BB339B4" w14:textId="77777777" w:rsidR="00E6401A" w:rsidRPr="00C64A97" w:rsidRDefault="00E6401A" w:rsidP="00537190">
      <w:pPr>
        <w:autoSpaceDE w:val="0"/>
        <w:autoSpaceDN w:val="0"/>
        <w:adjustRightInd w:val="0"/>
        <w:ind w:firstLine="709"/>
        <w:jc w:val="both"/>
      </w:pPr>
    </w:p>
    <w:p w14:paraId="65B98023" w14:textId="77777777" w:rsidR="00DC3FE8" w:rsidRPr="00537190" w:rsidRDefault="00DC3FE8" w:rsidP="00537190">
      <w:pPr>
        <w:ind w:firstLine="709"/>
        <w:jc w:val="right"/>
        <w:rPr>
          <w:sz w:val="20"/>
          <w:szCs w:val="20"/>
          <w:highlight w:val="yellow"/>
        </w:rPr>
      </w:pPr>
    </w:p>
    <w:p w14:paraId="18759F13" w14:textId="77777777" w:rsidR="00DC3FE8" w:rsidRPr="00537190" w:rsidRDefault="00DC3FE8" w:rsidP="00537190">
      <w:pPr>
        <w:ind w:firstLine="709"/>
        <w:jc w:val="right"/>
        <w:rPr>
          <w:sz w:val="20"/>
          <w:szCs w:val="20"/>
          <w:highlight w:val="yellow"/>
        </w:rPr>
      </w:pPr>
    </w:p>
    <w:p w14:paraId="73646601" w14:textId="77777777" w:rsidR="002D10A2" w:rsidRPr="00537190" w:rsidRDefault="002D10A2" w:rsidP="00537190">
      <w:pPr>
        <w:ind w:firstLine="709"/>
        <w:jc w:val="right"/>
        <w:rPr>
          <w:sz w:val="20"/>
          <w:szCs w:val="20"/>
          <w:highlight w:val="yellow"/>
        </w:rPr>
      </w:pPr>
    </w:p>
    <w:p w14:paraId="6DAA26DA" w14:textId="77777777" w:rsidR="002D10A2" w:rsidRPr="00537190" w:rsidRDefault="002D10A2" w:rsidP="00537190">
      <w:pPr>
        <w:ind w:firstLine="709"/>
        <w:jc w:val="right"/>
        <w:rPr>
          <w:sz w:val="20"/>
          <w:szCs w:val="20"/>
          <w:highlight w:val="yellow"/>
        </w:rPr>
      </w:pPr>
    </w:p>
    <w:p w14:paraId="33A16804" w14:textId="77777777" w:rsidR="002D10A2" w:rsidRPr="00537190" w:rsidRDefault="002D10A2" w:rsidP="00537190">
      <w:pPr>
        <w:ind w:firstLine="709"/>
        <w:jc w:val="right"/>
        <w:rPr>
          <w:sz w:val="20"/>
          <w:szCs w:val="20"/>
          <w:highlight w:val="yellow"/>
        </w:rPr>
      </w:pPr>
    </w:p>
    <w:p w14:paraId="52202DCE" w14:textId="77777777" w:rsidR="002D10A2" w:rsidRPr="00537190" w:rsidRDefault="002D10A2" w:rsidP="00537190">
      <w:pPr>
        <w:ind w:firstLine="709"/>
        <w:jc w:val="right"/>
        <w:rPr>
          <w:sz w:val="20"/>
          <w:szCs w:val="20"/>
          <w:highlight w:val="yellow"/>
        </w:rPr>
      </w:pPr>
    </w:p>
    <w:p w14:paraId="378A1533" w14:textId="77777777" w:rsidR="002D10A2" w:rsidRPr="00537190" w:rsidRDefault="002D10A2" w:rsidP="00537190">
      <w:pPr>
        <w:ind w:firstLine="709"/>
        <w:jc w:val="right"/>
        <w:rPr>
          <w:sz w:val="20"/>
          <w:szCs w:val="20"/>
          <w:highlight w:val="yellow"/>
        </w:rPr>
      </w:pPr>
    </w:p>
    <w:p w14:paraId="475C0571" w14:textId="77777777" w:rsidR="002D10A2" w:rsidRPr="00537190" w:rsidRDefault="002D10A2" w:rsidP="00537190">
      <w:pPr>
        <w:ind w:firstLine="709"/>
        <w:jc w:val="right"/>
        <w:rPr>
          <w:sz w:val="20"/>
          <w:szCs w:val="20"/>
          <w:highlight w:val="yellow"/>
        </w:rPr>
      </w:pPr>
    </w:p>
    <w:p w14:paraId="30499791" w14:textId="77777777" w:rsidR="002D10A2" w:rsidRPr="00537190" w:rsidRDefault="002D10A2" w:rsidP="00537190">
      <w:pPr>
        <w:ind w:firstLine="709"/>
        <w:jc w:val="right"/>
        <w:rPr>
          <w:sz w:val="20"/>
          <w:szCs w:val="20"/>
          <w:highlight w:val="yellow"/>
        </w:rPr>
      </w:pPr>
    </w:p>
    <w:p w14:paraId="12487583" w14:textId="77777777" w:rsidR="002D10A2" w:rsidRPr="00537190" w:rsidRDefault="002D10A2" w:rsidP="00537190">
      <w:pPr>
        <w:ind w:firstLine="709"/>
        <w:jc w:val="right"/>
        <w:rPr>
          <w:sz w:val="20"/>
          <w:szCs w:val="20"/>
          <w:highlight w:val="yellow"/>
        </w:rPr>
      </w:pPr>
    </w:p>
    <w:p w14:paraId="00D0E248" w14:textId="77777777" w:rsidR="002D10A2" w:rsidRPr="00537190" w:rsidRDefault="002D10A2" w:rsidP="00537190">
      <w:pPr>
        <w:ind w:firstLine="709"/>
        <w:jc w:val="right"/>
        <w:rPr>
          <w:sz w:val="20"/>
          <w:szCs w:val="20"/>
          <w:highlight w:val="yellow"/>
        </w:rPr>
      </w:pPr>
    </w:p>
    <w:p w14:paraId="6885A6C4" w14:textId="77777777" w:rsidR="002D10A2" w:rsidRPr="00537190" w:rsidRDefault="002D10A2" w:rsidP="00537190">
      <w:pPr>
        <w:ind w:firstLine="709"/>
        <w:jc w:val="right"/>
        <w:rPr>
          <w:sz w:val="20"/>
          <w:szCs w:val="20"/>
          <w:highlight w:val="yellow"/>
        </w:rPr>
      </w:pPr>
    </w:p>
    <w:p w14:paraId="6A5B9966" w14:textId="77777777" w:rsidR="002D10A2" w:rsidRPr="00537190" w:rsidRDefault="002D10A2" w:rsidP="00537190">
      <w:pPr>
        <w:ind w:firstLine="709"/>
        <w:jc w:val="right"/>
        <w:rPr>
          <w:sz w:val="20"/>
          <w:szCs w:val="20"/>
          <w:highlight w:val="yellow"/>
        </w:rPr>
      </w:pPr>
    </w:p>
    <w:p w14:paraId="5718CE72" w14:textId="77777777" w:rsidR="002D10A2" w:rsidRPr="00537190" w:rsidRDefault="002D10A2" w:rsidP="00537190">
      <w:pPr>
        <w:ind w:firstLine="709"/>
        <w:jc w:val="right"/>
        <w:rPr>
          <w:sz w:val="20"/>
          <w:szCs w:val="20"/>
          <w:highlight w:val="yellow"/>
        </w:rPr>
      </w:pPr>
    </w:p>
    <w:p w14:paraId="6DB4D6EF" w14:textId="77777777" w:rsidR="002D10A2" w:rsidRPr="00537190" w:rsidRDefault="002D10A2" w:rsidP="00537190">
      <w:pPr>
        <w:ind w:firstLine="709"/>
        <w:jc w:val="right"/>
        <w:rPr>
          <w:sz w:val="20"/>
          <w:szCs w:val="20"/>
          <w:highlight w:val="yellow"/>
        </w:rPr>
      </w:pPr>
    </w:p>
    <w:p w14:paraId="4DA681C4" w14:textId="77777777" w:rsidR="002D10A2" w:rsidRPr="00537190" w:rsidRDefault="002D10A2" w:rsidP="00537190">
      <w:pPr>
        <w:ind w:firstLine="709"/>
        <w:jc w:val="right"/>
        <w:rPr>
          <w:sz w:val="20"/>
          <w:szCs w:val="20"/>
          <w:highlight w:val="yellow"/>
        </w:rPr>
      </w:pPr>
    </w:p>
    <w:p w14:paraId="07CD0842" w14:textId="77777777" w:rsidR="002D10A2" w:rsidRPr="00537190" w:rsidRDefault="002D10A2" w:rsidP="00537190">
      <w:pPr>
        <w:ind w:firstLine="709"/>
        <w:jc w:val="right"/>
        <w:rPr>
          <w:sz w:val="20"/>
          <w:szCs w:val="20"/>
          <w:highlight w:val="yellow"/>
        </w:rPr>
      </w:pPr>
    </w:p>
    <w:p w14:paraId="5FC28D76" w14:textId="77777777" w:rsidR="002D10A2" w:rsidRPr="00537190" w:rsidRDefault="002D10A2" w:rsidP="00537190">
      <w:pPr>
        <w:ind w:firstLine="709"/>
        <w:jc w:val="right"/>
        <w:rPr>
          <w:sz w:val="20"/>
          <w:szCs w:val="20"/>
          <w:highlight w:val="yellow"/>
        </w:rPr>
      </w:pPr>
    </w:p>
    <w:p w14:paraId="45B9DEA1" w14:textId="77777777" w:rsidR="002D10A2" w:rsidRPr="00537190" w:rsidRDefault="002D10A2" w:rsidP="00537190">
      <w:pPr>
        <w:ind w:firstLine="709"/>
        <w:jc w:val="right"/>
        <w:rPr>
          <w:sz w:val="20"/>
          <w:szCs w:val="20"/>
          <w:highlight w:val="yellow"/>
        </w:rPr>
      </w:pPr>
    </w:p>
    <w:p w14:paraId="069E9C83" w14:textId="77777777" w:rsidR="002D10A2" w:rsidRPr="00537190" w:rsidRDefault="002D10A2" w:rsidP="00537190">
      <w:pPr>
        <w:ind w:firstLine="709"/>
        <w:jc w:val="right"/>
        <w:rPr>
          <w:sz w:val="20"/>
          <w:szCs w:val="20"/>
          <w:highlight w:val="yellow"/>
        </w:rPr>
      </w:pPr>
    </w:p>
    <w:p w14:paraId="0DE6EEC9" w14:textId="77777777" w:rsidR="002D10A2" w:rsidRPr="00537190" w:rsidRDefault="002D10A2" w:rsidP="00537190">
      <w:pPr>
        <w:ind w:firstLine="709"/>
        <w:jc w:val="right"/>
        <w:rPr>
          <w:sz w:val="20"/>
          <w:szCs w:val="20"/>
          <w:highlight w:val="yellow"/>
        </w:rPr>
      </w:pPr>
    </w:p>
    <w:p w14:paraId="6F635A67" w14:textId="77777777" w:rsidR="002D10A2" w:rsidRPr="00537190" w:rsidRDefault="002D10A2" w:rsidP="00537190">
      <w:pPr>
        <w:ind w:firstLine="709"/>
        <w:jc w:val="right"/>
        <w:rPr>
          <w:sz w:val="20"/>
          <w:szCs w:val="20"/>
          <w:highlight w:val="yellow"/>
        </w:rPr>
      </w:pPr>
    </w:p>
    <w:p w14:paraId="519002E6" w14:textId="77777777" w:rsidR="002D10A2" w:rsidRPr="00537190" w:rsidRDefault="002D10A2" w:rsidP="00537190">
      <w:pPr>
        <w:ind w:firstLine="709"/>
        <w:jc w:val="right"/>
        <w:rPr>
          <w:sz w:val="20"/>
          <w:szCs w:val="20"/>
          <w:highlight w:val="yellow"/>
        </w:rPr>
      </w:pPr>
    </w:p>
    <w:p w14:paraId="1CCC1789" w14:textId="77777777" w:rsidR="002D10A2" w:rsidRPr="00537190" w:rsidRDefault="002D10A2" w:rsidP="00537190">
      <w:pPr>
        <w:ind w:firstLine="709"/>
        <w:jc w:val="right"/>
        <w:rPr>
          <w:sz w:val="20"/>
          <w:szCs w:val="20"/>
          <w:highlight w:val="yellow"/>
        </w:rPr>
      </w:pPr>
    </w:p>
    <w:p w14:paraId="5CAF9E69" w14:textId="77777777" w:rsidR="002D10A2" w:rsidRPr="00537190" w:rsidRDefault="002D10A2" w:rsidP="00537190">
      <w:pPr>
        <w:ind w:firstLine="709"/>
        <w:jc w:val="right"/>
        <w:rPr>
          <w:sz w:val="20"/>
          <w:szCs w:val="20"/>
          <w:highlight w:val="yellow"/>
        </w:rPr>
      </w:pPr>
    </w:p>
    <w:p w14:paraId="585D1276" w14:textId="77777777" w:rsidR="002D10A2" w:rsidRPr="00537190" w:rsidRDefault="002D10A2" w:rsidP="00537190">
      <w:pPr>
        <w:ind w:firstLine="709"/>
        <w:jc w:val="right"/>
        <w:rPr>
          <w:sz w:val="20"/>
          <w:szCs w:val="20"/>
          <w:highlight w:val="yellow"/>
        </w:rPr>
      </w:pPr>
    </w:p>
    <w:p w14:paraId="059A1D6D" w14:textId="77777777" w:rsidR="002D10A2" w:rsidRPr="00537190" w:rsidRDefault="002D10A2" w:rsidP="00537190">
      <w:pPr>
        <w:ind w:firstLine="709"/>
        <w:jc w:val="right"/>
        <w:rPr>
          <w:sz w:val="20"/>
          <w:szCs w:val="20"/>
          <w:highlight w:val="yellow"/>
        </w:rPr>
      </w:pPr>
    </w:p>
    <w:p w14:paraId="046788F0" w14:textId="77777777" w:rsidR="002D10A2" w:rsidRPr="00537190" w:rsidRDefault="002D10A2" w:rsidP="00537190">
      <w:pPr>
        <w:ind w:firstLine="709"/>
        <w:jc w:val="right"/>
        <w:rPr>
          <w:sz w:val="20"/>
          <w:szCs w:val="20"/>
          <w:highlight w:val="yellow"/>
        </w:rPr>
      </w:pPr>
    </w:p>
    <w:p w14:paraId="12FD045B" w14:textId="77777777" w:rsidR="00665587" w:rsidRPr="00537190" w:rsidRDefault="00665587" w:rsidP="00537190">
      <w:pPr>
        <w:ind w:firstLine="709"/>
        <w:jc w:val="right"/>
        <w:rPr>
          <w:sz w:val="20"/>
          <w:szCs w:val="20"/>
          <w:highlight w:val="yellow"/>
        </w:rPr>
      </w:pPr>
    </w:p>
    <w:p w14:paraId="0F9CCE22" w14:textId="77777777" w:rsidR="00665587" w:rsidRPr="00537190" w:rsidRDefault="00665587" w:rsidP="00537190">
      <w:pPr>
        <w:ind w:firstLine="709"/>
        <w:jc w:val="right"/>
        <w:rPr>
          <w:sz w:val="20"/>
          <w:szCs w:val="20"/>
          <w:highlight w:val="yellow"/>
        </w:rPr>
      </w:pPr>
    </w:p>
    <w:p w14:paraId="0D9CB53D" w14:textId="77777777" w:rsidR="00665587" w:rsidRPr="00537190" w:rsidRDefault="00665587" w:rsidP="00537190">
      <w:pPr>
        <w:ind w:firstLine="709"/>
        <w:jc w:val="right"/>
        <w:rPr>
          <w:sz w:val="20"/>
          <w:szCs w:val="20"/>
          <w:highlight w:val="yellow"/>
        </w:rPr>
      </w:pPr>
    </w:p>
    <w:p w14:paraId="4FE19231" w14:textId="77777777" w:rsidR="00665587" w:rsidRPr="00537190" w:rsidRDefault="00665587" w:rsidP="00537190">
      <w:pPr>
        <w:ind w:firstLine="709"/>
        <w:jc w:val="right"/>
        <w:rPr>
          <w:sz w:val="20"/>
          <w:szCs w:val="20"/>
          <w:highlight w:val="yellow"/>
        </w:rPr>
      </w:pPr>
    </w:p>
    <w:p w14:paraId="1BB24203" w14:textId="77777777" w:rsidR="00665587" w:rsidRPr="00537190" w:rsidRDefault="00665587" w:rsidP="00537190">
      <w:pPr>
        <w:ind w:firstLine="709"/>
        <w:jc w:val="right"/>
        <w:rPr>
          <w:sz w:val="20"/>
          <w:szCs w:val="20"/>
          <w:highlight w:val="yellow"/>
        </w:rPr>
      </w:pPr>
    </w:p>
    <w:p w14:paraId="39D0A02E" w14:textId="77777777" w:rsidR="00637C6C" w:rsidRDefault="00637C6C" w:rsidP="00537190">
      <w:pPr>
        <w:ind w:firstLine="709"/>
        <w:jc w:val="right"/>
        <w:rPr>
          <w:sz w:val="20"/>
          <w:szCs w:val="20"/>
        </w:rPr>
      </w:pPr>
    </w:p>
    <w:p w14:paraId="139DE658" w14:textId="77777777" w:rsidR="00637C6C" w:rsidRDefault="00637C6C" w:rsidP="00537190">
      <w:pPr>
        <w:ind w:firstLine="709"/>
        <w:jc w:val="right"/>
        <w:rPr>
          <w:sz w:val="20"/>
          <w:szCs w:val="20"/>
        </w:rPr>
      </w:pPr>
    </w:p>
    <w:p w14:paraId="2B9A8B72" w14:textId="06A0A57E" w:rsidR="00577049" w:rsidRPr="00C64A97" w:rsidRDefault="00637C6C" w:rsidP="00537190">
      <w:pPr>
        <w:ind w:firstLine="709"/>
        <w:jc w:val="right"/>
        <w:rPr>
          <w:sz w:val="20"/>
          <w:szCs w:val="20"/>
        </w:rPr>
      </w:pPr>
      <w:r>
        <w:rPr>
          <w:sz w:val="20"/>
          <w:szCs w:val="20"/>
        </w:rPr>
        <w:t xml:space="preserve">Приложение № </w:t>
      </w:r>
      <w:r w:rsidR="007B5081">
        <w:rPr>
          <w:sz w:val="20"/>
          <w:szCs w:val="20"/>
        </w:rPr>
        <w:t>2</w:t>
      </w:r>
    </w:p>
    <w:p w14:paraId="62E46735" w14:textId="6CA4FA39" w:rsidR="00577049" w:rsidRDefault="00577049" w:rsidP="00537190">
      <w:pPr>
        <w:ind w:firstLine="709"/>
        <w:jc w:val="right"/>
        <w:rPr>
          <w:sz w:val="20"/>
          <w:szCs w:val="20"/>
        </w:rPr>
      </w:pPr>
      <w:r w:rsidRPr="00C64A97">
        <w:rPr>
          <w:sz w:val="20"/>
          <w:szCs w:val="20"/>
        </w:rPr>
        <w:t xml:space="preserve"> к документации о закупке в форме запроса предложений</w:t>
      </w:r>
    </w:p>
    <w:p w14:paraId="10205DA9" w14:textId="44B5E719" w:rsidR="003B0D87" w:rsidRDefault="003B0D87" w:rsidP="00537190">
      <w:pPr>
        <w:ind w:firstLine="709"/>
        <w:jc w:val="right"/>
        <w:rPr>
          <w:sz w:val="20"/>
          <w:szCs w:val="20"/>
        </w:rPr>
      </w:pPr>
    </w:p>
    <w:p w14:paraId="116F8799" w14:textId="522132C1" w:rsidR="003B0D87" w:rsidRPr="00C64A97" w:rsidRDefault="003B0D87" w:rsidP="00537190">
      <w:pPr>
        <w:ind w:firstLine="709"/>
        <w:jc w:val="right"/>
        <w:rPr>
          <w:sz w:val="20"/>
          <w:szCs w:val="20"/>
        </w:rPr>
      </w:pPr>
      <w:r>
        <w:rPr>
          <w:sz w:val="20"/>
          <w:szCs w:val="20"/>
        </w:rPr>
        <w:t>на фирменном бланке</w:t>
      </w:r>
    </w:p>
    <w:p w14:paraId="6F585170" w14:textId="77777777" w:rsidR="00577049" w:rsidRPr="00537190" w:rsidRDefault="00577049" w:rsidP="00537190">
      <w:pPr>
        <w:tabs>
          <w:tab w:val="left" w:pos="6660"/>
        </w:tabs>
        <w:ind w:firstLine="709"/>
        <w:rPr>
          <w:sz w:val="22"/>
          <w:szCs w:val="22"/>
          <w:highlight w:val="yellow"/>
        </w:rPr>
      </w:pPr>
    </w:p>
    <w:p w14:paraId="2A393930" w14:textId="77777777" w:rsidR="00204AA5" w:rsidRPr="00C64A97" w:rsidRDefault="00577049" w:rsidP="00537190">
      <w:pPr>
        <w:tabs>
          <w:tab w:val="left" w:pos="6660"/>
        </w:tabs>
        <w:ind w:firstLine="709"/>
        <w:rPr>
          <w:sz w:val="22"/>
          <w:szCs w:val="22"/>
        </w:rPr>
      </w:pPr>
      <w:r w:rsidRPr="00C64A97">
        <w:rPr>
          <w:sz w:val="22"/>
          <w:szCs w:val="22"/>
        </w:rPr>
        <w:t>Д</w:t>
      </w:r>
      <w:r w:rsidR="00204AA5" w:rsidRPr="00C64A97">
        <w:rPr>
          <w:sz w:val="22"/>
          <w:szCs w:val="22"/>
        </w:rPr>
        <w:t>иректору ООО «Коммунальная сетевая компания»</w:t>
      </w:r>
    </w:p>
    <w:p w14:paraId="7053B7E2" w14:textId="77777777" w:rsidR="00E91ADB" w:rsidRPr="00C64A97" w:rsidRDefault="00E91ADB" w:rsidP="00537190">
      <w:pPr>
        <w:pStyle w:val="af1"/>
        <w:ind w:firstLine="709"/>
        <w:rPr>
          <w:sz w:val="22"/>
          <w:szCs w:val="22"/>
        </w:rPr>
      </w:pPr>
    </w:p>
    <w:p w14:paraId="56C243F3" w14:textId="2E988893" w:rsidR="00E91ADB" w:rsidRPr="00C64A97" w:rsidRDefault="0075013C" w:rsidP="00537190">
      <w:pPr>
        <w:ind w:firstLine="709"/>
        <w:jc w:val="center"/>
        <w:rPr>
          <w:b/>
          <w:sz w:val="22"/>
          <w:szCs w:val="22"/>
        </w:rPr>
      </w:pPr>
      <w:r w:rsidRPr="00C64A97">
        <w:rPr>
          <w:b/>
          <w:sz w:val="22"/>
          <w:szCs w:val="22"/>
        </w:rPr>
        <w:t>ЗАЯВКА</w:t>
      </w:r>
      <w:r w:rsidR="008831D1" w:rsidRPr="00C64A97">
        <w:rPr>
          <w:b/>
          <w:sz w:val="22"/>
          <w:szCs w:val="22"/>
        </w:rPr>
        <w:t xml:space="preserve"> НА УЧАСТИЕ В ЗАПРОСЕ </w:t>
      </w:r>
      <w:r w:rsidR="008416EC">
        <w:rPr>
          <w:b/>
          <w:sz w:val="22"/>
          <w:szCs w:val="22"/>
        </w:rPr>
        <w:t>КОТИРОВОК</w:t>
      </w:r>
    </w:p>
    <w:p w14:paraId="75B59C03" w14:textId="77777777" w:rsidR="00E91ADB" w:rsidRPr="00C64A97" w:rsidRDefault="00E91ADB" w:rsidP="00537190">
      <w:pPr>
        <w:ind w:firstLine="709"/>
        <w:rPr>
          <w:b/>
          <w:sz w:val="22"/>
          <w:szCs w:val="22"/>
        </w:rPr>
      </w:pPr>
    </w:p>
    <w:p w14:paraId="532F1E04" w14:textId="45CB77C3" w:rsidR="00E91ADB" w:rsidRPr="00C64A97" w:rsidRDefault="00E91ADB" w:rsidP="00537190">
      <w:pPr>
        <w:ind w:firstLine="709"/>
        <w:rPr>
          <w:sz w:val="22"/>
          <w:szCs w:val="22"/>
        </w:rPr>
      </w:pPr>
      <w:r w:rsidRPr="00C64A97">
        <w:rPr>
          <w:sz w:val="22"/>
          <w:szCs w:val="22"/>
        </w:rPr>
        <w:t>г. __________</w:t>
      </w:r>
      <w:r w:rsidR="00537190" w:rsidRPr="00C64A97">
        <w:rPr>
          <w:sz w:val="22"/>
          <w:szCs w:val="22"/>
        </w:rPr>
        <w:t xml:space="preserve"> </w:t>
      </w:r>
      <w:r w:rsidRPr="00C64A97">
        <w:rPr>
          <w:sz w:val="22"/>
          <w:szCs w:val="22"/>
        </w:rPr>
        <w:t>«_____» _____________20</w:t>
      </w:r>
      <w:r w:rsidR="00D639EE" w:rsidRPr="00C64A97">
        <w:rPr>
          <w:sz w:val="22"/>
          <w:szCs w:val="22"/>
        </w:rPr>
        <w:t>2</w:t>
      </w:r>
      <w:r w:rsidR="005A6D6F">
        <w:rPr>
          <w:sz w:val="22"/>
          <w:szCs w:val="22"/>
        </w:rPr>
        <w:t>6</w:t>
      </w:r>
      <w:r w:rsidRPr="00C64A97">
        <w:rPr>
          <w:sz w:val="22"/>
          <w:szCs w:val="22"/>
        </w:rPr>
        <w:t xml:space="preserve"> г</w:t>
      </w:r>
      <w:r w:rsidR="00537190" w:rsidRPr="00C64A97">
        <w:rPr>
          <w:sz w:val="22"/>
          <w:szCs w:val="22"/>
        </w:rPr>
        <w:t xml:space="preserve"> </w:t>
      </w:r>
    </w:p>
    <w:p w14:paraId="519F7444" w14:textId="77777777" w:rsidR="00E91ADB" w:rsidRPr="00C64A97" w:rsidRDefault="00E91ADB" w:rsidP="00537190">
      <w:pPr>
        <w:ind w:firstLine="709"/>
        <w:rPr>
          <w:b/>
          <w:sz w:val="22"/>
          <w:szCs w:val="22"/>
        </w:rPr>
      </w:pPr>
    </w:p>
    <w:p w14:paraId="6D3C355C" w14:textId="77777777" w:rsidR="00E91ADB" w:rsidRPr="00C64A97" w:rsidRDefault="00EA1F47" w:rsidP="00537190">
      <w:pPr>
        <w:ind w:firstLine="709"/>
        <w:jc w:val="both"/>
        <w:rPr>
          <w:b/>
          <w:sz w:val="22"/>
          <w:szCs w:val="22"/>
        </w:rPr>
      </w:pPr>
      <w:r w:rsidRPr="00C64A97">
        <w:rPr>
          <w:b/>
          <w:sz w:val="22"/>
          <w:szCs w:val="22"/>
        </w:rPr>
        <w:t>Участник закупки</w:t>
      </w:r>
      <w:r w:rsidR="00537190" w:rsidRPr="00C64A97">
        <w:rPr>
          <w:b/>
          <w:sz w:val="22"/>
          <w:szCs w:val="22"/>
        </w:rPr>
        <w:t xml:space="preserve"> </w:t>
      </w:r>
      <w:r w:rsidR="00E91ADB" w:rsidRPr="00C64A97">
        <w:rPr>
          <w:b/>
          <w:sz w:val="22"/>
          <w:szCs w:val="22"/>
        </w:rPr>
        <w:t>__________________________________________________________________</w:t>
      </w:r>
    </w:p>
    <w:p w14:paraId="39D7F066" w14:textId="77777777" w:rsidR="00E91ADB" w:rsidRPr="00C64A97" w:rsidRDefault="00E91ADB" w:rsidP="00537190">
      <w:pPr>
        <w:ind w:firstLine="709"/>
        <w:jc w:val="both"/>
        <w:rPr>
          <w:b/>
          <w:sz w:val="22"/>
          <w:szCs w:val="22"/>
        </w:rPr>
      </w:pPr>
      <w:r w:rsidRPr="00C64A97">
        <w:rPr>
          <w:b/>
          <w:sz w:val="22"/>
          <w:szCs w:val="22"/>
        </w:rPr>
        <w:t>____________________________________________________________________________,</w:t>
      </w:r>
    </w:p>
    <w:p w14:paraId="2C2E5B23" w14:textId="77777777" w:rsidR="00E91ADB" w:rsidRPr="00C64A97" w:rsidRDefault="00537190" w:rsidP="00537190">
      <w:pPr>
        <w:ind w:firstLine="709"/>
        <w:rPr>
          <w:sz w:val="22"/>
          <w:szCs w:val="22"/>
        </w:rPr>
      </w:pPr>
      <w:r w:rsidRPr="00C64A97">
        <w:rPr>
          <w:b/>
          <w:sz w:val="22"/>
          <w:szCs w:val="22"/>
        </w:rPr>
        <w:t xml:space="preserve"> </w:t>
      </w:r>
      <w:r w:rsidR="00E91ADB" w:rsidRPr="00C64A97">
        <w:rPr>
          <w:sz w:val="22"/>
          <w:szCs w:val="22"/>
        </w:rPr>
        <w:t>( полное наименование юридического лица или ФИО лица, подавшего заявку)</w:t>
      </w:r>
    </w:p>
    <w:p w14:paraId="096B1EA4" w14:textId="77777777" w:rsidR="00E91ADB" w:rsidRPr="00C64A97" w:rsidRDefault="00E91ADB" w:rsidP="00537190">
      <w:pPr>
        <w:ind w:firstLine="709"/>
        <w:rPr>
          <w:sz w:val="22"/>
          <w:szCs w:val="22"/>
        </w:rPr>
      </w:pPr>
      <w:r w:rsidRPr="00C64A97">
        <w:rPr>
          <w:sz w:val="22"/>
          <w:szCs w:val="22"/>
        </w:rPr>
        <w:t xml:space="preserve"> в лице __________________________________________________________________</w:t>
      </w:r>
      <w:r w:rsidR="00537190" w:rsidRPr="00C64A97">
        <w:rPr>
          <w:sz w:val="22"/>
          <w:szCs w:val="22"/>
        </w:rPr>
        <w:t xml:space="preserve"> </w:t>
      </w:r>
      <w:proofErr w:type="gramStart"/>
      <w:r w:rsidRPr="00C64A97">
        <w:rPr>
          <w:sz w:val="22"/>
          <w:szCs w:val="22"/>
        </w:rPr>
        <w:t>( ФИО</w:t>
      </w:r>
      <w:proofErr w:type="gramEnd"/>
      <w:r w:rsidRPr="00C64A97">
        <w:rPr>
          <w:sz w:val="22"/>
          <w:szCs w:val="22"/>
        </w:rPr>
        <w:t>, должность)</w:t>
      </w:r>
    </w:p>
    <w:p w14:paraId="6D8333A5" w14:textId="77777777" w:rsidR="00E91ADB" w:rsidRPr="00C64A97" w:rsidRDefault="00E91ADB" w:rsidP="00537190">
      <w:pPr>
        <w:ind w:firstLine="709"/>
        <w:rPr>
          <w:sz w:val="22"/>
          <w:szCs w:val="22"/>
        </w:rPr>
      </w:pPr>
      <w:r w:rsidRPr="00C64A97">
        <w:rPr>
          <w:sz w:val="22"/>
          <w:szCs w:val="22"/>
        </w:rPr>
        <w:t>действующего (-ей) на основании</w:t>
      </w:r>
      <w:r w:rsidR="00537190" w:rsidRPr="00C64A97">
        <w:rPr>
          <w:sz w:val="22"/>
          <w:szCs w:val="22"/>
        </w:rPr>
        <w:t xml:space="preserve"> </w:t>
      </w:r>
      <w:r w:rsidRPr="00C64A97">
        <w:rPr>
          <w:sz w:val="22"/>
          <w:szCs w:val="22"/>
        </w:rPr>
        <w:t>_______________________________________________</w:t>
      </w:r>
    </w:p>
    <w:p w14:paraId="5D613860" w14:textId="77777777" w:rsidR="00E91ADB" w:rsidRPr="00C64A97" w:rsidRDefault="00537190" w:rsidP="00537190">
      <w:pPr>
        <w:ind w:firstLine="709"/>
        <w:rPr>
          <w:sz w:val="22"/>
          <w:szCs w:val="22"/>
        </w:rPr>
      </w:pPr>
      <w:r w:rsidRPr="00C64A97">
        <w:rPr>
          <w:sz w:val="22"/>
          <w:szCs w:val="22"/>
        </w:rPr>
        <w:t xml:space="preserve"> </w:t>
      </w:r>
      <w:r w:rsidR="00E91ADB" w:rsidRPr="00C64A97">
        <w:rPr>
          <w:sz w:val="22"/>
          <w:szCs w:val="22"/>
        </w:rPr>
        <w:t>( наименование документа: паспорт, доверенность, устав, и пр.)</w:t>
      </w:r>
    </w:p>
    <w:p w14:paraId="75BCA964" w14:textId="77777777" w:rsidR="00C5029A" w:rsidRPr="00C64A97" w:rsidRDefault="00E91ADB" w:rsidP="00537190">
      <w:pPr>
        <w:pBdr>
          <w:bottom w:val="single" w:sz="12" w:space="1" w:color="auto"/>
        </w:pBdr>
        <w:ind w:firstLine="709"/>
        <w:jc w:val="both"/>
        <w:rPr>
          <w:sz w:val="22"/>
          <w:szCs w:val="22"/>
        </w:rPr>
      </w:pPr>
      <w:r w:rsidRPr="00C64A97">
        <w:rPr>
          <w:sz w:val="22"/>
          <w:szCs w:val="22"/>
        </w:rPr>
        <w:t>прин</w:t>
      </w:r>
      <w:r w:rsidR="002E62E6" w:rsidRPr="00C64A97">
        <w:rPr>
          <w:sz w:val="22"/>
          <w:szCs w:val="22"/>
        </w:rPr>
        <w:t>ял</w:t>
      </w:r>
      <w:r w:rsidRPr="00C64A97">
        <w:rPr>
          <w:sz w:val="22"/>
          <w:szCs w:val="22"/>
        </w:rPr>
        <w:t xml:space="preserve"> решение об участии в закупке в форме </w:t>
      </w:r>
      <w:r w:rsidR="00EC4914" w:rsidRPr="00C64A97">
        <w:rPr>
          <w:sz w:val="22"/>
          <w:szCs w:val="22"/>
        </w:rPr>
        <w:t xml:space="preserve">запроса </w:t>
      </w:r>
      <w:r w:rsidR="00A7436D" w:rsidRPr="00C64A97">
        <w:rPr>
          <w:sz w:val="22"/>
          <w:szCs w:val="22"/>
        </w:rPr>
        <w:t>предложений</w:t>
      </w:r>
      <w:r w:rsidRPr="00C64A97">
        <w:rPr>
          <w:sz w:val="22"/>
          <w:szCs w:val="22"/>
        </w:rPr>
        <w:t xml:space="preserve"> на </w:t>
      </w:r>
      <w:r w:rsidR="00577049" w:rsidRPr="00C64A97">
        <w:rPr>
          <w:sz w:val="22"/>
          <w:szCs w:val="22"/>
        </w:rPr>
        <w:t xml:space="preserve">право </w:t>
      </w:r>
      <w:r w:rsidR="00DC3FE8" w:rsidRPr="00C64A97">
        <w:rPr>
          <w:sz w:val="22"/>
          <w:szCs w:val="22"/>
        </w:rPr>
        <w:t>______</w:t>
      </w:r>
      <w:r w:rsidR="00537190" w:rsidRPr="00C64A97">
        <w:rPr>
          <w:sz w:val="22"/>
          <w:szCs w:val="22"/>
        </w:rPr>
        <w:t xml:space="preserve"> </w:t>
      </w:r>
      <w:r w:rsidR="005A5626" w:rsidRPr="00C64A97">
        <w:rPr>
          <w:sz w:val="22"/>
          <w:szCs w:val="22"/>
        </w:rPr>
        <w:t>(Извещение № _______).</w:t>
      </w:r>
    </w:p>
    <w:p w14:paraId="61BB5E75" w14:textId="77777777" w:rsidR="00C5029A" w:rsidRPr="00C64A97" w:rsidRDefault="00C5029A" w:rsidP="00537190">
      <w:pPr>
        <w:pBdr>
          <w:bottom w:val="single" w:sz="12" w:space="1" w:color="auto"/>
        </w:pBdr>
        <w:ind w:firstLine="709"/>
        <w:rPr>
          <w:sz w:val="22"/>
          <w:szCs w:val="22"/>
        </w:rPr>
      </w:pPr>
    </w:p>
    <w:p w14:paraId="6C239587" w14:textId="77777777" w:rsidR="00E91ADB" w:rsidRPr="00C64A97" w:rsidRDefault="00EA1F47" w:rsidP="00537190">
      <w:pPr>
        <w:pBdr>
          <w:bottom w:val="single" w:sz="12" w:space="1" w:color="auto"/>
        </w:pBdr>
        <w:ind w:firstLine="709"/>
        <w:rPr>
          <w:b/>
          <w:sz w:val="22"/>
          <w:szCs w:val="22"/>
        </w:rPr>
      </w:pPr>
      <w:r w:rsidRPr="00C64A97">
        <w:rPr>
          <w:b/>
          <w:sz w:val="22"/>
          <w:szCs w:val="22"/>
        </w:rPr>
        <w:t xml:space="preserve">Участник закупки </w:t>
      </w:r>
      <w:r w:rsidR="00E91ADB" w:rsidRPr="00C64A97">
        <w:rPr>
          <w:b/>
          <w:sz w:val="22"/>
          <w:szCs w:val="22"/>
        </w:rPr>
        <w:t>обязуется:</w:t>
      </w:r>
    </w:p>
    <w:p w14:paraId="2C2C52E1" w14:textId="77777777" w:rsidR="00E91ADB" w:rsidRPr="00C64A97" w:rsidRDefault="00E91ADB" w:rsidP="00537190">
      <w:pPr>
        <w:numPr>
          <w:ilvl w:val="0"/>
          <w:numId w:val="2"/>
        </w:numPr>
        <w:ind w:left="0" w:firstLine="709"/>
        <w:jc w:val="both"/>
        <w:rPr>
          <w:sz w:val="22"/>
          <w:szCs w:val="22"/>
        </w:rPr>
      </w:pPr>
      <w:r w:rsidRPr="00C64A97">
        <w:rPr>
          <w:sz w:val="22"/>
          <w:szCs w:val="22"/>
        </w:rPr>
        <w:t xml:space="preserve">Соблюдать условия и требования, содержащиеся в </w:t>
      </w:r>
      <w:r w:rsidR="00EA1F47" w:rsidRPr="00C64A97">
        <w:rPr>
          <w:sz w:val="22"/>
          <w:szCs w:val="22"/>
        </w:rPr>
        <w:t>документации о закупке;</w:t>
      </w:r>
    </w:p>
    <w:p w14:paraId="3B745EE0" w14:textId="77777777" w:rsidR="00E91ADB" w:rsidRPr="00C64A97" w:rsidRDefault="00E91ADB" w:rsidP="00537190">
      <w:pPr>
        <w:numPr>
          <w:ilvl w:val="0"/>
          <w:numId w:val="2"/>
        </w:numPr>
        <w:ind w:left="0" w:firstLine="709"/>
        <w:jc w:val="both"/>
        <w:rPr>
          <w:sz w:val="22"/>
          <w:szCs w:val="22"/>
        </w:rPr>
      </w:pPr>
      <w:r w:rsidRPr="00C64A97">
        <w:rPr>
          <w:sz w:val="22"/>
          <w:szCs w:val="22"/>
        </w:rPr>
        <w:t xml:space="preserve">В случае признания победителем </w:t>
      </w:r>
      <w:r w:rsidR="00EA1F47" w:rsidRPr="00C64A97">
        <w:rPr>
          <w:sz w:val="22"/>
          <w:szCs w:val="22"/>
        </w:rPr>
        <w:t>закупки</w:t>
      </w:r>
      <w:r w:rsidRPr="00C64A97">
        <w:rPr>
          <w:sz w:val="22"/>
          <w:szCs w:val="22"/>
        </w:rPr>
        <w:t xml:space="preserve"> заключить с </w:t>
      </w:r>
      <w:r w:rsidR="00EA1F47" w:rsidRPr="00C64A97">
        <w:rPr>
          <w:sz w:val="22"/>
          <w:szCs w:val="22"/>
        </w:rPr>
        <w:t xml:space="preserve">Заказчиком договор, право заключения которого является предметом закупки, </w:t>
      </w:r>
      <w:r w:rsidRPr="00C64A97">
        <w:rPr>
          <w:sz w:val="22"/>
          <w:szCs w:val="22"/>
        </w:rPr>
        <w:t>в срок, указанный в документаци</w:t>
      </w:r>
      <w:r w:rsidR="00EA1F47" w:rsidRPr="00C64A97">
        <w:rPr>
          <w:sz w:val="22"/>
          <w:szCs w:val="22"/>
        </w:rPr>
        <w:t>и о закупке;</w:t>
      </w:r>
    </w:p>
    <w:p w14:paraId="7A6888BE" w14:textId="77777777" w:rsidR="00EA1F47" w:rsidRPr="00C64A97" w:rsidRDefault="00EA1F47" w:rsidP="00537190">
      <w:pPr>
        <w:ind w:firstLine="709"/>
        <w:rPr>
          <w:sz w:val="22"/>
          <w:szCs w:val="22"/>
        </w:rPr>
      </w:pPr>
    </w:p>
    <w:p w14:paraId="1752EB45" w14:textId="77777777" w:rsidR="00663650" w:rsidRPr="00C64A97" w:rsidRDefault="00663650" w:rsidP="00537190">
      <w:pPr>
        <w:pStyle w:val="2"/>
        <w:keepNext w:val="0"/>
        <w:spacing w:before="0" w:line="240" w:lineRule="auto"/>
        <w:ind w:firstLine="709"/>
        <w:jc w:val="both"/>
        <w:rPr>
          <w:rFonts w:ascii="Times New Roman" w:hAnsi="Times New Roman" w:cs="Times New Roman"/>
          <w:b w:val="0"/>
          <w:bCs w:val="0"/>
          <w:color w:val="auto"/>
          <w:sz w:val="22"/>
          <w:szCs w:val="22"/>
        </w:rPr>
      </w:pPr>
      <w:r w:rsidRPr="00C64A97">
        <w:rPr>
          <w:rFonts w:ascii="Times New Roman" w:hAnsi="Times New Roman" w:cs="Times New Roman"/>
          <w:b w:val="0"/>
          <w:bCs w:val="0"/>
          <w:color w:val="auto"/>
          <w:sz w:val="22"/>
          <w:szCs w:val="22"/>
        </w:rPr>
        <w:t>В целях участия в закупке предлагаю следующие значения критериев:</w:t>
      </w:r>
    </w:p>
    <w:p w14:paraId="63186E7C" w14:textId="77777777" w:rsidR="00663650" w:rsidRPr="00C64A97" w:rsidRDefault="00663650" w:rsidP="00537190">
      <w:pPr>
        <w:pStyle w:val="2"/>
        <w:keepNext w:val="0"/>
        <w:spacing w:before="0" w:line="240" w:lineRule="auto"/>
        <w:ind w:firstLine="709"/>
        <w:jc w:val="both"/>
        <w:rPr>
          <w:rFonts w:ascii="Times New Roman" w:hAnsi="Times New Roman" w:cs="Times New Roman"/>
          <w:b w:val="0"/>
          <w:bCs w:val="0"/>
          <w:color w:val="auto"/>
          <w:sz w:val="22"/>
          <w:szCs w:val="22"/>
        </w:rPr>
      </w:pPr>
    </w:p>
    <w:tbl>
      <w:tblPr>
        <w:tblStyle w:val="af2"/>
        <w:tblW w:w="0" w:type="auto"/>
        <w:tblLook w:val="04A0" w:firstRow="1" w:lastRow="0" w:firstColumn="1" w:lastColumn="0" w:noHBand="0" w:noVBand="1"/>
      </w:tblPr>
      <w:tblGrid>
        <w:gridCol w:w="5860"/>
        <w:gridCol w:w="4277"/>
      </w:tblGrid>
      <w:tr w:rsidR="00663650" w:rsidRPr="00C64A97" w14:paraId="335990B3" w14:textId="77777777" w:rsidTr="00117C9D">
        <w:tc>
          <w:tcPr>
            <w:tcW w:w="6204" w:type="dxa"/>
          </w:tcPr>
          <w:p w14:paraId="3B5382A2" w14:textId="77777777" w:rsidR="00663650" w:rsidRPr="00C64A97" w:rsidRDefault="00663650" w:rsidP="004D207F">
            <w:pPr>
              <w:pStyle w:val="ab"/>
              <w:rPr>
                <w:rFonts w:ascii="Times New Roman" w:hAnsi="Times New Roman"/>
              </w:rPr>
            </w:pPr>
            <w:r w:rsidRPr="00C64A97">
              <w:rPr>
                <w:rFonts w:ascii="Times New Roman" w:hAnsi="Times New Roman"/>
              </w:rPr>
              <w:t>Наименование критерия</w:t>
            </w:r>
          </w:p>
        </w:tc>
        <w:tc>
          <w:tcPr>
            <w:tcW w:w="4501" w:type="dxa"/>
          </w:tcPr>
          <w:p w14:paraId="0DC756CC" w14:textId="77777777" w:rsidR="00663650" w:rsidRPr="00C64A97" w:rsidRDefault="00663650" w:rsidP="004D207F">
            <w:pPr>
              <w:pStyle w:val="ab"/>
              <w:rPr>
                <w:rFonts w:ascii="Times New Roman" w:hAnsi="Times New Roman"/>
                <w:bCs/>
              </w:rPr>
            </w:pPr>
            <w:r w:rsidRPr="00C64A97">
              <w:rPr>
                <w:rFonts w:ascii="Times New Roman" w:hAnsi="Times New Roman"/>
                <w:bCs/>
              </w:rPr>
              <w:t>Предложение участника закупки</w:t>
            </w:r>
          </w:p>
        </w:tc>
      </w:tr>
      <w:tr w:rsidR="002E62E6" w:rsidRPr="00C64A97" w14:paraId="0386D105" w14:textId="77777777" w:rsidTr="00117C9D">
        <w:tc>
          <w:tcPr>
            <w:tcW w:w="6204" w:type="dxa"/>
          </w:tcPr>
          <w:p w14:paraId="0E10EC89" w14:textId="2AE10BA4" w:rsidR="002E62E6" w:rsidRPr="00C64A97" w:rsidRDefault="007B5081" w:rsidP="007B5081">
            <w:pPr>
              <w:pStyle w:val="ab"/>
              <w:rPr>
                <w:rFonts w:ascii="Times New Roman" w:hAnsi="Times New Roman"/>
              </w:rPr>
            </w:pPr>
            <w:r>
              <w:rPr>
                <w:rFonts w:ascii="Times New Roman" w:hAnsi="Times New Roman"/>
              </w:rPr>
              <w:t>Цена договора</w:t>
            </w:r>
          </w:p>
        </w:tc>
        <w:tc>
          <w:tcPr>
            <w:tcW w:w="4501" w:type="dxa"/>
          </w:tcPr>
          <w:p w14:paraId="3A4EFE84" w14:textId="77777777" w:rsidR="002E62E6" w:rsidRPr="00C64A97" w:rsidRDefault="002E62E6" w:rsidP="004D207F">
            <w:pPr>
              <w:pStyle w:val="ab"/>
              <w:rPr>
                <w:rFonts w:ascii="Times New Roman" w:hAnsi="Times New Roman"/>
                <w:bCs/>
              </w:rPr>
            </w:pPr>
          </w:p>
        </w:tc>
      </w:tr>
      <w:tr w:rsidR="00262ABA" w:rsidRPr="00C64A97" w14:paraId="72981CEC" w14:textId="77777777" w:rsidTr="00117C9D">
        <w:tc>
          <w:tcPr>
            <w:tcW w:w="6204" w:type="dxa"/>
          </w:tcPr>
          <w:p w14:paraId="660D4FBB" w14:textId="001C7A63" w:rsidR="00262ABA" w:rsidRPr="00C64A97" w:rsidRDefault="00262ABA" w:rsidP="004D207F">
            <w:pPr>
              <w:pStyle w:val="ab"/>
              <w:rPr>
                <w:rFonts w:ascii="Times New Roman" w:hAnsi="Times New Roman"/>
              </w:rPr>
            </w:pPr>
          </w:p>
        </w:tc>
        <w:tc>
          <w:tcPr>
            <w:tcW w:w="4501" w:type="dxa"/>
          </w:tcPr>
          <w:p w14:paraId="27B8AB80" w14:textId="77777777" w:rsidR="00262ABA" w:rsidRPr="00C64A97" w:rsidRDefault="00262ABA" w:rsidP="004D207F">
            <w:pPr>
              <w:pStyle w:val="ab"/>
              <w:rPr>
                <w:rFonts w:ascii="Times New Roman" w:hAnsi="Times New Roman"/>
                <w:bCs/>
              </w:rPr>
            </w:pPr>
          </w:p>
        </w:tc>
      </w:tr>
      <w:tr w:rsidR="00262ABA" w:rsidRPr="00C64A97" w14:paraId="282A4BFD" w14:textId="77777777" w:rsidTr="00117C9D">
        <w:tc>
          <w:tcPr>
            <w:tcW w:w="6204" w:type="dxa"/>
          </w:tcPr>
          <w:p w14:paraId="509A7841" w14:textId="5F8FD140" w:rsidR="00262ABA" w:rsidRPr="00C64A97" w:rsidRDefault="00262ABA" w:rsidP="004D207F">
            <w:pPr>
              <w:pStyle w:val="ab"/>
              <w:rPr>
                <w:rFonts w:ascii="Times New Roman" w:hAnsi="Times New Roman"/>
              </w:rPr>
            </w:pPr>
          </w:p>
        </w:tc>
        <w:tc>
          <w:tcPr>
            <w:tcW w:w="4501" w:type="dxa"/>
          </w:tcPr>
          <w:p w14:paraId="51042C74" w14:textId="77777777" w:rsidR="00262ABA" w:rsidRPr="00C64A97" w:rsidRDefault="00262ABA" w:rsidP="004D207F">
            <w:pPr>
              <w:pStyle w:val="ab"/>
              <w:rPr>
                <w:rFonts w:ascii="Times New Roman" w:hAnsi="Times New Roman"/>
                <w:bCs/>
              </w:rPr>
            </w:pPr>
          </w:p>
        </w:tc>
      </w:tr>
    </w:tbl>
    <w:p w14:paraId="79B1E752" w14:textId="77777777" w:rsidR="00303CBC" w:rsidRPr="00C64A97" w:rsidRDefault="00303CBC" w:rsidP="00537190">
      <w:pPr>
        <w:ind w:firstLine="709"/>
        <w:rPr>
          <w:sz w:val="22"/>
          <w:szCs w:val="22"/>
        </w:rPr>
      </w:pPr>
    </w:p>
    <w:p w14:paraId="390440C1" w14:textId="77777777" w:rsidR="00E91ADB" w:rsidRPr="00C64A97" w:rsidRDefault="00E91ADB" w:rsidP="00537190">
      <w:pPr>
        <w:ind w:firstLine="709"/>
        <w:rPr>
          <w:sz w:val="22"/>
          <w:szCs w:val="22"/>
        </w:rPr>
      </w:pPr>
      <w:r w:rsidRPr="00C64A97">
        <w:rPr>
          <w:sz w:val="22"/>
          <w:szCs w:val="22"/>
        </w:rPr>
        <w:t>К заявке прилагаются:</w:t>
      </w:r>
    </w:p>
    <w:p w14:paraId="733511A3" w14:textId="77777777" w:rsidR="00E91ADB" w:rsidRPr="00C64A97" w:rsidRDefault="00E91ADB" w:rsidP="00537190">
      <w:pPr>
        <w:ind w:firstLine="709"/>
        <w:rPr>
          <w:sz w:val="22"/>
          <w:szCs w:val="22"/>
        </w:rPr>
      </w:pPr>
      <w:r w:rsidRPr="00C64A97">
        <w:rPr>
          <w:sz w:val="22"/>
          <w:szCs w:val="22"/>
        </w:rPr>
        <w:t>1._________________________________________________________________</w:t>
      </w:r>
    </w:p>
    <w:p w14:paraId="55F29F23" w14:textId="77777777" w:rsidR="00E91ADB" w:rsidRPr="00C64A97" w:rsidRDefault="00E91ADB" w:rsidP="00537190">
      <w:pPr>
        <w:ind w:firstLine="709"/>
        <w:rPr>
          <w:sz w:val="22"/>
          <w:szCs w:val="22"/>
        </w:rPr>
      </w:pPr>
      <w:r w:rsidRPr="00C64A97">
        <w:rPr>
          <w:sz w:val="22"/>
          <w:szCs w:val="22"/>
        </w:rPr>
        <w:t>2._________________________________________________________________</w:t>
      </w:r>
    </w:p>
    <w:p w14:paraId="57CFE48B" w14:textId="77777777" w:rsidR="00E91ADB" w:rsidRPr="00C64A97" w:rsidRDefault="00E91ADB" w:rsidP="00537190">
      <w:pPr>
        <w:ind w:firstLine="709"/>
        <w:rPr>
          <w:sz w:val="22"/>
          <w:szCs w:val="22"/>
        </w:rPr>
      </w:pPr>
      <w:r w:rsidRPr="00C64A97">
        <w:rPr>
          <w:sz w:val="22"/>
          <w:szCs w:val="22"/>
        </w:rPr>
        <w:t>3._________________________________________________________________</w:t>
      </w:r>
    </w:p>
    <w:p w14:paraId="5D7F98BD" w14:textId="77777777" w:rsidR="00E91ADB" w:rsidRPr="00C64A97" w:rsidRDefault="00E91ADB" w:rsidP="00537190">
      <w:pPr>
        <w:ind w:firstLine="709"/>
        <w:rPr>
          <w:sz w:val="22"/>
          <w:szCs w:val="22"/>
        </w:rPr>
      </w:pPr>
      <w:r w:rsidRPr="00C64A97">
        <w:rPr>
          <w:sz w:val="22"/>
          <w:szCs w:val="22"/>
        </w:rPr>
        <w:t>4._________________________________________________________________</w:t>
      </w:r>
    </w:p>
    <w:p w14:paraId="03136840" w14:textId="77777777" w:rsidR="00E91ADB" w:rsidRPr="00C64A97" w:rsidRDefault="00E91ADB" w:rsidP="00537190">
      <w:pPr>
        <w:ind w:firstLine="709"/>
        <w:rPr>
          <w:sz w:val="22"/>
          <w:szCs w:val="22"/>
        </w:rPr>
      </w:pPr>
      <w:r w:rsidRPr="00C64A97">
        <w:rPr>
          <w:sz w:val="22"/>
          <w:szCs w:val="22"/>
        </w:rPr>
        <w:t>…..</w:t>
      </w:r>
    </w:p>
    <w:p w14:paraId="1A930DB5" w14:textId="77777777" w:rsidR="00117C9D" w:rsidRPr="00C64A97" w:rsidRDefault="00117C9D" w:rsidP="00537190">
      <w:pPr>
        <w:suppressAutoHyphens/>
        <w:ind w:firstLine="709"/>
        <w:jc w:val="both"/>
        <w:rPr>
          <w:sz w:val="22"/>
          <w:szCs w:val="22"/>
        </w:rPr>
      </w:pPr>
    </w:p>
    <w:p w14:paraId="1681A3EA" w14:textId="77777777" w:rsidR="00E91ADB" w:rsidRPr="00C64A97" w:rsidRDefault="00E91ADB" w:rsidP="00537190">
      <w:pPr>
        <w:suppressAutoHyphens/>
        <w:ind w:firstLine="709"/>
        <w:jc w:val="both"/>
        <w:rPr>
          <w:sz w:val="22"/>
          <w:szCs w:val="22"/>
        </w:rPr>
      </w:pPr>
      <w:r w:rsidRPr="00C64A97">
        <w:rPr>
          <w:sz w:val="22"/>
          <w:szCs w:val="22"/>
        </w:rPr>
        <w:t>Настоящим ______________________________________________________</w:t>
      </w:r>
    </w:p>
    <w:p w14:paraId="0679F33F" w14:textId="77777777" w:rsidR="00E91ADB" w:rsidRPr="00C64A97" w:rsidRDefault="00E91ADB" w:rsidP="00537190">
      <w:pPr>
        <w:suppressAutoHyphens/>
        <w:ind w:firstLine="709"/>
        <w:jc w:val="center"/>
        <w:rPr>
          <w:sz w:val="22"/>
          <w:szCs w:val="22"/>
        </w:rPr>
      </w:pPr>
      <w:r w:rsidRPr="00C64A97">
        <w:rPr>
          <w:sz w:val="22"/>
          <w:szCs w:val="22"/>
        </w:rPr>
        <w:t xml:space="preserve">(наименование (ФИО – для ИП) </w:t>
      </w:r>
      <w:r w:rsidR="00EA1F47" w:rsidRPr="00C64A97">
        <w:rPr>
          <w:sz w:val="22"/>
          <w:szCs w:val="22"/>
        </w:rPr>
        <w:t>Участника</w:t>
      </w:r>
      <w:r w:rsidRPr="00C64A97">
        <w:rPr>
          <w:sz w:val="22"/>
          <w:szCs w:val="22"/>
        </w:rPr>
        <w:t>)</w:t>
      </w:r>
    </w:p>
    <w:p w14:paraId="0F7563F3" w14:textId="77777777" w:rsidR="00EA1F47" w:rsidRPr="00C64A97" w:rsidRDefault="00E91ADB" w:rsidP="00537190">
      <w:pPr>
        <w:suppressAutoHyphens/>
        <w:ind w:firstLine="709"/>
        <w:jc w:val="both"/>
        <w:rPr>
          <w:sz w:val="22"/>
          <w:szCs w:val="22"/>
        </w:rPr>
      </w:pPr>
      <w:r w:rsidRPr="00C64A97">
        <w:rPr>
          <w:sz w:val="22"/>
          <w:szCs w:val="22"/>
        </w:rPr>
        <w:t>Подтверждает достоверность и полноту всей информации и документации, представленной в составе Заявки</w:t>
      </w:r>
      <w:r w:rsidR="00EA1F47" w:rsidRPr="00C64A97">
        <w:rPr>
          <w:sz w:val="22"/>
          <w:szCs w:val="22"/>
        </w:rPr>
        <w:t>.</w:t>
      </w:r>
    </w:p>
    <w:p w14:paraId="25880D43" w14:textId="77777777" w:rsidR="00EA1F47" w:rsidRPr="00C64A97" w:rsidRDefault="00EA1F47" w:rsidP="00537190">
      <w:pPr>
        <w:pStyle w:val="a7"/>
        <w:spacing w:after="0"/>
        <w:ind w:firstLine="709"/>
        <w:rPr>
          <w:sz w:val="22"/>
          <w:szCs w:val="22"/>
        </w:rPr>
      </w:pPr>
    </w:p>
    <w:p w14:paraId="6F718EB7" w14:textId="77777777" w:rsidR="00E91ADB" w:rsidRPr="00C64A97" w:rsidRDefault="00E91ADB" w:rsidP="00537190">
      <w:pPr>
        <w:pStyle w:val="a7"/>
        <w:spacing w:after="0"/>
        <w:ind w:firstLine="709"/>
        <w:rPr>
          <w:sz w:val="22"/>
          <w:szCs w:val="22"/>
        </w:rPr>
      </w:pPr>
      <w:r w:rsidRPr="00C64A97">
        <w:rPr>
          <w:sz w:val="22"/>
          <w:szCs w:val="22"/>
        </w:rPr>
        <w:t xml:space="preserve">Подпись </w:t>
      </w:r>
      <w:r w:rsidR="00EA1F47" w:rsidRPr="00C64A97">
        <w:rPr>
          <w:sz w:val="22"/>
          <w:szCs w:val="22"/>
        </w:rPr>
        <w:t>Участника закупки</w:t>
      </w:r>
      <w:r w:rsidRPr="00C64A97">
        <w:rPr>
          <w:sz w:val="22"/>
          <w:szCs w:val="22"/>
        </w:rPr>
        <w:t xml:space="preserve"> (его полномочного представителя)</w:t>
      </w:r>
    </w:p>
    <w:p w14:paraId="727CF857" w14:textId="77777777" w:rsidR="00C64A97" w:rsidRDefault="00E91ADB" w:rsidP="00537190">
      <w:pPr>
        <w:pStyle w:val="a7"/>
        <w:spacing w:after="0"/>
        <w:ind w:firstLine="709"/>
        <w:rPr>
          <w:sz w:val="22"/>
          <w:szCs w:val="22"/>
        </w:rPr>
      </w:pPr>
      <w:r w:rsidRPr="00C64A97">
        <w:rPr>
          <w:sz w:val="22"/>
          <w:szCs w:val="22"/>
        </w:rPr>
        <w:t>_________________</w:t>
      </w:r>
      <w:r w:rsidR="00537190" w:rsidRPr="00C64A97">
        <w:rPr>
          <w:sz w:val="22"/>
          <w:szCs w:val="22"/>
        </w:rPr>
        <w:t xml:space="preserve"> </w:t>
      </w:r>
      <w:r w:rsidRPr="00C64A97">
        <w:rPr>
          <w:sz w:val="22"/>
          <w:szCs w:val="22"/>
        </w:rPr>
        <w:t>«____» _____________20</w:t>
      </w:r>
      <w:r w:rsidR="00D639EE" w:rsidRPr="00C64A97">
        <w:rPr>
          <w:sz w:val="22"/>
          <w:szCs w:val="22"/>
        </w:rPr>
        <w:t>__</w:t>
      </w:r>
      <w:r w:rsidRPr="00C64A97">
        <w:rPr>
          <w:sz w:val="22"/>
          <w:szCs w:val="22"/>
        </w:rPr>
        <w:t xml:space="preserve"> г.</w:t>
      </w:r>
    </w:p>
    <w:p w14:paraId="3F50172B" w14:textId="77777777" w:rsidR="00C64A97" w:rsidRDefault="00C64A97">
      <w:pPr>
        <w:spacing w:after="200" w:line="276" w:lineRule="auto"/>
        <w:rPr>
          <w:sz w:val="22"/>
          <w:szCs w:val="22"/>
        </w:rPr>
      </w:pPr>
      <w:r>
        <w:rPr>
          <w:sz w:val="22"/>
          <w:szCs w:val="22"/>
        </w:rPr>
        <w:br w:type="page"/>
      </w:r>
    </w:p>
    <w:p w14:paraId="7E95A64F" w14:textId="77777777" w:rsidR="00204AA5" w:rsidRPr="00C64A97" w:rsidRDefault="00204AA5" w:rsidP="00537190">
      <w:pPr>
        <w:ind w:firstLine="709"/>
        <w:jc w:val="right"/>
        <w:rPr>
          <w:sz w:val="20"/>
          <w:szCs w:val="20"/>
        </w:rPr>
      </w:pPr>
      <w:r w:rsidRPr="00C64A97">
        <w:rPr>
          <w:sz w:val="20"/>
          <w:szCs w:val="20"/>
        </w:rPr>
        <w:lastRenderedPageBreak/>
        <w:t xml:space="preserve">Приложение № </w:t>
      </w:r>
      <w:r w:rsidR="009E223E">
        <w:rPr>
          <w:sz w:val="20"/>
          <w:szCs w:val="20"/>
        </w:rPr>
        <w:t>4</w:t>
      </w:r>
    </w:p>
    <w:p w14:paraId="4E1A0ECC" w14:textId="0559C3B5" w:rsidR="00204AA5" w:rsidRPr="00C64A97" w:rsidRDefault="00204AA5" w:rsidP="00537190">
      <w:pPr>
        <w:ind w:firstLine="709"/>
        <w:jc w:val="right"/>
        <w:rPr>
          <w:sz w:val="20"/>
          <w:szCs w:val="20"/>
        </w:rPr>
      </w:pPr>
      <w:r w:rsidRPr="00C64A97">
        <w:rPr>
          <w:sz w:val="20"/>
          <w:szCs w:val="20"/>
        </w:rPr>
        <w:t xml:space="preserve"> к документации о закупке в форме </w:t>
      </w:r>
      <w:r w:rsidR="00EC4914" w:rsidRPr="00C64A97">
        <w:rPr>
          <w:sz w:val="20"/>
          <w:szCs w:val="20"/>
        </w:rPr>
        <w:t xml:space="preserve">запроса </w:t>
      </w:r>
      <w:r w:rsidR="00CC2DE6">
        <w:rPr>
          <w:sz w:val="20"/>
          <w:szCs w:val="20"/>
        </w:rPr>
        <w:t>котировок</w:t>
      </w:r>
    </w:p>
    <w:p w14:paraId="58B689BD" w14:textId="77777777" w:rsidR="00204AA5" w:rsidRPr="00C64A97" w:rsidRDefault="00204AA5" w:rsidP="00537190">
      <w:pPr>
        <w:tabs>
          <w:tab w:val="left" w:pos="7757"/>
        </w:tabs>
        <w:ind w:firstLine="709"/>
        <w:jc w:val="both"/>
        <w:rPr>
          <w:sz w:val="28"/>
        </w:rPr>
      </w:pPr>
    </w:p>
    <w:p w14:paraId="6DCF0B7F" w14:textId="4C2C1760" w:rsidR="00204AA5" w:rsidRPr="00C64A97" w:rsidRDefault="00204AA5" w:rsidP="00537190">
      <w:pPr>
        <w:ind w:firstLine="709"/>
        <w:jc w:val="center"/>
        <w:rPr>
          <w:spacing w:val="-2"/>
          <w:sz w:val="28"/>
          <w:szCs w:val="28"/>
        </w:rPr>
      </w:pPr>
      <w:r w:rsidRPr="00C64A97">
        <w:rPr>
          <w:b/>
          <w:bCs/>
          <w:spacing w:val="-11"/>
          <w:sz w:val="22"/>
          <w:szCs w:val="25"/>
        </w:rPr>
        <w:t>Перечень документов</w:t>
      </w:r>
      <w:r w:rsidR="00013F71" w:rsidRPr="00C64A97">
        <w:rPr>
          <w:b/>
          <w:bCs/>
          <w:spacing w:val="-11"/>
          <w:sz w:val="22"/>
          <w:szCs w:val="25"/>
        </w:rPr>
        <w:t xml:space="preserve"> и информации</w:t>
      </w:r>
      <w:r w:rsidRPr="00C64A97">
        <w:rPr>
          <w:b/>
          <w:bCs/>
          <w:spacing w:val="-11"/>
          <w:sz w:val="22"/>
          <w:szCs w:val="25"/>
        </w:rPr>
        <w:t xml:space="preserve">, необходимых для представления предложения (заявки) для участия в </w:t>
      </w:r>
      <w:r w:rsidR="00EC4914" w:rsidRPr="00C64A97">
        <w:rPr>
          <w:b/>
          <w:bCs/>
          <w:spacing w:val="-11"/>
          <w:sz w:val="22"/>
          <w:szCs w:val="25"/>
        </w:rPr>
        <w:t xml:space="preserve">запросе </w:t>
      </w:r>
      <w:r w:rsidR="000C1783">
        <w:rPr>
          <w:b/>
          <w:bCs/>
          <w:spacing w:val="-11"/>
          <w:sz w:val="22"/>
          <w:szCs w:val="25"/>
        </w:rPr>
        <w:t>котировок</w:t>
      </w:r>
      <w:r w:rsidRPr="00C64A97">
        <w:rPr>
          <w:b/>
          <w:color w:val="000000"/>
        </w:rPr>
        <w:t>:</w:t>
      </w:r>
    </w:p>
    <w:p w14:paraId="3AF9004C" w14:textId="77777777" w:rsidR="00204AA5" w:rsidRPr="00C64A97" w:rsidRDefault="00204AA5" w:rsidP="00537190">
      <w:pPr>
        <w:pStyle w:val="3"/>
        <w:numPr>
          <w:ilvl w:val="0"/>
          <w:numId w:val="0"/>
        </w:numPr>
        <w:ind w:firstLine="709"/>
        <w:rPr>
          <w:b/>
          <w:color w:val="000000"/>
          <w:sz w:val="24"/>
          <w:szCs w:val="24"/>
        </w:rPr>
      </w:pPr>
    </w:p>
    <w:p w14:paraId="7D8D3281" w14:textId="77777777" w:rsidR="00013F71" w:rsidRPr="00C64A97" w:rsidRDefault="00013F71" w:rsidP="00537190">
      <w:pPr>
        <w:ind w:firstLine="709"/>
        <w:jc w:val="both"/>
        <w:rPr>
          <w:color w:val="000000"/>
          <w:sz w:val="22"/>
          <w:szCs w:val="22"/>
        </w:rPr>
      </w:pPr>
      <w:r w:rsidRPr="00C64A97">
        <w:rPr>
          <w:color w:val="000000"/>
          <w:sz w:val="22"/>
          <w:szCs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w:t>
      </w:r>
      <w:r w:rsidR="00537190" w:rsidRPr="00C64A97">
        <w:rPr>
          <w:color w:val="000000"/>
          <w:sz w:val="22"/>
          <w:szCs w:val="22"/>
        </w:rPr>
        <w:t xml:space="preserve"> </w:t>
      </w:r>
      <w:r w:rsidRPr="00C64A97">
        <w:rPr>
          <w:color w:val="000000"/>
          <w:sz w:val="22"/>
          <w:szCs w:val="22"/>
        </w:rPr>
        <w:t>является юридическое лицо;</w:t>
      </w:r>
    </w:p>
    <w:p w14:paraId="2CD78955" w14:textId="77777777" w:rsidR="00013F71" w:rsidRPr="00C64A97" w:rsidRDefault="00013F71" w:rsidP="00537190">
      <w:pPr>
        <w:ind w:firstLine="709"/>
        <w:jc w:val="both"/>
        <w:rPr>
          <w:color w:val="000000"/>
          <w:sz w:val="22"/>
          <w:szCs w:val="22"/>
        </w:rPr>
      </w:pPr>
      <w:r w:rsidRPr="00C64A97">
        <w:rPr>
          <w:color w:val="000000"/>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w:t>
      </w:r>
      <w:r w:rsidR="00537190" w:rsidRPr="00C64A97">
        <w:rPr>
          <w:color w:val="000000"/>
          <w:sz w:val="22"/>
          <w:szCs w:val="22"/>
        </w:rPr>
        <w:t xml:space="preserve"> </w:t>
      </w:r>
      <w:r w:rsidRPr="00C64A97">
        <w:rPr>
          <w:color w:val="000000"/>
          <w:sz w:val="22"/>
          <w:szCs w:val="22"/>
        </w:rPr>
        <w:t>является индивидуальный предприниматель;</w:t>
      </w:r>
    </w:p>
    <w:p w14:paraId="63BC4F21" w14:textId="77777777" w:rsidR="00013F71" w:rsidRPr="00C64A97" w:rsidRDefault="00013F71" w:rsidP="00537190">
      <w:pPr>
        <w:ind w:firstLine="709"/>
        <w:jc w:val="both"/>
        <w:rPr>
          <w:color w:val="000000"/>
          <w:sz w:val="22"/>
          <w:szCs w:val="22"/>
        </w:rPr>
      </w:pPr>
      <w:r w:rsidRPr="00C64A97">
        <w:rPr>
          <w:color w:val="000000"/>
          <w:sz w:val="22"/>
          <w:szCs w:val="22"/>
        </w:rPr>
        <w:t>3) идентификационный номер налогоплательщика участника конкурентной закупки</w:t>
      </w:r>
      <w:r w:rsidR="00537190" w:rsidRPr="00C64A97">
        <w:rPr>
          <w:color w:val="000000"/>
          <w:sz w:val="22"/>
          <w:szCs w:val="22"/>
        </w:rPr>
        <w:t xml:space="preserve"> </w:t>
      </w:r>
      <w:r w:rsidRPr="00C64A97">
        <w:rPr>
          <w:color w:val="000000"/>
          <w:sz w:val="22"/>
          <w:szCs w:val="22"/>
        </w:rPr>
        <w:t>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34893E" w14:textId="77777777" w:rsidR="00013F71" w:rsidRPr="00C64A97" w:rsidRDefault="00013F71" w:rsidP="00537190">
      <w:pPr>
        <w:ind w:firstLine="709"/>
        <w:jc w:val="both"/>
        <w:rPr>
          <w:color w:val="000000"/>
          <w:sz w:val="22"/>
          <w:szCs w:val="22"/>
        </w:rPr>
      </w:pPr>
      <w:r w:rsidRPr="00C64A97">
        <w:rPr>
          <w:color w:val="000000"/>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w:t>
      </w:r>
      <w:r w:rsidR="00537190" w:rsidRPr="00C64A97">
        <w:rPr>
          <w:color w:val="000000"/>
          <w:sz w:val="22"/>
          <w:szCs w:val="22"/>
        </w:rPr>
        <w:t xml:space="preserve"> </w:t>
      </w:r>
      <w:r w:rsidRPr="00C64A97">
        <w:rPr>
          <w:color w:val="000000"/>
          <w:sz w:val="22"/>
          <w:szCs w:val="22"/>
        </w:rPr>
        <w:t>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C81EAB6" w14:textId="77777777" w:rsidR="00013F71" w:rsidRPr="00C64A97" w:rsidRDefault="00013F71" w:rsidP="00537190">
      <w:pPr>
        <w:ind w:firstLine="709"/>
        <w:jc w:val="both"/>
        <w:rPr>
          <w:color w:val="000000"/>
          <w:sz w:val="22"/>
          <w:szCs w:val="22"/>
        </w:rPr>
      </w:pPr>
      <w:r w:rsidRPr="00C64A97">
        <w:rPr>
          <w:color w:val="000000"/>
          <w:sz w:val="22"/>
          <w:szCs w:val="22"/>
        </w:rPr>
        <w:t>5) копия документа, подтверждающего полномочия лица действовать от имени</w:t>
      </w:r>
      <w:r w:rsidR="00BA2CAB" w:rsidRPr="00C64A97">
        <w:rPr>
          <w:color w:val="000000"/>
          <w:sz w:val="22"/>
          <w:szCs w:val="22"/>
        </w:rPr>
        <w:t xml:space="preserve"> участника конкурентной закупки</w:t>
      </w:r>
      <w:r w:rsidRPr="00C64A97">
        <w:rPr>
          <w:color w:val="000000"/>
          <w:sz w:val="22"/>
          <w:szCs w:val="22"/>
        </w:rPr>
        <w:t>, за исключением случаев подписания заявки:</w:t>
      </w:r>
    </w:p>
    <w:p w14:paraId="7F162420" w14:textId="77777777" w:rsidR="00013F71" w:rsidRPr="00C64A97" w:rsidRDefault="00013F71" w:rsidP="00537190">
      <w:pPr>
        <w:ind w:firstLine="709"/>
        <w:jc w:val="both"/>
        <w:rPr>
          <w:color w:val="000000"/>
          <w:sz w:val="22"/>
          <w:szCs w:val="22"/>
        </w:rPr>
      </w:pPr>
      <w:r w:rsidRPr="00C64A97">
        <w:rPr>
          <w:color w:val="000000"/>
          <w:sz w:val="22"/>
          <w:szCs w:val="22"/>
        </w:rPr>
        <w:t>а) индивидуальным предпринимателем, если участником такой закупки является индивидуальный предприниматель;</w:t>
      </w:r>
    </w:p>
    <w:p w14:paraId="0F74E1EE" w14:textId="77777777" w:rsidR="00013F71" w:rsidRPr="00C64A97" w:rsidRDefault="00013F71" w:rsidP="00537190">
      <w:pPr>
        <w:ind w:firstLine="709"/>
        <w:jc w:val="both"/>
        <w:rPr>
          <w:color w:val="000000"/>
          <w:sz w:val="22"/>
          <w:szCs w:val="22"/>
        </w:rPr>
      </w:pPr>
      <w:r w:rsidRPr="00C64A97">
        <w:rPr>
          <w:color w:val="000000"/>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20C1625" w14:textId="77777777" w:rsidR="00013F71" w:rsidRPr="00C64A97" w:rsidRDefault="00013F71" w:rsidP="00537190">
      <w:pPr>
        <w:ind w:firstLine="709"/>
        <w:jc w:val="both"/>
        <w:rPr>
          <w:color w:val="000000"/>
          <w:sz w:val="22"/>
          <w:szCs w:val="22"/>
        </w:rPr>
      </w:pPr>
      <w:r w:rsidRPr="00C64A97">
        <w:rPr>
          <w:color w:val="000000"/>
          <w:sz w:val="22"/>
          <w:szCs w:val="22"/>
        </w:rPr>
        <w:t>6) копии документов, подтверждающих соответствие участника конкурентной закупки</w:t>
      </w:r>
      <w:r w:rsidR="00537190" w:rsidRPr="00C64A97">
        <w:rPr>
          <w:color w:val="000000"/>
          <w:sz w:val="22"/>
          <w:szCs w:val="22"/>
        </w:rPr>
        <w:t xml:space="preserve"> </w:t>
      </w:r>
      <w:r w:rsidRPr="00C64A97">
        <w:rPr>
          <w:color w:val="000000"/>
          <w:sz w:val="22"/>
          <w:szCs w:val="22"/>
        </w:rPr>
        <w:t>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настоящего приложения;</w:t>
      </w:r>
    </w:p>
    <w:p w14:paraId="74BA4322" w14:textId="77777777" w:rsidR="00013F71" w:rsidRPr="00C64A97" w:rsidRDefault="00013F71" w:rsidP="00537190">
      <w:pPr>
        <w:ind w:firstLine="709"/>
        <w:jc w:val="both"/>
        <w:rPr>
          <w:color w:val="000000"/>
          <w:sz w:val="22"/>
          <w:szCs w:val="22"/>
        </w:rPr>
      </w:pPr>
      <w:r w:rsidRPr="00C64A97">
        <w:rPr>
          <w:color w:val="000000"/>
          <w:sz w:val="22"/>
          <w:szCs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w:t>
      </w:r>
      <w:r w:rsidR="00537190" w:rsidRPr="00C64A97">
        <w:rPr>
          <w:color w:val="000000"/>
          <w:sz w:val="22"/>
          <w:szCs w:val="22"/>
        </w:rPr>
        <w:t xml:space="preserve"> </w:t>
      </w:r>
      <w:r w:rsidRPr="00C64A97">
        <w:rPr>
          <w:color w:val="000000"/>
          <w:sz w:val="22"/>
          <w:szCs w:val="22"/>
        </w:rPr>
        <w:t>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8AE6A50" w14:textId="77777777" w:rsidR="00013F71" w:rsidRPr="00C64A97" w:rsidRDefault="00013F71" w:rsidP="00537190">
      <w:pPr>
        <w:ind w:firstLine="709"/>
        <w:jc w:val="both"/>
        <w:rPr>
          <w:color w:val="000000"/>
          <w:sz w:val="22"/>
          <w:szCs w:val="22"/>
        </w:rPr>
      </w:pPr>
      <w:r w:rsidRPr="00C64A97">
        <w:rPr>
          <w:color w:val="000000"/>
          <w:sz w:val="22"/>
          <w:szCs w:val="22"/>
        </w:rPr>
        <w:t>8) информация и документы об обеспечении заявки на</w:t>
      </w:r>
      <w:r w:rsidR="00BA2CAB" w:rsidRPr="00C64A97">
        <w:rPr>
          <w:color w:val="000000"/>
          <w:sz w:val="22"/>
          <w:szCs w:val="22"/>
        </w:rPr>
        <w:t xml:space="preserve"> участие в конкурентной закупке</w:t>
      </w:r>
      <w:r w:rsidRPr="00C64A97">
        <w:rPr>
          <w:color w:val="000000"/>
          <w:sz w:val="22"/>
          <w:szCs w:val="22"/>
        </w:rPr>
        <w:t>, если соответствующее требование предусмотрено извещением об осуществлении такой закупки, документацией о конкурентной закупке:</w:t>
      </w:r>
    </w:p>
    <w:p w14:paraId="46313563" w14:textId="77777777" w:rsidR="00013F71" w:rsidRPr="00C64A97" w:rsidRDefault="00013F71" w:rsidP="00537190">
      <w:pPr>
        <w:ind w:firstLine="709"/>
        <w:jc w:val="both"/>
        <w:rPr>
          <w:color w:val="000000"/>
          <w:sz w:val="22"/>
          <w:szCs w:val="22"/>
        </w:rPr>
      </w:pPr>
      <w:r w:rsidRPr="00C64A97">
        <w:rPr>
          <w:color w:val="000000"/>
          <w:sz w:val="22"/>
          <w:szCs w:val="22"/>
        </w:rPr>
        <w:t>а) реквизиты специального банковского счета</w:t>
      </w:r>
      <w:r w:rsidR="00BA2CAB" w:rsidRPr="00C64A97">
        <w:rPr>
          <w:color w:val="000000"/>
          <w:sz w:val="22"/>
          <w:szCs w:val="22"/>
        </w:rPr>
        <w:t xml:space="preserve"> участника конкурентной закупки</w:t>
      </w:r>
      <w:r w:rsidRPr="00C64A97">
        <w:rPr>
          <w:color w:val="000000"/>
          <w:sz w:val="22"/>
          <w:szCs w:val="22"/>
        </w:rPr>
        <w:t>, если обеспечение заявки на участие в такой закупке предоставляется участником такой закупки путем внесения денежных средств;</w:t>
      </w:r>
    </w:p>
    <w:p w14:paraId="68D9E4E3" w14:textId="77777777" w:rsidR="00013F71" w:rsidRPr="00C64A97" w:rsidRDefault="00013F71" w:rsidP="00537190">
      <w:pPr>
        <w:ind w:firstLine="709"/>
        <w:jc w:val="both"/>
        <w:rPr>
          <w:color w:val="000000"/>
          <w:sz w:val="22"/>
          <w:szCs w:val="22"/>
        </w:rPr>
      </w:pPr>
      <w:r w:rsidRPr="00C64A97">
        <w:rPr>
          <w:color w:val="000000"/>
          <w:sz w:val="22"/>
          <w:szCs w:val="22"/>
        </w:rPr>
        <w:t>б) банковская гарантия или ее копия, если в качестве обеспечения заявки на участие в конкурентной закупке</w:t>
      </w:r>
      <w:r w:rsidR="00537190" w:rsidRPr="00C64A97">
        <w:rPr>
          <w:color w:val="000000"/>
          <w:sz w:val="22"/>
          <w:szCs w:val="22"/>
        </w:rPr>
        <w:t xml:space="preserve"> </w:t>
      </w:r>
      <w:r w:rsidRPr="00C64A97">
        <w:rPr>
          <w:color w:val="000000"/>
          <w:sz w:val="22"/>
          <w:szCs w:val="22"/>
        </w:rPr>
        <w:t>участником такой закупки предоставляется банковская гарантия;</w:t>
      </w:r>
    </w:p>
    <w:p w14:paraId="0A2ED513" w14:textId="77777777" w:rsidR="00013F71" w:rsidRPr="00C64A97" w:rsidRDefault="00013F71" w:rsidP="00537190">
      <w:pPr>
        <w:ind w:firstLine="709"/>
        <w:jc w:val="both"/>
        <w:rPr>
          <w:color w:val="000000"/>
          <w:sz w:val="22"/>
          <w:szCs w:val="22"/>
        </w:rPr>
      </w:pPr>
      <w:r w:rsidRPr="00C64A97">
        <w:rPr>
          <w:color w:val="000000"/>
          <w:sz w:val="22"/>
          <w:szCs w:val="22"/>
        </w:rPr>
        <w:t xml:space="preserve">9) декларация, подтверждающая на дату подачи заявки на участие в конкурентной </w:t>
      </w:r>
      <w:proofErr w:type="gramStart"/>
      <w:r w:rsidRPr="00C64A97">
        <w:rPr>
          <w:color w:val="000000"/>
          <w:sz w:val="22"/>
          <w:szCs w:val="22"/>
        </w:rPr>
        <w:t>закупке :</w:t>
      </w:r>
      <w:proofErr w:type="gramEnd"/>
    </w:p>
    <w:p w14:paraId="41B0F000" w14:textId="77777777" w:rsidR="00013F71" w:rsidRPr="00C64A97" w:rsidRDefault="00013F71" w:rsidP="00537190">
      <w:pPr>
        <w:ind w:firstLine="709"/>
        <w:jc w:val="both"/>
        <w:rPr>
          <w:color w:val="000000"/>
          <w:sz w:val="22"/>
          <w:szCs w:val="22"/>
        </w:rPr>
      </w:pPr>
      <w:r w:rsidRPr="00C64A97">
        <w:rPr>
          <w:color w:val="000000"/>
          <w:sz w:val="22"/>
          <w:szCs w:val="22"/>
        </w:rPr>
        <w:t>а) непроведение ликвидации участника конкурентной закупки</w:t>
      </w:r>
      <w:r w:rsidR="00537190" w:rsidRPr="00C64A97">
        <w:rPr>
          <w:color w:val="000000"/>
          <w:sz w:val="22"/>
          <w:szCs w:val="22"/>
        </w:rPr>
        <w:t xml:space="preserve"> </w:t>
      </w:r>
      <w:r w:rsidRPr="00C64A97">
        <w:rPr>
          <w:color w:val="000000"/>
          <w:sz w:val="22"/>
          <w:szCs w:val="22"/>
        </w:rPr>
        <w:t>-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BF40F62" w14:textId="77777777" w:rsidR="00013F71" w:rsidRPr="00C64A97" w:rsidRDefault="00013F71" w:rsidP="00537190">
      <w:pPr>
        <w:ind w:firstLine="709"/>
        <w:jc w:val="both"/>
        <w:rPr>
          <w:color w:val="000000"/>
          <w:sz w:val="22"/>
          <w:szCs w:val="22"/>
        </w:rPr>
      </w:pPr>
      <w:r w:rsidRPr="00C64A97">
        <w:rPr>
          <w:color w:val="000000"/>
          <w:sz w:val="22"/>
          <w:szCs w:val="22"/>
        </w:rPr>
        <w:t xml:space="preserve">б) </w:t>
      </w:r>
      <w:proofErr w:type="spellStart"/>
      <w:r w:rsidRPr="00C64A97">
        <w:rPr>
          <w:color w:val="000000"/>
          <w:sz w:val="22"/>
          <w:szCs w:val="22"/>
        </w:rPr>
        <w:t>неприостановление</w:t>
      </w:r>
      <w:proofErr w:type="spellEnd"/>
      <w:r w:rsidRPr="00C64A97">
        <w:rPr>
          <w:color w:val="000000"/>
          <w:sz w:val="22"/>
          <w:szCs w:val="22"/>
        </w:rPr>
        <w:t xml:space="preserve"> деятельности участника конкурентной закупки</w:t>
      </w:r>
      <w:r w:rsidR="00537190" w:rsidRPr="00C64A97">
        <w:rPr>
          <w:color w:val="000000"/>
          <w:sz w:val="22"/>
          <w:szCs w:val="22"/>
        </w:rPr>
        <w:t xml:space="preserve"> </w:t>
      </w:r>
      <w:r w:rsidRPr="00C64A97">
        <w:rPr>
          <w:color w:val="000000"/>
          <w:sz w:val="22"/>
          <w:szCs w:val="22"/>
        </w:rPr>
        <w:t>в порядке, установленном Кодексом Российской Федерации об административных правонарушениях;</w:t>
      </w:r>
    </w:p>
    <w:p w14:paraId="1CFF0536" w14:textId="77777777" w:rsidR="00013F71" w:rsidRPr="00C64A97" w:rsidRDefault="00013F71" w:rsidP="00537190">
      <w:pPr>
        <w:ind w:firstLine="709"/>
        <w:jc w:val="both"/>
        <w:rPr>
          <w:color w:val="000000"/>
          <w:sz w:val="22"/>
          <w:szCs w:val="22"/>
        </w:rPr>
      </w:pPr>
      <w:r w:rsidRPr="00C64A97">
        <w:rPr>
          <w:color w:val="000000"/>
          <w:sz w:val="22"/>
          <w:szCs w:val="22"/>
        </w:rPr>
        <w:t>в) отсутствие у участника конкурентной закупки</w:t>
      </w:r>
      <w:r w:rsidR="00537190" w:rsidRPr="00C64A97">
        <w:rPr>
          <w:color w:val="000000"/>
          <w:sz w:val="22"/>
          <w:szCs w:val="22"/>
        </w:rPr>
        <w:t xml:space="preserve"> </w:t>
      </w:r>
      <w:r w:rsidRPr="00C64A97">
        <w:rPr>
          <w:color w:val="000000"/>
          <w:sz w:val="22"/>
          <w:szCs w:val="22"/>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Pr="00C64A97">
        <w:rPr>
          <w:color w:val="000000"/>
          <w:sz w:val="22"/>
          <w:szCs w:val="22"/>
        </w:rPr>
        <w:lastRenderedPageBreak/>
        <w:t>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w:t>
      </w:r>
      <w:r w:rsidR="00537190" w:rsidRPr="00C64A97">
        <w:rPr>
          <w:color w:val="000000"/>
          <w:sz w:val="22"/>
          <w:szCs w:val="22"/>
        </w:rPr>
        <w:t xml:space="preserve"> </w:t>
      </w:r>
      <w:r w:rsidRPr="00C64A97">
        <w:rPr>
          <w:color w:val="000000"/>
          <w:sz w:val="22"/>
          <w:szCs w:val="22"/>
        </w:rPr>
        <w:t>не принято;</w:t>
      </w:r>
    </w:p>
    <w:p w14:paraId="7E779D97" w14:textId="77777777" w:rsidR="00013F71" w:rsidRPr="00C64A97" w:rsidRDefault="00013F71" w:rsidP="00537190">
      <w:pPr>
        <w:ind w:firstLine="709"/>
        <w:jc w:val="both"/>
        <w:rPr>
          <w:color w:val="000000"/>
          <w:sz w:val="22"/>
          <w:szCs w:val="22"/>
        </w:rPr>
      </w:pPr>
      <w:r w:rsidRPr="00C64A97">
        <w:rPr>
          <w:color w:val="000000"/>
          <w:sz w:val="22"/>
          <w:szCs w:val="22"/>
        </w:rPr>
        <w:t>г) отсутствие у участника конкурентной закупки</w:t>
      </w:r>
      <w:r w:rsidR="00537190" w:rsidRPr="00C64A97">
        <w:rPr>
          <w:color w:val="000000"/>
          <w:sz w:val="22"/>
          <w:szCs w:val="22"/>
        </w:rPr>
        <w:t xml:space="preserve"> </w:t>
      </w:r>
      <w:r w:rsidRPr="00C64A97">
        <w:rPr>
          <w:color w:val="000000"/>
          <w:sz w:val="22"/>
          <w:szCs w:val="22"/>
        </w:rPr>
        <w:t>-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w:t>
      </w:r>
      <w:r w:rsidR="00537190" w:rsidRPr="00C64A97">
        <w:rPr>
          <w:color w:val="000000"/>
          <w:sz w:val="22"/>
          <w:szCs w:val="22"/>
        </w:rPr>
        <w:t xml:space="preserve"> </w:t>
      </w:r>
      <w:r w:rsidRPr="00C64A97">
        <w:rPr>
          <w:color w:val="000000"/>
          <w:sz w:val="22"/>
          <w:szCs w:val="22"/>
        </w:rPr>
        <w:t>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DE593CE" w14:textId="77777777" w:rsidR="00013F71" w:rsidRPr="00C64A97" w:rsidRDefault="00013F71" w:rsidP="00537190">
      <w:pPr>
        <w:ind w:firstLine="709"/>
        <w:jc w:val="both"/>
        <w:rPr>
          <w:color w:val="000000"/>
          <w:sz w:val="22"/>
          <w:szCs w:val="22"/>
        </w:rPr>
      </w:pPr>
      <w:r w:rsidRPr="00C64A97">
        <w:rPr>
          <w:color w:val="000000"/>
          <w:sz w:val="22"/>
          <w:szCs w:val="22"/>
        </w:rPr>
        <w:t>д) отсутствие фактов привлечения в течение двух лет до момента подачи заявки на участие в конкурентной закупке</w:t>
      </w:r>
      <w:r w:rsidR="00537190" w:rsidRPr="00C64A97">
        <w:rPr>
          <w:color w:val="000000"/>
          <w:sz w:val="22"/>
          <w:szCs w:val="22"/>
        </w:rPr>
        <w:t xml:space="preserve"> </w:t>
      </w:r>
      <w:r w:rsidRPr="00C64A97">
        <w:rPr>
          <w:color w:val="000000"/>
          <w:sz w:val="22"/>
          <w:szCs w:val="22"/>
        </w:rPr>
        <w:t>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B6419AD" w14:textId="77777777" w:rsidR="00013F71" w:rsidRPr="00C64A97" w:rsidRDefault="00013F71" w:rsidP="00537190">
      <w:pPr>
        <w:ind w:firstLine="709"/>
        <w:jc w:val="both"/>
        <w:rPr>
          <w:color w:val="000000"/>
          <w:sz w:val="22"/>
          <w:szCs w:val="22"/>
        </w:rPr>
      </w:pPr>
      <w:r w:rsidRPr="00C64A97">
        <w:rPr>
          <w:color w:val="000000"/>
          <w:sz w:val="22"/>
          <w:szCs w:val="22"/>
        </w:rPr>
        <w:t>е) соответствие участника конкурентной закупки</w:t>
      </w:r>
      <w:r w:rsidR="00537190" w:rsidRPr="00C64A97">
        <w:rPr>
          <w:color w:val="000000"/>
          <w:sz w:val="22"/>
          <w:szCs w:val="22"/>
        </w:rPr>
        <w:t xml:space="preserve"> </w:t>
      </w:r>
      <w:r w:rsidRPr="00C64A97">
        <w:rPr>
          <w:color w:val="000000"/>
          <w:sz w:val="22"/>
          <w:szCs w:val="22"/>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A3A0BDE" w14:textId="77777777" w:rsidR="00013F71" w:rsidRPr="00C64A97" w:rsidRDefault="00013F71" w:rsidP="00537190">
      <w:pPr>
        <w:ind w:firstLine="709"/>
        <w:jc w:val="both"/>
        <w:rPr>
          <w:color w:val="000000"/>
          <w:sz w:val="22"/>
          <w:szCs w:val="22"/>
        </w:rPr>
      </w:pPr>
      <w:r w:rsidRPr="00C64A97">
        <w:rPr>
          <w:color w:val="000000"/>
          <w:sz w:val="22"/>
          <w:szCs w:val="22"/>
        </w:rPr>
        <w:t>ж) обладание участником конкурентной закупки</w:t>
      </w:r>
      <w:r w:rsidR="00537190" w:rsidRPr="00C64A97">
        <w:rPr>
          <w:color w:val="000000"/>
          <w:sz w:val="22"/>
          <w:szCs w:val="22"/>
        </w:rPr>
        <w:t xml:space="preserve"> </w:t>
      </w:r>
      <w:r w:rsidRPr="00C64A97">
        <w:rPr>
          <w:color w:val="000000"/>
          <w:sz w:val="22"/>
          <w:szCs w:val="22"/>
        </w:rPr>
        <w:t>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FE60D9B" w14:textId="77777777" w:rsidR="00013F71" w:rsidRPr="00C64A97" w:rsidRDefault="00013F71" w:rsidP="00537190">
      <w:pPr>
        <w:ind w:firstLine="709"/>
        <w:jc w:val="both"/>
        <w:rPr>
          <w:color w:val="000000"/>
          <w:sz w:val="22"/>
          <w:szCs w:val="22"/>
        </w:rPr>
      </w:pPr>
      <w:r w:rsidRPr="00C64A97">
        <w:rPr>
          <w:color w:val="000000"/>
          <w:sz w:val="22"/>
          <w:szCs w:val="22"/>
        </w:rPr>
        <w:t>з) обладание участником конкурентной закупки</w:t>
      </w:r>
      <w:r w:rsidR="00537190" w:rsidRPr="00C64A97">
        <w:rPr>
          <w:color w:val="000000"/>
          <w:sz w:val="22"/>
          <w:szCs w:val="22"/>
        </w:rPr>
        <w:t xml:space="preserve"> </w:t>
      </w:r>
      <w:r w:rsidRPr="00C64A97">
        <w:rPr>
          <w:color w:val="000000"/>
          <w:sz w:val="22"/>
          <w:szCs w:val="22"/>
        </w:rPr>
        <w:t>правами использования результата интеллектуальной деятельности в случае использования такого результата при исполнении договора;</w:t>
      </w:r>
    </w:p>
    <w:p w14:paraId="27A4B180" w14:textId="77777777" w:rsidR="00013F71" w:rsidRPr="00C64A97" w:rsidRDefault="00013F71" w:rsidP="00537190">
      <w:pPr>
        <w:ind w:firstLine="709"/>
        <w:jc w:val="both"/>
        <w:rPr>
          <w:color w:val="000000"/>
          <w:sz w:val="22"/>
          <w:szCs w:val="22"/>
        </w:rPr>
      </w:pPr>
      <w:r w:rsidRPr="00C64A97">
        <w:rPr>
          <w:color w:val="000000"/>
          <w:sz w:val="22"/>
          <w:szCs w:val="22"/>
        </w:rPr>
        <w:t>10) предложение участника конкурентной закупки</w:t>
      </w:r>
      <w:r w:rsidR="00537190" w:rsidRPr="00C64A97">
        <w:rPr>
          <w:color w:val="000000"/>
          <w:sz w:val="22"/>
          <w:szCs w:val="22"/>
        </w:rPr>
        <w:t xml:space="preserve"> </w:t>
      </w:r>
      <w:r w:rsidRPr="00C64A97">
        <w:rPr>
          <w:color w:val="000000"/>
          <w:sz w:val="22"/>
          <w:szCs w:val="22"/>
        </w:rPr>
        <w:t>в отношении предмета такой закупки;</w:t>
      </w:r>
    </w:p>
    <w:p w14:paraId="0529D8B7" w14:textId="77777777" w:rsidR="005A6D6F" w:rsidRDefault="00013F71" w:rsidP="00537190">
      <w:pPr>
        <w:ind w:firstLine="709"/>
        <w:jc w:val="both"/>
        <w:rPr>
          <w:color w:val="000000"/>
          <w:sz w:val="22"/>
          <w:szCs w:val="22"/>
        </w:rPr>
      </w:pPr>
      <w:r w:rsidRPr="00C64A97">
        <w:rPr>
          <w:color w:val="000000"/>
          <w:sz w:val="22"/>
          <w:szCs w:val="22"/>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w:t>
      </w:r>
    </w:p>
    <w:p w14:paraId="7B8A0C0D" w14:textId="6FF8439A" w:rsidR="00013F71" w:rsidRPr="00C64A97" w:rsidRDefault="00013F71" w:rsidP="00537190">
      <w:pPr>
        <w:ind w:firstLine="709"/>
        <w:jc w:val="both"/>
        <w:rPr>
          <w:color w:val="000000"/>
          <w:sz w:val="22"/>
          <w:szCs w:val="22"/>
        </w:rPr>
      </w:pPr>
      <w:r w:rsidRPr="00C64A97">
        <w:rPr>
          <w:color w:val="000000"/>
          <w:sz w:val="22"/>
          <w:szCs w:val="22"/>
        </w:rPr>
        <w:t>1</w:t>
      </w:r>
      <w:r w:rsidR="00D40DD3">
        <w:rPr>
          <w:color w:val="000000"/>
          <w:sz w:val="22"/>
          <w:szCs w:val="22"/>
        </w:rPr>
        <w:t>2</w:t>
      </w:r>
      <w:r w:rsidRPr="00C64A97">
        <w:rPr>
          <w:color w:val="000000"/>
          <w:sz w:val="22"/>
          <w:szCs w:val="22"/>
        </w:rPr>
        <w:t>) предложение о цене договора (цене лота, единицы товара, работы, услуги), за исключением проведения аукциона в электронной форме.</w:t>
      </w:r>
    </w:p>
    <w:p w14:paraId="79FD5285" w14:textId="7F7B85B9" w:rsidR="00013F71" w:rsidRPr="00C64A97" w:rsidRDefault="00B25AAB" w:rsidP="00537190">
      <w:pPr>
        <w:ind w:firstLine="709"/>
        <w:jc w:val="both"/>
        <w:rPr>
          <w:color w:val="000000"/>
          <w:sz w:val="22"/>
          <w:szCs w:val="22"/>
        </w:rPr>
      </w:pPr>
      <w:r w:rsidRPr="00C64A97">
        <w:rPr>
          <w:color w:val="000000"/>
          <w:sz w:val="22"/>
          <w:szCs w:val="22"/>
        </w:rPr>
        <w:t>1</w:t>
      </w:r>
      <w:r w:rsidR="00D40DD3">
        <w:rPr>
          <w:color w:val="000000"/>
          <w:sz w:val="22"/>
          <w:szCs w:val="22"/>
        </w:rPr>
        <w:t>3</w:t>
      </w:r>
      <w:r w:rsidRPr="00C64A97">
        <w:rPr>
          <w:color w:val="000000"/>
          <w:sz w:val="22"/>
          <w:szCs w:val="22"/>
        </w:rPr>
        <w:t>) документы, подтверждающие обладание профессиональной компетентностью, финансовыми ресурсами, оборудованием и другими материальными возможностями, надежностью и репутацией, а также людскими ресурсами, необходимыми для исполнения договора, условия которого определены в Приложении</w:t>
      </w:r>
      <w:r w:rsidR="00537190" w:rsidRPr="00C64A97">
        <w:rPr>
          <w:color w:val="000000"/>
          <w:sz w:val="22"/>
          <w:szCs w:val="22"/>
        </w:rPr>
        <w:t xml:space="preserve"> </w:t>
      </w:r>
      <w:r w:rsidRPr="00C64A97">
        <w:rPr>
          <w:color w:val="000000"/>
          <w:sz w:val="22"/>
          <w:szCs w:val="22"/>
        </w:rPr>
        <w:t>№ 1 к настоящей документации, а также документы, подтверждающие обладание опытом по выполнению договоров, аналогичных условиям договора, условия которого определены в Приложении</w:t>
      </w:r>
      <w:r w:rsidR="00537190" w:rsidRPr="00C64A97">
        <w:rPr>
          <w:color w:val="000000"/>
          <w:sz w:val="22"/>
          <w:szCs w:val="22"/>
        </w:rPr>
        <w:t xml:space="preserve"> </w:t>
      </w:r>
      <w:r w:rsidRPr="00C64A97">
        <w:rPr>
          <w:color w:val="000000"/>
          <w:sz w:val="22"/>
          <w:szCs w:val="22"/>
        </w:rPr>
        <w:t xml:space="preserve">№ 1 к настоящей документации. Не предоставление </w:t>
      </w:r>
      <w:r w:rsidR="00013F71" w:rsidRPr="00C64A97">
        <w:rPr>
          <w:color w:val="000000"/>
          <w:sz w:val="22"/>
          <w:szCs w:val="22"/>
        </w:rPr>
        <w:t>указанных информации и документов не является о</w:t>
      </w:r>
      <w:r w:rsidR="00BA2CAB" w:rsidRPr="00C64A97">
        <w:rPr>
          <w:color w:val="000000"/>
          <w:sz w:val="22"/>
          <w:szCs w:val="22"/>
        </w:rPr>
        <w:t xml:space="preserve">снованием для отклонения заявки, однако учитывается при осуществлении оценки и сопоставления заявок на участие в закупках. </w:t>
      </w:r>
    </w:p>
    <w:p w14:paraId="29132D15" w14:textId="77777777" w:rsidR="003C05C2" w:rsidRDefault="00EC74D3" w:rsidP="00537190">
      <w:pPr>
        <w:ind w:firstLine="709"/>
        <w:jc w:val="both"/>
        <w:rPr>
          <w:color w:val="000000"/>
          <w:sz w:val="22"/>
          <w:szCs w:val="22"/>
        </w:rPr>
      </w:pPr>
      <w:r w:rsidRPr="00C64A97">
        <w:rPr>
          <w:color w:val="000000"/>
          <w:sz w:val="22"/>
          <w:szCs w:val="22"/>
        </w:rPr>
        <w:t>1</w:t>
      </w:r>
      <w:r w:rsidR="00D40DD3">
        <w:rPr>
          <w:color w:val="000000"/>
          <w:sz w:val="22"/>
          <w:szCs w:val="22"/>
        </w:rPr>
        <w:t>4</w:t>
      </w:r>
      <w:r w:rsidRPr="00C64A97">
        <w:rPr>
          <w:color w:val="000000"/>
          <w:sz w:val="22"/>
          <w:szCs w:val="22"/>
        </w:rPr>
        <w:t>) Описание поставляемого товара, выполняемой работы, оказываемой услуги, которые являются предметом запроса предложений, его функциональных характеристик (потребительских свойств), его количественных и качественных характеристик.</w:t>
      </w:r>
    </w:p>
    <w:p w14:paraId="0653A5A4" w14:textId="71F1A0B9" w:rsidR="00EC74D3" w:rsidRPr="00C64A97" w:rsidRDefault="003C05C2" w:rsidP="00537190">
      <w:pPr>
        <w:ind w:firstLine="709"/>
        <w:jc w:val="both"/>
        <w:rPr>
          <w:color w:val="000000"/>
          <w:sz w:val="22"/>
          <w:szCs w:val="22"/>
        </w:rPr>
      </w:pPr>
      <w:r>
        <w:rPr>
          <w:color w:val="000000"/>
          <w:sz w:val="22"/>
          <w:szCs w:val="22"/>
        </w:rPr>
        <w:t>15) В</w:t>
      </w:r>
      <w:r w:rsidRPr="003C05C2">
        <w:rPr>
          <w:color w:val="000000"/>
          <w:sz w:val="22"/>
          <w:szCs w:val="22"/>
        </w:rPr>
        <w:t>ыписку из сервиса оценки юридических лиц личного кабинета налогоплательщика юридического лица на дату подачи заявки</w:t>
      </w:r>
      <w:r>
        <w:rPr>
          <w:color w:val="000000"/>
          <w:sz w:val="22"/>
          <w:szCs w:val="22"/>
        </w:rPr>
        <w:t>.</w:t>
      </w:r>
      <w:bookmarkStart w:id="4" w:name="_GoBack"/>
      <w:bookmarkEnd w:id="4"/>
      <w:r w:rsidR="00EC74D3" w:rsidRPr="00C64A97">
        <w:rPr>
          <w:color w:val="000000"/>
          <w:sz w:val="22"/>
          <w:szCs w:val="22"/>
        </w:rPr>
        <w:tab/>
      </w:r>
    </w:p>
    <w:p w14:paraId="53B841B9" w14:textId="77777777" w:rsidR="00C64A97" w:rsidRDefault="00C64A97">
      <w:pPr>
        <w:spacing w:after="200" w:line="276" w:lineRule="auto"/>
        <w:rPr>
          <w:color w:val="000000"/>
          <w:sz w:val="22"/>
          <w:szCs w:val="22"/>
        </w:rPr>
      </w:pPr>
    </w:p>
    <w:sectPr w:rsidR="00C64A97" w:rsidSect="00FA42B9">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Consultant">
    <w:altName w:val="Courier New"/>
    <w:panose1 w:val="00000000000000000000"/>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2"/>
    <w:lvl w:ilvl="0">
      <w:start w:val="2"/>
      <w:numFmt w:val="decimal"/>
      <w:lvlText w:val="%1."/>
      <w:lvlJc w:val="left"/>
      <w:pPr>
        <w:tabs>
          <w:tab w:val="num" w:pos="450"/>
        </w:tabs>
        <w:ind w:left="450" w:hanging="450"/>
      </w:pPr>
    </w:lvl>
    <w:lvl w:ilvl="1">
      <w:start w:val="1"/>
      <w:numFmt w:val="decimal"/>
      <w:lvlText w:val="%1.%2."/>
      <w:lvlJc w:val="left"/>
      <w:pPr>
        <w:tabs>
          <w:tab w:val="num" w:pos="990"/>
        </w:tabs>
        <w:ind w:left="990" w:hanging="450"/>
      </w:pPr>
    </w:lvl>
    <w:lvl w:ilvl="2">
      <w:start w:val="1"/>
      <w:numFmt w:val="decimal"/>
      <w:lvlText w:val="%1.%2.%3."/>
      <w:lvlJc w:val="left"/>
      <w:pPr>
        <w:tabs>
          <w:tab w:val="num" w:pos="1800"/>
        </w:tabs>
        <w:ind w:left="1800" w:hanging="720"/>
      </w:pPr>
      <w:rPr>
        <w:i w:val="0"/>
      </w:r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2" w15:restartNumberingAfterBreak="0">
    <w:nsid w:val="00000003"/>
    <w:multiLevelType w:val="multilevel"/>
    <w:tmpl w:val="00000003"/>
    <w:name w:val="WW8Num3"/>
    <w:lvl w:ilvl="0">
      <w:start w:val="3"/>
      <w:numFmt w:val="decimal"/>
      <w:lvlText w:val="%1"/>
      <w:lvlJc w:val="left"/>
      <w:pPr>
        <w:tabs>
          <w:tab w:val="num" w:pos="480"/>
        </w:tabs>
        <w:ind w:left="480" w:hanging="480"/>
      </w:pPr>
    </w:lvl>
    <w:lvl w:ilvl="1">
      <w:start w:val="2"/>
      <w:numFmt w:val="decimal"/>
      <w:lvlText w:val="%1.%2"/>
      <w:lvlJc w:val="left"/>
      <w:pPr>
        <w:tabs>
          <w:tab w:val="num" w:pos="840"/>
        </w:tabs>
        <w:ind w:left="840" w:hanging="48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540"/>
        </w:tabs>
        <w:ind w:left="540" w:hanging="540"/>
      </w:pPr>
    </w:lvl>
    <w:lvl w:ilvl="1">
      <w:start w:val="2"/>
      <w:numFmt w:val="decimal"/>
      <w:lvlText w:val="%1.%2."/>
      <w:lvlJc w:val="left"/>
      <w:pPr>
        <w:tabs>
          <w:tab w:val="num" w:pos="900"/>
        </w:tabs>
        <w:ind w:left="900" w:hanging="54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5"/>
    <w:multiLevelType w:val="multilevel"/>
    <w:tmpl w:val="E356D65E"/>
    <w:name w:val="WW8Num15"/>
    <w:lvl w:ilvl="0">
      <w:start w:val="7"/>
      <w:numFmt w:val="decimal"/>
      <w:lvlText w:val="%1."/>
      <w:lvlJc w:val="left"/>
      <w:pPr>
        <w:tabs>
          <w:tab w:val="num" w:pos="720"/>
        </w:tabs>
        <w:ind w:left="720" w:hanging="360"/>
      </w:p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 w15:restartNumberingAfterBreak="0">
    <w:nsid w:val="00000006"/>
    <w:multiLevelType w:val="multilevel"/>
    <w:tmpl w:val="00000006"/>
    <w:name w:val="WW8Num8"/>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8"/>
    <w:multiLevelType w:val="multilevel"/>
    <w:tmpl w:val="00000008"/>
    <w:name w:val="WW8Num10"/>
    <w:lvl w:ilvl="0">
      <w:start w:val="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9"/>
    <w:multiLevelType w:val="multilevel"/>
    <w:tmpl w:val="00000009"/>
    <w:name w:val="WW8Num11"/>
    <w:lvl w:ilvl="0">
      <w:start w:val="7"/>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A"/>
    <w:multiLevelType w:val="multilevel"/>
    <w:tmpl w:val="0000000A"/>
    <w:name w:val="WW8Num12"/>
    <w:lvl w:ilvl="0">
      <w:start w:val="10"/>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3C96C5F"/>
    <w:multiLevelType w:val="hybridMultilevel"/>
    <w:tmpl w:val="9EE4FDF8"/>
    <w:lvl w:ilvl="0" w:tplc="3E6AC7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8315E21"/>
    <w:multiLevelType w:val="hybridMultilevel"/>
    <w:tmpl w:val="B1300220"/>
    <w:lvl w:ilvl="0" w:tplc="04190001">
      <w:start w:val="1"/>
      <w:numFmt w:val="lowerLetter"/>
      <w:lvlText w:val="%1)"/>
      <w:lvlJc w:val="left"/>
      <w:pPr>
        <w:tabs>
          <w:tab w:val="num" w:pos="3600"/>
        </w:tabs>
        <w:ind w:left="3600" w:hanging="360"/>
      </w:pPr>
      <w:rPr>
        <w:rFonts w:cs="Times New Roman" w:hint="default"/>
      </w:rPr>
    </w:lvl>
    <w:lvl w:ilvl="1" w:tplc="FFFFFFFF">
      <w:start w:val="1"/>
      <w:numFmt w:val="lowerLetter"/>
      <w:lvlText w:val="%2."/>
      <w:lvlJc w:val="left"/>
      <w:pPr>
        <w:tabs>
          <w:tab w:val="num" w:pos="1140"/>
        </w:tabs>
        <w:ind w:left="1140" w:hanging="360"/>
      </w:pPr>
      <w:rPr>
        <w:rFonts w:cs="Times New Roman"/>
      </w:rPr>
    </w:lvl>
    <w:lvl w:ilvl="2" w:tplc="FFFFFFFF">
      <w:start w:val="1"/>
      <w:numFmt w:val="lowerRoman"/>
      <w:lvlText w:val="%3."/>
      <w:lvlJc w:val="right"/>
      <w:pPr>
        <w:tabs>
          <w:tab w:val="num" w:pos="1860"/>
        </w:tabs>
        <w:ind w:left="1860" w:hanging="180"/>
      </w:pPr>
      <w:rPr>
        <w:rFonts w:cs="Times New Roman"/>
      </w:rPr>
    </w:lvl>
    <w:lvl w:ilvl="3" w:tplc="FFFFFFFF">
      <w:start w:val="1"/>
      <w:numFmt w:val="decimal"/>
      <w:pStyle w:val="a"/>
      <w:lvlText w:val="%4."/>
      <w:lvlJc w:val="left"/>
      <w:pPr>
        <w:tabs>
          <w:tab w:val="num" w:pos="2580"/>
        </w:tabs>
        <w:ind w:left="2580" w:hanging="360"/>
      </w:pPr>
      <w:rPr>
        <w:rFonts w:cs="Times New Roman"/>
      </w:rPr>
    </w:lvl>
    <w:lvl w:ilvl="4" w:tplc="FFFFFFFF">
      <w:start w:val="1"/>
      <w:numFmt w:val="lowerLetter"/>
      <w:lvlText w:val="%5."/>
      <w:lvlJc w:val="left"/>
      <w:pPr>
        <w:tabs>
          <w:tab w:val="num" w:pos="3300"/>
        </w:tabs>
        <w:ind w:left="3300" w:hanging="360"/>
      </w:pPr>
      <w:rPr>
        <w:rFonts w:cs="Times New Roman"/>
      </w:rPr>
    </w:lvl>
    <w:lvl w:ilvl="5" w:tplc="FFFFFFFF">
      <w:start w:val="1"/>
      <w:numFmt w:val="lowerRoman"/>
      <w:lvlText w:val="%6."/>
      <w:lvlJc w:val="right"/>
      <w:pPr>
        <w:tabs>
          <w:tab w:val="num" w:pos="4020"/>
        </w:tabs>
        <w:ind w:left="4020" w:hanging="180"/>
      </w:pPr>
      <w:rPr>
        <w:rFonts w:cs="Times New Roman"/>
      </w:rPr>
    </w:lvl>
    <w:lvl w:ilvl="6" w:tplc="FFFFFFFF">
      <w:start w:val="1"/>
      <w:numFmt w:val="decimal"/>
      <w:lvlText w:val="%7."/>
      <w:lvlJc w:val="left"/>
      <w:pPr>
        <w:tabs>
          <w:tab w:val="num" w:pos="4740"/>
        </w:tabs>
        <w:ind w:left="4740" w:hanging="360"/>
      </w:pPr>
      <w:rPr>
        <w:rFonts w:cs="Times New Roman"/>
      </w:rPr>
    </w:lvl>
    <w:lvl w:ilvl="7" w:tplc="FFFFFFFF">
      <w:start w:val="1"/>
      <w:numFmt w:val="lowerLetter"/>
      <w:lvlText w:val="%8."/>
      <w:lvlJc w:val="left"/>
      <w:pPr>
        <w:tabs>
          <w:tab w:val="num" w:pos="5460"/>
        </w:tabs>
        <w:ind w:left="5460" w:hanging="360"/>
      </w:pPr>
      <w:rPr>
        <w:rFonts w:cs="Times New Roman"/>
      </w:rPr>
    </w:lvl>
    <w:lvl w:ilvl="8" w:tplc="FFFFFFFF">
      <w:start w:val="1"/>
      <w:numFmt w:val="lowerRoman"/>
      <w:lvlText w:val="%9."/>
      <w:lvlJc w:val="right"/>
      <w:pPr>
        <w:tabs>
          <w:tab w:val="num" w:pos="6180"/>
        </w:tabs>
        <w:ind w:left="6180" w:hanging="180"/>
      </w:pPr>
      <w:rPr>
        <w:rFonts w:cs="Times New Roman"/>
      </w:rPr>
    </w:lvl>
  </w:abstractNum>
  <w:abstractNum w:abstractNumId="12" w15:restartNumberingAfterBreak="0">
    <w:nsid w:val="401826EA"/>
    <w:multiLevelType w:val="hybridMultilevel"/>
    <w:tmpl w:val="D3C6F8A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3725C4"/>
    <w:multiLevelType w:val="multilevel"/>
    <w:tmpl w:val="3176D3AC"/>
    <w:lvl w:ilvl="0">
      <w:start w:val="4"/>
      <w:numFmt w:val="decimal"/>
      <w:lvlText w:val="%1."/>
      <w:lvlJc w:val="left"/>
      <w:pPr>
        <w:ind w:left="495" w:hanging="495"/>
      </w:pPr>
      <w:rPr>
        <w:rFonts w:hint="default"/>
      </w:rPr>
    </w:lvl>
    <w:lvl w:ilvl="1">
      <w:start w:val="1"/>
      <w:numFmt w:val="decimal"/>
      <w:lvlText w:val="%1.%2."/>
      <w:lvlJc w:val="left"/>
      <w:pPr>
        <w:ind w:left="1035" w:hanging="495"/>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4" w15:restartNumberingAfterBreak="0">
    <w:nsid w:val="4B147BFB"/>
    <w:multiLevelType w:val="singleLevel"/>
    <w:tmpl w:val="04190011"/>
    <w:lvl w:ilvl="0">
      <w:start w:val="1"/>
      <w:numFmt w:val="decimal"/>
      <w:lvlText w:val="%1)"/>
      <w:lvlJc w:val="left"/>
      <w:pPr>
        <w:tabs>
          <w:tab w:val="num" w:pos="360"/>
        </w:tabs>
        <w:ind w:left="360" w:hanging="360"/>
      </w:pPr>
    </w:lvl>
  </w:abstractNum>
  <w:abstractNum w:abstractNumId="15" w15:restartNumberingAfterBreak="0">
    <w:nsid w:val="4D450307"/>
    <w:multiLevelType w:val="multilevel"/>
    <w:tmpl w:val="0CFEC1C8"/>
    <w:lvl w:ilvl="0">
      <w:start w:val="1"/>
      <w:numFmt w:val="decimal"/>
      <w:lvlText w:val="%1."/>
      <w:lvlJc w:val="left"/>
      <w:pPr>
        <w:ind w:left="360" w:hanging="360"/>
      </w:pPr>
      <w:rPr>
        <w:b w:val="0"/>
        <w:sz w:val="24"/>
        <w:szCs w:val="24"/>
      </w:rPr>
    </w:lvl>
    <w:lvl w:ilvl="1">
      <w:start w:val="1"/>
      <w:numFmt w:val="decimal"/>
      <w:lvlText w:val="%1.%2."/>
      <w:lvlJc w:val="left"/>
      <w:pPr>
        <w:ind w:left="3268"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454424"/>
    <w:multiLevelType w:val="multilevel"/>
    <w:tmpl w:val="A90EFB2C"/>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pStyle w:val="3"/>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65512E7B"/>
    <w:multiLevelType w:val="hybridMultilevel"/>
    <w:tmpl w:val="D1E856BE"/>
    <w:lvl w:ilvl="0" w:tplc="F8FA33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9B46BD0"/>
    <w:multiLevelType w:val="hybridMultilevel"/>
    <w:tmpl w:val="20247BBE"/>
    <w:lvl w:ilvl="0" w:tplc="78502914">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lvlOverride w:ilvl="0">
      <w:startOverride w:val="1"/>
    </w:lvlOverride>
  </w:num>
  <w:num w:numId="3">
    <w:abstractNumId w:val="11"/>
  </w:num>
  <w:num w:numId="4">
    <w:abstractNumId w:val="15"/>
  </w:num>
  <w:num w:numId="5">
    <w:abstractNumId w:val="17"/>
  </w:num>
  <w:num w:numId="6">
    <w:abstractNumId w:val="18"/>
  </w:num>
  <w:num w:numId="7">
    <w:abstractNumId w:val="0"/>
  </w:num>
  <w:num w:numId="8">
    <w:abstractNumId w:val="3"/>
  </w:num>
  <w:num w:numId="9">
    <w:abstractNumId w:val="4"/>
  </w:num>
  <w:num w:numId="10">
    <w:abstractNumId w:val="10"/>
  </w:num>
  <w:num w:numId="11">
    <w:abstractNumId w:val="12"/>
  </w:num>
  <w:num w:numId="1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EBD"/>
    <w:rsid w:val="00000778"/>
    <w:rsid w:val="000007F6"/>
    <w:rsid w:val="0000196C"/>
    <w:rsid w:val="00002176"/>
    <w:rsid w:val="0000235E"/>
    <w:rsid w:val="00003254"/>
    <w:rsid w:val="0000327B"/>
    <w:rsid w:val="0000419D"/>
    <w:rsid w:val="00004DE9"/>
    <w:rsid w:val="0000624A"/>
    <w:rsid w:val="00006F2A"/>
    <w:rsid w:val="00007D0B"/>
    <w:rsid w:val="000100E2"/>
    <w:rsid w:val="0001023D"/>
    <w:rsid w:val="00013857"/>
    <w:rsid w:val="00013F71"/>
    <w:rsid w:val="00014CA8"/>
    <w:rsid w:val="00014E1A"/>
    <w:rsid w:val="00015E57"/>
    <w:rsid w:val="00016951"/>
    <w:rsid w:val="00016E0D"/>
    <w:rsid w:val="00017319"/>
    <w:rsid w:val="0001736D"/>
    <w:rsid w:val="000177E6"/>
    <w:rsid w:val="00020795"/>
    <w:rsid w:val="000250C8"/>
    <w:rsid w:val="0002551D"/>
    <w:rsid w:val="0002553F"/>
    <w:rsid w:val="000266C5"/>
    <w:rsid w:val="00026A46"/>
    <w:rsid w:val="00027D57"/>
    <w:rsid w:val="0003021D"/>
    <w:rsid w:val="0003055C"/>
    <w:rsid w:val="00031756"/>
    <w:rsid w:val="00031F99"/>
    <w:rsid w:val="000324C3"/>
    <w:rsid w:val="000327D3"/>
    <w:rsid w:val="00032954"/>
    <w:rsid w:val="00033210"/>
    <w:rsid w:val="00035E9B"/>
    <w:rsid w:val="00036BCF"/>
    <w:rsid w:val="00036CCA"/>
    <w:rsid w:val="00036F70"/>
    <w:rsid w:val="0003745B"/>
    <w:rsid w:val="00037D51"/>
    <w:rsid w:val="00040302"/>
    <w:rsid w:val="00040562"/>
    <w:rsid w:val="000405A3"/>
    <w:rsid w:val="00040B8C"/>
    <w:rsid w:val="000421F0"/>
    <w:rsid w:val="00042823"/>
    <w:rsid w:val="00043A4F"/>
    <w:rsid w:val="00044DE5"/>
    <w:rsid w:val="00045219"/>
    <w:rsid w:val="000462EE"/>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AE2"/>
    <w:rsid w:val="00057D92"/>
    <w:rsid w:val="000610FF"/>
    <w:rsid w:val="0006164A"/>
    <w:rsid w:val="00062E2E"/>
    <w:rsid w:val="00064136"/>
    <w:rsid w:val="000642E5"/>
    <w:rsid w:val="000649D4"/>
    <w:rsid w:val="00064AEC"/>
    <w:rsid w:val="0006588F"/>
    <w:rsid w:val="0006689F"/>
    <w:rsid w:val="000673BD"/>
    <w:rsid w:val="00070FEB"/>
    <w:rsid w:val="000710F9"/>
    <w:rsid w:val="000714F7"/>
    <w:rsid w:val="00071F3F"/>
    <w:rsid w:val="00071F82"/>
    <w:rsid w:val="00072022"/>
    <w:rsid w:val="00073881"/>
    <w:rsid w:val="00077B3F"/>
    <w:rsid w:val="00077E78"/>
    <w:rsid w:val="000800A4"/>
    <w:rsid w:val="000802E0"/>
    <w:rsid w:val="00080568"/>
    <w:rsid w:val="00080CB2"/>
    <w:rsid w:val="00081E70"/>
    <w:rsid w:val="0008277B"/>
    <w:rsid w:val="0008332A"/>
    <w:rsid w:val="00084B30"/>
    <w:rsid w:val="00084C3F"/>
    <w:rsid w:val="000858ED"/>
    <w:rsid w:val="00085AC7"/>
    <w:rsid w:val="00086716"/>
    <w:rsid w:val="00086E00"/>
    <w:rsid w:val="0009211B"/>
    <w:rsid w:val="000937F0"/>
    <w:rsid w:val="00093929"/>
    <w:rsid w:val="00094077"/>
    <w:rsid w:val="00094595"/>
    <w:rsid w:val="00094992"/>
    <w:rsid w:val="00096153"/>
    <w:rsid w:val="00097C74"/>
    <w:rsid w:val="000A156A"/>
    <w:rsid w:val="000A1A93"/>
    <w:rsid w:val="000A4631"/>
    <w:rsid w:val="000A4C9F"/>
    <w:rsid w:val="000A4D48"/>
    <w:rsid w:val="000A69D7"/>
    <w:rsid w:val="000A709E"/>
    <w:rsid w:val="000A7AAE"/>
    <w:rsid w:val="000B026D"/>
    <w:rsid w:val="000B05F0"/>
    <w:rsid w:val="000B07E6"/>
    <w:rsid w:val="000B0C6A"/>
    <w:rsid w:val="000B262A"/>
    <w:rsid w:val="000B2F48"/>
    <w:rsid w:val="000B4375"/>
    <w:rsid w:val="000B445A"/>
    <w:rsid w:val="000B4AF9"/>
    <w:rsid w:val="000B4FCC"/>
    <w:rsid w:val="000B7042"/>
    <w:rsid w:val="000B779C"/>
    <w:rsid w:val="000B7AB4"/>
    <w:rsid w:val="000C0A43"/>
    <w:rsid w:val="000C14FB"/>
    <w:rsid w:val="000C1783"/>
    <w:rsid w:val="000C17D7"/>
    <w:rsid w:val="000C1C21"/>
    <w:rsid w:val="000C264F"/>
    <w:rsid w:val="000C30BE"/>
    <w:rsid w:val="000C5929"/>
    <w:rsid w:val="000C6466"/>
    <w:rsid w:val="000C72F4"/>
    <w:rsid w:val="000C743E"/>
    <w:rsid w:val="000C77CC"/>
    <w:rsid w:val="000C7C1B"/>
    <w:rsid w:val="000C7C3D"/>
    <w:rsid w:val="000D093D"/>
    <w:rsid w:val="000D24CF"/>
    <w:rsid w:val="000D28EA"/>
    <w:rsid w:val="000D2CE4"/>
    <w:rsid w:val="000D2D6A"/>
    <w:rsid w:val="000D2F63"/>
    <w:rsid w:val="000D432D"/>
    <w:rsid w:val="000D5894"/>
    <w:rsid w:val="000D7BE4"/>
    <w:rsid w:val="000E0036"/>
    <w:rsid w:val="000E0752"/>
    <w:rsid w:val="000E13D7"/>
    <w:rsid w:val="000E2084"/>
    <w:rsid w:val="000E33A6"/>
    <w:rsid w:val="000E348B"/>
    <w:rsid w:val="000E41F2"/>
    <w:rsid w:val="000E4B4A"/>
    <w:rsid w:val="000E5593"/>
    <w:rsid w:val="000E6A76"/>
    <w:rsid w:val="000E6D7E"/>
    <w:rsid w:val="000E76DA"/>
    <w:rsid w:val="000E76E7"/>
    <w:rsid w:val="000E7B1C"/>
    <w:rsid w:val="000F088B"/>
    <w:rsid w:val="000F15CE"/>
    <w:rsid w:val="000F1C82"/>
    <w:rsid w:val="000F2F9D"/>
    <w:rsid w:val="000F3936"/>
    <w:rsid w:val="000F3E97"/>
    <w:rsid w:val="000F5D9D"/>
    <w:rsid w:val="000F7376"/>
    <w:rsid w:val="000F7996"/>
    <w:rsid w:val="001014C7"/>
    <w:rsid w:val="00101517"/>
    <w:rsid w:val="00103E59"/>
    <w:rsid w:val="001040A1"/>
    <w:rsid w:val="00104D22"/>
    <w:rsid w:val="001059A2"/>
    <w:rsid w:val="00105AA2"/>
    <w:rsid w:val="00105C2C"/>
    <w:rsid w:val="0010675F"/>
    <w:rsid w:val="001068F5"/>
    <w:rsid w:val="00107604"/>
    <w:rsid w:val="00107AAE"/>
    <w:rsid w:val="00111AAD"/>
    <w:rsid w:val="00111E53"/>
    <w:rsid w:val="00112035"/>
    <w:rsid w:val="00112EFF"/>
    <w:rsid w:val="0011368A"/>
    <w:rsid w:val="001137A4"/>
    <w:rsid w:val="00114033"/>
    <w:rsid w:val="001149B4"/>
    <w:rsid w:val="00114A69"/>
    <w:rsid w:val="00115067"/>
    <w:rsid w:val="0011537D"/>
    <w:rsid w:val="00117133"/>
    <w:rsid w:val="00117802"/>
    <w:rsid w:val="00117C9D"/>
    <w:rsid w:val="001205F3"/>
    <w:rsid w:val="001205FE"/>
    <w:rsid w:val="00121AAB"/>
    <w:rsid w:val="0012258A"/>
    <w:rsid w:val="00122EAB"/>
    <w:rsid w:val="00123703"/>
    <w:rsid w:val="001242D4"/>
    <w:rsid w:val="0012449C"/>
    <w:rsid w:val="00124769"/>
    <w:rsid w:val="00126B1F"/>
    <w:rsid w:val="00126E70"/>
    <w:rsid w:val="00130346"/>
    <w:rsid w:val="001309E6"/>
    <w:rsid w:val="00130D6F"/>
    <w:rsid w:val="00132337"/>
    <w:rsid w:val="00132B97"/>
    <w:rsid w:val="00132E22"/>
    <w:rsid w:val="00134DCA"/>
    <w:rsid w:val="00135BC9"/>
    <w:rsid w:val="001369ED"/>
    <w:rsid w:val="00137091"/>
    <w:rsid w:val="00140D3D"/>
    <w:rsid w:val="00141963"/>
    <w:rsid w:val="00142FDD"/>
    <w:rsid w:val="001443A5"/>
    <w:rsid w:val="001463F6"/>
    <w:rsid w:val="00146841"/>
    <w:rsid w:val="00146F26"/>
    <w:rsid w:val="00147315"/>
    <w:rsid w:val="001475EA"/>
    <w:rsid w:val="00147C8B"/>
    <w:rsid w:val="0015069F"/>
    <w:rsid w:val="00150993"/>
    <w:rsid w:val="0015183E"/>
    <w:rsid w:val="00152037"/>
    <w:rsid w:val="00153786"/>
    <w:rsid w:val="00155147"/>
    <w:rsid w:val="0015714B"/>
    <w:rsid w:val="0016218B"/>
    <w:rsid w:val="00162F58"/>
    <w:rsid w:val="00163696"/>
    <w:rsid w:val="001649F4"/>
    <w:rsid w:val="00164CE0"/>
    <w:rsid w:val="00165246"/>
    <w:rsid w:val="00167826"/>
    <w:rsid w:val="00171221"/>
    <w:rsid w:val="00171B43"/>
    <w:rsid w:val="00172102"/>
    <w:rsid w:val="00172250"/>
    <w:rsid w:val="00173112"/>
    <w:rsid w:val="00173351"/>
    <w:rsid w:val="001738A1"/>
    <w:rsid w:val="00173F5D"/>
    <w:rsid w:val="001740E3"/>
    <w:rsid w:val="001748A2"/>
    <w:rsid w:val="001751E4"/>
    <w:rsid w:val="00175C34"/>
    <w:rsid w:val="00176696"/>
    <w:rsid w:val="0017689A"/>
    <w:rsid w:val="00176F9F"/>
    <w:rsid w:val="00177385"/>
    <w:rsid w:val="00182822"/>
    <w:rsid w:val="00182CBF"/>
    <w:rsid w:val="00183220"/>
    <w:rsid w:val="00183947"/>
    <w:rsid w:val="001840F8"/>
    <w:rsid w:val="00184D73"/>
    <w:rsid w:val="001857F8"/>
    <w:rsid w:val="00185E4E"/>
    <w:rsid w:val="00186315"/>
    <w:rsid w:val="00186775"/>
    <w:rsid w:val="00187D7F"/>
    <w:rsid w:val="00187FA2"/>
    <w:rsid w:val="00190932"/>
    <w:rsid w:val="00190DB6"/>
    <w:rsid w:val="00191355"/>
    <w:rsid w:val="0019204F"/>
    <w:rsid w:val="00193336"/>
    <w:rsid w:val="0019361C"/>
    <w:rsid w:val="001942E6"/>
    <w:rsid w:val="001A062F"/>
    <w:rsid w:val="001A0680"/>
    <w:rsid w:val="001A27FF"/>
    <w:rsid w:val="001A2BFA"/>
    <w:rsid w:val="001A64A1"/>
    <w:rsid w:val="001A6931"/>
    <w:rsid w:val="001A6B03"/>
    <w:rsid w:val="001A773A"/>
    <w:rsid w:val="001A7C1A"/>
    <w:rsid w:val="001B06B5"/>
    <w:rsid w:val="001B152E"/>
    <w:rsid w:val="001B1A24"/>
    <w:rsid w:val="001B3965"/>
    <w:rsid w:val="001B561C"/>
    <w:rsid w:val="001B619D"/>
    <w:rsid w:val="001B687F"/>
    <w:rsid w:val="001B6C6F"/>
    <w:rsid w:val="001B7615"/>
    <w:rsid w:val="001C00C7"/>
    <w:rsid w:val="001C04DD"/>
    <w:rsid w:val="001C1E9B"/>
    <w:rsid w:val="001C47E7"/>
    <w:rsid w:val="001D094B"/>
    <w:rsid w:val="001D3587"/>
    <w:rsid w:val="001D38A7"/>
    <w:rsid w:val="001D3A57"/>
    <w:rsid w:val="001D3D91"/>
    <w:rsid w:val="001D4673"/>
    <w:rsid w:val="001D72B9"/>
    <w:rsid w:val="001D72FE"/>
    <w:rsid w:val="001E01E2"/>
    <w:rsid w:val="001E176A"/>
    <w:rsid w:val="001E2535"/>
    <w:rsid w:val="001E25AD"/>
    <w:rsid w:val="001E2B20"/>
    <w:rsid w:val="001E2EEC"/>
    <w:rsid w:val="001E3351"/>
    <w:rsid w:val="001E33E9"/>
    <w:rsid w:val="001E3E6E"/>
    <w:rsid w:val="001E6458"/>
    <w:rsid w:val="001E705C"/>
    <w:rsid w:val="001E7129"/>
    <w:rsid w:val="001E7DE3"/>
    <w:rsid w:val="001F06E5"/>
    <w:rsid w:val="001F0BDB"/>
    <w:rsid w:val="001F0D8F"/>
    <w:rsid w:val="001F1DFD"/>
    <w:rsid w:val="001F2356"/>
    <w:rsid w:val="001F262E"/>
    <w:rsid w:val="001F2CA4"/>
    <w:rsid w:val="001F32A6"/>
    <w:rsid w:val="001F5406"/>
    <w:rsid w:val="001F5DF5"/>
    <w:rsid w:val="001F6134"/>
    <w:rsid w:val="001F6946"/>
    <w:rsid w:val="001F7E4D"/>
    <w:rsid w:val="002010C5"/>
    <w:rsid w:val="0020161C"/>
    <w:rsid w:val="00204022"/>
    <w:rsid w:val="00204807"/>
    <w:rsid w:val="002049B9"/>
    <w:rsid w:val="00204AA5"/>
    <w:rsid w:val="002051F4"/>
    <w:rsid w:val="00205B6F"/>
    <w:rsid w:val="002060D4"/>
    <w:rsid w:val="00206296"/>
    <w:rsid w:val="00207AA8"/>
    <w:rsid w:val="00207B4D"/>
    <w:rsid w:val="00207C1A"/>
    <w:rsid w:val="00210F1A"/>
    <w:rsid w:val="002120EE"/>
    <w:rsid w:val="00212918"/>
    <w:rsid w:val="00212AB5"/>
    <w:rsid w:val="00212E53"/>
    <w:rsid w:val="002133C4"/>
    <w:rsid w:val="0021356A"/>
    <w:rsid w:val="002138DD"/>
    <w:rsid w:val="00213A85"/>
    <w:rsid w:val="002145F6"/>
    <w:rsid w:val="00214717"/>
    <w:rsid w:val="0021625F"/>
    <w:rsid w:val="0021634C"/>
    <w:rsid w:val="002165F8"/>
    <w:rsid w:val="00216E73"/>
    <w:rsid w:val="0022073E"/>
    <w:rsid w:val="002211CB"/>
    <w:rsid w:val="0022143C"/>
    <w:rsid w:val="0022198F"/>
    <w:rsid w:val="00222B67"/>
    <w:rsid w:val="00225CC7"/>
    <w:rsid w:val="00225F7B"/>
    <w:rsid w:val="002279A4"/>
    <w:rsid w:val="00231ED7"/>
    <w:rsid w:val="00232248"/>
    <w:rsid w:val="002324F2"/>
    <w:rsid w:val="00233FD1"/>
    <w:rsid w:val="0023402B"/>
    <w:rsid w:val="00234BF2"/>
    <w:rsid w:val="002353CA"/>
    <w:rsid w:val="00235B5A"/>
    <w:rsid w:val="00235E31"/>
    <w:rsid w:val="00235EBB"/>
    <w:rsid w:val="0023753B"/>
    <w:rsid w:val="00237BCC"/>
    <w:rsid w:val="00237F1A"/>
    <w:rsid w:val="00237FB8"/>
    <w:rsid w:val="0024070E"/>
    <w:rsid w:val="002407D9"/>
    <w:rsid w:val="00241FEB"/>
    <w:rsid w:val="002448B8"/>
    <w:rsid w:val="00244B41"/>
    <w:rsid w:val="00245ED0"/>
    <w:rsid w:val="002468E8"/>
    <w:rsid w:val="00246D56"/>
    <w:rsid w:val="00250074"/>
    <w:rsid w:val="002500FF"/>
    <w:rsid w:val="0025026D"/>
    <w:rsid w:val="0025114A"/>
    <w:rsid w:val="00251469"/>
    <w:rsid w:val="0025153E"/>
    <w:rsid w:val="002529E6"/>
    <w:rsid w:val="00253199"/>
    <w:rsid w:val="002537E2"/>
    <w:rsid w:val="00253CC7"/>
    <w:rsid w:val="00253E25"/>
    <w:rsid w:val="00254098"/>
    <w:rsid w:val="002546CF"/>
    <w:rsid w:val="00261133"/>
    <w:rsid w:val="00261787"/>
    <w:rsid w:val="002619E6"/>
    <w:rsid w:val="00261B9E"/>
    <w:rsid w:val="00262521"/>
    <w:rsid w:val="00262607"/>
    <w:rsid w:val="00262ABA"/>
    <w:rsid w:val="002643A0"/>
    <w:rsid w:val="0026485C"/>
    <w:rsid w:val="0026524E"/>
    <w:rsid w:val="00265279"/>
    <w:rsid w:val="002661D6"/>
    <w:rsid w:val="002670FA"/>
    <w:rsid w:val="00267A18"/>
    <w:rsid w:val="002707B9"/>
    <w:rsid w:val="00270A2E"/>
    <w:rsid w:val="00271E4C"/>
    <w:rsid w:val="00272B70"/>
    <w:rsid w:val="002732B8"/>
    <w:rsid w:val="0027351F"/>
    <w:rsid w:val="00274390"/>
    <w:rsid w:val="00276180"/>
    <w:rsid w:val="00276655"/>
    <w:rsid w:val="00277902"/>
    <w:rsid w:val="00280430"/>
    <w:rsid w:val="0028095E"/>
    <w:rsid w:val="00280B78"/>
    <w:rsid w:val="002815A1"/>
    <w:rsid w:val="00281668"/>
    <w:rsid w:val="00281EB0"/>
    <w:rsid w:val="002836F8"/>
    <w:rsid w:val="0028451D"/>
    <w:rsid w:val="00284AA0"/>
    <w:rsid w:val="00285D78"/>
    <w:rsid w:val="002863C6"/>
    <w:rsid w:val="00291600"/>
    <w:rsid w:val="0029177E"/>
    <w:rsid w:val="00291DF8"/>
    <w:rsid w:val="0029254C"/>
    <w:rsid w:val="002925FC"/>
    <w:rsid w:val="0029275B"/>
    <w:rsid w:val="0029366A"/>
    <w:rsid w:val="00293DA8"/>
    <w:rsid w:val="00294641"/>
    <w:rsid w:val="0029548E"/>
    <w:rsid w:val="00296F2A"/>
    <w:rsid w:val="00297620"/>
    <w:rsid w:val="00297925"/>
    <w:rsid w:val="002A0B5D"/>
    <w:rsid w:val="002A0BA0"/>
    <w:rsid w:val="002A12C0"/>
    <w:rsid w:val="002A1766"/>
    <w:rsid w:val="002A1DBE"/>
    <w:rsid w:val="002A20A1"/>
    <w:rsid w:val="002A211A"/>
    <w:rsid w:val="002A2394"/>
    <w:rsid w:val="002A2E4D"/>
    <w:rsid w:val="002A5607"/>
    <w:rsid w:val="002A58A5"/>
    <w:rsid w:val="002A61DC"/>
    <w:rsid w:val="002A62BC"/>
    <w:rsid w:val="002A67EE"/>
    <w:rsid w:val="002A7150"/>
    <w:rsid w:val="002A735B"/>
    <w:rsid w:val="002A7B56"/>
    <w:rsid w:val="002B0659"/>
    <w:rsid w:val="002B0EA7"/>
    <w:rsid w:val="002B0EE2"/>
    <w:rsid w:val="002B109B"/>
    <w:rsid w:val="002B138E"/>
    <w:rsid w:val="002B188C"/>
    <w:rsid w:val="002B1960"/>
    <w:rsid w:val="002B1C5F"/>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0C"/>
    <w:rsid w:val="002C5D75"/>
    <w:rsid w:val="002C6331"/>
    <w:rsid w:val="002C6418"/>
    <w:rsid w:val="002C655A"/>
    <w:rsid w:val="002C66D6"/>
    <w:rsid w:val="002C7325"/>
    <w:rsid w:val="002C7C31"/>
    <w:rsid w:val="002D10A2"/>
    <w:rsid w:val="002D1826"/>
    <w:rsid w:val="002D1DC9"/>
    <w:rsid w:val="002D2463"/>
    <w:rsid w:val="002D4A3E"/>
    <w:rsid w:val="002D4A90"/>
    <w:rsid w:val="002D54B6"/>
    <w:rsid w:val="002D6640"/>
    <w:rsid w:val="002D69BA"/>
    <w:rsid w:val="002D747C"/>
    <w:rsid w:val="002D7E4D"/>
    <w:rsid w:val="002E0DAF"/>
    <w:rsid w:val="002E1068"/>
    <w:rsid w:val="002E2BAB"/>
    <w:rsid w:val="002E3DF2"/>
    <w:rsid w:val="002E5420"/>
    <w:rsid w:val="002E62E6"/>
    <w:rsid w:val="002E7800"/>
    <w:rsid w:val="002E7A05"/>
    <w:rsid w:val="002E7DC8"/>
    <w:rsid w:val="002F100E"/>
    <w:rsid w:val="002F15C2"/>
    <w:rsid w:val="002F2542"/>
    <w:rsid w:val="002F2705"/>
    <w:rsid w:val="002F2ACA"/>
    <w:rsid w:val="002F494C"/>
    <w:rsid w:val="002F4B0C"/>
    <w:rsid w:val="002F512E"/>
    <w:rsid w:val="002F5732"/>
    <w:rsid w:val="002F6415"/>
    <w:rsid w:val="002F68A9"/>
    <w:rsid w:val="002F7F3B"/>
    <w:rsid w:val="0030017C"/>
    <w:rsid w:val="0030052B"/>
    <w:rsid w:val="00302058"/>
    <w:rsid w:val="0030264F"/>
    <w:rsid w:val="003033B4"/>
    <w:rsid w:val="00303CBC"/>
    <w:rsid w:val="00303F10"/>
    <w:rsid w:val="0030409E"/>
    <w:rsid w:val="00304BE8"/>
    <w:rsid w:val="00305512"/>
    <w:rsid w:val="00306403"/>
    <w:rsid w:val="00306C26"/>
    <w:rsid w:val="00307E27"/>
    <w:rsid w:val="00310770"/>
    <w:rsid w:val="00312795"/>
    <w:rsid w:val="003128B1"/>
    <w:rsid w:val="00313D6C"/>
    <w:rsid w:val="0031432D"/>
    <w:rsid w:val="00316C03"/>
    <w:rsid w:val="00316CB6"/>
    <w:rsid w:val="00317189"/>
    <w:rsid w:val="00317DF7"/>
    <w:rsid w:val="00325876"/>
    <w:rsid w:val="00326B09"/>
    <w:rsid w:val="00327141"/>
    <w:rsid w:val="00327812"/>
    <w:rsid w:val="00327883"/>
    <w:rsid w:val="003278CD"/>
    <w:rsid w:val="00330C41"/>
    <w:rsid w:val="00332A34"/>
    <w:rsid w:val="00333783"/>
    <w:rsid w:val="0033490E"/>
    <w:rsid w:val="00335CE0"/>
    <w:rsid w:val="00336B31"/>
    <w:rsid w:val="00336BDE"/>
    <w:rsid w:val="003371F3"/>
    <w:rsid w:val="00337250"/>
    <w:rsid w:val="003375C7"/>
    <w:rsid w:val="00337F50"/>
    <w:rsid w:val="00341B35"/>
    <w:rsid w:val="00343771"/>
    <w:rsid w:val="00343B80"/>
    <w:rsid w:val="00343C24"/>
    <w:rsid w:val="00344DD7"/>
    <w:rsid w:val="003509E6"/>
    <w:rsid w:val="00353C57"/>
    <w:rsid w:val="00354228"/>
    <w:rsid w:val="00354BAD"/>
    <w:rsid w:val="0036007D"/>
    <w:rsid w:val="0036166E"/>
    <w:rsid w:val="003627AD"/>
    <w:rsid w:val="00364555"/>
    <w:rsid w:val="0036456D"/>
    <w:rsid w:val="00364C72"/>
    <w:rsid w:val="00366065"/>
    <w:rsid w:val="00367FCE"/>
    <w:rsid w:val="00371357"/>
    <w:rsid w:val="00371441"/>
    <w:rsid w:val="00371CD5"/>
    <w:rsid w:val="00371ED2"/>
    <w:rsid w:val="00372B8E"/>
    <w:rsid w:val="00372C55"/>
    <w:rsid w:val="00372DD5"/>
    <w:rsid w:val="0037345E"/>
    <w:rsid w:val="00374AA0"/>
    <w:rsid w:val="00377C34"/>
    <w:rsid w:val="003805BA"/>
    <w:rsid w:val="00380B3B"/>
    <w:rsid w:val="00380D47"/>
    <w:rsid w:val="00380E75"/>
    <w:rsid w:val="00381710"/>
    <w:rsid w:val="00381953"/>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540"/>
    <w:rsid w:val="00394DD6"/>
    <w:rsid w:val="00395CED"/>
    <w:rsid w:val="0039638E"/>
    <w:rsid w:val="003967E5"/>
    <w:rsid w:val="00397525"/>
    <w:rsid w:val="00397FBF"/>
    <w:rsid w:val="003A1674"/>
    <w:rsid w:val="003A1D4D"/>
    <w:rsid w:val="003A2161"/>
    <w:rsid w:val="003A2D60"/>
    <w:rsid w:val="003A45F6"/>
    <w:rsid w:val="003A4E0E"/>
    <w:rsid w:val="003A5C20"/>
    <w:rsid w:val="003A6030"/>
    <w:rsid w:val="003A76C8"/>
    <w:rsid w:val="003B0BF7"/>
    <w:rsid w:val="003B0D87"/>
    <w:rsid w:val="003B17DD"/>
    <w:rsid w:val="003B230B"/>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B7E3C"/>
    <w:rsid w:val="003C05C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17B5"/>
    <w:rsid w:val="003E2FE6"/>
    <w:rsid w:val="003E374F"/>
    <w:rsid w:val="003E4DE2"/>
    <w:rsid w:val="003E50D2"/>
    <w:rsid w:val="003E51CE"/>
    <w:rsid w:val="003E5A23"/>
    <w:rsid w:val="003E6916"/>
    <w:rsid w:val="003E6E10"/>
    <w:rsid w:val="003E7F7F"/>
    <w:rsid w:val="003F0273"/>
    <w:rsid w:val="003F056C"/>
    <w:rsid w:val="003F1CFC"/>
    <w:rsid w:val="003F1E74"/>
    <w:rsid w:val="003F3B53"/>
    <w:rsid w:val="003F4AF1"/>
    <w:rsid w:val="003F7CE7"/>
    <w:rsid w:val="004003A2"/>
    <w:rsid w:val="004014BA"/>
    <w:rsid w:val="0040172F"/>
    <w:rsid w:val="0040219F"/>
    <w:rsid w:val="00402D06"/>
    <w:rsid w:val="00404D3E"/>
    <w:rsid w:val="00405561"/>
    <w:rsid w:val="00405683"/>
    <w:rsid w:val="0040584A"/>
    <w:rsid w:val="00405A7D"/>
    <w:rsid w:val="0040678D"/>
    <w:rsid w:val="00406D03"/>
    <w:rsid w:val="00406E84"/>
    <w:rsid w:val="004070BF"/>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0CBB"/>
    <w:rsid w:val="0043150B"/>
    <w:rsid w:val="00431974"/>
    <w:rsid w:val="00431C7D"/>
    <w:rsid w:val="00431E6B"/>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893"/>
    <w:rsid w:val="00444D9B"/>
    <w:rsid w:val="00445AEB"/>
    <w:rsid w:val="00445D6E"/>
    <w:rsid w:val="00447F4A"/>
    <w:rsid w:val="00450305"/>
    <w:rsid w:val="00450688"/>
    <w:rsid w:val="004508B4"/>
    <w:rsid w:val="00450A46"/>
    <w:rsid w:val="0045104A"/>
    <w:rsid w:val="0045213A"/>
    <w:rsid w:val="00452A8E"/>
    <w:rsid w:val="004557B9"/>
    <w:rsid w:val="004558E2"/>
    <w:rsid w:val="004561FE"/>
    <w:rsid w:val="0045653C"/>
    <w:rsid w:val="00456D35"/>
    <w:rsid w:val="004576EE"/>
    <w:rsid w:val="0045777A"/>
    <w:rsid w:val="004608AB"/>
    <w:rsid w:val="004610DD"/>
    <w:rsid w:val="00461DF0"/>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158"/>
    <w:rsid w:val="00474C0A"/>
    <w:rsid w:val="00475279"/>
    <w:rsid w:val="00475494"/>
    <w:rsid w:val="0047747F"/>
    <w:rsid w:val="0047777E"/>
    <w:rsid w:val="00477B1E"/>
    <w:rsid w:val="00480206"/>
    <w:rsid w:val="0048043E"/>
    <w:rsid w:val="00481CAA"/>
    <w:rsid w:val="00483E22"/>
    <w:rsid w:val="004842D7"/>
    <w:rsid w:val="0048679C"/>
    <w:rsid w:val="00487041"/>
    <w:rsid w:val="00487DE3"/>
    <w:rsid w:val="00493E0B"/>
    <w:rsid w:val="00495CF6"/>
    <w:rsid w:val="00497DE1"/>
    <w:rsid w:val="004A1866"/>
    <w:rsid w:val="004A25A2"/>
    <w:rsid w:val="004A28CE"/>
    <w:rsid w:val="004A3340"/>
    <w:rsid w:val="004A358C"/>
    <w:rsid w:val="004A3D2B"/>
    <w:rsid w:val="004A466F"/>
    <w:rsid w:val="004A5474"/>
    <w:rsid w:val="004A701A"/>
    <w:rsid w:val="004B1AFE"/>
    <w:rsid w:val="004B1FAF"/>
    <w:rsid w:val="004B260E"/>
    <w:rsid w:val="004B29EE"/>
    <w:rsid w:val="004B2E87"/>
    <w:rsid w:val="004B4053"/>
    <w:rsid w:val="004B416A"/>
    <w:rsid w:val="004B46D2"/>
    <w:rsid w:val="004B494C"/>
    <w:rsid w:val="004B5182"/>
    <w:rsid w:val="004B5241"/>
    <w:rsid w:val="004B6295"/>
    <w:rsid w:val="004B72ED"/>
    <w:rsid w:val="004B7620"/>
    <w:rsid w:val="004B7B26"/>
    <w:rsid w:val="004B7C61"/>
    <w:rsid w:val="004C05BB"/>
    <w:rsid w:val="004C09C9"/>
    <w:rsid w:val="004C0AC1"/>
    <w:rsid w:val="004C15CE"/>
    <w:rsid w:val="004C1BBB"/>
    <w:rsid w:val="004C233E"/>
    <w:rsid w:val="004C5B2A"/>
    <w:rsid w:val="004C79FD"/>
    <w:rsid w:val="004C7F85"/>
    <w:rsid w:val="004D039C"/>
    <w:rsid w:val="004D1924"/>
    <w:rsid w:val="004D1A59"/>
    <w:rsid w:val="004D207F"/>
    <w:rsid w:val="004D2C4C"/>
    <w:rsid w:val="004D54F1"/>
    <w:rsid w:val="004D7748"/>
    <w:rsid w:val="004D79F2"/>
    <w:rsid w:val="004E08FD"/>
    <w:rsid w:val="004E12B0"/>
    <w:rsid w:val="004E14BC"/>
    <w:rsid w:val="004E3539"/>
    <w:rsid w:val="004E5339"/>
    <w:rsid w:val="004E5444"/>
    <w:rsid w:val="004E67B6"/>
    <w:rsid w:val="004E711B"/>
    <w:rsid w:val="004E7FA9"/>
    <w:rsid w:val="004F0052"/>
    <w:rsid w:val="004F1F21"/>
    <w:rsid w:val="004F24C4"/>
    <w:rsid w:val="004F286A"/>
    <w:rsid w:val="004F2B73"/>
    <w:rsid w:val="004F31C9"/>
    <w:rsid w:val="004F36DE"/>
    <w:rsid w:val="004F3CD0"/>
    <w:rsid w:val="004F3F30"/>
    <w:rsid w:val="004F59DC"/>
    <w:rsid w:val="004F6230"/>
    <w:rsid w:val="004F63D2"/>
    <w:rsid w:val="004F7E16"/>
    <w:rsid w:val="00500332"/>
    <w:rsid w:val="00500FF7"/>
    <w:rsid w:val="00501058"/>
    <w:rsid w:val="00501566"/>
    <w:rsid w:val="00502164"/>
    <w:rsid w:val="00502BA4"/>
    <w:rsid w:val="00503DB5"/>
    <w:rsid w:val="00504B24"/>
    <w:rsid w:val="00504C2E"/>
    <w:rsid w:val="00506034"/>
    <w:rsid w:val="00506276"/>
    <w:rsid w:val="00507406"/>
    <w:rsid w:val="00507B29"/>
    <w:rsid w:val="0051077E"/>
    <w:rsid w:val="005119F3"/>
    <w:rsid w:val="00511D17"/>
    <w:rsid w:val="00512067"/>
    <w:rsid w:val="0051217A"/>
    <w:rsid w:val="00512C22"/>
    <w:rsid w:val="00514CC4"/>
    <w:rsid w:val="00515456"/>
    <w:rsid w:val="00515462"/>
    <w:rsid w:val="00515CA8"/>
    <w:rsid w:val="00517694"/>
    <w:rsid w:val="00517A3E"/>
    <w:rsid w:val="00517E0D"/>
    <w:rsid w:val="00520025"/>
    <w:rsid w:val="00520FED"/>
    <w:rsid w:val="005213D3"/>
    <w:rsid w:val="005232E3"/>
    <w:rsid w:val="0052395E"/>
    <w:rsid w:val="00524F18"/>
    <w:rsid w:val="0052528B"/>
    <w:rsid w:val="005255AF"/>
    <w:rsid w:val="005307B7"/>
    <w:rsid w:val="0053117D"/>
    <w:rsid w:val="00533843"/>
    <w:rsid w:val="00533A50"/>
    <w:rsid w:val="00535232"/>
    <w:rsid w:val="00536209"/>
    <w:rsid w:val="00536E3B"/>
    <w:rsid w:val="00537190"/>
    <w:rsid w:val="00537466"/>
    <w:rsid w:val="005375BB"/>
    <w:rsid w:val="00537992"/>
    <w:rsid w:val="00537F84"/>
    <w:rsid w:val="00540307"/>
    <w:rsid w:val="00541009"/>
    <w:rsid w:val="00543737"/>
    <w:rsid w:val="00543957"/>
    <w:rsid w:val="0054459C"/>
    <w:rsid w:val="005457DA"/>
    <w:rsid w:val="005458DF"/>
    <w:rsid w:val="00545DDB"/>
    <w:rsid w:val="00545F90"/>
    <w:rsid w:val="00546070"/>
    <w:rsid w:val="005464C4"/>
    <w:rsid w:val="005500CA"/>
    <w:rsid w:val="005508E6"/>
    <w:rsid w:val="0055200A"/>
    <w:rsid w:val="0055356A"/>
    <w:rsid w:val="0055478C"/>
    <w:rsid w:val="005549A1"/>
    <w:rsid w:val="005558F7"/>
    <w:rsid w:val="00557002"/>
    <w:rsid w:val="0055736B"/>
    <w:rsid w:val="0055754E"/>
    <w:rsid w:val="00557860"/>
    <w:rsid w:val="00560482"/>
    <w:rsid w:val="00561D86"/>
    <w:rsid w:val="0056287C"/>
    <w:rsid w:val="00563B24"/>
    <w:rsid w:val="00564AC7"/>
    <w:rsid w:val="00565AD6"/>
    <w:rsid w:val="00565EC7"/>
    <w:rsid w:val="00566BFB"/>
    <w:rsid w:val="00566E97"/>
    <w:rsid w:val="00570031"/>
    <w:rsid w:val="00570357"/>
    <w:rsid w:val="00570948"/>
    <w:rsid w:val="005714EE"/>
    <w:rsid w:val="00571BEC"/>
    <w:rsid w:val="0057235F"/>
    <w:rsid w:val="0057295C"/>
    <w:rsid w:val="0057475E"/>
    <w:rsid w:val="00575DD5"/>
    <w:rsid w:val="00576B31"/>
    <w:rsid w:val="00576C0B"/>
    <w:rsid w:val="00577049"/>
    <w:rsid w:val="00577E48"/>
    <w:rsid w:val="00577F36"/>
    <w:rsid w:val="005801CF"/>
    <w:rsid w:val="005808DE"/>
    <w:rsid w:val="00580C3F"/>
    <w:rsid w:val="005826D3"/>
    <w:rsid w:val="00583793"/>
    <w:rsid w:val="00583C33"/>
    <w:rsid w:val="00583C75"/>
    <w:rsid w:val="005852AD"/>
    <w:rsid w:val="0058674B"/>
    <w:rsid w:val="00586795"/>
    <w:rsid w:val="00586DA1"/>
    <w:rsid w:val="005877D6"/>
    <w:rsid w:val="00587915"/>
    <w:rsid w:val="00587CB4"/>
    <w:rsid w:val="00587E21"/>
    <w:rsid w:val="00590258"/>
    <w:rsid w:val="00590C67"/>
    <w:rsid w:val="00590DE8"/>
    <w:rsid w:val="00591569"/>
    <w:rsid w:val="00591A00"/>
    <w:rsid w:val="00591A11"/>
    <w:rsid w:val="005925B5"/>
    <w:rsid w:val="005933FC"/>
    <w:rsid w:val="00593448"/>
    <w:rsid w:val="005937F2"/>
    <w:rsid w:val="00594144"/>
    <w:rsid w:val="0059504E"/>
    <w:rsid w:val="00595B8D"/>
    <w:rsid w:val="00595EEA"/>
    <w:rsid w:val="00596558"/>
    <w:rsid w:val="00597E03"/>
    <w:rsid w:val="005A00AB"/>
    <w:rsid w:val="005A06B0"/>
    <w:rsid w:val="005A08BE"/>
    <w:rsid w:val="005A1239"/>
    <w:rsid w:val="005A275E"/>
    <w:rsid w:val="005A35A5"/>
    <w:rsid w:val="005A3BDB"/>
    <w:rsid w:val="005A3FEC"/>
    <w:rsid w:val="005A46CA"/>
    <w:rsid w:val="005A47E1"/>
    <w:rsid w:val="005A512B"/>
    <w:rsid w:val="005A55B8"/>
    <w:rsid w:val="005A5626"/>
    <w:rsid w:val="005A6D6F"/>
    <w:rsid w:val="005A6E81"/>
    <w:rsid w:val="005A7B5B"/>
    <w:rsid w:val="005B18B2"/>
    <w:rsid w:val="005B28E1"/>
    <w:rsid w:val="005B2E34"/>
    <w:rsid w:val="005B40EC"/>
    <w:rsid w:val="005B452F"/>
    <w:rsid w:val="005B49C4"/>
    <w:rsid w:val="005B4A4F"/>
    <w:rsid w:val="005B4D39"/>
    <w:rsid w:val="005B4E04"/>
    <w:rsid w:val="005B5F4A"/>
    <w:rsid w:val="005B63D7"/>
    <w:rsid w:val="005B7D0D"/>
    <w:rsid w:val="005B7DCF"/>
    <w:rsid w:val="005C0073"/>
    <w:rsid w:val="005C0AF9"/>
    <w:rsid w:val="005C0B21"/>
    <w:rsid w:val="005C1624"/>
    <w:rsid w:val="005C1EDE"/>
    <w:rsid w:val="005C2415"/>
    <w:rsid w:val="005C2B43"/>
    <w:rsid w:val="005C2F22"/>
    <w:rsid w:val="005C3240"/>
    <w:rsid w:val="005C4C29"/>
    <w:rsid w:val="005C6A66"/>
    <w:rsid w:val="005C750C"/>
    <w:rsid w:val="005C7757"/>
    <w:rsid w:val="005C794F"/>
    <w:rsid w:val="005D0910"/>
    <w:rsid w:val="005D1F72"/>
    <w:rsid w:val="005D234C"/>
    <w:rsid w:val="005D2943"/>
    <w:rsid w:val="005D3282"/>
    <w:rsid w:val="005D4CD3"/>
    <w:rsid w:val="005D63B0"/>
    <w:rsid w:val="005D65D0"/>
    <w:rsid w:val="005D6F53"/>
    <w:rsid w:val="005E0E52"/>
    <w:rsid w:val="005E136E"/>
    <w:rsid w:val="005E18C2"/>
    <w:rsid w:val="005E21B5"/>
    <w:rsid w:val="005E30C0"/>
    <w:rsid w:val="005E3970"/>
    <w:rsid w:val="005E4328"/>
    <w:rsid w:val="005E4547"/>
    <w:rsid w:val="005E4893"/>
    <w:rsid w:val="005E4B17"/>
    <w:rsid w:val="005E5C9E"/>
    <w:rsid w:val="005F1A5E"/>
    <w:rsid w:val="005F24BB"/>
    <w:rsid w:val="005F256E"/>
    <w:rsid w:val="005F2639"/>
    <w:rsid w:val="005F2857"/>
    <w:rsid w:val="005F2F60"/>
    <w:rsid w:val="005F317F"/>
    <w:rsid w:val="005F3788"/>
    <w:rsid w:val="005F3A80"/>
    <w:rsid w:val="005F3B1A"/>
    <w:rsid w:val="005F4307"/>
    <w:rsid w:val="005F6008"/>
    <w:rsid w:val="005F7171"/>
    <w:rsid w:val="00600386"/>
    <w:rsid w:val="00600497"/>
    <w:rsid w:val="00601A50"/>
    <w:rsid w:val="00602343"/>
    <w:rsid w:val="0060296F"/>
    <w:rsid w:val="006029A8"/>
    <w:rsid w:val="00604713"/>
    <w:rsid w:val="00604BE0"/>
    <w:rsid w:val="00605D74"/>
    <w:rsid w:val="006074D6"/>
    <w:rsid w:val="00610DF4"/>
    <w:rsid w:val="006112AC"/>
    <w:rsid w:val="00611C43"/>
    <w:rsid w:val="00611D4B"/>
    <w:rsid w:val="00612D5A"/>
    <w:rsid w:val="00613710"/>
    <w:rsid w:val="00613784"/>
    <w:rsid w:val="0061753B"/>
    <w:rsid w:val="00620198"/>
    <w:rsid w:val="00620511"/>
    <w:rsid w:val="00621D7A"/>
    <w:rsid w:val="00622173"/>
    <w:rsid w:val="0062258C"/>
    <w:rsid w:val="00623379"/>
    <w:rsid w:val="00623B2F"/>
    <w:rsid w:val="00623B8D"/>
    <w:rsid w:val="00624381"/>
    <w:rsid w:val="006260B1"/>
    <w:rsid w:val="006265B1"/>
    <w:rsid w:val="0062660F"/>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37C6C"/>
    <w:rsid w:val="006404D3"/>
    <w:rsid w:val="0064064F"/>
    <w:rsid w:val="00641BF0"/>
    <w:rsid w:val="006446A1"/>
    <w:rsid w:val="00645E05"/>
    <w:rsid w:val="00646461"/>
    <w:rsid w:val="00647175"/>
    <w:rsid w:val="006478C0"/>
    <w:rsid w:val="006506DA"/>
    <w:rsid w:val="0065077D"/>
    <w:rsid w:val="0065138F"/>
    <w:rsid w:val="00651A27"/>
    <w:rsid w:val="00651FFC"/>
    <w:rsid w:val="006528C9"/>
    <w:rsid w:val="00654238"/>
    <w:rsid w:val="00654462"/>
    <w:rsid w:val="00654CC4"/>
    <w:rsid w:val="00654D14"/>
    <w:rsid w:val="006562F6"/>
    <w:rsid w:val="006574C6"/>
    <w:rsid w:val="00657D67"/>
    <w:rsid w:val="0066000B"/>
    <w:rsid w:val="0066164D"/>
    <w:rsid w:val="0066209A"/>
    <w:rsid w:val="00662C5C"/>
    <w:rsid w:val="00662D52"/>
    <w:rsid w:val="00663650"/>
    <w:rsid w:val="006638E8"/>
    <w:rsid w:val="00664C40"/>
    <w:rsid w:val="0066522A"/>
    <w:rsid w:val="00665587"/>
    <w:rsid w:val="00665ACC"/>
    <w:rsid w:val="00665C8B"/>
    <w:rsid w:val="006665C0"/>
    <w:rsid w:val="00666E71"/>
    <w:rsid w:val="00667FA5"/>
    <w:rsid w:val="0067049D"/>
    <w:rsid w:val="0067070D"/>
    <w:rsid w:val="00670ECC"/>
    <w:rsid w:val="0067319E"/>
    <w:rsid w:val="006747FE"/>
    <w:rsid w:val="00675A82"/>
    <w:rsid w:val="00676F0E"/>
    <w:rsid w:val="006771CB"/>
    <w:rsid w:val="006803D8"/>
    <w:rsid w:val="006805E3"/>
    <w:rsid w:val="00681455"/>
    <w:rsid w:val="00681D17"/>
    <w:rsid w:val="00682946"/>
    <w:rsid w:val="0068312C"/>
    <w:rsid w:val="00683F38"/>
    <w:rsid w:val="00684B53"/>
    <w:rsid w:val="00685896"/>
    <w:rsid w:val="006875A6"/>
    <w:rsid w:val="0069093B"/>
    <w:rsid w:val="00690B1E"/>
    <w:rsid w:val="00691B1C"/>
    <w:rsid w:val="0069248C"/>
    <w:rsid w:val="00692C74"/>
    <w:rsid w:val="0069355F"/>
    <w:rsid w:val="00693959"/>
    <w:rsid w:val="006944BF"/>
    <w:rsid w:val="00694BD9"/>
    <w:rsid w:val="00695C93"/>
    <w:rsid w:val="00696E67"/>
    <w:rsid w:val="00697DA5"/>
    <w:rsid w:val="006A0379"/>
    <w:rsid w:val="006A05D4"/>
    <w:rsid w:val="006A0629"/>
    <w:rsid w:val="006A0AD0"/>
    <w:rsid w:val="006A1203"/>
    <w:rsid w:val="006A166A"/>
    <w:rsid w:val="006A18BC"/>
    <w:rsid w:val="006A27E5"/>
    <w:rsid w:val="006A313A"/>
    <w:rsid w:val="006A38AD"/>
    <w:rsid w:val="006A3CBF"/>
    <w:rsid w:val="006A427B"/>
    <w:rsid w:val="006A4D4D"/>
    <w:rsid w:val="006A560B"/>
    <w:rsid w:val="006A6643"/>
    <w:rsid w:val="006B0787"/>
    <w:rsid w:val="006B0B32"/>
    <w:rsid w:val="006B1A45"/>
    <w:rsid w:val="006B2E7E"/>
    <w:rsid w:val="006B35CC"/>
    <w:rsid w:val="006B40AC"/>
    <w:rsid w:val="006B4CB2"/>
    <w:rsid w:val="006B4F85"/>
    <w:rsid w:val="006B6703"/>
    <w:rsid w:val="006B7C92"/>
    <w:rsid w:val="006B7D84"/>
    <w:rsid w:val="006B7FBB"/>
    <w:rsid w:val="006C0F78"/>
    <w:rsid w:val="006C17E3"/>
    <w:rsid w:val="006C2B19"/>
    <w:rsid w:val="006C45C2"/>
    <w:rsid w:val="006C5F6C"/>
    <w:rsid w:val="006C60AA"/>
    <w:rsid w:val="006D0493"/>
    <w:rsid w:val="006D1C9C"/>
    <w:rsid w:val="006D260A"/>
    <w:rsid w:val="006D2921"/>
    <w:rsid w:val="006D45AA"/>
    <w:rsid w:val="006D4EEF"/>
    <w:rsid w:val="006D5CBC"/>
    <w:rsid w:val="006D5D90"/>
    <w:rsid w:val="006D666F"/>
    <w:rsid w:val="006D6C8F"/>
    <w:rsid w:val="006D7CE1"/>
    <w:rsid w:val="006E0243"/>
    <w:rsid w:val="006E0A2A"/>
    <w:rsid w:val="006E17A2"/>
    <w:rsid w:val="006E260A"/>
    <w:rsid w:val="006E3497"/>
    <w:rsid w:val="006E4790"/>
    <w:rsid w:val="006E59A5"/>
    <w:rsid w:val="006E5D43"/>
    <w:rsid w:val="006E5EA1"/>
    <w:rsid w:val="006E66D4"/>
    <w:rsid w:val="006E6EF0"/>
    <w:rsid w:val="006E702C"/>
    <w:rsid w:val="006E72F9"/>
    <w:rsid w:val="006E7EFF"/>
    <w:rsid w:val="006F0AF3"/>
    <w:rsid w:val="006F0E3E"/>
    <w:rsid w:val="006F12B8"/>
    <w:rsid w:val="006F15E1"/>
    <w:rsid w:val="006F21AC"/>
    <w:rsid w:val="006F2568"/>
    <w:rsid w:val="006F28AA"/>
    <w:rsid w:val="006F3967"/>
    <w:rsid w:val="006F5804"/>
    <w:rsid w:val="006F580E"/>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236"/>
    <w:rsid w:val="00710E94"/>
    <w:rsid w:val="007111A2"/>
    <w:rsid w:val="007123D4"/>
    <w:rsid w:val="00712522"/>
    <w:rsid w:val="00713871"/>
    <w:rsid w:val="007147F0"/>
    <w:rsid w:val="00714D88"/>
    <w:rsid w:val="007151CC"/>
    <w:rsid w:val="0071553F"/>
    <w:rsid w:val="00716505"/>
    <w:rsid w:val="00716CC9"/>
    <w:rsid w:val="00717303"/>
    <w:rsid w:val="00717E22"/>
    <w:rsid w:val="00720981"/>
    <w:rsid w:val="00721710"/>
    <w:rsid w:val="00721722"/>
    <w:rsid w:val="00721BE7"/>
    <w:rsid w:val="00721D86"/>
    <w:rsid w:val="00721E6A"/>
    <w:rsid w:val="007254E2"/>
    <w:rsid w:val="00725B67"/>
    <w:rsid w:val="00725F9E"/>
    <w:rsid w:val="00727971"/>
    <w:rsid w:val="007301AF"/>
    <w:rsid w:val="007302FE"/>
    <w:rsid w:val="00730D12"/>
    <w:rsid w:val="00731931"/>
    <w:rsid w:val="00731BCE"/>
    <w:rsid w:val="00732A59"/>
    <w:rsid w:val="0073377B"/>
    <w:rsid w:val="007339F0"/>
    <w:rsid w:val="00733B30"/>
    <w:rsid w:val="00733C1A"/>
    <w:rsid w:val="00735301"/>
    <w:rsid w:val="00735811"/>
    <w:rsid w:val="00735DDA"/>
    <w:rsid w:val="00736127"/>
    <w:rsid w:val="007368DC"/>
    <w:rsid w:val="00736AE6"/>
    <w:rsid w:val="00736F95"/>
    <w:rsid w:val="00737C70"/>
    <w:rsid w:val="00740D62"/>
    <w:rsid w:val="00740E1F"/>
    <w:rsid w:val="00740F61"/>
    <w:rsid w:val="0074118E"/>
    <w:rsid w:val="00741C7B"/>
    <w:rsid w:val="00741CF3"/>
    <w:rsid w:val="00742522"/>
    <w:rsid w:val="0074454B"/>
    <w:rsid w:val="00745110"/>
    <w:rsid w:val="00745ECA"/>
    <w:rsid w:val="007468E7"/>
    <w:rsid w:val="0075013C"/>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8C0"/>
    <w:rsid w:val="00773841"/>
    <w:rsid w:val="0077407D"/>
    <w:rsid w:val="00774606"/>
    <w:rsid w:val="00774E3D"/>
    <w:rsid w:val="00774FD0"/>
    <w:rsid w:val="00775455"/>
    <w:rsid w:val="007758A9"/>
    <w:rsid w:val="007758CD"/>
    <w:rsid w:val="00775C12"/>
    <w:rsid w:val="00775FEA"/>
    <w:rsid w:val="00777D2A"/>
    <w:rsid w:val="007800D6"/>
    <w:rsid w:val="0078150E"/>
    <w:rsid w:val="00781A83"/>
    <w:rsid w:val="007820E8"/>
    <w:rsid w:val="00782318"/>
    <w:rsid w:val="0078278A"/>
    <w:rsid w:val="00782BDF"/>
    <w:rsid w:val="0078325B"/>
    <w:rsid w:val="007834E9"/>
    <w:rsid w:val="00783D2B"/>
    <w:rsid w:val="007856E8"/>
    <w:rsid w:val="00787056"/>
    <w:rsid w:val="00787F4A"/>
    <w:rsid w:val="00790273"/>
    <w:rsid w:val="0079102F"/>
    <w:rsid w:val="00793A5F"/>
    <w:rsid w:val="00793E92"/>
    <w:rsid w:val="00794DB6"/>
    <w:rsid w:val="00795ABC"/>
    <w:rsid w:val="00795C79"/>
    <w:rsid w:val="00795FCF"/>
    <w:rsid w:val="007965EB"/>
    <w:rsid w:val="0079682A"/>
    <w:rsid w:val="00796A93"/>
    <w:rsid w:val="00796EFD"/>
    <w:rsid w:val="00797ADA"/>
    <w:rsid w:val="007A0F1E"/>
    <w:rsid w:val="007A108E"/>
    <w:rsid w:val="007A1575"/>
    <w:rsid w:val="007A3289"/>
    <w:rsid w:val="007A46CB"/>
    <w:rsid w:val="007A4AFC"/>
    <w:rsid w:val="007A72C3"/>
    <w:rsid w:val="007B0567"/>
    <w:rsid w:val="007B07DF"/>
    <w:rsid w:val="007B09FE"/>
    <w:rsid w:val="007B0DBF"/>
    <w:rsid w:val="007B1879"/>
    <w:rsid w:val="007B1971"/>
    <w:rsid w:val="007B25F5"/>
    <w:rsid w:val="007B2820"/>
    <w:rsid w:val="007B3CC7"/>
    <w:rsid w:val="007B3E26"/>
    <w:rsid w:val="007B3FCF"/>
    <w:rsid w:val="007B5081"/>
    <w:rsid w:val="007B5109"/>
    <w:rsid w:val="007B5AB4"/>
    <w:rsid w:val="007B6450"/>
    <w:rsid w:val="007B73EE"/>
    <w:rsid w:val="007C0059"/>
    <w:rsid w:val="007C16D4"/>
    <w:rsid w:val="007C24DD"/>
    <w:rsid w:val="007C26C4"/>
    <w:rsid w:val="007C30EB"/>
    <w:rsid w:val="007C4AB5"/>
    <w:rsid w:val="007C5B47"/>
    <w:rsid w:val="007C60E5"/>
    <w:rsid w:val="007C64A5"/>
    <w:rsid w:val="007C73AB"/>
    <w:rsid w:val="007C7D0D"/>
    <w:rsid w:val="007D1CD6"/>
    <w:rsid w:val="007D2690"/>
    <w:rsid w:val="007D31E1"/>
    <w:rsid w:val="007D37F6"/>
    <w:rsid w:val="007D5238"/>
    <w:rsid w:val="007D599E"/>
    <w:rsid w:val="007D7861"/>
    <w:rsid w:val="007E1677"/>
    <w:rsid w:val="007E29B2"/>
    <w:rsid w:val="007E3493"/>
    <w:rsid w:val="007E401B"/>
    <w:rsid w:val="007E4ED2"/>
    <w:rsid w:val="007E5820"/>
    <w:rsid w:val="007E5C5D"/>
    <w:rsid w:val="007E66B2"/>
    <w:rsid w:val="007E6FCD"/>
    <w:rsid w:val="007F0266"/>
    <w:rsid w:val="007F0A27"/>
    <w:rsid w:val="007F2694"/>
    <w:rsid w:val="007F43A5"/>
    <w:rsid w:val="007F4434"/>
    <w:rsid w:val="00800A58"/>
    <w:rsid w:val="0080128B"/>
    <w:rsid w:val="00801C0D"/>
    <w:rsid w:val="0080226F"/>
    <w:rsid w:val="00804790"/>
    <w:rsid w:val="00806380"/>
    <w:rsid w:val="00806410"/>
    <w:rsid w:val="0080683E"/>
    <w:rsid w:val="00807194"/>
    <w:rsid w:val="00807219"/>
    <w:rsid w:val="00807D22"/>
    <w:rsid w:val="00807DDE"/>
    <w:rsid w:val="008100AF"/>
    <w:rsid w:val="008116D3"/>
    <w:rsid w:val="00811AC7"/>
    <w:rsid w:val="008124C9"/>
    <w:rsid w:val="00812AF3"/>
    <w:rsid w:val="0081446A"/>
    <w:rsid w:val="00815066"/>
    <w:rsid w:val="008159F2"/>
    <w:rsid w:val="0082086C"/>
    <w:rsid w:val="008218DD"/>
    <w:rsid w:val="0082215C"/>
    <w:rsid w:val="00824083"/>
    <w:rsid w:val="0082666F"/>
    <w:rsid w:val="0082708B"/>
    <w:rsid w:val="00827355"/>
    <w:rsid w:val="00827A11"/>
    <w:rsid w:val="00830053"/>
    <w:rsid w:val="008302A8"/>
    <w:rsid w:val="00830D8D"/>
    <w:rsid w:val="0083133A"/>
    <w:rsid w:val="00831772"/>
    <w:rsid w:val="00831DE7"/>
    <w:rsid w:val="00832A64"/>
    <w:rsid w:val="0083449F"/>
    <w:rsid w:val="00835457"/>
    <w:rsid w:val="00835D5C"/>
    <w:rsid w:val="00837556"/>
    <w:rsid w:val="00837BF7"/>
    <w:rsid w:val="00840C00"/>
    <w:rsid w:val="008416EC"/>
    <w:rsid w:val="00841CB3"/>
    <w:rsid w:val="00841D2E"/>
    <w:rsid w:val="0084264D"/>
    <w:rsid w:val="008429C2"/>
    <w:rsid w:val="0084423D"/>
    <w:rsid w:val="0084495C"/>
    <w:rsid w:val="00844EE7"/>
    <w:rsid w:val="0084539C"/>
    <w:rsid w:val="00845E8B"/>
    <w:rsid w:val="00847229"/>
    <w:rsid w:val="00850D1B"/>
    <w:rsid w:val="00853C6D"/>
    <w:rsid w:val="00856893"/>
    <w:rsid w:val="00860107"/>
    <w:rsid w:val="008606C3"/>
    <w:rsid w:val="00860836"/>
    <w:rsid w:val="00860A77"/>
    <w:rsid w:val="00861C3C"/>
    <w:rsid w:val="00862A82"/>
    <w:rsid w:val="008642A0"/>
    <w:rsid w:val="00865272"/>
    <w:rsid w:val="00865ACE"/>
    <w:rsid w:val="00865D8C"/>
    <w:rsid w:val="008662B3"/>
    <w:rsid w:val="008665E6"/>
    <w:rsid w:val="0086677B"/>
    <w:rsid w:val="0086701A"/>
    <w:rsid w:val="00867600"/>
    <w:rsid w:val="00867AAB"/>
    <w:rsid w:val="0087001C"/>
    <w:rsid w:val="00870269"/>
    <w:rsid w:val="00870C3E"/>
    <w:rsid w:val="00870D98"/>
    <w:rsid w:val="00870DB7"/>
    <w:rsid w:val="00871519"/>
    <w:rsid w:val="008717BB"/>
    <w:rsid w:val="008717D8"/>
    <w:rsid w:val="00871E8A"/>
    <w:rsid w:val="00872C3A"/>
    <w:rsid w:val="008732E6"/>
    <w:rsid w:val="008742BD"/>
    <w:rsid w:val="0087570C"/>
    <w:rsid w:val="00876871"/>
    <w:rsid w:val="00876AC2"/>
    <w:rsid w:val="00876F5C"/>
    <w:rsid w:val="00877827"/>
    <w:rsid w:val="008802E6"/>
    <w:rsid w:val="0088061B"/>
    <w:rsid w:val="00881099"/>
    <w:rsid w:val="0088122C"/>
    <w:rsid w:val="008816A4"/>
    <w:rsid w:val="00882B41"/>
    <w:rsid w:val="00882DE0"/>
    <w:rsid w:val="008831D1"/>
    <w:rsid w:val="00883575"/>
    <w:rsid w:val="00883DA4"/>
    <w:rsid w:val="00884ED4"/>
    <w:rsid w:val="00885225"/>
    <w:rsid w:val="00885639"/>
    <w:rsid w:val="00885EEE"/>
    <w:rsid w:val="00886BFF"/>
    <w:rsid w:val="00887A54"/>
    <w:rsid w:val="00890235"/>
    <w:rsid w:val="00890600"/>
    <w:rsid w:val="0089078D"/>
    <w:rsid w:val="008907E2"/>
    <w:rsid w:val="00891CF1"/>
    <w:rsid w:val="008921DC"/>
    <w:rsid w:val="008931B4"/>
    <w:rsid w:val="00894EB3"/>
    <w:rsid w:val="00895BC5"/>
    <w:rsid w:val="008966BD"/>
    <w:rsid w:val="00897797"/>
    <w:rsid w:val="008979F2"/>
    <w:rsid w:val="00897BBD"/>
    <w:rsid w:val="008A1702"/>
    <w:rsid w:val="008A1899"/>
    <w:rsid w:val="008A31B1"/>
    <w:rsid w:val="008A5E0B"/>
    <w:rsid w:val="008B0DFA"/>
    <w:rsid w:val="008B1F5D"/>
    <w:rsid w:val="008B4B48"/>
    <w:rsid w:val="008B5464"/>
    <w:rsid w:val="008B5BAC"/>
    <w:rsid w:val="008B67D4"/>
    <w:rsid w:val="008B6CF6"/>
    <w:rsid w:val="008B6EBC"/>
    <w:rsid w:val="008B7AFA"/>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1E5F"/>
    <w:rsid w:val="008D2F09"/>
    <w:rsid w:val="008D3B7B"/>
    <w:rsid w:val="008D3C42"/>
    <w:rsid w:val="008D469E"/>
    <w:rsid w:val="008D489E"/>
    <w:rsid w:val="008D5C80"/>
    <w:rsid w:val="008D61D3"/>
    <w:rsid w:val="008D724E"/>
    <w:rsid w:val="008D7A1D"/>
    <w:rsid w:val="008D7F54"/>
    <w:rsid w:val="008E0D91"/>
    <w:rsid w:val="008E171B"/>
    <w:rsid w:val="008E23B3"/>
    <w:rsid w:val="008E2DF8"/>
    <w:rsid w:val="008E3BB3"/>
    <w:rsid w:val="008E41AD"/>
    <w:rsid w:val="008E4EB4"/>
    <w:rsid w:val="008E4F73"/>
    <w:rsid w:val="008E5015"/>
    <w:rsid w:val="008E7297"/>
    <w:rsid w:val="008E7A71"/>
    <w:rsid w:val="008F063E"/>
    <w:rsid w:val="008F1562"/>
    <w:rsid w:val="008F2002"/>
    <w:rsid w:val="008F238C"/>
    <w:rsid w:val="008F2ABF"/>
    <w:rsid w:val="008F468B"/>
    <w:rsid w:val="008F5362"/>
    <w:rsid w:val="008F5567"/>
    <w:rsid w:val="008F60CA"/>
    <w:rsid w:val="008F6876"/>
    <w:rsid w:val="008F6B64"/>
    <w:rsid w:val="008F6D8F"/>
    <w:rsid w:val="008F6FC5"/>
    <w:rsid w:val="008F7A8F"/>
    <w:rsid w:val="008F7EDC"/>
    <w:rsid w:val="0090239A"/>
    <w:rsid w:val="0090263F"/>
    <w:rsid w:val="00903146"/>
    <w:rsid w:val="00904E17"/>
    <w:rsid w:val="009059DD"/>
    <w:rsid w:val="00905C4F"/>
    <w:rsid w:val="00906607"/>
    <w:rsid w:val="0090682C"/>
    <w:rsid w:val="00907F35"/>
    <w:rsid w:val="00910540"/>
    <w:rsid w:val="009112F9"/>
    <w:rsid w:val="009122A0"/>
    <w:rsid w:val="00912A83"/>
    <w:rsid w:val="00913E45"/>
    <w:rsid w:val="00917690"/>
    <w:rsid w:val="00920D70"/>
    <w:rsid w:val="00921AB9"/>
    <w:rsid w:val="00922028"/>
    <w:rsid w:val="009222C5"/>
    <w:rsid w:val="009228F2"/>
    <w:rsid w:val="00923FB0"/>
    <w:rsid w:val="00924000"/>
    <w:rsid w:val="009244CA"/>
    <w:rsid w:val="00925C2D"/>
    <w:rsid w:val="0092718E"/>
    <w:rsid w:val="00927902"/>
    <w:rsid w:val="009309CD"/>
    <w:rsid w:val="00932475"/>
    <w:rsid w:val="009339D8"/>
    <w:rsid w:val="009342B4"/>
    <w:rsid w:val="00934F7B"/>
    <w:rsid w:val="00935285"/>
    <w:rsid w:val="00935E04"/>
    <w:rsid w:val="009360B8"/>
    <w:rsid w:val="009367C7"/>
    <w:rsid w:val="0093693C"/>
    <w:rsid w:val="00937AE3"/>
    <w:rsid w:val="00940491"/>
    <w:rsid w:val="0094061B"/>
    <w:rsid w:val="00941187"/>
    <w:rsid w:val="00941E83"/>
    <w:rsid w:val="00945D6D"/>
    <w:rsid w:val="00947CAC"/>
    <w:rsid w:val="009504CA"/>
    <w:rsid w:val="00951604"/>
    <w:rsid w:val="00951DE5"/>
    <w:rsid w:val="00952C8A"/>
    <w:rsid w:val="009534CC"/>
    <w:rsid w:val="00953F2E"/>
    <w:rsid w:val="0095440A"/>
    <w:rsid w:val="009546E8"/>
    <w:rsid w:val="00954867"/>
    <w:rsid w:val="00956C6B"/>
    <w:rsid w:val="0095774D"/>
    <w:rsid w:val="00957B9A"/>
    <w:rsid w:val="00957C2C"/>
    <w:rsid w:val="00964504"/>
    <w:rsid w:val="009654A9"/>
    <w:rsid w:val="009669AD"/>
    <w:rsid w:val="0097013D"/>
    <w:rsid w:val="009736C4"/>
    <w:rsid w:val="00973AFC"/>
    <w:rsid w:val="009746C8"/>
    <w:rsid w:val="00975E6A"/>
    <w:rsid w:val="00975F4B"/>
    <w:rsid w:val="00976CA6"/>
    <w:rsid w:val="00977626"/>
    <w:rsid w:val="009825AE"/>
    <w:rsid w:val="00982C64"/>
    <w:rsid w:val="00983277"/>
    <w:rsid w:val="00983662"/>
    <w:rsid w:val="009844E7"/>
    <w:rsid w:val="00984517"/>
    <w:rsid w:val="00984C0B"/>
    <w:rsid w:val="009865B9"/>
    <w:rsid w:val="00986D2B"/>
    <w:rsid w:val="00986F0B"/>
    <w:rsid w:val="00991FEB"/>
    <w:rsid w:val="00994387"/>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1488"/>
    <w:rsid w:val="009B4E5F"/>
    <w:rsid w:val="009B5319"/>
    <w:rsid w:val="009B5B89"/>
    <w:rsid w:val="009B6ACE"/>
    <w:rsid w:val="009C0764"/>
    <w:rsid w:val="009C1BCA"/>
    <w:rsid w:val="009C214E"/>
    <w:rsid w:val="009C2891"/>
    <w:rsid w:val="009C2A05"/>
    <w:rsid w:val="009C3884"/>
    <w:rsid w:val="009C3D3D"/>
    <w:rsid w:val="009C40E8"/>
    <w:rsid w:val="009C4297"/>
    <w:rsid w:val="009C4F07"/>
    <w:rsid w:val="009C5136"/>
    <w:rsid w:val="009C558B"/>
    <w:rsid w:val="009C59CE"/>
    <w:rsid w:val="009C6FFD"/>
    <w:rsid w:val="009C76FE"/>
    <w:rsid w:val="009C783B"/>
    <w:rsid w:val="009D0088"/>
    <w:rsid w:val="009D21A4"/>
    <w:rsid w:val="009D235E"/>
    <w:rsid w:val="009D39AF"/>
    <w:rsid w:val="009D40DA"/>
    <w:rsid w:val="009D4471"/>
    <w:rsid w:val="009D47C8"/>
    <w:rsid w:val="009D48FB"/>
    <w:rsid w:val="009D6433"/>
    <w:rsid w:val="009D6FAD"/>
    <w:rsid w:val="009D73EE"/>
    <w:rsid w:val="009E1193"/>
    <w:rsid w:val="009E1721"/>
    <w:rsid w:val="009E1C03"/>
    <w:rsid w:val="009E223E"/>
    <w:rsid w:val="009E229B"/>
    <w:rsid w:val="009E2919"/>
    <w:rsid w:val="009E39D7"/>
    <w:rsid w:val="009E3CEE"/>
    <w:rsid w:val="009E3F4D"/>
    <w:rsid w:val="009E6015"/>
    <w:rsid w:val="009E6C84"/>
    <w:rsid w:val="009E7142"/>
    <w:rsid w:val="009E7A06"/>
    <w:rsid w:val="009F03A5"/>
    <w:rsid w:val="009F09EE"/>
    <w:rsid w:val="009F0E4A"/>
    <w:rsid w:val="009F1FE6"/>
    <w:rsid w:val="009F2169"/>
    <w:rsid w:val="009F2251"/>
    <w:rsid w:val="009F2D5E"/>
    <w:rsid w:val="009F3164"/>
    <w:rsid w:val="009F4BC6"/>
    <w:rsid w:val="009F605B"/>
    <w:rsid w:val="009F6214"/>
    <w:rsid w:val="009F6552"/>
    <w:rsid w:val="009F6C5B"/>
    <w:rsid w:val="009F6ECE"/>
    <w:rsid w:val="009F6F8C"/>
    <w:rsid w:val="009F77E9"/>
    <w:rsid w:val="00A00339"/>
    <w:rsid w:val="00A01A6E"/>
    <w:rsid w:val="00A02C16"/>
    <w:rsid w:val="00A03AC5"/>
    <w:rsid w:val="00A04F52"/>
    <w:rsid w:val="00A0585C"/>
    <w:rsid w:val="00A05A73"/>
    <w:rsid w:val="00A05FA0"/>
    <w:rsid w:val="00A073B0"/>
    <w:rsid w:val="00A104FB"/>
    <w:rsid w:val="00A107EE"/>
    <w:rsid w:val="00A145F4"/>
    <w:rsid w:val="00A156FD"/>
    <w:rsid w:val="00A15AED"/>
    <w:rsid w:val="00A16778"/>
    <w:rsid w:val="00A167EA"/>
    <w:rsid w:val="00A16882"/>
    <w:rsid w:val="00A16C8D"/>
    <w:rsid w:val="00A173C7"/>
    <w:rsid w:val="00A20983"/>
    <w:rsid w:val="00A222BA"/>
    <w:rsid w:val="00A23830"/>
    <w:rsid w:val="00A23E58"/>
    <w:rsid w:val="00A2413B"/>
    <w:rsid w:val="00A26554"/>
    <w:rsid w:val="00A2789E"/>
    <w:rsid w:val="00A3072C"/>
    <w:rsid w:val="00A31135"/>
    <w:rsid w:val="00A311FC"/>
    <w:rsid w:val="00A3190B"/>
    <w:rsid w:val="00A33211"/>
    <w:rsid w:val="00A341C6"/>
    <w:rsid w:val="00A3432E"/>
    <w:rsid w:val="00A3470E"/>
    <w:rsid w:val="00A34918"/>
    <w:rsid w:val="00A3670E"/>
    <w:rsid w:val="00A36E26"/>
    <w:rsid w:val="00A37104"/>
    <w:rsid w:val="00A3795A"/>
    <w:rsid w:val="00A37E7F"/>
    <w:rsid w:val="00A40185"/>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6AB"/>
    <w:rsid w:val="00A5685E"/>
    <w:rsid w:val="00A57389"/>
    <w:rsid w:val="00A60020"/>
    <w:rsid w:val="00A605B1"/>
    <w:rsid w:val="00A606DA"/>
    <w:rsid w:val="00A62356"/>
    <w:rsid w:val="00A62E5A"/>
    <w:rsid w:val="00A62F55"/>
    <w:rsid w:val="00A630AC"/>
    <w:rsid w:val="00A638BA"/>
    <w:rsid w:val="00A63931"/>
    <w:rsid w:val="00A64206"/>
    <w:rsid w:val="00A649A5"/>
    <w:rsid w:val="00A66E4E"/>
    <w:rsid w:val="00A673BC"/>
    <w:rsid w:val="00A6769E"/>
    <w:rsid w:val="00A67823"/>
    <w:rsid w:val="00A67D01"/>
    <w:rsid w:val="00A67D4C"/>
    <w:rsid w:val="00A704A9"/>
    <w:rsid w:val="00A70E2B"/>
    <w:rsid w:val="00A72A53"/>
    <w:rsid w:val="00A72CD5"/>
    <w:rsid w:val="00A72DF1"/>
    <w:rsid w:val="00A73172"/>
    <w:rsid w:val="00A73314"/>
    <w:rsid w:val="00A7436D"/>
    <w:rsid w:val="00A74E49"/>
    <w:rsid w:val="00A753A4"/>
    <w:rsid w:val="00A7575A"/>
    <w:rsid w:val="00A778DD"/>
    <w:rsid w:val="00A80BE0"/>
    <w:rsid w:val="00A80BE6"/>
    <w:rsid w:val="00A81055"/>
    <w:rsid w:val="00A8135B"/>
    <w:rsid w:val="00A82343"/>
    <w:rsid w:val="00A83187"/>
    <w:rsid w:val="00A844F9"/>
    <w:rsid w:val="00A84EF7"/>
    <w:rsid w:val="00A85BE6"/>
    <w:rsid w:val="00A85EA2"/>
    <w:rsid w:val="00A85FF9"/>
    <w:rsid w:val="00A86030"/>
    <w:rsid w:val="00A864AF"/>
    <w:rsid w:val="00A878FB"/>
    <w:rsid w:val="00A87BCC"/>
    <w:rsid w:val="00A90EAD"/>
    <w:rsid w:val="00A92FB9"/>
    <w:rsid w:val="00A96C6C"/>
    <w:rsid w:val="00A9742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90"/>
    <w:rsid w:val="00AB49CF"/>
    <w:rsid w:val="00AB76AC"/>
    <w:rsid w:val="00AC000C"/>
    <w:rsid w:val="00AC041B"/>
    <w:rsid w:val="00AC127F"/>
    <w:rsid w:val="00AC15CA"/>
    <w:rsid w:val="00AC1FB3"/>
    <w:rsid w:val="00AC51E8"/>
    <w:rsid w:val="00AC55D9"/>
    <w:rsid w:val="00AC6005"/>
    <w:rsid w:val="00AC62BE"/>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0801"/>
    <w:rsid w:val="00AE1320"/>
    <w:rsid w:val="00AE1914"/>
    <w:rsid w:val="00AE3256"/>
    <w:rsid w:val="00AE40F8"/>
    <w:rsid w:val="00AE606A"/>
    <w:rsid w:val="00AE61DB"/>
    <w:rsid w:val="00AE61F5"/>
    <w:rsid w:val="00AE64EA"/>
    <w:rsid w:val="00AE6DDD"/>
    <w:rsid w:val="00AF01C3"/>
    <w:rsid w:val="00AF1DF0"/>
    <w:rsid w:val="00AF26A8"/>
    <w:rsid w:val="00AF3FF8"/>
    <w:rsid w:val="00AF42D9"/>
    <w:rsid w:val="00AF4684"/>
    <w:rsid w:val="00AF4BBB"/>
    <w:rsid w:val="00AF6FC4"/>
    <w:rsid w:val="00AF7193"/>
    <w:rsid w:val="00B00316"/>
    <w:rsid w:val="00B003DB"/>
    <w:rsid w:val="00B01242"/>
    <w:rsid w:val="00B0267E"/>
    <w:rsid w:val="00B02901"/>
    <w:rsid w:val="00B04344"/>
    <w:rsid w:val="00B0463B"/>
    <w:rsid w:val="00B0519A"/>
    <w:rsid w:val="00B058E4"/>
    <w:rsid w:val="00B06B45"/>
    <w:rsid w:val="00B10961"/>
    <w:rsid w:val="00B1213D"/>
    <w:rsid w:val="00B12C2D"/>
    <w:rsid w:val="00B12E7C"/>
    <w:rsid w:val="00B13425"/>
    <w:rsid w:val="00B13551"/>
    <w:rsid w:val="00B1385E"/>
    <w:rsid w:val="00B13C02"/>
    <w:rsid w:val="00B142D7"/>
    <w:rsid w:val="00B149C2"/>
    <w:rsid w:val="00B15643"/>
    <w:rsid w:val="00B158B7"/>
    <w:rsid w:val="00B174B0"/>
    <w:rsid w:val="00B1781B"/>
    <w:rsid w:val="00B1787D"/>
    <w:rsid w:val="00B17B7D"/>
    <w:rsid w:val="00B2156A"/>
    <w:rsid w:val="00B2177F"/>
    <w:rsid w:val="00B2240F"/>
    <w:rsid w:val="00B227BA"/>
    <w:rsid w:val="00B2344B"/>
    <w:rsid w:val="00B23550"/>
    <w:rsid w:val="00B244F3"/>
    <w:rsid w:val="00B25AAB"/>
    <w:rsid w:val="00B27ACB"/>
    <w:rsid w:val="00B32DEB"/>
    <w:rsid w:val="00B33DA8"/>
    <w:rsid w:val="00B356A4"/>
    <w:rsid w:val="00B35E63"/>
    <w:rsid w:val="00B3719E"/>
    <w:rsid w:val="00B40B97"/>
    <w:rsid w:val="00B42ACC"/>
    <w:rsid w:val="00B43A93"/>
    <w:rsid w:val="00B44E95"/>
    <w:rsid w:val="00B45EC1"/>
    <w:rsid w:val="00B46A09"/>
    <w:rsid w:val="00B47F44"/>
    <w:rsid w:val="00B500FF"/>
    <w:rsid w:val="00B51636"/>
    <w:rsid w:val="00B51F8E"/>
    <w:rsid w:val="00B52A35"/>
    <w:rsid w:val="00B5367E"/>
    <w:rsid w:val="00B538C3"/>
    <w:rsid w:val="00B54AC9"/>
    <w:rsid w:val="00B55442"/>
    <w:rsid w:val="00B55DE0"/>
    <w:rsid w:val="00B57C02"/>
    <w:rsid w:val="00B57F43"/>
    <w:rsid w:val="00B60266"/>
    <w:rsid w:val="00B60A73"/>
    <w:rsid w:val="00B60FE0"/>
    <w:rsid w:val="00B6130B"/>
    <w:rsid w:val="00B623A6"/>
    <w:rsid w:val="00B6285D"/>
    <w:rsid w:val="00B62B21"/>
    <w:rsid w:val="00B63E47"/>
    <w:rsid w:val="00B63FB7"/>
    <w:rsid w:val="00B6486B"/>
    <w:rsid w:val="00B65EED"/>
    <w:rsid w:val="00B660E1"/>
    <w:rsid w:val="00B66C2F"/>
    <w:rsid w:val="00B703FF"/>
    <w:rsid w:val="00B70A37"/>
    <w:rsid w:val="00B71AEF"/>
    <w:rsid w:val="00B7392E"/>
    <w:rsid w:val="00B742AB"/>
    <w:rsid w:val="00B74DE2"/>
    <w:rsid w:val="00B75756"/>
    <w:rsid w:val="00B75EF5"/>
    <w:rsid w:val="00B77524"/>
    <w:rsid w:val="00B828FE"/>
    <w:rsid w:val="00B82FCE"/>
    <w:rsid w:val="00B830F4"/>
    <w:rsid w:val="00B84B78"/>
    <w:rsid w:val="00B851BA"/>
    <w:rsid w:val="00B85B2A"/>
    <w:rsid w:val="00B87C51"/>
    <w:rsid w:val="00B87C8F"/>
    <w:rsid w:val="00B87DDD"/>
    <w:rsid w:val="00B87F04"/>
    <w:rsid w:val="00B9192C"/>
    <w:rsid w:val="00B9229B"/>
    <w:rsid w:val="00B9242C"/>
    <w:rsid w:val="00B925B3"/>
    <w:rsid w:val="00B925D9"/>
    <w:rsid w:val="00B92A97"/>
    <w:rsid w:val="00B938C0"/>
    <w:rsid w:val="00B9489F"/>
    <w:rsid w:val="00B94C16"/>
    <w:rsid w:val="00B97614"/>
    <w:rsid w:val="00BA0762"/>
    <w:rsid w:val="00BA080A"/>
    <w:rsid w:val="00BA0852"/>
    <w:rsid w:val="00BA0FBF"/>
    <w:rsid w:val="00BA1BA6"/>
    <w:rsid w:val="00BA26C1"/>
    <w:rsid w:val="00BA279D"/>
    <w:rsid w:val="00BA2C02"/>
    <w:rsid w:val="00BA2CAB"/>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64BF"/>
    <w:rsid w:val="00BC6C14"/>
    <w:rsid w:val="00BD0611"/>
    <w:rsid w:val="00BD0FAF"/>
    <w:rsid w:val="00BD1C37"/>
    <w:rsid w:val="00BD2502"/>
    <w:rsid w:val="00BD38F6"/>
    <w:rsid w:val="00BD3DCC"/>
    <w:rsid w:val="00BD4287"/>
    <w:rsid w:val="00BD4372"/>
    <w:rsid w:val="00BD4CE4"/>
    <w:rsid w:val="00BD4DD7"/>
    <w:rsid w:val="00BD50CE"/>
    <w:rsid w:val="00BD60CB"/>
    <w:rsid w:val="00BD6437"/>
    <w:rsid w:val="00BD64C7"/>
    <w:rsid w:val="00BD732E"/>
    <w:rsid w:val="00BD7F24"/>
    <w:rsid w:val="00BE5242"/>
    <w:rsid w:val="00BE5895"/>
    <w:rsid w:val="00BE58D2"/>
    <w:rsid w:val="00BE5DEA"/>
    <w:rsid w:val="00BE5EFF"/>
    <w:rsid w:val="00BE6D53"/>
    <w:rsid w:val="00BE7470"/>
    <w:rsid w:val="00BF2B5D"/>
    <w:rsid w:val="00BF4C9D"/>
    <w:rsid w:val="00BF55DA"/>
    <w:rsid w:val="00BF5B45"/>
    <w:rsid w:val="00BF5BDA"/>
    <w:rsid w:val="00BF62EA"/>
    <w:rsid w:val="00C000F0"/>
    <w:rsid w:val="00C02BE2"/>
    <w:rsid w:val="00C037C9"/>
    <w:rsid w:val="00C05268"/>
    <w:rsid w:val="00C10618"/>
    <w:rsid w:val="00C1261F"/>
    <w:rsid w:val="00C1393F"/>
    <w:rsid w:val="00C13C41"/>
    <w:rsid w:val="00C14027"/>
    <w:rsid w:val="00C14819"/>
    <w:rsid w:val="00C15977"/>
    <w:rsid w:val="00C1631B"/>
    <w:rsid w:val="00C16856"/>
    <w:rsid w:val="00C20B4D"/>
    <w:rsid w:val="00C23331"/>
    <w:rsid w:val="00C23515"/>
    <w:rsid w:val="00C23894"/>
    <w:rsid w:val="00C23C9A"/>
    <w:rsid w:val="00C240B2"/>
    <w:rsid w:val="00C26FD8"/>
    <w:rsid w:val="00C2760F"/>
    <w:rsid w:val="00C3022E"/>
    <w:rsid w:val="00C3142F"/>
    <w:rsid w:val="00C315AE"/>
    <w:rsid w:val="00C31983"/>
    <w:rsid w:val="00C33D3E"/>
    <w:rsid w:val="00C33D74"/>
    <w:rsid w:val="00C340C0"/>
    <w:rsid w:val="00C3421A"/>
    <w:rsid w:val="00C34500"/>
    <w:rsid w:val="00C34ADC"/>
    <w:rsid w:val="00C3762E"/>
    <w:rsid w:val="00C403FC"/>
    <w:rsid w:val="00C4060A"/>
    <w:rsid w:val="00C40D28"/>
    <w:rsid w:val="00C41A76"/>
    <w:rsid w:val="00C42248"/>
    <w:rsid w:val="00C43224"/>
    <w:rsid w:val="00C452D7"/>
    <w:rsid w:val="00C46720"/>
    <w:rsid w:val="00C4775D"/>
    <w:rsid w:val="00C5029A"/>
    <w:rsid w:val="00C50E2A"/>
    <w:rsid w:val="00C5119F"/>
    <w:rsid w:val="00C52D50"/>
    <w:rsid w:val="00C53711"/>
    <w:rsid w:val="00C55144"/>
    <w:rsid w:val="00C558BD"/>
    <w:rsid w:val="00C55925"/>
    <w:rsid w:val="00C55979"/>
    <w:rsid w:val="00C5658E"/>
    <w:rsid w:val="00C56A69"/>
    <w:rsid w:val="00C56E5D"/>
    <w:rsid w:val="00C57063"/>
    <w:rsid w:val="00C60671"/>
    <w:rsid w:val="00C6077B"/>
    <w:rsid w:val="00C614CB"/>
    <w:rsid w:val="00C63609"/>
    <w:rsid w:val="00C63F35"/>
    <w:rsid w:val="00C64A97"/>
    <w:rsid w:val="00C65581"/>
    <w:rsid w:val="00C70088"/>
    <w:rsid w:val="00C7166F"/>
    <w:rsid w:val="00C718FE"/>
    <w:rsid w:val="00C71E17"/>
    <w:rsid w:val="00C71F3B"/>
    <w:rsid w:val="00C7201D"/>
    <w:rsid w:val="00C74346"/>
    <w:rsid w:val="00C756CD"/>
    <w:rsid w:val="00C75D3E"/>
    <w:rsid w:val="00C75DB5"/>
    <w:rsid w:val="00C77006"/>
    <w:rsid w:val="00C77619"/>
    <w:rsid w:val="00C80558"/>
    <w:rsid w:val="00C807D3"/>
    <w:rsid w:val="00C82D3A"/>
    <w:rsid w:val="00C83381"/>
    <w:rsid w:val="00C83729"/>
    <w:rsid w:val="00C84461"/>
    <w:rsid w:val="00C85656"/>
    <w:rsid w:val="00C86DAD"/>
    <w:rsid w:val="00C8779C"/>
    <w:rsid w:val="00C9074A"/>
    <w:rsid w:val="00C90D87"/>
    <w:rsid w:val="00C90F28"/>
    <w:rsid w:val="00C9277C"/>
    <w:rsid w:val="00C93A64"/>
    <w:rsid w:val="00C93E87"/>
    <w:rsid w:val="00C943B0"/>
    <w:rsid w:val="00C96FC7"/>
    <w:rsid w:val="00C9732D"/>
    <w:rsid w:val="00CA1004"/>
    <w:rsid w:val="00CA1254"/>
    <w:rsid w:val="00CA2190"/>
    <w:rsid w:val="00CA21C2"/>
    <w:rsid w:val="00CA2D93"/>
    <w:rsid w:val="00CA61CC"/>
    <w:rsid w:val="00CA73BA"/>
    <w:rsid w:val="00CA7517"/>
    <w:rsid w:val="00CB0A6A"/>
    <w:rsid w:val="00CB1619"/>
    <w:rsid w:val="00CB2613"/>
    <w:rsid w:val="00CB49CF"/>
    <w:rsid w:val="00CB51D7"/>
    <w:rsid w:val="00CB5425"/>
    <w:rsid w:val="00CB5B1F"/>
    <w:rsid w:val="00CB6B49"/>
    <w:rsid w:val="00CC0125"/>
    <w:rsid w:val="00CC05FF"/>
    <w:rsid w:val="00CC1F43"/>
    <w:rsid w:val="00CC2DE6"/>
    <w:rsid w:val="00CC31F1"/>
    <w:rsid w:val="00CC38C6"/>
    <w:rsid w:val="00CC3BBB"/>
    <w:rsid w:val="00CC3D4D"/>
    <w:rsid w:val="00CC3E98"/>
    <w:rsid w:val="00CC53C7"/>
    <w:rsid w:val="00CC53CB"/>
    <w:rsid w:val="00CC5D0B"/>
    <w:rsid w:val="00CC78B1"/>
    <w:rsid w:val="00CD1912"/>
    <w:rsid w:val="00CD27A0"/>
    <w:rsid w:val="00CD2F61"/>
    <w:rsid w:val="00CD4B60"/>
    <w:rsid w:val="00CD4EA9"/>
    <w:rsid w:val="00CD5D91"/>
    <w:rsid w:val="00CD7985"/>
    <w:rsid w:val="00CD7AD9"/>
    <w:rsid w:val="00CE282C"/>
    <w:rsid w:val="00CE2C3F"/>
    <w:rsid w:val="00CE4752"/>
    <w:rsid w:val="00CE50D2"/>
    <w:rsid w:val="00CE5D84"/>
    <w:rsid w:val="00CE61FC"/>
    <w:rsid w:val="00CE67DD"/>
    <w:rsid w:val="00CE6C2C"/>
    <w:rsid w:val="00CE726C"/>
    <w:rsid w:val="00CE7AC4"/>
    <w:rsid w:val="00CF0FA1"/>
    <w:rsid w:val="00CF18AF"/>
    <w:rsid w:val="00CF3F6A"/>
    <w:rsid w:val="00CF5546"/>
    <w:rsid w:val="00CF59D6"/>
    <w:rsid w:val="00CF6C5C"/>
    <w:rsid w:val="00CF71E7"/>
    <w:rsid w:val="00CF7310"/>
    <w:rsid w:val="00CF77D9"/>
    <w:rsid w:val="00D0156B"/>
    <w:rsid w:val="00D0296B"/>
    <w:rsid w:val="00D02D63"/>
    <w:rsid w:val="00D02DB6"/>
    <w:rsid w:val="00D03E51"/>
    <w:rsid w:val="00D04729"/>
    <w:rsid w:val="00D04AE8"/>
    <w:rsid w:val="00D052ED"/>
    <w:rsid w:val="00D05E50"/>
    <w:rsid w:val="00D05FC8"/>
    <w:rsid w:val="00D06A31"/>
    <w:rsid w:val="00D074C8"/>
    <w:rsid w:val="00D07D19"/>
    <w:rsid w:val="00D11625"/>
    <w:rsid w:val="00D117DC"/>
    <w:rsid w:val="00D11E68"/>
    <w:rsid w:val="00D1399D"/>
    <w:rsid w:val="00D14BA2"/>
    <w:rsid w:val="00D15438"/>
    <w:rsid w:val="00D1567C"/>
    <w:rsid w:val="00D15849"/>
    <w:rsid w:val="00D16500"/>
    <w:rsid w:val="00D16682"/>
    <w:rsid w:val="00D20FF8"/>
    <w:rsid w:val="00D23B9C"/>
    <w:rsid w:val="00D24220"/>
    <w:rsid w:val="00D249DA"/>
    <w:rsid w:val="00D2519C"/>
    <w:rsid w:val="00D254A9"/>
    <w:rsid w:val="00D25A6C"/>
    <w:rsid w:val="00D25B2D"/>
    <w:rsid w:val="00D26FBB"/>
    <w:rsid w:val="00D2715E"/>
    <w:rsid w:val="00D2717E"/>
    <w:rsid w:val="00D27CE6"/>
    <w:rsid w:val="00D30157"/>
    <w:rsid w:val="00D30499"/>
    <w:rsid w:val="00D30AA7"/>
    <w:rsid w:val="00D3118C"/>
    <w:rsid w:val="00D33DC8"/>
    <w:rsid w:val="00D3451C"/>
    <w:rsid w:val="00D34838"/>
    <w:rsid w:val="00D35592"/>
    <w:rsid w:val="00D35FF2"/>
    <w:rsid w:val="00D36952"/>
    <w:rsid w:val="00D3713E"/>
    <w:rsid w:val="00D40DD3"/>
    <w:rsid w:val="00D4280B"/>
    <w:rsid w:val="00D428E4"/>
    <w:rsid w:val="00D42D19"/>
    <w:rsid w:val="00D42E9D"/>
    <w:rsid w:val="00D43701"/>
    <w:rsid w:val="00D43CF6"/>
    <w:rsid w:val="00D47259"/>
    <w:rsid w:val="00D47962"/>
    <w:rsid w:val="00D47A78"/>
    <w:rsid w:val="00D47BE8"/>
    <w:rsid w:val="00D47C77"/>
    <w:rsid w:val="00D47E40"/>
    <w:rsid w:val="00D50233"/>
    <w:rsid w:val="00D507B0"/>
    <w:rsid w:val="00D51DF5"/>
    <w:rsid w:val="00D52563"/>
    <w:rsid w:val="00D52689"/>
    <w:rsid w:val="00D540C0"/>
    <w:rsid w:val="00D5541A"/>
    <w:rsid w:val="00D55512"/>
    <w:rsid w:val="00D5790A"/>
    <w:rsid w:val="00D57CFA"/>
    <w:rsid w:val="00D60D56"/>
    <w:rsid w:val="00D610BA"/>
    <w:rsid w:val="00D61901"/>
    <w:rsid w:val="00D62602"/>
    <w:rsid w:val="00D62BD1"/>
    <w:rsid w:val="00D636EE"/>
    <w:rsid w:val="00D63778"/>
    <w:rsid w:val="00D639EE"/>
    <w:rsid w:val="00D63A60"/>
    <w:rsid w:val="00D64082"/>
    <w:rsid w:val="00D64164"/>
    <w:rsid w:val="00D64735"/>
    <w:rsid w:val="00D70226"/>
    <w:rsid w:val="00D70AFF"/>
    <w:rsid w:val="00D71106"/>
    <w:rsid w:val="00D719EC"/>
    <w:rsid w:val="00D72054"/>
    <w:rsid w:val="00D72134"/>
    <w:rsid w:val="00D721F5"/>
    <w:rsid w:val="00D72957"/>
    <w:rsid w:val="00D72C4B"/>
    <w:rsid w:val="00D7361B"/>
    <w:rsid w:val="00D740A0"/>
    <w:rsid w:val="00D743CD"/>
    <w:rsid w:val="00D74C29"/>
    <w:rsid w:val="00D74E9A"/>
    <w:rsid w:val="00D75E59"/>
    <w:rsid w:val="00D77470"/>
    <w:rsid w:val="00D77C7C"/>
    <w:rsid w:val="00D805D3"/>
    <w:rsid w:val="00D80C9A"/>
    <w:rsid w:val="00D816EC"/>
    <w:rsid w:val="00D82BE0"/>
    <w:rsid w:val="00D833BA"/>
    <w:rsid w:val="00D83801"/>
    <w:rsid w:val="00D83B27"/>
    <w:rsid w:val="00D847DE"/>
    <w:rsid w:val="00D84F0B"/>
    <w:rsid w:val="00D852F1"/>
    <w:rsid w:val="00D8597A"/>
    <w:rsid w:val="00D86006"/>
    <w:rsid w:val="00D863C0"/>
    <w:rsid w:val="00D87A06"/>
    <w:rsid w:val="00D9082B"/>
    <w:rsid w:val="00D9083F"/>
    <w:rsid w:val="00D90E81"/>
    <w:rsid w:val="00D91245"/>
    <w:rsid w:val="00D91B1A"/>
    <w:rsid w:val="00D91B8B"/>
    <w:rsid w:val="00D92DA6"/>
    <w:rsid w:val="00D92EDE"/>
    <w:rsid w:val="00D92FBB"/>
    <w:rsid w:val="00D95DD1"/>
    <w:rsid w:val="00D95EE2"/>
    <w:rsid w:val="00D966B3"/>
    <w:rsid w:val="00D97568"/>
    <w:rsid w:val="00D97AEB"/>
    <w:rsid w:val="00DA0348"/>
    <w:rsid w:val="00DA1210"/>
    <w:rsid w:val="00DA12F8"/>
    <w:rsid w:val="00DA1FF8"/>
    <w:rsid w:val="00DA2295"/>
    <w:rsid w:val="00DA2E6C"/>
    <w:rsid w:val="00DA307D"/>
    <w:rsid w:val="00DA3761"/>
    <w:rsid w:val="00DA39F5"/>
    <w:rsid w:val="00DA4B42"/>
    <w:rsid w:val="00DA4CAF"/>
    <w:rsid w:val="00DA4D73"/>
    <w:rsid w:val="00DA4FD8"/>
    <w:rsid w:val="00DA6B7A"/>
    <w:rsid w:val="00DA7091"/>
    <w:rsid w:val="00DB18F8"/>
    <w:rsid w:val="00DB1B29"/>
    <w:rsid w:val="00DB2898"/>
    <w:rsid w:val="00DB3F9E"/>
    <w:rsid w:val="00DB49AC"/>
    <w:rsid w:val="00DB4F6E"/>
    <w:rsid w:val="00DB5648"/>
    <w:rsid w:val="00DB596F"/>
    <w:rsid w:val="00DC207C"/>
    <w:rsid w:val="00DC27DB"/>
    <w:rsid w:val="00DC3CB6"/>
    <w:rsid w:val="00DC3FE8"/>
    <w:rsid w:val="00DC60CA"/>
    <w:rsid w:val="00DC61F7"/>
    <w:rsid w:val="00DC639D"/>
    <w:rsid w:val="00DC68E3"/>
    <w:rsid w:val="00DC71E2"/>
    <w:rsid w:val="00DC7491"/>
    <w:rsid w:val="00DC7C9C"/>
    <w:rsid w:val="00DD0D9B"/>
    <w:rsid w:val="00DD0FF1"/>
    <w:rsid w:val="00DD1663"/>
    <w:rsid w:val="00DD25C8"/>
    <w:rsid w:val="00DD2C06"/>
    <w:rsid w:val="00DD2E74"/>
    <w:rsid w:val="00DD3238"/>
    <w:rsid w:val="00DD591A"/>
    <w:rsid w:val="00DD6F91"/>
    <w:rsid w:val="00DD74F2"/>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ED3"/>
    <w:rsid w:val="00DF7F00"/>
    <w:rsid w:val="00E0191B"/>
    <w:rsid w:val="00E02079"/>
    <w:rsid w:val="00E06432"/>
    <w:rsid w:val="00E06A46"/>
    <w:rsid w:val="00E06C40"/>
    <w:rsid w:val="00E06F27"/>
    <w:rsid w:val="00E079B2"/>
    <w:rsid w:val="00E07B90"/>
    <w:rsid w:val="00E10218"/>
    <w:rsid w:val="00E112DB"/>
    <w:rsid w:val="00E1143B"/>
    <w:rsid w:val="00E11893"/>
    <w:rsid w:val="00E12240"/>
    <w:rsid w:val="00E12BAB"/>
    <w:rsid w:val="00E130C9"/>
    <w:rsid w:val="00E1349F"/>
    <w:rsid w:val="00E13997"/>
    <w:rsid w:val="00E1482A"/>
    <w:rsid w:val="00E15515"/>
    <w:rsid w:val="00E15CAF"/>
    <w:rsid w:val="00E15DD5"/>
    <w:rsid w:val="00E16E6C"/>
    <w:rsid w:val="00E17E8E"/>
    <w:rsid w:val="00E2132C"/>
    <w:rsid w:val="00E21A0F"/>
    <w:rsid w:val="00E22F0B"/>
    <w:rsid w:val="00E235A7"/>
    <w:rsid w:val="00E237C9"/>
    <w:rsid w:val="00E240D7"/>
    <w:rsid w:val="00E25313"/>
    <w:rsid w:val="00E255F8"/>
    <w:rsid w:val="00E25818"/>
    <w:rsid w:val="00E25C60"/>
    <w:rsid w:val="00E269F4"/>
    <w:rsid w:val="00E3147A"/>
    <w:rsid w:val="00E323EB"/>
    <w:rsid w:val="00E32570"/>
    <w:rsid w:val="00E3309F"/>
    <w:rsid w:val="00E35DEC"/>
    <w:rsid w:val="00E36A9B"/>
    <w:rsid w:val="00E36CD5"/>
    <w:rsid w:val="00E37321"/>
    <w:rsid w:val="00E374D1"/>
    <w:rsid w:val="00E404BC"/>
    <w:rsid w:val="00E405C2"/>
    <w:rsid w:val="00E40CEC"/>
    <w:rsid w:val="00E428FA"/>
    <w:rsid w:val="00E4326C"/>
    <w:rsid w:val="00E433C5"/>
    <w:rsid w:val="00E43FDF"/>
    <w:rsid w:val="00E4426D"/>
    <w:rsid w:val="00E44E45"/>
    <w:rsid w:val="00E47356"/>
    <w:rsid w:val="00E50276"/>
    <w:rsid w:val="00E5041F"/>
    <w:rsid w:val="00E5044A"/>
    <w:rsid w:val="00E520C9"/>
    <w:rsid w:val="00E52524"/>
    <w:rsid w:val="00E5365C"/>
    <w:rsid w:val="00E5465C"/>
    <w:rsid w:val="00E54E42"/>
    <w:rsid w:val="00E559AB"/>
    <w:rsid w:val="00E56738"/>
    <w:rsid w:val="00E56BF6"/>
    <w:rsid w:val="00E574CE"/>
    <w:rsid w:val="00E57AE7"/>
    <w:rsid w:val="00E600AA"/>
    <w:rsid w:val="00E60116"/>
    <w:rsid w:val="00E60409"/>
    <w:rsid w:val="00E61589"/>
    <w:rsid w:val="00E62310"/>
    <w:rsid w:val="00E62357"/>
    <w:rsid w:val="00E62411"/>
    <w:rsid w:val="00E63986"/>
    <w:rsid w:val="00E63F9C"/>
    <w:rsid w:val="00E6401A"/>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5F03"/>
    <w:rsid w:val="00E76629"/>
    <w:rsid w:val="00E7678F"/>
    <w:rsid w:val="00E77E9C"/>
    <w:rsid w:val="00E80388"/>
    <w:rsid w:val="00E808E5"/>
    <w:rsid w:val="00E80B63"/>
    <w:rsid w:val="00E82B28"/>
    <w:rsid w:val="00E836A9"/>
    <w:rsid w:val="00E83959"/>
    <w:rsid w:val="00E83E1A"/>
    <w:rsid w:val="00E84A63"/>
    <w:rsid w:val="00E8684A"/>
    <w:rsid w:val="00E87671"/>
    <w:rsid w:val="00E87A6A"/>
    <w:rsid w:val="00E9099B"/>
    <w:rsid w:val="00E910C6"/>
    <w:rsid w:val="00E91ADB"/>
    <w:rsid w:val="00E924EE"/>
    <w:rsid w:val="00E929CE"/>
    <w:rsid w:val="00E940BC"/>
    <w:rsid w:val="00E949D8"/>
    <w:rsid w:val="00E9559C"/>
    <w:rsid w:val="00E956FC"/>
    <w:rsid w:val="00E95717"/>
    <w:rsid w:val="00E95871"/>
    <w:rsid w:val="00E9689E"/>
    <w:rsid w:val="00E97D06"/>
    <w:rsid w:val="00EA046E"/>
    <w:rsid w:val="00EA0F85"/>
    <w:rsid w:val="00EA102E"/>
    <w:rsid w:val="00EA1F47"/>
    <w:rsid w:val="00EA2B8F"/>
    <w:rsid w:val="00EA5E9F"/>
    <w:rsid w:val="00EB11C6"/>
    <w:rsid w:val="00EB1EB0"/>
    <w:rsid w:val="00EB23A4"/>
    <w:rsid w:val="00EB3BAC"/>
    <w:rsid w:val="00EB4EF7"/>
    <w:rsid w:val="00EB5C81"/>
    <w:rsid w:val="00EB5E35"/>
    <w:rsid w:val="00EB69F5"/>
    <w:rsid w:val="00EB7271"/>
    <w:rsid w:val="00EB7726"/>
    <w:rsid w:val="00EC02C7"/>
    <w:rsid w:val="00EC2060"/>
    <w:rsid w:val="00EC209B"/>
    <w:rsid w:val="00EC20BD"/>
    <w:rsid w:val="00EC38C4"/>
    <w:rsid w:val="00EC4914"/>
    <w:rsid w:val="00EC4DFE"/>
    <w:rsid w:val="00EC6592"/>
    <w:rsid w:val="00EC6D0D"/>
    <w:rsid w:val="00EC74D3"/>
    <w:rsid w:val="00ED0B3E"/>
    <w:rsid w:val="00ED0D5A"/>
    <w:rsid w:val="00ED10B6"/>
    <w:rsid w:val="00ED10CD"/>
    <w:rsid w:val="00ED119C"/>
    <w:rsid w:val="00ED13B4"/>
    <w:rsid w:val="00ED1818"/>
    <w:rsid w:val="00ED2120"/>
    <w:rsid w:val="00ED3143"/>
    <w:rsid w:val="00ED3A8C"/>
    <w:rsid w:val="00ED3F01"/>
    <w:rsid w:val="00ED47AC"/>
    <w:rsid w:val="00ED64C4"/>
    <w:rsid w:val="00ED67BC"/>
    <w:rsid w:val="00ED696C"/>
    <w:rsid w:val="00ED7C2E"/>
    <w:rsid w:val="00EE14DB"/>
    <w:rsid w:val="00EE1544"/>
    <w:rsid w:val="00EE1A76"/>
    <w:rsid w:val="00EE1AA4"/>
    <w:rsid w:val="00EE1E76"/>
    <w:rsid w:val="00EE2591"/>
    <w:rsid w:val="00EE5037"/>
    <w:rsid w:val="00EE5DEE"/>
    <w:rsid w:val="00EE63F0"/>
    <w:rsid w:val="00EE762B"/>
    <w:rsid w:val="00EF0B72"/>
    <w:rsid w:val="00EF0CF0"/>
    <w:rsid w:val="00EF0E51"/>
    <w:rsid w:val="00EF1AD0"/>
    <w:rsid w:val="00EF2DBE"/>
    <w:rsid w:val="00EF316E"/>
    <w:rsid w:val="00EF36D9"/>
    <w:rsid w:val="00EF3819"/>
    <w:rsid w:val="00EF43FE"/>
    <w:rsid w:val="00EF4964"/>
    <w:rsid w:val="00EF4A70"/>
    <w:rsid w:val="00EF544A"/>
    <w:rsid w:val="00EF549F"/>
    <w:rsid w:val="00EF6B27"/>
    <w:rsid w:val="00EF7302"/>
    <w:rsid w:val="00EF769C"/>
    <w:rsid w:val="00F00051"/>
    <w:rsid w:val="00F00839"/>
    <w:rsid w:val="00F012E3"/>
    <w:rsid w:val="00F01B51"/>
    <w:rsid w:val="00F02943"/>
    <w:rsid w:val="00F05006"/>
    <w:rsid w:val="00F055BB"/>
    <w:rsid w:val="00F06CB4"/>
    <w:rsid w:val="00F07DEE"/>
    <w:rsid w:val="00F12869"/>
    <w:rsid w:val="00F12C9A"/>
    <w:rsid w:val="00F13672"/>
    <w:rsid w:val="00F1469D"/>
    <w:rsid w:val="00F14921"/>
    <w:rsid w:val="00F14CAF"/>
    <w:rsid w:val="00F15EF7"/>
    <w:rsid w:val="00F16F83"/>
    <w:rsid w:val="00F1764C"/>
    <w:rsid w:val="00F17BB6"/>
    <w:rsid w:val="00F2070B"/>
    <w:rsid w:val="00F234C9"/>
    <w:rsid w:val="00F23CC5"/>
    <w:rsid w:val="00F2428B"/>
    <w:rsid w:val="00F249B3"/>
    <w:rsid w:val="00F26E60"/>
    <w:rsid w:val="00F27CE0"/>
    <w:rsid w:val="00F27FB9"/>
    <w:rsid w:val="00F33AB3"/>
    <w:rsid w:val="00F33EE2"/>
    <w:rsid w:val="00F3401E"/>
    <w:rsid w:val="00F34BA3"/>
    <w:rsid w:val="00F34D30"/>
    <w:rsid w:val="00F3592F"/>
    <w:rsid w:val="00F36BAA"/>
    <w:rsid w:val="00F36D52"/>
    <w:rsid w:val="00F3775E"/>
    <w:rsid w:val="00F37CAC"/>
    <w:rsid w:val="00F410B2"/>
    <w:rsid w:val="00F4219B"/>
    <w:rsid w:val="00F422D9"/>
    <w:rsid w:val="00F43553"/>
    <w:rsid w:val="00F435E9"/>
    <w:rsid w:val="00F43A04"/>
    <w:rsid w:val="00F43A81"/>
    <w:rsid w:val="00F4539B"/>
    <w:rsid w:val="00F46C5B"/>
    <w:rsid w:val="00F46D7F"/>
    <w:rsid w:val="00F4702C"/>
    <w:rsid w:val="00F47B11"/>
    <w:rsid w:val="00F47CD2"/>
    <w:rsid w:val="00F553FF"/>
    <w:rsid w:val="00F56370"/>
    <w:rsid w:val="00F56D31"/>
    <w:rsid w:val="00F57DA9"/>
    <w:rsid w:val="00F61004"/>
    <w:rsid w:val="00F611B3"/>
    <w:rsid w:val="00F615B3"/>
    <w:rsid w:val="00F62119"/>
    <w:rsid w:val="00F632F3"/>
    <w:rsid w:val="00F63947"/>
    <w:rsid w:val="00F643EB"/>
    <w:rsid w:val="00F64A65"/>
    <w:rsid w:val="00F65762"/>
    <w:rsid w:val="00F6773C"/>
    <w:rsid w:val="00F67A6F"/>
    <w:rsid w:val="00F7021C"/>
    <w:rsid w:val="00F70B2C"/>
    <w:rsid w:val="00F7248C"/>
    <w:rsid w:val="00F73655"/>
    <w:rsid w:val="00F74670"/>
    <w:rsid w:val="00F75444"/>
    <w:rsid w:val="00F75E2A"/>
    <w:rsid w:val="00F762BF"/>
    <w:rsid w:val="00F768E5"/>
    <w:rsid w:val="00F7794C"/>
    <w:rsid w:val="00F81138"/>
    <w:rsid w:val="00F81495"/>
    <w:rsid w:val="00F8197C"/>
    <w:rsid w:val="00F84209"/>
    <w:rsid w:val="00F843C6"/>
    <w:rsid w:val="00F84EF9"/>
    <w:rsid w:val="00F85220"/>
    <w:rsid w:val="00F85D3D"/>
    <w:rsid w:val="00F86EE0"/>
    <w:rsid w:val="00F87256"/>
    <w:rsid w:val="00F87287"/>
    <w:rsid w:val="00F905B4"/>
    <w:rsid w:val="00F91114"/>
    <w:rsid w:val="00F919B9"/>
    <w:rsid w:val="00F9209C"/>
    <w:rsid w:val="00F920BA"/>
    <w:rsid w:val="00F9224B"/>
    <w:rsid w:val="00F92992"/>
    <w:rsid w:val="00F92A9E"/>
    <w:rsid w:val="00F92C68"/>
    <w:rsid w:val="00F9357A"/>
    <w:rsid w:val="00F93954"/>
    <w:rsid w:val="00F947E1"/>
    <w:rsid w:val="00F95AB3"/>
    <w:rsid w:val="00F96737"/>
    <w:rsid w:val="00F968F3"/>
    <w:rsid w:val="00F970CA"/>
    <w:rsid w:val="00F97325"/>
    <w:rsid w:val="00F974E4"/>
    <w:rsid w:val="00F97B0D"/>
    <w:rsid w:val="00FA0422"/>
    <w:rsid w:val="00FA04FA"/>
    <w:rsid w:val="00FA0CBE"/>
    <w:rsid w:val="00FA1042"/>
    <w:rsid w:val="00FA1175"/>
    <w:rsid w:val="00FA1395"/>
    <w:rsid w:val="00FA1F58"/>
    <w:rsid w:val="00FA2A8D"/>
    <w:rsid w:val="00FA2D72"/>
    <w:rsid w:val="00FA30B2"/>
    <w:rsid w:val="00FA3713"/>
    <w:rsid w:val="00FA42B9"/>
    <w:rsid w:val="00FA55F3"/>
    <w:rsid w:val="00FA572D"/>
    <w:rsid w:val="00FA5CE6"/>
    <w:rsid w:val="00FA6579"/>
    <w:rsid w:val="00FA6A90"/>
    <w:rsid w:val="00FA6B33"/>
    <w:rsid w:val="00FA750A"/>
    <w:rsid w:val="00FB07D7"/>
    <w:rsid w:val="00FB139E"/>
    <w:rsid w:val="00FB1652"/>
    <w:rsid w:val="00FB1658"/>
    <w:rsid w:val="00FB17F3"/>
    <w:rsid w:val="00FB191C"/>
    <w:rsid w:val="00FB2282"/>
    <w:rsid w:val="00FB2883"/>
    <w:rsid w:val="00FB2E23"/>
    <w:rsid w:val="00FB3A6F"/>
    <w:rsid w:val="00FB4858"/>
    <w:rsid w:val="00FB4977"/>
    <w:rsid w:val="00FB51DE"/>
    <w:rsid w:val="00FB5EC0"/>
    <w:rsid w:val="00FB661D"/>
    <w:rsid w:val="00FB7958"/>
    <w:rsid w:val="00FC0EBD"/>
    <w:rsid w:val="00FC21AA"/>
    <w:rsid w:val="00FC3638"/>
    <w:rsid w:val="00FC3958"/>
    <w:rsid w:val="00FC40D9"/>
    <w:rsid w:val="00FC447E"/>
    <w:rsid w:val="00FC4BBD"/>
    <w:rsid w:val="00FC61C9"/>
    <w:rsid w:val="00FC6206"/>
    <w:rsid w:val="00FC6267"/>
    <w:rsid w:val="00FC7122"/>
    <w:rsid w:val="00FC71B2"/>
    <w:rsid w:val="00FC769B"/>
    <w:rsid w:val="00FC7B62"/>
    <w:rsid w:val="00FD068C"/>
    <w:rsid w:val="00FD1414"/>
    <w:rsid w:val="00FD2551"/>
    <w:rsid w:val="00FD2E8A"/>
    <w:rsid w:val="00FD2FA3"/>
    <w:rsid w:val="00FD43FD"/>
    <w:rsid w:val="00FD4CB5"/>
    <w:rsid w:val="00FD5250"/>
    <w:rsid w:val="00FD57CD"/>
    <w:rsid w:val="00FD6E02"/>
    <w:rsid w:val="00FD7E02"/>
    <w:rsid w:val="00FE1713"/>
    <w:rsid w:val="00FE2011"/>
    <w:rsid w:val="00FE2551"/>
    <w:rsid w:val="00FE50C6"/>
    <w:rsid w:val="00FE554A"/>
    <w:rsid w:val="00FE58CF"/>
    <w:rsid w:val="00FE5B53"/>
    <w:rsid w:val="00FE6FB1"/>
    <w:rsid w:val="00FE7759"/>
    <w:rsid w:val="00FF005A"/>
    <w:rsid w:val="00FF00DE"/>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3C57F"/>
  <w15:docId w15:val="{86D4DD4F-F435-4411-844F-2F972B3E4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FC0EBD"/>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9C214E"/>
    <w:pPr>
      <w:keepNext/>
      <w:suppressAutoHyphens/>
      <w:spacing w:before="240" w:after="60"/>
      <w:outlineLvl w:val="0"/>
    </w:pPr>
    <w:rPr>
      <w:rFonts w:ascii="Cambria" w:hAnsi="Cambria"/>
      <w:b/>
      <w:bCs/>
      <w:kern w:val="32"/>
      <w:sz w:val="32"/>
      <w:szCs w:val="32"/>
      <w:lang w:eastAsia="ar-SA"/>
    </w:rPr>
  </w:style>
  <w:style w:type="paragraph" w:styleId="2">
    <w:name w:val="heading 2"/>
    <w:basedOn w:val="a0"/>
    <w:next w:val="a0"/>
    <w:link w:val="20"/>
    <w:uiPriority w:val="9"/>
    <w:unhideWhenUsed/>
    <w:qFormat/>
    <w:rsid w:val="00FC0EBD"/>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iPriority w:val="9"/>
    <w:semiHidden/>
    <w:unhideWhenUsed/>
    <w:qFormat/>
    <w:rsid w:val="00A878FB"/>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FC0EBD"/>
    <w:rPr>
      <w:rFonts w:asciiTheme="majorHAnsi" w:eastAsiaTheme="majorEastAsia" w:hAnsiTheme="majorHAnsi" w:cstheme="majorBidi"/>
      <w:b/>
      <w:bCs/>
      <w:color w:val="4F81BD" w:themeColor="accent1"/>
      <w:sz w:val="26"/>
      <w:szCs w:val="26"/>
      <w:lang w:eastAsia="ru-RU"/>
    </w:rPr>
  </w:style>
  <w:style w:type="character" w:styleId="a4">
    <w:name w:val="Hyperlink"/>
    <w:uiPriority w:val="99"/>
    <w:rsid w:val="00FC0EBD"/>
    <w:rPr>
      <w:color w:val="0000FF"/>
      <w:u w:val="single"/>
    </w:rPr>
  </w:style>
  <w:style w:type="paragraph" w:customStyle="1" w:styleId="ConsPlusNormal">
    <w:name w:val="ConsPlusNormal"/>
    <w:link w:val="ConsPlusNormal0"/>
    <w:uiPriority w:val="99"/>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List Paragraph"/>
    <w:aliases w:val="UL,Абзац маркированнный,Заголовок_3,Подпись рисунка,ПКФ Список,Абзац списка5,Bullet List,FooterText,numbered,Paragraphe de liste1,lp1"/>
    <w:basedOn w:val="a0"/>
    <w:link w:val="a6"/>
    <w:uiPriority w:val="34"/>
    <w:qFormat/>
    <w:rsid w:val="00FC0EBD"/>
    <w:pPr>
      <w:spacing w:after="200" w:line="276" w:lineRule="auto"/>
      <w:ind w:left="720"/>
      <w:contextualSpacing/>
    </w:pPr>
    <w:rPr>
      <w:rFonts w:ascii="Calibri" w:hAnsi="Calibri"/>
      <w:sz w:val="22"/>
      <w:szCs w:val="22"/>
    </w:rPr>
  </w:style>
  <w:style w:type="paragraph" w:styleId="32">
    <w:name w:val="Body Text Indent 3"/>
    <w:basedOn w:val="a0"/>
    <w:link w:val="33"/>
    <w:rsid w:val="00FC0EBD"/>
    <w:pPr>
      <w:widowControl w:val="0"/>
      <w:ind w:firstLine="709"/>
      <w:jc w:val="both"/>
    </w:pPr>
    <w:rPr>
      <w:szCs w:val="20"/>
      <w:lang w:eastAsia="en-US"/>
    </w:rPr>
  </w:style>
  <w:style w:type="character" w:customStyle="1" w:styleId="33">
    <w:name w:val="Основной текст с отступом 3 Знак"/>
    <w:basedOn w:val="a1"/>
    <w:link w:val="32"/>
    <w:rsid w:val="00FC0EBD"/>
    <w:rPr>
      <w:rFonts w:ascii="Times New Roman" w:eastAsia="Times New Roman" w:hAnsi="Times New Roman" w:cs="Times New Roman"/>
      <w:sz w:val="24"/>
      <w:szCs w:val="20"/>
    </w:rPr>
  </w:style>
  <w:style w:type="paragraph" w:styleId="a7">
    <w:name w:val="Body Text"/>
    <w:basedOn w:val="a0"/>
    <w:link w:val="a8"/>
    <w:unhideWhenUsed/>
    <w:rsid w:val="00132E22"/>
    <w:pPr>
      <w:spacing w:after="120"/>
    </w:pPr>
  </w:style>
  <w:style w:type="character" w:customStyle="1" w:styleId="a8">
    <w:name w:val="Основной текст Знак"/>
    <w:basedOn w:val="a1"/>
    <w:link w:val="a7"/>
    <w:rsid w:val="00132E22"/>
    <w:rPr>
      <w:rFonts w:ascii="Times New Roman" w:eastAsia="Times New Roman" w:hAnsi="Times New Roman" w:cs="Times New Roman"/>
      <w:sz w:val="24"/>
      <w:szCs w:val="24"/>
      <w:lang w:eastAsia="ru-RU"/>
    </w:rPr>
  </w:style>
  <w:style w:type="paragraph" w:styleId="a9">
    <w:name w:val="Title"/>
    <w:basedOn w:val="a0"/>
    <w:link w:val="aa"/>
    <w:qFormat/>
    <w:rsid w:val="00132E22"/>
    <w:pPr>
      <w:jc w:val="center"/>
    </w:pPr>
    <w:rPr>
      <w:sz w:val="36"/>
    </w:rPr>
  </w:style>
  <w:style w:type="character" w:customStyle="1" w:styleId="aa">
    <w:name w:val="Заголовок Знак"/>
    <w:basedOn w:val="a1"/>
    <w:link w:val="a9"/>
    <w:rsid w:val="00132E22"/>
    <w:rPr>
      <w:rFonts w:ascii="Times New Roman" w:eastAsia="Times New Roman" w:hAnsi="Times New Roman" w:cs="Times New Roman"/>
      <w:sz w:val="36"/>
      <w:szCs w:val="24"/>
      <w:lang w:eastAsia="ru-RU"/>
    </w:rPr>
  </w:style>
  <w:style w:type="paragraph" w:styleId="ab">
    <w:name w:val="No Spacing"/>
    <w:uiPriority w:val="1"/>
    <w:qFormat/>
    <w:rsid w:val="00132E22"/>
    <w:pPr>
      <w:spacing w:after="0" w:line="240" w:lineRule="auto"/>
    </w:pPr>
    <w:rPr>
      <w:rFonts w:ascii="Calibri" w:eastAsia="Calibri" w:hAnsi="Calibri" w:cs="Times New Roman"/>
    </w:rPr>
  </w:style>
  <w:style w:type="paragraph" w:styleId="ac">
    <w:name w:val="Body Text Indent"/>
    <w:basedOn w:val="a0"/>
    <w:link w:val="ad"/>
    <w:unhideWhenUsed/>
    <w:rsid w:val="003B7E3C"/>
    <w:pPr>
      <w:spacing w:after="120"/>
      <w:ind w:left="283"/>
    </w:pPr>
  </w:style>
  <w:style w:type="character" w:customStyle="1" w:styleId="ad">
    <w:name w:val="Основной текст с отступом Знак"/>
    <w:basedOn w:val="a1"/>
    <w:link w:val="ac"/>
    <w:uiPriority w:val="99"/>
    <w:rsid w:val="003B7E3C"/>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0"/>
    <w:rsid w:val="003B7E3C"/>
    <w:pPr>
      <w:suppressAutoHyphens/>
      <w:ind w:left="1080" w:hanging="540"/>
      <w:jc w:val="both"/>
    </w:pPr>
    <w:rPr>
      <w:kern w:val="1"/>
      <w:lang w:eastAsia="ar-SA"/>
    </w:rPr>
  </w:style>
  <w:style w:type="paragraph" w:customStyle="1" w:styleId="WW-">
    <w:name w:val="WW-Базовый"/>
    <w:rsid w:val="003B7E3C"/>
    <w:pPr>
      <w:tabs>
        <w:tab w:val="left" w:pos="709"/>
      </w:tabs>
      <w:suppressAutoHyphens/>
      <w:spacing w:after="0" w:line="100" w:lineRule="atLeast"/>
    </w:pPr>
    <w:rPr>
      <w:rFonts w:ascii="Times New Roman" w:eastAsia="Andale Sans UI" w:hAnsi="Times New Roman" w:cs="Times New Roman"/>
      <w:color w:val="00000A"/>
      <w:kern w:val="1"/>
      <w:sz w:val="24"/>
      <w:szCs w:val="24"/>
      <w:lang w:eastAsia="ar-SA"/>
    </w:rPr>
  </w:style>
  <w:style w:type="paragraph" w:customStyle="1" w:styleId="ae">
    <w:name w:val="Содержимое таблицы"/>
    <w:basedOn w:val="a0"/>
    <w:rsid w:val="003B7E3C"/>
    <w:pPr>
      <w:suppressLineNumbers/>
      <w:suppressAutoHyphens/>
    </w:pPr>
    <w:rPr>
      <w:kern w:val="1"/>
      <w:lang w:eastAsia="ar-SA"/>
    </w:rPr>
  </w:style>
  <w:style w:type="paragraph" w:customStyle="1" w:styleId="af">
    <w:name w:val="Базовый"/>
    <w:rsid w:val="003B7E3C"/>
    <w:pPr>
      <w:tabs>
        <w:tab w:val="left" w:pos="709"/>
      </w:tabs>
      <w:suppressAutoHyphens/>
      <w:spacing w:after="0" w:line="100" w:lineRule="atLeast"/>
    </w:pPr>
    <w:rPr>
      <w:rFonts w:ascii="Times New Roman" w:eastAsia="Andale Sans UI" w:hAnsi="Times New Roman" w:cs="Times New Roman"/>
      <w:color w:val="00000A"/>
      <w:sz w:val="24"/>
      <w:szCs w:val="24"/>
    </w:rPr>
  </w:style>
  <w:style w:type="paragraph" w:styleId="af0">
    <w:name w:val="Normal (Web)"/>
    <w:basedOn w:val="a0"/>
    <w:uiPriority w:val="99"/>
    <w:unhideWhenUsed/>
    <w:rsid w:val="003B7E3C"/>
    <w:pPr>
      <w:spacing w:before="100" w:beforeAutospacing="1" w:after="100" w:afterAutospacing="1"/>
    </w:pPr>
  </w:style>
  <w:style w:type="paragraph" w:customStyle="1" w:styleId="3">
    <w:name w:val="Стиль3"/>
    <w:basedOn w:val="22"/>
    <w:link w:val="34"/>
    <w:rsid w:val="00204AA5"/>
    <w:pPr>
      <w:widowControl w:val="0"/>
      <w:numPr>
        <w:ilvl w:val="2"/>
        <w:numId w:val="1"/>
      </w:numPr>
      <w:adjustRightInd w:val="0"/>
      <w:spacing w:after="0" w:line="240" w:lineRule="auto"/>
      <w:jc w:val="both"/>
      <w:textAlignment w:val="baseline"/>
    </w:pPr>
    <w:rPr>
      <w:sz w:val="20"/>
      <w:szCs w:val="20"/>
    </w:rPr>
  </w:style>
  <w:style w:type="character" w:customStyle="1" w:styleId="34">
    <w:name w:val="Стиль3 Знак"/>
    <w:link w:val="3"/>
    <w:rsid w:val="00204AA5"/>
    <w:rPr>
      <w:rFonts w:ascii="Times New Roman" w:eastAsia="Times New Roman" w:hAnsi="Times New Roman" w:cs="Times New Roman"/>
      <w:sz w:val="20"/>
      <w:szCs w:val="20"/>
      <w:lang w:eastAsia="ru-RU"/>
    </w:rPr>
  </w:style>
  <w:style w:type="paragraph" w:styleId="22">
    <w:name w:val="Body Text Indent 2"/>
    <w:basedOn w:val="a0"/>
    <w:link w:val="23"/>
    <w:unhideWhenUsed/>
    <w:rsid w:val="00204AA5"/>
    <w:pPr>
      <w:spacing w:after="120" w:line="480" w:lineRule="auto"/>
      <w:ind w:left="283"/>
    </w:pPr>
  </w:style>
  <w:style w:type="character" w:customStyle="1" w:styleId="23">
    <w:name w:val="Основной текст с отступом 2 Знак"/>
    <w:basedOn w:val="a1"/>
    <w:link w:val="22"/>
    <w:rsid w:val="00204AA5"/>
    <w:rPr>
      <w:rFonts w:ascii="Times New Roman" w:eastAsia="Times New Roman" w:hAnsi="Times New Roman" w:cs="Times New Roman"/>
      <w:sz w:val="24"/>
      <w:szCs w:val="24"/>
      <w:lang w:eastAsia="ru-RU"/>
    </w:rPr>
  </w:style>
  <w:style w:type="paragraph" w:styleId="af1">
    <w:name w:val="caption"/>
    <w:basedOn w:val="a0"/>
    <w:next w:val="a0"/>
    <w:qFormat/>
    <w:rsid w:val="00E91ADB"/>
    <w:pPr>
      <w:jc w:val="center"/>
    </w:pPr>
    <w:rPr>
      <w:b/>
      <w:sz w:val="28"/>
      <w:szCs w:val="20"/>
    </w:rPr>
  </w:style>
  <w:style w:type="table" w:styleId="af2">
    <w:name w:val="Table Grid"/>
    <w:basedOn w:val="a2"/>
    <w:uiPriority w:val="99"/>
    <w:rsid w:val="00663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0"/>
    <w:link w:val="af4"/>
    <w:unhideWhenUsed/>
    <w:rsid w:val="006C60AA"/>
    <w:rPr>
      <w:rFonts w:ascii="Tahoma" w:hAnsi="Tahoma" w:cs="Tahoma"/>
      <w:sz w:val="16"/>
      <w:szCs w:val="16"/>
    </w:rPr>
  </w:style>
  <w:style w:type="character" w:customStyle="1" w:styleId="af4">
    <w:name w:val="Текст выноски Знак"/>
    <w:basedOn w:val="a1"/>
    <w:link w:val="af3"/>
    <w:rsid w:val="006C60AA"/>
    <w:rPr>
      <w:rFonts w:ascii="Tahoma" w:eastAsia="Times New Roman" w:hAnsi="Tahoma" w:cs="Tahoma"/>
      <w:sz w:val="16"/>
      <w:szCs w:val="16"/>
      <w:lang w:eastAsia="ru-RU"/>
    </w:rPr>
  </w:style>
  <w:style w:type="character" w:customStyle="1" w:styleId="apple-converted-space">
    <w:name w:val="apple-converted-space"/>
    <w:basedOn w:val="a1"/>
    <w:rsid w:val="00163696"/>
  </w:style>
  <w:style w:type="paragraph" w:customStyle="1" w:styleId="11">
    <w:name w:val="1"/>
    <w:basedOn w:val="a0"/>
    <w:next w:val="af5"/>
    <w:qFormat/>
    <w:rsid w:val="00163696"/>
    <w:pPr>
      <w:suppressAutoHyphens/>
      <w:jc w:val="center"/>
    </w:pPr>
    <w:rPr>
      <w:b/>
      <w:sz w:val="28"/>
      <w:szCs w:val="20"/>
      <w:lang w:eastAsia="ar-SA"/>
    </w:rPr>
  </w:style>
  <w:style w:type="paragraph" w:customStyle="1" w:styleId="p2">
    <w:name w:val="p2"/>
    <w:basedOn w:val="a0"/>
    <w:rsid w:val="00163696"/>
    <w:pPr>
      <w:spacing w:before="100" w:beforeAutospacing="1" w:after="100" w:afterAutospacing="1"/>
    </w:pPr>
  </w:style>
  <w:style w:type="character" w:customStyle="1" w:styleId="wmi-callto">
    <w:name w:val="wmi-callto"/>
    <w:basedOn w:val="a1"/>
    <w:rsid w:val="00163696"/>
  </w:style>
  <w:style w:type="paragraph" w:styleId="35">
    <w:name w:val="Body Text 3"/>
    <w:basedOn w:val="a0"/>
    <w:link w:val="36"/>
    <w:rsid w:val="00163696"/>
    <w:pPr>
      <w:spacing w:after="120"/>
    </w:pPr>
    <w:rPr>
      <w:sz w:val="16"/>
      <w:szCs w:val="16"/>
      <w:lang w:val="x-none" w:eastAsia="x-none"/>
    </w:rPr>
  </w:style>
  <w:style w:type="character" w:customStyle="1" w:styleId="36">
    <w:name w:val="Основной текст 3 Знак"/>
    <w:basedOn w:val="a1"/>
    <w:link w:val="35"/>
    <w:rsid w:val="00163696"/>
    <w:rPr>
      <w:rFonts w:ascii="Times New Roman" w:eastAsia="Times New Roman" w:hAnsi="Times New Roman" w:cs="Times New Roman"/>
      <w:sz w:val="16"/>
      <w:szCs w:val="16"/>
      <w:lang w:val="x-none" w:eastAsia="x-none"/>
    </w:rPr>
  </w:style>
  <w:style w:type="paragraph" w:styleId="af5">
    <w:name w:val="Subtitle"/>
    <w:basedOn w:val="a0"/>
    <w:next w:val="a0"/>
    <w:link w:val="af6"/>
    <w:qFormat/>
    <w:rsid w:val="0016369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Подзаголовок Знак"/>
    <w:basedOn w:val="a1"/>
    <w:link w:val="af5"/>
    <w:rsid w:val="00163696"/>
    <w:rPr>
      <w:rFonts w:eastAsiaTheme="minorEastAsia"/>
      <w:color w:val="5A5A5A" w:themeColor="text1" w:themeTint="A5"/>
      <w:spacing w:val="15"/>
      <w:lang w:eastAsia="ru-RU"/>
    </w:rPr>
  </w:style>
  <w:style w:type="paragraph" w:styleId="24">
    <w:name w:val="Body Text 2"/>
    <w:basedOn w:val="a0"/>
    <w:link w:val="25"/>
    <w:unhideWhenUsed/>
    <w:rsid w:val="004B5182"/>
    <w:pPr>
      <w:spacing w:after="120" w:line="480" w:lineRule="auto"/>
    </w:pPr>
  </w:style>
  <w:style w:type="character" w:customStyle="1" w:styleId="25">
    <w:name w:val="Основной текст 2 Знак"/>
    <w:basedOn w:val="a1"/>
    <w:link w:val="24"/>
    <w:rsid w:val="004B5182"/>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9C214E"/>
    <w:rPr>
      <w:rFonts w:ascii="Cambria" w:eastAsia="Times New Roman" w:hAnsi="Cambria" w:cs="Times New Roman"/>
      <w:b/>
      <w:bCs/>
      <w:kern w:val="32"/>
      <w:sz w:val="32"/>
      <w:szCs w:val="32"/>
      <w:lang w:eastAsia="ar-SA"/>
    </w:rPr>
  </w:style>
  <w:style w:type="character" w:styleId="af7">
    <w:name w:val="page number"/>
    <w:basedOn w:val="a1"/>
    <w:rsid w:val="009C214E"/>
  </w:style>
  <w:style w:type="paragraph" w:customStyle="1" w:styleId="210">
    <w:name w:val="Основной текст 21"/>
    <w:basedOn w:val="a0"/>
    <w:rsid w:val="009C214E"/>
    <w:pPr>
      <w:suppressAutoHyphens/>
      <w:jc w:val="both"/>
    </w:pPr>
    <w:rPr>
      <w:szCs w:val="20"/>
      <w:lang w:eastAsia="ar-SA"/>
    </w:rPr>
  </w:style>
  <w:style w:type="paragraph" w:styleId="af8">
    <w:name w:val="footer"/>
    <w:basedOn w:val="a0"/>
    <w:link w:val="af9"/>
    <w:rsid w:val="009C214E"/>
    <w:pPr>
      <w:tabs>
        <w:tab w:val="center" w:pos="4677"/>
        <w:tab w:val="right" w:pos="9355"/>
      </w:tabs>
      <w:suppressAutoHyphens/>
    </w:pPr>
    <w:rPr>
      <w:sz w:val="20"/>
      <w:szCs w:val="20"/>
      <w:lang w:eastAsia="ar-SA"/>
    </w:rPr>
  </w:style>
  <w:style w:type="character" w:customStyle="1" w:styleId="af9">
    <w:name w:val="Нижний колонтитул Знак"/>
    <w:basedOn w:val="a1"/>
    <w:link w:val="af8"/>
    <w:rsid w:val="009C214E"/>
    <w:rPr>
      <w:rFonts w:ascii="Times New Roman" w:eastAsia="Times New Roman" w:hAnsi="Times New Roman" w:cs="Times New Roman"/>
      <w:sz w:val="20"/>
      <w:szCs w:val="20"/>
      <w:lang w:eastAsia="ar-SA"/>
    </w:rPr>
  </w:style>
  <w:style w:type="paragraph" w:customStyle="1" w:styleId="ConsPlusNonformat">
    <w:name w:val="ConsPlusNonformat"/>
    <w:uiPriority w:val="99"/>
    <w:rsid w:val="009C214E"/>
    <w:pPr>
      <w:widowControl w:val="0"/>
      <w:suppressAutoHyphens/>
      <w:autoSpaceDE w:val="0"/>
      <w:spacing w:after="0" w:line="240" w:lineRule="auto"/>
    </w:pPr>
    <w:rPr>
      <w:rFonts w:ascii="Courier New" w:eastAsia="Arial" w:hAnsi="Courier New" w:cs="Courier New"/>
      <w:sz w:val="20"/>
      <w:szCs w:val="20"/>
      <w:lang w:eastAsia="ar-SA"/>
    </w:rPr>
  </w:style>
  <w:style w:type="paragraph" w:styleId="afa">
    <w:name w:val="header"/>
    <w:aliases w:val="??????? ??????????"/>
    <w:basedOn w:val="a0"/>
    <w:link w:val="afb"/>
    <w:uiPriority w:val="99"/>
    <w:rsid w:val="009C214E"/>
    <w:pPr>
      <w:tabs>
        <w:tab w:val="center" w:pos="4677"/>
        <w:tab w:val="right" w:pos="9355"/>
      </w:tabs>
      <w:suppressAutoHyphens/>
    </w:pPr>
    <w:rPr>
      <w:sz w:val="20"/>
      <w:szCs w:val="20"/>
      <w:lang w:eastAsia="ar-SA"/>
    </w:rPr>
  </w:style>
  <w:style w:type="character" w:customStyle="1" w:styleId="afb">
    <w:name w:val="Верхний колонтитул Знак"/>
    <w:aliases w:val="??????? ?????????? Знак"/>
    <w:basedOn w:val="a1"/>
    <w:link w:val="afa"/>
    <w:uiPriority w:val="99"/>
    <w:rsid w:val="009C214E"/>
    <w:rPr>
      <w:rFonts w:ascii="Times New Roman" w:eastAsia="Times New Roman" w:hAnsi="Times New Roman" w:cs="Times New Roman"/>
      <w:sz w:val="20"/>
      <w:szCs w:val="20"/>
      <w:lang w:eastAsia="ar-SA"/>
    </w:rPr>
  </w:style>
  <w:style w:type="paragraph" w:customStyle="1" w:styleId="afc">
    <w:name w:val="Îñíîâíîé òåêñò"/>
    <w:basedOn w:val="a0"/>
    <w:rsid w:val="009C214E"/>
    <w:pPr>
      <w:suppressAutoHyphens/>
      <w:overflowPunct w:val="0"/>
      <w:autoSpaceDE w:val="0"/>
      <w:jc w:val="both"/>
      <w:textAlignment w:val="baseline"/>
    </w:pPr>
    <w:rPr>
      <w:szCs w:val="20"/>
      <w:lang w:eastAsia="ar-SA"/>
    </w:rPr>
  </w:style>
  <w:style w:type="character" w:customStyle="1" w:styleId="arefseq">
    <w:name w:val="aref_seq"/>
    <w:basedOn w:val="a1"/>
    <w:rsid w:val="009C214E"/>
  </w:style>
  <w:style w:type="character" w:customStyle="1" w:styleId="placeholder">
    <w:name w:val="placeholder"/>
    <w:basedOn w:val="a1"/>
    <w:rsid w:val="009C214E"/>
  </w:style>
  <w:style w:type="character" w:styleId="afd">
    <w:name w:val="annotation reference"/>
    <w:uiPriority w:val="99"/>
    <w:rsid w:val="009C214E"/>
    <w:rPr>
      <w:sz w:val="16"/>
      <w:szCs w:val="16"/>
    </w:rPr>
  </w:style>
  <w:style w:type="paragraph" w:styleId="afe">
    <w:name w:val="annotation text"/>
    <w:basedOn w:val="a0"/>
    <w:link w:val="aff"/>
    <w:uiPriority w:val="99"/>
    <w:rsid w:val="009C214E"/>
    <w:pPr>
      <w:suppressAutoHyphens/>
    </w:pPr>
    <w:rPr>
      <w:sz w:val="20"/>
      <w:szCs w:val="20"/>
      <w:lang w:eastAsia="ar-SA"/>
    </w:rPr>
  </w:style>
  <w:style w:type="character" w:customStyle="1" w:styleId="aff">
    <w:name w:val="Текст примечания Знак"/>
    <w:basedOn w:val="a1"/>
    <w:link w:val="afe"/>
    <w:uiPriority w:val="99"/>
    <w:rsid w:val="009C214E"/>
    <w:rPr>
      <w:rFonts w:ascii="Times New Roman" w:eastAsia="Times New Roman" w:hAnsi="Times New Roman" w:cs="Times New Roman"/>
      <w:sz w:val="20"/>
      <w:szCs w:val="20"/>
      <w:lang w:eastAsia="ar-SA"/>
    </w:rPr>
  </w:style>
  <w:style w:type="paragraph" w:styleId="aff0">
    <w:name w:val="annotation subject"/>
    <w:basedOn w:val="afe"/>
    <w:next w:val="afe"/>
    <w:link w:val="aff1"/>
    <w:rsid w:val="009C214E"/>
    <w:rPr>
      <w:b/>
      <w:bCs/>
    </w:rPr>
  </w:style>
  <w:style w:type="character" w:customStyle="1" w:styleId="aff1">
    <w:name w:val="Тема примечания Знак"/>
    <w:basedOn w:val="aff"/>
    <w:link w:val="aff0"/>
    <w:rsid w:val="009C214E"/>
    <w:rPr>
      <w:rFonts w:ascii="Times New Roman" w:eastAsia="Times New Roman" w:hAnsi="Times New Roman" w:cs="Times New Roman"/>
      <w:b/>
      <w:bCs/>
      <w:sz w:val="20"/>
      <w:szCs w:val="20"/>
      <w:lang w:eastAsia="ar-SA"/>
    </w:rPr>
  </w:style>
  <w:style w:type="paragraph" w:styleId="aff2">
    <w:name w:val="Revision"/>
    <w:hidden/>
    <w:uiPriority w:val="99"/>
    <w:semiHidden/>
    <w:rsid w:val="009C214E"/>
    <w:pPr>
      <w:spacing w:after="0" w:line="240" w:lineRule="auto"/>
    </w:pPr>
    <w:rPr>
      <w:rFonts w:ascii="Times New Roman" w:eastAsia="Times New Roman" w:hAnsi="Times New Roman" w:cs="Times New Roman"/>
      <w:sz w:val="20"/>
      <w:szCs w:val="20"/>
      <w:lang w:eastAsia="ar-SA"/>
    </w:rPr>
  </w:style>
  <w:style w:type="paragraph" w:customStyle="1" w:styleId="a">
    <w:name w:val="Подпункт"/>
    <w:basedOn w:val="a0"/>
    <w:rsid w:val="009C214E"/>
    <w:pPr>
      <w:numPr>
        <w:ilvl w:val="3"/>
        <w:numId w:val="3"/>
      </w:numPr>
      <w:tabs>
        <w:tab w:val="clear" w:pos="2580"/>
        <w:tab w:val="num" w:pos="1134"/>
      </w:tabs>
      <w:spacing w:line="360" w:lineRule="auto"/>
      <w:ind w:left="1134" w:hanging="1134"/>
      <w:jc w:val="both"/>
    </w:pPr>
    <w:rPr>
      <w:sz w:val="28"/>
      <w:szCs w:val="28"/>
    </w:rPr>
  </w:style>
  <w:style w:type="paragraph" w:customStyle="1" w:styleId="FR1">
    <w:name w:val="FR1"/>
    <w:uiPriority w:val="99"/>
    <w:rsid w:val="009C214E"/>
    <w:pPr>
      <w:widowControl w:val="0"/>
      <w:autoSpaceDE w:val="0"/>
      <w:autoSpaceDN w:val="0"/>
      <w:spacing w:before="300" w:after="0" w:line="240" w:lineRule="auto"/>
    </w:pPr>
    <w:rPr>
      <w:rFonts w:ascii="Arial" w:eastAsia="Times New Roman" w:hAnsi="Arial" w:cs="Arial"/>
      <w:noProof/>
      <w:sz w:val="20"/>
      <w:szCs w:val="20"/>
      <w:lang w:val="en-US" w:eastAsia="ru-RU"/>
    </w:rPr>
  </w:style>
  <w:style w:type="paragraph" w:customStyle="1" w:styleId="FR2">
    <w:name w:val="FR2"/>
    <w:uiPriority w:val="99"/>
    <w:rsid w:val="009C214E"/>
    <w:pPr>
      <w:widowControl w:val="0"/>
      <w:autoSpaceDE w:val="0"/>
      <w:autoSpaceDN w:val="0"/>
      <w:spacing w:after="0" w:line="439" w:lineRule="auto"/>
      <w:ind w:left="8160"/>
      <w:jc w:val="both"/>
    </w:pPr>
    <w:rPr>
      <w:rFonts w:ascii="Times New Roman" w:eastAsia="Times New Roman" w:hAnsi="Times New Roman" w:cs="Times New Roman"/>
      <w:sz w:val="12"/>
      <w:szCs w:val="12"/>
      <w:lang w:eastAsia="ru-RU"/>
    </w:rPr>
  </w:style>
  <w:style w:type="character" w:styleId="HTML">
    <w:name w:val="HTML Cite"/>
    <w:uiPriority w:val="99"/>
    <w:unhideWhenUsed/>
    <w:rsid w:val="009C214E"/>
    <w:rPr>
      <w:i w:val="0"/>
      <w:iCs w:val="0"/>
      <w:color w:val="006621"/>
    </w:rPr>
  </w:style>
  <w:style w:type="character" w:customStyle="1" w:styleId="Absatz-Standardschriftart">
    <w:name w:val="Absatz-Standardschriftart"/>
    <w:rsid w:val="00262ABA"/>
  </w:style>
  <w:style w:type="character" w:customStyle="1" w:styleId="WW-Absatz-Standardschriftart">
    <w:name w:val="WW-Absatz-Standardschriftart"/>
    <w:rsid w:val="00262ABA"/>
  </w:style>
  <w:style w:type="character" w:customStyle="1" w:styleId="WW-Absatz-Standardschriftart1">
    <w:name w:val="WW-Absatz-Standardschriftart1"/>
    <w:rsid w:val="00262ABA"/>
  </w:style>
  <w:style w:type="character" w:customStyle="1" w:styleId="WW-Absatz-Standardschriftart11">
    <w:name w:val="WW-Absatz-Standardschriftart11"/>
    <w:rsid w:val="00262ABA"/>
  </w:style>
  <w:style w:type="character" w:customStyle="1" w:styleId="WW-Absatz-Standardschriftart111">
    <w:name w:val="WW-Absatz-Standardschriftart111"/>
    <w:rsid w:val="00262ABA"/>
  </w:style>
  <w:style w:type="character" w:customStyle="1" w:styleId="WW-Absatz-Standardschriftart1111">
    <w:name w:val="WW-Absatz-Standardschriftart1111"/>
    <w:rsid w:val="00262ABA"/>
  </w:style>
  <w:style w:type="character" w:customStyle="1" w:styleId="WW-Absatz-Standardschriftart11111">
    <w:name w:val="WW-Absatz-Standardschriftart11111"/>
    <w:rsid w:val="00262ABA"/>
  </w:style>
  <w:style w:type="character" w:customStyle="1" w:styleId="WW-Absatz-Standardschriftart111111">
    <w:name w:val="WW-Absatz-Standardschriftart111111"/>
    <w:rsid w:val="00262ABA"/>
  </w:style>
  <w:style w:type="character" w:customStyle="1" w:styleId="WW-Absatz-Standardschriftart1111111">
    <w:name w:val="WW-Absatz-Standardschriftart1111111"/>
    <w:rsid w:val="00262ABA"/>
  </w:style>
  <w:style w:type="character" w:customStyle="1" w:styleId="WW-Absatz-Standardschriftart11111111">
    <w:name w:val="WW-Absatz-Standardschriftart11111111"/>
    <w:rsid w:val="00262ABA"/>
  </w:style>
  <w:style w:type="character" w:customStyle="1" w:styleId="WW-Absatz-Standardschriftart111111111">
    <w:name w:val="WW-Absatz-Standardschriftart111111111"/>
    <w:rsid w:val="00262ABA"/>
  </w:style>
  <w:style w:type="character" w:customStyle="1" w:styleId="WW-Absatz-Standardschriftart1111111111">
    <w:name w:val="WW-Absatz-Standardschriftart1111111111"/>
    <w:rsid w:val="00262ABA"/>
  </w:style>
  <w:style w:type="character" w:customStyle="1" w:styleId="WW-Absatz-Standardschriftart11111111111">
    <w:name w:val="WW-Absatz-Standardschriftart11111111111"/>
    <w:rsid w:val="00262ABA"/>
  </w:style>
  <w:style w:type="character" w:customStyle="1" w:styleId="WW-Absatz-Standardschriftart111111111111">
    <w:name w:val="WW-Absatz-Standardschriftart111111111111"/>
    <w:rsid w:val="00262ABA"/>
  </w:style>
  <w:style w:type="character" w:customStyle="1" w:styleId="WW-Absatz-Standardschriftart1111111111111">
    <w:name w:val="WW-Absatz-Standardschriftart1111111111111"/>
    <w:rsid w:val="00262ABA"/>
  </w:style>
  <w:style w:type="character" w:customStyle="1" w:styleId="WW-Absatz-Standardschriftart11111111111111">
    <w:name w:val="WW-Absatz-Standardschriftart11111111111111"/>
    <w:rsid w:val="00262ABA"/>
  </w:style>
  <w:style w:type="character" w:customStyle="1" w:styleId="WW-Absatz-Standardschriftart111111111111111">
    <w:name w:val="WW-Absatz-Standardschriftart111111111111111"/>
    <w:rsid w:val="00262ABA"/>
  </w:style>
  <w:style w:type="character" w:customStyle="1" w:styleId="WW-Absatz-Standardschriftart1111111111111111">
    <w:name w:val="WW-Absatz-Standardschriftart1111111111111111"/>
    <w:rsid w:val="00262ABA"/>
  </w:style>
  <w:style w:type="character" w:customStyle="1" w:styleId="WW-Absatz-Standardschriftart11111111111111111">
    <w:name w:val="WW-Absatz-Standardschriftart11111111111111111"/>
    <w:rsid w:val="00262ABA"/>
  </w:style>
  <w:style w:type="character" w:customStyle="1" w:styleId="WW-Absatz-Standardschriftart111111111111111111">
    <w:name w:val="WW-Absatz-Standardschriftart111111111111111111"/>
    <w:rsid w:val="00262ABA"/>
  </w:style>
  <w:style w:type="character" w:customStyle="1" w:styleId="WW8Num1z0">
    <w:name w:val="WW8Num1z0"/>
    <w:rsid w:val="00262ABA"/>
    <w:rPr>
      <w:rFonts w:ascii="Symbol" w:hAnsi="Symbol" w:cs="StarSymbol"/>
      <w:sz w:val="18"/>
      <w:szCs w:val="18"/>
    </w:rPr>
  </w:style>
  <w:style w:type="character" w:customStyle="1" w:styleId="WW-Absatz-Standardschriftart1111111111111111111">
    <w:name w:val="WW-Absatz-Standardschriftart1111111111111111111"/>
    <w:rsid w:val="00262ABA"/>
  </w:style>
  <w:style w:type="character" w:customStyle="1" w:styleId="WW-Absatz-Standardschriftart11111111111111111111">
    <w:name w:val="WW-Absatz-Standardschriftart11111111111111111111"/>
    <w:rsid w:val="00262ABA"/>
  </w:style>
  <w:style w:type="character" w:customStyle="1" w:styleId="WW-Absatz-Standardschriftart111111111111111111111">
    <w:name w:val="WW-Absatz-Standardschriftart111111111111111111111"/>
    <w:rsid w:val="00262ABA"/>
  </w:style>
  <w:style w:type="character" w:customStyle="1" w:styleId="WW-Absatz-Standardschriftart1111111111111111111111">
    <w:name w:val="WW-Absatz-Standardschriftart1111111111111111111111"/>
    <w:rsid w:val="00262ABA"/>
  </w:style>
  <w:style w:type="character" w:customStyle="1" w:styleId="WW-Absatz-Standardschriftart11111111111111111111111">
    <w:name w:val="WW-Absatz-Standardschriftart11111111111111111111111"/>
    <w:rsid w:val="00262ABA"/>
  </w:style>
  <w:style w:type="character" w:customStyle="1" w:styleId="WW-Absatz-Standardschriftart111111111111111111111111">
    <w:name w:val="WW-Absatz-Standardschriftart111111111111111111111111"/>
    <w:rsid w:val="00262ABA"/>
  </w:style>
  <w:style w:type="character" w:customStyle="1" w:styleId="WW-Absatz-Standardschriftart1111111111111111111111111">
    <w:name w:val="WW-Absatz-Standardschriftart1111111111111111111111111"/>
    <w:rsid w:val="00262ABA"/>
  </w:style>
  <w:style w:type="character" w:customStyle="1" w:styleId="WW-Absatz-Standardschriftart11111111111111111111111111">
    <w:name w:val="WW-Absatz-Standardschriftart11111111111111111111111111"/>
    <w:rsid w:val="00262ABA"/>
  </w:style>
  <w:style w:type="character" w:customStyle="1" w:styleId="WW-Absatz-Standardschriftart111111111111111111111111111">
    <w:name w:val="WW-Absatz-Standardschriftart111111111111111111111111111"/>
    <w:rsid w:val="00262ABA"/>
  </w:style>
  <w:style w:type="character" w:customStyle="1" w:styleId="WW-Absatz-Standardschriftart1111111111111111111111111111">
    <w:name w:val="WW-Absatz-Standardschriftart1111111111111111111111111111"/>
    <w:rsid w:val="00262ABA"/>
  </w:style>
  <w:style w:type="character" w:customStyle="1" w:styleId="WW-Absatz-Standardschriftart11111111111111111111111111111">
    <w:name w:val="WW-Absatz-Standardschriftart11111111111111111111111111111"/>
    <w:rsid w:val="00262ABA"/>
  </w:style>
  <w:style w:type="character" w:customStyle="1" w:styleId="WW-Absatz-Standardschriftart111111111111111111111111111111">
    <w:name w:val="WW-Absatz-Standardschriftart111111111111111111111111111111"/>
    <w:rsid w:val="00262ABA"/>
  </w:style>
  <w:style w:type="character" w:customStyle="1" w:styleId="WW-Absatz-Standardschriftart1111111111111111111111111111111">
    <w:name w:val="WW-Absatz-Standardschriftart1111111111111111111111111111111"/>
    <w:rsid w:val="00262ABA"/>
  </w:style>
  <w:style w:type="character" w:customStyle="1" w:styleId="WW-Absatz-Standardschriftart11111111111111111111111111111111">
    <w:name w:val="WW-Absatz-Standardschriftart11111111111111111111111111111111"/>
    <w:rsid w:val="00262ABA"/>
  </w:style>
  <w:style w:type="character" w:customStyle="1" w:styleId="WW-Absatz-Standardschriftart111111111111111111111111111111111">
    <w:name w:val="WW-Absatz-Standardschriftart111111111111111111111111111111111"/>
    <w:rsid w:val="00262ABA"/>
  </w:style>
  <w:style w:type="character" w:customStyle="1" w:styleId="aff3">
    <w:name w:val="Символ нумерации"/>
    <w:rsid w:val="00262ABA"/>
  </w:style>
  <w:style w:type="character" w:customStyle="1" w:styleId="WW-Absatz-Standardschriftart1111111111111111111111111111111111">
    <w:name w:val="WW-Absatz-Standardschriftart1111111111111111111111111111111111"/>
    <w:rsid w:val="00262ABA"/>
  </w:style>
  <w:style w:type="character" w:customStyle="1" w:styleId="WW-Absatz-Standardschriftart11111111111111111111111111111111111">
    <w:name w:val="WW-Absatz-Standardschriftart11111111111111111111111111111111111"/>
    <w:rsid w:val="00262ABA"/>
  </w:style>
  <w:style w:type="character" w:customStyle="1" w:styleId="WW-Absatz-Standardschriftart111111111111111111111111111111111111">
    <w:name w:val="WW-Absatz-Standardschriftart111111111111111111111111111111111111"/>
    <w:rsid w:val="00262ABA"/>
  </w:style>
  <w:style w:type="character" w:customStyle="1" w:styleId="WW-Absatz-Standardschriftart1111111111111111111111111111111111111">
    <w:name w:val="WW-Absatz-Standardschriftart1111111111111111111111111111111111111"/>
    <w:rsid w:val="00262ABA"/>
  </w:style>
  <w:style w:type="character" w:customStyle="1" w:styleId="WW-Absatz-Standardschriftart11111111111111111111111111111111111111">
    <w:name w:val="WW-Absatz-Standardschriftart11111111111111111111111111111111111111"/>
    <w:rsid w:val="00262ABA"/>
  </w:style>
  <w:style w:type="character" w:customStyle="1" w:styleId="WW-Absatz-Standardschriftart111111111111111111111111111111111111111">
    <w:name w:val="WW-Absatz-Standardschriftart111111111111111111111111111111111111111"/>
    <w:rsid w:val="00262ABA"/>
  </w:style>
  <w:style w:type="character" w:customStyle="1" w:styleId="WW-Absatz-Standardschriftart1111111111111111111111111111111111111111">
    <w:name w:val="WW-Absatz-Standardschriftart1111111111111111111111111111111111111111"/>
    <w:rsid w:val="00262ABA"/>
  </w:style>
  <w:style w:type="character" w:customStyle="1" w:styleId="WW-Absatz-Standardschriftart11111111111111111111111111111111111111111">
    <w:name w:val="WW-Absatz-Standardschriftart11111111111111111111111111111111111111111"/>
    <w:rsid w:val="00262ABA"/>
  </w:style>
  <w:style w:type="character" w:customStyle="1" w:styleId="WW-Absatz-Standardschriftart111111111111111111111111111111111111111111">
    <w:name w:val="WW-Absatz-Standardschriftart111111111111111111111111111111111111111111"/>
    <w:rsid w:val="00262ABA"/>
  </w:style>
  <w:style w:type="character" w:customStyle="1" w:styleId="12">
    <w:name w:val="Основной шрифт абзаца1"/>
    <w:rsid w:val="00262ABA"/>
  </w:style>
  <w:style w:type="character" w:customStyle="1" w:styleId="aff4">
    <w:name w:val="Маркеры списка"/>
    <w:rsid w:val="00262ABA"/>
    <w:rPr>
      <w:rFonts w:ascii="StarSymbol" w:eastAsia="StarSymbol" w:hAnsi="StarSymbol" w:cs="StarSymbol"/>
      <w:sz w:val="18"/>
      <w:szCs w:val="18"/>
    </w:rPr>
  </w:style>
  <w:style w:type="paragraph" w:styleId="aff5">
    <w:name w:val="List"/>
    <w:basedOn w:val="a7"/>
    <w:semiHidden/>
    <w:rsid w:val="00262ABA"/>
    <w:pPr>
      <w:suppressAutoHyphens/>
    </w:pPr>
    <w:rPr>
      <w:rFonts w:ascii="Arial" w:hAnsi="Arial" w:cs="Tahoma"/>
      <w:lang w:eastAsia="ar-SA"/>
    </w:rPr>
  </w:style>
  <w:style w:type="paragraph" w:customStyle="1" w:styleId="13">
    <w:name w:val="Название1"/>
    <w:basedOn w:val="a0"/>
    <w:rsid w:val="00262ABA"/>
    <w:pPr>
      <w:suppressLineNumbers/>
      <w:suppressAutoHyphens/>
      <w:spacing w:before="120" w:after="120"/>
    </w:pPr>
    <w:rPr>
      <w:rFonts w:ascii="Arial" w:hAnsi="Arial" w:cs="Tahoma"/>
      <w:i/>
      <w:iCs/>
      <w:lang w:eastAsia="ar-SA"/>
    </w:rPr>
  </w:style>
  <w:style w:type="paragraph" w:customStyle="1" w:styleId="14">
    <w:name w:val="Указатель1"/>
    <w:basedOn w:val="a0"/>
    <w:rsid w:val="00262ABA"/>
    <w:pPr>
      <w:suppressLineNumbers/>
      <w:suppressAutoHyphens/>
    </w:pPr>
    <w:rPr>
      <w:rFonts w:ascii="Arial" w:hAnsi="Arial" w:cs="Tahoma"/>
      <w:lang w:eastAsia="ar-SA"/>
    </w:rPr>
  </w:style>
  <w:style w:type="paragraph" w:customStyle="1" w:styleId="26">
    <w:name w:val="Название2"/>
    <w:basedOn w:val="a9"/>
    <w:next w:val="af5"/>
    <w:qFormat/>
    <w:rsid w:val="00262ABA"/>
    <w:pPr>
      <w:keepNext/>
      <w:suppressAutoHyphens/>
      <w:spacing w:before="240" w:after="120"/>
      <w:jc w:val="left"/>
    </w:pPr>
    <w:rPr>
      <w:rFonts w:ascii="Arial" w:eastAsia="Lucida Sans Unicode" w:hAnsi="Arial" w:cs="Tahoma"/>
      <w:sz w:val="28"/>
      <w:szCs w:val="28"/>
      <w:lang w:eastAsia="ar-SA"/>
    </w:rPr>
  </w:style>
  <w:style w:type="paragraph" w:customStyle="1" w:styleId="aff6">
    <w:name w:val="Заголовок таблицы"/>
    <w:basedOn w:val="ae"/>
    <w:rsid w:val="00262ABA"/>
    <w:pPr>
      <w:jc w:val="center"/>
    </w:pPr>
    <w:rPr>
      <w:b/>
      <w:bCs/>
      <w:kern w:val="0"/>
    </w:rPr>
  </w:style>
  <w:style w:type="paragraph" w:customStyle="1" w:styleId="ConsNonformat">
    <w:name w:val="ConsNonformat"/>
    <w:rsid w:val="00262ABA"/>
    <w:pPr>
      <w:suppressAutoHyphens/>
      <w:spacing w:after="0" w:line="240" w:lineRule="auto"/>
    </w:pPr>
    <w:rPr>
      <w:rFonts w:ascii="Consultant" w:eastAsia="Times New Roman" w:hAnsi="Consultant" w:cs="Times New Roman"/>
      <w:sz w:val="20"/>
      <w:szCs w:val="20"/>
      <w:lang w:eastAsia="ar-SA"/>
    </w:rPr>
  </w:style>
  <w:style w:type="paragraph" w:customStyle="1" w:styleId="ConsTitle">
    <w:name w:val="ConsTitle"/>
    <w:rsid w:val="00262ABA"/>
    <w:pPr>
      <w:widowControl w:val="0"/>
      <w:suppressAutoHyphens/>
      <w:autoSpaceDE w:val="0"/>
      <w:spacing w:after="0" w:line="240" w:lineRule="auto"/>
    </w:pPr>
    <w:rPr>
      <w:rFonts w:ascii="Arial" w:eastAsia="Times New Roman" w:hAnsi="Arial" w:cs="Arial"/>
      <w:b/>
      <w:bCs/>
      <w:sz w:val="16"/>
      <w:szCs w:val="16"/>
      <w:lang w:eastAsia="ar-SA"/>
    </w:rPr>
  </w:style>
  <w:style w:type="paragraph" w:customStyle="1" w:styleId="TableContents">
    <w:name w:val="Table Contents"/>
    <w:basedOn w:val="a0"/>
    <w:rsid w:val="00262ABA"/>
    <w:pPr>
      <w:suppressAutoHyphens/>
    </w:pPr>
    <w:rPr>
      <w:lang w:eastAsia="ar-SA"/>
    </w:rPr>
  </w:style>
  <w:style w:type="paragraph" w:customStyle="1" w:styleId="310">
    <w:name w:val="Основной текст с отступом 31"/>
    <w:basedOn w:val="a0"/>
    <w:rsid w:val="00262ABA"/>
    <w:pPr>
      <w:widowControl w:val="0"/>
      <w:suppressAutoHyphens/>
      <w:spacing w:line="280" w:lineRule="exact"/>
      <w:ind w:firstLine="567"/>
      <w:jc w:val="both"/>
    </w:pPr>
    <w:rPr>
      <w:szCs w:val="20"/>
      <w:lang w:eastAsia="ar-SA"/>
    </w:rPr>
  </w:style>
  <w:style w:type="character" w:customStyle="1" w:styleId="ConsPlusNormal0">
    <w:name w:val="ConsPlusNormal Знак"/>
    <w:link w:val="ConsPlusNormal"/>
    <w:uiPriority w:val="99"/>
    <w:locked/>
    <w:rsid w:val="0055754E"/>
    <w:rPr>
      <w:rFonts w:ascii="Arial" w:eastAsia="Times New Roman" w:hAnsi="Arial" w:cs="Arial"/>
      <w:sz w:val="20"/>
      <w:szCs w:val="20"/>
      <w:lang w:eastAsia="ru-RU"/>
    </w:rPr>
  </w:style>
  <w:style w:type="character" w:customStyle="1" w:styleId="31">
    <w:name w:val="Заголовок 3 Знак"/>
    <w:basedOn w:val="a1"/>
    <w:link w:val="30"/>
    <w:uiPriority w:val="9"/>
    <w:semiHidden/>
    <w:rsid w:val="00A878FB"/>
    <w:rPr>
      <w:rFonts w:asciiTheme="majorHAnsi" w:eastAsiaTheme="majorEastAsia" w:hAnsiTheme="majorHAnsi" w:cstheme="majorBidi"/>
      <w:b/>
      <w:bCs/>
      <w:color w:val="4F81BD" w:themeColor="accent1"/>
      <w:sz w:val="24"/>
      <w:szCs w:val="24"/>
      <w:lang w:eastAsia="ru-RU"/>
    </w:rPr>
  </w:style>
  <w:style w:type="paragraph" w:customStyle="1" w:styleId="15">
    <w:name w:val="Обычный1"/>
    <w:rsid w:val="00A878FB"/>
    <w:pPr>
      <w:suppressAutoHyphens/>
      <w:spacing w:after="0" w:line="240" w:lineRule="auto"/>
    </w:pPr>
    <w:rPr>
      <w:rFonts w:ascii="Times New Roman" w:eastAsia="Times New Roman" w:hAnsi="Times New Roman" w:cs="Times New Roman"/>
      <w:sz w:val="20"/>
      <w:szCs w:val="20"/>
      <w:lang w:eastAsia="ar-SA"/>
    </w:rPr>
  </w:style>
  <w:style w:type="paragraph" w:customStyle="1" w:styleId="220">
    <w:name w:val="Основной текст 22"/>
    <w:basedOn w:val="a0"/>
    <w:rsid w:val="00A878FB"/>
    <w:pPr>
      <w:spacing w:after="120" w:line="480" w:lineRule="auto"/>
    </w:pPr>
    <w:rPr>
      <w:lang w:eastAsia="ar-SA"/>
    </w:rPr>
  </w:style>
  <w:style w:type="paragraph" w:customStyle="1" w:styleId="311">
    <w:name w:val="Основной текст 31"/>
    <w:basedOn w:val="a0"/>
    <w:rsid w:val="00A878FB"/>
    <w:pPr>
      <w:jc w:val="both"/>
    </w:pPr>
    <w:rPr>
      <w:rFonts w:ascii="Arial" w:hAnsi="Arial" w:cs="Arial"/>
      <w:szCs w:val="20"/>
      <w:lang w:eastAsia="ar-SA"/>
    </w:rPr>
  </w:style>
  <w:style w:type="paragraph" w:customStyle="1" w:styleId="16">
    <w:name w:val="Текст1"/>
    <w:basedOn w:val="a0"/>
    <w:rsid w:val="00865D8C"/>
    <w:pPr>
      <w:suppressAutoHyphens/>
    </w:pPr>
    <w:rPr>
      <w:rFonts w:ascii="Courier New" w:hAnsi="Courier New"/>
      <w:sz w:val="20"/>
      <w:szCs w:val="20"/>
      <w:lang w:eastAsia="ar-SA"/>
    </w:rPr>
  </w:style>
  <w:style w:type="character" w:customStyle="1" w:styleId="a6">
    <w:name w:val="Абзац списка Знак"/>
    <w:aliases w:val="UL Знак,Абзац маркированнный Знак,Заголовок_3 Знак,Подпись рисунка Знак,ПКФ Список Знак,Абзац списка5 Знак,Bullet List Знак,FooterText Знак,numbered Знак,Paragraphe de liste1 Знак,lp1 Знак"/>
    <w:link w:val="a5"/>
    <w:uiPriority w:val="34"/>
    <w:rsid w:val="00865D8C"/>
    <w:rPr>
      <w:rFonts w:ascii="Calibri" w:eastAsia="Times New Roman" w:hAnsi="Calibri" w:cs="Times New Roman"/>
      <w:lang w:eastAsia="ru-RU"/>
    </w:rPr>
  </w:style>
  <w:style w:type="paragraph" w:customStyle="1" w:styleId="17">
    <w:name w:val="Абзац списка1"/>
    <w:basedOn w:val="a0"/>
    <w:link w:val="ListParagraphChar"/>
    <w:qFormat/>
    <w:rsid w:val="00865D8C"/>
    <w:pPr>
      <w:ind w:left="720"/>
    </w:pPr>
    <w:rPr>
      <w:sz w:val="20"/>
      <w:szCs w:val="20"/>
    </w:rPr>
  </w:style>
  <w:style w:type="character" w:customStyle="1" w:styleId="ListParagraphChar">
    <w:name w:val="List Paragraph Char"/>
    <w:link w:val="17"/>
    <w:locked/>
    <w:rsid w:val="00865D8C"/>
    <w:rPr>
      <w:rFonts w:ascii="Times New Roman" w:eastAsia="Times New Roman" w:hAnsi="Times New Roman" w:cs="Times New Roman"/>
      <w:sz w:val="20"/>
      <w:szCs w:val="20"/>
      <w:lang w:eastAsia="ru-RU"/>
    </w:rPr>
  </w:style>
  <w:style w:type="character" w:customStyle="1" w:styleId="aff7">
    <w:name w:val="Цветовое выделение"/>
    <w:rsid w:val="00830D8D"/>
    <w:rPr>
      <w:b/>
      <w:color w:val="000080"/>
      <w:sz w:val="20"/>
    </w:rPr>
  </w:style>
  <w:style w:type="character" w:customStyle="1" w:styleId="6">
    <w:name w:val="Основной текст (6)_"/>
    <w:link w:val="60"/>
    <w:rsid w:val="00577049"/>
    <w:rPr>
      <w:rFonts w:cs="Calibri"/>
      <w:spacing w:val="3"/>
      <w:shd w:val="clear" w:color="auto" w:fill="FFFFFF"/>
    </w:rPr>
  </w:style>
  <w:style w:type="character" w:customStyle="1" w:styleId="7">
    <w:name w:val="Основной текст (7)_"/>
    <w:link w:val="70"/>
    <w:rsid w:val="00577049"/>
    <w:rPr>
      <w:rFonts w:cs="Calibri"/>
      <w:spacing w:val="3"/>
      <w:shd w:val="clear" w:color="auto" w:fill="FFFFFF"/>
    </w:rPr>
  </w:style>
  <w:style w:type="paragraph" w:customStyle="1" w:styleId="60">
    <w:name w:val="Основной текст (6)"/>
    <w:basedOn w:val="a0"/>
    <w:link w:val="6"/>
    <w:rsid w:val="00577049"/>
    <w:pPr>
      <w:shd w:val="clear" w:color="auto" w:fill="FFFFFF"/>
      <w:spacing w:line="288" w:lineRule="exact"/>
      <w:jc w:val="center"/>
    </w:pPr>
    <w:rPr>
      <w:rFonts w:asciiTheme="minorHAnsi" w:eastAsiaTheme="minorHAnsi" w:hAnsiTheme="minorHAnsi" w:cs="Calibri"/>
      <w:spacing w:val="3"/>
      <w:sz w:val="22"/>
      <w:szCs w:val="22"/>
      <w:lang w:eastAsia="en-US"/>
    </w:rPr>
  </w:style>
  <w:style w:type="paragraph" w:customStyle="1" w:styleId="70">
    <w:name w:val="Основной текст (7)"/>
    <w:basedOn w:val="a0"/>
    <w:link w:val="7"/>
    <w:rsid w:val="00577049"/>
    <w:pPr>
      <w:shd w:val="clear" w:color="auto" w:fill="FFFFFF"/>
      <w:spacing w:before="540" w:line="0" w:lineRule="atLeast"/>
      <w:ind w:hanging="520"/>
    </w:pPr>
    <w:rPr>
      <w:rFonts w:asciiTheme="minorHAnsi" w:eastAsiaTheme="minorHAnsi" w:hAnsiTheme="minorHAnsi" w:cs="Calibri"/>
      <w:spacing w:val="3"/>
      <w:sz w:val="22"/>
      <w:szCs w:val="22"/>
      <w:lang w:eastAsia="en-US"/>
    </w:rPr>
  </w:style>
  <w:style w:type="character" w:styleId="aff8">
    <w:name w:val="Emphasis"/>
    <w:basedOn w:val="a1"/>
    <w:qFormat/>
    <w:rsid w:val="004608AB"/>
    <w:rPr>
      <w:i/>
      <w:iCs/>
    </w:rPr>
  </w:style>
  <w:style w:type="paragraph" w:customStyle="1" w:styleId="Default">
    <w:name w:val="Default"/>
    <w:rsid w:val="00AE1320"/>
    <w:pPr>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761100">
      <w:bodyDiv w:val="1"/>
      <w:marLeft w:val="0"/>
      <w:marRight w:val="0"/>
      <w:marTop w:val="0"/>
      <w:marBottom w:val="0"/>
      <w:divBdr>
        <w:top w:val="none" w:sz="0" w:space="0" w:color="auto"/>
        <w:left w:val="none" w:sz="0" w:space="0" w:color="auto"/>
        <w:bottom w:val="none" w:sz="0" w:space="0" w:color="auto"/>
        <w:right w:val="none" w:sz="0" w:space="0" w:color="auto"/>
      </w:divBdr>
    </w:div>
    <w:div w:id="398359411">
      <w:bodyDiv w:val="1"/>
      <w:marLeft w:val="0"/>
      <w:marRight w:val="0"/>
      <w:marTop w:val="0"/>
      <w:marBottom w:val="0"/>
      <w:divBdr>
        <w:top w:val="none" w:sz="0" w:space="0" w:color="auto"/>
        <w:left w:val="none" w:sz="0" w:space="0" w:color="auto"/>
        <w:bottom w:val="none" w:sz="0" w:space="0" w:color="auto"/>
        <w:right w:val="none" w:sz="0" w:space="0" w:color="auto"/>
      </w:divBdr>
    </w:div>
    <w:div w:id="525141744">
      <w:bodyDiv w:val="1"/>
      <w:marLeft w:val="0"/>
      <w:marRight w:val="0"/>
      <w:marTop w:val="0"/>
      <w:marBottom w:val="0"/>
      <w:divBdr>
        <w:top w:val="none" w:sz="0" w:space="0" w:color="auto"/>
        <w:left w:val="none" w:sz="0" w:space="0" w:color="auto"/>
        <w:bottom w:val="none" w:sz="0" w:space="0" w:color="auto"/>
        <w:right w:val="none" w:sz="0" w:space="0" w:color="auto"/>
      </w:divBdr>
    </w:div>
    <w:div w:id="1365135528">
      <w:bodyDiv w:val="1"/>
      <w:marLeft w:val="0"/>
      <w:marRight w:val="0"/>
      <w:marTop w:val="0"/>
      <w:marBottom w:val="0"/>
      <w:divBdr>
        <w:top w:val="none" w:sz="0" w:space="0" w:color="auto"/>
        <w:left w:val="none" w:sz="0" w:space="0" w:color="auto"/>
        <w:bottom w:val="none" w:sz="0" w:space="0" w:color="auto"/>
        <w:right w:val="none" w:sz="0" w:space="0" w:color="auto"/>
      </w:divBdr>
    </w:div>
    <w:div w:id="200862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main?base=LAW;n=97628;fld=134;dst=100035" TargetMode="External"/><Relationship Id="rId18" Type="http://schemas.openxmlformats.org/officeDocument/2006/relationships/hyperlink" Target="consultantplus://offline/ref=371DECA39AF178619B43E368ABB0E29BF8C44AA3107EDEC26B7E4E1Bb3S7G" TargetMode="External"/><Relationship Id="rId26" Type="http://schemas.openxmlformats.org/officeDocument/2006/relationships/hyperlink" Target="consultantplus://offline/ref=371DECA39AF178619B43E368ABB0E29BF8C44AA3107EDEC26B7E4E1Bb3S7G" TargetMode="External"/><Relationship Id="rId3" Type="http://schemas.openxmlformats.org/officeDocument/2006/relationships/styles" Target="styles.xml"/><Relationship Id="rId21" Type="http://schemas.openxmlformats.org/officeDocument/2006/relationships/hyperlink" Target="consultantplus://offline/ref=371DECA39AF178619B43E368ABB0E29BF8C44AA3107EDEC26B7E4E1Bb3S7G" TargetMode="External"/><Relationship Id="rId7" Type="http://schemas.openxmlformats.org/officeDocument/2006/relationships/hyperlink" Target="http://www.torgi82.ru" TargetMode="External"/><Relationship Id="rId12" Type="http://schemas.openxmlformats.org/officeDocument/2006/relationships/hyperlink" Target="consultantplus://offline/ref=A61965B828A2757F41C71FCBAE3E6315CD08E8C225946D443E87AAC93A14BB873CE9C2929C7F75241C20B4046DLAjFL" TargetMode="External"/><Relationship Id="rId17" Type="http://schemas.openxmlformats.org/officeDocument/2006/relationships/hyperlink" Target="consultantplus://offline/ref=371DECA39AF178619B43E368ABB0E29BF8C44AAC117EDEC26B7E4E1Bb3S7G" TargetMode="External"/><Relationship Id="rId25" Type="http://schemas.openxmlformats.org/officeDocument/2006/relationships/hyperlink" Target="consultantplus://offline/ref=371DECA39AF178619B43E368ABB0E29BF8C44AA3107EDEC26B7E4E1Bb3S7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71DECA39AF178619B43E368ABB0E29BF8C44AA3107EDEC26B7E4E1Bb3S7G" TargetMode="External"/><Relationship Id="rId20" Type="http://schemas.openxmlformats.org/officeDocument/2006/relationships/hyperlink" Target="consultantplus://offline/ref=371DECA39AF178619B43E368ABB0E29BF8C44AA3107EDEC26B7E4E1Bb3S7G" TargetMode="External"/><Relationship Id="rId29" Type="http://schemas.openxmlformats.org/officeDocument/2006/relationships/hyperlink" Target="consultantplus://offline/ref=1DDDD4DC9B323164CFC73D126B077A7E6EAC66FB58DA01F1E628EAo1a3G" TargetMode="External"/><Relationship Id="rId1" Type="http://schemas.openxmlformats.org/officeDocument/2006/relationships/customXml" Target="../customXml/item1.xml"/><Relationship Id="rId6" Type="http://schemas.openxmlformats.org/officeDocument/2006/relationships/hyperlink" Target="http://www.zakupki.gov.ru" TargetMode="External"/><Relationship Id="rId11" Type="http://schemas.openxmlformats.org/officeDocument/2006/relationships/hyperlink" Target="consultantplus://offline/ref=A61965B828A2757F41C71FCBAE3E6315CD08E8C225946D443E87AAC93A14BB873CE9C2929C7F75241C20B4046DLAjFL" TargetMode="External"/><Relationship Id="rId24" Type="http://schemas.openxmlformats.org/officeDocument/2006/relationships/hyperlink" Target="consultantplus://offline/ref=371DECA39AF178619B43E368ABB0E29BF8C44AAC117EDEC26B7E4E1Bb3S7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483653078DAA65AF5C094EE69F54A42A361E553C5F7AA890010D0479Ab6TEG" TargetMode="External"/><Relationship Id="rId23" Type="http://schemas.openxmlformats.org/officeDocument/2006/relationships/hyperlink" Target="consultantplus://offline/ref=371DECA39AF178619B43E368ABB0E29BF8C44AA3107EDEC26B7E4E1Bb3S7G" TargetMode="External"/><Relationship Id="rId28" Type="http://schemas.openxmlformats.org/officeDocument/2006/relationships/hyperlink" Target="mailto:ksk-seti@mail.ru" TargetMode="External"/><Relationship Id="rId10" Type="http://schemas.openxmlformats.org/officeDocument/2006/relationships/hyperlink" Target="consultantplus://offline/ref=A61965B828A2757F41C71FCBAE3E6315CD08E8C225946D443E87AAC93A14BB873CE9C2929C7F75241C20B4046DLAjFL" TargetMode="External"/><Relationship Id="rId19" Type="http://schemas.openxmlformats.org/officeDocument/2006/relationships/hyperlink" Target="consultantplus://offline/ref=371DECA39AF178619B43E368ABB0E29BF8C44AAC117EDEC26B7E4E1Bb3S7G" TargetMode="External"/><Relationship Id="rId31" Type="http://schemas.openxmlformats.org/officeDocument/2006/relationships/hyperlink" Target="consultantplus://offline/ref=EEF7550B54CD058CD3F52385204F75854F59E0A651E99C232F1AB6i4b4G" TargetMode="External"/><Relationship Id="rId4" Type="http://schemas.openxmlformats.org/officeDocument/2006/relationships/settings" Target="settings.xml"/><Relationship Id="rId9" Type="http://schemas.openxmlformats.org/officeDocument/2006/relationships/hyperlink" Target="consultantplus://offline/ref=A61965B828A2757F41C71FCBAE3E6315CD08E8C225946D443E87AAC93A14BB873CE9C2929C7F75241C20B4046DLAjFL" TargetMode="External"/><Relationship Id="rId14" Type="http://schemas.openxmlformats.org/officeDocument/2006/relationships/hyperlink" Target="consultantplus://offline/ref=15DE28FB43C839B5D4172069E2D1C02425221817845BCC16F73CE31EG8PDG" TargetMode="External"/><Relationship Id="rId22" Type="http://schemas.openxmlformats.org/officeDocument/2006/relationships/hyperlink" Target="consultantplus://offline/ref=371DECA39AF178619B43E368ABB0E29BF8C44AAC117EDEC26B7E4E1Bb3S7G" TargetMode="External"/><Relationship Id="rId27" Type="http://schemas.openxmlformats.org/officeDocument/2006/relationships/hyperlink" Target="consultantplus://offline/ref=371DECA39AF178619B43E368ABB0E29BF8C44AA3107EDEC26B7E4E1Bb3S7G" TargetMode="External"/><Relationship Id="rId30" Type="http://schemas.openxmlformats.org/officeDocument/2006/relationships/hyperlink" Target="consultantplus://offline/ref=1DDDD4DC9B323164CFC73D126B077A7E6EAC66FB58DA01F1E628EAo1a3G" TargetMode="External"/><Relationship Id="rId8" Type="http://schemas.openxmlformats.org/officeDocument/2006/relationships/hyperlink" Target="mailto:zarkahra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AB783-08CC-4890-B93D-C7CFB223A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24</Pages>
  <Words>13411</Words>
  <Characters>76447</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89679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НоваТЭК</dc:creator>
  <cp:lastModifiedBy>Юрист</cp:lastModifiedBy>
  <cp:revision>8</cp:revision>
  <cp:lastPrinted>2012-07-23T13:06:00Z</cp:lastPrinted>
  <dcterms:created xsi:type="dcterms:W3CDTF">2024-04-15T08:01:00Z</dcterms:created>
  <dcterms:modified xsi:type="dcterms:W3CDTF">2026-09-15T11:42:00Z</dcterms:modified>
</cp:coreProperties>
</file>