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17E521" w14:textId="5B242B06" w:rsidR="00283626" w:rsidRPr="00F02D9A" w:rsidRDefault="007277FF" w:rsidP="00DA2B75">
      <w:pPr>
        <w:ind w:right="247"/>
        <w:jc w:val="center"/>
        <w:rPr>
          <w:b/>
        </w:rPr>
      </w:pPr>
      <w:bookmarkStart w:id="0" w:name="_Hlk97575537"/>
      <w:r>
        <w:rPr>
          <w:b/>
        </w:rPr>
        <w:t xml:space="preserve">ПРОЕКТ </w:t>
      </w:r>
      <w:r w:rsidR="00283626" w:rsidRPr="00F02D9A">
        <w:rPr>
          <w:b/>
        </w:rPr>
        <w:t>ДОГОВОР</w:t>
      </w:r>
      <w:r>
        <w:rPr>
          <w:b/>
        </w:rPr>
        <w:t>А</w:t>
      </w:r>
      <w:r w:rsidR="00C6436B">
        <w:rPr>
          <w:b/>
        </w:rPr>
        <w:t xml:space="preserve"> </w:t>
      </w:r>
    </w:p>
    <w:p w14:paraId="64BDEA51" w14:textId="5A64949A" w:rsidR="00283626" w:rsidRPr="00F02D9A" w:rsidRDefault="00283626" w:rsidP="00F451AB">
      <w:pPr>
        <w:spacing w:line="259" w:lineRule="auto"/>
        <w:ind w:right="247"/>
        <w:jc w:val="center"/>
        <w:rPr>
          <w:b/>
        </w:rPr>
      </w:pPr>
      <w:r w:rsidRPr="00F02D9A">
        <w:rPr>
          <w:b/>
        </w:rPr>
        <w:t xml:space="preserve">на оказание услуг </w:t>
      </w:r>
      <w:r w:rsidR="007277FF">
        <w:rPr>
          <w:b/>
        </w:rPr>
        <w:t>физической</w:t>
      </w:r>
      <w:r w:rsidRPr="00F02D9A">
        <w:rPr>
          <w:b/>
        </w:rPr>
        <w:t xml:space="preserve"> охраны объекта</w:t>
      </w:r>
    </w:p>
    <w:p w14:paraId="64D322A1" w14:textId="78767724" w:rsidR="00283626" w:rsidRPr="00F02D9A" w:rsidRDefault="00283626" w:rsidP="00F451AB">
      <w:pPr>
        <w:tabs>
          <w:tab w:val="right" w:pos="9921"/>
        </w:tabs>
        <w:spacing w:line="259" w:lineRule="auto"/>
        <w:ind w:right="-2"/>
        <w:rPr>
          <w:bCs/>
          <w:color w:val="00000A"/>
        </w:rPr>
      </w:pPr>
      <w:proofErr w:type="spellStart"/>
      <w:r w:rsidRPr="00F02D9A">
        <w:rPr>
          <w:bCs/>
          <w:color w:val="00000A"/>
        </w:rPr>
        <w:t>г.о</w:t>
      </w:r>
      <w:proofErr w:type="spellEnd"/>
      <w:r w:rsidRPr="00F02D9A">
        <w:rPr>
          <w:bCs/>
          <w:color w:val="00000A"/>
        </w:rPr>
        <w:t xml:space="preserve">. Самара                                                                                                    </w:t>
      </w:r>
      <w:r w:rsidRPr="00F02D9A">
        <w:rPr>
          <w:bCs/>
          <w:color w:val="00000A"/>
        </w:rPr>
        <w:tab/>
        <w:t xml:space="preserve"> «</w:t>
      </w:r>
      <w:r w:rsidR="007277FF">
        <w:rPr>
          <w:bCs/>
          <w:color w:val="00000A"/>
        </w:rPr>
        <w:t>__</w:t>
      </w:r>
      <w:r w:rsidRPr="00F02D9A">
        <w:rPr>
          <w:bCs/>
          <w:color w:val="00000A"/>
        </w:rPr>
        <w:t xml:space="preserve">» </w:t>
      </w:r>
      <w:r w:rsidR="007277FF">
        <w:rPr>
          <w:bCs/>
          <w:color w:val="00000A"/>
        </w:rPr>
        <w:t xml:space="preserve">______ </w:t>
      </w:r>
      <w:r w:rsidRPr="00F02D9A">
        <w:rPr>
          <w:bCs/>
          <w:color w:val="00000A"/>
        </w:rPr>
        <w:t>202</w:t>
      </w:r>
      <w:r w:rsidR="000D21E3">
        <w:rPr>
          <w:bCs/>
          <w:color w:val="00000A"/>
        </w:rPr>
        <w:t>6</w:t>
      </w:r>
      <w:bookmarkStart w:id="1" w:name="_GoBack"/>
      <w:bookmarkEnd w:id="1"/>
      <w:r w:rsidRPr="00F02D9A">
        <w:rPr>
          <w:bCs/>
          <w:color w:val="00000A"/>
        </w:rPr>
        <w:t xml:space="preserve"> г.</w:t>
      </w:r>
    </w:p>
    <w:p w14:paraId="12E46856" w14:textId="77777777" w:rsidR="00283626" w:rsidRPr="00F02D9A" w:rsidRDefault="00283626" w:rsidP="00F451AB">
      <w:pPr>
        <w:tabs>
          <w:tab w:val="right" w:pos="9921"/>
        </w:tabs>
        <w:spacing w:line="259" w:lineRule="auto"/>
        <w:ind w:right="-2" w:firstLine="851"/>
        <w:jc w:val="both"/>
        <w:rPr>
          <w:bCs/>
          <w:color w:val="00000A"/>
        </w:rPr>
      </w:pPr>
    </w:p>
    <w:p w14:paraId="5F8369A8" w14:textId="3F3FE8BB" w:rsidR="00283626" w:rsidRPr="00F02D9A" w:rsidRDefault="00421FD5" w:rsidP="00001637">
      <w:pPr>
        <w:pStyle w:val="1f4"/>
        <w:spacing w:line="259" w:lineRule="auto"/>
        <w:ind w:right="-2" w:firstLine="851"/>
        <w:jc w:val="both"/>
        <w:rPr>
          <w:sz w:val="24"/>
          <w:szCs w:val="24"/>
        </w:rPr>
      </w:pPr>
      <w:proofErr w:type="gramStart"/>
      <w:r w:rsidRPr="00421FD5">
        <w:rPr>
          <w:b/>
          <w:bCs/>
          <w:sz w:val="24"/>
          <w:szCs w:val="24"/>
        </w:rPr>
        <w:t xml:space="preserve">Муниципальное автономное учреждение дополнительного образования «Муниципальный учебно-методический центр военно-патриотического воспитания «Авангард-Самара» городского округа Самара </w:t>
      </w:r>
      <w:r w:rsidR="00283626" w:rsidRPr="00E21A5B">
        <w:rPr>
          <w:b/>
          <w:bCs/>
          <w:sz w:val="24"/>
          <w:szCs w:val="24"/>
        </w:rPr>
        <w:t xml:space="preserve">(МАУ Центр </w:t>
      </w:r>
      <w:r w:rsidRPr="00421FD5">
        <w:rPr>
          <w:b/>
          <w:bCs/>
          <w:sz w:val="24"/>
          <w:szCs w:val="24"/>
        </w:rPr>
        <w:t>«Авангард-Самара»</w:t>
      </w:r>
      <w:r>
        <w:rPr>
          <w:b/>
          <w:bCs/>
          <w:sz w:val="24"/>
          <w:szCs w:val="24"/>
        </w:rPr>
        <w:t xml:space="preserve"> </w:t>
      </w:r>
      <w:proofErr w:type="spellStart"/>
      <w:r w:rsidR="00283626" w:rsidRPr="00E21A5B">
        <w:rPr>
          <w:b/>
          <w:bCs/>
          <w:sz w:val="24"/>
          <w:szCs w:val="24"/>
        </w:rPr>
        <w:t>г.о</w:t>
      </w:r>
      <w:proofErr w:type="spellEnd"/>
      <w:r w:rsidR="00283626" w:rsidRPr="00E21A5B">
        <w:rPr>
          <w:b/>
          <w:bCs/>
          <w:sz w:val="24"/>
          <w:szCs w:val="24"/>
        </w:rPr>
        <w:t>. Самара)</w:t>
      </w:r>
      <w:r w:rsidR="00283626" w:rsidRPr="00F02D9A">
        <w:rPr>
          <w:sz w:val="24"/>
          <w:szCs w:val="24"/>
        </w:rPr>
        <w:t xml:space="preserve">, в лице директора </w:t>
      </w:r>
      <w:r>
        <w:rPr>
          <w:sz w:val="24"/>
          <w:szCs w:val="24"/>
        </w:rPr>
        <w:t>Устинова Игоря Анатольевича</w:t>
      </w:r>
      <w:r w:rsidR="00283626" w:rsidRPr="00F02D9A">
        <w:rPr>
          <w:sz w:val="24"/>
          <w:szCs w:val="24"/>
        </w:rPr>
        <w:t xml:space="preserve">, действующего на основании </w:t>
      </w:r>
      <w:r w:rsidR="00F523A4">
        <w:rPr>
          <w:sz w:val="24"/>
          <w:szCs w:val="24"/>
        </w:rPr>
        <w:t>у</w:t>
      </w:r>
      <w:r w:rsidR="00283626" w:rsidRPr="00F02D9A">
        <w:rPr>
          <w:sz w:val="24"/>
          <w:szCs w:val="24"/>
        </w:rPr>
        <w:t xml:space="preserve">става, с одной стороны, в дальнейшем именуемое «заказчик» и </w:t>
      </w:r>
      <w:r w:rsidR="00DD412A">
        <w:rPr>
          <w:b/>
          <w:color w:val="000000"/>
          <w:sz w:val="24"/>
          <w:szCs w:val="24"/>
        </w:rPr>
        <w:t>_______________________________________</w:t>
      </w:r>
      <w:r w:rsidR="00E21A5B">
        <w:rPr>
          <w:bCs/>
          <w:color w:val="000000"/>
          <w:sz w:val="24"/>
          <w:szCs w:val="24"/>
        </w:rPr>
        <w:t>,</w:t>
      </w:r>
      <w:r w:rsidR="00283626" w:rsidRPr="00F02D9A">
        <w:rPr>
          <w:sz w:val="24"/>
          <w:szCs w:val="24"/>
        </w:rPr>
        <w:t xml:space="preserve"> именуемое в дальнейше</w:t>
      </w:r>
      <w:r w:rsidR="00E21A5B">
        <w:rPr>
          <w:sz w:val="24"/>
          <w:szCs w:val="24"/>
        </w:rPr>
        <w:t>м</w:t>
      </w:r>
      <w:r w:rsidR="00283626" w:rsidRPr="00F02D9A">
        <w:rPr>
          <w:sz w:val="24"/>
          <w:szCs w:val="24"/>
        </w:rPr>
        <w:t xml:space="preserve"> «Исполнитель</w:t>
      </w:r>
      <w:r w:rsidR="00E21A5B">
        <w:rPr>
          <w:sz w:val="24"/>
          <w:szCs w:val="24"/>
        </w:rPr>
        <w:t>»</w:t>
      </w:r>
      <w:r w:rsidR="00283626" w:rsidRPr="00F02D9A">
        <w:rPr>
          <w:sz w:val="24"/>
          <w:szCs w:val="24"/>
        </w:rPr>
        <w:t xml:space="preserve">, в лице </w:t>
      </w:r>
      <w:r w:rsidR="00E21A5B">
        <w:rPr>
          <w:sz w:val="24"/>
          <w:szCs w:val="24"/>
        </w:rPr>
        <w:t xml:space="preserve">директора </w:t>
      </w:r>
      <w:r w:rsidR="00DD412A">
        <w:rPr>
          <w:sz w:val="24"/>
          <w:szCs w:val="24"/>
        </w:rPr>
        <w:t>___________</w:t>
      </w:r>
      <w:r w:rsidR="00283626" w:rsidRPr="00F02D9A">
        <w:rPr>
          <w:sz w:val="24"/>
          <w:szCs w:val="24"/>
        </w:rPr>
        <w:t xml:space="preserve">, действующего на основании </w:t>
      </w:r>
      <w:r w:rsidR="00DD412A">
        <w:rPr>
          <w:sz w:val="24"/>
          <w:szCs w:val="24"/>
        </w:rPr>
        <w:t>____________</w:t>
      </w:r>
      <w:r w:rsidR="00283626" w:rsidRPr="00F02D9A">
        <w:rPr>
          <w:sz w:val="24"/>
          <w:szCs w:val="24"/>
        </w:rPr>
        <w:t>, с другой стороны, а вместе именуемые "стороны", заключили договор в соответствии с</w:t>
      </w:r>
      <w:proofErr w:type="gramEnd"/>
      <w:r w:rsidR="00283626" w:rsidRPr="00F02D9A">
        <w:rPr>
          <w:sz w:val="24"/>
          <w:szCs w:val="24"/>
        </w:rPr>
        <w:t xml:space="preserve"> Федеральным Законом от 18.07.2011  № 223-ФЗ «О закупках товаров, работ, услуг отдельными видами юридических лиц», на основании </w:t>
      </w:r>
      <w:proofErr w:type="gramStart"/>
      <w:r w:rsidR="00283626" w:rsidRPr="00F02D9A">
        <w:rPr>
          <w:sz w:val="24"/>
          <w:szCs w:val="24"/>
        </w:rPr>
        <w:t xml:space="preserve">протокола </w:t>
      </w:r>
      <w:r w:rsidR="00DD412A">
        <w:rPr>
          <w:sz w:val="24"/>
          <w:szCs w:val="24"/>
        </w:rPr>
        <w:t>подведения итогов электронного запроса котировок</w:t>
      </w:r>
      <w:proofErr w:type="gramEnd"/>
      <w:r w:rsidR="00E21A5B">
        <w:rPr>
          <w:sz w:val="24"/>
          <w:szCs w:val="24"/>
        </w:rPr>
        <w:t>№</w:t>
      </w:r>
      <w:r w:rsidR="00DD412A">
        <w:rPr>
          <w:sz w:val="24"/>
          <w:szCs w:val="24"/>
        </w:rPr>
        <w:t>____________</w:t>
      </w:r>
      <w:r w:rsidR="00E21A5B" w:rsidRPr="00E21A5B">
        <w:rPr>
          <w:sz w:val="24"/>
          <w:szCs w:val="24"/>
        </w:rPr>
        <w:t xml:space="preserve"> от </w:t>
      </w:r>
      <w:r w:rsidR="00DD412A">
        <w:rPr>
          <w:sz w:val="24"/>
          <w:szCs w:val="24"/>
        </w:rPr>
        <w:t>____________</w:t>
      </w:r>
      <w:r w:rsidR="00283626" w:rsidRPr="00F02D9A">
        <w:rPr>
          <w:sz w:val="24"/>
          <w:szCs w:val="24"/>
        </w:rPr>
        <w:t xml:space="preserve"> о нижеследующем:</w:t>
      </w:r>
    </w:p>
    <w:p w14:paraId="4F7937A2" w14:textId="77777777" w:rsidR="00283626" w:rsidRPr="00F02D9A" w:rsidRDefault="00283626" w:rsidP="00F451AB">
      <w:pPr>
        <w:spacing w:line="259" w:lineRule="auto"/>
        <w:ind w:right="-2" w:firstLine="851"/>
        <w:jc w:val="center"/>
      </w:pPr>
    </w:p>
    <w:p w14:paraId="78582760" w14:textId="77777777" w:rsidR="00283626" w:rsidRPr="00115FC3" w:rsidRDefault="00283626" w:rsidP="00F451AB">
      <w:pPr>
        <w:spacing w:line="259" w:lineRule="auto"/>
        <w:ind w:right="-2" w:firstLine="851"/>
        <w:jc w:val="center"/>
        <w:rPr>
          <w:b/>
          <w:bCs/>
        </w:rPr>
      </w:pPr>
      <w:r w:rsidRPr="00115FC3">
        <w:rPr>
          <w:b/>
          <w:bCs/>
        </w:rPr>
        <w:t>1. ПРЕДМЕТ ДОГОВОРА</w:t>
      </w:r>
    </w:p>
    <w:p w14:paraId="09EC963F" w14:textId="6E5705DF" w:rsidR="00305EE4" w:rsidRPr="00305EE4" w:rsidRDefault="00283626" w:rsidP="00305EE4">
      <w:pPr>
        <w:ind w:firstLine="709"/>
        <w:jc w:val="both"/>
      </w:pPr>
      <w:r w:rsidRPr="00F02D9A">
        <w:t xml:space="preserve">1.1. </w:t>
      </w:r>
      <w:r w:rsidRPr="009B436D">
        <w:t xml:space="preserve">Предметом настоящего договора является оказание Исполнителем </w:t>
      </w:r>
      <w:r w:rsidRPr="009B436D">
        <w:rPr>
          <w:b/>
          <w:bCs/>
        </w:rPr>
        <w:t xml:space="preserve">услуг </w:t>
      </w:r>
      <w:r w:rsidR="00DD412A" w:rsidRPr="009B436D">
        <w:rPr>
          <w:b/>
          <w:bCs/>
        </w:rPr>
        <w:t xml:space="preserve">физической </w:t>
      </w:r>
      <w:r w:rsidRPr="009B436D">
        <w:rPr>
          <w:b/>
          <w:bCs/>
        </w:rPr>
        <w:t xml:space="preserve">охраны объекта для нужд МАУ Центр </w:t>
      </w:r>
      <w:r w:rsidR="00421FD5" w:rsidRPr="00421FD5">
        <w:rPr>
          <w:b/>
          <w:bCs/>
        </w:rPr>
        <w:t xml:space="preserve">«Авангард-Самара» </w:t>
      </w:r>
      <w:proofErr w:type="spellStart"/>
      <w:r w:rsidRPr="009B436D">
        <w:rPr>
          <w:b/>
          <w:bCs/>
        </w:rPr>
        <w:t>г.о</w:t>
      </w:r>
      <w:proofErr w:type="spellEnd"/>
      <w:r w:rsidRPr="009B436D">
        <w:rPr>
          <w:b/>
          <w:bCs/>
        </w:rPr>
        <w:t>. Самара</w:t>
      </w:r>
      <w:r w:rsidRPr="009B436D">
        <w:t xml:space="preserve">, расположенного по адресу: </w:t>
      </w:r>
      <w:r w:rsidR="00F523A4" w:rsidRPr="009B436D">
        <w:t xml:space="preserve">Адрес: </w:t>
      </w:r>
      <w:bookmarkStart w:id="2" w:name="_Hlk192252533"/>
      <w:r w:rsidR="00305EE4" w:rsidRPr="000D21E3">
        <w:t>443</w:t>
      </w:r>
      <w:r w:rsidR="000D21E3">
        <w:t>112</w:t>
      </w:r>
      <w:r w:rsidR="00305EE4" w:rsidRPr="000D21E3">
        <w:t>, </w:t>
      </w:r>
      <w:r w:rsidR="00545D0D">
        <w:t>г. Самара, ул. Крайняя,17А</w:t>
      </w:r>
      <w:proofErr w:type="gramStart"/>
      <w:r w:rsidR="00305EE4" w:rsidRPr="00305EE4">
        <w:t>.</w:t>
      </w:r>
      <w:proofErr w:type="gramEnd"/>
    </w:p>
    <w:bookmarkEnd w:id="2"/>
    <w:p w14:paraId="68EB92CC" w14:textId="544C92C7" w:rsidR="00283626" w:rsidRPr="009B436D" w:rsidRDefault="00001637" w:rsidP="00001637">
      <w:pPr>
        <w:ind w:firstLine="851"/>
        <w:jc w:val="both"/>
        <w:rPr>
          <w:bCs/>
        </w:rPr>
      </w:pPr>
      <w:r w:rsidRPr="009B436D">
        <w:rPr>
          <w:bCs/>
        </w:rPr>
        <w:t>,</w:t>
      </w:r>
      <w:r w:rsidR="00F523A4" w:rsidRPr="009B436D">
        <w:t xml:space="preserve"> </w:t>
      </w:r>
      <w:r w:rsidR="00283626" w:rsidRPr="009B436D">
        <w:t>(далее – объект)</w:t>
      </w:r>
      <w:r w:rsidR="00115FC3" w:rsidRPr="009B436D">
        <w:t xml:space="preserve"> в соответствии с условиями технического задания (Приложение 1 к настоящему договору). </w:t>
      </w:r>
    </w:p>
    <w:p w14:paraId="637AF9AD" w14:textId="17C48B09" w:rsidR="00283626" w:rsidRPr="00F02D9A" w:rsidRDefault="00283626" w:rsidP="00001637">
      <w:pPr>
        <w:spacing w:line="259" w:lineRule="auto"/>
        <w:ind w:right="-2" w:firstLine="851"/>
        <w:jc w:val="both"/>
      </w:pPr>
      <w:r w:rsidRPr="00F02D9A">
        <w:t xml:space="preserve">1.2. Охрана осуществляется в режиме: </w:t>
      </w:r>
      <w:r w:rsidRPr="000D21E3">
        <w:t>круглосуточно</w:t>
      </w:r>
      <w:r w:rsidRPr="00F02D9A">
        <w:t xml:space="preserve"> в количестве </w:t>
      </w:r>
      <w:r w:rsidR="00421FD5">
        <w:t>1</w:t>
      </w:r>
      <w:r w:rsidRPr="00F02D9A">
        <w:t xml:space="preserve"> (</w:t>
      </w:r>
      <w:r w:rsidR="00421FD5">
        <w:t>одного</w:t>
      </w:r>
      <w:r w:rsidRPr="00F02D9A">
        <w:t>) охранник</w:t>
      </w:r>
      <w:r w:rsidR="00421FD5">
        <w:t>а</w:t>
      </w:r>
      <w:r w:rsidRPr="00F02D9A">
        <w:t xml:space="preserve">, в период с 1 </w:t>
      </w:r>
      <w:r w:rsidR="00421FD5">
        <w:t>октября</w:t>
      </w:r>
      <w:r w:rsidRPr="00F02D9A">
        <w:t xml:space="preserve"> 202</w:t>
      </w:r>
      <w:r w:rsidR="00421FD5">
        <w:t>6</w:t>
      </w:r>
      <w:r w:rsidRPr="00F02D9A">
        <w:t xml:space="preserve"> г. по </w:t>
      </w:r>
      <w:r w:rsidR="00421FD5">
        <w:t>31</w:t>
      </w:r>
      <w:r w:rsidRPr="00F02D9A">
        <w:t xml:space="preserve"> </w:t>
      </w:r>
      <w:r w:rsidR="00421FD5">
        <w:t>декабря</w:t>
      </w:r>
      <w:r w:rsidRPr="00F02D9A">
        <w:t xml:space="preserve"> 20</w:t>
      </w:r>
      <w:r w:rsidR="001D6A6B" w:rsidRPr="00F02D9A">
        <w:t>2</w:t>
      </w:r>
      <w:r w:rsidR="00421FD5">
        <w:t>6</w:t>
      </w:r>
      <w:r w:rsidRPr="00F02D9A">
        <w:t xml:space="preserve"> г. </w:t>
      </w:r>
      <w:proofErr w:type="gramStart"/>
      <w:r w:rsidRPr="00F02D9A">
        <w:t>согласно графика</w:t>
      </w:r>
      <w:proofErr w:type="gramEnd"/>
      <w:r w:rsidRPr="00F02D9A">
        <w:t xml:space="preserve">, согласованного сторонами, всего за указанный период </w:t>
      </w:r>
      <w:r w:rsidR="00D138CA">
        <w:t>2208</w:t>
      </w:r>
      <w:r w:rsidRPr="00F02D9A">
        <w:t xml:space="preserve"> (</w:t>
      </w:r>
      <w:r w:rsidR="00D138CA">
        <w:t>Две тысячи двести восемь</w:t>
      </w:r>
      <w:r w:rsidRPr="00F02D9A">
        <w:t>) человеко-час</w:t>
      </w:r>
      <w:r w:rsidR="00DD412A">
        <w:t>а</w:t>
      </w:r>
      <w:r w:rsidRPr="00F02D9A">
        <w:t xml:space="preserve">. </w:t>
      </w:r>
    </w:p>
    <w:p w14:paraId="7FC9535C" w14:textId="77777777" w:rsidR="00283626" w:rsidRPr="00F02D9A" w:rsidRDefault="00283626" w:rsidP="00F451AB">
      <w:pPr>
        <w:spacing w:line="259" w:lineRule="auto"/>
        <w:ind w:right="-2" w:firstLine="851"/>
        <w:jc w:val="both"/>
      </w:pPr>
    </w:p>
    <w:p w14:paraId="698FF7BD" w14:textId="77777777" w:rsidR="00283626" w:rsidRPr="00F02D9A" w:rsidRDefault="00283626" w:rsidP="00F451AB">
      <w:pPr>
        <w:spacing w:line="259" w:lineRule="auto"/>
        <w:ind w:right="-2" w:firstLine="851"/>
        <w:jc w:val="center"/>
        <w:rPr>
          <w:b/>
        </w:rPr>
      </w:pPr>
      <w:r w:rsidRPr="00F02D9A">
        <w:rPr>
          <w:b/>
        </w:rPr>
        <w:t>2. ПРАВА И ОБЯЗАННОСТИ СТОРОН</w:t>
      </w:r>
    </w:p>
    <w:p w14:paraId="53200FA9" w14:textId="77777777" w:rsidR="00283626" w:rsidRPr="00F02D9A" w:rsidRDefault="00283626" w:rsidP="00F451AB">
      <w:pPr>
        <w:spacing w:line="259" w:lineRule="auto"/>
        <w:ind w:right="-2" w:firstLine="851"/>
        <w:jc w:val="both"/>
        <w:rPr>
          <w:b/>
        </w:rPr>
      </w:pPr>
      <w:r w:rsidRPr="00F02D9A">
        <w:rPr>
          <w:b/>
        </w:rPr>
        <w:t>2.1. Исполнитель обязан:</w:t>
      </w:r>
    </w:p>
    <w:p w14:paraId="1005A5DB" w14:textId="77777777" w:rsidR="00283626" w:rsidRPr="00F02D9A" w:rsidRDefault="00283626" w:rsidP="00F451AB">
      <w:pPr>
        <w:spacing w:line="259" w:lineRule="auto"/>
        <w:ind w:right="-2" w:firstLine="851"/>
        <w:jc w:val="both"/>
      </w:pPr>
      <w:r w:rsidRPr="00F02D9A">
        <w:t xml:space="preserve">2.1.1. Обеспечить охрану (выставить посты охраны) в период времени, установленный п. 1.2. настоящего договора. </w:t>
      </w:r>
    </w:p>
    <w:p w14:paraId="43B885C5" w14:textId="77777777" w:rsidR="00283626" w:rsidRPr="00F02D9A" w:rsidRDefault="00283626" w:rsidP="00F451AB">
      <w:pPr>
        <w:spacing w:line="259" w:lineRule="auto"/>
        <w:ind w:right="-2" w:firstLine="851"/>
        <w:jc w:val="both"/>
      </w:pPr>
      <w:r w:rsidRPr="00F02D9A">
        <w:t>2.1.2. За счет собственных средств обеспечить сотрудников охраны специальными средствами и необходимым снаряжением.</w:t>
      </w:r>
    </w:p>
    <w:p w14:paraId="18F0ADC9" w14:textId="77777777" w:rsidR="00283626" w:rsidRPr="00F02D9A" w:rsidRDefault="00283626" w:rsidP="00F451AB">
      <w:pPr>
        <w:spacing w:line="259" w:lineRule="auto"/>
        <w:ind w:right="-2" w:firstLine="851"/>
        <w:jc w:val="both"/>
      </w:pPr>
      <w:r w:rsidRPr="00F02D9A">
        <w:t>2.1.3. Немедленно сообщать Заказчику обо всех инцидентах в ходе осуществления охранной деятельности, носящих противоправный характер.</w:t>
      </w:r>
    </w:p>
    <w:p w14:paraId="6447BBFA" w14:textId="77777777" w:rsidR="00283626" w:rsidRPr="00F02D9A" w:rsidRDefault="00283626" w:rsidP="00F451AB">
      <w:pPr>
        <w:spacing w:line="259" w:lineRule="auto"/>
        <w:ind w:right="-2" w:firstLine="851"/>
        <w:jc w:val="both"/>
      </w:pPr>
      <w:r w:rsidRPr="00F02D9A">
        <w:t xml:space="preserve">2.1.4. Не разглашать конфиденциальную информацию, ставшую известной Исполнителю в связи с исполнением настоящего договора. </w:t>
      </w:r>
    </w:p>
    <w:p w14:paraId="2F035C5C" w14:textId="77777777" w:rsidR="00283626" w:rsidRPr="00F02D9A" w:rsidRDefault="00283626" w:rsidP="00F451AB">
      <w:pPr>
        <w:spacing w:line="259" w:lineRule="auto"/>
        <w:ind w:right="-2" w:firstLine="851"/>
        <w:jc w:val="both"/>
      </w:pPr>
      <w:r w:rsidRPr="00F02D9A">
        <w:t>2.1.5. Исполнять свои обязанности в соответствии с настоящим договором и техническим заданием (приложение 1 к настоящему договору).</w:t>
      </w:r>
    </w:p>
    <w:p w14:paraId="2EFAF689" w14:textId="77777777" w:rsidR="00283626" w:rsidRPr="00F02D9A" w:rsidRDefault="00283626" w:rsidP="00F451AB">
      <w:pPr>
        <w:spacing w:line="259" w:lineRule="auto"/>
        <w:ind w:right="-2" w:firstLine="851"/>
        <w:jc w:val="both"/>
      </w:pPr>
      <w:r w:rsidRPr="00F02D9A">
        <w:rPr>
          <w:b/>
        </w:rPr>
        <w:t xml:space="preserve">2.2. Исполнитель вправе </w:t>
      </w:r>
      <w:r w:rsidRPr="00F02D9A">
        <w:t>требовать от Заказчика выполнения условий, предусмотренных настоящим договором, необходимых для качественного осуществления деятельности по охране объекта.</w:t>
      </w:r>
    </w:p>
    <w:p w14:paraId="6CD0B9B0" w14:textId="77777777" w:rsidR="00283626" w:rsidRPr="00F02D9A" w:rsidRDefault="00283626" w:rsidP="00F451AB">
      <w:pPr>
        <w:spacing w:line="259" w:lineRule="auto"/>
        <w:ind w:right="-2" w:firstLine="851"/>
        <w:jc w:val="both"/>
        <w:rPr>
          <w:b/>
        </w:rPr>
      </w:pPr>
      <w:r w:rsidRPr="00F02D9A">
        <w:rPr>
          <w:b/>
        </w:rPr>
        <w:t>2.3. Заказчик обязан:</w:t>
      </w:r>
    </w:p>
    <w:p w14:paraId="1E707F90" w14:textId="77777777" w:rsidR="00283626" w:rsidRPr="00F02D9A" w:rsidRDefault="00283626" w:rsidP="00F451AB">
      <w:pPr>
        <w:spacing w:line="259" w:lineRule="auto"/>
        <w:ind w:right="-2" w:firstLine="851"/>
        <w:jc w:val="both"/>
      </w:pPr>
      <w:r w:rsidRPr="00F02D9A">
        <w:t>2.3.1. Своевременно предоставить Исполнителю всю необходимую информацию качественного исполнения им своих обязанностей (режим охраны и т.п.), список лиц Заказчика, ответственных за безопасность объекта, с указанием контактных номеров телефонов;</w:t>
      </w:r>
    </w:p>
    <w:p w14:paraId="5CDA7D12" w14:textId="77777777" w:rsidR="00283626" w:rsidRPr="00F02D9A" w:rsidRDefault="00283626" w:rsidP="00F451AB">
      <w:pPr>
        <w:spacing w:line="259" w:lineRule="auto"/>
        <w:ind w:right="-2" w:firstLine="851"/>
        <w:jc w:val="both"/>
      </w:pPr>
      <w:r w:rsidRPr="00F02D9A">
        <w:t xml:space="preserve">2.3.2. Своевременно оплачивать услуги Исполнителя в размерах и в сроки, предусмотренные настоящим договором. </w:t>
      </w:r>
    </w:p>
    <w:p w14:paraId="44FCF980" w14:textId="77777777" w:rsidR="00283626" w:rsidRPr="00F02D9A" w:rsidRDefault="00283626" w:rsidP="00F451AB">
      <w:pPr>
        <w:spacing w:line="259" w:lineRule="auto"/>
        <w:ind w:right="-2" w:firstLine="851"/>
        <w:jc w:val="both"/>
      </w:pPr>
      <w:r w:rsidRPr="00F02D9A">
        <w:rPr>
          <w:b/>
        </w:rPr>
        <w:t>2.4. Заказчик вправе</w:t>
      </w:r>
      <w:r w:rsidRPr="00F02D9A">
        <w:t xml:space="preserve"> знакомиться с ходом оказания услуг по охране, вносить предложения по усовершенствованию охранной деятельности. </w:t>
      </w:r>
    </w:p>
    <w:p w14:paraId="37FC74CC" w14:textId="77777777" w:rsidR="00283626" w:rsidRPr="00F02D9A" w:rsidRDefault="00283626" w:rsidP="00F451AB">
      <w:pPr>
        <w:spacing w:line="259" w:lineRule="auto"/>
        <w:ind w:right="-2" w:firstLine="851"/>
        <w:jc w:val="both"/>
      </w:pPr>
    </w:p>
    <w:p w14:paraId="6B199305" w14:textId="77777777" w:rsidR="00283626" w:rsidRPr="00F02D9A" w:rsidRDefault="00283626" w:rsidP="00F451AB">
      <w:pPr>
        <w:spacing w:line="259" w:lineRule="auto"/>
        <w:ind w:right="-2" w:firstLine="851"/>
        <w:jc w:val="center"/>
        <w:rPr>
          <w:b/>
        </w:rPr>
      </w:pPr>
      <w:r w:rsidRPr="00F02D9A">
        <w:rPr>
          <w:b/>
        </w:rPr>
        <w:t>3. СТОИМОСТЬ УСЛУГ И ПОРЯДОК РАСЧЕТОВ</w:t>
      </w:r>
    </w:p>
    <w:p w14:paraId="4F2A09A5" w14:textId="77777777" w:rsidR="00283626" w:rsidRPr="00F02D9A" w:rsidRDefault="00283626" w:rsidP="00F451AB">
      <w:pPr>
        <w:spacing w:line="259" w:lineRule="auto"/>
        <w:ind w:right="-2" w:firstLine="851"/>
        <w:jc w:val="both"/>
      </w:pPr>
    </w:p>
    <w:p w14:paraId="1AC0EF43" w14:textId="0DACE239" w:rsidR="00283626" w:rsidRPr="00F02D9A" w:rsidRDefault="00283626" w:rsidP="00F451AB">
      <w:pPr>
        <w:spacing w:line="259" w:lineRule="auto"/>
        <w:ind w:right="-2" w:firstLine="851"/>
        <w:jc w:val="both"/>
      </w:pPr>
      <w:r w:rsidRPr="00F02D9A">
        <w:t>3.1. Стоимость услуг охраны составляет</w:t>
      </w:r>
      <w:r w:rsidR="007B1FC8">
        <w:t xml:space="preserve"> </w:t>
      </w:r>
      <w:r w:rsidR="00115FC3">
        <w:t>____________</w:t>
      </w:r>
      <w:r w:rsidRPr="00F02D9A">
        <w:t xml:space="preserve"> (</w:t>
      </w:r>
      <w:r w:rsidR="00115FC3">
        <w:t>_____________</w:t>
      </w:r>
      <w:r w:rsidRPr="00F02D9A">
        <w:t>)</w:t>
      </w:r>
      <w:r w:rsidR="00E262B1">
        <w:t>, НДС нет.</w:t>
      </w:r>
    </w:p>
    <w:p w14:paraId="76A79B87" w14:textId="77777777" w:rsidR="00283626" w:rsidRPr="00F02D9A" w:rsidRDefault="00283626" w:rsidP="00F451AB">
      <w:pPr>
        <w:spacing w:line="259" w:lineRule="auto"/>
        <w:ind w:right="-2" w:firstLine="851"/>
        <w:jc w:val="both"/>
      </w:pPr>
      <w:r w:rsidRPr="00F02D9A">
        <w:t xml:space="preserve">3.2. Заказчик производит оплату ежемесячно в срок не позднее 7 календарных дней с даты подписания обеими сторонами документов на оплату на основании акта об оказанных услугах и счета на оплату. </w:t>
      </w:r>
    </w:p>
    <w:p w14:paraId="1706811B" w14:textId="77777777" w:rsidR="00283626" w:rsidRPr="00F02D9A" w:rsidRDefault="00283626" w:rsidP="00F451AB">
      <w:pPr>
        <w:spacing w:line="259" w:lineRule="auto"/>
        <w:ind w:right="-2" w:firstLine="851"/>
        <w:jc w:val="both"/>
      </w:pPr>
      <w:r w:rsidRPr="00F02D9A">
        <w:t xml:space="preserve">3.3. В течение трёх рабочих дней после окончания месяца Исполнитель передает Заказчику два экземпляра акта об оказанных услугах и счет на оплату. </w:t>
      </w:r>
    </w:p>
    <w:p w14:paraId="6F93B469" w14:textId="77777777" w:rsidR="00283626" w:rsidRPr="00F02D9A" w:rsidRDefault="00283626" w:rsidP="00F451AB">
      <w:pPr>
        <w:spacing w:line="259" w:lineRule="auto"/>
        <w:ind w:right="-2" w:firstLine="851"/>
        <w:jc w:val="both"/>
      </w:pPr>
      <w:r w:rsidRPr="00F02D9A">
        <w:t xml:space="preserve">3.4. Заказчик обязуется в течение двух рабочих дней с момента получения документов на оплату подписать акт об оказанных услугах или предоставить мотивированный отказ от его подписания. </w:t>
      </w:r>
    </w:p>
    <w:p w14:paraId="107D048D" w14:textId="77777777" w:rsidR="00283626" w:rsidRPr="00F02D9A" w:rsidRDefault="00283626" w:rsidP="00F451AB">
      <w:pPr>
        <w:spacing w:line="259" w:lineRule="auto"/>
        <w:ind w:right="-2" w:firstLine="851"/>
        <w:jc w:val="both"/>
      </w:pPr>
      <w:r w:rsidRPr="00F02D9A">
        <w:t xml:space="preserve">3.5. В случае не предоставления Заказчиком подписанного акта об оказанных услугах или мотивированного отказа от его подписания в указанный в п. 3.4. настоящего договора срок услуги охраны считаются оказанными надлежащим образом и подлежат оплате в полном объеме. </w:t>
      </w:r>
    </w:p>
    <w:p w14:paraId="272457FC" w14:textId="77777777" w:rsidR="00283626" w:rsidRPr="00F02D9A" w:rsidRDefault="00283626" w:rsidP="00F451AB">
      <w:pPr>
        <w:spacing w:line="259" w:lineRule="auto"/>
        <w:ind w:right="-2" w:firstLine="851"/>
        <w:jc w:val="both"/>
      </w:pPr>
      <w:r w:rsidRPr="00F02D9A">
        <w:t>3.6.  В случае невозможности оказания Исполнителем своих обязательств по договору по вине Заказчика, услуги подлежат оплате в объеме, в котором были оказаны на момент прекращения оказания услуг Исполнителем.</w:t>
      </w:r>
    </w:p>
    <w:p w14:paraId="38503251" w14:textId="77777777" w:rsidR="00283626" w:rsidRPr="00F02D9A" w:rsidRDefault="00283626" w:rsidP="00F451AB">
      <w:pPr>
        <w:spacing w:line="259" w:lineRule="auto"/>
        <w:ind w:right="-2" w:firstLine="851"/>
        <w:jc w:val="both"/>
      </w:pPr>
    </w:p>
    <w:p w14:paraId="77A72A1C" w14:textId="77777777" w:rsidR="00283626" w:rsidRPr="00F02D9A" w:rsidRDefault="00283626" w:rsidP="00F451AB">
      <w:pPr>
        <w:spacing w:line="259" w:lineRule="auto"/>
        <w:ind w:right="-2" w:firstLine="851"/>
        <w:jc w:val="center"/>
        <w:rPr>
          <w:b/>
        </w:rPr>
      </w:pPr>
      <w:r w:rsidRPr="00F02D9A">
        <w:rPr>
          <w:b/>
        </w:rPr>
        <w:t>4. ОТВЕТСТВЕННОСТЬ СТОРОН</w:t>
      </w:r>
    </w:p>
    <w:p w14:paraId="63076875" w14:textId="77777777" w:rsidR="00283626" w:rsidRPr="00F02D9A" w:rsidRDefault="00283626" w:rsidP="00F451AB">
      <w:pPr>
        <w:spacing w:line="259" w:lineRule="auto"/>
        <w:ind w:right="-2" w:firstLine="851"/>
        <w:jc w:val="center"/>
        <w:rPr>
          <w:b/>
        </w:rPr>
      </w:pPr>
    </w:p>
    <w:p w14:paraId="2E3F4D1C" w14:textId="77777777" w:rsidR="00283626" w:rsidRPr="00F02D9A" w:rsidRDefault="00283626" w:rsidP="00F451AB">
      <w:pPr>
        <w:spacing w:line="259" w:lineRule="auto"/>
        <w:ind w:right="-2" w:firstLine="851"/>
        <w:jc w:val="both"/>
      </w:pPr>
      <w:r w:rsidRPr="00F02D9A">
        <w:t>4.1. В случае неисполнения или ненадлежащего исполнения условий договора стороны несут ответственность в соответствии с настоящим договором и действующим законодательством Российской Федерации.</w:t>
      </w:r>
    </w:p>
    <w:p w14:paraId="4D7E07A2" w14:textId="77777777" w:rsidR="00283626" w:rsidRPr="00F02D9A" w:rsidRDefault="00283626" w:rsidP="00F451AB">
      <w:pPr>
        <w:spacing w:line="259" w:lineRule="auto"/>
        <w:ind w:right="-2" w:firstLine="851"/>
        <w:jc w:val="both"/>
      </w:pPr>
      <w:r w:rsidRPr="00F02D9A">
        <w:t>4.2. Стороны освобождаются от ответственности в случае неисполнения обязательств по договору, если оно обусловлено обстоятельствами непреодолимой силы. К ним относятся обстоятельства, возникшие помимо воли и желания сторон, которые невозможно предотвратить или избежать, включая объявленную или фактическую войну, гражданские волнения, эпидемии, эмбарго, блокаду, землетрясения, наводнения, пожары, другие стихийные и социальные бедствия, а также принятие государственными органами законов и подзаконных актов, препятствующих исполнению обязательств по настоящему Договору.</w:t>
      </w:r>
    </w:p>
    <w:p w14:paraId="76F7B13B" w14:textId="77777777" w:rsidR="00283626" w:rsidRPr="00F02D9A" w:rsidRDefault="00283626" w:rsidP="00F451AB">
      <w:pPr>
        <w:spacing w:line="259" w:lineRule="auto"/>
        <w:ind w:right="-2" w:firstLine="851"/>
        <w:jc w:val="both"/>
      </w:pPr>
      <w:r w:rsidRPr="00F02D9A">
        <w:t xml:space="preserve"> </w:t>
      </w:r>
    </w:p>
    <w:p w14:paraId="17572D68" w14:textId="77777777" w:rsidR="00283626" w:rsidRPr="00F02D9A" w:rsidRDefault="00283626" w:rsidP="00F451AB">
      <w:pPr>
        <w:spacing w:line="259" w:lineRule="auto"/>
        <w:ind w:right="-2" w:firstLine="851"/>
        <w:jc w:val="center"/>
        <w:rPr>
          <w:b/>
        </w:rPr>
      </w:pPr>
      <w:r w:rsidRPr="00F02D9A">
        <w:rPr>
          <w:b/>
        </w:rPr>
        <w:t>5. СРОК ДЕЙСТВИЯ ДОГОВОРА</w:t>
      </w:r>
    </w:p>
    <w:p w14:paraId="0675A3C2" w14:textId="240D0250" w:rsidR="00283626" w:rsidRPr="00F02D9A" w:rsidRDefault="00283626" w:rsidP="00F451AB">
      <w:pPr>
        <w:spacing w:line="259" w:lineRule="auto"/>
        <w:ind w:right="-2" w:firstLine="851"/>
        <w:jc w:val="both"/>
      </w:pPr>
      <w:r w:rsidRPr="00F02D9A">
        <w:t xml:space="preserve">5.1. Настоящий договор вступает в силу </w:t>
      </w:r>
      <w:r w:rsidR="00421FD5">
        <w:t xml:space="preserve">с момента подписания договора </w:t>
      </w:r>
      <w:r w:rsidRPr="00F02D9A">
        <w:t>и действует до 31 декабря 202</w:t>
      </w:r>
      <w:r w:rsidR="00421FD5">
        <w:t>6</w:t>
      </w:r>
      <w:r w:rsidRPr="00F02D9A">
        <w:t xml:space="preserve"> г., но в любом случае до полного исполнения сторонами своих обязательств.</w:t>
      </w:r>
    </w:p>
    <w:p w14:paraId="375733D8" w14:textId="77777777" w:rsidR="00115FC3" w:rsidRDefault="00115FC3" w:rsidP="00F451AB">
      <w:pPr>
        <w:spacing w:line="259" w:lineRule="auto"/>
        <w:ind w:right="-2" w:firstLine="851"/>
        <w:jc w:val="center"/>
        <w:rPr>
          <w:b/>
        </w:rPr>
      </w:pPr>
    </w:p>
    <w:p w14:paraId="6A180D0F" w14:textId="7E1CF104" w:rsidR="00283626" w:rsidRPr="00F02D9A" w:rsidRDefault="00283626" w:rsidP="00F451AB">
      <w:pPr>
        <w:spacing w:line="259" w:lineRule="auto"/>
        <w:ind w:right="-2" w:firstLine="851"/>
        <w:jc w:val="center"/>
        <w:rPr>
          <w:b/>
        </w:rPr>
      </w:pPr>
      <w:r w:rsidRPr="00F02D9A">
        <w:rPr>
          <w:b/>
        </w:rPr>
        <w:t>6. ПОРЯДОК РАЗРЕШЕНИЯ СПОРОВ</w:t>
      </w:r>
    </w:p>
    <w:p w14:paraId="37B9F282" w14:textId="500EECC6" w:rsidR="00283626" w:rsidRPr="00F02D9A" w:rsidRDefault="00283626" w:rsidP="00F451AB">
      <w:pPr>
        <w:spacing w:line="259" w:lineRule="auto"/>
        <w:ind w:right="-2" w:firstLine="851"/>
        <w:jc w:val="both"/>
      </w:pPr>
      <w:r w:rsidRPr="00F02D9A">
        <w:t>6.1. Все споры и разногласия по настоящему договору разрешаются сторонами путем переговоров, а в случае недостижения согласия – в арбитражном суде соответствующей инстанции в соответствии с действующим законодательством РФ.  При необходимости внесения изменений в договор, они оформляются путем подписания дополнительных соглашений, которые будут являт</w:t>
      </w:r>
      <w:r w:rsidR="00D50F72" w:rsidRPr="00F02D9A">
        <w:t>ь</w:t>
      </w:r>
      <w:r w:rsidRPr="00F02D9A">
        <w:t xml:space="preserve">ся неотъемлемой частью настоящего договора. </w:t>
      </w:r>
    </w:p>
    <w:p w14:paraId="73993AF1" w14:textId="77777777" w:rsidR="00283626" w:rsidRPr="00F02D9A" w:rsidRDefault="00283626" w:rsidP="00F451AB">
      <w:pPr>
        <w:spacing w:line="259" w:lineRule="auto"/>
        <w:ind w:right="-2" w:firstLine="851"/>
        <w:jc w:val="both"/>
      </w:pPr>
    </w:p>
    <w:p w14:paraId="587727F6" w14:textId="77777777" w:rsidR="00283626" w:rsidRPr="00F02D9A" w:rsidRDefault="00283626" w:rsidP="00F451AB">
      <w:pPr>
        <w:spacing w:line="259" w:lineRule="auto"/>
        <w:ind w:right="-2" w:firstLine="851"/>
        <w:jc w:val="center"/>
        <w:rPr>
          <w:b/>
        </w:rPr>
      </w:pPr>
      <w:r w:rsidRPr="00F02D9A">
        <w:rPr>
          <w:b/>
        </w:rPr>
        <w:t>7. ПРОЧИЕ УСЛОВИЯ</w:t>
      </w:r>
    </w:p>
    <w:p w14:paraId="6E44DE4F" w14:textId="77777777" w:rsidR="00283626" w:rsidRPr="00F02D9A" w:rsidRDefault="00283626" w:rsidP="00F451AB">
      <w:pPr>
        <w:spacing w:line="259" w:lineRule="auto"/>
        <w:ind w:right="-2" w:firstLine="851"/>
        <w:jc w:val="both"/>
      </w:pPr>
      <w:r w:rsidRPr="00F02D9A">
        <w:t xml:space="preserve">7.1. Настоящий договор составлен в двух экземплярах, имеющих одинаковую юридическую силу, по одному для каждой из сторон. </w:t>
      </w:r>
    </w:p>
    <w:p w14:paraId="631163A6" w14:textId="77777777" w:rsidR="00283626" w:rsidRPr="00F02D9A" w:rsidRDefault="00283626" w:rsidP="00F451AB">
      <w:pPr>
        <w:spacing w:line="259" w:lineRule="auto"/>
        <w:ind w:right="-2" w:firstLine="851"/>
        <w:jc w:val="both"/>
      </w:pPr>
      <w:r w:rsidRPr="00F02D9A">
        <w:t>Приложения к настоящему Договору, являющиеся его неотъемлемой частью:</w:t>
      </w:r>
    </w:p>
    <w:p w14:paraId="2D28C753" w14:textId="77777777" w:rsidR="00283626" w:rsidRPr="00F02D9A" w:rsidRDefault="00283626" w:rsidP="00F451AB">
      <w:pPr>
        <w:pStyle w:val="2b"/>
        <w:spacing w:line="259" w:lineRule="auto"/>
        <w:ind w:left="0" w:right="-2" w:firstLine="851"/>
        <w:jc w:val="both"/>
        <w:rPr>
          <w:rFonts w:ascii="Times New Roman" w:hAnsi="Times New Roman" w:cs="Times New Roman"/>
        </w:rPr>
      </w:pPr>
      <w:r w:rsidRPr="00F02D9A">
        <w:rPr>
          <w:rFonts w:ascii="Times New Roman" w:hAnsi="Times New Roman" w:cs="Times New Roman"/>
        </w:rPr>
        <w:lastRenderedPageBreak/>
        <w:t xml:space="preserve">Приложение 1 – техническое задание; </w:t>
      </w:r>
    </w:p>
    <w:p w14:paraId="107383D6" w14:textId="77777777" w:rsidR="00283626" w:rsidRPr="00F02D9A" w:rsidRDefault="00283626" w:rsidP="00F451AB">
      <w:pPr>
        <w:pStyle w:val="2b"/>
        <w:spacing w:line="259" w:lineRule="auto"/>
        <w:ind w:left="0" w:right="-2" w:firstLine="851"/>
        <w:jc w:val="both"/>
        <w:rPr>
          <w:rFonts w:ascii="Times New Roman" w:hAnsi="Times New Roman" w:cs="Times New Roman"/>
        </w:rPr>
      </w:pPr>
      <w:r w:rsidRPr="00F02D9A">
        <w:rPr>
          <w:rFonts w:ascii="Times New Roman" w:hAnsi="Times New Roman" w:cs="Times New Roman"/>
        </w:rPr>
        <w:t>Приложение 2 - расчет стоимости услуг охраны;</w:t>
      </w:r>
    </w:p>
    <w:p w14:paraId="3A956390" w14:textId="6156DAF9" w:rsidR="00283626" w:rsidRPr="00F02D9A" w:rsidRDefault="00283626" w:rsidP="00F451AB">
      <w:pPr>
        <w:pStyle w:val="2b"/>
        <w:spacing w:line="259" w:lineRule="auto"/>
        <w:ind w:left="0" w:right="-2" w:firstLine="851"/>
        <w:jc w:val="both"/>
        <w:rPr>
          <w:rFonts w:ascii="Times New Roman" w:hAnsi="Times New Roman" w:cs="Times New Roman"/>
        </w:rPr>
      </w:pPr>
      <w:r w:rsidRPr="00F02D9A">
        <w:rPr>
          <w:rFonts w:ascii="Times New Roman" w:hAnsi="Times New Roman" w:cs="Times New Roman"/>
        </w:rPr>
        <w:t xml:space="preserve">Приложение 3 – </w:t>
      </w:r>
      <w:r w:rsidR="005F37D6">
        <w:rPr>
          <w:rFonts w:ascii="Times New Roman" w:hAnsi="Times New Roman" w:cs="Times New Roman"/>
        </w:rPr>
        <w:t xml:space="preserve">выписка из реестра </w:t>
      </w:r>
      <w:r w:rsidRPr="00F02D9A">
        <w:rPr>
          <w:rFonts w:ascii="Times New Roman" w:hAnsi="Times New Roman" w:cs="Times New Roman"/>
        </w:rPr>
        <w:t>лицензи</w:t>
      </w:r>
      <w:r w:rsidR="005F37D6">
        <w:rPr>
          <w:rFonts w:ascii="Times New Roman" w:hAnsi="Times New Roman" w:cs="Times New Roman"/>
        </w:rPr>
        <w:t>й</w:t>
      </w:r>
      <w:r w:rsidRPr="00F02D9A">
        <w:rPr>
          <w:rFonts w:ascii="Times New Roman" w:hAnsi="Times New Roman" w:cs="Times New Roman"/>
        </w:rPr>
        <w:t xml:space="preserve"> на осуществление охранной деятельности с открытым п.7</w:t>
      </w:r>
      <w:r w:rsidR="005F37D6">
        <w:rPr>
          <w:rFonts w:ascii="Times New Roman" w:hAnsi="Times New Roman" w:cs="Times New Roman"/>
        </w:rPr>
        <w:t>.</w:t>
      </w:r>
    </w:p>
    <w:p w14:paraId="36EBD621" w14:textId="77777777" w:rsidR="00283626" w:rsidRPr="00F02D9A" w:rsidRDefault="00283626" w:rsidP="00F451AB">
      <w:pPr>
        <w:pStyle w:val="2b"/>
        <w:spacing w:line="259" w:lineRule="auto"/>
        <w:ind w:left="0" w:right="-2" w:firstLine="851"/>
        <w:jc w:val="center"/>
        <w:rPr>
          <w:rFonts w:ascii="Times New Roman" w:hAnsi="Times New Roman" w:cs="Times New Roman"/>
          <w:sz w:val="22"/>
          <w:szCs w:val="22"/>
        </w:rPr>
      </w:pPr>
    </w:p>
    <w:p w14:paraId="10827C91" w14:textId="7D4E881A" w:rsidR="00283626" w:rsidRPr="00F02D9A" w:rsidRDefault="00283626" w:rsidP="00F451AB">
      <w:pPr>
        <w:pStyle w:val="2b"/>
        <w:spacing w:line="259" w:lineRule="auto"/>
        <w:ind w:left="851" w:right="-2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02D9A">
        <w:rPr>
          <w:rFonts w:ascii="Times New Roman" w:hAnsi="Times New Roman" w:cs="Times New Roman"/>
          <w:b/>
          <w:sz w:val="22"/>
          <w:szCs w:val="22"/>
        </w:rPr>
        <w:t>8. РЕКВИЗИТЫ И ПОДПИСИ СТОРОН</w:t>
      </w:r>
    </w:p>
    <w:p w14:paraId="48C85524" w14:textId="77777777" w:rsidR="0069274D" w:rsidRPr="00F02D9A" w:rsidRDefault="0069274D" w:rsidP="00F451AB">
      <w:pPr>
        <w:pStyle w:val="2b"/>
        <w:spacing w:line="259" w:lineRule="auto"/>
        <w:ind w:left="851" w:right="-2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029" w:type="dxa"/>
        <w:tblLayout w:type="fixed"/>
        <w:tblLook w:val="0000" w:firstRow="0" w:lastRow="0" w:firstColumn="0" w:lastColumn="0" w:noHBand="0" w:noVBand="0"/>
      </w:tblPr>
      <w:tblGrid>
        <w:gridCol w:w="5103"/>
        <w:gridCol w:w="4926"/>
      </w:tblGrid>
      <w:tr w:rsidR="00283626" w:rsidRPr="00F02D9A" w14:paraId="04DAEA0C" w14:textId="77777777" w:rsidTr="00A471FE">
        <w:trPr>
          <w:trHeight w:val="4750"/>
        </w:trPr>
        <w:tc>
          <w:tcPr>
            <w:tcW w:w="5103" w:type="dxa"/>
          </w:tcPr>
          <w:p w14:paraId="78F19293" w14:textId="33C6FD34" w:rsidR="00283626" w:rsidRPr="00685629" w:rsidRDefault="00115FC3" w:rsidP="00685629">
            <w:pPr>
              <w:widowControl w:val="0"/>
              <w:spacing w:line="259" w:lineRule="auto"/>
              <w:ind w:right="-2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Исполнитель</w:t>
            </w:r>
          </w:p>
          <w:p w14:paraId="49A6E04C" w14:textId="77777777" w:rsidR="000052A8" w:rsidRDefault="000052A8" w:rsidP="00685629">
            <w:pPr>
              <w:widowControl w:val="0"/>
              <w:spacing w:line="259" w:lineRule="auto"/>
              <w:ind w:right="-2"/>
              <w:jc w:val="both"/>
              <w:rPr>
                <w:b/>
                <w:sz w:val="22"/>
                <w:szCs w:val="22"/>
              </w:rPr>
            </w:pPr>
          </w:p>
          <w:p w14:paraId="666018D9" w14:textId="3C2DF1ED" w:rsidR="00283626" w:rsidRPr="00F02D9A" w:rsidRDefault="00283626" w:rsidP="00685629">
            <w:pPr>
              <w:widowControl w:val="0"/>
              <w:spacing w:line="259" w:lineRule="auto"/>
              <w:ind w:right="-2"/>
              <w:jc w:val="both"/>
              <w:rPr>
                <w:bCs/>
                <w:sz w:val="22"/>
                <w:szCs w:val="22"/>
              </w:rPr>
            </w:pPr>
            <w:r w:rsidRPr="00F02D9A">
              <w:rPr>
                <w:bCs/>
                <w:sz w:val="22"/>
                <w:szCs w:val="22"/>
              </w:rPr>
              <w:t>Юридический</w:t>
            </w:r>
            <w:r w:rsidR="003C7664">
              <w:rPr>
                <w:bCs/>
                <w:sz w:val="22"/>
                <w:szCs w:val="22"/>
              </w:rPr>
              <w:t xml:space="preserve"> и фактические</w:t>
            </w:r>
            <w:r w:rsidRPr="00F02D9A">
              <w:rPr>
                <w:bCs/>
                <w:sz w:val="22"/>
                <w:szCs w:val="22"/>
              </w:rPr>
              <w:t xml:space="preserve"> адрес: </w:t>
            </w:r>
          </w:p>
          <w:p w14:paraId="76D0FBD4" w14:textId="546AD797" w:rsidR="00283626" w:rsidRPr="00F02D9A" w:rsidRDefault="00283626" w:rsidP="00685629">
            <w:pPr>
              <w:widowControl w:val="0"/>
              <w:spacing w:line="259" w:lineRule="auto"/>
              <w:ind w:right="-2"/>
              <w:jc w:val="both"/>
              <w:rPr>
                <w:bCs/>
                <w:sz w:val="22"/>
                <w:szCs w:val="22"/>
              </w:rPr>
            </w:pPr>
            <w:r w:rsidRPr="00F02D9A">
              <w:rPr>
                <w:bCs/>
                <w:sz w:val="22"/>
                <w:szCs w:val="22"/>
              </w:rPr>
              <w:t>тел.:</w:t>
            </w:r>
          </w:p>
          <w:p w14:paraId="4A59E29C" w14:textId="21DD8D9B" w:rsidR="00283626" w:rsidRPr="000052A8" w:rsidRDefault="00283626" w:rsidP="00685629">
            <w:pPr>
              <w:widowControl w:val="0"/>
              <w:spacing w:line="259" w:lineRule="auto"/>
              <w:ind w:right="-2"/>
              <w:jc w:val="both"/>
              <w:rPr>
                <w:bCs/>
                <w:sz w:val="22"/>
                <w:szCs w:val="22"/>
              </w:rPr>
            </w:pPr>
            <w:r w:rsidRPr="003C7664">
              <w:rPr>
                <w:bCs/>
                <w:sz w:val="22"/>
                <w:szCs w:val="22"/>
                <w:lang w:val="en-US"/>
              </w:rPr>
              <w:t>email</w:t>
            </w:r>
            <w:r w:rsidRPr="000052A8">
              <w:rPr>
                <w:bCs/>
                <w:sz w:val="22"/>
                <w:szCs w:val="22"/>
              </w:rPr>
              <w:t xml:space="preserve">: </w:t>
            </w:r>
          </w:p>
          <w:p w14:paraId="75575867" w14:textId="4B8E2D4D" w:rsidR="00283626" w:rsidRPr="000052A8" w:rsidRDefault="00283626" w:rsidP="00685629">
            <w:pPr>
              <w:widowControl w:val="0"/>
              <w:spacing w:line="259" w:lineRule="auto"/>
              <w:ind w:right="-2"/>
              <w:jc w:val="both"/>
              <w:rPr>
                <w:bCs/>
                <w:sz w:val="22"/>
                <w:szCs w:val="22"/>
              </w:rPr>
            </w:pPr>
            <w:r w:rsidRPr="00F02D9A">
              <w:rPr>
                <w:bCs/>
                <w:sz w:val="22"/>
                <w:szCs w:val="22"/>
              </w:rPr>
              <w:t>ИНН</w:t>
            </w:r>
            <w:r w:rsidRPr="000052A8">
              <w:rPr>
                <w:bCs/>
                <w:sz w:val="22"/>
                <w:szCs w:val="22"/>
              </w:rPr>
              <w:t>/</w:t>
            </w:r>
            <w:r w:rsidRPr="00F02D9A">
              <w:rPr>
                <w:bCs/>
                <w:sz w:val="22"/>
                <w:szCs w:val="22"/>
              </w:rPr>
              <w:t>КПП</w:t>
            </w:r>
            <w:r w:rsidRPr="000052A8">
              <w:rPr>
                <w:bCs/>
                <w:sz w:val="22"/>
                <w:szCs w:val="22"/>
              </w:rPr>
              <w:t xml:space="preserve"> </w:t>
            </w:r>
          </w:p>
          <w:p w14:paraId="32E7708A" w14:textId="20F8D935" w:rsidR="00283626" w:rsidRPr="003C7664" w:rsidRDefault="00283626" w:rsidP="00685629">
            <w:pPr>
              <w:widowControl w:val="0"/>
              <w:spacing w:line="259" w:lineRule="auto"/>
              <w:ind w:right="-2"/>
              <w:jc w:val="both"/>
              <w:rPr>
                <w:bCs/>
                <w:sz w:val="22"/>
                <w:szCs w:val="22"/>
              </w:rPr>
            </w:pPr>
            <w:r w:rsidRPr="00F02D9A">
              <w:rPr>
                <w:bCs/>
                <w:sz w:val="22"/>
                <w:szCs w:val="22"/>
              </w:rPr>
              <w:t>ОГРН</w:t>
            </w:r>
            <w:proofErr w:type="gramStart"/>
            <w:r w:rsidR="00115FC3">
              <w:rPr>
                <w:bCs/>
                <w:sz w:val="22"/>
                <w:szCs w:val="22"/>
              </w:rPr>
              <w:t xml:space="preserve">    </w:t>
            </w:r>
            <w:r w:rsidRPr="00F02D9A">
              <w:rPr>
                <w:bCs/>
                <w:sz w:val="22"/>
                <w:szCs w:val="22"/>
              </w:rPr>
              <w:t>,</w:t>
            </w:r>
            <w:proofErr w:type="gramEnd"/>
            <w:r w:rsidRPr="00F02D9A">
              <w:rPr>
                <w:bCs/>
                <w:sz w:val="22"/>
                <w:szCs w:val="22"/>
              </w:rPr>
              <w:t xml:space="preserve"> ОКПО</w:t>
            </w:r>
            <w:r w:rsidR="003C7664" w:rsidRPr="003C7664">
              <w:rPr>
                <w:bCs/>
                <w:sz w:val="22"/>
                <w:szCs w:val="22"/>
              </w:rPr>
              <w:t xml:space="preserve"> </w:t>
            </w:r>
          </w:p>
          <w:p w14:paraId="73D52131" w14:textId="05B17769" w:rsidR="00283626" w:rsidRPr="003C7664" w:rsidRDefault="00283626" w:rsidP="00685629">
            <w:pPr>
              <w:widowControl w:val="0"/>
              <w:spacing w:line="259" w:lineRule="auto"/>
              <w:ind w:right="-2"/>
              <w:jc w:val="both"/>
              <w:rPr>
                <w:bCs/>
                <w:sz w:val="22"/>
                <w:szCs w:val="22"/>
              </w:rPr>
            </w:pPr>
            <w:r w:rsidRPr="00F02D9A">
              <w:rPr>
                <w:bCs/>
                <w:sz w:val="22"/>
                <w:szCs w:val="22"/>
              </w:rPr>
              <w:t xml:space="preserve">р/с </w:t>
            </w:r>
          </w:p>
          <w:p w14:paraId="52674471" w14:textId="043EB09E" w:rsidR="00283626" w:rsidRPr="00F02D9A" w:rsidRDefault="00283626" w:rsidP="00685629">
            <w:pPr>
              <w:widowControl w:val="0"/>
              <w:spacing w:line="259" w:lineRule="auto"/>
              <w:ind w:right="-2"/>
              <w:jc w:val="both"/>
              <w:rPr>
                <w:bCs/>
                <w:sz w:val="22"/>
                <w:szCs w:val="22"/>
              </w:rPr>
            </w:pPr>
            <w:r w:rsidRPr="00F02D9A">
              <w:rPr>
                <w:bCs/>
                <w:sz w:val="22"/>
                <w:szCs w:val="22"/>
              </w:rPr>
              <w:t>в</w:t>
            </w:r>
            <w:r w:rsidR="003C7664" w:rsidRPr="003C7664">
              <w:rPr>
                <w:bCs/>
                <w:sz w:val="22"/>
                <w:szCs w:val="22"/>
              </w:rPr>
              <w:t xml:space="preserve"> </w:t>
            </w:r>
          </w:p>
          <w:p w14:paraId="5EB995C4" w14:textId="740A5D16" w:rsidR="00283626" w:rsidRPr="00685629" w:rsidRDefault="00283626" w:rsidP="00685629">
            <w:pPr>
              <w:widowControl w:val="0"/>
              <w:spacing w:line="259" w:lineRule="auto"/>
              <w:ind w:right="-2"/>
              <w:jc w:val="both"/>
              <w:rPr>
                <w:bCs/>
                <w:sz w:val="22"/>
                <w:szCs w:val="22"/>
              </w:rPr>
            </w:pPr>
            <w:r w:rsidRPr="00F02D9A">
              <w:rPr>
                <w:bCs/>
                <w:sz w:val="22"/>
                <w:szCs w:val="22"/>
              </w:rPr>
              <w:t xml:space="preserve">к/с </w:t>
            </w:r>
          </w:p>
          <w:p w14:paraId="10B35D91" w14:textId="4CA1FDF7" w:rsidR="00283626" w:rsidRPr="00685629" w:rsidRDefault="00283626" w:rsidP="00685629">
            <w:pPr>
              <w:widowControl w:val="0"/>
              <w:spacing w:line="259" w:lineRule="auto"/>
              <w:ind w:right="-2"/>
              <w:jc w:val="both"/>
              <w:rPr>
                <w:bCs/>
                <w:sz w:val="22"/>
                <w:szCs w:val="22"/>
              </w:rPr>
            </w:pPr>
            <w:r w:rsidRPr="00F02D9A">
              <w:rPr>
                <w:bCs/>
                <w:sz w:val="22"/>
                <w:szCs w:val="22"/>
              </w:rPr>
              <w:t>БИК</w:t>
            </w:r>
            <w:r w:rsidR="003C7664">
              <w:rPr>
                <w:bCs/>
                <w:sz w:val="22"/>
                <w:szCs w:val="22"/>
              </w:rPr>
              <w:t xml:space="preserve"> </w:t>
            </w:r>
          </w:p>
          <w:p w14:paraId="4C194397" w14:textId="77777777" w:rsidR="00283626" w:rsidRPr="00685629" w:rsidRDefault="00283626" w:rsidP="00685629">
            <w:pPr>
              <w:widowControl w:val="0"/>
              <w:spacing w:line="259" w:lineRule="auto"/>
              <w:ind w:right="-2"/>
              <w:jc w:val="both"/>
              <w:rPr>
                <w:bCs/>
                <w:sz w:val="22"/>
                <w:szCs w:val="22"/>
              </w:rPr>
            </w:pPr>
          </w:p>
          <w:p w14:paraId="0042CF60" w14:textId="77777777" w:rsidR="00283626" w:rsidRPr="00685629" w:rsidRDefault="00283626" w:rsidP="00685629">
            <w:pPr>
              <w:widowControl w:val="0"/>
              <w:spacing w:line="259" w:lineRule="auto"/>
              <w:ind w:right="-2"/>
              <w:jc w:val="both"/>
              <w:rPr>
                <w:bCs/>
                <w:sz w:val="22"/>
                <w:szCs w:val="22"/>
              </w:rPr>
            </w:pPr>
          </w:p>
          <w:p w14:paraId="1E1A4F59" w14:textId="48771E1E" w:rsidR="00283626" w:rsidRDefault="00283626" w:rsidP="00685629">
            <w:pPr>
              <w:widowControl w:val="0"/>
              <w:spacing w:line="259" w:lineRule="auto"/>
              <w:ind w:right="-2"/>
              <w:jc w:val="both"/>
              <w:rPr>
                <w:bCs/>
                <w:sz w:val="22"/>
                <w:szCs w:val="22"/>
              </w:rPr>
            </w:pPr>
          </w:p>
          <w:p w14:paraId="78C42BCE" w14:textId="77777777" w:rsidR="009B436D" w:rsidRDefault="009B436D" w:rsidP="00685629">
            <w:pPr>
              <w:widowControl w:val="0"/>
              <w:spacing w:line="259" w:lineRule="auto"/>
              <w:ind w:right="-2"/>
              <w:jc w:val="both"/>
              <w:rPr>
                <w:bCs/>
                <w:sz w:val="22"/>
                <w:szCs w:val="22"/>
              </w:rPr>
            </w:pPr>
          </w:p>
          <w:p w14:paraId="34FA58B1" w14:textId="77777777" w:rsidR="009B436D" w:rsidRDefault="009B436D" w:rsidP="00685629">
            <w:pPr>
              <w:widowControl w:val="0"/>
              <w:spacing w:line="259" w:lineRule="auto"/>
              <w:ind w:right="-2"/>
              <w:jc w:val="both"/>
              <w:rPr>
                <w:bCs/>
                <w:sz w:val="22"/>
                <w:szCs w:val="22"/>
              </w:rPr>
            </w:pPr>
          </w:p>
          <w:p w14:paraId="63EAD177" w14:textId="77777777" w:rsidR="009B436D" w:rsidRPr="00685629" w:rsidRDefault="009B436D" w:rsidP="00685629">
            <w:pPr>
              <w:widowControl w:val="0"/>
              <w:spacing w:line="259" w:lineRule="auto"/>
              <w:ind w:right="-2"/>
              <w:jc w:val="both"/>
              <w:rPr>
                <w:bCs/>
                <w:sz w:val="22"/>
                <w:szCs w:val="22"/>
              </w:rPr>
            </w:pPr>
          </w:p>
          <w:p w14:paraId="1D971A89" w14:textId="3C9D375D" w:rsidR="0069274D" w:rsidRPr="00685629" w:rsidRDefault="00115FC3" w:rsidP="00685629">
            <w:pPr>
              <w:widowControl w:val="0"/>
              <w:spacing w:line="259" w:lineRule="auto"/>
              <w:ind w:right="-2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Руководитель</w:t>
            </w:r>
          </w:p>
          <w:p w14:paraId="58FAD73F" w14:textId="77777777" w:rsidR="00D977E8" w:rsidRPr="00685629" w:rsidRDefault="00D977E8" w:rsidP="00685629">
            <w:pPr>
              <w:widowControl w:val="0"/>
              <w:spacing w:line="259" w:lineRule="auto"/>
              <w:ind w:right="-2"/>
              <w:jc w:val="both"/>
              <w:rPr>
                <w:bCs/>
                <w:sz w:val="22"/>
                <w:szCs w:val="22"/>
              </w:rPr>
            </w:pPr>
          </w:p>
          <w:p w14:paraId="7262C905" w14:textId="7661B7E2" w:rsidR="00283626" w:rsidRPr="00685629" w:rsidRDefault="00283626" w:rsidP="00685629">
            <w:pPr>
              <w:widowControl w:val="0"/>
              <w:spacing w:line="259" w:lineRule="auto"/>
              <w:ind w:right="-2"/>
              <w:jc w:val="both"/>
              <w:rPr>
                <w:bCs/>
                <w:sz w:val="22"/>
                <w:szCs w:val="22"/>
              </w:rPr>
            </w:pPr>
            <w:r w:rsidRPr="00685629">
              <w:rPr>
                <w:bCs/>
                <w:sz w:val="22"/>
                <w:szCs w:val="22"/>
              </w:rPr>
              <w:t xml:space="preserve">__________________ </w:t>
            </w:r>
          </w:p>
          <w:p w14:paraId="2D2DF1D3" w14:textId="77777777" w:rsidR="00283626" w:rsidRPr="00685629" w:rsidRDefault="00283626" w:rsidP="00685629">
            <w:pPr>
              <w:widowControl w:val="0"/>
              <w:spacing w:line="259" w:lineRule="auto"/>
              <w:ind w:right="-2"/>
              <w:jc w:val="both"/>
              <w:rPr>
                <w:bCs/>
                <w:sz w:val="22"/>
                <w:szCs w:val="22"/>
              </w:rPr>
            </w:pPr>
            <w:r w:rsidRPr="00685629">
              <w:rPr>
                <w:bCs/>
                <w:sz w:val="22"/>
                <w:szCs w:val="22"/>
              </w:rPr>
              <w:t>М.П.</w:t>
            </w:r>
          </w:p>
          <w:p w14:paraId="56A2FF92" w14:textId="77777777" w:rsidR="00283626" w:rsidRPr="00685629" w:rsidRDefault="00283626" w:rsidP="00685629">
            <w:pPr>
              <w:widowControl w:val="0"/>
              <w:spacing w:line="259" w:lineRule="auto"/>
              <w:ind w:right="-2" w:firstLine="851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926" w:type="dxa"/>
          </w:tcPr>
          <w:p w14:paraId="46336EA9" w14:textId="77777777" w:rsidR="00283626" w:rsidRPr="00685629" w:rsidRDefault="00283626" w:rsidP="00685629">
            <w:pPr>
              <w:widowControl w:val="0"/>
              <w:spacing w:line="259" w:lineRule="auto"/>
              <w:ind w:right="-2"/>
              <w:jc w:val="both"/>
              <w:rPr>
                <w:bCs/>
                <w:sz w:val="22"/>
                <w:szCs w:val="22"/>
              </w:rPr>
            </w:pPr>
            <w:r w:rsidRPr="00685629">
              <w:rPr>
                <w:bCs/>
                <w:sz w:val="22"/>
                <w:szCs w:val="22"/>
              </w:rPr>
              <w:t>Заказчик</w:t>
            </w:r>
          </w:p>
          <w:p w14:paraId="612E43E0" w14:textId="77777777" w:rsidR="00421FD5" w:rsidRPr="00421FD5" w:rsidRDefault="00421FD5" w:rsidP="00421FD5">
            <w:pPr>
              <w:widowControl w:val="0"/>
              <w:autoSpaceDE w:val="0"/>
              <w:autoSpaceDN w:val="0"/>
              <w:spacing w:before="30"/>
              <w:jc w:val="both"/>
              <w:rPr>
                <w:rFonts w:eastAsia="Cambria"/>
                <w:lang w:eastAsia="en-US"/>
              </w:rPr>
            </w:pPr>
            <w:r w:rsidRPr="00421FD5">
              <w:rPr>
                <w:rFonts w:eastAsia="Cambria"/>
                <w:lang w:eastAsia="en-US"/>
              </w:rPr>
              <w:t xml:space="preserve">МАУ Центр «Авангард-Самара» </w:t>
            </w:r>
            <w:proofErr w:type="spellStart"/>
            <w:r w:rsidRPr="00421FD5">
              <w:rPr>
                <w:rFonts w:eastAsia="Cambria"/>
                <w:lang w:eastAsia="en-US"/>
              </w:rPr>
              <w:t>г.о</w:t>
            </w:r>
            <w:proofErr w:type="spellEnd"/>
            <w:r w:rsidRPr="00421FD5">
              <w:rPr>
                <w:rFonts w:eastAsia="Cambria"/>
                <w:lang w:eastAsia="en-US"/>
              </w:rPr>
              <w:t>. Самара</w:t>
            </w:r>
          </w:p>
          <w:p w14:paraId="46EEC2E3" w14:textId="77777777" w:rsidR="00421FD5" w:rsidRPr="00421FD5" w:rsidRDefault="00421FD5" w:rsidP="00421FD5">
            <w:pPr>
              <w:widowControl w:val="0"/>
              <w:autoSpaceDE w:val="0"/>
              <w:autoSpaceDN w:val="0"/>
              <w:spacing w:before="30"/>
              <w:jc w:val="both"/>
              <w:rPr>
                <w:rFonts w:eastAsia="Cambria"/>
                <w:lang w:eastAsia="en-US"/>
              </w:rPr>
            </w:pPr>
            <w:r w:rsidRPr="00421FD5">
              <w:rPr>
                <w:rFonts w:eastAsia="Cambria"/>
                <w:lang w:eastAsia="en-US"/>
              </w:rPr>
              <w:t>Юридический адрес: 443012, г. Самара, Куйбышевский р-он, Уральское шоссе, 40.</w:t>
            </w:r>
          </w:p>
          <w:p w14:paraId="50B7687D" w14:textId="77777777" w:rsidR="00421FD5" w:rsidRPr="00421FD5" w:rsidRDefault="00421FD5" w:rsidP="00421FD5">
            <w:pPr>
              <w:widowControl w:val="0"/>
              <w:autoSpaceDE w:val="0"/>
              <w:autoSpaceDN w:val="0"/>
              <w:spacing w:before="30"/>
              <w:jc w:val="both"/>
              <w:rPr>
                <w:rFonts w:eastAsia="Cambria"/>
                <w:lang w:eastAsia="en-US"/>
              </w:rPr>
            </w:pPr>
            <w:r w:rsidRPr="00421FD5">
              <w:rPr>
                <w:rFonts w:eastAsia="Cambria"/>
                <w:lang w:eastAsia="en-US"/>
              </w:rPr>
              <w:t>ИНН 6319063334 КПП 631401001</w:t>
            </w:r>
          </w:p>
          <w:p w14:paraId="27305E13" w14:textId="77777777" w:rsidR="00421FD5" w:rsidRPr="00421FD5" w:rsidRDefault="00421FD5" w:rsidP="00421FD5">
            <w:pPr>
              <w:widowControl w:val="0"/>
              <w:autoSpaceDE w:val="0"/>
              <w:autoSpaceDN w:val="0"/>
              <w:spacing w:before="30"/>
              <w:jc w:val="both"/>
              <w:rPr>
                <w:rFonts w:eastAsia="Cambria"/>
                <w:lang w:eastAsia="en-US"/>
              </w:rPr>
            </w:pPr>
            <w:r w:rsidRPr="00421FD5">
              <w:rPr>
                <w:rFonts w:eastAsia="Cambria"/>
                <w:lang w:eastAsia="en-US"/>
              </w:rPr>
              <w:t>ОГРН 1036300901691</w:t>
            </w:r>
          </w:p>
          <w:p w14:paraId="0595D081" w14:textId="77777777" w:rsidR="00421FD5" w:rsidRPr="00421FD5" w:rsidRDefault="00421FD5" w:rsidP="00421FD5">
            <w:pPr>
              <w:widowControl w:val="0"/>
              <w:autoSpaceDE w:val="0"/>
              <w:autoSpaceDN w:val="0"/>
              <w:spacing w:before="30"/>
              <w:jc w:val="both"/>
              <w:rPr>
                <w:rFonts w:eastAsia="Cambria"/>
                <w:lang w:eastAsia="en-US"/>
              </w:rPr>
            </w:pPr>
            <w:r w:rsidRPr="00421FD5">
              <w:rPr>
                <w:rFonts w:eastAsia="Cambria"/>
                <w:lang w:eastAsia="en-US"/>
              </w:rPr>
              <w:t xml:space="preserve">УФК по Самарской области </w:t>
            </w:r>
            <w:proofErr w:type="gramStart"/>
            <w:r w:rsidRPr="00421FD5">
              <w:rPr>
                <w:rFonts w:eastAsia="Cambria"/>
                <w:lang w:eastAsia="en-US"/>
              </w:rPr>
              <w:t>л</w:t>
            </w:r>
            <w:proofErr w:type="gramEnd"/>
            <w:r w:rsidRPr="00421FD5">
              <w:rPr>
                <w:rFonts w:eastAsia="Cambria"/>
                <w:lang w:eastAsia="en-US"/>
              </w:rPr>
              <w:t>/с 606.08.001.0 в Департаменте финансов Администрации городского округа Самара</w:t>
            </w:r>
          </w:p>
          <w:p w14:paraId="5F6C90EB" w14:textId="77777777" w:rsidR="00421FD5" w:rsidRPr="00421FD5" w:rsidRDefault="00421FD5" w:rsidP="00421FD5">
            <w:pPr>
              <w:widowControl w:val="0"/>
              <w:autoSpaceDE w:val="0"/>
              <w:autoSpaceDN w:val="0"/>
              <w:spacing w:before="30"/>
              <w:jc w:val="both"/>
              <w:rPr>
                <w:rFonts w:eastAsia="Cambria"/>
                <w:lang w:eastAsia="en-US"/>
              </w:rPr>
            </w:pPr>
            <w:r w:rsidRPr="00421FD5">
              <w:rPr>
                <w:rFonts w:eastAsia="Cambria"/>
                <w:lang w:eastAsia="en-US"/>
              </w:rPr>
              <w:t>ЕКС 40102810545370000036</w:t>
            </w:r>
          </w:p>
          <w:p w14:paraId="63008014" w14:textId="77777777" w:rsidR="00421FD5" w:rsidRPr="00421FD5" w:rsidRDefault="00421FD5" w:rsidP="00421FD5">
            <w:pPr>
              <w:widowControl w:val="0"/>
              <w:autoSpaceDE w:val="0"/>
              <w:autoSpaceDN w:val="0"/>
              <w:spacing w:before="30"/>
              <w:jc w:val="both"/>
              <w:rPr>
                <w:rFonts w:eastAsia="Cambria"/>
                <w:lang w:eastAsia="en-US"/>
              </w:rPr>
            </w:pPr>
            <w:r w:rsidRPr="00421FD5">
              <w:rPr>
                <w:rFonts w:eastAsia="Cambria"/>
                <w:lang w:eastAsia="en-US"/>
              </w:rPr>
              <w:t xml:space="preserve"> </w:t>
            </w:r>
            <w:proofErr w:type="gramStart"/>
            <w:r w:rsidRPr="00421FD5">
              <w:rPr>
                <w:rFonts w:eastAsia="Cambria"/>
                <w:lang w:eastAsia="en-US"/>
              </w:rPr>
              <w:t>р</w:t>
            </w:r>
            <w:proofErr w:type="gramEnd"/>
            <w:r w:rsidRPr="00421FD5">
              <w:rPr>
                <w:rFonts w:eastAsia="Cambria"/>
                <w:lang w:eastAsia="en-US"/>
              </w:rPr>
              <w:t xml:space="preserve">/с  03234643367010004200  </w:t>
            </w:r>
          </w:p>
          <w:p w14:paraId="253E7102" w14:textId="77777777" w:rsidR="00421FD5" w:rsidRPr="00421FD5" w:rsidRDefault="00421FD5" w:rsidP="00421FD5">
            <w:pPr>
              <w:widowControl w:val="0"/>
              <w:autoSpaceDE w:val="0"/>
              <w:autoSpaceDN w:val="0"/>
              <w:spacing w:before="30"/>
              <w:jc w:val="both"/>
              <w:rPr>
                <w:rFonts w:eastAsia="Cambria"/>
                <w:lang w:eastAsia="en-US"/>
              </w:rPr>
            </w:pPr>
            <w:r w:rsidRPr="00421FD5">
              <w:rPr>
                <w:rFonts w:eastAsia="Cambria"/>
                <w:lang w:eastAsia="en-US"/>
              </w:rPr>
              <w:t xml:space="preserve"> в ОКЦ №2 ВВГУ Банка России/// УФК по Самарской области</w:t>
            </w:r>
          </w:p>
          <w:p w14:paraId="67822939" w14:textId="77777777" w:rsidR="00421FD5" w:rsidRPr="00421FD5" w:rsidRDefault="00421FD5" w:rsidP="00421FD5">
            <w:pPr>
              <w:widowControl w:val="0"/>
              <w:autoSpaceDE w:val="0"/>
              <w:autoSpaceDN w:val="0"/>
              <w:spacing w:before="30"/>
              <w:jc w:val="both"/>
              <w:rPr>
                <w:rFonts w:eastAsia="Cambria"/>
                <w:lang w:eastAsia="en-US"/>
              </w:rPr>
            </w:pPr>
            <w:r w:rsidRPr="00421FD5">
              <w:rPr>
                <w:rFonts w:eastAsia="Cambria"/>
                <w:lang w:eastAsia="en-US"/>
              </w:rPr>
              <w:t xml:space="preserve"> БИК ТОФК 013601205 </w:t>
            </w:r>
          </w:p>
          <w:p w14:paraId="07746533" w14:textId="77777777" w:rsidR="00421FD5" w:rsidRPr="00421FD5" w:rsidRDefault="00421FD5" w:rsidP="00421FD5">
            <w:pPr>
              <w:widowControl w:val="0"/>
              <w:autoSpaceDE w:val="0"/>
              <w:autoSpaceDN w:val="0"/>
              <w:spacing w:before="30"/>
              <w:jc w:val="both"/>
              <w:rPr>
                <w:rFonts w:eastAsia="Cambria"/>
                <w:lang w:eastAsia="en-US"/>
              </w:rPr>
            </w:pPr>
            <w:r w:rsidRPr="00421FD5">
              <w:rPr>
                <w:rFonts w:eastAsia="Cambria"/>
                <w:lang w:eastAsia="en-US"/>
              </w:rPr>
              <w:t>тел. (846) 260- 14- 48</w:t>
            </w:r>
          </w:p>
          <w:p w14:paraId="175B01D0" w14:textId="77777777" w:rsidR="00421FD5" w:rsidRPr="00421FD5" w:rsidRDefault="00421FD5" w:rsidP="00421FD5">
            <w:pPr>
              <w:widowControl w:val="0"/>
              <w:autoSpaceDE w:val="0"/>
              <w:autoSpaceDN w:val="0"/>
              <w:spacing w:before="30"/>
              <w:jc w:val="both"/>
              <w:rPr>
                <w:rFonts w:eastAsia="Cambria"/>
                <w:lang w:eastAsia="en-US"/>
              </w:rPr>
            </w:pPr>
            <w:r w:rsidRPr="00421FD5">
              <w:rPr>
                <w:rFonts w:eastAsia="Cambria"/>
                <w:lang w:eastAsia="en-US"/>
              </w:rPr>
              <w:t xml:space="preserve"> эл. почта: so_sdo.avangard@samara.edu.ru;</w:t>
            </w:r>
          </w:p>
          <w:p w14:paraId="19614974" w14:textId="77777777" w:rsidR="00421FD5" w:rsidRPr="00421FD5" w:rsidRDefault="00421FD5" w:rsidP="00421FD5">
            <w:pPr>
              <w:widowControl w:val="0"/>
              <w:autoSpaceDE w:val="0"/>
              <w:autoSpaceDN w:val="0"/>
              <w:spacing w:before="30"/>
              <w:jc w:val="both"/>
              <w:rPr>
                <w:rFonts w:eastAsia="Cambria"/>
                <w:lang w:eastAsia="en-US"/>
              </w:rPr>
            </w:pPr>
            <w:r w:rsidRPr="00421FD5">
              <w:rPr>
                <w:rFonts w:eastAsia="Cambria"/>
                <w:lang w:eastAsia="en-US"/>
              </w:rPr>
              <w:t xml:space="preserve"> </w:t>
            </w:r>
            <w:hyperlink r:id="rId8" w:history="1">
              <w:r w:rsidRPr="00421FD5">
                <w:rPr>
                  <w:rFonts w:eastAsia="Cambria"/>
                  <w:color w:val="0000FF"/>
                  <w:u w:val="single"/>
                  <w:lang w:eastAsia="en-US"/>
                </w:rPr>
                <w:t>vimpel-s2004@yandex.ru</w:t>
              </w:r>
            </w:hyperlink>
          </w:p>
          <w:p w14:paraId="444BA628" w14:textId="77777777" w:rsidR="00421FD5" w:rsidRPr="00421FD5" w:rsidRDefault="00421FD5" w:rsidP="00421FD5">
            <w:pPr>
              <w:widowControl w:val="0"/>
              <w:autoSpaceDE w:val="0"/>
              <w:autoSpaceDN w:val="0"/>
              <w:spacing w:before="30"/>
              <w:jc w:val="both"/>
              <w:rPr>
                <w:rFonts w:eastAsia="Cambria"/>
                <w:lang w:eastAsia="en-US"/>
              </w:rPr>
            </w:pPr>
          </w:p>
          <w:p w14:paraId="332746FB" w14:textId="25321D28" w:rsidR="00283626" w:rsidRPr="00685629" w:rsidRDefault="00421FD5" w:rsidP="00421FD5">
            <w:pPr>
              <w:widowControl w:val="0"/>
              <w:spacing w:line="259" w:lineRule="auto"/>
              <w:ind w:right="-2"/>
              <w:jc w:val="both"/>
              <w:rPr>
                <w:bCs/>
                <w:sz w:val="22"/>
                <w:szCs w:val="22"/>
              </w:rPr>
            </w:pPr>
            <w:proofErr w:type="spellStart"/>
            <w:r w:rsidRPr="00421FD5">
              <w:rPr>
                <w:rFonts w:eastAsia="Cambria"/>
                <w:lang w:eastAsia="en-US"/>
              </w:rPr>
              <w:t>Дипектор</w:t>
            </w:r>
            <w:proofErr w:type="spellEnd"/>
            <w:r w:rsidRPr="00421FD5">
              <w:rPr>
                <w:rFonts w:eastAsia="Cambria"/>
                <w:lang w:eastAsia="en-US"/>
              </w:rPr>
              <w:t xml:space="preserve">          ___________     /И.А. Устинов/</w:t>
            </w:r>
          </w:p>
        </w:tc>
      </w:tr>
    </w:tbl>
    <w:p w14:paraId="5D51802F" w14:textId="77777777" w:rsidR="00283626" w:rsidRPr="00F02D9A" w:rsidRDefault="00283626" w:rsidP="00F451AB">
      <w:pPr>
        <w:pStyle w:val="2b"/>
        <w:spacing w:line="259" w:lineRule="auto"/>
        <w:ind w:left="0" w:right="-2" w:firstLine="851"/>
        <w:jc w:val="both"/>
        <w:rPr>
          <w:rFonts w:ascii="Times New Roman" w:hAnsi="Times New Roman" w:cs="Times New Roman"/>
        </w:rPr>
      </w:pPr>
    </w:p>
    <w:p w14:paraId="1AAF8343" w14:textId="77777777" w:rsidR="00283626" w:rsidRPr="00F02D9A" w:rsidRDefault="00283626" w:rsidP="00F451AB">
      <w:pPr>
        <w:pStyle w:val="Bodytext71"/>
        <w:spacing w:before="0" w:line="259" w:lineRule="auto"/>
        <w:ind w:right="-2" w:firstLine="851"/>
        <w:rPr>
          <w:i w:val="0"/>
          <w:sz w:val="24"/>
          <w:szCs w:val="24"/>
        </w:rPr>
      </w:pPr>
    </w:p>
    <w:p w14:paraId="5A4B624D" w14:textId="77777777" w:rsidR="00283626" w:rsidRPr="00F02D9A" w:rsidRDefault="00283626" w:rsidP="00F451AB">
      <w:pPr>
        <w:pStyle w:val="Bodytext71"/>
        <w:spacing w:before="0" w:line="259" w:lineRule="auto"/>
        <w:ind w:right="-2" w:firstLine="851"/>
        <w:rPr>
          <w:i w:val="0"/>
          <w:sz w:val="24"/>
          <w:szCs w:val="24"/>
        </w:rPr>
      </w:pPr>
    </w:p>
    <w:p w14:paraId="19071052" w14:textId="77777777" w:rsidR="00283626" w:rsidRPr="00F02D9A" w:rsidRDefault="00283626" w:rsidP="00F451AB">
      <w:pPr>
        <w:spacing w:line="259" w:lineRule="auto"/>
        <w:ind w:right="-2" w:firstLine="851"/>
        <w:jc w:val="both"/>
      </w:pPr>
    </w:p>
    <w:p w14:paraId="3F09E64B" w14:textId="77777777" w:rsidR="00283626" w:rsidRPr="00F02D9A" w:rsidRDefault="00283626" w:rsidP="00F451AB">
      <w:pPr>
        <w:spacing w:line="259" w:lineRule="auto"/>
        <w:ind w:right="-2" w:firstLine="851"/>
        <w:jc w:val="right"/>
        <w:rPr>
          <w:sz w:val="20"/>
          <w:szCs w:val="20"/>
        </w:rPr>
      </w:pPr>
    </w:p>
    <w:p w14:paraId="79D4902D" w14:textId="77777777" w:rsidR="00283626" w:rsidRPr="00F02D9A" w:rsidRDefault="00283626" w:rsidP="00F451AB">
      <w:pPr>
        <w:spacing w:line="259" w:lineRule="auto"/>
        <w:ind w:right="-2" w:firstLine="851"/>
        <w:jc w:val="right"/>
        <w:rPr>
          <w:sz w:val="20"/>
          <w:szCs w:val="20"/>
        </w:rPr>
      </w:pPr>
    </w:p>
    <w:p w14:paraId="6AAC12BE" w14:textId="77777777" w:rsidR="00283626" w:rsidRPr="00F02D9A" w:rsidRDefault="00283626" w:rsidP="00F451AB">
      <w:pPr>
        <w:spacing w:line="259" w:lineRule="auto"/>
        <w:ind w:right="-2" w:firstLine="851"/>
        <w:jc w:val="right"/>
        <w:rPr>
          <w:sz w:val="20"/>
          <w:szCs w:val="20"/>
        </w:rPr>
      </w:pPr>
    </w:p>
    <w:p w14:paraId="665801BA" w14:textId="77777777" w:rsidR="00283626" w:rsidRPr="00F02D9A" w:rsidRDefault="00283626" w:rsidP="00F451AB">
      <w:pPr>
        <w:spacing w:line="259" w:lineRule="auto"/>
        <w:ind w:right="-2" w:firstLine="851"/>
        <w:jc w:val="right"/>
        <w:rPr>
          <w:sz w:val="20"/>
          <w:szCs w:val="20"/>
        </w:rPr>
      </w:pPr>
    </w:p>
    <w:p w14:paraId="59471C54" w14:textId="77777777" w:rsidR="00283626" w:rsidRPr="00F02D9A" w:rsidRDefault="00283626" w:rsidP="00F451AB">
      <w:pPr>
        <w:spacing w:line="259" w:lineRule="auto"/>
        <w:jc w:val="center"/>
        <w:rPr>
          <w:b/>
        </w:rPr>
      </w:pPr>
    </w:p>
    <w:bookmarkEnd w:id="0"/>
    <w:p w14:paraId="4E3676A8" w14:textId="77777777" w:rsidR="00283626" w:rsidRPr="009D795A" w:rsidRDefault="00283626" w:rsidP="000063E4">
      <w:pPr>
        <w:spacing w:line="288" w:lineRule="auto"/>
        <w:ind w:right="247"/>
        <w:jc w:val="center"/>
      </w:pPr>
    </w:p>
    <w:sectPr w:rsidR="00283626" w:rsidRPr="009D795A" w:rsidSect="00560C66">
      <w:pgSz w:w="11906" w:h="16838"/>
      <w:pgMar w:top="1134" w:right="851" w:bottom="851" w:left="119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B5FCAC" w14:textId="77777777" w:rsidR="00D23134" w:rsidRDefault="00D23134" w:rsidP="00060909">
      <w:r>
        <w:separator/>
      </w:r>
    </w:p>
  </w:endnote>
  <w:endnote w:type="continuationSeparator" w:id="0">
    <w:p w14:paraId="2A6254B3" w14:textId="77777777" w:rsidR="00D23134" w:rsidRDefault="00D23134" w:rsidP="00060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roxima Nova ExCn Rg">
    <w:altName w:val="Candara"/>
    <w:charset w:val="00"/>
    <w:family w:val="roman"/>
    <w:pitch w:val="variable"/>
  </w:font>
  <w:font w:name="OfficinaSansCTT">
    <w:altName w:val="Times New Roman"/>
    <w:charset w:val="00"/>
    <w:family w:val="auto"/>
    <w:pitch w:val="variable"/>
  </w:font>
  <w:font w:name="GaramondNarrowC">
    <w:altName w:val="Courier New"/>
    <w:charset w:val="00"/>
    <w:family w:val="auto"/>
    <w:pitch w:val="variable"/>
  </w:font>
  <w:font w:name="GaramondC">
    <w:altName w:val="Times New Roman"/>
    <w:charset w:val="00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eber Light">
    <w:altName w:val="Arial"/>
    <w:charset w:val="CC"/>
    <w:family w:val="swiss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27D7EC" w14:textId="77777777" w:rsidR="00D23134" w:rsidRDefault="00D23134" w:rsidP="00060909">
      <w:r>
        <w:separator/>
      </w:r>
    </w:p>
  </w:footnote>
  <w:footnote w:type="continuationSeparator" w:id="0">
    <w:p w14:paraId="0B4646E2" w14:textId="77777777" w:rsidR="00D23134" w:rsidRDefault="00D23134" w:rsidP="000609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BE02C7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decimal"/>
      <w:lvlText w:val="6.8.%1"/>
      <w:lvlJc w:val="left"/>
      <w:pPr>
        <w:tabs>
          <w:tab w:val="num" w:pos="0"/>
        </w:tabs>
        <w:ind w:left="1429" w:hanging="360"/>
      </w:pPr>
      <w:rPr>
        <w:rFonts w:cs="Times New Roman"/>
        <w:sz w:val="28"/>
        <w:szCs w:val="28"/>
      </w:rPr>
    </w:lvl>
  </w:abstractNum>
  <w:abstractNum w:abstractNumId="3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>
        <w:rFonts w:cs="Times New Roman"/>
        <w:sz w:val="28"/>
        <w:szCs w:val="28"/>
      </w:rPr>
    </w:lvl>
  </w:abstractNum>
  <w:abstractNum w:abstractNumId="4">
    <w:nsid w:val="00000004"/>
    <w:multiLevelType w:val="multilevel"/>
    <w:tmpl w:val="00000004"/>
    <w:name w:val="WW8Num4"/>
    <w:lvl w:ilvl="0">
      <w:start w:val="5"/>
      <w:numFmt w:val="decimal"/>
      <w:lvlText w:val="%1"/>
      <w:lvlJc w:val="left"/>
      <w:pPr>
        <w:tabs>
          <w:tab w:val="num" w:pos="0"/>
        </w:tabs>
        <w:ind w:left="660" w:hanging="660"/>
      </w:pPr>
      <w:rPr>
        <w:rFonts w:cs="Times New Roman"/>
        <w:sz w:val="28"/>
        <w:szCs w:val="28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849" w:hanging="6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98" w:hanging="720"/>
      </w:pPr>
      <w:rPr>
        <w:rFonts w:cs="Times New Roman"/>
      </w:rPr>
    </w:lvl>
    <w:lvl w:ilvl="3">
      <w:start w:val="4"/>
      <w:numFmt w:val="decimal"/>
      <w:lvlText w:val="%1.%2.%3.%4"/>
      <w:lvlJc w:val="left"/>
      <w:pPr>
        <w:tabs>
          <w:tab w:val="num" w:pos="0"/>
        </w:tabs>
        <w:ind w:left="1287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36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025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574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763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312" w:hanging="1800"/>
      </w:pPr>
      <w:rPr>
        <w:rFonts w:cs="Times New Roman"/>
      </w:rPr>
    </w:lvl>
  </w:abstractNum>
  <w:abstractNum w:abstractNumId="5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5387"/>
        </w:tabs>
        <w:ind w:left="6456" w:hanging="360"/>
      </w:pPr>
      <w:rPr>
        <w:rFonts w:cs="Times New Roman"/>
        <w:sz w:val="28"/>
        <w:szCs w:val="28"/>
      </w:rPr>
    </w:lvl>
  </w:abstractNum>
  <w:abstractNum w:abstractNumId="7">
    <w:nsid w:val="00000007"/>
    <w:multiLevelType w:val="multilevel"/>
    <w:tmpl w:val="00000007"/>
    <w:name w:val="WW8Num7"/>
    <w:lvl w:ilvl="0">
      <w:start w:val="8"/>
      <w:numFmt w:val="decimal"/>
      <w:lvlText w:val="%1"/>
      <w:lvlJc w:val="left"/>
      <w:pPr>
        <w:tabs>
          <w:tab w:val="num" w:pos="0"/>
        </w:tabs>
        <w:ind w:left="480" w:hanging="480"/>
      </w:pPr>
      <w:rPr>
        <w:rFonts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63" w:hanging="480"/>
      </w:pPr>
      <w:rPr>
        <w:rFonts w:cs="Times New Roman"/>
      </w:rPr>
    </w:lvl>
    <w:lvl w:ilvl="2">
      <w:start w:val="2"/>
      <w:numFmt w:val="decimal"/>
      <w:lvlText w:val="7.%2.%3"/>
      <w:lvlJc w:val="left"/>
      <w:pPr>
        <w:tabs>
          <w:tab w:val="num" w:pos="0"/>
        </w:tabs>
        <w:ind w:left="1286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69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1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495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13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421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064" w:hanging="1800"/>
      </w:pPr>
      <w:rPr>
        <w:rFonts w:cs="Times New Roman"/>
      </w:rPr>
    </w:lvl>
  </w:abstractNum>
  <w:abstractNum w:abstractNumId="8">
    <w:nsid w:val="00000008"/>
    <w:multiLevelType w:val="singleLevel"/>
    <w:tmpl w:val="48928BC2"/>
    <w:name w:val="WW8Num8"/>
    <w:lvl w:ilvl="0">
      <w:start w:val="1"/>
      <w:numFmt w:val="decimal"/>
      <w:pStyle w:val="ConsPlusNormal"/>
      <w:lvlText w:val="1.1.3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sz w:val="28"/>
        <w:szCs w:val="28"/>
      </w:rPr>
    </w:lvl>
  </w:abstractNum>
  <w:abstractNum w:abstractNumId="9">
    <w:nsid w:val="00000009"/>
    <w:multiLevelType w:val="multilevel"/>
    <w:tmpl w:val="00000009"/>
    <w:name w:val="WW8Num9"/>
    <w:lvl w:ilvl="0">
      <w:start w:val="5"/>
      <w:numFmt w:val="decimal"/>
      <w:lvlText w:val="%1"/>
      <w:lvlJc w:val="left"/>
      <w:pPr>
        <w:tabs>
          <w:tab w:val="num" w:pos="0"/>
        </w:tabs>
        <w:ind w:left="660" w:hanging="660"/>
      </w:pPr>
      <w:rPr>
        <w:rFonts w:cs="Times New Roman"/>
        <w:sz w:val="28"/>
        <w:szCs w:val="28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849" w:hanging="6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98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-425"/>
        </w:tabs>
        <w:ind w:left="862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36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025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574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763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312" w:hanging="1800"/>
      </w:pPr>
      <w:rPr>
        <w:rFonts w:cs="Times New Roman"/>
      </w:rPr>
    </w:lvl>
  </w:abstractNum>
  <w:abstractNum w:abstractNumId="10">
    <w:nsid w:val="0000000A"/>
    <w:multiLevelType w:val="single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4962"/>
        </w:tabs>
        <w:ind w:left="6031" w:hanging="360"/>
      </w:pPr>
      <w:rPr>
        <w:rFonts w:eastAsia="Times New Roman" w:cs="Times New Roman"/>
        <w:sz w:val="28"/>
        <w:szCs w:val="28"/>
      </w:rPr>
    </w:lvl>
  </w:abstractNum>
  <w:abstractNum w:abstractNumId="11">
    <w:nsid w:val="0000000B"/>
    <w:multiLevelType w:val="single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>
        <w:rFonts w:eastAsia="Times New Roman" w:cs="Times New Roman"/>
        <w:sz w:val="28"/>
        <w:szCs w:val="28"/>
      </w:rPr>
    </w:lvl>
  </w:abstractNum>
  <w:abstractNum w:abstractNumId="12">
    <w:nsid w:val="0000000C"/>
    <w:multiLevelType w:val="singleLevel"/>
    <w:tmpl w:val="0000000C"/>
    <w:name w:val="WW8Num12"/>
    <w:lvl w:ilvl="0">
      <w:start w:val="1"/>
      <w:numFmt w:val="decimal"/>
      <w:lvlText w:val="6.8.14.%1"/>
      <w:lvlJc w:val="left"/>
      <w:pPr>
        <w:tabs>
          <w:tab w:val="num" w:pos="0"/>
        </w:tabs>
        <w:ind w:left="1429" w:hanging="360"/>
      </w:pPr>
      <w:rPr>
        <w:rFonts w:eastAsia="Times New Roman" w:cs="Times New Roman"/>
        <w:sz w:val="28"/>
        <w:szCs w:val="28"/>
      </w:rPr>
    </w:lvl>
  </w:abstractNum>
  <w:abstractNum w:abstractNumId="13">
    <w:nsid w:val="0000000D"/>
    <w:multiLevelType w:val="singleLevel"/>
    <w:tmpl w:val="0000000D"/>
    <w:name w:val="WW8Num13"/>
    <w:lvl w:ilvl="0">
      <w:start w:val="1"/>
      <w:numFmt w:val="decimal"/>
      <w:lvlText w:val="6.7.%1"/>
      <w:lvlJc w:val="left"/>
      <w:pPr>
        <w:tabs>
          <w:tab w:val="num" w:pos="0"/>
        </w:tabs>
        <w:ind w:left="1429" w:hanging="360"/>
      </w:pPr>
      <w:rPr>
        <w:rFonts w:cs="Times New Roman"/>
        <w:sz w:val="28"/>
        <w:szCs w:val="28"/>
      </w:rPr>
    </w:lvl>
  </w:abstractNum>
  <w:abstractNum w:abstractNumId="14">
    <w:nsid w:val="0000000E"/>
    <w:multiLevelType w:val="single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  <w:ind w:left="1130" w:hanging="360"/>
      </w:pPr>
      <w:rPr>
        <w:rFonts w:cs="Times New Roman"/>
        <w:sz w:val="28"/>
        <w:szCs w:val="28"/>
      </w:rPr>
    </w:lvl>
  </w:abstractNum>
  <w:abstractNum w:abstractNumId="15">
    <w:nsid w:val="0000000F"/>
    <w:multiLevelType w:val="multilevel"/>
    <w:tmpl w:val="0000000F"/>
    <w:name w:val="WW8Num15"/>
    <w:lvl w:ilvl="0">
      <w:start w:val="8"/>
      <w:numFmt w:val="decimal"/>
      <w:lvlText w:val="%1"/>
      <w:lvlJc w:val="left"/>
      <w:pPr>
        <w:tabs>
          <w:tab w:val="num" w:pos="0"/>
        </w:tabs>
        <w:ind w:left="480" w:hanging="480"/>
      </w:pPr>
      <w:rPr>
        <w:rFonts w:cs="Times New Roman"/>
        <w:sz w:val="28"/>
        <w:szCs w:val="28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763" w:hanging="480"/>
      </w:pPr>
      <w:rPr>
        <w:rFonts w:cs="Times New Roman"/>
      </w:rPr>
    </w:lvl>
    <w:lvl w:ilvl="2">
      <w:start w:val="2"/>
      <w:numFmt w:val="decimal"/>
      <w:lvlText w:val="7.%2.%3"/>
      <w:lvlJc w:val="left"/>
      <w:pPr>
        <w:tabs>
          <w:tab w:val="num" w:pos="0"/>
        </w:tabs>
        <w:ind w:left="127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69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1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495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13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421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064" w:hanging="1800"/>
      </w:pPr>
      <w:rPr>
        <w:rFonts w:cs="Times New Roman"/>
      </w:rPr>
    </w:lvl>
  </w:abstractNum>
  <w:abstractNum w:abstractNumId="16">
    <w:nsid w:val="00000011"/>
    <w:multiLevelType w:val="singleLevel"/>
    <w:tmpl w:val="DAD23BD6"/>
    <w:name w:val="WW8Num17"/>
    <w:lvl w:ilvl="0">
      <w:start w:val="1"/>
      <w:numFmt w:val="decimal"/>
      <w:lvlText w:val="6.8.12.%1"/>
      <w:lvlJc w:val="left"/>
      <w:pPr>
        <w:tabs>
          <w:tab w:val="num" w:pos="519"/>
        </w:tabs>
        <w:ind w:left="1429" w:hanging="360"/>
      </w:pPr>
      <w:rPr>
        <w:rFonts w:eastAsia="Times New Roman" w:cs="Times New Roman"/>
        <w:color w:val="auto"/>
        <w:sz w:val="28"/>
        <w:szCs w:val="28"/>
      </w:rPr>
    </w:lvl>
  </w:abstractNum>
  <w:abstractNum w:abstractNumId="17">
    <w:nsid w:val="00000012"/>
    <w:multiLevelType w:val="singleLevel"/>
    <w:tmpl w:val="34064238"/>
    <w:name w:val="WW8Num18"/>
    <w:lvl w:ilvl="0">
      <w:start w:val="1"/>
      <w:numFmt w:val="decimal"/>
      <w:lvlText w:val="%1)"/>
      <w:lvlJc w:val="left"/>
      <w:pPr>
        <w:ind w:left="720" w:hanging="360"/>
      </w:pPr>
      <w:rPr>
        <w:rFonts w:eastAsia="Times New Roman" w:cs="Arial" w:hint="default"/>
        <w:b w:val="0"/>
        <w:bCs/>
        <w:i/>
        <w:color w:val="auto"/>
        <w:sz w:val="28"/>
        <w:szCs w:val="28"/>
      </w:rPr>
    </w:lvl>
  </w:abstractNum>
  <w:abstractNum w:abstractNumId="18">
    <w:nsid w:val="00000013"/>
    <w:multiLevelType w:val="singleLevel"/>
    <w:tmpl w:val="00000013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>
        <w:rFonts w:cs="Times New Roman"/>
        <w:bCs/>
        <w:sz w:val="28"/>
        <w:szCs w:val="28"/>
      </w:rPr>
    </w:lvl>
  </w:abstractNum>
  <w:abstractNum w:abstractNumId="19">
    <w:nsid w:val="00000014"/>
    <w:multiLevelType w:val="singleLevel"/>
    <w:tmpl w:val="00000014"/>
    <w:name w:val="WW8Num20"/>
    <w:lvl w:ilvl="0">
      <w:start w:val="1"/>
      <w:numFmt w:val="decimal"/>
      <w:lvlText w:val="6.7.3.%1"/>
      <w:lvlJc w:val="left"/>
      <w:pPr>
        <w:tabs>
          <w:tab w:val="num" w:pos="0"/>
        </w:tabs>
        <w:ind w:left="1429" w:hanging="360"/>
      </w:pPr>
      <w:rPr>
        <w:rFonts w:cs="Times New Roman"/>
        <w:bCs/>
        <w:sz w:val="28"/>
        <w:szCs w:val="28"/>
      </w:rPr>
    </w:lvl>
  </w:abstractNum>
  <w:abstractNum w:abstractNumId="2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Cs/>
        <w:sz w:val="28"/>
        <w:szCs w:val="28"/>
      </w:rPr>
    </w:lvl>
  </w:abstractNum>
  <w:abstractNum w:abstractNumId="21">
    <w:nsid w:val="00000016"/>
    <w:multiLevelType w:val="singleLevel"/>
    <w:tmpl w:val="00000016"/>
    <w:name w:val="WW8Num22"/>
    <w:lvl w:ilvl="0">
      <w:start w:val="1"/>
      <w:numFmt w:val="decimal"/>
      <w:lvlText w:val="6.6.%1"/>
      <w:lvlJc w:val="left"/>
      <w:pPr>
        <w:tabs>
          <w:tab w:val="num" w:pos="0"/>
        </w:tabs>
        <w:ind w:left="910" w:hanging="360"/>
      </w:pPr>
      <w:rPr>
        <w:rFonts w:cs="Times New Roman"/>
        <w:sz w:val="24"/>
        <w:szCs w:val="24"/>
      </w:rPr>
    </w:lvl>
  </w:abstractNum>
  <w:abstractNum w:abstractNumId="22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cs="Times New Roman"/>
        <w:b/>
        <w:i w:val="0"/>
        <w:sz w:val="24"/>
        <w:szCs w:val="24"/>
      </w:rPr>
    </w:lvl>
    <w:lvl w:ilvl="1">
      <w:start w:val="4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/>
      </w:rPr>
    </w:lvl>
    <w:lvl w:ilvl="2">
      <w:start w:val="4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cs="Times New Roman"/>
        <w:sz w:val="20"/>
        <w:szCs w:val="20"/>
      </w:rPr>
    </w:lvl>
    <w:lvl w:ilvl="3">
      <w:start w:val="3"/>
      <w:numFmt w:val="decimal"/>
      <w:lvlText w:val="%1.%2.%3.%4."/>
      <w:lvlJc w:val="left"/>
      <w:pPr>
        <w:tabs>
          <w:tab w:val="num" w:pos="1287"/>
        </w:tabs>
        <w:ind w:left="1287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  <w:rPr>
        <w:rFonts w:cs="Times New Roman"/>
      </w:rPr>
    </w:lvl>
  </w:abstractNum>
  <w:abstractNum w:abstractNumId="23">
    <w:nsid w:val="00000018"/>
    <w:multiLevelType w:val="singleLevel"/>
    <w:tmpl w:val="00000018"/>
    <w:name w:val="WW8Num24"/>
    <w:lvl w:ilvl="0">
      <w:start w:val="1"/>
      <w:numFmt w:val="decimal"/>
      <w:lvlText w:val="10.6.%1"/>
      <w:lvlJc w:val="left"/>
      <w:pPr>
        <w:tabs>
          <w:tab w:val="num" w:pos="426"/>
        </w:tabs>
        <w:ind w:left="1495" w:hanging="360"/>
      </w:pPr>
      <w:rPr>
        <w:rFonts w:cs="Times New Roman"/>
        <w:sz w:val="28"/>
        <w:szCs w:val="28"/>
      </w:rPr>
    </w:lvl>
  </w:abstractNum>
  <w:abstractNum w:abstractNumId="24">
    <w:nsid w:val="00000019"/>
    <w:multiLevelType w:val="singleLevel"/>
    <w:tmpl w:val="00000019"/>
    <w:name w:val="WW8Num25"/>
    <w:lvl w:ilvl="0">
      <w:start w:val="1"/>
      <w:numFmt w:val="decimal"/>
      <w:lvlText w:val="6.1.2.%1"/>
      <w:lvlJc w:val="left"/>
      <w:pPr>
        <w:tabs>
          <w:tab w:val="num" w:pos="0"/>
        </w:tabs>
        <w:ind w:left="1069" w:hanging="360"/>
      </w:pPr>
      <w:rPr>
        <w:rFonts w:cs="Times New Roman"/>
        <w:sz w:val="28"/>
        <w:szCs w:val="28"/>
      </w:rPr>
    </w:lvl>
  </w:abstractNum>
  <w:abstractNum w:abstractNumId="25">
    <w:nsid w:val="0000001A"/>
    <w:multiLevelType w:val="multilevel"/>
    <w:tmpl w:val="0000001A"/>
    <w:name w:val="WW8Num26"/>
    <w:lvl w:ilvl="0">
      <w:start w:val="5"/>
      <w:numFmt w:val="decimal"/>
      <w:lvlText w:val="%1"/>
      <w:lvlJc w:val="left"/>
      <w:pPr>
        <w:tabs>
          <w:tab w:val="num" w:pos="0"/>
        </w:tabs>
        <w:ind w:left="480" w:hanging="480"/>
      </w:pPr>
      <w:rPr>
        <w:rFonts w:cs="Times New Roman"/>
        <w:sz w:val="28"/>
        <w:szCs w:val="28"/>
      </w:rPr>
    </w:lvl>
    <w:lvl w:ilvl="1">
      <w:start w:val="4"/>
      <w:numFmt w:val="decimal"/>
      <w:lvlText w:val="%1.%2"/>
      <w:lvlJc w:val="left"/>
      <w:pPr>
        <w:tabs>
          <w:tab w:val="num" w:pos="0"/>
        </w:tabs>
        <w:ind w:left="763" w:hanging="480"/>
      </w:pPr>
      <w:rPr>
        <w:rFonts w:cs="Times New Roman"/>
      </w:rPr>
    </w:lvl>
    <w:lvl w:ilvl="2">
      <w:start w:val="5"/>
      <w:numFmt w:val="decimal"/>
      <w:lvlText w:val="%1.%2.%3"/>
      <w:lvlJc w:val="left"/>
      <w:pPr>
        <w:tabs>
          <w:tab w:val="num" w:pos="0"/>
        </w:tabs>
        <w:ind w:left="1286" w:hanging="720"/>
      </w:pPr>
      <w:rPr>
        <w:rFonts w:eastAsia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69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12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495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13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421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064" w:hanging="1800"/>
      </w:pPr>
      <w:rPr>
        <w:rFonts w:cs="Times New Roman"/>
      </w:rPr>
    </w:lvl>
  </w:abstractNum>
  <w:abstractNum w:abstractNumId="26">
    <w:nsid w:val="07DF3562"/>
    <w:multiLevelType w:val="multilevel"/>
    <w:tmpl w:val="5E96183C"/>
    <w:lvl w:ilvl="0">
      <w:start w:val="1"/>
      <w:numFmt w:val="decimal"/>
      <w:pStyle w:val="2"/>
      <w:lvlText w:val="%1."/>
      <w:lvlJc w:val="left"/>
      <w:pPr>
        <w:ind w:left="1134" w:hanging="1134"/>
      </w:pPr>
      <w:rPr>
        <w:rFonts w:cs="Times New Roman"/>
      </w:rPr>
    </w:lvl>
    <w:lvl w:ilvl="1">
      <w:start w:val="1"/>
      <w:numFmt w:val="decimal"/>
      <w:pStyle w:val="3"/>
      <w:lvlText w:val="%1.%2"/>
      <w:lvlJc w:val="left"/>
      <w:pPr>
        <w:ind w:left="2269" w:hanging="1134"/>
      </w:pPr>
      <w:rPr>
        <w:rFonts w:cs="Times New Roman"/>
      </w:rPr>
    </w:lvl>
    <w:lvl w:ilvl="2">
      <w:start w:val="1"/>
      <w:numFmt w:val="decimal"/>
      <w:pStyle w:val="4"/>
      <w:lvlText w:val="%1.%2.%3"/>
      <w:lvlJc w:val="left"/>
      <w:pPr>
        <w:ind w:left="1134" w:hanging="1134"/>
      </w:pPr>
      <w:rPr>
        <w:rFonts w:cs="Times New Roman"/>
        <w:b w:val="0"/>
      </w:rPr>
    </w:lvl>
    <w:lvl w:ilvl="3">
      <w:start w:val="1"/>
      <w:numFmt w:val="decimal"/>
      <w:pStyle w:val="5"/>
      <w:lvlText w:val="(%4)"/>
      <w:lvlJc w:val="left"/>
      <w:pPr>
        <w:ind w:left="1985" w:hanging="851"/>
      </w:pPr>
      <w:rPr>
        <w:rFonts w:cs="Times New Roman"/>
        <w:b w:val="0"/>
        <w:i w:val="0"/>
      </w:rPr>
    </w:lvl>
    <w:lvl w:ilvl="4">
      <w:start w:val="1"/>
      <w:numFmt w:val="russianLower"/>
      <w:pStyle w:val="6"/>
      <w:lvlText w:val="(%5)"/>
      <w:lvlJc w:val="left"/>
      <w:pPr>
        <w:ind w:left="2977" w:hanging="850"/>
      </w:pPr>
      <w:rPr>
        <w:rFonts w:cs="Times New Roman"/>
      </w:rPr>
    </w:lvl>
    <w:lvl w:ilvl="5">
      <w:start w:val="1"/>
      <w:numFmt w:val="none"/>
      <w:pStyle w:val="a"/>
      <w:lvlText w:val=""/>
      <w:lvlJc w:val="left"/>
      <w:pPr>
        <w:ind w:left="1134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cs="Times New Roman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cs="Times New Roman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cs="Times New Roman"/>
      </w:rPr>
    </w:lvl>
  </w:abstractNum>
  <w:abstractNum w:abstractNumId="27">
    <w:nsid w:val="197D7ADB"/>
    <w:multiLevelType w:val="multilevel"/>
    <w:tmpl w:val="CED6614C"/>
    <w:lvl w:ilvl="0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8">
    <w:nsid w:val="1D15757C"/>
    <w:multiLevelType w:val="hybridMultilevel"/>
    <w:tmpl w:val="8C285E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3583209F"/>
    <w:multiLevelType w:val="multilevel"/>
    <w:tmpl w:val="831E846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30">
    <w:nsid w:val="37D63A76"/>
    <w:multiLevelType w:val="hybridMultilevel"/>
    <w:tmpl w:val="1B26C9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38943434"/>
    <w:multiLevelType w:val="multilevel"/>
    <w:tmpl w:val="5CFC90F4"/>
    <w:lvl w:ilvl="0">
      <w:start w:val="1"/>
      <w:numFmt w:val="decimal"/>
      <w:lvlText w:val="%1."/>
      <w:lvlJc w:val="left"/>
      <w:pPr>
        <w:ind w:left="46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3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0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61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5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54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15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124" w:hanging="2160"/>
      </w:pPr>
      <w:rPr>
        <w:rFonts w:cs="Times New Roman" w:hint="default"/>
      </w:rPr>
    </w:lvl>
  </w:abstractNum>
  <w:abstractNum w:abstractNumId="32">
    <w:nsid w:val="3C1E19A9"/>
    <w:multiLevelType w:val="multilevel"/>
    <w:tmpl w:val="C444D70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3">
    <w:nsid w:val="40CC09F7"/>
    <w:multiLevelType w:val="multilevel"/>
    <w:tmpl w:val="2760DA7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8724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4">
    <w:nsid w:val="47333B72"/>
    <w:multiLevelType w:val="multilevel"/>
    <w:tmpl w:val="96B0824C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cs="Times New Roman" w:hint="default"/>
      </w:rPr>
    </w:lvl>
  </w:abstractNum>
  <w:abstractNum w:abstractNumId="35">
    <w:nsid w:val="4FF07400"/>
    <w:multiLevelType w:val="hybridMultilevel"/>
    <w:tmpl w:val="EA4E6C60"/>
    <w:lvl w:ilvl="0" w:tplc="31A633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51101C6E"/>
    <w:multiLevelType w:val="hybridMultilevel"/>
    <w:tmpl w:val="F2B4A46E"/>
    <w:lvl w:ilvl="0" w:tplc="8E889A4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7">
    <w:nsid w:val="5E9E1E0A"/>
    <w:multiLevelType w:val="multilevel"/>
    <w:tmpl w:val="3D845D6E"/>
    <w:lvl w:ilvl="0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8">
    <w:nsid w:val="61500146"/>
    <w:multiLevelType w:val="hybridMultilevel"/>
    <w:tmpl w:val="B2A023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651A6C0A"/>
    <w:multiLevelType w:val="multilevel"/>
    <w:tmpl w:val="2B9AFEA0"/>
    <w:lvl w:ilvl="0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cs="Times New Roman" w:hint="default"/>
      </w:rPr>
    </w:lvl>
  </w:abstractNum>
  <w:abstractNum w:abstractNumId="40">
    <w:nsid w:val="67D22AAF"/>
    <w:multiLevelType w:val="multilevel"/>
    <w:tmpl w:val="516AA63E"/>
    <w:lvl w:ilvl="0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  <w:color w:val="00000A"/>
      </w:rPr>
    </w:lvl>
    <w:lvl w:ilvl="1">
      <w:start w:val="9"/>
      <w:numFmt w:val="decimal"/>
      <w:lvlText w:val="%1.%2."/>
      <w:lvlJc w:val="left"/>
      <w:pPr>
        <w:ind w:left="1211" w:hanging="360"/>
      </w:pPr>
      <w:rPr>
        <w:rFonts w:cs="Times New Roman" w:hint="default"/>
        <w:color w:val="00000A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  <w:color w:val="00000A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cs="Times New Roman" w:hint="default"/>
        <w:color w:val="00000A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  <w:color w:val="00000A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cs="Times New Roman" w:hint="default"/>
        <w:color w:val="00000A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cs="Times New Roman" w:hint="default"/>
        <w:color w:val="00000A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cs="Times New Roman" w:hint="default"/>
        <w:color w:val="00000A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cs="Times New Roman" w:hint="default"/>
        <w:color w:val="00000A"/>
      </w:rPr>
    </w:lvl>
  </w:abstractNum>
  <w:abstractNum w:abstractNumId="41">
    <w:nsid w:val="6D0068DE"/>
    <w:multiLevelType w:val="multilevel"/>
    <w:tmpl w:val="D79AA784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  <w:color w:val="00000A"/>
      </w:rPr>
    </w:lvl>
    <w:lvl w:ilvl="1">
      <w:start w:val="9"/>
      <w:numFmt w:val="decimal"/>
      <w:lvlText w:val="%1.%2."/>
      <w:lvlJc w:val="left"/>
      <w:pPr>
        <w:ind w:left="1211" w:hanging="360"/>
      </w:pPr>
      <w:rPr>
        <w:rFonts w:cs="Times New Roman" w:hint="default"/>
        <w:color w:val="00000A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  <w:color w:val="00000A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cs="Times New Roman" w:hint="default"/>
        <w:color w:val="00000A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  <w:color w:val="00000A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cs="Times New Roman" w:hint="default"/>
        <w:color w:val="00000A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cs="Times New Roman" w:hint="default"/>
        <w:color w:val="00000A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cs="Times New Roman" w:hint="default"/>
        <w:color w:val="00000A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cs="Times New Roman" w:hint="default"/>
        <w:color w:val="00000A"/>
      </w:rPr>
    </w:lvl>
  </w:abstractNum>
  <w:abstractNum w:abstractNumId="42">
    <w:nsid w:val="798238C1"/>
    <w:multiLevelType w:val="hybridMultilevel"/>
    <w:tmpl w:val="1CA69530"/>
    <w:lvl w:ilvl="0" w:tplc="D17AE4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8"/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</w:num>
  <w:num w:numId="6">
    <w:abstractNumId w:val="41"/>
  </w:num>
  <w:num w:numId="7">
    <w:abstractNumId w:val="37"/>
  </w:num>
  <w:num w:numId="8">
    <w:abstractNumId w:val="27"/>
  </w:num>
  <w:num w:numId="9">
    <w:abstractNumId w:val="33"/>
  </w:num>
  <w:num w:numId="10">
    <w:abstractNumId w:val="38"/>
  </w:num>
  <w:num w:numId="11">
    <w:abstractNumId w:val="28"/>
  </w:num>
  <w:num w:numId="12">
    <w:abstractNumId w:val="32"/>
  </w:num>
  <w:num w:numId="13">
    <w:abstractNumId w:val="30"/>
  </w:num>
  <w:num w:numId="14">
    <w:abstractNumId w:val="36"/>
  </w:num>
  <w:num w:numId="15">
    <w:abstractNumId w:val="29"/>
  </w:num>
  <w:num w:numId="16">
    <w:abstractNumId w:val="1"/>
  </w:num>
  <w:num w:numId="17">
    <w:abstractNumId w:val="5"/>
  </w:num>
  <w:num w:numId="18">
    <w:abstractNumId w:val="39"/>
  </w:num>
  <w:num w:numId="19">
    <w:abstractNumId w:val="40"/>
  </w:num>
  <w:num w:numId="20">
    <w:abstractNumId w:val="42"/>
  </w:num>
  <w:num w:numId="21">
    <w:abstractNumId w:val="31"/>
  </w:num>
  <w:num w:numId="22">
    <w:abstractNumId w:val="3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1AE0"/>
    <w:rsid w:val="00001637"/>
    <w:rsid w:val="0000195A"/>
    <w:rsid w:val="00002EDD"/>
    <w:rsid w:val="00003D24"/>
    <w:rsid w:val="000052A8"/>
    <w:rsid w:val="000063E4"/>
    <w:rsid w:val="000065A6"/>
    <w:rsid w:val="000076D6"/>
    <w:rsid w:val="000118E0"/>
    <w:rsid w:val="00014BED"/>
    <w:rsid w:val="00022034"/>
    <w:rsid w:val="00022AAD"/>
    <w:rsid w:val="00024C8A"/>
    <w:rsid w:val="00025BF6"/>
    <w:rsid w:val="00025EAE"/>
    <w:rsid w:val="000277DC"/>
    <w:rsid w:val="00033045"/>
    <w:rsid w:val="00033767"/>
    <w:rsid w:val="0003409A"/>
    <w:rsid w:val="00035D8C"/>
    <w:rsid w:val="00043ACC"/>
    <w:rsid w:val="000466DD"/>
    <w:rsid w:val="000467F7"/>
    <w:rsid w:val="00050A2B"/>
    <w:rsid w:val="00050D75"/>
    <w:rsid w:val="000527C9"/>
    <w:rsid w:val="00052CB8"/>
    <w:rsid w:val="00055DBC"/>
    <w:rsid w:val="00056CDC"/>
    <w:rsid w:val="00060909"/>
    <w:rsid w:val="00063DCD"/>
    <w:rsid w:val="00066E48"/>
    <w:rsid w:val="00073D85"/>
    <w:rsid w:val="000757B3"/>
    <w:rsid w:val="0007631D"/>
    <w:rsid w:val="00076517"/>
    <w:rsid w:val="00081DB7"/>
    <w:rsid w:val="00084D48"/>
    <w:rsid w:val="00085B2A"/>
    <w:rsid w:val="0008661E"/>
    <w:rsid w:val="0009187E"/>
    <w:rsid w:val="00094969"/>
    <w:rsid w:val="000964DA"/>
    <w:rsid w:val="000A0D7C"/>
    <w:rsid w:val="000B0231"/>
    <w:rsid w:val="000B0D0B"/>
    <w:rsid w:val="000B1B13"/>
    <w:rsid w:val="000B6EAC"/>
    <w:rsid w:val="000B7E18"/>
    <w:rsid w:val="000C0003"/>
    <w:rsid w:val="000C062E"/>
    <w:rsid w:val="000C0FB7"/>
    <w:rsid w:val="000C1873"/>
    <w:rsid w:val="000C198C"/>
    <w:rsid w:val="000C400C"/>
    <w:rsid w:val="000D21E3"/>
    <w:rsid w:val="000D2345"/>
    <w:rsid w:val="000D3FA8"/>
    <w:rsid w:val="000D4204"/>
    <w:rsid w:val="000E0134"/>
    <w:rsid w:val="000E08F7"/>
    <w:rsid w:val="000E0C64"/>
    <w:rsid w:val="000E280B"/>
    <w:rsid w:val="000E3615"/>
    <w:rsid w:val="000E5081"/>
    <w:rsid w:val="000E59F4"/>
    <w:rsid w:val="000E6E97"/>
    <w:rsid w:val="000E7F77"/>
    <w:rsid w:val="000F13A1"/>
    <w:rsid w:val="000F32AC"/>
    <w:rsid w:val="000F64D3"/>
    <w:rsid w:val="000F6D1F"/>
    <w:rsid w:val="000F75EE"/>
    <w:rsid w:val="000F75FB"/>
    <w:rsid w:val="000F76E6"/>
    <w:rsid w:val="000F7A7A"/>
    <w:rsid w:val="001008F6"/>
    <w:rsid w:val="001022AB"/>
    <w:rsid w:val="00102BE2"/>
    <w:rsid w:val="001038CB"/>
    <w:rsid w:val="00103FEC"/>
    <w:rsid w:val="00105787"/>
    <w:rsid w:val="001067AD"/>
    <w:rsid w:val="00112558"/>
    <w:rsid w:val="0011286E"/>
    <w:rsid w:val="00114E01"/>
    <w:rsid w:val="00115FC3"/>
    <w:rsid w:val="0011624B"/>
    <w:rsid w:val="001204EA"/>
    <w:rsid w:val="0012106D"/>
    <w:rsid w:val="00130B2C"/>
    <w:rsid w:val="00130CD7"/>
    <w:rsid w:val="0013122F"/>
    <w:rsid w:val="00133F82"/>
    <w:rsid w:val="001347A2"/>
    <w:rsid w:val="0013599D"/>
    <w:rsid w:val="001414C1"/>
    <w:rsid w:val="001440A5"/>
    <w:rsid w:val="00145A7F"/>
    <w:rsid w:val="00145EDC"/>
    <w:rsid w:val="00147308"/>
    <w:rsid w:val="00151893"/>
    <w:rsid w:val="00152D5A"/>
    <w:rsid w:val="00153D9B"/>
    <w:rsid w:val="00154610"/>
    <w:rsid w:val="001565FF"/>
    <w:rsid w:val="00157EE4"/>
    <w:rsid w:val="00161A1D"/>
    <w:rsid w:val="00162953"/>
    <w:rsid w:val="001643EA"/>
    <w:rsid w:val="00165DAA"/>
    <w:rsid w:val="00167F7B"/>
    <w:rsid w:val="001708AD"/>
    <w:rsid w:val="0017280E"/>
    <w:rsid w:val="001735D5"/>
    <w:rsid w:val="001741AA"/>
    <w:rsid w:val="0017538D"/>
    <w:rsid w:val="001767FD"/>
    <w:rsid w:val="00181673"/>
    <w:rsid w:val="00185BDA"/>
    <w:rsid w:val="001863EC"/>
    <w:rsid w:val="00187752"/>
    <w:rsid w:val="00193662"/>
    <w:rsid w:val="00195743"/>
    <w:rsid w:val="00197119"/>
    <w:rsid w:val="00197AAE"/>
    <w:rsid w:val="001A0C4C"/>
    <w:rsid w:val="001A0F3E"/>
    <w:rsid w:val="001A1865"/>
    <w:rsid w:val="001A79FB"/>
    <w:rsid w:val="001B2698"/>
    <w:rsid w:val="001B34A2"/>
    <w:rsid w:val="001B741C"/>
    <w:rsid w:val="001D5995"/>
    <w:rsid w:val="001D6A6B"/>
    <w:rsid w:val="001D7225"/>
    <w:rsid w:val="001E6D2B"/>
    <w:rsid w:val="001F2FB8"/>
    <w:rsid w:val="001F33DD"/>
    <w:rsid w:val="001F3B23"/>
    <w:rsid w:val="001F4104"/>
    <w:rsid w:val="001F7A4B"/>
    <w:rsid w:val="00203A6B"/>
    <w:rsid w:val="002126E1"/>
    <w:rsid w:val="002131A2"/>
    <w:rsid w:val="0021379C"/>
    <w:rsid w:val="002162AE"/>
    <w:rsid w:val="002319F8"/>
    <w:rsid w:val="002335C1"/>
    <w:rsid w:val="002365D1"/>
    <w:rsid w:val="00240D4E"/>
    <w:rsid w:val="00242159"/>
    <w:rsid w:val="00243704"/>
    <w:rsid w:val="00244716"/>
    <w:rsid w:val="002461D7"/>
    <w:rsid w:val="0024643A"/>
    <w:rsid w:val="00250010"/>
    <w:rsid w:val="00255E63"/>
    <w:rsid w:val="00257DE5"/>
    <w:rsid w:val="0026203C"/>
    <w:rsid w:val="002641FE"/>
    <w:rsid w:val="00265403"/>
    <w:rsid w:val="00271C4C"/>
    <w:rsid w:val="00272B3D"/>
    <w:rsid w:val="0027697A"/>
    <w:rsid w:val="0027764E"/>
    <w:rsid w:val="00280C52"/>
    <w:rsid w:val="00281DD5"/>
    <w:rsid w:val="00283626"/>
    <w:rsid w:val="00286533"/>
    <w:rsid w:val="00286B85"/>
    <w:rsid w:val="00292AAA"/>
    <w:rsid w:val="00294A45"/>
    <w:rsid w:val="00297350"/>
    <w:rsid w:val="00297B21"/>
    <w:rsid w:val="002A4292"/>
    <w:rsid w:val="002A7D96"/>
    <w:rsid w:val="002B2CD3"/>
    <w:rsid w:val="002B4F66"/>
    <w:rsid w:val="002B5D9D"/>
    <w:rsid w:val="002B6763"/>
    <w:rsid w:val="002B7FAF"/>
    <w:rsid w:val="002C26E6"/>
    <w:rsid w:val="002C3D0A"/>
    <w:rsid w:val="002C57B5"/>
    <w:rsid w:val="002C5824"/>
    <w:rsid w:val="002C5E25"/>
    <w:rsid w:val="002C62DE"/>
    <w:rsid w:val="002C69AA"/>
    <w:rsid w:val="002D0706"/>
    <w:rsid w:val="002D173A"/>
    <w:rsid w:val="002D1FD1"/>
    <w:rsid w:val="002D34D2"/>
    <w:rsid w:val="002D435A"/>
    <w:rsid w:val="002D5C02"/>
    <w:rsid w:val="002D697E"/>
    <w:rsid w:val="002D780E"/>
    <w:rsid w:val="002E290C"/>
    <w:rsid w:val="002E2EFB"/>
    <w:rsid w:val="002E3598"/>
    <w:rsid w:val="002E5D13"/>
    <w:rsid w:val="002E5EA1"/>
    <w:rsid w:val="002E6176"/>
    <w:rsid w:val="002E623A"/>
    <w:rsid w:val="002E631C"/>
    <w:rsid w:val="002F3BAF"/>
    <w:rsid w:val="002F6DC8"/>
    <w:rsid w:val="00303D09"/>
    <w:rsid w:val="00305EE4"/>
    <w:rsid w:val="003100B3"/>
    <w:rsid w:val="003108F9"/>
    <w:rsid w:val="00311CE9"/>
    <w:rsid w:val="003149AF"/>
    <w:rsid w:val="003176FD"/>
    <w:rsid w:val="0032094E"/>
    <w:rsid w:val="00320C1B"/>
    <w:rsid w:val="003210F6"/>
    <w:rsid w:val="00322E87"/>
    <w:rsid w:val="00322F85"/>
    <w:rsid w:val="00325391"/>
    <w:rsid w:val="0032667F"/>
    <w:rsid w:val="00330BC2"/>
    <w:rsid w:val="00335D2B"/>
    <w:rsid w:val="00340D1C"/>
    <w:rsid w:val="003430E6"/>
    <w:rsid w:val="00345C04"/>
    <w:rsid w:val="00350BE2"/>
    <w:rsid w:val="00350D68"/>
    <w:rsid w:val="00351973"/>
    <w:rsid w:val="00354C58"/>
    <w:rsid w:val="003565DA"/>
    <w:rsid w:val="00356791"/>
    <w:rsid w:val="00356BCE"/>
    <w:rsid w:val="003610C7"/>
    <w:rsid w:val="003616EC"/>
    <w:rsid w:val="00362587"/>
    <w:rsid w:val="00362F9E"/>
    <w:rsid w:val="003647F8"/>
    <w:rsid w:val="003661E5"/>
    <w:rsid w:val="00370D94"/>
    <w:rsid w:val="00373111"/>
    <w:rsid w:val="00375949"/>
    <w:rsid w:val="00384253"/>
    <w:rsid w:val="00384BED"/>
    <w:rsid w:val="00386106"/>
    <w:rsid w:val="003871FC"/>
    <w:rsid w:val="003877A5"/>
    <w:rsid w:val="00387962"/>
    <w:rsid w:val="00392C36"/>
    <w:rsid w:val="00393633"/>
    <w:rsid w:val="00395A73"/>
    <w:rsid w:val="00396479"/>
    <w:rsid w:val="00397146"/>
    <w:rsid w:val="003A07F4"/>
    <w:rsid w:val="003A11BC"/>
    <w:rsid w:val="003A4067"/>
    <w:rsid w:val="003A4090"/>
    <w:rsid w:val="003A54B2"/>
    <w:rsid w:val="003B1265"/>
    <w:rsid w:val="003B1480"/>
    <w:rsid w:val="003B64D8"/>
    <w:rsid w:val="003C0D75"/>
    <w:rsid w:val="003C241E"/>
    <w:rsid w:val="003C4505"/>
    <w:rsid w:val="003C4DB0"/>
    <w:rsid w:val="003C53EA"/>
    <w:rsid w:val="003C5582"/>
    <w:rsid w:val="003C7664"/>
    <w:rsid w:val="003D2D10"/>
    <w:rsid w:val="003D3A18"/>
    <w:rsid w:val="003D782B"/>
    <w:rsid w:val="003E0D2A"/>
    <w:rsid w:val="003E1B60"/>
    <w:rsid w:val="003E22E7"/>
    <w:rsid w:val="003E32B5"/>
    <w:rsid w:val="003E445E"/>
    <w:rsid w:val="003E5CE0"/>
    <w:rsid w:val="003F1650"/>
    <w:rsid w:val="003F2D5A"/>
    <w:rsid w:val="003F47DE"/>
    <w:rsid w:val="003F75EA"/>
    <w:rsid w:val="00401A9C"/>
    <w:rsid w:val="00402528"/>
    <w:rsid w:val="00405037"/>
    <w:rsid w:val="00406A36"/>
    <w:rsid w:val="00412807"/>
    <w:rsid w:val="00417D2A"/>
    <w:rsid w:val="004211C0"/>
    <w:rsid w:val="00421FD5"/>
    <w:rsid w:val="0042275A"/>
    <w:rsid w:val="00422F06"/>
    <w:rsid w:val="00423D46"/>
    <w:rsid w:val="004255F8"/>
    <w:rsid w:val="0042567C"/>
    <w:rsid w:val="004277D8"/>
    <w:rsid w:val="00436169"/>
    <w:rsid w:val="0044202C"/>
    <w:rsid w:val="0044256A"/>
    <w:rsid w:val="00445A72"/>
    <w:rsid w:val="004473A4"/>
    <w:rsid w:val="00450C27"/>
    <w:rsid w:val="00450E01"/>
    <w:rsid w:val="00450EA3"/>
    <w:rsid w:val="00451F22"/>
    <w:rsid w:val="00452CC1"/>
    <w:rsid w:val="004530CD"/>
    <w:rsid w:val="004620F0"/>
    <w:rsid w:val="00465C1E"/>
    <w:rsid w:val="00466A91"/>
    <w:rsid w:val="0047142C"/>
    <w:rsid w:val="00475432"/>
    <w:rsid w:val="00477793"/>
    <w:rsid w:val="004832DA"/>
    <w:rsid w:val="00483429"/>
    <w:rsid w:val="004837C3"/>
    <w:rsid w:val="004857B1"/>
    <w:rsid w:val="00485E80"/>
    <w:rsid w:val="00492AC0"/>
    <w:rsid w:val="00492BFC"/>
    <w:rsid w:val="00497D49"/>
    <w:rsid w:val="004A03E7"/>
    <w:rsid w:val="004A0BE2"/>
    <w:rsid w:val="004A388B"/>
    <w:rsid w:val="004A48E7"/>
    <w:rsid w:val="004A4E9D"/>
    <w:rsid w:val="004A7A98"/>
    <w:rsid w:val="004B0405"/>
    <w:rsid w:val="004B04E4"/>
    <w:rsid w:val="004B5A87"/>
    <w:rsid w:val="004B6F77"/>
    <w:rsid w:val="004B7382"/>
    <w:rsid w:val="004C015B"/>
    <w:rsid w:val="004C07B0"/>
    <w:rsid w:val="004C71CE"/>
    <w:rsid w:val="004D201D"/>
    <w:rsid w:val="004E22BC"/>
    <w:rsid w:val="004E7102"/>
    <w:rsid w:val="004F3622"/>
    <w:rsid w:val="004F5584"/>
    <w:rsid w:val="004F6067"/>
    <w:rsid w:val="00500DAC"/>
    <w:rsid w:val="00503173"/>
    <w:rsid w:val="0050432F"/>
    <w:rsid w:val="00514A92"/>
    <w:rsid w:val="005155F6"/>
    <w:rsid w:val="00517925"/>
    <w:rsid w:val="00517A81"/>
    <w:rsid w:val="00517FB6"/>
    <w:rsid w:val="00522810"/>
    <w:rsid w:val="00527DEB"/>
    <w:rsid w:val="00530976"/>
    <w:rsid w:val="00533E8D"/>
    <w:rsid w:val="00535676"/>
    <w:rsid w:val="00535A20"/>
    <w:rsid w:val="00541404"/>
    <w:rsid w:val="00542CCE"/>
    <w:rsid w:val="00545040"/>
    <w:rsid w:val="00545D0D"/>
    <w:rsid w:val="00551047"/>
    <w:rsid w:val="00552823"/>
    <w:rsid w:val="00553BF4"/>
    <w:rsid w:val="005544ED"/>
    <w:rsid w:val="005554F8"/>
    <w:rsid w:val="005601CD"/>
    <w:rsid w:val="00560C66"/>
    <w:rsid w:val="005625B6"/>
    <w:rsid w:val="00563CDE"/>
    <w:rsid w:val="005649A9"/>
    <w:rsid w:val="00565D18"/>
    <w:rsid w:val="005676FD"/>
    <w:rsid w:val="00570A83"/>
    <w:rsid w:val="00573741"/>
    <w:rsid w:val="0057520A"/>
    <w:rsid w:val="0057574C"/>
    <w:rsid w:val="00575E9C"/>
    <w:rsid w:val="00576924"/>
    <w:rsid w:val="00581F6E"/>
    <w:rsid w:val="005839F7"/>
    <w:rsid w:val="00585E46"/>
    <w:rsid w:val="00585E82"/>
    <w:rsid w:val="005903F0"/>
    <w:rsid w:val="0059581E"/>
    <w:rsid w:val="00597603"/>
    <w:rsid w:val="00597AF4"/>
    <w:rsid w:val="005A472B"/>
    <w:rsid w:val="005A4848"/>
    <w:rsid w:val="005A5A79"/>
    <w:rsid w:val="005A772B"/>
    <w:rsid w:val="005A7FF4"/>
    <w:rsid w:val="005B3940"/>
    <w:rsid w:val="005B57A8"/>
    <w:rsid w:val="005B7615"/>
    <w:rsid w:val="005B794B"/>
    <w:rsid w:val="005C73AB"/>
    <w:rsid w:val="005C79CC"/>
    <w:rsid w:val="005D0A0F"/>
    <w:rsid w:val="005D1AF5"/>
    <w:rsid w:val="005D1F97"/>
    <w:rsid w:val="005D1FE0"/>
    <w:rsid w:val="005D23CE"/>
    <w:rsid w:val="005D24D2"/>
    <w:rsid w:val="005D5797"/>
    <w:rsid w:val="005D5FC5"/>
    <w:rsid w:val="005D653F"/>
    <w:rsid w:val="005E3E68"/>
    <w:rsid w:val="005F32CE"/>
    <w:rsid w:val="005F378A"/>
    <w:rsid w:val="005F37D6"/>
    <w:rsid w:val="005F476F"/>
    <w:rsid w:val="005F4B99"/>
    <w:rsid w:val="005F55AA"/>
    <w:rsid w:val="005F5FDF"/>
    <w:rsid w:val="005F62E2"/>
    <w:rsid w:val="005F70AC"/>
    <w:rsid w:val="005F7589"/>
    <w:rsid w:val="00601AEC"/>
    <w:rsid w:val="006031A7"/>
    <w:rsid w:val="0060376E"/>
    <w:rsid w:val="00604298"/>
    <w:rsid w:val="006052AD"/>
    <w:rsid w:val="00605FE9"/>
    <w:rsid w:val="00606F38"/>
    <w:rsid w:val="0061120A"/>
    <w:rsid w:val="0061310E"/>
    <w:rsid w:val="006158A3"/>
    <w:rsid w:val="00620EE5"/>
    <w:rsid w:val="006243E4"/>
    <w:rsid w:val="00624ED0"/>
    <w:rsid w:val="00626015"/>
    <w:rsid w:val="006279B7"/>
    <w:rsid w:val="006330C1"/>
    <w:rsid w:val="00633569"/>
    <w:rsid w:val="00634977"/>
    <w:rsid w:val="00634A90"/>
    <w:rsid w:val="00635AA3"/>
    <w:rsid w:val="006362BE"/>
    <w:rsid w:val="00644F6A"/>
    <w:rsid w:val="0064541E"/>
    <w:rsid w:val="00647FD1"/>
    <w:rsid w:val="00651F3E"/>
    <w:rsid w:val="00651FAC"/>
    <w:rsid w:val="00653023"/>
    <w:rsid w:val="006546F6"/>
    <w:rsid w:val="006576CC"/>
    <w:rsid w:val="0066000E"/>
    <w:rsid w:val="00662513"/>
    <w:rsid w:val="0066299E"/>
    <w:rsid w:val="00663897"/>
    <w:rsid w:val="006647F1"/>
    <w:rsid w:val="006657E2"/>
    <w:rsid w:val="00672895"/>
    <w:rsid w:val="00672A33"/>
    <w:rsid w:val="0067323C"/>
    <w:rsid w:val="006733CF"/>
    <w:rsid w:val="00673B6C"/>
    <w:rsid w:val="00674360"/>
    <w:rsid w:val="00677CDB"/>
    <w:rsid w:val="00680732"/>
    <w:rsid w:val="006823D6"/>
    <w:rsid w:val="00683D64"/>
    <w:rsid w:val="0068508F"/>
    <w:rsid w:val="00685629"/>
    <w:rsid w:val="00685BDC"/>
    <w:rsid w:val="00686518"/>
    <w:rsid w:val="00687997"/>
    <w:rsid w:val="00687F8F"/>
    <w:rsid w:val="0069047D"/>
    <w:rsid w:val="00690DCB"/>
    <w:rsid w:val="00690E7C"/>
    <w:rsid w:val="00691AE0"/>
    <w:rsid w:val="006922A2"/>
    <w:rsid w:val="0069274D"/>
    <w:rsid w:val="0069305C"/>
    <w:rsid w:val="00695931"/>
    <w:rsid w:val="0069682E"/>
    <w:rsid w:val="00696A95"/>
    <w:rsid w:val="00697DE6"/>
    <w:rsid w:val="006A31E9"/>
    <w:rsid w:val="006A379E"/>
    <w:rsid w:val="006A400D"/>
    <w:rsid w:val="006A4F4C"/>
    <w:rsid w:val="006A5473"/>
    <w:rsid w:val="006A5EBB"/>
    <w:rsid w:val="006B5B04"/>
    <w:rsid w:val="006C0E83"/>
    <w:rsid w:val="006C240F"/>
    <w:rsid w:val="006C3C5A"/>
    <w:rsid w:val="006C6209"/>
    <w:rsid w:val="006D037F"/>
    <w:rsid w:val="006D1281"/>
    <w:rsid w:val="006D2A38"/>
    <w:rsid w:val="006D5687"/>
    <w:rsid w:val="006D6C81"/>
    <w:rsid w:val="006E36E9"/>
    <w:rsid w:val="006E389F"/>
    <w:rsid w:val="006E4FD6"/>
    <w:rsid w:val="006F14F0"/>
    <w:rsid w:val="006F191B"/>
    <w:rsid w:val="006F1EA8"/>
    <w:rsid w:val="006F236D"/>
    <w:rsid w:val="006F3F9D"/>
    <w:rsid w:val="006F6A27"/>
    <w:rsid w:val="0070309B"/>
    <w:rsid w:val="007038CA"/>
    <w:rsid w:val="00704BBE"/>
    <w:rsid w:val="00704D04"/>
    <w:rsid w:val="00707EBD"/>
    <w:rsid w:val="007111EB"/>
    <w:rsid w:val="00712655"/>
    <w:rsid w:val="00716035"/>
    <w:rsid w:val="00716BF0"/>
    <w:rsid w:val="007277FF"/>
    <w:rsid w:val="00730C90"/>
    <w:rsid w:val="00731796"/>
    <w:rsid w:val="007340E1"/>
    <w:rsid w:val="00736EEA"/>
    <w:rsid w:val="00737895"/>
    <w:rsid w:val="00741948"/>
    <w:rsid w:val="007449C5"/>
    <w:rsid w:val="007451A9"/>
    <w:rsid w:val="00755C49"/>
    <w:rsid w:val="007624D4"/>
    <w:rsid w:val="00762E5D"/>
    <w:rsid w:val="00766E99"/>
    <w:rsid w:val="00767F13"/>
    <w:rsid w:val="00770C7C"/>
    <w:rsid w:val="00771257"/>
    <w:rsid w:val="007719B6"/>
    <w:rsid w:val="007775E4"/>
    <w:rsid w:val="00780606"/>
    <w:rsid w:val="00781297"/>
    <w:rsid w:val="0078200D"/>
    <w:rsid w:val="00786166"/>
    <w:rsid w:val="00787A93"/>
    <w:rsid w:val="0079036D"/>
    <w:rsid w:val="00790C82"/>
    <w:rsid w:val="00792020"/>
    <w:rsid w:val="0079282C"/>
    <w:rsid w:val="00793CB1"/>
    <w:rsid w:val="007954BB"/>
    <w:rsid w:val="0079728F"/>
    <w:rsid w:val="00797F7D"/>
    <w:rsid w:val="007A1764"/>
    <w:rsid w:val="007A375E"/>
    <w:rsid w:val="007A3BE0"/>
    <w:rsid w:val="007B05AC"/>
    <w:rsid w:val="007B1A1A"/>
    <w:rsid w:val="007B1FC8"/>
    <w:rsid w:val="007B3236"/>
    <w:rsid w:val="007B43A5"/>
    <w:rsid w:val="007C15B3"/>
    <w:rsid w:val="007C4C0F"/>
    <w:rsid w:val="007C5E5F"/>
    <w:rsid w:val="007C74D7"/>
    <w:rsid w:val="007D1265"/>
    <w:rsid w:val="007D4C24"/>
    <w:rsid w:val="007D4D0F"/>
    <w:rsid w:val="007D72DC"/>
    <w:rsid w:val="007F01AE"/>
    <w:rsid w:val="007F171C"/>
    <w:rsid w:val="007F42B5"/>
    <w:rsid w:val="007F614A"/>
    <w:rsid w:val="007F698B"/>
    <w:rsid w:val="007F6B9F"/>
    <w:rsid w:val="00800DA8"/>
    <w:rsid w:val="00801288"/>
    <w:rsid w:val="00807B6B"/>
    <w:rsid w:val="00813EF6"/>
    <w:rsid w:val="00814EA3"/>
    <w:rsid w:val="0081599F"/>
    <w:rsid w:val="00817B1E"/>
    <w:rsid w:val="008226E9"/>
    <w:rsid w:val="00824C9C"/>
    <w:rsid w:val="00830119"/>
    <w:rsid w:val="00832510"/>
    <w:rsid w:val="00833AB3"/>
    <w:rsid w:val="00835697"/>
    <w:rsid w:val="00836AE1"/>
    <w:rsid w:val="0084068D"/>
    <w:rsid w:val="00850CC5"/>
    <w:rsid w:val="0085269A"/>
    <w:rsid w:val="008546C7"/>
    <w:rsid w:val="008555C3"/>
    <w:rsid w:val="00856D6E"/>
    <w:rsid w:val="00856DA4"/>
    <w:rsid w:val="00857668"/>
    <w:rsid w:val="008576D0"/>
    <w:rsid w:val="008601C2"/>
    <w:rsid w:val="00862B0E"/>
    <w:rsid w:val="00862BF8"/>
    <w:rsid w:val="00877252"/>
    <w:rsid w:val="0087781D"/>
    <w:rsid w:val="008842B1"/>
    <w:rsid w:val="008842B2"/>
    <w:rsid w:val="00886DE3"/>
    <w:rsid w:val="00891D81"/>
    <w:rsid w:val="00894986"/>
    <w:rsid w:val="0089515F"/>
    <w:rsid w:val="0089526F"/>
    <w:rsid w:val="0089568E"/>
    <w:rsid w:val="00895958"/>
    <w:rsid w:val="00895BE2"/>
    <w:rsid w:val="00896929"/>
    <w:rsid w:val="00897472"/>
    <w:rsid w:val="008A2279"/>
    <w:rsid w:val="008A448C"/>
    <w:rsid w:val="008A473A"/>
    <w:rsid w:val="008A4A29"/>
    <w:rsid w:val="008B14DA"/>
    <w:rsid w:val="008B3D0B"/>
    <w:rsid w:val="008C0240"/>
    <w:rsid w:val="008C1733"/>
    <w:rsid w:val="008C47E5"/>
    <w:rsid w:val="008C48A9"/>
    <w:rsid w:val="008C4F4C"/>
    <w:rsid w:val="008D1EF2"/>
    <w:rsid w:val="008D2B26"/>
    <w:rsid w:val="008D5538"/>
    <w:rsid w:val="008E4C15"/>
    <w:rsid w:val="008F36C6"/>
    <w:rsid w:val="008F6993"/>
    <w:rsid w:val="008F7C70"/>
    <w:rsid w:val="00902B25"/>
    <w:rsid w:val="00902D6C"/>
    <w:rsid w:val="00905941"/>
    <w:rsid w:val="00906C64"/>
    <w:rsid w:val="00915E86"/>
    <w:rsid w:val="00916BA4"/>
    <w:rsid w:val="00917296"/>
    <w:rsid w:val="00921E93"/>
    <w:rsid w:val="00922040"/>
    <w:rsid w:val="00924FAA"/>
    <w:rsid w:val="00931114"/>
    <w:rsid w:val="00932F85"/>
    <w:rsid w:val="00934014"/>
    <w:rsid w:val="00934E86"/>
    <w:rsid w:val="00935970"/>
    <w:rsid w:val="009368D6"/>
    <w:rsid w:val="00937E73"/>
    <w:rsid w:val="00943AD3"/>
    <w:rsid w:val="00946C8C"/>
    <w:rsid w:val="00951D52"/>
    <w:rsid w:val="00952C67"/>
    <w:rsid w:val="009559B0"/>
    <w:rsid w:val="00957444"/>
    <w:rsid w:val="00960334"/>
    <w:rsid w:val="00960BDB"/>
    <w:rsid w:val="00965A74"/>
    <w:rsid w:val="00966F7E"/>
    <w:rsid w:val="00971957"/>
    <w:rsid w:val="009719C4"/>
    <w:rsid w:val="00974D71"/>
    <w:rsid w:val="00980272"/>
    <w:rsid w:val="00981157"/>
    <w:rsid w:val="00983191"/>
    <w:rsid w:val="009836C8"/>
    <w:rsid w:val="00986CD4"/>
    <w:rsid w:val="00990244"/>
    <w:rsid w:val="0099058B"/>
    <w:rsid w:val="00992C13"/>
    <w:rsid w:val="009951F7"/>
    <w:rsid w:val="009A0310"/>
    <w:rsid w:val="009A0828"/>
    <w:rsid w:val="009A2918"/>
    <w:rsid w:val="009A573C"/>
    <w:rsid w:val="009B13F9"/>
    <w:rsid w:val="009B1A05"/>
    <w:rsid w:val="009B20E3"/>
    <w:rsid w:val="009B436D"/>
    <w:rsid w:val="009B5DF8"/>
    <w:rsid w:val="009B6F1B"/>
    <w:rsid w:val="009C072D"/>
    <w:rsid w:val="009C0950"/>
    <w:rsid w:val="009C2EB6"/>
    <w:rsid w:val="009C5D6E"/>
    <w:rsid w:val="009C70E1"/>
    <w:rsid w:val="009C739A"/>
    <w:rsid w:val="009D0604"/>
    <w:rsid w:val="009D0AD2"/>
    <w:rsid w:val="009D1A1F"/>
    <w:rsid w:val="009D2C8C"/>
    <w:rsid w:val="009D2F86"/>
    <w:rsid w:val="009D59BC"/>
    <w:rsid w:val="009D795A"/>
    <w:rsid w:val="009D7CCD"/>
    <w:rsid w:val="009D7D49"/>
    <w:rsid w:val="009E08F9"/>
    <w:rsid w:val="009E222C"/>
    <w:rsid w:val="009E28D2"/>
    <w:rsid w:val="009E2E44"/>
    <w:rsid w:val="009E3055"/>
    <w:rsid w:val="009E6335"/>
    <w:rsid w:val="009E77B3"/>
    <w:rsid w:val="009F4981"/>
    <w:rsid w:val="009F58B2"/>
    <w:rsid w:val="009F6E4F"/>
    <w:rsid w:val="00A0138E"/>
    <w:rsid w:val="00A03CC4"/>
    <w:rsid w:val="00A12552"/>
    <w:rsid w:val="00A128CD"/>
    <w:rsid w:val="00A13396"/>
    <w:rsid w:val="00A167C9"/>
    <w:rsid w:val="00A208D5"/>
    <w:rsid w:val="00A2590A"/>
    <w:rsid w:val="00A32326"/>
    <w:rsid w:val="00A328A3"/>
    <w:rsid w:val="00A33EB1"/>
    <w:rsid w:val="00A34845"/>
    <w:rsid w:val="00A3516F"/>
    <w:rsid w:val="00A351C3"/>
    <w:rsid w:val="00A359E2"/>
    <w:rsid w:val="00A37AD6"/>
    <w:rsid w:val="00A40FF7"/>
    <w:rsid w:val="00A4119C"/>
    <w:rsid w:val="00A42091"/>
    <w:rsid w:val="00A42339"/>
    <w:rsid w:val="00A431BD"/>
    <w:rsid w:val="00A4451A"/>
    <w:rsid w:val="00A445F2"/>
    <w:rsid w:val="00A471FE"/>
    <w:rsid w:val="00A478EF"/>
    <w:rsid w:val="00A50037"/>
    <w:rsid w:val="00A527E6"/>
    <w:rsid w:val="00A55739"/>
    <w:rsid w:val="00A567D1"/>
    <w:rsid w:val="00A57990"/>
    <w:rsid w:val="00A603E2"/>
    <w:rsid w:val="00A609E1"/>
    <w:rsid w:val="00A614D0"/>
    <w:rsid w:val="00A63179"/>
    <w:rsid w:val="00A6491B"/>
    <w:rsid w:val="00A6538F"/>
    <w:rsid w:val="00A659D7"/>
    <w:rsid w:val="00A668DE"/>
    <w:rsid w:val="00A679C1"/>
    <w:rsid w:val="00A67EF2"/>
    <w:rsid w:val="00A74D02"/>
    <w:rsid w:val="00A7519F"/>
    <w:rsid w:val="00A77207"/>
    <w:rsid w:val="00A82913"/>
    <w:rsid w:val="00A84EF5"/>
    <w:rsid w:val="00A86E60"/>
    <w:rsid w:val="00A93787"/>
    <w:rsid w:val="00A95112"/>
    <w:rsid w:val="00A96E68"/>
    <w:rsid w:val="00A97D79"/>
    <w:rsid w:val="00AA01D5"/>
    <w:rsid w:val="00AA0685"/>
    <w:rsid w:val="00AA17B4"/>
    <w:rsid w:val="00AA47F7"/>
    <w:rsid w:val="00AA7099"/>
    <w:rsid w:val="00AA796F"/>
    <w:rsid w:val="00AC09E8"/>
    <w:rsid w:val="00AC1DD0"/>
    <w:rsid w:val="00AC3734"/>
    <w:rsid w:val="00AC3B59"/>
    <w:rsid w:val="00AC4957"/>
    <w:rsid w:val="00AC58D5"/>
    <w:rsid w:val="00AC6D5F"/>
    <w:rsid w:val="00AC754A"/>
    <w:rsid w:val="00AC7737"/>
    <w:rsid w:val="00AC7DD6"/>
    <w:rsid w:val="00AC7E04"/>
    <w:rsid w:val="00AC7E9F"/>
    <w:rsid w:val="00AD24B3"/>
    <w:rsid w:val="00AD2D9F"/>
    <w:rsid w:val="00AD2FC1"/>
    <w:rsid w:val="00AD4093"/>
    <w:rsid w:val="00AD72A6"/>
    <w:rsid w:val="00AD73ED"/>
    <w:rsid w:val="00AE5732"/>
    <w:rsid w:val="00AE5C3A"/>
    <w:rsid w:val="00AF1747"/>
    <w:rsid w:val="00AF20AA"/>
    <w:rsid w:val="00AF7BF9"/>
    <w:rsid w:val="00B004EE"/>
    <w:rsid w:val="00B01C5C"/>
    <w:rsid w:val="00B01E68"/>
    <w:rsid w:val="00B03C06"/>
    <w:rsid w:val="00B06740"/>
    <w:rsid w:val="00B075F9"/>
    <w:rsid w:val="00B10118"/>
    <w:rsid w:val="00B101E3"/>
    <w:rsid w:val="00B112B6"/>
    <w:rsid w:val="00B13E05"/>
    <w:rsid w:val="00B17D8A"/>
    <w:rsid w:val="00B208E5"/>
    <w:rsid w:val="00B23CDE"/>
    <w:rsid w:val="00B24127"/>
    <w:rsid w:val="00B2440B"/>
    <w:rsid w:val="00B27406"/>
    <w:rsid w:val="00B27E24"/>
    <w:rsid w:val="00B3113E"/>
    <w:rsid w:val="00B31B48"/>
    <w:rsid w:val="00B32050"/>
    <w:rsid w:val="00B328C6"/>
    <w:rsid w:val="00B36DBC"/>
    <w:rsid w:val="00B4033C"/>
    <w:rsid w:val="00B433CB"/>
    <w:rsid w:val="00B43F82"/>
    <w:rsid w:val="00B46120"/>
    <w:rsid w:val="00B47F03"/>
    <w:rsid w:val="00B54C46"/>
    <w:rsid w:val="00B5640B"/>
    <w:rsid w:val="00B602E5"/>
    <w:rsid w:val="00B60E68"/>
    <w:rsid w:val="00B620C1"/>
    <w:rsid w:val="00B621F6"/>
    <w:rsid w:val="00B6326B"/>
    <w:rsid w:val="00B65AB8"/>
    <w:rsid w:val="00B72381"/>
    <w:rsid w:val="00B739F1"/>
    <w:rsid w:val="00B7477B"/>
    <w:rsid w:val="00B74C3A"/>
    <w:rsid w:val="00B75221"/>
    <w:rsid w:val="00B81B88"/>
    <w:rsid w:val="00B83557"/>
    <w:rsid w:val="00B84BF6"/>
    <w:rsid w:val="00B8529F"/>
    <w:rsid w:val="00B854FE"/>
    <w:rsid w:val="00B86544"/>
    <w:rsid w:val="00B875CD"/>
    <w:rsid w:val="00B87C14"/>
    <w:rsid w:val="00B9136B"/>
    <w:rsid w:val="00B9390C"/>
    <w:rsid w:val="00B93C45"/>
    <w:rsid w:val="00B95037"/>
    <w:rsid w:val="00B97447"/>
    <w:rsid w:val="00BA4E18"/>
    <w:rsid w:val="00BB30D2"/>
    <w:rsid w:val="00BB3B36"/>
    <w:rsid w:val="00BB45EF"/>
    <w:rsid w:val="00BB4711"/>
    <w:rsid w:val="00BB5C39"/>
    <w:rsid w:val="00BB6348"/>
    <w:rsid w:val="00BB6922"/>
    <w:rsid w:val="00BB74FD"/>
    <w:rsid w:val="00BC111D"/>
    <w:rsid w:val="00BC1D77"/>
    <w:rsid w:val="00BC2E4B"/>
    <w:rsid w:val="00BC2F13"/>
    <w:rsid w:val="00BC30A5"/>
    <w:rsid w:val="00BC421C"/>
    <w:rsid w:val="00BC6445"/>
    <w:rsid w:val="00BC7695"/>
    <w:rsid w:val="00BD065F"/>
    <w:rsid w:val="00BD2583"/>
    <w:rsid w:val="00BD33C4"/>
    <w:rsid w:val="00BD473B"/>
    <w:rsid w:val="00BD4DA2"/>
    <w:rsid w:val="00BD5586"/>
    <w:rsid w:val="00BD615F"/>
    <w:rsid w:val="00BE4BA3"/>
    <w:rsid w:val="00BE536F"/>
    <w:rsid w:val="00BE7861"/>
    <w:rsid w:val="00BF2B95"/>
    <w:rsid w:val="00BF6294"/>
    <w:rsid w:val="00BF6454"/>
    <w:rsid w:val="00C002BD"/>
    <w:rsid w:val="00C03889"/>
    <w:rsid w:val="00C043EA"/>
    <w:rsid w:val="00C07D27"/>
    <w:rsid w:val="00C11EA8"/>
    <w:rsid w:val="00C2089B"/>
    <w:rsid w:val="00C20FF6"/>
    <w:rsid w:val="00C22A4D"/>
    <w:rsid w:val="00C22D04"/>
    <w:rsid w:val="00C232E7"/>
    <w:rsid w:val="00C278E5"/>
    <w:rsid w:val="00C30746"/>
    <w:rsid w:val="00C360E1"/>
    <w:rsid w:val="00C406D5"/>
    <w:rsid w:val="00C40974"/>
    <w:rsid w:val="00C45F95"/>
    <w:rsid w:val="00C45FAE"/>
    <w:rsid w:val="00C50C3C"/>
    <w:rsid w:val="00C54A22"/>
    <w:rsid w:val="00C563F0"/>
    <w:rsid w:val="00C56CC7"/>
    <w:rsid w:val="00C5702C"/>
    <w:rsid w:val="00C5792D"/>
    <w:rsid w:val="00C57974"/>
    <w:rsid w:val="00C60E38"/>
    <w:rsid w:val="00C60E44"/>
    <w:rsid w:val="00C60F98"/>
    <w:rsid w:val="00C622E3"/>
    <w:rsid w:val="00C62819"/>
    <w:rsid w:val="00C62DC5"/>
    <w:rsid w:val="00C6310A"/>
    <w:rsid w:val="00C6436B"/>
    <w:rsid w:val="00C6670E"/>
    <w:rsid w:val="00C66CD9"/>
    <w:rsid w:val="00C66FE3"/>
    <w:rsid w:val="00C70814"/>
    <w:rsid w:val="00C7510A"/>
    <w:rsid w:val="00C75BE1"/>
    <w:rsid w:val="00C76DDA"/>
    <w:rsid w:val="00C80F2F"/>
    <w:rsid w:val="00C81648"/>
    <w:rsid w:val="00C87D50"/>
    <w:rsid w:val="00C90236"/>
    <w:rsid w:val="00C91C44"/>
    <w:rsid w:val="00C9273D"/>
    <w:rsid w:val="00C96F4E"/>
    <w:rsid w:val="00CA1BEA"/>
    <w:rsid w:val="00CA341E"/>
    <w:rsid w:val="00CA34CF"/>
    <w:rsid w:val="00CA432A"/>
    <w:rsid w:val="00CA49BB"/>
    <w:rsid w:val="00CA791C"/>
    <w:rsid w:val="00CB2F0E"/>
    <w:rsid w:val="00CB7E04"/>
    <w:rsid w:val="00CC45C4"/>
    <w:rsid w:val="00CC622F"/>
    <w:rsid w:val="00CD0725"/>
    <w:rsid w:val="00CD26D8"/>
    <w:rsid w:val="00CD401E"/>
    <w:rsid w:val="00CD6F4B"/>
    <w:rsid w:val="00CD723B"/>
    <w:rsid w:val="00CD78FF"/>
    <w:rsid w:val="00CE0825"/>
    <w:rsid w:val="00CE2C3E"/>
    <w:rsid w:val="00CE7A2E"/>
    <w:rsid w:val="00CE7F7B"/>
    <w:rsid w:val="00CF1063"/>
    <w:rsid w:val="00CF186E"/>
    <w:rsid w:val="00CF1E6D"/>
    <w:rsid w:val="00CF6E16"/>
    <w:rsid w:val="00D01F24"/>
    <w:rsid w:val="00D021CC"/>
    <w:rsid w:val="00D032CE"/>
    <w:rsid w:val="00D04621"/>
    <w:rsid w:val="00D06D9B"/>
    <w:rsid w:val="00D12736"/>
    <w:rsid w:val="00D13275"/>
    <w:rsid w:val="00D13713"/>
    <w:rsid w:val="00D138CA"/>
    <w:rsid w:val="00D23134"/>
    <w:rsid w:val="00D269EB"/>
    <w:rsid w:val="00D36090"/>
    <w:rsid w:val="00D37DD6"/>
    <w:rsid w:val="00D4417A"/>
    <w:rsid w:val="00D44850"/>
    <w:rsid w:val="00D47340"/>
    <w:rsid w:val="00D50F72"/>
    <w:rsid w:val="00D51A57"/>
    <w:rsid w:val="00D51CFF"/>
    <w:rsid w:val="00D53A25"/>
    <w:rsid w:val="00D552E5"/>
    <w:rsid w:val="00D556C0"/>
    <w:rsid w:val="00D55D25"/>
    <w:rsid w:val="00D614E6"/>
    <w:rsid w:val="00D72B72"/>
    <w:rsid w:val="00D80A91"/>
    <w:rsid w:val="00D82086"/>
    <w:rsid w:val="00D82333"/>
    <w:rsid w:val="00D830EB"/>
    <w:rsid w:val="00D838D6"/>
    <w:rsid w:val="00D87EEE"/>
    <w:rsid w:val="00D91364"/>
    <w:rsid w:val="00D91B66"/>
    <w:rsid w:val="00D93117"/>
    <w:rsid w:val="00D9706B"/>
    <w:rsid w:val="00D977E8"/>
    <w:rsid w:val="00DA2B75"/>
    <w:rsid w:val="00DB01A6"/>
    <w:rsid w:val="00DB098A"/>
    <w:rsid w:val="00DB203A"/>
    <w:rsid w:val="00DB708B"/>
    <w:rsid w:val="00DB72C0"/>
    <w:rsid w:val="00DB7BE4"/>
    <w:rsid w:val="00DB7C8B"/>
    <w:rsid w:val="00DC05F7"/>
    <w:rsid w:val="00DC0855"/>
    <w:rsid w:val="00DC0A85"/>
    <w:rsid w:val="00DC1293"/>
    <w:rsid w:val="00DC45E5"/>
    <w:rsid w:val="00DC49C8"/>
    <w:rsid w:val="00DC6501"/>
    <w:rsid w:val="00DC6A33"/>
    <w:rsid w:val="00DD412A"/>
    <w:rsid w:val="00DD43AD"/>
    <w:rsid w:val="00DD55D0"/>
    <w:rsid w:val="00DE0462"/>
    <w:rsid w:val="00DE7E39"/>
    <w:rsid w:val="00DF0D66"/>
    <w:rsid w:val="00DF1D4E"/>
    <w:rsid w:val="00DF31AE"/>
    <w:rsid w:val="00DF765D"/>
    <w:rsid w:val="00DF7CC4"/>
    <w:rsid w:val="00E036FD"/>
    <w:rsid w:val="00E04D1F"/>
    <w:rsid w:val="00E12F4E"/>
    <w:rsid w:val="00E16D8C"/>
    <w:rsid w:val="00E20A4A"/>
    <w:rsid w:val="00E21A5B"/>
    <w:rsid w:val="00E23C79"/>
    <w:rsid w:val="00E24A10"/>
    <w:rsid w:val="00E26228"/>
    <w:rsid w:val="00E262B1"/>
    <w:rsid w:val="00E26CD5"/>
    <w:rsid w:val="00E26E47"/>
    <w:rsid w:val="00E279FC"/>
    <w:rsid w:val="00E27CEF"/>
    <w:rsid w:val="00E27DF6"/>
    <w:rsid w:val="00E33EE2"/>
    <w:rsid w:val="00E3495F"/>
    <w:rsid w:val="00E34965"/>
    <w:rsid w:val="00E34BC6"/>
    <w:rsid w:val="00E37C16"/>
    <w:rsid w:val="00E410AC"/>
    <w:rsid w:val="00E4128A"/>
    <w:rsid w:val="00E41341"/>
    <w:rsid w:val="00E41A37"/>
    <w:rsid w:val="00E50B53"/>
    <w:rsid w:val="00E5346B"/>
    <w:rsid w:val="00E61879"/>
    <w:rsid w:val="00E623FC"/>
    <w:rsid w:val="00E62AA2"/>
    <w:rsid w:val="00E6364C"/>
    <w:rsid w:val="00E63FDD"/>
    <w:rsid w:val="00E64E9F"/>
    <w:rsid w:val="00E6592E"/>
    <w:rsid w:val="00E66A12"/>
    <w:rsid w:val="00E726D2"/>
    <w:rsid w:val="00E75737"/>
    <w:rsid w:val="00E77AE8"/>
    <w:rsid w:val="00E80227"/>
    <w:rsid w:val="00E810CC"/>
    <w:rsid w:val="00E82CFB"/>
    <w:rsid w:val="00E833AC"/>
    <w:rsid w:val="00E8767B"/>
    <w:rsid w:val="00E92FAF"/>
    <w:rsid w:val="00E97C1F"/>
    <w:rsid w:val="00E97EE4"/>
    <w:rsid w:val="00EA0755"/>
    <w:rsid w:val="00EA0FC2"/>
    <w:rsid w:val="00EA1803"/>
    <w:rsid w:val="00EA5E0E"/>
    <w:rsid w:val="00EA5E52"/>
    <w:rsid w:val="00EA5FD8"/>
    <w:rsid w:val="00EA7E7C"/>
    <w:rsid w:val="00EB3CF6"/>
    <w:rsid w:val="00EB3EF0"/>
    <w:rsid w:val="00EB7953"/>
    <w:rsid w:val="00EC0555"/>
    <w:rsid w:val="00EC7C1A"/>
    <w:rsid w:val="00ED1137"/>
    <w:rsid w:val="00ED4776"/>
    <w:rsid w:val="00ED6504"/>
    <w:rsid w:val="00EE1885"/>
    <w:rsid w:val="00EE3652"/>
    <w:rsid w:val="00EE7B70"/>
    <w:rsid w:val="00EF0D12"/>
    <w:rsid w:val="00EF67EC"/>
    <w:rsid w:val="00EF6B9F"/>
    <w:rsid w:val="00F0081B"/>
    <w:rsid w:val="00F02BA0"/>
    <w:rsid w:val="00F02D9A"/>
    <w:rsid w:val="00F04212"/>
    <w:rsid w:val="00F14ED2"/>
    <w:rsid w:val="00F17389"/>
    <w:rsid w:val="00F20565"/>
    <w:rsid w:val="00F2118F"/>
    <w:rsid w:val="00F21A60"/>
    <w:rsid w:val="00F21CE2"/>
    <w:rsid w:val="00F26045"/>
    <w:rsid w:val="00F27478"/>
    <w:rsid w:val="00F30289"/>
    <w:rsid w:val="00F30FAB"/>
    <w:rsid w:val="00F31E87"/>
    <w:rsid w:val="00F326AF"/>
    <w:rsid w:val="00F326DF"/>
    <w:rsid w:val="00F3289A"/>
    <w:rsid w:val="00F41183"/>
    <w:rsid w:val="00F413EE"/>
    <w:rsid w:val="00F42C80"/>
    <w:rsid w:val="00F43137"/>
    <w:rsid w:val="00F44405"/>
    <w:rsid w:val="00F451AB"/>
    <w:rsid w:val="00F4643A"/>
    <w:rsid w:val="00F513F2"/>
    <w:rsid w:val="00F523A4"/>
    <w:rsid w:val="00F54330"/>
    <w:rsid w:val="00F55016"/>
    <w:rsid w:val="00F55A31"/>
    <w:rsid w:val="00F55CE2"/>
    <w:rsid w:val="00F55EAB"/>
    <w:rsid w:val="00F62F06"/>
    <w:rsid w:val="00F63E54"/>
    <w:rsid w:val="00F66875"/>
    <w:rsid w:val="00F67ACC"/>
    <w:rsid w:val="00F7172F"/>
    <w:rsid w:val="00F72333"/>
    <w:rsid w:val="00F82F28"/>
    <w:rsid w:val="00F84435"/>
    <w:rsid w:val="00F85715"/>
    <w:rsid w:val="00F86859"/>
    <w:rsid w:val="00F95AD4"/>
    <w:rsid w:val="00F97311"/>
    <w:rsid w:val="00F97C0E"/>
    <w:rsid w:val="00FA101D"/>
    <w:rsid w:val="00FA34C9"/>
    <w:rsid w:val="00FA4ABA"/>
    <w:rsid w:val="00FB07A5"/>
    <w:rsid w:val="00FB0A81"/>
    <w:rsid w:val="00FB291B"/>
    <w:rsid w:val="00FB3F1B"/>
    <w:rsid w:val="00FB477E"/>
    <w:rsid w:val="00FB60FF"/>
    <w:rsid w:val="00FB78A3"/>
    <w:rsid w:val="00FC20BE"/>
    <w:rsid w:val="00FC393B"/>
    <w:rsid w:val="00FC5C93"/>
    <w:rsid w:val="00FD5784"/>
    <w:rsid w:val="00FD599C"/>
    <w:rsid w:val="00FD7208"/>
    <w:rsid w:val="00FE1B9D"/>
    <w:rsid w:val="00FE3206"/>
    <w:rsid w:val="00FE40BB"/>
    <w:rsid w:val="00FE4D8E"/>
    <w:rsid w:val="00FF1126"/>
    <w:rsid w:val="00FF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2783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footnote text" w:locked="1" w:uiPriority="0"/>
    <w:lsdException w:name="header" w:locked="1" w:uiPriority="0"/>
    <w:lsdException w:name="caption" w:locked="1" w:uiPriority="0" w:qFormat="1"/>
    <w:lsdException w:name="footnote reference" w:locked="1" w:uiPriority="0"/>
    <w:lsdException w:name="page number" w:locked="1" w:uiPriority="0"/>
    <w:lsdException w:name="List" w:locked="1" w:semiHidden="0" w:uiPriority="0" w:unhideWhenUsed="0"/>
    <w:lsdException w:name="List Number 2" w:locked="1" w:uiPriority="0"/>
    <w:lsdException w:name="Title" w:locked="1" w:semiHidden="0" w:uiPriority="0" w:unhideWhenUsed="0" w:qFormat="1"/>
    <w:lsdException w:name="Default Paragraph Font" w:locked="1" w:uiPriority="0"/>
    <w:lsdException w:name="Body Text" w:locked="1" w:uiPriority="0" w:qFormat="1"/>
    <w:lsdException w:name="Body Text Indent" w:locked="1" w:uiPriority="0"/>
    <w:lsdException w:name="Subtitle" w:locked="1" w:semiHidden="0" w:uiPriority="0" w:unhideWhenUsed="0" w:qFormat="1"/>
    <w:lsdException w:name="Hyperlink" w:locked="1" w:uiPriority="0"/>
    <w:lsdException w:name="FollowedHyperlink" w:locked="1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uiPriority="0"/>
    <w:lsdException w:name="HTML Preformatted" w:locked="1" w:uiPriority="0"/>
    <w:lsdException w:name="annotation subject" w:locked="1" w:uiPriority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60909"/>
    <w:rPr>
      <w:rFonts w:ascii="Times New Roman" w:eastAsia="Times New Roman" w:hAnsi="Times New Roman"/>
      <w:sz w:val="24"/>
      <w:szCs w:val="24"/>
      <w:lang w:eastAsia="zh-CN"/>
    </w:rPr>
  </w:style>
  <w:style w:type="paragraph" w:styleId="1">
    <w:name w:val="heading 1"/>
    <w:basedOn w:val="a0"/>
    <w:next w:val="a0"/>
    <w:link w:val="10"/>
    <w:uiPriority w:val="99"/>
    <w:qFormat/>
    <w:rsid w:val="00060909"/>
    <w:pPr>
      <w:keepNext/>
      <w:spacing w:before="240" w:after="60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0">
    <w:name w:val="heading 2"/>
    <w:basedOn w:val="a0"/>
    <w:next w:val="a0"/>
    <w:link w:val="21"/>
    <w:uiPriority w:val="99"/>
    <w:qFormat/>
    <w:rsid w:val="00060909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0">
    <w:name w:val="heading 3"/>
    <w:basedOn w:val="a0"/>
    <w:next w:val="a0"/>
    <w:link w:val="31"/>
    <w:uiPriority w:val="99"/>
    <w:qFormat/>
    <w:rsid w:val="00585E46"/>
    <w:pPr>
      <w:keepNext/>
      <w:keepLines/>
      <w:spacing w:before="40"/>
      <w:outlineLvl w:val="2"/>
    </w:pPr>
    <w:rPr>
      <w:rFonts w:ascii="Calibri Light" w:hAnsi="Calibri Light"/>
      <w:color w:val="1F376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60909"/>
    <w:rPr>
      <w:rFonts w:ascii="Cambria" w:hAnsi="Cambria" w:cs="Cambria"/>
      <w:b/>
      <w:bCs/>
      <w:kern w:val="1"/>
      <w:sz w:val="32"/>
      <w:szCs w:val="32"/>
      <w:lang w:eastAsia="zh-CN"/>
    </w:rPr>
  </w:style>
  <w:style w:type="character" w:customStyle="1" w:styleId="21">
    <w:name w:val="Заголовок 2 Знак"/>
    <w:link w:val="20"/>
    <w:uiPriority w:val="99"/>
    <w:locked/>
    <w:rsid w:val="00060909"/>
    <w:rPr>
      <w:rFonts w:ascii="Cambria" w:hAnsi="Cambria" w:cs="Cambria"/>
      <w:b/>
      <w:bCs/>
      <w:i/>
      <w:iCs/>
      <w:sz w:val="28"/>
      <w:szCs w:val="28"/>
      <w:lang w:eastAsia="zh-CN"/>
    </w:rPr>
  </w:style>
  <w:style w:type="character" w:customStyle="1" w:styleId="31">
    <w:name w:val="Заголовок 3 Знак"/>
    <w:link w:val="30"/>
    <w:uiPriority w:val="99"/>
    <w:semiHidden/>
    <w:locked/>
    <w:rsid w:val="00585E46"/>
    <w:rPr>
      <w:rFonts w:ascii="Calibri Light" w:hAnsi="Calibri Light" w:cs="Times New Roman"/>
      <w:color w:val="1F3763"/>
      <w:sz w:val="24"/>
      <w:szCs w:val="24"/>
      <w:lang w:eastAsia="zh-CN"/>
    </w:rPr>
  </w:style>
  <w:style w:type="character" w:styleId="HTML">
    <w:name w:val="HTML Cite"/>
    <w:uiPriority w:val="99"/>
    <w:rsid w:val="00060909"/>
    <w:rPr>
      <w:rFonts w:cs="Times New Roman"/>
      <w:i/>
    </w:rPr>
  </w:style>
  <w:style w:type="character" w:customStyle="1" w:styleId="a4">
    <w:name w:val="Текст примечания Знак"/>
    <w:link w:val="a5"/>
    <w:uiPriority w:val="99"/>
    <w:semiHidden/>
    <w:locked/>
    <w:rsid w:val="00060909"/>
    <w:rPr>
      <w:rFonts w:ascii="Times New Roman" w:hAnsi="Times New Roman"/>
    </w:rPr>
  </w:style>
  <w:style w:type="character" w:customStyle="1" w:styleId="blk">
    <w:name w:val="blk"/>
    <w:uiPriority w:val="99"/>
    <w:rsid w:val="00060909"/>
    <w:rPr>
      <w:rFonts w:cs="Times New Roman"/>
    </w:rPr>
  </w:style>
  <w:style w:type="paragraph" w:customStyle="1" w:styleId="Default">
    <w:name w:val="Default"/>
    <w:uiPriority w:val="99"/>
    <w:rsid w:val="00060909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zh-CN"/>
    </w:rPr>
  </w:style>
  <w:style w:type="paragraph" w:styleId="a6">
    <w:name w:val="footnote text"/>
    <w:basedOn w:val="a0"/>
    <w:link w:val="a7"/>
    <w:uiPriority w:val="99"/>
    <w:rsid w:val="00060909"/>
    <w:rPr>
      <w:sz w:val="20"/>
      <w:szCs w:val="20"/>
    </w:rPr>
  </w:style>
  <w:style w:type="character" w:customStyle="1" w:styleId="a7">
    <w:name w:val="Текст сноски Знак"/>
    <w:link w:val="a6"/>
    <w:uiPriority w:val="99"/>
    <w:locked/>
    <w:rsid w:val="00060909"/>
    <w:rPr>
      <w:rFonts w:ascii="Times New Roman" w:hAnsi="Times New Roman" w:cs="Times New Roman"/>
      <w:sz w:val="20"/>
      <w:szCs w:val="20"/>
      <w:lang w:eastAsia="zh-CN"/>
    </w:rPr>
  </w:style>
  <w:style w:type="paragraph" w:styleId="a8">
    <w:name w:val="List Paragraph"/>
    <w:aliases w:val="Маркер,название,Bullet List,FooterText,numbered,SL_Абзац списка,текст,Абзац списка4,f_Абзац 1,Bullet Number,Нумерованый список,lp1,ПАРАГРАФ,List Paragraph1,UL,Абзац маркированнный,Paragraphe de liste1,Текстовая,1"/>
    <w:basedOn w:val="a0"/>
    <w:link w:val="a9"/>
    <w:uiPriority w:val="99"/>
    <w:qFormat/>
    <w:rsid w:val="00060909"/>
    <w:pPr>
      <w:ind w:left="720"/>
      <w:contextualSpacing/>
    </w:pPr>
  </w:style>
  <w:style w:type="paragraph" w:customStyle="1" w:styleId="aa">
    <w:name w:val="Часть"/>
    <w:basedOn w:val="a0"/>
    <w:uiPriority w:val="99"/>
    <w:rsid w:val="00060909"/>
    <w:pPr>
      <w:tabs>
        <w:tab w:val="left" w:pos="1134"/>
      </w:tabs>
      <w:spacing w:line="288" w:lineRule="auto"/>
      <w:ind w:firstLine="567"/>
      <w:jc w:val="both"/>
    </w:pPr>
    <w:rPr>
      <w:rFonts w:eastAsia="Calibri"/>
      <w:sz w:val="28"/>
    </w:rPr>
  </w:style>
  <w:style w:type="paragraph" w:customStyle="1" w:styleId="s13">
    <w:name w:val="s_13"/>
    <w:basedOn w:val="a0"/>
    <w:uiPriority w:val="99"/>
    <w:rsid w:val="00060909"/>
    <w:pPr>
      <w:ind w:firstLine="720"/>
    </w:pPr>
    <w:rPr>
      <w:sz w:val="20"/>
      <w:szCs w:val="20"/>
      <w:lang w:eastAsia="ru-RU"/>
    </w:rPr>
  </w:style>
  <w:style w:type="character" w:styleId="ab">
    <w:name w:val="annotation reference"/>
    <w:uiPriority w:val="99"/>
    <w:semiHidden/>
    <w:rsid w:val="00060909"/>
    <w:rPr>
      <w:rFonts w:cs="Times New Roman"/>
      <w:sz w:val="16"/>
    </w:rPr>
  </w:style>
  <w:style w:type="paragraph" w:styleId="a5">
    <w:name w:val="annotation text"/>
    <w:basedOn w:val="a0"/>
    <w:link w:val="a4"/>
    <w:uiPriority w:val="99"/>
    <w:semiHidden/>
    <w:rsid w:val="00060909"/>
    <w:pPr>
      <w:spacing w:after="200"/>
    </w:pPr>
    <w:rPr>
      <w:sz w:val="20"/>
      <w:szCs w:val="20"/>
      <w:lang w:eastAsia="ru-RU"/>
    </w:rPr>
  </w:style>
  <w:style w:type="character" w:customStyle="1" w:styleId="CommentTextChar1">
    <w:name w:val="Comment Text Char1"/>
    <w:uiPriority w:val="99"/>
    <w:semiHidden/>
    <w:rsid w:val="00A5409E"/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11">
    <w:name w:val="Текст примечания Знак1"/>
    <w:uiPriority w:val="99"/>
    <w:semiHidden/>
    <w:rsid w:val="00060909"/>
    <w:rPr>
      <w:rFonts w:ascii="Times New Roman" w:hAnsi="Times New Roman" w:cs="Times New Roman"/>
      <w:sz w:val="20"/>
      <w:szCs w:val="20"/>
      <w:lang w:eastAsia="zh-CN"/>
    </w:rPr>
  </w:style>
  <w:style w:type="paragraph" w:styleId="ac">
    <w:name w:val="Balloon Text"/>
    <w:basedOn w:val="a0"/>
    <w:link w:val="ad"/>
    <w:uiPriority w:val="99"/>
    <w:rsid w:val="0006090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locked/>
    <w:rsid w:val="00060909"/>
    <w:rPr>
      <w:rFonts w:ascii="Segoe UI" w:hAnsi="Segoe UI" w:cs="Segoe UI"/>
      <w:sz w:val="18"/>
      <w:szCs w:val="18"/>
      <w:lang w:eastAsia="zh-CN"/>
    </w:rPr>
  </w:style>
  <w:style w:type="paragraph" w:styleId="ae">
    <w:name w:val="Normal (Web)"/>
    <w:basedOn w:val="a0"/>
    <w:uiPriority w:val="99"/>
    <w:rsid w:val="00060909"/>
    <w:pPr>
      <w:spacing w:before="100" w:beforeAutospacing="1" w:after="100" w:afterAutospacing="1"/>
    </w:pPr>
    <w:rPr>
      <w:lang w:eastAsia="ru-RU"/>
    </w:rPr>
  </w:style>
  <w:style w:type="character" w:styleId="af">
    <w:name w:val="footnote reference"/>
    <w:uiPriority w:val="99"/>
    <w:semiHidden/>
    <w:rsid w:val="00060909"/>
    <w:rPr>
      <w:rFonts w:cs="Times New Roman"/>
      <w:vertAlign w:val="superscript"/>
    </w:rPr>
  </w:style>
  <w:style w:type="character" w:styleId="af0">
    <w:name w:val="Hyperlink"/>
    <w:uiPriority w:val="99"/>
    <w:rsid w:val="00060909"/>
    <w:rPr>
      <w:rFonts w:cs="Times New Roman"/>
      <w:color w:val="0000FF"/>
      <w:u w:val="single"/>
    </w:rPr>
  </w:style>
  <w:style w:type="character" w:customStyle="1" w:styleId="WW8Num1z0">
    <w:name w:val="WW8Num1z0"/>
    <w:uiPriority w:val="99"/>
    <w:rsid w:val="00060909"/>
    <w:rPr>
      <w:sz w:val="28"/>
    </w:rPr>
  </w:style>
  <w:style w:type="character" w:customStyle="1" w:styleId="WW8Num1z1">
    <w:name w:val="WW8Num1z1"/>
    <w:uiPriority w:val="99"/>
    <w:rsid w:val="00060909"/>
  </w:style>
  <w:style w:type="character" w:customStyle="1" w:styleId="WW8Num1z2">
    <w:name w:val="WW8Num1z2"/>
    <w:uiPriority w:val="99"/>
    <w:rsid w:val="00060909"/>
  </w:style>
  <w:style w:type="character" w:customStyle="1" w:styleId="WW8Num1z3">
    <w:name w:val="WW8Num1z3"/>
    <w:uiPriority w:val="99"/>
    <w:rsid w:val="00060909"/>
  </w:style>
  <w:style w:type="character" w:customStyle="1" w:styleId="WW8Num1z4">
    <w:name w:val="WW8Num1z4"/>
    <w:uiPriority w:val="99"/>
    <w:rsid w:val="00060909"/>
  </w:style>
  <w:style w:type="character" w:customStyle="1" w:styleId="WW8Num1z5">
    <w:name w:val="WW8Num1z5"/>
    <w:uiPriority w:val="99"/>
    <w:rsid w:val="00060909"/>
  </w:style>
  <w:style w:type="character" w:customStyle="1" w:styleId="WW8Num1z6">
    <w:name w:val="WW8Num1z6"/>
    <w:uiPriority w:val="99"/>
    <w:rsid w:val="00060909"/>
  </w:style>
  <w:style w:type="character" w:customStyle="1" w:styleId="WW8Num1z7">
    <w:name w:val="WW8Num1z7"/>
    <w:uiPriority w:val="99"/>
    <w:rsid w:val="00060909"/>
  </w:style>
  <w:style w:type="character" w:customStyle="1" w:styleId="WW8Num1z8">
    <w:name w:val="WW8Num1z8"/>
    <w:uiPriority w:val="99"/>
    <w:rsid w:val="00060909"/>
  </w:style>
  <w:style w:type="character" w:customStyle="1" w:styleId="WW8Num2z0">
    <w:name w:val="WW8Num2z0"/>
    <w:uiPriority w:val="99"/>
    <w:rsid w:val="00060909"/>
    <w:rPr>
      <w:sz w:val="28"/>
    </w:rPr>
  </w:style>
  <w:style w:type="character" w:customStyle="1" w:styleId="WW8Num3z0">
    <w:name w:val="WW8Num3z0"/>
    <w:uiPriority w:val="99"/>
    <w:rsid w:val="00060909"/>
    <w:rPr>
      <w:sz w:val="28"/>
    </w:rPr>
  </w:style>
  <w:style w:type="character" w:customStyle="1" w:styleId="WW8Num4z0">
    <w:name w:val="WW8Num4z0"/>
    <w:uiPriority w:val="99"/>
    <w:rsid w:val="00060909"/>
    <w:rPr>
      <w:sz w:val="28"/>
    </w:rPr>
  </w:style>
  <w:style w:type="character" w:customStyle="1" w:styleId="WW8Num4z1">
    <w:name w:val="WW8Num4z1"/>
    <w:uiPriority w:val="99"/>
    <w:rsid w:val="00060909"/>
  </w:style>
  <w:style w:type="character" w:customStyle="1" w:styleId="WW8Num4z2">
    <w:name w:val="WW8Num4z2"/>
    <w:uiPriority w:val="99"/>
    <w:rsid w:val="00060909"/>
  </w:style>
  <w:style w:type="character" w:customStyle="1" w:styleId="WW8Num4z3">
    <w:name w:val="WW8Num4z3"/>
    <w:uiPriority w:val="99"/>
    <w:rsid w:val="00060909"/>
  </w:style>
  <w:style w:type="character" w:customStyle="1" w:styleId="WW8Num4z4">
    <w:name w:val="WW8Num4z4"/>
    <w:uiPriority w:val="99"/>
    <w:rsid w:val="00060909"/>
  </w:style>
  <w:style w:type="character" w:customStyle="1" w:styleId="WW8Num4z5">
    <w:name w:val="WW8Num4z5"/>
    <w:uiPriority w:val="99"/>
    <w:rsid w:val="00060909"/>
  </w:style>
  <w:style w:type="character" w:customStyle="1" w:styleId="WW8Num4z6">
    <w:name w:val="WW8Num4z6"/>
    <w:uiPriority w:val="99"/>
    <w:rsid w:val="00060909"/>
  </w:style>
  <w:style w:type="character" w:customStyle="1" w:styleId="WW8Num4z7">
    <w:name w:val="WW8Num4z7"/>
    <w:uiPriority w:val="99"/>
    <w:rsid w:val="00060909"/>
  </w:style>
  <w:style w:type="character" w:customStyle="1" w:styleId="WW8Num4z8">
    <w:name w:val="WW8Num4z8"/>
    <w:uiPriority w:val="99"/>
    <w:rsid w:val="00060909"/>
  </w:style>
  <w:style w:type="character" w:customStyle="1" w:styleId="WW8Num5z0">
    <w:name w:val="WW8Num5z0"/>
    <w:uiPriority w:val="99"/>
    <w:rsid w:val="00060909"/>
  </w:style>
  <w:style w:type="character" w:customStyle="1" w:styleId="WW8Num5z1">
    <w:name w:val="WW8Num5z1"/>
    <w:uiPriority w:val="99"/>
    <w:rsid w:val="00060909"/>
  </w:style>
  <w:style w:type="character" w:customStyle="1" w:styleId="WW8Num5z2">
    <w:name w:val="WW8Num5z2"/>
    <w:uiPriority w:val="99"/>
    <w:rsid w:val="00060909"/>
  </w:style>
  <w:style w:type="character" w:customStyle="1" w:styleId="WW8Num5z3">
    <w:name w:val="WW8Num5z3"/>
    <w:uiPriority w:val="99"/>
    <w:rsid w:val="00060909"/>
  </w:style>
  <w:style w:type="character" w:customStyle="1" w:styleId="WW8Num5z4">
    <w:name w:val="WW8Num5z4"/>
    <w:uiPriority w:val="99"/>
    <w:rsid w:val="00060909"/>
  </w:style>
  <w:style w:type="character" w:customStyle="1" w:styleId="WW8Num5z5">
    <w:name w:val="WW8Num5z5"/>
    <w:uiPriority w:val="99"/>
    <w:rsid w:val="00060909"/>
  </w:style>
  <w:style w:type="character" w:customStyle="1" w:styleId="WW8Num5z6">
    <w:name w:val="WW8Num5z6"/>
    <w:uiPriority w:val="99"/>
    <w:rsid w:val="00060909"/>
  </w:style>
  <w:style w:type="character" w:customStyle="1" w:styleId="WW8Num5z7">
    <w:name w:val="WW8Num5z7"/>
    <w:uiPriority w:val="99"/>
    <w:rsid w:val="00060909"/>
  </w:style>
  <w:style w:type="character" w:customStyle="1" w:styleId="WW8Num5z8">
    <w:name w:val="WW8Num5z8"/>
    <w:uiPriority w:val="99"/>
    <w:rsid w:val="00060909"/>
  </w:style>
  <w:style w:type="character" w:customStyle="1" w:styleId="WW8Num6z0">
    <w:name w:val="WW8Num6z0"/>
    <w:uiPriority w:val="99"/>
    <w:rsid w:val="00060909"/>
    <w:rPr>
      <w:sz w:val="28"/>
    </w:rPr>
  </w:style>
  <w:style w:type="character" w:customStyle="1" w:styleId="WW8Num7z0">
    <w:name w:val="WW8Num7z0"/>
    <w:uiPriority w:val="99"/>
    <w:rsid w:val="00060909"/>
    <w:rPr>
      <w:sz w:val="28"/>
    </w:rPr>
  </w:style>
  <w:style w:type="character" w:customStyle="1" w:styleId="WW8Num7z1">
    <w:name w:val="WW8Num7z1"/>
    <w:uiPriority w:val="99"/>
    <w:rsid w:val="00060909"/>
  </w:style>
  <w:style w:type="character" w:customStyle="1" w:styleId="WW8Num7z2">
    <w:name w:val="WW8Num7z2"/>
    <w:uiPriority w:val="99"/>
    <w:rsid w:val="00060909"/>
  </w:style>
  <w:style w:type="character" w:customStyle="1" w:styleId="WW8Num7z3">
    <w:name w:val="WW8Num7z3"/>
    <w:uiPriority w:val="99"/>
    <w:rsid w:val="00060909"/>
  </w:style>
  <w:style w:type="character" w:customStyle="1" w:styleId="WW8Num7z4">
    <w:name w:val="WW8Num7z4"/>
    <w:uiPriority w:val="99"/>
    <w:rsid w:val="00060909"/>
  </w:style>
  <w:style w:type="character" w:customStyle="1" w:styleId="WW8Num7z5">
    <w:name w:val="WW8Num7z5"/>
    <w:uiPriority w:val="99"/>
    <w:rsid w:val="00060909"/>
  </w:style>
  <w:style w:type="character" w:customStyle="1" w:styleId="WW8Num7z6">
    <w:name w:val="WW8Num7z6"/>
    <w:uiPriority w:val="99"/>
    <w:rsid w:val="00060909"/>
  </w:style>
  <w:style w:type="character" w:customStyle="1" w:styleId="WW8Num7z7">
    <w:name w:val="WW8Num7z7"/>
    <w:uiPriority w:val="99"/>
    <w:rsid w:val="00060909"/>
  </w:style>
  <w:style w:type="character" w:customStyle="1" w:styleId="WW8Num7z8">
    <w:name w:val="WW8Num7z8"/>
    <w:uiPriority w:val="99"/>
    <w:rsid w:val="00060909"/>
  </w:style>
  <w:style w:type="character" w:customStyle="1" w:styleId="WW8Num8z0">
    <w:name w:val="WW8Num8z0"/>
    <w:uiPriority w:val="99"/>
    <w:rsid w:val="00060909"/>
    <w:rPr>
      <w:sz w:val="28"/>
    </w:rPr>
  </w:style>
  <w:style w:type="character" w:customStyle="1" w:styleId="WW8Num9z0">
    <w:name w:val="WW8Num9z0"/>
    <w:uiPriority w:val="99"/>
    <w:rsid w:val="00060909"/>
    <w:rPr>
      <w:sz w:val="28"/>
    </w:rPr>
  </w:style>
  <w:style w:type="character" w:customStyle="1" w:styleId="WW8Num9z1">
    <w:name w:val="WW8Num9z1"/>
    <w:uiPriority w:val="99"/>
    <w:rsid w:val="00060909"/>
  </w:style>
  <w:style w:type="character" w:customStyle="1" w:styleId="WW8Num9z2">
    <w:name w:val="WW8Num9z2"/>
    <w:uiPriority w:val="99"/>
    <w:rsid w:val="00060909"/>
  </w:style>
  <w:style w:type="character" w:customStyle="1" w:styleId="WW8Num9z3">
    <w:name w:val="WW8Num9z3"/>
    <w:uiPriority w:val="99"/>
    <w:rsid w:val="00060909"/>
  </w:style>
  <w:style w:type="character" w:customStyle="1" w:styleId="WW8Num9z4">
    <w:name w:val="WW8Num9z4"/>
    <w:uiPriority w:val="99"/>
    <w:rsid w:val="00060909"/>
  </w:style>
  <w:style w:type="character" w:customStyle="1" w:styleId="WW8Num9z5">
    <w:name w:val="WW8Num9z5"/>
    <w:uiPriority w:val="99"/>
    <w:rsid w:val="00060909"/>
  </w:style>
  <w:style w:type="character" w:customStyle="1" w:styleId="WW8Num9z6">
    <w:name w:val="WW8Num9z6"/>
    <w:uiPriority w:val="99"/>
    <w:rsid w:val="00060909"/>
  </w:style>
  <w:style w:type="character" w:customStyle="1" w:styleId="WW8Num9z7">
    <w:name w:val="WW8Num9z7"/>
    <w:uiPriority w:val="99"/>
    <w:rsid w:val="00060909"/>
  </w:style>
  <w:style w:type="character" w:customStyle="1" w:styleId="WW8Num9z8">
    <w:name w:val="WW8Num9z8"/>
    <w:uiPriority w:val="99"/>
    <w:rsid w:val="00060909"/>
  </w:style>
  <w:style w:type="character" w:customStyle="1" w:styleId="WW8Num10z0">
    <w:name w:val="WW8Num10z0"/>
    <w:uiPriority w:val="99"/>
    <w:rsid w:val="00060909"/>
    <w:rPr>
      <w:rFonts w:eastAsia="Times New Roman"/>
      <w:sz w:val="28"/>
      <w:lang w:eastAsia="en-US"/>
    </w:rPr>
  </w:style>
  <w:style w:type="character" w:customStyle="1" w:styleId="WW8Num11z0">
    <w:name w:val="WW8Num11z0"/>
    <w:uiPriority w:val="99"/>
    <w:rsid w:val="00060909"/>
    <w:rPr>
      <w:rFonts w:eastAsia="Times New Roman"/>
      <w:sz w:val="28"/>
    </w:rPr>
  </w:style>
  <w:style w:type="character" w:customStyle="1" w:styleId="WW8Num12z0">
    <w:name w:val="WW8Num12z0"/>
    <w:uiPriority w:val="99"/>
    <w:rsid w:val="00060909"/>
    <w:rPr>
      <w:rFonts w:eastAsia="Times New Roman"/>
      <w:sz w:val="28"/>
    </w:rPr>
  </w:style>
  <w:style w:type="character" w:customStyle="1" w:styleId="WW8Num13z0">
    <w:name w:val="WW8Num13z0"/>
    <w:uiPriority w:val="99"/>
    <w:rsid w:val="00060909"/>
    <w:rPr>
      <w:sz w:val="28"/>
    </w:rPr>
  </w:style>
  <w:style w:type="character" w:customStyle="1" w:styleId="WW8Num14z0">
    <w:name w:val="WW8Num14z0"/>
    <w:uiPriority w:val="99"/>
    <w:rsid w:val="00060909"/>
    <w:rPr>
      <w:sz w:val="28"/>
    </w:rPr>
  </w:style>
  <w:style w:type="character" w:customStyle="1" w:styleId="WW8Num15z0">
    <w:name w:val="WW8Num15z0"/>
    <w:uiPriority w:val="99"/>
    <w:rsid w:val="00060909"/>
    <w:rPr>
      <w:sz w:val="28"/>
    </w:rPr>
  </w:style>
  <w:style w:type="character" w:customStyle="1" w:styleId="WW8Num15z1">
    <w:name w:val="WW8Num15z1"/>
    <w:uiPriority w:val="99"/>
    <w:rsid w:val="00060909"/>
  </w:style>
  <w:style w:type="character" w:customStyle="1" w:styleId="WW8Num15z2">
    <w:name w:val="WW8Num15z2"/>
    <w:uiPriority w:val="99"/>
    <w:rsid w:val="00060909"/>
  </w:style>
  <w:style w:type="character" w:customStyle="1" w:styleId="WW8Num15z3">
    <w:name w:val="WW8Num15z3"/>
    <w:uiPriority w:val="99"/>
    <w:rsid w:val="00060909"/>
  </w:style>
  <w:style w:type="character" w:customStyle="1" w:styleId="WW8Num15z4">
    <w:name w:val="WW8Num15z4"/>
    <w:uiPriority w:val="99"/>
    <w:rsid w:val="00060909"/>
  </w:style>
  <w:style w:type="character" w:customStyle="1" w:styleId="WW8Num15z5">
    <w:name w:val="WW8Num15z5"/>
    <w:uiPriority w:val="99"/>
    <w:rsid w:val="00060909"/>
  </w:style>
  <w:style w:type="character" w:customStyle="1" w:styleId="WW8Num15z6">
    <w:name w:val="WW8Num15z6"/>
    <w:uiPriority w:val="99"/>
    <w:rsid w:val="00060909"/>
  </w:style>
  <w:style w:type="character" w:customStyle="1" w:styleId="WW8Num15z7">
    <w:name w:val="WW8Num15z7"/>
    <w:uiPriority w:val="99"/>
    <w:rsid w:val="00060909"/>
  </w:style>
  <w:style w:type="character" w:customStyle="1" w:styleId="WW8Num15z8">
    <w:name w:val="WW8Num15z8"/>
    <w:uiPriority w:val="99"/>
    <w:rsid w:val="00060909"/>
  </w:style>
  <w:style w:type="character" w:customStyle="1" w:styleId="WW8Num16z0">
    <w:name w:val="WW8Num16z0"/>
    <w:uiPriority w:val="99"/>
    <w:rsid w:val="00060909"/>
    <w:rPr>
      <w:rFonts w:eastAsia="Times New Roman"/>
      <w:i/>
      <w:color w:val="FF0000"/>
      <w:sz w:val="28"/>
      <w:lang w:eastAsia="en-US"/>
    </w:rPr>
  </w:style>
  <w:style w:type="character" w:customStyle="1" w:styleId="WW8Num17z0">
    <w:name w:val="WW8Num17z0"/>
    <w:uiPriority w:val="99"/>
    <w:rsid w:val="00060909"/>
    <w:rPr>
      <w:rFonts w:eastAsia="Times New Roman"/>
      <w:color w:val="FF0000"/>
      <w:sz w:val="28"/>
    </w:rPr>
  </w:style>
  <w:style w:type="character" w:customStyle="1" w:styleId="WW8Num18z0">
    <w:name w:val="WW8Num18z0"/>
    <w:uiPriority w:val="99"/>
    <w:rsid w:val="00060909"/>
    <w:rPr>
      <w:rFonts w:eastAsia="Times New Roman"/>
      <w:i/>
      <w:color w:val="FF0000"/>
      <w:sz w:val="28"/>
    </w:rPr>
  </w:style>
  <w:style w:type="character" w:customStyle="1" w:styleId="WW8Num19z0">
    <w:name w:val="WW8Num19z0"/>
    <w:uiPriority w:val="99"/>
    <w:rsid w:val="00060909"/>
    <w:rPr>
      <w:sz w:val="28"/>
    </w:rPr>
  </w:style>
  <w:style w:type="character" w:customStyle="1" w:styleId="WW8Num20z0">
    <w:name w:val="WW8Num20z0"/>
    <w:uiPriority w:val="99"/>
    <w:rsid w:val="00060909"/>
    <w:rPr>
      <w:sz w:val="28"/>
    </w:rPr>
  </w:style>
  <w:style w:type="character" w:customStyle="1" w:styleId="WW8Num21z0">
    <w:name w:val="WW8Num21z0"/>
    <w:uiPriority w:val="99"/>
    <w:rsid w:val="00060909"/>
    <w:rPr>
      <w:sz w:val="28"/>
    </w:rPr>
  </w:style>
  <w:style w:type="character" w:customStyle="1" w:styleId="WW8Num22z0">
    <w:name w:val="WW8Num22z0"/>
    <w:uiPriority w:val="99"/>
    <w:rsid w:val="00060909"/>
    <w:rPr>
      <w:sz w:val="24"/>
    </w:rPr>
  </w:style>
  <w:style w:type="character" w:customStyle="1" w:styleId="WW8Num23z0">
    <w:name w:val="WW8Num23z0"/>
    <w:uiPriority w:val="99"/>
    <w:rsid w:val="00060909"/>
    <w:rPr>
      <w:b/>
      <w:sz w:val="24"/>
    </w:rPr>
  </w:style>
  <w:style w:type="character" w:customStyle="1" w:styleId="WW8Num23z1">
    <w:name w:val="WW8Num23z1"/>
    <w:uiPriority w:val="99"/>
    <w:rsid w:val="00060909"/>
  </w:style>
  <w:style w:type="character" w:customStyle="1" w:styleId="WW8Num23z2">
    <w:name w:val="WW8Num23z2"/>
    <w:uiPriority w:val="99"/>
    <w:rsid w:val="00060909"/>
    <w:rPr>
      <w:sz w:val="20"/>
    </w:rPr>
  </w:style>
  <w:style w:type="character" w:customStyle="1" w:styleId="WW8Num23z3">
    <w:name w:val="WW8Num23z3"/>
    <w:uiPriority w:val="99"/>
    <w:rsid w:val="00060909"/>
  </w:style>
  <w:style w:type="character" w:customStyle="1" w:styleId="WW8Num23z4">
    <w:name w:val="WW8Num23z4"/>
    <w:uiPriority w:val="99"/>
    <w:rsid w:val="00060909"/>
  </w:style>
  <w:style w:type="character" w:customStyle="1" w:styleId="WW8Num23z5">
    <w:name w:val="WW8Num23z5"/>
    <w:uiPriority w:val="99"/>
    <w:rsid w:val="00060909"/>
  </w:style>
  <w:style w:type="character" w:customStyle="1" w:styleId="WW8Num23z6">
    <w:name w:val="WW8Num23z6"/>
    <w:uiPriority w:val="99"/>
    <w:rsid w:val="00060909"/>
  </w:style>
  <w:style w:type="character" w:customStyle="1" w:styleId="WW8Num23z7">
    <w:name w:val="WW8Num23z7"/>
    <w:uiPriority w:val="99"/>
    <w:rsid w:val="00060909"/>
  </w:style>
  <w:style w:type="character" w:customStyle="1" w:styleId="WW8Num23z8">
    <w:name w:val="WW8Num23z8"/>
    <w:uiPriority w:val="99"/>
    <w:rsid w:val="00060909"/>
  </w:style>
  <w:style w:type="character" w:customStyle="1" w:styleId="WW8Num24z0">
    <w:name w:val="WW8Num24z0"/>
    <w:uiPriority w:val="99"/>
    <w:rsid w:val="00060909"/>
    <w:rPr>
      <w:sz w:val="28"/>
    </w:rPr>
  </w:style>
  <w:style w:type="character" w:customStyle="1" w:styleId="WW8Num25z0">
    <w:name w:val="WW8Num25z0"/>
    <w:uiPriority w:val="99"/>
    <w:rsid w:val="00060909"/>
    <w:rPr>
      <w:sz w:val="28"/>
    </w:rPr>
  </w:style>
  <w:style w:type="character" w:customStyle="1" w:styleId="WW8Num26z0">
    <w:name w:val="WW8Num26z0"/>
    <w:uiPriority w:val="99"/>
    <w:rsid w:val="00060909"/>
    <w:rPr>
      <w:sz w:val="28"/>
    </w:rPr>
  </w:style>
  <w:style w:type="character" w:customStyle="1" w:styleId="WW8Num26z1">
    <w:name w:val="WW8Num26z1"/>
    <w:uiPriority w:val="99"/>
    <w:rsid w:val="00060909"/>
  </w:style>
  <w:style w:type="character" w:customStyle="1" w:styleId="WW8Num26z2">
    <w:name w:val="WW8Num26z2"/>
    <w:uiPriority w:val="99"/>
    <w:rsid w:val="00060909"/>
    <w:rPr>
      <w:rFonts w:eastAsia="Times New Roman"/>
      <w:lang w:eastAsia="en-US"/>
    </w:rPr>
  </w:style>
  <w:style w:type="character" w:customStyle="1" w:styleId="WW8Num26z3">
    <w:name w:val="WW8Num26z3"/>
    <w:uiPriority w:val="99"/>
    <w:rsid w:val="00060909"/>
  </w:style>
  <w:style w:type="character" w:customStyle="1" w:styleId="WW8Num26z4">
    <w:name w:val="WW8Num26z4"/>
    <w:uiPriority w:val="99"/>
    <w:rsid w:val="00060909"/>
  </w:style>
  <w:style w:type="character" w:customStyle="1" w:styleId="WW8Num26z5">
    <w:name w:val="WW8Num26z5"/>
    <w:uiPriority w:val="99"/>
    <w:rsid w:val="00060909"/>
  </w:style>
  <w:style w:type="character" w:customStyle="1" w:styleId="WW8Num26z6">
    <w:name w:val="WW8Num26z6"/>
    <w:uiPriority w:val="99"/>
    <w:rsid w:val="00060909"/>
  </w:style>
  <w:style w:type="character" w:customStyle="1" w:styleId="WW8Num26z7">
    <w:name w:val="WW8Num26z7"/>
    <w:uiPriority w:val="99"/>
    <w:rsid w:val="00060909"/>
  </w:style>
  <w:style w:type="character" w:customStyle="1" w:styleId="WW8Num26z8">
    <w:name w:val="WW8Num26z8"/>
    <w:uiPriority w:val="99"/>
    <w:rsid w:val="00060909"/>
  </w:style>
  <w:style w:type="character" w:customStyle="1" w:styleId="32">
    <w:name w:val="Основной шрифт абзаца3"/>
    <w:uiPriority w:val="99"/>
    <w:rsid w:val="00060909"/>
  </w:style>
  <w:style w:type="character" w:customStyle="1" w:styleId="WW8Num11z1">
    <w:name w:val="WW8Num11z1"/>
    <w:uiPriority w:val="99"/>
    <w:rsid w:val="00060909"/>
  </w:style>
  <w:style w:type="character" w:customStyle="1" w:styleId="WW8Num11z2">
    <w:name w:val="WW8Num11z2"/>
    <w:uiPriority w:val="99"/>
    <w:rsid w:val="00060909"/>
  </w:style>
  <w:style w:type="character" w:customStyle="1" w:styleId="WW8Num11z3">
    <w:name w:val="WW8Num11z3"/>
    <w:uiPriority w:val="99"/>
    <w:rsid w:val="00060909"/>
  </w:style>
  <w:style w:type="character" w:customStyle="1" w:styleId="WW8Num11z4">
    <w:name w:val="WW8Num11z4"/>
    <w:uiPriority w:val="99"/>
    <w:rsid w:val="00060909"/>
  </w:style>
  <w:style w:type="character" w:customStyle="1" w:styleId="WW8Num11z5">
    <w:name w:val="WW8Num11z5"/>
    <w:uiPriority w:val="99"/>
    <w:rsid w:val="00060909"/>
  </w:style>
  <w:style w:type="character" w:customStyle="1" w:styleId="WW8Num11z6">
    <w:name w:val="WW8Num11z6"/>
    <w:uiPriority w:val="99"/>
    <w:rsid w:val="00060909"/>
  </w:style>
  <w:style w:type="character" w:customStyle="1" w:styleId="WW8Num11z7">
    <w:name w:val="WW8Num11z7"/>
    <w:uiPriority w:val="99"/>
    <w:rsid w:val="00060909"/>
  </w:style>
  <w:style w:type="character" w:customStyle="1" w:styleId="WW8Num11z8">
    <w:name w:val="WW8Num11z8"/>
    <w:uiPriority w:val="99"/>
    <w:rsid w:val="00060909"/>
  </w:style>
  <w:style w:type="character" w:customStyle="1" w:styleId="WW8Num17z1">
    <w:name w:val="WW8Num17z1"/>
    <w:uiPriority w:val="99"/>
    <w:rsid w:val="00060909"/>
  </w:style>
  <w:style w:type="character" w:customStyle="1" w:styleId="WW8Num17z2">
    <w:name w:val="WW8Num17z2"/>
    <w:uiPriority w:val="99"/>
    <w:rsid w:val="00060909"/>
  </w:style>
  <w:style w:type="character" w:customStyle="1" w:styleId="WW8Num17z3">
    <w:name w:val="WW8Num17z3"/>
    <w:uiPriority w:val="99"/>
    <w:rsid w:val="00060909"/>
  </w:style>
  <w:style w:type="character" w:customStyle="1" w:styleId="WW8Num17z4">
    <w:name w:val="WW8Num17z4"/>
    <w:uiPriority w:val="99"/>
    <w:rsid w:val="00060909"/>
  </w:style>
  <w:style w:type="character" w:customStyle="1" w:styleId="WW8Num17z5">
    <w:name w:val="WW8Num17z5"/>
    <w:uiPriority w:val="99"/>
    <w:rsid w:val="00060909"/>
  </w:style>
  <w:style w:type="character" w:customStyle="1" w:styleId="WW8Num17z6">
    <w:name w:val="WW8Num17z6"/>
    <w:uiPriority w:val="99"/>
    <w:rsid w:val="00060909"/>
  </w:style>
  <w:style w:type="character" w:customStyle="1" w:styleId="WW8Num17z7">
    <w:name w:val="WW8Num17z7"/>
    <w:uiPriority w:val="99"/>
    <w:rsid w:val="00060909"/>
  </w:style>
  <w:style w:type="character" w:customStyle="1" w:styleId="WW8Num17z8">
    <w:name w:val="WW8Num17z8"/>
    <w:uiPriority w:val="99"/>
    <w:rsid w:val="00060909"/>
  </w:style>
  <w:style w:type="character" w:customStyle="1" w:styleId="WW8Num25z1">
    <w:name w:val="WW8Num25z1"/>
    <w:uiPriority w:val="99"/>
    <w:rsid w:val="00060909"/>
  </w:style>
  <w:style w:type="character" w:customStyle="1" w:styleId="WW8Num25z2">
    <w:name w:val="WW8Num25z2"/>
    <w:uiPriority w:val="99"/>
    <w:rsid w:val="00060909"/>
  </w:style>
  <w:style w:type="character" w:customStyle="1" w:styleId="WW8Num25z3">
    <w:name w:val="WW8Num25z3"/>
    <w:uiPriority w:val="99"/>
    <w:rsid w:val="00060909"/>
  </w:style>
  <w:style w:type="character" w:customStyle="1" w:styleId="WW8Num25z4">
    <w:name w:val="WW8Num25z4"/>
    <w:uiPriority w:val="99"/>
    <w:rsid w:val="00060909"/>
  </w:style>
  <w:style w:type="character" w:customStyle="1" w:styleId="WW8Num25z5">
    <w:name w:val="WW8Num25z5"/>
    <w:uiPriority w:val="99"/>
    <w:rsid w:val="00060909"/>
  </w:style>
  <w:style w:type="character" w:customStyle="1" w:styleId="WW8Num25z6">
    <w:name w:val="WW8Num25z6"/>
    <w:uiPriority w:val="99"/>
    <w:rsid w:val="00060909"/>
  </w:style>
  <w:style w:type="character" w:customStyle="1" w:styleId="WW8Num25z7">
    <w:name w:val="WW8Num25z7"/>
    <w:uiPriority w:val="99"/>
    <w:rsid w:val="00060909"/>
  </w:style>
  <w:style w:type="character" w:customStyle="1" w:styleId="WW8Num25z8">
    <w:name w:val="WW8Num25z8"/>
    <w:uiPriority w:val="99"/>
    <w:rsid w:val="00060909"/>
  </w:style>
  <w:style w:type="character" w:customStyle="1" w:styleId="WW8Num27z0">
    <w:name w:val="WW8Num27z0"/>
    <w:uiPriority w:val="99"/>
    <w:rsid w:val="00060909"/>
    <w:rPr>
      <w:sz w:val="28"/>
    </w:rPr>
  </w:style>
  <w:style w:type="character" w:customStyle="1" w:styleId="WW8Num28z0">
    <w:name w:val="WW8Num28z0"/>
    <w:uiPriority w:val="99"/>
    <w:rsid w:val="00060909"/>
  </w:style>
  <w:style w:type="character" w:customStyle="1" w:styleId="WW8Num28z1">
    <w:name w:val="WW8Num28z1"/>
    <w:uiPriority w:val="99"/>
    <w:rsid w:val="00060909"/>
  </w:style>
  <w:style w:type="character" w:customStyle="1" w:styleId="WW8Num28z2">
    <w:name w:val="WW8Num28z2"/>
    <w:uiPriority w:val="99"/>
    <w:rsid w:val="00060909"/>
    <w:rPr>
      <w:rFonts w:eastAsia="Times New Roman"/>
    </w:rPr>
  </w:style>
  <w:style w:type="character" w:customStyle="1" w:styleId="WW8Num28z3">
    <w:name w:val="WW8Num28z3"/>
    <w:uiPriority w:val="99"/>
    <w:rsid w:val="00060909"/>
  </w:style>
  <w:style w:type="character" w:customStyle="1" w:styleId="WW8Num28z4">
    <w:name w:val="WW8Num28z4"/>
    <w:uiPriority w:val="99"/>
    <w:rsid w:val="00060909"/>
  </w:style>
  <w:style w:type="character" w:customStyle="1" w:styleId="WW8Num28z5">
    <w:name w:val="WW8Num28z5"/>
    <w:uiPriority w:val="99"/>
    <w:rsid w:val="00060909"/>
  </w:style>
  <w:style w:type="character" w:customStyle="1" w:styleId="WW8Num28z6">
    <w:name w:val="WW8Num28z6"/>
    <w:uiPriority w:val="99"/>
    <w:rsid w:val="00060909"/>
  </w:style>
  <w:style w:type="character" w:customStyle="1" w:styleId="WW8Num28z7">
    <w:name w:val="WW8Num28z7"/>
    <w:uiPriority w:val="99"/>
    <w:rsid w:val="00060909"/>
  </w:style>
  <w:style w:type="character" w:customStyle="1" w:styleId="WW8Num28z8">
    <w:name w:val="WW8Num28z8"/>
    <w:uiPriority w:val="99"/>
    <w:rsid w:val="00060909"/>
  </w:style>
  <w:style w:type="character" w:customStyle="1" w:styleId="22">
    <w:name w:val="Основной шрифт абзаца2"/>
    <w:uiPriority w:val="99"/>
    <w:rsid w:val="00060909"/>
  </w:style>
  <w:style w:type="character" w:customStyle="1" w:styleId="WW8Num2z1">
    <w:name w:val="WW8Num2z1"/>
    <w:uiPriority w:val="99"/>
    <w:rsid w:val="00060909"/>
  </w:style>
  <w:style w:type="character" w:customStyle="1" w:styleId="WW8Num2z2">
    <w:name w:val="WW8Num2z2"/>
    <w:uiPriority w:val="99"/>
    <w:rsid w:val="00060909"/>
  </w:style>
  <w:style w:type="character" w:customStyle="1" w:styleId="WW8Num2z3">
    <w:name w:val="WW8Num2z3"/>
    <w:uiPriority w:val="99"/>
    <w:rsid w:val="00060909"/>
  </w:style>
  <w:style w:type="character" w:customStyle="1" w:styleId="WW8Num2z4">
    <w:name w:val="WW8Num2z4"/>
    <w:uiPriority w:val="99"/>
    <w:rsid w:val="00060909"/>
  </w:style>
  <w:style w:type="character" w:customStyle="1" w:styleId="WW8Num2z5">
    <w:name w:val="WW8Num2z5"/>
    <w:uiPriority w:val="99"/>
    <w:rsid w:val="00060909"/>
  </w:style>
  <w:style w:type="character" w:customStyle="1" w:styleId="WW8Num2z6">
    <w:name w:val="WW8Num2z6"/>
    <w:uiPriority w:val="99"/>
    <w:rsid w:val="00060909"/>
  </w:style>
  <w:style w:type="character" w:customStyle="1" w:styleId="WW8Num2z7">
    <w:name w:val="WW8Num2z7"/>
    <w:uiPriority w:val="99"/>
    <w:rsid w:val="00060909"/>
  </w:style>
  <w:style w:type="character" w:customStyle="1" w:styleId="WW8Num2z8">
    <w:name w:val="WW8Num2z8"/>
    <w:uiPriority w:val="99"/>
    <w:rsid w:val="00060909"/>
  </w:style>
  <w:style w:type="character" w:customStyle="1" w:styleId="WW8Num3z1">
    <w:name w:val="WW8Num3z1"/>
    <w:uiPriority w:val="99"/>
    <w:rsid w:val="00060909"/>
  </w:style>
  <w:style w:type="character" w:customStyle="1" w:styleId="WW8Num3z2">
    <w:name w:val="WW8Num3z2"/>
    <w:uiPriority w:val="99"/>
    <w:rsid w:val="00060909"/>
  </w:style>
  <w:style w:type="character" w:customStyle="1" w:styleId="WW8Num3z3">
    <w:name w:val="WW8Num3z3"/>
    <w:uiPriority w:val="99"/>
    <w:rsid w:val="00060909"/>
  </w:style>
  <w:style w:type="character" w:customStyle="1" w:styleId="WW8Num3z4">
    <w:name w:val="WW8Num3z4"/>
    <w:uiPriority w:val="99"/>
    <w:rsid w:val="00060909"/>
  </w:style>
  <w:style w:type="character" w:customStyle="1" w:styleId="WW8Num3z5">
    <w:name w:val="WW8Num3z5"/>
    <w:uiPriority w:val="99"/>
    <w:rsid w:val="00060909"/>
  </w:style>
  <w:style w:type="character" w:customStyle="1" w:styleId="WW8Num3z6">
    <w:name w:val="WW8Num3z6"/>
    <w:uiPriority w:val="99"/>
    <w:rsid w:val="00060909"/>
  </w:style>
  <w:style w:type="character" w:customStyle="1" w:styleId="WW8Num3z7">
    <w:name w:val="WW8Num3z7"/>
    <w:uiPriority w:val="99"/>
    <w:rsid w:val="00060909"/>
  </w:style>
  <w:style w:type="character" w:customStyle="1" w:styleId="WW8Num3z8">
    <w:name w:val="WW8Num3z8"/>
    <w:uiPriority w:val="99"/>
    <w:rsid w:val="00060909"/>
  </w:style>
  <w:style w:type="character" w:customStyle="1" w:styleId="WW8Num6z1">
    <w:name w:val="WW8Num6z1"/>
    <w:uiPriority w:val="99"/>
    <w:rsid w:val="00060909"/>
  </w:style>
  <w:style w:type="character" w:customStyle="1" w:styleId="WW8Num6z2">
    <w:name w:val="WW8Num6z2"/>
    <w:uiPriority w:val="99"/>
    <w:rsid w:val="00060909"/>
  </w:style>
  <w:style w:type="character" w:customStyle="1" w:styleId="WW8Num6z3">
    <w:name w:val="WW8Num6z3"/>
    <w:uiPriority w:val="99"/>
    <w:rsid w:val="00060909"/>
  </w:style>
  <w:style w:type="character" w:customStyle="1" w:styleId="WW8Num6z4">
    <w:name w:val="WW8Num6z4"/>
    <w:uiPriority w:val="99"/>
    <w:rsid w:val="00060909"/>
  </w:style>
  <w:style w:type="character" w:customStyle="1" w:styleId="WW8Num6z5">
    <w:name w:val="WW8Num6z5"/>
    <w:uiPriority w:val="99"/>
    <w:rsid w:val="00060909"/>
  </w:style>
  <w:style w:type="character" w:customStyle="1" w:styleId="WW8Num6z6">
    <w:name w:val="WW8Num6z6"/>
    <w:uiPriority w:val="99"/>
    <w:rsid w:val="00060909"/>
  </w:style>
  <w:style w:type="character" w:customStyle="1" w:styleId="WW8Num6z7">
    <w:name w:val="WW8Num6z7"/>
    <w:uiPriority w:val="99"/>
    <w:rsid w:val="00060909"/>
  </w:style>
  <w:style w:type="character" w:customStyle="1" w:styleId="WW8Num6z8">
    <w:name w:val="WW8Num6z8"/>
    <w:uiPriority w:val="99"/>
    <w:rsid w:val="00060909"/>
  </w:style>
  <w:style w:type="character" w:customStyle="1" w:styleId="WW8Num8z1">
    <w:name w:val="WW8Num8z1"/>
    <w:uiPriority w:val="99"/>
    <w:rsid w:val="00060909"/>
  </w:style>
  <w:style w:type="character" w:customStyle="1" w:styleId="WW8Num8z2">
    <w:name w:val="WW8Num8z2"/>
    <w:uiPriority w:val="99"/>
    <w:rsid w:val="00060909"/>
  </w:style>
  <w:style w:type="character" w:customStyle="1" w:styleId="WW8Num8z3">
    <w:name w:val="WW8Num8z3"/>
    <w:uiPriority w:val="99"/>
    <w:rsid w:val="00060909"/>
  </w:style>
  <w:style w:type="character" w:customStyle="1" w:styleId="WW8Num8z4">
    <w:name w:val="WW8Num8z4"/>
    <w:uiPriority w:val="99"/>
    <w:rsid w:val="00060909"/>
  </w:style>
  <w:style w:type="character" w:customStyle="1" w:styleId="WW8Num8z5">
    <w:name w:val="WW8Num8z5"/>
    <w:uiPriority w:val="99"/>
    <w:rsid w:val="00060909"/>
  </w:style>
  <w:style w:type="character" w:customStyle="1" w:styleId="WW8Num8z6">
    <w:name w:val="WW8Num8z6"/>
    <w:uiPriority w:val="99"/>
    <w:rsid w:val="00060909"/>
  </w:style>
  <w:style w:type="character" w:customStyle="1" w:styleId="WW8Num8z7">
    <w:name w:val="WW8Num8z7"/>
    <w:uiPriority w:val="99"/>
    <w:rsid w:val="00060909"/>
  </w:style>
  <w:style w:type="character" w:customStyle="1" w:styleId="WW8Num8z8">
    <w:name w:val="WW8Num8z8"/>
    <w:uiPriority w:val="99"/>
    <w:rsid w:val="00060909"/>
  </w:style>
  <w:style w:type="character" w:customStyle="1" w:styleId="WW8Num10z1">
    <w:name w:val="WW8Num10z1"/>
    <w:uiPriority w:val="99"/>
    <w:rsid w:val="00060909"/>
  </w:style>
  <w:style w:type="character" w:customStyle="1" w:styleId="WW8Num10z2">
    <w:name w:val="WW8Num10z2"/>
    <w:uiPriority w:val="99"/>
    <w:rsid w:val="00060909"/>
  </w:style>
  <w:style w:type="character" w:customStyle="1" w:styleId="WW8Num10z3">
    <w:name w:val="WW8Num10z3"/>
    <w:uiPriority w:val="99"/>
    <w:rsid w:val="00060909"/>
  </w:style>
  <w:style w:type="character" w:customStyle="1" w:styleId="WW8Num10z4">
    <w:name w:val="WW8Num10z4"/>
    <w:uiPriority w:val="99"/>
    <w:rsid w:val="00060909"/>
  </w:style>
  <w:style w:type="character" w:customStyle="1" w:styleId="WW8Num10z5">
    <w:name w:val="WW8Num10z5"/>
    <w:uiPriority w:val="99"/>
    <w:rsid w:val="00060909"/>
  </w:style>
  <w:style w:type="character" w:customStyle="1" w:styleId="WW8Num10z6">
    <w:name w:val="WW8Num10z6"/>
    <w:uiPriority w:val="99"/>
    <w:rsid w:val="00060909"/>
  </w:style>
  <w:style w:type="character" w:customStyle="1" w:styleId="WW8Num10z7">
    <w:name w:val="WW8Num10z7"/>
    <w:uiPriority w:val="99"/>
    <w:rsid w:val="00060909"/>
  </w:style>
  <w:style w:type="character" w:customStyle="1" w:styleId="WW8Num10z8">
    <w:name w:val="WW8Num10z8"/>
    <w:uiPriority w:val="99"/>
    <w:rsid w:val="00060909"/>
  </w:style>
  <w:style w:type="character" w:customStyle="1" w:styleId="WW8Num12z1">
    <w:name w:val="WW8Num12z1"/>
    <w:uiPriority w:val="99"/>
    <w:rsid w:val="00060909"/>
  </w:style>
  <w:style w:type="character" w:customStyle="1" w:styleId="WW8Num12z2">
    <w:name w:val="WW8Num12z2"/>
    <w:uiPriority w:val="99"/>
    <w:rsid w:val="00060909"/>
  </w:style>
  <w:style w:type="character" w:customStyle="1" w:styleId="WW8Num12z3">
    <w:name w:val="WW8Num12z3"/>
    <w:uiPriority w:val="99"/>
    <w:rsid w:val="00060909"/>
  </w:style>
  <w:style w:type="character" w:customStyle="1" w:styleId="WW8Num12z4">
    <w:name w:val="WW8Num12z4"/>
    <w:uiPriority w:val="99"/>
    <w:rsid w:val="00060909"/>
  </w:style>
  <w:style w:type="character" w:customStyle="1" w:styleId="WW8Num12z5">
    <w:name w:val="WW8Num12z5"/>
    <w:uiPriority w:val="99"/>
    <w:rsid w:val="00060909"/>
  </w:style>
  <w:style w:type="character" w:customStyle="1" w:styleId="WW8Num12z6">
    <w:name w:val="WW8Num12z6"/>
    <w:uiPriority w:val="99"/>
    <w:rsid w:val="00060909"/>
  </w:style>
  <w:style w:type="character" w:customStyle="1" w:styleId="WW8Num12z7">
    <w:name w:val="WW8Num12z7"/>
    <w:uiPriority w:val="99"/>
    <w:rsid w:val="00060909"/>
  </w:style>
  <w:style w:type="character" w:customStyle="1" w:styleId="WW8Num12z8">
    <w:name w:val="WW8Num12z8"/>
    <w:uiPriority w:val="99"/>
    <w:rsid w:val="00060909"/>
  </w:style>
  <w:style w:type="character" w:customStyle="1" w:styleId="WW8Num13z1">
    <w:name w:val="WW8Num13z1"/>
    <w:uiPriority w:val="99"/>
    <w:rsid w:val="00060909"/>
  </w:style>
  <w:style w:type="character" w:customStyle="1" w:styleId="WW8Num13z2">
    <w:name w:val="WW8Num13z2"/>
    <w:uiPriority w:val="99"/>
    <w:rsid w:val="00060909"/>
  </w:style>
  <w:style w:type="character" w:customStyle="1" w:styleId="WW8Num13z3">
    <w:name w:val="WW8Num13z3"/>
    <w:uiPriority w:val="99"/>
    <w:rsid w:val="00060909"/>
  </w:style>
  <w:style w:type="character" w:customStyle="1" w:styleId="WW8Num13z4">
    <w:name w:val="WW8Num13z4"/>
    <w:uiPriority w:val="99"/>
    <w:rsid w:val="00060909"/>
  </w:style>
  <w:style w:type="character" w:customStyle="1" w:styleId="WW8Num13z5">
    <w:name w:val="WW8Num13z5"/>
    <w:uiPriority w:val="99"/>
    <w:rsid w:val="00060909"/>
  </w:style>
  <w:style w:type="character" w:customStyle="1" w:styleId="WW8Num13z6">
    <w:name w:val="WW8Num13z6"/>
    <w:uiPriority w:val="99"/>
    <w:rsid w:val="00060909"/>
  </w:style>
  <w:style w:type="character" w:customStyle="1" w:styleId="WW8Num13z7">
    <w:name w:val="WW8Num13z7"/>
    <w:uiPriority w:val="99"/>
    <w:rsid w:val="00060909"/>
  </w:style>
  <w:style w:type="character" w:customStyle="1" w:styleId="WW8Num13z8">
    <w:name w:val="WW8Num13z8"/>
    <w:uiPriority w:val="99"/>
    <w:rsid w:val="00060909"/>
  </w:style>
  <w:style w:type="character" w:customStyle="1" w:styleId="WW8Num14z1">
    <w:name w:val="WW8Num14z1"/>
    <w:uiPriority w:val="99"/>
    <w:rsid w:val="00060909"/>
  </w:style>
  <w:style w:type="character" w:customStyle="1" w:styleId="WW8Num14z2">
    <w:name w:val="WW8Num14z2"/>
    <w:uiPriority w:val="99"/>
    <w:rsid w:val="00060909"/>
  </w:style>
  <w:style w:type="character" w:customStyle="1" w:styleId="WW8Num14z3">
    <w:name w:val="WW8Num14z3"/>
    <w:uiPriority w:val="99"/>
    <w:rsid w:val="00060909"/>
  </w:style>
  <w:style w:type="character" w:customStyle="1" w:styleId="WW8Num14z4">
    <w:name w:val="WW8Num14z4"/>
    <w:uiPriority w:val="99"/>
    <w:rsid w:val="00060909"/>
  </w:style>
  <w:style w:type="character" w:customStyle="1" w:styleId="WW8Num14z5">
    <w:name w:val="WW8Num14z5"/>
    <w:uiPriority w:val="99"/>
    <w:rsid w:val="00060909"/>
  </w:style>
  <w:style w:type="character" w:customStyle="1" w:styleId="WW8Num14z6">
    <w:name w:val="WW8Num14z6"/>
    <w:uiPriority w:val="99"/>
    <w:rsid w:val="00060909"/>
  </w:style>
  <w:style w:type="character" w:customStyle="1" w:styleId="WW8Num14z7">
    <w:name w:val="WW8Num14z7"/>
    <w:uiPriority w:val="99"/>
    <w:rsid w:val="00060909"/>
  </w:style>
  <w:style w:type="character" w:customStyle="1" w:styleId="WW8Num14z8">
    <w:name w:val="WW8Num14z8"/>
    <w:uiPriority w:val="99"/>
    <w:rsid w:val="00060909"/>
  </w:style>
  <w:style w:type="character" w:customStyle="1" w:styleId="WW8Num16z1">
    <w:name w:val="WW8Num16z1"/>
    <w:uiPriority w:val="99"/>
    <w:rsid w:val="00060909"/>
  </w:style>
  <w:style w:type="character" w:customStyle="1" w:styleId="WW8Num16z2">
    <w:name w:val="WW8Num16z2"/>
    <w:uiPriority w:val="99"/>
    <w:rsid w:val="00060909"/>
  </w:style>
  <w:style w:type="character" w:customStyle="1" w:styleId="WW8Num16z3">
    <w:name w:val="WW8Num16z3"/>
    <w:uiPriority w:val="99"/>
    <w:rsid w:val="00060909"/>
  </w:style>
  <w:style w:type="character" w:customStyle="1" w:styleId="WW8Num16z4">
    <w:name w:val="WW8Num16z4"/>
    <w:uiPriority w:val="99"/>
    <w:rsid w:val="00060909"/>
  </w:style>
  <w:style w:type="character" w:customStyle="1" w:styleId="WW8Num16z5">
    <w:name w:val="WW8Num16z5"/>
    <w:uiPriority w:val="99"/>
    <w:rsid w:val="00060909"/>
  </w:style>
  <w:style w:type="character" w:customStyle="1" w:styleId="WW8Num16z6">
    <w:name w:val="WW8Num16z6"/>
    <w:uiPriority w:val="99"/>
    <w:rsid w:val="00060909"/>
  </w:style>
  <w:style w:type="character" w:customStyle="1" w:styleId="WW8Num16z7">
    <w:name w:val="WW8Num16z7"/>
    <w:uiPriority w:val="99"/>
    <w:rsid w:val="00060909"/>
  </w:style>
  <w:style w:type="character" w:customStyle="1" w:styleId="WW8Num16z8">
    <w:name w:val="WW8Num16z8"/>
    <w:uiPriority w:val="99"/>
    <w:rsid w:val="00060909"/>
  </w:style>
  <w:style w:type="character" w:customStyle="1" w:styleId="WW8Num18z1">
    <w:name w:val="WW8Num18z1"/>
    <w:uiPriority w:val="99"/>
    <w:rsid w:val="00060909"/>
  </w:style>
  <w:style w:type="character" w:customStyle="1" w:styleId="WW8Num18z2">
    <w:name w:val="WW8Num18z2"/>
    <w:uiPriority w:val="99"/>
    <w:rsid w:val="00060909"/>
  </w:style>
  <w:style w:type="character" w:customStyle="1" w:styleId="WW8Num18z3">
    <w:name w:val="WW8Num18z3"/>
    <w:uiPriority w:val="99"/>
    <w:rsid w:val="00060909"/>
  </w:style>
  <w:style w:type="character" w:customStyle="1" w:styleId="WW8Num18z4">
    <w:name w:val="WW8Num18z4"/>
    <w:uiPriority w:val="99"/>
    <w:rsid w:val="00060909"/>
  </w:style>
  <w:style w:type="character" w:customStyle="1" w:styleId="WW8Num18z5">
    <w:name w:val="WW8Num18z5"/>
    <w:uiPriority w:val="99"/>
    <w:rsid w:val="00060909"/>
  </w:style>
  <w:style w:type="character" w:customStyle="1" w:styleId="WW8Num18z6">
    <w:name w:val="WW8Num18z6"/>
    <w:uiPriority w:val="99"/>
    <w:rsid w:val="00060909"/>
  </w:style>
  <w:style w:type="character" w:customStyle="1" w:styleId="WW8Num18z7">
    <w:name w:val="WW8Num18z7"/>
    <w:uiPriority w:val="99"/>
    <w:rsid w:val="00060909"/>
  </w:style>
  <w:style w:type="character" w:customStyle="1" w:styleId="WW8Num18z8">
    <w:name w:val="WW8Num18z8"/>
    <w:uiPriority w:val="99"/>
    <w:rsid w:val="00060909"/>
  </w:style>
  <w:style w:type="character" w:customStyle="1" w:styleId="WW8Num19z1">
    <w:name w:val="WW8Num19z1"/>
    <w:uiPriority w:val="99"/>
    <w:rsid w:val="00060909"/>
  </w:style>
  <w:style w:type="character" w:customStyle="1" w:styleId="WW8Num19z2">
    <w:name w:val="WW8Num19z2"/>
    <w:uiPriority w:val="99"/>
    <w:rsid w:val="00060909"/>
  </w:style>
  <w:style w:type="character" w:customStyle="1" w:styleId="WW8Num19z3">
    <w:name w:val="WW8Num19z3"/>
    <w:uiPriority w:val="99"/>
    <w:rsid w:val="00060909"/>
  </w:style>
  <w:style w:type="character" w:customStyle="1" w:styleId="WW8Num19z4">
    <w:name w:val="WW8Num19z4"/>
    <w:uiPriority w:val="99"/>
    <w:rsid w:val="00060909"/>
  </w:style>
  <w:style w:type="character" w:customStyle="1" w:styleId="WW8Num19z5">
    <w:name w:val="WW8Num19z5"/>
    <w:uiPriority w:val="99"/>
    <w:rsid w:val="00060909"/>
  </w:style>
  <w:style w:type="character" w:customStyle="1" w:styleId="WW8Num19z6">
    <w:name w:val="WW8Num19z6"/>
    <w:uiPriority w:val="99"/>
    <w:rsid w:val="00060909"/>
  </w:style>
  <w:style w:type="character" w:customStyle="1" w:styleId="WW8Num19z7">
    <w:name w:val="WW8Num19z7"/>
    <w:uiPriority w:val="99"/>
    <w:rsid w:val="00060909"/>
  </w:style>
  <w:style w:type="character" w:customStyle="1" w:styleId="WW8Num19z8">
    <w:name w:val="WW8Num19z8"/>
    <w:uiPriority w:val="99"/>
    <w:rsid w:val="00060909"/>
  </w:style>
  <w:style w:type="character" w:customStyle="1" w:styleId="WW8Num20z1">
    <w:name w:val="WW8Num20z1"/>
    <w:uiPriority w:val="99"/>
    <w:rsid w:val="00060909"/>
  </w:style>
  <w:style w:type="character" w:customStyle="1" w:styleId="WW8Num20z2">
    <w:name w:val="WW8Num20z2"/>
    <w:uiPriority w:val="99"/>
    <w:rsid w:val="00060909"/>
  </w:style>
  <w:style w:type="character" w:customStyle="1" w:styleId="WW8Num20z3">
    <w:name w:val="WW8Num20z3"/>
    <w:uiPriority w:val="99"/>
    <w:rsid w:val="00060909"/>
  </w:style>
  <w:style w:type="character" w:customStyle="1" w:styleId="WW8Num20z4">
    <w:name w:val="WW8Num20z4"/>
    <w:uiPriority w:val="99"/>
    <w:rsid w:val="00060909"/>
  </w:style>
  <w:style w:type="character" w:customStyle="1" w:styleId="WW8Num20z5">
    <w:name w:val="WW8Num20z5"/>
    <w:uiPriority w:val="99"/>
    <w:rsid w:val="00060909"/>
  </w:style>
  <w:style w:type="character" w:customStyle="1" w:styleId="WW8Num20z6">
    <w:name w:val="WW8Num20z6"/>
    <w:uiPriority w:val="99"/>
    <w:rsid w:val="00060909"/>
  </w:style>
  <w:style w:type="character" w:customStyle="1" w:styleId="WW8Num20z7">
    <w:name w:val="WW8Num20z7"/>
    <w:uiPriority w:val="99"/>
    <w:rsid w:val="00060909"/>
  </w:style>
  <w:style w:type="character" w:customStyle="1" w:styleId="WW8Num20z8">
    <w:name w:val="WW8Num20z8"/>
    <w:uiPriority w:val="99"/>
    <w:rsid w:val="00060909"/>
  </w:style>
  <w:style w:type="character" w:customStyle="1" w:styleId="WW8Num21z1">
    <w:name w:val="WW8Num21z1"/>
    <w:uiPriority w:val="99"/>
    <w:rsid w:val="00060909"/>
  </w:style>
  <w:style w:type="character" w:customStyle="1" w:styleId="WW8Num21z2">
    <w:name w:val="WW8Num21z2"/>
    <w:uiPriority w:val="99"/>
    <w:rsid w:val="00060909"/>
  </w:style>
  <w:style w:type="character" w:customStyle="1" w:styleId="WW8Num21z3">
    <w:name w:val="WW8Num21z3"/>
    <w:uiPriority w:val="99"/>
    <w:rsid w:val="00060909"/>
  </w:style>
  <w:style w:type="character" w:customStyle="1" w:styleId="WW8Num21z4">
    <w:name w:val="WW8Num21z4"/>
    <w:uiPriority w:val="99"/>
    <w:rsid w:val="00060909"/>
  </w:style>
  <w:style w:type="character" w:customStyle="1" w:styleId="WW8Num21z5">
    <w:name w:val="WW8Num21z5"/>
    <w:uiPriority w:val="99"/>
    <w:rsid w:val="00060909"/>
  </w:style>
  <w:style w:type="character" w:customStyle="1" w:styleId="WW8Num21z6">
    <w:name w:val="WW8Num21z6"/>
    <w:uiPriority w:val="99"/>
    <w:rsid w:val="00060909"/>
  </w:style>
  <w:style w:type="character" w:customStyle="1" w:styleId="WW8Num21z7">
    <w:name w:val="WW8Num21z7"/>
    <w:uiPriority w:val="99"/>
    <w:rsid w:val="00060909"/>
  </w:style>
  <w:style w:type="character" w:customStyle="1" w:styleId="WW8Num21z8">
    <w:name w:val="WW8Num21z8"/>
    <w:uiPriority w:val="99"/>
    <w:rsid w:val="00060909"/>
  </w:style>
  <w:style w:type="character" w:customStyle="1" w:styleId="WW8Num22z1">
    <w:name w:val="WW8Num22z1"/>
    <w:uiPriority w:val="99"/>
    <w:rsid w:val="00060909"/>
    <w:rPr>
      <w:rFonts w:ascii="Courier New" w:hAnsi="Courier New"/>
    </w:rPr>
  </w:style>
  <w:style w:type="character" w:customStyle="1" w:styleId="WW8Num22z2">
    <w:name w:val="WW8Num22z2"/>
    <w:uiPriority w:val="99"/>
    <w:rsid w:val="00060909"/>
    <w:rPr>
      <w:rFonts w:ascii="Wingdings" w:hAnsi="Wingdings"/>
    </w:rPr>
  </w:style>
  <w:style w:type="character" w:customStyle="1" w:styleId="WW8Num22z3">
    <w:name w:val="WW8Num22z3"/>
    <w:uiPriority w:val="99"/>
    <w:rsid w:val="00060909"/>
    <w:rPr>
      <w:rFonts w:ascii="Symbol" w:hAnsi="Symbol"/>
    </w:rPr>
  </w:style>
  <w:style w:type="character" w:customStyle="1" w:styleId="WW8Num24z1">
    <w:name w:val="WW8Num24z1"/>
    <w:uiPriority w:val="99"/>
    <w:rsid w:val="00060909"/>
  </w:style>
  <w:style w:type="character" w:customStyle="1" w:styleId="WW8Num24z2">
    <w:name w:val="WW8Num24z2"/>
    <w:uiPriority w:val="99"/>
    <w:rsid w:val="00060909"/>
  </w:style>
  <w:style w:type="character" w:customStyle="1" w:styleId="WW8Num24z3">
    <w:name w:val="WW8Num24z3"/>
    <w:uiPriority w:val="99"/>
    <w:rsid w:val="00060909"/>
  </w:style>
  <w:style w:type="character" w:customStyle="1" w:styleId="WW8Num24z4">
    <w:name w:val="WW8Num24z4"/>
    <w:uiPriority w:val="99"/>
    <w:rsid w:val="00060909"/>
  </w:style>
  <w:style w:type="character" w:customStyle="1" w:styleId="WW8Num24z5">
    <w:name w:val="WW8Num24z5"/>
    <w:uiPriority w:val="99"/>
    <w:rsid w:val="00060909"/>
  </w:style>
  <w:style w:type="character" w:customStyle="1" w:styleId="WW8Num24z6">
    <w:name w:val="WW8Num24z6"/>
    <w:uiPriority w:val="99"/>
    <w:rsid w:val="00060909"/>
  </w:style>
  <w:style w:type="character" w:customStyle="1" w:styleId="WW8Num24z7">
    <w:name w:val="WW8Num24z7"/>
    <w:uiPriority w:val="99"/>
    <w:rsid w:val="00060909"/>
  </w:style>
  <w:style w:type="character" w:customStyle="1" w:styleId="WW8Num24z8">
    <w:name w:val="WW8Num24z8"/>
    <w:uiPriority w:val="99"/>
    <w:rsid w:val="00060909"/>
  </w:style>
  <w:style w:type="character" w:customStyle="1" w:styleId="WW8Num27z1">
    <w:name w:val="WW8Num27z1"/>
    <w:uiPriority w:val="99"/>
    <w:rsid w:val="00060909"/>
  </w:style>
  <w:style w:type="character" w:customStyle="1" w:styleId="WW8Num27z2">
    <w:name w:val="WW8Num27z2"/>
    <w:uiPriority w:val="99"/>
    <w:rsid w:val="00060909"/>
  </w:style>
  <w:style w:type="character" w:customStyle="1" w:styleId="WW8Num27z3">
    <w:name w:val="WW8Num27z3"/>
    <w:uiPriority w:val="99"/>
    <w:rsid w:val="00060909"/>
  </w:style>
  <w:style w:type="character" w:customStyle="1" w:styleId="WW8Num27z4">
    <w:name w:val="WW8Num27z4"/>
    <w:uiPriority w:val="99"/>
    <w:rsid w:val="00060909"/>
  </w:style>
  <w:style w:type="character" w:customStyle="1" w:styleId="WW8Num27z5">
    <w:name w:val="WW8Num27z5"/>
    <w:uiPriority w:val="99"/>
    <w:rsid w:val="00060909"/>
  </w:style>
  <w:style w:type="character" w:customStyle="1" w:styleId="WW8Num27z6">
    <w:name w:val="WW8Num27z6"/>
    <w:uiPriority w:val="99"/>
    <w:rsid w:val="00060909"/>
  </w:style>
  <w:style w:type="character" w:customStyle="1" w:styleId="WW8Num27z7">
    <w:name w:val="WW8Num27z7"/>
    <w:uiPriority w:val="99"/>
    <w:rsid w:val="00060909"/>
  </w:style>
  <w:style w:type="character" w:customStyle="1" w:styleId="WW8Num27z8">
    <w:name w:val="WW8Num27z8"/>
    <w:uiPriority w:val="99"/>
    <w:rsid w:val="00060909"/>
  </w:style>
  <w:style w:type="character" w:customStyle="1" w:styleId="12">
    <w:name w:val="Основной шрифт абзаца1"/>
    <w:uiPriority w:val="99"/>
    <w:rsid w:val="00060909"/>
  </w:style>
  <w:style w:type="character" w:customStyle="1" w:styleId="af1">
    <w:name w:val="Верхний колонтитул Знак"/>
    <w:uiPriority w:val="99"/>
    <w:rsid w:val="00060909"/>
    <w:rPr>
      <w:rFonts w:ascii="Times New Roman" w:hAnsi="Times New Roman"/>
      <w:sz w:val="24"/>
    </w:rPr>
  </w:style>
  <w:style w:type="character" w:styleId="af2">
    <w:name w:val="page number"/>
    <w:uiPriority w:val="99"/>
    <w:rsid w:val="00060909"/>
    <w:rPr>
      <w:rFonts w:cs="Times New Roman"/>
    </w:rPr>
  </w:style>
  <w:style w:type="character" w:customStyle="1" w:styleId="af3">
    <w:name w:val="Нижний колонтитул Знак"/>
    <w:uiPriority w:val="99"/>
    <w:rsid w:val="00060909"/>
    <w:rPr>
      <w:rFonts w:ascii="Times New Roman" w:hAnsi="Times New Roman"/>
      <w:sz w:val="24"/>
    </w:rPr>
  </w:style>
  <w:style w:type="character" w:customStyle="1" w:styleId="33">
    <w:name w:val="Стиль3 Знак"/>
    <w:uiPriority w:val="99"/>
    <w:rsid w:val="00060909"/>
    <w:rPr>
      <w:rFonts w:ascii="Arial" w:hAnsi="Arial"/>
      <w:sz w:val="24"/>
    </w:rPr>
  </w:style>
  <w:style w:type="character" w:customStyle="1" w:styleId="23">
    <w:name w:val="Основной текст с отступом 2 Знак"/>
    <w:uiPriority w:val="99"/>
    <w:rsid w:val="00060909"/>
    <w:rPr>
      <w:rFonts w:ascii="Times New Roman" w:hAnsi="Times New Roman"/>
      <w:sz w:val="24"/>
    </w:rPr>
  </w:style>
  <w:style w:type="character" w:styleId="af4">
    <w:name w:val="FollowedHyperlink"/>
    <w:uiPriority w:val="99"/>
    <w:rsid w:val="00060909"/>
    <w:rPr>
      <w:rFonts w:cs="Times New Roman"/>
      <w:color w:val="800080"/>
      <w:u w:val="single"/>
    </w:rPr>
  </w:style>
  <w:style w:type="character" w:customStyle="1" w:styleId="af5">
    <w:name w:val="Схема документа Знак"/>
    <w:uiPriority w:val="99"/>
    <w:rsid w:val="00060909"/>
    <w:rPr>
      <w:rFonts w:ascii="Tahoma" w:hAnsi="Tahoma"/>
      <w:sz w:val="16"/>
    </w:rPr>
  </w:style>
  <w:style w:type="character" w:customStyle="1" w:styleId="af6">
    <w:name w:val="Подзаголовок Знак"/>
    <w:uiPriority w:val="99"/>
    <w:rsid w:val="00060909"/>
    <w:rPr>
      <w:rFonts w:ascii="Cambria" w:hAnsi="Cambria"/>
      <w:i/>
      <w:color w:val="4F81BD"/>
      <w:spacing w:val="15"/>
      <w:sz w:val="24"/>
    </w:rPr>
  </w:style>
  <w:style w:type="character" w:customStyle="1" w:styleId="af7">
    <w:name w:val="Символ сноски"/>
    <w:uiPriority w:val="99"/>
    <w:rsid w:val="00060909"/>
    <w:rPr>
      <w:vertAlign w:val="superscript"/>
    </w:rPr>
  </w:style>
  <w:style w:type="character" w:customStyle="1" w:styleId="af8">
    <w:name w:val="Гипертекстовая ссылка"/>
    <w:uiPriority w:val="99"/>
    <w:rsid w:val="00060909"/>
    <w:rPr>
      <w:b/>
      <w:color w:val="008000"/>
    </w:rPr>
  </w:style>
  <w:style w:type="character" w:customStyle="1" w:styleId="af9">
    <w:name w:val="Цветовое выделение"/>
    <w:uiPriority w:val="99"/>
    <w:rsid w:val="00060909"/>
    <w:rPr>
      <w:b/>
      <w:color w:val="000080"/>
    </w:rPr>
  </w:style>
  <w:style w:type="character" w:styleId="afa">
    <w:name w:val="Strong"/>
    <w:uiPriority w:val="99"/>
    <w:qFormat/>
    <w:rsid w:val="00060909"/>
    <w:rPr>
      <w:rFonts w:cs="Times New Roman"/>
      <w:b/>
      <w:color w:val="333333"/>
    </w:rPr>
  </w:style>
  <w:style w:type="character" w:customStyle="1" w:styleId="13">
    <w:name w:val="Знак примечания1"/>
    <w:uiPriority w:val="99"/>
    <w:rsid w:val="00060909"/>
    <w:rPr>
      <w:sz w:val="16"/>
    </w:rPr>
  </w:style>
  <w:style w:type="character" w:customStyle="1" w:styleId="afb">
    <w:name w:val="Тема примечания Знак"/>
    <w:uiPriority w:val="99"/>
    <w:rsid w:val="00060909"/>
    <w:rPr>
      <w:rFonts w:ascii="Times New Roman" w:hAnsi="Times New Roman"/>
      <w:b/>
    </w:rPr>
  </w:style>
  <w:style w:type="character" w:customStyle="1" w:styleId="u">
    <w:name w:val="u"/>
    <w:uiPriority w:val="99"/>
    <w:rsid w:val="00060909"/>
    <w:rPr>
      <w:rFonts w:cs="Times New Roman"/>
    </w:rPr>
  </w:style>
  <w:style w:type="character" w:customStyle="1" w:styleId="afc">
    <w:name w:val="Часть Знак"/>
    <w:uiPriority w:val="99"/>
    <w:rsid w:val="00060909"/>
    <w:rPr>
      <w:rFonts w:eastAsia="Times New Roman"/>
      <w:sz w:val="24"/>
      <w:lang w:val="ru-RU"/>
    </w:rPr>
  </w:style>
  <w:style w:type="character" w:customStyle="1" w:styleId="afd">
    <w:name w:val="Ссылка указателя"/>
    <w:uiPriority w:val="99"/>
    <w:rsid w:val="00060909"/>
  </w:style>
  <w:style w:type="paragraph" w:customStyle="1" w:styleId="14">
    <w:name w:val="Заголовок1"/>
    <w:basedOn w:val="a0"/>
    <w:next w:val="afe"/>
    <w:uiPriority w:val="99"/>
    <w:rsid w:val="0006090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e">
    <w:name w:val="Body Text"/>
    <w:aliases w:val="Основной текст Знак Знак,body text,NoticeText-List,Основной текст Знак Знак Знак Знак Знак Знак Знак Знак Знак Знак Знак Знак Знак Знак Знак Знак Знак Знак Знак Знак Знак Знак Знак Знак Знак Знак"/>
    <w:basedOn w:val="a0"/>
    <w:link w:val="aff"/>
    <w:uiPriority w:val="99"/>
    <w:qFormat/>
    <w:rsid w:val="00060909"/>
    <w:pPr>
      <w:spacing w:after="120"/>
    </w:pPr>
  </w:style>
  <w:style w:type="character" w:customStyle="1" w:styleId="aff">
    <w:name w:val="Основной текст Знак"/>
    <w:aliases w:val="Основной текст Знак Знак Знак,body text Знак,NoticeText-List Знак,Основной текст Знак Знак Знак Знак Знак Знак Знак Знак Знак Знак Знак Знак Знак Знак Знак Знак Знак Знак Знак Знак Знак Знак Знак Знак Знак Знак Знак"/>
    <w:link w:val="afe"/>
    <w:uiPriority w:val="99"/>
    <w:locked/>
    <w:rsid w:val="00060909"/>
    <w:rPr>
      <w:rFonts w:ascii="Times New Roman" w:hAnsi="Times New Roman" w:cs="Times New Roman"/>
      <w:sz w:val="24"/>
      <w:szCs w:val="24"/>
      <w:lang w:eastAsia="zh-CN"/>
    </w:rPr>
  </w:style>
  <w:style w:type="paragraph" w:styleId="aff0">
    <w:name w:val="List"/>
    <w:basedOn w:val="afe"/>
    <w:uiPriority w:val="99"/>
    <w:rsid w:val="00060909"/>
    <w:rPr>
      <w:rFonts w:cs="Mangal"/>
    </w:rPr>
  </w:style>
  <w:style w:type="paragraph" w:styleId="aff1">
    <w:name w:val="caption"/>
    <w:basedOn w:val="a0"/>
    <w:uiPriority w:val="99"/>
    <w:qFormat/>
    <w:rsid w:val="00060909"/>
    <w:pPr>
      <w:suppressLineNumbers/>
      <w:spacing w:before="120" w:after="120"/>
    </w:pPr>
    <w:rPr>
      <w:rFonts w:cs="Mangal"/>
      <w:i/>
      <w:iCs/>
    </w:rPr>
  </w:style>
  <w:style w:type="paragraph" w:customStyle="1" w:styleId="34">
    <w:name w:val="Указатель3"/>
    <w:basedOn w:val="a0"/>
    <w:uiPriority w:val="99"/>
    <w:rsid w:val="00060909"/>
    <w:pPr>
      <w:suppressLineNumbers/>
    </w:pPr>
    <w:rPr>
      <w:rFonts w:cs="Mangal"/>
    </w:rPr>
  </w:style>
  <w:style w:type="paragraph" w:customStyle="1" w:styleId="24">
    <w:name w:val="Название объекта2"/>
    <w:basedOn w:val="a0"/>
    <w:uiPriority w:val="99"/>
    <w:rsid w:val="00060909"/>
    <w:pPr>
      <w:suppressLineNumbers/>
      <w:spacing w:before="120" w:after="120"/>
    </w:pPr>
    <w:rPr>
      <w:rFonts w:cs="Mangal"/>
      <w:i/>
      <w:iCs/>
    </w:rPr>
  </w:style>
  <w:style w:type="paragraph" w:customStyle="1" w:styleId="25">
    <w:name w:val="Указатель2"/>
    <w:basedOn w:val="a0"/>
    <w:uiPriority w:val="99"/>
    <w:rsid w:val="00060909"/>
    <w:pPr>
      <w:suppressLineNumbers/>
    </w:pPr>
    <w:rPr>
      <w:rFonts w:cs="Mangal"/>
    </w:rPr>
  </w:style>
  <w:style w:type="paragraph" w:customStyle="1" w:styleId="15">
    <w:name w:val="Название объекта1"/>
    <w:basedOn w:val="a0"/>
    <w:uiPriority w:val="99"/>
    <w:rsid w:val="00060909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0"/>
    <w:uiPriority w:val="99"/>
    <w:rsid w:val="00060909"/>
    <w:pPr>
      <w:suppressLineNumbers/>
    </w:pPr>
    <w:rPr>
      <w:rFonts w:cs="Mangal"/>
    </w:rPr>
  </w:style>
  <w:style w:type="paragraph" w:styleId="aff2">
    <w:name w:val="header"/>
    <w:basedOn w:val="a0"/>
    <w:link w:val="17"/>
    <w:uiPriority w:val="99"/>
    <w:rsid w:val="00060909"/>
  </w:style>
  <w:style w:type="character" w:customStyle="1" w:styleId="17">
    <w:name w:val="Верхний колонтитул Знак1"/>
    <w:link w:val="aff2"/>
    <w:uiPriority w:val="99"/>
    <w:locked/>
    <w:rsid w:val="00060909"/>
    <w:rPr>
      <w:rFonts w:ascii="Times New Roman" w:hAnsi="Times New Roman" w:cs="Times New Roman"/>
      <w:sz w:val="24"/>
      <w:szCs w:val="24"/>
      <w:lang w:eastAsia="zh-CN"/>
    </w:rPr>
  </w:style>
  <w:style w:type="paragraph" w:styleId="aff3">
    <w:name w:val="footer"/>
    <w:basedOn w:val="a0"/>
    <w:link w:val="18"/>
    <w:uiPriority w:val="99"/>
    <w:rsid w:val="00060909"/>
  </w:style>
  <w:style w:type="character" w:customStyle="1" w:styleId="18">
    <w:name w:val="Нижний колонтитул Знак1"/>
    <w:link w:val="aff3"/>
    <w:uiPriority w:val="99"/>
    <w:locked/>
    <w:rsid w:val="00060909"/>
    <w:rPr>
      <w:rFonts w:ascii="Times New Roman" w:hAnsi="Times New Roman" w:cs="Times New Roman"/>
      <w:sz w:val="24"/>
      <w:szCs w:val="24"/>
      <w:lang w:eastAsia="zh-CN"/>
    </w:rPr>
  </w:style>
  <w:style w:type="paragraph" w:customStyle="1" w:styleId="ConsPlusNormal">
    <w:name w:val="ConsPlusNormal"/>
    <w:link w:val="ConsPlusNormal0"/>
    <w:uiPriority w:val="99"/>
    <w:rsid w:val="00060909"/>
    <w:pPr>
      <w:widowControl w:val="0"/>
      <w:numPr>
        <w:numId w:val="3"/>
      </w:numPr>
      <w:suppressAutoHyphens/>
      <w:autoSpaceDE w:val="0"/>
      <w:ind w:left="0" w:firstLine="720"/>
      <w:outlineLvl w:val="1"/>
    </w:pPr>
    <w:rPr>
      <w:rFonts w:ascii="Arial" w:eastAsia="Times New Roman" w:hAnsi="Arial" w:cs="Arial"/>
      <w:sz w:val="22"/>
      <w:szCs w:val="22"/>
      <w:lang w:eastAsia="zh-CN"/>
    </w:rPr>
  </w:style>
  <w:style w:type="paragraph" w:customStyle="1" w:styleId="19">
    <w:name w:val="Стиль1"/>
    <w:basedOn w:val="a0"/>
    <w:uiPriority w:val="99"/>
    <w:rsid w:val="00060909"/>
    <w:pPr>
      <w:keepNext/>
      <w:keepLines/>
      <w:widowControl w:val="0"/>
      <w:suppressLineNumbers/>
      <w:suppressAutoHyphens/>
      <w:spacing w:after="60"/>
      <w:ind w:left="432" w:hanging="432"/>
    </w:pPr>
    <w:rPr>
      <w:b/>
      <w:sz w:val="28"/>
    </w:rPr>
  </w:style>
  <w:style w:type="paragraph" w:styleId="26">
    <w:name w:val="List Number 2"/>
    <w:basedOn w:val="a0"/>
    <w:uiPriority w:val="99"/>
    <w:rsid w:val="00060909"/>
    <w:pPr>
      <w:ind w:left="432" w:hanging="432"/>
    </w:pPr>
  </w:style>
  <w:style w:type="paragraph" w:customStyle="1" w:styleId="27">
    <w:name w:val="Стиль2"/>
    <w:basedOn w:val="26"/>
    <w:uiPriority w:val="99"/>
    <w:rsid w:val="00060909"/>
    <w:pPr>
      <w:keepNext/>
      <w:keepLines/>
      <w:widowControl w:val="0"/>
      <w:suppressLineNumbers/>
      <w:suppressAutoHyphens/>
      <w:spacing w:after="60"/>
      <w:ind w:left="1836" w:hanging="576"/>
      <w:jc w:val="both"/>
    </w:pPr>
    <w:rPr>
      <w:b/>
      <w:szCs w:val="20"/>
    </w:rPr>
  </w:style>
  <w:style w:type="paragraph" w:customStyle="1" w:styleId="210">
    <w:name w:val="Основной текст с отступом 21"/>
    <w:basedOn w:val="a0"/>
    <w:uiPriority w:val="99"/>
    <w:rsid w:val="00060909"/>
    <w:pPr>
      <w:spacing w:after="120" w:line="480" w:lineRule="auto"/>
      <w:ind w:left="283"/>
    </w:pPr>
  </w:style>
  <w:style w:type="paragraph" w:customStyle="1" w:styleId="35">
    <w:name w:val="Стиль3"/>
    <w:basedOn w:val="210"/>
    <w:uiPriority w:val="99"/>
    <w:rsid w:val="00060909"/>
    <w:pPr>
      <w:widowControl w:val="0"/>
      <w:spacing w:after="0" w:line="240" w:lineRule="auto"/>
      <w:ind w:left="1080" w:hanging="360"/>
      <w:jc w:val="both"/>
    </w:pPr>
    <w:rPr>
      <w:rFonts w:ascii="Arial" w:eastAsia="Calibri" w:hAnsi="Arial"/>
    </w:rPr>
  </w:style>
  <w:style w:type="paragraph" w:customStyle="1" w:styleId="2-11">
    <w:name w:val="содержание2-11"/>
    <w:basedOn w:val="a0"/>
    <w:uiPriority w:val="99"/>
    <w:rsid w:val="00060909"/>
    <w:pPr>
      <w:spacing w:after="60"/>
      <w:jc w:val="both"/>
    </w:pPr>
  </w:style>
  <w:style w:type="paragraph" w:customStyle="1" w:styleId="14063">
    <w:name w:val="Стиль 14 пт полужирный По центру Слева:  063 см"/>
    <w:basedOn w:val="1"/>
    <w:uiPriority w:val="99"/>
    <w:rsid w:val="00060909"/>
    <w:pPr>
      <w:ind w:left="36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140">
    <w:name w:val="Стиль 14 пт полужирный По ширине"/>
    <w:basedOn w:val="20"/>
    <w:uiPriority w:val="99"/>
    <w:rsid w:val="00060909"/>
    <w:pPr>
      <w:jc w:val="both"/>
    </w:pPr>
    <w:rPr>
      <w:rFonts w:ascii="Times New Roman" w:hAnsi="Times New Roman" w:cs="Times New Roman"/>
      <w:bCs w:val="0"/>
      <w:i w:val="0"/>
      <w:szCs w:val="20"/>
    </w:rPr>
  </w:style>
  <w:style w:type="paragraph" w:customStyle="1" w:styleId="aff4">
    <w:name w:val="Стиль По ширине"/>
    <w:basedOn w:val="20"/>
    <w:uiPriority w:val="99"/>
    <w:rsid w:val="00060909"/>
    <w:pPr>
      <w:jc w:val="both"/>
    </w:pPr>
    <w:rPr>
      <w:rFonts w:ascii="Times New Roman" w:hAnsi="Times New Roman" w:cs="Times New Roman"/>
      <w:i w:val="0"/>
      <w:szCs w:val="20"/>
    </w:rPr>
  </w:style>
  <w:style w:type="paragraph" w:customStyle="1" w:styleId="127">
    <w:name w:val="Стиль По ширине Первая строка:  127 см"/>
    <w:basedOn w:val="20"/>
    <w:uiPriority w:val="99"/>
    <w:rsid w:val="00060909"/>
    <w:pPr>
      <w:ind w:firstLine="720"/>
      <w:jc w:val="both"/>
    </w:pPr>
    <w:rPr>
      <w:rFonts w:ascii="Times New Roman" w:hAnsi="Times New Roman" w:cs="Times New Roman"/>
      <w:i w:val="0"/>
      <w:szCs w:val="20"/>
    </w:rPr>
  </w:style>
  <w:style w:type="paragraph" w:customStyle="1" w:styleId="14127">
    <w:name w:val="Стиль 14 пт полужирный По ширине Первая строка:  127 см"/>
    <w:basedOn w:val="20"/>
    <w:uiPriority w:val="99"/>
    <w:rsid w:val="00060909"/>
    <w:pPr>
      <w:ind w:firstLine="720"/>
      <w:jc w:val="both"/>
    </w:pPr>
    <w:rPr>
      <w:rFonts w:ascii="Times New Roman" w:hAnsi="Times New Roman" w:cs="Times New Roman"/>
      <w:bCs w:val="0"/>
      <w:i w:val="0"/>
      <w:szCs w:val="20"/>
    </w:rPr>
  </w:style>
  <w:style w:type="paragraph" w:customStyle="1" w:styleId="145454">
    <w:name w:val="Стиль 14 пт полужирный По центру Перед:  54 пт После:  54 пт"/>
    <w:basedOn w:val="1"/>
    <w:uiPriority w:val="99"/>
    <w:rsid w:val="00060909"/>
    <w:pPr>
      <w:spacing w:before="108" w:after="108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5454">
    <w:name w:val="Стиль По центру Перед:  54 пт После:  54 пт"/>
    <w:basedOn w:val="1"/>
    <w:uiPriority w:val="99"/>
    <w:rsid w:val="00060909"/>
    <w:pPr>
      <w:spacing w:before="108" w:after="108"/>
      <w:jc w:val="center"/>
    </w:pPr>
    <w:rPr>
      <w:rFonts w:ascii="Times New Roman" w:hAnsi="Times New Roman" w:cs="Times New Roman"/>
      <w:sz w:val="28"/>
      <w:szCs w:val="20"/>
    </w:rPr>
  </w:style>
  <w:style w:type="paragraph" w:customStyle="1" w:styleId="14095">
    <w:name w:val="Стиль 14 пт полужирный По ширине Первая строка:  095 см"/>
    <w:basedOn w:val="20"/>
    <w:uiPriority w:val="99"/>
    <w:rsid w:val="00060909"/>
    <w:pPr>
      <w:ind w:firstLine="540"/>
      <w:jc w:val="both"/>
    </w:pPr>
    <w:rPr>
      <w:rFonts w:ascii="Times New Roman" w:hAnsi="Times New Roman" w:cs="Times New Roman"/>
      <w:bCs w:val="0"/>
      <w:i w:val="0"/>
      <w:szCs w:val="20"/>
    </w:rPr>
  </w:style>
  <w:style w:type="paragraph" w:customStyle="1" w:styleId="140950">
    <w:name w:val="Стиль 14 пт полужирный Первая строка:  095 см"/>
    <w:basedOn w:val="20"/>
    <w:uiPriority w:val="99"/>
    <w:rsid w:val="00060909"/>
    <w:pPr>
      <w:ind w:firstLine="540"/>
    </w:pPr>
    <w:rPr>
      <w:rFonts w:ascii="Times New Roman" w:hAnsi="Times New Roman" w:cs="Times New Roman"/>
      <w:b w:val="0"/>
      <w:bCs w:val="0"/>
      <w:i w:val="0"/>
      <w:szCs w:val="20"/>
    </w:rPr>
  </w:style>
  <w:style w:type="paragraph" w:customStyle="1" w:styleId="095">
    <w:name w:val="Стиль По ширине Первая строка:  095 см"/>
    <w:basedOn w:val="1"/>
    <w:uiPriority w:val="99"/>
    <w:rsid w:val="00060909"/>
    <w:pPr>
      <w:ind w:firstLine="540"/>
      <w:jc w:val="both"/>
    </w:pPr>
    <w:rPr>
      <w:rFonts w:ascii="Times New Roman" w:hAnsi="Times New Roman" w:cs="Times New Roman"/>
      <w:sz w:val="28"/>
      <w:szCs w:val="20"/>
    </w:rPr>
  </w:style>
  <w:style w:type="paragraph" w:customStyle="1" w:styleId="141270">
    <w:name w:val="Стиль 14 пт полужирный По центру Первая строка:  127 см"/>
    <w:basedOn w:val="1"/>
    <w:uiPriority w:val="99"/>
    <w:rsid w:val="00060909"/>
    <w:pPr>
      <w:ind w:firstLine="72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1a">
    <w:name w:val="Заголовок таблицы ссылок1"/>
    <w:basedOn w:val="1"/>
    <w:next w:val="a0"/>
    <w:uiPriority w:val="99"/>
    <w:rsid w:val="00060909"/>
    <w:pPr>
      <w:keepLines/>
      <w:spacing w:before="480" w:after="0" w:line="276" w:lineRule="auto"/>
    </w:pPr>
    <w:rPr>
      <w:color w:val="365F91"/>
      <w:sz w:val="28"/>
      <w:szCs w:val="28"/>
    </w:rPr>
  </w:style>
  <w:style w:type="paragraph" w:styleId="1b">
    <w:name w:val="toc 1"/>
    <w:basedOn w:val="a0"/>
    <w:next w:val="a0"/>
    <w:uiPriority w:val="99"/>
    <w:rsid w:val="00060909"/>
    <w:pPr>
      <w:tabs>
        <w:tab w:val="right" w:leader="dot" w:pos="9356"/>
      </w:tabs>
      <w:ind w:firstLine="567"/>
      <w:jc w:val="both"/>
    </w:pPr>
    <w:rPr>
      <w:rFonts w:ascii="Arial Narrow" w:hAnsi="Arial Narrow" w:cs="Arial Narrow"/>
      <w:b/>
      <w:sz w:val="28"/>
      <w:lang w:eastAsia="ru-RU"/>
    </w:rPr>
  </w:style>
  <w:style w:type="paragraph" w:styleId="28">
    <w:name w:val="toc 2"/>
    <w:basedOn w:val="a0"/>
    <w:next w:val="a0"/>
    <w:uiPriority w:val="99"/>
    <w:rsid w:val="00060909"/>
    <w:pPr>
      <w:tabs>
        <w:tab w:val="right" w:leader="dot" w:pos="9356"/>
      </w:tabs>
      <w:ind w:firstLine="567"/>
      <w:jc w:val="both"/>
    </w:pPr>
    <w:rPr>
      <w:rFonts w:ascii="Arial Narrow" w:hAnsi="Arial Narrow" w:cs="Arial Narrow"/>
      <w:lang w:eastAsia="ru-RU"/>
    </w:rPr>
  </w:style>
  <w:style w:type="paragraph" w:customStyle="1" w:styleId="140951">
    <w:name w:val="Стиль Стиль 14 пт полужирный Первая строка:  095 см + полужирный П..."/>
    <w:basedOn w:val="20"/>
    <w:uiPriority w:val="99"/>
    <w:rsid w:val="00060909"/>
    <w:pPr>
      <w:ind w:firstLine="708"/>
    </w:pPr>
    <w:rPr>
      <w:rFonts w:ascii="Times New Roman" w:hAnsi="Times New Roman" w:cs="Times New Roman"/>
      <w:b w:val="0"/>
      <w:bCs w:val="0"/>
      <w:i w:val="0"/>
      <w:iCs w:val="0"/>
    </w:rPr>
  </w:style>
  <w:style w:type="paragraph" w:customStyle="1" w:styleId="60">
    <w:name w:val="Стиль Перед:  6 пт"/>
    <w:basedOn w:val="20"/>
    <w:uiPriority w:val="99"/>
    <w:rsid w:val="00060909"/>
    <w:pPr>
      <w:spacing w:before="120"/>
    </w:pPr>
    <w:rPr>
      <w:rFonts w:ascii="Times New Roman" w:hAnsi="Times New Roman" w:cs="Times New Roman"/>
      <w:i w:val="0"/>
      <w:szCs w:val="20"/>
    </w:rPr>
  </w:style>
  <w:style w:type="paragraph" w:styleId="aff5">
    <w:name w:val="Revision"/>
    <w:uiPriority w:val="99"/>
    <w:rsid w:val="00060909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1c">
    <w:name w:val="Схема документа1"/>
    <w:basedOn w:val="a0"/>
    <w:uiPriority w:val="99"/>
    <w:rsid w:val="00060909"/>
    <w:rPr>
      <w:rFonts w:ascii="Tahoma" w:hAnsi="Tahoma" w:cs="Tahoma"/>
      <w:sz w:val="16"/>
      <w:szCs w:val="16"/>
    </w:rPr>
  </w:style>
  <w:style w:type="paragraph" w:customStyle="1" w:styleId="40">
    <w:name w:val="Стиль4"/>
    <w:basedOn w:val="1"/>
    <w:uiPriority w:val="99"/>
    <w:rsid w:val="00060909"/>
    <w:rPr>
      <w:rFonts w:ascii="Arial Narrow" w:hAnsi="Arial Narrow" w:cs="Arial Narrow"/>
      <w:sz w:val="28"/>
    </w:rPr>
  </w:style>
  <w:style w:type="paragraph" w:customStyle="1" w:styleId="50">
    <w:name w:val="Стиль5"/>
    <w:basedOn w:val="40"/>
    <w:uiPriority w:val="99"/>
    <w:rsid w:val="00060909"/>
    <w:rPr>
      <w:szCs w:val="28"/>
    </w:rPr>
  </w:style>
  <w:style w:type="paragraph" w:styleId="aff6">
    <w:name w:val="Subtitle"/>
    <w:basedOn w:val="a0"/>
    <w:next w:val="a0"/>
    <w:link w:val="1d"/>
    <w:uiPriority w:val="99"/>
    <w:qFormat/>
    <w:rsid w:val="00060909"/>
    <w:rPr>
      <w:rFonts w:ascii="Cambria" w:hAnsi="Cambria"/>
      <w:i/>
      <w:iCs/>
      <w:color w:val="4F81BD"/>
      <w:spacing w:val="15"/>
    </w:rPr>
  </w:style>
  <w:style w:type="character" w:customStyle="1" w:styleId="1d">
    <w:name w:val="Подзаголовок Знак1"/>
    <w:link w:val="aff6"/>
    <w:uiPriority w:val="99"/>
    <w:locked/>
    <w:rsid w:val="00060909"/>
    <w:rPr>
      <w:rFonts w:ascii="Cambria" w:hAnsi="Cambria" w:cs="Times New Roman"/>
      <w:i/>
      <w:iCs/>
      <w:color w:val="4F81BD"/>
      <w:spacing w:val="15"/>
      <w:sz w:val="24"/>
      <w:szCs w:val="24"/>
      <w:lang w:eastAsia="zh-CN"/>
    </w:rPr>
  </w:style>
  <w:style w:type="paragraph" w:customStyle="1" w:styleId="61">
    <w:name w:val="Стиль6"/>
    <w:basedOn w:val="aff6"/>
    <w:uiPriority w:val="99"/>
    <w:rsid w:val="00060909"/>
    <w:rPr>
      <w:rFonts w:ascii="Arial Narrow" w:hAnsi="Arial Narrow" w:cs="Arial Narrow"/>
      <w:color w:val="auto"/>
      <w:sz w:val="28"/>
    </w:rPr>
  </w:style>
  <w:style w:type="paragraph" w:styleId="36">
    <w:name w:val="toc 3"/>
    <w:basedOn w:val="a0"/>
    <w:next w:val="a0"/>
    <w:uiPriority w:val="99"/>
    <w:rsid w:val="0006090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1">
    <w:name w:val="toc 4"/>
    <w:basedOn w:val="a0"/>
    <w:next w:val="a0"/>
    <w:uiPriority w:val="99"/>
    <w:rsid w:val="0006090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0"/>
    <w:next w:val="a0"/>
    <w:uiPriority w:val="99"/>
    <w:rsid w:val="0006090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2">
    <w:name w:val="toc 6"/>
    <w:basedOn w:val="a0"/>
    <w:next w:val="a0"/>
    <w:uiPriority w:val="99"/>
    <w:rsid w:val="0006090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0"/>
    <w:next w:val="a0"/>
    <w:uiPriority w:val="99"/>
    <w:rsid w:val="0006090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0"/>
    <w:next w:val="a0"/>
    <w:uiPriority w:val="99"/>
    <w:rsid w:val="0006090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0"/>
    <w:next w:val="a0"/>
    <w:uiPriority w:val="99"/>
    <w:rsid w:val="0006090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customStyle="1" w:styleId="1e">
    <w:name w:val="Текст примечания1"/>
    <w:basedOn w:val="a0"/>
    <w:uiPriority w:val="99"/>
    <w:rsid w:val="00060909"/>
    <w:rPr>
      <w:sz w:val="20"/>
      <w:szCs w:val="20"/>
    </w:rPr>
  </w:style>
  <w:style w:type="paragraph" w:styleId="aff7">
    <w:name w:val="annotation subject"/>
    <w:basedOn w:val="1e"/>
    <w:next w:val="1e"/>
    <w:link w:val="1f"/>
    <w:uiPriority w:val="99"/>
    <w:rsid w:val="00060909"/>
    <w:rPr>
      <w:b/>
      <w:bCs/>
    </w:rPr>
  </w:style>
  <w:style w:type="character" w:customStyle="1" w:styleId="1f">
    <w:name w:val="Тема примечания Знак1"/>
    <w:link w:val="aff7"/>
    <w:uiPriority w:val="99"/>
    <w:locked/>
    <w:rsid w:val="00060909"/>
    <w:rPr>
      <w:rFonts w:ascii="Times New Roman" w:hAnsi="Times New Roman" w:cs="Times New Roman"/>
      <w:b/>
      <w:bCs/>
      <w:sz w:val="20"/>
      <w:szCs w:val="20"/>
      <w:lang w:eastAsia="zh-CN"/>
    </w:rPr>
  </w:style>
  <w:style w:type="paragraph" w:styleId="aff8">
    <w:name w:val="Body Text Indent"/>
    <w:basedOn w:val="a0"/>
    <w:link w:val="aff9"/>
    <w:uiPriority w:val="99"/>
    <w:rsid w:val="00060909"/>
    <w:pPr>
      <w:spacing w:after="120"/>
      <w:ind w:left="283"/>
    </w:pPr>
  </w:style>
  <w:style w:type="character" w:customStyle="1" w:styleId="aff9">
    <w:name w:val="Основной текст с отступом Знак"/>
    <w:link w:val="aff8"/>
    <w:uiPriority w:val="99"/>
    <w:locked/>
    <w:rsid w:val="00060909"/>
    <w:rPr>
      <w:rFonts w:ascii="Times New Roman" w:hAnsi="Times New Roman" w:cs="Times New Roman"/>
      <w:sz w:val="24"/>
      <w:szCs w:val="24"/>
      <w:lang w:eastAsia="zh-CN"/>
    </w:rPr>
  </w:style>
  <w:style w:type="paragraph" w:customStyle="1" w:styleId="-6">
    <w:name w:val="пункт-6"/>
    <w:basedOn w:val="a0"/>
    <w:uiPriority w:val="99"/>
    <w:rsid w:val="00060909"/>
    <w:pPr>
      <w:tabs>
        <w:tab w:val="left" w:pos="3852"/>
      </w:tabs>
      <w:spacing w:line="288" w:lineRule="auto"/>
      <w:ind w:left="3852" w:hanging="1152"/>
      <w:jc w:val="both"/>
    </w:pPr>
    <w:rPr>
      <w:sz w:val="28"/>
      <w:szCs w:val="28"/>
    </w:rPr>
  </w:style>
  <w:style w:type="paragraph" w:customStyle="1" w:styleId="-60">
    <w:name w:val="Пункт-6"/>
    <w:basedOn w:val="a0"/>
    <w:uiPriority w:val="99"/>
    <w:rsid w:val="00060909"/>
    <w:pPr>
      <w:tabs>
        <w:tab w:val="left" w:pos="2574"/>
      </w:tabs>
      <w:spacing w:line="288" w:lineRule="auto"/>
      <w:ind w:left="873" w:firstLine="567"/>
      <w:jc w:val="both"/>
    </w:pPr>
    <w:rPr>
      <w:sz w:val="28"/>
    </w:rPr>
  </w:style>
  <w:style w:type="paragraph" w:customStyle="1" w:styleId="37">
    <w:name w:val="Пункт_3"/>
    <w:basedOn w:val="a0"/>
    <w:uiPriority w:val="99"/>
    <w:rsid w:val="00060909"/>
    <w:pPr>
      <w:tabs>
        <w:tab w:val="left" w:pos="1694"/>
      </w:tabs>
      <w:spacing w:line="360" w:lineRule="auto"/>
      <w:ind w:left="1694" w:hanging="1133"/>
      <w:jc w:val="both"/>
    </w:pPr>
    <w:rPr>
      <w:sz w:val="28"/>
      <w:szCs w:val="20"/>
    </w:rPr>
  </w:style>
  <w:style w:type="paragraph" w:styleId="affa">
    <w:name w:val="No Spacing"/>
    <w:link w:val="affb"/>
    <w:uiPriority w:val="99"/>
    <w:qFormat/>
    <w:rsid w:val="00060909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s1">
    <w:name w:val="s_1"/>
    <w:basedOn w:val="a0"/>
    <w:uiPriority w:val="99"/>
    <w:rsid w:val="00060909"/>
    <w:pPr>
      <w:spacing w:before="280" w:after="280"/>
    </w:pPr>
  </w:style>
  <w:style w:type="paragraph" w:customStyle="1" w:styleId="affc">
    <w:name w:val="Пункт"/>
    <w:basedOn w:val="a0"/>
    <w:uiPriority w:val="99"/>
    <w:rsid w:val="00060909"/>
    <w:pPr>
      <w:tabs>
        <w:tab w:val="left" w:pos="1980"/>
      </w:tabs>
      <w:ind w:left="1404" w:hanging="504"/>
      <w:jc w:val="both"/>
    </w:pPr>
    <w:rPr>
      <w:szCs w:val="28"/>
    </w:rPr>
  </w:style>
  <w:style w:type="paragraph" w:customStyle="1" w:styleId="ConsPlusNonformat">
    <w:name w:val="ConsPlusNonformat"/>
    <w:uiPriority w:val="99"/>
    <w:rsid w:val="00060909"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1f0">
    <w:name w:val="Абзац списка1"/>
    <w:basedOn w:val="a0"/>
    <w:uiPriority w:val="99"/>
    <w:rsid w:val="0006090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-3">
    <w:name w:val="Пункт-3"/>
    <w:basedOn w:val="a0"/>
    <w:uiPriority w:val="99"/>
    <w:rsid w:val="00060909"/>
    <w:pPr>
      <w:spacing w:line="288" w:lineRule="auto"/>
      <w:jc w:val="both"/>
    </w:pPr>
    <w:rPr>
      <w:rFonts w:eastAsia="Calibri"/>
      <w:sz w:val="28"/>
    </w:rPr>
  </w:style>
  <w:style w:type="paragraph" w:customStyle="1" w:styleId="-4">
    <w:name w:val="Пункт-4"/>
    <w:basedOn w:val="a0"/>
    <w:uiPriority w:val="99"/>
    <w:rsid w:val="00060909"/>
    <w:pPr>
      <w:spacing w:line="288" w:lineRule="auto"/>
      <w:jc w:val="both"/>
    </w:pPr>
    <w:rPr>
      <w:rFonts w:eastAsia="Calibri"/>
      <w:sz w:val="28"/>
    </w:rPr>
  </w:style>
  <w:style w:type="paragraph" w:customStyle="1" w:styleId="affd">
    <w:name w:val="Содержимое таблицы"/>
    <w:basedOn w:val="a0"/>
    <w:uiPriority w:val="99"/>
    <w:rsid w:val="00060909"/>
    <w:pPr>
      <w:suppressLineNumbers/>
    </w:pPr>
  </w:style>
  <w:style w:type="paragraph" w:customStyle="1" w:styleId="affe">
    <w:name w:val="Заголовок таблицы"/>
    <w:basedOn w:val="affd"/>
    <w:uiPriority w:val="99"/>
    <w:rsid w:val="00060909"/>
    <w:pPr>
      <w:jc w:val="center"/>
    </w:pPr>
    <w:rPr>
      <w:b/>
      <w:bCs/>
    </w:rPr>
  </w:style>
  <w:style w:type="paragraph" w:customStyle="1" w:styleId="100">
    <w:name w:val="Оглавление 10"/>
    <w:basedOn w:val="16"/>
    <w:uiPriority w:val="99"/>
    <w:rsid w:val="00060909"/>
    <w:pPr>
      <w:tabs>
        <w:tab w:val="right" w:leader="dot" w:pos="7091"/>
      </w:tabs>
      <w:ind w:left="2547"/>
    </w:pPr>
  </w:style>
  <w:style w:type="paragraph" w:customStyle="1" w:styleId="afff">
    <w:name w:val="Содержимое врезки"/>
    <w:basedOn w:val="a0"/>
    <w:uiPriority w:val="99"/>
    <w:rsid w:val="00060909"/>
  </w:style>
  <w:style w:type="table" w:styleId="afff0">
    <w:name w:val="Table Grid"/>
    <w:basedOn w:val="a2"/>
    <w:uiPriority w:val="99"/>
    <w:rsid w:val="0006090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">
    <w:name w:val="f"/>
    <w:uiPriority w:val="99"/>
    <w:rsid w:val="00060909"/>
  </w:style>
  <w:style w:type="table" w:customStyle="1" w:styleId="1f1">
    <w:name w:val="Сетка таблицы1"/>
    <w:uiPriority w:val="99"/>
    <w:rsid w:val="00060909"/>
    <w:pPr>
      <w:spacing w:after="200" w:line="276" w:lineRule="auto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9">
    <w:name w:val="Body Text 2"/>
    <w:basedOn w:val="a0"/>
    <w:link w:val="2a"/>
    <w:uiPriority w:val="99"/>
    <w:semiHidden/>
    <w:rsid w:val="00060909"/>
    <w:pPr>
      <w:spacing w:after="120" w:line="480" w:lineRule="auto"/>
    </w:pPr>
  </w:style>
  <w:style w:type="character" w:customStyle="1" w:styleId="2a">
    <w:name w:val="Основной текст 2 Знак"/>
    <w:link w:val="29"/>
    <w:uiPriority w:val="99"/>
    <w:semiHidden/>
    <w:locked/>
    <w:rsid w:val="00060909"/>
    <w:rPr>
      <w:rFonts w:ascii="Times New Roman" w:hAnsi="Times New Roman" w:cs="Times New Roman"/>
      <w:sz w:val="24"/>
      <w:szCs w:val="24"/>
      <w:lang w:eastAsia="zh-CN"/>
    </w:rPr>
  </w:style>
  <w:style w:type="paragraph" w:styleId="HTML0">
    <w:name w:val="HTML Preformatted"/>
    <w:basedOn w:val="a0"/>
    <w:link w:val="HTML1"/>
    <w:uiPriority w:val="99"/>
    <w:rsid w:val="000609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link w:val="HTML0"/>
    <w:uiPriority w:val="99"/>
    <w:locked/>
    <w:rsid w:val="00060909"/>
    <w:rPr>
      <w:rFonts w:ascii="Courier New" w:hAnsi="Courier New" w:cs="Courier New"/>
      <w:sz w:val="20"/>
      <w:szCs w:val="20"/>
      <w:lang w:eastAsia="ru-RU"/>
    </w:rPr>
  </w:style>
  <w:style w:type="paragraph" w:customStyle="1" w:styleId="211">
    <w:name w:val="Основной текст 21"/>
    <w:basedOn w:val="a0"/>
    <w:uiPriority w:val="99"/>
    <w:rsid w:val="00060909"/>
    <w:pPr>
      <w:spacing w:line="360" w:lineRule="auto"/>
      <w:jc w:val="both"/>
    </w:pPr>
    <w:rPr>
      <w:szCs w:val="20"/>
      <w:lang w:eastAsia="ru-RU"/>
    </w:rPr>
  </w:style>
  <w:style w:type="paragraph" w:customStyle="1" w:styleId="1f2">
    <w:name w:val="Основной текст1"/>
    <w:basedOn w:val="a0"/>
    <w:link w:val="afff1"/>
    <w:uiPriority w:val="99"/>
    <w:rsid w:val="00060909"/>
    <w:pPr>
      <w:spacing w:line="360" w:lineRule="auto"/>
      <w:jc w:val="center"/>
    </w:pPr>
    <w:rPr>
      <w:b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060909"/>
    <w:rPr>
      <w:rFonts w:ascii="Arial" w:eastAsia="Times New Roman" w:hAnsi="Arial" w:cs="Arial"/>
      <w:lang w:eastAsia="zh-CN"/>
    </w:rPr>
  </w:style>
  <w:style w:type="character" w:customStyle="1" w:styleId="afff1">
    <w:name w:val="Основной текст_"/>
    <w:link w:val="1f2"/>
    <w:uiPriority w:val="99"/>
    <w:locked/>
    <w:rsid w:val="00060909"/>
    <w:rPr>
      <w:rFonts w:ascii="Times New Roman" w:hAnsi="Times New Roman"/>
      <w:b/>
      <w:sz w:val="20"/>
      <w:lang w:eastAsia="ru-RU"/>
    </w:rPr>
  </w:style>
  <w:style w:type="character" w:customStyle="1" w:styleId="affb">
    <w:name w:val="Без интервала Знак"/>
    <w:link w:val="affa"/>
    <w:uiPriority w:val="99"/>
    <w:locked/>
    <w:rsid w:val="00060909"/>
    <w:rPr>
      <w:rFonts w:ascii="Times New Roman" w:hAnsi="Times New Roman"/>
      <w:sz w:val="24"/>
      <w:lang w:eastAsia="zh-CN"/>
    </w:rPr>
  </w:style>
  <w:style w:type="character" w:customStyle="1" w:styleId="1f3">
    <w:name w:val="Неразрешенное упоминание1"/>
    <w:uiPriority w:val="99"/>
    <w:semiHidden/>
    <w:rsid w:val="00060909"/>
    <w:rPr>
      <w:color w:val="605E5C"/>
      <w:shd w:val="clear" w:color="auto" w:fill="E1DFDD"/>
    </w:rPr>
  </w:style>
  <w:style w:type="character" w:customStyle="1" w:styleId="ListLabel3">
    <w:name w:val="ListLabel 3"/>
    <w:uiPriority w:val="99"/>
    <w:rsid w:val="00060909"/>
    <w:rPr>
      <w:rFonts w:eastAsia="Times New Roman"/>
      <w:sz w:val="22"/>
    </w:rPr>
  </w:style>
  <w:style w:type="paragraph" w:customStyle="1" w:styleId="3">
    <w:name w:val="[Ростех] Наименование Подраздела (Уровень 3)"/>
    <w:uiPriority w:val="99"/>
    <w:rsid w:val="00CC622F"/>
    <w:pPr>
      <w:keepNext/>
      <w:keepLines/>
      <w:numPr>
        <w:ilvl w:val="1"/>
        <w:numId w:val="4"/>
      </w:numPr>
      <w:suppressAutoHyphens/>
      <w:spacing w:before="240"/>
      <w:outlineLvl w:val="2"/>
    </w:pPr>
    <w:rPr>
      <w:rFonts w:ascii="Proxima Nova ExCn Rg" w:eastAsia="Times New Roman" w:hAnsi="Proxima Nova ExCn Rg"/>
      <w:b/>
      <w:sz w:val="28"/>
      <w:szCs w:val="28"/>
    </w:rPr>
  </w:style>
  <w:style w:type="paragraph" w:customStyle="1" w:styleId="2">
    <w:name w:val="[Ростех] Наименование Раздела (Уровень 2)"/>
    <w:uiPriority w:val="99"/>
    <w:rsid w:val="00CC622F"/>
    <w:pPr>
      <w:keepNext/>
      <w:keepLines/>
      <w:numPr>
        <w:numId w:val="4"/>
      </w:numPr>
      <w:suppressAutoHyphens/>
      <w:spacing w:before="240"/>
      <w:jc w:val="center"/>
      <w:outlineLvl w:val="1"/>
    </w:pPr>
    <w:rPr>
      <w:rFonts w:ascii="Proxima Nova ExCn Rg" w:eastAsia="Times New Roman" w:hAnsi="Proxima Nova ExCn Rg"/>
      <w:b/>
      <w:sz w:val="28"/>
      <w:szCs w:val="28"/>
    </w:rPr>
  </w:style>
  <w:style w:type="character" w:customStyle="1" w:styleId="afff2">
    <w:name w:val="[Ростех] Простой текст (Без уровня) Знак"/>
    <w:link w:val="a"/>
    <w:uiPriority w:val="99"/>
    <w:locked/>
    <w:rsid w:val="00CC622F"/>
    <w:rPr>
      <w:rFonts w:ascii="Times New Roman" w:eastAsia="Times New Roman" w:hAnsi="Times New Roman"/>
    </w:rPr>
  </w:style>
  <w:style w:type="paragraph" w:customStyle="1" w:styleId="a">
    <w:name w:val="[Ростех] Простой текст (Без уровня)"/>
    <w:link w:val="afff2"/>
    <w:uiPriority w:val="99"/>
    <w:rsid w:val="00CC622F"/>
    <w:pPr>
      <w:numPr>
        <w:ilvl w:val="5"/>
        <w:numId w:val="4"/>
      </w:numPr>
      <w:suppressAutoHyphens/>
      <w:spacing w:before="120"/>
      <w:jc w:val="both"/>
    </w:pPr>
    <w:rPr>
      <w:rFonts w:ascii="Times New Roman" w:eastAsia="Times New Roman" w:hAnsi="Times New Roman"/>
      <w:sz w:val="22"/>
      <w:szCs w:val="22"/>
    </w:rPr>
  </w:style>
  <w:style w:type="paragraph" w:customStyle="1" w:styleId="5">
    <w:name w:val="[Ростех] Текст Подпункта (Уровень 5)"/>
    <w:uiPriority w:val="99"/>
    <w:rsid w:val="00CC622F"/>
    <w:pPr>
      <w:numPr>
        <w:ilvl w:val="3"/>
        <w:numId w:val="4"/>
      </w:numPr>
      <w:suppressAutoHyphens/>
      <w:spacing w:before="120"/>
      <w:jc w:val="both"/>
      <w:outlineLvl w:val="4"/>
    </w:pPr>
    <w:rPr>
      <w:rFonts w:ascii="Proxima Nova ExCn Rg" w:eastAsia="Times New Roman" w:hAnsi="Proxima Nova ExCn Rg"/>
      <w:sz w:val="28"/>
      <w:szCs w:val="28"/>
    </w:rPr>
  </w:style>
  <w:style w:type="paragraph" w:customStyle="1" w:styleId="6">
    <w:name w:val="[Ростех] Текст Подпункта подпункта (Уровень 6)"/>
    <w:uiPriority w:val="99"/>
    <w:rsid w:val="00CC622F"/>
    <w:pPr>
      <w:numPr>
        <w:ilvl w:val="4"/>
        <w:numId w:val="4"/>
      </w:numPr>
      <w:suppressAutoHyphens/>
      <w:spacing w:before="120"/>
      <w:jc w:val="both"/>
      <w:outlineLvl w:val="5"/>
    </w:pPr>
    <w:rPr>
      <w:rFonts w:ascii="Proxima Nova ExCn Rg" w:eastAsia="Times New Roman" w:hAnsi="Proxima Nova ExCn Rg"/>
      <w:sz w:val="28"/>
      <w:szCs w:val="28"/>
    </w:rPr>
  </w:style>
  <w:style w:type="paragraph" w:customStyle="1" w:styleId="4">
    <w:name w:val="[Ростех] Текст Пункта (Уровень 4)"/>
    <w:uiPriority w:val="99"/>
    <w:rsid w:val="00CC622F"/>
    <w:pPr>
      <w:numPr>
        <w:ilvl w:val="2"/>
        <w:numId w:val="4"/>
      </w:numPr>
      <w:suppressAutoHyphens/>
      <w:spacing w:before="120"/>
      <w:jc w:val="both"/>
      <w:outlineLvl w:val="3"/>
    </w:pPr>
    <w:rPr>
      <w:rFonts w:ascii="Proxima Nova ExCn Rg" w:eastAsia="Times New Roman" w:hAnsi="Proxima Nova ExCn Rg"/>
      <w:sz w:val="28"/>
      <w:szCs w:val="28"/>
    </w:rPr>
  </w:style>
  <w:style w:type="character" w:styleId="afff3">
    <w:name w:val="Book Title"/>
    <w:uiPriority w:val="99"/>
    <w:qFormat/>
    <w:rsid w:val="00CC622F"/>
    <w:rPr>
      <w:rFonts w:cs="Times New Roman"/>
      <w:b/>
      <w:bCs/>
      <w:smallCaps/>
      <w:spacing w:val="5"/>
    </w:rPr>
  </w:style>
  <w:style w:type="paragraph" w:customStyle="1" w:styleId="TableText">
    <w:name w:val="Table Text"/>
    <w:uiPriority w:val="99"/>
    <w:rsid w:val="008546C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84" w:after="12" w:line="187" w:lineRule="atLeast"/>
      <w:ind w:left="32" w:right="32"/>
      <w:jc w:val="both"/>
    </w:pPr>
    <w:rPr>
      <w:rFonts w:ascii="OfficinaSansCTT" w:eastAsia="Times New Roman" w:hAnsi="OfficinaSansCTT" w:cs="OfficinaSansCTT"/>
      <w:noProof/>
      <w:sz w:val="16"/>
      <w:szCs w:val="16"/>
    </w:rPr>
  </w:style>
  <w:style w:type="character" w:customStyle="1" w:styleId="A15">
    <w:name w:val="A15"/>
    <w:uiPriority w:val="99"/>
    <w:rsid w:val="00D830EB"/>
    <w:rPr>
      <w:rFonts w:ascii="GaramondNarrowC" w:hAnsi="GaramondNarrowC"/>
      <w:color w:val="221E1F"/>
      <w:sz w:val="21"/>
    </w:rPr>
  </w:style>
  <w:style w:type="paragraph" w:customStyle="1" w:styleId="Pa132">
    <w:name w:val="Pa13+2"/>
    <w:basedOn w:val="Default"/>
    <w:next w:val="Default"/>
    <w:uiPriority w:val="99"/>
    <w:rsid w:val="00D830EB"/>
    <w:pPr>
      <w:suppressAutoHyphens w:val="0"/>
      <w:autoSpaceDN w:val="0"/>
      <w:adjustRightInd w:val="0"/>
      <w:spacing w:line="241" w:lineRule="atLeast"/>
    </w:pPr>
    <w:rPr>
      <w:rFonts w:ascii="GaramondC" w:hAnsi="GaramondC"/>
      <w:color w:val="auto"/>
      <w:lang w:eastAsia="ru-RU"/>
    </w:rPr>
  </w:style>
  <w:style w:type="paragraph" w:customStyle="1" w:styleId="Pa421">
    <w:name w:val="Pa42+1"/>
    <w:basedOn w:val="Default"/>
    <w:next w:val="Default"/>
    <w:uiPriority w:val="99"/>
    <w:rsid w:val="00D830EB"/>
    <w:pPr>
      <w:suppressAutoHyphens w:val="0"/>
      <w:autoSpaceDN w:val="0"/>
      <w:adjustRightInd w:val="0"/>
      <w:spacing w:line="241" w:lineRule="atLeast"/>
    </w:pPr>
    <w:rPr>
      <w:rFonts w:ascii="GaramondC" w:hAnsi="GaramondC"/>
      <w:color w:val="auto"/>
      <w:lang w:eastAsia="ru-RU"/>
    </w:rPr>
  </w:style>
  <w:style w:type="character" w:customStyle="1" w:styleId="A52">
    <w:name w:val="A5+2"/>
    <w:uiPriority w:val="99"/>
    <w:rsid w:val="00D830EB"/>
    <w:rPr>
      <w:i/>
      <w:color w:val="949698"/>
      <w:sz w:val="20"/>
    </w:rPr>
  </w:style>
  <w:style w:type="paragraph" w:customStyle="1" w:styleId="Pa451">
    <w:name w:val="Pa45+1"/>
    <w:basedOn w:val="Default"/>
    <w:next w:val="Default"/>
    <w:uiPriority w:val="99"/>
    <w:rsid w:val="00D830EB"/>
    <w:pPr>
      <w:suppressAutoHyphens w:val="0"/>
      <w:autoSpaceDN w:val="0"/>
      <w:adjustRightInd w:val="0"/>
      <w:spacing w:line="181" w:lineRule="atLeast"/>
    </w:pPr>
    <w:rPr>
      <w:rFonts w:ascii="GaramondC" w:hAnsi="GaramondC"/>
      <w:color w:val="auto"/>
      <w:lang w:eastAsia="ru-RU"/>
    </w:rPr>
  </w:style>
  <w:style w:type="paragraph" w:customStyle="1" w:styleId="Pa462">
    <w:name w:val="Pa46+2"/>
    <w:basedOn w:val="Default"/>
    <w:next w:val="Default"/>
    <w:uiPriority w:val="99"/>
    <w:rsid w:val="00D830EB"/>
    <w:pPr>
      <w:suppressAutoHyphens w:val="0"/>
      <w:autoSpaceDN w:val="0"/>
      <w:adjustRightInd w:val="0"/>
      <w:spacing w:line="181" w:lineRule="atLeast"/>
    </w:pPr>
    <w:rPr>
      <w:rFonts w:ascii="GaramondC" w:hAnsi="GaramondC"/>
      <w:color w:val="auto"/>
      <w:lang w:eastAsia="ru-RU"/>
    </w:rPr>
  </w:style>
  <w:style w:type="paragraph" w:customStyle="1" w:styleId="Bodytext1">
    <w:name w:val="Body text1"/>
    <w:basedOn w:val="a0"/>
    <w:uiPriority w:val="99"/>
    <w:rsid w:val="009D795A"/>
    <w:pPr>
      <w:shd w:val="clear" w:color="auto" w:fill="FFFFFF"/>
      <w:suppressAutoHyphens/>
      <w:spacing w:after="300" w:line="240" w:lineRule="atLeast"/>
    </w:pPr>
    <w:rPr>
      <w:color w:val="00000A"/>
      <w:sz w:val="22"/>
      <w:szCs w:val="22"/>
      <w:lang w:eastAsia="ar-SA"/>
    </w:rPr>
  </w:style>
  <w:style w:type="paragraph" w:customStyle="1" w:styleId="Bodytext71">
    <w:name w:val="Body text (7)1"/>
    <w:basedOn w:val="a0"/>
    <w:uiPriority w:val="99"/>
    <w:rsid w:val="009D795A"/>
    <w:pPr>
      <w:shd w:val="clear" w:color="auto" w:fill="FFFFFF"/>
      <w:suppressAutoHyphens/>
      <w:spacing w:before="60" w:line="240" w:lineRule="atLeast"/>
      <w:ind w:firstLine="260"/>
      <w:jc w:val="both"/>
    </w:pPr>
    <w:rPr>
      <w:i/>
      <w:iCs/>
      <w:color w:val="00000A"/>
      <w:spacing w:val="-20"/>
      <w:sz w:val="23"/>
      <w:szCs w:val="23"/>
      <w:lang w:eastAsia="ar-SA"/>
    </w:rPr>
  </w:style>
  <w:style w:type="paragraph" w:customStyle="1" w:styleId="2b">
    <w:name w:val="Абзац списка2"/>
    <w:basedOn w:val="a0"/>
    <w:uiPriority w:val="99"/>
    <w:rsid w:val="009D795A"/>
    <w:pPr>
      <w:suppressAutoHyphens/>
      <w:spacing w:line="100" w:lineRule="atLeast"/>
      <w:ind w:left="720"/>
    </w:pPr>
    <w:rPr>
      <w:rFonts w:ascii="Arial Unicode MS" w:eastAsia="Arial Unicode MS" w:hAnsi="Arial Unicode MS" w:cs="Arial Unicode MS"/>
      <w:color w:val="000000"/>
      <w:lang w:eastAsia="ar-SA"/>
    </w:rPr>
  </w:style>
  <w:style w:type="paragraph" w:customStyle="1" w:styleId="2c">
    <w:name w:val="Основной текст (2)"/>
    <w:basedOn w:val="a0"/>
    <w:uiPriority w:val="99"/>
    <w:rsid w:val="009D795A"/>
    <w:pPr>
      <w:widowControl w:val="0"/>
      <w:shd w:val="clear" w:color="auto" w:fill="FFFFFF"/>
      <w:suppressAutoHyphens/>
      <w:spacing w:after="300" w:line="240" w:lineRule="atLeast"/>
      <w:jc w:val="both"/>
    </w:pPr>
    <w:rPr>
      <w:rFonts w:ascii="Calibri" w:hAnsi="Calibri" w:cs="Calibri"/>
      <w:b/>
      <w:bCs/>
      <w:color w:val="00000A"/>
      <w:sz w:val="25"/>
      <w:szCs w:val="25"/>
      <w:lang w:eastAsia="ar-SA"/>
    </w:rPr>
  </w:style>
  <w:style w:type="paragraph" w:customStyle="1" w:styleId="1f4">
    <w:name w:val="Без интервала1"/>
    <w:uiPriority w:val="99"/>
    <w:rsid w:val="009D795A"/>
    <w:pPr>
      <w:suppressAutoHyphens/>
      <w:spacing w:line="100" w:lineRule="atLeast"/>
    </w:pPr>
    <w:rPr>
      <w:rFonts w:ascii="Times New Roman" w:hAnsi="Times New Roman"/>
      <w:sz w:val="28"/>
      <w:szCs w:val="28"/>
      <w:lang w:eastAsia="ar-SA"/>
    </w:rPr>
  </w:style>
  <w:style w:type="character" w:customStyle="1" w:styleId="a9">
    <w:name w:val="Абзац списка Знак"/>
    <w:aliases w:val="Маркер Знак,название Знак,Bullet List Знак,FooterText Знак,numbered Знак,SL_Абзац списка Знак,текст Знак,Абзац списка4 Знак,f_Абзац 1 Знак,Bullet Number Знак,Нумерованый список Знак,lp1 Знак,ПАРАГРАФ Знак,List Paragraph1 Знак,UL Знак"/>
    <w:link w:val="a8"/>
    <w:uiPriority w:val="99"/>
    <w:locked/>
    <w:rsid w:val="00B60E68"/>
    <w:rPr>
      <w:rFonts w:ascii="Times New Roman" w:hAnsi="Times New Roman"/>
      <w:sz w:val="24"/>
      <w:lang w:eastAsia="zh-CN"/>
    </w:rPr>
  </w:style>
  <w:style w:type="paragraph" w:customStyle="1" w:styleId="afff4">
    <w:name w:val="Базовый"/>
    <w:link w:val="afff5"/>
    <w:uiPriority w:val="99"/>
    <w:rsid w:val="00CE0825"/>
    <w:pPr>
      <w:tabs>
        <w:tab w:val="left" w:pos="708"/>
      </w:tabs>
      <w:suppressAutoHyphens/>
      <w:spacing w:line="100" w:lineRule="atLeast"/>
    </w:pPr>
    <w:rPr>
      <w:rFonts w:ascii="Times New Roman" w:hAnsi="Times New Roman"/>
      <w:sz w:val="24"/>
      <w:szCs w:val="24"/>
      <w:lang w:eastAsia="ar-SA"/>
    </w:rPr>
  </w:style>
  <w:style w:type="character" w:customStyle="1" w:styleId="afff5">
    <w:name w:val="Базовый Знак"/>
    <w:link w:val="afff4"/>
    <w:uiPriority w:val="99"/>
    <w:locked/>
    <w:rsid w:val="00CE0825"/>
    <w:rPr>
      <w:rFonts w:ascii="Times New Roman" w:eastAsia="Times New Roman" w:hAnsi="Times New Roman"/>
      <w:sz w:val="24"/>
      <w:lang w:eastAsia="ar-SA" w:bidi="ar-SA"/>
    </w:rPr>
  </w:style>
  <w:style w:type="paragraph" w:customStyle="1" w:styleId="paragraph">
    <w:name w:val="paragraph"/>
    <w:basedOn w:val="a0"/>
    <w:uiPriority w:val="99"/>
    <w:rsid w:val="00F55CE2"/>
    <w:pPr>
      <w:spacing w:before="100" w:beforeAutospacing="1" w:after="100" w:afterAutospacing="1"/>
    </w:pPr>
    <w:rPr>
      <w:lang w:eastAsia="ru-RU"/>
    </w:rPr>
  </w:style>
  <w:style w:type="paragraph" w:customStyle="1" w:styleId="Standard">
    <w:name w:val="Standard"/>
    <w:rsid w:val="00A74D02"/>
    <w:pPr>
      <w:suppressAutoHyphens/>
      <w:autoSpaceDN w:val="0"/>
      <w:textAlignment w:val="baseline"/>
    </w:pPr>
    <w:rPr>
      <w:rFonts w:ascii="Times New Roman" w:eastAsia="Times New Roman" w:hAnsi="Times New Roman"/>
      <w:color w:val="00000A"/>
      <w:kern w:val="3"/>
      <w:lang w:eastAsia="zh-CN"/>
    </w:rPr>
  </w:style>
  <w:style w:type="character" w:customStyle="1" w:styleId="2d">
    <w:name w:val="Неразрешенное упоминание2"/>
    <w:uiPriority w:val="99"/>
    <w:semiHidden/>
    <w:rsid w:val="00161A1D"/>
    <w:rPr>
      <w:rFonts w:cs="Times New Roman"/>
      <w:color w:val="605E5C"/>
      <w:shd w:val="clear" w:color="auto" w:fill="E1DFDD"/>
    </w:rPr>
  </w:style>
  <w:style w:type="character" w:customStyle="1" w:styleId="hl">
    <w:name w:val="hl"/>
    <w:uiPriority w:val="99"/>
    <w:rsid w:val="00E63FDD"/>
    <w:rPr>
      <w:rFonts w:cs="Times New Roman"/>
    </w:rPr>
  </w:style>
  <w:style w:type="character" w:customStyle="1" w:styleId="A30">
    <w:name w:val="A3"/>
    <w:uiPriority w:val="99"/>
    <w:rsid w:val="00585E46"/>
    <w:rPr>
      <w:rFonts w:ascii="Weber Light" w:eastAsia="Times New Roman" w:hAnsi="Weber Light"/>
      <w:color w:val="000000"/>
      <w:sz w:val="10"/>
    </w:rPr>
  </w:style>
  <w:style w:type="paragraph" w:customStyle="1" w:styleId="Pa3">
    <w:name w:val="Pa3"/>
    <w:basedOn w:val="Default"/>
    <w:next w:val="Default"/>
    <w:uiPriority w:val="99"/>
    <w:rsid w:val="00585E46"/>
    <w:pPr>
      <w:spacing w:line="181" w:lineRule="atLeast"/>
    </w:pPr>
    <w:rPr>
      <w:rFonts w:eastAsia="Calibri" w:cs="Tahoma"/>
      <w:color w:val="auto"/>
      <w:lang w:eastAsia="ar-SA"/>
    </w:rPr>
  </w:style>
  <w:style w:type="paragraph" w:customStyle="1" w:styleId="Pa4">
    <w:name w:val="Pa4"/>
    <w:basedOn w:val="Default"/>
    <w:next w:val="Default"/>
    <w:uiPriority w:val="99"/>
    <w:rsid w:val="00585E46"/>
    <w:pPr>
      <w:spacing w:line="181" w:lineRule="atLeast"/>
    </w:pPr>
    <w:rPr>
      <w:rFonts w:eastAsia="Calibri" w:cs="Tahoma"/>
      <w:color w:val="auto"/>
      <w:lang w:eastAsia="ar-SA"/>
    </w:rPr>
  </w:style>
  <w:style w:type="paragraph" w:customStyle="1" w:styleId="Default1">
    <w:name w:val="Default1"/>
    <w:uiPriority w:val="99"/>
    <w:rsid w:val="00585E46"/>
    <w:pPr>
      <w:suppressAutoHyphens/>
      <w:autoSpaceDE w:val="0"/>
    </w:pPr>
    <w:rPr>
      <w:rFonts w:ascii="Times New Roman" w:hAnsi="Times New Roman"/>
      <w:color w:val="000000"/>
      <w:sz w:val="24"/>
      <w:szCs w:val="24"/>
      <w:lang w:eastAsia="ar-SA"/>
    </w:rPr>
  </w:style>
  <w:style w:type="character" w:customStyle="1" w:styleId="UnresolvedMention">
    <w:name w:val="Unresolved Mention"/>
    <w:uiPriority w:val="99"/>
    <w:semiHidden/>
    <w:unhideWhenUsed/>
    <w:rsid w:val="00DE046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5976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767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767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767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76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76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767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767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976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mpel-s2004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2902</TotalTime>
  <Pages>3</Pages>
  <Words>1001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Скрипий Екатерина</dc:creator>
  <cp:keywords/>
  <dc:description/>
  <cp:lastModifiedBy>Windows User</cp:lastModifiedBy>
  <cp:revision>601</cp:revision>
  <cp:lastPrinted>2024-05-02T05:31:00Z</cp:lastPrinted>
  <dcterms:created xsi:type="dcterms:W3CDTF">2021-03-26T06:57:00Z</dcterms:created>
  <dcterms:modified xsi:type="dcterms:W3CDTF">2026-09-21T15:00:00Z</dcterms:modified>
</cp:coreProperties>
</file>