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70E09">
        <w:rPr>
          <w:rFonts w:ascii="Times New Roman" w:eastAsia="Times New Roman" w:hAnsi="Times New Roman" w:cs="Times New Roman"/>
          <w:sz w:val="28"/>
          <w:szCs w:val="28"/>
          <w:lang w:eastAsia="ru-RU"/>
        </w:rPr>
        <w:t>22</w:t>
      </w:r>
      <w:r w:rsidRPr="00E66EDE">
        <w:rPr>
          <w:rFonts w:ascii="Times New Roman" w:eastAsia="Times New Roman" w:hAnsi="Times New Roman" w:cs="Times New Roman"/>
          <w:sz w:val="28"/>
          <w:szCs w:val="28"/>
          <w:lang w:eastAsia="ru-RU"/>
        </w:rPr>
        <w:t>» сентября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E70E09" w:rsidRPr="00E70E09">
        <w:rPr>
          <w:rFonts w:ascii="Times New Roman" w:hAnsi="Times New Roman"/>
          <w:b/>
          <w:sz w:val="24"/>
          <w:szCs w:val="24"/>
        </w:rPr>
        <w:t>модульной подстанции 110/10(6)/10(6) кВ с мощностью силового трансформатора 25 МВА</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70E09" w:rsidRDefault="00EF3285" w:rsidP="00E70E09">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E70E09" w:rsidRPr="00A27F3C">
        <w:rPr>
          <w:rFonts w:ascii="Times New Roman" w:eastAsia="MS Mincho" w:hAnsi="Times New Roman" w:cs="Times New Roman"/>
          <w:b/>
          <w:sz w:val="24"/>
          <w:szCs w:val="24"/>
          <w:u w:val="single"/>
          <w:lang w:eastAsia="ru-RU"/>
        </w:rPr>
        <w:t>Не применяется.</w:t>
      </w:r>
    </w:p>
    <w:p w:rsidR="0039326D"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E70E09" w:rsidP="00F668C2">
            <w:pPr>
              <w:pStyle w:val="2ff0"/>
              <w:widowControl w:val="0"/>
              <w:spacing w:after="0" w:line="240" w:lineRule="auto"/>
              <w:ind w:left="0"/>
              <w:jc w:val="both"/>
              <w:rPr>
                <w:rStyle w:val="FontStyle128"/>
                <w:rFonts w:eastAsia="Times New Roman"/>
                <w:b/>
                <w:sz w:val="24"/>
              </w:rPr>
            </w:pPr>
            <w:r w:rsidRPr="00E70E09">
              <w:rPr>
                <w:rFonts w:ascii="Times New Roman" w:hAnsi="Times New Roman"/>
                <w:b/>
                <w:sz w:val="24"/>
                <w:szCs w:val="24"/>
              </w:rPr>
              <w:t>Поставка модульной подстанции 110/10(6)/10(6) кВ с мощностью силового трансформатора 25 МВА</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E70E09" w:rsidP="009C4119">
            <w:pPr>
              <w:widowControl w:val="0"/>
              <w:spacing w:after="120" w:line="240" w:lineRule="auto"/>
              <w:jc w:val="both"/>
              <w:rPr>
                <w:rFonts w:ascii="Times New Roman" w:hAnsi="Times New Roman" w:cs="Times New Roman"/>
                <w:b/>
                <w:sz w:val="24"/>
                <w:szCs w:val="24"/>
              </w:rPr>
            </w:pPr>
            <w:r w:rsidRPr="00E70E09">
              <w:rPr>
                <w:rFonts w:ascii="Times New Roman" w:eastAsia="Times New Roman" w:hAnsi="Times New Roman" w:cs="Times New Roman"/>
                <w:b/>
                <w:sz w:val="24"/>
                <w:szCs w:val="24"/>
                <w:lang w:eastAsia="ru-RU"/>
              </w:rPr>
              <w:t>270 166</w:t>
            </w:r>
            <w:r>
              <w:rPr>
                <w:rFonts w:ascii="Times New Roman" w:eastAsia="Times New Roman" w:hAnsi="Times New Roman" w:cs="Times New Roman"/>
                <w:b/>
                <w:sz w:val="24"/>
                <w:szCs w:val="24"/>
                <w:lang w:eastAsia="ru-RU"/>
              </w:rPr>
              <w:t> </w:t>
            </w:r>
            <w:r w:rsidRPr="00E70E09">
              <w:rPr>
                <w:rFonts w:ascii="Times New Roman" w:eastAsia="Times New Roman" w:hAnsi="Times New Roman" w:cs="Times New Roman"/>
                <w:b/>
                <w:sz w:val="24"/>
                <w:szCs w:val="24"/>
                <w:lang w:eastAsia="ru-RU"/>
              </w:rPr>
              <w:t>666</w:t>
            </w:r>
            <w:r>
              <w:rPr>
                <w:rFonts w:ascii="Times New Roman" w:eastAsia="Times New Roman" w:hAnsi="Times New Roman" w:cs="Times New Roman"/>
                <w:b/>
                <w:sz w:val="24"/>
                <w:szCs w:val="24"/>
                <w:lang w:eastAsia="ru-RU"/>
              </w:rPr>
              <w:t>.</w:t>
            </w:r>
            <w:r w:rsidRPr="00E70E09">
              <w:rPr>
                <w:rFonts w:ascii="Times New Roman" w:eastAsia="Times New Roman" w:hAnsi="Times New Roman" w:cs="Times New Roman"/>
                <w:b/>
                <w:sz w:val="24"/>
                <w:szCs w:val="24"/>
                <w:lang w:eastAsia="ru-RU"/>
              </w:rPr>
              <w:t>66</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E70E09">
              <w:rPr>
                <w:rFonts w:ascii="Times New Roman" w:hAnsi="Times New Roman"/>
                <w:b/>
                <w:sz w:val="24"/>
                <w:szCs w:val="24"/>
              </w:rPr>
              <w:t>двести семьдесят миллионов сто шестьдесят шесть тысяч шестьсот шестьдесят шесть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E70E09">
              <w:rPr>
                <w:rFonts w:ascii="Times New Roman" w:hAnsi="Times New Roman"/>
                <w:b/>
                <w:sz w:val="24"/>
                <w:szCs w:val="24"/>
              </w:rPr>
              <w:t xml:space="preserve"> 66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9006F">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E70E09">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171744">
              <w:rPr>
                <w:rFonts w:ascii="Times New Roman" w:eastAsia="Times New Roman" w:hAnsi="Times New Roman" w:cs="Times New Roman"/>
                <w:b/>
                <w:bCs/>
                <w:sz w:val="24"/>
                <w:szCs w:val="24"/>
                <w:lang w:eastAsia="ru-RU"/>
              </w:rPr>
              <w:t>2</w:t>
            </w:r>
            <w:r w:rsidR="00E70E09">
              <w:rPr>
                <w:rFonts w:ascii="Times New Roman" w:eastAsia="Times New Roman" w:hAnsi="Times New Roman" w:cs="Times New Roman"/>
                <w:b/>
                <w:bCs/>
                <w:sz w:val="24"/>
                <w:szCs w:val="24"/>
                <w:lang w:eastAsia="ru-RU"/>
              </w:rPr>
              <w:t>9</w:t>
            </w:r>
            <w:r w:rsidRPr="00E66EDE">
              <w:rPr>
                <w:rFonts w:ascii="Times New Roman" w:eastAsia="Times New Roman" w:hAnsi="Times New Roman" w:cs="Times New Roman"/>
                <w:b/>
                <w:bCs/>
                <w:sz w:val="24"/>
                <w:szCs w:val="24"/>
                <w:lang w:eastAsia="ru-RU"/>
              </w:rPr>
              <w:t xml:space="preserve">» </w:t>
            </w:r>
            <w:r w:rsidR="00DD230D" w:rsidRPr="00E66EDE">
              <w:rPr>
                <w:rFonts w:ascii="Times New Roman" w:eastAsia="Times New Roman" w:hAnsi="Times New Roman" w:cs="Times New Roman"/>
                <w:b/>
                <w:bCs/>
                <w:sz w:val="24"/>
                <w:szCs w:val="24"/>
                <w:lang w:eastAsia="ru-RU"/>
              </w:rPr>
              <w:t>сентября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участников закупки в </w:t>
            </w:r>
            <w:r w:rsidR="00C8344D" w:rsidRPr="00F9719A">
              <w:rPr>
                <w:rFonts w:ascii="Times New Roman" w:hAnsi="Times New Roman" w:cs="Times New Roman"/>
                <w:sz w:val="24"/>
                <w:szCs w:val="24"/>
              </w:rPr>
              <w:lastRenderedPageBreak/>
              <w:t>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E70E09">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E70E09">
              <w:rPr>
                <w:rFonts w:ascii="Times New Roman" w:hAnsi="Times New Roman" w:cs="Times New Roman"/>
                <w:b/>
                <w:sz w:val="24"/>
                <w:szCs w:val="24"/>
              </w:rPr>
              <w:t>07</w:t>
            </w:r>
            <w:r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171744">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E70E09">
              <w:rPr>
                <w:rFonts w:ascii="Times New Roman" w:hAnsi="Times New Roman" w:cs="Times New Roman"/>
                <w:b/>
                <w:sz w:val="24"/>
                <w:szCs w:val="24"/>
              </w:rPr>
              <w:t>07</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71744">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E70E09">
              <w:rPr>
                <w:rFonts w:ascii="Times New Roman" w:hAnsi="Times New Roman" w:cs="Times New Roman"/>
                <w:b/>
                <w:sz w:val="24"/>
                <w:szCs w:val="24"/>
              </w:rPr>
              <w:t>07</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 xml:space="preserve">копии учредительных документов участника закупки (для </w:t>
            </w:r>
            <w:r w:rsidRPr="00044891">
              <w:rPr>
                <w:rFonts w:ascii="Times New Roman" w:eastAsia="Calibri" w:hAnsi="Times New Roman" w:cs="Times New Roman"/>
                <w:sz w:val="24"/>
                <w:szCs w:val="24"/>
                <w:lang w:eastAsia="ru-RU"/>
              </w:rPr>
              <w:lastRenderedPageBreak/>
              <w:t>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w:t>
            </w:r>
            <w:r w:rsidRPr="00B14E33">
              <w:rPr>
                <w:color w:val="000000"/>
              </w:rPr>
              <w:lastRenderedPageBreak/>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E70E0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Default="00FB06C9" w:rsidP="00FB06C9">
      <w:pPr>
        <w:spacing w:line="276" w:lineRule="auto"/>
        <w:jc w:val="center"/>
        <w:rPr>
          <w:rFonts w:ascii="Times New Roman" w:hAnsi="Times New Roman"/>
          <w:b/>
          <w:bCs/>
          <w:sz w:val="24"/>
          <w:szCs w:val="24"/>
        </w:rPr>
      </w:pPr>
      <w:r w:rsidRPr="00FB06C9">
        <w:rPr>
          <w:rFonts w:ascii="Times New Roman" w:hAnsi="Times New Roman"/>
          <w:b/>
          <w:bCs/>
          <w:sz w:val="24"/>
          <w:szCs w:val="24"/>
        </w:rPr>
        <w:t xml:space="preserve">На поставку </w:t>
      </w:r>
      <w:r w:rsidR="00E70E09" w:rsidRPr="00E70E09">
        <w:rPr>
          <w:rFonts w:ascii="Times New Roman" w:hAnsi="Times New Roman"/>
          <w:b/>
          <w:bCs/>
          <w:sz w:val="24"/>
          <w:szCs w:val="24"/>
        </w:rPr>
        <w:t>модульной подстанции 110/10(6)/10(6) кВ с мощностью силового трансформатора 25 МВА</w:t>
      </w:r>
    </w:p>
    <w:p w:rsidR="00E70E09" w:rsidRDefault="00E70E09" w:rsidP="00FB06C9">
      <w:pPr>
        <w:spacing w:line="276" w:lineRule="auto"/>
        <w:jc w:val="center"/>
        <w:rPr>
          <w:rFonts w:ascii="Times New Roman" w:hAnsi="Times New Roman"/>
          <w:b/>
          <w:bCs/>
          <w:sz w:val="24"/>
          <w:szCs w:val="24"/>
        </w:rPr>
      </w:pPr>
    </w:p>
    <w:p w:rsidR="00E70E09" w:rsidRPr="00D04D2E" w:rsidRDefault="00E70E09" w:rsidP="00FB06C9">
      <w:pPr>
        <w:spacing w:line="276" w:lineRule="auto"/>
        <w:jc w:val="center"/>
        <w:rPr>
          <w:rFonts w:ascii="Times New Roman" w:hAnsi="Times New Roman"/>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E70E09" w:rsidRPr="00E70E09" w:rsidRDefault="00E70E09" w:rsidP="00E70E09">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на поставку товара</w:t>
      </w:r>
    </w:p>
    <w:p w:rsidR="00E70E09" w:rsidRPr="00E70E09" w:rsidRDefault="00E70E09" w:rsidP="00E70E09">
      <w:pPr>
        <w:widowControl w:val="0"/>
        <w:spacing w:after="0" w:line="240" w:lineRule="auto"/>
        <w:ind w:right="-8"/>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г. Севастополь                                                                                         </w:t>
      </w:r>
    </w:p>
    <w:p w:rsidR="00E70E09" w:rsidRPr="00E70E09" w:rsidRDefault="00E70E09" w:rsidP="00E70E09">
      <w:pPr>
        <w:widowControl w:val="0"/>
        <w:spacing w:after="0" w:line="240" w:lineRule="auto"/>
        <w:ind w:right="-8"/>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 </w:t>
      </w:r>
      <w:bookmarkStart w:id="68" w:name="OLE_LINK3"/>
      <w:bookmarkStart w:id="69" w:name="OLE_LINK4"/>
      <w:proofErr w:type="gramStart"/>
      <w:r w:rsidRPr="00E70E09">
        <w:rPr>
          <w:rFonts w:ascii="Times New Roman" w:eastAsia="Times New Roman" w:hAnsi="Times New Roman" w:cs="Times New Roman"/>
          <w:b/>
          <w:sz w:val="24"/>
          <w:szCs w:val="24"/>
          <w:lang w:eastAsia="ar-SA"/>
        </w:rPr>
        <w:t>ООО «СЕВАСТОПОЛЬЭНЕРГО»</w:t>
      </w:r>
      <w:r w:rsidRPr="00E70E09">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E70E09">
        <w:rPr>
          <w:rFonts w:ascii="Times New Roman" w:eastAsia="Times New Roman" w:hAnsi="Times New Roman" w:cs="Times New Roman"/>
          <w:b/>
          <w:sz w:val="24"/>
          <w:szCs w:val="24"/>
          <w:lang w:eastAsia="ar-SA"/>
        </w:rPr>
        <w:t>____________________________________________,</w:t>
      </w:r>
      <w:r w:rsidRPr="00E70E09">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E70E09" w:rsidRPr="00E70E09" w:rsidRDefault="00E70E09" w:rsidP="00E70E09">
      <w:pPr>
        <w:widowControl w:val="0"/>
        <w:spacing w:after="0" w:line="240" w:lineRule="auto"/>
        <w:jc w:val="center"/>
        <w:rPr>
          <w:rFonts w:ascii="Times New Roman" w:eastAsia="Times New Roman" w:hAnsi="Times New Roman" w:cs="Times New Roman"/>
          <w:b/>
          <w:sz w:val="24"/>
          <w:szCs w:val="24"/>
          <w:lang w:eastAsia="ar-SA"/>
        </w:rPr>
      </w:pPr>
    </w:p>
    <w:p w:rsidR="00E70E09" w:rsidRPr="00E70E09" w:rsidRDefault="00E70E09" w:rsidP="00E70E09">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ПРЕДМЕТ ДОГОВОРА</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bCs/>
          <w:iCs/>
          <w:sz w:val="24"/>
          <w:szCs w:val="24"/>
          <w:lang w:eastAsia="ar-SA"/>
        </w:rPr>
        <w:t>1.1.</w:t>
      </w:r>
      <w:r w:rsidRPr="00E70E09">
        <w:rPr>
          <w:rFonts w:ascii="Times New Roman" w:eastAsia="Times New Roman" w:hAnsi="Times New Roman" w:cs="Times New Roman"/>
          <w:bCs/>
          <w:iCs/>
          <w:sz w:val="24"/>
          <w:szCs w:val="24"/>
          <w:lang w:eastAsia="ar-SA"/>
        </w:rPr>
        <w:t xml:space="preserve"> </w:t>
      </w:r>
      <w:proofErr w:type="gramStart"/>
      <w:r w:rsidRPr="00E70E09">
        <w:rPr>
          <w:rFonts w:ascii="Times New Roman" w:eastAsia="Times New Roman" w:hAnsi="Times New Roman" w:cs="Times New Roman"/>
          <w:bCs/>
          <w:iCs/>
          <w:sz w:val="24"/>
          <w:szCs w:val="24"/>
          <w:lang w:eastAsia="ar-SA"/>
        </w:rPr>
        <w:t>По</w:t>
      </w:r>
      <w:r w:rsidRPr="00E70E09">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модульную подстанцию 110/10(6)/10(6) кВ с мощностью силового трансформатора 25 МВА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w:t>
      </w:r>
      <w:proofErr w:type="gramEnd"/>
      <w:r w:rsidRPr="00E70E09">
        <w:rPr>
          <w:rFonts w:ascii="Times New Roman" w:eastAsia="Times New Roman" w:hAnsi="Times New Roman" w:cs="Times New Roman"/>
          <w:sz w:val="24"/>
          <w:szCs w:val="24"/>
          <w:lang w:eastAsia="ar-SA"/>
        </w:rPr>
        <w:t xml:space="preserve"> заявке (Приложение №2), а Заказчик обязуется принять и оплатить</w:t>
      </w:r>
      <w:r w:rsidRPr="00E70E09">
        <w:rPr>
          <w:rFonts w:ascii="Times New Roman" w:eastAsia="Times New Roman" w:hAnsi="Times New Roman" w:cs="Times New Roman"/>
          <w:b/>
          <w:bCs/>
          <w:iCs/>
          <w:sz w:val="24"/>
          <w:szCs w:val="24"/>
          <w:lang w:eastAsia="ar-SA"/>
        </w:rPr>
        <w:t xml:space="preserve"> </w:t>
      </w:r>
      <w:r w:rsidRPr="00E70E09">
        <w:rPr>
          <w:rFonts w:ascii="Times New Roman" w:eastAsia="Times New Roman" w:hAnsi="Times New Roman" w:cs="Times New Roman"/>
          <w:sz w:val="24"/>
          <w:szCs w:val="24"/>
          <w:lang w:eastAsia="ar-SA"/>
        </w:rPr>
        <w:t xml:space="preserve">Товар. </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1.2.</w:t>
      </w:r>
      <w:r w:rsidRPr="00E70E09">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1.3.</w:t>
      </w:r>
      <w:r w:rsidRPr="00E70E09">
        <w:rPr>
          <w:rFonts w:ascii="Times New Roman" w:eastAsia="Times New Roman" w:hAnsi="Times New Roman" w:cs="Times New Roman"/>
          <w:sz w:val="24"/>
          <w:szCs w:val="24"/>
          <w:lang w:eastAsia="ar-SA"/>
        </w:rPr>
        <w:t xml:space="preserve"> Цена Товара определяется согласно спецификации (Приложение №1),</w:t>
      </w:r>
      <w:bookmarkStart w:id="70" w:name="_GoBack"/>
      <w:bookmarkEnd w:id="70"/>
      <w:r w:rsidRPr="00E70E09">
        <w:rPr>
          <w:rFonts w:ascii="Times New Roman" w:eastAsia="Times New Roman" w:hAnsi="Times New Roman" w:cs="Times New Roman"/>
          <w:sz w:val="24"/>
          <w:szCs w:val="24"/>
          <w:lang w:eastAsia="ar-SA"/>
        </w:rPr>
        <w:t xml:space="preserve"> указывается в счете, товарной накладной (либо УПД), </w:t>
      </w:r>
      <w:proofErr w:type="gramStart"/>
      <w:r w:rsidRPr="00E70E09">
        <w:rPr>
          <w:rFonts w:ascii="Times New Roman" w:eastAsia="Times New Roman" w:hAnsi="Times New Roman" w:cs="Times New Roman"/>
          <w:sz w:val="24"/>
          <w:szCs w:val="24"/>
          <w:lang w:eastAsia="ar-SA"/>
        </w:rPr>
        <w:t>являющихся</w:t>
      </w:r>
      <w:proofErr w:type="gramEnd"/>
      <w:r w:rsidRPr="00E70E09">
        <w:rPr>
          <w:rFonts w:ascii="Times New Roman" w:eastAsia="Times New Roman" w:hAnsi="Times New Roman" w:cs="Times New Roman"/>
          <w:sz w:val="24"/>
          <w:szCs w:val="24"/>
          <w:lang w:eastAsia="ar-SA"/>
        </w:rPr>
        <w:t xml:space="preserve"> неотъемлемой частью настоящего Договора.</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1.4.</w:t>
      </w:r>
      <w:r w:rsidRPr="00E70E09">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E70E09">
        <w:rPr>
          <w:rFonts w:ascii="Times New Roman" w:eastAsia="Times New Roman" w:hAnsi="Times New Roman" w:cs="Times New Roman"/>
          <w:sz w:val="24"/>
          <w:szCs w:val="24"/>
          <w:lang w:eastAsia="ar-SA"/>
        </w:rPr>
        <w:t>с даты предоставления</w:t>
      </w:r>
      <w:proofErr w:type="gramEnd"/>
      <w:r w:rsidRPr="00E70E09">
        <w:rPr>
          <w:rFonts w:ascii="Times New Roman" w:eastAsia="Times New Roman" w:hAnsi="Times New Roman" w:cs="Times New Roman"/>
          <w:sz w:val="24"/>
          <w:szCs w:val="24"/>
          <w:lang w:eastAsia="ar-SA"/>
        </w:rPr>
        <w:t xml:space="preserve"> таких документов электронным способом.</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Поставщик __________________</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Заказчик ____________________</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hyperlink r:id="rId23" w:history="1"/>
    </w:p>
    <w:p w:rsidR="00E70E09" w:rsidRPr="00E70E09" w:rsidRDefault="00E70E09" w:rsidP="00E70E09">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E70E09">
        <w:rPr>
          <w:rFonts w:ascii="Times New Roman" w:eastAsia="Times New Roman" w:hAnsi="Times New Roman" w:cs="Times New Roman"/>
          <w:b/>
          <w:bCs/>
          <w:iCs/>
          <w:sz w:val="24"/>
          <w:szCs w:val="24"/>
          <w:lang w:eastAsia="ar-SA"/>
        </w:rPr>
        <w:t>2. КАЧЕСТВО И КОЛИЧЕСТВО ТОВАРА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w:t>
      </w:r>
      <w:r w:rsidRPr="00E70E09">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2.2</w:t>
      </w:r>
      <w:r w:rsidRPr="00E70E09">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2.3.</w:t>
      </w:r>
      <w:r w:rsidRPr="00E70E09">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2.4.</w:t>
      </w:r>
      <w:r w:rsidRPr="00E70E09">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w:t>
      </w:r>
      <w:r w:rsidRPr="00E70E09">
        <w:rPr>
          <w:rFonts w:ascii="Times New Roman" w:eastAsia="Times New Roman" w:hAnsi="Times New Roman" w:cs="Times New Roman"/>
          <w:sz w:val="24"/>
          <w:szCs w:val="24"/>
          <w:lang w:eastAsia="ar-SA"/>
        </w:rPr>
        <w:lastRenderedPageBreak/>
        <w:t>эксплуатации.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2.5. </w:t>
      </w:r>
      <w:r w:rsidRPr="00E70E09">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E70E09">
        <w:rPr>
          <w:rFonts w:ascii="Times New Roman" w:eastAsia="Times New Roman"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2.6.</w:t>
      </w:r>
      <w:r w:rsidRPr="00E70E09">
        <w:rPr>
          <w:rFonts w:ascii="Times New Roman" w:eastAsia="Times New Roman" w:hAnsi="Times New Roman" w:cs="Times New Roman"/>
          <w:sz w:val="24"/>
          <w:szCs w:val="24"/>
          <w:lang w:eastAsia="ar-SA"/>
        </w:rPr>
        <w:t xml:space="preserve"> Гарантийный срок на каждую партию поставляемого Товара не менее 5 лет от даты поставки. Гарантия Поставщика не распространяется: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2.7.</w:t>
      </w:r>
      <w:r w:rsidRPr="00E70E09">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2.8.</w:t>
      </w:r>
      <w:r w:rsidRPr="00E70E09">
        <w:rPr>
          <w:rFonts w:ascii="Times New Roman" w:eastAsia="Times New Roman" w:hAnsi="Times New Roman" w:cs="Times New Roman"/>
          <w:sz w:val="24"/>
          <w:szCs w:val="24"/>
          <w:lang w:eastAsia="ar-SA"/>
        </w:rPr>
        <w:t xml:space="preserve"> Должна быть обеспечена установка мобильной модульной подстанции (далее – ММПС) 25МВА класса напряжения 110/10(6)/10(6)кВ включая: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поставку оборудования (в соответствии с пунктом 2.3 настоящего ТЗ);</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первичную наладку и испытания на заводе изготовителе;</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поставку эксплуатационной документации;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 гарантийное сервисное обслуживание (гарантийные обязательства фирмы изготовителя на </w:t>
      </w:r>
      <w:proofErr w:type="gramStart"/>
      <w:r w:rsidRPr="00E70E09">
        <w:rPr>
          <w:rFonts w:ascii="Times New Roman" w:eastAsia="Times New Roman" w:hAnsi="Times New Roman" w:cs="Times New Roman"/>
          <w:sz w:val="24"/>
          <w:szCs w:val="24"/>
          <w:lang w:eastAsia="ar-SA"/>
        </w:rPr>
        <w:t>поставляемую</w:t>
      </w:r>
      <w:proofErr w:type="gramEnd"/>
      <w:r w:rsidRPr="00E70E09">
        <w:rPr>
          <w:rFonts w:ascii="Times New Roman" w:eastAsia="Times New Roman" w:hAnsi="Times New Roman" w:cs="Times New Roman"/>
          <w:sz w:val="24"/>
          <w:szCs w:val="24"/>
          <w:lang w:eastAsia="ar-SA"/>
        </w:rPr>
        <w:t xml:space="preserve"> ММПС - не менее 5 лет).</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2.9</w:t>
      </w:r>
      <w:r w:rsidRPr="00E70E09">
        <w:rPr>
          <w:rFonts w:ascii="Times New Roman" w:eastAsia="Times New Roman" w:hAnsi="Times New Roman" w:cs="Times New Roman"/>
          <w:sz w:val="24"/>
          <w:szCs w:val="24"/>
          <w:lang w:eastAsia="ar-SA"/>
        </w:rPr>
        <w:t xml:space="preserve">. Частичное выполнение поставки не допускается.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2.10.</w:t>
      </w:r>
      <w:r w:rsidRPr="00E70E09">
        <w:rPr>
          <w:rFonts w:ascii="Times New Roman" w:eastAsia="Times New Roman" w:hAnsi="Times New Roman" w:cs="Times New Roman"/>
          <w:sz w:val="24"/>
          <w:szCs w:val="24"/>
          <w:lang w:eastAsia="ar-SA"/>
        </w:rPr>
        <w:t xml:space="preserve"> ММПС должна поставляться в полной заводской готовности, в транспортном положении. Перевод из транспортного положения в </w:t>
      </w:r>
      <w:proofErr w:type="gramStart"/>
      <w:r w:rsidRPr="00E70E09">
        <w:rPr>
          <w:rFonts w:ascii="Times New Roman" w:eastAsia="Times New Roman" w:hAnsi="Times New Roman" w:cs="Times New Roman"/>
          <w:sz w:val="24"/>
          <w:szCs w:val="24"/>
          <w:lang w:eastAsia="ar-SA"/>
        </w:rPr>
        <w:t>рабочее</w:t>
      </w:r>
      <w:proofErr w:type="gramEnd"/>
      <w:r w:rsidRPr="00E70E09">
        <w:rPr>
          <w:rFonts w:ascii="Times New Roman" w:eastAsia="Times New Roman" w:hAnsi="Times New Roman" w:cs="Times New Roman"/>
          <w:sz w:val="24"/>
          <w:szCs w:val="24"/>
          <w:lang w:eastAsia="ar-SA"/>
        </w:rPr>
        <w:t xml:space="preserve"> и ее ввод в работу выполняется с привлечением </w:t>
      </w:r>
      <w:proofErr w:type="spellStart"/>
      <w:r w:rsidRPr="00E70E09">
        <w:rPr>
          <w:rFonts w:ascii="Times New Roman" w:eastAsia="Times New Roman" w:hAnsi="Times New Roman" w:cs="Times New Roman"/>
          <w:sz w:val="24"/>
          <w:szCs w:val="24"/>
          <w:lang w:eastAsia="ar-SA"/>
        </w:rPr>
        <w:t>шеф-инженера</w:t>
      </w:r>
      <w:proofErr w:type="spellEnd"/>
      <w:r w:rsidRPr="00E70E09">
        <w:rPr>
          <w:rFonts w:ascii="Times New Roman" w:eastAsia="Times New Roman" w:hAnsi="Times New Roman" w:cs="Times New Roman"/>
          <w:sz w:val="24"/>
          <w:szCs w:val="24"/>
          <w:lang w:eastAsia="ar-SA"/>
        </w:rPr>
        <w:t xml:space="preserve"> завода-изготовителя.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2.11.</w:t>
      </w:r>
      <w:r w:rsidRPr="00E70E09">
        <w:rPr>
          <w:rFonts w:ascii="Times New Roman" w:eastAsia="Times New Roman" w:hAnsi="Times New Roman" w:cs="Times New Roman"/>
          <w:sz w:val="24"/>
          <w:szCs w:val="24"/>
          <w:lang w:eastAsia="ar-SA"/>
        </w:rPr>
        <w:t xml:space="preserve"> Продукция должна быть новой, ранее не использованной. Дата поставки готовой, налаженной и испытанной на заводе изготовителей продукции должна быть не ранее 01.01.2026г. и не позднее 01.12.2026г.</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2.12.</w:t>
      </w:r>
      <w:r w:rsidRPr="00E70E09">
        <w:rPr>
          <w:rFonts w:ascii="Times New Roman" w:eastAsia="Times New Roman" w:hAnsi="Times New Roman" w:cs="Times New Roman"/>
          <w:sz w:val="24"/>
          <w:szCs w:val="24"/>
          <w:lang w:eastAsia="ar-SA"/>
        </w:rPr>
        <w:t xml:space="preserve"> Силовой трансформатор, ячейка РУ 110кВ, ячейки КРУ 10(6)кВ должны быть произведены на территории Российской Федерации и иметь соответствующий сертификат происхождения.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2.13.</w:t>
      </w:r>
      <w:r w:rsidRPr="00E70E09">
        <w:rPr>
          <w:rFonts w:ascii="Times New Roman" w:eastAsia="Times New Roman" w:hAnsi="Times New Roman" w:cs="Times New Roman"/>
          <w:sz w:val="24"/>
          <w:szCs w:val="24"/>
          <w:lang w:eastAsia="ar-SA"/>
        </w:rPr>
        <w:t xml:space="preserve"> Должна быть обеспечена поставка полуприцепа (1 или 2 шт.), на которых будет располагаться ММПС 25 МВА в полном снаряжении, необходимом для ввода её в эксплуатацию </w:t>
      </w:r>
      <w:proofErr w:type="gramStart"/>
      <w:r w:rsidRPr="00E70E09">
        <w:rPr>
          <w:rFonts w:ascii="Times New Roman" w:eastAsia="Times New Roman" w:hAnsi="Times New Roman" w:cs="Times New Roman"/>
          <w:sz w:val="24"/>
          <w:szCs w:val="24"/>
          <w:lang w:eastAsia="ar-SA"/>
        </w:rPr>
        <w:t>согласно</w:t>
      </w:r>
      <w:proofErr w:type="gramEnd"/>
      <w:r w:rsidRPr="00E70E09">
        <w:rPr>
          <w:rFonts w:ascii="Times New Roman" w:eastAsia="Times New Roman" w:hAnsi="Times New Roman" w:cs="Times New Roman"/>
          <w:sz w:val="24"/>
          <w:szCs w:val="24"/>
          <w:lang w:eastAsia="ar-SA"/>
        </w:rPr>
        <w:t xml:space="preserve"> действующих нормативных документов РФ.</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2.14</w:t>
      </w:r>
      <w:r w:rsidRPr="00E70E09">
        <w:rPr>
          <w:rFonts w:ascii="Times New Roman" w:eastAsia="Times New Roman" w:hAnsi="Times New Roman" w:cs="Times New Roman"/>
          <w:sz w:val="24"/>
          <w:szCs w:val="24"/>
          <w:lang w:eastAsia="ar-SA"/>
        </w:rPr>
        <w:t>. Оборудование должно функционировать в непрерывном режиме круглосуточно в течение установленного срока службы (до списания), который (при условии проведения требуемых технических мероприятий по обслуживанию) должен быть не менее 30 лет.</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2.15.</w:t>
      </w:r>
      <w:r w:rsidRPr="00E70E09">
        <w:rPr>
          <w:rFonts w:ascii="Times New Roman" w:eastAsia="Times New Roman" w:hAnsi="Times New Roman" w:cs="Times New Roman"/>
          <w:sz w:val="24"/>
          <w:szCs w:val="24"/>
          <w:lang w:eastAsia="ar-SA"/>
        </w:rPr>
        <w:t xml:space="preserve">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p>
    <w:p w:rsidR="00E70E09" w:rsidRPr="00E70E09" w:rsidRDefault="00E70E09" w:rsidP="00E70E09">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lastRenderedPageBreak/>
        <w:t>3. СРОКИ И УСЛОВИЯ ПОСТАВКИ</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E70E09">
        <w:rPr>
          <w:rFonts w:ascii="Times New Roman" w:eastAsia="Times New Roman" w:hAnsi="Times New Roman" w:cs="Times New Roman"/>
          <w:b/>
          <w:spacing w:val="-2"/>
          <w:sz w:val="24"/>
          <w:szCs w:val="24"/>
          <w:lang w:eastAsia="ar-SA"/>
        </w:rPr>
        <w:t>3.1.</w:t>
      </w:r>
      <w:r w:rsidRPr="00E70E09">
        <w:rPr>
          <w:rFonts w:ascii="Times New Roman" w:eastAsia="Times New Roman" w:hAnsi="Times New Roman" w:cs="Times New Roman"/>
          <w:spacing w:val="-2"/>
          <w:sz w:val="24"/>
          <w:szCs w:val="24"/>
          <w:lang w:eastAsia="ar-SA"/>
        </w:rPr>
        <w:t xml:space="preserve"> Заявки на поставку Товара передаются </w:t>
      </w:r>
      <w:r w:rsidRPr="00E70E09">
        <w:rPr>
          <w:rFonts w:ascii="Times New Roman" w:eastAsia="Times New Roman" w:hAnsi="Times New Roman" w:cs="Times New Roman"/>
          <w:sz w:val="24"/>
          <w:szCs w:val="24"/>
          <w:lang w:eastAsia="ar-SA"/>
        </w:rPr>
        <w:t>Заказчиком</w:t>
      </w:r>
      <w:r w:rsidRPr="00E70E09">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E70E09">
        <w:rPr>
          <w:rFonts w:ascii="Times New Roman" w:eastAsia="Times New Roman" w:hAnsi="Times New Roman" w:cs="Times New Roman"/>
          <w:b/>
          <w:sz w:val="24"/>
          <w:szCs w:val="24"/>
          <w:lang w:eastAsia="ar-SA"/>
        </w:rPr>
        <w:t>____ рабочих дней</w:t>
      </w:r>
      <w:r w:rsidRPr="00E70E09">
        <w:rPr>
          <w:rFonts w:ascii="Times New Roman" w:eastAsia="Times New Roman" w:hAnsi="Times New Roman" w:cs="Times New Roman"/>
          <w:sz w:val="24"/>
          <w:szCs w:val="24"/>
          <w:lang w:eastAsia="ar-SA"/>
        </w:rPr>
        <w:t xml:space="preserve"> от даты подачи Заявки,</w:t>
      </w:r>
      <w:r w:rsidRPr="00E70E09">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E70E09">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3.2.</w:t>
      </w:r>
      <w:r w:rsidRPr="00E70E09">
        <w:rPr>
          <w:rFonts w:ascii="Times New Roman" w:eastAsia="Times New Roman" w:hAnsi="Times New Roman" w:cs="Times New Roman"/>
          <w:sz w:val="24"/>
          <w:szCs w:val="24"/>
          <w:lang w:eastAsia="ar-SA"/>
        </w:rPr>
        <w:t xml:space="preserve"> Поставка и разгрузка Товара осуществляется партиями по заявке Заказчика, за счет Поставщика по адресу: РФ, г. Севастополь, по адресу, указанному в Заявке Заказчика.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en-US"/>
        </w:rPr>
        <w:t>Поставка Товара</w:t>
      </w:r>
      <w:r w:rsidRPr="00E70E09">
        <w:rPr>
          <w:rFonts w:ascii="Times New Roman" w:eastAsia="Times New Roman" w:hAnsi="Times New Roman" w:cs="Times New Roman"/>
          <w:b/>
          <w:sz w:val="24"/>
          <w:szCs w:val="24"/>
          <w:lang w:eastAsia="en-US"/>
        </w:rPr>
        <w:t xml:space="preserve"> </w:t>
      </w:r>
      <w:r w:rsidRPr="00E70E09">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E70E09">
        <w:rPr>
          <w:rFonts w:ascii="Times New Roman" w:eastAsia="Times New Roman" w:hAnsi="Times New Roman" w:cs="Times New Roman"/>
          <w:sz w:val="24"/>
          <w:szCs w:val="24"/>
          <w:lang w:val="en-US" w:eastAsia="en-US"/>
        </w:rPr>
        <w:t>c</w:t>
      </w:r>
      <w:r w:rsidRPr="00E70E09">
        <w:rPr>
          <w:rFonts w:ascii="Times New Roman" w:eastAsia="Times New Roman" w:hAnsi="Times New Roman" w:cs="Times New Roman"/>
          <w:sz w:val="24"/>
          <w:szCs w:val="24"/>
          <w:lang w:eastAsia="ar-SA"/>
        </w:rPr>
        <w:t xml:space="preserve"> 9-00 до 11-30, с 13-00 до 15-00</w:t>
      </w: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4"/>
          <w:szCs w:val="24"/>
          <w:lang w:eastAsia="ar-SA"/>
        </w:rPr>
        <w:t xml:space="preserve">в пятницу </w:t>
      </w:r>
      <w:r w:rsidRPr="00E70E09">
        <w:rPr>
          <w:rFonts w:ascii="Times New Roman" w:eastAsia="Times New Roman" w:hAnsi="Times New Roman" w:cs="Times New Roman"/>
          <w:sz w:val="24"/>
          <w:szCs w:val="24"/>
          <w:lang w:val="en-US" w:eastAsia="en-US"/>
        </w:rPr>
        <w:t>c</w:t>
      </w:r>
      <w:r w:rsidRPr="00E70E09">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3.3.</w:t>
      </w:r>
      <w:r w:rsidRPr="00E70E09">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3.</w:t>
      </w:r>
      <w:r w:rsidRPr="00E70E09">
        <w:rPr>
          <w:rFonts w:ascii="Times New Roman" w:eastAsia="Times New Roman" w:hAnsi="Times New Roman" w:cs="Times New Roman"/>
          <w:b/>
          <w:bCs/>
          <w:sz w:val="24"/>
          <w:szCs w:val="24"/>
          <w:lang w:eastAsia="ar-SA"/>
        </w:rPr>
        <w:t>4.</w:t>
      </w:r>
      <w:r w:rsidRPr="00E70E09">
        <w:rPr>
          <w:rFonts w:ascii="Times New Roman" w:eastAsia="Times New Roman" w:hAnsi="Times New Roman" w:cs="Times New Roman"/>
          <w:bCs/>
          <w:sz w:val="24"/>
          <w:szCs w:val="24"/>
          <w:lang w:eastAsia="ar-SA"/>
        </w:rPr>
        <w:t xml:space="preserve"> </w:t>
      </w:r>
      <w:r w:rsidRPr="00E70E09">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3.5.</w:t>
      </w:r>
      <w:r w:rsidRPr="00E70E09">
        <w:rPr>
          <w:rFonts w:ascii="Times New Roman" w:eastAsia="Times New Roman" w:hAnsi="Times New Roman" w:cs="Times New Roman"/>
          <w:sz w:val="24"/>
          <w:szCs w:val="24"/>
          <w:lang w:eastAsia="ar-SA"/>
        </w:rPr>
        <w:t xml:space="preserve"> Заказчику</w:t>
      </w:r>
      <w:r w:rsidRPr="00E70E09">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Cs/>
          <w:sz w:val="24"/>
          <w:szCs w:val="24"/>
          <w:lang w:eastAsia="ar-SA"/>
        </w:rPr>
        <w:t xml:space="preserve">- счет на оплату – в 1 (одном) экземпляре для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Cs/>
          <w:sz w:val="24"/>
          <w:szCs w:val="24"/>
          <w:lang w:eastAsia="ar-SA"/>
        </w:rPr>
        <w:t xml:space="preserve">- </w:t>
      </w:r>
      <w:proofErr w:type="gramStart"/>
      <w:r w:rsidRPr="00E70E09">
        <w:rPr>
          <w:rFonts w:ascii="Times New Roman" w:eastAsia="Times New Roman" w:hAnsi="Times New Roman" w:cs="Times New Roman"/>
          <w:bCs/>
          <w:sz w:val="24"/>
          <w:szCs w:val="24"/>
          <w:lang w:eastAsia="ar-SA"/>
        </w:rPr>
        <w:t>т</w:t>
      </w:r>
      <w:proofErr w:type="gramEnd"/>
      <w:r w:rsidRPr="00E70E09">
        <w:rPr>
          <w:rFonts w:ascii="Times New Roman" w:eastAsia="Times New Roman" w:hAnsi="Times New Roman" w:cs="Times New Roman"/>
          <w:bCs/>
          <w:sz w:val="24"/>
          <w:szCs w:val="24"/>
          <w:lang w:eastAsia="ar-SA"/>
        </w:rPr>
        <w:t xml:space="preserve">оварную накладную (форма ТОРГ-12) или УПД в 2 (двух) экземплярах, по одному экземпляру для Поставщика и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оба экземпляра предоставляются </w:t>
      </w:r>
      <w:r w:rsidRPr="00E70E09">
        <w:rPr>
          <w:rFonts w:ascii="Times New Roman" w:eastAsia="Times New Roman" w:hAnsi="Times New Roman" w:cs="Times New Roman"/>
          <w:sz w:val="24"/>
          <w:szCs w:val="24"/>
          <w:lang w:eastAsia="ar-SA"/>
        </w:rPr>
        <w:t>Заказчику</w:t>
      </w:r>
      <w:r w:rsidRPr="00E70E09">
        <w:rPr>
          <w:rFonts w:ascii="Times New Roman" w:eastAsia="Times New Roman" w:hAnsi="Times New Roman" w:cs="Times New Roman"/>
          <w:bCs/>
          <w:sz w:val="24"/>
          <w:szCs w:val="24"/>
          <w:lang w:eastAsia="ar-SA"/>
        </w:rPr>
        <w:t xml:space="preserve"> после поступления Продукции в адрес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E70E09">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E70E09">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E70E09">
        <w:rPr>
          <w:rFonts w:ascii="Times New Roman" w:eastAsia="Times New Roman" w:hAnsi="Times New Roman" w:cs="Times New Roman"/>
          <w:sz w:val="24"/>
          <w:szCs w:val="24"/>
          <w:lang w:eastAsia="ar-SA"/>
        </w:rPr>
        <w:t>.</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0"/>
          <w:lang w:eastAsia="ar-SA"/>
        </w:rPr>
      </w:pPr>
      <w:r w:rsidRPr="00E70E09">
        <w:rPr>
          <w:rFonts w:ascii="Times New Roman" w:eastAsia="Times New Roman" w:hAnsi="Times New Roman" w:cs="Times New Roman"/>
          <w:bCs/>
          <w:sz w:val="24"/>
          <w:szCs w:val="24"/>
          <w:lang w:eastAsia="ar-SA"/>
        </w:rPr>
        <w:t xml:space="preserve">- </w:t>
      </w:r>
      <w:proofErr w:type="gramStart"/>
      <w:r w:rsidRPr="00E70E09">
        <w:rPr>
          <w:rFonts w:ascii="Times New Roman" w:eastAsia="Times New Roman" w:hAnsi="Times New Roman" w:cs="Times New Roman"/>
          <w:sz w:val="24"/>
          <w:szCs w:val="20"/>
          <w:lang w:eastAsia="ar-SA"/>
        </w:rPr>
        <w:t>о</w:t>
      </w:r>
      <w:proofErr w:type="gramEnd"/>
      <w:r w:rsidRPr="00E70E09">
        <w:rPr>
          <w:rFonts w:ascii="Times New Roman" w:eastAsia="Times New Roman" w:hAnsi="Times New Roman" w:cs="Times New Roman"/>
          <w:sz w:val="24"/>
          <w:szCs w:val="20"/>
          <w:lang w:eastAsia="ar-SA"/>
        </w:rPr>
        <w:t xml:space="preserve">ригинал счета-фактуры </w:t>
      </w:r>
      <w:r w:rsidRPr="00E70E09">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E70E09">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0"/>
          <w:lang w:eastAsia="ar-SA"/>
        </w:rPr>
      </w:pPr>
      <w:r w:rsidRPr="00E70E09">
        <w:rPr>
          <w:rFonts w:ascii="Times New Roman" w:eastAsia="Times New Roman" w:hAnsi="Times New Roman" w:cs="Times New Roman"/>
          <w:sz w:val="24"/>
          <w:szCs w:val="20"/>
          <w:lang w:eastAsia="ar-SA"/>
        </w:rPr>
        <w:t>- По всем видам оборудования Поставщик должен предоставить полный комплект технической и эксплуатационной документации на русском языке, подготовленной в соответствии с ДНТА по монтажу, наладке, пуску, сдаче в эксплуатацию, обеспечению правильной и безопасной эксплуатации, технического обслуживания поставляемого оборудования. Предоставляемая Поставщиком техническая и эксплуатационная документация должна поставляться как на бумажных носителях (2 экземпляра), так и в электронном виде.</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3.6. </w:t>
      </w:r>
      <w:r w:rsidRPr="00E70E09">
        <w:rPr>
          <w:rFonts w:ascii="Times New Roman" w:eastAsia="Times New Roman" w:hAnsi="Times New Roman" w:cs="Times New Roman"/>
          <w:sz w:val="24"/>
          <w:szCs w:val="24"/>
          <w:lang w:eastAsia="ar-SA"/>
        </w:rPr>
        <w:t>Датой</w:t>
      </w:r>
      <w:r w:rsidRPr="00E70E09">
        <w:rPr>
          <w:rFonts w:ascii="Times New Roman" w:eastAsia="Times New Roman"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 xml:space="preserve">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w:t>
      </w:r>
      <w:r w:rsidRPr="00E70E09">
        <w:rPr>
          <w:rFonts w:ascii="Times New Roman" w:eastAsia="Times New Roman" w:hAnsi="Times New Roman" w:cs="Times New Roman"/>
          <w:sz w:val="24"/>
          <w:szCs w:val="24"/>
          <w:lang w:eastAsia="ar-SA"/>
        </w:rPr>
        <w:lastRenderedPageBreak/>
        <w:t>оформленной товарной накладной (</w:t>
      </w:r>
      <w:r w:rsidRPr="00E70E09">
        <w:rPr>
          <w:rFonts w:ascii="Times New Roman" w:eastAsia="Times New Roman" w:hAnsi="Times New Roman" w:cs="Times New Roman"/>
          <w:bCs/>
          <w:sz w:val="24"/>
          <w:szCs w:val="24"/>
          <w:lang w:eastAsia="ar-SA"/>
        </w:rPr>
        <w:t>форма ТОРГ-12)</w:t>
      </w:r>
      <w:r w:rsidRPr="00E70E09">
        <w:rPr>
          <w:rFonts w:ascii="Times New Roman" w:eastAsia="Times New Roman" w:hAnsi="Times New Roman" w:cs="Times New Roman"/>
          <w:sz w:val="24"/>
          <w:szCs w:val="24"/>
          <w:lang w:eastAsia="ar-SA"/>
        </w:rPr>
        <w:t xml:space="preserve"> или УПД Поставщика.</w:t>
      </w:r>
    </w:p>
    <w:p w:rsidR="00E70E09" w:rsidRPr="00E70E09" w:rsidRDefault="00E70E09" w:rsidP="00E70E09">
      <w:pPr>
        <w:tabs>
          <w:tab w:val="left" w:pos="0"/>
        </w:tabs>
        <w:suppressAutoHyphens w:val="0"/>
        <w:spacing w:after="0" w:line="240" w:lineRule="auto"/>
        <w:contextualSpacing/>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3.7.</w:t>
      </w:r>
      <w:r w:rsidRPr="00E70E09">
        <w:rPr>
          <w:rFonts w:ascii="Times New Roman" w:eastAsia="Times New Roman" w:hAnsi="Times New Roman" w:cs="Times New Roman"/>
          <w:sz w:val="24"/>
          <w:szCs w:val="24"/>
          <w:lang w:eastAsia="ar-SA"/>
        </w:rPr>
        <w:t xml:space="preserve"> Поставщик обязан на момент поставки предоставить комплекты сопроводительной документации, содержащие детальную информацию по техническим характеристикам и функциональным возможностям поставляемого оборудования.</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Поставщик должен обеспечить поставку и разгрузку оборудования и других изделий, необходимых для выполнения указанных в данном томе работ, а также техническую документацию, комплекты запасных частей, расходных материалов и принадлежностей (ЗИП), проверочных устройств, монтажного оборудования и инструмента, необходимых для монтажа, наладки, пуска, а также технического обслуживания и ремонта систем.</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 xml:space="preserve"> Поставщик обязан поставить оборудование, ПО, изделия и материалы, которые конкретно не указаны в соответствующих таблицах Технического описания, но которые необходимы для обеспечения нормального функционирования создаваемых систем.</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При наличии программного обеспечения, необходимого для эксплуатации товара, оно должно быть на русском языке и предоставляться Заказчику с лицензией на его использование (при необходимости).</w:t>
      </w: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4. ЦЕНА И ПОРЯДОК РАСЧЕТОВ</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4.1.</w:t>
      </w:r>
      <w:r w:rsidRPr="00E70E09">
        <w:rPr>
          <w:rFonts w:ascii="Times New Roman" w:eastAsia="Times New Roman" w:hAnsi="Times New Roman" w:cs="Times New Roman"/>
          <w:spacing w:val="-2"/>
          <w:sz w:val="24"/>
          <w:szCs w:val="24"/>
          <w:lang w:eastAsia="ar-SA"/>
        </w:rPr>
        <w:t xml:space="preserve"> </w:t>
      </w:r>
      <w:r w:rsidRPr="00E70E09">
        <w:rPr>
          <w:rFonts w:ascii="Times New Roman" w:eastAsia="Times New Roman" w:hAnsi="Times New Roman" w:cs="Times New Roman"/>
          <w:bCs/>
          <w:sz w:val="24"/>
          <w:szCs w:val="24"/>
          <w:lang w:eastAsia="ar-SA"/>
        </w:rPr>
        <w:t>Общая цена Договора составляет</w:t>
      </w:r>
      <w:proofErr w:type="gramStart"/>
      <w:r w:rsidRPr="00E70E09">
        <w:rPr>
          <w:rFonts w:ascii="Times New Roman" w:eastAsia="Times New Roman" w:hAnsi="Times New Roman" w:cs="Times New Roman"/>
          <w:bCs/>
          <w:sz w:val="24"/>
          <w:szCs w:val="24"/>
          <w:lang w:eastAsia="ar-SA"/>
        </w:rPr>
        <w:t xml:space="preserve"> ______________________________________________ (___________________________________________________</w:t>
      </w:r>
      <w:r>
        <w:rPr>
          <w:rFonts w:ascii="Times New Roman" w:eastAsia="Times New Roman" w:hAnsi="Times New Roman" w:cs="Times New Roman"/>
          <w:bCs/>
          <w:sz w:val="24"/>
          <w:szCs w:val="24"/>
          <w:lang w:eastAsia="ar-SA"/>
        </w:rPr>
        <w:t>__________</w:t>
      </w:r>
      <w:r w:rsidRPr="00E70E09">
        <w:rPr>
          <w:rFonts w:ascii="Times New Roman" w:eastAsia="Times New Roman" w:hAnsi="Times New Roman" w:cs="Times New Roman"/>
          <w:bCs/>
          <w:sz w:val="24"/>
          <w:szCs w:val="24"/>
          <w:lang w:eastAsia="ar-SA"/>
        </w:rPr>
        <w:t>) _____</w:t>
      </w:r>
      <w:r w:rsidRPr="00E70E09">
        <w:rPr>
          <w:rFonts w:ascii="Times New Roman" w:eastAsia="Times New Roman" w:hAnsi="Times New Roman" w:cs="Times New Roman"/>
          <w:spacing w:val="-2"/>
          <w:sz w:val="24"/>
          <w:szCs w:val="24"/>
          <w:lang w:eastAsia="ar-SA"/>
        </w:rPr>
        <w:t xml:space="preserve"> </w:t>
      </w:r>
      <w:proofErr w:type="gramEnd"/>
      <w:r w:rsidRPr="00E70E09">
        <w:rPr>
          <w:rFonts w:ascii="Times New Roman" w:eastAsia="Times New Roman" w:hAnsi="Times New Roman" w:cs="Times New Roman"/>
          <w:spacing w:val="-2"/>
          <w:sz w:val="24"/>
          <w:szCs w:val="24"/>
          <w:lang w:eastAsia="ar-SA"/>
        </w:rPr>
        <w:t xml:space="preserve">копеек, включая налог на добавленную стоимость (22%) </w:t>
      </w:r>
      <w:r w:rsidRPr="00E70E09">
        <w:rPr>
          <w:rFonts w:ascii="Times New Roman" w:eastAsia="Times New Roman" w:hAnsi="Times New Roman" w:cs="Times New Roman"/>
          <w:i/>
          <w:spacing w:val="-2"/>
          <w:sz w:val="24"/>
          <w:szCs w:val="24"/>
          <w:lang w:eastAsia="ar-SA"/>
        </w:rPr>
        <w:t xml:space="preserve">/ </w:t>
      </w:r>
      <w:r w:rsidRPr="00E70E09">
        <w:rPr>
          <w:rFonts w:ascii="Times New Roman" w:eastAsia="Times New Roman" w:hAnsi="Times New Roman" w:cs="Times New Roman"/>
          <w:spacing w:val="-2"/>
          <w:sz w:val="24"/>
          <w:szCs w:val="24"/>
          <w:lang w:eastAsia="ar-SA"/>
        </w:rPr>
        <w:t>НДС не облагается.</w:t>
      </w:r>
    </w:p>
    <w:p w:rsidR="00E70E09" w:rsidRPr="00E70E09" w:rsidRDefault="00E70E09" w:rsidP="00E70E09">
      <w:pPr>
        <w:spacing w:after="0" w:line="240" w:lineRule="auto"/>
        <w:jc w:val="both"/>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z w:val="23"/>
          <w:szCs w:val="23"/>
          <w:lang w:eastAsia="ar-SA"/>
        </w:rPr>
        <w:t xml:space="preserve">4.2. </w:t>
      </w:r>
      <w:r w:rsidRPr="00E70E09">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E70E09" w:rsidRPr="00E70E09" w:rsidRDefault="00E70E09" w:rsidP="00E70E09">
      <w:pPr>
        <w:spacing w:after="0" w:line="240" w:lineRule="auto"/>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b/>
          <w:sz w:val="24"/>
          <w:szCs w:val="24"/>
          <w:lang w:eastAsia="ar-SA"/>
        </w:rPr>
        <w:t>4.3.</w:t>
      </w:r>
      <w:r w:rsidRPr="00E70E09">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E70E09">
        <w:rPr>
          <w:rFonts w:ascii="Times New Roman" w:eastAsia="Times New Roman" w:hAnsi="Times New Roman" w:cs="Times New Roman"/>
          <w:sz w:val="18"/>
          <w:szCs w:val="20"/>
          <w:lang w:eastAsia="ar-SA"/>
        </w:rPr>
        <w:t xml:space="preserve"> </w:t>
      </w:r>
    </w:p>
    <w:p w:rsidR="00E70E09" w:rsidRPr="00E70E09" w:rsidRDefault="00E70E09" w:rsidP="00E70E09">
      <w:pPr>
        <w:spacing w:after="0" w:line="240" w:lineRule="auto"/>
        <w:jc w:val="both"/>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pacing w:val="-2"/>
          <w:sz w:val="24"/>
          <w:szCs w:val="24"/>
          <w:lang w:eastAsia="ar-SA"/>
        </w:rPr>
        <w:t>4.</w:t>
      </w:r>
      <w:r w:rsidRPr="00E70E09">
        <w:rPr>
          <w:rFonts w:ascii="Times New Roman" w:eastAsia="Times New Roman" w:hAnsi="Times New Roman" w:cs="Times New Roman"/>
          <w:b/>
          <w:sz w:val="24"/>
          <w:szCs w:val="24"/>
          <w:lang w:eastAsia="ar-SA"/>
        </w:rPr>
        <w:t xml:space="preserve">4. </w:t>
      </w:r>
      <w:r w:rsidRPr="00E70E09">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E70E09">
        <w:rPr>
          <w:rFonts w:ascii="Times New Roman" w:eastAsia="Times New Roman" w:hAnsi="Times New Roman" w:cs="Times New Roman"/>
          <w:sz w:val="24"/>
          <w:szCs w:val="24"/>
          <w:lang w:eastAsia="en-US"/>
        </w:rPr>
        <w:t>Договора.</w:t>
      </w:r>
    </w:p>
    <w:p w:rsidR="00E70E09" w:rsidRPr="00E70E09" w:rsidRDefault="00E70E09" w:rsidP="00E70E09">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b/>
          <w:spacing w:val="-2"/>
          <w:sz w:val="24"/>
          <w:szCs w:val="24"/>
          <w:lang w:eastAsia="ar-SA"/>
        </w:rPr>
        <w:t xml:space="preserve">4.5. </w:t>
      </w:r>
      <w:r w:rsidRPr="00E70E09">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4.6.</w:t>
      </w:r>
      <w:r w:rsidRPr="00E70E09">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w:t>
      </w:r>
      <w:r w:rsidRPr="00E70E09">
        <w:rPr>
          <w:rFonts w:ascii="Times New Roman" w:eastAsia="Times New Roman" w:hAnsi="Times New Roman" w:cs="Times New Roman"/>
          <w:bCs/>
          <w:sz w:val="24"/>
          <w:szCs w:val="24"/>
          <w:lang w:eastAsia="ar-SA"/>
        </w:rPr>
        <w:t xml:space="preserve"> Оплата Товара производится в следующем порядке:</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4.7.1.</w:t>
      </w:r>
      <w:r w:rsidRPr="00E70E09">
        <w:rPr>
          <w:rFonts w:ascii="Times New Roman" w:eastAsia="Times New Roman" w:hAnsi="Times New Roman" w:cs="Times New Roman"/>
          <w:bCs/>
          <w:sz w:val="24"/>
          <w:szCs w:val="24"/>
          <w:lang w:eastAsia="ar-SA"/>
        </w:rPr>
        <w:t xml:space="preserve"> Если Поставщик является субъектом малого или среднего предпринимательства (МСП): Заказчик </w:t>
      </w:r>
      <w:proofErr w:type="gramStart"/>
      <w:r w:rsidRPr="00E70E09">
        <w:rPr>
          <w:rFonts w:ascii="Times New Roman" w:eastAsia="Times New Roman" w:hAnsi="Times New Roman" w:cs="Times New Roman"/>
          <w:bCs/>
          <w:sz w:val="24"/>
          <w:szCs w:val="24"/>
          <w:lang w:eastAsia="ar-SA"/>
        </w:rPr>
        <w:t>оплачивает стоимость партии</w:t>
      </w:r>
      <w:proofErr w:type="gramEnd"/>
      <w:r w:rsidRPr="00E70E09">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7 (семи)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 xml:space="preserve">4.7.2. </w:t>
      </w:r>
      <w:r w:rsidRPr="00E70E09">
        <w:rPr>
          <w:rFonts w:ascii="Times New Roman" w:eastAsia="Times New Roman" w:hAnsi="Times New Roman" w:cs="Times New Roman"/>
          <w:bCs/>
          <w:sz w:val="24"/>
          <w:szCs w:val="24"/>
          <w:lang w:eastAsia="ar-SA"/>
        </w:rPr>
        <w:t>Если Поставщик не является субъектом малого или среднего предпринимательства (</w:t>
      </w:r>
      <w:proofErr w:type="spellStart"/>
      <w:r w:rsidRPr="00E70E09">
        <w:rPr>
          <w:rFonts w:ascii="Times New Roman" w:eastAsia="Times New Roman" w:hAnsi="Times New Roman" w:cs="Times New Roman"/>
          <w:bCs/>
          <w:sz w:val="24"/>
          <w:szCs w:val="24"/>
          <w:lang w:eastAsia="ar-SA"/>
        </w:rPr>
        <w:t>не-МСП</w:t>
      </w:r>
      <w:proofErr w:type="spellEnd"/>
      <w:r w:rsidRPr="00E70E09">
        <w:rPr>
          <w:rFonts w:ascii="Times New Roman" w:eastAsia="Times New Roman" w:hAnsi="Times New Roman" w:cs="Times New Roman"/>
          <w:bCs/>
          <w:sz w:val="24"/>
          <w:szCs w:val="24"/>
          <w:lang w:eastAsia="ar-SA"/>
        </w:rPr>
        <w:t xml:space="preserve">): Заказчик </w:t>
      </w:r>
      <w:proofErr w:type="gramStart"/>
      <w:r w:rsidRPr="00E70E09">
        <w:rPr>
          <w:rFonts w:ascii="Times New Roman" w:eastAsia="Times New Roman" w:hAnsi="Times New Roman" w:cs="Times New Roman"/>
          <w:bCs/>
          <w:sz w:val="24"/>
          <w:szCs w:val="24"/>
          <w:lang w:eastAsia="ar-SA"/>
        </w:rPr>
        <w:t>оплачивает стоимость партии</w:t>
      </w:r>
      <w:proofErr w:type="gramEnd"/>
      <w:r w:rsidRPr="00E70E09">
        <w:rPr>
          <w:rFonts w:ascii="Times New Roman" w:eastAsia="Times New Roman" w:hAnsi="Times New Roman" w:cs="Times New Roman"/>
          <w:bCs/>
          <w:sz w:val="24"/>
          <w:szCs w:val="24"/>
          <w:lang w:eastAsia="ar-SA"/>
        </w:rPr>
        <w:t xml:space="preserve"> Продукции путем перечисления денежных </w:t>
      </w:r>
      <w:r w:rsidRPr="00E70E09">
        <w:rPr>
          <w:rFonts w:ascii="Times New Roman" w:eastAsia="Times New Roman" w:hAnsi="Times New Roman" w:cs="Times New Roman"/>
          <w:bCs/>
          <w:sz w:val="24"/>
          <w:szCs w:val="24"/>
          <w:lang w:eastAsia="ar-SA"/>
        </w:rPr>
        <w:lastRenderedPageBreak/>
        <w:t>средств на расчетный счет Поставщика в течение 60 (шестидесяти)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4.7.3.</w:t>
      </w:r>
      <w:r w:rsidRPr="00E70E09">
        <w:rPr>
          <w:rFonts w:ascii="Times New Roman" w:eastAsia="Times New Roman" w:hAnsi="Times New Roman" w:cs="Times New Roman"/>
          <w:bCs/>
          <w:sz w:val="24"/>
          <w:szCs w:val="24"/>
          <w:lang w:eastAsia="ar-SA"/>
        </w:rPr>
        <w:t xml:space="preserve"> Статус Поставщика (является ли он субъектом МСП) подтверждается сведениями из Единого реестра субъектов малого и среднего предпринимательства на дату заключения настоящего Договора. Если на дату заключения Договора Поставщик не включен в указанный реестр, к отношениям Сторон применяется срок оплаты, установленный п. 4.7.2 настоящего Договора.</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4.8.</w:t>
      </w:r>
      <w:r w:rsidRPr="00E70E09">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E70E09">
        <w:rPr>
          <w:rFonts w:ascii="Times New Roman" w:eastAsia="Times New Roman" w:hAnsi="Times New Roman" w:cs="Courier New"/>
          <w:b/>
          <w:sz w:val="24"/>
          <w:szCs w:val="24"/>
          <w:lang w:eastAsia="ru-RU"/>
        </w:rPr>
        <w:t>4.9.</w:t>
      </w:r>
      <w:r w:rsidRPr="00E70E09">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5. ПРИЕМКА ПОСТАВЛЕННОГО ТОВАРА</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5.1.</w:t>
      </w:r>
      <w:r w:rsidRPr="00E70E09">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E70E09">
        <w:rPr>
          <w:rFonts w:ascii="Times New Roman" w:eastAsia="Times New Roman" w:hAnsi="Times New Roman" w:cs="Times New Roman"/>
          <w:sz w:val="24"/>
          <w:szCs w:val="24"/>
          <w:lang w:eastAsia="ar-SA"/>
        </w:rPr>
        <w:t>Заказчиком</w:t>
      </w:r>
      <w:r w:rsidRPr="00E70E09">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5.2.</w:t>
      </w:r>
      <w:r w:rsidRPr="00E70E09">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E70E09">
        <w:rPr>
          <w:rFonts w:ascii="Times New Roman" w:eastAsia="Times New Roman" w:hAnsi="Times New Roman" w:cs="Times New Roman"/>
          <w:sz w:val="24"/>
          <w:szCs w:val="24"/>
          <w:lang w:eastAsia="ru-RU"/>
        </w:rPr>
        <w:t>ГОСТам</w:t>
      </w:r>
      <w:proofErr w:type="spellEnd"/>
      <w:r w:rsidRPr="00E70E09">
        <w:rPr>
          <w:rFonts w:ascii="Times New Roman" w:eastAsia="Times New Roman" w:hAnsi="Times New Roman" w:cs="Times New Roman"/>
          <w:sz w:val="24"/>
          <w:szCs w:val="24"/>
          <w:lang w:eastAsia="ru-RU"/>
        </w:rPr>
        <w:t xml:space="preserve">, </w:t>
      </w:r>
      <w:proofErr w:type="spellStart"/>
      <w:r w:rsidRPr="00E70E09">
        <w:rPr>
          <w:rFonts w:ascii="Times New Roman" w:eastAsia="Times New Roman" w:hAnsi="Times New Roman" w:cs="Times New Roman"/>
          <w:sz w:val="24"/>
          <w:szCs w:val="24"/>
          <w:lang w:eastAsia="ru-RU"/>
        </w:rPr>
        <w:t>ОСТам</w:t>
      </w:r>
      <w:proofErr w:type="spellEnd"/>
      <w:r w:rsidRPr="00E70E09">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5.3.</w:t>
      </w:r>
      <w:r w:rsidRPr="00E70E09">
        <w:rPr>
          <w:rFonts w:ascii="Times New Roman" w:eastAsia="Times New Roman" w:hAnsi="Times New Roman" w:cs="Times New Roman"/>
          <w:sz w:val="24"/>
          <w:szCs w:val="24"/>
          <w:lang w:eastAsia="ru-RU"/>
        </w:rPr>
        <w:t xml:space="preserve"> Приемка Товара осуществляется только при наличии всех запрашиваемых Договором документов Поставщика. </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5.4.</w:t>
      </w:r>
      <w:r w:rsidRPr="00E70E09">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и техническим описанием.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5.5.</w:t>
      </w:r>
      <w:r w:rsidRPr="00E70E09">
        <w:rPr>
          <w:rFonts w:ascii="Times New Roman" w:eastAsia="Times New Roman" w:hAnsi="Times New Roman" w:cs="Times New Roman"/>
          <w:sz w:val="24"/>
          <w:szCs w:val="24"/>
          <w:lang w:eastAsia="ru-RU"/>
        </w:rPr>
        <w:t xml:space="preserve"> </w:t>
      </w:r>
      <w:proofErr w:type="gramStart"/>
      <w:r w:rsidRPr="00E70E09">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E70E09" w:rsidRPr="00E70E09" w:rsidRDefault="00E70E09" w:rsidP="00E70E09">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5.6.</w:t>
      </w:r>
      <w:r w:rsidRPr="00E70E09">
        <w:rPr>
          <w:rFonts w:ascii="Times New Roman" w:eastAsia="Times New Roman" w:hAnsi="Times New Roman" w:cs="Times New Roman"/>
          <w:spacing w:val="-2"/>
          <w:sz w:val="24"/>
          <w:szCs w:val="24"/>
          <w:lang w:eastAsia="ar-SA"/>
        </w:rPr>
        <w:t xml:space="preserve"> </w:t>
      </w:r>
      <w:proofErr w:type="gramStart"/>
      <w:r w:rsidRPr="00E70E09">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E70E09" w:rsidRPr="00E70E09" w:rsidRDefault="00E70E09" w:rsidP="00E70E09">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6. ПЕРЕХОД ПРАВА СОБСТВЕННОСТИ НА ТОВАР</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6.1.</w:t>
      </w:r>
      <w:r w:rsidRPr="00E70E09">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E70E09">
        <w:rPr>
          <w:rFonts w:ascii="Times New Roman" w:eastAsia="Times New Roman" w:hAnsi="Times New Roman" w:cs="Times New Roman"/>
          <w:sz w:val="24"/>
          <w:szCs w:val="24"/>
          <w:lang w:eastAsia="ar-SA"/>
        </w:rPr>
        <w:t>Заказчику</w:t>
      </w:r>
      <w:r w:rsidRPr="00E70E09">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E70E09" w:rsidRPr="00E70E09" w:rsidRDefault="00E70E09" w:rsidP="00E70E09">
      <w:pPr>
        <w:spacing w:after="0" w:line="240" w:lineRule="auto"/>
        <w:ind w:left="426"/>
        <w:jc w:val="both"/>
        <w:rPr>
          <w:rFonts w:ascii="Times New Roman" w:eastAsia="Times New Roman" w:hAnsi="Times New Roman" w:cs="Times New Roman"/>
          <w:spacing w:val="-2"/>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7. ОТВЕТСТВЕННОСТЬ СТОРОН</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7.1.</w:t>
      </w:r>
      <w:r w:rsidRPr="00E70E09">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E70E09" w:rsidRPr="00E70E09" w:rsidRDefault="00E70E09" w:rsidP="00E70E09">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E70E09">
        <w:rPr>
          <w:rFonts w:ascii="Times New Roman" w:eastAsia="Calibri" w:hAnsi="Times New Roman" w:cs="Times New Roman"/>
          <w:b/>
          <w:sz w:val="24"/>
          <w:szCs w:val="24"/>
        </w:rPr>
        <w:lastRenderedPageBreak/>
        <w:t>7.2.</w:t>
      </w:r>
      <w:r w:rsidRPr="00E70E09">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7.3.</w:t>
      </w:r>
      <w:r w:rsidRPr="00E70E09">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E70E09">
        <w:rPr>
          <w:rFonts w:ascii="Times New Roman" w:eastAsia="Times New Roman" w:hAnsi="Times New Roman" w:cs="Times New Roman"/>
          <w:sz w:val="20"/>
          <w:szCs w:val="20"/>
          <w:lang w:eastAsia="ar-SA"/>
        </w:rPr>
        <w:t xml:space="preserve"> </w:t>
      </w:r>
      <w:r w:rsidRPr="00E70E09">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E70E09">
        <w:rPr>
          <w:rFonts w:ascii="Times New Roman" w:eastAsia="Times New Roman" w:hAnsi="Times New Roman" w:cs="Times New Roman"/>
          <w:sz w:val="24"/>
          <w:szCs w:val="24"/>
          <w:lang w:eastAsia="ar-SA"/>
        </w:rPr>
        <w:t>непоставленной</w:t>
      </w:r>
      <w:proofErr w:type="spellEnd"/>
      <w:r w:rsidRPr="00E70E09">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7.4.</w:t>
      </w:r>
      <w:r w:rsidRPr="00E70E09">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7.5. </w:t>
      </w:r>
      <w:proofErr w:type="gramStart"/>
      <w:r w:rsidRPr="00E70E09">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E70E09" w:rsidRPr="00E70E09" w:rsidRDefault="00E70E09" w:rsidP="00E70E09">
      <w:pPr>
        <w:spacing w:after="0" w:line="240" w:lineRule="auto"/>
        <w:ind w:right="-118"/>
        <w:jc w:val="both"/>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7.6</w:t>
      </w:r>
      <w:r w:rsidRPr="00E70E09">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E70E09">
        <w:rPr>
          <w:rFonts w:ascii="Times New Roman" w:eastAsia="Times New Roman" w:hAnsi="Times New Roman" w:cs="Times New Roman"/>
          <w:b/>
          <w:sz w:val="24"/>
          <w:szCs w:val="24"/>
          <w:lang w:eastAsia="ar-SA"/>
        </w:rPr>
        <w:t xml:space="preserve"> </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7.7.</w:t>
      </w:r>
      <w:r w:rsidRPr="00E70E09">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7.8.</w:t>
      </w:r>
      <w:r w:rsidRPr="00E70E09">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p>
    <w:p w:rsidR="00E70E09" w:rsidRPr="00E70E09" w:rsidRDefault="00E70E09" w:rsidP="00E70E09">
      <w:pPr>
        <w:snapToGrid w:val="0"/>
        <w:spacing w:after="0" w:line="240" w:lineRule="auto"/>
        <w:jc w:val="center"/>
        <w:rPr>
          <w:rFonts w:ascii="Times New Roman" w:eastAsia="Arial" w:hAnsi="Times New Roman" w:cs="Times New Roman"/>
          <w:b/>
          <w:bCs/>
          <w:sz w:val="24"/>
          <w:szCs w:val="24"/>
          <w:lang w:eastAsia="ar-SA"/>
        </w:rPr>
      </w:pPr>
      <w:r w:rsidRPr="00E70E09">
        <w:rPr>
          <w:rFonts w:ascii="Times New Roman" w:eastAsia="Arial" w:hAnsi="Times New Roman" w:cs="Times New Roman"/>
          <w:b/>
          <w:bCs/>
          <w:sz w:val="24"/>
          <w:szCs w:val="24"/>
          <w:lang w:eastAsia="ar-SA"/>
        </w:rPr>
        <w:t>8. ФОРС-МАЖОР</w:t>
      </w:r>
    </w:p>
    <w:p w:rsidR="00E70E09" w:rsidRPr="00E70E09" w:rsidRDefault="00E70E09" w:rsidP="00E70E09">
      <w:pPr>
        <w:snapToGrid w:val="0"/>
        <w:spacing w:after="0" w:line="240" w:lineRule="auto"/>
        <w:jc w:val="both"/>
        <w:rPr>
          <w:rFonts w:ascii="Times New Roman" w:eastAsia="Arial" w:hAnsi="Times New Roman" w:cs="Times New Roman"/>
          <w:sz w:val="24"/>
          <w:szCs w:val="24"/>
          <w:lang w:eastAsia="ar-SA"/>
        </w:rPr>
      </w:pPr>
      <w:r w:rsidRPr="00E70E09">
        <w:rPr>
          <w:rFonts w:ascii="Times New Roman" w:eastAsia="Arial" w:hAnsi="Times New Roman" w:cs="Times New Roman"/>
          <w:b/>
          <w:sz w:val="24"/>
          <w:szCs w:val="24"/>
          <w:lang w:eastAsia="ar-SA"/>
        </w:rPr>
        <w:t>8.1.</w:t>
      </w:r>
      <w:r w:rsidRPr="00E70E09">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E70E09" w:rsidRPr="00E70E09" w:rsidRDefault="00E70E09" w:rsidP="00E70E09">
      <w:pPr>
        <w:snapToGrid w:val="0"/>
        <w:spacing w:after="0" w:line="240" w:lineRule="auto"/>
        <w:jc w:val="both"/>
        <w:rPr>
          <w:rFonts w:ascii="Times New Roman" w:eastAsia="Arial" w:hAnsi="Times New Roman" w:cs="Times New Roman"/>
          <w:sz w:val="24"/>
          <w:szCs w:val="24"/>
          <w:lang w:eastAsia="ar-SA"/>
        </w:rPr>
      </w:pPr>
      <w:r w:rsidRPr="00E70E09">
        <w:rPr>
          <w:rFonts w:ascii="Times New Roman" w:eastAsia="Arial" w:hAnsi="Times New Roman" w:cs="Times New Roman"/>
          <w:b/>
          <w:sz w:val="24"/>
          <w:szCs w:val="24"/>
          <w:lang w:eastAsia="ar-SA"/>
        </w:rPr>
        <w:t>8.2</w:t>
      </w:r>
      <w:r w:rsidRPr="00E70E09">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8.3.</w:t>
      </w:r>
      <w:r w:rsidRPr="00E70E09">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8.4.</w:t>
      </w:r>
      <w:r w:rsidRPr="00E70E09">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E70E09" w:rsidRPr="00E70E09" w:rsidRDefault="00E70E09" w:rsidP="00E70E09">
      <w:pPr>
        <w:spacing w:after="0" w:line="240" w:lineRule="auto"/>
        <w:ind w:left="426" w:right="-118"/>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right="-118"/>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9. СРОК ДЕЙСТВИЯ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Arial" w:hAnsi="Times New Roman" w:cs="Times New Roman"/>
          <w:b/>
          <w:sz w:val="24"/>
          <w:szCs w:val="24"/>
          <w:lang w:eastAsia="ar-SA"/>
        </w:rPr>
        <w:t>9.1.</w:t>
      </w:r>
      <w:r w:rsidRPr="00E70E09">
        <w:rPr>
          <w:rFonts w:ascii="Times New Roman" w:eastAsia="Arial" w:hAnsi="Times New Roman" w:cs="Times New Roman"/>
          <w:sz w:val="24"/>
          <w:szCs w:val="24"/>
          <w:lang w:eastAsia="ar-SA"/>
        </w:rPr>
        <w:t xml:space="preserve"> </w:t>
      </w:r>
      <w:r w:rsidRPr="00E70E09">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E70E09">
        <w:rPr>
          <w:rFonts w:ascii="Times New Roman" w:eastAsia="Times New Roman" w:hAnsi="Times New Roman" w:cs="Times New Roman"/>
          <w:sz w:val="24"/>
          <w:szCs w:val="24"/>
          <w:lang w:eastAsia="ar-SA"/>
        </w:rPr>
        <w:t>с даты</w:t>
      </w:r>
      <w:proofErr w:type="gramEnd"/>
      <w:r w:rsidRPr="00E70E09">
        <w:rPr>
          <w:rFonts w:ascii="Times New Roman" w:eastAsia="Times New Roman" w:hAnsi="Times New Roman" w:cs="Times New Roman"/>
          <w:sz w:val="24"/>
          <w:szCs w:val="24"/>
          <w:lang w:eastAsia="ar-SA"/>
        </w:rPr>
        <w:t xml:space="preserve"> его подписания обеими Сторонами и действует до </w:t>
      </w:r>
      <w:r w:rsidRPr="00E70E09">
        <w:rPr>
          <w:rFonts w:ascii="Times New Roman" w:eastAsia="Times New Roman" w:hAnsi="Times New Roman" w:cs="Times New Roman"/>
          <w:b/>
          <w:sz w:val="24"/>
          <w:szCs w:val="24"/>
          <w:lang w:eastAsia="ar-SA"/>
        </w:rPr>
        <w:t>31.03.2027 г.</w:t>
      </w:r>
      <w:r w:rsidRPr="00E70E09">
        <w:rPr>
          <w:rFonts w:ascii="Times New Roman" w:eastAsia="Arial"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 xml:space="preserve">Договор действует до момента поставки продукции на общую цену Договора, либо до истечения срока действия Договора, в зависимости от того, какой момент </w:t>
      </w:r>
      <w:r w:rsidRPr="00E70E09">
        <w:rPr>
          <w:rFonts w:ascii="Times New Roman" w:eastAsia="Times New Roman" w:hAnsi="Times New Roman" w:cs="Times New Roman"/>
          <w:sz w:val="24"/>
          <w:szCs w:val="24"/>
          <w:lang w:eastAsia="ar-SA"/>
        </w:rPr>
        <w:lastRenderedPageBreak/>
        <w:t>наступит ранее. Истечение срока действия Договора влечет прекращение обязатель</w:t>
      </w:r>
      <w:proofErr w:type="gramStart"/>
      <w:r w:rsidRPr="00E70E09">
        <w:rPr>
          <w:rFonts w:ascii="Times New Roman" w:eastAsia="Times New Roman" w:hAnsi="Times New Roman" w:cs="Times New Roman"/>
          <w:sz w:val="24"/>
          <w:szCs w:val="24"/>
          <w:lang w:eastAsia="ar-SA"/>
        </w:rPr>
        <w:t>ств Ст</w:t>
      </w:r>
      <w:proofErr w:type="gramEnd"/>
      <w:r w:rsidRPr="00E70E09">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E70E09">
        <w:rPr>
          <w:rFonts w:ascii="Times New Roman" w:eastAsia="Times New Roman" w:hAnsi="Times New Roman" w:cs="Times New Roman"/>
          <w:sz w:val="24"/>
          <w:szCs w:val="24"/>
          <w:lang w:eastAsia="ar-SA"/>
        </w:rPr>
        <w:t>согласно заявок</w:t>
      </w:r>
      <w:proofErr w:type="gramEnd"/>
      <w:r w:rsidRPr="00E70E09">
        <w:rPr>
          <w:rFonts w:ascii="Times New Roman" w:eastAsia="Times New Roman" w:hAnsi="Times New Roman" w:cs="Times New Roman"/>
          <w:sz w:val="24"/>
          <w:szCs w:val="24"/>
          <w:lang w:eastAsia="ar-SA"/>
        </w:rPr>
        <w:t xml:space="preserve"> Заказчика, в течение срока действия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9.2.</w:t>
      </w:r>
      <w:r w:rsidRPr="00E70E09">
        <w:rPr>
          <w:rFonts w:ascii="Times New Roman" w:eastAsia="Times New Roman" w:hAnsi="Times New Roman" w:cs="Times New Roman"/>
          <w:sz w:val="24"/>
          <w:szCs w:val="24"/>
          <w:lang w:eastAsia="ar-SA"/>
        </w:rPr>
        <w:t xml:space="preserve"> </w:t>
      </w:r>
      <w:proofErr w:type="gramStart"/>
      <w:r w:rsidRPr="00E70E09">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9.3. </w:t>
      </w:r>
      <w:r w:rsidRPr="00E70E09">
        <w:rPr>
          <w:rFonts w:ascii="Times New Roman" w:eastAsia="Arial" w:hAnsi="Times New Roman" w:cs="Times New Roman"/>
          <w:sz w:val="24"/>
          <w:szCs w:val="24"/>
          <w:lang w:eastAsia="ar-SA"/>
        </w:rPr>
        <w:t xml:space="preserve">Заказчик </w:t>
      </w:r>
      <w:r w:rsidRPr="00E70E09">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E70E09">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E70E09">
        <w:rPr>
          <w:rFonts w:ascii="Times New Roman" w:eastAsia="Times New Roman" w:hAnsi="Times New Roman" w:cs="Times New Roman"/>
          <w:sz w:val="24"/>
          <w:szCs w:val="24"/>
          <w:lang w:eastAsia="ar-SA"/>
        </w:rPr>
        <w:t xml:space="preserve"> в случае:</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E70E09" w:rsidRPr="00E70E09" w:rsidRDefault="00E70E09" w:rsidP="00E70E09">
      <w:pPr>
        <w:widowControl w:val="0"/>
        <w:autoSpaceDE w:val="0"/>
        <w:autoSpaceDN w:val="0"/>
        <w:adjustRightInd w:val="0"/>
        <w:spacing w:after="0" w:line="240" w:lineRule="auto"/>
        <w:contextualSpacing/>
        <w:jc w:val="both"/>
        <w:rPr>
          <w:rFonts w:ascii="Times New Roman" w:eastAsia="Calibri" w:hAnsi="Times New Roman" w:cs="Times New Roman"/>
        </w:rPr>
      </w:pPr>
      <w:r w:rsidRPr="00E70E09">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E70E09">
        <w:rPr>
          <w:rFonts w:ascii="Times New Roman" w:eastAsia="Calibri" w:hAnsi="Times New Roman" w:cs="Times New Roman"/>
          <w:bCs/>
          <w:sz w:val="24"/>
          <w:szCs w:val="24"/>
        </w:rPr>
        <w:t xml:space="preserve">Поставщик не вправе предъявлять к </w:t>
      </w:r>
      <w:r w:rsidRPr="00E70E09">
        <w:rPr>
          <w:rFonts w:ascii="Times New Roman" w:eastAsia="Calibri" w:hAnsi="Times New Roman" w:cs="Times New Roman"/>
          <w:sz w:val="24"/>
          <w:szCs w:val="24"/>
        </w:rPr>
        <w:t>Заказчику</w:t>
      </w:r>
      <w:r w:rsidRPr="00E70E09">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E70E09">
        <w:rPr>
          <w:rFonts w:ascii="Times New Roman" w:eastAsia="Calibri" w:hAnsi="Times New Roman" w:cs="Times New Roman"/>
          <w:bCs/>
          <w:sz w:val="20"/>
          <w:szCs w:val="20"/>
        </w:rPr>
        <w:t xml:space="preserve"> </w:t>
      </w:r>
      <w:r w:rsidRPr="00E70E09">
        <w:rPr>
          <w:rFonts w:ascii="Times New Roman" w:eastAsia="Times New Roman" w:hAnsi="Times New Roman" w:cs="Times New Roman"/>
          <w:sz w:val="24"/>
          <w:szCs w:val="24"/>
        </w:rPr>
        <w:t xml:space="preserve">Договор считается расторгнутым с даты, указанной </w:t>
      </w:r>
      <w:r w:rsidRPr="00E70E09">
        <w:rPr>
          <w:rFonts w:ascii="Times New Roman" w:eastAsia="Calibri" w:hAnsi="Times New Roman" w:cs="Times New Roman"/>
          <w:sz w:val="24"/>
          <w:szCs w:val="24"/>
        </w:rPr>
        <w:t>Заказчиком</w:t>
      </w:r>
      <w:r w:rsidRPr="00E70E09">
        <w:rPr>
          <w:rFonts w:ascii="Times New Roman" w:eastAsia="Times New Roman" w:hAnsi="Times New Roman" w:cs="Times New Roman"/>
          <w:sz w:val="24"/>
          <w:szCs w:val="24"/>
        </w:rPr>
        <w:t xml:space="preserve"> в уведомлении о расторжении Договора. </w:t>
      </w:r>
      <w:r w:rsidRPr="00E70E09">
        <w:rPr>
          <w:rFonts w:ascii="Times New Roman" w:eastAsia="Calibri" w:hAnsi="Times New Roman" w:cs="Times New Roman"/>
          <w:sz w:val="24"/>
          <w:szCs w:val="24"/>
        </w:rPr>
        <w:t xml:space="preserve">При этом Стороны производят сверку расчетов. </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9.4.</w:t>
      </w:r>
      <w:r w:rsidRPr="00E70E09">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9.5</w:t>
      </w:r>
      <w:r w:rsidRPr="00E70E09">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E70E09" w:rsidRPr="00E70E09" w:rsidRDefault="00E70E09" w:rsidP="00E70E09">
      <w:pPr>
        <w:snapToGrid w:val="0"/>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10. ПОРЯДОК РАЗРЕШЕНИЯ СПОРОВ</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10.1</w:t>
      </w:r>
      <w:r w:rsidRPr="00E70E09">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10.2.</w:t>
      </w:r>
      <w:r w:rsidRPr="00E70E09">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11. ЗАКЛЮЧИТЕЛЬНЫЕ ПОЛОЖЕНИЯ</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11.1</w:t>
      </w:r>
      <w:r w:rsidRPr="00E70E09">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11.2.</w:t>
      </w:r>
      <w:r w:rsidRPr="00E70E09">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lastRenderedPageBreak/>
        <w:t xml:space="preserve">11.3. </w:t>
      </w:r>
      <w:r w:rsidRPr="00E70E09">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E70E09" w:rsidRPr="00E70E09" w:rsidRDefault="00E70E09" w:rsidP="00E70E09">
      <w:pPr>
        <w:autoSpaceDE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11.4.</w:t>
      </w:r>
      <w:r w:rsidRPr="00E70E09">
        <w:rPr>
          <w:rFonts w:ascii="Times New Roman" w:eastAsia="Times New Roman" w:hAnsi="Times New Roman" w:cs="Times New Roman"/>
          <w:sz w:val="24"/>
          <w:szCs w:val="24"/>
          <w:lang w:eastAsia="ar-SA"/>
        </w:rPr>
        <w:t xml:space="preserve"> К Договору прилагаются:</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Спецификация;</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Форма заявки;</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Техническое описание;</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Форма рекламационного акта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11.5.</w:t>
      </w:r>
      <w:r w:rsidRPr="00E70E09">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Times New Roman" w:hAnsi="Times New Roman" w:cs="Times New Roman"/>
          <w:b/>
          <w:sz w:val="24"/>
          <w:szCs w:val="24"/>
          <w:lang w:eastAsia="ar-SA"/>
        </w:rPr>
        <w:t>11.6.</w:t>
      </w:r>
      <w:r w:rsidRPr="00E70E09">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MS Mincho" w:hAnsi="Times New Roman" w:cs="Times New Roman"/>
          <w:b/>
          <w:sz w:val="24"/>
          <w:szCs w:val="24"/>
          <w:lang w:eastAsia="ar-SA"/>
        </w:rPr>
        <w:t>11.7.</w:t>
      </w:r>
      <w:r w:rsidRPr="00E70E09">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MS Mincho" w:hAnsi="Times New Roman" w:cs="Times New Roman"/>
          <w:b/>
          <w:sz w:val="24"/>
          <w:szCs w:val="24"/>
          <w:lang w:eastAsia="ar-SA"/>
        </w:rPr>
        <w:t>11.8.</w:t>
      </w:r>
      <w:r w:rsidRPr="00E70E09">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E70E09" w:rsidRPr="00E70E09" w:rsidRDefault="00E70E09" w:rsidP="00E70E09">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E70E09" w:rsidRPr="00E70E09" w:rsidRDefault="00E70E09" w:rsidP="00E70E09">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E70E09">
        <w:rPr>
          <w:rFonts w:ascii="Times New Roman" w:eastAsia="Times New Roman" w:hAnsi="Times New Roman" w:cs="Times New Roman"/>
          <w:b/>
          <w:sz w:val="24"/>
          <w:szCs w:val="24"/>
          <w:lang w:val="uk-UA" w:eastAsia="ar-SA"/>
        </w:rPr>
        <w:t>12.</w:t>
      </w:r>
      <w:r w:rsidRPr="00E70E09">
        <w:rPr>
          <w:rFonts w:ascii="Times New Roman" w:eastAsia="Times New Roman" w:hAnsi="Times New Roman" w:cs="Times New Roman"/>
          <w:sz w:val="24"/>
          <w:szCs w:val="24"/>
          <w:lang w:eastAsia="ar-SA"/>
        </w:rPr>
        <w:t xml:space="preserve"> </w:t>
      </w:r>
      <w:r w:rsidRPr="00E70E09">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5"/>
        <w:gridCol w:w="4941"/>
      </w:tblGrid>
      <w:tr w:rsidR="00E70E09" w:rsidRPr="00E70E09" w:rsidTr="004A3ACD">
        <w:trPr>
          <w:trHeight w:val="5663"/>
        </w:trPr>
        <w:tc>
          <w:tcPr>
            <w:tcW w:w="4675" w:type="dxa"/>
          </w:tcPr>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r w:rsidRPr="00E70E09">
              <w:rPr>
                <w:rFonts w:ascii="Times New Roman" w:eastAsia="Arial" w:hAnsi="Times New Roman" w:cs="Times New Roman"/>
                <w:b/>
                <w:caps/>
                <w:sz w:val="24"/>
                <w:szCs w:val="24"/>
                <w:lang w:eastAsia="ar-SA"/>
              </w:rPr>
              <w:t>ПОСТАВЩИК</w:t>
            </w: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316" w:lineRule="auto"/>
              <w:ind w:left="36" w:right="-113" w:firstLine="260"/>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lang w:eastAsia="ar-SA"/>
              </w:rPr>
              <w:t xml:space="preserve"> </w:t>
            </w:r>
            <w:r w:rsidRPr="00E70E09">
              <w:rPr>
                <w:rFonts w:ascii="Times New Roman" w:eastAsia="Times New Roman" w:hAnsi="Times New Roman" w:cs="Times New Roman"/>
                <w:bCs/>
                <w:sz w:val="18"/>
                <w:szCs w:val="20"/>
                <w:lang w:eastAsia="ar-SA"/>
              </w:rPr>
              <w:t>__________________</w:t>
            </w:r>
            <w:r w:rsidRPr="00E70E09">
              <w:rPr>
                <w:rFonts w:ascii="Times New Roman" w:eastAsia="Times New Roman" w:hAnsi="Times New Roman" w:cs="Times New Roman"/>
                <w:sz w:val="18"/>
                <w:szCs w:val="20"/>
                <w:lang w:eastAsia="ar-SA"/>
              </w:rPr>
              <w:t>/                                      /</w:t>
            </w:r>
          </w:p>
          <w:p w:rsidR="00E70E09" w:rsidRPr="00E70E09" w:rsidRDefault="00E70E09" w:rsidP="00E70E09">
            <w:pPr>
              <w:widowControl w:val="0"/>
              <w:spacing w:after="0" w:line="316" w:lineRule="auto"/>
              <w:ind w:firstLine="260"/>
              <w:rPr>
                <w:rFonts w:ascii="Times New Roman" w:eastAsia="Times New Roman" w:hAnsi="Times New Roman" w:cs="Times New Roman"/>
                <w:b/>
                <w:sz w:val="24"/>
                <w:szCs w:val="24"/>
                <w:lang w:val="uk-UA" w:eastAsia="ar-SA"/>
              </w:rPr>
            </w:pP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3"/>
                <w:szCs w:val="23"/>
                <w:lang w:eastAsia="ar-SA"/>
              </w:rPr>
              <w:t>м.п.</w:t>
            </w:r>
          </w:p>
        </w:tc>
        <w:tc>
          <w:tcPr>
            <w:tcW w:w="4941" w:type="dxa"/>
          </w:tcPr>
          <w:p w:rsidR="00E70E09" w:rsidRPr="00E70E09" w:rsidRDefault="00E70E09" w:rsidP="00E70E09">
            <w:pPr>
              <w:widowControl w:val="0"/>
              <w:spacing w:after="0" w:line="240" w:lineRule="auto"/>
              <w:ind w:firstLine="260"/>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ЗАКАЗЧИК</w:t>
            </w:r>
          </w:p>
          <w:p w:rsidR="00E70E09" w:rsidRPr="00E70E09" w:rsidRDefault="00E70E09" w:rsidP="00E70E09">
            <w:pPr>
              <w:widowControl w:val="0"/>
              <w:spacing w:after="0" w:line="316" w:lineRule="auto"/>
              <w:ind w:left="36" w:firstLine="26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ООО «СЕВАСТОПОЛЬЭНЕРГО»</w:t>
            </w:r>
          </w:p>
          <w:p w:rsidR="00E70E09" w:rsidRPr="00E70E09" w:rsidRDefault="00E70E09" w:rsidP="00E70E09">
            <w:pPr>
              <w:widowControl w:val="0"/>
              <w:spacing w:after="0" w:line="240" w:lineRule="auto"/>
              <w:ind w:left="36" w:hanging="2"/>
              <w:rPr>
                <w:rFonts w:ascii="Times New Roman" w:eastAsia="Times New Roman" w:hAnsi="Times New Roman" w:cs="Times New Roman"/>
                <w:sz w:val="23"/>
                <w:szCs w:val="23"/>
                <w:lang w:eastAsia="ar-SA"/>
              </w:rPr>
            </w:pP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Юридический адрес: РФ, 299040</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г. Севастополь, ул. Хрусталева ,44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Почтовый адрес: РФ, 299040</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г. Севастополь, ул. Хрусталева ,44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Тел. (8692) 53-96-54  </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ОГРН 1179204000964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ИНН/ КПП 9201519473/920101001,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ОКПО 06651615</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E70E09">
              <w:rPr>
                <w:rFonts w:ascii="Times New Roman" w:eastAsia="Times New Roman" w:hAnsi="Times New Roman" w:cs="Times New Roman"/>
                <w:sz w:val="24"/>
                <w:szCs w:val="24"/>
                <w:lang w:eastAsia="ar-SA"/>
              </w:rPr>
              <w:t>р</w:t>
            </w:r>
            <w:proofErr w:type="spellEnd"/>
            <w:proofErr w:type="gramEnd"/>
            <w:r w:rsidRPr="00E70E09">
              <w:rPr>
                <w:rFonts w:ascii="Times New Roman" w:eastAsia="Times New Roman" w:hAnsi="Times New Roman" w:cs="Times New Roman"/>
                <w:sz w:val="24"/>
                <w:szCs w:val="24"/>
                <w:lang w:eastAsia="ar-SA"/>
              </w:rPr>
              <w:t>/с 40702810924170000698</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ФИЛИАЛ «ЦЕНТРАЛЬНЫЙ» БАНКА ВТБ</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(ПУБЛИЧНОЕ АКЦИОНЕРНОЕ ОБЩЕСТВО) В Г. МОСКВЕ</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БИК 044525411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К/с 30101810145250000411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
          <w:p w:rsidR="00E70E09" w:rsidRPr="00E70E09" w:rsidRDefault="00E70E09" w:rsidP="00E70E09">
            <w:pPr>
              <w:widowControl w:val="0"/>
              <w:spacing w:after="0" w:line="316" w:lineRule="auto"/>
              <w:ind w:left="36" w:right="-113" w:firstLine="260"/>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bCs/>
                <w:sz w:val="18"/>
                <w:szCs w:val="20"/>
                <w:lang w:eastAsia="ar-SA"/>
              </w:rPr>
              <w:t>__________________</w:t>
            </w:r>
            <w:r w:rsidRPr="00E70E09">
              <w:rPr>
                <w:rFonts w:ascii="Times New Roman" w:eastAsia="Times New Roman" w:hAnsi="Times New Roman" w:cs="Times New Roman"/>
                <w:sz w:val="18"/>
                <w:szCs w:val="20"/>
                <w:lang w:eastAsia="ar-SA"/>
              </w:rPr>
              <w:t>/                                      /</w:t>
            </w:r>
          </w:p>
          <w:p w:rsidR="00E70E09" w:rsidRPr="00E70E09" w:rsidRDefault="00E70E09" w:rsidP="00E70E09">
            <w:pPr>
              <w:widowControl w:val="0"/>
              <w:spacing w:after="0" w:line="316" w:lineRule="auto"/>
              <w:ind w:firstLine="260"/>
              <w:rPr>
                <w:rFonts w:ascii="Times New Roman" w:eastAsia="Times New Roman" w:hAnsi="Times New Roman" w:cs="Times New Roman"/>
                <w:b/>
                <w:bCs/>
                <w:lang w:eastAsia="ar-SA"/>
              </w:rPr>
            </w:pP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842"/>
        <w:gridCol w:w="851"/>
        <w:gridCol w:w="850"/>
        <w:gridCol w:w="1560"/>
        <w:gridCol w:w="1559"/>
        <w:gridCol w:w="1701"/>
        <w:gridCol w:w="1417"/>
      </w:tblGrid>
      <w:tr w:rsidR="00E70E09" w:rsidRPr="00E70E09" w:rsidTr="004A3ACD">
        <w:trPr>
          <w:trHeight w:val="693"/>
        </w:trPr>
        <w:tc>
          <w:tcPr>
            <w:tcW w:w="710" w:type="dxa"/>
            <w:vAlign w:val="center"/>
          </w:tcPr>
          <w:p w:rsidR="00E70E09" w:rsidRPr="00E70E09" w:rsidRDefault="00E70E09" w:rsidP="00E70E09">
            <w:pPr>
              <w:widowControl w:val="0"/>
              <w:spacing w:after="0" w:line="316" w:lineRule="auto"/>
              <w:ind w:hanging="70"/>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w:t>
            </w:r>
          </w:p>
        </w:tc>
        <w:tc>
          <w:tcPr>
            <w:tcW w:w="1842"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Наименование</w:t>
            </w:r>
          </w:p>
        </w:tc>
        <w:tc>
          <w:tcPr>
            <w:tcW w:w="851" w:type="dxa"/>
            <w:vAlign w:val="center"/>
          </w:tcPr>
          <w:p w:rsidR="00E70E09" w:rsidRPr="00E70E09" w:rsidRDefault="00E70E09" w:rsidP="00E70E09">
            <w:pPr>
              <w:widowControl w:val="0"/>
              <w:spacing w:after="0" w:line="240" w:lineRule="auto"/>
              <w:ind w:firstLine="5"/>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 xml:space="preserve">Ед. </w:t>
            </w:r>
            <w:proofErr w:type="spellStart"/>
            <w:r w:rsidRPr="00E70E09">
              <w:rPr>
                <w:rFonts w:ascii="Times New Roman" w:eastAsia="Times New Roman" w:hAnsi="Times New Roman" w:cs="Times New Roman"/>
                <w:b/>
                <w:lang w:eastAsia="ar-SA"/>
              </w:rPr>
              <w:t>изм</w:t>
            </w:r>
            <w:proofErr w:type="spellEnd"/>
            <w:r w:rsidRPr="00E70E09">
              <w:rPr>
                <w:rFonts w:ascii="Times New Roman" w:eastAsia="Times New Roman" w:hAnsi="Times New Roman" w:cs="Times New Roman"/>
                <w:b/>
                <w:lang w:eastAsia="ar-SA"/>
              </w:rPr>
              <w:t>.</w:t>
            </w:r>
          </w:p>
        </w:tc>
        <w:tc>
          <w:tcPr>
            <w:tcW w:w="85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Кол-во</w:t>
            </w:r>
          </w:p>
        </w:tc>
        <w:tc>
          <w:tcPr>
            <w:tcW w:w="156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без НДС</w:t>
            </w:r>
          </w:p>
        </w:tc>
        <w:tc>
          <w:tcPr>
            <w:tcW w:w="1559"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с НДС 22%</w:t>
            </w:r>
          </w:p>
        </w:tc>
        <w:tc>
          <w:tcPr>
            <w:tcW w:w="1701"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Страна происхождения товара</w:t>
            </w:r>
          </w:p>
        </w:tc>
        <w:tc>
          <w:tcPr>
            <w:tcW w:w="1417"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Номер реестровой записи</w:t>
            </w:r>
          </w:p>
        </w:tc>
      </w:tr>
      <w:tr w:rsidR="00E70E09" w:rsidRPr="00E70E09" w:rsidTr="004A3ACD">
        <w:trPr>
          <w:trHeight w:val="323"/>
        </w:trPr>
        <w:tc>
          <w:tcPr>
            <w:tcW w:w="710" w:type="dxa"/>
            <w:vAlign w:val="center"/>
          </w:tcPr>
          <w:p w:rsidR="00E70E09" w:rsidRPr="00E70E09" w:rsidRDefault="00E70E09" w:rsidP="00E70E09">
            <w:pPr>
              <w:widowControl w:val="0"/>
              <w:spacing w:after="0" w:line="316" w:lineRule="auto"/>
              <w:ind w:left="-7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1.</w:t>
            </w:r>
          </w:p>
        </w:tc>
        <w:tc>
          <w:tcPr>
            <w:tcW w:w="1842" w:type="dxa"/>
          </w:tcPr>
          <w:p w:rsidR="00E70E09" w:rsidRPr="00E70E09" w:rsidRDefault="00E70E09" w:rsidP="00E70E09">
            <w:pPr>
              <w:widowControl w:val="0"/>
              <w:spacing w:after="0" w:line="240" w:lineRule="auto"/>
              <w:rPr>
                <w:rFonts w:ascii="Times New Roman" w:eastAsia="Times New Roman" w:hAnsi="Times New Roman" w:cs="Times New Roman"/>
                <w:sz w:val="23"/>
                <w:szCs w:val="23"/>
                <w:lang w:eastAsia="ar-SA"/>
              </w:rPr>
            </w:pPr>
          </w:p>
        </w:tc>
        <w:tc>
          <w:tcPr>
            <w:tcW w:w="851"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850"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1560"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sz w:val="23"/>
                <w:szCs w:val="23"/>
                <w:lang w:eastAsia="ar-SA"/>
              </w:rPr>
            </w:pPr>
          </w:p>
        </w:tc>
        <w:tc>
          <w:tcPr>
            <w:tcW w:w="1559"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01"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E9006F"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E9006F">
        <w:rPr>
          <w:rFonts w:ascii="Times New Roman" w:eastAsia="Times New Roman" w:hAnsi="Times New Roman" w:cs="Times New Roman"/>
          <w:noProof/>
          <w:lang w:eastAsia="ru-RU"/>
        </w:rPr>
      </w:r>
      <w:r w:rsidRPr="00E9006F">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39326D" w:rsidRPr="00C3656F" w:rsidRDefault="0039326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39326D" w:rsidRPr="00C3656F" w:rsidRDefault="0039326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39326D" w:rsidRDefault="0039326D" w:rsidP="00C3656F"/>
                  <w:p w:rsidR="0039326D" w:rsidRDefault="0039326D" w:rsidP="00C3656F"/>
                  <w:p w:rsidR="0039326D" w:rsidRDefault="0039326D" w:rsidP="00C3656F"/>
                  <w:p w:rsidR="0039326D" w:rsidRDefault="0039326D" w:rsidP="00C3656F">
                    <w:pPr>
                      <w:ind w:left="36" w:right="-113"/>
                      <w:rPr>
                        <w:bCs/>
                      </w:rPr>
                    </w:pPr>
                    <w:r>
                      <w:rPr>
                        <w:bCs/>
                      </w:rPr>
                      <w:t>__________________</w:t>
                    </w:r>
                    <w:r w:rsidRPr="00AB58F0">
                      <w:t>/</w:t>
                    </w:r>
                    <w:r>
                      <w:t xml:space="preserve">                                      </w:t>
                    </w:r>
                    <w:r w:rsidRPr="00AB58F0">
                      <w:t>/</w:t>
                    </w:r>
                  </w:p>
                  <w:p w:rsidR="0039326D" w:rsidRPr="006A353D" w:rsidRDefault="0039326D" w:rsidP="00C3656F">
                    <w:pPr>
                      <w:rPr>
                        <w:szCs w:val="18"/>
                      </w:rPr>
                    </w:pPr>
                    <w:r w:rsidRPr="00AB58F0">
                      <w:t xml:space="preserve">            </w:t>
                    </w:r>
                    <w:r>
                      <w:t xml:space="preserve">   </w:t>
                    </w:r>
                    <w:r w:rsidRPr="006A353D">
                      <w:rPr>
                        <w:szCs w:val="18"/>
                      </w:rPr>
                      <w:t>м.п.</w:t>
                    </w:r>
                  </w:p>
                  <w:p w:rsidR="0039326D" w:rsidRDefault="0039326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39326D" w:rsidRPr="00C3656F" w:rsidRDefault="0039326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ind w:left="36" w:right="-113"/>
                      <w:rPr>
                        <w:bCs/>
                      </w:rPr>
                    </w:pPr>
                    <w:r>
                      <w:rPr>
                        <w:bCs/>
                      </w:rPr>
                      <w:t>__________________</w:t>
                    </w:r>
                    <w:r w:rsidRPr="00AB58F0">
                      <w:t>/</w:t>
                    </w:r>
                    <w:r>
                      <w:t xml:space="preserve">                                      </w:t>
                    </w:r>
                    <w:r w:rsidRPr="00AB58F0">
                      <w:t>/</w:t>
                    </w:r>
                  </w:p>
                  <w:p w:rsidR="0039326D" w:rsidRPr="006A353D" w:rsidRDefault="0039326D" w:rsidP="00C3656F">
                    <w:pPr>
                      <w:rPr>
                        <w:szCs w:val="18"/>
                      </w:rPr>
                    </w:pPr>
                    <w:r w:rsidRPr="00AB58F0">
                      <w:t xml:space="preserve">            </w:t>
                    </w:r>
                    <w:r>
                      <w:t xml:space="preserve">   </w:t>
                    </w:r>
                    <w:r w:rsidRPr="006A353D">
                      <w:rPr>
                        <w:szCs w:val="18"/>
                      </w:rPr>
                      <w:t>м.п.</w:t>
                    </w:r>
                  </w:p>
                  <w:p w:rsidR="0039326D" w:rsidRDefault="0039326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E70E09" w:rsidRPr="00E70E09" w:rsidRDefault="00E70E09" w:rsidP="00E70E09">
      <w:pPr>
        <w:widowControl w:val="0"/>
        <w:spacing w:after="0" w:line="316" w:lineRule="auto"/>
        <w:ind w:right="-113" w:firstLine="567"/>
        <w:jc w:val="both"/>
        <w:rPr>
          <w:rFonts w:ascii="Times New Roman" w:eastAsia="Times New Roman" w:hAnsi="Times New Roman" w:cs="Times New Roman"/>
          <w:b/>
          <w:color w:val="000000"/>
          <w:lang w:eastAsia="ar-SA"/>
        </w:rPr>
      </w:pPr>
      <w:r w:rsidRPr="00E70E09">
        <w:rPr>
          <w:rFonts w:ascii="Times New Roman" w:eastAsia="Times New Roman" w:hAnsi="Times New Roman" w:cs="Times New Roman"/>
          <w:i/>
          <w:color w:val="000000"/>
          <w:lang w:eastAsia="ar-SA"/>
        </w:rPr>
        <w:t>В т.ч. НДС:</w:t>
      </w:r>
      <w:r w:rsidRPr="00E70E09">
        <w:rPr>
          <w:rFonts w:ascii="Times New Roman" w:eastAsia="Times New Roman" w:hAnsi="Times New Roman" w:cs="Times New Roman"/>
          <w:b/>
          <w:color w:val="000000"/>
          <w:lang w:eastAsia="ar-SA"/>
        </w:rPr>
        <w:t xml:space="preserve"> ________________________.</w:t>
      </w:r>
    </w:p>
    <w:p w:rsidR="00E70E09" w:rsidRPr="00E70E09" w:rsidRDefault="00E70E09" w:rsidP="00E70E09">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sz w:val="18"/>
          <w:szCs w:val="20"/>
          <w:lang w:eastAsia="ar-SA"/>
        </w:rPr>
        <w:t xml:space="preserve">    </w:t>
      </w:r>
    </w:p>
    <w:p w:rsidR="00E70E09" w:rsidRPr="00E70E09" w:rsidRDefault="00E70E09" w:rsidP="00E70E09">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E70E09">
        <w:rPr>
          <w:rFonts w:ascii="Times New Roman" w:eastAsia="Times New Roman" w:hAnsi="Times New Roman" w:cs="Times New Roman"/>
          <w:sz w:val="20"/>
          <w:szCs w:val="20"/>
          <w:lang w:eastAsia="ar-SA"/>
        </w:rPr>
        <w:t>1.</w:t>
      </w:r>
      <w:r w:rsidRPr="00E70E09">
        <w:rPr>
          <w:rFonts w:ascii="Times New Roman" w:eastAsia="Times New Roman" w:hAnsi="Times New Roman" w:cs="Times New Roman"/>
          <w:sz w:val="20"/>
          <w:szCs w:val="20"/>
          <w:lang w:val="uk-UA" w:eastAsia="ar-SA"/>
        </w:rPr>
        <w:t xml:space="preserve"> </w:t>
      </w:r>
      <w:r w:rsidRPr="00E70E09">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__ рабочих дней после приёма Продукции Заказчиком.</w:t>
      </w:r>
    </w:p>
    <w:p w:rsidR="00E70E09" w:rsidRPr="00E70E09" w:rsidRDefault="00E70E09" w:rsidP="00E70E09">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E70E09">
        <w:rPr>
          <w:rFonts w:ascii="Times New Roman" w:eastAsia="Times New Roman" w:hAnsi="Times New Roman" w:cs="Times New Roman"/>
          <w:color w:val="000000"/>
          <w:sz w:val="20"/>
          <w:szCs w:val="20"/>
          <w:lang w:eastAsia="ar-SA"/>
        </w:rPr>
        <w:t xml:space="preserve">     2. Поставка п</w:t>
      </w:r>
      <w:r w:rsidRPr="00E70E09">
        <w:rPr>
          <w:rFonts w:ascii="Times New Roman" w:eastAsia="Times New Roman" w:hAnsi="Times New Roman" w:cs="Times New Roman"/>
          <w:sz w:val="20"/>
          <w:szCs w:val="20"/>
          <w:lang w:eastAsia="ar-SA"/>
        </w:rPr>
        <w:t xml:space="preserve">родукции осуществляется за счет Поставщика по адресу: РФ, г. Севастополь, </w:t>
      </w:r>
      <w:proofErr w:type="spellStart"/>
      <w:r w:rsidRPr="00E70E09">
        <w:rPr>
          <w:rFonts w:ascii="Times New Roman" w:eastAsia="Times New Roman" w:hAnsi="Times New Roman" w:cs="Times New Roman"/>
          <w:sz w:val="20"/>
          <w:szCs w:val="20"/>
          <w:lang w:eastAsia="ar-SA"/>
        </w:rPr>
        <w:t>ул._________</w:t>
      </w:r>
      <w:proofErr w:type="spellEnd"/>
      <w:r w:rsidRPr="00E70E09">
        <w:rPr>
          <w:rFonts w:ascii="Times New Roman" w:eastAsia="Times New Roman" w:hAnsi="Times New Roman" w:cs="Times New Roman"/>
          <w:sz w:val="20"/>
          <w:szCs w:val="20"/>
          <w:lang w:eastAsia="ar-SA"/>
        </w:rPr>
        <w:t>.</w:t>
      </w:r>
    </w:p>
    <w:p w:rsidR="00E70E09" w:rsidRPr="00E70E09" w:rsidRDefault="00E70E09" w:rsidP="00E70E09">
      <w:pPr>
        <w:widowControl w:val="0"/>
        <w:spacing w:after="0" w:line="360" w:lineRule="auto"/>
        <w:ind w:firstLine="260"/>
        <w:rPr>
          <w:rFonts w:ascii="Times New Roman" w:eastAsia="Times New Roman" w:hAnsi="Times New Roman" w:cs="Times New Roman"/>
          <w:sz w:val="20"/>
          <w:szCs w:val="20"/>
          <w:lang w:eastAsia="ar-SA"/>
        </w:rPr>
      </w:pPr>
      <w:r w:rsidRPr="00E70E09">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E70E09">
        <w:rPr>
          <w:rFonts w:ascii="Times New Roman" w:eastAsia="Times New Roman" w:hAnsi="Times New Roman" w:cs="Times New Roman"/>
          <w:sz w:val="20"/>
          <w:szCs w:val="20"/>
          <w:lang w:eastAsia="ar-SA"/>
        </w:rPr>
        <w:t xml:space="preserve">и </w:t>
      </w:r>
      <w:r w:rsidRPr="00E70E09">
        <w:rPr>
          <w:rFonts w:ascii="Times New Roman" w:eastAsia="Arial" w:hAnsi="Times New Roman" w:cs="Times New Roman"/>
          <w:caps/>
          <w:sz w:val="20"/>
          <w:szCs w:val="20"/>
          <w:lang w:eastAsia="ar-SA"/>
        </w:rPr>
        <w:t>ООО</w:t>
      </w:r>
      <w:proofErr w:type="gramEnd"/>
      <w:r w:rsidRPr="00E70E09">
        <w:rPr>
          <w:rFonts w:ascii="Times New Roman" w:eastAsia="Arial" w:hAnsi="Times New Roman" w:cs="Times New Roman"/>
          <w:caps/>
          <w:sz w:val="20"/>
          <w:szCs w:val="20"/>
          <w:lang w:eastAsia="ar-SA"/>
        </w:rPr>
        <w:t xml:space="preserve"> «СЕВАСТОПОЛЬЭНЕРГО» </w:t>
      </w:r>
      <w:r w:rsidRPr="00E70E09">
        <w:rPr>
          <w:rFonts w:ascii="Times New Roman" w:eastAsia="Times New Roman" w:hAnsi="Times New Roman" w:cs="Times New Roman"/>
          <w:sz w:val="20"/>
          <w:szCs w:val="20"/>
          <w:lang w:eastAsia="ar-SA"/>
        </w:rPr>
        <w:t>– ___  рабочих дней.</w:t>
      </w:r>
    </w:p>
    <w:p w:rsidR="00B14671" w:rsidRPr="00B14671" w:rsidRDefault="00E70E09" w:rsidP="00E70E09">
      <w:pPr>
        <w:widowControl w:val="0"/>
        <w:tabs>
          <w:tab w:val="left" w:pos="2415"/>
        </w:tabs>
        <w:spacing w:after="0" w:line="240" w:lineRule="auto"/>
        <w:rPr>
          <w:rFonts w:ascii="Times New Roman" w:eastAsia="Times New Roman" w:hAnsi="Times New Roman" w:cs="Times New Roman"/>
          <w:lang w:eastAsia="ar-SA"/>
        </w:rPr>
      </w:pPr>
      <w:r w:rsidRPr="00E70E09">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 месяцев </w:t>
      </w:r>
      <w:proofErr w:type="gramStart"/>
      <w:r w:rsidRPr="00E70E09">
        <w:rPr>
          <w:rFonts w:ascii="Times New Roman" w:eastAsia="Times New Roman" w:hAnsi="Times New Roman" w:cs="Times New Roman"/>
          <w:sz w:val="20"/>
          <w:szCs w:val="20"/>
          <w:lang w:eastAsia="ar-SA"/>
        </w:rPr>
        <w:t>с даты поставки</w:t>
      </w:r>
      <w:proofErr w:type="gramEnd"/>
      <w:r w:rsidRPr="00E70E09">
        <w:rPr>
          <w:rFonts w:ascii="Times New Roman" w:eastAsia="Times New Roman" w:hAnsi="Times New Roman" w:cs="Times New Roman"/>
          <w:sz w:val="20"/>
          <w:szCs w:val="20"/>
          <w:lang w:eastAsia="ar-SA"/>
        </w:rPr>
        <w:t>.</w:t>
      </w:r>
      <w:r w:rsidR="00E9006F">
        <w:rPr>
          <w:rFonts w:ascii="Times New Roman" w:eastAsia="Times New Roman" w:hAnsi="Times New Roman" w:cs="Times New Roman"/>
          <w:noProof/>
          <w:lang w:eastAsia="ru-RU"/>
        </w:rPr>
      </w:r>
      <w:r w:rsidR="00E9006F">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style="mso-next-textbox:#Text Box 8">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27804" w:rsidRDefault="0039326D" w:rsidP="00B14671">
                    <w:pPr>
                      <w:rPr>
                        <w:rFonts w:eastAsia="Arial"/>
                        <w:b/>
                        <w:caps/>
                      </w:rPr>
                    </w:pPr>
                    <w:r w:rsidRPr="00B27804">
                      <w:rPr>
                        <w:rFonts w:eastAsia="Arial"/>
                        <w:b/>
                        <w:caps/>
                      </w:rPr>
                      <w:t>ООО «СЕВАСТОПОЛЬЭНЕРГО»</w:t>
                    </w:r>
                  </w:p>
                  <w:p w:rsidR="0039326D" w:rsidRPr="008459EA" w:rsidRDefault="0039326D"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39326D" w:rsidRPr="00DD7716" w:rsidRDefault="0039326D" w:rsidP="00B14671">
                    <w:pPr>
                      <w:rPr>
                        <w:sz w:val="16"/>
                        <w:szCs w:val="16"/>
                      </w:rPr>
                    </w:pPr>
                    <w:r w:rsidRPr="00AB58F0">
                      <w:t xml:space="preserve">            </w:t>
                    </w:r>
                    <w:r w:rsidRPr="00DD7716">
                      <w:rPr>
                        <w:sz w:val="16"/>
                        <w:szCs w:val="16"/>
                      </w:rPr>
                      <w:t>м.п.</w:t>
                    </w:r>
                  </w:p>
                  <w:p w:rsidR="0039326D" w:rsidRDefault="0039326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style="mso-next-textbox:#Text Box 9">
                <w:txbxContent>
                  <w:p w:rsidR="0039326D" w:rsidRDefault="0039326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E9006F">
        <w:rPr>
          <w:rFonts w:ascii="Times New Roman" w:eastAsia="Times New Roman" w:hAnsi="Times New Roman" w:cs="Times New Roman"/>
          <w:lang w:eastAsia="ar-SA"/>
        </w:rPr>
      </w:r>
      <w:r w:rsidR="00E9006F">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14671" w:rsidRDefault="0039326D" w:rsidP="00B14671">
                    <w:pPr>
                      <w:rPr>
                        <w:rFonts w:eastAsia="Arial"/>
                        <w:b/>
                        <w:caps/>
                      </w:rPr>
                    </w:pPr>
                    <w:r w:rsidRPr="00B27804">
                      <w:rPr>
                        <w:rFonts w:eastAsia="Arial"/>
                        <w:b/>
                        <w:caps/>
                      </w:rPr>
                      <w:t>ООО «СЕВАСТОПОЛЬЭНЕРГО»</w:t>
                    </w:r>
                  </w:p>
                  <w:p w:rsidR="0039326D" w:rsidRDefault="0039326D" w:rsidP="00B14671">
                    <w:pPr>
                      <w:ind w:left="36" w:right="-113"/>
                      <w:rPr>
                        <w:bCs/>
                      </w:rPr>
                    </w:pPr>
                    <w:r>
                      <w:rPr>
                        <w:bCs/>
                      </w:rPr>
                      <w:t>__________________</w:t>
                    </w:r>
                    <w:r w:rsidRPr="00AB58F0">
                      <w:t>/</w:t>
                    </w:r>
                    <w:r>
                      <w:t xml:space="preserve">                                      </w:t>
                    </w:r>
                    <w:r w:rsidRPr="00AB58F0">
                      <w:t>/</w:t>
                    </w:r>
                  </w:p>
                  <w:p w:rsidR="0039326D" w:rsidRPr="006A353D" w:rsidRDefault="0039326D" w:rsidP="00B14671">
                    <w:pPr>
                      <w:rPr>
                        <w:szCs w:val="18"/>
                      </w:rPr>
                    </w:pPr>
                    <w:r w:rsidRPr="00AB58F0">
                      <w:t xml:space="preserve">            </w:t>
                    </w:r>
                    <w:r>
                      <w:t xml:space="preserve">   </w:t>
                    </w:r>
                    <w:r w:rsidRPr="006A353D">
                      <w:rPr>
                        <w:szCs w:val="18"/>
                      </w:rPr>
                      <w:t>м.п.</w:t>
                    </w:r>
                  </w:p>
                  <w:p w:rsidR="0039326D" w:rsidRDefault="0039326D" w:rsidP="00B14671"/>
                  <w:p w:rsidR="0039326D" w:rsidRDefault="0039326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39326D" w:rsidRPr="00B27804" w:rsidRDefault="0039326D" w:rsidP="00B14671">
                    <w:pPr>
                      <w:rPr>
                        <w:rFonts w:eastAsia="Arial"/>
                        <w:b/>
                        <w:caps/>
                      </w:rPr>
                    </w:pPr>
                    <w:r>
                      <w:rPr>
                        <w:rFonts w:eastAsia="Arial"/>
                        <w:b/>
                        <w:caps/>
                      </w:rPr>
                      <w:t xml:space="preserve">                            </w:t>
                    </w:r>
                    <w:r w:rsidRPr="00B27804">
                      <w:rPr>
                        <w:rFonts w:eastAsia="Arial"/>
                        <w:b/>
                        <w:caps/>
                      </w:rPr>
                      <w:t>ПОСТАВЩИК:</w:t>
                    </w:r>
                  </w:p>
                  <w:p w:rsidR="0039326D" w:rsidRDefault="0039326D" w:rsidP="00B14671">
                    <w:pPr>
                      <w:spacing w:line="240" w:lineRule="auto"/>
                      <w:ind w:left="36" w:right="-113" w:hanging="36"/>
                    </w:pPr>
                    <w:r>
                      <w:rPr>
                        <w:rFonts w:eastAsia="Arial"/>
                        <w:b/>
                      </w:rPr>
                      <w:t xml:space="preserve">     </w:t>
                    </w:r>
                  </w:p>
                  <w:p w:rsidR="0039326D" w:rsidRDefault="0039326D" w:rsidP="00B14671">
                    <w:pPr>
                      <w:ind w:left="36" w:right="-113"/>
                      <w:rPr>
                        <w:bCs/>
                      </w:rPr>
                    </w:pPr>
                    <w:r>
                      <w:rPr>
                        <w:bCs/>
                      </w:rPr>
                      <w:t>__________________</w:t>
                    </w:r>
                    <w:r w:rsidRPr="00AB58F0">
                      <w:t>/</w:t>
                    </w:r>
                    <w:r>
                      <w:t xml:space="preserve">                                      </w:t>
                    </w:r>
                    <w:r w:rsidRPr="00AB58F0">
                      <w:t>/</w:t>
                    </w:r>
                  </w:p>
                  <w:p w:rsidR="0039326D" w:rsidRPr="006A353D" w:rsidRDefault="0039326D" w:rsidP="00B14671">
                    <w:pPr>
                      <w:rPr>
                        <w:szCs w:val="18"/>
                      </w:rPr>
                    </w:pPr>
                    <w:r w:rsidRPr="00AB58F0">
                      <w:t xml:space="preserve">            </w:t>
                    </w:r>
                    <w:r>
                      <w:t xml:space="preserve">   </w:t>
                    </w:r>
                    <w:r w:rsidRPr="006A353D">
                      <w:rPr>
                        <w:szCs w:val="18"/>
                      </w:rPr>
                      <w:t>м.п.</w:t>
                    </w:r>
                  </w:p>
                  <w:p w:rsidR="0039326D" w:rsidRPr="008307AE" w:rsidRDefault="0039326D" w:rsidP="00B14671">
                    <w:pPr>
                      <w:spacing w:before="120"/>
                      <w:ind w:left="132" w:firstLine="10"/>
                    </w:pPr>
                  </w:p>
                  <w:p w:rsidR="0039326D" w:rsidRDefault="0039326D"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E9006F"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27804" w:rsidRDefault="0039326D" w:rsidP="00B14671">
                    <w:pPr>
                      <w:rPr>
                        <w:rFonts w:eastAsia="Arial"/>
                        <w:b/>
                        <w:caps/>
                      </w:rPr>
                    </w:pPr>
                    <w:r w:rsidRPr="00B27804">
                      <w:rPr>
                        <w:rFonts w:eastAsia="Arial"/>
                        <w:b/>
                        <w:caps/>
                      </w:rPr>
                      <w:t>ООО «СЕВАСТОПОЛЬЭНЕРГО»</w:t>
                    </w:r>
                  </w:p>
                  <w:p w:rsidR="0039326D" w:rsidRDefault="0039326D" w:rsidP="00B14671">
                    <w:pPr>
                      <w:rPr>
                        <w:rFonts w:eastAsia="Arial"/>
                      </w:rPr>
                    </w:pPr>
                    <w:r>
                      <w:rPr>
                        <w:rFonts w:eastAsia="Arial"/>
                      </w:rPr>
                      <w:t xml:space="preserve">      </w:t>
                    </w:r>
                  </w:p>
                  <w:p w:rsidR="0039326D" w:rsidRDefault="0039326D" w:rsidP="00B14671">
                    <w:pPr>
                      <w:spacing w:line="240" w:lineRule="auto"/>
                      <w:rPr>
                        <w:rFonts w:eastAsia="Arial"/>
                        <w:caps/>
                        <w:sz w:val="16"/>
                        <w:szCs w:val="16"/>
                      </w:rPr>
                    </w:pPr>
                    <w:r>
                      <w:rPr>
                        <w:rFonts w:eastAsia="Arial"/>
                        <w:sz w:val="23"/>
                        <w:szCs w:val="23"/>
                      </w:rPr>
                      <w:t xml:space="preserve"> </w:t>
                    </w:r>
                  </w:p>
                  <w:p w:rsidR="0039326D" w:rsidRPr="00AB58F0" w:rsidRDefault="0039326D" w:rsidP="00B14671">
                    <w:pPr>
                      <w:ind w:left="130" w:firstLine="11"/>
                      <w:rPr>
                        <w:rFonts w:eastAsia="Arial"/>
                        <w:caps/>
                        <w:sz w:val="16"/>
                        <w:szCs w:val="16"/>
                      </w:rPr>
                    </w:pPr>
                  </w:p>
                  <w:p w:rsidR="0039326D" w:rsidRPr="00AC6C5D" w:rsidRDefault="0039326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39326D" w:rsidRPr="00AC6C5D" w:rsidRDefault="0039326D" w:rsidP="00B14671">
                    <w:r w:rsidRPr="00AC6C5D">
                      <w:t xml:space="preserve">               м.п.</w:t>
                    </w:r>
                  </w:p>
                  <w:p w:rsidR="0039326D" w:rsidRDefault="0039326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39326D" w:rsidRPr="00B27804" w:rsidRDefault="0039326D" w:rsidP="00B14671">
                    <w:pPr>
                      <w:rPr>
                        <w:rFonts w:eastAsia="Arial"/>
                        <w:b/>
                        <w:caps/>
                      </w:rPr>
                    </w:pPr>
                    <w:r>
                      <w:rPr>
                        <w:rFonts w:eastAsia="Arial"/>
                        <w:b/>
                        <w:caps/>
                      </w:rPr>
                      <w:t xml:space="preserve">                            </w:t>
                    </w:r>
                    <w:r w:rsidRPr="00B27804">
                      <w:rPr>
                        <w:rFonts w:eastAsia="Arial"/>
                        <w:b/>
                        <w:caps/>
                      </w:rPr>
                      <w:t>ПОСТАВЩИК:</w:t>
                    </w: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Pr="008307AE" w:rsidRDefault="0039326D" w:rsidP="00B14671">
                    <w:pPr>
                      <w:spacing w:before="120"/>
                      <w:ind w:left="132" w:firstLine="10"/>
                    </w:pPr>
                    <w:r>
                      <w:t xml:space="preserve"> </w:t>
                    </w:r>
                    <w:r w:rsidRPr="00AC6C5D">
                      <w:t>__</w:t>
                    </w:r>
                    <w:r>
                      <w:t>_</w:t>
                    </w:r>
                    <w:r w:rsidRPr="00AC6C5D">
                      <w:t>_</w:t>
                    </w:r>
                    <w:r>
                      <w:t>__________________ /                               /</w:t>
                    </w:r>
                  </w:p>
                  <w:p w:rsidR="0039326D" w:rsidRDefault="0039326D" w:rsidP="00B14671">
                    <w:pPr>
                      <w:spacing w:before="120"/>
                      <w:ind w:left="132" w:firstLine="10"/>
                    </w:pPr>
                    <w:r>
                      <w:t xml:space="preserve">                    </w:t>
                    </w:r>
                    <w:r w:rsidRPr="00AC6C5D">
                      <w:t>м.п.</w:t>
                    </w:r>
                  </w:p>
                  <w:p w:rsidR="0039326D" w:rsidRDefault="0039326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E9006F"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27804" w:rsidRDefault="0039326D" w:rsidP="00B14671">
                    <w:pPr>
                      <w:rPr>
                        <w:rFonts w:eastAsia="Arial"/>
                        <w:b/>
                        <w:caps/>
                      </w:rPr>
                    </w:pPr>
                    <w:r w:rsidRPr="00B27804">
                      <w:rPr>
                        <w:rFonts w:eastAsia="Arial"/>
                        <w:b/>
                        <w:caps/>
                      </w:rPr>
                      <w:t>ООО «СЕВАСТОПОЛЬЭНЕРГО»</w:t>
                    </w:r>
                  </w:p>
                  <w:p w:rsidR="0039326D" w:rsidRDefault="0039326D" w:rsidP="00B14671">
                    <w:pPr>
                      <w:rPr>
                        <w:rFonts w:eastAsia="Arial"/>
                      </w:rPr>
                    </w:pPr>
                    <w:r>
                      <w:rPr>
                        <w:rFonts w:eastAsia="Arial"/>
                      </w:rPr>
                      <w:t xml:space="preserve">      </w:t>
                    </w:r>
                  </w:p>
                  <w:p w:rsidR="0039326D" w:rsidRDefault="0039326D" w:rsidP="00B14671">
                    <w:pPr>
                      <w:spacing w:line="240" w:lineRule="auto"/>
                      <w:rPr>
                        <w:rFonts w:eastAsia="Arial"/>
                        <w:caps/>
                        <w:sz w:val="16"/>
                        <w:szCs w:val="16"/>
                      </w:rPr>
                    </w:pPr>
                    <w:r>
                      <w:rPr>
                        <w:rFonts w:eastAsia="Arial"/>
                        <w:sz w:val="23"/>
                        <w:szCs w:val="23"/>
                      </w:rPr>
                      <w:t xml:space="preserve"> </w:t>
                    </w:r>
                  </w:p>
                  <w:p w:rsidR="0039326D" w:rsidRPr="00AB58F0" w:rsidRDefault="0039326D" w:rsidP="00B14671">
                    <w:pPr>
                      <w:ind w:left="130" w:firstLine="11"/>
                      <w:rPr>
                        <w:rFonts w:eastAsia="Arial"/>
                        <w:caps/>
                        <w:sz w:val="16"/>
                        <w:szCs w:val="16"/>
                      </w:rPr>
                    </w:pPr>
                  </w:p>
                  <w:p w:rsidR="0039326D" w:rsidRPr="00AC6C5D" w:rsidRDefault="0039326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39326D" w:rsidRPr="00AC6C5D" w:rsidRDefault="0039326D" w:rsidP="00B14671">
                    <w:r w:rsidRPr="00AC6C5D">
                      <w:t xml:space="preserve">               м.п.</w:t>
                    </w:r>
                  </w:p>
                  <w:p w:rsidR="0039326D" w:rsidRDefault="0039326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39326D" w:rsidRPr="00B27804" w:rsidRDefault="0039326D" w:rsidP="00B14671">
                    <w:pPr>
                      <w:rPr>
                        <w:rFonts w:eastAsia="Arial"/>
                        <w:b/>
                        <w:caps/>
                      </w:rPr>
                    </w:pPr>
                    <w:r>
                      <w:rPr>
                        <w:rFonts w:eastAsia="Arial"/>
                        <w:b/>
                        <w:caps/>
                      </w:rPr>
                      <w:t xml:space="preserve">                            </w:t>
                    </w:r>
                    <w:r w:rsidRPr="00B27804">
                      <w:rPr>
                        <w:rFonts w:eastAsia="Arial"/>
                        <w:b/>
                        <w:caps/>
                      </w:rPr>
                      <w:t>ПОСТАВЩИК:</w:t>
                    </w: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Pr="008307AE" w:rsidRDefault="0039326D" w:rsidP="00B14671">
                    <w:pPr>
                      <w:spacing w:before="120" w:line="240" w:lineRule="auto"/>
                      <w:ind w:left="132" w:firstLine="10"/>
                    </w:pPr>
                    <w:r>
                      <w:t xml:space="preserve"> </w:t>
                    </w:r>
                    <w:r w:rsidRPr="00AC6C5D">
                      <w:t>__</w:t>
                    </w:r>
                    <w:r>
                      <w:t>_</w:t>
                    </w:r>
                    <w:r w:rsidRPr="00AC6C5D">
                      <w:t>_</w:t>
                    </w:r>
                    <w:r>
                      <w:t>__________________ /                               /</w:t>
                    </w:r>
                  </w:p>
                  <w:p w:rsidR="0039326D" w:rsidRDefault="0039326D" w:rsidP="00B14671">
                    <w:pPr>
                      <w:spacing w:before="120" w:line="240" w:lineRule="auto"/>
                      <w:ind w:left="132" w:firstLine="10"/>
                    </w:pPr>
                    <w:r>
                      <w:t xml:space="preserve">                    </w:t>
                    </w:r>
                    <w:r w:rsidRPr="00AC6C5D">
                      <w:t>м.п.</w:t>
                    </w:r>
                  </w:p>
                  <w:p w:rsidR="0039326D" w:rsidRDefault="0039326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E9006F" w:rsidP="00272C49">
      <w:pPr>
        <w:pStyle w:val="ConsNormal"/>
        <w:ind w:firstLine="0"/>
        <w:jc w:val="center"/>
        <w:rPr>
          <w:rFonts w:ascii="Times New Roman" w:eastAsia="Times New Roman" w:hAnsi="Times New Roman" w:cs="Times New Roman"/>
          <w:b/>
        </w:rPr>
      </w:pPr>
      <w:r w:rsidRPr="00E9006F">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E70E09" w:rsidRPr="00E70E09">
        <w:rPr>
          <w:rFonts w:ascii="Times New Roman" w:hAnsi="Times New Roman" w:cs="Times New Roman"/>
          <w:sz w:val="24"/>
          <w:szCs w:val="24"/>
        </w:rPr>
        <w:t>модульной подстанции 110/10(6)/10(6) кВ с мощностью силового трансформатора 25 МВА</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417" w:rsidRDefault="00CB5417">
      <w:pPr>
        <w:spacing w:after="0" w:line="240" w:lineRule="auto"/>
      </w:pPr>
      <w:r>
        <w:separator/>
      </w:r>
    </w:p>
  </w:endnote>
  <w:endnote w:type="continuationSeparator" w:id="0">
    <w:p w:rsidR="00CB5417" w:rsidRDefault="00CB54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E9006F">
    <w:pPr>
      <w:pStyle w:val="afffb"/>
      <w:jc w:val="center"/>
      <w:rPr>
        <w:rFonts w:ascii="Times New Roman" w:hAnsi="Times New Roman"/>
        <w:sz w:val="24"/>
        <w:szCs w:val="24"/>
      </w:rPr>
    </w:pPr>
    <w:r>
      <w:rPr>
        <w:rFonts w:ascii="Times New Roman" w:hAnsi="Times New Roman"/>
        <w:sz w:val="24"/>
        <w:szCs w:val="24"/>
      </w:rPr>
      <w:fldChar w:fldCharType="begin"/>
    </w:r>
    <w:r w:rsidR="0039326D">
      <w:rPr>
        <w:rFonts w:ascii="Times New Roman" w:hAnsi="Times New Roman"/>
        <w:sz w:val="24"/>
        <w:szCs w:val="24"/>
      </w:rPr>
      <w:instrText xml:space="preserve"> PAGE </w:instrText>
    </w:r>
    <w:r>
      <w:rPr>
        <w:rFonts w:ascii="Times New Roman" w:hAnsi="Times New Roman"/>
        <w:sz w:val="24"/>
        <w:szCs w:val="24"/>
      </w:rPr>
      <w:fldChar w:fldCharType="separate"/>
    </w:r>
    <w:r w:rsidR="00E70E09">
      <w:rPr>
        <w:rFonts w:ascii="Times New Roman" w:hAnsi="Times New Roman"/>
        <w:noProof/>
        <w:sz w:val="24"/>
        <w:szCs w:val="24"/>
      </w:rPr>
      <w:t>49</w:t>
    </w:r>
    <w:r>
      <w:rPr>
        <w:rFonts w:ascii="Times New Roman" w:hAnsi="Times New Roman"/>
        <w:sz w:val="24"/>
        <w:szCs w:val="24"/>
      </w:rPr>
      <w:fldChar w:fldCharType="end"/>
    </w:r>
  </w:p>
  <w:p w:rsidR="0039326D" w:rsidRDefault="0039326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417" w:rsidRDefault="00CB5417">
      <w:pPr>
        <w:spacing w:after="0" w:line="240" w:lineRule="auto"/>
      </w:pPr>
      <w:r>
        <w:separator/>
      </w:r>
    </w:p>
  </w:footnote>
  <w:footnote w:type="continuationSeparator" w:id="0">
    <w:p w:rsidR="00CB5417" w:rsidRDefault="00CB54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E9006F" w:rsidP="00805CC6">
    <w:pPr>
      <w:pStyle w:val="afffa"/>
      <w:framePr w:wrap="around" w:vAnchor="text" w:hAnchor="margin" w:xAlign="center" w:y="1"/>
      <w:rPr>
        <w:rStyle w:val="affffff8"/>
      </w:rPr>
    </w:pPr>
    <w:r>
      <w:rPr>
        <w:rStyle w:val="affffff8"/>
      </w:rPr>
      <w:fldChar w:fldCharType="begin"/>
    </w:r>
    <w:r w:rsidR="0039326D">
      <w:rPr>
        <w:rStyle w:val="affffff8"/>
      </w:rPr>
      <w:instrText xml:space="preserve">PAGE  </w:instrText>
    </w:r>
    <w:r>
      <w:rPr>
        <w:rStyle w:val="affffff8"/>
      </w:rPr>
      <w:fldChar w:fldCharType="end"/>
    </w:r>
  </w:p>
  <w:p w:rsidR="0039326D" w:rsidRDefault="0039326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E9006F" w:rsidP="00805CC6">
    <w:pPr>
      <w:pStyle w:val="afffa"/>
      <w:framePr w:wrap="around" w:vAnchor="text" w:hAnchor="margin" w:xAlign="center" w:y="1"/>
      <w:rPr>
        <w:rStyle w:val="affffff8"/>
      </w:rPr>
    </w:pPr>
    <w:r>
      <w:rPr>
        <w:rStyle w:val="affffff8"/>
      </w:rPr>
      <w:fldChar w:fldCharType="begin"/>
    </w:r>
    <w:r w:rsidR="0039326D">
      <w:rPr>
        <w:rStyle w:val="affffff8"/>
      </w:rPr>
      <w:instrText xml:space="preserve">PAGE  </w:instrText>
    </w:r>
    <w:r>
      <w:rPr>
        <w:rStyle w:val="affffff8"/>
      </w:rPr>
      <w:fldChar w:fldCharType="separate"/>
    </w:r>
    <w:r w:rsidR="00E70E09">
      <w:rPr>
        <w:rStyle w:val="affffff8"/>
        <w:noProof/>
      </w:rPr>
      <w:t>35</w:t>
    </w:r>
    <w:r>
      <w:rPr>
        <w:rStyle w:val="affffff8"/>
      </w:rPr>
      <w:fldChar w:fldCharType="end"/>
    </w:r>
  </w:p>
  <w:p w:rsidR="0039326D" w:rsidRDefault="0039326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AE1555C"/>
    <w:multiLevelType w:val="multilevel"/>
    <w:tmpl w:val="265E6DC0"/>
    <w:lvl w:ilvl="0">
      <w:start w:val="3"/>
      <w:numFmt w:val="decimal"/>
      <w:lvlText w:val="%1."/>
      <w:lvlJc w:val="left"/>
      <w:pPr>
        <w:ind w:left="360" w:hanging="360"/>
      </w:pPr>
      <w:rPr>
        <w:rFonts w:hint="default"/>
      </w:rPr>
    </w:lvl>
    <w:lvl w:ilvl="1">
      <w:start w:val="8"/>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7">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8">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0">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2">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4">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5">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6">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8">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9">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2">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3">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4">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5">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6">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7">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9">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0">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1">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2">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4">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6">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7">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8">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9">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40">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1">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2">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4">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5">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6">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7">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8">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9">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50">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1">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2">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3">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4">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5">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6">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7">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8">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9">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60">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1">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2">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4">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5">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6">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8">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9">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4"/>
  </w:num>
  <w:num w:numId="23">
    <w:abstractNumId w:val="116"/>
  </w:num>
  <w:num w:numId="24">
    <w:abstractNumId w:val="125"/>
  </w:num>
  <w:num w:numId="25">
    <w:abstractNumId w:val="89"/>
  </w:num>
  <w:num w:numId="26">
    <w:abstractNumId w:val="51"/>
  </w:num>
  <w:num w:numId="27">
    <w:abstractNumId w:val="113"/>
  </w:num>
  <w:num w:numId="28">
    <w:abstractNumId w:val="97"/>
  </w:num>
  <w:num w:numId="29">
    <w:abstractNumId w:val="141"/>
  </w:num>
  <w:num w:numId="30">
    <w:abstractNumId w:val="54"/>
  </w:num>
  <w:num w:numId="31">
    <w:abstractNumId w:val="136"/>
  </w:num>
  <w:num w:numId="32">
    <w:abstractNumId w:val="106"/>
  </w:num>
  <w:num w:numId="33">
    <w:abstractNumId w:val="100"/>
  </w:num>
  <w:num w:numId="34">
    <w:abstractNumId w:val="31"/>
  </w:num>
  <w:num w:numId="35">
    <w:abstractNumId w:val="146"/>
  </w:num>
  <w:num w:numId="36">
    <w:abstractNumId w:val="140"/>
  </w:num>
  <w:num w:numId="37">
    <w:abstractNumId w:val="139"/>
  </w:num>
  <w:num w:numId="38">
    <w:abstractNumId w:val="83"/>
  </w:num>
  <w:num w:numId="39">
    <w:abstractNumId w:val="96"/>
  </w:num>
  <w:num w:numId="40">
    <w:abstractNumId w:val="148"/>
  </w:num>
  <w:num w:numId="41">
    <w:abstractNumId w:val="87"/>
  </w:num>
  <w:num w:numId="42">
    <w:abstractNumId w:val="163"/>
  </w:num>
  <w:num w:numId="43">
    <w:abstractNumId w:val="27"/>
  </w:num>
  <w:num w:numId="44">
    <w:abstractNumId w:val="159"/>
  </w:num>
  <w:num w:numId="45">
    <w:abstractNumId w:val="137"/>
  </w:num>
  <w:num w:numId="46">
    <w:abstractNumId w:val="67"/>
  </w:num>
  <w:num w:numId="47">
    <w:abstractNumId w:val="33"/>
  </w:num>
  <w:num w:numId="48">
    <w:abstractNumId w:val="90"/>
  </w:num>
  <w:num w:numId="49">
    <w:abstractNumId w:val="155"/>
  </w:num>
  <w:num w:numId="50">
    <w:abstractNumId w:val="21"/>
  </w:num>
  <w:num w:numId="51">
    <w:abstractNumId w:val="92"/>
  </w:num>
  <w:num w:numId="52">
    <w:abstractNumId w:val="42"/>
  </w:num>
  <w:num w:numId="53">
    <w:abstractNumId w:val="45"/>
  </w:num>
  <w:num w:numId="54">
    <w:abstractNumId w:val="138"/>
  </w:num>
  <w:num w:numId="55">
    <w:abstractNumId w:val="71"/>
  </w:num>
  <w:num w:numId="56">
    <w:abstractNumId w:val="32"/>
  </w:num>
  <w:num w:numId="57">
    <w:abstractNumId w:val="99"/>
  </w:num>
  <w:num w:numId="58">
    <w:abstractNumId w:val="133"/>
  </w:num>
  <w:num w:numId="59">
    <w:abstractNumId w:val="158"/>
  </w:num>
  <w:num w:numId="60">
    <w:abstractNumId w:val="142"/>
  </w:num>
  <w:num w:numId="61">
    <w:abstractNumId w:val="167"/>
  </w:num>
  <w:num w:numId="62">
    <w:abstractNumId w:val="65"/>
  </w:num>
  <w:num w:numId="63">
    <w:abstractNumId w:val="44"/>
  </w:num>
  <w:num w:numId="64">
    <w:abstractNumId w:val="63"/>
  </w:num>
  <w:num w:numId="65">
    <w:abstractNumId w:val="49"/>
  </w:num>
  <w:num w:numId="66">
    <w:abstractNumId w:val="135"/>
  </w:num>
  <w:num w:numId="67">
    <w:abstractNumId w:val="95"/>
  </w:num>
  <w:num w:numId="68">
    <w:abstractNumId w:val="160"/>
  </w:num>
  <w:num w:numId="69">
    <w:abstractNumId w:val="108"/>
  </w:num>
  <w:num w:numId="70">
    <w:abstractNumId w:val="48"/>
  </w:num>
  <w:num w:numId="71">
    <w:abstractNumId w:val="98"/>
  </w:num>
  <w:num w:numId="72">
    <w:abstractNumId w:val="169"/>
  </w:num>
  <w:num w:numId="73">
    <w:abstractNumId w:val="111"/>
  </w:num>
  <w:num w:numId="74">
    <w:abstractNumId w:val="79"/>
  </w:num>
  <w:num w:numId="75">
    <w:abstractNumId w:val="84"/>
  </w:num>
  <w:num w:numId="76">
    <w:abstractNumId w:val="76"/>
  </w:num>
  <w:num w:numId="77">
    <w:abstractNumId w:val="88"/>
  </w:num>
  <w:num w:numId="78">
    <w:abstractNumId w:val="117"/>
  </w:num>
  <w:num w:numId="79">
    <w:abstractNumId w:val="36"/>
  </w:num>
  <w:num w:numId="80">
    <w:abstractNumId w:val="47"/>
  </w:num>
  <w:num w:numId="81">
    <w:abstractNumId w:val="40"/>
  </w:num>
  <w:num w:numId="82">
    <w:abstractNumId w:val="152"/>
  </w:num>
  <w:num w:numId="83">
    <w:abstractNumId w:val="59"/>
  </w:num>
  <w:num w:numId="84">
    <w:abstractNumId w:val="168"/>
  </w:num>
  <w:num w:numId="85">
    <w:abstractNumId w:val="123"/>
  </w:num>
  <w:num w:numId="86">
    <w:abstractNumId w:val="145"/>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20"/>
  </w:num>
  <w:num w:numId="94">
    <w:abstractNumId w:val="46"/>
  </w:num>
  <w:num w:numId="95">
    <w:abstractNumId w:val="39"/>
  </w:num>
  <w:num w:numId="96">
    <w:abstractNumId w:val="143"/>
  </w:num>
  <w:num w:numId="97">
    <w:abstractNumId w:val="153"/>
  </w:num>
  <w:num w:numId="98">
    <w:abstractNumId w:val="107"/>
  </w:num>
  <w:num w:numId="99">
    <w:abstractNumId w:val="115"/>
  </w:num>
  <w:num w:numId="100">
    <w:abstractNumId w:val="124"/>
  </w:num>
  <w:num w:numId="101">
    <w:abstractNumId w:val="151"/>
  </w:num>
  <w:num w:numId="102">
    <w:abstractNumId w:val="22"/>
  </w:num>
  <w:num w:numId="103">
    <w:abstractNumId w:val="110"/>
  </w:num>
  <w:num w:numId="104">
    <w:abstractNumId w:val="74"/>
  </w:num>
  <w:num w:numId="105">
    <w:abstractNumId w:val="55"/>
  </w:num>
  <w:num w:numId="106">
    <w:abstractNumId w:val="64"/>
  </w:num>
  <w:num w:numId="107">
    <w:abstractNumId w:val="164"/>
  </w:num>
  <w:num w:numId="108">
    <w:abstractNumId w:val="50"/>
  </w:num>
  <w:num w:numId="109">
    <w:abstractNumId w:val="70"/>
  </w:num>
  <w:num w:numId="110">
    <w:abstractNumId w:val="109"/>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6"/>
  </w:num>
  <w:num w:numId="119">
    <w:abstractNumId w:val="149"/>
  </w:num>
  <w:num w:numId="120">
    <w:abstractNumId w:val="93"/>
  </w:num>
  <w:num w:numId="121">
    <w:abstractNumId w:val="161"/>
  </w:num>
  <w:num w:numId="122">
    <w:abstractNumId w:val="150"/>
  </w:num>
  <w:num w:numId="123">
    <w:abstractNumId w:val="119"/>
  </w:num>
  <w:num w:numId="124">
    <w:abstractNumId w:val="121"/>
  </w:num>
  <w:num w:numId="125">
    <w:abstractNumId w:val="53"/>
  </w:num>
  <w:num w:numId="126">
    <w:abstractNumId w:val="157"/>
  </w:num>
  <w:num w:numId="127">
    <w:abstractNumId w:val="29"/>
  </w:num>
  <w:num w:numId="128">
    <w:abstractNumId w:val="122"/>
  </w:num>
  <w:num w:numId="129">
    <w:abstractNumId w:val="154"/>
  </w:num>
  <w:num w:numId="130">
    <w:abstractNumId w:val="128"/>
  </w:num>
  <w:num w:numId="131">
    <w:abstractNumId w:val="127"/>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9"/>
  </w:num>
  <w:num w:numId="139">
    <w:abstractNumId w:val="37"/>
  </w:num>
  <w:num w:numId="140">
    <w:abstractNumId w:val="80"/>
  </w:num>
  <w:num w:numId="141">
    <w:abstractNumId w:val="73"/>
  </w:num>
  <w:num w:numId="142">
    <w:abstractNumId w:val="156"/>
  </w:num>
  <w:num w:numId="143">
    <w:abstractNumId w:val="56"/>
  </w:num>
  <w:num w:numId="144">
    <w:abstractNumId w:val="25"/>
  </w:num>
  <w:num w:numId="145">
    <w:abstractNumId w:val="166"/>
  </w:num>
  <w:num w:numId="146">
    <w:abstractNumId w:val="82"/>
  </w:num>
  <w:num w:numId="147">
    <w:abstractNumId w:val="118"/>
  </w:num>
  <w:num w:numId="148">
    <w:abstractNumId w:val="62"/>
  </w:num>
  <w:num w:numId="149">
    <w:abstractNumId w:val="23"/>
  </w:num>
  <w:num w:numId="150">
    <w:abstractNumId w:val="28"/>
  </w:num>
  <w:num w:numId="151">
    <w:abstractNumId w:val="34"/>
  </w:num>
  <w:num w:numId="152">
    <w:abstractNumId w:val="43"/>
  </w:num>
  <w:num w:numId="153">
    <w:abstractNumId w:val="147"/>
  </w:num>
  <w:num w:numId="154">
    <w:abstractNumId w:val="165"/>
  </w:num>
  <w:num w:numId="155">
    <w:abstractNumId w:val="69"/>
  </w:num>
  <w:num w:numId="156">
    <w:abstractNumId w:val="57"/>
  </w:num>
  <w:num w:numId="157">
    <w:abstractNumId w:val="114"/>
  </w:num>
  <w:num w:numId="158">
    <w:abstractNumId w:val="86"/>
  </w:num>
  <w:num w:numId="159">
    <w:abstractNumId w:val="112"/>
  </w:num>
  <w:num w:numId="160">
    <w:abstractNumId w:val="134"/>
  </w:num>
  <w:num w:numId="161">
    <w:abstractNumId w:val="162"/>
  </w:num>
  <w:num w:numId="162">
    <w:abstractNumId w:val="91"/>
  </w:num>
  <w:num w:numId="163">
    <w:abstractNumId w:val="41"/>
  </w:num>
  <w:num w:numId="164">
    <w:abstractNumId w:val="131"/>
  </w:num>
  <w:num w:numId="165">
    <w:abstractNumId w:val="130"/>
  </w:num>
  <w:num w:numId="166">
    <w:abstractNumId w:val="16"/>
  </w:num>
  <w:num w:numId="167">
    <w:abstractNumId w:val="105"/>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66EDE"/>
    <w:rsid w:val="00E70E09"/>
    <w:rsid w:val="00E72F26"/>
    <w:rsid w:val="00E7582E"/>
    <w:rsid w:val="00E76A8F"/>
    <w:rsid w:val="00E80D35"/>
    <w:rsid w:val="00E8241E"/>
    <w:rsid w:val="00E8467D"/>
    <w:rsid w:val="00E9006F"/>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9079F-5DB2-4B32-B4BC-662D988FB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49</Pages>
  <Words>13691</Words>
  <Characters>78040</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91548</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53</cp:revision>
  <cp:lastPrinted>2025-07-03T06:55:00Z</cp:lastPrinted>
  <dcterms:created xsi:type="dcterms:W3CDTF">2025-07-03T05:28:00Z</dcterms:created>
  <dcterms:modified xsi:type="dcterms:W3CDTF">2026-09-22T05:37:00Z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