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61787" w:rsidRPr="00B8794B" w:rsidRDefault="00361787" w:rsidP="00B8794B">
      <w:pPr>
        <w:suppressAutoHyphens w:val="0"/>
        <w:spacing w:after="0" w:line="240" w:lineRule="auto"/>
        <w:jc w:val="center"/>
        <w:rPr>
          <w:rFonts w:ascii="Times New Roman" w:eastAsia="Times New Roman" w:hAnsi="Times New Roman" w:cs="Times New Roman"/>
          <w:b/>
          <w:bCs/>
          <w:sz w:val="32"/>
          <w:szCs w:val="32"/>
          <w:lang w:eastAsia="ru-RU"/>
        </w:rPr>
      </w:pPr>
    </w:p>
    <w:p w:rsidR="00B8794B" w:rsidRPr="00B8794B" w:rsidRDefault="00361787" w:rsidP="00B8794B">
      <w:pPr>
        <w:tabs>
          <w:tab w:val="center" w:pos="4677"/>
          <w:tab w:val="right" w:pos="9355"/>
        </w:tabs>
        <w:suppressAutoHyphens w:val="0"/>
        <w:spacing w:after="0" w:line="240" w:lineRule="auto"/>
        <w:ind w:left="4860"/>
        <w:jc w:val="center"/>
        <w:rPr>
          <w:rFonts w:ascii="Times New Roman CYR" w:eastAsia="Times New Roman" w:hAnsi="Times New Roman CYR" w:cs="Times New Roman"/>
          <w:sz w:val="31"/>
          <w:szCs w:val="31"/>
          <w:lang w:eastAsia="ru-RU"/>
        </w:rPr>
      </w:pPr>
      <w:r w:rsidRPr="00361787">
        <w:rPr>
          <w:rFonts w:ascii="Times New Roman CYR" w:eastAsia="Times New Roman" w:hAnsi="Times New Roman CYR" w:cs="Times New Roman"/>
          <w:sz w:val="31"/>
          <w:szCs w:val="31"/>
          <w:lang w:eastAsia="ru-RU"/>
        </w:rPr>
        <w:t xml:space="preserve">                                   </w:t>
      </w:r>
      <w:r w:rsidR="00B8794B" w:rsidRPr="00B8794B">
        <w:rPr>
          <w:rFonts w:ascii="Times New Roman CYR" w:eastAsia="Times New Roman" w:hAnsi="Times New Roman CYR" w:cs="Times New Roman"/>
          <w:sz w:val="31"/>
          <w:szCs w:val="31"/>
          <w:lang w:eastAsia="ru-RU"/>
        </w:rPr>
        <w:t>УТВЕРЖДАЮ</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4"/>
          <w:szCs w:val="24"/>
          <w:lang w:eastAsia="ru-RU"/>
        </w:rPr>
        <w:t xml:space="preserve">                                                                                                 </w:t>
      </w:r>
      <w:r w:rsidRPr="00DD230D">
        <w:rPr>
          <w:rFonts w:ascii="Times New Roman" w:eastAsia="Times New Roman" w:hAnsi="Times New Roman" w:cs="Times New Roman"/>
          <w:sz w:val="28"/>
          <w:szCs w:val="28"/>
          <w:lang w:eastAsia="ru-RU"/>
        </w:rPr>
        <w:t>Зам.  председателя</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комиссии по закупкам</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 xml:space="preserve">ООО «СЕВАСТОПОЛЬЭНЕРГО» </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_________________ С.А. Иваненко</w:t>
      </w:r>
    </w:p>
    <w:p w:rsidR="008B0D64" w:rsidRDefault="00DD230D" w:rsidP="00DD230D">
      <w:pPr>
        <w:widowControl w:val="0"/>
        <w:spacing w:after="0" w:line="240" w:lineRule="auto"/>
        <w:jc w:val="right"/>
        <w:rPr>
          <w:rFonts w:ascii="Times New Roman" w:eastAsia="Calibri" w:hAnsi="Times New Roman" w:cs="Times New Roman"/>
          <w:sz w:val="24"/>
          <w:szCs w:val="24"/>
          <w:lang w:eastAsia="ru-RU"/>
        </w:rPr>
      </w:pPr>
      <w:r w:rsidRPr="00DD230D">
        <w:rPr>
          <w:rFonts w:ascii="Times New Roman" w:eastAsia="Times New Roman" w:hAnsi="Times New Roman" w:cs="Times New Roman"/>
          <w:sz w:val="28"/>
          <w:szCs w:val="28"/>
          <w:lang w:eastAsia="ru-RU"/>
        </w:rPr>
        <w:t xml:space="preserve"> </w:t>
      </w:r>
      <w:r w:rsidRPr="00E66EDE">
        <w:rPr>
          <w:rFonts w:ascii="Times New Roman" w:eastAsia="Times New Roman" w:hAnsi="Times New Roman" w:cs="Times New Roman"/>
          <w:sz w:val="28"/>
          <w:szCs w:val="28"/>
          <w:lang w:eastAsia="ru-RU"/>
        </w:rPr>
        <w:t>«</w:t>
      </w:r>
      <w:r w:rsidR="00D53F94">
        <w:rPr>
          <w:rFonts w:ascii="Times New Roman" w:eastAsia="Times New Roman" w:hAnsi="Times New Roman" w:cs="Times New Roman"/>
          <w:sz w:val="28"/>
          <w:szCs w:val="28"/>
          <w:lang w:eastAsia="ru-RU"/>
        </w:rPr>
        <w:t>29</w:t>
      </w:r>
      <w:r w:rsidRPr="00E66EDE">
        <w:rPr>
          <w:rFonts w:ascii="Times New Roman" w:eastAsia="Times New Roman" w:hAnsi="Times New Roman" w:cs="Times New Roman"/>
          <w:sz w:val="28"/>
          <w:szCs w:val="28"/>
          <w:lang w:eastAsia="ru-RU"/>
        </w:rPr>
        <w:t>» сентября  2026 г</w:t>
      </w:r>
      <w:r w:rsidRPr="00E66EDE">
        <w:rPr>
          <w:rFonts w:ascii="Times New Roman" w:eastAsia="Times New Roman" w:hAnsi="Times New Roman" w:cs="Times New Roman"/>
          <w:sz w:val="24"/>
          <w:szCs w:val="24"/>
          <w:lang w:eastAsia="ru-RU"/>
        </w:rPr>
        <w:t>.</w:t>
      </w: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Default="00C8344D">
      <w:pPr>
        <w:widowControl w:val="0"/>
        <w:spacing w:after="0" w:line="240" w:lineRule="auto"/>
        <w:jc w:val="center"/>
        <w:rPr>
          <w:rFonts w:ascii="Times New Roman" w:eastAsia="Calibri" w:hAnsi="Times New Roman" w:cs="Times New Roman"/>
          <w:b/>
          <w:sz w:val="24"/>
          <w:szCs w:val="24"/>
          <w:lang w:eastAsia="ru-RU"/>
        </w:rPr>
      </w:pPr>
    </w:p>
    <w:p w:rsidR="00610E6C" w:rsidRDefault="00610E6C">
      <w:pPr>
        <w:widowControl w:val="0"/>
        <w:spacing w:after="0" w:line="240" w:lineRule="auto"/>
        <w:jc w:val="center"/>
        <w:rPr>
          <w:rFonts w:ascii="Times New Roman" w:eastAsia="Calibri" w:hAnsi="Times New Roman" w:cs="Times New Roman"/>
          <w:b/>
          <w:sz w:val="24"/>
          <w:szCs w:val="24"/>
          <w:lang w:eastAsia="ru-RU"/>
        </w:rPr>
      </w:pPr>
    </w:p>
    <w:p w:rsidR="00610E6C" w:rsidRPr="00F9719A" w:rsidRDefault="00610E6C">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A84CB3">
      <w:pPr>
        <w:widowControl w:val="0"/>
        <w:spacing w:after="0" w:line="240" w:lineRule="auto"/>
        <w:jc w:val="center"/>
        <w:rPr>
          <w:rFonts w:ascii="Times New Roman" w:hAnsi="Times New Roman" w:cs="Times New Roman"/>
          <w:sz w:val="24"/>
          <w:szCs w:val="24"/>
        </w:rPr>
      </w:pPr>
      <w:r w:rsidRPr="00F9719A">
        <w:rPr>
          <w:rFonts w:ascii="Times New Roman" w:eastAsia="Calibri" w:hAnsi="Times New Roman" w:cs="Times New Roman"/>
          <w:b/>
          <w:sz w:val="24"/>
          <w:szCs w:val="24"/>
          <w:lang w:eastAsia="ru-RU"/>
        </w:rPr>
        <w:t>ДОКУМЕНТАЦИЯ</w:t>
      </w:r>
    </w:p>
    <w:p w:rsidR="003C22AD" w:rsidRPr="003C22AD" w:rsidRDefault="00C8344D" w:rsidP="003C22AD">
      <w:pPr>
        <w:widowControl w:val="0"/>
        <w:spacing w:after="0" w:line="240" w:lineRule="auto"/>
        <w:jc w:val="center"/>
        <w:rPr>
          <w:rFonts w:ascii="Times New Roman" w:hAnsi="Times New Roman"/>
          <w:b/>
          <w:sz w:val="24"/>
          <w:szCs w:val="24"/>
        </w:rPr>
      </w:pPr>
      <w:r w:rsidRPr="00F9719A">
        <w:rPr>
          <w:rFonts w:ascii="Times New Roman" w:eastAsia="Calibri" w:hAnsi="Times New Roman" w:cs="Times New Roman"/>
          <w:b/>
          <w:sz w:val="24"/>
          <w:szCs w:val="24"/>
          <w:lang w:eastAsia="ru-RU"/>
        </w:rPr>
        <w:t xml:space="preserve">о проведении </w:t>
      </w:r>
      <w:r w:rsidR="00591ECC">
        <w:rPr>
          <w:rFonts w:ascii="Times New Roman" w:eastAsia="Calibri" w:hAnsi="Times New Roman" w:cs="Times New Roman"/>
          <w:b/>
          <w:sz w:val="24"/>
          <w:szCs w:val="24"/>
          <w:lang w:eastAsia="ru-RU"/>
        </w:rPr>
        <w:t>м</w:t>
      </w:r>
      <w:r w:rsidR="00591ECC" w:rsidRPr="00591ECC">
        <w:rPr>
          <w:rFonts w:ascii="Times New Roman" w:eastAsia="Calibri" w:hAnsi="Times New Roman" w:cs="Times New Roman"/>
          <w:b/>
          <w:sz w:val="24"/>
          <w:szCs w:val="24"/>
          <w:lang w:eastAsia="ru-RU"/>
        </w:rPr>
        <w:t>ониторинг</w:t>
      </w:r>
      <w:r w:rsidR="008B0D64">
        <w:rPr>
          <w:rFonts w:ascii="Times New Roman" w:eastAsia="Calibri" w:hAnsi="Times New Roman" w:cs="Times New Roman"/>
          <w:b/>
          <w:sz w:val="24"/>
          <w:szCs w:val="24"/>
          <w:lang w:eastAsia="ru-RU"/>
        </w:rPr>
        <w:t>а</w:t>
      </w:r>
      <w:r w:rsidR="00591ECC" w:rsidRPr="00591ECC">
        <w:rPr>
          <w:rFonts w:ascii="Times New Roman" w:eastAsia="Calibri" w:hAnsi="Times New Roman" w:cs="Times New Roman"/>
          <w:b/>
          <w:sz w:val="24"/>
          <w:szCs w:val="24"/>
          <w:lang w:eastAsia="ru-RU"/>
        </w:rPr>
        <w:t xml:space="preserve"> рыночных </w:t>
      </w:r>
      <w:r w:rsidR="004E1AD9">
        <w:rPr>
          <w:rFonts w:ascii="Times New Roman" w:eastAsia="Calibri" w:hAnsi="Times New Roman" w:cs="Times New Roman"/>
          <w:b/>
          <w:sz w:val="24"/>
          <w:szCs w:val="24"/>
          <w:lang w:eastAsia="ru-RU"/>
        </w:rPr>
        <w:t xml:space="preserve">предложений на </w:t>
      </w:r>
      <w:r w:rsidR="008A054D" w:rsidRPr="008A054D">
        <w:rPr>
          <w:rFonts w:ascii="Times New Roman" w:hAnsi="Times New Roman"/>
          <w:b/>
          <w:sz w:val="24"/>
          <w:szCs w:val="24"/>
        </w:rPr>
        <w:t>поставк</w:t>
      </w:r>
      <w:r w:rsidR="008A054D">
        <w:rPr>
          <w:rFonts w:ascii="Times New Roman" w:hAnsi="Times New Roman"/>
          <w:b/>
          <w:sz w:val="24"/>
          <w:szCs w:val="24"/>
        </w:rPr>
        <w:t>у</w:t>
      </w:r>
      <w:r w:rsidR="008A054D" w:rsidRPr="008A054D">
        <w:rPr>
          <w:rFonts w:ascii="Times New Roman" w:hAnsi="Times New Roman"/>
          <w:b/>
          <w:sz w:val="24"/>
          <w:szCs w:val="24"/>
        </w:rPr>
        <w:t xml:space="preserve"> </w:t>
      </w:r>
      <w:r w:rsidR="00D53F94" w:rsidRPr="00D53F94">
        <w:rPr>
          <w:rFonts w:ascii="Times New Roman" w:hAnsi="Times New Roman"/>
          <w:b/>
          <w:sz w:val="24"/>
          <w:szCs w:val="24"/>
        </w:rPr>
        <w:t>оборудования и материалов для пополнения АЗ и для защиты/восстановления основных сре</w:t>
      </w:r>
      <w:proofErr w:type="gramStart"/>
      <w:r w:rsidR="00D53F94" w:rsidRPr="00D53F94">
        <w:rPr>
          <w:rFonts w:ascii="Times New Roman" w:hAnsi="Times New Roman"/>
          <w:b/>
          <w:sz w:val="24"/>
          <w:szCs w:val="24"/>
        </w:rPr>
        <w:t>дств</w:t>
      </w:r>
      <w:r w:rsidR="003C22AD">
        <w:rPr>
          <w:rFonts w:ascii="Times New Roman" w:hAnsi="Times New Roman"/>
          <w:b/>
          <w:sz w:val="24"/>
          <w:szCs w:val="24"/>
        </w:rPr>
        <w:t xml:space="preserve"> </w:t>
      </w:r>
      <w:r w:rsidR="003C22AD" w:rsidRPr="003C22AD">
        <w:rPr>
          <w:rFonts w:ascii="Times New Roman" w:hAnsi="Times New Roman"/>
          <w:b/>
          <w:sz w:val="24"/>
          <w:szCs w:val="24"/>
        </w:rPr>
        <w:t>дл</w:t>
      </w:r>
      <w:proofErr w:type="gramEnd"/>
      <w:r w:rsidR="003C22AD" w:rsidRPr="003C22AD">
        <w:rPr>
          <w:rFonts w:ascii="Times New Roman" w:hAnsi="Times New Roman"/>
          <w:b/>
          <w:sz w:val="24"/>
          <w:szCs w:val="24"/>
        </w:rPr>
        <w:t xml:space="preserve">я нужд </w:t>
      </w:r>
    </w:p>
    <w:p w:rsidR="00012F7C" w:rsidRPr="00012F7C" w:rsidRDefault="003C22AD" w:rsidP="003C22AD">
      <w:pPr>
        <w:widowControl w:val="0"/>
        <w:spacing w:after="0" w:line="240" w:lineRule="auto"/>
        <w:jc w:val="center"/>
        <w:rPr>
          <w:rFonts w:ascii="Times New Roman" w:hAnsi="Times New Roman"/>
          <w:b/>
          <w:sz w:val="24"/>
          <w:szCs w:val="24"/>
        </w:rPr>
      </w:pPr>
      <w:r w:rsidRPr="003C22AD">
        <w:rPr>
          <w:rFonts w:ascii="Times New Roman" w:hAnsi="Times New Roman"/>
          <w:b/>
          <w:sz w:val="24"/>
          <w:szCs w:val="24"/>
        </w:rPr>
        <w:t>ООО «СЕВАСТОПОЛЬЭНЕРГО»</w:t>
      </w:r>
    </w:p>
    <w:p w:rsidR="00C8344D" w:rsidRPr="00F9719A" w:rsidRDefault="00C8344D" w:rsidP="00012F7C">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4459BA" w:rsidRDefault="004459BA">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4459BA" w:rsidRPr="00F9719A" w:rsidRDefault="004459BA">
      <w:pPr>
        <w:widowControl w:val="0"/>
        <w:spacing w:after="0" w:line="240" w:lineRule="auto"/>
        <w:jc w:val="center"/>
        <w:rPr>
          <w:rFonts w:ascii="Times New Roman" w:eastAsia="Calibri" w:hAnsi="Times New Roman" w:cs="Times New Roman"/>
          <w:b/>
          <w:sz w:val="24"/>
          <w:szCs w:val="24"/>
          <w:lang w:eastAsia="ru-RU"/>
        </w:rPr>
      </w:pPr>
    </w:p>
    <w:p w:rsidR="004459BA" w:rsidRPr="00F9719A" w:rsidRDefault="004459BA">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tabs>
          <w:tab w:val="left" w:pos="6090"/>
        </w:tabs>
        <w:rPr>
          <w:rFonts w:ascii="Times New Roman" w:hAnsi="Times New Roman" w:cs="Times New Roman"/>
          <w:sz w:val="24"/>
          <w:szCs w:val="24"/>
        </w:rPr>
      </w:pPr>
    </w:p>
    <w:p w:rsidR="004459BA" w:rsidRPr="00F9719A" w:rsidRDefault="004459BA">
      <w:pPr>
        <w:tabs>
          <w:tab w:val="left" w:pos="6090"/>
        </w:tabs>
        <w:rPr>
          <w:rFonts w:ascii="Times New Roman" w:hAnsi="Times New Roman" w:cs="Times New Roman"/>
          <w:sz w:val="24"/>
          <w:szCs w:val="24"/>
        </w:rPr>
      </w:pPr>
    </w:p>
    <w:p w:rsidR="00361787" w:rsidRPr="00F9719A" w:rsidRDefault="00361787" w:rsidP="006A1CDF">
      <w:pPr>
        <w:rPr>
          <w:rFonts w:ascii="Times New Roman" w:hAnsi="Times New Roman" w:cs="Times New Roman"/>
          <w:sz w:val="24"/>
          <w:szCs w:val="24"/>
        </w:rPr>
      </w:pPr>
    </w:p>
    <w:p w:rsidR="00AB38A1" w:rsidRDefault="00AB38A1">
      <w:pPr>
        <w:jc w:val="center"/>
        <w:rPr>
          <w:rFonts w:ascii="Times New Roman" w:hAnsi="Times New Roman" w:cs="Times New Roman"/>
          <w:sz w:val="24"/>
          <w:szCs w:val="24"/>
        </w:rPr>
      </w:pPr>
    </w:p>
    <w:p w:rsidR="008B0D64" w:rsidRDefault="008B0D64">
      <w:pPr>
        <w:jc w:val="center"/>
        <w:rPr>
          <w:rFonts w:ascii="Times New Roman" w:hAnsi="Times New Roman" w:cs="Times New Roman"/>
          <w:sz w:val="24"/>
          <w:szCs w:val="24"/>
        </w:rPr>
      </w:pPr>
    </w:p>
    <w:p w:rsidR="003C22AD" w:rsidRDefault="003C22AD">
      <w:pPr>
        <w:jc w:val="center"/>
        <w:rPr>
          <w:rFonts w:ascii="Times New Roman" w:hAnsi="Times New Roman" w:cs="Times New Roman"/>
          <w:sz w:val="24"/>
          <w:szCs w:val="24"/>
        </w:rPr>
      </w:pPr>
    </w:p>
    <w:p w:rsidR="003C22AD" w:rsidRDefault="003C22AD">
      <w:pPr>
        <w:jc w:val="center"/>
        <w:rPr>
          <w:rFonts w:ascii="Times New Roman" w:hAnsi="Times New Roman" w:cs="Times New Roman"/>
          <w:sz w:val="24"/>
          <w:szCs w:val="24"/>
        </w:rPr>
      </w:pPr>
    </w:p>
    <w:p w:rsidR="00AB38A1" w:rsidRPr="00F9719A" w:rsidRDefault="000A3664">
      <w:pPr>
        <w:tabs>
          <w:tab w:val="left" w:pos="3735"/>
        </w:tabs>
        <w:jc w:val="center"/>
        <w:rPr>
          <w:rFonts w:ascii="Times New Roman" w:hAnsi="Times New Roman" w:cs="Times New Roman"/>
          <w:sz w:val="24"/>
          <w:szCs w:val="24"/>
        </w:rPr>
      </w:pPr>
      <w:r>
        <w:rPr>
          <w:rFonts w:ascii="Times New Roman" w:hAnsi="Times New Roman" w:cs="Times New Roman"/>
          <w:sz w:val="24"/>
          <w:szCs w:val="24"/>
        </w:rPr>
        <w:t xml:space="preserve">г. </w:t>
      </w:r>
      <w:r w:rsidR="00270448">
        <w:rPr>
          <w:rFonts w:ascii="Times New Roman" w:hAnsi="Times New Roman" w:cs="Times New Roman"/>
          <w:sz w:val="24"/>
          <w:szCs w:val="24"/>
        </w:rPr>
        <w:t>Севастополь</w:t>
      </w:r>
    </w:p>
    <w:p w:rsidR="00C8344D" w:rsidRPr="00F9719A" w:rsidRDefault="00C8344D">
      <w:pPr>
        <w:tabs>
          <w:tab w:val="left" w:pos="3735"/>
        </w:tabs>
        <w:jc w:val="center"/>
        <w:rPr>
          <w:rFonts w:ascii="Times New Roman" w:hAnsi="Times New Roman" w:cs="Times New Roman"/>
          <w:sz w:val="24"/>
          <w:szCs w:val="24"/>
        </w:rPr>
      </w:pPr>
      <w:r w:rsidRPr="00F9719A">
        <w:rPr>
          <w:rFonts w:ascii="Times New Roman" w:hAnsi="Times New Roman" w:cs="Times New Roman"/>
          <w:sz w:val="24"/>
          <w:szCs w:val="24"/>
        </w:rPr>
        <w:t>202</w:t>
      </w:r>
      <w:r w:rsidR="003C22AD">
        <w:rPr>
          <w:rFonts w:ascii="Times New Roman" w:hAnsi="Times New Roman" w:cs="Times New Roman"/>
          <w:sz w:val="24"/>
          <w:szCs w:val="24"/>
        </w:rPr>
        <w:t>6</w:t>
      </w:r>
      <w:r w:rsidRPr="00F9719A">
        <w:rPr>
          <w:rFonts w:ascii="Times New Roman" w:hAnsi="Times New Roman" w:cs="Times New Roman"/>
          <w:sz w:val="24"/>
          <w:szCs w:val="24"/>
        </w:rPr>
        <w:t xml:space="preserve"> год</w:t>
      </w:r>
    </w:p>
    <w:p w:rsidR="00C8344D" w:rsidRPr="00F9719A" w:rsidRDefault="00C8344D" w:rsidP="00BA5AA6">
      <w:pPr>
        <w:tabs>
          <w:tab w:val="right" w:leader="dot" w:pos="9627"/>
        </w:tabs>
        <w:spacing w:after="0" w:line="240" w:lineRule="auto"/>
        <w:ind w:left="180"/>
        <w:contextualSpacing/>
        <w:rPr>
          <w:rFonts w:ascii="Times New Roman" w:hAnsi="Times New Roman" w:cs="Times New Roman"/>
          <w:sz w:val="24"/>
          <w:szCs w:val="24"/>
        </w:rPr>
      </w:pPr>
    </w:p>
    <w:p w:rsidR="00C8344D" w:rsidRPr="00F9719A" w:rsidRDefault="00C8344D" w:rsidP="00F836F0">
      <w:pPr>
        <w:pageBreakBefore/>
        <w:spacing w:line="360" w:lineRule="auto"/>
        <w:rPr>
          <w:rFonts w:ascii="Times New Roman" w:hAnsi="Times New Roman" w:cs="Times New Roman"/>
          <w:sz w:val="24"/>
          <w:szCs w:val="24"/>
        </w:rPr>
      </w:pPr>
      <w:r w:rsidRPr="00F9719A">
        <w:rPr>
          <w:rFonts w:ascii="Times New Roman" w:eastAsia="Times New Roman" w:hAnsi="Times New Roman" w:cs="Times New Roman"/>
          <w:b/>
          <w:sz w:val="24"/>
          <w:szCs w:val="24"/>
        </w:rPr>
        <w:lastRenderedPageBreak/>
        <w:t>РАЗДЕЛ 1. ОБЩАЯ ЧАСТЬ</w:t>
      </w:r>
    </w:p>
    <w:p w:rsidR="00C8344D" w:rsidRPr="00F9719A" w:rsidRDefault="00C8344D">
      <w:pPr>
        <w:spacing w:before="120" w:after="60"/>
        <w:contextualSpacing/>
        <w:rPr>
          <w:rFonts w:ascii="Times New Roman" w:hAnsi="Times New Roman" w:cs="Times New Roman"/>
          <w:sz w:val="24"/>
          <w:szCs w:val="24"/>
        </w:rPr>
      </w:pPr>
      <w:r w:rsidRPr="00F9719A">
        <w:rPr>
          <w:rFonts w:ascii="Times New Roman" w:eastAsia="Times New Roman" w:hAnsi="Times New Roman" w:cs="Times New Roman"/>
          <w:b/>
          <w:sz w:val="24"/>
          <w:szCs w:val="24"/>
        </w:rPr>
        <w:t>ТЕРМИНЫ И ОПРЕДЕЛЕНИЯ</w:t>
      </w:r>
    </w:p>
    <w:p w:rsidR="00C8344D" w:rsidRPr="00F9719A" w:rsidRDefault="00C8344D">
      <w:pPr>
        <w:spacing w:after="0"/>
        <w:ind w:firstLine="709"/>
        <w:jc w:val="both"/>
        <w:rPr>
          <w:rFonts w:ascii="Times New Roman" w:hAnsi="Times New Roman" w:cs="Times New Roman"/>
          <w:sz w:val="24"/>
          <w:szCs w:val="24"/>
        </w:rPr>
      </w:pPr>
      <w:r w:rsidRPr="00F9719A">
        <w:rPr>
          <w:rFonts w:ascii="Times New Roman" w:hAnsi="Times New Roman" w:cs="Times New Roman"/>
          <w:b/>
          <w:sz w:val="24"/>
          <w:szCs w:val="24"/>
        </w:rPr>
        <w:t>Заказчик</w:t>
      </w:r>
      <w:r w:rsidR="001A7CAF" w:rsidRPr="00F9719A">
        <w:rPr>
          <w:rFonts w:ascii="Times New Roman" w:hAnsi="Times New Roman" w:cs="Times New Roman"/>
          <w:b/>
          <w:sz w:val="24"/>
          <w:szCs w:val="24"/>
        </w:rPr>
        <w:t xml:space="preserve"> (далее – Общество) </w:t>
      </w:r>
      <w:r w:rsidR="004459BA" w:rsidRPr="00F9719A">
        <w:rPr>
          <w:rFonts w:ascii="Times New Roman" w:hAnsi="Times New Roman" w:cs="Times New Roman"/>
          <w:sz w:val="24"/>
          <w:szCs w:val="24"/>
        </w:rPr>
        <w:t>–</w:t>
      </w:r>
      <w:r w:rsidRPr="00F9719A">
        <w:rPr>
          <w:rFonts w:ascii="Times New Roman" w:hAnsi="Times New Roman" w:cs="Times New Roman"/>
          <w:sz w:val="24"/>
          <w:szCs w:val="24"/>
        </w:rPr>
        <w:t xml:space="preserve"> </w:t>
      </w:r>
      <w:r w:rsidR="004459BA" w:rsidRPr="00F9719A">
        <w:rPr>
          <w:rFonts w:ascii="Times New Roman" w:hAnsi="Times New Roman" w:cs="Times New Roman"/>
          <w:sz w:val="24"/>
          <w:szCs w:val="24"/>
        </w:rPr>
        <w:t>Общество с ограниченной ответственностью «</w:t>
      </w:r>
      <w:r w:rsidR="008B0D64">
        <w:rPr>
          <w:rFonts w:ascii="Times New Roman" w:hAnsi="Times New Roman" w:cs="Times New Roman"/>
          <w:sz w:val="24"/>
          <w:szCs w:val="24"/>
        </w:rPr>
        <w:t>СЕВАСТОПОЛЬЭНЕРГО</w:t>
      </w:r>
      <w:r w:rsidR="004459BA" w:rsidRPr="00F9719A">
        <w:rPr>
          <w:rFonts w:ascii="Times New Roman" w:hAnsi="Times New Roman" w:cs="Times New Roman"/>
          <w:sz w:val="24"/>
          <w:szCs w:val="24"/>
        </w:rPr>
        <w:t>»</w:t>
      </w:r>
      <w:r w:rsidRPr="00F9719A">
        <w:rPr>
          <w:rFonts w:ascii="Times New Roman" w:hAnsi="Times New Roman" w:cs="Times New Roman"/>
          <w:sz w:val="24"/>
          <w:szCs w:val="24"/>
        </w:rPr>
        <w:t>.</w:t>
      </w:r>
    </w:p>
    <w:p w:rsidR="00CD49EB" w:rsidRPr="00F9719A" w:rsidRDefault="00C8344D" w:rsidP="00CD49EB">
      <w:pPr>
        <w:spacing w:after="0" w:line="240" w:lineRule="auto"/>
        <w:ind w:firstLine="709"/>
        <w:jc w:val="both"/>
        <w:rPr>
          <w:rFonts w:ascii="Times New Roman" w:hAnsi="Times New Roman" w:cs="Times New Roman"/>
          <w:sz w:val="24"/>
          <w:szCs w:val="24"/>
        </w:rPr>
      </w:pPr>
      <w:r w:rsidRPr="00F9719A">
        <w:rPr>
          <w:rFonts w:ascii="Times New Roman" w:eastAsia="Calibri" w:hAnsi="Times New Roman" w:cs="Times New Roman"/>
          <w:b/>
          <w:sz w:val="24"/>
          <w:szCs w:val="24"/>
          <w:lang w:eastAsia="ru-RU"/>
        </w:rPr>
        <w:t xml:space="preserve">Единая информационная система (ЕИС) - </w:t>
      </w:r>
      <w:r w:rsidR="004459BA" w:rsidRPr="00F9719A">
        <w:rPr>
          <w:rFonts w:ascii="Times New Roman" w:eastAsia="Arial Unicode MS" w:hAnsi="Times New Roman" w:cs="Times New Roman"/>
          <w:sz w:val="24"/>
          <w:szCs w:val="24"/>
          <w:lang w:bidi="hi-IN"/>
        </w:rPr>
        <w:t>единая информационная система в сфере закупок (</w:t>
      </w:r>
      <w:hyperlink r:id="rId8" w:history="1">
        <w:r w:rsidR="004459BA" w:rsidRPr="00F9719A">
          <w:rPr>
            <w:rFonts w:ascii="Times New Roman" w:hAnsi="Times New Roman" w:cs="Times New Roman"/>
            <w:sz w:val="24"/>
            <w:szCs w:val="24"/>
          </w:rPr>
          <w:t>www.zakupki.gov.ru</w:t>
        </w:r>
      </w:hyperlink>
      <w:r w:rsidR="004459BA" w:rsidRPr="00F9719A">
        <w:rPr>
          <w:rFonts w:ascii="Times New Roman" w:eastAsia="Arial Unicode MS" w:hAnsi="Times New Roman" w:cs="Times New Roman"/>
          <w:sz w:val="24"/>
          <w:szCs w:val="24"/>
          <w:lang w:bidi="hi-IN"/>
        </w:rPr>
        <w:t>)</w:t>
      </w:r>
      <w:r w:rsidRPr="00F9719A">
        <w:rPr>
          <w:rFonts w:ascii="Times New Roman" w:hAnsi="Times New Roman" w:cs="Times New Roman"/>
          <w:sz w:val="24"/>
          <w:szCs w:val="24"/>
        </w:rPr>
        <w:t>.</w:t>
      </w:r>
    </w:p>
    <w:p w:rsidR="00CD49EB" w:rsidRPr="00F9719A" w:rsidRDefault="008B0D64" w:rsidP="00CD49EB">
      <w:pPr>
        <w:spacing w:after="0" w:line="240" w:lineRule="auto"/>
        <w:ind w:firstLine="709"/>
        <w:jc w:val="both"/>
        <w:rPr>
          <w:rFonts w:ascii="Times New Roman" w:eastAsia="Arial Unicode MS" w:hAnsi="Times New Roman" w:cs="Times New Roman"/>
          <w:sz w:val="24"/>
          <w:szCs w:val="24"/>
          <w:lang w:bidi="hi-IN"/>
        </w:rPr>
      </w:pPr>
      <w:r>
        <w:rPr>
          <w:rFonts w:ascii="Times New Roman" w:eastAsia="Arial Unicode MS" w:hAnsi="Times New Roman" w:cs="Times New Roman"/>
          <w:b/>
          <w:sz w:val="24"/>
          <w:szCs w:val="24"/>
          <w:lang w:bidi="hi-IN"/>
        </w:rPr>
        <w:t>Комиссия по закупкам</w:t>
      </w:r>
      <w:r w:rsidR="00CD49EB" w:rsidRPr="00F9719A">
        <w:rPr>
          <w:rFonts w:ascii="Times New Roman" w:eastAsia="Arial Unicode MS" w:hAnsi="Times New Roman" w:cs="Times New Roman"/>
          <w:b/>
          <w:sz w:val="24"/>
          <w:szCs w:val="24"/>
          <w:lang w:bidi="hi-IN"/>
        </w:rPr>
        <w:t xml:space="preserve"> </w:t>
      </w:r>
      <w:r w:rsidR="00CD49EB" w:rsidRPr="00F9719A">
        <w:rPr>
          <w:rFonts w:ascii="Times New Roman" w:eastAsia="Arial Unicode MS" w:hAnsi="Times New Roman" w:cs="Times New Roman"/>
          <w:sz w:val="24"/>
          <w:szCs w:val="24"/>
          <w:lang w:bidi="hi-IN"/>
        </w:rPr>
        <w:t>– коллегиальный орган, созданный для принятия решений, по существу, конкретных Закупок вне зависимости от способа их проведения, в том числе решений о выборе Победителя в ходе проведения Закупочных процедур.</w:t>
      </w:r>
    </w:p>
    <w:p w:rsidR="00CD49EB" w:rsidRPr="00F9719A" w:rsidRDefault="00CD49EB" w:rsidP="00CD49EB">
      <w:pPr>
        <w:spacing w:after="0" w:line="240" w:lineRule="auto"/>
        <w:ind w:firstLine="709"/>
        <w:jc w:val="both"/>
        <w:rPr>
          <w:rFonts w:ascii="Times New Roman" w:hAnsi="Times New Roman" w:cs="Times New Roman"/>
          <w:sz w:val="24"/>
          <w:szCs w:val="24"/>
        </w:rPr>
      </w:pPr>
      <w:r w:rsidRPr="00F9719A">
        <w:rPr>
          <w:rFonts w:ascii="Times New Roman" w:eastAsia="Arial Unicode MS" w:hAnsi="Times New Roman" w:cs="Times New Roman"/>
          <w:b/>
          <w:bCs/>
          <w:sz w:val="24"/>
          <w:szCs w:val="24"/>
          <w:lang w:bidi="hi-IN"/>
        </w:rPr>
        <w:t>Неконкурентная закупка</w:t>
      </w:r>
      <w:r w:rsidRPr="00F9719A">
        <w:rPr>
          <w:rFonts w:ascii="Times New Roman" w:eastAsia="Arial Unicode MS" w:hAnsi="Times New Roman" w:cs="Times New Roman"/>
          <w:sz w:val="24"/>
          <w:szCs w:val="24"/>
          <w:lang w:bidi="hi-IN"/>
        </w:rPr>
        <w:t xml:space="preserve"> - Неконкурентной закупкой является закупка, условия осуществления которой не соответствуют условиям, предусмотренным </w:t>
      </w:r>
      <w:proofErr w:type="gramStart"/>
      <w:r w:rsidRPr="00F9719A">
        <w:rPr>
          <w:rFonts w:ascii="Times New Roman" w:eastAsia="Arial Unicode MS" w:hAnsi="Times New Roman" w:cs="Times New Roman"/>
          <w:sz w:val="24"/>
          <w:szCs w:val="24"/>
          <w:lang w:bidi="hi-IN"/>
        </w:rPr>
        <w:t>ч</w:t>
      </w:r>
      <w:proofErr w:type="gramEnd"/>
      <w:r w:rsidRPr="00F9719A">
        <w:rPr>
          <w:rFonts w:ascii="Times New Roman" w:eastAsia="Arial Unicode MS" w:hAnsi="Times New Roman" w:cs="Times New Roman"/>
          <w:sz w:val="24"/>
          <w:szCs w:val="24"/>
          <w:lang w:bidi="hi-IN"/>
        </w:rPr>
        <w:t>. 3 ст. 3 Федерального закона от 18 июля 2011года № 223-ФЗ «О закупках товаров, работ, услуг отдельными видами юридических лиц».</w:t>
      </w:r>
      <w:r w:rsidRPr="00F9719A">
        <w:rPr>
          <w:rFonts w:ascii="Times New Roman" w:hAnsi="Times New Roman" w:cs="Times New Roman"/>
          <w:sz w:val="24"/>
          <w:szCs w:val="24"/>
        </w:rPr>
        <w:t xml:space="preserve"> </w:t>
      </w:r>
    </w:p>
    <w:p w:rsidR="00E8241E" w:rsidRPr="00F9719A" w:rsidRDefault="00E8241E" w:rsidP="00CD49EB">
      <w:pPr>
        <w:pStyle w:val="afff5"/>
        <w:widowControl w:val="0"/>
        <w:spacing w:before="0" w:after="0"/>
        <w:ind w:firstLine="709"/>
        <w:rPr>
          <w:rFonts w:ascii="Times New Roman" w:hAnsi="Times New Roman"/>
          <w:bCs/>
          <w:kern w:val="32"/>
          <w:sz w:val="24"/>
          <w:szCs w:val="24"/>
        </w:rPr>
      </w:pPr>
      <w:r w:rsidRPr="00F9719A">
        <w:rPr>
          <w:rFonts w:ascii="Times New Roman" w:hAnsi="Times New Roman"/>
          <w:b/>
          <w:kern w:val="32"/>
          <w:sz w:val="24"/>
          <w:szCs w:val="24"/>
        </w:rPr>
        <w:t>Мониторинг рыночных предложений</w:t>
      </w:r>
      <w:r w:rsidRPr="00F9719A">
        <w:rPr>
          <w:rFonts w:ascii="Times New Roman" w:hAnsi="Times New Roman"/>
          <w:bCs/>
          <w:kern w:val="32"/>
          <w:sz w:val="24"/>
          <w:szCs w:val="24"/>
        </w:rPr>
        <w:t xml:space="preserve"> является неконкурентным способом закупки, при котором Заказчик вправе не руководствоваться требованиями и правилами </w:t>
      </w:r>
      <w:proofErr w:type="gramStart"/>
      <w:r w:rsidRPr="00F9719A">
        <w:rPr>
          <w:rFonts w:ascii="Times New Roman" w:hAnsi="Times New Roman"/>
          <w:bCs/>
          <w:kern w:val="32"/>
          <w:sz w:val="24"/>
          <w:szCs w:val="24"/>
        </w:rPr>
        <w:t>ч</w:t>
      </w:r>
      <w:proofErr w:type="gramEnd"/>
      <w:r w:rsidRPr="00F9719A">
        <w:rPr>
          <w:rFonts w:ascii="Times New Roman" w:hAnsi="Times New Roman"/>
          <w:bCs/>
          <w:kern w:val="32"/>
          <w:sz w:val="24"/>
          <w:szCs w:val="24"/>
        </w:rPr>
        <w:t>. 6.1 ст. 3 Закона 223-ФЗ при описании предмета закупки.</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eastAsia="Arial Unicode MS" w:hAnsi="Times New Roman"/>
          <w:b/>
          <w:sz w:val="24"/>
          <w:szCs w:val="24"/>
          <w:lang w:bidi="hi-IN"/>
        </w:rPr>
        <w:t>Извещение о закупке</w:t>
      </w:r>
      <w:r w:rsidRPr="00F9719A">
        <w:rPr>
          <w:rFonts w:ascii="Times New Roman" w:eastAsia="Arial Unicode MS" w:hAnsi="Times New Roman"/>
          <w:sz w:val="24"/>
          <w:szCs w:val="24"/>
          <w:lang w:bidi="hi-IN"/>
        </w:rPr>
        <w:t xml:space="preserve"> - документ, содержащий основные условия Закупки, являющийся неотъемлемой частью Документации о закупке. (Термин «Извещение о закупке» в Закупочной деятельности Общества может использоваться применительно к самостоятельному документу).</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eastAsia="Arial Unicode MS" w:hAnsi="Times New Roman"/>
          <w:b/>
          <w:sz w:val="24"/>
          <w:szCs w:val="24"/>
          <w:lang w:bidi="hi-IN"/>
        </w:rPr>
        <w:t>Заявка</w:t>
      </w:r>
      <w:r w:rsidRPr="00F9719A">
        <w:rPr>
          <w:rFonts w:ascii="Times New Roman" w:eastAsia="Arial Unicode MS" w:hAnsi="Times New Roman"/>
          <w:sz w:val="24"/>
          <w:szCs w:val="24"/>
          <w:lang w:bidi="hi-IN"/>
        </w:rPr>
        <w:t xml:space="preserve"> – комплект документов, содержащий предложение Участника закупки, направленный Заказчику с намерением принять участие в Закупочных процедурах и впоследствии заключить договор на условиях, определенных Документацией о закупке и (или) извещением.</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proofErr w:type="gramStart"/>
      <w:r w:rsidRPr="00F9719A">
        <w:rPr>
          <w:rFonts w:ascii="Times New Roman" w:hAnsi="Times New Roman"/>
          <w:b/>
          <w:sz w:val="24"/>
          <w:szCs w:val="24"/>
        </w:rPr>
        <w:t>Поставщик</w:t>
      </w:r>
      <w:r w:rsidR="008B0D64">
        <w:rPr>
          <w:rFonts w:ascii="Times New Roman" w:hAnsi="Times New Roman"/>
          <w:b/>
          <w:sz w:val="24"/>
          <w:szCs w:val="24"/>
        </w:rPr>
        <w:t xml:space="preserve"> (подрядчик, исполнитель)</w:t>
      </w:r>
      <w:r w:rsidRPr="00F9719A">
        <w:rPr>
          <w:rFonts w:ascii="Times New Roman" w:hAnsi="Times New Roman"/>
          <w:sz w:val="24"/>
          <w:szCs w:val="24"/>
        </w:rPr>
        <w:t xml:space="preserve"> – л</w:t>
      </w:r>
      <w:r w:rsidRPr="00F9719A">
        <w:rPr>
          <w:rFonts w:ascii="Times New Roman" w:hAnsi="Times New Roman"/>
          <w:bCs/>
          <w:sz w:val="24"/>
          <w:szCs w:val="24"/>
        </w:rPr>
        <w:t>юбое юридическое лицо или несколько юридических лиц, выступающих на стороне одного лица,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лица, в том числе индивидуальный предприниматель или несколько индивидуальных предпринимателей, выступающих на стороне одного лица, способное на законных основаниях поставить требуемую</w:t>
      </w:r>
      <w:proofErr w:type="gramEnd"/>
      <w:r w:rsidRPr="00F9719A">
        <w:rPr>
          <w:rFonts w:ascii="Times New Roman" w:hAnsi="Times New Roman"/>
          <w:bCs/>
          <w:sz w:val="24"/>
          <w:szCs w:val="24"/>
        </w:rPr>
        <w:t xml:space="preserve"> Продукцию (определено термином «Продукция»).</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hAnsi="Times New Roman"/>
          <w:b/>
          <w:sz w:val="24"/>
          <w:szCs w:val="24"/>
        </w:rPr>
        <w:t xml:space="preserve">Электронная торговая площадка – </w:t>
      </w:r>
      <w:r w:rsidRPr="00F9719A">
        <w:rPr>
          <w:rFonts w:ascii="Times New Roman" w:hAnsi="Times New Roman"/>
          <w:sz w:val="24"/>
          <w:szCs w:val="24"/>
        </w:rPr>
        <w:t xml:space="preserve">Сайт в информационно-телекоммуникационной сети Интернет (программно-аппаратный комплекс), обеспечивающий проведение процедур закупки в электронной форме, в том числе в форме обмена электронными документами. </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proofErr w:type="gramStart"/>
      <w:r w:rsidRPr="00F9719A">
        <w:rPr>
          <w:rFonts w:ascii="Times New Roman" w:eastAsia="Arial Unicode MS" w:hAnsi="Times New Roman"/>
          <w:b/>
          <w:sz w:val="24"/>
          <w:szCs w:val="24"/>
          <w:lang w:bidi="hi-IN"/>
        </w:rPr>
        <w:t>Оператор ЭТП</w:t>
      </w:r>
      <w:r w:rsidRPr="00F9719A">
        <w:rPr>
          <w:rFonts w:ascii="Times New Roman" w:eastAsia="Arial Unicode MS" w:hAnsi="Times New Roman"/>
          <w:sz w:val="24"/>
          <w:szCs w:val="24"/>
          <w:lang w:bidi="hi-IN"/>
        </w:rPr>
        <w:t xml:space="preserve"> –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25 (двадцать пять) процентов, владеющее электронной площадкой, в том числе необходимыми</w:t>
      </w:r>
      <w:proofErr w:type="gramEnd"/>
      <w:r w:rsidRPr="00F9719A">
        <w:rPr>
          <w:rFonts w:ascii="Times New Roman" w:eastAsia="Arial Unicode MS" w:hAnsi="Times New Roman"/>
          <w:sz w:val="24"/>
          <w:szCs w:val="24"/>
          <w:lang w:bidi="hi-IN"/>
        </w:rPr>
        <w:t xml:space="preserve">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законодательством Российской Федерации.</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hAnsi="Times New Roman"/>
          <w:b/>
          <w:sz w:val="24"/>
          <w:szCs w:val="24"/>
        </w:rPr>
        <w:t>Субъекты МСП</w:t>
      </w:r>
      <w:r w:rsidR="009C6E1C" w:rsidRPr="00F9719A">
        <w:rPr>
          <w:rFonts w:ascii="Times New Roman" w:hAnsi="Times New Roman"/>
          <w:b/>
          <w:sz w:val="24"/>
          <w:szCs w:val="24"/>
        </w:rPr>
        <w:t xml:space="preserve"> </w:t>
      </w:r>
      <w:r w:rsidRPr="00F9719A">
        <w:rPr>
          <w:rFonts w:ascii="Times New Roman" w:hAnsi="Times New Roman"/>
          <w:sz w:val="24"/>
          <w:szCs w:val="24"/>
        </w:rPr>
        <w:t xml:space="preserve">– юридические лица и индивидуальные предприниматели, отнесенные в соответствии с условиями, установленными законодательством РФ, к малым предприятиям, в том числе к </w:t>
      </w:r>
      <w:proofErr w:type="spellStart"/>
      <w:r w:rsidRPr="00F9719A">
        <w:rPr>
          <w:rFonts w:ascii="Times New Roman" w:hAnsi="Times New Roman"/>
          <w:sz w:val="24"/>
          <w:szCs w:val="24"/>
        </w:rPr>
        <w:t>микропредприятиям</w:t>
      </w:r>
      <w:proofErr w:type="spellEnd"/>
      <w:r w:rsidRPr="00F9719A">
        <w:rPr>
          <w:rFonts w:ascii="Times New Roman" w:hAnsi="Times New Roman"/>
          <w:sz w:val="24"/>
          <w:szCs w:val="24"/>
        </w:rPr>
        <w:t>, и средним предприятиям.</w:t>
      </w:r>
    </w:p>
    <w:p w:rsidR="00C8344D" w:rsidRPr="00F9719A" w:rsidRDefault="00150E66">
      <w:pPr>
        <w:rPr>
          <w:rFonts w:ascii="Times New Roman" w:hAnsi="Times New Roman" w:cs="Times New Roman"/>
          <w:sz w:val="24"/>
          <w:szCs w:val="24"/>
        </w:rPr>
      </w:pPr>
      <w:r w:rsidRPr="00F9719A">
        <w:rPr>
          <w:rFonts w:ascii="Times New Roman" w:eastAsia="Times New Roman" w:hAnsi="Times New Roman" w:cs="Times New Roman"/>
          <w:b/>
          <w:sz w:val="24"/>
          <w:szCs w:val="24"/>
        </w:rPr>
        <w:br w:type="page"/>
      </w:r>
      <w:r w:rsidR="00C8344D" w:rsidRPr="00F9719A">
        <w:rPr>
          <w:rFonts w:ascii="Times New Roman" w:eastAsia="Times New Roman" w:hAnsi="Times New Roman" w:cs="Times New Roman"/>
          <w:b/>
          <w:sz w:val="24"/>
          <w:szCs w:val="24"/>
        </w:rPr>
        <w:lastRenderedPageBreak/>
        <w:t>ОБЩИЕ ПОЛОЖЕНИЯ</w:t>
      </w:r>
    </w:p>
    <w:p w:rsidR="00C8344D" w:rsidRPr="00F9719A" w:rsidRDefault="00C8344D">
      <w:pPr>
        <w:pStyle w:val="1ffd"/>
        <w:widowControl w:val="0"/>
        <w:spacing w:before="60" w:line="240" w:lineRule="auto"/>
        <w:ind w:left="0"/>
        <w:jc w:val="both"/>
        <w:rPr>
          <w:rFonts w:ascii="Times New Roman" w:hAnsi="Times New Roman"/>
          <w:sz w:val="24"/>
          <w:szCs w:val="24"/>
        </w:rPr>
      </w:pPr>
      <w:r w:rsidRPr="00F9719A">
        <w:rPr>
          <w:rFonts w:ascii="Times New Roman" w:hAnsi="Times New Roman"/>
          <w:b/>
          <w:sz w:val="24"/>
          <w:szCs w:val="24"/>
        </w:rPr>
        <w:t xml:space="preserve">1. </w:t>
      </w:r>
      <w:r w:rsidR="007842F5" w:rsidRPr="00F9719A">
        <w:rPr>
          <w:rFonts w:ascii="Times New Roman" w:hAnsi="Times New Roman"/>
          <w:b/>
          <w:sz w:val="24"/>
          <w:szCs w:val="24"/>
        </w:rPr>
        <w:t>Порядок проведения мониторинга рыночных предложений</w:t>
      </w:r>
      <w:r w:rsidRPr="00F9719A">
        <w:rPr>
          <w:rFonts w:ascii="Times New Roman" w:hAnsi="Times New Roman"/>
          <w:b/>
          <w:sz w:val="24"/>
          <w:szCs w:val="24"/>
        </w:rPr>
        <w:t>.</w:t>
      </w:r>
    </w:p>
    <w:p w:rsidR="00150E66" w:rsidRPr="00F9719A" w:rsidRDefault="00C8344D" w:rsidP="00667324">
      <w:pPr>
        <w:pStyle w:val="1ffd"/>
        <w:widowControl w:val="0"/>
        <w:spacing w:line="240" w:lineRule="auto"/>
        <w:ind w:left="0" w:firstLine="709"/>
        <w:jc w:val="both"/>
        <w:rPr>
          <w:rFonts w:ascii="Times New Roman" w:hAnsi="Times New Roman"/>
          <w:sz w:val="24"/>
          <w:szCs w:val="24"/>
        </w:rPr>
      </w:pPr>
      <w:r w:rsidRPr="00F9719A">
        <w:rPr>
          <w:rFonts w:ascii="Times New Roman" w:hAnsi="Times New Roman"/>
          <w:sz w:val="24"/>
          <w:szCs w:val="24"/>
        </w:rPr>
        <w:t>1.</w:t>
      </w:r>
      <w:r w:rsidR="00C25E1A" w:rsidRPr="00F9719A">
        <w:rPr>
          <w:rFonts w:ascii="Times New Roman" w:hAnsi="Times New Roman"/>
          <w:sz w:val="24"/>
          <w:szCs w:val="24"/>
        </w:rPr>
        <w:t>1</w:t>
      </w:r>
      <w:r w:rsidRPr="00F9719A">
        <w:rPr>
          <w:rFonts w:ascii="Times New Roman" w:hAnsi="Times New Roman"/>
          <w:sz w:val="24"/>
          <w:szCs w:val="24"/>
        </w:rPr>
        <w:t xml:space="preserve">. </w:t>
      </w:r>
      <w:r w:rsidRPr="00F9719A">
        <w:rPr>
          <w:rFonts w:ascii="Times New Roman" w:hAnsi="Times New Roman"/>
          <w:bCs/>
          <w:kern w:val="2"/>
          <w:sz w:val="24"/>
          <w:szCs w:val="24"/>
        </w:rPr>
        <w:t xml:space="preserve">Заказчик размещает в единой информационной системе извещение о проведении </w:t>
      </w:r>
      <w:r w:rsidRPr="00F9719A">
        <w:rPr>
          <w:rFonts w:ascii="Times New Roman" w:hAnsi="Times New Roman"/>
          <w:bCs/>
          <w:sz w:val="24"/>
          <w:szCs w:val="24"/>
          <w:lang w:eastAsia="ru-RU"/>
        </w:rPr>
        <w:t>мониторинга рыночных предложений,</w:t>
      </w:r>
      <w:r w:rsidRPr="00F9719A">
        <w:rPr>
          <w:rFonts w:ascii="Times New Roman" w:hAnsi="Times New Roman"/>
          <w:bCs/>
          <w:kern w:val="2"/>
          <w:sz w:val="24"/>
          <w:szCs w:val="24"/>
        </w:rPr>
        <w:t xml:space="preserve"> не менее чем за </w:t>
      </w:r>
      <w:r w:rsidR="008B0D64">
        <w:rPr>
          <w:rFonts w:ascii="Times New Roman" w:hAnsi="Times New Roman"/>
          <w:bCs/>
          <w:kern w:val="2"/>
          <w:sz w:val="24"/>
          <w:szCs w:val="24"/>
        </w:rPr>
        <w:t>пять календарных дней</w:t>
      </w:r>
      <w:r w:rsidRPr="00F9719A">
        <w:rPr>
          <w:rFonts w:ascii="Times New Roman" w:hAnsi="Times New Roman"/>
          <w:bCs/>
          <w:kern w:val="2"/>
          <w:sz w:val="24"/>
          <w:szCs w:val="24"/>
        </w:rPr>
        <w:t xml:space="preserve"> до даты окончания срока подачи заявок на участие в данной процедуре</w:t>
      </w:r>
      <w:r w:rsidRPr="00F9719A">
        <w:rPr>
          <w:rFonts w:ascii="Times New Roman" w:hAnsi="Times New Roman"/>
          <w:sz w:val="24"/>
          <w:szCs w:val="24"/>
        </w:rPr>
        <w:t>.</w:t>
      </w:r>
    </w:p>
    <w:p w:rsidR="00150E66" w:rsidRPr="00F9719A" w:rsidRDefault="00C8344D" w:rsidP="00667324">
      <w:pPr>
        <w:pStyle w:val="1ffd"/>
        <w:widowControl w:val="0"/>
        <w:spacing w:line="240" w:lineRule="auto"/>
        <w:ind w:left="0" w:firstLine="709"/>
        <w:jc w:val="both"/>
        <w:rPr>
          <w:rFonts w:ascii="Times New Roman" w:hAnsi="Times New Roman"/>
          <w:sz w:val="24"/>
          <w:szCs w:val="24"/>
        </w:rPr>
      </w:pPr>
      <w:r w:rsidRPr="00F9719A">
        <w:rPr>
          <w:rFonts w:ascii="Times New Roman" w:hAnsi="Times New Roman"/>
          <w:sz w:val="24"/>
          <w:szCs w:val="24"/>
        </w:rPr>
        <w:t>1.</w:t>
      </w:r>
      <w:r w:rsidR="00C25E1A" w:rsidRPr="00F9719A">
        <w:rPr>
          <w:rFonts w:ascii="Times New Roman" w:hAnsi="Times New Roman"/>
          <w:sz w:val="24"/>
          <w:szCs w:val="24"/>
        </w:rPr>
        <w:t>2</w:t>
      </w:r>
      <w:r w:rsidRPr="00F9719A">
        <w:rPr>
          <w:rFonts w:ascii="Times New Roman" w:hAnsi="Times New Roman"/>
          <w:sz w:val="24"/>
          <w:szCs w:val="24"/>
        </w:rPr>
        <w:t xml:space="preserve">. </w:t>
      </w:r>
      <w:r w:rsidR="00C25E1A" w:rsidRPr="00F9719A">
        <w:rPr>
          <w:rFonts w:ascii="Times New Roman" w:hAnsi="Times New Roman"/>
          <w:bCs/>
          <w:kern w:val="32"/>
          <w:sz w:val="24"/>
          <w:szCs w:val="24"/>
        </w:rPr>
        <w:t xml:space="preserve">Заказчик, вправе принять решение о внесении изменений в извещение о проведении закупки. При этом изменения, вносимые в извещение, размещаются в ЕИС не позднее чем в течение 3 (трех) дней со дня принятия решения о внесении указанных изменений. При этом срок подачи заявок на участие в такой закупке должен быть продлен таким образом, чтобы </w:t>
      </w:r>
      <w:proofErr w:type="gramStart"/>
      <w:r w:rsidR="00C25E1A" w:rsidRPr="00F9719A">
        <w:rPr>
          <w:rFonts w:ascii="Times New Roman" w:hAnsi="Times New Roman"/>
          <w:bCs/>
          <w:kern w:val="32"/>
          <w:sz w:val="24"/>
          <w:szCs w:val="24"/>
        </w:rPr>
        <w:t>с даты размещения</w:t>
      </w:r>
      <w:proofErr w:type="gramEnd"/>
      <w:r w:rsidR="00C25E1A" w:rsidRPr="00F9719A">
        <w:rPr>
          <w:rFonts w:ascii="Times New Roman" w:hAnsi="Times New Roman"/>
          <w:bCs/>
          <w:kern w:val="32"/>
          <w:sz w:val="24"/>
          <w:szCs w:val="24"/>
        </w:rPr>
        <w:t xml:space="preserve"> в ЕИС указанных изменений до даты окончания срока подачи Заявок оставалось не менее половины срока подачи Заявок на участие в такой закупке</w:t>
      </w:r>
      <w:r w:rsidRPr="00F9719A">
        <w:rPr>
          <w:rFonts w:ascii="Times New Roman" w:hAnsi="Times New Roman"/>
          <w:sz w:val="24"/>
          <w:szCs w:val="24"/>
        </w:rPr>
        <w:t>.</w:t>
      </w:r>
      <w:bookmarkStart w:id="0" w:name="_Ref509584894"/>
    </w:p>
    <w:p w:rsidR="00150E66" w:rsidRDefault="00C25E1A" w:rsidP="00503EFA">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sz w:val="24"/>
          <w:szCs w:val="24"/>
        </w:rPr>
        <w:t>1.3.</w:t>
      </w:r>
      <w:r w:rsidR="00150E66" w:rsidRPr="00F9719A">
        <w:rPr>
          <w:rFonts w:ascii="Times New Roman" w:hAnsi="Times New Roman"/>
          <w:sz w:val="24"/>
          <w:szCs w:val="24"/>
        </w:rPr>
        <w:t xml:space="preserve"> </w:t>
      </w:r>
      <w:proofErr w:type="gramStart"/>
      <w:r w:rsidRPr="00F9719A">
        <w:rPr>
          <w:rFonts w:ascii="Times New Roman" w:hAnsi="Times New Roman"/>
          <w:bCs/>
          <w:kern w:val="32"/>
          <w:sz w:val="24"/>
          <w:szCs w:val="24"/>
        </w:rPr>
        <w:t>Заказчик вправе продлить срок подачи Заявок в любое время до истечения первоначально объявленного срока окончания подачи Заявок на любой срок, при этом к такому продлению срока подачи заявок, при условии что другие, кроме срока подачи заявок, изменения в Закупочную документацию не вносятся, правила, указанные в пункте</w:t>
      </w:r>
      <w:r w:rsidR="00652020">
        <w:rPr>
          <w:rFonts w:ascii="Times New Roman" w:hAnsi="Times New Roman"/>
          <w:bCs/>
          <w:kern w:val="32"/>
          <w:sz w:val="24"/>
          <w:szCs w:val="24"/>
        </w:rPr>
        <w:t xml:space="preserve"> </w:t>
      </w:r>
      <w:r w:rsidR="00652020">
        <w:rPr>
          <w:rFonts w:ascii="Times New Roman" w:hAnsi="Times New Roman"/>
          <w:sz w:val="24"/>
          <w:szCs w:val="24"/>
        </w:rPr>
        <w:t xml:space="preserve">1.2 </w:t>
      </w:r>
      <w:r w:rsidRPr="00F9719A">
        <w:rPr>
          <w:rFonts w:ascii="Times New Roman" w:hAnsi="Times New Roman"/>
          <w:bCs/>
          <w:kern w:val="32"/>
          <w:sz w:val="24"/>
          <w:szCs w:val="24"/>
        </w:rPr>
        <w:t>настоящего раздела, не применяются.</w:t>
      </w:r>
      <w:bookmarkEnd w:id="0"/>
      <w:proofErr w:type="gramEnd"/>
    </w:p>
    <w:p w:rsidR="0088663B" w:rsidRPr="0039592E" w:rsidRDefault="00503EFA" w:rsidP="0088663B">
      <w:pPr>
        <w:pStyle w:val="1ffd"/>
        <w:widowControl w:val="0"/>
        <w:spacing w:line="240" w:lineRule="auto"/>
        <w:ind w:left="0" w:firstLine="709"/>
        <w:jc w:val="both"/>
        <w:rPr>
          <w:rFonts w:ascii="Times New Roman" w:hAnsi="Times New Roman"/>
          <w:bCs/>
          <w:kern w:val="32"/>
          <w:sz w:val="24"/>
          <w:szCs w:val="24"/>
        </w:rPr>
      </w:pPr>
      <w:r w:rsidRPr="0039592E">
        <w:rPr>
          <w:rFonts w:ascii="Times New Roman" w:hAnsi="Times New Roman"/>
          <w:bCs/>
          <w:kern w:val="32"/>
          <w:sz w:val="24"/>
          <w:szCs w:val="24"/>
        </w:rPr>
        <w:t xml:space="preserve">1.4. </w:t>
      </w:r>
      <w:r w:rsidR="0088663B" w:rsidRPr="0039592E">
        <w:rPr>
          <w:rFonts w:ascii="Times New Roman" w:hAnsi="Times New Roman"/>
          <w:bCs/>
          <w:kern w:val="32"/>
          <w:sz w:val="24"/>
          <w:szCs w:val="24"/>
        </w:rPr>
        <w:t xml:space="preserve">Заказчик вправе принять решение об отказе от проведения </w:t>
      </w:r>
      <w:r w:rsidR="00D95EAE" w:rsidRPr="0039592E">
        <w:rPr>
          <w:rFonts w:ascii="Times New Roman" w:hAnsi="Times New Roman"/>
          <w:bCs/>
          <w:kern w:val="32"/>
          <w:sz w:val="24"/>
          <w:szCs w:val="24"/>
        </w:rPr>
        <w:t>мониторинга рыночных</w:t>
      </w:r>
      <w:r w:rsidR="0088663B" w:rsidRPr="0039592E">
        <w:rPr>
          <w:rFonts w:ascii="Times New Roman" w:hAnsi="Times New Roman"/>
          <w:bCs/>
          <w:kern w:val="32"/>
          <w:sz w:val="24"/>
          <w:szCs w:val="24"/>
        </w:rPr>
        <w:t xml:space="preserve"> предложений в электронной форме до окончания срока подачи заявок.</w:t>
      </w:r>
    </w:p>
    <w:p w:rsidR="0088663B" w:rsidRPr="0039592E" w:rsidRDefault="0088663B" w:rsidP="0088663B">
      <w:pPr>
        <w:pStyle w:val="1ffd"/>
        <w:widowControl w:val="0"/>
        <w:jc w:val="both"/>
        <w:rPr>
          <w:rFonts w:ascii="Times New Roman" w:hAnsi="Times New Roman"/>
          <w:bCs/>
          <w:kern w:val="32"/>
          <w:sz w:val="24"/>
          <w:szCs w:val="24"/>
        </w:rPr>
      </w:pPr>
      <w:r w:rsidRPr="0039592E">
        <w:rPr>
          <w:rFonts w:ascii="Times New Roman" w:hAnsi="Times New Roman"/>
          <w:bCs/>
          <w:kern w:val="32"/>
          <w:sz w:val="24"/>
          <w:szCs w:val="24"/>
        </w:rPr>
        <w:t xml:space="preserve">1.5. Заказчик вправе принять решение о продлении </w:t>
      </w:r>
      <w:r w:rsidR="00D95EAE" w:rsidRPr="0039592E">
        <w:rPr>
          <w:rFonts w:ascii="Times New Roman" w:hAnsi="Times New Roman"/>
          <w:bCs/>
          <w:kern w:val="32"/>
          <w:sz w:val="24"/>
          <w:szCs w:val="24"/>
        </w:rPr>
        <w:t>срока подачи заявок на участие</w:t>
      </w:r>
      <w:r w:rsidRPr="0039592E">
        <w:rPr>
          <w:rFonts w:ascii="Times New Roman" w:hAnsi="Times New Roman"/>
          <w:bCs/>
          <w:kern w:val="32"/>
          <w:sz w:val="24"/>
          <w:szCs w:val="24"/>
        </w:rPr>
        <w:t>.</w:t>
      </w:r>
    </w:p>
    <w:p w:rsidR="00503EFA" w:rsidRPr="00503EFA" w:rsidRDefault="0088663B" w:rsidP="0088663B">
      <w:pPr>
        <w:pStyle w:val="1ffd"/>
        <w:widowControl w:val="0"/>
        <w:spacing w:line="240" w:lineRule="auto"/>
        <w:ind w:left="0" w:firstLine="709"/>
        <w:jc w:val="both"/>
        <w:rPr>
          <w:rFonts w:ascii="Times New Roman" w:hAnsi="Times New Roman"/>
          <w:sz w:val="24"/>
          <w:szCs w:val="24"/>
        </w:rPr>
      </w:pPr>
      <w:r w:rsidRPr="0039592E">
        <w:rPr>
          <w:rFonts w:ascii="Times New Roman" w:hAnsi="Times New Roman"/>
          <w:bCs/>
          <w:kern w:val="32"/>
          <w:sz w:val="24"/>
          <w:szCs w:val="24"/>
        </w:rPr>
        <w:t>1.6. Решение о внесении изменений в Документацию о закупке может быть принято Заказчиком в любой момент до окончания срока подачи заявок.</w:t>
      </w:r>
    </w:p>
    <w:p w:rsidR="00667324" w:rsidRPr="00F9719A" w:rsidRDefault="00667324" w:rsidP="00667324">
      <w:pPr>
        <w:tabs>
          <w:tab w:val="left" w:pos="0"/>
          <w:tab w:val="left" w:pos="993"/>
          <w:tab w:val="left" w:pos="1134"/>
        </w:tabs>
        <w:spacing w:after="0" w:line="240" w:lineRule="auto"/>
        <w:jc w:val="both"/>
        <w:outlineLvl w:val="0"/>
        <w:rPr>
          <w:rFonts w:ascii="Times New Roman" w:hAnsi="Times New Roman" w:cs="Times New Roman"/>
          <w:bCs/>
          <w:i/>
          <w:iCs/>
          <w:kern w:val="32"/>
          <w:sz w:val="24"/>
          <w:szCs w:val="24"/>
        </w:rPr>
      </w:pPr>
    </w:p>
    <w:p w:rsidR="00EA0517" w:rsidRPr="00F9719A" w:rsidRDefault="00EA0517" w:rsidP="00EA0517">
      <w:pPr>
        <w:pStyle w:val="1ffd"/>
        <w:widowControl w:val="0"/>
        <w:spacing w:before="60" w:line="240" w:lineRule="auto"/>
        <w:ind w:left="0"/>
        <w:jc w:val="both"/>
        <w:rPr>
          <w:rFonts w:ascii="Times New Roman" w:hAnsi="Times New Roman"/>
          <w:b/>
          <w:sz w:val="24"/>
          <w:szCs w:val="24"/>
        </w:rPr>
      </w:pPr>
      <w:r w:rsidRPr="00F9719A">
        <w:rPr>
          <w:rFonts w:ascii="Times New Roman" w:hAnsi="Times New Roman"/>
          <w:b/>
          <w:sz w:val="24"/>
          <w:szCs w:val="24"/>
        </w:rPr>
        <w:t>2. П</w:t>
      </w:r>
      <w:r w:rsidR="00667324" w:rsidRPr="00F9719A">
        <w:rPr>
          <w:rFonts w:ascii="Times New Roman" w:hAnsi="Times New Roman"/>
          <w:b/>
          <w:sz w:val="24"/>
          <w:szCs w:val="24"/>
        </w:rPr>
        <w:t xml:space="preserve">орядок подачи </w:t>
      </w:r>
      <w:r w:rsidRPr="00F9719A">
        <w:rPr>
          <w:rFonts w:ascii="Times New Roman" w:hAnsi="Times New Roman"/>
          <w:b/>
          <w:sz w:val="24"/>
          <w:szCs w:val="24"/>
        </w:rPr>
        <w:t>заявок</w:t>
      </w:r>
      <w:r w:rsidR="004A5A8F" w:rsidRPr="00F9719A">
        <w:rPr>
          <w:rFonts w:ascii="Times New Roman" w:hAnsi="Times New Roman"/>
          <w:b/>
          <w:sz w:val="24"/>
          <w:szCs w:val="24"/>
        </w:rPr>
        <w:t xml:space="preserve"> и проведения закупки</w:t>
      </w:r>
    </w:p>
    <w:p w:rsidR="0060499C" w:rsidRPr="00F9719A" w:rsidRDefault="00EA0517"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sz w:val="24"/>
          <w:szCs w:val="24"/>
        </w:rPr>
        <w:t xml:space="preserve">2.1. </w:t>
      </w:r>
      <w:r w:rsidRPr="00F9719A">
        <w:rPr>
          <w:rFonts w:ascii="Times New Roman" w:hAnsi="Times New Roman"/>
          <w:bCs/>
          <w:kern w:val="32"/>
          <w:sz w:val="24"/>
          <w:szCs w:val="24"/>
        </w:rPr>
        <w:t>Для участия в закупке участник закупки подает Заявку в сроки и по форме, которые установлены Закупочной документацией</w:t>
      </w:r>
      <w:r w:rsidR="00AA1058">
        <w:rPr>
          <w:rFonts w:ascii="Times New Roman" w:hAnsi="Times New Roman"/>
          <w:bCs/>
          <w:kern w:val="32"/>
          <w:sz w:val="24"/>
          <w:szCs w:val="24"/>
        </w:rPr>
        <w:t xml:space="preserve"> посредствам</w:t>
      </w:r>
      <w:r w:rsidRPr="00F9719A">
        <w:rPr>
          <w:rFonts w:ascii="Times New Roman" w:hAnsi="Times New Roman"/>
          <w:bCs/>
          <w:kern w:val="32"/>
          <w:sz w:val="24"/>
          <w:szCs w:val="24"/>
        </w:rPr>
        <w:t xml:space="preserve"> ЭТП </w:t>
      </w:r>
      <w:r w:rsidR="00AA1058">
        <w:rPr>
          <w:rFonts w:ascii="Times New Roman" w:hAnsi="Times New Roman"/>
          <w:bCs/>
          <w:kern w:val="32"/>
          <w:sz w:val="24"/>
          <w:szCs w:val="24"/>
        </w:rPr>
        <w:t xml:space="preserve">в соответствии с </w:t>
      </w:r>
      <w:r w:rsidRPr="00F9719A">
        <w:rPr>
          <w:rFonts w:ascii="Times New Roman" w:hAnsi="Times New Roman"/>
          <w:bCs/>
          <w:kern w:val="32"/>
          <w:sz w:val="24"/>
          <w:szCs w:val="24"/>
        </w:rPr>
        <w:t>регламентом ЭТП и Закупочной документацией.</w:t>
      </w:r>
    </w:p>
    <w:p w:rsidR="007834FC" w:rsidRPr="00F9719A" w:rsidRDefault="00EA0517"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bCs/>
          <w:kern w:val="32"/>
          <w:sz w:val="24"/>
          <w:szCs w:val="24"/>
        </w:rPr>
        <w:t xml:space="preserve">2.2. </w:t>
      </w:r>
      <w:proofErr w:type="gramStart"/>
      <w:r w:rsidRPr="00F9719A">
        <w:rPr>
          <w:rFonts w:ascii="Times New Roman" w:hAnsi="Times New Roman"/>
          <w:bCs/>
          <w:kern w:val="32"/>
          <w:sz w:val="24"/>
          <w:szCs w:val="24"/>
        </w:rPr>
        <w:t>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w:t>
      </w:r>
      <w:proofErr w:type="gramEnd"/>
      <w:r w:rsidRPr="00F9719A">
        <w:rPr>
          <w:rFonts w:ascii="Times New Roman" w:hAnsi="Times New Roman"/>
          <w:bCs/>
          <w:kern w:val="32"/>
          <w:sz w:val="24"/>
          <w:szCs w:val="24"/>
        </w:rPr>
        <w:t xml:space="preserve"> 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7834FC" w:rsidRPr="00F9719A" w:rsidRDefault="007834FC"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bCs/>
          <w:kern w:val="32"/>
          <w:sz w:val="24"/>
          <w:szCs w:val="24"/>
        </w:rPr>
        <w:t xml:space="preserve">2.3. </w:t>
      </w:r>
      <w:r w:rsidR="00EA0517" w:rsidRPr="00F9719A">
        <w:rPr>
          <w:rFonts w:ascii="Times New Roman" w:hAnsi="Times New Roman"/>
          <w:sz w:val="24"/>
          <w:szCs w:val="24"/>
        </w:rPr>
        <w:t>Стадии оценки заявок</w:t>
      </w:r>
      <w:bookmarkStart w:id="1" w:name="_Toc98838170"/>
      <w:r w:rsidRPr="00F9719A">
        <w:rPr>
          <w:rFonts w:ascii="Times New Roman" w:hAnsi="Times New Roman"/>
          <w:sz w:val="24"/>
          <w:szCs w:val="24"/>
        </w:rPr>
        <w:t>:</w:t>
      </w:r>
    </w:p>
    <w:p w:rsidR="00EA0517" w:rsidRPr="00F9719A" w:rsidRDefault="00EA0517" w:rsidP="006006C4">
      <w:pPr>
        <w:numPr>
          <w:ilvl w:val="0"/>
          <w:numId w:val="28"/>
        </w:numPr>
        <w:tabs>
          <w:tab w:val="left" w:pos="0"/>
          <w:tab w:val="left" w:pos="993"/>
          <w:tab w:val="left" w:pos="1134"/>
        </w:tabs>
        <w:suppressAutoHyphens w:val="0"/>
        <w:spacing w:after="0" w:line="240" w:lineRule="auto"/>
        <w:ind w:left="0" w:firstLine="709"/>
        <w:jc w:val="both"/>
        <w:outlineLvl w:val="0"/>
        <w:rPr>
          <w:rFonts w:ascii="Times New Roman" w:hAnsi="Times New Roman" w:cs="Times New Roman"/>
          <w:bCs/>
          <w:kern w:val="32"/>
          <w:sz w:val="24"/>
          <w:szCs w:val="24"/>
        </w:rPr>
      </w:pPr>
      <w:bookmarkStart w:id="2" w:name="_Toc98838171"/>
      <w:bookmarkEnd w:id="1"/>
      <w:r w:rsidRPr="00F9719A">
        <w:rPr>
          <w:rFonts w:ascii="Times New Roman" w:hAnsi="Times New Roman" w:cs="Times New Roman"/>
          <w:bCs/>
          <w:kern w:val="32"/>
          <w:sz w:val="24"/>
          <w:szCs w:val="24"/>
        </w:rPr>
        <w:t>проведение отборочной стадии;</w:t>
      </w:r>
      <w:bookmarkEnd w:id="2"/>
    </w:p>
    <w:p w:rsidR="007834FC" w:rsidRPr="00F9719A" w:rsidRDefault="00EA0517" w:rsidP="006006C4">
      <w:pPr>
        <w:numPr>
          <w:ilvl w:val="0"/>
          <w:numId w:val="28"/>
        </w:numPr>
        <w:tabs>
          <w:tab w:val="left" w:pos="0"/>
          <w:tab w:val="left" w:pos="993"/>
          <w:tab w:val="left" w:pos="1134"/>
        </w:tabs>
        <w:suppressAutoHyphens w:val="0"/>
        <w:spacing w:after="0" w:line="240" w:lineRule="auto"/>
        <w:ind w:left="0" w:firstLine="709"/>
        <w:jc w:val="both"/>
        <w:outlineLvl w:val="0"/>
        <w:rPr>
          <w:rFonts w:ascii="Times New Roman" w:hAnsi="Times New Roman" w:cs="Times New Roman"/>
          <w:bCs/>
          <w:kern w:val="32"/>
          <w:sz w:val="24"/>
          <w:szCs w:val="24"/>
        </w:rPr>
      </w:pPr>
      <w:bookmarkStart w:id="3" w:name="_Toc98838172"/>
      <w:r w:rsidRPr="00F9719A">
        <w:rPr>
          <w:rFonts w:ascii="Times New Roman" w:hAnsi="Times New Roman" w:cs="Times New Roman"/>
          <w:bCs/>
          <w:kern w:val="32"/>
          <w:sz w:val="24"/>
          <w:szCs w:val="24"/>
        </w:rPr>
        <w:t>проведение оценочной стадии</w:t>
      </w:r>
      <w:bookmarkStart w:id="4" w:name="_Toc98838173"/>
      <w:bookmarkEnd w:id="3"/>
      <w:r w:rsidR="007834FC" w:rsidRPr="00F9719A">
        <w:rPr>
          <w:rFonts w:ascii="Times New Roman" w:hAnsi="Times New Roman" w:cs="Times New Roman"/>
          <w:bCs/>
          <w:kern w:val="32"/>
          <w:sz w:val="24"/>
          <w:szCs w:val="24"/>
        </w:rPr>
        <w:t>.</w:t>
      </w:r>
    </w:p>
    <w:p w:rsidR="00EA0517" w:rsidRPr="00F9719A" w:rsidRDefault="007834FC" w:rsidP="00C85706">
      <w:pPr>
        <w:tabs>
          <w:tab w:val="left" w:pos="0"/>
          <w:tab w:val="left" w:pos="709"/>
        </w:tabs>
        <w:suppressAutoHyphens w:val="0"/>
        <w:spacing w:after="0" w:line="240" w:lineRule="auto"/>
        <w:jc w:val="both"/>
        <w:outlineLvl w:val="0"/>
        <w:rPr>
          <w:rFonts w:ascii="Times New Roman" w:eastAsia="Times New Roman" w:hAnsi="Times New Roman" w:cs="Times New Roman"/>
          <w:bCs/>
          <w:kern w:val="32"/>
          <w:sz w:val="24"/>
          <w:szCs w:val="24"/>
        </w:rPr>
      </w:pPr>
      <w:r w:rsidRPr="00F9719A">
        <w:rPr>
          <w:rFonts w:ascii="Times New Roman" w:hAnsi="Times New Roman"/>
          <w:bCs/>
          <w:kern w:val="32"/>
          <w:sz w:val="24"/>
          <w:szCs w:val="24"/>
        </w:rPr>
        <w:tab/>
        <w:t xml:space="preserve">2.4. </w:t>
      </w:r>
      <w:r w:rsidR="00EA0517" w:rsidRPr="00F9719A">
        <w:rPr>
          <w:rFonts w:ascii="Times New Roman" w:eastAsia="Times New Roman" w:hAnsi="Times New Roman" w:cs="Times New Roman"/>
          <w:bCs/>
          <w:kern w:val="32"/>
          <w:sz w:val="24"/>
          <w:szCs w:val="24"/>
        </w:rPr>
        <w:t>Отборочная стадия. В рамках отборочной стадии последовательно выполняются следующие действия:</w:t>
      </w:r>
      <w:bookmarkEnd w:id="4"/>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5" w:name="_Toc98838174"/>
      <w:r w:rsidRPr="00F9719A">
        <w:rPr>
          <w:rFonts w:ascii="Times New Roman" w:eastAsia="Times New Roman" w:hAnsi="Times New Roman" w:cs="Times New Roman"/>
          <w:bCs/>
          <w:kern w:val="32"/>
          <w:sz w:val="24"/>
          <w:szCs w:val="24"/>
        </w:rPr>
        <w:t>проверка Заявок на соблюдение требований Закупочной документации к оформлению Заявок;</w:t>
      </w:r>
      <w:bookmarkEnd w:id="5"/>
      <w:r w:rsidRPr="00F9719A">
        <w:rPr>
          <w:rFonts w:ascii="Times New Roman" w:eastAsia="Times New Roman" w:hAnsi="Times New Roman" w:cs="Times New Roman"/>
          <w:bCs/>
          <w:kern w:val="32"/>
          <w:sz w:val="24"/>
          <w:szCs w:val="24"/>
        </w:rPr>
        <w:t xml:space="preserve"> </w:t>
      </w:r>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6" w:name="_Toc98838175"/>
      <w:r w:rsidRPr="00F9719A">
        <w:rPr>
          <w:rFonts w:ascii="Times New Roman" w:eastAsia="Times New Roman" w:hAnsi="Times New Roman" w:cs="Times New Roman"/>
          <w:bCs/>
          <w:kern w:val="32"/>
          <w:sz w:val="24"/>
          <w:szCs w:val="24"/>
        </w:rPr>
        <w:t>разъяснения положений Заявок (при необходимости);</w:t>
      </w:r>
      <w:bookmarkEnd w:id="6"/>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7" w:name="_Toc98838176"/>
      <w:r w:rsidRPr="00F9719A">
        <w:rPr>
          <w:rFonts w:ascii="Times New Roman" w:eastAsia="Times New Roman" w:hAnsi="Times New Roman" w:cs="Times New Roman"/>
          <w:bCs/>
          <w:kern w:val="32"/>
          <w:sz w:val="24"/>
          <w:szCs w:val="24"/>
        </w:rPr>
        <w:t>проверка Участника закупки на соответствие требованиям Закупочной документации;</w:t>
      </w:r>
      <w:bookmarkEnd w:id="7"/>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8" w:name="_Toc98838177"/>
      <w:r w:rsidRPr="00F9719A">
        <w:rPr>
          <w:rFonts w:ascii="Times New Roman" w:eastAsia="Times New Roman" w:hAnsi="Times New Roman" w:cs="Times New Roman"/>
          <w:bCs/>
          <w:kern w:val="32"/>
          <w:sz w:val="24"/>
          <w:szCs w:val="24"/>
        </w:rPr>
        <w:t>проверка предлагаемой Продукции на соответствие требованиям закупки;</w:t>
      </w:r>
      <w:bookmarkEnd w:id="8"/>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9" w:name="_Toc98838178"/>
      <w:r w:rsidRPr="00F9719A">
        <w:rPr>
          <w:rFonts w:ascii="Times New Roman" w:eastAsia="Times New Roman" w:hAnsi="Times New Roman" w:cs="Times New Roman"/>
          <w:bCs/>
          <w:kern w:val="32"/>
          <w:sz w:val="24"/>
          <w:szCs w:val="24"/>
        </w:rPr>
        <w:t>отклонение Заявок, которые, по мнению Комиссии по закупкам, не соответствуют требованиям Закупочной документации.</w:t>
      </w:r>
      <w:bookmarkEnd w:id="9"/>
    </w:p>
    <w:p w:rsidR="007834FC" w:rsidRPr="00F9719A" w:rsidRDefault="002939E7" w:rsidP="006006C4">
      <w:pPr>
        <w:numPr>
          <w:ilvl w:val="1"/>
          <w:numId w:val="30"/>
        </w:numPr>
        <w:tabs>
          <w:tab w:val="left" w:pos="0"/>
          <w:tab w:val="left" w:pos="993"/>
          <w:tab w:val="left" w:pos="1134"/>
        </w:tabs>
        <w:suppressAutoHyphens w:val="0"/>
        <w:spacing w:after="100" w:line="240" w:lineRule="auto"/>
        <w:ind w:left="0" w:firstLine="709"/>
        <w:jc w:val="both"/>
        <w:outlineLvl w:val="0"/>
        <w:rPr>
          <w:rFonts w:ascii="Times New Roman" w:hAnsi="Times New Roman"/>
          <w:bCs/>
          <w:kern w:val="32"/>
          <w:sz w:val="24"/>
          <w:szCs w:val="24"/>
        </w:rPr>
      </w:pPr>
      <w:bookmarkStart w:id="10" w:name="_Toc98838179"/>
      <w:r w:rsidRPr="00F9719A">
        <w:rPr>
          <w:rFonts w:ascii="Times New Roman" w:hAnsi="Times New Roman"/>
          <w:bCs/>
          <w:kern w:val="32"/>
          <w:sz w:val="24"/>
          <w:szCs w:val="24"/>
        </w:rPr>
        <w:lastRenderedPageBreak/>
        <w:t>При необходимости в ходе рассмотрения Заявок Комиссия по закупкам вправе потребовать от Участников закупки разъяснения сведений, содержащихся в Заявках. Требования, направленные на изменение содержания Заявки, а также разъяснения Участника закупки, изменяющие суть предложения, содержащегося в поданной таким Участником закупки Заявке, не допускаются. Запрос о разъяснении сведений, содержащихся в Заявках, и ответ на такой запрос должны оформляться в письменном виде.</w:t>
      </w:r>
      <w:bookmarkStart w:id="11" w:name="_Toc98838180"/>
      <w:bookmarkEnd w:id="10"/>
    </w:p>
    <w:p w:rsidR="007834FC" w:rsidRPr="00F9719A" w:rsidRDefault="002939E7"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F9719A">
        <w:rPr>
          <w:rFonts w:ascii="Times New Roman" w:hAnsi="Times New Roman"/>
          <w:bCs/>
          <w:kern w:val="32"/>
          <w:sz w:val="24"/>
          <w:szCs w:val="24"/>
        </w:rPr>
        <w:t>В случае если Участник закупки, которому был направлен запрос о разъяснении сведений, содержащихся в Заявке, не предоставит соответствующие разъяснения Заявки в порядке и в срок, установленные в запросе, Заявка такого Участника закупки может быть отклонена.</w:t>
      </w:r>
      <w:bookmarkStart w:id="12" w:name="_Toc98838181"/>
      <w:bookmarkEnd w:id="11"/>
    </w:p>
    <w:p w:rsidR="007834FC"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 xml:space="preserve">   </w:t>
      </w:r>
      <w:r w:rsidRPr="00A27F3C">
        <w:rPr>
          <w:rFonts w:ascii="Times New Roman" w:hAnsi="Times New Roman" w:cs="Times New Roman"/>
          <w:sz w:val="24"/>
          <w:szCs w:val="24"/>
        </w:rPr>
        <w:t>Заказчик вправе отклонить заявку Участника в случае, если его цена превышает установленную начальную (максимальную) сумму цен за единицу либо цену отдельно взят</w:t>
      </w:r>
      <w:r>
        <w:rPr>
          <w:rFonts w:ascii="Times New Roman" w:hAnsi="Times New Roman" w:cs="Times New Roman"/>
          <w:sz w:val="24"/>
          <w:szCs w:val="24"/>
        </w:rPr>
        <w:t>ой позиции Технического задания</w:t>
      </w:r>
      <w:r w:rsidR="002939E7" w:rsidRPr="00F9719A">
        <w:rPr>
          <w:rFonts w:ascii="Times New Roman" w:hAnsi="Times New Roman"/>
          <w:bCs/>
          <w:kern w:val="32"/>
          <w:sz w:val="24"/>
          <w:szCs w:val="24"/>
        </w:rPr>
        <w:t>.</w:t>
      </w:r>
      <w:bookmarkEnd w:id="12"/>
      <w:r w:rsidR="002939E7" w:rsidRPr="00F9719A">
        <w:rPr>
          <w:rFonts w:ascii="Times New Roman" w:hAnsi="Times New Roman"/>
          <w:bCs/>
          <w:kern w:val="32"/>
          <w:sz w:val="24"/>
          <w:szCs w:val="24"/>
        </w:rPr>
        <w:t xml:space="preserve"> </w:t>
      </w:r>
      <w:bookmarkStart w:id="13" w:name="_Toc98838182"/>
    </w:p>
    <w:p w:rsidR="007834FC"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eastAsia="MS Mincho" w:hAnsi="Times New Roman" w:cs="Times New Roman"/>
          <w:sz w:val="24"/>
          <w:szCs w:val="24"/>
          <w:lang w:eastAsia="ru-RU"/>
        </w:rPr>
        <w:t>Заказчик вправе отклонить заявку Участника в случае предоставления недостоверных и/или противоречивых и/или ложных сведений, содержащихся в составе заявке на день его подачи</w:t>
      </w:r>
      <w:r w:rsidR="002939E7" w:rsidRPr="00F9719A">
        <w:rPr>
          <w:rFonts w:ascii="Times New Roman" w:hAnsi="Times New Roman"/>
          <w:bCs/>
          <w:kern w:val="32"/>
          <w:sz w:val="24"/>
          <w:szCs w:val="24"/>
        </w:rPr>
        <w:t>.</w:t>
      </w:r>
      <w:bookmarkStart w:id="14" w:name="_Toc98838183"/>
      <w:bookmarkEnd w:id="13"/>
    </w:p>
    <w:p w:rsidR="003C22AD" w:rsidRPr="00A27F3C" w:rsidRDefault="003C22AD" w:rsidP="003C22AD">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cs="Times New Roman"/>
          <w:sz w:val="24"/>
          <w:szCs w:val="24"/>
        </w:rPr>
      </w:pPr>
      <w:r w:rsidRPr="00A27F3C">
        <w:rPr>
          <w:rFonts w:ascii="Times New Roman" w:hAnsi="Times New Roman" w:cs="Times New Roman"/>
          <w:sz w:val="24"/>
          <w:szCs w:val="24"/>
        </w:rPr>
        <w:t>При рассмотрении Заявок на участие в закупке, Участник закупки не допускается Закупочной комиссией в случаях:</w:t>
      </w:r>
    </w:p>
    <w:p w:rsidR="003C22AD" w:rsidRPr="00A27F3C"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cs="Times New Roman"/>
          <w:sz w:val="24"/>
          <w:szCs w:val="24"/>
        </w:rPr>
      </w:pPr>
      <w:r w:rsidRPr="00A27F3C">
        <w:rPr>
          <w:rFonts w:ascii="Times New Roman" w:hAnsi="Times New Roman" w:cs="Times New Roman"/>
          <w:sz w:val="24"/>
          <w:szCs w:val="24"/>
        </w:rPr>
        <w:t xml:space="preserve">- </w:t>
      </w:r>
      <w:proofErr w:type="spellStart"/>
      <w:r w:rsidRPr="00A27F3C">
        <w:rPr>
          <w:rFonts w:ascii="Times New Roman" w:hAnsi="Times New Roman" w:cs="Times New Roman"/>
          <w:sz w:val="24"/>
          <w:szCs w:val="24"/>
        </w:rPr>
        <w:t>непредоставление</w:t>
      </w:r>
      <w:proofErr w:type="spellEnd"/>
      <w:r w:rsidRPr="00A27F3C">
        <w:rPr>
          <w:rFonts w:ascii="Times New Roman" w:hAnsi="Times New Roman" w:cs="Times New Roman"/>
          <w:sz w:val="24"/>
          <w:szCs w:val="24"/>
        </w:rPr>
        <w:t xml:space="preserve"> документов и сведений, требование о наличии которых установлено Документацией либо наличие в таких документах недостоверных сведений об участнике или о предмете закупки;</w:t>
      </w:r>
    </w:p>
    <w:p w:rsidR="007834FC" w:rsidRPr="00F9719A" w:rsidRDefault="003C22AD" w:rsidP="003C22AD">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Оценочная стадия. В рамках оценочной стадии Комиссия по закупкам оценивает и сопоставляет Заявки, которые не были отклонены на отборочной стадии</w:t>
      </w:r>
      <w:r w:rsidRPr="00A27F3C">
        <w:rPr>
          <w:rFonts w:ascii="Times New Roman" w:hAnsi="Times New Roman" w:cs="Times New Roman"/>
          <w:sz w:val="24"/>
          <w:szCs w:val="24"/>
        </w:rPr>
        <w:t>.</w:t>
      </w:r>
      <w:bookmarkStart w:id="15" w:name="_Toc98838184"/>
      <w:bookmarkEnd w:id="14"/>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bookmarkStart w:id="16" w:name="_Toc98838185"/>
      <w:bookmarkEnd w:id="15"/>
      <w:r w:rsidRPr="00A27F3C">
        <w:rPr>
          <w:rFonts w:ascii="Times New Roman" w:hAnsi="Times New Roman" w:cs="Times New Roman"/>
          <w:bCs/>
          <w:kern w:val="32"/>
          <w:sz w:val="24"/>
          <w:szCs w:val="24"/>
        </w:rPr>
        <w:t>При ранжировании Заявок Комиссия по закупкам принимает оценки и рекомендации экспертов, однако может принимать любые самостоятельные решения</w:t>
      </w:r>
      <w:r w:rsidR="002939E7" w:rsidRPr="00F9719A">
        <w:rPr>
          <w:rFonts w:ascii="Times New Roman" w:hAnsi="Times New Roman"/>
          <w:bCs/>
          <w:kern w:val="32"/>
          <w:sz w:val="24"/>
          <w:szCs w:val="24"/>
        </w:rPr>
        <w:t>.</w:t>
      </w:r>
      <w:bookmarkEnd w:id="16"/>
      <w:r w:rsidR="002939E7" w:rsidRPr="00F9719A">
        <w:rPr>
          <w:rFonts w:ascii="Times New Roman" w:hAnsi="Times New Roman"/>
          <w:bCs/>
          <w:kern w:val="32"/>
          <w:sz w:val="24"/>
          <w:szCs w:val="24"/>
        </w:rPr>
        <w:t xml:space="preserve"> </w:t>
      </w:r>
      <w:bookmarkStart w:id="17" w:name="_Toc98838186"/>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Комиссия по закупкам вправе отклонить все Заявки, если ни одна из них не удовлетворяет установленным Закупочной документацией требованиям в отношении Участника закупки, Продукции, условий договора или оформления Заявки</w:t>
      </w:r>
      <w:r w:rsidR="002939E7" w:rsidRPr="00F9719A">
        <w:rPr>
          <w:rFonts w:ascii="Times New Roman" w:hAnsi="Times New Roman"/>
          <w:bCs/>
          <w:kern w:val="32"/>
          <w:sz w:val="24"/>
          <w:szCs w:val="24"/>
        </w:rPr>
        <w:t>.</w:t>
      </w:r>
      <w:bookmarkStart w:id="18" w:name="_Toc98838187"/>
      <w:bookmarkEnd w:id="17"/>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Заказчик вправе использовать в процедуре мониторинга рыночных предложений проведение процедуры переторжки. Проведение процедуры переторжки возможно только в том случае, если это предусмотрено Закупочной документацией</w:t>
      </w:r>
      <w:r w:rsidR="002939E7" w:rsidRPr="00F9719A">
        <w:rPr>
          <w:rFonts w:ascii="Times New Roman" w:hAnsi="Times New Roman"/>
          <w:bCs/>
          <w:kern w:val="32"/>
          <w:sz w:val="24"/>
          <w:szCs w:val="24"/>
        </w:rPr>
        <w:t>.</w:t>
      </w:r>
      <w:bookmarkEnd w:id="18"/>
      <w:r w:rsidR="002939E7" w:rsidRPr="00F9719A">
        <w:rPr>
          <w:rFonts w:ascii="Times New Roman" w:hAnsi="Times New Roman"/>
          <w:bCs/>
          <w:kern w:val="32"/>
          <w:sz w:val="24"/>
          <w:szCs w:val="24"/>
        </w:rPr>
        <w:t xml:space="preserve"> </w:t>
      </w:r>
      <w:bookmarkStart w:id="19" w:name="_Toc98838188"/>
    </w:p>
    <w:bookmarkEnd w:id="19"/>
    <w:p w:rsidR="003C22AD" w:rsidRPr="003C22AD"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3C22AD">
        <w:rPr>
          <w:rFonts w:ascii="Times New Roman" w:hAnsi="Times New Roman"/>
          <w:bCs/>
          <w:kern w:val="32"/>
          <w:sz w:val="24"/>
          <w:szCs w:val="24"/>
        </w:rPr>
        <w:t>2.14.</w:t>
      </w:r>
      <w:r w:rsidRPr="003C22AD">
        <w:rPr>
          <w:rFonts w:ascii="Times New Roman" w:hAnsi="Times New Roman"/>
          <w:bCs/>
          <w:kern w:val="32"/>
          <w:sz w:val="24"/>
          <w:szCs w:val="24"/>
        </w:rPr>
        <w:tab/>
        <w:t>По результатам процедуры переторжки Комиссия по закупкам проводит итоговое ранжирование Заявок Участников закупки, в соответствии с условиями, установленными Закупочной документацией, по степени предпочтительности для Заказчика с учетом изменившегося параметра Заявки.</w:t>
      </w:r>
    </w:p>
    <w:p w:rsidR="00964490"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3C22AD">
        <w:rPr>
          <w:rFonts w:ascii="Times New Roman" w:hAnsi="Times New Roman"/>
          <w:bCs/>
          <w:kern w:val="32"/>
          <w:sz w:val="24"/>
          <w:szCs w:val="24"/>
        </w:rPr>
        <w:t>2.15.</w:t>
      </w:r>
      <w:r w:rsidRPr="003C22AD">
        <w:rPr>
          <w:rFonts w:ascii="Times New Roman" w:hAnsi="Times New Roman"/>
          <w:bCs/>
          <w:kern w:val="32"/>
          <w:sz w:val="24"/>
          <w:szCs w:val="24"/>
        </w:rPr>
        <w:tab/>
        <w:t>По результатам проведения процедуры переторжки Комиссией по закупкам составляется итоговый протокол.</w:t>
      </w:r>
    </w:p>
    <w:p w:rsidR="003C22AD" w:rsidRPr="00F9719A"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p w:rsidR="00B62D42" w:rsidRPr="00F9719A" w:rsidRDefault="00B62D42" w:rsidP="006006C4">
      <w:pPr>
        <w:pStyle w:val="1ffd"/>
        <w:widowControl w:val="0"/>
        <w:numPr>
          <w:ilvl w:val="0"/>
          <w:numId w:val="30"/>
        </w:numPr>
        <w:spacing w:before="60" w:line="240" w:lineRule="auto"/>
        <w:ind w:left="0" w:firstLine="0"/>
        <w:jc w:val="both"/>
        <w:rPr>
          <w:rFonts w:ascii="Times New Roman" w:hAnsi="Times New Roman"/>
          <w:sz w:val="24"/>
          <w:szCs w:val="24"/>
        </w:rPr>
      </w:pPr>
      <w:r w:rsidRPr="00F9719A">
        <w:rPr>
          <w:rFonts w:ascii="Times New Roman" w:hAnsi="Times New Roman"/>
          <w:b/>
          <w:sz w:val="24"/>
          <w:szCs w:val="24"/>
        </w:rPr>
        <w:t>Требования, предъявляемые к участникам мониторинга рыночных предложений.</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spellStart"/>
      <w:r w:rsidRPr="00F9719A">
        <w:rPr>
          <w:rFonts w:ascii="Times New Roman" w:hAnsi="Times New Roman"/>
          <w:sz w:val="24"/>
          <w:szCs w:val="24"/>
        </w:rPr>
        <w:t>Непроведение</w:t>
      </w:r>
      <w:proofErr w:type="spellEnd"/>
      <w:r w:rsidRPr="00F9719A">
        <w:rPr>
          <w:rFonts w:ascii="Times New Roman" w:hAnsi="Times New Roman"/>
          <w:sz w:val="24"/>
          <w:szCs w:val="24"/>
        </w:rPr>
        <w:t xml:space="preserve"> ликвидации участника закупки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spellStart"/>
      <w:r w:rsidRPr="00F9719A">
        <w:rPr>
          <w:rFonts w:ascii="Times New Roman" w:hAnsi="Times New Roman"/>
          <w:sz w:val="24"/>
          <w:szCs w:val="24"/>
        </w:rPr>
        <w:t>Неприостановление</w:t>
      </w:r>
      <w:proofErr w:type="spellEnd"/>
      <w:r w:rsidRPr="00F9719A">
        <w:rPr>
          <w:rFonts w:ascii="Times New Roman" w:hAnsi="Times New Roman"/>
          <w:sz w:val="24"/>
          <w:szCs w:val="24"/>
        </w:rPr>
        <w:t xml:space="preserve"> деятельности участника в порядке, установленном Кодексом Российской Федерации об административных правонарушениях.</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w:t>
      </w:r>
      <w:r w:rsidRPr="00F9719A">
        <w:rPr>
          <w:rFonts w:ascii="Times New Roman" w:hAnsi="Times New Roman"/>
          <w:sz w:val="24"/>
          <w:szCs w:val="24"/>
        </w:rPr>
        <w:lastRenderedPageBreak/>
        <w:t>Федерации, по которым имеется вступившее в законную силу решение суда о признании обязанности</w:t>
      </w:r>
      <w:proofErr w:type="gramEnd"/>
      <w:r w:rsidRPr="00F9719A">
        <w:rPr>
          <w:rFonts w:ascii="Times New Roman" w:hAnsi="Times New Roman"/>
          <w:sz w:val="24"/>
          <w:szCs w:val="24"/>
        </w:rPr>
        <w:t xml:space="preserve"> </w:t>
      </w:r>
      <w:proofErr w:type="gramStart"/>
      <w:r w:rsidRPr="00F9719A">
        <w:rPr>
          <w:rFonts w:ascii="Times New Roman" w:hAnsi="Times New Roman"/>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F9719A">
        <w:rPr>
          <w:rFonts w:ascii="Times New Roman" w:hAnsi="Times New Roman"/>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F9719A">
        <w:rPr>
          <w:rFonts w:ascii="Times New Roman" w:hAnsi="Times New Roman"/>
          <w:sz w:val="24"/>
          <w:szCs w:val="24"/>
        </w:rPr>
        <w:t>указанных</w:t>
      </w:r>
      <w:proofErr w:type="gramEnd"/>
      <w:r w:rsidRPr="00F9719A">
        <w:rPr>
          <w:rFonts w:ascii="Times New Roman" w:hAnsi="Times New Roman"/>
          <w:sz w:val="24"/>
          <w:szCs w:val="24"/>
        </w:rPr>
        <w:t xml:space="preserve"> недоимки, задолженности и решение по данному заявлению на дату рассмотрения заявки на участие в закупке.</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w:t>
      </w:r>
      <w:proofErr w:type="gramEnd"/>
      <w:r w:rsidRPr="00F9719A">
        <w:rPr>
          <w:rFonts w:ascii="Times New Roman" w:hAnsi="Times New Roman"/>
          <w:sz w:val="24"/>
          <w:szCs w:val="24"/>
        </w:rPr>
        <w:t xml:space="preserve">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Соответствие участника закупки указанным в извещении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w:t>
      </w:r>
      <w:proofErr w:type="gramEnd"/>
      <w:r w:rsidRPr="00F9719A">
        <w:rPr>
          <w:rFonts w:ascii="Times New Roman" w:hAnsi="Times New Roman"/>
          <w:sz w:val="24"/>
          <w:szCs w:val="24"/>
        </w:rPr>
        <w:t xml:space="preserve">», на </w:t>
      </w:r>
      <w:proofErr w:type="gramStart"/>
      <w:r w:rsidRPr="00F9719A">
        <w:rPr>
          <w:rFonts w:ascii="Times New Roman" w:hAnsi="Times New Roman"/>
          <w:sz w:val="24"/>
          <w:szCs w:val="24"/>
        </w:rPr>
        <w:t>которых</w:t>
      </w:r>
      <w:proofErr w:type="gramEnd"/>
      <w:r w:rsidRPr="00F9719A">
        <w:rPr>
          <w:rFonts w:ascii="Times New Roman" w:hAnsi="Times New Roman"/>
          <w:sz w:val="24"/>
          <w:szCs w:val="24"/>
        </w:rPr>
        <w:t xml:space="preserve"> размещены эти информация и документы).</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Отсутствие сведений об Участнике закупки в реестре недобросовестных поставщиков, предусмотренном ст. 5 Федерального закона № 223-ФЗ и в реестре недобросовестных поставщиков, предусмотренном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w:t>
      </w:r>
    </w:p>
    <w:p w:rsidR="00901F57" w:rsidRDefault="00901F57" w:rsidP="00901F57">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EF3285" w:rsidRPr="00EF3285" w:rsidRDefault="00EF3285" w:rsidP="00EF3285">
      <w:pPr>
        <w:ind w:firstLine="567"/>
        <w:jc w:val="both"/>
        <w:rPr>
          <w:rFonts w:ascii="Times New Roman" w:hAnsi="Times New Roman" w:cs="Times New Roman"/>
          <w:sz w:val="24"/>
          <w:szCs w:val="24"/>
        </w:rPr>
      </w:pPr>
      <w:proofErr w:type="gramStart"/>
      <w:r w:rsidRPr="00EF3285">
        <w:rPr>
          <w:rFonts w:ascii="Times New Roman" w:hAnsi="Times New Roman" w:cs="Times New Roman"/>
          <w:sz w:val="24"/>
          <w:szCs w:val="24"/>
        </w:rPr>
        <w:t>3.8.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EC4971" w:rsidRPr="00EC4971" w:rsidRDefault="00EF3285" w:rsidP="00EF3285">
      <w:pPr>
        <w:ind w:firstLine="567"/>
        <w:jc w:val="both"/>
        <w:rPr>
          <w:rFonts w:ascii="Times New Roman" w:hAnsi="Times New Roman"/>
          <w:sz w:val="24"/>
          <w:szCs w:val="24"/>
        </w:rPr>
      </w:pPr>
      <w:r w:rsidRPr="00EF3285">
        <w:rPr>
          <w:rFonts w:ascii="Times New Roman" w:hAnsi="Times New Roman" w:cs="Times New Roman"/>
          <w:sz w:val="24"/>
          <w:szCs w:val="24"/>
        </w:rPr>
        <w:lastRenderedPageBreak/>
        <w:t xml:space="preserve">3.9. участник закупки не является иностранным агентом в соответствии с Федеральным законом от 14 июля 2022 года №255-ФЗ «О </w:t>
      </w:r>
      <w:proofErr w:type="gramStart"/>
      <w:r w:rsidRPr="00EF3285">
        <w:rPr>
          <w:rFonts w:ascii="Times New Roman" w:hAnsi="Times New Roman" w:cs="Times New Roman"/>
          <w:sz w:val="24"/>
          <w:szCs w:val="24"/>
        </w:rPr>
        <w:t>контроле за</w:t>
      </w:r>
      <w:proofErr w:type="gramEnd"/>
      <w:r w:rsidRPr="00EF3285">
        <w:rPr>
          <w:rFonts w:ascii="Times New Roman" w:hAnsi="Times New Roman" w:cs="Times New Roman"/>
          <w:sz w:val="24"/>
          <w:szCs w:val="24"/>
        </w:rPr>
        <w:t xml:space="preserve"> деятельностью лиц, находя</w:t>
      </w:r>
      <w:r>
        <w:rPr>
          <w:rFonts w:ascii="Times New Roman" w:hAnsi="Times New Roman" w:cs="Times New Roman"/>
          <w:sz w:val="24"/>
          <w:szCs w:val="24"/>
        </w:rPr>
        <w:t>щихся под иностранным влиянием»</w:t>
      </w:r>
      <w:r w:rsidR="00EC4971" w:rsidRPr="00EC4971">
        <w:rPr>
          <w:rFonts w:ascii="Times New Roman" w:hAnsi="Times New Roman"/>
          <w:sz w:val="24"/>
          <w:szCs w:val="24"/>
        </w:rPr>
        <w:t>.</w:t>
      </w:r>
    </w:p>
    <w:p w:rsidR="00B62D42" w:rsidRPr="00F9719A" w:rsidRDefault="00B62D42" w:rsidP="00B62D42">
      <w:pPr>
        <w:tabs>
          <w:tab w:val="left" w:pos="0"/>
          <w:tab w:val="left" w:pos="993"/>
          <w:tab w:val="left" w:pos="1134"/>
        </w:tabs>
        <w:suppressAutoHyphens w:val="0"/>
        <w:spacing w:after="0" w:line="240" w:lineRule="auto"/>
        <w:ind w:left="360"/>
        <w:jc w:val="both"/>
        <w:outlineLvl w:val="0"/>
        <w:rPr>
          <w:rFonts w:ascii="Times New Roman" w:hAnsi="Times New Roman"/>
          <w:bCs/>
          <w:kern w:val="32"/>
          <w:sz w:val="24"/>
          <w:szCs w:val="24"/>
        </w:rPr>
      </w:pPr>
    </w:p>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w:t>
      </w:r>
      <w:r w:rsidRPr="00941E56">
        <w:rPr>
          <w:rFonts w:ascii="Times New Roman" w:eastAsia="Times New Roman" w:hAnsi="Times New Roman" w:cs="Times New Roman"/>
          <w:b/>
          <w:sz w:val="24"/>
          <w:szCs w:val="24"/>
        </w:rPr>
        <w:t xml:space="preserve">Требования к оформлению заявок на участие в </w:t>
      </w:r>
      <w:r>
        <w:rPr>
          <w:rFonts w:ascii="Times New Roman" w:eastAsia="Times New Roman" w:hAnsi="Times New Roman" w:cs="Times New Roman"/>
          <w:b/>
          <w:sz w:val="24"/>
          <w:szCs w:val="24"/>
        </w:rPr>
        <w:t>мониторинге рыночных предложений</w:t>
      </w:r>
      <w:r w:rsidRPr="00941E56">
        <w:rPr>
          <w:rFonts w:ascii="Times New Roman" w:eastAsia="Times New Roman" w:hAnsi="Times New Roman" w:cs="Times New Roman"/>
          <w:b/>
          <w:sz w:val="24"/>
          <w:szCs w:val="24"/>
        </w:rPr>
        <w:t xml:space="preserve"> в электронной форме </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Все документы (формы, заполненные в соответствии с требованиями документации о закупке, а также иные данные и сведения, предусмотренные документацией о закупке), входящие в состав заявки, должны быть предоставлены претендентом на участие в закупке через ЭТП. Форма заявки на участие в закупке и иные документы (за исключением приложений к Форме заявки) предоставляются в отсканированном виде в доступном для прочтения формате (предпочтительнее формат *.</w:t>
      </w:r>
      <w:proofErr w:type="spellStart"/>
      <w:r w:rsidRPr="00941E56">
        <w:rPr>
          <w:rFonts w:ascii="Times New Roman" w:eastAsia="Times New Roman" w:hAnsi="Times New Roman" w:cs="Times New Roman"/>
          <w:sz w:val="24"/>
          <w:szCs w:val="24"/>
          <w:lang w:eastAsia="ru-RU"/>
        </w:rPr>
        <w:t>pdf</w:t>
      </w:r>
      <w:proofErr w:type="spellEnd"/>
      <w:r w:rsidRPr="00941E56">
        <w:rPr>
          <w:rFonts w:ascii="Times New Roman" w:eastAsia="Times New Roman" w:hAnsi="Times New Roman" w:cs="Times New Roman"/>
          <w:sz w:val="24"/>
          <w:szCs w:val="24"/>
          <w:lang w:eastAsia="ru-RU"/>
        </w:rPr>
        <w:t>, один файл – один документ).</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lang w:eastAsia="ru-RU"/>
        </w:rPr>
      </w:pPr>
      <w:r w:rsidRPr="00941E56">
        <w:rPr>
          <w:rFonts w:ascii="Times New Roman" w:eastAsia="Times New Roman" w:hAnsi="Times New Roman" w:cs="Times New Roman"/>
          <w:sz w:val="24"/>
          <w:szCs w:val="24"/>
          <w:lang w:eastAsia="ru-RU"/>
        </w:rPr>
        <w:t>Заявка на участие в закупке, представленная Участником, должна быть подписана руководителем организации (уполномоченным лицом) и скреплена соответствующей печатью организации (при наличии печати).</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Заявка на участие в закупке должна быть представлена в отсканированном виде (предпочтительнее формат *.</w:t>
      </w:r>
      <w:proofErr w:type="spellStart"/>
      <w:r w:rsidRPr="00941E56">
        <w:rPr>
          <w:rFonts w:ascii="Times New Roman" w:eastAsia="Times New Roman" w:hAnsi="Times New Roman" w:cs="Times New Roman"/>
          <w:sz w:val="24"/>
          <w:szCs w:val="24"/>
          <w:lang w:eastAsia="ru-RU"/>
        </w:rPr>
        <w:t>pdf</w:t>
      </w:r>
      <w:proofErr w:type="spellEnd"/>
      <w:r w:rsidRPr="00941E56">
        <w:rPr>
          <w:rFonts w:ascii="Times New Roman" w:eastAsia="Times New Roman" w:hAnsi="Times New Roman" w:cs="Times New Roman"/>
          <w:sz w:val="24"/>
          <w:szCs w:val="24"/>
          <w:lang w:eastAsia="ru-RU"/>
        </w:rPr>
        <w:t>, один файл – один документ).</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Иные формы, установленные Заказчиком в составе Документации, являются приложениями к Заявке участника и могут быть представлены в любом формате, в т.ч. в формате </w:t>
      </w:r>
      <w:r w:rsidRPr="00941E56">
        <w:rPr>
          <w:rFonts w:ascii="Times New Roman" w:eastAsia="Times New Roman" w:hAnsi="Times New Roman" w:cs="Times New Roman"/>
          <w:sz w:val="24"/>
          <w:szCs w:val="24"/>
          <w:lang w:val="en-US" w:eastAsia="ru-RU"/>
        </w:rPr>
        <w:t>W</w:t>
      </w:r>
      <w:proofErr w:type="spellStart"/>
      <w:r w:rsidRPr="00941E56">
        <w:rPr>
          <w:rFonts w:ascii="Times New Roman" w:eastAsia="Times New Roman" w:hAnsi="Times New Roman" w:cs="Times New Roman"/>
          <w:sz w:val="24"/>
          <w:szCs w:val="24"/>
          <w:lang w:eastAsia="ru-RU"/>
        </w:rPr>
        <w:t>ord</w:t>
      </w:r>
      <w:proofErr w:type="spellEnd"/>
      <w:r w:rsidRPr="00941E56">
        <w:rPr>
          <w:rFonts w:ascii="Times New Roman" w:eastAsia="Times New Roman" w:hAnsi="Times New Roman" w:cs="Times New Roman"/>
          <w:sz w:val="24"/>
          <w:szCs w:val="24"/>
          <w:lang w:eastAsia="ru-RU"/>
        </w:rPr>
        <w:t>.</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bookmarkStart w:id="20" w:name="_Ref56220439"/>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p>
    <w:bookmarkEnd w:id="20"/>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 </w:t>
      </w:r>
      <w:r w:rsidRPr="00941E56">
        <w:rPr>
          <w:rFonts w:ascii="Times New Roman" w:eastAsia="Times New Roman" w:hAnsi="Times New Roman" w:cs="Times New Roman"/>
          <w:b/>
          <w:sz w:val="24"/>
          <w:szCs w:val="24"/>
        </w:rPr>
        <w:t xml:space="preserve">Требования к содержанию документов, входящих в состав заявки на участие в </w:t>
      </w:r>
      <w:r>
        <w:rPr>
          <w:rFonts w:ascii="Times New Roman" w:eastAsia="Times New Roman" w:hAnsi="Times New Roman" w:cs="Times New Roman"/>
          <w:b/>
          <w:sz w:val="24"/>
          <w:szCs w:val="24"/>
        </w:rPr>
        <w:t>мониторинге рыночных предложений</w:t>
      </w:r>
      <w:r w:rsidRPr="00941E56">
        <w:rPr>
          <w:rFonts w:ascii="Times New Roman" w:eastAsia="Times New Roman" w:hAnsi="Times New Roman" w:cs="Times New Roman"/>
          <w:b/>
          <w:sz w:val="24"/>
          <w:szCs w:val="24"/>
        </w:rPr>
        <w:t xml:space="preserve"> в электронной форме </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Заявка, которую представляет Участник, в соответствии с настоящей Документацией, должна быть подготовлена в соответствии с описью по формам, представленным в настоящей документации, и содержать следующие документы:</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color w:val="000000"/>
          <w:sz w:val="24"/>
          <w:szCs w:val="24"/>
          <w:lang w:eastAsia="ru-RU"/>
        </w:rPr>
        <w:t>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процедуры</w:t>
      </w:r>
      <w:r>
        <w:rPr>
          <w:rFonts w:ascii="Times New Roman" w:eastAsia="Times New Roman" w:hAnsi="Times New Roman" w:cs="Times New Roman"/>
          <w:color w:val="000000"/>
          <w:sz w:val="24"/>
          <w:szCs w:val="24"/>
          <w:lang w:eastAsia="ru-RU"/>
        </w:rPr>
        <w:t>;</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опись документов;</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w:t>
      </w:r>
      <w:r>
        <w:rPr>
          <w:rFonts w:ascii="Times New Roman" w:eastAsia="Times New Roman" w:hAnsi="Times New Roman" w:cs="Times New Roman"/>
          <w:sz w:val="24"/>
          <w:szCs w:val="24"/>
          <w:lang w:eastAsia="ru-RU"/>
        </w:rPr>
        <w:t>аявка на участие</w:t>
      </w:r>
      <w:r w:rsidRPr="00941E56">
        <w:rPr>
          <w:rFonts w:ascii="Times New Roman" w:eastAsia="Times New Roman" w:hAnsi="Times New Roman" w:cs="Times New Roman"/>
          <w:sz w:val="24"/>
          <w:szCs w:val="24"/>
          <w:lang w:eastAsia="ru-RU"/>
        </w:rPr>
        <w:t>;</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техническое предложение;</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анкета участника;</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документ, подтверждающий полномочия лица на осуществление действий от имени Участника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без доверенности (далее – руководитель)). В случае если от имени Участника действует иное лицо, Заявка на участие должна содержать также доверенность на осуществление действий от имени участника, заверенную печатью участника (для юридических лиц) и подписанную руководителем участника или уполномоченным этим руководителем лицом, либо </w:t>
      </w:r>
      <w:r w:rsidRPr="00941E56">
        <w:rPr>
          <w:rFonts w:ascii="Times New Roman" w:eastAsia="Times New Roman" w:hAnsi="Times New Roman" w:cs="Times New Roman"/>
          <w:sz w:val="24"/>
          <w:szCs w:val="24"/>
          <w:lang w:eastAsia="ru-RU"/>
        </w:rPr>
        <w:lastRenderedPageBreak/>
        <w:t xml:space="preserve">нотариально заверенная копия такой доверенности. В случае если указанная доверенность подписана лицом, уполномоченным руководителем участника, Заявка на участие </w:t>
      </w:r>
      <w:proofErr w:type="gramStart"/>
      <w:r w:rsidRPr="00941E56">
        <w:rPr>
          <w:rFonts w:ascii="Times New Roman" w:eastAsia="Times New Roman" w:hAnsi="Times New Roman" w:cs="Times New Roman"/>
          <w:sz w:val="24"/>
          <w:szCs w:val="24"/>
          <w:lang w:eastAsia="ru-RU"/>
        </w:rPr>
        <w:t>в</w:t>
      </w:r>
      <w:proofErr w:type="gramEnd"/>
      <w:r w:rsidRPr="00941E56">
        <w:rPr>
          <w:rFonts w:ascii="Times New Roman" w:eastAsia="Times New Roman" w:hAnsi="Times New Roman" w:cs="Times New Roman"/>
          <w:sz w:val="24"/>
          <w:szCs w:val="24"/>
          <w:lang w:eastAsia="ru-RU"/>
        </w:rPr>
        <w:t xml:space="preserve"> </w:t>
      </w:r>
      <w:proofErr w:type="gramStart"/>
      <w:r w:rsidRPr="00941E56">
        <w:rPr>
          <w:rFonts w:ascii="Times New Roman" w:eastAsia="Times New Roman" w:hAnsi="Times New Roman" w:cs="Times New Roman"/>
          <w:sz w:val="24"/>
          <w:szCs w:val="24"/>
          <w:lang w:eastAsia="ru-RU"/>
        </w:rPr>
        <w:t>должна</w:t>
      </w:r>
      <w:proofErr w:type="gramEnd"/>
      <w:r w:rsidRPr="00941E56">
        <w:rPr>
          <w:rFonts w:ascii="Times New Roman" w:eastAsia="Times New Roman" w:hAnsi="Times New Roman" w:cs="Times New Roman"/>
          <w:sz w:val="24"/>
          <w:szCs w:val="24"/>
          <w:lang w:eastAsia="ru-RU"/>
        </w:rPr>
        <w:t xml:space="preserve"> содержать также документ, подтверждающий полномочия такого лица. В случае участия физического лица (индивидуального предпринимателя) через представителя, в заявке на участие должна быть представлена доверенность на осуществление действий от имени участника, подписанная физическим лицом (индивидуальным предпринимателем) либо нотариально заверенная копия такой доверенности;</w:t>
      </w:r>
    </w:p>
    <w:p w:rsidR="00ED1962" w:rsidRPr="00941E56" w:rsidRDefault="00ED1962" w:rsidP="00ED1962">
      <w:pPr>
        <w:numPr>
          <w:ilvl w:val="0"/>
          <w:numId w:val="165"/>
        </w:num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выписка из единого государственного реестра юридических лиц/ единого государственного реестра индивидуальных предпринимателей, полученная не ранее чем за 6 (шесть) месяцев до дня размещения на официальном сайте и сайте Заказчика извещения о Закупке, в форме электронного документа, подписанного усиленной квалифицированной электронной подписью либо ска</w:t>
      </w:r>
      <w:proofErr w:type="gramStart"/>
      <w:r w:rsidRPr="00941E56">
        <w:rPr>
          <w:rFonts w:ascii="Times New Roman" w:eastAsia="Times New Roman" w:hAnsi="Times New Roman" w:cs="Times New Roman"/>
          <w:sz w:val="24"/>
          <w:szCs w:val="24"/>
          <w:lang w:eastAsia="ru-RU"/>
        </w:rPr>
        <w:t>н-</w:t>
      </w:r>
      <w:proofErr w:type="gramEnd"/>
      <w:r w:rsidRPr="00941E56">
        <w:rPr>
          <w:rFonts w:ascii="Times New Roman" w:eastAsia="Times New Roman" w:hAnsi="Times New Roman" w:cs="Times New Roman"/>
          <w:sz w:val="24"/>
          <w:szCs w:val="24"/>
          <w:lang w:eastAsia="ru-RU"/>
        </w:rPr>
        <w:t xml:space="preserve"> копия такой выписки.</w:t>
      </w:r>
    </w:p>
    <w:p w:rsidR="00ED1962" w:rsidRPr="00941E56" w:rsidRDefault="00ED1962" w:rsidP="00ED1962">
      <w:p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       выписка из ЕГРЮЛ предоставляется Федеральной налоговой службой в форме электронного документа, подписанного усиленной квалифицированной электронной подписью (https://service.nalog.ru/vyp/). Выписка формируется и предоставляется в формате PDF, содержащем усиленную квалифицированную электронную подпись и ее визуализацию (в том числе при распечатывании выписки). Допускается предоставление </w:t>
      </w:r>
      <w:proofErr w:type="spellStart"/>
      <w:proofErr w:type="gramStart"/>
      <w:r w:rsidRPr="00941E56">
        <w:rPr>
          <w:rFonts w:ascii="Times New Roman" w:eastAsia="Times New Roman" w:hAnsi="Times New Roman" w:cs="Times New Roman"/>
          <w:sz w:val="24"/>
          <w:szCs w:val="24"/>
          <w:lang w:eastAsia="ru-RU"/>
        </w:rPr>
        <w:t>скан-копии</w:t>
      </w:r>
      <w:proofErr w:type="spellEnd"/>
      <w:proofErr w:type="gramEnd"/>
      <w:r w:rsidRPr="00941E56">
        <w:rPr>
          <w:rFonts w:ascii="Times New Roman" w:eastAsia="Times New Roman" w:hAnsi="Times New Roman" w:cs="Times New Roman"/>
          <w:sz w:val="24"/>
          <w:szCs w:val="24"/>
          <w:lang w:eastAsia="ru-RU"/>
        </w:rPr>
        <w:t xml:space="preserve"> выписки из единого государственного реестра юридических лиц с оригинала или с нотариально заверенной копии такой выписки.</w:t>
      </w:r>
    </w:p>
    <w:p w:rsidR="00ED1962" w:rsidRPr="00941E56" w:rsidRDefault="00ED1962" w:rsidP="00ED1962">
      <w:pPr>
        <w:suppressAutoHyphens w:val="0"/>
        <w:spacing w:after="0" w:line="240" w:lineRule="auto"/>
        <w:ind w:left="928"/>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Образец подписи:</w:t>
      </w:r>
    </w:p>
    <w:p w:rsidR="00ED1962" w:rsidRPr="00941E56" w:rsidRDefault="001A25A8" w:rsidP="00ED1962">
      <w:pPr>
        <w:suppressAutoHyphens w:val="0"/>
        <w:spacing w:after="0" w:line="240" w:lineRule="auto"/>
        <w:ind w:left="928"/>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289810" cy="1049020"/>
            <wp:effectExtent l="1905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9" cstate="print"/>
                    <a:srcRect/>
                    <a:stretch>
                      <a:fillRect/>
                    </a:stretch>
                  </pic:blipFill>
                  <pic:spPr bwMode="auto">
                    <a:xfrm>
                      <a:off x="0" y="0"/>
                      <a:ext cx="2289810" cy="1049020"/>
                    </a:xfrm>
                    <a:prstGeom prst="rect">
                      <a:avLst/>
                    </a:prstGeom>
                    <a:noFill/>
                  </pic:spPr>
                </pic:pic>
              </a:graphicData>
            </a:graphic>
          </wp:inline>
        </w:drawing>
      </w:r>
    </w:p>
    <w:p w:rsidR="00ED1962" w:rsidRPr="00941E56" w:rsidRDefault="00ED1962" w:rsidP="00ED1962">
      <w:pPr>
        <w:suppressAutoHyphens w:val="0"/>
        <w:spacing w:after="0" w:line="240" w:lineRule="auto"/>
        <w:ind w:left="928"/>
        <w:jc w:val="both"/>
        <w:rPr>
          <w:rFonts w:ascii="Times New Roman" w:eastAsia="Times New Roman" w:hAnsi="Times New Roman" w:cs="Times New Roman"/>
          <w:sz w:val="24"/>
          <w:szCs w:val="24"/>
          <w:lang w:eastAsia="ru-RU"/>
        </w:rPr>
      </w:pP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копия устава (для юридических лиц);</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копия свидетельства о регистрации физического лица в качестве индивидуального предпринимателя (для индивидуального предпринимателя);</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Участником копия паспорта (для физического лица, в том числе индивидуального предпринимателя);</w:t>
      </w:r>
    </w:p>
    <w:p w:rsidR="00ED1962" w:rsidRPr="00941E56" w:rsidRDefault="00ED1962" w:rsidP="00ED1962">
      <w:pPr>
        <w:numPr>
          <w:ilvl w:val="0"/>
          <w:numId w:val="165"/>
        </w:numPr>
        <w:tabs>
          <w:tab w:val="num" w:pos="54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декларация о соответствии Участника установленным требованиям;</w:t>
      </w:r>
    </w:p>
    <w:p w:rsidR="00ED1962" w:rsidRPr="00941E56" w:rsidRDefault="00ED1962" w:rsidP="00ED1962">
      <w:pPr>
        <w:numPr>
          <w:ilvl w:val="0"/>
          <w:numId w:val="165"/>
        </w:num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согласие ИП на обработку персональных данных.</w:t>
      </w:r>
    </w:p>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bookmarkStart w:id="21" w:name="_Toc335928379"/>
      <w:bookmarkStart w:id="22" w:name="_Toc341881900"/>
      <w:bookmarkStart w:id="23" w:name="_Toc341882376"/>
      <w:bookmarkStart w:id="24" w:name="_Toc341882431"/>
      <w:bookmarkStart w:id="25" w:name="_Toc341945518"/>
      <w:bookmarkStart w:id="26" w:name="_Toc342551210"/>
      <w:bookmarkStart w:id="27" w:name="_Toc342578229"/>
      <w:bookmarkStart w:id="28" w:name="_Toc345848307"/>
      <w:bookmarkStart w:id="29" w:name="_Toc345917325"/>
      <w:r>
        <w:rPr>
          <w:rFonts w:ascii="Times New Roman" w:eastAsia="Times New Roman" w:hAnsi="Times New Roman" w:cs="Times New Roman"/>
          <w:b/>
          <w:sz w:val="24"/>
          <w:szCs w:val="24"/>
        </w:rPr>
        <w:t xml:space="preserve">6. </w:t>
      </w:r>
      <w:r w:rsidRPr="00941E56">
        <w:rPr>
          <w:rFonts w:ascii="Times New Roman" w:eastAsia="Times New Roman" w:hAnsi="Times New Roman" w:cs="Times New Roman"/>
          <w:b/>
          <w:sz w:val="24"/>
          <w:szCs w:val="24"/>
        </w:rPr>
        <w:t>Порядок представления коммерческого предложения</w:t>
      </w:r>
      <w:bookmarkEnd w:id="21"/>
      <w:bookmarkEnd w:id="22"/>
      <w:bookmarkEnd w:id="23"/>
      <w:bookmarkEnd w:id="24"/>
      <w:bookmarkEnd w:id="25"/>
      <w:bookmarkEnd w:id="26"/>
      <w:bookmarkEnd w:id="27"/>
      <w:bookmarkEnd w:id="28"/>
      <w:bookmarkEnd w:id="29"/>
      <w:r w:rsidRPr="00941E56">
        <w:rPr>
          <w:rFonts w:ascii="Times New Roman" w:eastAsia="Times New Roman" w:hAnsi="Times New Roman" w:cs="Times New Roman"/>
          <w:b/>
          <w:sz w:val="24"/>
          <w:szCs w:val="24"/>
        </w:rPr>
        <w:t xml:space="preserve"> </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 должно быть подготовлено в соответствии с формой, установленной в настоящей документации.</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 должно содержать текущие цены на поставляемые товары (выполняемые работы, оказываемые услуги).</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 случае, если в коммерческом предложении не будут учтены какие-либо условия, связанные с поставкой оборудования (выполнения работ, оказания услуг) по договору, то неучтенные затраты будут осуществляться Участником за свой счет.</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8"/>
          <w:lang w:eastAsia="ru-RU"/>
        </w:rPr>
      </w:pPr>
      <w:proofErr w:type="gramStart"/>
      <w:r w:rsidRPr="00941E56">
        <w:rPr>
          <w:rFonts w:ascii="Times New Roman" w:eastAsia="Times New Roman" w:hAnsi="Times New Roman" w:cs="Times New Roman"/>
          <w:sz w:val="24"/>
          <w:szCs w:val="24"/>
          <w:lang w:eastAsia="ru-RU"/>
        </w:rPr>
        <w:t xml:space="preserve">В цену на поставки товара (выполнение работ, оказание </w:t>
      </w:r>
      <w:r w:rsidR="00E1673F" w:rsidRPr="00941E56">
        <w:rPr>
          <w:rFonts w:ascii="Times New Roman" w:eastAsia="Times New Roman" w:hAnsi="Times New Roman" w:cs="Times New Roman"/>
          <w:sz w:val="24"/>
          <w:szCs w:val="24"/>
          <w:lang w:eastAsia="ru-RU"/>
        </w:rPr>
        <w:t>услуг) должны</w:t>
      </w:r>
      <w:r w:rsidRPr="00941E56">
        <w:rPr>
          <w:rFonts w:ascii="Times New Roman" w:eastAsia="Times New Roman" w:hAnsi="Times New Roman" w:cs="Times New Roman"/>
          <w:sz w:val="24"/>
          <w:szCs w:val="24"/>
          <w:lang w:eastAsia="ru-RU"/>
        </w:rPr>
        <w:t xml:space="preserve"> быть включены все уплачиваемые налоги (включая НДС, если он подлежит начислению), таможенные и иные обязательные платежи, предусмотренные законами Российской Федерации, все расходы Участника, связанные с исполнением обязательств по договору, страхованием рисков, а так же причитающееся ему вознаграждение (прибыль, плановые накопления и т.п.).</w:t>
      </w:r>
      <w:proofErr w:type="gramEnd"/>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8"/>
          <w:lang w:eastAsia="ru-RU"/>
        </w:rPr>
      </w:pPr>
      <w:r w:rsidRPr="00941E56">
        <w:rPr>
          <w:rFonts w:ascii="Times New Roman" w:eastAsia="Times New Roman" w:hAnsi="Times New Roman" w:cs="Times New Roman"/>
          <w:sz w:val="24"/>
          <w:szCs w:val="28"/>
          <w:lang w:eastAsia="ru-RU"/>
        </w:rPr>
        <w:lastRenderedPageBreak/>
        <w:t xml:space="preserve">Заявка должна содержать предложения Участника на </w:t>
      </w:r>
      <w:r w:rsidRPr="00941E56">
        <w:rPr>
          <w:rFonts w:ascii="Times New Roman" w:eastAsia="Times New Roman" w:hAnsi="Times New Roman" w:cs="Times New Roman"/>
          <w:sz w:val="24"/>
          <w:szCs w:val="24"/>
          <w:lang w:eastAsia="ru-RU"/>
        </w:rPr>
        <w:t xml:space="preserve">поставку товара (выполнение работ, оказание услуг) </w:t>
      </w:r>
      <w:r w:rsidRPr="00941E56">
        <w:rPr>
          <w:rFonts w:ascii="Times New Roman" w:eastAsia="Times New Roman" w:hAnsi="Times New Roman" w:cs="Times New Roman"/>
          <w:sz w:val="24"/>
          <w:szCs w:val="28"/>
          <w:lang w:eastAsia="ru-RU"/>
        </w:rPr>
        <w:t>в соответствии с требованиями и на условиях, указанных в проекте договора и Техническом задании.</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Ценовое предложение Участника не должно превышать установленный размер начальной (максимальной) суммы цен за единицу, а также размер начальной (максимальной) цены отдельно взятой позиции продукции, установленной в Техническом задании.</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Участник предоставляет коммерческое предложение в формате </w:t>
      </w:r>
      <w:proofErr w:type="spellStart"/>
      <w:r w:rsidRPr="00941E56">
        <w:rPr>
          <w:rFonts w:ascii="Times New Roman" w:eastAsia="Times New Roman" w:hAnsi="Times New Roman" w:cs="Times New Roman"/>
          <w:sz w:val="24"/>
          <w:szCs w:val="24"/>
          <w:lang w:val="en-US" w:eastAsia="ru-RU"/>
        </w:rPr>
        <w:t>xls</w:t>
      </w:r>
      <w:proofErr w:type="spellEnd"/>
      <w:r w:rsidRPr="00941E56">
        <w:rPr>
          <w:rFonts w:ascii="Times New Roman" w:eastAsia="Times New Roman" w:hAnsi="Times New Roman" w:cs="Times New Roman"/>
          <w:sz w:val="24"/>
          <w:szCs w:val="24"/>
          <w:lang w:eastAsia="ru-RU"/>
        </w:rPr>
        <w:t xml:space="preserve"> (</w:t>
      </w:r>
      <w:r w:rsidRPr="00941E56">
        <w:rPr>
          <w:rFonts w:ascii="Times New Roman" w:eastAsia="Times New Roman" w:hAnsi="Times New Roman" w:cs="Times New Roman"/>
          <w:sz w:val="24"/>
          <w:szCs w:val="24"/>
          <w:lang w:val="en-US" w:eastAsia="ru-RU"/>
        </w:rPr>
        <w:t>Excel</w:t>
      </w:r>
      <w:r w:rsidRPr="00941E56">
        <w:rPr>
          <w:rFonts w:ascii="Times New Roman" w:eastAsia="Times New Roman" w:hAnsi="Times New Roman" w:cs="Times New Roman"/>
          <w:sz w:val="24"/>
          <w:szCs w:val="24"/>
          <w:lang w:eastAsia="ru-RU"/>
        </w:rPr>
        <w:t>).</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Допускается предоставление коммерческого предложения в нескольких форматах, в т.ч. в формате </w:t>
      </w:r>
      <w:proofErr w:type="spellStart"/>
      <w:r w:rsidRPr="00941E56">
        <w:rPr>
          <w:rFonts w:ascii="Times New Roman" w:eastAsia="Times New Roman" w:hAnsi="Times New Roman" w:cs="Times New Roman"/>
          <w:sz w:val="24"/>
          <w:szCs w:val="24"/>
          <w:lang w:val="en-US" w:eastAsia="ru-RU"/>
        </w:rPr>
        <w:t>xls</w:t>
      </w:r>
      <w:proofErr w:type="spellEnd"/>
      <w:r w:rsidRPr="00941E56">
        <w:rPr>
          <w:rFonts w:ascii="Times New Roman" w:eastAsia="Times New Roman" w:hAnsi="Times New Roman" w:cs="Times New Roman"/>
          <w:sz w:val="24"/>
          <w:szCs w:val="24"/>
          <w:lang w:eastAsia="ru-RU"/>
        </w:rPr>
        <w:t xml:space="preserve"> (</w:t>
      </w:r>
      <w:r w:rsidRPr="00941E56">
        <w:rPr>
          <w:rFonts w:ascii="Times New Roman" w:eastAsia="Times New Roman" w:hAnsi="Times New Roman" w:cs="Times New Roman"/>
          <w:sz w:val="24"/>
          <w:szCs w:val="24"/>
          <w:lang w:val="en-US" w:eastAsia="ru-RU"/>
        </w:rPr>
        <w:t>Excel</w:t>
      </w:r>
      <w:r w:rsidRPr="00941E56">
        <w:rPr>
          <w:rFonts w:ascii="Times New Roman" w:eastAsia="Times New Roman" w:hAnsi="Times New Roman" w:cs="Times New Roman"/>
          <w:sz w:val="24"/>
          <w:szCs w:val="24"/>
          <w:lang w:eastAsia="ru-RU"/>
        </w:rPr>
        <w:t>).</w:t>
      </w:r>
    </w:p>
    <w:p w:rsidR="00ED1962" w:rsidRPr="00F9719A" w:rsidRDefault="00ED1962" w:rsidP="00ED1962">
      <w:pPr>
        <w:ind w:firstLine="567"/>
        <w:jc w:val="both"/>
        <w:rPr>
          <w:rFonts w:ascii="Times New Roman" w:hAnsi="Times New Roman" w:cs="Times New Roman"/>
          <w:b/>
          <w:bCs/>
          <w:sz w:val="24"/>
          <w:szCs w:val="24"/>
        </w:rPr>
      </w:pPr>
    </w:p>
    <w:p w:rsidR="00ED1962" w:rsidRPr="00F9719A" w:rsidRDefault="00ED1962" w:rsidP="00ED1962">
      <w:pPr>
        <w:tabs>
          <w:tab w:val="left" w:pos="0"/>
          <w:tab w:val="left" w:pos="993"/>
          <w:tab w:val="left" w:pos="1134"/>
        </w:tabs>
        <w:suppressAutoHyphens w:val="0"/>
        <w:spacing w:after="0" w:line="240" w:lineRule="auto"/>
        <w:ind w:left="360"/>
        <w:jc w:val="both"/>
        <w:outlineLvl w:val="0"/>
        <w:rPr>
          <w:rFonts w:ascii="Times New Roman" w:hAnsi="Times New Roman"/>
          <w:bCs/>
          <w:kern w:val="32"/>
          <w:sz w:val="24"/>
          <w:szCs w:val="24"/>
        </w:rPr>
      </w:pPr>
    </w:p>
    <w:p w:rsidR="00ED1962" w:rsidRPr="00F9719A" w:rsidRDefault="00ED1962" w:rsidP="00ED1962">
      <w:pPr>
        <w:tabs>
          <w:tab w:val="left" w:pos="0"/>
        </w:tabs>
        <w:suppressAutoHyphens w:val="0"/>
        <w:spacing w:after="0" w:line="240" w:lineRule="auto"/>
        <w:jc w:val="both"/>
        <w:outlineLvl w:val="0"/>
        <w:rPr>
          <w:rFonts w:ascii="Times New Roman" w:hAnsi="Times New Roman"/>
          <w:b/>
          <w:kern w:val="32"/>
          <w:sz w:val="24"/>
          <w:szCs w:val="24"/>
        </w:rPr>
      </w:pPr>
      <w:bookmarkStart w:id="30" w:name="_Toc98838197"/>
      <w:r>
        <w:rPr>
          <w:rFonts w:ascii="Times New Roman" w:hAnsi="Times New Roman"/>
          <w:b/>
          <w:kern w:val="32"/>
          <w:sz w:val="24"/>
          <w:szCs w:val="24"/>
        </w:rPr>
        <w:tab/>
        <w:t xml:space="preserve">7. </w:t>
      </w:r>
      <w:r w:rsidRPr="00F9719A">
        <w:rPr>
          <w:rFonts w:ascii="Times New Roman" w:hAnsi="Times New Roman"/>
          <w:b/>
          <w:kern w:val="32"/>
          <w:sz w:val="24"/>
          <w:szCs w:val="24"/>
        </w:rPr>
        <w:t>Определение Победителя мониторинга рыночных предложений.</w:t>
      </w:r>
      <w:bookmarkEnd w:id="30"/>
    </w:p>
    <w:p w:rsidR="00ED1962" w:rsidRPr="00F9719A" w:rsidRDefault="00ED1962" w:rsidP="00ED1962">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bookmarkStart w:id="31" w:name="_Toc98838198"/>
      <w:r>
        <w:rPr>
          <w:rFonts w:ascii="Times New Roman" w:hAnsi="Times New Roman"/>
          <w:bCs/>
          <w:kern w:val="32"/>
          <w:sz w:val="24"/>
          <w:szCs w:val="24"/>
        </w:rPr>
        <w:t xml:space="preserve">7.1. </w:t>
      </w:r>
      <w:r w:rsidRPr="00F9719A">
        <w:rPr>
          <w:rFonts w:ascii="Times New Roman" w:hAnsi="Times New Roman"/>
          <w:bCs/>
          <w:kern w:val="32"/>
          <w:sz w:val="24"/>
          <w:szCs w:val="24"/>
        </w:rPr>
        <w:t xml:space="preserve">Победителем признается Участник закупки, представивший Заявку, которая решением Комиссии по закупкам признана наилучшим предложением по результатам оценочной стадии и заняла первое место в итоговой </w:t>
      </w:r>
      <w:proofErr w:type="spellStart"/>
      <w:r w:rsidRPr="00F9719A">
        <w:rPr>
          <w:rFonts w:ascii="Times New Roman" w:hAnsi="Times New Roman"/>
          <w:bCs/>
          <w:kern w:val="32"/>
          <w:sz w:val="24"/>
          <w:szCs w:val="24"/>
        </w:rPr>
        <w:t>ранжировке</w:t>
      </w:r>
      <w:proofErr w:type="spellEnd"/>
      <w:r w:rsidRPr="00F9719A">
        <w:rPr>
          <w:rFonts w:ascii="Times New Roman" w:hAnsi="Times New Roman"/>
          <w:bCs/>
          <w:kern w:val="32"/>
          <w:sz w:val="24"/>
          <w:szCs w:val="24"/>
        </w:rPr>
        <w:t xml:space="preserve"> по степени предпочтительности.</w:t>
      </w:r>
      <w:bookmarkStart w:id="32" w:name="_Toc98838199"/>
      <w:bookmarkEnd w:id="31"/>
    </w:p>
    <w:p w:rsidR="00ED1962" w:rsidRPr="00F9719A" w:rsidRDefault="00ED1962" w:rsidP="00ED1962">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Pr>
          <w:rFonts w:ascii="Times New Roman" w:hAnsi="Times New Roman"/>
          <w:bCs/>
          <w:kern w:val="32"/>
          <w:sz w:val="24"/>
          <w:szCs w:val="24"/>
        </w:rPr>
        <w:t xml:space="preserve">7.2. </w:t>
      </w:r>
      <w:r w:rsidRPr="00F9719A">
        <w:rPr>
          <w:rFonts w:ascii="Times New Roman" w:hAnsi="Times New Roman"/>
          <w:bCs/>
          <w:kern w:val="32"/>
          <w:sz w:val="24"/>
          <w:szCs w:val="24"/>
        </w:rPr>
        <w:t>По итогам мониторинга рыночных предложений (в случае определения победителя) право на заключение договора фиксируется в итоговом протоколе, содержащего все существенные условия договора, подлежащего заключению с Победителем закупки.</w:t>
      </w:r>
      <w:bookmarkEnd w:id="32"/>
    </w:p>
    <w:p w:rsidR="00ED1962" w:rsidRPr="00F9719A" w:rsidRDefault="00ED1962" w:rsidP="00ED1962">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p w:rsidR="00ED1962" w:rsidRPr="00F9719A" w:rsidRDefault="00ED1962" w:rsidP="00ED1962">
      <w:pPr>
        <w:tabs>
          <w:tab w:val="left" w:pos="0"/>
          <w:tab w:val="left" w:pos="284"/>
        </w:tabs>
        <w:suppressAutoHyphens w:val="0"/>
        <w:spacing w:after="0" w:line="240" w:lineRule="auto"/>
        <w:jc w:val="both"/>
        <w:outlineLvl w:val="0"/>
        <w:rPr>
          <w:rFonts w:ascii="Times New Roman" w:hAnsi="Times New Roman"/>
          <w:b/>
          <w:kern w:val="32"/>
          <w:sz w:val="24"/>
          <w:szCs w:val="24"/>
        </w:rPr>
      </w:pPr>
      <w:bookmarkStart w:id="33" w:name="_Toc98838200"/>
      <w:r>
        <w:rPr>
          <w:rFonts w:ascii="Times New Roman" w:hAnsi="Times New Roman"/>
          <w:b/>
          <w:kern w:val="32"/>
          <w:sz w:val="24"/>
          <w:szCs w:val="24"/>
        </w:rPr>
        <w:tab/>
      </w:r>
      <w:r>
        <w:rPr>
          <w:rFonts w:ascii="Times New Roman" w:hAnsi="Times New Roman"/>
          <w:b/>
          <w:kern w:val="32"/>
          <w:sz w:val="24"/>
          <w:szCs w:val="24"/>
        </w:rPr>
        <w:tab/>
        <w:t xml:space="preserve">8. </w:t>
      </w:r>
      <w:r w:rsidRPr="00F9719A">
        <w:rPr>
          <w:rFonts w:ascii="Times New Roman" w:hAnsi="Times New Roman"/>
          <w:b/>
          <w:kern w:val="32"/>
          <w:sz w:val="24"/>
          <w:szCs w:val="24"/>
        </w:rPr>
        <w:t>Заключение договора</w:t>
      </w:r>
      <w:bookmarkStart w:id="34" w:name="_Toc98838201"/>
      <w:bookmarkEnd w:id="33"/>
    </w:p>
    <w:p w:rsidR="00ED1962" w:rsidRPr="00F9719A"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rFonts w:eastAsia="font194" w:cs="font194"/>
          <w:bCs/>
          <w:kern w:val="32"/>
          <w:sz w:val="24"/>
          <w:szCs w:val="24"/>
          <w:lang w:eastAsia="zh-CN"/>
        </w:rPr>
        <w:t xml:space="preserve">8.1. </w:t>
      </w:r>
      <w:r w:rsidRPr="00F9719A">
        <w:rPr>
          <w:rFonts w:eastAsia="font194" w:cs="font194"/>
          <w:bCs/>
          <w:kern w:val="32"/>
          <w:sz w:val="24"/>
          <w:szCs w:val="24"/>
          <w:lang w:eastAsia="zh-CN"/>
        </w:rPr>
        <w:t xml:space="preserve">Договор по результатам неконкурентной закупки, предусматривающей подачу заявок на участие в закупке, заключается не ранее даты размещения в ЕИС итогового протокола и не позднее чем через 20 (двадцать) дней </w:t>
      </w:r>
      <w:proofErr w:type="gramStart"/>
      <w:r w:rsidRPr="00F9719A">
        <w:rPr>
          <w:rFonts w:eastAsia="font194" w:cs="font194"/>
          <w:bCs/>
          <w:kern w:val="32"/>
          <w:sz w:val="24"/>
          <w:szCs w:val="24"/>
          <w:lang w:eastAsia="zh-CN"/>
        </w:rPr>
        <w:t>с даты размещения</w:t>
      </w:r>
      <w:proofErr w:type="gramEnd"/>
      <w:r w:rsidRPr="00F9719A">
        <w:rPr>
          <w:rFonts w:eastAsia="font194" w:cs="font194"/>
          <w:bCs/>
          <w:kern w:val="32"/>
          <w:sz w:val="24"/>
          <w:szCs w:val="24"/>
          <w:lang w:eastAsia="zh-CN"/>
        </w:rPr>
        <w:t xml:space="preserve"> в ЕИС итогового протокола, составленного по результатам неконкурентной закупки.</w:t>
      </w:r>
      <w:bookmarkStart w:id="35" w:name="_Toc98838202"/>
      <w:bookmarkEnd w:id="34"/>
    </w:p>
    <w:p w:rsidR="00ED1962" w:rsidRPr="003917E3"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rFonts w:eastAsia="font194" w:cs="font194"/>
          <w:bCs/>
          <w:kern w:val="32"/>
          <w:sz w:val="24"/>
          <w:szCs w:val="24"/>
          <w:lang w:eastAsia="zh-CN"/>
        </w:rPr>
        <w:t>8.2. По результатам проведения процедуры мониторинга Заказчик вправе принять решение о заключении договора с Победителем.</w:t>
      </w:r>
    </w:p>
    <w:p w:rsidR="00ED1962" w:rsidRPr="00F9719A"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bCs/>
          <w:kern w:val="32"/>
          <w:sz w:val="24"/>
          <w:szCs w:val="24"/>
        </w:rPr>
        <w:t xml:space="preserve">8.3. </w:t>
      </w:r>
      <w:r w:rsidRPr="00F9719A">
        <w:rPr>
          <w:bCs/>
          <w:kern w:val="32"/>
          <w:sz w:val="24"/>
          <w:szCs w:val="24"/>
        </w:rPr>
        <w:t>Заказчик вправе отказаться от заключения договора с Победителем в любой момент до заключения такого договора.</w:t>
      </w:r>
      <w:bookmarkStart w:id="36" w:name="_Toc98838203"/>
      <w:bookmarkEnd w:id="35"/>
    </w:p>
    <w:bookmarkEnd w:id="36"/>
    <w:p w:rsidR="00ED1962" w:rsidRPr="00F9719A" w:rsidRDefault="00ED1962" w:rsidP="00ED1962">
      <w:pPr>
        <w:tabs>
          <w:tab w:val="left" w:pos="0"/>
          <w:tab w:val="left" w:pos="993"/>
          <w:tab w:val="left" w:pos="1134"/>
        </w:tabs>
        <w:suppressAutoHyphens w:val="0"/>
        <w:spacing w:after="100" w:line="240" w:lineRule="auto"/>
        <w:jc w:val="both"/>
        <w:outlineLvl w:val="0"/>
        <w:rPr>
          <w:rFonts w:ascii="Times New Roman" w:hAnsi="Times New Roman"/>
          <w:bCs/>
          <w:kern w:val="32"/>
          <w:sz w:val="24"/>
          <w:szCs w:val="24"/>
        </w:rPr>
      </w:pPr>
    </w:p>
    <w:p w:rsidR="00EC4971" w:rsidRPr="00E1673F" w:rsidRDefault="00EC4971" w:rsidP="00EC4971">
      <w:pPr>
        <w:pStyle w:val="25"/>
        <w:numPr>
          <w:ilvl w:val="0"/>
          <w:numId w:val="0"/>
        </w:numPr>
        <w:ind w:left="568"/>
        <w:jc w:val="both"/>
      </w:pPr>
      <w:r w:rsidRPr="00E1673F">
        <w:t>9</w:t>
      </w:r>
      <w:r w:rsidRPr="00E1673F">
        <w:rPr>
          <w:b w:val="0"/>
        </w:rPr>
        <w:t xml:space="preserve">. </w:t>
      </w:r>
      <w:r w:rsidRPr="00E1673F">
        <w:t xml:space="preserve">Критерии оценки и сопоставление заявок на участие в мониторинге рыночных предложений электронной форме </w:t>
      </w:r>
    </w:p>
    <w:p w:rsidR="00EC4971" w:rsidRPr="00E1673F" w:rsidRDefault="00EC4971" w:rsidP="00EC4971">
      <w:pPr>
        <w:suppressAutoHyphens w:val="0"/>
        <w:autoSpaceDE w:val="0"/>
        <w:autoSpaceDN w:val="0"/>
        <w:adjustRightInd w:val="0"/>
        <w:spacing w:after="0" w:line="240" w:lineRule="atLeast"/>
        <w:ind w:firstLine="851"/>
        <w:jc w:val="both"/>
        <w:rPr>
          <w:rFonts w:ascii="Times New Roman" w:eastAsia="Times New Roman" w:hAnsi="Times New Roman" w:cs="Times New Roman"/>
          <w:sz w:val="24"/>
          <w:szCs w:val="24"/>
          <w:lang w:eastAsia="ru-RU"/>
        </w:rPr>
      </w:pPr>
      <w:r w:rsidRPr="00E1673F">
        <w:rPr>
          <w:rFonts w:ascii="Times New Roman" w:eastAsia="Times New Roman" w:hAnsi="Times New Roman" w:cs="Times New Roman"/>
          <w:sz w:val="24"/>
          <w:szCs w:val="24"/>
          <w:lang w:eastAsia="ru-RU"/>
        </w:rPr>
        <w:t xml:space="preserve">Оценка и сопоставление Заявок осуществляются комиссией в сроки, указанные в Извещении, в целях выявления лучших условий в соответствии с критериями: </w:t>
      </w:r>
    </w:p>
    <w:p w:rsidR="00EC4971" w:rsidRPr="00E1673F" w:rsidRDefault="00EC4971" w:rsidP="00EC4971">
      <w:pPr>
        <w:suppressAutoHyphens w:val="0"/>
        <w:autoSpaceDE w:val="0"/>
        <w:autoSpaceDN w:val="0"/>
        <w:adjustRightInd w:val="0"/>
        <w:spacing w:after="0" w:line="240" w:lineRule="atLeast"/>
        <w:ind w:firstLine="720"/>
        <w:jc w:val="right"/>
        <w:rPr>
          <w:rFonts w:ascii="Times New Roman" w:eastAsia="Times New Roman" w:hAnsi="Times New Roman" w:cs="Times New Roman"/>
          <w:b/>
          <w:sz w:val="24"/>
          <w:szCs w:val="20"/>
          <w:lang w:eastAsia="ru-RU"/>
        </w:rPr>
      </w:pPr>
    </w:p>
    <w:p w:rsidR="00EC4971" w:rsidRPr="00E1673F" w:rsidRDefault="00EC4971" w:rsidP="00EC4971">
      <w:pPr>
        <w:keepNext/>
        <w:suppressAutoHyphens w:val="0"/>
        <w:autoSpaceDN w:val="0"/>
        <w:adjustRightInd w:val="0"/>
        <w:spacing w:before="60" w:after="0" w:line="240" w:lineRule="atLeast"/>
        <w:ind w:firstLine="709"/>
        <w:jc w:val="center"/>
        <w:rPr>
          <w:rFonts w:ascii="Times New Roman" w:eastAsia="Times New Roman" w:hAnsi="Times New Roman" w:cs="Times New Roman"/>
          <w:b/>
          <w:sz w:val="24"/>
          <w:szCs w:val="20"/>
          <w:lang w:eastAsia="ru-RU"/>
        </w:rPr>
      </w:pPr>
      <w:r w:rsidRPr="00E1673F">
        <w:rPr>
          <w:rFonts w:ascii="Times New Roman" w:eastAsia="Times New Roman" w:hAnsi="Times New Roman" w:cs="Times New Roman"/>
          <w:b/>
          <w:sz w:val="24"/>
          <w:szCs w:val="20"/>
          <w:lang w:eastAsia="ru-RU"/>
        </w:rPr>
        <w:t xml:space="preserve">Система критериев оценки заявок </w:t>
      </w:r>
    </w:p>
    <w:tbl>
      <w:tblPr>
        <w:tblW w:w="9943" w:type="dxa"/>
        <w:tblInd w:w="2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40" w:type="dxa"/>
          <w:right w:w="40" w:type="dxa"/>
        </w:tblCellMar>
        <w:tblLook w:val="0000"/>
      </w:tblPr>
      <w:tblGrid>
        <w:gridCol w:w="568"/>
        <w:gridCol w:w="1328"/>
        <w:gridCol w:w="6224"/>
        <w:gridCol w:w="1823"/>
      </w:tblGrid>
      <w:tr w:rsidR="00EC4971" w:rsidRPr="00E1673F" w:rsidTr="004762F9">
        <w:trPr>
          <w:trHeight w:val="785"/>
          <w:tblHeader/>
        </w:trPr>
        <w:tc>
          <w:tcPr>
            <w:tcW w:w="568" w:type="dxa"/>
            <w:tcBorders>
              <w:top w:val="double" w:sz="6" w:space="0" w:color="auto"/>
              <w:left w:val="double" w:sz="4" w:space="0" w:color="auto"/>
              <w:bottom w:val="single" w:sz="12" w:space="0" w:color="auto"/>
              <w:right w:val="single" w:sz="6"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w:t>
            </w:r>
          </w:p>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proofErr w:type="spellStart"/>
            <w:proofErr w:type="gramStart"/>
            <w:r w:rsidRPr="00E1673F">
              <w:rPr>
                <w:rFonts w:ascii="Times New Roman" w:eastAsia="Times New Roman" w:hAnsi="Times New Roman" w:cs="Times New Roman"/>
                <w:lang w:eastAsia="ru-RU"/>
              </w:rPr>
              <w:t>п</w:t>
            </w:r>
            <w:proofErr w:type="spellEnd"/>
            <w:proofErr w:type="gramEnd"/>
            <w:r w:rsidRPr="00E1673F">
              <w:rPr>
                <w:rFonts w:ascii="Times New Roman" w:eastAsia="Times New Roman" w:hAnsi="Times New Roman" w:cs="Times New Roman"/>
                <w:lang w:eastAsia="ru-RU"/>
              </w:rPr>
              <w:t>/</w:t>
            </w:r>
            <w:proofErr w:type="spellStart"/>
            <w:r w:rsidRPr="00E1673F">
              <w:rPr>
                <w:rFonts w:ascii="Times New Roman" w:eastAsia="Times New Roman" w:hAnsi="Times New Roman" w:cs="Times New Roman"/>
                <w:lang w:eastAsia="ru-RU"/>
              </w:rPr>
              <w:t>п</w:t>
            </w:r>
            <w:proofErr w:type="spellEnd"/>
          </w:p>
        </w:tc>
        <w:tc>
          <w:tcPr>
            <w:tcW w:w="1328" w:type="dxa"/>
            <w:tcBorders>
              <w:top w:val="double" w:sz="6" w:space="0" w:color="auto"/>
              <w:left w:val="single" w:sz="6" w:space="0" w:color="auto"/>
              <w:bottom w:val="single" w:sz="12" w:space="0" w:color="auto"/>
              <w:right w:val="single" w:sz="6"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proofErr w:type="spellStart"/>
            <w:r w:rsidRPr="00E1673F">
              <w:rPr>
                <w:rFonts w:ascii="Times New Roman" w:eastAsia="Times New Roman" w:hAnsi="Times New Roman" w:cs="Times New Roman"/>
                <w:b/>
                <w:bCs/>
                <w:lang w:eastAsia="ru-RU"/>
              </w:rPr>
              <w:t>Значимостькритерия</w:t>
            </w:r>
            <w:proofErr w:type="spellEnd"/>
          </w:p>
        </w:tc>
        <w:tc>
          <w:tcPr>
            <w:tcW w:w="6224" w:type="dxa"/>
            <w:tcBorders>
              <w:top w:val="double" w:sz="4" w:space="0" w:color="auto"/>
              <w:left w:val="single" w:sz="4" w:space="0" w:color="auto"/>
              <w:bottom w:val="single" w:sz="12" w:space="0" w:color="auto"/>
              <w:right w:val="single" w:sz="4"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Наименование Критериев и Показателей</w:t>
            </w:r>
          </w:p>
        </w:tc>
        <w:tc>
          <w:tcPr>
            <w:tcW w:w="1823" w:type="dxa"/>
            <w:tcBorders>
              <w:top w:val="double" w:sz="4" w:space="0" w:color="auto"/>
              <w:left w:val="single" w:sz="4" w:space="0" w:color="auto"/>
              <w:bottom w:val="single" w:sz="12" w:space="0" w:color="auto"/>
              <w:right w:val="single" w:sz="4" w:space="0" w:color="auto"/>
            </w:tcBorders>
            <w:vAlign w:val="center"/>
          </w:tcPr>
          <w:p w:rsidR="00EC4971" w:rsidRPr="00E1673F" w:rsidRDefault="00EC4971" w:rsidP="004762F9">
            <w:pPr>
              <w:suppressAutoHyphens w:val="0"/>
              <w:spacing w:after="0" w:line="240" w:lineRule="auto"/>
              <w:ind w:left="657" w:hanging="697"/>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Ед. измерения</w:t>
            </w:r>
          </w:p>
        </w:tc>
      </w:tr>
      <w:tr w:rsidR="00EC4971" w:rsidRPr="00E1673F" w:rsidTr="0039326D">
        <w:trPr>
          <w:trHeight w:val="240"/>
        </w:trPr>
        <w:tc>
          <w:tcPr>
            <w:tcW w:w="568" w:type="dxa"/>
            <w:tcBorders>
              <w:top w:val="single" w:sz="12" w:space="0" w:color="auto"/>
              <w:left w:val="double" w:sz="4" w:space="0" w:color="auto"/>
              <w:bottom w:val="single" w:sz="12" w:space="0" w:color="auto"/>
              <w:right w:val="single" w:sz="6" w:space="0" w:color="auto"/>
            </w:tcBorders>
            <w:shd w:val="clear" w:color="auto" w:fill="auto"/>
            <w:vAlign w:val="center"/>
          </w:tcPr>
          <w:p w:rsidR="00EC4971" w:rsidRPr="00E1673F" w:rsidRDefault="00EC4971" w:rsidP="004762F9">
            <w:pPr>
              <w:suppressAutoHyphens w:val="0"/>
              <w:spacing w:after="0" w:line="240" w:lineRule="atLeast"/>
              <w:ind w:left="-696" w:firstLine="709"/>
              <w:jc w:val="center"/>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1.</w:t>
            </w:r>
          </w:p>
        </w:tc>
        <w:tc>
          <w:tcPr>
            <w:tcW w:w="1328" w:type="dxa"/>
            <w:tcBorders>
              <w:top w:val="single" w:sz="12" w:space="0" w:color="auto"/>
              <w:left w:val="single" w:sz="6" w:space="0" w:color="auto"/>
              <w:bottom w:val="single" w:sz="12" w:space="0" w:color="auto"/>
              <w:right w:val="single" w:sz="6" w:space="0" w:color="auto"/>
            </w:tcBorders>
            <w:shd w:val="clear" w:color="auto" w:fill="auto"/>
            <w:vAlign w:val="center"/>
          </w:tcPr>
          <w:p w:rsidR="00EC4971" w:rsidRPr="0039326D" w:rsidRDefault="0039326D" w:rsidP="004762F9">
            <w:pPr>
              <w:suppressAutoHyphens w:val="0"/>
              <w:spacing w:after="0" w:line="240" w:lineRule="atLeast"/>
              <w:ind w:left="-423" w:firstLine="57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80</w:t>
            </w:r>
          </w:p>
        </w:tc>
        <w:tc>
          <w:tcPr>
            <w:tcW w:w="6224" w:type="dxa"/>
            <w:tcBorders>
              <w:top w:val="single" w:sz="12" w:space="0" w:color="auto"/>
              <w:left w:val="single" w:sz="6" w:space="0" w:color="auto"/>
              <w:bottom w:val="single" w:sz="12" w:space="0" w:color="auto"/>
              <w:right w:val="single" w:sz="4" w:space="0" w:color="auto"/>
            </w:tcBorders>
            <w:shd w:val="clear" w:color="auto" w:fill="auto"/>
            <w:vAlign w:val="center"/>
          </w:tcPr>
          <w:p w:rsidR="00EC4971" w:rsidRPr="00E1673F" w:rsidRDefault="00E1673F" w:rsidP="004762F9">
            <w:pPr>
              <w:suppressAutoHyphens w:val="0"/>
              <w:spacing w:after="0" w:line="240" w:lineRule="auto"/>
              <w:jc w:val="both"/>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Цена договора</w:t>
            </w:r>
          </w:p>
        </w:tc>
        <w:tc>
          <w:tcPr>
            <w:tcW w:w="1823" w:type="dxa"/>
            <w:tcBorders>
              <w:top w:val="single" w:sz="12" w:space="0" w:color="auto"/>
              <w:left w:val="single" w:sz="6" w:space="0" w:color="auto"/>
              <w:bottom w:val="single" w:sz="12" w:space="0" w:color="auto"/>
              <w:right w:val="single" w:sz="4" w:space="0" w:color="auto"/>
            </w:tcBorders>
            <w:shd w:val="clear" w:color="auto" w:fill="auto"/>
            <w:vAlign w:val="center"/>
          </w:tcPr>
          <w:p w:rsidR="00EC4971" w:rsidRPr="00E1673F" w:rsidRDefault="00EC4971" w:rsidP="004762F9">
            <w:pPr>
              <w:suppressAutoHyphens w:val="0"/>
              <w:spacing w:after="0" w:line="240" w:lineRule="atLeast"/>
              <w:ind w:left="-617" w:firstLine="685"/>
              <w:jc w:val="center"/>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рубль</w:t>
            </w:r>
          </w:p>
        </w:tc>
      </w:tr>
      <w:tr w:rsidR="0039326D" w:rsidRPr="00E1673F" w:rsidTr="004762F9">
        <w:trPr>
          <w:trHeight w:val="240"/>
        </w:trPr>
        <w:tc>
          <w:tcPr>
            <w:tcW w:w="568" w:type="dxa"/>
            <w:tcBorders>
              <w:top w:val="single" w:sz="12" w:space="0" w:color="auto"/>
              <w:left w:val="double" w:sz="4" w:space="0" w:color="auto"/>
              <w:bottom w:val="single" w:sz="6" w:space="0" w:color="auto"/>
              <w:right w:val="single" w:sz="6" w:space="0" w:color="auto"/>
            </w:tcBorders>
            <w:shd w:val="clear" w:color="auto" w:fill="auto"/>
            <w:vAlign w:val="center"/>
          </w:tcPr>
          <w:p w:rsidR="0039326D" w:rsidRPr="00E1673F" w:rsidRDefault="0039326D" w:rsidP="004762F9">
            <w:pPr>
              <w:suppressAutoHyphens w:val="0"/>
              <w:spacing w:after="0" w:line="240" w:lineRule="atLeast"/>
              <w:ind w:left="-696"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1328" w:type="dxa"/>
            <w:tcBorders>
              <w:top w:val="single" w:sz="12" w:space="0" w:color="auto"/>
              <w:left w:val="single" w:sz="6" w:space="0" w:color="auto"/>
              <w:bottom w:val="single" w:sz="6" w:space="0" w:color="auto"/>
              <w:right w:val="single" w:sz="6" w:space="0" w:color="auto"/>
            </w:tcBorders>
            <w:shd w:val="clear" w:color="auto" w:fill="auto"/>
            <w:vAlign w:val="center"/>
          </w:tcPr>
          <w:p w:rsidR="0039326D" w:rsidRDefault="0039326D" w:rsidP="004762F9">
            <w:pPr>
              <w:suppressAutoHyphens w:val="0"/>
              <w:spacing w:after="0" w:line="240" w:lineRule="atLeast"/>
              <w:ind w:left="-423" w:firstLine="57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w:t>
            </w:r>
          </w:p>
        </w:tc>
        <w:tc>
          <w:tcPr>
            <w:tcW w:w="6224" w:type="dxa"/>
            <w:tcBorders>
              <w:top w:val="single" w:sz="12" w:space="0" w:color="auto"/>
              <w:left w:val="single" w:sz="6" w:space="0" w:color="auto"/>
              <w:bottom w:val="single" w:sz="6" w:space="0" w:color="auto"/>
              <w:right w:val="single" w:sz="4" w:space="0" w:color="auto"/>
            </w:tcBorders>
            <w:shd w:val="clear" w:color="auto" w:fill="auto"/>
            <w:vAlign w:val="center"/>
          </w:tcPr>
          <w:p w:rsidR="0039326D" w:rsidRPr="008C0E7A" w:rsidRDefault="0039326D" w:rsidP="0039326D">
            <w:pPr>
              <w:suppressAutoHyphens w:val="0"/>
              <w:spacing w:after="0" w:line="240" w:lineRule="auto"/>
              <w:jc w:val="both"/>
              <w:rPr>
                <w:rFonts w:ascii="Times New Roman" w:eastAsia="Times New Roman" w:hAnsi="Times New Roman" w:cs="Times New Roman"/>
                <w:b/>
                <w:sz w:val="24"/>
                <w:szCs w:val="24"/>
                <w:lang w:eastAsia="ru-RU"/>
              </w:rPr>
            </w:pPr>
            <w:r w:rsidRPr="008C0E7A">
              <w:rPr>
                <w:rFonts w:ascii="Times New Roman" w:eastAsia="Times New Roman" w:hAnsi="Times New Roman" w:cs="Times New Roman"/>
                <w:b/>
                <w:sz w:val="24"/>
                <w:szCs w:val="24"/>
                <w:lang w:eastAsia="ru-RU"/>
              </w:rPr>
              <w:t>Сроки поставки товара/выполнения заявки</w:t>
            </w:r>
          </w:p>
        </w:tc>
        <w:tc>
          <w:tcPr>
            <w:tcW w:w="1823" w:type="dxa"/>
            <w:tcBorders>
              <w:top w:val="single" w:sz="12" w:space="0" w:color="auto"/>
              <w:left w:val="single" w:sz="6" w:space="0" w:color="auto"/>
              <w:bottom w:val="single" w:sz="6" w:space="0" w:color="auto"/>
              <w:right w:val="single" w:sz="4" w:space="0" w:color="auto"/>
            </w:tcBorders>
            <w:shd w:val="clear" w:color="auto" w:fill="auto"/>
            <w:vAlign w:val="center"/>
          </w:tcPr>
          <w:p w:rsidR="0039326D" w:rsidRPr="00E1673F" w:rsidRDefault="0039326D" w:rsidP="004762F9">
            <w:pPr>
              <w:suppressAutoHyphens w:val="0"/>
              <w:spacing w:after="0" w:line="240" w:lineRule="atLeast"/>
              <w:ind w:left="-617" w:firstLine="685"/>
              <w:jc w:val="center"/>
              <w:rPr>
                <w:rFonts w:ascii="Times New Roman" w:eastAsia="Times New Roman" w:hAnsi="Times New Roman" w:cs="Times New Roman"/>
                <w:b/>
                <w:sz w:val="24"/>
                <w:szCs w:val="24"/>
                <w:lang w:eastAsia="ru-RU"/>
              </w:rPr>
            </w:pPr>
            <w:r w:rsidRPr="008C0E7A">
              <w:rPr>
                <w:rFonts w:ascii="Times New Roman" w:eastAsia="Times New Roman" w:hAnsi="Times New Roman" w:cs="Times New Roman"/>
                <w:b/>
                <w:sz w:val="24"/>
                <w:szCs w:val="24"/>
                <w:lang w:eastAsia="ru-RU"/>
              </w:rPr>
              <w:t>рабочий  день</w:t>
            </w:r>
          </w:p>
        </w:tc>
      </w:tr>
    </w:tbl>
    <w:p w:rsidR="00E1673F" w:rsidRPr="00E1673F" w:rsidRDefault="00E1673F" w:rsidP="00EC4971">
      <w:pPr>
        <w:suppressAutoHyphens w:val="0"/>
        <w:spacing w:after="0" w:line="240" w:lineRule="auto"/>
        <w:ind w:firstLine="426"/>
        <w:jc w:val="both"/>
        <w:rPr>
          <w:rFonts w:ascii="Times New Roman" w:eastAsia="Times New Roman" w:hAnsi="Times New Roman" w:cs="Times New Roman"/>
          <w:sz w:val="24"/>
          <w:szCs w:val="24"/>
          <w:lang w:eastAsia="ru-RU"/>
        </w:rPr>
      </w:pP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Победителем будет являться Участник, предложение которого по назначенной системе критериев получило суммарно наибольший  итоговый рейтинг.</w:t>
      </w: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b/>
          <w:bCs/>
          <w:sz w:val="24"/>
          <w:szCs w:val="24"/>
          <w:lang w:eastAsia="ru-RU"/>
        </w:rPr>
      </w:pP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b/>
          <w:bCs/>
          <w:sz w:val="24"/>
          <w:szCs w:val="24"/>
          <w:lang w:eastAsia="ru-RU"/>
        </w:rPr>
      </w:pPr>
      <w:r w:rsidRPr="008C0E7A">
        <w:rPr>
          <w:rFonts w:ascii="Times New Roman" w:eastAsia="Times New Roman" w:hAnsi="Times New Roman" w:cs="Times New Roman"/>
          <w:b/>
          <w:bCs/>
          <w:sz w:val="24"/>
          <w:szCs w:val="24"/>
          <w:lang w:eastAsia="ru-RU"/>
        </w:rPr>
        <w:t>Порядок оценки:</w:t>
      </w:r>
    </w:p>
    <w:p w:rsidR="0039326D" w:rsidRPr="008C0E7A" w:rsidRDefault="0039326D" w:rsidP="0039326D">
      <w:pPr>
        <w:suppressAutoHyphens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lastRenderedPageBreak/>
        <w:t>Для получения итоговой оценки предложений Участников использован метод, который обеспечивает сопоставимость предложений, получивших разную оценку по разным показателям.</w:t>
      </w:r>
    </w:p>
    <w:p w:rsidR="0039326D" w:rsidRPr="008C0E7A" w:rsidRDefault="0039326D" w:rsidP="0039326D">
      <w:pPr>
        <w:suppressAutoHyphens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Для получения итоговой оценки для системы разнотипных (имеющих разный физический смысл) показателей принята 100-балльная шкала.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28"/>
        <w:gridCol w:w="5135"/>
        <w:gridCol w:w="2268"/>
      </w:tblGrid>
      <w:tr w:rsidR="0039326D" w:rsidRPr="008C0E7A" w:rsidTr="0039326D">
        <w:trPr>
          <w:trHeight w:val="763"/>
        </w:trPr>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Наименование критерия</w:t>
            </w:r>
          </w:p>
        </w:tc>
        <w:tc>
          <w:tcPr>
            <w:tcW w:w="5135"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Содержание критерия</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Значимость критерия</w:t>
            </w:r>
          </w:p>
          <w:p w:rsidR="0039326D" w:rsidRPr="008C0E7A" w:rsidRDefault="0039326D" w:rsidP="0039326D">
            <w:pPr>
              <w:tabs>
                <w:tab w:val="left" w:pos="708"/>
              </w:tabs>
              <w:suppressAutoHyphens w:val="0"/>
              <w:autoSpaceDE w:val="0"/>
              <w:autoSpaceDN w:val="0"/>
              <w:spacing w:after="0" w:line="240" w:lineRule="auto"/>
              <w:ind w:right="-108"/>
              <w:jc w:val="center"/>
              <w:rPr>
                <w:rFonts w:ascii="Times New Roman" w:eastAsia="Times New Roman" w:hAnsi="Times New Roman" w:cs="Times New Roman"/>
                <w:sz w:val="24"/>
                <w:szCs w:val="24"/>
                <w:lang w:eastAsia="ru-RU"/>
              </w:rPr>
            </w:pPr>
          </w:p>
        </w:tc>
      </w:tr>
      <w:tr w:rsidR="0039326D" w:rsidRPr="008C0E7A" w:rsidTr="0039326D">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ind w:right="-108"/>
              <w:rPr>
                <w:rFonts w:ascii="Times New Roman" w:eastAsia="Times New Roman" w:hAnsi="Times New Roman" w:cs="Times New Roman"/>
                <w:lang w:eastAsia="ru-RU"/>
              </w:rPr>
            </w:pPr>
            <w:r w:rsidRPr="008C0E7A">
              <w:rPr>
                <w:rFonts w:ascii="Times New Roman" w:eastAsia="Times New Roman" w:hAnsi="Times New Roman" w:cs="Times New Roman"/>
                <w:b/>
                <w:lang w:eastAsia="ru-RU"/>
              </w:rPr>
              <w:t>1.</w:t>
            </w:r>
            <w:r w:rsidRPr="00E1673F">
              <w:rPr>
                <w:rFonts w:ascii="Times New Roman" w:eastAsia="Times New Roman" w:hAnsi="Times New Roman" w:cs="Times New Roman"/>
                <w:b/>
                <w:sz w:val="24"/>
                <w:szCs w:val="24"/>
                <w:lang w:eastAsia="ru-RU"/>
              </w:rPr>
              <w:t xml:space="preserve"> Цена договора</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w:t>
            </w: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b/>
                <w:lang w:eastAsia="ru-RU"/>
              </w:rPr>
              <w:t>)</w:t>
            </w:r>
          </w:p>
        </w:tc>
        <w:tc>
          <w:tcPr>
            <w:tcW w:w="5135" w:type="dxa"/>
            <w:shd w:val="clear" w:color="auto" w:fill="auto"/>
          </w:tcPr>
          <w:p w:rsidR="0039326D" w:rsidRPr="008C0E7A" w:rsidRDefault="0039326D" w:rsidP="0039326D">
            <w:pPr>
              <w:suppressAutoHyphens w:val="0"/>
              <w:spacing w:before="80" w:after="10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 xml:space="preserve">При оценке </w:t>
            </w:r>
            <w:proofErr w:type="gramStart"/>
            <w:r w:rsidRPr="008C0E7A">
              <w:rPr>
                <w:rFonts w:ascii="Times New Roman" w:eastAsia="Times New Roman" w:hAnsi="Times New Roman" w:cs="Times New Roman"/>
                <w:lang w:eastAsia="ru-RU"/>
              </w:rPr>
              <w:t>Участнику, давшему наилучшее предложение по данному критерию выставляется</w:t>
            </w:r>
            <w:proofErr w:type="gramEnd"/>
            <w:r w:rsidRPr="008C0E7A">
              <w:rPr>
                <w:rFonts w:ascii="Times New Roman" w:eastAsia="Times New Roman" w:hAnsi="Times New Roman" w:cs="Times New Roman"/>
                <w:lang w:eastAsia="ru-RU"/>
              </w:rPr>
              <w:t xml:space="preserve"> максимально возможный балл (</w:t>
            </w:r>
            <w:r>
              <w:rPr>
                <w:rFonts w:ascii="Times New Roman" w:eastAsia="Times New Roman" w:hAnsi="Times New Roman" w:cs="Times New Roman"/>
                <w:lang w:eastAsia="ru-RU"/>
              </w:rPr>
              <w:t>8</w:t>
            </w:r>
            <w:r w:rsidRPr="008C0E7A">
              <w:rPr>
                <w:rFonts w:ascii="Times New Roman" w:eastAsia="Times New Roman" w:hAnsi="Times New Roman" w:cs="Times New Roman"/>
                <w:lang w:eastAsia="ru-RU"/>
              </w:rPr>
              <w:t xml:space="preserve">0), а баллы, полученные другими Участниками, рассчитываются, как относительные наилучшему предложению по следующей формуле: </w:t>
            </w:r>
          </w:p>
          <w:p w:rsidR="0039326D" w:rsidRPr="008C0E7A" w:rsidRDefault="0039326D" w:rsidP="0039326D">
            <w:pPr>
              <w:suppressAutoHyphens w:val="0"/>
              <w:spacing w:before="80" w:after="100" w:line="240" w:lineRule="auto"/>
              <w:rPr>
                <w:rFonts w:ascii="Times New Roman" w:eastAsia="Times New Roman" w:hAnsi="Times New Roman" w:cs="Times New Roman"/>
                <w:lang w:eastAsia="ru-RU"/>
              </w:rPr>
            </w:pP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i/>
                <w:iCs/>
                <w:vertAlign w:val="subscript"/>
                <w:lang w:eastAsia="ru-RU"/>
              </w:rPr>
              <w:t xml:space="preserve"> = </w:t>
            </w:r>
            <w:r w:rsidRPr="008C0E7A">
              <w:rPr>
                <w:rFonts w:ascii="Times New Roman" w:eastAsia="Times New Roman" w:hAnsi="Times New Roman" w:cs="Times New Roman"/>
                <w:i/>
                <w:iCs/>
                <w:lang w:eastAsia="ru-RU"/>
              </w:rPr>
              <w:t xml:space="preserve"> </w:t>
            </w:r>
            <w:r>
              <w:rPr>
                <w:rFonts w:ascii="Times New Roman" w:eastAsia="Times New Roman" w:hAnsi="Times New Roman" w:cs="Times New Roman"/>
                <w:i/>
                <w:iCs/>
                <w:noProof/>
                <w:position w:val="-34"/>
                <w:lang w:eastAsia="ru-RU"/>
              </w:rPr>
              <w:drawing>
                <wp:inline distT="0" distB="0" distL="0" distR="0">
                  <wp:extent cx="349885" cy="54038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349885" cy="540385"/>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i/>
                <w:iCs/>
                <w:vertAlign w:val="subscript"/>
                <w:lang w:eastAsia="ru-RU"/>
              </w:rPr>
              <w:sym w:font="Marlett" w:char="0072"/>
            </w:r>
            <w:r w:rsidRPr="008C0E7A">
              <w:rPr>
                <w:rFonts w:ascii="Times New Roman" w:eastAsia="Times New Roman" w:hAnsi="Times New Roman" w:cs="Times New Roman"/>
                <w:i/>
                <w:iCs/>
                <w:lang w:eastAsia="ru-RU"/>
              </w:rPr>
              <w:t xml:space="preserve"> </w:t>
            </w:r>
            <w:proofErr w:type="spellStart"/>
            <w:r w:rsidRPr="008C0E7A">
              <w:rPr>
                <w:rFonts w:ascii="Times New Roman" w:eastAsia="Times New Roman" w:hAnsi="Times New Roman" w:cs="Times New Roman"/>
                <w:b/>
                <w:bCs/>
                <w:i/>
                <w:iCs/>
                <w:lang w:eastAsia="ru-RU"/>
              </w:rPr>
              <w:t>Vкритерия</w:t>
            </w:r>
            <w:proofErr w:type="spellEnd"/>
          </w:p>
          <w:p w:rsidR="0039326D" w:rsidRPr="008C0E7A" w:rsidRDefault="0039326D" w:rsidP="0039326D">
            <w:pPr>
              <w:suppressAutoHyphens w:val="0"/>
              <w:spacing w:after="0" w:line="256" w:lineRule="auto"/>
              <w:ind w:left="40" w:firstLine="400"/>
              <w:jc w:val="both"/>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 xml:space="preserve">где </w:t>
            </w: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i/>
                <w:iCs/>
                <w:vertAlign w:val="subscript"/>
                <w:lang w:eastAsia="ru-RU"/>
              </w:rPr>
              <w:t xml:space="preserve"> </w:t>
            </w:r>
            <w:r w:rsidRPr="008C0E7A">
              <w:rPr>
                <w:rFonts w:ascii="Times New Roman" w:eastAsia="Times New Roman" w:hAnsi="Times New Roman" w:cs="Times New Roman"/>
                <w:i/>
                <w:iCs/>
                <w:lang w:eastAsia="ru-RU"/>
              </w:rPr>
              <w:t xml:space="preserve"> - рейтинг </w:t>
            </w:r>
            <w:proofErr w:type="spellStart"/>
            <w:r w:rsidRPr="008C0E7A">
              <w:rPr>
                <w:rFonts w:ascii="Times New Roman" w:eastAsia="Times New Roman" w:hAnsi="Times New Roman" w:cs="Times New Roman"/>
                <w:i/>
                <w:iCs/>
                <w:lang w:val="en-US" w:eastAsia="ru-RU"/>
              </w:rPr>
              <w:t>i</w:t>
            </w:r>
            <w:proofErr w:type="spellEnd"/>
            <w:r w:rsidRPr="008C0E7A">
              <w:rPr>
                <w:rFonts w:ascii="Times New Roman" w:eastAsia="Times New Roman" w:hAnsi="Times New Roman" w:cs="Times New Roman"/>
                <w:i/>
                <w:iCs/>
                <w:lang w:eastAsia="ru-RU"/>
              </w:rPr>
              <w:t xml:space="preserve"> – го Участника по данному критерию;</w:t>
            </w:r>
          </w:p>
          <w:p w:rsidR="0039326D" w:rsidRPr="008C0E7A" w:rsidRDefault="0039326D" w:rsidP="0039326D">
            <w:pPr>
              <w:suppressAutoHyphens w:val="0"/>
              <w:spacing w:after="0" w:line="256" w:lineRule="auto"/>
              <w:ind w:left="40" w:firstLine="400"/>
              <w:jc w:val="both"/>
              <w:rPr>
                <w:rFonts w:ascii="Times New Roman" w:eastAsia="Times New Roman" w:hAnsi="Times New Roman" w:cs="Times New Roman"/>
                <w:i/>
                <w:iCs/>
                <w:lang w:eastAsia="ru-RU"/>
              </w:rPr>
            </w:pPr>
            <w:r>
              <w:rPr>
                <w:rFonts w:ascii="Times New Roman" w:eastAsia="Times New Roman" w:hAnsi="Times New Roman" w:cs="Times New Roman"/>
                <w:noProof/>
                <w:position w:val="-16"/>
                <w:lang w:eastAsia="ru-RU"/>
              </w:rPr>
              <w:drawing>
                <wp:inline distT="0" distB="0" distL="0" distR="0">
                  <wp:extent cx="318135" cy="294005"/>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318135" cy="294005"/>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lang w:eastAsia="ru-RU"/>
              </w:rPr>
              <w:t xml:space="preserve"> - </w:t>
            </w:r>
            <w:r w:rsidRPr="008C0E7A">
              <w:rPr>
                <w:rFonts w:ascii="Times New Roman" w:eastAsia="Times New Roman" w:hAnsi="Times New Roman" w:cs="Times New Roman"/>
                <w:i/>
                <w:iCs/>
                <w:lang w:eastAsia="ru-RU"/>
              </w:rPr>
              <w:t xml:space="preserve">базовое, наименьшее (следовательно, лучшее) из </w:t>
            </w:r>
            <w:proofErr w:type="gramStart"/>
            <w:r w:rsidRPr="008C0E7A">
              <w:rPr>
                <w:rFonts w:ascii="Times New Roman" w:eastAsia="Times New Roman" w:hAnsi="Times New Roman" w:cs="Times New Roman"/>
                <w:i/>
                <w:iCs/>
                <w:lang w:eastAsia="ru-RU"/>
              </w:rPr>
              <w:t>предложенных</w:t>
            </w:r>
            <w:proofErr w:type="gramEnd"/>
            <w:r w:rsidRPr="008C0E7A">
              <w:rPr>
                <w:rFonts w:ascii="Times New Roman" w:eastAsia="Times New Roman" w:hAnsi="Times New Roman" w:cs="Times New Roman"/>
                <w:i/>
                <w:iCs/>
                <w:lang w:eastAsia="ru-RU"/>
              </w:rPr>
              <w:t xml:space="preserve"> всеми Участниками значение данного критерия;</w:t>
            </w:r>
          </w:p>
          <w:p w:rsidR="0039326D" w:rsidRPr="008C0E7A" w:rsidRDefault="0039326D" w:rsidP="0039326D">
            <w:pPr>
              <w:suppressAutoHyphens w:val="0"/>
              <w:spacing w:before="80" w:after="0" w:line="240" w:lineRule="auto"/>
              <w:ind w:left="360"/>
              <w:rPr>
                <w:rFonts w:ascii="Times New Roman" w:eastAsia="Times New Roman" w:hAnsi="Times New Roman" w:cs="Times New Roman"/>
                <w:i/>
                <w:lang w:eastAsia="ru-RU"/>
              </w:rPr>
            </w:pPr>
            <w:r>
              <w:rPr>
                <w:rFonts w:ascii="Times New Roman" w:eastAsia="Times New Roman" w:hAnsi="Times New Roman" w:cs="Times New Roman"/>
                <w:noProof/>
                <w:position w:val="-16"/>
                <w:lang w:eastAsia="ru-RU"/>
              </w:rPr>
              <w:drawing>
                <wp:inline distT="0" distB="0" distL="0" distR="0">
                  <wp:extent cx="374015" cy="30226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srcRect/>
                          <a:stretch>
                            <a:fillRect/>
                          </a:stretch>
                        </pic:blipFill>
                        <pic:spPr bwMode="auto">
                          <a:xfrm>
                            <a:off x="0" y="0"/>
                            <a:ext cx="374015" cy="302260"/>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i/>
                <w:lang w:eastAsia="ru-RU"/>
              </w:rPr>
              <w:t xml:space="preserve">предложение </w:t>
            </w:r>
            <w:proofErr w:type="spellStart"/>
            <w:r w:rsidRPr="008C0E7A">
              <w:rPr>
                <w:rFonts w:ascii="Times New Roman" w:eastAsia="Times New Roman" w:hAnsi="Times New Roman" w:cs="Times New Roman"/>
                <w:i/>
                <w:lang w:val="en-US" w:eastAsia="ru-RU"/>
              </w:rPr>
              <w:t>i</w:t>
            </w:r>
            <w:proofErr w:type="spellEnd"/>
            <w:r>
              <w:rPr>
                <w:rFonts w:ascii="Times New Roman" w:eastAsia="Times New Roman" w:hAnsi="Times New Roman" w:cs="Times New Roman"/>
                <w:i/>
                <w:lang w:eastAsia="ru-RU"/>
              </w:rPr>
              <w:t xml:space="preserve"> – го Участника</w:t>
            </w:r>
            <w:r w:rsidRPr="008C0E7A">
              <w:rPr>
                <w:rFonts w:ascii="Times New Roman" w:eastAsia="Times New Roman" w:hAnsi="Times New Roman" w:cs="Times New Roman"/>
                <w:i/>
                <w:lang w:eastAsia="ru-RU"/>
              </w:rPr>
              <w:t xml:space="preserve"> по данному критерию;</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iCs/>
                <w:lang w:eastAsia="ru-RU"/>
              </w:rPr>
            </w:pPr>
            <w:r w:rsidRPr="008C0E7A">
              <w:rPr>
                <w:rFonts w:ascii="Times New Roman" w:eastAsia="Times New Roman" w:hAnsi="Times New Roman" w:cs="Times New Roman"/>
                <w:b/>
                <w:bCs/>
                <w:i/>
                <w:iCs/>
                <w:lang w:eastAsia="ru-RU"/>
              </w:rPr>
              <w:t xml:space="preserve">V </w:t>
            </w:r>
            <w:r w:rsidRPr="008C0E7A">
              <w:rPr>
                <w:rFonts w:ascii="Times New Roman" w:eastAsia="Times New Roman" w:hAnsi="Times New Roman" w:cs="Times New Roman"/>
                <w:bCs/>
                <w:i/>
                <w:iCs/>
                <w:lang w:eastAsia="ru-RU"/>
              </w:rPr>
              <w:t>критерия</w:t>
            </w:r>
            <w:r w:rsidRPr="008C0E7A">
              <w:rPr>
                <w:rFonts w:ascii="Times New Roman" w:eastAsia="Times New Roman" w:hAnsi="Times New Roman" w:cs="Times New Roman"/>
                <w:i/>
                <w:iCs/>
                <w:vertAlign w:val="subscript"/>
                <w:lang w:eastAsia="ru-RU"/>
              </w:rPr>
              <w:t xml:space="preserve"> </w:t>
            </w:r>
            <w:r w:rsidRPr="008C0E7A">
              <w:rPr>
                <w:rFonts w:ascii="Times New Roman" w:eastAsia="Times New Roman" w:hAnsi="Times New Roman" w:cs="Times New Roman"/>
                <w:i/>
                <w:iCs/>
                <w:lang w:eastAsia="ru-RU"/>
              </w:rPr>
              <w:t xml:space="preserve"> - значимость данного критерия</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sz w:val="24"/>
                <w:szCs w:val="24"/>
                <w:lang w:eastAsia="ru-RU"/>
              </w:rPr>
              <w:t xml:space="preserve">Оценка и сопоставление заявок по критерию </w:t>
            </w:r>
            <w:r>
              <w:rPr>
                <w:rFonts w:ascii="Times New Roman" w:eastAsia="Times New Roman" w:hAnsi="Times New Roman" w:cs="Times New Roman"/>
                <w:sz w:val="24"/>
                <w:szCs w:val="24"/>
                <w:lang w:eastAsia="ru-RU"/>
              </w:rPr>
              <w:t xml:space="preserve"> </w:t>
            </w:r>
            <w:r w:rsidRPr="008C0E7A">
              <w:rPr>
                <w:rFonts w:ascii="Times New Roman" w:eastAsia="Times New Roman" w:hAnsi="Times New Roman" w:cs="Times New Roman"/>
                <w:sz w:val="24"/>
                <w:szCs w:val="24"/>
                <w:lang w:eastAsia="ru-RU"/>
              </w:rPr>
              <w:t>проводится вне зависимости от применяемой участником закупки системы налогообложения.</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ind w:left="72" w:hanging="72"/>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80</w:t>
            </w:r>
          </w:p>
        </w:tc>
      </w:tr>
      <w:tr w:rsidR="0039326D" w:rsidRPr="008C0E7A" w:rsidTr="0039326D">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2</w:t>
            </w:r>
            <w:r w:rsidRPr="008C0E7A">
              <w:rPr>
                <w:rFonts w:ascii="Times New Roman" w:eastAsia="Times New Roman" w:hAnsi="Times New Roman" w:cs="Times New Roman"/>
                <w:b/>
                <w:lang w:eastAsia="ru-RU"/>
              </w:rPr>
              <w:t>. Срок поставки товара</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(выполнения заявки)</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w:t>
            </w:r>
            <w:r w:rsidRPr="008C0E7A">
              <w:rPr>
                <w:rFonts w:ascii="Times New Roman" w:eastAsia="Times New Roman" w:hAnsi="Times New Roman" w:cs="Times New Roman"/>
                <w:b/>
                <w:i/>
                <w:lang w:val="en-US" w:eastAsia="ru-RU"/>
              </w:rPr>
              <w:t>Bi</w:t>
            </w:r>
            <w:r w:rsidRPr="008C0E7A">
              <w:rPr>
                <w:rFonts w:ascii="Times New Roman" w:eastAsia="Times New Roman" w:hAnsi="Times New Roman" w:cs="Times New Roman"/>
                <w:b/>
                <w:i/>
                <w:lang w:eastAsia="ru-RU"/>
              </w:rPr>
              <w:t>)</w:t>
            </w:r>
          </w:p>
        </w:tc>
        <w:tc>
          <w:tcPr>
            <w:tcW w:w="5135" w:type="dxa"/>
            <w:shd w:val="clear" w:color="auto" w:fill="auto"/>
          </w:tcPr>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При оценке участнику закупки, давшему наилучшее (наименьшее) предложение по данному критерию выставляется максимально возможный балл (</w:t>
            </w:r>
            <w:r>
              <w:rPr>
                <w:rFonts w:ascii="Times New Roman" w:eastAsia="Times New Roman" w:hAnsi="Times New Roman" w:cs="Times New Roman"/>
                <w:sz w:val="24"/>
                <w:szCs w:val="24"/>
                <w:lang w:eastAsia="ru-RU"/>
              </w:rPr>
              <w:t>2</w:t>
            </w:r>
            <w:r w:rsidRPr="008C0E7A">
              <w:rPr>
                <w:rFonts w:ascii="Times New Roman" w:eastAsia="Times New Roman" w:hAnsi="Times New Roman" w:cs="Times New Roman"/>
                <w:sz w:val="24"/>
                <w:szCs w:val="24"/>
                <w:lang w:eastAsia="ru-RU"/>
              </w:rPr>
              <w:t>0), а баллы, полученные другими участниками, рассчитываются как относительные наилучшему (наименьшему) предложению по следующей формуле:</w:t>
            </w:r>
          </w:p>
          <w:p w:rsidR="0039326D" w:rsidRPr="008C0E7A" w:rsidRDefault="0039326D" w:rsidP="0039326D">
            <w:pPr>
              <w:suppressAutoHyphens w:val="0"/>
              <w:autoSpaceDE w:val="0"/>
              <w:autoSpaceDN w:val="0"/>
              <w:adjustRightInd w:val="0"/>
              <w:spacing w:after="0" w:line="240" w:lineRule="auto"/>
              <w:ind w:firstLine="612"/>
              <w:rPr>
                <w:rFonts w:ascii="Times New Roman" w:eastAsia="Times New Roman" w:hAnsi="Times New Roman" w:cs="Times New Roman"/>
                <w:sz w:val="24"/>
                <w:szCs w:val="24"/>
                <w:lang w:eastAsia="ru-RU"/>
              </w:rPr>
            </w:pPr>
            <w:proofErr w:type="spellStart"/>
            <w:r w:rsidRPr="008C0E7A">
              <w:rPr>
                <w:rFonts w:ascii="Times New Roman" w:eastAsia="Times New Roman" w:hAnsi="Times New Roman" w:cs="Times New Roman"/>
                <w:sz w:val="24"/>
                <w:szCs w:val="24"/>
                <w:lang w:eastAsia="ru-RU"/>
              </w:rPr>
              <w:t>Bi=</w:t>
            </w:r>
            <w:proofErr w:type="spellEnd"/>
            <w:r w:rsidRPr="008C0E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position w:val="-32"/>
                <w:sz w:val="24"/>
                <w:szCs w:val="24"/>
                <w:lang w:eastAsia="ru-RU"/>
              </w:rPr>
              <w:drawing>
                <wp:inline distT="0" distB="0" distL="0" distR="0">
                  <wp:extent cx="874395" cy="485140"/>
                  <wp:effectExtent l="0" t="0" r="190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srcRect/>
                          <a:stretch>
                            <a:fillRect/>
                          </a:stretch>
                        </pic:blipFill>
                        <pic:spPr bwMode="auto">
                          <a:xfrm>
                            <a:off x="0" y="0"/>
                            <a:ext cx="874395" cy="485140"/>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ru-RU"/>
              </w:rPr>
              <w:drawing>
                <wp:inline distT="0" distB="0" distL="0" distR="0">
                  <wp:extent cx="111125" cy="21463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a:stretch>
                            <a:fillRect/>
                          </a:stretch>
                        </pic:blipFill>
                        <pic:spPr bwMode="auto">
                          <a:xfrm>
                            <a:off x="0" y="0"/>
                            <a:ext cx="111125" cy="214630"/>
                          </a:xfrm>
                          <a:prstGeom prst="rect">
                            <a:avLst/>
                          </a:prstGeom>
                          <a:noFill/>
                          <a:ln w="9525">
                            <a:noFill/>
                            <a:miter lim="800000"/>
                            <a:headEnd/>
                            <a:tailEnd/>
                          </a:ln>
                        </pic:spPr>
                      </pic:pic>
                    </a:graphicData>
                  </a:graphic>
                </wp:inline>
              </w:drawing>
            </w:r>
          </w:p>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 xml:space="preserve">где </w:t>
            </w:r>
            <w:proofErr w:type="spellStart"/>
            <w:r w:rsidRPr="008C0E7A">
              <w:rPr>
                <w:rFonts w:ascii="Times New Roman" w:eastAsia="Times New Roman" w:hAnsi="Times New Roman" w:cs="Times New Roman"/>
                <w:sz w:val="24"/>
                <w:szCs w:val="24"/>
                <w:lang w:eastAsia="ru-RU"/>
              </w:rPr>
              <w:t>Bi</w:t>
            </w:r>
            <w:proofErr w:type="spellEnd"/>
            <w:r w:rsidRPr="008C0E7A">
              <w:rPr>
                <w:rFonts w:ascii="Times New Roman" w:eastAsia="Times New Roman" w:hAnsi="Times New Roman" w:cs="Times New Roman"/>
                <w:sz w:val="24"/>
                <w:szCs w:val="24"/>
                <w:lang w:eastAsia="ru-RU"/>
              </w:rPr>
              <w:t xml:space="preserve"> - рейтинг </w:t>
            </w:r>
            <w:proofErr w:type="spellStart"/>
            <w:r w:rsidRPr="008C0E7A">
              <w:rPr>
                <w:rFonts w:ascii="Times New Roman" w:eastAsia="Times New Roman" w:hAnsi="Times New Roman" w:cs="Times New Roman"/>
                <w:sz w:val="24"/>
                <w:szCs w:val="24"/>
                <w:lang w:eastAsia="ru-RU"/>
              </w:rPr>
              <w:t>i</w:t>
            </w:r>
            <w:proofErr w:type="spellEnd"/>
            <w:r w:rsidRPr="008C0E7A">
              <w:rPr>
                <w:rFonts w:ascii="Times New Roman" w:eastAsia="Times New Roman" w:hAnsi="Times New Roman" w:cs="Times New Roman"/>
                <w:sz w:val="24"/>
                <w:szCs w:val="24"/>
                <w:lang w:eastAsia="ru-RU"/>
              </w:rPr>
              <w:t xml:space="preserve"> – го участника по данному критерию;</w:t>
            </w:r>
          </w:p>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proofErr w:type="gramStart"/>
            <w:r w:rsidRPr="008C0E7A">
              <w:rPr>
                <w:rFonts w:ascii="Times New Roman" w:eastAsia="Times New Roman" w:hAnsi="Times New Roman" w:cs="Times New Roman"/>
                <w:sz w:val="24"/>
                <w:szCs w:val="24"/>
                <w:lang w:eastAsia="ru-RU"/>
              </w:rPr>
              <w:t>P</w:t>
            </w:r>
            <w:proofErr w:type="gramEnd"/>
            <w:r w:rsidRPr="008C0E7A">
              <w:rPr>
                <w:rFonts w:ascii="Times New Roman" w:eastAsia="Times New Roman" w:hAnsi="Times New Roman" w:cs="Times New Roman"/>
                <w:sz w:val="24"/>
                <w:szCs w:val="24"/>
                <w:lang w:eastAsia="ru-RU"/>
              </w:rPr>
              <w:t>баз</w:t>
            </w:r>
            <w:proofErr w:type="spellEnd"/>
            <w:r w:rsidRPr="008C0E7A">
              <w:rPr>
                <w:rFonts w:ascii="Times New Roman" w:eastAsia="Times New Roman" w:hAnsi="Times New Roman" w:cs="Times New Roman"/>
                <w:sz w:val="24"/>
                <w:szCs w:val="24"/>
                <w:lang w:eastAsia="ru-RU"/>
              </w:rPr>
              <w:t xml:space="preserve"> - базовое, наименьшее (следовательно, лучшее) из предложенных всеми участниками значение данного критерия;</w:t>
            </w:r>
          </w:p>
          <w:p w:rsidR="0039326D" w:rsidRPr="008C0E7A" w:rsidRDefault="0039326D" w:rsidP="0039326D">
            <w:pPr>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8C0E7A">
              <w:rPr>
                <w:rFonts w:ascii="Times New Roman" w:eastAsia="Times New Roman" w:hAnsi="Times New Roman" w:cs="Times New Roman"/>
                <w:sz w:val="24"/>
                <w:szCs w:val="24"/>
                <w:lang w:eastAsia="ru-RU"/>
              </w:rPr>
              <w:t>Pij</w:t>
            </w:r>
            <w:proofErr w:type="spellEnd"/>
            <w:r w:rsidRPr="008C0E7A">
              <w:rPr>
                <w:rFonts w:ascii="Times New Roman" w:eastAsia="Times New Roman" w:hAnsi="Times New Roman" w:cs="Times New Roman"/>
                <w:sz w:val="24"/>
                <w:szCs w:val="24"/>
                <w:lang w:eastAsia="ru-RU"/>
              </w:rPr>
              <w:t xml:space="preserve"> - предложение i-го участника закупки по данному критерию;</w:t>
            </w:r>
          </w:p>
          <w:p w:rsidR="0039326D" w:rsidRPr="008C0E7A" w:rsidRDefault="0039326D" w:rsidP="0039326D">
            <w:pPr>
              <w:suppressAutoHyphens w:val="0"/>
              <w:spacing w:after="0" w:line="240" w:lineRule="auto"/>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V критерия - значимость данного критерия</w:t>
            </w:r>
          </w:p>
          <w:p w:rsidR="0039326D" w:rsidRPr="008C0E7A" w:rsidRDefault="0039326D" w:rsidP="0039326D">
            <w:pPr>
              <w:suppressAutoHyphens w:val="0"/>
              <w:spacing w:after="0" w:line="240" w:lineRule="auto"/>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 xml:space="preserve"> </w:t>
            </w:r>
          </w:p>
          <w:p w:rsidR="0039326D" w:rsidRPr="008C0E7A" w:rsidRDefault="0039326D" w:rsidP="0039326D">
            <w:pPr>
              <w:suppressAutoHyphens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lastRenderedPageBreak/>
              <w:t>Такой срок должен быть выражен в целых значениях  (единицах). Участник указывает одно конкретное значение. Не допускается указание нескольких значений, диапазона значений. При невыполнении настоящего требования заполнения заявки такая заявка может быть отклонена.</w:t>
            </w:r>
          </w:p>
          <w:p w:rsidR="0039326D" w:rsidRPr="008C0E7A" w:rsidRDefault="0039326D" w:rsidP="0039326D">
            <w:pPr>
              <w:suppressAutoHyphens w:val="0"/>
              <w:spacing w:after="0" w:line="240" w:lineRule="auto"/>
              <w:jc w:val="both"/>
              <w:rPr>
                <w:rFonts w:ascii="Times New Roman" w:eastAsia="Times New Roman" w:hAnsi="Times New Roman" w:cs="Times New Roman"/>
                <w:sz w:val="24"/>
                <w:szCs w:val="24"/>
                <w:lang w:eastAsia="ru-RU"/>
              </w:rPr>
            </w:pPr>
          </w:p>
          <w:p w:rsidR="0039326D" w:rsidRPr="008C0E7A" w:rsidRDefault="0039326D" w:rsidP="0039326D">
            <w:pPr>
              <w:suppressAutoHyphens w:val="0"/>
              <w:spacing w:after="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sz w:val="24"/>
                <w:szCs w:val="24"/>
                <w:lang w:eastAsia="ru-RU"/>
              </w:rPr>
              <w:t xml:space="preserve">При этом за базовое значение критерия «Срок поставки товаров, выполнения работ, оказания услуг» берется минимальный срок поставки товара, выполнения работ, оказания услуг из всех предложенных участниками. </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w:t>
            </w:r>
            <w:r w:rsidRPr="008C0E7A">
              <w:rPr>
                <w:rFonts w:ascii="Times New Roman" w:eastAsia="Times New Roman" w:hAnsi="Times New Roman" w:cs="Times New Roman"/>
                <w:b/>
                <w:sz w:val="24"/>
                <w:szCs w:val="24"/>
                <w:lang w:eastAsia="ru-RU"/>
              </w:rPr>
              <w:t>0</w:t>
            </w:r>
          </w:p>
        </w:tc>
      </w:tr>
    </w:tbl>
    <w:p w:rsidR="0039326D" w:rsidRPr="008C0E7A" w:rsidRDefault="0039326D" w:rsidP="0039326D">
      <w:pPr>
        <w:suppressAutoHyphens w:val="0"/>
        <w:spacing w:after="0" w:line="240" w:lineRule="auto"/>
        <w:rPr>
          <w:rFonts w:ascii="Times New Roman" w:eastAsia="Times New Roman" w:hAnsi="Times New Roman" w:cs="Times New Roman"/>
          <w:vanish/>
          <w:sz w:val="24"/>
          <w:szCs w:val="24"/>
          <w:lang w:eastAsia="ru-RU"/>
        </w:rPr>
      </w:pPr>
    </w:p>
    <w:tbl>
      <w:tblPr>
        <w:tblW w:w="9720" w:type="dxa"/>
        <w:tblInd w:w="-72" w:type="dxa"/>
        <w:tblLayout w:type="fixed"/>
        <w:tblLook w:val="0000"/>
      </w:tblPr>
      <w:tblGrid>
        <w:gridCol w:w="9720"/>
      </w:tblGrid>
      <w:tr w:rsidR="0039326D" w:rsidRPr="008C0E7A" w:rsidTr="0039326D">
        <w:tc>
          <w:tcPr>
            <w:tcW w:w="9720" w:type="dxa"/>
            <w:shd w:val="clear" w:color="auto" w:fill="auto"/>
          </w:tcPr>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sz w:val="28"/>
                <w:szCs w:val="28"/>
                <w:lang w:eastAsia="ru-RU"/>
              </w:rPr>
            </w:pPr>
            <w:r w:rsidRPr="008C0E7A">
              <w:rPr>
                <w:rFonts w:ascii="Times New Roman" w:eastAsia="Times New Roman" w:hAnsi="Times New Roman" w:cs="Times New Roman"/>
                <w:b/>
                <w:sz w:val="24"/>
                <w:szCs w:val="20"/>
                <w:lang w:eastAsia="ru-RU"/>
              </w:rPr>
              <w:t xml:space="preserve">           </w:t>
            </w:r>
            <w:r w:rsidRPr="008C0E7A">
              <w:rPr>
                <w:rFonts w:ascii="Times New Roman" w:eastAsia="Times New Roman" w:hAnsi="Times New Roman" w:cs="Times New Roman"/>
                <w:sz w:val="24"/>
                <w:szCs w:val="24"/>
                <w:lang w:eastAsia="ru-RU"/>
              </w:rPr>
              <w:t xml:space="preserve">Итоговая арифметическая оценка представляет </w:t>
            </w:r>
            <w:r w:rsidRPr="008C0E7A">
              <w:rPr>
                <w:rFonts w:ascii="Times New Roman" w:eastAsia="Times New Roman" w:hAnsi="Times New Roman" w:cs="Times New Roman"/>
                <w:i/>
                <w:sz w:val="24"/>
                <w:szCs w:val="24"/>
                <w:lang w:eastAsia="ru-RU"/>
              </w:rPr>
              <w:t xml:space="preserve">сумму </w:t>
            </w:r>
            <w:r w:rsidRPr="008C0E7A">
              <w:rPr>
                <w:rFonts w:ascii="Times New Roman" w:eastAsia="Times New Roman" w:hAnsi="Times New Roman" w:cs="Times New Roman"/>
                <w:i/>
                <w:iCs/>
                <w:sz w:val="24"/>
                <w:szCs w:val="24"/>
                <w:lang w:eastAsia="ru-RU"/>
              </w:rPr>
              <w:t xml:space="preserve">баллов </w:t>
            </w:r>
            <w:proofErr w:type="spellStart"/>
            <w:r w:rsidRPr="008C0E7A">
              <w:rPr>
                <w:rFonts w:ascii="Times New Roman" w:eastAsia="Times New Roman" w:hAnsi="Times New Roman" w:cs="Times New Roman"/>
                <w:i/>
                <w:iCs/>
                <w:sz w:val="24"/>
                <w:szCs w:val="24"/>
                <w:lang w:val="en-US" w:eastAsia="ru-RU"/>
              </w:rPr>
              <w:t>i</w:t>
            </w:r>
            <w:proofErr w:type="spellEnd"/>
            <w:r w:rsidRPr="008C0E7A">
              <w:rPr>
                <w:rFonts w:ascii="Times New Roman" w:eastAsia="Times New Roman" w:hAnsi="Times New Roman" w:cs="Times New Roman"/>
                <w:i/>
                <w:iCs/>
                <w:sz w:val="24"/>
                <w:szCs w:val="24"/>
                <w:lang w:eastAsia="ru-RU"/>
              </w:rPr>
              <w:t xml:space="preserve"> – го Участника по всем критериям </w:t>
            </w:r>
            <w:r w:rsidRPr="008C0E7A">
              <w:rPr>
                <w:rFonts w:ascii="Times New Roman" w:eastAsia="Times New Roman" w:hAnsi="Times New Roman" w:cs="Times New Roman"/>
                <w:i/>
                <w:sz w:val="28"/>
                <w:szCs w:val="28"/>
                <w:lang w:eastAsia="ru-RU"/>
              </w:rPr>
              <w:t>(</w:t>
            </w:r>
            <w:r w:rsidRPr="008C0E7A">
              <w:rPr>
                <w:rFonts w:ascii="Times New Roman" w:eastAsia="Times New Roman" w:hAnsi="Times New Roman" w:cs="Times New Roman"/>
                <w:b/>
                <w:i/>
                <w:sz w:val="28"/>
                <w:szCs w:val="28"/>
                <w:lang w:val="en-US" w:eastAsia="ru-RU"/>
              </w:rPr>
              <w:t>A</w:t>
            </w:r>
            <w:r w:rsidRPr="008C0E7A">
              <w:rPr>
                <w:rFonts w:ascii="Times New Roman" w:eastAsia="Times New Roman" w:hAnsi="Times New Roman" w:cs="Times New Roman"/>
                <w:i/>
                <w:iCs/>
                <w:sz w:val="28"/>
                <w:szCs w:val="28"/>
                <w:vertAlign w:val="subscript"/>
                <w:lang w:val="en-US" w:eastAsia="ru-RU"/>
              </w:rPr>
              <w:t>i</w:t>
            </w:r>
            <w:r w:rsidRPr="008C0E7A">
              <w:rPr>
                <w:rFonts w:ascii="Times New Roman" w:eastAsia="Times New Roman" w:hAnsi="Times New Roman" w:cs="Times New Roman"/>
                <w:b/>
                <w:i/>
                <w:sz w:val="28"/>
                <w:szCs w:val="28"/>
                <w:lang w:eastAsia="ru-RU"/>
              </w:rPr>
              <w:t xml:space="preserve">, </w:t>
            </w:r>
            <w:r w:rsidRPr="008C0E7A">
              <w:rPr>
                <w:rFonts w:ascii="Times New Roman" w:eastAsia="Times New Roman" w:hAnsi="Times New Roman" w:cs="Times New Roman"/>
                <w:b/>
                <w:i/>
                <w:sz w:val="28"/>
                <w:szCs w:val="28"/>
                <w:lang w:val="en-US" w:eastAsia="ru-RU"/>
              </w:rPr>
              <w:t>B</w:t>
            </w:r>
            <w:proofErr w:type="spellStart"/>
            <w:r w:rsidRPr="008C0E7A">
              <w:rPr>
                <w:rFonts w:ascii="Times New Roman" w:eastAsia="Times New Roman" w:hAnsi="Times New Roman" w:cs="Times New Roman"/>
                <w:b/>
                <w:i/>
                <w:sz w:val="28"/>
                <w:szCs w:val="28"/>
                <w:vertAlign w:val="subscript"/>
                <w:lang w:eastAsia="ru-RU"/>
              </w:rPr>
              <w:t>i</w:t>
            </w:r>
            <w:proofErr w:type="spellEnd"/>
            <w:r w:rsidRPr="008C0E7A">
              <w:rPr>
                <w:rFonts w:ascii="Times New Roman" w:eastAsia="Times New Roman" w:hAnsi="Times New Roman" w:cs="Times New Roman"/>
                <w:b/>
                <w:i/>
                <w:sz w:val="28"/>
                <w:szCs w:val="28"/>
                <w:vertAlign w:val="subscript"/>
                <w:lang w:eastAsia="ru-RU"/>
              </w:rPr>
              <w:t>,</w:t>
            </w:r>
            <w:r w:rsidRPr="008C0E7A">
              <w:rPr>
                <w:rFonts w:ascii="Times New Roman" w:eastAsia="Times New Roman" w:hAnsi="Times New Roman" w:cs="Times New Roman"/>
                <w:i/>
                <w:sz w:val="28"/>
                <w:szCs w:val="28"/>
                <w:lang w:eastAsia="ru-RU"/>
              </w:rPr>
              <w:t>)</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sz w:val="24"/>
                <w:szCs w:val="24"/>
                <w:lang w:eastAsia="ru-RU"/>
              </w:rPr>
            </w:pPr>
          </w:p>
          <w:p w:rsidR="0039326D" w:rsidRPr="008C0E7A" w:rsidRDefault="0039326D" w:rsidP="0039326D">
            <w:pPr>
              <w:suppressAutoHyphens w:val="0"/>
              <w:spacing w:after="0" w:line="240" w:lineRule="auto"/>
              <w:ind w:firstLine="709"/>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Победителем мониторинг</w:t>
            </w:r>
            <w:r>
              <w:rPr>
                <w:rFonts w:ascii="Times New Roman" w:eastAsia="Times New Roman" w:hAnsi="Times New Roman" w:cs="Times New Roman"/>
                <w:sz w:val="24"/>
                <w:szCs w:val="24"/>
                <w:lang w:eastAsia="ru-RU"/>
              </w:rPr>
              <w:t>а</w:t>
            </w:r>
            <w:r w:rsidRPr="008C0E7A">
              <w:rPr>
                <w:rFonts w:ascii="Times New Roman" w:eastAsia="Times New Roman" w:hAnsi="Times New Roman" w:cs="Times New Roman"/>
                <w:sz w:val="24"/>
                <w:szCs w:val="24"/>
                <w:lang w:eastAsia="ru-RU"/>
              </w:rPr>
              <w:t xml:space="preserve"> рыночных предложений (далее – Победитель) является Участник, предложение которого по назначенной системе критериев с заданными весомостями получило наибольшее количество баллов. </w:t>
            </w:r>
          </w:p>
          <w:p w:rsidR="0039326D" w:rsidRPr="008C0E7A" w:rsidRDefault="0039326D" w:rsidP="0039326D">
            <w:pPr>
              <w:suppressAutoHyphens w:val="0"/>
              <w:spacing w:after="0" w:line="240" w:lineRule="auto"/>
              <w:ind w:firstLine="709"/>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В случае если несколько участников закупки получили одинаковое количество баллов, то наивысшее место присваивается тому участнику закупки, заявка которого поступила ранее заявок других участников закупки.</w:t>
            </w:r>
          </w:p>
          <w:p w:rsidR="0039326D" w:rsidRPr="008C0E7A" w:rsidRDefault="0039326D" w:rsidP="0039326D">
            <w:pPr>
              <w:tabs>
                <w:tab w:val="left" w:pos="6731"/>
              </w:tabs>
              <w:suppressAutoHyphens w:val="0"/>
              <w:spacing w:after="0" w:line="240" w:lineRule="auto"/>
              <w:ind w:right="-49"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tc>
      </w:tr>
    </w:tbl>
    <w:p w:rsidR="00EF3285" w:rsidRPr="008A688E" w:rsidRDefault="00EF3285" w:rsidP="0039326D">
      <w:pPr>
        <w:suppressAutoHyphens w:val="0"/>
        <w:spacing w:after="0" w:line="240" w:lineRule="auto"/>
        <w:jc w:val="both"/>
        <w:rPr>
          <w:rFonts w:ascii="Times New Roman" w:eastAsia="Times New Roman" w:hAnsi="Times New Roman" w:cs="Times New Roman"/>
          <w:sz w:val="24"/>
          <w:szCs w:val="24"/>
          <w:lang w:eastAsia="ru-RU"/>
        </w:rPr>
      </w:pPr>
    </w:p>
    <w:p w:rsidR="00EF3285" w:rsidRPr="00A27F3C"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285">
        <w:rPr>
          <w:rFonts w:ascii="Times New Roman" w:eastAsia="Times New Roman" w:hAnsi="Times New Roman" w:cs="Times New Roman"/>
          <w:b/>
          <w:sz w:val="24"/>
          <w:szCs w:val="24"/>
        </w:rPr>
        <w:t>10. Запрет и ограничение закупок товаров (в том числе поставляемых при выполнении закупаемых работ, оказании закупаемых услуг),</w:t>
      </w:r>
      <w:r w:rsidRPr="00A27F3C">
        <w:rPr>
          <w:rFonts w:ascii="Times New Roman" w:eastAsia="MS Mincho" w:hAnsi="Times New Roman" w:cs="Times New Roman"/>
          <w:sz w:val="24"/>
          <w:szCs w:val="24"/>
          <w:lang w:eastAsia="ru-RU"/>
        </w:rPr>
        <w:t xml:space="preserve"> происходящих из иностранных государств, работ, услуг, соответственно выполняемых, оказываемых иностранными лицами. </w:t>
      </w:r>
      <w:proofErr w:type="gramStart"/>
      <w:r w:rsidRPr="00A27F3C">
        <w:rPr>
          <w:rFonts w:ascii="Times New Roman" w:eastAsia="MS Mincho" w:hAnsi="Times New Roman" w:cs="Times New Roman"/>
          <w:sz w:val="24"/>
          <w:szCs w:val="24"/>
          <w:lang w:eastAsia="ru-RU"/>
        </w:rPr>
        <w:t>(Постановление Правительства РФ от 23.12.2024 N 1875 (ред. от 29.08.2025)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рассмотрения таких отчетов и оценки результатов осуществления в отчетном году указанных закупок этим федеральным органом исполнительной власти")).</w:t>
      </w:r>
      <w:proofErr w:type="gramEnd"/>
    </w:p>
    <w:p w:rsidR="00EF3285" w:rsidRPr="00A27F3C" w:rsidRDefault="00EF3285" w:rsidP="00EF3285">
      <w:pPr>
        <w:tabs>
          <w:tab w:val="left" w:pos="0"/>
          <w:tab w:val="left" w:pos="993"/>
        </w:tabs>
        <w:suppressAutoHyphens w:val="0"/>
        <w:spacing w:after="0" w:line="240" w:lineRule="auto"/>
        <w:jc w:val="both"/>
        <w:rPr>
          <w:rFonts w:ascii="Times New Roman" w:eastAsia="MS Mincho" w:hAnsi="Times New Roman" w:cs="Times New Roman"/>
          <w:b/>
          <w:sz w:val="24"/>
          <w:szCs w:val="24"/>
          <w:lang w:eastAsia="ru-RU"/>
        </w:rPr>
      </w:pPr>
      <w:r w:rsidRPr="00A27F3C">
        <w:rPr>
          <w:rFonts w:ascii="Times New Roman" w:eastAsia="MS Mincho" w:hAnsi="Times New Roman" w:cs="Times New Roman"/>
          <w:b/>
          <w:sz w:val="24"/>
          <w:szCs w:val="24"/>
          <w:lang w:eastAsia="ru-RU"/>
        </w:rPr>
        <w:t xml:space="preserve">          </w:t>
      </w:r>
    </w:p>
    <w:p w:rsidR="00EF3285"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b/>
          <w:sz w:val="24"/>
          <w:szCs w:val="24"/>
          <w:u w:val="single"/>
          <w:lang w:eastAsia="ru-RU"/>
        </w:rPr>
      </w:pPr>
      <w:r w:rsidRPr="00EF3085">
        <w:rPr>
          <w:rFonts w:ascii="Times New Roman" w:eastAsia="MS Mincho" w:hAnsi="Times New Roman" w:cs="Times New Roman"/>
          <w:bCs/>
          <w:sz w:val="24"/>
          <w:szCs w:val="24"/>
        </w:rPr>
        <w:lastRenderedPageBreak/>
        <w:t>10</w:t>
      </w:r>
      <w:r w:rsidRPr="00A27F3C">
        <w:rPr>
          <w:rFonts w:ascii="Times New Roman" w:eastAsia="MS Mincho" w:hAnsi="Times New Roman" w:cs="Times New Roman"/>
          <w:bCs/>
          <w:sz w:val="24"/>
          <w:szCs w:val="24"/>
        </w:rPr>
        <w:t>.1</w:t>
      </w:r>
      <w:r w:rsidRPr="00A27F3C">
        <w:rPr>
          <w:rFonts w:ascii="Times New Roman" w:eastAsia="MS Mincho" w:hAnsi="Times New Roman" w:cs="Times New Roman"/>
          <w:b/>
          <w:bCs/>
          <w:sz w:val="24"/>
          <w:szCs w:val="24"/>
        </w:rPr>
        <w:t>.</w:t>
      </w:r>
      <w:r w:rsidRPr="00A27F3C">
        <w:rPr>
          <w:rFonts w:ascii="Times New Roman" w:eastAsia="MS Mincho" w:hAnsi="Times New Roman" w:cs="Times New Roman"/>
          <w:sz w:val="24"/>
          <w:szCs w:val="24"/>
        </w:rPr>
        <w:t> </w:t>
      </w:r>
      <w:proofErr w:type="gramStart"/>
      <w:r w:rsidRPr="00A27F3C">
        <w:rPr>
          <w:rFonts w:ascii="Times New Roman" w:eastAsia="MS Mincho" w:hAnsi="Times New Roman" w:cs="Times New Roman"/>
          <w:sz w:val="24"/>
          <w:szCs w:val="24"/>
          <w:lang w:eastAsia="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eastAsia="MS Mincho" w:hAnsi="Times New Roman" w:cs="Times New Roman"/>
          <w:sz w:val="24"/>
          <w:szCs w:val="24"/>
          <w:lang w:eastAsia="ru-RU"/>
        </w:rPr>
        <w:t>.</w:t>
      </w:r>
      <w:proofErr w:type="gramEnd"/>
      <w:r>
        <w:rPr>
          <w:rFonts w:ascii="Times New Roman" w:eastAsia="MS Mincho" w:hAnsi="Times New Roman" w:cs="Times New Roman"/>
          <w:sz w:val="24"/>
          <w:szCs w:val="24"/>
          <w:lang w:eastAsia="ru-RU"/>
        </w:rPr>
        <w:t xml:space="preserve"> </w:t>
      </w:r>
      <w:r w:rsidR="00C11EA8">
        <w:rPr>
          <w:rFonts w:ascii="Times New Roman" w:eastAsia="MS Mincho" w:hAnsi="Times New Roman" w:cs="Times New Roman"/>
          <w:b/>
          <w:sz w:val="24"/>
          <w:szCs w:val="24"/>
          <w:u w:val="single"/>
          <w:lang w:eastAsia="ru-RU"/>
        </w:rPr>
        <w:t>П</w:t>
      </w:r>
      <w:r w:rsidRPr="00A27F3C">
        <w:rPr>
          <w:rFonts w:ascii="Times New Roman" w:eastAsia="MS Mincho" w:hAnsi="Times New Roman" w:cs="Times New Roman"/>
          <w:b/>
          <w:sz w:val="24"/>
          <w:szCs w:val="24"/>
          <w:u w:val="single"/>
          <w:lang w:eastAsia="ru-RU"/>
        </w:rPr>
        <w:t>рименяется.</w:t>
      </w:r>
    </w:p>
    <w:p w:rsidR="00C11EA8" w:rsidRPr="00EF3285" w:rsidRDefault="00C11EA8" w:rsidP="00EF3285">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A27F3C">
        <w:rPr>
          <w:rFonts w:ascii="Times New Roman" w:eastAsia="MS Mincho" w:hAnsi="Times New Roman" w:cs="Times New Roman"/>
          <w:sz w:val="24"/>
          <w:szCs w:val="24"/>
          <w:lang w:eastAsia="ru-RU"/>
        </w:rPr>
        <w:t>Запрет закупок</w:t>
      </w:r>
      <w:r>
        <w:rPr>
          <w:rFonts w:ascii="Times New Roman" w:eastAsia="MS Mincho" w:hAnsi="Times New Roman" w:cs="Times New Roman"/>
          <w:sz w:val="24"/>
          <w:szCs w:val="24"/>
          <w:lang w:eastAsia="ru-RU"/>
        </w:rPr>
        <w:t xml:space="preserve"> на п</w:t>
      </w:r>
      <w:r w:rsidRPr="00D53F94">
        <w:rPr>
          <w:rFonts w:ascii="Times New Roman" w:eastAsia="MS Mincho" w:hAnsi="Times New Roman" w:cs="Times New Roman"/>
          <w:sz w:val="24"/>
          <w:szCs w:val="24"/>
          <w:lang w:eastAsia="ru-RU"/>
        </w:rPr>
        <w:t>оставк</w:t>
      </w:r>
      <w:r>
        <w:rPr>
          <w:rFonts w:ascii="Times New Roman" w:eastAsia="MS Mincho" w:hAnsi="Times New Roman" w:cs="Times New Roman"/>
          <w:sz w:val="24"/>
          <w:szCs w:val="24"/>
          <w:lang w:eastAsia="ru-RU"/>
        </w:rPr>
        <w:t>у</w:t>
      </w:r>
      <w:r w:rsidRPr="00D53F94">
        <w:rPr>
          <w:rFonts w:ascii="Times New Roman" w:eastAsia="MS Mincho" w:hAnsi="Times New Roman" w:cs="Times New Roman"/>
          <w:sz w:val="24"/>
          <w:szCs w:val="24"/>
          <w:lang w:eastAsia="ru-RU"/>
        </w:rPr>
        <w:t xml:space="preserve"> оборудования и материалов для пополнения АЗ и для защиты/восстановления основных средств</w:t>
      </w:r>
      <w:r>
        <w:rPr>
          <w:rFonts w:ascii="Times New Roman" w:eastAsia="MS Mincho" w:hAnsi="Times New Roman" w:cs="Times New Roman"/>
          <w:sz w:val="24"/>
          <w:szCs w:val="24"/>
          <w:lang w:eastAsia="ru-RU"/>
        </w:rPr>
        <w:t>,</w:t>
      </w:r>
      <w:r w:rsidRPr="00D53F94">
        <w:rPr>
          <w:rFonts w:ascii="Times New Roman" w:eastAsia="MS Mincho" w:hAnsi="Times New Roman" w:cs="Times New Roman"/>
          <w:sz w:val="24"/>
          <w:szCs w:val="24"/>
          <w:lang w:eastAsia="ru-RU"/>
        </w:rPr>
        <w:t xml:space="preserve"> </w:t>
      </w:r>
      <w:r w:rsidRPr="00721DEB">
        <w:rPr>
          <w:rFonts w:ascii="Times New Roman" w:eastAsia="MS Mincho" w:hAnsi="Times New Roman" w:cs="Times New Roman"/>
          <w:sz w:val="24"/>
          <w:szCs w:val="24"/>
          <w:lang w:eastAsia="ru-RU"/>
        </w:rPr>
        <w:t xml:space="preserve">указанного в Позиции </w:t>
      </w:r>
      <w:r>
        <w:rPr>
          <w:rFonts w:ascii="Times New Roman" w:eastAsia="MS Mincho" w:hAnsi="Times New Roman" w:cs="Times New Roman"/>
          <w:sz w:val="24"/>
          <w:szCs w:val="24"/>
          <w:lang w:eastAsia="ru-RU"/>
        </w:rPr>
        <w:t>2</w:t>
      </w:r>
      <w:r w:rsidRPr="00721DEB">
        <w:rPr>
          <w:rFonts w:ascii="Times New Roman" w:eastAsia="MS Mincho" w:hAnsi="Times New Roman" w:cs="Times New Roman"/>
          <w:sz w:val="24"/>
          <w:szCs w:val="24"/>
          <w:lang w:eastAsia="ru-RU"/>
        </w:rPr>
        <w:t xml:space="preserve"> Приложения №</w:t>
      </w:r>
      <w:r>
        <w:rPr>
          <w:rFonts w:ascii="Times New Roman" w:eastAsia="MS Mincho" w:hAnsi="Times New Roman" w:cs="Times New Roman"/>
          <w:sz w:val="24"/>
          <w:szCs w:val="24"/>
          <w:lang w:eastAsia="ru-RU"/>
        </w:rPr>
        <w:t>1 (</w:t>
      </w:r>
      <w:r w:rsidRPr="00C11EA8">
        <w:rPr>
          <w:rFonts w:ascii="Times New Roman" w:eastAsia="MS Mincho" w:hAnsi="Times New Roman" w:cs="Times New Roman"/>
          <w:sz w:val="24"/>
          <w:szCs w:val="24"/>
          <w:lang w:eastAsia="ru-RU"/>
        </w:rPr>
        <w:t>Изделия текстильные прочие</w:t>
      </w:r>
      <w:r>
        <w:rPr>
          <w:rFonts w:ascii="Times New Roman" w:eastAsia="MS Mincho" w:hAnsi="Times New Roman" w:cs="Times New Roman"/>
          <w:sz w:val="24"/>
          <w:szCs w:val="24"/>
          <w:lang w:eastAsia="ru-RU"/>
        </w:rPr>
        <w:t>)</w:t>
      </w:r>
      <w:r w:rsidR="0027200C">
        <w:rPr>
          <w:rFonts w:ascii="Times New Roman" w:eastAsia="MS Mincho" w:hAnsi="Times New Roman" w:cs="Times New Roman"/>
          <w:sz w:val="24"/>
          <w:szCs w:val="24"/>
          <w:lang w:eastAsia="ru-RU"/>
        </w:rPr>
        <w:t>.</w:t>
      </w:r>
    </w:p>
    <w:p w:rsidR="00EF3285"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b/>
          <w:sz w:val="24"/>
          <w:szCs w:val="24"/>
          <w:u w:val="single"/>
          <w:lang w:eastAsia="ru-RU"/>
        </w:rPr>
      </w:pPr>
      <w:r w:rsidRPr="00EF3085">
        <w:rPr>
          <w:rFonts w:ascii="Times New Roman" w:eastAsia="MS Mincho" w:hAnsi="Times New Roman" w:cs="Times New Roman"/>
          <w:sz w:val="24"/>
          <w:szCs w:val="24"/>
          <w:lang w:eastAsia="ru-RU"/>
        </w:rPr>
        <w:t>10</w:t>
      </w:r>
      <w:r w:rsidRPr="00A27F3C">
        <w:rPr>
          <w:rFonts w:ascii="Times New Roman" w:eastAsia="MS Mincho" w:hAnsi="Times New Roman" w:cs="Times New Roman"/>
          <w:sz w:val="24"/>
          <w:szCs w:val="24"/>
          <w:lang w:eastAsia="ru-RU"/>
        </w:rPr>
        <w:t>.2.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eastAsia="MS Mincho" w:hAnsi="Times New Roman" w:cs="Times New Roman"/>
          <w:sz w:val="24"/>
          <w:szCs w:val="24"/>
          <w:lang w:eastAsia="ru-RU"/>
        </w:rPr>
        <w:t xml:space="preserve"> </w:t>
      </w:r>
      <w:r w:rsidR="00D53F94">
        <w:rPr>
          <w:rFonts w:ascii="Times New Roman" w:eastAsia="MS Mincho" w:hAnsi="Times New Roman" w:cs="Times New Roman"/>
          <w:b/>
          <w:sz w:val="24"/>
          <w:szCs w:val="24"/>
          <w:u w:val="single"/>
          <w:lang w:eastAsia="ru-RU"/>
        </w:rPr>
        <w:t>П</w:t>
      </w:r>
      <w:r w:rsidR="0039326D" w:rsidRPr="00A27F3C">
        <w:rPr>
          <w:rFonts w:ascii="Times New Roman" w:eastAsia="MS Mincho" w:hAnsi="Times New Roman" w:cs="Times New Roman"/>
          <w:b/>
          <w:sz w:val="24"/>
          <w:szCs w:val="24"/>
          <w:u w:val="single"/>
          <w:lang w:eastAsia="ru-RU"/>
        </w:rPr>
        <w:t>рименяется</w:t>
      </w:r>
      <w:r w:rsidRPr="00A27F3C">
        <w:rPr>
          <w:rFonts w:ascii="Times New Roman" w:eastAsia="MS Mincho" w:hAnsi="Times New Roman" w:cs="Times New Roman"/>
          <w:b/>
          <w:sz w:val="24"/>
          <w:szCs w:val="24"/>
          <w:u w:val="single"/>
          <w:lang w:eastAsia="ru-RU"/>
        </w:rPr>
        <w:t>.</w:t>
      </w:r>
    </w:p>
    <w:p w:rsidR="00D53F94" w:rsidRDefault="00D53F94" w:rsidP="00EF3285">
      <w:pPr>
        <w:tabs>
          <w:tab w:val="left" w:pos="0"/>
          <w:tab w:val="left" w:pos="993"/>
        </w:tabs>
        <w:suppressAutoHyphens w:val="0"/>
        <w:spacing w:after="0" w:line="240" w:lineRule="auto"/>
        <w:ind w:firstLine="709"/>
        <w:jc w:val="both"/>
        <w:rPr>
          <w:rFonts w:ascii="Times New Roman" w:eastAsia="MS Mincho" w:hAnsi="Times New Roman" w:cs="Times New Roman"/>
          <w:b/>
          <w:sz w:val="24"/>
          <w:szCs w:val="24"/>
          <w:u w:val="single"/>
          <w:lang w:eastAsia="ru-RU"/>
        </w:rPr>
      </w:pPr>
      <w:proofErr w:type="gramStart"/>
      <w:r w:rsidRPr="00A27F3C">
        <w:rPr>
          <w:rFonts w:ascii="Times New Roman" w:eastAsia="MS Mincho" w:hAnsi="Times New Roman" w:cs="Times New Roman"/>
          <w:sz w:val="24"/>
          <w:szCs w:val="24"/>
          <w:lang w:eastAsia="ru-RU"/>
        </w:rPr>
        <w:t>Ограничение закупок</w:t>
      </w:r>
      <w:r>
        <w:rPr>
          <w:rFonts w:ascii="Times New Roman" w:eastAsia="MS Mincho" w:hAnsi="Times New Roman" w:cs="Times New Roman"/>
          <w:sz w:val="24"/>
          <w:szCs w:val="24"/>
          <w:lang w:eastAsia="ru-RU"/>
        </w:rPr>
        <w:t xml:space="preserve"> на п</w:t>
      </w:r>
      <w:r w:rsidRPr="00D53F94">
        <w:rPr>
          <w:rFonts w:ascii="Times New Roman" w:eastAsia="MS Mincho" w:hAnsi="Times New Roman" w:cs="Times New Roman"/>
          <w:sz w:val="24"/>
          <w:szCs w:val="24"/>
          <w:lang w:eastAsia="ru-RU"/>
        </w:rPr>
        <w:t>оставк</w:t>
      </w:r>
      <w:r>
        <w:rPr>
          <w:rFonts w:ascii="Times New Roman" w:eastAsia="MS Mincho" w:hAnsi="Times New Roman" w:cs="Times New Roman"/>
          <w:sz w:val="24"/>
          <w:szCs w:val="24"/>
          <w:lang w:eastAsia="ru-RU"/>
        </w:rPr>
        <w:t>у</w:t>
      </w:r>
      <w:r w:rsidRPr="00D53F94">
        <w:rPr>
          <w:rFonts w:ascii="Times New Roman" w:eastAsia="MS Mincho" w:hAnsi="Times New Roman" w:cs="Times New Roman"/>
          <w:sz w:val="24"/>
          <w:szCs w:val="24"/>
          <w:lang w:eastAsia="ru-RU"/>
        </w:rPr>
        <w:t xml:space="preserve"> оборудования и материалов для пополнения АЗ и для защиты/восстановления основных средств</w:t>
      </w:r>
      <w:r>
        <w:rPr>
          <w:rFonts w:ascii="Times New Roman" w:eastAsia="MS Mincho" w:hAnsi="Times New Roman" w:cs="Times New Roman"/>
          <w:sz w:val="24"/>
          <w:szCs w:val="24"/>
          <w:lang w:eastAsia="ru-RU"/>
        </w:rPr>
        <w:t>,</w:t>
      </w:r>
      <w:r w:rsidRPr="00D53F94">
        <w:rPr>
          <w:rFonts w:ascii="Times New Roman" w:eastAsia="MS Mincho" w:hAnsi="Times New Roman" w:cs="Times New Roman"/>
          <w:sz w:val="24"/>
          <w:szCs w:val="24"/>
          <w:lang w:eastAsia="ru-RU"/>
        </w:rPr>
        <w:t xml:space="preserve"> </w:t>
      </w:r>
      <w:r w:rsidRPr="00721DEB">
        <w:rPr>
          <w:rFonts w:ascii="Times New Roman" w:eastAsia="MS Mincho" w:hAnsi="Times New Roman" w:cs="Times New Roman"/>
          <w:sz w:val="24"/>
          <w:szCs w:val="24"/>
          <w:lang w:eastAsia="ru-RU"/>
        </w:rPr>
        <w:t xml:space="preserve">указанного в Позиции </w:t>
      </w:r>
      <w:r>
        <w:rPr>
          <w:rFonts w:ascii="Times New Roman" w:eastAsia="MS Mincho" w:hAnsi="Times New Roman" w:cs="Times New Roman"/>
          <w:sz w:val="24"/>
          <w:szCs w:val="24"/>
          <w:lang w:eastAsia="ru-RU"/>
        </w:rPr>
        <w:t>113</w:t>
      </w:r>
      <w:r w:rsidRPr="00721DEB">
        <w:rPr>
          <w:rFonts w:ascii="Times New Roman" w:eastAsia="MS Mincho" w:hAnsi="Times New Roman" w:cs="Times New Roman"/>
          <w:sz w:val="24"/>
          <w:szCs w:val="24"/>
          <w:lang w:eastAsia="ru-RU"/>
        </w:rPr>
        <w:t xml:space="preserve"> Приложения №2</w:t>
      </w:r>
      <w:r>
        <w:rPr>
          <w:rFonts w:ascii="Times New Roman" w:eastAsia="MS Mincho" w:hAnsi="Times New Roman" w:cs="Times New Roman"/>
          <w:sz w:val="24"/>
          <w:szCs w:val="24"/>
          <w:lang w:eastAsia="ru-RU"/>
        </w:rPr>
        <w:t xml:space="preserve"> (</w:t>
      </w:r>
      <w:r w:rsidRPr="00D53F94">
        <w:rPr>
          <w:rFonts w:ascii="Times New Roman" w:eastAsia="MS Mincho" w:hAnsi="Times New Roman" w:cs="Times New Roman"/>
          <w:sz w:val="24"/>
          <w:szCs w:val="24"/>
          <w:lang w:eastAsia="ru-RU"/>
        </w:rPr>
        <w:t>Провода и кабели электронные и электрические прочие</w:t>
      </w:r>
      <w:r>
        <w:rPr>
          <w:rFonts w:ascii="Times New Roman" w:eastAsia="MS Mincho" w:hAnsi="Times New Roman" w:cs="Times New Roman"/>
          <w:sz w:val="24"/>
          <w:szCs w:val="24"/>
          <w:lang w:eastAsia="ru-RU"/>
        </w:rPr>
        <w:t>)</w:t>
      </w:r>
      <w:r w:rsidR="00C11EA8">
        <w:rPr>
          <w:rFonts w:ascii="Times New Roman" w:eastAsia="MS Mincho" w:hAnsi="Times New Roman" w:cs="Times New Roman"/>
          <w:sz w:val="24"/>
          <w:szCs w:val="24"/>
          <w:lang w:eastAsia="ru-RU"/>
        </w:rPr>
        <w:t>,</w:t>
      </w:r>
      <w:r w:rsidRPr="00721DEB">
        <w:rPr>
          <w:rFonts w:ascii="Times New Roman" w:eastAsia="MS Mincho" w:hAnsi="Times New Roman" w:cs="Times New Roman"/>
          <w:sz w:val="24"/>
          <w:szCs w:val="24"/>
          <w:lang w:eastAsia="ru-RU"/>
        </w:rPr>
        <w:t xml:space="preserve"> </w:t>
      </w:r>
      <w:r w:rsidR="00C11EA8" w:rsidRPr="00721DEB">
        <w:rPr>
          <w:rFonts w:ascii="Times New Roman" w:eastAsia="MS Mincho" w:hAnsi="Times New Roman" w:cs="Times New Roman"/>
          <w:sz w:val="24"/>
          <w:szCs w:val="24"/>
          <w:lang w:eastAsia="ru-RU"/>
        </w:rPr>
        <w:t xml:space="preserve">Позиции </w:t>
      </w:r>
      <w:r w:rsidR="00C11EA8">
        <w:rPr>
          <w:rFonts w:ascii="Times New Roman" w:eastAsia="MS Mincho" w:hAnsi="Times New Roman" w:cs="Times New Roman"/>
          <w:sz w:val="24"/>
          <w:szCs w:val="24"/>
          <w:lang w:eastAsia="ru-RU"/>
        </w:rPr>
        <w:t>104(1) (</w:t>
      </w:r>
      <w:r w:rsidR="00C11EA8" w:rsidRPr="00C11EA8">
        <w:rPr>
          <w:rFonts w:ascii="Times New Roman" w:eastAsia="MS Mincho" w:hAnsi="Times New Roman" w:cs="Times New Roman"/>
          <w:sz w:val="24"/>
          <w:szCs w:val="24"/>
          <w:lang w:eastAsia="ru-RU"/>
        </w:rPr>
        <w:t>Канаты из черных металлов без электрической изоляции</w:t>
      </w:r>
      <w:r w:rsidR="00C11EA8">
        <w:rPr>
          <w:rFonts w:ascii="Times New Roman" w:eastAsia="MS Mincho" w:hAnsi="Times New Roman" w:cs="Times New Roman"/>
          <w:sz w:val="24"/>
          <w:szCs w:val="24"/>
          <w:lang w:eastAsia="ru-RU"/>
        </w:rPr>
        <w:t>),</w:t>
      </w:r>
      <w:r>
        <w:rPr>
          <w:rFonts w:ascii="Times New Roman" w:eastAsia="MS Mincho" w:hAnsi="Times New Roman" w:cs="Times New Roman"/>
          <w:sz w:val="24"/>
          <w:szCs w:val="24"/>
          <w:lang w:eastAsia="ru-RU"/>
        </w:rPr>
        <w:t xml:space="preserve"> </w:t>
      </w:r>
      <w:r w:rsidR="00D8747F" w:rsidRPr="00721DEB">
        <w:rPr>
          <w:rFonts w:ascii="Times New Roman" w:eastAsia="MS Mincho" w:hAnsi="Times New Roman" w:cs="Times New Roman"/>
          <w:sz w:val="24"/>
          <w:szCs w:val="24"/>
          <w:lang w:eastAsia="ru-RU"/>
        </w:rPr>
        <w:t xml:space="preserve">Позиции </w:t>
      </w:r>
      <w:r w:rsidR="00D8747F">
        <w:rPr>
          <w:rFonts w:ascii="Times New Roman" w:eastAsia="MS Mincho" w:hAnsi="Times New Roman" w:cs="Times New Roman"/>
          <w:sz w:val="24"/>
          <w:szCs w:val="24"/>
          <w:lang w:eastAsia="ru-RU"/>
        </w:rPr>
        <w:t>50 (</w:t>
      </w:r>
      <w:r w:rsidR="00D8747F" w:rsidRPr="00D8747F">
        <w:rPr>
          <w:rFonts w:ascii="Times New Roman" w:eastAsia="MS Mincho" w:hAnsi="Times New Roman" w:cs="Times New Roman"/>
          <w:sz w:val="24"/>
          <w:szCs w:val="24"/>
          <w:lang w:eastAsia="ru-RU"/>
        </w:rPr>
        <w:t>Вещества органические поверхностно-активные, кроме мыла</w:t>
      </w:r>
      <w:r w:rsidR="00D8747F">
        <w:rPr>
          <w:rFonts w:ascii="Times New Roman" w:eastAsia="MS Mincho" w:hAnsi="Times New Roman" w:cs="Times New Roman"/>
          <w:sz w:val="24"/>
          <w:szCs w:val="24"/>
          <w:lang w:eastAsia="ru-RU"/>
        </w:rPr>
        <w:t>),</w:t>
      </w:r>
      <w:r w:rsidR="00D8747F" w:rsidRPr="00D8747F">
        <w:rPr>
          <w:rFonts w:ascii="Times New Roman" w:eastAsia="MS Mincho" w:hAnsi="Times New Roman" w:cs="Times New Roman"/>
          <w:sz w:val="24"/>
          <w:szCs w:val="24"/>
          <w:lang w:eastAsia="ru-RU"/>
        </w:rPr>
        <w:t xml:space="preserve"> </w:t>
      </w:r>
      <w:r w:rsidR="00D8747F" w:rsidRPr="00721DEB">
        <w:rPr>
          <w:rFonts w:ascii="Times New Roman" w:eastAsia="MS Mincho" w:hAnsi="Times New Roman" w:cs="Times New Roman"/>
          <w:sz w:val="24"/>
          <w:szCs w:val="24"/>
          <w:lang w:eastAsia="ru-RU"/>
        </w:rPr>
        <w:t xml:space="preserve">Позиции </w:t>
      </w:r>
      <w:r w:rsidR="00D8747F">
        <w:rPr>
          <w:rFonts w:ascii="Times New Roman" w:eastAsia="MS Mincho" w:hAnsi="Times New Roman" w:cs="Times New Roman"/>
          <w:sz w:val="24"/>
          <w:szCs w:val="24"/>
          <w:lang w:eastAsia="ru-RU"/>
        </w:rPr>
        <w:t>110(</w:t>
      </w:r>
      <w:r w:rsidR="00D8747F" w:rsidRPr="00D8747F">
        <w:rPr>
          <w:rFonts w:ascii="Times New Roman" w:eastAsia="MS Mincho" w:hAnsi="Times New Roman" w:cs="Times New Roman"/>
          <w:sz w:val="24"/>
          <w:szCs w:val="24"/>
          <w:lang w:eastAsia="ru-RU"/>
        </w:rPr>
        <w:t>Устройства для коммутации или защиты электрических цепей на напряжение более 1 кВ</w:t>
      </w:r>
      <w:proofErr w:type="gramEnd"/>
      <w:r w:rsidR="00D8747F" w:rsidRPr="00D8747F">
        <w:rPr>
          <w:rFonts w:ascii="Times New Roman" w:eastAsia="MS Mincho" w:hAnsi="Times New Roman" w:cs="Times New Roman"/>
          <w:sz w:val="24"/>
          <w:szCs w:val="24"/>
          <w:lang w:eastAsia="ru-RU"/>
        </w:rPr>
        <w:t xml:space="preserve"> прочие, не включенные в другие группировки</w:t>
      </w:r>
      <w:r w:rsidR="00D8747F">
        <w:rPr>
          <w:rFonts w:ascii="Times New Roman" w:eastAsia="MS Mincho" w:hAnsi="Times New Roman" w:cs="Times New Roman"/>
          <w:sz w:val="24"/>
          <w:szCs w:val="24"/>
          <w:lang w:eastAsia="ru-RU"/>
        </w:rPr>
        <w:t>).</w:t>
      </w:r>
      <w:r w:rsidRPr="00D53F94">
        <w:rPr>
          <w:rFonts w:ascii="Times New Roman" w:eastAsia="MS Mincho" w:hAnsi="Times New Roman" w:cs="Times New Roman"/>
          <w:sz w:val="24"/>
          <w:szCs w:val="24"/>
          <w:lang w:eastAsia="ru-RU"/>
        </w:rPr>
        <w:tab/>
      </w:r>
      <w:r w:rsidRPr="00D53F94">
        <w:rPr>
          <w:rFonts w:ascii="Times New Roman" w:eastAsia="MS Mincho" w:hAnsi="Times New Roman" w:cs="Times New Roman"/>
          <w:sz w:val="24"/>
          <w:szCs w:val="24"/>
          <w:lang w:eastAsia="ru-RU"/>
        </w:rPr>
        <w:tab/>
      </w:r>
      <w:r w:rsidRPr="00D53F94">
        <w:rPr>
          <w:rFonts w:ascii="Times New Roman" w:eastAsia="MS Mincho" w:hAnsi="Times New Roman" w:cs="Times New Roman"/>
          <w:sz w:val="24"/>
          <w:szCs w:val="24"/>
          <w:lang w:eastAsia="ru-RU"/>
        </w:rPr>
        <w:tab/>
      </w:r>
      <w:r w:rsidRPr="00D53F94">
        <w:rPr>
          <w:rFonts w:ascii="Times New Roman" w:eastAsia="MS Mincho" w:hAnsi="Times New Roman" w:cs="Times New Roman"/>
          <w:sz w:val="24"/>
          <w:szCs w:val="24"/>
          <w:lang w:eastAsia="ru-RU"/>
        </w:rPr>
        <w:tab/>
      </w:r>
      <w:r w:rsidRPr="00D53F94">
        <w:rPr>
          <w:rFonts w:ascii="Times New Roman" w:eastAsia="MS Mincho" w:hAnsi="Times New Roman" w:cs="Times New Roman"/>
          <w:sz w:val="24"/>
          <w:szCs w:val="24"/>
          <w:lang w:eastAsia="ru-RU"/>
        </w:rPr>
        <w:tab/>
      </w:r>
      <w:r w:rsidRPr="00D53F94">
        <w:rPr>
          <w:rFonts w:ascii="Times New Roman" w:eastAsia="MS Mincho" w:hAnsi="Times New Roman" w:cs="Times New Roman"/>
          <w:sz w:val="24"/>
          <w:szCs w:val="24"/>
          <w:lang w:eastAsia="ru-RU"/>
        </w:rPr>
        <w:tab/>
      </w:r>
      <w:r w:rsidRPr="00D53F94">
        <w:rPr>
          <w:rFonts w:ascii="Times New Roman" w:eastAsia="MS Mincho" w:hAnsi="Times New Roman" w:cs="Times New Roman"/>
          <w:sz w:val="24"/>
          <w:szCs w:val="24"/>
          <w:lang w:eastAsia="ru-RU"/>
        </w:rPr>
        <w:tab/>
      </w:r>
      <w:r w:rsidRPr="00D53F94">
        <w:rPr>
          <w:rFonts w:ascii="Times New Roman" w:eastAsia="MS Mincho" w:hAnsi="Times New Roman" w:cs="Times New Roman"/>
          <w:sz w:val="24"/>
          <w:szCs w:val="24"/>
          <w:lang w:eastAsia="ru-RU"/>
        </w:rPr>
        <w:tab/>
      </w:r>
      <w:r w:rsidRPr="00D53F94">
        <w:rPr>
          <w:rFonts w:ascii="Times New Roman" w:eastAsia="MS Mincho" w:hAnsi="Times New Roman" w:cs="Times New Roman"/>
          <w:sz w:val="24"/>
          <w:szCs w:val="24"/>
          <w:lang w:eastAsia="ru-RU"/>
        </w:rPr>
        <w:tab/>
      </w:r>
      <w:r w:rsidRPr="00D53F94">
        <w:rPr>
          <w:rFonts w:ascii="Times New Roman" w:eastAsia="MS Mincho" w:hAnsi="Times New Roman" w:cs="Times New Roman"/>
          <w:sz w:val="24"/>
          <w:szCs w:val="24"/>
          <w:lang w:eastAsia="ru-RU"/>
        </w:rPr>
        <w:tab/>
      </w:r>
    </w:p>
    <w:p w:rsidR="00EF3285" w:rsidRPr="0039326D" w:rsidRDefault="00EF3285" w:rsidP="0039326D">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285">
        <w:rPr>
          <w:rFonts w:ascii="Times New Roman" w:eastAsia="MS Mincho" w:hAnsi="Times New Roman" w:cs="Times New Roman"/>
          <w:sz w:val="24"/>
          <w:szCs w:val="24"/>
          <w:lang w:eastAsia="ru-RU"/>
        </w:rPr>
        <w:t>10</w:t>
      </w:r>
      <w:r w:rsidRPr="00A27F3C">
        <w:rPr>
          <w:rFonts w:ascii="Times New Roman" w:eastAsia="MS Mincho" w:hAnsi="Times New Roman" w:cs="Times New Roman"/>
          <w:sz w:val="24"/>
          <w:szCs w:val="24"/>
          <w:lang w:eastAsia="ru-RU"/>
        </w:rPr>
        <w:t xml:space="preserve">.3.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0039326D">
        <w:rPr>
          <w:rFonts w:ascii="Times New Roman" w:eastAsia="MS Mincho" w:hAnsi="Times New Roman" w:cs="Times New Roman"/>
          <w:b/>
          <w:sz w:val="24"/>
          <w:szCs w:val="24"/>
          <w:u w:val="single"/>
          <w:lang w:eastAsia="ru-RU"/>
        </w:rPr>
        <w:t>П</w:t>
      </w:r>
      <w:r w:rsidRPr="00A27F3C">
        <w:rPr>
          <w:rFonts w:ascii="Times New Roman" w:eastAsia="MS Mincho" w:hAnsi="Times New Roman" w:cs="Times New Roman"/>
          <w:b/>
          <w:sz w:val="24"/>
          <w:szCs w:val="24"/>
          <w:u w:val="single"/>
          <w:lang w:eastAsia="ru-RU"/>
        </w:rPr>
        <w:t>рименяется.</w:t>
      </w:r>
    </w:p>
    <w:p w:rsidR="0039326D" w:rsidRDefault="00C11EA8" w:rsidP="00EF3285">
      <w:pPr>
        <w:suppressAutoHyphens w:val="0"/>
        <w:spacing w:after="0" w:line="240" w:lineRule="auto"/>
        <w:ind w:firstLine="426"/>
        <w:jc w:val="both"/>
        <w:rPr>
          <w:rFonts w:ascii="Times New Roman" w:eastAsia="MS Mincho" w:hAnsi="Times New Roman" w:cs="Times New Roman"/>
          <w:sz w:val="24"/>
          <w:szCs w:val="24"/>
          <w:lang w:eastAsia="ru-RU"/>
        </w:rPr>
      </w:pPr>
      <w:proofErr w:type="gramStart"/>
      <w:r w:rsidRPr="00C11EA8">
        <w:rPr>
          <w:rFonts w:ascii="Times New Roman" w:eastAsia="MS Mincho" w:hAnsi="Times New Roman" w:cs="Times New Roman"/>
          <w:sz w:val="24"/>
          <w:szCs w:val="24"/>
          <w:lang w:eastAsia="ru-RU"/>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w:t>
      </w:r>
      <w:proofErr w:type="gramEnd"/>
      <w:r w:rsidRPr="00C11EA8">
        <w:rPr>
          <w:rFonts w:ascii="Times New Roman" w:eastAsia="MS Mincho" w:hAnsi="Times New Roman" w:cs="Times New Roman"/>
          <w:sz w:val="24"/>
          <w:szCs w:val="24"/>
          <w:lang w:eastAsia="ru-RU"/>
        </w:rPr>
        <w:t xml:space="preserve"> Договор с этим участником в случае его победы заключают по предложенной им цене. </w:t>
      </w:r>
      <w:proofErr w:type="gramStart"/>
      <w:r w:rsidRPr="00C11EA8">
        <w:rPr>
          <w:rFonts w:ascii="Times New Roman" w:eastAsia="MS Mincho" w:hAnsi="Times New Roman" w:cs="Times New Roman"/>
          <w:sz w:val="24"/>
          <w:szCs w:val="24"/>
          <w:lang w:eastAsia="ru-RU"/>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roofErr w:type="gramEnd"/>
    </w:p>
    <w:p w:rsidR="00F668C2" w:rsidRPr="00F668C2" w:rsidRDefault="00F668C2" w:rsidP="00EF3285">
      <w:pPr>
        <w:suppressAutoHyphens w:val="0"/>
        <w:spacing w:after="0" w:line="240" w:lineRule="auto"/>
        <w:ind w:firstLine="426"/>
        <w:jc w:val="both"/>
        <w:rPr>
          <w:rFonts w:ascii="Times New Roman" w:eastAsia="MS Mincho" w:hAnsi="Times New Roman" w:cs="Times New Roman"/>
          <w:sz w:val="24"/>
          <w:szCs w:val="24"/>
          <w:lang w:eastAsia="ru-RU"/>
        </w:rPr>
      </w:pPr>
    </w:p>
    <w:p w:rsidR="00F668C2" w:rsidRPr="00F668C2" w:rsidRDefault="00F668C2" w:rsidP="00EF3285">
      <w:pPr>
        <w:suppressAutoHyphens w:val="0"/>
        <w:spacing w:after="0" w:line="240" w:lineRule="auto"/>
        <w:ind w:firstLine="426"/>
        <w:jc w:val="both"/>
        <w:rPr>
          <w:rFonts w:ascii="Times New Roman" w:eastAsia="MS Mincho" w:hAnsi="Times New Roman" w:cs="Times New Roman"/>
          <w:sz w:val="24"/>
          <w:szCs w:val="24"/>
          <w:lang w:eastAsia="ru-RU"/>
        </w:rPr>
      </w:pPr>
    </w:p>
    <w:p w:rsidR="0039326D" w:rsidRPr="00F668C2" w:rsidRDefault="0039326D" w:rsidP="00EF3285">
      <w:pPr>
        <w:suppressAutoHyphens w:val="0"/>
        <w:spacing w:after="0" w:line="240" w:lineRule="auto"/>
        <w:ind w:firstLine="426"/>
        <w:jc w:val="both"/>
        <w:rPr>
          <w:rFonts w:ascii="Times New Roman" w:eastAsia="MS Mincho" w:hAnsi="Times New Roman" w:cs="Times New Roman"/>
          <w:sz w:val="24"/>
          <w:szCs w:val="24"/>
          <w:lang w:eastAsia="ru-RU"/>
        </w:rPr>
      </w:pPr>
      <w:r w:rsidRPr="00F668C2">
        <w:rPr>
          <w:rFonts w:ascii="Times New Roman" w:eastAsia="MS Mincho" w:hAnsi="Times New Roman" w:cs="Times New Roman"/>
          <w:sz w:val="24"/>
          <w:szCs w:val="24"/>
          <w:lang w:eastAsia="ru-RU"/>
        </w:rPr>
        <w:t> </w:t>
      </w:r>
    </w:p>
    <w:p w:rsidR="00EC4971" w:rsidRPr="008A054D" w:rsidRDefault="00EC4971" w:rsidP="00EC4971">
      <w:pPr>
        <w:suppressAutoHyphens w:val="0"/>
        <w:spacing w:after="0" w:line="240" w:lineRule="auto"/>
        <w:rPr>
          <w:rFonts w:ascii="Times New Roman" w:eastAsia="Times New Roman" w:hAnsi="Times New Roman" w:cs="Times New Roman"/>
          <w:vanish/>
          <w:sz w:val="24"/>
          <w:szCs w:val="24"/>
          <w:highlight w:val="yellow"/>
          <w:lang w:eastAsia="ru-RU"/>
        </w:rPr>
      </w:pPr>
    </w:p>
    <w:p w:rsidR="00C8344D" w:rsidRPr="00F9719A" w:rsidRDefault="00C8344D" w:rsidP="00B62D42">
      <w:pPr>
        <w:keepNext/>
        <w:pageBreakBefore/>
        <w:jc w:val="center"/>
        <w:rPr>
          <w:rFonts w:ascii="Times New Roman" w:hAnsi="Times New Roman" w:cs="Times New Roman"/>
          <w:sz w:val="24"/>
          <w:szCs w:val="24"/>
        </w:rPr>
      </w:pPr>
      <w:r w:rsidRPr="00F9719A">
        <w:rPr>
          <w:rFonts w:ascii="Times New Roman" w:eastAsia="Times New Roman" w:hAnsi="Times New Roman" w:cs="Times New Roman"/>
          <w:b/>
          <w:sz w:val="24"/>
          <w:szCs w:val="24"/>
        </w:rPr>
        <w:lastRenderedPageBreak/>
        <w:t>РАЗДЕЛ 2. ИНФОРМАЦИОННАЯ КАРТА</w:t>
      </w:r>
    </w:p>
    <w:tbl>
      <w:tblPr>
        <w:tblW w:w="10349" w:type="dxa"/>
        <w:tblInd w:w="-62" w:type="dxa"/>
        <w:tblLayout w:type="fixed"/>
        <w:tblLook w:val="0000"/>
      </w:tblPr>
      <w:tblGrid>
        <w:gridCol w:w="567"/>
        <w:gridCol w:w="3005"/>
        <w:gridCol w:w="6777"/>
      </w:tblGrid>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w:t>
            </w:r>
            <w:r w:rsidRPr="00F9719A">
              <w:rPr>
                <w:rStyle w:val="FontStyle128"/>
                <w:rFonts w:eastAsia="Calibri"/>
                <w:sz w:val="24"/>
                <w:szCs w:val="24"/>
              </w:rPr>
              <w:t xml:space="preserve"> </w:t>
            </w:r>
            <w:proofErr w:type="spellStart"/>
            <w:proofErr w:type="gramStart"/>
            <w:r w:rsidRPr="00F9719A">
              <w:rPr>
                <w:rStyle w:val="FontStyle128"/>
                <w:sz w:val="24"/>
                <w:szCs w:val="24"/>
              </w:rPr>
              <w:t>п</w:t>
            </w:r>
            <w:proofErr w:type="spellEnd"/>
            <w:proofErr w:type="gramEnd"/>
            <w:r w:rsidRPr="00F9719A">
              <w:rPr>
                <w:rStyle w:val="FontStyle128"/>
                <w:sz w:val="24"/>
                <w:szCs w:val="24"/>
              </w:rPr>
              <w:t>/</w:t>
            </w:r>
            <w:proofErr w:type="spellStart"/>
            <w:r w:rsidRPr="00F9719A">
              <w:rPr>
                <w:rStyle w:val="FontStyle128"/>
                <w:sz w:val="24"/>
                <w:szCs w:val="24"/>
              </w:rPr>
              <w:t>п</w:t>
            </w:r>
            <w:proofErr w:type="spellEnd"/>
          </w:p>
        </w:tc>
        <w:tc>
          <w:tcPr>
            <w:tcW w:w="3005"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Наименование</w:t>
            </w:r>
          </w:p>
        </w:tc>
        <w:tc>
          <w:tcPr>
            <w:tcW w:w="67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Содержание</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1</w:t>
            </w:r>
          </w:p>
        </w:tc>
        <w:tc>
          <w:tcPr>
            <w:tcW w:w="3005"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2</w:t>
            </w:r>
          </w:p>
        </w:tc>
        <w:tc>
          <w:tcPr>
            <w:tcW w:w="67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sz w:val="24"/>
                <w:szCs w:val="24"/>
              </w:rPr>
              <w:t>3</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способе закупки</w:t>
            </w:r>
          </w:p>
        </w:tc>
      </w:tr>
      <w:tr w:rsidR="00C8344D" w:rsidRPr="00F9719A" w:rsidTr="00975BF5">
        <w:trPr>
          <w:trHeight w:val="23"/>
        </w:trPr>
        <w:tc>
          <w:tcPr>
            <w:tcW w:w="567" w:type="dxa"/>
            <w:tcBorders>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sz w:val="24"/>
                <w:szCs w:val="24"/>
              </w:rPr>
              <w:t>Способ закупки</w:t>
            </w:r>
          </w:p>
        </w:tc>
        <w:tc>
          <w:tcPr>
            <w:tcW w:w="6777" w:type="dxa"/>
            <w:tcBorders>
              <w:left w:val="single" w:sz="4" w:space="0" w:color="000000"/>
              <w:bottom w:val="single" w:sz="4" w:space="0" w:color="000000"/>
              <w:right w:val="single" w:sz="4" w:space="0" w:color="000000"/>
            </w:tcBorders>
            <w:shd w:val="clear" w:color="auto" w:fill="auto"/>
            <w:vAlign w:val="center"/>
          </w:tcPr>
          <w:p w:rsidR="00C8344D" w:rsidRPr="00F9719A" w:rsidRDefault="00C8344D" w:rsidP="007148B7">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 xml:space="preserve">Мониторинг рыночных предложений </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975BF5">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b/>
                <w:sz w:val="24"/>
                <w:szCs w:val="24"/>
              </w:rPr>
              <w:t>Сведения о заказчике</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Наименование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975BF5" w:rsidP="00975BF5">
            <w:pPr>
              <w:pStyle w:val="Style12"/>
              <w:widowControl w:val="0"/>
              <w:tabs>
                <w:tab w:val="left" w:leader="underscore" w:pos="9864"/>
              </w:tabs>
              <w:spacing w:line="240" w:lineRule="auto"/>
              <w:ind w:firstLine="0"/>
              <w:jc w:val="left"/>
              <w:rPr>
                <w:rFonts w:ascii="Times New Roman" w:hAnsi="Times New Roman"/>
                <w:sz w:val="24"/>
                <w:szCs w:val="24"/>
              </w:rPr>
            </w:pPr>
            <w:r w:rsidRPr="00F9719A">
              <w:rPr>
                <w:rFonts w:ascii="Times New Roman" w:eastAsia="Andale Sans UI" w:hAnsi="Times New Roman"/>
                <w:kern w:val="2"/>
                <w:sz w:val="24"/>
                <w:szCs w:val="24"/>
              </w:rPr>
              <w:t>Общество с ограниченной ответственностью «</w:t>
            </w:r>
            <w:r w:rsidR="008B0D64">
              <w:rPr>
                <w:rFonts w:ascii="Times New Roman" w:eastAsia="Andale Sans UI" w:hAnsi="Times New Roman"/>
                <w:kern w:val="2"/>
                <w:sz w:val="24"/>
                <w:szCs w:val="24"/>
              </w:rPr>
              <w:t>СЕВАСТОПОЛЬЭНЕРГО</w:t>
            </w:r>
            <w:r w:rsidRPr="00F9719A">
              <w:rPr>
                <w:rFonts w:ascii="Times New Roman" w:eastAsia="Andale Sans UI" w:hAnsi="Times New Roman"/>
                <w:kern w:val="2"/>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Место нахождения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ED35DE" w:rsidP="00975BF5">
            <w:pPr>
              <w:pStyle w:val="Style12"/>
              <w:widowControl w:val="0"/>
              <w:tabs>
                <w:tab w:val="left" w:leader="underscore" w:pos="9864"/>
              </w:tabs>
              <w:spacing w:line="240" w:lineRule="auto"/>
              <w:ind w:firstLine="0"/>
              <w:jc w:val="left"/>
              <w:rPr>
                <w:rFonts w:ascii="Times New Roman" w:hAnsi="Times New Roman"/>
                <w:sz w:val="24"/>
                <w:szCs w:val="24"/>
              </w:rPr>
            </w:pPr>
            <w:r>
              <w:rPr>
                <w:rFonts w:ascii="Times New Roman" w:hAnsi="Times New Roman"/>
                <w:color w:val="000000"/>
                <w:sz w:val="24"/>
                <w:szCs w:val="24"/>
                <w:shd w:val="clear" w:color="auto" w:fill="FFFFFF"/>
              </w:rPr>
              <w:t>299040</w:t>
            </w:r>
            <w:r w:rsidR="00975BF5" w:rsidRPr="00F9719A">
              <w:rPr>
                <w:rFonts w:ascii="Times New Roman" w:hAnsi="Times New Roman"/>
                <w:color w:val="000000"/>
                <w:sz w:val="24"/>
                <w:szCs w:val="24"/>
                <w:shd w:val="clear" w:color="auto" w:fill="FFFFFF"/>
              </w:rPr>
              <w:t xml:space="preserve">, РФ, г. Севастополь, </w:t>
            </w:r>
            <w:r>
              <w:rPr>
                <w:rFonts w:ascii="Times New Roman" w:hAnsi="Times New Roman"/>
                <w:color w:val="000000"/>
                <w:sz w:val="24"/>
                <w:szCs w:val="24"/>
                <w:shd w:val="clear" w:color="auto" w:fill="FFFFFF"/>
              </w:rPr>
              <w:t>ул. Хрусталева, 44</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Почтовый адрес</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ED35DE" w:rsidP="00975BF5">
            <w:pPr>
              <w:pStyle w:val="Style12"/>
              <w:widowControl w:val="0"/>
              <w:tabs>
                <w:tab w:val="left" w:leader="underscore" w:pos="9864"/>
              </w:tabs>
              <w:spacing w:line="240" w:lineRule="auto"/>
              <w:ind w:firstLine="0"/>
              <w:jc w:val="left"/>
              <w:rPr>
                <w:rFonts w:ascii="Times New Roman" w:hAnsi="Times New Roman"/>
                <w:sz w:val="24"/>
                <w:szCs w:val="24"/>
              </w:rPr>
            </w:pPr>
            <w:r>
              <w:rPr>
                <w:rFonts w:ascii="Times New Roman" w:hAnsi="Times New Roman"/>
                <w:color w:val="000000"/>
                <w:sz w:val="24"/>
                <w:szCs w:val="24"/>
                <w:shd w:val="clear" w:color="auto" w:fill="FFFFFF"/>
              </w:rPr>
              <w:t>299040</w:t>
            </w:r>
            <w:r w:rsidR="00975BF5" w:rsidRPr="00F9719A">
              <w:rPr>
                <w:rFonts w:ascii="Times New Roman" w:hAnsi="Times New Roman"/>
                <w:color w:val="000000"/>
                <w:sz w:val="24"/>
                <w:szCs w:val="24"/>
                <w:shd w:val="clear" w:color="auto" w:fill="FFFFFF"/>
              </w:rPr>
              <w:t xml:space="preserve">, РФ, г. Севастополь, </w:t>
            </w:r>
            <w:r>
              <w:rPr>
                <w:rFonts w:ascii="Times New Roman" w:hAnsi="Times New Roman"/>
                <w:color w:val="000000"/>
                <w:sz w:val="24"/>
                <w:szCs w:val="24"/>
                <w:shd w:val="clear" w:color="auto" w:fill="FFFFFF"/>
              </w:rPr>
              <w:t>ул. Хрусталева, 44</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Адрес электронной почты</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743D8D" w:rsidRDefault="00743D8D" w:rsidP="009A60F1">
            <w:pPr>
              <w:pStyle w:val="Style12"/>
              <w:widowControl w:val="0"/>
              <w:tabs>
                <w:tab w:val="left" w:leader="underscore" w:pos="9864"/>
              </w:tabs>
              <w:spacing w:line="240" w:lineRule="auto"/>
              <w:ind w:firstLine="0"/>
              <w:rPr>
                <w:rFonts w:ascii="Times New Roman" w:hAnsi="Times New Roman"/>
                <w:sz w:val="24"/>
                <w:szCs w:val="24"/>
              </w:rPr>
            </w:pPr>
            <w:proofErr w:type="spellStart"/>
            <w:r w:rsidRPr="00743D8D">
              <w:rPr>
                <w:rFonts w:ascii="Times New Roman" w:hAnsi="Times New Roman"/>
                <w:sz w:val="24"/>
                <w:szCs w:val="24"/>
                <w:lang w:val="en-US"/>
              </w:rPr>
              <w:t>kanc</w:t>
            </w:r>
            <w:proofErr w:type="spellEnd"/>
            <w:r w:rsidRPr="00743D8D">
              <w:rPr>
                <w:rFonts w:ascii="Times New Roman" w:hAnsi="Times New Roman"/>
                <w:sz w:val="24"/>
                <w:szCs w:val="24"/>
              </w:rPr>
              <w:t>@</w:t>
            </w:r>
            <w:r w:rsidR="009A60F1">
              <w:rPr>
                <w:rFonts w:ascii="Times New Roman" w:hAnsi="Times New Roman"/>
                <w:sz w:val="24"/>
                <w:szCs w:val="24"/>
                <w:lang w:val="en-US"/>
              </w:rPr>
              <w:t>sevenergo.net</w:t>
            </w:r>
          </w:p>
        </w:tc>
      </w:tr>
      <w:tr w:rsidR="00C8344D" w:rsidRPr="00F668C2"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Номер контактного телефона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D13" w:rsidRPr="00ED56E6" w:rsidRDefault="00F91D13" w:rsidP="00F91D13">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Контактное лицо по вопросам технического задания:</w:t>
            </w:r>
          </w:p>
          <w:p w:rsidR="008A054D"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proofErr w:type="spellStart"/>
            <w:r w:rsidRPr="00ED56E6">
              <w:rPr>
                <w:rFonts w:ascii="Times New Roman" w:eastAsia="Times New Roman" w:hAnsi="Times New Roman" w:cs="Times New Roman"/>
                <w:sz w:val="24"/>
                <w:szCs w:val="24"/>
                <w:lang w:eastAsia="ru-RU"/>
              </w:rPr>
              <w:t>Бейник</w:t>
            </w:r>
            <w:proofErr w:type="spellEnd"/>
            <w:r w:rsidRPr="00ED56E6">
              <w:rPr>
                <w:rFonts w:ascii="Times New Roman" w:eastAsia="Times New Roman" w:hAnsi="Times New Roman" w:cs="Times New Roman"/>
                <w:sz w:val="24"/>
                <w:szCs w:val="24"/>
                <w:lang w:eastAsia="ru-RU"/>
              </w:rPr>
              <w:t xml:space="preserve"> Артем Алексеевич</w:t>
            </w:r>
          </w:p>
          <w:p w:rsidR="008A054D"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Телефон: (8692) 53-98-08</w:t>
            </w:r>
          </w:p>
          <w:p w:rsidR="001E608B"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val="en-US" w:eastAsia="ru-RU"/>
              </w:rPr>
              <w:t>e</w:t>
            </w:r>
            <w:r w:rsidRPr="00ED56E6">
              <w:rPr>
                <w:rFonts w:ascii="Times New Roman" w:eastAsia="Times New Roman" w:hAnsi="Times New Roman" w:cs="Times New Roman"/>
                <w:sz w:val="24"/>
                <w:szCs w:val="24"/>
                <w:lang w:eastAsia="ru-RU"/>
              </w:rPr>
              <w:t>-</w:t>
            </w:r>
            <w:r w:rsidRPr="00ED56E6">
              <w:rPr>
                <w:rFonts w:ascii="Times New Roman" w:eastAsia="Times New Roman" w:hAnsi="Times New Roman" w:cs="Times New Roman"/>
                <w:sz w:val="24"/>
                <w:szCs w:val="24"/>
                <w:lang w:val="en-US" w:eastAsia="ru-RU"/>
              </w:rPr>
              <w:t>mail</w:t>
            </w:r>
            <w:r w:rsidRPr="00ED56E6">
              <w:rPr>
                <w:rFonts w:ascii="Times New Roman" w:eastAsia="Times New Roman" w:hAnsi="Times New Roman" w:cs="Times New Roman"/>
                <w:sz w:val="24"/>
                <w:szCs w:val="24"/>
                <w:lang w:eastAsia="ru-RU"/>
              </w:rPr>
              <w:t xml:space="preserve">: </w:t>
            </w:r>
            <w:proofErr w:type="spellStart"/>
            <w:r w:rsidRPr="00ED56E6">
              <w:rPr>
                <w:rFonts w:ascii="Times New Roman" w:eastAsia="Times New Roman" w:hAnsi="Times New Roman" w:cs="Times New Roman"/>
                <w:color w:val="0000FF"/>
                <w:sz w:val="24"/>
                <w:szCs w:val="24"/>
                <w:u w:val="single"/>
                <w:lang w:val="en-US" w:eastAsia="ru-RU"/>
              </w:rPr>
              <w:t>Artem</w:t>
            </w:r>
            <w:proofErr w:type="spellEnd"/>
            <w:r w:rsidRPr="003C22AD">
              <w:rPr>
                <w:rFonts w:ascii="Times New Roman" w:eastAsia="Times New Roman" w:hAnsi="Times New Roman" w:cs="Times New Roman"/>
                <w:color w:val="0000FF"/>
                <w:sz w:val="24"/>
                <w:szCs w:val="24"/>
                <w:u w:val="single"/>
                <w:lang w:eastAsia="ru-RU"/>
              </w:rPr>
              <w:t>.</w:t>
            </w:r>
            <w:proofErr w:type="spellStart"/>
            <w:r w:rsidRPr="00ED56E6">
              <w:rPr>
                <w:rFonts w:ascii="Times New Roman" w:eastAsia="Times New Roman" w:hAnsi="Times New Roman" w:cs="Times New Roman"/>
                <w:color w:val="0000FF"/>
                <w:sz w:val="24"/>
                <w:szCs w:val="24"/>
                <w:u w:val="single"/>
                <w:lang w:val="en-US" w:eastAsia="ru-RU"/>
              </w:rPr>
              <w:t>Beynik</w:t>
            </w:r>
            <w:proofErr w:type="spellEnd"/>
            <w:r w:rsidRPr="003C22AD">
              <w:rPr>
                <w:rFonts w:ascii="Times New Roman" w:eastAsia="Times New Roman" w:hAnsi="Times New Roman" w:cs="Times New Roman"/>
                <w:color w:val="0000FF"/>
                <w:sz w:val="24"/>
                <w:szCs w:val="24"/>
                <w:u w:val="single"/>
                <w:lang w:eastAsia="ru-RU"/>
              </w:rPr>
              <w:t>@</w:t>
            </w:r>
            <w:proofErr w:type="spellStart"/>
            <w:r w:rsidRPr="00ED56E6">
              <w:rPr>
                <w:rFonts w:ascii="Times New Roman" w:eastAsia="Times New Roman" w:hAnsi="Times New Roman" w:cs="Times New Roman"/>
                <w:color w:val="0000FF"/>
                <w:sz w:val="24"/>
                <w:szCs w:val="24"/>
                <w:u w:val="single"/>
                <w:lang w:val="en-US" w:eastAsia="ru-RU"/>
              </w:rPr>
              <w:t>sevenergo</w:t>
            </w:r>
            <w:proofErr w:type="spellEnd"/>
            <w:r w:rsidRPr="003C22AD">
              <w:rPr>
                <w:rFonts w:ascii="Times New Roman" w:eastAsia="Times New Roman" w:hAnsi="Times New Roman" w:cs="Times New Roman"/>
                <w:color w:val="0000FF"/>
                <w:sz w:val="24"/>
                <w:szCs w:val="24"/>
                <w:u w:val="single"/>
                <w:lang w:eastAsia="ru-RU"/>
              </w:rPr>
              <w:t>.</w:t>
            </w:r>
            <w:r w:rsidRPr="00ED56E6">
              <w:rPr>
                <w:rFonts w:ascii="Times New Roman" w:eastAsia="Times New Roman" w:hAnsi="Times New Roman" w:cs="Times New Roman"/>
                <w:color w:val="0000FF"/>
                <w:sz w:val="24"/>
                <w:szCs w:val="24"/>
                <w:u w:val="single"/>
                <w:lang w:val="en-US" w:eastAsia="ru-RU"/>
              </w:rPr>
              <w:t>net</w:t>
            </w:r>
          </w:p>
          <w:p w:rsidR="008F1D7B" w:rsidRPr="00ED56E6" w:rsidRDefault="008F1D7B" w:rsidP="008F1D7B">
            <w:pPr>
              <w:suppressAutoHyphens w:val="0"/>
              <w:spacing w:after="0" w:line="240" w:lineRule="auto"/>
              <w:rPr>
                <w:rFonts w:ascii="Times New Roman" w:hAnsi="Times New Roman"/>
                <w:sz w:val="24"/>
                <w:szCs w:val="24"/>
                <w:lang w:eastAsia="ru-RU"/>
              </w:rPr>
            </w:pPr>
          </w:p>
          <w:p w:rsidR="008F1D7B" w:rsidRPr="00ED56E6" w:rsidRDefault="008F1D7B" w:rsidP="008F1D7B">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 xml:space="preserve">Контактное лицо по общим вопросам организации закупки: </w:t>
            </w:r>
          </w:p>
          <w:p w:rsidR="008A688E" w:rsidRPr="008A688E" w:rsidRDefault="00F668C2" w:rsidP="008A688E">
            <w:pPr>
              <w:suppressAutoHyphens w:val="0"/>
              <w:spacing w:after="0" w:line="240" w:lineRule="auto"/>
              <w:rPr>
                <w:rFonts w:ascii="Times New Roman" w:eastAsia="Times New Roman" w:hAnsi="Times New Roman" w:cs="Times New Roman"/>
                <w:sz w:val="24"/>
                <w:szCs w:val="24"/>
                <w:lang w:eastAsia="ru-RU"/>
              </w:rPr>
            </w:pPr>
            <w:r w:rsidRPr="00F668C2">
              <w:rPr>
                <w:rFonts w:ascii="Times New Roman" w:eastAsia="Times New Roman" w:hAnsi="Times New Roman" w:cs="Times New Roman"/>
                <w:sz w:val="24"/>
                <w:szCs w:val="24"/>
                <w:lang w:eastAsia="ru-RU"/>
              </w:rPr>
              <w:t>Кольцова Анастасия Сергеевна</w:t>
            </w:r>
            <w:r w:rsidR="008A688E" w:rsidRPr="008A688E">
              <w:rPr>
                <w:rFonts w:ascii="Times New Roman" w:eastAsia="Times New Roman" w:hAnsi="Times New Roman" w:cs="Times New Roman"/>
                <w:sz w:val="24"/>
                <w:szCs w:val="24"/>
                <w:lang w:eastAsia="ru-RU"/>
              </w:rPr>
              <w:t xml:space="preserve"> </w:t>
            </w:r>
          </w:p>
          <w:p w:rsidR="008A688E" w:rsidRPr="008A688E" w:rsidRDefault="008A688E" w:rsidP="008A688E">
            <w:pPr>
              <w:suppressAutoHyphens w:val="0"/>
              <w:spacing w:after="0" w:line="240" w:lineRule="auto"/>
              <w:rPr>
                <w:rFonts w:ascii="Times New Roman" w:eastAsia="Times New Roman" w:hAnsi="Times New Roman" w:cs="Times New Roman"/>
                <w:sz w:val="24"/>
                <w:szCs w:val="24"/>
                <w:lang w:eastAsia="ru-RU"/>
              </w:rPr>
            </w:pPr>
            <w:r w:rsidRPr="008A688E">
              <w:rPr>
                <w:rFonts w:ascii="Times New Roman" w:eastAsia="Times New Roman" w:hAnsi="Times New Roman" w:cs="Times New Roman"/>
                <w:sz w:val="24"/>
                <w:szCs w:val="24"/>
                <w:lang w:eastAsia="ru-RU"/>
              </w:rPr>
              <w:t xml:space="preserve">Телефон: (8692) 53-98-00, </w:t>
            </w:r>
          </w:p>
          <w:p w:rsidR="00ED56E6" w:rsidRPr="002843A9" w:rsidRDefault="008A688E" w:rsidP="008A688E">
            <w:pPr>
              <w:rPr>
                <w:rFonts w:ascii="Times New Roman" w:hAnsi="Times New Roman"/>
                <w:color w:val="0000FF"/>
                <w:sz w:val="24"/>
                <w:szCs w:val="24"/>
                <w:u w:val="single"/>
                <w:lang w:eastAsia="ru-RU"/>
              </w:rPr>
            </w:pPr>
            <w:r w:rsidRPr="008A688E">
              <w:rPr>
                <w:rFonts w:ascii="Times New Roman" w:eastAsia="Times New Roman" w:hAnsi="Times New Roman" w:cs="Times New Roman"/>
                <w:sz w:val="24"/>
                <w:szCs w:val="24"/>
                <w:lang w:val="en-US" w:eastAsia="ru-RU"/>
              </w:rPr>
              <w:t>e</w:t>
            </w:r>
            <w:r w:rsidRPr="002843A9">
              <w:rPr>
                <w:rFonts w:ascii="Times New Roman" w:eastAsia="Times New Roman" w:hAnsi="Times New Roman" w:cs="Times New Roman"/>
                <w:sz w:val="24"/>
                <w:szCs w:val="24"/>
                <w:lang w:eastAsia="ru-RU"/>
              </w:rPr>
              <w:t>-</w:t>
            </w:r>
            <w:r w:rsidRPr="008A688E">
              <w:rPr>
                <w:rFonts w:ascii="Times New Roman" w:eastAsia="Times New Roman" w:hAnsi="Times New Roman" w:cs="Times New Roman"/>
                <w:sz w:val="24"/>
                <w:szCs w:val="24"/>
                <w:lang w:val="en-US" w:eastAsia="ru-RU"/>
              </w:rPr>
              <w:t>mail</w:t>
            </w:r>
            <w:r w:rsidRPr="002843A9">
              <w:rPr>
                <w:rFonts w:ascii="Times New Roman" w:eastAsia="Times New Roman" w:hAnsi="Times New Roman" w:cs="Times New Roman"/>
                <w:sz w:val="24"/>
                <w:szCs w:val="24"/>
                <w:lang w:eastAsia="ru-RU"/>
              </w:rPr>
              <w:t xml:space="preserve">: </w:t>
            </w:r>
            <w:proofErr w:type="spellStart"/>
            <w:r w:rsidR="00F668C2" w:rsidRPr="00F668C2">
              <w:rPr>
                <w:rFonts w:ascii="Times New Roman" w:eastAsia="Times New Roman" w:hAnsi="Times New Roman" w:cs="Times New Roman"/>
                <w:color w:val="0000FF"/>
                <w:sz w:val="24"/>
                <w:szCs w:val="24"/>
                <w:u w:val="single"/>
                <w:lang w:val="en-US" w:eastAsia="ru-RU"/>
              </w:rPr>
              <w:t>Anastasya</w:t>
            </w:r>
            <w:proofErr w:type="spellEnd"/>
            <w:r w:rsidR="00F668C2" w:rsidRPr="002843A9">
              <w:rPr>
                <w:rFonts w:ascii="Times New Roman" w:eastAsia="Times New Roman" w:hAnsi="Times New Roman" w:cs="Times New Roman"/>
                <w:color w:val="0000FF"/>
                <w:sz w:val="24"/>
                <w:szCs w:val="24"/>
                <w:u w:val="single"/>
                <w:lang w:eastAsia="ru-RU"/>
              </w:rPr>
              <w:t>.</w:t>
            </w:r>
            <w:proofErr w:type="spellStart"/>
            <w:r w:rsidR="00F668C2" w:rsidRPr="00F668C2">
              <w:rPr>
                <w:rFonts w:ascii="Times New Roman" w:eastAsia="Times New Roman" w:hAnsi="Times New Roman" w:cs="Times New Roman"/>
                <w:color w:val="0000FF"/>
                <w:sz w:val="24"/>
                <w:szCs w:val="24"/>
                <w:u w:val="single"/>
                <w:lang w:val="en-US" w:eastAsia="ru-RU"/>
              </w:rPr>
              <w:t>Koltsova</w:t>
            </w:r>
            <w:proofErr w:type="spellEnd"/>
            <w:r w:rsidR="00F668C2" w:rsidRPr="002843A9">
              <w:rPr>
                <w:rFonts w:ascii="Times New Roman" w:eastAsia="Times New Roman" w:hAnsi="Times New Roman" w:cs="Times New Roman"/>
                <w:color w:val="0000FF"/>
                <w:sz w:val="24"/>
                <w:szCs w:val="24"/>
                <w:u w:val="single"/>
                <w:lang w:eastAsia="ru-RU"/>
              </w:rPr>
              <w:t>@</w:t>
            </w:r>
            <w:proofErr w:type="spellStart"/>
            <w:r w:rsidR="00F668C2" w:rsidRPr="00F668C2">
              <w:rPr>
                <w:rFonts w:ascii="Times New Roman" w:eastAsia="Times New Roman" w:hAnsi="Times New Roman" w:cs="Times New Roman"/>
                <w:color w:val="0000FF"/>
                <w:sz w:val="24"/>
                <w:szCs w:val="24"/>
                <w:u w:val="single"/>
                <w:lang w:val="en-US" w:eastAsia="ru-RU"/>
              </w:rPr>
              <w:t>sevenergo</w:t>
            </w:r>
            <w:proofErr w:type="spellEnd"/>
            <w:r w:rsidR="00F668C2" w:rsidRPr="002843A9">
              <w:rPr>
                <w:rFonts w:ascii="Times New Roman" w:eastAsia="Times New Roman" w:hAnsi="Times New Roman" w:cs="Times New Roman"/>
                <w:color w:val="0000FF"/>
                <w:sz w:val="24"/>
                <w:szCs w:val="24"/>
                <w:u w:val="single"/>
                <w:lang w:eastAsia="ru-RU"/>
              </w:rPr>
              <w:t>.</w:t>
            </w:r>
            <w:r w:rsidR="00F668C2" w:rsidRPr="00F668C2">
              <w:rPr>
                <w:rFonts w:ascii="Times New Roman" w:eastAsia="Times New Roman" w:hAnsi="Times New Roman" w:cs="Times New Roman"/>
                <w:color w:val="0000FF"/>
                <w:sz w:val="24"/>
                <w:szCs w:val="24"/>
                <w:u w:val="single"/>
                <w:lang w:val="en-US" w:eastAsia="ru-RU"/>
              </w:rPr>
              <w:t>net</w:t>
            </w:r>
          </w:p>
          <w:p w:rsidR="00C8344D" w:rsidRPr="002843A9" w:rsidRDefault="00C8344D" w:rsidP="00F91D13">
            <w:pPr>
              <w:suppressAutoHyphens w:val="0"/>
              <w:spacing w:after="0" w:line="240" w:lineRule="auto"/>
              <w:rPr>
                <w:rFonts w:ascii="Times New Roman" w:eastAsia="Times New Roman" w:hAnsi="Times New Roman" w:cs="Times New Roman"/>
                <w:color w:val="0000FF"/>
                <w:sz w:val="24"/>
                <w:szCs w:val="24"/>
                <w:u w:val="single"/>
                <w:lang w:eastAsia="ru-RU"/>
              </w:rPr>
            </w:pPr>
          </w:p>
        </w:tc>
      </w:tr>
      <w:tr w:rsidR="00C8344D" w:rsidRPr="00EB777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2843A9"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Контактное лицо</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77A" w:rsidRPr="008F1D7B" w:rsidRDefault="00EB777A" w:rsidP="00EB777A">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Контактное лицо по вопросам технического задания</w:t>
            </w:r>
            <w:r>
              <w:rPr>
                <w:rFonts w:ascii="Times New Roman" w:eastAsia="Times New Roman" w:hAnsi="Times New Roman" w:cs="Times New Roman"/>
                <w:sz w:val="24"/>
                <w:szCs w:val="24"/>
                <w:lang w:eastAsia="ru-RU"/>
              </w:rPr>
              <w:t xml:space="preserve"> и предмета закупки</w:t>
            </w:r>
            <w:r w:rsidRPr="008F1D7B">
              <w:rPr>
                <w:rFonts w:ascii="Times New Roman" w:eastAsia="Times New Roman" w:hAnsi="Times New Roman" w:cs="Times New Roman"/>
                <w:sz w:val="24"/>
                <w:szCs w:val="24"/>
                <w:lang w:eastAsia="ru-RU"/>
              </w:rPr>
              <w:t>:</w:t>
            </w:r>
          </w:p>
          <w:p w:rsidR="008A054D" w:rsidRDefault="008A054D" w:rsidP="008A054D">
            <w:pPr>
              <w:suppressAutoHyphens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Бейник</w:t>
            </w:r>
            <w:proofErr w:type="spellEnd"/>
            <w:r>
              <w:rPr>
                <w:rFonts w:ascii="Times New Roman" w:eastAsia="Times New Roman" w:hAnsi="Times New Roman" w:cs="Times New Roman"/>
                <w:sz w:val="24"/>
                <w:szCs w:val="24"/>
                <w:lang w:eastAsia="ru-RU"/>
              </w:rPr>
              <w:t xml:space="preserve"> Артем Алексеевич</w:t>
            </w:r>
          </w:p>
          <w:p w:rsidR="001E608B" w:rsidRDefault="001E608B" w:rsidP="001E608B">
            <w:pPr>
              <w:suppressAutoHyphens w:val="0"/>
              <w:spacing w:after="0" w:line="240" w:lineRule="auto"/>
              <w:rPr>
                <w:rFonts w:ascii="Times New Roman" w:eastAsia="Times New Roman" w:hAnsi="Times New Roman" w:cs="Times New Roman"/>
                <w:sz w:val="24"/>
                <w:szCs w:val="24"/>
                <w:lang w:eastAsia="ru-RU"/>
              </w:rPr>
            </w:pPr>
          </w:p>
          <w:p w:rsidR="00EB777A" w:rsidRDefault="00EB777A" w:rsidP="00EB777A">
            <w:pPr>
              <w:suppressAutoHyphens w:val="0"/>
              <w:spacing w:after="0" w:line="240" w:lineRule="auto"/>
              <w:rPr>
                <w:rFonts w:ascii="Times New Roman" w:hAnsi="Times New Roman"/>
                <w:sz w:val="24"/>
                <w:szCs w:val="24"/>
                <w:lang w:eastAsia="ru-RU"/>
              </w:rPr>
            </w:pPr>
          </w:p>
          <w:p w:rsidR="00EB777A" w:rsidRPr="008F1D7B" w:rsidRDefault="00EB777A" w:rsidP="00EB777A">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 xml:space="preserve">Контактное лицо по общим вопросам организации закупки: </w:t>
            </w:r>
          </w:p>
          <w:p w:rsidR="00C8344D" w:rsidRPr="00EB777A" w:rsidRDefault="00F668C2" w:rsidP="00EB777A">
            <w:pPr>
              <w:suppressAutoHyphens w:val="0"/>
              <w:spacing w:after="0" w:line="240" w:lineRule="auto"/>
              <w:rPr>
                <w:rFonts w:ascii="Times New Roman" w:eastAsia="Times New Roman" w:hAnsi="Times New Roman" w:cs="Times New Roman"/>
                <w:sz w:val="24"/>
                <w:szCs w:val="24"/>
                <w:lang w:eastAsia="ru-RU"/>
              </w:rPr>
            </w:pPr>
            <w:r w:rsidRPr="00F668C2">
              <w:rPr>
                <w:rFonts w:ascii="Times New Roman" w:eastAsia="Times New Roman" w:hAnsi="Times New Roman" w:cs="Times New Roman"/>
                <w:sz w:val="24"/>
                <w:szCs w:val="24"/>
                <w:lang w:eastAsia="ru-RU"/>
              </w:rPr>
              <w:t>Кольцова Анастасия Сергеевна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EB777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lang w:val="en-US"/>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Нормативный документ, в соответствии с которым проводится закупка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Положение о закупк</w:t>
            </w:r>
            <w:r w:rsidR="00975BF5" w:rsidRPr="00F9719A">
              <w:rPr>
                <w:rStyle w:val="FontStyle128"/>
                <w:sz w:val="24"/>
                <w:szCs w:val="24"/>
              </w:rPr>
              <w:t>ах</w:t>
            </w:r>
            <w:r w:rsidRPr="00F9719A">
              <w:rPr>
                <w:rStyle w:val="FontStyle128"/>
                <w:sz w:val="24"/>
                <w:szCs w:val="24"/>
              </w:rPr>
              <w:t xml:space="preserve"> товаров, работ, услуг для нужд </w:t>
            </w:r>
            <w:r w:rsidR="00975BF5" w:rsidRPr="00F9719A">
              <w:rPr>
                <w:rStyle w:val="FontStyle128"/>
                <w:sz w:val="24"/>
                <w:szCs w:val="24"/>
              </w:rPr>
              <w:t>ООО «</w:t>
            </w:r>
            <w:r w:rsidR="008B0D64">
              <w:rPr>
                <w:rStyle w:val="FontStyle128"/>
                <w:sz w:val="24"/>
                <w:szCs w:val="24"/>
              </w:rPr>
              <w:t>СЕВАСТОПОЛЬЭНЕРГО</w:t>
            </w:r>
            <w:r w:rsidR="00975BF5" w:rsidRPr="00F9719A">
              <w:rPr>
                <w:rStyle w:val="FontStyle128"/>
                <w:sz w:val="24"/>
                <w:szCs w:val="24"/>
              </w:rPr>
              <w:t>»</w:t>
            </w:r>
          </w:p>
        </w:tc>
      </w:tr>
      <w:tr w:rsidR="00C8344D" w:rsidRPr="00F9719A" w:rsidTr="00FA1CE1">
        <w:trPr>
          <w:trHeight w:val="306"/>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предмете закупки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Предмет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251" w:rsidRPr="00F668C2" w:rsidRDefault="0027200C" w:rsidP="00F668C2">
            <w:pPr>
              <w:pStyle w:val="2ff0"/>
              <w:widowControl w:val="0"/>
              <w:spacing w:after="0" w:line="240" w:lineRule="auto"/>
              <w:ind w:left="0"/>
              <w:jc w:val="both"/>
              <w:rPr>
                <w:rStyle w:val="FontStyle128"/>
                <w:rFonts w:eastAsia="Times New Roman"/>
                <w:b/>
                <w:sz w:val="24"/>
              </w:rPr>
            </w:pPr>
            <w:r w:rsidRPr="0027200C">
              <w:rPr>
                <w:rFonts w:ascii="Times New Roman" w:hAnsi="Times New Roman"/>
                <w:b/>
                <w:sz w:val="24"/>
                <w:szCs w:val="24"/>
              </w:rPr>
              <w:t>Поставка оборудования и материалов для пополнения АЗ и для защиты/восстановления основных средств</w:t>
            </w:r>
          </w:p>
        </w:tc>
      </w:tr>
      <w:tr w:rsidR="00C8344D" w:rsidRPr="00F9719A" w:rsidTr="00975BF5">
        <w:trPr>
          <w:trHeight w:val="369"/>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eastAsia="Andale Sans UI" w:hAnsi="Times New Roman"/>
                <w:kern w:val="2"/>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Объем поставляемого товара</w:t>
            </w:r>
          </w:p>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2A3EB8">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sidR="002A3EB8">
              <w:rPr>
                <w:rStyle w:val="FontStyle128"/>
                <w:sz w:val="24"/>
                <w:szCs w:val="24"/>
              </w:rPr>
              <w:t xml:space="preserve"> и Проекта договора.</w:t>
            </w:r>
          </w:p>
        </w:tc>
      </w:tr>
      <w:tr w:rsidR="00C8344D" w:rsidRPr="00F9719A" w:rsidTr="00975BF5">
        <w:trPr>
          <w:trHeight w:val="948"/>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Сроки поставки товара (выполнения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80B6A" w:rsidP="002A3EB8">
            <w:pPr>
              <w:pStyle w:val="21"/>
              <w:numPr>
                <w:ilvl w:val="0"/>
                <w:numId w:val="0"/>
              </w:numPr>
              <w:spacing w:before="0" w:line="240" w:lineRule="auto"/>
              <w:rPr>
                <w:rFonts w:ascii="Times New Roman" w:hAnsi="Times New Roman" w:cs="Times New Roman"/>
                <w:sz w:val="24"/>
                <w:szCs w:val="24"/>
              </w:rPr>
            </w:pPr>
            <w:r>
              <w:rPr>
                <w:rFonts w:ascii="Times New Roman" w:hAnsi="Times New Roman" w:cs="Times New Roman"/>
                <w:sz w:val="24"/>
                <w:szCs w:val="24"/>
              </w:rPr>
              <w:t xml:space="preserve">В соответствии  </w:t>
            </w:r>
            <w:r w:rsidR="00012F7C" w:rsidRPr="00F9719A">
              <w:rPr>
                <w:rStyle w:val="FontStyle128"/>
                <w:sz w:val="24"/>
                <w:szCs w:val="24"/>
              </w:rPr>
              <w:t>с требованиями Технического задания</w:t>
            </w:r>
            <w:r w:rsidR="00012F7C">
              <w:rPr>
                <w:rStyle w:val="FontStyle128"/>
                <w:sz w:val="24"/>
                <w:szCs w:val="24"/>
              </w:rPr>
              <w:t xml:space="preserve"> и Проекта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eastAsia="Calibri" w:hAnsi="Times New Roman"/>
                <w:sz w:val="24"/>
                <w:szCs w:val="24"/>
                <w:lang w:eastAsia="ru-RU"/>
              </w:rPr>
              <w:t>Гарантийный срок на товар (выполнения работ / 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2A3EB8">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sidR="00280B6A">
              <w:rPr>
                <w:rStyle w:val="FontStyle128"/>
                <w:sz w:val="24"/>
                <w:szCs w:val="24"/>
              </w:rPr>
              <w:t xml:space="preserve"> и Проекта договора</w:t>
            </w:r>
            <w:r w:rsidRPr="00F9719A">
              <w:rPr>
                <w:rStyle w:val="FontStyle128"/>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Место поставки товара (выполнения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A3EB8">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Pr>
                <w:rStyle w:val="FontStyle128"/>
                <w:sz w:val="24"/>
                <w:szCs w:val="24"/>
              </w:rPr>
              <w:t xml:space="preserve"> и Проекта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widowControl w:val="0"/>
              <w:spacing w:after="0" w:line="240" w:lineRule="auto"/>
              <w:rPr>
                <w:rFonts w:ascii="Times New Roman" w:hAnsi="Times New Roman" w:cs="Times New Roman"/>
                <w:sz w:val="24"/>
                <w:szCs w:val="24"/>
              </w:rPr>
            </w:pPr>
            <w:r w:rsidRPr="00F9719A">
              <w:rPr>
                <w:rFonts w:ascii="Times New Roman" w:hAnsi="Times New Roman" w:cs="Times New Roman"/>
                <w:sz w:val="24"/>
                <w:szCs w:val="24"/>
              </w:rPr>
              <w:t>Общие технические требования, предъявляемые заказчиком к товарам, работам, услугам</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pacing w:after="0" w:line="240" w:lineRule="auto"/>
              <w:jc w:val="both"/>
              <w:rPr>
                <w:rFonts w:ascii="Times New Roman" w:hAnsi="Times New Roman" w:cs="Times New Roman"/>
                <w:sz w:val="24"/>
                <w:szCs w:val="24"/>
              </w:rPr>
            </w:pPr>
            <w:r w:rsidRPr="00F9719A">
              <w:rPr>
                <w:rStyle w:val="FontStyle128"/>
                <w:sz w:val="24"/>
                <w:szCs w:val="24"/>
              </w:rPr>
              <w:t>В соответствии с требованиям</w:t>
            </w:r>
            <w:r w:rsidR="00222CCB" w:rsidRPr="00F9719A">
              <w:rPr>
                <w:rStyle w:val="FontStyle128"/>
                <w:sz w:val="24"/>
                <w:szCs w:val="24"/>
              </w:rPr>
              <w:t xml:space="preserve">и Технического задания (Раздел </w:t>
            </w:r>
            <w:r w:rsidR="007C4C28" w:rsidRPr="00F9719A">
              <w:rPr>
                <w:rStyle w:val="FontStyle128"/>
                <w:sz w:val="24"/>
                <w:szCs w:val="24"/>
              </w:rPr>
              <w:t>3</w:t>
            </w:r>
            <w:r w:rsidRPr="00F9719A">
              <w:rPr>
                <w:rStyle w:val="FontStyle128"/>
                <w:sz w:val="24"/>
                <w:szCs w:val="24"/>
              </w:rPr>
              <w:t>).</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оплаты</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80B6A" w:rsidP="00280B6A">
            <w:pPr>
              <w:widowControl w:val="0"/>
              <w:jc w:val="both"/>
              <w:rPr>
                <w:rFonts w:ascii="Times New Roman" w:hAnsi="Times New Roman" w:cs="Times New Roman"/>
                <w:sz w:val="24"/>
                <w:szCs w:val="24"/>
              </w:rPr>
            </w:pPr>
            <w:r>
              <w:rPr>
                <w:rFonts w:ascii="Times New Roman" w:hAnsi="Times New Roman" w:cs="Times New Roman"/>
                <w:spacing w:val="-2"/>
                <w:sz w:val="24"/>
                <w:szCs w:val="24"/>
              </w:rPr>
              <w:t>в соответствии с Проектом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6511D6" w:rsidP="006511D6">
            <w:pPr>
              <w:pStyle w:val="Style12"/>
              <w:widowControl w:val="0"/>
              <w:tabs>
                <w:tab w:val="left" w:leader="underscore" w:pos="9864"/>
              </w:tabs>
              <w:spacing w:after="0" w:line="240" w:lineRule="auto"/>
              <w:ind w:firstLine="0"/>
              <w:jc w:val="left"/>
              <w:rPr>
                <w:rFonts w:ascii="Times New Roman" w:hAnsi="Times New Roman"/>
                <w:sz w:val="24"/>
                <w:szCs w:val="24"/>
              </w:rPr>
            </w:pPr>
            <w:r>
              <w:rPr>
                <w:rStyle w:val="FontStyle128"/>
                <w:sz w:val="24"/>
                <w:szCs w:val="24"/>
              </w:rPr>
              <w:t>Начальная (м</w:t>
            </w:r>
            <w:r w:rsidR="00C8344D" w:rsidRPr="00F9719A">
              <w:rPr>
                <w:rStyle w:val="FontStyle128"/>
                <w:sz w:val="24"/>
                <w:szCs w:val="24"/>
              </w:rPr>
              <w:t>аксимальная</w:t>
            </w:r>
            <w:r>
              <w:rPr>
                <w:rStyle w:val="FontStyle128"/>
                <w:sz w:val="24"/>
                <w:szCs w:val="24"/>
              </w:rPr>
              <w:t>)</w:t>
            </w:r>
            <w:r w:rsidR="00C8344D" w:rsidRPr="00F9719A">
              <w:rPr>
                <w:rStyle w:val="FontStyle128"/>
                <w:sz w:val="24"/>
                <w:szCs w:val="24"/>
              </w:rPr>
              <w:t xml:space="preserve"> </w:t>
            </w:r>
            <w:r w:rsidR="00545E82" w:rsidRPr="00F9719A">
              <w:rPr>
                <w:rStyle w:val="FontStyle128"/>
                <w:sz w:val="24"/>
                <w:szCs w:val="24"/>
              </w:rPr>
              <w:t xml:space="preserve"> </w:t>
            </w:r>
            <w:r w:rsidR="00C8344D" w:rsidRPr="00F9719A">
              <w:rPr>
                <w:rStyle w:val="FontStyle128"/>
                <w:sz w:val="24"/>
                <w:szCs w:val="24"/>
              </w:rPr>
              <w:t>цена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4119" w:rsidRPr="004C72E5" w:rsidRDefault="0027200C" w:rsidP="009C4119">
            <w:pPr>
              <w:widowControl w:val="0"/>
              <w:spacing w:after="120" w:line="240" w:lineRule="auto"/>
              <w:jc w:val="both"/>
              <w:rPr>
                <w:rFonts w:ascii="Times New Roman" w:hAnsi="Times New Roman" w:cs="Times New Roman"/>
                <w:b/>
                <w:sz w:val="24"/>
                <w:szCs w:val="24"/>
              </w:rPr>
            </w:pPr>
            <w:r w:rsidRPr="0027200C">
              <w:rPr>
                <w:rFonts w:ascii="Times New Roman" w:eastAsia="Times New Roman" w:hAnsi="Times New Roman" w:cs="Times New Roman"/>
                <w:b/>
                <w:sz w:val="24"/>
                <w:szCs w:val="24"/>
                <w:lang w:eastAsia="ru-RU"/>
              </w:rPr>
              <w:t>136 195</w:t>
            </w:r>
            <w:r>
              <w:rPr>
                <w:rFonts w:ascii="Times New Roman" w:eastAsia="Times New Roman" w:hAnsi="Times New Roman" w:cs="Times New Roman"/>
                <w:b/>
                <w:sz w:val="24"/>
                <w:szCs w:val="24"/>
                <w:lang w:eastAsia="ru-RU"/>
              </w:rPr>
              <w:t> </w:t>
            </w:r>
            <w:r w:rsidRPr="0027200C">
              <w:rPr>
                <w:rFonts w:ascii="Times New Roman" w:eastAsia="Times New Roman" w:hAnsi="Times New Roman" w:cs="Times New Roman"/>
                <w:b/>
                <w:sz w:val="24"/>
                <w:szCs w:val="24"/>
                <w:lang w:eastAsia="ru-RU"/>
              </w:rPr>
              <w:t>098</w:t>
            </w:r>
            <w:r>
              <w:rPr>
                <w:rFonts w:ascii="Times New Roman" w:eastAsia="Times New Roman" w:hAnsi="Times New Roman" w:cs="Times New Roman"/>
                <w:b/>
                <w:sz w:val="24"/>
                <w:szCs w:val="24"/>
                <w:lang w:eastAsia="ru-RU"/>
              </w:rPr>
              <w:t>.</w:t>
            </w:r>
            <w:r w:rsidRPr="0027200C">
              <w:rPr>
                <w:rFonts w:ascii="Times New Roman" w:eastAsia="Times New Roman" w:hAnsi="Times New Roman" w:cs="Times New Roman"/>
                <w:b/>
                <w:sz w:val="24"/>
                <w:szCs w:val="24"/>
                <w:lang w:eastAsia="ru-RU"/>
              </w:rPr>
              <w:t xml:space="preserve">85 </w:t>
            </w:r>
            <w:r w:rsidR="00F668C2" w:rsidRPr="00F668C2">
              <w:rPr>
                <w:rFonts w:ascii="Times New Roman" w:eastAsia="Times New Roman" w:hAnsi="Times New Roman" w:cs="Times New Roman"/>
                <w:b/>
                <w:sz w:val="24"/>
                <w:szCs w:val="24"/>
                <w:lang w:eastAsia="ru-RU"/>
              </w:rPr>
              <w:t xml:space="preserve"> </w:t>
            </w:r>
            <w:r w:rsidR="004C72E5" w:rsidRPr="004C72E5">
              <w:rPr>
                <w:rFonts w:ascii="Times New Roman" w:hAnsi="Times New Roman"/>
                <w:b/>
                <w:sz w:val="24"/>
                <w:szCs w:val="24"/>
              </w:rPr>
              <w:t>(</w:t>
            </w:r>
            <w:r w:rsidRPr="0027200C">
              <w:rPr>
                <w:rFonts w:ascii="Times New Roman" w:hAnsi="Times New Roman"/>
                <w:b/>
                <w:sz w:val="24"/>
                <w:szCs w:val="24"/>
              </w:rPr>
              <w:t>сто тридцать шесть миллионов сто девяносто пять тысяч девяносто восемь</w:t>
            </w:r>
            <w:r w:rsidR="004C72E5" w:rsidRPr="004C72E5">
              <w:rPr>
                <w:rFonts w:ascii="Times New Roman" w:hAnsi="Times New Roman"/>
                <w:b/>
                <w:sz w:val="24"/>
                <w:szCs w:val="24"/>
              </w:rPr>
              <w:t xml:space="preserve">) </w:t>
            </w:r>
            <w:r w:rsidRPr="0027200C">
              <w:rPr>
                <w:rFonts w:ascii="Times New Roman" w:hAnsi="Times New Roman"/>
                <w:b/>
                <w:sz w:val="24"/>
                <w:szCs w:val="24"/>
              </w:rPr>
              <w:t>рублей</w:t>
            </w:r>
            <w:r w:rsidR="00F668C2">
              <w:rPr>
                <w:rFonts w:ascii="Times New Roman" w:hAnsi="Times New Roman"/>
                <w:b/>
                <w:sz w:val="24"/>
                <w:szCs w:val="24"/>
              </w:rPr>
              <w:t>,</w:t>
            </w:r>
            <w:r w:rsidRPr="0027200C">
              <w:rPr>
                <w:rFonts w:ascii="Times New Roman" w:hAnsi="Times New Roman"/>
                <w:b/>
                <w:sz w:val="24"/>
                <w:szCs w:val="24"/>
              </w:rPr>
              <w:t xml:space="preserve"> 85 копеек</w:t>
            </w:r>
            <w:r w:rsidR="00F668C2">
              <w:rPr>
                <w:rFonts w:ascii="Times New Roman" w:hAnsi="Times New Roman"/>
                <w:b/>
                <w:sz w:val="24"/>
                <w:szCs w:val="24"/>
              </w:rPr>
              <w:t>.</w:t>
            </w:r>
          </w:p>
          <w:p w:rsidR="00513570" w:rsidRPr="00F9719A" w:rsidRDefault="00545E82" w:rsidP="009C4119">
            <w:pPr>
              <w:widowControl w:val="0"/>
              <w:spacing w:after="120" w:line="240" w:lineRule="auto"/>
              <w:jc w:val="both"/>
              <w:rPr>
                <w:rFonts w:ascii="Times New Roman" w:hAnsi="Times New Roman" w:cs="Times New Roman"/>
                <w:sz w:val="24"/>
                <w:szCs w:val="24"/>
              </w:rPr>
            </w:pPr>
            <w:r w:rsidRPr="00F9719A">
              <w:rPr>
                <w:rFonts w:ascii="Times New Roman" w:hAnsi="Times New Roman" w:cs="Times New Roman"/>
                <w:sz w:val="24"/>
                <w:szCs w:val="24"/>
              </w:rPr>
              <w:t xml:space="preserve"> </w:t>
            </w:r>
            <w:r w:rsidRPr="00F9719A">
              <w:rPr>
                <w:rFonts w:ascii="Times New Roman" w:hAnsi="Times New Roman" w:cs="Times New Roman"/>
                <w:spacing w:val="-2"/>
                <w:sz w:val="24"/>
                <w:szCs w:val="24"/>
              </w:rPr>
              <w:t xml:space="preserve">в том числе НДС / </w:t>
            </w:r>
            <w:proofErr w:type="gramStart"/>
            <w:r w:rsidRPr="00F9719A">
              <w:rPr>
                <w:rFonts w:ascii="Times New Roman" w:hAnsi="Times New Roman" w:cs="Times New Roman"/>
                <w:spacing w:val="-2"/>
                <w:sz w:val="24"/>
                <w:szCs w:val="24"/>
              </w:rPr>
              <w:t>НДС</w:t>
            </w:r>
            <w:proofErr w:type="gramEnd"/>
            <w:r w:rsidRPr="00F9719A">
              <w:rPr>
                <w:rFonts w:ascii="Times New Roman" w:hAnsi="Times New Roman" w:cs="Times New Roman"/>
                <w:spacing w:val="-2"/>
                <w:sz w:val="24"/>
                <w:szCs w:val="24"/>
              </w:rPr>
              <w:t xml:space="preserve"> не облагается на основании ст. 346.11 главы 26.2 НК РФ, </w:t>
            </w:r>
            <w:r w:rsidRPr="00F9719A">
              <w:rPr>
                <w:rFonts w:ascii="Times New Roman" w:hAnsi="Times New Roman" w:cs="Times New Roman"/>
                <w:sz w:val="24"/>
                <w:szCs w:val="24"/>
              </w:rPr>
              <w:t>включая в себя стоимость материалов, а также иные расходы Подрядчика, связанные с исполнением обязательств по договору, в том числе, расходы на перевозку персонала, материалов, оборудования и т.д., страхование, уплату таможенных пошлин, налогов и других обязательных платежей, предусмотренных законодательством РФ</w:t>
            </w:r>
            <w:r w:rsidR="00B260DA" w:rsidRPr="00F9719A">
              <w:rPr>
                <w:rFonts w:ascii="Times New Roman" w:hAnsi="Times New Roman" w:cs="Times New Roman"/>
                <w:sz w:val="24"/>
                <w:szCs w:val="24"/>
              </w:rPr>
              <w:t>.</w:t>
            </w:r>
          </w:p>
        </w:tc>
      </w:tr>
      <w:tr w:rsidR="00B260DA"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260DA" w:rsidRPr="00F9719A" w:rsidRDefault="00B260DA">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B260DA" w:rsidRPr="00F9719A" w:rsidRDefault="00B260DA" w:rsidP="004C72E5">
            <w:pPr>
              <w:pStyle w:val="Style12"/>
              <w:widowControl w:val="0"/>
              <w:tabs>
                <w:tab w:val="left" w:leader="underscore" w:pos="9864"/>
              </w:tabs>
              <w:spacing w:after="0" w:line="240" w:lineRule="auto"/>
              <w:ind w:firstLine="0"/>
              <w:jc w:val="left"/>
              <w:rPr>
                <w:rStyle w:val="FontStyle128"/>
                <w:sz w:val="24"/>
                <w:szCs w:val="24"/>
              </w:rPr>
            </w:pPr>
            <w:r w:rsidRPr="00F9719A">
              <w:rPr>
                <w:rFonts w:ascii="Times New Roman" w:hAnsi="Times New Roman"/>
                <w:bCs/>
                <w:sz w:val="24"/>
                <w:szCs w:val="24"/>
              </w:rPr>
              <w:t xml:space="preserve">Начальная максимальная </w:t>
            </w:r>
            <w:r w:rsidR="004C72E5">
              <w:rPr>
                <w:rFonts w:ascii="Times New Roman" w:hAnsi="Times New Roman"/>
                <w:bCs/>
                <w:sz w:val="24"/>
                <w:szCs w:val="24"/>
              </w:rPr>
              <w:t>сумма цен за единицу</w:t>
            </w:r>
            <w:r w:rsidRPr="00F9719A">
              <w:rPr>
                <w:rFonts w:ascii="Times New Roman" w:hAnsi="Times New Roman"/>
                <w:bCs/>
                <w:sz w:val="24"/>
                <w:szCs w:val="24"/>
              </w:rPr>
              <w:t xml:space="preserve"> </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096D" w:rsidRPr="004C72E5" w:rsidRDefault="00B50012" w:rsidP="00A722FF">
            <w:pPr>
              <w:widowControl w:val="0"/>
              <w:spacing w:after="120" w:line="240" w:lineRule="auto"/>
              <w:jc w:val="both"/>
              <w:rPr>
                <w:rFonts w:ascii="Times New Roman" w:hAnsi="Times New Roman" w:cs="Times New Roman"/>
                <w:b/>
                <w:sz w:val="24"/>
                <w:szCs w:val="24"/>
              </w:rPr>
            </w:pPr>
            <w:r w:rsidRPr="00BE05A8">
              <w:rPr>
                <w:rFonts w:ascii="Times New Roman" w:hAnsi="Times New Roman" w:cs="Times New Roman"/>
                <w:sz w:val="24"/>
                <w:szCs w:val="24"/>
              </w:rPr>
              <w:t>Не предусмотрена</w:t>
            </w:r>
          </w:p>
        </w:tc>
      </w:tr>
      <w:tr w:rsidR="00C8344D" w:rsidRPr="00A722FF"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A722FF"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A722FF"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A722FF">
              <w:rPr>
                <w:rStyle w:val="FontStyle128"/>
                <w:color w:val="auto"/>
                <w:sz w:val="24"/>
                <w:szCs w:val="24"/>
              </w:rPr>
              <w:t>Порядок формирования</w:t>
            </w:r>
            <w:r w:rsidR="002D431A" w:rsidRPr="00A722FF">
              <w:rPr>
                <w:rStyle w:val="FontStyle128"/>
                <w:color w:val="auto"/>
                <w:sz w:val="24"/>
                <w:szCs w:val="24"/>
              </w:rPr>
              <w:t xml:space="preserve"> </w:t>
            </w:r>
            <w:r w:rsidRPr="00A722FF">
              <w:rPr>
                <w:rStyle w:val="FontStyle128"/>
                <w:color w:val="auto"/>
                <w:sz w:val="24"/>
                <w:szCs w:val="24"/>
              </w:rPr>
              <w:t>цены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A722FF"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A722FF">
              <w:rPr>
                <w:rFonts w:ascii="Times New Roman" w:hAnsi="Times New Roman"/>
                <w:sz w:val="24"/>
                <w:szCs w:val="24"/>
              </w:rPr>
              <w:t xml:space="preserve">Цена договора, цена за единицу услуги, включают все расходы </w:t>
            </w:r>
            <w:r w:rsidR="00BA0D35" w:rsidRPr="00A722FF">
              <w:rPr>
                <w:rFonts w:ascii="Times New Roman" w:hAnsi="Times New Roman"/>
                <w:sz w:val="24"/>
                <w:szCs w:val="24"/>
              </w:rPr>
              <w:t>Поставщика</w:t>
            </w:r>
            <w:r w:rsidRPr="00A722FF">
              <w:rPr>
                <w:rFonts w:ascii="Times New Roman" w:hAnsi="Times New Roman"/>
                <w:sz w:val="24"/>
                <w:szCs w:val="24"/>
              </w:rPr>
              <w:t>, необходимые для осуществления им своих обязательств по договору в полном объеме и надлежащего качества, все подлежащие к уплате налоги, сборы и другие обязательные платежи, и иные расходы, связанные с оказанием услуг.</w:t>
            </w:r>
          </w:p>
          <w:p w:rsidR="002D2910" w:rsidRPr="00A722FF" w:rsidRDefault="002D2910" w:rsidP="002C2DF8">
            <w:pPr>
              <w:pStyle w:val="Style12"/>
              <w:widowControl w:val="0"/>
              <w:tabs>
                <w:tab w:val="left" w:leader="underscore" w:pos="9864"/>
              </w:tabs>
              <w:spacing w:after="0" w:line="240" w:lineRule="auto"/>
              <w:ind w:firstLine="0"/>
              <w:rPr>
                <w:rFonts w:ascii="Times New Roman" w:hAnsi="Times New Roman"/>
                <w:sz w:val="24"/>
                <w:szCs w:val="24"/>
              </w:rPr>
            </w:pP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Валюта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pacing w:after="0" w:line="240" w:lineRule="auto"/>
              <w:jc w:val="both"/>
              <w:rPr>
                <w:rFonts w:ascii="Times New Roman" w:hAnsi="Times New Roman" w:cs="Times New Roman"/>
                <w:sz w:val="24"/>
                <w:szCs w:val="24"/>
              </w:rPr>
            </w:pPr>
            <w:r w:rsidRPr="00F9719A">
              <w:rPr>
                <w:rFonts w:ascii="Times New Roman" w:hAnsi="Times New Roman" w:cs="Times New Roman"/>
                <w:sz w:val="24"/>
                <w:szCs w:val="24"/>
                <w:lang w:eastAsia="ru-RU"/>
              </w:rPr>
              <w:t>Российский рубль</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размещении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Официальный сайт</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433DAD">
            <w:pPr>
              <w:pStyle w:val="Style12"/>
              <w:widowControl w:val="0"/>
              <w:tabs>
                <w:tab w:val="left" w:leader="underscore" w:pos="9864"/>
              </w:tabs>
              <w:spacing w:after="0" w:line="240" w:lineRule="auto"/>
              <w:ind w:firstLine="0"/>
              <w:rPr>
                <w:rFonts w:ascii="Times New Roman" w:hAnsi="Times New Roman"/>
                <w:sz w:val="24"/>
                <w:szCs w:val="24"/>
              </w:rPr>
            </w:pPr>
            <w:hyperlink r:id="rId15" w:history="1">
              <w:r w:rsidR="00C8344D" w:rsidRPr="00F9719A">
                <w:rPr>
                  <w:rStyle w:val="af3"/>
                  <w:rFonts w:ascii="Times New Roman" w:hAnsi="Times New Roman"/>
                  <w:sz w:val="24"/>
                  <w:szCs w:val="24"/>
                </w:rPr>
                <w:t>http://zakupki.gov.ru</w:t>
              </w:r>
            </w:hyperlink>
            <w:r w:rsidR="00C8344D"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Сайт электронной торговой площадки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af3"/>
                <w:rFonts w:ascii="Times New Roman" w:hAnsi="Times New Roman"/>
                <w:sz w:val="24"/>
                <w:szCs w:val="24"/>
              </w:rPr>
              <w:t>https://</w:t>
            </w:r>
            <w:hyperlink r:id="rId16" w:history="1">
              <w:r w:rsidRPr="00F9719A">
                <w:rPr>
                  <w:rStyle w:val="af3"/>
                  <w:rFonts w:ascii="Times New Roman" w:hAnsi="Times New Roman"/>
                  <w:sz w:val="24"/>
                  <w:szCs w:val="24"/>
                </w:rPr>
                <w:t>torgi82.ru</w:t>
              </w:r>
            </w:hyperlink>
            <w:r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и место подачи заявок на участие в закупке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spacing w:after="0" w:line="240" w:lineRule="auto"/>
              <w:ind w:firstLine="0"/>
              <w:rPr>
                <w:rFonts w:ascii="Times New Roman" w:hAnsi="Times New Roman"/>
                <w:sz w:val="24"/>
                <w:szCs w:val="24"/>
              </w:rPr>
            </w:pPr>
            <w:r w:rsidRPr="00F9719A">
              <w:rPr>
                <w:rFonts w:ascii="Times New Roman" w:hAnsi="Times New Roman"/>
                <w:sz w:val="24"/>
                <w:szCs w:val="24"/>
              </w:rPr>
              <w:t>Порядок подачи заявок установлен регламентом работы электронной торговой площадки.</w:t>
            </w:r>
          </w:p>
          <w:p w:rsidR="00C8344D" w:rsidRPr="00F9719A" w:rsidRDefault="00C8344D">
            <w:pPr>
              <w:pStyle w:val="Style12"/>
              <w:widowControl w:val="0"/>
              <w:spacing w:after="0" w:line="240" w:lineRule="auto"/>
              <w:ind w:firstLine="0"/>
              <w:rPr>
                <w:rFonts w:ascii="Times New Roman" w:hAnsi="Times New Roman"/>
                <w:sz w:val="24"/>
                <w:szCs w:val="24"/>
              </w:rPr>
            </w:pPr>
            <w:r w:rsidRPr="00F9719A">
              <w:rPr>
                <w:rFonts w:ascii="Times New Roman" w:hAnsi="Times New Roman"/>
                <w:sz w:val="24"/>
                <w:szCs w:val="24"/>
              </w:rPr>
              <w:t>Место подачи заявок - электронная торговая площадка:</w:t>
            </w:r>
          </w:p>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af3"/>
                <w:rFonts w:ascii="Times New Roman" w:hAnsi="Times New Roman"/>
                <w:sz w:val="24"/>
                <w:szCs w:val="24"/>
              </w:rPr>
              <w:t>https://</w:t>
            </w:r>
            <w:hyperlink r:id="rId17" w:history="1">
              <w:r w:rsidRPr="00F9719A">
                <w:rPr>
                  <w:rStyle w:val="af3"/>
                  <w:rFonts w:ascii="Times New Roman" w:hAnsi="Times New Roman"/>
                  <w:sz w:val="24"/>
                  <w:szCs w:val="24"/>
                </w:rPr>
                <w:t>torgi82.ru</w:t>
              </w:r>
            </w:hyperlink>
            <w:r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Дата начала срока подачи заявок на участие в закупке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4B3FE7" w:rsidP="00596FC4">
            <w:pPr>
              <w:widowControl w:val="0"/>
              <w:spacing w:after="0" w:line="240" w:lineRule="auto"/>
              <w:jc w:val="both"/>
              <w:rPr>
                <w:rFonts w:ascii="Times New Roman" w:hAnsi="Times New Roman" w:cs="Times New Roman"/>
                <w:sz w:val="24"/>
                <w:szCs w:val="24"/>
              </w:rPr>
            </w:pPr>
            <w:bookmarkStart w:id="37" w:name="OLE_LINK8"/>
            <w:bookmarkStart w:id="38" w:name="OLE_LINK9"/>
            <w:r w:rsidRPr="004B3FE7">
              <w:rPr>
                <w:rFonts w:ascii="Times New Roman" w:eastAsia="Times New Roman" w:hAnsi="Times New Roman" w:cs="Times New Roman"/>
                <w:bCs/>
                <w:sz w:val="24"/>
                <w:szCs w:val="24"/>
                <w:lang w:eastAsia="ru-RU"/>
              </w:rPr>
              <w:t>С момента размещения извещения на официальном сайте (</w:t>
            </w:r>
            <w:hyperlink r:id="rId18" w:history="1">
              <w:r w:rsidRPr="004B3FE7">
                <w:rPr>
                  <w:rFonts w:ascii="Times New Roman" w:eastAsia="Times New Roman" w:hAnsi="Times New Roman" w:cs="Times New Roman"/>
                  <w:bCs/>
                  <w:color w:val="0000FF"/>
                  <w:sz w:val="24"/>
                  <w:szCs w:val="24"/>
                  <w:u w:val="single"/>
                  <w:lang w:eastAsia="ru-RU"/>
                </w:rPr>
                <w:t>www.</w:t>
              </w:r>
              <w:r w:rsidRPr="004B3FE7">
                <w:rPr>
                  <w:rFonts w:ascii="Times New Roman" w:eastAsia="Times New Roman" w:hAnsi="Times New Roman" w:cs="Times New Roman"/>
                  <w:bCs/>
                  <w:color w:val="0000FF"/>
                  <w:sz w:val="24"/>
                  <w:szCs w:val="24"/>
                  <w:u w:val="single"/>
                  <w:lang w:val="en-US" w:eastAsia="ru-RU"/>
                </w:rPr>
                <w:t>zakupki</w:t>
              </w:r>
              <w:r w:rsidRPr="004B3FE7">
                <w:rPr>
                  <w:rFonts w:ascii="Times New Roman" w:eastAsia="Times New Roman" w:hAnsi="Times New Roman" w:cs="Times New Roman"/>
                  <w:bCs/>
                  <w:color w:val="0000FF"/>
                  <w:sz w:val="24"/>
                  <w:szCs w:val="24"/>
                  <w:u w:val="single"/>
                  <w:lang w:eastAsia="ru-RU"/>
                </w:rPr>
                <w:t>.</w:t>
              </w:r>
              <w:r w:rsidRPr="004B3FE7">
                <w:rPr>
                  <w:rFonts w:ascii="Times New Roman" w:eastAsia="Times New Roman" w:hAnsi="Times New Roman" w:cs="Times New Roman"/>
                  <w:bCs/>
                  <w:color w:val="0000FF"/>
                  <w:sz w:val="24"/>
                  <w:szCs w:val="24"/>
                  <w:u w:val="single"/>
                  <w:lang w:val="en-US" w:eastAsia="ru-RU"/>
                </w:rPr>
                <w:t>gov</w:t>
              </w:r>
              <w:r w:rsidRPr="004B3FE7">
                <w:rPr>
                  <w:rFonts w:ascii="Times New Roman" w:eastAsia="Times New Roman" w:hAnsi="Times New Roman" w:cs="Times New Roman"/>
                  <w:bCs/>
                  <w:color w:val="0000FF"/>
                  <w:sz w:val="24"/>
                  <w:szCs w:val="24"/>
                  <w:u w:val="single"/>
                  <w:lang w:eastAsia="ru-RU"/>
                </w:rPr>
                <w:t>.ru</w:t>
              </w:r>
            </w:hyperlink>
            <w:r w:rsidRPr="004B3FE7">
              <w:rPr>
                <w:rFonts w:ascii="Times New Roman" w:eastAsia="Times New Roman" w:hAnsi="Times New Roman" w:cs="Times New Roman"/>
                <w:bCs/>
                <w:sz w:val="24"/>
                <w:szCs w:val="24"/>
                <w:lang w:eastAsia="ru-RU"/>
              </w:rPr>
              <w:t>) и на сайте электронной площадки (</w:t>
            </w:r>
            <w:proofErr w:type="spellStart"/>
            <w:r w:rsidRPr="004B3FE7">
              <w:rPr>
                <w:rFonts w:ascii="Times New Roman" w:eastAsia="Times New Roman" w:hAnsi="Times New Roman" w:cs="Times New Roman"/>
                <w:sz w:val="24"/>
                <w:szCs w:val="24"/>
                <w:lang w:eastAsia="ru-RU"/>
              </w:rPr>
              <w:t>www</w:t>
            </w:r>
            <w:proofErr w:type="spellEnd"/>
            <w:r w:rsidRPr="004B3FE7">
              <w:rPr>
                <w:rFonts w:ascii="Times New Roman" w:eastAsia="Times New Roman" w:hAnsi="Times New Roman" w:cs="Times New Roman"/>
                <w:sz w:val="24"/>
                <w:szCs w:val="24"/>
                <w:lang w:eastAsia="ru-RU"/>
              </w:rPr>
              <w:t>.</w:t>
            </w:r>
            <w:proofErr w:type="spellStart"/>
            <w:r w:rsidRPr="004B3FE7">
              <w:rPr>
                <w:rFonts w:ascii="Times New Roman" w:eastAsia="Times New Roman" w:hAnsi="Times New Roman" w:cs="Times New Roman"/>
                <w:sz w:val="24"/>
                <w:szCs w:val="24"/>
                <w:lang w:val="en-US" w:eastAsia="ru-RU"/>
              </w:rPr>
              <w:t>torgi</w:t>
            </w:r>
            <w:proofErr w:type="spellEnd"/>
            <w:r w:rsidRPr="004B3FE7">
              <w:rPr>
                <w:rFonts w:ascii="Times New Roman" w:eastAsia="Times New Roman" w:hAnsi="Times New Roman" w:cs="Times New Roman"/>
                <w:sz w:val="24"/>
                <w:szCs w:val="24"/>
                <w:lang w:eastAsia="ru-RU"/>
              </w:rPr>
              <w:t>82.</w:t>
            </w:r>
            <w:proofErr w:type="spellStart"/>
            <w:r w:rsidRPr="004B3FE7">
              <w:rPr>
                <w:rFonts w:ascii="Times New Roman" w:eastAsia="Times New Roman" w:hAnsi="Times New Roman" w:cs="Times New Roman"/>
                <w:sz w:val="24"/>
                <w:szCs w:val="24"/>
                <w:lang w:val="en-US" w:eastAsia="ru-RU"/>
              </w:rPr>
              <w:t>ru</w:t>
            </w:r>
            <w:proofErr w:type="spellEnd"/>
            <w:r w:rsidRPr="004B3FE7">
              <w:rPr>
                <w:rFonts w:ascii="Times New Roman" w:eastAsia="Times New Roman" w:hAnsi="Times New Roman" w:cs="Times New Roman"/>
                <w:bCs/>
                <w:sz w:val="24"/>
                <w:szCs w:val="24"/>
                <w:lang w:eastAsia="ru-RU"/>
              </w:rPr>
              <w:t xml:space="preserve">) </w:t>
            </w:r>
            <w:bookmarkEnd w:id="37"/>
            <w:bookmarkEnd w:id="38"/>
          </w:p>
        </w:tc>
      </w:tr>
      <w:tr w:rsidR="00C8344D" w:rsidRPr="00F9719A" w:rsidTr="00975BF5">
        <w:trPr>
          <w:trHeight w:val="1248"/>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Дата окончания срока подачи заявок на участие в закупке, открытия доступа к заявкам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27200C">
            <w:pPr>
              <w:widowControl w:val="0"/>
              <w:spacing w:after="0" w:line="240" w:lineRule="auto"/>
              <w:jc w:val="both"/>
              <w:rPr>
                <w:rFonts w:ascii="Times New Roman" w:hAnsi="Times New Roman" w:cs="Times New Roman"/>
                <w:sz w:val="24"/>
                <w:szCs w:val="24"/>
              </w:rPr>
            </w:pPr>
            <w:r w:rsidRPr="00E66EDE">
              <w:rPr>
                <w:rFonts w:ascii="Times New Roman" w:eastAsia="Times New Roman" w:hAnsi="Times New Roman" w:cs="Times New Roman"/>
                <w:bCs/>
                <w:sz w:val="24"/>
                <w:szCs w:val="24"/>
                <w:lang w:eastAsia="ru-RU"/>
              </w:rPr>
              <w:t xml:space="preserve">до </w:t>
            </w:r>
            <w:r w:rsidRPr="00E66EDE">
              <w:rPr>
                <w:rFonts w:ascii="Times New Roman" w:eastAsia="Times New Roman" w:hAnsi="Times New Roman" w:cs="Times New Roman"/>
                <w:b/>
                <w:bCs/>
                <w:sz w:val="24"/>
                <w:szCs w:val="24"/>
                <w:lang w:eastAsia="ru-RU"/>
              </w:rPr>
              <w:t>09 часов</w:t>
            </w:r>
            <w:r w:rsidR="00E62AA1" w:rsidRPr="00E66EDE">
              <w:rPr>
                <w:rFonts w:ascii="Times New Roman" w:eastAsia="Times New Roman" w:hAnsi="Times New Roman" w:cs="Times New Roman"/>
                <w:b/>
                <w:bCs/>
                <w:sz w:val="24"/>
                <w:szCs w:val="24"/>
                <w:lang w:eastAsia="ru-RU"/>
              </w:rPr>
              <w:t xml:space="preserve"> 00 минут (время московское) «</w:t>
            </w:r>
            <w:r w:rsidR="0027200C">
              <w:rPr>
                <w:rFonts w:ascii="Times New Roman" w:eastAsia="Times New Roman" w:hAnsi="Times New Roman" w:cs="Times New Roman"/>
                <w:b/>
                <w:bCs/>
                <w:sz w:val="24"/>
                <w:szCs w:val="24"/>
                <w:lang w:eastAsia="ru-RU"/>
              </w:rPr>
              <w:t>06</w:t>
            </w:r>
            <w:r w:rsidRPr="00E66EDE">
              <w:rPr>
                <w:rFonts w:ascii="Times New Roman" w:eastAsia="Times New Roman" w:hAnsi="Times New Roman" w:cs="Times New Roman"/>
                <w:b/>
                <w:bCs/>
                <w:sz w:val="24"/>
                <w:szCs w:val="24"/>
                <w:lang w:eastAsia="ru-RU"/>
              </w:rPr>
              <w:t xml:space="preserve">» </w:t>
            </w:r>
            <w:r w:rsidR="0027200C">
              <w:rPr>
                <w:rFonts w:ascii="Times New Roman" w:eastAsia="Times New Roman" w:hAnsi="Times New Roman" w:cs="Times New Roman"/>
                <w:b/>
                <w:bCs/>
                <w:sz w:val="24"/>
                <w:szCs w:val="24"/>
                <w:lang w:eastAsia="ru-RU"/>
              </w:rPr>
              <w:t>октября</w:t>
            </w:r>
            <w:r w:rsidR="00FD2C5B" w:rsidRPr="00E66EDE">
              <w:rPr>
                <w:rFonts w:ascii="Times New Roman" w:eastAsia="Times New Roman" w:hAnsi="Times New Roman" w:cs="Times New Roman"/>
                <w:b/>
                <w:bCs/>
                <w:sz w:val="24"/>
                <w:szCs w:val="24"/>
                <w:lang w:eastAsia="ru-RU"/>
              </w:rPr>
              <w:t xml:space="preserve"> </w:t>
            </w:r>
            <w:r w:rsidR="00F6290F" w:rsidRPr="00E66EDE">
              <w:rPr>
                <w:rFonts w:ascii="Times New Roman" w:eastAsia="Times New Roman" w:hAnsi="Times New Roman" w:cs="Times New Roman"/>
                <w:b/>
                <w:bCs/>
                <w:sz w:val="24"/>
                <w:szCs w:val="24"/>
                <w:lang w:eastAsia="ru-RU"/>
              </w:rPr>
              <w:t xml:space="preserve"> </w:t>
            </w:r>
            <w:r w:rsidRPr="00E66EDE">
              <w:rPr>
                <w:rFonts w:ascii="Times New Roman" w:eastAsia="Times New Roman" w:hAnsi="Times New Roman" w:cs="Times New Roman"/>
                <w:b/>
                <w:bCs/>
                <w:sz w:val="24"/>
                <w:szCs w:val="24"/>
                <w:lang w:eastAsia="ru-RU"/>
              </w:rPr>
              <w:t>202</w:t>
            </w:r>
            <w:r w:rsidR="008A688E" w:rsidRPr="00E66EDE">
              <w:rPr>
                <w:rFonts w:ascii="Times New Roman" w:eastAsia="Times New Roman" w:hAnsi="Times New Roman" w:cs="Times New Roman"/>
                <w:b/>
                <w:bCs/>
                <w:sz w:val="24"/>
                <w:szCs w:val="24"/>
                <w:lang w:eastAsia="ru-RU"/>
              </w:rPr>
              <w:t>6</w:t>
            </w:r>
            <w:r w:rsidRPr="00E66EDE">
              <w:rPr>
                <w:rFonts w:ascii="Times New Roman" w:eastAsia="Times New Roman" w:hAnsi="Times New Roman" w:cs="Times New Roman"/>
                <w:b/>
                <w:bCs/>
                <w:sz w:val="24"/>
                <w:szCs w:val="24"/>
                <w:lang w:eastAsia="ru-RU"/>
              </w:rPr>
              <w:t xml:space="preserve"> года»</w:t>
            </w:r>
            <w:r w:rsidRPr="00E66EDE">
              <w:rPr>
                <w:rFonts w:ascii="Times New Roman" w:eastAsia="Times New Roman" w:hAnsi="Times New Roman" w:cs="Times New Roman"/>
                <w:bCs/>
                <w:sz w:val="24"/>
                <w:szCs w:val="24"/>
                <w:lang w:eastAsia="ru-RU"/>
              </w:rPr>
              <w:t>.</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8344D" w:rsidRPr="00F9719A">
              <w:rPr>
                <w:rFonts w:ascii="Times New Roman" w:hAnsi="Times New Roman" w:cs="Times New Roman"/>
                <w:sz w:val="24"/>
                <w:szCs w:val="24"/>
              </w:rPr>
              <w:t>ата рассмотрения заявок участников закупки в электронной форме</w:t>
            </w:r>
            <w:r w:rsidR="00C344CA" w:rsidRPr="00F9719A">
              <w:rPr>
                <w:rFonts w:ascii="Times New Roman" w:hAnsi="Times New Roman" w:cs="Times New Roman"/>
                <w:sz w:val="24"/>
                <w:szCs w:val="24"/>
              </w:rPr>
              <w:t xml:space="preserve"> </w:t>
            </w:r>
            <w:r w:rsidR="00C344CA" w:rsidRPr="00F9719A">
              <w:rPr>
                <w:rFonts w:ascii="Times New Roman" w:hAnsi="Times New Roman" w:cs="Times New Roman"/>
                <w:sz w:val="24"/>
                <w:szCs w:val="24"/>
              </w:rPr>
              <w:lastRenderedPageBreak/>
              <w:t>(</w:t>
            </w:r>
            <w:r w:rsidR="00C344CA" w:rsidRPr="00F9719A">
              <w:rPr>
                <w:rFonts w:ascii="Times New Roman" w:hAnsi="Times New Roman" w:cs="Times New Roman"/>
                <w:bCs/>
                <w:kern w:val="32"/>
                <w:sz w:val="24"/>
                <w:szCs w:val="24"/>
              </w:rPr>
              <w:t>отборочная стадия)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27200C">
            <w:pPr>
              <w:widowControl w:val="0"/>
              <w:snapToGrid w:val="0"/>
              <w:spacing w:after="0" w:line="240" w:lineRule="auto"/>
              <w:jc w:val="both"/>
              <w:rPr>
                <w:rFonts w:ascii="Times New Roman" w:hAnsi="Times New Roman" w:cs="Times New Roman"/>
                <w:b/>
                <w:sz w:val="24"/>
                <w:szCs w:val="24"/>
              </w:rPr>
            </w:pPr>
            <w:bookmarkStart w:id="39" w:name="OLE_LINK11"/>
            <w:r w:rsidRPr="00E66EDE">
              <w:rPr>
                <w:rFonts w:ascii="Times New Roman" w:hAnsi="Times New Roman" w:cs="Times New Roman"/>
                <w:b/>
                <w:sz w:val="24"/>
                <w:szCs w:val="24"/>
              </w:rPr>
              <w:lastRenderedPageBreak/>
              <w:t>Не позднее «</w:t>
            </w:r>
            <w:r w:rsidR="0027200C">
              <w:rPr>
                <w:rFonts w:ascii="Times New Roman" w:hAnsi="Times New Roman" w:cs="Times New Roman"/>
                <w:b/>
                <w:sz w:val="24"/>
                <w:szCs w:val="24"/>
              </w:rPr>
              <w:t>15</w:t>
            </w:r>
            <w:r w:rsidRPr="00E66EDE">
              <w:rPr>
                <w:rFonts w:ascii="Times New Roman" w:hAnsi="Times New Roman" w:cs="Times New Roman"/>
                <w:b/>
                <w:sz w:val="24"/>
                <w:szCs w:val="24"/>
              </w:rPr>
              <w:t xml:space="preserve">» </w:t>
            </w:r>
            <w:r w:rsidR="0027200C">
              <w:rPr>
                <w:rFonts w:ascii="Times New Roman" w:hAnsi="Times New Roman" w:cs="Times New Roman"/>
                <w:b/>
                <w:sz w:val="24"/>
                <w:szCs w:val="24"/>
              </w:rPr>
              <w:t>октября</w:t>
            </w:r>
            <w:r w:rsidR="00FD2C5B" w:rsidRPr="00E66EDE">
              <w:rPr>
                <w:rFonts w:ascii="Times New Roman" w:hAnsi="Times New Roman" w:cs="Times New Roman"/>
                <w:b/>
                <w:sz w:val="24"/>
                <w:szCs w:val="24"/>
              </w:rPr>
              <w:t xml:space="preserve"> </w:t>
            </w:r>
            <w:r w:rsidRPr="00E66EDE">
              <w:rPr>
                <w:rFonts w:ascii="Times New Roman" w:hAnsi="Times New Roman" w:cs="Times New Roman"/>
                <w:b/>
                <w:sz w:val="24"/>
                <w:szCs w:val="24"/>
              </w:rPr>
              <w:t>202</w:t>
            </w:r>
            <w:r w:rsidR="008A688E" w:rsidRPr="00E66EDE">
              <w:rPr>
                <w:rFonts w:ascii="Times New Roman" w:hAnsi="Times New Roman" w:cs="Times New Roman"/>
                <w:b/>
                <w:sz w:val="24"/>
                <w:szCs w:val="24"/>
              </w:rPr>
              <w:t>6</w:t>
            </w:r>
            <w:r w:rsidRPr="00E66EDE">
              <w:rPr>
                <w:rFonts w:ascii="Times New Roman" w:hAnsi="Times New Roman" w:cs="Times New Roman"/>
                <w:b/>
                <w:sz w:val="24"/>
                <w:szCs w:val="24"/>
              </w:rPr>
              <w:t xml:space="preserve"> г.</w:t>
            </w:r>
            <w:bookmarkEnd w:id="39"/>
          </w:p>
        </w:tc>
      </w:tr>
      <w:tr w:rsidR="00C344CA" w:rsidRPr="00F9719A" w:rsidTr="00D53E2A">
        <w:trPr>
          <w:trHeight w:val="70"/>
        </w:trPr>
        <w:tc>
          <w:tcPr>
            <w:tcW w:w="567" w:type="dxa"/>
            <w:tcBorders>
              <w:top w:val="single" w:sz="4" w:space="0" w:color="000000"/>
              <w:left w:val="single" w:sz="4" w:space="0" w:color="000000"/>
              <w:bottom w:val="single" w:sz="4" w:space="0" w:color="000000"/>
            </w:tcBorders>
            <w:shd w:val="clear" w:color="auto" w:fill="auto"/>
            <w:vAlign w:val="center"/>
          </w:tcPr>
          <w:p w:rsidR="00C344CA" w:rsidRPr="00F9719A" w:rsidRDefault="00C344CA">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344CA"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344CA" w:rsidRPr="00F9719A">
              <w:rPr>
                <w:rFonts w:ascii="Times New Roman" w:hAnsi="Times New Roman" w:cs="Times New Roman"/>
                <w:sz w:val="24"/>
                <w:szCs w:val="24"/>
              </w:rPr>
              <w:t>ата рассмотрения заявок участников закупки в электронной форме (</w:t>
            </w:r>
            <w:r w:rsidR="00C344CA" w:rsidRPr="00F9719A">
              <w:rPr>
                <w:rFonts w:ascii="Times New Roman" w:hAnsi="Times New Roman" w:cs="Times New Roman"/>
                <w:bCs/>
                <w:kern w:val="32"/>
                <w:sz w:val="24"/>
                <w:szCs w:val="24"/>
              </w:rPr>
              <w:t>оценочная стадия)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44CA" w:rsidRPr="00E66EDE" w:rsidRDefault="00F6290F" w:rsidP="0027200C">
            <w:pPr>
              <w:widowControl w:val="0"/>
              <w:snapToGrid w:val="0"/>
              <w:spacing w:after="0" w:line="240" w:lineRule="auto"/>
              <w:jc w:val="both"/>
              <w:rPr>
                <w:rFonts w:ascii="Times New Roman" w:hAnsi="Times New Roman" w:cs="Times New Roman"/>
                <w:color w:val="000000"/>
                <w:sz w:val="24"/>
                <w:szCs w:val="24"/>
                <w:shd w:val="clear" w:color="auto" w:fill="FFFFFF"/>
              </w:rPr>
            </w:pPr>
            <w:r w:rsidRPr="00E66EDE">
              <w:rPr>
                <w:rFonts w:ascii="Times New Roman" w:hAnsi="Times New Roman" w:cs="Times New Roman"/>
                <w:b/>
                <w:sz w:val="24"/>
                <w:szCs w:val="24"/>
              </w:rPr>
              <w:t xml:space="preserve">Не позднее </w:t>
            </w:r>
            <w:r w:rsidR="00DD230D" w:rsidRPr="00E66EDE">
              <w:rPr>
                <w:rFonts w:ascii="Times New Roman" w:hAnsi="Times New Roman" w:cs="Times New Roman"/>
                <w:b/>
                <w:sz w:val="24"/>
                <w:szCs w:val="24"/>
              </w:rPr>
              <w:t>«</w:t>
            </w:r>
            <w:r w:rsidR="0027200C">
              <w:rPr>
                <w:rFonts w:ascii="Times New Roman" w:hAnsi="Times New Roman" w:cs="Times New Roman"/>
                <w:b/>
                <w:sz w:val="24"/>
                <w:szCs w:val="24"/>
              </w:rPr>
              <w:t>15</w:t>
            </w:r>
            <w:r w:rsidR="00DD230D" w:rsidRPr="00E66EDE">
              <w:rPr>
                <w:rFonts w:ascii="Times New Roman" w:hAnsi="Times New Roman" w:cs="Times New Roman"/>
                <w:b/>
                <w:sz w:val="24"/>
                <w:szCs w:val="24"/>
              </w:rPr>
              <w:t xml:space="preserve">» </w:t>
            </w:r>
            <w:r w:rsidR="0027200C">
              <w:rPr>
                <w:rFonts w:ascii="Times New Roman" w:hAnsi="Times New Roman" w:cs="Times New Roman"/>
                <w:b/>
                <w:sz w:val="24"/>
                <w:szCs w:val="24"/>
              </w:rPr>
              <w:t>октября</w:t>
            </w:r>
            <w:r w:rsidR="00DD230D" w:rsidRPr="00E66EDE">
              <w:rPr>
                <w:rFonts w:ascii="Times New Roman" w:hAnsi="Times New Roman" w:cs="Times New Roman"/>
                <w:b/>
                <w:sz w:val="24"/>
                <w:szCs w:val="24"/>
              </w:rPr>
              <w:t xml:space="preserve"> 2026 г.</w:t>
            </w:r>
          </w:p>
        </w:tc>
      </w:tr>
      <w:tr w:rsidR="005D7592"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5D7592" w:rsidRPr="00F9719A" w:rsidRDefault="005D7592">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5D7592" w:rsidRPr="00F9719A" w:rsidRDefault="005D7592">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Проведение переторжки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6EC" w:rsidRPr="00F9719A" w:rsidRDefault="007A4ABC" w:rsidP="007A4ABC">
            <w:pPr>
              <w:widowControl w:val="0"/>
              <w:snapToGrid w:val="0"/>
              <w:spacing w:after="0" w:line="240" w:lineRule="auto"/>
              <w:jc w:val="both"/>
              <w:rPr>
                <w:color w:val="000000"/>
                <w:sz w:val="24"/>
                <w:szCs w:val="24"/>
                <w:shd w:val="clear" w:color="auto" w:fill="FFFFFF"/>
              </w:rPr>
            </w:pPr>
            <w:r>
              <w:rPr>
                <w:rFonts w:ascii="Times New Roman" w:hAnsi="Times New Roman" w:cs="Times New Roman"/>
                <w:color w:val="000000"/>
                <w:sz w:val="24"/>
                <w:szCs w:val="24"/>
                <w:shd w:val="clear" w:color="auto" w:fill="FFFFFF"/>
              </w:rPr>
              <w:t>По решению заказчика</w:t>
            </w:r>
          </w:p>
        </w:tc>
      </w:tr>
      <w:tr w:rsidR="00B54FA6"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4FA6" w:rsidRPr="00F9719A" w:rsidRDefault="00B54FA6">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B54FA6" w:rsidRPr="00F9719A" w:rsidRDefault="00D010C5">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Переговоры и</w:t>
            </w:r>
            <w:r w:rsidR="003D101A" w:rsidRPr="00F9719A">
              <w:rPr>
                <w:rFonts w:ascii="Times New Roman" w:hAnsi="Times New Roman" w:cs="Times New Roman"/>
                <w:sz w:val="24"/>
                <w:szCs w:val="24"/>
              </w:rPr>
              <w:t xml:space="preserve"> порядок </w:t>
            </w:r>
            <w:r w:rsidRPr="00F9719A">
              <w:rPr>
                <w:rFonts w:ascii="Times New Roman" w:hAnsi="Times New Roman" w:cs="Times New Roman"/>
                <w:sz w:val="24"/>
                <w:szCs w:val="24"/>
              </w:rPr>
              <w:t xml:space="preserve">их </w:t>
            </w:r>
            <w:r w:rsidR="003D101A" w:rsidRPr="00F9719A">
              <w:rPr>
                <w:rFonts w:ascii="Times New Roman" w:hAnsi="Times New Roman" w:cs="Times New Roman"/>
                <w:sz w:val="24"/>
                <w:szCs w:val="24"/>
              </w:rPr>
              <w:t>проведения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6EC" w:rsidRPr="00F9719A" w:rsidRDefault="007A4ABC" w:rsidP="003A4B19">
            <w:pPr>
              <w:widowControl w:val="0"/>
              <w:snapToGrid w:val="0"/>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По решению заказчика</w:t>
            </w:r>
            <w:r w:rsidRPr="00F9719A">
              <w:rPr>
                <w:rFonts w:ascii="Times New Roman" w:hAnsi="Times New Roman" w:cs="Times New Roman"/>
                <w:color w:val="000000"/>
                <w:sz w:val="24"/>
                <w:szCs w:val="24"/>
                <w:shd w:val="clear" w:color="auto" w:fill="FFFFFF"/>
              </w:rPr>
              <w:t xml:space="preserve"> </w:t>
            </w:r>
          </w:p>
        </w:tc>
      </w:tr>
      <w:tr w:rsidR="00C8344D" w:rsidRPr="00F9719A" w:rsidTr="00975BF5">
        <w:trPr>
          <w:trHeight w:val="1296"/>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b/>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8344D" w:rsidRPr="00F9719A">
              <w:rPr>
                <w:rFonts w:ascii="Times New Roman" w:hAnsi="Times New Roman" w:cs="Times New Roman"/>
                <w:sz w:val="24"/>
                <w:szCs w:val="24"/>
              </w:rPr>
              <w:t>ата подведения итогов закупки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27200C">
            <w:pPr>
              <w:widowControl w:val="0"/>
              <w:snapToGrid w:val="0"/>
              <w:spacing w:after="0" w:line="240" w:lineRule="auto"/>
              <w:jc w:val="both"/>
              <w:rPr>
                <w:rFonts w:ascii="Times New Roman" w:hAnsi="Times New Roman" w:cs="Times New Roman"/>
                <w:sz w:val="24"/>
                <w:szCs w:val="24"/>
                <w:shd w:val="clear" w:color="auto" w:fill="FFFF00"/>
              </w:rPr>
            </w:pPr>
            <w:bookmarkStart w:id="40" w:name="_Hlk95908529"/>
            <w:bookmarkEnd w:id="40"/>
            <w:r w:rsidRPr="00E66EDE">
              <w:rPr>
                <w:rFonts w:ascii="Times New Roman" w:hAnsi="Times New Roman" w:cs="Times New Roman"/>
                <w:b/>
                <w:sz w:val="24"/>
                <w:szCs w:val="24"/>
              </w:rPr>
              <w:t xml:space="preserve">Не позднее </w:t>
            </w:r>
            <w:r w:rsidR="00DD230D" w:rsidRPr="00E66EDE">
              <w:rPr>
                <w:rFonts w:ascii="Times New Roman" w:hAnsi="Times New Roman" w:cs="Times New Roman"/>
                <w:b/>
                <w:sz w:val="24"/>
                <w:szCs w:val="24"/>
              </w:rPr>
              <w:t>«</w:t>
            </w:r>
            <w:r w:rsidR="0027200C">
              <w:rPr>
                <w:rFonts w:ascii="Times New Roman" w:hAnsi="Times New Roman" w:cs="Times New Roman"/>
                <w:b/>
                <w:sz w:val="24"/>
                <w:szCs w:val="24"/>
              </w:rPr>
              <w:t>15</w:t>
            </w:r>
            <w:r w:rsidR="00DD230D" w:rsidRPr="00E66EDE">
              <w:rPr>
                <w:rFonts w:ascii="Times New Roman" w:hAnsi="Times New Roman" w:cs="Times New Roman"/>
                <w:b/>
                <w:sz w:val="24"/>
                <w:szCs w:val="24"/>
              </w:rPr>
              <w:t xml:space="preserve">» </w:t>
            </w:r>
            <w:r w:rsidR="0027200C">
              <w:rPr>
                <w:rFonts w:ascii="Times New Roman" w:hAnsi="Times New Roman" w:cs="Times New Roman"/>
                <w:b/>
                <w:sz w:val="24"/>
                <w:szCs w:val="24"/>
              </w:rPr>
              <w:t>октября</w:t>
            </w:r>
            <w:r w:rsidR="00DD230D" w:rsidRPr="00E66EDE">
              <w:rPr>
                <w:rFonts w:ascii="Times New Roman" w:hAnsi="Times New Roman" w:cs="Times New Roman"/>
                <w:b/>
                <w:sz w:val="24"/>
                <w:szCs w:val="24"/>
              </w:rPr>
              <w:t xml:space="preserve"> 2026 г.</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shd w:val="clear" w:color="auto" w:fill="FFFF00"/>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Источник финансирования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napToGrid w:val="0"/>
              <w:spacing w:after="0" w:line="240" w:lineRule="auto"/>
              <w:jc w:val="both"/>
              <w:rPr>
                <w:rFonts w:ascii="Times New Roman" w:hAnsi="Times New Roman" w:cs="Times New Roman"/>
                <w:sz w:val="24"/>
                <w:szCs w:val="24"/>
              </w:rPr>
            </w:pPr>
            <w:r w:rsidRPr="00F9719A">
              <w:rPr>
                <w:rFonts w:ascii="Times New Roman" w:eastAsia="SimSun" w:hAnsi="Times New Roman" w:cs="Times New Roman"/>
                <w:sz w:val="24"/>
                <w:szCs w:val="24"/>
              </w:rPr>
              <w:t>собственные средств</w:t>
            </w:r>
            <w:proofErr w:type="gramStart"/>
            <w:r w:rsidRPr="00F9719A">
              <w:rPr>
                <w:rFonts w:ascii="Times New Roman" w:eastAsia="SimSun" w:hAnsi="Times New Roman" w:cs="Times New Roman"/>
                <w:sz w:val="24"/>
                <w:szCs w:val="24"/>
              </w:rPr>
              <w:t xml:space="preserve">а </w:t>
            </w:r>
            <w:r w:rsidR="008A4F92" w:rsidRPr="00F9719A">
              <w:rPr>
                <w:rFonts w:ascii="Times New Roman" w:eastAsia="SimSun" w:hAnsi="Times New Roman" w:cs="Times New Roman"/>
                <w:sz w:val="24"/>
                <w:szCs w:val="24"/>
              </w:rPr>
              <w:t>ООО</w:t>
            </w:r>
            <w:proofErr w:type="gramEnd"/>
            <w:r w:rsidR="008A4F92" w:rsidRPr="00F9719A">
              <w:rPr>
                <w:rFonts w:ascii="Times New Roman" w:eastAsia="SimSun" w:hAnsi="Times New Roman" w:cs="Times New Roman"/>
                <w:sz w:val="24"/>
                <w:szCs w:val="24"/>
              </w:rPr>
              <w:t xml:space="preserve"> «</w:t>
            </w:r>
            <w:r w:rsidR="008B0D64">
              <w:rPr>
                <w:rFonts w:ascii="Times New Roman" w:eastAsia="SimSun" w:hAnsi="Times New Roman" w:cs="Times New Roman"/>
                <w:sz w:val="24"/>
                <w:szCs w:val="24"/>
              </w:rPr>
              <w:t>СЕВАСТОПОЛЬЭНЕРГО</w:t>
            </w:r>
            <w:r w:rsidR="008A4F92" w:rsidRPr="00F9719A">
              <w:rPr>
                <w:rFonts w:ascii="Times New Roman" w:eastAsia="SimSun" w:hAnsi="Times New Roman" w:cs="Times New Roman"/>
                <w:sz w:val="24"/>
                <w:szCs w:val="24"/>
              </w:rPr>
              <w:t>»</w:t>
            </w:r>
          </w:p>
        </w:tc>
      </w:tr>
      <w:tr w:rsidR="007842F5"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842F5" w:rsidRPr="00F9719A" w:rsidRDefault="007842F5">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shd w:val="clear" w:color="auto" w:fill="FFFF00"/>
              </w:rPr>
            </w:pPr>
          </w:p>
        </w:tc>
        <w:tc>
          <w:tcPr>
            <w:tcW w:w="3005" w:type="dxa"/>
            <w:tcBorders>
              <w:top w:val="single" w:sz="4" w:space="0" w:color="000000"/>
              <w:left w:val="single" w:sz="4" w:space="0" w:color="000000"/>
              <w:bottom w:val="single" w:sz="4" w:space="0" w:color="000000"/>
            </w:tcBorders>
            <w:shd w:val="clear" w:color="auto" w:fill="auto"/>
            <w:vAlign w:val="center"/>
          </w:tcPr>
          <w:p w:rsidR="007842F5" w:rsidRPr="00F9719A" w:rsidRDefault="007842F5">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Предоставление разъяснений положений документации о закупку</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42F5" w:rsidRPr="00F9719A" w:rsidRDefault="007842F5" w:rsidP="007842F5">
            <w:pPr>
              <w:tabs>
                <w:tab w:val="left" w:pos="0"/>
              </w:tabs>
              <w:autoSpaceDE w:val="0"/>
              <w:autoSpaceDN w:val="0"/>
              <w:adjustRightInd w:val="0"/>
              <w:jc w:val="both"/>
              <w:rPr>
                <w:rFonts w:ascii="Times New Roman" w:eastAsia="SimSun" w:hAnsi="Times New Roman" w:cs="Times New Roman"/>
                <w:sz w:val="24"/>
                <w:szCs w:val="24"/>
              </w:rPr>
            </w:pPr>
            <w:r w:rsidRPr="00D26DC1">
              <w:rPr>
                <w:rFonts w:ascii="Times New Roman" w:eastAsia="SimSun" w:hAnsi="Times New Roman" w:cs="Times New Roman"/>
                <w:sz w:val="24"/>
                <w:szCs w:val="24"/>
              </w:rPr>
              <w:t xml:space="preserve">Любой участник закупки вправе направить Заказчику запрос о разъяснении положений документации о закупке. В течение </w:t>
            </w:r>
            <w:r w:rsidR="00957768" w:rsidRPr="00D26DC1">
              <w:rPr>
                <w:rFonts w:ascii="Times New Roman" w:eastAsia="SimSun" w:hAnsi="Times New Roman" w:cs="Times New Roman"/>
                <w:sz w:val="24"/>
                <w:szCs w:val="24"/>
              </w:rPr>
              <w:t>двух</w:t>
            </w:r>
            <w:r w:rsidRPr="00D26DC1">
              <w:rPr>
                <w:rFonts w:ascii="Times New Roman" w:eastAsia="SimSun" w:hAnsi="Times New Roman" w:cs="Times New Roman"/>
                <w:sz w:val="24"/>
                <w:szCs w:val="24"/>
              </w:rPr>
              <w:t xml:space="preserve"> рабочих дней со</w:t>
            </w:r>
            <w:r w:rsidRPr="00F9719A">
              <w:rPr>
                <w:rFonts w:ascii="Times New Roman" w:eastAsia="SimSun" w:hAnsi="Times New Roman" w:cs="Times New Roman"/>
                <w:sz w:val="24"/>
                <w:szCs w:val="24"/>
              </w:rPr>
              <w:t xml:space="preserve"> дня поступления указанного запроса Заказчик обязан направить в письменной форме разъяснения положений документации о проведении закупки. При этом Заказчик вправе не осуществлять такое разъяснение в случае, если указанный запрос поступил позднее, чем за </w:t>
            </w:r>
            <w:r w:rsidR="003A4B19" w:rsidRPr="00F9719A">
              <w:rPr>
                <w:rFonts w:ascii="Times New Roman" w:eastAsia="SimSun" w:hAnsi="Times New Roman" w:cs="Times New Roman"/>
                <w:sz w:val="24"/>
                <w:szCs w:val="24"/>
              </w:rPr>
              <w:t>два</w:t>
            </w:r>
            <w:r w:rsidRPr="00F9719A">
              <w:rPr>
                <w:rFonts w:ascii="Times New Roman" w:eastAsia="SimSun" w:hAnsi="Times New Roman" w:cs="Times New Roman"/>
                <w:sz w:val="24"/>
                <w:szCs w:val="24"/>
              </w:rPr>
              <w:t xml:space="preserve"> рабочих дня до даты окончания срока подачи заявок.</w:t>
            </w:r>
          </w:p>
          <w:p w:rsidR="007842F5" w:rsidRPr="00F9719A" w:rsidRDefault="007842F5" w:rsidP="00063E33">
            <w:pPr>
              <w:tabs>
                <w:tab w:val="left" w:pos="0"/>
              </w:tabs>
              <w:autoSpaceDE w:val="0"/>
              <w:autoSpaceDN w:val="0"/>
              <w:adjustRightInd w:val="0"/>
              <w:jc w:val="both"/>
              <w:rPr>
                <w:sz w:val="24"/>
                <w:szCs w:val="24"/>
              </w:rPr>
            </w:pPr>
            <w:r w:rsidRPr="00F9719A">
              <w:rPr>
                <w:rFonts w:ascii="Times New Roman" w:eastAsia="SimSun" w:hAnsi="Times New Roman" w:cs="Times New Roman"/>
                <w:sz w:val="24"/>
                <w:szCs w:val="24"/>
              </w:rPr>
              <w:t>Разъяснение должно быть размещено в ЕИС с содержанием запроса на разъяснение положений документации без указания участника закупки, от которого поступил запрос. Разъяснение положений документации о закупке не должно изменять ее суть</w:t>
            </w:r>
            <w:r w:rsidRPr="00F9719A">
              <w:rPr>
                <w:sz w:val="24"/>
                <w:szCs w:val="24"/>
              </w:rPr>
              <w:t>.</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Требования к участникам закупки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Обеспечение заявки на участие в закупке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F1A7B">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bCs/>
                <w:sz w:val="24"/>
                <w:szCs w:val="24"/>
              </w:rPr>
              <w:t>Не установлено</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Обеспечение исполнения обязательств по договору. Способ, размер и срок действие обеспечения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5B1729">
            <w:pPr>
              <w:spacing w:after="0" w:line="0" w:lineRule="atLeast"/>
              <w:jc w:val="both"/>
              <w:rPr>
                <w:rFonts w:ascii="Times New Roman" w:hAnsi="Times New Roman" w:cs="Times New Roman"/>
                <w:bCs/>
                <w:sz w:val="24"/>
                <w:szCs w:val="24"/>
              </w:rPr>
            </w:pPr>
            <w:r w:rsidRPr="00F9719A">
              <w:rPr>
                <w:rFonts w:ascii="Times New Roman" w:hAnsi="Times New Roman" w:cs="Times New Roman"/>
                <w:bCs/>
                <w:sz w:val="24"/>
                <w:szCs w:val="24"/>
              </w:rPr>
              <w:t>Не установлено</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lang w:eastAsia="ru-RU"/>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eastAsia="Calibri" w:hAnsi="Times New Roman"/>
                <w:sz w:val="24"/>
                <w:szCs w:val="24"/>
                <w:lang w:eastAsia="ru-RU"/>
              </w:rPr>
              <w:t>Сведения об ограничениях участия в закупке малого и среднего предпринимательства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7148B7">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F9719A">
              <w:rPr>
                <w:rFonts w:ascii="Times New Roman" w:hAnsi="Times New Roman"/>
                <w:bCs/>
                <w:sz w:val="24"/>
                <w:szCs w:val="24"/>
              </w:rPr>
              <w:t>Не установлено</w:t>
            </w:r>
          </w:p>
        </w:tc>
      </w:tr>
      <w:tr w:rsidR="00044891" w:rsidRPr="00F9719A" w:rsidTr="00964DE1">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044891" w:rsidRPr="00F9719A" w:rsidRDefault="00044891">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044891"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r>
              <w:rPr>
                <w:rFonts w:ascii="Times New Roman" w:hAnsi="Times New Roman"/>
                <w:sz w:val="24"/>
                <w:szCs w:val="24"/>
              </w:rPr>
              <w:t>П</w:t>
            </w:r>
            <w:r w:rsidRPr="00F9719A">
              <w:rPr>
                <w:rFonts w:ascii="Times New Roman" w:hAnsi="Times New Roman"/>
                <w:sz w:val="24"/>
                <w:szCs w:val="24"/>
              </w:rPr>
              <w:t xml:space="preserve">еречень документов, входящих в состав заявки на участие в закупке. </w:t>
            </w:r>
          </w:p>
          <w:p w:rsidR="00044891"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p>
          <w:p w:rsidR="00044891" w:rsidRPr="00F9719A"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044891"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t>1) 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процедуры (такое согласие дается с применением программно-аппаратных средств электронной площадки) (форма 1).</w:t>
            </w:r>
          </w:p>
          <w:p w:rsidR="003E1532"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t>2) опись документов представленных в заявке (форма 2);</w:t>
            </w:r>
          </w:p>
          <w:p w:rsidR="00044891"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t>3) Заявка на участие (форма 3);</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lastRenderedPageBreak/>
              <w:t>4) Анкета участника, включающая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(форме № 4).</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 xml:space="preserve">5) выписка из единого государственного реестра юридических лиц с отметкой налогового органа (сканированная копия оригинала </w:t>
            </w:r>
            <w:r>
              <w:rPr>
                <w:rFonts w:ascii="Times New Roman" w:eastAsia="Calibri" w:hAnsi="Times New Roman" w:cs="Times New Roman"/>
                <w:sz w:val="24"/>
                <w:szCs w:val="24"/>
                <w:lang w:eastAsia="ru-RU"/>
              </w:rPr>
              <w:t>или электронная форма выписки)</w:t>
            </w:r>
            <w:r w:rsidRPr="00044891">
              <w:rPr>
                <w:rFonts w:ascii="Times New Roman" w:eastAsia="Calibri" w:hAnsi="Times New Roman" w:cs="Times New Roman"/>
                <w:sz w:val="24"/>
                <w:szCs w:val="24"/>
                <w:lang w:eastAsia="ru-RU"/>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лица);</w:t>
            </w:r>
          </w:p>
          <w:p w:rsidR="00044891" w:rsidRPr="00044891" w:rsidRDefault="00044891" w:rsidP="00964DE1">
            <w:pPr>
              <w:autoSpaceDE w:val="0"/>
              <w:autoSpaceDN w:val="0"/>
              <w:adjustRightInd w:val="0"/>
              <w:ind w:firstLine="34"/>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6)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(далее - руководитель). В случае</w:t>
            </w:r>
            <w:proofErr w:type="gramStart"/>
            <w:r w:rsidRPr="00044891">
              <w:rPr>
                <w:rFonts w:ascii="Times New Roman" w:eastAsia="Calibri" w:hAnsi="Times New Roman" w:cs="Times New Roman"/>
                <w:sz w:val="24"/>
                <w:szCs w:val="24"/>
                <w:lang w:eastAsia="ru-RU"/>
              </w:rPr>
              <w:t>,</w:t>
            </w:r>
            <w:proofErr w:type="gramEnd"/>
            <w:r w:rsidRPr="00044891">
              <w:rPr>
                <w:rFonts w:ascii="Times New Roman" w:eastAsia="Calibri" w:hAnsi="Times New Roman" w:cs="Times New Roman"/>
                <w:sz w:val="24"/>
                <w:szCs w:val="24"/>
                <w:lang w:eastAsia="ru-RU"/>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или уполномоченным руководителем лицом, либо засвидетельствованную в нотариальном порядке копию указанной доверенности. В случае</w:t>
            </w:r>
            <w:proofErr w:type="gramStart"/>
            <w:r w:rsidRPr="00044891">
              <w:rPr>
                <w:rFonts w:ascii="Times New Roman" w:eastAsia="Calibri" w:hAnsi="Times New Roman" w:cs="Times New Roman"/>
                <w:sz w:val="24"/>
                <w:szCs w:val="24"/>
                <w:lang w:eastAsia="ru-RU"/>
              </w:rPr>
              <w:t>,</w:t>
            </w:r>
            <w:proofErr w:type="gramEnd"/>
            <w:r w:rsidRPr="00044891">
              <w:rPr>
                <w:rFonts w:ascii="Times New Roman" w:eastAsia="Calibri" w:hAnsi="Times New Roman" w:cs="Times New Roman"/>
                <w:sz w:val="24"/>
                <w:szCs w:val="24"/>
                <w:lang w:eastAsia="ru-RU"/>
              </w:rPr>
              <w:t xml:space="preserve"> если указанная доверенность подписана лицом, уполномоченным руководителем, заявка на участие в </w:t>
            </w:r>
            <w:r w:rsidR="006861C2">
              <w:rPr>
                <w:rFonts w:ascii="Times New Roman" w:eastAsia="Calibri" w:hAnsi="Times New Roman" w:cs="Times New Roman"/>
                <w:sz w:val="24"/>
                <w:szCs w:val="24"/>
                <w:lang w:eastAsia="ru-RU"/>
              </w:rPr>
              <w:t>мониторинге рыночных</w:t>
            </w:r>
            <w:r w:rsidRPr="00044891">
              <w:rPr>
                <w:rFonts w:ascii="Times New Roman" w:eastAsia="Calibri" w:hAnsi="Times New Roman" w:cs="Times New Roman"/>
                <w:sz w:val="24"/>
                <w:szCs w:val="24"/>
                <w:lang w:eastAsia="ru-RU"/>
              </w:rPr>
              <w:t xml:space="preserve"> предложений должна содержать также документ, подтверждающий полномочия такого лица;</w:t>
            </w:r>
          </w:p>
          <w:p w:rsid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7) декларация, подтверждающая соответствие участника закупки требованиям, установленным заказчиком (форма № 5)</w:t>
            </w:r>
            <w:r w:rsidR="003E1532">
              <w:rPr>
                <w:rFonts w:ascii="Times New Roman" w:eastAsia="Calibri" w:hAnsi="Times New Roman" w:cs="Times New Roman"/>
                <w:sz w:val="24"/>
                <w:szCs w:val="24"/>
                <w:lang w:eastAsia="ru-RU"/>
              </w:rPr>
              <w:t>;</w:t>
            </w:r>
          </w:p>
          <w:p w:rsidR="003E1532" w:rsidRPr="00386CB9" w:rsidRDefault="003E1532" w:rsidP="003E1532">
            <w:pPr>
              <w:pStyle w:val="s1"/>
              <w:jc w:val="both"/>
              <w:rPr>
                <w:color w:val="000000"/>
              </w:rPr>
            </w:pPr>
            <w:r>
              <w:rPr>
                <w:rFonts w:eastAsia="Calibri"/>
              </w:rPr>
              <w:t xml:space="preserve">8) </w:t>
            </w:r>
            <w:r w:rsidRPr="00386CB9">
              <w:rPr>
                <w:color w:val="000000"/>
              </w:rPr>
              <w:t xml:space="preserve">при осуществлении закупки товара или закупки работы, услуги, для выполнения, оказания которых используется товар, техническое предложение, которое должно содержать: </w:t>
            </w:r>
          </w:p>
          <w:p w:rsidR="003E1532" w:rsidRPr="00386CB9" w:rsidRDefault="003E1532" w:rsidP="003E1532">
            <w:pPr>
              <w:pStyle w:val="s1"/>
              <w:jc w:val="both"/>
              <w:rPr>
                <w:color w:val="000000"/>
              </w:rPr>
            </w:pPr>
            <w:r w:rsidRPr="00386CB9">
              <w:rPr>
                <w:color w:val="000000"/>
              </w:rPr>
              <w:t xml:space="preserve">а) наименование страны происхождения товара; </w:t>
            </w:r>
          </w:p>
          <w:p w:rsidR="003E1532" w:rsidRPr="003E1532" w:rsidRDefault="003E1532" w:rsidP="003E1532">
            <w:pPr>
              <w:pStyle w:val="s1"/>
              <w:jc w:val="both"/>
              <w:rPr>
                <w:color w:val="000000"/>
              </w:rPr>
            </w:pPr>
            <w:r w:rsidRPr="00386CB9">
              <w:rPr>
                <w:color w:val="000000"/>
              </w:rPr>
              <w:t>б) конкретные показатели товара, соответствующие значениям, установленным в Техническом задании и указание на товарный знак (при наличии) (</w:t>
            </w:r>
            <w:r w:rsidRPr="003E1532">
              <w:rPr>
                <w:color w:val="000000"/>
              </w:rPr>
              <w:t>форма №</w:t>
            </w:r>
            <w:r w:rsidR="008A3ACA">
              <w:rPr>
                <w:color w:val="000000"/>
              </w:rPr>
              <w:t>8</w:t>
            </w:r>
            <w:r w:rsidRPr="00386CB9">
              <w:rPr>
                <w:color w:val="000000"/>
              </w:rPr>
              <w:t>);</w:t>
            </w:r>
          </w:p>
          <w:p w:rsidR="00044891" w:rsidRPr="00044891" w:rsidRDefault="003E1532" w:rsidP="00964DE1">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w:t>
            </w:r>
            <w:r w:rsidR="00044891" w:rsidRPr="00044891">
              <w:rPr>
                <w:rFonts w:ascii="Times New Roman" w:eastAsia="Calibri" w:hAnsi="Times New Roman" w:cs="Times New Roman"/>
                <w:sz w:val="24"/>
                <w:szCs w:val="24"/>
                <w:lang w:eastAsia="ru-RU"/>
              </w:rPr>
              <w:t>)</w:t>
            </w:r>
            <w:r w:rsidR="00044891">
              <w:rPr>
                <w:rFonts w:ascii="Times New Roman" w:eastAsia="Calibri" w:hAnsi="Times New Roman" w:cs="Times New Roman"/>
                <w:sz w:val="24"/>
                <w:szCs w:val="24"/>
                <w:lang w:eastAsia="ru-RU"/>
              </w:rPr>
              <w:t xml:space="preserve"> с</w:t>
            </w:r>
            <w:r w:rsidR="00044891" w:rsidRPr="00044891">
              <w:rPr>
                <w:rFonts w:ascii="Times New Roman" w:eastAsia="Calibri" w:hAnsi="Times New Roman" w:cs="Times New Roman"/>
                <w:sz w:val="24"/>
                <w:szCs w:val="24"/>
                <w:lang w:eastAsia="ru-RU"/>
              </w:rPr>
              <w:t>огласие на обработку персональных данных (форма</w:t>
            </w:r>
            <w:r>
              <w:rPr>
                <w:rFonts w:ascii="Times New Roman" w:eastAsia="Calibri" w:hAnsi="Times New Roman" w:cs="Times New Roman"/>
                <w:sz w:val="24"/>
                <w:szCs w:val="24"/>
                <w:lang w:eastAsia="ru-RU"/>
              </w:rPr>
              <w:t xml:space="preserve"> №</w:t>
            </w:r>
            <w:r w:rsidR="00044891" w:rsidRPr="00044891">
              <w:rPr>
                <w:rFonts w:ascii="Times New Roman" w:eastAsia="Calibri" w:hAnsi="Times New Roman" w:cs="Times New Roman"/>
                <w:sz w:val="24"/>
                <w:szCs w:val="24"/>
                <w:lang w:eastAsia="ru-RU"/>
              </w:rPr>
              <w:t xml:space="preserve"> 7) (для индивидуальных предпринимателей);</w:t>
            </w:r>
          </w:p>
          <w:p w:rsidR="00044891" w:rsidRPr="00044891" w:rsidRDefault="003E1532" w:rsidP="00964DE1">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w:t>
            </w:r>
            <w:r w:rsidR="00044891" w:rsidRPr="00044891">
              <w:rPr>
                <w:rFonts w:ascii="Times New Roman" w:eastAsia="Calibri" w:hAnsi="Times New Roman" w:cs="Times New Roman"/>
                <w:sz w:val="24"/>
                <w:szCs w:val="24"/>
                <w:lang w:eastAsia="ru-RU"/>
              </w:rPr>
              <w:t>) Коммерческое предложение</w:t>
            </w:r>
            <w:r w:rsidR="008A3ACA">
              <w:rPr>
                <w:rFonts w:ascii="Times New Roman" w:eastAsia="Calibri" w:hAnsi="Times New Roman" w:cs="Times New Roman"/>
                <w:sz w:val="24"/>
                <w:szCs w:val="24"/>
                <w:lang w:eastAsia="ru-RU"/>
              </w:rPr>
              <w:t xml:space="preserve"> (форма №9);</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sz w:val="24"/>
                <w:szCs w:val="24"/>
                <w:lang w:eastAsia="ru-RU"/>
              </w:rPr>
              <w:t>1</w:t>
            </w:r>
            <w:r w:rsidR="003E1532">
              <w:rPr>
                <w:rFonts w:ascii="Times New Roman" w:eastAsia="Calibri" w:hAnsi="Times New Roman"/>
                <w:sz w:val="24"/>
                <w:szCs w:val="24"/>
                <w:lang w:eastAsia="ru-RU"/>
              </w:rPr>
              <w:t>1</w:t>
            </w:r>
            <w:r w:rsidRPr="00044891">
              <w:rPr>
                <w:rFonts w:ascii="Times New Roman" w:eastAsia="Calibri" w:hAnsi="Times New Roman"/>
                <w:sz w:val="24"/>
                <w:szCs w:val="24"/>
                <w:lang w:eastAsia="ru-RU"/>
              </w:rPr>
              <w:t xml:space="preserve">) </w:t>
            </w:r>
            <w:r w:rsidRPr="00044891">
              <w:rPr>
                <w:rFonts w:ascii="Times New Roman" w:eastAsia="Calibri" w:hAnsi="Times New Roman" w:cs="Times New Roman"/>
                <w:sz w:val="24"/>
                <w:szCs w:val="24"/>
                <w:lang w:eastAsia="ru-RU"/>
              </w:rPr>
              <w:t xml:space="preserve">копии учредительных документов участника закупки (для </w:t>
            </w:r>
            <w:r w:rsidRPr="00044891">
              <w:rPr>
                <w:rFonts w:ascii="Times New Roman" w:eastAsia="Calibri" w:hAnsi="Times New Roman" w:cs="Times New Roman"/>
                <w:sz w:val="24"/>
                <w:szCs w:val="24"/>
                <w:lang w:eastAsia="ru-RU"/>
              </w:rPr>
              <w:lastRenderedPageBreak/>
              <w:t>юридических лиц);</w:t>
            </w:r>
          </w:p>
          <w:p w:rsidR="00044891" w:rsidRPr="00044891" w:rsidRDefault="00044891" w:rsidP="003E1532">
            <w:pPr>
              <w:jc w:val="both"/>
              <w:rPr>
                <w:rFonts w:ascii="Times New Roman" w:eastAsia="Calibri" w:hAnsi="Times New Roman" w:cs="Times New Roman"/>
                <w:sz w:val="24"/>
                <w:szCs w:val="24"/>
                <w:lang w:eastAsia="ru-RU"/>
              </w:rPr>
            </w:pPr>
            <w:proofErr w:type="gramStart"/>
            <w:r w:rsidRPr="00044891">
              <w:rPr>
                <w:rFonts w:ascii="Times New Roman" w:eastAsia="Calibri" w:hAnsi="Times New Roman" w:cs="Times New Roman"/>
                <w:sz w:val="24"/>
                <w:szCs w:val="24"/>
                <w:lang w:eastAsia="ru-RU"/>
              </w:rPr>
              <w:t>1</w:t>
            </w:r>
            <w:r w:rsidR="003E1532">
              <w:rPr>
                <w:rFonts w:ascii="Times New Roman" w:eastAsia="Calibri" w:hAnsi="Times New Roman" w:cs="Times New Roman"/>
                <w:sz w:val="24"/>
                <w:szCs w:val="24"/>
                <w:lang w:eastAsia="ru-RU"/>
              </w:rPr>
              <w:t>2</w:t>
            </w:r>
            <w:r w:rsidRPr="00044891">
              <w:rPr>
                <w:rFonts w:ascii="Times New Roman" w:eastAsia="Calibri" w:hAnsi="Times New Roman" w:cs="Times New Roman"/>
                <w:sz w:val="24"/>
                <w:szCs w:val="24"/>
                <w:lang w:eastAsia="ru-RU"/>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на поставку товара, выполнение работы или оказание услуги, являющихся предметом договора, либо внесение денежных средств в качестве обеспечения заявки на участие в</w:t>
            </w:r>
            <w:proofErr w:type="gramEnd"/>
            <w:r w:rsidRPr="00044891">
              <w:rPr>
                <w:rFonts w:ascii="Times New Roman" w:eastAsia="Calibri" w:hAnsi="Times New Roman" w:cs="Times New Roman"/>
                <w:sz w:val="24"/>
                <w:szCs w:val="24"/>
                <w:lang w:eastAsia="ru-RU"/>
              </w:rPr>
              <w:t xml:space="preserve"> закупке, обеспечения исполнения контракта является крупной сделкой.</w:t>
            </w:r>
          </w:p>
        </w:tc>
      </w:tr>
      <w:tr w:rsidR="00B510E7"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10E7" w:rsidRPr="00B510E7" w:rsidRDefault="00B510E7">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color w:val="000000"/>
                <w:sz w:val="24"/>
                <w:szCs w:val="24"/>
                <w:lang w:eastAsia="ru-RU"/>
              </w:rPr>
            </w:pPr>
          </w:p>
        </w:tc>
        <w:tc>
          <w:tcPr>
            <w:tcW w:w="3005" w:type="dxa"/>
            <w:tcBorders>
              <w:top w:val="single" w:sz="4" w:space="0" w:color="000000"/>
              <w:left w:val="single" w:sz="4" w:space="0" w:color="000000"/>
              <w:bottom w:val="single" w:sz="4" w:space="0" w:color="000000"/>
            </w:tcBorders>
            <w:shd w:val="clear" w:color="auto" w:fill="auto"/>
          </w:tcPr>
          <w:p w:rsidR="00B510E7" w:rsidRPr="00B510E7" w:rsidRDefault="00B510E7" w:rsidP="00805CC6">
            <w:pPr>
              <w:keepNext/>
              <w:keepLines/>
              <w:widowControl w:val="0"/>
              <w:autoSpaceDE w:val="0"/>
              <w:autoSpaceDN w:val="0"/>
              <w:adjustRightInd w:val="0"/>
              <w:outlineLvl w:val="0"/>
              <w:rPr>
                <w:rFonts w:ascii="Times New Roman" w:eastAsia="Times New Roman" w:hAnsi="Times New Roman" w:cs="Times New Roman"/>
                <w:color w:val="000000"/>
                <w:sz w:val="24"/>
                <w:szCs w:val="24"/>
                <w:lang w:eastAsia="ru-RU"/>
              </w:rPr>
            </w:pPr>
            <w:r w:rsidRPr="00B510E7">
              <w:rPr>
                <w:rFonts w:ascii="Times New Roman" w:eastAsia="Times New Roman" w:hAnsi="Times New Roman" w:cs="Times New Roman"/>
                <w:color w:val="000000"/>
                <w:sz w:val="24"/>
                <w:szCs w:val="24"/>
                <w:lang w:eastAsia="ru-RU"/>
              </w:rPr>
              <w:t>Инструкция по заполнению заявки на участие</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B510E7" w:rsidRPr="00B14E33" w:rsidRDefault="00B510E7" w:rsidP="00805CC6">
            <w:pPr>
              <w:pStyle w:val="s1"/>
              <w:jc w:val="both"/>
              <w:rPr>
                <w:color w:val="000000"/>
              </w:rPr>
            </w:pPr>
            <w:r w:rsidRPr="00B14E33">
              <w:rPr>
                <w:color w:val="000000"/>
              </w:rPr>
              <w:t>Показатели товаров должны быть заполнены в соответствии с настоящей инструкцией. За исключение случаев, если в разделе «Техническое Задание» указан иной порядок описания показателей.</w:t>
            </w:r>
          </w:p>
          <w:p w:rsidR="00B510E7" w:rsidRPr="00B14E33" w:rsidRDefault="00B510E7" w:rsidP="00805CC6">
            <w:pPr>
              <w:pStyle w:val="s1"/>
              <w:jc w:val="both"/>
              <w:rPr>
                <w:color w:val="000000"/>
              </w:rPr>
            </w:pPr>
            <w:r w:rsidRPr="00B14E33">
              <w:rPr>
                <w:color w:val="000000"/>
              </w:rPr>
              <w:t xml:space="preserve">Указание участником закупки в заявке диапазона значений из технических регламентов, стандартов, </w:t>
            </w:r>
            <w:proofErr w:type="spellStart"/>
            <w:r w:rsidRPr="00B14E33">
              <w:rPr>
                <w:color w:val="000000"/>
              </w:rPr>
              <w:t>ГОСТов</w:t>
            </w:r>
            <w:proofErr w:type="spellEnd"/>
            <w:r w:rsidRPr="00B14E33">
              <w:rPr>
                <w:color w:val="000000"/>
              </w:rPr>
              <w:t xml:space="preserve"> и т.п. вместо конкретных показателей недопустимо и будет являться основание для отклонения заявки участника закупки, если в разделе «Техническое Задание» не указано иное.</w:t>
            </w:r>
          </w:p>
          <w:p w:rsidR="00B510E7" w:rsidRPr="00B14E33" w:rsidRDefault="00B510E7" w:rsidP="00805CC6">
            <w:pPr>
              <w:pStyle w:val="s1"/>
              <w:jc w:val="both"/>
              <w:rPr>
                <w:color w:val="000000"/>
              </w:rPr>
            </w:pPr>
            <w:proofErr w:type="gramStart"/>
            <w:r w:rsidRPr="00B14E33">
              <w:rPr>
                <w:color w:val="000000"/>
              </w:rPr>
              <w:t>При предоставлении участниками конкретных значений показателей необходимо исключить употребление слов и словосочетаний: «или», «либо», «и (или)», «должен», «должны», «должен быть/иметь», «должна быть/иметь», «должны быть/иметь», «может», «в основном», «и другое», «в пределах», «ориентировочно», «не более», «не менее», «не ранее», «не хуже», «не выше», «не ниже», «до» (за исключением диапазонных значений), «от» (за исключением диапазонных значений), «более», «менее», «выше</w:t>
            </w:r>
            <w:proofErr w:type="gramEnd"/>
            <w:r w:rsidRPr="00B14E33">
              <w:rPr>
                <w:color w:val="000000"/>
              </w:rPr>
              <w:t>», «ниже», «возможно» за исключением случаев, когда рядом с установленным показателем заказчиком указано «значение является неизменным» или «показатель остается неизменным».</w:t>
            </w:r>
          </w:p>
          <w:p w:rsidR="00B510E7" w:rsidRPr="00B14E33" w:rsidRDefault="00B510E7" w:rsidP="00805CC6">
            <w:pPr>
              <w:pStyle w:val="s1"/>
              <w:jc w:val="both"/>
              <w:rPr>
                <w:color w:val="000000"/>
              </w:rPr>
            </w:pPr>
            <w:r w:rsidRPr="007101ED">
              <w:rPr>
                <w:color w:val="000000"/>
              </w:rPr>
              <w:t xml:space="preserve">В случае предложения участником </w:t>
            </w:r>
            <w:r w:rsidR="007101ED" w:rsidRPr="007101ED">
              <w:rPr>
                <w:color w:val="000000"/>
              </w:rPr>
              <w:t>мониторинга</w:t>
            </w:r>
            <w:r w:rsidRPr="007101ED">
              <w:rPr>
                <w:color w:val="000000"/>
              </w:rPr>
              <w:t xml:space="preserve"> в составе заявки меньшего количества товара, чем предусмотрено в документации о </w:t>
            </w:r>
            <w:r w:rsidR="00C60617" w:rsidRPr="007101ED">
              <w:rPr>
                <w:color w:val="000000"/>
              </w:rPr>
              <w:t>мониторинге рыночных предложений</w:t>
            </w:r>
            <w:r w:rsidRPr="007101ED">
              <w:rPr>
                <w:color w:val="000000"/>
              </w:rPr>
              <w:t xml:space="preserve">, комиссия отказывает участнику </w:t>
            </w:r>
            <w:r w:rsidR="007101ED" w:rsidRPr="007101ED">
              <w:rPr>
                <w:color w:val="000000"/>
              </w:rPr>
              <w:t>мониторинга</w:t>
            </w:r>
            <w:r w:rsidRPr="007101ED">
              <w:rPr>
                <w:color w:val="000000"/>
              </w:rPr>
              <w:t xml:space="preserve"> в допуске участия в </w:t>
            </w:r>
            <w:r w:rsidR="007101ED" w:rsidRPr="007101ED">
              <w:rPr>
                <w:color w:val="000000"/>
              </w:rPr>
              <w:t>мониторинге</w:t>
            </w:r>
            <w:r w:rsidRPr="007101ED">
              <w:rPr>
                <w:color w:val="000000"/>
              </w:rPr>
              <w:t xml:space="preserve"> и (или) принимает решение о признании заявки участника не соответствующей требованиям, установленным настоящей документацией.</w:t>
            </w:r>
          </w:p>
          <w:p w:rsidR="00B510E7" w:rsidRPr="00B14E33" w:rsidRDefault="00B510E7" w:rsidP="00805CC6">
            <w:pPr>
              <w:pStyle w:val="s1"/>
              <w:jc w:val="both"/>
              <w:rPr>
                <w:color w:val="000000"/>
              </w:rPr>
            </w:pPr>
            <w:r w:rsidRPr="007101ED">
              <w:rPr>
                <w:color w:val="000000"/>
              </w:rPr>
              <w:t xml:space="preserve">В случае закупки товара и/или выполнения работ, оказания услуг с использованием товара, участник </w:t>
            </w:r>
            <w:r w:rsidR="007101ED" w:rsidRPr="007101ED">
              <w:rPr>
                <w:color w:val="000000"/>
              </w:rPr>
              <w:t>мониторинга</w:t>
            </w:r>
            <w:r w:rsidRPr="007101ED">
              <w:rPr>
                <w:color w:val="000000"/>
              </w:rPr>
              <w:t xml:space="preserve"> должен указать в заявке наименование страны происхождения</w:t>
            </w:r>
            <w:r w:rsidRPr="00B14E33">
              <w:rPr>
                <w:color w:val="000000"/>
              </w:rPr>
              <w:t xml:space="preserve"> товара.</w:t>
            </w:r>
          </w:p>
          <w:p w:rsidR="00B510E7" w:rsidRPr="00B14E33" w:rsidRDefault="00B510E7" w:rsidP="00805CC6">
            <w:pPr>
              <w:pStyle w:val="s1"/>
              <w:jc w:val="both"/>
              <w:rPr>
                <w:color w:val="000000"/>
              </w:rPr>
            </w:pPr>
            <w:r w:rsidRPr="00B14E33">
              <w:rPr>
                <w:color w:val="000000"/>
              </w:rPr>
              <w:t xml:space="preserve">В случае если в </w:t>
            </w:r>
            <w:r w:rsidRPr="007101ED">
              <w:rPr>
                <w:color w:val="000000"/>
              </w:rPr>
              <w:t xml:space="preserve">документации о </w:t>
            </w:r>
            <w:r w:rsidR="007101ED" w:rsidRPr="007101ED">
              <w:rPr>
                <w:color w:val="000000"/>
              </w:rPr>
              <w:t xml:space="preserve">мониторинге </w:t>
            </w:r>
            <w:r w:rsidRPr="007101ED">
              <w:rPr>
                <w:color w:val="000000"/>
              </w:rPr>
              <w:t xml:space="preserve"> установлен</w:t>
            </w:r>
            <w:r w:rsidRPr="00B14E33">
              <w:rPr>
                <w:color w:val="000000"/>
              </w:rPr>
              <w:t xml:space="preserve"> </w:t>
            </w:r>
            <w:r w:rsidRPr="00B14E33">
              <w:rPr>
                <w:color w:val="000000"/>
              </w:rPr>
              <w:lastRenderedPageBreak/>
              <w:t xml:space="preserve">перечень документов (копий документов), подтверждающих соответствие товара, работы или услуги требованиям, установленным в соответствии с законодательством Российской Федерации, страна происхождения товара может быть указана в соответствии с наименованием, соответствующим </w:t>
            </w:r>
            <w:r w:rsidR="0077365A" w:rsidRPr="00B14E33">
              <w:rPr>
                <w:color w:val="000000"/>
              </w:rPr>
              <w:t>наименованию,</w:t>
            </w:r>
            <w:r w:rsidRPr="00B14E33">
              <w:rPr>
                <w:color w:val="000000"/>
              </w:rPr>
              <w:t xml:space="preserve"> указанному в таком документе.</w:t>
            </w:r>
          </w:p>
          <w:p w:rsidR="00B510E7" w:rsidRPr="00B14E33" w:rsidRDefault="00B510E7" w:rsidP="007101ED">
            <w:pPr>
              <w:pStyle w:val="s1"/>
              <w:jc w:val="both"/>
              <w:rPr>
                <w:color w:val="000000"/>
              </w:rPr>
            </w:pPr>
            <w:r w:rsidRPr="00B14E33">
              <w:rPr>
                <w:color w:val="000000"/>
              </w:rPr>
              <w:t xml:space="preserve">Указание наименования страны (государства) в составе сведений о месте нахождения и (или) регистрации производителя товара </w:t>
            </w:r>
            <w:proofErr w:type="gramStart"/>
            <w:r w:rsidRPr="00B14E33">
              <w:rPr>
                <w:color w:val="000000"/>
              </w:rPr>
              <w:t>и</w:t>
            </w:r>
            <w:r w:rsidRPr="007101ED">
              <w:rPr>
                <w:color w:val="000000"/>
              </w:rPr>
              <w:t>(</w:t>
            </w:r>
            <w:proofErr w:type="gramEnd"/>
            <w:r w:rsidRPr="007101ED">
              <w:rPr>
                <w:color w:val="000000"/>
              </w:rPr>
              <w:t xml:space="preserve">или) участника </w:t>
            </w:r>
            <w:r w:rsidR="007101ED">
              <w:rPr>
                <w:color w:val="000000"/>
              </w:rPr>
              <w:t>мониторинга</w:t>
            </w:r>
            <w:r w:rsidRPr="00B14E33">
              <w:rPr>
                <w:color w:val="000000"/>
              </w:rPr>
              <w:t>, не будет являться надлежащим исполнением требований об указании в заявки страны происхождения товара.</w:t>
            </w:r>
          </w:p>
        </w:tc>
      </w:tr>
      <w:tr w:rsidR="00B510E7"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10E7" w:rsidRPr="00F9719A" w:rsidRDefault="00B510E7">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tcPr>
          <w:p w:rsidR="00B510E7" w:rsidRPr="00B14E33" w:rsidRDefault="00B510E7" w:rsidP="00805CC6">
            <w:pPr>
              <w:keepNext/>
              <w:keepLines/>
              <w:widowControl w:val="0"/>
              <w:autoSpaceDE w:val="0"/>
              <w:autoSpaceDN w:val="0"/>
              <w:adjustRightInd w:val="0"/>
              <w:outlineLvl w:val="0"/>
            </w:pPr>
            <w:r w:rsidRPr="00B510E7">
              <w:rPr>
                <w:rFonts w:ascii="Times New Roman" w:eastAsia="Times New Roman" w:hAnsi="Times New Roman" w:cs="Times New Roman"/>
                <w:color w:val="000000"/>
                <w:sz w:val="24"/>
                <w:szCs w:val="24"/>
                <w:lang w:eastAsia="ru-RU"/>
              </w:rPr>
              <w:t>Порядок указания конкретных значений показателей при заполнении заявки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B510E7" w:rsidRPr="00B14E33" w:rsidRDefault="00B510E7" w:rsidP="00805CC6">
            <w:pPr>
              <w:pStyle w:val="s1"/>
              <w:jc w:val="both"/>
              <w:rPr>
                <w:color w:val="000000"/>
              </w:rPr>
            </w:pPr>
            <w:r w:rsidRPr="00B14E33">
              <w:rPr>
                <w:color w:val="000000"/>
              </w:rPr>
              <w:t xml:space="preserve">Участник предлагает одно конкретное значение, за исключением описания диапазонных значений (в соответствии с пунктом </w:t>
            </w:r>
            <w:r w:rsidR="00FB3A08">
              <w:rPr>
                <w:color w:val="000000"/>
              </w:rPr>
              <w:t>38</w:t>
            </w:r>
            <w:r w:rsidRPr="00B14E33">
              <w:rPr>
                <w:color w:val="000000"/>
              </w:rPr>
              <w:t xml:space="preserve"> настоящей информационной карты), в случае применения заказчиком в техническом задании при описании значения показателя с использованием следующих слов (знаков):</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менее», «не ниже»</w:t>
            </w:r>
            <w:r w:rsidRPr="00B14E33">
              <w:rPr>
                <w:color w:val="000000"/>
              </w:rPr>
              <w:t xml:space="preserve"> - участником предоставляется значение равное или превышающее указанное;</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более», «не выше»</w:t>
            </w:r>
            <w:r w:rsidRPr="00B14E33">
              <w:rPr>
                <w:color w:val="000000"/>
              </w:rPr>
              <w:t xml:space="preserve"> - участником предоставляется значение равное или менее </w:t>
            </w:r>
            <w:proofErr w:type="gramStart"/>
            <w:r w:rsidRPr="00B14E33">
              <w:rPr>
                <w:color w:val="000000"/>
              </w:rPr>
              <w:t>указанного</w:t>
            </w:r>
            <w:proofErr w:type="gramEnd"/>
            <w:r w:rsidRPr="00B14E33">
              <w:rPr>
                <w:color w:val="000000"/>
              </w:rPr>
              <w:t>;</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«менее», «ниже»</w:t>
            </w:r>
            <w:r w:rsidRPr="00B14E33">
              <w:rPr>
                <w:color w:val="000000"/>
              </w:rPr>
              <w:t xml:space="preserve"> - участником предоставляется значение меньше указанного;</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«более», «выше», «свыше»</w:t>
            </w:r>
            <w:r w:rsidRPr="00B14E33">
              <w:rPr>
                <w:color w:val="000000"/>
              </w:rPr>
              <w:t xml:space="preserve"> - участником предоставляется значение превышающее указанное;</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менее и не более», «не менее, не более», «не менее; не более», «не менее/не более»</w:t>
            </w:r>
            <w:r w:rsidRPr="00B14E33">
              <w:rPr>
                <w:color w:val="000000"/>
              </w:rPr>
              <w:t xml:space="preserve"> - участником предоставляется одно конкретное значение в рамках значений верхней и нижней границы;</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«до»</w:t>
            </w:r>
            <w:r w:rsidRPr="00B14E33">
              <w:rPr>
                <w:color w:val="000000"/>
              </w:rPr>
              <w:t xml:space="preserve"> - участником предоставляется значение меньше указанного, за исключением случаев, когда указанное значение сопровождается словом «включительно»;</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«от»</w:t>
            </w:r>
            <w:r w:rsidRPr="00B14E33">
              <w:rPr>
                <w:color w:val="000000"/>
              </w:rPr>
              <w:t xml:space="preserve"> - участником предоставляется указанное значение или превышающее его;</w:t>
            </w:r>
          </w:p>
          <w:p w:rsidR="00B510E7" w:rsidRPr="00B14E33" w:rsidRDefault="00B510E7" w:rsidP="00805CC6">
            <w:pPr>
              <w:pStyle w:val="s1"/>
              <w:jc w:val="both"/>
              <w:rPr>
                <w:color w:val="000000"/>
              </w:rPr>
            </w:pPr>
            <w:r w:rsidRPr="00B14E33">
              <w:rPr>
                <w:color w:val="000000"/>
              </w:rPr>
              <w:t>- со знаком «+/</w:t>
            </w:r>
            <w:proofErr w:type="gramStart"/>
            <w:r w:rsidRPr="00B14E33">
              <w:rPr>
                <w:color w:val="000000"/>
              </w:rPr>
              <w:t>-»</w:t>
            </w:r>
            <w:proofErr w:type="gramEnd"/>
            <w:r w:rsidRPr="00B14E33">
              <w:rPr>
                <w:color w:val="000000"/>
              </w:rPr>
              <w:t xml:space="preserve"> (например - погрешность) - участником предоставляется конкретное цифровое значение с указанием знака «+/-»;</w:t>
            </w:r>
          </w:p>
          <w:p w:rsidR="00B510E7" w:rsidRPr="00B14E33" w:rsidRDefault="00B510E7" w:rsidP="00805CC6">
            <w:pPr>
              <w:pStyle w:val="s1"/>
              <w:jc w:val="both"/>
              <w:rPr>
                <w:color w:val="000000"/>
              </w:rPr>
            </w:pPr>
            <w:r w:rsidRPr="00B14E33">
              <w:rPr>
                <w:color w:val="000000"/>
              </w:rPr>
              <w:t>- знака «</w:t>
            </w:r>
            <w:proofErr w:type="gramStart"/>
            <w:r w:rsidRPr="00B14E33">
              <w:rPr>
                <w:color w:val="000000"/>
              </w:rPr>
              <w:t>-»</w:t>
            </w:r>
            <w:proofErr w:type="gramEnd"/>
            <w:r w:rsidRPr="00B14E33">
              <w:rPr>
                <w:color w:val="000000"/>
              </w:rPr>
              <w:t xml:space="preserve"> - участником предоставляется конкретное цифровое </w:t>
            </w:r>
            <w:r w:rsidRPr="00B14E33">
              <w:rPr>
                <w:color w:val="000000"/>
              </w:rPr>
              <w:lastRenderedPageBreak/>
              <w:t>значение.</w:t>
            </w:r>
          </w:p>
          <w:p w:rsidR="00B510E7" w:rsidRPr="00B14E33" w:rsidRDefault="00B510E7" w:rsidP="00805CC6">
            <w:pPr>
              <w:pStyle w:val="s1"/>
              <w:jc w:val="both"/>
              <w:rPr>
                <w:color w:val="000000"/>
              </w:rPr>
            </w:pPr>
            <w:r w:rsidRPr="00B14E33">
              <w:rPr>
                <w:color w:val="000000"/>
              </w:rPr>
              <w:t xml:space="preserve">В случае применение заказчиком в техническом задании перечисления значений показателя через союз </w:t>
            </w:r>
            <w:r w:rsidRPr="00B14E33">
              <w:rPr>
                <w:b/>
                <w:bCs/>
                <w:color w:val="000000"/>
              </w:rPr>
              <w:t>«и»</w:t>
            </w:r>
            <w:r w:rsidRPr="00B14E33">
              <w:rPr>
                <w:color w:val="000000"/>
              </w:rPr>
              <w:t>, знаки «</w:t>
            </w:r>
            <w:proofErr w:type="gramStart"/>
            <w:r w:rsidRPr="00B14E33">
              <w:rPr>
                <w:color w:val="000000"/>
              </w:rPr>
              <w:t>,»</w:t>
            </w:r>
            <w:proofErr w:type="gramEnd"/>
            <w:r w:rsidRPr="00B14E33">
              <w:rPr>
                <w:color w:val="000000"/>
              </w:rPr>
              <w:t xml:space="preserve"> «;», «/» - участник указывает все перечисленные значения показателя,</w:t>
            </w:r>
          </w:p>
          <w:p w:rsidR="00B510E7" w:rsidRPr="00B14E33" w:rsidRDefault="00B510E7" w:rsidP="00805CC6">
            <w:pPr>
              <w:pStyle w:val="s1"/>
              <w:jc w:val="both"/>
              <w:rPr>
                <w:color w:val="000000"/>
              </w:rPr>
            </w:pPr>
            <w:r w:rsidRPr="00B14E33">
              <w:rPr>
                <w:color w:val="000000"/>
              </w:rPr>
              <w:t xml:space="preserve">- при использовании союзов </w:t>
            </w:r>
            <w:r w:rsidRPr="00B14E33">
              <w:rPr>
                <w:b/>
                <w:bCs/>
                <w:color w:val="000000"/>
              </w:rPr>
              <w:t>«или», «либо»</w:t>
            </w:r>
            <w:r w:rsidRPr="00B14E33">
              <w:rPr>
                <w:color w:val="000000"/>
              </w:rPr>
              <w:t xml:space="preserve"> - участники выбирают одно из значений;</w:t>
            </w:r>
          </w:p>
          <w:p w:rsidR="00B510E7" w:rsidRPr="00B14E33" w:rsidRDefault="00B510E7" w:rsidP="00805CC6">
            <w:pPr>
              <w:pStyle w:val="s1"/>
              <w:jc w:val="both"/>
              <w:rPr>
                <w:color w:val="000000"/>
              </w:rPr>
            </w:pPr>
            <w:r w:rsidRPr="00B14E33">
              <w:rPr>
                <w:color w:val="000000"/>
              </w:rPr>
              <w:t xml:space="preserve">- при использовании </w:t>
            </w:r>
            <w:r w:rsidRPr="00B14E33">
              <w:rPr>
                <w:b/>
                <w:bCs/>
                <w:color w:val="000000"/>
              </w:rPr>
              <w:t>«и (или)»</w:t>
            </w:r>
            <w:r w:rsidRPr="00B14E33">
              <w:rPr>
                <w:color w:val="000000"/>
              </w:rPr>
              <w:t xml:space="preserve"> - участник предлагает одно или несколько значений показателя (на свой выбор);</w:t>
            </w:r>
          </w:p>
          <w:p w:rsidR="00B510E7" w:rsidRPr="00B14E33" w:rsidRDefault="00B510E7" w:rsidP="00805CC6">
            <w:pPr>
              <w:pStyle w:val="s1"/>
              <w:jc w:val="both"/>
              <w:rPr>
                <w:color w:val="000000"/>
              </w:rPr>
            </w:pPr>
            <w:r w:rsidRPr="00B14E33">
              <w:rPr>
                <w:color w:val="000000"/>
              </w:rPr>
              <w:t xml:space="preserve">- при этом при перечислении всех значений данного показателя участнику необходимо использовать союз </w:t>
            </w:r>
            <w:r w:rsidRPr="00B14E33">
              <w:rPr>
                <w:b/>
                <w:bCs/>
                <w:color w:val="000000"/>
              </w:rPr>
              <w:t>«и»</w:t>
            </w:r>
            <w:r w:rsidRPr="00B14E33">
              <w:rPr>
                <w:color w:val="000000"/>
              </w:rPr>
              <w:t>, знаки «</w:t>
            </w:r>
            <w:proofErr w:type="gramStart"/>
            <w:r w:rsidRPr="00B14E33">
              <w:rPr>
                <w:color w:val="000000"/>
              </w:rPr>
              <w:t>;»</w:t>
            </w:r>
            <w:proofErr w:type="gramEnd"/>
            <w:r w:rsidRPr="00B14E33">
              <w:rPr>
                <w:color w:val="000000"/>
              </w:rPr>
              <w:t xml:space="preserve"> «,».</w:t>
            </w:r>
          </w:p>
          <w:p w:rsidR="00B510E7" w:rsidRPr="00B14E33" w:rsidRDefault="00B510E7" w:rsidP="00805CC6">
            <w:pPr>
              <w:pStyle w:val="s1"/>
              <w:jc w:val="both"/>
              <w:rPr>
                <w:color w:val="000000"/>
              </w:rPr>
            </w:pPr>
            <w:r w:rsidRPr="00B14E33">
              <w:rPr>
                <w:color w:val="000000"/>
              </w:rPr>
              <w:t>Настоящий порядок может не учитываться при указании температурного режима при описании характеристик товара.</w:t>
            </w:r>
          </w:p>
        </w:tc>
      </w:tr>
      <w:tr w:rsidR="00FB3A08"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FB3A08" w:rsidRPr="00F9719A" w:rsidRDefault="00FB3A08">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tcPr>
          <w:p w:rsidR="00FB3A08" w:rsidRPr="00B14E33" w:rsidRDefault="00FB3A08" w:rsidP="00805CC6">
            <w:pPr>
              <w:keepNext/>
              <w:keepLines/>
              <w:widowControl w:val="0"/>
              <w:autoSpaceDE w:val="0"/>
              <w:autoSpaceDN w:val="0"/>
              <w:adjustRightInd w:val="0"/>
              <w:rPr>
                <w:sz w:val="20"/>
                <w:szCs w:val="20"/>
              </w:rPr>
            </w:pPr>
            <w:r w:rsidRPr="00FB3A08">
              <w:rPr>
                <w:rFonts w:ascii="Times New Roman" w:eastAsia="Times New Roman" w:hAnsi="Times New Roman" w:cs="Times New Roman"/>
                <w:color w:val="000000"/>
                <w:sz w:val="24"/>
                <w:szCs w:val="24"/>
                <w:lang w:eastAsia="ru-RU"/>
              </w:rPr>
              <w:t>Порядок указания диапазонных значений показателей при заполнении заявки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FB3A08" w:rsidRPr="00B14E33" w:rsidRDefault="00FB3A08" w:rsidP="00805CC6">
            <w:pPr>
              <w:pStyle w:val="s1"/>
              <w:rPr>
                <w:color w:val="000000"/>
              </w:rPr>
            </w:pPr>
            <w:r w:rsidRPr="00B14E33">
              <w:rPr>
                <w:color w:val="000000"/>
              </w:rPr>
              <w:t>В случае если заказчик в техническом задании перед значением показателя прописал слово «диапазон», участник должен предложить диапазонное значение, соответствующее техническому заданию.</w:t>
            </w:r>
          </w:p>
          <w:p w:rsidR="00FB3A08" w:rsidRPr="00B14E33" w:rsidRDefault="00FB3A08" w:rsidP="00805CC6">
            <w:pPr>
              <w:pStyle w:val="s1"/>
              <w:rPr>
                <w:color w:val="000000"/>
              </w:rPr>
            </w:pPr>
            <w:r w:rsidRPr="00B14E33">
              <w:rPr>
                <w:color w:val="000000"/>
              </w:rPr>
              <w:t xml:space="preserve">В случае применения заказчиком в техническом задании при описании диапазона: </w:t>
            </w:r>
          </w:p>
          <w:p w:rsidR="00FB3A08" w:rsidRPr="00B14E33" w:rsidRDefault="00FB3A08" w:rsidP="00805CC6">
            <w:pPr>
              <w:pStyle w:val="s1"/>
              <w:rPr>
                <w:color w:val="000000"/>
              </w:rPr>
            </w:pPr>
            <w:r w:rsidRPr="00B14E33">
              <w:rPr>
                <w:color w:val="000000"/>
              </w:rPr>
              <w:t xml:space="preserve">- со словами </w:t>
            </w:r>
            <w:r w:rsidRPr="00B14E33">
              <w:rPr>
                <w:b/>
                <w:bCs/>
                <w:color w:val="000000"/>
              </w:rPr>
              <w:t>«диапазон может быть расширен»</w:t>
            </w:r>
            <w:r w:rsidRPr="00B14E33">
              <w:rPr>
                <w:color w:val="000000"/>
              </w:rPr>
              <w:t xml:space="preserve"> - участником представляется диапазон не </w:t>
            </w:r>
            <w:proofErr w:type="gramStart"/>
            <w:r w:rsidRPr="00B14E33">
              <w:rPr>
                <w:color w:val="000000"/>
              </w:rPr>
              <w:t>менее указанных</w:t>
            </w:r>
            <w:proofErr w:type="gramEnd"/>
            <w:r w:rsidRPr="00B14E33">
              <w:rPr>
                <w:color w:val="000000"/>
              </w:rPr>
              <w:t xml:space="preserve"> значений;</w:t>
            </w:r>
          </w:p>
          <w:p w:rsidR="00FB3A08" w:rsidRPr="00B14E33" w:rsidRDefault="00FB3A08" w:rsidP="00805CC6">
            <w:pPr>
              <w:pStyle w:val="s1"/>
              <w:rPr>
                <w:color w:val="000000"/>
              </w:rPr>
            </w:pPr>
            <w:r w:rsidRPr="00B14E33">
              <w:rPr>
                <w:color w:val="000000"/>
              </w:rPr>
              <w:t xml:space="preserve">- со словами </w:t>
            </w:r>
            <w:r w:rsidRPr="00B14E33">
              <w:rPr>
                <w:b/>
                <w:bCs/>
                <w:color w:val="000000"/>
              </w:rPr>
              <w:t>«диапазон может быть сужен»</w:t>
            </w:r>
            <w:r w:rsidRPr="00B14E33">
              <w:rPr>
                <w:color w:val="000000"/>
              </w:rPr>
              <w:t xml:space="preserve"> - участником представляется диапазон не </w:t>
            </w:r>
            <w:proofErr w:type="gramStart"/>
            <w:r w:rsidRPr="00B14E33">
              <w:rPr>
                <w:color w:val="000000"/>
              </w:rPr>
              <w:t>более указанных</w:t>
            </w:r>
            <w:proofErr w:type="gramEnd"/>
            <w:r w:rsidRPr="00B14E33">
              <w:rPr>
                <w:color w:val="000000"/>
              </w:rPr>
              <w:t xml:space="preserve"> значений.</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F9719A">
              <w:rPr>
                <w:rFonts w:ascii="Times New Roman" w:hAnsi="Times New Roman"/>
                <w:sz w:val="24"/>
                <w:szCs w:val="24"/>
              </w:rPr>
              <w:t>3</w:t>
            </w:r>
            <w:r w:rsidR="00B510E7">
              <w:rPr>
                <w:rFonts w:ascii="Times New Roman" w:hAnsi="Times New Roman"/>
                <w:sz w:val="24"/>
                <w:szCs w:val="24"/>
              </w:rPr>
              <w:t>9.</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Возможность привлечения соисполнителей (субподрядчиков)</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934ABD" w:rsidP="00934ABD">
            <w:pPr>
              <w:pStyle w:val="Style12"/>
              <w:widowControl w:val="0"/>
              <w:tabs>
                <w:tab w:val="left" w:leader="underscore" w:pos="9864"/>
              </w:tabs>
              <w:spacing w:after="0" w:line="240" w:lineRule="auto"/>
              <w:ind w:firstLine="0"/>
              <w:rPr>
                <w:rFonts w:ascii="Times New Roman" w:hAnsi="Times New Roman"/>
                <w:sz w:val="24"/>
                <w:szCs w:val="24"/>
              </w:rPr>
            </w:pPr>
            <w:r>
              <w:rPr>
                <w:rFonts w:ascii="Times New Roman" w:hAnsi="Times New Roman"/>
                <w:sz w:val="24"/>
                <w:szCs w:val="24"/>
              </w:rPr>
              <w:t>В соответствии с Проектом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Pr>
                <w:rFonts w:ascii="Times New Roman" w:hAnsi="Times New Roman"/>
                <w:sz w:val="24"/>
                <w:szCs w:val="24"/>
              </w:rPr>
              <w:t>40.</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Заключение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0F5B" w:rsidRPr="00F9719A" w:rsidRDefault="00C80F5B" w:rsidP="00C80F5B">
            <w:pPr>
              <w:pStyle w:val="afff"/>
              <w:tabs>
                <w:tab w:val="left" w:pos="0"/>
              </w:tabs>
              <w:spacing w:before="0" w:after="100" w:line="240" w:lineRule="auto"/>
              <w:ind w:firstLine="0"/>
              <w:jc w:val="both"/>
              <w:rPr>
                <w:rFonts w:eastAsia="font194" w:cs="font194"/>
                <w:bCs/>
                <w:kern w:val="32"/>
                <w:sz w:val="24"/>
                <w:szCs w:val="24"/>
                <w:lang w:eastAsia="zh-CN"/>
              </w:rPr>
            </w:pPr>
            <w:proofErr w:type="gramStart"/>
            <w:r w:rsidRPr="00F9719A">
              <w:rPr>
                <w:rFonts w:eastAsia="font194" w:cs="font194"/>
                <w:bCs/>
                <w:kern w:val="32"/>
                <w:sz w:val="24"/>
                <w:szCs w:val="24"/>
                <w:lang w:eastAsia="zh-CN"/>
              </w:rPr>
              <w:t>Договор по результатам неконкурентной закупки, предусматривающей подачу заявок на участие в закупке,</w:t>
            </w:r>
            <w:r w:rsidR="00073208">
              <w:rPr>
                <w:rFonts w:eastAsia="font194" w:cs="font194"/>
                <w:bCs/>
                <w:kern w:val="32"/>
                <w:sz w:val="24"/>
                <w:szCs w:val="24"/>
                <w:lang w:eastAsia="zh-CN"/>
              </w:rPr>
              <w:t xml:space="preserve"> в случае принятия Заказчиком решения о заключении договора</w:t>
            </w:r>
            <w:r w:rsidR="006F4B63">
              <w:rPr>
                <w:rFonts w:eastAsia="font194" w:cs="font194"/>
                <w:bCs/>
                <w:kern w:val="32"/>
                <w:sz w:val="24"/>
                <w:szCs w:val="24"/>
                <w:lang w:eastAsia="zh-CN"/>
              </w:rPr>
              <w:t>,</w:t>
            </w:r>
            <w:r w:rsidRPr="00F9719A">
              <w:rPr>
                <w:rFonts w:eastAsia="font194" w:cs="font194"/>
                <w:bCs/>
                <w:kern w:val="32"/>
                <w:sz w:val="24"/>
                <w:szCs w:val="24"/>
                <w:lang w:eastAsia="zh-CN"/>
              </w:rPr>
              <w:t xml:space="preserve"> </w:t>
            </w:r>
            <w:r w:rsidR="00073208">
              <w:rPr>
                <w:rFonts w:eastAsia="font194" w:cs="font194"/>
                <w:bCs/>
                <w:kern w:val="32"/>
                <w:sz w:val="24"/>
                <w:szCs w:val="24"/>
                <w:lang w:eastAsia="zh-CN"/>
              </w:rPr>
              <w:t>может быть заключен</w:t>
            </w:r>
            <w:r w:rsidRPr="00F9719A">
              <w:rPr>
                <w:rFonts w:eastAsia="font194" w:cs="font194"/>
                <w:bCs/>
                <w:kern w:val="32"/>
                <w:sz w:val="24"/>
                <w:szCs w:val="24"/>
                <w:lang w:eastAsia="zh-CN"/>
              </w:rPr>
              <w:t xml:space="preserve"> не ранее даты размещения в ЕИС итогового протокола и не позднее чем через 20 (двадцать) дней с даты размещения в ЕИС итогового протокола, составленного по результатам неконкурентной закупки.</w:t>
            </w:r>
            <w:proofErr w:type="gramEnd"/>
          </w:p>
          <w:p w:rsidR="00C8344D" w:rsidRPr="00F9719A" w:rsidRDefault="00C80F5B" w:rsidP="00C80F5B">
            <w:pPr>
              <w:pStyle w:val="2ff0"/>
              <w:widowControl w:val="0"/>
              <w:spacing w:after="0" w:line="240" w:lineRule="auto"/>
              <w:ind w:left="0"/>
              <w:jc w:val="both"/>
              <w:rPr>
                <w:rFonts w:ascii="Times New Roman" w:hAnsi="Times New Roman"/>
                <w:bCs/>
                <w:kern w:val="32"/>
                <w:sz w:val="24"/>
                <w:szCs w:val="24"/>
              </w:rPr>
            </w:pPr>
            <w:r w:rsidRPr="00F9719A">
              <w:rPr>
                <w:rFonts w:ascii="Times New Roman" w:hAnsi="Times New Roman"/>
                <w:bCs/>
                <w:kern w:val="32"/>
                <w:sz w:val="24"/>
                <w:szCs w:val="24"/>
              </w:rPr>
              <w:t>Заказчик вправе отказаться от заключения договора с Победителем в любой момент до заключения такого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77365A" w:rsidRDefault="00B510E7"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77365A">
              <w:rPr>
                <w:rFonts w:ascii="Times New Roman" w:hAnsi="Times New Roman"/>
                <w:sz w:val="24"/>
                <w:szCs w:val="24"/>
              </w:rPr>
              <w:t>41.</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77365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77365A">
              <w:rPr>
                <w:rStyle w:val="FontStyle128"/>
                <w:sz w:val="24"/>
                <w:szCs w:val="24"/>
              </w:rPr>
              <w:t>Внесение изменений в извещение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77365A" w:rsidRDefault="007842F5" w:rsidP="00892D3C">
            <w:pPr>
              <w:widowControl w:val="0"/>
              <w:tabs>
                <w:tab w:val="left" w:pos="0"/>
                <w:tab w:val="left" w:pos="993"/>
                <w:tab w:val="left" w:pos="1134"/>
              </w:tabs>
              <w:spacing w:after="0" w:line="23" w:lineRule="atLeast"/>
              <w:jc w:val="both"/>
              <w:rPr>
                <w:rFonts w:ascii="Times New Roman" w:hAnsi="Times New Roman" w:cs="Times New Roman"/>
                <w:sz w:val="24"/>
                <w:szCs w:val="24"/>
              </w:rPr>
            </w:pPr>
            <w:r w:rsidRPr="0077365A">
              <w:rPr>
                <w:rFonts w:ascii="Times New Roman" w:hAnsi="Times New Roman" w:cs="Times New Roman"/>
                <w:bCs/>
                <w:kern w:val="2"/>
                <w:sz w:val="24"/>
                <w:szCs w:val="24"/>
              </w:rPr>
              <w:t xml:space="preserve">В соответствии с </w:t>
            </w:r>
            <w:r w:rsidR="00DA0F0B" w:rsidRPr="0077365A">
              <w:rPr>
                <w:rFonts w:ascii="Times New Roman" w:hAnsi="Times New Roman" w:cs="Times New Roman"/>
                <w:bCs/>
                <w:kern w:val="2"/>
                <w:sz w:val="24"/>
                <w:szCs w:val="24"/>
              </w:rPr>
              <w:t>Раздел</w:t>
            </w:r>
            <w:r w:rsidR="00892D3C" w:rsidRPr="0077365A">
              <w:rPr>
                <w:rFonts w:ascii="Times New Roman" w:hAnsi="Times New Roman" w:cs="Times New Roman"/>
                <w:bCs/>
                <w:kern w:val="2"/>
                <w:sz w:val="24"/>
                <w:szCs w:val="24"/>
              </w:rPr>
              <w:t xml:space="preserve">ом </w:t>
            </w:r>
            <w:r w:rsidR="00DA0F0B" w:rsidRPr="0077365A">
              <w:rPr>
                <w:rFonts w:ascii="Times New Roman" w:hAnsi="Times New Roman" w:cs="Times New Roman"/>
                <w:bCs/>
                <w:kern w:val="2"/>
                <w:sz w:val="24"/>
                <w:szCs w:val="24"/>
              </w:rPr>
              <w:t xml:space="preserve"> 1 документации о проведении закупки</w:t>
            </w:r>
            <w:r w:rsidRPr="0077365A">
              <w:rPr>
                <w:rFonts w:ascii="Times New Roman" w:hAnsi="Times New Roman" w:cs="Times New Roman"/>
                <w:bCs/>
                <w:kern w:val="2"/>
                <w:sz w:val="24"/>
                <w:szCs w:val="24"/>
              </w:rPr>
              <w:t>.</w:t>
            </w:r>
          </w:p>
        </w:tc>
      </w:tr>
      <w:tr w:rsidR="00F533B1"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F533B1" w:rsidRPr="0017660F" w:rsidRDefault="00F533B1"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t>42.</w:t>
            </w:r>
          </w:p>
        </w:tc>
        <w:tc>
          <w:tcPr>
            <w:tcW w:w="3005" w:type="dxa"/>
            <w:tcBorders>
              <w:top w:val="single" w:sz="4" w:space="0" w:color="000000"/>
              <w:left w:val="single" w:sz="4" w:space="0" w:color="000000"/>
              <w:bottom w:val="single" w:sz="4" w:space="0" w:color="000000"/>
            </w:tcBorders>
            <w:shd w:val="clear" w:color="auto" w:fill="auto"/>
          </w:tcPr>
          <w:p w:rsidR="00F533B1" w:rsidRPr="0017660F" w:rsidRDefault="007A4ABC" w:rsidP="00805CC6">
            <w:pPr>
              <w:keepNext/>
              <w:keepLines/>
              <w:widowControl w:val="0"/>
              <w:spacing w:line="240" w:lineRule="exact"/>
              <w:rPr>
                <w:rFonts w:ascii="Times New Roman" w:hAnsi="Times New Roman"/>
                <w:bCs/>
                <w:kern w:val="32"/>
                <w:sz w:val="24"/>
                <w:szCs w:val="24"/>
              </w:rPr>
            </w:pPr>
            <w:r w:rsidRPr="0017660F">
              <w:rPr>
                <w:rFonts w:ascii="Times New Roman" w:hAnsi="Times New Roman" w:cs="Times New Roman"/>
                <w:sz w:val="24"/>
                <w:szCs w:val="24"/>
              </w:rPr>
              <w:t xml:space="preserve">Ограничение закупок товаров (в том числе поставляемых при выполнении закупаемых работ, оказании </w:t>
            </w:r>
            <w:r w:rsidRPr="0017660F">
              <w:rPr>
                <w:rFonts w:ascii="Times New Roman" w:hAnsi="Times New Roman" w:cs="Times New Roman"/>
                <w:sz w:val="24"/>
                <w:szCs w:val="24"/>
              </w:rPr>
              <w:lastRenderedPageBreak/>
              <w:t>закупаемых услуг), происходящих из иностранных государств, работ, услуг, соответственно выполняемых, оказываемых иностранными лицами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F533B1" w:rsidRDefault="0027200C" w:rsidP="00FB06C9">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Pr>
                <w:rFonts w:ascii="Times New Roman" w:hAnsi="Times New Roman"/>
                <w:b/>
                <w:bCs/>
                <w:sz w:val="24"/>
                <w:szCs w:val="24"/>
                <w:u w:val="single"/>
              </w:rPr>
              <w:lastRenderedPageBreak/>
              <w:t>П</w:t>
            </w:r>
            <w:r w:rsidR="00721DEB" w:rsidRPr="00721DEB">
              <w:rPr>
                <w:rFonts w:ascii="Times New Roman" w:hAnsi="Times New Roman"/>
                <w:b/>
                <w:bCs/>
                <w:sz w:val="24"/>
                <w:szCs w:val="24"/>
                <w:u w:val="single"/>
              </w:rPr>
              <w:t>рименяется</w:t>
            </w:r>
          </w:p>
          <w:p w:rsidR="00721DEB" w:rsidRDefault="00721DEB" w:rsidP="00FB06C9">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p>
          <w:p w:rsidR="00721DEB" w:rsidRPr="0017660F" w:rsidRDefault="00721DEB" w:rsidP="00F668C2">
            <w:pPr>
              <w:tabs>
                <w:tab w:val="left" w:pos="6731"/>
              </w:tabs>
              <w:suppressAutoHyphens w:val="0"/>
              <w:spacing w:after="0" w:line="240" w:lineRule="auto"/>
              <w:ind w:right="-49"/>
              <w:jc w:val="both"/>
              <w:rPr>
                <w:rFonts w:ascii="Times New Roman" w:hAnsi="Times New Roman"/>
                <w:bCs/>
                <w:kern w:val="32"/>
                <w:sz w:val="24"/>
                <w:szCs w:val="24"/>
              </w:rPr>
            </w:pPr>
          </w:p>
        </w:tc>
      </w:tr>
      <w:tr w:rsidR="007A4ABC"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lastRenderedPageBreak/>
              <w:t>43.</w:t>
            </w:r>
          </w:p>
        </w:tc>
        <w:tc>
          <w:tcPr>
            <w:tcW w:w="3005" w:type="dxa"/>
            <w:tcBorders>
              <w:top w:val="single" w:sz="4" w:space="0" w:color="000000"/>
              <w:left w:val="single" w:sz="4" w:space="0" w:color="000000"/>
              <w:bottom w:val="single" w:sz="4" w:space="0" w:color="000000"/>
            </w:tcBorders>
            <w:shd w:val="clear" w:color="auto" w:fill="auto"/>
            <w:vAlign w:val="center"/>
          </w:tcPr>
          <w:p w:rsidR="007A4ABC" w:rsidRPr="006A6AA6" w:rsidRDefault="003E4840" w:rsidP="0027200C">
            <w:pPr>
              <w:pStyle w:val="Style12"/>
              <w:widowControl w:val="0"/>
              <w:tabs>
                <w:tab w:val="left" w:leader="underscore" w:pos="9864"/>
              </w:tabs>
              <w:spacing w:after="0" w:line="240" w:lineRule="auto"/>
              <w:ind w:firstLine="0"/>
              <w:jc w:val="left"/>
              <w:rPr>
                <w:rFonts w:ascii="Times New Roman" w:eastAsia="Calibri" w:hAnsi="Times New Roman"/>
                <w:bCs/>
                <w:sz w:val="24"/>
                <w:szCs w:val="24"/>
                <w:lang w:eastAsia="ru-RU"/>
              </w:rPr>
            </w:pPr>
            <w:r w:rsidRPr="006A6AA6">
              <w:rPr>
                <w:rFonts w:ascii="Times New Roman" w:hAnsi="Times New Roman"/>
                <w:bCs/>
                <w:sz w:val="24"/>
                <w:szCs w:val="24"/>
                <w:lang w:eastAsia="ru-RU"/>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1F3A" w:rsidRPr="009F1F3A" w:rsidRDefault="0027200C"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Pr>
                <w:rFonts w:ascii="Times New Roman" w:hAnsi="Times New Roman"/>
                <w:b/>
                <w:bCs/>
                <w:sz w:val="24"/>
                <w:szCs w:val="24"/>
                <w:u w:val="single"/>
              </w:rPr>
              <w:t>П</w:t>
            </w:r>
            <w:r w:rsidR="00FB06C9" w:rsidRPr="00FB06C9">
              <w:rPr>
                <w:rFonts w:ascii="Times New Roman" w:hAnsi="Times New Roman"/>
                <w:b/>
                <w:bCs/>
                <w:sz w:val="24"/>
                <w:szCs w:val="24"/>
                <w:u w:val="single"/>
              </w:rPr>
              <w:t xml:space="preserve">рименяется </w:t>
            </w:r>
          </w:p>
        </w:tc>
      </w:tr>
      <w:tr w:rsidR="007A4ABC"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t>44.</w:t>
            </w:r>
          </w:p>
        </w:tc>
        <w:tc>
          <w:tcPr>
            <w:tcW w:w="3005"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7A4ABC">
            <w:pPr>
              <w:rPr>
                <w:rFonts w:ascii="Times New Roman" w:hAnsi="Times New Roman" w:cs="Times New Roman"/>
                <w:sz w:val="24"/>
                <w:szCs w:val="24"/>
              </w:rPr>
            </w:pPr>
            <w:r w:rsidRPr="0017660F">
              <w:rPr>
                <w:rFonts w:ascii="Times New Roman" w:hAnsi="Times New Roman" w:cs="Times New Roman"/>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7A4ABC" w:rsidRPr="0017660F" w:rsidRDefault="007A4ABC" w:rsidP="007A4ABC">
            <w:pPr>
              <w:pStyle w:val="Style12"/>
              <w:widowControl w:val="0"/>
              <w:tabs>
                <w:tab w:val="left" w:leader="underscore" w:pos="9864"/>
              </w:tabs>
              <w:spacing w:after="0" w:line="240" w:lineRule="auto"/>
              <w:ind w:firstLine="0"/>
              <w:jc w:val="left"/>
              <w:rPr>
                <w:rFonts w:ascii="Times New Roman" w:eastAsia="Calibri" w:hAnsi="Times New Roman"/>
                <w:sz w:val="24"/>
                <w:szCs w:val="24"/>
                <w:lang w:eastAsia="ru-RU"/>
              </w:rPr>
            </w:pPr>
            <w:proofErr w:type="gramStart"/>
            <w:r w:rsidRPr="0017660F">
              <w:rPr>
                <w:rFonts w:ascii="Times New Roman" w:hAnsi="Times New Roman"/>
                <w:sz w:val="24"/>
                <w:szCs w:val="24"/>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w:t>
            </w:r>
            <w:proofErr w:type="gramEnd"/>
            <w:r w:rsidRPr="0017660F">
              <w:rPr>
                <w:rFonts w:ascii="Times New Roman" w:hAnsi="Times New Roman"/>
                <w:sz w:val="24"/>
                <w:szCs w:val="24"/>
              </w:rPr>
              <w:t xml:space="preserve"> Договор с этим участником в случае его победы заключают по </w:t>
            </w:r>
            <w:r w:rsidRPr="0017660F">
              <w:rPr>
                <w:rFonts w:ascii="Times New Roman" w:hAnsi="Times New Roman"/>
                <w:sz w:val="24"/>
                <w:szCs w:val="24"/>
              </w:rPr>
              <w:lastRenderedPageBreak/>
              <w:t xml:space="preserve">предложенной им цене. </w:t>
            </w:r>
            <w:proofErr w:type="gramStart"/>
            <w:r w:rsidRPr="0017660F">
              <w:rPr>
                <w:rFonts w:ascii="Times New Roman" w:hAnsi="Times New Roman"/>
                <w:sz w:val="24"/>
                <w:szCs w:val="24"/>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roofErr w:type="gramEnd"/>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4ABC" w:rsidRDefault="00F668C2"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Pr>
                <w:rFonts w:ascii="Times New Roman" w:hAnsi="Times New Roman"/>
                <w:b/>
                <w:bCs/>
                <w:sz w:val="24"/>
                <w:szCs w:val="24"/>
                <w:u w:val="single"/>
              </w:rPr>
              <w:lastRenderedPageBreak/>
              <w:t>П</w:t>
            </w:r>
            <w:r w:rsidR="00FB06C9" w:rsidRPr="00FB06C9">
              <w:rPr>
                <w:rFonts w:ascii="Times New Roman" w:hAnsi="Times New Roman"/>
                <w:b/>
                <w:bCs/>
                <w:sz w:val="24"/>
                <w:szCs w:val="24"/>
                <w:u w:val="single"/>
              </w:rPr>
              <w:t>рименяется</w:t>
            </w:r>
          </w:p>
          <w:p w:rsidR="00F668C2" w:rsidRPr="00F668C2" w:rsidRDefault="00F668C2"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p>
          <w:p w:rsidR="00F668C2" w:rsidRPr="0017660F" w:rsidRDefault="00F668C2"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p>
        </w:tc>
      </w:tr>
      <w:tr w:rsidR="00690B00"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690B00" w:rsidRPr="00B50012" w:rsidRDefault="00B510E7" w:rsidP="007A4ABC">
            <w:pPr>
              <w:pStyle w:val="Style12"/>
              <w:widowControl w:val="0"/>
              <w:tabs>
                <w:tab w:val="left" w:pos="612"/>
                <w:tab w:val="left" w:leader="underscore" w:pos="9864"/>
              </w:tabs>
              <w:snapToGrid w:val="0"/>
              <w:spacing w:after="0" w:line="240" w:lineRule="auto"/>
              <w:ind w:firstLine="0"/>
              <w:rPr>
                <w:rFonts w:ascii="Times New Roman" w:hAnsi="Times New Roman"/>
                <w:sz w:val="24"/>
                <w:szCs w:val="24"/>
                <w:highlight w:val="yellow"/>
              </w:rPr>
            </w:pPr>
            <w:r w:rsidRPr="00AE46AE">
              <w:rPr>
                <w:rFonts w:ascii="Times New Roman" w:hAnsi="Times New Roman"/>
                <w:sz w:val="24"/>
                <w:szCs w:val="24"/>
              </w:rPr>
              <w:lastRenderedPageBreak/>
              <w:t>4</w:t>
            </w:r>
            <w:r w:rsidR="007A4ABC" w:rsidRPr="00AE46AE">
              <w:rPr>
                <w:rFonts w:ascii="Times New Roman" w:hAnsi="Times New Roman"/>
                <w:sz w:val="24"/>
                <w:szCs w:val="24"/>
              </w:rPr>
              <w:t>5</w:t>
            </w:r>
            <w:r w:rsidRPr="00AE46AE">
              <w:rPr>
                <w:rFonts w:ascii="Times New Roman" w:hAnsi="Times New Roman"/>
                <w:sz w:val="24"/>
                <w:szCs w:val="24"/>
              </w:rPr>
              <w:t>.</w:t>
            </w:r>
          </w:p>
        </w:tc>
        <w:tc>
          <w:tcPr>
            <w:tcW w:w="3005" w:type="dxa"/>
            <w:tcBorders>
              <w:top w:val="single" w:sz="4" w:space="0" w:color="000000"/>
              <w:left w:val="single" w:sz="4" w:space="0" w:color="000000"/>
              <w:bottom w:val="single" w:sz="4" w:space="0" w:color="000000"/>
            </w:tcBorders>
            <w:shd w:val="clear" w:color="auto" w:fill="auto"/>
            <w:vAlign w:val="center"/>
          </w:tcPr>
          <w:p w:rsidR="00690B00" w:rsidRPr="00AE46AE" w:rsidRDefault="00690B00">
            <w:pPr>
              <w:pStyle w:val="Style12"/>
              <w:widowControl w:val="0"/>
              <w:tabs>
                <w:tab w:val="left" w:leader="underscore" w:pos="9864"/>
              </w:tabs>
              <w:spacing w:after="0" w:line="240" w:lineRule="auto"/>
              <w:ind w:firstLine="0"/>
              <w:jc w:val="left"/>
              <w:rPr>
                <w:rStyle w:val="FontStyle128"/>
                <w:sz w:val="24"/>
                <w:szCs w:val="24"/>
              </w:rPr>
            </w:pPr>
            <w:r w:rsidRPr="00AE46AE">
              <w:rPr>
                <w:rFonts w:ascii="Times New Roman" w:eastAsia="Calibri" w:hAnsi="Times New Roman"/>
                <w:sz w:val="24"/>
                <w:szCs w:val="24"/>
                <w:lang w:eastAsia="ru-RU"/>
              </w:rPr>
              <w:t>Рассмотрение заявок участников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0B00" w:rsidRPr="00AE46AE" w:rsidRDefault="00690B00" w:rsidP="00690B00">
            <w:pPr>
              <w:pStyle w:val="10"/>
              <w:widowControl w:val="0"/>
              <w:numPr>
                <w:ilvl w:val="0"/>
                <w:numId w:val="0"/>
              </w:numPr>
              <w:tabs>
                <w:tab w:val="left" w:pos="0"/>
                <w:tab w:val="left" w:pos="1134"/>
              </w:tabs>
              <w:spacing w:before="0" w:after="0" w:line="240" w:lineRule="auto"/>
            </w:pPr>
            <w:r w:rsidRPr="00AE46AE">
              <w:rPr>
                <w:rFonts w:ascii="Times New Roman" w:hAnsi="Times New Roman"/>
                <w:sz w:val="24"/>
                <w:szCs w:val="24"/>
              </w:rPr>
              <w:t xml:space="preserve">Заявки, поступившие от участников закупки, рассматриваются комиссией Заказчика по следующим </w:t>
            </w:r>
            <w:r w:rsidR="00AE46AE" w:rsidRPr="00AE46AE">
              <w:rPr>
                <w:rFonts w:ascii="Times New Roman" w:hAnsi="Times New Roman"/>
                <w:sz w:val="24"/>
                <w:szCs w:val="24"/>
              </w:rPr>
              <w:t>критериям</w:t>
            </w:r>
            <w:r w:rsidRPr="00AE46AE">
              <w:rPr>
                <w:rFonts w:ascii="Times New Roman" w:hAnsi="Times New Roman"/>
                <w:sz w:val="24"/>
                <w:szCs w:val="24"/>
              </w:rPr>
              <w:t>:</w:t>
            </w:r>
          </w:p>
          <w:p w:rsidR="00690B00" w:rsidRDefault="00690B00"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AE46AE">
              <w:rPr>
                <w:rFonts w:ascii="Times New Roman" w:hAnsi="Times New Roman"/>
                <w:sz w:val="24"/>
                <w:szCs w:val="24"/>
              </w:rPr>
              <w:t xml:space="preserve">- </w:t>
            </w:r>
            <w:r w:rsidR="00B50012" w:rsidRPr="00AE46AE">
              <w:rPr>
                <w:rFonts w:ascii="Times New Roman" w:hAnsi="Times New Roman"/>
                <w:sz w:val="24"/>
                <w:szCs w:val="24"/>
              </w:rPr>
              <w:t>Цена договора</w:t>
            </w:r>
            <w:r w:rsidR="00AE46AE" w:rsidRPr="00AE46AE">
              <w:rPr>
                <w:rFonts w:ascii="Times New Roman" w:hAnsi="Times New Roman"/>
                <w:sz w:val="24"/>
                <w:szCs w:val="24"/>
              </w:rPr>
              <w:t>.</w:t>
            </w:r>
          </w:p>
          <w:p w:rsidR="00F668C2" w:rsidRDefault="00F668C2" w:rsidP="00F668C2">
            <w:pPr>
              <w:pStyle w:val="10"/>
              <w:widowControl w:val="0"/>
              <w:numPr>
                <w:ilvl w:val="0"/>
                <w:numId w:val="0"/>
              </w:numPr>
              <w:tabs>
                <w:tab w:val="left" w:pos="0"/>
                <w:tab w:val="left" w:pos="1134"/>
              </w:tabs>
              <w:spacing w:before="0" w:after="0" w:line="240" w:lineRule="auto"/>
            </w:pPr>
            <w:r>
              <w:rPr>
                <w:rFonts w:ascii="Times New Roman" w:hAnsi="Times New Roman"/>
                <w:sz w:val="24"/>
                <w:szCs w:val="24"/>
              </w:rPr>
              <w:t>- Срок выполнения заявки.</w:t>
            </w:r>
          </w:p>
          <w:p w:rsidR="00F668C2" w:rsidRPr="00AE46AE" w:rsidRDefault="00F668C2"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p>
          <w:p w:rsidR="00690B00" w:rsidRPr="00AE46AE" w:rsidRDefault="00690B00" w:rsidP="00B50012">
            <w:pPr>
              <w:pStyle w:val="10"/>
              <w:widowControl w:val="0"/>
              <w:numPr>
                <w:ilvl w:val="0"/>
                <w:numId w:val="0"/>
              </w:numPr>
              <w:tabs>
                <w:tab w:val="left" w:pos="0"/>
                <w:tab w:val="left" w:pos="1134"/>
              </w:tabs>
              <w:spacing w:before="0" w:after="0" w:line="240" w:lineRule="auto"/>
              <w:rPr>
                <w:rFonts w:ascii="Times New Roman" w:hAnsi="Times New Roman"/>
                <w:bCs/>
                <w:kern w:val="2"/>
                <w:sz w:val="24"/>
                <w:szCs w:val="24"/>
              </w:rPr>
            </w:pPr>
          </w:p>
        </w:tc>
      </w:tr>
    </w:tbl>
    <w:p w:rsidR="00C8344D" w:rsidRPr="00F9719A" w:rsidRDefault="00C8344D">
      <w:pPr>
        <w:jc w:val="center"/>
        <w:rPr>
          <w:rFonts w:ascii="Times New Roman" w:hAnsi="Times New Roman" w:cs="Times New Roman"/>
          <w:b/>
          <w:sz w:val="24"/>
          <w:szCs w:val="24"/>
        </w:rPr>
      </w:pPr>
    </w:p>
    <w:p w:rsidR="00C3656F" w:rsidRDefault="00C3656F" w:rsidP="00507577">
      <w:pPr>
        <w:pageBreakBefore/>
        <w:rPr>
          <w:rFonts w:ascii="Times New Roman" w:hAnsi="Times New Roman" w:cs="Times New Roman"/>
          <w:b/>
          <w:sz w:val="24"/>
          <w:szCs w:val="24"/>
        </w:rPr>
        <w:sectPr w:rsidR="00C3656F" w:rsidSect="00755567">
          <w:headerReference w:type="even" r:id="rId19"/>
          <w:headerReference w:type="default" r:id="rId20"/>
          <w:footnotePr>
            <w:pos w:val="beneathText"/>
          </w:footnotePr>
          <w:pgSz w:w="11905" w:h="16837"/>
          <w:pgMar w:top="1440" w:right="1080" w:bottom="1440" w:left="1080" w:header="709" w:footer="720" w:gutter="0"/>
          <w:cols w:space="720"/>
          <w:titlePg/>
          <w:docGrid w:linePitch="360"/>
        </w:sectPr>
      </w:pPr>
    </w:p>
    <w:p w:rsidR="00C8344D" w:rsidRPr="00F9719A" w:rsidRDefault="00C8344D" w:rsidP="00507577">
      <w:pPr>
        <w:pageBreakBefore/>
        <w:rPr>
          <w:rFonts w:ascii="Times New Roman" w:hAnsi="Times New Roman" w:cs="Times New Roman"/>
          <w:sz w:val="24"/>
          <w:szCs w:val="24"/>
        </w:rPr>
      </w:pPr>
      <w:r w:rsidRPr="00F9719A">
        <w:rPr>
          <w:rFonts w:ascii="Times New Roman" w:hAnsi="Times New Roman" w:cs="Times New Roman"/>
          <w:b/>
          <w:sz w:val="24"/>
          <w:szCs w:val="24"/>
        </w:rPr>
        <w:lastRenderedPageBreak/>
        <w:t xml:space="preserve">РАЗДЕЛ </w:t>
      </w:r>
      <w:r w:rsidR="00B23769" w:rsidRPr="00F9719A">
        <w:rPr>
          <w:rFonts w:ascii="Times New Roman" w:hAnsi="Times New Roman" w:cs="Times New Roman"/>
          <w:b/>
          <w:sz w:val="24"/>
          <w:szCs w:val="24"/>
        </w:rPr>
        <w:t>3</w:t>
      </w:r>
      <w:r w:rsidRPr="00F9719A">
        <w:rPr>
          <w:rFonts w:ascii="Times New Roman" w:hAnsi="Times New Roman" w:cs="Times New Roman"/>
          <w:b/>
          <w:sz w:val="24"/>
          <w:szCs w:val="24"/>
        </w:rPr>
        <w:t>. ТЕХНИЧЕСКОЕ ЗАДАНИЕ</w:t>
      </w:r>
    </w:p>
    <w:p w:rsidR="00012F7C" w:rsidRPr="00012F7C" w:rsidRDefault="00012F7C" w:rsidP="00012F7C">
      <w:pPr>
        <w:suppressAutoHyphens w:val="0"/>
        <w:spacing w:after="0" w:line="240" w:lineRule="auto"/>
        <w:jc w:val="center"/>
        <w:rPr>
          <w:rFonts w:ascii="Times New Roman" w:eastAsia="Times New Roman" w:hAnsi="Times New Roman" w:cs="Times New Roman"/>
          <w:b/>
          <w:sz w:val="24"/>
          <w:szCs w:val="24"/>
          <w:lang w:eastAsia="ru-RU"/>
        </w:rPr>
      </w:pPr>
    </w:p>
    <w:p w:rsidR="00B674AA" w:rsidRPr="00B674AA" w:rsidRDefault="00B674AA" w:rsidP="00B674AA">
      <w:pPr>
        <w:suppressAutoHyphens w:val="0"/>
        <w:spacing w:after="0" w:line="240" w:lineRule="auto"/>
        <w:jc w:val="center"/>
        <w:rPr>
          <w:rFonts w:ascii="Times New Roman" w:eastAsia="Times New Roman" w:hAnsi="Times New Roman" w:cs="Times New Roman"/>
          <w:b/>
          <w:sz w:val="24"/>
          <w:szCs w:val="24"/>
          <w:lang w:eastAsia="ru-RU"/>
        </w:rPr>
      </w:pPr>
      <w:r w:rsidRPr="00B674AA">
        <w:rPr>
          <w:rFonts w:ascii="Times New Roman" w:eastAsia="Times New Roman" w:hAnsi="Times New Roman" w:cs="Times New Roman"/>
          <w:b/>
          <w:sz w:val="24"/>
          <w:szCs w:val="24"/>
          <w:lang w:eastAsia="ru-RU"/>
        </w:rPr>
        <w:t>ТЕХНИЧЕСКОЕ ЗАДАНИЕ</w:t>
      </w:r>
    </w:p>
    <w:p w:rsidR="00AC4EFF" w:rsidRPr="00D04D2E" w:rsidRDefault="00FB06C9" w:rsidP="00FB06C9">
      <w:pPr>
        <w:spacing w:line="276" w:lineRule="auto"/>
        <w:jc w:val="center"/>
        <w:rPr>
          <w:rFonts w:ascii="Times New Roman" w:hAnsi="Times New Roman"/>
          <w:sz w:val="24"/>
          <w:szCs w:val="24"/>
        </w:rPr>
      </w:pPr>
      <w:r w:rsidRPr="00FB06C9">
        <w:rPr>
          <w:rFonts w:ascii="Times New Roman" w:hAnsi="Times New Roman"/>
          <w:b/>
          <w:bCs/>
          <w:sz w:val="24"/>
          <w:szCs w:val="24"/>
        </w:rPr>
        <w:t xml:space="preserve">На поставку </w:t>
      </w:r>
      <w:r w:rsidR="0027200C" w:rsidRPr="0027200C">
        <w:rPr>
          <w:rFonts w:ascii="Times New Roman" w:hAnsi="Times New Roman"/>
          <w:b/>
          <w:bCs/>
          <w:sz w:val="24"/>
          <w:szCs w:val="24"/>
        </w:rPr>
        <w:t>оборудования и материалов для пополнения АЗ и для защиты/восстановления основных средств</w:t>
      </w:r>
    </w:p>
    <w:p w:rsidR="00AC4EFF" w:rsidRPr="00513D01" w:rsidRDefault="00513D01" w:rsidP="00AC4EFF">
      <w:pPr>
        <w:jc w:val="center"/>
        <w:rPr>
          <w:rFonts w:ascii="Times New Roman" w:hAnsi="Times New Roman"/>
          <w:sz w:val="28"/>
          <w:szCs w:val="28"/>
        </w:rPr>
      </w:pPr>
      <w:r w:rsidRPr="00513D01">
        <w:rPr>
          <w:rFonts w:ascii="Times New Roman" w:hAnsi="Times New Roman"/>
          <w:b/>
          <w:sz w:val="28"/>
          <w:szCs w:val="28"/>
        </w:rPr>
        <w:t>Прилагается отдельным файлом</w:t>
      </w:r>
    </w:p>
    <w:p w:rsidR="00012F7C" w:rsidRPr="00012F7C" w:rsidRDefault="00012F7C" w:rsidP="007E2CF5">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p w:rsidR="0094352A" w:rsidRDefault="0094352A" w:rsidP="008A3ACA">
      <w:pPr>
        <w:widowControl w:val="0"/>
        <w:suppressAutoHyphens w:val="0"/>
        <w:spacing w:after="0" w:line="240" w:lineRule="auto"/>
        <w:rPr>
          <w:rFonts w:ascii="Times New Roman" w:hAnsi="Times New Roman" w:cs="Times New Roman"/>
          <w:b/>
          <w:sz w:val="24"/>
          <w:szCs w:val="24"/>
        </w:rPr>
        <w:sectPr w:rsidR="0094352A" w:rsidSect="004D0B3A">
          <w:footnotePr>
            <w:pos w:val="beneathText"/>
          </w:footnotePr>
          <w:type w:val="continuous"/>
          <w:pgSz w:w="11905" w:h="16837"/>
          <w:pgMar w:top="1440" w:right="1077" w:bottom="1440" w:left="1077" w:header="709" w:footer="720" w:gutter="0"/>
          <w:cols w:space="720"/>
          <w:titlePg/>
          <w:docGrid w:linePitch="360"/>
        </w:sectPr>
      </w:pPr>
    </w:p>
    <w:p w:rsidR="00BA5AA6" w:rsidRPr="00F9719A" w:rsidRDefault="00BA5AA6" w:rsidP="008A3ACA">
      <w:pPr>
        <w:widowControl w:val="0"/>
        <w:suppressAutoHyphens w:val="0"/>
        <w:spacing w:after="0" w:line="240" w:lineRule="auto"/>
        <w:rPr>
          <w:rFonts w:ascii="Times New Roman" w:hAnsi="Times New Roman" w:cs="Times New Roman"/>
          <w:sz w:val="24"/>
          <w:szCs w:val="24"/>
        </w:rPr>
      </w:pPr>
      <w:r w:rsidRPr="00F9719A">
        <w:rPr>
          <w:rFonts w:ascii="Times New Roman" w:hAnsi="Times New Roman" w:cs="Times New Roman"/>
          <w:b/>
          <w:sz w:val="24"/>
          <w:szCs w:val="24"/>
        </w:rPr>
        <w:lastRenderedPageBreak/>
        <w:t>РАЗДЕЛ 4. ОБРАЗЦЫ ФОРМ И ДОКУМЕНТОВ</w:t>
      </w:r>
    </w:p>
    <w:p w:rsidR="00BA5AA6" w:rsidRPr="00F9719A" w:rsidRDefault="00BA5AA6" w:rsidP="00BA5AA6">
      <w:pPr>
        <w:jc w:val="right"/>
        <w:rPr>
          <w:rFonts w:ascii="Times New Roman" w:hAnsi="Times New Roman" w:cs="Times New Roman"/>
          <w:b/>
          <w:sz w:val="24"/>
          <w:szCs w:val="24"/>
        </w:rPr>
      </w:pPr>
      <w:r w:rsidRPr="00F9719A">
        <w:rPr>
          <w:rFonts w:ascii="Times New Roman" w:hAnsi="Times New Roman" w:cs="Times New Roman"/>
          <w:b/>
          <w:sz w:val="24"/>
          <w:szCs w:val="24"/>
        </w:rPr>
        <w:t>Форма 1</w:t>
      </w: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ФОРМА СОГЛАСИЯ УЧАСТНИКА ЗАКУПКИ НА ПОСТАВКУ ТОВАРОВ, ВЫПОЛНЕНИЕ РАБОТ, ОКАЗАНИЕ УСЛУГ</w:t>
      </w:r>
    </w:p>
    <w:p w:rsidR="00BA5AA6" w:rsidRPr="00F9719A" w:rsidRDefault="00BA5AA6" w:rsidP="00BA5AA6">
      <w:pPr>
        <w:rPr>
          <w:rFonts w:ascii="Times New Roman" w:hAnsi="Times New Roman" w:cs="Times New Roman"/>
          <w:b/>
          <w:sz w:val="24"/>
          <w:szCs w:val="24"/>
        </w:rPr>
      </w:pPr>
    </w:p>
    <w:p w:rsidR="00BA5AA6" w:rsidRPr="00F9719A" w:rsidRDefault="00BA5AA6" w:rsidP="00BA5AA6">
      <w:pPr>
        <w:rPr>
          <w:rFonts w:ascii="Times New Roman" w:hAnsi="Times New Roman" w:cs="Times New Roman"/>
          <w:b/>
          <w:sz w:val="24"/>
          <w:szCs w:val="24"/>
        </w:rPr>
      </w:pP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Согласие участника закупки на поставку товаров,</w:t>
      </w: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выполнение работ, оказание услуг</w:t>
      </w:r>
    </w:p>
    <w:p w:rsidR="00BA5AA6" w:rsidRPr="00F9719A" w:rsidRDefault="00BA5AA6" w:rsidP="00BA5AA6">
      <w:pPr>
        <w:rPr>
          <w:rFonts w:ascii="Times New Roman" w:hAnsi="Times New Roman" w:cs="Times New Roman"/>
          <w:sz w:val="24"/>
          <w:szCs w:val="24"/>
        </w:rPr>
      </w:pPr>
    </w:p>
    <w:p w:rsidR="00BA5AA6" w:rsidRPr="00F9719A" w:rsidRDefault="00BA5AA6" w:rsidP="00BA5AA6">
      <w:pPr>
        <w:rPr>
          <w:rFonts w:ascii="Times New Roman" w:hAnsi="Times New Roman" w:cs="Times New Roman"/>
          <w:bCs/>
          <w:sz w:val="24"/>
          <w:szCs w:val="24"/>
        </w:rPr>
      </w:pPr>
    </w:p>
    <w:p w:rsidR="00BA5AA6" w:rsidRPr="00F9719A" w:rsidRDefault="00BA5AA6" w:rsidP="00BA5AA6">
      <w:pPr>
        <w:rPr>
          <w:rFonts w:ascii="Times New Roman" w:hAnsi="Times New Roman" w:cs="Times New Roman"/>
          <w:bCs/>
          <w:sz w:val="24"/>
          <w:szCs w:val="24"/>
        </w:rPr>
      </w:pPr>
    </w:p>
    <w:p w:rsidR="00BA5AA6" w:rsidRPr="00F9719A" w:rsidRDefault="00BA5AA6" w:rsidP="00BA5AA6">
      <w:pPr>
        <w:jc w:val="both"/>
        <w:rPr>
          <w:sz w:val="24"/>
          <w:szCs w:val="24"/>
        </w:rPr>
      </w:pPr>
      <w:r w:rsidRPr="00F9719A">
        <w:rPr>
          <w:rFonts w:ascii="Times New Roman" w:hAnsi="Times New Roman" w:cs="Times New Roman"/>
          <w:bCs/>
          <w:sz w:val="24"/>
          <w:szCs w:val="24"/>
        </w:rPr>
        <w:t xml:space="preserve">Изучив документацию о закупке № ______________________ </w:t>
      </w:r>
      <w:proofErr w:type="gramStart"/>
      <w:r w:rsidRPr="00F9719A">
        <w:rPr>
          <w:rFonts w:ascii="Times New Roman" w:hAnsi="Times New Roman" w:cs="Times New Roman"/>
          <w:bCs/>
          <w:sz w:val="24"/>
          <w:szCs w:val="24"/>
        </w:rPr>
        <w:t>на</w:t>
      </w:r>
      <w:proofErr w:type="gramEnd"/>
      <w:r w:rsidRPr="00F9719A">
        <w:rPr>
          <w:rFonts w:ascii="Times New Roman" w:hAnsi="Times New Roman" w:cs="Times New Roman"/>
          <w:bCs/>
          <w:sz w:val="24"/>
          <w:szCs w:val="24"/>
        </w:rPr>
        <w:t xml:space="preserve"> _________________ </w:t>
      </w:r>
      <w:proofErr w:type="gramStart"/>
      <w:r w:rsidRPr="00F9719A">
        <w:rPr>
          <w:rFonts w:ascii="Times New Roman" w:hAnsi="Times New Roman" w:cs="Times New Roman"/>
          <w:bCs/>
          <w:sz w:val="24"/>
          <w:szCs w:val="24"/>
        </w:rPr>
        <w:t>для</w:t>
      </w:r>
      <w:proofErr w:type="gramEnd"/>
      <w:r w:rsidRPr="00F9719A">
        <w:rPr>
          <w:rFonts w:ascii="Times New Roman" w:hAnsi="Times New Roman" w:cs="Times New Roman"/>
          <w:bCs/>
          <w:sz w:val="24"/>
          <w:szCs w:val="24"/>
        </w:rPr>
        <w:t xml:space="preserve"> </w:t>
      </w:r>
      <w:r w:rsidRPr="00F9719A">
        <w:rPr>
          <w:rFonts w:ascii="Times New Roman" w:hAnsi="Times New Roman" w:cs="Times New Roman"/>
          <w:bCs/>
          <w:sz w:val="24"/>
          <w:szCs w:val="24"/>
          <w:u w:val="single"/>
        </w:rPr>
        <w:t>ООО «</w:t>
      </w:r>
      <w:r>
        <w:rPr>
          <w:rFonts w:ascii="Times New Roman" w:hAnsi="Times New Roman" w:cs="Times New Roman"/>
          <w:bCs/>
          <w:sz w:val="24"/>
          <w:szCs w:val="24"/>
          <w:u w:val="single"/>
        </w:rPr>
        <w:t>СЕВАСТОПОЛЬЭНЕРГО</w:t>
      </w:r>
      <w:r w:rsidRPr="00F9719A">
        <w:rPr>
          <w:rFonts w:ascii="Times New Roman" w:hAnsi="Times New Roman" w:cs="Times New Roman"/>
          <w:bCs/>
          <w:sz w:val="24"/>
          <w:szCs w:val="24"/>
          <w:u w:val="single"/>
        </w:rPr>
        <w:t>»</w:t>
      </w:r>
      <w:r w:rsidRPr="00F9719A">
        <w:rPr>
          <w:rFonts w:ascii="Times New Roman" w:hAnsi="Times New Roman" w:cs="Times New Roman"/>
          <w:bCs/>
          <w:sz w:val="24"/>
          <w:szCs w:val="24"/>
        </w:rPr>
        <w:t xml:space="preserve">, в том числе, условия и порядок проведения настоящего </w:t>
      </w:r>
      <w:r>
        <w:rPr>
          <w:rFonts w:ascii="Times New Roman" w:hAnsi="Times New Roman" w:cs="Times New Roman"/>
          <w:bCs/>
          <w:sz w:val="24"/>
          <w:szCs w:val="24"/>
        </w:rPr>
        <w:t>мониторинга рыночных предложений</w:t>
      </w:r>
      <w:r w:rsidRPr="00F9719A">
        <w:rPr>
          <w:rFonts w:ascii="Times New Roman" w:hAnsi="Times New Roman" w:cs="Times New Roman"/>
          <w:bCs/>
          <w:sz w:val="24"/>
          <w:szCs w:val="24"/>
        </w:rPr>
        <w:t xml:space="preserve">, проект договора на выполнение вышеуказанного заказа, мы </w:t>
      </w:r>
      <w:r w:rsidRPr="00F9719A">
        <w:rPr>
          <w:rFonts w:ascii="Times New Roman" w:hAnsi="Times New Roman" w:cs="Times New Roman"/>
          <w:b/>
          <w:bCs/>
          <w:i/>
          <w:sz w:val="24"/>
          <w:szCs w:val="24"/>
          <w:u w:val="single"/>
        </w:rPr>
        <w:t>наименование участника</w:t>
      </w:r>
      <w:r w:rsidRPr="00F9719A">
        <w:rPr>
          <w:rFonts w:ascii="Times New Roman" w:hAnsi="Times New Roman" w:cs="Times New Roman"/>
          <w:bCs/>
          <w:sz w:val="24"/>
          <w:szCs w:val="24"/>
        </w:rPr>
        <w:t xml:space="preserve"> выраж</w:t>
      </w:r>
      <w:r>
        <w:rPr>
          <w:rFonts w:ascii="Times New Roman" w:hAnsi="Times New Roman" w:cs="Times New Roman"/>
          <w:bCs/>
          <w:sz w:val="24"/>
          <w:szCs w:val="24"/>
        </w:rPr>
        <w:t>аем полное согласие со всеми условиями извещения и документации и готовы</w:t>
      </w:r>
      <w:r w:rsidRPr="00F9719A">
        <w:rPr>
          <w:rFonts w:ascii="Times New Roman" w:hAnsi="Times New Roman" w:cs="Times New Roman"/>
          <w:bCs/>
          <w:sz w:val="24"/>
          <w:szCs w:val="24"/>
        </w:rPr>
        <w:t xml:space="preserve"> выполнить предусмотренные документацией о закупке функции на условиях</w:t>
      </w:r>
      <w:bookmarkStart w:id="41" w:name="_Toc178409390"/>
      <w:bookmarkStart w:id="42" w:name="_Toc196818795"/>
      <w:bookmarkStart w:id="43" w:name="_Toc365014766"/>
    </w:p>
    <w:p w:rsidR="00D34B09" w:rsidRPr="00F9719A" w:rsidRDefault="00D34B09" w:rsidP="00D34B09">
      <w:pPr>
        <w:rPr>
          <w:sz w:val="24"/>
          <w:szCs w:val="24"/>
        </w:rPr>
      </w:pPr>
    </w:p>
    <w:p w:rsidR="00D34B09" w:rsidRPr="00F9719A" w:rsidRDefault="00BA5AA6" w:rsidP="00EA0D12">
      <w:pPr>
        <w:spacing w:after="0"/>
        <w:jc w:val="right"/>
        <w:rPr>
          <w:rFonts w:ascii="Times New Roman" w:hAnsi="Times New Roman" w:cs="Times New Roman"/>
          <w:b/>
          <w:sz w:val="24"/>
          <w:szCs w:val="24"/>
        </w:rPr>
      </w:pPr>
      <w:r>
        <w:rPr>
          <w:rFonts w:ascii="Times New Roman" w:hAnsi="Times New Roman" w:cs="Times New Roman"/>
          <w:b/>
          <w:sz w:val="24"/>
          <w:szCs w:val="24"/>
        </w:rPr>
        <w:br w:type="page"/>
      </w:r>
      <w:r w:rsidR="00D34B09" w:rsidRPr="00F9719A">
        <w:rPr>
          <w:rFonts w:ascii="Times New Roman" w:hAnsi="Times New Roman" w:cs="Times New Roman"/>
          <w:b/>
          <w:sz w:val="24"/>
          <w:szCs w:val="24"/>
        </w:rPr>
        <w:lastRenderedPageBreak/>
        <w:t>Форма 2</w:t>
      </w:r>
    </w:p>
    <w:p w:rsidR="00D34B09" w:rsidRPr="00F9719A" w:rsidRDefault="00D34B09" w:rsidP="008A5A45">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ОПИСИ ДОКУМЕНТОВ, ПРЕДСТАВЛЯЕМЫХ ДЛЯ УЧАСТИЯ В </w:t>
      </w:r>
      <w:r w:rsidR="008A5A45" w:rsidRPr="00F9719A">
        <w:rPr>
          <w:rFonts w:ascii="Times New Roman" w:hAnsi="Times New Roman" w:cs="Times New Roman"/>
          <w:b/>
          <w:sz w:val="24"/>
          <w:szCs w:val="24"/>
        </w:rPr>
        <w:t xml:space="preserve">МОНИТОРИНГЕ РЫНОЧНЫХ ПРЕДЛОЖЕНИЙ </w:t>
      </w: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411D65">
      <w:pPr>
        <w:spacing w:after="0"/>
        <w:jc w:val="both"/>
        <w:rPr>
          <w:rFonts w:ascii="Times New Roman" w:hAnsi="Times New Roman" w:cs="Times New Roman"/>
          <w:sz w:val="24"/>
          <w:szCs w:val="24"/>
        </w:rPr>
      </w:pPr>
      <w:r w:rsidRPr="00F9719A">
        <w:rPr>
          <w:rFonts w:ascii="Times New Roman" w:hAnsi="Times New Roman" w:cs="Times New Roman"/>
          <w:bCs/>
          <w:sz w:val="24"/>
          <w:szCs w:val="24"/>
        </w:rPr>
        <w:t>Опись документов,</w:t>
      </w:r>
      <w:r w:rsidR="00EA0D12" w:rsidRPr="00F9719A">
        <w:rPr>
          <w:rFonts w:ascii="Times New Roman" w:hAnsi="Times New Roman" w:cs="Times New Roman"/>
          <w:bCs/>
          <w:sz w:val="24"/>
          <w:szCs w:val="24"/>
        </w:rPr>
        <w:t xml:space="preserve"> </w:t>
      </w:r>
      <w:r w:rsidRPr="00F9719A">
        <w:rPr>
          <w:rFonts w:ascii="Times New Roman" w:hAnsi="Times New Roman" w:cs="Times New Roman"/>
          <w:sz w:val="24"/>
          <w:szCs w:val="24"/>
        </w:rPr>
        <w:t xml:space="preserve">представляемых для участия в </w:t>
      </w:r>
      <w:r w:rsidR="008A5A45" w:rsidRPr="00F9719A">
        <w:rPr>
          <w:rFonts w:ascii="Times New Roman" w:hAnsi="Times New Roman" w:cs="Times New Roman"/>
          <w:sz w:val="24"/>
          <w:szCs w:val="24"/>
        </w:rPr>
        <w:t xml:space="preserve">мониторинге рыночных </w:t>
      </w:r>
      <w:r w:rsidR="007148B7">
        <w:rPr>
          <w:rFonts w:ascii="Times New Roman" w:hAnsi="Times New Roman" w:cs="Times New Roman"/>
          <w:sz w:val="24"/>
          <w:szCs w:val="24"/>
        </w:rPr>
        <w:t>предложений</w:t>
      </w:r>
      <w:r w:rsidR="000802AE">
        <w:rPr>
          <w:rFonts w:ascii="Times New Roman" w:hAnsi="Times New Roman" w:cs="Times New Roman"/>
          <w:sz w:val="24"/>
          <w:szCs w:val="24"/>
        </w:rPr>
        <w:t xml:space="preserve"> </w:t>
      </w:r>
      <w:proofErr w:type="gramStart"/>
      <w:r w:rsidRPr="00F9719A">
        <w:rPr>
          <w:rFonts w:ascii="Times New Roman" w:hAnsi="Times New Roman" w:cs="Times New Roman"/>
          <w:sz w:val="24"/>
          <w:szCs w:val="24"/>
        </w:rPr>
        <w:t>на</w:t>
      </w:r>
      <w:proofErr w:type="gramEnd"/>
      <w:r w:rsidRPr="00F9719A">
        <w:rPr>
          <w:rFonts w:ascii="Times New Roman" w:hAnsi="Times New Roman" w:cs="Times New Roman"/>
          <w:sz w:val="24"/>
          <w:szCs w:val="24"/>
        </w:rPr>
        <w:t xml:space="preserve"> </w:t>
      </w:r>
      <w:r w:rsidRPr="00F9719A">
        <w:rPr>
          <w:rFonts w:ascii="Times New Roman" w:hAnsi="Times New Roman" w:cs="Times New Roman"/>
          <w:b/>
          <w:i/>
          <w:sz w:val="24"/>
          <w:szCs w:val="24"/>
        </w:rPr>
        <w:t>__________</w:t>
      </w:r>
      <w:r w:rsidR="00EA0D12" w:rsidRPr="00F9719A">
        <w:rPr>
          <w:rFonts w:ascii="Times New Roman" w:hAnsi="Times New Roman" w:cs="Times New Roman"/>
          <w:b/>
          <w:i/>
          <w:sz w:val="24"/>
          <w:szCs w:val="24"/>
        </w:rPr>
        <w:t xml:space="preserve"> </w:t>
      </w:r>
      <w:proofErr w:type="gramStart"/>
      <w:r w:rsidRPr="00F9719A">
        <w:rPr>
          <w:rFonts w:ascii="Times New Roman" w:hAnsi="Times New Roman" w:cs="Times New Roman"/>
          <w:sz w:val="24"/>
          <w:szCs w:val="24"/>
        </w:rPr>
        <w:t>для</w:t>
      </w:r>
      <w:proofErr w:type="gramEnd"/>
      <w:r w:rsidRPr="00F9719A">
        <w:rPr>
          <w:rFonts w:ascii="Times New Roman" w:hAnsi="Times New Roman" w:cs="Times New Roman"/>
          <w:sz w:val="24"/>
          <w:szCs w:val="24"/>
        </w:rPr>
        <w:t xml:space="preserve"> нужд ООО </w:t>
      </w:r>
      <w:r w:rsidR="00EA0D12" w:rsidRPr="00F9719A">
        <w:rPr>
          <w:rFonts w:ascii="Times New Roman" w:hAnsi="Times New Roman" w:cs="Times New Roman"/>
          <w:sz w:val="24"/>
          <w:szCs w:val="24"/>
        </w:rPr>
        <w:t>«</w:t>
      </w:r>
      <w:r w:rsidR="008B0D64">
        <w:rPr>
          <w:rFonts w:ascii="Times New Roman" w:hAnsi="Times New Roman" w:cs="Times New Roman"/>
          <w:sz w:val="24"/>
          <w:szCs w:val="24"/>
        </w:rPr>
        <w:t>СЕВАСТОПОЛЬЭНЕРГО</w:t>
      </w:r>
      <w:r w:rsidRPr="00F9719A">
        <w:rPr>
          <w:rFonts w:ascii="Times New Roman" w:hAnsi="Times New Roman" w:cs="Times New Roman"/>
          <w:sz w:val="24"/>
          <w:szCs w:val="24"/>
        </w:rPr>
        <w:t>».</w:t>
      </w:r>
    </w:p>
    <w:p w:rsidR="00D34B09" w:rsidRPr="00F9719A" w:rsidRDefault="00D34B09" w:rsidP="00EA0D12">
      <w:pPr>
        <w:spacing w:after="0"/>
        <w:rPr>
          <w:rFonts w:ascii="Times New Roman" w:hAnsi="Times New Roman" w:cs="Times New Roman"/>
          <w:sz w:val="24"/>
          <w:szCs w:val="24"/>
        </w:rPr>
      </w:pP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Настоящим_________________________________________________________</w:t>
      </w:r>
    </w:p>
    <w:p w:rsidR="00D34B09" w:rsidRPr="00F9719A" w:rsidRDefault="00D34B09" w:rsidP="00EA0D12">
      <w:pPr>
        <w:spacing w:after="0"/>
        <w:rPr>
          <w:rFonts w:ascii="Times New Roman" w:hAnsi="Times New Roman" w:cs="Times New Roman"/>
          <w:bCs/>
          <w:i/>
          <w:iCs/>
          <w:sz w:val="24"/>
          <w:szCs w:val="24"/>
        </w:rPr>
      </w:pPr>
      <w:r w:rsidRPr="00F9719A">
        <w:rPr>
          <w:rFonts w:ascii="Times New Roman" w:hAnsi="Times New Roman" w:cs="Times New Roman"/>
          <w:bCs/>
          <w:i/>
          <w:iCs/>
          <w:sz w:val="24"/>
          <w:szCs w:val="24"/>
        </w:rPr>
        <w:t xml:space="preserve"> </w:t>
      </w:r>
    </w:p>
    <w:p w:rsidR="00D34B09" w:rsidRPr="00F9719A" w:rsidRDefault="00D34B09" w:rsidP="00EA0D12">
      <w:pPr>
        <w:spacing w:after="0"/>
        <w:jc w:val="both"/>
        <w:rPr>
          <w:rFonts w:ascii="Times New Roman" w:hAnsi="Times New Roman" w:cs="Times New Roman"/>
          <w:bCs/>
          <w:i/>
          <w:iCs/>
          <w:sz w:val="24"/>
          <w:szCs w:val="24"/>
        </w:rPr>
      </w:pPr>
      <w:r w:rsidRPr="00F9719A">
        <w:rPr>
          <w:rFonts w:ascii="Times New Roman" w:hAnsi="Times New Roman" w:cs="Times New Roman"/>
          <w:bCs/>
          <w:i/>
          <w:iCs/>
          <w:sz w:val="24"/>
          <w:szCs w:val="24"/>
        </w:rPr>
        <w:t xml:space="preserve">(наименование организации – Участника </w:t>
      </w:r>
      <w:r w:rsidR="00DD1D22">
        <w:rPr>
          <w:rFonts w:ascii="Times New Roman" w:hAnsi="Times New Roman" w:cs="Times New Roman"/>
          <w:bCs/>
          <w:i/>
          <w:iCs/>
          <w:sz w:val="24"/>
          <w:szCs w:val="24"/>
        </w:rPr>
        <w:t>мониторинга рыночных предложений</w:t>
      </w:r>
      <w:r w:rsidRPr="00F9719A">
        <w:rPr>
          <w:rFonts w:ascii="Times New Roman" w:hAnsi="Times New Roman" w:cs="Times New Roman"/>
          <w:bCs/>
          <w:i/>
          <w:iCs/>
          <w:sz w:val="24"/>
          <w:szCs w:val="24"/>
        </w:rPr>
        <w:t xml:space="preserve"> в электронной форме)</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подтверждает, что для участия в данном </w:t>
      </w:r>
      <w:r w:rsidR="008A5A45" w:rsidRPr="00F9719A">
        <w:rPr>
          <w:rFonts w:ascii="Times New Roman" w:hAnsi="Times New Roman" w:cs="Times New Roman"/>
          <w:bCs/>
          <w:sz w:val="24"/>
          <w:szCs w:val="24"/>
        </w:rPr>
        <w:t xml:space="preserve">мониторинге рыночных </w:t>
      </w:r>
      <w:r w:rsidR="007148B7">
        <w:rPr>
          <w:rFonts w:ascii="Times New Roman" w:hAnsi="Times New Roman" w:cs="Times New Roman"/>
          <w:bCs/>
          <w:sz w:val="24"/>
          <w:szCs w:val="24"/>
        </w:rPr>
        <w:t>предложений</w:t>
      </w:r>
      <w:r w:rsidR="00AE0DE7">
        <w:rPr>
          <w:rFonts w:ascii="Times New Roman" w:hAnsi="Times New Roman" w:cs="Times New Roman"/>
          <w:bCs/>
          <w:sz w:val="24"/>
          <w:szCs w:val="24"/>
        </w:rPr>
        <w:t>,</w:t>
      </w:r>
      <w:r w:rsidRPr="00F9719A">
        <w:rPr>
          <w:rFonts w:ascii="Times New Roman" w:hAnsi="Times New Roman" w:cs="Times New Roman"/>
          <w:bCs/>
          <w:sz w:val="24"/>
          <w:szCs w:val="24"/>
        </w:rPr>
        <w:t xml:space="preserve"> нами направляются нижеперечисленные документы:</w:t>
      </w:r>
    </w:p>
    <w:p w:rsidR="00EA0D12" w:rsidRPr="00F9719A" w:rsidRDefault="00EA0D12" w:rsidP="00EA0D12">
      <w:pPr>
        <w:spacing w:after="0"/>
        <w:rPr>
          <w:rFonts w:ascii="Times New Roman" w:hAnsi="Times New Roman" w:cs="Times New Roman"/>
          <w:bCs/>
          <w:sz w:val="24"/>
          <w:szCs w:val="24"/>
        </w:rPr>
      </w:pPr>
    </w:p>
    <w:tbl>
      <w:tblPr>
        <w:tblW w:w="0" w:type="auto"/>
        <w:tblInd w:w="40" w:type="dxa"/>
        <w:tblCellMar>
          <w:left w:w="40" w:type="dxa"/>
          <w:right w:w="40" w:type="dxa"/>
        </w:tblCellMar>
        <w:tblLook w:val="0000"/>
      </w:tblPr>
      <w:tblGrid>
        <w:gridCol w:w="693"/>
        <w:gridCol w:w="7199"/>
        <w:gridCol w:w="904"/>
        <w:gridCol w:w="989"/>
      </w:tblGrid>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w:t>
            </w:r>
          </w:p>
          <w:p w:rsidR="00D34B09" w:rsidRPr="00F9719A" w:rsidRDefault="00D34B09" w:rsidP="00EA0D12">
            <w:pPr>
              <w:spacing w:after="0"/>
              <w:jc w:val="center"/>
              <w:rPr>
                <w:rFonts w:ascii="Times New Roman" w:hAnsi="Times New Roman" w:cs="Times New Roman"/>
                <w:bCs/>
                <w:sz w:val="24"/>
                <w:szCs w:val="24"/>
              </w:rPr>
            </w:pPr>
            <w:proofErr w:type="spellStart"/>
            <w:proofErr w:type="gramStart"/>
            <w:r w:rsidRPr="00F9719A">
              <w:rPr>
                <w:rFonts w:ascii="Times New Roman" w:hAnsi="Times New Roman" w:cs="Times New Roman"/>
                <w:bCs/>
                <w:sz w:val="24"/>
                <w:szCs w:val="24"/>
              </w:rPr>
              <w:t>п</w:t>
            </w:r>
            <w:proofErr w:type="spellEnd"/>
            <w:proofErr w:type="gramEnd"/>
            <w:r w:rsidRPr="00F9719A">
              <w:rPr>
                <w:rFonts w:ascii="Times New Roman" w:hAnsi="Times New Roman" w:cs="Times New Roman"/>
                <w:bCs/>
                <w:sz w:val="24"/>
                <w:szCs w:val="24"/>
              </w:rPr>
              <w:t>/</w:t>
            </w:r>
            <w:proofErr w:type="spellStart"/>
            <w:r w:rsidRPr="00F9719A">
              <w:rPr>
                <w:rFonts w:ascii="Times New Roman" w:hAnsi="Times New Roman" w:cs="Times New Roman"/>
                <w:bCs/>
                <w:sz w:val="24"/>
                <w:szCs w:val="24"/>
              </w:rPr>
              <w:t>п</w:t>
            </w:r>
            <w:proofErr w:type="spellEnd"/>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Наименование</w:t>
            </w: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Кол-во страниц</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Номера страниц</w:t>
            </w: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317"/>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317"/>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bl>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b/>
          <w:sz w:val="24"/>
          <w:szCs w:val="24"/>
        </w:rPr>
        <w:t>(уполномоченного лица) Участника</w:t>
      </w:r>
      <w:r w:rsidRPr="00F9719A">
        <w:rPr>
          <w:rFonts w:ascii="Times New Roman" w:hAnsi="Times New Roman" w:cs="Times New Roman"/>
          <w:sz w:val="24"/>
          <w:szCs w:val="24"/>
        </w:rPr>
        <w:t xml:space="preserve">                                                    /     ФИО    /</w:t>
      </w:r>
    </w:p>
    <w:p w:rsidR="00D34B09" w:rsidRPr="00F9719A" w:rsidRDefault="00D34B09" w:rsidP="00EA0D12">
      <w:pPr>
        <w:spacing w:after="0"/>
        <w:rPr>
          <w:rFonts w:ascii="Times New Roman" w:hAnsi="Times New Roman" w:cs="Times New Roman"/>
          <w:b/>
          <w:sz w:val="24"/>
          <w:szCs w:val="24"/>
        </w:rPr>
      </w:pPr>
      <w:bookmarkStart w:id="44" w:name="_Toc202604493"/>
      <w:bookmarkStart w:id="45" w:name="_Toc191103984"/>
      <w:bookmarkStart w:id="46" w:name="_Ref159328120"/>
      <w:bookmarkStart w:id="47" w:name="_Toc159661121"/>
      <w:r w:rsidRPr="00F9719A">
        <w:rPr>
          <w:rFonts w:ascii="Times New Roman" w:hAnsi="Times New Roman" w:cs="Times New Roman"/>
          <w:b/>
          <w:sz w:val="24"/>
          <w:szCs w:val="24"/>
        </w:rPr>
        <w:t xml:space="preserve">                                   м.п.</w:t>
      </w:r>
      <w:bookmarkEnd w:id="44"/>
      <w:bookmarkEnd w:id="45"/>
      <w:bookmarkEnd w:id="46"/>
      <w:bookmarkEnd w:id="47"/>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sz w:val="24"/>
          <w:szCs w:val="24"/>
        </w:rPr>
        <w:br w:type="page"/>
      </w:r>
    </w:p>
    <w:p w:rsidR="00D34B09" w:rsidRPr="00F9719A" w:rsidRDefault="000E73CB" w:rsidP="00EA0D12">
      <w:pPr>
        <w:spacing w:after="0"/>
        <w:ind w:firstLine="4253"/>
        <w:jc w:val="right"/>
        <w:rPr>
          <w:rFonts w:ascii="Times New Roman" w:hAnsi="Times New Roman" w:cs="Times New Roman"/>
          <w:b/>
          <w:sz w:val="24"/>
          <w:szCs w:val="24"/>
        </w:rPr>
      </w:pPr>
      <w:r w:rsidRPr="00447340">
        <w:rPr>
          <w:rFonts w:ascii="Times New Roman" w:hAnsi="Times New Roman" w:cs="Times New Roman"/>
          <w:b/>
          <w:sz w:val="24"/>
          <w:szCs w:val="24"/>
        </w:rPr>
        <w:lastRenderedPageBreak/>
        <w:t>Фо</w:t>
      </w:r>
      <w:r w:rsidR="00D34B09" w:rsidRPr="00447340">
        <w:rPr>
          <w:rFonts w:ascii="Times New Roman" w:hAnsi="Times New Roman" w:cs="Times New Roman"/>
          <w:b/>
          <w:sz w:val="24"/>
          <w:szCs w:val="24"/>
        </w:rPr>
        <w:t xml:space="preserve">рма </w:t>
      </w:r>
      <w:r w:rsidRPr="00447340">
        <w:rPr>
          <w:rFonts w:ascii="Times New Roman" w:hAnsi="Times New Roman" w:cs="Times New Roman"/>
          <w:b/>
          <w:sz w:val="24"/>
          <w:szCs w:val="24"/>
        </w:rPr>
        <w:t>3</w:t>
      </w:r>
    </w:p>
    <w:p w:rsidR="00D34B09" w:rsidRPr="00F9719A"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ФОРМА ЗАЯВКИ НА УЧАСТИЕ В ЗАКУПКЕ</w:t>
      </w:r>
    </w:p>
    <w:p w:rsidR="00F77373" w:rsidRDefault="00F77373" w:rsidP="008A5A45">
      <w:pPr>
        <w:spacing w:after="0"/>
        <w:jc w:val="center"/>
        <w:rPr>
          <w:rFonts w:ascii="Times New Roman" w:hAnsi="Times New Roman" w:cs="Times New Roman"/>
          <w:b/>
          <w:i/>
          <w:sz w:val="24"/>
          <w:szCs w:val="24"/>
        </w:rPr>
      </w:pPr>
    </w:p>
    <w:p w:rsidR="00D34B09" w:rsidRPr="00F9719A" w:rsidRDefault="00D34B09" w:rsidP="008A5A45">
      <w:pPr>
        <w:spacing w:after="0"/>
        <w:jc w:val="center"/>
        <w:rPr>
          <w:rFonts w:ascii="Times New Roman" w:hAnsi="Times New Roman" w:cs="Times New Roman"/>
          <w:b/>
          <w:i/>
          <w:sz w:val="24"/>
          <w:szCs w:val="24"/>
        </w:rPr>
      </w:pPr>
      <w:r w:rsidRPr="00F9719A">
        <w:rPr>
          <w:rFonts w:ascii="Times New Roman" w:hAnsi="Times New Roman" w:cs="Times New Roman"/>
          <w:b/>
          <w:i/>
          <w:sz w:val="24"/>
          <w:szCs w:val="24"/>
        </w:rPr>
        <w:t xml:space="preserve">Фирменный бланк участника </w:t>
      </w:r>
      <w:r w:rsidR="008A5A45" w:rsidRPr="00F9719A">
        <w:rPr>
          <w:rFonts w:ascii="Times New Roman" w:hAnsi="Times New Roman" w:cs="Times New Roman"/>
          <w:b/>
          <w:i/>
          <w:sz w:val="24"/>
          <w:szCs w:val="24"/>
        </w:rPr>
        <w:t>мониторинга рыночных предложений</w:t>
      </w:r>
    </w:p>
    <w:p w:rsidR="008A5A45" w:rsidRPr="00F9719A" w:rsidRDefault="008A5A45" w:rsidP="00EA0D12">
      <w:pPr>
        <w:spacing w:after="0"/>
        <w:rPr>
          <w:rFonts w:ascii="Times New Roman" w:hAnsi="Times New Roman" w:cs="Times New Roman"/>
          <w:bCs/>
          <w:sz w:val="24"/>
          <w:szCs w:val="24"/>
        </w:rPr>
      </w:pPr>
    </w:p>
    <w:p w:rsidR="004A3822"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ЗАЯВКА НА УЧАСТИЕ В </w:t>
      </w:r>
      <w:r w:rsidR="008A5A45" w:rsidRPr="00F9719A">
        <w:rPr>
          <w:rFonts w:ascii="Times New Roman" w:hAnsi="Times New Roman" w:cs="Times New Roman"/>
          <w:b/>
          <w:sz w:val="24"/>
          <w:szCs w:val="24"/>
        </w:rPr>
        <w:t>МОНИТОРИНГЕ РЫНОЧНЫХ ПРЕДЛОЖЕНИЙ</w:t>
      </w:r>
      <w:r w:rsidR="004A3822">
        <w:rPr>
          <w:rFonts w:ascii="Times New Roman" w:hAnsi="Times New Roman" w:cs="Times New Roman"/>
          <w:b/>
          <w:sz w:val="24"/>
          <w:szCs w:val="24"/>
        </w:rPr>
        <w:t xml:space="preserve"> </w:t>
      </w:r>
    </w:p>
    <w:p w:rsidR="00D34B09" w:rsidRPr="00F9719A"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на _______________________</w:t>
      </w:r>
    </w:p>
    <w:p w:rsidR="00D93CD3" w:rsidRPr="00F9719A" w:rsidRDefault="00D34B09" w:rsidP="00EA0D12">
      <w:pPr>
        <w:spacing w:after="0"/>
        <w:rPr>
          <w:rFonts w:ascii="Times New Roman" w:hAnsi="Times New Roman" w:cs="Times New Roman"/>
          <w:sz w:val="24"/>
          <w:szCs w:val="24"/>
        </w:rPr>
      </w:pPr>
      <w:bookmarkStart w:id="48" w:name="_ЗАЯВКА_НА_УЧАСТИЕ"/>
      <w:bookmarkStart w:id="49" w:name="_ЧАСТЬ_2_ЗАЯВКИ"/>
      <w:bookmarkEnd w:id="48"/>
      <w:bookmarkEnd w:id="49"/>
      <w:r w:rsidRPr="00F9719A">
        <w:rPr>
          <w:rFonts w:ascii="Times New Roman" w:hAnsi="Times New Roman" w:cs="Times New Roman"/>
          <w:sz w:val="24"/>
          <w:szCs w:val="24"/>
        </w:rPr>
        <w:t>Изучив извещение</w:t>
      </w:r>
      <w:r w:rsidR="00AD04AE">
        <w:rPr>
          <w:rFonts w:ascii="Times New Roman" w:hAnsi="Times New Roman" w:cs="Times New Roman"/>
          <w:sz w:val="24"/>
          <w:szCs w:val="24"/>
        </w:rPr>
        <w:t xml:space="preserve"> и документацию</w:t>
      </w:r>
      <w:r w:rsidRPr="00F9719A">
        <w:rPr>
          <w:rFonts w:ascii="Times New Roman" w:hAnsi="Times New Roman" w:cs="Times New Roman"/>
          <w:sz w:val="24"/>
          <w:szCs w:val="24"/>
        </w:rPr>
        <w:t xml:space="preserve"> о проведении </w:t>
      </w:r>
      <w:r w:rsidR="008A5A45" w:rsidRPr="00F9719A">
        <w:rPr>
          <w:rFonts w:ascii="Times New Roman" w:hAnsi="Times New Roman" w:cs="Times New Roman"/>
          <w:sz w:val="24"/>
          <w:szCs w:val="24"/>
        </w:rPr>
        <w:t xml:space="preserve">мониторинга рыночных </w:t>
      </w:r>
      <w:r w:rsidR="007148B7">
        <w:rPr>
          <w:rFonts w:ascii="Times New Roman" w:hAnsi="Times New Roman" w:cs="Times New Roman"/>
          <w:sz w:val="24"/>
          <w:szCs w:val="24"/>
        </w:rPr>
        <w:t>предложений</w:t>
      </w:r>
      <w:r w:rsidR="00B2593D">
        <w:rPr>
          <w:rFonts w:ascii="Times New Roman" w:eastAsia="Calibri" w:hAnsi="Times New Roman" w:cs="Times New Roman"/>
          <w:b/>
          <w:sz w:val="24"/>
          <w:szCs w:val="24"/>
          <w:lang w:eastAsia="ru-RU"/>
        </w:rPr>
        <w:t>,</w:t>
      </w:r>
      <w:r w:rsidRPr="00F9719A">
        <w:rPr>
          <w:rFonts w:ascii="Times New Roman" w:hAnsi="Times New Roman" w:cs="Times New Roman"/>
          <w:sz w:val="24"/>
          <w:szCs w:val="24"/>
        </w:rPr>
        <w:t xml:space="preserve"> на ________________________________________________________________</w:t>
      </w:r>
      <w:r w:rsidR="00AD04AE">
        <w:rPr>
          <w:rFonts w:ascii="Times New Roman" w:hAnsi="Times New Roman" w:cs="Times New Roman"/>
          <w:sz w:val="24"/>
          <w:szCs w:val="24"/>
        </w:rPr>
        <w:t xml:space="preserve"> (</w:t>
      </w:r>
      <w:r w:rsidR="00AD04AE" w:rsidRPr="00AD04AE">
        <w:rPr>
          <w:rFonts w:ascii="Times New Roman" w:hAnsi="Times New Roman" w:cs="Times New Roman"/>
          <w:i/>
          <w:sz w:val="24"/>
          <w:szCs w:val="24"/>
        </w:rPr>
        <w:t>предмет мониторинга</w:t>
      </w:r>
      <w:r w:rsidR="00AD04AE">
        <w:rPr>
          <w:rFonts w:ascii="Times New Roman" w:hAnsi="Times New Roman" w:cs="Times New Roman"/>
          <w:sz w:val="24"/>
          <w:szCs w:val="24"/>
        </w:rPr>
        <w:t>)</w:t>
      </w:r>
      <w:r w:rsidRPr="00F9719A">
        <w:rPr>
          <w:rFonts w:ascii="Times New Roman" w:hAnsi="Times New Roman" w:cs="Times New Roman"/>
          <w:sz w:val="24"/>
          <w:szCs w:val="24"/>
        </w:rPr>
        <w:t>, опубликованное на</w:t>
      </w:r>
      <w:r w:rsidRPr="00F9719A">
        <w:rPr>
          <w:rFonts w:ascii="Times New Roman" w:hAnsi="Times New Roman" w:cs="Times New Roman"/>
          <w:b/>
          <w:i/>
          <w:sz w:val="24"/>
          <w:szCs w:val="24"/>
        </w:rPr>
        <w:t xml:space="preserve"> </w:t>
      </w:r>
      <w:r w:rsidRPr="00F9719A">
        <w:rPr>
          <w:rFonts w:ascii="Times New Roman" w:hAnsi="Times New Roman" w:cs="Times New Roman"/>
          <w:sz w:val="24"/>
          <w:szCs w:val="24"/>
        </w:rPr>
        <w:t>ЭТП</w:t>
      </w:r>
      <w:r w:rsidRPr="00F9719A">
        <w:rPr>
          <w:rFonts w:ascii="Times New Roman" w:hAnsi="Times New Roman" w:cs="Times New Roman"/>
          <w:b/>
          <w:i/>
          <w:sz w:val="24"/>
          <w:szCs w:val="24"/>
        </w:rPr>
        <w:t xml:space="preserve"> </w:t>
      </w:r>
      <w:proofErr w:type="spellStart"/>
      <w:r w:rsidRPr="00F9719A">
        <w:rPr>
          <w:rFonts w:ascii="Times New Roman" w:hAnsi="Times New Roman" w:cs="Times New Roman"/>
          <w:sz w:val="24"/>
          <w:szCs w:val="24"/>
        </w:rPr>
        <w:t>www</w:t>
      </w:r>
      <w:proofErr w:type="spellEnd"/>
      <w:r w:rsidRPr="00F9719A">
        <w:rPr>
          <w:rFonts w:ascii="Times New Roman" w:hAnsi="Times New Roman" w:cs="Times New Roman"/>
          <w:sz w:val="24"/>
          <w:szCs w:val="24"/>
        </w:rPr>
        <w:t>.</w:t>
      </w:r>
      <w:proofErr w:type="spellStart"/>
      <w:r w:rsidRPr="00F9719A">
        <w:rPr>
          <w:rFonts w:ascii="Times New Roman" w:hAnsi="Times New Roman" w:cs="Times New Roman"/>
          <w:sz w:val="24"/>
          <w:szCs w:val="24"/>
          <w:lang w:val="en-US"/>
        </w:rPr>
        <w:t>torgi</w:t>
      </w:r>
      <w:proofErr w:type="spellEnd"/>
      <w:r w:rsidRPr="00F9719A">
        <w:rPr>
          <w:rFonts w:ascii="Times New Roman" w:hAnsi="Times New Roman" w:cs="Times New Roman"/>
          <w:sz w:val="24"/>
          <w:szCs w:val="24"/>
        </w:rPr>
        <w:t>82.</w:t>
      </w:r>
      <w:proofErr w:type="spellStart"/>
      <w:r w:rsidRPr="00F9719A">
        <w:rPr>
          <w:rFonts w:ascii="Times New Roman" w:hAnsi="Times New Roman" w:cs="Times New Roman"/>
          <w:sz w:val="24"/>
          <w:szCs w:val="24"/>
          <w:lang w:val="en-US"/>
        </w:rPr>
        <w:t>ru</w:t>
      </w:r>
      <w:proofErr w:type="spellEnd"/>
      <w:r w:rsidRPr="00F9719A">
        <w:rPr>
          <w:rFonts w:ascii="Times New Roman" w:hAnsi="Times New Roman" w:cs="Times New Roman"/>
          <w:sz w:val="24"/>
          <w:szCs w:val="24"/>
        </w:rPr>
        <w:t>, закупка № ____</w:t>
      </w:r>
      <w:r w:rsidR="00AD04AE">
        <w:rPr>
          <w:rFonts w:ascii="Times New Roman" w:hAnsi="Times New Roman" w:cs="Times New Roman"/>
          <w:sz w:val="24"/>
          <w:szCs w:val="24"/>
        </w:rPr>
        <w:t>____</w:t>
      </w:r>
      <w:r w:rsidRPr="00F9719A">
        <w:rPr>
          <w:rFonts w:ascii="Times New Roman" w:hAnsi="Times New Roman" w:cs="Times New Roman"/>
          <w:sz w:val="24"/>
          <w:szCs w:val="24"/>
        </w:rPr>
        <w:t xml:space="preserve">__ </w:t>
      </w:r>
      <w:r w:rsidRPr="00F9719A">
        <w:rPr>
          <w:rFonts w:ascii="Times New Roman" w:hAnsi="Times New Roman" w:cs="Times New Roman"/>
          <w:b/>
          <w:i/>
          <w:sz w:val="24"/>
          <w:szCs w:val="24"/>
        </w:rPr>
        <w:t xml:space="preserve">[указывается номер </w:t>
      </w:r>
      <w:r w:rsidR="00DD1D22">
        <w:rPr>
          <w:rFonts w:ascii="Times New Roman" w:hAnsi="Times New Roman" w:cs="Times New Roman"/>
          <w:b/>
          <w:i/>
          <w:sz w:val="24"/>
          <w:szCs w:val="24"/>
        </w:rPr>
        <w:t xml:space="preserve">мониторинга рыночных </w:t>
      </w:r>
      <w:r w:rsidR="004E1AD9">
        <w:rPr>
          <w:rFonts w:ascii="Times New Roman" w:hAnsi="Times New Roman" w:cs="Times New Roman"/>
          <w:b/>
          <w:i/>
          <w:sz w:val="24"/>
          <w:szCs w:val="24"/>
        </w:rPr>
        <w:t xml:space="preserve">предложений </w:t>
      </w:r>
      <w:r w:rsidR="00AD04AE">
        <w:rPr>
          <w:rFonts w:ascii="Times New Roman" w:hAnsi="Times New Roman" w:cs="Times New Roman"/>
          <w:b/>
          <w:i/>
          <w:sz w:val="24"/>
          <w:szCs w:val="24"/>
        </w:rPr>
        <w:t xml:space="preserve">на </w:t>
      </w:r>
      <w:r w:rsidRPr="00F9719A">
        <w:rPr>
          <w:rFonts w:ascii="Times New Roman" w:hAnsi="Times New Roman" w:cs="Times New Roman"/>
          <w:b/>
          <w:i/>
          <w:sz w:val="24"/>
          <w:szCs w:val="24"/>
        </w:rPr>
        <w:t xml:space="preserve">указанном сайте], </w:t>
      </w:r>
      <w:r w:rsidRPr="00F9719A">
        <w:rPr>
          <w:rFonts w:ascii="Times New Roman" w:hAnsi="Times New Roman" w:cs="Times New Roman"/>
          <w:sz w:val="24"/>
          <w:szCs w:val="24"/>
        </w:rPr>
        <w:t xml:space="preserve">закупочную документацию, понимая и принимая установленные в них требования и условия </w:t>
      </w:r>
      <w:r w:rsidR="008A5A45" w:rsidRPr="00F9719A">
        <w:rPr>
          <w:rFonts w:ascii="Times New Roman" w:hAnsi="Times New Roman" w:cs="Times New Roman"/>
          <w:sz w:val="24"/>
          <w:szCs w:val="24"/>
        </w:rPr>
        <w:t>мониторинга рыночных предложений</w:t>
      </w:r>
      <w:r w:rsidR="0088521D">
        <w:rPr>
          <w:rFonts w:ascii="Times New Roman" w:eastAsia="Calibri" w:hAnsi="Times New Roman" w:cs="Times New Roman"/>
          <w:sz w:val="24"/>
          <w:szCs w:val="24"/>
          <w:lang w:eastAsia="ru-RU"/>
        </w:rPr>
        <w:t xml:space="preserve">, </w:t>
      </w:r>
      <w:r w:rsidR="00D93CD3" w:rsidRPr="00F9719A">
        <w:rPr>
          <w:rFonts w:ascii="Times New Roman" w:hAnsi="Times New Roman" w:cs="Times New Roman"/>
          <w:sz w:val="24"/>
          <w:szCs w:val="24"/>
        </w:rPr>
        <w:t>выражаем полное согласие со всеми условиями документации</w:t>
      </w:r>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sz w:val="24"/>
          <w:szCs w:val="24"/>
        </w:rPr>
        <w:t xml:space="preserve">_____________________________________________________________________________________, </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
          <w:bCs/>
          <w:i/>
          <w:sz w:val="24"/>
          <w:szCs w:val="24"/>
          <w:vertAlign w:val="superscript"/>
        </w:rPr>
        <w:t>(полное наименование участника с указанием организационно-правовой формы)</w:t>
      </w:r>
      <w:r w:rsidRPr="00F9719A">
        <w:rPr>
          <w:rFonts w:ascii="Times New Roman" w:hAnsi="Times New Roman" w:cs="Times New Roman"/>
          <w:bCs/>
          <w:sz w:val="24"/>
          <w:szCs w:val="24"/>
        </w:rPr>
        <w:t xml:space="preserve"> </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предлагает заключить договор </w:t>
      </w:r>
      <w:proofErr w:type="gramStart"/>
      <w:r w:rsidRPr="00F9719A">
        <w:rPr>
          <w:rFonts w:ascii="Times New Roman" w:hAnsi="Times New Roman" w:cs="Times New Roman"/>
          <w:bCs/>
          <w:sz w:val="24"/>
          <w:szCs w:val="24"/>
        </w:rPr>
        <w:t>на</w:t>
      </w:r>
      <w:proofErr w:type="gramEnd"/>
      <w:r w:rsidRPr="00F9719A">
        <w:rPr>
          <w:rFonts w:ascii="Times New Roman" w:hAnsi="Times New Roman" w:cs="Times New Roman"/>
          <w:bCs/>
          <w:sz w:val="24"/>
          <w:szCs w:val="24"/>
        </w:rPr>
        <w:t>: ____________________________________________________</w:t>
      </w:r>
    </w:p>
    <w:p w:rsidR="00D34B09" w:rsidRPr="00F9719A" w:rsidRDefault="00D34B09" w:rsidP="00EA0D12">
      <w:pPr>
        <w:spacing w:after="0"/>
        <w:rPr>
          <w:rFonts w:ascii="Times New Roman" w:hAnsi="Times New Roman" w:cs="Times New Roman"/>
          <w:b/>
          <w:bCs/>
          <w:i/>
          <w:sz w:val="24"/>
          <w:szCs w:val="24"/>
          <w:vertAlign w:val="superscript"/>
        </w:rPr>
      </w:pPr>
      <w:r w:rsidRPr="00F9719A">
        <w:rPr>
          <w:rFonts w:ascii="Times New Roman" w:hAnsi="Times New Roman" w:cs="Times New Roman"/>
          <w:b/>
          <w:i/>
          <w:sz w:val="24"/>
          <w:szCs w:val="24"/>
          <w:vertAlign w:val="superscript"/>
        </w:rPr>
        <w:t>(предмет договора)</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в соответствии </w:t>
      </w:r>
      <w:r w:rsidR="006511D6">
        <w:rPr>
          <w:rFonts w:ascii="Times New Roman" w:hAnsi="Times New Roman" w:cs="Times New Roman"/>
          <w:bCs/>
          <w:sz w:val="24"/>
          <w:szCs w:val="24"/>
        </w:rPr>
        <w:t>нашим</w:t>
      </w:r>
      <w:r w:rsidRPr="00F9719A">
        <w:rPr>
          <w:rFonts w:ascii="Times New Roman" w:hAnsi="Times New Roman" w:cs="Times New Roman"/>
          <w:bCs/>
          <w:sz w:val="24"/>
          <w:szCs w:val="24"/>
        </w:rPr>
        <w:t xml:space="preserve"> предложением и другими документами, являющимися неотъемлемыми приложениями к заявке на участие </w:t>
      </w:r>
      <w:r w:rsidR="008A5A45" w:rsidRPr="00F9719A">
        <w:rPr>
          <w:rFonts w:ascii="Times New Roman" w:hAnsi="Times New Roman" w:cs="Times New Roman"/>
          <w:bCs/>
          <w:sz w:val="24"/>
          <w:szCs w:val="24"/>
        </w:rPr>
        <w:t xml:space="preserve">в мониторинге рыночных </w:t>
      </w:r>
      <w:r w:rsidR="007148B7">
        <w:rPr>
          <w:rFonts w:ascii="Times New Roman" w:hAnsi="Times New Roman" w:cs="Times New Roman"/>
          <w:bCs/>
          <w:sz w:val="24"/>
          <w:szCs w:val="24"/>
        </w:rPr>
        <w:t>предложений</w:t>
      </w:r>
      <w:r w:rsidRPr="00F9719A">
        <w:rPr>
          <w:rFonts w:ascii="Times New Roman" w:hAnsi="Times New Roman" w:cs="Times New Roman"/>
          <w:bCs/>
          <w:sz w:val="24"/>
          <w:szCs w:val="24"/>
        </w:rPr>
        <w:t>.</w:t>
      </w:r>
    </w:p>
    <w:p w:rsidR="00D34B09" w:rsidRDefault="00D34B09" w:rsidP="00EA0D12">
      <w:pPr>
        <w:spacing w:after="0"/>
        <w:rPr>
          <w:rFonts w:ascii="Times New Roman" w:hAnsi="Times New Roman" w:cs="Times New Roman"/>
          <w:b/>
          <w:sz w:val="24"/>
          <w:szCs w:val="24"/>
        </w:rPr>
      </w:pPr>
      <w:r w:rsidRPr="00F9719A">
        <w:rPr>
          <w:rFonts w:ascii="Times New Roman" w:hAnsi="Times New Roman" w:cs="Times New Roman"/>
          <w:b/>
          <w:sz w:val="24"/>
          <w:szCs w:val="24"/>
        </w:rPr>
        <w:t>Условия исполнения договора:</w:t>
      </w:r>
    </w:p>
    <w:p w:rsidR="000C17C6" w:rsidRPr="00F9719A" w:rsidRDefault="000C17C6" w:rsidP="000C17C6">
      <w:pPr>
        <w:spacing w:after="0"/>
        <w:rPr>
          <w:rFonts w:ascii="Times New Roman" w:hAnsi="Times New Roman" w:cs="Times New Roman"/>
          <w:sz w:val="24"/>
          <w:szCs w:val="24"/>
        </w:rPr>
      </w:pPr>
    </w:p>
    <w:tbl>
      <w:tblPr>
        <w:tblW w:w="10007" w:type="dxa"/>
        <w:tblInd w:w="113" w:type="dxa"/>
        <w:tblLayout w:type="fixed"/>
        <w:tblCellMar>
          <w:top w:w="55" w:type="dxa"/>
          <w:left w:w="55" w:type="dxa"/>
          <w:bottom w:w="55" w:type="dxa"/>
          <w:right w:w="55" w:type="dxa"/>
        </w:tblCellMar>
        <w:tblLook w:val="0000"/>
      </w:tblPr>
      <w:tblGrid>
        <w:gridCol w:w="679"/>
        <w:gridCol w:w="4650"/>
        <w:gridCol w:w="2260"/>
        <w:gridCol w:w="2418"/>
      </w:tblGrid>
      <w:tr w:rsidR="000C17C6" w:rsidRPr="00B50012" w:rsidTr="000708BA">
        <w:tc>
          <w:tcPr>
            <w:tcW w:w="679"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w:t>
            </w:r>
            <w:r w:rsidRPr="00E8467D">
              <w:rPr>
                <w:rFonts w:ascii="Times New Roman" w:eastAsia="Times New Roman" w:hAnsi="Times New Roman" w:cs="Times New Roman"/>
                <w:b/>
                <w:bCs/>
              </w:rPr>
              <w:t xml:space="preserve"> </w:t>
            </w:r>
            <w:r w:rsidRPr="00E8467D">
              <w:rPr>
                <w:rFonts w:ascii="Times New Roman" w:hAnsi="Times New Roman" w:cs="Times New Roman"/>
                <w:b/>
                <w:bCs/>
              </w:rPr>
              <w:t>п.п.</w:t>
            </w:r>
          </w:p>
        </w:tc>
        <w:tc>
          <w:tcPr>
            <w:tcW w:w="4650"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Наименование</w:t>
            </w:r>
            <w:r w:rsidR="00E8467D" w:rsidRPr="00E8467D">
              <w:rPr>
                <w:rFonts w:ascii="Times New Roman" w:hAnsi="Times New Roman" w:cs="Times New Roman"/>
                <w:b/>
                <w:bCs/>
              </w:rPr>
              <w:t xml:space="preserve"> критерия</w:t>
            </w:r>
          </w:p>
        </w:tc>
        <w:tc>
          <w:tcPr>
            <w:tcW w:w="2260"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Предложение</w:t>
            </w:r>
            <w:r w:rsidR="00E8467D" w:rsidRPr="00E8467D">
              <w:rPr>
                <w:rFonts w:ascii="Times New Roman" w:hAnsi="Times New Roman" w:cs="Times New Roman"/>
                <w:b/>
                <w:bCs/>
              </w:rPr>
              <w:t xml:space="preserve"> участника</w:t>
            </w:r>
          </w:p>
        </w:tc>
        <w:tc>
          <w:tcPr>
            <w:tcW w:w="2418" w:type="dxa"/>
            <w:tcBorders>
              <w:top w:val="single" w:sz="2" w:space="0" w:color="000000"/>
              <w:left w:val="single" w:sz="2" w:space="0" w:color="000000"/>
              <w:bottom w:val="single" w:sz="2" w:space="0" w:color="000000"/>
              <w:right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Примечание</w:t>
            </w:r>
          </w:p>
        </w:tc>
      </w:tr>
      <w:tr w:rsidR="000C17C6" w:rsidTr="008459EA">
        <w:tc>
          <w:tcPr>
            <w:tcW w:w="679" w:type="dxa"/>
            <w:tcBorders>
              <w:left w:val="single" w:sz="2" w:space="0" w:color="000000"/>
              <w:bottom w:val="single" w:sz="4" w:space="0" w:color="auto"/>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1.</w:t>
            </w:r>
          </w:p>
        </w:tc>
        <w:tc>
          <w:tcPr>
            <w:tcW w:w="4650" w:type="dxa"/>
            <w:tcBorders>
              <w:left w:val="single" w:sz="2" w:space="0" w:color="000000"/>
              <w:bottom w:val="single" w:sz="4" w:space="0" w:color="auto"/>
            </w:tcBorders>
            <w:shd w:val="clear" w:color="auto" w:fill="auto"/>
          </w:tcPr>
          <w:p w:rsidR="000C17C6" w:rsidRPr="00E8467D" w:rsidRDefault="00B50012" w:rsidP="000708BA">
            <w:pPr>
              <w:pStyle w:val="TableContents"/>
              <w:jc w:val="both"/>
            </w:pPr>
            <w:r w:rsidRPr="00E8467D">
              <w:rPr>
                <w:rFonts w:ascii="Times New Roman" w:hAnsi="Times New Roman" w:cs="Times New Roman"/>
              </w:rPr>
              <w:t>Цена договора</w:t>
            </w:r>
            <w:r w:rsidR="00FB06C9">
              <w:rPr>
                <w:rFonts w:ascii="Times New Roman" w:hAnsi="Times New Roman" w:cs="Times New Roman"/>
              </w:rPr>
              <w:t xml:space="preserve"> </w:t>
            </w:r>
          </w:p>
        </w:tc>
        <w:tc>
          <w:tcPr>
            <w:tcW w:w="2260" w:type="dxa"/>
            <w:tcBorders>
              <w:left w:val="single" w:sz="2" w:space="0" w:color="000000"/>
              <w:bottom w:val="single" w:sz="4" w:space="0" w:color="auto"/>
            </w:tcBorders>
            <w:shd w:val="clear" w:color="auto" w:fill="auto"/>
          </w:tcPr>
          <w:p w:rsidR="000C17C6" w:rsidRPr="00E8467D" w:rsidRDefault="00FB06C9" w:rsidP="000708BA">
            <w:pPr>
              <w:pStyle w:val="TableContents"/>
              <w:snapToGrid w:val="0"/>
              <w:jc w:val="both"/>
              <w:rPr>
                <w:rFonts w:ascii="Times New Roman" w:hAnsi="Times New Roman" w:cs="Times New Roman"/>
              </w:rPr>
            </w:pPr>
            <w:proofErr w:type="spellStart"/>
            <w:r w:rsidRPr="00FB06C9">
              <w:rPr>
                <w:rFonts w:ascii="Times New Roman" w:hAnsi="Times New Roman" w:cs="Times New Roman"/>
              </w:rPr>
              <w:t>___________рублей</w:t>
            </w:r>
            <w:proofErr w:type="spellEnd"/>
          </w:p>
        </w:tc>
        <w:tc>
          <w:tcPr>
            <w:tcW w:w="2418" w:type="dxa"/>
            <w:tcBorders>
              <w:left w:val="single" w:sz="2" w:space="0" w:color="000000"/>
              <w:bottom w:val="single" w:sz="4" w:space="0" w:color="auto"/>
              <w:right w:val="single" w:sz="2" w:space="0" w:color="000000"/>
            </w:tcBorders>
            <w:shd w:val="clear" w:color="auto" w:fill="auto"/>
          </w:tcPr>
          <w:p w:rsidR="000C17C6" w:rsidRPr="00E8467D" w:rsidRDefault="00B50012" w:rsidP="000708BA">
            <w:pPr>
              <w:pStyle w:val="TableContents"/>
              <w:snapToGrid w:val="0"/>
              <w:jc w:val="both"/>
              <w:rPr>
                <w:rFonts w:ascii="Times New Roman" w:hAnsi="Times New Roman" w:cs="Times New Roman"/>
                <w:i/>
              </w:rPr>
            </w:pPr>
            <w:r w:rsidRPr="00E8467D">
              <w:rPr>
                <w:rFonts w:ascii="Times New Roman" w:hAnsi="Times New Roman" w:cs="Times New Roman"/>
                <w:i/>
              </w:rPr>
              <w:t xml:space="preserve">Не </w:t>
            </w:r>
            <w:proofErr w:type="gramStart"/>
            <w:r w:rsidRPr="00E8467D">
              <w:rPr>
                <w:rFonts w:ascii="Times New Roman" w:hAnsi="Times New Roman" w:cs="Times New Roman"/>
                <w:i/>
              </w:rPr>
              <w:t>более начальной</w:t>
            </w:r>
            <w:proofErr w:type="gramEnd"/>
            <w:r w:rsidRPr="00E8467D">
              <w:rPr>
                <w:rFonts w:ascii="Times New Roman" w:hAnsi="Times New Roman" w:cs="Times New Roman"/>
                <w:i/>
              </w:rPr>
              <w:t xml:space="preserve"> (максимальной) цены</w:t>
            </w:r>
          </w:p>
        </w:tc>
      </w:tr>
      <w:tr w:rsidR="008459EA" w:rsidTr="008459EA">
        <w:tc>
          <w:tcPr>
            <w:tcW w:w="679"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0708BA">
            <w:pPr>
              <w:pStyle w:val="TableContents"/>
              <w:jc w:val="center"/>
              <w:rPr>
                <w:rFonts w:ascii="Times New Roman" w:hAnsi="Times New Roman" w:cs="Times New Roman"/>
                <w:b/>
                <w:bCs/>
              </w:rPr>
            </w:pPr>
            <w:r>
              <w:rPr>
                <w:rFonts w:ascii="Times New Roman" w:hAnsi="Times New Roman" w:cs="Times New Roman"/>
                <w:b/>
                <w:bCs/>
              </w:rPr>
              <w:t>2.</w:t>
            </w:r>
          </w:p>
        </w:tc>
        <w:tc>
          <w:tcPr>
            <w:tcW w:w="4650"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8459EA">
            <w:pPr>
              <w:pStyle w:val="TableContents"/>
              <w:tabs>
                <w:tab w:val="left" w:pos="902"/>
              </w:tabs>
              <w:jc w:val="both"/>
              <w:rPr>
                <w:rFonts w:ascii="Times New Roman" w:hAnsi="Times New Roman" w:cs="Times New Roman"/>
              </w:rPr>
            </w:pPr>
            <w:r w:rsidRPr="008459EA">
              <w:rPr>
                <w:rFonts w:ascii="Times New Roman" w:hAnsi="Times New Roman" w:cs="Times New Roman"/>
              </w:rPr>
              <w:t>Срок поставки товара (выполнения заявки)</w:t>
            </w:r>
          </w:p>
        </w:tc>
        <w:tc>
          <w:tcPr>
            <w:tcW w:w="2260" w:type="dxa"/>
            <w:tcBorders>
              <w:top w:val="single" w:sz="4" w:space="0" w:color="auto"/>
              <w:left w:val="single" w:sz="4" w:space="0" w:color="auto"/>
              <w:bottom w:val="single" w:sz="4" w:space="0" w:color="auto"/>
              <w:right w:val="single" w:sz="4" w:space="0" w:color="auto"/>
            </w:tcBorders>
            <w:shd w:val="clear" w:color="auto" w:fill="auto"/>
          </w:tcPr>
          <w:p w:rsidR="008459EA" w:rsidRDefault="008459EA" w:rsidP="000708BA">
            <w:pPr>
              <w:pStyle w:val="TableContents"/>
              <w:snapToGrid w:val="0"/>
              <w:jc w:val="both"/>
              <w:rPr>
                <w:rFonts w:ascii="Times New Roman" w:hAnsi="Times New Roman" w:cs="Times New Roman"/>
              </w:rPr>
            </w:pPr>
          </w:p>
          <w:p w:rsidR="008459EA" w:rsidRPr="00FB06C9" w:rsidRDefault="008459EA" w:rsidP="000708BA">
            <w:pPr>
              <w:pStyle w:val="TableContents"/>
              <w:snapToGrid w:val="0"/>
              <w:jc w:val="both"/>
              <w:rPr>
                <w:rFonts w:ascii="Times New Roman" w:hAnsi="Times New Roman" w:cs="Times New Roman"/>
              </w:rPr>
            </w:pPr>
            <w:r>
              <w:rPr>
                <w:rFonts w:ascii="Times New Roman" w:hAnsi="Times New Roman" w:cs="Times New Roman"/>
              </w:rPr>
              <w:t>_________ раб</w:t>
            </w:r>
            <w:proofErr w:type="gramStart"/>
            <w:r>
              <w:rPr>
                <w:rFonts w:ascii="Times New Roman" w:hAnsi="Times New Roman" w:cs="Times New Roman"/>
              </w:rPr>
              <w:t>.</w:t>
            </w:r>
            <w:proofErr w:type="gramEnd"/>
            <w:r>
              <w:rPr>
                <w:rFonts w:ascii="Times New Roman" w:hAnsi="Times New Roman" w:cs="Times New Roman"/>
              </w:rPr>
              <w:t xml:space="preserve"> </w:t>
            </w:r>
            <w:proofErr w:type="gramStart"/>
            <w:r>
              <w:rPr>
                <w:rFonts w:ascii="Times New Roman" w:hAnsi="Times New Roman" w:cs="Times New Roman"/>
              </w:rPr>
              <w:t>д</w:t>
            </w:r>
            <w:proofErr w:type="gramEnd"/>
            <w:r>
              <w:rPr>
                <w:rFonts w:ascii="Times New Roman" w:hAnsi="Times New Roman" w:cs="Times New Roman"/>
              </w:rPr>
              <w:t>ней</w:t>
            </w:r>
          </w:p>
        </w:tc>
        <w:tc>
          <w:tcPr>
            <w:tcW w:w="2418"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0708BA">
            <w:pPr>
              <w:pStyle w:val="TableContents"/>
              <w:snapToGrid w:val="0"/>
              <w:jc w:val="both"/>
              <w:rPr>
                <w:rFonts w:ascii="Times New Roman" w:hAnsi="Times New Roman" w:cs="Times New Roman"/>
                <w:i/>
              </w:rPr>
            </w:pPr>
            <w:r>
              <w:rPr>
                <w:rFonts w:ascii="Times New Roman" w:hAnsi="Times New Roman" w:cs="Times New Roman"/>
                <w:i/>
              </w:rPr>
              <w:t>Указывается одно значение в рабочих днях</w:t>
            </w:r>
          </w:p>
        </w:tc>
      </w:tr>
    </w:tbl>
    <w:p w:rsidR="000C17C6" w:rsidRPr="00F9719A" w:rsidRDefault="000C17C6"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sz w:val="24"/>
          <w:szCs w:val="24"/>
        </w:rPr>
      </w:pP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Настоящая заявка на участие в </w:t>
      </w:r>
      <w:r w:rsidR="008A5A45" w:rsidRPr="00F9719A">
        <w:rPr>
          <w:rFonts w:ascii="Times New Roman" w:hAnsi="Times New Roman" w:cs="Times New Roman"/>
          <w:sz w:val="24"/>
          <w:szCs w:val="24"/>
        </w:rPr>
        <w:t xml:space="preserve">мониторинге рыночных </w:t>
      </w:r>
      <w:r w:rsidR="007148B7">
        <w:rPr>
          <w:rFonts w:ascii="Times New Roman" w:hAnsi="Times New Roman" w:cs="Times New Roman"/>
          <w:sz w:val="24"/>
          <w:szCs w:val="24"/>
        </w:rPr>
        <w:t>предложений</w:t>
      </w:r>
      <w:r w:rsidR="00E1651C">
        <w:rPr>
          <w:rFonts w:ascii="Times New Roman" w:hAnsi="Times New Roman" w:cs="Times New Roman"/>
          <w:sz w:val="24"/>
          <w:szCs w:val="24"/>
        </w:rPr>
        <w:t>,</w:t>
      </w:r>
      <w:r w:rsidRPr="00F9719A">
        <w:rPr>
          <w:rFonts w:ascii="Times New Roman" w:hAnsi="Times New Roman" w:cs="Times New Roman"/>
          <w:sz w:val="24"/>
          <w:szCs w:val="24"/>
        </w:rPr>
        <w:t xml:space="preserve"> имеет правовой статус оферты и действует в течение 60 календарных дней со дня окончания срока подачи заявок.</w:t>
      </w: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Принадлежность к субъектам малого и среднего предпринимательства: ____</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Настоящим подтверждаем, что:</w:t>
      </w:r>
    </w:p>
    <w:p w:rsidR="00D34B09" w:rsidRPr="00F9719A" w:rsidRDefault="00D34B09" w:rsidP="006006C4">
      <w:pPr>
        <w:numPr>
          <w:ilvl w:val="0"/>
          <w:numId w:val="34"/>
        </w:numPr>
        <w:suppressAutoHyphens w:val="0"/>
        <w:spacing w:after="0" w:line="240" w:lineRule="auto"/>
        <w:jc w:val="both"/>
        <w:rPr>
          <w:rFonts w:ascii="Times New Roman" w:hAnsi="Times New Roman" w:cs="Times New Roman"/>
          <w:sz w:val="24"/>
          <w:szCs w:val="24"/>
        </w:rPr>
      </w:pPr>
      <w:proofErr w:type="gramStart"/>
      <w:r w:rsidRPr="00F9719A">
        <w:rPr>
          <w:rFonts w:ascii="Times New Roman" w:hAnsi="Times New Roman" w:cs="Times New Roman"/>
          <w:sz w:val="24"/>
          <w:szCs w:val="24"/>
        </w:rPr>
        <w:t>против</w:t>
      </w:r>
      <w:proofErr w:type="gramEnd"/>
      <w:r w:rsidRPr="00F9719A">
        <w:rPr>
          <w:rFonts w:ascii="Times New Roman" w:hAnsi="Times New Roman" w:cs="Times New Roman"/>
          <w:sz w:val="24"/>
          <w:szCs w:val="24"/>
        </w:rPr>
        <w:t xml:space="preserve"> _____________ </w:t>
      </w:r>
      <w:r w:rsidRPr="00F9719A">
        <w:rPr>
          <w:rFonts w:ascii="Times New Roman" w:hAnsi="Times New Roman" w:cs="Times New Roman"/>
          <w:b/>
          <w:i/>
          <w:sz w:val="24"/>
          <w:szCs w:val="24"/>
        </w:rPr>
        <w:t>(</w:t>
      </w:r>
      <w:proofErr w:type="gramStart"/>
      <w:r w:rsidRPr="00F9719A">
        <w:rPr>
          <w:rFonts w:ascii="Times New Roman" w:hAnsi="Times New Roman" w:cs="Times New Roman"/>
          <w:b/>
          <w:i/>
          <w:sz w:val="24"/>
          <w:szCs w:val="24"/>
        </w:rPr>
        <w:t>наименование</w:t>
      </w:r>
      <w:proofErr w:type="gramEnd"/>
      <w:r w:rsidRPr="00F9719A">
        <w:rPr>
          <w:rFonts w:ascii="Times New Roman" w:hAnsi="Times New Roman" w:cs="Times New Roman"/>
          <w:b/>
          <w:i/>
          <w:sz w:val="24"/>
          <w:szCs w:val="24"/>
        </w:rPr>
        <w:t xml:space="preserve">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не проводится процедура ликвидации, не принято арбитражным судом решения о признании _____________ </w:t>
      </w:r>
      <w:r w:rsidRPr="00F9719A">
        <w:rPr>
          <w:rFonts w:ascii="Times New Roman" w:hAnsi="Times New Roman" w:cs="Times New Roman"/>
          <w:b/>
          <w:i/>
          <w:sz w:val="24"/>
          <w:szCs w:val="24"/>
        </w:rPr>
        <w:t xml:space="preserve">(наименование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банкротом, деятельность _____________ (</w:t>
      </w:r>
      <w:r w:rsidRPr="00F9719A">
        <w:rPr>
          <w:rFonts w:ascii="Times New Roman" w:hAnsi="Times New Roman" w:cs="Times New Roman"/>
          <w:b/>
          <w:i/>
          <w:sz w:val="24"/>
          <w:szCs w:val="24"/>
        </w:rPr>
        <w:t xml:space="preserve">наименование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не приостановлена, на имущество не наложен арест по решению суда, административного органа;</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b/>
          <w:i/>
          <w:sz w:val="24"/>
          <w:szCs w:val="24"/>
        </w:rPr>
        <w:t>[в случае применения упрощенной системы налогообложения]</w:t>
      </w:r>
      <w:r w:rsidRPr="00F9719A">
        <w:rPr>
          <w:rFonts w:ascii="Times New Roman" w:hAnsi="Times New Roman" w:cs="Times New Roman"/>
          <w:bCs/>
          <w:sz w:val="24"/>
          <w:szCs w:val="24"/>
        </w:rPr>
        <w:t xml:space="preserve"> </w:t>
      </w:r>
      <w:r w:rsidRPr="00F9719A">
        <w:rPr>
          <w:rFonts w:ascii="Times New Roman" w:hAnsi="Times New Roman" w:cs="Times New Roman"/>
          <w:sz w:val="24"/>
          <w:szCs w:val="24"/>
        </w:rPr>
        <w:t>Также сообщаем о применении нами упрощенной системы налогообложения, на основании _______________.</w:t>
      </w:r>
    </w:p>
    <w:p w:rsidR="00D34B09" w:rsidRPr="00F9719A" w:rsidRDefault="00D34B09" w:rsidP="004030F4">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lastRenderedPageBreak/>
        <w:t xml:space="preserve">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заявке на участие в </w:t>
      </w:r>
      <w:r w:rsidR="008A5A45" w:rsidRPr="00F9719A">
        <w:rPr>
          <w:rFonts w:ascii="Times New Roman" w:hAnsi="Times New Roman" w:cs="Times New Roman"/>
          <w:b/>
          <w:i/>
          <w:sz w:val="24"/>
          <w:szCs w:val="24"/>
        </w:rPr>
        <w:t>мониторинге рыночных предложений</w:t>
      </w:r>
      <w:r w:rsidR="004030F4">
        <w:rPr>
          <w:rFonts w:ascii="Times New Roman" w:hAnsi="Times New Roman" w:cs="Times New Roman"/>
          <w:b/>
          <w:i/>
          <w:sz w:val="24"/>
          <w:szCs w:val="24"/>
        </w:rPr>
        <w:t xml:space="preserve">, </w:t>
      </w:r>
      <w:r w:rsidRPr="00F9719A">
        <w:rPr>
          <w:rFonts w:ascii="Times New Roman" w:hAnsi="Times New Roman" w:cs="Times New Roman"/>
          <w:sz w:val="24"/>
          <w:szCs w:val="24"/>
        </w:rPr>
        <w:t>заинтересованных или причастных к данным сведениям лиц на обработку предоставленных сведений заказчиком, а также на раскрытие заказчиком сведений, полностью или частично, компетентным органам государственной власти (в</w:t>
      </w:r>
      <w:proofErr w:type="gramEnd"/>
      <w:r w:rsidRPr="00F9719A">
        <w:rPr>
          <w:rFonts w:ascii="Times New Roman" w:hAnsi="Times New Roman" w:cs="Times New Roman"/>
          <w:sz w:val="24"/>
          <w:szCs w:val="24"/>
        </w:rPr>
        <w:t xml:space="preserve"> том числе Федеральной налоговой службе Российской Федерации, Минэнерго России, </w:t>
      </w:r>
      <w:proofErr w:type="spellStart"/>
      <w:r w:rsidRPr="00F9719A">
        <w:rPr>
          <w:rFonts w:ascii="Times New Roman" w:hAnsi="Times New Roman" w:cs="Times New Roman"/>
          <w:sz w:val="24"/>
          <w:szCs w:val="24"/>
        </w:rPr>
        <w:t>Росфинмониторингу</w:t>
      </w:r>
      <w:proofErr w:type="spellEnd"/>
      <w:r w:rsidRPr="00F9719A">
        <w:rPr>
          <w:rFonts w:ascii="Times New Roman" w:hAnsi="Times New Roman" w:cs="Times New Roman"/>
          <w:sz w:val="24"/>
          <w:szCs w:val="24"/>
        </w:rPr>
        <w:t>, Правительству Российской Федерации) и последующую обработку данных сведений такими органами.</w:t>
      </w: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 xml:space="preserve">В случае признания нас победителем </w:t>
      </w:r>
      <w:r w:rsidR="008A5A45" w:rsidRPr="00F9719A">
        <w:rPr>
          <w:rFonts w:ascii="Times New Roman" w:hAnsi="Times New Roman" w:cs="Times New Roman"/>
          <w:b/>
          <w:i/>
          <w:sz w:val="24"/>
          <w:szCs w:val="24"/>
        </w:rPr>
        <w:t>мониторинга рыночных предложений</w:t>
      </w:r>
      <w:r w:rsidR="00E1651C" w:rsidRPr="00F9719A">
        <w:rPr>
          <w:rFonts w:ascii="Times New Roman" w:hAnsi="Times New Roman" w:cs="Times New Roman"/>
          <w:sz w:val="24"/>
          <w:szCs w:val="24"/>
        </w:rPr>
        <w:t xml:space="preserve"> </w:t>
      </w:r>
      <w:r w:rsidRPr="00F9719A">
        <w:rPr>
          <w:rFonts w:ascii="Times New Roman" w:hAnsi="Times New Roman" w:cs="Times New Roman"/>
          <w:sz w:val="24"/>
          <w:szCs w:val="24"/>
        </w:rPr>
        <w:t>либо при поступлении в наш адрес предложения о заключении договора, мы берем на себя следующие обязательства:</w:t>
      </w:r>
    </w:p>
    <w:p w:rsidR="00D34B09" w:rsidRDefault="004030F4" w:rsidP="004030F4">
      <w:pPr>
        <w:suppressAutoHyphens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 xml:space="preserve"> - </w:t>
      </w:r>
      <w:r w:rsidR="00D34B09" w:rsidRPr="00F9719A">
        <w:rPr>
          <w:rFonts w:ascii="Times New Roman" w:hAnsi="Times New Roman" w:cs="Times New Roman"/>
          <w:sz w:val="24"/>
          <w:szCs w:val="24"/>
        </w:rPr>
        <w:t xml:space="preserve">подписать со своей стороны договор в соответствии с требованиями закупочной документации и условиями нашей заявки на участие в </w:t>
      </w:r>
      <w:r w:rsidR="008A5A45" w:rsidRPr="00F9719A">
        <w:rPr>
          <w:rFonts w:ascii="Times New Roman" w:hAnsi="Times New Roman" w:cs="Times New Roman"/>
          <w:b/>
          <w:i/>
          <w:sz w:val="24"/>
          <w:szCs w:val="24"/>
        </w:rPr>
        <w:t>мониторинге рыночных предложений</w:t>
      </w:r>
      <w:r>
        <w:rPr>
          <w:rFonts w:ascii="Times New Roman" w:hAnsi="Times New Roman" w:cs="Times New Roman"/>
          <w:b/>
          <w:i/>
          <w:sz w:val="24"/>
          <w:szCs w:val="24"/>
        </w:rPr>
        <w:t>.</w:t>
      </w:r>
    </w:p>
    <w:p w:rsidR="0098333D" w:rsidRDefault="0098333D" w:rsidP="004030F4">
      <w:pPr>
        <w:suppressAutoHyphens w:val="0"/>
        <w:spacing w:after="0" w:line="240" w:lineRule="auto"/>
        <w:jc w:val="both"/>
        <w:rPr>
          <w:rFonts w:ascii="Times New Roman" w:hAnsi="Times New Roman" w:cs="Times New Roman"/>
          <w:sz w:val="24"/>
          <w:szCs w:val="24"/>
        </w:rPr>
      </w:pPr>
    </w:p>
    <w:p w:rsidR="0098333D" w:rsidRPr="00F9719A" w:rsidRDefault="0098333D" w:rsidP="0098333D">
      <w:pPr>
        <w:spacing w:after="0"/>
        <w:rPr>
          <w:rFonts w:ascii="Times New Roman" w:hAnsi="Times New Roman" w:cs="Times New Roman"/>
          <w:b/>
          <w:sz w:val="24"/>
          <w:szCs w:val="24"/>
        </w:rPr>
      </w:pPr>
      <w:bookmarkStart w:id="50" w:name="_Toc178409393"/>
      <w:bookmarkStart w:id="51" w:name="_Toc196818798"/>
      <w:bookmarkEnd w:id="41"/>
      <w:bookmarkEnd w:id="42"/>
      <w:bookmarkEnd w:id="43"/>
      <w:r w:rsidRPr="00F9719A">
        <w:rPr>
          <w:rFonts w:ascii="Times New Roman" w:hAnsi="Times New Roman" w:cs="Times New Roman"/>
          <w:b/>
          <w:sz w:val="24"/>
          <w:szCs w:val="24"/>
        </w:rPr>
        <w:t xml:space="preserve">Подпись руководителя </w:t>
      </w:r>
    </w:p>
    <w:p w:rsidR="00D34B09" w:rsidRPr="00F9719A" w:rsidRDefault="0098333D" w:rsidP="0098333D">
      <w:pPr>
        <w:rPr>
          <w:rFonts w:ascii="Times New Roman" w:hAnsi="Times New Roman" w:cs="Times New Roman"/>
          <w:sz w:val="24"/>
          <w:szCs w:val="24"/>
        </w:rPr>
      </w:pPr>
      <w:r w:rsidRPr="00F9719A">
        <w:rPr>
          <w:rFonts w:ascii="Times New Roman" w:hAnsi="Times New Roman" w:cs="Times New Roman"/>
          <w:b/>
          <w:sz w:val="24"/>
          <w:szCs w:val="24"/>
        </w:rPr>
        <w:t xml:space="preserve">(уполномоченного лица) </w:t>
      </w:r>
      <w:r>
        <w:rPr>
          <w:rFonts w:ascii="Times New Roman" w:hAnsi="Times New Roman" w:cs="Times New Roman"/>
          <w:b/>
          <w:sz w:val="24"/>
          <w:szCs w:val="24"/>
        </w:rPr>
        <w:t xml:space="preserve"> </w:t>
      </w:r>
      <w:r w:rsidR="00D34B09" w:rsidRPr="00F9719A">
        <w:rPr>
          <w:rFonts w:ascii="Times New Roman" w:hAnsi="Times New Roman" w:cs="Times New Roman"/>
          <w:sz w:val="24"/>
          <w:szCs w:val="24"/>
        </w:rPr>
        <w:t xml:space="preserve"> ___________________________(Ф.И.О.)</w:t>
      </w:r>
    </w:p>
    <w:p w:rsidR="00D34B09" w:rsidRPr="00F9719A" w:rsidRDefault="00D34B09" w:rsidP="00D34B09">
      <w:pPr>
        <w:rPr>
          <w:rFonts w:ascii="Times New Roman" w:hAnsi="Times New Roman" w:cs="Times New Roman"/>
          <w:bCs/>
          <w:sz w:val="24"/>
          <w:szCs w:val="24"/>
        </w:rPr>
      </w:pPr>
      <w:r w:rsidRPr="00F9719A">
        <w:rPr>
          <w:rFonts w:ascii="Times New Roman" w:hAnsi="Times New Roman" w:cs="Times New Roman"/>
          <w:bCs/>
          <w:sz w:val="24"/>
          <w:szCs w:val="24"/>
        </w:rPr>
        <w:t>м.п.</w:t>
      </w:r>
    </w:p>
    <w:p w:rsidR="00D34B09" w:rsidRPr="000E73CB" w:rsidRDefault="0042519B" w:rsidP="001E687C">
      <w:pPr>
        <w:spacing w:after="0"/>
        <w:ind w:firstLine="4253"/>
        <w:jc w:val="right"/>
        <w:rPr>
          <w:rFonts w:ascii="Times New Roman" w:hAnsi="Times New Roman" w:cs="Times New Roman"/>
          <w:b/>
          <w:sz w:val="24"/>
          <w:szCs w:val="24"/>
        </w:rPr>
      </w:pPr>
      <w:bookmarkStart w:id="52" w:name="_Toc365014770"/>
      <w:r>
        <w:rPr>
          <w:rFonts w:ascii="Times New Roman" w:hAnsi="Times New Roman" w:cs="Times New Roman"/>
          <w:b/>
          <w:sz w:val="24"/>
          <w:szCs w:val="24"/>
        </w:rPr>
        <w:br w:type="page"/>
      </w:r>
      <w:r w:rsidR="00D34B09"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4</w:t>
      </w:r>
    </w:p>
    <w:p w:rsidR="00D34B09" w:rsidRPr="00F9719A" w:rsidRDefault="00D34B09" w:rsidP="001E687C">
      <w:pPr>
        <w:spacing w:after="0"/>
        <w:jc w:val="center"/>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АНКЕТЫ УЧАСТНИКА </w:t>
      </w:r>
      <w:bookmarkEnd w:id="50"/>
      <w:bookmarkEnd w:id="51"/>
      <w:r w:rsidR="008A5A45" w:rsidRPr="00F9719A">
        <w:rPr>
          <w:rFonts w:ascii="Times New Roman" w:hAnsi="Times New Roman" w:cs="Times New Roman"/>
          <w:b/>
          <w:sz w:val="24"/>
          <w:szCs w:val="24"/>
        </w:rPr>
        <w:t>МОНИТОРИНГА РЫНОЧНЫХ ПРЕДЛОЖЕНИЙ</w:t>
      </w:r>
      <w:bookmarkEnd w:id="52"/>
    </w:p>
    <w:p w:rsidR="00D34B09" w:rsidRPr="00F9719A" w:rsidRDefault="00D34B09" w:rsidP="001E687C">
      <w:pPr>
        <w:spacing w:after="0"/>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Анкета Участника закупки</w:t>
      </w:r>
    </w:p>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sz w:val="24"/>
          <w:szCs w:val="24"/>
        </w:rPr>
        <w:t>Исполняя наши обязательства и изучив извещени</w:t>
      </w:r>
      <w:r w:rsidR="001E687C" w:rsidRPr="00F9719A">
        <w:rPr>
          <w:rFonts w:ascii="Times New Roman" w:hAnsi="Times New Roman" w:cs="Times New Roman"/>
          <w:sz w:val="24"/>
          <w:szCs w:val="24"/>
        </w:rPr>
        <w:t xml:space="preserve">е </w:t>
      </w:r>
      <w:r w:rsidRPr="00F9719A">
        <w:rPr>
          <w:rFonts w:ascii="Times New Roman" w:hAnsi="Times New Roman" w:cs="Times New Roman"/>
          <w:sz w:val="24"/>
          <w:szCs w:val="24"/>
        </w:rPr>
        <w:t xml:space="preserve">о </w:t>
      </w:r>
      <w:r w:rsidR="001E687C" w:rsidRPr="00F9719A">
        <w:rPr>
          <w:rFonts w:ascii="Times New Roman" w:hAnsi="Times New Roman" w:cs="Times New Roman"/>
          <w:sz w:val="24"/>
          <w:szCs w:val="24"/>
        </w:rPr>
        <w:t>мониторинге рыночных</w:t>
      </w:r>
      <w:r w:rsidRPr="00F9719A">
        <w:rPr>
          <w:rFonts w:ascii="Times New Roman" w:hAnsi="Times New Roman" w:cs="Times New Roman"/>
          <w:sz w:val="24"/>
          <w:szCs w:val="24"/>
        </w:rPr>
        <w:t xml:space="preserve"> </w:t>
      </w:r>
      <w:r w:rsidR="007148B7">
        <w:rPr>
          <w:rFonts w:ascii="Times New Roman" w:hAnsi="Times New Roman" w:cs="Times New Roman"/>
          <w:sz w:val="24"/>
          <w:szCs w:val="24"/>
        </w:rPr>
        <w:t>предложений</w:t>
      </w:r>
      <w:r w:rsidR="00E1651C" w:rsidRPr="00E1651C">
        <w:rPr>
          <w:rFonts w:ascii="Times New Roman" w:hAnsi="Times New Roman" w:cs="Times New Roman"/>
          <w:sz w:val="24"/>
          <w:szCs w:val="24"/>
        </w:rPr>
        <w:t>,</w:t>
      </w:r>
      <w:r w:rsidRPr="00F9719A">
        <w:rPr>
          <w:rFonts w:ascii="Times New Roman" w:hAnsi="Times New Roman" w:cs="Times New Roman"/>
          <w:sz w:val="24"/>
          <w:szCs w:val="24"/>
        </w:rPr>
        <w:t xml:space="preserve"> в том числе условия и порядок проведения настояще</w:t>
      </w:r>
      <w:r w:rsidR="001E687C" w:rsidRPr="00F9719A">
        <w:rPr>
          <w:rFonts w:ascii="Times New Roman" w:hAnsi="Times New Roman" w:cs="Times New Roman"/>
          <w:sz w:val="24"/>
          <w:szCs w:val="24"/>
        </w:rPr>
        <w:t>й закупки</w:t>
      </w:r>
      <w:r w:rsidRPr="00F9719A">
        <w:rPr>
          <w:rFonts w:ascii="Times New Roman" w:hAnsi="Times New Roman" w:cs="Times New Roman"/>
          <w:sz w:val="24"/>
          <w:szCs w:val="24"/>
        </w:rPr>
        <w:t xml:space="preserve">, описание объекта закупки, проект договора, мы ________________________________________ предоставляем следующие сведения:      </w:t>
      </w:r>
      <w:r w:rsidRPr="00F9719A">
        <w:rPr>
          <w:rFonts w:ascii="Times New Roman" w:hAnsi="Times New Roman" w:cs="Times New Roman"/>
          <w:i/>
          <w:sz w:val="24"/>
          <w:szCs w:val="24"/>
        </w:rPr>
        <w:t xml:space="preserve">      </w:t>
      </w:r>
    </w:p>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i/>
          <w:sz w:val="24"/>
          <w:szCs w:val="24"/>
        </w:rPr>
        <w:t>(полное наименование организации на основании учредительных документов или Ф.И.О. участника закупки)</w:t>
      </w:r>
    </w:p>
    <w:p w:rsidR="00D34B09" w:rsidRPr="00F9719A" w:rsidRDefault="00D34B09" w:rsidP="001E687C">
      <w:pPr>
        <w:spacing w:after="0"/>
        <w:rPr>
          <w:rFonts w:ascii="Times New Roman" w:hAnsi="Times New Roman" w:cs="Times New Roman"/>
          <w:b/>
          <w:sz w:val="24"/>
          <w:szCs w:val="24"/>
        </w:rPr>
      </w:pPr>
      <w:r w:rsidRPr="00F9719A">
        <w:rPr>
          <w:rFonts w:ascii="Times New Roman" w:hAnsi="Times New Roman" w:cs="Times New Roman"/>
          <w:sz w:val="24"/>
          <w:szCs w:val="24"/>
        </w:rPr>
        <w:tab/>
        <w:t>(для юридического лица)</w:t>
      </w:r>
    </w:p>
    <w:tbl>
      <w:tblPr>
        <w:tblW w:w="51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
        <w:gridCol w:w="5657"/>
        <w:gridCol w:w="2174"/>
        <w:gridCol w:w="1823"/>
      </w:tblGrid>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фирменное наименование (при наличии)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2.</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Место нахождения </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3.</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Юридический адрес</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4.</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Почтовый адрес </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5.</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Номер контактного телефона (факса)</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6.</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Фамилия, имя, отчество руководителя, должность, на основании чего действует</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7.</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8.</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ИНН (при наличии) учредителей, членов коллегиального исполнительного органа, лица, исполняющего функции единоличного исполнительного органа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008A5A45" w:rsidRPr="00F9719A">
              <w:rPr>
                <w:rFonts w:ascii="Times New Roman" w:hAnsi="Times New Roman" w:cs="Times New Roman"/>
                <w:sz w:val="24"/>
                <w:szCs w:val="24"/>
              </w:rPr>
              <w:t xml:space="preserve"> </w:t>
            </w:r>
            <w:r w:rsidRPr="00F9719A">
              <w:rPr>
                <w:rFonts w:ascii="Times New Roman" w:hAnsi="Times New Roman" w:cs="Times New Roman"/>
                <w:sz w:val="24"/>
                <w:szCs w:val="24"/>
              </w:rPr>
              <w:t>*</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9.</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КПП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10.</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Дата постановки на учет в налоговом органе</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11.</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ОГРН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12.</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ОКПО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13.</w:t>
            </w:r>
          </w:p>
        </w:tc>
        <w:tc>
          <w:tcPr>
            <w:tcW w:w="2777"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Банковские реквизиты участника закупки</w:t>
            </w: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БИК</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банка</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Кор</w:t>
            </w:r>
            <w:proofErr w:type="gramStart"/>
            <w:r w:rsidRPr="00F9719A">
              <w:rPr>
                <w:rFonts w:ascii="Times New Roman" w:hAnsi="Times New Roman" w:cs="Times New Roman"/>
                <w:sz w:val="24"/>
                <w:szCs w:val="24"/>
              </w:rPr>
              <w:t>.с</w:t>
            </w:r>
            <w:proofErr w:type="gramEnd"/>
            <w:r w:rsidRPr="00F9719A">
              <w:rPr>
                <w:rFonts w:ascii="Times New Roman" w:hAnsi="Times New Roman" w:cs="Times New Roman"/>
                <w:sz w:val="24"/>
                <w:szCs w:val="24"/>
              </w:rPr>
              <w:t>чет</w:t>
            </w:r>
            <w:proofErr w:type="spellEnd"/>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Расч</w:t>
            </w:r>
            <w:proofErr w:type="spellEnd"/>
            <w:r w:rsidRPr="00F9719A">
              <w:rPr>
                <w:rFonts w:ascii="Times New Roman" w:hAnsi="Times New Roman" w:cs="Times New Roman"/>
                <w:sz w:val="24"/>
                <w:szCs w:val="24"/>
              </w:rPr>
              <w:t>. счет</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Лицевой счет </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(для учреждений)</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14.</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Система налогообложения участника закупки</w:t>
            </w:r>
          </w:p>
        </w:tc>
        <w:tc>
          <w:tcPr>
            <w:tcW w:w="1962" w:type="pct"/>
            <w:gridSpan w:val="2"/>
          </w:tcPr>
          <w:p w:rsidR="00D34B09" w:rsidRPr="00F9719A" w:rsidRDefault="00DA5049" w:rsidP="001E687C">
            <w:pPr>
              <w:spacing w:after="0"/>
              <w:rPr>
                <w:rFonts w:ascii="Times New Roman" w:hAnsi="Times New Roman" w:cs="Times New Roman"/>
                <w:sz w:val="24"/>
                <w:szCs w:val="24"/>
              </w:rPr>
            </w:pPr>
            <w:r w:rsidRPr="00F9719A">
              <w:rPr>
                <w:rFonts w:ascii="Times New Roman" w:hAnsi="Times New Roman" w:cs="Times New Roman"/>
                <w:sz w:val="24"/>
                <w:szCs w:val="24"/>
              </w:rPr>
              <w:t>ОСН/УСН</w:t>
            </w:r>
          </w:p>
        </w:tc>
      </w:tr>
    </w:tbl>
    <w:p w:rsidR="00D34B09" w:rsidRPr="00F9719A" w:rsidRDefault="00D34B09" w:rsidP="006006C4">
      <w:pPr>
        <w:numPr>
          <w:ilvl w:val="0"/>
          <w:numId w:val="33"/>
        </w:numPr>
        <w:suppressAutoHyphens w:val="0"/>
        <w:spacing w:after="0" w:line="240" w:lineRule="auto"/>
        <w:rPr>
          <w:rFonts w:ascii="Times New Roman" w:hAnsi="Times New Roman" w:cs="Times New Roman"/>
          <w:b/>
          <w:i/>
          <w:sz w:val="24"/>
          <w:szCs w:val="24"/>
        </w:rPr>
      </w:pPr>
      <w:r w:rsidRPr="00F9719A">
        <w:rPr>
          <w:rFonts w:ascii="Times New Roman" w:hAnsi="Times New Roman" w:cs="Times New Roman"/>
          <w:i/>
          <w:sz w:val="24"/>
          <w:szCs w:val="24"/>
        </w:rPr>
        <w:t xml:space="preserve">* - при отсутствии ИНН прописывается слово </w:t>
      </w:r>
      <w:r w:rsidRPr="00F9719A">
        <w:rPr>
          <w:rFonts w:ascii="Times New Roman" w:hAnsi="Times New Roman" w:cs="Times New Roman"/>
          <w:b/>
          <w:i/>
          <w:sz w:val="24"/>
          <w:szCs w:val="24"/>
        </w:rPr>
        <w:t xml:space="preserve">«отсутствует» </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(для физического лица)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
        <w:gridCol w:w="5624"/>
        <w:gridCol w:w="2060"/>
        <w:gridCol w:w="1745"/>
      </w:tblGrid>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w:t>
            </w:r>
          </w:p>
        </w:tc>
        <w:tc>
          <w:tcPr>
            <w:tcW w:w="2823" w:type="pct"/>
          </w:tcPr>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sz w:val="24"/>
                <w:szCs w:val="24"/>
              </w:rPr>
              <w:t>Фамилия, имя, отчество (при наличии)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681"/>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lastRenderedPageBreak/>
              <w:t>2.</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Паспортные данные</w:t>
            </w:r>
          </w:p>
        </w:tc>
        <w:tc>
          <w:tcPr>
            <w:tcW w:w="1910" w:type="pct"/>
            <w:gridSpan w:val="2"/>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серия _____ номер _________</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выдан ____________________</w:t>
            </w: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3.</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Место жительства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4.</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Номер контактного телефона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5.</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6.</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Дата постановки на учет в налоговом органе</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7.</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ОГРН участника закупки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8.</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ОКПО участника закупки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9.</w:t>
            </w:r>
          </w:p>
        </w:tc>
        <w:tc>
          <w:tcPr>
            <w:tcW w:w="2823"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Банковские реквизиты</w:t>
            </w:r>
          </w:p>
        </w:tc>
        <w:tc>
          <w:tcPr>
            <w:tcW w:w="1034"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БИК</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банка</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Кор</w:t>
            </w:r>
            <w:proofErr w:type="gramStart"/>
            <w:r w:rsidRPr="00F9719A">
              <w:rPr>
                <w:rFonts w:ascii="Times New Roman" w:hAnsi="Times New Roman" w:cs="Times New Roman"/>
                <w:sz w:val="24"/>
                <w:szCs w:val="24"/>
              </w:rPr>
              <w:t>.с</w:t>
            </w:r>
            <w:proofErr w:type="gramEnd"/>
            <w:r w:rsidRPr="00F9719A">
              <w:rPr>
                <w:rFonts w:ascii="Times New Roman" w:hAnsi="Times New Roman" w:cs="Times New Roman"/>
                <w:sz w:val="24"/>
                <w:szCs w:val="24"/>
              </w:rPr>
              <w:t>чет</w:t>
            </w:r>
            <w:proofErr w:type="spellEnd"/>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Расч</w:t>
            </w:r>
            <w:proofErr w:type="spellEnd"/>
            <w:r w:rsidRPr="00F9719A">
              <w:rPr>
                <w:rFonts w:ascii="Times New Roman" w:hAnsi="Times New Roman" w:cs="Times New Roman"/>
                <w:sz w:val="24"/>
                <w:szCs w:val="24"/>
              </w:rPr>
              <w:t>. счет</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10.</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Система налогообложения участника закупки</w:t>
            </w:r>
          </w:p>
        </w:tc>
        <w:tc>
          <w:tcPr>
            <w:tcW w:w="1910" w:type="pct"/>
            <w:gridSpan w:val="2"/>
            <w:vAlign w:val="center"/>
          </w:tcPr>
          <w:p w:rsidR="00D34B09" w:rsidRPr="00F9719A" w:rsidRDefault="00D34B09" w:rsidP="001E687C">
            <w:pPr>
              <w:spacing w:after="0"/>
              <w:rPr>
                <w:rFonts w:ascii="Times New Roman" w:hAnsi="Times New Roman" w:cs="Times New Roman"/>
                <w:sz w:val="24"/>
                <w:szCs w:val="24"/>
              </w:rPr>
            </w:pPr>
          </w:p>
        </w:tc>
      </w:tr>
    </w:tbl>
    <w:p w:rsidR="00D34B09" w:rsidRPr="00F9719A" w:rsidRDefault="00D34B09" w:rsidP="00D34B09">
      <w:pPr>
        <w:ind w:firstLine="4253"/>
        <w:jc w:val="right"/>
        <w:rPr>
          <w:rFonts w:ascii="Times New Roman" w:hAnsi="Times New Roman" w:cs="Times New Roman"/>
          <w:bCs/>
          <w:sz w:val="24"/>
          <w:szCs w:val="24"/>
        </w:rPr>
      </w:pPr>
      <w:r w:rsidRPr="00F9719A">
        <w:rPr>
          <w:bCs/>
          <w:sz w:val="24"/>
          <w:szCs w:val="24"/>
        </w:rPr>
        <w:br w:type="page"/>
      </w:r>
      <w:bookmarkStart w:id="53" w:name="_Toc387758249"/>
      <w:bookmarkStart w:id="54" w:name="_Toc389583985"/>
      <w:bookmarkStart w:id="55" w:name="_Toc396221184"/>
      <w:bookmarkStart w:id="56" w:name="_Toc426632965"/>
      <w:bookmarkStart w:id="57" w:name="_Toc505004990"/>
      <w:bookmarkStart w:id="58" w:name="_Toc4745311"/>
      <w:bookmarkStart w:id="59" w:name="_Toc365014771"/>
      <w:r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5</w:t>
      </w:r>
    </w:p>
    <w:p w:rsidR="00D34B09" w:rsidRPr="00F9719A" w:rsidRDefault="00D34B09" w:rsidP="00D34B09">
      <w:pPr>
        <w:rPr>
          <w:rFonts w:ascii="Times New Roman" w:hAnsi="Times New Roman" w:cs="Times New Roman"/>
          <w:b/>
          <w:sz w:val="24"/>
          <w:szCs w:val="24"/>
        </w:rPr>
      </w:pPr>
    </w:p>
    <w:p w:rsidR="00D34B09" w:rsidRPr="00F9719A" w:rsidRDefault="00D34B09" w:rsidP="00D34B09">
      <w:pPr>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ДЕКЛАРАЦИИ УЧАСТНИКА О СООТВЕТСТВИИ УСТАНОВЛЕННЫМ </w:t>
      </w:r>
      <w:bookmarkEnd w:id="53"/>
      <w:r w:rsidRPr="00F9719A">
        <w:rPr>
          <w:rFonts w:ascii="Times New Roman" w:hAnsi="Times New Roman" w:cs="Times New Roman"/>
          <w:b/>
          <w:sz w:val="24"/>
          <w:szCs w:val="24"/>
        </w:rPr>
        <w:t>ТРЕБОВАНИЯМ</w:t>
      </w:r>
      <w:bookmarkEnd w:id="54"/>
      <w:bookmarkEnd w:id="55"/>
      <w:bookmarkEnd w:id="56"/>
      <w:bookmarkEnd w:id="57"/>
      <w:bookmarkEnd w:id="58"/>
    </w:p>
    <w:p w:rsidR="00D34B09" w:rsidRPr="00F9719A" w:rsidRDefault="00D34B09" w:rsidP="00D34B09">
      <w:pPr>
        <w:rPr>
          <w:rFonts w:ascii="Times New Roman" w:hAnsi="Times New Roman" w:cs="Times New Roman"/>
          <w:b/>
          <w:sz w:val="24"/>
          <w:szCs w:val="24"/>
        </w:rPr>
      </w:pPr>
    </w:p>
    <w:p w:rsidR="00D34B09" w:rsidRPr="00F9719A" w:rsidRDefault="00D34B09" w:rsidP="00D34B09">
      <w:pPr>
        <w:jc w:val="center"/>
        <w:rPr>
          <w:rFonts w:ascii="Times New Roman" w:hAnsi="Times New Roman" w:cs="Times New Roman"/>
          <w:b/>
          <w:sz w:val="24"/>
          <w:szCs w:val="24"/>
        </w:rPr>
      </w:pPr>
      <w:r w:rsidRPr="00F9719A">
        <w:rPr>
          <w:rFonts w:ascii="Times New Roman" w:hAnsi="Times New Roman" w:cs="Times New Roman"/>
          <w:b/>
          <w:sz w:val="24"/>
          <w:szCs w:val="24"/>
        </w:rPr>
        <w:t>ДЕКЛАРАЦИЯ</w:t>
      </w:r>
    </w:p>
    <w:p w:rsidR="00D34B09" w:rsidRPr="00F9719A" w:rsidRDefault="00D34B09" w:rsidP="00D34B09">
      <w:pPr>
        <w:jc w:val="center"/>
        <w:rPr>
          <w:rFonts w:ascii="Times New Roman" w:hAnsi="Times New Roman" w:cs="Times New Roman"/>
          <w:sz w:val="24"/>
          <w:szCs w:val="24"/>
        </w:rPr>
      </w:pPr>
      <w:r w:rsidRPr="00F9719A">
        <w:rPr>
          <w:rFonts w:ascii="Times New Roman" w:hAnsi="Times New Roman" w:cs="Times New Roman"/>
          <w:sz w:val="24"/>
          <w:szCs w:val="24"/>
        </w:rPr>
        <w:t>Участника закупки о соответствии установленным требованиям</w:t>
      </w: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Настоящей Декларацией _________________________________ (далее – Участник) </w:t>
      </w:r>
    </w:p>
    <w:p w:rsidR="00D34B09" w:rsidRPr="00F9719A" w:rsidRDefault="00D34B09" w:rsidP="00D34B09">
      <w:pPr>
        <w:jc w:val="both"/>
        <w:rPr>
          <w:rFonts w:ascii="Times New Roman" w:hAnsi="Times New Roman" w:cs="Times New Roman"/>
          <w:bCs/>
          <w:i/>
          <w:iCs/>
          <w:sz w:val="24"/>
          <w:szCs w:val="24"/>
        </w:rPr>
      </w:pPr>
      <w:r w:rsidRPr="00F9719A">
        <w:rPr>
          <w:rFonts w:ascii="Times New Roman" w:hAnsi="Times New Roman" w:cs="Times New Roman"/>
          <w:bCs/>
          <w:i/>
          <w:iCs/>
          <w:sz w:val="24"/>
          <w:szCs w:val="24"/>
        </w:rPr>
        <w:t>(наименование Участника)</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подтверждает, на день подачи заявки  ______________________________</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i/>
          <w:sz w:val="24"/>
          <w:szCs w:val="24"/>
        </w:rPr>
        <w:t>(наименование закупки)</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соответствие участника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непроведение</w:t>
      </w:r>
      <w:proofErr w:type="spellEnd"/>
      <w:r w:rsidRPr="00F9719A">
        <w:rPr>
          <w:rFonts w:ascii="Times New Roman" w:hAnsi="Times New Roman" w:cs="Times New Roman"/>
          <w:sz w:val="24"/>
          <w:szCs w:val="24"/>
        </w:rPr>
        <w:t xml:space="preserve"> ликвидации участника - юридического лица и 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неприостановление</w:t>
      </w:r>
      <w:proofErr w:type="spellEnd"/>
      <w:r w:rsidRPr="00F9719A">
        <w:rPr>
          <w:rFonts w:ascii="Times New Roman" w:hAnsi="Times New Roman" w:cs="Times New Roman"/>
          <w:sz w:val="24"/>
          <w:szCs w:val="24"/>
        </w:rPr>
        <w:t xml:space="preserve"> деятельности участника в порядке, предусмотренном Кодексом Российской Федерации об административных правонарушениях, на день подачи заявки на участие в закупке;</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у участника задолженности по начисленным налогам, страховым взносам,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5 (пять) процентов балансовой стоимости активов участника по данным бухгалтерской отчетности за последний завершенный отчетный период. При наличии задолженности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в предусмотренном статьей 5 Федерального закона от 18.07.2011г. № 223-ФЗ «О закупках товаров, работ, услуг отдельными видами юридических лиц» реестре недобросовестных поставщиков сведений об участниках;</w:t>
      </w:r>
    </w:p>
    <w:p w:rsidR="009114F0" w:rsidRPr="00F9719A" w:rsidRDefault="009114F0" w:rsidP="009114F0">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F9719A">
        <w:rPr>
          <w:rFonts w:ascii="Times New Roman" w:hAnsi="Times New Roman" w:cs="Times New Roman"/>
          <w:sz w:val="24"/>
          <w:szCs w:val="24"/>
        </w:rPr>
        <w:t>отсутствие на момент проведения Закупки, вступивших в силу</w:t>
      </w:r>
      <w:r>
        <w:rPr>
          <w:rFonts w:ascii="Times New Roman" w:hAnsi="Times New Roman" w:cs="Times New Roman"/>
          <w:sz w:val="24"/>
          <w:szCs w:val="24"/>
        </w:rPr>
        <w:t>,</w:t>
      </w:r>
      <w:r w:rsidRPr="00F9719A">
        <w:rPr>
          <w:rFonts w:ascii="Times New Roman" w:hAnsi="Times New Roman" w:cs="Times New Roman"/>
          <w:sz w:val="24"/>
          <w:szCs w:val="24"/>
        </w:rPr>
        <w:t xml:space="preserve"> неисполненных решений суда о ненадлежащем исполнении участником закупки обязательств по договорам (контрактам), на поставку товаров, выполнение работ, оказание услуг, одноименных закупаемым товарам, работам, услугам</w:t>
      </w:r>
      <w:r>
        <w:rPr>
          <w:rFonts w:ascii="Times New Roman" w:hAnsi="Times New Roman" w:cs="Times New Roman"/>
          <w:sz w:val="24"/>
          <w:szCs w:val="24"/>
        </w:rPr>
        <w:t xml:space="preserve"> </w:t>
      </w:r>
      <w:proofErr w:type="gramStart"/>
      <w:r>
        <w:rPr>
          <w:rFonts w:ascii="Times New Roman" w:hAnsi="Times New Roman" w:cs="Times New Roman"/>
          <w:sz w:val="24"/>
          <w:szCs w:val="24"/>
        </w:rPr>
        <w:t>за</w:t>
      </w:r>
      <w:proofErr w:type="gramEnd"/>
      <w:r>
        <w:rPr>
          <w:rFonts w:ascii="Times New Roman" w:hAnsi="Times New Roman" w:cs="Times New Roman"/>
          <w:sz w:val="24"/>
          <w:szCs w:val="24"/>
        </w:rPr>
        <w:t xml:space="preserve"> последние 2 календарных года</w:t>
      </w:r>
      <w:r w:rsidRPr="00F9719A">
        <w:rPr>
          <w:rFonts w:ascii="Times New Roman" w:hAnsi="Times New Roman" w:cs="Times New Roman"/>
          <w:sz w:val="24"/>
          <w:szCs w:val="24"/>
        </w:rPr>
        <w:t>;</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участник закупки не является лицом, местом регистрации, либо местом жительства, либо местом налогового </w:t>
      </w:r>
      <w:proofErr w:type="spellStart"/>
      <w:r w:rsidRPr="00F9719A">
        <w:rPr>
          <w:rFonts w:ascii="Times New Roman" w:hAnsi="Times New Roman" w:cs="Times New Roman"/>
          <w:sz w:val="24"/>
          <w:szCs w:val="24"/>
        </w:rPr>
        <w:t>резидентства</w:t>
      </w:r>
      <w:proofErr w:type="spellEnd"/>
      <w:r w:rsidRPr="00F9719A">
        <w:rPr>
          <w:rFonts w:ascii="Times New Roman" w:hAnsi="Times New Roman" w:cs="Times New Roman"/>
          <w:sz w:val="24"/>
          <w:szCs w:val="24"/>
        </w:rPr>
        <w:t xml:space="preserve"> которого являются государство или территория, включенные в перечень государств и территорий, утверждаемый Министерством финансов Российской Федерации в соответствии с подпунктом 1 пункта 3 статьи 284 Налогового Кодекса РФ;</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 (незаконное вознаграждение от имени юридического лица);</w:t>
      </w:r>
    </w:p>
    <w:p w:rsidR="00D34B09" w:rsidRPr="00F9719A" w:rsidRDefault="00D34B09" w:rsidP="00D34B09">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отсутствуют непогашенные или не снятые судимости за преступления в сфере экономики и (или) преступления, предусмотренные статьями 289, 290, 291, 291.1 УК РФ, а также неприменения в отношении указанных физических лиц административного наказания в виде дисквалификации</w:t>
      </w:r>
      <w:proofErr w:type="gramEnd"/>
      <w:r w:rsidRPr="00F9719A">
        <w:rPr>
          <w:rFonts w:ascii="Times New Roman" w:hAnsi="Times New Roman" w:cs="Times New Roman"/>
          <w:sz w:val="24"/>
          <w:szCs w:val="24"/>
        </w:rPr>
        <w:t xml:space="preserve"> и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Pr="00F9719A">
        <w:rPr>
          <w:rFonts w:ascii="Times New Roman" w:hAnsi="Times New Roman" w:cs="Times New Roman"/>
          <w:sz w:val="24"/>
          <w:szCs w:val="24"/>
        </w:rPr>
        <w:t>являющихся</w:t>
      </w:r>
      <w:proofErr w:type="gramEnd"/>
      <w:r w:rsidRPr="00F9719A">
        <w:rPr>
          <w:rFonts w:ascii="Times New Roman" w:hAnsi="Times New Roman" w:cs="Times New Roman"/>
          <w:sz w:val="24"/>
          <w:szCs w:val="24"/>
        </w:rPr>
        <w:t xml:space="preserve"> объектом осуществляемой закупки;</w:t>
      </w:r>
    </w:p>
    <w:p w:rsidR="00D34B09" w:rsidRPr="00F9719A" w:rsidRDefault="00D34B09" w:rsidP="00D34B09">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 xml:space="preserve">- </w:t>
      </w:r>
      <w:bookmarkStart w:id="60" w:name="_Hlk153350854"/>
      <w:r w:rsidRPr="00F9719A">
        <w:rPr>
          <w:rFonts w:ascii="Times New Roman" w:hAnsi="Times New Roman" w:cs="Times New Roman"/>
          <w:sz w:val="24"/>
          <w:szCs w:val="24"/>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участник закупки не является иностранным агентом в соответствии с Федеральным законом от 14 июля 2022 года №255-ФЗ «О </w:t>
      </w:r>
      <w:proofErr w:type="gramStart"/>
      <w:r w:rsidRPr="00F9719A">
        <w:rPr>
          <w:rFonts w:ascii="Times New Roman" w:hAnsi="Times New Roman" w:cs="Times New Roman"/>
          <w:sz w:val="24"/>
          <w:szCs w:val="24"/>
        </w:rPr>
        <w:t>контроле за</w:t>
      </w:r>
      <w:proofErr w:type="gramEnd"/>
      <w:r w:rsidRPr="00F9719A">
        <w:rPr>
          <w:rFonts w:ascii="Times New Roman" w:hAnsi="Times New Roman" w:cs="Times New Roman"/>
          <w:sz w:val="24"/>
          <w:szCs w:val="24"/>
        </w:rPr>
        <w:t xml:space="preserve"> деятельностью лиц, находящихся под иностранным влиянием».</w:t>
      </w:r>
    </w:p>
    <w:bookmarkEnd w:id="60"/>
    <w:p w:rsidR="00D34B09" w:rsidRPr="00F9719A" w:rsidRDefault="00D34B09" w:rsidP="00D34B09">
      <w:pPr>
        <w:jc w:val="both"/>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b/>
          <w:sz w:val="24"/>
          <w:szCs w:val="24"/>
        </w:rPr>
      </w:pPr>
    </w:p>
    <w:p w:rsidR="004D2D37" w:rsidRPr="00F9719A" w:rsidRDefault="004D2D37" w:rsidP="004D2D37">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4D2D37" w:rsidP="004D2D37">
      <w:pPr>
        <w:rPr>
          <w:rFonts w:ascii="Times New Roman" w:hAnsi="Times New Roman" w:cs="Times New Roman"/>
          <w:sz w:val="24"/>
          <w:szCs w:val="24"/>
        </w:rPr>
      </w:pPr>
      <w:r w:rsidRPr="00F9719A">
        <w:rPr>
          <w:rFonts w:ascii="Times New Roman" w:hAnsi="Times New Roman" w:cs="Times New Roman"/>
          <w:b/>
          <w:sz w:val="24"/>
          <w:szCs w:val="24"/>
        </w:rPr>
        <w:t xml:space="preserve">(уполномоченного лица) </w:t>
      </w:r>
      <w:r w:rsidR="00D34B09" w:rsidRPr="00F9719A">
        <w:rPr>
          <w:rFonts w:ascii="Times New Roman" w:hAnsi="Times New Roman" w:cs="Times New Roman"/>
          <w:sz w:val="24"/>
          <w:szCs w:val="24"/>
        </w:rPr>
        <w:t>___________________________(Ф.И.О.)</w:t>
      </w:r>
    </w:p>
    <w:p w:rsidR="00D34B09" w:rsidRPr="00F9719A" w:rsidRDefault="00D34B09" w:rsidP="00D34B09">
      <w:pPr>
        <w:rPr>
          <w:rFonts w:ascii="Times New Roman" w:hAnsi="Times New Roman" w:cs="Times New Roman"/>
          <w:bCs/>
          <w:sz w:val="24"/>
          <w:szCs w:val="24"/>
        </w:rPr>
      </w:pPr>
      <w:r w:rsidRPr="00F9719A">
        <w:rPr>
          <w:rFonts w:ascii="Times New Roman" w:hAnsi="Times New Roman" w:cs="Times New Roman"/>
          <w:bCs/>
          <w:sz w:val="24"/>
          <w:szCs w:val="24"/>
        </w:rPr>
        <w:t>м.п.</w:t>
      </w:r>
    </w:p>
    <w:p w:rsidR="00D34B09" w:rsidRPr="000E73CB" w:rsidRDefault="00D34B09" w:rsidP="001E687C">
      <w:pPr>
        <w:tabs>
          <w:tab w:val="left" w:pos="4253"/>
        </w:tabs>
        <w:spacing w:after="0"/>
        <w:ind w:left="3828" w:firstLine="850"/>
        <w:jc w:val="right"/>
        <w:rPr>
          <w:rFonts w:ascii="Times New Roman" w:hAnsi="Times New Roman" w:cs="Times New Roman"/>
          <w:b/>
          <w:sz w:val="24"/>
          <w:szCs w:val="24"/>
        </w:rPr>
      </w:pPr>
      <w:r w:rsidRPr="00F9719A">
        <w:rPr>
          <w:b/>
          <w:sz w:val="24"/>
          <w:szCs w:val="24"/>
        </w:rPr>
        <w:br w:type="page"/>
      </w:r>
      <w:r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6</w:t>
      </w:r>
    </w:p>
    <w:p w:rsidR="00D34B09" w:rsidRPr="00F9719A" w:rsidRDefault="00D34B09" w:rsidP="001E687C">
      <w:pPr>
        <w:spacing w:after="0"/>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ДОВЕРЕННОСТИ НА УПОЛНОМОЧЕННОЕ ЛИЦО, ИМЕЮЩЕЕ ПРАВО ПОДПИСИ И ПРЕДСТАВЛЕНИЯ ИНТЕРЕСОВ ОРГАНИЗАЦИИ – УЧАСТНИКА </w:t>
      </w:r>
      <w:r w:rsidR="008A5A45" w:rsidRPr="00F9719A">
        <w:rPr>
          <w:rFonts w:ascii="Times New Roman" w:hAnsi="Times New Roman" w:cs="Times New Roman"/>
          <w:b/>
          <w:sz w:val="24"/>
          <w:szCs w:val="24"/>
        </w:rPr>
        <w:t>МОНИТОРИНГА РЫНОЧНЫХ ПРЕДЛОЖЕНИЙ</w:t>
      </w:r>
      <w:bookmarkEnd w:id="59"/>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jc w:val="center"/>
        <w:rPr>
          <w:rFonts w:ascii="Times New Roman" w:hAnsi="Times New Roman" w:cs="Times New Roman"/>
          <w:sz w:val="24"/>
          <w:szCs w:val="24"/>
        </w:rPr>
      </w:pPr>
      <w:r w:rsidRPr="00F9719A">
        <w:rPr>
          <w:rFonts w:ascii="Times New Roman" w:hAnsi="Times New Roman" w:cs="Times New Roman"/>
          <w:sz w:val="24"/>
          <w:szCs w:val="24"/>
        </w:rPr>
        <w:t>ДОВЕРЕННОСТЬ № 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proofErr w:type="gramStart"/>
      <w:r w:rsidRPr="00F9719A">
        <w:rPr>
          <w:rFonts w:ascii="Times New Roman" w:hAnsi="Times New Roman" w:cs="Times New Roman"/>
          <w:sz w:val="24"/>
          <w:szCs w:val="24"/>
        </w:rPr>
        <w:t>г</w:t>
      </w:r>
      <w:proofErr w:type="gramEnd"/>
      <w:r w:rsidRPr="00F9719A">
        <w:rPr>
          <w:rFonts w:ascii="Times New Roman" w:hAnsi="Times New Roman" w:cs="Times New Roman"/>
          <w:sz w:val="24"/>
          <w:szCs w:val="24"/>
        </w:rPr>
        <w:t>. _____________________</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(число, месяц и год выдачи доверенности прописью)</w:t>
      </w:r>
    </w:p>
    <w:p w:rsidR="00D34B09" w:rsidRPr="00F9719A" w:rsidRDefault="00D34B09" w:rsidP="001E687C">
      <w:pPr>
        <w:spacing w:after="0"/>
        <w:rPr>
          <w:rFonts w:ascii="Times New Roman" w:hAnsi="Times New Roman" w:cs="Times New Roman"/>
          <w:i/>
          <w:iCs/>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Организация – Участник</w:t>
      </w:r>
      <w:r w:rsidR="00830B7F">
        <w:rPr>
          <w:rFonts w:ascii="Times New Roman" w:hAnsi="Times New Roman" w:cs="Times New Roman"/>
          <w:sz w:val="24"/>
          <w:szCs w:val="24"/>
        </w:rPr>
        <w:t xml:space="preserve">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____________________________________________________________________________________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доверяет ____________________________________________________________________________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(Ф.И.О., должность)</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паспорт серии ____________№ ___________ выдан ___ «___» _______________________________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представлять интересы 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(наименование организации)</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на </w:t>
      </w:r>
      <w:r w:rsidR="008A5A45" w:rsidRPr="00F9719A">
        <w:rPr>
          <w:rFonts w:ascii="Times New Roman" w:hAnsi="Times New Roman" w:cs="Times New Roman"/>
          <w:b/>
          <w:i/>
          <w:sz w:val="24"/>
          <w:szCs w:val="24"/>
        </w:rPr>
        <w:t>мониторинг рыночных предложений</w:t>
      </w:r>
      <w:r w:rsidR="0024201F">
        <w:rPr>
          <w:rFonts w:ascii="Times New Roman" w:hAnsi="Times New Roman" w:cs="Times New Roman"/>
          <w:b/>
          <w:i/>
          <w:sz w:val="24"/>
          <w:szCs w:val="24"/>
        </w:rPr>
        <w:t>,</w:t>
      </w:r>
      <w:r w:rsidRPr="00F9719A">
        <w:rPr>
          <w:rFonts w:ascii="Times New Roman" w:hAnsi="Times New Roman" w:cs="Times New Roman"/>
          <w:sz w:val="24"/>
          <w:szCs w:val="24"/>
        </w:rPr>
        <w:t xml:space="preserve"> </w:t>
      </w:r>
      <w:proofErr w:type="gramStart"/>
      <w:r w:rsidR="00035675">
        <w:rPr>
          <w:rFonts w:ascii="Times New Roman" w:hAnsi="Times New Roman" w:cs="Times New Roman"/>
          <w:sz w:val="24"/>
          <w:szCs w:val="24"/>
        </w:rPr>
        <w:t>на</w:t>
      </w:r>
      <w:proofErr w:type="gramEnd"/>
      <w:r w:rsidR="00035675">
        <w:rPr>
          <w:rFonts w:ascii="Times New Roman" w:hAnsi="Times New Roman" w:cs="Times New Roman"/>
          <w:sz w:val="24"/>
          <w:szCs w:val="24"/>
        </w:rPr>
        <w:t xml:space="preserve"> </w:t>
      </w:r>
      <w:r w:rsidRPr="00F9719A">
        <w:rPr>
          <w:rFonts w:ascii="Times New Roman" w:hAnsi="Times New Roman" w:cs="Times New Roman"/>
          <w:b/>
          <w:i/>
          <w:sz w:val="24"/>
          <w:szCs w:val="24"/>
        </w:rPr>
        <w:t xml:space="preserve">_________________________ </w:t>
      </w:r>
      <w:proofErr w:type="gramStart"/>
      <w:r w:rsidRPr="00F9719A">
        <w:rPr>
          <w:rFonts w:ascii="Times New Roman" w:hAnsi="Times New Roman" w:cs="Times New Roman"/>
          <w:sz w:val="24"/>
          <w:szCs w:val="24"/>
        </w:rPr>
        <w:t>для</w:t>
      </w:r>
      <w:proofErr w:type="gramEnd"/>
      <w:r w:rsidRPr="00F9719A">
        <w:rPr>
          <w:rFonts w:ascii="Times New Roman" w:hAnsi="Times New Roman" w:cs="Times New Roman"/>
          <w:sz w:val="24"/>
          <w:szCs w:val="24"/>
        </w:rPr>
        <w:t xml:space="preserve"> нужд ООО </w:t>
      </w:r>
      <w:r w:rsidR="001E687C" w:rsidRPr="00F9719A">
        <w:rPr>
          <w:rFonts w:ascii="Times New Roman" w:hAnsi="Times New Roman" w:cs="Times New Roman"/>
          <w:sz w:val="24"/>
          <w:szCs w:val="24"/>
        </w:rPr>
        <w:t>«</w:t>
      </w:r>
      <w:proofErr w:type="spellStart"/>
      <w:r w:rsidR="008B0D64">
        <w:rPr>
          <w:rFonts w:ascii="Times New Roman" w:hAnsi="Times New Roman" w:cs="Times New Roman"/>
          <w:sz w:val="24"/>
          <w:szCs w:val="24"/>
        </w:rPr>
        <w:t>Севастопольэнерго</w:t>
      </w:r>
      <w:proofErr w:type="spellEnd"/>
      <w:r w:rsidR="001E687C" w:rsidRPr="00F9719A">
        <w:rPr>
          <w:rFonts w:ascii="Times New Roman" w:hAnsi="Times New Roman" w:cs="Times New Roman"/>
          <w:sz w:val="24"/>
          <w:szCs w:val="24"/>
        </w:rPr>
        <w:t>»</w:t>
      </w:r>
      <w:r w:rsidRPr="00F9719A">
        <w:rPr>
          <w:rFonts w:ascii="Times New Roman" w:hAnsi="Times New Roman" w:cs="Times New Roman"/>
          <w:sz w:val="24"/>
          <w:szCs w:val="24"/>
        </w:rPr>
        <w:t>.</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ab/>
        <w:t xml:space="preserve">В целях выполнения данного поручения он уполномочен предоставлять комиссии по проведению </w:t>
      </w:r>
      <w:r w:rsidR="008A5A45" w:rsidRPr="00F9719A">
        <w:rPr>
          <w:rFonts w:ascii="Times New Roman" w:hAnsi="Times New Roman" w:cs="Times New Roman"/>
          <w:b/>
          <w:i/>
          <w:sz w:val="24"/>
          <w:szCs w:val="24"/>
        </w:rPr>
        <w:t>мониторинга рыночных предложений</w:t>
      </w:r>
      <w:r w:rsidR="0024201F">
        <w:rPr>
          <w:rFonts w:ascii="Times New Roman" w:hAnsi="Times New Roman" w:cs="Times New Roman"/>
          <w:b/>
          <w:i/>
          <w:sz w:val="24"/>
          <w:szCs w:val="24"/>
        </w:rPr>
        <w:t>,</w:t>
      </w:r>
      <w:r w:rsidR="008A5A45" w:rsidRPr="00F9719A">
        <w:rPr>
          <w:rFonts w:ascii="Times New Roman" w:hAnsi="Times New Roman" w:cs="Times New Roman"/>
          <w:sz w:val="24"/>
          <w:szCs w:val="24"/>
        </w:rPr>
        <w:t xml:space="preserve"> </w:t>
      </w:r>
      <w:r w:rsidRPr="00F9719A">
        <w:rPr>
          <w:rFonts w:ascii="Times New Roman" w:hAnsi="Times New Roman" w:cs="Times New Roman"/>
          <w:sz w:val="24"/>
          <w:szCs w:val="24"/>
        </w:rPr>
        <w:t>необходимые документы, подписывать и получать от имени организации-доверителя все документы, связанные с его выполнением.</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Подпись ________________________________            ________________________ удостоверяем.</w:t>
      </w:r>
    </w:p>
    <w:p w:rsidR="00D34B09" w:rsidRPr="00F9719A" w:rsidRDefault="00D34B09" w:rsidP="001E687C">
      <w:pPr>
        <w:spacing w:after="0"/>
        <w:rPr>
          <w:i/>
          <w:iCs/>
          <w:sz w:val="24"/>
          <w:szCs w:val="24"/>
        </w:rPr>
      </w:pPr>
      <w:r w:rsidRPr="00F9719A">
        <w:rPr>
          <w:rFonts w:ascii="Times New Roman" w:hAnsi="Times New Roman" w:cs="Times New Roman"/>
          <w:i/>
          <w:iCs/>
          <w:sz w:val="24"/>
          <w:szCs w:val="24"/>
        </w:rPr>
        <w:t xml:space="preserve">                                   (Ф.И.О. </w:t>
      </w:r>
      <w:proofErr w:type="gramStart"/>
      <w:r w:rsidRPr="00F9719A">
        <w:rPr>
          <w:rFonts w:ascii="Times New Roman" w:hAnsi="Times New Roman" w:cs="Times New Roman"/>
          <w:i/>
          <w:iCs/>
          <w:sz w:val="24"/>
          <w:szCs w:val="24"/>
        </w:rPr>
        <w:t>удостоверяемого</w:t>
      </w:r>
      <w:proofErr w:type="gramEnd"/>
      <w:r w:rsidRPr="00F9719A">
        <w:rPr>
          <w:rFonts w:ascii="Times New Roman" w:hAnsi="Times New Roman" w:cs="Times New Roman"/>
          <w:i/>
          <w:iCs/>
          <w:sz w:val="24"/>
          <w:szCs w:val="24"/>
        </w:rPr>
        <w:t>)                                    (подпись удостоверяемого)</w:t>
      </w: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Доверенность действительна по    « _____ » _______________20__ г.</w:t>
      </w:r>
    </w:p>
    <w:p w:rsidR="00D34B09" w:rsidRPr="00F9719A" w:rsidRDefault="00D34B09" w:rsidP="000E73CB">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D34B09" w:rsidP="000E73CB">
      <w:pPr>
        <w:spacing w:after="0"/>
        <w:rPr>
          <w:rFonts w:ascii="Times New Roman" w:hAnsi="Times New Roman" w:cs="Times New Roman"/>
          <w:sz w:val="24"/>
          <w:szCs w:val="24"/>
        </w:rPr>
      </w:pPr>
      <w:r w:rsidRPr="00F9719A">
        <w:rPr>
          <w:rFonts w:ascii="Times New Roman" w:hAnsi="Times New Roman" w:cs="Times New Roman"/>
          <w:b/>
          <w:sz w:val="24"/>
          <w:szCs w:val="24"/>
        </w:rPr>
        <w:t>(уполномоченного лица) Участника</w:t>
      </w:r>
      <w:r w:rsidRPr="00F9719A">
        <w:rPr>
          <w:rFonts w:ascii="Times New Roman" w:hAnsi="Times New Roman" w:cs="Times New Roman"/>
          <w:sz w:val="24"/>
          <w:szCs w:val="24"/>
        </w:rPr>
        <w:t xml:space="preserve">                                                    /     ФИО    /</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 xml:space="preserve">                                   м.п.</w:t>
      </w:r>
    </w:p>
    <w:p w:rsidR="00EA5F14" w:rsidRDefault="00EA5F14" w:rsidP="001E687C">
      <w:pPr>
        <w:spacing w:after="0"/>
        <w:ind w:firstLine="3969"/>
        <w:jc w:val="right"/>
        <w:rPr>
          <w:rFonts w:ascii="Times New Roman" w:hAnsi="Times New Roman" w:cs="Times New Roman"/>
          <w:b/>
          <w:bCs/>
          <w:sz w:val="24"/>
          <w:szCs w:val="24"/>
        </w:rPr>
      </w:pPr>
    </w:p>
    <w:p w:rsidR="00035675" w:rsidRDefault="00035675"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D34B09" w:rsidRPr="00F9719A" w:rsidRDefault="00D34B09" w:rsidP="00035675">
      <w:pPr>
        <w:spacing w:after="0"/>
        <w:ind w:firstLine="3969"/>
        <w:jc w:val="right"/>
        <w:rPr>
          <w:rFonts w:ascii="Times New Roman" w:hAnsi="Times New Roman" w:cs="Times New Roman"/>
          <w:b/>
          <w:bCs/>
          <w:sz w:val="24"/>
          <w:szCs w:val="24"/>
        </w:rPr>
      </w:pPr>
      <w:r w:rsidRPr="00F9719A">
        <w:rPr>
          <w:rFonts w:ascii="Times New Roman" w:hAnsi="Times New Roman" w:cs="Times New Roman"/>
          <w:b/>
          <w:bCs/>
          <w:sz w:val="24"/>
          <w:szCs w:val="24"/>
        </w:rPr>
        <w:lastRenderedPageBreak/>
        <w:t xml:space="preserve">Форма </w:t>
      </w:r>
      <w:r w:rsidR="000E73CB">
        <w:rPr>
          <w:rFonts w:ascii="Times New Roman" w:hAnsi="Times New Roman" w:cs="Times New Roman"/>
          <w:b/>
          <w:bCs/>
          <w:sz w:val="24"/>
          <w:szCs w:val="24"/>
        </w:rPr>
        <w:t>7</w:t>
      </w:r>
    </w:p>
    <w:p w:rsidR="00D34B09" w:rsidRPr="00F9719A" w:rsidRDefault="00D34B09" w:rsidP="001E687C">
      <w:pPr>
        <w:spacing w:after="0"/>
        <w:rPr>
          <w:rFonts w:ascii="Times New Roman" w:hAnsi="Times New Roman" w:cs="Times New Roman"/>
          <w:b/>
          <w:bCs/>
          <w:sz w:val="24"/>
          <w:szCs w:val="24"/>
        </w:rPr>
      </w:pPr>
    </w:p>
    <w:p w:rsidR="00D34B09" w:rsidRPr="00F9719A" w:rsidRDefault="00D34B09" w:rsidP="001E687C">
      <w:pPr>
        <w:spacing w:after="0"/>
        <w:jc w:val="center"/>
        <w:rPr>
          <w:rFonts w:ascii="Times New Roman" w:hAnsi="Times New Roman" w:cs="Times New Roman"/>
          <w:sz w:val="24"/>
          <w:szCs w:val="24"/>
        </w:rPr>
      </w:pPr>
      <w:r w:rsidRPr="00F9719A">
        <w:rPr>
          <w:rFonts w:ascii="Times New Roman" w:hAnsi="Times New Roman" w:cs="Times New Roman"/>
          <w:b/>
          <w:bCs/>
          <w:sz w:val="24"/>
          <w:szCs w:val="24"/>
        </w:rPr>
        <w:t xml:space="preserve">ФОРМА СОГЛАСИЯ НА ОБРАБОТКУ ПЕРСОНАЛЬНЫХ ДАННЫХ </w:t>
      </w:r>
      <w:r w:rsidRPr="00F9719A">
        <w:rPr>
          <w:rFonts w:ascii="Times New Roman" w:hAnsi="Times New Roman" w:cs="Times New Roman"/>
          <w:b/>
          <w:sz w:val="24"/>
          <w:szCs w:val="24"/>
        </w:rPr>
        <w:t>(ДЛЯ ИНДИВИДУАЛЬНЫХ ПРЕДПРИНИМАТЕЛЕЙ)</w:t>
      </w:r>
    </w:p>
    <w:p w:rsidR="00D34B09" w:rsidRPr="00F9719A" w:rsidRDefault="00D34B09" w:rsidP="001E687C">
      <w:pPr>
        <w:spacing w:after="0"/>
        <w:jc w:val="center"/>
        <w:rPr>
          <w:rFonts w:ascii="Times New Roman" w:hAnsi="Times New Roman" w:cs="Times New Roman"/>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СОГЛАСИЕ</w:t>
      </w: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на обработку персональных данных</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Я, 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(фамилия, имя, отчество полностью)</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(основной документ, удостоверяющий личность, номер основного документа, удостоверяющего его личность)                  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(сведения о дате выдачи, сведения о выдавшем указанный документ органе)</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Зарегистрированный</w:t>
      </w:r>
      <w:proofErr w:type="gramEnd"/>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ая</w:t>
      </w:r>
      <w:proofErr w:type="spellEnd"/>
      <w:r w:rsidRPr="00F9719A">
        <w:rPr>
          <w:rFonts w:ascii="Times New Roman" w:hAnsi="Times New Roman" w:cs="Times New Roman"/>
          <w:sz w:val="24"/>
          <w:szCs w:val="24"/>
        </w:rPr>
        <w:t>) по адресу:     ________________________________________________________________________________________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(адрес регистрации по месту жительства)</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своей волей и в своем интересе выражаю согласие на обработку моих персональных данных Оператором - ООО «</w:t>
      </w:r>
      <w:proofErr w:type="spellStart"/>
      <w:r w:rsidR="008B0D64">
        <w:rPr>
          <w:rFonts w:ascii="Times New Roman" w:hAnsi="Times New Roman" w:cs="Times New Roman"/>
          <w:sz w:val="24"/>
          <w:szCs w:val="24"/>
        </w:rPr>
        <w:t>Севастопольэнерго</w:t>
      </w:r>
      <w:proofErr w:type="spellEnd"/>
      <w:r w:rsidRPr="00F9719A">
        <w:rPr>
          <w:rFonts w:ascii="Times New Roman" w:hAnsi="Times New Roman" w:cs="Times New Roman"/>
          <w:sz w:val="24"/>
          <w:szCs w:val="24"/>
        </w:rPr>
        <w:t>» (адрес –</w:t>
      </w:r>
      <w:r w:rsidR="0069090E" w:rsidRPr="00F9719A">
        <w:rPr>
          <w:rFonts w:ascii="Times New Roman" w:hAnsi="Times New Roman" w:cs="Times New Roman"/>
          <w:sz w:val="24"/>
          <w:szCs w:val="24"/>
        </w:rPr>
        <w:t xml:space="preserve"> </w:t>
      </w:r>
      <w:r w:rsidR="00ED35DE">
        <w:rPr>
          <w:rFonts w:ascii="Times New Roman" w:hAnsi="Times New Roman" w:cs="Times New Roman"/>
          <w:sz w:val="24"/>
          <w:szCs w:val="24"/>
        </w:rPr>
        <w:t>299040</w:t>
      </w:r>
      <w:r w:rsidR="0069090E" w:rsidRPr="00F9719A">
        <w:rPr>
          <w:rFonts w:ascii="Times New Roman" w:hAnsi="Times New Roman" w:cs="Times New Roman"/>
          <w:sz w:val="24"/>
          <w:szCs w:val="24"/>
        </w:rPr>
        <w:t xml:space="preserve">, РФ, г. Севастополь, </w:t>
      </w:r>
      <w:r w:rsidR="00ED35DE">
        <w:rPr>
          <w:rFonts w:ascii="Times New Roman" w:hAnsi="Times New Roman" w:cs="Times New Roman"/>
          <w:sz w:val="24"/>
          <w:szCs w:val="24"/>
        </w:rPr>
        <w:t>ул. Хрусталева, 44</w:t>
      </w:r>
      <w:r w:rsidRPr="00F9719A">
        <w:rPr>
          <w:rFonts w:ascii="Times New Roman" w:hAnsi="Times New Roman" w:cs="Times New Roman"/>
          <w:sz w:val="24"/>
          <w:szCs w:val="24"/>
        </w:rPr>
        <w:t>) для размещения в общедоступных источниках в информационно-телекоммуникационной сети "Интернет":</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единой информационной системе в сфере закупок товаров, работ, услуг для обеспечения государственных и муниципальных нужд;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единой информационной системе реестра договоров, заключенных заказчиками по результатам закупки;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реестре недобросовестных поставщиков;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на сайте ООО «</w:t>
      </w:r>
      <w:proofErr w:type="spellStart"/>
      <w:r w:rsidR="008B0D64">
        <w:rPr>
          <w:rFonts w:ascii="Times New Roman" w:hAnsi="Times New Roman" w:cs="Times New Roman"/>
          <w:sz w:val="24"/>
          <w:szCs w:val="24"/>
        </w:rPr>
        <w:t>Севастопольэнерго</w:t>
      </w:r>
      <w:proofErr w:type="spellEnd"/>
      <w:r w:rsidRPr="00F9719A">
        <w:rPr>
          <w:rFonts w:ascii="Times New Roman" w:hAnsi="Times New Roman" w:cs="Times New Roman"/>
          <w:sz w:val="24"/>
          <w:szCs w:val="24"/>
        </w:rPr>
        <w:t>»;</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включая сбор, систематизацию, накопление, хранение, уточнение (обновление, изменение), распространение (в том числе передачу) и уничтожение моих персональных данных, в следующем составе:</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фамилия, имя, отчество, номер основного документа, удостоверяющего мою личность, сведения о дате выдачи указанного документа и выдавшем его органе;</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 место жительства месте (страна, почтовый индекс, наименования единицы административно-территориального деления страны, муниципального образования, населенного пункта и улицы, номер дома (владения), корпуса (строения) и квартиры);</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идентификационный номер налогоплательщика, присваиваемый налоговым органом Российской Федерации, или в соответствии с законодательством соответствующего иностранного государства аналог идентификационного номера налогоплательщика;</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Также выражаю согласие на получение и передачу моих персональных данных органам местного самоуправления, государственным органам и организациям для целей обеспечения соблюдения законов и иных нормативных правовых актов, контроля количества и качества </w:t>
      </w:r>
      <w:r w:rsidRPr="00F9719A">
        <w:rPr>
          <w:rFonts w:ascii="Times New Roman" w:hAnsi="Times New Roman" w:cs="Times New Roman"/>
          <w:sz w:val="24"/>
          <w:szCs w:val="24"/>
        </w:rPr>
        <w:lastRenderedPageBreak/>
        <w:t>выполняемой работы, прохождения отбора при проведении процедур закупок, в том числе проверки соответствия требованиям предъявляемых Оператором при проведении закупок.</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 xml:space="preserve">Вышеприведенное согласие на обработку моих персональных данных представлено с учетом </w:t>
      </w:r>
      <w:hyperlink r:id="rId21" w:history="1">
        <w:r w:rsidRPr="00F9719A">
          <w:rPr>
            <w:rStyle w:val="af3"/>
            <w:rFonts w:ascii="Times New Roman" w:hAnsi="Times New Roman" w:cs="Times New Roman"/>
            <w:sz w:val="24"/>
            <w:szCs w:val="24"/>
          </w:rPr>
          <w:t>п. 2 ст. 6</w:t>
        </w:r>
      </w:hyperlink>
      <w:r w:rsidRPr="00F9719A">
        <w:rPr>
          <w:rFonts w:ascii="Times New Roman" w:hAnsi="Times New Roman" w:cs="Times New Roman"/>
          <w:sz w:val="24"/>
          <w:szCs w:val="24"/>
        </w:rPr>
        <w:t xml:space="preserve"> и </w:t>
      </w:r>
      <w:hyperlink r:id="rId22" w:history="1">
        <w:r w:rsidRPr="00F9719A">
          <w:rPr>
            <w:rStyle w:val="af3"/>
            <w:rFonts w:ascii="Times New Roman" w:hAnsi="Times New Roman" w:cs="Times New Roman"/>
            <w:sz w:val="24"/>
            <w:szCs w:val="24"/>
          </w:rPr>
          <w:t>п. 2 ст. 9</w:t>
        </w:r>
      </w:hyperlink>
      <w:r w:rsidRPr="00F9719A">
        <w:rPr>
          <w:rFonts w:ascii="Times New Roman" w:hAnsi="Times New Roman" w:cs="Times New Roman"/>
          <w:sz w:val="24"/>
          <w:szCs w:val="24"/>
        </w:rPr>
        <w:t xml:space="preserve"> Федерального закона от 27.07.2006 № 152-ФЗ «О персональных данных», в соответствии с которыми обработка персональных данных, осуществляемая на основе федерального закона либо для исполнения договора, стороной в котором я являюсь, может осуществляться Оператором без моего дополнительного согласия.</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Настоящее  согласие  действует  со  дня  его подписания до дня его отзыва мною путем подачи Оператору письменного заявления.</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 _______________ 20__ г.</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(подпись и фамилия, имя, отчество прописью полностью)</w:t>
      </w:r>
      <w:bookmarkStart w:id="61" w:name="P120"/>
      <w:bookmarkEnd w:id="61"/>
    </w:p>
    <w:p w:rsidR="00225A84" w:rsidRPr="00F9719A" w:rsidRDefault="00225A84" w:rsidP="009B294D">
      <w:pPr>
        <w:spacing w:after="0"/>
        <w:ind w:firstLine="3969"/>
        <w:jc w:val="right"/>
        <w:rPr>
          <w:rFonts w:ascii="Times New Roman" w:hAnsi="Times New Roman" w:cs="Times New Roman"/>
          <w:b/>
          <w:bCs/>
          <w:sz w:val="24"/>
          <w:szCs w:val="24"/>
        </w:rPr>
      </w:pPr>
      <w:r>
        <w:rPr>
          <w:rFonts w:ascii="Times New Roman" w:hAnsi="Times New Roman" w:cs="Times New Roman"/>
          <w:b/>
          <w:sz w:val="24"/>
          <w:szCs w:val="24"/>
        </w:rPr>
        <w:br w:type="page"/>
      </w:r>
      <w:r w:rsidRPr="00F9719A">
        <w:rPr>
          <w:rFonts w:ascii="Times New Roman" w:hAnsi="Times New Roman" w:cs="Times New Roman"/>
          <w:b/>
          <w:bCs/>
          <w:sz w:val="24"/>
          <w:szCs w:val="24"/>
        </w:rPr>
        <w:lastRenderedPageBreak/>
        <w:t xml:space="preserve">Форма </w:t>
      </w:r>
      <w:r>
        <w:rPr>
          <w:rFonts w:ascii="Times New Roman" w:hAnsi="Times New Roman" w:cs="Times New Roman"/>
          <w:b/>
          <w:bCs/>
          <w:sz w:val="24"/>
          <w:szCs w:val="24"/>
        </w:rPr>
        <w:t>8</w:t>
      </w:r>
    </w:p>
    <w:p w:rsidR="00D34B09" w:rsidRDefault="00D34B09" w:rsidP="001E687C">
      <w:pPr>
        <w:spacing w:after="0"/>
        <w:rPr>
          <w:rFonts w:ascii="Times New Roman" w:hAnsi="Times New Roman" w:cs="Times New Roman"/>
          <w:b/>
          <w:sz w:val="24"/>
          <w:szCs w:val="24"/>
        </w:rPr>
      </w:pPr>
    </w:p>
    <w:p w:rsidR="001D79D5" w:rsidRDefault="001D79D5" w:rsidP="001E687C">
      <w:pPr>
        <w:spacing w:after="0"/>
        <w:rPr>
          <w:rFonts w:ascii="Times New Roman" w:hAnsi="Times New Roman" w:cs="Times New Roman"/>
          <w:b/>
          <w:sz w:val="24"/>
          <w:szCs w:val="24"/>
        </w:rPr>
      </w:pPr>
    </w:p>
    <w:p w:rsidR="00755567" w:rsidRPr="00755567" w:rsidRDefault="00755567" w:rsidP="00755567">
      <w:pPr>
        <w:suppressAutoHyphens w:val="0"/>
        <w:spacing w:after="0" w:line="240" w:lineRule="auto"/>
        <w:jc w:val="center"/>
        <w:rPr>
          <w:rFonts w:ascii="Times New Roman" w:eastAsia="Times New Roman" w:hAnsi="Times New Roman" w:cs="Times New Roman"/>
          <w:b/>
          <w:bCs/>
          <w:sz w:val="24"/>
          <w:szCs w:val="24"/>
          <w:lang w:eastAsia="ru-RU"/>
        </w:rPr>
      </w:pPr>
      <w:r w:rsidRPr="00755567">
        <w:rPr>
          <w:rFonts w:ascii="Times New Roman" w:eastAsia="Times New Roman" w:hAnsi="Times New Roman" w:cs="Times New Roman"/>
          <w:b/>
          <w:bCs/>
          <w:sz w:val="24"/>
          <w:szCs w:val="24"/>
          <w:lang w:eastAsia="ru-RU"/>
        </w:rPr>
        <w:t>ФОРМА ТЕХНИЧЕСКОГО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bCs/>
          <w:sz w:val="24"/>
          <w:szCs w:val="24"/>
          <w:lang w:eastAsia="ru-RU"/>
        </w:rPr>
      </w:pPr>
    </w:p>
    <w:p w:rsidR="00755567" w:rsidRDefault="00FB06C9" w:rsidP="00755567">
      <w:pPr>
        <w:suppressAutoHyphens w:val="0"/>
        <w:spacing w:after="0" w:line="240" w:lineRule="auto"/>
        <w:rPr>
          <w:rFonts w:ascii="Times New Roman" w:eastAsia="Times New Roman" w:hAnsi="Times New Roman" w:cs="Times New Roman"/>
          <w:sz w:val="24"/>
          <w:szCs w:val="24"/>
          <w:lang w:eastAsia="ru-RU"/>
        </w:rPr>
      </w:pPr>
      <w:r w:rsidRPr="00FB06C9">
        <w:rPr>
          <w:rFonts w:ascii="Times New Roman" w:eastAsia="Times New Roman" w:hAnsi="Times New Roman" w:cs="Times New Roman"/>
          <w:sz w:val="24"/>
          <w:szCs w:val="24"/>
          <w:lang w:eastAsia="ru-RU"/>
        </w:rPr>
        <w:t>Мониторинг рыночных предложений в электронной форме № _______________, на право заключения договора ____________________________________________</w:t>
      </w:r>
    </w:p>
    <w:p w:rsidR="00FB06C9" w:rsidRPr="00755567" w:rsidRDefault="00FB06C9" w:rsidP="00755567">
      <w:pPr>
        <w:suppressAutoHyphens w:val="0"/>
        <w:spacing w:after="0" w:line="240" w:lineRule="auto"/>
        <w:rPr>
          <w:rFonts w:ascii="Times New Roman" w:eastAsia="Times New Roman" w:hAnsi="Times New Roman" w:cs="Times New Roman"/>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Cs/>
          <w:i/>
          <w:sz w:val="24"/>
          <w:szCs w:val="24"/>
          <w:lang w:eastAsia="ru-RU"/>
        </w:rPr>
      </w:pPr>
      <w:bookmarkStart w:id="62" w:name="_Техническое_предложение_(Форма"/>
      <w:bookmarkStart w:id="63" w:name="_Toc235439567"/>
      <w:bookmarkStart w:id="64" w:name="_Toc390267515"/>
      <w:bookmarkStart w:id="65" w:name="_Toc412201950"/>
      <w:bookmarkStart w:id="66" w:name="_Toc522883742"/>
      <w:bookmarkStart w:id="67" w:name="_Toc534983824"/>
      <w:bookmarkEnd w:id="62"/>
      <w:r w:rsidRPr="00755567">
        <w:rPr>
          <w:rFonts w:ascii="Times New Roman" w:eastAsia="Times New Roman" w:hAnsi="Times New Roman" w:cs="Times New Roman"/>
          <w:b/>
          <w:bCs/>
          <w:sz w:val="24"/>
          <w:szCs w:val="24"/>
          <w:lang w:eastAsia="ru-RU"/>
        </w:rPr>
        <w:t>ТЕХНИЧЕСКОЕ ПРЕДЛОЖЕНИЕ</w:t>
      </w:r>
      <w:bookmarkEnd w:id="63"/>
      <w:bookmarkEnd w:id="64"/>
      <w:bookmarkEnd w:id="65"/>
      <w:bookmarkEnd w:id="66"/>
      <w:bookmarkEnd w:id="67"/>
    </w:p>
    <w:p w:rsidR="00755567" w:rsidRPr="00755567" w:rsidRDefault="00755567" w:rsidP="00755567">
      <w:pPr>
        <w:suppressAutoHyphens w:val="0"/>
        <w:spacing w:after="0" w:line="240" w:lineRule="auto"/>
        <w:rPr>
          <w:rFonts w:ascii="Times New Roman" w:eastAsia="Times New Roman" w:hAnsi="Times New Roman" w:cs="Times New Roman"/>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r w:rsidRPr="00755567">
        <w:rPr>
          <w:rFonts w:ascii="Times New Roman" w:eastAsia="Times New Roman" w:hAnsi="Times New Roman" w:cs="Times New Roman"/>
          <w:b/>
          <w:bCs/>
          <w:i/>
          <w:sz w:val="24"/>
          <w:szCs w:val="24"/>
          <w:lang w:eastAsia="ru-RU"/>
        </w:rPr>
        <w:t>Суть технического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r w:rsidRPr="00755567">
        <w:rPr>
          <w:rFonts w:ascii="Times New Roman" w:eastAsia="Times New Roman" w:hAnsi="Times New Roman" w:cs="Times New Roman"/>
          <w:b/>
          <w:bCs/>
          <w:i/>
          <w:sz w:val="24"/>
          <w:szCs w:val="24"/>
          <w:lang w:eastAsia="ru-RU"/>
        </w:rPr>
        <w:t>(в соответствии с Техническим заданием)</w:t>
      </w: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tbl>
      <w:tblPr>
        <w:tblW w:w="51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50"/>
        <w:gridCol w:w="1897"/>
        <w:gridCol w:w="3639"/>
        <w:gridCol w:w="1115"/>
        <w:gridCol w:w="3107"/>
      </w:tblGrid>
      <w:tr w:rsidR="00755567" w:rsidRPr="00755567" w:rsidTr="00805CC6">
        <w:trPr>
          <w:trHeight w:val="1664"/>
        </w:trPr>
        <w:tc>
          <w:tcPr>
            <w:tcW w:w="267"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w:t>
            </w:r>
          </w:p>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proofErr w:type="spellStart"/>
            <w:proofErr w:type="gramStart"/>
            <w:r w:rsidRPr="00755567">
              <w:rPr>
                <w:rFonts w:ascii="Times New Roman" w:eastAsia="Times New Roman" w:hAnsi="Times New Roman" w:cs="Times New Roman"/>
                <w:sz w:val="24"/>
                <w:szCs w:val="24"/>
                <w:lang w:eastAsia="en-US"/>
              </w:rPr>
              <w:t>п</w:t>
            </w:r>
            <w:proofErr w:type="spellEnd"/>
            <w:proofErr w:type="gramEnd"/>
            <w:r w:rsidRPr="00755567">
              <w:rPr>
                <w:rFonts w:ascii="Times New Roman" w:eastAsia="Times New Roman" w:hAnsi="Times New Roman" w:cs="Times New Roman"/>
                <w:sz w:val="24"/>
                <w:szCs w:val="24"/>
                <w:lang w:eastAsia="en-US"/>
              </w:rPr>
              <w:t>/</w:t>
            </w:r>
            <w:proofErr w:type="spellStart"/>
            <w:r w:rsidRPr="00755567">
              <w:rPr>
                <w:rFonts w:ascii="Times New Roman" w:eastAsia="Times New Roman" w:hAnsi="Times New Roman" w:cs="Times New Roman"/>
                <w:sz w:val="24"/>
                <w:szCs w:val="24"/>
                <w:lang w:eastAsia="en-US"/>
              </w:rPr>
              <w:t>п</w:t>
            </w:r>
            <w:proofErr w:type="spellEnd"/>
          </w:p>
        </w:tc>
        <w:tc>
          <w:tcPr>
            <w:tcW w:w="920"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Наименование товара</w:t>
            </w:r>
          </w:p>
        </w:tc>
        <w:tc>
          <w:tcPr>
            <w:tcW w:w="1765"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 xml:space="preserve">Показатель (характеристика) </w:t>
            </w:r>
          </w:p>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Товара</w:t>
            </w:r>
          </w:p>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p>
        </w:tc>
        <w:tc>
          <w:tcPr>
            <w:tcW w:w="541"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jc w:val="center"/>
              <w:outlineLvl w:val="0"/>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bCs/>
                <w:sz w:val="24"/>
                <w:szCs w:val="24"/>
                <w:lang w:eastAsia="ru-RU"/>
              </w:rPr>
              <w:t xml:space="preserve">Ед. </w:t>
            </w:r>
            <w:proofErr w:type="spellStart"/>
            <w:r w:rsidRPr="00755567">
              <w:rPr>
                <w:rFonts w:ascii="Times New Roman" w:eastAsia="Times New Roman" w:hAnsi="Times New Roman" w:cs="Times New Roman"/>
                <w:bCs/>
                <w:sz w:val="24"/>
                <w:szCs w:val="24"/>
                <w:lang w:eastAsia="ru-RU"/>
              </w:rPr>
              <w:t>изм</w:t>
            </w:r>
            <w:proofErr w:type="spellEnd"/>
            <w:r w:rsidRPr="00755567">
              <w:rPr>
                <w:rFonts w:ascii="Times New Roman" w:eastAsia="Times New Roman" w:hAnsi="Times New Roman" w:cs="Times New Roman"/>
                <w:bCs/>
                <w:sz w:val="24"/>
                <w:szCs w:val="24"/>
                <w:lang w:eastAsia="ru-RU"/>
              </w:rPr>
              <w:t>.</w:t>
            </w:r>
          </w:p>
        </w:tc>
        <w:tc>
          <w:tcPr>
            <w:tcW w:w="1508"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jc w:val="center"/>
              <w:outlineLvl w:val="0"/>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Страна происхождения товара</w:t>
            </w:r>
          </w:p>
        </w:tc>
      </w:tr>
      <w:tr w:rsidR="00755567" w:rsidRPr="00755567" w:rsidTr="00805CC6">
        <w:trPr>
          <w:trHeight w:val="110"/>
          <w:tblHeader/>
        </w:trPr>
        <w:tc>
          <w:tcPr>
            <w:tcW w:w="267"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1</w:t>
            </w:r>
          </w:p>
        </w:tc>
        <w:tc>
          <w:tcPr>
            <w:tcW w:w="920"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2</w:t>
            </w:r>
          </w:p>
        </w:tc>
        <w:tc>
          <w:tcPr>
            <w:tcW w:w="1765"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3</w:t>
            </w:r>
          </w:p>
        </w:tc>
        <w:tc>
          <w:tcPr>
            <w:tcW w:w="541" w:type="pct"/>
            <w:tcBorders>
              <w:left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6</w:t>
            </w:r>
          </w:p>
        </w:tc>
      </w:tr>
      <w:tr w:rsidR="00755567" w:rsidRPr="00755567" w:rsidTr="00805CC6">
        <w:trPr>
          <w:trHeight w:val="398"/>
          <w:tblHeader/>
        </w:trPr>
        <w:tc>
          <w:tcPr>
            <w:tcW w:w="267" w:type="pct"/>
            <w:vMerge w:val="restar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1</w:t>
            </w:r>
          </w:p>
        </w:tc>
        <w:tc>
          <w:tcPr>
            <w:tcW w:w="920" w:type="pct"/>
            <w:vMerge w:val="restart"/>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Calibri" w:hAnsi="Times New Roman" w:cs="Times New Roman"/>
                <w:b/>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2</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3</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bl>
    <w:p w:rsidR="00554CE9" w:rsidRDefault="00554CE9" w:rsidP="00916B93">
      <w:pPr>
        <w:spacing w:after="0"/>
        <w:rPr>
          <w:rFonts w:ascii="Times New Roman" w:eastAsia="Times New Roman" w:hAnsi="Times New Roman" w:cs="Times New Roman"/>
          <w:sz w:val="28"/>
          <w:szCs w:val="28"/>
        </w:rPr>
      </w:pPr>
    </w:p>
    <w:p w:rsidR="004511B8" w:rsidRDefault="004511B8" w:rsidP="00450C51">
      <w:pPr>
        <w:spacing w:after="0"/>
        <w:rPr>
          <w:rFonts w:ascii="Times New Roman" w:hAnsi="Times New Roman" w:cs="Times New Roman"/>
          <w:b/>
          <w:sz w:val="24"/>
          <w:szCs w:val="24"/>
        </w:rPr>
      </w:pPr>
    </w:p>
    <w:p w:rsidR="00755567" w:rsidRPr="00755567" w:rsidRDefault="005F7EA5" w:rsidP="00755567">
      <w:pPr>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rPr>
        <w:br w:type="page"/>
      </w:r>
      <w:r w:rsidR="00755567" w:rsidRPr="00755567">
        <w:rPr>
          <w:rFonts w:ascii="Times New Roman" w:eastAsia="Times New Roman" w:hAnsi="Times New Roman" w:cs="Times New Roman"/>
          <w:b/>
          <w:sz w:val="24"/>
          <w:szCs w:val="24"/>
          <w:lang w:eastAsia="ru-RU"/>
        </w:rPr>
        <w:lastRenderedPageBreak/>
        <w:t>Форма 9</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ФОРМА КОММЕРЧЕСКОГО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Коммерческое предложение</w:t>
      </w: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на _________________________________</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Кому: ООО «СЕВАСТОПОЛЬЭНЕРГО»</w:t>
      </w: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От кого:  ____________________________________________________________________________</w:t>
      </w: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(наименование, фирменное наименование (при наличии), организационно-правовая форма Участника закупки)</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1823"/>
        <w:gridCol w:w="1964"/>
        <w:gridCol w:w="918"/>
        <w:gridCol w:w="918"/>
        <w:gridCol w:w="28"/>
        <w:gridCol w:w="1122"/>
        <w:gridCol w:w="20"/>
        <w:gridCol w:w="883"/>
        <w:gridCol w:w="20"/>
        <w:gridCol w:w="1556"/>
      </w:tblGrid>
      <w:tr w:rsidR="004F2528" w:rsidRPr="00B50012" w:rsidTr="00B13F44">
        <w:trPr>
          <w:trHeight w:val="1664"/>
        </w:trPr>
        <w:tc>
          <w:tcPr>
            <w:tcW w:w="35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sz w:val="24"/>
                <w:szCs w:val="24"/>
                <w:lang w:eastAsia="en-US"/>
              </w:rPr>
            </w:pPr>
            <w:r w:rsidRPr="008374CF">
              <w:rPr>
                <w:rFonts w:ascii="Times New Roman" w:eastAsia="Times New Roman" w:hAnsi="Times New Roman" w:cs="Times New Roman"/>
                <w:sz w:val="24"/>
                <w:szCs w:val="24"/>
                <w:lang w:eastAsia="en-US"/>
              </w:rPr>
              <w:t>№</w:t>
            </w:r>
          </w:p>
          <w:p w:rsidR="00317C9C" w:rsidRPr="008374CF" w:rsidRDefault="00317C9C" w:rsidP="00755567">
            <w:pPr>
              <w:suppressAutoHyphens w:val="0"/>
              <w:spacing w:after="0" w:line="240" w:lineRule="auto"/>
              <w:jc w:val="center"/>
              <w:rPr>
                <w:rFonts w:ascii="Times New Roman" w:eastAsia="Times New Roman" w:hAnsi="Times New Roman" w:cs="Times New Roman"/>
                <w:sz w:val="24"/>
                <w:szCs w:val="24"/>
                <w:lang w:eastAsia="en-US"/>
              </w:rPr>
            </w:pPr>
            <w:proofErr w:type="spellStart"/>
            <w:proofErr w:type="gramStart"/>
            <w:r w:rsidRPr="008374CF">
              <w:rPr>
                <w:rFonts w:ascii="Times New Roman" w:eastAsia="Times New Roman" w:hAnsi="Times New Roman" w:cs="Times New Roman"/>
                <w:sz w:val="24"/>
                <w:szCs w:val="24"/>
                <w:lang w:eastAsia="en-US"/>
              </w:rPr>
              <w:t>п</w:t>
            </w:r>
            <w:proofErr w:type="spellEnd"/>
            <w:proofErr w:type="gramEnd"/>
            <w:r w:rsidRPr="008374CF">
              <w:rPr>
                <w:rFonts w:ascii="Times New Roman" w:eastAsia="Times New Roman" w:hAnsi="Times New Roman" w:cs="Times New Roman"/>
                <w:sz w:val="24"/>
                <w:szCs w:val="24"/>
                <w:lang w:eastAsia="en-US"/>
              </w:rPr>
              <w:t>/</w:t>
            </w:r>
            <w:proofErr w:type="spellStart"/>
            <w:r w:rsidRPr="008374CF">
              <w:rPr>
                <w:rFonts w:ascii="Times New Roman" w:eastAsia="Times New Roman" w:hAnsi="Times New Roman" w:cs="Times New Roman"/>
                <w:sz w:val="24"/>
                <w:szCs w:val="24"/>
                <w:lang w:eastAsia="en-US"/>
              </w:rPr>
              <w:t>п</w:t>
            </w:r>
            <w:proofErr w:type="spellEnd"/>
          </w:p>
        </w:tc>
        <w:tc>
          <w:tcPr>
            <w:tcW w:w="91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B13F44">
            <w:pPr>
              <w:suppressAutoHyphens w:val="0"/>
              <w:spacing w:after="0" w:line="240" w:lineRule="auto"/>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Наименование </w:t>
            </w:r>
          </w:p>
        </w:tc>
        <w:tc>
          <w:tcPr>
            <w:tcW w:w="986"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Страна происхождения </w:t>
            </w: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товара</w:t>
            </w: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p>
        </w:tc>
        <w:tc>
          <w:tcPr>
            <w:tcW w:w="461" w:type="pct"/>
            <w:tcBorders>
              <w:top w:val="single" w:sz="4" w:space="0" w:color="auto"/>
              <w:left w:val="single" w:sz="4" w:space="0" w:color="auto"/>
              <w:bottom w:val="single" w:sz="4" w:space="0" w:color="auto"/>
              <w:right w:val="single" w:sz="4" w:space="0" w:color="auto"/>
            </w:tcBorders>
          </w:tcPr>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4F2528"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w:t>
            </w:r>
          </w:p>
        </w:tc>
        <w:tc>
          <w:tcPr>
            <w:tcW w:w="461" w:type="pct"/>
            <w:tcBorders>
              <w:top w:val="single" w:sz="4" w:space="0" w:color="auto"/>
              <w:left w:val="single" w:sz="4" w:space="0" w:color="auto"/>
              <w:bottom w:val="single" w:sz="4" w:space="0" w:color="auto"/>
              <w:right w:val="single" w:sz="4" w:space="0" w:color="auto"/>
            </w:tcBorders>
            <w:vAlign w:val="center"/>
          </w:tcPr>
          <w:p w:rsidR="00317C9C" w:rsidRPr="008374CF" w:rsidRDefault="00FB06C9" w:rsidP="00FB06C9">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К</w:t>
            </w:r>
            <w:r w:rsidR="004F2528" w:rsidRPr="008374CF">
              <w:rPr>
                <w:rFonts w:ascii="Times New Roman" w:eastAsia="Times New Roman" w:hAnsi="Times New Roman" w:cs="Times New Roman"/>
                <w:b/>
                <w:bCs/>
                <w:sz w:val="24"/>
                <w:szCs w:val="24"/>
                <w:lang w:eastAsia="ru-RU"/>
              </w:rPr>
              <w:t>ол</w:t>
            </w:r>
            <w:r>
              <w:rPr>
                <w:rFonts w:ascii="Times New Roman" w:eastAsia="Times New Roman" w:hAnsi="Times New Roman" w:cs="Times New Roman"/>
                <w:b/>
                <w:bCs/>
                <w:sz w:val="24"/>
                <w:szCs w:val="24"/>
                <w:lang w:eastAsia="ru-RU"/>
              </w:rPr>
              <w:t>-</w:t>
            </w:r>
            <w:r w:rsidR="004F2528" w:rsidRPr="008374CF">
              <w:rPr>
                <w:rFonts w:ascii="Times New Roman" w:eastAsia="Times New Roman" w:hAnsi="Times New Roman" w:cs="Times New Roman"/>
                <w:b/>
                <w:bCs/>
                <w:sz w:val="24"/>
                <w:szCs w:val="24"/>
                <w:lang w:eastAsia="ru-RU"/>
              </w:rPr>
              <w:t>во</w:t>
            </w:r>
          </w:p>
        </w:tc>
        <w:tc>
          <w:tcPr>
            <w:tcW w:w="577" w:type="pct"/>
            <w:gridSpan w:val="2"/>
            <w:tcBorders>
              <w:top w:val="single" w:sz="4" w:space="0" w:color="auto"/>
              <w:left w:val="single" w:sz="4" w:space="0" w:color="auto"/>
              <w:bottom w:val="single" w:sz="4" w:space="0" w:color="auto"/>
              <w:right w:val="single" w:sz="4" w:space="0" w:color="auto"/>
            </w:tcBorders>
            <w:vAlign w:val="center"/>
          </w:tcPr>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Цена за 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 руб., без НДС</w:t>
            </w: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FB06C9">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Цена за 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 xml:space="preserve">., руб., с НДС </w:t>
            </w:r>
            <w:r w:rsidR="00FB06C9">
              <w:rPr>
                <w:rFonts w:ascii="Times New Roman" w:eastAsia="Times New Roman" w:hAnsi="Times New Roman" w:cs="Times New Roman"/>
                <w:b/>
                <w:bCs/>
                <w:sz w:val="24"/>
                <w:szCs w:val="24"/>
                <w:lang w:eastAsia="ru-RU"/>
              </w:rPr>
              <w:t>__</w:t>
            </w:r>
            <w:r w:rsidRPr="008374CF">
              <w:rPr>
                <w:rFonts w:ascii="Times New Roman" w:eastAsia="Times New Roman" w:hAnsi="Times New Roman" w:cs="Times New Roman"/>
                <w:b/>
                <w:bCs/>
                <w:sz w:val="24"/>
                <w:szCs w:val="24"/>
                <w:lang w:eastAsia="ru-RU"/>
              </w:rPr>
              <w:t>%</w:t>
            </w: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bCs/>
                <w:sz w:val="24"/>
                <w:szCs w:val="24"/>
                <w:lang w:eastAsia="ru-RU"/>
              </w:rPr>
            </w:pPr>
          </w:p>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bCs/>
                <w:sz w:val="24"/>
                <w:szCs w:val="24"/>
                <w:lang w:eastAsia="ru-RU"/>
              </w:rPr>
            </w:pPr>
          </w:p>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sz w:val="24"/>
                <w:szCs w:val="24"/>
                <w:lang w:eastAsia="en-US"/>
              </w:rPr>
            </w:pPr>
            <w:r w:rsidRPr="008374CF">
              <w:rPr>
                <w:rFonts w:ascii="Times New Roman" w:eastAsia="Times New Roman" w:hAnsi="Times New Roman" w:cs="Times New Roman"/>
                <w:b/>
                <w:bCs/>
                <w:sz w:val="24"/>
                <w:szCs w:val="24"/>
                <w:lang w:eastAsia="ru-RU"/>
              </w:rPr>
              <w:t>Номер реестровой записи из реестра российской промышленной продукции</w:t>
            </w:r>
          </w:p>
        </w:tc>
      </w:tr>
      <w:tr w:rsidR="004F2528" w:rsidRPr="00B50012" w:rsidTr="00B13F44">
        <w:trPr>
          <w:trHeight w:val="110"/>
          <w:tblHeader/>
        </w:trPr>
        <w:tc>
          <w:tcPr>
            <w:tcW w:w="35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1</w:t>
            </w:r>
          </w:p>
        </w:tc>
        <w:tc>
          <w:tcPr>
            <w:tcW w:w="91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2</w:t>
            </w:r>
          </w:p>
        </w:tc>
        <w:tc>
          <w:tcPr>
            <w:tcW w:w="986"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3</w:t>
            </w:r>
          </w:p>
        </w:tc>
        <w:tc>
          <w:tcPr>
            <w:tcW w:w="461" w:type="pct"/>
            <w:tcBorders>
              <w:left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4</w:t>
            </w:r>
          </w:p>
        </w:tc>
        <w:tc>
          <w:tcPr>
            <w:tcW w:w="461" w:type="pct"/>
            <w:tcBorders>
              <w:left w:val="single" w:sz="4" w:space="0" w:color="auto"/>
              <w:right w:val="single" w:sz="4" w:space="0" w:color="auto"/>
            </w:tcBorders>
            <w:vAlign w:val="center"/>
            <w:hideMark/>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5</w:t>
            </w: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6</w:t>
            </w: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7</w:t>
            </w: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8</w:t>
            </w: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3E5A38">
            <w:pPr>
              <w:suppressAutoHyphens w:val="0"/>
              <w:spacing w:after="0" w:line="240" w:lineRule="auto"/>
              <w:jc w:val="center"/>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1</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3E5A38">
            <w:pPr>
              <w:suppressAutoHyphens w:val="0"/>
              <w:spacing w:after="0" w:line="240" w:lineRule="auto"/>
              <w:jc w:val="center"/>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2</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755567" w:rsidTr="00B13F44">
        <w:trPr>
          <w:trHeight w:val="422"/>
          <w:tblHeader/>
        </w:trPr>
        <w:tc>
          <w:tcPr>
            <w:tcW w:w="356" w:type="pct"/>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2837" w:type="pct"/>
            <w:gridSpan w:val="5"/>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ИТОГО</w:t>
            </w:r>
          </w:p>
        </w:tc>
        <w:tc>
          <w:tcPr>
            <w:tcW w:w="57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80" w:type="pct"/>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bl>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 xml:space="preserve">*Участник предоставляет коммерческое предложение в формате </w:t>
      </w:r>
      <w:proofErr w:type="spellStart"/>
      <w:r w:rsidRPr="00755567">
        <w:rPr>
          <w:rFonts w:ascii="Times New Roman" w:eastAsia="Times New Roman" w:hAnsi="Times New Roman" w:cs="Times New Roman"/>
          <w:b/>
          <w:sz w:val="24"/>
          <w:szCs w:val="24"/>
          <w:lang w:val="en-US" w:eastAsia="ru-RU"/>
        </w:rPr>
        <w:t>xls</w:t>
      </w:r>
      <w:proofErr w:type="spellEnd"/>
      <w:r w:rsidRPr="00755567">
        <w:rPr>
          <w:rFonts w:ascii="Times New Roman" w:eastAsia="Times New Roman" w:hAnsi="Times New Roman" w:cs="Times New Roman"/>
          <w:b/>
          <w:sz w:val="24"/>
          <w:szCs w:val="24"/>
          <w:lang w:eastAsia="ru-RU"/>
        </w:rPr>
        <w:t xml:space="preserve"> (</w:t>
      </w:r>
      <w:r w:rsidRPr="00755567">
        <w:rPr>
          <w:rFonts w:ascii="Times New Roman" w:eastAsia="Times New Roman" w:hAnsi="Times New Roman" w:cs="Times New Roman"/>
          <w:b/>
          <w:sz w:val="24"/>
          <w:szCs w:val="24"/>
          <w:lang w:val="en-US" w:eastAsia="ru-RU"/>
        </w:rPr>
        <w:t>Excel</w:t>
      </w:r>
      <w:r w:rsidRPr="00755567">
        <w:rPr>
          <w:rFonts w:ascii="Times New Roman" w:eastAsia="Times New Roman" w:hAnsi="Times New Roman" w:cs="Times New Roman"/>
          <w:b/>
          <w:sz w:val="24"/>
          <w:szCs w:val="24"/>
          <w:lang w:eastAsia="ru-RU"/>
        </w:rPr>
        <w:t>).</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sectPr w:rsidR="00755567" w:rsidRPr="00755567" w:rsidSect="00755567">
          <w:footnotePr>
            <w:pos w:val="beneathText"/>
          </w:footnotePr>
          <w:pgSz w:w="11905" w:h="16837"/>
          <w:pgMar w:top="1440" w:right="1080" w:bottom="1440" w:left="1080" w:header="709" w:footer="720" w:gutter="0"/>
          <w:cols w:space="720"/>
          <w:titlePg/>
          <w:docGrid w:linePitch="360"/>
        </w:sectPr>
      </w:pPr>
      <w:r w:rsidRPr="00755567">
        <w:rPr>
          <w:rFonts w:ascii="Times New Roman" w:eastAsia="Times New Roman" w:hAnsi="Times New Roman" w:cs="Times New Roman"/>
          <w:b/>
          <w:sz w:val="24"/>
          <w:szCs w:val="24"/>
          <w:lang w:eastAsia="ru-RU"/>
        </w:rPr>
        <w:t xml:space="preserve">Допускается предоставление коммерческого предложения в нескольких форматах, в т.ч. в формате </w:t>
      </w:r>
      <w:proofErr w:type="spellStart"/>
      <w:r w:rsidRPr="00755567">
        <w:rPr>
          <w:rFonts w:ascii="Times New Roman" w:eastAsia="Times New Roman" w:hAnsi="Times New Roman" w:cs="Times New Roman"/>
          <w:b/>
          <w:sz w:val="24"/>
          <w:szCs w:val="24"/>
          <w:lang w:val="en-US" w:eastAsia="ru-RU"/>
        </w:rPr>
        <w:t>xls</w:t>
      </w:r>
      <w:proofErr w:type="spellEnd"/>
      <w:r w:rsidRPr="00755567">
        <w:rPr>
          <w:rFonts w:ascii="Times New Roman" w:eastAsia="Times New Roman" w:hAnsi="Times New Roman" w:cs="Times New Roman"/>
          <w:b/>
          <w:sz w:val="24"/>
          <w:szCs w:val="24"/>
          <w:lang w:eastAsia="ru-RU"/>
        </w:rPr>
        <w:t xml:space="preserve"> (</w:t>
      </w:r>
      <w:r w:rsidRPr="00755567">
        <w:rPr>
          <w:rFonts w:ascii="Times New Roman" w:eastAsia="Times New Roman" w:hAnsi="Times New Roman" w:cs="Times New Roman"/>
          <w:b/>
          <w:sz w:val="24"/>
          <w:szCs w:val="24"/>
          <w:lang w:val="en-US" w:eastAsia="ru-RU"/>
        </w:rPr>
        <w:t>Excel</w:t>
      </w:r>
      <w:r w:rsidRPr="00755567">
        <w:rPr>
          <w:rFonts w:ascii="Times New Roman" w:eastAsia="Times New Roman" w:hAnsi="Times New Roman" w:cs="Times New Roman"/>
          <w:b/>
          <w:sz w:val="24"/>
          <w:szCs w:val="24"/>
          <w:lang w:eastAsia="ru-RU"/>
        </w:rPr>
        <w:t>).</w:t>
      </w:r>
    </w:p>
    <w:p w:rsidR="00D41004" w:rsidRPr="006D52DD" w:rsidRDefault="00C8344D" w:rsidP="006D52DD">
      <w:pPr>
        <w:keepNext/>
        <w:tabs>
          <w:tab w:val="left" w:pos="3290"/>
        </w:tabs>
        <w:spacing w:after="0"/>
        <w:rPr>
          <w:rFonts w:ascii="Times New Roman" w:eastAsia="Times New Roman" w:hAnsi="Times New Roman" w:cs="Times New Roman"/>
          <w:b/>
          <w:sz w:val="24"/>
          <w:szCs w:val="24"/>
        </w:rPr>
      </w:pPr>
      <w:r w:rsidRPr="00F9719A">
        <w:rPr>
          <w:rFonts w:ascii="Times New Roman" w:eastAsia="Times New Roman" w:hAnsi="Times New Roman" w:cs="Times New Roman"/>
          <w:b/>
          <w:sz w:val="24"/>
          <w:szCs w:val="24"/>
        </w:rPr>
        <w:lastRenderedPageBreak/>
        <w:t xml:space="preserve">РАЗДЕЛ </w:t>
      </w:r>
      <w:r w:rsidR="00233CCC" w:rsidRPr="00F9719A">
        <w:rPr>
          <w:rFonts w:ascii="Times New Roman" w:eastAsia="Times New Roman" w:hAnsi="Times New Roman" w:cs="Times New Roman"/>
          <w:b/>
          <w:sz w:val="24"/>
          <w:szCs w:val="24"/>
        </w:rPr>
        <w:t>5</w:t>
      </w:r>
      <w:r w:rsidRPr="00F9719A">
        <w:rPr>
          <w:rFonts w:ascii="Times New Roman" w:eastAsia="Times New Roman" w:hAnsi="Times New Roman" w:cs="Times New Roman"/>
          <w:b/>
          <w:sz w:val="24"/>
          <w:szCs w:val="24"/>
        </w:rPr>
        <w:t>. ПРОЕКТ ДОГОВОРА</w:t>
      </w:r>
    </w:p>
    <w:p w:rsidR="00B14671" w:rsidRPr="00B14671" w:rsidRDefault="00B14671" w:rsidP="00B14671">
      <w:pPr>
        <w:keepNext/>
        <w:widowControl w:val="0"/>
        <w:tabs>
          <w:tab w:val="left" w:pos="0"/>
        </w:tabs>
        <w:spacing w:after="0" w:line="240" w:lineRule="auto"/>
        <w:ind w:left="426"/>
        <w:jc w:val="center"/>
        <w:outlineLvl w:val="0"/>
        <w:rPr>
          <w:rFonts w:ascii="Times New Roman" w:eastAsia="Times New Roman" w:hAnsi="Times New Roman" w:cs="Times New Roman"/>
          <w:b/>
          <w:sz w:val="24"/>
          <w:szCs w:val="24"/>
          <w:lang w:eastAsia="ar-SA"/>
        </w:rPr>
      </w:pPr>
      <w:r w:rsidRPr="00B14671">
        <w:rPr>
          <w:rFonts w:ascii="Times New Roman" w:eastAsia="Times New Roman" w:hAnsi="Times New Roman" w:cs="Times New Roman"/>
          <w:b/>
          <w:sz w:val="24"/>
          <w:szCs w:val="24"/>
          <w:lang w:eastAsia="ar-SA"/>
        </w:rPr>
        <w:t>Проект Договора</w:t>
      </w:r>
    </w:p>
    <w:p w:rsidR="0027200C" w:rsidRPr="0027200C" w:rsidRDefault="0027200C" w:rsidP="0027200C">
      <w:pPr>
        <w:keepNext/>
        <w:widowControl w:val="0"/>
        <w:numPr>
          <w:ilvl w:val="0"/>
          <w:numId w:val="1"/>
        </w:numPr>
        <w:tabs>
          <w:tab w:val="left" w:pos="0"/>
        </w:tabs>
        <w:spacing w:after="0" w:line="240" w:lineRule="auto"/>
        <w:ind w:left="426"/>
        <w:jc w:val="center"/>
        <w:outlineLvl w:val="0"/>
        <w:rPr>
          <w:rFonts w:ascii="Times New Roman" w:eastAsia="Times New Roman" w:hAnsi="Times New Roman" w:cs="Times New Roman"/>
          <w:b/>
          <w:sz w:val="24"/>
          <w:szCs w:val="24"/>
          <w:lang w:eastAsia="ar-SA"/>
        </w:rPr>
      </w:pPr>
      <w:r w:rsidRPr="0027200C">
        <w:rPr>
          <w:rFonts w:ascii="Times New Roman" w:eastAsia="Times New Roman" w:hAnsi="Times New Roman" w:cs="Times New Roman"/>
          <w:b/>
          <w:sz w:val="24"/>
          <w:szCs w:val="24"/>
          <w:lang w:eastAsia="ar-SA"/>
        </w:rPr>
        <w:t>на поставку товара</w:t>
      </w:r>
    </w:p>
    <w:p w:rsidR="0027200C" w:rsidRPr="0027200C" w:rsidRDefault="0027200C" w:rsidP="0027200C">
      <w:pPr>
        <w:widowControl w:val="0"/>
        <w:spacing w:after="0" w:line="240" w:lineRule="auto"/>
        <w:ind w:right="-8"/>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 xml:space="preserve">г. Севастополь                                                                                         </w:t>
      </w:r>
    </w:p>
    <w:p w:rsidR="0027200C" w:rsidRPr="0027200C" w:rsidRDefault="0027200C" w:rsidP="0027200C">
      <w:pPr>
        <w:widowControl w:val="0"/>
        <w:spacing w:after="0" w:line="240" w:lineRule="auto"/>
        <w:ind w:right="-8"/>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 xml:space="preserve"> </w:t>
      </w:r>
      <w:bookmarkStart w:id="68" w:name="OLE_LINK3"/>
      <w:bookmarkStart w:id="69" w:name="OLE_LINK4"/>
      <w:proofErr w:type="gramStart"/>
      <w:r w:rsidRPr="0027200C">
        <w:rPr>
          <w:rFonts w:ascii="Times New Roman" w:eastAsia="Times New Roman" w:hAnsi="Times New Roman" w:cs="Times New Roman"/>
          <w:b/>
          <w:sz w:val="24"/>
          <w:szCs w:val="24"/>
          <w:lang w:eastAsia="ar-SA"/>
        </w:rPr>
        <w:t>ООО «СЕВАСТОПОЛЬЭНЕРГО»</w:t>
      </w:r>
      <w:r w:rsidRPr="0027200C">
        <w:rPr>
          <w:rFonts w:ascii="Times New Roman" w:eastAsia="Times New Roman" w:hAnsi="Times New Roman" w:cs="Times New Roman"/>
          <w:sz w:val="24"/>
          <w:szCs w:val="24"/>
          <w:lang w:eastAsia="ar-SA"/>
        </w:rPr>
        <w:t xml:space="preserve"> именуемое в дальнейшем «Заказчик», в лице _______________________________, действующего на основании ________________________, с одной стороны и </w:t>
      </w:r>
      <w:r w:rsidRPr="0027200C">
        <w:rPr>
          <w:rFonts w:ascii="Times New Roman" w:eastAsia="Times New Roman" w:hAnsi="Times New Roman" w:cs="Times New Roman"/>
          <w:b/>
          <w:sz w:val="24"/>
          <w:szCs w:val="24"/>
          <w:lang w:eastAsia="ar-SA"/>
        </w:rPr>
        <w:t>____________________________________________,</w:t>
      </w:r>
      <w:r w:rsidRPr="0027200C">
        <w:rPr>
          <w:rFonts w:ascii="Times New Roman" w:eastAsia="Times New Roman" w:hAnsi="Times New Roman" w:cs="Times New Roman"/>
          <w:sz w:val="24"/>
          <w:szCs w:val="24"/>
          <w:lang w:eastAsia="ar-SA"/>
        </w:rPr>
        <w:t xml:space="preserve"> именуемое в дальнейшем «Поставщик», в лице ________________________________________, действующего на основании _____________________________________, с другой стороны, совместно именуемые «Стороны», заключили настоящий договор о нижеследующем:</w:t>
      </w:r>
      <w:proofErr w:type="gramEnd"/>
    </w:p>
    <w:bookmarkEnd w:id="68"/>
    <w:bookmarkEnd w:id="69"/>
    <w:p w:rsidR="0027200C" w:rsidRPr="0027200C" w:rsidRDefault="0027200C" w:rsidP="0027200C">
      <w:pPr>
        <w:widowControl w:val="0"/>
        <w:spacing w:after="0" w:line="240" w:lineRule="auto"/>
        <w:jc w:val="center"/>
        <w:rPr>
          <w:rFonts w:ascii="Times New Roman" w:eastAsia="Times New Roman" w:hAnsi="Times New Roman" w:cs="Times New Roman"/>
          <w:b/>
          <w:sz w:val="24"/>
          <w:szCs w:val="24"/>
          <w:lang w:eastAsia="ar-SA"/>
        </w:rPr>
      </w:pPr>
    </w:p>
    <w:p w:rsidR="0027200C" w:rsidRPr="0027200C" w:rsidRDefault="0027200C" w:rsidP="0027200C">
      <w:pPr>
        <w:widowControl w:val="0"/>
        <w:numPr>
          <w:ilvl w:val="0"/>
          <w:numId w:val="158"/>
        </w:numPr>
        <w:spacing w:after="0" w:line="240" w:lineRule="auto"/>
        <w:ind w:firstLine="0"/>
        <w:jc w:val="center"/>
        <w:rPr>
          <w:rFonts w:ascii="Times New Roman" w:eastAsia="Times New Roman" w:hAnsi="Times New Roman" w:cs="Times New Roman"/>
          <w:b/>
          <w:sz w:val="24"/>
          <w:szCs w:val="24"/>
          <w:lang w:eastAsia="ar-SA"/>
        </w:rPr>
      </w:pPr>
      <w:r w:rsidRPr="0027200C">
        <w:rPr>
          <w:rFonts w:ascii="Times New Roman" w:eastAsia="Times New Roman" w:hAnsi="Times New Roman" w:cs="Times New Roman"/>
          <w:b/>
          <w:sz w:val="24"/>
          <w:szCs w:val="24"/>
          <w:lang w:eastAsia="ar-SA"/>
        </w:rPr>
        <w:t>ПРЕДМЕТ ДОГОВОРА</w:t>
      </w:r>
    </w:p>
    <w:p w:rsidR="0027200C" w:rsidRPr="0027200C" w:rsidRDefault="0027200C" w:rsidP="0027200C">
      <w:pPr>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bCs/>
          <w:iCs/>
          <w:sz w:val="24"/>
          <w:szCs w:val="24"/>
          <w:lang w:eastAsia="ar-SA"/>
        </w:rPr>
        <w:t>1.1.</w:t>
      </w:r>
      <w:r w:rsidRPr="0027200C">
        <w:rPr>
          <w:rFonts w:ascii="Times New Roman" w:eastAsia="Times New Roman" w:hAnsi="Times New Roman" w:cs="Times New Roman"/>
          <w:bCs/>
          <w:iCs/>
          <w:sz w:val="24"/>
          <w:szCs w:val="24"/>
          <w:lang w:eastAsia="ar-SA"/>
        </w:rPr>
        <w:t xml:space="preserve"> </w:t>
      </w:r>
      <w:proofErr w:type="gramStart"/>
      <w:r w:rsidRPr="0027200C">
        <w:rPr>
          <w:rFonts w:ascii="Times New Roman" w:eastAsia="Times New Roman" w:hAnsi="Times New Roman" w:cs="Times New Roman"/>
          <w:bCs/>
          <w:iCs/>
          <w:sz w:val="24"/>
          <w:szCs w:val="24"/>
          <w:lang w:eastAsia="ar-SA"/>
        </w:rPr>
        <w:t>По</w:t>
      </w:r>
      <w:r w:rsidRPr="0027200C">
        <w:rPr>
          <w:rFonts w:ascii="Times New Roman" w:eastAsia="Times New Roman" w:hAnsi="Times New Roman" w:cs="Times New Roman"/>
          <w:sz w:val="24"/>
          <w:szCs w:val="24"/>
          <w:lang w:eastAsia="ar-SA"/>
        </w:rPr>
        <w:t xml:space="preserve"> заявке Заказчика (Приложение №2) в соответствии с условиями Договора Поставщик обязуется передать Заказчику </w:t>
      </w:r>
      <w:bookmarkStart w:id="70" w:name="_GoBack"/>
      <w:r w:rsidRPr="0027200C">
        <w:rPr>
          <w:rFonts w:ascii="Times New Roman" w:eastAsia="Times New Roman" w:hAnsi="Times New Roman" w:cs="Times New Roman"/>
          <w:sz w:val="24"/>
          <w:szCs w:val="24"/>
          <w:lang w:eastAsia="ar-SA"/>
        </w:rPr>
        <w:t xml:space="preserve">оборудование и материалы для пополнения АЗ и для защиты/восстановления основных средств </w:t>
      </w:r>
      <w:bookmarkEnd w:id="70"/>
      <w:r w:rsidRPr="0027200C">
        <w:rPr>
          <w:rFonts w:ascii="Times New Roman" w:eastAsia="Times New Roman" w:hAnsi="Times New Roman" w:cs="Times New Roman"/>
          <w:sz w:val="24"/>
          <w:szCs w:val="24"/>
          <w:lang w:eastAsia="ar-SA"/>
        </w:rPr>
        <w:t>(далее - Продукция, Товар) в ассортименте, по ценам согласно Спецификации к настоящему Договору (Приложение №1) и соответствующей требованиям, изложенным в Техническом описании (Приложение № 3 к Договору, далее – Техническое описание), в количестве и сроки, указанные в</w:t>
      </w:r>
      <w:proofErr w:type="gramEnd"/>
      <w:r w:rsidRPr="0027200C">
        <w:rPr>
          <w:rFonts w:ascii="Times New Roman" w:eastAsia="Times New Roman" w:hAnsi="Times New Roman" w:cs="Times New Roman"/>
          <w:sz w:val="24"/>
          <w:szCs w:val="24"/>
          <w:lang w:eastAsia="ar-SA"/>
        </w:rPr>
        <w:t xml:space="preserve"> заявке (Приложение №2), а Заказчик обязуется принять и </w:t>
      </w:r>
      <w:proofErr w:type="gramStart"/>
      <w:r w:rsidRPr="0027200C">
        <w:rPr>
          <w:rFonts w:ascii="Times New Roman" w:eastAsia="Times New Roman" w:hAnsi="Times New Roman" w:cs="Times New Roman"/>
          <w:sz w:val="24"/>
          <w:szCs w:val="24"/>
          <w:lang w:eastAsia="ar-SA"/>
        </w:rPr>
        <w:t>оплатить</w:t>
      </w:r>
      <w:r w:rsidRPr="0027200C">
        <w:rPr>
          <w:rFonts w:ascii="Times New Roman" w:eastAsia="Times New Roman" w:hAnsi="Times New Roman" w:cs="Times New Roman"/>
          <w:b/>
          <w:bCs/>
          <w:iCs/>
          <w:sz w:val="24"/>
          <w:szCs w:val="24"/>
          <w:lang w:eastAsia="ar-SA"/>
        </w:rPr>
        <w:t xml:space="preserve"> </w:t>
      </w:r>
      <w:r w:rsidRPr="0027200C">
        <w:rPr>
          <w:rFonts w:ascii="Times New Roman" w:eastAsia="Times New Roman" w:hAnsi="Times New Roman" w:cs="Times New Roman"/>
          <w:sz w:val="24"/>
          <w:szCs w:val="24"/>
          <w:lang w:eastAsia="ar-SA"/>
        </w:rPr>
        <w:t>стоимость заявленной</w:t>
      </w:r>
      <w:proofErr w:type="gramEnd"/>
      <w:r w:rsidRPr="0027200C">
        <w:rPr>
          <w:rFonts w:ascii="Times New Roman" w:eastAsia="Times New Roman" w:hAnsi="Times New Roman" w:cs="Times New Roman"/>
          <w:sz w:val="24"/>
          <w:szCs w:val="24"/>
          <w:lang w:eastAsia="ar-SA"/>
        </w:rPr>
        <w:t xml:space="preserve"> партии Товара. </w:t>
      </w:r>
    </w:p>
    <w:p w:rsidR="0027200C" w:rsidRPr="0027200C" w:rsidRDefault="0027200C" w:rsidP="0027200C">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1.2.</w:t>
      </w:r>
      <w:r w:rsidRPr="0027200C">
        <w:rPr>
          <w:rFonts w:ascii="Times New Roman" w:eastAsia="Times New Roman" w:hAnsi="Times New Roman" w:cs="Times New Roman"/>
          <w:sz w:val="24"/>
          <w:szCs w:val="24"/>
          <w:lang w:eastAsia="ar-SA"/>
        </w:rPr>
        <w:t xml:space="preserve"> Поставщик гарантирует Заказчику, что поставляемый им Товар не обременен правами третьих лиц и не находится в аресте.</w:t>
      </w:r>
    </w:p>
    <w:p w:rsidR="0027200C" w:rsidRPr="0027200C" w:rsidRDefault="0027200C" w:rsidP="0027200C">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1.3.</w:t>
      </w:r>
      <w:r w:rsidRPr="0027200C">
        <w:rPr>
          <w:rFonts w:ascii="Times New Roman" w:eastAsia="Times New Roman" w:hAnsi="Times New Roman" w:cs="Times New Roman"/>
          <w:sz w:val="24"/>
          <w:szCs w:val="24"/>
          <w:lang w:eastAsia="ar-SA"/>
        </w:rPr>
        <w:t xml:space="preserve"> Ассортимент, количество, цена единицы Товара и стоимость партии Товара определяется согласно спецификации (Приложение №1), указанных в счетах, товарных накладных (либо УПД), являющихся неотъемлемой частью настоящего Договора.</w:t>
      </w:r>
    </w:p>
    <w:p w:rsidR="0027200C" w:rsidRPr="0027200C" w:rsidRDefault="0027200C" w:rsidP="0027200C">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1.4.</w:t>
      </w:r>
      <w:r w:rsidRPr="0027200C">
        <w:rPr>
          <w:rFonts w:ascii="Times New Roman" w:eastAsia="Times New Roman" w:hAnsi="Times New Roman" w:cs="Times New Roman"/>
          <w:sz w:val="24"/>
          <w:szCs w:val="24"/>
          <w:lang w:eastAsia="ar-SA"/>
        </w:rPr>
        <w:t xml:space="preserve"> Для целей настоящего Договора Стороны соглашаются с возможностью обмена копиями подписанных документов в письменной форме в виде телекса, факса, направления скан копии документа по электронной почте. При этом оригиналы документов должны быть подписаны и переданы Сторонами друг другу в течение 14 (Четырнадцати) календарных дней </w:t>
      </w:r>
      <w:proofErr w:type="gramStart"/>
      <w:r w:rsidRPr="0027200C">
        <w:rPr>
          <w:rFonts w:ascii="Times New Roman" w:eastAsia="Times New Roman" w:hAnsi="Times New Roman" w:cs="Times New Roman"/>
          <w:sz w:val="24"/>
          <w:szCs w:val="24"/>
          <w:lang w:eastAsia="ar-SA"/>
        </w:rPr>
        <w:t>с даты предоставления</w:t>
      </w:r>
      <w:proofErr w:type="gramEnd"/>
      <w:r w:rsidRPr="0027200C">
        <w:rPr>
          <w:rFonts w:ascii="Times New Roman" w:eastAsia="Times New Roman" w:hAnsi="Times New Roman" w:cs="Times New Roman"/>
          <w:sz w:val="24"/>
          <w:szCs w:val="24"/>
          <w:lang w:eastAsia="ar-SA"/>
        </w:rPr>
        <w:t xml:space="preserve"> таких документов электронным способом.</w:t>
      </w:r>
    </w:p>
    <w:p w:rsidR="0027200C" w:rsidRPr="0027200C" w:rsidRDefault="0027200C" w:rsidP="0027200C">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Адреса электронной почты Стороны, используемые в соответствии с настоящим пунктом Договора:</w:t>
      </w:r>
    </w:p>
    <w:p w:rsidR="0027200C" w:rsidRPr="0027200C" w:rsidRDefault="0027200C" w:rsidP="0027200C">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Поставщик __________________</w:t>
      </w:r>
    </w:p>
    <w:p w:rsidR="0027200C" w:rsidRPr="0027200C" w:rsidRDefault="0027200C" w:rsidP="0027200C">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Заказчик ____________________</w:t>
      </w:r>
      <w:hyperlink r:id="rId23" w:history="1"/>
    </w:p>
    <w:p w:rsidR="0027200C" w:rsidRPr="0027200C" w:rsidRDefault="0027200C" w:rsidP="0027200C">
      <w:pPr>
        <w:keepNext/>
        <w:widowControl w:val="0"/>
        <w:numPr>
          <w:ilvl w:val="0"/>
          <w:numId w:val="1"/>
        </w:numPr>
        <w:tabs>
          <w:tab w:val="left" w:pos="0"/>
        </w:tabs>
        <w:spacing w:after="0" w:line="240" w:lineRule="auto"/>
        <w:jc w:val="center"/>
        <w:outlineLvl w:val="2"/>
        <w:rPr>
          <w:rFonts w:ascii="Times New Roman" w:eastAsia="Times New Roman" w:hAnsi="Times New Roman" w:cs="Times New Roman"/>
          <w:b/>
          <w:bCs/>
          <w:iCs/>
          <w:sz w:val="24"/>
          <w:szCs w:val="24"/>
          <w:lang w:eastAsia="ar-SA"/>
        </w:rPr>
      </w:pPr>
      <w:r w:rsidRPr="0027200C">
        <w:rPr>
          <w:rFonts w:ascii="Times New Roman" w:eastAsia="Times New Roman" w:hAnsi="Times New Roman" w:cs="Times New Roman"/>
          <w:b/>
          <w:bCs/>
          <w:iCs/>
          <w:sz w:val="24"/>
          <w:szCs w:val="24"/>
          <w:lang w:eastAsia="ar-SA"/>
        </w:rPr>
        <w:t>2. КАЧЕСТВО И КОЛИЧЕСТВО ТОВАРА</w:t>
      </w:r>
    </w:p>
    <w:p w:rsidR="0027200C" w:rsidRPr="0027200C" w:rsidRDefault="0027200C" w:rsidP="0027200C">
      <w:pPr>
        <w:widowControl w:val="0"/>
        <w:spacing w:after="0" w:line="240" w:lineRule="auto"/>
        <w:ind w:right="-5"/>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2.1.</w:t>
      </w:r>
      <w:r w:rsidRPr="0027200C">
        <w:rPr>
          <w:rFonts w:ascii="Times New Roman" w:eastAsia="Times New Roman" w:hAnsi="Times New Roman" w:cs="Times New Roman"/>
          <w:sz w:val="24"/>
          <w:szCs w:val="24"/>
          <w:lang w:eastAsia="ar-SA"/>
        </w:rPr>
        <w:t xml:space="preserve"> Качество Товара должно соответствовать санитарным нормам, требованиям государственных, отраслевых стандартов, техническим регламентам, техническим условиям (ГОСТ, ТУ) и иных нормативных документов, установленных в Российской Федерации для данного Товара, и подтверждаться соответствующими документами; </w:t>
      </w:r>
    </w:p>
    <w:p w:rsidR="0027200C" w:rsidRPr="0027200C" w:rsidRDefault="0027200C" w:rsidP="0027200C">
      <w:pPr>
        <w:widowControl w:val="0"/>
        <w:spacing w:after="0" w:line="240" w:lineRule="auto"/>
        <w:ind w:right="-5"/>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2.2</w:t>
      </w:r>
      <w:r w:rsidRPr="0027200C">
        <w:rPr>
          <w:rFonts w:ascii="Times New Roman" w:eastAsia="Times New Roman" w:hAnsi="Times New Roman" w:cs="Times New Roman"/>
          <w:sz w:val="24"/>
          <w:szCs w:val="24"/>
          <w:lang w:eastAsia="ar-SA"/>
        </w:rPr>
        <w:t>. Поставщик гарантирует качество Товара, поставляемой с требованиями эксплуатационной документации на данный вид Товара и ответственность перед Заказчиком по всем гарантийным обязательствам.</w:t>
      </w:r>
    </w:p>
    <w:p w:rsidR="0027200C" w:rsidRPr="0027200C" w:rsidRDefault="0027200C" w:rsidP="0027200C">
      <w:pPr>
        <w:widowControl w:val="0"/>
        <w:spacing w:after="0" w:line="240" w:lineRule="auto"/>
        <w:ind w:right="-5"/>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2.3.</w:t>
      </w:r>
      <w:r w:rsidRPr="0027200C">
        <w:rPr>
          <w:rFonts w:ascii="Times New Roman" w:eastAsia="Times New Roman" w:hAnsi="Times New Roman" w:cs="Times New Roman"/>
          <w:sz w:val="24"/>
          <w:szCs w:val="24"/>
          <w:lang w:eastAsia="ar-SA"/>
        </w:rPr>
        <w:t xml:space="preserve"> Товар должен поставляться в упаковке (таре), обеспечивающей защиту Товара от повреждения, загрязнения или порчи во время транспортировки. Качество, маркировка, упаковка (тара) Товара должны соответствовать требованиям нормативно-технической документации в соответствии с законодательством Российской Федерации.</w:t>
      </w:r>
    </w:p>
    <w:p w:rsidR="0027200C" w:rsidRPr="0027200C" w:rsidRDefault="0027200C" w:rsidP="0027200C">
      <w:pPr>
        <w:widowControl w:val="0"/>
        <w:spacing w:after="0" w:line="240" w:lineRule="auto"/>
        <w:ind w:right="-5"/>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2.4.</w:t>
      </w:r>
      <w:r w:rsidRPr="0027200C">
        <w:rPr>
          <w:rFonts w:ascii="Times New Roman" w:eastAsia="Times New Roman" w:hAnsi="Times New Roman" w:cs="Times New Roman"/>
          <w:sz w:val="24"/>
          <w:szCs w:val="24"/>
          <w:lang w:eastAsia="ar-SA"/>
        </w:rPr>
        <w:t xml:space="preserve"> Явными отступлениями от качества (явными недостатками) Товара в целях настоящего Договора признаются механические повреждения на Товаре, некомплектность Товара, выявить которые возможно при его наружном осмотре.</w:t>
      </w:r>
    </w:p>
    <w:p w:rsidR="0027200C" w:rsidRPr="0027200C" w:rsidRDefault="0027200C" w:rsidP="0027200C">
      <w:pPr>
        <w:widowControl w:val="0"/>
        <w:spacing w:after="0" w:line="240" w:lineRule="auto"/>
        <w:ind w:right="-5"/>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 xml:space="preserve">Скрытыми недостатками Товара в целях настоящего Договора признаются недостатки, которые не могли быть выявлены при обычном способе приемки Товара и выявлены лишь в процессе </w:t>
      </w:r>
      <w:r w:rsidRPr="0027200C">
        <w:rPr>
          <w:rFonts w:ascii="Times New Roman" w:eastAsia="Times New Roman" w:hAnsi="Times New Roman" w:cs="Times New Roman"/>
          <w:sz w:val="24"/>
          <w:szCs w:val="24"/>
          <w:lang w:eastAsia="ar-SA"/>
        </w:rPr>
        <w:lastRenderedPageBreak/>
        <w:t>эксплуатации.</w:t>
      </w:r>
    </w:p>
    <w:p w:rsidR="0027200C" w:rsidRPr="0027200C" w:rsidRDefault="0027200C" w:rsidP="0027200C">
      <w:pPr>
        <w:widowControl w:val="0"/>
        <w:spacing w:after="0" w:line="240" w:lineRule="auto"/>
        <w:ind w:right="-5"/>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Стороны договорились, предельный срок приемки Товара по количеству, качеству и комплектности составляет не более 12 календарных дней с момента получения Товара Заказчиком по документам от Поставщика. Стороны договорились о том, что выявленные недостатки Товара за пределами вышеуказанного срока будут считаться Сторонами недостатками/дефектами, выявленными в период гарантийных обязательств Поставщика, и рассматриваться в соответствии с п. 2.5. настоящего Договора.</w:t>
      </w:r>
    </w:p>
    <w:p w:rsidR="0027200C" w:rsidRPr="0027200C" w:rsidRDefault="0027200C" w:rsidP="0027200C">
      <w:pPr>
        <w:widowControl w:val="0"/>
        <w:spacing w:after="0" w:line="240" w:lineRule="auto"/>
        <w:ind w:right="-5"/>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 xml:space="preserve">2.5. </w:t>
      </w:r>
      <w:r w:rsidRPr="0027200C">
        <w:rPr>
          <w:rFonts w:ascii="Times New Roman" w:eastAsia="Times New Roman" w:hAnsi="Times New Roman" w:cs="Times New Roman"/>
          <w:sz w:val="24"/>
          <w:szCs w:val="24"/>
          <w:lang w:eastAsia="ar-SA"/>
        </w:rPr>
        <w:t>Поставщик обязан своими силами осуществлять вывоз, ремонт или замену и доставку Заказчику Товара, вышедшего из строя в течение установленного гарантийного срока.</w:t>
      </w:r>
      <w:r w:rsidRPr="0027200C">
        <w:rPr>
          <w:rFonts w:ascii="Times New Roman" w:eastAsia="Times New Roman" w:hAnsi="Times New Roman" w:cs="Times New Roman"/>
          <w:b/>
          <w:sz w:val="24"/>
          <w:szCs w:val="24"/>
          <w:lang w:eastAsia="ar-SA"/>
        </w:rPr>
        <w:t xml:space="preserve"> </w:t>
      </w:r>
      <w:r w:rsidRPr="0027200C">
        <w:rPr>
          <w:rFonts w:ascii="Times New Roman" w:eastAsia="Times New Roman" w:hAnsi="Times New Roman" w:cs="Times New Roman"/>
          <w:sz w:val="24"/>
          <w:szCs w:val="24"/>
          <w:lang w:eastAsia="ar-SA"/>
        </w:rPr>
        <w:t>В случае поставки некачественного и (или) некомплектного Товара, в том числе выявления скрытых недостатков в процессе эксплуатации, Поставщик своими силами и за свой счет обязан в течение 3 рабочих дней со дня получения Рекламационного акта (Приложение № 4 - форма), доукомплектовать либо заменить Товар.</w:t>
      </w:r>
    </w:p>
    <w:p w:rsidR="0027200C" w:rsidRPr="0027200C" w:rsidRDefault="0027200C" w:rsidP="0027200C">
      <w:pPr>
        <w:widowControl w:val="0"/>
        <w:spacing w:after="0" w:line="240" w:lineRule="auto"/>
        <w:ind w:right="-5"/>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2.6.</w:t>
      </w:r>
      <w:r w:rsidRPr="0027200C">
        <w:rPr>
          <w:rFonts w:ascii="Times New Roman" w:eastAsia="Times New Roman" w:hAnsi="Times New Roman" w:cs="Times New Roman"/>
          <w:sz w:val="24"/>
          <w:szCs w:val="24"/>
          <w:lang w:eastAsia="ar-SA"/>
        </w:rPr>
        <w:t xml:space="preserve"> Гарантийный срок на каждую партию поставляемого Товара согласовывается в  соответствующей Заявке. Гарантия Поставщика не распространяется:</w:t>
      </w:r>
    </w:p>
    <w:p w:rsidR="0027200C" w:rsidRPr="0027200C" w:rsidRDefault="0027200C" w:rsidP="0027200C">
      <w:pPr>
        <w:widowControl w:val="0"/>
        <w:spacing w:after="0" w:line="240" w:lineRule="auto"/>
        <w:ind w:right="-5"/>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 если недостатки или дефекты Товара вызваны действиями Заказчика при его хранении, сборке, монтаже или нарушении Инструкции по эксплуатации, либо явились результатом неправильного использования Товара Заказчиком;</w:t>
      </w:r>
    </w:p>
    <w:p w:rsidR="0027200C" w:rsidRPr="0027200C" w:rsidRDefault="0027200C" w:rsidP="0027200C">
      <w:pPr>
        <w:widowControl w:val="0"/>
        <w:spacing w:after="0" w:line="240" w:lineRule="auto"/>
        <w:ind w:right="-5"/>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 если Товар был модифицирован Заказчиком без письменного согласия Поставщика;</w:t>
      </w:r>
    </w:p>
    <w:p w:rsidR="0027200C" w:rsidRPr="0027200C" w:rsidRDefault="0027200C" w:rsidP="0027200C">
      <w:pPr>
        <w:widowControl w:val="0"/>
        <w:spacing w:after="0" w:line="240" w:lineRule="auto"/>
        <w:ind w:right="-5"/>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2.7.</w:t>
      </w:r>
      <w:r w:rsidRPr="0027200C">
        <w:rPr>
          <w:rFonts w:ascii="Times New Roman" w:eastAsia="Times New Roman" w:hAnsi="Times New Roman" w:cs="Times New Roman"/>
          <w:sz w:val="24"/>
          <w:szCs w:val="24"/>
          <w:lang w:eastAsia="ar-SA"/>
        </w:rPr>
        <w:t xml:space="preserve"> В случае обнаружения, при приеме очередной партии Товара, несоответствия Товара требованиям заявки, ассортимента, качества, количества, определенных положениями настоящего Договора, а так же отсутствия необходимой документации Заказчик может отказаться от приема данного Товара, требовать возмещения причиненных убытков, а также расторжения настоящего Договора. </w:t>
      </w:r>
    </w:p>
    <w:p w:rsidR="0027200C" w:rsidRPr="0027200C" w:rsidRDefault="0027200C" w:rsidP="0027200C">
      <w:pPr>
        <w:widowControl w:val="0"/>
        <w:spacing w:after="0" w:line="240" w:lineRule="auto"/>
        <w:ind w:right="-5"/>
        <w:jc w:val="center"/>
        <w:rPr>
          <w:rFonts w:ascii="Times New Roman" w:eastAsia="Times New Roman" w:hAnsi="Times New Roman" w:cs="Times New Roman"/>
          <w:b/>
          <w:spacing w:val="-2"/>
          <w:sz w:val="24"/>
          <w:szCs w:val="24"/>
          <w:lang w:eastAsia="ar-SA"/>
        </w:rPr>
      </w:pPr>
      <w:r w:rsidRPr="0027200C">
        <w:rPr>
          <w:rFonts w:ascii="Times New Roman" w:eastAsia="Times New Roman" w:hAnsi="Times New Roman" w:cs="Times New Roman"/>
          <w:b/>
          <w:spacing w:val="-2"/>
          <w:sz w:val="24"/>
          <w:szCs w:val="24"/>
          <w:lang w:eastAsia="ar-SA"/>
        </w:rPr>
        <w:t>3. СРОКИ И УСЛОВИЯ ПОСТАВКИ</w:t>
      </w:r>
    </w:p>
    <w:p w:rsidR="0027200C" w:rsidRPr="0027200C" w:rsidRDefault="0027200C" w:rsidP="0027200C">
      <w:pPr>
        <w:widowControl w:val="0"/>
        <w:tabs>
          <w:tab w:val="left" w:pos="0"/>
        </w:tabs>
        <w:spacing w:after="0" w:line="240" w:lineRule="auto"/>
        <w:jc w:val="both"/>
        <w:rPr>
          <w:rFonts w:ascii="Times New Roman" w:eastAsia="Times New Roman" w:hAnsi="Times New Roman" w:cs="Times New Roman"/>
          <w:sz w:val="18"/>
          <w:szCs w:val="20"/>
          <w:highlight w:val="yellow"/>
          <w:lang w:eastAsia="ar-SA"/>
        </w:rPr>
      </w:pPr>
      <w:r w:rsidRPr="0027200C">
        <w:rPr>
          <w:rFonts w:ascii="Times New Roman" w:eastAsia="Times New Roman" w:hAnsi="Times New Roman" w:cs="Times New Roman"/>
          <w:b/>
          <w:spacing w:val="-2"/>
          <w:sz w:val="24"/>
          <w:szCs w:val="24"/>
          <w:lang w:eastAsia="ar-SA"/>
        </w:rPr>
        <w:t>3.1.</w:t>
      </w:r>
      <w:r w:rsidRPr="0027200C">
        <w:rPr>
          <w:rFonts w:ascii="Times New Roman" w:eastAsia="Times New Roman" w:hAnsi="Times New Roman" w:cs="Times New Roman"/>
          <w:spacing w:val="-2"/>
          <w:sz w:val="24"/>
          <w:szCs w:val="24"/>
          <w:lang w:eastAsia="ar-SA"/>
        </w:rPr>
        <w:t xml:space="preserve"> Заявки на поставку Товара передаются </w:t>
      </w:r>
      <w:r w:rsidRPr="0027200C">
        <w:rPr>
          <w:rFonts w:ascii="Times New Roman" w:eastAsia="Times New Roman" w:hAnsi="Times New Roman" w:cs="Times New Roman"/>
          <w:sz w:val="24"/>
          <w:szCs w:val="24"/>
          <w:lang w:eastAsia="ar-SA"/>
        </w:rPr>
        <w:t>Заказчиком</w:t>
      </w:r>
      <w:r w:rsidRPr="0027200C">
        <w:rPr>
          <w:rFonts w:ascii="Times New Roman" w:eastAsia="Times New Roman" w:hAnsi="Times New Roman" w:cs="Times New Roman"/>
          <w:spacing w:val="-2"/>
          <w:sz w:val="24"/>
          <w:szCs w:val="24"/>
          <w:lang w:eastAsia="ar-SA"/>
        </w:rPr>
        <w:t xml:space="preserve"> по форме Приложения №2, путем отправки факсимильного сообщения, либо сообщения по электронной почте на адрес Поставщика, указанный в Договоре. </w:t>
      </w:r>
    </w:p>
    <w:p w:rsidR="0027200C" w:rsidRPr="0027200C" w:rsidRDefault="0027200C" w:rsidP="0027200C">
      <w:pPr>
        <w:spacing w:after="0" w:line="240" w:lineRule="auto"/>
        <w:jc w:val="both"/>
        <w:rPr>
          <w:rFonts w:ascii="Times New Roman" w:eastAsia="Times New Roman" w:hAnsi="Times New Roman" w:cs="Times New Roman"/>
          <w:spacing w:val="-2"/>
          <w:sz w:val="24"/>
          <w:szCs w:val="24"/>
          <w:lang w:eastAsia="ar-SA"/>
        </w:rPr>
      </w:pPr>
      <w:r w:rsidRPr="0027200C">
        <w:rPr>
          <w:rFonts w:ascii="Times New Roman" w:eastAsia="Times New Roman" w:hAnsi="Times New Roman" w:cs="Times New Roman"/>
          <w:spacing w:val="-2"/>
          <w:sz w:val="24"/>
          <w:szCs w:val="24"/>
          <w:lang w:eastAsia="ar-SA"/>
        </w:rPr>
        <w:t xml:space="preserve">Поставка Товара осуществляется Поставщиком в течение </w:t>
      </w:r>
      <w:r w:rsidRPr="0027200C">
        <w:rPr>
          <w:rFonts w:ascii="Times New Roman" w:eastAsia="Times New Roman" w:hAnsi="Times New Roman" w:cs="Times New Roman"/>
          <w:b/>
          <w:spacing w:val="-2"/>
          <w:sz w:val="24"/>
          <w:szCs w:val="24"/>
          <w:lang w:eastAsia="ar-SA"/>
        </w:rPr>
        <w:t>____ рабочих дней</w:t>
      </w:r>
      <w:r w:rsidRPr="0027200C">
        <w:rPr>
          <w:rFonts w:ascii="Times New Roman" w:eastAsia="Times New Roman" w:hAnsi="Times New Roman" w:cs="Times New Roman"/>
          <w:spacing w:val="-2"/>
          <w:sz w:val="24"/>
          <w:szCs w:val="24"/>
          <w:lang w:eastAsia="ar-SA"/>
        </w:rPr>
        <w:t xml:space="preserve">, если другие сроки не согласованы в заявке </w:t>
      </w:r>
      <w:r w:rsidRPr="0027200C">
        <w:rPr>
          <w:rFonts w:ascii="Times New Roman" w:eastAsia="Times New Roman" w:hAnsi="Times New Roman" w:cs="Times New Roman"/>
          <w:sz w:val="24"/>
          <w:szCs w:val="24"/>
          <w:lang w:eastAsia="ar-SA"/>
        </w:rPr>
        <w:t>Заказчика (Приложение №2) на данную партию Продукции. Минимальная партия Продукции составляет – 1 единица любого наименования.</w:t>
      </w:r>
    </w:p>
    <w:p w:rsidR="0027200C" w:rsidRPr="0027200C" w:rsidRDefault="0027200C" w:rsidP="0027200C">
      <w:pPr>
        <w:widowControl w:val="0"/>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3.2.</w:t>
      </w:r>
      <w:r w:rsidRPr="0027200C">
        <w:rPr>
          <w:rFonts w:ascii="Times New Roman" w:eastAsia="Times New Roman" w:hAnsi="Times New Roman" w:cs="Times New Roman"/>
          <w:sz w:val="24"/>
          <w:szCs w:val="24"/>
          <w:lang w:eastAsia="ar-SA"/>
        </w:rPr>
        <w:t xml:space="preserve"> Поставка Товара осуществляется партиями по заявке Заказчика, за счет Поставщика по адресу: РФ, г. Севастополь, ул. Хрусталева 44. Разгрузка Товара осуществляется силами и средствами Поставщика.</w:t>
      </w:r>
    </w:p>
    <w:p w:rsidR="0027200C" w:rsidRPr="0027200C" w:rsidRDefault="0027200C" w:rsidP="0027200C">
      <w:pPr>
        <w:widowControl w:val="0"/>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en-US"/>
        </w:rPr>
        <w:t>Поставка Товара</w:t>
      </w:r>
      <w:r w:rsidRPr="0027200C">
        <w:rPr>
          <w:rFonts w:ascii="Times New Roman" w:eastAsia="Times New Roman" w:hAnsi="Times New Roman" w:cs="Times New Roman"/>
          <w:b/>
          <w:sz w:val="24"/>
          <w:szCs w:val="24"/>
          <w:lang w:eastAsia="en-US"/>
        </w:rPr>
        <w:t xml:space="preserve"> </w:t>
      </w:r>
      <w:r w:rsidRPr="0027200C">
        <w:rPr>
          <w:rFonts w:ascii="Times New Roman" w:eastAsia="Times New Roman" w:hAnsi="Times New Roman" w:cs="Times New Roman"/>
          <w:sz w:val="24"/>
          <w:szCs w:val="24"/>
          <w:lang w:eastAsia="en-US"/>
        </w:rPr>
        <w:t xml:space="preserve">осуществляется по рабочим дням с понедельника по четверг </w:t>
      </w:r>
      <w:r w:rsidRPr="0027200C">
        <w:rPr>
          <w:rFonts w:ascii="Times New Roman" w:eastAsia="Times New Roman" w:hAnsi="Times New Roman" w:cs="Times New Roman"/>
          <w:sz w:val="24"/>
          <w:szCs w:val="24"/>
          <w:lang w:val="en-US" w:eastAsia="en-US"/>
        </w:rPr>
        <w:t>c</w:t>
      </w:r>
      <w:r w:rsidRPr="0027200C">
        <w:rPr>
          <w:rFonts w:ascii="Times New Roman" w:eastAsia="Times New Roman" w:hAnsi="Times New Roman" w:cs="Times New Roman"/>
          <w:sz w:val="24"/>
          <w:szCs w:val="24"/>
          <w:lang w:eastAsia="ar-SA"/>
        </w:rPr>
        <w:t xml:space="preserve"> 9-00 до 11-30, с 13-00 до 15-00</w:t>
      </w:r>
      <w:r w:rsidRPr="0027200C">
        <w:rPr>
          <w:rFonts w:ascii="Times New Roman" w:eastAsia="Times New Roman" w:hAnsi="Times New Roman" w:cs="Times New Roman"/>
          <w:sz w:val="18"/>
          <w:szCs w:val="20"/>
          <w:lang w:eastAsia="ar-SA"/>
        </w:rPr>
        <w:t xml:space="preserve">, </w:t>
      </w:r>
      <w:r w:rsidRPr="0027200C">
        <w:rPr>
          <w:rFonts w:ascii="Times New Roman" w:eastAsia="Times New Roman" w:hAnsi="Times New Roman" w:cs="Times New Roman"/>
          <w:sz w:val="24"/>
          <w:szCs w:val="24"/>
          <w:lang w:eastAsia="ar-SA"/>
        </w:rPr>
        <w:t xml:space="preserve">в пятницу </w:t>
      </w:r>
      <w:r w:rsidRPr="0027200C">
        <w:rPr>
          <w:rFonts w:ascii="Times New Roman" w:eastAsia="Times New Roman" w:hAnsi="Times New Roman" w:cs="Times New Roman"/>
          <w:sz w:val="24"/>
          <w:szCs w:val="24"/>
          <w:lang w:val="en-US" w:eastAsia="en-US"/>
        </w:rPr>
        <w:t>c</w:t>
      </w:r>
      <w:r w:rsidRPr="0027200C">
        <w:rPr>
          <w:rFonts w:ascii="Times New Roman" w:eastAsia="Times New Roman" w:hAnsi="Times New Roman" w:cs="Times New Roman"/>
          <w:sz w:val="24"/>
          <w:szCs w:val="24"/>
          <w:lang w:eastAsia="ar-SA"/>
        </w:rPr>
        <w:t xml:space="preserve"> 9-00 до 11-30, с 13-00 до 14-00 часов (местного времени Заказчика).</w:t>
      </w:r>
    </w:p>
    <w:p w:rsidR="0027200C" w:rsidRPr="0027200C" w:rsidRDefault="0027200C" w:rsidP="0027200C">
      <w:pPr>
        <w:widowControl w:val="0"/>
        <w:tabs>
          <w:tab w:val="left" w:pos="0"/>
        </w:tabs>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3.3.</w:t>
      </w:r>
      <w:r w:rsidRPr="0027200C">
        <w:rPr>
          <w:rFonts w:ascii="Times New Roman" w:eastAsia="Times New Roman" w:hAnsi="Times New Roman" w:cs="Times New Roman"/>
          <w:sz w:val="24"/>
          <w:szCs w:val="24"/>
          <w:lang w:eastAsia="ar-SA"/>
        </w:rPr>
        <w:t xml:space="preserve"> Поставка Товара осуществляется представителями компании (при наличии удостоверяющих документов), без привлечения третьих лиц, предварительно согласовав дату и время доставки продукции с Заказчиком: Поставщик не позднее, чем за 24 часа до момента поставки Товара должен уведомить Заказчика о планируемой отгрузке. Сообщение должно содержать номер Договора, а также дату и планируемое время отгрузки. Сообщение должно быть направлено Заказчику путем использования электронной почты.</w:t>
      </w:r>
    </w:p>
    <w:p w:rsidR="0027200C" w:rsidRPr="0027200C" w:rsidRDefault="0027200C" w:rsidP="0027200C">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27200C">
        <w:rPr>
          <w:rFonts w:ascii="Times New Roman" w:eastAsia="Times New Roman" w:hAnsi="Times New Roman" w:cs="Times New Roman"/>
          <w:b/>
          <w:sz w:val="24"/>
          <w:szCs w:val="24"/>
          <w:lang w:eastAsia="ar-SA"/>
        </w:rPr>
        <w:t>3.</w:t>
      </w:r>
      <w:r w:rsidRPr="0027200C">
        <w:rPr>
          <w:rFonts w:ascii="Times New Roman" w:eastAsia="Times New Roman" w:hAnsi="Times New Roman" w:cs="Times New Roman"/>
          <w:b/>
          <w:bCs/>
          <w:sz w:val="24"/>
          <w:szCs w:val="24"/>
          <w:lang w:eastAsia="ar-SA"/>
        </w:rPr>
        <w:t>4.</w:t>
      </w:r>
      <w:r w:rsidRPr="0027200C">
        <w:rPr>
          <w:rFonts w:ascii="Times New Roman" w:eastAsia="Times New Roman" w:hAnsi="Times New Roman" w:cs="Times New Roman"/>
          <w:bCs/>
          <w:sz w:val="24"/>
          <w:szCs w:val="24"/>
          <w:lang w:eastAsia="ar-SA"/>
        </w:rPr>
        <w:t xml:space="preserve"> </w:t>
      </w:r>
      <w:r w:rsidRPr="0027200C">
        <w:rPr>
          <w:rFonts w:ascii="Times New Roman" w:eastAsia="Times New Roman" w:hAnsi="Times New Roman" w:cs="Times New Roman"/>
          <w:sz w:val="24"/>
          <w:szCs w:val="24"/>
          <w:lang w:eastAsia="ar-SA"/>
        </w:rPr>
        <w:t>Поставщик обязан доставить Товар своим транспортом, за свой счет, а также представить все принадлежности и документы (декларацию о соответствии таможенного союза, сертификат качества) относящиеся к Товару и иные документы, обязательные для данного вида Товара, оформленные в соответствии с законодательством Российской Федерации.</w:t>
      </w:r>
    </w:p>
    <w:p w:rsidR="0027200C" w:rsidRPr="0027200C" w:rsidRDefault="0027200C" w:rsidP="0027200C">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27200C">
        <w:rPr>
          <w:rFonts w:ascii="Times New Roman" w:eastAsia="Times New Roman" w:hAnsi="Times New Roman" w:cs="Times New Roman"/>
          <w:b/>
          <w:sz w:val="24"/>
          <w:szCs w:val="24"/>
          <w:lang w:eastAsia="ar-SA"/>
        </w:rPr>
        <w:t>3.5.</w:t>
      </w:r>
      <w:r w:rsidRPr="0027200C">
        <w:rPr>
          <w:rFonts w:ascii="Times New Roman" w:eastAsia="Times New Roman" w:hAnsi="Times New Roman" w:cs="Times New Roman"/>
          <w:sz w:val="24"/>
          <w:szCs w:val="24"/>
          <w:lang w:eastAsia="ar-SA"/>
        </w:rPr>
        <w:t xml:space="preserve"> Заказчику</w:t>
      </w:r>
      <w:r w:rsidRPr="0027200C">
        <w:rPr>
          <w:rFonts w:ascii="Times New Roman" w:eastAsia="Times New Roman" w:hAnsi="Times New Roman" w:cs="Times New Roman"/>
          <w:bCs/>
          <w:sz w:val="24"/>
          <w:szCs w:val="24"/>
          <w:lang w:eastAsia="ar-SA"/>
        </w:rPr>
        <w:t xml:space="preserve"> (Грузополучателю) одновременно с Продукцией должны быть предоставлены оригиналы следующих документов:</w:t>
      </w:r>
    </w:p>
    <w:p w:rsidR="0027200C" w:rsidRPr="0027200C" w:rsidRDefault="0027200C" w:rsidP="0027200C">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27200C">
        <w:rPr>
          <w:rFonts w:ascii="Times New Roman" w:eastAsia="Times New Roman" w:hAnsi="Times New Roman" w:cs="Times New Roman"/>
          <w:bCs/>
          <w:sz w:val="24"/>
          <w:szCs w:val="24"/>
          <w:lang w:eastAsia="ar-SA"/>
        </w:rPr>
        <w:t xml:space="preserve">- счет на оплату – в 1 (одном) экземпляре для </w:t>
      </w:r>
      <w:r w:rsidRPr="0027200C">
        <w:rPr>
          <w:rFonts w:ascii="Times New Roman" w:eastAsia="Times New Roman" w:hAnsi="Times New Roman" w:cs="Times New Roman"/>
          <w:sz w:val="24"/>
          <w:szCs w:val="24"/>
          <w:lang w:eastAsia="ar-SA"/>
        </w:rPr>
        <w:t>Заказчика</w:t>
      </w:r>
      <w:r w:rsidRPr="0027200C">
        <w:rPr>
          <w:rFonts w:ascii="Times New Roman" w:eastAsia="Times New Roman" w:hAnsi="Times New Roman" w:cs="Times New Roman"/>
          <w:bCs/>
          <w:sz w:val="24"/>
          <w:szCs w:val="24"/>
          <w:lang w:eastAsia="ar-SA"/>
        </w:rPr>
        <w:t xml:space="preserve">. </w:t>
      </w:r>
    </w:p>
    <w:p w:rsidR="0027200C" w:rsidRPr="0027200C" w:rsidRDefault="0027200C" w:rsidP="0027200C">
      <w:pPr>
        <w:widowControl w:val="0"/>
        <w:tabs>
          <w:tab w:val="left" w:pos="0"/>
        </w:tabs>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Cs/>
          <w:sz w:val="24"/>
          <w:szCs w:val="24"/>
          <w:lang w:eastAsia="ar-SA"/>
        </w:rPr>
        <w:t xml:space="preserve">- товарная накладная (форма ТОРГ-12) или УПД в 2 (двух) экземплярах, по одному экземпляру </w:t>
      </w:r>
      <w:r w:rsidRPr="0027200C">
        <w:rPr>
          <w:rFonts w:ascii="Times New Roman" w:eastAsia="Times New Roman" w:hAnsi="Times New Roman" w:cs="Times New Roman"/>
          <w:bCs/>
          <w:sz w:val="24"/>
          <w:szCs w:val="24"/>
          <w:lang w:eastAsia="ar-SA"/>
        </w:rPr>
        <w:lastRenderedPageBreak/>
        <w:t xml:space="preserve">для Поставщика и </w:t>
      </w:r>
      <w:r w:rsidRPr="0027200C">
        <w:rPr>
          <w:rFonts w:ascii="Times New Roman" w:eastAsia="Times New Roman" w:hAnsi="Times New Roman" w:cs="Times New Roman"/>
          <w:sz w:val="24"/>
          <w:szCs w:val="24"/>
          <w:lang w:eastAsia="ar-SA"/>
        </w:rPr>
        <w:t>Заказчика</w:t>
      </w:r>
      <w:r w:rsidRPr="0027200C">
        <w:rPr>
          <w:rFonts w:ascii="Times New Roman" w:eastAsia="Times New Roman" w:hAnsi="Times New Roman" w:cs="Times New Roman"/>
          <w:bCs/>
          <w:sz w:val="24"/>
          <w:szCs w:val="24"/>
          <w:lang w:eastAsia="ar-SA"/>
        </w:rPr>
        <w:t xml:space="preserve">, оба экземпляра предоставляются </w:t>
      </w:r>
      <w:r w:rsidRPr="0027200C">
        <w:rPr>
          <w:rFonts w:ascii="Times New Roman" w:eastAsia="Times New Roman" w:hAnsi="Times New Roman" w:cs="Times New Roman"/>
          <w:sz w:val="24"/>
          <w:szCs w:val="24"/>
          <w:lang w:eastAsia="ar-SA"/>
        </w:rPr>
        <w:t>Заказчику</w:t>
      </w:r>
      <w:r w:rsidRPr="0027200C">
        <w:rPr>
          <w:rFonts w:ascii="Times New Roman" w:eastAsia="Times New Roman" w:hAnsi="Times New Roman" w:cs="Times New Roman"/>
          <w:bCs/>
          <w:sz w:val="24"/>
          <w:szCs w:val="24"/>
          <w:lang w:eastAsia="ar-SA"/>
        </w:rPr>
        <w:t xml:space="preserve"> после поступления Продукции в адрес </w:t>
      </w:r>
      <w:r w:rsidRPr="0027200C">
        <w:rPr>
          <w:rFonts w:ascii="Times New Roman" w:eastAsia="Times New Roman" w:hAnsi="Times New Roman" w:cs="Times New Roman"/>
          <w:sz w:val="24"/>
          <w:szCs w:val="24"/>
          <w:lang w:eastAsia="ar-SA"/>
        </w:rPr>
        <w:t>Заказчика</w:t>
      </w:r>
      <w:r w:rsidRPr="0027200C">
        <w:rPr>
          <w:rFonts w:ascii="Times New Roman" w:eastAsia="Times New Roman" w:hAnsi="Times New Roman" w:cs="Times New Roman"/>
          <w:bCs/>
          <w:sz w:val="24"/>
          <w:szCs w:val="24"/>
          <w:lang w:eastAsia="ar-SA"/>
        </w:rPr>
        <w:t xml:space="preserve">. Товарная накладная ТОРГ-12 оформляется в соответствии с унифицированной формой, утвержденной Постановлением Госкомстата Российской Федерации от 25.12.1998 № 132. Поставщиком в обязательном порядке делается отметка в строках: отпуск груза разрешил, главный бухгалтер, отпуск груза произвел. </w:t>
      </w:r>
      <w:r w:rsidRPr="0027200C">
        <w:rPr>
          <w:rFonts w:ascii="Times New Roman" w:eastAsia="Times New Roman" w:hAnsi="Times New Roman" w:cs="Times New Roman"/>
          <w:sz w:val="24"/>
          <w:szCs w:val="24"/>
          <w:lang w:eastAsia="ar-SA"/>
        </w:rPr>
        <w:t xml:space="preserve">Допускается использование квалифицированной электронной подписи при оформлении товарной накладной (форма ТОРГ-12) или УПД, при подписании сторонами </w:t>
      </w:r>
      <w:r w:rsidRPr="0027200C">
        <w:rPr>
          <w:rFonts w:ascii="Times New Roman" w:eastAsia="Times New Roman" w:hAnsi="Times New Roman" w:cs="Times New Roman"/>
          <w:bCs/>
          <w:sz w:val="24"/>
          <w:szCs w:val="24"/>
          <w:lang w:eastAsia="ar-SA"/>
        </w:rPr>
        <w:t>дополнительного соглашения об использовании электронного документооборота</w:t>
      </w:r>
      <w:r w:rsidRPr="0027200C">
        <w:rPr>
          <w:rFonts w:ascii="Times New Roman" w:eastAsia="Times New Roman" w:hAnsi="Times New Roman" w:cs="Times New Roman"/>
          <w:sz w:val="24"/>
          <w:szCs w:val="24"/>
          <w:lang w:eastAsia="ar-SA"/>
        </w:rPr>
        <w:t>.</w:t>
      </w:r>
    </w:p>
    <w:p w:rsidR="0027200C" w:rsidRPr="0027200C" w:rsidRDefault="0027200C" w:rsidP="0027200C">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27200C">
        <w:rPr>
          <w:rFonts w:ascii="Times New Roman" w:eastAsia="Times New Roman" w:hAnsi="Times New Roman" w:cs="Times New Roman"/>
          <w:bCs/>
          <w:sz w:val="24"/>
          <w:szCs w:val="24"/>
          <w:lang w:eastAsia="ar-SA"/>
        </w:rPr>
        <w:t xml:space="preserve">- </w:t>
      </w:r>
      <w:r w:rsidRPr="0027200C">
        <w:rPr>
          <w:rFonts w:ascii="Times New Roman" w:eastAsia="Times New Roman" w:hAnsi="Times New Roman" w:cs="Times New Roman"/>
          <w:sz w:val="24"/>
          <w:szCs w:val="20"/>
          <w:lang w:eastAsia="ar-SA"/>
        </w:rPr>
        <w:t xml:space="preserve">оригинал счета-фактуры </w:t>
      </w:r>
      <w:r w:rsidRPr="0027200C">
        <w:rPr>
          <w:rFonts w:ascii="Times New Roman" w:eastAsia="Times New Roman" w:hAnsi="Times New Roman" w:cs="Times New Roman"/>
          <w:bCs/>
          <w:sz w:val="24"/>
          <w:szCs w:val="24"/>
          <w:lang w:eastAsia="ar-SA"/>
        </w:rPr>
        <w:t>(в случае предоставления товарной накладной, если Поставщик является плательщиком НДС).</w:t>
      </w:r>
      <w:r w:rsidRPr="0027200C">
        <w:rPr>
          <w:rFonts w:ascii="Times New Roman" w:eastAsia="Times New Roman" w:hAnsi="Times New Roman" w:cs="Times New Roman"/>
          <w:sz w:val="24"/>
          <w:szCs w:val="20"/>
          <w:lang w:eastAsia="ar-SA"/>
        </w:rPr>
        <w:t xml:space="preserve"> Счета-фактуры составляются по форме утвержденной постановлением Правительства РФ от 26.12.2011 года № 1137 и оформляются в соответствии с положениями статьи 169 Налогового кодекса Российской Федерации. Подписывать счета-фактуры могут руководитель и главный бухгалтер, либо уполномоченное лицо, действующее на основании доверенности с приложением заверенных копий: соответствующей доверенности и документов, подтверждающих полномочия лица, выдавшего доверенность. </w:t>
      </w:r>
    </w:p>
    <w:p w:rsidR="0027200C" w:rsidRPr="0027200C" w:rsidRDefault="0027200C" w:rsidP="0027200C">
      <w:pPr>
        <w:widowControl w:val="0"/>
        <w:tabs>
          <w:tab w:val="left" w:pos="0"/>
        </w:tabs>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 Сертификаты качества, паспорта на Товар, инструкции по эксплуатации.</w:t>
      </w:r>
    </w:p>
    <w:p w:rsidR="0027200C" w:rsidRPr="0027200C" w:rsidRDefault="0027200C" w:rsidP="0027200C">
      <w:pPr>
        <w:widowControl w:val="0"/>
        <w:tabs>
          <w:tab w:val="left" w:pos="0"/>
        </w:tabs>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 Таможенную декларацию с отметкой таможенного органа о «Выпуске для внутреннего потребления» (если применимо).</w:t>
      </w:r>
    </w:p>
    <w:p w:rsidR="0027200C" w:rsidRPr="0027200C" w:rsidRDefault="0027200C" w:rsidP="0027200C">
      <w:pPr>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 xml:space="preserve">3.6. </w:t>
      </w:r>
      <w:r w:rsidRPr="0027200C">
        <w:rPr>
          <w:rFonts w:ascii="Times New Roman" w:eastAsia="Times New Roman" w:hAnsi="Times New Roman" w:cs="Times New Roman"/>
          <w:sz w:val="24"/>
          <w:szCs w:val="24"/>
          <w:lang w:eastAsia="ar-SA"/>
        </w:rPr>
        <w:t>Датой</w:t>
      </w:r>
      <w:r w:rsidRPr="0027200C">
        <w:rPr>
          <w:rFonts w:ascii="Times New Roman" w:eastAsia="Times New Roman" w:hAnsi="Times New Roman" w:cs="Times New Roman"/>
          <w:b/>
          <w:sz w:val="24"/>
          <w:szCs w:val="24"/>
          <w:lang w:eastAsia="ar-SA"/>
        </w:rPr>
        <w:t xml:space="preserve"> </w:t>
      </w:r>
      <w:r w:rsidRPr="0027200C">
        <w:rPr>
          <w:rFonts w:ascii="Times New Roman" w:eastAsia="Times New Roman" w:hAnsi="Times New Roman" w:cs="Times New Roman"/>
          <w:sz w:val="24"/>
          <w:szCs w:val="24"/>
          <w:lang w:eastAsia="ar-SA"/>
        </w:rPr>
        <w:t>поставки считается дата, указанная представителем Заказчика на соответствующих товаросопроводительных документах, предоставленных Поставщиком, о приеме продукции. Товар считается переданным Поставщиком с момента получения Заказчиком Товара по факту, согласно условиям настоящего Договора и соответствующей, надлежащим образом оформленной товарной накладной (</w:t>
      </w:r>
      <w:r w:rsidRPr="0027200C">
        <w:rPr>
          <w:rFonts w:ascii="Times New Roman" w:eastAsia="Times New Roman" w:hAnsi="Times New Roman" w:cs="Times New Roman"/>
          <w:bCs/>
          <w:sz w:val="24"/>
          <w:szCs w:val="24"/>
          <w:lang w:eastAsia="ar-SA"/>
        </w:rPr>
        <w:t>форма ТОРГ-12)</w:t>
      </w:r>
      <w:r w:rsidRPr="0027200C">
        <w:rPr>
          <w:rFonts w:ascii="Times New Roman" w:eastAsia="Times New Roman" w:hAnsi="Times New Roman" w:cs="Times New Roman"/>
          <w:sz w:val="24"/>
          <w:szCs w:val="24"/>
          <w:lang w:eastAsia="ar-SA"/>
        </w:rPr>
        <w:t xml:space="preserve"> или УПД Поставщика.</w:t>
      </w:r>
    </w:p>
    <w:p w:rsidR="0027200C" w:rsidRPr="0027200C" w:rsidRDefault="0027200C" w:rsidP="0027200C">
      <w:pPr>
        <w:spacing w:after="0" w:line="240" w:lineRule="auto"/>
        <w:ind w:left="426"/>
        <w:jc w:val="both"/>
        <w:rPr>
          <w:rFonts w:ascii="Times New Roman" w:eastAsia="Times New Roman" w:hAnsi="Times New Roman" w:cs="Times New Roman"/>
          <w:sz w:val="24"/>
          <w:szCs w:val="24"/>
          <w:lang w:eastAsia="ar-SA"/>
        </w:rPr>
      </w:pPr>
    </w:p>
    <w:p w:rsidR="0027200C" w:rsidRPr="0027200C" w:rsidRDefault="0027200C" w:rsidP="0027200C">
      <w:pPr>
        <w:spacing w:after="0" w:line="240" w:lineRule="auto"/>
        <w:ind w:left="426"/>
        <w:jc w:val="center"/>
        <w:rPr>
          <w:rFonts w:ascii="Times New Roman" w:eastAsia="Times New Roman" w:hAnsi="Times New Roman" w:cs="Times New Roman"/>
          <w:b/>
          <w:spacing w:val="-2"/>
          <w:sz w:val="24"/>
          <w:szCs w:val="24"/>
          <w:lang w:eastAsia="ar-SA"/>
        </w:rPr>
      </w:pPr>
      <w:r w:rsidRPr="0027200C">
        <w:rPr>
          <w:rFonts w:ascii="Times New Roman" w:eastAsia="Times New Roman" w:hAnsi="Times New Roman" w:cs="Times New Roman"/>
          <w:b/>
          <w:spacing w:val="-2"/>
          <w:sz w:val="24"/>
          <w:szCs w:val="24"/>
          <w:lang w:eastAsia="ar-SA"/>
        </w:rPr>
        <w:t>4. ЦЕНА И ПОРЯДОК РАСЧЕТОВ</w:t>
      </w:r>
    </w:p>
    <w:p w:rsidR="0027200C" w:rsidRPr="0027200C" w:rsidRDefault="0027200C" w:rsidP="0027200C">
      <w:pPr>
        <w:spacing w:after="0" w:line="240" w:lineRule="auto"/>
        <w:jc w:val="both"/>
        <w:rPr>
          <w:rFonts w:ascii="Times New Roman" w:eastAsia="Times New Roman" w:hAnsi="Times New Roman" w:cs="Times New Roman"/>
          <w:spacing w:val="-2"/>
          <w:sz w:val="24"/>
          <w:szCs w:val="24"/>
          <w:lang w:eastAsia="ar-SA"/>
        </w:rPr>
      </w:pPr>
      <w:r w:rsidRPr="0027200C">
        <w:rPr>
          <w:rFonts w:ascii="Times New Roman" w:eastAsia="Times New Roman" w:hAnsi="Times New Roman" w:cs="Times New Roman"/>
          <w:b/>
          <w:spacing w:val="-2"/>
          <w:sz w:val="24"/>
          <w:szCs w:val="24"/>
          <w:lang w:eastAsia="ar-SA"/>
        </w:rPr>
        <w:t>4.1.</w:t>
      </w:r>
      <w:r w:rsidRPr="0027200C">
        <w:rPr>
          <w:rFonts w:ascii="Times New Roman" w:eastAsia="Times New Roman" w:hAnsi="Times New Roman" w:cs="Times New Roman"/>
          <w:spacing w:val="-2"/>
          <w:sz w:val="24"/>
          <w:szCs w:val="24"/>
          <w:lang w:eastAsia="ar-SA"/>
        </w:rPr>
        <w:t xml:space="preserve"> Общая цена Договора составляет </w:t>
      </w:r>
      <w:r w:rsidRPr="0027200C">
        <w:rPr>
          <w:rFonts w:ascii="Times New Roman" w:eastAsia="Times New Roman" w:hAnsi="Times New Roman" w:cs="Times New Roman"/>
          <w:sz w:val="24"/>
          <w:szCs w:val="24"/>
          <w:lang w:eastAsia="ar-SA"/>
        </w:rPr>
        <w:t>______________________________________________</w:t>
      </w:r>
      <w:r w:rsidRPr="0027200C">
        <w:rPr>
          <w:rFonts w:ascii="Times New Roman" w:eastAsia="Times New Roman" w:hAnsi="Times New Roman" w:cs="Times New Roman"/>
          <w:spacing w:val="-2"/>
          <w:sz w:val="24"/>
          <w:szCs w:val="24"/>
          <w:lang w:eastAsia="ar-SA"/>
        </w:rPr>
        <w:t xml:space="preserve">, включая налог на добавленную стоимость (22%) </w:t>
      </w:r>
      <w:r w:rsidRPr="0027200C">
        <w:rPr>
          <w:rFonts w:ascii="Times New Roman" w:eastAsia="Times New Roman" w:hAnsi="Times New Roman" w:cs="Times New Roman"/>
          <w:i/>
          <w:spacing w:val="-2"/>
          <w:sz w:val="24"/>
          <w:szCs w:val="24"/>
          <w:lang w:eastAsia="ar-SA"/>
        </w:rPr>
        <w:t xml:space="preserve">/ </w:t>
      </w:r>
      <w:r w:rsidRPr="0027200C">
        <w:rPr>
          <w:rFonts w:ascii="Times New Roman" w:eastAsia="Times New Roman" w:hAnsi="Times New Roman" w:cs="Times New Roman"/>
          <w:spacing w:val="-2"/>
          <w:sz w:val="24"/>
          <w:szCs w:val="24"/>
          <w:lang w:eastAsia="ar-SA"/>
        </w:rPr>
        <w:t>НДС не облагается.</w:t>
      </w:r>
    </w:p>
    <w:p w:rsidR="0027200C" w:rsidRPr="0027200C" w:rsidRDefault="0027200C" w:rsidP="0027200C">
      <w:pPr>
        <w:spacing w:after="0" w:line="240" w:lineRule="auto"/>
        <w:jc w:val="both"/>
        <w:rPr>
          <w:rFonts w:ascii="Times New Roman" w:eastAsia="Times New Roman" w:hAnsi="Times New Roman" w:cs="Times New Roman"/>
          <w:b/>
          <w:spacing w:val="-2"/>
          <w:sz w:val="24"/>
          <w:szCs w:val="24"/>
          <w:lang w:eastAsia="ar-SA"/>
        </w:rPr>
      </w:pPr>
      <w:r w:rsidRPr="0027200C">
        <w:rPr>
          <w:rFonts w:ascii="Times New Roman" w:eastAsia="Times New Roman" w:hAnsi="Times New Roman" w:cs="Times New Roman"/>
          <w:b/>
          <w:sz w:val="23"/>
          <w:szCs w:val="23"/>
          <w:lang w:eastAsia="ar-SA"/>
        </w:rPr>
        <w:t xml:space="preserve">4.2. </w:t>
      </w:r>
      <w:r w:rsidRPr="0027200C">
        <w:rPr>
          <w:rFonts w:ascii="Times New Roman" w:eastAsia="Times New Roman" w:hAnsi="Times New Roman" w:cs="Times New Roman"/>
          <w:bCs/>
          <w:sz w:val="24"/>
          <w:szCs w:val="24"/>
          <w:lang w:eastAsia="ar-SA"/>
        </w:rPr>
        <w:t>Налог на добавленную стоимость исчисляется и уплачивается в порядке, установленном законодательством Российской Федерации. В случае дополнения, изменения ставки налога на добавленную стоимость в установленном законодательством Российской Федерации порядке, оплата должна производиться, исходя из внесенных изменений со дня их введения, и не требует дополнительного согласования.</w:t>
      </w:r>
    </w:p>
    <w:p w:rsidR="0027200C" w:rsidRPr="0027200C" w:rsidRDefault="0027200C" w:rsidP="0027200C">
      <w:pPr>
        <w:spacing w:after="0" w:line="240" w:lineRule="auto"/>
        <w:jc w:val="both"/>
        <w:rPr>
          <w:rFonts w:ascii="Times New Roman" w:eastAsia="Times New Roman" w:hAnsi="Times New Roman" w:cs="Times New Roman"/>
          <w:sz w:val="18"/>
          <w:szCs w:val="20"/>
          <w:lang w:eastAsia="ar-SA"/>
        </w:rPr>
      </w:pPr>
      <w:r w:rsidRPr="0027200C">
        <w:rPr>
          <w:rFonts w:ascii="Times New Roman" w:eastAsia="Times New Roman" w:hAnsi="Times New Roman" w:cs="Times New Roman"/>
          <w:b/>
          <w:sz w:val="24"/>
          <w:szCs w:val="24"/>
          <w:lang w:eastAsia="ar-SA"/>
        </w:rPr>
        <w:t>4.3.</w:t>
      </w:r>
      <w:r w:rsidRPr="0027200C">
        <w:rPr>
          <w:rFonts w:ascii="Times New Roman" w:eastAsia="Times New Roman" w:hAnsi="Times New Roman" w:cs="Times New Roman"/>
          <w:sz w:val="24"/>
          <w:szCs w:val="24"/>
          <w:lang w:eastAsia="ar-SA"/>
        </w:rPr>
        <w:t xml:space="preserve"> Заключение Договора не обязывает Заказчика заказать и принять Товар на сумму, установленную п. 4.1. настоящего Договора, при этом Заказчик не несет ответственности за неполную выборку Товаров на указанную в п. 4.1 Договора Общую цену Договора.</w:t>
      </w:r>
      <w:r w:rsidRPr="0027200C">
        <w:rPr>
          <w:rFonts w:ascii="Times New Roman" w:eastAsia="Times New Roman" w:hAnsi="Times New Roman" w:cs="Times New Roman"/>
          <w:sz w:val="18"/>
          <w:szCs w:val="20"/>
          <w:lang w:eastAsia="ar-SA"/>
        </w:rPr>
        <w:t xml:space="preserve"> </w:t>
      </w:r>
    </w:p>
    <w:p w:rsidR="0027200C" w:rsidRPr="0027200C" w:rsidRDefault="0027200C" w:rsidP="0027200C">
      <w:pPr>
        <w:spacing w:after="0" w:line="240" w:lineRule="auto"/>
        <w:jc w:val="both"/>
        <w:rPr>
          <w:rFonts w:ascii="Times New Roman" w:eastAsia="Times New Roman" w:hAnsi="Times New Roman" w:cs="Times New Roman"/>
          <w:b/>
          <w:sz w:val="24"/>
          <w:szCs w:val="24"/>
          <w:lang w:eastAsia="ar-SA"/>
        </w:rPr>
      </w:pPr>
      <w:r w:rsidRPr="0027200C">
        <w:rPr>
          <w:rFonts w:ascii="Times New Roman" w:eastAsia="Times New Roman" w:hAnsi="Times New Roman" w:cs="Times New Roman"/>
          <w:b/>
          <w:spacing w:val="-2"/>
          <w:sz w:val="24"/>
          <w:szCs w:val="24"/>
          <w:lang w:eastAsia="ar-SA"/>
        </w:rPr>
        <w:t>4.</w:t>
      </w:r>
      <w:r w:rsidRPr="0027200C">
        <w:rPr>
          <w:rFonts w:ascii="Times New Roman" w:eastAsia="Times New Roman" w:hAnsi="Times New Roman" w:cs="Times New Roman"/>
          <w:b/>
          <w:sz w:val="24"/>
          <w:szCs w:val="24"/>
          <w:lang w:eastAsia="ar-SA"/>
        </w:rPr>
        <w:t xml:space="preserve">4. </w:t>
      </w:r>
      <w:r w:rsidRPr="0027200C">
        <w:rPr>
          <w:rFonts w:ascii="Times New Roman" w:eastAsia="Times New Roman" w:hAnsi="Times New Roman" w:cs="Times New Roman"/>
          <w:sz w:val="24"/>
          <w:szCs w:val="20"/>
          <w:lang w:eastAsia="ar-SA"/>
        </w:rPr>
        <w:t xml:space="preserve">Поставщик не вправе требовать от Заказчика увеличения цены </w:t>
      </w:r>
      <w:r w:rsidRPr="0027200C">
        <w:rPr>
          <w:rFonts w:ascii="Times New Roman" w:eastAsia="Times New Roman" w:hAnsi="Times New Roman" w:cs="Times New Roman"/>
          <w:sz w:val="24"/>
          <w:szCs w:val="24"/>
          <w:lang w:eastAsia="en-US"/>
        </w:rPr>
        <w:t>Договора.</w:t>
      </w:r>
    </w:p>
    <w:p w:rsidR="0027200C" w:rsidRPr="0027200C" w:rsidRDefault="0027200C" w:rsidP="0027200C">
      <w:pPr>
        <w:widowControl w:val="0"/>
        <w:tabs>
          <w:tab w:val="left" w:pos="426"/>
        </w:tabs>
        <w:spacing w:after="0" w:line="240" w:lineRule="auto"/>
        <w:jc w:val="both"/>
        <w:rPr>
          <w:rFonts w:ascii="Times New Roman" w:eastAsia="Times New Roman" w:hAnsi="Times New Roman" w:cs="Times New Roman"/>
          <w:bCs/>
          <w:sz w:val="18"/>
          <w:szCs w:val="20"/>
          <w:lang w:eastAsia="ar-SA"/>
        </w:rPr>
      </w:pPr>
      <w:r w:rsidRPr="0027200C">
        <w:rPr>
          <w:rFonts w:ascii="Times New Roman" w:eastAsia="Times New Roman" w:hAnsi="Times New Roman" w:cs="Times New Roman"/>
          <w:b/>
          <w:spacing w:val="-2"/>
          <w:sz w:val="24"/>
          <w:szCs w:val="24"/>
          <w:lang w:eastAsia="ar-SA"/>
        </w:rPr>
        <w:t xml:space="preserve">4.5. </w:t>
      </w:r>
      <w:r w:rsidRPr="0027200C">
        <w:rPr>
          <w:rFonts w:ascii="Times New Roman" w:eastAsia="Times New Roman" w:hAnsi="Times New Roman" w:cs="Times New Roman"/>
          <w:bCs/>
          <w:sz w:val="24"/>
          <w:szCs w:val="24"/>
          <w:lang w:eastAsia="ar-SA"/>
        </w:rPr>
        <w:t>Цена Договора включает в себя стоимость Продукции, тары, упаковки, маркировки, все налоги, пошлины, сборы и обязательные платежи в соответствии с действующим законодательством Российской Федерации, транспортные расходы до места доставки согласно Спецификации, расходы по страхованию, хранению Продукции и выполнению погрузочных работ, а также все иные расходы. В случае поставки Продукции иностранного производства цена соответствующей Продукции включает в себя и все таможенные платежи, связанные с таможенным оформлением Продукции для выпуска в свободное обращение на территории Российской Федерации.</w:t>
      </w:r>
    </w:p>
    <w:p w:rsidR="0027200C" w:rsidRPr="0027200C" w:rsidRDefault="0027200C" w:rsidP="0027200C">
      <w:pPr>
        <w:spacing w:after="0" w:line="240" w:lineRule="auto"/>
        <w:jc w:val="both"/>
        <w:rPr>
          <w:rFonts w:ascii="Times New Roman" w:eastAsia="Times New Roman" w:hAnsi="Times New Roman" w:cs="Times New Roman"/>
          <w:spacing w:val="-2"/>
          <w:sz w:val="24"/>
          <w:szCs w:val="24"/>
          <w:lang w:eastAsia="ar-SA"/>
        </w:rPr>
      </w:pPr>
      <w:r w:rsidRPr="0027200C">
        <w:rPr>
          <w:rFonts w:ascii="Times New Roman" w:eastAsia="Times New Roman" w:hAnsi="Times New Roman" w:cs="Times New Roman"/>
          <w:b/>
          <w:spacing w:val="-2"/>
          <w:sz w:val="24"/>
          <w:szCs w:val="24"/>
          <w:lang w:eastAsia="ar-SA"/>
        </w:rPr>
        <w:t>4.6.</w:t>
      </w:r>
      <w:r w:rsidRPr="0027200C">
        <w:rPr>
          <w:rFonts w:ascii="Times New Roman" w:eastAsia="Times New Roman" w:hAnsi="Times New Roman" w:cs="Times New Roman"/>
          <w:spacing w:val="-2"/>
          <w:sz w:val="24"/>
          <w:szCs w:val="24"/>
          <w:lang w:eastAsia="ar-SA"/>
        </w:rPr>
        <w:t xml:space="preserve"> Оплата Товара производится на основании счета на оплату, в рублях, путем безналичного перечисления денежных средств на расчетный счет Поставщика. Фактом оплаты считается день поступления денежных средств на расчетный счет Поставщика.</w:t>
      </w:r>
    </w:p>
    <w:p w:rsidR="0027200C" w:rsidRPr="0027200C" w:rsidRDefault="0027200C" w:rsidP="00272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sz w:val="24"/>
          <w:szCs w:val="24"/>
          <w:lang w:eastAsia="ru-RU"/>
        </w:rPr>
      </w:pPr>
      <w:r w:rsidRPr="0027200C">
        <w:rPr>
          <w:rFonts w:ascii="Times New Roman" w:eastAsia="Times New Roman" w:hAnsi="Times New Roman" w:cs="Times New Roman"/>
          <w:b/>
          <w:spacing w:val="-2"/>
          <w:sz w:val="24"/>
          <w:szCs w:val="24"/>
          <w:shd w:val="clear" w:color="auto" w:fill="FFFFFF"/>
          <w:lang w:eastAsia="ru-RU"/>
        </w:rPr>
        <w:t>4.7.</w:t>
      </w:r>
      <w:r w:rsidRPr="0027200C">
        <w:rPr>
          <w:rFonts w:ascii="Times New Roman" w:eastAsia="Times New Roman" w:hAnsi="Times New Roman" w:cs="Times New Roman"/>
          <w:spacing w:val="-2"/>
          <w:sz w:val="24"/>
          <w:szCs w:val="24"/>
          <w:shd w:val="clear" w:color="auto" w:fill="FFFFFF"/>
          <w:lang w:eastAsia="ru-RU"/>
        </w:rPr>
        <w:t xml:space="preserve"> </w:t>
      </w:r>
      <w:r w:rsidRPr="0027200C">
        <w:rPr>
          <w:rFonts w:ascii="Times New Roman" w:eastAsia="Times New Roman" w:hAnsi="Times New Roman" w:cs="Times New Roman"/>
          <w:sz w:val="24"/>
          <w:szCs w:val="24"/>
          <w:lang w:eastAsia="ru-RU"/>
        </w:rPr>
        <w:t xml:space="preserve">Заказчик оплачивает поставляемую Поставщиком продукцию в следующем порядке: 100% стоимости партии продукции, путем перечисления средств на счет Поставщика в течение </w:t>
      </w:r>
      <w:r w:rsidRPr="0027200C">
        <w:rPr>
          <w:rFonts w:ascii="Times New Roman" w:eastAsia="Times New Roman" w:hAnsi="Times New Roman" w:cs="Times New Roman"/>
          <w:b/>
          <w:sz w:val="24"/>
          <w:szCs w:val="24"/>
          <w:lang w:eastAsia="ru-RU"/>
        </w:rPr>
        <w:t>7</w:t>
      </w:r>
      <w:r w:rsidRPr="0027200C">
        <w:rPr>
          <w:rFonts w:ascii="Times New Roman" w:eastAsia="Times New Roman" w:hAnsi="Times New Roman" w:cs="Times New Roman"/>
          <w:sz w:val="24"/>
          <w:szCs w:val="24"/>
          <w:lang w:eastAsia="ru-RU"/>
        </w:rPr>
        <w:t xml:space="preserve"> </w:t>
      </w:r>
      <w:r w:rsidRPr="0027200C">
        <w:rPr>
          <w:rFonts w:ascii="Times New Roman" w:eastAsia="Times New Roman" w:hAnsi="Times New Roman" w:cs="Times New Roman"/>
          <w:sz w:val="24"/>
          <w:szCs w:val="24"/>
          <w:lang w:eastAsia="ru-RU"/>
        </w:rPr>
        <w:lastRenderedPageBreak/>
        <w:t>(</w:t>
      </w:r>
      <w:r w:rsidRPr="0027200C">
        <w:rPr>
          <w:rFonts w:ascii="Times New Roman" w:eastAsia="Times New Roman" w:hAnsi="Times New Roman" w:cs="Times New Roman"/>
          <w:b/>
          <w:sz w:val="24"/>
          <w:szCs w:val="24"/>
          <w:lang w:eastAsia="ru-RU"/>
        </w:rPr>
        <w:t>семи) рабочих дней</w:t>
      </w:r>
      <w:r w:rsidRPr="0027200C">
        <w:rPr>
          <w:rFonts w:ascii="Times New Roman" w:eastAsia="Times New Roman" w:hAnsi="Times New Roman" w:cs="Times New Roman"/>
          <w:sz w:val="24"/>
          <w:szCs w:val="24"/>
          <w:lang w:eastAsia="ru-RU"/>
        </w:rPr>
        <w:t xml:space="preserve"> с момента поступления Продукции и подписания товарной накладной (форма ТОРГ-12) или УПД.</w:t>
      </w:r>
    </w:p>
    <w:p w:rsidR="0027200C" w:rsidRPr="0027200C" w:rsidRDefault="0027200C" w:rsidP="00272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sz w:val="24"/>
          <w:szCs w:val="24"/>
          <w:lang w:eastAsia="ru-RU"/>
        </w:rPr>
      </w:pPr>
      <w:r w:rsidRPr="0027200C">
        <w:rPr>
          <w:rFonts w:ascii="Times New Roman" w:eastAsia="Times New Roman" w:hAnsi="Times New Roman" w:cs="Times New Roman"/>
          <w:b/>
          <w:sz w:val="24"/>
          <w:szCs w:val="24"/>
          <w:lang w:eastAsia="ru-RU"/>
        </w:rPr>
        <w:t>4.8.</w:t>
      </w:r>
      <w:r w:rsidRPr="0027200C">
        <w:rPr>
          <w:rFonts w:ascii="Times New Roman" w:eastAsia="Times New Roman" w:hAnsi="Times New Roman" w:cs="Times New Roman"/>
          <w:sz w:val="24"/>
          <w:szCs w:val="24"/>
          <w:lang w:eastAsia="ru-RU"/>
        </w:rPr>
        <w:t xml:space="preserve"> Заказчик, по собственному усмотрению, может произвести предоплату за Товар.</w:t>
      </w:r>
    </w:p>
    <w:p w:rsidR="0027200C" w:rsidRPr="0027200C" w:rsidRDefault="0027200C" w:rsidP="00272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Courier New"/>
          <w:sz w:val="24"/>
          <w:szCs w:val="24"/>
          <w:lang w:eastAsia="ru-RU"/>
        </w:rPr>
      </w:pPr>
      <w:r w:rsidRPr="0027200C">
        <w:rPr>
          <w:rFonts w:ascii="Times New Roman" w:eastAsia="Times New Roman" w:hAnsi="Times New Roman" w:cs="Courier New"/>
          <w:b/>
          <w:sz w:val="24"/>
          <w:szCs w:val="24"/>
          <w:lang w:eastAsia="ru-RU"/>
        </w:rPr>
        <w:t>4.9.</w:t>
      </w:r>
      <w:r w:rsidRPr="0027200C">
        <w:rPr>
          <w:rFonts w:ascii="Times New Roman" w:eastAsia="Times New Roman" w:hAnsi="Times New Roman" w:cs="Courier New"/>
          <w:sz w:val="24"/>
          <w:szCs w:val="24"/>
          <w:lang w:eastAsia="ru-RU"/>
        </w:rPr>
        <w:t xml:space="preserve"> Заказчик оплачивает отпускаемую Поставщиком Продукцию по ценам за единицу Продукции, которые не могут превышать цен, указанных в Спецификации (Приложение №1) к настоящему Договору, кроме случаев определенных действующих законодательством РФ.</w:t>
      </w:r>
    </w:p>
    <w:p w:rsidR="0027200C" w:rsidRPr="0027200C" w:rsidRDefault="0027200C" w:rsidP="00272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Courier New"/>
          <w:sz w:val="24"/>
          <w:szCs w:val="24"/>
          <w:lang w:eastAsia="ru-RU"/>
        </w:rPr>
      </w:pPr>
    </w:p>
    <w:p w:rsidR="0027200C" w:rsidRPr="0027200C" w:rsidRDefault="0027200C" w:rsidP="0027200C">
      <w:pPr>
        <w:spacing w:after="0" w:line="240" w:lineRule="auto"/>
        <w:ind w:left="426"/>
        <w:jc w:val="center"/>
        <w:rPr>
          <w:rFonts w:ascii="Times New Roman" w:eastAsia="Times New Roman" w:hAnsi="Times New Roman" w:cs="Times New Roman"/>
          <w:b/>
          <w:spacing w:val="-2"/>
          <w:sz w:val="24"/>
          <w:szCs w:val="24"/>
          <w:lang w:eastAsia="ar-SA"/>
        </w:rPr>
      </w:pPr>
      <w:r w:rsidRPr="0027200C">
        <w:rPr>
          <w:rFonts w:ascii="Times New Roman" w:eastAsia="Times New Roman" w:hAnsi="Times New Roman" w:cs="Times New Roman"/>
          <w:b/>
          <w:spacing w:val="-2"/>
          <w:sz w:val="24"/>
          <w:szCs w:val="24"/>
          <w:lang w:eastAsia="ar-SA"/>
        </w:rPr>
        <w:t>5. ПРИЕМКА ПОСТАВЛЕННОГО ТОВАРА</w:t>
      </w:r>
    </w:p>
    <w:p w:rsidR="0027200C" w:rsidRPr="0027200C" w:rsidRDefault="0027200C" w:rsidP="0027200C">
      <w:pPr>
        <w:spacing w:after="0" w:line="240" w:lineRule="auto"/>
        <w:jc w:val="both"/>
        <w:rPr>
          <w:rFonts w:ascii="Times New Roman" w:eastAsia="Times New Roman" w:hAnsi="Times New Roman" w:cs="Times New Roman"/>
          <w:spacing w:val="-2"/>
          <w:sz w:val="24"/>
          <w:szCs w:val="24"/>
          <w:lang w:eastAsia="ar-SA"/>
        </w:rPr>
      </w:pPr>
      <w:r w:rsidRPr="0027200C">
        <w:rPr>
          <w:rFonts w:ascii="Times New Roman" w:eastAsia="Times New Roman" w:hAnsi="Times New Roman" w:cs="Times New Roman"/>
          <w:b/>
          <w:spacing w:val="-2"/>
          <w:sz w:val="24"/>
          <w:szCs w:val="24"/>
          <w:lang w:eastAsia="ar-SA"/>
        </w:rPr>
        <w:t>5.1.</w:t>
      </w:r>
      <w:r w:rsidRPr="0027200C">
        <w:rPr>
          <w:rFonts w:ascii="Times New Roman" w:eastAsia="Times New Roman" w:hAnsi="Times New Roman" w:cs="Times New Roman"/>
          <w:spacing w:val="-2"/>
          <w:sz w:val="24"/>
          <w:szCs w:val="24"/>
          <w:lang w:eastAsia="ar-SA"/>
        </w:rPr>
        <w:t xml:space="preserve"> Приемка Товара по количеству и качеству производится </w:t>
      </w:r>
      <w:r w:rsidRPr="0027200C">
        <w:rPr>
          <w:rFonts w:ascii="Times New Roman" w:eastAsia="Times New Roman" w:hAnsi="Times New Roman" w:cs="Times New Roman"/>
          <w:sz w:val="24"/>
          <w:szCs w:val="24"/>
          <w:lang w:eastAsia="ar-SA"/>
        </w:rPr>
        <w:t>Заказчиком</w:t>
      </w:r>
      <w:r w:rsidRPr="0027200C">
        <w:rPr>
          <w:rFonts w:ascii="Times New Roman" w:eastAsia="Times New Roman" w:hAnsi="Times New Roman" w:cs="Times New Roman"/>
          <w:spacing w:val="-2"/>
          <w:sz w:val="24"/>
          <w:szCs w:val="24"/>
          <w:lang w:eastAsia="ar-SA"/>
        </w:rPr>
        <w:t xml:space="preserve"> в момент получения Товара по товарной накладной (форма ТОРГ-12) или УПД Поставщика, в соответствии с инструкциями Госарбитража СССР № П-6 от 15.06.1965 г., № П-7 от 25.04.1966 г. </w:t>
      </w:r>
    </w:p>
    <w:p w:rsidR="0027200C" w:rsidRPr="0027200C" w:rsidRDefault="0027200C" w:rsidP="0027200C">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27200C">
        <w:rPr>
          <w:rFonts w:ascii="Times New Roman" w:eastAsia="Times New Roman" w:hAnsi="Times New Roman" w:cs="Times New Roman"/>
          <w:b/>
          <w:sz w:val="24"/>
          <w:szCs w:val="24"/>
          <w:lang w:eastAsia="ru-RU"/>
        </w:rPr>
        <w:t>5.2.</w:t>
      </w:r>
      <w:r w:rsidRPr="0027200C">
        <w:rPr>
          <w:rFonts w:ascii="Times New Roman" w:eastAsia="Times New Roman" w:hAnsi="Times New Roman" w:cs="Times New Roman"/>
          <w:sz w:val="24"/>
          <w:szCs w:val="24"/>
          <w:lang w:eastAsia="ru-RU"/>
        </w:rPr>
        <w:t xml:space="preserve"> Качество и комплектность поставляемого Товара должны соответствовать </w:t>
      </w:r>
      <w:proofErr w:type="spellStart"/>
      <w:r w:rsidRPr="0027200C">
        <w:rPr>
          <w:rFonts w:ascii="Times New Roman" w:eastAsia="Times New Roman" w:hAnsi="Times New Roman" w:cs="Times New Roman"/>
          <w:sz w:val="24"/>
          <w:szCs w:val="24"/>
          <w:lang w:eastAsia="ru-RU"/>
        </w:rPr>
        <w:t>ГОСТам</w:t>
      </w:r>
      <w:proofErr w:type="spellEnd"/>
      <w:r w:rsidRPr="0027200C">
        <w:rPr>
          <w:rFonts w:ascii="Times New Roman" w:eastAsia="Times New Roman" w:hAnsi="Times New Roman" w:cs="Times New Roman"/>
          <w:sz w:val="24"/>
          <w:szCs w:val="24"/>
          <w:lang w:eastAsia="ru-RU"/>
        </w:rPr>
        <w:t xml:space="preserve">, </w:t>
      </w:r>
      <w:proofErr w:type="spellStart"/>
      <w:r w:rsidRPr="0027200C">
        <w:rPr>
          <w:rFonts w:ascii="Times New Roman" w:eastAsia="Times New Roman" w:hAnsi="Times New Roman" w:cs="Times New Roman"/>
          <w:sz w:val="24"/>
          <w:szCs w:val="24"/>
          <w:lang w:eastAsia="ru-RU"/>
        </w:rPr>
        <w:t>ОСТам</w:t>
      </w:r>
      <w:proofErr w:type="spellEnd"/>
      <w:r w:rsidRPr="0027200C">
        <w:rPr>
          <w:rFonts w:ascii="Times New Roman" w:eastAsia="Times New Roman" w:hAnsi="Times New Roman" w:cs="Times New Roman"/>
          <w:sz w:val="24"/>
          <w:szCs w:val="24"/>
          <w:lang w:eastAsia="ru-RU"/>
        </w:rPr>
        <w:t>, и другим применимым стандартам и техническим условиям в Российской Федерации. Качество Товаров должно подтверждаться Поставщиком сертификатами качества, паспортами на изделие, свидетельствами и/или иными документами, предусмотренными законодательством Российской Федерации для подтверждения качества соответствующих Товаров.</w:t>
      </w:r>
    </w:p>
    <w:p w:rsidR="0027200C" w:rsidRPr="0027200C" w:rsidRDefault="0027200C" w:rsidP="0027200C">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27200C">
        <w:rPr>
          <w:rFonts w:ascii="Times New Roman" w:eastAsia="Times New Roman" w:hAnsi="Times New Roman" w:cs="Times New Roman"/>
          <w:b/>
          <w:sz w:val="24"/>
          <w:szCs w:val="24"/>
          <w:lang w:eastAsia="ru-RU"/>
        </w:rPr>
        <w:t>5.3.</w:t>
      </w:r>
      <w:r w:rsidRPr="0027200C">
        <w:rPr>
          <w:rFonts w:ascii="Times New Roman" w:eastAsia="Times New Roman" w:hAnsi="Times New Roman" w:cs="Times New Roman"/>
          <w:sz w:val="24"/>
          <w:szCs w:val="24"/>
          <w:lang w:eastAsia="ru-RU"/>
        </w:rPr>
        <w:t xml:space="preserve"> Приемка Товара осуществляется только при наличии накладных документов Поставщика. </w:t>
      </w:r>
    </w:p>
    <w:p w:rsidR="0027200C" w:rsidRPr="0027200C" w:rsidRDefault="0027200C" w:rsidP="0027200C">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27200C">
        <w:rPr>
          <w:rFonts w:ascii="Times New Roman" w:eastAsia="Times New Roman" w:hAnsi="Times New Roman" w:cs="Times New Roman"/>
          <w:b/>
          <w:sz w:val="24"/>
          <w:szCs w:val="24"/>
          <w:lang w:eastAsia="ru-RU"/>
        </w:rPr>
        <w:t>5.4.</w:t>
      </w:r>
      <w:r w:rsidRPr="0027200C">
        <w:rPr>
          <w:rFonts w:ascii="Times New Roman" w:eastAsia="Times New Roman" w:hAnsi="Times New Roman" w:cs="Times New Roman"/>
          <w:sz w:val="24"/>
          <w:szCs w:val="24"/>
          <w:lang w:eastAsia="ru-RU"/>
        </w:rPr>
        <w:t xml:space="preserve"> Поставщик обязуется поставить Товар в соответствии со спецификацией. Качество, комплектность и иные условия касательно свойств и/или характеристик Товара, поставляемые по заявке Заказчика, должны соответствовать условиям Приложения №3 к настоящему Договору.</w:t>
      </w:r>
    </w:p>
    <w:p w:rsidR="0027200C" w:rsidRPr="0027200C" w:rsidRDefault="0027200C" w:rsidP="0027200C">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27200C">
        <w:rPr>
          <w:rFonts w:ascii="Times New Roman" w:eastAsia="Times New Roman" w:hAnsi="Times New Roman" w:cs="Times New Roman"/>
          <w:b/>
          <w:sz w:val="24"/>
          <w:szCs w:val="24"/>
          <w:lang w:eastAsia="ru-RU"/>
        </w:rPr>
        <w:t>5.5.</w:t>
      </w:r>
      <w:r w:rsidRPr="0027200C">
        <w:rPr>
          <w:rFonts w:ascii="Times New Roman" w:eastAsia="Times New Roman" w:hAnsi="Times New Roman" w:cs="Times New Roman"/>
          <w:sz w:val="24"/>
          <w:szCs w:val="24"/>
          <w:lang w:eastAsia="ru-RU"/>
        </w:rPr>
        <w:t xml:space="preserve"> </w:t>
      </w:r>
      <w:proofErr w:type="gramStart"/>
      <w:r w:rsidRPr="0027200C">
        <w:rPr>
          <w:rFonts w:ascii="Times New Roman" w:eastAsia="Times New Roman" w:hAnsi="Times New Roman" w:cs="Times New Roman"/>
          <w:sz w:val="24"/>
          <w:szCs w:val="24"/>
          <w:lang w:eastAsia="ru-RU"/>
        </w:rPr>
        <w:t>Приемка считается произведенной своевременно, если проверка количества, качества и комплектности Товара окончена в установленные сроки, за исключением случаев обнаружения скрытых недостатков, которые не могли быть обнаружены при обычной для данного Товара проверке и были выявлены лишь в процессе эксплуатации, обработки, подготовки к монтажу, в процессе монтажа, испытания, использования и/или хранения Товара, однако не позднее даты истечения Гарантийного срока.</w:t>
      </w:r>
      <w:proofErr w:type="gramEnd"/>
    </w:p>
    <w:p w:rsidR="0027200C" w:rsidRPr="0027200C" w:rsidRDefault="0027200C" w:rsidP="0027200C">
      <w:pPr>
        <w:widowControl w:val="0"/>
        <w:tabs>
          <w:tab w:val="left" w:pos="795"/>
          <w:tab w:val="left" w:pos="6150"/>
        </w:tabs>
        <w:spacing w:after="0" w:line="240" w:lineRule="auto"/>
        <w:jc w:val="both"/>
        <w:rPr>
          <w:rFonts w:ascii="Times New Roman" w:eastAsia="Times New Roman" w:hAnsi="Times New Roman" w:cs="Times New Roman"/>
          <w:spacing w:val="-2"/>
          <w:sz w:val="24"/>
          <w:szCs w:val="24"/>
          <w:lang w:eastAsia="ar-SA"/>
        </w:rPr>
      </w:pPr>
      <w:r w:rsidRPr="0027200C">
        <w:rPr>
          <w:rFonts w:ascii="Times New Roman" w:eastAsia="Times New Roman" w:hAnsi="Times New Roman" w:cs="Times New Roman"/>
          <w:b/>
          <w:spacing w:val="-2"/>
          <w:sz w:val="24"/>
          <w:szCs w:val="24"/>
          <w:lang w:eastAsia="ar-SA"/>
        </w:rPr>
        <w:t>5.6.</w:t>
      </w:r>
      <w:r w:rsidRPr="0027200C">
        <w:rPr>
          <w:rFonts w:ascii="Times New Roman" w:eastAsia="Times New Roman" w:hAnsi="Times New Roman" w:cs="Times New Roman"/>
          <w:spacing w:val="-2"/>
          <w:sz w:val="24"/>
          <w:szCs w:val="24"/>
          <w:lang w:eastAsia="ar-SA"/>
        </w:rPr>
        <w:t xml:space="preserve"> </w:t>
      </w:r>
      <w:proofErr w:type="gramStart"/>
      <w:r w:rsidRPr="0027200C">
        <w:rPr>
          <w:rFonts w:ascii="Times New Roman" w:eastAsia="Times New Roman" w:hAnsi="Times New Roman" w:cs="Times New Roman"/>
          <w:spacing w:val="-2"/>
          <w:sz w:val="24"/>
          <w:szCs w:val="24"/>
          <w:lang w:eastAsia="ar-SA"/>
        </w:rPr>
        <w:t xml:space="preserve">Поставщик обязан обеспечить наличие у лица, которое фактически осуществляет передачу Товара, доверенности на право составления и подписания от имени Поставщика любых актов, связанных со сдачей-приемкой партии Товара по количеству и качеству, в том числе на право подписи от имени Поставщика акта о ненадлежащем качестве поставляемого Товара, а также право на получение от </w:t>
      </w:r>
      <w:r w:rsidRPr="0027200C">
        <w:rPr>
          <w:rFonts w:ascii="Times New Roman" w:eastAsia="Times New Roman" w:hAnsi="Times New Roman" w:cs="Times New Roman"/>
          <w:sz w:val="24"/>
          <w:szCs w:val="24"/>
          <w:lang w:eastAsia="ar-SA"/>
        </w:rPr>
        <w:t>Заказчика</w:t>
      </w:r>
      <w:r w:rsidRPr="0027200C">
        <w:rPr>
          <w:rFonts w:ascii="Times New Roman" w:eastAsia="Times New Roman" w:hAnsi="Times New Roman" w:cs="Times New Roman"/>
          <w:spacing w:val="-2"/>
          <w:sz w:val="24"/>
          <w:szCs w:val="24"/>
          <w:lang w:eastAsia="ar-SA"/>
        </w:rPr>
        <w:t xml:space="preserve"> претензий по качеству и количеству поставляемого Товара.</w:t>
      </w:r>
      <w:proofErr w:type="gramEnd"/>
    </w:p>
    <w:p w:rsidR="0027200C" w:rsidRPr="0027200C" w:rsidRDefault="0027200C" w:rsidP="0027200C">
      <w:pPr>
        <w:widowControl w:val="0"/>
        <w:tabs>
          <w:tab w:val="left" w:pos="795"/>
          <w:tab w:val="left" w:pos="6150"/>
        </w:tabs>
        <w:spacing w:after="0" w:line="240" w:lineRule="auto"/>
        <w:jc w:val="both"/>
        <w:rPr>
          <w:rFonts w:ascii="Times New Roman" w:eastAsia="Times New Roman" w:hAnsi="Times New Roman" w:cs="Times New Roman"/>
          <w:spacing w:val="-2"/>
          <w:sz w:val="24"/>
          <w:szCs w:val="24"/>
          <w:lang w:eastAsia="ar-SA"/>
        </w:rPr>
      </w:pPr>
    </w:p>
    <w:p w:rsidR="0027200C" w:rsidRPr="0027200C" w:rsidRDefault="0027200C" w:rsidP="0027200C">
      <w:pPr>
        <w:spacing w:after="0" w:line="240" w:lineRule="auto"/>
        <w:ind w:left="426"/>
        <w:jc w:val="center"/>
        <w:rPr>
          <w:rFonts w:ascii="Times New Roman" w:eastAsia="Times New Roman" w:hAnsi="Times New Roman" w:cs="Times New Roman"/>
          <w:b/>
          <w:spacing w:val="-2"/>
          <w:sz w:val="24"/>
          <w:szCs w:val="24"/>
          <w:lang w:eastAsia="ar-SA"/>
        </w:rPr>
      </w:pPr>
      <w:r w:rsidRPr="0027200C">
        <w:rPr>
          <w:rFonts w:ascii="Times New Roman" w:eastAsia="Times New Roman" w:hAnsi="Times New Roman" w:cs="Times New Roman"/>
          <w:b/>
          <w:spacing w:val="-2"/>
          <w:sz w:val="24"/>
          <w:szCs w:val="24"/>
          <w:lang w:eastAsia="ar-SA"/>
        </w:rPr>
        <w:t>6. ПЕРЕХОД ПРАВА СОБСТВЕННОСТИ НА ТОВАР</w:t>
      </w:r>
    </w:p>
    <w:p w:rsidR="0027200C" w:rsidRPr="0027200C" w:rsidRDefault="0027200C" w:rsidP="0027200C">
      <w:pPr>
        <w:spacing w:after="0" w:line="240" w:lineRule="auto"/>
        <w:jc w:val="both"/>
        <w:rPr>
          <w:rFonts w:ascii="Times New Roman" w:eastAsia="Times New Roman" w:hAnsi="Times New Roman" w:cs="Times New Roman"/>
          <w:spacing w:val="-2"/>
          <w:sz w:val="24"/>
          <w:szCs w:val="24"/>
          <w:lang w:eastAsia="ar-SA"/>
        </w:rPr>
      </w:pPr>
      <w:r w:rsidRPr="0027200C">
        <w:rPr>
          <w:rFonts w:ascii="Times New Roman" w:eastAsia="Times New Roman" w:hAnsi="Times New Roman" w:cs="Times New Roman"/>
          <w:b/>
          <w:spacing w:val="-2"/>
          <w:sz w:val="24"/>
          <w:szCs w:val="24"/>
          <w:lang w:eastAsia="ar-SA"/>
        </w:rPr>
        <w:t>6.1.</w:t>
      </w:r>
      <w:r w:rsidRPr="0027200C">
        <w:rPr>
          <w:rFonts w:ascii="Times New Roman" w:eastAsia="Times New Roman" w:hAnsi="Times New Roman" w:cs="Times New Roman"/>
          <w:spacing w:val="-2"/>
          <w:sz w:val="24"/>
          <w:szCs w:val="24"/>
          <w:lang w:eastAsia="ar-SA"/>
        </w:rPr>
        <w:t xml:space="preserve"> Право собственности на Товар, а также риск случайной гибели, утраты Товара переходят от Поставщика к </w:t>
      </w:r>
      <w:r w:rsidRPr="0027200C">
        <w:rPr>
          <w:rFonts w:ascii="Times New Roman" w:eastAsia="Times New Roman" w:hAnsi="Times New Roman" w:cs="Times New Roman"/>
          <w:sz w:val="24"/>
          <w:szCs w:val="24"/>
          <w:lang w:eastAsia="ar-SA"/>
        </w:rPr>
        <w:t>Заказчику</w:t>
      </w:r>
      <w:r w:rsidRPr="0027200C">
        <w:rPr>
          <w:rFonts w:ascii="Times New Roman" w:eastAsia="Times New Roman" w:hAnsi="Times New Roman" w:cs="Times New Roman"/>
          <w:spacing w:val="-2"/>
          <w:sz w:val="24"/>
          <w:szCs w:val="24"/>
          <w:lang w:eastAsia="ar-SA"/>
        </w:rPr>
        <w:t xml:space="preserve"> с момента подписания уполномоченным представителем </w:t>
      </w:r>
      <w:r w:rsidRPr="0027200C">
        <w:rPr>
          <w:rFonts w:ascii="Times New Roman" w:eastAsia="Times New Roman" w:hAnsi="Times New Roman" w:cs="Times New Roman"/>
          <w:sz w:val="24"/>
          <w:szCs w:val="24"/>
          <w:lang w:eastAsia="ar-SA"/>
        </w:rPr>
        <w:t>Заказчика</w:t>
      </w:r>
      <w:r w:rsidRPr="0027200C">
        <w:rPr>
          <w:rFonts w:ascii="Times New Roman" w:eastAsia="Times New Roman" w:hAnsi="Times New Roman" w:cs="Times New Roman"/>
          <w:spacing w:val="-2"/>
          <w:sz w:val="24"/>
          <w:szCs w:val="24"/>
          <w:lang w:eastAsia="ar-SA"/>
        </w:rPr>
        <w:t xml:space="preserve"> товарной накладной (форма ТОРГ-12) или УПД Поставщика. </w:t>
      </w:r>
    </w:p>
    <w:p w:rsidR="0027200C" w:rsidRPr="0027200C" w:rsidRDefault="0027200C" w:rsidP="0027200C">
      <w:pPr>
        <w:spacing w:after="0" w:line="240" w:lineRule="auto"/>
        <w:ind w:left="426"/>
        <w:jc w:val="both"/>
        <w:rPr>
          <w:rFonts w:ascii="Times New Roman" w:eastAsia="Times New Roman" w:hAnsi="Times New Roman" w:cs="Times New Roman"/>
          <w:spacing w:val="-2"/>
          <w:sz w:val="24"/>
          <w:szCs w:val="24"/>
          <w:lang w:eastAsia="ar-SA"/>
        </w:rPr>
      </w:pPr>
    </w:p>
    <w:p w:rsidR="0027200C" w:rsidRPr="0027200C" w:rsidRDefault="0027200C" w:rsidP="0027200C">
      <w:pPr>
        <w:spacing w:after="0" w:line="240" w:lineRule="auto"/>
        <w:jc w:val="center"/>
        <w:rPr>
          <w:rFonts w:ascii="Times New Roman" w:eastAsia="Times New Roman" w:hAnsi="Times New Roman" w:cs="Times New Roman"/>
          <w:b/>
          <w:sz w:val="24"/>
          <w:szCs w:val="24"/>
          <w:lang w:eastAsia="ar-SA"/>
        </w:rPr>
      </w:pPr>
      <w:r w:rsidRPr="0027200C">
        <w:rPr>
          <w:rFonts w:ascii="Times New Roman" w:eastAsia="Times New Roman" w:hAnsi="Times New Roman" w:cs="Times New Roman"/>
          <w:b/>
          <w:sz w:val="24"/>
          <w:szCs w:val="24"/>
          <w:lang w:eastAsia="ar-SA"/>
        </w:rPr>
        <w:t>7. ОТВЕТСТВЕННОСТЬ СТОРОН</w:t>
      </w:r>
    </w:p>
    <w:p w:rsidR="0027200C" w:rsidRPr="0027200C" w:rsidRDefault="0027200C" w:rsidP="0027200C">
      <w:pPr>
        <w:spacing w:after="0" w:line="240" w:lineRule="auto"/>
        <w:ind w:right="-118"/>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7.1.</w:t>
      </w:r>
      <w:r w:rsidRPr="0027200C">
        <w:rPr>
          <w:rFonts w:ascii="Times New Roman" w:eastAsia="Times New Roman" w:hAnsi="Times New Roman" w:cs="Times New Roman"/>
          <w:sz w:val="24"/>
          <w:szCs w:val="24"/>
          <w:lang w:eastAsia="ar-SA"/>
        </w:rPr>
        <w:t xml:space="preserve"> За невыполнение или ненадлежащее выполнение обязательств по настоящему Договору Поставщик и Заказчик несут ответственность в соответствии с настоящим Договором, а в остальном, что не предусмотрено настоящим Договором, в соответствии с действующим законодательством РФ.</w:t>
      </w:r>
    </w:p>
    <w:p w:rsidR="0027200C" w:rsidRPr="0027200C" w:rsidRDefault="0027200C" w:rsidP="0027200C">
      <w:pPr>
        <w:widowControl w:val="0"/>
        <w:autoSpaceDE w:val="0"/>
        <w:autoSpaceDN w:val="0"/>
        <w:adjustRightInd w:val="0"/>
        <w:spacing w:after="0" w:line="240" w:lineRule="auto"/>
        <w:contextualSpacing/>
        <w:jc w:val="both"/>
        <w:rPr>
          <w:rFonts w:ascii="Times New Roman" w:eastAsia="Calibri" w:hAnsi="Times New Roman" w:cs="Times New Roman"/>
          <w:sz w:val="24"/>
          <w:szCs w:val="24"/>
        </w:rPr>
      </w:pPr>
      <w:r w:rsidRPr="0027200C">
        <w:rPr>
          <w:rFonts w:ascii="Times New Roman" w:eastAsia="Calibri" w:hAnsi="Times New Roman" w:cs="Times New Roman"/>
          <w:b/>
          <w:sz w:val="24"/>
          <w:szCs w:val="24"/>
        </w:rPr>
        <w:t>7.2.</w:t>
      </w:r>
      <w:r w:rsidRPr="0027200C">
        <w:rPr>
          <w:rFonts w:ascii="Times New Roman" w:eastAsia="Calibri" w:hAnsi="Times New Roman" w:cs="Times New Roman"/>
          <w:sz w:val="24"/>
          <w:szCs w:val="24"/>
        </w:rPr>
        <w:t xml:space="preserve"> Поставщик гарантирует соответствие Товара требованиям, указанным в Техническом описании, а также то, что право Поставщика распоряжаться Товаром является законным, что Товар не является предметом залога, под арестом не состоит, свободен от прав третьих лиц, соответствует применяемой к Товарам данного вида нормативно-технической документации.</w:t>
      </w:r>
    </w:p>
    <w:p w:rsidR="0027200C" w:rsidRPr="0027200C" w:rsidRDefault="0027200C" w:rsidP="0027200C">
      <w:pPr>
        <w:spacing w:after="0" w:line="240" w:lineRule="auto"/>
        <w:ind w:right="-118"/>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7.3.</w:t>
      </w:r>
      <w:r w:rsidRPr="0027200C">
        <w:rPr>
          <w:rFonts w:ascii="Times New Roman" w:eastAsia="Times New Roman" w:hAnsi="Times New Roman" w:cs="Times New Roman"/>
          <w:sz w:val="24"/>
          <w:szCs w:val="24"/>
          <w:lang w:eastAsia="ar-SA"/>
        </w:rPr>
        <w:t xml:space="preserve"> В случае нарушения Поставщиком сроков поставки Товара (недопоставка, поставка некомплектной, некачественной, не соответствующей номенклатуре, контрафактной Продукции)</w:t>
      </w:r>
      <w:r w:rsidRPr="0027200C">
        <w:rPr>
          <w:rFonts w:ascii="Times New Roman" w:eastAsia="Times New Roman" w:hAnsi="Times New Roman" w:cs="Times New Roman"/>
          <w:sz w:val="20"/>
          <w:szCs w:val="20"/>
          <w:lang w:eastAsia="ar-SA"/>
        </w:rPr>
        <w:t xml:space="preserve"> </w:t>
      </w:r>
      <w:r w:rsidRPr="0027200C">
        <w:rPr>
          <w:rFonts w:ascii="Times New Roman" w:eastAsia="Times New Roman" w:hAnsi="Times New Roman" w:cs="Times New Roman"/>
          <w:sz w:val="24"/>
          <w:szCs w:val="24"/>
          <w:lang w:eastAsia="ar-SA"/>
        </w:rPr>
        <w:t xml:space="preserve">Заказчик вправе предъявить Поставщику требование об уплате неустойки в размере 1 % стоимости, </w:t>
      </w:r>
      <w:proofErr w:type="spellStart"/>
      <w:r w:rsidRPr="0027200C">
        <w:rPr>
          <w:rFonts w:ascii="Times New Roman" w:eastAsia="Times New Roman" w:hAnsi="Times New Roman" w:cs="Times New Roman"/>
          <w:sz w:val="24"/>
          <w:szCs w:val="24"/>
          <w:lang w:eastAsia="ar-SA"/>
        </w:rPr>
        <w:t>непоставленной</w:t>
      </w:r>
      <w:proofErr w:type="spellEnd"/>
      <w:r w:rsidRPr="0027200C">
        <w:rPr>
          <w:rFonts w:ascii="Times New Roman" w:eastAsia="Times New Roman" w:hAnsi="Times New Roman" w:cs="Times New Roman"/>
          <w:sz w:val="24"/>
          <w:szCs w:val="24"/>
          <w:lang w:eastAsia="ar-SA"/>
        </w:rPr>
        <w:t xml:space="preserve"> партии Товара за каждый день просрочки. В случае просрочки </w:t>
      </w:r>
      <w:r w:rsidRPr="0027200C">
        <w:rPr>
          <w:rFonts w:ascii="Times New Roman" w:eastAsia="Times New Roman" w:hAnsi="Times New Roman" w:cs="Times New Roman"/>
          <w:sz w:val="24"/>
          <w:szCs w:val="24"/>
          <w:lang w:eastAsia="ar-SA"/>
        </w:rPr>
        <w:lastRenderedPageBreak/>
        <w:t>поставки более чем на 1 рабочий день, настоящий Договор по требованию Заказчика может быть расторгнут. При этом Заказчик имеет право требовать возмещения убытков.</w:t>
      </w:r>
    </w:p>
    <w:p w:rsidR="0027200C" w:rsidRPr="0027200C" w:rsidRDefault="0027200C" w:rsidP="0027200C">
      <w:pPr>
        <w:spacing w:after="0" w:line="240" w:lineRule="auto"/>
        <w:ind w:right="-118"/>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7.4.</w:t>
      </w:r>
      <w:r w:rsidRPr="0027200C">
        <w:rPr>
          <w:rFonts w:ascii="Times New Roman" w:eastAsia="Times New Roman" w:hAnsi="Times New Roman" w:cs="Times New Roman"/>
          <w:sz w:val="24"/>
          <w:szCs w:val="24"/>
          <w:lang w:eastAsia="ar-SA"/>
        </w:rPr>
        <w:t xml:space="preserve"> В случае поставки Товара несоответствующего качества и несвоевременной его замены в сроки, указанные в договоре Заказчик вправе предъявить Поставщику требование об уплате неустойки в размере 1 % стоимости поставленного Товара несоответствующего качества за каждый факт такого нарушения.</w:t>
      </w:r>
    </w:p>
    <w:p w:rsidR="0027200C" w:rsidRPr="0027200C" w:rsidRDefault="0027200C" w:rsidP="0027200C">
      <w:pPr>
        <w:spacing w:after="0" w:line="240" w:lineRule="auto"/>
        <w:ind w:right="-118"/>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 xml:space="preserve">7.5. </w:t>
      </w:r>
      <w:proofErr w:type="gramStart"/>
      <w:r w:rsidRPr="0027200C">
        <w:rPr>
          <w:rFonts w:ascii="Times New Roman" w:eastAsia="Times New Roman" w:hAnsi="Times New Roman" w:cs="Times New Roman"/>
          <w:sz w:val="24"/>
          <w:szCs w:val="24"/>
          <w:lang w:eastAsia="ar-SA"/>
        </w:rPr>
        <w:t xml:space="preserve">За несвоевременную или неполную оплату партии Товара, Поставщик вправе предъявить Заказчику требование об уплате неустойки в размере 1/300 ставки рефинансирования ЦБ РФ, действующей на день фактической оплаты от невыплаченной в срок суммы за каждый день просрочки, начиная со следующего дня после наступления установленного срока оплаты по день фактической оплаты, но не более 10 процентов от неуплаченной суммы. </w:t>
      </w:r>
      <w:proofErr w:type="gramEnd"/>
    </w:p>
    <w:p w:rsidR="0027200C" w:rsidRPr="0027200C" w:rsidRDefault="0027200C" w:rsidP="0027200C">
      <w:pPr>
        <w:spacing w:after="0" w:line="240" w:lineRule="auto"/>
        <w:ind w:right="-118"/>
        <w:jc w:val="both"/>
        <w:rPr>
          <w:rFonts w:ascii="Times New Roman" w:eastAsia="Times New Roman" w:hAnsi="Times New Roman" w:cs="Times New Roman"/>
          <w:b/>
          <w:sz w:val="24"/>
          <w:szCs w:val="24"/>
          <w:lang w:eastAsia="ar-SA"/>
        </w:rPr>
      </w:pPr>
      <w:r w:rsidRPr="0027200C">
        <w:rPr>
          <w:rFonts w:ascii="Times New Roman" w:eastAsia="Times New Roman" w:hAnsi="Times New Roman" w:cs="Times New Roman"/>
          <w:b/>
          <w:sz w:val="24"/>
          <w:szCs w:val="24"/>
          <w:lang w:eastAsia="ar-SA"/>
        </w:rPr>
        <w:t>7.6</w:t>
      </w:r>
      <w:r w:rsidRPr="0027200C">
        <w:rPr>
          <w:rFonts w:ascii="Times New Roman" w:eastAsia="Times New Roman" w:hAnsi="Times New Roman" w:cs="Times New Roman"/>
          <w:sz w:val="24"/>
          <w:szCs w:val="24"/>
          <w:lang w:eastAsia="ar-SA"/>
        </w:rPr>
        <w:t>. Стороны пришли к соглашению о том, что к отношениям сторон положения статьи 317.1 ГК РФ не подлежит применению.</w:t>
      </w:r>
      <w:r w:rsidRPr="0027200C">
        <w:rPr>
          <w:rFonts w:ascii="Times New Roman" w:eastAsia="Times New Roman" w:hAnsi="Times New Roman" w:cs="Times New Roman"/>
          <w:b/>
          <w:sz w:val="24"/>
          <w:szCs w:val="24"/>
          <w:lang w:eastAsia="ar-SA"/>
        </w:rPr>
        <w:t xml:space="preserve"> </w:t>
      </w:r>
    </w:p>
    <w:p w:rsidR="0027200C" w:rsidRPr="0027200C" w:rsidRDefault="0027200C" w:rsidP="0027200C">
      <w:pPr>
        <w:spacing w:after="0" w:line="240" w:lineRule="auto"/>
        <w:ind w:right="-118"/>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7.7.</w:t>
      </w:r>
      <w:r w:rsidRPr="0027200C">
        <w:rPr>
          <w:rFonts w:ascii="Times New Roman" w:eastAsia="Times New Roman" w:hAnsi="Times New Roman" w:cs="Times New Roman"/>
          <w:sz w:val="24"/>
          <w:szCs w:val="24"/>
          <w:lang w:eastAsia="ar-SA"/>
        </w:rPr>
        <w:t xml:space="preserve"> Уплата неустойки не освобождает Стороны от исполнения своих обязательств по настоящему Договору.</w:t>
      </w:r>
    </w:p>
    <w:p w:rsidR="0027200C" w:rsidRPr="0027200C" w:rsidRDefault="0027200C" w:rsidP="0027200C">
      <w:pPr>
        <w:spacing w:after="0" w:line="240" w:lineRule="auto"/>
        <w:ind w:right="-118"/>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7.8.</w:t>
      </w:r>
      <w:r w:rsidRPr="0027200C">
        <w:rPr>
          <w:rFonts w:ascii="Times New Roman" w:eastAsia="Times New Roman" w:hAnsi="Times New Roman" w:cs="Times New Roman"/>
          <w:sz w:val="24"/>
          <w:szCs w:val="24"/>
          <w:lang w:eastAsia="ar-SA"/>
        </w:rPr>
        <w:t xml:space="preserve"> Стороны обязуется соблюдать конфиденциальность персональных данных, полученных при исполнении условий настоящего Договора, и обеспечивать безопасность персональных данных при их обработке, принимать необходимые меры, направленные на обеспечение выполнения обязанностей, предусмотренных Федеральным законом от 27.07.2006 № 152-ФЗ «О персональных данных».</w:t>
      </w:r>
    </w:p>
    <w:p w:rsidR="0027200C" w:rsidRPr="0027200C" w:rsidRDefault="0027200C" w:rsidP="0027200C">
      <w:pPr>
        <w:snapToGrid w:val="0"/>
        <w:spacing w:after="0" w:line="240" w:lineRule="auto"/>
        <w:jc w:val="center"/>
        <w:rPr>
          <w:rFonts w:ascii="Times New Roman" w:eastAsia="Arial" w:hAnsi="Times New Roman" w:cs="Times New Roman"/>
          <w:b/>
          <w:bCs/>
          <w:sz w:val="24"/>
          <w:szCs w:val="24"/>
          <w:lang w:eastAsia="ar-SA"/>
        </w:rPr>
      </w:pPr>
      <w:r w:rsidRPr="0027200C">
        <w:rPr>
          <w:rFonts w:ascii="Times New Roman" w:eastAsia="Arial" w:hAnsi="Times New Roman" w:cs="Times New Roman"/>
          <w:b/>
          <w:bCs/>
          <w:sz w:val="24"/>
          <w:szCs w:val="24"/>
          <w:lang w:eastAsia="ar-SA"/>
        </w:rPr>
        <w:t>8. ФОРС-МАЖОР</w:t>
      </w:r>
    </w:p>
    <w:p w:rsidR="0027200C" w:rsidRPr="0027200C" w:rsidRDefault="0027200C" w:rsidP="0027200C">
      <w:pPr>
        <w:snapToGrid w:val="0"/>
        <w:spacing w:after="0" w:line="240" w:lineRule="auto"/>
        <w:jc w:val="both"/>
        <w:rPr>
          <w:rFonts w:ascii="Times New Roman" w:eastAsia="Arial" w:hAnsi="Times New Roman" w:cs="Times New Roman"/>
          <w:sz w:val="24"/>
          <w:szCs w:val="24"/>
          <w:lang w:eastAsia="ar-SA"/>
        </w:rPr>
      </w:pPr>
      <w:r w:rsidRPr="0027200C">
        <w:rPr>
          <w:rFonts w:ascii="Times New Roman" w:eastAsia="Arial" w:hAnsi="Times New Roman" w:cs="Times New Roman"/>
          <w:b/>
          <w:sz w:val="24"/>
          <w:szCs w:val="24"/>
          <w:lang w:eastAsia="ar-SA"/>
        </w:rPr>
        <w:t>8.1.</w:t>
      </w:r>
      <w:r w:rsidRPr="0027200C">
        <w:rPr>
          <w:rFonts w:ascii="Times New Roman" w:eastAsia="Arial" w:hAnsi="Times New Roman" w:cs="Times New Roman"/>
          <w:sz w:val="24"/>
          <w:szCs w:val="24"/>
          <w:lang w:eastAsia="ar-SA"/>
        </w:rPr>
        <w:t xml:space="preserve">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лесные пожары и другие стихийные бедствия.</w:t>
      </w:r>
    </w:p>
    <w:p w:rsidR="0027200C" w:rsidRPr="0027200C" w:rsidRDefault="0027200C" w:rsidP="0027200C">
      <w:pPr>
        <w:snapToGrid w:val="0"/>
        <w:spacing w:after="0" w:line="240" w:lineRule="auto"/>
        <w:jc w:val="both"/>
        <w:rPr>
          <w:rFonts w:ascii="Times New Roman" w:eastAsia="Arial" w:hAnsi="Times New Roman" w:cs="Times New Roman"/>
          <w:sz w:val="24"/>
          <w:szCs w:val="24"/>
          <w:lang w:eastAsia="ar-SA"/>
        </w:rPr>
      </w:pPr>
      <w:r w:rsidRPr="0027200C">
        <w:rPr>
          <w:rFonts w:ascii="Times New Roman" w:eastAsia="Arial" w:hAnsi="Times New Roman" w:cs="Times New Roman"/>
          <w:b/>
          <w:sz w:val="24"/>
          <w:szCs w:val="24"/>
          <w:lang w:eastAsia="ar-SA"/>
        </w:rPr>
        <w:t>8.2</w:t>
      </w:r>
      <w:r w:rsidRPr="0027200C">
        <w:rPr>
          <w:rFonts w:ascii="Times New Roman" w:eastAsia="Arial" w:hAnsi="Times New Roman" w:cs="Times New Roman"/>
          <w:sz w:val="24"/>
          <w:szCs w:val="24"/>
          <w:lang w:eastAsia="ar-SA"/>
        </w:rPr>
        <w:t>.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27200C" w:rsidRPr="0027200C" w:rsidRDefault="0027200C" w:rsidP="0027200C">
      <w:pPr>
        <w:spacing w:after="0" w:line="240" w:lineRule="auto"/>
        <w:ind w:right="-118"/>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8.3.</w:t>
      </w:r>
      <w:r w:rsidRPr="0027200C">
        <w:rPr>
          <w:rFonts w:ascii="Times New Roman" w:eastAsia="Times New Roman" w:hAnsi="Times New Roman" w:cs="Times New Roman"/>
          <w:sz w:val="24"/>
          <w:szCs w:val="24"/>
          <w:lang w:eastAsia="ar-SA"/>
        </w:rPr>
        <w:t xml:space="preserve"> Сторона, которая не исполняет своего обязательства вследствие действия непреодолимой силы, обязана в срок не более 5 дней известить другую Сторону о препятствии и его влиянии на исполнение обязательств по Договору.</w:t>
      </w:r>
    </w:p>
    <w:p w:rsidR="0027200C" w:rsidRPr="0027200C" w:rsidRDefault="0027200C" w:rsidP="0027200C">
      <w:pPr>
        <w:spacing w:after="0" w:line="240" w:lineRule="auto"/>
        <w:ind w:right="-118"/>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8.4.</w:t>
      </w:r>
      <w:r w:rsidRPr="0027200C">
        <w:rPr>
          <w:rFonts w:ascii="Times New Roman" w:eastAsia="Times New Roman" w:hAnsi="Times New Roman" w:cs="Times New Roman"/>
          <w:sz w:val="24"/>
          <w:szCs w:val="24"/>
          <w:lang w:eastAsia="ar-SA"/>
        </w:rPr>
        <w:t xml:space="preserve"> Не уведомление или несвоевременное уведомление одной из Сторон о невозможности выполнения принятых по настоящему Договору обязательств, лишает Сторону ссылаться на любое вышеуказанное в данном разделе обстоятельство, как на основание, освобождающее от ответственности за неисполнение обязательств. </w:t>
      </w:r>
    </w:p>
    <w:p w:rsidR="0027200C" w:rsidRPr="0027200C" w:rsidRDefault="0027200C" w:rsidP="0027200C">
      <w:pPr>
        <w:spacing w:after="0" w:line="240" w:lineRule="auto"/>
        <w:ind w:left="426" w:right="-118"/>
        <w:jc w:val="both"/>
        <w:rPr>
          <w:rFonts w:ascii="Times New Roman" w:eastAsia="Times New Roman" w:hAnsi="Times New Roman" w:cs="Times New Roman"/>
          <w:sz w:val="24"/>
          <w:szCs w:val="24"/>
          <w:lang w:eastAsia="ar-SA"/>
        </w:rPr>
      </w:pPr>
    </w:p>
    <w:p w:rsidR="0027200C" w:rsidRPr="0027200C" w:rsidRDefault="0027200C" w:rsidP="0027200C">
      <w:pPr>
        <w:spacing w:after="0" w:line="240" w:lineRule="auto"/>
        <w:ind w:right="-118"/>
        <w:jc w:val="center"/>
        <w:rPr>
          <w:rFonts w:ascii="Times New Roman" w:eastAsia="Times New Roman" w:hAnsi="Times New Roman" w:cs="Times New Roman"/>
          <w:b/>
          <w:bCs/>
          <w:sz w:val="24"/>
          <w:szCs w:val="24"/>
          <w:lang w:eastAsia="ar-SA"/>
        </w:rPr>
      </w:pPr>
      <w:r w:rsidRPr="0027200C">
        <w:rPr>
          <w:rFonts w:ascii="Times New Roman" w:eastAsia="Times New Roman" w:hAnsi="Times New Roman" w:cs="Times New Roman"/>
          <w:b/>
          <w:bCs/>
          <w:sz w:val="24"/>
          <w:szCs w:val="24"/>
          <w:lang w:eastAsia="ar-SA"/>
        </w:rPr>
        <w:t>9. СРОК ДЕЙСТВИЯ ДОГОВОРА</w:t>
      </w:r>
    </w:p>
    <w:p w:rsidR="0027200C" w:rsidRPr="0027200C" w:rsidRDefault="0027200C" w:rsidP="0027200C">
      <w:pPr>
        <w:snapToGrid w:val="0"/>
        <w:spacing w:after="0" w:line="240" w:lineRule="auto"/>
        <w:jc w:val="both"/>
        <w:rPr>
          <w:rFonts w:ascii="Times New Roman" w:eastAsia="Times New Roman" w:hAnsi="Times New Roman" w:cs="Times New Roman"/>
          <w:sz w:val="24"/>
          <w:szCs w:val="24"/>
          <w:lang w:eastAsia="ar-SA"/>
        </w:rPr>
      </w:pPr>
      <w:r w:rsidRPr="0027200C">
        <w:rPr>
          <w:rFonts w:ascii="Times New Roman" w:eastAsia="Arial" w:hAnsi="Times New Roman" w:cs="Times New Roman"/>
          <w:b/>
          <w:sz w:val="24"/>
          <w:szCs w:val="24"/>
          <w:lang w:eastAsia="ar-SA"/>
        </w:rPr>
        <w:t>9.1.</w:t>
      </w:r>
      <w:r w:rsidRPr="0027200C">
        <w:rPr>
          <w:rFonts w:ascii="Times New Roman" w:eastAsia="Arial" w:hAnsi="Times New Roman" w:cs="Times New Roman"/>
          <w:sz w:val="24"/>
          <w:szCs w:val="24"/>
          <w:lang w:eastAsia="ar-SA"/>
        </w:rPr>
        <w:t xml:space="preserve"> </w:t>
      </w:r>
      <w:r w:rsidRPr="0027200C">
        <w:rPr>
          <w:rFonts w:ascii="Times New Roman" w:eastAsia="Times New Roman" w:hAnsi="Times New Roman" w:cs="Times New Roman"/>
          <w:sz w:val="24"/>
          <w:szCs w:val="24"/>
          <w:lang w:eastAsia="ar-SA"/>
        </w:rPr>
        <w:t xml:space="preserve">Договор вступает в силу (считается заключенным) </w:t>
      </w:r>
      <w:proofErr w:type="gramStart"/>
      <w:r w:rsidRPr="0027200C">
        <w:rPr>
          <w:rFonts w:ascii="Times New Roman" w:eastAsia="Times New Roman" w:hAnsi="Times New Roman" w:cs="Times New Roman"/>
          <w:sz w:val="24"/>
          <w:szCs w:val="24"/>
          <w:lang w:eastAsia="ar-SA"/>
        </w:rPr>
        <w:t>с даты</w:t>
      </w:r>
      <w:proofErr w:type="gramEnd"/>
      <w:r w:rsidRPr="0027200C">
        <w:rPr>
          <w:rFonts w:ascii="Times New Roman" w:eastAsia="Times New Roman" w:hAnsi="Times New Roman" w:cs="Times New Roman"/>
          <w:sz w:val="24"/>
          <w:szCs w:val="24"/>
          <w:lang w:eastAsia="ar-SA"/>
        </w:rPr>
        <w:t xml:space="preserve"> его подписания обеими Сторонами и действует до </w:t>
      </w:r>
      <w:r w:rsidRPr="0027200C">
        <w:rPr>
          <w:rFonts w:ascii="Times New Roman" w:eastAsia="Arial" w:hAnsi="Times New Roman" w:cs="Times New Roman"/>
          <w:b/>
          <w:sz w:val="24"/>
          <w:szCs w:val="24"/>
          <w:lang w:eastAsia="ar-SA"/>
        </w:rPr>
        <w:t xml:space="preserve">31.03.2027. </w:t>
      </w:r>
      <w:r w:rsidRPr="0027200C">
        <w:rPr>
          <w:rFonts w:ascii="Times New Roman" w:eastAsia="Times New Roman" w:hAnsi="Times New Roman" w:cs="Times New Roman"/>
          <w:sz w:val="24"/>
          <w:szCs w:val="24"/>
          <w:lang w:eastAsia="ar-SA"/>
        </w:rPr>
        <w:t>Договор действует до момента поставки продукции на общую цену Договора, либо до истечения срока действия Договора, в зависимости от того, какой момент наступит ранее. Истечение срока действия Договора влечет прекращение обязатель</w:t>
      </w:r>
      <w:proofErr w:type="gramStart"/>
      <w:r w:rsidRPr="0027200C">
        <w:rPr>
          <w:rFonts w:ascii="Times New Roman" w:eastAsia="Times New Roman" w:hAnsi="Times New Roman" w:cs="Times New Roman"/>
          <w:sz w:val="24"/>
          <w:szCs w:val="24"/>
          <w:lang w:eastAsia="ar-SA"/>
        </w:rPr>
        <w:t>ств Ст</w:t>
      </w:r>
      <w:proofErr w:type="gramEnd"/>
      <w:r w:rsidRPr="0027200C">
        <w:rPr>
          <w:rFonts w:ascii="Times New Roman" w:eastAsia="Times New Roman" w:hAnsi="Times New Roman" w:cs="Times New Roman"/>
          <w:sz w:val="24"/>
          <w:szCs w:val="24"/>
          <w:lang w:eastAsia="ar-SA"/>
        </w:rPr>
        <w:t xml:space="preserve">орон по нему в порядке пункта 3 статьи 425 Гражданского кодекса Российской Федерации. При этом окончательная стоимость Договора определяется суммой подписанных товарных накладных (или УПД) отгруженного Товара Поставщиком и полученным Заказчиком, </w:t>
      </w:r>
      <w:proofErr w:type="gramStart"/>
      <w:r w:rsidRPr="0027200C">
        <w:rPr>
          <w:rFonts w:ascii="Times New Roman" w:eastAsia="Times New Roman" w:hAnsi="Times New Roman" w:cs="Times New Roman"/>
          <w:sz w:val="24"/>
          <w:szCs w:val="24"/>
          <w:lang w:eastAsia="ar-SA"/>
        </w:rPr>
        <w:t>согласно заявок</w:t>
      </w:r>
      <w:proofErr w:type="gramEnd"/>
      <w:r w:rsidRPr="0027200C">
        <w:rPr>
          <w:rFonts w:ascii="Times New Roman" w:eastAsia="Times New Roman" w:hAnsi="Times New Roman" w:cs="Times New Roman"/>
          <w:sz w:val="24"/>
          <w:szCs w:val="24"/>
          <w:lang w:eastAsia="ar-SA"/>
        </w:rPr>
        <w:t xml:space="preserve"> Заказчика, в течение срока действия Договора.</w:t>
      </w:r>
    </w:p>
    <w:p w:rsidR="0027200C" w:rsidRPr="0027200C" w:rsidRDefault="0027200C" w:rsidP="0027200C">
      <w:pPr>
        <w:snapToGrid w:val="0"/>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9.2.</w:t>
      </w:r>
      <w:r w:rsidRPr="0027200C">
        <w:rPr>
          <w:rFonts w:ascii="Times New Roman" w:eastAsia="Times New Roman" w:hAnsi="Times New Roman" w:cs="Times New Roman"/>
          <w:sz w:val="24"/>
          <w:szCs w:val="24"/>
          <w:lang w:eastAsia="ar-SA"/>
        </w:rPr>
        <w:t xml:space="preserve"> </w:t>
      </w:r>
      <w:proofErr w:type="gramStart"/>
      <w:r w:rsidRPr="0027200C">
        <w:rPr>
          <w:rFonts w:ascii="Times New Roman" w:eastAsia="Arial" w:hAnsi="Times New Roman" w:cs="Times New Roman"/>
          <w:sz w:val="24"/>
          <w:szCs w:val="24"/>
          <w:lang w:eastAsia="ar-SA"/>
        </w:rPr>
        <w:t>Настоящий Договор может быть изменен, расторгнут, дополнен, продлен на новый срок по соглашению Сторон либо по иным основаниям, предусмотренными действующим законодательством Российской Федерации.</w:t>
      </w:r>
      <w:proofErr w:type="gramEnd"/>
    </w:p>
    <w:p w:rsidR="0027200C" w:rsidRPr="0027200C" w:rsidRDefault="0027200C" w:rsidP="0027200C">
      <w:pPr>
        <w:snapToGrid w:val="0"/>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lastRenderedPageBreak/>
        <w:t xml:space="preserve">9.3. </w:t>
      </w:r>
      <w:r w:rsidRPr="0027200C">
        <w:rPr>
          <w:rFonts w:ascii="Times New Roman" w:eastAsia="Arial" w:hAnsi="Times New Roman" w:cs="Times New Roman"/>
          <w:sz w:val="24"/>
          <w:szCs w:val="24"/>
          <w:lang w:eastAsia="ar-SA"/>
        </w:rPr>
        <w:t xml:space="preserve">Заказчик </w:t>
      </w:r>
      <w:r w:rsidRPr="0027200C">
        <w:rPr>
          <w:rFonts w:ascii="Times New Roman" w:eastAsia="Times New Roman" w:hAnsi="Times New Roman" w:cs="Times New Roman"/>
          <w:sz w:val="24"/>
          <w:szCs w:val="24"/>
          <w:lang w:eastAsia="ar-SA"/>
        </w:rPr>
        <w:t>вправе в одностороннем порядке расторгнуть настоящий Договор,</w:t>
      </w:r>
      <w:r w:rsidRPr="0027200C">
        <w:rPr>
          <w:rFonts w:ascii="Times New Roman" w:eastAsia="Arial" w:hAnsi="Times New Roman" w:cs="Times New Roman"/>
          <w:sz w:val="24"/>
          <w:szCs w:val="24"/>
          <w:lang w:eastAsia="ar-SA"/>
        </w:rPr>
        <w:t xml:space="preserve"> предупредив об этом Поставщика за 15 (пятнадцать) календарных дней до предполагаемой даты расторжения,</w:t>
      </w:r>
      <w:r w:rsidRPr="0027200C">
        <w:rPr>
          <w:rFonts w:ascii="Times New Roman" w:eastAsia="Times New Roman" w:hAnsi="Times New Roman" w:cs="Times New Roman"/>
          <w:sz w:val="24"/>
          <w:szCs w:val="24"/>
          <w:lang w:eastAsia="ar-SA"/>
        </w:rPr>
        <w:t xml:space="preserve"> в случае:</w:t>
      </w:r>
    </w:p>
    <w:p w:rsidR="0027200C" w:rsidRPr="0027200C" w:rsidRDefault="0027200C" w:rsidP="0027200C">
      <w:pPr>
        <w:snapToGrid w:val="0"/>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 не поставки Товара, ассортимент, количество, цена и сроки поставки которого согласованы Сторонами в соответствии с условиями настоящего Договора;</w:t>
      </w:r>
    </w:p>
    <w:p w:rsidR="0027200C" w:rsidRPr="0027200C" w:rsidRDefault="0027200C" w:rsidP="0027200C">
      <w:pPr>
        <w:snapToGrid w:val="0"/>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 поставки Товара ненадлежащего качества, не соответствующего Техническому заданию, маркированного ненадлежащим образом;</w:t>
      </w:r>
    </w:p>
    <w:p w:rsidR="0027200C" w:rsidRPr="0027200C" w:rsidRDefault="0027200C" w:rsidP="0027200C">
      <w:pPr>
        <w:snapToGrid w:val="0"/>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 несвоевременной замены Товара несоответствующего качества;</w:t>
      </w:r>
    </w:p>
    <w:p w:rsidR="0027200C" w:rsidRPr="0027200C" w:rsidRDefault="0027200C" w:rsidP="0027200C">
      <w:pPr>
        <w:widowControl w:val="0"/>
        <w:autoSpaceDE w:val="0"/>
        <w:autoSpaceDN w:val="0"/>
        <w:adjustRightInd w:val="0"/>
        <w:spacing w:after="0" w:line="240" w:lineRule="auto"/>
        <w:contextualSpacing/>
        <w:jc w:val="both"/>
        <w:rPr>
          <w:rFonts w:ascii="Times New Roman" w:eastAsia="Calibri" w:hAnsi="Times New Roman" w:cs="Times New Roman"/>
        </w:rPr>
      </w:pPr>
      <w:r w:rsidRPr="0027200C">
        <w:rPr>
          <w:rFonts w:ascii="Times New Roman" w:eastAsia="Times New Roman" w:hAnsi="Times New Roman" w:cs="Times New Roman"/>
          <w:sz w:val="24"/>
          <w:szCs w:val="24"/>
        </w:rPr>
        <w:t xml:space="preserve">- систематического, более двух раз, нарушения Поставщиком условий настоящего Договора, в том числе, сроков поставки Товара. </w:t>
      </w:r>
      <w:r w:rsidRPr="0027200C">
        <w:rPr>
          <w:rFonts w:ascii="Times New Roman" w:eastAsia="Calibri" w:hAnsi="Times New Roman" w:cs="Times New Roman"/>
          <w:bCs/>
          <w:sz w:val="24"/>
          <w:szCs w:val="24"/>
        </w:rPr>
        <w:t xml:space="preserve">Поставщик не вправе предъявлять к </w:t>
      </w:r>
      <w:r w:rsidRPr="0027200C">
        <w:rPr>
          <w:rFonts w:ascii="Times New Roman" w:eastAsia="Calibri" w:hAnsi="Times New Roman" w:cs="Times New Roman"/>
          <w:sz w:val="24"/>
          <w:szCs w:val="24"/>
        </w:rPr>
        <w:t>Заказчику</w:t>
      </w:r>
      <w:r w:rsidRPr="0027200C">
        <w:rPr>
          <w:rFonts w:ascii="Times New Roman" w:eastAsia="Calibri" w:hAnsi="Times New Roman" w:cs="Times New Roman"/>
          <w:bCs/>
          <w:sz w:val="24"/>
          <w:szCs w:val="24"/>
        </w:rPr>
        <w:t xml:space="preserve"> какие-либо требования о возмещении убытков и уплаты штрафных санкций в связи с таким расторжением.</w:t>
      </w:r>
      <w:r w:rsidRPr="0027200C">
        <w:rPr>
          <w:rFonts w:ascii="Times New Roman" w:eastAsia="Calibri" w:hAnsi="Times New Roman" w:cs="Times New Roman"/>
          <w:bCs/>
          <w:sz w:val="20"/>
          <w:szCs w:val="20"/>
        </w:rPr>
        <w:t xml:space="preserve"> </w:t>
      </w:r>
      <w:r w:rsidRPr="0027200C">
        <w:rPr>
          <w:rFonts w:ascii="Times New Roman" w:eastAsia="Times New Roman" w:hAnsi="Times New Roman" w:cs="Times New Roman"/>
          <w:sz w:val="24"/>
          <w:szCs w:val="24"/>
        </w:rPr>
        <w:t xml:space="preserve">Договор считается расторгнутым с даты, указанной </w:t>
      </w:r>
      <w:r w:rsidRPr="0027200C">
        <w:rPr>
          <w:rFonts w:ascii="Times New Roman" w:eastAsia="Calibri" w:hAnsi="Times New Roman" w:cs="Times New Roman"/>
          <w:sz w:val="24"/>
          <w:szCs w:val="24"/>
        </w:rPr>
        <w:t>Заказчиком</w:t>
      </w:r>
      <w:r w:rsidRPr="0027200C">
        <w:rPr>
          <w:rFonts w:ascii="Times New Roman" w:eastAsia="Times New Roman" w:hAnsi="Times New Roman" w:cs="Times New Roman"/>
          <w:sz w:val="24"/>
          <w:szCs w:val="24"/>
        </w:rPr>
        <w:t xml:space="preserve"> в уведомлении о расторжении Договора. </w:t>
      </w:r>
      <w:r w:rsidRPr="0027200C">
        <w:rPr>
          <w:rFonts w:ascii="Times New Roman" w:eastAsia="Calibri" w:hAnsi="Times New Roman" w:cs="Times New Roman"/>
          <w:sz w:val="24"/>
          <w:szCs w:val="24"/>
        </w:rPr>
        <w:t xml:space="preserve">При этом Стороны производят сверку расчетов. </w:t>
      </w:r>
    </w:p>
    <w:p w:rsidR="0027200C" w:rsidRPr="0027200C" w:rsidRDefault="0027200C" w:rsidP="0027200C">
      <w:pPr>
        <w:snapToGrid w:val="0"/>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9.4.</w:t>
      </w:r>
      <w:r w:rsidRPr="0027200C">
        <w:rPr>
          <w:rFonts w:ascii="Times New Roman" w:eastAsia="Times New Roman" w:hAnsi="Times New Roman" w:cs="Times New Roman"/>
          <w:sz w:val="24"/>
          <w:szCs w:val="24"/>
          <w:lang w:eastAsia="ar-SA"/>
        </w:rPr>
        <w:t xml:space="preserve"> Прекращение действия настоящего Договора не освобождает Стороны от ответственности за его неисполнение.</w:t>
      </w:r>
    </w:p>
    <w:p w:rsidR="0027200C" w:rsidRPr="0027200C" w:rsidRDefault="0027200C" w:rsidP="0027200C">
      <w:pPr>
        <w:snapToGrid w:val="0"/>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9.5</w:t>
      </w:r>
      <w:r w:rsidRPr="0027200C">
        <w:rPr>
          <w:rFonts w:ascii="Times New Roman" w:eastAsia="Times New Roman" w:hAnsi="Times New Roman" w:cs="Times New Roman"/>
          <w:sz w:val="24"/>
          <w:szCs w:val="24"/>
          <w:lang w:eastAsia="ar-SA"/>
        </w:rPr>
        <w:t>. Договор составлен в форме электронного документа. После заключения Договора Стороны вправе изготовить копию Договора на бумажном носителе в 2 (двух) экземплярах.</w:t>
      </w:r>
    </w:p>
    <w:p w:rsidR="0027200C" w:rsidRPr="0027200C" w:rsidRDefault="0027200C" w:rsidP="0027200C">
      <w:pPr>
        <w:snapToGrid w:val="0"/>
        <w:spacing w:after="0" w:line="240" w:lineRule="auto"/>
        <w:ind w:left="426"/>
        <w:jc w:val="both"/>
        <w:rPr>
          <w:rFonts w:ascii="Times New Roman" w:eastAsia="Times New Roman" w:hAnsi="Times New Roman" w:cs="Times New Roman"/>
          <w:sz w:val="24"/>
          <w:szCs w:val="24"/>
          <w:lang w:eastAsia="ar-SA"/>
        </w:rPr>
      </w:pPr>
    </w:p>
    <w:p w:rsidR="0027200C" w:rsidRPr="0027200C" w:rsidRDefault="0027200C" w:rsidP="0027200C">
      <w:pPr>
        <w:spacing w:after="0" w:line="240" w:lineRule="auto"/>
        <w:jc w:val="center"/>
        <w:rPr>
          <w:rFonts w:ascii="Times New Roman" w:eastAsia="Times New Roman" w:hAnsi="Times New Roman" w:cs="Times New Roman"/>
          <w:b/>
          <w:bCs/>
          <w:sz w:val="24"/>
          <w:szCs w:val="24"/>
          <w:lang w:eastAsia="ar-SA"/>
        </w:rPr>
      </w:pPr>
      <w:r w:rsidRPr="0027200C">
        <w:rPr>
          <w:rFonts w:ascii="Times New Roman" w:eastAsia="Times New Roman" w:hAnsi="Times New Roman" w:cs="Times New Roman"/>
          <w:b/>
          <w:bCs/>
          <w:sz w:val="24"/>
          <w:szCs w:val="24"/>
          <w:lang w:eastAsia="ar-SA"/>
        </w:rPr>
        <w:t>10. ПОРЯДОК РАЗРЕШЕНИЯ СПОРОВ</w:t>
      </w:r>
    </w:p>
    <w:p w:rsidR="0027200C" w:rsidRPr="0027200C" w:rsidRDefault="0027200C" w:rsidP="0027200C">
      <w:pPr>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10.1</w:t>
      </w:r>
      <w:r w:rsidRPr="0027200C">
        <w:rPr>
          <w:rFonts w:ascii="Times New Roman" w:eastAsia="Times New Roman" w:hAnsi="Times New Roman" w:cs="Times New Roman"/>
          <w:sz w:val="24"/>
          <w:szCs w:val="24"/>
          <w:lang w:eastAsia="ar-SA"/>
        </w:rPr>
        <w:t>. Стороны обязуются все споры и разногласия, которые могут возникнуть по настоящему Договору, разрешать путем переговоров. При этом заинтересованная Сторона направляет другой Стороне письменную претензию средствами предусмотренными Договором. Ответ на претензию должен быть направлен не позднее 10 рабочих дней с момента ее получения.</w:t>
      </w:r>
    </w:p>
    <w:p w:rsidR="0027200C" w:rsidRPr="0027200C" w:rsidRDefault="0027200C" w:rsidP="0027200C">
      <w:pPr>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10.2.</w:t>
      </w:r>
      <w:r w:rsidRPr="0027200C">
        <w:rPr>
          <w:rFonts w:ascii="Times New Roman" w:eastAsia="Times New Roman" w:hAnsi="Times New Roman" w:cs="Times New Roman"/>
          <w:sz w:val="24"/>
          <w:szCs w:val="24"/>
          <w:lang w:eastAsia="ar-SA"/>
        </w:rPr>
        <w:t xml:space="preserve"> В случае если Стороны по Договору не пришли к мирному урегулированию возникшего спора, то такой спор, возникающий из настоящего Договора или в связи с ним, подлежит рассмотрению в Арбитражном суде города Севастополя.</w:t>
      </w:r>
    </w:p>
    <w:p w:rsidR="0027200C" w:rsidRPr="0027200C" w:rsidRDefault="0027200C" w:rsidP="0027200C">
      <w:pPr>
        <w:spacing w:after="0" w:line="240" w:lineRule="auto"/>
        <w:ind w:left="426"/>
        <w:jc w:val="both"/>
        <w:rPr>
          <w:rFonts w:ascii="Times New Roman" w:eastAsia="Times New Roman" w:hAnsi="Times New Roman" w:cs="Times New Roman"/>
          <w:sz w:val="24"/>
          <w:szCs w:val="24"/>
          <w:lang w:eastAsia="ar-SA"/>
        </w:rPr>
      </w:pPr>
    </w:p>
    <w:p w:rsidR="0027200C" w:rsidRPr="0027200C" w:rsidRDefault="0027200C" w:rsidP="0027200C">
      <w:pPr>
        <w:spacing w:after="0" w:line="240" w:lineRule="auto"/>
        <w:jc w:val="center"/>
        <w:rPr>
          <w:rFonts w:ascii="Times New Roman" w:eastAsia="Times New Roman" w:hAnsi="Times New Roman" w:cs="Times New Roman"/>
          <w:b/>
          <w:bCs/>
          <w:sz w:val="24"/>
          <w:szCs w:val="24"/>
          <w:lang w:eastAsia="ar-SA"/>
        </w:rPr>
      </w:pPr>
      <w:r w:rsidRPr="0027200C">
        <w:rPr>
          <w:rFonts w:ascii="Times New Roman" w:eastAsia="Times New Roman" w:hAnsi="Times New Roman" w:cs="Times New Roman"/>
          <w:b/>
          <w:bCs/>
          <w:sz w:val="24"/>
          <w:szCs w:val="24"/>
          <w:lang w:eastAsia="ar-SA"/>
        </w:rPr>
        <w:t>11. ЗАКЛЮЧИТЕЛЬНЫЕ ПОЛОЖЕНИЯ</w:t>
      </w:r>
    </w:p>
    <w:p w:rsidR="0027200C" w:rsidRPr="0027200C" w:rsidRDefault="0027200C" w:rsidP="0027200C">
      <w:pPr>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11.1</w:t>
      </w:r>
      <w:r w:rsidRPr="0027200C">
        <w:rPr>
          <w:rFonts w:ascii="Times New Roman" w:eastAsia="Times New Roman" w:hAnsi="Times New Roman" w:cs="Times New Roman"/>
          <w:sz w:val="24"/>
          <w:szCs w:val="24"/>
          <w:lang w:eastAsia="ar-SA"/>
        </w:rPr>
        <w:t>. Любые изменения и дополнения к настоящему Договору совершаются в письменной форме и скрепляются печатями и подписями уполномоченных лиц каждой из Сторон.</w:t>
      </w:r>
    </w:p>
    <w:p w:rsidR="0027200C" w:rsidRPr="0027200C" w:rsidRDefault="0027200C" w:rsidP="0027200C">
      <w:pPr>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11.2.</w:t>
      </w:r>
      <w:r w:rsidRPr="0027200C">
        <w:rPr>
          <w:rFonts w:ascii="Times New Roman" w:eastAsia="Times New Roman" w:hAnsi="Times New Roman" w:cs="Times New Roman"/>
          <w:sz w:val="24"/>
          <w:szCs w:val="24"/>
          <w:lang w:eastAsia="ar-SA"/>
        </w:rPr>
        <w:t xml:space="preserve"> Любое уведомление по данному Договору дается в письменной форме в виде телекса, факсимильного сообщения, письма по электронной почте или отправляется заказным письмом получателю по его почтовому адресу.</w:t>
      </w:r>
    </w:p>
    <w:p w:rsidR="0027200C" w:rsidRPr="0027200C" w:rsidRDefault="0027200C" w:rsidP="0027200C">
      <w:pPr>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Стороны признают юридическую силу документов, полученных способами, предусмотренными настоящим пунктом, за исключением случаев, предусмотренных Договором, когда требуется обязательное направление оригиналов документов.</w:t>
      </w:r>
    </w:p>
    <w:p w:rsidR="0027200C" w:rsidRPr="0027200C" w:rsidRDefault="0027200C" w:rsidP="0027200C">
      <w:pPr>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Cs/>
          <w:sz w:val="24"/>
          <w:szCs w:val="24"/>
          <w:lang w:eastAsia="ar-SA"/>
        </w:rPr>
        <w:t>Стороны обязуются направлять друг другу оригиналы документов, в течение 3 (трех) календарных дней с момента их подписания, используя в случае необходимости курьерскую связь. Допускается использование квалифицированной электронной подписи при оформлении товарной накладной (форма ТОРГ-12) или УПД, и иных документов при подписании сторонами дополнительного соглашения об использовании электронного документооборота.</w:t>
      </w:r>
    </w:p>
    <w:p w:rsidR="0027200C" w:rsidRPr="0027200C" w:rsidRDefault="0027200C" w:rsidP="0027200C">
      <w:pPr>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 xml:space="preserve">11.3. </w:t>
      </w:r>
      <w:r w:rsidRPr="0027200C">
        <w:rPr>
          <w:rFonts w:ascii="Times New Roman" w:eastAsia="Times New Roman" w:hAnsi="Times New Roman" w:cs="Times New Roman"/>
          <w:sz w:val="24"/>
          <w:szCs w:val="24"/>
          <w:lang w:eastAsia="ar-SA"/>
        </w:rPr>
        <w:t>Все приложения к настоящему Договору являются его неотъемлемой частью.</w:t>
      </w:r>
    </w:p>
    <w:p w:rsidR="0027200C" w:rsidRPr="0027200C" w:rsidRDefault="0027200C" w:rsidP="0027200C">
      <w:pPr>
        <w:autoSpaceDE w:val="0"/>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11.4.</w:t>
      </w:r>
      <w:r w:rsidRPr="0027200C">
        <w:rPr>
          <w:rFonts w:ascii="Times New Roman" w:eastAsia="Times New Roman" w:hAnsi="Times New Roman" w:cs="Times New Roman"/>
          <w:sz w:val="24"/>
          <w:szCs w:val="24"/>
          <w:lang w:eastAsia="ar-SA"/>
        </w:rPr>
        <w:t xml:space="preserve"> К Договору прилагаются:</w:t>
      </w:r>
    </w:p>
    <w:p w:rsidR="0027200C" w:rsidRPr="0027200C" w:rsidRDefault="0027200C" w:rsidP="0027200C">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 Спецификация;</w:t>
      </w:r>
    </w:p>
    <w:p w:rsidR="0027200C" w:rsidRPr="0027200C" w:rsidRDefault="0027200C" w:rsidP="0027200C">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 Форма заявки;</w:t>
      </w:r>
    </w:p>
    <w:p w:rsidR="0027200C" w:rsidRPr="0027200C" w:rsidRDefault="0027200C" w:rsidP="0027200C">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 Техническое описание;</w:t>
      </w:r>
    </w:p>
    <w:p w:rsidR="0027200C" w:rsidRPr="0027200C" w:rsidRDefault="0027200C" w:rsidP="0027200C">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 Форма рекламационного акта</w:t>
      </w:r>
    </w:p>
    <w:p w:rsidR="0027200C" w:rsidRPr="0027200C" w:rsidRDefault="0027200C" w:rsidP="0027200C">
      <w:pPr>
        <w:widowControl w:val="0"/>
        <w:spacing w:after="0" w:line="240" w:lineRule="auto"/>
        <w:jc w:val="both"/>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11.5.</w:t>
      </w:r>
      <w:r w:rsidRPr="0027200C">
        <w:rPr>
          <w:rFonts w:ascii="Times New Roman" w:eastAsia="Times New Roman" w:hAnsi="Times New Roman" w:cs="Times New Roman"/>
          <w:sz w:val="24"/>
          <w:szCs w:val="24"/>
          <w:lang w:eastAsia="ar-SA"/>
        </w:rPr>
        <w:t xml:space="preserve"> В случае изменении адресов, банковских реквизитов, а также иных, влияющих на исполнение Договора обстоятельств, Стороны незамедлительно информируют об этом друг друга в течение 3 (трех) рабочих дней с момента их изменения. </w:t>
      </w:r>
    </w:p>
    <w:p w:rsidR="0027200C" w:rsidRPr="0027200C" w:rsidRDefault="0027200C" w:rsidP="0027200C">
      <w:pPr>
        <w:spacing w:after="0" w:line="240" w:lineRule="auto"/>
        <w:jc w:val="both"/>
        <w:rPr>
          <w:rFonts w:ascii="Times New Roman" w:eastAsia="MS Mincho" w:hAnsi="Times New Roman" w:cs="Times New Roman"/>
          <w:sz w:val="24"/>
          <w:szCs w:val="24"/>
          <w:lang w:eastAsia="ar-SA"/>
        </w:rPr>
      </w:pPr>
      <w:r w:rsidRPr="0027200C">
        <w:rPr>
          <w:rFonts w:ascii="Times New Roman" w:eastAsia="Times New Roman" w:hAnsi="Times New Roman" w:cs="Times New Roman"/>
          <w:b/>
          <w:sz w:val="24"/>
          <w:szCs w:val="24"/>
          <w:lang w:eastAsia="ar-SA"/>
        </w:rPr>
        <w:lastRenderedPageBreak/>
        <w:t>11.6.</w:t>
      </w:r>
      <w:r w:rsidRPr="0027200C">
        <w:rPr>
          <w:rFonts w:ascii="Times New Roman" w:eastAsia="MS Mincho" w:hAnsi="Times New Roman" w:cs="Times New Roman"/>
          <w:sz w:val="24"/>
          <w:szCs w:val="24"/>
          <w:lang w:eastAsia="ar-SA"/>
        </w:rPr>
        <w:t xml:space="preserve"> Во всем остальном, что не предусмотрено настоящим Договором, Стороны руководствуются  действующим законодательством  РФ.</w:t>
      </w:r>
    </w:p>
    <w:p w:rsidR="0027200C" w:rsidRPr="0027200C" w:rsidRDefault="0027200C" w:rsidP="0027200C">
      <w:pPr>
        <w:spacing w:after="0" w:line="240" w:lineRule="auto"/>
        <w:jc w:val="both"/>
        <w:rPr>
          <w:rFonts w:ascii="Times New Roman" w:eastAsia="MS Mincho" w:hAnsi="Times New Roman" w:cs="Times New Roman"/>
          <w:sz w:val="24"/>
          <w:szCs w:val="24"/>
          <w:lang w:eastAsia="ar-SA"/>
        </w:rPr>
      </w:pPr>
      <w:r w:rsidRPr="0027200C">
        <w:rPr>
          <w:rFonts w:ascii="Times New Roman" w:eastAsia="MS Mincho" w:hAnsi="Times New Roman" w:cs="Times New Roman"/>
          <w:b/>
          <w:sz w:val="24"/>
          <w:szCs w:val="24"/>
          <w:lang w:eastAsia="ar-SA"/>
        </w:rPr>
        <w:t>11.7.</w:t>
      </w:r>
      <w:r w:rsidRPr="0027200C">
        <w:rPr>
          <w:rFonts w:ascii="Times New Roman" w:eastAsia="MS Mincho" w:hAnsi="Times New Roman" w:cs="Times New Roman"/>
          <w:sz w:val="24"/>
          <w:szCs w:val="24"/>
          <w:lang w:eastAsia="ar-SA"/>
        </w:rPr>
        <w:t xml:space="preserve"> Настоящий Договор и вся информация, которая связана с ним, считается конфиденциальной информацией. Поставщик обязуется не раскрывать конфиденциальную информацию третьим лицам на протяжении срока действия настоящего Договора.</w:t>
      </w:r>
    </w:p>
    <w:p w:rsidR="0027200C" w:rsidRPr="0027200C" w:rsidRDefault="0027200C" w:rsidP="0027200C">
      <w:pPr>
        <w:spacing w:after="0" w:line="240" w:lineRule="auto"/>
        <w:jc w:val="both"/>
        <w:rPr>
          <w:rFonts w:ascii="Times New Roman" w:eastAsia="MS Mincho" w:hAnsi="Times New Roman" w:cs="Times New Roman"/>
          <w:sz w:val="24"/>
          <w:szCs w:val="24"/>
          <w:lang w:eastAsia="ar-SA"/>
        </w:rPr>
      </w:pPr>
      <w:r w:rsidRPr="0027200C">
        <w:rPr>
          <w:rFonts w:ascii="Times New Roman" w:eastAsia="MS Mincho" w:hAnsi="Times New Roman" w:cs="Times New Roman"/>
          <w:b/>
          <w:sz w:val="24"/>
          <w:szCs w:val="24"/>
          <w:lang w:eastAsia="ar-SA"/>
        </w:rPr>
        <w:t>11.8.</w:t>
      </w:r>
      <w:r w:rsidRPr="0027200C">
        <w:rPr>
          <w:rFonts w:ascii="Times New Roman" w:eastAsia="MS Mincho" w:hAnsi="Times New Roman" w:cs="Times New Roman"/>
          <w:sz w:val="24"/>
          <w:szCs w:val="24"/>
          <w:lang w:eastAsia="ar-SA"/>
        </w:rPr>
        <w:t xml:space="preserve"> Поставщик обязуется не передавать (не уступать) третьим лицам права требования по настоящему Договору без предварительного письменного согласия Заказчика.</w:t>
      </w:r>
    </w:p>
    <w:p w:rsidR="0027200C" w:rsidRPr="0027200C" w:rsidRDefault="0027200C" w:rsidP="0027200C">
      <w:pPr>
        <w:keepNext/>
        <w:widowControl w:val="0"/>
        <w:numPr>
          <w:ilvl w:val="0"/>
          <w:numId w:val="1"/>
        </w:numPr>
        <w:tabs>
          <w:tab w:val="clear" w:pos="0"/>
          <w:tab w:val="left" w:pos="-15"/>
        </w:tabs>
        <w:spacing w:after="0" w:line="240" w:lineRule="auto"/>
        <w:jc w:val="center"/>
        <w:outlineLvl w:val="0"/>
        <w:rPr>
          <w:rFonts w:ascii="Times New Roman" w:eastAsia="Times New Roman" w:hAnsi="Times New Roman" w:cs="Times New Roman"/>
          <w:b/>
          <w:sz w:val="24"/>
          <w:szCs w:val="24"/>
          <w:lang w:eastAsia="ar-SA"/>
        </w:rPr>
      </w:pPr>
    </w:p>
    <w:p w:rsidR="0027200C" w:rsidRPr="0027200C" w:rsidRDefault="0027200C" w:rsidP="0027200C">
      <w:pPr>
        <w:widowControl w:val="0"/>
        <w:spacing w:after="0" w:line="316" w:lineRule="auto"/>
        <w:ind w:firstLine="260"/>
        <w:jc w:val="center"/>
        <w:rPr>
          <w:rFonts w:ascii="Times New Roman" w:eastAsia="Times New Roman" w:hAnsi="Times New Roman" w:cs="Times New Roman"/>
          <w:b/>
          <w:sz w:val="24"/>
          <w:szCs w:val="24"/>
          <w:lang w:val="uk-UA" w:eastAsia="ar-SA"/>
        </w:rPr>
      </w:pPr>
      <w:r w:rsidRPr="0027200C">
        <w:rPr>
          <w:rFonts w:ascii="Times New Roman" w:eastAsia="Times New Roman" w:hAnsi="Times New Roman" w:cs="Times New Roman"/>
          <w:b/>
          <w:sz w:val="24"/>
          <w:szCs w:val="24"/>
          <w:lang w:val="uk-UA" w:eastAsia="ar-SA"/>
        </w:rPr>
        <w:t>12.</w:t>
      </w:r>
      <w:r w:rsidRPr="0027200C">
        <w:rPr>
          <w:rFonts w:ascii="Times New Roman" w:eastAsia="Times New Roman" w:hAnsi="Times New Roman" w:cs="Times New Roman"/>
          <w:sz w:val="24"/>
          <w:szCs w:val="24"/>
          <w:lang w:eastAsia="ar-SA"/>
        </w:rPr>
        <w:t xml:space="preserve"> </w:t>
      </w:r>
      <w:r w:rsidRPr="0027200C">
        <w:rPr>
          <w:rFonts w:ascii="Times New Roman" w:eastAsia="Times New Roman" w:hAnsi="Times New Roman" w:cs="Times New Roman"/>
          <w:b/>
          <w:sz w:val="24"/>
          <w:szCs w:val="24"/>
          <w:lang w:eastAsia="ar-SA"/>
        </w:rPr>
        <w:t>АДРЕСА МЕСТА НАХОЖДЕНИЯ, БАНКОВСКИЕ РЕКВИЗИТЫ И ПОДПИСИ СТОРОН</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2"/>
        <w:gridCol w:w="5244"/>
      </w:tblGrid>
      <w:tr w:rsidR="0027200C" w:rsidRPr="0027200C" w:rsidTr="008F51A3">
        <w:trPr>
          <w:trHeight w:val="7278"/>
        </w:trPr>
        <w:tc>
          <w:tcPr>
            <w:tcW w:w="4962" w:type="dxa"/>
          </w:tcPr>
          <w:p w:rsidR="0027200C" w:rsidRPr="0027200C" w:rsidRDefault="0027200C" w:rsidP="0027200C">
            <w:pPr>
              <w:widowControl w:val="0"/>
              <w:spacing w:after="0" w:line="240" w:lineRule="auto"/>
              <w:ind w:firstLine="34"/>
              <w:jc w:val="center"/>
              <w:rPr>
                <w:rFonts w:ascii="Times New Roman" w:eastAsia="Arial" w:hAnsi="Times New Roman" w:cs="Times New Roman"/>
                <w:b/>
                <w:caps/>
                <w:sz w:val="24"/>
                <w:szCs w:val="24"/>
                <w:lang w:eastAsia="ar-SA"/>
              </w:rPr>
            </w:pPr>
            <w:r w:rsidRPr="0027200C">
              <w:rPr>
                <w:rFonts w:ascii="Times New Roman" w:eastAsia="Times New Roman" w:hAnsi="Times New Roman" w:cs="Times New Roman"/>
                <w:lang w:eastAsia="ar-SA"/>
              </w:rPr>
              <w:tab/>
            </w:r>
            <w:r w:rsidRPr="0027200C">
              <w:rPr>
                <w:rFonts w:ascii="Times New Roman" w:eastAsia="Times New Roman" w:hAnsi="Times New Roman" w:cs="Times New Roman"/>
                <w:lang w:eastAsia="ar-SA"/>
              </w:rPr>
              <w:tab/>
            </w:r>
            <w:r w:rsidRPr="0027200C">
              <w:rPr>
                <w:rFonts w:ascii="Times New Roman" w:eastAsia="Times New Roman" w:hAnsi="Times New Roman" w:cs="Times New Roman"/>
                <w:lang w:eastAsia="ar-SA"/>
              </w:rPr>
              <w:tab/>
            </w:r>
            <w:r w:rsidRPr="0027200C">
              <w:rPr>
                <w:rFonts w:ascii="Times New Roman" w:eastAsia="Arial" w:hAnsi="Times New Roman" w:cs="Times New Roman"/>
                <w:b/>
                <w:caps/>
                <w:sz w:val="24"/>
                <w:szCs w:val="24"/>
                <w:lang w:eastAsia="ar-SA"/>
              </w:rPr>
              <w:t>ПОСТАВЩИК</w:t>
            </w:r>
          </w:p>
          <w:p w:rsidR="0027200C" w:rsidRPr="0027200C" w:rsidRDefault="0027200C" w:rsidP="0027200C">
            <w:pPr>
              <w:widowControl w:val="0"/>
              <w:spacing w:after="0" w:line="240" w:lineRule="auto"/>
              <w:ind w:firstLine="34"/>
              <w:jc w:val="center"/>
              <w:rPr>
                <w:rFonts w:ascii="Times New Roman" w:eastAsia="Arial" w:hAnsi="Times New Roman" w:cs="Times New Roman"/>
                <w:b/>
                <w:caps/>
                <w:sz w:val="24"/>
                <w:szCs w:val="24"/>
                <w:lang w:eastAsia="ar-SA"/>
              </w:rPr>
            </w:pPr>
          </w:p>
          <w:p w:rsidR="0027200C" w:rsidRPr="0027200C" w:rsidRDefault="0027200C" w:rsidP="0027200C">
            <w:pPr>
              <w:widowControl w:val="0"/>
              <w:spacing w:after="0" w:line="240" w:lineRule="auto"/>
              <w:ind w:firstLine="34"/>
              <w:jc w:val="center"/>
              <w:rPr>
                <w:rFonts w:ascii="Times New Roman" w:eastAsia="Arial" w:hAnsi="Times New Roman" w:cs="Times New Roman"/>
                <w:b/>
                <w:caps/>
                <w:sz w:val="24"/>
                <w:szCs w:val="24"/>
                <w:lang w:eastAsia="ar-SA"/>
              </w:rPr>
            </w:pPr>
          </w:p>
          <w:p w:rsidR="0027200C" w:rsidRPr="0027200C" w:rsidRDefault="0027200C" w:rsidP="0027200C">
            <w:pPr>
              <w:widowControl w:val="0"/>
              <w:spacing w:after="0" w:line="240" w:lineRule="auto"/>
              <w:ind w:firstLine="34"/>
              <w:jc w:val="center"/>
              <w:rPr>
                <w:rFonts w:ascii="Times New Roman" w:eastAsia="Arial" w:hAnsi="Times New Roman" w:cs="Times New Roman"/>
                <w:b/>
                <w:caps/>
                <w:sz w:val="24"/>
                <w:szCs w:val="24"/>
                <w:lang w:eastAsia="ar-SA"/>
              </w:rPr>
            </w:pPr>
          </w:p>
          <w:p w:rsidR="0027200C" w:rsidRPr="0027200C" w:rsidRDefault="0027200C" w:rsidP="0027200C">
            <w:pPr>
              <w:widowControl w:val="0"/>
              <w:spacing w:after="0" w:line="240" w:lineRule="auto"/>
              <w:ind w:firstLine="34"/>
              <w:jc w:val="center"/>
              <w:rPr>
                <w:rFonts w:ascii="Times New Roman" w:eastAsia="Arial" w:hAnsi="Times New Roman" w:cs="Times New Roman"/>
                <w:b/>
                <w:caps/>
                <w:sz w:val="24"/>
                <w:szCs w:val="24"/>
                <w:lang w:eastAsia="ar-SA"/>
              </w:rPr>
            </w:pPr>
          </w:p>
          <w:p w:rsidR="0027200C" w:rsidRPr="0027200C" w:rsidRDefault="0027200C" w:rsidP="0027200C">
            <w:pPr>
              <w:widowControl w:val="0"/>
              <w:spacing w:after="0" w:line="240" w:lineRule="auto"/>
              <w:ind w:firstLine="34"/>
              <w:jc w:val="center"/>
              <w:rPr>
                <w:rFonts w:ascii="Times New Roman" w:eastAsia="Arial" w:hAnsi="Times New Roman" w:cs="Times New Roman"/>
                <w:b/>
                <w:caps/>
                <w:sz w:val="24"/>
                <w:szCs w:val="24"/>
                <w:lang w:eastAsia="ar-SA"/>
              </w:rPr>
            </w:pPr>
          </w:p>
          <w:p w:rsidR="0027200C" w:rsidRPr="0027200C" w:rsidRDefault="0027200C" w:rsidP="0027200C">
            <w:pPr>
              <w:widowControl w:val="0"/>
              <w:spacing w:after="0" w:line="240" w:lineRule="auto"/>
              <w:ind w:firstLine="34"/>
              <w:jc w:val="center"/>
              <w:rPr>
                <w:rFonts w:ascii="Times New Roman" w:eastAsia="Arial" w:hAnsi="Times New Roman" w:cs="Times New Roman"/>
                <w:b/>
                <w:caps/>
                <w:sz w:val="24"/>
                <w:szCs w:val="24"/>
                <w:lang w:eastAsia="ar-SA"/>
              </w:rPr>
            </w:pPr>
          </w:p>
          <w:p w:rsidR="0027200C" w:rsidRPr="0027200C" w:rsidRDefault="0027200C" w:rsidP="0027200C">
            <w:pPr>
              <w:widowControl w:val="0"/>
              <w:spacing w:after="0" w:line="240" w:lineRule="auto"/>
              <w:ind w:firstLine="34"/>
              <w:jc w:val="center"/>
              <w:rPr>
                <w:rFonts w:ascii="Times New Roman" w:eastAsia="Arial" w:hAnsi="Times New Roman" w:cs="Times New Roman"/>
                <w:b/>
                <w:caps/>
                <w:sz w:val="24"/>
                <w:szCs w:val="24"/>
                <w:lang w:eastAsia="ar-SA"/>
              </w:rPr>
            </w:pPr>
          </w:p>
          <w:p w:rsidR="0027200C" w:rsidRPr="0027200C" w:rsidRDefault="0027200C" w:rsidP="0027200C">
            <w:pPr>
              <w:widowControl w:val="0"/>
              <w:spacing w:after="0" w:line="240" w:lineRule="auto"/>
              <w:ind w:firstLine="34"/>
              <w:jc w:val="center"/>
              <w:rPr>
                <w:rFonts w:ascii="Times New Roman" w:eastAsia="Arial" w:hAnsi="Times New Roman" w:cs="Times New Roman"/>
                <w:b/>
                <w:caps/>
                <w:sz w:val="24"/>
                <w:szCs w:val="24"/>
                <w:lang w:eastAsia="ar-SA"/>
              </w:rPr>
            </w:pPr>
          </w:p>
          <w:p w:rsidR="0027200C" w:rsidRPr="0027200C" w:rsidRDefault="0027200C" w:rsidP="0027200C">
            <w:pPr>
              <w:widowControl w:val="0"/>
              <w:spacing w:after="0" w:line="240" w:lineRule="auto"/>
              <w:ind w:firstLine="34"/>
              <w:jc w:val="center"/>
              <w:rPr>
                <w:rFonts w:ascii="Times New Roman" w:eastAsia="Arial" w:hAnsi="Times New Roman" w:cs="Times New Roman"/>
                <w:b/>
                <w:caps/>
                <w:sz w:val="24"/>
                <w:szCs w:val="24"/>
                <w:lang w:eastAsia="ar-SA"/>
              </w:rPr>
            </w:pPr>
          </w:p>
          <w:p w:rsidR="0027200C" w:rsidRPr="0027200C" w:rsidRDefault="0027200C" w:rsidP="0027200C">
            <w:pPr>
              <w:widowControl w:val="0"/>
              <w:spacing w:after="0" w:line="240" w:lineRule="auto"/>
              <w:ind w:firstLine="34"/>
              <w:jc w:val="center"/>
              <w:rPr>
                <w:rFonts w:ascii="Times New Roman" w:eastAsia="Arial" w:hAnsi="Times New Roman" w:cs="Times New Roman"/>
                <w:b/>
                <w:caps/>
                <w:sz w:val="24"/>
                <w:szCs w:val="24"/>
                <w:lang w:eastAsia="ar-SA"/>
              </w:rPr>
            </w:pPr>
          </w:p>
          <w:p w:rsidR="0027200C" w:rsidRPr="0027200C" w:rsidRDefault="0027200C" w:rsidP="0027200C">
            <w:pPr>
              <w:widowControl w:val="0"/>
              <w:spacing w:after="0" w:line="240" w:lineRule="auto"/>
              <w:ind w:firstLine="34"/>
              <w:jc w:val="center"/>
              <w:rPr>
                <w:rFonts w:ascii="Times New Roman" w:eastAsia="Arial" w:hAnsi="Times New Roman" w:cs="Times New Roman"/>
                <w:b/>
                <w:caps/>
                <w:sz w:val="24"/>
                <w:szCs w:val="24"/>
                <w:lang w:eastAsia="ar-SA"/>
              </w:rPr>
            </w:pPr>
          </w:p>
          <w:p w:rsidR="0027200C" w:rsidRPr="0027200C" w:rsidRDefault="0027200C" w:rsidP="0027200C">
            <w:pPr>
              <w:widowControl w:val="0"/>
              <w:spacing w:after="0" w:line="240" w:lineRule="auto"/>
              <w:ind w:firstLine="34"/>
              <w:jc w:val="center"/>
              <w:rPr>
                <w:rFonts w:ascii="Times New Roman" w:eastAsia="Arial" w:hAnsi="Times New Roman" w:cs="Times New Roman"/>
                <w:b/>
                <w:caps/>
                <w:sz w:val="24"/>
                <w:szCs w:val="24"/>
                <w:lang w:eastAsia="ar-SA"/>
              </w:rPr>
            </w:pPr>
          </w:p>
          <w:p w:rsidR="0027200C" w:rsidRPr="0027200C" w:rsidRDefault="0027200C" w:rsidP="0027200C">
            <w:pPr>
              <w:widowControl w:val="0"/>
              <w:spacing w:after="0" w:line="240" w:lineRule="auto"/>
              <w:ind w:firstLine="34"/>
              <w:jc w:val="center"/>
              <w:rPr>
                <w:rFonts w:ascii="Times New Roman" w:eastAsia="Arial" w:hAnsi="Times New Roman" w:cs="Times New Roman"/>
                <w:b/>
                <w:caps/>
                <w:sz w:val="24"/>
                <w:szCs w:val="24"/>
                <w:lang w:eastAsia="ar-SA"/>
              </w:rPr>
            </w:pPr>
          </w:p>
          <w:p w:rsidR="0027200C" w:rsidRPr="0027200C" w:rsidRDefault="0027200C" w:rsidP="0027200C">
            <w:pPr>
              <w:widowControl w:val="0"/>
              <w:spacing w:after="0" w:line="240" w:lineRule="auto"/>
              <w:ind w:firstLine="34"/>
              <w:jc w:val="center"/>
              <w:rPr>
                <w:rFonts w:ascii="Times New Roman" w:eastAsia="Arial" w:hAnsi="Times New Roman" w:cs="Times New Roman"/>
                <w:b/>
                <w:caps/>
                <w:sz w:val="24"/>
                <w:szCs w:val="24"/>
                <w:lang w:eastAsia="ar-SA"/>
              </w:rPr>
            </w:pPr>
          </w:p>
          <w:p w:rsidR="0027200C" w:rsidRPr="0027200C" w:rsidRDefault="0027200C" w:rsidP="0027200C">
            <w:pPr>
              <w:widowControl w:val="0"/>
              <w:spacing w:after="0" w:line="240" w:lineRule="auto"/>
              <w:ind w:firstLine="34"/>
              <w:jc w:val="center"/>
              <w:rPr>
                <w:rFonts w:ascii="Times New Roman" w:eastAsia="Arial" w:hAnsi="Times New Roman" w:cs="Times New Roman"/>
                <w:b/>
                <w:caps/>
                <w:sz w:val="24"/>
                <w:szCs w:val="24"/>
                <w:lang w:eastAsia="ar-SA"/>
              </w:rPr>
            </w:pPr>
          </w:p>
          <w:p w:rsidR="0027200C" w:rsidRPr="0027200C" w:rsidRDefault="0027200C" w:rsidP="0027200C">
            <w:pPr>
              <w:widowControl w:val="0"/>
              <w:spacing w:after="0" w:line="240" w:lineRule="auto"/>
              <w:ind w:firstLine="34"/>
              <w:jc w:val="center"/>
              <w:rPr>
                <w:rFonts w:ascii="Times New Roman" w:eastAsia="Arial" w:hAnsi="Times New Roman" w:cs="Times New Roman"/>
                <w:b/>
                <w:caps/>
                <w:sz w:val="24"/>
                <w:szCs w:val="24"/>
                <w:lang w:eastAsia="ar-SA"/>
              </w:rPr>
            </w:pPr>
          </w:p>
          <w:p w:rsidR="0027200C" w:rsidRPr="0027200C" w:rsidRDefault="0027200C" w:rsidP="0027200C">
            <w:pPr>
              <w:widowControl w:val="0"/>
              <w:spacing w:after="0" w:line="240" w:lineRule="auto"/>
              <w:ind w:firstLine="34"/>
              <w:jc w:val="center"/>
              <w:rPr>
                <w:rFonts w:ascii="Times New Roman" w:eastAsia="Arial" w:hAnsi="Times New Roman" w:cs="Times New Roman"/>
                <w:b/>
                <w:caps/>
                <w:sz w:val="24"/>
                <w:szCs w:val="24"/>
                <w:lang w:eastAsia="ar-SA"/>
              </w:rPr>
            </w:pPr>
          </w:p>
          <w:p w:rsidR="0027200C" w:rsidRPr="0027200C" w:rsidRDefault="0027200C" w:rsidP="0027200C">
            <w:pPr>
              <w:widowControl w:val="0"/>
              <w:spacing w:after="0" w:line="240" w:lineRule="auto"/>
              <w:ind w:firstLine="34"/>
              <w:jc w:val="center"/>
              <w:rPr>
                <w:rFonts w:ascii="Times New Roman" w:eastAsia="Arial" w:hAnsi="Times New Roman" w:cs="Times New Roman"/>
                <w:b/>
                <w:caps/>
                <w:sz w:val="24"/>
                <w:szCs w:val="24"/>
                <w:lang w:eastAsia="ar-SA"/>
              </w:rPr>
            </w:pPr>
          </w:p>
          <w:p w:rsidR="0027200C" w:rsidRPr="0027200C" w:rsidRDefault="0027200C" w:rsidP="0027200C">
            <w:pPr>
              <w:widowControl w:val="0"/>
              <w:spacing w:after="0" w:line="240" w:lineRule="auto"/>
              <w:ind w:firstLine="34"/>
              <w:jc w:val="center"/>
              <w:rPr>
                <w:rFonts w:ascii="Times New Roman" w:eastAsia="Arial" w:hAnsi="Times New Roman" w:cs="Times New Roman"/>
                <w:b/>
                <w:caps/>
                <w:sz w:val="24"/>
                <w:szCs w:val="24"/>
                <w:lang w:eastAsia="ar-SA"/>
              </w:rPr>
            </w:pPr>
          </w:p>
          <w:p w:rsidR="0027200C" w:rsidRPr="0027200C" w:rsidRDefault="0027200C" w:rsidP="0027200C">
            <w:pPr>
              <w:widowControl w:val="0"/>
              <w:spacing w:after="0" w:line="316" w:lineRule="auto"/>
              <w:ind w:left="36" w:right="-113" w:firstLine="260"/>
              <w:rPr>
                <w:rFonts w:ascii="Times New Roman" w:eastAsia="Times New Roman" w:hAnsi="Times New Roman" w:cs="Times New Roman"/>
                <w:bCs/>
                <w:sz w:val="18"/>
                <w:szCs w:val="20"/>
                <w:lang w:eastAsia="ar-SA"/>
              </w:rPr>
            </w:pPr>
            <w:r w:rsidRPr="0027200C">
              <w:rPr>
                <w:rFonts w:ascii="Times New Roman" w:eastAsia="Times New Roman" w:hAnsi="Times New Roman" w:cs="Times New Roman"/>
                <w:lang w:eastAsia="ar-SA"/>
              </w:rPr>
              <w:t xml:space="preserve"> </w:t>
            </w:r>
            <w:r w:rsidRPr="0027200C">
              <w:rPr>
                <w:rFonts w:ascii="Times New Roman" w:eastAsia="Times New Roman" w:hAnsi="Times New Roman" w:cs="Times New Roman"/>
                <w:bCs/>
                <w:sz w:val="18"/>
                <w:szCs w:val="20"/>
                <w:lang w:eastAsia="ar-SA"/>
              </w:rPr>
              <w:t>__________________</w:t>
            </w:r>
            <w:r w:rsidRPr="0027200C">
              <w:rPr>
                <w:rFonts w:ascii="Times New Roman" w:eastAsia="Times New Roman" w:hAnsi="Times New Roman" w:cs="Times New Roman"/>
                <w:sz w:val="18"/>
                <w:szCs w:val="20"/>
                <w:lang w:eastAsia="ar-SA"/>
              </w:rPr>
              <w:t>/                                      /</w:t>
            </w:r>
          </w:p>
          <w:p w:rsidR="0027200C" w:rsidRPr="0027200C" w:rsidRDefault="0027200C" w:rsidP="0027200C">
            <w:pPr>
              <w:widowControl w:val="0"/>
              <w:spacing w:after="0" w:line="316" w:lineRule="auto"/>
              <w:ind w:firstLine="260"/>
              <w:rPr>
                <w:rFonts w:ascii="Times New Roman" w:eastAsia="Times New Roman" w:hAnsi="Times New Roman" w:cs="Times New Roman"/>
                <w:b/>
                <w:sz w:val="24"/>
                <w:szCs w:val="24"/>
                <w:lang w:val="uk-UA" w:eastAsia="ar-SA"/>
              </w:rPr>
            </w:pPr>
            <w:r w:rsidRPr="0027200C">
              <w:rPr>
                <w:rFonts w:ascii="Times New Roman" w:eastAsia="Times New Roman" w:hAnsi="Times New Roman" w:cs="Times New Roman"/>
                <w:sz w:val="18"/>
                <w:szCs w:val="20"/>
                <w:lang w:eastAsia="ar-SA"/>
              </w:rPr>
              <w:t xml:space="preserve">               </w:t>
            </w:r>
            <w:r w:rsidRPr="0027200C">
              <w:rPr>
                <w:rFonts w:ascii="Times New Roman" w:eastAsia="Times New Roman" w:hAnsi="Times New Roman" w:cs="Times New Roman"/>
                <w:sz w:val="23"/>
                <w:szCs w:val="23"/>
                <w:lang w:eastAsia="ar-SA"/>
              </w:rPr>
              <w:t>м.п.</w:t>
            </w:r>
          </w:p>
        </w:tc>
        <w:tc>
          <w:tcPr>
            <w:tcW w:w="5244" w:type="dxa"/>
          </w:tcPr>
          <w:p w:rsidR="0027200C" w:rsidRPr="0027200C" w:rsidRDefault="0027200C" w:rsidP="0027200C">
            <w:pPr>
              <w:widowControl w:val="0"/>
              <w:spacing w:after="0" w:line="240" w:lineRule="auto"/>
              <w:ind w:firstLine="260"/>
              <w:jc w:val="center"/>
              <w:rPr>
                <w:rFonts w:ascii="Times New Roman" w:eastAsia="Times New Roman" w:hAnsi="Times New Roman" w:cs="Times New Roman"/>
                <w:b/>
                <w:sz w:val="24"/>
                <w:szCs w:val="24"/>
                <w:lang w:eastAsia="ar-SA"/>
              </w:rPr>
            </w:pPr>
            <w:r w:rsidRPr="0027200C">
              <w:rPr>
                <w:rFonts w:ascii="Times New Roman" w:eastAsia="Times New Roman" w:hAnsi="Times New Roman" w:cs="Times New Roman"/>
                <w:b/>
                <w:sz w:val="24"/>
                <w:szCs w:val="24"/>
                <w:lang w:eastAsia="ar-SA"/>
              </w:rPr>
              <w:t>ЗАКАЗЧИК</w:t>
            </w:r>
          </w:p>
          <w:p w:rsidR="0027200C" w:rsidRPr="0027200C" w:rsidRDefault="0027200C" w:rsidP="0027200C">
            <w:pPr>
              <w:widowControl w:val="0"/>
              <w:spacing w:after="0" w:line="316" w:lineRule="auto"/>
              <w:ind w:left="36" w:firstLine="260"/>
              <w:jc w:val="center"/>
              <w:rPr>
                <w:rFonts w:ascii="Times New Roman" w:eastAsia="Times New Roman" w:hAnsi="Times New Roman" w:cs="Times New Roman"/>
                <w:sz w:val="24"/>
                <w:szCs w:val="24"/>
                <w:lang w:eastAsia="ar-SA"/>
              </w:rPr>
            </w:pPr>
            <w:r w:rsidRPr="0027200C">
              <w:rPr>
                <w:rFonts w:ascii="Times New Roman" w:eastAsia="Times New Roman" w:hAnsi="Times New Roman" w:cs="Times New Roman"/>
                <w:b/>
                <w:sz w:val="24"/>
                <w:szCs w:val="24"/>
                <w:lang w:eastAsia="ar-SA"/>
              </w:rPr>
              <w:t>ООО «СЕВАСТОПОЛЬЭНЕРГО»</w:t>
            </w:r>
          </w:p>
          <w:p w:rsidR="0027200C" w:rsidRPr="0027200C" w:rsidRDefault="0027200C" w:rsidP="0027200C">
            <w:pPr>
              <w:widowControl w:val="0"/>
              <w:spacing w:after="0" w:line="240" w:lineRule="auto"/>
              <w:ind w:left="36" w:hanging="2"/>
              <w:rPr>
                <w:rFonts w:ascii="Times New Roman" w:eastAsia="Times New Roman" w:hAnsi="Times New Roman" w:cs="Times New Roman"/>
                <w:sz w:val="23"/>
                <w:szCs w:val="23"/>
                <w:lang w:eastAsia="ar-SA"/>
              </w:rPr>
            </w:pPr>
          </w:p>
          <w:p w:rsidR="0027200C" w:rsidRPr="0027200C" w:rsidRDefault="0027200C" w:rsidP="0027200C">
            <w:pPr>
              <w:widowControl w:val="0"/>
              <w:spacing w:after="0" w:line="240" w:lineRule="auto"/>
              <w:ind w:left="36" w:hanging="2"/>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Юридический адрес: РФ, 299040</w:t>
            </w:r>
          </w:p>
          <w:p w:rsidR="0027200C" w:rsidRPr="0027200C" w:rsidRDefault="0027200C" w:rsidP="0027200C">
            <w:pPr>
              <w:widowControl w:val="0"/>
              <w:spacing w:after="0" w:line="240" w:lineRule="auto"/>
              <w:ind w:left="36" w:hanging="2"/>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г. Севастополь, ул. Хрусталева ,44</w:t>
            </w:r>
          </w:p>
          <w:p w:rsidR="0027200C" w:rsidRPr="0027200C" w:rsidRDefault="0027200C" w:rsidP="0027200C">
            <w:pPr>
              <w:widowControl w:val="0"/>
              <w:spacing w:after="0" w:line="240" w:lineRule="auto"/>
              <w:ind w:left="36" w:hanging="2"/>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Почтовый адрес: РФ, 299040</w:t>
            </w:r>
          </w:p>
          <w:p w:rsidR="0027200C" w:rsidRPr="0027200C" w:rsidRDefault="0027200C" w:rsidP="0027200C">
            <w:pPr>
              <w:widowControl w:val="0"/>
              <w:spacing w:after="0" w:line="240" w:lineRule="auto"/>
              <w:ind w:left="36" w:hanging="2"/>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г. Севастополь, ул. Хрусталева ,44</w:t>
            </w:r>
          </w:p>
          <w:p w:rsidR="0027200C" w:rsidRPr="0027200C" w:rsidRDefault="0027200C" w:rsidP="0027200C">
            <w:pPr>
              <w:widowControl w:val="0"/>
              <w:spacing w:after="0" w:line="240" w:lineRule="auto"/>
              <w:ind w:left="36" w:hanging="2"/>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 xml:space="preserve">Тел. (8692) 53-96-54  </w:t>
            </w:r>
          </w:p>
          <w:p w:rsidR="0027200C" w:rsidRPr="0027200C" w:rsidRDefault="0027200C" w:rsidP="0027200C">
            <w:pPr>
              <w:widowControl w:val="0"/>
              <w:spacing w:after="0" w:line="240" w:lineRule="auto"/>
              <w:ind w:left="36" w:hanging="2"/>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ОГРН 1179204000964</w:t>
            </w:r>
          </w:p>
          <w:p w:rsidR="0027200C" w:rsidRPr="0027200C" w:rsidRDefault="0027200C" w:rsidP="0027200C">
            <w:pPr>
              <w:widowControl w:val="0"/>
              <w:spacing w:after="0" w:line="240" w:lineRule="auto"/>
              <w:ind w:left="36" w:hanging="2"/>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ИНН/ КПП 9201519473/920101001,</w:t>
            </w:r>
          </w:p>
          <w:p w:rsidR="0027200C" w:rsidRPr="0027200C" w:rsidRDefault="0027200C" w:rsidP="0027200C">
            <w:pPr>
              <w:widowControl w:val="0"/>
              <w:spacing w:after="0" w:line="240" w:lineRule="auto"/>
              <w:ind w:left="36" w:hanging="2"/>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ОКПО 06651615</w:t>
            </w:r>
          </w:p>
          <w:p w:rsidR="0027200C" w:rsidRPr="0027200C" w:rsidRDefault="0027200C" w:rsidP="0027200C">
            <w:pPr>
              <w:widowControl w:val="0"/>
              <w:spacing w:after="0" w:line="240" w:lineRule="auto"/>
              <w:ind w:left="36" w:hanging="2"/>
              <w:rPr>
                <w:rFonts w:ascii="Times New Roman" w:eastAsia="Times New Roman" w:hAnsi="Times New Roman" w:cs="Times New Roman"/>
                <w:sz w:val="24"/>
                <w:szCs w:val="24"/>
                <w:lang w:eastAsia="ar-SA"/>
              </w:rPr>
            </w:pPr>
            <w:proofErr w:type="spellStart"/>
            <w:proofErr w:type="gramStart"/>
            <w:r w:rsidRPr="0027200C">
              <w:rPr>
                <w:rFonts w:ascii="Times New Roman" w:eastAsia="Times New Roman" w:hAnsi="Times New Roman" w:cs="Times New Roman"/>
                <w:sz w:val="24"/>
                <w:szCs w:val="24"/>
                <w:lang w:eastAsia="ar-SA"/>
              </w:rPr>
              <w:t>р</w:t>
            </w:r>
            <w:proofErr w:type="spellEnd"/>
            <w:proofErr w:type="gramEnd"/>
            <w:r w:rsidRPr="0027200C">
              <w:rPr>
                <w:rFonts w:ascii="Times New Roman" w:eastAsia="Times New Roman" w:hAnsi="Times New Roman" w:cs="Times New Roman"/>
                <w:sz w:val="24"/>
                <w:szCs w:val="24"/>
                <w:lang w:eastAsia="ar-SA"/>
              </w:rPr>
              <w:t>/с 40702810924170000698</w:t>
            </w:r>
          </w:p>
          <w:p w:rsidR="0027200C" w:rsidRPr="0027200C" w:rsidRDefault="0027200C" w:rsidP="0027200C">
            <w:pPr>
              <w:widowControl w:val="0"/>
              <w:spacing w:after="0" w:line="240" w:lineRule="auto"/>
              <w:ind w:left="36" w:hanging="2"/>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ФИЛИАЛ «ЦЕНТРАЛЬНЫЙ» БАНКА ВТБ</w:t>
            </w:r>
          </w:p>
          <w:p w:rsidR="0027200C" w:rsidRPr="0027200C" w:rsidRDefault="0027200C" w:rsidP="0027200C">
            <w:pPr>
              <w:widowControl w:val="0"/>
              <w:spacing w:after="0" w:line="240" w:lineRule="auto"/>
              <w:ind w:left="36" w:hanging="2"/>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(ПУБЛИЧНОЕ АКЦИОНЕРНОЕ ОБЩЕСТВО) В Г. МОСКВЕ</w:t>
            </w:r>
          </w:p>
          <w:p w:rsidR="0027200C" w:rsidRPr="0027200C" w:rsidRDefault="0027200C" w:rsidP="0027200C">
            <w:pPr>
              <w:widowControl w:val="0"/>
              <w:spacing w:after="0" w:line="240" w:lineRule="auto"/>
              <w:ind w:left="36" w:hanging="2"/>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БИК 044525411</w:t>
            </w:r>
          </w:p>
          <w:p w:rsidR="0027200C" w:rsidRPr="0027200C" w:rsidRDefault="0027200C" w:rsidP="0027200C">
            <w:pPr>
              <w:widowControl w:val="0"/>
              <w:spacing w:after="0" w:line="240" w:lineRule="auto"/>
              <w:ind w:left="36" w:hanging="2"/>
              <w:rPr>
                <w:rFonts w:ascii="Times New Roman" w:eastAsia="Times New Roman" w:hAnsi="Times New Roman" w:cs="Times New Roman"/>
                <w:sz w:val="24"/>
                <w:szCs w:val="24"/>
                <w:lang w:eastAsia="ar-SA"/>
              </w:rPr>
            </w:pPr>
            <w:r w:rsidRPr="0027200C">
              <w:rPr>
                <w:rFonts w:ascii="Times New Roman" w:eastAsia="Times New Roman" w:hAnsi="Times New Roman" w:cs="Times New Roman"/>
                <w:sz w:val="24"/>
                <w:szCs w:val="24"/>
                <w:lang w:eastAsia="ar-SA"/>
              </w:rPr>
              <w:t>К/с 30101810145250000411</w:t>
            </w:r>
          </w:p>
          <w:p w:rsidR="0027200C" w:rsidRPr="0027200C" w:rsidRDefault="0027200C" w:rsidP="0027200C">
            <w:pPr>
              <w:widowControl w:val="0"/>
              <w:spacing w:after="0" w:line="240" w:lineRule="auto"/>
              <w:ind w:left="36" w:hanging="2"/>
              <w:rPr>
                <w:rFonts w:ascii="Times New Roman" w:eastAsia="Times New Roman" w:hAnsi="Times New Roman" w:cs="Times New Roman"/>
                <w:sz w:val="24"/>
                <w:szCs w:val="24"/>
                <w:lang w:eastAsia="ar-SA"/>
              </w:rPr>
            </w:pPr>
          </w:p>
          <w:p w:rsidR="0027200C" w:rsidRPr="0027200C" w:rsidRDefault="0027200C" w:rsidP="0027200C">
            <w:pPr>
              <w:widowControl w:val="0"/>
              <w:spacing w:after="0" w:line="240" w:lineRule="auto"/>
              <w:ind w:left="36" w:hanging="2"/>
              <w:rPr>
                <w:rFonts w:ascii="Times New Roman" w:eastAsia="Times New Roman" w:hAnsi="Times New Roman" w:cs="Times New Roman"/>
                <w:sz w:val="24"/>
                <w:szCs w:val="24"/>
                <w:lang w:eastAsia="ar-SA"/>
              </w:rPr>
            </w:pPr>
          </w:p>
          <w:p w:rsidR="0027200C" w:rsidRPr="0027200C" w:rsidRDefault="0027200C" w:rsidP="0027200C">
            <w:pPr>
              <w:widowControl w:val="0"/>
              <w:spacing w:after="0" w:line="240" w:lineRule="auto"/>
              <w:ind w:left="36" w:hanging="2"/>
              <w:rPr>
                <w:rFonts w:ascii="Times New Roman" w:eastAsia="Times New Roman" w:hAnsi="Times New Roman" w:cs="Times New Roman"/>
                <w:sz w:val="24"/>
                <w:szCs w:val="24"/>
                <w:lang w:eastAsia="ar-SA"/>
              </w:rPr>
            </w:pPr>
          </w:p>
          <w:p w:rsidR="0027200C" w:rsidRPr="0027200C" w:rsidRDefault="0027200C" w:rsidP="0027200C">
            <w:pPr>
              <w:widowControl w:val="0"/>
              <w:spacing w:after="0" w:line="316" w:lineRule="auto"/>
              <w:ind w:left="36" w:right="-113" w:firstLine="260"/>
              <w:rPr>
                <w:rFonts w:ascii="Times New Roman" w:eastAsia="Times New Roman" w:hAnsi="Times New Roman" w:cs="Times New Roman"/>
                <w:bCs/>
                <w:sz w:val="18"/>
                <w:szCs w:val="20"/>
                <w:lang w:eastAsia="ar-SA"/>
              </w:rPr>
            </w:pPr>
            <w:r w:rsidRPr="0027200C">
              <w:rPr>
                <w:rFonts w:ascii="Times New Roman" w:eastAsia="Times New Roman" w:hAnsi="Times New Roman" w:cs="Times New Roman"/>
                <w:bCs/>
                <w:sz w:val="18"/>
                <w:szCs w:val="20"/>
                <w:lang w:eastAsia="ar-SA"/>
              </w:rPr>
              <w:t>__________________</w:t>
            </w:r>
            <w:r w:rsidRPr="0027200C">
              <w:rPr>
                <w:rFonts w:ascii="Times New Roman" w:eastAsia="Times New Roman" w:hAnsi="Times New Roman" w:cs="Times New Roman"/>
                <w:sz w:val="18"/>
                <w:szCs w:val="20"/>
                <w:lang w:eastAsia="ar-SA"/>
              </w:rPr>
              <w:t>/                                      /</w:t>
            </w:r>
          </w:p>
          <w:p w:rsidR="0027200C" w:rsidRPr="0027200C" w:rsidRDefault="0027200C" w:rsidP="0027200C">
            <w:pPr>
              <w:widowControl w:val="0"/>
              <w:spacing w:after="0" w:line="316" w:lineRule="auto"/>
              <w:ind w:firstLine="260"/>
              <w:rPr>
                <w:rFonts w:ascii="Times New Roman" w:eastAsia="Times New Roman" w:hAnsi="Times New Roman" w:cs="Times New Roman"/>
                <w:b/>
                <w:bCs/>
                <w:lang w:eastAsia="ar-SA"/>
              </w:rPr>
            </w:pPr>
            <w:r w:rsidRPr="0027200C">
              <w:rPr>
                <w:rFonts w:ascii="Times New Roman" w:eastAsia="Times New Roman" w:hAnsi="Times New Roman" w:cs="Times New Roman"/>
                <w:sz w:val="18"/>
                <w:szCs w:val="20"/>
                <w:lang w:eastAsia="ar-SA"/>
              </w:rPr>
              <w:t xml:space="preserve">               </w:t>
            </w:r>
            <w:r w:rsidRPr="0027200C">
              <w:rPr>
                <w:rFonts w:ascii="Times New Roman" w:eastAsia="Times New Roman" w:hAnsi="Times New Roman" w:cs="Times New Roman"/>
                <w:sz w:val="23"/>
                <w:szCs w:val="23"/>
                <w:lang w:eastAsia="ar-SA"/>
              </w:rPr>
              <w:t>м.п.</w:t>
            </w:r>
          </w:p>
        </w:tc>
      </w:tr>
    </w:tbl>
    <w:p w:rsidR="00C3656F" w:rsidRPr="00C3656F" w:rsidRDefault="00C3656F" w:rsidP="00C3656F">
      <w:pPr>
        <w:pageBreakBefore/>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b/>
          <w:lang w:eastAsia="ar-SA"/>
        </w:rPr>
        <w:lastRenderedPageBreak/>
        <w:t>Приложение 1</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sz w:val="18"/>
          <w:szCs w:val="20"/>
          <w:lang w:eastAsia="ar-SA"/>
        </w:rPr>
      </w:pPr>
      <w:r w:rsidRPr="00C3656F">
        <w:rPr>
          <w:rFonts w:ascii="Times New Roman" w:eastAsia="Times New Roman" w:hAnsi="Times New Roman" w:cs="Times New Roman"/>
          <w:lang w:eastAsia="ar-SA"/>
        </w:rPr>
        <w:t>к Договору</w:t>
      </w:r>
    </w:p>
    <w:p w:rsidR="00C3656F" w:rsidRPr="00C3656F" w:rsidRDefault="00C3656F" w:rsidP="00C3656F">
      <w:pPr>
        <w:widowControl w:val="0"/>
        <w:spacing w:after="0" w:line="316" w:lineRule="auto"/>
        <w:ind w:firstLine="260"/>
        <w:rPr>
          <w:rFonts w:ascii="Times New Roman" w:eastAsia="Times New Roman" w:hAnsi="Times New Roman" w:cs="Times New Roman"/>
          <w:b/>
          <w:lang w:eastAsia="ar-SA"/>
        </w:rPr>
      </w:pPr>
    </w:p>
    <w:p w:rsidR="00C3656F" w:rsidRDefault="00C3656F" w:rsidP="00C3656F">
      <w:pPr>
        <w:widowControl w:val="0"/>
        <w:spacing w:after="0" w:line="316" w:lineRule="auto"/>
        <w:ind w:firstLine="260"/>
        <w:jc w:val="center"/>
        <w:rPr>
          <w:rFonts w:ascii="Times New Roman" w:eastAsia="Arial" w:hAnsi="Times New Roman" w:cs="Times New Roman"/>
          <w:b/>
          <w:caps/>
          <w:lang w:eastAsia="ar-SA"/>
        </w:rPr>
      </w:pPr>
      <w:r w:rsidRPr="00C3656F">
        <w:rPr>
          <w:rFonts w:ascii="Times New Roman" w:eastAsia="Arial" w:hAnsi="Times New Roman" w:cs="Times New Roman"/>
          <w:b/>
          <w:caps/>
          <w:lang w:eastAsia="ar-SA"/>
        </w:rPr>
        <w:t>спецификация</w:t>
      </w:r>
    </w:p>
    <w:p w:rsidR="008459EA" w:rsidRPr="00C3656F" w:rsidRDefault="008459EA" w:rsidP="00C3656F">
      <w:pPr>
        <w:widowControl w:val="0"/>
        <w:spacing w:after="0" w:line="316" w:lineRule="auto"/>
        <w:ind w:firstLine="260"/>
        <w:jc w:val="center"/>
        <w:rPr>
          <w:rFonts w:ascii="Times New Roman" w:eastAsia="Arial" w:hAnsi="Times New Roman" w:cs="Times New Roman"/>
          <w:b/>
          <w:caps/>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lang w:eastAsia="ar-SA"/>
        </w:rPr>
      </w:pPr>
    </w:p>
    <w:tbl>
      <w:tblPr>
        <w:tblW w:w="1067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6"/>
        <w:gridCol w:w="1842"/>
        <w:gridCol w:w="709"/>
        <w:gridCol w:w="709"/>
        <w:gridCol w:w="1134"/>
        <w:gridCol w:w="1134"/>
        <w:gridCol w:w="1134"/>
        <w:gridCol w:w="1843"/>
        <w:gridCol w:w="1560"/>
      </w:tblGrid>
      <w:tr w:rsidR="008459EA" w:rsidRPr="008459EA" w:rsidTr="00D53F94">
        <w:trPr>
          <w:trHeight w:val="693"/>
        </w:trPr>
        <w:tc>
          <w:tcPr>
            <w:tcW w:w="606" w:type="dxa"/>
            <w:vAlign w:val="center"/>
          </w:tcPr>
          <w:p w:rsidR="008459EA" w:rsidRPr="008459EA" w:rsidRDefault="008459EA" w:rsidP="008459EA">
            <w:pPr>
              <w:widowControl w:val="0"/>
              <w:spacing w:after="0" w:line="316" w:lineRule="auto"/>
              <w:ind w:hanging="70"/>
              <w:jc w:val="center"/>
              <w:rPr>
                <w:rFonts w:ascii="Times New Roman" w:eastAsia="Times New Roman" w:hAnsi="Times New Roman" w:cs="Times New Roman"/>
                <w:b/>
                <w:lang w:eastAsia="ar-SA"/>
              </w:rPr>
            </w:pPr>
            <w:r w:rsidRPr="008459EA">
              <w:rPr>
                <w:rFonts w:ascii="Times New Roman" w:eastAsia="Times New Roman" w:hAnsi="Times New Roman" w:cs="Times New Roman"/>
                <w:b/>
                <w:lang w:eastAsia="ar-SA"/>
              </w:rPr>
              <w:t>№</w:t>
            </w:r>
          </w:p>
        </w:tc>
        <w:tc>
          <w:tcPr>
            <w:tcW w:w="1842" w:type="dxa"/>
            <w:vAlign w:val="center"/>
          </w:tcPr>
          <w:p w:rsidR="008459EA" w:rsidRPr="008459EA" w:rsidRDefault="008459EA" w:rsidP="008459EA">
            <w:pPr>
              <w:widowControl w:val="0"/>
              <w:spacing w:after="0" w:line="316" w:lineRule="auto"/>
              <w:jc w:val="center"/>
              <w:rPr>
                <w:rFonts w:ascii="Times New Roman" w:eastAsia="Times New Roman" w:hAnsi="Times New Roman" w:cs="Times New Roman"/>
                <w:b/>
                <w:lang w:eastAsia="ar-SA"/>
              </w:rPr>
            </w:pPr>
            <w:r w:rsidRPr="008459EA">
              <w:rPr>
                <w:rFonts w:ascii="Times New Roman" w:eastAsia="Times New Roman" w:hAnsi="Times New Roman" w:cs="Times New Roman"/>
                <w:b/>
                <w:lang w:eastAsia="ar-SA"/>
              </w:rPr>
              <w:t>Наименование</w:t>
            </w:r>
          </w:p>
        </w:tc>
        <w:tc>
          <w:tcPr>
            <w:tcW w:w="709" w:type="dxa"/>
            <w:vAlign w:val="center"/>
          </w:tcPr>
          <w:p w:rsidR="008459EA" w:rsidRPr="008459EA" w:rsidRDefault="008459EA" w:rsidP="008459EA">
            <w:pPr>
              <w:widowControl w:val="0"/>
              <w:spacing w:after="0" w:line="240" w:lineRule="auto"/>
              <w:ind w:firstLine="5"/>
              <w:jc w:val="center"/>
              <w:rPr>
                <w:rFonts w:ascii="Times New Roman" w:eastAsia="Times New Roman" w:hAnsi="Times New Roman" w:cs="Times New Roman"/>
                <w:b/>
                <w:lang w:eastAsia="ar-SA"/>
              </w:rPr>
            </w:pPr>
            <w:r w:rsidRPr="008459EA">
              <w:rPr>
                <w:rFonts w:ascii="Times New Roman" w:eastAsia="Times New Roman" w:hAnsi="Times New Roman" w:cs="Times New Roman"/>
                <w:b/>
                <w:lang w:eastAsia="ar-SA"/>
              </w:rPr>
              <w:t xml:space="preserve">Ед. </w:t>
            </w:r>
            <w:proofErr w:type="spellStart"/>
            <w:r w:rsidRPr="008459EA">
              <w:rPr>
                <w:rFonts w:ascii="Times New Roman" w:eastAsia="Times New Roman" w:hAnsi="Times New Roman" w:cs="Times New Roman"/>
                <w:b/>
                <w:lang w:eastAsia="ar-SA"/>
              </w:rPr>
              <w:t>изм</w:t>
            </w:r>
            <w:proofErr w:type="spellEnd"/>
            <w:r w:rsidRPr="008459EA">
              <w:rPr>
                <w:rFonts w:ascii="Times New Roman" w:eastAsia="Times New Roman" w:hAnsi="Times New Roman" w:cs="Times New Roman"/>
                <w:b/>
                <w:lang w:eastAsia="ar-SA"/>
              </w:rPr>
              <w:t>.</w:t>
            </w:r>
          </w:p>
        </w:tc>
        <w:tc>
          <w:tcPr>
            <w:tcW w:w="709" w:type="dxa"/>
            <w:vAlign w:val="center"/>
          </w:tcPr>
          <w:p w:rsidR="008459EA" w:rsidRPr="008459EA" w:rsidRDefault="008459EA" w:rsidP="008459EA">
            <w:pPr>
              <w:widowControl w:val="0"/>
              <w:spacing w:after="0" w:line="240" w:lineRule="auto"/>
              <w:jc w:val="center"/>
              <w:rPr>
                <w:rFonts w:ascii="Times New Roman" w:eastAsia="Times New Roman" w:hAnsi="Times New Roman" w:cs="Times New Roman"/>
                <w:b/>
                <w:lang w:eastAsia="ar-SA"/>
              </w:rPr>
            </w:pPr>
            <w:r w:rsidRPr="008459EA">
              <w:rPr>
                <w:rFonts w:ascii="Times New Roman" w:eastAsia="Times New Roman" w:hAnsi="Times New Roman" w:cs="Times New Roman"/>
                <w:b/>
                <w:lang w:eastAsia="ar-SA"/>
              </w:rPr>
              <w:t>Кол-во</w:t>
            </w:r>
          </w:p>
        </w:tc>
        <w:tc>
          <w:tcPr>
            <w:tcW w:w="1134" w:type="dxa"/>
            <w:vAlign w:val="center"/>
          </w:tcPr>
          <w:p w:rsidR="008459EA" w:rsidRPr="008459EA" w:rsidRDefault="008459EA" w:rsidP="008459EA">
            <w:pPr>
              <w:widowControl w:val="0"/>
              <w:spacing w:after="0" w:line="240" w:lineRule="auto"/>
              <w:jc w:val="center"/>
              <w:rPr>
                <w:rFonts w:ascii="Times New Roman" w:eastAsia="Times New Roman" w:hAnsi="Times New Roman" w:cs="Times New Roman"/>
                <w:b/>
                <w:lang w:eastAsia="ar-SA"/>
              </w:rPr>
            </w:pPr>
            <w:r w:rsidRPr="008459EA">
              <w:rPr>
                <w:rFonts w:ascii="Times New Roman" w:eastAsia="Times New Roman" w:hAnsi="Times New Roman" w:cs="Times New Roman"/>
                <w:b/>
                <w:bCs/>
                <w:lang w:eastAsia="ar-SA"/>
              </w:rPr>
              <w:t xml:space="preserve">Цена за ед. </w:t>
            </w:r>
            <w:proofErr w:type="spellStart"/>
            <w:r w:rsidRPr="008459EA">
              <w:rPr>
                <w:rFonts w:ascii="Times New Roman" w:eastAsia="Times New Roman" w:hAnsi="Times New Roman" w:cs="Times New Roman"/>
                <w:b/>
                <w:bCs/>
                <w:lang w:eastAsia="ar-SA"/>
              </w:rPr>
              <w:t>изм</w:t>
            </w:r>
            <w:proofErr w:type="spellEnd"/>
            <w:r w:rsidRPr="008459EA">
              <w:rPr>
                <w:rFonts w:ascii="Times New Roman" w:eastAsia="Times New Roman" w:hAnsi="Times New Roman" w:cs="Times New Roman"/>
                <w:b/>
                <w:bCs/>
                <w:lang w:eastAsia="ar-SA"/>
              </w:rPr>
              <w:t>., руб., без НДС</w:t>
            </w:r>
          </w:p>
        </w:tc>
        <w:tc>
          <w:tcPr>
            <w:tcW w:w="1134" w:type="dxa"/>
            <w:vAlign w:val="center"/>
          </w:tcPr>
          <w:p w:rsidR="008459EA" w:rsidRPr="008459EA" w:rsidRDefault="008459EA" w:rsidP="008459EA">
            <w:pPr>
              <w:widowControl w:val="0"/>
              <w:spacing w:after="0" w:line="240" w:lineRule="auto"/>
              <w:jc w:val="center"/>
              <w:rPr>
                <w:rFonts w:ascii="Times New Roman" w:eastAsia="Times New Roman" w:hAnsi="Times New Roman" w:cs="Times New Roman"/>
                <w:b/>
                <w:lang w:eastAsia="ar-SA"/>
              </w:rPr>
            </w:pPr>
            <w:r w:rsidRPr="008459EA">
              <w:rPr>
                <w:rFonts w:ascii="Times New Roman" w:eastAsia="Times New Roman" w:hAnsi="Times New Roman" w:cs="Times New Roman"/>
                <w:b/>
                <w:bCs/>
                <w:lang w:eastAsia="ar-SA"/>
              </w:rPr>
              <w:t xml:space="preserve">Цена за ед. </w:t>
            </w:r>
            <w:proofErr w:type="spellStart"/>
            <w:r w:rsidRPr="008459EA">
              <w:rPr>
                <w:rFonts w:ascii="Times New Roman" w:eastAsia="Times New Roman" w:hAnsi="Times New Roman" w:cs="Times New Roman"/>
                <w:b/>
                <w:bCs/>
                <w:lang w:eastAsia="ar-SA"/>
              </w:rPr>
              <w:t>изм</w:t>
            </w:r>
            <w:proofErr w:type="spellEnd"/>
            <w:r w:rsidRPr="008459EA">
              <w:rPr>
                <w:rFonts w:ascii="Times New Roman" w:eastAsia="Times New Roman" w:hAnsi="Times New Roman" w:cs="Times New Roman"/>
                <w:b/>
                <w:bCs/>
                <w:lang w:eastAsia="ar-SA"/>
              </w:rPr>
              <w:t>., руб., с НДС 22%</w:t>
            </w:r>
          </w:p>
        </w:tc>
        <w:tc>
          <w:tcPr>
            <w:tcW w:w="1134" w:type="dxa"/>
            <w:vAlign w:val="center"/>
          </w:tcPr>
          <w:p w:rsidR="008459EA" w:rsidRPr="008459EA" w:rsidRDefault="008459EA" w:rsidP="008459EA">
            <w:pPr>
              <w:widowControl w:val="0"/>
              <w:spacing w:after="0" w:line="240" w:lineRule="auto"/>
              <w:jc w:val="center"/>
              <w:rPr>
                <w:rFonts w:ascii="Times New Roman" w:eastAsia="Times New Roman" w:hAnsi="Times New Roman" w:cs="Times New Roman"/>
                <w:b/>
                <w:lang w:eastAsia="ar-SA"/>
              </w:rPr>
            </w:pPr>
            <w:r w:rsidRPr="008459EA">
              <w:rPr>
                <w:rFonts w:ascii="Times New Roman" w:eastAsia="Times New Roman" w:hAnsi="Times New Roman" w:cs="Times New Roman"/>
                <w:b/>
                <w:bCs/>
                <w:lang w:eastAsia="ar-SA"/>
              </w:rPr>
              <w:t>Сумма, руб. с НДС 22%/ без НДС</w:t>
            </w:r>
          </w:p>
        </w:tc>
        <w:tc>
          <w:tcPr>
            <w:tcW w:w="1843" w:type="dxa"/>
          </w:tcPr>
          <w:p w:rsidR="008459EA" w:rsidRPr="008459EA" w:rsidRDefault="008459EA" w:rsidP="008459EA">
            <w:pPr>
              <w:widowControl w:val="0"/>
              <w:spacing w:after="0" w:line="240" w:lineRule="auto"/>
              <w:jc w:val="center"/>
              <w:rPr>
                <w:rFonts w:ascii="Times New Roman" w:eastAsia="Times New Roman" w:hAnsi="Times New Roman" w:cs="Times New Roman"/>
                <w:b/>
                <w:bCs/>
                <w:lang w:eastAsia="ar-SA"/>
              </w:rPr>
            </w:pPr>
            <w:r w:rsidRPr="008459EA">
              <w:rPr>
                <w:rFonts w:ascii="Times New Roman" w:eastAsia="Times New Roman" w:hAnsi="Times New Roman" w:cs="Times New Roman"/>
                <w:b/>
                <w:bCs/>
                <w:lang w:eastAsia="ar-SA"/>
              </w:rPr>
              <w:t>Страна происхождения товара</w:t>
            </w:r>
          </w:p>
        </w:tc>
        <w:tc>
          <w:tcPr>
            <w:tcW w:w="1560" w:type="dxa"/>
          </w:tcPr>
          <w:p w:rsidR="008459EA" w:rsidRPr="008459EA" w:rsidRDefault="008459EA" w:rsidP="008459EA">
            <w:pPr>
              <w:widowControl w:val="0"/>
              <w:spacing w:after="0" w:line="240" w:lineRule="auto"/>
              <w:jc w:val="center"/>
              <w:rPr>
                <w:rFonts w:ascii="Times New Roman" w:eastAsia="Times New Roman" w:hAnsi="Times New Roman" w:cs="Times New Roman"/>
                <w:b/>
                <w:bCs/>
                <w:lang w:eastAsia="ar-SA"/>
              </w:rPr>
            </w:pPr>
            <w:r w:rsidRPr="008459EA">
              <w:rPr>
                <w:rFonts w:ascii="Times New Roman" w:eastAsia="Times New Roman" w:hAnsi="Times New Roman" w:cs="Times New Roman"/>
                <w:b/>
                <w:bCs/>
                <w:lang w:eastAsia="ar-SA"/>
              </w:rPr>
              <w:t>Номер реестровой записи</w:t>
            </w:r>
          </w:p>
        </w:tc>
      </w:tr>
      <w:tr w:rsidR="008459EA" w:rsidRPr="008459EA" w:rsidTr="00D53F94">
        <w:trPr>
          <w:trHeight w:val="323"/>
        </w:trPr>
        <w:tc>
          <w:tcPr>
            <w:tcW w:w="606" w:type="dxa"/>
            <w:vAlign w:val="center"/>
          </w:tcPr>
          <w:p w:rsidR="008459EA" w:rsidRPr="008459EA" w:rsidRDefault="008459EA" w:rsidP="008459EA">
            <w:pPr>
              <w:widowControl w:val="0"/>
              <w:spacing w:after="0" w:line="316" w:lineRule="auto"/>
              <w:ind w:left="-70"/>
              <w:jc w:val="center"/>
              <w:rPr>
                <w:rFonts w:ascii="Times New Roman" w:eastAsia="Times New Roman" w:hAnsi="Times New Roman" w:cs="Times New Roman"/>
                <w:sz w:val="24"/>
                <w:szCs w:val="24"/>
                <w:lang w:eastAsia="ar-SA"/>
              </w:rPr>
            </w:pPr>
          </w:p>
        </w:tc>
        <w:tc>
          <w:tcPr>
            <w:tcW w:w="1842" w:type="dxa"/>
          </w:tcPr>
          <w:p w:rsidR="008459EA" w:rsidRPr="008459EA" w:rsidRDefault="008459EA" w:rsidP="008459EA">
            <w:pPr>
              <w:widowControl w:val="0"/>
              <w:spacing w:after="0" w:line="240" w:lineRule="auto"/>
              <w:rPr>
                <w:rFonts w:ascii="Times New Roman" w:eastAsia="Times New Roman" w:hAnsi="Times New Roman" w:cs="Times New Roman"/>
                <w:sz w:val="23"/>
                <w:szCs w:val="23"/>
                <w:lang w:eastAsia="ar-SA"/>
              </w:rPr>
            </w:pPr>
          </w:p>
        </w:tc>
        <w:tc>
          <w:tcPr>
            <w:tcW w:w="709" w:type="dxa"/>
            <w:vAlign w:val="center"/>
          </w:tcPr>
          <w:p w:rsidR="008459EA" w:rsidRPr="008459EA" w:rsidRDefault="008459EA" w:rsidP="008459EA">
            <w:pPr>
              <w:widowControl w:val="0"/>
              <w:spacing w:after="0" w:line="316" w:lineRule="auto"/>
              <w:ind w:firstLine="5"/>
              <w:jc w:val="center"/>
              <w:rPr>
                <w:rFonts w:ascii="Times New Roman" w:eastAsia="Times New Roman" w:hAnsi="Times New Roman" w:cs="Times New Roman"/>
                <w:sz w:val="23"/>
                <w:szCs w:val="23"/>
                <w:lang w:eastAsia="ar-SA"/>
              </w:rPr>
            </w:pPr>
          </w:p>
        </w:tc>
        <w:tc>
          <w:tcPr>
            <w:tcW w:w="709" w:type="dxa"/>
            <w:vAlign w:val="center"/>
          </w:tcPr>
          <w:p w:rsidR="008459EA" w:rsidRPr="008459EA" w:rsidRDefault="008459EA" w:rsidP="008459EA">
            <w:pPr>
              <w:widowControl w:val="0"/>
              <w:spacing w:after="0" w:line="316" w:lineRule="auto"/>
              <w:ind w:firstLine="5"/>
              <w:jc w:val="center"/>
              <w:rPr>
                <w:rFonts w:ascii="Times New Roman" w:eastAsia="Times New Roman" w:hAnsi="Times New Roman" w:cs="Times New Roman"/>
                <w:sz w:val="23"/>
                <w:szCs w:val="23"/>
                <w:lang w:eastAsia="ar-SA"/>
              </w:rPr>
            </w:pPr>
          </w:p>
        </w:tc>
        <w:tc>
          <w:tcPr>
            <w:tcW w:w="1134" w:type="dxa"/>
            <w:vAlign w:val="center"/>
          </w:tcPr>
          <w:p w:rsidR="008459EA" w:rsidRPr="008459EA" w:rsidRDefault="008459EA" w:rsidP="008459EA">
            <w:pPr>
              <w:widowControl w:val="0"/>
              <w:spacing w:after="0" w:line="316" w:lineRule="auto"/>
              <w:jc w:val="center"/>
              <w:rPr>
                <w:rFonts w:ascii="Times New Roman" w:eastAsia="Times New Roman" w:hAnsi="Times New Roman" w:cs="Times New Roman"/>
                <w:sz w:val="23"/>
                <w:szCs w:val="23"/>
                <w:lang w:eastAsia="ar-SA"/>
              </w:rPr>
            </w:pPr>
          </w:p>
        </w:tc>
        <w:tc>
          <w:tcPr>
            <w:tcW w:w="1134" w:type="dxa"/>
          </w:tcPr>
          <w:p w:rsidR="008459EA" w:rsidRPr="008459EA" w:rsidRDefault="008459EA" w:rsidP="008459EA">
            <w:pPr>
              <w:widowControl w:val="0"/>
              <w:spacing w:after="0" w:line="316" w:lineRule="auto"/>
              <w:ind w:firstLine="34"/>
              <w:jc w:val="center"/>
              <w:rPr>
                <w:rFonts w:ascii="Times New Roman" w:eastAsia="Times New Roman" w:hAnsi="Times New Roman" w:cs="Times New Roman"/>
                <w:sz w:val="23"/>
                <w:szCs w:val="23"/>
                <w:lang w:eastAsia="ar-SA"/>
              </w:rPr>
            </w:pPr>
          </w:p>
        </w:tc>
        <w:tc>
          <w:tcPr>
            <w:tcW w:w="1134" w:type="dxa"/>
          </w:tcPr>
          <w:p w:rsidR="008459EA" w:rsidRPr="008459EA" w:rsidRDefault="008459EA" w:rsidP="008459EA">
            <w:pPr>
              <w:widowControl w:val="0"/>
              <w:spacing w:after="0" w:line="316" w:lineRule="auto"/>
              <w:ind w:firstLine="34"/>
              <w:jc w:val="center"/>
              <w:rPr>
                <w:rFonts w:ascii="Times New Roman" w:eastAsia="Times New Roman" w:hAnsi="Times New Roman" w:cs="Times New Roman"/>
                <w:sz w:val="23"/>
                <w:szCs w:val="23"/>
                <w:lang w:eastAsia="ar-SA"/>
              </w:rPr>
            </w:pPr>
          </w:p>
        </w:tc>
        <w:tc>
          <w:tcPr>
            <w:tcW w:w="1843" w:type="dxa"/>
          </w:tcPr>
          <w:p w:rsidR="008459EA" w:rsidRPr="008459EA" w:rsidRDefault="008459EA" w:rsidP="008459EA">
            <w:pPr>
              <w:widowControl w:val="0"/>
              <w:spacing w:after="0" w:line="316" w:lineRule="auto"/>
              <w:ind w:firstLine="34"/>
              <w:jc w:val="center"/>
              <w:rPr>
                <w:rFonts w:ascii="Times New Roman" w:eastAsia="Times New Roman" w:hAnsi="Times New Roman" w:cs="Times New Roman"/>
                <w:sz w:val="23"/>
                <w:szCs w:val="23"/>
                <w:lang w:eastAsia="ar-SA"/>
              </w:rPr>
            </w:pPr>
          </w:p>
        </w:tc>
        <w:tc>
          <w:tcPr>
            <w:tcW w:w="1560" w:type="dxa"/>
          </w:tcPr>
          <w:p w:rsidR="008459EA" w:rsidRPr="008459EA" w:rsidRDefault="008459EA" w:rsidP="008459EA">
            <w:pPr>
              <w:widowControl w:val="0"/>
              <w:spacing w:after="0" w:line="316" w:lineRule="auto"/>
              <w:ind w:firstLine="34"/>
              <w:jc w:val="center"/>
              <w:rPr>
                <w:rFonts w:ascii="Times New Roman" w:eastAsia="Times New Roman" w:hAnsi="Times New Roman" w:cs="Times New Roman"/>
                <w:sz w:val="23"/>
                <w:szCs w:val="23"/>
                <w:lang w:eastAsia="ar-SA"/>
              </w:rPr>
            </w:pPr>
          </w:p>
        </w:tc>
      </w:tr>
      <w:tr w:rsidR="008459EA" w:rsidRPr="008459EA" w:rsidTr="00D53F94">
        <w:trPr>
          <w:trHeight w:val="323"/>
        </w:trPr>
        <w:tc>
          <w:tcPr>
            <w:tcW w:w="606" w:type="dxa"/>
            <w:vAlign w:val="center"/>
          </w:tcPr>
          <w:p w:rsidR="008459EA" w:rsidRPr="008459EA" w:rsidRDefault="008459EA" w:rsidP="008459EA">
            <w:pPr>
              <w:widowControl w:val="0"/>
              <w:spacing w:after="0" w:line="316" w:lineRule="auto"/>
              <w:ind w:left="-70"/>
              <w:jc w:val="center"/>
              <w:rPr>
                <w:rFonts w:ascii="Times New Roman" w:eastAsia="Times New Roman" w:hAnsi="Times New Roman" w:cs="Times New Roman"/>
                <w:lang w:eastAsia="ar-SA"/>
              </w:rPr>
            </w:pPr>
          </w:p>
        </w:tc>
        <w:tc>
          <w:tcPr>
            <w:tcW w:w="1842" w:type="dxa"/>
          </w:tcPr>
          <w:p w:rsidR="008459EA" w:rsidRPr="008459EA" w:rsidRDefault="008459EA" w:rsidP="008459EA">
            <w:pPr>
              <w:widowControl w:val="0"/>
              <w:spacing w:after="0" w:line="240" w:lineRule="auto"/>
              <w:rPr>
                <w:rFonts w:ascii="Times New Roman" w:eastAsia="Times New Roman" w:hAnsi="Times New Roman" w:cs="Times New Roman"/>
                <w:sz w:val="23"/>
                <w:szCs w:val="23"/>
                <w:lang w:eastAsia="ar-SA"/>
              </w:rPr>
            </w:pPr>
          </w:p>
        </w:tc>
        <w:tc>
          <w:tcPr>
            <w:tcW w:w="709" w:type="dxa"/>
            <w:vAlign w:val="center"/>
          </w:tcPr>
          <w:p w:rsidR="008459EA" w:rsidRPr="008459EA" w:rsidRDefault="008459EA" w:rsidP="008459EA">
            <w:pPr>
              <w:widowControl w:val="0"/>
              <w:spacing w:after="0" w:line="316" w:lineRule="auto"/>
              <w:ind w:firstLine="5"/>
              <w:jc w:val="center"/>
              <w:rPr>
                <w:rFonts w:ascii="Times New Roman" w:eastAsia="Times New Roman" w:hAnsi="Times New Roman" w:cs="Times New Roman"/>
                <w:sz w:val="23"/>
                <w:szCs w:val="23"/>
                <w:lang w:eastAsia="ar-SA"/>
              </w:rPr>
            </w:pPr>
          </w:p>
        </w:tc>
        <w:tc>
          <w:tcPr>
            <w:tcW w:w="709" w:type="dxa"/>
            <w:vAlign w:val="center"/>
          </w:tcPr>
          <w:p w:rsidR="008459EA" w:rsidRPr="008459EA" w:rsidRDefault="008459EA" w:rsidP="008459EA">
            <w:pPr>
              <w:widowControl w:val="0"/>
              <w:spacing w:after="0" w:line="316" w:lineRule="auto"/>
              <w:ind w:firstLine="5"/>
              <w:jc w:val="center"/>
              <w:rPr>
                <w:rFonts w:ascii="Times New Roman" w:eastAsia="Times New Roman" w:hAnsi="Times New Roman" w:cs="Times New Roman"/>
                <w:sz w:val="23"/>
                <w:szCs w:val="23"/>
                <w:lang w:eastAsia="ar-SA"/>
              </w:rPr>
            </w:pPr>
          </w:p>
        </w:tc>
        <w:tc>
          <w:tcPr>
            <w:tcW w:w="1134" w:type="dxa"/>
            <w:vAlign w:val="center"/>
          </w:tcPr>
          <w:p w:rsidR="008459EA" w:rsidRPr="008459EA" w:rsidRDefault="008459EA" w:rsidP="008459EA">
            <w:pPr>
              <w:widowControl w:val="0"/>
              <w:spacing w:after="0" w:line="316" w:lineRule="auto"/>
              <w:jc w:val="center"/>
              <w:rPr>
                <w:rFonts w:ascii="Times New Roman" w:eastAsia="Times New Roman" w:hAnsi="Times New Roman" w:cs="Times New Roman"/>
                <w:sz w:val="23"/>
                <w:szCs w:val="23"/>
                <w:lang w:eastAsia="ar-SA"/>
              </w:rPr>
            </w:pPr>
          </w:p>
        </w:tc>
        <w:tc>
          <w:tcPr>
            <w:tcW w:w="1134" w:type="dxa"/>
          </w:tcPr>
          <w:p w:rsidR="008459EA" w:rsidRPr="008459EA" w:rsidRDefault="008459EA" w:rsidP="008459EA">
            <w:pPr>
              <w:widowControl w:val="0"/>
              <w:spacing w:after="0" w:line="316" w:lineRule="auto"/>
              <w:ind w:firstLine="34"/>
              <w:jc w:val="center"/>
              <w:rPr>
                <w:rFonts w:ascii="Times New Roman" w:eastAsia="Times New Roman" w:hAnsi="Times New Roman" w:cs="Times New Roman"/>
                <w:sz w:val="23"/>
                <w:szCs w:val="23"/>
                <w:lang w:eastAsia="ar-SA"/>
              </w:rPr>
            </w:pPr>
          </w:p>
        </w:tc>
        <w:tc>
          <w:tcPr>
            <w:tcW w:w="1134" w:type="dxa"/>
          </w:tcPr>
          <w:p w:rsidR="008459EA" w:rsidRPr="008459EA" w:rsidRDefault="008459EA" w:rsidP="008459EA">
            <w:pPr>
              <w:widowControl w:val="0"/>
              <w:spacing w:after="0" w:line="316" w:lineRule="auto"/>
              <w:ind w:firstLine="34"/>
              <w:jc w:val="center"/>
              <w:rPr>
                <w:rFonts w:ascii="Times New Roman" w:eastAsia="Times New Roman" w:hAnsi="Times New Roman" w:cs="Times New Roman"/>
                <w:b/>
                <w:sz w:val="23"/>
                <w:szCs w:val="23"/>
                <w:lang w:eastAsia="ar-SA"/>
              </w:rPr>
            </w:pPr>
          </w:p>
        </w:tc>
        <w:tc>
          <w:tcPr>
            <w:tcW w:w="1843" w:type="dxa"/>
          </w:tcPr>
          <w:p w:rsidR="008459EA" w:rsidRPr="008459EA" w:rsidRDefault="008459EA" w:rsidP="008459EA">
            <w:pPr>
              <w:widowControl w:val="0"/>
              <w:spacing w:after="0" w:line="316" w:lineRule="auto"/>
              <w:ind w:firstLine="34"/>
              <w:jc w:val="center"/>
              <w:rPr>
                <w:rFonts w:ascii="Times New Roman" w:eastAsia="Times New Roman" w:hAnsi="Times New Roman" w:cs="Times New Roman"/>
                <w:b/>
                <w:sz w:val="23"/>
                <w:szCs w:val="23"/>
                <w:lang w:eastAsia="ar-SA"/>
              </w:rPr>
            </w:pPr>
          </w:p>
        </w:tc>
        <w:tc>
          <w:tcPr>
            <w:tcW w:w="1560" w:type="dxa"/>
          </w:tcPr>
          <w:p w:rsidR="008459EA" w:rsidRPr="008459EA" w:rsidRDefault="008459EA" w:rsidP="008459EA">
            <w:pPr>
              <w:widowControl w:val="0"/>
              <w:spacing w:after="0" w:line="316" w:lineRule="auto"/>
              <w:ind w:firstLine="34"/>
              <w:jc w:val="center"/>
              <w:rPr>
                <w:rFonts w:ascii="Times New Roman" w:eastAsia="Times New Roman" w:hAnsi="Times New Roman" w:cs="Times New Roman"/>
                <w:b/>
                <w:sz w:val="23"/>
                <w:szCs w:val="23"/>
                <w:lang w:eastAsia="ar-SA"/>
              </w:rPr>
            </w:pPr>
          </w:p>
        </w:tc>
      </w:tr>
    </w:tbl>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433DAD" w:rsidP="00C3656F">
      <w:pPr>
        <w:widowControl w:val="0"/>
        <w:spacing w:after="0" w:line="316" w:lineRule="auto"/>
        <w:ind w:firstLine="260"/>
        <w:jc w:val="center"/>
        <w:rPr>
          <w:rFonts w:ascii="Times New Roman" w:eastAsia="Times New Roman" w:hAnsi="Times New Roman" w:cs="Times New Roman"/>
          <w:b/>
          <w:sz w:val="18"/>
          <w:szCs w:val="20"/>
          <w:lang w:eastAsia="ar-SA"/>
        </w:rPr>
      </w:pPr>
      <w:r w:rsidRPr="00433DAD">
        <w:rPr>
          <w:rFonts w:ascii="Times New Roman" w:eastAsia="Times New Roman" w:hAnsi="Times New Roman" w:cs="Times New Roman"/>
          <w:noProof/>
          <w:lang w:eastAsia="ru-RU"/>
        </w:rPr>
      </w:r>
      <w:r w:rsidRPr="00433DAD">
        <w:rPr>
          <w:rFonts w:ascii="Times New Roman" w:eastAsia="Times New Roman" w:hAnsi="Times New Roman" w:cs="Times New Roman"/>
          <w:noProof/>
          <w:lang w:eastAsia="ru-RU"/>
        </w:rPr>
        <w:pict>
          <v:group id="Полотно 33" o:spid="_x0000_s2239" editas="canvas" style="width:513.75pt;height:189.6pt;mso-position-horizontal-relative:char;mso-position-vertical-relative:line" coordsize="65246,240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40" type="#_x0000_t75" style="position:absolute;width:65246;height:24079;visibility:visible">
              <v:fill o:detectmouseclick="t"/>
              <v:path o:connecttype="none"/>
            </v:shape>
            <v:shapetype id="_x0000_t202" coordsize="21600,21600" o:spt="202" path="m,l,21600r21600,l21600,xe">
              <v:stroke joinstyle="miter"/>
              <v:path gradientshapeok="t" o:connecttype="rect"/>
            </v:shapetype>
            <v:shape id="Text Box 35" o:spid="_x0000_s2241" type="#_x0000_t202" style="position:absolute;left:35258;width:29988;height:221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rsidR="00D8747F" w:rsidRPr="00C3656F" w:rsidRDefault="00D8747F" w:rsidP="00C3656F">
                    <w:pPr>
                      <w:spacing w:before="120"/>
                      <w:ind w:left="132" w:firstLine="10"/>
                      <w:rPr>
                        <w:rFonts w:ascii="Times New Roman" w:eastAsia="Arial" w:hAnsi="Times New Roman" w:cs="Times New Roman"/>
                        <w:b/>
                        <w:caps/>
                      </w:rPr>
                    </w:pPr>
                    <w:r w:rsidRPr="00C3656F">
                      <w:rPr>
                        <w:rFonts w:ascii="Times New Roman" w:eastAsia="Arial" w:hAnsi="Times New Roman" w:cs="Times New Roman"/>
                        <w:b/>
                        <w:caps/>
                      </w:rPr>
                      <w:t xml:space="preserve">                            ЗАКАЗЧИК:</w:t>
                    </w:r>
                  </w:p>
                  <w:p w:rsidR="00D8747F" w:rsidRPr="00C3656F" w:rsidRDefault="00D8747F" w:rsidP="00C3656F">
                    <w:pPr>
                      <w:rPr>
                        <w:rFonts w:ascii="Times New Roman" w:eastAsia="Arial" w:hAnsi="Times New Roman" w:cs="Times New Roman"/>
                        <w:b/>
                        <w:caps/>
                      </w:rPr>
                    </w:pPr>
                    <w:r w:rsidRPr="00C3656F">
                      <w:rPr>
                        <w:rFonts w:ascii="Times New Roman" w:eastAsia="Arial" w:hAnsi="Times New Roman" w:cs="Times New Roman"/>
                        <w:b/>
                        <w:caps/>
                      </w:rPr>
                      <w:t>ООО «СЕВАСТОПОЛЬЭНЕРГО»</w:t>
                    </w:r>
                  </w:p>
                  <w:p w:rsidR="00D8747F" w:rsidRDefault="00D8747F" w:rsidP="00C3656F"/>
                  <w:p w:rsidR="00D8747F" w:rsidRDefault="00D8747F" w:rsidP="00C3656F"/>
                  <w:p w:rsidR="00D8747F" w:rsidRDefault="00D8747F" w:rsidP="00C3656F"/>
                  <w:p w:rsidR="00D8747F" w:rsidRDefault="00D8747F" w:rsidP="00C3656F">
                    <w:pPr>
                      <w:ind w:left="36" w:right="-113"/>
                      <w:rPr>
                        <w:bCs/>
                      </w:rPr>
                    </w:pPr>
                    <w:r>
                      <w:rPr>
                        <w:bCs/>
                      </w:rPr>
                      <w:t>__________________</w:t>
                    </w:r>
                    <w:r w:rsidRPr="00AB58F0">
                      <w:t>/</w:t>
                    </w:r>
                    <w:r>
                      <w:t xml:space="preserve">                                      </w:t>
                    </w:r>
                    <w:r w:rsidRPr="00AB58F0">
                      <w:t>/</w:t>
                    </w:r>
                  </w:p>
                  <w:p w:rsidR="00D8747F" w:rsidRPr="006A353D" w:rsidRDefault="00D8747F" w:rsidP="00C3656F">
                    <w:pPr>
                      <w:rPr>
                        <w:szCs w:val="18"/>
                      </w:rPr>
                    </w:pPr>
                    <w:r w:rsidRPr="00AB58F0">
                      <w:t xml:space="preserve">            </w:t>
                    </w:r>
                    <w:r>
                      <w:t xml:space="preserve">   </w:t>
                    </w:r>
                    <w:r w:rsidRPr="006A353D">
                      <w:rPr>
                        <w:szCs w:val="18"/>
                      </w:rPr>
                      <w:t>м.п.</w:t>
                    </w:r>
                  </w:p>
                  <w:p w:rsidR="00D8747F" w:rsidRDefault="00D8747F" w:rsidP="00C3656F"/>
                </w:txbxContent>
              </v:textbox>
            </v:shape>
            <v:shape id="Text Box 36" o:spid="_x0000_s2242" type="#_x0000_t202" style="position:absolute;top:857;width:32678;height:195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rsidR="00D8747F" w:rsidRPr="00C3656F" w:rsidRDefault="00D8747F" w:rsidP="00C3656F">
                    <w:pPr>
                      <w:rPr>
                        <w:rFonts w:ascii="Times New Roman" w:eastAsia="Arial" w:hAnsi="Times New Roman" w:cs="Times New Roman"/>
                        <w:b/>
                        <w:caps/>
                      </w:rPr>
                    </w:pPr>
                    <w:r w:rsidRPr="00C3656F">
                      <w:rPr>
                        <w:rFonts w:ascii="Times New Roman" w:eastAsia="Arial" w:hAnsi="Times New Roman" w:cs="Times New Roman"/>
                        <w:b/>
                        <w:caps/>
                      </w:rPr>
                      <w:t xml:space="preserve">                            ПОСТАВЩИК:</w:t>
                    </w:r>
                  </w:p>
                  <w:p w:rsidR="00D8747F" w:rsidRDefault="00D8747F" w:rsidP="00C3656F">
                    <w:pPr>
                      <w:spacing w:before="120"/>
                      <w:rPr>
                        <w:rFonts w:eastAsia="Arial"/>
                        <w:b/>
                        <w:sz w:val="16"/>
                        <w:szCs w:val="16"/>
                      </w:rPr>
                    </w:pPr>
                  </w:p>
                  <w:p w:rsidR="00D8747F" w:rsidRDefault="00D8747F" w:rsidP="00C3656F">
                    <w:pPr>
                      <w:spacing w:before="120"/>
                      <w:rPr>
                        <w:rFonts w:eastAsia="Arial"/>
                        <w:b/>
                        <w:sz w:val="16"/>
                        <w:szCs w:val="16"/>
                      </w:rPr>
                    </w:pPr>
                  </w:p>
                  <w:p w:rsidR="00D8747F" w:rsidRDefault="00D8747F" w:rsidP="00C3656F">
                    <w:pPr>
                      <w:spacing w:before="120"/>
                      <w:rPr>
                        <w:rFonts w:eastAsia="Arial"/>
                        <w:b/>
                        <w:sz w:val="16"/>
                        <w:szCs w:val="16"/>
                      </w:rPr>
                    </w:pPr>
                  </w:p>
                  <w:p w:rsidR="00D8747F" w:rsidRDefault="00D8747F" w:rsidP="00C3656F">
                    <w:pPr>
                      <w:spacing w:before="120"/>
                      <w:rPr>
                        <w:rFonts w:eastAsia="Arial"/>
                        <w:b/>
                        <w:sz w:val="16"/>
                        <w:szCs w:val="16"/>
                      </w:rPr>
                    </w:pPr>
                  </w:p>
                  <w:p w:rsidR="00D8747F" w:rsidRDefault="00D8747F" w:rsidP="00C3656F">
                    <w:pPr>
                      <w:spacing w:before="120"/>
                      <w:rPr>
                        <w:rFonts w:eastAsia="Arial"/>
                        <w:b/>
                        <w:sz w:val="16"/>
                        <w:szCs w:val="16"/>
                      </w:rPr>
                    </w:pPr>
                  </w:p>
                  <w:p w:rsidR="00D8747F" w:rsidRDefault="00D8747F" w:rsidP="00C3656F">
                    <w:pPr>
                      <w:ind w:left="36" w:right="-113"/>
                      <w:rPr>
                        <w:bCs/>
                      </w:rPr>
                    </w:pPr>
                    <w:r>
                      <w:rPr>
                        <w:bCs/>
                      </w:rPr>
                      <w:t>__________________</w:t>
                    </w:r>
                    <w:r w:rsidRPr="00AB58F0">
                      <w:t>/</w:t>
                    </w:r>
                    <w:r>
                      <w:t xml:space="preserve">                                      </w:t>
                    </w:r>
                    <w:r w:rsidRPr="00AB58F0">
                      <w:t>/</w:t>
                    </w:r>
                  </w:p>
                  <w:p w:rsidR="00D8747F" w:rsidRPr="006A353D" w:rsidRDefault="00D8747F" w:rsidP="00C3656F">
                    <w:pPr>
                      <w:rPr>
                        <w:szCs w:val="18"/>
                      </w:rPr>
                    </w:pPr>
                    <w:r w:rsidRPr="00AB58F0">
                      <w:t xml:space="preserve">            </w:t>
                    </w:r>
                    <w:r>
                      <w:t xml:space="preserve">   </w:t>
                    </w:r>
                    <w:r w:rsidRPr="006A353D">
                      <w:rPr>
                        <w:szCs w:val="18"/>
                      </w:rPr>
                      <w:t>м.п.</w:t>
                    </w:r>
                  </w:p>
                  <w:p w:rsidR="00D8747F" w:rsidRDefault="00D8747F" w:rsidP="00C3656F">
                    <w:pPr>
                      <w:spacing w:before="120"/>
                      <w:rPr>
                        <w:rFonts w:eastAsia="Arial"/>
                        <w:b/>
                        <w:sz w:val="16"/>
                        <w:szCs w:val="16"/>
                      </w:rPr>
                    </w:pPr>
                  </w:p>
                </w:txbxContent>
              </v:textbox>
            </v:shape>
            <w10:wrap type="none"/>
            <w10:anchorlock/>
          </v:group>
        </w:pict>
      </w:r>
    </w:p>
    <w:p w:rsidR="00C3656F" w:rsidRPr="00C3656F" w:rsidRDefault="00C3656F" w:rsidP="00C3656F">
      <w:pPr>
        <w:widowControl w:val="0"/>
        <w:tabs>
          <w:tab w:val="left" w:pos="2415"/>
        </w:tabs>
        <w:spacing w:after="0" w:line="240" w:lineRule="auto"/>
        <w:rPr>
          <w:rFonts w:ascii="Times New Roman" w:eastAsia="Times New Roman" w:hAnsi="Times New Roman" w:cs="Times New Roman"/>
          <w:lang w:eastAsia="ar-SA"/>
        </w:rPr>
      </w:pPr>
    </w:p>
    <w:p w:rsidR="00C3656F" w:rsidRPr="00C3656F" w:rsidRDefault="00C3656F" w:rsidP="00C3656F">
      <w:pPr>
        <w:widowControl w:val="0"/>
        <w:tabs>
          <w:tab w:val="left" w:pos="2415"/>
        </w:tabs>
        <w:spacing w:after="0" w:line="240" w:lineRule="auto"/>
        <w:rPr>
          <w:rFonts w:ascii="Times New Roman" w:eastAsia="Times New Roman" w:hAnsi="Times New Roman" w:cs="Times New Roman"/>
          <w:lang w:eastAsia="ar-SA"/>
        </w:rPr>
      </w:pPr>
    </w:p>
    <w:p w:rsidR="00C3656F" w:rsidRPr="00C3656F" w:rsidRDefault="00C3656F" w:rsidP="00C3656F">
      <w:pPr>
        <w:pageBreakBefore/>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b/>
          <w:lang w:eastAsia="ar-SA"/>
        </w:rPr>
        <w:lastRenderedPageBreak/>
        <w:t xml:space="preserve">Приложение </w:t>
      </w:r>
      <w:r w:rsidR="005A71AD">
        <w:rPr>
          <w:rFonts w:ascii="Times New Roman" w:eastAsia="Times New Roman" w:hAnsi="Times New Roman" w:cs="Times New Roman"/>
          <w:b/>
          <w:lang w:eastAsia="ar-SA"/>
        </w:rPr>
        <w:t>2</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lang w:eastAsia="ar-SA"/>
        </w:rPr>
        <w:t>к Договору</w:t>
      </w:r>
    </w:p>
    <w:p w:rsidR="00B14671" w:rsidRPr="00B14671" w:rsidRDefault="00B14671" w:rsidP="00B14671">
      <w:pPr>
        <w:widowControl w:val="0"/>
        <w:spacing w:after="0" w:line="316" w:lineRule="auto"/>
        <w:ind w:firstLine="260"/>
        <w:jc w:val="center"/>
        <w:rPr>
          <w:rFonts w:ascii="Times New Roman" w:eastAsia="Times New Roman" w:hAnsi="Times New Roman" w:cs="Times New Roman"/>
          <w:lang w:eastAsia="ar-SA"/>
        </w:rPr>
      </w:pPr>
      <w:r w:rsidRPr="00B14671">
        <w:rPr>
          <w:rFonts w:ascii="Times New Roman" w:eastAsia="Times New Roman" w:hAnsi="Times New Roman" w:cs="Times New Roman"/>
          <w:b/>
          <w:lang w:eastAsia="ar-SA"/>
        </w:rPr>
        <w:t>ЗАЯВКА №__ от «__» _________  202__ г</w:t>
      </w:r>
      <w:r w:rsidRPr="00B14671">
        <w:rPr>
          <w:rFonts w:ascii="Times New Roman" w:eastAsia="Times New Roman" w:hAnsi="Times New Roman" w:cs="Times New Roman"/>
          <w:lang w:eastAsia="ar-SA"/>
        </w:rPr>
        <w:t>.</w:t>
      </w:r>
    </w:p>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bl>
      <w:tblPr>
        <w:tblW w:w="101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3553"/>
        <w:gridCol w:w="962"/>
        <w:gridCol w:w="900"/>
        <w:gridCol w:w="1355"/>
        <w:gridCol w:w="1525"/>
        <w:gridCol w:w="1260"/>
      </w:tblGrid>
      <w:tr w:rsidR="00B14671" w:rsidRPr="00B14671" w:rsidTr="00D03CD2">
        <w:trPr>
          <w:trHeight w:val="315"/>
        </w:trPr>
        <w:tc>
          <w:tcPr>
            <w:tcW w:w="568" w:type="dxa"/>
            <w:vMerge w:val="restart"/>
            <w:vAlign w:val="center"/>
          </w:tcPr>
          <w:p w:rsidR="00B14671" w:rsidRPr="00B14671" w:rsidRDefault="00B14671" w:rsidP="00791A0B">
            <w:pPr>
              <w:widowControl w:val="0"/>
              <w:spacing w:after="0" w:line="316" w:lineRule="auto"/>
              <w:ind w:firstLine="34"/>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w:t>
            </w:r>
          </w:p>
        </w:tc>
        <w:tc>
          <w:tcPr>
            <w:tcW w:w="3553" w:type="dxa"/>
            <w:vMerge w:val="restart"/>
            <w:vAlign w:val="center"/>
          </w:tcPr>
          <w:p w:rsidR="00B14671" w:rsidRPr="00B14671" w:rsidRDefault="00B14671" w:rsidP="00B14671">
            <w:pPr>
              <w:widowControl w:val="0"/>
              <w:spacing w:after="0" w:line="316" w:lineRule="auto"/>
              <w:ind w:firstLine="33"/>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Наименование</w:t>
            </w:r>
          </w:p>
        </w:tc>
        <w:tc>
          <w:tcPr>
            <w:tcW w:w="962" w:type="dxa"/>
            <w:vMerge w:val="restart"/>
            <w:vAlign w:val="center"/>
          </w:tcPr>
          <w:p w:rsidR="00B14671" w:rsidRPr="00B14671" w:rsidRDefault="00B14671" w:rsidP="00B14671">
            <w:pPr>
              <w:widowControl w:val="0"/>
              <w:spacing w:after="0" w:line="316" w:lineRule="auto"/>
              <w:ind w:firstLine="24"/>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Кол-во</w:t>
            </w:r>
          </w:p>
        </w:tc>
        <w:tc>
          <w:tcPr>
            <w:tcW w:w="900" w:type="dxa"/>
            <w:vMerge w:val="restart"/>
            <w:vAlign w:val="center"/>
          </w:tcPr>
          <w:p w:rsidR="00B14671" w:rsidRPr="00B14671" w:rsidRDefault="00B14671" w:rsidP="00B14671">
            <w:pPr>
              <w:widowControl w:val="0"/>
              <w:spacing w:after="0" w:line="316" w:lineRule="auto"/>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 xml:space="preserve">Ед. </w:t>
            </w:r>
            <w:proofErr w:type="spellStart"/>
            <w:r w:rsidRPr="00B14671">
              <w:rPr>
                <w:rFonts w:ascii="Times New Roman" w:eastAsia="Times New Roman" w:hAnsi="Times New Roman" w:cs="Times New Roman"/>
                <w:b/>
                <w:lang w:eastAsia="ar-SA"/>
              </w:rPr>
              <w:t>изм</w:t>
            </w:r>
            <w:proofErr w:type="spellEnd"/>
            <w:r w:rsidRPr="00B14671">
              <w:rPr>
                <w:rFonts w:ascii="Times New Roman" w:eastAsia="Times New Roman" w:hAnsi="Times New Roman" w:cs="Times New Roman"/>
                <w:b/>
                <w:lang w:eastAsia="ar-SA"/>
              </w:rPr>
              <w:t>.</w:t>
            </w:r>
          </w:p>
        </w:tc>
        <w:tc>
          <w:tcPr>
            <w:tcW w:w="2880" w:type="dxa"/>
            <w:gridSpan w:val="2"/>
            <w:vAlign w:val="center"/>
          </w:tcPr>
          <w:p w:rsidR="00B14671" w:rsidRPr="00B14671" w:rsidRDefault="00B14671" w:rsidP="00B14671">
            <w:pPr>
              <w:widowControl w:val="0"/>
              <w:spacing w:after="0" w:line="240" w:lineRule="auto"/>
              <w:ind w:firstLine="4"/>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Стоимость руб. с НДС</w:t>
            </w:r>
            <w:r w:rsidR="00DD230D">
              <w:rPr>
                <w:rFonts w:ascii="Times New Roman" w:eastAsia="Times New Roman" w:hAnsi="Times New Roman" w:cs="Times New Roman"/>
                <w:b/>
                <w:lang w:eastAsia="ar-SA"/>
              </w:rPr>
              <w:t xml:space="preserve"> 22%</w:t>
            </w:r>
          </w:p>
          <w:p w:rsidR="00B14671" w:rsidRPr="00B14671" w:rsidRDefault="00B14671" w:rsidP="00B14671">
            <w:pPr>
              <w:widowControl w:val="0"/>
              <w:spacing w:after="0" w:line="240" w:lineRule="auto"/>
              <w:ind w:firstLine="4"/>
              <w:jc w:val="center"/>
              <w:rPr>
                <w:rFonts w:ascii="Times New Roman" w:eastAsia="Times New Roman" w:hAnsi="Times New Roman" w:cs="Times New Roman"/>
                <w:b/>
                <w:sz w:val="20"/>
                <w:szCs w:val="20"/>
                <w:lang w:eastAsia="ar-SA"/>
              </w:rPr>
            </w:pPr>
            <w:r w:rsidRPr="00B14671">
              <w:rPr>
                <w:rFonts w:ascii="Times New Roman" w:eastAsia="Times New Roman" w:hAnsi="Times New Roman" w:cs="Times New Roman"/>
                <w:b/>
                <w:i/>
                <w:sz w:val="20"/>
                <w:szCs w:val="20"/>
                <w:lang w:eastAsia="ar-SA"/>
              </w:rPr>
              <w:t>(НДС не облагается)</w:t>
            </w:r>
          </w:p>
        </w:tc>
        <w:tc>
          <w:tcPr>
            <w:tcW w:w="1260" w:type="dxa"/>
            <w:vMerge w:val="restart"/>
            <w:vAlign w:val="center"/>
          </w:tcPr>
          <w:p w:rsidR="00B14671" w:rsidRPr="00B14671" w:rsidRDefault="00B14671" w:rsidP="00B14671">
            <w:pPr>
              <w:widowControl w:val="0"/>
              <w:spacing w:after="0" w:line="316" w:lineRule="auto"/>
              <w:ind w:hanging="41"/>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Примечание</w:t>
            </w:r>
          </w:p>
        </w:tc>
      </w:tr>
      <w:tr w:rsidR="00B14671" w:rsidRPr="00B14671" w:rsidTr="00D03CD2">
        <w:trPr>
          <w:trHeight w:val="315"/>
        </w:trPr>
        <w:tc>
          <w:tcPr>
            <w:tcW w:w="568"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3553"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962"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900"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1355" w:type="dxa"/>
            <w:vAlign w:val="center"/>
          </w:tcPr>
          <w:p w:rsidR="00B14671" w:rsidRPr="00B14671" w:rsidRDefault="00B14671" w:rsidP="00B14671">
            <w:pPr>
              <w:widowControl w:val="0"/>
              <w:spacing w:after="0" w:line="316" w:lineRule="auto"/>
              <w:ind w:hanging="137"/>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Единицы</w:t>
            </w:r>
          </w:p>
        </w:tc>
        <w:tc>
          <w:tcPr>
            <w:tcW w:w="1525" w:type="dxa"/>
            <w:shd w:val="clear" w:color="auto" w:fill="auto"/>
            <w:vAlign w:val="center"/>
          </w:tcPr>
          <w:p w:rsidR="00B14671" w:rsidRPr="00B14671" w:rsidRDefault="00B14671" w:rsidP="00B14671">
            <w:pPr>
              <w:widowControl w:val="0"/>
              <w:spacing w:after="0" w:line="316" w:lineRule="auto"/>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Всего</w:t>
            </w:r>
          </w:p>
        </w:tc>
        <w:tc>
          <w:tcPr>
            <w:tcW w:w="1260"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r>
      <w:tr w:rsidR="00B14671" w:rsidRPr="00B14671" w:rsidTr="00D03CD2">
        <w:trPr>
          <w:trHeight w:val="490"/>
        </w:trPr>
        <w:tc>
          <w:tcPr>
            <w:tcW w:w="568" w:type="dxa"/>
          </w:tcPr>
          <w:p w:rsidR="00B14671" w:rsidRPr="00B14671" w:rsidRDefault="00B14671" w:rsidP="00B14671">
            <w:pPr>
              <w:suppressAutoHyphens w:val="0"/>
              <w:spacing w:after="0" w:line="240" w:lineRule="auto"/>
              <w:ind w:left="218"/>
              <w:rPr>
                <w:rFonts w:ascii="Times New Roman" w:eastAsia="Times New Roman" w:hAnsi="Times New Roman" w:cs="Times New Roman"/>
                <w:sz w:val="18"/>
                <w:szCs w:val="20"/>
                <w:lang w:eastAsia="ar-SA"/>
              </w:rPr>
            </w:pPr>
            <w:r w:rsidRPr="00B14671">
              <w:rPr>
                <w:rFonts w:ascii="Times New Roman" w:eastAsia="Times New Roman" w:hAnsi="Times New Roman" w:cs="Times New Roman"/>
                <w:sz w:val="18"/>
                <w:szCs w:val="20"/>
                <w:lang w:eastAsia="ar-SA"/>
              </w:rPr>
              <w:t>1</w:t>
            </w:r>
          </w:p>
        </w:tc>
        <w:tc>
          <w:tcPr>
            <w:tcW w:w="3553" w:type="dxa"/>
          </w:tcPr>
          <w:p w:rsidR="00B14671" w:rsidRPr="00B14671" w:rsidRDefault="00B14671" w:rsidP="00B14671">
            <w:pPr>
              <w:widowControl w:val="0"/>
              <w:spacing w:after="0" w:line="316" w:lineRule="auto"/>
              <w:ind w:firstLine="260"/>
              <w:rPr>
                <w:rFonts w:ascii="Times New Roman" w:eastAsia="Times New Roman" w:hAnsi="Times New Roman" w:cs="Times New Roman"/>
                <w:lang w:eastAsia="ar-SA"/>
              </w:rPr>
            </w:pPr>
          </w:p>
        </w:tc>
        <w:tc>
          <w:tcPr>
            <w:tcW w:w="962"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c>
          <w:tcPr>
            <w:tcW w:w="900"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c>
          <w:tcPr>
            <w:tcW w:w="1355" w:type="dxa"/>
          </w:tcPr>
          <w:p w:rsidR="00B14671" w:rsidRPr="00B14671" w:rsidRDefault="00B14671" w:rsidP="00B14671">
            <w:pPr>
              <w:widowControl w:val="0"/>
              <w:spacing w:after="0" w:line="316" w:lineRule="auto"/>
              <w:ind w:firstLine="260"/>
              <w:rPr>
                <w:rFonts w:ascii="Times New Roman" w:eastAsia="Times New Roman" w:hAnsi="Times New Roman" w:cs="Times New Roman"/>
                <w:lang w:eastAsia="ar-SA"/>
              </w:rPr>
            </w:pPr>
          </w:p>
        </w:tc>
        <w:tc>
          <w:tcPr>
            <w:tcW w:w="1525" w:type="dxa"/>
          </w:tcPr>
          <w:p w:rsidR="00B14671" w:rsidRPr="00B14671" w:rsidRDefault="00B14671" w:rsidP="00B14671">
            <w:pPr>
              <w:widowControl w:val="0"/>
              <w:spacing w:after="0" w:line="316" w:lineRule="auto"/>
              <w:ind w:firstLine="260"/>
              <w:rPr>
                <w:rFonts w:ascii="Times New Roman" w:eastAsia="Times New Roman" w:hAnsi="Times New Roman" w:cs="Times New Roman"/>
                <w:sz w:val="18"/>
                <w:szCs w:val="20"/>
                <w:lang w:eastAsia="ar-SA"/>
              </w:rPr>
            </w:pPr>
          </w:p>
        </w:tc>
        <w:tc>
          <w:tcPr>
            <w:tcW w:w="1260"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r>
    </w:tbl>
    <w:p w:rsidR="00B14671" w:rsidRPr="00B14671" w:rsidRDefault="00B14671" w:rsidP="00B14671">
      <w:pPr>
        <w:widowControl w:val="0"/>
        <w:spacing w:after="0" w:line="316" w:lineRule="auto"/>
        <w:ind w:firstLine="260"/>
        <w:rPr>
          <w:rFonts w:ascii="Times New Roman" w:eastAsia="Times New Roman" w:hAnsi="Times New Roman" w:cs="Times New Roman"/>
          <w:b/>
          <w:sz w:val="18"/>
          <w:szCs w:val="20"/>
          <w:lang w:eastAsia="ar-SA"/>
        </w:rPr>
      </w:pPr>
      <w:r w:rsidRPr="00B14671">
        <w:rPr>
          <w:rFonts w:ascii="Times New Roman" w:eastAsia="Times New Roman" w:hAnsi="Times New Roman" w:cs="Times New Roman"/>
          <w:b/>
          <w:sz w:val="18"/>
          <w:szCs w:val="20"/>
          <w:lang w:eastAsia="ar-SA"/>
        </w:rPr>
        <w:t xml:space="preserve">                                                                                                     </w:t>
      </w:r>
    </w:p>
    <w:p w:rsidR="00B14671" w:rsidRPr="00B14671" w:rsidRDefault="00B14671" w:rsidP="00B14671">
      <w:pPr>
        <w:widowControl w:val="0"/>
        <w:spacing w:after="0" w:line="316" w:lineRule="auto"/>
        <w:ind w:firstLine="260"/>
        <w:rPr>
          <w:rFonts w:ascii="Times New Roman" w:eastAsia="Times New Roman" w:hAnsi="Times New Roman" w:cs="Times New Roman"/>
          <w:b/>
          <w:lang w:eastAsia="ar-SA"/>
        </w:rPr>
      </w:pPr>
      <w:r w:rsidRPr="00B14671">
        <w:rPr>
          <w:rFonts w:ascii="Times New Roman" w:eastAsia="Times New Roman" w:hAnsi="Times New Roman" w:cs="Times New Roman"/>
          <w:b/>
          <w:sz w:val="18"/>
          <w:szCs w:val="20"/>
          <w:lang w:eastAsia="ar-SA"/>
        </w:rPr>
        <w:t xml:space="preserve">                                                                                                                                                    </w:t>
      </w:r>
      <w:r w:rsidRPr="00B14671">
        <w:rPr>
          <w:rFonts w:ascii="Times New Roman" w:eastAsia="Times New Roman" w:hAnsi="Times New Roman" w:cs="Times New Roman"/>
          <w:b/>
          <w:lang w:eastAsia="ar-SA"/>
        </w:rPr>
        <w:t>ИТОГО:</w:t>
      </w:r>
    </w:p>
    <w:p w:rsidR="00B14671" w:rsidRPr="00B14671" w:rsidRDefault="00B14671" w:rsidP="00B14671">
      <w:pPr>
        <w:widowControl w:val="0"/>
        <w:spacing w:after="0" w:line="316" w:lineRule="auto"/>
        <w:ind w:firstLine="260"/>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 xml:space="preserve">                                                                                                          </w:t>
      </w:r>
      <w:r w:rsidRPr="00B14671">
        <w:rPr>
          <w:rFonts w:ascii="Times New Roman" w:eastAsia="Times New Roman" w:hAnsi="Times New Roman" w:cs="Times New Roman"/>
          <w:i/>
          <w:lang w:eastAsia="ar-SA"/>
        </w:rPr>
        <w:t xml:space="preserve">В том числе НДС: </w:t>
      </w:r>
      <w:r w:rsidRPr="00B14671">
        <w:rPr>
          <w:rFonts w:ascii="Times New Roman" w:eastAsia="Times New Roman" w:hAnsi="Times New Roman" w:cs="Times New Roman"/>
          <w:b/>
          <w:lang w:eastAsia="ar-SA"/>
        </w:rPr>
        <w:t xml:space="preserve">         </w:t>
      </w:r>
    </w:p>
    <w:p w:rsidR="00B14671" w:rsidRPr="00B14671" w:rsidRDefault="00B14671" w:rsidP="00B14671">
      <w:pPr>
        <w:widowControl w:val="0"/>
        <w:spacing w:after="0" w:line="316" w:lineRule="auto"/>
        <w:ind w:firstLine="260"/>
        <w:rPr>
          <w:rFonts w:ascii="Times New Roman" w:eastAsia="Times New Roman" w:hAnsi="Times New Roman" w:cs="Times New Roman"/>
          <w:sz w:val="18"/>
          <w:szCs w:val="20"/>
          <w:lang w:eastAsia="ar-SA"/>
        </w:rPr>
      </w:pPr>
      <w:r w:rsidRPr="00B14671">
        <w:rPr>
          <w:rFonts w:ascii="Times New Roman" w:eastAsia="Times New Roman" w:hAnsi="Times New Roman" w:cs="Times New Roman"/>
          <w:b/>
          <w:sz w:val="18"/>
          <w:szCs w:val="20"/>
          <w:lang w:eastAsia="ar-SA"/>
        </w:rPr>
        <w:t xml:space="preserve">                                                                                  </w:t>
      </w:r>
    </w:p>
    <w:p w:rsidR="00791A0B" w:rsidRPr="00791A0B" w:rsidRDefault="00791A0B" w:rsidP="00791A0B">
      <w:pPr>
        <w:widowControl w:val="0"/>
        <w:spacing w:after="0" w:line="316" w:lineRule="auto"/>
        <w:ind w:right="-113" w:firstLine="567"/>
        <w:jc w:val="both"/>
        <w:rPr>
          <w:rFonts w:ascii="Times New Roman" w:eastAsia="Times New Roman" w:hAnsi="Times New Roman" w:cs="Times New Roman"/>
          <w:b/>
          <w:lang w:eastAsia="ar-SA"/>
        </w:rPr>
      </w:pPr>
      <w:r w:rsidRPr="00791A0B">
        <w:rPr>
          <w:rFonts w:ascii="Times New Roman" w:eastAsia="Times New Roman" w:hAnsi="Times New Roman" w:cs="Times New Roman"/>
          <w:lang w:eastAsia="ar-SA"/>
        </w:rPr>
        <w:t>Всего наименований_______</w:t>
      </w:r>
      <w:proofErr w:type="gramStart"/>
      <w:r w:rsidRPr="00791A0B">
        <w:rPr>
          <w:rFonts w:ascii="Times New Roman" w:eastAsia="Times New Roman" w:hAnsi="Times New Roman" w:cs="Times New Roman"/>
          <w:lang w:eastAsia="ar-SA"/>
        </w:rPr>
        <w:t xml:space="preserve"> ,</w:t>
      </w:r>
      <w:proofErr w:type="gramEnd"/>
      <w:r w:rsidRPr="00791A0B">
        <w:rPr>
          <w:rFonts w:ascii="Times New Roman" w:eastAsia="Times New Roman" w:hAnsi="Times New Roman" w:cs="Times New Roman"/>
          <w:lang w:eastAsia="ar-SA"/>
        </w:rPr>
        <w:t xml:space="preserve"> на </w:t>
      </w:r>
      <w:r w:rsidRPr="00791A0B">
        <w:rPr>
          <w:rFonts w:ascii="Times New Roman" w:eastAsia="Times New Roman" w:hAnsi="Times New Roman" w:cs="Times New Roman"/>
          <w:color w:val="000000"/>
          <w:lang w:eastAsia="ar-SA"/>
        </w:rPr>
        <w:t xml:space="preserve">сумму: __________ </w:t>
      </w:r>
      <w:r w:rsidRPr="00791A0B">
        <w:rPr>
          <w:rFonts w:ascii="Times New Roman" w:eastAsia="Times New Roman" w:hAnsi="Times New Roman" w:cs="Times New Roman"/>
          <w:lang w:eastAsia="ar-SA"/>
        </w:rPr>
        <w:t>руб.,</w:t>
      </w:r>
      <w:r w:rsidRPr="00791A0B">
        <w:rPr>
          <w:rFonts w:ascii="Times New Roman" w:eastAsia="Times New Roman" w:hAnsi="Times New Roman" w:cs="Times New Roman"/>
          <w:b/>
          <w:lang w:eastAsia="ar-SA"/>
        </w:rPr>
        <w:t xml:space="preserve"> </w:t>
      </w:r>
    </w:p>
    <w:p w:rsidR="00791A0B" w:rsidRPr="00791A0B" w:rsidRDefault="00791A0B" w:rsidP="00791A0B">
      <w:pPr>
        <w:widowControl w:val="0"/>
        <w:spacing w:after="0" w:line="316" w:lineRule="auto"/>
        <w:ind w:right="-113" w:firstLine="567"/>
        <w:jc w:val="both"/>
        <w:rPr>
          <w:rFonts w:ascii="Times New Roman" w:eastAsia="Times New Roman" w:hAnsi="Times New Roman" w:cs="Times New Roman"/>
          <w:b/>
          <w:color w:val="000000"/>
          <w:lang w:eastAsia="ar-SA"/>
        </w:rPr>
      </w:pPr>
      <w:r w:rsidRPr="00791A0B">
        <w:rPr>
          <w:rFonts w:ascii="Times New Roman" w:eastAsia="Times New Roman" w:hAnsi="Times New Roman" w:cs="Times New Roman"/>
          <w:i/>
          <w:color w:val="000000"/>
          <w:lang w:eastAsia="ar-SA"/>
        </w:rPr>
        <w:t>В т.ч. НДС:</w:t>
      </w:r>
      <w:r w:rsidRPr="00791A0B">
        <w:rPr>
          <w:rFonts w:ascii="Times New Roman" w:eastAsia="Times New Roman" w:hAnsi="Times New Roman" w:cs="Times New Roman"/>
          <w:b/>
          <w:color w:val="000000"/>
          <w:lang w:eastAsia="ar-SA"/>
        </w:rPr>
        <w:t xml:space="preserve"> ________________________.</w:t>
      </w:r>
    </w:p>
    <w:p w:rsidR="00791A0B" w:rsidRPr="00791A0B" w:rsidRDefault="00791A0B" w:rsidP="00791A0B">
      <w:pPr>
        <w:widowControl w:val="0"/>
        <w:tabs>
          <w:tab w:val="num" w:pos="709"/>
        </w:tabs>
        <w:spacing w:after="0" w:line="316" w:lineRule="auto"/>
        <w:ind w:firstLine="284"/>
        <w:jc w:val="both"/>
        <w:rPr>
          <w:rFonts w:ascii="Times New Roman" w:eastAsia="Times New Roman" w:hAnsi="Times New Roman" w:cs="Times New Roman"/>
          <w:sz w:val="18"/>
          <w:szCs w:val="20"/>
          <w:lang w:eastAsia="ar-SA"/>
        </w:rPr>
      </w:pPr>
      <w:r w:rsidRPr="00791A0B">
        <w:rPr>
          <w:rFonts w:ascii="Times New Roman" w:eastAsia="Times New Roman" w:hAnsi="Times New Roman" w:cs="Times New Roman"/>
          <w:sz w:val="18"/>
          <w:szCs w:val="20"/>
          <w:lang w:eastAsia="ar-SA"/>
        </w:rPr>
        <w:t xml:space="preserve">    </w:t>
      </w:r>
    </w:p>
    <w:p w:rsidR="0027200C" w:rsidRPr="0027200C" w:rsidRDefault="0027200C" w:rsidP="0027200C">
      <w:pPr>
        <w:widowControl w:val="0"/>
        <w:tabs>
          <w:tab w:val="num" w:pos="709"/>
        </w:tabs>
        <w:spacing w:after="0" w:line="360" w:lineRule="auto"/>
        <w:ind w:firstLine="567"/>
        <w:jc w:val="both"/>
        <w:rPr>
          <w:rFonts w:ascii="Times New Roman" w:eastAsia="Times New Roman" w:hAnsi="Times New Roman" w:cs="Times New Roman"/>
          <w:color w:val="000000"/>
          <w:sz w:val="20"/>
          <w:szCs w:val="20"/>
          <w:lang w:eastAsia="ar-SA"/>
        </w:rPr>
      </w:pPr>
      <w:r w:rsidRPr="0027200C">
        <w:rPr>
          <w:rFonts w:ascii="Times New Roman" w:eastAsia="Times New Roman" w:hAnsi="Times New Roman" w:cs="Times New Roman"/>
          <w:sz w:val="20"/>
          <w:szCs w:val="20"/>
          <w:lang w:eastAsia="ar-SA"/>
        </w:rPr>
        <w:t>1.</w:t>
      </w:r>
      <w:r w:rsidRPr="0027200C">
        <w:rPr>
          <w:rFonts w:ascii="Times New Roman" w:eastAsia="Times New Roman" w:hAnsi="Times New Roman" w:cs="Times New Roman"/>
          <w:sz w:val="20"/>
          <w:szCs w:val="20"/>
          <w:lang w:val="uk-UA" w:eastAsia="ar-SA"/>
        </w:rPr>
        <w:t xml:space="preserve"> </w:t>
      </w:r>
      <w:r w:rsidRPr="0027200C">
        <w:rPr>
          <w:rFonts w:ascii="Times New Roman" w:eastAsia="Times New Roman" w:hAnsi="Times New Roman" w:cs="Times New Roman"/>
          <w:sz w:val="20"/>
          <w:szCs w:val="20"/>
          <w:lang w:eastAsia="ar-SA"/>
        </w:rPr>
        <w:t>Расчеты за поставляемую Продукцию осуществляются без предоплаты, с последующей оплатой в течение 7  рабочих дней после приёма Продукции Заказчиком.</w:t>
      </w:r>
    </w:p>
    <w:p w:rsidR="0027200C" w:rsidRPr="0027200C" w:rsidRDefault="0027200C" w:rsidP="0027200C">
      <w:pPr>
        <w:widowControl w:val="0"/>
        <w:shd w:val="clear" w:color="auto" w:fill="FFFFFF"/>
        <w:spacing w:after="0" w:line="360" w:lineRule="auto"/>
        <w:ind w:firstLine="260"/>
        <w:jc w:val="both"/>
        <w:rPr>
          <w:rFonts w:ascii="Times New Roman" w:eastAsia="Times New Roman" w:hAnsi="Times New Roman" w:cs="Times New Roman"/>
          <w:sz w:val="20"/>
          <w:szCs w:val="20"/>
          <w:lang w:eastAsia="ar-SA"/>
        </w:rPr>
      </w:pPr>
      <w:r w:rsidRPr="0027200C">
        <w:rPr>
          <w:rFonts w:ascii="Times New Roman" w:eastAsia="Times New Roman" w:hAnsi="Times New Roman" w:cs="Times New Roman"/>
          <w:color w:val="000000"/>
          <w:sz w:val="20"/>
          <w:szCs w:val="20"/>
          <w:lang w:eastAsia="ar-SA"/>
        </w:rPr>
        <w:t xml:space="preserve">     2. Поставка п</w:t>
      </w:r>
      <w:r w:rsidRPr="0027200C">
        <w:rPr>
          <w:rFonts w:ascii="Times New Roman" w:eastAsia="Times New Roman" w:hAnsi="Times New Roman" w:cs="Times New Roman"/>
          <w:sz w:val="20"/>
          <w:szCs w:val="20"/>
          <w:lang w:eastAsia="ar-SA"/>
        </w:rPr>
        <w:t>родукции осуществляется за счет Поставщика по адресу: РФ, г. Севастополь.</w:t>
      </w:r>
    </w:p>
    <w:p w:rsidR="0027200C" w:rsidRPr="0027200C" w:rsidRDefault="0027200C" w:rsidP="0027200C">
      <w:pPr>
        <w:widowControl w:val="0"/>
        <w:spacing w:after="0" w:line="360" w:lineRule="auto"/>
        <w:ind w:firstLine="260"/>
        <w:rPr>
          <w:rFonts w:ascii="Times New Roman" w:eastAsia="Times New Roman" w:hAnsi="Times New Roman" w:cs="Times New Roman"/>
          <w:sz w:val="20"/>
          <w:szCs w:val="20"/>
          <w:lang w:eastAsia="ar-SA"/>
        </w:rPr>
      </w:pPr>
      <w:r w:rsidRPr="0027200C">
        <w:rPr>
          <w:rFonts w:ascii="Times New Roman" w:eastAsia="Times New Roman" w:hAnsi="Times New Roman" w:cs="Times New Roman"/>
          <w:sz w:val="20"/>
          <w:szCs w:val="20"/>
          <w:lang w:eastAsia="ar-SA"/>
        </w:rPr>
        <w:t xml:space="preserve">     3. Срок поставки Продукции после согласования Заявки </w:t>
      </w:r>
      <w:r w:rsidRPr="0027200C">
        <w:rPr>
          <w:rFonts w:ascii="Times New Roman" w:eastAsia="Arial" w:hAnsi="Times New Roman" w:cs="Times New Roman"/>
          <w:caps/>
          <w:sz w:val="20"/>
          <w:szCs w:val="20"/>
          <w:lang w:eastAsia="ar-SA"/>
        </w:rPr>
        <w:t xml:space="preserve">ООО «СЕВАСТОПОЛЬЭНЕРГО» </w:t>
      </w:r>
      <w:r w:rsidRPr="0027200C">
        <w:rPr>
          <w:rFonts w:ascii="Times New Roman" w:eastAsia="Times New Roman" w:hAnsi="Times New Roman" w:cs="Times New Roman"/>
          <w:sz w:val="20"/>
          <w:szCs w:val="20"/>
          <w:lang w:eastAsia="ar-SA"/>
        </w:rPr>
        <w:t>– _____  рабочий (их) ден</w:t>
      </w:r>
      <w:proofErr w:type="gramStart"/>
      <w:r w:rsidRPr="0027200C">
        <w:rPr>
          <w:rFonts w:ascii="Times New Roman" w:eastAsia="Times New Roman" w:hAnsi="Times New Roman" w:cs="Times New Roman"/>
          <w:sz w:val="20"/>
          <w:szCs w:val="20"/>
          <w:lang w:eastAsia="ar-SA"/>
        </w:rPr>
        <w:t>ь(</w:t>
      </w:r>
      <w:proofErr w:type="gramEnd"/>
      <w:r w:rsidRPr="0027200C">
        <w:rPr>
          <w:rFonts w:ascii="Times New Roman" w:eastAsia="Times New Roman" w:hAnsi="Times New Roman" w:cs="Times New Roman"/>
          <w:sz w:val="20"/>
          <w:szCs w:val="20"/>
          <w:lang w:eastAsia="ar-SA"/>
        </w:rPr>
        <w:t>ей).</w:t>
      </w:r>
    </w:p>
    <w:p w:rsidR="0027200C" w:rsidRPr="0027200C" w:rsidRDefault="0027200C" w:rsidP="0027200C">
      <w:pPr>
        <w:widowControl w:val="0"/>
        <w:spacing w:after="0" w:line="360" w:lineRule="auto"/>
        <w:ind w:firstLine="260"/>
        <w:rPr>
          <w:rFonts w:ascii="Times New Roman" w:eastAsia="Times New Roman" w:hAnsi="Times New Roman" w:cs="Times New Roman"/>
          <w:sz w:val="20"/>
          <w:szCs w:val="20"/>
          <w:lang w:eastAsia="ar-SA"/>
        </w:rPr>
      </w:pPr>
      <w:r w:rsidRPr="0027200C">
        <w:rPr>
          <w:rFonts w:ascii="Times New Roman" w:eastAsia="Times New Roman" w:hAnsi="Times New Roman" w:cs="Times New Roman"/>
          <w:sz w:val="20"/>
          <w:szCs w:val="20"/>
          <w:lang w:eastAsia="ar-SA"/>
        </w:rPr>
        <w:t xml:space="preserve">     4. Поставщик гарантирует качество поставленного Товара в течение ______ месяцев </w:t>
      </w:r>
      <w:proofErr w:type="gramStart"/>
      <w:r w:rsidRPr="0027200C">
        <w:rPr>
          <w:rFonts w:ascii="Times New Roman" w:eastAsia="Times New Roman" w:hAnsi="Times New Roman" w:cs="Times New Roman"/>
          <w:sz w:val="20"/>
          <w:szCs w:val="20"/>
          <w:lang w:eastAsia="ar-SA"/>
        </w:rPr>
        <w:t>с даты поставки</w:t>
      </w:r>
      <w:proofErr w:type="gramEnd"/>
      <w:r w:rsidRPr="0027200C">
        <w:rPr>
          <w:rFonts w:ascii="Times New Roman" w:eastAsia="Times New Roman" w:hAnsi="Times New Roman" w:cs="Times New Roman"/>
          <w:sz w:val="20"/>
          <w:szCs w:val="20"/>
          <w:lang w:eastAsia="ar-SA"/>
        </w:rPr>
        <w:t>.</w:t>
      </w:r>
    </w:p>
    <w:p w:rsidR="00B14671" w:rsidRPr="008459EA" w:rsidRDefault="00B14671" w:rsidP="008459EA">
      <w:pPr>
        <w:widowControl w:val="0"/>
        <w:spacing w:after="0" w:line="360" w:lineRule="auto"/>
        <w:ind w:firstLine="260"/>
        <w:rPr>
          <w:rFonts w:ascii="Times New Roman" w:eastAsia="Times New Roman" w:hAnsi="Times New Roman" w:cs="Times New Roman"/>
          <w:sz w:val="20"/>
          <w:szCs w:val="20"/>
          <w:lang w:eastAsia="ar-SA"/>
        </w:rPr>
      </w:pPr>
    </w:p>
    <w:p w:rsidR="00B14671" w:rsidRPr="00B14671" w:rsidRDefault="00433DAD" w:rsidP="00B14671">
      <w:pPr>
        <w:widowControl w:val="0"/>
        <w:tabs>
          <w:tab w:val="left" w:pos="2415"/>
        </w:tabs>
        <w:spacing w:after="0" w:line="240" w:lineRule="auto"/>
        <w:rPr>
          <w:rFonts w:ascii="Times New Roman" w:eastAsia="Times New Roman" w:hAnsi="Times New Roman" w:cs="Times New Roman"/>
          <w:lang w:eastAsia="ar-SA"/>
        </w:rPr>
      </w:pPr>
      <w:r>
        <w:rPr>
          <w:rFonts w:ascii="Times New Roman" w:eastAsia="Times New Roman" w:hAnsi="Times New Roman" w:cs="Times New Roman"/>
          <w:noProof/>
          <w:lang w:eastAsia="ru-RU"/>
        </w:rPr>
      </w:r>
      <w:r>
        <w:rPr>
          <w:rFonts w:ascii="Times New Roman" w:eastAsia="Times New Roman" w:hAnsi="Times New Roman" w:cs="Times New Roman"/>
          <w:noProof/>
          <w:lang w:eastAsia="ru-RU"/>
        </w:rPr>
        <w:pict>
          <v:group id="Полотно 6" o:spid="_x0000_s2252" editas="canvas" style="width:513.75pt;height:133.85pt;mso-position-horizontal-relative:char;mso-position-vertical-relative:line" coordsize="65246,16999">
            <v:shape id="_x0000_s2253" type="#_x0000_t75" style="position:absolute;width:65246;height:16999;visibility:visible">
              <v:fill o:detectmouseclick="t"/>
              <v:path o:connecttype="none"/>
            </v:shape>
            <v:shape id="Text Box 8" o:spid="_x0000_s2254" type="#_x0000_t202" style="position:absolute;left:35255;width:29991;height:128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rsidR="00D8747F" w:rsidRPr="00B27804" w:rsidRDefault="00D8747F"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D8747F" w:rsidRPr="00B27804" w:rsidRDefault="00D8747F" w:rsidP="00B14671">
                    <w:pPr>
                      <w:rPr>
                        <w:rFonts w:eastAsia="Arial"/>
                        <w:b/>
                        <w:caps/>
                      </w:rPr>
                    </w:pPr>
                    <w:r w:rsidRPr="00B27804">
                      <w:rPr>
                        <w:rFonts w:eastAsia="Arial"/>
                        <w:b/>
                        <w:caps/>
                      </w:rPr>
                      <w:t>ООО «СЕВАСТОПОЛЬЭНЕРГО»</w:t>
                    </w:r>
                  </w:p>
                  <w:p w:rsidR="00D8747F" w:rsidRPr="008459EA" w:rsidRDefault="00D8747F" w:rsidP="008459EA">
                    <w:pPr>
                      <w:rPr>
                        <w:rFonts w:eastAsia="Arial"/>
                      </w:rPr>
                    </w:pPr>
                    <w:r>
                      <w:rPr>
                        <w:rFonts w:eastAsia="Arial"/>
                      </w:rPr>
                      <w:t xml:space="preserve">  </w:t>
                    </w:r>
                    <w:r w:rsidRPr="00AB58F0">
                      <w:t>__</w:t>
                    </w:r>
                    <w:r>
                      <w:t>__</w:t>
                    </w:r>
                    <w:r w:rsidRPr="00AB58F0">
                      <w:t>__________ /</w:t>
                    </w:r>
                    <w:r>
                      <w:t xml:space="preserve">                           </w:t>
                    </w:r>
                    <w:r w:rsidRPr="00AB58F0">
                      <w:t xml:space="preserve"> /</w:t>
                    </w:r>
                  </w:p>
                  <w:p w:rsidR="00D8747F" w:rsidRPr="00DD7716" w:rsidRDefault="00D8747F" w:rsidP="00B14671">
                    <w:pPr>
                      <w:rPr>
                        <w:sz w:val="16"/>
                        <w:szCs w:val="16"/>
                      </w:rPr>
                    </w:pPr>
                    <w:r w:rsidRPr="00AB58F0">
                      <w:t xml:space="preserve">            </w:t>
                    </w:r>
                    <w:r w:rsidRPr="00DD7716">
                      <w:rPr>
                        <w:sz w:val="16"/>
                        <w:szCs w:val="16"/>
                      </w:rPr>
                      <w:t>м.п.</w:t>
                    </w:r>
                  </w:p>
                  <w:p w:rsidR="00D8747F" w:rsidRDefault="00D8747F" w:rsidP="00B14671"/>
                </w:txbxContent>
              </v:textbox>
            </v:shape>
            <v:shape id="Text Box 9" o:spid="_x0000_s2255" type="#_x0000_t202" style="position:absolute;top:857;width:26645;height:161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w:txbxContent>
                  <w:p w:rsidR="00D8747F" w:rsidRDefault="00D8747F" w:rsidP="00B14671"/>
                </w:txbxContent>
              </v:textbox>
            </v:shape>
            <w10:wrap type="none"/>
            <w10:anchorlock/>
          </v:group>
        </w:pict>
      </w: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r w:rsidRPr="00B14671">
        <w:rPr>
          <w:rFonts w:ascii="Times New Roman" w:eastAsia="Times New Roman" w:hAnsi="Times New Roman" w:cs="Times New Roman"/>
          <w:sz w:val="18"/>
          <w:szCs w:val="20"/>
          <w:lang w:eastAsia="ar-SA"/>
        </w:rPr>
        <w:t>ФОРМА ЗАЯВКИ СОГЛАСОВАНА</w:t>
      </w: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b/>
          <w:sz w:val="18"/>
          <w:szCs w:val="20"/>
        </w:rPr>
        <w:t>ПОДПИСИ СТОРОН</w:t>
      </w:r>
    </w:p>
    <w:p w:rsidR="00B14671" w:rsidRPr="00B14671" w:rsidRDefault="00B14671" w:rsidP="00B14671">
      <w:pPr>
        <w:widowControl w:val="0"/>
        <w:tabs>
          <w:tab w:val="left" w:pos="2415"/>
        </w:tabs>
        <w:spacing w:after="0" w:line="240" w:lineRule="auto"/>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 xml:space="preserve">                </w:t>
      </w:r>
      <w:r w:rsidR="00433DAD">
        <w:rPr>
          <w:rFonts w:ascii="Times New Roman" w:eastAsia="Times New Roman" w:hAnsi="Times New Roman" w:cs="Times New Roman"/>
          <w:lang w:eastAsia="ar-SA"/>
        </w:rPr>
      </w:r>
      <w:r w:rsidR="00433DAD">
        <w:rPr>
          <w:rFonts w:ascii="Times New Roman" w:eastAsia="Times New Roman" w:hAnsi="Times New Roman" w:cs="Times New Roman"/>
          <w:lang w:eastAsia="ar-SA"/>
        </w:rPr>
        <w:pict>
          <v:group id="Полотно 37" o:spid="_x0000_s2248" editas="canvas" style="width:513.75pt;height:105.65pt;mso-position-horizontal-relative:char;mso-position-vertical-relative:line" coordsize="65246,13417">
            <v:shape id="_x0000_s2249" type="#_x0000_t75" style="position:absolute;width:65246;height:13417;visibility:visible">
              <v:fill o:detectmouseclick="t"/>
              <v:path o:connecttype="none"/>
            </v:shape>
            <v:shape id="Text Box 39" o:spid="_x0000_s2250" type="#_x0000_t202" style="position:absolute;left:35255;width:29991;height:117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rsidR="00D8747F" w:rsidRPr="00B27804" w:rsidRDefault="00D8747F"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D8747F" w:rsidRPr="00B14671" w:rsidRDefault="00D8747F" w:rsidP="00B14671">
                    <w:pPr>
                      <w:rPr>
                        <w:rFonts w:eastAsia="Arial"/>
                        <w:b/>
                        <w:caps/>
                      </w:rPr>
                    </w:pPr>
                    <w:r w:rsidRPr="00B27804">
                      <w:rPr>
                        <w:rFonts w:eastAsia="Arial"/>
                        <w:b/>
                        <w:caps/>
                      </w:rPr>
                      <w:t>ООО «СЕВАСТОПОЛЬЭНЕРГО»</w:t>
                    </w:r>
                  </w:p>
                  <w:p w:rsidR="00D8747F" w:rsidRDefault="00D8747F" w:rsidP="00B14671">
                    <w:pPr>
                      <w:ind w:left="36" w:right="-113"/>
                      <w:rPr>
                        <w:bCs/>
                      </w:rPr>
                    </w:pPr>
                    <w:r>
                      <w:rPr>
                        <w:bCs/>
                      </w:rPr>
                      <w:t>__________________</w:t>
                    </w:r>
                    <w:r w:rsidRPr="00AB58F0">
                      <w:t>/</w:t>
                    </w:r>
                    <w:r>
                      <w:t xml:space="preserve">                                      </w:t>
                    </w:r>
                    <w:r w:rsidRPr="00AB58F0">
                      <w:t>/</w:t>
                    </w:r>
                  </w:p>
                  <w:p w:rsidR="00D8747F" w:rsidRPr="006A353D" w:rsidRDefault="00D8747F" w:rsidP="00B14671">
                    <w:pPr>
                      <w:rPr>
                        <w:szCs w:val="18"/>
                      </w:rPr>
                    </w:pPr>
                    <w:r w:rsidRPr="00AB58F0">
                      <w:t xml:space="preserve">            </w:t>
                    </w:r>
                    <w:r>
                      <w:t xml:space="preserve">   </w:t>
                    </w:r>
                    <w:r w:rsidRPr="006A353D">
                      <w:rPr>
                        <w:szCs w:val="18"/>
                      </w:rPr>
                      <w:t>м.п.</w:t>
                    </w:r>
                  </w:p>
                  <w:p w:rsidR="00D8747F" w:rsidRDefault="00D8747F" w:rsidP="00B14671"/>
                  <w:p w:rsidR="00D8747F" w:rsidRDefault="00D8747F" w:rsidP="00B14671"/>
                </w:txbxContent>
              </v:textbox>
            </v:shape>
            <v:shape id="Text Box 40" o:spid="_x0000_s2251" type="#_x0000_t202" style="position:absolute;top:857;width:32677;height:108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rsidR="00D8747F" w:rsidRPr="00B27804" w:rsidRDefault="00D8747F" w:rsidP="00B14671">
                    <w:pPr>
                      <w:rPr>
                        <w:rFonts w:eastAsia="Arial"/>
                        <w:b/>
                        <w:caps/>
                      </w:rPr>
                    </w:pPr>
                    <w:r>
                      <w:rPr>
                        <w:rFonts w:eastAsia="Arial"/>
                        <w:b/>
                        <w:caps/>
                      </w:rPr>
                      <w:t xml:space="preserve">                            </w:t>
                    </w:r>
                    <w:r w:rsidRPr="00B27804">
                      <w:rPr>
                        <w:rFonts w:eastAsia="Arial"/>
                        <w:b/>
                        <w:caps/>
                      </w:rPr>
                      <w:t>ПОСТАВЩИК:</w:t>
                    </w:r>
                  </w:p>
                  <w:p w:rsidR="00D8747F" w:rsidRDefault="00D8747F" w:rsidP="00B14671">
                    <w:pPr>
                      <w:spacing w:line="240" w:lineRule="auto"/>
                      <w:ind w:left="36" w:right="-113" w:hanging="36"/>
                    </w:pPr>
                    <w:r>
                      <w:rPr>
                        <w:rFonts w:eastAsia="Arial"/>
                        <w:b/>
                      </w:rPr>
                      <w:t xml:space="preserve">     </w:t>
                    </w:r>
                  </w:p>
                  <w:p w:rsidR="00D8747F" w:rsidRDefault="00D8747F" w:rsidP="00B14671">
                    <w:pPr>
                      <w:ind w:left="36" w:right="-113"/>
                      <w:rPr>
                        <w:bCs/>
                      </w:rPr>
                    </w:pPr>
                    <w:r>
                      <w:rPr>
                        <w:bCs/>
                      </w:rPr>
                      <w:t>__________________</w:t>
                    </w:r>
                    <w:r w:rsidRPr="00AB58F0">
                      <w:t>/</w:t>
                    </w:r>
                    <w:r>
                      <w:t xml:space="preserve">                                      </w:t>
                    </w:r>
                    <w:r w:rsidRPr="00AB58F0">
                      <w:t>/</w:t>
                    </w:r>
                  </w:p>
                  <w:p w:rsidR="00D8747F" w:rsidRPr="006A353D" w:rsidRDefault="00D8747F" w:rsidP="00B14671">
                    <w:pPr>
                      <w:rPr>
                        <w:szCs w:val="18"/>
                      </w:rPr>
                    </w:pPr>
                    <w:r w:rsidRPr="00AB58F0">
                      <w:t xml:space="preserve">            </w:t>
                    </w:r>
                    <w:r>
                      <w:t xml:space="preserve">   </w:t>
                    </w:r>
                    <w:r w:rsidRPr="006A353D">
                      <w:rPr>
                        <w:szCs w:val="18"/>
                      </w:rPr>
                      <w:t>м.п.</w:t>
                    </w:r>
                  </w:p>
                  <w:p w:rsidR="00D8747F" w:rsidRPr="008307AE" w:rsidRDefault="00D8747F" w:rsidP="00B14671">
                    <w:pPr>
                      <w:spacing w:before="120"/>
                      <w:ind w:left="132" w:firstLine="10"/>
                    </w:pPr>
                  </w:p>
                  <w:p w:rsidR="00D8747F" w:rsidRDefault="00D8747F" w:rsidP="00B14671"/>
                </w:txbxContent>
              </v:textbox>
            </v:shape>
            <w10:wrap type="none"/>
            <w10:anchorlock/>
          </v:group>
        </w:pict>
      </w:r>
    </w:p>
    <w:p w:rsidR="00C3656F" w:rsidRPr="00C3656F" w:rsidRDefault="002625BD" w:rsidP="00C3656F">
      <w:pPr>
        <w:pageBreakBefore/>
        <w:widowControl w:val="0"/>
        <w:spacing w:after="0" w:line="316" w:lineRule="auto"/>
        <w:ind w:firstLine="260"/>
        <w:jc w:val="right"/>
        <w:rPr>
          <w:rFonts w:ascii="Times New Roman" w:eastAsia="Times New Roman" w:hAnsi="Times New Roman" w:cs="Times New Roman"/>
          <w:lang w:eastAsia="ar-SA"/>
        </w:rPr>
      </w:pPr>
      <w:r>
        <w:rPr>
          <w:rFonts w:ascii="Times New Roman" w:eastAsia="Times New Roman" w:hAnsi="Times New Roman" w:cs="Times New Roman"/>
          <w:b/>
          <w:lang w:eastAsia="ar-SA"/>
        </w:rPr>
        <w:lastRenderedPageBreak/>
        <w:t>П</w:t>
      </w:r>
      <w:r w:rsidR="00C3656F" w:rsidRPr="00C3656F">
        <w:rPr>
          <w:rFonts w:ascii="Times New Roman" w:eastAsia="Times New Roman" w:hAnsi="Times New Roman" w:cs="Times New Roman"/>
          <w:b/>
          <w:lang w:eastAsia="ar-SA"/>
        </w:rPr>
        <w:t xml:space="preserve">риложение </w:t>
      </w:r>
      <w:r w:rsidR="005A71AD">
        <w:rPr>
          <w:rFonts w:ascii="Times New Roman" w:eastAsia="Times New Roman" w:hAnsi="Times New Roman" w:cs="Times New Roman"/>
          <w:b/>
          <w:lang w:eastAsia="ar-SA"/>
        </w:rPr>
        <w:t>3</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lang w:eastAsia="ar-SA"/>
        </w:rPr>
        <w:t>к Договору</w:t>
      </w:r>
    </w:p>
    <w:p w:rsidR="00C3656F" w:rsidRPr="00C3656F" w:rsidRDefault="00C3656F" w:rsidP="00C3656F">
      <w:pPr>
        <w:widowControl w:val="0"/>
        <w:tabs>
          <w:tab w:val="left" w:pos="5760"/>
        </w:tabs>
        <w:spacing w:after="0" w:line="316" w:lineRule="auto"/>
        <w:ind w:firstLine="260"/>
        <w:jc w:val="center"/>
        <w:rPr>
          <w:rFonts w:ascii="Times New Roman" w:eastAsia="Arial" w:hAnsi="Times New Roman" w:cs="Times New Roman"/>
          <w:b/>
          <w:caps/>
          <w:lang w:eastAsia="ar-SA"/>
        </w:rPr>
      </w:pPr>
    </w:p>
    <w:p w:rsidR="00B14671" w:rsidRPr="00B14671" w:rsidRDefault="00B14671" w:rsidP="00B14671">
      <w:pPr>
        <w:widowControl w:val="0"/>
        <w:spacing w:after="0" w:line="316" w:lineRule="auto"/>
        <w:ind w:firstLine="260"/>
        <w:jc w:val="center"/>
        <w:rPr>
          <w:rFonts w:ascii="Times New Roman" w:eastAsia="MS Mincho" w:hAnsi="Times New Roman" w:cs="Times New Roman"/>
          <w:b/>
          <w:lang w:eastAsia="ar-SA"/>
        </w:rPr>
      </w:pPr>
      <w:r w:rsidRPr="00B14671">
        <w:rPr>
          <w:rFonts w:ascii="Times New Roman" w:eastAsia="MS Mincho" w:hAnsi="Times New Roman" w:cs="Times New Roman"/>
          <w:b/>
          <w:lang w:eastAsia="ar-SA"/>
        </w:rPr>
        <w:t>ТЕХНИЧЕСКОЕ ОПИСАНИЕ</w:t>
      </w:r>
    </w:p>
    <w:p w:rsidR="00B14671" w:rsidRPr="00B14671" w:rsidRDefault="00B14671" w:rsidP="00B14671">
      <w:pPr>
        <w:widowControl w:val="0"/>
        <w:spacing w:after="0" w:line="316" w:lineRule="auto"/>
        <w:ind w:firstLine="260"/>
        <w:jc w:val="center"/>
        <w:rPr>
          <w:rFonts w:ascii="Times New Roman" w:eastAsia="MS Mincho" w:hAnsi="Times New Roman" w:cs="Times New Roman"/>
          <w:b/>
          <w:lang w:eastAsia="ar-SA"/>
        </w:rPr>
      </w:pPr>
    </w:p>
    <w:p w:rsidR="00B14671" w:rsidRPr="00B14671" w:rsidRDefault="00B14671" w:rsidP="00B14671">
      <w:pPr>
        <w:widowControl w:val="0"/>
        <w:suppressAutoHyphens w:val="0"/>
        <w:autoSpaceDN w:val="0"/>
        <w:adjustRightInd w:val="0"/>
        <w:spacing w:after="0" w:line="316" w:lineRule="auto"/>
        <w:jc w:val="center"/>
        <w:rPr>
          <w:rFonts w:ascii="Times New Roman" w:eastAsia="Times New Roman" w:hAnsi="Times New Roman" w:cs="Times New Roman"/>
          <w:lang w:eastAsia="ar-SA"/>
        </w:rPr>
      </w:pPr>
      <w:proofErr w:type="gramStart"/>
      <w:r w:rsidRPr="00B14671">
        <w:rPr>
          <w:rFonts w:ascii="Times New Roman" w:eastAsia="Times New Roman" w:hAnsi="Times New Roman" w:cs="Times New Roman"/>
          <w:lang w:eastAsia="ar-SA"/>
        </w:rPr>
        <w:t>(данное Приложение оформляется на этапе заключения Договора между Поставщиком и Заказчиком, при этом Техническое описание (условия, требования, характеристики и т.п.)</w:t>
      </w:r>
      <w:proofErr w:type="gramEnd"/>
    </w:p>
    <w:p w:rsidR="00B14671" w:rsidRPr="00B14671" w:rsidRDefault="00B14671" w:rsidP="00B14671">
      <w:pPr>
        <w:widowControl w:val="0"/>
        <w:suppressAutoHyphens w:val="0"/>
        <w:autoSpaceDN w:val="0"/>
        <w:adjustRightInd w:val="0"/>
        <w:spacing w:after="0" w:line="316"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 xml:space="preserve">данного Приложения, должны полностью соответствовать требованиям, установленным </w:t>
      </w:r>
      <w:proofErr w:type="gramStart"/>
      <w:r w:rsidRPr="00B14671">
        <w:rPr>
          <w:rFonts w:ascii="Times New Roman" w:eastAsia="Times New Roman" w:hAnsi="Times New Roman" w:cs="Times New Roman"/>
          <w:lang w:eastAsia="ar-SA"/>
        </w:rPr>
        <w:t>в</w:t>
      </w:r>
      <w:proofErr w:type="gramEnd"/>
    </w:p>
    <w:p w:rsidR="00B14671" w:rsidRPr="00B14671" w:rsidRDefault="00B14671" w:rsidP="00B14671">
      <w:pPr>
        <w:widowControl w:val="0"/>
        <w:spacing w:after="0" w:line="316"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п.3 Технического задания настоящей документации.)</w:t>
      </w:r>
    </w:p>
    <w:p w:rsidR="00B14671" w:rsidRDefault="00433DAD" w:rsidP="00B14671">
      <w:pPr>
        <w:pStyle w:val="ConsNormal"/>
        <w:ind w:firstLine="0"/>
        <w:jc w:val="center"/>
        <w:rPr>
          <w:rFonts w:ascii="Times New Roman" w:eastAsia="MS Mincho" w:hAnsi="Times New Roman" w:cs="Times New Roman"/>
          <w:b/>
          <w:sz w:val="22"/>
          <w:szCs w:val="22"/>
          <w:lang w:eastAsia="ar-SA"/>
        </w:rPr>
      </w:pPr>
      <w:r>
        <w:rPr>
          <w:rFonts w:ascii="Times New Roman" w:eastAsia="MS Mincho" w:hAnsi="Times New Roman" w:cs="Times New Roman"/>
          <w:b/>
          <w:sz w:val="22"/>
          <w:szCs w:val="22"/>
          <w:lang w:eastAsia="ar-SA"/>
        </w:rPr>
      </w:r>
      <w:r>
        <w:rPr>
          <w:rFonts w:ascii="Times New Roman" w:eastAsia="MS Mincho" w:hAnsi="Times New Roman" w:cs="Times New Roman"/>
          <w:b/>
          <w:sz w:val="22"/>
          <w:szCs w:val="22"/>
          <w:lang w:eastAsia="ar-SA"/>
        </w:rPr>
        <w:pict>
          <v:group id="_x0000_s2256" editas="canvas" style="width:513.75pt;height:189.25pt;mso-position-horizontal-relative:char;mso-position-vertical-relative:line" coordsize="65246,24034">
            <v:shape id="_x0000_s2257" type="#_x0000_t75" style="position:absolute;width:65246;height:24034;visibility:visible">
              <v:fill o:detectmouseclick="t"/>
              <v:path o:connecttype="none"/>
            </v:shape>
            <v:shape id="Text Box 43" o:spid="_x0000_s2258" type="#_x0000_t202" style="position:absolute;left:35258;width:29988;height:214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D8747F" w:rsidRPr="00B27804" w:rsidRDefault="00D8747F"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D8747F" w:rsidRPr="00B27804" w:rsidRDefault="00D8747F" w:rsidP="00B14671">
                    <w:pPr>
                      <w:rPr>
                        <w:rFonts w:eastAsia="Arial"/>
                        <w:b/>
                        <w:caps/>
                      </w:rPr>
                    </w:pPr>
                    <w:r w:rsidRPr="00B27804">
                      <w:rPr>
                        <w:rFonts w:eastAsia="Arial"/>
                        <w:b/>
                        <w:caps/>
                      </w:rPr>
                      <w:t>ООО «СЕВАСТОПОЛЬЭНЕРГО»</w:t>
                    </w:r>
                  </w:p>
                  <w:p w:rsidR="00D8747F" w:rsidRDefault="00D8747F" w:rsidP="00B14671">
                    <w:pPr>
                      <w:rPr>
                        <w:rFonts w:eastAsia="Arial"/>
                      </w:rPr>
                    </w:pPr>
                    <w:r>
                      <w:rPr>
                        <w:rFonts w:eastAsia="Arial"/>
                      </w:rPr>
                      <w:t xml:space="preserve">      </w:t>
                    </w:r>
                  </w:p>
                  <w:p w:rsidR="00D8747F" w:rsidRDefault="00D8747F" w:rsidP="00B14671">
                    <w:pPr>
                      <w:spacing w:line="240" w:lineRule="auto"/>
                      <w:rPr>
                        <w:rFonts w:eastAsia="Arial"/>
                        <w:caps/>
                        <w:sz w:val="16"/>
                        <w:szCs w:val="16"/>
                      </w:rPr>
                    </w:pPr>
                    <w:r>
                      <w:rPr>
                        <w:rFonts w:eastAsia="Arial"/>
                        <w:sz w:val="23"/>
                        <w:szCs w:val="23"/>
                      </w:rPr>
                      <w:t xml:space="preserve"> </w:t>
                    </w:r>
                  </w:p>
                  <w:p w:rsidR="00D8747F" w:rsidRPr="00AB58F0" w:rsidRDefault="00D8747F" w:rsidP="00B14671">
                    <w:pPr>
                      <w:ind w:left="130" w:firstLine="11"/>
                      <w:rPr>
                        <w:rFonts w:eastAsia="Arial"/>
                        <w:caps/>
                        <w:sz w:val="16"/>
                        <w:szCs w:val="16"/>
                      </w:rPr>
                    </w:pPr>
                  </w:p>
                  <w:p w:rsidR="00D8747F" w:rsidRPr="00AC6C5D" w:rsidRDefault="00D8747F" w:rsidP="00B14671">
                    <w:pPr>
                      <w:spacing w:before="120"/>
                      <w:ind w:left="132" w:firstLine="10"/>
                    </w:pPr>
                    <w:r>
                      <w:t xml:space="preserve"> </w:t>
                    </w:r>
                    <w:r w:rsidRPr="00AC6C5D">
                      <w:t>_____</w:t>
                    </w:r>
                    <w:r>
                      <w:t>_</w:t>
                    </w:r>
                    <w:r w:rsidRPr="00AC6C5D">
                      <w:t xml:space="preserve">____________ / </w:t>
                    </w:r>
                    <w:r>
                      <w:t xml:space="preserve">                               </w:t>
                    </w:r>
                    <w:r w:rsidRPr="00AC6C5D">
                      <w:t xml:space="preserve">  </w:t>
                    </w:r>
                    <w:r>
                      <w:t xml:space="preserve"> </w:t>
                    </w:r>
                    <w:r w:rsidRPr="00AC6C5D">
                      <w:t>/</w:t>
                    </w:r>
                  </w:p>
                  <w:p w:rsidR="00D8747F" w:rsidRPr="00AC6C5D" w:rsidRDefault="00D8747F" w:rsidP="00B14671">
                    <w:r w:rsidRPr="00AC6C5D">
                      <w:t xml:space="preserve">               м.п.</w:t>
                    </w:r>
                  </w:p>
                  <w:p w:rsidR="00D8747F" w:rsidRDefault="00D8747F" w:rsidP="00B14671"/>
                </w:txbxContent>
              </v:textbox>
            </v:shape>
            <v:shape id="Text Box 44" o:spid="_x0000_s2259" type="#_x0000_t202" style="position:absolute;top:857;width:32678;height:195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D8747F" w:rsidRPr="00B27804" w:rsidRDefault="00D8747F" w:rsidP="00B14671">
                    <w:pPr>
                      <w:rPr>
                        <w:rFonts w:eastAsia="Arial"/>
                        <w:b/>
                        <w:caps/>
                      </w:rPr>
                    </w:pPr>
                    <w:r>
                      <w:rPr>
                        <w:rFonts w:eastAsia="Arial"/>
                        <w:b/>
                        <w:caps/>
                      </w:rPr>
                      <w:t xml:space="preserve">                            </w:t>
                    </w:r>
                    <w:r w:rsidRPr="00B27804">
                      <w:rPr>
                        <w:rFonts w:eastAsia="Arial"/>
                        <w:b/>
                        <w:caps/>
                      </w:rPr>
                      <w:t>ПОСТАВЩИК:</w:t>
                    </w:r>
                  </w:p>
                  <w:p w:rsidR="00D8747F" w:rsidRDefault="00D8747F" w:rsidP="00B14671">
                    <w:pPr>
                      <w:spacing w:before="120"/>
                      <w:rPr>
                        <w:rFonts w:eastAsia="Arial"/>
                        <w:b/>
                        <w:sz w:val="16"/>
                        <w:szCs w:val="16"/>
                      </w:rPr>
                    </w:pPr>
                  </w:p>
                  <w:p w:rsidR="00D8747F" w:rsidRDefault="00D8747F" w:rsidP="00B14671">
                    <w:pPr>
                      <w:spacing w:before="120"/>
                      <w:rPr>
                        <w:rFonts w:eastAsia="Arial"/>
                        <w:b/>
                        <w:sz w:val="16"/>
                        <w:szCs w:val="16"/>
                      </w:rPr>
                    </w:pPr>
                  </w:p>
                  <w:p w:rsidR="00D8747F" w:rsidRDefault="00D8747F" w:rsidP="00B14671">
                    <w:pPr>
                      <w:spacing w:before="120"/>
                      <w:rPr>
                        <w:rFonts w:eastAsia="Arial"/>
                        <w:b/>
                        <w:sz w:val="16"/>
                        <w:szCs w:val="16"/>
                      </w:rPr>
                    </w:pPr>
                  </w:p>
                  <w:p w:rsidR="00D8747F" w:rsidRPr="008307AE" w:rsidRDefault="00D8747F" w:rsidP="00B14671">
                    <w:pPr>
                      <w:spacing w:before="120"/>
                      <w:ind w:left="132" w:firstLine="10"/>
                    </w:pPr>
                    <w:r>
                      <w:t xml:space="preserve"> </w:t>
                    </w:r>
                    <w:r w:rsidRPr="00AC6C5D">
                      <w:t>__</w:t>
                    </w:r>
                    <w:r>
                      <w:t>_</w:t>
                    </w:r>
                    <w:r w:rsidRPr="00AC6C5D">
                      <w:t>_</w:t>
                    </w:r>
                    <w:r>
                      <w:t>__________________ /                               /</w:t>
                    </w:r>
                  </w:p>
                  <w:p w:rsidR="00D8747F" w:rsidRDefault="00D8747F" w:rsidP="00B14671">
                    <w:pPr>
                      <w:spacing w:before="120"/>
                      <w:ind w:left="132" w:firstLine="10"/>
                    </w:pPr>
                    <w:r>
                      <w:t xml:space="preserve">                    </w:t>
                    </w:r>
                    <w:r w:rsidRPr="00AC6C5D">
                      <w:t>м.п.</w:t>
                    </w:r>
                  </w:p>
                  <w:p w:rsidR="00D8747F" w:rsidRDefault="00D8747F" w:rsidP="00B14671"/>
                </w:txbxContent>
              </v:textbox>
            </v:shape>
            <w10:wrap type="none"/>
            <w10:anchorlock/>
          </v:group>
        </w:pict>
      </w: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Pr="00B14671" w:rsidRDefault="00B14671" w:rsidP="00B14671">
      <w:pPr>
        <w:pageBreakBefore/>
        <w:widowControl w:val="0"/>
        <w:spacing w:after="0" w:line="316" w:lineRule="auto"/>
        <w:ind w:firstLine="260"/>
        <w:jc w:val="right"/>
        <w:rPr>
          <w:rFonts w:ascii="Times New Roman" w:eastAsia="Times New Roman" w:hAnsi="Times New Roman" w:cs="Times New Roman"/>
          <w:lang w:eastAsia="ar-SA"/>
        </w:rPr>
      </w:pPr>
      <w:r w:rsidRPr="00B14671">
        <w:rPr>
          <w:rFonts w:ascii="Times New Roman" w:eastAsia="Times New Roman" w:hAnsi="Times New Roman" w:cs="Times New Roman"/>
          <w:b/>
          <w:lang w:eastAsia="ar-SA"/>
        </w:rPr>
        <w:lastRenderedPageBreak/>
        <w:t>Приложение 4</w:t>
      </w:r>
    </w:p>
    <w:p w:rsidR="00B14671" w:rsidRPr="00B14671" w:rsidRDefault="00B14671" w:rsidP="00B14671">
      <w:pPr>
        <w:widowControl w:val="0"/>
        <w:spacing w:after="0" w:line="316" w:lineRule="auto"/>
        <w:ind w:firstLine="260"/>
        <w:jc w:val="right"/>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к Договору</w:t>
      </w:r>
    </w:p>
    <w:p w:rsidR="00B14671" w:rsidRPr="00B14671" w:rsidRDefault="00B14671" w:rsidP="00B14671">
      <w:pPr>
        <w:widowControl w:val="0"/>
        <w:tabs>
          <w:tab w:val="left" w:pos="5760"/>
        </w:tabs>
        <w:spacing w:after="0" w:line="316" w:lineRule="auto"/>
        <w:ind w:firstLine="260"/>
        <w:jc w:val="center"/>
        <w:rPr>
          <w:rFonts w:ascii="Times New Roman" w:eastAsia="Arial" w:hAnsi="Times New Roman" w:cs="Times New Roman"/>
          <w:b/>
          <w:caps/>
          <w:lang w:eastAsia="ar-SA"/>
        </w:rPr>
      </w:pPr>
    </w:p>
    <w:p w:rsidR="00B14671" w:rsidRPr="00B14671" w:rsidRDefault="00B14671" w:rsidP="00B14671">
      <w:pPr>
        <w:widowControl w:val="0"/>
        <w:tabs>
          <w:tab w:val="left" w:pos="5760"/>
        </w:tabs>
        <w:spacing w:after="0" w:line="316" w:lineRule="auto"/>
        <w:jc w:val="center"/>
        <w:rPr>
          <w:rFonts w:ascii="Times New Roman" w:eastAsia="Arial" w:hAnsi="Times New Roman" w:cs="Times New Roman"/>
          <w:b/>
          <w:caps/>
          <w:lang w:eastAsia="ar-SA"/>
        </w:rPr>
      </w:pPr>
      <w:r w:rsidRPr="00B14671">
        <w:rPr>
          <w:rFonts w:ascii="Times New Roman" w:eastAsia="Arial" w:hAnsi="Times New Roman" w:cs="Times New Roman"/>
          <w:b/>
          <w:caps/>
          <w:lang w:eastAsia="ar-SA"/>
        </w:rPr>
        <w:t>ФОРМА РЕКЛАМАЦИОННОГО АКТА</w:t>
      </w:r>
    </w:p>
    <w:p w:rsidR="00B14671" w:rsidRPr="00B14671" w:rsidRDefault="00B14671" w:rsidP="00B14671">
      <w:pPr>
        <w:widowControl w:val="0"/>
        <w:tabs>
          <w:tab w:val="left" w:pos="5760"/>
        </w:tabs>
        <w:spacing w:after="0" w:line="316" w:lineRule="auto"/>
        <w:ind w:firstLine="260"/>
        <w:jc w:val="center"/>
        <w:rPr>
          <w:rFonts w:ascii="Times New Roman" w:eastAsia="Times New Roman" w:hAnsi="Times New Roman" w:cs="Times New Roman"/>
          <w:b/>
          <w:sz w:val="24"/>
          <w:szCs w:val="24"/>
          <w:lang w:eastAsia="ru-RU"/>
        </w:rPr>
      </w:pPr>
      <w:r w:rsidRPr="00B14671">
        <w:rPr>
          <w:rFonts w:ascii="Times New Roman" w:eastAsia="Times New Roman" w:hAnsi="Times New Roman" w:cs="Times New Roman"/>
          <w:b/>
          <w:sz w:val="24"/>
          <w:szCs w:val="24"/>
          <w:lang w:eastAsia="ru-RU"/>
        </w:rPr>
        <w:t>Рекламационный акт №____</w:t>
      </w:r>
    </w:p>
    <w:p w:rsidR="00B14671" w:rsidRPr="00B14671" w:rsidRDefault="00B14671" w:rsidP="00D03CD2">
      <w:pPr>
        <w:widowControl w:val="0"/>
        <w:tabs>
          <w:tab w:val="left" w:pos="5760"/>
        </w:tabs>
        <w:spacing w:after="0" w:line="316" w:lineRule="auto"/>
        <w:ind w:firstLine="260"/>
        <w:jc w:val="center"/>
        <w:rPr>
          <w:rFonts w:ascii="Times New Roman" w:eastAsia="Times New Roman" w:hAnsi="Times New Roman" w:cs="Times New Roman"/>
          <w:b/>
          <w:sz w:val="24"/>
          <w:szCs w:val="24"/>
          <w:lang w:eastAsia="ru-RU"/>
        </w:rPr>
      </w:pPr>
      <w:r w:rsidRPr="00B14671">
        <w:rPr>
          <w:rFonts w:ascii="Times New Roman" w:eastAsia="Times New Roman" w:hAnsi="Times New Roman" w:cs="Times New Roman"/>
          <w:b/>
          <w:sz w:val="24"/>
          <w:szCs w:val="24"/>
          <w:lang w:eastAsia="ru-RU"/>
        </w:rPr>
        <w:t>от ____.____20__ г.</w:t>
      </w:r>
    </w:p>
    <w:tbl>
      <w:tblPr>
        <w:tblStyle w:val="163"/>
        <w:tblW w:w="10279" w:type="dxa"/>
        <w:tblLook w:val="04A0"/>
      </w:tblPr>
      <w:tblGrid>
        <w:gridCol w:w="532"/>
        <w:gridCol w:w="3231"/>
        <w:gridCol w:w="6516"/>
      </w:tblGrid>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Предприятие-поставщик</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2</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Номер, дата договора поставки</w:t>
            </w:r>
          </w:p>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(спецификации) на поставку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3</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Наименование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4</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продукции в партии,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5</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Дата поступления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6</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Дата проведения входного контроля</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7</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Подразделение, производившее входной контроль</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8</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Контрольные операции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9</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забракованной продукции,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10</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некомплектной продукции,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11</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Выявленные дефекты</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12</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Фото</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bl>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Должность лица,</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roofErr w:type="gramStart"/>
      <w:r w:rsidRPr="00B14671">
        <w:rPr>
          <w:rFonts w:ascii="Times New Roman" w:eastAsia="Times New Roman" w:hAnsi="Times New Roman" w:cs="Times New Roman"/>
          <w:lang w:eastAsia="ru-RU"/>
        </w:rPr>
        <w:t>производившего</w:t>
      </w:r>
      <w:proofErr w:type="gramEnd"/>
      <w:r w:rsidRPr="00B14671">
        <w:rPr>
          <w:rFonts w:ascii="Times New Roman" w:eastAsia="Times New Roman" w:hAnsi="Times New Roman" w:cs="Times New Roman"/>
          <w:lang w:eastAsia="ru-RU"/>
        </w:rPr>
        <w:t xml:space="preserve"> входной контроль   ___________________________    Фамилия И.О.</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 xml:space="preserve">                                                                                 (подпись)</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Руководитель по направлению         ____________________________    Фамилия И.О.</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 xml:space="preserve">                                                                                (подпись)</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316" w:lineRule="auto"/>
        <w:jc w:val="center"/>
        <w:rPr>
          <w:rFonts w:ascii="Times New Roman" w:eastAsia="Arial" w:hAnsi="Times New Roman" w:cs="Times New Roman"/>
          <w:caps/>
          <w:lang w:eastAsia="ar-SA"/>
        </w:rPr>
      </w:pPr>
      <w:r w:rsidRPr="00B14671">
        <w:rPr>
          <w:rFonts w:ascii="Times New Roman" w:eastAsia="Arial" w:hAnsi="Times New Roman" w:cs="Times New Roman"/>
          <w:caps/>
          <w:lang w:eastAsia="ar-SA"/>
        </w:rPr>
        <w:t>ФОРМА РЕКЛАМАЦИОННОГО АКТА СОГЛАСОВАНА</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433DAD" w:rsidP="00B14671">
      <w:pPr>
        <w:widowControl w:val="0"/>
        <w:spacing w:after="0" w:line="316" w:lineRule="auto"/>
        <w:ind w:firstLine="260"/>
        <w:jc w:val="both"/>
        <w:rPr>
          <w:rFonts w:ascii="Times New Roman" w:eastAsia="Times New Roman" w:hAnsi="Times New Roman" w:cs="Times New Roman"/>
          <w:lang w:eastAsia="ru-RU"/>
        </w:rPr>
      </w:pPr>
      <w:r>
        <w:rPr>
          <w:rFonts w:ascii="Times New Roman" w:eastAsia="Times New Roman" w:hAnsi="Times New Roman" w:cs="Times New Roman"/>
          <w:noProof/>
          <w:lang w:eastAsia="ru-RU"/>
        </w:rPr>
      </w:r>
      <w:r>
        <w:rPr>
          <w:rFonts w:ascii="Times New Roman" w:eastAsia="Times New Roman" w:hAnsi="Times New Roman" w:cs="Times New Roman"/>
          <w:noProof/>
          <w:lang w:eastAsia="ru-RU"/>
        </w:rPr>
        <w:pict>
          <v:group id="Полотно 41" o:spid="_x0000_s2260" editas="canvas" style="width:513.75pt;height:136.5pt;mso-position-horizontal-relative:char;mso-position-vertical-relative:line" coordsize="65246,17335">
            <v:shape id="_x0000_s2261" type="#_x0000_t75" style="position:absolute;width:65246;height:17335;visibility:visible">
              <v:fill o:detectmouseclick="t"/>
              <v:path o:connecttype="none"/>
            </v:shape>
            <v:shape id="Text Box 43" o:spid="_x0000_s2262" type="#_x0000_t202" style="position:absolute;left:35255;width:29991;height:16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D8747F" w:rsidRPr="00B27804" w:rsidRDefault="00D8747F"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D8747F" w:rsidRPr="00B27804" w:rsidRDefault="00D8747F" w:rsidP="00B14671">
                    <w:pPr>
                      <w:rPr>
                        <w:rFonts w:eastAsia="Arial"/>
                        <w:b/>
                        <w:caps/>
                      </w:rPr>
                    </w:pPr>
                    <w:r w:rsidRPr="00B27804">
                      <w:rPr>
                        <w:rFonts w:eastAsia="Arial"/>
                        <w:b/>
                        <w:caps/>
                      </w:rPr>
                      <w:t>ООО «СЕВАСТОПОЛЬЭНЕРГО»</w:t>
                    </w:r>
                  </w:p>
                  <w:p w:rsidR="00D8747F" w:rsidRDefault="00D8747F" w:rsidP="00B14671">
                    <w:pPr>
                      <w:rPr>
                        <w:rFonts w:eastAsia="Arial"/>
                      </w:rPr>
                    </w:pPr>
                    <w:r>
                      <w:rPr>
                        <w:rFonts w:eastAsia="Arial"/>
                      </w:rPr>
                      <w:t xml:space="preserve">      </w:t>
                    </w:r>
                  </w:p>
                  <w:p w:rsidR="00D8747F" w:rsidRDefault="00D8747F" w:rsidP="00B14671">
                    <w:pPr>
                      <w:spacing w:line="240" w:lineRule="auto"/>
                      <w:rPr>
                        <w:rFonts w:eastAsia="Arial"/>
                        <w:caps/>
                        <w:sz w:val="16"/>
                        <w:szCs w:val="16"/>
                      </w:rPr>
                    </w:pPr>
                    <w:r>
                      <w:rPr>
                        <w:rFonts w:eastAsia="Arial"/>
                        <w:sz w:val="23"/>
                        <w:szCs w:val="23"/>
                      </w:rPr>
                      <w:t xml:space="preserve"> </w:t>
                    </w:r>
                  </w:p>
                  <w:p w:rsidR="00D8747F" w:rsidRPr="00AB58F0" w:rsidRDefault="00D8747F" w:rsidP="00B14671">
                    <w:pPr>
                      <w:ind w:left="130" w:firstLine="11"/>
                      <w:rPr>
                        <w:rFonts w:eastAsia="Arial"/>
                        <w:caps/>
                        <w:sz w:val="16"/>
                        <w:szCs w:val="16"/>
                      </w:rPr>
                    </w:pPr>
                  </w:p>
                  <w:p w:rsidR="00D8747F" w:rsidRPr="00AC6C5D" w:rsidRDefault="00D8747F" w:rsidP="00B14671">
                    <w:pPr>
                      <w:spacing w:before="120"/>
                      <w:ind w:left="132" w:firstLine="10"/>
                    </w:pPr>
                    <w:r>
                      <w:t xml:space="preserve"> </w:t>
                    </w:r>
                    <w:r w:rsidRPr="00AC6C5D">
                      <w:t>_____</w:t>
                    </w:r>
                    <w:r>
                      <w:t>_</w:t>
                    </w:r>
                    <w:r w:rsidRPr="00AC6C5D">
                      <w:t xml:space="preserve">____________ / </w:t>
                    </w:r>
                    <w:r>
                      <w:t xml:space="preserve">                        </w:t>
                    </w:r>
                    <w:r w:rsidRPr="00AC6C5D">
                      <w:t xml:space="preserve">  </w:t>
                    </w:r>
                    <w:r>
                      <w:t xml:space="preserve"> </w:t>
                    </w:r>
                    <w:r w:rsidRPr="00AC6C5D">
                      <w:t>/</w:t>
                    </w:r>
                  </w:p>
                  <w:p w:rsidR="00D8747F" w:rsidRPr="00AC6C5D" w:rsidRDefault="00D8747F" w:rsidP="00B14671">
                    <w:r w:rsidRPr="00AC6C5D">
                      <w:t xml:space="preserve">               м.п.</w:t>
                    </w:r>
                  </w:p>
                  <w:p w:rsidR="00D8747F" w:rsidRDefault="00D8747F" w:rsidP="00B14671"/>
                </w:txbxContent>
              </v:textbox>
            </v:shape>
            <v:shape id="Text Box 44" o:spid="_x0000_s2263" type="#_x0000_t202" style="position:absolute;top:857;width:32677;height:15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D8747F" w:rsidRPr="00B27804" w:rsidRDefault="00D8747F" w:rsidP="00B14671">
                    <w:pPr>
                      <w:rPr>
                        <w:rFonts w:eastAsia="Arial"/>
                        <w:b/>
                        <w:caps/>
                      </w:rPr>
                    </w:pPr>
                    <w:r>
                      <w:rPr>
                        <w:rFonts w:eastAsia="Arial"/>
                        <w:b/>
                        <w:caps/>
                      </w:rPr>
                      <w:t xml:space="preserve">                            </w:t>
                    </w:r>
                    <w:r w:rsidRPr="00B27804">
                      <w:rPr>
                        <w:rFonts w:eastAsia="Arial"/>
                        <w:b/>
                        <w:caps/>
                      </w:rPr>
                      <w:t>ПОСТАВЩИК:</w:t>
                    </w:r>
                  </w:p>
                  <w:p w:rsidR="00D8747F" w:rsidRDefault="00D8747F" w:rsidP="00B14671">
                    <w:pPr>
                      <w:spacing w:before="120"/>
                      <w:rPr>
                        <w:rFonts w:eastAsia="Arial"/>
                        <w:b/>
                        <w:sz w:val="16"/>
                        <w:szCs w:val="16"/>
                      </w:rPr>
                    </w:pPr>
                  </w:p>
                  <w:p w:rsidR="00D8747F" w:rsidRDefault="00D8747F" w:rsidP="00B14671">
                    <w:pPr>
                      <w:spacing w:before="120"/>
                      <w:rPr>
                        <w:rFonts w:eastAsia="Arial"/>
                        <w:b/>
                        <w:sz w:val="16"/>
                        <w:szCs w:val="16"/>
                      </w:rPr>
                    </w:pPr>
                  </w:p>
                  <w:p w:rsidR="00D8747F" w:rsidRDefault="00D8747F" w:rsidP="00B14671">
                    <w:pPr>
                      <w:spacing w:before="120"/>
                      <w:rPr>
                        <w:rFonts w:eastAsia="Arial"/>
                        <w:b/>
                        <w:sz w:val="16"/>
                        <w:szCs w:val="16"/>
                      </w:rPr>
                    </w:pPr>
                  </w:p>
                  <w:p w:rsidR="00D8747F" w:rsidRPr="008307AE" w:rsidRDefault="00D8747F" w:rsidP="00B14671">
                    <w:pPr>
                      <w:spacing w:before="120" w:line="240" w:lineRule="auto"/>
                      <w:ind w:left="132" w:firstLine="10"/>
                    </w:pPr>
                    <w:r>
                      <w:t xml:space="preserve"> </w:t>
                    </w:r>
                    <w:r w:rsidRPr="00AC6C5D">
                      <w:t>__</w:t>
                    </w:r>
                    <w:r>
                      <w:t>_</w:t>
                    </w:r>
                    <w:r w:rsidRPr="00AC6C5D">
                      <w:t>_</w:t>
                    </w:r>
                    <w:r>
                      <w:t>__________________ /                               /</w:t>
                    </w:r>
                  </w:p>
                  <w:p w:rsidR="00D8747F" w:rsidRDefault="00D8747F" w:rsidP="00B14671">
                    <w:pPr>
                      <w:spacing w:before="120" w:line="240" w:lineRule="auto"/>
                      <w:ind w:left="132" w:firstLine="10"/>
                    </w:pPr>
                    <w:r>
                      <w:t xml:space="preserve">                    </w:t>
                    </w:r>
                    <w:r w:rsidRPr="00AC6C5D">
                      <w:t>м.п.</w:t>
                    </w:r>
                  </w:p>
                  <w:p w:rsidR="00D8747F" w:rsidRDefault="00D8747F" w:rsidP="00B14671"/>
                </w:txbxContent>
              </v:textbox>
            </v:shape>
            <w10:wrap type="none"/>
            <w10:anchorlock/>
          </v:group>
        </w:pict>
      </w:r>
    </w:p>
    <w:p w:rsidR="00B14671" w:rsidRDefault="00B14671" w:rsidP="00B14671">
      <w:pPr>
        <w:pStyle w:val="ConsNormal"/>
        <w:ind w:firstLine="0"/>
        <w:jc w:val="center"/>
        <w:rPr>
          <w:rFonts w:ascii="Times New Roman" w:eastAsia="Times New Roman" w:hAnsi="Times New Roman" w:cs="Times New Roman"/>
          <w:b/>
        </w:rPr>
      </w:pPr>
    </w:p>
    <w:p w:rsidR="00B14671" w:rsidRDefault="00B14671" w:rsidP="00B14671">
      <w:pPr>
        <w:pStyle w:val="ConsNormal"/>
        <w:ind w:firstLine="0"/>
        <w:jc w:val="center"/>
        <w:rPr>
          <w:rFonts w:ascii="Times New Roman" w:eastAsia="Times New Roman" w:hAnsi="Times New Roman" w:cs="Times New Roman"/>
          <w:b/>
        </w:rPr>
      </w:pPr>
    </w:p>
    <w:p w:rsidR="00C8344D" w:rsidRPr="00F9719A" w:rsidRDefault="00272C49" w:rsidP="00B14671">
      <w:pPr>
        <w:pStyle w:val="ConsNormal"/>
        <w:ind w:firstLine="0"/>
        <w:jc w:val="center"/>
        <w:rPr>
          <w:rFonts w:ascii="Times New Roman" w:eastAsia="Times New Roman" w:hAnsi="Times New Roman" w:cs="Times New Roman"/>
          <w:b/>
        </w:rPr>
      </w:pPr>
      <w:r w:rsidRPr="00F9719A">
        <w:rPr>
          <w:rFonts w:ascii="Times New Roman" w:eastAsia="Times New Roman" w:hAnsi="Times New Roman" w:cs="Times New Roman"/>
          <w:b/>
        </w:rPr>
        <w:t>РАЗДЕЛ 6. РАСЧЕТ НАЧАЛЬНОЙ (МАКСИМАЛЬНОЙ) ЦЕНЫ</w:t>
      </w:r>
    </w:p>
    <w:p w:rsidR="00272C49" w:rsidRPr="00F9719A" w:rsidRDefault="00272C49" w:rsidP="00272C49">
      <w:pPr>
        <w:pStyle w:val="ConsNormal"/>
        <w:ind w:firstLine="0"/>
        <w:jc w:val="center"/>
        <w:rPr>
          <w:rFonts w:ascii="Times New Roman" w:eastAsia="Times New Roman" w:hAnsi="Times New Roman" w:cs="Times New Roman"/>
          <w:b/>
        </w:rPr>
      </w:pPr>
    </w:p>
    <w:p w:rsidR="00272C49" w:rsidRPr="008708EA" w:rsidRDefault="00433DAD" w:rsidP="00272C49">
      <w:pPr>
        <w:pStyle w:val="ConsNormal"/>
        <w:ind w:firstLine="0"/>
        <w:jc w:val="center"/>
        <w:rPr>
          <w:rFonts w:ascii="Times New Roman" w:eastAsia="Times New Roman" w:hAnsi="Times New Roman" w:cs="Times New Roman"/>
          <w:b/>
        </w:rPr>
      </w:pPr>
      <w:r w:rsidRPr="00433DAD">
        <w:rPr>
          <w:rFonts w:ascii="Times New Roman" w:hAnsi="Times New Roman" w:cs="Times New Roman"/>
        </w:rPr>
        <w:pict>
          <v:rect id="Фигура1" o:spid="_x0000_s2126" style="position:absolute;left:0;text-align:left;margin-left:0;margin-top:.4pt;width:1.1pt;height:7.2pt;z-index:251654656;mso-wrap-style:none;mso-position-horizontal-relative:page;mso-position-vertical-relative:page;v-text-anchor:middle" stroked="f" strokecolor="#3465a4">
            <v:fill color2="black"/>
            <v:stroke color2="#cb9a5b" joinstyle="round"/>
            <w10:wrap anchorx="page" anchory="page"/>
          </v:rect>
        </w:pict>
      </w:r>
      <w:r w:rsidR="00272C49" w:rsidRPr="00F9719A">
        <w:rPr>
          <w:rFonts w:ascii="Times New Roman" w:eastAsia="Times New Roman" w:hAnsi="Times New Roman" w:cs="Times New Roman"/>
          <w:b/>
        </w:rPr>
        <w:t>Прилагается отдельным файлом.</w:t>
      </w:r>
    </w:p>
    <w:p w:rsidR="004D5E83" w:rsidRPr="00B5763C" w:rsidRDefault="004D5E83" w:rsidP="00624D2B">
      <w:pPr>
        <w:pStyle w:val="affffffffff1"/>
        <w:spacing w:before="0" w:after="0"/>
        <w:rPr>
          <w:sz w:val="24"/>
          <w:szCs w:val="24"/>
        </w:rPr>
      </w:pPr>
      <w:r>
        <w:rPr>
          <w:b w:val="0"/>
        </w:rPr>
        <w:br w:type="page"/>
      </w:r>
      <w:r w:rsidRPr="00B5763C">
        <w:rPr>
          <w:sz w:val="24"/>
          <w:szCs w:val="24"/>
        </w:rPr>
        <w:lastRenderedPageBreak/>
        <w:t>Лист согласования</w:t>
      </w:r>
    </w:p>
    <w:p w:rsidR="004D5E83" w:rsidRPr="00B5763C" w:rsidRDefault="004D5E83" w:rsidP="00624D2B">
      <w:pPr>
        <w:pStyle w:val="affffffffff1"/>
        <w:spacing w:before="0" w:after="0"/>
        <w:rPr>
          <w:sz w:val="24"/>
          <w:szCs w:val="24"/>
        </w:rPr>
      </w:pPr>
      <w:r w:rsidRPr="00B5763C">
        <w:rPr>
          <w:sz w:val="24"/>
          <w:szCs w:val="24"/>
        </w:rPr>
        <w:t>к документации</w:t>
      </w:r>
    </w:p>
    <w:p w:rsidR="00624D2B" w:rsidRDefault="004D5E83" w:rsidP="00D03CD2">
      <w:pPr>
        <w:spacing w:after="0" w:line="240" w:lineRule="auto"/>
        <w:jc w:val="center"/>
        <w:rPr>
          <w:rFonts w:ascii="Times New Roman" w:hAnsi="Times New Roman" w:cs="Times New Roman"/>
          <w:sz w:val="24"/>
          <w:szCs w:val="24"/>
        </w:rPr>
      </w:pPr>
      <w:r w:rsidRPr="00B5763C">
        <w:rPr>
          <w:rFonts w:ascii="Times New Roman" w:hAnsi="Times New Roman" w:cs="Times New Roman"/>
          <w:sz w:val="24"/>
          <w:szCs w:val="24"/>
        </w:rPr>
        <w:t>Мониторинг рыночных предложений на</w:t>
      </w:r>
      <w:r w:rsidR="00D8088B">
        <w:rPr>
          <w:rFonts w:ascii="Times New Roman" w:hAnsi="Times New Roman" w:cs="Times New Roman"/>
          <w:sz w:val="24"/>
          <w:szCs w:val="24"/>
        </w:rPr>
        <w:t xml:space="preserve"> </w:t>
      </w:r>
      <w:r w:rsidR="005A71AD" w:rsidRPr="005A71AD">
        <w:rPr>
          <w:rFonts w:ascii="Times New Roman" w:hAnsi="Times New Roman" w:cs="Times New Roman"/>
          <w:sz w:val="24"/>
          <w:szCs w:val="24"/>
        </w:rPr>
        <w:t>поставк</w:t>
      </w:r>
      <w:r w:rsidR="005A71AD">
        <w:rPr>
          <w:rFonts w:ascii="Times New Roman" w:hAnsi="Times New Roman" w:cs="Times New Roman"/>
          <w:sz w:val="24"/>
          <w:szCs w:val="24"/>
        </w:rPr>
        <w:t>у</w:t>
      </w:r>
      <w:r w:rsidR="005A71AD" w:rsidRPr="005A71AD">
        <w:rPr>
          <w:rFonts w:ascii="Times New Roman" w:hAnsi="Times New Roman" w:cs="Times New Roman"/>
          <w:sz w:val="24"/>
          <w:szCs w:val="24"/>
        </w:rPr>
        <w:t xml:space="preserve"> </w:t>
      </w:r>
      <w:r w:rsidR="0027200C" w:rsidRPr="0027200C">
        <w:rPr>
          <w:rFonts w:ascii="Times New Roman" w:hAnsi="Times New Roman" w:cs="Times New Roman"/>
          <w:sz w:val="24"/>
          <w:szCs w:val="24"/>
        </w:rPr>
        <w:t>оборудования и материалов для пополнения АЗ и для защиты/восстановления основных средств</w:t>
      </w:r>
    </w:p>
    <w:p w:rsidR="00D03CD2" w:rsidRPr="00D03CD2" w:rsidRDefault="00D03CD2" w:rsidP="00D03CD2">
      <w:pPr>
        <w:spacing w:after="0" w:line="240" w:lineRule="auto"/>
        <w:jc w:val="center"/>
        <w:rPr>
          <w:rFonts w:ascii="Times New Roman" w:hAnsi="Times New Roman" w:cs="Times New Roman"/>
          <w:sz w:val="24"/>
          <w:szCs w:val="24"/>
        </w:rPr>
      </w:pPr>
      <w:r w:rsidRPr="00D03CD2">
        <w:rPr>
          <w:rFonts w:ascii="Times New Roman" w:hAnsi="Times New Roman" w:cs="Times New Roman"/>
          <w:sz w:val="24"/>
          <w:szCs w:val="24"/>
        </w:rPr>
        <w:t>для нужд ООО «СЕВАСТОПОЛЬЭНЕРГО»</w:t>
      </w:r>
    </w:p>
    <w:p w:rsidR="00D03CD2" w:rsidRDefault="00D03CD2" w:rsidP="00D03CD2">
      <w:pPr>
        <w:spacing w:after="0" w:line="240" w:lineRule="auto"/>
        <w:jc w:val="center"/>
        <w:rPr>
          <w:rFonts w:ascii="Times New Roman" w:eastAsia="Calibri" w:hAnsi="Times New Roman" w:cs="Times New Roman"/>
          <w:b/>
          <w:sz w:val="24"/>
          <w:szCs w:val="24"/>
          <w:lang w:eastAsia="ru-RU"/>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9"/>
        <w:gridCol w:w="3409"/>
        <w:gridCol w:w="2080"/>
        <w:gridCol w:w="1916"/>
        <w:gridCol w:w="1371"/>
      </w:tblGrid>
      <w:tr w:rsidR="00D8088B" w:rsidRPr="00B5763C" w:rsidTr="003F6BCC">
        <w:tc>
          <w:tcPr>
            <w:tcW w:w="829" w:type="dxa"/>
            <w:shd w:val="clear" w:color="auto" w:fill="F2F2F2"/>
          </w:tcPr>
          <w:p w:rsidR="00D8088B" w:rsidRPr="00B5763C" w:rsidRDefault="00D8088B" w:rsidP="00D8088B">
            <w:pPr>
              <w:autoSpaceDE w:val="0"/>
              <w:autoSpaceDN w:val="0"/>
              <w:adjustRightInd w:val="0"/>
              <w:spacing w:line="240" w:lineRule="atLeast"/>
              <w:rPr>
                <w:rFonts w:ascii="Times New Roman" w:hAnsi="Times New Roman" w:cs="Times New Roman"/>
                <w:sz w:val="24"/>
                <w:szCs w:val="24"/>
              </w:rPr>
            </w:pPr>
            <w:r w:rsidRPr="00B5763C">
              <w:rPr>
                <w:rFonts w:ascii="Times New Roman" w:hAnsi="Times New Roman" w:cs="Times New Roman"/>
                <w:sz w:val="24"/>
                <w:szCs w:val="24"/>
              </w:rPr>
              <w:t xml:space="preserve">№ </w:t>
            </w:r>
            <w:proofErr w:type="spellStart"/>
            <w:proofErr w:type="gramStart"/>
            <w:r w:rsidRPr="00B5763C">
              <w:rPr>
                <w:rFonts w:ascii="Times New Roman" w:hAnsi="Times New Roman" w:cs="Times New Roman"/>
                <w:sz w:val="24"/>
                <w:szCs w:val="24"/>
              </w:rPr>
              <w:t>п</w:t>
            </w:r>
            <w:proofErr w:type="spellEnd"/>
            <w:proofErr w:type="gramEnd"/>
            <w:r w:rsidRPr="00B5763C">
              <w:rPr>
                <w:rFonts w:ascii="Times New Roman" w:hAnsi="Times New Roman" w:cs="Times New Roman"/>
                <w:sz w:val="24"/>
                <w:szCs w:val="24"/>
              </w:rPr>
              <w:t>/</w:t>
            </w:r>
            <w:proofErr w:type="spellStart"/>
            <w:r w:rsidRPr="00B5763C">
              <w:rPr>
                <w:rFonts w:ascii="Times New Roman" w:hAnsi="Times New Roman" w:cs="Times New Roman"/>
                <w:sz w:val="24"/>
                <w:szCs w:val="24"/>
              </w:rPr>
              <w:t>п</w:t>
            </w:r>
            <w:proofErr w:type="spellEnd"/>
          </w:p>
        </w:tc>
        <w:tc>
          <w:tcPr>
            <w:tcW w:w="3409"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Должность</w:t>
            </w:r>
          </w:p>
        </w:tc>
        <w:tc>
          <w:tcPr>
            <w:tcW w:w="2080"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ФИО</w:t>
            </w:r>
          </w:p>
        </w:tc>
        <w:tc>
          <w:tcPr>
            <w:tcW w:w="1916"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Подпись</w:t>
            </w:r>
          </w:p>
        </w:tc>
        <w:tc>
          <w:tcPr>
            <w:tcW w:w="1371"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Дата</w:t>
            </w: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rPr>
            </w:pPr>
            <w:r w:rsidRPr="00D03CD2">
              <w:rPr>
                <w:rFonts w:ascii="Times New Roman" w:hAnsi="Times New Roman" w:cs="Times New Roman"/>
                <w:sz w:val="24"/>
                <w:szCs w:val="24"/>
              </w:rPr>
              <w:t>1</w:t>
            </w:r>
          </w:p>
        </w:tc>
        <w:tc>
          <w:tcPr>
            <w:tcW w:w="3409" w:type="dxa"/>
          </w:tcPr>
          <w:p w:rsidR="00AD2631" w:rsidRPr="0088466C" w:rsidRDefault="00A50AA7" w:rsidP="00A50AA7">
            <w:pPr>
              <w:autoSpaceDE w:val="0"/>
              <w:autoSpaceDN w:val="0"/>
              <w:adjustRightInd w:val="0"/>
              <w:rPr>
                <w:rFonts w:ascii="Times New Roman" w:eastAsia="MS Mincho" w:hAnsi="Times New Roman" w:cs="Times New Roman"/>
                <w:sz w:val="24"/>
                <w:szCs w:val="24"/>
              </w:rPr>
            </w:pPr>
            <w:r>
              <w:rPr>
                <w:rFonts w:ascii="Times New Roman" w:hAnsi="Times New Roman" w:cs="Times New Roman"/>
              </w:rPr>
              <w:t>И.о.н</w:t>
            </w:r>
            <w:r w:rsidR="00AD2631" w:rsidRPr="0088466C">
              <w:rPr>
                <w:rFonts w:ascii="Times New Roman" w:hAnsi="Times New Roman" w:cs="Times New Roman"/>
              </w:rPr>
              <w:t>ачальник</w:t>
            </w:r>
            <w:r>
              <w:rPr>
                <w:rFonts w:ascii="Times New Roman" w:hAnsi="Times New Roman" w:cs="Times New Roman"/>
              </w:rPr>
              <w:t>а</w:t>
            </w:r>
            <w:r w:rsidR="00AD2631" w:rsidRPr="0088466C">
              <w:rPr>
                <w:rFonts w:ascii="Times New Roman" w:hAnsi="Times New Roman" w:cs="Times New Roman"/>
              </w:rPr>
              <w:t xml:space="preserve"> ОМТС ООО «</w:t>
            </w:r>
            <w:proofErr w:type="spellStart"/>
            <w:r w:rsidR="00AD2631" w:rsidRPr="0088466C">
              <w:rPr>
                <w:rFonts w:ascii="Times New Roman" w:hAnsi="Times New Roman" w:cs="Times New Roman"/>
              </w:rPr>
              <w:t>Севастопольэнерго</w:t>
            </w:r>
            <w:proofErr w:type="spellEnd"/>
            <w:r w:rsidR="00AD2631" w:rsidRPr="0088466C">
              <w:rPr>
                <w:rFonts w:ascii="Times New Roman" w:hAnsi="Times New Roman" w:cs="Times New Roman"/>
              </w:rPr>
              <w:t xml:space="preserve">»  </w:t>
            </w:r>
            <w:r w:rsidR="00AD2631" w:rsidRPr="0088466C">
              <w:rPr>
                <w:rFonts w:ascii="Times New Roman" w:hAnsi="Times New Roman" w:cs="Times New Roman"/>
                <w:i/>
              </w:rPr>
              <w:t>(Инициатор)</w:t>
            </w:r>
          </w:p>
        </w:tc>
        <w:tc>
          <w:tcPr>
            <w:tcW w:w="2080" w:type="dxa"/>
            <w:vAlign w:val="center"/>
          </w:tcPr>
          <w:p w:rsidR="00AD2631" w:rsidRPr="0088466C" w:rsidRDefault="00A50AA7">
            <w:pPr>
              <w:autoSpaceDE w:val="0"/>
              <w:autoSpaceDN w:val="0"/>
              <w:adjustRightInd w:val="0"/>
              <w:jc w:val="center"/>
              <w:rPr>
                <w:rFonts w:ascii="Times New Roman" w:eastAsia="MS Mincho" w:hAnsi="Times New Roman" w:cs="Times New Roman"/>
                <w:sz w:val="24"/>
                <w:szCs w:val="24"/>
              </w:rPr>
            </w:pPr>
            <w:r w:rsidRPr="00A50AA7">
              <w:rPr>
                <w:rFonts w:ascii="Times New Roman" w:hAnsi="Times New Roman" w:cs="Times New Roman"/>
              </w:rPr>
              <w:t>Кузнецов Д. И.</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2</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Заместитель главного инженера по оперативно - технологическому управлению</w:t>
            </w:r>
          </w:p>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 xml:space="preserve">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Иваненко С.А.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3</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Главный бухгалтер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Скрябина Е.А.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4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4</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Зам. начальника правового отдел</w:t>
            </w:r>
            <w:proofErr w:type="gramStart"/>
            <w:r w:rsidRPr="0088466C">
              <w:rPr>
                <w:rFonts w:ascii="Times New Roman" w:hAnsi="Times New Roman" w:cs="Times New Roman"/>
              </w:rPr>
              <w:t>а ООО</w:t>
            </w:r>
            <w:proofErr w:type="gramEnd"/>
            <w:r w:rsidRPr="0088466C">
              <w:rPr>
                <w:rFonts w:ascii="Times New Roman" w:hAnsi="Times New Roman" w:cs="Times New Roman"/>
              </w:rPr>
              <w:t xml:space="preserve">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proofErr w:type="spellStart"/>
            <w:r w:rsidRPr="0088466C">
              <w:rPr>
                <w:rFonts w:ascii="Times New Roman" w:hAnsi="Times New Roman" w:cs="Times New Roman"/>
              </w:rPr>
              <w:t>Липтуга</w:t>
            </w:r>
            <w:proofErr w:type="spellEnd"/>
            <w:r w:rsidRPr="0088466C">
              <w:rPr>
                <w:rFonts w:ascii="Times New Roman" w:hAnsi="Times New Roman" w:cs="Times New Roman"/>
              </w:rPr>
              <w:t xml:space="preserve"> И.В.</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DD230D" w:rsidRPr="00D03CD2" w:rsidTr="00DD230D">
        <w:trPr>
          <w:trHeight w:val="531"/>
        </w:trPr>
        <w:tc>
          <w:tcPr>
            <w:tcW w:w="829" w:type="dxa"/>
            <w:vAlign w:val="center"/>
          </w:tcPr>
          <w:p w:rsidR="00DD230D" w:rsidRPr="00D03CD2" w:rsidRDefault="00DD230D"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lang w:val="en-US"/>
              </w:rPr>
              <w:t>5</w:t>
            </w:r>
          </w:p>
        </w:tc>
        <w:tc>
          <w:tcPr>
            <w:tcW w:w="3409" w:type="dxa"/>
          </w:tcPr>
          <w:p w:rsidR="00DD230D" w:rsidRPr="00DD230D" w:rsidRDefault="00DD230D" w:rsidP="00DD230D">
            <w:pPr>
              <w:autoSpaceDE w:val="0"/>
              <w:autoSpaceDN w:val="0"/>
              <w:adjustRightInd w:val="0"/>
              <w:rPr>
                <w:rFonts w:ascii="Times New Roman" w:hAnsi="Times New Roman" w:cs="Times New Roman"/>
              </w:rPr>
            </w:pPr>
            <w:r w:rsidRPr="00DD230D">
              <w:rPr>
                <w:rFonts w:ascii="Times New Roman" w:hAnsi="Times New Roman" w:cs="Times New Roman"/>
              </w:rPr>
              <w:t>Начальник службы безопасност</w:t>
            </w:r>
            <w:proofErr w:type="gramStart"/>
            <w:r w:rsidRPr="00DD230D">
              <w:rPr>
                <w:rFonts w:ascii="Times New Roman" w:hAnsi="Times New Roman" w:cs="Times New Roman"/>
              </w:rPr>
              <w:t>и ООО</w:t>
            </w:r>
            <w:proofErr w:type="gramEnd"/>
            <w:r w:rsidRPr="00DD230D">
              <w:rPr>
                <w:rFonts w:ascii="Times New Roman" w:hAnsi="Times New Roman" w:cs="Times New Roman"/>
              </w:rPr>
              <w:t xml:space="preserve"> «</w:t>
            </w:r>
            <w:proofErr w:type="spellStart"/>
            <w:r w:rsidRPr="00DD230D">
              <w:rPr>
                <w:rFonts w:ascii="Times New Roman" w:hAnsi="Times New Roman" w:cs="Times New Roman"/>
              </w:rPr>
              <w:t>Севастопольэнерго</w:t>
            </w:r>
            <w:proofErr w:type="spellEnd"/>
            <w:r w:rsidRPr="00DD230D">
              <w:rPr>
                <w:rFonts w:ascii="Times New Roman" w:hAnsi="Times New Roman" w:cs="Times New Roman"/>
              </w:rPr>
              <w:t>»</w:t>
            </w:r>
          </w:p>
        </w:tc>
        <w:tc>
          <w:tcPr>
            <w:tcW w:w="2080" w:type="dxa"/>
            <w:vAlign w:val="center"/>
          </w:tcPr>
          <w:p w:rsidR="00DD230D" w:rsidRPr="00DD230D" w:rsidRDefault="00DD230D">
            <w:pPr>
              <w:autoSpaceDE w:val="0"/>
              <w:autoSpaceDN w:val="0"/>
              <w:adjustRightInd w:val="0"/>
              <w:jc w:val="center"/>
              <w:rPr>
                <w:rFonts w:ascii="Times New Roman" w:hAnsi="Times New Roman" w:cs="Times New Roman"/>
              </w:rPr>
            </w:pPr>
            <w:r w:rsidRPr="00DD230D">
              <w:rPr>
                <w:rFonts w:ascii="Times New Roman" w:hAnsi="Times New Roman" w:cs="Times New Roman"/>
              </w:rPr>
              <w:t>Арефьев И.В.</w:t>
            </w:r>
          </w:p>
        </w:tc>
        <w:tc>
          <w:tcPr>
            <w:tcW w:w="1916" w:type="dxa"/>
          </w:tcPr>
          <w:p w:rsidR="00DD230D" w:rsidRPr="00D03CD2" w:rsidRDefault="00DD230D" w:rsidP="00D8088B">
            <w:pPr>
              <w:autoSpaceDE w:val="0"/>
              <w:autoSpaceDN w:val="0"/>
              <w:adjustRightInd w:val="0"/>
              <w:jc w:val="center"/>
              <w:rPr>
                <w:rFonts w:ascii="Times New Roman" w:hAnsi="Times New Roman" w:cs="Times New Roman"/>
                <w:sz w:val="24"/>
                <w:szCs w:val="24"/>
              </w:rPr>
            </w:pPr>
          </w:p>
        </w:tc>
        <w:tc>
          <w:tcPr>
            <w:tcW w:w="1371" w:type="dxa"/>
          </w:tcPr>
          <w:p w:rsidR="00DD230D" w:rsidRPr="00D03CD2" w:rsidRDefault="00DD230D"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97"/>
        </w:trPr>
        <w:tc>
          <w:tcPr>
            <w:tcW w:w="829" w:type="dxa"/>
            <w:vAlign w:val="center"/>
          </w:tcPr>
          <w:p w:rsidR="00AD2631" w:rsidRPr="00D03CD2" w:rsidRDefault="00AD2631"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lang w:val="en-US"/>
              </w:rPr>
              <w:t>6</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Начальник ПЭО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Плетнёва О.Е.</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97"/>
        </w:trPr>
        <w:tc>
          <w:tcPr>
            <w:tcW w:w="829" w:type="dxa"/>
            <w:vAlign w:val="center"/>
          </w:tcPr>
          <w:p w:rsidR="00AD2631" w:rsidRPr="00D03CD2" w:rsidRDefault="00AD2631"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rPr>
              <w:t>7</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eastAsia="font212" w:hAnsi="Times New Roman" w:cs="Times New Roman"/>
              </w:rPr>
              <w:t>Заместитель директора - начальник отдела организации строительств</w:t>
            </w:r>
            <w:proofErr w:type="gramStart"/>
            <w:r w:rsidRPr="0088466C">
              <w:rPr>
                <w:rFonts w:ascii="Times New Roman" w:eastAsia="font212" w:hAnsi="Times New Roman" w:cs="Times New Roman"/>
              </w:rPr>
              <w:t>а ООО</w:t>
            </w:r>
            <w:proofErr w:type="gramEnd"/>
            <w:r w:rsidRPr="0088466C">
              <w:rPr>
                <w:rFonts w:ascii="Times New Roman" w:eastAsia="font212" w:hAnsi="Times New Roman" w:cs="Times New Roman"/>
              </w:rPr>
              <w:t xml:space="preserve"> «</w:t>
            </w:r>
            <w:proofErr w:type="spellStart"/>
            <w:r w:rsidRPr="0088466C">
              <w:rPr>
                <w:rFonts w:ascii="Times New Roman" w:eastAsia="font212" w:hAnsi="Times New Roman" w:cs="Times New Roman"/>
              </w:rPr>
              <w:t>Севастопольэнерго</w:t>
            </w:r>
            <w:proofErr w:type="spellEnd"/>
            <w:r w:rsidRPr="0088466C">
              <w:rPr>
                <w:rFonts w:ascii="Times New Roman" w:eastAsia="font212"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Алиев И.С.</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bl>
    <w:p w:rsidR="00272C49" w:rsidRPr="008708EA" w:rsidRDefault="00513D01" w:rsidP="00A2287D">
      <w:pPr>
        <w:pStyle w:val="ConsNormal"/>
        <w:ind w:firstLine="0"/>
        <w:jc w:val="center"/>
        <w:rPr>
          <w:rFonts w:ascii="Times New Roman" w:eastAsia="Times New Roman" w:hAnsi="Times New Roman" w:cs="Times New Roman"/>
          <w:b/>
        </w:rPr>
      </w:pPr>
      <w:r>
        <w:rPr>
          <w:rFonts w:ascii="Times New Roman" w:eastAsia="Times New Roman" w:hAnsi="Times New Roman" w:cs="Times New Roman"/>
          <w:b/>
        </w:rPr>
        <w:t xml:space="preserve"> </w:t>
      </w:r>
    </w:p>
    <w:sectPr w:rsidR="00272C49" w:rsidRPr="008708EA" w:rsidSect="00B14671">
      <w:headerReference w:type="even" r:id="rId24"/>
      <w:headerReference w:type="default" r:id="rId25"/>
      <w:footerReference w:type="even" r:id="rId26"/>
      <w:footerReference w:type="default" r:id="rId27"/>
      <w:headerReference w:type="first" r:id="rId28"/>
      <w:footerReference w:type="first" r:id="rId29"/>
      <w:pgSz w:w="11906" w:h="16838"/>
      <w:pgMar w:top="709" w:right="850" w:bottom="426" w:left="993" w:header="708" w:footer="708" w:gutter="0"/>
      <w:cols w:space="720"/>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747F" w:rsidRDefault="00D8747F">
      <w:pPr>
        <w:spacing w:after="0" w:line="240" w:lineRule="auto"/>
      </w:pPr>
      <w:r>
        <w:separator/>
      </w:r>
    </w:p>
  </w:endnote>
  <w:endnote w:type="continuationSeparator" w:id="0">
    <w:p w:rsidR="00D8747F" w:rsidRDefault="00D874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ont194">
    <w:altName w:val="Calibri"/>
    <w:charset w:val="CC"/>
    <w:family w:val="auto"/>
    <w:pitch w:val="variable"/>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onsultant">
    <w:charset w:val="00"/>
    <w:family w:val="roman"/>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Liberation Mono">
    <w:altName w:val="Courier New"/>
    <w:charset w:val="CC"/>
    <w:family w:val="modern"/>
    <w:pitch w:val="default"/>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ヒラギノ角ゴ Pro W3">
    <w:charset w:val="80"/>
    <w:family w:val="auto"/>
    <w:pitch w:val="variable"/>
    <w:sig w:usb0="E00002FF" w:usb1="7AC7FFFF" w:usb2="00000012" w:usb3="00000000" w:csb0="0002000D" w:csb1="00000000"/>
  </w:font>
  <w:font w:name="Helvetica">
    <w:panose1 w:val="020B0604020202020204"/>
    <w:charset w:val="00"/>
    <w:family w:val="swiss"/>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1"/>
    <w:family w:val="roman"/>
    <w:pitch w:val="variable"/>
    <w:sig w:usb0="00000000" w:usb1="00000000" w:usb2="00000000" w:usb3="00000000" w:csb0="00000000" w:csb1="00000000"/>
  </w:font>
  <w:font w:name="ArialMT">
    <w:altName w:val="MS Mincho"/>
    <w:panose1 w:val="00000000000000000000"/>
    <w:charset w:val="00"/>
    <w:family w:val="roman"/>
    <w:notTrueType/>
    <w:pitch w:val="default"/>
    <w:sig w:usb0="00000000" w:usb1="00000000" w:usb2="00000000" w:usb3="00000000" w:csb0="00000000" w:csb1="00000000"/>
  </w:font>
  <w:font w:name="SymbolMT">
    <w:altName w:val="Cambria"/>
    <w:panose1 w:val="00000000000000000000"/>
    <w:charset w:val="00"/>
    <w:family w:val="roman"/>
    <w:notTrueType/>
    <w:pitch w:val="default"/>
    <w:sig w:usb0="00000000" w:usb1="00000000" w:usb2="00000000" w:usb3="00000000" w:csb0="00000000" w:csb1="00000000"/>
  </w:font>
  <w:font w:name="Franklin Gothic Medium Cond">
    <w:panose1 w:val="020B0606030402020204"/>
    <w:charset w:val="CC"/>
    <w:family w:val="swiss"/>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Journal">
    <w:altName w:val="Times New Roman"/>
    <w:panose1 w:val="00000000000000000000"/>
    <w:charset w:val="00"/>
    <w:family w:val="auto"/>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imesET">
    <w:altName w:val="Times New Roman"/>
    <w:panose1 w:val="00000000000000000000"/>
    <w:charset w:val="00"/>
    <w:family w:val="auto"/>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HiddenHorzOCl">
    <w:altName w:val="Arial"/>
    <w:panose1 w:val="00000000000000000000"/>
    <w:charset w:val="CC"/>
    <w:family w:val="swiss"/>
    <w:notTrueType/>
    <w:pitch w:val="default"/>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Pragmatica">
    <w:altName w:val="Times New Roman"/>
    <w:panose1 w:val="00000000000000000000"/>
    <w:charset w:val="00"/>
    <w:family w:val="swiss"/>
    <w:notTrueType/>
    <w:pitch w:val="variable"/>
    <w:sig w:usb0="00000003" w:usb1="00000000" w:usb2="00000000" w:usb3="00000000" w:csb0="00000001"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ISOCPEUR">
    <w:altName w:val="Calibri"/>
    <w:charset w:val="CC"/>
    <w:family w:val="swiss"/>
    <w:pitch w:val="variable"/>
    <w:sig w:usb0="00000287" w:usb1="00000000" w:usb2="00000000" w:usb3="00000000" w:csb0="0000009F" w:csb1="00000000"/>
  </w:font>
  <w:font w:name="StarSymbol">
    <w:altName w:val="Calibri"/>
    <w:panose1 w:val="00000000000000000000"/>
    <w:charset w:val="00"/>
    <w:family w:val="auto"/>
    <w:notTrueType/>
    <w:pitch w:val="variable"/>
    <w:sig w:usb0="00000203" w:usb1="00000000" w:usb2="00000000" w:usb3="00000000" w:csb0="00000005" w:csb1="00000000"/>
  </w:font>
  <w:font w:name="Arial (WT)">
    <w:altName w:val="Arial"/>
    <w:panose1 w:val="00000000000000000000"/>
    <w:charset w:val="A2"/>
    <w:family w:val="swiss"/>
    <w:notTrueType/>
    <w:pitch w:val="variable"/>
    <w:sig w:usb0="00000005" w:usb1="00000000" w:usb2="00000000" w:usb3="00000000" w:csb0="00000010" w:csb1="00000000"/>
  </w:font>
  <w:font w:name="Georgia">
    <w:panose1 w:val="02040502050405020303"/>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Andale Sans UI">
    <w:altName w:val="Arial Unicode MS"/>
    <w:charset w:val="CC"/>
    <w:family w:val="auto"/>
    <w:pitch w:val="variable"/>
    <w:sig w:usb0="00000000" w:usb1="00000000" w:usb2="00000000" w:usb3="00000000" w:csb0="00000000" w:csb1="00000000"/>
  </w:font>
  <w:font w:name="font212">
    <w:altName w:val="Calibri"/>
    <w:charset w:val="CC"/>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7F" w:rsidRDefault="00D8747F"/>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7F" w:rsidRDefault="00433DAD">
    <w:pPr>
      <w:pStyle w:val="afffb"/>
      <w:jc w:val="center"/>
      <w:rPr>
        <w:rFonts w:ascii="Times New Roman" w:hAnsi="Times New Roman"/>
        <w:sz w:val="24"/>
        <w:szCs w:val="24"/>
      </w:rPr>
    </w:pPr>
    <w:r>
      <w:rPr>
        <w:rFonts w:ascii="Times New Roman" w:hAnsi="Times New Roman"/>
        <w:sz w:val="24"/>
        <w:szCs w:val="24"/>
      </w:rPr>
      <w:fldChar w:fldCharType="begin"/>
    </w:r>
    <w:r w:rsidR="00D8747F">
      <w:rPr>
        <w:rFonts w:ascii="Times New Roman" w:hAnsi="Times New Roman"/>
        <w:sz w:val="24"/>
        <w:szCs w:val="24"/>
      </w:rPr>
      <w:instrText xml:space="preserve"> PAGE </w:instrText>
    </w:r>
    <w:r>
      <w:rPr>
        <w:rFonts w:ascii="Times New Roman" w:hAnsi="Times New Roman"/>
        <w:sz w:val="24"/>
        <w:szCs w:val="24"/>
      </w:rPr>
      <w:fldChar w:fldCharType="separate"/>
    </w:r>
    <w:r w:rsidR="00A50AA7">
      <w:rPr>
        <w:rFonts w:ascii="Times New Roman" w:hAnsi="Times New Roman"/>
        <w:noProof/>
        <w:sz w:val="24"/>
        <w:szCs w:val="24"/>
      </w:rPr>
      <w:t>47</w:t>
    </w:r>
    <w:r>
      <w:rPr>
        <w:rFonts w:ascii="Times New Roman" w:hAnsi="Times New Roman"/>
        <w:sz w:val="24"/>
        <w:szCs w:val="24"/>
      </w:rPr>
      <w:fldChar w:fldCharType="end"/>
    </w:r>
  </w:p>
  <w:p w:rsidR="00D8747F" w:rsidRDefault="00D8747F">
    <w:pPr>
      <w:pStyle w:val="afffb"/>
      <w:rPr>
        <w:rFonts w:ascii="Times New Roman" w:hAnsi="Times New Roman"/>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7F" w:rsidRDefault="00D8747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747F" w:rsidRDefault="00D8747F">
      <w:pPr>
        <w:spacing w:after="0" w:line="240" w:lineRule="auto"/>
      </w:pPr>
      <w:r>
        <w:separator/>
      </w:r>
    </w:p>
  </w:footnote>
  <w:footnote w:type="continuationSeparator" w:id="0">
    <w:p w:rsidR="00D8747F" w:rsidRDefault="00D874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7F" w:rsidRDefault="00433DAD" w:rsidP="00805CC6">
    <w:pPr>
      <w:pStyle w:val="afffa"/>
      <w:framePr w:wrap="around" w:vAnchor="text" w:hAnchor="margin" w:xAlign="center" w:y="1"/>
      <w:rPr>
        <w:rStyle w:val="affffff8"/>
      </w:rPr>
    </w:pPr>
    <w:r>
      <w:rPr>
        <w:rStyle w:val="affffff8"/>
      </w:rPr>
      <w:fldChar w:fldCharType="begin"/>
    </w:r>
    <w:r w:rsidR="00D8747F">
      <w:rPr>
        <w:rStyle w:val="affffff8"/>
      </w:rPr>
      <w:instrText xml:space="preserve">PAGE  </w:instrText>
    </w:r>
    <w:r>
      <w:rPr>
        <w:rStyle w:val="affffff8"/>
      </w:rPr>
      <w:fldChar w:fldCharType="end"/>
    </w:r>
  </w:p>
  <w:p w:rsidR="00D8747F" w:rsidRDefault="00D8747F" w:rsidP="00805CC6">
    <w:pPr>
      <w:pStyle w:val="afffa"/>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7F" w:rsidRDefault="00433DAD" w:rsidP="00805CC6">
    <w:pPr>
      <w:pStyle w:val="afffa"/>
      <w:framePr w:wrap="around" w:vAnchor="text" w:hAnchor="margin" w:xAlign="center" w:y="1"/>
      <w:rPr>
        <w:rStyle w:val="affffff8"/>
      </w:rPr>
    </w:pPr>
    <w:r>
      <w:rPr>
        <w:rStyle w:val="affffff8"/>
      </w:rPr>
      <w:fldChar w:fldCharType="begin"/>
    </w:r>
    <w:r w:rsidR="00D8747F">
      <w:rPr>
        <w:rStyle w:val="affffff8"/>
      </w:rPr>
      <w:instrText xml:space="preserve">PAGE  </w:instrText>
    </w:r>
    <w:r>
      <w:rPr>
        <w:rStyle w:val="affffff8"/>
      </w:rPr>
      <w:fldChar w:fldCharType="separate"/>
    </w:r>
    <w:r w:rsidR="00A50AA7">
      <w:rPr>
        <w:rStyle w:val="affffff8"/>
        <w:noProof/>
      </w:rPr>
      <w:t>34</w:t>
    </w:r>
    <w:r>
      <w:rPr>
        <w:rStyle w:val="affffff8"/>
      </w:rPr>
      <w:fldChar w:fldCharType="end"/>
    </w:r>
  </w:p>
  <w:p w:rsidR="00D8747F" w:rsidRDefault="00D8747F" w:rsidP="00805CC6">
    <w:pPr>
      <w:pStyle w:val="afffa"/>
      <w:ind w:right="360"/>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7F" w:rsidRDefault="00D8747F"/>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7F" w:rsidRDefault="00D8747F"/>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47F" w:rsidRDefault="00D8747F"/>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cs="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cs="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cs="Symbol" w:hint="default"/>
      </w:rPr>
    </w:lvl>
  </w:abstractNum>
  <w:abstractNum w:abstractNumId="8">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1"/>
      <w:suff w:val="nothing"/>
      <w:lvlText w:val=""/>
      <w:lvlJc w:val="left"/>
      <w:pPr>
        <w:tabs>
          <w:tab w:val="num" w:pos="0"/>
        </w:tabs>
        <w:ind w:left="0" w:firstLine="0"/>
      </w:pPr>
    </w:lvl>
    <w:lvl w:ilvl="2">
      <w:start w:val="1"/>
      <w:numFmt w:val="none"/>
      <w:pStyle w:val="31"/>
      <w:suff w:val="nothing"/>
      <w:lvlText w:val=""/>
      <w:lvlJc w:val="left"/>
      <w:pPr>
        <w:tabs>
          <w:tab w:val="num" w:pos="0"/>
        </w:tabs>
        <w:ind w:left="0" w:firstLine="0"/>
      </w:pPr>
    </w:lvl>
    <w:lvl w:ilvl="3">
      <w:start w:val="1"/>
      <w:numFmt w:val="none"/>
      <w:pStyle w:val="41"/>
      <w:suff w:val="nothing"/>
      <w:lvlText w:val=""/>
      <w:lvlJc w:val="left"/>
      <w:pPr>
        <w:tabs>
          <w:tab w:val="num" w:pos="0"/>
        </w:tabs>
        <w:ind w:left="0" w:firstLine="0"/>
      </w:pPr>
    </w:lvl>
    <w:lvl w:ilvl="4">
      <w:start w:val="1"/>
      <w:numFmt w:val="none"/>
      <w:pStyle w:val="51"/>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9">
    <w:nsid w:val="00000002"/>
    <w:multiLevelType w:val="multilevel"/>
    <w:tmpl w:val="00000002"/>
    <w:lvl w:ilvl="0">
      <w:start w:val="1"/>
      <w:numFmt w:val="decimal"/>
      <w:pStyle w:val="310"/>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3"/>
    <w:multiLevelType w:val="multilevel"/>
    <w:tmpl w:val="00000003"/>
    <w:lvl w:ilvl="0">
      <w:start w:val="1"/>
      <w:numFmt w:val="decimal"/>
      <w:pStyle w:val="410"/>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4"/>
    <w:multiLevelType w:val="multilevel"/>
    <w:tmpl w:val="00000004"/>
    <w:name w:val="WW8Num2"/>
    <w:lvl w:ilvl="0">
      <w:start w:val="1"/>
      <w:numFmt w:val="decimal"/>
      <w:pStyle w:val="510"/>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5"/>
    <w:multiLevelType w:val="multilevel"/>
    <w:tmpl w:val="00000005"/>
    <w:name w:val="WW8Num3"/>
    <w:lvl w:ilvl="0">
      <w:start w:val="1"/>
      <w:numFmt w:val="bullet"/>
      <w:pStyle w:val="22"/>
      <w:lvlText w:val=""/>
      <w:lvlJc w:val="left"/>
      <w:pPr>
        <w:tabs>
          <w:tab w:val="num" w:pos="360"/>
        </w:tabs>
        <w:ind w:left="36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6"/>
    <w:multiLevelType w:val="multilevel"/>
    <w:tmpl w:val="00000006"/>
    <w:name w:val="WW8Num4"/>
    <w:lvl w:ilvl="0">
      <w:start w:val="1"/>
      <w:numFmt w:val="upperRoman"/>
      <w:pStyle w:val="a"/>
      <w:lvlText w:val="%1."/>
      <w:lvlJc w:val="left"/>
      <w:pPr>
        <w:tabs>
          <w:tab w:val="num" w:pos="567"/>
        </w:tabs>
        <w:ind w:left="567" w:hanging="567"/>
      </w:pPr>
      <w:rPr>
        <w:rFonts w:cs="Times New Roman"/>
      </w:rPr>
    </w:lvl>
    <w:lvl w:ilvl="1">
      <w:start w:val="5"/>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4">
    <w:nsid w:val="00000007"/>
    <w:multiLevelType w:val="multilevel"/>
    <w:tmpl w:val="00000007"/>
    <w:name w:val="WW8Num5"/>
    <w:lvl w:ilvl="0">
      <w:start w:val="1"/>
      <w:numFmt w:val="decimal"/>
      <w:pStyle w:val="a0"/>
      <w:lvlText w:val="%1"/>
      <w:lvlJc w:val="left"/>
      <w:pPr>
        <w:tabs>
          <w:tab w:val="num" w:pos="340"/>
        </w:tabs>
        <w:ind w:left="0" w:firstLine="57"/>
      </w:pPr>
      <w:rPr>
        <w:rFonts w:cs="Times New Roman"/>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08"/>
    <w:multiLevelType w:val="multilevel"/>
    <w:tmpl w:val="00000008"/>
    <w:name w:val="WW8Num6"/>
    <w:lvl w:ilvl="0">
      <w:start w:val="1"/>
      <w:numFmt w:val="decimal"/>
      <w:pStyle w:val="a1"/>
      <w:lvlText w:val="%1."/>
      <w:lvlJc w:val="left"/>
      <w:pPr>
        <w:tabs>
          <w:tab w:val="num" w:pos="1134"/>
        </w:tabs>
        <w:ind w:left="0"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suff w:val="nothing"/>
      <w:lvlText w:val=""/>
      <w:lvlJc w:val="left"/>
      <w:pPr>
        <w:tabs>
          <w:tab w:val="num" w:pos="0"/>
        </w:tabs>
        <w:ind w:left="0" w:firstLine="0"/>
      </w:pPr>
      <w:rPr>
        <w:rFonts w:cs="Times New Roman"/>
      </w:rPr>
    </w:lvl>
    <w:lvl w:ilvl="6">
      <w:start w:val="1"/>
      <w:numFmt w:val="decimal"/>
      <w:lvlText w:val="%1.%2.%3.%4.%5.%7."/>
      <w:lvlJc w:val="left"/>
      <w:pPr>
        <w:tabs>
          <w:tab w:val="num" w:pos="708"/>
        </w:tabs>
        <w:ind w:left="5664" w:hanging="708"/>
      </w:pPr>
      <w:rPr>
        <w:rFonts w:cs="Times New Roman"/>
      </w:rPr>
    </w:lvl>
    <w:lvl w:ilvl="7">
      <w:start w:val="1"/>
      <w:numFmt w:val="decimal"/>
      <w:lvlText w:val="%1.%2.%3.%4.%5.%7.%8."/>
      <w:lvlJc w:val="left"/>
      <w:pPr>
        <w:tabs>
          <w:tab w:val="num" w:pos="708"/>
        </w:tabs>
        <w:ind w:left="6372" w:hanging="708"/>
      </w:pPr>
      <w:rPr>
        <w:rFonts w:cs="Times New Roman"/>
      </w:rPr>
    </w:lvl>
    <w:lvl w:ilvl="8">
      <w:start w:val="1"/>
      <w:numFmt w:val="decimal"/>
      <w:lvlText w:val="%1.%2.%3.%4.%5.%7.%8.%9."/>
      <w:lvlJc w:val="left"/>
      <w:pPr>
        <w:tabs>
          <w:tab w:val="num" w:pos="708"/>
        </w:tabs>
        <w:ind w:left="7080" w:hanging="708"/>
      </w:pPr>
      <w:rPr>
        <w:rFonts w:cs="Times New Roman"/>
      </w:rPr>
    </w:lvl>
  </w:abstractNum>
  <w:abstractNum w:abstractNumId="16">
    <w:nsid w:val="00000009"/>
    <w:multiLevelType w:val="multilevel"/>
    <w:tmpl w:val="00000009"/>
    <w:name w:val="WW8Num7"/>
    <w:lvl w:ilvl="0">
      <w:start w:val="1"/>
      <w:numFmt w:val="decimal"/>
      <w:pStyle w:val="10"/>
      <w:lvlText w:val="%1."/>
      <w:lvlJc w:val="left"/>
      <w:pPr>
        <w:tabs>
          <w:tab w:val="num" w:pos="720"/>
        </w:tabs>
        <w:ind w:left="720" w:hanging="720"/>
      </w:pPr>
      <w:rPr>
        <w:rFonts w:cs="Times New Roman"/>
        <w:sz w:val="24"/>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7">
    <w:nsid w:val="0000000A"/>
    <w:multiLevelType w:val="multilevel"/>
    <w:tmpl w:val="0000000A"/>
    <w:name w:val="WW8Num8"/>
    <w:lvl w:ilvl="0">
      <w:start w:val="1"/>
      <w:numFmt w:val="upperRoman"/>
      <w:pStyle w:val="a2"/>
      <w:lvlText w:val="ЧАСТЬ %1."/>
      <w:lvlJc w:val="left"/>
      <w:pPr>
        <w:tabs>
          <w:tab w:val="num" w:pos="2160"/>
        </w:tabs>
        <w:ind w:left="720" w:hanging="720"/>
      </w:pPr>
      <w:rPr>
        <w:rFonts w:cs="Times New Roman"/>
        <w:sz w:val="40"/>
        <w:szCs w:val="40"/>
      </w:rPr>
    </w:lvl>
    <w:lvl w:ilvl="1">
      <w:start w:val="1"/>
      <w:numFmt w:val="decimal"/>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8">
    <w:nsid w:val="0000000B"/>
    <w:multiLevelType w:val="multilevel"/>
    <w:tmpl w:val="5FAA8ED4"/>
    <w:name w:val="WW8Num9"/>
    <w:lvl w:ilvl="0">
      <w:start w:val="1"/>
      <w:numFmt w:val="decimal"/>
      <w:lvlText w:val="%1."/>
      <w:lvlJc w:val="left"/>
      <w:pPr>
        <w:tabs>
          <w:tab w:val="num" w:pos="644"/>
        </w:tabs>
        <w:ind w:left="644" w:hanging="360"/>
      </w:pPr>
      <w:rPr>
        <w:rFonts w:ascii="Times New Roman" w:hAnsi="Times New Roman" w:cs="Times New Roman"/>
        <w:b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00000C"/>
    <w:multiLevelType w:val="multilevel"/>
    <w:tmpl w:val="0000000C"/>
    <w:name w:val="WW8Num10"/>
    <w:lvl w:ilvl="0">
      <w:start w:val="1"/>
      <w:numFmt w:val="decimal"/>
      <w:pStyle w:val="23"/>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0">
    <w:nsid w:val="0000000D"/>
    <w:multiLevelType w:val="multilevel"/>
    <w:tmpl w:val="0000000D"/>
    <w:name w:val="WW8Num11"/>
    <w:lvl w:ilvl="0">
      <w:start w:val="1"/>
      <w:numFmt w:val="decimal"/>
      <w:lvlText w:val="%1)"/>
      <w:lvlJc w:val="left"/>
      <w:pPr>
        <w:tabs>
          <w:tab w:val="num" w:pos="0"/>
        </w:tabs>
        <w:ind w:left="927" w:hanging="360"/>
      </w:pPr>
      <w:rPr>
        <w:sz w:val="24"/>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1">
    <w:nsid w:val="01704AE6"/>
    <w:multiLevelType w:val="hybridMultilevel"/>
    <w:tmpl w:val="53124C72"/>
    <w:styleLink w:val="4211"/>
    <w:lvl w:ilvl="0" w:tplc="951A8C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01891895"/>
    <w:multiLevelType w:val="hybridMultilevel"/>
    <w:tmpl w:val="98D23174"/>
    <w:styleLink w:val="70"/>
    <w:lvl w:ilvl="0" w:tplc="9F60B2A4">
      <w:start w:val="1"/>
      <w:numFmt w:val="bullet"/>
      <w:lvlText w:val="•"/>
      <w:lvlJc w:val="left"/>
      <w:pPr>
        <w:ind w:left="142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2DACDA8">
      <w:start w:val="1"/>
      <w:numFmt w:val="bullet"/>
      <w:lvlText w:val="o"/>
      <w:lvlJc w:val="left"/>
      <w:pPr>
        <w:ind w:left="214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CF88662">
      <w:start w:val="1"/>
      <w:numFmt w:val="bullet"/>
      <w:lvlText w:val="▪"/>
      <w:lvlJc w:val="left"/>
      <w:pPr>
        <w:ind w:left="28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05282EC">
      <w:start w:val="1"/>
      <w:numFmt w:val="bullet"/>
      <w:lvlText w:val="•"/>
      <w:lvlJc w:val="left"/>
      <w:pPr>
        <w:ind w:left="358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97C1720">
      <w:start w:val="1"/>
      <w:numFmt w:val="bullet"/>
      <w:lvlText w:val="o"/>
      <w:lvlJc w:val="left"/>
      <w:pPr>
        <w:ind w:left="430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808A902">
      <w:start w:val="1"/>
      <w:numFmt w:val="bullet"/>
      <w:lvlText w:val="▪"/>
      <w:lvlJc w:val="left"/>
      <w:pPr>
        <w:ind w:left="502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028EA96">
      <w:start w:val="1"/>
      <w:numFmt w:val="bullet"/>
      <w:lvlText w:val="•"/>
      <w:lvlJc w:val="left"/>
      <w:pPr>
        <w:ind w:left="574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47490EE">
      <w:start w:val="1"/>
      <w:numFmt w:val="bullet"/>
      <w:lvlText w:val="o"/>
      <w:lvlJc w:val="left"/>
      <w:pPr>
        <w:ind w:left="64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C3C2D00">
      <w:start w:val="1"/>
      <w:numFmt w:val="bullet"/>
      <w:lvlText w:val="▪"/>
      <w:lvlJc w:val="left"/>
      <w:pPr>
        <w:ind w:left="718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3">
    <w:nsid w:val="02093DFF"/>
    <w:multiLevelType w:val="singleLevel"/>
    <w:tmpl w:val="450EAEE8"/>
    <w:styleLink w:val="432"/>
    <w:lvl w:ilvl="0">
      <w:start w:val="1"/>
      <w:numFmt w:val="lowerLetter"/>
      <w:lvlText w:val="%1)"/>
      <w:legacy w:legacy="1" w:legacySpace="0" w:legacyIndent="526"/>
      <w:lvlJc w:val="left"/>
      <w:rPr>
        <w:rFonts w:ascii="Times New Roman" w:hAnsi="Times New Roman" w:cs="Times New Roman" w:hint="default"/>
      </w:rPr>
    </w:lvl>
  </w:abstractNum>
  <w:abstractNum w:abstractNumId="24">
    <w:nsid w:val="023E277A"/>
    <w:multiLevelType w:val="hybridMultilevel"/>
    <w:tmpl w:val="3E628BBC"/>
    <w:styleLink w:val="19"/>
    <w:lvl w:ilvl="0" w:tplc="18BC3A06">
      <w:start w:val="1"/>
      <w:numFmt w:val="bullet"/>
      <w:lvlText w:val="-"/>
      <w:lvlJc w:val="left"/>
      <w:pPr>
        <w:tabs>
          <w:tab w:val="left" w:pos="360"/>
          <w:tab w:val="num" w:pos="851"/>
          <w:tab w:val="left" w:pos="993"/>
        </w:tabs>
        <w:ind w:left="142" w:firstLine="56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F02563E">
      <w:start w:val="1"/>
      <w:numFmt w:val="bullet"/>
      <w:lvlText w:val="o"/>
      <w:lvlJc w:val="left"/>
      <w:pPr>
        <w:tabs>
          <w:tab w:val="left" w:pos="360"/>
          <w:tab w:val="num" w:pos="1429"/>
        </w:tabs>
        <w:ind w:left="720" w:firstLine="1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19DC6BC0">
      <w:start w:val="1"/>
      <w:numFmt w:val="bullet"/>
      <w:lvlText w:val="▪"/>
      <w:lvlJc w:val="left"/>
      <w:pPr>
        <w:tabs>
          <w:tab w:val="left" w:pos="360"/>
          <w:tab w:val="left" w:pos="851"/>
          <w:tab w:val="left" w:pos="993"/>
          <w:tab w:val="num" w:pos="2149"/>
        </w:tabs>
        <w:ind w:left="1440" w:firstLine="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162E4236">
      <w:start w:val="1"/>
      <w:numFmt w:val="bullet"/>
      <w:lvlText w:val="•"/>
      <w:lvlJc w:val="left"/>
      <w:pPr>
        <w:tabs>
          <w:tab w:val="left" w:pos="360"/>
          <w:tab w:val="left" w:pos="851"/>
          <w:tab w:val="left" w:pos="993"/>
          <w:tab w:val="num" w:pos="2869"/>
        </w:tabs>
        <w:ind w:left="2160" w:firstLine="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6C02281A">
      <w:start w:val="1"/>
      <w:numFmt w:val="bullet"/>
      <w:lvlText w:val="o"/>
      <w:lvlJc w:val="left"/>
      <w:pPr>
        <w:tabs>
          <w:tab w:val="left" w:pos="360"/>
          <w:tab w:val="left" w:pos="851"/>
          <w:tab w:val="left" w:pos="993"/>
          <w:tab w:val="num" w:pos="3589"/>
        </w:tabs>
        <w:ind w:left="2880" w:firstLine="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DCCE46F8">
      <w:start w:val="1"/>
      <w:numFmt w:val="bullet"/>
      <w:lvlText w:val="▪"/>
      <w:lvlJc w:val="left"/>
      <w:pPr>
        <w:tabs>
          <w:tab w:val="left" w:pos="360"/>
          <w:tab w:val="left" w:pos="851"/>
          <w:tab w:val="left" w:pos="993"/>
          <w:tab w:val="num" w:pos="4309"/>
        </w:tabs>
        <w:ind w:left="3600" w:firstLine="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5421F06">
      <w:start w:val="1"/>
      <w:numFmt w:val="bullet"/>
      <w:lvlText w:val="•"/>
      <w:lvlJc w:val="left"/>
      <w:pPr>
        <w:tabs>
          <w:tab w:val="left" w:pos="360"/>
          <w:tab w:val="left" w:pos="851"/>
          <w:tab w:val="left" w:pos="993"/>
          <w:tab w:val="num" w:pos="5029"/>
        </w:tabs>
        <w:ind w:left="4320" w:firstLine="7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2BC7BE2">
      <w:start w:val="1"/>
      <w:numFmt w:val="bullet"/>
      <w:lvlText w:val="o"/>
      <w:lvlJc w:val="left"/>
      <w:pPr>
        <w:tabs>
          <w:tab w:val="left" w:pos="360"/>
          <w:tab w:val="left" w:pos="851"/>
          <w:tab w:val="left" w:pos="993"/>
          <w:tab w:val="num" w:pos="5749"/>
        </w:tabs>
        <w:ind w:left="5040" w:firstLine="8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124C553E">
      <w:start w:val="1"/>
      <w:numFmt w:val="bullet"/>
      <w:lvlText w:val="▪"/>
      <w:lvlJc w:val="left"/>
      <w:pPr>
        <w:tabs>
          <w:tab w:val="left" w:pos="360"/>
          <w:tab w:val="left" w:pos="851"/>
          <w:tab w:val="left" w:pos="993"/>
          <w:tab w:val="num" w:pos="6469"/>
        </w:tabs>
        <w:ind w:left="5760" w:firstLine="9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25">
    <w:nsid w:val="0307511B"/>
    <w:multiLevelType w:val="multilevel"/>
    <w:tmpl w:val="FF9C8734"/>
    <w:styleLink w:val="2611"/>
    <w:lvl w:ilvl="0">
      <w:start w:val="9"/>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6">
    <w:nsid w:val="0384046C"/>
    <w:multiLevelType w:val="multilevel"/>
    <w:tmpl w:val="0D1A0114"/>
    <w:name w:val="WW8Num12"/>
    <w:lvl w:ilvl="0">
      <w:start w:val="10"/>
      <w:numFmt w:val="decimal"/>
      <w:lvlText w:val="%1."/>
      <w:lvlJc w:val="left"/>
      <w:pPr>
        <w:ind w:left="840" w:hanging="360"/>
      </w:pPr>
      <w:rPr>
        <w:rFonts w:hint="default"/>
      </w:rPr>
    </w:lvl>
    <w:lvl w:ilvl="1">
      <w:start w:val="1"/>
      <w:numFmt w:val="decimal"/>
      <w:isLgl/>
      <w:lvlText w:val="%1.%2."/>
      <w:lvlJc w:val="left"/>
      <w:pPr>
        <w:ind w:left="960" w:hanging="48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27">
    <w:nsid w:val="03B01E99"/>
    <w:multiLevelType w:val="hybridMultilevel"/>
    <w:tmpl w:val="1614518C"/>
    <w:styleLink w:val="312"/>
    <w:lvl w:ilvl="0" w:tplc="DB2E10AC">
      <w:start w:val="1"/>
      <w:numFmt w:val="decimal"/>
      <w:lvlText w:val="%1."/>
      <w:lvlJc w:val="left"/>
      <w:pPr>
        <w:ind w:left="720"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05F941A2"/>
    <w:multiLevelType w:val="multilevel"/>
    <w:tmpl w:val="635ACF94"/>
    <w:styleLink w:val="3511"/>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nsid w:val="065048A3"/>
    <w:multiLevelType w:val="hybridMultilevel"/>
    <w:tmpl w:val="C9AAF85A"/>
    <w:styleLink w:val="33"/>
    <w:lvl w:ilvl="0" w:tplc="2126F214">
      <w:start w:val="1"/>
      <w:numFmt w:val="bullet"/>
      <w:lvlText w:val="•"/>
      <w:lvlJc w:val="left"/>
      <w:pPr>
        <w:tabs>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A0A32A6">
      <w:start w:val="1"/>
      <w:numFmt w:val="bullet"/>
      <w:lvlText w:val="•"/>
      <w:lvlJc w:val="left"/>
      <w:pPr>
        <w:tabs>
          <w:tab w:val="left" w:pos="284"/>
          <w:tab w:val="left" w:pos="1080"/>
          <w:tab w:val="num" w:pos="1800"/>
        </w:tabs>
        <w:ind w:left="109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632052D0">
      <w:start w:val="1"/>
      <w:numFmt w:val="bullet"/>
      <w:lvlText w:val="•"/>
      <w:lvlJc w:val="left"/>
      <w:pPr>
        <w:tabs>
          <w:tab w:val="left" w:pos="284"/>
          <w:tab w:val="left" w:pos="1080"/>
          <w:tab w:val="num" w:pos="2520"/>
        </w:tabs>
        <w:ind w:left="181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5C9E7A6E">
      <w:start w:val="1"/>
      <w:numFmt w:val="bullet"/>
      <w:lvlText w:val="•"/>
      <w:lvlJc w:val="left"/>
      <w:pPr>
        <w:tabs>
          <w:tab w:val="left" w:pos="284"/>
          <w:tab w:val="left" w:pos="1080"/>
          <w:tab w:val="num" w:pos="3240"/>
        </w:tabs>
        <w:ind w:left="253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8A68826">
      <w:start w:val="1"/>
      <w:numFmt w:val="bullet"/>
      <w:lvlText w:val="•"/>
      <w:lvlJc w:val="left"/>
      <w:pPr>
        <w:tabs>
          <w:tab w:val="left" w:pos="284"/>
          <w:tab w:val="left" w:pos="1080"/>
          <w:tab w:val="num" w:pos="3960"/>
        </w:tabs>
        <w:ind w:left="325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AE964C80">
      <w:start w:val="1"/>
      <w:numFmt w:val="bullet"/>
      <w:lvlText w:val="•"/>
      <w:lvlJc w:val="left"/>
      <w:pPr>
        <w:tabs>
          <w:tab w:val="left" w:pos="284"/>
          <w:tab w:val="left" w:pos="1080"/>
          <w:tab w:val="num" w:pos="4680"/>
        </w:tabs>
        <w:ind w:left="39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2F424E18">
      <w:start w:val="1"/>
      <w:numFmt w:val="bullet"/>
      <w:lvlText w:val="•"/>
      <w:lvlJc w:val="left"/>
      <w:pPr>
        <w:tabs>
          <w:tab w:val="left" w:pos="284"/>
          <w:tab w:val="left" w:pos="1080"/>
          <w:tab w:val="num" w:pos="5400"/>
        </w:tabs>
        <w:ind w:left="469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2EEF8C2">
      <w:start w:val="1"/>
      <w:numFmt w:val="bullet"/>
      <w:lvlText w:val="•"/>
      <w:lvlJc w:val="left"/>
      <w:pPr>
        <w:tabs>
          <w:tab w:val="left" w:pos="284"/>
          <w:tab w:val="left" w:pos="1080"/>
          <w:tab w:val="num" w:pos="6120"/>
        </w:tabs>
        <w:ind w:left="541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B922ED98">
      <w:start w:val="1"/>
      <w:numFmt w:val="bullet"/>
      <w:lvlText w:val="•"/>
      <w:lvlJc w:val="left"/>
      <w:pPr>
        <w:tabs>
          <w:tab w:val="left" w:pos="284"/>
          <w:tab w:val="left" w:pos="1080"/>
          <w:tab w:val="num" w:pos="6840"/>
        </w:tabs>
        <w:ind w:left="613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30">
    <w:nsid w:val="087C2A58"/>
    <w:multiLevelType w:val="multilevel"/>
    <w:tmpl w:val="81EC9830"/>
    <w:name w:val="WW8Num15"/>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1">
    <w:nsid w:val="0927403D"/>
    <w:multiLevelType w:val="hybridMultilevel"/>
    <w:tmpl w:val="7690DA88"/>
    <w:lvl w:ilvl="0" w:tplc="BA2A82AA">
      <w:start w:val="1"/>
      <w:numFmt w:val="bullet"/>
      <w:lvlText w:val=""/>
      <w:lvlJc w:val="left"/>
      <w:pPr>
        <w:ind w:left="1429" w:hanging="360"/>
      </w:pPr>
      <w:rPr>
        <w:rFonts w:ascii="Symbol" w:hAnsi="Symbol" w:hint="default"/>
        <w:sz w:val="28"/>
      </w:rPr>
    </w:lvl>
    <w:lvl w:ilvl="1" w:tplc="14FC64F6" w:tentative="1">
      <w:start w:val="1"/>
      <w:numFmt w:val="bullet"/>
      <w:lvlText w:val="o"/>
      <w:lvlJc w:val="left"/>
      <w:pPr>
        <w:ind w:left="2149" w:hanging="360"/>
      </w:pPr>
      <w:rPr>
        <w:rFonts w:ascii="Courier New" w:hAnsi="Courier New" w:hint="default"/>
      </w:rPr>
    </w:lvl>
    <w:lvl w:ilvl="2" w:tplc="8C9E2E40" w:tentative="1">
      <w:start w:val="1"/>
      <w:numFmt w:val="bullet"/>
      <w:lvlText w:val=""/>
      <w:lvlJc w:val="left"/>
      <w:pPr>
        <w:ind w:left="2869" w:hanging="360"/>
      </w:pPr>
      <w:rPr>
        <w:rFonts w:ascii="Wingdings" w:hAnsi="Wingdings" w:hint="default"/>
      </w:rPr>
    </w:lvl>
    <w:lvl w:ilvl="3" w:tplc="D11CDDBE" w:tentative="1">
      <w:start w:val="1"/>
      <w:numFmt w:val="bullet"/>
      <w:lvlText w:val=""/>
      <w:lvlJc w:val="left"/>
      <w:pPr>
        <w:ind w:left="3589" w:hanging="360"/>
      </w:pPr>
      <w:rPr>
        <w:rFonts w:ascii="Symbol" w:hAnsi="Symbol" w:hint="default"/>
      </w:rPr>
    </w:lvl>
    <w:lvl w:ilvl="4" w:tplc="683E846C" w:tentative="1">
      <w:start w:val="1"/>
      <w:numFmt w:val="bullet"/>
      <w:lvlText w:val="o"/>
      <w:lvlJc w:val="left"/>
      <w:pPr>
        <w:ind w:left="4309" w:hanging="360"/>
      </w:pPr>
      <w:rPr>
        <w:rFonts w:ascii="Courier New" w:hAnsi="Courier New" w:hint="default"/>
      </w:rPr>
    </w:lvl>
    <w:lvl w:ilvl="5" w:tplc="A6C09E7A" w:tentative="1">
      <w:start w:val="1"/>
      <w:numFmt w:val="bullet"/>
      <w:lvlText w:val=""/>
      <w:lvlJc w:val="left"/>
      <w:pPr>
        <w:ind w:left="5029" w:hanging="360"/>
      </w:pPr>
      <w:rPr>
        <w:rFonts w:ascii="Wingdings" w:hAnsi="Wingdings" w:hint="default"/>
      </w:rPr>
    </w:lvl>
    <w:lvl w:ilvl="6" w:tplc="53649D56" w:tentative="1">
      <w:start w:val="1"/>
      <w:numFmt w:val="bullet"/>
      <w:lvlText w:val=""/>
      <w:lvlJc w:val="left"/>
      <w:pPr>
        <w:ind w:left="5749" w:hanging="360"/>
      </w:pPr>
      <w:rPr>
        <w:rFonts w:ascii="Symbol" w:hAnsi="Symbol" w:hint="default"/>
      </w:rPr>
    </w:lvl>
    <w:lvl w:ilvl="7" w:tplc="8F7C225E" w:tentative="1">
      <w:start w:val="1"/>
      <w:numFmt w:val="bullet"/>
      <w:lvlText w:val="o"/>
      <w:lvlJc w:val="left"/>
      <w:pPr>
        <w:ind w:left="6469" w:hanging="360"/>
      </w:pPr>
      <w:rPr>
        <w:rFonts w:ascii="Courier New" w:hAnsi="Courier New" w:hint="default"/>
      </w:rPr>
    </w:lvl>
    <w:lvl w:ilvl="8" w:tplc="BF78F2DC" w:tentative="1">
      <w:start w:val="1"/>
      <w:numFmt w:val="bullet"/>
      <w:lvlText w:val=""/>
      <w:lvlJc w:val="left"/>
      <w:pPr>
        <w:ind w:left="7189" w:hanging="360"/>
      </w:pPr>
      <w:rPr>
        <w:rFonts w:ascii="Wingdings" w:hAnsi="Wingdings" w:hint="default"/>
      </w:rPr>
    </w:lvl>
  </w:abstractNum>
  <w:abstractNum w:abstractNumId="32">
    <w:nsid w:val="098B596A"/>
    <w:multiLevelType w:val="multilevel"/>
    <w:tmpl w:val="BE2054CC"/>
    <w:styleLink w:val="811"/>
    <w:lvl w:ilvl="0">
      <w:start w:val="1"/>
      <w:numFmt w:val="bullet"/>
      <w:lvlText w:val=""/>
      <w:lvlJc w:val="left"/>
      <w:pPr>
        <w:ind w:left="0" w:firstLine="0"/>
      </w:pPr>
      <w:rPr>
        <w:rFonts w:ascii="Symbol" w:hAnsi="Symbol" w:hint="default"/>
        <w:b w:val="0"/>
        <w:i w:val="0"/>
        <w:caps w:val="0"/>
        <w:strike w:val="0"/>
        <w:dstrike w:val="0"/>
        <w:vanish w:val="0"/>
        <w:color w:val="000000"/>
        <w:sz w:val="24"/>
        <w:szCs w:val="24"/>
        <w:vertAlign w:val="baseline"/>
      </w:rPr>
    </w:lvl>
    <w:lvl w:ilvl="1">
      <w:start w:val="1"/>
      <w:numFmt w:val="lowerLetter"/>
      <w:lvlText w:val="%2)"/>
      <w:lvlJc w:val="left"/>
      <w:pPr>
        <w:tabs>
          <w:tab w:val="num" w:pos="1429"/>
        </w:tabs>
        <w:ind w:left="1429" w:hanging="360"/>
      </w:pPr>
      <w:rPr>
        <w:rFonts w:hint="default"/>
      </w:rPr>
    </w:lvl>
    <w:lvl w:ilvl="2">
      <w:start w:val="1"/>
      <w:numFmt w:val="lowerRoman"/>
      <w:lvlText w:val="%3)"/>
      <w:lvlJc w:val="left"/>
      <w:pPr>
        <w:tabs>
          <w:tab w:val="num" w:pos="1789"/>
        </w:tabs>
        <w:ind w:left="1789" w:hanging="360"/>
      </w:pPr>
      <w:rPr>
        <w:rFonts w:hint="default"/>
      </w:rPr>
    </w:lvl>
    <w:lvl w:ilvl="3">
      <w:start w:val="1"/>
      <w:numFmt w:val="decimal"/>
      <w:lvlText w:val="(%4)"/>
      <w:lvlJc w:val="left"/>
      <w:pPr>
        <w:tabs>
          <w:tab w:val="num" w:pos="2149"/>
        </w:tabs>
        <w:ind w:left="2149" w:hanging="360"/>
      </w:pPr>
      <w:rPr>
        <w:rFonts w:hint="default"/>
      </w:rPr>
    </w:lvl>
    <w:lvl w:ilvl="4">
      <w:start w:val="1"/>
      <w:numFmt w:val="lowerLetter"/>
      <w:lvlText w:val="(%5)"/>
      <w:lvlJc w:val="left"/>
      <w:pPr>
        <w:tabs>
          <w:tab w:val="num" w:pos="2509"/>
        </w:tabs>
        <w:ind w:left="2509" w:hanging="360"/>
      </w:pPr>
      <w:rPr>
        <w:rFonts w:hint="default"/>
      </w:rPr>
    </w:lvl>
    <w:lvl w:ilvl="5">
      <w:start w:val="1"/>
      <w:numFmt w:val="lowerRoman"/>
      <w:lvlText w:val="(%6)"/>
      <w:lvlJc w:val="left"/>
      <w:pPr>
        <w:tabs>
          <w:tab w:val="num" w:pos="2869"/>
        </w:tabs>
        <w:ind w:left="2869" w:hanging="360"/>
      </w:pPr>
      <w:rPr>
        <w:rFonts w:hint="default"/>
      </w:rPr>
    </w:lvl>
    <w:lvl w:ilvl="6">
      <w:start w:val="1"/>
      <w:numFmt w:val="decimal"/>
      <w:lvlText w:val="%7"/>
      <w:lvlJc w:val="left"/>
      <w:pPr>
        <w:tabs>
          <w:tab w:val="num" w:pos="3229"/>
        </w:tabs>
        <w:ind w:left="3229" w:hanging="360"/>
      </w:pPr>
      <w:rPr>
        <w:rFonts w:ascii="Times New Roman" w:eastAsia="Times New Roman" w:hAnsi="Times New Roman" w:cs="Times New Roman"/>
      </w:rPr>
    </w:lvl>
    <w:lvl w:ilvl="7">
      <w:start w:val="1"/>
      <w:numFmt w:val="lowerLetter"/>
      <w:lvlText w:val="%8."/>
      <w:lvlJc w:val="left"/>
      <w:pPr>
        <w:tabs>
          <w:tab w:val="num" w:pos="3589"/>
        </w:tabs>
        <w:ind w:left="3589" w:hanging="360"/>
      </w:pPr>
      <w:rPr>
        <w:rFonts w:hint="default"/>
      </w:rPr>
    </w:lvl>
    <w:lvl w:ilvl="8">
      <w:start w:val="1"/>
      <w:numFmt w:val="lowerRoman"/>
      <w:lvlText w:val="%9."/>
      <w:lvlJc w:val="left"/>
      <w:pPr>
        <w:tabs>
          <w:tab w:val="num" w:pos="3949"/>
        </w:tabs>
        <w:ind w:left="3949" w:hanging="360"/>
      </w:pPr>
      <w:rPr>
        <w:rFonts w:hint="default"/>
      </w:rPr>
    </w:lvl>
  </w:abstractNum>
  <w:abstractNum w:abstractNumId="33">
    <w:nsid w:val="09CE4827"/>
    <w:multiLevelType w:val="hybridMultilevel"/>
    <w:tmpl w:val="7BF86E26"/>
    <w:styleLink w:val="4011"/>
    <w:lvl w:ilvl="0" w:tplc="221603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0AE7690C"/>
    <w:multiLevelType w:val="multilevel"/>
    <w:tmpl w:val="B98EED5E"/>
    <w:styleLink w:val="3113"/>
    <w:lvl w:ilvl="0">
      <w:start w:val="1"/>
      <w:numFmt w:val="decimal"/>
      <w:lvlText w:val="2.%1."/>
      <w:lvlJc w:val="left"/>
      <w:pPr>
        <w:ind w:left="360" w:hanging="360"/>
      </w:pPr>
      <w:rPr>
        <w:rFonts w:ascii="Times New Roman" w:hAnsi="Times New Roman" w:cs="Times New Roman" w:hint="default"/>
      </w:rPr>
    </w:lvl>
    <w:lvl w:ilvl="1">
      <w:start w:val="1"/>
      <w:numFmt w:val="decimal"/>
      <w:lvlText w:val="%1.%2."/>
      <w:lvlJc w:val="left"/>
      <w:pPr>
        <w:ind w:left="371" w:hanging="360"/>
      </w:pPr>
      <w:rPr>
        <w:rFonts w:cs="Times New Roman" w:hint="default"/>
      </w:rPr>
    </w:lvl>
    <w:lvl w:ilvl="2">
      <w:start w:val="1"/>
      <w:numFmt w:val="decimal"/>
      <w:lvlText w:val="%1.%2.%3."/>
      <w:lvlJc w:val="left"/>
      <w:pPr>
        <w:ind w:left="742" w:hanging="720"/>
      </w:pPr>
      <w:rPr>
        <w:rFonts w:cs="Times New Roman" w:hint="default"/>
      </w:rPr>
    </w:lvl>
    <w:lvl w:ilvl="3">
      <w:start w:val="1"/>
      <w:numFmt w:val="decimal"/>
      <w:lvlText w:val="%1.%2.%3.%4."/>
      <w:lvlJc w:val="left"/>
      <w:pPr>
        <w:ind w:left="753" w:hanging="720"/>
      </w:pPr>
      <w:rPr>
        <w:rFonts w:cs="Times New Roman" w:hint="default"/>
      </w:rPr>
    </w:lvl>
    <w:lvl w:ilvl="4">
      <w:start w:val="1"/>
      <w:numFmt w:val="decimal"/>
      <w:lvlText w:val="%1.%2.%3.%4.%5."/>
      <w:lvlJc w:val="left"/>
      <w:pPr>
        <w:ind w:left="1124" w:hanging="1080"/>
      </w:pPr>
      <w:rPr>
        <w:rFonts w:cs="Times New Roman" w:hint="default"/>
      </w:rPr>
    </w:lvl>
    <w:lvl w:ilvl="5">
      <w:start w:val="1"/>
      <w:numFmt w:val="decimal"/>
      <w:lvlText w:val="%1.%2.%3.%4.%5.%6."/>
      <w:lvlJc w:val="left"/>
      <w:pPr>
        <w:ind w:left="1135" w:hanging="1080"/>
      </w:pPr>
      <w:rPr>
        <w:rFonts w:cs="Times New Roman" w:hint="default"/>
      </w:rPr>
    </w:lvl>
    <w:lvl w:ilvl="6">
      <w:start w:val="1"/>
      <w:numFmt w:val="decimal"/>
      <w:lvlText w:val="%1.%2.%3.%4.%5.%6.%7."/>
      <w:lvlJc w:val="left"/>
      <w:pPr>
        <w:ind w:left="1506" w:hanging="1440"/>
      </w:pPr>
      <w:rPr>
        <w:rFonts w:cs="Times New Roman" w:hint="default"/>
      </w:rPr>
    </w:lvl>
    <w:lvl w:ilvl="7">
      <w:start w:val="1"/>
      <w:numFmt w:val="decimal"/>
      <w:lvlText w:val="%1.%2.%3.%4.%5.%6.%7.%8."/>
      <w:lvlJc w:val="left"/>
      <w:pPr>
        <w:ind w:left="1517" w:hanging="1440"/>
      </w:pPr>
      <w:rPr>
        <w:rFonts w:cs="Times New Roman" w:hint="default"/>
      </w:rPr>
    </w:lvl>
    <w:lvl w:ilvl="8">
      <w:start w:val="1"/>
      <w:numFmt w:val="decimal"/>
      <w:lvlText w:val="%1.%2.%3.%4.%5.%6.%7.%8.%9."/>
      <w:lvlJc w:val="left"/>
      <w:pPr>
        <w:ind w:left="1888" w:hanging="1800"/>
      </w:pPr>
      <w:rPr>
        <w:rFonts w:cs="Times New Roman" w:hint="default"/>
      </w:rPr>
    </w:lvl>
  </w:abstractNum>
  <w:abstractNum w:abstractNumId="35">
    <w:nsid w:val="0B3D41AA"/>
    <w:multiLevelType w:val="hybridMultilevel"/>
    <w:tmpl w:val="8FA063E4"/>
    <w:styleLink w:val="200"/>
    <w:lvl w:ilvl="0" w:tplc="B7F0FFBA">
      <w:start w:val="1"/>
      <w:numFmt w:val="bullet"/>
      <w:lvlText w:val="-"/>
      <w:lvlJc w:val="left"/>
      <w:pPr>
        <w:tabs>
          <w:tab w:val="left" w:pos="363"/>
          <w:tab w:val="num" w:pos="1100"/>
        </w:tabs>
        <w:ind w:left="400" w:firstLine="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19AC3EF0">
      <w:start w:val="1"/>
      <w:numFmt w:val="bullet"/>
      <w:lvlText w:val="o"/>
      <w:lvlJc w:val="left"/>
      <w:pPr>
        <w:tabs>
          <w:tab w:val="left" w:pos="363"/>
          <w:tab w:val="num" w:pos="1420"/>
        </w:tabs>
        <w:ind w:left="720" w:hanging="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D928848">
      <w:start w:val="1"/>
      <w:numFmt w:val="bullet"/>
      <w:lvlText w:val="▪"/>
      <w:lvlJc w:val="left"/>
      <w:pPr>
        <w:tabs>
          <w:tab w:val="left" w:pos="363"/>
          <w:tab w:val="left" w:pos="1100"/>
          <w:tab w:val="num" w:pos="2140"/>
        </w:tabs>
        <w:ind w:left="1440" w:firstLine="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4C0076E">
      <w:start w:val="1"/>
      <w:numFmt w:val="bullet"/>
      <w:lvlText w:val="•"/>
      <w:lvlJc w:val="left"/>
      <w:pPr>
        <w:tabs>
          <w:tab w:val="left" w:pos="363"/>
          <w:tab w:val="left" w:pos="1100"/>
          <w:tab w:val="num" w:pos="2860"/>
        </w:tabs>
        <w:ind w:left="2160" w:firstLine="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86A63880">
      <w:start w:val="1"/>
      <w:numFmt w:val="bullet"/>
      <w:lvlText w:val="o"/>
      <w:lvlJc w:val="left"/>
      <w:pPr>
        <w:tabs>
          <w:tab w:val="left" w:pos="363"/>
          <w:tab w:val="left" w:pos="1100"/>
          <w:tab w:val="num" w:pos="3580"/>
        </w:tabs>
        <w:ind w:left="2880" w:firstLine="3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11181296">
      <w:start w:val="1"/>
      <w:numFmt w:val="bullet"/>
      <w:lvlText w:val="▪"/>
      <w:lvlJc w:val="left"/>
      <w:pPr>
        <w:tabs>
          <w:tab w:val="left" w:pos="363"/>
          <w:tab w:val="left" w:pos="1100"/>
          <w:tab w:val="num" w:pos="4300"/>
        </w:tabs>
        <w:ind w:left="3600" w:firstLine="4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5DFC0708">
      <w:start w:val="1"/>
      <w:numFmt w:val="bullet"/>
      <w:lvlText w:val="•"/>
      <w:lvlJc w:val="left"/>
      <w:pPr>
        <w:tabs>
          <w:tab w:val="left" w:pos="363"/>
          <w:tab w:val="left" w:pos="1100"/>
          <w:tab w:val="num" w:pos="5020"/>
        </w:tabs>
        <w:ind w:left="4320" w:firstLine="5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F90CD662">
      <w:start w:val="1"/>
      <w:numFmt w:val="bullet"/>
      <w:lvlText w:val="o"/>
      <w:lvlJc w:val="left"/>
      <w:pPr>
        <w:tabs>
          <w:tab w:val="left" w:pos="363"/>
          <w:tab w:val="left" w:pos="1100"/>
          <w:tab w:val="num" w:pos="5740"/>
        </w:tabs>
        <w:ind w:left="5040" w:firstLine="6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6ECAA2A">
      <w:start w:val="1"/>
      <w:numFmt w:val="bullet"/>
      <w:lvlText w:val="▪"/>
      <w:lvlJc w:val="left"/>
      <w:pPr>
        <w:tabs>
          <w:tab w:val="left" w:pos="363"/>
          <w:tab w:val="left" w:pos="1100"/>
          <w:tab w:val="num" w:pos="6460"/>
        </w:tabs>
        <w:ind w:left="5760" w:firstLine="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6">
    <w:nsid w:val="0B6B4BC1"/>
    <w:multiLevelType w:val="hybridMultilevel"/>
    <w:tmpl w:val="C9FE99BE"/>
    <w:styleLink w:val="3311"/>
    <w:lvl w:ilvl="0" w:tplc="B84026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0CE42AB2"/>
    <w:multiLevelType w:val="multilevel"/>
    <w:tmpl w:val="2EE8D0DA"/>
    <w:styleLink w:val="1811"/>
    <w:lvl w:ilvl="0">
      <w:start w:val="3"/>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0D1B6FEA"/>
    <w:multiLevelType w:val="hybridMultilevel"/>
    <w:tmpl w:val="692A0F00"/>
    <w:styleLink w:val="220"/>
    <w:lvl w:ilvl="0" w:tplc="BFD00774">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1426648">
      <w:start w:val="1"/>
      <w:numFmt w:val="bullet"/>
      <w:lvlText w:val="o"/>
      <w:lvlJc w:val="left"/>
      <w:pPr>
        <w:tabs>
          <w:tab w:val="num" w:pos="1429"/>
        </w:tabs>
        <w:ind w:left="72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6ACCC90">
      <w:start w:val="1"/>
      <w:numFmt w:val="bullet"/>
      <w:lvlText w:val="▪"/>
      <w:lvlJc w:val="left"/>
      <w:pPr>
        <w:tabs>
          <w:tab w:val="left" w:pos="1134"/>
          <w:tab w:val="num" w:pos="2149"/>
        </w:tabs>
        <w:ind w:left="14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FB6356C">
      <w:start w:val="1"/>
      <w:numFmt w:val="bullet"/>
      <w:lvlText w:val="•"/>
      <w:lvlJc w:val="left"/>
      <w:pPr>
        <w:tabs>
          <w:tab w:val="left" w:pos="1134"/>
          <w:tab w:val="num" w:pos="2869"/>
        </w:tabs>
        <w:ind w:left="216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D1EC7D4">
      <w:start w:val="1"/>
      <w:numFmt w:val="bullet"/>
      <w:lvlText w:val="o"/>
      <w:lvlJc w:val="left"/>
      <w:pPr>
        <w:tabs>
          <w:tab w:val="left" w:pos="1134"/>
          <w:tab w:val="num" w:pos="3589"/>
        </w:tabs>
        <w:ind w:left="288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13A51B8">
      <w:start w:val="1"/>
      <w:numFmt w:val="bullet"/>
      <w:lvlText w:val="▪"/>
      <w:lvlJc w:val="left"/>
      <w:pPr>
        <w:tabs>
          <w:tab w:val="left" w:pos="1134"/>
          <w:tab w:val="num" w:pos="4309"/>
        </w:tabs>
        <w:ind w:left="360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02E3054">
      <w:start w:val="1"/>
      <w:numFmt w:val="bullet"/>
      <w:lvlText w:val="•"/>
      <w:lvlJc w:val="left"/>
      <w:pPr>
        <w:tabs>
          <w:tab w:val="left" w:pos="1134"/>
          <w:tab w:val="num" w:pos="5029"/>
        </w:tabs>
        <w:ind w:left="432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D56F9F8">
      <w:start w:val="1"/>
      <w:numFmt w:val="bullet"/>
      <w:lvlText w:val="o"/>
      <w:lvlJc w:val="left"/>
      <w:pPr>
        <w:tabs>
          <w:tab w:val="left" w:pos="1134"/>
          <w:tab w:val="num" w:pos="5749"/>
        </w:tabs>
        <w:ind w:left="50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A7069CC">
      <w:start w:val="1"/>
      <w:numFmt w:val="bullet"/>
      <w:lvlText w:val="▪"/>
      <w:lvlJc w:val="left"/>
      <w:pPr>
        <w:tabs>
          <w:tab w:val="left" w:pos="1134"/>
          <w:tab w:val="num" w:pos="6469"/>
        </w:tabs>
        <w:ind w:left="576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9">
    <w:nsid w:val="0DB474E7"/>
    <w:multiLevelType w:val="multilevel"/>
    <w:tmpl w:val="66622B1E"/>
    <w:styleLink w:val="400"/>
    <w:lvl w:ilvl="0">
      <w:start w:val="1"/>
      <w:numFmt w:val="decimal"/>
      <w:lvlText w:val="%1."/>
      <w:lvlJc w:val="left"/>
      <w:pPr>
        <w:tabs>
          <w:tab w:val="left" w:pos="1620"/>
        </w:tabs>
        <w:ind w:left="878" w:hanging="168"/>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76"/>
          <w:tab w:val="left" w:pos="1418"/>
          <w:tab w:val="left" w:pos="1620"/>
        </w:tabs>
        <w:ind w:left="567" w:firstLine="14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18"/>
        </w:tabs>
        <w:ind w:left="709"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0">
    <w:nsid w:val="0E5C0814"/>
    <w:multiLevelType w:val="multilevel"/>
    <w:tmpl w:val="0F162C20"/>
    <w:styleLink w:val="3712"/>
    <w:lvl w:ilvl="0">
      <w:start w:val="11"/>
      <w:numFmt w:val="decimal"/>
      <w:lvlText w:val="%1."/>
      <w:lvlJc w:val="left"/>
      <w:pPr>
        <w:ind w:left="480" w:hanging="480"/>
      </w:pPr>
      <w:rPr>
        <w:rFonts w:cs="Times New Roman" w:hint="default"/>
        <w:color w:val="FFFFFF"/>
        <w:sz w:val="16"/>
        <w:szCs w:val="16"/>
      </w:rPr>
    </w:lvl>
    <w:lvl w:ilvl="1">
      <w:start w:val="1"/>
      <w:numFmt w:val="decimal"/>
      <w:lvlText w:val="%1.%2."/>
      <w:lvlJc w:val="left"/>
      <w:pPr>
        <w:ind w:left="480" w:hanging="480"/>
      </w:pPr>
      <w:rPr>
        <w:rFonts w:cs="Times New Roman" w:hint="default"/>
      </w:rPr>
    </w:lvl>
    <w:lvl w:ilvl="2">
      <w:start w:val="11"/>
      <w:numFmt w:val="decimal"/>
      <w:lvlText w:val="12.1..%3."/>
      <w:lvlJc w:val="left"/>
      <w:pPr>
        <w:ind w:left="720" w:hanging="720"/>
      </w:pPr>
      <w:rPr>
        <w:rFonts w:hint="default"/>
        <w:sz w:val="24"/>
        <w:szCs w:val="24"/>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1">
    <w:nsid w:val="0EDA7FBF"/>
    <w:multiLevelType w:val="hybridMultilevel"/>
    <w:tmpl w:val="70AC0716"/>
    <w:lvl w:ilvl="0" w:tplc="3858FCDE">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10DC6E7F"/>
    <w:multiLevelType w:val="multilevel"/>
    <w:tmpl w:val="9B5CBB5C"/>
    <w:styleLink w:val="461"/>
    <w:lvl w:ilvl="0">
      <w:start w:val="8"/>
      <w:numFmt w:val="decimal"/>
      <w:lvlText w:val="%1"/>
      <w:lvlJc w:val="left"/>
      <w:pPr>
        <w:ind w:left="360" w:hanging="360"/>
      </w:pPr>
      <w:rPr>
        <w:rFonts w:hint="default"/>
        <w:b/>
      </w:rPr>
    </w:lvl>
    <w:lvl w:ilvl="1">
      <w:start w:val="1"/>
      <w:numFmt w:val="decimal"/>
      <w:lvlText w:val="%1.%2"/>
      <w:lvlJc w:val="left"/>
      <w:pPr>
        <w:ind w:left="2880" w:hanging="360"/>
      </w:pPr>
      <w:rPr>
        <w:rFonts w:hint="default"/>
        <w:b/>
      </w:rPr>
    </w:lvl>
    <w:lvl w:ilvl="2">
      <w:start w:val="1"/>
      <w:numFmt w:val="decimal"/>
      <w:lvlText w:val="%1.%2.%3"/>
      <w:lvlJc w:val="left"/>
      <w:pPr>
        <w:ind w:left="5760" w:hanging="720"/>
      </w:pPr>
      <w:rPr>
        <w:rFonts w:hint="default"/>
        <w:b w:val="0"/>
        <w:color w:val="auto"/>
      </w:rPr>
    </w:lvl>
    <w:lvl w:ilvl="3">
      <w:start w:val="1"/>
      <w:numFmt w:val="decimal"/>
      <w:lvlText w:val="%1.%2.%3.%4"/>
      <w:lvlJc w:val="left"/>
      <w:pPr>
        <w:ind w:left="8280" w:hanging="720"/>
      </w:pPr>
      <w:rPr>
        <w:rFonts w:hint="default"/>
        <w:b w:val="0"/>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43">
    <w:nsid w:val="11C96D4D"/>
    <w:multiLevelType w:val="multilevel"/>
    <w:tmpl w:val="E82683CA"/>
    <w:styleLink w:val="3612"/>
    <w:lvl w:ilvl="0">
      <w:start w:val="9"/>
      <w:numFmt w:val="decimal"/>
      <w:lvlText w:val="%1."/>
      <w:lvlJc w:val="left"/>
      <w:pPr>
        <w:ind w:left="360" w:hanging="360"/>
      </w:pPr>
      <w:rPr>
        <w:rFonts w:cs="Times New Roman" w:hint="default"/>
      </w:rPr>
    </w:lvl>
    <w:lvl w:ilvl="1">
      <w:start w:val="1"/>
      <w:numFmt w:val="decimal"/>
      <w:lvlText w:val="%1.%2."/>
      <w:lvlJc w:val="left"/>
      <w:pPr>
        <w:ind w:left="371" w:hanging="360"/>
      </w:pPr>
      <w:rPr>
        <w:rFonts w:cs="Times New Roman" w:hint="default"/>
      </w:rPr>
    </w:lvl>
    <w:lvl w:ilvl="2">
      <w:start w:val="1"/>
      <w:numFmt w:val="decimal"/>
      <w:lvlText w:val="%1.%2.%3."/>
      <w:lvlJc w:val="left"/>
      <w:pPr>
        <w:ind w:left="742" w:hanging="720"/>
      </w:pPr>
      <w:rPr>
        <w:rFonts w:cs="Times New Roman" w:hint="default"/>
      </w:rPr>
    </w:lvl>
    <w:lvl w:ilvl="3">
      <w:start w:val="1"/>
      <w:numFmt w:val="decimal"/>
      <w:lvlText w:val="%1.%2.%3.%4."/>
      <w:lvlJc w:val="left"/>
      <w:pPr>
        <w:ind w:left="753" w:hanging="720"/>
      </w:pPr>
      <w:rPr>
        <w:rFonts w:cs="Times New Roman" w:hint="default"/>
      </w:rPr>
    </w:lvl>
    <w:lvl w:ilvl="4">
      <w:start w:val="1"/>
      <w:numFmt w:val="decimal"/>
      <w:lvlText w:val="%1.%2.%3.%4.%5."/>
      <w:lvlJc w:val="left"/>
      <w:pPr>
        <w:ind w:left="1124" w:hanging="1080"/>
      </w:pPr>
      <w:rPr>
        <w:rFonts w:cs="Times New Roman" w:hint="default"/>
      </w:rPr>
    </w:lvl>
    <w:lvl w:ilvl="5">
      <w:start w:val="1"/>
      <w:numFmt w:val="decimal"/>
      <w:lvlText w:val="%1.%2.%3.%4.%5.%6."/>
      <w:lvlJc w:val="left"/>
      <w:pPr>
        <w:ind w:left="1135" w:hanging="1080"/>
      </w:pPr>
      <w:rPr>
        <w:rFonts w:cs="Times New Roman" w:hint="default"/>
      </w:rPr>
    </w:lvl>
    <w:lvl w:ilvl="6">
      <w:start w:val="1"/>
      <w:numFmt w:val="decimal"/>
      <w:lvlText w:val="%1.%2.%3.%4.%5.%6.%7."/>
      <w:lvlJc w:val="left"/>
      <w:pPr>
        <w:ind w:left="1506" w:hanging="1440"/>
      </w:pPr>
      <w:rPr>
        <w:rFonts w:cs="Times New Roman" w:hint="default"/>
      </w:rPr>
    </w:lvl>
    <w:lvl w:ilvl="7">
      <w:start w:val="1"/>
      <w:numFmt w:val="decimal"/>
      <w:lvlText w:val="%1.%2.%3.%4.%5.%6.%7.%8."/>
      <w:lvlJc w:val="left"/>
      <w:pPr>
        <w:ind w:left="1517" w:hanging="1440"/>
      </w:pPr>
      <w:rPr>
        <w:rFonts w:cs="Times New Roman" w:hint="default"/>
      </w:rPr>
    </w:lvl>
    <w:lvl w:ilvl="8">
      <w:start w:val="1"/>
      <w:numFmt w:val="decimal"/>
      <w:lvlText w:val="%1.%2.%3.%4.%5.%6.%7.%8.%9."/>
      <w:lvlJc w:val="left"/>
      <w:pPr>
        <w:ind w:left="1888" w:hanging="1800"/>
      </w:pPr>
      <w:rPr>
        <w:rFonts w:cs="Times New Roman" w:hint="default"/>
      </w:rPr>
    </w:lvl>
  </w:abstractNum>
  <w:abstractNum w:abstractNumId="44">
    <w:nsid w:val="136115BB"/>
    <w:multiLevelType w:val="hybridMultilevel"/>
    <w:tmpl w:val="08BA0266"/>
    <w:styleLink w:val="161"/>
    <w:lvl w:ilvl="0" w:tplc="6FC68432">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5">
    <w:nsid w:val="13817872"/>
    <w:multiLevelType w:val="multilevel"/>
    <w:tmpl w:val="08562664"/>
    <w:styleLink w:val="511"/>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13B7100A"/>
    <w:multiLevelType w:val="hybridMultilevel"/>
    <w:tmpl w:val="BFC8F460"/>
    <w:styleLink w:val="3512"/>
    <w:lvl w:ilvl="0" w:tplc="D30CFB04">
      <w:start w:val="1"/>
      <w:numFmt w:val="bullet"/>
      <w:lvlText w:val="-"/>
      <w:lvlJc w:val="left"/>
      <w:pPr>
        <w:tabs>
          <w:tab w:val="num" w:pos="993"/>
          <w:tab w:val="left" w:pos="2149"/>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4DA3926">
      <w:start w:val="1"/>
      <w:numFmt w:val="bullet"/>
      <w:lvlText w:val="-"/>
      <w:lvlJc w:val="left"/>
      <w:pPr>
        <w:tabs>
          <w:tab w:val="num" w:pos="928"/>
          <w:tab w:val="left" w:pos="993"/>
          <w:tab w:val="left" w:pos="1211"/>
        </w:tabs>
        <w:ind w:left="219" w:firstLine="4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A30B0BE">
      <w:start w:val="1"/>
      <w:numFmt w:val="bullet"/>
      <w:lvlText w:val="▪"/>
      <w:lvlJc w:val="left"/>
      <w:pPr>
        <w:ind w:left="13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F2C40658">
      <w:start w:val="1"/>
      <w:numFmt w:val="bullet"/>
      <w:lvlText w:val="•"/>
      <w:lvlJc w:val="left"/>
      <w:pPr>
        <w:ind w:left="14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AC8E4EB0">
      <w:start w:val="1"/>
      <w:numFmt w:val="bullet"/>
      <w:lvlText w:val="o"/>
      <w:lvlJc w:val="left"/>
      <w:pPr>
        <w:tabs>
          <w:tab w:val="left" w:pos="928"/>
          <w:tab w:val="left" w:pos="993"/>
          <w:tab w:val="left" w:pos="1211"/>
        </w:tabs>
        <w:ind w:left="216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D224150">
      <w:start w:val="1"/>
      <w:numFmt w:val="bullet"/>
      <w:lvlText w:val="▪"/>
      <w:lvlJc w:val="left"/>
      <w:pPr>
        <w:tabs>
          <w:tab w:val="left" w:pos="928"/>
          <w:tab w:val="left" w:pos="993"/>
          <w:tab w:val="left" w:pos="1211"/>
        </w:tabs>
        <w:ind w:left="28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EC8C7370">
      <w:start w:val="1"/>
      <w:numFmt w:val="bullet"/>
      <w:lvlText w:val="•"/>
      <w:lvlJc w:val="left"/>
      <w:pPr>
        <w:tabs>
          <w:tab w:val="left" w:pos="928"/>
          <w:tab w:val="left" w:pos="993"/>
          <w:tab w:val="left" w:pos="1211"/>
        </w:tabs>
        <w:ind w:left="360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1FAEA210">
      <w:start w:val="1"/>
      <w:numFmt w:val="bullet"/>
      <w:lvlText w:val="o"/>
      <w:lvlJc w:val="left"/>
      <w:pPr>
        <w:tabs>
          <w:tab w:val="left" w:pos="928"/>
          <w:tab w:val="left" w:pos="993"/>
          <w:tab w:val="left" w:pos="1211"/>
        </w:tabs>
        <w:ind w:left="432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EE76AFBE">
      <w:start w:val="1"/>
      <w:numFmt w:val="bullet"/>
      <w:lvlText w:val="▪"/>
      <w:lvlJc w:val="left"/>
      <w:pPr>
        <w:tabs>
          <w:tab w:val="left" w:pos="928"/>
          <w:tab w:val="left" w:pos="993"/>
          <w:tab w:val="left" w:pos="1211"/>
        </w:tabs>
        <w:ind w:left="50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7">
    <w:nsid w:val="15BB61F0"/>
    <w:multiLevelType w:val="hybridMultilevel"/>
    <w:tmpl w:val="1408CFA8"/>
    <w:styleLink w:val="3414"/>
    <w:lvl w:ilvl="0" w:tplc="B84026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nsid w:val="16A55D60"/>
    <w:multiLevelType w:val="hybridMultilevel"/>
    <w:tmpl w:val="1DBCF72A"/>
    <w:styleLink w:val="231"/>
    <w:lvl w:ilvl="0" w:tplc="88C2FC2A">
      <w:start w:val="1"/>
      <w:numFmt w:val="bullet"/>
      <w:lvlText w:val=""/>
      <w:lvlJc w:val="center"/>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9">
    <w:nsid w:val="171833E8"/>
    <w:multiLevelType w:val="hybridMultilevel"/>
    <w:tmpl w:val="32BEF6A6"/>
    <w:styleLink w:val="181"/>
    <w:lvl w:ilvl="0" w:tplc="ED64C68C">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0">
    <w:nsid w:val="1767731F"/>
    <w:multiLevelType w:val="hybridMultilevel"/>
    <w:tmpl w:val="700CF12E"/>
    <w:styleLink w:val="13"/>
    <w:lvl w:ilvl="0" w:tplc="1464939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DA24599E">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85CECFFA">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2CECE20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17EAD7D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30DA7CD6">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BF6C392C">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CF56B3B0">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F8FEEA9E">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51">
    <w:nsid w:val="18EC4671"/>
    <w:multiLevelType w:val="hybridMultilevel"/>
    <w:tmpl w:val="57223798"/>
    <w:lvl w:ilvl="0" w:tplc="04190001">
      <w:start w:val="1"/>
      <w:numFmt w:val="bullet"/>
      <w:pStyle w:val="1--0"/>
      <w:lvlText w:val=""/>
      <w:lvlJc w:val="left"/>
      <w:pPr>
        <w:tabs>
          <w:tab w:val="num" w:pos="360"/>
        </w:tabs>
        <w:ind w:left="284" w:hanging="284"/>
      </w:pPr>
      <w:rPr>
        <w:rFonts w:ascii="Symbol" w:hAnsi="Symbol" w:hint="default"/>
      </w:rPr>
    </w:lvl>
    <w:lvl w:ilvl="1" w:tplc="04190001">
      <w:start w:val="1"/>
      <w:numFmt w:val="lowerLetter"/>
      <w:lvlText w:val="%2)"/>
      <w:lvlJc w:val="left"/>
      <w:pPr>
        <w:tabs>
          <w:tab w:val="num" w:pos="357"/>
        </w:tabs>
        <w:ind w:left="357" w:hanging="357"/>
      </w:pPr>
      <w:rPr>
        <w:rFonts w:ascii="Times New Roman" w:eastAsia="Times New Roman" w:hAnsi="Times New Roman" w:cs="Times New Roman"/>
      </w:rPr>
    </w:lvl>
    <w:lvl w:ilvl="2" w:tplc="04190005">
      <w:start w:val="1"/>
      <w:numFmt w:val="lowerLetter"/>
      <w:lvlText w:val="%3)"/>
      <w:lvlJc w:val="left"/>
      <w:pPr>
        <w:tabs>
          <w:tab w:val="num" w:pos="357"/>
        </w:tabs>
        <w:ind w:left="357" w:hanging="357"/>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193D65E1"/>
    <w:multiLevelType w:val="multilevel"/>
    <w:tmpl w:val="93FCD2F8"/>
    <w:lvl w:ilvl="0">
      <w:start w:val="2"/>
      <w:numFmt w:val="decimal"/>
      <w:lvlText w:val="%1"/>
      <w:lvlJc w:val="left"/>
      <w:pPr>
        <w:tabs>
          <w:tab w:val="num" w:pos="927"/>
        </w:tabs>
        <w:ind w:firstLine="567"/>
      </w:pPr>
      <w:rPr>
        <w:rFonts w:cs="Times New Roman"/>
      </w:rPr>
    </w:lvl>
    <w:lvl w:ilvl="1">
      <w:start w:val="1"/>
      <w:numFmt w:val="decimal"/>
      <w:pStyle w:val="lev2"/>
      <w:lvlText w:val="2.%2"/>
      <w:lvlJc w:val="left"/>
      <w:pPr>
        <w:tabs>
          <w:tab w:val="num" w:pos="927"/>
        </w:tabs>
        <w:ind w:firstLine="567"/>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3">
    <w:nsid w:val="1A5A36AC"/>
    <w:multiLevelType w:val="hybridMultilevel"/>
    <w:tmpl w:val="5D0637EA"/>
    <w:styleLink w:val="311"/>
    <w:lvl w:ilvl="0" w:tplc="8030502A">
      <w:start w:val="1"/>
      <w:numFmt w:val="bullet"/>
      <w:lvlText w:val="•"/>
      <w:lvlJc w:val="left"/>
      <w:pPr>
        <w:tabs>
          <w:tab w:val="left" w:pos="180"/>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7B01226">
      <w:start w:val="1"/>
      <w:numFmt w:val="bullet"/>
      <w:lvlText w:val="o"/>
      <w:lvlJc w:val="left"/>
      <w:pPr>
        <w:tabs>
          <w:tab w:val="left" w:pos="180"/>
          <w:tab w:val="left" w:pos="284"/>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65EFC90">
      <w:start w:val="1"/>
      <w:numFmt w:val="bullet"/>
      <w:lvlText w:val="▪"/>
      <w:lvlJc w:val="left"/>
      <w:pPr>
        <w:tabs>
          <w:tab w:val="left" w:pos="180"/>
          <w:tab w:val="left" w:pos="284"/>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7224834">
      <w:start w:val="1"/>
      <w:numFmt w:val="bullet"/>
      <w:lvlText w:val="•"/>
      <w:lvlJc w:val="left"/>
      <w:pPr>
        <w:tabs>
          <w:tab w:val="left" w:pos="180"/>
          <w:tab w:val="left" w:pos="284"/>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DE819A6">
      <w:start w:val="1"/>
      <w:numFmt w:val="bullet"/>
      <w:lvlText w:val="o"/>
      <w:lvlJc w:val="left"/>
      <w:pPr>
        <w:tabs>
          <w:tab w:val="left" w:pos="180"/>
          <w:tab w:val="left" w:pos="284"/>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48A2CC76">
      <w:start w:val="1"/>
      <w:numFmt w:val="bullet"/>
      <w:lvlText w:val="▪"/>
      <w:lvlJc w:val="left"/>
      <w:pPr>
        <w:tabs>
          <w:tab w:val="left" w:pos="180"/>
          <w:tab w:val="left" w:pos="284"/>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C6A81AC">
      <w:start w:val="1"/>
      <w:numFmt w:val="bullet"/>
      <w:lvlText w:val="•"/>
      <w:lvlJc w:val="left"/>
      <w:pPr>
        <w:tabs>
          <w:tab w:val="left" w:pos="180"/>
          <w:tab w:val="left" w:pos="284"/>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1F4C1A4">
      <w:start w:val="1"/>
      <w:numFmt w:val="bullet"/>
      <w:lvlText w:val="o"/>
      <w:lvlJc w:val="left"/>
      <w:pPr>
        <w:tabs>
          <w:tab w:val="left" w:pos="180"/>
          <w:tab w:val="left" w:pos="284"/>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78C436E">
      <w:start w:val="1"/>
      <w:numFmt w:val="bullet"/>
      <w:lvlText w:val="▪"/>
      <w:lvlJc w:val="left"/>
      <w:pPr>
        <w:tabs>
          <w:tab w:val="left" w:pos="180"/>
          <w:tab w:val="left" w:pos="284"/>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4">
    <w:nsid w:val="1B16588D"/>
    <w:multiLevelType w:val="multilevel"/>
    <w:tmpl w:val="971EEBA6"/>
    <w:lvl w:ilvl="0">
      <w:start w:val="2"/>
      <w:numFmt w:val="decimal"/>
      <w:lvlText w:val="%1."/>
      <w:lvlJc w:val="left"/>
      <w:pPr>
        <w:ind w:left="360" w:hanging="360"/>
      </w:pPr>
      <w:rPr>
        <w:rFonts w:hint="default"/>
        <w:b/>
        <w:bCs/>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nsid w:val="1C5A5C79"/>
    <w:multiLevelType w:val="hybridMultilevel"/>
    <w:tmpl w:val="A834858C"/>
    <w:styleLink w:val="100"/>
    <w:lvl w:ilvl="0" w:tplc="ACD019FA">
      <w:start w:val="1"/>
      <w:numFmt w:val="bullet"/>
      <w:lvlText w:val="−"/>
      <w:lvlJc w:val="left"/>
      <w:pPr>
        <w:tabs>
          <w:tab w:val="left" w:pos="1080"/>
          <w:tab w:val="num" w:pos="1861"/>
        </w:tabs>
        <w:ind w:left="1152" w:firstLine="2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B64E76E">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044060D0">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8B408F6C">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204B6F8">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F3A4875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1576CB72">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308399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34CAAC36">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56">
    <w:nsid w:val="1D0F0A75"/>
    <w:multiLevelType w:val="multilevel"/>
    <w:tmpl w:val="93BC11B4"/>
    <w:styleLink w:val="2411"/>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7">
    <w:nsid w:val="1D503FA5"/>
    <w:multiLevelType w:val="multilevel"/>
    <w:tmpl w:val="757A58B0"/>
    <w:lvl w:ilvl="0">
      <w:start w:val="1"/>
      <w:numFmt w:val="decimal"/>
      <w:pStyle w:val="11"/>
      <w:suff w:val="space"/>
      <w:lvlText w:val="%1."/>
      <w:lvlJc w:val="left"/>
      <w:pPr>
        <w:ind w:left="0" w:firstLine="0"/>
      </w:pPr>
      <w:rPr>
        <w:rFonts w:hint="default"/>
        <w:sz w:val="28"/>
        <w:szCs w:val="28"/>
      </w:rPr>
    </w:lvl>
    <w:lvl w:ilvl="1">
      <w:start w:val="1"/>
      <w:numFmt w:val="decimal"/>
      <w:pStyle w:val="24"/>
      <w:suff w:val="space"/>
      <w:lvlText w:val="%2)"/>
      <w:lvlJc w:val="left"/>
      <w:pPr>
        <w:ind w:left="5103" w:firstLine="0"/>
      </w:pPr>
      <w:rPr>
        <w:rFonts w:hint="default"/>
      </w:rPr>
    </w:lvl>
    <w:lvl w:ilvl="2">
      <w:start w:val="1"/>
      <w:numFmt w:val="russianLower"/>
      <w:pStyle w:val="32"/>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1E7E04D5"/>
    <w:multiLevelType w:val="singleLevel"/>
    <w:tmpl w:val="D34A6FD8"/>
    <w:lvl w:ilvl="0">
      <w:start w:val="1"/>
      <w:numFmt w:val="decimal"/>
      <w:pStyle w:val="34"/>
      <w:lvlText w:val="%1."/>
      <w:lvlJc w:val="left"/>
      <w:pPr>
        <w:tabs>
          <w:tab w:val="num" w:pos="360"/>
        </w:tabs>
        <w:ind w:left="360" w:hanging="360"/>
      </w:pPr>
    </w:lvl>
  </w:abstractNum>
  <w:abstractNum w:abstractNumId="59">
    <w:nsid w:val="1E89229A"/>
    <w:multiLevelType w:val="hybridMultilevel"/>
    <w:tmpl w:val="92CAE018"/>
    <w:styleLink w:val="4511"/>
    <w:lvl w:ilvl="0" w:tplc="BBECD0BE">
      <w:start w:val="1"/>
      <w:numFmt w:val="bullet"/>
      <w:lvlText w:val=""/>
      <w:lvlJc w:val="left"/>
      <w:pPr>
        <w:tabs>
          <w:tab w:val="num" w:pos="1800"/>
        </w:tabs>
        <w:ind w:left="1800" w:hanging="360"/>
      </w:pPr>
      <w:rPr>
        <w:rFonts w:ascii="Symbol" w:hAnsi="Symbol" w:hint="default"/>
      </w:rPr>
    </w:lvl>
    <w:lvl w:ilvl="1" w:tplc="B806558A" w:tentative="1">
      <w:start w:val="1"/>
      <w:numFmt w:val="bullet"/>
      <w:lvlText w:val="o"/>
      <w:lvlJc w:val="left"/>
      <w:pPr>
        <w:tabs>
          <w:tab w:val="num" w:pos="2520"/>
        </w:tabs>
        <w:ind w:left="2520" w:hanging="360"/>
      </w:pPr>
      <w:rPr>
        <w:rFonts w:ascii="Courier New" w:hAnsi="Courier New" w:hint="default"/>
      </w:rPr>
    </w:lvl>
    <w:lvl w:ilvl="2" w:tplc="26DAC290" w:tentative="1">
      <w:start w:val="1"/>
      <w:numFmt w:val="bullet"/>
      <w:lvlText w:val=""/>
      <w:lvlJc w:val="left"/>
      <w:pPr>
        <w:tabs>
          <w:tab w:val="num" w:pos="3240"/>
        </w:tabs>
        <w:ind w:left="3240" w:hanging="360"/>
      </w:pPr>
      <w:rPr>
        <w:rFonts w:ascii="Wingdings" w:hAnsi="Wingdings" w:hint="default"/>
      </w:rPr>
    </w:lvl>
    <w:lvl w:ilvl="3" w:tplc="A3C4FF30" w:tentative="1">
      <w:start w:val="1"/>
      <w:numFmt w:val="bullet"/>
      <w:lvlText w:val=""/>
      <w:lvlJc w:val="left"/>
      <w:pPr>
        <w:tabs>
          <w:tab w:val="num" w:pos="3960"/>
        </w:tabs>
        <w:ind w:left="3960" w:hanging="360"/>
      </w:pPr>
      <w:rPr>
        <w:rFonts w:ascii="Symbol" w:hAnsi="Symbol" w:hint="default"/>
      </w:rPr>
    </w:lvl>
    <w:lvl w:ilvl="4" w:tplc="962EFD9C" w:tentative="1">
      <w:start w:val="1"/>
      <w:numFmt w:val="bullet"/>
      <w:lvlText w:val="o"/>
      <w:lvlJc w:val="left"/>
      <w:pPr>
        <w:tabs>
          <w:tab w:val="num" w:pos="4680"/>
        </w:tabs>
        <w:ind w:left="4680" w:hanging="360"/>
      </w:pPr>
      <w:rPr>
        <w:rFonts w:ascii="Courier New" w:hAnsi="Courier New" w:hint="default"/>
      </w:rPr>
    </w:lvl>
    <w:lvl w:ilvl="5" w:tplc="0854EE1A" w:tentative="1">
      <w:start w:val="1"/>
      <w:numFmt w:val="bullet"/>
      <w:lvlText w:val=""/>
      <w:lvlJc w:val="left"/>
      <w:pPr>
        <w:tabs>
          <w:tab w:val="num" w:pos="5400"/>
        </w:tabs>
        <w:ind w:left="5400" w:hanging="360"/>
      </w:pPr>
      <w:rPr>
        <w:rFonts w:ascii="Wingdings" w:hAnsi="Wingdings" w:hint="default"/>
      </w:rPr>
    </w:lvl>
    <w:lvl w:ilvl="6" w:tplc="F32A2B94" w:tentative="1">
      <w:start w:val="1"/>
      <w:numFmt w:val="bullet"/>
      <w:lvlText w:val=""/>
      <w:lvlJc w:val="left"/>
      <w:pPr>
        <w:tabs>
          <w:tab w:val="num" w:pos="6120"/>
        </w:tabs>
        <w:ind w:left="6120" w:hanging="360"/>
      </w:pPr>
      <w:rPr>
        <w:rFonts w:ascii="Symbol" w:hAnsi="Symbol" w:hint="default"/>
      </w:rPr>
    </w:lvl>
    <w:lvl w:ilvl="7" w:tplc="24F6373E" w:tentative="1">
      <w:start w:val="1"/>
      <w:numFmt w:val="bullet"/>
      <w:lvlText w:val="o"/>
      <w:lvlJc w:val="left"/>
      <w:pPr>
        <w:tabs>
          <w:tab w:val="num" w:pos="6840"/>
        </w:tabs>
        <w:ind w:left="6840" w:hanging="360"/>
      </w:pPr>
      <w:rPr>
        <w:rFonts w:ascii="Courier New" w:hAnsi="Courier New" w:hint="default"/>
      </w:rPr>
    </w:lvl>
    <w:lvl w:ilvl="8" w:tplc="C970866A" w:tentative="1">
      <w:start w:val="1"/>
      <w:numFmt w:val="bullet"/>
      <w:lvlText w:val=""/>
      <w:lvlJc w:val="left"/>
      <w:pPr>
        <w:tabs>
          <w:tab w:val="num" w:pos="7560"/>
        </w:tabs>
        <w:ind w:left="7560" w:hanging="360"/>
      </w:pPr>
      <w:rPr>
        <w:rFonts w:ascii="Wingdings" w:hAnsi="Wingdings" w:hint="default"/>
      </w:rPr>
    </w:lvl>
  </w:abstractNum>
  <w:abstractNum w:abstractNumId="60">
    <w:nsid w:val="20C67BE0"/>
    <w:multiLevelType w:val="multilevel"/>
    <w:tmpl w:val="0AF81F60"/>
    <w:lvl w:ilvl="0">
      <w:start w:val="1"/>
      <w:numFmt w:val="decimal"/>
      <w:pStyle w:val="TIHeaderLevelOne"/>
      <w:lvlText w:val="%1"/>
      <w:lvlJc w:val="left"/>
      <w:pPr>
        <w:tabs>
          <w:tab w:val="num" w:pos="360"/>
        </w:tabs>
        <w:ind w:left="360" w:hanging="360"/>
      </w:pPr>
      <w:rPr>
        <w:rFonts w:hint="default"/>
      </w:rPr>
    </w:lvl>
    <w:lvl w:ilvl="1">
      <w:start w:val="1"/>
      <w:numFmt w:val="decimal"/>
      <w:pStyle w:val="TIHeaderLevelTwo"/>
      <w:lvlText w:val="%1.%2"/>
      <w:lvlJc w:val="left"/>
      <w:pPr>
        <w:tabs>
          <w:tab w:val="num" w:pos="1080"/>
        </w:tabs>
        <w:ind w:left="792" w:hanging="432"/>
      </w:pPr>
      <w:rPr>
        <w:rFonts w:hint="default"/>
        <w:color w:val="auto"/>
      </w:rPr>
    </w:lvl>
    <w:lvl w:ilvl="2">
      <w:start w:val="1"/>
      <w:numFmt w:val="decimal"/>
      <w:pStyle w:val="TIHeaderLevelThreeText"/>
      <w:lvlText w:val="%1.%2.%3"/>
      <w:lvlJc w:val="left"/>
      <w:pPr>
        <w:tabs>
          <w:tab w:val="num" w:pos="1440"/>
        </w:tabs>
        <w:ind w:left="1224" w:hanging="504"/>
      </w:pPr>
      <w:rPr>
        <w:rFonts w:hint="default"/>
        <w:b w:val="0"/>
        <w:i w:val="0"/>
        <w:color w:val="auto"/>
      </w:rPr>
    </w:lvl>
    <w:lvl w:ilvl="3">
      <w:start w:val="1"/>
      <w:numFmt w:val="decimal"/>
      <w:pStyle w:val="TIHeaderLevelFourText"/>
      <w:lvlText w:val="%1.%2.%3.%4"/>
      <w:lvlJc w:val="left"/>
      <w:pPr>
        <w:tabs>
          <w:tab w:val="num" w:pos="2160"/>
        </w:tabs>
        <w:ind w:left="1728" w:hanging="648"/>
      </w:pPr>
      <w:rPr>
        <w:rFonts w:hint="default"/>
        <w:b w:val="0"/>
        <w:i w:val="0"/>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61">
    <w:nsid w:val="20F100DB"/>
    <w:multiLevelType w:val="multilevel"/>
    <w:tmpl w:val="76B8FB18"/>
    <w:styleLink w:val="38"/>
    <w:lvl w:ilvl="0">
      <w:start w:val="1"/>
      <w:numFmt w:val="decimal"/>
      <w:lvlText w:val="%1."/>
      <w:lvlJc w:val="left"/>
      <w:pPr>
        <w:tabs>
          <w:tab w:val="left" w:pos="360"/>
          <w:tab w:val="num" w:pos="1134"/>
          <w:tab w:val="left" w:pos="1418"/>
        </w:tabs>
        <w:ind w:left="425" w:firstLine="284"/>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360"/>
          <w:tab w:val="left" w:pos="1134"/>
          <w:tab w:val="left" w:pos="1418"/>
          <w:tab w:val="num" w:pos="1519"/>
        </w:tabs>
        <w:ind w:left="810" w:firstLine="540"/>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left" w:pos="360"/>
          <w:tab w:val="left" w:pos="1134"/>
          <w:tab w:val="left" w:pos="1418"/>
          <w:tab w:val="num" w:pos="2059"/>
        </w:tabs>
        <w:ind w:left="1350" w:firstLine="374"/>
      </w:pPr>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left" w:pos="360"/>
          <w:tab w:val="left" w:pos="1134"/>
          <w:tab w:val="left" w:pos="1418"/>
          <w:tab w:val="num" w:pos="2959"/>
        </w:tabs>
        <w:ind w:left="2250" w:firstLine="206"/>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left" w:pos="360"/>
          <w:tab w:val="left" w:pos="1134"/>
          <w:tab w:val="left" w:pos="1418"/>
          <w:tab w:val="num" w:pos="3499"/>
        </w:tabs>
        <w:ind w:left="2790" w:firstLine="38"/>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left" w:pos="360"/>
          <w:tab w:val="left" w:pos="1134"/>
          <w:tab w:val="left" w:pos="1418"/>
          <w:tab w:val="num" w:pos="4399"/>
        </w:tabs>
        <w:ind w:left="3690" w:firstLine="428"/>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1.%2.%3.%4.%5.%6.%7."/>
      <w:lvlJc w:val="left"/>
      <w:pPr>
        <w:tabs>
          <w:tab w:val="left" w:pos="360"/>
          <w:tab w:val="left" w:pos="1134"/>
          <w:tab w:val="left" w:pos="1418"/>
          <w:tab w:val="num" w:pos="5299"/>
        </w:tabs>
        <w:ind w:left="4590" w:firstLine="68"/>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lvlText w:val="%1.%2.%3.%4.%5.%6.%7.%8."/>
      <w:lvlJc w:val="left"/>
      <w:pPr>
        <w:tabs>
          <w:tab w:val="left" w:pos="360"/>
          <w:tab w:val="left" w:pos="1134"/>
          <w:tab w:val="left" w:pos="1418"/>
          <w:tab w:val="num" w:pos="5839"/>
        </w:tabs>
        <w:ind w:left="5130" w:firstLine="68"/>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1.%2.%3.%4.%5.%6.%7.%8.%9."/>
      <w:lvlJc w:val="left"/>
      <w:pPr>
        <w:tabs>
          <w:tab w:val="left" w:pos="360"/>
          <w:tab w:val="left" w:pos="1134"/>
          <w:tab w:val="left" w:pos="1418"/>
        </w:tabs>
        <w:ind w:left="6030" w:hanging="292"/>
      </w:pPr>
      <w:rPr>
        <w:rFonts w:hAnsi="Arial Unicode MS"/>
        <w:b/>
        <w:bCs/>
        <w:caps w:val="0"/>
        <w:smallCaps w:val="0"/>
        <w:strike w:val="0"/>
        <w:dstrike w:val="0"/>
        <w:color w:val="000000"/>
        <w:spacing w:val="0"/>
        <w:w w:val="100"/>
        <w:kern w:val="0"/>
        <w:position w:val="0"/>
        <w:highlight w:val="none"/>
        <w:vertAlign w:val="baseline"/>
      </w:rPr>
    </w:lvl>
  </w:abstractNum>
  <w:abstractNum w:abstractNumId="62">
    <w:nsid w:val="21810DC3"/>
    <w:multiLevelType w:val="multilevel"/>
    <w:tmpl w:val="99CCD0DE"/>
    <w:lvl w:ilvl="0">
      <w:start w:val="1"/>
      <w:numFmt w:val="decimal"/>
      <w:lvlText w:val="%1."/>
      <w:lvlJc w:val="left"/>
      <w:pPr>
        <w:tabs>
          <w:tab w:val="num" w:pos="0"/>
        </w:tabs>
        <w:ind w:firstLine="709"/>
      </w:pPr>
      <w:rPr>
        <w:rFonts w:ascii="Times New Roman" w:eastAsia="Times New Roman" w:hAnsi="Times New Roman" w:cs="Times New Roman" w:hint="default"/>
        <w:b/>
        <w:i w:val="0"/>
        <w:caps w:val="0"/>
        <w:strike w:val="0"/>
        <w:dstrike w:val="0"/>
        <w:vanish w:val="0"/>
        <w:color w:val="auto"/>
        <w:spacing w:val="0"/>
        <w:w w:val="100"/>
        <w:kern w:val="24"/>
        <w:position w:val="0"/>
        <w:sz w:val="24"/>
        <w:szCs w:val="24"/>
        <w:u w:val="none"/>
        <w:vertAlign w:val="baseline"/>
      </w:rPr>
    </w:lvl>
    <w:lvl w:ilvl="1">
      <w:start w:val="1"/>
      <w:numFmt w:val="decimal"/>
      <w:pStyle w:val="a3"/>
      <w:lvlText w:val="%1.%2."/>
      <w:lvlJc w:val="left"/>
      <w:pPr>
        <w:tabs>
          <w:tab w:val="num" w:pos="0"/>
        </w:tabs>
        <w:ind w:left="-709" w:firstLine="709"/>
      </w:pPr>
      <w:rPr>
        <w:rFonts w:ascii="Times New Roman" w:hAnsi="Times New Roman" w:cs="Times New Roman" w:hint="default"/>
        <w:b w:val="0"/>
        <w:bCs w:val="0"/>
        <w:i w:val="0"/>
        <w:iCs w:val="0"/>
        <w:caps w:val="0"/>
        <w:strike w:val="0"/>
        <w:dstrike w:val="0"/>
        <w:vanish w:val="0"/>
        <w:color w:val="000000"/>
        <w:spacing w:val="0"/>
        <w:w w:val="100"/>
        <w:kern w:val="24"/>
        <w:position w:val="0"/>
        <w:sz w:val="24"/>
        <w:szCs w:val="24"/>
        <w:u w:val="none"/>
        <w:vertAlign w:val="baseline"/>
      </w:rPr>
    </w:lvl>
    <w:lvl w:ilvl="2">
      <w:numFmt w:val="none"/>
      <w:lvlText w:val=""/>
      <w:lvlJc w:val="left"/>
      <w:pPr>
        <w:tabs>
          <w:tab w:val="num" w:pos="360"/>
        </w:tabs>
      </w:pPr>
      <w:rPr>
        <w:rFonts w:cs="Times New Roman"/>
      </w:rPr>
    </w:lvl>
    <w:lvl w:ilvl="3">
      <w:start w:val="1"/>
      <w:numFmt w:val="decimal"/>
      <w:lvlText w:val="%1.%2.%3.%4."/>
      <w:lvlJc w:val="left"/>
      <w:pPr>
        <w:tabs>
          <w:tab w:val="num" w:pos="-146"/>
        </w:tabs>
        <w:ind w:left="-146"/>
      </w:pPr>
      <w:rPr>
        <w:rFonts w:cs="Times New Roman" w:hint="default"/>
      </w:rPr>
    </w:lvl>
    <w:lvl w:ilvl="4">
      <w:start w:val="1"/>
      <w:numFmt w:val="decimal"/>
      <w:lvlText w:val="%1.%2.%3.%4.%5."/>
      <w:lvlJc w:val="left"/>
      <w:pPr>
        <w:tabs>
          <w:tab w:val="num" w:pos="-146"/>
        </w:tabs>
        <w:ind w:left="-146"/>
      </w:pPr>
      <w:rPr>
        <w:rFonts w:cs="Times New Roman" w:hint="default"/>
      </w:rPr>
    </w:lvl>
    <w:lvl w:ilvl="5">
      <w:start w:val="1"/>
      <w:numFmt w:val="decimal"/>
      <w:lvlText w:val="%1.%2.%3.%4.%5.%6."/>
      <w:lvlJc w:val="left"/>
      <w:pPr>
        <w:tabs>
          <w:tab w:val="num" w:pos="-146"/>
        </w:tabs>
        <w:ind w:left="-146"/>
      </w:pPr>
      <w:rPr>
        <w:rFonts w:cs="Times New Roman" w:hint="default"/>
      </w:rPr>
    </w:lvl>
    <w:lvl w:ilvl="6">
      <w:start w:val="1"/>
      <w:numFmt w:val="decimal"/>
      <w:lvlText w:val="%1.%2.%3.%4.%5.%6.%7."/>
      <w:lvlJc w:val="left"/>
      <w:pPr>
        <w:tabs>
          <w:tab w:val="num" w:pos="-146"/>
        </w:tabs>
        <w:ind w:left="-146"/>
      </w:pPr>
      <w:rPr>
        <w:rFonts w:cs="Times New Roman" w:hint="default"/>
      </w:rPr>
    </w:lvl>
    <w:lvl w:ilvl="7">
      <w:start w:val="1"/>
      <w:numFmt w:val="decimal"/>
      <w:lvlText w:val="%1.%2.%3.%4.%5.%6.%7.%8."/>
      <w:lvlJc w:val="left"/>
      <w:pPr>
        <w:tabs>
          <w:tab w:val="num" w:pos="-146"/>
        </w:tabs>
        <w:ind w:left="-146"/>
      </w:pPr>
      <w:rPr>
        <w:rFonts w:cs="Times New Roman" w:hint="default"/>
      </w:rPr>
    </w:lvl>
    <w:lvl w:ilvl="8">
      <w:start w:val="1"/>
      <w:numFmt w:val="decimal"/>
      <w:lvlText w:val="%1.%2.%3.%4.%5.%6.%7.%8.%9."/>
      <w:lvlJc w:val="left"/>
      <w:pPr>
        <w:tabs>
          <w:tab w:val="num" w:pos="-146"/>
        </w:tabs>
        <w:ind w:left="-146"/>
      </w:pPr>
      <w:rPr>
        <w:rFonts w:cs="Times New Roman" w:hint="default"/>
      </w:rPr>
    </w:lvl>
  </w:abstractNum>
  <w:abstractNum w:abstractNumId="63">
    <w:nsid w:val="22596C8C"/>
    <w:multiLevelType w:val="hybridMultilevel"/>
    <w:tmpl w:val="1392199E"/>
    <w:styleLink w:val="171"/>
    <w:lvl w:ilvl="0" w:tplc="F42CCF14">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4">
    <w:nsid w:val="230B135F"/>
    <w:multiLevelType w:val="hybridMultilevel"/>
    <w:tmpl w:val="CBA27FCE"/>
    <w:styleLink w:val="110"/>
    <w:lvl w:ilvl="0" w:tplc="8564E14E">
      <w:start w:val="1"/>
      <w:numFmt w:val="decimal"/>
      <w:lvlText w:val="%1)"/>
      <w:lvlJc w:val="left"/>
      <w:pPr>
        <w:tabs>
          <w:tab w:val="left" w:pos="709"/>
          <w:tab w:val="num" w:pos="1134"/>
        </w:tabs>
        <w:ind w:left="425" w:firstLine="284"/>
      </w:pPr>
      <w:rPr>
        <w:rFonts w:hAnsi="Arial Unicode MS"/>
        <w:caps w:val="0"/>
        <w:smallCaps w:val="0"/>
        <w:strike w:val="0"/>
        <w:dstrike w:val="0"/>
        <w:color w:val="000000"/>
        <w:spacing w:val="0"/>
        <w:w w:val="100"/>
        <w:kern w:val="0"/>
        <w:position w:val="0"/>
        <w:highlight w:val="none"/>
        <w:vertAlign w:val="baseline"/>
      </w:rPr>
    </w:lvl>
    <w:lvl w:ilvl="1" w:tplc="F6EC4948">
      <w:start w:val="1"/>
      <w:numFmt w:val="lowerLetter"/>
      <w:lvlText w:val="%2."/>
      <w:lvlJc w:val="left"/>
      <w:pPr>
        <w:tabs>
          <w:tab w:val="left" w:pos="709"/>
          <w:tab w:val="num" w:pos="1429"/>
        </w:tabs>
        <w:ind w:left="720" w:firstLine="14"/>
      </w:pPr>
      <w:rPr>
        <w:rFonts w:hAnsi="Arial Unicode MS"/>
        <w:caps w:val="0"/>
        <w:smallCaps w:val="0"/>
        <w:strike w:val="0"/>
        <w:dstrike w:val="0"/>
        <w:color w:val="000000"/>
        <w:spacing w:val="0"/>
        <w:w w:val="100"/>
        <w:kern w:val="0"/>
        <w:position w:val="0"/>
        <w:highlight w:val="none"/>
        <w:vertAlign w:val="baseline"/>
      </w:rPr>
    </w:lvl>
    <w:lvl w:ilvl="2" w:tplc="E7DA58A8">
      <w:start w:val="1"/>
      <w:numFmt w:val="lowerRoman"/>
      <w:lvlText w:val="%3."/>
      <w:lvlJc w:val="left"/>
      <w:pPr>
        <w:tabs>
          <w:tab w:val="left" w:pos="709"/>
          <w:tab w:val="left" w:pos="1134"/>
          <w:tab w:val="num" w:pos="2149"/>
        </w:tabs>
        <w:ind w:left="1440" w:firstLine="101"/>
      </w:pPr>
      <w:rPr>
        <w:rFonts w:hAnsi="Arial Unicode MS"/>
        <w:caps w:val="0"/>
        <w:smallCaps w:val="0"/>
        <w:strike w:val="0"/>
        <w:dstrike w:val="0"/>
        <w:color w:val="000000"/>
        <w:spacing w:val="0"/>
        <w:w w:val="100"/>
        <w:kern w:val="0"/>
        <w:position w:val="0"/>
        <w:highlight w:val="none"/>
        <w:vertAlign w:val="baseline"/>
      </w:rPr>
    </w:lvl>
    <w:lvl w:ilvl="3" w:tplc="79648D24">
      <w:start w:val="1"/>
      <w:numFmt w:val="decimal"/>
      <w:lvlText w:val="%4."/>
      <w:lvlJc w:val="left"/>
      <w:pPr>
        <w:tabs>
          <w:tab w:val="left" w:pos="709"/>
          <w:tab w:val="left" w:pos="1134"/>
          <w:tab w:val="num" w:pos="2869"/>
        </w:tabs>
        <w:ind w:left="2160" w:firstLine="38"/>
      </w:pPr>
      <w:rPr>
        <w:rFonts w:hAnsi="Arial Unicode MS"/>
        <w:caps w:val="0"/>
        <w:smallCaps w:val="0"/>
        <w:strike w:val="0"/>
        <w:dstrike w:val="0"/>
        <w:color w:val="000000"/>
        <w:spacing w:val="0"/>
        <w:w w:val="100"/>
        <w:kern w:val="0"/>
        <w:position w:val="0"/>
        <w:highlight w:val="none"/>
        <w:vertAlign w:val="baseline"/>
      </w:rPr>
    </w:lvl>
    <w:lvl w:ilvl="4" w:tplc="24588986">
      <w:start w:val="1"/>
      <w:numFmt w:val="lowerLetter"/>
      <w:lvlText w:val="%5."/>
      <w:lvlJc w:val="left"/>
      <w:pPr>
        <w:tabs>
          <w:tab w:val="left" w:pos="709"/>
          <w:tab w:val="left" w:pos="1134"/>
          <w:tab w:val="num" w:pos="3589"/>
        </w:tabs>
        <w:ind w:left="2880" w:firstLine="50"/>
      </w:pPr>
      <w:rPr>
        <w:rFonts w:hAnsi="Arial Unicode MS"/>
        <w:caps w:val="0"/>
        <w:smallCaps w:val="0"/>
        <w:strike w:val="0"/>
        <w:dstrike w:val="0"/>
        <w:color w:val="000000"/>
        <w:spacing w:val="0"/>
        <w:w w:val="100"/>
        <w:kern w:val="0"/>
        <w:position w:val="0"/>
        <w:highlight w:val="none"/>
        <w:vertAlign w:val="baseline"/>
      </w:rPr>
    </w:lvl>
    <w:lvl w:ilvl="5" w:tplc="626C2E22">
      <w:start w:val="1"/>
      <w:numFmt w:val="lowerRoman"/>
      <w:lvlText w:val="%6."/>
      <w:lvlJc w:val="left"/>
      <w:pPr>
        <w:tabs>
          <w:tab w:val="left" w:pos="709"/>
          <w:tab w:val="left" w:pos="1134"/>
          <w:tab w:val="num" w:pos="4309"/>
        </w:tabs>
        <w:ind w:left="3600" w:firstLine="137"/>
      </w:pPr>
      <w:rPr>
        <w:rFonts w:hAnsi="Arial Unicode MS"/>
        <w:caps w:val="0"/>
        <w:smallCaps w:val="0"/>
        <w:strike w:val="0"/>
        <w:dstrike w:val="0"/>
        <w:color w:val="000000"/>
        <w:spacing w:val="0"/>
        <w:w w:val="100"/>
        <w:kern w:val="0"/>
        <w:position w:val="0"/>
        <w:highlight w:val="none"/>
        <w:vertAlign w:val="baseline"/>
      </w:rPr>
    </w:lvl>
    <w:lvl w:ilvl="6" w:tplc="4FC23B64">
      <w:start w:val="1"/>
      <w:numFmt w:val="decimal"/>
      <w:lvlText w:val="%7."/>
      <w:lvlJc w:val="left"/>
      <w:pPr>
        <w:tabs>
          <w:tab w:val="left" w:pos="709"/>
          <w:tab w:val="left" w:pos="1134"/>
          <w:tab w:val="num" w:pos="5029"/>
        </w:tabs>
        <w:ind w:left="4320" w:firstLine="74"/>
      </w:pPr>
      <w:rPr>
        <w:rFonts w:hAnsi="Arial Unicode MS"/>
        <w:caps w:val="0"/>
        <w:smallCaps w:val="0"/>
        <w:strike w:val="0"/>
        <w:dstrike w:val="0"/>
        <w:color w:val="000000"/>
        <w:spacing w:val="0"/>
        <w:w w:val="100"/>
        <w:kern w:val="0"/>
        <w:position w:val="0"/>
        <w:highlight w:val="none"/>
        <w:vertAlign w:val="baseline"/>
      </w:rPr>
    </w:lvl>
    <w:lvl w:ilvl="7" w:tplc="F2A078B4">
      <w:start w:val="1"/>
      <w:numFmt w:val="lowerLetter"/>
      <w:lvlText w:val="%8."/>
      <w:lvlJc w:val="left"/>
      <w:pPr>
        <w:tabs>
          <w:tab w:val="left" w:pos="709"/>
          <w:tab w:val="left" w:pos="1134"/>
          <w:tab w:val="num" w:pos="5749"/>
        </w:tabs>
        <w:ind w:left="5040" w:firstLine="86"/>
      </w:pPr>
      <w:rPr>
        <w:rFonts w:hAnsi="Arial Unicode MS"/>
        <w:caps w:val="0"/>
        <w:smallCaps w:val="0"/>
        <w:strike w:val="0"/>
        <w:dstrike w:val="0"/>
        <w:color w:val="000000"/>
        <w:spacing w:val="0"/>
        <w:w w:val="100"/>
        <w:kern w:val="0"/>
        <w:position w:val="0"/>
        <w:highlight w:val="none"/>
        <w:vertAlign w:val="baseline"/>
      </w:rPr>
    </w:lvl>
    <w:lvl w:ilvl="8" w:tplc="FE964632">
      <w:start w:val="1"/>
      <w:numFmt w:val="lowerRoman"/>
      <w:lvlText w:val="%9."/>
      <w:lvlJc w:val="left"/>
      <w:pPr>
        <w:tabs>
          <w:tab w:val="left" w:pos="709"/>
          <w:tab w:val="left" w:pos="1134"/>
          <w:tab w:val="num" w:pos="6469"/>
        </w:tabs>
        <w:ind w:left="5760" w:firstLine="173"/>
      </w:pPr>
      <w:rPr>
        <w:rFonts w:hAnsi="Arial Unicode MS"/>
        <w:caps w:val="0"/>
        <w:smallCaps w:val="0"/>
        <w:strike w:val="0"/>
        <w:dstrike w:val="0"/>
        <w:color w:val="000000"/>
        <w:spacing w:val="0"/>
        <w:w w:val="100"/>
        <w:kern w:val="0"/>
        <w:position w:val="0"/>
        <w:highlight w:val="none"/>
        <w:vertAlign w:val="baseline"/>
      </w:rPr>
    </w:lvl>
  </w:abstractNum>
  <w:abstractNum w:abstractNumId="65">
    <w:nsid w:val="25282BE9"/>
    <w:multiLevelType w:val="hybridMultilevel"/>
    <w:tmpl w:val="227A25C2"/>
    <w:styleLink w:val="151"/>
    <w:lvl w:ilvl="0" w:tplc="57F81F2C">
      <w:start w:val="1"/>
      <w:numFmt w:val="bullet"/>
      <w:lvlText w:val=""/>
      <w:lvlJc w:val="left"/>
      <w:pPr>
        <w:tabs>
          <w:tab w:val="num" w:pos="1080"/>
        </w:tabs>
        <w:ind w:left="1080" w:hanging="360"/>
      </w:pPr>
      <w:rPr>
        <w:rFonts w:ascii="Symbol" w:hAnsi="Symbol" w:hint="default"/>
      </w:rPr>
    </w:lvl>
    <w:lvl w:ilvl="1" w:tplc="45289AA2" w:tentative="1">
      <w:start w:val="1"/>
      <w:numFmt w:val="bullet"/>
      <w:lvlText w:val="o"/>
      <w:lvlJc w:val="left"/>
      <w:pPr>
        <w:tabs>
          <w:tab w:val="num" w:pos="1800"/>
        </w:tabs>
        <w:ind w:left="1800" w:hanging="360"/>
      </w:pPr>
      <w:rPr>
        <w:rFonts w:ascii="Courier New" w:hAnsi="Courier New" w:hint="default"/>
      </w:rPr>
    </w:lvl>
    <w:lvl w:ilvl="2" w:tplc="B73604D0" w:tentative="1">
      <w:start w:val="1"/>
      <w:numFmt w:val="bullet"/>
      <w:lvlText w:val=""/>
      <w:lvlJc w:val="left"/>
      <w:pPr>
        <w:tabs>
          <w:tab w:val="num" w:pos="2520"/>
        </w:tabs>
        <w:ind w:left="2520" w:hanging="360"/>
      </w:pPr>
      <w:rPr>
        <w:rFonts w:ascii="Wingdings" w:hAnsi="Wingdings" w:hint="default"/>
      </w:rPr>
    </w:lvl>
    <w:lvl w:ilvl="3" w:tplc="EB2A3870" w:tentative="1">
      <w:start w:val="1"/>
      <w:numFmt w:val="bullet"/>
      <w:lvlText w:val=""/>
      <w:lvlJc w:val="left"/>
      <w:pPr>
        <w:tabs>
          <w:tab w:val="num" w:pos="3240"/>
        </w:tabs>
        <w:ind w:left="3240" w:hanging="360"/>
      </w:pPr>
      <w:rPr>
        <w:rFonts w:ascii="Symbol" w:hAnsi="Symbol" w:hint="default"/>
      </w:rPr>
    </w:lvl>
    <w:lvl w:ilvl="4" w:tplc="B242090E" w:tentative="1">
      <w:start w:val="1"/>
      <w:numFmt w:val="bullet"/>
      <w:lvlText w:val="o"/>
      <w:lvlJc w:val="left"/>
      <w:pPr>
        <w:tabs>
          <w:tab w:val="num" w:pos="3960"/>
        </w:tabs>
        <w:ind w:left="3960" w:hanging="360"/>
      </w:pPr>
      <w:rPr>
        <w:rFonts w:ascii="Courier New" w:hAnsi="Courier New" w:hint="default"/>
      </w:rPr>
    </w:lvl>
    <w:lvl w:ilvl="5" w:tplc="D600761A" w:tentative="1">
      <w:start w:val="1"/>
      <w:numFmt w:val="bullet"/>
      <w:lvlText w:val=""/>
      <w:lvlJc w:val="left"/>
      <w:pPr>
        <w:tabs>
          <w:tab w:val="num" w:pos="4680"/>
        </w:tabs>
        <w:ind w:left="4680" w:hanging="360"/>
      </w:pPr>
      <w:rPr>
        <w:rFonts w:ascii="Wingdings" w:hAnsi="Wingdings" w:hint="default"/>
      </w:rPr>
    </w:lvl>
    <w:lvl w:ilvl="6" w:tplc="653E6B72" w:tentative="1">
      <w:start w:val="1"/>
      <w:numFmt w:val="bullet"/>
      <w:lvlText w:val=""/>
      <w:lvlJc w:val="left"/>
      <w:pPr>
        <w:tabs>
          <w:tab w:val="num" w:pos="5400"/>
        </w:tabs>
        <w:ind w:left="5400" w:hanging="360"/>
      </w:pPr>
      <w:rPr>
        <w:rFonts w:ascii="Symbol" w:hAnsi="Symbol" w:hint="default"/>
      </w:rPr>
    </w:lvl>
    <w:lvl w:ilvl="7" w:tplc="4E52F00C" w:tentative="1">
      <w:start w:val="1"/>
      <w:numFmt w:val="bullet"/>
      <w:lvlText w:val="o"/>
      <w:lvlJc w:val="left"/>
      <w:pPr>
        <w:tabs>
          <w:tab w:val="num" w:pos="6120"/>
        </w:tabs>
        <w:ind w:left="6120" w:hanging="360"/>
      </w:pPr>
      <w:rPr>
        <w:rFonts w:ascii="Courier New" w:hAnsi="Courier New" w:hint="default"/>
      </w:rPr>
    </w:lvl>
    <w:lvl w:ilvl="8" w:tplc="A8703C9C" w:tentative="1">
      <w:start w:val="1"/>
      <w:numFmt w:val="bullet"/>
      <w:lvlText w:val=""/>
      <w:lvlJc w:val="left"/>
      <w:pPr>
        <w:tabs>
          <w:tab w:val="num" w:pos="6840"/>
        </w:tabs>
        <w:ind w:left="6840" w:hanging="360"/>
      </w:pPr>
      <w:rPr>
        <w:rFonts w:ascii="Wingdings" w:hAnsi="Wingdings" w:hint="default"/>
      </w:rPr>
    </w:lvl>
  </w:abstractNum>
  <w:abstractNum w:abstractNumId="66">
    <w:nsid w:val="263D320C"/>
    <w:multiLevelType w:val="multilevel"/>
    <w:tmpl w:val="8AC07ED2"/>
    <w:styleLink w:val="1511"/>
    <w:lvl w:ilvl="0">
      <w:start w:val="7"/>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7">
    <w:nsid w:val="2826072B"/>
    <w:multiLevelType w:val="hybridMultilevel"/>
    <w:tmpl w:val="3BC20EF2"/>
    <w:styleLink w:val="392"/>
    <w:lvl w:ilvl="0" w:tplc="4AE49DBE">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68">
    <w:nsid w:val="2829583A"/>
    <w:multiLevelType w:val="hybridMultilevel"/>
    <w:tmpl w:val="F1F27A30"/>
    <w:styleLink w:val="18"/>
    <w:lvl w:ilvl="0" w:tplc="8938908A">
      <w:start w:val="1"/>
      <w:numFmt w:val="bullet"/>
      <w:lvlText w:val="–"/>
      <w:lvlJc w:val="left"/>
      <w:pPr>
        <w:tabs>
          <w:tab w:val="num" w:pos="993"/>
        </w:tabs>
        <w:ind w:left="284" w:firstLine="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A78C14AC">
      <w:start w:val="1"/>
      <w:numFmt w:val="bullet"/>
      <w:lvlText w:val="o"/>
      <w:lvlJc w:val="left"/>
      <w:pPr>
        <w:tabs>
          <w:tab w:val="num" w:pos="1429"/>
        </w:tabs>
        <w:ind w:left="720" w:firstLine="1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7228F4C2">
      <w:start w:val="1"/>
      <w:numFmt w:val="bullet"/>
      <w:lvlText w:val="▪"/>
      <w:lvlJc w:val="left"/>
      <w:pPr>
        <w:tabs>
          <w:tab w:val="left" w:pos="993"/>
          <w:tab w:val="num" w:pos="2149"/>
        </w:tabs>
        <w:ind w:left="1440" w:firstLine="2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38268622">
      <w:start w:val="1"/>
      <w:numFmt w:val="bullet"/>
      <w:lvlText w:val="•"/>
      <w:lvlJc w:val="left"/>
      <w:pPr>
        <w:tabs>
          <w:tab w:val="left" w:pos="993"/>
          <w:tab w:val="num" w:pos="2869"/>
        </w:tabs>
        <w:ind w:left="2160" w:firstLine="3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47AE5D16">
      <w:start w:val="1"/>
      <w:numFmt w:val="bullet"/>
      <w:lvlText w:val="o"/>
      <w:lvlJc w:val="left"/>
      <w:pPr>
        <w:tabs>
          <w:tab w:val="left" w:pos="993"/>
          <w:tab w:val="num" w:pos="3589"/>
        </w:tabs>
        <w:ind w:left="2880" w:firstLine="5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972E42E6">
      <w:start w:val="1"/>
      <w:numFmt w:val="bullet"/>
      <w:lvlText w:val="▪"/>
      <w:lvlJc w:val="left"/>
      <w:pPr>
        <w:tabs>
          <w:tab w:val="left" w:pos="993"/>
          <w:tab w:val="num" w:pos="4309"/>
        </w:tabs>
        <w:ind w:left="3600" w:firstLine="6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E3E68D20">
      <w:start w:val="1"/>
      <w:numFmt w:val="bullet"/>
      <w:lvlText w:val="•"/>
      <w:lvlJc w:val="left"/>
      <w:pPr>
        <w:tabs>
          <w:tab w:val="left" w:pos="993"/>
          <w:tab w:val="num" w:pos="5029"/>
        </w:tabs>
        <w:ind w:left="4320" w:firstLine="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99B06216">
      <w:start w:val="1"/>
      <w:numFmt w:val="bullet"/>
      <w:lvlText w:val="o"/>
      <w:lvlJc w:val="left"/>
      <w:pPr>
        <w:tabs>
          <w:tab w:val="left" w:pos="993"/>
          <w:tab w:val="num" w:pos="5749"/>
        </w:tabs>
        <w:ind w:left="5040" w:firstLine="8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4E12650A">
      <w:start w:val="1"/>
      <w:numFmt w:val="bullet"/>
      <w:lvlText w:val="▪"/>
      <w:lvlJc w:val="left"/>
      <w:pPr>
        <w:tabs>
          <w:tab w:val="left" w:pos="993"/>
          <w:tab w:val="num" w:pos="6469"/>
        </w:tabs>
        <w:ind w:left="5760" w:firstLine="9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69">
    <w:nsid w:val="28451D9D"/>
    <w:multiLevelType w:val="multilevel"/>
    <w:tmpl w:val="95184C1A"/>
    <w:lvl w:ilvl="0">
      <w:start w:val="4"/>
      <w:numFmt w:val="decimal"/>
      <w:pStyle w:val="caaieiaie5"/>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0">
    <w:nsid w:val="28A87A34"/>
    <w:multiLevelType w:val="hybridMultilevel"/>
    <w:tmpl w:val="F7285262"/>
    <w:styleLink w:val="15"/>
    <w:lvl w:ilvl="0" w:tplc="0DCE1E00">
      <w:start w:val="1"/>
      <w:numFmt w:val="decimal"/>
      <w:lvlText w:val="%1."/>
      <w:lvlJc w:val="left"/>
      <w:pPr>
        <w:tabs>
          <w:tab w:val="num" w:pos="1418"/>
          <w:tab w:val="left" w:pos="1560"/>
        </w:tabs>
        <w:ind w:left="709" w:firstLine="0"/>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num" w:pos="1227"/>
          <w:tab w:val="left" w:pos="1418"/>
          <w:tab w:val="left" w:pos="1560"/>
        </w:tabs>
        <w:ind w:left="518" w:firstLine="518"/>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num" w:pos="1947"/>
        </w:tabs>
        <w:ind w:left="1238" w:hanging="101"/>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1418"/>
          <w:tab w:val="left" w:pos="1560"/>
          <w:tab w:val="num" w:pos="2667"/>
        </w:tabs>
        <w:ind w:left="1958" w:firstLine="544"/>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1418"/>
          <w:tab w:val="left" w:pos="1560"/>
          <w:tab w:val="num" w:pos="3387"/>
        </w:tabs>
        <w:ind w:left="2678" w:firstLine="556"/>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1418"/>
          <w:tab w:val="left" w:pos="1560"/>
          <w:tab w:val="num" w:pos="4107"/>
        </w:tabs>
        <w:ind w:left="3398" w:hanging="65"/>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1418"/>
          <w:tab w:val="left" w:pos="1560"/>
          <w:tab w:val="num" w:pos="4827"/>
        </w:tabs>
        <w:ind w:left="4118" w:firstLine="580"/>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1418"/>
          <w:tab w:val="left" w:pos="1560"/>
          <w:tab w:val="num" w:pos="5547"/>
        </w:tabs>
        <w:ind w:left="4838" w:firstLine="592"/>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1418"/>
          <w:tab w:val="left" w:pos="1560"/>
          <w:tab w:val="num" w:pos="6267"/>
        </w:tabs>
        <w:ind w:left="5558" w:hanging="29"/>
      </w:pPr>
      <w:rPr>
        <w:rFonts w:hAnsi="Arial Unicode MS"/>
        <w:caps w:val="0"/>
        <w:smallCaps w:val="0"/>
        <w:strike w:val="0"/>
        <w:dstrike w:val="0"/>
        <w:color w:val="000000"/>
        <w:spacing w:val="0"/>
        <w:w w:val="100"/>
        <w:kern w:val="0"/>
        <w:position w:val="0"/>
        <w:highlight w:val="none"/>
        <w:vertAlign w:val="baseline"/>
      </w:rPr>
    </w:lvl>
  </w:abstractNum>
  <w:abstractNum w:abstractNumId="71">
    <w:nsid w:val="28FE40D2"/>
    <w:multiLevelType w:val="multilevel"/>
    <w:tmpl w:val="60BC85EC"/>
    <w:styleLink w:val="711"/>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nsid w:val="2A275EDC"/>
    <w:multiLevelType w:val="multilevel"/>
    <w:tmpl w:val="98C67BAA"/>
    <w:styleLink w:val="1611"/>
    <w:lvl w:ilvl="0">
      <w:start w:val="2"/>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3">
    <w:nsid w:val="2A81404F"/>
    <w:multiLevelType w:val="hybridMultilevel"/>
    <w:tmpl w:val="0612552E"/>
    <w:styleLink w:val="2111"/>
    <w:lvl w:ilvl="0" w:tplc="14160F3A">
      <w:start w:val="1"/>
      <w:numFmt w:val="decimal"/>
      <w:lvlText w:val="24.%1"/>
      <w:lvlJc w:val="left"/>
      <w:pPr>
        <w:ind w:left="1070" w:hanging="360"/>
      </w:pPr>
      <w:rPr>
        <w:rFonts w:hint="default"/>
        <w:color w:val="auto"/>
      </w:rPr>
    </w:lvl>
    <w:lvl w:ilvl="1" w:tplc="682033BA" w:tentative="1">
      <w:start w:val="1"/>
      <w:numFmt w:val="lowerLetter"/>
      <w:lvlText w:val="%2."/>
      <w:lvlJc w:val="left"/>
      <w:pPr>
        <w:ind w:left="2149" w:hanging="360"/>
      </w:pPr>
    </w:lvl>
    <w:lvl w:ilvl="2" w:tplc="DDEC6070" w:tentative="1">
      <w:start w:val="1"/>
      <w:numFmt w:val="lowerRoman"/>
      <w:lvlText w:val="%3."/>
      <w:lvlJc w:val="right"/>
      <w:pPr>
        <w:ind w:left="2869" w:hanging="180"/>
      </w:pPr>
    </w:lvl>
    <w:lvl w:ilvl="3" w:tplc="3634E284" w:tentative="1">
      <w:start w:val="1"/>
      <w:numFmt w:val="decimal"/>
      <w:lvlText w:val="%4."/>
      <w:lvlJc w:val="left"/>
      <w:pPr>
        <w:ind w:left="3589" w:hanging="360"/>
      </w:pPr>
    </w:lvl>
    <w:lvl w:ilvl="4" w:tplc="991A14D6" w:tentative="1">
      <w:start w:val="1"/>
      <w:numFmt w:val="lowerLetter"/>
      <w:lvlText w:val="%5."/>
      <w:lvlJc w:val="left"/>
      <w:pPr>
        <w:ind w:left="4309" w:hanging="360"/>
      </w:pPr>
    </w:lvl>
    <w:lvl w:ilvl="5" w:tplc="CE4E30BA" w:tentative="1">
      <w:start w:val="1"/>
      <w:numFmt w:val="lowerRoman"/>
      <w:lvlText w:val="%6."/>
      <w:lvlJc w:val="right"/>
      <w:pPr>
        <w:ind w:left="5029" w:hanging="180"/>
      </w:pPr>
    </w:lvl>
    <w:lvl w:ilvl="6" w:tplc="B2248BEC" w:tentative="1">
      <w:start w:val="1"/>
      <w:numFmt w:val="decimal"/>
      <w:lvlText w:val="%7."/>
      <w:lvlJc w:val="left"/>
      <w:pPr>
        <w:ind w:left="5749" w:hanging="360"/>
      </w:pPr>
    </w:lvl>
    <w:lvl w:ilvl="7" w:tplc="61F08C7C" w:tentative="1">
      <w:start w:val="1"/>
      <w:numFmt w:val="lowerLetter"/>
      <w:lvlText w:val="%8."/>
      <w:lvlJc w:val="left"/>
      <w:pPr>
        <w:ind w:left="6469" w:hanging="360"/>
      </w:pPr>
    </w:lvl>
    <w:lvl w:ilvl="8" w:tplc="08449B42" w:tentative="1">
      <w:start w:val="1"/>
      <w:numFmt w:val="lowerRoman"/>
      <w:lvlText w:val="%9."/>
      <w:lvlJc w:val="right"/>
      <w:pPr>
        <w:ind w:left="7189" w:hanging="180"/>
      </w:pPr>
    </w:lvl>
  </w:abstractNum>
  <w:abstractNum w:abstractNumId="74">
    <w:nsid w:val="2BB909B6"/>
    <w:multiLevelType w:val="multilevel"/>
    <w:tmpl w:val="85BACF00"/>
    <w:styleLink w:val="90"/>
    <w:lvl w:ilvl="0">
      <w:start w:val="1"/>
      <w:numFmt w:val="decimal"/>
      <w:lvlText w:val="%1."/>
      <w:lvlJc w:val="left"/>
      <w:pPr>
        <w:tabs>
          <w:tab w:val="num" w:pos="1501"/>
          <w:tab w:val="left" w:pos="1560"/>
        </w:tabs>
        <w:ind w:left="792" w:hanging="83"/>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1560"/>
          <w:tab w:val="num" w:pos="2343"/>
        </w:tabs>
        <w:ind w:left="1634" w:hanging="83"/>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3."/>
      <w:lvlJc w:val="left"/>
      <w:pPr>
        <w:ind w:left="851" w:hanging="14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3.%4."/>
      <w:lvlJc w:val="left"/>
      <w:pPr>
        <w:tabs>
          <w:tab w:val="num" w:pos="1551"/>
          <w:tab w:val="left" w:pos="1560"/>
        </w:tabs>
        <w:ind w:left="842" w:firstLine="13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3.%4.%5."/>
      <w:lvlJc w:val="left"/>
      <w:pPr>
        <w:tabs>
          <w:tab w:val="left" w:pos="1560"/>
          <w:tab w:val="num" w:pos="2753"/>
        </w:tabs>
        <w:ind w:left="2044" w:firstLine="270"/>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3.%4.%5.%6."/>
      <w:lvlJc w:val="left"/>
      <w:pPr>
        <w:tabs>
          <w:tab w:val="left" w:pos="1560"/>
          <w:tab w:val="num" w:pos="3595"/>
        </w:tabs>
        <w:ind w:left="2886" w:firstLine="40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3.%4.%5.%6.%7."/>
      <w:lvlJc w:val="left"/>
      <w:pPr>
        <w:tabs>
          <w:tab w:val="left" w:pos="1560"/>
          <w:tab w:val="num" w:pos="4797"/>
        </w:tabs>
        <w:ind w:left="4088" w:firstLine="5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3.%4.%5.%6.%7.%8."/>
      <w:lvlJc w:val="left"/>
      <w:pPr>
        <w:tabs>
          <w:tab w:val="left" w:pos="1560"/>
          <w:tab w:val="num" w:pos="5639"/>
        </w:tabs>
        <w:ind w:left="4930" w:hanging="3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3.%4.%5.%6.%7.%8.%9."/>
      <w:lvlJc w:val="left"/>
      <w:pPr>
        <w:tabs>
          <w:tab w:val="left" w:pos="1560"/>
          <w:tab w:val="num" w:pos="6841"/>
        </w:tabs>
        <w:ind w:left="6132" w:firstLine="338"/>
      </w:pPr>
      <w:rPr>
        <w:rFonts w:hAnsi="Arial Unicode MS"/>
        <w:caps w:val="0"/>
        <w:smallCaps w:val="0"/>
        <w:strike w:val="0"/>
        <w:dstrike w:val="0"/>
        <w:color w:val="000000"/>
        <w:spacing w:val="0"/>
        <w:w w:val="100"/>
        <w:kern w:val="0"/>
        <w:position w:val="0"/>
        <w:highlight w:val="none"/>
        <w:vertAlign w:val="baseline"/>
      </w:rPr>
    </w:lvl>
  </w:abstractNum>
  <w:abstractNum w:abstractNumId="75">
    <w:nsid w:val="2D3747B0"/>
    <w:multiLevelType w:val="multilevel"/>
    <w:tmpl w:val="B400F8F4"/>
    <w:styleLink w:val="43"/>
    <w:lvl w:ilvl="0">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ind w:left="714" w:hanging="147"/>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num" w:pos="1197"/>
        </w:tabs>
        <w:ind w:left="630" w:hanging="1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num" w:pos="1692"/>
        </w:tabs>
        <w:ind w:left="1125" w:firstLine="41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num" w:pos="1827"/>
        </w:tabs>
        <w:ind w:left="1260" w:firstLine="414"/>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num" w:pos="2322"/>
        </w:tabs>
        <w:ind w:left="1755" w:firstLine="5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2250" w:hanging="306"/>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1.%2.%3.%4.%5.%6.%7.%8."/>
      <w:lvlJc w:val="left"/>
      <w:pPr>
        <w:ind w:left="2385" w:hanging="30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2880" w:hanging="666"/>
      </w:pPr>
      <w:rPr>
        <w:rFonts w:hAnsi="Arial Unicode MS"/>
        <w:caps w:val="0"/>
        <w:smallCaps w:val="0"/>
        <w:strike w:val="0"/>
        <w:dstrike w:val="0"/>
        <w:color w:val="000000"/>
        <w:spacing w:val="0"/>
        <w:w w:val="100"/>
        <w:kern w:val="0"/>
        <w:position w:val="0"/>
        <w:highlight w:val="none"/>
        <w:vertAlign w:val="baseline"/>
      </w:rPr>
    </w:lvl>
  </w:abstractNum>
  <w:abstractNum w:abstractNumId="76">
    <w:nsid w:val="2DAC5BB1"/>
    <w:multiLevelType w:val="hybridMultilevel"/>
    <w:tmpl w:val="0866731C"/>
    <w:styleLink w:val="2911"/>
    <w:lvl w:ilvl="0" w:tplc="58B0B8B2">
      <w:start w:val="1"/>
      <w:numFmt w:val="bullet"/>
      <w:pStyle w:val="a4"/>
      <w:lvlText w:val=""/>
      <w:lvlJc w:val="left"/>
      <w:pPr>
        <w:ind w:left="1824" w:hanging="360"/>
      </w:pPr>
      <w:rPr>
        <w:rFonts w:ascii="Symbol" w:hAnsi="Symbol" w:hint="default"/>
      </w:rPr>
    </w:lvl>
    <w:lvl w:ilvl="1" w:tplc="04190019" w:tentative="1">
      <w:start w:val="1"/>
      <w:numFmt w:val="bullet"/>
      <w:lvlText w:val="o"/>
      <w:lvlJc w:val="left"/>
      <w:pPr>
        <w:ind w:left="2544" w:hanging="360"/>
      </w:pPr>
      <w:rPr>
        <w:rFonts w:ascii="Courier New" w:hAnsi="Courier New" w:cs="Courier New" w:hint="default"/>
      </w:rPr>
    </w:lvl>
    <w:lvl w:ilvl="2" w:tplc="0419001B" w:tentative="1">
      <w:start w:val="1"/>
      <w:numFmt w:val="bullet"/>
      <w:lvlText w:val=""/>
      <w:lvlJc w:val="left"/>
      <w:pPr>
        <w:ind w:left="3264" w:hanging="360"/>
      </w:pPr>
      <w:rPr>
        <w:rFonts w:ascii="Wingdings" w:hAnsi="Wingdings" w:hint="default"/>
      </w:rPr>
    </w:lvl>
    <w:lvl w:ilvl="3" w:tplc="0419000F" w:tentative="1">
      <w:start w:val="1"/>
      <w:numFmt w:val="bullet"/>
      <w:lvlText w:val=""/>
      <w:lvlJc w:val="left"/>
      <w:pPr>
        <w:ind w:left="3984" w:hanging="360"/>
      </w:pPr>
      <w:rPr>
        <w:rFonts w:ascii="Symbol" w:hAnsi="Symbol" w:hint="default"/>
      </w:rPr>
    </w:lvl>
    <w:lvl w:ilvl="4" w:tplc="04190019" w:tentative="1">
      <w:start w:val="1"/>
      <w:numFmt w:val="bullet"/>
      <w:lvlText w:val="o"/>
      <w:lvlJc w:val="left"/>
      <w:pPr>
        <w:ind w:left="4704" w:hanging="360"/>
      </w:pPr>
      <w:rPr>
        <w:rFonts w:ascii="Courier New" w:hAnsi="Courier New" w:cs="Courier New" w:hint="default"/>
      </w:rPr>
    </w:lvl>
    <w:lvl w:ilvl="5" w:tplc="0419001B" w:tentative="1">
      <w:start w:val="1"/>
      <w:numFmt w:val="bullet"/>
      <w:lvlText w:val=""/>
      <w:lvlJc w:val="left"/>
      <w:pPr>
        <w:ind w:left="5424" w:hanging="360"/>
      </w:pPr>
      <w:rPr>
        <w:rFonts w:ascii="Wingdings" w:hAnsi="Wingdings" w:hint="default"/>
      </w:rPr>
    </w:lvl>
    <w:lvl w:ilvl="6" w:tplc="0419000F" w:tentative="1">
      <w:start w:val="1"/>
      <w:numFmt w:val="bullet"/>
      <w:lvlText w:val=""/>
      <w:lvlJc w:val="left"/>
      <w:pPr>
        <w:ind w:left="6144" w:hanging="360"/>
      </w:pPr>
      <w:rPr>
        <w:rFonts w:ascii="Symbol" w:hAnsi="Symbol" w:hint="default"/>
      </w:rPr>
    </w:lvl>
    <w:lvl w:ilvl="7" w:tplc="04190019" w:tentative="1">
      <w:start w:val="1"/>
      <w:numFmt w:val="bullet"/>
      <w:lvlText w:val="o"/>
      <w:lvlJc w:val="left"/>
      <w:pPr>
        <w:ind w:left="6864" w:hanging="360"/>
      </w:pPr>
      <w:rPr>
        <w:rFonts w:ascii="Courier New" w:hAnsi="Courier New" w:cs="Courier New" w:hint="default"/>
      </w:rPr>
    </w:lvl>
    <w:lvl w:ilvl="8" w:tplc="0419001B" w:tentative="1">
      <w:start w:val="1"/>
      <w:numFmt w:val="bullet"/>
      <w:lvlText w:val=""/>
      <w:lvlJc w:val="left"/>
      <w:pPr>
        <w:ind w:left="7584" w:hanging="360"/>
      </w:pPr>
      <w:rPr>
        <w:rFonts w:ascii="Wingdings" w:hAnsi="Wingdings" w:hint="default"/>
      </w:rPr>
    </w:lvl>
  </w:abstractNum>
  <w:abstractNum w:abstractNumId="77">
    <w:nsid w:val="2E327A40"/>
    <w:multiLevelType w:val="hybridMultilevel"/>
    <w:tmpl w:val="5FA228F6"/>
    <w:styleLink w:val="210"/>
    <w:lvl w:ilvl="0" w:tplc="7F4E74F8">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0081C6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1425366">
      <w:start w:val="1"/>
      <w:numFmt w:val="bullet"/>
      <w:lvlText w:val="▪"/>
      <w:lvlJc w:val="left"/>
      <w:pPr>
        <w:tabs>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D300554">
      <w:start w:val="1"/>
      <w:numFmt w:val="bullet"/>
      <w:lvlText w:val="•"/>
      <w:lvlJc w:val="left"/>
      <w:pPr>
        <w:tabs>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7626FB2">
      <w:start w:val="1"/>
      <w:numFmt w:val="bullet"/>
      <w:lvlText w:val="o"/>
      <w:lvlJc w:val="left"/>
      <w:pPr>
        <w:tabs>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E06A002">
      <w:start w:val="1"/>
      <w:numFmt w:val="bullet"/>
      <w:lvlText w:val="▪"/>
      <w:lvlJc w:val="left"/>
      <w:pPr>
        <w:tabs>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88410FA">
      <w:start w:val="1"/>
      <w:numFmt w:val="bullet"/>
      <w:lvlText w:val="•"/>
      <w:lvlJc w:val="left"/>
      <w:pPr>
        <w:tabs>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B3F0A7E4">
      <w:start w:val="1"/>
      <w:numFmt w:val="bullet"/>
      <w:lvlText w:val="o"/>
      <w:lvlJc w:val="left"/>
      <w:pPr>
        <w:tabs>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3240BB0">
      <w:start w:val="1"/>
      <w:numFmt w:val="bullet"/>
      <w:lvlText w:val="▪"/>
      <w:lvlJc w:val="left"/>
      <w:pPr>
        <w:tabs>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8">
    <w:nsid w:val="2E71705B"/>
    <w:multiLevelType w:val="hybridMultilevel"/>
    <w:tmpl w:val="531233A0"/>
    <w:styleLink w:val="44"/>
    <w:lvl w:ilvl="0" w:tplc="847AA32E">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04190019">
      <w:start w:val="1"/>
      <w:numFmt w:val="decimal"/>
      <w:lvlText w:val="%2)"/>
      <w:lvlJc w:val="left"/>
      <w:pPr>
        <w:tabs>
          <w:tab w:val="num" w:pos="1428"/>
        </w:tabs>
        <w:ind w:left="861" w:firstLine="426"/>
      </w:pPr>
      <w:rPr>
        <w:rFonts w:hAnsi="Arial Unicode MS"/>
        <w:caps w:val="0"/>
        <w:smallCaps w:val="0"/>
        <w:strike w:val="0"/>
        <w:dstrike w:val="0"/>
        <w:color w:val="000000"/>
        <w:spacing w:val="0"/>
        <w:w w:val="100"/>
        <w:kern w:val="0"/>
        <w:position w:val="0"/>
        <w:highlight w:val="none"/>
        <w:vertAlign w:val="baseline"/>
      </w:rPr>
    </w:lvl>
    <w:lvl w:ilvl="2" w:tplc="0419001B">
      <w:start w:val="1"/>
      <w:numFmt w:val="decimal"/>
      <w:lvlText w:val="%3)"/>
      <w:lvlJc w:val="left"/>
      <w:pPr>
        <w:tabs>
          <w:tab w:val="num" w:pos="2148"/>
        </w:tabs>
        <w:ind w:left="1581" w:firstLine="426"/>
      </w:pPr>
      <w:rPr>
        <w:rFonts w:hAnsi="Arial Unicode MS"/>
        <w:caps w:val="0"/>
        <w:smallCaps w:val="0"/>
        <w:strike w:val="0"/>
        <w:dstrike w:val="0"/>
        <w:color w:val="000000"/>
        <w:spacing w:val="0"/>
        <w:w w:val="100"/>
        <w:kern w:val="0"/>
        <w:position w:val="0"/>
        <w:highlight w:val="none"/>
        <w:vertAlign w:val="baseline"/>
      </w:rPr>
    </w:lvl>
    <w:lvl w:ilvl="3" w:tplc="0419000F">
      <w:start w:val="1"/>
      <w:numFmt w:val="decimal"/>
      <w:lvlText w:val="%4)"/>
      <w:lvlJc w:val="left"/>
      <w:pPr>
        <w:tabs>
          <w:tab w:val="num" w:pos="2868"/>
        </w:tabs>
        <w:ind w:left="2301" w:firstLine="426"/>
      </w:pPr>
      <w:rPr>
        <w:rFonts w:hAnsi="Arial Unicode MS"/>
        <w:caps w:val="0"/>
        <w:smallCaps w:val="0"/>
        <w:strike w:val="0"/>
        <w:dstrike w:val="0"/>
        <w:color w:val="000000"/>
        <w:spacing w:val="0"/>
        <w:w w:val="100"/>
        <w:kern w:val="0"/>
        <w:position w:val="0"/>
        <w:highlight w:val="none"/>
        <w:vertAlign w:val="baseline"/>
      </w:rPr>
    </w:lvl>
    <w:lvl w:ilvl="4" w:tplc="04190019">
      <w:start w:val="1"/>
      <w:numFmt w:val="decimal"/>
      <w:lvlText w:val="%5)"/>
      <w:lvlJc w:val="left"/>
      <w:pPr>
        <w:tabs>
          <w:tab w:val="num" w:pos="3588"/>
        </w:tabs>
        <w:ind w:left="3021" w:firstLine="426"/>
      </w:pPr>
      <w:rPr>
        <w:rFonts w:hAnsi="Arial Unicode MS"/>
        <w:caps w:val="0"/>
        <w:smallCaps w:val="0"/>
        <w:strike w:val="0"/>
        <w:dstrike w:val="0"/>
        <w:color w:val="000000"/>
        <w:spacing w:val="0"/>
        <w:w w:val="100"/>
        <w:kern w:val="0"/>
        <w:position w:val="0"/>
        <w:highlight w:val="none"/>
        <w:vertAlign w:val="baseline"/>
      </w:rPr>
    </w:lvl>
    <w:lvl w:ilvl="5" w:tplc="0419001B">
      <w:start w:val="1"/>
      <w:numFmt w:val="decimal"/>
      <w:lvlText w:val="%6)"/>
      <w:lvlJc w:val="left"/>
      <w:pPr>
        <w:tabs>
          <w:tab w:val="num" w:pos="4308"/>
        </w:tabs>
        <w:ind w:left="3741" w:firstLine="426"/>
      </w:pPr>
      <w:rPr>
        <w:rFonts w:hAnsi="Arial Unicode MS"/>
        <w:caps w:val="0"/>
        <w:smallCaps w:val="0"/>
        <w:strike w:val="0"/>
        <w:dstrike w:val="0"/>
        <w:color w:val="000000"/>
        <w:spacing w:val="0"/>
        <w:w w:val="100"/>
        <w:kern w:val="0"/>
        <w:position w:val="0"/>
        <w:highlight w:val="none"/>
        <w:vertAlign w:val="baseline"/>
      </w:rPr>
    </w:lvl>
    <w:lvl w:ilvl="6" w:tplc="0419000F">
      <w:start w:val="1"/>
      <w:numFmt w:val="decimal"/>
      <w:lvlText w:val="%7)"/>
      <w:lvlJc w:val="left"/>
      <w:pPr>
        <w:tabs>
          <w:tab w:val="num" w:pos="5028"/>
        </w:tabs>
        <w:ind w:left="4461" w:firstLine="426"/>
      </w:pPr>
      <w:rPr>
        <w:rFonts w:hAnsi="Arial Unicode MS"/>
        <w:caps w:val="0"/>
        <w:smallCaps w:val="0"/>
        <w:strike w:val="0"/>
        <w:dstrike w:val="0"/>
        <w:color w:val="000000"/>
        <w:spacing w:val="0"/>
        <w:w w:val="100"/>
        <w:kern w:val="0"/>
        <w:position w:val="0"/>
        <w:highlight w:val="none"/>
        <w:vertAlign w:val="baseline"/>
      </w:rPr>
    </w:lvl>
    <w:lvl w:ilvl="7" w:tplc="04190019">
      <w:start w:val="1"/>
      <w:numFmt w:val="decimal"/>
      <w:lvlText w:val="%8)"/>
      <w:lvlJc w:val="left"/>
      <w:pPr>
        <w:tabs>
          <w:tab w:val="num" w:pos="5748"/>
        </w:tabs>
        <w:ind w:left="5181" w:firstLine="426"/>
      </w:pPr>
      <w:rPr>
        <w:rFonts w:hAnsi="Arial Unicode MS"/>
        <w:caps w:val="0"/>
        <w:smallCaps w:val="0"/>
        <w:strike w:val="0"/>
        <w:dstrike w:val="0"/>
        <w:color w:val="000000"/>
        <w:spacing w:val="0"/>
        <w:w w:val="100"/>
        <w:kern w:val="0"/>
        <w:position w:val="0"/>
        <w:highlight w:val="none"/>
        <w:vertAlign w:val="baseline"/>
      </w:rPr>
    </w:lvl>
    <w:lvl w:ilvl="8" w:tplc="0419001B">
      <w:start w:val="1"/>
      <w:numFmt w:val="decimal"/>
      <w:lvlText w:val="%9)"/>
      <w:lvlJc w:val="left"/>
      <w:pPr>
        <w:tabs>
          <w:tab w:val="num" w:pos="6468"/>
        </w:tabs>
        <w:ind w:left="5901" w:firstLine="426"/>
      </w:pPr>
      <w:rPr>
        <w:rFonts w:hAnsi="Arial Unicode MS"/>
        <w:caps w:val="0"/>
        <w:smallCaps w:val="0"/>
        <w:strike w:val="0"/>
        <w:dstrike w:val="0"/>
        <w:color w:val="000000"/>
        <w:spacing w:val="0"/>
        <w:w w:val="100"/>
        <w:kern w:val="0"/>
        <w:position w:val="0"/>
        <w:highlight w:val="none"/>
        <w:vertAlign w:val="baseline"/>
      </w:rPr>
    </w:lvl>
  </w:abstractNum>
  <w:abstractNum w:abstractNumId="79">
    <w:nsid w:val="2F191804"/>
    <w:multiLevelType w:val="multilevel"/>
    <w:tmpl w:val="0419001F"/>
    <w:styleLink w:val="2711"/>
    <w:lvl w:ilvl="0">
      <w:start w:val="1"/>
      <w:numFmt w:val="decimal"/>
      <w:lvlText w:val="%1."/>
      <w:lvlJc w:val="left"/>
      <w:pPr>
        <w:ind w:left="360" w:hanging="360"/>
      </w:pPr>
      <w:rPr>
        <w:b/>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nsid w:val="2F242A2A"/>
    <w:multiLevelType w:val="hybridMultilevel"/>
    <w:tmpl w:val="78364364"/>
    <w:styleLink w:val="2011"/>
    <w:lvl w:ilvl="0" w:tplc="52AAA394">
      <w:start w:val="1"/>
      <w:numFmt w:val="decimal"/>
      <w:lvlText w:val="4.%1"/>
      <w:lvlJc w:val="left"/>
      <w:pPr>
        <w:ind w:left="1495" w:hanging="360"/>
      </w:pPr>
      <w:rPr>
        <w:rFonts w:hint="default"/>
        <w:color w:val="auto"/>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81">
    <w:nsid w:val="32D84CB9"/>
    <w:multiLevelType w:val="hybridMultilevel"/>
    <w:tmpl w:val="4012520A"/>
    <w:styleLink w:val="17"/>
    <w:lvl w:ilvl="0" w:tplc="CE7864FC">
      <w:start w:val="1"/>
      <w:numFmt w:val="bullet"/>
      <w:lvlText w:val="–"/>
      <w:lvlJc w:val="left"/>
      <w:pPr>
        <w:tabs>
          <w:tab w:val="left" w:pos="3960"/>
        </w:tabs>
        <w:ind w:left="1296" w:hanging="587"/>
      </w:pPr>
      <w:rPr>
        <w:rFonts w:hAnsi="Arial Unicode MS"/>
        <w:caps w:val="0"/>
        <w:smallCaps w:val="0"/>
        <w:strike w:val="0"/>
        <w:dstrike w:val="0"/>
        <w:color w:val="000000"/>
        <w:spacing w:val="0"/>
        <w:w w:val="100"/>
        <w:kern w:val="0"/>
        <w:position w:val="0"/>
        <w:highlight w:val="none"/>
        <w:vertAlign w:val="baseline"/>
      </w:rPr>
    </w:lvl>
    <w:lvl w:ilvl="1" w:tplc="B4943620">
      <w:start w:val="1"/>
      <w:numFmt w:val="bullet"/>
      <w:lvlText w:val="–"/>
      <w:lvlJc w:val="left"/>
      <w:pPr>
        <w:tabs>
          <w:tab w:val="left" w:pos="993"/>
          <w:tab w:val="left" w:pos="3960"/>
        </w:tabs>
        <w:ind w:left="2016" w:hanging="587"/>
      </w:pPr>
      <w:rPr>
        <w:rFonts w:hAnsi="Arial Unicode MS"/>
        <w:caps w:val="0"/>
        <w:smallCaps w:val="0"/>
        <w:strike w:val="0"/>
        <w:dstrike w:val="0"/>
        <w:color w:val="000000"/>
        <w:spacing w:val="0"/>
        <w:w w:val="100"/>
        <w:kern w:val="0"/>
        <w:position w:val="0"/>
        <w:highlight w:val="none"/>
        <w:vertAlign w:val="baseline"/>
      </w:rPr>
    </w:lvl>
    <w:lvl w:ilvl="2" w:tplc="EDE8A3C6">
      <w:start w:val="1"/>
      <w:numFmt w:val="bullet"/>
      <w:lvlText w:val="–"/>
      <w:lvlJc w:val="left"/>
      <w:pPr>
        <w:tabs>
          <w:tab w:val="left" w:pos="993"/>
          <w:tab w:val="left" w:pos="3960"/>
        </w:tabs>
        <w:ind w:left="2736" w:hanging="587"/>
      </w:pPr>
      <w:rPr>
        <w:rFonts w:hAnsi="Arial Unicode MS"/>
        <w:caps w:val="0"/>
        <w:smallCaps w:val="0"/>
        <w:strike w:val="0"/>
        <w:dstrike w:val="0"/>
        <w:color w:val="000000"/>
        <w:spacing w:val="0"/>
        <w:w w:val="100"/>
        <w:kern w:val="0"/>
        <w:position w:val="0"/>
        <w:highlight w:val="none"/>
        <w:vertAlign w:val="baseline"/>
      </w:rPr>
    </w:lvl>
    <w:lvl w:ilvl="3" w:tplc="6242F6D8">
      <w:start w:val="1"/>
      <w:numFmt w:val="bullet"/>
      <w:lvlText w:val="–"/>
      <w:lvlJc w:val="left"/>
      <w:pPr>
        <w:tabs>
          <w:tab w:val="left" w:pos="993"/>
        </w:tabs>
        <w:ind w:left="3456" w:hanging="587"/>
      </w:pPr>
      <w:rPr>
        <w:rFonts w:hAnsi="Arial Unicode MS"/>
        <w:caps w:val="0"/>
        <w:smallCaps w:val="0"/>
        <w:strike w:val="0"/>
        <w:dstrike w:val="0"/>
        <w:color w:val="000000"/>
        <w:spacing w:val="0"/>
        <w:w w:val="100"/>
        <w:kern w:val="0"/>
        <w:position w:val="0"/>
        <w:highlight w:val="none"/>
        <w:vertAlign w:val="baseline"/>
      </w:rPr>
    </w:lvl>
    <w:lvl w:ilvl="4" w:tplc="6DD4FC60">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841454C8">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105E3B04">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851E5700">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F26516C">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82">
    <w:nsid w:val="334814C8"/>
    <w:multiLevelType w:val="hybridMultilevel"/>
    <w:tmpl w:val="2426243E"/>
    <w:lvl w:ilvl="0" w:tplc="E6247F54">
      <w:start w:val="1"/>
      <w:numFmt w:val="bullet"/>
      <w:pStyle w:val="a5"/>
      <w:lvlText w:val=""/>
      <w:lvlJc w:val="left"/>
      <w:pPr>
        <w:tabs>
          <w:tab w:val="num" w:pos="1571"/>
        </w:tabs>
        <w:ind w:left="1571" w:hanging="360"/>
      </w:pPr>
      <w:rPr>
        <w:rFonts w:ascii="Symbol" w:hAnsi="Symbol" w:hint="default"/>
      </w:rPr>
    </w:lvl>
    <w:lvl w:ilvl="1" w:tplc="4B849C98" w:tentative="1">
      <w:start w:val="1"/>
      <w:numFmt w:val="bullet"/>
      <w:lvlText w:val="o"/>
      <w:lvlJc w:val="left"/>
      <w:pPr>
        <w:tabs>
          <w:tab w:val="num" w:pos="2291"/>
        </w:tabs>
        <w:ind w:left="2291" w:hanging="360"/>
      </w:pPr>
      <w:rPr>
        <w:rFonts w:ascii="Courier New" w:hAnsi="Courier New" w:hint="default"/>
      </w:rPr>
    </w:lvl>
    <w:lvl w:ilvl="2" w:tplc="0F6864D4" w:tentative="1">
      <w:start w:val="1"/>
      <w:numFmt w:val="bullet"/>
      <w:lvlText w:val=""/>
      <w:lvlJc w:val="left"/>
      <w:pPr>
        <w:tabs>
          <w:tab w:val="num" w:pos="3011"/>
        </w:tabs>
        <w:ind w:left="3011" w:hanging="360"/>
      </w:pPr>
      <w:rPr>
        <w:rFonts w:ascii="Wingdings" w:hAnsi="Wingdings" w:hint="default"/>
      </w:rPr>
    </w:lvl>
    <w:lvl w:ilvl="3" w:tplc="832837A4" w:tentative="1">
      <w:start w:val="1"/>
      <w:numFmt w:val="bullet"/>
      <w:lvlText w:val=""/>
      <w:lvlJc w:val="left"/>
      <w:pPr>
        <w:tabs>
          <w:tab w:val="num" w:pos="3731"/>
        </w:tabs>
        <w:ind w:left="3731" w:hanging="360"/>
      </w:pPr>
      <w:rPr>
        <w:rFonts w:ascii="Symbol" w:hAnsi="Symbol" w:hint="default"/>
      </w:rPr>
    </w:lvl>
    <w:lvl w:ilvl="4" w:tplc="F10ABDD4" w:tentative="1">
      <w:start w:val="1"/>
      <w:numFmt w:val="bullet"/>
      <w:lvlText w:val="o"/>
      <w:lvlJc w:val="left"/>
      <w:pPr>
        <w:tabs>
          <w:tab w:val="num" w:pos="4451"/>
        </w:tabs>
        <w:ind w:left="4451" w:hanging="360"/>
      </w:pPr>
      <w:rPr>
        <w:rFonts w:ascii="Courier New" w:hAnsi="Courier New" w:hint="default"/>
      </w:rPr>
    </w:lvl>
    <w:lvl w:ilvl="5" w:tplc="221CF1F0" w:tentative="1">
      <w:start w:val="1"/>
      <w:numFmt w:val="bullet"/>
      <w:lvlText w:val=""/>
      <w:lvlJc w:val="left"/>
      <w:pPr>
        <w:tabs>
          <w:tab w:val="num" w:pos="5171"/>
        </w:tabs>
        <w:ind w:left="5171" w:hanging="360"/>
      </w:pPr>
      <w:rPr>
        <w:rFonts w:ascii="Wingdings" w:hAnsi="Wingdings" w:hint="default"/>
      </w:rPr>
    </w:lvl>
    <w:lvl w:ilvl="6" w:tplc="13981898" w:tentative="1">
      <w:start w:val="1"/>
      <w:numFmt w:val="bullet"/>
      <w:lvlText w:val=""/>
      <w:lvlJc w:val="left"/>
      <w:pPr>
        <w:tabs>
          <w:tab w:val="num" w:pos="5891"/>
        </w:tabs>
        <w:ind w:left="5891" w:hanging="360"/>
      </w:pPr>
      <w:rPr>
        <w:rFonts w:ascii="Symbol" w:hAnsi="Symbol" w:hint="default"/>
      </w:rPr>
    </w:lvl>
    <w:lvl w:ilvl="7" w:tplc="088AD45E" w:tentative="1">
      <w:start w:val="1"/>
      <w:numFmt w:val="bullet"/>
      <w:lvlText w:val="o"/>
      <w:lvlJc w:val="left"/>
      <w:pPr>
        <w:tabs>
          <w:tab w:val="num" w:pos="6611"/>
        </w:tabs>
        <w:ind w:left="6611" w:hanging="360"/>
      </w:pPr>
      <w:rPr>
        <w:rFonts w:ascii="Courier New" w:hAnsi="Courier New" w:hint="default"/>
      </w:rPr>
    </w:lvl>
    <w:lvl w:ilvl="8" w:tplc="D6B4667A" w:tentative="1">
      <w:start w:val="1"/>
      <w:numFmt w:val="bullet"/>
      <w:lvlText w:val=""/>
      <w:lvlJc w:val="left"/>
      <w:pPr>
        <w:tabs>
          <w:tab w:val="num" w:pos="7331"/>
        </w:tabs>
        <w:ind w:left="7331" w:hanging="360"/>
      </w:pPr>
      <w:rPr>
        <w:rFonts w:ascii="Wingdings" w:hAnsi="Wingdings" w:hint="default"/>
      </w:rPr>
    </w:lvl>
  </w:abstractNum>
  <w:abstractNum w:abstractNumId="83">
    <w:nsid w:val="35D44561"/>
    <w:multiLevelType w:val="hybridMultilevel"/>
    <w:tmpl w:val="C11CE9B2"/>
    <w:styleLink w:val="1111111"/>
    <w:lvl w:ilvl="0" w:tplc="852C5E9C">
      <w:start w:val="1"/>
      <w:numFmt w:val="bullet"/>
      <w:lvlText w:val=""/>
      <w:lvlJc w:val="left"/>
      <w:pPr>
        <w:tabs>
          <w:tab w:val="num" w:pos="1854"/>
        </w:tabs>
        <w:ind w:left="1854" w:hanging="360"/>
      </w:pPr>
      <w:rPr>
        <w:rFonts w:ascii="Symbol" w:hAnsi="Symbol" w:hint="default"/>
      </w:rPr>
    </w:lvl>
    <w:lvl w:ilvl="1" w:tplc="079AFA5E" w:tentative="1">
      <w:start w:val="1"/>
      <w:numFmt w:val="bullet"/>
      <w:lvlText w:val="o"/>
      <w:lvlJc w:val="left"/>
      <w:pPr>
        <w:tabs>
          <w:tab w:val="num" w:pos="2574"/>
        </w:tabs>
        <w:ind w:left="2574" w:hanging="360"/>
      </w:pPr>
      <w:rPr>
        <w:rFonts w:ascii="Courier New" w:hAnsi="Courier New" w:cs="Courier New" w:hint="default"/>
      </w:rPr>
    </w:lvl>
    <w:lvl w:ilvl="2" w:tplc="B314B40E" w:tentative="1">
      <w:start w:val="1"/>
      <w:numFmt w:val="bullet"/>
      <w:lvlText w:val=""/>
      <w:lvlJc w:val="left"/>
      <w:pPr>
        <w:tabs>
          <w:tab w:val="num" w:pos="3294"/>
        </w:tabs>
        <w:ind w:left="3294" w:hanging="360"/>
      </w:pPr>
      <w:rPr>
        <w:rFonts w:ascii="Wingdings" w:hAnsi="Wingdings" w:hint="default"/>
      </w:rPr>
    </w:lvl>
    <w:lvl w:ilvl="3" w:tplc="1002680A" w:tentative="1">
      <w:start w:val="1"/>
      <w:numFmt w:val="bullet"/>
      <w:lvlText w:val=""/>
      <w:lvlJc w:val="left"/>
      <w:pPr>
        <w:tabs>
          <w:tab w:val="num" w:pos="4014"/>
        </w:tabs>
        <w:ind w:left="4014" w:hanging="360"/>
      </w:pPr>
      <w:rPr>
        <w:rFonts w:ascii="Symbol" w:hAnsi="Symbol" w:hint="default"/>
      </w:rPr>
    </w:lvl>
    <w:lvl w:ilvl="4" w:tplc="DA94F1B0" w:tentative="1">
      <w:start w:val="1"/>
      <w:numFmt w:val="bullet"/>
      <w:lvlText w:val="o"/>
      <w:lvlJc w:val="left"/>
      <w:pPr>
        <w:tabs>
          <w:tab w:val="num" w:pos="4734"/>
        </w:tabs>
        <w:ind w:left="4734" w:hanging="360"/>
      </w:pPr>
      <w:rPr>
        <w:rFonts w:ascii="Courier New" w:hAnsi="Courier New" w:cs="Courier New" w:hint="default"/>
      </w:rPr>
    </w:lvl>
    <w:lvl w:ilvl="5" w:tplc="7EA063EA" w:tentative="1">
      <w:start w:val="1"/>
      <w:numFmt w:val="bullet"/>
      <w:lvlText w:val=""/>
      <w:lvlJc w:val="left"/>
      <w:pPr>
        <w:tabs>
          <w:tab w:val="num" w:pos="5454"/>
        </w:tabs>
        <w:ind w:left="5454" w:hanging="360"/>
      </w:pPr>
      <w:rPr>
        <w:rFonts w:ascii="Wingdings" w:hAnsi="Wingdings" w:hint="default"/>
      </w:rPr>
    </w:lvl>
    <w:lvl w:ilvl="6" w:tplc="A2088758" w:tentative="1">
      <w:start w:val="1"/>
      <w:numFmt w:val="bullet"/>
      <w:lvlText w:val=""/>
      <w:lvlJc w:val="left"/>
      <w:pPr>
        <w:tabs>
          <w:tab w:val="num" w:pos="6174"/>
        </w:tabs>
        <w:ind w:left="6174" w:hanging="360"/>
      </w:pPr>
      <w:rPr>
        <w:rFonts w:ascii="Symbol" w:hAnsi="Symbol" w:hint="default"/>
      </w:rPr>
    </w:lvl>
    <w:lvl w:ilvl="7" w:tplc="A8568806" w:tentative="1">
      <w:start w:val="1"/>
      <w:numFmt w:val="bullet"/>
      <w:lvlText w:val="o"/>
      <w:lvlJc w:val="left"/>
      <w:pPr>
        <w:tabs>
          <w:tab w:val="num" w:pos="6894"/>
        </w:tabs>
        <w:ind w:left="6894" w:hanging="360"/>
      </w:pPr>
      <w:rPr>
        <w:rFonts w:ascii="Courier New" w:hAnsi="Courier New" w:cs="Courier New" w:hint="default"/>
      </w:rPr>
    </w:lvl>
    <w:lvl w:ilvl="8" w:tplc="F65CC07E" w:tentative="1">
      <w:start w:val="1"/>
      <w:numFmt w:val="bullet"/>
      <w:lvlText w:val=""/>
      <w:lvlJc w:val="left"/>
      <w:pPr>
        <w:tabs>
          <w:tab w:val="num" w:pos="7614"/>
        </w:tabs>
        <w:ind w:left="7614" w:hanging="360"/>
      </w:pPr>
      <w:rPr>
        <w:rFonts w:ascii="Wingdings" w:hAnsi="Wingdings" w:hint="default"/>
      </w:rPr>
    </w:lvl>
  </w:abstractNum>
  <w:abstractNum w:abstractNumId="84">
    <w:nsid w:val="383D416D"/>
    <w:multiLevelType w:val="hybridMultilevel"/>
    <w:tmpl w:val="4D3A2F70"/>
    <w:styleLink w:val="2811"/>
    <w:lvl w:ilvl="0" w:tplc="AE1AC300">
      <w:numFmt w:val="bullet"/>
      <w:lvlText w:val="•"/>
      <w:lvlJc w:val="left"/>
      <w:pPr>
        <w:ind w:left="1100" w:hanging="360"/>
      </w:pPr>
      <w:rPr>
        <w:rFonts w:ascii="Times New Roman" w:eastAsia="Calibri" w:hAnsi="Times New Roman" w:cs="Times New Roman" w:hint="default"/>
      </w:rPr>
    </w:lvl>
    <w:lvl w:ilvl="1" w:tplc="04190019" w:tentative="1">
      <w:start w:val="1"/>
      <w:numFmt w:val="bullet"/>
      <w:lvlText w:val="o"/>
      <w:lvlJc w:val="left"/>
      <w:pPr>
        <w:ind w:left="1820" w:hanging="360"/>
      </w:pPr>
      <w:rPr>
        <w:rFonts w:ascii="Courier New" w:hAnsi="Courier New" w:cs="Courier New" w:hint="default"/>
      </w:rPr>
    </w:lvl>
    <w:lvl w:ilvl="2" w:tplc="0419001B" w:tentative="1">
      <w:start w:val="1"/>
      <w:numFmt w:val="bullet"/>
      <w:lvlText w:val=""/>
      <w:lvlJc w:val="left"/>
      <w:pPr>
        <w:ind w:left="2540" w:hanging="360"/>
      </w:pPr>
      <w:rPr>
        <w:rFonts w:ascii="Wingdings" w:hAnsi="Wingdings" w:hint="default"/>
      </w:rPr>
    </w:lvl>
    <w:lvl w:ilvl="3" w:tplc="0419000F" w:tentative="1">
      <w:start w:val="1"/>
      <w:numFmt w:val="bullet"/>
      <w:lvlText w:val=""/>
      <w:lvlJc w:val="left"/>
      <w:pPr>
        <w:ind w:left="3260" w:hanging="360"/>
      </w:pPr>
      <w:rPr>
        <w:rFonts w:ascii="Symbol" w:hAnsi="Symbol" w:hint="default"/>
      </w:rPr>
    </w:lvl>
    <w:lvl w:ilvl="4" w:tplc="04190019" w:tentative="1">
      <w:start w:val="1"/>
      <w:numFmt w:val="bullet"/>
      <w:lvlText w:val="o"/>
      <w:lvlJc w:val="left"/>
      <w:pPr>
        <w:ind w:left="3980" w:hanging="360"/>
      </w:pPr>
      <w:rPr>
        <w:rFonts w:ascii="Courier New" w:hAnsi="Courier New" w:cs="Courier New" w:hint="default"/>
      </w:rPr>
    </w:lvl>
    <w:lvl w:ilvl="5" w:tplc="0419001B" w:tentative="1">
      <w:start w:val="1"/>
      <w:numFmt w:val="bullet"/>
      <w:lvlText w:val=""/>
      <w:lvlJc w:val="left"/>
      <w:pPr>
        <w:ind w:left="4700" w:hanging="360"/>
      </w:pPr>
      <w:rPr>
        <w:rFonts w:ascii="Wingdings" w:hAnsi="Wingdings" w:hint="default"/>
      </w:rPr>
    </w:lvl>
    <w:lvl w:ilvl="6" w:tplc="0419000F" w:tentative="1">
      <w:start w:val="1"/>
      <w:numFmt w:val="bullet"/>
      <w:lvlText w:val=""/>
      <w:lvlJc w:val="left"/>
      <w:pPr>
        <w:ind w:left="5420" w:hanging="360"/>
      </w:pPr>
      <w:rPr>
        <w:rFonts w:ascii="Symbol" w:hAnsi="Symbol" w:hint="default"/>
      </w:rPr>
    </w:lvl>
    <w:lvl w:ilvl="7" w:tplc="04190019" w:tentative="1">
      <w:start w:val="1"/>
      <w:numFmt w:val="bullet"/>
      <w:lvlText w:val="o"/>
      <w:lvlJc w:val="left"/>
      <w:pPr>
        <w:ind w:left="6140" w:hanging="360"/>
      </w:pPr>
      <w:rPr>
        <w:rFonts w:ascii="Courier New" w:hAnsi="Courier New" w:cs="Courier New" w:hint="default"/>
      </w:rPr>
    </w:lvl>
    <w:lvl w:ilvl="8" w:tplc="0419001B" w:tentative="1">
      <w:start w:val="1"/>
      <w:numFmt w:val="bullet"/>
      <w:lvlText w:val=""/>
      <w:lvlJc w:val="left"/>
      <w:pPr>
        <w:ind w:left="6860" w:hanging="360"/>
      </w:pPr>
      <w:rPr>
        <w:rFonts w:ascii="Wingdings" w:hAnsi="Wingdings" w:hint="default"/>
      </w:rPr>
    </w:lvl>
  </w:abstractNum>
  <w:abstractNum w:abstractNumId="85">
    <w:nsid w:val="38560CE7"/>
    <w:multiLevelType w:val="multilevel"/>
    <w:tmpl w:val="5A7A854C"/>
    <w:styleLink w:val="1211"/>
    <w:lvl w:ilvl="0">
      <w:start w:val="7"/>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nsid w:val="386F3B3F"/>
    <w:multiLevelType w:val="multilevel"/>
    <w:tmpl w:val="36885C8A"/>
    <w:lvl w:ilvl="0">
      <w:start w:val="1"/>
      <w:numFmt w:val="decimal"/>
      <w:lvlText w:val="%1."/>
      <w:lvlJc w:val="left"/>
      <w:pPr>
        <w:tabs>
          <w:tab w:val="num" w:pos="510"/>
        </w:tabs>
        <w:ind w:left="510" w:hanging="510"/>
      </w:pPr>
      <w:rPr>
        <w:rFonts w:hint="default"/>
        <w:b/>
      </w:rPr>
    </w:lvl>
    <w:lvl w:ilvl="1">
      <w:start w:val="1"/>
      <w:numFmt w:val="decimal"/>
      <w:lvlText w:val="%1.%2."/>
      <w:lvlJc w:val="left"/>
      <w:pPr>
        <w:tabs>
          <w:tab w:val="num" w:pos="794"/>
        </w:tabs>
        <w:ind w:left="794" w:hanging="510"/>
      </w:pPr>
      <w:rPr>
        <w:rFonts w:hint="default"/>
        <w:b/>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abstractNum w:abstractNumId="87">
    <w:nsid w:val="39577137"/>
    <w:multiLevelType w:val="multilevel"/>
    <w:tmpl w:val="80B2B5FA"/>
    <w:styleLink w:val="3101"/>
    <w:lvl w:ilvl="0">
      <w:start w:val="7"/>
      <w:numFmt w:val="decimal"/>
      <w:lvlText w:val="%1."/>
      <w:lvlJc w:val="left"/>
      <w:pPr>
        <w:tabs>
          <w:tab w:val="num" w:pos="4472"/>
        </w:tabs>
        <w:ind w:left="4472" w:hanging="360"/>
      </w:pPr>
      <w:rPr>
        <w:rFonts w:cs="Times New Roman" w:hint="default"/>
        <w:b/>
      </w:rPr>
    </w:lvl>
    <w:lvl w:ilvl="1">
      <w:start w:val="1"/>
      <w:numFmt w:val="decimal"/>
      <w:lvlText w:val="%1.%2."/>
      <w:lvlJc w:val="left"/>
      <w:pPr>
        <w:tabs>
          <w:tab w:val="num" w:pos="4472"/>
        </w:tabs>
        <w:ind w:left="4472" w:hanging="360"/>
      </w:pPr>
      <w:rPr>
        <w:rFonts w:cs="Times New Roman" w:hint="default"/>
      </w:rPr>
    </w:lvl>
    <w:lvl w:ilvl="2">
      <w:start w:val="1"/>
      <w:numFmt w:val="decimal"/>
      <w:lvlText w:val="%1.%2.%3."/>
      <w:lvlJc w:val="left"/>
      <w:pPr>
        <w:tabs>
          <w:tab w:val="num" w:pos="4832"/>
        </w:tabs>
        <w:ind w:left="4832" w:hanging="720"/>
      </w:pPr>
      <w:rPr>
        <w:rFonts w:cs="Times New Roman" w:hint="default"/>
      </w:rPr>
    </w:lvl>
    <w:lvl w:ilvl="3">
      <w:start w:val="1"/>
      <w:numFmt w:val="decimal"/>
      <w:lvlText w:val="%1.%2.%3.%4."/>
      <w:lvlJc w:val="left"/>
      <w:pPr>
        <w:tabs>
          <w:tab w:val="num" w:pos="4832"/>
        </w:tabs>
        <w:ind w:left="4832" w:hanging="720"/>
      </w:pPr>
      <w:rPr>
        <w:rFonts w:cs="Times New Roman" w:hint="default"/>
      </w:rPr>
    </w:lvl>
    <w:lvl w:ilvl="4">
      <w:start w:val="1"/>
      <w:numFmt w:val="decimal"/>
      <w:lvlText w:val="%1.%2.%3.%4.%5."/>
      <w:lvlJc w:val="left"/>
      <w:pPr>
        <w:tabs>
          <w:tab w:val="num" w:pos="5192"/>
        </w:tabs>
        <w:ind w:left="5192" w:hanging="1080"/>
      </w:pPr>
      <w:rPr>
        <w:rFonts w:cs="Times New Roman" w:hint="default"/>
      </w:rPr>
    </w:lvl>
    <w:lvl w:ilvl="5">
      <w:start w:val="1"/>
      <w:numFmt w:val="decimal"/>
      <w:lvlText w:val="%1.%2.%3.%4.%5.%6."/>
      <w:lvlJc w:val="left"/>
      <w:pPr>
        <w:tabs>
          <w:tab w:val="num" w:pos="5192"/>
        </w:tabs>
        <w:ind w:left="5192" w:hanging="1080"/>
      </w:pPr>
      <w:rPr>
        <w:rFonts w:cs="Times New Roman" w:hint="default"/>
      </w:rPr>
    </w:lvl>
    <w:lvl w:ilvl="6">
      <w:start w:val="1"/>
      <w:numFmt w:val="decimal"/>
      <w:lvlText w:val="%1.%2.%3.%4.%5.%6.%7."/>
      <w:lvlJc w:val="left"/>
      <w:pPr>
        <w:tabs>
          <w:tab w:val="num" w:pos="5552"/>
        </w:tabs>
        <w:ind w:left="5552" w:hanging="1440"/>
      </w:pPr>
      <w:rPr>
        <w:rFonts w:cs="Times New Roman" w:hint="default"/>
      </w:rPr>
    </w:lvl>
    <w:lvl w:ilvl="7">
      <w:start w:val="1"/>
      <w:numFmt w:val="decimal"/>
      <w:lvlText w:val="%1.%2.%3.%4.%5.%6.%7.%8."/>
      <w:lvlJc w:val="left"/>
      <w:pPr>
        <w:tabs>
          <w:tab w:val="num" w:pos="5552"/>
        </w:tabs>
        <w:ind w:left="5552" w:hanging="1440"/>
      </w:pPr>
      <w:rPr>
        <w:rFonts w:cs="Times New Roman" w:hint="default"/>
      </w:rPr>
    </w:lvl>
    <w:lvl w:ilvl="8">
      <w:start w:val="1"/>
      <w:numFmt w:val="decimal"/>
      <w:lvlText w:val="%1.%2.%3.%4.%5.%6.%7.%8.%9."/>
      <w:lvlJc w:val="left"/>
      <w:pPr>
        <w:tabs>
          <w:tab w:val="num" w:pos="5912"/>
        </w:tabs>
        <w:ind w:left="5912" w:hanging="1800"/>
      </w:pPr>
      <w:rPr>
        <w:rFonts w:cs="Times New Roman" w:hint="default"/>
      </w:rPr>
    </w:lvl>
  </w:abstractNum>
  <w:abstractNum w:abstractNumId="88">
    <w:nsid w:val="39A77FD0"/>
    <w:multiLevelType w:val="multilevel"/>
    <w:tmpl w:val="E8C69D56"/>
    <w:styleLink w:val="3011"/>
    <w:lvl w:ilvl="0">
      <w:start w:val="1"/>
      <w:numFmt w:val="decimal"/>
      <w:suff w:val="space"/>
      <w:lvlText w:val="%1"/>
      <w:lvlJc w:val="left"/>
      <w:pPr>
        <w:ind w:left="720"/>
      </w:pPr>
      <w:rPr>
        <w:rFonts w:cs="Times New Roman" w:hint="default"/>
        <w:caps w:val="0"/>
        <w:strike w:val="0"/>
        <w:dstrike w:val="0"/>
        <w:vanish w:val="0"/>
        <w:color w:val="000000"/>
        <w:vertAlign w:val="baseline"/>
      </w:rPr>
    </w:lvl>
    <w:lvl w:ilvl="1">
      <w:start w:val="1"/>
      <w:numFmt w:val="decimal"/>
      <w:suff w:val="space"/>
      <w:lvlText w:val="%1.%2"/>
      <w:lvlJc w:val="left"/>
      <w:pPr>
        <w:ind w:firstLine="720"/>
      </w:pPr>
      <w:rPr>
        <w:rFonts w:cs="Times New Roman" w:hint="default"/>
        <w:caps w:val="0"/>
        <w:strike w:val="0"/>
        <w:dstrike w:val="0"/>
        <w:vanish w:val="0"/>
        <w:kern w:val="0"/>
        <w:vertAlign w:val="baseline"/>
      </w:rPr>
    </w:lvl>
    <w:lvl w:ilvl="2">
      <w:start w:val="1"/>
      <w:numFmt w:val="decimal"/>
      <w:suff w:val="space"/>
      <w:lvlText w:val="%1.%2.%3"/>
      <w:lvlJc w:val="left"/>
      <w:pPr>
        <w:ind w:firstLine="720"/>
      </w:pPr>
      <w:rPr>
        <w:rFonts w:cs="Times New Roman" w:hint="default"/>
        <w:caps w:val="0"/>
        <w:strike w:val="0"/>
        <w:dstrike w:val="0"/>
        <w:vanish w:val="0"/>
        <w:kern w:val="0"/>
        <w:vertAlign w:val="baseline"/>
      </w:rPr>
    </w:lvl>
    <w:lvl w:ilvl="3">
      <w:start w:val="1"/>
      <w:numFmt w:val="decimal"/>
      <w:suff w:val="space"/>
      <w:lvlText w:val="%1.%2.%3.%4"/>
      <w:lvlJc w:val="left"/>
      <w:pPr>
        <w:ind w:firstLine="720"/>
      </w:pPr>
      <w:rPr>
        <w:rFonts w:cs="Times New Roman" w:hint="default"/>
      </w:rPr>
    </w:lvl>
    <w:lvl w:ilvl="4">
      <w:start w:val="1"/>
      <w:numFmt w:val="decimal"/>
      <w:lvlRestart w:val="0"/>
      <w:suff w:val="space"/>
      <w:lvlText w:val="%1.%5"/>
      <w:lvlJc w:val="left"/>
      <w:pPr>
        <w:ind w:firstLine="720"/>
      </w:pPr>
      <w:rPr>
        <w:rFonts w:cs="Times New Roman" w:hint="default"/>
        <w:caps w:val="0"/>
        <w:strike w:val="0"/>
        <w:dstrike w:val="0"/>
        <w:vanish w:val="0"/>
        <w:kern w:val="0"/>
        <w:vertAlign w:val="baseline"/>
      </w:rPr>
    </w:lvl>
    <w:lvl w:ilvl="5">
      <w:start w:val="1"/>
      <w:numFmt w:val="decimal"/>
      <w:lvlRestart w:val="0"/>
      <w:suff w:val="space"/>
      <w:lvlText w:val="%1.%2.%6"/>
      <w:lvlJc w:val="left"/>
      <w:pPr>
        <w:ind w:firstLine="720"/>
      </w:pPr>
      <w:rPr>
        <w:rFonts w:cs="Times New Roman" w:hint="default"/>
        <w:caps w:val="0"/>
        <w:strike w:val="0"/>
        <w:dstrike w:val="0"/>
        <w:vanish w:val="0"/>
        <w:kern w:val="0"/>
        <w:vertAlign w:val="baseline"/>
      </w:rPr>
    </w:lvl>
    <w:lvl w:ilvl="6">
      <w:start w:val="1"/>
      <w:numFmt w:val="decimal"/>
      <w:lvlRestart w:val="0"/>
      <w:suff w:val="space"/>
      <w:lvlText w:val="%1.%2.%3.%7"/>
      <w:lvlJc w:val="left"/>
      <w:pPr>
        <w:ind w:left="-294" w:firstLine="720"/>
      </w:pPr>
      <w:rPr>
        <w:rFonts w:cs="Times New Roman" w:hint="default"/>
        <w:caps w:val="0"/>
        <w:strike w:val="0"/>
        <w:dstrike w:val="0"/>
        <w:vanish w:val="0"/>
        <w:vertAlign w:val="baseline"/>
      </w:rPr>
    </w:lvl>
    <w:lvl w:ilvl="7">
      <w:start w:val="1"/>
      <w:numFmt w:val="lowerLetter"/>
      <w:lvlText w:val="%8."/>
      <w:lvlJc w:val="left"/>
      <w:pPr>
        <w:tabs>
          <w:tab w:val="num" w:pos="2230"/>
        </w:tabs>
        <w:ind w:left="2230" w:hanging="360"/>
      </w:pPr>
      <w:rPr>
        <w:rFonts w:cs="Times New Roman" w:hint="default"/>
      </w:rPr>
    </w:lvl>
    <w:lvl w:ilvl="8">
      <w:start w:val="1"/>
      <w:numFmt w:val="lowerRoman"/>
      <w:lvlText w:val="%9."/>
      <w:lvlJc w:val="left"/>
      <w:pPr>
        <w:tabs>
          <w:tab w:val="num" w:pos="2590"/>
        </w:tabs>
        <w:ind w:left="2590" w:hanging="360"/>
      </w:pPr>
      <w:rPr>
        <w:rFonts w:cs="Times New Roman" w:hint="default"/>
      </w:rPr>
    </w:lvl>
  </w:abstractNum>
  <w:abstractNum w:abstractNumId="89">
    <w:nsid w:val="3A8D03E8"/>
    <w:multiLevelType w:val="hybridMultilevel"/>
    <w:tmpl w:val="0A48AE36"/>
    <w:styleLink w:val="4211211"/>
    <w:lvl w:ilvl="0" w:tplc="2ED8A290">
      <w:start w:val="1"/>
      <w:numFmt w:val="decimal"/>
      <w:lvlText w:val="%1."/>
      <w:lvlJc w:val="left"/>
      <w:pPr>
        <w:tabs>
          <w:tab w:val="num" w:pos="2007"/>
        </w:tabs>
        <w:ind w:left="2007"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90">
    <w:nsid w:val="3B1B451D"/>
    <w:multiLevelType w:val="hybridMultilevel"/>
    <w:tmpl w:val="4E801756"/>
    <w:styleLink w:val="402"/>
    <w:lvl w:ilvl="0" w:tplc="57AA9A96">
      <w:start w:val="1"/>
      <w:numFmt w:val="decimal"/>
      <w:lvlText w:val="%1."/>
      <w:lvlJc w:val="left"/>
      <w:pPr>
        <w:ind w:left="720" w:hanging="360"/>
      </w:pPr>
      <w:rPr>
        <w:rFonts w:hint="default"/>
        <w:strike w:val="0"/>
      </w:rPr>
    </w:lvl>
    <w:lvl w:ilvl="1" w:tplc="FDA66B5E" w:tentative="1">
      <w:start w:val="1"/>
      <w:numFmt w:val="lowerLetter"/>
      <w:lvlText w:val="%2."/>
      <w:lvlJc w:val="left"/>
      <w:pPr>
        <w:ind w:left="1440" w:hanging="360"/>
      </w:pPr>
    </w:lvl>
    <w:lvl w:ilvl="2" w:tplc="4E72D4AA" w:tentative="1">
      <w:start w:val="1"/>
      <w:numFmt w:val="lowerRoman"/>
      <w:lvlText w:val="%3."/>
      <w:lvlJc w:val="right"/>
      <w:pPr>
        <w:ind w:left="2160" w:hanging="180"/>
      </w:pPr>
    </w:lvl>
    <w:lvl w:ilvl="3" w:tplc="1BAE302C" w:tentative="1">
      <w:start w:val="1"/>
      <w:numFmt w:val="decimal"/>
      <w:lvlText w:val="%4."/>
      <w:lvlJc w:val="left"/>
      <w:pPr>
        <w:ind w:left="2880" w:hanging="360"/>
      </w:pPr>
    </w:lvl>
    <w:lvl w:ilvl="4" w:tplc="6A248172" w:tentative="1">
      <w:start w:val="1"/>
      <w:numFmt w:val="lowerLetter"/>
      <w:lvlText w:val="%5."/>
      <w:lvlJc w:val="left"/>
      <w:pPr>
        <w:ind w:left="3600" w:hanging="360"/>
      </w:pPr>
    </w:lvl>
    <w:lvl w:ilvl="5" w:tplc="9942111A" w:tentative="1">
      <w:start w:val="1"/>
      <w:numFmt w:val="lowerRoman"/>
      <w:lvlText w:val="%6."/>
      <w:lvlJc w:val="right"/>
      <w:pPr>
        <w:ind w:left="4320" w:hanging="180"/>
      </w:pPr>
    </w:lvl>
    <w:lvl w:ilvl="6" w:tplc="610A5C1C" w:tentative="1">
      <w:start w:val="1"/>
      <w:numFmt w:val="decimal"/>
      <w:lvlText w:val="%7."/>
      <w:lvlJc w:val="left"/>
      <w:pPr>
        <w:ind w:left="5040" w:hanging="360"/>
      </w:pPr>
    </w:lvl>
    <w:lvl w:ilvl="7" w:tplc="0D967AC2" w:tentative="1">
      <w:start w:val="1"/>
      <w:numFmt w:val="lowerLetter"/>
      <w:lvlText w:val="%8."/>
      <w:lvlJc w:val="left"/>
      <w:pPr>
        <w:ind w:left="5760" w:hanging="360"/>
      </w:pPr>
    </w:lvl>
    <w:lvl w:ilvl="8" w:tplc="C6B0F5DE" w:tentative="1">
      <w:start w:val="1"/>
      <w:numFmt w:val="lowerRoman"/>
      <w:lvlText w:val="%9."/>
      <w:lvlJc w:val="right"/>
      <w:pPr>
        <w:ind w:left="6480" w:hanging="180"/>
      </w:pPr>
    </w:lvl>
  </w:abstractNum>
  <w:abstractNum w:abstractNumId="91">
    <w:nsid w:val="3D0B1B4D"/>
    <w:multiLevelType w:val="hybridMultilevel"/>
    <w:tmpl w:val="0D641CB2"/>
    <w:lvl w:ilvl="0" w:tplc="BB60DA1A">
      <w:start w:val="1"/>
      <w:numFmt w:val="decimal"/>
      <w:pStyle w:val="ListNum"/>
      <w:lvlText w:val="%1."/>
      <w:lvlJc w:val="left"/>
      <w:pPr>
        <w:tabs>
          <w:tab w:val="num" w:pos="502"/>
        </w:tabs>
        <w:ind w:left="502" w:hanging="360"/>
      </w:pPr>
      <w:rPr>
        <w:rFonts w:cs="Times New Roman"/>
        <w:b/>
        <w:sz w:val="24"/>
        <w:szCs w:val="24"/>
      </w:rPr>
    </w:lvl>
    <w:lvl w:ilvl="1" w:tplc="FFFFFFFF">
      <w:numFmt w:val="none"/>
      <w:lvlText w:val=""/>
      <w:lvlJc w:val="left"/>
      <w:pPr>
        <w:tabs>
          <w:tab w:val="num" w:pos="-66"/>
        </w:tabs>
      </w:pPr>
      <w:rPr>
        <w:rFonts w:cs="Times New Roman"/>
      </w:rPr>
    </w:lvl>
    <w:lvl w:ilvl="2" w:tplc="FFFFFFFF">
      <w:numFmt w:val="none"/>
      <w:lvlText w:val=""/>
      <w:lvlJc w:val="left"/>
      <w:pPr>
        <w:tabs>
          <w:tab w:val="num" w:pos="-66"/>
        </w:tabs>
      </w:pPr>
      <w:rPr>
        <w:rFonts w:cs="Times New Roman"/>
      </w:rPr>
    </w:lvl>
    <w:lvl w:ilvl="3" w:tplc="FFFFFFFF">
      <w:numFmt w:val="none"/>
      <w:lvlText w:val=""/>
      <w:lvlJc w:val="left"/>
      <w:pPr>
        <w:tabs>
          <w:tab w:val="num" w:pos="-66"/>
        </w:tabs>
      </w:pPr>
      <w:rPr>
        <w:rFonts w:cs="Times New Roman"/>
      </w:rPr>
    </w:lvl>
    <w:lvl w:ilvl="4" w:tplc="FFFFFFFF">
      <w:numFmt w:val="none"/>
      <w:lvlText w:val=""/>
      <w:lvlJc w:val="left"/>
      <w:pPr>
        <w:tabs>
          <w:tab w:val="num" w:pos="-66"/>
        </w:tabs>
      </w:pPr>
      <w:rPr>
        <w:rFonts w:cs="Times New Roman"/>
      </w:rPr>
    </w:lvl>
    <w:lvl w:ilvl="5" w:tplc="FFFFFFFF">
      <w:numFmt w:val="none"/>
      <w:lvlText w:val=""/>
      <w:lvlJc w:val="left"/>
      <w:pPr>
        <w:tabs>
          <w:tab w:val="num" w:pos="-66"/>
        </w:tabs>
      </w:pPr>
      <w:rPr>
        <w:rFonts w:cs="Times New Roman"/>
      </w:rPr>
    </w:lvl>
    <w:lvl w:ilvl="6" w:tplc="FFFFFFFF">
      <w:numFmt w:val="none"/>
      <w:lvlText w:val=""/>
      <w:lvlJc w:val="left"/>
      <w:pPr>
        <w:tabs>
          <w:tab w:val="num" w:pos="-66"/>
        </w:tabs>
      </w:pPr>
      <w:rPr>
        <w:rFonts w:cs="Times New Roman"/>
      </w:rPr>
    </w:lvl>
    <w:lvl w:ilvl="7" w:tplc="FFFFFFFF">
      <w:numFmt w:val="none"/>
      <w:lvlText w:val=""/>
      <w:lvlJc w:val="left"/>
      <w:pPr>
        <w:tabs>
          <w:tab w:val="num" w:pos="-66"/>
        </w:tabs>
      </w:pPr>
      <w:rPr>
        <w:rFonts w:cs="Times New Roman"/>
      </w:rPr>
    </w:lvl>
    <w:lvl w:ilvl="8" w:tplc="FFFFFFFF">
      <w:numFmt w:val="none"/>
      <w:lvlText w:val=""/>
      <w:lvlJc w:val="left"/>
      <w:pPr>
        <w:tabs>
          <w:tab w:val="num" w:pos="-66"/>
        </w:tabs>
      </w:pPr>
      <w:rPr>
        <w:rFonts w:cs="Times New Roman"/>
      </w:rPr>
    </w:lvl>
  </w:abstractNum>
  <w:abstractNum w:abstractNumId="92">
    <w:nsid w:val="3E923187"/>
    <w:multiLevelType w:val="multilevel"/>
    <w:tmpl w:val="3FC864AA"/>
    <w:styleLink w:val="422"/>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3">
    <w:nsid w:val="403C08EF"/>
    <w:multiLevelType w:val="hybridMultilevel"/>
    <w:tmpl w:val="D7D481D0"/>
    <w:styleLink w:val="26"/>
    <w:lvl w:ilvl="0" w:tplc="908E2A8A">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num" w:pos="1429"/>
        </w:tabs>
        <w:ind w:left="72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1080"/>
          <w:tab w:val="num" w:pos="2149"/>
        </w:tabs>
        <w:ind w:left="14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1080"/>
          <w:tab w:val="num" w:pos="2869"/>
        </w:tabs>
        <w:ind w:left="216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1080"/>
          <w:tab w:val="num" w:pos="3589"/>
        </w:tabs>
        <w:ind w:left="288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1080"/>
          <w:tab w:val="num" w:pos="4309"/>
        </w:tabs>
        <w:ind w:left="360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1080"/>
          <w:tab w:val="num" w:pos="5029"/>
        </w:tabs>
        <w:ind w:left="432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1080"/>
          <w:tab w:val="num" w:pos="5749"/>
        </w:tabs>
        <w:ind w:left="50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1080"/>
          <w:tab w:val="num" w:pos="6469"/>
        </w:tabs>
        <w:ind w:left="576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94">
    <w:nsid w:val="405B3442"/>
    <w:multiLevelType w:val="multilevel"/>
    <w:tmpl w:val="3DA2FFA2"/>
    <w:styleLink w:val="45"/>
    <w:lvl w:ilvl="0">
      <w:start w:val="1"/>
      <w:numFmt w:val="decimal"/>
      <w:lvlText w:val="%1."/>
      <w:lvlJc w:val="left"/>
      <w:pPr>
        <w:tabs>
          <w:tab w:val="num" w:pos="1134"/>
        </w:tabs>
        <w:ind w:left="432" w:firstLine="270"/>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416"/>
        </w:tabs>
        <w:ind w:left="714" w:hanging="1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73"/>
        </w:tabs>
        <w:ind w:left="771" w:firstLine="399"/>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2175"/>
        </w:tabs>
        <w:ind w:left="1473" w:firstLine="393"/>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3237"/>
        </w:tabs>
        <w:ind w:left="2535" w:firstLine="387"/>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3939"/>
        </w:tabs>
        <w:ind w:left="3237" w:firstLine="381"/>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5001"/>
        </w:tabs>
        <w:ind w:left="4299" w:firstLine="324"/>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5703"/>
        </w:tabs>
        <w:ind w:left="5001" w:firstLine="324"/>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6765"/>
        </w:tabs>
        <w:ind w:left="6063" w:hanging="36"/>
      </w:pPr>
      <w:rPr>
        <w:rFonts w:hAnsi="Arial Unicode MS"/>
        <w:caps w:val="0"/>
        <w:smallCaps w:val="0"/>
        <w:strike w:val="0"/>
        <w:dstrike w:val="0"/>
        <w:color w:val="000000"/>
        <w:spacing w:val="0"/>
        <w:w w:val="100"/>
        <w:kern w:val="0"/>
        <w:position w:val="0"/>
        <w:highlight w:val="none"/>
        <w:vertAlign w:val="baseline"/>
      </w:rPr>
    </w:lvl>
  </w:abstractNum>
  <w:abstractNum w:abstractNumId="95">
    <w:nsid w:val="40BA614E"/>
    <w:multiLevelType w:val="hybridMultilevel"/>
    <w:tmpl w:val="D2CC60DE"/>
    <w:styleLink w:val="201"/>
    <w:lvl w:ilvl="0" w:tplc="1F6AAE4C">
      <w:start w:val="1"/>
      <w:numFmt w:val="russianLower"/>
      <w:lvlText w:val="%1)"/>
      <w:lvlJc w:val="left"/>
      <w:pPr>
        <w:tabs>
          <w:tab w:val="num" w:pos="360"/>
        </w:tabs>
        <w:ind w:left="360" w:hanging="360"/>
      </w:pPr>
      <w:rPr>
        <w:rFonts w:cs="Times New Roman" w:hint="default"/>
        <w:sz w:val="22"/>
        <w:szCs w:val="22"/>
      </w:rPr>
    </w:lvl>
    <w:lvl w:ilvl="1" w:tplc="14BAA672" w:tentative="1">
      <w:start w:val="1"/>
      <w:numFmt w:val="lowerLetter"/>
      <w:lvlText w:val="%2."/>
      <w:lvlJc w:val="left"/>
      <w:pPr>
        <w:tabs>
          <w:tab w:val="num" w:pos="1440"/>
        </w:tabs>
        <w:ind w:left="1440" w:hanging="360"/>
      </w:pPr>
      <w:rPr>
        <w:rFonts w:cs="Times New Roman"/>
      </w:rPr>
    </w:lvl>
    <w:lvl w:ilvl="2" w:tplc="083AED30" w:tentative="1">
      <w:start w:val="1"/>
      <w:numFmt w:val="lowerRoman"/>
      <w:lvlText w:val="%3."/>
      <w:lvlJc w:val="right"/>
      <w:pPr>
        <w:tabs>
          <w:tab w:val="num" w:pos="2160"/>
        </w:tabs>
        <w:ind w:left="2160" w:hanging="180"/>
      </w:pPr>
      <w:rPr>
        <w:rFonts w:cs="Times New Roman"/>
      </w:rPr>
    </w:lvl>
    <w:lvl w:ilvl="3" w:tplc="FBE2D7F4" w:tentative="1">
      <w:start w:val="1"/>
      <w:numFmt w:val="decimal"/>
      <w:lvlText w:val="%4."/>
      <w:lvlJc w:val="left"/>
      <w:pPr>
        <w:tabs>
          <w:tab w:val="num" w:pos="2880"/>
        </w:tabs>
        <w:ind w:left="2880" w:hanging="360"/>
      </w:pPr>
      <w:rPr>
        <w:rFonts w:cs="Times New Roman"/>
      </w:rPr>
    </w:lvl>
    <w:lvl w:ilvl="4" w:tplc="6836469C" w:tentative="1">
      <w:start w:val="1"/>
      <w:numFmt w:val="lowerLetter"/>
      <w:lvlText w:val="%5."/>
      <w:lvlJc w:val="left"/>
      <w:pPr>
        <w:tabs>
          <w:tab w:val="num" w:pos="3600"/>
        </w:tabs>
        <w:ind w:left="3600" w:hanging="360"/>
      </w:pPr>
      <w:rPr>
        <w:rFonts w:cs="Times New Roman"/>
      </w:rPr>
    </w:lvl>
    <w:lvl w:ilvl="5" w:tplc="5F70E518" w:tentative="1">
      <w:start w:val="1"/>
      <w:numFmt w:val="lowerRoman"/>
      <w:lvlText w:val="%6."/>
      <w:lvlJc w:val="right"/>
      <w:pPr>
        <w:tabs>
          <w:tab w:val="num" w:pos="4320"/>
        </w:tabs>
        <w:ind w:left="4320" w:hanging="180"/>
      </w:pPr>
      <w:rPr>
        <w:rFonts w:cs="Times New Roman"/>
      </w:rPr>
    </w:lvl>
    <w:lvl w:ilvl="6" w:tplc="8C121798" w:tentative="1">
      <w:start w:val="1"/>
      <w:numFmt w:val="decimal"/>
      <w:lvlText w:val="%7."/>
      <w:lvlJc w:val="left"/>
      <w:pPr>
        <w:tabs>
          <w:tab w:val="num" w:pos="5040"/>
        </w:tabs>
        <w:ind w:left="5040" w:hanging="360"/>
      </w:pPr>
      <w:rPr>
        <w:rFonts w:cs="Times New Roman"/>
      </w:rPr>
    </w:lvl>
    <w:lvl w:ilvl="7" w:tplc="A92A1A36" w:tentative="1">
      <w:start w:val="1"/>
      <w:numFmt w:val="lowerLetter"/>
      <w:lvlText w:val="%8."/>
      <w:lvlJc w:val="left"/>
      <w:pPr>
        <w:tabs>
          <w:tab w:val="num" w:pos="5760"/>
        </w:tabs>
        <w:ind w:left="5760" w:hanging="360"/>
      </w:pPr>
      <w:rPr>
        <w:rFonts w:cs="Times New Roman"/>
      </w:rPr>
    </w:lvl>
    <w:lvl w:ilvl="8" w:tplc="0A468F6E" w:tentative="1">
      <w:start w:val="1"/>
      <w:numFmt w:val="lowerRoman"/>
      <w:lvlText w:val="%9."/>
      <w:lvlJc w:val="right"/>
      <w:pPr>
        <w:tabs>
          <w:tab w:val="num" w:pos="6480"/>
        </w:tabs>
        <w:ind w:left="6480" w:hanging="180"/>
      </w:pPr>
      <w:rPr>
        <w:rFonts w:cs="Times New Roman"/>
      </w:rPr>
    </w:lvl>
  </w:abstractNum>
  <w:abstractNum w:abstractNumId="96">
    <w:nsid w:val="41A35E7E"/>
    <w:multiLevelType w:val="hybridMultilevel"/>
    <w:tmpl w:val="878A5C7C"/>
    <w:styleLink w:val="452"/>
    <w:lvl w:ilvl="0" w:tplc="AB36B5A4">
      <w:start w:val="1"/>
      <w:numFmt w:val="bullet"/>
      <w:lvlText w:val=""/>
      <w:lvlJc w:val="left"/>
      <w:pPr>
        <w:ind w:left="1429" w:hanging="360"/>
      </w:pPr>
      <w:rPr>
        <w:rFonts w:ascii="Symbol" w:hAnsi="Symbol" w:hint="default"/>
      </w:rPr>
    </w:lvl>
    <w:lvl w:ilvl="1" w:tplc="C3B6B43A" w:tentative="1">
      <w:start w:val="1"/>
      <w:numFmt w:val="bullet"/>
      <w:lvlText w:val="o"/>
      <w:lvlJc w:val="left"/>
      <w:pPr>
        <w:ind w:left="2149" w:hanging="360"/>
      </w:pPr>
      <w:rPr>
        <w:rFonts w:ascii="Courier New" w:hAnsi="Courier New" w:cs="Courier New" w:hint="default"/>
      </w:rPr>
    </w:lvl>
    <w:lvl w:ilvl="2" w:tplc="A4862EDE" w:tentative="1">
      <w:start w:val="1"/>
      <w:numFmt w:val="bullet"/>
      <w:lvlText w:val=""/>
      <w:lvlJc w:val="left"/>
      <w:pPr>
        <w:ind w:left="2869" w:hanging="360"/>
      </w:pPr>
      <w:rPr>
        <w:rFonts w:ascii="Wingdings" w:hAnsi="Wingdings" w:hint="default"/>
      </w:rPr>
    </w:lvl>
    <w:lvl w:ilvl="3" w:tplc="722C7862" w:tentative="1">
      <w:start w:val="1"/>
      <w:numFmt w:val="bullet"/>
      <w:lvlText w:val=""/>
      <w:lvlJc w:val="left"/>
      <w:pPr>
        <w:ind w:left="3589" w:hanging="360"/>
      </w:pPr>
      <w:rPr>
        <w:rFonts w:ascii="Symbol" w:hAnsi="Symbol" w:hint="default"/>
      </w:rPr>
    </w:lvl>
    <w:lvl w:ilvl="4" w:tplc="B1FEE94C" w:tentative="1">
      <w:start w:val="1"/>
      <w:numFmt w:val="bullet"/>
      <w:lvlText w:val="o"/>
      <w:lvlJc w:val="left"/>
      <w:pPr>
        <w:ind w:left="4309" w:hanging="360"/>
      </w:pPr>
      <w:rPr>
        <w:rFonts w:ascii="Courier New" w:hAnsi="Courier New" w:cs="Courier New" w:hint="default"/>
      </w:rPr>
    </w:lvl>
    <w:lvl w:ilvl="5" w:tplc="A5C29394" w:tentative="1">
      <w:start w:val="1"/>
      <w:numFmt w:val="bullet"/>
      <w:lvlText w:val=""/>
      <w:lvlJc w:val="left"/>
      <w:pPr>
        <w:ind w:left="5029" w:hanging="360"/>
      </w:pPr>
      <w:rPr>
        <w:rFonts w:ascii="Wingdings" w:hAnsi="Wingdings" w:hint="default"/>
      </w:rPr>
    </w:lvl>
    <w:lvl w:ilvl="6" w:tplc="27B6F864" w:tentative="1">
      <w:start w:val="1"/>
      <w:numFmt w:val="bullet"/>
      <w:lvlText w:val=""/>
      <w:lvlJc w:val="left"/>
      <w:pPr>
        <w:ind w:left="5749" w:hanging="360"/>
      </w:pPr>
      <w:rPr>
        <w:rFonts w:ascii="Symbol" w:hAnsi="Symbol" w:hint="default"/>
      </w:rPr>
    </w:lvl>
    <w:lvl w:ilvl="7" w:tplc="CB923EF6" w:tentative="1">
      <w:start w:val="1"/>
      <w:numFmt w:val="bullet"/>
      <w:lvlText w:val="o"/>
      <w:lvlJc w:val="left"/>
      <w:pPr>
        <w:ind w:left="6469" w:hanging="360"/>
      </w:pPr>
      <w:rPr>
        <w:rFonts w:ascii="Courier New" w:hAnsi="Courier New" w:cs="Courier New" w:hint="default"/>
      </w:rPr>
    </w:lvl>
    <w:lvl w:ilvl="8" w:tplc="E098E9FC" w:tentative="1">
      <w:start w:val="1"/>
      <w:numFmt w:val="bullet"/>
      <w:lvlText w:val=""/>
      <w:lvlJc w:val="left"/>
      <w:pPr>
        <w:ind w:left="7189" w:hanging="360"/>
      </w:pPr>
      <w:rPr>
        <w:rFonts w:ascii="Wingdings" w:hAnsi="Wingdings" w:hint="default"/>
      </w:rPr>
    </w:lvl>
  </w:abstractNum>
  <w:abstractNum w:abstractNumId="97">
    <w:nsid w:val="41BC7E7E"/>
    <w:multiLevelType w:val="hybridMultilevel"/>
    <w:tmpl w:val="D714BF2A"/>
    <w:lvl w:ilvl="0" w:tplc="83421CA4">
      <w:start w:val="1"/>
      <w:numFmt w:val="bullet"/>
      <w:lvlText w:val="-"/>
      <w:lvlJc w:val="left"/>
      <w:pPr>
        <w:ind w:left="720" w:hanging="360"/>
      </w:pPr>
      <w:rPr>
        <w:rFonts w:ascii="Courier New" w:hAnsi="Courier New" w:hint="default"/>
      </w:rPr>
    </w:lvl>
    <w:lvl w:ilvl="1" w:tplc="319EC484">
      <w:start w:val="1"/>
      <w:numFmt w:val="bullet"/>
      <w:lvlText w:val="o"/>
      <w:lvlJc w:val="left"/>
      <w:pPr>
        <w:ind w:left="1440" w:hanging="360"/>
      </w:pPr>
      <w:rPr>
        <w:rFonts w:ascii="Courier New" w:hAnsi="Courier New" w:hint="default"/>
      </w:rPr>
    </w:lvl>
    <w:lvl w:ilvl="2" w:tplc="A1666456">
      <w:start w:val="1"/>
      <w:numFmt w:val="bullet"/>
      <w:lvlText w:val=""/>
      <w:lvlJc w:val="left"/>
      <w:pPr>
        <w:ind w:left="2160" w:hanging="360"/>
      </w:pPr>
      <w:rPr>
        <w:rFonts w:ascii="Wingdings" w:hAnsi="Wingdings" w:hint="default"/>
      </w:rPr>
    </w:lvl>
    <w:lvl w:ilvl="3" w:tplc="CDEC7000">
      <w:start w:val="1"/>
      <w:numFmt w:val="bullet"/>
      <w:lvlText w:val=""/>
      <w:lvlJc w:val="left"/>
      <w:pPr>
        <w:ind w:left="2880" w:hanging="360"/>
      </w:pPr>
      <w:rPr>
        <w:rFonts w:ascii="Symbol" w:hAnsi="Symbol" w:hint="default"/>
      </w:rPr>
    </w:lvl>
    <w:lvl w:ilvl="4" w:tplc="4638600E" w:tentative="1">
      <w:start w:val="1"/>
      <w:numFmt w:val="bullet"/>
      <w:lvlText w:val="o"/>
      <w:lvlJc w:val="left"/>
      <w:pPr>
        <w:ind w:left="3600" w:hanging="360"/>
      </w:pPr>
      <w:rPr>
        <w:rFonts w:ascii="Courier New" w:hAnsi="Courier New" w:hint="default"/>
      </w:rPr>
    </w:lvl>
    <w:lvl w:ilvl="5" w:tplc="83500FE4" w:tentative="1">
      <w:start w:val="1"/>
      <w:numFmt w:val="bullet"/>
      <w:lvlText w:val=""/>
      <w:lvlJc w:val="left"/>
      <w:pPr>
        <w:ind w:left="4320" w:hanging="360"/>
      </w:pPr>
      <w:rPr>
        <w:rFonts w:ascii="Wingdings" w:hAnsi="Wingdings" w:hint="default"/>
      </w:rPr>
    </w:lvl>
    <w:lvl w:ilvl="6" w:tplc="05EEC330" w:tentative="1">
      <w:start w:val="1"/>
      <w:numFmt w:val="bullet"/>
      <w:lvlText w:val=""/>
      <w:lvlJc w:val="left"/>
      <w:pPr>
        <w:ind w:left="5040" w:hanging="360"/>
      </w:pPr>
      <w:rPr>
        <w:rFonts w:ascii="Symbol" w:hAnsi="Symbol" w:hint="default"/>
      </w:rPr>
    </w:lvl>
    <w:lvl w:ilvl="7" w:tplc="C29667BA" w:tentative="1">
      <w:start w:val="1"/>
      <w:numFmt w:val="bullet"/>
      <w:lvlText w:val="o"/>
      <w:lvlJc w:val="left"/>
      <w:pPr>
        <w:ind w:left="5760" w:hanging="360"/>
      </w:pPr>
      <w:rPr>
        <w:rFonts w:ascii="Courier New" w:hAnsi="Courier New" w:hint="default"/>
      </w:rPr>
    </w:lvl>
    <w:lvl w:ilvl="8" w:tplc="DB2A600C" w:tentative="1">
      <w:start w:val="1"/>
      <w:numFmt w:val="bullet"/>
      <w:lvlText w:val=""/>
      <w:lvlJc w:val="left"/>
      <w:pPr>
        <w:ind w:left="6480" w:hanging="360"/>
      </w:pPr>
      <w:rPr>
        <w:rFonts w:ascii="Wingdings" w:hAnsi="Wingdings" w:hint="default"/>
      </w:rPr>
    </w:lvl>
  </w:abstractNum>
  <w:abstractNum w:abstractNumId="98">
    <w:nsid w:val="432B1A0B"/>
    <w:multiLevelType w:val="hybridMultilevel"/>
    <w:tmpl w:val="A2D8C99C"/>
    <w:styleLink w:val="241"/>
    <w:lvl w:ilvl="0" w:tplc="82848680">
      <w:start w:val="1"/>
      <w:numFmt w:val="bullet"/>
      <w:lvlText w:val=""/>
      <w:lvlJc w:val="center"/>
      <w:pPr>
        <w:ind w:left="720" w:hanging="360"/>
      </w:pPr>
      <w:rPr>
        <w:rFonts w:ascii="Symbol" w:hAnsi="Symbol" w:hint="default"/>
      </w:rPr>
    </w:lvl>
    <w:lvl w:ilvl="1" w:tplc="3D46375A" w:tentative="1">
      <w:start w:val="1"/>
      <w:numFmt w:val="bullet"/>
      <w:lvlText w:val="o"/>
      <w:lvlJc w:val="left"/>
      <w:pPr>
        <w:ind w:left="1440" w:hanging="360"/>
      </w:pPr>
      <w:rPr>
        <w:rFonts w:ascii="Courier New" w:hAnsi="Courier New" w:cs="Courier New" w:hint="default"/>
      </w:rPr>
    </w:lvl>
    <w:lvl w:ilvl="2" w:tplc="FEFC9356" w:tentative="1">
      <w:start w:val="1"/>
      <w:numFmt w:val="bullet"/>
      <w:lvlText w:val=""/>
      <w:lvlJc w:val="left"/>
      <w:pPr>
        <w:ind w:left="2160" w:hanging="360"/>
      </w:pPr>
      <w:rPr>
        <w:rFonts w:ascii="Wingdings" w:hAnsi="Wingdings" w:hint="default"/>
      </w:rPr>
    </w:lvl>
    <w:lvl w:ilvl="3" w:tplc="BEA08AA0" w:tentative="1">
      <w:start w:val="1"/>
      <w:numFmt w:val="bullet"/>
      <w:lvlText w:val=""/>
      <w:lvlJc w:val="left"/>
      <w:pPr>
        <w:ind w:left="2880" w:hanging="360"/>
      </w:pPr>
      <w:rPr>
        <w:rFonts w:ascii="Symbol" w:hAnsi="Symbol" w:hint="default"/>
      </w:rPr>
    </w:lvl>
    <w:lvl w:ilvl="4" w:tplc="B838D390" w:tentative="1">
      <w:start w:val="1"/>
      <w:numFmt w:val="bullet"/>
      <w:lvlText w:val="o"/>
      <w:lvlJc w:val="left"/>
      <w:pPr>
        <w:ind w:left="3600" w:hanging="360"/>
      </w:pPr>
      <w:rPr>
        <w:rFonts w:ascii="Courier New" w:hAnsi="Courier New" w:cs="Courier New" w:hint="default"/>
      </w:rPr>
    </w:lvl>
    <w:lvl w:ilvl="5" w:tplc="E90643A6" w:tentative="1">
      <w:start w:val="1"/>
      <w:numFmt w:val="bullet"/>
      <w:lvlText w:val=""/>
      <w:lvlJc w:val="left"/>
      <w:pPr>
        <w:ind w:left="4320" w:hanging="360"/>
      </w:pPr>
      <w:rPr>
        <w:rFonts w:ascii="Wingdings" w:hAnsi="Wingdings" w:hint="default"/>
      </w:rPr>
    </w:lvl>
    <w:lvl w:ilvl="6" w:tplc="8F4C02FA" w:tentative="1">
      <w:start w:val="1"/>
      <w:numFmt w:val="bullet"/>
      <w:lvlText w:val=""/>
      <w:lvlJc w:val="left"/>
      <w:pPr>
        <w:ind w:left="5040" w:hanging="360"/>
      </w:pPr>
      <w:rPr>
        <w:rFonts w:ascii="Symbol" w:hAnsi="Symbol" w:hint="default"/>
      </w:rPr>
    </w:lvl>
    <w:lvl w:ilvl="7" w:tplc="6D6C22BC" w:tentative="1">
      <w:start w:val="1"/>
      <w:numFmt w:val="bullet"/>
      <w:lvlText w:val="o"/>
      <w:lvlJc w:val="left"/>
      <w:pPr>
        <w:ind w:left="5760" w:hanging="360"/>
      </w:pPr>
      <w:rPr>
        <w:rFonts w:ascii="Courier New" w:hAnsi="Courier New" w:cs="Courier New" w:hint="default"/>
      </w:rPr>
    </w:lvl>
    <w:lvl w:ilvl="8" w:tplc="0A56D782" w:tentative="1">
      <w:start w:val="1"/>
      <w:numFmt w:val="bullet"/>
      <w:lvlText w:val=""/>
      <w:lvlJc w:val="left"/>
      <w:pPr>
        <w:ind w:left="6480" w:hanging="360"/>
      </w:pPr>
      <w:rPr>
        <w:rFonts w:ascii="Wingdings" w:hAnsi="Wingdings" w:hint="default"/>
      </w:rPr>
    </w:lvl>
  </w:abstractNum>
  <w:abstractNum w:abstractNumId="99">
    <w:nsid w:val="451B5230"/>
    <w:multiLevelType w:val="multilevel"/>
    <w:tmpl w:val="7EFE374A"/>
    <w:styleLink w:val="911"/>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0">
    <w:nsid w:val="477E007B"/>
    <w:multiLevelType w:val="hybridMultilevel"/>
    <w:tmpl w:val="AA3C5DB6"/>
    <w:lvl w:ilvl="0" w:tplc="6BA641B8">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1">
    <w:nsid w:val="478A395C"/>
    <w:multiLevelType w:val="multilevel"/>
    <w:tmpl w:val="21C6142A"/>
    <w:lvl w:ilvl="0">
      <w:start w:val="1"/>
      <w:numFmt w:val="decimal"/>
      <w:lvlText w:val="%1."/>
      <w:lvlJc w:val="left"/>
      <w:pPr>
        <w:tabs>
          <w:tab w:val="num" w:pos="1134"/>
        </w:tabs>
        <w:ind w:left="1134" w:hanging="1134"/>
      </w:pPr>
      <w:rPr>
        <w:rFonts w:cs="Times New Roman"/>
        <w:sz w:val="22"/>
        <w:szCs w:val="22"/>
      </w:rPr>
    </w:lvl>
    <w:lvl w:ilvl="1">
      <w:start w:val="1"/>
      <w:numFmt w:val="decimal"/>
      <w:lvlText w:val="1.%2"/>
      <w:lvlJc w:val="left"/>
      <w:pPr>
        <w:tabs>
          <w:tab w:val="num" w:pos="1134"/>
        </w:tabs>
        <w:ind w:left="1134" w:hanging="1134"/>
      </w:pPr>
      <w:rPr>
        <w:rFonts w:cs="Times New Roman"/>
        <w:color w:val="FF0000"/>
      </w:rPr>
    </w:lvl>
    <w:lvl w:ilvl="2">
      <w:start w:val="1"/>
      <w:numFmt w:val="decimal"/>
      <w:lvlText w:val="1.%2.%3"/>
      <w:lvlJc w:val="left"/>
      <w:pPr>
        <w:tabs>
          <w:tab w:val="num" w:pos="1134"/>
        </w:tabs>
        <w:ind w:left="1134" w:hanging="1134"/>
      </w:pPr>
      <w:rPr>
        <w:rFonts w:cs="Times New Roman"/>
        <w:b w:val="0"/>
        <w:bCs w:val="0"/>
        <w:i w:val="0"/>
        <w:iCs w:val="0"/>
        <w:color w:val="FF0000"/>
      </w:rPr>
    </w:lvl>
    <w:lvl w:ilvl="3">
      <w:start w:val="1"/>
      <w:numFmt w:val="decimal"/>
      <w:pStyle w:val="-4"/>
      <w:lvlText w:val="%1.%2.%3.%4"/>
      <w:lvlJc w:val="left"/>
      <w:pPr>
        <w:tabs>
          <w:tab w:val="num" w:pos="1134"/>
        </w:tabs>
        <w:ind w:left="1134" w:hanging="1134"/>
      </w:pPr>
      <w:rPr>
        <w:rFonts w:cs="Times New Roman"/>
        <w:b w:val="0"/>
        <w:bCs w:val="0"/>
        <w:i w:val="0"/>
        <w:iCs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02">
    <w:nsid w:val="47AA0963"/>
    <w:multiLevelType w:val="hybridMultilevel"/>
    <w:tmpl w:val="ACEA1270"/>
    <w:styleLink w:val="230"/>
    <w:lvl w:ilvl="0" w:tplc="88C2FC2A">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03">
    <w:nsid w:val="480356C6"/>
    <w:multiLevelType w:val="hybridMultilevel"/>
    <w:tmpl w:val="B8C0421A"/>
    <w:lvl w:ilvl="0" w:tplc="D1F2A96C">
      <w:start w:val="1"/>
      <w:numFmt w:val="decimal"/>
      <w:pStyle w:val="1TimesNewRoman14pt"/>
      <w:lvlText w:val="%1"/>
      <w:lvlJc w:val="left"/>
      <w:pPr>
        <w:ind w:left="1140" w:hanging="420"/>
      </w:pPr>
      <w:rPr>
        <w:rFonts w:hint="default"/>
      </w:rPr>
    </w:lvl>
    <w:lvl w:ilvl="1" w:tplc="0F22EFDC">
      <w:start w:val="1"/>
      <w:numFmt w:val="bullet"/>
      <w:lvlText w:val=""/>
      <w:lvlJc w:val="left"/>
      <w:pPr>
        <w:tabs>
          <w:tab w:val="num" w:pos="1800"/>
        </w:tabs>
        <w:ind w:left="1800" w:hanging="360"/>
      </w:pPr>
      <w:rPr>
        <w:rFonts w:ascii="Symbol" w:hAnsi="Symbol" w:hint="default"/>
      </w:rPr>
    </w:lvl>
    <w:lvl w:ilvl="2" w:tplc="7A2A0B04" w:tentative="1">
      <w:start w:val="1"/>
      <w:numFmt w:val="lowerRoman"/>
      <w:lvlText w:val="%3."/>
      <w:lvlJc w:val="right"/>
      <w:pPr>
        <w:ind w:left="2520" w:hanging="180"/>
      </w:pPr>
    </w:lvl>
    <w:lvl w:ilvl="3" w:tplc="179E8992" w:tentative="1">
      <w:start w:val="1"/>
      <w:numFmt w:val="decimal"/>
      <w:lvlText w:val="%4."/>
      <w:lvlJc w:val="left"/>
      <w:pPr>
        <w:ind w:left="3240" w:hanging="360"/>
      </w:pPr>
    </w:lvl>
    <w:lvl w:ilvl="4" w:tplc="2BFE0A02" w:tentative="1">
      <w:start w:val="1"/>
      <w:numFmt w:val="lowerLetter"/>
      <w:lvlText w:val="%5."/>
      <w:lvlJc w:val="left"/>
      <w:pPr>
        <w:ind w:left="3960" w:hanging="360"/>
      </w:pPr>
    </w:lvl>
    <w:lvl w:ilvl="5" w:tplc="5F907B68" w:tentative="1">
      <w:start w:val="1"/>
      <w:numFmt w:val="lowerRoman"/>
      <w:lvlText w:val="%6."/>
      <w:lvlJc w:val="right"/>
      <w:pPr>
        <w:ind w:left="4680" w:hanging="180"/>
      </w:pPr>
    </w:lvl>
    <w:lvl w:ilvl="6" w:tplc="AE50A458" w:tentative="1">
      <w:start w:val="1"/>
      <w:numFmt w:val="decimal"/>
      <w:lvlText w:val="%7."/>
      <w:lvlJc w:val="left"/>
      <w:pPr>
        <w:ind w:left="5400" w:hanging="360"/>
      </w:pPr>
    </w:lvl>
    <w:lvl w:ilvl="7" w:tplc="415E16DA" w:tentative="1">
      <w:start w:val="1"/>
      <w:numFmt w:val="lowerLetter"/>
      <w:lvlText w:val="%8."/>
      <w:lvlJc w:val="left"/>
      <w:pPr>
        <w:ind w:left="6120" w:hanging="360"/>
      </w:pPr>
    </w:lvl>
    <w:lvl w:ilvl="8" w:tplc="1B0AA236" w:tentative="1">
      <w:start w:val="1"/>
      <w:numFmt w:val="lowerRoman"/>
      <w:lvlText w:val="%9."/>
      <w:lvlJc w:val="right"/>
      <w:pPr>
        <w:ind w:left="6840" w:hanging="180"/>
      </w:pPr>
    </w:lvl>
  </w:abstractNum>
  <w:abstractNum w:abstractNumId="104">
    <w:nsid w:val="49E7756B"/>
    <w:multiLevelType w:val="multilevel"/>
    <w:tmpl w:val="823E29FA"/>
    <w:styleLink w:val="35"/>
    <w:lvl w:ilvl="0">
      <w:start w:val="1"/>
      <w:numFmt w:val="decimal"/>
      <w:lvlText w:val="%1."/>
      <w:lvlJc w:val="left"/>
      <w:pPr>
        <w:ind w:left="1728" w:hanging="1019"/>
      </w:pPr>
      <w:rPr>
        <w:rFonts w:hAnsi="Arial Unicode MS"/>
        <w:i/>
        <w:iC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60"/>
          <w:tab w:val="left" w:pos="1418"/>
        </w:tabs>
        <w:ind w:left="551" w:firstLine="158"/>
      </w:pPr>
      <w:rPr>
        <w:rFonts w:hAnsi="Arial Unicode MS"/>
        <w:i/>
        <w:iC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249"/>
          <w:tab w:val="left" w:pos="1260"/>
          <w:tab w:val="left" w:pos="1418"/>
        </w:tabs>
        <w:ind w:left="540" w:firstLine="540"/>
      </w:pPr>
      <w:rPr>
        <w:rFonts w:hAnsi="Arial Unicode MS"/>
        <w:i/>
        <w:iCs/>
        <w:caps w:val="0"/>
        <w:smallCaps w:val="0"/>
        <w:strike w:val="0"/>
        <w:dstrike w:val="0"/>
        <w:color w:val="000000"/>
        <w:spacing w:val="0"/>
        <w:w w:val="100"/>
        <w:kern w:val="0"/>
        <w:position w:val="0"/>
        <w:highlight w:val="none"/>
        <w:vertAlign w:val="baseline"/>
      </w:rPr>
    </w:lvl>
    <w:lvl w:ilvl="3">
      <w:start w:val="1"/>
      <w:numFmt w:val="decimal"/>
      <w:lvlText w:val="%2.%3.%4."/>
      <w:lvlJc w:val="left"/>
      <w:pPr>
        <w:ind w:left="1631" w:hanging="922"/>
      </w:pPr>
      <w:rPr>
        <w:rFonts w:hAnsi="Arial Unicode MS"/>
        <w:i/>
        <w:iCs/>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980" w:hanging="922"/>
      </w:pPr>
      <w:rPr>
        <w:rFonts w:hAnsi="Arial Unicode MS"/>
        <w:i/>
        <w:iC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left" w:pos="1260"/>
          <w:tab w:val="left" w:pos="1418"/>
        </w:tabs>
        <w:ind w:left="2700" w:hanging="922"/>
      </w:pPr>
      <w:rPr>
        <w:rFonts w:hAnsi="Arial Unicode MS"/>
        <w:i/>
        <w:iC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left" w:pos="1260"/>
          <w:tab w:val="left" w:pos="1418"/>
        </w:tabs>
        <w:ind w:left="3780" w:hanging="1282"/>
      </w:pPr>
      <w:rPr>
        <w:rFonts w:hAnsi="Arial Unicode MS"/>
        <w:i/>
        <w:iC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left" w:pos="1260"/>
          <w:tab w:val="left" w:pos="1418"/>
        </w:tabs>
        <w:ind w:left="4500" w:hanging="1282"/>
      </w:pPr>
      <w:rPr>
        <w:rFonts w:hAnsi="Arial Unicode MS"/>
        <w:i/>
        <w:iC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left" w:pos="1260"/>
          <w:tab w:val="left" w:pos="1418"/>
        </w:tabs>
        <w:ind w:left="5580" w:hanging="1642"/>
      </w:pPr>
      <w:rPr>
        <w:rFonts w:hAnsi="Arial Unicode MS"/>
        <w:i/>
        <w:iCs/>
        <w:caps w:val="0"/>
        <w:smallCaps w:val="0"/>
        <w:strike w:val="0"/>
        <w:dstrike w:val="0"/>
        <w:color w:val="000000"/>
        <w:spacing w:val="0"/>
        <w:w w:val="100"/>
        <w:kern w:val="0"/>
        <w:position w:val="0"/>
        <w:highlight w:val="none"/>
        <w:vertAlign w:val="baseline"/>
      </w:rPr>
    </w:lvl>
  </w:abstractNum>
  <w:abstractNum w:abstractNumId="105">
    <w:nsid w:val="4BA71D8E"/>
    <w:multiLevelType w:val="hybridMultilevel"/>
    <w:tmpl w:val="24A6366C"/>
    <w:lvl w:ilvl="0" w:tplc="1A2A0658">
      <w:start w:val="1"/>
      <w:numFmt w:val="decimal"/>
      <w:lvlText w:val="%1."/>
      <w:lvlJc w:val="left"/>
      <w:pPr>
        <w:tabs>
          <w:tab w:val="num" w:pos="540"/>
        </w:tabs>
        <w:ind w:left="540" w:hanging="360"/>
      </w:pPr>
    </w:lvl>
    <w:lvl w:ilvl="1" w:tplc="53BA71BC">
      <w:start w:val="1"/>
      <w:numFmt w:val="lowerLetter"/>
      <w:lvlText w:val="%2."/>
      <w:lvlJc w:val="left"/>
      <w:pPr>
        <w:tabs>
          <w:tab w:val="num" w:pos="1260"/>
        </w:tabs>
        <w:ind w:left="1260" w:hanging="360"/>
      </w:pPr>
    </w:lvl>
    <w:lvl w:ilvl="2" w:tplc="E5E652A6" w:tentative="1">
      <w:start w:val="1"/>
      <w:numFmt w:val="lowerRoman"/>
      <w:lvlText w:val="%3."/>
      <w:lvlJc w:val="right"/>
      <w:pPr>
        <w:tabs>
          <w:tab w:val="num" w:pos="1980"/>
        </w:tabs>
        <w:ind w:left="1980" w:hanging="180"/>
      </w:pPr>
    </w:lvl>
    <w:lvl w:ilvl="3" w:tplc="04190001" w:tentative="1">
      <w:start w:val="1"/>
      <w:numFmt w:val="decimal"/>
      <w:lvlText w:val="%4."/>
      <w:lvlJc w:val="left"/>
      <w:pPr>
        <w:tabs>
          <w:tab w:val="num" w:pos="2700"/>
        </w:tabs>
        <w:ind w:left="2700" w:hanging="360"/>
      </w:pPr>
    </w:lvl>
    <w:lvl w:ilvl="4" w:tplc="04190003" w:tentative="1">
      <w:start w:val="1"/>
      <w:numFmt w:val="lowerLetter"/>
      <w:lvlText w:val="%5."/>
      <w:lvlJc w:val="left"/>
      <w:pPr>
        <w:tabs>
          <w:tab w:val="num" w:pos="3420"/>
        </w:tabs>
        <w:ind w:left="3420" w:hanging="360"/>
      </w:pPr>
    </w:lvl>
    <w:lvl w:ilvl="5" w:tplc="04190005" w:tentative="1">
      <w:start w:val="1"/>
      <w:numFmt w:val="lowerRoman"/>
      <w:lvlText w:val="%6."/>
      <w:lvlJc w:val="right"/>
      <w:pPr>
        <w:tabs>
          <w:tab w:val="num" w:pos="4140"/>
        </w:tabs>
        <w:ind w:left="4140" w:hanging="180"/>
      </w:pPr>
    </w:lvl>
    <w:lvl w:ilvl="6" w:tplc="04190001" w:tentative="1">
      <w:start w:val="1"/>
      <w:numFmt w:val="decimal"/>
      <w:lvlText w:val="%7."/>
      <w:lvlJc w:val="left"/>
      <w:pPr>
        <w:tabs>
          <w:tab w:val="num" w:pos="4860"/>
        </w:tabs>
        <w:ind w:left="4860" w:hanging="360"/>
      </w:pPr>
    </w:lvl>
    <w:lvl w:ilvl="7" w:tplc="04190003" w:tentative="1">
      <w:start w:val="1"/>
      <w:numFmt w:val="lowerLetter"/>
      <w:lvlText w:val="%8."/>
      <w:lvlJc w:val="left"/>
      <w:pPr>
        <w:tabs>
          <w:tab w:val="num" w:pos="5580"/>
        </w:tabs>
        <w:ind w:left="5580" w:hanging="360"/>
      </w:pPr>
    </w:lvl>
    <w:lvl w:ilvl="8" w:tplc="04190005" w:tentative="1">
      <w:start w:val="1"/>
      <w:numFmt w:val="lowerRoman"/>
      <w:lvlText w:val="%9."/>
      <w:lvlJc w:val="right"/>
      <w:pPr>
        <w:tabs>
          <w:tab w:val="num" w:pos="6300"/>
        </w:tabs>
        <w:ind w:left="6300" w:hanging="180"/>
      </w:pPr>
    </w:lvl>
  </w:abstractNum>
  <w:abstractNum w:abstractNumId="106">
    <w:nsid w:val="4BDB5351"/>
    <w:multiLevelType w:val="hybridMultilevel"/>
    <w:tmpl w:val="2F2863BC"/>
    <w:styleLink w:val="42"/>
    <w:lvl w:ilvl="0" w:tplc="D0AE41F6">
      <w:start w:val="1"/>
      <w:numFmt w:val="bullet"/>
      <w:lvlText w:val="−"/>
      <w:lvlJc w:val="left"/>
      <w:pPr>
        <w:tabs>
          <w:tab w:val="left" w:pos="360"/>
          <w:tab w:val="left" w:pos="993"/>
          <w:tab w:val="left" w:pos="2235"/>
          <w:tab w:val="num" w:pos="3052"/>
        </w:tabs>
        <w:ind w:left="2343" w:firstLine="24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F57E7710">
      <w:start w:val="1"/>
      <w:numFmt w:val="bullet"/>
      <w:lvlText w:val="-"/>
      <w:lvlJc w:val="left"/>
      <w:pPr>
        <w:tabs>
          <w:tab w:val="left" w:pos="360"/>
          <w:tab w:val="num" w:pos="993"/>
          <w:tab w:val="left" w:pos="2235"/>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3C98E43E">
      <w:start w:val="1"/>
      <w:numFmt w:val="bullet"/>
      <w:lvlText w:val="▪"/>
      <w:lvlJc w:val="left"/>
      <w:pPr>
        <w:tabs>
          <w:tab w:val="left" w:pos="360"/>
        </w:tabs>
        <w:ind w:left="1526"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BD2789E">
      <w:start w:val="1"/>
      <w:numFmt w:val="bullet"/>
      <w:lvlText w:val="•"/>
      <w:lvlJc w:val="left"/>
      <w:pPr>
        <w:tabs>
          <w:tab w:val="left" w:pos="360"/>
        </w:tabs>
        <w:ind w:left="1526"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2BCD5E0">
      <w:start w:val="1"/>
      <w:numFmt w:val="bullet"/>
      <w:lvlText w:val="o"/>
      <w:lvlJc w:val="left"/>
      <w:pPr>
        <w:tabs>
          <w:tab w:val="left" w:pos="360"/>
          <w:tab w:val="left" w:pos="993"/>
        </w:tabs>
        <w:ind w:left="216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6F464F1C">
      <w:start w:val="1"/>
      <w:numFmt w:val="bullet"/>
      <w:lvlText w:val="▪"/>
      <w:lvlJc w:val="left"/>
      <w:pPr>
        <w:tabs>
          <w:tab w:val="left" w:pos="360"/>
          <w:tab w:val="left" w:pos="993"/>
        </w:tabs>
        <w:ind w:left="288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7C007710">
      <w:start w:val="1"/>
      <w:numFmt w:val="bullet"/>
      <w:lvlText w:val="•"/>
      <w:lvlJc w:val="left"/>
      <w:pPr>
        <w:tabs>
          <w:tab w:val="left" w:pos="360"/>
          <w:tab w:val="left" w:pos="993"/>
          <w:tab w:val="left" w:pos="2235"/>
        </w:tabs>
        <w:ind w:left="360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36B0557E">
      <w:start w:val="1"/>
      <w:numFmt w:val="bullet"/>
      <w:lvlText w:val="o"/>
      <w:lvlJc w:val="left"/>
      <w:pPr>
        <w:tabs>
          <w:tab w:val="left" w:pos="360"/>
          <w:tab w:val="left" w:pos="993"/>
          <w:tab w:val="left" w:pos="2235"/>
        </w:tabs>
        <w:ind w:left="432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4642A78A">
      <w:start w:val="1"/>
      <w:numFmt w:val="bullet"/>
      <w:lvlText w:val="▪"/>
      <w:lvlJc w:val="left"/>
      <w:pPr>
        <w:tabs>
          <w:tab w:val="left" w:pos="360"/>
          <w:tab w:val="left" w:pos="993"/>
          <w:tab w:val="left" w:pos="2235"/>
        </w:tabs>
        <w:ind w:left="504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07">
    <w:nsid w:val="4C9A77CC"/>
    <w:multiLevelType w:val="multilevel"/>
    <w:tmpl w:val="ACC2FD24"/>
    <w:styleLink w:val="2211"/>
    <w:lvl w:ilvl="0">
      <w:start w:val="8"/>
      <w:numFmt w:val="decimal"/>
      <w:lvlText w:val="%1"/>
      <w:lvlJc w:val="left"/>
      <w:pPr>
        <w:ind w:left="480" w:hanging="480"/>
      </w:pPr>
      <w:rPr>
        <w:rFonts w:hint="default"/>
      </w:rPr>
    </w:lvl>
    <w:lvl w:ilvl="1">
      <w:start w:val="1"/>
      <w:numFmt w:val="decimal"/>
      <w:lvlText w:val="%1.%2"/>
      <w:lvlJc w:val="left"/>
      <w:pPr>
        <w:ind w:left="864" w:hanging="480"/>
      </w:pPr>
      <w:rPr>
        <w:rFonts w:hint="default"/>
      </w:rPr>
    </w:lvl>
    <w:lvl w:ilvl="2">
      <w:start w:val="5"/>
      <w:numFmt w:val="decimal"/>
      <w:lvlText w:val="%1.%2.%3"/>
      <w:lvlJc w:val="left"/>
      <w:pPr>
        <w:ind w:left="1488" w:hanging="720"/>
      </w:pPr>
      <w:rPr>
        <w:rFonts w:hint="default"/>
      </w:rPr>
    </w:lvl>
    <w:lvl w:ilvl="3">
      <w:start w:val="1"/>
      <w:numFmt w:val="decimal"/>
      <w:lvlText w:val="%1.%2.%3.%4"/>
      <w:lvlJc w:val="left"/>
      <w:pPr>
        <w:ind w:left="1872" w:hanging="720"/>
      </w:pPr>
      <w:rPr>
        <w:rFonts w:hint="default"/>
      </w:rPr>
    </w:lvl>
    <w:lvl w:ilvl="4">
      <w:start w:val="1"/>
      <w:numFmt w:val="decimal"/>
      <w:lvlText w:val="%1.%2.%3.%4.%5"/>
      <w:lvlJc w:val="left"/>
      <w:pPr>
        <w:ind w:left="2616" w:hanging="1080"/>
      </w:pPr>
      <w:rPr>
        <w:rFonts w:hint="default"/>
      </w:rPr>
    </w:lvl>
    <w:lvl w:ilvl="5">
      <w:start w:val="1"/>
      <w:numFmt w:val="decimal"/>
      <w:lvlText w:val="%1.%2.%3.%4.%5.%6"/>
      <w:lvlJc w:val="left"/>
      <w:pPr>
        <w:ind w:left="3000" w:hanging="1080"/>
      </w:pPr>
      <w:rPr>
        <w:rFonts w:hint="default"/>
      </w:rPr>
    </w:lvl>
    <w:lvl w:ilvl="6">
      <w:start w:val="1"/>
      <w:numFmt w:val="decimal"/>
      <w:lvlText w:val="%1.%2.%3.%4.%5.%6.%7"/>
      <w:lvlJc w:val="left"/>
      <w:pPr>
        <w:ind w:left="3744" w:hanging="1440"/>
      </w:pPr>
      <w:rPr>
        <w:rFonts w:hint="default"/>
      </w:rPr>
    </w:lvl>
    <w:lvl w:ilvl="7">
      <w:start w:val="1"/>
      <w:numFmt w:val="decimal"/>
      <w:lvlText w:val="%1.%2.%3.%4.%5.%6.%7.%8"/>
      <w:lvlJc w:val="left"/>
      <w:pPr>
        <w:ind w:left="4128" w:hanging="1440"/>
      </w:pPr>
      <w:rPr>
        <w:rFonts w:hint="default"/>
      </w:rPr>
    </w:lvl>
    <w:lvl w:ilvl="8">
      <w:start w:val="1"/>
      <w:numFmt w:val="decimal"/>
      <w:lvlText w:val="%1.%2.%3.%4.%5.%6.%7.%8.%9"/>
      <w:lvlJc w:val="left"/>
      <w:pPr>
        <w:ind w:left="4872" w:hanging="1800"/>
      </w:pPr>
      <w:rPr>
        <w:rFonts w:hint="default"/>
      </w:rPr>
    </w:lvl>
  </w:abstractNum>
  <w:abstractNum w:abstractNumId="108">
    <w:nsid w:val="4D546728"/>
    <w:multiLevelType w:val="hybridMultilevel"/>
    <w:tmpl w:val="7068C8BE"/>
    <w:styleLink w:val="16"/>
    <w:lvl w:ilvl="0" w:tplc="19368AF0">
      <w:start w:val="1"/>
      <w:numFmt w:val="bullet"/>
      <w:lvlText w:val="−"/>
      <w:lvlJc w:val="left"/>
      <w:pPr>
        <w:tabs>
          <w:tab w:val="left" w:pos="900"/>
          <w:tab w:val="left" w:pos="1080"/>
          <w:tab w:val="left" w:pos="1440"/>
          <w:tab w:val="num" w:pos="2221"/>
        </w:tabs>
        <w:ind w:left="1512" w:firstLine="2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E3E80C0">
      <w:start w:val="1"/>
      <w:numFmt w:val="bullet"/>
      <w:lvlText w:val="−"/>
      <w:lvlJc w:val="left"/>
      <w:pPr>
        <w:tabs>
          <w:tab w:val="num" w:pos="900"/>
          <w:tab w:val="left" w:pos="1080"/>
          <w:tab w:val="left" w:pos="1440"/>
        </w:tabs>
        <w:ind w:left="191" w:firstLine="51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BB0417AE">
      <w:start w:val="1"/>
      <w:numFmt w:val="bullet"/>
      <w:lvlText w:val="▪"/>
      <w:lvlJc w:val="left"/>
      <w:pPr>
        <w:tabs>
          <w:tab w:val="left" w:pos="900"/>
          <w:tab w:val="left" w:pos="1080"/>
          <w:tab w:val="left" w:pos="1440"/>
          <w:tab w:val="num" w:pos="2301"/>
        </w:tabs>
        <w:ind w:left="159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5BE7FE4">
      <w:start w:val="1"/>
      <w:numFmt w:val="bullet"/>
      <w:lvlText w:val="•"/>
      <w:lvlJc w:val="left"/>
      <w:pPr>
        <w:tabs>
          <w:tab w:val="left" w:pos="900"/>
          <w:tab w:val="left" w:pos="1080"/>
          <w:tab w:val="left" w:pos="1440"/>
          <w:tab w:val="num" w:pos="3021"/>
        </w:tabs>
        <w:ind w:left="2312" w:firstLine="4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88AF560">
      <w:start w:val="1"/>
      <w:numFmt w:val="bullet"/>
      <w:lvlText w:val="o"/>
      <w:lvlJc w:val="left"/>
      <w:pPr>
        <w:tabs>
          <w:tab w:val="left" w:pos="900"/>
          <w:tab w:val="left" w:pos="1080"/>
          <w:tab w:val="left" w:pos="1440"/>
          <w:tab w:val="num" w:pos="3741"/>
        </w:tabs>
        <w:ind w:left="303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1680108">
      <w:start w:val="1"/>
      <w:numFmt w:val="bullet"/>
      <w:lvlText w:val="▪"/>
      <w:lvlJc w:val="left"/>
      <w:pPr>
        <w:tabs>
          <w:tab w:val="left" w:pos="900"/>
          <w:tab w:val="left" w:pos="1080"/>
          <w:tab w:val="left" w:pos="1440"/>
          <w:tab w:val="num" w:pos="4461"/>
        </w:tabs>
        <w:ind w:left="375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A3E2B6E">
      <w:start w:val="1"/>
      <w:numFmt w:val="bullet"/>
      <w:lvlText w:val="•"/>
      <w:lvlJc w:val="left"/>
      <w:pPr>
        <w:tabs>
          <w:tab w:val="left" w:pos="900"/>
          <w:tab w:val="left" w:pos="1080"/>
          <w:tab w:val="left" w:pos="1440"/>
          <w:tab w:val="num" w:pos="5181"/>
        </w:tabs>
        <w:ind w:left="4472" w:firstLine="4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354C890">
      <w:start w:val="1"/>
      <w:numFmt w:val="bullet"/>
      <w:lvlText w:val="o"/>
      <w:lvlJc w:val="left"/>
      <w:pPr>
        <w:tabs>
          <w:tab w:val="left" w:pos="900"/>
          <w:tab w:val="left" w:pos="1080"/>
          <w:tab w:val="left" w:pos="1440"/>
          <w:tab w:val="num" w:pos="5901"/>
        </w:tabs>
        <w:ind w:left="519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BC603DF8">
      <w:start w:val="1"/>
      <w:numFmt w:val="bullet"/>
      <w:lvlText w:val="▪"/>
      <w:lvlJc w:val="left"/>
      <w:pPr>
        <w:tabs>
          <w:tab w:val="left" w:pos="900"/>
          <w:tab w:val="left" w:pos="1080"/>
          <w:tab w:val="left" w:pos="1440"/>
          <w:tab w:val="num" w:pos="6621"/>
        </w:tabs>
        <w:ind w:left="591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09">
    <w:nsid w:val="4D851BBB"/>
    <w:multiLevelType w:val="multilevel"/>
    <w:tmpl w:val="CA5E0CC0"/>
    <w:styleLink w:val="80"/>
    <w:lvl w:ilvl="0">
      <w:start w:val="1"/>
      <w:numFmt w:val="decimal"/>
      <w:lvlText w:val="%1."/>
      <w:lvlJc w:val="left"/>
      <w:pPr>
        <w:tabs>
          <w:tab w:val="num" w:pos="1141"/>
          <w:tab w:val="left" w:pos="1260"/>
          <w:tab w:val="left" w:pos="1440"/>
        </w:tabs>
        <w:ind w:left="432" w:firstLine="2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60"/>
          <w:tab w:val="left" w:pos="1440"/>
        </w:tabs>
        <w:ind w:left="551" w:firstLine="158"/>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778"/>
        </w:tabs>
        <w:ind w:left="1069" w:firstLine="3"/>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left" w:pos="1260"/>
          <w:tab w:val="left" w:pos="1440"/>
          <w:tab w:val="num" w:pos="2487"/>
        </w:tabs>
        <w:ind w:left="1778" w:firstLine="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left" w:pos="1260"/>
          <w:tab w:val="left" w:pos="1440"/>
          <w:tab w:val="num" w:pos="3556"/>
        </w:tabs>
        <w:ind w:left="2847" w:firstLine="5"/>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left" w:pos="1260"/>
          <w:tab w:val="left" w:pos="1440"/>
          <w:tab w:val="num" w:pos="4265"/>
        </w:tabs>
        <w:ind w:left="3556" w:firstLine="6"/>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left" w:pos="1260"/>
          <w:tab w:val="left" w:pos="1440"/>
          <w:tab w:val="num" w:pos="5334"/>
        </w:tabs>
        <w:ind w:left="4625" w:firstLine="3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left" w:pos="1260"/>
          <w:tab w:val="left" w:pos="1440"/>
          <w:tab w:val="num" w:pos="6043"/>
        </w:tabs>
        <w:ind w:left="5334" w:firstLine="3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left" w:pos="1260"/>
          <w:tab w:val="left" w:pos="1440"/>
          <w:tab w:val="num" w:pos="7112"/>
        </w:tabs>
        <w:ind w:left="6403" w:hanging="22"/>
      </w:pPr>
      <w:rPr>
        <w:rFonts w:hAnsi="Arial Unicode MS"/>
        <w:caps w:val="0"/>
        <w:smallCaps w:val="0"/>
        <w:strike w:val="0"/>
        <w:dstrike w:val="0"/>
        <w:color w:val="000000"/>
        <w:spacing w:val="0"/>
        <w:w w:val="100"/>
        <w:kern w:val="0"/>
        <w:position w:val="0"/>
        <w:highlight w:val="none"/>
        <w:vertAlign w:val="baseline"/>
      </w:rPr>
    </w:lvl>
  </w:abstractNum>
  <w:abstractNum w:abstractNumId="110">
    <w:nsid w:val="4D947A4F"/>
    <w:multiLevelType w:val="hybridMultilevel"/>
    <w:tmpl w:val="1882ACF4"/>
    <w:styleLink w:val="261"/>
    <w:lvl w:ilvl="0" w:tplc="922412FA">
      <w:start w:val="1"/>
      <w:numFmt w:val="bullet"/>
      <w:lvlText w:val=""/>
      <w:lvlJc w:val="center"/>
      <w:pPr>
        <w:ind w:left="1429" w:hanging="360"/>
      </w:pPr>
      <w:rPr>
        <w:rFonts w:ascii="Symbol" w:hAnsi="Symbol" w:hint="default"/>
      </w:rPr>
    </w:lvl>
    <w:lvl w:ilvl="1" w:tplc="52D665FA" w:tentative="1">
      <w:start w:val="1"/>
      <w:numFmt w:val="bullet"/>
      <w:lvlText w:val="o"/>
      <w:lvlJc w:val="left"/>
      <w:pPr>
        <w:ind w:left="2149" w:hanging="360"/>
      </w:pPr>
      <w:rPr>
        <w:rFonts w:ascii="Courier New" w:hAnsi="Courier New" w:cs="Courier New" w:hint="default"/>
      </w:rPr>
    </w:lvl>
    <w:lvl w:ilvl="2" w:tplc="8D046D0A" w:tentative="1">
      <w:start w:val="1"/>
      <w:numFmt w:val="bullet"/>
      <w:lvlText w:val=""/>
      <w:lvlJc w:val="left"/>
      <w:pPr>
        <w:ind w:left="2869" w:hanging="360"/>
      </w:pPr>
      <w:rPr>
        <w:rFonts w:ascii="Wingdings" w:hAnsi="Wingdings" w:hint="default"/>
      </w:rPr>
    </w:lvl>
    <w:lvl w:ilvl="3" w:tplc="82B624D4" w:tentative="1">
      <w:start w:val="1"/>
      <w:numFmt w:val="bullet"/>
      <w:lvlText w:val=""/>
      <w:lvlJc w:val="left"/>
      <w:pPr>
        <w:ind w:left="3589" w:hanging="360"/>
      </w:pPr>
      <w:rPr>
        <w:rFonts w:ascii="Symbol" w:hAnsi="Symbol" w:hint="default"/>
      </w:rPr>
    </w:lvl>
    <w:lvl w:ilvl="4" w:tplc="31DAE334" w:tentative="1">
      <w:start w:val="1"/>
      <w:numFmt w:val="bullet"/>
      <w:lvlText w:val="o"/>
      <w:lvlJc w:val="left"/>
      <w:pPr>
        <w:ind w:left="4309" w:hanging="360"/>
      </w:pPr>
      <w:rPr>
        <w:rFonts w:ascii="Courier New" w:hAnsi="Courier New" w:cs="Courier New" w:hint="default"/>
      </w:rPr>
    </w:lvl>
    <w:lvl w:ilvl="5" w:tplc="FFF61F18" w:tentative="1">
      <w:start w:val="1"/>
      <w:numFmt w:val="bullet"/>
      <w:lvlText w:val=""/>
      <w:lvlJc w:val="left"/>
      <w:pPr>
        <w:ind w:left="5029" w:hanging="360"/>
      </w:pPr>
      <w:rPr>
        <w:rFonts w:ascii="Wingdings" w:hAnsi="Wingdings" w:hint="default"/>
      </w:rPr>
    </w:lvl>
    <w:lvl w:ilvl="6" w:tplc="57C45776" w:tentative="1">
      <w:start w:val="1"/>
      <w:numFmt w:val="bullet"/>
      <w:lvlText w:val=""/>
      <w:lvlJc w:val="left"/>
      <w:pPr>
        <w:ind w:left="5749" w:hanging="360"/>
      </w:pPr>
      <w:rPr>
        <w:rFonts w:ascii="Symbol" w:hAnsi="Symbol" w:hint="default"/>
      </w:rPr>
    </w:lvl>
    <w:lvl w:ilvl="7" w:tplc="9E56E824" w:tentative="1">
      <w:start w:val="1"/>
      <w:numFmt w:val="bullet"/>
      <w:lvlText w:val="o"/>
      <w:lvlJc w:val="left"/>
      <w:pPr>
        <w:ind w:left="6469" w:hanging="360"/>
      </w:pPr>
      <w:rPr>
        <w:rFonts w:ascii="Courier New" w:hAnsi="Courier New" w:cs="Courier New" w:hint="default"/>
      </w:rPr>
    </w:lvl>
    <w:lvl w:ilvl="8" w:tplc="5AF8754E" w:tentative="1">
      <w:start w:val="1"/>
      <w:numFmt w:val="bullet"/>
      <w:lvlText w:val=""/>
      <w:lvlJc w:val="left"/>
      <w:pPr>
        <w:ind w:left="7189" w:hanging="360"/>
      </w:pPr>
      <w:rPr>
        <w:rFonts w:ascii="Wingdings" w:hAnsi="Wingdings" w:hint="default"/>
      </w:rPr>
    </w:lvl>
  </w:abstractNum>
  <w:abstractNum w:abstractNumId="111">
    <w:nsid w:val="50145995"/>
    <w:multiLevelType w:val="multilevel"/>
    <w:tmpl w:val="CA465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508D0437"/>
    <w:multiLevelType w:val="hybridMultilevel"/>
    <w:tmpl w:val="0D62D12E"/>
    <w:styleLink w:val="421121"/>
    <w:lvl w:ilvl="0" w:tplc="AF0625D0">
      <w:start w:val="1"/>
      <w:numFmt w:val="decimal"/>
      <w:lvlText w:val="%1)"/>
      <w:lvlJc w:val="left"/>
      <w:pPr>
        <w:ind w:left="1212" w:hanging="360"/>
      </w:pPr>
      <w:rPr>
        <w:rFonts w:ascii="Times New Roman" w:hAnsi="Times New Roman" w:cs="Times New Roman" w:hint="default"/>
        <w:b/>
        <w:i w:val="0"/>
        <w:sz w:val="28"/>
        <w:szCs w:val="28"/>
      </w:rPr>
    </w:lvl>
    <w:lvl w:ilvl="1" w:tplc="F7BC8530" w:tentative="1">
      <w:start w:val="1"/>
      <w:numFmt w:val="lowerLetter"/>
      <w:lvlText w:val="%2."/>
      <w:lvlJc w:val="left"/>
      <w:pPr>
        <w:ind w:left="1789" w:hanging="360"/>
      </w:pPr>
    </w:lvl>
    <w:lvl w:ilvl="2" w:tplc="FFE6B342" w:tentative="1">
      <w:start w:val="1"/>
      <w:numFmt w:val="lowerRoman"/>
      <w:lvlText w:val="%3."/>
      <w:lvlJc w:val="right"/>
      <w:pPr>
        <w:ind w:left="2509" w:hanging="180"/>
      </w:pPr>
    </w:lvl>
    <w:lvl w:ilvl="3" w:tplc="79902F7E" w:tentative="1">
      <w:start w:val="1"/>
      <w:numFmt w:val="decimal"/>
      <w:lvlText w:val="%4."/>
      <w:lvlJc w:val="left"/>
      <w:pPr>
        <w:ind w:left="3229" w:hanging="360"/>
      </w:pPr>
    </w:lvl>
    <w:lvl w:ilvl="4" w:tplc="752EE3BA" w:tentative="1">
      <w:start w:val="1"/>
      <w:numFmt w:val="lowerLetter"/>
      <w:lvlText w:val="%5."/>
      <w:lvlJc w:val="left"/>
      <w:pPr>
        <w:ind w:left="3949" w:hanging="360"/>
      </w:pPr>
    </w:lvl>
    <w:lvl w:ilvl="5" w:tplc="F0AC9BEC" w:tentative="1">
      <w:start w:val="1"/>
      <w:numFmt w:val="lowerRoman"/>
      <w:lvlText w:val="%6."/>
      <w:lvlJc w:val="right"/>
      <w:pPr>
        <w:ind w:left="4669" w:hanging="180"/>
      </w:pPr>
    </w:lvl>
    <w:lvl w:ilvl="6" w:tplc="4BD21AD2" w:tentative="1">
      <w:start w:val="1"/>
      <w:numFmt w:val="decimal"/>
      <w:lvlText w:val="%7."/>
      <w:lvlJc w:val="left"/>
      <w:pPr>
        <w:ind w:left="5389" w:hanging="360"/>
      </w:pPr>
    </w:lvl>
    <w:lvl w:ilvl="7" w:tplc="53787960" w:tentative="1">
      <w:start w:val="1"/>
      <w:numFmt w:val="lowerLetter"/>
      <w:lvlText w:val="%8."/>
      <w:lvlJc w:val="left"/>
      <w:pPr>
        <w:ind w:left="6109" w:hanging="360"/>
      </w:pPr>
    </w:lvl>
    <w:lvl w:ilvl="8" w:tplc="E014F948" w:tentative="1">
      <w:start w:val="1"/>
      <w:numFmt w:val="lowerRoman"/>
      <w:lvlText w:val="%9."/>
      <w:lvlJc w:val="right"/>
      <w:pPr>
        <w:ind w:left="6829" w:hanging="180"/>
      </w:pPr>
    </w:lvl>
  </w:abstractNum>
  <w:abstractNum w:abstractNumId="113">
    <w:nsid w:val="51416B3C"/>
    <w:multiLevelType w:val="multilevel"/>
    <w:tmpl w:val="DE50658C"/>
    <w:lvl w:ilvl="0">
      <w:start w:val="1"/>
      <w:numFmt w:val="decimal"/>
      <w:lvlText w:val="%1."/>
      <w:lvlJc w:val="left"/>
      <w:pPr>
        <w:tabs>
          <w:tab w:val="num" w:pos="284"/>
        </w:tabs>
      </w:pPr>
      <w:rPr>
        <w:rFonts w:cs="Times New Roman" w:hint="default"/>
      </w:rPr>
    </w:lvl>
    <w:lvl w:ilvl="1">
      <w:start w:val="1"/>
      <w:numFmt w:val="decimal"/>
      <w:pStyle w:val="a6"/>
      <w:lvlText w:val="%1.%2."/>
      <w:lvlJc w:val="left"/>
      <w:pPr>
        <w:tabs>
          <w:tab w:val="num" w:pos="0"/>
        </w:tabs>
        <w:ind w:left="792" w:hanging="432"/>
      </w:pPr>
      <w:rPr>
        <w:rFonts w:cs="Times New Roman" w:hint="default"/>
      </w:rPr>
    </w:lvl>
    <w:lvl w:ilvl="2">
      <w:start w:val="1"/>
      <w:numFmt w:val="decimal"/>
      <w:lvlText w:val="%1.%2.%3."/>
      <w:lvlJc w:val="left"/>
      <w:pPr>
        <w:tabs>
          <w:tab w:val="num" w:pos="0"/>
        </w:tabs>
        <w:ind w:left="1224" w:hanging="504"/>
      </w:pPr>
      <w:rPr>
        <w:rFonts w:cs="Times New Roman" w:hint="default"/>
      </w:rPr>
    </w:lvl>
    <w:lvl w:ilvl="3">
      <w:start w:val="1"/>
      <w:numFmt w:val="decimal"/>
      <w:lvlText w:val="%1.%2.%3.%4."/>
      <w:lvlJc w:val="left"/>
      <w:pPr>
        <w:tabs>
          <w:tab w:val="num" w:pos="0"/>
        </w:tabs>
        <w:ind w:left="5610" w:hanging="648"/>
      </w:pPr>
      <w:rPr>
        <w:rFonts w:cs="Times New Roman" w:hint="default"/>
      </w:rPr>
    </w:lvl>
    <w:lvl w:ilvl="4">
      <w:start w:val="1"/>
      <w:numFmt w:val="decimal"/>
      <w:lvlText w:val="%1.%2.%3.%4.%5."/>
      <w:lvlJc w:val="left"/>
      <w:pPr>
        <w:tabs>
          <w:tab w:val="num" w:pos="0"/>
        </w:tabs>
        <w:ind w:left="2232" w:hanging="792"/>
      </w:pPr>
      <w:rPr>
        <w:rFonts w:cs="Times New Roman" w:hint="default"/>
        <w:color w:val="auto"/>
      </w:rPr>
    </w:lvl>
    <w:lvl w:ilvl="5">
      <w:start w:val="1"/>
      <w:numFmt w:val="decimal"/>
      <w:lvlText w:val="%1.%2.%3.%4.%5.%6."/>
      <w:lvlJc w:val="left"/>
      <w:pPr>
        <w:tabs>
          <w:tab w:val="num" w:pos="0"/>
        </w:tabs>
        <w:ind w:left="2736" w:hanging="936"/>
      </w:pPr>
      <w:rPr>
        <w:rFonts w:cs="Times New Roman" w:hint="default"/>
        <w:i w:val="0"/>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14">
    <w:nsid w:val="514B5EB1"/>
    <w:multiLevelType w:val="hybridMultilevel"/>
    <w:tmpl w:val="D1CAD480"/>
    <w:styleLink w:val="46"/>
    <w:lvl w:ilvl="0" w:tplc="D24E738E">
      <w:start w:val="1"/>
      <w:numFmt w:val="bullet"/>
      <w:lvlText w:val="•"/>
      <w:lvlJc w:val="left"/>
      <w:pPr>
        <w:ind w:left="143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4BA6B36">
      <w:start w:val="1"/>
      <w:numFmt w:val="bullet"/>
      <w:lvlText w:val="o"/>
      <w:lvlJc w:val="left"/>
      <w:pPr>
        <w:ind w:left="215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1440406">
      <w:start w:val="1"/>
      <w:numFmt w:val="bullet"/>
      <w:lvlText w:val="▪"/>
      <w:lvlJc w:val="left"/>
      <w:pPr>
        <w:ind w:left="28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AF4207CE">
      <w:start w:val="1"/>
      <w:numFmt w:val="bullet"/>
      <w:lvlText w:val="•"/>
      <w:lvlJc w:val="left"/>
      <w:pPr>
        <w:ind w:left="359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980C39E">
      <w:start w:val="1"/>
      <w:numFmt w:val="bullet"/>
      <w:lvlText w:val="o"/>
      <w:lvlJc w:val="left"/>
      <w:pPr>
        <w:ind w:left="431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D8A7DD4">
      <w:start w:val="1"/>
      <w:numFmt w:val="bullet"/>
      <w:lvlText w:val="▪"/>
      <w:lvlJc w:val="left"/>
      <w:pPr>
        <w:ind w:left="503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4589372">
      <w:start w:val="1"/>
      <w:numFmt w:val="bullet"/>
      <w:lvlText w:val="•"/>
      <w:lvlJc w:val="left"/>
      <w:pPr>
        <w:ind w:left="575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C86CC3C">
      <w:start w:val="1"/>
      <w:numFmt w:val="bullet"/>
      <w:lvlText w:val="o"/>
      <w:lvlJc w:val="left"/>
      <w:pPr>
        <w:ind w:left="64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F7022A6">
      <w:start w:val="1"/>
      <w:numFmt w:val="bullet"/>
      <w:lvlText w:val="▪"/>
      <w:lvlJc w:val="left"/>
      <w:pPr>
        <w:ind w:left="719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5">
    <w:nsid w:val="51BA2024"/>
    <w:multiLevelType w:val="multilevel"/>
    <w:tmpl w:val="67BC22C4"/>
    <w:styleLink w:val="211"/>
    <w:lvl w:ilvl="0">
      <w:start w:val="1"/>
      <w:numFmt w:val="decimal"/>
      <w:pStyle w:val="a7"/>
      <w:suff w:val="space"/>
      <w:lvlText w:val="%1."/>
      <w:lvlJc w:val="left"/>
      <w:pPr>
        <w:ind w:left="360" w:hanging="360"/>
      </w:pPr>
      <w:rPr>
        <w:rFonts w:hint="default"/>
        <w:b/>
      </w:rPr>
    </w:lvl>
    <w:lvl w:ilvl="1">
      <w:start w:val="1"/>
      <w:numFmt w:val="decimal"/>
      <w:suff w:val="space"/>
      <w:lvlText w:val="%1.%2."/>
      <w:lvlJc w:val="left"/>
      <w:pPr>
        <w:ind w:left="432" w:hanging="432"/>
      </w:pPr>
      <w:rPr>
        <w:rFonts w:hint="default"/>
        <w:b w:val="0"/>
      </w:rPr>
    </w:lvl>
    <w:lvl w:ilvl="2">
      <w:start w:val="1"/>
      <w:numFmt w:val="decimal"/>
      <w:lvlText w:val="%3."/>
      <w:lvlJc w:val="left"/>
      <w:pPr>
        <w:tabs>
          <w:tab w:val="num" w:pos="1044"/>
        </w:tabs>
        <w:ind w:left="1044" w:hanging="504"/>
      </w:pPr>
      <w:rPr>
        <w:rFonts w:ascii="Times New Roman" w:eastAsia="Times New Roman" w:hAnsi="Times New Roman" w:cs="Times New Roman"/>
        <w:b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6">
    <w:nsid w:val="51C94C0E"/>
    <w:multiLevelType w:val="hybridMultilevel"/>
    <w:tmpl w:val="E9E46486"/>
    <w:styleLink w:val="3211"/>
    <w:lvl w:ilvl="0" w:tplc="AAA2B584">
      <w:start w:val="1"/>
      <w:numFmt w:val="bullet"/>
      <w:lvlText w:val=""/>
      <w:lvlJc w:val="left"/>
      <w:pPr>
        <w:ind w:left="1004" w:hanging="360"/>
      </w:pPr>
      <w:rPr>
        <w:rFonts w:ascii="Symbol" w:hAnsi="Symbol" w:hint="default"/>
      </w:rPr>
    </w:lvl>
    <w:lvl w:ilvl="1" w:tplc="1B6AF75A" w:tentative="1">
      <w:start w:val="1"/>
      <w:numFmt w:val="bullet"/>
      <w:lvlText w:val="o"/>
      <w:lvlJc w:val="left"/>
      <w:pPr>
        <w:ind w:left="1724" w:hanging="360"/>
      </w:pPr>
      <w:rPr>
        <w:rFonts w:ascii="Courier New" w:hAnsi="Courier New" w:cs="Courier New" w:hint="default"/>
      </w:rPr>
    </w:lvl>
    <w:lvl w:ilvl="2" w:tplc="BDBC5CA4" w:tentative="1">
      <w:start w:val="1"/>
      <w:numFmt w:val="bullet"/>
      <w:lvlText w:val=""/>
      <w:lvlJc w:val="left"/>
      <w:pPr>
        <w:ind w:left="2444" w:hanging="360"/>
      </w:pPr>
      <w:rPr>
        <w:rFonts w:ascii="Wingdings" w:hAnsi="Wingdings" w:hint="default"/>
      </w:rPr>
    </w:lvl>
    <w:lvl w:ilvl="3" w:tplc="67A8FD2C" w:tentative="1">
      <w:start w:val="1"/>
      <w:numFmt w:val="bullet"/>
      <w:lvlText w:val=""/>
      <w:lvlJc w:val="left"/>
      <w:pPr>
        <w:ind w:left="3164" w:hanging="360"/>
      </w:pPr>
      <w:rPr>
        <w:rFonts w:ascii="Symbol" w:hAnsi="Symbol" w:hint="default"/>
      </w:rPr>
    </w:lvl>
    <w:lvl w:ilvl="4" w:tplc="3C62F678" w:tentative="1">
      <w:start w:val="1"/>
      <w:numFmt w:val="bullet"/>
      <w:lvlText w:val="o"/>
      <w:lvlJc w:val="left"/>
      <w:pPr>
        <w:ind w:left="3884" w:hanging="360"/>
      </w:pPr>
      <w:rPr>
        <w:rFonts w:ascii="Courier New" w:hAnsi="Courier New" w:cs="Courier New" w:hint="default"/>
      </w:rPr>
    </w:lvl>
    <w:lvl w:ilvl="5" w:tplc="F04E74B4" w:tentative="1">
      <w:start w:val="1"/>
      <w:numFmt w:val="bullet"/>
      <w:lvlText w:val=""/>
      <w:lvlJc w:val="left"/>
      <w:pPr>
        <w:ind w:left="4604" w:hanging="360"/>
      </w:pPr>
      <w:rPr>
        <w:rFonts w:ascii="Wingdings" w:hAnsi="Wingdings" w:hint="default"/>
      </w:rPr>
    </w:lvl>
    <w:lvl w:ilvl="6" w:tplc="76C2969A" w:tentative="1">
      <w:start w:val="1"/>
      <w:numFmt w:val="bullet"/>
      <w:lvlText w:val=""/>
      <w:lvlJc w:val="left"/>
      <w:pPr>
        <w:ind w:left="5324" w:hanging="360"/>
      </w:pPr>
      <w:rPr>
        <w:rFonts w:ascii="Symbol" w:hAnsi="Symbol" w:hint="default"/>
      </w:rPr>
    </w:lvl>
    <w:lvl w:ilvl="7" w:tplc="10EC8E26" w:tentative="1">
      <w:start w:val="1"/>
      <w:numFmt w:val="bullet"/>
      <w:lvlText w:val="o"/>
      <w:lvlJc w:val="left"/>
      <w:pPr>
        <w:ind w:left="6044" w:hanging="360"/>
      </w:pPr>
      <w:rPr>
        <w:rFonts w:ascii="Courier New" w:hAnsi="Courier New" w:cs="Courier New" w:hint="default"/>
      </w:rPr>
    </w:lvl>
    <w:lvl w:ilvl="8" w:tplc="E3ACF69A" w:tentative="1">
      <w:start w:val="1"/>
      <w:numFmt w:val="bullet"/>
      <w:lvlText w:val=""/>
      <w:lvlJc w:val="left"/>
      <w:pPr>
        <w:ind w:left="6764" w:hanging="360"/>
      </w:pPr>
      <w:rPr>
        <w:rFonts w:ascii="Wingdings" w:hAnsi="Wingdings" w:hint="default"/>
      </w:rPr>
    </w:lvl>
  </w:abstractNum>
  <w:abstractNum w:abstractNumId="117">
    <w:nsid w:val="524D2734"/>
    <w:multiLevelType w:val="hybridMultilevel"/>
    <w:tmpl w:val="7B8C3074"/>
    <w:lvl w:ilvl="0" w:tplc="88C2FC2A">
      <w:start w:val="1"/>
      <w:numFmt w:val="lowerLetter"/>
      <w:pStyle w:val="a8"/>
      <w:lvlText w:val="%1)"/>
      <w:lvlJc w:val="left"/>
      <w:pPr>
        <w:tabs>
          <w:tab w:val="num" w:pos="1080"/>
        </w:tabs>
        <w:ind w:left="1080" w:hanging="360"/>
      </w:pPr>
      <w:rPr>
        <w:rFonts w:cs="Times New Roman" w:hint="default"/>
      </w:rPr>
    </w:lvl>
    <w:lvl w:ilvl="1" w:tplc="04190003">
      <w:start w:val="1"/>
      <w:numFmt w:val="lowerLetter"/>
      <w:lvlText w:val="%2."/>
      <w:lvlJc w:val="left"/>
      <w:pPr>
        <w:tabs>
          <w:tab w:val="num" w:pos="2007"/>
        </w:tabs>
        <w:ind w:left="2007" w:hanging="360"/>
      </w:pPr>
      <w:rPr>
        <w:rFonts w:cs="Times New Roman"/>
      </w:rPr>
    </w:lvl>
    <w:lvl w:ilvl="2" w:tplc="04190005" w:tentative="1">
      <w:start w:val="1"/>
      <w:numFmt w:val="lowerRoman"/>
      <w:lvlText w:val="%3."/>
      <w:lvlJc w:val="right"/>
      <w:pPr>
        <w:tabs>
          <w:tab w:val="num" w:pos="2727"/>
        </w:tabs>
        <w:ind w:left="2727" w:hanging="180"/>
      </w:pPr>
      <w:rPr>
        <w:rFonts w:cs="Times New Roman"/>
      </w:rPr>
    </w:lvl>
    <w:lvl w:ilvl="3" w:tplc="04190001" w:tentative="1">
      <w:start w:val="1"/>
      <w:numFmt w:val="decimal"/>
      <w:lvlText w:val="%4."/>
      <w:lvlJc w:val="left"/>
      <w:pPr>
        <w:tabs>
          <w:tab w:val="num" w:pos="3447"/>
        </w:tabs>
        <w:ind w:left="3447" w:hanging="360"/>
      </w:pPr>
      <w:rPr>
        <w:rFonts w:cs="Times New Roman"/>
      </w:rPr>
    </w:lvl>
    <w:lvl w:ilvl="4" w:tplc="04190003" w:tentative="1">
      <w:start w:val="1"/>
      <w:numFmt w:val="lowerLetter"/>
      <w:lvlText w:val="%5."/>
      <w:lvlJc w:val="left"/>
      <w:pPr>
        <w:tabs>
          <w:tab w:val="num" w:pos="4167"/>
        </w:tabs>
        <w:ind w:left="4167" w:hanging="360"/>
      </w:pPr>
      <w:rPr>
        <w:rFonts w:cs="Times New Roman"/>
      </w:rPr>
    </w:lvl>
    <w:lvl w:ilvl="5" w:tplc="04190005" w:tentative="1">
      <w:start w:val="1"/>
      <w:numFmt w:val="lowerRoman"/>
      <w:lvlText w:val="%6."/>
      <w:lvlJc w:val="right"/>
      <w:pPr>
        <w:tabs>
          <w:tab w:val="num" w:pos="4887"/>
        </w:tabs>
        <w:ind w:left="4887" w:hanging="180"/>
      </w:pPr>
      <w:rPr>
        <w:rFonts w:cs="Times New Roman"/>
      </w:rPr>
    </w:lvl>
    <w:lvl w:ilvl="6" w:tplc="04190001" w:tentative="1">
      <w:start w:val="1"/>
      <w:numFmt w:val="decimal"/>
      <w:lvlText w:val="%7."/>
      <w:lvlJc w:val="left"/>
      <w:pPr>
        <w:tabs>
          <w:tab w:val="num" w:pos="5607"/>
        </w:tabs>
        <w:ind w:left="5607" w:hanging="360"/>
      </w:pPr>
      <w:rPr>
        <w:rFonts w:cs="Times New Roman"/>
      </w:rPr>
    </w:lvl>
    <w:lvl w:ilvl="7" w:tplc="04190003" w:tentative="1">
      <w:start w:val="1"/>
      <w:numFmt w:val="lowerLetter"/>
      <w:lvlText w:val="%8."/>
      <w:lvlJc w:val="left"/>
      <w:pPr>
        <w:tabs>
          <w:tab w:val="num" w:pos="6327"/>
        </w:tabs>
        <w:ind w:left="6327" w:hanging="360"/>
      </w:pPr>
      <w:rPr>
        <w:rFonts w:cs="Times New Roman"/>
      </w:rPr>
    </w:lvl>
    <w:lvl w:ilvl="8" w:tplc="04190005" w:tentative="1">
      <w:start w:val="1"/>
      <w:numFmt w:val="lowerRoman"/>
      <w:lvlText w:val="%9."/>
      <w:lvlJc w:val="right"/>
      <w:pPr>
        <w:tabs>
          <w:tab w:val="num" w:pos="7047"/>
        </w:tabs>
        <w:ind w:left="7047" w:hanging="180"/>
      </w:pPr>
      <w:rPr>
        <w:rFonts w:cs="Times New Roman"/>
      </w:rPr>
    </w:lvl>
  </w:abstractNum>
  <w:abstractNum w:abstractNumId="118">
    <w:nsid w:val="54545A40"/>
    <w:multiLevelType w:val="hybridMultilevel"/>
    <w:tmpl w:val="00C2710C"/>
    <w:styleLink w:val="29"/>
    <w:lvl w:ilvl="0" w:tplc="1ABCDEC8">
      <w:start w:val="1"/>
      <w:numFmt w:val="bullet"/>
      <w:lvlText w:val="•"/>
      <w:lvlJc w:val="left"/>
      <w:pPr>
        <w:tabs>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left" w:pos="284"/>
          <w:tab w:val="num" w:pos="1429"/>
        </w:tabs>
        <w:ind w:left="72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284"/>
          <w:tab w:val="left" w:pos="1080"/>
          <w:tab w:val="num" w:pos="2149"/>
        </w:tabs>
        <w:ind w:left="144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284"/>
          <w:tab w:val="left" w:pos="1080"/>
          <w:tab w:val="num" w:pos="2869"/>
        </w:tabs>
        <w:ind w:left="2160" w:firstLine="1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284"/>
          <w:tab w:val="left" w:pos="1080"/>
          <w:tab w:val="num" w:pos="3589"/>
        </w:tabs>
        <w:ind w:left="288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284"/>
          <w:tab w:val="left" w:pos="1080"/>
          <w:tab w:val="num" w:pos="4309"/>
        </w:tabs>
        <w:ind w:left="360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284"/>
          <w:tab w:val="left" w:pos="1080"/>
          <w:tab w:val="num" w:pos="5029"/>
        </w:tabs>
        <w:ind w:left="4320" w:firstLine="1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284"/>
          <w:tab w:val="left" w:pos="1080"/>
          <w:tab w:val="num" w:pos="5749"/>
        </w:tabs>
        <w:ind w:left="504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284"/>
          <w:tab w:val="left" w:pos="1080"/>
          <w:tab w:val="num" w:pos="6469"/>
        </w:tabs>
        <w:ind w:left="576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9">
    <w:nsid w:val="549C1D72"/>
    <w:multiLevelType w:val="hybridMultilevel"/>
    <w:tmpl w:val="BFC8F460"/>
    <w:styleLink w:val="39"/>
    <w:lvl w:ilvl="0" w:tplc="431E3A8E">
      <w:start w:val="1"/>
      <w:numFmt w:val="bullet"/>
      <w:lvlText w:val="-"/>
      <w:lvlJc w:val="left"/>
      <w:pPr>
        <w:tabs>
          <w:tab w:val="num" w:pos="993"/>
          <w:tab w:val="left" w:pos="2149"/>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AA805AA8">
      <w:start w:val="1"/>
      <w:numFmt w:val="bullet"/>
      <w:lvlText w:val="-"/>
      <w:lvlJc w:val="left"/>
      <w:pPr>
        <w:tabs>
          <w:tab w:val="num" w:pos="928"/>
          <w:tab w:val="left" w:pos="993"/>
          <w:tab w:val="left" w:pos="1211"/>
        </w:tabs>
        <w:ind w:left="219" w:firstLine="4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547EC2AA">
      <w:start w:val="1"/>
      <w:numFmt w:val="bullet"/>
      <w:lvlText w:val="▪"/>
      <w:lvlJc w:val="left"/>
      <w:pPr>
        <w:ind w:left="13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9D4D66E">
      <w:start w:val="1"/>
      <w:numFmt w:val="bullet"/>
      <w:lvlText w:val="•"/>
      <w:lvlJc w:val="left"/>
      <w:pPr>
        <w:ind w:left="14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E7CAE24">
      <w:start w:val="1"/>
      <w:numFmt w:val="bullet"/>
      <w:lvlText w:val="o"/>
      <w:lvlJc w:val="left"/>
      <w:pPr>
        <w:tabs>
          <w:tab w:val="left" w:pos="928"/>
          <w:tab w:val="left" w:pos="993"/>
          <w:tab w:val="left" w:pos="1211"/>
        </w:tabs>
        <w:ind w:left="216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39223664">
      <w:start w:val="1"/>
      <w:numFmt w:val="bullet"/>
      <w:lvlText w:val="▪"/>
      <w:lvlJc w:val="left"/>
      <w:pPr>
        <w:tabs>
          <w:tab w:val="left" w:pos="928"/>
          <w:tab w:val="left" w:pos="993"/>
          <w:tab w:val="left" w:pos="1211"/>
        </w:tabs>
        <w:ind w:left="28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03EC76A">
      <w:start w:val="1"/>
      <w:numFmt w:val="bullet"/>
      <w:lvlText w:val="•"/>
      <w:lvlJc w:val="left"/>
      <w:pPr>
        <w:tabs>
          <w:tab w:val="left" w:pos="928"/>
          <w:tab w:val="left" w:pos="993"/>
          <w:tab w:val="left" w:pos="1211"/>
        </w:tabs>
        <w:ind w:left="360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AE0F430">
      <w:start w:val="1"/>
      <w:numFmt w:val="bullet"/>
      <w:lvlText w:val="o"/>
      <w:lvlJc w:val="left"/>
      <w:pPr>
        <w:tabs>
          <w:tab w:val="left" w:pos="928"/>
          <w:tab w:val="left" w:pos="993"/>
          <w:tab w:val="left" w:pos="1211"/>
        </w:tabs>
        <w:ind w:left="432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7DC8E824">
      <w:start w:val="1"/>
      <w:numFmt w:val="bullet"/>
      <w:lvlText w:val="▪"/>
      <w:lvlJc w:val="left"/>
      <w:pPr>
        <w:tabs>
          <w:tab w:val="left" w:pos="928"/>
          <w:tab w:val="left" w:pos="993"/>
          <w:tab w:val="left" w:pos="1211"/>
        </w:tabs>
        <w:ind w:left="50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20">
    <w:nsid w:val="54B864D5"/>
    <w:multiLevelType w:val="hybridMultilevel"/>
    <w:tmpl w:val="077A3B50"/>
    <w:styleLink w:val="300"/>
    <w:lvl w:ilvl="0" w:tplc="01C88D7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B5E596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1B">
      <w:start w:val="1"/>
      <w:numFmt w:val="bullet"/>
      <w:lvlText w:val="▪"/>
      <w:lvlJc w:val="left"/>
      <w:pPr>
        <w:tabs>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F">
      <w:start w:val="1"/>
      <w:numFmt w:val="bullet"/>
      <w:lvlText w:val="•"/>
      <w:lvlJc w:val="left"/>
      <w:pPr>
        <w:tabs>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19">
      <w:start w:val="1"/>
      <w:numFmt w:val="bullet"/>
      <w:lvlText w:val="o"/>
      <w:lvlJc w:val="left"/>
      <w:pPr>
        <w:tabs>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1B">
      <w:start w:val="1"/>
      <w:numFmt w:val="bullet"/>
      <w:lvlText w:val="▪"/>
      <w:lvlJc w:val="left"/>
      <w:pPr>
        <w:tabs>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F">
      <w:start w:val="1"/>
      <w:numFmt w:val="bullet"/>
      <w:lvlText w:val="•"/>
      <w:lvlJc w:val="left"/>
      <w:pPr>
        <w:tabs>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19">
      <w:start w:val="1"/>
      <w:numFmt w:val="bullet"/>
      <w:lvlText w:val="o"/>
      <w:lvlJc w:val="left"/>
      <w:pPr>
        <w:tabs>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1B">
      <w:start w:val="1"/>
      <w:numFmt w:val="bullet"/>
      <w:lvlText w:val="▪"/>
      <w:lvlJc w:val="left"/>
      <w:pPr>
        <w:tabs>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1">
    <w:nsid w:val="55543AFF"/>
    <w:multiLevelType w:val="hybridMultilevel"/>
    <w:tmpl w:val="01067A64"/>
    <w:styleLink w:val="340"/>
    <w:lvl w:ilvl="0" w:tplc="CE4A6D86">
      <w:start w:val="1"/>
      <w:numFmt w:val="decimal"/>
      <w:lvlText w:val="%1)"/>
      <w:lvlJc w:val="left"/>
      <w:pPr>
        <w:tabs>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2">
    <w:nsid w:val="55F030C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3">
    <w:nsid w:val="56BB7A72"/>
    <w:multiLevelType w:val="hybridMultilevel"/>
    <w:tmpl w:val="8F040668"/>
    <w:styleLink w:val="52"/>
    <w:lvl w:ilvl="0" w:tplc="CEFE831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4DEF4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50EEA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D2A25E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F727A9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AB27A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53AF8F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D98FF5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03615F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4">
    <w:nsid w:val="56F70A10"/>
    <w:multiLevelType w:val="hybridMultilevel"/>
    <w:tmpl w:val="8A0A47FE"/>
    <w:styleLink w:val="111"/>
    <w:lvl w:ilvl="0" w:tplc="F5C88808">
      <w:start w:val="1"/>
      <w:numFmt w:val="decimal"/>
      <w:lvlText w:val="%1."/>
      <w:lvlJc w:val="left"/>
      <w:pPr>
        <w:tabs>
          <w:tab w:val="num" w:pos="2007"/>
        </w:tabs>
        <w:ind w:left="2007" w:hanging="360"/>
      </w:pPr>
      <w:rPr>
        <w:rFonts w:hint="default"/>
      </w:rPr>
    </w:lvl>
    <w:lvl w:ilvl="1" w:tplc="21806D92">
      <w:start w:val="1"/>
      <w:numFmt w:val="lowerLetter"/>
      <w:lvlText w:val="%2."/>
      <w:lvlJc w:val="left"/>
      <w:pPr>
        <w:ind w:left="1440" w:hanging="360"/>
      </w:pPr>
    </w:lvl>
    <w:lvl w:ilvl="2" w:tplc="F63C266E" w:tentative="1">
      <w:start w:val="1"/>
      <w:numFmt w:val="lowerRoman"/>
      <w:lvlText w:val="%3."/>
      <w:lvlJc w:val="right"/>
      <w:pPr>
        <w:ind w:left="2160" w:hanging="180"/>
      </w:pPr>
    </w:lvl>
    <w:lvl w:ilvl="3" w:tplc="C47431FE" w:tentative="1">
      <w:start w:val="1"/>
      <w:numFmt w:val="decimal"/>
      <w:lvlText w:val="%4."/>
      <w:lvlJc w:val="left"/>
      <w:pPr>
        <w:ind w:left="2880" w:hanging="360"/>
      </w:pPr>
    </w:lvl>
    <w:lvl w:ilvl="4" w:tplc="5D16A86C" w:tentative="1">
      <w:start w:val="1"/>
      <w:numFmt w:val="lowerLetter"/>
      <w:lvlText w:val="%5."/>
      <w:lvlJc w:val="left"/>
      <w:pPr>
        <w:ind w:left="3600" w:hanging="360"/>
      </w:pPr>
    </w:lvl>
    <w:lvl w:ilvl="5" w:tplc="E0362D58" w:tentative="1">
      <w:start w:val="1"/>
      <w:numFmt w:val="lowerRoman"/>
      <w:lvlText w:val="%6."/>
      <w:lvlJc w:val="right"/>
      <w:pPr>
        <w:ind w:left="4320" w:hanging="180"/>
      </w:pPr>
    </w:lvl>
    <w:lvl w:ilvl="6" w:tplc="CEECDE92" w:tentative="1">
      <w:start w:val="1"/>
      <w:numFmt w:val="decimal"/>
      <w:lvlText w:val="%7."/>
      <w:lvlJc w:val="left"/>
      <w:pPr>
        <w:ind w:left="5040" w:hanging="360"/>
      </w:pPr>
    </w:lvl>
    <w:lvl w:ilvl="7" w:tplc="189C7D6E" w:tentative="1">
      <w:start w:val="1"/>
      <w:numFmt w:val="lowerLetter"/>
      <w:lvlText w:val="%8."/>
      <w:lvlJc w:val="left"/>
      <w:pPr>
        <w:ind w:left="5760" w:hanging="360"/>
      </w:pPr>
    </w:lvl>
    <w:lvl w:ilvl="8" w:tplc="49E405CC" w:tentative="1">
      <w:start w:val="1"/>
      <w:numFmt w:val="lowerRoman"/>
      <w:lvlText w:val="%9."/>
      <w:lvlJc w:val="right"/>
      <w:pPr>
        <w:ind w:left="6480" w:hanging="180"/>
      </w:pPr>
    </w:lvl>
  </w:abstractNum>
  <w:abstractNum w:abstractNumId="125">
    <w:nsid w:val="5B743D77"/>
    <w:multiLevelType w:val="hybridMultilevel"/>
    <w:tmpl w:val="84866A0E"/>
    <w:styleLink w:val="240"/>
    <w:lvl w:ilvl="0" w:tplc="C5200AE0">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721E4266">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CEBED7CC">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54501412">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7C589B00">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CEF6599C">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446AEDC0">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693202F2">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7D42D21A">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26">
    <w:nsid w:val="5DE72F32"/>
    <w:multiLevelType w:val="hybridMultilevel"/>
    <w:tmpl w:val="AFB0686A"/>
    <w:styleLink w:val="37"/>
    <w:lvl w:ilvl="0" w:tplc="163C54DC">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DD50E78A">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5D003176">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F0D0EC70">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0A8884AA">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D8A81C5A">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2B14FDA6">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8AB6D384">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26D41244">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7">
    <w:nsid w:val="5E0109C5"/>
    <w:multiLevelType w:val="hybridMultilevel"/>
    <w:tmpl w:val="E8CA3BDC"/>
    <w:styleLink w:val="36"/>
    <w:lvl w:ilvl="0" w:tplc="956E0824">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B76C5EF2">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DC287938">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FB7673AE">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51686754">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8A16E490">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28F6BE96">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0502A088">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135C314A">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8">
    <w:nsid w:val="5FA17A36"/>
    <w:multiLevelType w:val="multilevel"/>
    <w:tmpl w:val="98F09B38"/>
    <w:styleLink w:val="1711"/>
    <w:lvl w:ilvl="0">
      <w:start w:val="2"/>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9">
    <w:nsid w:val="5FAC0BDE"/>
    <w:multiLevelType w:val="hybridMultilevel"/>
    <w:tmpl w:val="8912DC14"/>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28"/>
        </w:tabs>
        <w:ind w:left="1828" w:hanging="360"/>
      </w:pPr>
      <w:rPr>
        <w:rFonts w:ascii="Courier New" w:hAnsi="Courier New" w:cs="Courier New" w:hint="default"/>
      </w:rPr>
    </w:lvl>
    <w:lvl w:ilvl="2" w:tplc="FFFFFFFF" w:tentative="1">
      <w:start w:val="1"/>
      <w:numFmt w:val="bullet"/>
      <w:lvlText w:val=""/>
      <w:lvlJc w:val="left"/>
      <w:pPr>
        <w:tabs>
          <w:tab w:val="num" w:pos="2548"/>
        </w:tabs>
        <w:ind w:left="2548" w:hanging="360"/>
      </w:pPr>
      <w:rPr>
        <w:rFonts w:ascii="Wingdings" w:hAnsi="Wingdings" w:hint="default"/>
      </w:rPr>
    </w:lvl>
    <w:lvl w:ilvl="3" w:tplc="FFFFFFFF" w:tentative="1">
      <w:start w:val="1"/>
      <w:numFmt w:val="bullet"/>
      <w:lvlText w:val=""/>
      <w:lvlJc w:val="left"/>
      <w:pPr>
        <w:tabs>
          <w:tab w:val="num" w:pos="3268"/>
        </w:tabs>
        <w:ind w:left="3268" w:hanging="360"/>
      </w:pPr>
      <w:rPr>
        <w:rFonts w:ascii="Symbol" w:hAnsi="Symbol" w:hint="default"/>
      </w:rPr>
    </w:lvl>
    <w:lvl w:ilvl="4" w:tplc="FFFFFFFF" w:tentative="1">
      <w:start w:val="1"/>
      <w:numFmt w:val="bullet"/>
      <w:lvlText w:val="o"/>
      <w:lvlJc w:val="left"/>
      <w:pPr>
        <w:tabs>
          <w:tab w:val="num" w:pos="3988"/>
        </w:tabs>
        <w:ind w:left="3988" w:hanging="360"/>
      </w:pPr>
      <w:rPr>
        <w:rFonts w:ascii="Courier New" w:hAnsi="Courier New" w:cs="Courier New" w:hint="default"/>
      </w:rPr>
    </w:lvl>
    <w:lvl w:ilvl="5" w:tplc="FFFFFFFF" w:tentative="1">
      <w:start w:val="1"/>
      <w:numFmt w:val="bullet"/>
      <w:lvlText w:val=""/>
      <w:lvlJc w:val="left"/>
      <w:pPr>
        <w:tabs>
          <w:tab w:val="num" w:pos="4708"/>
        </w:tabs>
        <w:ind w:left="4708" w:hanging="360"/>
      </w:pPr>
      <w:rPr>
        <w:rFonts w:ascii="Wingdings" w:hAnsi="Wingdings" w:hint="default"/>
      </w:rPr>
    </w:lvl>
    <w:lvl w:ilvl="6" w:tplc="FFFFFFFF" w:tentative="1">
      <w:start w:val="1"/>
      <w:numFmt w:val="bullet"/>
      <w:lvlText w:val=""/>
      <w:lvlJc w:val="left"/>
      <w:pPr>
        <w:tabs>
          <w:tab w:val="num" w:pos="5428"/>
        </w:tabs>
        <w:ind w:left="5428" w:hanging="360"/>
      </w:pPr>
      <w:rPr>
        <w:rFonts w:ascii="Symbol" w:hAnsi="Symbol" w:hint="default"/>
      </w:rPr>
    </w:lvl>
    <w:lvl w:ilvl="7" w:tplc="FFFFFFFF" w:tentative="1">
      <w:start w:val="1"/>
      <w:numFmt w:val="bullet"/>
      <w:lvlText w:val="o"/>
      <w:lvlJc w:val="left"/>
      <w:pPr>
        <w:tabs>
          <w:tab w:val="num" w:pos="6148"/>
        </w:tabs>
        <w:ind w:left="6148" w:hanging="360"/>
      </w:pPr>
      <w:rPr>
        <w:rFonts w:ascii="Courier New" w:hAnsi="Courier New" w:cs="Courier New" w:hint="default"/>
      </w:rPr>
    </w:lvl>
    <w:lvl w:ilvl="8" w:tplc="FFFFFFFF" w:tentative="1">
      <w:start w:val="1"/>
      <w:numFmt w:val="bullet"/>
      <w:lvlText w:val=""/>
      <w:lvlJc w:val="left"/>
      <w:pPr>
        <w:tabs>
          <w:tab w:val="num" w:pos="6868"/>
        </w:tabs>
        <w:ind w:left="6868" w:hanging="360"/>
      </w:pPr>
      <w:rPr>
        <w:rFonts w:ascii="Wingdings" w:hAnsi="Wingdings" w:hint="default"/>
      </w:rPr>
    </w:lvl>
  </w:abstractNum>
  <w:abstractNum w:abstractNumId="130">
    <w:nsid w:val="61164BC8"/>
    <w:multiLevelType w:val="hybridMultilevel"/>
    <w:tmpl w:val="D85A7AE2"/>
    <w:lvl w:ilvl="0" w:tplc="E8D4CAF6">
      <w:start w:val="1"/>
      <w:numFmt w:val="decimal"/>
      <w:pStyle w:val="25"/>
      <w:lvlText w:val="%1."/>
      <w:lvlJc w:val="left"/>
      <w:pPr>
        <w:tabs>
          <w:tab w:val="num" w:pos="928"/>
        </w:tabs>
        <w:ind w:left="928" w:hanging="360"/>
      </w:pPr>
      <w:rPr>
        <w:rFonts w:hint="default"/>
      </w:rPr>
    </w:lvl>
    <w:lvl w:ilvl="1" w:tplc="04190003">
      <w:start w:val="1"/>
      <w:numFmt w:val="lowerLetter"/>
      <w:lvlText w:val="%2."/>
      <w:lvlJc w:val="left"/>
      <w:pPr>
        <w:tabs>
          <w:tab w:val="num" w:pos="1420"/>
        </w:tabs>
        <w:ind w:left="1420" w:hanging="360"/>
      </w:pPr>
    </w:lvl>
    <w:lvl w:ilvl="2" w:tplc="04190005">
      <w:start w:val="1"/>
      <w:numFmt w:val="lowerRoman"/>
      <w:lvlText w:val="%3."/>
      <w:lvlJc w:val="right"/>
      <w:pPr>
        <w:tabs>
          <w:tab w:val="num" w:pos="2140"/>
        </w:tabs>
        <w:ind w:left="2140" w:hanging="180"/>
      </w:pPr>
    </w:lvl>
    <w:lvl w:ilvl="3" w:tplc="04190001">
      <w:start w:val="1"/>
      <w:numFmt w:val="decimal"/>
      <w:lvlText w:val="%4."/>
      <w:lvlJc w:val="left"/>
      <w:pPr>
        <w:tabs>
          <w:tab w:val="num" w:pos="2860"/>
        </w:tabs>
        <w:ind w:left="2860" w:hanging="360"/>
      </w:pPr>
    </w:lvl>
    <w:lvl w:ilvl="4" w:tplc="04190003">
      <w:start w:val="1"/>
      <w:numFmt w:val="lowerLetter"/>
      <w:lvlText w:val="%5."/>
      <w:lvlJc w:val="left"/>
      <w:pPr>
        <w:tabs>
          <w:tab w:val="num" w:pos="3580"/>
        </w:tabs>
        <w:ind w:left="3580" w:hanging="360"/>
      </w:pPr>
    </w:lvl>
    <w:lvl w:ilvl="5" w:tplc="04190005" w:tentative="1">
      <w:start w:val="1"/>
      <w:numFmt w:val="lowerRoman"/>
      <w:lvlText w:val="%6."/>
      <w:lvlJc w:val="right"/>
      <w:pPr>
        <w:tabs>
          <w:tab w:val="num" w:pos="4300"/>
        </w:tabs>
        <w:ind w:left="4300" w:hanging="180"/>
      </w:pPr>
    </w:lvl>
    <w:lvl w:ilvl="6" w:tplc="04190001" w:tentative="1">
      <w:start w:val="1"/>
      <w:numFmt w:val="decimal"/>
      <w:lvlText w:val="%7."/>
      <w:lvlJc w:val="left"/>
      <w:pPr>
        <w:tabs>
          <w:tab w:val="num" w:pos="5020"/>
        </w:tabs>
        <w:ind w:left="5020" w:hanging="360"/>
      </w:pPr>
    </w:lvl>
    <w:lvl w:ilvl="7" w:tplc="04190003" w:tentative="1">
      <w:start w:val="1"/>
      <w:numFmt w:val="lowerLetter"/>
      <w:lvlText w:val="%8."/>
      <w:lvlJc w:val="left"/>
      <w:pPr>
        <w:tabs>
          <w:tab w:val="num" w:pos="5740"/>
        </w:tabs>
        <w:ind w:left="5740" w:hanging="360"/>
      </w:pPr>
    </w:lvl>
    <w:lvl w:ilvl="8" w:tplc="04190005" w:tentative="1">
      <w:start w:val="1"/>
      <w:numFmt w:val="lowerRoman"/>
      <w:lvlText w:val="%9."/>
      <w:lvlJc w:val="right"/>
      <w:pPr>
        <w:tabs>
          <w:tab w:val="num" w:pos="6460"/>
        </w:tabs>
        <w:ind w:left="6460" w:hanging="180"/>
      </w:pPr>
    </w:lvl>
  </w:abstractNum>
  <w:abstractNum w:abstractNumId="131">
    <w:nsid w:val="62800731"/>
    <w:multiLevelType w:val="multilevel"/>
    <w:tmpl w:val="70E0BC32"/>
    <w:name w:val="WW8Num92222222222"/>
    <w:lvl w:ilvl="0">
      <w:start w:val="1"/>
      <w:numFmt w:val="decimal"/>
      <w:lvlText w:val="%1."/>
      <w:lvlJc w:val="left"/>
      <w:pPr>
        <w:ind w:left="720" w:hanging="360"/>
      </w:pPr>
    </w:lvl>
    <w:lvl w:ilvl="1">
      <w:start w:val="11"/>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2">
    <w:nsid w:val="632555D4"/>
    <w:multiLevelType w:val="multilevel"/>
    <w:tmpl w:val="F0FA6826"/>
    <w:styleLink w:val="1011"/>
    <w:lvl w:ilvl="0">
      <w:start w:val="6"/>
      <w:numFmt w:val="decimal"/>
      <w:lvlText w:val="%1"/>
      <w:lvlJc w:val="left"/>
      <w:pPr>
        <w:ind w:left="855" w:hanging="855"/>
      </w:pPr>
      <w:rPr>
        <w:rFonts w:hint="default"/>
      </w:rPr>
    </w:lvl>
    <w:lvl w:ilvl="1">
      <w:start w:val="4"/>
      <w:numFmt w:val="decimal"/>
      <w:lvlText w:val="%1.%2"/>
      <w:lvlJc w:val="left"/>
      <w:pPr>
        <w:ind w:left="1091" w:hanging="855"/>
      </w:pPr>
      <w:rPr>
        <w:rFonts w:hint="default"/>
      </w:rPr>
    </w:lvl>
    <w:lvl w:ilvl="2">
      <w:start w:val="23"/>
      <w:numFmt w:val="decimal"/>
      <w:lvlText w:val="%1.%2.%3"/>
      <w:lvlJc w:val="left"/>
      <w:pPr>
        <w:ind w:left="1327" w:hanging="855"/>
      </w:pPr>
      <w:rPr>
        <w:rFonts w:hint="default"/>
      </w:rPr>
    </w:lvl>
    <w:lvl w:ilvl="3">
      <w:start w:val="1"/>
      <w:numFmt w:val="decimal"/>
      <w:lvlText w:val="%1.%2.%3.%4"/>
      <w:lvlJc w:val="left"/>
      <w:pPr>
        <w:ind w:left="1563" w:hanging="855"/>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3688" w:hanging="1800"/>
      </w:pPr>
      <w:rPr>
        <w:rFonts w:hint="default"/>
      </w:rPr>
    </w:lvl>
  </w:abstractNum>
  <w:abstractNum w:abstractNumId="133">
    <w:nsid w:val="63ED3E0B"/>
    <w:multiLevelType w:val="multilevel"/>
    <w:tmpl w:val="FA9A8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nsid w:val="64E56E4F"/>
    <w:multiLevelType w:val="hybridMultilevel"/>
    <w:tmpl w:val="1DAA667E"/>
    <w:styleLink w:val="191"/>
    <w:lvl w:ilvl="0" w:tplc="DD6E7050">
      <w:start w:val="1"/>
      <w:numFmt w:val="russianLower"/>
      <w:lvlText w:val="%1)"/>
      <w:lvlJc w:val="left"/>
      <w:pPr>
        <w:tabs>
          <w:tab w:val="num" w:pos="360"/>
        </w:tabs>
        <w:ind w:left="360" w:hanging="360"/>
      </w:pPr>
      <w:rPr>
        <w:rFonts w:cs="Times New Roman" w:hint="default"/>
        <w:sz w:val="28"/>
        <w:szCs w:val="28"/>
      </w:rPr>
    </w:lvl>
    <w:lvl w:ilvl="1" w:tplc="25E41E92" w:tentative="1">
      <w:start w:val="1"/>
      <w:numFmt w:val="lowerLetter"/>
      <w:lvlText w:val="%2."/>
      <w:lvlJc w:val="left"/>
      <w:pPr>
        <w:tabs>
          <w:tab w:val="num" w:pos="1440"/>
        </w:tabs>
        <w:ind w:left="1440" w:hanging="360"/>
      </w:pPr>
      <w:rPr>
        <w:rFonts w:cs="Times New Roman"/>
      </w:rPr>
    </w:lvl>
    <w:lvl w:ilvl="2" w:tplc="432AF6EE" w:tentative="1">
      <w:start w:val="1"/>
      <w:numFmt w:val="lowerRoman"/>
      <w:lvlText w:val="%3."/>
      <w:lvlJc w:val="right"/>
      <w:pPr>
        <w:tabs>
          <w:tab w:val="num" w:pos="2160"/>
        </w:tabs>
        <w:ind w:left="2160" w:hanging="180"/>
      </w:pPr>
      <w:rPr>
        <w:rFonts w:cs="Times New Roman"/>
      </w:rPr>
    </w:lvl>
    <w:lvl w:ilvl="3" w:tplc="A4840EB0" w:tentative="1">
      <w:start w:val="1"/>
      <w:numFmt w:val="decimal"/>
      <w:lvlText w:val="%4."/>
      <w:lvlJc w:val="left"/>
      <w:pPr>
        <w:tabs>
          <w:tab w:val="num" w:pos="2880"/>
        </w:tabs>
        <w:ind w:left="2880" w:hanging="360"/>
      </w:pPr>
      <w:rPr>
        <w:rFonts w:cs="Times New Roman"/>
      </w:rPr>
    </w:lvl>
    <w:lvl w:ilvl="4" w:tplc="EAFC5360" w:tentative="1">
      <w:start w:val="1"/>
      <w:numFmt w:val="lowerLetter"/>
      <w:lvlText w:val="%5."/>
      <w:lvlJc w:val="left"/>
      <w:pPr>
        <w:tabs>
          <w:tab w:val="num" w:pos="3600"/>
        </w:tabs>
        <w:ind w:left="3600" w:hanging="360"/>
      </w:pPr>
      <w:rPr>
        <w:rFonts w:cs="Times New Roman"/>
      </w:rPr>
    </w:lvl>
    <w:lvl w:ilvl="5" w:tplc="F36066A4" w:tentative="1">
      <w:start w:val="1"/>
      <w:numFmt w:val="lowerRoman"/>
      <w:lvlText w:val="%6."/>
      <w:lvlJc w:val="right"/>
      <w:pPr>
        <w:tabs>
          <w:tab w:val="num" w:pos="4320"/>
        </w:tabs>
        <w:ind w:left="4320" w:hanging="180"/>
      </w:pPr>
      <w:rPr>
        <w:rFonts w:cs="Times New Roman"/>
      </w:rPr>
    </w:lvl>
    <w:lvl w:ilvl="6" w:tplc="385CAA80" w:tentative="1">
      <w:start w:val="1"/>
      <w:numFmt w:val="decimal"/>
      <w:lvlText w:val="%7."/>
      <w:lvlJc w:val="left"/>
      <w:pPr>
        <w:tabs>
          <w:tab w:val="num" w:pos="5040"/>
        </w:tabs>
        <w:ind w:left="5040" w:hanging="360"/>
      </w:pPr>
      <w:rPr>
        <w:rFonts w:cs="Times New Roman"/>
      </w:rPr>
    </w:lvl>
    <w:lvl w:ilvl="7" w:tplc="8AA68096" w:tentative="1">
      <w:start w:val="1"/>
      <w:numFmt w:val="lowerLetter"/>
      <w:lvlText w:val="%8."/>
      <w:lvlJc w:val="left"/>
      <w:pPr>
        <w:tabs>
          <w:tab w:val="num" w:pos="5760"/>
        </w:tabs>
        <w:ind w:left="5760" w:hanging="360"/>
      </w:pPr>
      <w:rPr>
        <w:rFonts w:cs="Times New Roman"/>
      </w:rPr>
    </w:lvl>
    <w:lvl w:ilvl="8" w:tplc="9B76762E" w:tentative="1">
      <w:start w:val="1"/>
      <w:numFmt w:val="lowerRoman"/>
      <w:lvlText w:val="%9."/>
      <w:lvlJc w:val="right"/>
      <w:pPr>
        <w:tabs>
          <w:tab w:val="num" w:pos="6480"/>
        </w:tabs>
        <w:ind w:left="6480" w:hanging="180"/>
      </w:pPr>
      <w:rPr>
        <w:rFonts w:cs="Times New Roman"/>
      </w:rPr>
    </w:lvl>
  </w:abstractNum>
  <w:abstractNum w:abstractNumId="135">
    <w:nsid w:val="655E0A2E"/>
    <w:multiLevelType w:val="multilevel"/>
    <w:tmpl w:val="81EC9830"/>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36">
    <w:nsid w:val="66D95978"/>
    <w:multiLevelType w:val="hybridMultilevel"/>
    <w:tmpl w:val="31D40EBA"/>
    <w:styleLink w:val="382"/>
    <w:lvl w:ilvl="0" w:tplc="B8F06EEC">
      <w:start w:val="1"/>
      <w:numFmt w:val="bullet"/>
      <w:lvlText w:val=""/>
      <w:lvlJc w:val="left"/>
      <w:pPr>
        <w:ind w:left="1429" w:hanging="360"/>
      </w:pPr>
      <w:rPr>
        <w:rFonts w:ascii="Symbol" w:hAnsi="Symbol" w:hint="default"/>
      </w:rPr>
    </w:lvl>
    <w:lvl w:ilvl="1" w:tplc="C2688B80" w:tentative="1">
      <w:start w:val="1"/>
      <w:numFmt w:val="bullet"/>
      <w:lvlText w:val="o"/>
      <w:lvlJc w:val="left"/>
      <w:pPr>
        <w:ind w:left="2149" w:hanging="360"/>
      </w:pPr>
      <w:rPr>
        <w:rFonts w:ascii="Courier New" w:hAnsi="Courier New" w:cs="Courier New" w:hint="default"/>
      </w:rPr>
    </w:lvl>
    <w:lvl w:ilvl="2" w:tplc="55E00460" w:tentative="1">
      <w:start w:val="1"/>
      <w:numFmt w:val="bullet"/>
      <w:lvlText w:val=""/>
      <w:lvlJc w:val="left"/>
      <w:pPr>
        <w:ind w:left="2869" w:hanging="360"/>
      </w:pPr>
      <w:rPr>
        <w:rFonts w:ascii="Wingdings" w:hAnsi="Wingdings" w:hint="default"/>
      </w:rPr>
    </w:lvl>
    <w:lvl w:ilvl="3" w:tplc="362CBCE0" w:tentative="1">
      <w:start w:val="1"/>
      <w:numFmt w:val="bullet"/>
      <w:lvlText w:val=""/>
      <w:lvlJc w:val="left"/>
      <w:pPr>
        <w:ind w:left="3589" w:hanging="360"/>
      </w:pPr>
      <w:rPr>
        <w:rFonts w:ascii="Symbol" w:hAnsi="Symbol" w:hint="default"/>
      </w:rPr>
    </w:lvl>
    <w:lvl w:ilvl="4" w:tplc="8654A8C2" w:tentative="1">
      <w:start w:val="1"/>
      <w:numFmt w:val="bullet"/>
      <w:lvlText w:val="o"/>
      <w:lvlJc w:val="left"/>
      <w:pPr>
        <w:ind w:left="4309" w:hanging="360"/>
      </w:pPr>
      <w:rPr>
        <w:rFonts w:ascii="Courier New" w:hAnsi="Courier New" w:cs="Courier New" w:hint="default"/>
      </w:rPr>
    </w:lvl>
    <w:lvl w:ilvl="5" w:tplc="9AD0A73E" w:tentative="1">
      <w:start w:val="1"/>
      <w:numFmt w:val="bullet"/>
      <w:lvlText w:val=""/>
      <w:lvlJc w:val="left"/>
      <w:pPr>
        <w:ind w:left="5029" w:hanging="360"/>
      </w:pPr>
      <w:rPr>
        <w:rFonts w:ascii="Wingdings" w:hAnsi="Wingdings" w:hint="default"/>
      </w:rPr>
    </w:lvl>
    <w:lvl w:ilvl="6" w:tplc="91480D64" w:tentative="1">
      <w:start w:val="1"/>
      <w:numFmt w:val="bullet"/>
      <w:lvlText w:val=""/>
      <w:lvlJc w:val="left"/>
      <w:pPr>
        <w:ind w:left="5749" w:hanging="360"/>
      </w:pPr>
      <w:rPr>
        <w:rFonts w:ascii="Symbol" w:hAnsi="Symbol" w:hint="default"/>
      </w:rPr>
    </w:lvl>
    <w:lvl w:ilvl="7" w:tplc="15909EA2" w:tentative="1">
      <w:start w:val="1"/>
      <w:numFmt w:val="bullet"/>
      <w:lvlText w:val="o"/>
      <w:lvlJc w:val="left"/>
      <w:pPr>
        <w:ind w:left="6469" w:hanging="360"/>
      </w:pPr>
      <w:rPr>
        <w:rFonts w:ascii="Courier New" w:hAnsi="Courier New" w:cs="Courier New" w:hint="default"/>
      </w:rPr>
    </w:lvl>
    <w:lvl w:ilvl="8" w:tplc="1630AF2E" w:tentative="1">
      <w:start w:val="1"/>
      <w:numFmt w:val="bullet"/>
      <w:lvlText w:val=""/>
      <w:lvlJc w:val="left"/>
      <w:pPr>
        <w:ind w:left="7189" w:hanging="360"/>
      </w:pPr>
      <w:rPr>
        <w:rFonts w:ascii="Wingdings" w:hAnsi="Wingdings" w:hint="default"/>
      </w:rPr>
    </w:lvl>
  </w:abstractNum>
  <w:abstractNum w:abstractNumId="137">
    <w:nsid w:val="673C2FEB"/>
    <w:multiLevelType w:val="multilevel"/>
    <w:tmpl w:val="4F3E856A"/>
    <w:styleLink w:val="611"/>
    <w:lvl w:ilvl="0">
      <w:start w:val="5"/>
      <w:numFmt w:val="decimal"/>
      <w:lvlText w:val="%1."/>
      <w:lvlJc w:val="left"/>
      <w:pPr>
        <w:tabs>
          <w:tab w:val="num" w:pos="1425"/>
        </w:tabs>
        <w:ind w:left="1425" w:hanging="1425"/>
      </w:pPr>
      <w:rPr>
        <w:rFonts w:cs="Times New Roman" w:hint="default"/>
      </w:rPr>
    </w:lvl>
    <w:lvl w:ilvl="1">
      <w:start w:val="1"/>
      <w:numFmt w:val="decimal"/>
      <w:lvlText w:val="4.%2"/>
      <w:lvlJc w:val="left"/>
      <w:pPr>
        <w:tabs>
          <w:tab w:val="num" w:pos="1992"/>
        </w:tabs>
        <w:ind w:left="1992" w:hanging="1425"/>
      </w:pPr>
      <w:rPr>
        <w:rFonts w:hint="default"/>
        <w:color w:val="auto"/>
        <w:sz w:val="24"/>
        <w:szCs w:val="24"/>
      </w:rPr>
    </w:lvl>
    <w:lvl w:ilvl="2">
      <w:start w:val="1"/>
      <w:numFmt w:val="decimal"/>
      <w:lvlText w:val="%1.%2.%3."/>
      <w:lvlJc w:val="left"/>
      <w:pPr>
        <w:tabs>
          <w:tab w:val="num" w:pos="2559"/>
        </w:tabs>
        <w:ind w:left="2559" w:hanging="1425"/>
      </w:pPr>
      <w:rPr>
        <w:rFonts w:cs="Times New Roman" w:hint="default"/>
      </w:rPr>
    </w:lvl>
    <w:lvl w:ilvl="3">
      <w:start w:val="1"/>
      <w:numFmt w:val="decimal"/>
      <w:lvlText w:val="%1.%2.%3.%4."/>
      <w:lvlJc w:val="left"/>
      <w:pPr>
        <w:tabs>
          <w:tab w:val="num" w:pos="3126"/>
        </w:tabs>
        <w:ind w:left="3126" w:hanging="1425"/>
      </w:pPr>
      <w:rPr>
        <w:rFonts w:cs="Times New Roman" w:hint="default"/>
      </w:rPr>
    </w:lvl>
    <w:lvl w:ilvl="4">
      <w:start w:val="1"/>
      <w:numFmt w:val="decimal"/>
      <w:lvlText w:val="%1.%2.%3.%4.%5."/>
      <w:lvlJc w:val="left"/>
      <w:pPr>
        <w:tabs>
          <w:tab w:val="num" w:pos="3693"/>
        </w:tabs>
        <w:ind w:left="3693" w:hanging="1425"/>
      </w:pPr>
      <w:rPr>
        <w:rFonts w:cs="Times New Roman" w:hint="default"/>
      </w:rPr>
    </w:lvl>
    <w:lvl w:ilvl="5">
      <w:start w:val="1"/>
      <w:numFmt w:val="decimal"/>
      <w:lvlText w:val="%1.%2.%3.%4.%5.%6."/>
      <w:lvlJc w:val="left"/>
      <w:pPr>
        <w:tabs>
          <w:tab w:val="num" w:pos="4260"/>
        </w:tabs>
        <w:ind w:left="4260" w:hanging="1425"/>
      </w:pPr>
      <w:rPr>
        <w:rFonts w:cs="Times New Roman" w:hint="default"/>
      </w:rPr>
    </w:lvl>
    <w:lvl w:ilvl="6">
      <w:start w:val="1"/>
      <w:numFmt w:val="decimal"/>
      <w:lvlText w:val="%1.%2.%3.%4.%5.%6.%7."/>
      <w:lvlJc w:val="left"/>
      <w:pPr>
        <w:tabs>
          <w:tab w:val="num" w:pos="4842"/>
        </w:tabs>
        <w:ind w:left="4842" w:hanging="1440"/>
      </w:pPr>
      <w:rPr>
        <w:rFonts w:cs="Times New Roman" w:hint="default"/>
      </w:rPr>
    </w:lvl>
    <w:lvl w:ilvl="7">
      <w:start w:val="1"/>
      <w:numFmt w:val="decimal"/>
      <w:lvlText w:val="%1.%2.%3.%4.%5.%6.%7.%8."/>
      <w:lvlJc w:val="left"/>
      <w:pPr>
        <w:tabs>
          <w:tab w:val="num" w:pos="5409"/>
        </w:tabs>
        <w:ind w:left="5409" w:hanging="1440"/>
      </w:pPr>
      <w:rPr>
        <w:rFonts w:cs="Times New Roman" w:hint="default"/>
      </w:rPr>
    </w:lvl>
    <w:lvl w:ilvl="8">
      <w:start w:val="1"/>
      <w:numFmt w:val="decimal"/>
      <w:lvlText w:val="%1.%2.%3.%4.%5.%6.%7.%8.%9."/>
      <w:lvlJc w:val="left"/>
      <w:pPr>
        <w:tabs>
          <w:tab w:val="num" w:pos="6336"/>
        </w:tabs>
        <w:ind w:left="6336" w:hanging="1800"/>
      </w:pPr>
      <w:rPr>
        <w:rFonts w:cs="Times New Roman" w:hint="default"/>
      </w:rPr>
    </w:lvl>
  </w:abstractNum>
  <w:abstractNum w:abstractNumId="138">
    <w:nsid w:val="67AB69CD"/>
    <w:multiLevelType w:val="hybridMultilevel"/>
    <w:tmpl w:val="56EC2B26"/>
    <w:lvl w:ilvl="0" w:tplc="D8C8EC1C">
      <w:start w:val="1"/>
      <w:numFmt w:val="bullet"/>
      <w:pStyle w:val="a9"/>
      <w:lvlText w:val=""/>
      <w:lvlJc w:val="left"/>
      <w:pPr>
        <w:ind w:left="1077" w:hanging="360"/>
      </w:pPr>
      <w:rPr>
        <w:rFonts w:ascii="Symbol" w:hAnsi="Symbol" w:hint="default"/>
      </w:rPr>
    </w:lvl>
    <w:lvl w:ilvl="1" w:tplc="798C4EF6">
      <w:start w:val="1"/>
      <w:numFmt w:val="bullet"/>
      <w:lvlText w:val="o"/>
      <w:lvlJc w:val="left"/>
      <w:pPr>
        <w:ind w:left="1797" w:hanging="360"/>
      </w:pPr>
      <w:rPr>
        <w:rFonts w:ascii="Courier New" w:hAnsi="Courier New" w:cs="Courier New" w:hint="default"/>
      </w:rPr>
    </w:lvl>
    <w:lvl w:ilvl="2" w:tplc="8C228EEA">
      <w:start w:val="1"/>
      <w:numFmt w:val="bullet"/>
      <w:lvlText w:val=""/>
      <w:lvlJc w:val="left"/>
      <w:pPr>
        <w:ind w:left="2517" w:hanging="360"/>
      </w:pPr>
      <w:rPr>
        <w:rFonts w:ascii="Wingdings" w:hAnsi="Wingdings" w:hint="default"/>
      </w:rPr>
    </w:lvl>
    <w:lvl w:ilvl="3" w:tplc="3BFA7486">
      <w:start w:val="1"/>
      <w:numFmt w:val="bullet"/>
      <w:lvlText w:val=""/>
      <w:lvlJc w:val="left"/>
      <w:pPr>
        <w:ind w:left="3237" w:hanging="360"/>
      </w:pPr>
      <w:rPr>
        <w:rFonts w:ascii="Symbol" w:hAnsi="Symbol" w:hint="default"/>
      </w:rPr>
    </w:lvl>
    <w:lvl w:ilvl="4" w:tplc="A70E3A2C">
      <w:start w:val="1"/>
      <w:numFmt w:val="bullet"/>
      <w:lvlText w:val="o"/>
      <w:lvlJc w:val="left"/>
      <w:pPr>
        <w:ind w:left="3957" w:hanging="360"/>
      </w:pPr>
      <w:rPr>
        <w:rFonts w:ascii="Courier New" w:hAnsi="Courier New" w:cs="Courier New" w:hint="default"/>
      </w:rPr>
    </w:lvl>
    <w:lvl w:ilvl="5" w:tplc="02EECE86">
      <w:start w:val="1"/>
      <w:numFmt w:val="bullet"/>
      <w:lvlText w:val=""/>
      <w:lvlJc w:val="left"/>
      <w:pPr>
        <w:ind w:left="4677" w:hanging="360"/>
      </w:pPr>
      <w:rPr>
        <w:rFonts w:ascii="Wingdings" w:hAnsi="Wingdings" w:hint="default"/>
      </w:rPr>
    </w:lvl>
    <w:lvl w:ilvl="6" w:tplc="64465438">
      <w:start w:val="1"/>
      <w:numFmt w:val="bullet"/>
      <w:lvlText w:val=""/>
      <w:lvlJc w:val="left"/>
      <w:pPr>
        <w:ind w:left="5397" w:hanging="360"/>
      </w:pPr>
      <w:rPr>
        <w:rFonts w:ascii="Symbol" w:hAnsi="Symbol" w:hint="default"/>
      </w:rPr>
    </w:lvl>
    <w:lvl w:ilvl="7" w:tplc="7944C16E">
      <w:start w:val="1"/>
      <w:numFmt w:val="bullet"/>
      <w:lvlText w:val="o"/>
      <w:lvlJc w:val="left"/>
      <w:pPr>
        <w:ind w:left="6117" w:hanging="360"/>
      </w:pPr>
      <w:rPr>
        <w:rFonts w:ascii="Courier New" w:hAnsi="Courier New" w:cs="Courier New" w:hint="default"/>
      </w:rPr>
    </w:lvl>
    <w:lvl w:ilvl="8" w:tplc="12AA4ABC">
      <w:start w:val="1"/>
      <w:numFmt w:val="bullet"/>
      <w:lvlText w:val=""/>
      <w:lvlJc w:val="left"/>
      <w:pPr>
        <w:ind w:left="6837" w:hanging="360"/>
      </w:pPr>
      <w:rPr>
        <w:rFonts w:ascii="Wingdings" w:hAnsi="Wingdings" w:hint="default"/>
      </w:rPr>
    </w:lvl>
  </w:abstractNum>
  <w:abstractNum w:abstractNumId="139">
    <w:nsid w:val="67AE5583"/>
    <w:multiLevelType w:val="hybridMultilevel"/>
    <w:tmpl w:val="7C2C3BDC"/>
    <w:lvl w:ilvl="0" w:tplc="90B28306">
      <w:start w:val="1"/>
      <w:numFmt w:val="bullet"/>
      <w:lvlText w:val=""/>
      <w:lvlJc w:val="left"/>
      <w:pPr>
        <w:ind w:left="1854" w:hanging="360"/>
      </w:pPr>
      <w:rPr>
        <w:rFonts w:ascii="Symbol" w:hAnsi="Symbol" w:hint="default"/>
      </w:rPr>
    </w:lvl>
    <w:lvl w:ilvl="1" w:tplc="04190019">
      <w:start w:val="1"/>
      <w:numFmt w:val="bullet"/>
      <w:pStyle w:val="12"/>
      <w:lvlText w:val=""/>
      <w:lvlJc w:val="left"/>
      <w:pPr>
        <w:ind w:left="1418" w:hanging="284"/>
      </w:pPr>
      <w:rPr>
        <w:rFonts w:ascii="Symbol" w:hAnsi="Symbol" w:hint="default"/>
      </w:rPr>
    </w:lvl>
    <w:lvl w:ilvl="2" w:tplc="0419001B">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40">
    <w:nsid w:val="68780861"/>
    <w:multiLevelType w:val="hybridMultilevel"/>
    <w:tmpl w:val="7E9244B8"/>
    <w:lvl w:ilvl="0" w:tplc="9CF868EE">
      <w:start w:val="1"/>
      <w:numFmt w:val="bullet"/>
      <w:lvlText w:val="-"/>
      <w:lvlJc w:val="left"/>
      <w:pPr>
        <w:ind w:left="1211" w:hanging="360"/>
      </w:pPr>
      <w:rPr>
        <w:rFonts w:ascii="Courier New" w:hAnsi="Courier New" w:hint="default"/>
      </w:rPr>
    </w:lvl>
    <w:lvl w:ilvl="1" w:tplc="F16A11BE">
      <w:start w:val="1"/>
      <w:numFmt w:val="decimal"/>
      <w:lvlText w:val="%2)"/>
      <w:lvlJc w:val="left"/>
      <w:pPr>
        <w:tabs>
          <w:tab w:val="num" w:pos="3141"/>
        </w:tabs>
        <w:ind w:left="3141" w:hanging="360"/>
      </w:pPr>
      <w:rPr>
        <w:rFonts w:cs="Times New Roman" w:hint="default"/>
      </w:rPr>
    </w:lvl>
    <w:lvl w:ilvl="2" w:tplc="2118E3A2" w:tentative="1">
      <w:start w:val="1"/>
      <w:numFmt w:val="bullet"/>
      <w:lvlText w:val=""/>
      <w:lvlJc w:val="left"/>
      <w:pPr>
        <w:ind w:left="3861" w:hanging="360"/>
      </w:pPr>
      <w:rPr>
        <w:rFonts w:ascii="Wingdings" w:hAnsi="Wingdings" w:hint="default"/>
      </w:rPr>
    </w:lvl>
    <w:lvl w:ilvl="3" w:tplc="531E0362" w:tentative="1">
      <w:start w:val="1"/>
      <w:numFmt w:val="bullet"/>
      <w:lvlText w:val=""/>
      <w:lvlJc w:val="left"/>
      <w:pPr>
        <w:ind w:left="4581" w:hanging="360"/>
      </w:pPr>
      <w:rPr>
        <w:rFonts w:ascii="Symbol" w:hAnsi="Symbol" w:hint="default"/>
      </w:rPr>
    </w:lvl>
    <w:lvl w:ilvl="4" w:tplc="19B81502" w:tentative="1">
      <w:start w:val="1"/>
      <w:numFmt w:val="bullet"/>
      <w:lvlText w:val="o"/>
      <w:lvlJc w:val="left"/>
      <w:pPr>
        <w:ind w:left="5301" w:hanging="360"/>
      </w:pPr>
      <w:rPr>
        <w:rFonts w:ascii="Courier New" w:hAnsi="Courier New" w:hint="default"/>
      </w:rPr>
    </w:lvl>
    <w:lvl w:ilvl="5" w:tplc="2F88ED94" w:tentative="1">
      <w:start w:val="1"/>
      <w:numFmt w:val="bullet"/>
      <w:lvlText w:val=""/>
      <w:lvlJc w:val="left"/>
      <w:pPr>
        <w:ind w:left="6021" w:hanging="360"/>
      </w:pPr>
      <w:rPr>
        <w:rFonts w:ascii="Wingdings" w:hAnsi="Wingdings" w:hint="default"/>
      </w:rPr>
    </w:lvl>
    <w:lvl w:ilvl="6" w:tplc="FF8EA394" w:tentative="1">
      <w:start w:val="1"/>
      <w:numFmt w:val="bullet"/>
      <w:lvlText w:val=""/>
      <w:lvlJc w:val="left"/>
      <w:pPr>
        <w:ind w:left="6741" w:hanging="360"/>
      </w:pPr>
      <w:rPr>
        <w:rFonts w:ascii="Symbol" w:hAnsi="Symbol" w:hint="default"/>
      </w:rPr>
    </w:lvl>
    <w:lvl w:ilvl="7" w:tplc="1520F24C" w:tentative="1">
      <w:start w:val="1"/>
      <w:numFmt w:val="bullet"/>
      <w:lvlText w:val="o"/>
      <w:lvlJc w:val="left"/>
      <w:pPr>
        <w:ind w:left="7461" w:hanging="360"/>
      </w:pPr>
      <w:rPr>
        <w:rFonts w:ascii="Courier New" w:hAnsi="Courier New" w:hint="default"/>
      </w:rPr>
    </w:lvl>
    <w:lvl w:ilvl="8" w:tplc="07D28662" w:tentative="1">
      <w:start w:val="1"/>
      <w:numFmt w:val="bullet"/>
      <w:lvlText w:val=""/>
      <w:lvlJc w:val="left"/>
      <w:pPr>
        <w:ind w:left="8181" w:hanging="360"/>
      </w:pPr>
      <w:rPr>
        <w:rFonts w:ascii="Wingdings" w:hAnsi="Wingdings" w:hint="default"/>
      </w:rPr>
    </w:lvl>
  </w:abstractNum>
  <w:abstractNum w:abstractNumId="141">
    <w:nsid w:val="69A064EB"/>
    <w:multiLevelType w:val="hybridMultilevel"/>
    <w:tmpl w:val="F1B2BF60"/>
    <w:styleLink w:val="121"/>
    <w:lvl w:ilvl="0" w:tplc="22160332">
      <w:start w:val="1"/>
      <w:numFmt w:val="bullet"/>
      <w:lvlText w:val=""/>
      <w:lvlJc w:val="left"/>
      <w:pPr>
        <w:ind w:left="1429" w:hanging="360"/>
      </w:pPr>
      <w:rPr>
        <w:rFonts w:ascii="Symbol" w:hAnsi="Symbol" w:hint="default"/>
        <w:strike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2">
    <w:nsid w:val="6AD251E8"/>
    <w:multiLevelType w:val="multilevel"/>
    <w:tmpl w:val="66622B1E"/>
    <w:styleLink w:val="442"/>
    <w:lvl w:ilvl="0">
      <w:start w:val="1"/>
      <w:numFmt w:val="decimal"/>
      <w:lvlText w:val="%1."/>
      <w:lvlJc w:val="left"/>
      <w:pPr>
        <w:tabs>
          <w:tab w:val="left" w:pos="1620"/>
        </w:tabs>
        <w:ind w:left="878" w:hanging="168"/>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76"/>
          <w:tab w:val="left" w:pos="1418"/>
          <w:tab w:val="left" w:pos="1620"/>
        </w:tabs>
        <w:ind w:left="567" w:firstLine="14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18"/>
        </w:tabs>
        <w:ind w:left="709"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43">
    <w:nsid w:val="6CF70BC1"/>
    <w:multiLevelType w:val="multilevel"/>
    <w:tmpl w:val="EB605EC0"/>
    <w:styleLink w:val="1110"/>
    <w:lvl w:ilvl="0">
      <w:start w:val="1"/>
      <w:numFmt w:val="decimal"/>
      <w:pStyle w:val="aa"/>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4">
    <w:nsid w:val="6F06175E"/>
    <w:multiLevelType w:val="hybridMultilevel"/>
    <w:tmpl w:val="6A4C540E"/>
    <w:lvl w:ilvl="0" w:tplc="52363C46">
      <w:start w:val="6"/>
      <w:numFmt w:val="decimal"/>
      <w:pStyle w:val="1TimesNewRoman14pt16pt"/>
      <w:lvlText w:val="%1"/>
      <w:lvlJc w:val="left"/>
      <w:pPr>
        <w:tabs>
          <w:tab w:val="num" w:pos="1100"/>
        </w:tabs>
        <w:ind w:left="1100" w:hanging="360"/>
      </w:pPr>
      <w:rPr>
        <w:rFonts w:hint="default"/>
      </w:rPr>
    </w:lvl>
    <w:lvl w:ilvl="1" w:tplc="B42EB560">
      <w:numFmt w:val="none"/>
      <w:lvlText w:val=""/>
      <w:lvlJc w:val="left"/>
      <w:pPr>
        <w:tabs>
          <w:tab w:val="num" w:pos="360"/>
        </w:tabs>
      </w:pPr>
    </w:lvl>
    <w:lvl w:ilvl="2" w:tplc="95A8CAA0">
      <w:numFmt w:val="none"/>
      <w:lvlText w:val=""/>
      <w:lvlJc w:val="left"/>
      <w:pPr>
        <w:tabs>
          <w:tab w:val="num" w:pos="360"/>
        </w:tabs>
      </w:pPr>
    </w:lvl>
    <w:lvl w:ilvl="3" w:tplc="1A4E89FC">
      <w:numFmt w:val="none"/>
      <w:lvlText w:val=""/>
      <w:lvlJc w:val="left"/>
      <w:pPr>
        <w:tabs>
          <w:tab w:val="num" w:pos="360"/>
        </w:tabs>
      </w:pPr>
    </w:lvl>
    <w:lvl w:ilvl="4" w:tplc="30B6020E">
      <w:numFmt w:val="none"/>
      <w:lvlText w:val=""/>
      <w:lvlJc w:val="left"/>
      <w:pPr>
        <w:tabs>
          <w:tab w:val="num" w:pos="360"/>
        </w:tabs>
      </w:pPr>
    </w:lvl>
    <w:lvl w:ilvl="5" w:tplc="400A19F2">
      <w:numFmt w:val="none"/>
      <w:lvlText w:val=""/>
      <w:lvlJc w:val="left"/>
      <w:pPr>
        <w:tabs>
          <w:tab w:val="num" w:pos="360"/>
        </w:tabs>
      </w:pPr>
    </w:lvl>
    <w:lvl w:ilvl="6" w:tplc="B2502052">
      <w:numFmt w:val="none"/>
      <w:lvlText w:val=""/>
      <w:lvlJc w:val="left"/>
      <w:pPr>
        <w:tabs>
          <w:tab w:val="num" w:pos="360"/>
        </w:tabs>
      </w:pPr>
    </w:lvl>
    <w:lvl w:ilvl="7" w:tplc="6C0C8F82">
      <w:numFmt w:val="none"/>
      <w:lvlText w:val=""/>
      <w:lvlJc w:val="left"/>
      <w:pPr>
        <w:tabs>
          <w:tab w:val="num" w:pos="360"/>
        </w:tabs>
      </w:pPr>
    </w:lvl>
    <w:lvl w:ilvl="8" w:tplc="10ACEF1E">
      <w:numFmt w:val="none"/>
      <w:lvlText w:val=""/>
      <w:lvlJc w:val="left"/>
      <w:pPr>
        <w:tabs>
          <w:tab w:val="num" w:pos="360"/>
        </w:tabs>
      </w:pPr>
    </w:lvl>
  </w:abstractNum>
  <w:abstractNum w:abstractNumId="145">
    <w:nsid w:val="6F2D6B19"/>
    <w:multiLevelType w:val="multilevel"/>
    <w:tmpl w:val="0F6E58C4"/>
    <w:lvl w:ilvl="0">
      <w:start w:val="1"/>
      <w:numFmt w:val="decimal"/>
      <w:pStyle w:val="14"/>
      <w:lvlText w:val="%1."/>
      <w:lvlJc w:val="left"/>
      <w:pPr>
        <w:ind w:left="360" w:hanging="360"/>
      </w:pPr>
      <w:rPr>
        <w:rFonts w:cs="Times New Roman" w:hint="default"/>
        <w:b/>
        <w:bCs/>
        <w:lang w:val="ru-RU"/>
      </w:rPr>
    </w:lvl>
    <w:lvl w:ilvl="1">
      <w:start w:val="1"/>
      <w:numFmt w:val="decimal"/>
      <w:lvlText w:val="%1.%2."/>
      <w:lvlJc w:val="left"/>
      <w:pPr>
        <w:ind w:left="1000" w:hanging="432"/>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2">
      <w:start w:val="1"/>
      <w:numFmt w:val="decimal"/>
      <w:pStyle w:val="3a"/>
      <w:lvlText w:val="%1.%2.%3."/>
      <w:lvlJc w:val="left"/>
      <w:pPr>
        <w:ind w:left="1224" w:hanging="504"/>
      </w:pPr>
      <w:rPr>
        <w:rFonts w:cs="Times New Roman" w:hint="default"/>
      </w:rPr>
    </w:lvl>
    <w:lvl w:ilvl="3">
      <w:start w:val="1"/>
      <w:numFmt w:val="decimal"/>
      <w:pStyle w:val="47"/>
      <w:lvlText w:val="%1.%2.%3.%4."/>
      <w:lvlJc w:val="left"/>
      <w:pPr>
        <w:ind w:left="1358" w:hanging="648"/>
      </w:pPr>
      <w:rPr>
        <w:rFonts w:cs="Times New Roman" w:hint="default"/>
        <w:b w:val="0"/>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6">
    <w:nsid w:val="6F9877E2"/>
    <w:multiLevelType w:val="multilevel"/>
    <w:tmpl w:val="CA4679BC"/>
    <w:styleLink w:val="4311"/>
    <w:lvl w:ilvl="0">
      <w:start w:val="1"/>
      <w:numFmt w:val="bullet"/>
      <w:lvlText w:val=""/>
      <w:lvlJc w:val="left"/>
      <w:pPr>
        <w:tabs>
          <w:tab w:val="num" w:pos="360"/>
        </w:tabs>
        <w:ind w:left="360" w:hanging="360"/>
      </w:pPr>
      <w:rPr>
        <w:rFonts w:ascii="Symbol" w:hAnsi="Symbol" w:hint="default"/>
      </w:rPr>
    </w:lvl>
    <w:lvl w:ilvl="1">
      <w:start w:val="7"/>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7">
    <w:nsid w:val="709F4AA7"/>
    <w:multiLevelType w:val="multilevel"/>
    <w:tmpl w:val="6148A0FC"/>
    <w:lvl w:ilvl="0">
      <w:start w:val="1"/>
      <w:numFmt w:val="upperRoman"/>
      <w:pStyle w:val="1a"/>
      <w:lvlText w:val="Раздел %1."/>
      <w:lvlJc w:val="left"/>
      <w:pPr>
        <w:tabs>
          <w:tab w:val="num" w:pos="2268"/>
        </w:tabs>
        <w:ind w:left="2268" w:hanging="2268"/>
      </w:pPr>
      <w:rPr>
        <w:rFonts w:cs="Times New Roman" w:hint="default"/>
        <w:sz w:val="28"/>
        <w:szCs w:val="28"/>
      </w:rPr>
    </w:lvl>
    <w:lvl w:ilvl="1">
      <w:start w:val="1"/>
      <w:numFmt w:val="decimal"/>
      <w:pStyle w:val="27"/>
      <w:lvlText w:val="Статья %2."/>
      <w:lvlJc w:val="left"/>
      <w:pPr>
        <w:tabs>
          <w:tab w:val="num" w:pos="2268"/>
        </w:tabs>
        <w:ind w:left="2268" w:hanging="2268"/>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4"/>
        <w:szCs w:val="24"/>
        <w:u w:val="none" w:color="000000"/>
        <w:vertAlign w:val="baseline"/>
      </w:rPr>
    </w:lvl>
    <w:lvl w:ilvl="2">
      <w:start w:val="1"/>
      <w:numFmt w:val="decimal"/>
      <w:pStyle w:val="3b"/>
      <w:lvlText w:val="%2.%3."/>
      <w:lvlJc w:val="left"/>
      <w:pPr>
        <w:tabs>
          <w:tab w:val="num" w:pos="1134"/>
        </w:tabs>
        <w:ind w:left="1134" w:hanging="1134"/>
      </w:pPr>
      <w:rPr>
        <w:rFonts w:cs="Times New Roman" w:hint="default"/>
        <w:b/>
        <w:bCs/>
      </w:rPr>
    </w:lvl>
    <w:lvl w:ilvl="3">
      <w:start w:val="1"/>
      <w:numFmt w:val="decimal"/>
      <w:pStyle w:val="48"/>
      <w:lvlText w:val="%2.%3.%4."/>
      <w:lvlJc w:val="left"/>
      <w:pPr>
        <w:tabs>
          <w:tab w:val="num" w:pos="2394"/>
        </w:tabs>
        <w:ind w:left="2394" w:hanging="1134"/>
      </w:pPr>
      <w:rPr>
        <w:rFonts w:cs="Times New Roman" w:hint="default"/>
        <w:b w:val="0"/>
        <w:bCs w:val="0"/>
        <w:i w:val="0"/>
        <w:iCs w:val="0"/>
        <w:dstrike w:val="0"/>
        <w:color w:val="auto"/>
      </w:rPr>
    </w:lvl>
    <w:lvl w:ilvl="4">
      <w:start w:val="1"/>
      <w:numFmt w:val="russianLower"/>
      <w:pStyle w:val="53"/>
      <w:lvlText w:val="(%5)"/>
      <w:lvlJc w:val="left"/>
      <w:pPr>
        <w:tabs>
          <w:tab w:val="num" w:pos="2835"/>
        </w:tabs>
        <w:ind w:left="2835" w:hanging="567"/>
      </w:pPr>
      <w:rPr>
        <w:rFonts w:cs="Times New Roman" w:hint="default"/>
        <w:b w:val="0"/>
        <w:bCs w:val="0"/>
        <w:dstrike w:val="0"/>
        <w:color w:val="auto"/>
      </w:rPr>
    </w:lvl>
    <w:lvl w:ilvl="5">
      <w:start w:val="1"/>
      <w:numFmt w:val="decimal"/>
      <w:pStyle w:val="60"/>
      <w:lvlText w:val="(%6)"/>
      <w:lvlJc w:val="left"/>
      <w:pPr>
        <w:tabs>
          <w:tab w:val="num" w:pos="2835"/>
        </w:tabs>
        <w:ind w:left="2835" w:hanging="567"/>
      </w:pPr>
      <w:rPr>
        <w:rFonts w:cs="Times New Roman" w:hint="default"/>
        <w:b w:val="0"/>
        <w:bCs w:val="0"/>
        <w:dstrike w:val="0"/>
        <w:color w:val="auto"/>
      </w:rPr>
    </w:lvl>
    <w:lvl w:ilvl="6">
      <w:start w:val="1"/>
      <w:numFmt w:val="decimal"/>
      <w:lvlRestart w:val="0"/>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8">
    <w:nsid w:val="71841BE7"/>
    <w:multiLevelType w:val="hybridMultilevel"/>
    <w:tmpl w:val="5056709E"/>
    <w:styleLink w:val="250"/>
    <w:lvl w:ilvl="0" w:tplc="252EC05A">
      <w:start w:val="1"/>
      <w:numFmt w:val="bullet"/>
      <w:lvlText w:val="-"/>
      <w:lvlJc w:val="left"/>
      <w:pPr>
        <w:tabs>
          <w:tab w:val="left" w:pos="284"/>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F0601CEE">
      <w:start w:val="1"/>
      <w:numFmt w:val="bullet"/>
      <w:lvlText w:val="o"/>
      <w:lvlJc w:val="left"/>
      <w:pPr>
        <w:tabs>
          <w:tab w:val="left" w:pos="284"/>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4BE4EDFC">
      <w:start w:val="1"/>
      <w:numFmt w:val="bullet"/>
      <w:lvlText w:val="▪"/>
      <w:lvlJc w:val="left"/>
      <w:pPr>
        <w:tabs>
          <w:tab w:val="left" w:pos="284"/>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8108861A">
      <w:start w:val="1"/>
      <w:numFmt w:val="bullet"/>
      <w:lvlText w:val="•"/>
      <w:lvlJc w:val="left"/>
      <w:pPr>
        <w:tabs>
          <w:tab w:val="left" w:pos="284"/>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097C520A">
      <w:start w:val="1"/>
      <w:numFmt w:val="bullet"/>
      <w:lvlText w:val="o"/>
      <w:lvlJc w:val="left"/>
      <w:pPr>
        <w:tabs>
          <w:tab w:val="left" w:pos="284"/>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C95EBD90">
      <w:start w:val="1"/>
      <w:numFmt w:val="bullet"/>
      <w:lvlText w:val="▪"/>
      <w:lvlJc w:val="left"/>
      <w:pPr>
        <w:tabs>
          <w:tab w:val="left" w:pos="284"/>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B06E051E">
      <w:start w:val="1"/>
      <w:numFmt w:val="bullet"/>
      <w:lvlText w:val="•"/>
      <w:lvlJc w:val="left"/>
      <w:pPr>
        <w:tabs>
          <w:tab w:val="left" w:pos="284"/>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981C04D6">
      <w:start w:val="1"/>
      <w:numFmt w:val="bullet"/>
      <w:lvlText w:val="o"/>
      <w:lvlJc w:val="left"/>
      <w:pPr>
        <w:tabs>
          <w:tab w:val="left" w:pos="284"/>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C4EE736C">
      <w:start w:val="1"/>
      <w:numFmt w:val="bullet"/>
      <w:lvlText w:val="▪"/>
      <w:lvlJc w:val="left"/>
      <w:pPr>
        <w:tabs>
          <w:tab w:val="left" w:pos="284"/>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49">
    <w:nsid w:val="71A069AE"/>
    <w:multiLevelType w:val="hybridMultilevel"/>
    <w:tmpl w:val="EBA4A28E"/>
    <w:styleLink w:val="28"/>
    <w:lvl w:ilvl="0" w:tplc="38EE7E84">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left" w:pos="360"/>
          <w:tab w:val="left" w:pos="1080"/>
          <w:tab w:val="num" w:pos="1429"/>
        </w:tabs>
        <w:ind w:left="720" w:firstLine="338"/>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left" w:pos="360"/>
          <w:tab w:val="left" w:pos="1080"/>
          <w:tab w:val="num" w:pos="2149"/>
        </w:tabs>
        <w:ind w:left="1440" w:firstLine="413"/>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360"/>
          <w:tab w:val="left" w:pos="1080"/>
          <w:tab w:val="num" w:pos="2869"/>
        </w:tabs>
        <w:ind w:left="2160" w:firstLine="338"/>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360"/>
          <w:tab w:val="left" w:pos="1080"/>
          <w:tab w:val="num" w:pos="3589"/>
        </w:tabs>
        <w:ind w:left="2880" w:firstLine="338"/>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360"/>
          <w:tab w:val="left" w:pos="1080"/>
          <w:tab w:val="num" w:pos="4309"/>
        </w:tabs>
        <w:ind w:left="3600" w:firstLine="413"/>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360"/>
          <w:tab w:val="left" w:pos="1080"/>
          <w:tab w:val="num" w:pos="5029"/>
        </w:tabs>
        <w:ind w:left="4320" w:firstLine="338"/>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360"/>
          <w:tab w:val="left" w:pos="1080"/>
          <w:tab w:val="num" w:pos="5749"/>
        </w:tabs>
        <w:ind w:left="5040" w:firstLine="338"/>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360"/>
          <w:tab w:val="left" w:pos="1080"/>
          <w:tab w:val="num" w:pos="6469"/>
        </w:tabs>
        <w:ind w:left="5760" w:firstLine="413"/>
      </w:pPr>
      <w:rPr>
        <w:rFonts w:hAnsi="Arial Unicode MS"/>
        <w:caps w:val="0"/>
        <w:smallCaps w:val="0"/>
        <w:strike w:val="0"/>
        <w:dstrike w:val="0"/>
        <w:color w:val="000000"/>
        <w:spacing w:val="0"/>
        <w:w w:val="100"/>
        <w:kern w:val="0"/>
        <w:position w:val="0"/>
        <w:highlight w:val="none"/>
        <w:vertAlign w:val="baseline"/>
      </w:rPr>
    </w:lvl>
  </w:abstractNum>
  <w:abstractNum w:abstractNumId="150">
    <w:nsid w:val="71E52344"/>
    <w:multiLevelType w:val="hybridMultilevel"/>
    <w:tmpl w:val="5DE692D0"/>
    <w:styleLink w:val="61"/>
    <w:lvl w:ilvl="0" w:tplc="FFFFFFFF">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FFFFFFFF">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FFFFFFFF">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FFFFFFF">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FFFFFFF">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51">
    <w:nsid w:val="72142A90"/>
    <w:multiLevelType w:val="multilevel"/>
    <w:tmpl w:val="981850BA"/>
    <w:styleLink w:val="4412"/>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491"/>
        </w:tabs>
        <w:ind w:left="491" w:hanging="480"/>
      </w:pPr>
      <w:rPr>
        <w:rFonts w:hint="default"/>
        <w:b w:val="0"/>
      </w:rPr>
    </w:lvl>
    <w:lvl w:ilvl="2">
      <w:start w:val="1"/>
      <w:numFmt w:val="decimal"/>
      <w:lvlText w:val="%1.%2.%3."/>
      <w:lvlJc w:val="left"/>
      <w:pPr>
        <w:tabs>
          <w:tab w:val="num" w:pos="742"/>
        </w:tabs>
        <w:ind w:left="742" w:hanging="720"/>
      </w:pPr>
      <w:rPr>
        <w:rFonts w:hint="default"/>
      </w:rPr>
    </w:lvl>
    <w:lvl w:ilvl="3">
      <w:start w:val="1"/>
      <w:numFmt w:val="decimal"/>
      <w:lvlText w:val="%1.%2.%3.%4."/>
      <w:lvlJc w:val="left"/>
      <w:pPr>
        <w:tabs>
          <w:tab w:val="num" w:pos="753"/>
        </w:tabs>
        <w:ind w:left="753" w:hanging="720"/>
      </w:pPr>
      <w:rPr>
        <w:rFonts w:hint="default"/>
      </w:rPr>
    </w:lvl>
    <w:lvl w:ilvl="4">
      <w:start w:val="1"/>
      <w:numFmt w:val="decimal"/>
      <w:lvlText w:val="%1.%2.%3.%4.%5."/>
      <w:lvlJc w:val="left"/>
      <w:pPr>
        <w:tabs>
          <w:tab w:val="num" w:pos="1124"/>
        </w:tabs>
        <w:ind w:left="1124" w:hanging="1080"/>
      </w:pPr>
      <w:rPr>
        <w:rFonts w:hint="default"/>
      </w:rPr>
    </w:lvl>
    <w:lvl w:ilvl="5">
      <w:start w:val="1"/>
      <w:numFmt w:val="decimal"/>
      <w:lvlText w:val="%1.%2.%3.%4.%5.%6."/>
      <w:lvlJc w:val="left"/>
      <w:pPr>
        <w:tabs>
          <w:tab w:val="num" w:pos="1135"/>
        </w:tabs>
        <w:ind w:left="1135" w:hanging="1080"/>
      </w:pPr>
      <w:rPr>
        <w:rFonts w:hint="default"/>
      </w:rPr>
    </w:lvl>
    <w:lvl w:ilvl="6">
      <w:start w:val="1"/>
      <w:numFmt w:val="decimal"/>
      <w:lvlText w:val="%1.%2.%3.%4.%5.%6.%7."/>
      <w:lvlJc w:val="left"/>
      <w:pPr>
        <w:tabs>
          <w:tab w:val="num" w:pos="1506"/>
        </w:tabs>
        <w:ind w:left="1506" w:hanging="1440"/>
      </w:pPr>
      <w:rPr>
        <w:rFonts w:hint="default"/>
      </w:rPr>
    </w:lvl>
    <w:lvl w:ilvl="7">
      <w:start w:val="1"/>
      <w:numFmt w:val="decimal"/>
      <w:lvlText w:val="%1.%2.%3.%4.%5.%6.%7.%8."/>
      <w:lvlJc w:val="left"/>
      <w:pPr>
        <w:tabs>
          <w:tab w:val="num" w:pos="1517"/>
        </w:tabs>
        <w:ind w:left="1517" w:hanging="1440"/>
      </w:pPr>
      <w:rPr>
        <w:rFonts w:hint="default"/>
      </w:rPr>
    </w:lvl>
    <w:lvl w:ilvl="8">
      <w:start w:val="1"/>
      <w:numFmt w:val="decimal"/>
      <w:lvlText w:val="%1.%2.%3.%4.%5.%6.%7.%8.%9."/>
      <w:lvlJc w:val="left"/>
      <w:pPr>
        <w:tabs>
          <w:tab w:val="num" w:pos="1888"/>
        </w:tabs>
        <w:ind w:left="1888" w:hanging="1800"/>
      </w:pPr>
      <w:rPr>
        <w:rFonts w:hint="default"/>
      </w:rPr>
    </w:lvl>
  </w:abstractNum>
  <w:abstractNum w:abstractNumId="152">
    <w:nsid w:val="72E87D9E"/>
    <w:multiLevelType w:val="hybridMultilevel"/>
    <w:tmpl w:val="B412B36C"/>
    <w:styleLink w:val="411"/>
    <w:lvl w:ilvl="0" w:tplc="C3D66384">
      <w:start w:val="1"/>
      <w:numFmt w:val="bullet"/>
      <w:lvlText w:val="-"/>
      <w:lvlJc w:val="left"/>
      <w:pPr>
        <w:tabs>
          <w:tab w:val="left" w:pos="502"/>
          <w:tab w:val="left" w:pos="720"/>
          <w:tab w:val="num" w:pos="993"/>
          <w:tab w:val="left" w:pos="144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84AA448">
      <w:start w:val="1"/>
      <w:numFmt w:val="bullet"/>
      <w:lvlText w:val="o"/>
      <w:lvlJc w:val="left"/>
      <w:pPr>
        <w:tabs>
          <w:tab w:val="left" w:pos="502"/>
          <w:tab w:val="left" w:pos="720"/>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F79484BC">
      <w:start w:val="1"/>
      <w:numFmt w:val="bullet"/>
      <w:lvlText w:val="▪"/>
      <w:lvlJc w:val="left"/>
      <w:pPr>
        <w:tabs>
          <w:tab w:val="left" w:pos="502"/>
          <w:tab w:val="left" w:pos="720"/>
          <w:tab w:val="left" w:pos="993"/>
          <w:tab w:val="left" w:pos="1440"/>
          <w:tab w:val="num" w:pos="2149"/>
        </w:tabs>
        <w:ind w:left="144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28ECC6C">
      <w:start w:val="1"/>
      <w:numFmt w:val="bullet"/>
      <w:lvlText w:val="•"/>
      <w:lvlJc w:val="left"/>
      <w:pPr>
        <w:tabs>
          <w:tab w:val="left" w:pos="502"/>
          <w:tab w:val="left" w:pos="720"/>
          <w:tab w:val="left" w:pos="993"/>
          <w:tab w:val="left" w:pos="1440"/>
          <w:tab w:val="num" w:pos="2869"/>
        </w:tabs>
        <w:ind w:left="216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CCDA8104">
      <w:start w:val="1"/>
      <w:numFmt w:val="bullet"/>
      <w:lvlText w:val="o"/>
      <w:lvlJc w:val="left"/>
      <w:pPr>
        <w:tabs>
          <w:tab w:val="left" w:pos="502"/>
          <w:tab w:val="left" w:pos="720"/>
          <w:tab w:val="left" w:pos="993"/>
          <w:tab w:val="left" w:pos="1440"/>
          <w:tab w:val="num" w:pos="3589"/>
        </w:tabs>
        <w:ind w:left="288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F3D24A0E">
      <w:start w:val="1"/>
      <w:numFmt w:val="bullet"/>
      <w:lvlText w:val="▪"/>
      <w:lvlJc w:val="left"/>
      <w:pPr>
        <w:tabs>
          <w:tab w:val="left" w:pos="502"/>
          <w:tab w:val="left" w:pos="720"/>
          <w:tab w:val="left" w:pos="993"/>
          <w:tab w:val="left" w:pos="1440"/>
          <w:tab w:val="num" w:pos="4309"/>
        </w:tabs>
        <w:ind w:left="360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6546ADC8">
      <w:start w:val="1"/>
      <w:numFmt w:val="bullet"/>
      <w:lvlText w:val="•"/>
      <w:lvlJc w:val="left"/>
      <w:pPr>
        <w:tabs>
          <w:tab w:val="left" w:pos="502"/>
          <w:tab w:val="left" w:pos="720"/>
          <w:tab w:val="left" w:pos="993"/>
          <w:tab w:val="left" w:pos="1440"/>
          <w:tab w:val="num" w:pos="5029"/>
        </w:tabs>
        <w:ind w:left="432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54CC8B52">
      <w:start w:val="1"/>
      <w:numFmt w:val="bullet"/>
      <w:lvlText w:val="o"/>
      <w:lvlJc w:val="left"/>
      <w:pPr>
        <w:tabs>
          <w:tab w:val="left" w:pos="502"/>
          <w:tab w:val="left" w:pos="720"/>
          <w:tab w:val="left" w:pos="993"/>
          <w:tab w:val="left" w:pos="1440"/>
          <w:tab w:val="num" w:pos="5749"/>
        </w:tabs>
        <w:ind w:left="504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575E19AE">
      <w:start w:val="1"/>
      <w:numFmt w:val="bullet"/>
      <w:lvlText w:val="▪"/>
      <w:lvlJc w:val="left"/>
      <w:pPr>
        <w:tabs>
          <w:tab w:val="left" w:pos="502"/>
          <w:tab w:val="left" w:pos="720"/>
          <w:tab w:val="left" w:pos="993"/>
          <w:tab w:val="left" w:pos="1440"/>
          <w:tab w:val="num" w:pos="6469"/>
        </w:tabs>
        <w:ind w:left="576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53">
    <w:nsid w:val="73B23B5E"/>
    <w:multiLevelType w:val="hybridMultilevel"/>
    <w:tmpl w:val="74846BEC"/>
    <w:styleLink w:val="350"/>
    <w:lvl w:ilvl="0" w:tplc="822C7B88">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849A85A2">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277400F4">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E160D2C2">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19CE781C">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41968404">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1578DB44">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4AE47552">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5A3AE0C4">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54">
    <w:nsid w:val="73C93657"/>
    <w:multiLevelType w:val="hybridMultilevel"/>
    <w:tmpl w:val="A48ABC1C"/>
    <w:styleLink w:val="4111"/>
    <w:lvl w:ilvl="0" w:tplc="A3AECD22">
      <w:start w:val="1"/>
      <w:numFmt w:val="bullet"/>
      <w:lvlText w:val=""/>
      <w:lvlJc w:val="left"/>
      <w:pPr>
        <w:ind w:left="720" w:hanging="360"/>
      </w:pPr>
      <w:rPr>
        <w:rFonts w:ascii="Symbol" w:hAnsi="Symbol" w:hint="default"/>
        <w:strike w:val="0"/>
      </w:rPr>
    </w:lvl>
    <w:lvl w:ilvl="1" w:tplc="0AD4D76E">
      <w:start w:val="1"/>
      <w:numFmt w:val="bullet"/>
      <w:lvlText w:val="o"/>
      <w:lvlJc w:val="left"/>
      <w:pPr>
        <w:ind w:left="1440" w:hanging="360"/>
      </w:pPr>
      <w:rPr>
        <w:rFonts w:ascii="Courier New" w:hAnsi="Courier New" w:cs="Courier New" w:hint="default"/>
      </w:rPr>
    </w:lvl>
    <w:lvl w:ilvl="2" w:tplc="587CFE66">
      <w:start w:val="1"/>
      <w:numFmt w:val="bullet"/>
      <w:lvlText w:val=""/>
      <w:lvlJc w:val="left"/>
      <w:pPr>
        <w:ind w:left="2160" w:hanging="360"/>
      </w:pPr>
      <w:rPr>
        <w:rFonts w:ascii="Wingdings" w:hAnsi="Wingdings" w:hint="default"/>
      </w:rPr>
    </w:lvl>
    <w:lvl w:ilvl="3" w:tplc="31ECAB10" w:tentative="1">
      <w:start w:val="1"/>
      <w:numFmt w:val="bullet"/>
      <w:lvlText w:val=""/>
      <w:lvlJc w:val="left"/>
      <w:pPr>
        <w:ind w:left="2880" w:hanging="360"/>
      </w:pPr>
      <w:rPr>
        <w:rFonts w:ascii="Symbol" w:hAnsi="Symbol" w:hint="default"/>
      </w:rPr>
    </w:lvl>
    <w:lvl w:ilvl="4" w:tplc="087E3484" w:tentative="1">
      <w:start w:val="1"/>
      <w:numFmt w:val="bullet"/>
      <w:lvlText w:val="o"/>
      <w:lvlJc w:val="left"/>
      <w:pPr>
        <w:ind w:left="3600" w:hanging="360"/>
      </w:pPr>
      <w:rPr>
        <w:rFonts w:ascii="Courier New" w:hAnsi="Courier New" w:cs="Courier New" w:hint="default"/>
      </w:rPr>
    </w:lvl>
    <w:lvl w:ilvl="5" w:tplc="024A243C" w:tentative="1">
      <w:start w:val="1"/>
      <w:numFmt w:val="bullet"/>
      <w:lvlText w:val=""/>
      <w:lvlJc w:val="left"/>
      <w:pPr>
        <w:ind w:left="4320" w:hanging="360"/>
      </w:pPr>
      <w:rPr>
        <w:rFonts w:ascii="Wingdings" w:hAnsi="Wingdings" w:hint="default"/>
      </w:rPr>
    </w:lvl>
    <w:lvl w:ilvl="6" w:tplc="6486DF66" w:tentative="1">
      <w:start w:val="1"/>
      <w:numFmt w:val="bullet"/>
      <w:lvlText w:val=""/>
      <w:lvlJc w:val="left"/>
      <w:pPr>
        <w:ind w:left="5040" w:hanging="360"/>
      </w:pPr>
      <w:rPr>
        <w:rFonts w:ascii="Symbol" w:hAnsi="Symbol" w:hint="default"/>
      </w:rPr>
    </w:lvl>
    <w:lvl w:ilvl="7" w:tplc="0AE2FAA6" w:tentative="1">
      <w:start w:val="1"/>
      <w:numFmt w:val="bullet"/>
      <w:lvlText w:val="o"/>
      <w:lvlJc w:val="left"/>
      <w:pPr>
        <w:ind w:left="5760" w:hanging="360"/>
      </w:pPr>
      <w:rPr>
        <w:rFonts w:ascii="Courier New" w:hAnsi="Courier New" w:cs="Courier New" w:hint="default"/>
      </w:rPr>
    </w:lvl>
    <w:lvl w:ilvl="8" w:tplc="779C0734" w:tentative="1">
      <w:start w:val="1"/>
      <w:numFmt w:val="bullet"/>
      <w:lvlText w:val=""/>
      <w:lvlJc w:val="left"/>
      <w:pPr>
        <w:ind w:left="6480" w:hanging="360"/>
      </w:pPr>
      <w:rPr>
        <w:rFonts w:ascii="Wingdings" w:hAnsi="Wingdings" w:hint="default"/>
      </w:rPr>
    </w:lvl>
  </w:abstractNum>
  <w:abstractNum w:abstractNumId="155">
    <w:nsid w:val="73FB30FB"/>
    <w:multiLevelType w:val="multilevel"/>
    <w:tmpl w:val="7002862E"/>
    <w:styleLink w:val="2311"/>
    <w:lvl w:ilvl="0">
      <w:start w:val="1"/>
      <w:numFmt w:val="decimal"/>
      <w:lvlText w:val="%1"/>
      <w:lvlJc w:val="left"/>
      <w:pPr>
        <w:ind w:left="1775" w:hanging="1065"/>
      </w:pPr>
      <w:rPr>
        <w:rFonts w:hint="default"/>
      </w:rPr>
    </w:lvl>
    <w:lvl w:ilvl="1">
      <w:start w:val="1"/>
      <w:numFmt w:val="decimal"/>
      <w:lvlText w:val="8.2%2"/>
      <w:lvlJc w:val="left"/>
      <w:pPr>
        <w:ind w:left="1430" w:hanging="720"/>
      </w:pPr>
      <w:rPr>
        <w:rFonts w:hint="default"/>
      </w:rPr>
    </w:lvl>
    <w:lvl w:ilvl="2">
      <w:start w:val="1"/>
      <w:numFmt w:val="decimal"/>
      <w:lvlText w:val="8.2%3"/>
      <w:lvlJc w:val="left"/>
      <w:pPr>
        <w:ind w:left="1429" w:hanging="720"/>
      </w:pPr>
      <w:rPr>
        <w:rFonts w:hint="default"/>
      </w:rPr>
    </w:lvl>
    <w:lvl w:ilvl="3">
      <w:start w:val="8"/>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6">
    <w:nsid w:val="75E3455A"/>
    <w:multiLevelType w:val="hybridMultilevel"/>
    <w:tmpl w:val="B0F0535E"/>
    <w:styleLink w:val="320"/>
    <w:lvl w:ilvl="0" w:tplc="D214E840">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6B4A611C">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D2E68324">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94F04EF2">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FC0E6C32">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40101E94">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73D4187C">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C4489F3A">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EA1CEE58">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57">
    <w:nsid w:val="76D77AC1"/>
    <w:multiLevelType w:val="hybridMultilevel"/>
    <w:tmpl w:val="173802BA"/>
    <w:styleLink w:val="1111"/>
    <w:lvl w:ilvl="0" w:tplc="A2C6179E">
      <w:start w:val="1"/>
      <w:numFmt w:val="bullet"/>
      <w:lvlText w:val=""/>
      <w:lvlJc w:val="left"/>
      <w:pPr>
        <w:ind w:left="1429" w:hanging="360"/>
      </w:pPr>
      <w:rPr>
        <w:rFonts w:ascii="Symbol" w:hAnsi="Symbol" w:hint="default"/>
        <w:strike w:val="0"/>
      </w:rPr>
    </w:lvl>
    <w:lvl w:ilvl="1" w:tplc="606C7F60" w:tentative="1">
      <w:start w:val="1"/>
      <w:numFmt w:val="bullet"/>
      <w:lvlText w:val="o"/>
      <w:lvlJc w:val="left"/>
      <w:pPr>
        <w:ind w:left="2149" w:hanging="360"/>
      </w:pPr>
      <w:rPr>
        <w:rFonts w:ascii="Courier New" w:hAnsi="Courier New" w:cs="Courier New" w:hint="default"/>
      </w:rPr>
    </w:lvl>
    <w:lvl w:ilvl="2" w:tplc="28300370" w:tentative="1">
      <w:start w:val="1"/>
      <w:numFmt w:val="bullet"/>
      <w:lvlText w:val=""/>
      <w:lvlJc w:val="left"/>
      <w:pPr>
        <w:ind w:left="2869" w:hanging="360"/>
      </w:pPr>
      <w:rPr>
        <w:rFonts w:ascii="Wingdings" w:hAnsi="Wingdings" w:hint="default"/>
      </w:rPr>
    </w:lvl>
    <w:lvl w:ilvl="3" w:tplc="3E605F66" w:tentative="1">
      <w:start w:val="1"/>
      <w:numFmt w:val="bullet"/>
      <w:lvlText w:val=""/>
      <w:lvlJc w:val="left"/>
      <w:pPr>
        <w:ind w:left="3589" w:hanging="360"/>
      </w:pPr>
      <w:rPr>
        <w:rFonts w:ascii="Symbol" w:hAnsi="Symbol" w:hint="default"/>
      </w:rPr>
    </w:lvl>
    <w:lvl w:ilvl="4" w:tplc="27FAEE82" w:tentative="1">
      <w:start w:val="1"/>
      <w:numFmt w:val="bullet"/>
      <w:lvlText w:val="o"/>
      <w:lvlJc w:val="left"/>
      <w:pPr>
        <w:ind w:left="4309" w:hanging="360"/>
      </w:pPr>
      <w:rPr>
        <w:rFonts w:ascii="Courier New" w:hAnsi="Courier New" w:cs="Courier New" w:hint="default"/>
      </w:rPr>
    </w:lvl>
    <w:lvl w:ilvl="5" w:tplc="B2481E10" w:tentative="1">
      <w:start w:val="1"/>
      <w:numFmt w:val="bullet"/>
      <w:lvlText w:val=""/>
      <w:lvlJc w:val="left"/>
      <w:pPr>
        <w:ind w:left="5029" w:hanging="360"/>
      </w:pPr>
      <w:rPr>
        <w:rFonts w:ascii="Wingdings" w:hAnsi="Wingdings" w:hint="default"/>
      </w:rPr>
    </w:lvl>
    <w:lvl w:ilvl="6" w:tplc="A4D86D7E" w:tentative="1">
      <w:start w:val="1"/>
      <w:numFmt w:val="bullet"/>
      <w:lvlText w:val=""/>
      <w:lvlJc w:val="left"/>
      <w:pPr>
        <w:ind w:left="5749" w:hanging="360"/>
      </w:pPr>
      <w:rPr>
        <w:rFonts w:ascii="Symbol" w:hAnsi="Symbol" w:hint="default"/>
      </w:rPr>
    </w:lvl>
    <w:lvl w:ilvl="7" w:tplc="11B6F262" w:tentative="1">
      <w:start w:val="1"/>
      <w:numFmt w:val="bullet"/>
      <w:lvlText w:val="o"/>
      <w:lvlJc w:val="left"/>
      <w:pPr>
        <w:ind w:left="6469" w:hanging="360"/>
      </w:pPr>
      <w:rPr>
        <w:rFonts w:ascii="Courier New" w:hAnsi="Courier New" w:cs="Courier New" w:hint="default"/>
      </w:rPr>
    </w:lvl>
    <w:lvl w:ilvl="8" w:tplc="26643768" w:tentative="1">
      <w:start w:val="1"/>
      <w:numFmt w:val="bullet"/>
      <w:lvlText w:val=""/>
      <w:lvlJc w:val="left"/>
      <w:pPr>
        <w:ind w:left="7189" w:hanging="360"/>
      </w:pPr>
      <w:rPr>
        <w:rFonts w:ascii="Wingdings" w:hAnsi="Wingdings" w:hint="default"/>
      </w:rPr>
    </w:lvl>
  </w:abstractNum>
  <w:abstractNum w:abstractNumId="158">
    <w:nsid w:val="78BB6645"/>
    <w:multiLevelType w:val="hybridMultilevel"/>
    <w:tmpl w:val="A414FE82"/>
    <w:styleLink w:val="3911"/>
    <w:lvl w:ilvl="0" w:tplc="D95ADFB4">
      <w:start w:val="1"/>
      <w:numFmt w:val="decimal"/>
      <w:lvlText w:val="%1."/>
      <w:lvlJc w:val="left"/>
      <w:pPr>
        <w:ind w:left="502" w:hanging="360"/>
      </w:pPr>
      <w:rPr>
        <w:rFonts w:hint="default"/>
        <w:strike w:val="0"/>
      </w:rPr>
    </w:lvl>
    <w:lvl w:ilvl="1" w:tplc="9BF47308">
      <w:start w:val="1"/>
      <w:numFmt w:val="lowerLetter"/>
      <w:lvlText w:val="%2."/>
      <w:lvlJc w:val="left"/>
      <w:pPr>
        <w:ind w:left="1440" w:hanging="360"/>
      </w:pPr>
    </w:lvl>
    <w:lvl w:ilvl="2" w:tplc="94061A0A" w:tentative="1">
      <w:start w:val="1"/>
      <w:numFmt w:val="lowerRoman"/>
      <w:lvlText w:val="%3."/>
      <w:lvlJc w:val="right"/>
      <w:pPr>
        <w:ind w:left="2160" w:hanging="180"/>
      </w:pPr>
    </w:lvl>
    <w:lvl w:ilvl="3" w:tplc="3AA43438" w:tentative="1">
      <w:start w:val="1"/>
      <w:numFmt w:val="decimal"/>
      <w:lvlText w:val="%4."/>
      <w:lvlJc w:val="left"/>
      <w:pPr>
        <w:ind w:left="2880" w:hanging="360"/>
      </w:pPr>
    </w:lvl>
    <w:lvl w:ilvl="4" w:tplc="AB8214EE" w:tentative="1">
      <w:start w:val="1"/>
      <w:numFmt w:val="lowerLetter"/>
      <w:lvlText w:val="%5."/>
      <w:lvlJc w:val="left"/>
      <w:pPr>
        <w:ind w:left="3600" w:hanging="360"/>
      </w:pPr>
    </w:lvl>
    <w:lvl w:ilvl="5" w:tplc="30582CFC" w:tentative="1">
      <w:start w:val="1"/>
      <w:numFmt w:val="lowerRoman"/>
      <w:lvlText w:val="%6."/>
      <w:lvlJc w:val="right"/>
      <w:pPr>
        <w:ind w:left="4320" w:hanging="180"/>
      </w:pPr>
    </w:lvl>
    <w:lvl w:ilvl="6" w:tplc="076C3E36" w:tentative="1">
      <w:start w:val="1"/>
      <w:numFmt w:val="decimal"/>
      <w:lvlText w:val="%7."/>
      <w:lvlJc w:val="left"/>
      <w:pPr>
        <w:ind w:left="5040" w:hanging="360"/>
      </w:pPr>
    </w:lvl>
    <w:lvl w:ilvl="7" w:tplc="EE4ED2D6" w:tentative="1">
      <w:start w:val="1"/>
      <w:numFmt w:val="lowerLetter"/>
      <w:lvlText w:val="%8."/>
      <w:lvlJc w:val="left"/>
      <w:pPr>
        <w:ind w:left="5760" w:hanging="360"/>
      </w:pPr>
    </w:lvl>
    <w:lvl w:ilvl="8" w:tplc="F2AE7E2A" w:tentative="1">
      <w:start w:val="1"/>
      <w:numFmt w:val="lowerRoman"/>
      <w:lvlText w:val="%9."/>
      <w:lvlJc w:val="right"/>
      <w:pPr>
        <w:ind w:left="6480" w:hanging="180"/>
      </w:pPr>
    </w:lvl>
  </w:abstractNum>
  <w:abstractNum w:abstractNumId="159">
    <w:nsid w:val="79CF51CB"/>
    <w:multiLevelType w:val="hybridMultilevel"/>
    <w:tmpl w:val="4E76726E"/>
    <w:styleLink w:val="2110"/>
    <w:lvl w:ilvl="0" w:tplc="41CCB286">
      <w:start w:val="1"/>
      <w:numFmt w:val="bullet"/>
      <w:lvlText w:val=""/>
      <w:lvlJc w:val="left"/>
      <w:pPr>
        <w:ind w:left="1429" w:hanging="360"/>
      </w:pPr>
      <w:rPr>
        <w:rFonts w:ascii="Symbol" w:hAnsi="Symbol" w:hint="default"/>
      </w:rPr>
    </w:lvl>
    <w:lvl w:ilvl="1" w:tplc="764CC464" w:tentative="1">
      <w:start w:val="1"/>
      <w:numFmt w:val="bullet"/>
      <w:lvlText w:val="o"/>
      <w:lvlJc w:val="left"/>
      <w:pPr>
        <w:ind w:left="2149" w:hanging="360"/>
      </w:pPr>
      <w:rPr>
        <w:rFonts w:ascii="Courier New" w:hAnsi="Courier New" w:cs="Courier New" w:hint="default"/>
      </w:rPr>
    </w:lvl>
    <w:lvl w:ilvl="2" w:tplc="E9CCE152" w:tentative="1">
      <w:start w:val="1"/>
      <w:numFmt w:val="bullet"/>
      <w:lvlText w:val=""/>
      <w:lvlJc w:val="left"/>
      <w:pPr>
        <w:ind w:left="2869" w:hanging="360"/>
      </w:pPr>
      <w:rPr>
        <w:rFonts w:ascii="Wingdings" w:hAnsi="Wingdings" w:hint="default"/>
      </w:rPr>
    </w:lvl>
    <w:lvl w:ilvl="3" w:tplc="B114F5F8" w:tentative="1">
      <w:start w:val="1"/>
      <w:numFmt w:val="bullet"/>
      <w:lvlText w:val=""/>
      <w:lvlJc w:val="left"/>
      <w:pPr>
        <w:ind w:left="3589" w:hanging="360"/>
      </w:pPr>
      <w:rPr>
        <w:rFonts w:ascii="Symbol" w:hAnsi="Symbol" w:hint="default"/>
      </w:rPr>
    </w:lvl>
    <w:lvl w:ilvl="4" w:tplc="E83A90CA" w:tentative="1">
      <w:start w:val="1"/>
      <w:numFmt w:val="bullet"/>
      <w:lvlText w:val="o"/>
      <w:lvlJc w:val="left"/>
      <w:pPr>
        <w:ind w:left="4309" w:hanging="360"/>
      </w:pPr>
      <w:rPr>
        <w:rFonts w:ascii="Courier New" w:hAnsi="Courier New" w:cs="Courier New" w:hint="default"/>
      </w:rPr>
    </w:lvl>
    <w:lvl w:ilvl="5" w:tplc="26B07736" w:tentative="1">
      <w:start w:val="1"/>
      <w:numFmt w:val="bullet"/>
      <w:lvlText w:val=""/>
      <w:lvlJc w:val="left"/>
      <w:pPr>
        <w:ind w:left="5029" w:hanging="360"/>
      </w:pPr>
      <w:rPr>
        <w:rFonts w:ascii="Wingdings" w:hAnsi="Wingdings" w:hint="default"/>
      </w:rPr>
    </w:lvl>
    <w:lvl w:ilvl="6" w:tplc="F50C8684" w:tentative="1">
      <w:start w:val="1"/>
      <w:numFmt w:val="bullet"/>
      <w:lvlText w:val=""/>
      <w:lvlJc w:val="left"/>
      <w:pPr>
        <w:ind w:left="5749" w:hanging="360"/>
      </w:pPr>
      <w:rPr>
        <w:rFonts w:ascii="Symbol" w:hAnsi="Symbol" w:hint="default"/>
      </w:rPr>
    </w:lvl>
    <w:lvl w:ilvl="7" w:tplc="0CFEDAD0" w:tentative="1">
      <w:start w:val="1"/>
      <w:numFmt w:val="bullet"/>
      <w:lvlText w:val="o"/>
      <w:lvlJc w:val="left"/>
      <w:pPr>
        <w:ind w:left="6469" w:hanging="360"/>
      </w:pPr>
      <w:rPr>
        <w:rFonts w:ascii="Courier New" w:hAnsi="Courier New" w:cs="Courier New" w:hint="default"/>
      </w:rPr>
    </w:lvl>
    <w:lvl w:ilvl="8" w:tplc="EF344DD8" w:tentative="1">
      <w:start w:val="1"/>
      <w:numFmt w:val="bullet"/>
      <w:lvlText w:val=""/>
      <w:lvlJc w:val="left"/>
      <w:pPr>
        <w:ind w:left="7189" w:hanging="360"/>
      </w:pPr>
      <w:rPr>
        <w:rFonts w:ascii="Wingdings" w:hAnsi="Wingdings" w:hint="default"/>
      </w:rPr>
    </w:lvl>
  </w:abstractNum>
  <w:abstractNum w:abstractNumId="160">
    <w:nsid w:val="79ED46AB"/>
    <w:multiLevelType w:val="hybridMultilevel"/>
    <w:tmpl w:val="84CE59E4"/>
    <w:styleLink w:val="270"/>
    <w:lvl w:ilvl="0" w:tplc="92D2ED2C">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E4EEDDA">
      <w:start w:val="1"/>
      <w:numFmt w:val="bullet"/>
      <w:lvlText w:val="o"/>
      <w:lvlJc w:val="left"/>
      <w:pPr>
        <w:ind w:left="1145"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5AE0316">
      <w:start w:val="1"/>
      <w:numFmt w:val="bullet"/>
      <w:lvlText w:val="▪"/>
      <w:lvlJc w:val="left"/>
      <w:pPr>
        <w:ind w:left="144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7BCFBA4">
      <w:start w:val="1"/>
      <w:numFmt w:val="bullet"/>
      <w:lvlText w:val="•"/>
      <w:lvlJc w:val="left"/>
      <w:pPr>
        <w:tabs>
          <w:tab w:val="left" w:pos="1134"/>
        </w:tabs>
        <w:ind w:left="2160" w:hanging="4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4C4E044">
      <w:start w:val="1"/>
      <w:numFmt w:val="bullet"/>
      <w:lvlText w:val="o"/>
      <w:lvlJc w:val="left"/>
      <w:pPr>
        <w:tabs>
          <w:tab w:val="left" w:pos="1134"/>
        </w:tabs>
        <w:ind w:left="288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6EEF482">
      <w:start w:val="1"/>
      <w:numFmt w:val="bullet"/>
      <w:lvlText w:val="▪"/>
      <w:lvlJc w:val="left"/>
      <w:pPr>
        <w:tabs>
          <w:tab w:val="left" w:pos="1134"/>
        </w:tabs>
        <w:ind w:left="360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A36CD766">
      <w:start w:val="1"/>
      <w:numFmt w:val="bullet"/>
      <w:lvlText w:val="•"/>
      <w:lvlJc w:val="left"/>
      <w:pPr>
        <w:tabs>
          <w:tab w:val="left" w:pos="1134"/>
        </w:tabs>
        <w:ind w:left="4320" w:hanging="4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15AA8EFC">
      <w:start w:val="1"/>
      <w:numFmt w:val="bullet"/>
      <w:lvlText w:val="o"/>
      <w:lvlJc w:val="left"/>
      <w:pPr>
        <w:tabs>
          <w:tab w:val="left" w:pos="1134"/>
        </w:tabs>
        <w:ind w:left="504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284A892">
      <w:start w:val="1"/>
      <w:numFmt w:val="bullet"/>
      <w:lvlText w:val="▪"/>
      <w:lvlJc w:val="left"/>
      <w:pPr>
        <w:tabs>
          <w:tab w:val="left" w:pos="1134"/>
        </w:tabs>
        <w:ind w:left="576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61">
    <w:nsid w:val="7BB35E86"/>
    <w:multiLevelType w:val="hybridMultilevel"/>
    <w:tmpl w:val="EFE276F0"/>
    <w:lvl w:ilvl="0" w:tplc="0419000F">
      <w:start w:val="1"/>
      <w:numFmt w:val="decimal"/>
      <w:pStyle w:val="ListBul2"/>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2">
    <w:nsid w:val="7BD7366E"/>
    <w:multiLevelType w:val="multilevel"/>
    <w:tmpl w:val="8D683F64"/>
    <w:styleLink w:val="3811"/>
    <w:lvl w:ilvl="0">
      <w:start w:val="5"/>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3">
    <w:nsid w:val="7CC858E8"/>
    <w:multiLevelType w:val="multilevel"/>
    <w:tmpl w:val="666A8DBA"/>
    <w:styleLink w:val="120"/>
    <w:lvl w:ilvl="0">
      <w:start w:val="1"/>
      <w:numFmt w:val="decimal"/>
      <w:lvlText w:val="%1."/>
      <w:lvlJc w:val="left"/>
      <w:pPr>
        <w:tabs>
          <w:tab w:val="num" w:pos="1141"/>
        </w:tabs>
        <w:ind w:left="432" w:firstLine="2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416"/>
        </w:tabs>
        <w:ind w:left="707" w:firstLine="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909"/>
        </w:tabs>
        <w:ind w:left="1200" w:firstLine="134"/>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2749"/>
        </w:tabs>
        <w:ind w:left="2040" w:firstLine="26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3949"/>
        </w:tabs>
        <w:ind w:left="3240" w:firstLine="398"/>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4789"/>
        </w:tabs>
        <w:ind w:left="4080" w:firstLine="530"/>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5989"/>
        </w:tabs>
        <w:ind w:left="5280" w:firstLine="3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6829"/>
        </w:tabs>
        <w:ind w:left="6120" w:firstLine="3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8029"/>
        </w:tabs>
        <w:ind w:left="7320" w:hanging="22"/>
      </w:pPr>
      <w:rPr>
        <w:rFonts w:hAnsi="Arial Unicode MS"/>
        <w:caps w:val="0"/>
        <w:smallCaps w:val="0"/>
        <w:strike w:val="0"/>
        <w:dstrike w:val="0"/>
        <w:color w:val="000000"/>
        <w:spacing w:val="0"/>
        <w:w w:val="100"/>
        <w:kern w:val="0"/>
        <w:position w:val="0"/>
        <w:highlight w:val="none"/>
        <w:vertAlign w:val="baseline"/>
      </w:rPr>
    </w:lvl>
  </w:abstractNum>
  <w:abstractNum w:abstractNumId="164">
    <w:nsid w:val="7CF80048"/>
    <w:multiLevelType w:val="multilevel"/>
    <w:tmpl w:val="42668FDE"/>
    <w:styleLink w:val="1911"/>
    <w:lvl w:ilvl="0">
      <w:start w:val="1"/>
      <w:numFmt w:val="decimal"/>
      <w:lvlText w:val="%1"/>
      <w:lvlJc w:val="left"/>
      <w:pPr>
        <w:ind w:left="1069" w:hanging="360"/>
      </w:pPr>
      <w:rPr>
        <w:rFonts w:hint="default"/>
      </w:rPr>
    </w:lvl>
    <w:lvl w:ilvl="1">
      <w:start w:val="1"/>
      <w:numFmt w:val="decimal"/>
      <w:isLgl/>
      <w:lvlText w:val="%1.%2"/>
      <w:lvlJc w:val="left"/>
      <w:pPr>
        <w:ind w:left="1369" w:hanging="66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5">
    <w:nsid w:val="7CFB0A18"/>
    <w:multiLevelType w:val="hybridMultilevel"/>
    <w:tmpl w:val="0AA266AA"/>
    <w:lvl w:ilvl="0" w:tplc="D7848416">
      <w:start w:val="1"/>
      <w:numFmt w:val="decimal"/>
      <w:pStyle w:val="ab"/>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6">
    <w:nsid w:val="7DB85EEA"/>
    <w:multiLevelType w:val="multilevel"/>
    <w:tmpl w:val="B9568B4E"/>
    <w:styleLink w:val="1311"/>
    <w:lvl w:ilvl="0">
      <w:start w:val="8"/>
      <w:numFmt w:val="decimal"/>
      <w:lvlText w:val="%1"/>
      <w:lvlJc w:val="left"/>
      <w:pPr>
        <w:ind w:left="360" w:hanging="360"/>
      </w:pPr>
      <w:rPr>
        <w:rFonts w:hint="default"/>
        <w:b/>
      </w:rPr>
    </w:lvl>
    <w:lvl w:ilvl="1">
      <w:start w:val="2"/>
      <w:numFmt w:val="decimal"/>
      <w:lvlText w:val="%1.%2"/>
      <w:lvlJc w:val="left"/>
      <w:pPr>
        <w:ind w:left="2880" w:hanging="360"/>
      </w:pPr>
      <w:rPr>
        <w:rFonts w:hint="default"/>
        <w:b/>
      </w:rPr>
    </w:lvl>
    <w:lvl w:ilvl="2">
      <w:start w:val="3"/>
      <w:numFmt w:val="decimal"/>
      <w:lvlText w:val="%1.%2.%3"/>
      <w:lvlJc w:val="left"/>
      <w:pPr>
        <w:ind w:left="5760" w:hanging="720"/>
      </w:pPr>
      <w:rPr>
        <w:rFonts w:hint="default"/>
        <w:b/>
        <w:color w:val="auto"/>
      </w:rPr>
    </w:lvl>
    <w:lvl w:ilvl="3">
      <w:start w:val="1"/>
      <w:numFmt w:val="decimal"/>
      <w:lvlText w:val="%1.%2.%3.%4"/>
      <w:lvlJc w:val="left"/>
      <w:pPr>
        <w:ind w:left="8280" w:hanging="720"/>
      </w:pPr>
      <w:rPr>
        <w:rFonts w:hint="default"/>
        <w:b w:val="0"/>
        <w:strike w:val="0"/>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167">
    <w:nsid w:val="7E752801"/>
    <w:multiLevelType w:val="multilevel"/>
    <w:tmpl w:val="70F03788"/>
    <w:lvl w:ilvl="0">
      <w:start w:val="1"/>
      <w:numFmt w:val="bullet"/>
      <w:pStyle w:val="ac"/>
      <w:lvlText w:val=""/>
      <w:lvlJc w:val="left"/>
      <w:pPr>
        <w:tabs>
          <w:tab w:val="num" w:pos="1660"/>
        </w:tabs>
        <w:ind w:left="611" w:firstLine="709"/>
      </w:pPr>
      <w:rPr>
        <w:rFonts w:ascii="Symbol" w:hAnsi="Symbol" w:hint="default"/>
      </w:rPr>
    </w:lvl>
    <w:lvl w:ilvl="1">
      <w:start w:val="1"/>
      <w:numFmt w:val="bullet"/>
      <w:lvlText w:val=""/>
      <w:lvlJc w:val="left"/>
      <w:pPr>
        <w:tabs>
          <w:tab w:val="num" w:pos="1304"/>
        </w:tabs>
        <w:ind w:firstLine="995"/>
      </w:pPr>
      <w:rPr>
        <w:rFonts w:ascii="Symbol" w:hAnsi="Symbol" w:hint="default"/>
        <w:sz w:val="24"/>
      </w:rPr>
    </w:lvl>
    <w:lvl w:ilvl="2">
      <w:start w:val="1"/>
      <w:numFmt w:val="bullet"/>
      <w:lvlText w:val=""/>
      <w:lvlJc w:val="left"/>
      <w:pPr>
        <w:tabs>
          <w:tab w:val="num" w:pos="1588"/>
        </w:tabs>
        <w:ind w:firstLine="1247"/>
      </w:pPr>
      <w:rPr>
        <w:rFonts w:ascii="Symbol" w:hAnsi="Symbol" w:hint="default"/>
      </w:rPr>
    </w:lvl>
    <w:lvl w:ilvl="3">
      <w:start w:val="1"/>
      <w:numFmt w:val="bullet"/>
      <w:lvlText w:val=""/>
      <w:lvlJc w:val="left"/>
      <w:pPr>
        <w:tabs>
          <w:tab w:val="num" w:pos="2795"/>
        </w:tabs>
        <w:ind w:left="2795" w:hanging="360"/>
      </w:pPr>
      <w:rPr>
        <w:rFonts w:ascii="Symbol" w:hAnsi="Symbol" w:hint="default"/>
      </w:rPr>
    </w:lvl>
    <w:lvl w:ilvl="4">
      <w:start w:val="1"/>
      <w:numFmt w:val="bullet"/>
      <w:lvlText w:val="o"/>
      <w:lvlJc w:val="left"/>
      <w:pPr>
        <w:tabs>
          <w:tab w:val="num" w:pos="3515"/>
        </w:tabs>
        <w:ind w:left="3515" w:hanging="360"/>
      </w:pPr>
      <w:rPr>
        <w:rFonts w:ascii="Courier New" w:hAnsi="Courier New" w:hint="default"/>
      </w:rPr>
    </w:lvl>
    <w:lvl w:ilvl="5">
      <w:start w:val="1"/>
      <w:numFmt w:val="bullet"/>
      <w:lvlText w:val=""/>
      <w:lvlJc w:val="left"/>
      <w:pPr>
        <w:tabs>
          <w:tab w:val="num" w:pos="4235"/>
        </w:tabs>
        <w:ind w:left="4235" w:hanging="360"/>
      </w:pPr>
      <w:rPr>
        <w:rFonts w:ascii="Wingdings" w:hAnsi="Wingdings" w:hint="default"/>
      </w:rPr>
    </w:lvl>
    <w:lvl w:ilvl="6">
      <w:start w:val="1"/>
      <w:numFmt w:val="bullet"/>
      <w:lvlText w:val=""/>
      <w:lvlJc w:val="left"/>
      <w:pPr>
        <w:tabs>
          <w:tab w:val="num" w:pos="4955"/>
        </w:tabs>
        <w:ind w:left="4955" w:hanging="360"/>
      </w:pPr>
      <w:rPr>
        <w:rFonts w:ascii="Symbol" w:hAnsi="Symbol" w:hint="default"/>
      </w:rPr>
    </w:lvl>
    <w:lvl w:ilvl="7">
      <w:start w:val="1"/>
      <w:numFmt w:val="bullet"/>
      <w:lvlText w:val="o"/>
      <w:lvlJc w:val="left"/>
      <w:pPr>
        <w:tabs>
          <w:tab w:val="num" w:pos="5675"/>
        </w:tabs>
        <w:ind w:left="5675" w:hanging="360"/>
      </w:pPr>
      <w:rPr>
        <w:rFonts w:ascii="Courier New" w:hAnsi="Courier New" w:hint="default"/>
      </w:rPr>
    </w:lvl>
    <w:lvl w:ilvl="8">
      <w:start w:val="1"/>
      <w:numFmt w:val="bullet"/>
      <w:lvlText w:val=""/>
      <w:lvlJc w:val="left"/>
      <w:pPr>
        <w:tabs>
          <w:tab w:val="num" w:pos="6395"/>
        </w:tabs>
        <w:ind w:left="6395" w:hanging="360"/>
      </w:pPr>
      <w:rPr>
        <w:rFonts w:ascii="Wingdings" w:hAnsi="Wingdings" w:hint="default"/>
      </w:rPr>
    </w:lvl>
  </w:abstractNum>
  <w:abstractNum w:abstractNumId="168">
    <w:nsid w:val="7E9E536B"/>
    <w:multiLevelType w:val="hybridMultilevel"/>
    <w:tmpl w:val="2D7E8538"/>
    <w:styleLink w:val="2511"/>
    <w:lvl w:ilvl="0" w:tplc="22160332">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10"/>
  </w:num>
  <w:num w:numId="4">
    <w:abstractNumId w:val="11"/>
  </w:num>
  <w:num w:numId="5">
    <w:abstractNumId w:val="12"/>
  </w:num>
  <w:num w:numId="6">
    <w:abstractNumId w:val="13"/>
  </w:num>
  <w:num w:numId="7">
    <w:abstractNumId w:val="14"/>
  </w:num>
  <w:num w:numId="8">
    <w:abstractNumId w:val="15"/>
  </w:num>
  <w:num w:numId="9">
    <w:abstractNumId w:val="16"/>
  </w:num>
  <w:num w:numId="10">
    <w:abstractNumId w:val="17"/>
  </w:num>
  <w:num w:numId="11">
    <w:abstractNumId w:val="18"/>
  </w:num>
  <w:num w:numId="12">
    <w:abstractNumId w:val="19"/>
  </w:num>
  <w:num w:numId="13">
    <w:abstractNumId w:val="7"/>
  </w:num>
  <w:num w:numId="14">
    <w:abstractNumId w:val="6"/>
  </w:num>
  <w:num w:numId="15">
    <w:abstractNumId w:val="5"/>
  </w:num>
  <w:num w:numId="16">
    <w:abstractNumId w:val="4"/>
  </w:num>
  <w:num w:numId="17">
    <w:abstractNumId w:val="3"/>
  </w:num>
  <w:num w:numId="18">
    <w:abstractNumId w:val="2"/>
  </w:num>
  <w:num w:numId="19">
    <w:abstractNumId w:val="1"/>
  </w:num>
  <w:num w:numId="20">
    <w:abstractNumId w:val="0"/>
  </w:num>
  <w:num w:numId="21">
    <w:abstractNumId w:val="58"/>
  </w:num>
  <w:num w:numId="22">
    <w:abstractNumId w:val="143"/>
  </w:num>
  <w:num w:numId="23">
    <w:abstractNumId w:val="115"/>
  </w:num>
  <w:num w:numId="24">
    <w:abstractNumId w:val="124"/>
  </w:num>
  <w:num w:numId="25">
    <w:abstractNumId w:val="89"/>
  </w:num>
  <w:num w:numId="26">
    <w:abstractNumId w:val="51"/>
  </w:num>
  <w:num w:numId="27">
    <w:abstractNumId w:val="112"/>
  </w:num>
  <w:num w:numId="28">
    <w:abstractNumId w:val="97"/>
  </w:num>
  <w:num w:numId="29">
    <w:abstractNumId w:val="140"/>
  </w:num>
  <w:num w:numId="30">
    <w:abstractNumId w:val="54"/>
  </w:num>
  <w:num w:numId="31">
    <w:abstractNumId w:val="135"/>
  </w:num>
  <w:num w:numId="32">
    <w:abstractNumId w:val="105"/>
  </w:num>
  <w:num w:numId="33">
    <w:abstractNumId w:val="100"/>
  </w:num>
  <w:num w:numId="34">
    <w:abstractNumId w:val="31"/>
  </w:num>
  <w:num w:numId="35">
    <w:abstractNumId w:val="145"/>
  </w:num>
  <w:num w:numId="36">
    <w:abstractNumId w:val="139"/>
  </w:num>
  <w:num w:numId="37">
    <w:abstractNumId w:val="138"/>
  </w:num>
  <w:num w:numId="38">
    <w:abstractNumId w:val="83"/>
  </w:num>
  <w:num w:numId="39">
    <w:abstractNumId w:val="96"/>
  </w:num>
  <w:num w:numId="40">
    <w:abstractNumId w:val="147"/>
  </w:num>
  <w:num w:numId="41">
    <w:abstractNumId w:val="87"/>
  </w:num>
  <w:num w:numId="42">
    <w:abstractNumId w:val="162"/>
  </w:num>
  <w:num w:numId="43">
    <w:abstractNumId w:val="27"/>
  </w:num>
  <w:num w:numId="44">
    <w:abstractNumId w:val="158"/>
  </w:num>
  <w:num w:numId="45">
    <w:abstractNumId w:val="136"/>
  </w:num>
  <w:num w:numId="46">
    <w:abstractNumId w:val="67"/>
  </w:num>
  <w:num w:numId="47">
    <w:abstractNumId w:val="33"/>
  </w:num>
  <w:num w:numId="48">
    <w:abstractNumId w:val="90"/>
  </w:num>
  <w:num w:numId="49">
    <w:abstractNumId w:val="154"/>
  </w:num>
  <w:num w:numId="50">
    <w:abstractNumId w:val="21"/>
  </w:num>
  <w:num w:numId="51">
    <w:abstractNumId w:val="92"/>
  </w:num>
  <w:num w:numId="52">
    <w:abstractNumId w:val="42"/>
  </w:num>
  <w:num w:numId="53">
    <w:abstractNumId w:val="45"/>
  </w:num>
  <w:num w:numId="54">
    <w:abstractNumId w:val="137"/>
  </w:num>
  <w:num w:numId="55">
    <w:abstractNumId w:val="71"/>
  </w:num>
  <w:num w:numId="56">
    <w:abstractNumId w:val="32"/>
  </w:num>
  <w:num w:numId="57">
    <w:abstractNumId w:val="99"/>
  </w:num>
  <w:num w:numId="58">
    <w:abstractNumId w:val="132"/>
  </w:num>
  <w:num w:numId="59">
    <w:abstractNumId w:val="157"/>
  </w:num>
  <w:num w:numId="60">
    <w:abstractNumId w:val="141"/>
  </w:num>
  <w:num w:numId="61">
    <w:abstractNumId w:val="166"/>
  </w:num>
  <w:num w:numId="62">
    <w:abstractNumId w:val="65"/>
  </w:num>
  <w:num w:numId="63">
    <w:abstractNumId w:val="44"/>
  </w:num>
  <w:num w:numId="64">
    <w:abstractNumId w:val="63"/>
  </w:num>
  <w:num w:numId="65">
    <w:abstractNumId w:val="49"/>
  </w:num>
  <w:num w:numId="66">
    <w:abstractNumId w:val="134"/>
  </w:num>
  <w:num w:numId="67">
    <w:abstractNumId w:val="95"/>
  </w:num>
  <w:num w:numId="68">
    <w:abstractNumId w:val="159"/>
  </w:num>
  <w:num w:numId="69">
    <w:abstractNumId w:val="107"/>
  </w:num>
  <w:num w:numId="70">
    <w:abstractNumId w:val="48"/>
  </w:num>
  <w:num w:numId="71">
    <w:abstractNumId w:val="98"/>
  </w:num>
  <w:num w:numId="72">
    <w:abstractNumId w:val="168"/>
  </w:num>
  <w:num w:numId="73">
    <w:abstractNumId w:val="110"/>
  </w:num>
  <w:num w:numId="74">
    <w:abstractNumId w:val="79"/>
  </w:num>
  <w:num w:numId="75">
    <w:abstractNumId w:val="84"/>
  </w:num>
  <w:num w:numId="76">
    <w:abstractNumId w:val="76"/>
  </w:num>
  <w:num w:numId="77">
    <w:abstractNumId w:val="88"/>
  </w:num>
  <w:num w:numId="78">
    <w:abstractNumId w:val="116"/>
  </w:num>
  <w:num w:numId="79">
    <w:abstractNumId w:val="36"/>
  </w:num>
  <w:num w:numId="80">
    <w:abstractNumId w:val="47"/>
  </w:num>
  <w:num w:numId="81">
    <w:abstractNumId w:val="40"/>
  </w:num>
  <w:num w:numId="82">
    <w:abstractNumId w:val="151"/>
  </w:num>
  <w:num w:numId="83">
    <w:abstractNumId w:val="59"/>
  </w:num>
  <w:num w:numId="84">
    <w:abstractNumId w:val="167"/>
  </w:num>
  <w:num w:numId="85">
    <w:abstractNumId w:val="122"/>
  </w:num>
  <w:num w:numId="86">
    <w:abstractNumId w:val="144"/>
  </w:num>
  <w:num w:numId="87">
    <w:abstractNumId w:val="103"/>
  </w:num>
  <w:num w:numId="88">
    <w:abstractNumId w:val="60"/>
  </w:num>
  <w:num w:numId="89">
    <w:abstractNumId w:val="101"/>
  </w:num>
  <w:num w:numId="90">
    <w:abstractNumId w:val="5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4"/>
  </w:num>
  <w:num w:numId="92">
    <w:abstractNumId w:val="61"/>
  </w:num>
  <w:num w:numId="93">
    <w:abstractNumId w:val="119"/>
  </w:num>
  <w:num w:numId="94">
    <w:abstractNumId w:val="46"/>
  </w:num>
  <w:num w:numId="95">
    <w:abstractNumId w:val="39"/>
  </w:num>
  <w:num w:numId="96">
    <w:abstractNumId w:val="142"/>
  </w:num>
  <w:num w:numId="97">
    <w:abstractNumId w:val="152"/>
  </w:num>
  <w:num w:numId="98">
    <w:abstractNumId w:val="106"/>
  </w:num>
  <w:num w:numId="99">
    <w:abstractNumId w:val="114"/>
  </w:num>
  <w:num w:numId="100">
    <w:abstractNumId w:val="123"/>
  </w:num>
  <w:num w:numId="101">
    <w:abstractNumId w:val="150"/>
  </w:num>
  <w:num w:numId="102">
    <w:abstractNumId w:val="22"/>
  </w:num>
  <w:num w:numId="103">
    <w:abstractNumId w:val="109"/>
  </w:num>
  <w:num w:numId="104">
    <w:abstractNumId w:val="74"/>
  </w:num>
  <w:num w:numId="105">
    <w:abstractNumId w:val="55"/>
  </w:num>
  <w:num w:numId="106">
    <w:abstractNumId w:val="64"/>
  </w:num>
  <w:num w:numId="107">
    <w:abstractNumId w:val="163"/>
  </w:num>
  <w:num w:numId="108">
    <w:abstractNumId w:val="50"/>
  </w:num>
  <w:num w:numId="109">
    <w:abstractNumId w:val="70"/>
  </w:num>
  <w:num w:numId="110">
    <w:abstractNumId w:val="108"/>
  </w:num>
  <w:num w:numId="111">
    <w:abstractNumId w:val="81"/>
  </w:num>
  <w:num w:numId="112">
    <w:abstractNumId w:val="68"/>
  </w:num>
  <w:num w:numId="113">
    <w:abstractNumId w:val="24"/>
  </w:num>
  <w:num w:numId="114">
    <w:abstractNumId w:val="35"/>
  </w:num>
  <w:num w:numId="115">
    <w:abstractNumId w:val="77"/>
  </w:num>
  <w:num w:numId="116">
    <w:abstractNumId w:val="38"/>
  </w:num>
  <w:num w:numId="117">
    <w:abstractNumId w:val="102"/>
  </w:num>
  <w:num w:numId="118">
    <w:abstractNumId w:val="125"/>
  </w:num>
  <w:num w:numId="119">
    <w:abstractNumId w:val="148"/>
  </w:num>
  <w:num w:numId="120">
    <w:abstractNumId w:val="93"/>
  </w:num>
  <w:num w:numId="121">
    <w:abstractNumId w:val="160"/>
  </w:num>
  <w:num w:numId="122">
    <w:abstractNumId w:val="149"/>
  </w:num>
  <w:num w:numId="123">
    <w:abstractNumId w:val="118"/>
  </w:num>
  <w:num w:numId="124">
    <w:abstractNumId w:val="120"/>
  </w:num>
  <w:num w:numId="125">
    <w:abstractNumId w:val="53"/>
  </w:num>
  <w:num w:numId="126">
    <w:abstractNumId w:val="156"/>
  </w:num>
  <w:num w:numId="127">
    <w:abstractNumId w:val="29"/>
  </w:num>
  <w:num w:numId="128">
    <w:abstractNumId w:val="121"/>
  </w:num>
  <w:num w:numId="129">
    <w:abstractNumId w:val="153"/>
  </w:num>
  <w:num w:numId="130">
    <w:abstractNumId w:val="127"/>
  </w:num>
  <w:num w:numId="131">
    <w:abstractNumId w:val="126"/>
  </w:num>
  <w:num w:numId="132">
    <w:abstractNumId w:val="75"/>
  </w:num>
  <w:num w:numId="133">
    <w:abstractNumId w:val="78"/>
  </w:num>
  <w:num w:numId="134">
    <w:abstractNumId w:val="94"/>
  </w:num>
  <w:num w:numId="135">
    <w:abstractNumId w:val="85"/>
  </w:num>
  <w:num w:numId="136">
    <w:abstractNumId w:val="66"/>
  </w:num>
  <w:num w:numId="137">
    <w:abstractNumId w:val="72"/>
  </w:num>
  <w:num w:numId="138">
    <w:abstractNumId w:val="128"/>
  </w:num>
  <w:num w:numId="139">
    <w:abstractNumId w:val="37"/>
  </w:num>
  <w:num w:numId="140">
    <w:abstractNumId w:val="80"/>
  </w:num>
  <w:num w:numId="141">
    <w:abstractNumId w:val="73"/>
  </w:num>
  <w:num w:numId="142">
    <w:abstractNumId w:val="155"/>
  </w:num>
  <w:num w:numId="143">
    <w:abstractNumId w:val="56"/>
  </w:num>
  <w:num w:numId="144">
    <w:abstractNumId w:val="25"/>
  </w:num>
  <w:num w:numId="145">
    <w:abstractNumId w:val="165"/>
  </w:num>
  <w:num w:numId="146">
    <w:abstractNumId w:val="82"/>
  </w:num>
  <w:num w:numId="147">
    <w:abstractNumId w:val="117"/>
  </w:num>
  <w:num w:numId="148">
    <w:abstractNumId w:val="62"/>
  </w:num>
  <w:num w:numId="149">
    <w:abstractNumId w:val="23"/>
  </w:num>
  <w:num w:numId="150">
    <w:abstractNumId w:val="28"/>
  </w:num>
  <w:num w:numId="151">
    <w:abstractNumId w:val="34"/>
  </w:num>
  <w:num w:numId="152">
    <w:abstractNumId w:val="43"/>
  </w:num>
  <w:num w:numId="153">
    <w:abstractNumId w:val="146"/>
  </w:num>
  <w:num w:numId="154">
    <w:abstractNumId w:val="164"/>
  </w:num>
  <w:num w:numId="155">
    <w:abstractNumId w:val="69"/>
  </w:num>
  <w:num w:numId="156">
    <w:abstractNumId w:val="57"/>
  </w:num>
  <w:num w:numId="157">
    <w:abstractNumId w:val="113"/>
  </w:num>
  <w:num w:numId="158">
    <w:abstractNumId w:val="86"/>
  </w:num>
  <w:num w:numId="159">
    <w:abstractNumId w:val="111"/>
  </w:num>
  <w:num w:numId="160">
    <w:abstractNumId w:val="133"/>
  </w:num>
  <w:num w:numId="161">
    <w:abstractNumId w:val="161"/>
  </w:num>
  <w:num w:numId="162">
    <w:abstractNumId w:val="91"/>
  </w:num>
  <w:num w:numId="163">
    <w:abstractNumId w:val="41"/>
  </w:num>
  <w:num w:numId="164">
    <w:abstractNumId w:val="130"/>
  </w:num>
  <w:num w:numId="165">
    <w:abstractNumId w:val="129"/>
  </w:num>
  <w:num w:numId="166">
    <w:abstractNumId w:val="16"/>
  </w:num>
  <w:numIdMacAtCleanup w:val="1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stylePaneFormatFilter w:val="0000"/>
  <w:defaultTabStop w:val="709"/>
  <w:defaultTableStyle w:val="ad"/>
  <w:drawingGridHorizontalSpacing w:val="110"/>
  <w:drawingGridVerticalSpacing w:val="0"/>
  <w:displayHorizontalDrawingGridEvery w:val="0"/>
  <w:displayVerticalDrawingGridEvery w:val="0"/>
  <w:noPunctuationKerning/>
  <w:characterSpacingControl w:val="doNotCompress"/>
  <w:strictFirstAndLastChars/>
  <w:hdrShapeDefaults>
    <o:shapedefaults v:ext="edit" spidmax="2265"/>
  </w:hdrShapeDefaults>
  <w:footnotePr>
    <w:pos w:val="beneathText"/>
    <w:footnote w:id="-1"/>
    <w:footnote w:id="0"/>
  </w:footnotePr>
  <w:endnotePr>
    <w:endnote w:id="-1"/>
    <w:endnote w:id="0"/>
  </w:endnotePr>
  <w:compat>
    <w:spaceForUL/>
    <w:balanceSingleByteDoubleByteWidth/>
    <w:doNotLeaveBackslashAlone/>
    <w:ulTrailSpace/>
    <w:adjustLineHeightInTable/>
  </w:compat>
  <w:rsids>
    <w:rsidRoot w:val="000F67BB"/>
    <w:rsid w:val="00002B4F"/>
    <w:rsid w:val="000078B3"/>
    <w:rsid w:val="00012F7C"/>
    <w:rsid w:val="0001652D"/>
    <w:rsid w:val="00025342"/>
    <w:rsid w:val="00027D82"/>
    <w:rsid w:val="000300EF"/>
    <w:rsid w:val="00033C0A"/>
    <w:rsid w:val="00035675"/>
    <w:rsid w:val="00044891"/>
    <w:rsid w:val="00047AE3"/>
    <w:rsid w:val="00051773"/>
    <w:rsid w:val="000578A4"/>
    <w:rsid w:val="00063E33"/>
    <w:rsid w:val="000708BA"/>
    <w:rsid w:val="00071B96"/>
    <w:rsid w:val="00073208"/>
    <w:rsid w:val="00074234"/>
    <w:rsid w:val="00074CC1"/>
    <w:rsid w:val="000802AE"/>
    <w:rsid w:val="000814EC"/>
    <w:rsid w:val="000821FA"/>
    <w:rsid w:val="000A3664"/>
    <w:rsid w:val="000A595F"/>
    <w:rsid w:val="000B13FD"/>
    <w:rsid w:val="000B3D84"/>
    <w:rsid w:val="000B580C"/>
    <w:rsid w:val="000B615D"/>
    <w:rsid w:val="000C1244"/>
    <w:rsid w:val="000C17C6"/>
    <w:rsid w:val="000D4F94"/>
    <w:rsid w:val="000E0FB0"/>
    <w:rsid w:val="000E1320"/>
    <w:rsid w:val="000E73CB"/>
    <w:rsid w:val="000F075B"/>
    <w:rsid w:val="000F67BB"/>
    <w:rsid w:val="00106966"/>
    <w:rsid w:val="00112325"/>
    <w:rsid w:val="00116443"/>
    <w:rsid w:val="00122173"/>
    <w:rsid w:val="00127CEE"/>
    <w:rsid w:val="0013039B"/>
    <w:rsid w:val="00134831"/>
    <w:rsid w:val="0014075F"/>
    <w:rsid w:val="00141072"/>
    <w:rsid w:val="00147840"/>
    <w:rsid w:val="00150E66"/>
    <w:rsid w:val="00152E87"/>
    <w:rsid w:val="00157D8C"/>
    <w:rsid w:val="001607FD"/>
    <w:rsid w:val="00160C43"/>
    <w:rsid w:val="00161E0D"/>
    <w:rsid w:val="00171744"/>
    <w:rsid w:val="0017469F"/>
    <w:rsid w:val="0017660F"/>
    <w:rsid w:val="001809DB"/>
    <w:rsid w:val="0019096D"/>
    <w:rsid w:val="00190BE0"/>
    <w:rsid w:val="00193E11"/>
    <w:rsid w:val="001A25A8"/>
    <w:rsid w:val="001A3BEC"/>
    <w:rsid w:val="001A5FB0"/>
    <w:rsid w:val="001A7CAF"/>
    <w:rsid w:val="001B522C"/>
    <w:rsid w:val="001B6C5F"/>
    <w:rsid w:val="001C5B43"/>
    <w:rsid w:val="001C6240"/>
    <w:rsid w:val="001C789B"/>
    <w:rsid w:val="001D096F"/>
    <w:rsid w:val="001D79D5"/>
    <w:rsid w:val="001E4014"/>
    <w:rsid w:val="001E608B"/>
    <w:rsid w:val="001E626B"/>
    <w:rsid w:val="001E687C"/>
    <w:rsid w:val="001E72A8"/>
    <w:rsid w:val="001F09E1"/>
    <w:rsid w:val="001F601F"/>
    <w:rsid w:val="002019E8"/>
    <w:rsid w:val="00211035"/>
    <w:rsid w:val="002161FA"/>
    <w:rsid w:val="002165BD"/>
    <w:rsid w:val="00222CCB"/>
    <w:rsid w:val="00225A84"/>
    <w:rsid w:val="00233CCC"/>
    <w:rsid w:val="00235846"/>
    <w:rsid w:val="002358BE"/>
    <w:rsid w:val="0024201F"/>
    <w:rsid w:val="002625BD"/>
    <w:rsid w:val="00270448"/>
    <w:rsid w:val="0027200C"/>
    <w:rsid w:val="00272C49"/>
    <w:rsid w:val="002807DA"/>
    <w:rsid w:val="00280B6A"/>
    <w:rsid w:val="00283DE0"/>
    <w:rsid w:val="002840A5"/>
    <w:rsid w:val="002843A9"/>
    <w:rsid w:val="00292FCC"/>
    <w:rsid w:val="002939E7"/>
    <w:rsid w:val="00297707"/>
    <w:rsid w:val="002A3C35"/>
    <w:rsid w:val="002A3EB8"/>
    <w:rsid w:val="002B2E97"/>
    <w:rsid w:val="002C0DE7"/>
    <w:rsid w:val="002C2DF8"/>
    <w:rsid w:val="002C7754"/>
    <w:rsid w:val="002D2910"/>
    <w:rsid w:val="002D2B00"/>
    <w:rsid w:val="002D431A"/>
    <w:rsid w:val="002E3A50"/>
    <w:rsid w:val="002F119A"/>
    <w:rsid w:val="002F1A7B"/>
    <w:rsid w:val="003011F2"/>
    <w:rsid w:val="00302799"/>
    <w:rsid w:val="003151C1"/>
    <w:rsid w:val="00317C9C"/>
    <w:rsid w:val="00323591"/>
    <w:rsid w:val="00324637"/>
    <w:rsid w:val="00327021"/>
    <w:rsid w:val="00332465"/>
    <w:rsid w:val="00333860"/>
    <w:rsid w:val="00350AD4"/>
    <w:rsid w:val="00353F42"/>
    <w:rsid w:val="003607E0"/>
    <w:rsid w:val="00361787"/>
    <w:rsid w:val="00364086"/>
    <w:rsid w:val="00372B09"/>
    <w:rsid w:val="00376945"/>
    <w:rsid w:val="00376B17"/>
    <w:rsid w:val="00376C5E"/>
    <w:rsid w:val="00382CB2"/>
    <w:rsid w:val="00387180"/>
    <w:rsid w:val="00387BD9"/>
    <w:rsid w:val="003917E3"/>
    <w:rsid w:val="0039326D"/>
    <w:rsid w:val="0039592E"/>
    <w:rsid w:val="003A1542"/>
    <w:rsid w:val="003A4B19"/>
    <w:rsid w:val="003B05DB"/>
    <w:rsid w:val="003B0C61"/>
    <w:rsid w:val="003B7FD4"/>
    <w:rsid w:val="003C22AD"/>
    <w:rsid w:val="003C58F5"/>
    <w:rsid w:val="003C7D11"/>
    <w:rsid w:val="003D101A"/>
    <w:rsid w:val="003D3198"/>
    <w:rsid w:val="003E1532"/>
    <w:rsid w:val="003E37A8"/>
    <w:rsid w:val="003E4840"/>
    <w:rsid w:val="003E5A38"/>
    <w:rsid w:val="003F108E"/>
    <w:rsid w:val="003F6BCC"/>
    <w:rsid w:val="00400B78"/>
    <w:rsid w:val="004030F4"/>
    <w:rsid w:val="00404E24"/>
    <w:rsid w:val="00411D65"/>
    <w:rsid w:val="00415E74"/>
    <w:rsid w:val="0042251C"/>
    <w:rsid w:val="0042519B"/>
    <w:rsid w:val="00430A65"/>
    <w:rsid w:val="00432ECF"/>
    <w:rsid w:val="00433DAD"/>
    <w:rsid w:val="004353DE"/>
    <w:rsid w:val="004374A7"/>
    <w:rsid w:val="004376FA"/>
    <w:rsid w:val="004403A3"/>
    <w:rsid w:val="00442920"/>
    <w:rsid w:val="004459BA"/>
    <w:rsid w:val="0044654B"/>
    <w:rsid w:val="00447340"/>
    <w:rsid w:val="00450C51"/>
    <w:rsid w:val="004511B8"/>
    <w:rsid w:val="004528C5"/>
    <w:rsid w:val="0046672B"/>
    <w:rsid w:val="00466DDA"/>
    <w:rsid w:val="004762F9"/>
    <w:rsid w:val="004859BA"/>
    <w:rsid w:val="00491F45"/>
    <w:rsid w:val="00494590"/>
    <w:rsid w:val="00495C7A"/>
    <w:rsid w:val="004A3822"/>
    <w:rsid w:val="004A4188"/>
    <w:rsid w:val="004A45BD"/>
    <w:rsid w:val="004A47F3"/>
    <w:rsid w:val="004A5A8F"/>
    <w:rsid w:val="004B3FE7"/>
    <w:rsid w:val="004B51AB"/>
    <w:rsid w:val="004C349B"/>
    <w:rsid w:val="004C72E5"/>
    <w:rsid w:val="004D0B3A"/>
    <w:rsid w:val="004D2D37"/>
    <w:rsid w:val="004D5E83"/>
    <w:rsid w:val="004D7675"/>
    <w:rsid w:val="004E1AD9"/>
    <w:rsid w:val="004E5FC1"/>
    <w:rsid w:val="004F2528"/>
    <w:rsid w:val="004F4097"/>
    <w:rsid w:val="00503EFA"/>
    <w:rsid w:val="00507577"/>
    <w:rsid w:val="00511C99"/>
    <w:rsid w:val="00513570"/>
    <w:rsid w:val="00513D01"/>
    <w:rsid w:val="005141DF"/>
    <w:rsid w:val="005431FF"/>
    <w:rsid w:val="0054412B"/>
    <w:rsid w:val="00544CB9"/>
    <w:rsid w:val="00545E82"/>
    <w:rsid w:val="00554CE9"/>
    <w:rsid w:val="0056653B"/>
    <w:rsid w:val="00566B8E"/>
    <w:rsid w:val="00573300"/>
    <w:rsid w:val="00591ECC"/>
    <w:rsid w:val="00596FC4"/>
    <w:rsid w:val="005A71AD"/>
    <w:rsid w:val="005A7B37"/>
    <w:rsid w:val="005B1729"/>
    <w:rsid w:val="005B2004"/>
    <w:rsid w:val="005B6440"/>
    <w:rsid w:val="005B6D29"/>
    <w:rsid w:val="005C1A06"/>
    <w:rsid w:val="005C36B0"/>
    <w:rsid w:val="005C3A3B"/>
    <w:rsid w:val="005C6409"/>
    <w:rsid w:val="005D64D5"/>
    <w:rsid w:val="005D7592"/>
    <w:rsid w:val="005E71E9"/>
    <w:rsid w:val="005F4112"/>
    <w:rsid w:val="005F7EA5"/>
    <w:rsid w:val="006006C4"/>
    <w:rsid w:val="00602B14"/>
    <w:rsid w:val="0060499C"/>
    <w:rsid w:val="00610E6C"/>
    <w:rsid w:val="0061354E"/>
    <w:rsid w:val="00613F9E"/>
    <w:rsid w:val="006167DE"/>
    <w:rsid w:val="006239B5"/>
    <w:rsid w:val="00624D2B"/>
    <w:rsid w:val="00626329"/>
    <w:rsid w:val="00626765"/>
    <w:rsid w:val="0062737F"/>
    <w:rsid w:val="00640108"/>
    <w:rsid w:val="00640594"/>
    <w:rsid w:val="00650B44"/>
    <w:rsid w:val="006511D6"/>
    <w:rsid w:val="00652020"/>
    <w:rsid w:val="0065367F"/>
    <w:rsid w:val="006565D3"/>
    <w:rsid w:val="00665040"/>
    <w:rsid w:val="00667324"/>
    <w:rsid w:val="00677958"/>
    <w:rsid w:val="00680CE3"/>
    <w:rsid w:val="00682261"/>
    <w:rsid w:val="006826EC"/>
    <w:rsid w:val="006861C2"/>
    <w:rsid w:val="0069090E"/>
    <w:rsid w:val="00690B00"/>
    <w:rsid w:val="00694BE8"/>
    <w:rsid w:val="006A06C7"/>
    <w:rsid w:val="006A1CDF"/>
    <w:rsid w:val="006A3424"/>
    <w:rsid w:val="006A6AA6"/>
    <w:rsid w:val="006D212A"/>
    <w:rsid w:val="006D52DD"/>
    <w:rsid w:val="006F4B63"/>
    <w:rsid w:val="007013C8"/>
    <w:rsid w:val="00706A49"/>
    <w:rsid w:val="007101ED"/>
    <w:rsid w:val="007148B7"/>
    <w:rsid w:val="00721DEB"/>
    <w:rsid w:val="00722104"/>
    <w:rsid w:val="00722D2E"/>
    <w:rsid w:val="0073204C"/>
    <w:rsid w:val="0073211A"/>
    <w:rsid w:val="00743D8D"/>
    <w:rsid w:val="007440FB"/>
    <w:rsid w:val="007536F0"/>
    <w:rsid w:val="00755567"/>
    <w:rsid w:val="007576E0"/>
    <w:rsid w:val="00765F0A"/>
    <w:rsid w:val="00766B85"/>
    <w:rsid w:val="0077365A"/>
    <w:rsid w:val="007745AC"/>
    <w:rsid w:val="00781D99"/>
    <w:rsid w:val="007822F4"/>
    <w:rsid w:val="007834FC"/>
    <w:rsid w:val="007842F5"/>
    <w:rsid w:val="00791A0B"/>
    <w:rsid w:val="00794F40"/>
    <w:rsid w:val="00796D84"/>
    <w:rsid w:val="007A4ABC"/>
    <w:rsid w:val="007A4BC5"/>
    <w:rsid w:val="007B0153"/>
    <w:rsid w:val="007B5037"/>
    <w:rsid w:val="007B7CC7"/>
    <w:rsid w:val="007C3621"/>
    <w:rsid w:val="007C4656"/>
    <w:rsid w:val="007C4C28"/>
    <w:rsid w:val="007D07C5"/>
    <w:rsid w:val="007D7C85"/>
    <w:rsid w:val="007E0581"/>
    <w:rsid w:val="007E2CF5"/>
    <w:rsid w:val="007E3454"/>
    <w:rsid w:val="007F2FD1"/>
    <w:rsid w:val="007F41E7"/>
    <w:rsid w:val="007F4D59"/>
    <w:rsid w:val="007F7399"/>
    <w:rsid w:val="007F7C70"/>
    <w:rsid w:val="00805C73"/>
    <w:rsid w:val="00805CC6"/>
    <w:rsid w:val="0080761B"/>
    <w:rsid w:val="008107E6"/>
    <w:rsid w:val="00820569"/>
    <w:rsid w:val="008210C6"/>
    <w:rsid w:val="0082471E"/>
    <w:rsid w:val="00830B7F"/>
    <w:rsid w:val="008374CF"/>
    <w:rsid w:val="00842A26"/>
    <w:rsid w:val="008459EA"/>
    <w:rsid w:val="00845A5A"/>
    <w:rsid w:val="00866754"/>
    <w:rsid w:val="008708EA"/>
    <w:rsid w:val="0088466C"/>
    <w:rsid w:val="0088521D"/>
    <w:rsid w:val="00885AA4"/>
    <w:rsid w:val="0088663B"/>
    <w:rsid w:val="00887E1E"/>
    <w:rsid w:val="00892D3C"/>
    <w:rsid w:val="008A0132"/>
    <w:rsid w:val="008A054D"/>
    <w:rsid w:val="008A3ACA"/>
    <w:rsid w:val="008A4F92"/>
    <w:rsid w:val="008A5A45"/>
    <w:rsid w:val="008A688E"/>
    <w:rsid w:val="008B0584"/>
    <w:rsid w:val="008B0D64"/>
    <w:rsid w:val="008B532F"/>
    <w:rsid w:val="008B6E0C"/>
    <w:rsid w:val="008C101A"/>
    <w:rsid w:val="008C792F"/>
    <w:rsid w:val="008D0809"/>
    <w:rsid w:val="008F1CB2"/>
    <w:rsid w:val="008F1D7B"/>
    <w:rsid w:val="008F4BE4"/>
    <w:rsid w:val="008F55AC"/>
    <w:rsid w:val="008F6E13"/>
    <w:rsid w:val="008F7B7B"/>
    <w:rsid w:val="0090032D"/>
    <w:rsid w:val="00901F57"/>
    <w:rsid w:val="00907F16"/>
    <w:rsid w:val="009114F0"/>
    <w:rsid w:val="00916B93"/>
    <w:rsid w:val="00925F98"/>
    <w:rsid w:val="0093160C"/>
    <w:rsid w:val="00932907"/>
    <w:rsid w:val="009342AF"/>
    <w:rsid w:val="00934ABD"/>
    <w:rsid w:val="0094352A"/>
    <w:rsid w:val="009478FB"/>
    <w:rsid w:val="00957768"/>
    <w:rsid w:val="0096017D"/>
    <w:rsid w:val="00964490"/>
    <w:rsid w:val="00964DE1"/>
    <w:rsid w:val="00975BF5"/>
    <w:rsid w:val="00977AB6"/>
    <w:rsid w:val="0098333D"/>
    <w:rsid w:val="00984AEF"/>
    <w:rsid w:val="009967CB"/>
    <w:rsid w:val="00997604"/>
    <w:rsid w:val="009A60F1"/>
    <w:rsid w:val="009A623C"/>
    <w:rsid w:val="009B294D"/>
    <w:rsid w:val="009B5940"/>
    <w:rsid w:val="009C4119"/>
    <w:rsid w:val="009C6E1C"/>
    <w:rsid w:val="009D544B"/>
    <w:rsid w:val="009E2EEA"/>
    <w:rsid w:val="009E3A70"/>
    <w:rsid w:val="009F1F3A"/>
    <w:rsid w:val="009F6013"/>
    <w:rsid w:val="00A01344"/>
    <w:rsid w:val="00A04DBB"/>
    <w:rsid w:val="00A069B9"/>
    <w:rsid w:val="00A1210E"/>
    <w:rsid w:val="00A15B9C"/>
    <w:rsid w:val="00A2237D"/>
    <w:rsid w:val="00A2287D"/>
    <w:rsid w:val="00A25004"/>
    <w:rsid w:val="00A26C5F"/>
    <w:rsid w:val="00A41D11"/>
    <w:rsid w:val="00A50AA7"/>
    <w:rsid w:val="00A70516"/>
    <w:rsid w:val="00A722FF"/>
    <w:rsid w:val="00A7243F"/>
    <w:rsid w:val="00A73650"/>
    <w:rsid w:val="00A81E94"/>
    <w:rsid w:val="00A84CB3"/>
    <w:rsid w:val="00AA1058"/>
    <w:rsid w:val="00AB38A1"/>
    <w:rsid w:val="00AC005F"/>
    <w:rsid w:val="00AC4EFF"/>
    <w:rsid w:val="00AD04AE"/>
    <w:rsid w:val="00AD16BA"/>
    <w:rsid w:val="00AD2631"/>
    <w:rsid w:val="00AD5C01"/>
    <w:rsid w:val="00AE0DE7"/>
    <w:rsid w:val="00AE121F"/>
    <w:rsid w:val="00AE36C8"/>
    <w:rsid w:val="00AE46AE"/>
    <w:rsid w:val="00AE5D18"/>
    <w:rsid w:val="00AF3F70"/>
    <w:rsid w:val="00AF743C"/>
    <w:rsid w:val="00B13F44"/>
    <w:rsid w:val="00B14671"/>
    <w:rsid w:val="00B16F95"/>
    <w:rsid w:val="00B234BF"/>
    <w:rsid w:val="00B23769"/>
    <w:rsid w:val="00B2593D"/>
    <w:rsid w:val="00B260DA"/>
    <w:rsid w:val="00B466A8"/>
    <w:rsid w:val="00B50012"/>
    <w:rsid w:val="00B510E7"/>
    <w:rsid w:val="00B54FA6"/>
    <w:rsid w:val="00B5763C"/>
    <w:rsid w:val="00B62D42"/>
    <w:rsid w:val="00B674AA"/>
    <w:rsid w:val="00B67BBE"/>
    <w:rsid w:val="00B72664"/>
    <w:rsid w:val="00B81433"/>
    <w:rsid w:val="00B8794B"/>
    <w:rsid w:val="00B95D16"/>
    <w:rsid w:val="00B96C18"/>
    <w:rsid w:val="00BA0D35"/>
    <w:rsid w:val="00BA5AA6"/>
    <w:rsid w:val="00BC1151"/>
    <w:rsid w:val="00BD4C8D"/>
    <w:rsid w:val="00BE05A8"/>
    <w:rsid w:val="00BE14F0"/>
    <w:rsid w:val="00BE59BB"/>
    <w:rsid w:val="00BE75F8"/>
    <w:rsid w:val="00BF6614"/>
    <w:rsid w:val="00C05E8C"/>
    <w:rsid w:val="00C06A0B"/>
    <w:rsid w:val="00C11EA8"/>
    <w:rsid w:val="00C12B77"/>
    <w:rsid w:val="00C14588"/>
    <w:rsid w:val="00C20E30"/>
    <w:rsid w:val="00C23353"/>
    <w:rsid w:val="00C244E5"/>
    <w:rsid w:val="00C25E1A"/>
    <w:rsid w:val="00C344CA"/>
    <w:rsid w:val="00C3656F"/>
    <w:rsid w:val="00C44B5D"/>
    <w:rsid w:val="00C517D5"/>
    <w:rsid w:val="00C60617"/>
    <w:rsid w:val="00C6167B"/>
    <w:rsid w:val="00C74809"/>
    <w:rsid w:val="00C75CA7"/>
    <w:rsid w:val="00C80F5B"/>
    <w:rsid w:val="00C821D7"/>
    <w:rsid w:val="00C8344D"/>
    <w:rsid w:val="00C85706"/>
    <w:rsid w:val="00C85D6D"/>
    <w:rsid w:val="00C916C9"/>
    <w:rsid w:val="00C94599"/>
    <w:rsid w:val="00C97DE3"/>
    <w:rsid w:val="00CA22CA"/>
    <w:rsid w:val="00CB4056"/>
    <w:rsid w:val="00CB5417"/>
    <w:rsid w:val="00CC110B"/>
    <w:rsid w:val="00CC58EC"/>
    <w:rsid w:val="00CD49EB"/>
    <w:rsid w:val="00CF1D73"/>
    <w:rsid w:val="00CF238A"/>
    <w:rsid w:val="00D00EAB"/>
    <w:rsid w:val="00D010C5"/>
    <w:rsid w:val="00D019E1"/>
    <w:rsid w:val="00D03CD2"/>
    <w:rsid w:val="00D107B5"/>
    <w:rsid w:val="00D14E71"/>
    <w:rsid w:val="00D17E2B"/>
    <w:rsid w:val="00D26DC1"/>
    <w:rsid w:val="00D32722"/>
    <w:rsid w:val="00D34B09"/>
    <w:rsid w:val="00D41004"/>
    <w:rsid w:val="00D53E2A"/>
    <w:rsid w:val="00D53F94"/>
    <w:rsid w:val="00D55143"/>
    <w:rsid w:val="00D55EF9"/>
    <w:rsid w:val="00D66F87"/>
    <w:rsid w:val="00D8088B"/>
    <w:rsid w:val="00D85A90"/>
    <w:rsid w:val="00D868A1"/>
    <w:rsid w:val="00D8747F"/>
    <w:rsid w:val="00D93CD3"/>
    <w:rsid w:val="00D947E9"/>
    <w:rsid w:val="00D95EAE"/>
    <w:rsid w:val="00DA0F0B"/>
    <w:rsid w:val="00DA3309"/>
    <w:rsid w:val="00DA5049"/>
    <w:rsid w:val="00DC16BC"/>
    <w:rsid w:val="00DD1D22"/>
    <w:rsid w:val="00DD230D"/>
    <w:rsid w:val="00E04687"/>
    <w:rsid w:val="00E11646"/>
    <w:rsid w:val="00E1651C"/>
    <w:rsid w:val="00E1673F"/>
    <w:rsid w:val="00E23450"/>
    <w:rsid w:val="00E250ED"/>
    <w:rsid w:val="00E42CD3"/>
    <w:rsid w:val="00E62AA1"/>
    <w:rsid w:val="00E6642B"/>
    <w:rsid w:val="00E66EDE"/>
    <w:rsid w:val="00E72F26"/>
    <w:rsid w:val="00E7582E"/>
    <w:rsid w:val="00E76A8F"/>
    <w:rsid w:val="00E80D35"/>
    <w:rsid w:val="00E8241E"/>
    <w:rsid w:val="00E8467D"/>
    <w:rsid w:val="00E97E48"/>
    <w:rsid w:val="00EA0251"/>
    <w:rsid w:val="00EA0517"/>
    <w:rsid w:val="00EA0627"/>
    <w:rsid w:val="00EA0D12"/>
    <w:rsid w:val="00EA2DDE"/>
    <w:rsid w:val="00EA5F14"/>
    <w:rsid w:val="00EB777A"/>
    <w:rsid w:val="00EC223D"/>
    <w:rsid w:val="00EC3DB7"/>
    <w:rsid w:val="00EC4971"/>
    <w:rsid w:val="00EC7310"/>
    <w:rsid w:val="00ED1962"/>
    <w:rsid w:val="00ED3534"/>
    <w:rsid w:val="00ED35DE"/>
    <w:rsid w:val="00ED56E6"/>
    <w:rsid w:val="00ED7987"/>
    <w:rsid w:val="00EF3285"/>
    <w:rsid w:val="00EF3C3D"/>
    <w:rsid w:val="00F06C80"/>
    <w:rsid w:val="00F11758"/>
    <w:rsid w:val="00F23BFA"/>
    <w:rsid w:val="00F35D3C"/>
    <w:rsid w:val="00F47504"/>
    <w:rsid w:val="00F533B1"/>
    <w:rsid w:val="00F605C6"/>
    <w:rsid w:val="00F6290F"/>
    <w:rsid w:val="00F668C2"/>
    <w:rsid w:val="00F77373"/>
    <w:rsid w:val="00F81A63"/>
    <w:rsid w:val="00F836F0"/>
    <w:rsid w:val="00F85CA4"/>
    <w:rsid w:val="00F91D13"/>
    <w:rsid w:val="00F9549F"/>
    <w:rsid w:val="00F95973"/>
    <w:rsid w:val="00F9719A"/>
    <w:rsid w:val="00FA1CE1"/>
    <w:rsid w:val="00FA437E"/>
    <w:rsid w:val="00FB06C9"/>
    <w:rsid w:val="00FB3A08"/>
    <w:rsid w:val="00FB722F"/>
    <w:rsid w:val="00FD2C5B"/>
    <w:rsid w:val="00FD371A"/>
    <w:rsid w:val="00FF2E00"/>
    <w:rsid w:val="00FF3E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65"/>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qFormat="1"/>
    <w:lsdException w:name="toc 2" w:qFormat="1"/>
    <w:lsdException w:name="toc 3" w:qFormat="1"/>
    <w:lsdException w:name="Normal Indent" w:uiPriority="99"/>
    <w:lsdException w:name="header" w:qFormat="1"/>
    <w:lsdException w:name="caption" w:semiHidden="0" w:unhideWhenUsed="0" w:qFormat="1"/>
    <w:lsdException w:name="table of figures" w:uiPriority="99"/>
    <w:lsdException w:name="footnote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Body Text" w:qFormat="1"/>
    <w:lsdException w:name="List Continue" w:uiPriority="99"/>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qFormat="1"/>
    <w:lsdException w:name="HTML Typewriter" w:uiPriority="99"/>
    <w:lsdException w:name="Normal Table" w:uiPriority="99"/>
    <w:lsdException w:name="No List" w:uiPriority="99"/>
    <w:lsdException w:name="Outline List 1"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d">
    <w:name w:val="Normal"/>
    <w:qFormat/>
    <w:rsid w:val="000E1320"/>
    <w:pPr>
      <w:suppressAutoHyphens/>
      <w:spacing w:after="160" w:line="254" w:lineRule="auto"/>
    </w:pPr>
    <w:rPr>
      <w:rFonts w:ascii="Calibri" w:eastAsia="font194" w:hAnsi="Calibri" w:cs="font194"/>
      <w:sz w:val="22"/>
      <w:szCs w:val="22"/>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d"/>
    <w:next w:val="ad"/>
    <w:qFormat/>
    <w:rsid w:val="000E1320"/>
    <w:pPr>
      <w:keepNext/>
      <w:keepLines/>
      <w:numPr>
        <w:numId w:val="1"/>
      </w:numPr>
      <w:spacing w:before="240" w:after="0"/>
      <w:outlineLvl w:val="0"/>
    </w:pPr>
    <w:rPr>
      <w:rFonts w:ascii="Calibri Light" w:hAnsi="Calibri Light"/>
      <w:color w:val="262626"/>
      <w:sz w:val="32"/>
      <w:szCs w:val="32"/>
    </w:rPr>
  </w:style>
  <w:style w:type="paragraph" w:styleId="21">
    <w:name w:val="heading 2"/>
    <w:aliases w:val="H2,H2 Знак,Заголовок 21,2,h2,Б2,RTC,iz2,22,A,A.B.C.,CHS,Gliederung2,H,H2-Heading 2,H21,H22,HD2,Header2,Heading 2 Hidden,Heading Indent No L2,Heading2,Level 2 Topic Heading,Major,Numbered text 3,heading 2,heading2,l2,list 2,list2,Раздел Знак"/>
    <w:basedOn w:val="ad"/>
    <w:next w:val="ad"/>
    <w:qFormat/>
    <w:rsid w:val="000E1320"/>
    <w:pPr>
      <w:keepNext/>
      <w:keepLines/>
      <w:numPr>
        <w:ilvl w:val="1"/>
        <w:numId w:val="1"/>
      </w:numPr>
      <w:spacing w:before="40" w:after="0"/>
      <w:outlineLvl w:val="1"/>
    </w:pPr>
    <w:rPr>
      <w:rFonts w:ascii="Calibri Light" w:hAnsi="Calibri Light"/>
      <w:color w:val="262626"/>
      <w:sz w:val="28"/>
      <w:szCs w:val="28"/>
    </w:rPr>
  </w:style>
  <w:style w:type="paragraph" w:styleId="31">
    <w:name w:val="heading 3"/>
    <w:aliases w:val="H3,Б3,RTC 3,iz3,3.3.1 вок 3,М1,h3"/>
    <w:basedOn w:val="ad"/>
    <w:next w:val="ad"/>
    <w:qFormat/>
    <w:rsid w:val="000E1320"/>
    <w:pPr>
      <w:keepNext/>
      <w:keepLines/>
      <w:numPr>
        <w:ilvl w:val="2"/>
        <w:numId w:val="1"/>
      </w:numPr>
      <w:spacing w:before="40" w:after="0"/>
      <w:outlineLvl w:val="2"/>
    </w:pPr>
    <w:rPr>
      <w:rFonts w:ascii="Calibri Light" w:hAnsi="Calibri Light"/>
      <w:color w:val="0D0D0D"/>
      <w:sz w:val="24"/>
      <w:szCs w:val="24"/>
    </w:rPr>
  </w:style>
  <w:style w:type="paragraph" w:styleId="41">
    <w:name w:val="heading 4"/>
    <w:basedOn w:val="ad"/>
    <w:next w:val="ad"/>
    <w:uiPriority w:val="9"/>
    <w:qFormat/>
    <w:rsid w:val="000E1320"/>
    <w:pPr>
      <w:keepNext/>
      <w:keepLines/>
      <w:numPr>
        <w:ilvl w:val="3"/>
        <w:numId w:val="1"/>
      </w:numPr>
      <w:spacing w:before="40" w:after="0"/>
      <w:outlineLvl w:val="3"/>
    </w:pPr>
    <w:rPr>
      <w:rFonts w:ascii="Calibri Light" w:hAnsi="Calibri Light"/>
      <w:i/>
      <w:iCs/>
      <w:color w:val="404040"/>
    </w:rPr>
  </w:style>
  <w:style w:type="paragraph" w:styleId="51">
    <w:name w:val="heading 5"/>
    <w:aliases w:val="H5,h5,h51,H51,h52,test,Block Label,Level 3 - i,Заголовок 5 Знак Знак"/>
    <w:basedOn w:val="ad"/>
    <w:next w:val="ad"/>
    <w:uiPriority w:val="9"/>
    <w:qFormat/>
    <w:rsid w:val="000E1320"/>
    <w:pPr>
      <w:keepNext/>
      <w:keepLines/>
      <w:numPr>
        <w:ilvl w:val="4"/>
        <w:numId w:val="1"/>
      </w:numPr>
      <w:spacing w:before="40" w:after="0"/>
      <w:outlineLvl w:val="4"/>
    </w:pPr>
    <w:rPr>
      <w:rFonts w:ascii="Calibri Light" w:hAnsi="Calibri Light"/>
      <w:color w:val="404040"/>
    </w:rPr>
  </w:style>
  <w:style w:type="paragraph" w:styleId="6">
    <w:name w:val="heading 6"/>
    <w:aliases w:val="RTC 6,Приложение"/>
    <w:basedOn w:val="ad"/>
    <w:next w:val="ad"/>
    <w:uiPriority w:val="9"/>
    <w:qFormat/>
    <w:rsid w:val="000E1320"/>
    <w:pPr>
      <w:keepNext/>
      <w:keepLines/>
      <w:numPr>
        <w:ilvl w:val="5"/>
        <w:numId w:val="1"/>
      </w:numPr>
      <w:spacing w:before="40" w:after="0"/>
      <w:outlineLvl w:val="5"/>
    </w:pPr>
    <w:rPr>
      <w:rFonts w:ascii="Calibri Light" w:hAnsi="Calibri Light"/>
    </w:rPr>
  </w:style>
  <w:style w:type="paragraph" w:styleId="7">
    <w:name w:val="heading 7"/>
    <w:aliases w:val="RTC7"/>
    <w:basedOn w:val="ad"/>
    <w:next w:val="ad"/>
    <w:uiPriority w:val="9"/>
    <w:qFormat/>
    <w:rsid w:val="000E1320"/>
    <w:pPr>
      <w:keepNext/>
      <w:keepLines/>
      <w:numPr>
        <w:ilvl w:val="6"/>
        <w:numId w:val="1"/>
      </w:numPr>
      <w:spacing w:before="40" w:after="0"/>
      <w:outlineLvl w:val="6"/>
    </w:pPr>
    <w:rPr>
      <w:rFonts w:ascii="Calibri Light" w:hAnsi="Calibri Light"/>
      <w:i/>
      <w:iCs/>
    </w:rPr>
  </w:style>
  <w:style w:type="paragraph" w:styleId="8">
    <w:name w:val="heading 8"/>
    <w:basedOn w:val="ad"/>
    <w:next w:val="ad"/>
    <w:uiPriority w:val="9"/>
    <w:qFormat/>
    <w:rsid w:val="000E1320"/>
    <w:pPr>
      <w:keepNext/>
      <w:keepLines/>
      <w:numPr>
        <w:ilvl w:val="7"/>
        <w:numId w:val="1"/>
      </w:numPr>
      <w:spacing w:before="40" w:after="0"/>
      <w:outlineLvl w:val="7"/>
    </w:pPr>
    <w:rPr>
      <w:rFonts w:ascii="Calibri Light" w:hAnsi="Calibri Light"/>
      <w:color w:val="262626"/>
      <w:sz w:val="21"/>
      <w:szCs w:val="21"/>
    </w:rPr>
  </w:style>
  <w:style w:type="paragraph" w:styleId="9">
    <w:name w:val="heading 9"/>
    <w:basedOn w:val="ad"/>
    <w:next w:val="ad"/>
    <w:uiPriority w:val="9"/>
    <w:qFormat/>
    <w:rsid w:val="000E1320"/>
    <w:pPr>
      <w:keepNext/>
      <w:keepLines/>
      <w:numPr>
        <w:ilvl w:val="8"/>
        <w:numId w:val="1"/>
      </w:numPr>
      <w:spacing w:before="40" w:after="0"/>
      <w:outlineLvl w:val="8"/>
    </w:pPr>
    <w:rPr>
      <w:rFonts w:ascii="Calibri Light" w:hAnsi="Calibri Light"/>
      <w:i/>
      <w:iCs/>
      <w:color w:val="262626"/>
      <w:sz w:val="21"/>
      <w:szCs w:val="21"/>
    </w:rPr>
  </w:style>
  <w:style w:type="character" w:default="1" w:styleId="ae">
    <w:name w:val="Default Paragraph Font"/>
    <w:uiPriority w:val="1"/>
    <w:semiHidden/>
    <w:unhideWhenUsed/>
  </w:style>
  <w:style w:type="table" w:default="1" w:styleId="af">
    <w:name w:val="Normal Table"/>
    <w:uiPriority w:val="99"/>
    <w:semiHidden/>
    <w:unhideWhenUsed/>
    <w:qFormat/>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WW8Num1z0">
    <w:name w:val="WW8Num1z0"/>
    <w:rsid w:val="000E1320"/>
  </w:style>
  <w:style w:type="character" w:customStyle="1" w:styleId="WW8Num1z1">
    <w:name w:val="WW8Num1z1"/>
    <w:rsid w:val="000E1320"/>
  </w:style>
  <w:style w:type="character" w:customStyle="1" w:styleId="WW8Num1z2">
    <w:name w:val="WW8Num1z2"/>
    <w:rsid w:val="000E1320"/>
  </w:style>
  <w:style w:type="character" w:customStyle="1" w:styleId="WW8Num1z3">
    <w:name w:val="WW8Num1z3"/>
    <w:rsid w:val="000E1320"/>
  </w:style>
  <w:style w:type="character" w:customStyle="1" w:styleId="WW8Num1z4">
    <w:name w:val="WW8Num1z4"/>
    <w:rsid w:val="000E1320"/>
  </w:style>
  <w:style w:type="character" w:customStyle="1" w:styleId="WW8Num1z5">
    <w:name w:val="WW8Num1z5"/>
    <w:rsid w:val="000E1320"/>
  </w:style>
  <w:style w:type="character" w:customStyle="1" w:styleId="WW8Num1z6">
    <w:name w:val="WW8Num1z6"/>
    <w:rsid w:val="000E1320"/>
  </w:style>
  <w:style w:type="character" w:customStyle="1" w:styleId="WW8Num1z7">
    <w:name w:val="WW8Num1z7"/>
    <w:rsid w:val="000E1320"/>
  </w:style>
  <w:style w:type="character" w:customStyle="1" w:styleId="WW8Num1z8">
    <w:name w:val="WW8Num1z8"/>
    <w:rsid w:val="000E1320"/>
  </w:style>
  <w:style w:type="character" w:customStyle="1" w:styleId="WW8Num2z0">
    <w:name w:val="WW8Num2z0"/>
    <w:rsid w:val="000E1320"/>
  </w:style>
  <w:style w:type="character" w:customStyle="1" w:styleId="WW8Num2z1">
    <w:name w:val="WW8Num2z1"/>
    <w:rsid w:val="000E1320"/>
  </w:style>
  <w:style w:type="character" w:customStyle="1" w:styleId="WW8Num2z2">
    <w:name w:val="WW8Num2z2"/>
    <w:rsid w:val="000E1320"/>
  </w:style>
  <w:style w:type="character" w:customStyle="1" w:styleId="WW8Num2z3">
    <w:name w:val="WW8Num2z3"/>
    <w:rsid w:val="000E1320"/>
  </w:style>
  <w:style w:type="character" w:customStyle="1" w:styleId="WW8Num2z4">
    <w:name w:val="WW8Num2z4"/>
    <w:rsid w:val="000E1320"/>
  </w:style>
  <w:style w:type="character" w:customStyle="1" w:styleId="WW8Num2z5">
    <w:name w:val="WW8Num2z5"/>
    <w:rsid w:val="000E1320"/>
  </w:style>
  <w:style w:type="character" w:customStyle="1" w:styleId="WW8Num2z6">
    <w:name w:val="WW8Num2z6"/>
    <w:rsid w:val="000E1320"/>
  </w:style>
  <w:style w:type="character" w:customStyle="1" w:styleId="WW8Num2z7">
    <w:name w:val="WW8Num2z7"/>
    <w:rsid w:val="000E1320"/>
  </w:style>
  <w:style w:type="character" w:customStyle="1" w:styleId="WW8Num2z8">
    <w:name w:val="WW8Num2z8"/>
    <w:rsid w:val="000E1320"/>
  </w:style>
  <w:style w:type="character" w:customStyle="1" w:styleId="WW8Num3z0">
    <w:name w:val="WW8Num3z0"/>
    <w:rsid w:val="000E1320"/>
  </w:style>
  <w:style w:type="character" w:customStyle="1" w:styleId="WW8Num3z1">
    <w:name w:val="WW8Num3z1"/>
    <w:rsid w:val="000E1320"/>
  </w:style>
  <w:style w:type="character" w:customStyle="1" w:styleId="WW8Num3z2">
    <w:name w:val="WW8Num3z2"/>
    <w:rsid w:val="000E1320"/>
  </w:style>
  <w:style w:type="character" w:customStyle="1" w:styleId="WW8Num3z3">
    <w:name w:val="WW8Num3z3"/>
    <w:rsid w:val="000E1320"/>
  </w:style>
  <w:style w:type="character" w:customStyle="1" w:styleId="WW8Num3z4">
    <w:name w:val="WW8Num3z4"/>
    <w:rsid w:val="000E1320"/>
  </w:style>
  <w:style w:type="character" w:customStyle="1" w:styleId="WW8Num3z5">
    <w:name w:val="WW8Num3z5"/>
    <w:rsid w:val="000E1320"/>
  </w:style>
  <w:style w:type="character" w:customStyle="1" w:styleId="WW8Num3z6">
    <w:name w:val="WW8Num3z6"/>
    <w:rsid w:val="000E1320"/>
  </w:style>
  <w:style w:type="character" w:customStyle="1" w:styleId="WW8Num3z7">
    <w:name w:val="WW8Num3z7"/>
    <w:rsid w:val="000E1320"/>
  </w:style>
  <w:style w:type="character" w:customStyle="1" w:styleId="WW8Num3z8">
    <w:name w:val="WW8Num3z8"/>
    <w:rsid w:val="000E1320"/>
  </w:style>
  <w:style w:type="character" w:customStyle="1" w:styleId="WW8Num4z0">
    <w:name w:val="WW8Num4z0"/>
    <w:rsid w:val="000E1320"/>
  </w:style>
  <w:style w:type="character" w:customStyle="1" w:styleId="WW8Num4z1">
    <w:name w:val="WW8Num4z1"/>
    <w:rsid w:val="000E1320"/>
  </w:style>
  <w:style w:type="character" w:customStyle="1" w:styleId="WW8Num4z2">
    <w:name w:val="WW8Num4z2"/>
    <w:rsid w:val="000E1320"/>
  </w:style>
  <w:style w:type="character" w:customStyle="1" w:styleId="WW8Num4z3">
    <w:name w:val="WW8Num4z3"/>
    <w:rsid w:val="000E1320"/>
  </w:style>
  <w:style w:type="character" w:customStyle="1" w:styleId="WW8Num4z4">
    <w:name w:val="WW8Num4z4"/>
    <w:rsid w:val="000E1320"/>
  </w:style>
  <w:style w:type="character" w:customStyle="1" w:styleId="WW8Num4z5">
    <w:name w:val="WW8Num4z5"/>
    <w:rsid w:val="000E1320"/>
  </w:style>
  <w:style w:type="character" w:customStyle="1" w:styleId="WW8Num4z6">
    <w:name w:val="WW8Num4z6"/>
    <w:rsid w:val="000E1320"/>
  </w:style>
  <w:style w:type="character" w:customStyle="1" w:styleId="WW8Num4z7">
    <w:name w:val="WW8Num4z7"/>
    <w:rsid w:val="000E1320"/>
  </w:style>
  <w:style w:type="character" w:customStyle="1" w:styleId="WW8Num4z8">
    <w:name w:val="WW8Num4z8"/>
    <w:rsid w:val="000E1320"/>
  </w:style>
  <w:style w:type="character" w:customStyle="1" w:styleId="WW8Num5z0">
    <w:name w:val="WW8Num5z0"/>
    <w:rsid w:val="000E1320"/>
    <w:rPr>
      <w:rFonts w:ascii="Symbol" w:hAnsi="Symbol" w:cs="Symbol"/>
    </w:rPr>
  </w:style>
  <w:style w:type="character" w:customStyle="1" w:styleId="WW8Num5z1">
    <w:name w:val="WW8Num5z1"/>
    <w:rsid w:val="000E1320"/>
  </w:style>
  <w:style w:type="character" w:customStyle="1" w:styleId="WW8Num5z2">
    <w:name w:val="WW8Num5z2"/>
    <w:rsid w:val="000E1320"/>
  </w:style>
  <w:style w:type="character" w:customStyle="1" w:styleId="WW8Num5z3">
    <w:name w:val="WW8Num5z3"/>
    <w:rsid w:val="000E1320"/>
  </w:style>
  <w:style w:type="character" w:customStyle="1" w:styleId="WW8Num5z4">
    <w:name w:val="WW8Num5z4"/>
    <w:rsid w:val="000E1320"/>
  </w:style>
  <w:style w:type="character" w:customStyle="1" w:styleId="WW8Num5z5">
    <w:name w:val="WW8Num5z5"/>
    <w:rsid w:val="000E1320"/>
  </w:style>
  <w:style w:type="character" w:customStyle="1" w:styleId="WW8Num5z6">
    <w:name w:val="WW8Num5z6"/>
    <w:rsid w:val="000E1320"/>
  </w:style>
  <w:style w:type="character" w:customStyle="1" w:styleId="WW8Num5z7">
    <w:name w:val="WW8Num5z7"/>
    <w:rsid w:val="000E1320"/>
  </w:style>
  <w:style w:type="character" w:customStyle="1" w:styleId="WW8Num5z8">
    <w:name w:val="WW8Num5z8"/>
    <w:rsid w:val="000E1320"/>
  </w:style>
  <w:style w:type="character" w:customStyle="1" w:styleId="WW8Num6z0">
    <w:name w:val="WW8Num6z0"/>
    <w:rsid w:val="000E1320"/>
    <w:rPr>
      <w:rFonts w:cs="Times New Roman"/>
    </w:rPr>
  </w:style>
  <w:style w:type="character" w:customStyle="1" w:styleId="WW8Num6z1">
    <w:name w:val="WW8Num6z1"/>
    <w:rsid w:val="000E1320"/>
  </w:style>
  <w:style w:type="character" w:customStyle="1" w:styleId="WW8Num6z2">
    <w:name w:val="WW8Num6z2"/>
    <w:rsid w:val="000E1320"/>
  </w:style>
  <w:style w:type="character" w:customStyle="1" w:styleId="WW8Num6z3">
    <w:name w:val="WW8Num6z3"/>
    <w:rsid w:val="000E1320"/>
  </w:style>
  <w:style w:type="character" w:customStyle="1" w:styleId="WW8Num6z4">
    <w:name w:val="WW8Num6z4"/>
    <w:rsid w:val="000E1320"/>
  </w:style>
  <w:style w:type="character" w:customStyle="1" w:styleId="WW8Num6z5">
    <w:name w:val="WW8Num6z5"/>
    <w:rsid w:val="000E1320"/>
  </w:style>
  <w:style w:type="character" w:customStyle="1" w:styleId="WW8Num6z6">
    <w:name w:val="WW8Num6z6"/>
    <w:rsid w:val="000E1320"/>
  </w:style>
  <w:style w:type="character" w:customStyle="1" w:styleId="WW8Num6z7">
    <w:name w:val="WW8Num6z7"/>
    <w:rsid w:val="000E1320"/>
  </w:style>
  <w:style w:type="character" w:customStyle="1" w:styleId="WW8Num6z8">
    <w:name w:val="WW8Num6z8"/>
    <w:rsid w:val="000E1320"/>
  </w:style>
  <w:style w:type="character" w:customStyle="1" w:styleId="WW8Num7z0">
    <w:name w:val="WW8Num7z0"/>
    <w:rsid w:val="000E1320"/>
    <w:rPr>
      <w:rFonts w:cs="Times New Roman"/>
      <w:sz w:val="24"/>
    </w:rPr>
  </w:style>
  <w:style w:type="character" w:customStyle="1" w:styleId="WW8Num7z1">
    <w:name w:val="WW8Num7z1"/>
    <w:rsid w:val="000E1320"/>
  </w:style>
  <w:style w:type="character" w:customStyle="1" w:styleId="WW8Num7z2">
    <w:name w:val="WW8Num7z2"/>
    <w:rsid w:val="000E1320"/>
  </w:style>
  <w:style w:type="character" w:customStyle="1" w:styleId="WW8Num7z3">
    <w:name w:val="WW8Num7z3"/>
    <w:rsid w:val="000E1320"/>
  </w:style>
  <w:style w:type="character" w:customStyle="1" w:styleId="WW8Num7z4">
    <w:name w:val="WW8Num7z4"/>
    <w:rsid w:val="000E1320"/>
  </w:style>
  <w:style w:type="character" w:customStyle="1" w:styleId="WW8Num7z5">
    <w:name w:val="WW8Num7z5"/>
    <w:rsid w:val="000E1320"/>
  </w:style>
  <w:style w:type="character" w:customStyle="1" w:styleId="WW8Num7z6">
    <w:name w:val="WW8Num7z6"/>
    <w:rsid w:val="000E1320"/>
  </w:style>
  <w:style w:type="character" w:customStyle="1" w:styleId="WW8Num7z7">
    <w:name w:val="WW8Num7z7"/>
    <w:rsid w:val="000E1320"/>
  </w:style>
  <w:style w:type="character" w:customStyle="1" w:styleId="WW8Num7z8">
    <w:name w:val="WW8Num7z8"/>
    <w:rsid w:val="000E1320"/>
  </w:style>
  <w:style w:type="character" w:customStyle="1" w:styleId="WW8Num8z0">
    <w:name w:val="WW8Num8z0"/>
    <w:rsid w:val="000E1320"/>
    <w:rPr>
      <w:rFonts w:cs="Times New Roman"/>
    </w:rPr>
  </w:style>
  <w:style w:type="character" w:customStyle="1" w:styleId="WW8Num9z0">
    <w:name w:val="WW8Num9z0"/>
    <w:rsid w:val="000E1320"/>
    <w:rPr>
      <w:rFonts w:cs="Times New Roman"/>
      <w:sz w:val="24"/>
    </w:rPr>
  </w:style>
  <w:style w:type="character" w:customStyle="1" w:styleId="WW8Num9z1">
    <w:name w:val="WW8Num9z1"/>
    <w:rsid w:val="000E1320"/>
    <w:rPr>
      <w:rFonts w:cs="Times New Roman"/>
    </w:rPr>
  </w:style>
  <w:style w:type="character" w:customStyle="1" w:styleId="WW8Num10z0">
    <w:name w:val="WW8Num10z0"/>
    <w:rsid w:val="000E1320"/>
    <w:rPr>
      <w:rFonts w:cs="Times New Roman"/>
      <w:sz w:val="40"/>
      <w:szCs w:val="40"/>
    </w:rPr>
  </w:style>
  <w:style w:type="character" w:customStyle="1" w:styleId="WW8Num10z1">
    <w:name w:val="WW8Num10z1"/>
    <w:rsid w:val="000E1320"/>
    <w:rPr>
      <w:rFonts w:cs="Times New Roman"/>
    </w:rPr>
  </w:style>
  <w:style w:type="character" w:customStyle="1" w:styleId="WW8Num11z0">
    <w:name w:val="WW8Num11z0"/>
    <w:rsid w:val="000E1320"/>
    <w:rPr>
      <w:rFonts w:ascii="Times New Roman" w:hAnsi="Times New Roman" w:cs="Times New Roman"/>
      <w:color w:val="auto"/>
      <w:sz w:val="24"/>
    </w:rPr>
  </w:style>
  <w:style w:type="character" w:customStyle="1" w:styleId="WW8Num11z1">
    <w:name w:val="WW8Num11z1"/>
    <w:rsid w:val="000E1320"/>
  </w:style>
  <w:style w:type="character" w:customStyle="1" w:styleId="WW8Num11z2">
    <w:name w:val="WW8Num11z2"/>
    <w:rsid w:val="000E1320"/>
  </w:style>
  <w:style w:type="character" w:customStyle="1" w:styleId="WW8Num11z3">
    <w:name w:val="WW8Num11z3"/>
    <w:rsid w:val="000E1320"/>
  </w:style>
  <w:style w:type="character" w:customStyle="1" w:styleId="WW8Num11z4">
    <w:name w:val="WW8Num11z4"/>
    <w:rsid w:val="000E1320"/>
  </w:style>
  <w:style w:type="character" w:customStyle="1" w:styleId="WW8Num11z5">
    <w:name w:val="WW8Num11z5"/>
    <w:rsid w:val="000E1320"/>
  </w:style>
  <w:style w:type="character" w:customStyle="1" w:styleId="WW8Num11z6">
    <w:name w:val="WW8Num11z6"/>
    <w:rsid w:val="000E1320"/>
  </w:style>
  <w:style w:type="character" w:customStyle="1" w:styleId="WW8Num11z7">
    <w:name w:val="WW8Num11z7"/>
    <w:rsid w:val="000E1320"/>
  </w:style>
  <w:style w:type="character" w:customStyle="1" w:styleId="WW8Num11z8">
    <w:name w:val="WW8Num11z8"/>
    <w:rsid w:val="000E1320"/>
  </w:style>
  <w:style w:type="character" w:customStyle="1" w:styleId="WW8Num12z0">
    <w:name w:val="WW8Num12z0"/>
    <w:rsid w:val="000E1320"/>
    <w:rPr>
      <w:rFonts w:cs="Times New Roman"/>
    </w:rPr>
  </w:style>
  <w:style w:type="character" w:customStyle="1" w:styleId="WW8Num13z0">
    <w:name w:val="WW8Num13z0"/>
    <w:rsid w:val="000E1320"/>
    <w:rPr>
      <w:rFonts w:cs="Times New Roman"/>
    </w:rPr>
  </w:style>
  <w:style w:type="character" w:customStyle="1" w:styleId="WW8Num14z0">
    <w:name w:val="WW8Num14z0"/>
    <w:rsid w:val="000E1320"/>
    <w:rPr>
      <w:rFonts w:cs="Times New Roman"/>
    </w:rPr>
  </w:style>
  <w:style w:type="character" w:customStyle="1" w:styleId="WW8Num15z0">
    <w:name w:val="WW8Num15z0"/>
    <w:rsid w:val="000E1320"/>
    <w:rPr>
      <w:sz w:val="24"/>
    </w:rPr>
  </w:style>
  <w:style w:type="character" w:customStyle="1" w:styleId="WW8Num15z1">
    <w:name w:val="WW8Num15z1"/>
    <w:rsid w:val="000E1320"/>
  </w:style>
  <w:style w:type="character" w:customStyle="1" w:styleId="WW8Num15z2">
    <w:name w:val="WW8Num15z2"/>
    <w:rsid w:val="000E1320"/>
  </w:style>
  <w:style w:type="character" w:customStyle="1" w:styleId="WW8Num15z3">
    <w:name w:val="WW8Num15z3"/>
    <w:rsid w:val="000E1320"/>
  </w:style>
  <w:style w:type="character" w:customStyle="1" w:styleId="WW8Num15z4">
    <w:name w:val="WW8Num15z4"/>
    <w:rsid w:val="000E1320"/>
  </w:style>
  <w:style w:type="character" w:customStyle="1" w:styleId="WW8Num15z5">
    <w:name w:val="WW8Num15z5"/>
    <w:rsid w:val="000E1320"/>
  </w:style>
  <w:style w:type="character" w:customStyle="1" w:styleId="WW8Num15z6">
    <w:name w:val="WW8Num15z6"/>
    <w:rsid w:val="000E1320"/>
  </w:style>
  <w:style w:type="character" w:customStyle="1" w:styleId="WW8Num15z7">
    <w:name w:val="WW8Num15z7"/>
    <w:rsid w:val="000E1320"/>
  </w:style>
  <w:style w:type="character" w:customStyle="1" w:styleId="WW8Num15z8">
    <w:name w:val="WW8Num15z8"/>
    <w:rsid w:val="000E1320"/>
  </w:style>
  <w:style w:type="character" w:customStyle="1" w:styleId="3c">
    <w:name w:val="Основной шрифт абзаца3"/>
    <w:rsid w:val="000E1320"/>
  </w:style>
  <w:style w:type="character" w:customStyle="1" w:styleId="WW8Num8z1">
    <w:name w:val="WW8Num8z1"/>
    <w:rsid w:val="000E1320"/>
    <w:rPr>
      <w:rFonts w:cs="Times New Roman"/>
    </w:rPr>
  </w:style>
  <w:style w:type="character" w:customStyle="1" w:styleId="WW8Num10z2">
    <w:name w:val="WW8Num10z2"/>
    <w:rsid w:val="000E1320"/>
  </w:style>
  <w:style w:type="character" w:customStyle="1" w:styleId="WW8Num10z3">
    <w:name w:val="WW8Num10z3"/>
    <w:rsid w:val="000E1320"/>
  </w:style>
  <w:style w:type="character" w:customStyle="1" w:styleId="WW8Num10z4">
    <w:name w:val="WW8Num10z4"/>
    <w:rsid w:val="000E1320"/>
  </w:style>
  <w:style w:type="character" w:customStyle="1" w:styleId="WW8Num10z5">
    <w:name w:val="WW8Num10z5"/>
    <w:rsid w:val="000E1320"/>
  </w:style>
  <w:style w:type="character" w:customStyle="1" w:styleId="WW8Num10z6">
    <w:name w:val="WW8Num10z6"/>
    <w:rsid w:val="000E1320"/>
  </w:style>
  <w:style w:type="character" w:customStyle="1" w:styleId="WW8Num10z7">
    <w:name w:val="WW8Num10z7"/>
    <w:rsid w:val="000E1320"/>
  </w:style>
  <w:style w:type="character" w:customStyle="1" w:styleId="WW8Num10z8">
    <w:name w:val="WW8Num10z8"/>
    <w:rsid w:val="000E1320"/>
  </w:style>
  <w:style w:type="character" w:customStyle="1" w:styleId="WW8Num14z1">
    <w:name w:val="WW8Num14z1"/>
    <w:rsid w:val="000E1320"/>
  </w:style>
  <w:style w:type="character" w:customStyle="1" w:styleId="WW8Num14z2">
    <w:name w:val="WW8Num14z2"/>
    <w:rsid w:val="000E1320"/>
  </w:style>
  <w:style w:type="character" w:customStyle="1" w:styleId="WW8Num14z3">
    <w:name w:val="WW8Num14z3"/>
    <w:rsid w:val="000E1320"/>
  </w:style>
  <w:style w:type="character" w:customStyle="1" w:styleId="WW8Num14z4">
    <w:name w:val="WW8Num14z4"/>
    <w:rsid w:val="000E1320"/>
  </w:style>
  <w:style w:type="character" w:customStyle="1" w:styleId="WW8Num14z5">
    <w:name w:val="WW8Num14z5"/>
    <w:rsid w:val="000E1320"/>
  </w:style>
  <w:style w:type="character" w:customStyle="1" w:styleId="WW8Num14z6">
    <w:name w:val="WW8Num14z6"/>
    <w:rsid w:val="000E1320"/>
  </w:style>
  <w:style w:type="character" w:customStyle="1" w:styleId="WW8Num14z7">
    <w:name w:val="WW8Num14z7"/>
    <w:rsid w:val="000E1320"/>
  </w:style>
  <w:style w:type="character" w:customStyle="1" w:styleId="WW8Num14z8">
    <w:name w:val="WW8Num14z8"/>
    <w:rsid w:val="000E1320"/>
  </w:style>
  <w:style w:type="character" w:customStyle="1" w:styleId="1b">
    <w:name w:val="Основной шрифт абзаца1"/>
    <w:rsid w:val="000E1320"/>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Б1 Знак"/>
    <w:link w:val="heading1normalunnumbered"/>
    <w:rsid w:val="000E1320"/>
    <w:rPr>
      <w:rFonts w:ascii="Calibri Light" w:eastAsia="font194" w:hAnsi="Calibri Light" w:cs="font194"/>
      <w:color w:val="262626"/>
      <w:sz w:val="32"/>
      <w:szCs w:val="32"/>
    </w:rPr>
  </w:style>
  <w:style w:type="character" w:customStyle="1" w:styleId="2a">
    <w:name w:val="Заголовок 2 Знак"/>
    <w:aliases w:val="H2 Знак2,H2 Знак Знак1,Заголовок 21 Знак1,2 Знак1,h2 Знак1,Б2 Знак1,RTC Знак1,iz2 Знак1,22 Знак,A Знак,A.B.C. Знак,CHS Знак,Gliederung2 Знак,H Знак,H2-Heading 2 Знак,H21 Знак,H22 Знак,HD2 Знак,Header2 Знак,Heading 2 Hidden Знак,l2 Знак"/>
    <w:rsid w:val="000E1320"/>
    <w:rPr>
      <w:rFonts w:ascii="Calibri Light" w:eastAsia="font194" w:hAnsi="Calibri Light" w:cs="font194"/>
      <w:color w:val="262626"/>
      <w:sz w:val="28"/>
      <w:szCs w:val="28"/>
    </w:rPr>
  </w:style>
  <w:style w:type="character" w:customStyle="1" w:styleId="3d">
    <w:name w:val="Заголовок 3 Знак"/>
    <w:aliases w:val="H3 Знак,Подраздел Знак,Б3 Знак,RTC 3 Знак,iz3 Знак,3.3.1 вок 3 Знак,М1 Знак,h3 Знак,H3 Знак Знак"/>
    <w:rsid w:val="000E1320"/>
    <w:rPr>
      <w:rFonts w:ascii="Calibri Light" w:eastAsia="font194" w:hAnsi="Calibri Light" w:cs="font194"/>
      <w:color w:val="0D0D0D"/>
      <w:sz w:val="24"/>
      <w:szCs w:val="24"/>
    </w:rPr>
  </w:style>
  <w:style w:type="character" w:customStyle="1" w:styleId="49">
    <w:name w:val="Заголовок 4 Знак"/>
    <w:uiPriority w:val="9"/>
    <w:rsid w:val="000E1320"/>
    <w:rPr>
      <w:rFonts w:ascii="Calibri Light" w:eastAsia="font194" w:hAnsi="Calibri Light" w:cs="font194"/>
      <w:i/>
      <w:iCs/>
      <w:color w:val="404040"/>
    </w:rPr>
  </w:style>
  <w:style w:type="character" w:customStyle="1" w:styleId="54">
    <w:name w:val="Заголовок 5 Знак"/>
    <w:aliases w:val="H5 Знак,h5 Знак,h51 Знак,H51 Знак,h52 Знак,test Знак,Block Label Знак,Level 3 - i Знак,Заголовок 5 Знак Знак Знак"/>
    <w:uiPriority w:val="9"/>
    <w:rsid w:val="000E1320"/>
    <w:rPr>
      <w:rFonts w:ascii="Calibri Light" w:eastAsia="font194" w:hAnsi="Calibri Light" w:cs="font194"/>
      <w:color w:val="404040"/>
    </w:rPr>
  </w:style>
  <w:style w:type="character" w:customStyle="1" w:styleId="62">
    <w:name w:val="Заголовок 6 Знак"/>
    <w:aliases w:val="RTC 6 Знак,Приложение Знак"/>
    <w:uiPriority w:val="9"/>
    <w:rsid w:val="000E1320"/>
    <w:rPr>
      <w:rFonts w:ascii="Calibri Light" w:eastAsia="font194" w:hAnsi="Calibri Light" w:cs="font194"/>
    </w:rPr>
  </w:style>
  <w:style w:type="character" w:customStyle="1" w:styleId="71">
    <w:name w:val="Заголовок 7 Знак"/>
    <w:aliases w:val="RTC7 Знак"/>
    <w:uiPriority w:val="9"/>
    <w:rsid w:val="000E1320"/>
    <w:rPr>
      <w:rFonts w:ascii="Calibri Light" w:eastAsia="font194" w:hAnsi="Calibri Light" w:cs="font194"/>
      <w:i/>
      <w:iCs/>
    </w:rPr>
  </w:style>
  <w:style w:type="character" w:customStyle="1" w:styleId="81">
    <w:name w:val="Заголовок 8 Знак"/>
    <w:uiPriority w:val="9"/>
    <w:rsid w:val="000E1320"/>
    <w:rPr>
      <w:rFonts w:ascii="Calibri Light" w:eastAsia="font194" w:hAnsi="Calibri Light" w:cs="font194"/>
      <w:color w:val="262626"/>
      <w:sz w:val="21"/>
      <w:szCs w:val="21"/>
    </w:rPr>
  </w:style>
  <w:style w:type="character" w:customStyle="1" w:styleId="91">
    <w:name w:val="Заголовок 9 Знак"/>
    <w:uiPriority w:val="9"/>
    <w:rsid w:val="000E1320"/>
    <w:rPr>
      <w:rFonts w:ascii="Calibri Light" w:eastAsia="font194" w:hAnsi="Calibri Light" w:cs="font194"/>
      <w:i/>
      <w:iCs/>
      <w:color w:val="262626"/>
      <w:sz w:val="21"/>
      <w:szCs w:val="21"/>
    </w:rPr>
  </w:style>
  <w:style w:type="character" w:customStyle="1" w:styleId="212">
    <w:name w:val="Заголовок 2 Знак1"/>
    <w:aliases w:val="Заголовок 2 Знак Знак,H2 Знак1,H2 Знак Знак,Заголовок 21 Знак,2 Знак,h2 Знак,Б2 Знак,RTC Знак,iz2 Знак,22 Знак1,A Знак1,A.B.C. Знак1,CHS Знак1,Gliederung2 Знак1,H Знак1,H2-Heading 2 Знак1,H21 Знак1,H22 Знак1,HD2 Знак1,Header2 Знак1"/>
    <w:rsid w:val="000E1320"/>
    <w:rPr>
      <w:rFonts w:ascii="Arial" w:eastAsia="Times New Roman" w:hAnsi="Arial" w:cs="Times New Roman"/>
      <w:b/>
      <w:i/>
      <w:sz w:val="28"/>
      <w:szCs w:val="20"/>
      <w:lang w:eastAsia="zh-CN"/>
    </w:rPr>
  </w:style>
  <w:style w:type="character" w:customStyle="1" w:styleId="WW8Num8z2">
    <w:name w:val="WW8Num8z2"/>
    <w:rsid w:val="000E1320"/>
    <w:rPr>
      <w:rFonts w:ascii="Wingdings" w:hAnsi="Wingdings" w:cs="Wingdings"/>
    </w:rPr>
  </w:style>
  <w:style w:type="character" w:customStyle="1" w:styleId="WW8Num9z2">
    <w:name w:val="WW8Num9z2"/>
    <w:rsid w:val="000E1320"/>
  </w:style>
  <w:style w:type="character" w:customStyle="1" w:styleId="WW8Num9z3">
    <w:name w:val="WW8Num9z3"/>
    <w:rsid w:val="000E1320"/>
  </w:style>
  <w:style w:type="character" w:customStyle="1" w:styleId="WW8Num9z4">
    <w:name w:val="WW8Num9z4"/>
    <w:rsid w:val="000E1320"/>
  </w:style>
  <w:style w:type="character" w:customStyle="1" w:styleId="WW8Num9z5">
    <w:name w:val="WW8Num9z5"/>
    <w:rsid w:val="000E1320"/>
  </w:style>
  <w:style w:type="character" w:customStyle="1" w:styleId="WW8Num9z6">
    <w:name w:val="WW8Num9z6"/>
    <w:rsid w:val="000E1320"/>
  </w:style>
  <w:style w:type="character" w:customStyle="1" w:styleId="WW8Num9z7">
    <w:name w:val="WW8Num9z7"/>
    <w:rsid w:val="000E1320"/>
  </w:style>
  <w:style w:type="character" w:customStyle="1" w:styleId="WW8Num9z8">
    <w:name w:val="WW8Num9z8"/>
    <w:rsid w:val="000E1320"/>
  </w:style>
  <w:style w:type="character" w:customStyle="1" w:styleId="WW8Num12z5">
    <w:name w:val="WW8Num12z5"/>
    <w:rsid w:val="000E1320"/>
  </w:style>
  <w:style w:type="character" w:customStyle="1" w:styleId="WW8Num13z1">
    <w:name w:val="WW8Num13z1"/>
    <w:rsid w:val="000E1320"/>
  </w:style>
  <w:style w:type="character" w:customStyle="1" w:styleId="WW8Num16z0">
    <w:name w:val="WW8Num16z0"/>
    <w:rsid w:val="000E1320"/>
    <w:rPr>
      <w:sz w:val="22"/>
    </w:rPr>
  </w:style>
  <w:style w:type="character" w:customStyle="1" w:styleId="WW8Num16z1">
    <w:name w:val="WW8Num16z1"/>
    <w:rsid w:val="000E1320"/>
  </w:style>
  <w:style w:type="character" w:customStyle="1" w:styleId="WW8Num16z2">
    <w:name w:val="WW8Num16z2"/>
    <w:rsid w:val="000E1320"/>
  </w:style>
  <w:style w:type="character" w:customStyle="1" w:styleId="WW8Num16z3">
    <w:name w:val="WW8Num16z3"/>
    <w:rsid w:val="000E1320"/>
  </w:style>
  <w:style w:type="character" w:customStyle="1" w:styleId="WW8Num16z4">
    <w:name w:val="WW8Num16z4"/>
    <w:rsid w:val="000E1320"/>
  </w:style>
  <w:style w:type="character" w:customStyle="1" w:styleId="WW8Num16z5">
    <w:name w:val="WW8Num16z5"/>
    <w:rsid w:val="000E1320"/>
  </w:style>
  <w:style w:type="character" w:customStyle="1" w:styleId="WW8Num16z6">
    <w:name w:val="WW8Num16z6"/>
    <w:rsid w:val="000E1320"/>
  </w:style>
  <w:style w:type="character" w:customStyle="1" w:styleId="WW8Num16z7">
    <w:name w:val="WW8Num16z7"/>
    <w:rsid w:val="000E1320"/>
  </w:style>
  <w:style w:type="character" w:customStyle="1" w:styleId="WW8Num16z8">
    <w:name w:val="WW8Num16z8"/>
    <w:rsid w:val="000E1320"/>
  </w:style>
  <w:style w:type="character" w:customStyle="1" w:styleId="WW8Num17z0">
    <w:name w:val="WW8Num17z0"/>
    <w:rsid w:val="000E1320"/>
  </w:style>
  <w:style w:type="character" w:customStyle="1" w:styleId="WW8Num17z1">
    <w:name w:val="WW8Num17z1"/>
    <w:rsid w:val="000E1320"/>
    <w:rPr>
      <w:b/>
      <w:sz w:val="24"/>
    </w:rPr>
  </w:style>
  <w:style w:type="character" w:customStyle="1" w:styleId="WW8Num17z2">
    <w:name w:val="WW8Num17z2"/>
    <w:rsid w:val="000E1320"/>
    <w:rPr>
      <w:sz w:val="24"/>
    </w:rPr>
  </w:style>
  <w:style w:type="character" w:customStyle="1" w:styleId="WW8Num18z0">
    <w:name w:val="WW8Num18z0"/>
    <w:rsid w:val="000E1320"/>
  </w:style>
  <w:style w:type="character" w:customStyle="1" w:styleId="WW8Num18z1">
    <w:name w:val="WW8Num18z1"/>
    <w:rsid w:val="000E1320"/>
  </w:style>
  <w:style w:type="character" w:customStyle="1" w:styleId="WW8Num18z2">
    <w:name w:val="WW8Num18z2"/>
    <w:rsid w:val="000E1320"/>
  </w:style>
  <w:style w:type="character" w:customStyle="1" w:styleId="WW8Num18z3">
    <w:name w:val="WW8Num18z3"/>
    <w:rsid w:val="000E1320"/>
  </w:style>
  <w:style w:type="character" w:customStyle="1" w:styleId="WW8Num18z4">
    <w:name w:val="WW8Num18z4"/>
    <w:rsid w:val="000E1320"/>
  </w:style>
  <w:style w:type="character" w:customStyle="1" w:styleId="WW8Num18z5">
    <w:name w:val="WW8Num18z5"/>
    <w:rsid w:val="000E1320"/>
  </w:style>
  <w:style w:type="character" w:customStyle="1" w:styleId="WW8Num18z6">
    <w:name w:val="WW8Num18z6"/>
    <w:rsid w:val="000E1320"/>
  </w:style>
  <w:style w:type="character" w:customStyle="1" w:styleId="WW8Num18z7">
    <w:name w:val="WW8Num18z7"/>
    <w:rsid w:val="000E1320"/>
  </w:style>
  <w:style w:type="character" w:customStyle="1" w:styleId="WW8Num18z8">
    <w:name w:val="WW8Num18z8"/>
    <w:rsid w:val="000E1320"/>
  </w:style>
  <w:style w:type="character" w:customStyle="1" w:styleId="WW8Num19z0">
    <w:name w:val="WW8Num19z0"/>
    <w:rsid w:val="000E1320"/>
    <w:rPr>
      <w:rFonts w:ascii="Symbol" w:hAnsi="Symbol" w:cs="Symbol"/>
      <w:sz w:val="20"/>
    </w:rPr>
  </w:style>
  <w:style w:type="character" w:customStyle="1" w:styleId="WW8Num19z1">
    <w:name w:val="WW8Num19z1"/>
    <w:rsid w:val="000E1320"/>
    <w:rPr>
      <w:rFonts w:ascii="Courier New" w:hAnsi="Courier New" w:cs="Courier New"/>
      <w:sz w:val="20"/>
    </w:rPr>
  </w:style>
  <w:style w:type="character" w:customStyle="1" w:styleId="WW8Num19z2">
    <w:name w:val="WW8Num19z2"/>
    <w:rsid w:val="000E1320"/>
    <w:rPr>
      <w:rFonts w:ascii="Wingdings" w:hAnsi="Wingdings" w:cs="Wingdings"/>
      <w:sz w:val="20"/>
    </w:rPr>
  </w:style>
  <w:style w:type="character" w:customStyle="1" w:styleId="WW8Num20z0">
    <w:name w:val="WW8Num20z0"/>
    <w:rsid w:val="000E1320"/>
    <w:rPr>
      <w:sz w:val="40"/>
    </w:rPr>
  </w:style>
  <w:style w:type="character" w:customStyle="1" w:styleId="WW8Num20z1">
    <w:name w:val="WW8Num20z1"/>
    <w:rsid w:val="000E1320"/>
  </w:style>
  <w:style w:type="character" w:customStyle="1" w:styleId="WW8Num21z0">
    <w:name w:val="WW8Num21z0"/>
    <w:rsid w:val="000E1320"/>
    <w:rPr>
      <w:rFonts w:ascii="Times New Roman" w:hAnsi="Times New Roman" w:cs="Times New Roman"/>
      <w:color w:val="auto"/>
      <w:sz w:val="24"/>
    </w:rPr>
  </w:style>
  <w:style w:type="character" w:customStyle="1" w:styleId="WW8Num21z1">
    <w:name w:val="WW8Num21z1"/>
    <w:rsid w:val="000E1320"/>
  </w:style>
  <w:style w:type="character" w:customStyle="1" w:styleId="1d">
    <w:name w:val="Основной шрифт абзаца1"/>
    <w:rsid w:val="000E1320"/>
  </w:style>
  <w:style w:type="character" w:customStyle="1" w:styleId="112">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0E1320"/>
    <w:rPr>
      <w:rFonts w:ascii="Arial" w:hAnsi="Arial" w:cs="Arial"/>
      <w:b/>
      <w:kern w:val="2"/>
      <w:sz w:val="32"/>
    </w:rPr>
  </w:style>
  <w:style w:type="character" w:customStyle="1" w:styleId="Heading2Char">
    <w:name w:val="Heading 2 Char"/>
    <w:rsid w:val="000E1320"/>
    <w:rPr>
      <w:rFonts w:ascii="Cambria" w:hAnsi="Cambria" w:cs="Cambria"/>
      <w:b/>
      <w:i/>
      <w:sz w:val="28"/>
    </w:rPr>
  </w:style>
  <w:style w:type="character" w:customStyle="1" w:styleId="Heading2Char25">
    <w:name w:val="Heading 2 Char25"/>
    <w:rsid w:val="000E1320"/>
    <w:rPr>
      <w:rFonts w:ascii="Cambria" w:hAnsi="Cambria" w:cs="Cambria"/>
      <w:b/>
      <w:i/>
      <w:sz w:val="28"/>
    </w:rPr>
  </w:style>
  <w:style w:type="character" w:customStyle="1" w:styleId="Heading2Char24">
    <w:name w:val="Heading 2 Char24"/>
    <w:rsid w:val="000E1320"/>
    <w:rPr>
      <w:rFonts w:ascii="Cambria" w:hAnsi="Cambria" w:cs="Cambria"/>
      <w:b/>
      <w:i/>
      <w:sz w:val="28"/>
    </w:rPr>
  </w:style>
  <w:style w:type="character" w:customStyle="1" w:styleId="af1">
    <w:name w:val="Текст выноски Знак"/>
    <w:link w:val="af2"/>
    <w:rsid w:val="000E1320"/>
    <w:rPr>
      <w:rFonts w:ascii="Tahoma" w:hAnsi="Tahoma" w:cs="Tahoma"/>
      <w:sz w:val="16"/>
    </w:rPr>
  </w:style>
  <w:style w:type="character" w:customStyle="1" w:styleId="Heading2Char23">
    <w:name w:val="Heading 2 Char23"/>
    <w:rsid w:val="000E1320"/>
    <w:rPr>
      <w:rFonts w:ascii="Cambria" w:hAnsi="Cambria" w:cs="Cambria"/>
      <w:b/>
      <w:i/>
      <w:sz w:val="28"/>
    </w:rPr>
  </w:style>
  <w:style w:type="character" w:customStyle="1" w:styleId="Heading2Char22">
    <w:name w:val="Heading 2 Char22"/>
    <w:rsid w:val="000E1320"/>
    <w:rPr>
      <w:rFonts w:ascii="Cambria" w:hAnsi="Cambria" w:cs="Cambria"/>
      <w:b/>
      <w:i/>
      <w:sz w:val="28"/>
    </w:rPr>
  </w:style>
  <w:style w:type="character" w:customStyle="1" w:styleId="Heading2Char21">
    <w:name w:val="Heading 2 Char21"/>
    <w:rsid w:val="000E1320"/>
    <w:rPr>
      <w:rFonts w:ascii="Cambria" w:hAnsi="Cambria" w:cs="Cambria"/>
      <w:b/>
      <w:i/>
      <w:sz w:val="28"/>
    </w:rPr>
  </w:style>
  <w:style w:type="character" w:customStyle="1" w:styleId="Heading2Char20">
    <w:name w:val="Heading 2 Char20"/>
    <w:rsid w:val="000E1320"/>
    <w:rPr>
      <w:rFonts w:ascii="Cambria" w:hAnsi="Cambria" w:cs="Cambria"/>
      <w:b/>
      <w:i/>
      <w:sz w:val="28"/>
    </w:rPr>
  </w:style>
  <w:style w:type="character" w:customStyle="1" w:styleId="Heading2Char19">
    <w:name w:val="Heading 2 Char19"/>
    <w:rsid w:val="000E1320"/>
    <w:rPr>
      <w:rFonts w:ascii="Cambria" w:hAnsi="Cambria" w:cs="Cambria"/>
      <w:b/>
      <w:i/>
      <w:sz w:val="28"/>
    </w:rPr>
  </w:style>
  <w:style w:type="character" w:customStyle="1" w:styleId="Heading2Char18">
    <w:name w:val="Heading 2 Char18"/>
    <w:rsid w:val="000E1320"/>
    <w:rPr>
      <w:rFonts w:ascii="Cambria" w:hAnsi="Cambria" w:cs="Cambria"/>
      <w:b/>
      <w:i/>
      <w:sz w:val="28"/>
    </w:rPr>
  </w:style>
  <w:style w:type="character" w:customStyle="1" w:styleId="Heading2Char17">
    <w:name w:val="Heading 2 Char17"/>
    <w:rsid w:val="000E1320"/>
    <w:rPr>
      <w:rFonts w:ascii="Cambria" w:hAnsi="Cambria" w:cs="Cambria"/>
      <w:b/>
      <w:i/>
      <w:sz w:val="28"/>
    </w:rPr>
  </w:style>
  <w:style w:type="character" w:customStyle="1" w:styleId="Heading2Char16">
    <w:name w:val="Heading 2 Char16"/>
    <w:rsid w:val="000E1320"/>
    <w:rPr>
      <w:rFonts w:ascii="Cambria" w:hAnsi="Cambria" w:cs="Cambria"/>
      <w:b/>
      <w:i/>
      <w:sz w:val="28"/>
    </w:rPr>
  </w:style>
  <w:style w:type="character" w:customStyle="1" w:styleId="Heading2Char15">
    <w:name w:val="Heading 2 Char15"/>
    <w:rsid w:val="000E1320"/>
    <w:rPr>
      <w:rFonts w:ascii="Cambria" w:hAnsi="Cambria" w:cs="Cambria"/>
      <w:b/>
      <w:i/>
      <w:sz w:val="28"/>
    </w:rPr>
  </w:style>
  <w:style w:type="character" w:customStyle="1" w:styleId="Heading2Char14">
    <w:name w:val="Heading 2 Char14"/>
    <w:rsid w:val="000E1320"/>
    <w:rPr>
      <w:rFonts w:ascii="Cambria" w:hAnsi="Cambria" w:cs="Cambria"/>
      <w:b/>
      <w:i/>
      <w:sz w:val="28"/>
    </w:rPr>
  </w:style>
  <w:style w:type="character" w:customStyle="1" w:styleId="Heading2Char13">
    <w:name w:val="Heading 2 Char13"/>
    <w:rsid w:val="000E1320"/>
    <w:rPr>
      <w:rFonts w:ascii="Cambria" w:hAnsi="Cambria" w:cs="Cambria"/>
      <w:b/>
      <w:i/>
      <w:sz w:val="28"/>
    </w:rPr>
  </w:style>
  <w:style w:type="character" w:customStyle="1" w:styleId="Heading2Char12">
    <w:name w:val="Heading 2 Char12"/>
    <w:rsid w:val="000E1320"/>
    <w:rPr>
      <w:rFonts w:ascii="Cambria" w:hAnsi="Cambria" w:cs="Cambria"/>
      <w:b/>
      <w:i/>
      <w:sz w:val="28"/>
    </w:rPr>
  </w:style>
  <w:style w:type="character" w:customStyle="1" w:styleId="Heading2Char11">
    <w:name w:val="Heading 2 Char11"/>
    <w:rsid w:val="000E1320"/>
    <w:rPr>
      <w:rFonts w:ascii="Cambria" w:hAnsi="Cambria" w:cs="Cambria"/>
      <w:b/>
      <w:i/>
      <w:sz w:val="28"/>
    </w:rPr>
  </w:style>
  <w:style w:type="character" w:customStyle="1" w:styleId="Heading2Char10">
    <w:name w:val="Heading 2 Char10"/>
    <w:rsid w:val="000E1320"/>
    <w:rPr>
      <w:rFonts w:ascii="Cambria" w:hAnsi="Cambria" w:cs="Cambria"/>
      <w:b/>
      <w:i/>
      <w:sz w:val="28"/>
    </w:rPr>
  </w:style>
  <w:style w:type="character" w:customStyle="1" w:styleId="Heading2Char9">
    <w:name w:val="Heading 2 Char9"/>
    <w:rsid w:val="000E1320"/>
    <w:rPr>
      <w:rFonts w:ascii="Cambria" w:hAnsi="Cambria" w:cs="Cambria"/>
      <w:b/>
      <w:i/>
      <w:sz w:val="28"/>
    </w:rPr>
  </w:style>
  <w:style w:type="character" w:customStyle="1" w:styleId="Heading2Char8">
    <w:name w:val="Heading 2 Char8"/>
    <w:rsid w:val="000E1320"/>
    <w:rPr>
      <w:rFonts w:ascii="Cambria" w:hAnsi="Cambria" w:cs="Cambria"/>
      <w:b/>
      <w:i/>
      <w:sz w:val="28"/>
    </w:rPr>
  </w:style>
  <w:style w:type="character" w:customStyle="1" w:styleId="Heading2Char7">
    <w:name w:val="Heading 2 Char7"/>
    <w:rsid w:val="000E1320"/>
    <w:rPr>
      <w:rFonts w:ascii="Cambria" w:hAnsi="Cambria" w:cs="Cambria"/>
      <w:b/>
      <w:i/>
      <w:sz w:val="28"/>
    </w:rPr>
  </w:style>
  <w:style w:type="character" w:customStyle="1" w:styleId="Heading2Char6">
    <w:name w:val="Heading 2 Char6"/>
    <w:rsid w:val="000E1320"/>
    <w:rPr>
      <w:rFonts w:ascii="Cambria" w:hAnsi="Cambria" w:cs="Cambria"/>
      <w:b/>
      <w:i/>
      <w:sz w:val="28"/>
    </w:rPr>
  </w:style>
  <w:style w:type="character" w:customStyle="1" w:styleId="Heading2Char5">
    <w:name w:val="Heading 2 Char5"/>
    <w:rsid w:val="000E1320"/>
    <w:rPr>
      <w:rFonts w:ascii="Cambria" w:hAnsi="Cambria" w:cs="Cambria"/>
      <w:b/>
      <w:i/>
      <w:sz w:val="28"/>
    </w:rPr>
  </w:style>
  <w:style w:type="character" w:customStyle="1" w:styleId="Heading2Char4">
    <w:name w:val="Heading 2 Char4"/>
    <w:rsid w:val="000E1320"/>
    <w:rPr>
      <w:rFonts w:ascii="Cambria" w:hAnsi="Cambria" w:cs="Cambria"/>
      <w:b/>
      <w:i/>
      <w:sz w:val="28"/>
    </w:rPr>
  </w:style>
  <w:style w:type="character" w:customStyle="1" w:styleId="Heading2Char3">
    <w:name w:val="Heading 2 Char3"/>
    <w:rsid w:val="000E1320"/>
    <w:rPr>
      <w:rFonts w:ascii="Cambria" w:hAnsi="Cambria" w:cs="Cambria"/>
      <w:b/>
      <w:i/>
      <w:sz w:val="28"/>
    </w:rPr>
  </w:style>
  <w:style w:type="character" w:customStyle="1" w:styleId="Heading2Char2">
    <w:name w:val="Heading 2 Char2"/>
    <w:rsid w:val="000E1320"/>
    <w:rPr>
      <w:rFonts w:ascii="Cambria" w:hAnsi="Cambria" w:cs="Cambria"/>
      <w:b/>
      <w:i/>
      <w:sz w:val="28"/>
    </w:rPr>
  </w:style>
  <w:style w:type="character" w:customStyle="1" w:styleId="FontStyle128">
    <w:name w:val="Font Style128"/>
    <w:rsid w:val="000E1320"/>
    <w:rPr>
      <w:rFonts w:ascii="Times New Roman" w:hAnsi="Times New Roman" w:cs="Times New Roman"/>
      <w:color w:val="000000"/>
      <w:sz w:val="26"/>
    </w:rPr>
  </w:style>
  <w:style w:type="character" w:customStyle="1" w:styleId="FontStyle159">
    <w:name w:val="Font Style159"/>
    <w:rsid w:val="000E1320"/>
    <w:rPr>
      <w:rFonts w:ascii="Times New Roman" w:hAnsi="Times New Roman" w:cs="Times New Roman"/>
      <w:color w:val="000000"/>
      <w:sz w:val="24"/>
    </w:rPr>
  </w:style>
  <w:style w:type="character" w:customStyle="1" w:styleId="FontStyle129">
    <w:name w:val="Font Style129"/>
    <w:rsid w:val="000E1320"/>
    <w:rPr>
      <w:rFonts w:ascii="Times New Roman" w:hAnsi="Times New Roman" w:cs="Times New Roman"/>
      <w:b/>
      <w:i/>
      <w:color w:val="000000"/>
      <w:sz w:val="24"/>
    </w:rPr>
  </w:style>
  <w:style w:type="character" w:customStyle="1" w:styleId="FontStyle178">
    <w:name w:val="Font Style178"/>
    <w:rsid w:val="000E1320"/>
    <w:rPr>
      <w:rFonts w:ascii="Times New Roman" w:hAnsi="Times New Roman" w:cs="Times New Roman"/>
      <w:color w:val="000000"/>
      <w:sz w:val="28"/>
    </w:rPr>
  </w:style>
  <w:style w:type="character" w:styleId="af3">
    <w:name w:val="Hyperlink"/>
    <w:uiPriority w:val="99"/>
    <w:rsid w:val="000E1320"/>
    <w:rPr>
      <w:color w:val="0563C1"/>
      <w:u w:val="single"/>
    </w:rPr>
  </w:style>
  <w:style w:type="character" w:customStyle="1" w:styleId="122">
    <w:name w:val="Заголовок 1 Знак2"/>
    <w:rsid w:val="000E1320"/>
    <w:rPr>
      <w:rFonts w:ascii="Arial" w:hAnsi="Arial" w:cs="Arial"/>
      <w:b/>
      <w:kern w:val="2"/>
      <w:sz w:val="32"/>
      <w:lang w:val="ru-RU"/>
    </w:rPr>
  </w:style>
  <w:style w:type="character" w:customStyle="1" w:styleId="af4">
    <w:name w:val="Обычный (веб) Знак"/>
    <w:rsid w:val="000E1320"/>
    <w:rPr>
      <w:rFonts w:ascii="Times New Roman" w:hAnsi="Times New Roman" w:cs="Times New Roman"/>
      <w:sz w:val="24"/>
    </w:rPr>
  </w:style>
  <w:style w:type="character" w:customStyle="1" w:styleId="1e">
    <w:name w:val="Основной текст Знак1"/>
    <w:aliases w:val="Подпись1 Знак1,Текст в рамке Знак1,Òåêñò â ðàìêå Знак1,текст таблицы Знак1,Основной текст Знак Знак Знак Знак Знак Знак Знак Знак Знак Знак Знак Знак Знак Знак Знак Знак Знак Знак Знак Знак1,в таблиц Знак"/>
    <w:rsid w:val="000E1320"/>
    <w:rPr>
      <w:rFonts w:ascii="Arial" w:hAnsi="Arial" w:cs="Arial"/>
      <w:sz w:val="20"/>
    </w:rPr>
  </w:style>
  <w:style w:type="character" w:customStyle="1" w:styleId="af5">
    <w:name w:val="Основной текст Знак"/>
    <w:aliases w:val="Подпись1 Знак,Текст в рамке Знак,Òåêñò â ðàìêå Знак,текст таблицы Знак,Основной текст Знак Знак Знак Знак Знак Знак Знак Знак Знак Знак Знак Знак Знак Знак Знак Знак Знак Знак Знак Знак,Основной текст Знак1 Знак Знак1 Знак Знак Знак"/>
    <w:rsid w:val="000E1320"/>
    <w:rPr>
      <w:rFonts w:ascii="Times New Roman" w:hAnsi="Times New Roman" w:cs="Times New Roman"/>
      <w:sz w:val="24"/>
    </w:rPr>
  </w:style>
  <w:style w:type="character" w:customStyle="1" w:styleId="FontStyle131">
    <w:name w:val="Font Style131"/>
    <w:rsid w:val="000E1320"/>
    <w:rPr>
      <w:rFonts w:ascii="Times New Roman" w:hAnsi="Times New Roman" w:cs="Times New Roman"/>
      <w:i/>
      <w:color w:val="000000"/>
      <w:sz w:val="26"/>
    </w:rPr>
  </w:style>
  <w:style w:type="character" w:customStyle="1" w:styleId="FontStyle133">
    <w:name w:val="Font Style133"/>
    <w:rsid w:val="000E1320"/>
    <w:rPr>
      <w:rFonts w:ascii="Times New Roman" w:hAnsi="Times New Roman" w:cs="Times New Roman"/>
      <w:b/>
      <w:color w:val="000000"/>
      <w:sz w:val="22"/>
    </w:rPr>
  </w:style>
  <w:style w:type="character" w:customStyle="1" w:styleId="FontStyle135">
    <w:name w:val="Font Style135"/>
    <w:rsid w:val="000E1320"/>
    <w:rPr>
      <w:rFonts w:ascii="Times New Roman" w:hAnsi="Times New Roman" w:cs="Times New Roman"/>
      <w:color w:val="000000"/>
      <w:sz w:val="24"/>
    </w:rPr>
  </w:style>
  <w:style w:type="character" w:customStyle="1" w:styleId="FontStyle138">
    <w:name w:val="Font Style138"/>
    <w:rsid w:val="000E1320"/>
    <w:rPr>
      <w:rFonts w:ascii="Courier New" w:hAnsi="Courier New" w:cs="Courier New"/>
      <w:b/>
      <w:color w:val="000000"/>
      <w:sz w:val="24"/>
    </w:rPr>
  </w:style>
  <w:style w:type="character" w:customStyle="1" w:styleId="1f">
    <w:name w:val="Верхний колонтитул Знак1"/>
    <w:aliases w:val="Heder Знак1,Titul Знак1,Aa?oiee eieiioeooe Знак,ho Знак,header odd Знак,first Знак,heading one Знак,h Знак,Верхний колонтитул Знак Знак,TI Upper Header Знак1,??????? ?????????? Знак1,Linie Знак1"/>
    <w:uiPriority w:val="99"/>
    <w:rsid w:val="000E1320"/>
    <w:rPr>
      <w:rFonts w:ascii="Times New Roman" w:hAnsi="Times New Roman" w:cs="Times New Roman"/>
      <w:sz w:val="24"/>
    </w:rPr>
  </w:style>
  <w:style w:type="character" w:customStyle="1" w:styleId="af6">
    <w:name w:val="Верхний колонтитул Знак"/>
    <w:aliases w:val="Titul Знак,TI Upper Header Знак,??????? ?????????? Знак,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
    <w:rsid w:val="000E1320"/>
    <w:rPr>
      <w:rFonts w:ascii="Times New Roman" w:hAnsi="Times New Roman" w:cs="Times New Roman"/>
      <w:sz w:val="24"/>
    </w:rPr>
  </w:style>
  <w:style w:type="character" w:customStyle="1" w:styleId="1f0">
    <w:name w:val="Нижний колонтитул Знак1"/>
    <w:uiPriority w:val="99"/>
    <w:rsid w:val="000E1320"/>
    <w:rPr>
      <w:rFonts w:ascii="Times New Roman" w:hAnsi="Times New Roman" w:cs="Times New Roman"/>
      <w:sz w:val="24"/>
    </w:rPr>
  </w:style>
  <w:style w:type="character" w:customStyle="1" w:styleId="af7">
    <w:name w:val="Нижний колонтитул Знак"/>
    <w:rsid w:val="000E1320"/>
    <w:rPr>
      <w:rFonts w:ascii="Times New Roman" w:hAnsi="Times New Roman" w:cs="Times New Roman"/>
      <w:sz w:val="24"/>
    </w:rPr>
  </w:style>
  <w:style w:type="character" w:customStyle="1" w:styleId="Sp1">
    <w:name w:val="Sp1 Знак Знак"/>
    <w:rsid w:val="000E1320"/>
    <w:rPr>
      <w:b/>
      <w:kern w:val="2"/>
      <w:sz w:val="24"/>
      <w:lang w:val="ru-RU"/>
    </w:rPr>
  </w:style>
  <w:style w:type="character" w:customStyle="1" w:styleId="af8">
    <w:name w:val="Основной текст Знак Знак Знак"/>
    <w:rsid w:val="000E1320"/>
    <w:rPr>
      <w:rFonts w:ascii="Arial" w:hAnsi="Arial" w:cs="Arial"/>
      <w:sz w:val="24"/>
    </w:rPr>
  </w:style>
  <w:style w:type="character" w:customStyle="1" w:styleId="2b">
    <w:name w:val="Пункт Знак2"/>
    <w:rsid w:val="000E1320"/>
    <w:rPr>
      <w:rFonts w:ascii="Times New Roman" w:hAnsi="Times New Roman" w:cs="Times New Roman"/>
      <w:sz w:val="20"/>
    </w:rPr>
  </w:style>
  <w:style w:type="character" w:customStyle="1" w:styleId="af9">
    <w:name w:val="Подподпункт Знак"/>
    <w:rsid w:val="000E1320"/>
    <w:rPr>
      <w:rFonts w:ascii="Times New Roman" w:hAnsi="Times New Roman" w:cs="Times New Roman"/>
      <w:sz w:val="28"/>
    </w:rPr>
  </w:style>
  <w:style w:type="character" w:customStyle="1" w:styleId="2c">
    <w:name w:val="Подпункт Знак2"/>
    <w:rsid w:val="000E1320"/>
    <w:rPr>
      <w:rFonts w:ascii="Times New Roman" w:hAnsi="Times New Roman" w:cs="Times New Roman"/>
      <w:sz w:val="20"/>
    </w:rPr>
  </w:style>
  <w:style w:type="character" w:customStyle="1" w:styleId="afa">
    <w:name w:val="Текст сноски Знак"/>
    <w:rsid w:val="000E1320"/>
    <w:rPr>
      <w:rFonts w:ascii="Times New Roman" w:hAnsi="Times New Roman" w:cs="Times New Roman"/>
      <w:sz w:val="20"/>
    </w:rPr>
  </w:style>
  <w:style w:type="character" w:customStyle="1" w:styleId="3e">
    <w:name w:val="Основной текст с отступом 3 Знак"/>
    <w:link w:val="3f"/>
    <w:rsid w:val="000E1320"/>
    <w:rPr>
      <w:sz w:val="16"/>
    </w:rPr>
  </w:style>
  <w:style w:type="character" w:customStyle="1" w:styleId="313">
    <w:name w:val="Основной текст с отступом 3 Знак1"/>
    <w:aliases w:val="Знак1 Знак1"/>
    <w:rsid w:val="000E1320"/>
    <w:rPr>
      <w:sz w:val="16"/>
      <w:szCs w:val="16"/>
    </w:rPr>
  </w:style>
  <w:style w:type="character" w:customStyle="1" w:styleId="3110">
    <w:name w:val="Основной текст с отступом 3 Знак11"/>
    <w:rsid w:val="000E1320"/>
    <w:rPr>
      <w:rFonts w:ascii="Calibri" w:hAnsi="Calibri" w:cs="Times New Roman"/>
      <w:sz w:val="16"/>
      <w:szCs w:val="16"/>
    </w:rPr>
  </w:style>
  <w:style w:type="character" w:customStyle="1" w:styleId="1f1">
    <w:name w:val="Пункт Знак1"/>
    <w:rsid w:val="000E1320"/>
    <w:rPr>
      <w:sz w:val="28"/>
      <w:lang w:val="ru-RU"/>
    </w:rPr>
  </w:style>
  <w:style w:type="character" w:customStyle="1" w:styleId="afb">
    <w:name w:val="Схема документа Знак"/>
    <w:link w:val="afc"/>
    <w:rsid w:val="000E1320"/>
    <w:rPr>
      <w:rFonts w:ascii="Tahoma" w:hAnsi="Tahoma" w:cs="Tahoma"/>
      <w:sz w:val="16"/>
    </w:rPr>
  </w:style>
  <w:style w:type="character" w:customStyle="1" w:styleId="1f2">
    <w:name w:val="Схема документа Знак1"/>
    <w:uiPriority w:val="99"/>
    <w:rsid w:val="000E1320"/>
    <w:rPr>
      <w:rFonts w:ascii="Segoe UI" w:hAnsi="Segoe UI" w:cs="Segoe UI"/>
      <w:sz w:val="16"/>
      <w:szCs w:val="16"/>
    </w:rPr>
  </w:style>
  <w:style w:type="character" w:customStyle="1" w:styleId="113">
    <w:name w:val="Схема документа Знак11"/>
    <w:rsid w:val="000E1320"/>
    <w:rPr>
      <w:rFonts w:ascii="Segoe UI" w:hAnsi="Segoe UI" w:cs="Segoe UI"/>
      <w:sz w:val="16"/>
      <w:szCs w:val="16"/>
    </w:rPr>
  </w:style>
  <w:style w:type="character" w:customStyle="1" w:styleId="afd">
    <w:name w:val="Основной текст с отступом Знак"/>
    <w:aliases w:val="текст Знак"/>
    <w:rsid w:val="000E1320"/>
    <w:rPr>
      <w:rFonts w:ascii="Times New Roman" w:hAnsi="Times New Roman" w:cs="Times New Roman"/>
      <w:sz w:val="24"/>
    </w:rPr>
  </w:style>
  <w:style w:type="character" w:customStyle="1" w:styleId="1f3">
    <w:name w:val="Номер страницы1"/>
    <w:basedOn w:val="1b"/>
    <w:rsid w:val="000E1320"/>
  </w:style>
  <w:style w:type="character" w:customStyle="1" w:styleId="HTML">
    <w:name w:val="Адрес HTML Знак"/>
    <w:link w:val="HTML0"/>
    <w:rsid w:val="000E1320"/>
    <w:rPr>
      <w:rFonts w:ascii="Times New Roman" w:hAnsi="Times New Roman" w:cs="Times New Roman"/>
      <w:i/>
      <w:sz w:val="24"/>
    </w:rPr>
  </w:style>
  <w:style w:type="character" w:customStyle="1" w:styleId="afe">
    <w:name w:val="Тендерные данные Знак"/>
    <w:rsid w:val="000E1320"/>
    <w:rPr>
      <w:rFonts w:ascii="Times New Roman" w:hAnsi="Times New Roman" w:cs="Times New Roman"/>
      <w:b/>
      <w:sz w:val="24"/>
    </w:rPr>
  </w:style>
  <w:style w:type="character" w:customStyle="1" w:styleId="aff">
    <w:name w:val="Символ сноски"/>
    <w:rsid w:val="000E1320"/>
    <w:rPr>
      <w:vertAlign w:val="superscript"/>
    </w:rPr>
  </w:style>
  <w:style w:type="character" w:styleId="aff0">
    <w:name w:val="FollowedHyperlink"/>
    <w:uiPriority w:val="99"/>
    <w:rsid w:val="000E1320"/>
    <w:rPr>
      <w:color w:val="800080"/>
      <w:u w:val="single"/>
    </w:rPr>
  </w:style>
  <w:style w:type="character" w:customStyle="1" w:styleId="aff1">
    <w:name w:val="Пункт Знак"/>
    <w:rsid w:val="000E1320"/>
    <w:rPr>
      <w:sz w:val="28"/>
      <w:lang w:val="ru-RU"/>
    </w:rPr>
  </w:style>
  <w:style w:type="character" w:customStyle="1" w:styleId="aff2">
    <w:name w:val="Подпункт Знак"/>
    <w:rsid w:val="000E1320"/>
    <w:rPr>
      <w:sz w:val="28"/>
      <w:lang w:val="ru-RU"/>
    </w:rPr>
  </w:style>
  <w:style w:type="character" w:customStyle="1" w:styleId="aff3">
    <w:name w:val="комментарий"/>
    <w:rsid w:val="000E1320"/>
    <w:rPr>
      <w:b/>
      <w:i/>
      <w:shd w:val="clear" w:color="auto" w:fill="FFFF99"/>
    </w:rPr>
  </w:style>
  <w:style w:type="character" w:customStyle="1" w:styleId="aff4">
    <w:name w:val="Текст примечания Знак"/>
    <w:link w:val="aff5"/>
    <w:rsid w:val="000E1320"/>
  </w:style>
  <w:style w:type="character" w:customStyle="1" w:styleId="1f4">
    <w:name w:val="Текст примечания Знак1"/>
    <w:uiPriority w:val="99"/>
    <w:rsid w:val="000E1320"/>
    <w:rPr>
      <w:sz w:val="20"/>
      <w:szCs w:val="20"/>
    </w:rPr>
  </w:style>
  <w:style w:type="character" w:customStyle="1" w:styleId="114">
    <w:name w:val="Текст примечания Знак11"/>
    <w:rsid w:val="000E1320"/>
    <w:rPr>
      <w:rFonts w:ascii="Calibri" w:hAnsi="Calibri" w:cs="Times New Roman"/>
    </w:rPr>
  </w:style>
  <w:style w:type="character" w:customStyle="1" w:styleId="aff6">
    <w:name w:val="Тема примечания Знак"/>
    <w:link w:val="aff7"/>
    <w:rsid w:val="000E1320"/>
    <w:rPr>
      <w:rFonts w:ascii="Times New Roman" w:hAnsi="Times New Roman" w:cs="Times New Roman"/>
      <w:b/>
      <w:sz w:val="20"/>
    </w:rPr>
  </w:style>
  <w:style w:type="character" w:customStyle="1" w:styleId="3f0">
    <w:name w:val="Основной текст 3 Знак"/>
    <w:link w:val="3f1"/>
    <w:rsid w:val="000E1320"/>
    <w:rPr>
      <w:sz w:val="16"/>
    </w:rPr>
  </w:style>
  <w:style w:type="character" w:customStyle="1" w:styleId="314">
    <w:name w:val="Основной текст 3 Знак1"/>
    <w:rsid w:val="000E1320"/>
    <w:rPr>
      <w:sz w:val="16"/>
      <w:szCs w:val="16"/>
    </w:rPr>
  </w:style>
  <w:style w:type="character" w:customStyle="1" w:styleId="3111">
    <w:name w:val="Основной текст 3 Знак11"/>
    <w:rsid w:val="000E1320"/>
    <w:rPr>
      <w:rFonts w:ascii="Calibri" w:hAnsi="Calibri" w:cs="Times New Roman"/>
      <w:sz w:val="16"/>
      <w:szCs w:val="16"/>
    </w:rPr>
  </w:style>
  <w:style w:type="character" w:customStyle="1" w:styleId="2d">
    <w:name w:val="Основной текст 2 Знак"/>
    <w:link w:val="2e"/>
    <w:rsid w:val="000E1320"/>
    <w:rPr>
      <w:sz w:val="24"/>
    </w:rPr>
  </w:style>
  <w:style w:type="character" w:customStyle="1" w:styleId="213">
    <w:name w:val="Основной текст 2 Знак1"/>
    <w:basedOn w:val="1b"/>
    <w:uiPriority w:val="99"/>
    <w:rsid w:val="000E1320"/>
  </w:style>
  <w:style w:type="character" w:customStyle="1" w:styleId="2112">
    <w:name w:val="Основной текст 2 Знак11"/>
    <w:rsid w:val="000E1320"/>
    <w:rPr>
      <w:rFonts w:ascii="Calibri" w:hAnsi="Calibri" w:cs="Times New Roman"/>
      <w:sz w:val="22"/>
      <w:szCs w:val="22"/>
    </w:rPr>
  </w:style>
  <w:style w:type="character" w:customStyle="1" w:styleId="2f">
    <w:name w:val="Основной текст с отступом 2 Знак"/>
    <w:link w:val="2f0"/>
    <w:rsid w:val="000E1320"/>
    <w:rPr>
      <w:sz w:val="24"/>
    </w:rPr>
  </w:style>
  <w:style w:type="character" w:customStyle="1" w:styleId="214">
    <w:name w:val="Основной текст с отступом 2 Знак1"/>
    <w:basedOn w:val="1b"/>
    <w:uiPriority w:val="99"/>
    <w:rsid w:val="000E1320"/>
  </w:style>
  <w:style w:type="character" w:customStyle="1" w:styleId="2113">
    <w:name w:val="Основной текст с отступом 2 Знак11"/>
    <w:rsid w:val="000E1320"/>
    <w:rPr>
      <w:rFonts w:ascii="Calibri" w:hAnsi="Calibri" w:cs="Times New Roman"/>
      <w:sz w:val="22"/>
      <w:szCs w:val="22"/>
    </w:rPr>
  </w:style>
  <w:style w:type="character" w:customStyle="1" w:styleId="221">
    <w:name w:val="Основной текст с отступом 2 Знак2"/>
    <w:rsid w:val="000E1320"/>
    <w:rPr>
      <w:rFonts w:ascii="Times New Roman" w:hAnsi="Times New Roman" w:cs="Times New Roman"/>
      <w:b/>
      <w:sz w:val="20"/>
    </w:rPr>
  </w:style>
  <w:style w:type="character" w:customStyle="1" w:styleId="aff8">
    <w:name w:val="Комментраий Знак"/>
    <w:rsid w:val="000E1320"/>
    <w:rPr>
      <w:i/>
      <w:color w:val="3366FF"/>
      <w:sz w:val="28"/>
      <w:lang w:val="ru-RU"/>
    </w:rPr>
  </w:style>
  <w:style w:type="character" w:customStyle="1" w:styleId="fontstyle1280">
    <w:name w:val="fontstyle128"/>
    <w:rsid w:val="000E1320"/>
  </w:style>
  <w:style w:type="character" w:customStyle="1" w:styleId="1f5">
    <w:name w:val="Знак примечания1"/>
    <w:rsid w:val="000E1320"/>
    <w:rPr>
      <w:sz w:val="16"/>
    </w:rPr>
  </w:style>
  <w:style w:type="character" w:customStyle="1" w:styleId="FontStyle64">
    <w:name w:val="Font Style64"/>
    <w:rsid w:val="000E1320"/>
    <w:rPr>
      <w:rFonts w:ascii="Times New Roman" w:hAnsi="Times New Roman" w:cs="Times New Roman"/>
      <w:b/>
      <w:sz w:val="22"/>
    </w:rPr>
  </w:style>
  <w:style w:type="character" w:customStyle="1" w:styleId="Heder">
    <w:name w:val="Heder Знак"/>
    <w:rsid w:val="000E1320"/>
    <w:rPr>
      <w:rFonts w:ascii="Times New Roman" w:hAnsi="Times New Roman" w:cs="Times New Roman"/>
      <w:sz w:val="24"/>
    </w:rPr>
  </w:style>
  <w:style w:type="character" w:customStyle="1" w:styleId="101">
    <w:name w:val="Знак Знак10"/>
    <w:rsid w:val="000E1320"/>
    <w:rPr>
      <w:rFonts w:ascii="Times New Roman" w:hAnsi="Times New Roman" w:cs="Times New Roman"/>
      <w:sz w:val="24"/>
    </w:rPr>
  </w:style>
  <w:style w:type="character" w:customStyle="1" w:styleId="92">
    <w:name w:val="Знак Знак9"/>
    <w:rsid w:val="000E1320"/>
    <w:rPr>
      <w:rFonts w:ascii="Times New Roman" w:hAnsi="Times New Roman" w:cs="Times New Roman"/>
      <w:sz w:val="20"/>
    </w:rPr>
  </w:style>
  <w:style w:type="character" w:customStyle="1" w:styleId="2f1">
    <w:name w:val="Основной шрифт абзаца2"/>
    <w:rsid w:val="000E1320"/>
  </w:style>
  <w:style w:type="character" w:styleId="aff9">
    <w:name w:val="Emphasis"/>
    <w:qFormat/>
    <w:rsid w:val="000E1320"/>
    <w:rPr>
      <w:i/>
      <w:iCs/>
      <w:color w:val="auto"/>
    </w:rPr>
  </w:style>
  <w:style w:type="character" w:customStyle="1" w:styleId="affa">
    <w:name w:val="Табличный_нумерованный Знак"/>
    <w:rsid w:val="000E1320"/>
    <w:rPr>
      <w:sz w:val="22"/>
    </w:rPr>
  </w:style>
  <w:style w:type="character" w:customStyle="1" w:styleId="apple-converted-space">
    <w:name w:val="apple-converted-space"/>
    <w:rsid w:val="000E1320"/>
    <w:rPr>
      <w:rFonts w:cs="Times New Roman"/>
    </w:rPr>
  </w:style>
  <w:style w:type="character" w:customStyle="1" w:styleId="2f2">
    <w:name w:val="Знак сноски2"/>
    <w:rsid w:val="000E1320"/>
    <w:rPr>
      <w:vertAlign w:val="superscript"/>
    </w:rPr>
  </w:style>
  <w:style w:type="character" w:customStyle="1" w:styleId="FootnoteCharacters">
    <w:name w:val="Footnote Characters"/>
    <w:rsid w:val="000E1320"/>
    <w:rPr>
      <w:vertAlign w:val="superscript"/>
    </w:rPr>
  </w:style>
  <w:style w:type="character" w:customStyle="1" w:styleId="affb">
    <w:name w:val="Символ концевой сноски"/>
    <w:rsid w:val="000E1320"/>
    <w:rPr>
      <w:vertAlign w:val="superscript"/>
    </w:rPr>
  </w:style>
  <w:style w:type="character" w:customStyle="1" w:styleId="EndnoteCharacters">
    <w:name w:val="Endnote Characters"/>
    <w:rsid w:val="000E1320"/>
    <w:rPr>
      <w:vertAlign w:val="superscript"/>
    </w:rPr>
  </w:style>
  <w:style w:type="character" w:customStyle="1" w:styleId="affc">
    <w:name w:val="Символы концевой сноски"/>
    <w:rsid w:val="000E1320"/>
  </w:style>
  <w:style w:type="character" w:customStyle="1" w:styleId="affd">
    <w:name w:val="Название Знак"/>
    <w:link w:val="4a"/>
    <w:uiPriority w:val="10"/>
    <w:rsid w:val="000E1320"/>
    <w:rPr>
      <w:rFonts w:ascii="Calibri Light" w:eastAsia="font194" w:hAnsi="Calibri Light" w:cs="font194"/>
      <w:spacing w:val="-10"/>
      <w:sz w:val="56"/>
      <w:szCs w:val="56"/>
    </w:rPr>
  </w:style>
  <w:style w:type="character" w:customStyle="1" w:styleId="2f3">
    <w:name w:val="Основной текст Знак2"/>
    <w:rsid w:val="000E1320"/>
    <w:rPr>
      <w:rFonts w:ascii="Arial" w:eastAsia="Times New Roman" w:hAnsi="Arial" w:cs="Arial"/>
      <w:sz w:val="20"/>
      <w:szCs w:val="20"/>
    </w:rPr>
  </w:style>
  <w:style w:type="character" w:customStyle="1" w:styleId="1f6">
    <w:name w:val="Текст выноски Знак1"/>
    <w:uiPriority w:val="99"/>
    <w:rsid w:val="000E1320"/>
    <w:rPr>
      <w:rFonts w:ascii="Tahoma" w:eastAsia="Times New Roman" w:hAnsi="Tahoma" w:cs="Tahoma"/>
      <w:sz w:val="16"/>
      <w:szCs w:val="20"/>
    </w:rPr>
  </w:style>
  <w:style w:type="character" w:customStyle="1" w:styleId="2f4">
    <w:name w:val="Верхний колонтитул Знак2"/>
    <w:rsid w:val="000E1320"/>
    <w:rPr>
      <w:rFonts w:ascii="Calibri" w:eastAsia="Times New Roman" w:hAnsi="Calibri" w:cs="Times New Roman"/>
      <w:szCs w:val="20"/>
    </w:rPr>
  </w:style>
  <w:style w:type="character" w:customStyle="1" w:styleId="2f5">
    <w:name w:val="Нижний колонтитул Знак2"/>
    <w:rsid w:val="000E1320"/>
    <w:rPr>
      <w:rFonts w:ascii="Calibri" w:eastAsia="Times New Roman" w:hAnsi="Calibri" w:cs="Times New Roman"/>
      <w:szCs w:val="20"/>
    </w:rPr>
  </w:style>
  <w:style w:type="character" w:customStyle="1" w:styleId="1f7">
    <w:name w:val="Текст сноски Знак1"/>
    <w:rsid w:val="000E1320"/>
    <w:rPr>
      <w:rFonts w:ascii="Calibri" w:eastAsia="Times New Roman" w:hAnsi="Calibri" w:cs="Times New Roman"/>
      <w:sz w:val="20"/>
      <w:szCs w:val="20"/>
    </w:rPr>
  </w:style>
  <w:style w:type="character" w:customStyle="1" w:styleId="1f8">
    <w:name w:val="Основной текст с отступом Знак1"/>
    <w:aliases w:val="текст Знак1"/>
    <w:rsid w:val="000E1320"/>
    <w:rPr>
      <w:rFonts w:ascii="Calibri" w:eastAsia="Times New Roman" w:hAnsi="Calibri" w:cs="Times New Roman"/>
      <w:szCs w:val="20"/>
    </w:rPr>
  </w:style>
  <w:style w:type="character" w:customStyle="1" w:styleId="HTML1">
    <w:name w:val="Адрес HTML Знак1"/>
    <w:rsid w:val="000E1320"/>
    <w:rPr>
      <w:rFonts w:ascii="Calibri" w:eastAsia="Times New Roman" w:hAnsi="Calibri" w:cs="Times New Roman"/>
      <w:i/>
      <w:szCs w:val="20"/>
    </w:rPr>
  </w:style>
  <w:style w:type="character" w:customStyle="1" w:styleId="1f9">
    <w:name w:val="Тема примечания Знак1"/>
    <w:uiPriority w:val="99"/>
    <w:rsid w:val="000E1320"/>
    <w:rPr>
      <w:rFonts w:ascii="Calibri" w:eastAsia="Times New Roman" w:hAnsi="Calibri" w:cs="Times New Roman"/>
      <w:b/>
      <w:sz w:val="20"/>
      <w:szCs w:val="20"/>
    </w:rPr>
  </w:style>
  <w:style w:type="character" w:customStyle="1" w:styleId="1fa">
    <w:name w:val="Строгий1"/>
    <w:rsid w:val="000E1320"/>
    <w:rPr>
      <w:b/>
      <w:bCs/>
      <w:color w:val="auto"/>
    </w:rPr>
  </w:style>
  <w:style w:type="character" w:customStyle="1" w:styleId="docaccesstitle">
    <w:name w:val="docaccess_title"/>
    <w:rsid w:val="000E1320"/>
    <w:rPr>
      <w:rFonts w:cs="Times New Roman"/>
    </w:rPr>
  </w:style>
  <w:style w:type="character" w:customStyle="1" w:styleId="blk">
    <w:name w:val="blk"/>
    <w:rsid w:val="000E1320"/>
    <w:rPr>
      <w:rFonts w:cs="Times New Roman"/>
    </w:rPr>
  </w:style>
  <w:style w:type="character" w:customStyle="1" w:styleId="Heading2Char31">
    <w:name w:val="Heading 2 Char31"/>
    <w:rsid w:val="000E1320"/>
    <w:rPr>
      <w:rFonts w:ascii="Cambria" w:hAnsi="Cambria" w:cs="Cambria"/>
      <w:b/>
      <w:i/>
      <w:sz w:val="28"/>
    </w:rPr>
  </w:style>
  <w:style w:type="character" w:customStyle="1" w:styleId="Heading2Char30">
    <w:name w:val="Heading 2 Char30"/>
    <w:rsid w:val="000E1320"/>
    <w:rPr>
      <w:rFonts w:ascii="Cambria" w:hAnsi="Cambria" w:cs="Cambria"/>
      <w:b/>
      <w:i/>
      <w:sz w:val="28"/>
    </w:rPr>
  </w:style>
  <w:style w:type="character" w:customStyle="1" w:styleId="Heading2Char29">
    <w:name w:val="Heading 2 Char29"/>
    <w:rsid w:val="000E1320"/>
    <w:rPr>
      <w:rFonts w:ascii="Cambria" w:hAnsi="Cambria" w:cs="Cambria"/>
      <w:b/>
      <w:i/>
      <w:sz w:val="28"/>
    </w:rPr>
  </w:style>
  <w:style w:type="character" w:customStyle="1" w:styleId="Heading2Char28">
    <w:name w:val="Heading 2 Char28"/>
    <w:rsid w:val="000E1320"/>
    <w:rPr>
      <w:rFonts w:ascii="Cambria" w:hAnsi="Cambria" w:cs="Cambria"/>
      <w:b/>
      <w:i/>
      <w:sz w:val="28"/>
    </w:rPr>
  </w:style>
  <w:style w:type="character" w:customStyle="1" w:styleId="Heading2Char27">
    <w:name w:val="Heading 2 Char27"/>
    <w:rsid w:val="000E1320"/>
    <w:rPr>
      <w:rFonts w:ascii="Cambria" w:hAnsi="Cambria" w:cs="Cambria"/>
      <w:b/>
      <w:i/>
      <w:sz w:val="28"/>
    </w:rPr>
  </w:style>
  <w:style w:type="character" w:customStyle="1" w:styleId="Heading2Char26">
    <w:name w:val="Heading 2 Char26"/>
    <w:rsid w:val="000E1320"/>
    <w:rPr>
      <w:rFonts w:ascii="Cambria" w:hAnsi="Cambria" w:cs="Cambria"/>
      <w:b/>
      <w:i/>
      <w:sz w:val="28"/>
    </w:rPr>
  </w:style>
  <w:style w:type="character" w:customStyle="1" w:styleId="2f6">
    <w:name w:val="Основной текст (2)_"/>
    <w:rsid w:val="000E1320"/>
    <w:rPr>
      <w:rFonts w:ascii="Calibri" w:eastAsia="Times New Roman" w:hAnsi="Calibri" w:cs="Calibri"/>
      <w:shd w:val="clear" w:color="auto" w:fill="FFFFFF"/>
    </w:rPr>
  </w:style>
  <w:style w:type="character" w:customStyle="1" w:styleId="affe">
    <w:name w:val="Абзац списка Знак"/>
    <w:aliases w:val="название Знак,Маркер Знак,Bullet List Знак,FooterText Знак,numbered Знак,Paragraphe de liste1 Знак,lp1 Знак,Подпись рисунка Знак,Заголовок_3 Знак,ПКФ Список Знак,Абзац списка5 Знак,Bullet Number Знак,Нумерованый список Знак"/>
    <w:link w:val="afff"/>
    <w:uiPriority w:val="34"/>
    <w:qFormat/>
    <w:rsid w:val="000E1320"/>
  </w:style>
  <w:style w:type="character" w:customStyle="1" w:styleId="315">
    <w:name w:val="Стиль3 Знак1"/>
    <w:rsid w:val="000E1320"/>
    <w:rPr>
      <w:sz w:val="24"/>
    </w:rPr>
  </w:style>
  <w:style w:type="character" w:customStyle="1" w:styleId="4b">
    <w:name w:val="Основной текст (4)_"/>
    <w:rsid w:val="000E1320"/>
    <w:rPr>
      <w:sz w:val="24"/>
      <w:shd w:val="clear" w:color="auto" w:fill="FFFFFF"/>
    </w:rPr>
  </w:style>
  <w:style w:type="character" w:customStyle="1" w:styleId="1fb">
    <w:name w:val="Заголовок №1_"/>
    <w:uiPriority w:val="99"/>
    <w:rsid w:val="000E1320"/>
    <w:rPr>
      <w:sz w:val="28"/>
      <w:shd w:val="clear" w:color="auto" w:fill="FFFFFF"/>
    </w:rPr>
  </w:style>
  <w:style w:type="character" w:customStyle="1" w:styleId="z-">
    <w:name w:val="z-Конец формы Знак"/>
    <w:rsid w:val="000E1320"/>
    <w:rPr>
      <w:rFonts w:ascii="Arial" w:eastAsia="Times New Roman" w:hAnsi="Arial" w:cs="Arial"/>
      <w:vanish/>
      <w:sz w:val="16"/>
      <w:szCs w:val="16"/>
    </w:rPr>
  </w:style>
  <w:style w:type="character" w:customStyle="1" w:styleId="okpdspan">
    <w:name w:val="okpd_span"/>
    <w:rsid w:val="000E1320"/>
  </w:style>
  <w:style w:type="character" w:customStyle="1" w:styleId="Heading2Char32">
    <w:name w:val="Heading 2 Char32"/>
    <w:rsid w:val="000E1320"/>
    <w:rPr>
      <w:rFonts w:ascii="Arial" w:eastAsia="Calibri" w:hAnsi="Arial" w:cs="Arial"/>
      <w:b/>
      <w:i/>
      <w:sz w:val="28"/>
      <w:lang w:eastAsia="zh-CN"/>
    </w:rPr>
  </w:style>
  <w:style w:type="character" w:customStyle="1" w:styleId="afff0">
    <w:name w:val="Подзаголовок Знак"/>
    <w:uiPriority w:val="11"/>
    <w:rsid w:val="000E1320"/>
    <w:rPr>
      <w:color w:val="5A5A5A"/>
      <w:spacing w:val="15"/>
    </w:rPr>
  </w:style>
  <w:style w:type="character" w:customStyle="1" w:styleId="2f7">
    <w:name w:val="Цитата 2 Знак"/>
    <w:link w:val="Warning"/>
    <w:uiPriority w:val="29"/>
    <w:rsid w:val="000E1320"/>
    <w:rPr>
      <w:i/>
      <w:iCs/>
      <w:color w:val="404040"/>
    </w:rPr>
  </w:style>
  <w:style w:type="character" w:customStyle="1" w:styleId="afff1">
    <w:name w:val="Выделенная цитата Знак"/>
    <w:link w:val="afff2"/>
    <w:uiPriority w:val="30"/>
    <w:rsid w:val="000E1320"/>
    <w:rPr>
      <w:i/>
      <w:iCs/>
      <w:color w:val="404040"/>
    </w:rPr>
  </w:style>
  <w:style w:type="character" w:customStyle="1" w:styleId="1fc">
    <w:name w:val="Слабое выделение1"/>
    <w:rsid w:val="000E1320"/>
    <w:rPr>
      <w:i/>
      <w:iCs/>
      <w:color w:val="404040"/>
    </w:rPr>
  </w:style>
  <w:style w:type="character" w:customStyle="1" w:styleId="1fd">
    <w:name w:val="Сильное выделение1"/>
    <w:rsid w:val="000E1320"/>
    <w:rPr>
      <w:b/>
      <w:bCs/>
      <w:i/>
      <w:iCs/>
      <w:color w:val="auto"/>
    </w:rPr>
  </w:style>
  <w:style w:type="character" w:customStyle="1" w:styleId="1fe">
    <w:name w:val="Слабая ссылка1"/>
    <w:rsid w:val="000E1320"/>
    <w:rPr>
      <w:smallCaps/>
      <w:color w:val="404040"/>
    </w:rPr>
  </w:style>
  <w:style w:type="character" w:customStyle="1" w:styleId="1ff">
    <w:name w:val="Сильная ссылка1"/>
    <w:rsid w:val="000E1320"/>
    <w:rPr>
      <w:b/>
      <w:bCs/>
      <w:smallCaps/>
      <w:color w:val="404040"/>
      <w:spacing w:val="5"/>
    </w:rPr>
  </w:style>
  <w:style w:type="character" w:customStyle="1" w:styleId="1ff0">
    <w:name w:val="Название книги1"/>
    <w:rsid w:val="000E1320"/>
    <w:rPr>
      <w:b/>
      <w:bCs/>
      <w:i/>
      <w:iCs/>
      <w:spacing w:val="5"/>
    </w:rPr>
  </w:style>
  <w:style w:type="character" w:customStyle="1" w:styleId="afff3">
    <w:name w:val="Текст концевой сноски Знак"/>
    <w:uiPriority w:val="99"/>
    <w:rsid w:val="000E1320"/>
    <w:rPr>
      <w:rFonts w:ascii="Times New Roman" w:eastAsia="Times New Roman" w:hAnsi="Times New Roman" w:cs="Times New Roman"/>
      <w:sz w:val="20"/>
      <w:szCs w:val="20"/>
    </w:rPr>
  </w:style>
  <w:style w:type="character" w:customStyle="1" w:styleId="z-0">
    <w:name w:val="z-Начало формы Знак"/>
    <w:rsid w:val="000E1320"/>
    <w:rPr>
      <w:rFonts w:ascii="Arial" w:eastAsia="Times New Roman" w:hAnsi="Arial" w:cs="Arial"/>
      <w:vanish/>
      <w:sz w:val="16"/>
      <w:szCs w:val="16"/>
    </w:rPr>
  </w:style>
  <w:style w:type="character" w:customStyle="1" w:styleId="1ff1">
    <w:name w:val="Неразрешенное упоминание1"/>
    <w:uiPriority w:val="99"/>
    <w:rsid w:val="000E1320"/>
    <w:rPr>
      <w:color w:val="605E5C"/>
      <w:shd w:val="clear" w:color="auto" w:fill="E1DFDD"/>
    </w:rPr>
  </w:style>
  <w:style w:type="character" w:customStyle="1" w:styleId="2f8">
    <w:name w:val="Знак примечания2"/>
    <w:rsid w:val="000E1320"/>
    <w:rPr>
      <w:sz w:val="16"/>
      <w:szCs w:val="16"/>
    </w:rPr>
  </w:style>
  <w:style w:type="character" w:customStyle="1" w:styleId="ListParagraphChar3">
    <w:name w:val="List Paragraph Char3"/>
    <w:rsid w:val="000E1320"/>
    <w:rPr>
      <w:rFonts w:ascii="Calibri" w:eastAsia="Times New Roman" w:hAnsi="Calibri" w:cs="Times New Roman"/>
    </w:rPr>
  </w:style>
  <w:style w:type="character" w:customStyle="1" w:styleId="1ff2">
    <w:name w:val="Знак сноски1"/>
    <w:rsid w:val="000E1320"/>
    <w:rPr>
      <w:vertAlign w:val="superscript"/>
    </w:rPr>
  </w:style>
  <w:style w:type="character" w:customStyle="1" w:styleId="afff4">
    <w:name w:val="Ссылка указателя"/>
    <w:rsid w:val="000E1320"/>
  </w:style>
  <w:style w:type="character" w:customStyle="1" w:styleId="WW-">
    <w:name w:val="WW-Символ концевой сноски"/>
    <w:rsid w:val="000E1320"/>
  </w:style>
  <w:style w:type="character" w:customStyle="1" w:styleId="2f9">
    <w:name w:val="Неразрешенное упоминание2"/>
    <w:uiPriority w:val="99"/>
    <w:rsid w:val="000E1320"/>
    <w:rPr>
      <w:color w:val="605E5C"/>
      <w:shd w:val="clear" w:color="auto" w:fill="E1DFDD"/>
    </w:rPr>
  </w:style>
  <w:style w:type="character" w:customStyle="1" w:styleId="ListLabel1">
    <w:name w:val="ListLabel 1"/>
    <w:rsid w:val="000E1320"/>
    <w:rPr>
      <w:rFonts w:cs="Symbol"/>
    </w:rPr>
  </w:style>
  <w:style w:type="character" w:customStyle="1" w:styleId="ListLabel2">
    <w:name w:val="ListLabel 2"/>
    <w:rsid w:val="000E1320"/>
    <w:rPr>
      <w:rFonts w:cs="Times New Roman"/>
    </w:rPr>
  </w:style>
  <w:style w:type="character" w:customStyle="1" w:styleId="ListLabel3">
    <w:name w:val="ListLabel 3"/>
    <w:rsid w:val="000E1320"/>
    <w:rPr>
      <w:rFonts w:cs="Times New Roman"/>
      <w:sz w:val="24"/>
    </w:rPr>
  </w:style>
  <w:style w:type="character" w:customStyle="1" w:styleId="ListLabel4">
    <w:name w:val="ListLabel 4"/>
    <w:rsid w:val="000E1320"/>
    <w:rPr>
      <w:rFonts w:cs="Times New Roman"/>
    </w:rPr>
  </w:style>
  <w:style w:type="character" w:customStyle="1" w:styleId="ListLabel5">
    <w:name w:val="ListLabel 5"/>
    <w:rsid w:val="000E1320"/>
    <w:rPr>
      <w:rFonts w:cs="Times New Roman"/>
    </w:rPr>
  </w:style>
  <w:style w:type="character" w:customStyle="1" w:styleId="ListLabel6">
    <w:name w:val="ListLabel 6"/>
    <w:rsid w:val="000E1320"/>
    <w:rPr>
      <w:rFonts w:cs="Times New Roman"/>
    </w:rPr>
  </w:style>
  <w:style w:type="character" w:customStyle="1" w:styleId="ListLabel7">
    <w:name w:val="ListLabel 7"/>
    <w:rsid w:val="000E1320"/>
    <w:rPr>
      <w:rFonts w:cs="Times New Roman"/>
    </w:rPr>
  </w:style>
  <w:style w:type="character" w:customStyle="1" w:styleId="ListLabel8">
    <w:name w:val="ListLabel 8"/>
    <w:rsid w:val="000E1320"/>
    <w:rPr>
      <w:rFonts w:cs="Times New Roman"/>
    </w:rPr>
  </w:style>
  <w:style w:type="character" w:customStyle="1" w:styleId="ListLabel9">
    <w:name w:val="ListLabel 9"/>
    <w:rsid w:val="000E1320"/>
    <w:rPr>
      <w:rFonts w:cs="Times New Roman"/>
    </w:rPr>
  </w:style>
  <w:style w:type="character" w:customStyle="1" w:styleId="ListLabel10">
    <w:name w:val="ListLabel 10"/>
    <w:rsid w:val="000E1320"/>
    <w:rPr>
      <w:rFonts w:cs="Times New Roman"/>
    </w:rPr>
  </w:style>
  <w:style w:type="character" w:customStyle="1" w:styleId="ListLabel11">
    <w:name w:val="ListLabel 11"/>
    <w:rsid w:val="000E1320"/>
    <w:rPr>
      <w:rFonts w:cs="Times New Roman"/>
    </w:rPr>
  </w:style>
  <w:style w:type="character" w:customStyle="1" w:styleId="ListLabel12">
    <w:name w:val="ListLabel 12"/>
    <w:rsid w:val="000E1320"/>
    <w:rPr>
      <w:rFonts w:cs="Times New Roman"/>
    </w:rPr>
  </w:style>
  <w:style w:type="character" w:customStyle="1" w:styleId="ListLabel13">
    <w:name w:val="ListLabel 13"/>
    <w:rsid w:val="000E1320"/>
    <w:rPr>
      <w:rFonts w:cs="Times New Roman"/>
      <w:sz w:val="24"/>
    </w:rPr>
  </w:style>
  <w:style w:type="character" w:customStyle="1" w:styleId="ListLabel14">
    <w:name w:val="ListLabel 14"/>
    <w:rsid w:val="000E1320"/>
    <w:rPr>
      <w:rFonts w:cs="Times New Roman"/>
    </w:rPr>
  </w:style>
  <w:style w:type="character" w:customStyle="1" w:styleId="ListLabel15">
    <w:name w:val="ListLabel 15"/>
    <w:rsid w:val="000E1320"/>
    <w:rPr>
      <w:rFonts w:cs="Times New Roman"/>
    </w:rPr>
  </w:style>
  <w:style w:type="character" w:customStyle="1" w:styleId="ListLabel16">
    <w:name w:val="ListLabel 16"/>
    <w:rsid w:val="000E1320"/>
    <w:rPr>
      <w:rFonts w:cs="Times New Roman"/>
    </w:rPr>
  </w:style>
  <w:style w:type="character" w:customStyle="1" w:styleId="ListLabel17">
    <w:name w:val="ListLabel 17"/>
    <w:rsid w:val="000E1320"/>
    <w:rPr>
      <w:rFonts w:cs="Times New Roman"/>
    </w:rPr>
  </w:style>
  <w:style w:type="character" w:customStyle="1" w:styleId="ListLabel18">
    <w:name w:val="ListLabel 18"/>
    <w:rsid w:val="000E1320"/>
    <w:rPr>
      <w:rFonts w:cs="Times New Roman"/>
    </w:rPr>
  </w:style>
  <w:style w:type="character" w:customStyle="1" w:styleId="ListLabel19">
    <w:name w:val="ListLabel 19"/>
    <w:rsid w:val="000E1320"/>
    <w:rPr>
      <w:rFonts w:cs="Times New Roman"/>
    </w:rPr>
  </w:style>
  <w:style w:type="character" w:customStyle="1" w:styleId="ListLabel20">
    <w:name w:val="ListLabel 20"/>
    <w:rsid w:val="000E1320"/>
    <w:rPr>
      <w:rFonts w:cs="Times New Roman"/>
    </w:rPr>
  </w:style>
  <w:style w:type="character" w:customStyle="1" w:styleId="ListLabel21">
    <w:name w:val="ListLabel 21"/>
    <w:rsid w:val="000E1320"/>
    <w:rPr>
      <w:rFonts w:cs="Times New Roman"/>
    </w:rPr>
  </w:style>
  <w:style w:type="character" w:customStyle="1" w:styleId="ListLabel22">
    <w:name w:val="ListLabel 22"/>
    <w:rsid w:val="000E1320"/>
    <w:rPr>
      <w:rFonts w:cs="Times New Roman"/>
      <w:sz w:val="40"/>
      <w:szCs w:val="40"/>
    </w:rPr>
  </w:style>
  <w:style w:type="character" w:customStyle="1" w:styleId="ListLabel23">
    <w:name w:val="ListLabel 23"/>
    <w:rsid w:val="000E1320"/>
    <w:rPr>
      <w:rFonts w:cs="Times New Roman"/>
    </w:rPr>
  </w:style>
  <w:style w:type="character" w:customStyle="1" w:styleId="ListLabel24">
    <w:name w:val="ListLabel 24"/>
    <w:rsid w:val="000E1320"/>
    <w:rPr>
      <w:rFonts w:cs="Times New Roman"/>
    </w:rPr>
  </w:style>
  <w:style w:type="character" w:customStyle="1" w:styleId="ListLabel25">
    <w:name w:val="ListLabel 25"/>
    <w:rsid w:val="000E1320"/>
    <w:rPr>
      <w:rFonts w:cs="Times New Roman"/>
    </w:rPr>
  </w:style>
  <w:style w:type="character" w:customStyle="1" w:styleId="ListLabel26">
    <w:name w:val="ListLabel 26"/>
    <w:rsid w:val="000E1320"/>
    <w:rPr>
      <w:rFonts w:cs="Times New Roman"/>
    </w:rPr>
  </w:style>
  <w:style w:type="character" w:customStyle="1" w:styleId="ListLabel27">
    <w:name w:val="ListLabel 27"/>
    <w:rsid w:val="000E1320"/>
    <w:rPr>
      <w:rFonts w:cs="Times New Roman"/>
    </w:rPr>
  </w:style>
  <w:style w:type="character" w:customStyle="1" w:styleId="ListLabel28">
    <w:name w:val="ListLabel 28"/>
    <w:rsid w:val="000E1320"/>
    <w:rPr>
      <w:rFonts w:cs="Times New Roman"/>
    </w:rPr>
  </w:style>
  <w:style w:type="character" w:customStyle="1" w:styleId="ListLabel29">
    <w:name w:val="ListLabel 29"/>
    <w:rsid w:val="000E1320"/>
    <w:rPr>
      <w:rFonts w:cs="Times New Roman"/>
    </w:rPr>
  </w:style>
  <w:style w:type="character" w:customStyle="1" w:styleId="ListLabel30">
    <w:name w:val="ListLabel 30"/>
    <w:rsid w:val="000E1320"/>
    <w:rPr>
      <w:rFonts w:cs="Times New Roman"/>
    </w:rPr>
  </w:style>
  <w:style w:type="character" w:customStyle="1" w:styleId="ListLabel31">
    <w:name w:val="ListLabel 31"/>
    <w:rsid w:val="000E1320"/>
    <w:rPr>
      <w:rFonts w:ascii="Times New Roman" w:hAnsi="Times New Roman" w:cs="Times New Roman"/>
      <w:color w:val="auto"/>
      <w:sz w:val="24"/>
    </w:rPr>
  </w:style>
  <w:style w:type="character" w:customStyle="1" w:styleId="ListLabel32">
    <w:name w:val="ListLabel 32"/>
    <w:rsid w:val="000E1320"/>
    <w:rPr>
      <w:rFonts w:cs="Times New Roman"/>
    </w:rPr>
  </w:style>
  <w:style w:type="character" w:customStyle="1" w:styleId="ListLabel33">
    <w:name w:val="ListLabel 33"/>
    <w:rsid w:val="000E1320"/>
    <w:rPr>
      <w:rFonts w:cs="Times New Roman"/>
    </w:rPr>
  </w:style>
  <w:style w:type="character" w:customStyle="1" w:styleId="ListLabel34">
    <w:name w:val="ListLabel 34"/>
    <w:rsid w:val="000E1320"/>
    <w:rPr>
      <w:rFonts w:cs="Times New Roman"/>
    </w:rPr>
  </w:style>
  <w:style w:type="character" w:customStyle="1" w:styleId="ListLabel35">
    <w:name w:val="ListLabel 35"/>
    <w:rsid w:val="000E1320"/>
    <w:rPr>
      <w:rFonts w:cs="Times New Roman"/>
    </w:rPr>
  </w:style>
  <w:style w:type="character" w:customStyle="1" w:styleId="ListLabel36">
    <w:name w:val="ListLabel 36"/>
    <w:rsid w:val="000E1320"/>
    <w:rPr>
      <w:rFonts w:cs="Times New Roman"/>
    </w:rPr>
  </w:style>
  <w:style w:type="character" w:customStyle="1" w:styleId="ListLabel37">
    <w:name w:val="ListLabel 37"/>
    <w:rsid w:val="000E1320"/>
    <w:rPr>
      <w:rFonts w:cs="Times New Roman"/>
    </w:rPr>
  </w:style>
  <w:style w:type="character" w:customStyle="1" w:styleId="ListLabel38">
    <w:name w:val="ListLabel 38"/>
    <w:rsid w:val="000E1320"/>
    <w:rPr>
      <w:rFonts w:cs="Times New Roman"/>
    </w:rPr>
  </w:style>
  <w:style w:type="character" w:customStyle="1" w:styleId="ListLabel39">
    <w:name w:val="ListLabel 39"/>
    <w:rsid w:val="000E1320"/>
    <w:rPr>
      <w:rFonts w:cs="Times New Roman"/>
    </w:rPr>
  </w:style>
  <w:style w:type="character" w:customStyle="1" w:styleId="ListLabel40">
    <w:name w:val="ListLabel 40"/>
    <w:rsid w:val="000E1320"/>
    <w:rPr>
      <w:rFonts w:cs="Times New Roman"/>
    </w:rPr>
  </w:style>
  <w:style w:type="character" w:customStyle="1" w:styleId="ListLabel41">
    <w:name w:val="ListLabel 41"/>
    <w:rsid w:val="000E1320"/>
    <w:rPr>
      <w:rFonts w:cs="Times New Roman"/>
    </w:rPr>
  </w:style>
  <w:style w:type="character" w:customStyle="1" w:styleId="ListLabel42">
    <w:name w:val="ListLabel 42"/>
    <w:rsid w:val="000E1320"/>
    <w:rPr>
      <w:rFonts w:cs="Times New Roman"/>
    </w:rPr>
  </w:style>
  <w:style w:type="character" w:customStyle="1" w:styleId="ListLabel43">
    <w:name w:val="ListLabel 43"/>
    <w:rsid w:val="000E1320"/>
    <w:rPr>
      <w:rFonts w:cs="Times New Roman"/>
    </w:rPr>
  </w:style>
  <w:style w:type="character" w:customStyle="1" w:styleId="ListLabel44">
    <w:name w:val="ListLabel 44"/>
    <w:rsid w:val="000E1320"/>
    <w:rPr>
      <w:rFonts w:cs="Times New Roman"/>
    </w:rPr>
  </w:style>
  <w:style w:type="character" w:customStyle="1" w:styleId="ListLabel45">
    <w:name w:val="ListLabel 45"/>
    <w:rsid w:val="000E1320"/>
    <w:rPr>
      <w:rFonts w:cs="Times New Roman"/>
    </w:rPr>
  </w:style>
  <w:style w:type="character" w:customStyle="1" w:styleId="ListLabel46">
    <w:name w:val="ListLabel 46"/>
    <w:rsid w:val="000E1320"/>
    <w:rPr>
      <w:rFonts w:cs="Times New Roman"/>
    </w:rPr>
  </w:style>
  <w:style w:type="character" w:customStyle="1" w:styleId="ListLabel47">
    <w:name w:val="ListLabel 47"/>
    <w:rsid w:val="000E1320"/>
    <w:rPr>
      <w:rFonts w:cs="Times New Roman"/>
    </w:rPr>
  </w:style>
  <w:style w:type="character" w:customStyle="1" w:styleId="ListLabel48">
    <w:name w:val="ListLabel 48"/>
    <w:rsid w:val="000E1320"/>
    <w:rPr>
      <w:rFonts w:cs="Times New Roman"/>
    </w:rPr>
  </w:style>
  <w:style w:type="character" w:customStyle="1" w:styleId="ListLabel49">
    <w:name w:val="ListLabel 49"/>
    <w:rsid w:val="000E1320"/>
    <w:rPr>
      <w:rFonts w:cs="Times New Roman"/>
    </w:rPr>
  </w:style>
  <w:style w:type="character" w:customStyle="1" w:styleId="ListLabel50">
    <w:name w:val="ListLabel 50"/>
    <w:rsid w:val="000E1320"/>
    <w:rPr>
      <w:rFonts w:cs="Times New Roman"/>
    </w:rPr>
  </w:style>
  <w:style w:type="character" w:customStyle="1" w:styleId="ListLabel51">
    <w:name w:val="ListLabel 51"/>
    <w:rsid w:val="000E1320"/>
    <w:rPr>
      <w:rFonts w:cs="Times New Roman"/>
    </w:rPr>
  </w:style>
  <w:style w:type="character" w:customStyle="1" w:styleId="ListLabel52">
    <w:name w:val="ListLabel 52"/>
    <w:rsid w:val="000E1320"/>
    <w:rPr>
      <w:rFonts w:cs="Times New Roman"/>
    </w:rPr>
  </w:style>
  <w:style w:type="character" w:customStyle="1" w:styleId="ListLabel53">
    <w:name w:val="ListLabel 53"/>
    <w:rsid w:val="000E1320"/>
    <w:rPr>
      <w:rFonts w:cs="Times New Roman"/>
    </w:rPr>
  </w:style>
  <w:style w:type="character" w:customStyle="1" w:styleId="ListLabel54">
    <w:name w:val="ListLabel 54"/>
    <w:rsid w:val="000E1320"/>
    <w:rPr>
      <w:rFonts w:cs="Times New Roman"/>
    </w:rPr>
  </w:style>
  <w:style w:type="character" w:customStyle="1" w:styleId="ListLabel55">
    <w:name w:val="ListLabel 55"/>
    <w:rsid w:val="000E1320"/>
    <w:rPr>
      <w:rFonts w:cs="Times New Roman"/>
    </w:rPr>
  </w:style>
  <w:style w:type="character" w:customStyle="1" w:styleId="ListLabel56">
    <w:name w:val="ListLabel 56"/>
    <w:rsid w:val="000E1320"/>
    <w:rPr>
      <w:rFonts w:cs="Times New Roman"/>
    </w:rPr>
  </w:style>
  <w:style w:type="character" w:customStyle="1" w:styleId="ListLabel57">
    <w:name w:val="ListLabel 57"/>
    <w:rsid w:val="000E1320"/>
    <w:rPr>
      <w:rFonts w:cs="Times New Roman"/>
    </w:rPr>
  </w:style>
  <w:style w:type="character" w:customStyle="1" w:styleId="ListLabel58">
    <w:name w:val="ListLabel 58"/>
    <w:rsid w:val="000E1320"/>
    <w:rPr>
      <w:rFonts w:cs="Times New Roman"/>
    </w:rPr>
  </w:style>
  <w:style w:type="character" w:customStyle="1" w:styleId="ListLabel59">
    <w:name w:val="ListLabel 59"/>
    <w:rsid w:val="000E1320"/>
    <w:rPr>
      <w:sz w:val="24"/>
    </w:rPr>
  </w:style>
  <w:style w:type="character" w:customStyle="1" w:styleId="1ff3">
    <w:name w:val="Знак концевой сноски1"/>
    <w:rsid w:val="000E1320"/>
    <w:rPr>
      <w:vertAlign w:val="superscript"/>
    </w:rPr>
  </w:style>
  <w:style w:type="paragraph" w:customStyle="1" w:styleId="2fa">
    <w:name w:val="Заголовок2"/>
    <w:basedOn w:val="ad"/>
    <w:next w:val="afff5"/>
    <w:rsid w:val="000E1320"/>
    <w:pPr>
      <w:spacing w:after="0" w:line="240" w:lineRule="auto"/>
      <w:contextualSpacing/>
    </w:pPr>
    <w:rPr>
      <w:rFonts w:ascii="Calibri Light" w:hAnsi="Calibri Light"/>
      <w:spacing w:val="-10"/>
      <w:sz w:val="56"/>
      <w:szCs w:val="56"/>
    </w:rPr>
  </w:style>
  <w:style w:type="paragraph" w:styleId="afff5">
    <w:name w:val="Body Text"/>
    <w:aliases w:val="Подпись1,Текст в рамке,Òåêñò â ðàìêå,текст таблицы,Основной текст Знак Знак Знак Знак Знак Знак Знак Знак Знак Знак Знак Знак Знак Знак Знак Знак Знак Знак Знак,Основной текст Знак1 Знак Знак1 Знак Знак,Основной текст Знак1 Знак1 Знак"/>
    <w:basedOn w:val="ad"/>
    <w:link w:val="3f2"/>
    <w:uiPriority w:val="99"/>
    <w:qFormat/>
    <w:rsid w:val="000E1320"/>
    <w:pPr>
      <w:spacing w:before="60" w:after="120"/>
      <w:jc w:val="both"/>
    </w:pPr>
    <w:rPr>
      <w:rFonts w:ascii="Arial" w:eastAsia="Times New Roman" w:hAnsi="Arial" w:cs="Times New Roman"/>
      <w:sz w:val="20"/>
      <w:szCs w:val="20"/>
    </w:rPr>
  </w:style>
  <w:style w:type="paragraph" w:styleId="afff6">
    <w:name w:val="List"/>
    <w:basedOn w:val="afff5"/>
    <w:rsid w:val="000E1320"/>
    <w:rPr>
      <w:rFonts w:cs="Mangal"/>
    </w:rPr>
  </w:style>
  <w:style w:type="paragraph" w:styleId="afff7">
    <w:name w:val="caption"/>
    <w:basedOn w:val="ad"/>
    <w:qFormat/>
    <w:rsid w:val="000E1320"/>
    <w:pPr>
      <w:suppressLineNumbers/>
      <w:spacing w:before="120" w:after="120"/>
    </w:pPr>
    <w:rPr>
      <w:rFonts w:ascii="Times New Roman" w:hAnsi="Times New Roman" w:cs="Arial"/>
      <w:i/>
      <w:iCs/>
      <w:sz w:val="24"/>
      <w:szCs w:val="24"/>
    </w:rPr>
  </w:style>
  <w:style w:type="paragraph" w:customStyle="1" w:styleId="3f3">
    <w:name w:val="Указатель3"/>
    <w:basedOn w:val="ad"/>
    <w:rsid w:val="000E1320"/>
    <w:pPr>
      <w:suppressLineNumbers/>
    </w:pPr>
    <w:rPr>
      <w:rFonts w:ascii="Times New Roman" w:hAnsi="Times New Roman" w:cs="Arial"/>
    </w:rPr>
  </w:style>
  <w:style w:type="paragraph" w:customStyle="1" w:styleId="1ff4">
    <w:name w:val="Заголовок1"/>
    <w:basedOn w:val="ad"/>
    <w:next w:val="afff5"/>
    <w:rsid w:val="000E1320"/>
    <w:pPr>
      <w:keepNext/>
      <w:spacing w:before="240" w:after="120"/>
    </w:pPr>
    <w:rPr>
      <w:rFonts w:ascii="Times New Roman" w:eastAsia="Microsoft YaHei" w:hAnsi="Times New Roman" w:cs="Arial"/>
      <w:sz w:val="28"/>
      <w:szCs w:val="28"/>
    </w:rPr>
  </w:style>
  <w:style w:type="paragraph" w:customStyle="1" w:styleId="2fb">
    <w:name w:val="Название объекта2"/>
    <w:basedOn w:val="ad"/>
    <w:rsid w:val="000E1320"/>
    <w:pPr>
      <w:suppressLineNumbers/>
      <w:spacing w:before="120" w:after="120"/>
    </w:pPr>
    <w:rPr>
      <w:rFonts w:ascii="Times New Roman" w:hAnsi="Times New Roman" w:cs="Arial"/>
      <w:i/>
      <w:iCs/>
      <w:sz w:val="24"/>
      <w:szCs w:val="24"/>
    </w:rPr>
  </w:style>
  <w:style w:type="paragraph" w:customStyle="1" w:styleId="2fc">
    <w:name w:val="Указатель2"/>
    <w:basedOn w:val="ad"/>
    <w:rsid w:val="000E1320"/>
    <w:pPr>
      <w:suppressLineNumbers/>
    </w:pPr>
    <w:rPr>
      <w:rFonts w:ascii="Times New Roman" w:hAnsi="Times New Roman" w:cs="Arial"/>
    </w:rPr>
  </w:style>
  <w:style w:type="paragraph" w:customStyle="1" w:styleId="1ff5">
    <w:name w:val="Название объекта1"/>
    <w:basedOn w:val="ad"/>
    <w:next w:val="ad"/>
    <w:rsid w:val="000E1320"/>
    <w:pPr>
      <w:spacing w:after="200" w:line="240" w:lineRule="auto"/>
    </w:pPr>
    <w:rPr>
      <w:i/>
      <w:iCs/>
      <w:color w:val="44546A"/>
      <w:sz w:val="18"/>
      <w:szCs w:val="18"/>
    </w:rPr>
  </w:style>
  <w:style w:type="paragraph" w:customStyle="1" w:styleId="1ff6">
    <w:name w:val="Указатель1"/>
    <w:basedOn w:val="ad"/>
    <w:rsid w:val="000E1320"/>
    <w:pPr>
      <w:suppressLineNumbers/>
    </w:pPr>
    <w:rPr>
      <w:rFonts w:ascii="Times New Roman" w:hAnsi="Times New Roman" w:cs="Arial"/>
    </w:rPr>
  </w:style>
  <w:style w:type="paragraph" w:customStyle="1" w:styleId="316">
    <w:name w:val="Основной текст с отступом 31"/>
    <w:basedOn w:val="ad"/>
    <w:rsid w:val="000E1320"/>
    <w:pPr>
      <w:spacing w:after="120"/>
      <w:ind w:left="283"/>
    </w:pPr>
    <w:rPr>
      <w:sz w:val="16"/>
    </w:rPr>
  </w:style>
  <w:style w:type="paragraph" w:customStyle="1" w:styleId="1ff7">
    <w:name w:val="Схема документа1"/>
    <w:basedOn w:val="ad"/>
    <w:rsid w:val="000E1320"/>
    <w:rPr>
      <w:rFonts w:ascii="Tahoma" w:hAnsi="Tahoma" w:cs="Tahoma"/>
      <w:sz w:val="16"/>
    </w:rPr>
  </w:style>
  <w:style w:type="paragraph" w:customStyle="1" w:styleId="1ff8">
    <w:name w:val="Текст примечания1"/>
    <w:basedOn w:val="ad"/>
    <w:rsid w:val="000E1320"/>
    <w:pPr>
      <w:spacing w:line="360" w:lineRule="auto"/>
      <w:ind w:firstLine="567"/>
      <w:jc w:val="both"/>
    </w:pPr>
  </w:style>
  <w:style w:type="paragraph" w:customStyle="1" w:styleId="317">
    <w:name w:val="Основной текст 31"/>
    <w:basedOn w:val="ad"/>
    <w:rsid w:val="000E1320"/>
    <w:pPr>
      <w:spacing w:after="120" w:line="360" w:lineRule="auto"/>
      <w:ind w:firstLine="567"/>
      <w:jc w:val="both"/>
    </w:pPr>
    <w:rPr>
      <w:sz w:val="16"/>
    </w:rPr>
  </w:style>
  <w:style w:type="paragraph" w:customStyle="1" w:styleId="215">
    <w:name w:val="Основной текст 21"/>
    <w:basedOn w:val="ad"/>
    <w:rsid w:val="000E1320"/>
    <w:pPr>
      <w:spacing w:after="120" w:line="480" w:lineRule="auto"/>
    </w:pPr>
    <w:rPr>
      <w:sz w:val="24"/>
    </w:rPr>
  </w:style>
  <w:style w:type="paragraph" w:customStyle="1" w:styleId="216">
    <w:name w:val="Основной текст с отступом 21"/>
    <w:basedOn w:val="ad"/>
    <w:rsid w:val="000E1320"/>
    <w:pPr>
      <w:spacing w:after="120" w:line="480" w:lineRule="auto"/>
      <w:ind w:left="283"/>
    </w:pPr>
    <w:rPr>
      <w:sz w:val="24"/>
    </w:rPr>
  </w:style>
  <w:style w:type="paragraph" w:customStyle="1" w:styleId="1ff9">
    <w:name w:val="Указатель1"/>
    <w:basedOn w:val="ad"/>
    <w:rsid w:val="000E1320"/>
    <w:pPr>
      <w:suppressLineNumbers/>
    </w:pPr>
    <w:rPr>
      <w:rFonts w:eastAsia="Times New Roman" w:cs="Mangal"/>
    </w:rPr>
  </w:style>
  <w:style w:type="paragraph" w:customStyle="1" w:styleId="1ffa">
    <w:name w:val="Текст выноски1"/>
    <w:basedOn w:val="ad"/>
    <w:rsid w:val="000E1320"/>
    <w:rPr>
      <w:rFonts w:ascii="Tahoma" w:eastAsia="Times New Roman" w:hAnsi="Tahoma" w:cs="Tahoma"/>
      <w:sz w:val="16"/>
      <w:szCs w:val="20"/>
    </w:rPr>
  </w:style>
  <w:style w:type="paragraph" w:customStyle="1" w:styleId="Style1">
    <w:name w:val="Style1"/>
    <w:basedOn w:val="ad"/>
    <w:rsid w:val="000E1320"/>
    <w:pPr>
      <w:spacing w:line="324" w:lineRule="exact"/>
      <w:jc w:val="both"/>
    </w:pPr>
    <w:rPr>
      <w:rFonts w:eastAsia="Times New Roman" w:cs="Times New Roman"/>
    </w:rPr>
  </w:style>
  <w:style w:type="paragraph" w:styleId="1ffb">
    <w:name w:val="toc 1"/>
    <w:basedOn w:val="ad"/>
    <w:next w:val="ad"/>
    <w:qFormat/>
    <w:rsid w:val="000E1320"/>
    <w:pPr>
      <w:ind w:left="180"/>
    </w:pPr>
    <w:rPr>
      <w:rFonts w:eastAsia="Times New Roman" w:cs="Times New Roman"/>
    </w:rPr>
  </w:style>
  <w:style w:type="paragraph" w:styleId="2fd">
    <w:name w:val="toc 2"/>
    <w:basedOn w:val="ad"/>
    <w:next w:val="ad"/>
    <w:qFormat/>
    <w:rsid w:val="000E1320"/>
    <w:pPr>
      <w:ind w:left="240"/>
    </w:pPr>
    <w:rPr>
      <w:rFonts w:eastAsia="Times New Roman" w:cs="Times New Roman"/>
    </w:rPr>
  </w:style>
  <w:style w:type="paragraph" w:customStyle="1" w:styleId="a1">
    <w:name w:val="Подподпункт"/>
    <w:basedOn w:val="ad"/>
    <w:qFormat/>
    <w:rsid w:val="000E1320"/>
    <w:pPr>
      <w:numPr>
        <w:numId w:val="8"/>
      </w:numPr>
      <w:spacing w:line="360" w:lineRule="auto"/>
      <w:jc w:val="both"/>
    </w:pPr>
    <w:rPr>
      <w:rFonts w:eastAsia="Times New Roman" w:cs="Times New Roman"/>
      <w:sz w:val="28"/>
      <w:szCs w:val="20"/>
    </w:rPr>
  </w:style>
  <w:style w:type="paragraph" w:customStyle="1" w:styleId="10">
    <w:name w:val="Нумерованный список1"/>
    <w:basedOn w:val="ad"/>
    <w:rsid w:val="000E1320"/>
    <w:pPr>
      <w:numPr>
        <w:numId w:val="9"/>
      </w:numPr>
      <w:spacing w:before="60" w:line="360" w:lineRule="auto"/>
      <w:jc w:val="both"/>
    </w:pPr>
    <w:rPr>
      <w:rFonts w:eastAsia="Times New Roman" w:cs="Times New Roman"/>
      <w:sz w:val="28"/>
    </w:rPr>
  </w:style>
  <w:style w:type="paragraph" w:customStyle="1" w:styleId="Style12">
    <w:name w:val="Style12"/>
    <w:basedOn w:val="ad"/>
    <w:rsid w:val="000E1320"/>
    <w:pPr>
      <w:spacing w:line="317" w:lineRule="exact"/>
      <w:ind w:firstLine="691"/>
      <w:jc w:val="both"/>
    </w:pPr>
    <w:rPr>
      <w:rFonts w:eastAsia="Times New Roman" w:cs="Times New Roman"/>
    </w:rPr>
  </w:style>
  <w:style w:type="paragraph" w:customStyle="1" w:styleId="Style23">
    <w:name w:val="Style23"/>
    <w:basedOn w:val="ad"/>
    <w:rsid w:val="000E1320"/>
    <w:pPr>
      <w:spacing w:line="338" w:lineRule="exact"/>
      <w:ind w:firstLine="706"/>
      <w:jc w:val="both"/>
    </w:pPr>
    <w:rPr>
      <w:rFonts w:eastAsia="Times New Roman" w:cs="Times New Roman"/>
    </w:rPr>
  </w:style>
  <w:style w:type="paragraph" w:customStyle="1" w:styleId="Style39">
    <w:name w:val="Style39"/>
    <w:basedOn w:val="ad"/>
    <w:rsid w:val="000E1320"/>
    <w:pPr>
      <w:spacing w:line="320" w:lineRule="exact"/>
      <w:ind w:firstLine="706"/>
    </w:pPr>
    <w:rPr>
      <w:rFonts w:eastAsia="Times New Roman" w:cs="Times New Roman"/>
    </w:rPr>
  </w:style>
  <w:style w:type="paragraph" w:customStyle="1" w:styleId="Style40">
    <w:name w:val="Style40"/>
    <w:basedOn w:val="ad"/>
    <w:rsid w:val="000E1320"/>
    <w:pPr>
      <w:spacing w:line="317" w:lineRule="exact"/>
      <w:ind w:firstLine="706"/>
      <w:jc w:val="both"/>
    </w:pPr>
    <w:rPr>
      <w:rFonts w:eastAsia="Times New Roman" w:cs="Times New Roman"/>
    </w:rPr>
  </w:style>
  <w:style w:type="paragraph" w:customStyle="1" w:styleId="Times12">
    <w:name w:val="Times 12"/>
    <w:basedOn w:val="ad"/>
    <w:qFormat/>
    <w:rsid w:val="000E1320"/>
    <w:pPr>
      <w:overflowPunct w:val="0"/>
      <w:ind w:firstLine="567"/>
      <w:jc w:val="both"/>
    </w:pPr>
    <w:rPr>
      <w:rFonts w:eastAsia="Times New Roman" w:cs="Times New Roman"/>
      <w:bCs/>
    </w:rPr>
  </w:style>
  <w:style w:type="paragraph" w:customStyle="1" w:styleId="1ffc">
    <w:name w:val="Обычный (веб)1"/>
    <w:basedOn w:val="ad"/>
    <w:rsid w:val="000E1320"/>
    <w:pPr>
      <w:spacing w:before="280" w:after="280"/>
    </w:pPr>
    <w:rPr>
      <w:rFonts w:eastAsia="Times New Roman" w:cs="Times New Roman"/>
      <w:szCs w:val="20"/>
    </w:rPr>
  </w:style>
  <w:style w:type="paragraph" w:customStyle="1" w:styleId="Style3">
    <w:name w:val="Style3"/>
    <w:basedOn w:val="ad"/>
    <w:rsid w:val="000E1320"/>
    <w:rPr>
      <w:rFonts w:eastAsia="Times New Roman" w:cs="Times New Roman"/>
    </w:rPr>
  </w:style>
  <w:style w:type="paragraph" w:customStyle="1" w:styleId="Style8">
    <w:name w:val="Style8"/>
    <w:basedOn w:val="ad"/>
    <w:rsid w:val="000E1320"/>
    <w:rPr>
      <w:rFonts w:eastAsia="Times New Roman" w:cs="Times New Roman"/>
    </w:rPr>
  </w:style>
  <w:style w:type="paragraph" w:customStyle="1" w:styleId="Style9">
    <w:name w:val="Style9"/>
    <w:basedOn w:val="ad"/>
    <w:rsid w:val="000E1320"/>
    <w:pPr>
      <w:jc w:val="both"/>
    </w:pPr>
    <w:rPr>
      <w:rFonts w:eastAsia="Times New Roman" w:cs="Times New Roman"/>
    </w:rPr>
  </w:style>
  <w:style w:type="paragraph" w:customStyle="1" w:styleId="Style10">
    <w:name w:val="Style10"/>
    <w:basedOn w:val="ad"/>
    <w:rsid w:val="000E1320"/>
    <w:pPr>
      <w:spacing w:line="281" w:lineRule="exact"/>
    </w:pPr>
    <w:rPr>
      <w:rFonts w:eastAsia="Times New Roman" w:cs="Times New Roman"/>
    </w:rPr>
  </w:style>
  <w:style w:type="paragraph" w:customStyle="1" w:styleId="Style11">
    <w:name w:val="Style11"/>
    <w:basedOn w:val="ad"/>
    <w:rsid w:val="000E1320"/>
    <w:pPr>
      <w:spacing w:line="278" w:lineRule="exact"/>
    </w:pPr>
    <w:rPr>
      <w:rFonts w:eastAsia="Times New Roman" w:cs="Times New Roman"/>
    </w:rPr>
  </w:style>
  <w:style w:type="paragraph" w:customStyle="1" w:styleId="Style13">
    <w:name w:val="Style13"/>
    <w:basedOn w:val="ad"/>
    <w:rsid w:val="000E1320"/>
    <w:pPr>
      <w:spacing w:line="830" w:lineRule="exact"/>
    </w:pPr>
    <w:rPr>
      <w:rFonts w:eastAsia="Times New Roman" w:cs="Times New Roman"/>
    </w:rPr>
  </w:style>
  <w:style w:type="paragraph" w:customStyle="1" w:styleId="Style22">
    <w:name w:val="Style22"/>
    <w:basedOn w:val="ad"/>
    <w:rsid w:val="000E1320"/>
    <w:pPr>
      <w:spacing w:line="281" w:lineRule="exact"/>
      <w:ind w:firstLine="684"/>
    </w:pPr>
    <w:rPr>
      <w:rFonts w:eastAsia="Times New Roman" w:cs="Times New Roman"/>
    </w:rPr>
  </w:style>
  <w:style w:type="paragraph" w:customStyle="1" w:styleId="Style24">
    <w:name w:val="Style24"/>
    <w:basedOn w:val="ad"/>
    <w:rsid w:val="000E1320"/>
    <w:pPr>
      <w:jc w:val="center"/>
    </w:pPr>
    <w:rPr>
      <w:rFonts w:eastAsia="Times New Roman" w:cs="Times New Roman"/>
    </w:rPr>
  </w:style>
  <w:style w:type="paragraph" w:customStyle="1" w:styleId="Style34">
    <w:name w:val="Style34"/>
    <w:basedOn w:val="ad"/>
    <w:rsid w:val="000E1320"/>
    <w:pPr>
      <w:spacing w:line="274" w:lineRule="exact"/>
      <w:ind w:firstLine="691"/>
    </w:pPr>
    <w:rPr>
      <w:rFonts w:eastAsia="Times New Roman" w:cs="Times New Roman"/>
    </w:rPr>
  </w:style>
  <w:style w:type="paragraph" w:customStyle="1" w:styleId="Style45">
    <w:name w:val="Style45"/>
    <w:basedOn w:val="ad"/>
    <w:rsid w:val="000E1320"/>
    <w:pPr>
      <w:spacing w:line="278" w:lineRule="exact"/>
      <w:ind w:firstLine="684"/>
    </w:pPr>
    <w:rPr>
      <w:rFonts w:eastAsia="Times New Roman" w:cs="Times New Roman"/>
    </w:rPr>
  </w:style>
  <w:style w:type="paragraph" w:customStyle="1" w:styleId="Style53">
    <w:name w:val="Style53"/>
    <w:basedOn w:val="ad"/>
    <w:rsid w:val="000E1320"/>
    <w:pPr>
      <w:spacing w:line="281" w:lineRule="exact"/>
      <w:ind w:firstLine="1152"/>
    </w:pPr>
    <w:rPr>
      <w:rFonts w:eastAsia="Times New Roman" w:cs="Times New Roman"/>
    </w:rPr>
  </w:style>
  <w:style w:type="paragraph" w:customStyle="1" w:styleId="Style71">
    <w:name w:val="Style71"/>
    <w:basedOn w:val="ad"/>
    <w:rsid w:val="000E1320"/>
    <w:pPr>
      <w:spacing w:line="279" w:lineRule="exact"/>
      <w:jc w:val="right"/>
    </w:pPr>
    <w:rPr>
      <w:rFonts w:eastAsia="Times New Roman" w:cs="Times New Roman"/>
    </w:rPr>
  </w:style>
  <w:style w:type="paragraph" w:customStyle="1" w:styleId="Style75">
    <w:name w:val="Style75"/>
    <w:basedOn w:val="ad"/>
    <w:rsid w:val="000E1320"/>
    <w:pPr>
      <w:spacing w:line="278" w:lineRule="exact"/>
      <w:jc w:val="center"/>
    </w:pPr>
    <w:rPr>
      <w:rFonts w:eastAsia="Times New Roman" w:cs="Times New Roman"/>
    </w:rPr>
  </w:style>
  <w:style w:type="paragraph" w:customStyle="1" w:styleId="Style80">
    <w:name w:val="Style80"/>
    <w:basedOn w:val="ad"/>
    <w:rsid w:val="000E1320"/>
    <w:pPr>
      <w:spacing w:line="281" w:lineRule="exact"/>
      <w:jc w:val="both"/>
    </w:pPr>
    <w:rPr>
      <w:rFonts w:eastAsia="Times New Roman" w:cs="Times New Roman"/>
    </w:rPr>
  </w:style>
  <w:style w:type="paragraph" w:customStyle="1" w:styleId="Style88">
    <w:name w:val="Style88"/>
    <w:basedOn w:val="ad"/>
    <w:rsid w:val="000E1320"/>
    <w:pPr>
      <w:spacing w:line="281" w:lineRule="exact"/>
      <w:jc w:val="both"/>
    </w:pPr>
    <w:rPr>
      <w:rFonts w:eastAsia="Times New Roman" w:cs="Times New Roman"/>
    </w:rPr>
  </w:style>
  <w:style w:type="paragraph" w:customStyle="1" w:styleId="Style99">
    <w:name w:val="Style99"/>
    <w:basedOn w:val="ad"/>
    <w:rsid w:val="000E1320"/>
    <w:pPr>
      <w:spacing w:line="281" w:lineRule="exact"/>
      <w:ind w:hanging="950"/>
      <w:jc w:val="both"/>
    </w:pPr>
    <w:rPr>
      <w:rFonts w:eastAsia="Times New Roman" w:cs="Times New Roman"/>
    </w:rPr>
  </w:style>
  <w:style w:type="paragraph" w:customStyle="1" w:styleId="Style118">
    <w:name w:val="Style118"/>
    <w:basedOn w:val="ad"/>
    <w:rsid w:val="000E1320"/>
    <w:pPr>
      <w:spacing w:line="277" w:lineRule="exact"/>
      <w:ind w:firstLine="706"/>
    </w:pPr>
    <w:rPr>
      <w:rFonts w:eastAsia="Times New Roman" w:cs="Times New Roman"/>
    </w:rPr>
  </w:style>
  <w:style w:type="paragraph" w:customStyle="1" w:styleId="afff8">
    <w:name w:val="Верхний и нижний колонтитулы"/>
    <w:basedOn w:val="ad"/>
    <w:rsid w:val="000E1320"/>
  </w:style>
  <w:style w:type="paragraph" w:customStyle="1" w:styleId="afff9">
    <w:name w:val="Колонтитул"/>
    <w:basedOn w:val="ad"/>
    <w:rsid w:val="000E1320"/>
  </w:style>
  <w:style w:type="paragraph" w:styleId="afffa">
    <w:name w:val="header"/>
    <w:aliases w:val="Heder,Titul,Aa?oiee eieiioeooe,ho,header odd,first,heading one,h,Верхний колонтитул1,Верхний колонтитул2,Верхний колонтитул3,Верхний колонтитул4,Верхний колонтитул11,Верхний колонтитул21,Верхний колонтитул31,TI Upper Header,Linie"/>
    <w:basedOn w:val="ad"/>
    <w:qFormat/>
    <w:rsid w:val="000E1320"/>
    <w:rPr>
      <w:rFonts w:eastAsia="Times New Roman" w:cs="Times New Roman"/>
      <w:szCs w:val="20"/>
    </w:rPr>
  </w:style>
  <w:style w:type="paragraph" w:styleId="afffb">
    <w:name w:val="footer"/>
    <w:basedOn w:val="ad"/>
    <w:rsid w:val="000E1320"/>
    <w:rPr>
      <w:rFonts w:eastAsia="Times New Roman" w:cs="Times New Roman"/>
      <w:szCs w:val="20"/>
    </w:rPr>
  </w:style>
  <w:style w:type="paragraph" w:customStyle="1" w:styleId="afffc">
    <w:name w:val="Пункт"/>
    <w:basedOn w:val="ad"/>
    <w:qFormat/>
    <w:rsid w:val="000E1320"/>
    <w:pPr>
      <w:spacing w:line="360" w:lineRule="auto"/>
      <w:ind w:left="1134" w:hanging="1134"/>
      <w:jc w:val="both"/>
    </w:pPr>
    <w:rPr>
      <w:rFonts w:eastAsia="Times New Roman" w:cs="Times New Roman"/>
      <w:sz w:val="20"/>
      <w:szCs w:val="20"/>
    </w:rPr>
  </w:style>
  <w:style w:type="paragraph" w:customStyle="1" w:styleId="afffd">
    <w:name w:val="Подпункт"/>
    <w:basedOn w:val="afffc"/>
    <w:qFormat/>
    <w:rsid w:val="000E1320"/>
  </w:style>
  <w:style w:type="paragraph" w:customStyle="1" w:styleId="1ffd">
    <w:name w:val="Абзац списка1"/>
    <w:aliases w:val="Bullet_IRAO,List Paragraph_0"/>
    <w:basedOn w:val="ad"/>
    <w:link w:val="ListParagraphChar"/>
    <w:qFormat/>
    <w:rsid w:val="000E1320"/>
    <w:pPr>
      <w:spacing w:after="0"/>
      <w:ind w:left="720"/>
      <w:contextualSpacing/>
    </w:pPr>
    <w:rPr>
      <w:rFonts w:eastAsia="Times New Roman" w:cs="Times New Roman"/>
    </w:rPr>
  </w:style>
  <w:style w:type="paragraph" w:customStyle="1" w:styleId="116">
    <w:name w:val="Стиль Заголовок 1 + кернинг от 16 пт"/>
    <w:basedOn w:val="1"/>
    <w:next w:val="ad"/>
    <w:rsid w:val="000E1320"/>
    <w:pPr>
      <w:keepNext w:val="0"/>
      <w:numPr>
        <w:numId w:val="0"/>
      </w:numPr>
      <w:spacing w:before="360" w:after="240"/>
    </w:pPr>
    <w:rPr>
      <w:sz w:val="24"/>
      <w:szCs w:val="24"/>
    </w:rPr>
  </w:style>
  <w:style w:type="paragraph" w:customStyle="1" w:styleId="afffe">
    <w:name w:val="Таблица текст"/>
    <w:basedOn w:val="ad"/>
    <w:qFormat/>
    <w:rsid w:val="000E1320"/>
    <w:pPr>
      <w:spacing w:before="40" w:after="40"/>
      <w:ind w:left="57" w:right="57"/>
    </w:pPr>
    <w:rPr>
      <w:rFonts w:eastAsia="Times New Roman" w:cs="Times New Roman"/>
      <w:szCs w:val="20"/>
    </w:rPr>
  </w:style>
  <w:style w:type="paragraph" w:customStyle="1" w:styleId="affff">
    <w:name w:val="a"/>
    <w:basedOn w:val="ad"/>
    <w:qFormat/>
    <w:rsid w:val="000E1320"/>
    <w:pPr>
      <w:snapToGrid w:val="0"/>
      <w:spacing w:line="360" w:lineRule="auto"/>
      <w:jc w:val="both"/>
    </w:pPr>
    <w:rPr>
      <w:rFonts w:eastAsia="Times New Roman" w:cs="Times New Roman"/>
      <w:sz w:val="28"/>
      <w:szCs w:val="28"/>
    </w:rPr>
  </w:style>
  <w:style w:type="paragraph" w:customStyle="1" w:styleId="a10">
    <w:name w:val="a1"/>
    <w:basedOn w:val="ad"/>
    <w:rsid w:val="000E1320"/>
    <w:pPr>
      <w:snapToGrid w:val="0"/>
      <w:ind w:firstLine="567"/>
      <w:jc w:val="both"/>
    </w:pPr>
    <w:rPr>
      <w:rFonts w:eastAsia="Times New Roman" w:cs="Times New Roman"/>
      <w:sz w:val="28"/>
      <w:szCs w:val="28"/>
    </w:rPr>
  </w:style>
  <w:style w:type="paragraph" w:customStyle="1" w:styleId="affff0">
    <w:name w:val="Знак Знак Знак Знак"/>
    <w:basedOn w:val="ad"/>
    <w:qFormat/>
    <w:rsid w:val="000E1320"/>
    <w:pPr>
      <w:spacing w:line="240" w:lineRule="exact"/>
    </w:pPr>
    <w:rPr>
      <w:rFonts w:ascii="Verdana" w:eastAsia="Times New Roman" w:hAnsi="Verdana" w:cs="Verdana"/>
      <w:sz w:val="20"/>
      <w:szCs w:val="20"/>
      <w:lang w:val="en-US"/>
    </w:rPr>
  </w:style>
  <w:style w:type="paragraph" w:styleId="affff1">
    <w:name w:val="footnote text"/>
    <w:basedOn w:val="ad"/>
    <w:rsid w:val="000E1320"/>
    <w:pPr>
      <w:ind w:firstLine="567"/>
      <w:jc w:val="both"/>
    </w:pPr>
    <w:rPr>
      <w:rFonts w:eastAsia="Times New Roman" w:cs="Times New Roman"/>
      <w:sz w:val="20"/>
      <w:szCs w:val="20"/>
    </w:rPr>
  </w:style>
  <w:style w:type="paragraph" w:customStyle="1" w:styleId="318">
    <w:name w:val="Основной текст с отступом 31"/>
    <w:basedOn w:val="ad"/>
    <w:rsid w:val="000E1320"/>
    <w:pPr>
      <w:spacing w:after="120"/>
      <w:ind w:left="283"/>
    </w:pPr>
    <w:rPr>
      <w:rFonts w:eastAsia="Times New Roman" w:cs="Times New Roman"/>
      <w:sz w:val="16"/>
      <w:szCs w:val="20"/>
    </w:rPr>
  </w:style>
  <w:style w:type="paragraph" w:customStyle="1" w:styleId="222">
    <w:name w:val="Заголовок 2.Заголовок 2 Знак"/>
    <w:basedOn w:val="ad"/>
    <w:next w:val="ad"/>
    <w:rsid w:val="000E1320"/>
    <w:pPr>
      <w:keepNext/>
      <w:spacing w:before="360" w:after="120"/>
    </w:pPr>
    <w:rPr>
      <w:rFonts w:eastAsia="Times New Roman" w:cs="Times New Roman"/>
      <w:b/>
      <w:sz w:val="32"/>
      <w:szCs w:val="20"/>
    </w:rPr>
  </w:style>
  <w:style w:type="paragraph" w:customStyle="1" w:styleId="F2983107BCDD4D179225A82EDD04F1EC">
    <w:name w:val="F2983107BCDD4D179225A82EDD04F1EC"/>
    <w:rsid w:val="000E1320"/>
    <w:pPr>
      <w:suppressAutoHyphens/>
      <w:spacing w:after="200" w:line="276" w:lineRule="auto"/>
    </w:pPr>
    <w:rPr>
      <w:rFonts w:ascii="Calibri" w:eastAsia="MS Mincho" w:hAnsi="Calibri" w:cs="Calibri"/>
      <w:sz w:val="22"/>
      <w:szCs w:val="22"/>
      <w:lang w:eastAsia="zh-CN"/>
    </w:rPr>
  </w:style>
  <w:style w:type="paragraph" w:customStyle="1" w:styleId="1ffe">
    <w:name w:val="Схема документа1"/>
    <w:basedOn w:val="ad"/>
    <w:rsid w:val="000E1320"/>
    <w:rPr>
      <w:rFonts w:ascii="Tahoma" w:eastAsia="Times New Roman" w:hAnsi="Tahoma" w:cs="Tahoma"/>
      <w:sz w:val="16"/>
      <w:szCs w:val="20"/>
    </w:rPr>
  </w:style>
  <w:style w:type="paragraph" w:customStyle="1" w:styleId="1fff">
    <w:name w:val="Рецензия1"/>
    <w:rsid w:val="000E1320"/>
    <w:pPr>
      <w:suppressAutoHyphens/>
    </w:pPr>
    <w:rPr>
      <w:sz w:val="24"/>
      <w:szCs w:val="24"/>
      <w:lang w:eastAsia="zh-CN"/>
    </w:rPr>
  </w:style>
  <w:style w:type="paragraph" w:styleId="affff2">
    <w:name w:val="Body Text Indent"/>
    <w:basedOn w:val="ad"/>
    <w:link w:val="2fe"/>
    <w:rsid w:val="000E1320"/>
    <w:pPr>
      <w:spacing w:after="120"/>
      <w:ind w:left="283"/>
    </w:pPr>
    <w:rPr>
      <w:rFonts w:eastAsia="Times New Roman" w:cs="Times New Roman"/>
      <w:szCs w:val="20"/>
    </w:rPr>
  </w:style>
  <w:style w:type="paragraph" w:customStyle="1" w:styleId="Nonformat">
    <w:name w:val="Nonformat"/>
    <w:basedOn w:val="ad"/>
    <w:rsid w:val="000E1320"/>
    <w:rPr>
      <w:rFonts w:ascii="Consultant" w:eastAsia="Times New Roman" w:hAnsi="Consultant" w:cs="Consultant"/>
      <w:sz w:val="14"/>
      <w:szCs w:val="14"/>
    </w:rPr>
  </w:style>
  <w:style w:type="paragraph" w:customStyle="1" w:styleId="affff3">
    <w:name w:val="Тендерные данные"/>
    <w:basedOn w:val="ad"/>
    <w:uiPriority w:val="99"/>
    <w:qFormat/>
    <w:rsid w:val="000E1320"/>
    <w:pPr>
      <w:spacing w:before="120" w:after="60"/>
      <w:jc w:val="both"/>
    </w:pPr>
    <w:rPr>
      <w:rFonts w:eastAsia="Times New Roman" w:cs="Times New Roman"/>
      <w:b/>
      <w:szCs w:val="20"/>
    </w:rPr>
  </w:style>
  <w:style w:type="paragraph" w:customStyle="1" w:styleId="HTML10">
    <w:name w:val="Адрес HTML1"/>
    <w:basedOn w:val="ad"/>
    <w:rsid w:val="000E1320"/>
    <w:pPr>
      <w:spacing w:after="60"/>
      <w:jc w:val="both"/>
    </w:pPr>
    <w:rPr>
      <w:rFonts w:eastAsia="Times New Roman" w:cs="Times New Roman"/>
      <w:i/>
      <w:szCs w:val="20"/>
    </w:rPr>
  </w:style>
  <w:style w:type="paragraph" w:customStyle="1" w:styleId="Default">
    <w:name w:val="Default"/>
    <w:uiPriority w:val="99"/>
    <w:qFormat/>
    <w:rsid w:val="000E1320"/>
    <w:pPr>
      <w:suppressAutoHyphens/>
    </w:pPr>
    <w:rPr>
      <w:color w:val="000000"/>
      <w:sz w:val="24"/>
      <w:szCs w:val="24"/>
      <w:lang w:eastAsia="zh-CN"/>
    </w:rPr>
  </w:style>
  <w:style w:type="paragraph" w:styleId="3f4">
    <w:name w:val="toc 3"/>
    <w:basedOn w:val="ad"/>
    <w:next w:val="ad"/>
    <w:qFormat/>
    <w:rsid w:val="000E1320"/>
    <w:pPr>
      <w:spacing w:after="120"/>
      <w:ind w:left="1979" w:right="1134" w:hanging="902"/>
    </w:pPr>
    <w:rPr>
      <w:rFonts w:eastAsia="Times New Roman" w:cs="Times New Roman"/>
      <w:iCs/>
    </w:rPr>
  </w:style>
  <w:style w:type="paragraph" w:styleId="4c">
    <w:name w:val="toc 4"/>
    <w:basedOn w:val="ad"/>
    <w:next w:val="ad"/>
    <w:rsid w:val="000E1320"/>
    <w:pPr>
      <w:spacing w:after="60"/>
      <w:ind w:left="2268" w:right="1134" w:hanging="567"/>
    </w:pPr>
    <w:rPr>
      <w:rFonts w:eastAsia="Times New Roman" w:cs="Times New Roman"/>
    </w:rPr>
  </w:style>
  <w:style w:type="paragraph" w:customStyle="1" w:styleId="affff4">
    <w:name w:val="Таблица шапка"/>
    <w:basedOn w:val="ad"/>
    <w:qFormat/>
    <w:rsid w:val="000E1320"/>
    <w:pPr>
      <w:keepNext/>
      <w:spacing w:before="40" w:after="40"/>
      <w:ind w:left="57" w:right="57"/>
    </w:pPr>
    <w:rPr>
      <w:rFonts w:eastAsia="Times New Roman" w:cs="Times New Roman"/>
      <w:szCs w:val="20"/>
    </w:rPr>
  </w:style>
  <w:style w:type="paragraph" w:customStyle="1" w:styleId="1fff0">
    <w:name w:val="Название объекта1"/>
    <w:basedOn w:val="ad"/>
    <w:next w:val="ad"/>
    <w:rsid w:val="000E1320"/>
    <w:pPr>
      <w:pageBreakBefore/>
      <w:spacing w:before="120" w:after="120"/>
      <w:jc w:val="both"/>
    </w:pPr>
    <w:rPr>
      <w:rFonts w:eastAsia="Times New Roman" w:cs="Times New Roman"/>
      <w:bCs/>
      <w:i/>
      <w:szCs w:val="20"/>
    </w:rPr>
  </w:style>
  <w:style w:type="paragraph" w:styleId="55">
    <w:name w:val="toc 5"/>
    <w:basedOn w:val="ad"/>
    <w:next w:val="ad"/>
    <w:rsid w:val="000E1320"/>
    <w:pPr>
      <w:spacing w:line="360" w:lineRule="auto"/>
      <w:ind w:left="1120" w:firstLine="567"/>
    </w:pPr>
    <w:rPr>
      <w:rFonts w:eastAsia="Times New Roman" w:cs="Times New Roman"/>
      <w:sz w:val="18"/>
      <w:szCs w:val="18"/>
    </w:rPr>
  </w:style>
  <w:style w:type="paragraph" w:styleId="63">
    <w:name w:val="toc 6"/>
    <w:basedOn w:val="ad"/>
    <w:next w:val="ad"/>
    <w:rsid w:val="000E1320"/>
    <w:pPr>
      <w:spacing w:line="360" w:lineRule="auto"/>
      <w:ind w:left="1400" w:firstLine="567"/>
    </w:pPr>
    <w:rPr>
      <w:rFonts w:eastAsia="Times New Roman" w:cs="Times New Roman"/>
      <w:sz w:val="18"/>
      <w:szCs w:val="18"/>
    </w:rPr>
  </w:style>
  <w:style w:type="paragraph" w:styleId="72">
    <w:name w:val="toc 7"/>
    <w:basedOn w:val="ad"/>
    <w:next w:val="ad"/>
    <w:rsid w:val="000E1320"/>
    <w:pPr>
      <w:spacing w:line="360" w:lineRule="auto"/>
      <w:ind w:left="1680" w:firstLine="567"/>
    </w:pPr>
    <w:rPr>
      <w:rFonts w:eastAsia="Times New Roman" w:cs="Times New Roman"/>
      <w:sz w:val="18"/>
      <w:szCs w:val="18"/>
    </w:rPr>
  </w:style>
  <w:style w:type="paragraph" w:styleId="82">
    <w:name w:val="toc 8"/>
    <w:basedOn w:val="ad"/>
    <w:next w:val="ad"/>
    <w:rsid w:val="000E1320"/>
    <w:pPr>
      <w:spacing w:line="360" w:lineRule="auto"/>
      <w:ind w:left="1960" w:firstLine="567"/>
    </w:pPr>
    <w:rPr>
      <w:rFonts w:eastAsia="Times New Roman" w:cs="Times New Roman"/>
      <w:sz w:val="18"/>
      <w:szCs w:val="18"/>
    </w:rPr>
  </w:style>
  <w:style w:type="paragraph" w:styleId="93">
    <w:name w:val="toc 9"/>
    <w:basedOn w:val="ad"/>
    <w:next w:val="ad"/>
    <w:rsid w:val="000E1320"/>
    <w:pPr>
      <w:spacing w:line="360" w:lineRule="auto"/>
      <w:ind w:left="2240" w:firstLine="567"/>
    </w:pPr>
    <w:rPr>
      <w:rFonts w:eastAsia="Times New Roman" w:cs="Times New Roman"/>
      <w:sz w:val="18"/>
      <w:szCs w:val="18"/>
    </w:rPr>
  </w:style>
  <w:style w:type="paragraph" w:customStyle="1" w:styleId="affff5">
    <w:name w:val="Структура"/>
    <w:basedOn w:val="ad"/>
    <w:rsid w:val="000E1320"/>
    <w:pPr>
      <w:pageBreakBefore/>
      <w:pBdr>
        <w:top w:val="none" w:sz="0" w:space="0" w:color="000000"/>
        <w:left w:val="none" w:sz="0" w:space="0" w:color="000000"/>
        <w:bottom w:val="thinThickSmallGap" w:sz="24" w:space="1" w:color="000000"/>
        <w:right w:val="none" w:sz="0" w:space="0" w:color="000000"/>
      </w:pBdr>
      <w:spacing w:before="480" w:after="240"/>
      <w:ind w:left="567" w:right="2835" w:hanging="567"/>
    </w:pPr>
    <w:rPr>
      <w:rFonts w:ascii="Arial" w:eastAsia="Times New Roman" w:hAnsi="Arial" w:cs="Arial"/>
      <w:b/>
      <w:caps/>
      <w:sz w:val="36"/>
      <w:szCs w:val="36"/>
    </w:rPr>
  </w:style>
  <w:style w:type="paragraph" w:customStyle="1" w:styleId="a">
    <w:name w:val="Главы"/>
    <w:basedOn w:val="affff5"/>
    <w:next w:val="ad"/>
    <w:rsid w:val="000E1320"/>
    <w:pPr>
      <w:numPr>
        <w:numId w:val="6"/>
      </w:numPr>
      <w:pBdr>
        <w:bottom w:val="none" w:sz="0" w:space="0" w:color="000000"/>
      </w:pBdr>
      <w:spacing w:before="1440" w:after="720" w:line="360" w:lineRule="auto"/>
      <w:ind w:left="0" w:right="0" w:firstLine="0"/>
      <w:jc w:val="center"/>
    </w:pPr>
    <w:rPr>
      <w:spacing w:val="40"/>
      <w:sz w:val="44"/>
      <w:szCs w:val="44"/>
    </w:rPr>
  </w:style>
  <w:style w:type="paragraph" w:customStyle="1" w:styleId="affff6">
    <w:name w:val="Служебный"/>
    <w:basedOn w:val="a"/>
    <w:rsid w:val="000E1320"/>
  </w:style>
  <w:style w:type="paragraph" w:customStyle="1" w:styleId="affff7">
    <w:name w:val="маркированный"/>
    <w:basedOn w:val="ad"/>
    <w:qFormat/>
    <w:rsid w:val="000E1320"/>
    <w:pPr>
      <w:spacing w:line="360" w:lineRule="auto"/>
      <w:ind w:left="432" w:hanging="432"/>
      <w:jc w:val="both"/>
    </w:pPr>
    <w:rPr>
      <w:rFonts w:eastAsia="Times New Roman" w:cs="Times New Roman"/>
      <w:sz w:val="28"/>
      <w:szCs w:val="20"/>
    </w:rPr>
  </w:style>
  <w:style w:type="paragraph" w:customStyle="1" w:styleId="2ff">
    <w:name w:val="Пункт2"/>
    <w:basedOn w:val="afffc"/>
    <w:rsid w:val="000E1320"/>
    <w:pPr>
      <w:keepNext/>
      <w:spacing w:before="240" w:after="120" w:line="240" w:lineRule="auto"/>
      <w:jc w:val="left"/>
    </w:pPr>
    <w:rPr>
      <w:b/>
    </w:rPr>
  </w:style>
  <w:style w:type="paragraph" w:customStyle="1" w:styleId="affff8">
    <w:name w:val="Текст таблицы"/>
    <w:basedOn w:val="ad"/>
    <w:rsid w:val="000E1320"/>
    <w:pPr>
      <w:spacing w:before="40" w:after="40"/>
      <w:ind w:left="57" w:right="57"/>
    </w:pPr>
    <w:rPr>
      <w:rFonts w:eastAsia="Times New Roman" w:cs="Times New Roman"/>
    </w:rPr>
  </w:style>
  <w:style w:type="paragraph" w:customStyle="1" w:styleId="affff9">
    <w:name w:val="Пункт б/н"/>
    <w:basedOn w:val="ad"/>
    <w:qFormat/>
    <w:rsid w:val="000E1320"/>
    <w:pPr>
      <w:spacing w:line="360" w:lineRule="auto"/>
      <w:ind w:firstLine="567"/>
      <w:jc w:val="both"/>
    </w:pPr>
    <w:rPr>
      <w:rFonts w:eastAsia="Times New Roman" w:cs="Times New Roman"/>
      <w:sz w:val="28"/>
      <w:szCs w:val="20"/>
    </w:rPr>
  </w:style>
  <w:style w:type="paragraph" w:customStyle="1" w:styleId="1fff1">
    <w:name w:val="Маркированный список1"/>
    <w:basedOn w:val="ad"/>
    <w:rsid w:val="000E1320"/>
    <w:pPr>
      <w:spacing w:line="360" w:lineRule="auto"/>
      <w:ind w:left="360" w:hanging="360"/>
      <w:jc w:val="both"/>
    </w:pPr>
    <w:rPr>
      <w:rFonts w:eastAsia="Times New Roman" w:cs="Times New Roman"/>
      <w:sz w:val="28"/>
      <w:szCs w:val="20"/>
    </w:rPr>
  </w:style>
  <w:style w:type="paragraph" w:customStyle="1" w:styleId="1fff2">
    <w:name w:val="Текст примечания1"/>
    <w:basedOn w:val="ad"/>
    <w:rsid w:val="000E1320"/>
    <w:pPr>
      <w:spacing w:line="360" w:lineRule="auto"/>
      <w:ind w:firstLine="567"/>
      <w:jc w:val="both"/>
    </w:pPr>
    <w:rPr>
      <w:rFonts w:eastAsia="Times New Roman" w:cs="Times New Roman"/>
      <w:sz w:val="20"/>
      <w:szCs w:val="20"/>
    </w:rPr>
  </w:style>
  <w:style w:type="paragraph" w:customStyle="1" w:styleId="1fff3">
    <w:name w:val="Тема примечания1"/>
    <w:basedOn w:val="1fff2"/>
    <w:next w:val="1fff2"/>
    <w:rsid w:val="000E1320"/>
    <w:rPr>
      <w:b/>
    </w:rPr>
  </w:style>
  <w:style w:type="paragraph" w:customStyle="1" w:styleId="319">
    <w:name w:val="Основной текст 31"/>
    <w:basedOn w:val="ad"/>
    <w:qFormat/>
    <w:rsid w:val="000E1320"/>
    <w:pPr>
      <w:spacing w:after="120" w:line="360" w:lineRule="auto"/>
      <w:ind w:firstLine="567"/>
      <w:jc w:val="both"/>
    </w:pPr>
    <w:rPr>
      <w:rFonts w:eastAsia="Times New Roman" w:cs="Times New Roman"/>
      <w:sz w:val="16"/>
      <w:szCs w:val="20"/>
    </w:rPr>
  </w:style>
  <w:style w:type="paragraph" w:customStyle="1" w:styleId="affffa">
    <w:name w:val="Подподподподпункт"/>
    <w:basedOn w:val="ad"/>
    <w:rsid w:val="000E1320"/>
    <w:pPr>
      <w:spacing w:line="360" w:lineRule="auto"/>
      <w:ind w:left="2835" w:hanging="567"/>
      <w:jc w:val="both"/>
    </w:pPr>
    <w:rPr>
      <w:rFonts w:eastAsia="Times New Roman" w:cs="Times New Roman"/>
      <w:sz w:val="28"/>
      <w:szCs w:val="20"/>
    </w:rPr>
  </w:style>
  <w:style w:type="paragraph" w:customStyle="1" w:styleId="affffb">
    <w:name w:val="Подподподпункт"/>
    <w:basedOn w:val="ad"/>
    <w:rsid w:val="000E1320"/>
    <w:pPr>
      <w:spacing w:line="360" w:lineRule="auto"/>
      <w:ind w:left="2268" w:hanging="567"/>
      <w:jc w:val="both"/>
    </w:pPr>
    <w:rPr>
      <w:rFonts w:eastAsia="Times New Roman" w:cs="Times New Roman"/>
      <w:sz w:val="28"/>
      <w:szCs w:val="20"/>
    </w:rPr>
  </w:style>
  <w:style w:type="paragraph" w:customStyle="1" w:styleId="217">
    <w:name w:val="Основной текст 21"/>
    <w:basedOn w:val="ad"/>
    <w:rsid w:val="000E1320"/>
    <w:pPr>
      <w:spacing w:after="120" w:line="480" w:lineRule="auto"/>
    </w:pPr>
    <w:rPr>
      <w:rFonts w:eastAsia="Times New Roman" w:cs="Times New Roman"/>
      <w:szCs w:val="20"/>
    </w:rPr>
  </w:style>
  <w:style w:type="paragraph" w:customStyle="1" w:styleId="218">
    <w:name w:val="Основной текст с отступом 21"/>
    <w:basedOn w:val="ad"/>
    <w:qFormat/>
    <w:rsid w:val="000E1320"/>
    <w:pPr>
      <w:spacing w:after="120" w:line="480" w:lineRule="auto"/>
      <w:ind w:left="283"/>
    </w:pPr>
    <w:rPr>
      <w:rFonts w:eastAsia="Times New Roman" w:cs="Times New Roman"/>
      <w:szCs w:val="20"/>
    </w:rPr>
  </w:style>
  <w:style w:type="paragraph" w:customStyle="1" w:styleId="affffc">
    <w:name w:val="Знак"/>
    <w:basedOn w:val="ad"/>
    <w:rsid w:val="000E1320"/>
    <w:pPr>
      <w:spacing w:before="120"/>
      <w:ind w:left="432" w:hanging="432"/>
      <w:jc w:val="both"/>
    </w:pPr>
    <w:rPr>
      <w:rFonts w:eastAsia="Times New Roman" w:cs="Times New Roman"/>
      <w:b/>
      <w:caps/>
      <w:sz w:val="32"/>
      <w:szCs w:val="32"/>
      <w:lang w:val="en-US"/>
    </w:rPr>
  </w:style>
  <w:style w:type="paragraph" w:customStyle="1" w:styleId="1fff4">
    <w:name w:val="Обычный1"/>
    <w:qFormat/>
    <w:rsid w:val="000E1320"/>
    <w:pPr>
      <w:widowControl w:val="0"/>
      <w:suppressAutoHyphens/>
      <w:spacing w:before="120" w:after="120"/>
      <w:ind w:firstLine="567"/>
      <w:jc w:val="both"/>
    </w:pPr>
    <w:rPr>
      <w:sz w:val="24"/>
      <w:szCs w:val="24"/>
      <w:lang w:eastAsia="zh-CN"/>
    </w:rPr>
  </w:style>
  <w:style w:type="paragraph" w:customStyle="1" w:styleId="1fff5">
    <w:name w:val="Знак Знак Знак1"/>
    <w:basedOn w:val="ad"/>
    <w:qFormat/>
    <w:rsid w:val="000E1320"/>
    <w:pPr>
      <w:spacing w:line="240" w:lineRule="exact"/>
    </w:pPr>
    <w:rPr>
      <w:rFonts w:ascii="Verdana" w:eastAsia="Times New Roman" w:hAnsi="Verdana" w:cs="Verdana"/>
      <w:sz w:val="20"/>
      <w:szCs w:val="20"/>
      <w:lang w:val="en-US"/>
    </w:rPr>
  </w:style>
  <w:style w:type="paragraph" w:customStyle="1" w:styleId="D801C6740D3442D0974ED4C393ECA78C">
    <w:name w:val="D801C6740D3442D0974ED4C393ECA78C"/>
    <w:rsid w:val="000E1320"/>
    <w:pPr>
      <w:suppressAutoHyphens/>
      <w:spacing w:after="200" w:line="276" w:lineRule="auto"/>
    </w:pPr>
    <w:rPr>
      <w:rFonts w:ascii="Calibri" w:eastAsia="MS Mincho" w:hAnsi="Calibri" w:cs="Calibri"/>
      <w:sz w:val="22"/>
      <w:szCs w:val="22"/>
      <w:lang w:eastAsia="zh-CN"/>
    </w:rPr>
  </w:style>
  <w:style w:type="paragraph" w:customStyle="1" w:styleId="310">
    <w:name w:val="Нумерованный список 31"/>
    <w:basedOn w:val="ad"/>
    <w:rsid w:val="000E1320"/>
    <w:pPr>
      <w:numPr>
        <w:numId w:val="2"/>
      </w:numPr>
      <w:spacing w:after="60"/>
      <w:jc w:val="both"/>
    </w:pPr>
    <w:rPr>
      <w:rFonts w:eastAsia="Times New Roman" w:cs="Times New Roman"/>
      <w:szCs w:val="20"/>
    </w:rPr>
  </w:style>
  <w:style w:type="paragraph" w:customStyle="1" w:styleId="410">
    <w:name w:val="Нумерованный список 41"/>
    <w:basedOn w:val="ad"/>
    <w:rsid w:val="000E1320"/>
    <w:pPr>
      <w:numPr>
        <w:numId w:val="3"/>
      </w:numPr>
      <w:spacing w:after="60"/>
      <w:jc w:val="both"/>
    </w:pPr>
    <w:rPr>
      <w:rFonts w:eastAsia="Times New Roman" w:cs="Times New Roman"/>
      <w:szCs w:val="20"/>
    </w:rPr>
  </w:style>
  <w:style w:type="paragraph" w:customStyle="1" w:styleId="510">
    <w:name w:val="Нумерованный список 51"/>
    <w:basedOn w:val="ad"/>
    <w:rsid w:val="000E1320"/>
    <w:pPr>
      <w:numPr>
        <w:numId w:val="4"/>
      </w:numPr>
      <w:spacing w:after="60"/>
      <w:jc w:val="both"/>
    </w:pPr>
    <w:rPr>
      <w:rFonts w:eastAsia="Times New Roman" w:cs="Times New Roman"/>
      <w:szCs w:val="20"/>
    </w:rPr>
  </w:style>
  <w:style w:type="paragraph" w:customStyle="1" w:styleId="affffd">
    <w:name w:val="Раздел"/>
    <w:basedOn w:val="ad"/>
    <w:qFormat/>
    <w:rsid w:val="000E1320"/>
    <w:pPr>
      <w:spacing w:before="120" w:after="120"/>
      <w:ind w:left="720" w:hanging="720"/>
      <w:jc w:val="center"/>
    </w:pPr>
    <w:rPr>
      <w:rFonts w:ascii="Arial Narrow" w:eastAsia="Times New Roman" w:hAnsi="Arial Narrow" w:cs="Arial Narrow"/>
      <w:b/>
      <w:sz w:val="28"/>
      <w:szCs w:val="20"/>
    </w:rPr>
  </w:style>
  <w:style w:type="paragraph" w:customStyle="1" w:styleId="a2">
    <w:name w:val="Часть"/>
    <w:basedOn w:val="ad"/>
    <w:uiPriority w:val="99"/>
    <w:qFormat/>
    <w:rsid w:val="000E1320"/>
    <w:pPr>
      <w:numPr>
        <w:numId w:val="10"/>
      </w:numPr>
      <w:spacing w:after="60"/>
      <w:ind w:left="0" w:firstLine="0"/>
      <w:jc w:val="center"/>
    </w:pPr>
    <w:rPr>
      <w:rFonts w:ascii="Arial" w:eastAsia="Times New Roman" w:hAnsi="Arial" w:cs="Arial"/>
      <w:b/>
      <w:caps/>
      <w:sz w:val="32"/>
      <w:szCs w:val="20"/>
    </w:rPr>
  </w:style>
  <w:style w:type="paragraph" w:customStyle="1" w:styleId="ConsNonformat">
    <w:name w:val="ConsNonformat"/>
    <w:qFormat/>
    <w:rsid w:val="000E1320"/>
    <w:pPr>
      <w:widowControl w:val="0"/>
      <w:suppressAutoHyphens/>
      <w:ind w:right="19772"/>
    </w:pPr>
    <w:rPr>
      <w:rFonts w:ascii="Courier New" w:hAnsi="Courier New" w:cs="Courier New"/>
      <w:sz w:val="16"/>
      <w:szCs w:val="16"/>
      <w:lang w:eastAsia="zh-CN"/>
    </w:rPr>
  </w:style>
  <w:style w:type="paragraph" w:customStyle="1" w:styleId="-2">
    <w:name w:val="Пункт-2"/>
    <w:basedOn w:val="ad"/>
    <w:rsid w:val="000E1320"/>
    <w:pPr>
      <w:ind w:left="1701" w:hanging="567"/>
      <w:jc w:val="both"/>
    </w:pPr>
    <w:rPr>
      <w:rFonts w:eastAsia="Times New Roman" w:cs="Times New Roman"/>
      <w:sz w:val="28"/>
    </w:rPr>
  </w:style>
  <w:style w:type="paragraph" w:customStyle="1" w:styleId="ConsPlusNonformat">
    <w:name w:val="ConsPlusNonformat"/>
    <w:qFormat/>
    <w:rsid w:val="000E1320"/>
    <w:pPr>
      <w:suppressAutoHyphens/>
    </w:pPr>
    <w:rPr>
      <w:rFonts w:ascii="Courier New" w:hAnsi="Courier New" w:cs="Courier New"/>
      <w:lang w:eastAsia="zh-CN"/>
    </w:rPr>
  </w:style>
  <w:style w:type="paragraph" w:customStyle="1" w:styleId="A20">
    <w:name w:val="A2"/>
    <w:rsid w:val="000E1320"/>
    <w:pPr>
      <w:tabs>
        <w:tab w:val="left" w:pos="360"/>
        <w:tab w:val="left" w:pos="993"/>
      </w:tabs>
      <w:suppressAutoHyphens/>
      <w:spacing w:before="120" w:after="72"/>
      <w:ind w:left="1134" w:hanging="1134"/>
    </w:pPr>
    <w:rPr>
      <w:rFonts w:ascii="Arial" w:hAnsi="Arial" w:cs="Arial"/>
      <w:b/>
      <w:sz w:val="22"/>
      <w:lang w:eastAsia="zh-CN"/>
    </w:rPr>
  </w:style>
  <w:style w:type="paragraph" w:customStyle="1" w:styleId="listparagraph">
    <w:name w:val="listparagraph"/>
    <w:basedOn w:val="ad"/>
    <w:rsid w:val="000E1320"/>
    <w:pPr>
      <w:spacing w:before="280" w:after="280"/>
    </w:pPr>
    <w:rPr>
      <w:rFonts w:eastAsia="Times New Roman" w:cs="Times New Roman"/>
    </w:rPr>
  </w:style>
  <w:style w:type="paragraph" w:customStyle="1" w:styleId="style230">
    <w:name w:val="style23"/>
    <w:basedOn w:val="ad"/>
    <w:rsid w:val="000E1320"/>
    <w:pPr>
      <w:spacing w:before="280" w:after="280"/>
    </w:pPr>
    <w:rPr>
      <w:rFonts w:eastAsia="Times New Roman" w:cs="Times New Roman"/>
    </w:rPr>
  </w:style>
  <w:style w:type="paragraph" w:customStyle="1" w:styleId="Iauiue">
    <w:name w:val="Iau?iue"/>
    <w:qFormat/>
    <w:rsid w:val="000E1320"/>
    <w:pPr>
      <w:suppressAutoHyphens/>
    </w:pPr>
    <w:rPr>
      <w:lang w:val="en-GB" w:eastAsia="zh-CN"/>
    </w:rPr>
  </w:style>
  <w:style w:type="paragraph" w:customStyle="1" w:styleId="Style37">
    <w:name w:val="Style37"/>
    <w:basedOn w:val="ad"/>
    <w:rsid w:val="000E1320"/>
    <w:pPr>
      <w:jc w:val="right"/>
    </w:pPr>
    <w:rPr>
      <w:rFonts w:eastAsia="Times New Roman" w:cs="Times New Roman"/>
    </w:rPr>
  </w:style>
  <w:style w:type="paragraph" w:customStyle="1" w:styleId="2ff0">
    <w:name w:val="Абзац списка2"/>
    <w:basedOn w:val="ad"/>
    <w:rsid w:val="000E1320"/>
    <w:pPr>
      <w:ind w:left="720"/>
      <w:contextualSpacing/>
    </w:pPr>
  </w:style>
  <w:style w:type="paragraph" w:customStyle="1" w:styleId="115">
    <w:name w:val="Абзац списка11"/>
    <w:basedOn w:val="ad"/>
    <w:qFormat/>
    <w:rsid w:val="000E1320"/>
    <w:pPr>
      <w:spacing w:after="0"/>
      <w:ind w:left="720"/>
      <w:contextualSpacing/>
    </w:pPr>
    <w:rPr>
      <w:rFonts w:eastAsia="Times New Roman" w:cs="Times New Roman"/>
    </w:rPr>
  </w:style>
  <w:style w:type="paragraph" w:customStyle="1" w:styleId="2ff1">
    <w:name w:val="Абзац списка2"/>
    <w:aliases w:val="Table-Normal,RSHB_Table-Normal,Абзац маркированнный,Предусловия"/>
    <w:basedOn w:val="ad"/>
    <w:qFormat/>
    <w:rsid w:val="000E1320"/>
    <w:pPr>
      <w:spacing w:after="0"/>
      <w:ind w:left="720"/>
      <w:contextualSpacing/>
    </w:pPr>
    <w:rPr>
      <w:rFonts w:eastAsia="Times New Roman" w:cs="Times New Roman"/>
    </w:rPr>
  </w:style>
  <w:style w:type="paragraph" w:customStyle="1" w:styleId="31a">
    <w:name w:val="Маркированный список 31"/>
    <w:basedOn w:val="ad"/>
    <w:rsid w:val="000E1320"/>
    <w:pPr>
      <w:ind w:left="1780" w:hanging="360"/>
    </w:pPr>
    <w:rPr>
      <w:rFonts w:eastAsia="MS Mincho" w:cs="Times New Roman"/>
    </w:rPr>
  </w:style>
  <w:style w:type="paragraph" w:customStyle="1" w:styleId="affffe">
    <w:name w:val="Список нумерованный"/>
    <w:basedOn w:val="ad"/>
    <w:rsid w:val="000E1320"/>
    <w:pPr>
      <w:spacing w:before="120" w:after="0"/>
      <w:ind w:firstLine="567"/>
      <w:jc w:val="both"/>
    </w:pPr>
    <w:rPr>
      <w:rFonts w:eastAsia="Times New Roman" w:cs="Times New Roman"/>
    </w:rPr>
  </w:style>
  <w:style w:type="paragraph" w:customStyle="1" w:styleId="219">
    <w:name w:val="Список 21"/>
    <w:basedOn w:val="ad"/>
    <w:rsid w:val="000E1320"/>
    <w:pPr>
      <w:spacing w:after="0"/>
      <w:ind w:left="566" w:hanging="283"/>
      <w:contextualSpacing/>
    </w:pPr>
    <w:rPr>
      <w:rFonts w:eastAsia="Times New Roman" w:cs="Times New Roman"/>
    </w:rPr>
  </w:style>
  <w:style w:type="paragraph" w:customStyle="1" w:styleId="1fff6">
    <w:name w:val="Без интервала1"/>
    <w:rsid w:val="000E1320"/>
    <w:pPr>
      <w:suppressAutoHyphens/>
    </w:pPr>
    <w:rPr>
      <w:rFonts w:ascii="Calibri" w:eastAsia="font194" w:hAnsi="Calibri" w:cs="font194"/>
      <w:sz w:val="22"/>
      <w:szCs w:val="22"/>
      <w:lang w:eastAsia="zh-CN"/>
    </w:rPr>
  </w:style>
  <w:style w:type="paragraph" w:customStyle="1" w:styleId="afffff">
    <w:name w:val="Табличный_заголовки"/>
    <w:basedOn w:val="ad"/>
    <w:rsid w:val="000E1320"/>
    <w:pPr>
      <w:keepNext/>
      <w:keepLines/>
      <w:jc w:val="center"/>
    </w:pPr>
    <w:rPr>
      <w:rFonts w:eastAsia="Times New Roman" w:cs="Times New Roman"/>
      <w:b/>
    </w:rPr>
  </w:style>
  <w:style w:type="paragraph" w:customStyle="1" w:styleId="a0">
    <w:name w:val="Табличный_нумерованный"/>
    <w:basedOn w:val="ad"/>
    <w:rsid w:val="000E1320"/>
    <w:pPr>
      <w:numPr>
        <w:numId w:val="7"/>
      </w:numPr>
    </w:pPr>
    <w:rPr>
      <w:rFonts w:eastAsia="Times New Roman" w:cs="Calibri"/>
    </w:rPr>
  </w:style>
  <w:style w:type="paragraph" w:customStyle="1" w:styleId="afffff0">
    <w:name w:val="Табличный_по ширине"/>
    <w:basedOn w:val="ad"/>
    <w:uiPriority w:val="99"/>
    <w:qFormat/>
    <w:rsid w:val="000E1320"/>
    <w:pPr>
      <w:jc w:val="both"/>
    </w:pPr>
    <w:rPr>
      <w:rFonts w:eastAsia="Times New Roman" w:cs="Times New Roman"/>
    </w:rPr>
  </w:style>
  <w:style w:type="paragraph" w:customStyle="1" w:styleId="FORMATTEXT">
    <w:name w:val=".FORMATTEXT"/>
    <w:rsid w:val="000E1320"/>
    <w:pPr>
      <w:widowControl w:val="0"/>
      <w:suppressAutoHyphens/>
    </w:pPr>
    <w:rPr>
      <w:sz w:val="24"/>
      <w:szCs w:val="24"/>
      <w:lang w:eastAsia="zh-CN"/>
    </w:rPr>
  </w:style>
  <w:style w:type="paragraph" w:customStyle="1" w:styleId="Standard">
    <w:name w:val="Standard"/>
    <w:rsid w:val="000E1320"/>
    <w:pPr>
      <w:widowControl w:val="0"/>
      <w:suppressAutoHyphens/>
      <w:textAlignment w:val="baseline"/>
    </w:pPr>
    <w:rPr>
      <w:rFonts w:ascii="Arial" w:hAnsi="Arial" w:cs="Arial"/>
      <w:kern w:val="2"/>
      <w:sz w:val="24"/>
      <w:szCs w:val="24"/>
      <w:lang w:eastAsia="zh-CN"/>
    </w:rPr>
  </w:style>
  <w:style w:type="paragraph" w:customStyle="1" w:styleId="afffff1">
    <w:name w:val="Нормальный (таблица)"/>
    <w:basedOn w:val="Standard"/>
    <w:next w:val="Standard"/>
    <w:rsid w:val="000E1320"/>
    <w:pPr>
      <w:jc w:val="both"/>
    </w:pPr>
  </w:style>
  <w:style w:type="paragraph" w:customStyle="1" w:styleId="afffff2">
    <w:name w:val="Содержимое таблицы"/>
    <w:basedOn w:val="ad"/>
    <w:qFormat/>
    <w:rsid w:val="000E1320"/>
    <w:pPr>
      <w:widowControl w:val="0"/>
      <w:suppressLineNumbers/>
      <w:spacing w:after="0" w:line="240" w:lineRule="auto"/>
      <w:textAlignment w:val="baseline"/>
    </w:pPr>
    <w:rPr>
      <w:rFonts w:ascii="Times New Roman" w:eastAsia="Times New Roman" w:hAnsi="Times New Roman" w:cs="Tahoma"/>
      <w:kern w:val="2"/>
      <w:sz w:val="24"/>
      <w:szCs w:val="24"/>
      <w:lang w:val="de-DE" w:eastAsia="ja-JP" w:bidi="fa-IR"/>
    </w:rPr>
  </w:style>
  <w:style w:type="paragraph" w:customStyle="1" w:styleId="afffff3">
    <w:name w:val="Заголовок таблицы"/>
    <w:basedOn w:val="afffff2"/>
    <w:rsid w:val="000E1320"/>
    <w:pPr>
      <w:jc w:val="center"/>
    </w:pPr>
    <w:rPr>
      <w:b/>
      <w:bCs/>
    </w:rPr>
  </w:style>
  <w:style w:type="paragraph" w:customStyle="1" w:styleId="afffff4">
    <w:name w:val="Содержимое врезки"/>
    <w:basedOn w:val="ad"/>
    <w:rsid w:val="000E1320"/>
    <w:rPr>
      <w:rFonts w:eastAsia="Times New Roman" w:cs="Times New Roman"/>
    </w:rPr>
  </w:style>
  <w:style w:type="paragraph" w:customStyle="1" w:styleId="23">
    <w:name w:val="Нумерованный список2"/>
    <w:basedOn w:val="ad"/>
    <w:rsid w:val="000E1320"/>
    <w:pPr>
      <w:numPr>
        <w:numId w:val="12"/>
      </w:numPr>
      <w:spacing w:before="60" w:line="360" w:lineRule="auto"/>
      <w:jc w:val="both"/>
    </w:pPr>
    <w:rPr>
      <w:rFonts w:eastAsia="Times New Roman" w:cs="Times New Roman"/>
      <w:sz w:val="28"/>
    </w:rPr>
  </w:style>
  <w:style w:type="paragraph" w:customStyle="1" w:styleId="22">
    <w:name w:val="Маркированный список2"/>
    <w:basedOn w:val="ad"/>
    <w:rsid w:val="000E1320"/>
    <w:pPr>
      <w:numPr>
        <w:numId w:val="5"/>
      </w:numPr>
      <w:tabs>
        <w:tab w:val="left" w:pos="1134"/>
      </w:tabs>
      <w:spacing w:line="360" w:lineRule="auto"/>
      <w:jc w:val="both"/>
    </w:pPr>
    <w:rPr>
      <w:rFonts w:eastAsia="Times New Roman" w:cs="Times New Roman"/>
      <w:sz w:val="28"/>
      <w:szCs w:val="20"/>
    </w:rPr>
  </w:style>
  <w:style w:type="paragraph" w:customStyle="1" w:styleId="1fff7">
    <w:name w:val="Без интервала1"/>
    <w:rsid w:val="000E1320"/>
    <w:pPr>
      <w:suppressAutoHyphens/>
    </w:pPr>
    <w:rPr>
      <w:sz w:val="24"/>
      <w:szCs w:val="24"/>
      <w:lang w:val="uk-UA" w:eastAsia="zh-CN"/>
    </w:rPr>
  </w:style>
  <w:style w:type="paragraph" w:customStyle="1" w:styleId="formattext0">
    <w:name w:val="formattext"/>
    <w:basedOn w:val="ad"/>
    <w:rsid w:val="000E1320"/>
    <w:pPr>
      <w:spacing w:before="280" w:after="280"/>
    </w:pPr>
    <w:rPr>
      <w:rFonts w:eastAsia="Times New Roman" w:cs="Times New Roman"/>
    </w:rPr>
  </w:style>
  <w:style w:type="paragraph" w:customStyle="1" w:styleId="ingridients">
    <w:name w:val="ingridients"/>
    <w:basedOn w:val="ad"/>
    <w:rsid w:val="000E1320"/>
    <w:pPr>
      <w:spacing w:before="280" w:after="280"/>
    </w:pPr>
    <w:rPr>
      <w:rFonts w:eastAsia="Times New Roman" w:cs="Times New Roman"/>
    </w:rPr>
  </w:style>
  <w:style w:type="paragraph" w:customStyle="1" w:styleId="2ff2">
    <w:name w:val="Основной текст (2)"/>
    <w:basedOn w:val="ad"/>
    <w:qFormat/>
    <w:rsid w:val="000E1320"/>
    <w:pPr>
      <w:shd w:val="clear" w:color="auto" w:fill="FFFFFF"/>
      <w:spacing w:before="280" w:after="280" w:line="244" w:lineRule="exact"/>
      <w:ind w:hanging="1260"/>
      <w:jc w:val="both"/>
    </w:pPr>
    <w:rPr>
      <w:rFonts w:eastAsia="Times New Roman" w:cs="Calibri"/>
    </w:rPr>
  </w:style>
  <w:style w:type="paragraph" w:customStyle="1" w:styleId="3f5">
    <w:name w:val="Стиль3 Знак Знак"/>
    <w:basedOn w:val="216"/>
    <w:uiPriority w:val="99"/>
    <w:qFormat/>
    <w:rsid w:val="000E1320"/>
    <w:pPr>
      <w:widowControl w:val="0"/>
      <w:tabs>
        <w:tab w:val="left" w:pos="227"/>
      </w:tabs>
      <w:spacing w:before="120" w:after="0" w:line="240" w:lineRule="auto"/>
      <w:ind w:left="0"/>
      <w:jc w:val="both"/>
      <w:textAlignment w:val="baseline"/>
    </w:pPr>
  </w:style>
  <w:style w:type="paragraph" w:customStyle="1" w:styleId="3f6">
    <w:name w:val="Стиль3"/>
    <w:basedOn w:val="216"/>
    <w:qFormat/>
    <w:rsid w:val="000E1320"/>
    <w:pPr>
      <w:widowControl w:val="0"/>
      <w:tabs>
        <w:tab w:val="left" w:pos="1307"/>
      </w:tabs>
      <w:spacing w:before="120" w:after="0" w:line="240" w:lineRule="auto"/>
      <w:ind w:left="1080"/>
      <w:jc w:val="both"/>
      <w:textAlignment w:val="baseline"/>
    </w:pPr>
  </w:style>
  <w:style w:type="paragraph" w:customStyle="1" w:styleId="4d">
    <w:name w:val="Основной текст (4)"/>
    <w:basedOn w:val="ad"/>
    <w:rsid w:val="000E1320"/>
    <w:pPr>
      <w:shd w:val="clear" w:color="auto" w:fill="FFFFFF"/>
      <w:spacing w:after="120" w:line="278" w:lineRule="exact"/>
      <w:ind w:hanging="340"/>
      <w:jc w:val="center"/>
    </w:pPr>
    <w:rPr>
      <w:sz w:val="24"/>
    </w:rPr>
  </w:style>
  <w:style w:type="paragraph" w:customStyle="1" w:styleId="1fff8">
    <w:name w:val="Заголовок №1"/>
    <w:basedOn w:val="ad"/>
    <w:uiPriority w:val="99"/>
    <w:qFormat/>
    <w:rsid w:val="000E1320"/>
    <w:pPr>
      <w:shd w:val="clear" w:color="auto" w:fill="FFFFFF"/>
      <w:spacing w:after="420" w:line="240" w:lineRule="atLeast"/>
    </w:pPr>
    <w:rPr>
      <w:sz w:val="28"/>
    </w:rPr>
  </w:style>
  <w:style w:type="paragraph" w:customStyle="1" w:styleId="z-1">
    <w:name w:val="z-Конец формы1"/>
    <w:basedOn w:val="ad"/>
    <w:next w:val="ad"/>
    <w:rsid w:val="000E1320"/>
    <w:pPr>
      <w:pBdr>
        <w:top w:val="single" w:sz="6" w:space="1" w:color="000000"/>
        <w:left w:val="none" w:sz="0" w:space="0" w:color="000000"/>
        <w:bottom w:val="none" w:sz="0" w:space="0" w:color="000000"/>
        <w:right w:val="none" w:sz="0" w:space="0" w:color="000000"/>
      </w:pBdr>
      <w:spacing w:after="0" w:line="240" w:lineRule="auto"/>
      <w:jc w:val="center"/>
    </w:pPr>
    <w:rPr>
      <w:rFonts w:ascii="Arial" w:eastAsia="Times New Roman" w:hAnsi="Arial" w:cs="Arial"/>
      <w:vanish/>
      <w:sz w:val="16"/>
      <w:szCs w:val="16"/>
    </w:rPr>
  </w:style>
  <w:style w:type="paragraph" w:customStyle="1" w:styleId="Oaeno">
    <w:name w:val="Oaeno"/>
    <w:rsid w:val="000E1320"/>
    <w:pPr>
      <w:widowControl w:val="0"/>
      <w:suppressAutoHyphens/>
      <w:spacing w:line="210" w:lineRule="atLeast"/>
      <w:ind w:firstLine="454"/>
      <w:jc w:val="both"/>
    </w:pPr>
    <w:rPr>
      <w:color w:val="000000"/>
      <w:kern w:val="2"/>
      <w:lang w:eastAsia="zh-CN"/>
    </w:rPr>
  </w:style>
  <w:style w:type="paragraph" w:styleId="afffff5">
    <w:name w:val="Subtitle"/>
    <w:basedOn w:val="ad"/>
    <w:next w:val="ad"/>
    <w:uiPriority w:val="11"/>
    <w:qFormat/>
    <w:rsid w:val="000E1320"/>
    <w:rPr>
      <w:color w:val="5A5A5A"/>
      <w:spacing w:val="15"/>
    </w:rPr>
  </w:style>
  <w:style w:type="paragraph" w:customStyle="1" w:styleId="21a">
    <w:name w:val="Цитата 21"/>
    <w:basedOn w:val="ad"/>
    <w:next w:val="ad"/>
    <w:rsid w:val="000E1320"/>
    <w:pPr>
      <w:spacing w:before="200"/>
      <w:ind w:left="864" w:right="864"/>
    </w:pPr>
    <w:rPr>
      <w:i/>
      <w:iCs/>
      <w:color w:val="404040"/>
    </w:rPr>
  </w:style>
  <w:style w:type="paragraph" w:customStyle="1" w:styleId="1fff9">
    <w:name w:val="Выделенная цитата1"/>
    <w:basedOn w:val="ad"/>
    <w:next w:val="ad"/>
    <w:rsid w:val="000E1320"/>
    <w:pPr>
      <w:pBdr>
        <w:top w:val="single" w:sz="4" w:space="10" w:color="404040"/>
        <w:left w:val="none" w:sz="0" w:space="0" w:color="000000"/>
        <w:bottom w:val="single" w:sz="4" w:space="10" w:color="404040"/>
        <w:right w:val="none" w:sz="0" w:space="0" w:color="000000"/>
      </w:pBdr>
      <w:spacing w:before="360" w:after="360"/>
      <w:ind w:left="864" w:right="864"/>
      <w:jc w:val="center"/>
    </w:pPr>
    <w:rPr>
      <w:i/>
      <w:iCs/>
      <w:color w:val="404040"/>
    </w:rPr>
  </w:style>
  <w:style w:type="paragraph" w:styleId="afffff6">
    <w:name w:val="index heading"/>
    <w:basedOn w:val="1ff4"/>
    <w:rsid w:val="000E1320"/>
  </w:style>
  <w:style w:type="paragraph" w:customStyle="1" w:styleId="1fffa">
    <w:name w:val="Заголовок оглавления1"/>
    <w:basedOn w:val="1"/>
    <w:next w:val="ad"/>
    <w:rsid w:val="000E1320"/>
    <w:pPr>
      <w:numPr>
        <w:numId w:val="0"/>
      </w:numPr>
    </w:pPr>
  </w:style>
  <w:style w:type="paragraph" w:customStyle="1" w:styleId="afffff7">
    <w:name w:val="Текст в заданном формате"/>
    <w:basedOn w:val="ad"/>
    <w:rsid w:val="000E1320"/>
    <w:pPr>
      <w:widowControl w:val="0"/>
      <w:spacing w:after="0" w:line="240" w:lineRule="auto"/>
    </w:pPr>
    <w:rPr>
      <w:rFonts w:ascii="Liberation Mono" w:eastAsia="NSimSun" w:hAnsi="Liberation Mono" w:cs="Liberation Mono"/>
      <w:sz w:val="20"/>
      <w:szCs w:val="20"/>
      <w:lang w:bidi="hi-IN"/>
    </w:rPr>
  </w:style>
  <w:style w:type="paragraph" w:customStyle="1" w:styleId="Textbodyindent">
    <w:name w:val="Text body indent"/>
    <w:basedOn w:val="Standard"/>
    <w:rsid w:val="000E1320"/>
    <w:pPr>
      <w:widowControl/>
      <w:ind w:firstLine="720"/>
      <w:textAlignment w:val="auto"/>
    </w:pPr>
    <w:rPr>
      <w:rFonts w:ascii="Times New Roman" w:eastAsia="Calibri" w:hAnsi="Times New Roman" w:cs="Times New Roman"/>
      <w:szCs w:val="20"/>
    </w:rPr>
  </w:style>
  <w:style w:type="paragraph" w:styleId="afffff8">
    <w:name w:val="endnote text"/>
    <w:basedOn w:val="ad"/>
    <w:uiPriority w:val="99"/>
    <w:rsid w:val="000E1320"/>
    <w:pPr>
      <w:spacing w:after="0" w:line="240" w:lineRule="auto"/>
    </w:pPr>
    <w:rPr>
      <w:rFonts w:ascii="Times New Roman" w:eastAsia="Times New Roman" w:hAnsi="Times New Roman" w:cs="Times New Roman"/>
      <w:sz w:val="20"/>
      <w:szCs w:val="20"/>
    </w:rPr>
  </w:style>
  <w:style w:type="paragraph" w:customStyle="1" w:styleId="form-inline-field">
    <w:name w:val="form-inline-field"/>
    <w:basedOn w:val="ad"/>
    <w:rsid w:val="000E1320"/>
    <w:pPr>
      <w:spacing w:before="280" w:after="280" w:line="240" w:lineRule="auto"/>
    </w:pPr>
    <w:rPr>
      <w:rFonts w:ascii="Times New Roman" w:eastAsia="Times New Roman" w:hAnsi="Times New Roman" w:cs="Times New Roman"/>
      <w:sz w:val="24"/>
      <w:szCs w:val="24"/>
    </w:rPr>
  </w:style>
  <w:style w:type="paragraph" w:customStyle="1" w:styleId="z-10">
    <w:name w:val="z-Начало формы1"/>
    <w:basedOn w:val="ad"/>
    <w:next w:val="ad"/>
    <w:rsid w:val="000E1320"/>
    <w:pPr>
      <w:pBdr>
        <w:top w:val="none" w:sz="0" w:space="0" w:color="000000"/>
        <w:left w:val="none" w:sz="0" w:space="0" w:color="000000"/>
        <w:bottom w:val="single" w:sz="6" w:space="1" w:color="000000"/>
        <w:right w:val="none" w:sz="0" w:space="0" w:color="000000"/>
      </w:pBdr>
      <w:spacing w:after="0" w:line="240" w:lineRule="auto"/>
      <w:jc w:val="center"/>
    </w:pPr>
    <w:rPr>
      <w:rFonts w:ascii="Arial" w:eastAsia="Times New Roman" w:hAnsi="Arial" w:cs="Arial"/>
      <w:vanish/>
      <w:sz w:val="16"/>
      <w:szCs w:val="16"/>
    </w:rPr>
  </w:style>
  <w:style w:type="paragraph" w:customStyle="1" w:styleId="msonormal0">
    <w:name w:val="msonormal"/>
    <w:basedOn w:val="ad"/>
    <w:qFormat/>
    <w:rsid w:val="000E1320"/>
    <w:pPr>
      <w:spacing w:before="280" w:after="280" w:line="240" w:lineRule="auto"/>
    </w:pPr>
    <w:rPr>
      <w:rFonts w:ascii="Times New Roman" w:eastAsia="Times New Roman" w:hAnsi="Times New Roman" w:cs="Times New Roman"/>
      <w:sz w:val="24"/>
      <w:szCs w:val="24"/>
    </w:rPr>
  </w:style>
  <w:style w:type="paragraph" w:customStyle="1" w:styleId="xl64">
    <w:name w:val="xl64"/>
    <w:basedOn w:val="ad"/>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xl65">
    <w:name w:val="xl6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color w:val="000000"/>
    </w:rPr>
  </w:style>
  <w:style w:type="paragraph" w:customStyle="1" w:styleId="xl66">
    <w:name w:val="xl6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7">
    <w:name w:val="xl6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8">
    <w:name w:val="xl68"/>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9">
    <w:name w:val="xl69"/>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color w:val="000000"/>
    </w:rPr>
  </w:style>
  <w:style w:type="paragraph" w:customStyle="1" w:styleId="xl70">
    <w:name w:val="xl70"/>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1">
    <w:name w:val="xl71"/>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2">
    <w:name w:val="xl72"/>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color w:val="000000"/>
    </w:rPr>
  </w:style>
  <w:style w:type="paragraph" w:customStyle="1" w:styleId="xl73">
    <w:name w:val="xl7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4">
    <w:name w:val="xl7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rPr>
  </w:style>
  <w:style w:type="paragraph" w:customStyle="1" w:styleId="xl76">
    <w:name w:val="xl7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77">
    <w:name w:val="xl7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78">
    <w:name w:val="xl78"/>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b/>
      <w:bCs/>
      <w:color w:val="000000"/>
    </w:rPr>
  </w:style>
  <w:style w:type="paragraph" w:customStyle="1" w:styleId="xl79">
    <w:name w:val="xl79"/>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80">
    <w:name w:val="xl80"/>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color w:val="000000"/>
      <w:sz w:val="24"/>
      <w:szCs w:val="24"/>
    </w:rPr>
  </w:style>
  <w:style w:type="paragraph" w:customStyle="1" w:styleId="xl81">
    <w:name w:val="xl81"/>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rPr>
  </w:style>
  <w:style w:type="paragraph" w:customStyle="1" w:styleId="xl82">
    <w:name w:val="xl82"/>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3">
    <w:name w:val="xl8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4">
    <w:name w:val="xl8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5">
    <w:name w:val="xl8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6">
    <w:name w:val="xl8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b/>
      <w:bCs/>
      <w:color w:val="000000"/>
      <w:sz w:val="24"/>
      <w:szCs w:val="24"/>
    </w:rPr>
  </w:style>
  <w:style w:type="paragraph" w:customStyle="1" w:styleId="xl87">
    <w:name w:val="xl8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8">
    <w:name w:val="xl88"/>
    <w:basedOn w:val="ad"/>
    <w:qFormat/>
    <w:rsid w:val="000E1320"/>
    <w:pPr>
      <w:spacing w:before="280" w:after="280" w:line="240" w:lineRule="auto"/>
      <w:textAlignment w:val="center"/>
    </w:pPr>
    <w:rPr>
      <w:rFonts w:ascii="Times New Roman" w:eastAsia="Times New Roman" w:hAnsi="Times New Roman" w:cs="Times New Roman"/>
      <w:color w:val="000000"/>
    </w:rPr>
  </w:style>
  <w:style w:type="paragraph" w:customStyle="1" w:styleId="xl89">
    <w:name w:val="xl89"/>
    <w:basedOn w:val="ad"/>
    <w:qFormat/>
    <w:rsid w:val="000E1320"/>
    <w:pPr>
      <w:pBdr>
        <w:top w:val="single" w:sz="4" w:space="0" w:color="000000"/>
        <w:left w:val="single" w:sz="4" w:space="0" w:color="000000"/>
        <w:bottom w:val="none" w:sz="0"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0">
    <w:name w:val="xl90"/>
    <w:basedOn w:val="ad"/>
    <w:qFormat/>
    <w:rsid w:val="000E1320"/>
    <w:pPr>
      <w:pBdr>
        <w:top w:val="none" w:sz="0"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1">
    <w:name w:val="xl91"/>
    <w:basedOn w:val="ad"/>
    <w:qFormat/>
    <w:rsid w:val="000E1320"/>
    <w:pPr>
      <w:spacing w:before="280" w:after="280" w:line="240" w:lineRule="auto"/>
      <w:textAlignment w:val="center"/>
    </w:pPr>
    <w:rPr>
      <w:rFonts w:ascii="Times New Roman" w:eastAsia="Times New Roman" w:hAnsi="Times New Roman" w:cs="Times New Roman"/>
      <w:sz w:val="24"/>
      <w:szCs w:val="24"/>
    </w:rPr>
  </w:style>
  <w:style w:type="paragraph" w:customStyle="1" w:styleId="xl92">
    <w:name w:val="xl92"/>
    <w:basedOn w:val="ad"/>
    <w:qFormat/>
    <w:rsid w:val="000E1320"/>
    <w:pPr>
      <w:spacing w:before="280" w:after="280" w:line="240" w:lineRule="auto"/>
      <w:textAlignment w:val="center"/>
    </w:pPr>
    <w:rPr>
      <w:rFonts w:ascii="Times New Roman" w:eastAsia="Times New Roman" w:hAnsi="Times New Roman" w:cs="Times New Roman"/>
      <w:b/>
      <w:bCs/>
      <w:sz w:val="24"/>
      <w:szCs w:val="24"/>
    </w:rPr>
  </w:style>
  <w:style w:type="paragraph" w:customStyle="1" w:styleId="xl93">
    <w:name w:val="xl9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4">
    <w:name w:val="xl9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5">
    <w:name w:val="xl9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6">
    <w:name w:val="xl96"/>
    <w:basedOn w:val="ad"/>
    <w:uiPriority w:val="99"/>
    <w:qFormat/>
    <w:rsid w:val="000E1320"/>
    <w:pPr>
      <w:spacing w:before="280" w:after="280" w:line="240" w:lineRule="auto"/>
      <w:textAlignment w:val="center"/>
    </w:pPr>
    <w:rPr>
      <w:rFonts w:ascii="Times New Roman" w:eastAsia="Times New Roman" w:hAnsi="Times New Roman" w:cs="Times New Roman"/>
      <w:color w:val="000000"/>
    </w:rPr>
  </w:style>
  <w:style w:type="paragraph" w:customStyle="1" w:styleId="xl97">
    <w:name w:val="xl97"/>
    <w:basedOn w:val="ad"/>
    <w:uiPriority w:val="99"/>
    <w:qFormat/>
    <w:rsid w:val="000E1320"/>
    <w:pPr>
      <w:pBdr>
        <w:top w:val="single" w:sz="4" w:space="0" w:color="000000"/>
        <w:left w:val="single" w:sz="4" w:space="0" w:color="000000"/>
        <w:bottom w:val="single" w:sz="4" w:space="0" w:color="000000"/>
        <w:right w:val="single" w:sz="4" w:space="0" w:color="000000"/>
      </w:pBdr>
      <w:shd w:val="clear" w:color="auto" w:fill="D9D9D9"/>
      <w:spacing w:before="280" w:after="280" w:line="240" w:lineRule="auto"/>
      <w:jc w:val="center"/>
      <w:textAlignment w:val="center"/>
    </w:pPr>
    <w:rPr>
      <w:rFonts w:ascii="Times New Roman" w:eastAsia="Times New Roman" w:hAnsi="Times New Roman" w:cs="Times New Roman"/>
      <w:b/>
      <w:bCs/>
      <w:i/>
      <w:iCs/>
      <w:color w:val="000000"/>
    </w:rPr>
  </w:style>
  <w:style w:type="paragraph" w:customStyle="1" w:styleId="xl98">
    <w:name w:val="xl98"/>
    <w:basedOn w:val="ad"/>
    <w:uiPriority w:val="99"/>
    <w:qFormat/>
    <w:rsid w:val="000E1320"/>
    <w:pPr>
      <w:pBdr>
        <w:top w:val="single" w:sz="4" w:space="0" w:color="000000"/>
        <w:left w:val="single" w:sz="4" w:space="0" w:color="000000"/>
        <w:bottom w:val="single" w:sz="4" w:space="0" w:color="000000"/>
        <w:right w:val="single" w:sz="4" w:space="0" w:color="000000"/>
      </w:pBdr>
      <w:shd w:val="clear" w:color="auto" w:fill="D9D9D9"/>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9">
    <w:name w:val="xl99"/>
    <w:basedOn w:val="ad"/>
    <w:uiPriority w:val="99"/>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xl100">
    <w:name w:val="xl100"/>
    <w:basedOn w:val="ad"/>
    <w:uiPriority w:val="99"/>
    <w:qFormat/>
    <w:rsid w:val="000E1320"/>
    <w:pP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1">
    <w:name w:val="xl101"/>
    <w:basedOn w:val="ad"/>
    <w:uiPriority w:val="99"/>
    <w:qFormat/>
    <w:rsid w:val="000E1320"/>
    <w:pPr>
      <w:pBdr>
        <w:top w:val="single" w:sz="4" w:space="0" w:color="000000"/>
        <w:left w:val="single" w:sz="4" w:space="0" w:color="000000"/>
        <w:bottom w:val="none" w:sz="0"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2">
    <w:name w:val="xl102"/>
    <w:basedOn w:val="ad"/>
    <w:uiPriority w:val="99"/>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3">
    <w:name w:val="xl103"/>
    <w:basedOn w:val="ad"/>
    <w:uiPriority w:val="99"/>
    <w:qFormat/>
    <w:rsid w:val="000E1320"/>
    <w:pPr>
      <w:spacing w:before="280" w:after="280" w:line="240" w:lineRule="auto"/>
      <w:jc w:val="center"/>
      <w:textAlignment w:val="center"/>
    </w:pPr>
    <w:rPr>
      <w:rFonts w:ascii="Times New Roman" w:eastAsia="Times New Roman" w:hAnsi="Times New Roman" w:cs="Times New Roman"/>
      <w:color w:val="000000"/>
    </w:rPr>
  </w:style>
  <w:style w:type="paragraph" w:customStyle="1" w:styleId="xl104">
    <w:name w:val="xl104"/>
    <w:basedOn w:val="ad"/>
    <w:uiPriority w:val="99"/>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font5">
    <w:name w:val="font5"/>
    <w:basedOn w:val="ad"/>
    <w:qFormat/>
    <w:rsid w:val="000E1320"/>
    <w:pPr>
      <w:spacing w:before="280" w:after="280" w:line="240" w:lineRule="auto"/>
    </w:pPr>
    <w:rPr>
      <w:rFonts w:ascii="Times New Roman" w:eastAsia="Times New Roman" w:hAnsi="Times New Roman" w:cs="Times New Roman"/>
    </w:rPr>
  </w:style>
  <w:style w:type="paragraph" w:customStyle="1" w:styleId="font6">
    <w:name w:val="font6"/>
    <w:basedOn w:val="ad"/>
    <w:qFormat/>
    <w:rsid w:val="000E1320"/>
    <w:pPr>
      <w:spacing w:before="280" w:after="280" w:line="240" w:lineRule="auto"/>
    </w:pPr>
    <w:rPr>
      <w:rFonts w:ascii="Times New Roman" w:eastAsia="Times New Roman" w:hAnsi="Times New Roman" w:cs="Times New Roman"/>
      <w:b/>
      <w:bCs/>
    </w:rPr>
  </w:style>
  <w:style w:type="paragraph" w:customStyle="1" w:styleId="xl105">
    <w:name w:val="xl105"/>
    <w:basedOn w:val="ad"/>
    <w:uiPriority w:val="99"/>
    <w:qFormat/>
    <w:rsid w:val="000E1320"/>
    <w:pPr>
      <w:spacing w:before="280" w:after="280" w:line="240" w:lineRule="auto"/>
      <w:jc w:val="both"/>
      <w:textAlignment w:val="top"/>
    </w:pPr>
    <w:rPr>
      <w:rFonts w:ascii="Times New Roman" w:eastAsia="Times New Roman" w:hAnsi="Times New Roman" w:cs="Times New Roman"/>
    </w:rPr>
  </w:style>
  <w:style w:type="paragraph" w:customStyle="1" w:styleId="xl106">
    <w:name w:val="xl106"/>
    <w:basedOn w:val="ad"/>
    <w:uiPriority w:val="99"/>
    <w:qFormat/>
    <w:rsid w:val="000E1320"/>
    <w:pPr>
      <w:spacing w:before="280" w:after="280" w:line="240" w:lineRule="auto"/>
      <w:jc w:val="center"/>
      <w:textAlignment w:val="center"/>
    </w:pPr>
    <w:rPr>
      <w:rFonts w:ascii="Times New Roman" w:eastAsia="Times New Roman" w:hAnsi="Times New Roman" w:cs="Times New Roman"/>
      <w:b/>
      <w:bCs/>
    </w:rPr>
  </w:style>
  <w:style w:type="paragraph" w:customStyle="1" w:styleId="ConsNormal">
    <w:name w:val="ConsNormal"/>
    <w:qFormat/>
    <w:rsid w:val="000E1320"/>
    <w:pPr>
      <w:widowControl w:val="0"/>
      <w:suppressAutoHyphens/>
      <w:autoSpaceDE w:val="0"/>
      <w:ind w:firstLine="720"/>
    </w:pPr>
    <w:rPr>
      <w:rFonts w:ascii="Arial" w:eastAsia="Arial" w:hAnsi="Arial" w:cs="Arial"/>
      <w:sz w:val="24"/>
      <w:szCs w:val="24"/>
      <w:lang w:eastAsia="zh-CN"/>
    </w:rPr>
  </w:style>
  <w:style w:type="paragraph" w:customStyle="1" w:styleId="FR1">
    <w:name w:val="FR1"/>
    <w:rsid w:val="000E1320"/>
    <w:pPr>
      <w:widowControl w:val="0"/>
      <w:suppressAutoHyphens/>
      <w:autoSpaceDE w:val="0"/>
      <w:spacing w:before="200" w:line="252" w:lineRule="auto"/>
      <w:ind w:left="1800" w:right="1600"/>
      <w:jc w:val="center"/>
    </w:pPr>
    <w:rPr>
      <w:b/>
      <w:bCs/>
      <w:kern w:val="2"/>
      <w:sz w:val="28"/>
      <w:szCs w:val="28"/>
      <w:lang w:eastAsia="zh-CN"/>
    </w:rPr>
  </w:style>
  <w:style w:type="paragraph" w:customStyle="1" w:styleId="Normalunindented">
    <w:name w:val="Normal unindented"/>
    <w:aliases w:val="Обычный Без отступа"/>
    <w:uiPriority w:val="99"/>
    <w:qFormat/>
    <w:rsid w:val="00B23769"/>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d"/>
    <w:next w:val="ad"/>
    <w:uiPriority w:val="9"/>
    <w:qFormat/>
    <w:rsid w:val="00B23769"/>
    <w:pPr>
      <w:keepNext/>
      <w:keepLines/>
      <w:suppressAutoHyphens w:val="0"/>
      <w:spacing w:before="240" w:after="120" w:line="276" w:lineRule="auto"/>
      <w:jc w:val="center"/>
      <w:outlineLvl w:val="0"/>
    </w:pPr>
    <w:rPr>
      <w:rFonts w:ascii="Times New Roman" w:eastAsia="Times New Roman" w:hAnsi="Times New Roman" w:cs="Times New Roman"/>
      <w:b/>
      <w:bCs/>
      <w:sz w:val="24"/>
      <w:szCs w:val="28"/>
      <w:lang w:eastAsia="ru-RU"/>
    </w:rPr>
  </w:style>
  <w:style w:type="paragraph" w:customStyle="1" w:styleId="heading1normal">
    <w:name w:val="heading 1 normal"/>
    <w:aliases w:val="Заголовок 1 Обычный"/>
    <w:basedOn w:val="ad"/>
    <w:next w:val="ad"/>
    <w:uiPriority w:val="9"/>
    <w:qFormat/>
    <w:rsid w:val="00B23769"/>
    <w:pPr>
      <w:suppressAutoHyphens w:val="0"/>
      <w:spacing w:before="120" w:after="120" w:line="276" w:lineRule="auto"/>
      <w:ind w:firstLine="482"/>
      <w:jc w:val="both"/>
      <w:outlineLvl w:val="0"/>
    </w:pPr>
    <w:rPr>
      <w:rFonts w:ascii="Times New Roman" w:eastAsia="Times New Roman" w:hAnsi="Times New Roman" w:cs="Times New Roman"/>
      <w:lang w:eastAsia="ru-RU"/>
    </w:rPr>
  </w:style>
  <w:style w:type="paragraph" w:customStyle="1" w:styleId="heading1normalunnumbered">
    <w:name w:val="heading 1 normal unnumbered"/>
    <w:aliases w:val="Заголовок 1 Обычный Ненумерованный"/>
    <w:basedOn w:val="ad"/>
    <w:next w:val="ad"/>
    <w:link w:val="1c"/>
    <w:qFormat/>
    <w:rsid w:val="00B23769"/>
    <w:pPr>
      <w:suppressAutoHyphens w:val="0"/>
      <w:spacing w:before="120" w:after="120" w:line="276" w:lineRule="auto"/>
      <w:ind w:firstLine="482"/>
      <w:jc w:val="both"/>
      <w:outlineLvl w:val="0"/>
    </w:pPr>
    <w:rPr>
      <w:rFonts w:ascii="Calibri Light" w:hAnsi="Calibri Light" w:cs="Times New Roman"/>
      <w:color w:val="262626"/>
      <w:sz w:val="32"/>
      <w:szCs w:val="32"/>
    </w:rPr>
  </w:style>
  <w:style w:type="paragraph" w:styleId="afffff9">
    <w:name w:val="Title"/>
    <w:basedOn w:val="ad"/>
    <w:next w:val="ad"/>
    <w:link w:val="3f7"/>
    <w:uiPriority w:val="99"/>
    <w:qFormat/>
    <w:rsid w:val="00B23769"/>
    <w:pPr>
      <w:keepNext/>
      <w:keepLines/>
      <w:suppressAutoHyphens w:val="0"/>
      <w:spacing w:before="120" w:after="300" w:line="240" w:lineRule="auto"/>
      <w:contextualSpacing/>
      <w:jc w:val="center"/>
      <w:outlineLvl w:val="0"/>
    </w:pPr>
    <w:rPr>
      <w:rFonts w:ascii="Times New Roman" w:eastAsia="Times New Roman" w:hAnsi="Times New Roman" w:cs="Times New Roman"/>
      <w:b/>
      <w:spacing w:val="5"/>
      <w:kern w:val="28"/>
      <w:sz w:val="28"/>
      <w:szCs w:val="52"/>
    </w:rPr>
  </w:style>
  <w:style w:type="character" w:customStyle="1" w:styleId="3f7">
    <w:name w:val="Название Знак3"/>
    <w:link w:val="afffff9"/>
    <w:uiPriority w:val="99"/>
    <w:rsid w:val="00B23769"/>
    <w:rPr>
      <w:b/>
      <w:spacing w:val="5"/>
      <w:kern w:val="28"/>
      <w:sz w:val="28"/>
      <w:szCs w:val="52"/>
    </w:rPr>
  </w:style>
  <w:style w:type="character" w:styleId="afffffa">
    <w:name w:val="Strong"/>
    <w:uiPriority w:val="22"/>
    <w:qFormat/>
    <w:rsid w:val="00B23769"/>
    <w:rPr>
      <w:b/>
      <w:bCs/>
    </w:rPr>
  </w:style>
  <w:style w:type="paragraph" w:styleId="afffffb">
    <w:name w:val="No Spacing"/>
    <w:link w:val="afffffc"/>
    <w:uiPriority w:val="1"/>
    <w:qFormat/>
    <w:rsid w:val="00B23769"/>
    <w:rPr>
      <w:sz w:val="22"/>
      <w:szCs w:val="22"/>
    </w:rPr>
  </w:style>
  <w:style w:type="paragraph" w:styleId="afff">
    <w:name w:val="List Paragraph"/>
    <w:aliases w:val="название,Маркер,Bullet List,FooterText,numbered,Paragraphe de liste1,lp1,Подпись рисунка,Заголовок_3,ПКФ Список,Абзац списка5,Bullet Number,Нумерованый список,SL_Абзац списка,List Paragraph1,Абзац списка4,ПАРАГРАФ,f_Абзац 1,Общий_К"/>
    <w:basedOn w:val="ad"/>
    <w:link w:val="affe"/>
    <w:uiPriority w:val="34"/>
    <w:qFormat/>
    <w:rsid w:val="00B23769"/>
    <w:pPr>
      <w:suppressAutoHyphens w:val="0"/>
      <w:spacing w:before="120" w:after="120" w:line="276" w:lineRule="auto"/>
      <w:ind w:firstLine="482"/>
      <w:contextualSpacing/>
    </w:pPr>
    <w:rPr>
      <w:rFonts w:ascii="Times New Roman" w:eastAsia="Times New Roman" w:hAnsi="Times New Roman" w:cs="Times New Roman"/>
      <w:sz w:val="20"/>
      <w:szCs w:val="20"/>
      <w:lang w:eastAsia="ru-RU"/>
    </w:rPr>
  </w:style>
  <w:style w:type="paragraph" w:styleId="2ff3">
    <w:name w:val="Quote"/>
    <w:basedOn w:val="ad"/>
    <w:next w:val="ad"/>
    <w:link w:val="21b"/>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8064A2"/>
    </w:rPr>
  </w:style>
  <w:style w:type="character" w:customStyle="1" w:styleId="21b">
    <w:name w:val="Цитата 2 Знак1"/>
    <w:link w:val="2ff3"/>
    <w:uiPriority w:val="29"/>
    <w:rsid w:val="00B23769"/>
    <w:rPr>
      <w:i/>
      <w:iCs/>
      <w:color w:val="8064A2"/>
      <w:sz w:val="22"/>
      <w:szCs w:val="22"/>
    </w:rPr>
  </w:style>
  <w:style w:type="paragraph" w:customStyle="1" w:styleId="DeletedPlaceholder">
    <w:name w:val="DeletedPlaceholder"/>
    <w:aliases w:val="Подстановка"/>
    <w:basedOn w:val="ad"/>
    <w:next w:val="ad"/>
    <w:link w:val="DeletedPlaceholder0"/>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FF3F1F"/>
    </w:rPr>
  </w:style>
  <w:style w:type="character" w:customStyle="1" w:styleId="DeletedPlaceholder0">
    <w:name w:val="DeletedPlaceholder Знак"/>
    <w:link w:val="DeletedPlaceholder"/>
    <w:uiPriority w:val="29"/>
    <w:rsid w:val="00B23769"/>
    <w:rPr>
      <w:i/>
      <w:iCs/>
      <w:color w:val="FF3F1F"/>
      <w:sz w:val="22"/>
      <w:szCs w:val="22"/>
    </w:rPr>
  </w:style>
  <w:style w:type="paragraph" w:customStyle="1" w:styleId="Warning">
    <w:name w:val="Warning"/>
    <w:aliases w:val="Предупреждение"/>
    <w:basedOn w:val="ad"/>
    <w:next w:val="ad"/>
    <w:link w:val="2f7"/>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404040"/>
      <w:sz w:val="20"/>
      <w:szCs w:val="20"/>
    </w:rPr>
  </w:style>
  <w:style w:type="paragraph" w:customStyle="1" w:styleId="QuoteMargin">
    <w:name w:val="QuoteMargin"/>
    <w:aliases w:val="Предупреждение Отступ"/>
    <w:uiPriority w:val="99"/>
    <w:qFormat/>
    <w:rsid w:val="00B23769"/>
    <w:pPr>
      <w:spacing w:before="120" w:line="276" w:lineRule="auto"/>
      <w:ind w:firstLine="482"/>
      <w:jc w:val="both"/>
    </w:pPr>
    <w:rPr>
      <w:sz w:val="22"/>
      <w:szCs w:val="22"/>
    </w:rPr>
  </w:style>
  <w:style w:type="paragraph" w:styleId="afff2">
    <w:name w:val="Intense Quote"/>
    <w:basedOn w:val="ad"/>
    <w:next w:val="ad"/>
    <w:link w:val="afff1"/>
    <w:uiPriority w:val="30"/>
    <w:qFormat/>
    <w:rsid w:val="00B23769"/>
    <w:pPr>
      <w:pBdr>
        <w:bottom w:val="single" w:sz="4" w:space="4" w:color="4F81BD"/>
      </w:pBdr>
      <w:suppressAutoHyphens w:val="0"/>
      <w:spacing w:before="200" w:after="0" w:line="276" w:lineRule="auto"/>
      <w:ind w:left="936" w:right="936" w:firstLine="482"/>
      <w:jc w:val="both"/>
    </w:pPr>
    <w:rPr>
      <w:rFonts w:ascii="Times New Roman" w:eastAsia="Times New Roman" w:hAnsi="Times New Roman" w:cs="Times New Roman"/>
      <w:i/>
      <w:iCs/>
      <w:color w:val="404040"/>
      <w:sz w:val="20"/>
      <w:szCs w:val="20"/>
    </w:rPr>
  </w:style>
  <w:style w:type="character" w:customStyle="1" w:styleId="1fffb">
    <w:name w:val="Выделенная цитата Знак1"/>
    <w:uiPriority w:val="30"/>
    <w:rsid w:val="00B23769"/>
    <w:rPr>
      <w:rFonts w:ascii="Calibri" w:eastAsia="font194" w:hAnsi="Calibri" w:cs="font194"/>
      <w:i/>
      <w:iCs/>
      <w:color w:val="4472C4"/>
      <w:sz w:val="22"/>
      <w:szCs w:val="22"/>
      <w:lang w:eastAsia="zh-CN"/>
    </w:rPr>
  </w:style>
  <w:style w:type="character" w:styleId="afffffd">
    <w:name w:val="Subtle Emphasis"/>
    <w:uiPriority w:val="19"/>
    <w:qFormat/>
    <w:rsid w:val="00B23769"/>
    <w:rPr>
      <w:i/>
      <w:iCs/>
      <w:color w:val="808080"/>
    </w:rPr>
  </w:style>
  <w:style w:type="character" w:styleId="afffffe">
    <w:name w:val="Intense Emphasis"/>
    <w:uiPriority w:val="21"/>
    <w:qFormat/>
    <w:rsid w:val="00B23769"/>
    <w:rPr>
      <w:b/>
      <w:bCs/>
      <w:i/>
      <w:iCs/>
      <w:color w:val="4F81BD"/>
    </w:rPr>
  </w:style>
  <w:style w:type="character" w:styleId="affffff">
    <w:name w:val="Subtle Reference"/>
    <w:uiPriority w:val="31"/>
    <w:qFormat/>
    <w:rsid w:val="00B23769"/>
    <w:rPr>
      <w:smallCaps/>
      <w:color w:val="C0504D"/>
      <w:u w:val="single"/>
    </w:rPr>
  </w:style>
  <w:style w:type="character" w:styleId="affffff0">
    <w:name w:val="Intense Reference"/>
    <w:uiPriority w:val="32"/>
    <w:qFormat/>
    <w:rsid w:val="00B23769"/>
    <w:rPr>
      <w:b/>
      <w:bCs/>
      <w:smallCaps/>
      <w:color w:val="C0504D"/>
      <w:spacing w:val="5"/>
      <w:u w:val="single"/>
    </w:rPr>
  </w:style>
  <w:style w:type="character" w:styleId="affffff1">
    <w:name w:val="Book Title"/>
    <w:uiPriority w:val="33"/>
    <w:qFormat/>
    <w:rsid w:val="00B23769"/>
    <w:rPr>
      <w:b/>
      <w:bCs/>
      <w:smallCaps/>
      <w:spacing w:val="5"/>
    </w:rPr>
  </w:style>
  <w:style w:type="paragraph" w:styleId="affffff2">
    <w:name w:val="TOC Heading"/>
    <w:basedOn w:val="1"/>
    <w:next w:val="ad"/>
    <w:uiPriority w:val="39"/>
    <w:qFormat/>
    <w:rsid w:val="00B23769"/>
    <w:pPr>
      <w:tabs>
        <w:tab w:val="clear" w:pos="0"/>
      </w:tabs>
      <w:suppressAutoHyphens w:val="0"/>
      <w:spacing w:after="120" w:line="276" w:lineRule="auto"/>
      <w:ind w:firstLine="482"/>
      <w:jc w:val="center"/>
      <w:outlineLvl w:val="9"/>
    </w:pPr>
    <w:rPr>
      <w:rFonts w:ascii="Times New Roman" w:eastAsia="Times New Roman" w:hAnsi="Times New Roman" w:cs="Times New Roman"/>
      <w:b/>
      <w:bCs/>
      <w:color w:val="auto"/>
      <w:sz w:val="24"/>
      <w:szCs w:val="28"/>
      <w:lang w:eastAsia="ru-RU"/>
    </w:rPr>
  </w:style>
  <w:style w:type="paragraph" w:styleId="afc">
    <w:name w:val="Document Map"/>
    <w:basedOn w:val="ad"/>
    <w:link w:val="afb"/>
    <w:unhideWhenUsed/>
    <w:rsid w:val="00B23769"/>
    <w:pPr>
      <w:suppressAutoHyphens w:val="0"/>
      <w:spacing w:before="120" w:after="0" w:line="240" w:lineRule="auto"/>
      <w:ind w:firstLine="482"/>
      <w:jc w:val="both"/>
    </w:pPr>
    <w:rPr>
      <w:rFonts w:ascii="Tahoma" w:eastAsia="Times New Roman" w:hAnsi="Tahoma" w:cs="Times New Roman"/>
      <w:sz w:val="16"/>
      <w:szCs w:val="20"/>
    </w:rPr>
  </w:style>
  <w:style w:type="character" w:customStyle="1" w:styleId="2ff4">
    <w:name w:val="Схема документа Знак2"/>
    <w:uiPriority w:val="99"/>
    <w:semiHidden/>
    <w:rsid w:val="00B23769"/>
    <w:rPr>
      <w:rFonts w:ascii="Segoe UI" w:eastAsia="font194" w:hAnsi="Segoe UI" w:cs="Segoe UI"/>
      <w:sz w:val="16"/>
      <w:szCs w:val="16"/>
      <w:lang w:eastAsia="zh-CN"/>
    </w:rPr>
  </w:style>
  <w:style w:type="character" w:styleId="affffff3">
    <w:name w:val="footnote reference"/>
    <w:uiPriority w:val="99"/>
    <w:rsid w:val="00B23769"/>
    <w:rPr>
      <w:vertAlign w:val="superscript"/>
    </w:rPr>
  </w:style>
  <w:style w:type="paragraph" w:customStyle="1" w:styleId="footnotetextunindented">
    <w:name w:val="footnote text unindented"/>
    <w:aliases w:val="Текст сноски Без отступа"/>
    <w:basedOn w:val="Normalunindented"/>
    <w:uiPriority w:val="99"/>
    <w:qFormat/>
    <w:rsid w:val="00B23769"/>
    <w:pPr>
      <w:spacing w:line="216" w:lineRule="auto"/>
    </w:pPr>
    <w:rPr>
      <w:sz w:val="20"/>
      <w:szCs w:val="20"/>
    </w:rPr>
  </w:style>
  <w:style w:type="paragraph" w:customStyle="1" w:styleId="listfootnotetext">
    <w:name w:val="list footnote text"/>
    <w:aliases w:val="Текст сноски Абзац списка"/>
    <w:basedOn w:val="afff"/>
    <w:uiPriority w:val="99"/>
    <w:qFormat/>
    <w:rsid w:val="00B23769"/>
    <w:pPr>
      <w:spacing w:line="216" w:lineRule="auto"/>
    </w:pPr>
  </w:style>
  <w:style w:type="table" w:styleId="affffff4">
    <w:name w:val="Table Grid"/>
    <w:basedOn w:val="af"/>
    <w:rsid w:val="00B237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5">
    <w:name w:val="annotation reference"/>
    <w:unhideWhenUsed/>
    <w:rsid w:val="00B23769"/>
    <w:rPr>
      <w:sz w:val="16"/>
      <w:szCs w:val="16"/>
    </w:rPr>
  </w:style>
  <w:style w:type="paragraph" w:styleId="aff5">
    <w:name w:val="annotation text"/>
    <w:basedOn w:val="ad"/>
    <w:link w:val="aff4"/>
    <w:unhideWhenUsed/>
    <w:rsid w:val="00B23769"/>
    <w:pPr>
      <w:suppressAutoHyphens w:val="0"/>
      <w:spacing w:before="120" w:after="120" w:line="240" w:lineRule="auto"/>
      <w:ind w:firstLine="482"/>
      <w:jc w:val="both"/>
    </w:pPr>
    <w:rPr>
      <w:rFonts w:ascii="Times New Roman" w:eastAsia="Times New Roman" w:hAnsi="Times New Roman" w:cs="Times New Roman"/>
      <w:sz w:val="20"/>
      <w:szCs w:val="20"/>
      <w:lang w:eastAsia="ru-RU"/>
    </w:rPr>
  </w:style>
  <w:style w:type="character" w:customStyle="1" w:styleId="2ff5">
    <w:name w:val="Текст примечания Знак2"/>
    <w:uiPriority w:val="99"/>
    <w:semiHidden/>
    <w:rsid w:val="00B23769"/>
    <w:rPr>
      <w:rFonts w:ascii="Calibri" w:eastAsia="font194" w:hAnsi="Calibri" w:cs="font194"/>
      <w:lang w:eastAsia="zh-CN"/>
    </w:rPr>
  </w:style>
  <w:style w:type="paragraph" w:styleId="af2">
    <w:name w:val="Balloon Text"/>
    <w:basedOn w:val="ad"/>
    <w:link w:val="af1"/>
    <w:unhideWhenUsed/>
    <w:rsid w:val="00B23769"/>
    <w:pPr>
      <w:suppressAutoHyphens w:val="0"/>
      <w:spacing w:after="0" w:line="240" w:lineRule="auto"/>
      <w:ind w:firstLine="482"/>
      <w:jc w:val="both"/>
    </w:pPr>
    <w:rPr>
      <w:rFonts w:ascii="Tahoma" w:eastAsia="Times New Roman" w:hAnsi="Tahoma" w:cs="Times New Roman"/>
      <w:sz w:val="16"/>
      <w:szCs w:val="20"/>
    </w:rPr>
  </w:style>
  <w:style w:type="character" w:customStyle="1" w:styleId="2ff6">
    <w:name w:val="Текст выноски Знак2"/>
    <w:uiPriority w:val="99"/>
    <w:semiHidden/>
    <w:rsid w:val="00B23769"/>
    <w:rPr>
      <w:rFonts w:ascii="Segoe UI" w:eastAsia="font194" w:hAnsi="Segoe UI" w:cs="Segoe UI"/>
      <w:sz w:val="18"/>
      <w:szCs w:val="18"/>
      <w:lang w:eastAsia="zh-CN"/>
    </w:rPr>
  </w:style>
  <w:style w:type="paragraph" w:customStyle="1" w:styleId="117">
    <w:name w:val="Знак Знак Знак Знак Знак Знак1 Знак Знак Знак Знак1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styleId="affffff6">
    <w:name w:val="Normal (Web)"/>
    <w:aliases w:val="Обычный (Web),Обычный (веб) Знак Знак,Обычный (Web) Знак Знак Знак, Знак Знак10,Обычный (веб) Знак Знак Знак1,Знак Знак Знак Знак Знак,Знак Знак1 Знак,Обычный (веб) Знак Знак Знак Знак,Знак Знак Знак1 Знак Знак"/>
    <w:basedOn w:val="ad"/>
    <w:link w:val="1fffc"/>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styleId="2e">
    <w:name w:val="Body Text 2"/>
    <w:basedOn w:val="ad"/>
    <w:link w:val="2d"/>
    <w:rsid w:val="00B23769"/>
    <w:pPr>
      <w:suppressAutoHyphens w:val="0"/>
      <w:spacing w:after="120" w:line="480" w:lineRule="auto"/>
    </w:pPr>
    <w:rPr>
      <w:rFonts w:ascii="Times New Roman" w:eastAsia="Times New Roman" w:hAnsi="Times New Roman" w:cs="Times New Roman"/>
      <w:sz w:val="24"/>
      <w:szCs w:val="20"/>
    </w:rPr>
  </w:style>
  <w:style w:type="character" w:customStyle="1" w:styleId="223">
    <w:name w:val="Основной текст 2 Знак2"/>
    <w:uiPriority w:val="99"/>
    <w:semiHidden/>
    <w:rsid w:val="00B23769"/>
    <w:rPr>
      <w:rFonts w:ascii="Calibri" w:eastAsia="font194" w:hAnsi="Calibri" w:cs="font194"/>
      <w:sz w:val="22"/>
      <w:szCs w:val="22"/>
      <w:lang w:eastAsia="zh-CN"/>
    </w:rPr>
  </w:style>
  <w:style w:type="paragraph" w:customStyle="1" w:styleId="Normal1">
    <w:name w:val="Normal1"/>
    <w:qFormat/>
    <w:rsid w:val="00B23769"/>
  </w:style>
  <w:style w:type="paragraph" w:styleId="affffff7">
    <w:name w:val="List Number"/>
    <w:basedOn w:val="ad"/>
    <w:rsid w:val="00B23769"/>
    <w:pPr>
      <w:tabs>
        <w:tab w:val="num" w:pos="1134"/>
      </w:tabs>
      <w:suppressAutoHyphens w:val="0"/>
      <w:autoSpaceDE w:val="0"/>
      <w:autoSpaceDN w:val="0"/>
      <w:spacing w:before="60" w:after="120" w:line="360" w:lineRule="auto"/>
      <w:ind w:left="1134" w:hanging="567"/>
      <w:jc w:val="both"/>
    </w:pPr>
    <w:rPr>
      <w:rFonts w:ascii="Times New Roman" w:eastAsia="Times New Roman" w:hAnsi="Times New Roman" w:cs="Times New Roman"/>
      <w:sz w:val="28"/>
      <w:szCs w:val="28"/>
      <w:lang w:eastAsia="ru-RU"/>
    </w:rPr>
  </w:style>
  <w:style w:type="character" w:styleId="affffff8">
    <w:name w:val="page number"/>
    <w:rsid w:val="00B23769"/>
    <w:rPr>
      <w:rFonts w:cs="Times New Roman"/>
    </w:rPr>
  </w:style>
  <w:style w:type="paragraph" w:styleId="2f0">
    <w:name w:val="Body Text Indent 2"/>
    <w:basedOn w:val="ad"/>
    <w:link w:val="2f"/>
    <w:rsid w:val="00B23769"/>
    <w:pPr>
      <w:suppressAutoHyphens w:val="0"/>
      <w:spacing w:after="120" w:line="480" w:lineRule="auto"/>
      <w:ind w:left="283"/>
    </w:pPr>
    <w:rPr>
      <w:rFonts w:ascii="Times New Roman" w:eastAsia="Times New Roman" w:hAnsi="Times New Roman" w:cs="Times New Roman"/>
      <w:sz w:val="24"/>
      <w:szCs w:val="20"/>
    </w:rPr>
  </w:style>
  <w:style w:type="character" w:customStyle="1" w:styleId="232">
    <w:name w:val="Основной текст с отступом 2 Знак3"/>
    <w:uiPriority w:val="99"/>
    <w:semiHidden/>
    <w:rsid w:val="00B23769"/>
    <w:rPr>
      <w:rFonts w:ascii="Calibri" w:eastAsia="font194" w:hAnsi="Calibri" w:cs="font194"/>
      <w:sz w:val="22"/>
      <w:szCs w:val="22"/>
      <w:lang w:eastAsia="zh-CN"/>
    </w:rPr>
  </w:style>
  <w:style w:type="character" w:customStyle="1" w:styleId="lsc21">
    <w:name w:val="lsc21"/>
    <w:uiPriority w:val="99"/>
    <w:rsid w:val="00B23769"/>
    <w:rPr>
      <w:rFonts w:ascii="Tahoma" w:hAnsi="Tahoma" w:cs="Tahoma"/>
      <w:b/>
      <w:bCs/>
      <w:color w:val="000000"/>
      <w:sz w:val="17"/>
      <w:szCs w:val="17"/>
      <w:u w:val="none"/>
      <w:effect w:val="none"/>
    </w:rPr>
  </w:style>
  <w:style w:type="paragraph" w:customStyle="1" w:styleId="118">
    <w:name w:val="Знак Знак Знак Знак Знак Знак1 Знак Знак Знак Знак1 Знак Знак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customStyle="1" w:styleId="1fffd">
    <w:name w:val="Знак Знак Знак Знак Знак Знак1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customStyle="1" w:styleId="1fffe">
    <w:name w:val="Знак Знак Знак Знак Знак Знак1 Знак Знак Знак Знак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character" w:customStyle="1" w:styleId="1ffff">
    <w:name w:val="Пункт Знак1 Знак"/>
    <w:uiPriority w:val="99"/>
    <w:locked/>
    <w:rsid w:val="00B23769"/>
    <w:rPr>
      <w:sz w:val="28"/>
    </w:rPr>
  </w:style>
  <w:style w:type="character" w:customStyle="1" w:styleId="black111">
    <w:name w:val="black111"/>
    <w:uiPriority w:val="99"/>
    <w:rsid w:val="00B23769"/>
    <w:rPr>
      <w:rFonts w:ascii="Verdana" w:hAnsi="Verdana" w:cs="Times New Roman"/>
      <w:color w:val="000000"/>
      <w:sz w:val="19"/>
      <w:szCs w:val="19"/>
    </w:rPr>
  </w:style>
  <w:style w:type="paragraph" w:customStyle="1" w:styleId="normaltext">
    <w:name w:val="normaltext"/>
    <w:basedOn w:val="ad"/>
    <w:uiPriority w:val="99"/>
    <w:qFormat/>
    <w:rsid w:val="00B23769"/>
    <w:pPr>
      <w:suppressAutoHyphens w:val="0"/>
      <w:spacing w:before="100" w:beforeAutospacing="1" w:after="100" w:afterAutospacing="1" w:line="175" w:lineRule="atLeast"/>
    </w:pPr>
    <w:rPr>
      <w:rFonts w:ascii="Verdana" w:eastAsia="Times New Roman" w:hAnsi="Verdana" w:cs="Times New Roman"/>
      <w:sz w:val="14"/>
      <w:szCs w:val="14"/>
      <w:lang w:eastAsia="ru-RU"/>
    </w:rPr>
  </w:style>
  <w:style w:type="character" w:customStyle="1" w:styleId="atent2">
    <w:name w:val="atent2"/>
    <w:uiPriority w:val="99"/>
    <w:rsid w:val="00B23769"/>
    <w:rPr>
      <w:rFonts w:cs="Times New Roman"/>
    </w:rPr>
  </w:style>
  <w:style w:type="paragraph" w:customStyle="1" w:styleId="font7">
    <w:name w:val="font7"/>
    <w:basedOn w:val="ad"/>
    <w:qFormat/>
    <w:rsid w:val="00B23769"/>
    <w:pPr>
      <w:suppressAutoHyphens w:val="0"/>
      <w:spacing w:before="100" w:beforeAutospacing="1" w:after="100" w:afterAutospacing="1" w:line="240" w:lineRule="auto"/>
    </w:pPr>
    <w:rPr>
      <w:rFonts w:eastAsia="Times New Roman" w:cs="Calibri"/>
      <w:i/>
      <w:iCs/>
      <w:color w:val="000000"/>
      <w:lang w:eastAsia="ru-RU"/>
    </w:rPr>
  </w:style>
  <w:style w:type="paragraph" w:customStyle="1" w:styleId="xl63">
    <w:name w:val="xl63"/>
    <w:basedOn w:val="ad"/>
    <w:qFormat/>
    <w:rsid w:val="00B23769"/>
    <w:pPr>
      <w:pBdr>
        <w:top w:val="single" w:sz="8"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font8">
    <w:name w:val="font8"/>
    <w:basedOn w:val="ad"/>
    <w:qFormat/>
    <w:rsid w:val="00B23769"/>
    <w:pPr>
      <w:suppressAutoHyphens w:val="0"/>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9">
    <w:name w:val="font9"/>
    <w:basedOn w:val="ad"/>
    <w:qFormat/>
    <w:rsid w:val="00B23769"/>
    <w:pPr>
      <w:suppressAutoHyphens w:val="0"/>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07">
    <w:name w:val="xl107"/>
    <w:basedOn w:val="ad"/>
    <w:uiPriority w:val="99"/>
    <w:qFormat/>
    <w:rsid w:val="00B23769"/>
    <w:pPr>
      <w:pBdr>
        <w:left w:val="single" w:sz="8" w:space="0" w:color="auto"/>
        <w:bottom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8">
    <w:name w:val="xl108"/>
    <w:basedOn w:val="ad"/>
    <w:uiPriority w:val="99"/>
    <w:qFormat/>
    <w:rsid w:val="00B23769"/>
    <w:pPr>
      <w:pBdr>
        <w:top w:val="single" w:sz="8" w:space="0" w:color="auto"/>
        <w:left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d"/>
    <w:uiPriority w:val="99"/>
    <w:qFormat/>
    <w:rsid w:val="00B23769"/>
    <w:pPr>
      <w:pBdr>
        <w:left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0">
    <w:name w:val="xl110"/>
    <w:basedOn w:val="ad"/>
    <w:uiPriority w:val="99"/>
    <w:qFormat/>
    <w:rsid w:val="00B23769"/>
    <w:pPr>
      <w:pBdr>
        <w:left w:val="single" w:sz="8" w:space="0" w:color="auto"/>
        <w:bottom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1">
    <w:name w:val="xl111"/>
    <w:basedOn w:val="ad"/>
    <w:uiPriority w:val="99"/>
    <w:qFormat/>
    <w:rsid w:val="00B23769"/>
    <w:pPr>
      <w:pBdr>
        <w:left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2">
    <w:name w:val="xl112"/>
    <w:basedOn w:val="ad"/>
    <w:uiPriority w:val="99"/>
    <w:qFormat/>
    <w:rsid w:val="00B23769"/>
    <w:pPr>
      <w:pBdr>
        <w:left w:val="single" w:sz="8" w:space="0" w:color="auto"/>
        <w:bottom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3">
    <w:name w:val="xl113"/>
    <w:basedOn w:val="ad"/>
    <w:uiPriority w:val="99"/>
    <w:qFormat/>
    <w:rsid w:val="00B23769"/>
    <w:pPr>
      <w:pBdr>
        <w:top w:val="single" w:sz="8" w:space="0" w:color="auto"/>
        <w:left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4">
    <w:name w:val="xl114"/>
    <w:basedOn w:val="ad"/>
    <w:uiPriority w:val="99"/>
    <w:qFormat/>
    <w:rsid w:val="00B23769"/>
    <w:pPr>
      <w:pBdr>
        <w:top w:val="single" w:sz="8" w:space="0" w:color="auto"/>
        <w:left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5">
    <w:name w:val="xl115"/>
    <w:basedOn w:val="ad"/>
    <w:uiPriority w:val="99"/>
    <w:qFormat/>
    <w:rsid w:val="00B23769"/>
    <w:pPr>
      <w:pBdr>
        <w:left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6">
    <w:name w:val="xl116"/>
    <w:basedOn w:val="ad"/>
    <w:uiPriority w:val="99"/>
    <w:qFormat/>
    <w:rsid w:val="00B23769"/>
    <w:pPr>
      <w:pBdr>
        <w:left w:val="single" w:sz="8" w:space="0" w:color="auto"/>
        <w:bottom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character" w:customStyle="1" w:styleId="js-phone-number">
    <w:name w:val="js-phone-number"/>
    <w:rsid w:val="00B23769"/>
  </w:style>
  <w:style w:type="paragraph" w:styleId="aff7">
    <w:name w:val="annotation subject"/>
    <w:basedOn w:val="aff5"/>
    <w:next w:val="aff5"/>
    <w:link w:val="aff6"/>
    <w:unhideWhenUsed/>
    <w:rsid w:val="00B23769"/>
    <w:rPr>
      <w:b/>
    </w:rPr>
  </w:style>
  <w:style w:type="character" w:customStyle="1" w:styleId="2ff7">
    <w:name w:val="Тема примечания Знак2"/>
    <w:uiPriority w:val="99"/>
    <w:semiHidden/>
    <w:rsid w:val="00B23769"/>
    <w:rPr>
      <w:rFonts w:ascii="Calibri" w:eastAsia="font194" w:hAnsi="Calibri" w:cs="font194"/>
      <w:b/>
      <w:bCs/>
      <w:lang w:eastAsia="zh-CN"/>
    </w:rPr>
  </w:style>
  <w:style w:type="paragraph" w:styleId="3f1">
    <w:name w:val="Body Text 3"/>
    <w:basedOn w:val="ad"/>
    <w:link w:val="3f0"/>
    <w:rsid w:val="00B23769"/>
    <w:pPr>
      <w:suppressAutoHyphens w:val="0"/>
      <w:spacing w:after="120" w:line="240" w:lineRule="auto"/>
    </w:pPr>
    <w:rPr>
      <w:rFonts w:ascii="Times New Roman" w:eastAsia="Times New Roman" w:hAnsi="Times New Roman" w:cs="Times New Roman"/>
      <w:sz w:val="16"/>
      <w:szCs w:val="20"/>
    </w:rPr>
  </w:style>
  <w:style w:type="character" w:customStyle="1" w:styleId="321">
    <w:name w:val="Основной текст 3 Знак2"/>
    <w:uiPriority w:val="99"/>
    <w:semiHidden/>
    <w:rsid w:val="00B23769"/>
    <w:rPr>
      <w:rFonts w:ascii="Calibri" w:eastAsia="font194" w:hAnsi="Calibri" w:cs="font194"/>
      <w:sz w:val="16"/>
      <w:szCs w:val="16"/>
      <w:lang w:eastAsia="zh-CN"/>
    </w:rPr>
  </w:style>
  <w:style w:type="paragraph" w:customStyle="1" w:styleId="EmptyCellLayoutStyle">
    <w:name w:val="EmptyCellLayoutStyle"/>
    <w:uiPriority w:val="99"/>
    <w:qFormat/>
    <w:rsid w:val="00B23769"/>
    <w:pPr>
      <w:spacing w:after="200" w:line="276" w:lineRule="auto"/>
    </w:pPr>
    <w:rPr>
      <w:sz w:val="2"/>
    </w:rPr>
  </w:style>
  <w:style w:type="paragraph" w:styleId="affffff9">
    <w:name w:val="Plain Text"/>
    <w:basedOn w:val="ad"/>
    <w:link w:val="affffffa"/>
    <w:rsid w:val="00B23769"/>
    <w:pPr>
      <w:suppressAutoHyphens w:val="0"/>
      <w:spacing w:after="0" w:line="288" w:lineRule="auto"/>
      <w:ind w:firstLine="720"/>
    </w:pPr>
    <w:rPr>
      <w:rFonts w:ascii="Courier New" w:eastAsia="MS Mincho" w:hAnsi="Courier New" w:cs="Times New Roman"/>
      <w:sz w:val="24"/>
      <w:szCs w:val="24"/>
    </w:rPr>
  </w:style>
  <w:style w:type="character" w:customStyle="1" w:styleId="affffffa">
    <w:name w:val="Текст Знак"/>
    <w:link w:val="affffff9"/>
    <w:rsid w:val="00B23769"/>
    <w:rPr>
      <w:rFonts w:ascii="Courier New" w:eastAsia="MS Mincho" w:hAnsi="Courier New" w:cs="Courier New"/>
      <w:sz w:val="24"/>
      <w:szCs w:val="24"/>
    </w:rPr>
  </w:style>
  <w:style w:type="paragraph" w:customStyle="1" w:styleId="text-1">
    <w:name w:val="text-1"/>
    <w:basedOn w:val="ad"/>
    <w:uiPriority w:val="99"/>
    <w:qFormat/>
    <w:rsid w:val="00B23769"/>
    <w:pPr>
      <w:suppressAutoHyphens w:val="0"/>
      <w:spacing w:before="100" w:beforeAutospacing="1" w:after="100" w:afterAutospacing="1" w:line="240" w:lineRule="auto"/>
    </w:pPr>
    <w:rPr>
      <w:rFonts w:ascii="Times New Roman" w:eastAsia="MS Mincho" w:hAnsi="Times New Roman" w:cs="Times New Roman"/>
      <w:sz w:val="24"/>
      <w:szCs w:val="24"/>
      <w:lang w:eastAsia="ru-RU"/>
    </w:rPr>
  </w:style>
  <w:style w:type="character" w:customStyle="1" w:styleId="FontStyle13">
    <w:name w:val="Font Style13"/>
    <w:rsid w:val="00B23769"/>
    <w:rPr>
      <w:rFonts w:ascii="Times New Roman" w:hAnsi="Times New Roman"/>
      <w:sz w:val="24"/>
    </w:rPr>
  </w:style>
  <w:style w:type="paragraph" w:customStyle="1" w:styleId="affffffb">
    <w:name w:val="МРСК_шрифт_абзаца"/>
    <w:basedOn w:val="ad"/>
    <w:link w:val="affffffc"/>
    <w:uiPriority w:val="99"/>
    <w:qFormat/>
    <w:rsid w:val="00B23769"/>
    <w:pPr>
      <w:keepNext/>
      <w:keepLines/>
      <w:widowControl w:val="0"/>
      <w:suppressLineNumbers/>
      <w:suppressAutoHyphens w:val="0"/>
      <w:spacing w:before="120" w:after="120" w:line="300" w:lineRule="auto"/>
      <w:ind w:firstLine="709"/>
      <w:jc w:val="both"/>
    </w:pPr>
    <w:rPr>
      <w:rFonts w:ascii="Times New Roman" w:eastAsia="MS Mincho" w:hAnsi="Times New Roman" w:cs="Times New Roman"/>
      <w:sz w:val="20"/>
      <w:szCs w:val="20"/>
    </w:rPr>
  </w:style>
  <w:style w:type="character" w:customStyle="1" w:styleId="affffffc">
    <w:name w:val="МРСК_шрифт_абзаца Знак"/>
    <w:link w:val="affffffb"/>
    <w:uiPriority w:val="99"/>
    <w:locked/>
    <w:rsid w:val="00B23769"/>
    <w:rPr>
      <w:rFonts w:eastAsia="MS Mincho"/>
    </w:rPr>
  </w:style>
  <w:style w:type="paragraph" w:customStyle="1" w:styleId="affffffd">
    <w:name w:val="МРСК_нумерованный_список"/>
    <w:basedOn w:val="affffff7"/>
    <w:link w:val="affffffe"/>
    <w:uiPriority w:val="99"/>
    <w:qFormat/>
    <w:rsid w:val="00B23769"/>
    <w:pPr>
      <w:keepNext/>
      <w:tabs>
        <w:tab w:val="clear" w:pos="1134"/>
      </w:tabs>
      <w:autoSpaceDE/>
      <w:autoSpaceDN/>
      <w:spacing w:before="0" w:after="0" w:line="300" w:lineRule="auto"/>
      <w:ind w:left="0" w:firstLine="0"/>
    </w:pPr>
    <w:rPr>
      <w:rFonts w:eastAsia="MS Mincho"/>
      <w:sz w:val="20"/>
      <w:szCs w:val="20"/>
    </w:rPr>
  </w:style>
  <w:style w:type="character" w:customStyle="1" w:styleId="affffffe">
    <w:name w:val="МРСК_нумерованный_список Знак"/>
    <w:link w:val="affffffd"/>
    <w:uiPriority w:val="99"/>
    <w:locked/>
    <w:rsid w:val="00B23769"/>
    <w:rPr>
      <w:rFonts w:eastAsia="MS Mincho"/>
    </w:rPr>
  </w:style>
  <w:style w:type="paragraph" w:customStyle="1" w:styleId="1ffff0">
    <w:name w:val="Список 1"/>
    <w:basedOn w:val="ad"/>
    <w:uiPriority w:val="99"/>
    <w:qFormat/>
    <w:rsid w:val="00B23769"/>
    <w:pPr>
      <w:tabs>
        <w:tab w:val="num" w:pos="1780"/>
      </w:tabs>
      <w:suppressAutoHyphens w:val="0"/>
      <w:spacing w:after="0" w:line="240" w:lineRule="auto"/>
      <w:ind w:left="1780" w:hanging="360"/>
    </w:pPr>
    <w:rPr>
      <w:rFonts w:ascii="Times New Roman" w:eastAsia="MS Mincho" w:hAnsi="Times New Roman" w:cs="Times New Roman"/>
      <w:sz w:val="24"/>
      <w:szCs w:val="24"/>
      <w:lang w:eastAsia="ru-RU"/>
    </w:rPr>
  </w:style>
  <w:style w:type="paragraph" w:customStyle="1" w:styleId="3f8">
    <w:name w:val="Пункт_3"/>
    <w:basedOn w:val="ad"/>
    <w:qFormat/>
    <w:rsid w:val="00B23769"/>
    <w:pPr>
      <w:tabs>
        <w:tab w:val="num" w:pos="1134"/>
      </w:tabs>
      <w:suppressAutoHyphens w:val="0"/>
      <w:spacing w:after="0" w:line="360" w:lineRule="auto"/>
      <w:ind w:left="1134" w:hanging="1133"/>
      <w:jc w:val="both"/>
    </w:pPr>
    <w:rPr>
      <w:rFonts w:ascii="Times New Roman" w:eastAsia="MS Mincho" w:hAnsi="Times New Roman" w:cs="Times New Roman"/>
      <w:sz w:val="28"/>
      <w:szCs w:val="28"/>
      <w:lang w:eastAsia="ru-RU"/>
    </w:rPr>
  </w:style>
  <w:style w:type="paragraph" w:customStyle="1" w:styleId="4e">
    <w:name w:val="Пункт_4"/>
    <w:basedOn w:val="3f8"/>
    <w:link w:val="4f"/>
    <w:uiPriority w:val="99"/>
    <w:qFormat/>
    <w:rsid w:val="00B23769"/>
    <w:pPr>
      <w:numPr>
        <w:ilvl w:val="3"/>
      </w:numPr>
      <w:tabs>
        <w:tab w:val="num" w:pos="720"/>
        <w:tab w:val="num" w:pos="864"/>
        <w:tab w:val="num" w:pos="1134"/>
        <w:tab w:val="num" w:pos="2269"/>
      </w:tabs>
      <w:ind w:left="2269" w:hanging="1134"/>
    </w:pPr>
    <w:rPr>
      <w:rFonts w:ascii="Cambria" w:hAnsi="Cambria"/>
      <w:szCs w:val="20"/>
    </w:rPr>
  </w:style>
  <w:style w:type="character" w:customStyle="1" w:styleId="4f">
    <w:name w:val="Пункт_4 Знак"/>
    <w:link w:val="4e"/>
    <w:uiPriority w:val="99"/>
    <w:locked/>
    <w:rsid w:val="00B23769"/>
    <w:rPr>
      <w:rFonts w:ascii="Cambria" w:eastAsia="MS Mincho" w:hAnsi="Cambria"/>
      <w:sz w:val="28"/>
    </w:rPr>
  </w:style>
  <w:style w:type="paragraph" w:customStyle="1" w:styleId="56">
    <w:name w:val="Пункт_5"/>
    <w:basedOn w:val="3f8"/>
    <w:uiPriority w:val="99"/>
    <w:qFormat/>
    <w:rsid w:val="00B23769"/>
    <w:pPr>
      <w:tabs>
        <w:tab w:val="clear" w:pos="1134"/>
        <w:tab w:val="num" w:pos="1701"/>
      </w:tabs>
      <w:spacing w:line="240" w:lineRule="auto"/>
      <w:ind w:left="0" w:firstLine="567"/>
    </w:pPr>
  </w:style>
  <w:style w:type="paragraph" w:customStyle="1" w:styleId="afffffff">
    <w:name w:val="Абзац"/>
    <w:basedOn w:val="ad"/>
    <w:link w:val="afffffff0"/>
    <w:uiPriority w:val="99"/>
    <w:qFormat/>
    <w:rsid w:val="00B23769"/>
    <w:pPr>
      <w:suppressAutoHyphens w:val="0"/>
      <w:spacing w:before="120" w:after="60" w:line="240" w:lineRule="auto"/>
      <w:ind w:firstLine="567"/>
      <w:jc w:val="both"/>
    </w:pPr>
    <w:rPr>
      <w:rFonts w:ascii="Times New Roman" w:eastAsia="Times New Roman" w:hAnsi="Times New Roman" w:cs="Times New Roman"/>
      <w:sz w:val="24"/>
      <w:szCs w:val="20"/>
    </w:rPr>
  </w:style>
  <w:style w:type="character" w:customStyle="1" w:styleId="afffffff0">
    <w:name w:val="Абзац Знак"/>
    <w:link w:val="afffffff"/>
    <w:uiPriority w:val="99"/>
    <w:locked/>
    <w:rsid w:val="00B23769"/>
    <w:rPr>
      <w:sz w:val="24"/>
    </w:rPr>
  </w:style>
  <w:style w:type="paragraph" w:customStyle="1" w:styleId="ConsPlusNormal">
    <w:name w:val="ConsPlusNormal"/>
    <w:link w:val="ConsPlusNormal0"/>
    <w:qFormat/>
    <w:rsid w:val="00B23769"/>
    <w:pPr>
      <w:widowControl w:val="0"/>
      <w:suppressAutoHyphens/>
      <w:autoSpaceDE w:val="0"/>
      <w:ind w:firstLine="720"/>
    </w:pPr>
    <w:rPr>
      <w:rFonts w:ascii="Arial" w:hAnsi="Arial" w:cs="Arial"/>
      <w:lang w:eastAsia="zh-CN"/>
    </w:rPr>
  </w:style>
  <w:style w:type="character" w:customStyle="1" w:styleId="3f9">
    <w:name w:val="Основной текст3"/>
    <w:uiPriority w:val="99"/>
    <w:rsid w:val="00B23769"/>
    <w:rPr>
      <w:rFonts w:ascii="Times New Roman" w:hAnsi="Times New Roman"/>
      <w:color w:val="000000"/>
      <w:spacing w:val="0"/>
      <w:w w:val="100"/>
      <w:position w:val="0"/>
      <w:sz w:val="22"/>
      <w:u w:val="none"/>
      <w:lang w:val="ru-RU" w:eastAsia="ru-RU"/>
    </w:rPr>
  </w:style>
  <w:style w:type="character" w:customStyle="1" w:styleId="cardinforowkey1">
    <w:name w:val="cardinforowkey1"/>
    <w:uiPriority w:val="99"/>
    <w:rsid w:val="00B23769"/>
    <w:rPr>
      <w:rFonts w:cs="Times New Roman"/>
    </w:rPr>
  </w:style>
  <w:style w:type="character" w:customStyle="1" w:styleId="cardinforowval1">
    <w:name w:val="cardinforowval1"/>
    <w:uiPriority w:val="99"/>
    <w:rsid w:val="00B23769"/>
    <w:rPr>
      <w:rFonts w:cs="Times New Roman"/>
    </w:rPr>
  </w:style>
  <w:style w:type="character" w:customStyle="1" w:styleId="n-product-specname-inner">
    <w:name w:val="n-product-spec__name-inner"/>
    <w:rsid w:val="00B23769"/>
    <w:rPr>
      <w:rFonts w:cs="Times New Roman"/>
    </w:rPr>
  </w:style>
  <w:style w:type="character" w:customStyle="1" w:styleId="n-product-specvalue-inner">
    <w:name w:val="n-product-spec__value-inner"/>
    <w:rsid w:val="00B23769"/>
    <w:rPr>
      <w:rFonts w:cs="Times New Roman"/>
    </w:rPr>
  </w:style>
  <w:style w:type="character" w:customStyle="1" w:styleId="linkinner2">
    <w:name w:val="link__inner2"/>
    <w:uiPriority w:val="99"/>
    <w:rsid w:val="00B23769"/>
    <w:rPr>
      <w:rFonts w:cs="Times New Roman"/>
    </w:rPr>
  </w:style>
  <w:style w:type="character" w:customStyle="1" w:styleId="name">
    <w:name w:val="name"/>
    <w:uiPriority w:val="99"/>
    <w:rsid w:val="00B23769"/>
    <w:rPr>
      <w:rFonts w:cs="Times New Roman"/>
    </w:rPr>
  </w:style>
  <w:style w:type="character" w:customStyle="1" w:styleId="value">
    <w:name w:val="value"/>
    <w:uiPriority w:val="99"/>
    <w:rsid w:val="00B23769"/>
    <w:rPr>
      <w:rFonts w:cs="Times New Roman"/>
    </w:rPr>
  </w:style>
  <w:style w:type="character" w:customStyle="1" w:styleId="rvts7">
    <w:name w:val="rvts7"/>
    <w:uiPriority w:val="99"/>
    <w:rsid w:val="00B23769"/>
    <w:rPr>
      <w:rFonts w:ascii="Times New Roman" w:hAnsi="Times New Roman" w:cs="Times New Roman"/>
      <w:color w:val="1F497D"/>
      <w:sz w:val="22"/>
      <w:szCs w:val="22"/>
    </w:rPr>
  </w:style>
  <w:style w:type="paragraph" w:styleId="afffffff1">
    <w:name w:val="Body Text First Indent"/>
    <w:basedOn w:val="afff5"/>
    <w:link w:val="afffffff2"/>
    <w:rsid w:val="00B23769"/>
    <w:pPr>
      <w:suppressAutoHyphens w:val="0"/>
      <w:spacing w:before="0" w:line="240" w:lineRule="auto"/>
      <w:ind w:firstLine="210"/>
      <w:jc w:val="left"/>
    </w:pPr>
    <w:rPr>
      <w:rFonts w:eastAsia="MS Mincho"/>
      <w:sz w:val="24"/>
      <w:szCs w:val="24"/>
    </w:rPr>
  </w:style>
  <w:style w:type="character" w:customStyle="1" w:styleId="3f2">
    <w:name w:val="Основной текст Знак3"/>
    <w:aliases w:val="Подпись1 Знак2,Текст в рамке Знак2,Òåêñò â ðàìêå Знак2,текст таблицы Знак2,Основной текст Знак Знак Знак Знак Знак Знак Знак Знак Знак Знак Знак Знак Знак Знак Знак Знак Знак Знак Знак Знак2,Основной текст Знак1 Знак1 Знак Знак"/>
    <w:link w:val="afff5"/>
    <w:uiPriority w:val="99"/>
    <w:rsid w:val="00B23769"/>
    <w:rPr>
      <w:rFonts w:ascii="Arial" w:hAnsi="Arial" w:cs="Arial"/>
      <w:lang w:eastAsia="zh-CN"/>
    </w:rPr>
  </w:style>
  <w:style w:type="character" w:customStyle="1" w:styleId="afffffff2">
    <w:name w:val="Красная строка Знак"/>
    <w:link w:val="afffffff1"/>
    <w:rsid w:val="00B23769"/>
    <w:rPr>
      <w:rFonts w:ascii="Arial" w:eastAsia="MS Mincho" w:hAnsi="Arial" w:cs="Arial"/>
      <w:sz w:val="24"/>
      <w:szCs w:val="24"/>
      <w:lang w:eastAsia="zh-CN"/>
    </w:rPr>
  </w:style>
  <w:style w:type="paragraph" w:customStyle="1" w:styleId="1ffff1">
    <w:name w:val="Пункт_1"/>
    <w:basedOn w:val="ad"/>
    <w:qFormat/>
    <w:rsid w:val="00B23769"/>
    <w:pPr>
      <w:keepNext/>
      <w:tabs>
        <w:tab w:val="num" w:pos="568"/>
      </w:tabs>
      <w:suppressAutoHyphens w:val="0"/>
      <w:spacing w:before="480" w:after="240" w:line="240" w:lineRule="auto"/>
      <w:ind w:left="568" w:hanging="568"/>
      <w:jc w:val="center"/>
      <w:outlineLvl w:val="0"/>
    </w:pPr>
    <w:rPr>
      <w:rFonts w:ascii="Arial" w:eastAsia="Times New Roman" w:hAnsi="Arial" w:cs="Times New Roman"/>
      <w:b/>
      <w:sz w:val="32"/>
      <w:szCs w:val="28"/>
      <w:lang w:eastAsia="ru-RU"/>
    </w:rPr>
  </w:style>
  <w:style w:type="paragraph" w:customStyle="1" w:styleId="5ABCD">
    <w:name w:val="Пункт_5_ABCD"/>
    <w:basedOn w:val="ad"/>
    <w:qFormat/>
    <w:rsid w:val="00B23769"/>
    <w:pPr>
      <w:tabs>
        <w:tab w:val="num" w:pos="1560"/>
      </w:tabs>
      <w:suppressAutoHyphens w:val="0"/>
      <w:spacing w:after="0" w:line="360" w:lineRule="auto"/>
      <w:ind w:left="1560" w:hanging="567"/>
      <w:jc w:val="both"/>
    </w:pPr>
    <w:rPr>
      <w:rFonts w:ascii="Times New Roman" w:eastAsia="Times New Roman" w:hAnsi="Times New Roman" w:cs="Times New Roman"/>
      <w:sz w:val="28"/>
      <w:szCs w:val="20"/>
      <w:lang w:eastAsia="ru-RU"/>
    </w:rPr>
  </w:style>
  <w:style w:type="paragraph" w:styleId="HTML2">
    <w:name w:val="HTML Preformatted"/>
    <w:basedOn w:val="ad"/>
    <w:link w:val="HTML3"/>
    <w:rsid w:val="00B23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Times New Roman"/>
      <w:sz w:val="20"/>
      <w:szCs w:val="20"/>
    </w:rPr>
  </w:style>
  <w:style w:type="character" w:customStyle="1" w:styleId="HTML3">
    <w:name w:val="Стандартный HTML Знак"/>
    <w:link w:val="HTML2"/>
    <w:rsid w:val="00B23769"/>
    <w:rPr>
      <w:rFonts w:ascii="Courier New" w:hAnsi="Courier New" w:cs="Courier New"/>
    </w:rPr>
  </w:style>
  <w:style w:type="character" w:customStyle="1" w:styleId="thname">
    <w:name w:val="thname"/>
    <w:rsid w:val="00B23769"/>
    <w:rPr>
      <w:rFonts w:cs="Times New Roman"/>
    </w:rPr>
  </w:style>
  <w:style w:type="character" w:customStyle="1" w:styleId="thvalue">
    <w:name w:val="thvalue"/>
    <w:rsid w:val="00B23769"/>
    <w:rPr>
      <w:rFonts w:cs="Times New Roman"/>
    </w:rPr>
  </w:style>
  <w:style w:type="character" w:customStyle="1" w:styleId="c-black">
    <w:name w:val="c-black"/>
    <w:rsid w:val="00B23769"/>
    <w:rPr>
      <w:rFonts w:cs="Times New Roman"/>
    </w:rPr>
  </w:style>
  <w:style w:type="paragraph" w:customStyle="1" w:styleId="3fa">
    <w:name w:val="Абзац списка3"/>
    <w:basedOn w:val="ad"/>
    <w:qFormat/>
    <w:rsid w:val="00B23769"/>
    <w:pPr>
      <w:suppressAutoHyphens w:val="0"/>
      <w:spacing w:after="60" w:line="240" w:lineRule="auto"/>
      <w:ind w:left="720"/>
      <w:contextualSpacing/>
      <w:jc w:val="both"/>
    </w:pPr>
    <w:rPr>
      <w:rFonts w:ascii="Times New Roman" w:eastAsia="MS Mincho" w:hAnsi="Times New Roman" w:cs="Times New Roman"/>
      <w:sz w:val="24"/>
      <w:szCs w:val="24"/>
      <w:lang w:eastAsia="ru-RU"/>
    </w:rPr>
  </w:style>
  <w:style w:type="paragraph" w:styleId="afffffff3">
    <w:name w:val="List Bullet"/>
    <w:basedOn w:val="ad"/>
    <w:unhideWhenUsed/>
    <w:rsid w:val="00B23769"/>
    <w:pPr>
      <w:tabs>
        <w:tab w:val="num" w:pos="283"/>
      </w:tabs>
      <w:spacing w:after="0" w:line="240" w:lineRule="auto"/>
      <w:ind w:left="283" w:hanging="283"/>
      <w:jc w:val="both"/>
    </w:pPr>
    <w:rPr>
      <w:rFonts w:ascii="Times New Roman" w:eastAsia="Times New Roman" w:hAnsi="Times New Roman" w:cs="Times New Roman CYR"/>
      <w:sz w:val="20"/>
      <w:szCs w:val="20"/>
      <w:lang w:eastAsia="ar-SA"/>
    </w:rPr>
  </w:style>
  <w:style w:type="character" w:customStyle="1" w:styleId="ConsPlusNormal0">
    <w:name w:val="ConsPlusNormal Знак"/>
    <w:link w:val="ConsPlusNormal"/>
    <w:locked/>
    <w:rsid w:val="00B23769"/>
    <w:rPr>
      <w:rFonts w:ascii="Arial" w:hAnsi="Arial" w:cs="Arial"/>
      <w:lang w:eastAsia="zh-CN" w:bidi="ar-SA"/>
    </w:rPr>
  </w:style>
  <w:style w:type="character" w:customStyle="1" w:styleId="au-optionstext">
    <w:name w:val="au-options__text"/>
    <w:rsid w:val="00B23769"/>
  </w:style>
  <w:style w:type="paragraph" w:styleId="20">
    <w:name w:val="List Bullet 2"/>
    <w:basedOn w:val="ad"/>
    <w:autoRedefine/>
    <w:rsid w:val="00B23769"/>
    <w:pPr>
      <w:numPr>
        <w:numId w:val="13"/>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30">
    <w:name w:val="List Bullet 3"/>
    <w:basedOn w:val="ad"/>
    <w:autoRedefine/>
    <w:rsid w:val="00B23769"/>
    <w:pPr>
      <w:numPr>
        <w:numId w:val="14"/>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40">
    <w:name w:val="List Bullet 4"/>
    <w:basedOn w:val="ad"/>
    <w:autoRedefine/>
    <w:rsid w:val="00B23769"/>
    <w:pPr>
      <w:numPr>
        <w:numId w:val="15"/>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50">
    <w:name w:val="List Bullet 5"/>
    <w:basedOn w:val="ad"/>
    <w:autoRedefine/>
    <w:rsid w:val="00B23769"/>
    <w:pPr>
      <w:numPr>
        <w:numId w:val="16"/>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2">
    <w:name w:val="List Number 2"/>
    <w:basedOn w:val="ad"/>
    <w:rsid w:val="00B23769"/>
    <w:pPr>
      <w:numPr>
        <w:numId w:val="17"/>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3">
    <w:name w:val="List Number 3"/>
    <w:basedOn w:val="ad"/>
    <w:rsid w:val="00B23769"/>
    <w:pPr>
      <w:numPr>
        <w:numId w:val="18"/>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4">
    <w:name w:val="List Number 4"/>
    <w:basedOn w:val="ad"/>
    <w:rsid w:val="00B23769"/>
    <w:pPr>
      <w:numPr>
        <w:numId w:val="19"/>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5">
    <w:name w:val="List Number 5"/>
    <w:basedOn w:val="ad"/>
    <w:rsid w:val="00B23769"/>
    <w:pPr>
      <w:numPr>
        <w:numId w:val="20"/>
      </w:numPr>
      <w:suppressAutoHyphens w:val="0"/>
      <w:spacing w:after="60" w:line="240" w:lineRule="auto"/>
      <w:jc w:val="both"/>
    </w:pPr>
    <w:rPr>
      <w:rFonts w:ascii="Times New Roman" w:eastAsia="Times New Roman" w:hAnsi="Times New Roman" w:cs="Times New Roman"/>
      <w:sz w:val="24"/>
      <w:szCs w:val="24"/>
      <w:lang w:eastAsia="ru-RU"/>
    </w:rPr>
  </w:style>
  <w:style w:type="paragraph" w:customStyle="1" w:styleId="34">
    <w:name w:val="Раздел 3"/>
    <w:basedOn w:val="ad"/>
    <w:uiPriority w:val="99"/>
    <w:qFormat/>
    <w:rsid w:val="00B23769"/>
    <w:pPr>
      <w:numPr>
        <w:numId w:val="21"/>
      </w:numPr>
      <w:suppressAutoHyphens w:val="0"/>
      <w:spacing w:before="120" w:after="120" w:line="240" w:lineRule="auto"/>
      <w:jc w:val="center"/>
    </w:pPr>
    <w:rPr>
      <w:rFonts w:ascii="Times New Roman" w:eastAsia="Times New Roman" w:hAnsi="Times New Roman" w:cs="Times New Roman"/>
      <w:b/>
      <w:bCs/>
      <w:sz w:val="24"/>
      <w:szCs w:val="24"/>
      <w:lang w:eastAsia="ru-RU"/>
    </w:rPr>
  </w:style>
  <w:style w:type="paragraph" w:customStyle="1" w:styleId="aa">
    <w:name w:val="Условия контракта"/>
    <w:basedOn w:val="ad"/>
    <w:uiPriority w:val="99"/>
    <w:qFormat/>
    <w:rsid w:val="00B23769"/>
    <w:pPr>
      <w:numPr>
        <w:numId w:val="22"/>
      </w:numPr>
      <w:suppressAutoHyphens w:val="0"/>
      <w:spacing w:before="240" w:after="120" w:line="240" w:lineRule="auto"/>
      <w:jc w:val="both"/>
    </w:pPr>
    <w:rPr>
      <w:rFonts w:ascii="Times New Roman" w:eastAsia="Times New Roman" w:hAnsi="Times New Roman" w:cs="Times New Roman"/>
      <w:b/>
      <w:bCs/>
      <w:sz w:val="24"/>
      <w:szCs w:val="24"/>
      <w:lang w:eastAsia="ru-RU"/>
    </w:rPr>
  </w:style>
  <w:style w:type="paragraph" w:customStyle="1" w:styleId="Instruction">
    <w:name w:val="Instruction"/>
    <w:basedOn w:val="2e"/>
    <w:uiPriority w:val="99"/>
    <w:qFormat/>
    <w:rsid w:val="00B23769"/>
    <w:pPr>
      <w:tabs>
        <w:tab w:val="num" w:pos="360"/>
      </w:tabs>
      <w:spacing w:before="180" w:after="60" w:line="240" w:lineRule="auto"/>
      <w:ind w:left="360" w:hanging="360"/>
      <w:jc w:val="both"/>
    </w:pPr>
    <w:rPr>
      <w:b/>
      <w:bCs/>
      <w:szCs w:val="24"/>
    </w:rPr>
  </w:style>
  <w:style w:type="paragraph" w:styleId="afffffff4">
    <w:name w:val="Date"/>
    <w:basedOn w:val="ad"/>
    <w:next w:val="ad"/>
    <w:link w:val="afffffff5"/>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5">
    <w:name w:val="Дата Знак"/>
    <w:link w:val="afffffff4"/>
    <w:rsid w:val="00B23769"/>
    <w:rPr>
      <w:sz w:val="24"/>
      <w:szCs w:val="24"/>
    </w:rPr>
  </w:style>
  <w:style w:type="paragraph" w:customStyle="1" w:styleId="afffffff6">
    <w:name w:val="Îáû÷íûé"/>
    <w:uiPriority w:val="99"/>
    <w:qFormat/>
    <w:rsid w:val="00B23769"/>
  </w:style>
  <w:style w:type="paragraph" w:customStyle="1" w:styleId="afffffff7">
    <w:name w:val="Íîðìàëüíûé"/>
    <w:qFormat/>
    <w:rsid w:val="00B23769"/>
    <w:rPr>
      <w:rFonts w:ascii="Courier" w:hAnsi="Courier" w:cs="Courier"/>
      <w:sz w:val="24"/>
      <w:szCs w:val="24"/>
      <w:lang w:val="en-GB"/>
    </w:rPr>
  </w:style>
  <w:style w:type="paragraph" w:customStyle="1" w:styleId="afffffff8">
    <w:name w:val="Подраздел"/>
    <w:basedOn w:val="ad"/>
    <w:uiPriority w:val="99"/>
    <w:qFormat/>
    <w:rsid w:val="00B23769"/>
    <w:pPr>
      <w:spacing w:before="240" w:after="120" w:line="240" w:lineRule="auto"/>
      <w:jc w:val="center"/>
    </w:pPr>
    <w:rPr>
      <w:rFonts w:ascii="TimesDL" w:eastAsia="Times New Roman" w:hAnsi="TimesDL" w:cs="TimesDL"/>
      <w:b/>
      <w:bCs/>
      <w:smallCaps/>
      <w:spacing w:val="-2"/>
      <w:sz w:val="24"/>
      <w:szCs w:val="24"/>
      <w:lang w:eastAsia="ru-RU"/>
    </w:rPr>
  </w:style>
  <w:style w:type="paragraph" w:styleId="3f">
    <w:name w:val="Body Text Indent 3"/>
    <w:basedOn w:val="ad"/>
    <w:link w:val="3e"/>
    <w:rsid w:val="00B23769"/>
    <w:pPr>
      <w:suppressAutoHyphens w:val="0"/>
      <w:spacing w:after="120" w:line="240" w:lineRule="auto"/>
      <w:ind w:left="283"/>
      <w:jc w:val="both"/>
    </w:pPr>
    <w:rPr>
      <w:rFonts w:ascii="Times New Roman" w:eastAsia="Times New Roman" w:hAnsi="Times New Roman" w:cs="Times New Roman"/>
      <w:sz w:val="16"/>
      <w:szCs w:val="20"/>
    </w:rPr>
  </w:style>
  <w:style w:type="character" w:customStyle="1" w:styleId="322">
    <w:name w:val="Основной текст с отступом 3 Знак2"/>
    <w:uiPriority w:val="99"/>
    <w:semiHidden/>
    <w:rsid w:val="00B23769"/>
    <w:rPr>
      <w:rFonts w:ascii="Calibri" w:eastAsia="font194" w:hAnsi="Calibri" w:cs="font194"/>
      <w:sz w:val="16"/>
      <w:szCs w:val="16"/>
      <w:lang w:eastAsia="zh-CN"/>
    </w:rPr>
  </w:style>
  <w:style w:type="paragraph" w:styleId="afffffff9">
    <w:name w:val="Block Text"/>
    <w:basedOn w:val="ad"/>
    <w:rsid w:val="00B23769"/>
    <w:pPr>
      <w:suppressAutoHyphens w:val="0"/>
      <w:spacing w:after="120" w:line="240" w:lineRule="auto"/>
      <w:ind w:left="1440" w:right="1440"/>
      <w:jc w:val="both"/>
    </w:pPr>
    <w:rPr>
      <w:rFonts w:ascii="Times New Roman" w:eastAsia="Times New Roman" w:hAnsi="Times New Roman" w:cs="Times New Roman"/>
      <w:sz w:val="24"/>
      <w:szCs w:val="24"/>
      <w:lang w:eastAsia="ru-RU"/>
    </w:rPr>
  </w:style>
  <w:style w:type="character" w:customStyle="1" w:styleId="afffffffa">
    <w:name w:val="Знак Знак"/>
    <w:rsid w:val="00B23769"/>
    <w:rPr>
      <w:rFonts w:ascii="Arial" w:hAnsi="Arial" w:cs="Arial"/>
      <w:sz w:val="24"/>
      <w:szCs w:val="24"/>
      <w:lang w:val="ru-RU" w:eastAsia="ru-RU"/>
    </w:rPr>
  </w:style>
  <w:style w:type="character" w:customStyle="1" w:styleId="afffffffb">
    <w:name w:val="Основной шрифт"/>
    <w:rsid w:val="00B23769"/>
  </w:style>
  <w:style w:type="paragraph" w:styleId="HTML0">
    <w:name w:val="HTML Address"/>
    <w:basedOn w:val="ad"/>
    <w:link w:val="HTML"/>
    <w:rsid w:val="00B23769"/>
    <w:pPr>
      <w:suppressAutoHyphens w:val="0"/>
      <w:spacing w:after="60" w:line="240" w:lineRule="auto"/>
      <w:jc w:val="both"/>
    </w:pPr>
    <w:rPr>
      <w:rFonts w:ascii="Times New Roman" w:eastAsia="Times New Roman" w:hAnsi="Times New Roman" w:cs="Times New Roman"/>
      <w:i/>
      <w:sz w:val="24"/>
      <w:szCs w:val="20"/>
    </w:rPr>
  </w:style>
  <w:style w:type="character" w:customStyle="1" w:styleId="HTML20">
    <w:name w:val="Адрес HTML Знак2"/>
    <w:uiPriority w:val="99"/>
    <w:semiHidden/>
    <w:rsid w:val="00B23769"/>
    <w:rPr>
      <w:rFonts w:ascii="Calibri" w:eastAsia="font194" w:hAnsi="Calibri" w:cs="font194"/>
      <w:i/>
      <w:iCs/>
      <w:sz w:val="22"/>
      <w:szCs w:val="22"/>
      <w:lang w:eastAsia="zh-CN"/>
    </w:rPr>
  </w:style>
  <w:style w:type="paragraph" w:styleId="afffffffc">
    <w:name w:val="envelope address"/>
    <w:basedOn w:val="ad"/>
    <w:rsid w:val="00B23769"/>
    <w:pPr>
      <w:framePr w:w="7920" w:h="1980" w:hRule="exact" w:hSpace="180" w:wrap="auto" w:hAnchor="page" w:xAlign="center" w:yAlign="bottom"/>
      <w:suppressAutoHyphens w:val="0"/>
      <w:spacing w:after="60" w:line="240" w:lineRule="auto"/>
      <w:ind w:left="2880"/>
      <w:jc w:val="both"/>
    </w:pPr>
    <w:rPr>
      <w:rFonts w:ascii="Arial" w:eastAsia="Times New Roman" w:hAnsi="Arial" w:cs="Arial"/>
      <w:sz w:val="24"/>
      <w:szCs w:val="24"/>
      <w:lang w:eastAsia="ru-RU"/>
    </w:rPr>
  </w:style>
  <w:style w:type="character" w:styleId="HTML4">
    <w:name w:val="HTML Acronym"/>
    <w:rsid w:val="00B23769"/>
  </w:style>
  <w:style w:type="paragraph" w:styleId="afffffffd">
    <w:name w:val="Note Heading"/>
    <w:basedOn w:val="ad"/>
    <w:next w:val="ad"/>
    <w:link w:val="afffffffe"/>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e">
    <w:name w:val="Заголовок записки Знак"/>
    <w:link w:val="afffffffd"/>
    <w:rsid w:val="00B23769"/>
    <w:rPr>
      <w:sz w:val="24"/>
      <w:szCs w:val="24"/>
    </w:rPr>
  </w:style>
  <w:style w:type="character" w:styleId="HTML5">
    <w:name w:val="HTML Keyboard"/>
    <w:rsid w:val="00B23769"/>
    <w:rPr>
      <w:rFonts w:ascii="Courier New" w:hAnsi="Courier New" w:cs="Courier New"/>
      <w:sz w:val="20"/>
      <w:szCs w:val="20"/>
    </w:rPr>
  </w:style>
  <w:style w:type="character" w:styleId="HTML6">
    <w:name w:val="HTML Code"/>
    <w:rsid w:val="00B23769"/>
    <w:rPr>
      <w:rFonts w:ascii="Courier New" w:hAnsi="Courier New" w:cs="Courier New"/>
      <w:sz w:val="20"/>
      <w:szCs w:val="20"/>
    </w:rPr>
  </w:style>
  <w:style w:type="paragraph" w:styleId="2ff8">
    <w:name w:val="Body Text First Indent 2"/>
    <w:basedOn w:val="2e"/>
    <w:link w:val="2ff9"/>
    <w:rsid w:val="00B23769"/>
    <w:pPr>
      <w:spacing w:line="240" w:lineRule="auto"/>
      <w:ind w:left="283" w:firstLine="210"/>
      <w:jc w:val="both"/>
    </w:pPr>
    <w:rPr>
      <w:rFonts w:ascii="Calibri" w:hAnsi="Calibri"/>
      <w:szCs w:val="24"/>
    </w:rPr>
  </w:style>
  <w:style w:type="character" w:customStyle="1" w:styleId="2fe">
    <w:name w:val="Основной текст с отступом Знак2"/>
    <w:link w:val="affff2"/>
    <w:rsid w:val="00B23769"/>
    <w:rPr>
      <w:rFonts w:ascii="Calibri" w:hAnsi="Calibri"/>
      <w:sz w:val="22"/>
      <w:lang w:eastAsia="zh-CN"/>
    </w:rPr>
  </w:style>
  <w:style w:type="character" w:customStyle="1" w:styleId="2ff9">
    <w:name w:val="Красная строка 2 Знак"/>
    <w:link w:val="2ff8"/>
    <w:rsid w:val="00B23769"/>
    <w:rPr>
      <w:rFonts w:ascii="Calibri" w:hAnsi="Calibri"/>
      <w:sz w:val="24"/>
      <w:szCs w:val="24"/>
      <w:lang w:eastAsia="zh-CN"/>
    </w:rPr>
  </w:style>
  <w:style w:type="character" w:styleId="affffffff">
    <w:name w:val="line number"/>
    <w:rsid w:val="00B23769"/>
  </w:style>
  <w:style w:type="character" w:styleId="HTML7">
    <w:name w:val="HTML Sample"/>
    <w:rsid w:val="00B23769"/>
    <w:rPr>
      <w:rFonts w:ascii="Courier New" w:hAnsi="Courier New" w:cs="Courier New"/>
    </w:rPr>
  </w:style>
  <w:style w:type="paragraph" w:styleId="2ffa">
    <w:name w:val="envelope return"/>
    <w:basedOn w:val="ad"/>
    <w:rsid w:val="00B23769"/>
    <w:pPr>
      <w:suppressAutoHyphens w:val="0"/>
      <w:spacing w:after="60" w:line="240" w:lineRule="auto"/>
      <w:jc w:val="both"/>
    </w:pPr>
    <w:rPr>
      <w:rFonts w:ascii="Arial" w:eastAsia="Times New Roman" w:hAnsi="Arial" w:cs="Arial"/>
      <w:sz w:val="20"/>
      <w:szCs w:val="20"/>
      <w:lang w:eastAsia="ru-RU"/>
    </w:rPr>
  </w:style>
  <w:style w:type="paragraph" w:styleId="affffffff0">
    <w:name w:val="Normal Indent"/>
    <w:basedOn w:val="ad"/>
    <w:uiPriority w:val="99"/>
    <w:rsid w:val="00B23769"/>
    <w:pPr>
      <w:suppressAutoHyphens w:val="0"/>
      <w:spacing w:after="60" w:line="240" w:lineRule="auto"/>
      <w:ind w:left="708"/>
      <w:jc w:val="both"/>
    </w:pPr>
    <w:rPr>
      <w:rFonts w:ascii="Times New Roman" w:eastAsia="Times New Roman" w:hAnsi="Times New Roman" w:cs="Times New Roman"/>
      <w:sz w:val="24"/>
      <w:szCs w:val="24"/>
      <w:lang w:eastAsia="ru-RU"/>
    </w:rPr>
  </w:style>
  <w:style w:type="character" w:styleId="HTML8">
    <w:name w:val="HTML Definition"/>
    <w:rsid w:val="00B23769"/>
    <w:rPr>
      <w:i/>
      <w:iCs/>
    </w:rPr>
  </w:style>
  <w:style w:type="character" w:styleId="HTML9">
    <w:name w:val="HTML Variable"/>
    <w:rsid w:val="00B23769"/>
    <w:rPr>
      <w:i/>
      <w:iCs/>
    </w:rPr>
  </w:style>
  <w:style w:type="character" w:styleId="HTMLa">
    <w:name w:val="HTML Typewriter"/>
    <w:uiPriority w:val="99"/>
    <w:rsid w:val="00B23769"/>
    <w:rPr>
      <w:rFonts w:ascii="Courier New" w:hAnsi="Courier New" w:cs="Courier New"/>
      <w:sz w:val="20"/>
      <w:szCs w:val="20"/>
    </w:rPr>
  </w:style>
  <w:style w:type="paragraph" w:styleId="affffffff1">
    <w:name w:val="Signature"/>
    <w:basedOn w:val="ad"/>
    <w:link w:val="affffffff2"/>
    <w:rsid w:val="00B23769"/>
    <w:pPr>
      <w:suppressAutoHyphens w:val="0"/>
      <w:spacing w:after="60" w:line="240" w:lineRule="auto"/>
      <w:ind w:left="4252"/>
      <w:jc w:val="both"/>
    </w:pPr>
    <w:rPr>
      <w:rFonts w:ascii="Times New Roman" w:eastAsia="Times New Roman" w:hAnsi="Times New Roman" w:cs="Times New Roman"/>
      <w:sz w:val="24"/>
      <w:szCs w:val="24"/>
    </w:rPr>
  </w:style>
  <w:style w:type="character" w:customStyle="1" w:styleId="affffffff2">
    <w:name w:val="Подпись Знак"/>
    <w:link w:val="affffffff1"/>
    <w:rsid w:val="00B23769"/>
    <w:rPr>
      <w:sz w:val="24"/>
      <w:szCs w:val="24"/>
    </w:rPr>
  </w:style>
  <w:style w:type="paragraph" w:styleId="affffffff3">
    <w:name w:val="Salutation"/>
    <w:basedOn w:val="ad"/>
    <w:next w:val="ad"/>
    <w:link w:val="affffffff4"/>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f4">
    <w:name w:val="Приветствие Знак"/>
    <w:link w:val="affffffff3"/>
    <w:rsid w:val="00B23769"/>
    <w:rPr>
      <w:sz w:val="24"/>
      <w:szCs w:val="24"/>
    </w:rPr>
  </w:style>
  <w:style w:type="paragraph" w:styleId="affffffff5">
    <w:name w:val="List Continue"/>
    <w:basedOn w:val="ad"/>
    <w:uiPriority w:val="99"/>
    <w:rsid w:val="00B23769"/>
    <w:pPr>
      <w:suppressAutoHyphens w:val="0"/>
      <w:spacing w:after="120" w:line="240" w:lineRule="auto"/>
      <w:ind w:left="283"/>
      <w:jc w:val="both"/>
    </w:pPr>
    <w:rPr>
      <w:rFonts w:ascii="Times New Roman" w:eastAsia="Times New Roman" w:hAnsi="Times New Roman" w:cs="Times New Roman"/>
      <w:sz w:val="24"/>
      <w:szCs w:val="24"/>
      <w:lang w:eastAsia="ru-RU"/>
    </w:rPr>
  </w:style>
  <w:style w:type="paragraph" w:styleId="2ffb">
    <w:name w:val="List Continue 2"/>
    <w:basedOn w:val="ad"/>
    <w:rsid w:val="00B23769"/>
    <w:pPr>
      <w:suppressAutoHyphens w:val="0"/>
      <w:spacing w:after="120" w:line="240" w:lineRule="auto"/>
      <w:ind w:left="566"/>
      <w:jc w:val="both"/>
    </w:pPr>
    <w:rPr>
      <w:rFonts w:ascii="Times New Roman" w:eastAsia="Times New Roman" w:hAnsi="Times New Roman" w:cs="Times New Roman"/>
      <w:sz w:val="24"/>
      <w:szCs w:val="24"/>
      <w:lang w:eastAsia="ru-RU"/>
    </w:rPr>
  </w:style>
  <w:style w:type="paragraph" w:styleId="3fb">
    <w:name w:val="List Continue 3"/>
    <w:basedOn w:val="ad"/>
    <w:rsid w:val="00B23769"/>
    <w:pPr>
      <w:suppressAutoHyphens w:val="0"/>
      <w:spacing w:after="120" w:line="240" w:lineRule="auto"/>
      <w:ind w:left="849"/>
      <w:jc w:val="both"/>
    </w:pPr>
    <w:rPr>
      <w:rFonts w:ascii="Times New Roman" w:eastAsia="Times New Roman" w:hAnsi="Times New Roman" w:cs="Times New Roman"/>
      <w:sz w:val="24"/>
      <w:szCs w:val="24"/>
      <w:lang w:eastAsia="ru-RU"/>
    </w:rPr>
  </w:style>
  <w:style w:type="paragraph" w:styleId="4f0">
    <w:name w:val="List Continue 4"/>
    <w:basedOn w:val="ad"/>
    <w:rsid w:val="00B23769"/>
    <w:pPr>
      <w:suppressAutoHyphens w:val="0"/>
      <w:spacing w:after="120" w:line="240" w:lineRule="auto"/>
      <w:ind w:left="1132"/>
      <w:jc w:val="both"/>
    </w:pPr>
    <w:rPr>
      <w:rFonts w:ascii="Times New Roman" w:eastAsia="Times New Roman" w:hAnsi="Times New Roman" w:cs="Times New Roman"/>
      <w:sz w:val="24"/>
      <w:szCs w:val="24"/>
      <w:lang w:eastAsia="ru-RU"/>
    </w:rPr>
  </w:style>
  <w:style w:type="paragraph" w:styleId="57">
    <w:name w:val="List Continue 5"/>
    <w:basedOn w:val="ad"/>
    <w:rsid w:val="00B23769"/>
    <w:pPr>
      <w:suppressAutoHyphens w:val="0"/>
      <w:spacing w:after="120" w:line="240" w:lineRule="auto"/>
      <w:ind w:left="1415"/>
      <w:jc w:val="both"/>
    </w:pPr>
    <w:rPr>
      <w:rFonts w:ascii="Times New Roman" w:eastAsia="Times New Roman" w:hAnsi="Times New Roman" w:cs="Times New Roman"/>
      <w:sz w:val="24"/>
      <w:szCs w:val="24"/>
      <w:lang w:eastAsia="ru-RU"/>
    </w:rPr>
  </w:style>
  <w:style w:type="paragraph" w:styleId="affffffff6">
    <w:name w:val="Closing"/>
    <w:basedOn w:val="ad"/>
    <w:link w:val="affffffff7"/>
    <w:rsid w:val="00B23769"/>
    <w:pPr>
      <w:suppressAutoHyphens w:val="0"/>
      <w:spacing w:after="60" w:line="240" w:lineRule="auto"/>
      <w:ind w:left="4252"/>
      <w:jc w:val="both"/>
    </w:pPr>
    <w:rPr>
      <w:rFonts w:ascii="Times New Roman" w:eastAsia="Times New Roman" w:hAnsi="Times New Roman" w:cs="Times New Roman"/>
      <w:sz w:val="24"/>
      <w:szCs w:val="24"/>
    </w:rPr>
  </w:style>
  <w:style w:type="character" w:customStyle="1" w:styleId="affffffff7">
    <w:name w:val="Прощание Знак"/>
    <w:link w:val="affffffff6"/>
    <w:rsid w:val="00B23769"/>
    <w:rPr>
      <w:sz w:val="24"/>
      <w:szCs w:val="24"/>
    </w:rPr>
  </w:style>
  <w:style w:type="paragraph" w:styleId="2ffc">
    <w:name w:val="List 2"/>
    <w:basedOn w:val="ad"/>
    <w:rsid w:val="00B23769"/>
    <w:pPr>
      <w:suppressAutoHyphens w:val="0"/>
      <w:spacing w:after="60" w:line="240" w:lineRule="auto"/>
      <w:ind w:left="566" w:hanging="283"/>
      <w:jc w:val="both"/>
    </w:pPr>
    <w:rPr>
      <w:rFonts w:ascii="Times New Roman" w:eastAsia="Times New Roman" w:hAnsi="Times New Roman" w:cs="Times New Roman"/>
      <w:sz w:val="24"/>
      <w:szCs w:val="24"/>
      <w:lang w:eastAsia="ru-RU"/>
    </w:rPr>
  </w:style>
  <w:style w:type="paragraph" w:styleId="3fc">
    <w:name w:val="List 3"/>
    <w:basedOn w:val="ad"/>
    <w:rsid w:val="00B23769"/>
    <w:pPr>
      <w:suppressAutoHyphens w:val="0"/>
      <w:spacing w:after="60" w:line="240" w:lineRule="auto"/>
      <w:ind w:left="849" w:hanging="283"/>
      <w:jc w:val="both"/>
    </w:pPr>
    <w:rPr>
      <w:rFonts w:ascii="Times New Roman" w:eastAsia="Times New Roman" w:hAnsi="Times New Roman" w:cs="Times New Roman"/>
      <w:sz w:val="24"/>
      <w:szCs w:val="24"/>
      <w:lang w:eastAsia="ru-RU"/>
    </w:rPr>
  </w:style>
  <w:style w:type="paragraph" w:styleId="4f1">
    <w:name w:val="List 4"/>
    <w:basedOn w:val="ad"/>
    <w:rsid w:val="00B23769"/>
    <w:pPr>
      <w:suppressAutoHyphens w:val="0"/>
      <w:spacing w:after="60" w:line="240" w:lineRule="auto"/>
      <w:ind w:left="1132" w:hanging="283"/>
      <w:jc w:val="both"/>
    </w:pPr>
    <w:rPr>
      <w:rFonts w:ascii="Times New Roman" w:eastAsia="Times New Roman" w:hAnsi="Times New Roman" w:cs="Times New Roman"/>
      <w:sz w:val="24"/>
      <w:szCs w:val="24"/>
      <w:lang w:eastAsia="ru-RU"/>
    </w:rPr>
  </w:style>
  <w:style w:type="paragraph" w:styleId="58">
    <w:name w:val="List 5"/>
    <w:basedOn w:val="ad"/>
    <w:rsid w:val="00B23769"/>
    <w:pPr>
      <w:suppressAutoHyphens w:val="0"/>
      <w:spacing w:after="60" w:line="240" w:lineRule="auto"/>
      <w:ind w:left="1415" w:hanging="283"/>
      <w:jc w:val="both"/>
    </w:pPr>
    <w:rPr>
      <w:rFonts w:ascii="Times New Roman" w:eastAsia="Times New Roman" w:hAnsi="Times New Roman" w:cs="Times New Roman"/>
      <w:sz w:val="24"/>
      <w:szCs w:val="24"/>
      <w:lang w:eastAsia="ru-RU"/>
    </w:rPr>
  </w:style>
  <w:style w:type="character" w:styleId="HTMLb">
    <w:name w:val="HTML Cite"/>
    <w:rsid w:val="00B23769"/>
    <w:rPr>
      <w:i/>
      <w:iCs/>
    </w:rPr>
  </w:style>
  <w:style w:type="paragraph" w:styleId="affffffff8">
    <w:name w:val="Message Header"/>
    <w:basedOn w:val="ad"/>
    <w:link w:val="affffffff9"/>
    <w:rsid w:val="00B23769"/>
    <w:pPr>
      <w:pBdr>
        <w:top w:val="single" w:sz="6" w:space="1" w:color="auto"/>
        <w:left w:val="single" w:sz="6" w:space="1" w:color="auto"/>
        <w:bottom w:val="single" w:sz="6" w:space="1" w:color="auto"/>
        <w:right w:val="single" w:sz="6" w:space="1" w:color="auto"/>
      </w:pBdr>
      <w:shd w:val="pct20" w:color="auto" w:fill="auto"/>
      <w:suppressAutoHyphens w:val="0"/>
      <w:spacing w:after="60" w:line="240" w:lineRule="auto"/>
      <w:ind w:left="1134" w:hanging="1134"/>
      <w:jc w:val="both"/>
    </w:pPr>
    <w:rPr>
      <w:rFonts w:ascii="Arial" w:eastAsia="Times New Roman" w:hAnsi="Arial" w:cs="Times New Roman"/>
      <w:sz w:val="24"/>
      <w:szCs w:val="24"/>
    </w:rPr>
  </w:style>
  <w:style w:type="character" w:customStyle="1" w:styleId="affffffff9">
    <w:name w:val="Шапка Знак"/>
    <w:link w:val="affffffff8"/>
    <w:rsid w:val="00B23769"/>
    <w:rPr>
      <w:rFonts w:ascii="Arial" w:hAnsi="Arial" w:cs="Arial"/>
      <w:sz w:val="24"/>
      <w:szCs w:val="24"/>
      <w:shd w:val="pct20" w:color="auto" w:fill="auto"/>
    </w:rPr>
  </w:style>
  <w:style w:type="paragraph" w:styleId="affffffffa">
    <w:name w:val="E-mail Signature"/>
    <w:basedOn w:val="ad"/>
    <w:link w:val="affffffffb"/>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fb">
    <w:name w:val="Электронная подпись Знак"/>
    <w:link w:val="affffffffa"/>
    <w:rsid w:val="00B23769"/>
    <w:rPr>
      <w:sz w:val="24"/>
      <w:szCs w:val="24"/>
    </w:rPr>
  </w:style>
  <w:style w:type="paragraph" w:customStyle="1" w:styleId="1ffff2">
    <w:name w:val="Стиль1"/>
    <w:basedOn w:val="ad"/>
    <w:uiPriority w:val="99"/>
    <w:qFormat/>
    <w:rsid w:val="00B23769"/>
    <w:pPr>
      <w:keepNext/>
      <w:keepLines/>
      <w:widowControl w:val="0"/>
      <w:suppressLineNumbers/>
      <w:tabs>
        <w:tab w:val="num" w:pos="432"/>
      </w:tabs>
      <w:spacing w:after="60" w:line="240" w:lineRule="auto"/>
      <w:ind w:left="432" w:hanging="432"/>
    </w:pPr>
    <w:rPr>
      <w:rFonts w:ascii="Times New Roman" w:eastAsia="Times New Roman" w:hAnsi="Times New Roman" w:cs="Times New Roman"/>
      <w:b/>
      <w:bCs/>
      <w:sz w:val="28"/>
      <w:szCs w:val="28"/>
      <w:lang w:eastAsia="ru-RU"/>
    </w:rPr>
  </w:style>
  <w:style w:type="paragraph" w:customStyle="1" w:styleId="2-1">
    <w:name w:val="содержание2-1"/>
    <w:basedOn w:val="31"/>
    <w:next w:val="ad"/>
    <w:uiPriority w:val="99"/>
    <w:qFormat/>
    <w:rsid w:val="00B23769"/>
    <w:pPr>
      <w:keepLines w:val="0"/>
      <w:numPr>
        <w:ilvl w:val="0"/>
        <w:numId w:val="0"/>
      </w:numPr>
      <w:suppressAutoHyphens w:val="0"/>
      <w:spacing w:before="240" w:after="60" w:line="240" w:lineRule="auto"/>
      <w:jc w:val="both"/>
    </w:pPr>
    <w:rPr>
      <w:rFonts w:ascii="Arial" w:eastAsia="Times New Roman" w:hAnsi="Arial" w:cs="Times New Roman"/>
      <w:b/>
      <w:bCs/>
      <w:color w:val="auto"/>
      <w:lang w:eastAsia="ru-RU"/>
    </w:rPr>
  </w:style>
  <w:style w:type="paragraph" w:customStyle="1" w:styleId="21c">
    <w:name w:val="Заголовок 2.1"/>
    <w:basedOn w:val="1"/>
    <w:uiPriority w:val="99"/>
    <w:qFormat/>
    <w:rsid w:val="00B23769"/>
    <w:pPr>
      <w:widowControl w:val="0"/>
      <w:numPr>
        <w:numId w:val="0"/>
      </w:numPr>
      <w:suppressLineNumbers/>
      <w:tabs>
        <w:tab w:val="num" w:pos="432"/>
      </w:tabs>
      <w:spacing w:after="60" w:line="240" w:lineRule="auto"/>
      <w:ind w:left="432" w:hanging="432"/>
      <w:jc w:val="center"/>
    </w:pPr>
    <w:rPr>
      <w:rFonts w:ascii="Times New Roman" w:eastAsia="Times New Roman" w:hAnsi="Times New Roman" w:cs="Times New Roman"/>
      <w:b/>
      <w:bCs/>
      <w:caps/>
      <w:color w:val="auto"/>
      <w:kern w:val="28"/>
      <w:sz w:val="36"/>
      <w:szCs w:val="36"/>
      <w:lang w:eastAsia="ru-RU"/>
    </w:rPr>
  </w:style>
  <w:style w:type="paragraph" w:customStyle="1" w:styleId="2ffd">
    <w:name w:val="Стиль2"/>
    <w:basedOn w:val="2"/>
    <w:qFormat/>
    <w:rsid w:val="00B23769"/>
    <w:pPr>
      <w:keepNext/>
      <w:keepLines/>
      <w:widowControl w:val="0"/>
      <w:numPr>
        <w:numId w:val="0"/>
      </w:numPr>
      <w:suppressLineNumbers/>
      <w:tabs>
        <w:tab w:val="num" w:pos="1492"/>
        <w:tab w:val="num" w:pos="1836"/>
      </w:tabs>
      <w:suppressAutoHyphens/>
      <w:ind w:left="1836" w:hanging="576"/>
    </w:pPr>
    <w:rPr>
      <w:b/>
      <w:bCs/>
    </w:rPr>
  </w:style>
  <w:style w:type="paragraph" w:customStyle="1" w:styleId="2-11">
    <w:name w:val="содержание2-11"/>
    <w:basedOn w:val="ad"/>
    <w:uiPriority w:val="99"/>
    <w:qFormat/>
    <w:rsid w:val="00B23769"/>
    <w:pPr>
      <w:suppressAutoHyphens w:val="0"/>
      <w:spacing w:after="60" w:line="240" w:lineRule="auto"/>
      <w:jc w:val="both"/>
    </w:pPr>
    <w:rPr>
      <w:rFonts w:ascii="Times New Roman" w:eastAsia="Times New Roman" w:hAnsi="Times New Roman" w:cs="Times New Roman"/>
      <w:sz w:val="24"/>
      <w:szCs w:val="24"/>
      <w:lang w:eastAsia="ru-RU"/>
    </w:rPr>
  </w:style>
  <w:style w:type="character" w:customStyle="1" w:styleId="1ffff3">
    <w:name w:val="Знак Знак1"/>
    <w:rsid w:val="00B23769"/>
    <w:rPr>
      <w:sz w:val="24"/>
      <w:szCs w:val="24"/>
      <w:lang w:val="ru-RU" w:eastAsia="ru-RU"/>
    </w:rPr>
  </w:style>
  <w:style w:type="character" w:customStyle="1" w:styleId="3fd">
    <w:name w:val="Стиль3 Знак"/>
    <w:rsid w:val="00B23769"/>
  </w:style>
  <w:style w:type="paragraph" w:customStyle="1" w:styleId="4f2">
    <w:name w:val="Стиль4"/>
    <w:basedOn w:val="21"/>
    <w:next w:val="ad"/>
    <w:link w:val="4f3"/>
    <w:qFormat/>
    <w:rsid w:val="00B23769"/>
    <w:pPr>
      <w:widowControl w:val="0"/>
      <w:numPr>
        <w:ilvl w:val="0"/>
        <w:numId w:val="0"/>
      </w:numPr>
      <w:suppressLineNumbers/>
      <w:tabs>
        <w:tab w:val="num" w:pos="1116"/>
      </w:tabs>
      <w:spacing w:before="0" w:after="60" w:line="240" w:lineRule="auto"/>
      <w:ind w:left="1116" w:firstLine="567"/>
      <w:jc w:val="center"/>
    </w:pPr>
    <w:rPr>
      <w:rFonts w:ascii="Times New Roman" w:eastAsia="Times New Roman" w:hAnsi="Times New Roman" w:cs="Times New Roman"/>
      <w:b/>
      <w:bCs/>
      <w:color w:val="auto"/>
      <w:sz w:val="30"/>
      <w:szCs w:val="30"/>
    </w:rPr>
  </w:style>
  <w:style w:type="paragraph" w:customStyle="1" w:styleId="affffffffc">
    <w:name w:val="Таблица заголовок"/>
    <w:basedOn w:val="ad"/>
    <w:uiPriority w:val="99"/>
    <w:qFormat/>
    <w:rsid w:val="00B23769"/>
    <w:pPr>
      <w:suppressAutoHyphens w:val="0"/>
      <w:spacing w:before="120" w:after="120" w:line="360" w:lineRule="auto"/>
      <w:jc w:val="right"/>
    </w:pPr>
    <w:rPr>
      <w:rFonts w:ascii="Times New Roman" w:eastAsia="Times New Roman" w:hAnsi="Times New Roman" w:cs="Times New Roman"/>
      <w:b/>
      <w:bCs/>
      <w:sz w:val="28"/>
      <w:szCs w:val="28"/>
      <w:lang w:eastAsia="ru-RU"/>
    </w:rPr>
  </w:style>
  <w:style w:type="paragraph" w:customStyle="1" w:styleId="affffffffd">
    <w:name w:val="Словарная статья"/>
    <w:basedOn w:val="ad"/>
    <w:next w:val="ad"/>
    <w:uiPriority w:val="99"/>
    <w:qFormat/>
    <w:rsid w:val="00B23769"/>
    <w:pPr>
      <w:suppressAutoHyphens w:val="0"/>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customStyle="1" w:styleId="affffffffe">
    <w:name w:val="Комментарий пользователя"/>
    <w:basedOn w:val="ad"/>
    <w:next w:val="ad"/>
    <w:uiPriority w:val="99"/>
    <w:qFormat/>
    <w:rsid w:val="00B23769"/>
    <w:pPr>
      <w:suppressAutoHyphens w:val="0"/>
      <w:autoSpaceDE w:val="0"/>
      <w:autoSpaceDN w:val="0"/>
      <w:adjustRightInd w:val="0"/>
      <w:spacing w:after="0" w:line="240" w:lineRule="auto"/>
      <w:ind w:left="170"/>
    </w:pPr>
    <w:rPr>
      <w:rFonts w:ascii="Arial" w:eastAsia="Times New Roman" w:hAnsi="Arial" w:cs="Arial"/>
      <w:i/>
      <w:iCs/>
      <w:color w:val="000080"/>
      <w:sz w:val="20"/>
      <w:szCs w:val="20"/>
      <w:lang w:eastAsia="ru-RU"/>
    </w:rPr>
  </w:style>
  <w:style w:type="character" w:customStyle="1" w:styleId="labelbodytext1">
    <w:name w:val="label_body_text_1"/>
    <w:rsid w:val="00B23769"/>
  </w:style>
  <w:style w:type="paragraph" w:customStyle="1" w:styleId="1DocumentHeader1">
    <w:name w:val="Заголовок 1.Document Header1"/>
    <w:basedOn w:val="ad"/>
    <w:next w:val="ad"/>
    <w:uiPriority w:val="99"/>
    <w:qFormat/>
    <w:rsid w:val="00B23769"/>
    <w:pPr>
      <w:keepNext/>
      <w:suppressAutoHyphens w:val="0"/>
      <w:spacing w:before="240" w:after="60" w:line="240" w:lineRule="auto"/>
      <w:jc w:val="center"/>
      <w:outlineLvl w:val="0"/>
    </w:pPr>
    <w:rPr>
      <w:rFonts w:ascii="Times New Roman" w:eastAsia="Times New Roman" w:hAnsi="Times New Roman" w:cs="Times New Roman"/>
      <w:kern w:val="28"/>
      <w:sz w:val="36"/>
      <w:szCs w:val="36"/>
      <w:lang w:eastAsia="ru-RU"/>
    </w:rPr>
  </w:style>
  <w:style w:type="character" w:customStyle="1" w:styleId="119">
    <w:name w:val="Знак Знак11"/>
    <w:rsid w:val="00B23769"/>
    <w:rPr>
      <w:sz w:val="24"/>
      <w:szCs w:val="24"/>
      <w:lang w:val="ru-RU" w:eastAsia="ru-RU"/>
    </w:rPr>
  </w:style>
  <w:style w:type="paragraph" w:customStyle="1" w:styleId="202">
    <w:name w:val="20"/>
    <w:basedOn w:val="ad"/>
    <w:uiPriority w:val="99"/>
    <w:qFormat/>
    <w:rsid w:val="00B23769"/>
    <w:pPr>
      <w:suppressAutoHyphens w:val="0"/>
      <w:spacing w:before="104" w:after="104" w:line="240" w:lineRule="auto"/>
      <w:ind w:left="104" w:right="104"/>
    </w:pPr>
    <w:rPr>
      <w:rFonts w:ascii="Times New Roman" w:eastAsia="Times New Roman" w:hAnsi="Times New Roman" w:cs="Times New Roman"/>
      <w:sz w:val="24"/>
      <w:szCs w:val="24"/>
      <w:lang w:eastAsia="ru-RU"/>
    </w:rPr>
  </w:style>
  <w:style w:type="paragraph" w:customStyle="1" w:styleId="afffffffff">
    <w:name w:val="пункт"/>
    <w:basedOn w:val="ad"/>
    <w:uiPriority w:val="99"/>
    <w:qFormat/>
    <w:rsid w:val="00B23769"/>
    <w:pPr>
      <w:tabs>
        <w:tab w:val="num" w:pos="1135"/>
      </w:tabs>
      <w:suppressAutoHyphens w:val="0"/>
      <w:spacing w:before="60" w:after="60" w:line="240" w:lineRule="auto"/>
      <w:ind w:left="-283" w:firstLine="567"/>
    </w:pPr>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uiPriority w:val="99"/>
    <w:qFormat/>
    <w:rsid w:val="00B23769"/>
    <w:pPr>
      <w:suppressAutoHyphens w:val="0"/>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CharChar">
    <w:name w:val="1 Знак Char Знак Char Знак"/>
    <w:basedOn w:val="ad"/>
    <w:uiPriority w:val="99"/>
    <w:qFormat/>
    <w:rsid w:val="00B23769"/>
    <w:pPr>
      <w:suppressAutoHyphens w:val="0"/>
      <w:spacing w:line="240" w:lineRule="exact"/>
    </w:pPr>
    <w:rPr>
      <w:rFonts w:ascii="Times New Roman" w:eastAsia="Calibri" w:hAnsi="Times New Roman" w:cs="Times New Roman"/>
      <w:sz w:val="20"/>
      <w:szCs w:val="20"/>
    </w:rPr>
  </w:style>
  <w:style w:type="character" w:customStyle="1" w:styleId="afffffffff0">
    <w:name w:val="Гипертекстовая ссылка"/>
    <w:rsid w:val="00B23769"/>
    <w:rPr>
      <w:color w:val="008000"/>
      <w:sz w:val="20"/>
      <w:szCs w:val="20"/>
      <w:u w:val="single"/>
    </w:rPr>
  </w:style>
  <w:style w:type="paragraph" w:customStyle="1" w:styleId="afffffffff1">
    <w:name w:val="Стиль"/>
    <w:qFormat/>
    <w:rsid w:val="00B23769"/>
    <w:pPr>
      <w:widowControl w:val="0"/>
      <w:autoSpaceDE w:val="0"/>
      <w:autoSpaceDN w:val="0"/>
      <w:adjustRightInd w:val="0"/>
    </w:pPr>
    <w:rPr>
      <w:rFonts w:ascii="Arial" w:hAnsi="Arial" w:cs="Arial"/>
      <w:sz w:val="24"/>
      <w:szCs w:val="24"/>
    </w:rPr>
  </w:style>
  <w:style w:type="paragraph" w:customStyle="1" w:styleId="StyleFirstline127cm">
    <w:name w:val="Style First line:  127 cm"/>
    <w:basedOn w:val="ad"/>
    <w:uiPriority w:val="99"/>
    <w:qFormat/>
    <w:rsid w:val="00B23769"/>
    <w:pPr>
      <w:suppressAutoHyphens w:val="0"/>
      <w:spacing w:before="120" w:after="0" w:line="240" w:lineRule="auto"/>
      <w:ind w:firstLine="720"/>
      <w:jc w:val="both"/>
    </w:pPr>
    <w:rPr>
      <w:rFonts w:ascii="Arial" w:eastAsia="Times New Roman" w:hAnsi="Arial" w:cs="Times New Roman"/>
      <w:sz w:val="24"/>
      <w:szCs w:val="20"/>
      <w:lang w:eastAsia="en-US"/>
    </w:rPr>
  </w:style>
  <w:style w:type="paragraph" w:customStyle="1" w:styleId="consplusnormal1">
    <w:name w:val="consplusnormal"/>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
    <w:name w:val="Контракт-пункт"/>
    <w:basedOn w:val="ad"/>
    <w:qFormat/>
    <w:rsid w:val="00B23769"/>
    <w:pPr>
      <w:tabs>
        <w:tab w:val="left" w:pos="680"/>
        <w:tab w:val="num" w:pos="1492"/>
      </w:tabs>
      <w:suppressAutoHyphens w:val="0"/>
      <w:spacing w:after="60" w:line="240" w:lineRule="auto"/>
      <w:ind w:left="1492" w:firstLine="567"/>
      <w:jc w:val="both"/>
    </w:pPr>
    <w:rPr>
      <w:rFonts w:ascii="Times New Roman" w:eastAsia="Times New Roman" w:hAnsi="Times New Roman" w:cs="Times New Roman"/>
      <w:sz w:val="24"/>
      <w:szCs w:val="24"/>
      <w:lang w:eastAsia="ru-RU"/>
    </w:rPr>
  </w:style>
  <w:style w:type="paragraph" w:customStyle="1" w:styleId="List2">
    <w:name w:val="List2"/>
    <w:basedOn w:val="ad"/>
    <w:uiPriority w:val="99"/>
    <w:qFormat/>
    <w:rsid w:val="00B23769"/>
    <w:pPr>
      <w:tabs>
        <w:tab w:val="left" w:pos="1701"/>
      </w:tabs>
      <w:suppressAutoHyphens w:val="0"/>
      <w:spacing w:after="0" w:line="360" w:lineRule="auto"/>
      <w:jc w:val="both"/>
    </w:pPr>
    <w:rPr>
      <w:rFonts w:ascii="Times New Roman" w:eastAsia="Times New Roman" w:hAnsi="Times New Roman" w:cs="Times New Roman"/>
      <w:sz w:val="24"/>
      <w:szCs w:val="20"/>
      <w:lang w:eastAsia="ru-RU"/>
    </w:rPr>
  </w:style>
  <w:style w:type="paragraph" w:customStyle="1" w:styleId="msonormalcxspmiddle">
    <w:name w:val="msonormal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3">
    <w:name w:val="Основной текст 32"/>
    <w:basedOn w:val="ad"/>
    <w:qFormat/>
    <w:rsid w:val="00B2376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jc w:val="both"/>
    </w:pPr>
    <w:rPr>
      <w:rFonts w:ascii="Times New Roman" w:eastAsia="Times New Roman" w:hAnsi="Times New Roman" w:cs="Times New Roman"/>
      <w:b/>
      <w:i/>
      <w:szCs w:val="24"/>
      <w:lang w:eastAsia="ar-SA"/>
    </w:rPr>
  </w:style>
  <w:style w:type="paragraph" w:customStyle="1" w:styleId="Style4">
    <w:name w:val="Style4"/>
    <w:basedOn w:val="ad"/>
    <w:qFormat/>
    <w:rsid w:val="00B23769"/>
    <w:pPr>
      <w:widowControl w:val="0"/>
      <w:suppressAutoHyphens w:val="0"/>
      <w:autoSpaceDE w:val="0"/>
      <w:autoSpaceDN w:val="0"/>
      <w:adjustRightInd w:val="0"/>
      <w:spacing w:after="0" w:line="316" w:lineRule="exact"/>
      <w:jc w:val="both"/>
    </w:pPr>
    <w:rPr>
      <w:rFonts w:ascii="Arial Narrow" w:eastAsia="Times New Roman" w:hAnsi="Arial Narrow" w:cs="Times New Roman"/>
      <w:sz w:val="24"/>
      <w:szCs w:val="24"/>
      <w:lang w:eastAsia="ru-RU"/>
    </w:rPr>
  </w:style>
  <w:style w:type="character" w:customStyle="1" w:styleId="FontStyle12">
    <w:name w:val="Font Style12"/>
    <w:rsid w:val="00B23769"/>
    <w:rPr>
      <w:rFonts w:ascii="Times New Roman" w:hAnsi="Times New Roman" w:cs="Times New Roman"/>
      <w:sz w:val="26"/>
      <w:szCs w:val="26"/>
    </w:rPr>
  </w:style>
  <w:style w:type="paragraph" w:customStyle="1" w:styleId="-0">
    <w:name w:val="Контракт-раздел"/>
    <w:basedOn w:val="ad"/>
    <w:next w:val="-"/>
    <w:qFormat/>
    <w:rsid w:val="00B23769"/>
    <w:pPr>
      <w:keepNext/>
      <w:tabs>
        <w:tab w:val="left" w:pos="540"/>
      </w:tabs>
      <w:spacing w:before="360" w:after="120" w:line="240" w:lineRule="auto"/>
      <w:ind w:left="720" w:hanging="360"/>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d"/>
    <w:qFormat/>
    <w:rsid w:val="00B23769"/>
    <w:pPr>
      <w:tabs>
        <w:tab w:val="num" w:pos="851"/>
      </w:tabs>
      <w:suppressAutoHyphens w:val="0"/>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3">
    <w:name w:val="Контракт-подподпункт"/>
    <w:basedOn w:val="ad"/>
    <w:qFormat/>
    <w:rsid w:val="00B23769"/>
    <w:pPr>
      <w:tabs>
        <w:tab w:val="num" w:pos="1418"/>
      </w:tabs>
      <w:suppressAutoHyphens w:val="0"/>
      <w:spacing w:after="0" w:line="240" w:lineRule="auto"/>
      <w:ind w:left="1418" w:hanging="567"/>
      <w:jc w:val="both"/>
    </w:pPr>
    <w:rPr>
      <w:rFonts w:ascii="Times New Roman" w:eastAsia="Times New Roman" w:hAnsi="Times New Roman" w:cs="Times New Roman"/>
      <w:sz w:val="24"/>
      <w:szCs w:val="24"/>
      <w:lang w:eastAsia="ru-RU"/>
    </w:rPr>
  </w:style>
  <w:style w:type="character" w:customStyle="1" w:styleId="apple-style-span">
    <w:name w:val="apple-style-span"/>
    <w:rsid w:val="00B23769"/>
  </w:style>
  <w:style w:type="character" w:customStyle="1" w:styleId="ListParagraphChar">
    <w:name w:val="List Paragraph Char"/>
    <w:aliases w:val="Bullet_IRAO Char,List Paragraph_0 Char"/>
    <w:link w:val="1ffd"/>
    <w:locked/>
    <w:rsid w:val="00B23769"/>
    <w:rPr>
      <w:rFonts w:ascii="Calibri" w:hAnsi="Calibri"/>
      <w:sz w:val="22"/>
      <w:szCs w:val="22"/>
      <w:lang w:eastAsia="zh-CN"/>
    </w:rPr>
  </w:style>
  <w:style w:type="paragraph" w:customStyle="1" w:styleId="afffffffff2">
    <w:name w:val="МОЙ"/>
    <w:uiPriority w:val="99"/>
    <w:qFormat/>
    <w:rsid w:val="00B23769"/>
    <w:pPr>
      <w:widowControl w:val="0"/>
      <w:suppressAutoHyphens/>
      <w:spacing w:line="480" w:lineRule="auto"/>
      <w:ind w:firstLine="720"/>
      <w:jc w:val="both"/>
    </w:pPr>
    <w:rPr>
      <w:rFonts w:ascii="Arial" w:eastAsia="ヒラギノ角ゴ Pro W3" w:hAnsi="Arial"/>
      <w:color w:val="000000"/>
      <w:kern w:val="1"/>
      <w:sz w:val="24"/>
      <w:lang w:val="en-US" w:eastAsia="en-US"/>
    </w:rPr>
  </w:style>
  <w:style w:type="paragraph" w:customStyle="1" w:styleId="msonormalcxsplast">
    <w:name w:val="msonormal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last">
    <w:name w:val="msobodytex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
    <w:name w:val="msobodytextindent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last">
    <w:name w:val="msobodytextinden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middle">
    <w:name w:val="10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last">
    <w:name w:val="10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middlecxspmiddle">
    <w:name w:val="msobodytext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cxspmiddle">
    <w:name w:val="msobodytextindent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middlecxsplast">
    <w:name w:val="10cxspmiddle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cxsplast">
    <w:name w:val="msonormalcxsplas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cxspmiddle">
    <w:name w:val="msonormalcxsplast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cxsplast">
    <w:name w:val="msobodytextindentcxspmiddlecxsplast"/>
    <w:basedOn w:val="ad"/>
    <w:uiPriority w:val="99"/>
    <w:qFormat/>
    <w:rsid w:val="00B23769"/>
    <w:pPr>
      <w:suppressAutoHyphens w:val="0"/>
      <w:spacing w:before="280" w:after="280" w:line="240" w:lineRule="auto"/>
    </w:pPr>
    <w:rPr>
      <w:rFonts w:ascii="Times New Roman" w:eastAsia="Times New Roman" w:hAnsi="Times New Roman" w:cs="Times New Roman"/>
      <w:sz w:val="24"/>
      <w:szCs w:val="24"/>
      <w:lang w:eastAsia="ar-SA"/>
    </w:rPr>
  </w:style>
  <w:style w:type="paragraph" w:customStyle="1" w:styleId="1ffff4">
    <w:name w:val="Основной текст с отступом1"/>
    <w:basedOn w:val="ad"/>
    <w:uiPriority w:val="99"/>
    <w:qFormat/>
    <w:rsid w:val="00B23769"/>
    <w:pPr>
      <w:suppressAutoHyphens w:val="0"/>
      <w:spacing w:before="60" w:after="0" w:line="240" w:lineRule="auto"/>
      <w:ind w:firstLine="851"/>
      <w:jc w:val="both"/>
    </w:pPr>
    <w:rPr>
      <w:rFonts w:ascii="Times New Roman" w:eastAsia="Times New Roman" w:hAnsi="Times New Roman" w:cs="Times New Roman"/>
      <w:sz w:val="24"/>
      <w:szCs w:val="20"/>
      <w:lang w:eastAsia="ru-RU"/>
    </w:rPr>
  </w:style>
  <w:style w:type="paragraph" w:customStyle="1" w:styleId="1-21">
    <w:name w:val="Средняя сетка 1 - Акцент 21"/>
    <w:basedOn w:val="ad"/>
    <w:uiPriority w:val="34"/>
    <w:qFormat/>
    <w:rsid w:val="00B23769"/>
    <w:pPr>
      <w:suppressAutoHyphens w:val="0"/>
      <w:spacing w:after="0" w:line="240" w:lineRule="auto"/>
      <w:ind w:left="720"/>
      <w:contextualSpacing/>
    </w:pPr>
    <w:rPr>
      <w:rFonts w:ascii="Cambria" w:eastAsia="Cambria" w:hAnsi="Cambria" w:cs="Times New Roman"/>
      <w:sz w:val="24"/>
      <w:szCs w:val="24"/>
      <w:lang w:eastAsia="en-US"/>
    </w:rPr>
  </w:style>
  <w:style w:type="paragraph" w:customStyle="1" w:styleId="afffffffff3">
    <w:name w:val="Свободная форма"/>
    <w:uiPriority w:val="99"/>
    <w:qFormat/>
    <w:rsid w:val="00B23769"/>
    <w:pPr>
      <w:widowControl w:val="0"/>
      <w:suppressAutoHyphens/>
    </w:pPr>
    <w:rPr>
      <w:rFonts w:ascii="Helvetica" w:eastAsia="ヒラギノ角ゴ Pro W3" w:hAnsi="Helvetica" w:cs="Cambria"/>
      <w:color w:val="000000"/>
      <w:sz w:val="24"/>
      <w:lang w:eastAsia="ar-SA"/>
    </w:rPr>
  </w:style>
  <w:style w:type="paragraph" w:customStyle="1" w:styleId="caaieiaie3">
    <w:name w:val="caaieiaie 3"/>
    <w:basedOn w:val="ad"/>
    <w:next w:val="ad"/>
    <w:qFormat/>
    <w:rsid w:val="00B23769"/>
    <w:pPr>
      <w:keepNext/>
      <w:spacing w:after="0" w:line="240" w:lineRule="auto"/>
      <w:jc w:val="both"/>
    </w:pPr>
    <w:rPr>
      <w:rFonts w:ascii="Times New Roman" w:eastAsia="Times New Roman" w:hAnsi="Times New Roman" w:cs="Times New Roman"/>
      <w:color w:val="008000"/>
      <w:sz w:val="24"/>
      <w:szCs w:val="20"/>
    </w:rPr>
  </w:style>
  <w:style w:type="paragraph" w:customStyle="1" w:styleId="caaieiaie1">
    <w:name w:val="caaieiaie 1"/>
    <w:basedOn w:val="Iauiue"/>
    <w:next w:val="Iauiue"/>
    <w:qFormat/>
    <w:rsid w:val="00B23769"/>
    <w:pPr>
      <w:keepNext/>
      <w:ind w:firstLine="709"/>
      <w:jc w:val="center"/>
    </w:pPr>
    <w:rPr>
      <w:rFonts w:ascii="CG Times" w:hAnsi="CG Times" w:cs="CG Times"/>
      <w:b/>
      <w:sz w:val="24"/>
      <w:lang w:val="ru-RU"/>
    </w:rPr>
  </w:style>
  <w:style w:type="character" w:customStyle="1" w:styleId="i-text-lowcase">
    <w:name w:val="i-text-lowcase"/>
    <w:rsid w:val="00B23769"/>
  </w:style>
  <w:style w:type="character" w:customStyle="1" w:styleId="FontStyle52">
    <w:name w:val="Font Style52"/>
    <w:uiPriority w:val="99"/>
    <w:rsid w:val="00B23769"/>
    <w:rPr>
      <w:rFonts w:ascii="Times New Roman" w:hAnsi="Times New Roman" w:cs="Times New Roman"/>
      <w:sz w:val="20"/>
      <w:szCs w:val="20"/>
    </w:rPr>
  </w:style>
  <w:style w:type="paragraph" w:customStyle="1" w:styleId="xl117">
    <w:name w:val="xl117"/>
    <w:basedOn w:val="ad"/>
    <w:uiPriority w:val="99"/>
    <w:qFormat/>
    <w:rsid w:val="00B23769"/>
    <w:pPr>
      <w:pBdr>
        <w:top w:val="single" w:sz="4" w:space="0" w:color="auto"/>
        <w:left w:val="single" w:sz="8"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d"/>
    <w:uiPriority w:val="99"/>
    <w:qFormat/>
    <w:rsid w:val="00B23769"/>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d"/>
    <w:uiPriority w:val="99"/>
    <w:qFormat/>
    <w:rsid w:val="00B2376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d"/>
    <w:uiPriority w:val="99"/>
    <w:qFormat/>
    <w:rsid w:val="00B237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d"/>
    <w:uiPriority w:val="99"/>
    <w:qFormat/>
    <w:rsid w:val="00B23769"/>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3">
    <w:name w:val="xl123"/>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5">
    <w:name w:val="xl125"/>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6">
    <w:name w:val="xl126"/>
    <w:basedOn w:val="ad"/>
    <w:uiPriority w:val="99"/>
    <w:qFormat/>
    <w:rsid w:val="00B237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7">
    <w:name w:val="xl127"/>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8">
    <w:name w:val="xl128"/>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d"/>
    <w:uiPriority w:val="99"/>
    <w:qFormat/>
    <w:rsid w:val="00B23769"/>
    <w:pPr>
      <w:pBdr>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0">
    <w:name w:val="xl130"/>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1">
    <w:name w:val="xl131"/>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2">
    <w:name w:val="xl132"/>
    <w:basedOn w:val="ad"/>
    <w:uiPriority w:val="99"/>
    <w:qFormat/>
    <w:rsid w:val="00B23769"/>
    <w:pPr>
      <w:pBdr>
        <w:top w:val="single" w:sz="4"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d"/>
    <w:uiPriority w:val="99"/>
    <w:qFormat/>
    <w:rsid w:val="00B23769"/>
    <w:pPr>
      <w:pBdr>
        <w:top w:val="single" w:sz="8" w:space="0" w:color="auto"/>
        <w:left w:val="single" w:sz="4"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d"/>
    <w:uiPriority w:val="99"/>
    <w:qFormat/>
    <w:rsid w:val="00B23769"/>
    <w:pPr>
      <w:pBdr>
        <w:left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6">
    <w:name w:val="xl136"/>
    <w:basedOn w:val="ad"/>
    <w:uiPriority w:val="99"/>
    <w:qFormat/>
    <w:rsid w:val="00B23769"/>
    <w:pPr>
      <w:pBdr>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0">
    <w:name w:val="xl140"/>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2">
    <w:name w:val="xl142"/>
    <w:basedOn w:val="ad"/>
    <w:uiPriority w:val="99"/>
    <w:qFormat/>
    <w:rsid w:val="00B237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d"/>
    <w:uiPriority w:val="99"/>
    <w:qFormat/>
    <w:rsid w:val="00B23769"/>
    <w:pPr>
      <w:pBdr>
        <w:top w:val="single" w:sz="4" w:space="0" w:color="auto"/>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d"/>
    <w:uiPriority w:val="99"/>
    <w:qFormat/>
    <w:rsid w:val="00B237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5">
    <w:name w:val="xl145"/>
    <w:basedOn w:val="ad"/>
    <w:uiPriority w:val="99"/>
    <w:qFormat/>
    <w:rsid w:val="00B23769"/>
    <w:pPr>
      <w:pBdr>
        <w:top w:val="single" w:sz="4" w:space="0" w:color="auto"/>
        <w:left w:val="single" w:sz="4"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6">
    <w:name w:val="xl146"/>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7">
    <w:name w:val="xl147"/>
    <w:basedOn w:val="ad"/>
    <w:uiPriority w:val="99"/>
    <w:qFormat/>
    <w:rsid w:val="00B23769"/>
    <w:pPr>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8">
    <w:name w:val="xl148"/>
    <w:basedOn w:val="ad"/>
    <w:uiPriority w:val="99"/>
    <w:qFormat/>
    <w:rsid w:val="00B23769"/>
    <w:pPr>
      <w:pBdr>
        <w:top w:val="single" w:sz="4" w:space="0" w:color="auto"/>
        <w:left w:val="single" w:sz="4" w:space="0" w:color="auto"/>
        <w:bottom w:val="single" w:sz="4"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d"/>
    <w:uiPriority w:val="99"/>
    <w:qFormat/>
    <w:rsid w:val="00B23769"/>
    <w:pPr>
      <w:pBdr>
        <w:top w:val="single" w:sz="4" w:space="0" w:color="auto"/>
        <w:left w:val="single" w:sz="8"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0">
    <w:name w:val="xl150"/>
    <w:basedOn w:val="ad"/>
    <w:uiPriority w:val="99"/>
    <w:qFormat/>
    <w:rsid w:val="00B23769"/>
    <w:pPr>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basedOn w:val="ad"/>
    <w:uiPriority w:val="99"/>
    <w:qFormat/>
    <w:rsid w:val="00B23769"/>
    <w:pPr>
      <w:pBdr>
        <w:top w:val="single" w:sz="4" w:space="0" w:color="auto"/>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2">
    <w:name w:val="xl152"/>
    <w:basedOn w:val="ad"/>
    <w:uiPriority w:val="99"/>
    <w:qFormat/>
    <w:rsid w:val="00B237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d"/>
    <w:uiPriority w:val="99"/>
    <w:qFormat/>
    <w:rsid w:val="00B23769"/>
    <w:pPr>
      <w:pBdr>
        <w:top w:val="single" w:sz="4" w:space="0" w:color="auto"/>
        <w:left w:val="single" w:sz="4"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5">
    <w:name w:val="xl155"/>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6">
    <w:name w:val="xl156"/>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7">
    <w:name w:val="xl157"/>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8">
    <w:name w:val="xl158"/>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9">
    <w:name w:val="xl159"/>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0">
    <w:name w:val="xl160"/>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d"/>
    <w:uiPriority w:val="99"/>
    <w:qFormat/>
    <w:rsid w:val="00B23769"/>
    <w:pPr>
      <w:pBdr>
        <w:top w:val="single" w:sz="4"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d"/>
    <w:uiPriority w:val="99"/>
    <w:qFormat/>
    <w:rsid w:val="00B23769"/>
    <w:pPr>
      <w:pBdr>
        <w:top w:val="single" w:sz="4" w:space="0" w:color="auto"/>
        <w:left w:val="single" w:sz="4" w:space="0" w:color="auto"/>
        <w:bottom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4">
    <w:name w:val="xl164"/>
    <w:basedOn w:val="ad"/>
    <w:uiPriority w:val="99"/>
    <w:qFormat/>
    <w:rsid w:val="00B23769"/>
    <w:pPr>
      <w:pBdr>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5">
    <w:name w:val="xl165"/>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6">
    <w:name w:val="xl166"/>
    <w:basedOn w:val="ad"/>
    <w:uiPriority w:val="99"/>
    <w:qFormat/>
    <w:rsid w:val="00B23769"/>
    <w:pPr>
      <w:pBdr>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7">
    <w:name w:val="xl167"/>
    <w:basedOn w:val="ad"/>
    <w:uiPriority w:val="99"/>
    <w:qFormat/>
    <w:rsid w:val="00B2376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69">
    <w:name w:val="xl169"/>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70">
    <w:name w:val="xl170"/>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71">
    <w:name w:val="xl171"/>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2">
    <w:name w:val="xl172"/>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3">
    <w:name w:val="xl173"/>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4">
    <w:name w:val="xl174"/>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5">
    <w:name w:val="xl175"/>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6">
    <w:name w:val="xl176"/>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7">
    <w:name w:val="xl177"/>
    <w:basedOn w:val="ad"/>
    <w:uiPriority w:val="99"/>
    <w:qFormat/>
    <w:rsid w:val="00B23769"/>
    <w:pPr>
      <w:pBdr>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8">
    <w:name w:val="xl178"/>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0">
    <w:name w:val="xl180"/>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1">
    <w:name w:val="xl181"/>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2">
    <w:name w:val="xl182"/>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3">
    <w:name w:val="xl183"/>
    <w:basedOn w:val="ad"/>
    <w:uiPriority w:val="99"/>
    <w:qFormat/>
    <w:rsid w:val="00B23769"/>
    <w:pPr>
      <w:pBdr>
        <w:top w:val="single" w:sz="8" w:space="0" w:color="auto"/>
        <w:left w:val="single" w:sz="8"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4">
    <w:name w:val="xl184"/>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5">
    <w:name w:val="xl185"/>
    <w:basedOn w:val="ad"/>
    <w:uiPriority w:val="99"/>
    <w:qFormat/>
    <w:rsid w:val="00B23769"/>
    <w:pPr>
      <w:pBdr>
        <w:top w:val="single" w:sz="8" w:space="0" w:color="auto"/>
        <w:left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6">
    <w:name w:val="xl186"/>
    <w:basedOn w:val="ad"/>
    <w:uiPriority w:val="99"/>
    <w:qFormat/>
    <w:rsid w:val="00B23769"/>
    <w:pPr>
      <w:pBdr>
        <w:lef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7">
    <w:name w:val="xl187"/>
    <w:basedOn w:val="ad"/>
    <w:uiPriority w:val="99"/>
    <w:qFormat/>
    <w:rsid w:val="00B23769"/>
    <w:pP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8">
    <w:name w:val="xl188"/>
    <w:basedOn w:val="ad"/>
    <w:uiPriority w:val="99"/>
    <w:qFormat/>
    <w:rsid w:val="00B23769"/>
    <w:pPr>
      <w:pBdr>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9">
    <w:name w:val="xl189"/>
    <w:basedOn w:val="ad"/>
    <w:uiPriority w:val="99"/>
    <w:qFormat/>
    <w:rsid w:val="00B23769"/>
    <w:pPr>
      <w:pBdr>
        <w:top w:val="single" w:sz="8" w:space="0" w:color="auto"/>
        <w:left w:val="single" w:sz="8" w:space="0" w:color="auto"/>
        <w:bottom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0">
    <w:name w:val="xl190"/>
    <w:basedOn w:val="ad"/>
    <w:uiPriority w:val="99"/>
    <w:qFormat/>
    <w:rsid w:val="00B23769"/>
    <w:pPr>
      <w:pBdr>
        <w:top w:val="single" w:sz="8" w:space="0" w:color="auto"/>
        <w:bottom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1">
    <w:name w:val="xl191"/>
    <w:basedOn w:val="ad"/>
    <w:uiPriority w:val="99"/>
    <w:qFormat/>
    <w:rsid w:val="00B23769"/>
    <w:pPr>
      <w:pBdr>
        <w:top w:val="single" w:sz="8" w:space="0" w:color="auto"/>
        <w:bottom w:val="single" w:sz="4" w:space="0" w:color="auto"/>
        <w:right w:val="single" w:sz="8"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2">
    <w:name w:val="xl192"/>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3">
    <w:name w:val="xl193"/>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4">
    <w:name w:val="xl194"/>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5">
    <w:name w:val="xl195"/>
    <w:basedOn w:val="ad"/>
    <w:uiPriority w:val="99"/>
    <w:qFormat/>
    <w:rsid w:val="00B23769"/>
    <w:pPr>
      <w:pBdr>
        <w:top w:val="single" w:sz="8"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6">
    <w:name w:val="xl196"/>
    <w:basedOn w:val="ad"/>
    <w:uiPriority w:val="99"/>
    <w:qFormat/>
    <w:rsid w:val="00B23769"/>
    <w:pPr>
      <w:pBdr>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7">
    <w:name w:val="xl197"/>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8">
    <w:name w:val="xl198"/>
    <w:basedOn w:val="ad"/>
    <w:uiPriority w:val="99"/>
    <w:qFormat/>
    <w:rsid w:val="00B23769"/>
    <w:pPr>
      <w:pBdr>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9">
    <w:name w:val="xl199"/>
    <w:basedOn w:val="ad"/>
    <w:uiPriority w:val="99"/>
    <w:qFormat/>
    <w:rsid w:val="00B23769"/>
    <w:pPr>
      <w:pBdr>
        <w:top w:val="single" w:sz="8" w:space="0" w:color="auto"/>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0">
    <w:name w:val="xl200"/>
    <w:basedOn w:val="ad"/>
    <w:uiPriority w:val="99"/>
    <w:qFormat/>
    <w:rsid w:val="00B23769"/>
    <w:pPr>
      <w:pBdr>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1">
    <w:name w:val="xl201"/>
    <w:basedOn w:val="ad"/>
    <w:uiPriority w:val="99"/>
    <w:qFormat/>
    <w:rsid w:val="00B23769"/>
    <w:pPr>
      <w:pBdr>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2">
    <w:name w:val="xl202"/>
    <w:basedOn w:val="ad"/>
    <w:uiPriority w:val="99"/>
    <w:qFormat/>
    <w:rsid w:val="00B23769"/>
    <w:pPr>
      <w:pBdr>
        <w:top w:val="single" w:sz="8" w:space="0" w:color="auto"/>
        <w:left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d"/>
    <w:uiPriority w:val="99"/>
    <w:qFormat/>
    <w:rsid w:val="00B23769"/>
    <w:pPr>
      <w:pBdr>
        <w:left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d"/>
    <w:uiPriority w:val="99"/>
    <w:qFormat/>
    <w:rsid w:val="00B23769"/>
    <w:pPr>
      <w:pBdr>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
    <w:name w:val="xl206"/>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d"/>
    <w:uiPriority w:val="99"/>
    <w:qFormat/>
    <w:rsid w:val="00B23769"/>
    <w:pPr>
      <w:pBdr>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afffffffff4">
    <w:name w:val="Комментарий"/>
    <w:basedOn w:val="ad"/>
    <w:next w:val="ad"/>
    <w:uiPriority w:val="99"/>
    <w:qFormat/>
    <w:rsid w:val="00B23769"/>
    <w:pPr>
      <w:widowControl w:val="0"/>
      <w:suppressAutoHyphens w:val="0"/>
      <w:autoSpaceDE w:val="0"/>
      <w:autoSpaceDN w:val="0"/>
      <w:adjustRightInd w:val="0"/>
      <w:spacing w:before="75" w:after="0" w:line="240" w:lineRule="auto"/>
      <w:ind w:left="170"/>
      <w:jc w:val="both"/>
    </w:pPr>
    <w:rPr>
      <w:rFonts w:ascii="Arial" w:eastAsia="Times New Roman" w:hAnsi="Arial" w:cs="Arial"/>
      <w:color w:val="353842"/>
      <w:sz w:val="26"/>
      <w:szCs w:val="26"/>
      <w:shd w:val="clear" w:color="auto" w:fill="F0F0F0"/>
      <w:lang w:eastAsia="ru-RU"/>
    </w:rPr>
  </w:style>
  <w:style w:type="paragraph" w:customStyle="1" w:styleId="afffffffff5">
    <w:name w:val="Информация о версии"/>
    <w:basedOn w:val="afffffffff4"/>
    <w:next w:val="ad"/>
    <w:uiPriority w:val="99"/>
    <w:qFormat/>
    <w:rsid w:val="00B23769"/>
    <w:rPr>
      <w:i/>
      <w:iCs/>
    </w:rPr>
  </w:style>
  <w:style w:type="character" w:customStyle="1" w:styleId="spellchecker-word-highlight">
    <w:name w:val="spellchecker-word-highlight"/>
    <w:rsid w:val="00B23769"/>
  </w:style>
  <w:style w:type="paragraph" w:styleId="afffffffff6">
    <w:name w:val="Revision"/>
    <w:hidden/>
    <w:uiPriority w:val="99"/>
    <w:semiHidden/>
    <w:rsid w:val="00B23769"/>
    <w:rPr>
      <w:sz w:val="24"/>
      <w:szCs w:val="24"/>
    </w:rPr>
  </w:style>
  <w:style w:type="character" w:customStyle="1" w:styleId="pinkbg">
    <w:name w:val="pinkbg"/>
    <w:rsid w:val="00B23769"/>
  </w:style>
  <w:style w:type="paragraph" w:customStyle="1" w:styleId="ConsTitle">
    <w:name w:val="ConsTitle"/>
    <w:qFormat/>
    <w:rsid w:val="00B23769"/>
    <w:pPr>
      <w:autoSpaceDE w:val="0"/>
      <w:autoSpaceDN w:val="0"/>
      <w:adjustRightInd w:val="0"/>
      <w:ind w:right="19772"/>
    </w:pPr>
    <w:rPr>
      <w:rFonts w:ascii="Arial" w:hAnsi="Arial" w:cs="Arial"/>
      <w:b/>
      <w:bCs/>
      <w:sz w:val="14"/>
      <w:szCs w:val="14"/>
    </w:rPr>
  </w:style>
  <w:style w:type="character" w:customStyle="1" w:styleId="labelheaderlevel21">
    <w:name w:val="label_header_level_21"/>
    <w:rsid w:val="00B23769"/>
    <w:rPr>
      <w:b/>
      <w:bCs/>
      <w:color w:val="0000FF"/>
      <w:sz w:val="20"/>
      <w:szCs w:val="20"/>
    </w:rPr>
  </w:style>
  <w:style w:type="paragraph" w:customStyle="1" w:styleId="11a">
    <w:name w:val="заголовок 11"/>
    <w:basedOn w:val="ad"/>
    <w:next w:val="ad"/>
    <w:qFormat/>
    <w:rsid w:val="00B23769"/>
    <w:pPr>
      <w:keepNext/>
      <w:suppressAutoHyphens w:val="0"/>
      <w:spacing w:after="0" w:line="240" w:lineRule="auto"/>
      <w:jc w:val="center"/>
    </w:pPr>
    <w:rPr>
      <w:rFonts w:ascii="Times New Roman" w:eastAsia="Times New Roman" w:hAnsi="Times New Roman" w:cs="Times New Roman"/>
      <w:snapToGrid w:val="0"/>
      <w:sz w:val="24"/>
      <w:szCs w:val="20"/>
      <w:lang w:eastAsia="ru-RU"/>
    </w:rPr>
  </w:style>
  <w:style w:type="paragraph" w:customStyle="1" w:styleId="1ffff5">
    <w:name w:val="заголовок 1"/>
    <w:basedOn w:val="ad"/>
    <w:next w:val="ad"/>
    <w:qFormat/>
    <w:rsid w:val="00B23769"/>
    <w:pPr>
      <w:keepNext/>
      <w:widowControl w:val="0"/>
      <w:suppressAutoHyphens w:val="0"/>
      <w:spacing w:after="0" w:line="240" w:lineRule="auto"/>
      <w:jc w:val="center"/>
    </w:pPr>
    <w:rPr>
      <w:rFonts w:ascii="Times New Roman" w:eastAsia="Times New Roman" w:hAnsi="Times New Roman" w:cs="Times New Roman"/>
      <w:b/>
      <w:snapToGrid w:val="0"/>
      <w:szCs w:val="20"/>
      <w:lang w:eastAsia="ru-RU"/>
    </w:rPr>
  </w:style>
  <w:style w:type="paragraph" w:customStyle="1" w:styleId="2ffe">
    <w:name w:val="çàãîëîâîê 2"/>
    <w:basedOn w:val="ad"/>
    <w:next w:val="ad"/>
    <w:uiPriority w:val="99"/>
    <w:qFormat/>
    <w:rsid w:val="00B23769"/>
    <w:pPr>
      <w:keepNext/>
      <w:suppressAutoHyphens w:val="0"/>
      <w:spacing w:after="0" w:line="240" w:lineRule="auto"/>
      <w:jc w:val="both"/>
    </w:pPr>
    <w:rPr>
      <w:rFonts w:ascii="Times New Roman" w:eastAsia="Times New Roman" w:hAnsi="Times New Roman" w:cs="Times New Roman"/>
      <w:sz w:val="24"/>
      <w:szCs w:val="20"/>
      <w:lang w:val="en-GB" w:eastAsia="ru-RU"/>
    </w:rPr>
  </w:style>
  <w:style w:type="character" w:customStyle="1" w:styleId="FontStyle15">
    <w:name w:val="Font Style15"/>
    <w:rsid w:val="00B23769"/>
    <w:rPr>
      <w:rFonts w:ascii="Times New Roman" w:hAnsi="Times New Roman" w:cs="Times New Roman"/>
      <w:sz w:val="26"/>
      <w:szCs w:val="26"/>
    </w:rPr>
  </w:style>
  <w:style w:type="paragraph" w:customStyle="1" w:styleId="2fff">
    <w:name w:val="Уровень2"/>
    <w:basedOn w:val="ad"/>
    <w:uiPriority w:val="99"/>
    <w:qFormat/>
    <w:rsid w:val="00B23769"/>
    <w:pPr>
      <w:tabs>
        <w:tab w:val="num" w:pos="927"/>
        <w:tab w:val="left" w:pos="993"/>
      </w:tabs>
      <w:suppressAutoHyphens w:val="0"/>
      <w:spacing w:before="120" w:after="120" w:line="240" w:lineRule="auto"/>
      <w:ind w:firstLine="567"/>
      <w:jc w:val="both"/>
      <w:outlineLvl w:val="0"/>
    </w:pPr>
    <w:rPr>
      <w:rFonts w:ascii="Arial" w:eastAsia="Times New Roman" w:hAnsi="Arial" w:cs="Times New Roman"/>
      <w:bCs/>
      <w:iCs/>
      <w:color w:val="000000"/>
      <w:sz w:val="24"/>
      <w:szCs w:val="20"/>
      <w:lang w:eastAsia="ru-RU"/>
    </w:rPr>
  </w:style>
  <w:style w:type="paragraph" w:customStyle="1" w:styleId="3fe">
    <w:name w:val="Уровень3"/>
    <w:basedOn w:val="2fff"/>
    <w:uiPriority w:val="99"/>
    <w:qFormat/>
    <w:rsid w:val="00B23769"/>
    <w:pPr>
      <w:tabs>
        <w:tab w:val="clear" w:pos="927"/>
        <w:tab w:val="num" w:pos="360"/>
        <w:tab w:val="num" w:pos="2160"/>
      </w:tabs>
      <w:ind w:left="2160" w:hanging="180"/>
    </w:pPr>
  </w:style>
  <w:style w:type="paragraph" w:customStyle="1" w:styleId="afffffffff7">
    <w:name w:val="Заголовок статьи"/>
    <w:basedOn w:val="ad"/>
    <w:next w:val="ad"/>
    <w:uiPriority w:val="99"/>
    <w:qFormat/>
    <w:rsid w:val="00B23769"/>
    <w:pPr>
      <w:suppressAutoHyphens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a7">
    <w:name w:val="А_обычный"/>
    <w:basedOn w:val="ad"/>
    <w:uiPriority w:val="99"/>
    <w:qFormat/>
    <w:rsid w:val="00B23769"/>
    <w:pPr>
      <w:numPr>
        <w:numId w:val="23"/>
      </w:numPr>
      <w:suppressAutoHyphens w:val="0"/>
      <w:spacing w:after="0" w:line="240" w:lineRule="auto"/>
      <w:jc w:val="both"/>
    </w:pPr>
    <w:rPr>
      <w:rFonts w:ascii="Times New Roman" w:eastAsia="Times New Roman" w:hAnsi="Times New Roman" w:cs="Times New Roman"/>
      <w:sz w:val="24"/>
      <w:szCs w:val="24"/>
      <w:lang w:eastAsia="ru-RU"/>
    </w:rPr>
  </w:style>
  <w:style w:type="paragraph" w:customStyle="1" w:styleId="1-3">
    <w:name w:val="Текст1-3"/>
    <w:basedOn w:val="ad"/>
    <w:uiPriority w:val="99"/>
    <w:qFormat/>
    <w:rsid w:val="00B23769"/>
    <w:pPr>
      <w:suppressAutoHyphens w:val="0"/>
      <w:spacing w:after="60" w:line="288" w:lineRule="auto"/>
      <w:jc w:val="both"/>
    </w:pPr>
    <w:rPr>
      <w:rFonts w:ascii="Times New Roman" w:eastAsia="Times New Roman" w:hAnsi="Times New Roman" w:cs="Times New Roman"/>
      <w:sz w:val="24"/>
      <w:szCs w:val="20"/>
      <w:lang w:eastAsia="ru-RU"/>
    </w:rPr>
  </w:style>
  <w:style w:type="paragraph" w:customStyle="1" w:styleId="aHeader">
    <w:name w:val="a_Header"/>
    <w:basedOn w:val="ad"/>
    <w:uiPriority w:val="99"/>
    <w:qFormat/>
    <w:rsid w:val="00B23769"/>
    <w:pPr>
      <w:tabs>
        <w:tab w:val="left" w:pos="1985"/>
      </w:tabs>
      <w:suppressAutoHyphens w:val="0"/>
      <w:spacing w:after="60" w:line="240" w:lineRule="auto"/>
      <w:jc w:val="center"/>
    </w:pPr>
    <w:rPr>
      <w:rFonts w:ascii="Courier New" w:eastAsia="Times New Roman" w:hAnsi="Courier New" w:cs="Times New Roman"/>
      <w:sz w:val="24"/>
      <w:szCs w:val="24"/>
      <w:lang w:eastAsia="ru-RU"/>
    </w:rPr>
  </w:style>
  <w:style w:type="paragraph" w:customStyle="1" w:styleId="afffffffff8">
    <w:name w:val="регламент список"/>
    <w:basedOn w:val="31"/>
    <w:autoRedefine/>
    <w:uiPriority w:val="99"/>
    <w:qFormat/>
    <w:rsid w:val="00B23769"/>
    <w:pPr>
      <w:numPr>
        <w:numId w:val="0"/>
      </w:numPr>
      <w:tabs>
        <w:tab w:val="num" w:pos="1134"/>
      </w:tabs>
      <w:suppressAutoHyphens w:val="0"/>
      <w:spacing w:before="120" w:after="120" w:line="180" w:lineRule="atLeast"/>
      <w:ind w:left="1134" w:hanging="1134"/>
      <w:outlineLvl w:val="9"/>
    </w:pPr>
    <w:rPr>
      <w:rFonts w:ascii="Times New Roman" w:eastAsia="Times New Roman" w:hAnsi="Times New Roman" w:cs="Times New Roman"/>
      <w:b/>
      <w:bCs/>
      <w:color w:val="auto"/>
      <w:spacing w:val="-5"/>
      <w:kern w:val="28"/>
      <w:szCs w:val="20"/>
      <w:lang w:eastAsia="en-US"/>
    </w:rPr>
  </w:style>
  <w:style w:type="paragraph" w:customStyle="1" w:styleId="2fff0">
    <w:name w:val="Пункт_2"/>
    <w:basedOn w:val="ad"/>
    <w:qFormat/>
    <w:rsid w:val="00B23769"/>
    <w:pPr>
      <w:tabs>
        <w:tab w:val="num" w:pos="643"/>
        <w:tab w:val="num" w:pos="1701"/>
      </w:tabs>
      <w:suppressAutoHyphens w:val="0"/>
      <w:spacing w:after="0" w:line="240" w:lineRule="auto"/>
      <w:ind w:left="643" w:hanging="360"/>
      <w:jc w:val="both"/>
    </w:pPr>
    <w:rPr>
      <w:rFonts w:ascii="Times New Roman" w:eastAsia="Times New Roman" w:hAnsi="Times New Roman" w:cs="Times New Roman"/>
      <w:sz w:val="28"/>
      <w:szCs w:val="20"/>
      <w:lang w:eastAsia="ru-RU"/>
    </w:rPr>
  </w:style>
  <w:style w:type="paragraph" w:customStyle="1" w:styleId="02statia2">
    <w:name w:val="02statia2"/>
    <w:basedOn w:val="ad"/>
    <w:uiPriority w:val="99"/>
    <w:qFormat/>
    <w:rsid w:val="00B23769"/>
    <w:pPr>
      <w:suppressAutoHyphens w:val="0"/>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afffffffff9">
    <w:name w:val="Ариал"/>
    <w:basedOn w:val="ad"/>
    <w:link w:val="1ffff6"/>
    <w:qFormat/>
    <w:rsid w:val="00B23769"/>
    <w:pPr>
      <w:suppressAutoHyphens w:val="0"/>
      <w:spacing w:before="120" w:after="120" w:line="360" w:lineRule="auto"/>
      <w:ind w:firstLine="851"/>
      <w:jc w:val="both"/>
    </w:pPr>
    <w:rPr>
      <w:rFonts w:ascii="Arial" w:eastAsia="Times New Roman" w:hAnsi="Arial" w:cs="Times New Roman"/>
      <w:sz w:val="24"/>
      <w:szCs w:val="24"/>
    </w:rPr>
  </w:style>
  <w:style w:type="character" w:customStyle="1" w:styleId="1ffff6">
    <w:name w:val="Ариал Знак1"/>
    <w:link w:val="afffffffff9"/>
    <w:locked/>
    <w:rsid w:val="00B23769"/>
    <w:rPr>
      <w:rFonts w:ascii="Arial" w:hAnsi="Arial" w:cs="Arial"/>
      <w:sz w:val="24"/>
      <w:szCs w:val="24"/>
    </w:rPr>
  </w:style>
  <w:style w:type="paragraph" w:customStyle="1" w:styleId="11b">
    <w:name w:val="Обычный11"/>
    <w:link w:val="1ffff7"/>
    <w:qFormat/>
    <w:rsid w:val="00B23769"/>
    <w:pPr>
      <w:widowControl w:val="0"/>
      <w:autoSpaceDE w:val="0"/>
      <w:autoSpaceDN w:val="0"/>
      <w:spacing w:before="120" w:after="120"/>
      <w:ind w:firstLine="567"/>
      <w:jc w:val="both"/>
    </w:pPr>
    <w:rPr>
      <w:sz w:val="24"/>
      <w:szCs w:val="24"/>
    </w:rPr>
  </w:style>
  <w:style w:type="character" w:customStyle="1" w:styleId="1ffff7">
    <w:name w:val="Обычный1 Знак"/>
    <w:link w:val="11b"/>
    <w:rsid w:val="00B23769"/>
    <w:rPr>
      <w:sz w:val="24"/>
      <w:szCs w:val="24"/>
      <w:lang w:bidi="ar-SA"/>
    </w:rPr>
  </w:style>
  <w:style w:type="paragraph" w:customStyle="1" w:styleId="afffffffffa">
    <w:name w:val="Ариал Таблица"/>
    <w:basedOn w:val="afffffffff9"/>
    <w:link w:val="afffffffffb"/>
    <w:qFormat/>
    <w:rsid w:val="00B23769"/>
    <w:pPr>
      <w:widowControl w:val="0"/>
      <w:adjustRightInd w:val="0"/>
      <w:spacing w:before="0" w:after="0" w:line="240" w:lineRule="auto"/>
      <w:ind w:firstLine="0"/>
      <w:textAlignment w:val="baseline"/>
    </w:pPr>
    <w:rPr>
      <w:szCs w:val="20"/>
    </w:rPr>
  </w:style>
  <w:style w:type="character" w:customStyle="1" w:styleId="afffffffffb">
    <w:name w:val="Ариал Таблица Знак"/>
    <w:link w:val="afffffffffa"/>
    <w:rsid w:val="00B23769"/>
    <w:rPr>
      <w:rFonts w:ascii="Arial" w:hAnsi="Arial" w:cs="Arial"/>
      <w:sz w:val="24"/>
    </w:rPr>
  </w:style>
  <w:style w:type="paragraph" w:customStyle="1" w:styleId="afffffffffc">
    <w:name w:val="АриалТабл"/>
    <w:basedOn w:val="afffffffff9"/>
    <w:qFormat/>
    <w:rsid w:val="00B23769"/>
    <w:pPr>
      <w:widowControl w:val="0"/>
      <w:adjustRightInd w:val="0"/>
      <w:spacing w:before="0" w:after="0" w:line="240" w:lineRule="auto"/>
      <w:ind w:firstLine="0"/>
      <w:textAlignment w:val="baseline"/>
    </w:pPr>
  </w:style>
  <w:style w:type="character" w:customStyle="1" w:styleId="FontStyle11">
    <w:name w:val="Font Style11"/>
    <w:rsid w:val="00B23769"/>
    <w:rPr>
      <w:rFonts w:ascii="Times New Roman" w:hAnsi="Times New Roman" w:cs="Times New Roman"/>
      <w:sz w:val="26"/>
      <w:szCs w:val="26"/>
    </w:rPr>
  </w:style>
  <w:style w:type="paragraph" w:customStyle="1" w:styleId="afffffffffd">
    <w:name w:val="Стиль начало"/>
    <w:basedOn w:val="ad"/>
    <w:qFormat/>
    <w:rsid w:val="00B23769"/>
    <w:pPr>
      <w:suppressAutoHyphens w:val="0"/>
      <w:spacing w:after="0" w:line="264" w:lineRule="auto"/>
    </w:pPr>
    <w:rPr>
      <w:rFonts w:ascii="Times New Roman" w:eastAsia="Times New Roman" w:hAnsi="Times New Roman" w:cs="Times New Roman"/>
      <w:sz w:val="28"/>
      <w:szCs w:val="20"/>
      <w:lang w:eastAsia="ru-RU"/>
    </w:rPr>
  </w:style>
  <w:style w:type="paragraph" w:customStyle="1" w:styleId="Noeeu14">
    <w:name w:val="Noeeu14"/>
    <w:basedOn w:val="ad"/>
    <w:qFormat/>
    <w:rsid w:val="00B23769"/>
    <w:pPr>
      <w:suppressAutoHyphens w:val="0"/>
      <w:overflowPunct w:val="0"/>
      <w:autoSpaceDE w:val="0"/>
      <w:autoSpaceDN w:val="0"/>
      <w:adjustRightInd w:val="0"/>
      <w:spacing w:after="0" w:line="264" w:lineRule="auto"/>
      <w:ind w:firstLine="720"/>
      <w:jc w:val="both"/>
      <w:textAlignment w:val="baseline"/>
    </w:pPr>
    <w:rPr>
      <w:rFonts w:ascii="Times New Roman" w:eastAsia="Times New Roman" w:hAnsi="Times New Roman" w:cs="Times New Roman"/>
      <w:sz w:val="28"/>
      <w:szCs w:val="20"/>
      <w:lang w:eastAsia="ru-RU"/>
    </w:rPr>
  </w:style>
  <w:style w:type="character" w:customStyle="1" w:styleId="FontStyle33">
    <w:name w:val="Font Style33"/>
    <w:rsid w:val="00B23769"/>
    <w:rPr>
      <w:rFonts w:ascii="Times New Roman" w:hAnsi="Times New Roman" w:cs="Times New Roman"/>
      <w:sz w:val="26"/>
      <w:szCs w:val="26"/>
    </w:rPr>
  </w:style>
  <w:style w:type="character" w:customStyle="1" w:styleId="FontStyle57">
    <w:name w:val="Font Style57"/>
    <w:rsid w:val="00B23769"/>
    <w:rPr>
      <w:rFonts w:ascii="Times New Roman" w:hAnsi="Times New Roman" w:cs="Times New Roman"/>
      <w:b/>
      <w:bCs/>
      <w:sz w:val="20"/>
      <w:szCs w:val="20"/>
    </w:rPr>
  </w:style>
  <w:style w:type="paragraph" w:customStyle="1" w:styleId="Style20">
    <w:name w:val="Style20"/>
    <w:basedOn w:val="ad"/>
    <w:qFormat/>
    <w:rsid w:val="00B23769"/>
    <w:pPr>
      <w:widowControl w:val="0"/>
      <w:suppressAutoHyphens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afffffffffe">
    <w:name w:val="Примечание"/>
    <w:basedOn w:val="ad"/>
    <w:link w:val="affffffffff"/>
    <w:qFormat/>
    <w:rsid w:val="00B23769"/>
    <w:pPr>
      <w:suppressAutoHyphens w:val="0"/>
      <w:spacing w:before="240" w:after="240" w:line="288" w:lineRule="auto"/>
      <w:ind w:left="1134" w:right="1134"/>
      <w:jc w:val="both"/>
    </w:pPr>
    <w:rPr>
      <w:rFonts w:ascii="Times New Roman" w:eastAsia="Times New Roman" w:hAnsi="Times New Roman" w:cs="Times New Roman"/>
      <w:spacing w:val="20"/>
      <w:sz w:val="24"/>
      <w:szCs w:val="28"/>
    </w:rPr>
  </w:style>
  <w:style w:type="character" w:customStyle="1" w:styleId="affffffffff">
    <w:name w:val="Примечание Знак"/>
    <w:link w:val="afffffffffe"/>
    <w:rsid w:val="00B23769"/>
    <w:rPr>
      <w:spacing w:val="20"/>
      <w:sz w:val="24"/>
      <w:szCs w:val="28"/>
    </w:rPr>
  </w:style>
  <w:style w:type="character" w:customStyle="1" w:styleId="1fffc">
    <w:name w:val="Обычный (веб) Знак1"/>
    <w:aliases w:val="Обычный (Web) Знак,Обычный (веб) Знак Знак Знак,Обычный (Web) Знак Знак Знак Знак, Знак Знак10 Знак,Обычный (веб) Знак Знак Знак1 Знак,Знак Знак Знак Знак Знак Знак1,Знак Знак1 Знак Знак,Обычный (веб) Знак Знак Знак Знак Знак"/>
    <w:link w:val="affffff6"/>
    <w:rsid w:val="00B23769"/>
    <w:rPr>
      <w:sz w:val="24"/>
      <w:szCs w:val="24"/>
    </w:rPr>
  </w:style>
  <w:style w:type="paragraph" w:customStyle="1" w:styleId="-30">
    <w:name w:val="Пункт-3"/>
    <w:basedOn w:val="ad"/>
    <w:uiPriority w:val="99"/>
    <w:qFormat/>
    <w:rsid w:val="00B23769"/>
    <w:pPr>
      <w:tabs>
        <w:tab w:val="left"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40">
    <w:name w:val="Пункт-4"/>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5">
    <w:name w:val="Пункт-5"/>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6">
    <w:name w:val="Пункт-6"/>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7">
    <w:name w:val="Пункт-7"/>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numbering" w:customStyle="1" w:styleId="111">
    <w:name w:val="Стиль11"/>
    <w:rsid w:val="00B23769"/>
    <w:pPr>
      <w:numPr>
        <w:numId w:val="24"/>
      </w:numPr>
    </w:pPr>
  </w:style>
  <w:style w:type="numbering" w:customStyle="1" w:styleId="21d">
    <w:name w:val="Стиль21"/>
    <w:uiPriority w:val="99"/>
    <w:rsid w:val="00B23769"/>
  </w:style>
  <w:style w:type="paragraph" w:customStyle="1" w:styleId="1--0">
    <w:name w:val="Спис1--0"/>
    <w:basedOn w:val="ad"/>
    <w:uiPriority w:val="99"/>
    <w:semiHidden/>
    <w:qFormat/>
    <w:rsid w:val="00B23769"/>
    <w:pPr>
      <w:numPr>
        <w:numId w:val="26"/>
      </w:numPr>
      <w:suppressAutoHyphens w:val="0"/>
      <w:spacing w:after="0" w:line="288" w:lineRule="auto"/>
      <w:ind w:left="357" w:hanging="357"/>
      <w:jc w:val="both"/>
    </w:pPr>
    <w:rPr>
      <w:rFonts w:ascii="Times New Roman" w:eastAsia="Times New Roman" w:hAnsi="Times New Roman" w:cs="Times New Roman"/>
      <w:sz w:val="24"/>
      <w:szCs w:val="24"/>
      <w:lang w:eastAsia="ru-RU"/>
    </w:rPr>
  </w:style>
  <w:style w:type="paragraph" w:customStyle="1" w:styleId="11c">
    <w:name w:val="Заголовок 11"/>
    <w:uiPriority w:val="99"/>
    <w:qFormat/>
    <w:rsid w:val="00B23769"/>
    <w:pPr>
      <w:widowControl w:val="0"/>
      <w:spacing w:before="360" w:after="40"/>
    </w:pPr>
    <w:rPr>
      <w:b/>
      <w:snapToGrid w:val="0"/>
      <w:sz w:val="24"/>
    </w:rPr>
  </w:style>
  <w:style w:type="paragraph" w:customStyle="1" w:styleId="TableText">
    <w:name w:val="Table Text"/>
    <w:uiPriority w:val="99"/>
    <w:qFormat/>
    <w:rsid w:val="00B23769"/>
    <w:pPr>
      <w:widowControl w:val="0"/>
      <w:spacing w:before="20" w:after="20"/>
    </w:pPr>
    <w:rPr>
      <w:snapToGrid w:val="0"/>
    </w:rPr>
  </w:style>
  <w:style w:type="paragraph" w:customStyle="1" w:styleId="Iiiaeuiue">
    <w:name w:val="Ii?iaeuiue"/>
    <w:uiPriority w:val="99"/>
    <w:qFormat/>
    <w:rsid w:val="00B23769"/>
    <w:pPr>
      <w:autoSpaceDE w:val="0"/>
      <w:autoSpaceDN w:val="0"/>
    </w:pPr>
  </w:style>
  <w:style w:type="paragraph" w:styleId="1ffff8">
    <w:name w:val="index 1"/>
    <w:basedOn w:val="ad"/>
    <w:next w:val="ad"/>
    <w:rsid w:val="00B23769"/>
    <w:pPr>
      <w:suppressAutoHyphens w:val="0"/>
      <w:snapToGrid w:val="0"/>
      <w:spacing w:after="0" w:line="228" w:lineRule="auto"/>
      <w:ind w:left="-51" w:right="-71" w:firstLine="14"/>
    </w:pPr>
    <w:rPr>
      <w:rFonts w:ascii="Arial" w:eastAsia="Times New Roman" w:hAnsi="Arial" w:cs="Arial"/>
      <w:color w:val="000000"/>
      <w:spacing w:val="4"/>
      <w:lang w:eastAsia="ar-SA"/>
    </w:rPr>
  </w:style>
  <w:style w:type="numbering" w:customStyle="1" w:styleId="421121">
    <w:name w:val="Стиль421121"/>
    <w:rsid w:val="00B23769"/>
    <w:pPr>
      <w:numPr>
        <w:numId w:val="27"/>
      </w:numPr>
    </w:pPr>
  </w:style>
  <w:style w:type="character" w:customStyle="1" w:styleId="2fff1">
    <w:name w:val="Неразрешенное упоминание2"/>
    <w:uiPriority w:val="99"/>
    <w:semiHidden/>
    <w:unhideWhenUsed/>
    <w:rsid w:val="00B23769"/>
    <w:rPr>
      <w:color w:val="605E5C"/>
      <w:shd w:val="clear" w:color="auto" w:fill="E1DFDD"/>
    </w:rPr>
  </w:style>
  <w:style w:type="paragraph" w:customStyle="1" w:styleId="1ffff9">
    <w:name w:val="Заголовок_1"/>
    <w:basedOn w:val="ad"/>
    <w:uiPriority w:val="99"/>
    <w:qFormat/>
    <w:locked/>
    <w:rsid w:val="00B23769"/>
    <w:pPr>
      <w:keepNext/>
      <w:keepLines/>
      <w:tabs>
        <w:tab w:val="num" w:pos="2977"/>
      </w:tabs>
      <w:snapToGrid w:val="0"/>
      <w:spacing w:before="360" w:after="120" w:line="240" w:lineRule="auto"/>
      <w:jc w:val="center"/>
      <w:outlineLvl w:val="0"/>
    </w:pPr>
    <w:rPr>
      <w:rFonts w:ascii="Arial" w:eastAsia="Times New Roman" w:hAnsi="Arial" w:cs="Arial"/>
      <w:b/>
      <w:bCs/>
      <w:caps/>
      <w:sz w:val="36"/>
      <w:szCs w:val="28"/>
      <w:lang w:eastAsia="ru-RU"/>
    </w:rPr>
  </w:style>
  <w:style w:type="paragraph" w:customStyle="1" w:styleId="1ffffa">
    <w:name w:val="Текст1"/>
    <w:basedOn w:val="ad"/>
    <w:qFormat/>
    <w:rsid w:val="00B23769"/>
    <w:pPr>
      <w:spacing w:after="0" w:line="240" w:lineRule="auto"/>
    </w:pPr>
    <w:rPr>
      <w:rFonts w:ascii="Courier New" w:eastAsia="Times New Roman" w:hAnsi="Courier New" w:cs="Courier New"/>
      <w:sz w:val="20"/>
      <w:szCs w:val="20"/>
      <w:lang w:eastAsia="ar-SA"/>
    </w:rPr>
  </w:style>
  <w:style w:type="paragraph" w:customStyle="1" w:styleId="font10">
    <w:name w:val="font10"/>
    <w:basedOn w:val="ad"/>
    <w:qFormat/>
    <w:rsid w:val="00B23769"/>
    <w:pPr>
      <w:suppressAutoHyphens w:val="0"/>
      <w:spacing w:before="100" w:beforeAutospacing="1" w:after="100" w:afterAutospacing="1" w:line="240" w:lineRule="auto"/>
    </w:pPr>
    <w:rPr>
      <w:rFonts w:eastAsia="Times New Roman" w:cs="Calibri"/>
      <w:color w:val="000000"/>
      <w:lang w:eastAsia="ru-RU"/>
    </w:rPr>
  </w:style>
  <w:style w:type="paragraph" w:customStyle="1" w:styleId="font11">
    <w:name w:val="font11"/>
    <w:basedOn w:val="ad"/>
    <w:qFormat/>
    <w:rsid w:val="00B23769"/>
    <w:pPr>
      <w:suppressAutoHyphens w:val="0"/>
      <w:spacing w:before="100" w:beforeAutospacing="1" w:after="100" w:afterAutospacing="1" w:line="240" w:lineRule="auto"/>
    </w:pPr>
    <w:rPr>
      <w:rFonts w:eastAsia="Times New Roman" w:cs="Calibri"/>
      <w:b/>
      <w:bCs/>
      <w:color w:val="000000"/>
      <w:lang w:eastAsia="ru-RU"/>
    </w:rPr>
  </w:style>
  <w:style w:type="table" w:customStyle="1" w:styleId="1ffffb">
    <w:name w:val="Сетка таблицы1"/>
    <w:basedOn w:val="af"/>
    <w:next w:val="affffff4"/>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2">
    <w:name w:val="Сетка таблицы2"/>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f">
    <w:name w:val="Сетка таблицы3"/>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4">
    <w:name w:val="Сетка таблицы4"/>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b">
    <w:name w:val="Заголовок 3 Знак1"/>
    <w:aliases w:val="H3 Знак1,Подраздел Знак1,Б3 Знак1,RTC 3 Знак1,iz3 Знак1,3.3.1 вок 3 Знак1,М1 Знак1,h3 Знак1"/>
    <w:semiHidden/>
    <w:rsid w:val="00B23769"/>
    <w:rPr>
      <w:rFonts w:ascii="Calibri Light" w:eastAsia="Times New Roman" w:hAnsi="Calibri Light" w:cs="Times New Roman"/>
      <w:color w:val="1F3763"/>
      <w:sz w:val="24"/>
      <w:szCs w:val="24"/>
      <w:lang w:eastAsia="ru-RU"/>
    </w:rPr>
  </w:style>
  <w:style w:type="character" w:customStyle="1" w:styleId="1ffffc">
    <w:name w:val="Заголовок Знак1"/>
    <w:aliases w:val="Текст сноски Знак Знак1"/>
    <w:rsid w:val="00B23769"/>
    <w:rPr>
      <w:rFonts w:ascii="Calibri Light" w:eastAsia="Times New Roman" w:hAnsi="Calibri Light" w:cs="Times New Roman"/>
      <w:spacing w:val="-10"/>
      <w:kern w:val="28"/>
      <w:sz w:val="56"/>
      <w:szCs w:val="56"/>
    </w:rPr>
  </w:style>
  <w:style w:type="character" w:customStyle="1" w:styleId="710">
    <w:name w:val="Заголовок 7 Знак1"/>
    <w:aliases w:val="RTC7 Знак1"/>
    <w:semiHidden/>
    <w:rsid w:val="00B23769"/>
    <w:rPr>
      <w:rFonts w:ascii="Calibri Light" w:eastAsia="Times New Roman" w:hAnsi="Calibri Light" w:cs="Times New Roman"/>
      <w:i/>
      <w:iCs/>
      <w:color w:val="1F3763"/>
      <w:sz w:val="22"/>
      <w:szCs w:val="22"/>
      <w:lang w:eastAsia="ru-RU"/>
    </w:rPr>
  </w:style>
  <w:style w:type="character" w:customStyle="1" w:styleId="810">
    <w:name w:val="Заголовок 8 Знак1"/>
    <w:uiPriority w:val="99"/>
    <w:semiHidden/>
    <w:rsid w:val="00B23769"/>
    <w:rPr>
      <w:rFonts w:ascii="Calibri Light" w:eastAsia="Times New Roman" w:hAnsi="Calibri Light" w:cs="Times New Roman"/>
      <w:color w:val="272727"/>
      <w:sz w:val="21"/>
      <w:szCs w:val="21"/>
      <w:lang w:eastAsia="ru-RU"/>
    </w:rPr>
  </w:style>
  <w:style w:type="character" w:customStyle="1" w:styleId="910">
    <w:name w:val="Заголовок 9 Знак1"/>
    <w:uiPriority w:val="99"/>
    <w:semiHidden/>
    <w:rsid w:val="00B23769"/>
    <w:rPr>
      <w:rFonts w:ascii="Calibri Light" w:eastAsia="Times New Roman" w:hAnsi="Calibri Light" w:cs="Times New Roman"/>
      <w:i/>
      <w:iCs/>
      <w:color w:val="272727"/>
      <w:sz w:val="21"/>
      <w:szCs w:val="21"/>
      <w:lang w:eastAsia="ru-RU"/>
    </w:rPr>
  </w:style>
  <w:style w:type="character" w:customStyle="1" w:styleId="1ffffd">
    <w:name w:val="Подзаголовок Знак1"/>
    <w:uiPriority w:val="99"/>
    <w:rsid w:val="00B23769"/>
    <w:rPr>
      <w:rFonts w:ascii="Calibri" w:eastAsia="Times New Roman" w:hAnsi="Calibri" w:cs="Times New Roman"/>
      <w:color w:val="5A5A5A"/>
      <w:spacing w:val="15"/>
      <w:sz w:val="22"/>
      <w:szCs w:val="22"/>
    </w:rPr>
  </w:style>
  <w:style w:type="character" w:customStyle="1" w:styleId="2fff3">
    <w:name w:val="Текст сноски Знак2"/>
    <w:semiHidden/>
    <w:rsid w:val="00B23769"/>
  </w:style>
  <w:style w:type="character" w:customStyle="1" w:styleId="1ffffe">
    <w:name w:val="Текст Знак1"/>
    <w:semiHidden/>
    <w:rsid w:val="00B23769"/>
    <w:rPr>
      <w:rFonts w:ascii="Consolas" w:hAnsi="Consolas"/>
      <w:sz w:val="21"/>
      <w:szCs w:val="21"/>
    </w:rPr>
  </w:style>
  <w:style w:type="character" w:customStyle="1" w:styleId="1fffff">
    <w:name w:val="Красная строка Знак1"/>
    <w:uiPriority w:val="99"/>
    <w:semiHidden/>
    <w:rsid w:val="00B23769"/>
    <w:rPr>
      <w:rFonts w:ascii="Times New Roman" w:hAnsi="Times New Roman" w:cs="Times New Roman"/>
      <w:sz w:val="22"/>
      <w:szCs w:val="22"/>
    </w:rPr>
  </w:style>
  <w:style w:type="character" w:customStyle="1" w:styleId="1fffff0">
    <w:name w:val="Дата Знак1"/>
    <w:semiHidden/>
    <w:rsid w:val="00B23769"/>
    <w:rPr>
      <w:sz w:val="22"/>
      <w:szCs w:val="22"/>
    </w:rPr>
  </w:style>
  <w:style w:type="character" w:customStyle="1" w:styleId="1fffff1">
    <w:name w:val="Заголовок записки Знак1"/>
    <w:semiHidden/>
    <w:rsid w:val="00B23769"/>
    <w:rPr>
      <w:sz w:val="22"/>
      <w:szCs w:val="22"/>
    </w:rPr>
  </w:style>
  <w:style w:type="character" w:customStyle="1" w:styleId="21e">
    <w:name w:val="Красная строка 2 Знак1"/>
    <w:semiHidden/>
    <w:rsid w:val="00B23769"/>
    <w:rPr>
      <w:rFonts w:ascii="Calibri" w:eastAsia="Times New Roman" w:hAnsi="Calibri" w:cs="Times New Roman"/>
      <w:sz w:val="22"/>
      <w:szCs w:val="22"/>
    </w:rPr>
  </w:style>
  <w:style w:type="character" w:customStyle="1" w:styleId="1fffff2">
    <w:name w:val="Подпись Знак1"/>
    <w:semiHidden/>
    <w:rsid w:val="00B23769"/>
    <w:rPr>
      <w:sz w:val="22"/>
      <w:szCs w:val="22"/>
    </w:rPr>
  </w:style>
  <w:style w:type="character" w:customStyle="1" w:styleId="1fffff3">
    <w:name w:val="Приветствие Знак1"/>
    <w:semiHidden/>
    <w:rsid w:val="00B23769"/>
    <w:rPr>
      <w:sz w:val="22"/>
      <w:szCs w:val="22"/>
    </w:rPr>
  </w:style>
  <w:style w:type="character" w:customStyle="1" w:styleId="1fffff4">
    <w:name w:val="Прощание Знак1"/>
    <w:semiHidden/>
    <w:rsid w:val="00B23769"/>
    <w:rPr>
      <w:sz w:val="22"/>
      <w:szCs w:val="22"/>
    </w:rPr>
  </w:style>
  <w:style w:type="character" w:customStyle="1" w:styleId="1fffff5">
    <w:name w:val="Шапка Знак1"/>
    <w:semiHidden/>
    <w:rsid w:val="00B23769"/>
    <w:rPr>
      <w:rFonts w:ascii="Calibri Light" w:eastAsia="Times New Roman" w:hAnsi="Calibri Light" w:cs="Times New Roman"/>
      <w:sz w:val="24"/>
      <w:szCs w:val="24"/>
      <w:shd w:val="pct20" w:color="auto" w:fill="auto"/>
    </w:rPr>
  </w:style>
  <w:style w:type="character" w:customStyle="1" w:styleId="1fffff6">
    <w:name w:val="Электронная подпись Знак1"/>
    <w:semiHidden/>
    <w:rsid w:val="00B23769"/>
    <w:rPr>
      <w:sz w:val="22"/>
      <w:szCs w:val="22"/>
    </w:rPr>
  </w:style>
  <w:style w:type="character" w:customStyle="1" w:styleId="1fffff7">
    <w:name w:val="Текст концевой сноски Знак1"/>
    <w:semiHidden/>
    <w:rsid w:val="00B23769"/>
  </w:style>
  <w:style w:type="numbering" w:customStyle="1" w:styleId="1110">
    <w:name w:val="Стиль111"/>
    <w:uiPriority w:val="99"/>
    <w:rsid w:val="00B23769"/>
    <w:pPr>
      <w:numPr>
        <w:numId w:val="22"/>
      </w:numPr>
    </w:pPr>
  </w:style>
  <w:style w:type="numbering" w:customStyle="1" w:styleId="211">
    <w:name w:val="Стиль211"/>
    <w:uiPriority w:val="99"/>
    <w:rsid w:val="00B23769"/>
    <w:pPr>
      <w:numPr>
        <w:numId w:val="23"/>
      </w:numPr>
    </w:pPr>
  </w:style>
  <w:style w:type="numbering" w:customStyle="1" w:styleId="4211211">
    <w:name w:val="Стиль4211211"/>
    <w:rsid w:val="00B23769"/>
    <w:pPr>
      <w:numPr>
        <w:numId w:val="25"/>
      </w:numPr>
    </w:pPr>
  </w:style>
  <w:style w:type="numbering" w:customStyle="1" w:styleId="1fffff8">
    <w:name w:val="Нет списка1"/>
    <w:next w:val="af0"/>
    <w:uiPriority w:val="99"/>
    <w:semiHidden/>
    <w:unhideWhenUsed/>
    <w:rsid w:val="00B23769"/>
  </w:style>
  <w:style w:type="character" w:customStyle="1" w:styleId="3ff0">
    <w:name w:val="Неразрешенное упоминание3"/>
    <w:uiPriority w:val="99"/>
    <w:semiHidden/>
    <w:unhideWhenUsed/>
    <w:rsid w:val="00B23769"/>
    <w:rPr>
      <w:color w:val="605E5C"/>
      <w:shd w:val="clear" w:color="auto" w:fill="E1DFDD"/>
    </w:rPr>
  </w:style>
  <w:style w:type="numbering" w:customStyle="1" w:styleId="2fff4">
    <w:name w:val="Нет списка2"/>
    <w:next w:val="af0"/>
    <w:semiHidden/>
    <w:unhideWhenUsed/>
    <w:rsid w:val="00B23769"/>
  </w:style>
  <w:style w:type="character" w:customStyle="1" w:styleId="hl">
    <w:name w:val="hl"/>
    <w:rsid w:val="008210C6"/>
  </w:style>
  <w:style w:type="character" w:customStyle="1" w:styleId="nobr">
    <w:name w:val="nobr"/>
    <w:rsid w:val="008210C6"/>
  </w:style>
  <w:style w:type="paragraph" w:customStyle="1" w:styleId="affffffffff0">
    <w:name w:val="Стиль Таблица_ячейка_центр"/>
    <w:basedOn w:val="ad"/>
    <w:rsid w:val="00D34B09"/>
    <w:pPr>
      <w:snapToGrid w:val="0"/>
      <w:spacing w:after="0" w:line="240" w:lineRule="auto"/>
      <w:jc w:val="center"/>
    </w:pPr>
    <w:rPr>
      <w:rFonts w:ascii="Times New Roman" w:eastAsia="Times New Roman" w:hAnsi="Times New Roman" w:cs="Times New Roman"/>
      <w:position w:val="2"/>
      <w:sz w:val="24"/>
      <w:szCs w:val="20"/>
      <w:lang w:eastAsia="ar-SA"/>
    </w:rPr>
  </w:style>
  <w:style w:type="table" w:styleId="-60">
    <w:name w:val="Table List 6"/>
    <w:basedOn w:val="af"/>
    <w:uiPriority w:val="99"/>
    <w:semiHidden/>
    <w:unhideWhenUsed/>
    <w:rsid w:val="008F1D7B"/>
    <w:pPr>
      <w:suppressAutoHyphens/>
      <w:spacing w:after="160" w:line="254"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customStyle="1" w:styleId="s1">
    <w:name w:val="s_1"/>
    <w:basedOn w:val="ad"/>
    <w:rsid w:val="00044891"/>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
    <w:name w:val="Table Contents"/>
    <w:basedOn w:val="Standard"/>
    <w:rsid w:val="007E0581"/>
    <w:pPr>
      <w:suppressLineNumbers/>
    </w:pPr>
    <w:rPr>
      <w:rFonts w:ascii="Liberation Serif" w:eastAsia="Segoe UI" w:hAnsi="Liberation Serif" w:cs="Tahoma"/>
      <w:color w:val="000000"/>
      <w:lang w:bidi="hi-IN"/>
    </w:rPr>
  </w:style>
  <w:style w:type="paragraph" w:customStyle="1" w:styleId="affffffffff1">
    <w:basedOn w:val="ad"/>
    <w:next w:val="ad"/>
    <w:uiPriority w:val="99"/>
    <w:qFormat/>
    <w:rsid w:val="004D5E83"/>
    <w:pPr>
      <w:keepNext/>
      <w:keepLines/>
      <w:suppressAutoHyphens w:val="0"/>
      <w:spacing w:before="120" w:after="300" w:line="240" w:lineRule="auto"/>
      <w:contextualSpacing/>
      <w:jc w:val="center"/>
      <w:outlineLvl w:val="0"/>
    </w:pPr>
    <w:rPr>
      <w:rFonts w:ascii="Times New Roman" w:eastAsia="Times New Roman" w:hAnsi="Times New Roman" w:cs="Times New Roman"/>
      <w:b/>
      <w:spacing w:val="5"/>
      <w:kern w:val="28"/>
      <w:sz w:val="28"/>
      <w:szCs w:val="52"/>
    </w:rPr>
  </w:style>
  <w:style w:type="numbering" w:customStyle="1" w:styleId="3ff1">
    <w:name w:val="Нет списка3"/>
    <w:next w:val="af0"/>
    <w:uiPriority w:val="99"/>
    <w:semiHidden/>
    <w:rsid w:val="00BA5AA6"/>
  </w:style>
  <w:style w:type="paragraph" w:customStyle="1" w:styleId="affffffffff2">
    <w:name w:val="Заголовок раздела"/>
    <w:basedOn w:val="ad"/>
    <w:link w:val="affffffffff3"/>
    <w:rsid w:val="00BA5AA6"/>
    <w:pPr>
      <w:keepNext/>
      <w:suppressAutoHyphens w:val="0"/>
      <w:spacing w:before="240" w:after="240" w:line="240" w:lineRule="auto"/>
      <w:ind w:firstLine="851"/>
      <w:outlineLvl w:val="0"/>
    </w:pPr>
    <w:rPr>
      <w:rFonts w:ascii="Times New Roman" w:eastAsia="Calibri" w:hAnsi="Times New Roman" w:cs="Times New Roman"/>
      <w:b/>
      <w:bCs/>
      <w:kern w:val="32"/>
      <w:sz w:val="28"/>
      <w:szCs w:val="32"/>
    </w:rPr>
  </w:style>
  <w:style w:type="character" w:customStyle="1" w:styleId="affffffffff3">
    <w:name w:val="Заголовок раздела Знак"/>
    <w:link w:val="affffffffff2"/>
    <w:locked/>
    <w:rsid w:val="00BA5AA6"/>
    <w:rPr>
      <w:rFonts w:eastAsia="Calibri"/>
      <w:b/>
      <w:bCs/>
      <w:kern w:val="32"/>
      <w:sz w:val="28"/>
      <w:szCs w:val="32"/>
    </w:rPr>
  </w:style>
  <w:style w:type="paragraph" w:customStyle="1" w:styleId="3a">
    <w:name w:val="!Заг3"/>
    <w:basedOn w:val="ad"/>
    <w:link w:val="3ff2"/>
    <w:rsid w:val="00BA5AA6"/>
    <w:pPr>
      <w:numPr>
        <w:ilvl w:val="2"/>
        <w:numId w:val="35"/>
      </w:numPr>
      <w:tabs>
        <w:tab w:val="left" w:pos="1701"/>
      </w:tabs>
      <w:overflowPunct w:val="0"/>
      <w:autoSpaceDE w:val="0"/>
      <w:autoSpaceDN w:val="0"/>
      <w:adjustRightInd w:val="0"/>
      <w:spacing w:before="100" w:after="100" w:line="240" w:lineRule="auto"/>
      <w:jc w:val="both"/>
      <w:textAlignment w:val="baseline"/>
      <w:outlineLvl w:val="2"/>
    </w:pPr>
    <w:rPr>
      <w:rFonts w:ascii="Times New Roman" w:eastAsia="Calibri" w:hAnsi="Times New Roman" w:cs="Times New Roman"/>
      <w:b/>
      <w:sz w:val="24"/>
      <w:szCs w:val="24"/>
    </w:rPr>
  </w:style>
  <w:style w:type="paragraph" w:customStyle="1" w:styleId="2fff5">
    <w:name w:val="!Заг2"/>
    <w:basedOn w:val="ad"/>
    <w:link w:val="2fff6"/>
    <w:rsid w:val="00BA5AA6"/>
    <w:pPr>
      <w:overflowPunct w:val="0"/>
      <w:autoSpaceDE w:val="0"/>
      <w:autoSpaceDN w:val="0"/>
      <w:adjustRightInd w:val="0"/>
      <w:spacing w:before="80" w:after="80" w:line="240" w:lineRule="auto"/>
      <w:jc w:val="both"/>
      <w:textAlignment w:val="baseline"/>
      <w:outlineLvl w:val="1"/>
    </w:pPr>
    <w:rPr>
      <w:rFonts w:ascii="Times New Roman" w:eastAsia="Calibri" w:hAnsi="Times New Roman" w:cs="Times New Roman"/>
      <w:b/>
      <w:sz w:val="24"/>
      <w:szCs w:val="24"/>
    </w:rPr>
  </w:style>
  <w:style w:type="paragraph" w:customStyle="1" w:styleId="14">
    <w:name w:val="!Заг1"/>
    <w:basedOn w:val="1"/>
    <w:link w:val="1fffff9"/>
    <w:rsid w:val="00BA5AA6"/>
    <w:pPr>
      <w:keepLines w:val="0"/>
      <w:numPr>
        <w:numId w:val="35"/>
      </w:numPr>
      <w:overflowPunct w:val="0"/>
      <w:autoSpaceDE w:val="0"/>
      <w:autoSpaceDN w:val="0"/>
      <w:adjustRightInd w:val="0"/>
      <w:spacing w:before="360" w:after="120" w:line="240" w:lineRule="auto"/>
      <w:textAlignment w:val="baseline"/>
    </w:pPr>
    <w:rPr>
      <w:rFonts w:ascii="Times New Roman" w:eastAsia="Calibri" w:hAnsi="Times New Roman" w:cs="Times New Roman"/>
      <w:b/>
      <w:bCs/>
      <w:color w:val="auto"/>
      <w:sz w:val="24"/>
      <w:szCs w:val="24"/>
    </w:rPr>
  </w:style>
  <w:style w:type="character" w:customStyle="1" w:styleId="1fffff9">
    <w:name w:val="!Заг1 Знак"/>
    <w:link w:val="14"/>
    <w:locked/>
    <w:rsid w:val="00BA5AA6"/>
    <w:rPr>
      <w:rFonts w:eastAsia="Calibri"/>
      <w:b/>
      <w:bCs/>
      <w:sz w:val="24"/>
      <w:szCs w:val="24"/>
    </w:rPr>
  </w:style>
  <w:style w:type="paragraph" w:customStyle="1" w:styleId="47">
    <w:name w:val="!Заг4"/>
    <w:basedOn w:val="41"/>
    <w:rsid w:val="00BA5AA6"/>
    <w:pPr>
      <w:keepNext w:val="0"/>
      <w:keepLines w:val="0"/>
      <w:numPr>
        <w:numId w:val="35"/>
      </w:numPr>
      <w:tabs>
        <w:tab w:val="left" w:pos="1701"/>
      </w:tabs>
      <w:suppressAutoHyphens w:val="0"/>
      <w:overflowPunct w:val="0"/>
      <w:autoSpaceDE w:val="0"/>
      <w:autoSpaceDN w:val="0"/>
      <w:adjustRightInd w:val="0"/>
      <w:spacing w:before="160" w:line="240" w:lineRule="auto"/>
      <w:jc w:val="both"/>
      <w:textAlignment w:val="baseline"/>
      <w:outlineLvl w:val="9"/>
    </w:pPr>
    <w:rPr>
      <w:rFonts w:ascii="Times New Roman" w:eastAsia="Times New Roman" w:hAnsi="Times New Roman" w:cs="Times New Roman"/>
      <w:bCs/>
      <w:iCs w:val="0"/>
      <w:color w:val="auto"/>
      <w:sz w:val="24"/>
      <w:szCs w:val="24"/>
      <w:lang w:eastAsia="en-US"/>
    </w:rPr>
  </w:style>
  <w:style w:type="character" w:customStyle="1" w:styleId="3ff2">
    <w:name w:val="!Заг3 Знак"/>
    <w:link w:val="3a"/>
    <w:locked/>
    <w:rsid w:val="00BA5AA6"/>
    <w:rPr>
      <w:rFonts w:eastAsia="Calibri"/>
      <w:b/>
      <w:sz w:val="24"/>
      <w:szCs w:val="24"/>
    </w:rPr>
  </w:style>
  <w:style w:type="paragraph" w:customStyle="1" w:styleId="affffffffff4">
    <w:name w:val="!Текст"/>
    <w:basedOn w:val="ad"/>
    <w:link w:val="affffffffff5"/>
    <w:rsid w:val="00BA5AA6"/>
    <w:pPr>
      <w:overflowPunct w:val="0"/>
      <w:autoSpaceDE w:val="0"/>
      <w:autoSpaceDN w:val="0"/>
      <w:adjustRightInd w:val="0"/>
      <w:spacing w:after="80" w:line="240" w:lineRule="auto"/>
      <w:ind w:left="284" w:firstLine="425"/>
      <w:jc w:val="both"/>
      <w:textAlignment w:val="baseline"/>
    </w:pPr>
    <w:rPr>
      <w:rFonts w:ascii="Times New Roman" w:eastAsia="Calibri" w:hAnsi="Times New Roman" w:cs="Times New Roman"/>
      <w:sz w:val="24"/>
      <w:szCs w:val="24"/>
    </w:rPr>
  </w:style>
  <w:style w:type="character" w:customStyle="1" w:styleId="affffffffff5">
    <w:name w:val="!Текст Знак"/>
    <w:link w:val="affffffffff4"/>
    <w:locked/>
    <w:rsid w:val="00BA5AA6"/>
    <w:rPr>
      <w:rFonts w:eastAsia="Calibri"/>
      <w:sz w:val="24"/>
      <w:szCs w:val="24"/>
    </w:rPr>
  </w:style>
  <w:style w:type="paragraph" w:customStyle="1" w:styleId="affffffffff6">
    <w:name w:val="Тело таблицы"/>
    <w:rsid w:val="00BA5AA6"/>
    <w:rPr>
      <w:rFonts w:ascii="Arial" w:hAnsi="Arial"/>
    </w:rPr>
  </w:style>
  <w:style w:type="character" w:customStyle="1" w:styleId="2fff6">
    <w:name w:val="!Заг2 Знак"/>
    <w:link w:val="2fff5"/>
    <w:locked/>
    <w:rsid w:val="00BA5AA6"/>
    <w:rPr>
      <w:rFonts w:eastAsia="Calibri"/>
      <w:b/>
      <w:sz w:val="24"/>
      <w:szCs w:val="24"/>
    </w:rPr>
  </w:style>
  <w:style w:type="paragraph" w:customStyle="1" w:styleId="00main">
    <w:name w:val="00_main_текст"/>
    <w:link w:val="00main0"/>
    <w:qFormat/>
    <w:rsid w:val="00BA5AA6"/>
    <w:pPr>
      <w:spacing w:line="360" w:lineRule="auto"/>
      <w:ind w:left="284" w:right="284" w:firstLine="851"/>
      <w:jc w:val="both"/>
    </w:pPr>
    <w:rPr>
      <w:rFonts w:eastAsia="Calibri"/>
      <w:sz w:val="24"/>
      <w:szCs w:val="24"/>
      <w:lang w:eastAsia="en-US"/>
    </w:rPr>
  </w:style>
  <w:style w:type="character" w:customStyle="1" w:styleId="00main0">
    <w:name w:val="00_main_текст Знак"/>
    <w:link w:val="00main"/>
    <w:rsid w:val="00BA5AA6"/>
    <w:rPr>
      <w:rFonts w:eastAsia="Calibri"/>
      <w:sz w:val="24"/>
      <w:szCs w:val="24"/>
      <w:lang w:eastAsia="en-US" w:bidi="ar-SA"/>
    </w:rPr>
  </w:style>
  <w:style w:type="paragraph" w:customStyle="1" w:styleId="12">
    <w:name w:val="1_марк_список_2"/>
    <w:basedOn w:val="00main"/>
    <w:qFormat/>
    <w:rsid w:val="00BA5AA6"/>
    <w:pPr>
      <w:numPr>
        <w:ilvl w:val="1"/>
        <w:numId w:val="36"/>
      </w:numPr>
      <w:tabs>
        <w:tab w:val="num" w:pos="708"/>
      </w:tabs>
      <w:ind w:left="2126" w:hanging="708"/>
    </w:pPr>
  </w:style>
  <w:style w:type="character" w:customStyle="1" w:styleId="fontstyle01">
    <w:name w:val="fontstyle01"/>
    <w:rsid w:val="00BA5AA6"/>
    <w:rPr>
      <w:rFonts w:ascii="ArialMT" w:hAnsi="ArialMT" w:hint="default"/>
      <w:b w:val="0"/>
      <w:bCs w:val="0"/>
      <w:i w:val="0"/>
      <w:iCs w:val="0"/>
      <w:color w:val="000000"/>
      <w:sz w:val="24"/>
      <w:szCs w:val="24"/>
    </w:rPr>
  </w:style>
  <w:style w:type="character" w:customStyle="1" w:styleId="fontstyle21">
    <w:name w:val="fontstyle21"/>
    <w:rsid w:val="00BA5AA6"/>
    <w:rPr>
      <w:rFonts w:ascii="SymbolMT" w:hAnsi="SymbolMT" w:hint="default"/>
      <w:b w:val="0"/>
      <w:bCs w:val="0"/>
      <w:i w:val="0"/>
      <w:iCs w:val="0"/>
      <w:color w:val="000000"/>
      <w:sz w:val="24"/>
      <w:szCs w:val="24"/>
    </w:rPr>
  </w:style>
  <w:style w:type="character" w:customStyle="1" w:styleId="affffffffff7">
    <w:name w:val="Основной Маркированный Знак"/>
    <w:link w:val="a9"/>
    <w:uiPriority w:val="2"/>
    <w:locked/>
    <w:rsid w:val="00BA5AA6"/>
    <w:rPr>
      <w:sz w:val="24"/>
      <w:szCs w:val="28"/>
    </w:rPr>
  </w:style>
  <w:style w:type="paragraph" w:customStyle="1" w:styleId="a9">
    <w:name w:val="Основной Маркированный"/>
    <w:basedOn w:val="ad"/>
    <w:link w:val="affffffffff7"/>
    <w:uiPriority w:val="2"/>
    <w:qFormat/>
    <w:rsid w:val="00BA5AA6"/>
    <w:pPr>
      <w:keepLines/>
      <w:numPr>
        <w:numId w:val="37"/>
      </w:numPr>
      <w:suppressAutoHyphens w:val="0"/>
      <w:spacing w:before="100" w:after="0" w:line="240" w:lineRule="auto"/>
      <w:jc w:val="both"/>
    </w:pPr>
    <w:rPr>
      <w:rFonts w:ascii="Times New Roman" w:eastAsia="Times New Roman" w:hAnsi="Times New Roman" w:cs="Times New Roman"/>
      <w:sz w:val="24"/>
      <w:szCs w:val="28"/>
    </w:rPr>
  </w:style>
  <w:style w:type="numbering" w:customStyle="1" w:styleId="4f5">
    <w:name w:val="Нет списка4"/>
    <w:next w:val="af0"/>
    <w:uiPriority w:val="99"/>
    <w:semiHidden/>
    <w:rsid w:val="00BA5AA6"/>
  </w:style>
  <w:style w:type="paragraph" w:customStyle="1" w:styleId="4a">
    <w:name w:val="4"/>
    <w:basedOn w:val="ad"/>
    <w:next w:val="afffff9"/>
    <w:link w:val="affd"/>
    <w:uiPriority w:val="10"/>
    <w:qFormat/>
    <w:rsid w:val="009E3A70"/>
    <w:pPr>
      <w:suppressAutoHyphens w:val="0"/>
      <w:spacing w:after="0" w:line="240" w:lineRule="auto"/>
      <w:jc w:val="center"/>
    </w:pPr>
    <w:rPr>
      <w:rFonts w:ascii="Calibri Light" w:hAnsi="Calibri Light" w:cs="Times New Roman"/>
      <w:spacing w:val="-10"/>
      <w:sz w:val="56"/>
      <w:szCs w:val="56"/>
    </w:rPr>
  </w:style>
  <w:style w:type="character" w:customStyle="1" w:styleId="2fff7">
    <w:name w:val="Название Знак2"/>
    <w:basedOn w:val="ae"/>
    <w:uiPriority w:val="10"/>
    <w:rsid w:val="009E3A70"/>
    <w:rPr>
      <w:rFonts w:ascii="Cambria" w:eastAsia="Times New Roman" w:hAnsi="Cambria" w:cs="Times New Roman"/>
      <w:spacing w:val="-10"/>
      <w:kern w:val="28"/>
      <w:sz w:val="56"/>
      <w:szCs w:val="56"/>
      <w:lang w:eastAsia="ru-RU"/>
    </w:rPr>
  </w:style>
  <w:style w:type="paragraph" w:customStyle="1" w:styleId="3ff3">
    <w:name w:val="3"/>
    <w:basedOn w:val="ad"/>
    <w:next w:val="afffff9"/>
    <w:uiPriority w:val="10"/>
    <w:qFormat/>
    <w:rsid w:val="009E3A70"/>
    <w:pPr>
      <w:suppressAutoHyphens w:val="0"/>
      <w:spacing w:after="0" w:line="240" w:lineRule="auto"/>
      <w:jc w:val="center"/>
    </w:pPr>
    <w:rPr>
      <w:rFonts w:ascii="Times New Roman" w:eastAsia="Times New Roman" w:hAnsi="Times New Roman" w:cs="Times New Roman"/>
      <w:b/>
      <w:sz w:val="32"/>
      <w:szCs w:val="24"/>
      <w:lang w:eastAsia="ru-RU"/>
    </w:rPr>
  </w:style>
  <w:style w:type="paragraph" w:customStyle="1" w:styleId="affffffffff8">
    <w:name w:val="Текст договора"/>
    <w:uiPriority w:val="99"/>
    <w:rsid w:val="009E3A70"/>
    <w:pPr>
      <w:spacing w:line="320" w:lineRule="exact"/>
      <w:jc w:val="both"/>
    </w:pPr>
    <w:rPr>
      <w:noProof/>
      <w:sz w:val="24"/>
    </w:rPr>
  </w:style>
  <w:style w:type="paragraph" w:customStyle="1" w:styleId="Style25">
    <w:name w:val="Style25"/>
    <w:basedOn w:val="ad"/>
    <w:rsid w:val="009E3A70"/>
    <w:pPr>
      <w:widowControl w:val="0"/>
      <w:suppressAutoHyphens w:val="0"/>
      <w:autoSpaceDE w:val="0"/>
      <w:autoSpaceDN w:val="0"/>
      <w:adjustRightInd w:val="0"/>
      <w:spacing w:after="0" w:line="269" w:lineRule="exact"/>
    </w:pPr>
    <w:rPr>
      <w:rFonts w:ascii="Times New Roman" w:eastAsia="Times New Roman" w:hAnsi="Times New Roman" w:cs="Times New Roman"/>
      <w:sz w:val="24"/>
      <w:szCs w:val="24"/>
      <w:lang w:eastAsia="ru-RU"/>
    </w:rPr>
  </w:style>
  <w:style w:type="paragraph" w:customStyle="1" w:styleId="Style26">
    <w:name w:val="Style26"/>
    <w:basedOn w:val="ad"/>
    <w:rsid w:val="009E3A70"/>
    <w:pPr>
      <w:widowControl w:val="0"/>
      <w:suppressAutoHyphens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character" w:customStyle="1" w:styleId="FontStyle55">
    <w:name w:val="Font Style55"/>
    <w:uiPriority w:val="99"/>
    <w:rsid w:val="009E3A70"/>
    <w:rPr>
      <w:rFonts w:ascii="Franklin Gothic Medium Cond" w:hAnsi="Franklin Gothic Medium Cond" w:cs="Franklin Gothic Medium Cond"/>
      <w:b/>
      <w:bCs/>
      <w:spacing w:val="-10"/>
      <w:sz w:val="20"/>
      <w:szCs w:val="20"/>
    </w:rPr>
  </w:style>
  <w:style w:type="character" w:customStyle="1" w:styleId="affffffffff9">
    <w:name w:val="ШапкаОсн"/>
    <w:uiPriority w:val="99"/>
    <w:rsid w:val="009E3A70"/>
    <w:rPr>
      <w:rFonts w:ascii="Arial" w:hAnsi="Arial"/>
      <w:b/>
      <w:spacing w:val="-4"/>
      <w:sz w:val="18"/>
      <w:vertAlign w:val="baseline"/>
    </w:rPr>
  </w:style>
  <w:style w:type="character" w:customStyle="1" w:styleId="text">
    <w:name w:val="text"/>
    <w:rsid w:val="009E3A70"/>
    <w:rPr>
      <w:rFonts w:cs="Times New Roman"/>
    </w:rPr>
  </w:style>
  <w:style w:type="character" w:customStyle="1" w:styleId="dept1">
    <w:name w:val="dept1"/>
    <w:rsid w:val="009E3A70"/>
    <w:rPr>
      <w:rFonts w:cs="Times New Roman"/>
      <w:b/>
      <w:bCs/>
      <w:color w:val="696969"/>
      <w:sz w:val="16"/>
      <w:szCs w:val="16"/>
    </w:rPr>
  </w:style>
  <w:style w:type="paragraph" w:customStyle="1" w:styleId="1a">
    <w:name w:val="1_раздел"/>
    <w:basedOn w:val="ad"/>
    <w:rsid w:val="009E3A70"/>
    <w:pPr>
      <w:keepNext/>
      <w:numPr>
        <w:numId w:val="40"/>
      </w:numPr>
      <w:spacing w:before="480" w:after="360" w:line="240" w:lineRule="auto"/>
      <w:outlineLvl w:val="0"/>
    </w:pPr>
    <w:rPr>
      <w:rFonts w:ascii="Verdana" w:eastAsia="Calibri" w:hAnsi="Verdana" w:cs="Verdana"/>
      <w:b/>
      <w:bCs/>
      <w:sz w:val="36"/>
      <w:szCs w:val="36"/>
      <w:lang w:eastAsia="ru-RU"/>
    </w:rPr>
  </w:style>
  <w:style w:type="paragraph" w:customStyle="1" w:styleId="27">
    <w:name w:val="2_Статья"/>
    <w:basedOn w:val="ad"/>
    <w:rsid w:val="009E3A70"/>
    <w:pPr>
      <w:keepNext/>
      <w:numPr>
        <w:ilvl w:val="1"/>
        <w:numId w:val="40"/>
      </w:numPr>
      <w:spacing w:before="240" w:after="120" w:line="240" w:lineRule="auto"/>
      <w:outlineLvl w:val="1"/>
    </w:pPr>
    <w:rPr>
      <w:rFonts w:ascii="Verdana" w:eastAsia="Calibri" w:hAnsi="Verdana" w:cs="Verdana"/>
      <w:b/>
      <w:bCs/>
      <w:sz w:val="28"/>
      <w:szCs w:val="28"/>
      <w:lang w:eastAsia="ru-RU"/>
    </w:rPr>
  </w:style>
  <w:style w:type="paragraph" w:customStyle="1" w:styleId="3b">
    <w:name w:val="3_Пункт"/>
    <w:basedOn w:val="ad"/>
    <w:rsid w:val="009E3A70"/>
    <w:pPr>
      <w:keepNext/>
      <w:numPr>
        <w:ilvl w:val="2"/>
        <w:numId w:val="40"/>
      </w:numPr>
      <w:suppressAutoHyphens w:val="0"/>
      <w:spacing w:before="240" w:after="120" w:line="240" w:lineRule="auto"/>
    </w:pPr>
    <w:rPr>
      <w:rFonts w:ascii="Verdana" w:eastAsia="Calibri" w:hAnsi="Verdana" w:cs="Verdana"/>
      <w:b/>
      <w:bCs/>
      <w:sz w:val="24"/>
      <w:szCs w:val="24"/>
      <w:lang w:eastAsia="ru-RU"/>
    </w:rPr>
  </w:style>
  <w:style w:type="paragraph" w:customStyle="1" w:styleId="48">
    <w:name w:val="4_Подпункт"/>
    <w:basedOn w:val="ad"/>
    <w:rsid w:val="009E3A70"/>
    <w:pPr>
      <w:numPr>
        <w:ilvl w:val="3"/>
        <w:numId w:val="40"/>
      </w:numPr>
      <w:suppressAutoHyphens w:val="0"/>
      <w:spacing w:after="120" w:line="240" w:lineRule="auto"/>
      <w:jc w:val="both"/>
    </w:pPr>
    <w:rPr>
      <w:rFonts w:ascii="Verdana" w:eastAsia="Calibri" w:hAnsi="Verdana" w:cs="Verdana"/>
      <w:sz w:val="24"/>
      <w:szCs w:val="24"/>
      <w:lang w:eastAsia="ru-RU"/>
    </w:rPr>
  </w:style>
  <w:style w:type="paragraph" w:customStyle="1" w:styleId="53">
    <w:name w:val="5_часть"/>
    <w:basedOn w:val="ad"/>
    <w:rsid w:val="009E3A70"/>
    <w:pPr>
      <w:numPr>
        <w:ilvl w:val="4"/>
        <w:numId w:val="40"/>
      </w:numPr>
      <w:suppressAutoHyphens w:val="0"/>
      <w:spacing w:after="120" w:line="240" w:lineRule="auto"/>
    </w:pPr>
    <w:rPr>
      <w:rFonts w:ascii="Verdana" w:eastAsia="Calibri" w:hAnsi="Verdana" w:cs="Verdana"/>
      <w:sz w:val="24"/>
      <w:szCs w:val="24"/>
      <w:lang w:eastAsia="ru-RU"/>
    </w:rPr>
  </w:style>
  <w:style w:type="paragraph" w:customStyle="1" w:styleId="60">
    <w:name w:val="6_часть"/>
    <w:basedOn w:val="ad"/>
    <w:rsid w:val="009E3A70"/>
    <w:pPr>
      <w:numPr>
        <w:ilvl w:val="5"/>
        <w:numId w:val="40"/>
      </w:numPr>
      <w:suppressAutoHyphens w:val="0"/>
      <w:spacing w:after="120" w:line="240" w:lineRule="auto"/>
    </w:pPr>
    <w:rPr>
      <w:rFonts w:ascii="Verdana" w:eastAsia="Calibri" w:hAnsi="Verdana" w:cs="Verdana"/>
      <w:sz w:val="24"/>
      <w:szCs w:val="24"/>
      <w:lang w:eastAsia="ru-RU"/>
    </w:rPr>
  </w:style>
  <w:style w:type="paragraph" w:customStyle="1" w:styleId="xl48">
    <w:name w:val="xl48"/>
    <w:basedOn w:val="ad"/>
    <w:rsid w:val="009E3A70"/>
    <w:pPr>
      <w:suppressAutoHyphens w:val="0"/>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DefaultParagraphFontParaCharChar">
    <w:name w:val="Default Paragraph Font Para Char Char Знак"/>
    <w:basedOn w:val="ad"/>
    <w:uiPriority w:val="99"/>
    <w:rsid w:val="009E3A70"/>
    <w:pPr>
      <w:suppressAutoHyphens w:val="0"/>
      <w:spacing w:line="240" w:lineRule="exact"/>
    </w:pPr>
    <w:rPr>
      <w:rFonts w:ascii="Verdana" w:eastAsia="Times New Roman" w:hAnsi="Verdana" w:cs="Verdana"/>
      <w:sz w:val="24"/>
      <w:szCs w:val="24"/>
      <w:lang w:val="en-US" w:eastAsia="en-US"/>
    </w:rPr>
  </w:style>
  <w:style w:type="paragraph" w:customStyle="1" w:styleId="BodyTextIndent1">
    <w:name w:val="Body Text Indent1"/>
    <w:aliases w:val="текст"/>
    <w:basedOn w:val="ad"/>
    <w:rsid w:val="009E3A70"/>
    <w:pPr>
      <w:suppressAutoHyphens w:val="0"/>
      <w:spacing w:after="0" w:line="360" w:lineRule="auto"/>
      <w:ind w:left="540" w:firstLine="27"/>
      <w:jc w:val="both"/>
    </w:pPr>
    <w:rPr>
      <w:rFonts w:ascii="Times New Roman" w:eastAsia="Times New Roman" w:hAnsi="Times New Roman" w:cs="Times New Roman"/>
      <w:sz w:val="28"/>
      <w:szCs w:val="28"/>
      <w:lang w:eastAsia="ru-RU"/>
    </w:rPr>
  </w:style>
  <w:style w:type="paragraph" w:customStyle="1" w:styleId="123">
    <w:name w:val="Абзац списка12"/>
    <w:basedOn w:val="ad"/>
    <w:qFormat/>
    <w:rsid w:val="009E3A70"/>
    <w:pPr>
      <w:suppressAutoHyphens w:val="0"/>
      <w:spacing w:after="0" w:line="240" w:lineRule="auto"/>
      <w:ind w:left="708"/>
    </w:pPr>
    <w:rPr>
      <w:rFonts w:ascii="Times New Roman" w:eastAsia="Times New Roman" w:hAnsi="Times New Roman" w:cs="Times New Roman"/>
      <w:sz w:val="28"/>
      <w:szCs w:val="24"/>
      <w:lang w:eastAsia="ru-RU"/>
    </w:rPr>
  </w:style>
  <w:style w:type="paragraph" w:customStyle="1" w:styleId="BodyTextIndent21">
    <w:name w:val="Body Text Indent 21"/>
    <w:basedOn w:val="ad"/>
    <w:rsid w:val="009E3A70"/>
    <w:pPr>
      <w:suppressAutoHyphens w:val="0"/>
      <w:spacing w:after="0" w:line="240" w:lineRule="auto"/>
      <w:ind w:firstLine="720"/>
    </w:pPr>
    <w:rPr>
      <w:rFonts w:ascii="Times New Roman" w:eastAsia="Times New Roman" w:hAnsi="Times New Roman" w:cs="Times New Roman"/>
      <w:sz w:val="26"/>
      <w:szCs w:val="26"/>
      <w:lang w:eastAsia="ru-RU"/>
    </w:rPr>
  </w:style>
  <w:style w:type="paragraph" w:customStyle="1" w:styleId="auiue">
    <w:name w:val="au?iue"/>
    <w:rsid w:val="009E3A70"/>
    <w:pPr>
      <w:widowControl w:val="0"/>
      <w:autoSpaceDN w:val="0"/>
      <w:adjustRightInd w:val="0"/>
      <w:ind w:firstLine="709"/>
      <w:jc w:val="both"/>
    </w:pPr>
    <w:rPr>
      <w:rFonts w:ascii="Journal" w:hAnsi="Journal" w:cs="Journal"/>
      <w:sz w:val="24"/>
      <w:szCs w:val="24"/>
    </w:rPr>
  </w:style>
  <w:style w:type="paragraph" w:customStyle="1" w:styleId="affffffffffa">
    <w:name w:val="бычный"/>
    <w:link w:val="affffffffffb"/>
    <w:rsid w:val="009E3A70"/>
    <w:pPr>
      <w:widowControl w:val="0"/>
      <w:ind w:firstLine="709"/>
      <w:jc w:val="both"/>
    </w:pPr>
    <w:rPr>
      <w:rFonts w:ascii="Journal" w:hAnsi="Journal"/>
      <w:sz w:val="24"/>
      <w:szCs w:val="24"/>
    </w:rPr>
  </w:style>
  <w:style w:type="character" w:customStyle="1" w:styleId="affffffffffb">
    <w:name w:val="бычный Знак"/>
    <w:link w:val="affffffffffa"/>
    <w:locked/>
    <w:rsid w:val="009E3A70"/>
    <w:rPr>
      <w:rFonts w:ascii="Journal" w:hAnsi="Journal"/>
      <w:sz w:val="24"/>
      <w:szCs w:val="24"/>
      <w:lang w:bidi="ar-SA"/>
    </w:rPr>
  </w:style>
  <w:style w:type="paragraph" w:customStyle="1" w:styleId="BodyText23">
    <w:name w:val="Body Text 23"/>
    <w:basedOn w:val="auiue"/>
    <w:rsid w:val="009E3A70"/>
    <w:pPr>
      <w:autoSpaceDN/>
      <w:adjustRightInd/>
      <w:spacing w:line="240" w:lineRule="atLeast"/>
      <w:ind w:firstLine="567"/>
    </w:pPr>
    <w:rPr>
      <w:rFonts w:ascii="Arial" w:hAnsi="Arial" w:cs="Times New Roman"/>
      <w:sz w:val="20"/>
      <w:szCs w:val="20"/>
    </w:rPr>
  </w:style>
  <w:style w:type="paragraph" w:customStyle="1" w:styleId="BodyText21">
    <w:name w:val="Body Text 21"/>
    <w:basedOn w:val="auiue"/>
    <w:rsid w:val="009E3A70"/>
    <w:pPr>
      <w:autoSpaceDN/>
      <w:adjustRightInd/>
      <w:ind w:firstLine="567"/>
    </w:pPr>
    <w:rPr>
      <w:rFonts w:ascii="Times New Roman" w:hAnsi="Times New Roman" w:cs="Times New Roman"/>
      <w:szCs w:val="20"/>
    </w:rPr>
  </w:style>
  <w:style w:type="paragraph" w:customStyle="1" w:styleId="Iniiaiieoaeno">
    <w:name w:val="Iniiaiie oaeno"/>
    <w:basedOn w:val="ad"/>
    <w:rsid w:val="009E3A70"/>
    <w:pPr>
      <w:widowControl w:val="0"/>
      <w:suppressAutoHyphens w:val="0"/>
      <w:spacing w:after="120" w:line="240" w:lineRule="auto"/>
      <w:ind w:firstLine="720"/>
    </w:pPr>
    <w:rPr>
      <w:rFonts w:ascii="Tms Rmn" w:eastAsia="Times New Roman" w:hAnsi="Tms Rmn" w:cs="Times New Roman"/>
      <w:sz w:val="24"/>
      <w:szCs w:val="24"/>
      <w:lang w:eastAsia="ru-RU"/>
    </w:rPr>
  </w:style>
  <w:style w:type="paragraph" w:customStyle="1" w:styleId="affffffffffc">
    <w:name w:val="Абзац правил"/>
    <w:rsid w:val="009E3A70"/>
    <w:pPr>
      <w:spacing w:before="40" w:after="40"/>
      <w:ind w:firstLine="567"/>
      <w:jc w:val="both"/>
    </w:pPr>
    <w:rPr>
      <w:rFonts w:ascii="Arial" w:hAnsi="Arial" w:cs="Arial"/>
    </w:rPr>
  </w:style>
  <w:style w:type="paragraph" w:customStyle="1" w:styleId="PreformattedText">
    <w:name w:val="Preformatted Text"/>
    <w:basedOn w:val="ad"/>
    <w:rsid w:val="009E3A70"/>
    <w:pPr>
      <w:widowControl w:val="0"/>
      <w:spacing w:after="0" w:line="240" w:lineRule="auto"/>
    </w:pPr>
    <w:rPr>
      <w:rFonts w:ascii="Courier New" w:eastAsia="Times New Roman" w:hAnsi="Courier New" w:cs="Courier New"/>
      <w:sz w:val="24"/>
      <w:szCs w:val="24"/>
      <w:lang w:eastAsia="en-US"/>
    </w:rPr>
  </w:style>
  <w:style w:type="paragraph" w:customStyle="1" w:styleId="124">
    <w:name w:val="Обычный12"/>
    <w:basedOn w:val="ad"/>
    <w:rsid w:val="009E3A70"/>
    <w:pPr>
      <w:suppressAutoHyphens w:val="0"/>
      <w:spacing w:before="40" w:after="120" w:line="240" w:lineRule="auto"/>
    </w:pPr>
    <w:rPr>
      <w:rFonts w:ascii="Times New Roman" w:eastAsia="Times New Roman" w:hAnsi="Times New Roman" w:cs="Times New Roman"/>
      <w:sz w:val="24"/>
      <w:szCs w:val="24"/>
      <w:lang w:eastAsia="ru-RU"/>
    </w:rPr>
  </w:style>
  <w:style w:type="paragraph" w:customStyle="1" w:styleId="formbox2">
    <w:name w:val="formbox2"/>
    <w:basedOn w:val="ad"/>
    <w:rsid w:val="009E3A70"/>
    <w:pPr>
      <w:shd w:val="clear" w:color="auto" w:fill="FFEEEE"/>
      <w:suppressAutoHyphens w:val="0"/>
      <w:spacing w:before="100" w:beforeAutospacing="1" w:after="100" w:afterAutospacing="1" w:line="240" w:lineRule="auto"/>
      <w:jc w:val="both"/>
    </w:pPr>
    <w:rPr>
      <w:rFonts w:ascii="Verdana" w:eastAsia="Times New Roman" w:hAnsi="Verdana" w:cs="Times New Roman"/>
      <w:color w:val="000000"/>
      <w:sz w:val="16"/>
      <w:szCs w:val="16"/>
      <w:lang w:eastAsia="ru-RU"/>
    </w:rPr>
  </w:style>
  <w:style w:type="character" w:customStyle="1" w:styleId="trd121">
    <w:name w:val="trd121"/>
    <w:rsid w:val="009E3A70"/>
    <w:rPr>
      <w:rFonts w:ascii="Arial" w:hAnsi="Arial" w:cs="Arial" w:hint="default"/>
      <w:b/>
      <w:bCs/>
      <w:strike w:val="0"/>
      <w:dstrike w:val="0"/>
      <w:color w:val="800000"/>
      <w:sz w:val="24"/>
      <w:szCs w:val="24"/>
      <w:u w:val="none"/>
      <w:effect w:val="none"/>
    </w:rPr>
  </w:style>
  <w:style w:type="character" w:customStyle="1" w:styleId="tbl121">
    <w:name w:val="tbl121"/>
    <w:rsid w:val="009E3A70"/>
    <w:rPr>
      <w:rFonts w:ascii="Tahoma" w:hAnsi="Tahoma" w:cs="Tahoma" w:hint="default"/>
      <w:b w:val="0"/>
      <w:bCs w:val="0"/>
      <w:strike w:val="0"/>
      <w:dstrike w:val="0"/>
      <w:color w:val="000000"/>
      <w:sz w:val="24"/>
      <w:szCs w:val="24"/>
      <w:u w:val="none"/>
      <w:effect w:val="none"/>
    </w:rPr>
  </w:style>
  <w:style w:type="character" w:customStyle="1" w:styleId="tbln121">
    <w:name w:val="tbln121"/>
    <w:rsid w:val="009E3A70"/>
    <w:rPr>
      <w:rFonts w:ascii="Arial" w:hAnsi="Arial" w:cs="Arial" w:hint="default"/>
      <w:b w:val="0"/>
      <w:bCs w:val="0"/>
      <w:i/>
      <w:iCs/>
      <w:strike w:val="0"/>
      <w:dstrike w:val="0"/>
      <w:color w:val="000000"/>
      <w:sz w:val="24"/>
      <w:szCs w:val="24"/>
      <w:u w:val="none"/>
      <w:effect w:val="none"/>
    </w:rPr>
  </w:style>
  <w:style w:type="character" w:customStyle="1" w:styleId="trb121">
    <w:name w:val="trb121"/>
    <w:rsid w:val="009E3A70"/>
    <w:rPr>
      <w:rFonts w:ascii="Arial" w:hAnsi="Arial" w:cs="Arial" w:hint="default"/>
      <w:b/>
      <w:bCs/>
      <w:strike w:val="0"/>
      <w:dstrike w:val="0"/>
      <w:color w:val="663333"/>
      <w:sz w:val="24"/>
      <w:szCs w:val="24"/>
      <w:u w:val="none"/>
      <w:effect w:val="none"/>
    </w:rPr>
  </w:style>
  <w:style w:type="character" w:customStyle="1" w:styleId="tbb121">
    <w:name w:val="tbb121"/>
    <w:rsid w:val="009E3A70"/>
    <w:rPr>
      <w:rFonts w:ascii="Arial" w:hAnsi="Arial" w:cs="Arial" w:hint="default"/>
      <w:b/>
      <w:bCs/>
      <w:strike w:val="0"/>
      <w:dstrike w:val="0"/>
      <w:color w:val="000000"/>
      <w:sz w:val="24"/>
      <w:szCs w:val="24"/>
      <w:u w:val="none"/>
      <w:effect w:val="none"/>
    </w:rPr>
  </w:style>
  <w:style w:type="paragraph" w:customStyle="1" w:styleId="Heading">
    <w:name w:val="Heading"/>
    <w:rsid w:val="009E3A70"/>
    <w:pPr>
      <w:autoSpaceDE w:val="0"/>
      <w:autoSpaceDN w:val="0"/>
      <w:adjustRightInd w:val="0"/>
    </w:pPr>
    <w:rPr>
      <w:rFonts w:ascii="Arial" w:hAnsi="Arial" w:cs="Arial"/>
      <w:b/>
      <w:bCs/>
      <w:sz w:val="22"/>
      <w:szCs w:val="22"/>
    </w:rPr>
  </w:style>
  <w:style w:type="paragraph" w:customStyle="1" w:styleId="affffffffffd">
    <w:name w:val="Обычный по центру"/>
    <w:basedOn w:val="ad"/>
    <w:next w:val="ad"/>
    <w:qFormat/>
    <w:rsid w:val="009E3A70"/>
    <w:pPr>
      <w:spacing w:after="0" w:line="420" w:lineRule="exact"/>
      <w:jc w:val="center"/>
    </w:pPr>
    <w:rPr>
      <w:rFonts w:ascii="Arial" w:eastAsia="Times New Roman" w:hAnsi="Arial" w:cs="Times New Roman"/>
      <w:snapToGrid w:val="0"/>
      <w:sz w:val="24"/>
      <w:szCs w:val="24"/>
      <w:lang w:eastAsia="ru-RU"/>
    </w:rPr>
  </w:style>
  <w:style w:type="character" w:customStyle="1" w:styleId="Heading3Char">
    <w:name w:val="Heading 3 Char"/>
    <w:aliases w:val="H3 Char,h3 Char,Gliederung3 Char,3 Char,Ioieo Char,Level 1 - 1 Char,h31 Char,h32 Char,h33 Char,h34 Char,h35 Char,h36 Char,h37 Char,h38 Char,h39 Char,h310 Char,h311 Char,h321 Char,h331 Char,h341 Char,h351 Char,h361 Char,h371 Char,h381 Char"/>
    <w:uiPriority w:val="9"/>
    <w:semiHidden/>
    <w:rsid w:val="009E3A70"/>
    <w:rPr>
      <w:rFonts w:ascii="Cambria" w:eastAsia="Times New Roman" w:hAnsi="Cambria" w:cs="Times New Roman"/>
      <w:b/>
      <w:bCs/>
      <w:sz w:val="26"/>
      <w:szCs w:val="26"/>
      <w:lang w:eastAsia="ar-SA"/>
    </w:rPr>
  </w:style>
  <w:style w:type="paragraph" w:customStyle="1" w:styleId="3ff4">
    <w:name w:val="Стиль 3"/>
    <w:basedOn w:val="21"/>
    <w:uiPriority w:val="99"/>
    <w:qFormat/>
    <w:rsid w:val="009E3A70"/>
    <w:pPr>
      <w:numPr>
        <w:ilvl w:val="0"/>
        <w:numId w:val="0"/>
      </w:numPr>
      <w:tabs>
        <w:tab w:val="left" w:pos="1276"/>
      </w:tabs>
      <w:spacing w:before="240" w:after="240" w:line="420" w:lineRule="exact"/>
      <w:ind w:firstLine="720"/>
      <w:jc w:val="both"/>
    </w:pPr>
    <w:rPr>
      <w:rFonts w:ascii="Times New Roman" w:eastAsia="Times New Roman" w:hAnsi="Times New Roman" w:cs="Times New Roman"/>
      <w:b/>
      <w:bCs/>
      <w:color w:val="auto"/>
      <w:sz w:val="24"/>
      <w:szCs w:val="24"/>
      <w:lang w:eastAsia="ar-SA"/>
    </w:rPr>
  </w:style>
  <w:style w:type="character" w:customStyle="1" w:styleId="4f3">
    <w:name w:val="Стиль4 Знак"/>
    <w:link w:val="4f2"/>
    <w:locked/>
    <w:rsid w:val="009E3A70"/>
    <w:rPr>
      <w:b/>
      <w:bCs/>
      <w:sz w:val="30"/>
      <w:szCs w:val="30"/>
    </w:rPr>
  </w:style>
  <w:style w:type="numbering" w:customStyle="1" w:styleId="affffffffffe">
    <w:name w:val="Нумерация заголовков"/>
    <w:aliases w:val="EW_HeadNumbering"/>
    <w:rsid w:val="009E3A70"/>
  </w:style>
  <w:style w:type="numbering" w:customStyle="1" w:styleId="125">
    <w:name w:val="Стиль12"/>
    <w:rsid w:val="009E3A70"/>
  </w:style>
  <w:style w:type="numbering" w:customStyle="1" w:styleId="130">
    <w:name w:val="Стиль13"/>
    <w:rsid w:val="009E3A70"/>
  </w:style>
  <w:style w:type="numbering" w:customStyle="1" w:styleId="140">
    <w:name w:val="Стиль14"/>
    <w:rsid w:val="009E3A70"/>
  </w:style>
  <w:style w:type="numbering" w:customStyle="1" w:styleId="150">
    <w:name w:val="Стиль15"/>
    <w:rsid w:val="009E3A70"/>
  </w:style>
  <w:style w:type="character" w:customStyle="1" w:styleId="webofficeattributevalue1">
    <w:name w:val="webofficeattributevalue1"/>
    <w:rsid w:val="009E3A70"/>
    <w:rPr>
      <w:rFonts w:ascii="Verdana" w:hAnsi="Verdana" w:hint="default"/>
      <w:strike w:val="0"/>
      <w:dstrike w:val="0"/>
      <w:color w:val="000000"/>
      <w:sz w:val="18"/>
      <w:szCs w:val="18"/>
      <w:u w:val="none"/>
      <w:effect w:val="none"/>
    </w:rPr>
  </w:style>
  <w:style w:type="paragraph" w:customStyle="1" w:styleId="a4">
    <w:name w:val="Осн_текст_перечисление"/>
    <w:basedOn w:val="ad"/>
    <w:link w:val="afffffffffff"/>
    <w:qFormat/>
    <w:rsid w:val="009E3A70"/>
    <w:pPr>
      <w:widowControl w:val="0"/>
      <w:numPr>
        <w:numId w:val="76"/>
      </w:numPr>
      <w:tabs>
        <w:tab w:val="left" w:pos="993"/>
      </w:tabs>
      <w:suppressAutoHyphens w:val="0"/>
      <w:spacing w:after="0" w:line="240" w:lineRule="auto"/>
      <w:ind w:left="993" w:hanging="284"/>
      <w:jc w:val="both"/>
    </w:pPr>
    <w:rPr>
      <w:rFonts w:ascii="Times New Roman" w:eastAsia="Arial Unicode MS" w:hAnsi="Times New Roman" w:cs="Times New Roman"/>
      <w:sz w:val="24"/>
      <w:szCs w:val="24"/>
    </w:rPr>
  </w:style>
  <w:style w:type="character" w:customStyle="1" w:styleId="afffffffffff">
    <w:name w:val="Осн_текст_перечисление Знак"/>
    <w:link w:val="a4"/>
    <w:rsid w:val="009E3A70"/>
    <w:rPr>
      <w:rFonts w:eastAsia="Arial Unicode MS"/>
      <w:sz w:val="24"/>
      <w:szCs w:val="24"/>
    </w:rPr>
  </w:style>
  <w:style w:type="numbering" w:customStyle="1" w:styleId="160">
    <w:name w:val="Стиль16"/>
    <w:rsid w:val="009E3A70"/>
  </w:style>
  <w:style w:type="paragraph" w:customStyle="1" w:styleId="tgtitle2lowercase">
    <w:name w:val="tg_title2_lowercase"/>
    <w:next w:val="ad"/>
    <w:rsid w:val="009E3A70"/>
    <w:pPr>
      <w:spacing w:before="240" w:line="360" w:lineRule="auto"/>
      <w:jc w:val="center"/>
    </w:pPr>
    <w:rPr>
      <w:rFonts w:ascii="Arial" w:eastAsia="PMingLiU" w:hAnsi="Arial"/>
      <w:b/>
      <w:bCs/>
      <w:sz w:val="28"/>
      <w:szCs w:val="28"/>
    </w:rPr>
  </w:style>
  <w:style w:type="table" w:customStyle="1" w:styleId="tgtable">
    <w:name w:val="tg_table"/>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tgtable1">
    <w:name w:val="tg_table1"/>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paragraph" w:customStyle="1" w:styleId="tgtextbasicindent0">
    <w:name w:val="tg_text_basic_indent_0"/>
    <w:basedOn w:val="ad"/>
    <w:rsid w:val="009E3A70"/>
    <w:pPr>
      <w:suppressAutoHyphens w:val="0"/>
      <w:spacing w:after="0" w:line="360" w:lineRule="auto"/>
      <w:jc w:val="both"/>
    </w:pPr>
    <w:rPr>
      <w:rFonts w:ascii="Arial" w:eastAsia="PMingLiU" w:hAnsi="Arial" w:cs="Times New Roman"/>
      <w:sz w:val="24"/>
      <w:szCs w:val="24"/>
      <w:lang w:eastAsia="ru-RU"/>
    </w:rPr>
  </w:style>
  <w:style w:type="table" w:customStyle="1" w:styleId="tgtable2">
    <w:name w:val="tg_table2"/>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paragraph" w:customStyle="1" w:styleId="afffffffffff0">
    <w:name w:val="Термин"/>
    <w:basedOn w:val="affffff9"/>
    <w:rsid w:val="009E3A70"/>
    <w:pPr>
      <w:tabs>
        <w:tab w:val="left" w:pos="0"/>
      </w:tabs>
      <w:spacing w:line="240" w:lineRule="auto"/>
      <w:ind w:left="567" w:firstLine="0"/>
      <w:jc w:val="both"/>
    </w:pPr>
    <w:rPr>
      <w:rFonts w:ascii="Times New Roman" w:hAnsi="Times New Roman"/>
      <w:sz w:val="26"/>
      <w:szCs w:val="26"/>
      <w:lang w:eastAsia="ru-RU"/>
    </w:rPr>
  </w:style>
  <w:style w:type="paragraph" w:customStyle="1" w:styleId="64">
    <w:name w:val="Ви6 Таблица"/>
    <w:basedOn w:val="ad"/>
    <w:link w:val="65"/>
    <w:rsid w:val="009E3A70"/>
    <w:pPr>
      <w:widowControl w:val="0"/>
      <w:tabs>
        <w:tab w:val="left" w:pos="0"/>
      </w:tabs>
      <w:suppressAutoHyphens w:val="0"/>
      <w:spacing w:before="120" w:after="120" w:line="240" w:lineRule="auto"/>
    </w:pPr>
    <w:rPr>
      <w:rFonts w:ascii="Verdana" w:eastAsia="PMingLiU" w:hAnsi="Verdana" w:cs="Times New Roman"/>
      <w:szCs w:val="24"/>
    </w:rPr>
  </w:style>
  <w:style w:type="character" w:customStyle="1" w:styleId="65">
    <w:name w:val="Ви6 Таблица Знак"/>
    <w:link w:val="64"/>
    <w:locked/>
    <w:rsid w:val="009E3A70"/>
    <w:rPr>
      <w:rFonts w:ascii="Verdana" w:eastAsia="PMingLiU" w:hAnsi="Verdana"/>
      <w:sz w:val="22"/>
      <w:szCs w:val="24"/>
    </w:rPr>
  </w:style>
  <w:style w:type="paragraph" w:customStyle="1" w:styleId="afffffffffff1">
    <w:name w:val="Основной"/>
    <w:basedOn w:val="ad"/>
    <w:link w:val="afffffffffff2"/>
    <w:qFormat/>
    <w:rsid w:val="009E3A70"/>
    <w:pPr>
      <w:suppressAutoHyphens w:val="0"/>
      <w:spacing w:after="0" w:line="312" w:lineRule="auto"/>
      <w:ind w:firstLine="708"/>
      <w:jc w:val="both"/>
    </w:pPr>
    <w:rPr>
      <w:rFonts w:ascii="Times New Roman" w:eastAsia="Times New Roman" w:hAnsi="Times New Roman" w:cs="Times New Roman"/>
      <w:sz w:val="24"/>
      <w:szCs w:val="24"/>
      <w:lang w:eastAsia="en-US"/>
    </w:rPr>
  </w:style>
  <w:style w:type="character" w:customStyle="1" w:styleId="afffffffffff2">
    <w:name w:val="Основной Знак"/>
    <w:link w:val="afffffffffff1"/>
    <w:rsid w:val="009E3A70"/>
    <w:rPr>
      <w:rFonts w:cs="Arial"/>
      <w:sz w:val="24"/>
      <w:szCs w:val="24"/>
      <w:lang w:eastAsia="en-US"/>
    </w:rPr>
  </w:style>
  <w:style w:type="paragraph" w:customStyle="1" w:styleId="m">
    <w:name w:val="m_ПростойТекст"/>
    <w:basedOn w:val="ad"/>
    <w:link w:val="mChar"/>
    <w:uiPriority w:val="99"/>
    <w:rsid w:val="009E3A70"/>
    <w:pPr>
      <w:suppressAutoHyphens w:val="0"/>
      <w:spacing w:after="0" w:line="240" w:lineRule="auto"/>
      <w:jc w:val="both"/>
    </w:pPr>
    <w:rPr>
      <w:rFonts w:ascii="Times New Roman" w:eastAsia="Calibri" w:hAnsi="Times New Roman" w:cs="Times New Roman"/>
      <w:sz w:val="24"/>
      <w:szCs w:val="24"/>
    </w:rPr>
  </w:style>
  <w:style w:type="character" w:customStyle="1" w:styleId="mChar">
    <w:name w:val="m_ПростойТекст Char"/>
    <w:link w:val="m"/>
    <w:uiPriority w:val="99"/>
    <w:locked/>
    <w:rsid w:val="009E3A70"/>
    <w:rPr>
      <w:rFonts w:eastAsia="Calibri"/>
      <w:sz w:val="24"/>
      <w:szCs w:val="24"/>
    </w:rPr>
  </w:style>
  <w:style w:type="paragraph" w:customStyle="1" w:styleId="m0">
    <w:name w:val="m_ЗагПриложение"/>
    <w:basedOn w:val="m"/>
    <w:next w:val="m"/>
    <w:uiPriority w:val="99"/>
    <w:rsid w:val="009E3A70"/>
    <w:pPr>
      <w:jc w:val="center"/>
    </w:pPr>
    <w:rPr>
      <w:b/>
      <w:bCs/>
      <w:caps/>
    </w:rPr>
  </w:style>
  <w:style w:type="paragraph" w:customStyle="1" w:styleId="66">
    <w:name w:val="Ви6 заголовок таблицы"/>
    <w:basedOn w:val="ad"/>
    <w:rsid w:val="009E3A70"/>
    <w:pPr>
      <w:widowControl w:val="0"/>
      <w:tabs>
        <w:tab w:val="left" w:pos="0"/>
      </w:tabs>
      <w:suppressAutoHyphens w:val="0"/>
      <w:spacing w:before="120" w:after="120" w:line="240" w:lineRule="auto"/>
    </w:pPr>
    <w:rPr>
      <w:rFonts w:ascii="Verdana" w:eastAsia="Times New Roman" w:hAnsi="Verdana" w:cs="Times New Roman"/>
      <w:b/>
      <w:sz w:val="24"/>
      <w:szCs w:val="24"/>
      <w:lang w:eastAsia="ru-RU"/>
    </w:rPr>
  </w:style>
  <w:style w:type="paragraph" w:customStyle="1" w:styleId="tgtablename">
    <w:name w:val="tg_table_name"/>
    <w:next w:val="ad"/>
    <w:rsid w:val="009E3A70"/>
    <w:pPr>
      <w:keepNext/>
      <w:suppressAutoHyphens/>
      <w:spacing w:line="360" w:lineRule="auto"/>
      <w:jc w:val="right"/>
    </w:pPr>
    <w:rPr>
      <w:rFonts w:ascii="Arial" w:eastAsia="PMingLiU" w:hAnsi="Arial"/>
      <w:sz w:val="24"/>
      <w:szCs w:val="24"/>
    </w:rPr>
  </w:style>
  <w:style w:type="table" w:customStyle="1" w:styleId="tgtable3">
    <w:name w:val="tg_table3"/>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tgtable4">
    <w:name w:val="tg_table4"/>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59">
    <w:name w:val="Сетка таблицы5"/>
    <w:basedOn w:val="af"/>
    <w:next w:val="affffff4"/>
    <w:uiPriority w:val="59"/>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gtable5">
    <w:name w:val="tg_table5"/>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character" w:customStyle="1" w:styleId="webofficeattributevalue">
    <w:name w:val="webofficeattributevalue"/>
    <w:rsid w:val="009E3A70"/>
  </w:style>
  <w:style w:type="character" w:styleId="afffffffffff3">
    <w:name w:val="endnote reference"/>
    <w:uiPriority w:val="99"/>
    <w:rsid w:val="009E3A70"/>
    <w:rPr>
      <w:vertAlign w:val="superscript"/>
    </w:rPr>
  </w:style>
  <w:style w:type="character" w:customStyle="1" w:styleId="xdtextbox1">
    <w:name w:val="xdtextbox1"/>
    <w:rsid w:val="009E3A70"/>
    <w:rPr>
      <w:color w:val="auto"/>
      <w:bdr w:val="single" w:sz="8" w:space="1" w:color="DCDCDC" w:frame="1"/>
      <w:shd w:val="clear" w:color="auto" w:fill="FFFFFF"/>
    </w:rPr>
  </w:style>
  <w:style w:type="character" w:customStyle="1" w:styleId="post1">
    <w:name w:val="post1"/>
    <w:rsid w:val="009E3A70"/>
    <w:rPr>
      <w:b/>
      <w:bCs/>
      <w:color w:val="333366"/>
      <w:sz w:val="16"/>
      <w:szCs w:val="16"/>
    </w:rPr>
  </w:style>
  <w:style w:type="table" w:customStyle="1" w:styleId="11d">
    <w:name w:val="Сетка таблицы11"/>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00">
    <w:name w:val="S 00"/>
    <w:basedOn w:val="ad"/>
    <w:rsid w:val="009E3A70"/>
    <w:pPr>
      <w:tabs>
        <w:tab w:val="left" w:pos="1560"/>
      </w:tabs>
      <w:suppressAutoHyphens w:val="0"/>
      <w:spacing w:after="0" w:line="240" w:lineRule="auto"/>
      <w:ind w:firstLine="851"/>
      <w:jc w:val="both"/>
    </w:pPr>
    <w:rPr>
      <w:rFonts w:ascii="Arial" w:eastAsia="Times New Roman" w:hAnsi="Arial" w:cs="Arial"/>
      <w:sz w:val="24"/>
      <w:szCs w:val="24"/>
      <w:lang w:eastAsia="en-US"/>
    </w:rPr>
  </w:style>
  <w:style w:type="paragraph" w:customStyle="1" w:styleId="ac">
    <w:name w:val="МаркированныйТочка"/>
    <w:basedOn w:val="ad"/>
    <w:link w:val="afffffffffff4"/>
    <w:rsid w:val="009E3A70"/>
    <w:pPr>
      <w:numPr>
        <w:numId w:val="84"/>
      </w:numPr>
      <w:suppressAutoHyphens w:val="0"/>
      <w:spacing w:after="0" w:line="360" w:lineRule="auto"/>
    </w:pPr>
    <w:rPr>
      <w:rFonts w:ascii="Times New Roman" w:eastAsia="Times New Roman" w:hAnsi="Times New Roman" w:cs="Times New Roman"/>
      <w:sz w:val="24"/>
      <w:szCs w:val="24"/>
    </w:rPr>
  </w:style>
  <w:style w:type="character" w:customStyle="1" w:styleId="afffffffffff4">
    <w:name w:val="МаркированныйТочка Знак"/>
    <w:link w:val="ac"/>
    <w:locked/>
    <w:rsid w:val="009E3A70"/>
    <w:rPr>
      <w:sz w:val="24"/>
      <w:szCs w:val="24"/>
    </w:rPr>
  </w:style>
  <w:style w:type="paragraph" w:customStyle="1" w:styleId="HORIZLINE">
    <w:name w:val=".HORIZLINE"/>
    <w:rsid w:val="009E3A70"/>
    <w:pPr>
      <w:widowControl w:val="0"/>
      <w:autoSpaceDE w:val="0"/>
      <w:autoSpaceDN w:val="0"/>
      <w:adjustRightInd w:val="0"/>
    </w:pPr>
    <w:rPr>
      <w:rFonts w:ascii="Arial" w:hAnsi="Arial" w:cs="Arial"/>
      <w:sz w:val="24"/>
      <w:szCs w:val="24"/>
    </w:rPr>
  </w:style>
  <w:style w:type="character" w:customStyle="1" w:styleId="afffffffffff5">
    <w:name w:val="Активная гипертекстовая ссылка"/>
    <w:rsid w:val="009E3A70"/>
    <w:rPr>
      <w:rFonts w:cs="Times New Roman"/>
      <w:color w:val="008000"/>
      <w:u w:val="single"/>
    </w:rPr>
  </w:style>
  <w:style w:type="character" w:customStyle="1" w:styleId="HTML11">
    <w:name w:val="Стандартный HTML Знак1"/>
    <w:basedOn w:val="ae"/>
    <w:rsid w:val="009E3A70"/>
    <w:rPr>
      <w:rFonts w:ascii="Consolas" w:eastAsia="Times New Roman" w:hAnsi="Consolas" w:cs="Times New Roman"/>
      <w:sz w:val="20"/>
      <w:szCs w:val="20"/>
      <w:lang w:eastAsia="ru-RU"/>
    </w:rPr>
  </w:style>
  <w:style w:type="paragraph" w:customStyle="1" w:styleId="afffffffffff6">
    <w:name w:val="Загаловок"/>
    <w:basedOn w:val="afff6"/>
    <w:link w:val="afffffffffff7"/>
    <w:rsid w:val="009E3A70"/>
    <w:pPr>
      <w:tabs>
        <w:tab w:val="left" w:pos="1134"/>
      </w:tabs>
      <w:suppressAutoHyphens w:val="0"/>
      <w:spacing w:before="480" w:after="200" w:line="240" w:lineRule="auto"/>
      <w:ind w:left="928" w:hanging="360"/>
    </w:pPr>
    <w:rPr>
      <w:rFonts w:ascii="Times New Roman" w:eastAsia="Calibri" w:hAnsi="Times New Roman" w:cs="Times New Roman"/>
      <w:b/>
      <w:sz w:val="28"/>
      <w:szCs w:val="24"/>
    </w:rPr>
  </w:style>
  <w:style w:type="character" w:customStyle="1" w:styleId="afffffffffff7">
    <w:name w:val="Загаловок Знак"/>
    <w:link w:val="afffffffffff6"/>
    <w:locked/>
    <w:rsid w:val="009E3A70"/>
    <w:rPr>
      <w:rFonts w:eastAsia="Calibri"/>
      <w:b/>
      <w:sz w:val="28"/>
      <w:szCs w:val="24"/>
    </w:rPr>
  </w:style>
  <w:style w:type="character" w:customStyle="1" w:styleId="afffffc">
    <w:name w:val="Без интервала Знак"/>
    <w:link w:val="afffffb"/>
    <w:uiPriority w:val="1"/>
    <w:locked/>
    <w:rsid w:val="009E3A70"/>
    <w:rPr>
      <w:sz w:val="22"/>
      <w:szCs w:val="22"/>
      <w:lang w:bidi="ar-SA"/>
    </w:rPr>
  </w:style>
  <w:style w:type="paragraph" w:customStyle="1" w:styleId="NoSpacing1">
    <w:name w:val="No Spacing1"/>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character" w:customStyle="1" w:styleId="FontStyle23">
    <w:name w:val="Font Style23"/>
    <w:rsid w:val="009E3A70"/>
    <w:rPr>
      <w:rFonts w:ascii="Times New Roman" w:hAnsi="Times New Roman"/>
      <w:sz w:val="24"/>
    </w:rPr>
  </w:style>
  <w:style w:type="paragraph" w:customStyle="1" w:styleId="2fff8">
    <w:name w:val="Заг2"/>
    <w:basedOn w:val="31"/>
    <w:rsid w:val="009E3A70"/>
    <w:pPr>
      <w:keepLines w:val="0"/>
      <w:tabs>
        <w:tab w:val="clear" w:pos="0"/>
      </w:tabs>
      <w:suppressAutoHyphens w:val="0"/>
      <w:spacing w:before="0" w:line="240" w:lineRule="auto"/>
      <w:jc w:val="both"/>
    </w:pPr>
    <w:rPr>
      <w:rFonts w:ascii="Times New Roman" w:eastAsia="Calibri" w:hAnsi="Times New Roman" w:cs="Times New Roman"/>
      <w:b/>
      <w:color w:val="auto"/>
      <w:sz w:val="28"/>
      <w:lang w:eastAsia="ru-RU"/>
    </w:rPr>
  </w:style>
  <w:style w:type="paragraph" w:customStyle="1" w:styleId="131">
    <w:name w:val="Без интервала13"/>
    <w:link w:val="NoSpacingChar"/>
    <w:rsid w:val="009E3A70"/>
    <w:pPr>
      <w:spacing w:after="200" w:line="276" w:lineRule="auto"/>
    </w:pPr>
    <w:rPr>
      <w:sz w:val="22"/>
      <w:szCs w:val="22"/>
    </w:rPr>
  </w:style>
  <w:style w:type="character" w:customStyle="1" w:styleId="NoSpacingChar">
    <w:name w:val="No Spacing Char"/>
    <w:link w:val="131"/>
    <w:locked/>
    <w:rsid w:val="009E3A70"/>
    <w:rPr>
      <w:sz w:val="22"/>
      <w:szCs w:val="22"/>
      <w:lang w:bidi="ar-SA"/>
    </w:rPr>
  </w:style>
  <w:style w:type="numbering" w:customStyle="1" w:styleId="11e">
    <w:name w:val="Нет списка11"/>
    <w:next w:val="af0"/>
    <w:uiPriority w:val="99"/>
    <w:semiHidden/>
    <w:unhideWhenUsed/>
    <w:rsid w:val="009E3A70"/>
  </w:style>
  <w:style w:type="paragraph" w:customStyle="1" w:styleId="s13">
    <w:name w:val="s_13"/>
    <w:basedOn w:val="ad"/>
    <w:rsid w:val="009E3A70"/>
    <w:pPr>
      <w:suppressAutoHyphens w:val="0"/>
      <w:spacing w:after="0" w:line="240" w:lineRule="auto"/>
      <w:ind w:firstLine="720"/>
    </w:pPr>
    <w:rPr>
      <w:rFonts w:ascii="Times New Roman" w:eastAsia="Times New Roman" w:hAnsi="Times New Roman" w:cs="Times New Roman"/>
      <w:sz w:val="24"/>
      <w:szCs w:val="24"/>
      <w:lang w:val="en-US" w:eastAsia="en-US"/>
    </w:rPr>
  </w:style>
  <w:style w:type="paragraph" w:customStyle="1" w:styleId="BlockText1">
    <w:name w:val="Block Text1"/>
    <w:basedOn w:val="ad"/>
    <w:rsid w:val="009E3A70"/>
    <w:pPr>
      <w:suppressAutoHyphens w:val="0"/>
      <w:overflowPunct w:val="0"/>
      <w:autoSpaceDE w:val="0"/>
      <w:autoSpaceDN w:val="0"/>
      <w:adjustRightInd w:val="0"/>
      <w:spacing w:after="0" w:line="360" w:lineRule="auto"/>
      <w:ind w:left="851" w:right="1502"/>
      <w:jc w:val="center"/>
      <w:textAlignment w:val="baseline"/>
    </w:pPr>
    <w:rPr>
      <w:rFonts w:ascii="Arial" w:eastAsia="Times New Roman" w:hAnsi="Arial" w:cs="Times New Roman"/>
      <w:sz w:val="28"/>
      <w:szCs w:val="24"/>
      <w:lang w:eastAsia="ru-RU"/>
    </w:rPr>
  </w:style>
  <w:style w:type="paragraph" w:customStyle="1" w:styleId="BodyTextIndent31">
    <w:name w:val="Body Text Indent 31"/>
    <w:basedOn w:val="ad"/>
    <w:rsid w:val="009E3A70"/>
    <w:pPr>
      <w:suppressAutoHyphens w:val="0"/>
      <w:spacing w:before="120" w:after="0" w:line="240" w:lineRule="auto"/>
      <w:ind w:firstLine="567"/>
      <w:jc w:val="both"/>
    </w:pPr>
    <w:rPr>
      <w:rFonts w:ascii="Arial" w:eastAsia="Times New Roman" w:hAnsi="Arial" w:cs="Times New Roman"/>
      <w:snapToGrid w:val="0"/>
      <w:szCs w:val="24"/>
      <w:lang w:eastAsia="ru-RU"/>
    </w:rPr>
  </w:style>
  <w:style w:type="paragraph" w:customStyle="1" w:styleId="1TimesNewRoman14pt">
    <w:name w:val="Заголовок 1 + Times New Roman 14 pt"/>
    <w:basedOn w:val="1"/>
    <w:autoRedefine/>
    <w:rsid w:val="009E3A70"/>
    <w:pPr>
      <w:keepLines w:val="0"/>
      <w:numPr>
        <w:numId w:val="87"/>
      </w:numPr>
      <w:tabs>
        <w:tab w:val="left" w:pos="1144"/>
      </w:tabs>
      <w:suppressAutoHyphens w:val="0"/>
      <w:spacing w:before="0" w:line="240" w:lineRule="auto"/>
      <w:jc w:val="center"/>
    </w:pPr>
    <w:rPr>
      <w:rFonts w:ascii="Times New Roman" w:eastAsia="Times New Roman" w:hAnsi="Times New Roman" w:cs="Arial"/>
      <w:b/>
      <w:bCs/>
      <w:color w:val="auto"/>
      <w:kern w:val="32"/>
      <w:sz w:val="28"/>
      <w:szCs w:val="28"/>
      <w:lang w:eastAsia="ru-RU"/>
    </w:rPr>
  </w:style>
  <w:style w:type="paragraph" w:customStyle="1" w:styleId="312002">
    <w:name w:val="Стиль Основной текст с отступом 3 + 12 пт Слева:  002 см Первая ..."/>
    <w:basedOn w:val="3f"/>
    <w:rsid w:val="009E3A70"/>
    <w:pPr>
      <w:tabs>
        <w:tab w:val="left" w:pos="1440"/>
      </w:tabs>
      <w:spacing w:after="0" w:line="360" w:lineRule="auto"/>
      <w:ind w:left="11" w:firstLine="704"/>
    </w:pPr>
    <w:rPr>
      <w:sz w:val="24"/>
      <w:szCs w:val="24"/>
      <w:lang w:eastAsia="ru-RU"/>
    </w:rPr>
  </w:style>
  <w:style w:type="numbering" w:styleId="111111">
    <w:name w:val="Outline List 2"/>
    <w:basedOn w:val="af0"/>
    <w:rsid w:val="009E3A70"/>
    <w:pPr>
      <w:numPr>
        <w:numId w:val="85"/>
      </w:numPr>
    </w:pPr>
  </w:style>
  <w:style w:type="paragraph" w:customStyle="1" w:styleId="-10">
    <w:name w:val="Заг-оловок 1"/>
    <w:rsid w:val="009E3A70"/>
    <w:pPr>
      <w:jc w:val="center"/>
    </w:pPr>
    <w:rPr>
      <w:rFonts w:ascii="Arial" w:hAnsi="Arial"/>
      <w:b/>
      <w:sz w:val="32"/>
      <w:szCs w:val="24"/>
    </w:rPr>
  </w:style>
  <w:style w:type="paragraph" w:customStyle="1" w:styleId="1TimesNewRoman14pt16pt">
    <w:name w:val="Стиль Заголовок 1 + Times New Roman 14 pt + 16 pt"/>
    <w:basedOn w:val="ad"/>
    <w:autoRedefine/>
    <w:rsid w:val="009E3A70"/>
    <w:pPr>
      <w:keepNext/>
      <w:numPr>
        <w:numId w:val="86"/>
      </w:numPr>
      <w:tabs>
        <w:tab w:val="clear" w:pos="1100"/>
        <w:tab w:val="num" w:pos="900"/>
      </w:tabs>
      <w:suppressAutoHyphens w:val="0"/>
      <w:spacing w:before="240" w:after="240" w:line="240" w:lineRule="auto"/>
      <w:ind w:left="0" w:firstLine="720"/>
      <w:outlineLvl w:val="0"/>
    </w:pPr>
    <w:rPr>
      <w:rFonts w:ascii="Times New Roman" w:eastAsia="Times New Roman" w:hAnsi="Times New Roman" w:cs="Arial"/>
      <w:b/>
      <w:bCs/>
      <w:color w:val="FF0000"/>
      <w:kern w:val="32"/>
      <w:sz w:val="32"/>
      <w:szCs w:val="32"/>
      <w:lang w:eastAsia="ru-RU"/>
    </w:rPr>
  </w:style>
  <w:style w:type="paragraph" w:customStyle="1" w:styleId="FR2">
    <w:name w:val="FR2"/>
    <w:rsid w:val="009E3A70"/>
    <w:pPr>
      <w:widowControl w:val="0"/>
      <w:autoSpaceDE w:val="0"/>
      <w:autoSpaceDN w:val="0"/>
      <w:spacing w:line="439" w:lineRule="auto"/>
      <w:ind w:left="8160"/>
      <w:jc w:val="both"/>
    </w:pPr>
    <w:rPr>
      <w:sz w:val="12"/>
      <w:szCs w:val="12"/>
    </w:rPr>
  </w:style>
  <w:style w:type="paragraph" w:customStyle="1" w:styleId="-20">
    <w:name w:val="Заг-ловок 2"/>
    <w:rsid w:val="009E3A70"/>
    <w:pPr>
      <w:widowControl w:val="0"/>
      <w:autoSpaceDE w:val="0"/>
      <w:autoSpaceDN w:val="0"/>
      <w:adjustRightInd w:val="0"/>
    </w:pPr>
    <w:rPr>
      <w:rFonts w:ascii="Arial" w:hAnsi="Arial"/>
      <w:b/>
      <w:i/>
      <w:caps/>
      <w:sz w:val="28"/>
      <w:szCs w:val="24"/>
    </w:rPr>
  </w:style>
  <w:style w:type="table" w:customStyle="1" w:styleId="1112">
    <w:name w:val="Сетка таблицы111"/>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8">
    <w:name w:val="Оглавление регламента"/>
    <w:basedOn w:val="1ffb"/>
    <w:rsid w:val="009E3A70"/>
    <w:pPr>
      <w:tabs>
        <w:tab w:val="left" w:pos="400"/>
        <w:tab w:val="right" w:leader="dot" w:pos="9628"/>
      </w:tabs>
      <w:suppressAutoHyphens w:val="0"/>
      <w:spacing w:after="0" w:line="360" w:lineRule="auto"/>
      <w:ind w:left="425" w:right="1134" w:hanging="425"/>
    </w:pPr>
    <w:rPr>
      <w:rFonts w:ascii="Times New Roman" w:hAnsi="Times New Roman"/>
      <w:bCs/>
      <w:noProof/>
      <w:sz w:val="24"/>
      <w:szCs w:val="24"/>
      <w:lang w:eastAsia="ru-RU"/>
    </w:rPr>
  </w:style>
  <w:style w:type="paragraph" w:customStyle="1" w:styleId="THKfullname">
    <w:name w:val="THKfullname"/>
    <w:basedOn w:val="ad"/>
    <w:next w:val="THKaddress"/>
    <w:rsid w:val="009E3A70"/>
    <w:pPr>
      <w:suppressAutoHyphens w:val="0"/>
      <w:spacing w:before="70" w:after="0" w:line="180" w:lineRule="exact"/>
    </w:pPr>
    <w:rPr>
      <w:rFonts w:ascii="Arial" w:eastAsia="Times New Roman" w:hAnsi="Arial" w:cs="Times New Roman"/>
      <w:b/>
      <w:bCs/>
      <w:iCs/>
      <w:sz w:val="14"/>
      <w:szCs w:val="24"/>
      <w:lang w:eastAsia="en-US"/>
    </w:rPr>
  </w:style>
  <w:style w:type="paragraph" w:customStyle="1" w:styleId="THKaddress">
    <w:name w:val="THKaddress"/>
    <w:basedOn w:val="THKfullname"/>
    <w:rsid w:val="009E3A70"/>
    <w:pPr>
      <w:spacing w:before="0"/>
    </w:pPr>
    <w:rPr>
      <w:b w:val="0"/>
    </w:rPr>
  </w:style>
  <w:style w:type="paragraph" w:customStyle="1" w:styleId="afffffffffff9">
    <w:name w:val="сновной текст"/>
    <w:basedOn w:val="ad"/>
    <w:rsid w:val="009E3A70"/>
    <w:pPr>
      <w:widowControl w:val="0"/>
      <w:suppressAutoHyphens w:val="0"/>
      <w:spacing w:after="0" w:line="240" w:lineRule="auto"/>
      <w:jc w:val="both"/>
    </w:pPr>
    <w:rPr>
      <w:rFonts w:ascii="Times New Roman" w:eastAsia="Times New Roman" w:hAnsi="Times New Roman" w:cs="Times New Roman"/>
      <w:bCs/>
      <w:iCs/>
      <w:snapToGrid w:val="0"/>
      <w:sz w:val="24"/>
      <w:szCs w:val="28"/>
      <w:lang w:eastAsia="ru-RU"/>
    </w:rPr>
  </w:style>
  <w:style w:type="paragraph" w:styleId="2fff9">
    <w:name w:val="index 2"/>
    <w:basedOn w:val="ad"/>
    <w:next w:val="ad"/>
    <w:autoRedefine/>
    <w:rsid w:val="009E3A70"/>
    <w:pPr>
      <w:suppressAutoHyphens w:val="0"/>
      <w:spacing w:after="0" w:line="240" w:lineRule="auto"/>
      <w:ind w:left="480" w:hanging="240"/>
    </w:pPr>
    <w:rPr>
      <w:rFonts w:ascii="Times New Roman" w:eastAsia="Times New Roman" w:hAnsi="Times New Roman" w:cs="Times New Roman"/>
      <w:bCs/>
      <w:iCs/>
      <w:sz w:val="24"/>
      <w:szCs w:val="21"/>
      <w:lang w:eastAsia="en-US"/>
    </w:rPr>
  </w:style>
  <w:style w:type="paragraph" w:styleId="3ff5">
    <w:name w:val="index 3"/>
    <w:basedOn w:val="ad"/>
    <w:next w:val="ad"/>
    <w:autoRedefine/>
    <w:rsid w:val="009E3A70"/>
    <w:pPr>
      <w:suppressAutoHyphens w:val="0"/>
      <w:spacing w:after="0" w:line="240" w:lineRule="auto"/>
      <w:ind w:left="720" w:hanging="240"/>
    </w:pPr>
    <w:rPr>
      <w:rFonts w:ascii="Times New Roman" w:eastAsia="Times New Roman" w:hAnsi="Times New Roman" w:cs="Times New Roman"/>
      <w:bCs/>
      <w:iCs/>
      <w:sz w:val="24"/>
      <w:szCs w:val="21"/>
      <w:lang w:eastAsia="en-US"/>
    </w:rPr>
  </w:style>
  <w:style w:type="paragraph" w:styleId="4f6">
    <w:name w:val="index 4"/>
    <w:basedOn w:val="ad"/>
    <w:next w:val="ad"/>
    <w:autoRedefine/>
    <w:rsid w:val="009E3A70"/>
    <w:pPr>
      <w:suppressAutoHyphens w:val="0"/>
      <w:spacing w:after="0" w:line="240" w:lineRule="auto"/>
      <w:ind w:left="960" w:hanging="240"/>
    </w:pPr>
    <w:rPr>
      <w:rFonts w:ascii="Times New Roman" w:eastAsia="Times New Roman" w:hAnsi="Times New Roman" w:cs="Times New Roman"/>
      <w:bCs/>
      <w:iCs/>
      <w:sz w:val="24"/>
      <w:szCs w:val="21"/>
      <w:lang w:eastAsia="en-US"/>
    </w:rPr>
  </w:style>
  <w:style w:type="paragraph" w:styleId="5a">
    <w:name w:val="index 5"/>
    <w:basedOn w:val="ad"/>
    <w:next w:val="ad"/>
    <w:autoRedefine/>
    <w:rsid w:val="009E3A70"/>
    <w:pPr>
      <w:suppressAutoHyphens w:val="0"/>
      <w:spacing w:after="0" w:line="240" w:lineRule="auto"/>
      <w:ind w:left="1200" w:hanging="240"/>
    </w:pPr>
    <w:rPr>
      <w:rFonts w:ascii="Times New Roman" w:eastAsia="Times New Roman" w:hAnsi="Times New Roman" w:cs="Times New Roman"/>
      <w:bCs/>
      <w:iCs/>
      <w:sz w:val="24"/>
      <w:szCs w:val="21"/>
      <w:lang w:eastAsia="en-US"/>
    </w:rPr>
  </w:style>
  <w:style w:type="paragraph" w:styleId="67">
    <w:name w:val="index 6"/>
    <w:basedOn w:val="ad"/>
    <w:next w:val="ad"/>
    <w:autoRedefine/>
    <w:rsid w:val="009E3A70"/>
    <w:pPr>
      <w:suppressAutoHyphens w:val="0"/>
      <w:spacing w:after="0" w:line="240" w:lineRule="auto"/>
      <w:ind w:left="1440" w:hanging="240"/>
    </w:pPr>
    <w:rPr>
      <w:rFonts w:ascii="Times New Roman" w:eastAsia="Times New Roman" w:hAnsi="Times New Roman" w:cs="Times New Roman"/>
      <w:bCs/>
      <w:iCs/>
      <w:sz w:val="24"/>
      <w:szCs w:val="21"/>
      <w:lang w:eastAsia="en-US"/>
    </w:rPr>
  </w:style>
  <w:style w:type="paragraph" w:styleId="73">
    <w:name w:val="index 7"/>
    <w:basedOn w:val="ad"/>
    <w:next w:val="ad"/>
    <w:autoRedefine/>
    <w:rsid w:val="009E3A70"/>
    <w:pPr>
      <w:suppressAutoHyphens w:val="0"/>
      <w:spacing w:after="0" w:line="240" w:lineRule="auto"/>
      <w:ind w:left="1680" w:hanging="240"/>
    </w:pPr>
    <w:rPr>
      <w:rFonts w:ascii="Times New Roman" w:eastAsia="Times New Roman" w:hAnsi="Times New Roman" w:cs="Times New Roman"/>
      <w:bCs/>
      <w:iCs/>
      <w:sz w:val="24"/>
      <w:szCs w:val="21"/>
      <w:lang w:eastAsia="en-US"/>
    </w:rPr>
  </w:style>
  <w:style w:type="paragraph" w:styleId="83">
    <w:name w:val="index 8"/>
    <w:basedOn w:val="ad"/>
    <w:next w:val="ad"/>
    <w:autoRedefine/>
    <w:rsid w:val="009E3A70"/>
    <w:pPr>
      <w:suppressAutoHyphens w:val="0"/>
      <w:spacing w:after="0" w:line="240" w:lineRule="auto"/>
      <w:ind w:left="1920" w:hanging="240"/>
    </w:pPr>
    <w:rPr>
      <w:rFonts w:ascii="Times New Roman" w:eastAsia="Times New Roman" w:hAnsi="Times New Roman" w:cs="Times New Roman"/>
      <w:bCs/>
      <w:iCs/>
      <w:sz w:val="24"/>
      <w:szCs w:val="21"/>
      <w:lang w:eastAsia="en-US"/>
    </w:rPr>
  </w:style>
  <w:style w:type="paragraph" w:styleId="94">
    <w:name w:val="index 9"/>
    <w:basedOn w:val="ad"/>
    <w:next w:val="ad"/>
    <w:autoRedefine/>
    <w:rsid w:val="009E3A70"/>
    <w:pPr>
      <w:suppressAutoHyphens w:val="0"/>
      <w:spacing w:after="0" w:line="240" w:lineRule="auto"/>
      <w:ind w:left="2160" w:hanging="240"/>
    </w:pPr>
    <w:rPr>
      <w:rFonts w:ascii="Times New Roman" w:eastAsia="Times New Roman" w:hAnsi="Times New Roman" w:cs="Times New Roman"/>
      <w:bCs/>
      <w:iCs/>
      <w:sz w:val="24"/>
      <w:szCs w:val="21"/>
      <w:lang w:eastAsia="en-US"/>
    </w:rPr>
  </w:style>
  <w:style w:type="paragraph" w:customStyle="1" w:styleId="t">
    <w:name w:val="t"/>
    <w:basedOn w:val="ad"/>
    <w:rsid w:val="009E3A70"/>
    <w:pPr>
      <w:suppressAutoHyphens w:val="0"/>
      <w:spacing w:before="45" w:after="30" w:line="240" w:lineRule="auto"/>
      <w:ind w:left="75" w:right="75"/>
    </w:pPr>
    <w:rPr>
      <w:rFonts w:ascii="Verdana" w:eastAsia="Times New Roman" w:hAnsi="Verdana" w:cs="Times New Roman"/>
      <w:bCs/>
      <w:iCs/>
      <w:color w:val="000000"/>
      <w:sz w:val="17"/>
      <w:szCs w:val="17"/>
      <w:lang w:val="en-US" w:eastAsia="en-US"/>
    </w:rPr>
  </w:style>
  <w:style w:type="paragraph" w:customStyle="1" w:styleId="TIHeaderLevelOne">
    <w:name w:val="TI Header Level One"/>
    <w:basedOn w:val="ad"/>
    <w:rsid w:val="009E3A70"/>
    <w:pPr>
      <w:numPr>
        <w:numId w:val="88"/>
      </w:numPr>
      <w:suppressAutoHyphens w:val="0"/>
      <w:spacing w:after="0" w:line="240" w:lineRule="auto"/>
    </w:pPr>
    <w:rPr>
      <w:rFonts w:ascii="Arial" w:eastAsia="Times New Roman" w:hAnsi="Arial" w:cs="Times New Roman"/>
      <w:bCs/>
      <w:iCs/>
      <w:color w:val="993D7A"/>
      <w:sz w:val="40"/>
      <w:szCs w:val="24"/>
      <w:lang w:val="en-GB" w:eastAsia="en-US"/>
    </w:rPr>
  </w:style>
  <w:style w:type="paragraph" w:customStyle="1" w:styleId="TIHeaderLevelTwo">
    <w:name w:val="TI Header Level Two"/>
    <w:basedOn w:val="TIHeaderLevelOne"/>
    <w:rsid w:val="009E3A70"/>
    <w:pPr>
      <w:numPr>
        <w:ilvl w:val="1"/>
      </w:numPr>
      <w:tabs>
        <w:tab w:val="clear" w:pos="1080"/>
        <w:tab w:val="num" w:pos="360"/>
        <w:tab w:val="num" w:pos="1440"/>
        <w:tab w:val="num" w:pos="1500"/>
      </w:tabs>
      <w:ind w:left="1500" w:hanging="360"/>
    </w:pPr>
    <w:rPr>
      <w:sz w:val="32"/>
    </w:rPr>
  </w:style>
  <w:style w:type="paragraph" w:customStyle="1" w:styleId="TIHeaderLevelThreeText">
    <w:name w:val="TI Header Level Three + Text"/>
    <w:basedOn w:val="TIHeaderLevelTwo"/>
    <w:rsid w:val="009E3A70"/>
    <w:pPr>
      <w:numPr>
        <w:ilvl w:val="2"/>
      </w:numPr>
      <w:tabs>
        <w:tab w:val="clear" w:pos="1440"/>
        <w:tab w:val="num" w:pos="360"/>
        <w:tab w:val="num" w:pos="2160"/>
        <w:tab w:val="num" w:pos="2220"/>
      </w:tabs>
      <w:ind w:left="2220" w:hanging="360"/>
    </w:pPr>
    <w:rPr>
      <w:rFonts w:cs="Arial"/>
      <w:color w:val="auto"/>
      <w:sz w:val="22"/>
    </w:rPr>
  </w:style>
  <w:style w:type="paragraph" w:customStyle="1" w:styleId="TIHeaderLevelFourText">
    <w:name w:val="TI Header Level Four + Text"/>
    <w:basedOn w:val="TIHeaderLevelThreeText"/>
    <w:rsid w:val="009E3A70"/>
    <w:pPr>
      <w:numPr>
        <w:ilvl w:val="3"/>
      </w:numPr>
      <w:tabs>
        <w:tab w:val="clear" w:pos="2160"/>
        <w:tab w:val="num" w:pos="360"/>
        <w:tab w:val="num" w:pos="1500"/>
        <w:tab w:val="num" w:pos="2880"/>
        <w:tab w:val="num" w:pos="2940"/>
      </w:tabs>
      <w:ind w:left="2940" w:hanging="360"/>
    </w:pPr>
  </w:style>
  <w:style w:type="paragraph" w:customStyle="1" w:styleId="TIMainBodyText">
    <w:name w:val="TI Main Body Text"/>
    <w:basedOn w:val="ad"/>
    <w:rsid w:val="009E3A70"/>
    <w:pPr>
      <w:suppressAutoHyphens w:val="0"/>
      <w:spacing w:after="0" w:line="240" w:lineRule="auto"/>
      <w:ind w:left="720"/>
    </w:pPr>
    <w:rPr>
      <w:rFonts w:ascii="Arial" w:eastAsia="Times New Roman" w:hAnsi="Arial" w:cs="Arial"/>
      <w:bCs/>
      <w:iCs/>
      <w:szCs w:val="24"/>
      <w:lang w:val="en-GB" w:eastAsia="en-US"/>
    </w:rPr>
  </w:style>
  <w:style w:type="character" w:customStyle="1" w:styleId="sel">
    <w:name w:val="sel"/>
    <w:rsid w:val="009E3A70"/>
    <w:rPr>
      <w:color w:val="FFFFFF"/>
      <w:shd w:val="clear" w:color="auto" w:fill="3E8BC9"/>
    </w:rPr>
  </w:style>
  <w:style w:type="character" w:customStyle="1" w:styleId="simpletext1">
    <w:name w:val="simpletext1"/>
    <w:rsid w:val="009E3A70"/>
    <w:rPr>
      <w:color w:val="5E5F62"/>
    </w:rPr>
  </w:style>
  <w:style w:type="paragraph" w:customStyle="1" w:styleId="68">
    <w:name w:val="Обычный (веб)6"/>
    <w:basedOn w:val="ad"/>
    <w:rsid w:val="009E3A70"/>
    <w:pPr>
      <w:suppressAutoHyphens w:val="0"/>
      <w:spacing w:after="240" w:line="240" w:lineRule="auto"/>
      <w:ind w:right="2692"/>
    </w:pPr>
    <w:rPr>
      <w:rFonts w:ascii="Times New Roman" w:eastAsia="Times New Roman" w:hAnsi="Times New Roman" w:cs="Times New Roman"/>
      <w:bCs/>
      <w:iCs/>
      <w:sz w:val="24"/>
      <w:szCs w:val="24"/>
      <w:lang w:eastAsia="ru-RU"/>
    </w:rPr>
  </w:style>
  <w:style w:type="character" w:customStyle="1" w:styleId="zakonspanusual2">
    <w:name w:val="zakon_spanusual2"/>
    <w:rsid w:val="009E3A70"/>
    <w:rPr>
      <w:rFonts w:ascii="Arial" w:hAnsi="Arial" w:cs="Arial" w:hint="default"/>
      <w:color w:val="000000"/>
      <w:sz w:val="18"/>
      <w:szCs w:val="18"/>
    </w:rPr>
  </w:style>
  <w:style w:type="paragraph" w:customStyle="1" w:styleId="21f">
    <w:name w:val="Цитата 21"/>
    <w:basedOn w:val="ad"/>
    <w:rsid w:val="009E3A70"/>
    <w:pPr>
      <w:suppressAutoHyphens w:val="0"/>
      <w:spacing w:before="100" w:beforeAutospacing="1" w:after="100" w:afterAutospacing="1" w:line="240" w:lineRule="auto"/>
      <w:ind w:firstLine="500"/>
    </w:pPr>
    <w:rPr>
      <w:rFonts w:ascii="Times New Roman" w:eastAsia="Times New Roman" w:hAnsi="Times New Roman" w:cs="Times New Roman"/>
      <w:bCs/>
      <w:iCs/>
      <w:sz w:val="24"/>
      <w:szCs w:val="24"/>
      <w:lang w:eastAsia="ru-RU"/>
    </w:rPr>
  </w:style>
  <w:style w:type="paragraph" w:customStyle="1" w:styleId="84">
    <w:name w:val="заголовок 8"/>
    <w:basedOn w:val="ad"/>
    <w:next w:val="ad"/>
    <w:rsid w:val="009E3A70"/>
    <w:pPr>
      <w:keepNext/>
      <w:suppressAutoHyphens w:val="0"/>
      <w:spacing w:after="0" w:line="240" w:lineRule="auto"/>
      <w:ind w:firstLine="720"/>
      <w:jc w:val="center"/>
    </w:pPr>
    <w:rPr>
      <w:rFonts w:ascii="TimesET" w:eastAsia="Times New Roman" w:hAnsi="TimesET" w:cs="Times New Roman"/>
      <w:bCs/>
      <w:iCs/>
      <w:snapToGrid w:val="0"/>
      <w:sz w:val="28"/>
      <w:szCs w:val="28"/>
      <w:lang w:eastAsia="ru-RU"/>
    </w:rPr>
  </w:style>
  <w:style w:type="paragraph" w:customStyle="1" w:styleId="BalloonText1">
    <w:name w:val="Balloon Text1"/>
    <w:basedOn w:val="ad"/>
    <w:rsid w:val="009E3A70"/>
    <w:pPr>
      <w:suppressAutoHyphens w:val="0"/>
      <w:spacing w:after="0" w:line="240" w:lineRule="auto"/>
    </w:pPr>
    <w:rPr>
      <w:rFonts w:ascii="Tahoma" w:eastAsia="Times New Roman" w:hAnsi="Tahoma" w:cs="Tahoma"/>
      <w:bCs/>
      <w:iCs/>
      <w:sz w:val="16"/>
      <w:szCs w:val="16"/>
      <w:lang w:eastAsia="en-US"/>
    </w:rPr>
  </w:style>
  <w:style w:type="paragraph" w:customStyle="1" w:styleId="ConsDocList">
    <w:name w:val="ConsDocList"/>
    <w:rsid w:val="009E3A70"/>
    <w:pPr>
      <w:widowControl w:val="0"/>
      <w:autoSpaceDE w:val="0"/>
      <w:autoSpaceDN w:val="0"/>
      <w:adjustRightInd w:val="0"/>
      <w:ind w:right="19772"/>
    </w:pPr>
    <w:rPr>
      <w:rFonts w:ascii="Courier New" w:hAnsi="Courier New" w:cs="Courier New"/>
    </w:rPr>
  </w:style>
  <w:style w:type="paragraph" w:customStyle="1" w:styleId="TIMainBodyTextBold">
    <w:name w:val="TI Main Body Text Bold"/>
    <w:basedOn w:val="TIMainBodyText"/>
    <w:rsid w:val="009E3A70"/>
    <w:rPr>
      <w:b/>
      <w:bCs w:val="0"/>
      <w:sz w:val="20"/>
    </w:rPr>
  </w:style>
  <w:style w:type="character" w:customStyle="1" w:styleId="tw4winInternal">
    <w:name w:val="tw4winInternal"/>
    <w:rsid w:val="009E3A70"/>
    <w:rPr>
      <w:rFonts w:ascii="Courier New" w:hAnsi="Courier New" w:cs="Courier New"/>
      <w:noProof/>
    </w:rPr>
  </w:style>
  <w:style w:type="table" w:customStyle="1" w:styleId="21f0">
    <w:name w:val="Сетка таблицы2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c">
    <w:name w:val="Сетка таблицы3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fa">
    <w:name w:val="Заголовок А Знак1"/>
    <w:aliases w:val="Введение... Знак1,Б1 Знак1,Heading 1iz Знак1,Б11 Знак1,Заголовок параграфа (1.) Знак1,Headi... Знак1,h1 Знак1,В1 Знак1,а1 Знак1,Secti Знак1"/>
    <w:uiPriority w:val="99"/>
    <w:rsid w:val="009E3A70"/>
    <w:rPr>
      <w:rFonts w:ascii="Cambria" w:eastAsia="Times New Roman" w:hAnsi="Cambria" w:cs="Times New Roman"/>
      <w:b/>
      <w:bCs/>
      <w:color w:val="365F91"/>
      <w:sz w:val="28"/>
      <w:szCs w:val="28"/>
    </w:rPr>
  </w:style>
  <w:style w:type="paragraph" w:customStyle="1" w:styleId="msonormalbullet2gif">
    <w:name w:val="msonormalbullet2.gif"/>
    <w:basedOn w:val="ad"/>
    <w:rsid w:val="009E3A70"/>
    <w:pPr>
      <w:suppressAutoHyphens w:val="0"/>
      <w:spacing w:before="100" w:beforeAutospacing="1" w:after="100" w:afterAutospacing="1" w:line="240" w:lineRule="auto"/>
      <w:jc w:val="both"/>
    </w:pPr>
    <w:rPr>
      <w:rFonts w:ascii="Verdana" w:eastAsia="Times New Roman" w:hAnsi="Verdana" w:cs="Times New Roman"/>
      <w:sz w:val="14"/>
      <w:szCs w:val="14"/>
      <w:lang w:eastAsia="ru-RU"/>
    </w:rPr>
  </w:style>
  <w:style w:type="table" w:customStyle="1" w:styleId="126">
    <w:name w:val="Сетка таблицы12"/>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f0"/>
    <w:next w:val="111111"/>
    <w:rsid w:val="009E3A70"/>
    <w:pPr>
      <w:numPr>
        <w:numId w:val="38"/>
      </w:numPr>
    </w:pPr>
  </w:style>
  <w:style w:type="table" w:customStyle="1" w:styleId="1120">
    <w:name w:val="Сетка таблицы112"/>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_Маркер (номер) - без заголовка"/>
    <w:basedOn w:val="ad"/>
    <w:rsid w:val="009E3A70"/>
    <w:pPr>
      <w:suppressAutoHyphens w:val="0"/>
      <w:spacing w:after="0" w:line="360" w:lineRule="auto"/>
      <w:ind w:left="1304" w:hanging="595"/>
    </w:pPr>
    <w:rPr>
      <w:rFonts w:ascii="Times New Roman" w:eastAsia="Times New Roman" w:hAnsi="Times New Roman" w:cs="Times New Roman"/>
      <w:sz w:val="24"/>
      <w:szCs w:val="24"/>
      <w:lang w:eastAsia="ru-RU"/>
    </w:rPr>
  </w:style>
  <w:style w:type="paragraph" w:customStyle="1" w:styleId="-4">
    <w:name w:val="пункт-4"/>
    <w:basedOn w:val="ad"/>
    <w:rsid w:val="009E3A70"/>
    <w:pPr>
      <w:numPr>
        <w:ilvl w:val="3"/>
        <w:numId w:val="89"/>
      </w:numPr>
      <w:tabs>
        <w:tab w:val="clear" w:pos="1134"/>
        <w:tab w:val="num" w:pos="1418"/>
      </w:tabs>
      <w:suppressAutoHyphens w:val="0"/>
      <w:spacing w:after="0" w:line="360" w:lineRule="auto"/>
      <w:ind w:left="1418" w:hanging="1418"/>
      <w:jc w:val="both"/>
    </w:pPr>
    <w:rPr>
      <w:rFonts w:ascii="Times New Roman" w:eastAsia="Times New Roman" w:hAnsi="Times New Roman" w:cs="Times New Roman"/>
      <w:sz w:val="24"/>
      <w:szCs w:val="24"/>
      <w:lang w:eastAsia="ru-RU"/>
    </w:rPr>
  </w:style>
  <w:style w:type="paragraph" w:customStyle="1" w:styleId="lev2">
    <w:name w:val="lev2"/>
    <w:basedOn w:val="afff5"/>
    <w:rsid w:val="009E3A70"/>
    <w:pPr>
      <w:numPr>
        <w:ilvl w:val="1"/>
        <w:numId w:val="90"/>
      </w:numPr>
      <w:suppressAutoHyphens w:val="0"/>
      <w:spacing w:before="0" w:after="0" w:line="240" w:lineRule="auto"/>
    </w:pPr>
    <w:rPr>
      <w:rFonts w:ascii="Times New Roman" w:hAnsi="Times New Roman"/>
      <w:color w:val="000000"/>
      <w:sz w:val="24"/>
      <w:szCs w:val="24"/>
      <w:lang w:eastAsia="ru-RU"/>
    </w:rPr>
  </w:style>
  <w:style w:type="paragraph" w:customStyle="1" w:styleId="afffffffffffa">
    <w:name w:val="Т"/>
    <w:basedOn w:val="ad"/>
    <w:link w:val="afffffffffffb"/>
    <w:rsid w:val="009E3A70"/>
    <w:pPr>
      <w:widowControl w:val="0"/>
      <w:suppressAutoHyphens w:val="0"/>
      <w:spacing w:after="0" w:line="240" w:lineRule="auto"/>
      <w:ind w:firstLine="709"/>
      <w:jc w:val="both"/>
    </w:pPr>
    <w:rPr>
      <w:rFonts w:ascii="Times New Roman" w:eastAsia="Times New Roman" w:hAnsi="Times New Roman" w:cs="Times New Roman"/>
      <w:sz w:val="24"/>
      <w:szCs w:val="24"/>
    </w:rPr>
  </w:style>
  <w:style w:type="character" w:customStyle="1" w:styleId="afffffffffffb">
    <w:name w:val="Т Знак"/>
    <w:link w:val="afffffffffffa"/>
    <w:locked/>
    <w:rsid w:val="009E3A70"/>
    <w:rPr>
      <w:sz w:val="24"/>
      <w:szCs w:val="24"/>
    </w:rPr>
  </w:style>
  <w:style w:type="paragraph" w:customStyle="1" w:styleId="1fffffb">
    <w:name w:val="Знак1"/>
    <w:basedOn w:val="ad"/>
    <w:rsid w:val="009E3A70"/>
    <w:pPr>
      <w:suppressAutoHyphens w:val="0"/>
      <w:spacing w:line="240" w:lineRule="exact"/>
    </w:pPr>
    <w:rPr>
      <w:rFonts w:ascii="Verdana" w:eastAsia="Times New Roman" w:hAnsi="Verdana" w:cs="Verdana"/>
      <w:sz w:val="24"/>
      <w:szCs w:val="24"/>
      <w:lang w:val="en-US" w:eastAsia="en-US"/>
    </w:rPr>
  </w:style>
  <w:style w:type="paragraph" w:customStyle="1" w:styleId="3ff6">
    <w:name w:val="3 Знак"/>
    <w:basedOn w:val="ad"/>
    <w:rsid w:val="009E3A70"/>
    <w:pPr>
      <w:suppressAutoHyphens w:val="0"/>
      <w:spacing w:line="240" w:lineRule="exact"/>
    </w:pPr>
    <w:rPr>
      <w:rFonts w:ascii="Verdana" w:eastAsia="Times New Roman" w:hAnsi="Verdana" w:cs="Verdana"/>
      <w:sz w:val="24"/>
      <w:szCs w:val="24"/>
      <w:lang w:val="en-US" w:eastAsia="en-US"/>
    </w:rPr>
  </w:style>
  <w:style w:type="character" w:customStyle="1" w:styleId="812">
    <w:name w:val="Знак Знак81"/>
    <w:uiPriority w:val="99"/>
    <w:locked/>
    <w:rsid w:val="009E3A70"/>
    <w:rPr>
      <w:rFonts w:ascii="Times New Roman" w:hAnsi="Times New Roman"/>
      <w:b/>
      <w:sz w:val="24"/>
      <w:lang w:eastAsia="ru-RU"/>
    </w:rPr>
  </w:style>
  <w:style w:type="character" w:customStyle="1" w:styleId="afffffffffffc">
    <w:name w:val="текст Знак Знак"/>
    <w:locked/>
    <w:rsid w:val="009E3A70"/>
    <w:rPr>
      <w:rFonts w:ascii="Arial" w:hAnsi="Arial"/>
      <w:sz w:val="20"/>
      <w:lang w:eastAsia="ru-RU"/>
    </w:rPr>
  </w:style>
  <w:style w:type="character" w:customStyle="1" w:styleId="712">
    <w:name w:val="Знак Знак71"/>
    <w:uiPriority w:val="99"/>
    <w:locked/>
    <w:rsid w:val="009E3A70"/>
    <w:rPr>
      <w:rFonts w:ascii="Arial" w:hAnsi="Arial"/>
      <w:sz w:val="16"/>
      <w:lang w:eastAsia="ru-RU"/>
    </w:rPr>
  </w:style>
  <w:style w:type="character" w:customStyle="1" w:styleId="610">
    <w:name w:val="Знак Знак61"/>
    <w:uiPriority w:val="99"/>
    <w:locked/>
    <w:rsid w:val="009E3A70"/>
    <w:rPr>
      <w:rFonts w:ascii="Times New Roman" w:hAnsi="Times New Roman"/>
      <w:sz w:val="20"/>
      <w:lang w:eastAsia="ru-RU"/>
    </w:rPr>
  </w:style>
  <w:style w:type="character" w:customStyle="1" w:styleId="512">
    <w:name w:val="Знак Знак51"/>
    <w:uiPriority w:val="99"/>
    <w:locked/>
    <w:rsid w:val="009E3A70"/>
    <w:rPr>
      <w:rFonts w:ascii="Arial" w:hAnsi="Arial"/>
      <w:sz w:val="20"/>
      <w:lang w:eastAsia="ru-RU"/>
    </w:rPr>
  </w:style>
  <w:style w:type="character" w:customStyle="1" w:styleId="412">
    <w:name w:val="Знак Знак41"/>
    <w:uiPriority w:val="99"/>
    <w:locked/>
    <w:rsid w:val="009E3A70"/>
    <w:rPr>
      <w:rFonts w:ascii="Arial" w:hAnsi="Arial"/>
      <w:sz w:val="20"/>
      <w:lang w:eastAsia="ru-RU"/>
    </w:rPr>
  </w:style>
  <w:style w:type="character" w:customStyle="1" w:styleId="31d">
    <w:name w:val="Знак Знак31"/>
    <w:uiPriority w:val="99"/>
    <w:locked/>
    <w:rsid w:val="009E3A70"/>
    <w:rPr>
      <w:rFonts w:ascii="Courier New" w:hAnsi="Courier New"/>
      <w:sz w:val="20"/>
      <w:lang w:eastAsia="ru-RU"/>
    </w:rPr>
  </w:style>
  <w:style w:type="character" w:customStyle="1" w:styleId="21f1">
    <w:name w:val="Знак Знак21"/>
    <w:uiPriority w:val="99"/>
    <w:locked/>
    <w:rsid w:val="009E3A70"/>
    <w:rPr>
      <w:rFonts w:ascii="Consolas" w:hAnsi="Consolas"/>
      <w:sz w:val="21"/>
    </w:rPr>
  </w:style>
  <w:style w:type="character" w:customStyle="1" w:styleId="defaultlabelstyle3">
    <w:name w:val="defaultlabelstyle3"/>
    <w:rsid w:val="009E3A70"/>
    <w:rPr>
      <w:rFonts w:ascii="Verdana" w:hAnsi="Verdana"/>
      <w:color w:val="333333"/>
    </w:rPr>
  </w:style>
  <w:style w:type="paragraph" w:customStyle="1" w:styleId="-9">
    <w:name w:val="_Маркер (номер) - с заголовком"/>
    <w:basedOn w:val="ad"/>
    <w:rsid w:val="009E3A70"/>
    <w:pPr>
      <w:suppressAutoHyphens w:val="0"/>
      <w:spacing w:before="240" w:after="60" w:line="360" w:lineRule="auto"/>
    </w:pPr>
    <w:rPr>
      <w:rFonts w:ascii="Times New Roman" w:eastAsia="Times New Roman" w:hAnsi="Times New Roman" w:cs="Times New Roman"/>
      <w:b/>
      <w:bCs/>
      <w:sz w:val="24"/>
      <w:szCs w:val="24"/>
      <w:lang w:eastAsia="ru-RU"/>
    </w:rPr>
  </w:style>
  <w:style w:type="character" w:customStyle="1" w:styleId="Heading1Char">
    <w:name w:val="Heading 1 Char"/>
    <w:locked/>
    <w:rsid w:val="009E3A70"/>
    <w:rPr>
      <w:rFonts w:ascii="Cambria" w:hAnsi="Cambria"/>
      <w:b/>
      <w:kern w:val="32"/>
      <w:sz w:val="32"/>
    </w:rPr>
  </w:style>
  <w:style w:type="character" w:customStyle="1" w:styleId="TitleChar">
    <w:name w:val="Title Char"/>
    <w:locked/>
    <w:rsid w:val="009E3A70"/>
    <w:rPr>
      <w:rFonts w:ascii="Cambria" w:hAnsi="Cambria"/>
      <w:b/>
      <w:kern w:val="28"/>
      <w:sz w:val="32"/>
    </w:rPr>
  </w:style>
  <w:style w:type="character" w:customStyle="1" w:styleId="HeaderChar">
    <w:name w:val="Header Char"/>
    <w:semiHidden/>
    <w:locked/>
    <w:rsid w:val="009E3A70"/>
    <w:rPr>
      <w:rFonts w:ascii="Arial" w:hAnsi="Arial"/>
      <w:sz w:val="20"/>
    </w:rPr>
  </w:style>
  <w:style w:type="character" w:customStyle="1" w:styleId="BodyTextIndent3Char">
    <w:name w:val="Body Text Indent 3 Char"/>
    <w:semiHidden/>
    <w:locked/>
    <w:rsid w:val="009E3A70"/>
    <w:rPr>
      <w:rFonts w:ascii="Arial" w:hAnsi="Arial"/>
      <w:sz w:val="16"/>
    </w:rPr>
  </w:style>
  <w:style w:type="character" w:customStyle="1" w:styleId="BodyTextChar">
    <w:name w:val="Body Text Char"/>
    <w:aliases w:val="Подпись1 Char,Текст в рамке Char,Òåêñò â ðàìêå Char,текст таблицы Char"/>
    <w:semiHidden/>
    <w:locked/>
    <w:rsid w:val="009E3A70"/>
    <w:rPr>
      <w:rFonts w:ascii="Arial" w:hAnsi="Arial"/>
      <w:sz w:val="20"/>
    </w:rPr>
  </w:style>
  <w:style w:type="paragraph" w:customStyle="1" w:styleId="afffffffffffd">
    <w:name w:val="Таблицы (моноширинный)"/>
    <w:basedOn w:val="ad"/>
    <w:next w:val="ad"/>
    <w:rsid w:val="009E3A70"/>
    <w:pPr>
      <w:suppressAutoHyphens w:val="0"/>
      <w:autoSpaceDE w:val="0"/>
      <w:autoSpaceDN w:val="0"/>
      <w:adjustRightInd w:val="0"/>
      <w:spacing w:after="0" w:line="240" w:lineRule="auto"/>
      <w:jc w:val="both"/>
    </w:pPr>
    <w:rPr>
      <w:rFonts w:ascii="Courier New" w:eastAsia="Times New Roman" w:hAnsi="Courier New" w:cs="Courier New"/>
      <w:sz w:val="32"/>
      <w:szCs w:val="32"/>
      <w:lang w:eastAsia="ru-RU"/>
    </w:rPr>
  </w:style>
  <w:style w:type="character" w:customStyle="1" w:styleId="afffffffffffe">
    <w:name w:val="Цветовое выделение"/>
    <w:rsid w:val="009E3A70"/>
    <w:rPr>
      <w:b/>
      <w:color w:val="000080"/>
      <w:sz w:val="28"/>
    </w:rPr>
  </w:style>
  <w:style w:type="paragraph" w:customStyle="1" w:styleId="affffffffffff">
    <w:name w:val="Прижатый влево"/>
    <w:basedOn w:val="ad"/>
    <w:next w:val="ad"/>
    <w:rsid w:val="009E3A70"/>
    <w:pPr>
      <w:suppressAutoHyphens w:val="0"/>
      <w:autoSpaceDE w:val="0"/>
      <w:autoSpaceDN w:val="0"/>
      <w:adjustRightInd w:val="0"/>
      <w:spacing w:after="0" w:line="240" w:lineRule="auto"/>
    </w:pPr>
    <w:rPr>
      <w:rFonts w:ascii="Arial" w:eastAsia="Times New Roman" w:hAnsi="Arial" w:cs="Times New Roman"/>
      <w:sz w:val="28"/>
      <w:szCs w:val="28"/>
      <w:lang w:eastAsia="ru-RU"/>
    </w:rPr>
  </w:style>
  <w:style w:type="paragraph" w:customStyle="1" w:styleId="CCLegal1">
    <w:name w:val="CC Legal 1"/>
    <w:rsid w:val="009E3A70"/>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character" w:customStyle="1" w:styleId="RTFNum21">
    <w:name w:val="RTF_Num 2 1"/>
    <w:rsid w:val="009E3A70"/>
    <w:rPr>
      <w:rFonts w:ascii="Symbol" w:hAnsi="Symbol"/>
    </w:rPr>
  </w:style>
  <w:style w:type="character" w:customStyle="1" w:styleId="513">
    <w:name w:val="Заголовок 5 Знак1"/>
    <w:aliases w:val="H5 Знак1,h5 Знак1,h51 Знак1,H51 Знак1,h52 Знак1,test Знак1,Block Label Знак1,Level 3 - i Знак1,Заголовок 5 Знак Знак Знак1"/>
    <w:semiHidden/>
    <w:rsid w:val="009E3A70"/>
    <w:rPr>
      <w:rFonts w:ascii="Cambria" w:hAnsi="Cambria"/>
      <w:color w:val="243F60"/>
    </w:rPr>
  </w:style>
  <w:style w:type="character" w:customStyle="1" w:styleId="612">
    <w:name w:val="Заголовок 6 Знак1"/>
    <w:aliases w:val="RTC 6 Знак1,Приложение Знак1"/>
    <w:semiHidden/>
    <w:rsid w:val="009E3A70"/>
    <w:rPr>
      <w:rFonts w:ascii="Cambria" w:hAnsi="Cambria"/>
      <w:i/>
      <w:color w:val="243F60"/>
    </w:rPr>
  </w:style>
  <w:style w:type="paragraph" w:customStyle="1" w:styleId="CM4">
    <w:name w:val="CM4"/>
    <w:basedOn w:val="ad"/>
    <w:next w:val="ad"/>
    <w:rsid w:val="009E3A70"/>
    <w:pPr>
      <w:widowControl w:val="0"/>
      <w:autoSpaceDE w:val="0"/>
      <w:spacing w:after="0" w:line="246" w:lineRule="atLeast"/>
    </w:pPr>
    <w:rPr>
      <w:rFonts w:ascii="HiddenHorzOCl" w:eastAsia="Times New Roman" w:hAnsi="HiddenHorzOCl" w:cs="Times New Roman"/>
      <w:sz w:val="24"/>
      <w:szCs w:val="24"/>
      <w:lang w:eastAsia="ar-SA"/>
    </w:rPr>
  </w:style>
  <w:style w:type="paragraph" w:customStyle="1" w:styleId="xl23">
    <w:name w:val="xl23"/>
    <w:basedOn w:val="ad"/>
    <w:rsid w:val="009E3A70"/>
    <w:pPr>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4">
    <w:name w:val="xl24"/>
    <w:basedOn w:val="ad"/>
    <w:rsid w:val="009E3A70"/>
    <w:pPr>
      <w:suppressAutoHyphens w:val="0"/>
      <w:spacing w:before="100" w:beforeAutospacing="1" w:after="100" w:afterAutospacing="1" w:line="240" w:lineRule="auto"/>
    </w:pPr>
    <w:rPr>
      <w:rFonts w:ascii="Arial CYR" w:eastAsia="Times New Roman" w:hAnsi="Arial CYR" w:cs="Arial CYR"/>
      <w:sz w:val="28"/>
      <w:szCs w:val="28"/>
      <w:lang w:eastAsia="ru-RU"/>
    </w:rPr>
  </w:style>
  <w:style w:type="paragraph" w:customStyle="1" w:styleId="xl25">
    <w:name w:val="xl25"/>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8"/>
      <w:szCs w:val="28"/>
      <w:lang w:eastAsia="ru-RU"/>
    </w:rPr>
  </w:style>
  <w:style w:type="paragraph" w:customStyle="1" w:styleId="xl26">
    <w:name w:val="xl2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sz w:val="28"/>
      <w:szCs w:val="28"/>
      <w:lang w:eastAsia="ru-RU"/>
    </w:rPr>
  </w:style>
  <w:style w:type="paragraph" w:customStyle="1" w:styleId="xl27">
    <w:name w:val="xl27"/>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28">
    <w:name w:val="xl28"/>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sz w:val="28"/>
      <w:szCs w:val="28"/>
      <w:lang w:eastAsia="ru-RU"/>
    </w:rPr>
  </w:style>
  <w:style w:type="paragraph" w:customStyle="1" w:styleId="xl29">
    <w:name w:val="xl29"/>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1">
    <w:name w:val="xl31"/>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i/>
      <w:iCs/>
      <w:sz w:val="16"/>
      <w:szCs w:val="16"/>
      <w:lang w:eastAsia="ru-RU"/>
    </w:rPr>
  </w:style>
  <w:style w:type="paragraph" w:customStyle="1" w:styleId="xl32">
    <w:name w:val="xl32"/>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sz w:val="26"/>
      <w:szCs w:val="26"/>
      <w:lang w:eastAsia="ru-RU"/>
    </w:rPr>
  </w:style>
  <w:style w:type="paragraph" w:customStyle="1" w:styleId="xl33">
    <w:name w:val="xl33"/>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4">
    <w:name w:val="xl34"/>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5">
    <w:name w:val="xl35"/>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9">
    <w:name w:val="xl39"/>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0">
    <w:name w:val="xl40"/>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1">
    <w:name w:val="xl41"/>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2">
    <w:name w:val="xl42"/>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43">
    <w:name w:val="xl43"/>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44">
    <w:name w:val="xl44"/>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5">
    <w:name w:val="xl45"/>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6">
    <w:name w:val="xl4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7">
    <w:name w:val="xl47"/>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8"/>
      <w:szCs w:val="28"/>
      <w:lang w:eastAsia="ru-RU"/>
    </w:rPr>
  </w:style>
  <w:style w:type="paragraph" w:customStyle="1" w:styleId="xl49">
    <w:name w:val="xl49"/>
    <w:basedOn w:val="ad"/>
    <w:rsid w:val="009E3A70"/>
    <w:pPr>
      <w:suppressAutoHyphens w:val="0"/>
      <w:spacing w:before="100" w:beforeAutospacing="1" w:after="100" w:afterAutospacing="1" w:line="240" w:lineRule="auto"/>
      <w:jc w:val="center"/>
    </w:pPr>
    <w:rPr>
      <w:rFonts w:ascii="Arial CYR" w:eastAsia="Times New Roman" w:hAnsi="Arial CYR" w:cs="Arial CYR"/>
      <w:b/>
      <w:bCs/>
      <w:sz w:val="28"/>
      <w:szCs w:val="28"/>
      <w:lang w:eastAsia="ru-RU"/>
    </w:rPr>
  </w:style>
  <w:style w:type="paragraph" w:customStyle="1" w:styleId="xl50">
    <w:name w:val="xl50"/>
    <w:basedOn w:val="ad"/>
    <w:rsid w:val="009E3A70"/>
    <w:pPr>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51">
    <w:name w:val="xl51"/>
    <w:basedOn w:val="ad"/>
    <w:rsid w:val="009E3A7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2">
    <w:name w:val="xl52"/>
    <w:basedOn w:val="ad"/>
    <w:rsid w:val="009E3A70"/>
    <w:pPr>
      <w:suppressAutoHyphens w:val="0"/>
      <w:spacing w:before="100" w:beforeAutospacing="1" w:after="100" w:afterAutospacing="1" w:line="240" w:lineRule="auto"/>
      <w:jc w:val="center"/>
    </w:pPr>
    <w:rPr>
      <w:rFonts w:ascii="Arial CYR" w:eastAsia="Times New Roman" w:hAnsi="Arial CYR" w:cs="Arial CYR"/>
      <w:b/>
      <w:bCs/>
      <w:i/>
      <w:iCs/>
      <w:color w:val="0000FF"/>
      <w:sz w:val="16"/>
      <w:szCs w:val="16"/>
      <w:lang w:eastAsia="ru-RU"/>
    </w:rPr>
  </w:style>
  <w:style w:type="paragraph" w:customStyle="1" w:styleId="xl53">
    <w:name w:val="xl53"/>
    <w:basedOn w:val="ad"/>
    <w:rsid w:val="009E3A70"/>
    <w:pPr>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54">
    <w:name w:val="xl54"/>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55">
    <w:name w:val="xl55"/>
    <w:basedOn w:val="ad"/>
    <w:rsid w:val="009E3A7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56">
    <w:name w:val="xl56"/>
    <w:basedOn w:val="ad"/>
    <w:rsid w:val="009E3A70"/>
    <w:pPr>
      <w:suppressAutoHyphens w:val="0"/>
      <w:spacing w:before="100" w:beforeAutospacing="1" w:after="100" w:afterAutospacing="1" w:line="240" w:lineRule="auto"/>
    </w:pPr>
    <w:rPr>
      <w:rFonts w:ascii="Arial CYR" w:eastAsia="Times New Roman" w:hAnsi="Arial CYR" w:cs="Arial CYR"/>
      <w:b/>
      <w:bCs/>
      <w:sz w:val="28"/>
      <w:szCs w:val="28"/>
      <w:lang w:eastAsia="ru-RU"/>
    </w:rPr>
  </w:style>
  <w:style w:type="paragraph" w:customStyle="1" w:styleId="xl57">
    <w:name w:val="xl57"/>
    <w:basedOn w:val="ad"/>
    <w:rsid w:val="009E3A70"/>
    <w:pPr>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8">
    <w:name w:val="xl58"/>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d"/>
    <w:rsid w:val="009E3A70"/>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60">
    <w:name w:val="xl60"/>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61">
    <w:name w:val="xl61"/>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62">
    <w:name w:val="xl62"/>
    <w:basedOn w:val="ad"/>
    <w:rsid w:val="009E3A70"/>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character" w:customStyle="1" w:styleId="shorttext">
    <w:name w:val="short_text"/>
    <w:rsid w:val="009E3A70"/>
  </w:style>
  <w:style w:type="character" w:customStyle="1" w:styleId="rvts12">
    <w:name w:val="rvts12"/>
    <w:rsid w:val="009E3A70"/>
    <w:rPr>
      <w:rFonts w:ascii="Verdana" w:hAnsi="Verdana"/>
      <w:sz w:val="18"/>
    </w:rPr>
  </w:style>
  <w:style w:type="paragraph" w:customStyle="1" w:styleId="141">
    <w:name w:val="Красная строка 14"/>
    <w:basedOn w:val="ad"/>
    <w:uiPriority w:val="99"/>
    <w:rsid w:val="009E3A70"/>
    <w:pPr>
      <w:widowControl w:val="0"/>
      <w:suppressAutoHyphens w:val="0"/>
      <w:spacing w:after="0" w:line="240" w:lineRule="auto"/>
      <w:ind w:firstLine="709"/>
      <w:jc w:val="both"/>
    </w:pPr>
    <w:rPr>
      <w:rFonts w:ascii="Times New Roman" w:eastAsia="Times New Roman" w:hAnsi="Times New Roman" w:cs="Times New Roman"/>
      <w:sz w:val="28"/>
      <w:szCs w:val="24"/>
      <w:lang w:eastAsia="ru-RU"/>
    </w:rPr>
  </w:style>
  <w:style w:type="paragraph" w:customStyle="1" w:styleId="affffffffffff0">
    <w:name w:val="Знак Знак Знак Знак Знак Знак Знак"/>
    <w:basedOn w:val="ad"/>
    <w:rsid w:val="009E3A70"/>
    <w:pPr>
      <w:suppressAutoHyphens w:val="0"/>
      <w:spacing w:line="240" w:lineRule="exact"/>
    </w:pPr>
    <w:rPr>
      <w:rFonts w:ascii="Verdana" w:eastAsia="Times New Roman" w:hAnsi="Verdana" w:cs="Verdana"/>
      <w:sz w:val="24"/>
      <w:szCs w:val="24"/>
      <w:lang w:val="en-US" w:eastAsia="en-US"/>
    </w:rPr>
  </w:style>
  <w:style w:type="character" w:customStyle="1" w:styleId="defaultlabelstyle">
    <w:name w:val="defaultlabelstyle"/>
    <w:rsid w:val="009E3A70"/>
  </w:style>
  <w:style w:type="paragraph" w:customStyle="1" w:styleId="Text0">
    <w:name w:val="Text"/>
    <w:basedOn w:val="ad"/>
    <w:rsid w:val="009E3A70"/>
    <w:pPr>
      <w:suppressAutoHyphens w:val="0"/>
      <w:spacing w:after="240" w:line="240" w:lineRule="auto"/>
    </w:pPr>
    <w:rPr>
      <w:rFonts w:ascii="Times New Roman" w:eastAsia="Times New Roman" w:hAnsi="Times New Roman" w:cs="Times New Roman"/>
      <w:sz w:val="24"/>
      <w:szCs w:val="24"/>
      <w:lang w:val="en-US" w:eastAsia="en-US"/>
    </w:rPr>
  </w:style>
  <w:style w:type="character" w:customStyle="1" w:styleId="FontStyle50">
    <w:name w:val="Font Style50"/>
    <w:uiPriority w:val="99"/>
    <w:rsid w:val="009E3A70"/>
    <w:rPr>
      <w:rFonts w:ascii="Times New Roman" w:hAnsi="Times New Roman"/>
      <w:sz w:val="24"/>
    </w:rPr>
  </w:style>
  <w:style w:type="paragraph" w:customStyle="1" w:styleId="Style17">
    <w:name w:val="Style17"/>
    <w:basedOn w:val="ad"/>
    <w:rsid w:val="009E3A70"/>
    <w:pPr>
      <w:widowControl w:val="0"/>
      <w:suppressAutoHyphens w:val="0"/>
      <w:autoSpaceDE w:val="0"/>
      <w:autoSpaceDN w:val="0"/>
      <w:adjustRightInd w:val="0"/>
      <w:spacing w:after="0" w:line="347" w:lineRule="exact"/>
      <w:ind w:firstLine="643"/>
      <w:jc w:val="both"/>
    </w:pPr>
    <w:rPr>
      <w:rFonts w:ascii="Tahoma" w:eastAsia="Times New Roman" w:hAnsi="Tahoma" w:cs="Times New Roman"/>
      <w:sz w:val="24"/>
      <w:szCs w:val="24"/>
      <w:lang w:eastAsia="ru-RU"/>
    </w:rPr>
  </w:style>
  <w:style w:type="paragraph" w:customStyle="1" w:styleId="Style16">
    <w:name w:val="Style16"/>
    <w:basedOn w:val="ad"/>
    <w:rsid w:val="009E3A70"/>
    <w:pPr>
      <w:widowControl w:val="0"/>
      <w:suppressAutoHyphens w:val="0"/>
      <w:autoSpaceDE w:val="0"/>
      <w:autoSpaceDN w:val="0"/>
      <w:adjustRightInd w:val="0"/>
      <w:spacing w:after="0" w:line="240" w:lineRule="auto"/>
    </w:pPr>
    <w:rPr>
      <w:rFonts w:ascii="Tahoma" w:eastAsia="Times New Roman" w:hAnsi="Tahoma" w:cs="Times New Roman"/>
      <w:sz w:val="24"/>
      <w:szCs w:val="24"/>
      <w:lang w:eastAsia="ru-RU"/>
    </w:rPr>
  </w:style>
  <w:style w:type="paragraph" w:customStyle="1" w:styleId="Style32">
    <w:name w:val="Style32"/>
    <w:basedOn w:val="ad"/>
    <w:rsid w:val="009E3A70"/>
    <w:pPr>
      <w:widowControl w:val="0"/>
      <w:suppressAutoHyphens w:val="0"/>
      <w:autoSpaceDE w:val="0"/>
      <w:autoSpaceDN w:val="0"/>
      <w:adjustRightInd w:val="0"/>
      <w:spacing w:after="0" w:line="346" w:lineRule="exact"/>
      <w:ind w:firstLine="653"/>
      <w:jc w:val="both"/>
    </w:pPr>
    <w:rPr>
      <w:rFonts w:ascii="Tahoma" w:eastAsia="Times New Roman" w:hAnsi="Tahoma" w:cs="Times New Roman"/>
      <w:sz w:val="24"/>
      <w:szCs w:val="24"/>
      <w:lang w:eastAsia="ru-RU"/>
    </w:rPr>
  </w:style>
  <w:style w:type="paragraph" w:customStyle="1" w:styleId="affffffffffff1">
    <w:name w:val="Текст в документе"/>
    <w:basedOn w:val="ad"/>
    <w:rsid w:val="009E3A70"/>
    <w:pPr>
      <w:suppressAutoHyphens w:val="0"/>
      <w:spacing w:after="0" w:line="360" w:lineRule="auto"/>
      <w:ind w:firstLine="709"/>
    </w:pPr>
    <w:rPr>
      <w:rFonts w:ascii="Times New Roman" w:eastAsia="Times New Roman" w:hAnsi="Times New Roman" w:cs="Times New Roman"/>
      <w:bCs/>
      <w:sz w:val="24"/>
      <w:szCs w:val="24"/>
      <w:lang w:eastAsia="ru-RU"/>
    </w:rPr>
  </w:style>
  <w:style w:type="character" w:customStyle="1" w:styleId="74">
    <w:name w:val="Знак Знак7"/>
    <w:rsid w:val="009E3A70"/>
    <w:rPr>
      <w:rFonts w:ascii="Arial" w:hAnsi="Arial"/>
      <w:sz w:val="20"/>
      <w:lang w:eastAsia="ru-RU"/>
    </w:rPr>
  </w:style>
  <w:style w:type="character" w:customStyle="1" w:styleId="69">
    <w:name w:val="Знак Знак6"/>
    <w:uiPriority w:val="99"/>
    <w:locked/>
    <w:rsid w:val="009E3A70"/>
    <w:rPr>
      <w:rFonts w:ascii="Arial" w:hAnsi="Arial" w:cs="Arial"/>
      <w:sz w:val="16"/>
      <w:szCs w:val="16"/>
      <w:lang w:eastAsia="ru-RU"/>
    </w:rPr>
  </w:style>
  <w:style w:type="paragraph" w:customStyle="1" w:styleId="127">
    <w:name w:val="Без интервала12"/>
    <w:rsid w:val="009E3A70"/>
    <w:rPr>
      <w:rFonts w:ascii="Calibri" w:eastAsia="Calibri" w:hAnsi="Calibri"/>
      <w:sz w:val="22"/>
      <w:szCs w:val="22"/>
      <w:lang w:eastAsia="en-US"/>
    </w:rPr>
  </w:style>
  <w:style w:type="character" w:customStyle="1" w:styleId="85">
    <w:name w:val="Знак Знак8"/>
    <w:locked/>
    <w:rsid w:val="009E3A70"/>
    <w:rPr>
      <w:rFonts w:ascii="Times New Roman" w:eastAsia="Times New Roman" w:hAnsi="Times New Roman" w:cs="Times New Roman"/>
      <w:b/>
      <w:bCs/>
      <w:sz w:val="24"/>
      <w:szCs w:val="24"/>
      <w:lang w:eastAsia="ru-RU"/>
    </w:rPr>
  </w:style>
  <w:style w:type="character" w:customStyle="1" w:styleId="5b">
    <w:name w:val="Знак Знак5"/>
    <w:locked/>
    <w:rsid w:val="009E3A70"/>
    <w:rPr>
      <w:rFonts w:ascii="Arial" w:eastAsia="Times New Roman" w:hAnsi="Arial" w:cs="Arial"/>
      <w:sz w:val="20"/>
      <w:szCs w:val="20"/>
      <w:lang w:eastAsia="ru-RU"/>
    </w:rPr>
  </w:style>
  <w:style w:type="character" w:customStyle="1" w:styleId="4f7">
    <w:name w:val="Знак Знак4"/>
    <w:locked/>
    <w:rsid w:val="009E3A70"/>
    <w:rPr>
      <w:rFonts w:ascii="Arial" w:eastAsia="Times New Roman" w:hAnsi="Arial" w:cs="Arial"/>
      <w:sz w:val="20"/>
      <w:szCs w:val="20"/>
      <w:lang w:eastAsia="ru-RU"/>
    </w:rPr>
  </w:style>
  <w:style w:type="character" w:customStyle="1" w:styleId="2fffa">
    <w:name w:val="Знак Знак2"/>
    <w:locked/>
    <w:rsid w:val="009E3A70"/>
    <w:rPr>
      <w:rFonts w:ascii="Consolas" w:eastAsia="Times New Roman" w:hAnsi="Consolas" w:cs="Times New Roman"/>
      <w:sz w:val="21"/>
      <w:szCs w:val="21"/>
    </w:rPr>
  </w:style>
  <w:style w:type="paragraph" w:customStyle="1" w:styleId="3ff7">
    <w:name w:val="Без интервала3"/>
    <w:uiPriority w:val="99"/>
    <w:qFormat/>
    <w:rsid w:val="009E3A70"/>
    <w:rPr>
      <w:rFonts w:ascii="Calibri" w:hAnsi="Calibri"/>
      <w:sz w:val="22"/>
      <w:szCs w:val="22"/>
      <w:lang w:eastAsia="en-US"/>
    </w:rPr>
  </w:style>
  <w:style w:type="character" w:customStyle="1" w:styleId="CommentTextChar">
    <w:name w:val="Comment Text Char"/>
    <w:semiHidden/>
    <w:locked/>
    <w:rsid w:val="009E3A70"/>
    <w:rPr>
      <w:rFonts w:eastAsia="Times New Roman"/>
      <w:sz w:val="20"/>
      <w:lang w:eastAsia="ru-RU"/>
    </w:rPr>
  </w:style>
  <w:style w:type="paragraph" w:customStyle="1" w:styleId="2fffb">
    <w:name w:val="Без интервала2"/>
    <w:rsid w:val="009E3A70"/>
    <w:rPr>
      <w:rFonts w:ascii="Calibri" w:eastAsia="Calibri" w:hAnsi="Calibri"/>
      <w:sz w:val="22"/>
      <w:szCs w:val="22"/>
      <w:lang w:eastAsia="en-US"/>
    </w:rPr>
  </w:style>
  <w:style w:type="paragraph" w:customStyle="1" w:styleId="11f">
    <w:name w:val="Без интервала11"/>
    <w:rsid w:val="009E3A70"/>
    <w:rPr>
      <w:rFonts w:ascii="Calibri" w:eastAsia="Calibri" w:hAnsi="Calibri"/>
      <w:sz w:val="22"/>
      <w:szCs w:val="22"/>
      <w:lang w:eastAsia="en-US"/>
    </w:rPr>
  </w:style>
  <w:style w:type="character" w:customStyle="1" w:styleId="1fffffc">
    <w:name w:val="Основной текст таблиц Знак1"/>
    <w:aliases w:val="в таблице Знак1,таблицы Знак1,в таблицах Знак1,Письмо в Интернет Знак Знак1"/>
    <w:rsid w:val="009E3A70"/>
    <w:rPr>
      <w:rFonts w:ascii="Arial" w:eastAsia="Calibri" w:hAnsi="Arial" w:cs="Times New Roman"/>
      <w:sz w:val="20"/>
      <w:szCs w:val="20"/>
      <w:lang w:eastAsia="ru-RU"/>
    </w:rPr>
  </w:style>
  <w:style w:type="paragraph" w:customStyle="1" w:styleId="affffffffffff2">
    <w:name w:val="Колонтитулы"/>
    <w:rsid w:val="009E3A70"/>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numbering" w:customStyle="1" w:styleId="35">
    <w:name w:val="Импортированный стиль 3"/>
    <w:rsid w:val="009E3A70"/>
    <w:pPr>
      <w:numPr>
        <w:numId w:val="91"/>
      </w:numPr>
    </w:pPr>
  </w:style>
  <w:style w:type="table" w:customStyle="1" w:styleId="TableNormal">
    <w:name w:val="Table Normal"/>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ecatbody">
    <w:name w:val="ecatbody"/>
    <w:rsid w:val="009E3A70"/>
  </w:style>
  <w:style w:type="character" w:customStyle="1" w:styleId="ecattext">
    <w:name w:val="ecattext"/>
    <w:rsid w:val="009E3A70"/>
  </w:style>
  <w:style w:type="numbering" w:customStyle="1" w:styleId="38">
    <w:name w:val="Импортированный стиль 38"/>
    <w:rsid w:val="009E3A70"/>
    <w:pPr>
      <w:numPr>
        <w:numId w:val="92"/>
      </w:numPr>
    </w:pPr>
  </w:style>
  <w:style w:type="numbering" w:customStyle="1" w:styleId="39">
    <w:name w:val="Импортированный стиль 39"/>
    <w:rsid w:val="009E3A70"/>
    <w:pPr>
      <w:numPr>
        <w:numId w:val="93"/>
      </w:numPr>
    </w:pPr>
  </w:style>
  <w:style w:type="numbering" w:customStyle="1" w:styleId="400">
    <w:name w:val="Импортированный стиль 40"/>
    <w:rsid w:val="009E3A70"/>
    <w:pPr>
      <w:numPr>
        <w:numId w:val="95"/>
      </w:numPr>
    </w:pPr>
  </w:style>
  <w:style w:type="numbering" w:customStyle="1" w:styleId="411">
    <w:name w:val="Импортированный стиль 41"/>
    <w:rsid w:val="009E3A70"/>
    <w:pPr>
      <w:numPr>
        <w:numId w:val="97"/>
      </w:numPr>
    </w:pPr>
  </w:style>
  <w:style w:type="numbering" w:customStyle="1" w:styleId="42">
    <w:name w:val="Импортированный стиль 42"/>
    <w:rsid w:val="009E3A70"/>
    <w:pPr>
      <w:numPr>
        <w:numId w:val="98"/>
      </w:numPr>
    </w:pPr>
  </w:style>
  <w:style w:type="numbering" w:customStyle="1" w:styleId="46">
    <w:name w:val="Импортированный стиль 4"/>
    <w:rsid w:val="009E3A70"/>
    <w:pPr>
      <w:numPr>
        <w:numId w:val="99"/>
      </w:numPr>
    </w:pPr>
  </w:style>
  <w:style w:type="numbering" w:customStyle="1" w:styleId="52">
    <w:name w:val="Импортированный стиль 5"/>
    <w:rsid w:val="009E3A70"/>
    <w:pPr>
      <w:numPr>
        <w:numId w:val="100"/>
      </w:numPr>
    </w:pPr>
  </w:style>
  <w:style w:type="numbering" w:customStyle="1" w:styleId="61">
    <w:name w:val="Импортированный стиль 6"/>
    <w:rsid w:val="009E3A70"/>
    <w:pPr>
      <w:numPr>
        <w:numId w:val="101"/>
      </w:numPr>
    </w:pPr>
  </w:style>
  <w:style w:type="numbering" w:customStyle="1" w:styleId="70">
    <w:name w:val="Импортированный стиль 7"/>
    <w:rsid w:val="009E3A70"/>
    <w:pPr>
      <w:numPr>
        <w:numId w:val="102"/>
      </w:numPr>
    </w:pPr>
  </w:style>
  <w:style w:type="numbering" w:customStyle="1" w:styleId="80">
    <w:name w:val="Импортированный стиль 8"/>
    <w:rsid w:val="009E3A70"/>
    <w:pPr>
      <w:numPr>
        <w:numId w:val="103"/>
      </w:numPr>
    </w:pPr>
  </w:style>
  <w:style w:type="numbering" w:customStyle="1" w:styleId="90">
    <w:name w:val="Импортированный стиль 9"/>
    <w:rsid w:val="009E3A70"/>
    <w:pPr>
      <w:numPr>
        <w:numId w:val="104"/>
      </w:numPr>
    </w:pPr>
  </w:style>
  <w:style w:type="numbering" w:customStyle="1" w:styleId="100">
    <w:name w:val="Импортированный стиль 10"/>
    <w:rsid w:val="009E3A70"/>
    <w:pPr>
      <w:numPr>
        <w:numId w:val="105"/>
      </w:numPr>
    </w:pPr>
  </w:style>
  <w:style w:type="numbering" w:customStyle="1" w:styleId="110">
    <w:name w:val="Импортированный стиль 11"/>
    <w:rsid w:val="009E3A70"/>
    <w:pPr>
      <w:numPr>
        <w:numId w:val="106"/>
      </w:numPr>
    </w:pPr>
  </w:style>
  <w:style w:type="numbering" w:customStyle="1" w:styleId="120">
    <w:name w:val="Импортированный стиль 12"/>
    <w:rsid w:val="009E3A70"/>
    <w:pPr>
      <w:numPr>
        <w:numId w:val="107"/>
      </w:numPr>
    </w:pPr>
  </w:style>
  <w:style w:type="numbering" w:customStyle="1" w:styleId="13">
    <w:name w:val="Импортированный стиль 13"/>
    <w:rsid w:val="009E3A70"/>
    <w:pPr>
      <w:numPr>
        <w:numId w:val="108"/>
      </w:numPr>
    </w:pPr>
  </w:style>
  <w:style w:type="numbering" w:customStyle="1" w:styleId="15">
    <w:name w:val="Импортированный стиль 15"/>
    <w:rsid w:val="009E3A70"/>
    <w:pPr>
      <w:numPr>
        <w:numId w:val="109"/>
      </w:numPr>
    </w:pPr>
  </w:style>
  <w:style w:type="numbering" w:customStyle="1" w:styleId="16">
    <w:name w:val="Импортированный стиль 16"/>
    <w:rsid w:val="009E3A70"/>
    <w:pPr>
      <w:numPr>
        <w:numId w:val="110"/>
      </w:numPr>
    </w:pPr>
  </w:style>
  <w:style w:type="numbering" w:customStyle="1" w:styleId="17">
    <w:name w:val="Импортированный стиль 17"/>
    <w:rsid w:val="009E3A70"/>
    <w:pPr>
      <w:numPr>
        <w:numId w:val="111"/>
      </w:numPr>
    </w:pPr>
  </w:style>
  <w:style w:type="numbering" w:customStyle="1" w:styleId="18">
    <w:name w:val="Импортированный стиль 18"/>
    <w:rsid w:val="009E3A70"/>
    <w:pPr>
      <w:numPr>
        <w:numId w:val="112"/>
      </w:numPr>
    </w:pPr>
  </w:style>
  <w:style w:type="numbering" w:customStyle="1" w:styleId="19">
    <w:name w:val="Импортированный стиль 19"/>
    <w:rsid w:val="009E3A70"/>
    <w:pPr>
      <w:numPr>
        <w:numId w:val="113"/>
      </w:numPr>
    </w:pPr>
  </w:style>
  <w:style w:type="numbering" w:customStyle="1" w:styleId="200">
    <w:name w:val="Импортированный стиль 20"/>
    <w:rsid w:val="009E3A70"/>
    <w:pPr>
      <w:numPr>
        <w:numId w:val="114"/>
      </w:numPr>
    </w:pPr>
  </w:style>
  <w:style w:type="numbering" w:customStyle="1" w:styleId="210">
    <w:name w:val="Импортированный стиль 21"/>
    <w:rsid w:val="009E3A70"/>
    <w:pPr>
      <w:numPr>
        <w:numId w:val="115"/>
      </w:numPr>
    </w:pPr>
  </w:style>
  <w:style w:type="numbering" w:customStyle="1" w:styleId="220">
    <w:name w:val="Импортированный стиль 22"/>
    <w:rsid w:val="009E3A70"/>
    <w:pPr>
      <w:numPr>
        <w:numId w:val="116"/>
      </w:numPr>
    </w:pPr>
  </w:style>
  <w:style w:type="numbering" w:customStyle="1" w:styleId="230">
    <w:name w:val="Импортированный стиль 23"/>
    <w:rsid w:val="009E3A70"/>
    <w:pPr>
      <w:numPr>
        <w:numId w:val="117"/>
      </w:numPr>
    </w:pPr>
  </w:style>
  <w:style w:type="numbering" w:customStyle="1" w:styleId="240">
    <w:name w:val="Импортированный стиль 24"/>
    <w:rsid w:val="009E3A70"/>
    <w:pPr>
      <w:numPr>
        <w:numId w:val="118"/>
      </w:numPr>
    </w:pPr>
  </w:style>
  <w:style w:type="numbering" w:customStyle="1" w:styleId="250">
    <w:name w:val="Импортированный стиль 25"/>
    <w:rsid w:val="009E3A70"/>
    <w:pPr>
      <w:numPr>
        <w:numId w:val="119"/>
      </w:numPr>
    </w:pPr>
  </w:style>
  <w:style w:type="numbering" w:customStyle="1" w:styleId="26">
    <w:name w:val="Импортированный стиль 26"/>
    <w:rsid w:val="009E3A70"/>
    <w:pPr>
      <w:numPr>
        <w:numId w:val="120"/>
      </w:numPr>
    </w:pPr>
  </w:style>
  <w:style w:type="numbering" w:customStyle="1" w:styleId="270">
    <w:name w:val="Импортированный стиль 27"/>
    <w:rsid w:val="009E3A70"/>
    <w:pPr>
      <w:numPr>
        <w:numId w:val="121"/>
      </w:numPr>
    </w:pPr>
  </w:style>
  <w:style w:type="numbering" w:customStyle="1" w:styleId="28">
    <w:name w:val="Импортированный стиль 28"/>
    <w:rsid w:val="009E3A70"/>
    <w:pPr>
      <w:numPr>
        <w:numId w:val="122"/>
      </w:numPr>
    </w:pPr>
  </w:style>
  <w:style w:type="numbering" w:customStyle="1" w:styleId="29">
    <w:name w:val="Импортированный стиль 29"/>
    <w:rsid w:val="009E3A70"/>
    <w:pPr>
      <w:numPr>
        <w:numId w:val="123"/>
      </w:numPr>
    </w:pPr>
  </w:style>
  <w:style w:type="numbering" w:customStyle="1" w:styleId="300">
    <w:name w:val="Импортированный стиль 30"/>
    <w:rsid w:val="009E3A70"/>
    <w:pPr>
      <w:numPr>
        <w:numId w:val="124"/>
      </w:numPr>
    </w:pPr>
  </w:style>
  <w:style w:type="numbering" w:customStyle="1" w:styleId="311">
    <w:name w:val="Импортированный стиль 31"/>
    <w:rsid w:val="009E3A70"/>
    <w:pPr>
      <w:numPr>
        <w:numId w:val="125"/>
      </w:numPr>
    </w:pPr>
  </w:style>
  <w:style w:type="numbering" w:customStyle="1" w:styleId="320">
    <w:name w:val="Импортированный стиль 32"/>
    <w:rsid w:val="009E3A70"/>
    <w:pPr>
      <w:numPr>
        <w:numId w:val="126"/>
      </w:numPr>
    </w:pPr>
  </w:style>
  <w:style w:type="numbering" w:customStyle="1" w:styleId="33">
    <w:name w:val="Импортированный стиль 33"/>
    <w:rsid w:val="009E3A70"/>
    <w:pPr>
      <w:numPr>
        <w:numId w:val="127"/>
      </w:numPr>
    </w:pPr>
  </w:style>
  <w:style w:type="numbering" w:customStyle="1" w:styleId="340">
    <w:name w:val="Импортированный стиль 34"/>
    <w:rsid w:val="009E3A70"/>
    <w:pPr>
      <w:numPr>
        <w:numId w:val="128"/>
      </w:numPr>
    </w:pPr>
  </w:style>
  <w:style w:type="numbering" w:customStyle="1" w:styleId="350">
    <w:name w:val="Импортированный стиль 35"/>
    <w:rsid w:val="009E3A70"/>
    <w:pPr>
      <w:numPr>
        <w:numId w:val="129"/>
      </w:numPr>
    </w:pPr>
  </w:style>
  <w:style w:type="numbering" w:customStyle="1" w:styleId="36">
    <w:name w:val="Импортированный стиль 36"/>
    <w:rsid w:val="009E3A70"/>
    <w:pPr>
      <w:numPr>
        <w:numId w:val="130"/>
      </w:numPr>
    </w:pPr>
  </w:style>
  <w:style w:type="numbering" w:customStyle="1" w:styleId="37">
    <w:name w:val="Импортированный стиль 37"/>
    <w:rsid w:val="009E3A70"/>
    <w:pPr>
      <w:numPr>
        <w:numId w:val="131"/>
      </w:numPr>
    </w:pPr>
  </w:style>
  <w:style w:type="numbering" w:customStyle="1" w:styleId="43">
    <w:name w:val="Импортированный стиль 43"/>
    <w:rsid w:val="009E3A70"/>
    <w:pPr>
      <w:numPr>
        <w:numId w:val="132"/>
      </w:numPr>
    </w:pPr>
  </w:style>
  <w:style w:type="numbering" w:customStyle="1" w:styleId="44">
    <w:name w:val="Импортированный стиль 44"/>
    <w:rsid w:val="009E3A70"/>
    <w:pPr>
      <w:numPr>
        <w:numId w:val="133"/>
      </w:numPr>
    </w:pPr>
  </w:style>
  <w:style w:type="numbering" w:customStyle="1" w:styleId="45">
    <w:name w:val="Импортированный стиль 45"/>
    <w:rsid w:val="009E3A70"/>
    <w:pPr>
      <w:numPr>
        <w:numId w:val="134"/>
      </w:numPr>
    </w:pPr>
  </w:style>
  <w:style w:type="paragraph" w:customStyle="1" w:styleId="Preformat">
    <w:name w:val="Preformat"/>
    <w:uiPriority w:val="99"/>
    <w:rsid w:val="009E3A70"/>
    <w:pPr>
      <w:autoSpaceDE w:val="0"/>
      <w:autoSpaceDN w:val="0"/>
      <w:adjustRightInd w:val="0"/>
    </w:pPr>
    <w:rPr>
      <w:rFonts w:ascii="Courier New" w:eastAsia="SimSun" w:hAnsi="Courier New" w:cs="Courier New"/>
    </w:rPr>
  </w:style>
  <w:style w:type="character" w:customStyle="1" w:styleId="s10">
    <w:name w:val="s_10"/>
    <w:rsid w:val="009E3A70"/>
  </w:style>
  <w:style w:type="numbering" w:customStyle="1" w:styleId="128">
    <w:name w:val="Нет списка12"/>
    <w:next w:val="af0"/>
    <w:uiPriority w:val="99"/>
    <w:semiHidden/>
    <w:unhideWhenUsed/>
    <w:rsid w:val="009E3A70"/>
  </w:style>
  <w:style w:type="numbering" w:customStyle="1" w:styleId="1113">
    <w:name w:val="Нет списка111"/>
    <w:next w:val="af0"/>
    <w:uiPriority w:val="99"/>
    <w:semiHidden/>
    <w:unhideWhenUsed/>
    <w:rsid w:val="009E3A70"/>
  </w:style>
  <w:style w:type="numbering" w:customStyle="1" w:styleId="21f2">
    <w:name w:val="Нет списка21"/>
    <w:next w:val="af0"/>
    <w:semiHidden/>
    <w:rsid w:val="009E3A70"/>
  </w:style>
  <w:style w:type="numbering" w:customStyle="1" w:styleId="31e">
    <w:name w:val="Нет списка31"/>
    <w:next w:val="af0"/>
    <w:uiPriority w:val="99"/>
    <w:semiHidden/>
    <w:unhideWhenUsed/>
    <w:rsid w:val="009E3A70"/>
  </w:style>
  <w:style w:type="numbering" w:customStyle="1" w:styleId="3100">
    <w:name w:val="Импортированный стиль 310"/>
    <w:rsid w:val="009E3A70"/>
  </w:style>
  <w:style w:type="table" w:customStyle="1" w:styleId="TableNormal1">
    <w:name w:val="Table Normal1"/>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1">
    <w:name w:val="Импортированный стиль 381"/>
    <w:rsid w:val="009E3A70"/>
  </w:style>
  <w:style w:type="numbering" w:customStyle="1" w:styleId="391">
    <w:name w:val="Импортированный стиль 391"/>
    <w:rsid w:val="009E3A70"/>
  </w:style>
  <w:style w:type="numbering" w:customStyle="1" w:styleId="401">
    <w:name w:val="Импортированный стиль 401"/>
    <w:rsid w:val="009E3A70"/>
  </w:style>
  <w:style w:type="numbering" w:customStyle="1" w:styleId="4110">
    <w:name w:val="Импортированный стиль 411"/>
    <w:rsid w:val="009E3A70"/>
  </w:style>
  <w:style w:type="numbering" w:customStyle="1" w:styleId="421">
    <w:name w:val="Импортированный стиль 421"/>
    <w:rsid w:val="009E3A70"/>
  </w:style>
  <w:style w:type="numbering" w:customStyle="1" w:styleId="460">
    <w:name w:val="Импортированный стиль 46"/>
    <w:rsid w:val="009E3A70"/>
  </w:style>
  <w:style w:type="numbering" w:customStyle="1" w:styleId="514">
    <w:name w:val="Импортированный стиль 51"/>
    <w:rsid w:val="009E3A70"/>
  </w:style>
  <w:style w:type="numbering" w:customStyle="1" w:styleId="613">
    <w:name w:val="Импортированный стиль 61"/>
    <w:rsid w:val="009E3A70"/>
  </w:style>
  <w:style w:type="numbering" w:customStyle="1" w:styleId="713">
    <w:name w:val="Импортированный стиль 71"/>
    <w:rsid w:val="009E3A70"/>
  </w:style>
  <w:style w:type="numbering" w:customStyle="1" w:styleId="813">
    <w:name w:val="Импортированный стиль 81"/>
    <w:rsid w:val="009E3A70"/>
  </w:style>
  <w:style w:type="numbering" w:customStyle="1" w:styleId="912">
    <w:name w:val="Импортированный стиль 91"/>
    <w:rsid w:val="009E3A70"/>
  </w:style>
  <w:style w:type="numbering" w:customStyle="1" w:styleId="1010">
    <w:name w:val="Импортированный стиль 101"/>
    <w:rsid w:val="009E3A70"/>
  </w:style>
  <w:style w:type="numbering" w:customStyle="1" w:styleId="1114">
    <w:name w:val="Импортированный стиль 111"/>
    <w:rsid w:val="009E3A70"/>
  </w:style>
  <w:style w:type="numbering" w:customStyle="1" w:styleId="121">
    <w:name w:val="Импортированный стиль 121"/>
    <w:rsid w:val="009E3A70"/>
    <w:pPr>
      <w:numPr>
        <w:numId w:val="60"/>
      </w:numPr>
    </w:pPr>
  </w:style>
  <w:style w:type="numbering" w:customStyle="1" w:styleId="1310">
    <w:name w:val="Импортированный стиль 131"/>
    <w:rsid w:val="009E3A70"/>
  </w:style>
  <w:style w:type="numbering" w:customStyle="1" w:styleId="151">
    <w:name w:val="Импортированный стиль 151"/>
    <w:rsid w:val="009E3A70"/>
    <w:pPr>
      <w:numPr>
        <w:numId w:val="62"/>
      </w:numPr>
    </w:pPr>
  </w:style>
  <w:style w:type="numbering" w:customStyle="1" w:styleId="161">
    <w:name w:val="Импортированный стиль 161"/>
    <w:rsid w:val="009E3A70"/>
    <w:pPr>
      <w:numPr>
        <w:numId w:val="63"/>
      </w:numPr>
    </w:pPr>
  </w:style>
  <w:style w:type="numbering" w:customStyle="1" w:styleId="171">
    <w:name w:val="Импортированный стиль 171"/>
    <w:rsid w:val="009E3A70"/>
    <w:pPr>
      <w:numPr>
        <w:numId w:val="64"/>
      </w:numPr>
    </w:pPr>
  </w:style>
  <w:style w:type="numbering" w:customStyle="1" w:styleId="181">
    <w:name w:val="Импортированный стиль 181"/>
    <w:rsid w:val="009E3A70"/>
    <w:pPr>
      <w:numPr>
        <w:numId w:val="65"/>
      </w:numPr>
    </w:pPr>
  </w:style>
  <w:style w:type="numbering" w:customStyle="1" w:styleId="191">
    <w:name w:val="Импортированный стиль 191"/>
    <w:rsid w:val="009E3A70"/>
    <w:pPr>
      <w:numPr>
        <w:numId w:val="66"/>
      </w:numPr>
    </w:pPr>
  </w:style>
  <w:style w:type="numbering" w:customStyle="1" w:styleId="201">
    <w:name w:val="Импортированный стиль 201"/>
    <w:rsid w:val="009E3A70"/>
    <w:pPr>
      <w:numPr>
        <w:numId w:val="67"/>
      </w:numPr>
    </w:pPr>
  </w:style>
  <w:style w:type="numbering" w:customStyle="1" w:styleId="2110">
    <w:name w:val="Импортированный стиль 211"/>
    <w:rsid w:val="009E3A70"/>
    <w:pPr>
      <w:numPr>
        <w:numId w:val="68"/>
      </w:numPr>
    </w:pPr>
  </w:style>
  <w:style w:type="numbering" w:customStyle="1" w:styleId="2210">
    <w:name w:val="Импортированный стиль 221"/>
    <w:rsid w:val="009E3A70"/>
  </w:style>
  <w:style w:type="numbering" w:customStyle="1" w:styleId="231">
    <w:name w:val="Импортированный стиль 231"/>
    <w:rsid w:val="009E3A70"/>
    <w:pPr>
      <w:numPr>
        <w:numId w:val="70"/>
      </w:numPr>
    </w:pPr>
  </w:style>
  <w:style w:type="numbering" w:customStyle="1" w:styleId="241">
    <w:name w:val="Импортированный стиль 241"/>
    <w:rsid w:val="009E3A70"/>
    <w:pPr>
      <w:numPr>
        <w:numId w:val="71"/>
      </w:numPr>
    </w:pPr>
  </w:style>
  <w:style w:type="numbering" w:customStyle="1" w:styleId="251">
    <w:name w:val="Импортированный стиль 251"/>
    <w:rsid w:val="009E3A70"/>
  </w:style>
  <w:style w:type="numbering" w:customStyle="1" w:styleId="261">
    <w:name w:val="Импортированный стиль 261"/>
    <w:rsid w:val="009E3A70"/>
    <w:pPr>
      <w:numPr>
        <w:numId w:val="73"/>
      </w:numPr>
    </w:pPr>
  </w:style>
  <w:style w:type="numbering" w:customStyle="1" w:styleId="271">
    <w:name w:val="Импортированный стиль 271"/>
    <w:rsid w:val="009E3A70"/>
  </w:style>
  <w:style w:type="numbering" w:customStyle="1" w:styleId="281">
    <w:name w:val="Импортированный стиль 281"/>
    <w:rsid w:val="009E3A70"/>
  </w:style>
  <w:style w:type="numbering" w:customStyle="1" w:styleId="291">
    <w:name w:val="Импортированный стиль 291"/>
    <w:rsid w:val="009E3A70"/>
  </w:style>
  <w:style w:type="numbering" w:customStyle="1" w:styleId="301">
    <w:name w:val="Импортированный стиль 301"/>
    <w:rsid w:val="009E3A70"/>
  </w:style>
  <w:style w:type="numbering" w:customStyle="1" w:styleId="3112">
    <w:name w:val="Импортированный стиль 311"/>
    <w:rsid w:val="009E3A70"/>
  </w:style>
  <w:style w:type="numbering" w:customStyle="1" w:styleId="3210">
    <w:name w:val="Импортированный стиль 321"/>
    <w:rsid w:val="009E3A70"/>
  </w:style>
  <w:style w:type="numbering" w:customStyle="1" w:styleId="331">
    <w:name w:val="Импортированный стиль 331"/>
    <w:rsid w:val="009E3A70"/>
  </w:style>
  <w:style w:type="numbering" w:customStyle="1" w:styleId="341">
    <w:name w:val="Импортированный стиль 341"/>
    <w:rsid w:val="009E3A70"/>
  </w:style>
  <w:style w:type="numbering" w:customStyle="1" w:styleId="351">
    <w:name w:val="Импортированный стиль 351"/>
    <w:rsid w:val="009E3A70"/>
  </w:style>
  <w:style w:type="numbering" w:customStyle="1" w:styleId="361">
    <w:name w:val="Импортированный стиль 361"/>
    <w:rsid w:val="009E3A70"/>
  </w:style>
  <w:style w:type="numbering" w:customStyle="1" w:styleId="371">
    <w:name w:val="Импортированный стиль 371"/>
    <w:rsid w:val="009E3A70"/>
  </w:style>
  <w:style w:type="numbering" w:customStyle="1" w:styleId="431">
    <w:name w:val="Импортированный стиль 431"/>
    <w:rsid w:val="009E3A70"/>
  </w:style>
  <w:style w:type="numbering" w:customStyle="1" w:styleId="441">
    <w:name w:val="Импортированный стиль 441"/>
    <w:rsid w:val="009E3A70"/>
  </w:style>
  <w:style w:type="numbering" w:customStyle="1" w:styleId="451">
    <w:name w:val="Импортированный стиль 451"/>
    <w:rsid w:val="009E3A70"/>
  </w:style>
  <w:style w:type="numbering" w:customStyle="1" w:styleId="5c">
    <w:name w:val="Нет списка5"/>
    <w:next w:val="af0"/>
    <w:uiPriority w:val="99"/>
    <w:semiHidden/>
    <w:unhideWhenUsed/>
    <w:rsid w:val="009E3A70"/>
  </w:style>
  <w:style w:type="numbering" w:customStyle="1" w:styleId="132">
    <w:name w:val="Нет списка13"/>
    <w:next w:val="af0"/>
    <w:uiPriority w:val="99"/>
    <w:semiHidden/>
    <w:unhideWhenUsed/>
    <w:rsid w:val="009E3A70"/>
  </w:style>
  <w:style w:type="table" w:customStyle="1" w:styleId="133">
    <w:name w:val="Сетка таблицы13"/>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f0"/>
    <w:uiPriority w:val="99"/>
    <w:semiHidden/>
    <w:unhideWhenUsed/>
    <w:rsid w:val="009E3A70"/>
  </w:style>
  <w:style w:type="numbering" w:customStyle="1" w:styleId="225">
    <w:name w:val="Нет списка22"/>
    <w:next w:val="af0"/>
    <w:semiHidden/>
    <w:rsid w:val="009E3A70"/>
  </w:style>
  <w:style w:type="numbering" w:customStyle="1" w:styleId="325">
    <w:name w:val="Нет списка32"/>
    <w:next w:val="af0"/>
    <w:uiPriority w:val="99"/>
    <w:semiHidden/>
    <w:unhideWhenUsed/>
    <w:rsid w:val="009E3A70"/>
  </w:style>
  <w:style w:type="numbering" w:customStyle="1" w:styleId="312">
    <w:name w:val="Импортированный стиль 312"/>
    <w:rsid w:val="009E3A70"/>
    <w:pPr>
      <w:numPr>
        <w:numId w:val="43"/>
      </w:numPr>
    </w:pPr>
  </w:style>
  <w:style w:type="table" w:customStyle="1" w:styleId="TableNormal2">
    <w:name w:val="Table Normal2"/>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2">
    <w:name w:val="Импортированный стиль 382"/>
    <w:rsid w:val="009E3A70"/>
    <w:pPr>
      <w:numPr>
        <w:numId w:val="45"/>
      </w:numPr>
    </w:pPr>
  </w:style>
  <w:style w:type="numbering" w:customStyle="1" w:styleId="392">
    <w:name w:val="Импортированный стиль 392"/>
    <w:rsid w:val="009E3A70"/>
    <w:pPr>
      <w:numPr>
        <w:numId w:val="46"/>
      </w:numPr>
    </w:pPr>
  </w:style>
  <w:style w:type="numbering" w:customStyle="1" w:styleId="402">
    <w:name w:val="Импортированный стиль 402"/>
    <w:rsid w:val="009E3A70"/>
    <w:pPr>
      <w:numPr>
        <w:numId w:val="48"/>
      </w:numPr>
    </w:pPr>
  </w:style>
  <w:style w:type="numbering" w:customStyle="1" w:styleId="4120">
    <w:name w:val="Импортированный стиль 412"/>
    <w:rsid w:val="009E3A70"/>
  </w:style>
  <w:style w:type="numbering" w:customStyle="1" w:styleId="422">
    <w:name w:val="Импортированный стиль 422"/>
    <w:rsid w:val="009E3A70"/>
    <w:pPr>
      <w:numPr>
        <w:numId w:val="51"/>
      </w:numPr>
    </w:pPr>
  </w:style>
  <w:style w:type="numbering" w:customStyle="1" w:styleId="470">
    <w:name w:val="Импортированный стиль 47"/>
    <w:rsid w:val="009E3A70"/>
  </w:style>
  <w:style w:type="numbering" w:customStyle="1" w:styleId="520">
    <w:name w:val="Импортированный стиль 52"/>
    <w:rsid w:val="009E3A70"/>
  </w:style>
  <w:style w:type="numbering" w:customStyle="1" w:styleId="620">
    <w:name w:val="Импортированный стиль 62"/>
    <w:rsid w:val="009E3A70"/>
  </w:style>
  <w:style w:type="numbering" w:customStyle="1" w:styleId="720">
    <w:name w:val="Импортированный стиль 72"/>
    <w:rsid w:val="009E3A70"/>
  </w:style>
  <w:style w:type="numbering" w:customStyle="1" w:styleId="820">
    <w:name w:val="Импортированный стиль 82"/>
    <w:rsid w:val="009E3A70"/>
  </w:style>
  <w:style w:type="numbering" w:customStyle="1" w:styleId="920">
    <w:name w:val="Импортированный стиль 92"/>
    <w:rsid w:val="009E3A70"/>
  </w:style>
  <w:style w:type="numbering" w:customStyle="1" w:styleId="102">
    <w:name w:val="Импортированный стиль 102"/>
    <w:rsid w:val="009E3A70"/>
  </w:style>
  <w:style w:type="numbering" w:customStyle="1" w:styleId="1122">
    <w:name w:val="Импортированный стиль 112"/>
    <w:rsid w:val="009E3A70"/>
  </w:style>
  <w:style w:type="numbering" w:customStyle="1" w:styleId="1220">
    <w:name w:val="Импортированный стиль 122"/>
    <w:rsid w:val="009E3A70"/>
  </w:style>
  <w:style w:type="numbering" w:customStyle="1" w:styleId="1320">
    <w:name w:val="Импортированный стиль 132"/>
    <w:rsid w:val="009E3A70"/>
  </w:style>
  <w:style w:type="numbering" w:customStyle="1" w:styleId="152">
    <w:name w:val="Импортированный стиль 152"/>
    <w:rsid w:val="009E3A70"/>
  </w:style>
  <w:style w:type="numbering" w:customStyle="1" w:styleId="162">
    <w:name w:val="Импортированный стиль 162"/>
    <w:rsid w:val="009E3A70"/>
  </w:style>
  <w:style w:type="numbering" w:customStyle="1" w:styleId="172">
    <w:name w:val="Импортированный стиль 172"/>
    <w:rsid w:val="009E3A70"/>
  </w:style>
  <w:style w:type="numbering" w:customStyle="1" w:styleId="182">
    <w:name w:val="Импортированный стиль 182"/>
    <w:rsid w:val="009E3A70"/>
  </w:style>
  <w:style w:type="numbering" w:customStyle="1" w:styleId="192">
    <w:name w:val="Импортированный стиль 192"/>
    <w:rsid w:val="009E3A70"/>
  </w:style>
  <w:style w:type="numbering" w:customStyle="1" w:styleId="2020">
    <w:name w:val="Импортированный стиль 202"/>
    <w:rsid w:val="009E3A70"/>
  </w:style>
  <w:style w:type="numbering" w:customStyle="1" w:styleId="2120">
    <w:name w:val="Импортированный стиль 212"/>
    <w:rsid w:val="009E3A70"/>
  </w:style>
  <w:style w:type="numbering" w:customStyle="1" w:styleId="2220">
    <w:name w:val="Импортированный стиль 222"/>
    <w:rsid w:val="009E3A70"/>
  </w:style>
  <w:style w:type="numbering" w:customStyle="1" w:styleId="2320">
    <w:name w:val="Импортированный стиль 232"/>
    <w:rsid w:val="009E3A70"/>
  </w:style>
  <w:style w:type="numbering" w:customStyle="1" w:styleId="242">
    <w:name w:val="Импортированный стиль 242"/>
    <w:rsid w:val="009E3A70"/>
  </w:style>
  <w:style w:type="numbering" w:customStyle="1" w:styleId="252">
    <w:name w:val="Импортированный стиль 252"/>
    <w:rsid w:val="009E3A70"/>
  </w:style>
  <w:style w:type="numbering" w:customStyle="1" w:styleId="262">
    <w:name w:val="Импортированный стиль 262"/>
    <w:rsid w:val="009E3A70"/>
  </w:style>
  <w:style w:type="numbering" w:customStyle="1" w:styleId="272">
    <w:name w:val="Импортированный стиль 272"/>
    <w:rsid w:val="009E3A70"/>
  </w:style>
  <w:style w:type="numbering" w:customStyle="1" w:styleId="282">
    <w:name w:val="Импортированный стиль 282"/>
    <w:rsid w:val="009E3A70"/>
  </w:style>
  <w:style w:type="numbering" w:customStyle="1" w:styleId="292">
    <w:name w:val="Импортированный стиль 292"/>
    <w:rsid w:val="009E3A70"/>
  </w:style>
  <w:style w:type="numbering" w:customStyle="1" w:styleId="302">
    <w:name w:val="Импортированный стиль 302"/>
    <w:rsid w:val="009E3A70"/>
  </w:style>
  <w:style w:type="numbering" w:customStyle="1" w:styleId="3130">
    <w:name w:val="Импортированный стиль 313"/>
    <w:rsid w:val="009E3A70"/>
  </w:style>
  <w:style w:type="numbering" w:customStyle="1" w:styleId="3220">
    <w:name w:val="Импортированный стиль 322"/>
    <w:rsid w:val="009E3A70"/>
  </w:style>
  <w:style w:type="numbering" w:customStyle="1" w:styleId="332">
    <w:name w:val="Импортированный стиль 332"/>
    <w:rsid w:val="009E3A70"/>
  </w:style>
  <w:style w:type="numbering" w:customStyle="1" w:styleId="342">
    <w:name w:val="Импортированный стиль 342"/>
    <w:rsid w:val="009E3A70"/>
  </w:style>
  <w:style w:type="numbering" w:customStyle="1" w:styleId="352">
    <w:name w:val="Импортированный стиль 352"/>
    <w:rsid w:val="009E3A70"/>
  </w:style>
  <w:style w:type="numbering" w:customStyle="1" w:styleId="362">
    <w:name w:val="Импортированный стиль 362"/>
    <w:rsid w:val="009E3A70"/>
  </w:style>
  <w:style w:type="numbering" w:customStyle="1" w:styleId="372">
    <w:name w:val="Импортированный стиль 372"/>
    <w:rsid w:val="009E3A70"/>
  </w:style>
  <w:style w:type="numbering" w:customStyle="1" w:styleId="432">
    <w:name w:val="Импортированный стиль 432"/>
    <w:rsid w:val="009E3A70"/>
    <w:pPr>
      <w:numPr>
        <w:numId w:val="149"/>
      </w:numPr>
    </w:pPr>
  </w:style>
  <w:style w:type="numbering" w:customStyle="1" w:styleId="442">
    <w:name w:val="Импортированный стиль 442"/>
    <w:rsid w:val="009E3A70"/>
    <w:pPr>
      <w:numPr>
        <w:numId w:val="96"/>
      </w:numPr>
    </w:pPr>
  </w:style>
  <w:style w:type="numbering" w:customStyle="1" w:styleId="452">
    <w:name w:val="Импортированный стиль 452"/>
    <w:rsid w:val="009E3A70"/>
    <w:pPr>
      <w:numPr>
        <w:numId w:val="39"/>
      </w:numPr>
    </w:pPr>
  </w:style>
  <w:style w:type="numbering" w:customStyle="1" w:styleId="413">
    <w:name w:val="Нет списка41"/>
    <w:next w:val="af0"/>
    <w:uiPriority w:val="99"/>
    <w:semiHidden/>
    <w:unhideWhenUsed/>
    <w:rsid w:val="009E3A70"/>
  </w:style>
  <w:style w:type="table" w:customStyle="1" w:styleId="414">
    <w:name w:val="Сетка таблицы41"/>
    <w:basedOn w:val="af"/>
    <w:next w:val="affffff4"/>
    <w:uiPriority w:val="99"/>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f0"/>
    <w:uiPriority w:val="99"/>
    <w:semiHidden/>
    <w:unhideWhenUsed/>
    <w:rsid w:val="009E3A70"/>
  </w:style>
  <w:style w:type="table" w:customStyle="1" w:styleId="1212">
    <w:name w:val="Сетка таблицы121"/>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f0"/>
    <w:uiPriority w:val="99"/>
    <w:semiHidden/>
    <w:unhideWhenUsed/>
    <w:rsid w:val="009E3A70"/>
  </w:style>
  <w:style w:type="numbering" w:customStyle="1" w:styleId="2114">
    <w:name w:val="Нет списка211"/>
    <w:next w:val="af0"/>
    <w:semiHidden/>
    <w:rsid w:val="009E3A70"/>
  </w:style>
  <w:style w:type="table" w:customStyle="1" w:styleId="11111">
    <w:name w:val="Сетка таблицы1111"/>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4">
    <w:name w:val="Нет списка311"/>
    <w:next w:val="af0"/>
    <w:uiPriority w:val="99"/>
    <w:semiHidden/>
    <w:unhideWhenUsed/>
    <w:rsid w:val="009E3A70"/>
  </w:style>
  <w:style w:type="table" w:customStyle="1" w:styleId="2115">
    <w:name w:val="Сетка таблицы21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1">
    <w:name w:val="Импортированный стиль 3101"/>
    <w:rsid w:val="009E3A70"/>
    <w:pPr>
      <w:numPr>
        <w:numId w:val="41"/>
      </w:numPr>
    </w:pPr>
  </w:style>
  <w:style w:type="table" w:customStyle="1" w:styleId="TableNormal11">
    <w:name w:val="Table Normal11"/>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11">
    <w:name w:val="Импортированный стиль 3811"/>
    <w:rsid w:val="009E3A70"/>
    <w:pPr>
      <w:numPr>
        <w:numId w:val="42"/>
      </w:numPr>
    </w:pPr>
  </w:style>
  <w:style w:type="numbering" w:customStyle="1" w:styleId="3911">
    <w:name w:val="Импортированный стиль 3911"/>
    <w:rsid w:val="009E3A70"/>
    <w:pPr>
      <w:numPr>
        <w:numId w:val="44"/>
      </w:numPr>
    </w:pPr>
  </w:style>
  <w:style w:type="numbering" w:customStyle="1" w:styleId="4011">
    <w:name w:val="Импортированный стиль 4011"/>
    <w:rsid w:val="009E3A70"/>
    <w:pPr>
      <w:numPr>
        <w:numId w:val="47"/>
      </w:numPr>
    </w:pPr>
  </w:style>
  <w:style w:type="numbering" w:customStyle="1" w:styleId="4111">
    <w:name w:val="Импортированный стиль 4111"/>
    <w:rsid w:val="009E3A70"/>
    <w:pPr>
      <w:numPr>
        <w:numId w:val="49"/>
      </w:numPr>
    </w:pPr>
  </w:style>
  <w:style w:type="numbering" w:customStyle="1" w:styleId="4211">
    <w:name w:val="Импортированный стиль 4211"/>
    <w:rsid w:val="009E3A70"/>
    <w:pPr>
      <w:numPr>
        <w:numId w:val="50"/>
      </w:numPr>
    </w:pPr>
  </w:style>
  <w:style w:type="numbering" w:customStyle="1" w:styleId="461">
    <w:name w:val="Импортированный стиль 461"/>
    <w:rsid w:val="009E3A70"/>
    <w:pPr>
      <w:numPr>
        <w:numId w:val="52"/>
      </w:numPr>
    </w:pPr>
  </w:style>
  <w:style w:type="numbering" w:customStyle="1" w:styleId="511">
    <w:name w:val="Импортированный стиль 511"/>
    <w:rsid w:val="009E3A70"/>
    <w:pPr>
      <w:numPr>
        <w:numId w:val="53"/>
      </w:numPr>
    </w:pPr>
  </w:style>
  <w:style w:type="numbering" w:customStyle="1" w:styleId="611">
    <w:name w:val="Импортированный стиль 611"/>
    <w:rsid w:val="009E3A70"/>
    <w:pPr>
      <w:numPr>
        <w:numId w:val="54"/>
      </w:numPr>
    </w:pPr>
  </w:style>
  <w:style w:type="numbering" w:customStyle="1" w:styleId="711">
    <w:name w:val="Импортированный стиль 711"/>
    <w:rsid w:val="009E3A70"/>
    <w:pPr>
      <w:numPr>
        <w:numId w:val="55"/>
      </w:numPr>
    </w:pPr>
  </w:style>
  <w:style w:type="numbering" w:customStyle="1" w:styleId="811">
    <w:name w:val="Импортированный стиль 811"/>
    <w:rsid w:val="009E3A70"/>
    <w:pPr>
      <w:numPr>
        <w:numId w:val="56"/>
      </w:numPr>
    </w:pPr>
  </w:style>
  <w:style w:type="numbering" w:customStyle="1" w:styleId="911">
    <w:name w:val="Импортированный стиль 911"/>
    <w:rsid w:val="009E3A70"/>
    <w:pPr>
      <w:numPr>
        <w:numId w:val="57"/>
      </w:numPr>
    </w:pPr>
  </w:style>
  <w:style w:type="numbering" w:customStyle="1" w:styleId="1011">
    <w:name w:val="Импортированный стиль 1011"/>
    <w:rsid w:val="009E3A70"/>
    <w:pPr>
      <w:numPr>
        <w:numId w:val="58"/>
      </w:numPr>
    </w:pPr>
  </w:style>
  <w:style w:type="numbering" w:customStyle="1" w:styleId="1111">
    <w:name w:val="Импортированный стиль 1111"/>
    <w:rsid w:val="009E3A70"/>
    <w:pPr>
      <w:numPr>
        <w:numId w:val="59"/>
      </w:numPr>
    </w:pPr>
  </w:style>
  <w:style w:type="numbering" w:customStyle="1" w:styleId="1211">
    <w:name w:val="Импортированный стиль 1211"/>
    <w:rsid w:val="009E3A70"/>
    <w:pPr>
      <w:numPr>
        <w:numId w:val="135"/>
      </w:numPr>
    </w:pPr>
  </w:style>
  <w:style w:type="numbering" w:customStyle="1" w:styleId="1311">
    <w:name w:val="Импортированный стиль 1311"/>
    <w:rsid w:val="009E3A70"/>
    <w:pPr>
      <w:numPr>
        <w:numId w:val="61"/>
      </w:numPr>
    </w:pPr>
  </w:style>
  <w:style w:type="numbering" w:customStyle="1" w:styleId="1511">
    <w:name w:val="Импортированный стиль 1511"/>
    <w:rsid w:val="009E3A70"/>
    <w:pPr>
      <w:numPr>
        <w:numId w:val="136"/>
      </w:numPr>
    </w:pPr>
  </w:style>
  <w:style w:type="numbering" w:customStyle="1" w:styleId="1611">
    <w:name w:val="Импортированный стиль 1611"/>
    <w:rsid w:val="009E3A70"/>
    <w:pPr>
      <w:numPr>
        <w:numId w:val="137"/>
      </w:numPr>
    </w:pPr>
  </w:style>
  <w:style w:type="numbering" w:customStyle="1" w:styleId="1711">
    <w:name w:val="Импортированный стиль 1711"/>
    <w:rsid w:val="009E3A70"/>
    <w:pPr>
      <w:numPr>
        <w:numId w:val="138"/>
      </w:numPr>
    </w:pPr>
  </w:style>
  <w:style w:type="numbering" w:customStyle="1" w:styleId="1811">
    <w:name w:val="Импортированный стиль 1811"/>
    <w:rsid w:val="009E3A70"/>
    <w:pPr>
      <w:numPr>
        <w:numId w:val="139"/>
      </w:numPr>
    </w:pPr>
  </w:style>
  <w:style w:type="numbering" w:customStyle="1" w:styleId="1911">
    <w:name w:val="Импортированный стиль 1911"/>
    <w:rsid w:val="009E3A70"/>
    <w:pPr>
      <w:numPr>
        <w:numId w:val="154"/>
      </w:numPr>
    </w:pPr>
  </w:style>
  <w:style w:type="numbering" w:customStyle="1" w:styleId="2011">
    <w:name w:val="Импортированный стиль 2011"/>
    <w:rsid w:val="009E3A70"/>
    <w:pPr>
      <w:numPr>
        <w:numId w:val="140"/>
      </w:numPr>
    </w:pPr>
  </w:style>
  <w:style w:type="numbering" w:customStyle="1" w:styleId="2111">
    <w:name w:val="Импортированный стиль 2111"/>
    <w:rsid w:val="009E3A70"/>
    <w:pPr>
      <w:numPr>
        <w:numId w:val="141"/>
      </w:numPr>
    </w:pPr>
  </w:style>
  <w:style w:type="numbering" w:customStyle="1" w:styleId="2211">
    <w:name w:val="Импортированный стиль 2211"/>
    <w:rsid w:val="009E3A70"/>
    <w:pPr>
      <w:numPr>
        <w:numId w:val="69"/>
      </w:numPr>
    </w:pPr>
  </w:style>
  <w:style w:type="numbering" w:customStyle="1" w:styleId="2311">
    <w:name w:val="Импортированный стиль 2311"/>
    <w:rsid w:val="009E3A70"/>
    <w:pPr>
      <w:numPr>
        <w:numId w:val="142"/>
      </w:numPr>
    </w:pPr>
  </w:style>
  <w:style w:type="numbering" w:customStyle="1" w:styleId="2411">
    <w:name w:val="Импортированный стиль 2411"/>
    <w:rsid w:val="009E3A70"/>
    <w:pPr>
      <w:numPr>
        <w:numId w:val="143"/>
      </w:numPr>
    </w:pPr>
  </w:style>
  <w:style w:type="numbering" w:customStyle="1" w:styleId="2511">
    <w:name w:val="Импортированный стиль 2511"/>
    <w:rsid w:val="009E3A70"/>
    <w:pPr>
      <w:numPr>
        <w:numId w:val="72"/>
      </w:numPr>
    </w:pPr>
  </w:style>
  <w:style w:type="numbering" w:customStyle="1" w:styleId="2611">
    <w:name w:val="Импортированный стиль 2611"/>
    <w:rsid w:val="009E3A70"/>
    <w:pPr>
      <w:numPr>
        <w:numId w:val="144"/>
      </w:numPr>
    </w:pPr>
  </w:style>
  <w:style w:type="numbering" w:customStyle="1" w:styleId="2711">
    <w:name w:val="Импортированный стиль 2711"/>
    <w:rsid w:val="009E3A70"/>
    <w:pPr>
      <w:numPr>
        <w:numId w:val="74"/>
      </w:numPr>
    </w:pPr>
  </w:style>
  <w:style w:type="numbering" w:customStyle="1" w:styleId="2811">
    <w:name w:val="Импортированный стиль 2811"/>
    <w:rsid w:val="009E3A70"/>
    <w:pPr>
      <w:numPr>
        <w:numId w:val="75"/>
      </w:numPr>
    </w:pPr>
  </w:style>
  <w:style w:type="numbering" w:customStyle="1" w:styleId="2911">
    <w:name w:val="Импортированный стиль 2911"/>
    <w:rsid w:val="009E3A70"/>
    <w:pPr>
      <w:numPr>
        <w:numId w:val="76"/>
      </w:numPr>
    </w:pPr>
  </w:style>
  <w:style w:type="numbering" w:customStyle="1" w:styleId="3011">
    <w:name w:val="Импортированный стиль 3011"/>
    <w:rsid w:val="009E3A70"/>
    <w:pPr>
      <w:numPr>
        <w:numId w:val="77"/>
      </w:numPr>
    </w:pPr>
  </w:style>
  <w:style w:type="numbering" w:customStyle="1" w:styleId="31110">
    <w:name w:val="Импортированный стиль 3111"/>
    <w:rsid w:val="009E3A70"/>
  </w:style>
  <w:style w:type="numbering" w:customStyle="1" w:styleId="3211">
    <w:name w:val="Импортированный стиль 3211"/>
    <w:rsid w:val="009E3A70"/>
    <w:pPr>
      <w:numPr>
        <w:numId w:val="78"/>
      </w:numPr>
    </w:pPr>
  </w:style>
  <w:style w:type="numbering" w:customStyle="1" w:styleId="3311">
    <w:name w:val="Импортированный стиль 3311"/>
    <w:rsid w:val="009E3A70"/>
    <w:pPr>
      <w:numPr>
        <w:numId w:val="79"/>
      </w:numPr>
    </w:pPr>
  </w:style>
  <w:style w:type="numbering" w:customStyle="1" w:styleId="3411">
    <w:name w:val="Импортированный стиль 3411"/>
    <w:rsid w:val="009E3A70"/>
  </w:style>
  <w:style w:type="numbering" w:customStyle="1" w:styleId="3511">
    <w:name w:val="Импортированный стиль 3511"/>
    <w:rsid w:val="009E3A70"/>
    <w:pPr>
      <w:numPr>
        <w:numId w:val="150"/>
      </w:numPr>
    </w:pPr>
  </w:style>
  <w:style w:type="numbering" w:customStyle="1" w:styleId="3611">
    <w:name w:val="Импортированный стиль 3611"/>
    <w:rsid w:val="009E3A70"/>
  </w:style>
  <w:style w:type="numbering" w:customStyle="1" w:styleId="3711">
    <w:name w:val="Импортированный стиль 3711"/>
    <w:rsid w:val="009E3A70"/>
  </w:style>
  <w:style w:type="numbering" w:customStyle="1" w:styleId="4311">
    <w:name w:val="Импортированный стиль 4311"/>
    <w:rsid w:val="009E3A70"/>
    <w:pPr>
      <w:numPr>
        <w:numId w:val="153"/>
      </w:numPr>
    </w:pPr>
  </w:style>
  <w:style w:type="numbering" w:customStyle="1" w:styleId="4411">
    <w:name w:val="Импортированный стиль 4411"/>
    <w:rsid w:val="009E3A70"/>
  </w:style>
  <w:style w:type="numbering" w:customStyle="1" w:styleId="4511">
    <w:name w:val="Импортированный стиль 4511"/>
    <w:rsid w:val="009E3A70"/>
    <w:pPr>
      <w:numPr>
        <w:numId w:val="83"/>
      </w:numPr>
    </w:pPr>
  </w:style>
  <w:style w:type="character" w:customStyle="1" w:styleId="1fffffd">
    <w:name w:val="Название Знак1"/>
    <w:uiPriority w:val="10"/>
    <w:rsid w:val="009E3A70"/>
    <w:rPr>
      <w:rFonts w:ascii="Calibri Light" w:eastAsia="Times New Roman" w:hAnsi="Calibri Light" w:cs="Times New Roman"/>
      <w:spacing w:val="-10"/>
      <w:kern w:val="28"/>
      <w:sz w:val="56"/>
      <w:szCs w:val="56"/>
    </w:rPr>
  </w:style>
  <w:style w:type="paragraph" w:customStyle="1" w:styleId="msonormalmailrucssattributepostfix">
    <w:name w:val="msonormal_mailru_css_attribute_postfix"/>
    <w:basedOn w:val="ad"/>
    <w:rsid w:val="009E3A70"/>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1120">
    <w:name w:val="Импортированный стиль 3112"/>
    <w:rsid w:val="009E3A70"/>
  </w:style>
  <w:style w:type="numbering" w:customStyle="1" w:styleId="3113">
    <w:name w:val="Импортированный стиль 3113"/>
    <w:rsid w:val="009E3A70"/>
    <w:pPr>
      <w:numPr>
        <w:numId w:val="151"/>
      </w:numPr>
    </w:pPr>
  </w:style>
  <w:style w:type="numbering" w:customStyle="1" w:styleId="3412">
    <w:name w:val="Импортированный стиль 3412"/>
    <w:rsid w:val="009E3A70"/>
  </w:style>
  <w:style w:type="numbering" w:customStyle="1" w:styleId="3512">
    <w:name w:val="Импортированный стиль 3512"/>
    <w:rsid w:val="009E3A70"/>
    <w:pPr>
      <w:numPr>
        <w:numId w:val="94"/>
      </w:numPr>
    </w:pPr>
  </w:style>
  <w:style w:type="numbering" w:customStyle="1" w:styleId="3413">
    <w:name w:val="Импортированный стиль 3413"/>
    <w:rsid w:val="009E3A70"/>
  </w:style>
  <w:style w:type="numbering" w:customStyle="1" w:styleId="3612">
    <w:name w:val="Импортированный стиль 3612"/>
    <w:rsid w:val="009E3A70"/>
    <w:pPr>
      <w:numPr>
        <w:numId w:val="152"/>
      </w:numPr>
    </w:pPr>
  </w:style>
  <w:style w:type="numbering" w:customStyle="1" w:styleId="3414">
    <w:name w:val="Импортированный стиль 3414"/>
    <w:rsid w:val="009E3A70"/>
    <w:pPr>
      <w:numPr>
        <w:numId w:val="80"/>
      </w:numPr>
    </w:pPr>
  </w:style>
  <w:style w:type="numbering" w:customStyle="1" w:styleId="3712">
    <w:name w:val="Импортированный стиль 3712"/>
    <w:rsid w:val="009E3A70"/>
    <w:pPr>
      <w:numPr>
        <w:numId w:val="81"/>
      </w:numPr>
    </w:pPr>
  </w:style>
  <w:style w:type="numbering" w:customStyle="1" w:styleId="4412">
    <w:name w:val="Импортированный стиль 4412"/>
    <w:rsid w:val="009E3A70"/>
    <w:pPr>
      <w:numPr>
        <w:numId w:val="82"/>
      </w:numPr>
    </w:pPr>
  </w:style>
  <w:style w:type="numbering" w:customStyle="1" w:styleId="6a">
    <w:name w:val="Нет списка6"/>
    <w:next w:val="af0"/>
    <w:uiPriority w:val="99"/>
    <w:semiHidden/>
    <w:unhideWhenUsed/>
    <w:rsid w:val="009E3A70"/>
  </w:style>
  <w:style w:type="paragraph" w:customStyle="1" w:styleId="blocktext10">
    <w:name w:val="blocktext1"/>
    <w:basedOn w:val="ad"/>
    <w:rsid w:val="009E3A70"/>
    <w:pPr>
      <w:suppressAutoHyphens w:val="0"/>
      <w:spacing w:before="120" w:after="15" w:line="240" w:lineRule="auto"/>
    </w:pPr>
    <w:rPr>
      <w:rFonts w:ascii="Times New Roman" w:eastAsia="Times New Roman" w:hAnsi="Times New Roman" w:cs="Times New Roman"/>
      <w:sz w:val="24"/>
      <w:szCs w:val="24"/>
      <w:lang w:eastAsia="ru-RU"/>
    </w:rPr>
  </w:style>
  <w:style w:type="character" w:customStyle="1" w:styleId="Subst">
    <w:name w:val="Subst"/>
    <w:uiPriority w:val="99"/>
    <w:rsid w:val="009E3A70"/>
    <w:rPr>
      <w:b/>
      <w:i/>
    </w:rPr>
  </w:style>
  <w:style w:type="table" w:customStyle="1" w:styleId="6b">
    <w:name w:val="Сетка таблицы6"/>
    <w:basedOn w:val="af"/>
    <w:next w:val="affffff4"/>
    <w:uiPriority w:val="99"/>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1">
    <w:name w:val="Font Style111"/>
    <w:rsid w:val="009E3A70"/>
    <w:rPr>
      <w:rFonts w:ascii="Times New Roman" w:hAnsi="Times New Roman" w:cs="Times New Roman"/>
      <w:sz w:val="22"/>
      <w:szCs w:val="22"/>
    </w:rPr>
  </w:style>
  <w:style w:type="paragraph" w:customStyle="1" w:styleId="Aieoiaio">
    <w:name w:val="Aieoiaio"/>
    <w:basedOn w:val="ad"/>
    <w:rsid w:val="009E3A70"/>
    <w:pPr>
      <w:suppressAutoHyphens w:val="0"/>
      <w:overflowPunct w:val="0"/>
      <w:autoSpaceDE w:val="0"/>
      <w:autoSpaceDN w:val="0"/>
      <w:adjustRightInd w:val="0"/>
      <w:spacing w:after="0" w:line="240" w:lineRule="auto"/>
      <w:ind w:firstLine="720"/>
      <w:jc w:val="both"/>
      <w:textAlignment w:val="baseline"/>
    </w:pPr>
    <w:rPr>
      <w:rFonts w:ascii="Times New Roman" w:eastAsia="Calibri" w:hAnsi="Times New Roman" w:cs="Times New Roman"/>
      <w:bCs/>
      <w:sz w:val="24"/>
      <w:lang w:eastAsia="ru-RU"/>
    </w:rPr>
  </w:style>
  <w:style w:type="paragraph" w:customStyle="1" w:styleId="Body">
    <w:name w:val="Body"/>
    <w:basedOn w:val="ad"/>
    <w:link w:val="Body0"/>
    <w:rsid w:val="009E3A70"/>
    <w:pPr>
      <w:suppressAutoHyphens w:val="0"/>
      <w:overflowPunct w:val="0"/>
      <w:autoSpaceDE w:val="0"/>
      <w:autoSpaceDN w:val="0"/>
      <w:adjustRightInd w:val="0"/>
      <w:spacing w:after="0" w:line="360" w:lineRule="atLeast"/>
      <w:ind w:left="284" w:firstLine="851"/>
      <w:jc w:val="both"/>
      <w:textAlignment w:val="baseline"/>
    </w:pPr>
    <w:rPr>
      <w:rFonts w:ascii="Pragmatica" w:eastAsia="Calibri" w:hAnsi="Pragmatica" w:cs="Times New Roman"/>
      <w:sz w:val="24"/>
      <w:szCs w:val="24"/>
    </w:rPr>
  </w:style>
  <w:style w:type="paragraph" w:customStyle="1" w:styleId="226">
    <w:name w:val="Заголовок 2.Б2"/>
    <w:basedOn w:val="ad"/>
    <w:next w:val="ad"/>
    <w:rsid w:val="009E3A70"/>
    <w:pPr>
      <w:keepNext/>
      <w:keepLines/>
      <w:widowControl w:val="0"/>
      <w:tabs>
        <w:tab w:val="left" w:pos="709"/>
      </w:tabs>
      <w:suppressAutoHyphens w:val="0"/>
      <w:spacing w:before="240" w:after="120" w:line="240" w:lineRule="auto"/>
      <w:outlineLvl w:val="1"/>
    </w:pPr>
    <w:rPr>
      <w:rFonts w:ascii="Times New Roman" w:eastAsia="Calibri" w:hAnsi="Times New Roman" w:cs="Times New Roman"/>
      <w:b/>
      <w:bCs/>
      <w:smallCaps/>
      <w:sz w:val="24"/>
      <w:lang w:eastAsia="ru-RU"/>
    </w:rPr>
  </w:style>
  <w:style w:type="paragraph" w:customStyle="1" w:styleId="2fffc">
    <w:name w:val="Обычный2"/>
    <w:rsid w:val="009E3A70"/>
    <w:pPr>
      <w:widowControl w:val="0"/>
      <w:ind w:firstLine="400"/>
      <w:jc w:val="both"/>
    </w:pPr>
    <w:rPr>
      <w:rFonts w:eastAsia="Calibri"/>
      <w:sz w:val="24"/>
    </w:rPr>
  </w:style>
  <w:style w:type="paragraph" w:customStyle="1" w:styleId="ab">
    <w:name w:val="АриалНум"/>
    <w:basedOn w:val="ad"/>
    <w:rsid w:val="009E3A70"/>
    <w:pPr>
      <w:numPr>
        <w:numId w:val="145"/>
      </w:numPr>
      <w:suppressAutoHyphens w:val="0"/>
      <w:spacing w:after="0" w:line="240" w:lineRule="auto"/>
      <w:jc w:val="both"/>
    </w:pPr>
    <w:rPr>
      <w:rFonts w:ascii="Arial" w:eastAsia="Calibri" w:hAnsi="Arial" w:cs="Arial"/>
      <w:sz w:val="24"/>
      <w:szCs w:val="24"/>
      <w:lang w:eastAsia="ru-RU"/>
    </w:rPr>
  </w:style>
  <w:style w:type="paragraph" w:customStyle="1" w:styleId="a5">
    <w:name w:val="АриалСписок"/>
    <w:basedOn w:val="ad"/>
    <w:rsid w:val="009E3A70"/>
    <w:pPr>
      <w:numPr>
        <w:numId w:val="146"/>
      </w:numPr>
      <w:suppressAutoHyphens w:val="0"/>
      <w:spacing w:after="0" w:line="240" w:lineRule="auto"/>
      <w:jc w:val="both"/>
    </w:pPr>
    <w:rPr>
      <w:rFonts w:ascii="Arial" w:eastAsia="Calibri" w:hAnsi="Arial" w:cs="Arial"/>
      <w:sz w:val="24"/>
      <w:szCs w:val="24"/>
      <w:lang w:eastAsia="ru-RU"/>
    </w:rPr>
  </w:style>
  <w:style w:type="paragraph" w:customStyle="1" w:styleId="BodyText24">
    <w:name w:val="Body Text 24"/>
    <w:basedOn w:val="ad"/>
    <w:rsid w:val="009E3A70"/>
    <w:pPr>
      <w:suppressAutoHyphens w:val="0"/>
      <w:spacing w:before="80" w:after="0" w:line="240" w:lineRule="auto"/>
      <w:ind w:left="113"/>
    </w:pPr>
    <w:rPr>
      <w:rFonts w:ascii="Times New Roman" w:eastAsia="Calibri" w:hAnsi="Times New Roman" w:cs="Times New Roman"/>
      <w:sz w:val="28"/>
      <w:szCs w:val="24"/>
      <w:lang w:eastAsia="ru-RU"/>
    </w:rPr>
  </w:style>
  <w:style w:type="paragraph" w:customStyle="1" w:styleId="BodyText22">
    <w:name w:val="Body Text 22"/>
    <w:basedOn w:val="ad"/>
    <w:rsid w:val="009E3A70"/>
    <w:pPr>
      <w:suppressAutoHyphens w:val="0"/>
      <w:spacing w:after="0" w:line="240" w:lineRule="auto"/>
      <w:jc w:val="both"/>
    </w:pPr>
    <w:rPr>
      <w:rFonts w:ascii="Times New Roman" w:eastAsia="Calibri" w:hAnsi="Times New Roman" w:cs="Times New Roman"/>
      <w:sz w:val="24"/>
      <w:szCs w:val="24"/>
      <w:lang w:eastAsia="ru-RU"/>
    </w:rPr>
  </w:style>
  <w:style w:type="paragraph" w:customStyle="1" w:styleId="BodyText25">
    <w:name w:val="Body Text 25"/>
    <w:basedOn w:val="ad"/>
    <w:rsid w:val="009E3A70"/>
    <w:pPr>
      <w:suppressAutoHyphens w:val="0"/>
      <w:spacing w:after="0" w:line="240" w:lineRule="auto"/>
    </w:pPr>
    <w:rPr>
      <w:rFonts w:ascii="Times New Roman" w:eastAsia="Calibri" w:hAnsi="Times New Roman" w:cs="Times New Roman"/>
      <w:sz w:val="24"/>
      <w:szCs w:val="24"/>
      <w:lang w:eastAsia="ru-RU"/>
    </w:rPr>
  </w:style>
  <w:style w:type="paragraph" w:customStyle="1" w:styleId="BodyText213">
    <w:name w:val="Body Text 213"/>
    <w:basedOn w:val="ad"/>
    <w:rsid w:val="009E3A70"/>
    <w:pPr>
      <w:suppressAutoHyphens w:val="0"/>
      <w:spacing w:after="0" w:line="240" w:lineRule="auto"/>
      <w:jc w:val="both"/>
    </w:pPr>
    <w:rPr>
      <w:rFonts w:ascii="Times New Roman" w:eastAsia="Calibri" w:hAnsi="Times New Roman" w:cs="Times New Roman"/>
      <w:sz w:val="24"/>
      <w:szCs w:val="24"/>
      <w:lang w:eastAsia="ru-RU"/>
    </w:rPr>
  </w:style>
  <w:style w:type="paragraph" w:customStyle="1" w:styleId="BodyText28">
    <w:name w:val="Body Text 28"/>
    <w:basedOn w:val="ad"/>
    <w:rsid w:val="009E3A70"/>
    <w:pPr>
      <w:suppressAutoHyphens w:val="0"/>
      <w:spacing w:after="0" w:line="240" w:lineRule="auto"/>
    </w:pPr>
    <w:rPr>
      <w:rFonts w:ascii="Times New Roman" w:eastAsia="Calibri" w:hAnsi="Times New Roman" w:cs="Times New Roman"/>
      <w:sz w:val="24"/>
      <w:szCs w:val="24"/>
      <w:lang w:eastAsia="ru-RU"/>
    </w:rPr>
  </w:style>
  <w:style w:type="paragraph" w:customStyle="1" w:styleId="caaieiaie51">
    <w:name w:val="caaieiaie 51"/>
    <w:basedOn w:val="ad"/>
    <w:next w:val="ad"/>
    <w:rsid w:val="009E3A70"/>
    <w:pPr>
      <w:keepNext/>
      <w:suppressAutoHyphens w:val="0"/>
      <w:spacing w:after="0" w:line="240" w:lineRule="auto"/>
      <w:jc w:val="center"/>
    </w:pPr>
    <w:rPr>
      <w:rFonts w:ascii="Times New Roman" w:eastAsia="Calibri" w:hAnsi="Times New Roman" w:cs="Times New Roman"/>
      <w:b/>
      <w:sz w:val="28"/>
      <w:szCs w:val="24"/>
      <w:lang w:eastAsia="ru-RU"/>
    </w:rPr>
  </w:style>
  <w:style w:type="paragraph" w:customStyle="1" w:styleId="affffffffffff3">
    <w:name w:val="текст сноски"/>
    <w:basedOn w:val="ad"/>
    <w:rsid w:val="009E3A70"/>
    <w:pPr>
      <w:widowControl w:val="0"/>
      <w:suppressAutoHyphens w:val="0"/>
      <w:spacing w:after="0" w:line="240" w:lineRule="auto"/>
    </w:pPr>
    <w:rPr>
      <w:rFonts w:ascii="Gelvetsky 12pt" w:eastAsia="Calibri" w:hAnsi="Gelvetsky 12pt" w:cs="Times New Roman"/>
      <w:sz w:val="24"/>
      <w:szCs w:val="24"/>
      <w:lang w:val="en-US" w:eastAsia="ru-RU"/>
    </w:rPr>
  </w:style>
  <w:style w:type="paragraph" w:customStyle="1" w:styleId="Normal-dog">
    <w:name w:val="Normal-dog"/>
    <w:rsid w:val="009E3A70"/>
    <w:pPr>
      <w:spacing w:before="60"/>
      <w:ind w:left="567" w:hanging="567"/>
      <w:jc w:val="both"/>
    </w:pPr>
    <w:rPr>
      <w:rFonts w:ascii="Courier" w:eastAsia="Calibri" w:hAnsi="Courier"/>
      <w:sz w:val="24"/>
      <w:lang w:val="en-US"/>
    </w:rPr>
  </w:style>
  <w:style w:type="paragraph" w:customStyle="1" w:styleId="doc">
    <w:name w:val="doc"/>
    <w:basedOn w:val="ad"/>
    <w:rsid w:val="009E3A70"/>
    <w:pPr>
      <w:suppressAutoHyphens w:val="0"/>
      <w:spacing w:before="100" w:beforeAutospacing="1" w:after="100" w:afterAutospacing="1" w:line="240" w:lineRule="auto"/>
      <w:jc w:val="both"/>
    </w:pPr>
    <w:rPr>
      <w:rFonts w:ascii="Times New Roman" w:eastAsia="Calibri" w:hAnsi="Times New Roman" w:cs="Times New Roman"/>
      <w:sz w:val="24"/>
      <w:szCs w:val="24"/>
      <w:lang w:eastAsia="ru-RU"/>
    </w:rPr>
  </w:style>
  <w:style w:type="paragraph" w:customStyle="1" w:styleId="BodyText31">
    <w:name w:val="Body Text 31"/>
    <w:basedOn w:val="ad"/>
    <w:rsid w:val="009E3A70"/>
    <w:pPr>
      <w:widowControl w:val="0"/>
      <w:suppressAutoHyphens w:val="0"/>
      <w:overflowPunct w:val="0"/>
      <w:autoSpaceDE w:val="0"/>
      <w:autoSpaceDN w:val="0"/>
      <w:adjustRightInd w:val="0"/>
      <w:spacing w:after="0" w:line="360" w:lineRule="auto"/>
      <w:textAlignment w:val="baseline"/>
    </w:pPr>
    <w:rPr>
      <w:rFonts w:ascii="Arial" w:eastAsia="Calibri" w:hAnsi="Arial" w:cs="Times New Roman"/>
      <w:bCs/>
      <w:lang w:eastAsia="ru-RU"/>
    </w:rPr>
  </w:style>
  <w:style w:type="character" w:customStyle="1" w:styleId="affffffffffff4">
    <w:name w:val="Пункт Знак Знак"/>
    <w:rsid w:val="009E3A70"/>
    <w:rPr>
      <w:sz w:val="28"/>
      <w:lang w:val="ru-RU" w:eastAsia="ru-RU"/>
    </w:rPr>
  </w:style>
  <w:style w:type="paragraph" w:customStyle="1" w:styleId="-31">
    <w:name w:val="пункт-3"/>
    <w:basedOn w:val="ad"/>
    <w:rsid w:val="009E3A70"/>
    <w:pPr>
      <w:suppressAutoHyphens w:val="0"/>
      <w:spacing w:after="0" w:line="360" w:lineRule="auto"/>
      <w:jc w:val="both"/>
    </w:pPr>
    <w:rPr>
      <w:rFonts w:ascii="Times New Roman" w:eastAsia="Calibri" w:hAnsi="Times New Roman" w:cs="Times New Roman"/>
      <w:sz w:val="24"/>
      <w:szCs w:val="28"/>
      <w:lang w:eastAsia="ru-RU"/>
    </w:rPr>
  </w:style>
  <w:style w:type="paragraph" w:customStyle="1" w:styleId="-61">
    <w:name w:val="пункт-6"/>
    <w:basedOn w:val="ad"/>
    <w:rsid w:val="009E3A70"/>
    <w:pPr>
      <w:tabs>
        <w:tab w:val="num" w:pos="1985"/>
      </w:tabs>
      <w:suppressAutoHyphens w:val="0"/>
      <w:spacing w:after="0" w:line="360" w:lineRule="auto"/>
      <w:ind w:left="1985" w:hanging="567"/>
      <w:jc w:val="both"/>
    </w:pPr>
    <w:rPr>
      <w:rFonts w:ascii="Times New Roman" w:eastAsia="Calibri" w:hAnsi="Times New Roman" w:cs="Times New Roman"/>
      <w:sz w:val="24"/>
      <w:szCs w:val="28"/>
      <w:lang w:eastAsia="ru-RU"/>
    </w:rPr>
  </w:style>
  <w:style w:type="paragraph" w:customStyle="1" w:styleId="1fffffe">
    <w:name w:val="Знак Знак Знак1 Знак Знак Знак Знак Знак Знак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p4">
    <w:name w:val="p4"/>
    <w:basedOn w:val="ad"/>
    <w:rsid w:val="009E3A70"/>
    <w:pPr>
      <w:widowControl w:val="0"/>
      <w:tabs>
        <w:tab w:val="left" w:pos="2386"/>
        <w:tab w:val="left" w:pos="2613"/>
      </w:tabs>
      <w:spacing w:after="0" w:line="277" w:lineRule="atLeast"/>
      <w:ind w:left="1173" w:hanging="2612"/>
      <w:jc w:val="both"/>
    </w:pPr>
    <w:rPr>
      <w:rFonts w:ascii="Times New Roman" w:eastAsia="Calibri" w:hAnsi="Times New Roman" w:cs="Times New Roman"/>
      <w:sz w:val="24"/>
      <w:szCs w:val="24"/>
      <w:lang w:eastAsia="ar-SA"/>
    </w:rPr>
  </w:style>
  <w:style w:type="paragraph" w:customStyle="1" w:styleId="affffffffffff5">
    <w:name w:val="Заголовок формы"/>
    <w:basedOn w:val="ad"/>
    <w:rsid w:val="009E3A70"/>
    <w:pPr>
      <w:keepNext/>
      <w:spacing w:before="360" w:after="240" w:line="240" w:lineRule="auto"/>
      <w:jc w:val="center"/>
    </w:pPr>
    <w:rPr>
      <w:rFonts w:ascii="Times New Roman" w:eastAsia="Calibri" w:hAnsi="Times New Roman" w:cs="Times New Roman"/>
      <w:b/>
      <w:caps/>
      <w:sz w:val="24"/>
      <w:szCs w:val="28"/>
      <w:lang w:eastAsia="ru-RU"/>
    </w:rPr>
  </w:style>
  <w:style w:type="paragraph" w:customStyle="1" w:styleId="-50">
    <w:name w:val="пункт-5"/>
    <w:basedOn w:val="ad"/>
    <w:rsid w:val="009E3A70"/>
    <w:pPr>
      <w:tabs>
        <w:tab w:val="num" w:pos="1418"/>
      </w:tabs>
      <w:suppressAutoHyphens w:val="0"/>
      <w:spacing w:after="0" w:line="360" w:lineRule="auto"/>
      <w:ind w:left="1418" w:hanging="1418"/>
      <w:jc w:val="both"/>
    </w:pPr>
    <w:rPr>
      <w:rFonts w:ascii="Times New Roman" w:eastAsia="Calibri" w:hAnsi="Times New Roman" w:cs="Times New Roman"/>
      <w:sz w:val="24"/>
      <w:szCs w:val="28"/>
      <w:lang w:eastAsia="ru-RU"/>
    </w:rPr>
  </w:style>
  <w:style w:type="paragraph" w:customStyle="1" w:styleId="-32">
    <w:name w:val="подзаголовок-3"/>
    <w:basedOn w:val="-31"/>
    <w:rsid w:val="009E3A70"/>
    <w:pPr>
      <w:keepNext/>
      <w:tabs>
        <w:tab w:val="num" w:pos="1134"/>
      </w:tabs>
      <w:suppressAutoHyphens/>
      <w:spacing w:before="240" w:after="120" w:line="240" w:lineRule="auto"/>
      <w:ind w:left="1134" w:hanging="1134"/>
      <w:outlineLvl w:val="2"/>
    </w:pPr>
    <w:rPr>
      <w:b/>
    </w:rPr>
  </w:style>
  <w:style w:type="paragraph" w:customStyle="1" w:styleId="-a">
    <w:name w:val="Контракт-подраздел"/>
    <w:basedOn w:val="-"/>
    <w:rsid w:val="009E3A70"/>
    <w:pPr>
      <w:keepNext/>
      <w:tabs>
        <w:tab w:val="clear" w:pos="680"/>
        <w:tab w:val="clear" w:pos="1492"/>
        <w:tab w:val="num" w:pos="851"/>
        <w:tab w:val="left" w:pos="1134"/>
      </w:tabs>
      <w:spacing w:before="240" w:after="120" w:line="360" w:lineRule="auto"/>
      <w:ind w:left="851" w:hanging="851"/>
      <w:outlineLvl w:val="4"/>
    </w:pPr>
    <w:rPr>
      <w:rFonts w:eastAsia="Calibri"/>
      <w:b/>
      <w:szCs w:val="28"/>
    </w:rPr>
  </w:style>
  <w:style w:type="paragraph" w:customStyle="1" w:styleId="-41">
    <w:name w:val="подзаголовок-4"/>
    <w:basedOn w:val="-4"/>
    <w:rsid w:val="009E3A70"/>
    <w:pPr>
      <w:keepNext/>
      <w:numPr>
        <w:ilvl w:val="0"/>
        <w:numId w:val="0"/>
      </w:numPr>
      <w:suppressAutoHyphens/>
      <w:spacing w:before="240" w:after="120" w:line="240" w:lineRule="auto"/>
      <w:outlineLvl w:val="3"/>
    </w:pPr>
    <w:rPr>
      <w:rFonts w:eastAsia="Calibri"/>
      <w:b/>
      <w:kern w:val="36"/>
      <w:szCs w:val="28"/>
    </w:rPr>
  </w:style>
  <w:style w:type="paragraph" w:customStyle="1" w:styleId="-70">
    <w:name w:val="пункт-7"/>
    <w:basedOn w:val="ad"/>
    <w:rsid w:val="009E3A70"/>
    <w:pPr>
      <w:tabs>
        <w:tab w:val="num" w:pos="2552"/>
      </w:tabs>
      <w:suppressAutoHyphens w:val="0"/>
      <w:spacing w:after="0" w:line="360" w:lineRule="auto"/>
      <w:ind w:left="2552" w:hanging="567"/>
      <w:jc w:val="both"/>
    </w:pPr>
    <w:rPr>
      <w:rFonts w:ascii="Times New Roman" w:eastAsia="Calibri" w:hAnsi="Times New Roman" w:cs="Times New Roman"/>
      <w:sz w:val="24"/>
      <w:szCs w:val="28"/>
      <w:lang w:eastAsia="ru-RU"/>
    </w:rPr>
  </w:style>
  <w:style w:type="character" w:customStyle="1" w:styleId="affffffffffff6">
    <w:name w:val="замена"/>
    <w:rsid w:val="009E3A70"/>
    <w:rPr>
      <w:b/>
      <w:i/>
      <w:shd w:val="clear" w:color="auto" w:fill="FFCC99"/>
    </w:rPr>
  </w:style>
  <w:style w:type="paragraph" w:customStyle="1" w:styleId="affffffffffff7">
    <w:name w:val="Знак Знак Знак Знак Знак Знак"/>
    <w:basedOn w:val="ad"/>
    <w:next w:val="1"/>
    <w:rsid w:val="009E3A70"/>
    <w:pPr>
      <w:suppressAutoHyphens w:val="0"/>
      <w:spacing w:line="240" w:lineRule="exact"/>
      <w:jc w:val="both"/>
    </w:pPr>
    <w:rPr>
      <w:rFonts w:ascii="Verdana" w:eastAsia="Calibri" w:hAnsi="Verdana" w:cs="Times New Roman"/>
      <w:sz w:val="24"/>
      <w:szCs w:val="24"/>
      <w:lang w:val="en-US" w:eastAsia="en-US"/>
    </w:rPr>
  </w:style>
  <w:style w:type="paragraph" w:customStyle="1" w:styleId="affffffffffff8">
    <w:name w:val="Марк список"/>
    <w:basedOn w:val="ad"/>
    <w:rsid w:val="009E3A70"/>
    <w:pPr>
      <w:tabs>
        <w:tab w:val="num" w:pos="360"/>
      </w:tabs>
      <w:suppressAutoHyphens w:val="0"/>
      <w:spacing w:after="140" w:line="240" w:lineRule="auto"/>
      <w:ind w:left="360" w:hanging="360"/>
      <w:jc w:val="both"/>
    </w:pPr>
    <w:rPr>
      <w:rFonts w:ascii="Times New Roman" w:eastAsia="Calibri" w:hAnsi="Times New Roman" w:cs="Times New Roman"/>
      <w:szCs w:val="24"/>
      <w:lang w:eastAsia="ru-RU"/>
    </w:rPr>
  </w:style>
  <w:style w:type="paragraph" w:customStyle="1" w:styleId="3ff8">
    <w:name w:val="заголовок 3"/>
    <w:basedOn w:val="ad"/>
    <w:next w:val="ad"/>
    <w:rsid w:val="009E3A70"/>
    <w:pPr>
      <w:keepNext/>
      <w:widowControl w:val="0"/>
      <w:suppressAutoHyphens w:val="0"/>
      <w:overflowPunct w:val="0"/>
      <w:autoSpaceDE w:val="0"/>
      <w:autoSpaceDN w:val="0"/>
      <w:adjustRightInd w:val="0"/>
      <w:spacing w:before="240" w:after="60" w:line="240" w:lineRule="auto"/>
      <w:ind w:left="1388" w:hanging="708"/>
      <w:jc w:val="both"/>
      <w:textAlignment w:val="baseline"/>
    </w:pPr>
    <w:rPr>
      <w:rFonts w:ascii="Arial" w:eastAsia="Calibri" w:hAnsi="Arial" w:cs="Times New Roman"/>
      <w:sz w:val="24"/>
      <w:szCs w:val="24"/>
      <w:lang w:eastAsia="ru-RU"/>
    </w:rPr>
  </w:style>
  <w:style w:type="paragraph" w:customStyle="1" w:styleId="affffffffffff9">
    <w:name w:val="текст примечания"/>
    <w:basedOn w:val="ad"/>
    <w:rsid w:val="009E3A70"/>
    <w:pPr>
      <w:widowControl w:val="0"/>
      <w:suppressAutoHyphens w:val="0"/>
      <w:overflowPunct w:val="0"/>
      <w:autoSpaceDE w:val="0"/>
      <w:autoSpaceDN w:val="0"/>
      <w:adjustRightInd w:val="0"/>
      <w:spacing w:after="0" w:line="240" w:lineRule="auto"/>
      <w:ind w:firstLine="284"/>
      <w:jc w:val="both"/>
      <w:textAlignment w:val="baseline"/>
    </w:pPr>
    <w:rPr>
      <w:rFonts w:ascii="Times New Roman" w:eastAsia="Calibri" w:hAnsi="Times New Roman" w:cs="Times New Roman"/>
      <w:sz w:val="24"/>
      <w:szCs w:val="24"/>
      <w:lang w:eastAsia="ru-RU"/>
    </w:rPr>
  </w:style>
  <w:style w:type="paragraph" w:customStyle="1" w:styleId="affffffffffffa">
    <w:name w:val="Маркирование"/>
    <w:basedOn w:val="afffffff3"/>
    <w:rsid w:val="009E3A70"/>
    <w:pPr>
      <w:tabs>
        <w:tab w:val="clear" w:pos="283"/>
        <w:tab w:val="num" w:pos="660"/>
      </w:tabs>
      <w:suppressAutoHyphens w:val="0"/>
      <w:spacing w:line="360" w:lineRule="auto"/>
      <w:ind w:left="660" w:hanging="660"/>
    </w:pPr>
    <w:rPr>
      <w:rFonts w:eastAsia="Calibri" w:cs="Times New Roman"/>
      <w:sz w:val="24"/>
      <w:szCs w:val="24"/>
      <w:lang w:eastAsia="ru-RU"/>
    </w:rPr>
  </w:style>
  <w:style w:type="paragraph" w:customStyle="1" w:styleId="affffffffffffb">
    <w:name w:val="Ñòèëü íà÷àëî"/>
    <w:basedOn w:val="ad"/>
    <w:rsid w:val="009E3A70"/>
    <w:pPr>
      <w:suppressAutoHyphens w:val="0"/>
      <w:spacing w:after="0" w:line="264" w:lineRule="auto"/>
    </w:pPr>
    <w:rPr>
      <w:rFonts w:ascii="Times New Roman" w:eastAsia="Calibri" w:hAnsi="Times New Roman" w:cs="Times New Roman"/>
      <w:sz w:val="28"/>
      <w:szCs w:val="24"/>
      <w:lang w:eastAsia="ru-RU"/>
    </w:rPr>
  </w:style>
  <w:style w:type="paragraph" w:customStyle="1" w:styleId="affffffffffffc">
    <w:name w:val="Дашков"/>
    <w:basedOn w:val="ad"/>
    <w:rsid w:val="009E3A70"/>
    <w:pPr>
      <w:keepNext/>
      <w:keepLines/>
      <w:tabs>
        <w:tab w:val="left" w:pos="-720"/>
      </w:tabs>
      <w:spacing w:after="0" w:line="240" w:lineRule="auto"/>
      <w:ind w:firstLine="720"/>
      <w:jc w:val="both"/>
    </w:pPr>
    <w:rPr>
      <w:rFonts w:ascii="Times New Roman" w:eastAsia="Calibri" w:hAnsi="Times New Roman" w:cs="Times New Roman"/>
      <w:sz w:val="24"/>
      <w:szCs w:val="24"/>
      <w:lang w:val="en-US" w:eastAsia="ru-RU"/>
    </w:rPr>
  </w:style>
  <w:style w:type="paragraph" w:customStyle="1" w:styleId="affffffffffffd">
    <w:name w:val="Абзац нумеров"/>
    <w:basedOn w:val="ad"/>
    <w:rsid w:val="009E3A70"/>
    <w:pPr>
      <w:tabs>
        <w:tab w:val="num" w:pos="576"/>
      </w:tabs>
      <w:suppressAutoHyphens w:val="0"/>
      <w:spacing w:after="120" w:line="288" w:lineRule="auto"/>
      <w:ind w:left="576" w:hanging="576"/>
      <w:jc w:val="both"/>
    </w:pPr>
    <w:rPr>
      <w:rFonts w:ascii="Times New Roman" w:eastAsia="Calibri" w:hAnsi="Times New Roman" w:cs="Times New Roman"/>
      <w:sz w:val="28"/>
      <w:szCs w:val="28"/>
      <w:lang w:eastAsia="ru-RU"/>
    </w:rPr>
  </w:style>
  <w:style w:type="paragraph" w:customStyle="1" w:styleId="Iniiaiieoaeno0">
    <w:name w:val="!Iniiaiie oaeno"/>
    <w:basedOn w:val="ad"/>
    <w:rsid w:val="009E3A70"/>
    <w:pPr>
      <w:suppressAutoHyphens w:val="0"/>
      <w:spacing w:after="0" w:line="240" w:lineRule="auto"/>
      <w:ind w:firstLine="709"/>
      <w:jc w:val="both"/>
    </w:pPr>
    <w:rPr>
      <w:rFonts w:ascii="Times New Roman" w:eastAsia="Calibri" w:hAnsi="Times New Roman" w:cs="Times New Roman"/>
      <w:sz w:val="24"/>
      <w:szCs w:val="24"/>
      <w:lang w:eastAsia="ru-RU"/>
    </w:rPr>
  </w:style>
  <w:style w:type="paragraph" w:customStyle="1" w:styleId="a8">
    <w:name w:val="буквы"/>
    <w:basedOn w:val="ad"/>
    <w:rsid w:val="009E3A70"/>
    <w:pPr>
      <w:numPr>
        <w:numId w:val="147"/>
      </w:numPr>
      <w:suppressAutoHyphens w:val="0"/>
      <w:spacing w:after="0" w:line="360" w:lineRule="auto"/>
      <w:jc w:val="both"/>
    </w:pPr>
    <w:rPr>
      <w:rFonts w:ascii="Times New Roman" w:eastAsia="Calibri" w:hAnsi="Times New Roman" w:cs="Times New Roman"/>
      <w:sz w:val="28"/>
      <w:szCs w:val="24"/>
      <w:lang w:eastAsia="ru-RU"/>
    </w:rPr>
  </w:style>
  <w:style w:type="character" w:customStyle="1" w:styleId="affffffffffffe">
    <w:name w:val="Ариал Знак"/>
    <w:locked/>
    <w:rsid w:val="009E3A70"/>
    <w:rPr>
      <w:rFonts w:ascii="Arial" w:hAnsi="Arial"/>
      <w:sz w:val="24"/>
      <w:lang w:val="ru-RU" w:eastAsia="ru-RU"/>
    </w:rPr>
  </w:style>
  <w:style w:type="paragraph" w:customStyle="1" w:styleId="afffffffffffff">
    <w:name w:val="Стадия_кр"/>
    <w:basedOn w:val="ad"/>
    <w:next w:val="ad"/>
    <w:rsid w:val="009E3A70"/>
    <w:pPr>
      <w:suppressAutoHyphens w:val="0"/>
      <w:spacing w:after="0" w:line="240" w:lineRule="auto"/>
      <w:jc w:val="center"/>
    </w:pPr>
    <w:rPr>
      <w:rFonts w:ascii="Times New Roman" w:eastAsia="Calibri" w:hAnsi="Times New Roman" w:cs="Times New Roman"/>
      <w:sz w:val="24"/>
      <w:szCs w:val="24"/>
      <w:lang w:eastAsia="ru-RU"/>
    </w:rPr>
  </w:style>
  <w:style w:type="paragraph" w:customStyle="1" w:styleId="afffffffffffff0">
    <w:name w:val="перечень"/>
    <w:basedOn w:val="ad"/>
    <w:rsid w:val="009E3A70"/>
    <w:pPr>
      <w:tabs>
        <w:tab w:val="num" w:pos="417"/>
        <w:tab w:val="left" w:pos="619"/>
        <w:tab w:val="left" w:pos="1276"/>
      </w:tabs>
      <w:suppressAutoHyphens w:val="0"/>
      <w:spacing w:after="0" w:line="240" w:lineRule="auto"/>
      <w:ind w:left="619" w:right="57" w:hanging="238"/>
    </w:pPr>
    <w:rPr>
      <w:rFonts w:ascii="Times New Roman" w:eastAsia="Calibri" w:hAnsi="Times New Roman" w:cs="Times New Roman"/>
      <w:sz w:val="24"/>
      <w:szCs w:val="24"/>
      <w:lang w:eastAsia="ru-RU"/>
    </w:rPr>
  </w:style>
  <w:style w:type="paragraph" w:customStyle="1" w:styleId="Arial11pt095">
    <w:name w:val="Стиль Arial 11 pt по ширине Первая строка:  095 см Междустр.ин..."/>
    <w:basedOn w:val="ad"/>
    <w:autoRedefine/>
    <w:rsid w:val="009E3A70"/>
    <w:pPr>
      <w:suppressAutoHyphens w:val="0"/>
      <w:spacing w:after="0" w:line="240" w:lineRule="auto"/>
      <w:ind w:firstLine="539"/>
      <w:jc w:val="both"/>
    </w:pPr>
    <w:rPr>
      <w:rFonts w:ascii="Arial" w:eastAsia="Calibri" w:hAnsi="Arial" w:cs="Arial"/>
      <w:b/>
      <w:bCs/>
      <w:i/>
      <w:iCs/>
      <w:color w:val="000000"/>
      <w:szCs w:val="24"/>
      <w:lang w:eastAsia="ru-RU"/>
    </w:rPr>
  </w:style>
  <w:style w:type="paragraph" w:customStyle="1" w:styleId="caaieiaie4">
    <w:name w:val="caaieiaie 4"/>
    <w:basedOn w:val="ad"/>
    <w:next w:val="ad"/>
    <w:rsid w:val="009E3A70"/>
    <w:pPr>
      <w:keepNext/>
      <w:suppressAutoHyphens w:val="0"/>
      <w:spacing w:after="0" w:line="240" w:lineRule="auto"/>
      <w:jc w:val="center"/>
    </w:pPr>
    <w:rPr>
      <w:rFonts w:ascii="Times New Roman" w:eastAsia="Calibri" w:hAnsi="Times New Roman" w:cs="Times New Roman"/>
      <w:b/>
      <w:bCs/>
      <w:sz w:val="24"/>
      <w:szCs w:val="24"/>
      <w:lang w:eastAsia="ru-RU"/>
    </w:rPr>
  </w:style>
  <w:style w:type="paragraph" w:customStyle="1" w:styleId="21f3">
    <w:name w:val="заголовок 21"/>
    <w:basedOn w:val="ad"/>
    <w:next w:val="ad"/>
    <w:rsid w:val="009E3A70"/>
    <w:pPr>
      <w:keepNext/>
      <w:widowControl w:val="0"/>
      <w:suppressAutoHyphens w:val="0"/>
      <w:spacing w:after="0" w:line="240" w:lineRule="auto"/>
      <w:ind w:firstLine="709"/>
      <w:jc w:val="both"/>
    </w:pPr>
    <w:rPr>
      <w:rFonts w:ascii="Times New Roman" w:eastAsia="Calibri" w:hAnsi="Times New Roman" w:cs="Times New Roman"/>
      <w:sz w:val="24"/>
      <w:szCs w:val="24"/>
      <w:lang w:eastAsia="ru-RU"/>
    </w:rPr>
  </w:style>
  <w:style w:type="paragraph" w:customStyle="1" w:styleId="Textkorper">
    <w:name w:val="Textkorper"/>
    <w:basedOn w:val="ad"/>
    <w:rsid w:val="009E3A70"/>
    <w:pPr>
      <w:suppressAutoHyphens w:val="0"/>
      <w:spacing w:after="0" w:line="240" w:lineRule="auto"/>
    </w:pPr>
    <w:rPr>
      <w:rFonts w:ascii="Arial" w:eastAsia="Calibri" w:hAnsi="Arial" w:cs="Times New Roman"/>
      <w:szCs w:val="24"/>
      <w:lang w:eastAsia="ru-RU"/>
    </w:rPr>
  </w:style>
  <w:style w:type="paragraph" w:customStyle="1" w:styleId="BodyText27">
    <w:name w:val="Body Text 27"/>
    <w:basedOn w:val="ad"/>
    <w:rsid w:val="009E3A70"/>
    <w:pPr>
      <w:suppressAutoHyphens w:val="0"/>
      <w:overflowPunct w:val="0"/>
      <w:autoSpaceDE w:val="0"/>
      <w:autoSpaceDN w:val="0"/>
      <w:adjustRightInd w:val="0"/>
      <w:spacing w:after="0" w:line="240" w:lineRule="auto"/>
      <w:jc w:val="both"/>
      <w:textAlignment w:val="baseline"/>
    </w:pPr>
    <w:rPr>
      <w:rFonts w:ascii="Times New Roman" w:eastAsia="Calibri" w:hAnsi="Times New Roman" w:cs="Times New Roman"/>
      <w:sz w:val="24"/>
      <w:szCs w:val="24"/>
      <w:lang w:eastAsia="ru-RU"/>
    </w:rPr>
  </w:style>
  <w:style w:type="paragraph" w:customStyle="1" w:styleId="BodyText222">
    <w:name w:val="Body Text 222"/>
    <w:basedOn w:val="ad"/>
    <w:rsid w:val="009E3A70"/>
    <w:pPr>
      <w:suppressAutoHyphens w:val="0"/>
      <w:overflowPunct w:val="0"/>
      <w:autoSpaceDE w:val="0"/>
      <w:autoSpaceDN w:val="0"/>
      <w:adjustRightInd w:val="0"/>
      <w:spacing w:after="0" w:line="240" w:lineRule="auto"/>
      <w:ind w:firstLine="709"/>
      <w:jc w:val="both"/>
      <w:textAlignment w:val="baseline"/>
    </w:pPr>
    <w:rPr>
      <w:rFonts w:ascii="Arial" w:eastAsia="Calibri" w:hAnsi="Arial" w:cs="Times New Roman"/>
      <w:sz w:val="24"/>
      <w:szCs w:val="24"/>
      <w:lang w:eastAsia="ru-RU"/>
    </w:rPr>
  </w:style>
  <w:style w:type="paragraph" w:customStyle="1" w:styleId="BodyText221">
    <w:name w:val="Body Text 221"/>
    <w:basedOn w:val="ad"/>
    <w:rsid w:val="009E3A70"/>
    <w:pPr>
      <w:suppressAutoHyphens w:val="0"/>
      <w:overflowPunct w:val="0"/>
      <w:autoSpaceDE w:val="0"/>
      <w:autoSpaceDN w:val="0"/>
      <w:adjustRightInd w:val="0"/>
      <w:spacing w:after="0" w:line="240" w:lineRule="auto"/>
      <w:jc w:val="both"/>
      <w:textAlignment w:val="baseline"/>
    </w:pPr>
    <w:rPr>
      <w:rFonts w:ascii="Times New Roman" w:eastAsia="Calibri" w:hAnsi="Times New Roman" w:cs="Times New Roman"/>
      <w:sz w:val="24"/>
      <w:szCs w:val="24"/>
      <w:lang w:eastAsia="ru-RU"/>
    </w:rPr>
  </w:style>
  <w:style w:type="paragraph" w:customStyle="1" w:styleId="BodyTextIndent38">
    <w:name w:val="Body Text Indent 38"/>
    <w:basedOn w:val="ad"/>
    <w:rsid w:val="009E3A70"/>
    <w:pPr>
      <w:suppressAutoHyphens w:val="0"/>
      <w:overflowPunct w:val="0"/>
      <w:autoSpaceDE w:val="0"/>
      <w:autoSpaceDN w:val="0"/>
      <w:adjustRightInd w:val="0"/>
      <w:spacing w:after="0" w:line="240" w:lineRule="auto"/>
      <w:ind w:left="576"/>
      <w:jc w:val="both"/>
      <w:textAlignment w:val="baseline"/>
    </w:pPr>
    <w:rPr>
      <w:rFonts w:ascii="Times New Roman" w:eastAsia="Calibri" w:hAnsi="Times New Roman" w:cs="Times New Roman"/>
      <w:sz w:val="24"/>
      <w:szCs w:val="24"/>
      <w:lang w:eastAsia="ru-RU"/>
    </w:rPr>
  </w:style>
  <w:style w:type="paragraph" w:customStyle="1" w:styleId="caaieiaie21">
    <w:name w:val="caaieiaie 21"/>
    <w:basedOn w:val="ad"/>
    <w:next w:val="ad"/>
    <w:rsid w:val="009E3A70"/>
    <w:pPr>
      <w:keepNext/>
      <w:widowControl w:val="0"/>
      <w:suppressAutoHyphens w:val="0"/>
      <w:overflowPunct w:val="0"/>
      <w:autoSpaceDE w:val="0"/>
      <w:autoSpaceDN w:val="0"/>
      <w:adjustRightInd w:val="0"/>
      <w:spacing w:after="0" w:line="240" w:lineRule="auto"/>
      <w:ind w:firstLine="709"/>
      <w:jc w:val="both"/>
      <w:textAlignment w:val="baseline"/>
    </w:pPr>
    <w:rPr>
      <w:rFonts w:ascii="Times New Roman" w:eastAsia="Calibri" w:hAnsi="Times New Roman" w:cs="Times New Roman"/>
      <w:sz w:val="24"/>
      <w:szCs w:val="24"/>
      <w:lang w:eastAsia="ru-RU"/>
    </w:rPr>
  </w:style>
  <w:style w:type="paragraph" w:customStyle="1" w:styleId="afffffffffffff1">
    <w:name w:val="Переменные"/>
    <w:basedOn w:val="afff5"/>
    <w:rsid w:val="009E3A70"/>
    <w:pPr>
      <w:widowControl w:val="0"/>
      <w:tabs>
        <w:tab w:val="left" w:pos="482"/>
      </w:tabs>
      <w:suppressAutoHyphens w:val="0"/>
      <w:adjustRightInd w:val="0"/>
      <w:spacing w:before="0" w:after="0" w:line="336" w:lineRule="auto"/>
      <w:ind w:left="482" w:hanging="482"/>
      <w:textAlignment w:val="baseline"/>
    </w:pPr>
    <w:rPr>
      <w:rFonts w:ascii="Times New Roman" w:eastAsia="Calibri" w:hAnsi="Times New Roman"/>
      <w:bCs/>
      <w:sz w:val="22"/>
      <w:szCs w:val="22"/>
      <w:lang w:eastAsia="ru-RU"/>
    </w:rPr>
  </w:style>
  <w:style w:type="paragraph" w:customStyle="1" w:styleId="afffffffffffff2">
    <w:name w:val="Формула"/>
    <w:basedOn w:val="afff5"/>
    <w:rsid w:val="009E3A70"/>
    <w:pPr>
      <w:widowControl w:val="0"/>
      <w:tabs>
        <w:tab w:val="center" w:pos="4536"/>
        <w:tab w:val="right" w:pos="9356"/>
      </w:tabs>
      <w:suppressAutoHyphens w:val="0"/>
      <w:adjustRightInd w:val="0"/>
      <w:spacing w:before="0" w:after="0" w:line="336" w:lineRule="auto"/>
      <w:textAlignment w:val="baseline"/>
    </w:pPr>
    <w:rPr>
      <w:rFonts w:ascii="Times New Roman" w:eastAsia="Calibri" w:hAnsi="Times New Roman"/>
      <w:bCs/>
      <w:sz w:val="22"/>
      <w:szCs w:val="22"/>
      <w:lang w:eastAsia="ru-RU"/>
    </w:rPr>
  </w:style>
  <w:style w:type="paragraph" w:customStyle="1" w:styleId="afffffffffffff3">
    <w:name w:val="Чертежный"/>
    <w:rsid w:val="009E3A70"/>
    <w:pPr>
      <w:jc w:val="both"/>
    </w:pPr>
    <w:rPr>
      <w:rFonts w:ascii="ISOCPEUR" w:eastAsia="Calibri" w:hAnsi="ISOCPEUR"/>
      <w:i/>
      <w:sz w:val="28"/>
      <w:lang w:val="uk-UA"/>
    </w:rPr>
  </w:style>
  <w:style w:type="paragraph" w:customStyle="1" w:styleId="afffffffffffff4">
    <w:name w:val="Листинг программы"/>
    <w:rsid w:val="009E3A70"/>
    <w:pPr>
      <w:suppressAutoHyphens/>
    </w:pPr>
    <w:rPr>
      <w:rFonts w:eastAsia="Calibri"/>
      <w:noProof/>
    </w:rPr>
  </w:style>
  <w:style w:type="character" w:customStyle="1" w:styleId="WW8Num52z0">
    <w:name w:val="WW8Num52z0"/>
    <w:rsid w:val="009E3A70"/>
    <w:rPr>
      <w:rFonts w:ascii="StarSymbol" w:eastAsia="StarSymbol"/>
    </w:rPr>
  </w:style>
  <w:style w:type="character" w:customStyle="1" w:styleId="WW8Num51z0">
    <w:name w:val="WW8Num51z0"/>
    <w:rsid w:val="009E3A70"/>
    <w:rPr>
      <w:rFonts w:ascii="Symbol" w:hAnsi="Symbol"/>
    </w:rPr>
  </w:style>
  <w:style w:type="character" w:customStyle="1" w:styleId="WW8Num23z3">
    <w:name w:val="WW8Num23z3"/>
    <w:rsid w:val="009E3A70"/>
    <w:rPr>
      <w:rFonts w:ascii="Symbol" w:hAnsi="Symbol"/>
    </w:rPr>
  </w:style>
  <w:style w:type="paragraph" w:customStyle="1" w:styleId="DefaultParagraphFontParaCharChar0">
    <w:name w:val="Default Paragraph Font Para Char Char Знак Знак Знак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142">
    <w:name w:val="Таблица 14(моя)"/>
    <w:basedOn w:val="ad"/>
    <w:rsid w:val="009E3A70"/>
    <w:pPr>
      <w:suppressAutoHyphens w:val="0"/>
      <w:spacing w:after="0" w:line="240" w:lineRule="auto"/>
      <w:ind w:left="57" w:right="113"/>
      <w:jc w:val="both"/>
    </w:pPr>
    <w:rPr>
      <w:rFonts w:ascii="Arial" w:eastAsia="Calibri" w:hAnsi="Arial" w:cs="Times New Roman"/>
      <w:color w:val="000000"/>
      <w:szCs w:val="28"/>
      <w:lang w:eastAsia="ru-RU"/>
    </w:rPr>
  </w:style>
  <w:style w:type="paragraph" w:customStyle="1" w:styleId="TR1">
    <w:name w:val="TR1"/>
    <w:basedOn w:val="ad"/>
    <w:rsid w:val="009E3A70"/>
    <w:pPr>
      <w:tabs>
        <w:tab w:val="left" w:pos="1304"/>
      </w:tabs>
      <w:suppressAutoHyphens w:val="0"/>
      <w:spacing w:before="120" w:after="120" w:line="360" w:lineRule="auto"/>
      <w:ind w:left="284" w:right="284" w:firstLine="720"/>
    </w:pPr>
    <w:rPr>
      <w:rFonts w:ascii="Times New Roman" w:eastAsia="MS Mincho" w:hAnsi="Times New Roman" w:cs="Times New Roman"/>
      <w:b/>
      <w:sz w:val="24"/>
      <w:szCs w:val="24"/>
      <w:lang w:eastAsia="ru-RU"/>
    </w:rPr>
  </w:style>
  <w:style w:type="paragraph" w:customStyle="1" w:styleId="CommentSubject1">
    <w:name w:val="Comment Subject1"/>
    <w:basedOn w:val="aff5"/>
    <w:next w:val="aff5"/>
    <w:semiHidden/>
    <w:rsid w:val="009E3A70"/>
    <w:pPr>
      <w:spacing w:before="0" w:after="0"/>
      <w:ind w:firstLine="0"/>
      <w:jc w:val="left"/>
    </w:pPr>
    <w:rPr>
      <w:rFonts w:eastAsia="Calibri"/>
      <w:b/>
      <w:bCs/>
      <w:sz w:val="24"/>
      <w:szCs w:val="24"/>
    </w:rPr>
  </w:style>
  <w:style w:type="paragraph" w:customStyle="1" w:styleId="afffffffffffff5">
    <w:name w:val="Р"/>
    <w:basedOn w:val="ad"/>
    <w:semiHidden/>
    <w:rsid w:val="009E3A70"/>
    <w:pPr>
      <w:suppressAutoHyphens w:val="0"/>
      <w:spacing w:after="0" w:line="240" w:lineRule="auto"/>
    </w:pPr>
    <w:rPr>
      <w:rFonts w:ascii="Arial" w:eastAsia="Calibri" w:hAnsi="Arial" w:cs="Times New Roman"/>
      <w:b/>
      <w:sz w:val="24"/>
      <w:szCs w:val="24"/>
      <w:lang w:eastAsia="ru-RU"/>
    </w:rPr>
  </w:style>
  <w:style w:type="character" w:customStyle="1" w:styleId="big1">
    <w:name w:val="big1"/>
    <w:rsid w:val="009E3A70"/>
    <w:rPr>
      <w:rFonts w:ascii="Arial" w:hAnsi="Arial"/>
      <w:sz w:val="23"/>
    </w:rPr>
  </w:style>
  <w:style w:type="paragraph" w:customStyle="1" w:styleId="n6b9d9e8">
    <w:name w:val="n6ъb9d9e8тата"/>
    <w:basedOn w:val="ad"/>
    <w:rsid w:val="009E3A70"/>
    <w:pPr>
      <w:keepNext/>
      <w:widowControl w:val="0"/>
      <w:suppressAutoHyphens w:val="0"/>
      <w:spacing w:after="0" w:line="360" w:lineRule="auto"/>
      <w:ind w:left="1134" w:right="1134"/>
      <w:jc w:val="both"/>
    </w:pPr>
    <w:rPr>
      <w:rFonts w:ascii="Times New Roman" w:eastAsia="Calibri" w:hAnsi="Times New Roman" w:cs="Times New Roman"/>
      <w:sz w:val="36"/>
      <w:szCs w:val="24"/>
      <w:lang w:eastAsia="ru-RU"/>
    </w:rPr>
  </w:style>
  <w:style w:type="paragraph" w:customStyle="1" w:styleId="2fffd">
    <w:name w:val="заголовок 2"/>
    <w:basedOn w:val="ad"/>
    <w:next w:val="ad"/>
    <w:rsid w:val="009E3A70"/>
    <w:pPr>
      <w:keepNext/>
      <w:widowControl w:val="0"/>
      <w:suppressAutoHyphens w:val="0"/>
      <w:spacing w:before="240" w:after="60" w:line="360" w:lineRule="auto"/>
    </w:pPr>
    <w:rPr>
      <w:rFonts w:ascii="Times New Roman" w:eastAsia="Calibri" w:hAnsi="Times New Roman" w:cs="Times New Roman"/>
      <w:b/>
      <w:sz w:val="28"/>
      <w:szCs w:val="24"/>
      <w:lang w:eastAsia="ru-RU"/>
    </w:rPr>
  </w:style>
  <w:style w:type="paragraph" w:customStyle="1" w:styleId="4f8">
    <w:name w:val="заголовок 4"/>
    <w:basedOn w:val="ad"/>
    <w:next w:val="ad"/>
    <w:rsid w:val="009E3A70"/>
    <w:pPr>
      <w:keepNext/>
      <w:widowControl w:val="0"/>
      <w:suppressAutoHyphens w:val="0"/>
      <w:spacing w:before="240" w:after="60" w:line="360" w:lineRule="auto"/>
    </w:pPr>
    <w:rPr>
      <w:rFonts w:ascii="Arial" w:eastAsia="Calibri" w:hAnsi="Arial" w:cs="Times New Roman"/>
      <w:b/>
      <w:sz w:val="28"/>
      <w:szCs w:val="24"/>
      <w:lang w:eastAsia="ru-RU"/>
    </w:rPr>
  </w:style>
  <w:style w:type="paragraph" w:customStyle="1" w:styleId="5d">
    <w:name w:val="заголовок 5"/>
    <w:basedOn w:val="ad"/>
    <w:next w:val="ad"/>
    <w:rsid w:val="009E3A70"/>
    <w:pPr>
      <w:widowControl w:val="0"/>
      <w:suppressAutoHyphens w:val="0"/>
      <w:spacing w:before="240" w:after="60" w:line="360" w:lineRule="auto"/>
    </w:pPr>
    <w:rPr>
      <w:rFonts w:ascii="Arial" w:eastAsia="Calibri" w:hAnsi="Arial" w:cs="Times New Roman"/>
      <w:szCs w:val="24"/>
      <w:lang w:eastAsia="ru-RU"/>
    </w:rPr>
  </w:style>
  <w:style w:type="character" w:customStyle="1" w:styleId="afffffffffffff6">
    <w:name w:val="номер страницы"/>
    <w:rsid w:val="009E3A70"/>
    <w:rPr>
      <w:rFonts w:cs="Times New Roman"/>
    </w:rPr>
  </w:style>
  <w:style w:type="paragraph" w:customStyle="1" w:styleId="font12">
    <w:name w:val="font12"/>
    <w:basedOn w:val="ad"/>
    <w:rsid w:val="009E3A70"/>
    <w:pPr>
      <w:suppressAutoHyphens w:val="0"/>
      <w:spacing w:before="100" w:beforeAutospacing="1" w:after="100" w:afterAutospacing="1" w:line="360" w:lineRule="auto"/>
    </w:pPr>
    <w:rPr>
      <w:rFonts w:ascii="Arial" w:eastAsia="Arial Unicode MS" w:hAnsi="Arial" w:cs="Arial Unicode MS"/>
      <w:color w:val="000000"/>
      <w:sz w:val="24"/>
      <w:szCs w:val="24"/>
      <w:lang w:eastAsia="ru-RU"/>
    </w:rPr>
  </w:style>
  <w:style w:type="paragraph" w:customStyle="1" w:styleId="font0">
    <w:name w:val="font0"/>
    <w:basedOn w:val="ad"/>
    <w:rsid w:val="009E3A70"/>
    <w:pPr>
      <w:suppressAutoHyphens w:val="0"/>
      <w:spacing w:before="100" w:beforeAutospacing="1" w:after="100" w:afterAutospacing="1" w:line="360" w:lineRule="auto"/>
    </w:pPr>
    <w:rPr>
      <w:rFonts w:ascii="Arial" w:eastAsia="Arial Unicode MS" w:hAnsi="Arial" w:cs="Arial Unicode MS"/>
      <w:sz w:val="24"/>
      <w:szCs w:val="24"/>
      <w:lang w:eastAsia="ru-RU"/>
    </w:rPr>
  </w:style>
  <w:style w:type="paragraph" w:customStyle="1" w:styleId="Iaenienie">
    <w:name w:val="Ia?e nienie"/>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Sp10">
    <w:name w:val="Sp1"/>
    <w:basedOn w:val="ad"/>
    <w:rsid w:val="009E3A70"/>
    <w:pPr>
      <w:tabs>
        <w:tab w:val="num" w:pos="0"/>
      </w:tabs>
      <w:suppressAutoHyphens w:val="0"/>
      <w:spacing w:after="0" w:line="360" w:lineRule="auto"/>
      <w:ind w:firstLine="709"/>
      <w:jc w:val="both"/>
    </w:pPr>
    <w:rPr>
      <w:rFonts w:ascii="Times New Roman" w:eastAsia="Calibri" w:hAnsi="Times New Roman" w:cs="Times New Roman"/>
      <w:b/>
      <w:bCs/>
      <w:kern w:val="24"/>
      <w:sz w:val="28"/>
      <w:szCs w:val="24"/>
      <w:lang w:eastAsia="ru-RU"/>
    </w:rPr>
  </w:style>
  <w:style w:type="paragraph" w:customStyle="1" w:styleId="Sp2">
    <w:name w:val="Sp2"/>
    <w:basedOn w:val="Sp10"/>
    <w:rsid w:val="009E3A70"/>
    <w:pPr>
      <w:tabs>
        <w:tab w:val="clear" w:pos="0"/>
        <w:tab w:val="num" w:pos="1790"/>
      </w:tabs>
      <w:ind w:left="1790" w:hanging="360"/>
    </w:pPr>
    <w:rPr>
      <w:b w:val="0"/>
      <w:bCs w:val="0"/>
    </w:rPr>
  </w:style>
  <w:style w:type="paragraph" w:customStyle="1" w:styleId="Sp3">
    <w:name w:val="Sp3"/>
    <w:basedOn w:val="Sp10"/>
    <w:rsid w:val="009E3A70"/>
    <w:pPr>
      <w:tabs>
        <w:tab w:val="clear" w:pos="0"/>
        <w:tab w:val="num" w:pos="2007"/>
      </w:tabs>
      <w:ind w:hanging="360"/>
    </w:pPr>
    <w:rPr>
      <w:b w:val="0"/>
    </w:rPr>
  </w:style>
  <w:style w:type="character" w:customStyle="1" w:styleId="Sp30">
    <w:name w:val="Sp3 Знак"/>
    <w:rsid w:val="009E3A70"/>
    <w:rPr>
      <w:rFonts w:cs="Times New Roman"/>
      <w:b/>
      <w:bCs/>
      <w:kern w:val="24"/>
      <w:sz w:val="24"/>
      <w:szCs w:val="24"/>
      <w:lang w:val="ru-RU" w:eastAsia="ru-RU" w:bidi="ar-SA"/>
    </w:rPr>
  </w:style>
  <w:style w:type="paragraph" w:customStyle="1" w:styleId="a3">
    <w:name w:val="Дефис"/>
    <w:basedOn w:val="ad"/>
    <w:rsid w:val="009E3A70"/>
    <w:pPr>
      <w:numPr>
        <w:ilvl w:val="1"/>
        <w:numId w:val="148"/>
      </w:numPr>
      <w:tabs>
        <w:tab w:val="clear" w:pos="0"/>
        <w:tab w:val="num" w:pos="360"/>
      </w:tabs>
      <w:suppressAutoHyphens w:val="0"/>
      <w:spacing w:after="0" w:line="360" w:lineRule="auto"/>
      <w:ind w:left="0"/>
      <w:jc w:val="both"/>
    </w:pPr>
    <w:rPr>
      <w:rFonts w:ascii="Times New Roman" w:eastAsia="Calibri" w:hAnsi="Times New Roman" w:cs="Times New Roman"/>
      <w:kern w:val="24"/>
      <w:sz w:val="28"/>
      <w:szCs w:val="24"/>
      <w:lang w:eastAsia="ru-RU"/>
    </w:rPr>
  </w:style>
  <w:style w:type="paragraph" w:customStyle="1" w:styleId="afffffffffffff7">
    <w:name w:val="Справка"/>
    <w:basedOn w:val="ad"/>
    <w:next w:val="ad"/>
    <w:rsid w:val="009E3A70"/>
    <w:pPr>
      <w:suppressAutoHyphens w:val="0"/>
      <w:spacing w:before="2400" w:after="240" w:line="360" w:lineRule="auto"/>
      <w:jc w:val="center"/>
    </w:pPr>
    <w:rPr>
      <w:rFonts w:ascii="Times New Roman" w:eastAsia="Calibri" w:hAnsi="Times New Roman" w:cs="Times New Roman"/>
      <w:b/>
      <w:sz w:val="28"/>
      <w:szCs w:val="24"/>
      <w:lang w:eastAsia="ru-RU"/>
    </w:rPr>
  </w:style>
  <w:style w:type="paragraph" w:customStyle="1" w:styleId="afffffffffffff8">
    <w:name w:val="ТекстОбычный"/>
    <w:rsid w:val="009E3A70"/>
    <w:pPr>
      <w:spacing w:line="360" w:lineRule="auto"/>
      <w:ind w:firstLine="851"/>
      <w:jc w:val="both"/>
    </w:pPr>
    <w:rPr>
      <w:rFonts w:eastAsia="Calibri"/>
      <w:sz w:val="24"/>
    </w:rPr>
  </w:style>
  <w:style w:type="paragraph" w:customStyle="1" w:styleId="11pt">
    <w:name w:val="Обычный + 11 pt"/>
    <w:aliases w:val="по центру"/>
    <w:basedOn w:val="ad"/>
    <w:rsid w:val="009E3A70"/>
    <w:pPr>
      <w:suppressAutoHyphens w:val="0"/>
      <w:spacing w:after="0" w:line="360" w:lineRule="auto"/>
      <w:jc w:val="center"/>
    </w:pPr>
    <w:rPr>
      <w:rFonts w:ascii="Times New Roman" w:eastAsia="Calibri" w:hAnsi="Times New Roman" w:cs="Times New Roman"/>
      <w:szCs w:val="24"/>
      <w:lang w:eastAsia="ru-RU"/>
    </w:rPr>
  </w:style>
  <w:style w:type="paragraph" w:customStyle="1" w:styleId="afffffffffffff9">
    <w:name w:val="ФИО"/>
    <w:basedOn w:val="ad"/>
    <w:next w:val="ad"/>
    <w:rsid w:val="009E3A70"/>
    <w:pPr>
      <w:suppressAutoHyphens w:val="0"/>
      <w:spacing w:before="480" w:after="0" w:line="360" w:lineRule="auto"/>
    </w:pPr>
    <w:rPr>
      <w:rFonts w:ascii="Times New Roman" w:eastAsia="Calibri" w:hAnsi="Times New Roman" w:cs="Times New Roman"/>
      <w:b/>
      <w:sz w:val="28"/>
      <w:szCs w:val="24"/>
      <w:lang w:eastAsia="ru-RU"/>
    </w:rPr>
  </w:style>
  <w:style w:type="character" w:customStyle="1" w:styleId="Body0">
    <w:name w:val="Body Знак"/>
    <w:link w:val="Body"/>
    <w:locked/>
    <w:rsid w:val="009E3A70"/>
    <w:rPr>
      <w:rFonts w:ascii="Pragmatica" w:eastAsia="Calibri" w:hAnsi="Pragmatica"/>
      <w:sz w:val="24"/>
      <w:szCs w:val="24"/>
    </w:rPr>
  </w:style>
  <w:style w:type="paragraph" w:customStyle="1" w:styleId="Iniiaiieoaeno21">
    <w:name w:val="Iniiaiie oaeno 21"/>
    <w:basedOn w:val="ad"/>
    <w:rsid w:val="009E3A70"/>
    <w:pPr>
      <w:widowControl w:val="0"/>
      <w:suppressAutoHyphens w:val="0"/>
      <w:overflowPunct w:val="0"/>
      <w:autoSpaceDE w:val="0"/>
      <w:autoSpaceDN w:val="0"/>
      <w:adjustRightInd w:val="0"/>
      <w:spacing w:after="0" w:line="360" w:lineRule="auto"/>
      <w:ind w:firstLine="720"/>
      <w:jc w:val="both"/>
    </w:pPr>
    <w:rPr>
      <w:rFonts w:ascii="Times New Roman" w:eastAsia="Calibri" w:hAnsi="Times New Roman" w:cs="Times New Roman"/>
      <w:sz w:val="28"/>
      <w:szCs w:val="24"/>
      <w:lang w:eastAsia="ru-RU"/>
    </w:rPr>
  </w:style>
  <w:style w:type="paragraph" w:customStyle="1" w:styleId="OaenoIauiue">
    <w:name w:val="OaenoIau?iue"/>
    <w:rsid w:val="009E3A70"/>
    <w:pPr>
      <w:overflowPunct w:val="0"/>
      <w:autoSpaceDE w:val="0"/>
      <w:autoSpaceDN w:val="0"/>
      <w:adjustRightInd w:val="0"/>
      <w:spacing w:line="360" w:lineRule="auto"/>
      <w:ind w:firstLine="851"/>
      <w:jc w:val="both"/>
    </w:pPr>
    <w:rPr>
      <w:rFonts w:eastAsia="Calibri"/>
      <w:sz w:val="24"/>
    </w:rPr>
  </w:style>
  <w:style w:type="paragraph" w:customStyle="1" w:styleId="1ffffff">
    <w:name w:val="Цитата1"/>
    <w:basedOn w:val="ad"/>
    <w:rsid w:val="009E3A70"/>
    <w:pPr>
      <w:shd w:val="clear" w:color="auto" w:fill="FFFFFF"/>
      <w:suppressAutoHyphens w:val="0"/>
      <w:overflowPunct w:val="0"/>
      <w:autoSpaceDE w:val="0"/>
      <w:autoSpaceDN w:val="0"/>
      <w:adjustRightInd w:val="0"/>
      <w:spacing w:after="0" w:line="360" w:lineRule="auto"/>
      <w:ind w:left="34" w:right="32" w:firstLine="595"/>
      <w:jc w:val="both"/>
    </w:pPr>
    <w:rPr>
      <w:rFonts w:ascii="Arial" w:eastAsia="Calibri" w:hAnsi="Arial" w:cs="Times New Roman"/>
      <w:color w:val="000000"/>
      <w:szCs w:val="24"/>
      <w:lang w:eastAsia="ru-RU"/>
    </w:rPr>
  </w:style>
  <w:style w:type="paragraph" w:customStyle="1" w:styleId="caaieiaie2">
    <w:name w:val="caaieiaie 2"/>
    <w:basedOn w:val="ad"/>
    <w:next w:val="ad"/>
    <w:rsid w:val="009E3A70"/>
    <w:pPr>
      <w:keepNext/>
      <w:widowControl w:val="0"/>
      <w:suppressAutoHyphens w:val="0"/>
      <w:overflowPunct w:val="0"/>
      <w:autoSpaceDE w:val="0"/>
      <w:autoSpaceDN w:val="0"/>
      <w:adjustRightInd w:val="0"/>
      <w:spacing w:after="0" w:line="360" w:lineRule="auto"/>
      <w:ind w:firstLine="709"/>
      <w:jc w:val="both"/>
    </w:pPr>
    <w:rPr>
      <w:rFonts w:ascii="Times New Roman" w:eastAsia="Calibri" w:hAnsi="Times New Roman" w:cs="Times New Roman"/>
      <w:sz w:val="28"/>
      <w:szCs w:val="24"/>
      <w:lang w:eastAsia="ru-RU"/>
    </w:rPr>
  </w:style>
  <w:style w:type="paragraph" w:customStyle="1" w:styleId="afffffffffffffa">
    <w:name w:val="Таблица"/>
    <w:basedOn w:val="ad"/>
    <w:rsid w:val="009E3A70"/>
    <w:pPr>
      <w:suppressAutoHyphens w:val="0"/>
      <w:spacing w:before="60" w:after="60" w:line="360" w:lineRule="auto"/>
      <w:jc w:val="center"/>
    </w:pPr>
    <w:rPr>
      <w:rFonts w:ascii="Times New Roman" w:eastAsia="Calibri" w:hAnsi="Times New Roman" w:cs="Times New Roman"/>
      <w:sz w:val="28"/>
      <w:szCs w:val="24"/>
      <w:lang w:eastAsia="ru-RU"/>
    </w:rPr>
  </w:style>
  <w:style w:type="paragraph" w:customStyle="1" w:styleId="afffffffffffffb">
    <w:name w:val="список_з"/>
    <w:basedOn w:val="ad"/>
    <w:rsid w:val="009E3A70"/>
    <w:pPr>
      <w:tabs>
        <w:tab w:val="num" w:pos="388"/>
        <w:tab w:val="num" w:pos="720"/>
      </w:tabs>
      <w:suppressAutoHyphens w:val="0"/>
      <w:spacing w:after="0" w:line="360" w:lineRule="auto"/>
      <w:ind w:left="392" w:hanging="364"/>
    </w:pPr>
    <w:rPr>
      <w:rFonts w:ascii="Times New Roman" w:eastAsia="Calibri" w:hAnsi="Times New Roman" w:cs="Times New Roman"/>
      <w:sz w:val="28"/>
      <w:szCs w:val="24"/>
      <w:lang w:eastAsia="ru-RU"/>
    </w:rPr>
  </w:style>
  <w:style w:type="paragraph" w:customStyle="1" w:styleId="caaieiaie31">
    <w:name w:val="caaieiaie 31"/>
    <w:basedOn w:val="ad"/>
    <w:next w:val="ad"/>
    <w:rsid w:val="009E3A70"/>
    <w:pPr>
      <w:keepNext/>
      <w:suppressAutoHyphens w:val="0"/>
      <w:spacing w:before="240" w:after="60" w:line="360" w:lineRule="auto"/>
      <w:ind w:firstLine="720"/>
      <w:jc w:val="both"/>
    </w:pPr>
    <w:rPr>
      <w:rFonts w:ascii="Times New Roman" w:eastAsia="Calibri" w:hAnsi="Times New Roman" w:cs="Times New Roman"/>
      <w:b/>
      <w:bCs/>
      <w:sz w:val="28"/>
      <w:szCs w:val="24"/>
      <w:lang w:val="en-US" w:eastAsia="ru-RU"/>
    </w:rPr>
  </w:style>
  <w:style w:type="paragraph" w:customStyle="1" w:styleId="caaieiaie41">
    <w:name w:val="caaieiaie 41"/>
    <w:basedOn w:val="ad"/>
    <w:next w:val="ad"/>
    <w:rsid w:val="009E3A70"/>
    <w:pPr>
      <w:keepNext/>
      <w:tabs>
        <w:tab w:val="num" w:pos="720"/>
      </w:tabs>
      <w:suppressAutoHyphens w:val="0"/>
      <w:spacing w:after="0" w:line="360" w:lineRule="auto"/>
      <w:jc w:val="center"/>
    </w:pPr>
    <w:rPr>
      <w:rFonts w:ascii="Times New Roman" w:eastAsia="Calibri" w:hAnsi="Times New Roman" w:cs="Times New Roman"/>
      <w:b/>
      <w:bCs/>
      <w:sz w:val="28"/>
      <w:szCs w:val="24"/>
      <w:lang w:eastAsia="ru-RU"/>
    </w:rPr>
  </w:style>
  <w:style w:type="paragraph" w:customStyle="1" w:styleId="caaieiaie5">
    <w:name w:val="caaieiaie 5"/>
    <w:basedOn w:val="ad"/>
    <w:next w:val="ad"/>
    <w:rsid w:val="009E3A70"/>
    <w:pPr>
      <w:keepNext/>
      <w:numPr>
        <w:numId w:val="155"/>
      </w:numPr>
      <w:suppressAutoHyphens w:val="0"/>
      <w:spacing w:after="0" w:line="360" w:lineRule="auto"/>
      <w:ind w:left="0" w:firstLine="0"/>
      <w:jc w:val="center"/>
    </w:pPr>
    <w:rPr>
      <w:rFonts w:ascii="Times New Roman" w:eastAsia="Calibri" w:hAnsi="Times New Roman" w:cs="Times New Roman"/>
      <w:b/>
      <w:bCs/>
      <w:lang w:val="en-US" w:eastAsia="ru-RU"/>
    </w:rPr>
  </w:style>
  <w:style w:type="paragraph" w:customStyle="1" w:styleId="Iniiaiieoaeno2">
    <w:name w:val="Iniiaiie oaeno 2"/>
    <w:basedOn w:val="ad"/>
    <w:rsid w:val="009E3A70"/>
    <w:pPr>
      <w:widowControl w:val="0"/>
      <w:suppressAutoHyphens w:val="0"/>
      <w:spacing w:after="0" w:line="360" w:lineRule="auto"/>
      <w:ind w:firstLine="720"/>
      <w:jc w:val="both"/>
    </w:pPr>
    <w:rPr>
      <w:rFonts w:ascii="Times New Roman" w:eastAsia="Calibri" w:hAnsi="Times New Roman" w:cs="Times New Roman"/>
      <w:sz w:val="28"/>
      <w:szCs w:val="24"/>
      <w:lang w:eastAsia="ru-RU"/>
    </w:rPr>
  </w:style>
  <w:style w:type="paragraph" w:customStyle="1" w:styleId="Iniiaiieoaeno1">
    <w:name w:val="Iniiaiie oaeno1"/>
    <w:basedOn w:val="ad"/>
    <w:rsid w:val="009E3A70"/>
    <w:pPr>
      <w:widowControl w:val="0"/>
      <w:suppressAutoHyphens w:val="0"/>
      <w:spacing w:after="0" w:line="360" w:lineRule="auto"/>
      <w:jc w:val="both"/>
    </w:pPr>
    <w:rPr>
      <w:rFonts w:ascii="Times New Roman" w:eastAsia="Calibri" w:hAnsi="Times New Roman" w:cs="Times New Roman"/>
      <w:sz w:val="28"/>
      <w:szCs w:val="24"/>
      <w:lang w:eastAsia="ru-RU"/>
    </w:rPr>
  </w:style>
  <w:style w:type="paragraph" w:customStyle="1" w:styleId="afffffffffffffc">
    <w:name w:val="Îñíîâíîé òåêñò"/>
    <w:basedOn w:val="ad"/>
    <w:rsid w:val="009E3A70"/>
    <w:pPr>
      <w:widowControl w:val="0"/>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afffffffffffffd">
    <w:name w:val="Перечисление"/>
    <w:basedOn w:val="ad"/>
    <w:rsid w:val="009E3A70"/>
    <w:pPr>
      <w:widowControl w:val="0"/>
      <w:tabs>
        <w:tab w:val="left" w:pos="814"/>
      </w:tabs>
      <w:suppressAutoHyphens w:val="0"/>
      <w:spacing w:after="0" w:line="360" w:lineRule="auto"/>
      <w:ind w:firstLine="454"/>
      <w:jc w:val="both"/>
    </w:pPr>
    <w:rPr>
      <w:rFonts w:ascii="Times New Roman" w:eastAsia="Calibri" w:hAnsi="Times New Roman" w:cs="Times New Roman"/>
      <w:color w:val="000000"/>
      <w:sz w:val="28"/>
      <w:szCs w:val="24"/>
      <w:lang w:eastAsia="en-US"/>
    </w:rPr>
  </w:style>
  <w:style w:type="paragraph" w:customStyle="1" w:styleId="afffffffffffffe">
    <w:name w:val="абзац"/>
    <w:basedOn w:val="Body"/>
    <w:rsid w:val="009E3A70"/>
    <w:pPr>
      <w:overflowPunct/>
      <w:autoSpaceDE/>
      <w:autoSpaceDN/>
      <w:adjustRightInd/>
      <w:spacing w:before="120"/>
      <w:textAlignment w:val="auto"/>
    </w:pPr>
    <w:rPr>
      <w:bCs/>
      <w:sz w:val="28"/>
    </w:rPr>
  </w:style>
  <w:style w:type="paragraph" w:customStyle="1" w:styleId="1ffffff0">
    <w:name w:val="?????1"/>
    <w:basedOn w:val="ad"/>
    <w:rsid w:val="009E3A70"/>
    <w:pPr>
      <w:suppressAutoHyphens w:val="0"/>
      <w:overflowPunct w:val="0"/>
      <w:autoSpaceDE w:val="0"/>
      <w:autoSpaceDN w:val="0"/>
      <w:adjustRightInd w:val="0"/>
      <w:spacing w:after="0" w:line="360" w:lineRule="auto"/>
    </w:pPr>
    <w:rPr>
      <w:rFonts w:ascii="Times New Roman" w:eastAsia="Calibri" w:hAnsi="Times New Roman" w:cs="Times New Roman"/>
      <w:sz w:val="28"/>
      <w:szCs w:val="24"/>
      <w:lang w:eastAsia="ru-RU"/>
    </w:rPr>
  </w:style>
  <w:style w:type="paragraph" w:customStyle="1" w:styleId="1ffffff1">
    <w:name w:val="Основной текст1"/>
    <w:basedOn w:val="ad"/>
    <w:link w:val="affffffffffffff"/>
    <w:rsid w:val="009E3A70"/>
    <w:pPr>
      <w:spacing w:after="0" w:line="360" w:lineRule="auto"/>
      <w:ind w:right="2323"/>
      <w:jc w:val="both"/>
    </w:pPr>
    <w:rPr>
      <w:rFonts w:ascii="Times New Roman" w:eastAsia="Calibri" w:hAnsi="Times New Roman" w:cs="Times New Roman"/>
      <w:sz w:val="28"/>
      <w:szCs w:val="24"/>
    </w:rPr>
  </w:style>
  <w:style w:type="paragraph" w:customStyle="1" w:styleId="1ffffff2">
    <w:name w:val="Подзаголовок1"/>
    <w:basedOn w:val="ad"/>
    <w:rsid w:val="009E3A70"/>
    <w:pPr>
      <w:suppressAutoHyphens w:val="0"/>
      <w:spacing w:after="0" w:line="360" w:lineRule="auto"/>
      <w:jc w:val="center"/>
    </w:pPr>
    <w:rPr>
      <w:rFonts w:ascii="Times New Roman" w:eastAsia="Calibri" w:hAnsi="Times New Roman" w:cs="Times New Roman"/>
      <w:sz w:val="28"/>
      <w:szCs w:val="24"/>
      <w:lang w:eastAsia="ru-RU"/>
    </w:rPr>
  </w:style>
  <w:style w:type="paragraph" w:customStyle="1" w:styleId="aacao">
    <w:name w:val="aacao"/>
    <w:basedOn w:val="Body"/>
    <w:rsid w:val="009E3A70"/>
    <w:pPr>
      <w:spacing w:before="120"/>
      <w:textAlignment w:val="auto"/>
    </w:pPr>
    <w:rPr>
      <w:bCs/>
      <w:sz w:val="28"/>
    </w:rPr>
  </w:style>
  <w:style w:type="paragraph" w:customStyle="1" w:styleId="BodyText38">
    <w:name w:val="Body Text 38"/>
    <w:basedOn w:val="ad"/>
    <w:rsid w:val="009E3A70"/>
    <w:pPr>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BodyText220">
    <w:name w:val="Body Text 220"/>
    <w:basedOn w:val="ad"/>
    <w:rsid w:val="009E3A70"/>
    <w:pPr>
      <w:suppressAutoHyphens w:val="0"/>
      <w:overflowPunct w:val="0"/>
      <w:autoSpaceDE w:val="0"/>
      <w:autoSpaceDN w:val="0"/>
      <w:adjustRightInd w:val="0"/>
      <w:spacing w:after="0" w:line="288" w:lineRule="auto"/>
      <w:ind w:firstLine="539"/>
      <w:jc w:val="both"/>
    </w:pPr>
    <w:rPr>
      <w:rFonts w:ascii="Arial" w:eastAsia="Calibri" w:hAnsi="Arial" w:cs="Times New Roman"/>
      <w:szCs w:val="24"/>
      <w:lang w:eastAsia="ru-RU"/>
    </w:rPr>
  </w:style>
  <w:style w:type="paragraph" w:customStyle="1" w:styleId="BodyText219">
    <w:name w:val="Body Text 219"/>
    <w:basedOn w:val="ad"/>
    <w:rsid w:val="009E3A70"/>
    <w:pPr>
      <w:suppressAutoHyphens w:val="0"/>
      <w:overflowPunct w:val="0"/>
      <w:autoSpaceDE w:val="0"/>
      <w:autoSpaceDN w:val="0"/>
      <w:adjustRightInd w:val="0"/>
      <w:spacing w:after="0" w:line="324" w:lineRule="auto"/>
      <w:ind w:firstLine="540"/>
      <w:jc w:val="both"/>
    </w:pPr>
    <w:rPr>
      <w:rFonts w:ascii="Arial" w:eastAsia="Calibri" w:hAnsi="Arial" w:cs="Times New Roman"/>
      <w:color w:val="000000"/>
      <w:szCs w:val="24"/>
      <w:lang w:eastAsia="ru-RU"/>
    </w:rPr>
  </w:style>
  <w:style w:type="paragraph" w:customStyle="1" w:styleId="BodyText218">
    <w:name w:val="Body Text 218"/>
    <w:basedOn w:val="ad"/>
    <w:rsid w:val="009E3A70"/>
    <w:pPr>
      <w:suppressAutoHyphens w:val="0"/>
      <w:overflowPunct w:val="0"/>
      <w:autoSpaceDE w:val="0"/>
      <w:autoSpaceDN w:val="0"/>
      <w:adjustRightInd w:val="0"/>
      <w:spacing w:after="120" w:line="360" w:lineRule="auto"/>
      <w:ind w:left="113"/>
      <w:jc w:val="both"/>
    </w:pPr>
    <w:rPr>
      <w:rFonts w:ascii="Times New Roman" w:eastAsia="Calibri" w:hAnsi="Times New Roman" w:cs="Times New Roman"/>
      <w:sz w:val="28"/>
      <w:szCs w:val="24"/>
      <w:lang w:eastAsia="ru-RU"/>
    </w:rPr>
  </w:style>
  <w:style w:type="paragraph" w:customStyle="1" w:styleId="BodyText217">
    <w:name w:val="Body Text 217"/>
    <w:basedOn w:val="ad"/>
    <w:rsid w:val="009E3A70"/>
    <w:pPr>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BodyText216">
    <w:name w:val="Body Text 216"/>
    <w:basedOn w:val="ad"/>
    <w:rsid w:val="009E3A70"/>
    <w:pPr>
      <w:suppressAutoHyphens w:val="0"/>
      <w:overflowPunct w:val="0"/>
      <w:autoSpaceDE w:val="0"/>
      <w:autoSpaceDN w:val="0"/>
      <w:adjustRightInd w:val="0"/>
      <w:spacing w:after="120" w:line="360" w:lineRule="auto"/>
      <w:ind w:left="113"/>
      <w:jc w:val="both"/>
    </w:pPr>
    <w:rPr>
      <w:rFonts w:ascii="Times New Roman" w:eastAsia="Calibri" w:hAnsi="Times New Roman" w:cs="Times New Roman"/>
      <w:sz w:val="28"/>
      <w:szCs w:val="24"/>
      <w:lang w:eastAsia="ru-RU"/>
    </w:rPr>
  </w:style>
  <w:style w:type="paragraph" w:customStyle="1" w:styleId="BodyText215">
    <w:name w:val="Body Text 215"/>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1ffffff3">
    <w:name w:val="Текст выноски1"/>
    <w:basedOn w:val="ad"/>
    <w:rsid w:val="009E3A70"/>
    <w:pPr>
      <w:suppressAutoHyphens w:val="0"/>
      <w:overflowPunct w:val="0"/>
      <w:autoSpaceDE w:val="0"/>
      <w:autoSpaceDN w:val="0"/>
      <w:adjustRightInd w:val="0"/>
      <w:spacing w:after="0" w:line="360" w:lineRule="auto"/>
    </w:pPr>
    <w:rPr>
      <w:rFonts w:ascii="Tahoma" w:eastAsia="Calibri" w:hAnsi="Tahoma" w:cs="Times New Roman"/>
      <w:sz w:val="16"/>
      <w:szCs w:val="24"/>
      <w:lang w:eastAsia="ru-RU"/>
    </w:rPr>
  </w:style>
  <w:style w:type="paragraph" w:customStyle="1" w:styleId="BodyTextIndent210">
    <w:name w:val="Body Text Indent 210"/>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214">
    <w:name w:val="Body Text 214"/>
    <w:basedOn w:val="ad"/>
    <w:rsid w:val="009E3A70"/>
    <w:pPr>
      <w:suppressAutoHyphens w:val="0"/>
      <w:overflowPunct w:val="0"/>
      <w:autoSpaceDE w:val="0"/>
      <w:autoSpaceDN w:val="0"/>
      <w:adjustRightInd w:val="0"/>
      <w:spacing w:after="120" w:line="480" w:lineRule="auto"/>
    </w:pPr>
    <w:rPr>
      <w:rFonts w:ascii="Times New Roman" w:eastAsia="Calibri" w:hAnsi="Times New Roman" w:cs="Times New Roman"/>
      <w:sz w:val="28"/>
      <w:szCs w:val="24"/>
      <w:lang w:eastAsia="ru-RU"/>
    </w:rPr>
  </w:style>
  <w:style w:type="paragraph" w:customStyle="1" w:styleId="BodyText37">
    <w:name w:val="Body Text 37"/>
    <w:basedOn w:val="ad"/>
    <w:rsid w:val="009E3A70"/>
    <w:pPr>
      <w:suppressAutoHyphens w:val="0"/>
      <w:overflowPunct w:val="0"/>
      <w:autoSpaceDE w:val="0"/>
      <w:autoSpaceDN w:val="0"/>
      <w:adjustRightInd w:val="0"/>
      <w:spacing w:after="120" w:line="360" w:lineRule="auto"/>
    </w:pPr>
    <w:rPr>
      <w:rFonts w:ascii="Times New Roman" w:eastAsia="Calibri" w:hAnsi="Times New Roman" w:cs="Times New Roman"/>
      <w:sz w:val="16"/>
      <w:szCs w:val="24"/>
      <w:lang w:eastAsia="ru-RU"/>
    </w:rPr>
  </w:style>
  <w:style w:type="paragraph" w:customStyle="1" w:styleId="BodyText212">
    <w:name w:val="Body Text 212"/>
    <w:basedOn w:val="ad"/>
    <w:rsid w:val="009E3A70"/>
    <w:pPr>
      <w:suppressAutoHyphens w:val="0"/>
      <w:overflowPunct w:val="0"/>
      <w:autoSpaceDE w:val="0"/>
      <w:autoSpaceDN w:val="0"/>
      <w:adjustRightInd w:val="0"/>
      <w:spacing w:after="120" w:line="480" w:lineRule="auto"/>
    </w:pPr>
    <w:rPr>
      <w:rFonts w:ascii="Times New Roman" w:eastAsia="Calibri" w:hAnsi="Times New Roman" w:cs="Times New Roman"/>
      <w:sz w:val="28"/>
      <w:szCs w:val="24"/>
      <w:lang w:eastAsia="ru-RU"/>
    </w:rPr>
  </w:style>
  <w:style w:type="paragraph" w:customStyle="1" w:styleId="BodyTextIndent29">
    <w:name w:val="Body Text Indent 29"/>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36">
    <w:name w:val="Body Text 36"/>
    <w:basedOn w:val="ad"/>
    <w:rsid w:val="009E3A70"/>
    <w:pPr>
      <w:suppressAutoHyphens w:val="0"/>
      <w:overflowPunct w:val="0"/>
      <w:autoSpaceDE w:val="0"/>
      <w:autoSpaceDN w:val="0"/>
      <w:adjustRightInd w:val="0"/>
      <w:spacing w:after="0" w:line="360" w:lineRule="auto"/>
    </w:pPr>
    <w:rPr>
      <w:rFonts w:ascii="Arial" w:eastAsia="Calibri" w:hAnsi="Arial" w:cs="Times New Roman"/>
      <w:szCs w:val="24"/>
      <w:lang w:eastAsia="ru-RU"/>
    </w:rPr>
  </w:style>
  <w:style w:type="paragraph" w:customStyle="1" w:styleId="BodyTextIndent37">
    <w:name w:val="Body Text Indent 37"/>
    <w:basedOn w:val="ad"/>
    <w:rsid w:val="009E3A70"/>
    <w:pPr>
      <w:keepLines/>
      <w:suppressAutoHyphens w:val="0"/>
      <w:overflowPunct w:val="0"/>
      <w:autoSpaceDE w:val="0"/>
      <w:autoSpaceDN w:val="0"/>
      <w:adjustRightInd w:val="0"/>
      <w:spacing w:after="120" w:line="360" w:lineRule="auto"/>
      <w:ind w:left="284"/>
      <w:jc w:val="both"/>
    </w:pPr>
    <w:rPr>
      <w:rFonts w:ascii="Times New Roman" w:eastAsia="Calibri" w:hAnsi="Times New Roman" w:cs="Times New Roman"/>
      <w:sz w:val="28"/>
      <w:szCs w:val="24"/>
      <w:lang w:eastAsia="ru-RU"/>
    </w:rPr>
  </w:style>
  <w:style w:type="paragraph" w:customStyle="1" w:styleId="Noeeu1">
    <w:name w:val="Noeeu1"/>
    <w:basedOn w:val="21"/>
    <w:rsid w:val="009E3A70"/>
    <w:pPr>
      <w:keepLines w:val="0"/>
      <w:numPr>
        <w:ilvl w:val="0"/>
        <w:numId w:val="0"/>
      </w:numPr>
      <w:suppressAutoHyphens w:val="0"/>
      <w:overflowPunct w:val="0"/>
      <w:autoSpaceDE w:val="0"/>
      <w:autoSpaceDN w:val="0"/>
      <w:adjustRightInd w:val="0"/>
      <w:spacing w:before="240" w:after="60" w:line="240" w:lineRule="auto"/>
      <w:outlineLvl w:val="9"/>
    </w:pPr>
    <w:rPr>
      <w:rFonts w:ascii="Times New Roman" w:eastAsia="Calibri" w:hAnsi="Times New Roman" w:cs="Times New Roman"/>
      <w:b/>
      <w:color w:val="auto"/>
      <w:sz w:val="24"/>
      <w:szCs w:val="20"/>
      <w:lang w:eastAsia="ru-RU"/>
    </w:rPr>
  </w:style>
  <w:style w:type="paragraph" w:customStyle="1" w:styleId="Noeeu2">
    <w:name w:val="Noeeu2"/>
    <w:basedOn w:val="ad"/>
    <w:rsid w:val="009E3A70"/>
    <w:pPr>
      <w:tabs>
        <w:tab w:val="left" w:pos="1069"/>
      </w:tabs>
      <w:suppressAutoHyphens w:val="0"/>
      <w:overflowPunct w:val="0"/>
      <w:autoSpaceDE w:val="0"/>
      <w:autoSpaceDN w:val="0"/>
      <w:adjustRightInd w:val="0"/>
      <w:spacing w:after="0" w:line="360" w:lineRule="auto"/>
      <w:ind w:left="1069" w:hanging="360"/>
    </w:pPr>
    <w:rPr>
      <w:rFonts w:ascii="Times New Roman" w:eastAsia="Calibri" w:hAnsi="Times New Roman" w:cs="Times New Roman"/>
      <w:sz w:val="28"/>
      <w:szCs w:val="24"/>
      <w:lang w:eastAsia="ru-RU"/>
    </w:rPr>
  </w:style>
  <w:style w:type="paragraph" w:customStyle="1" w:styleId="Iaenienie3">
    <w:name w:val="Ia?e nienie3"/>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alloonText2">
    <w:name w:val="Balloon Text2"/>
    <w:basedOn w:val="ad"/>
    <w:rsid w:val="009E3A70"/>
    <w:pPr>
      <w:suppressAutoHyphens w:val="0"/>
      <w:overflowPunct w:val="0"/>
      <w:autoSpaceDE w:val="0"/>
      <w:autoSpaceDN w:val="0"/>
      <w:adjustRightInd w:val="0"/>
      <w:spacing w:after="0" w:line="360" w:lineRule="auto"/>
    </w:pPr>
    <w:rPr>
      <w:rFonts w:ascii="Tahoma" w:eastAsia="Calibri" w:hAnsi="Tahoma" w:cs="Times New Roman"/>
      <w:sz w:val="16"/>
      <w:szCs w:val="24"/>
      <w:lang w:eastAsia="ru-RU"/>
    </w:rPr>
  </w:style>
  <w:style w:type="paragraph" w:customStyle="1" w:styleId="BodyText211">
    <w:name w:val="Body Text 211"/>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8">
    <w:name w:val="Body Text Indent 28"/>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6">
    <w:name w:val="Body Text Indent 36"/>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4">
    <w:name w:val="Block Text4"/>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Noeeu22">
    <w:name w:val="Noeeu22"/>
    <w:basedOn w:val="ad"/>
    <w:rsid w:val="009E3A70"/>
    <w:pPr>
      <w:tabs>
        <w:tab w:val="left" w:pos="644"/>
      </w:tabs>
      <w:suppressAutoHyphens w:val="0"/>
      <w:overflowPunct w:val="0"/>
      <w:autoSpaceDE w:val="0"/>
      <w:autoSpaceDN w:val="0"/>
      <w:adjustRightInd w:val="0"/>
      <w:spacing w:after="0" w:line="360" w:lineRule="auto"/>
      <w:ind w:left="644" w:hanging="360"/>
    </w:pPr>
    <w:rPr>
      <w:rFonts w:ascii="Times New Roman" w:eastAsia="Calibri" w:hAnsi="Times New Roman" w:cs="Times New Roman"/>
      <w:sz w:val="28"/>
      <w:szCs w:val="24"/>
      <w:lang w:eastAsia="ru-RU"/>
    </w:rPr>
  </w:style>
  <w:style w:type="paragraph" w:customStyle="1" w:styleId="BodyText210">
    <w:name w:val="Body Text 210"/>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7">
    <w:name w:val="Body Text Indent 27"/>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5">
    <w:name w:val="Body Text Indent 35"/>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3">
    <w:name w:val="Block Text3"/>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BodyText29">
    <w:name w:val="Body Text 29"/>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6">
    <w:name w:val="Body Text Indent 26"/>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4">
    <w:name w:val="Body Text Indent 34"/>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2">
    <w:name w:val="Block Text2"/>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BodyText35">
    <w:name w:val="Body Text 35"/>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paragraph" w:customStyle="1" w:styleId="BodyTextIndent25">
    <w:name w:val="Body Text Indent 25"/>
    <w:basedOn w:val="ad"/>
    <w:rsid w:val="009E3A70"/>
    <w:pPr>
      <w:suppressAutoHyphens w:val="0"/>
      <w:overflowPunct w:val="0"/>
      <w:autoSpaceDE w:val="0"/>
      <w:autoSpaceDN w:val="0"/>
      <w:adjustRightInd w:val="0"/>
      <w:spacing w:after="0" w:line="360" w:lineRule="auto"/>
      <w:ind w:left="993" w:hanging="284"/>
      <w:jc w:val="both"/>
    </w:pPr>
    <w:rPr>
      <w:rFonts w:ascii="Arial" w:eastAsia="Calibri" w:hAnsi="Arial" w:cs="Times New Roman"/>
      <w:sz w:val="28"/>
      <w:szCs w:val="24"/>
      <w:lang w:eastAsia="ru-RU"/>
    </w:rPr>
  </w:style>
  <w:style w:type="paragraph" w:customStyle="1" w:styleId="BodyTextIndent33">
    <w:name w:val="Body Text Indent 33"/>
    <w:basedOn w:val="ad"/>
    <w:rsid w:val="009E3A70"/>
    <w:pPr>
      <w:suppressAutoHyphens w:val="0"/>
      <w:overflowPunct w:val="0"/>
      <w:autoSpaceDE w:val="0"/>
      <w:autoSpaceDN w:val="0"/>
      <w:adjustRightInd w:val="0"/>
      <w:spacing w:after="0" w:line="360" w:lineRule="auto"/>
      <w:ind w:left="576"/>
      <w:jc w:val="both"/>
    </w:pPr>
    <w:rPr>
      <w:rFonts w:ascii="Times New Roman" w:eastAsia="Calibri" w:hAnsi="Times New Roman" w:cs="Times New Roman"/>
      <w:sz w:val="28"/>
      <w:szCs w:val="24"/>
      <w:lang w:eastAsia="ru-RU"/>
    </w:rPr>
  </w:style>
  <w:style w:type="paragraph" w:customStyle="1" w:styleId="aacao2">
    <w:name w:val="aacao2"/>
    <w:basedOn w:val="Body"/>
    <w:rsid w:val="009E3A70"/>
    <w:pPr>
      <w:spacing w:before="120"/>
      <w:textAlignment w:val="auto"/>
    </w:pPr>
    <w:rPr>
      <w:bCs/>
      <w:sz w:val="28"/>
    </w:rPr>
  </w:style>
  <w:style w:type="paragraph" w:customStyle="1" w:styleId="Niaaaiea">
    <w:name w:val="Niaa??aiea"/>
    <w:basedOn w:val="aacao2"/>
    <w:rsid w:val="009E3A70"/>
    <w:pPr>
      <w:keepNext/>
      <w:keepLines/>
      <w:pageBreakBefore/>
      <w:suppressAutoHyphens/>
      <w:spacing w:before="240" w:after="360"/>
      <w:ind w:left="0" w:firstLine="0"/>
      <w:jc w:val="center"/>
    </w:pPr>
    <w:rPr>
      <w:b/>
    </w:rPr>
  </w:style>
  <w:style w:type="paragraph" w:customStyle="1" w:styleId="ooaii">
    <w:name w:val="ooaii_"/>
    <w:basedOn w:val="ad"/>
    <w:rsid w:val="009E3A70"/>
    <w:pPr>
      <w:suppressAutoHyphens w:val="0"/>
      <w:overflowPunct w:val="0"/>
      <w:autoSpaceDE w:val="0"/>
      <w:autoSpaceDN w:val="0"/>
      <w:adjustRightInd w:val="0"/>
      <w:spacing w:after="0" w:line="360" w:lineRule="auto"/>
      <w:ind w:left="-57" w:right="-57"/>
      <w:jc w:val="center"/>
    </w:pPr>
    <w:rPr>
      <w:rFonts w:ascii="Arial" w:eastAsia="Calibri" w:hAnsi="Arial" w:cs="Times New Roman"/>
      <w:sz w:val="16"/>
      <w:szCs w:val="24"/>
      <w:lang w:eastAsia="ru-RU"/>
    </w:rPr>
  </w:style>
  <w:style w:type="paragraph" w:customStyle="1" w:styleId="OaenoIauiue1">
    <w:name w:val="OaenoIau?iue1"/>
    <w:rsid w:val="009E3A70"/>
    <w:pPr>
      <w:overflowPunct w:val="0"/>
      <w:autoSpaceDE w:val="0"/>
      <w:autoSpaceDN w:val="0"/>
      <w:adjustRightInd w:val="0"/>
      <w:spacing w:line="360" w:lineRule="auto"/>
      <w:ind w:firstLine="851"/>
      <w:jc w:val="both"/>
    </w:pPr>
    <w:rPr>
      <w:rFonts w:eastAsia="Calibri"/>
      <w:sz w:val="24"/>
    </w:rPr>
  </w:style>
  <w:style w:type="paragraph" w:customStyle="1" w:styleId="Iaenienie2">
    <w:name w:val="Ia?e nienie2"/>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odyTextIndent24">
    <w:name w:val="Body Text Indent 24"/>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26">
    <w:name w:val="Body Text 26"/>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34">
    <w:name w:val="Body Text 34"/>
    <w:basedOn w:val="ad"/>
    <w:rsid w:val="009E3A70"/>
    <w:pPr>
      <w:suppressAutoHyphens w:val="0"/>
      <w:overflowPunct w:val="0"/>
      <w:autoSpaceDE w:val="0"/>
      <w:autoSpaceDN w:val="0"/>
      <w:adjustRightInd w:val="0"/>
      <w:spacing w:after="120" w:line="360" w:lineRule="auto"/>
    </w:pPr>
    <w:rPr>
      <w:rFonts w:ascii="Times New Roman" w:eastAsia="Calibri" w:hAnsi="Times New Roman" w:cs="Times New Roman"/>
      <w:sz w:val="16"/>
      <w:szCs w:val="24"/>
      <w:lang w:eastAsia="ru-RU"/>
    </w:rPr>
  </w:style>
  <w:style w:type="paragraph" w:customStyle="1" w:styleId="Noeeu11">
    <w:name w:val="Noeeu11"/>
    <w:basedOn w:val="21"/>
    <w:rsid w:val="009E3A70"/>
    <w:pPr>
      <w:keepLines w:val="0"/>
      <w:numPr>
        <w:ilvl w:val="0"/>
        <w:numId w:val="0"/>
      </w:numPr>
      <w:suppressAutoHyphens w:val="0"/>
      <w:overflowPunct w:val="0"/>
      <w:autoSpaceDE w:val="0"/>
      <w:autoSpaceDN w:val="0"/>
      <w:adjustRightInd w:val="0"/>
      <w:spacing w:before="240" w:after="60" w:line="240" w:lineRule="auto"/>
      <w:outlineLvl w:val="9"/>
    </w:pPr>
    <w:rPr>
      <w:rFonts w:ascii="Times New Roman" w:eastAsia="Calibri" w:hAnsi="Times New Roman" w:cs="Times New Roman"/>
      <w:b/>
      <w:color w:val="auto"/>
      <w:sz w:val="24"/>
      <w:szCs w:val="20"/>
      <w:lang w:eastAsia="ru-RU"/>
    </w:rPr>
  </w:style>
  <w:style w:type="paragraph" w:customStyle="1" w:styleId="BodyTextIndent23">
    <w:name w:val="Body Text Indent 23"/>
    <w:basedOn w:val="ad"/>
    <w:rsid w:val="009E3A70"/>
    <w:pPr>
      <w:keepLines/>
      <w:suppressAutoHyphens w:val="0"/>
      <w:overflowPunct w:val="0"/>
      <w:autoSpaceDE w:val="0"/>
      <w:autoSpaceDN w:val="0"/>
      <w:adjustRightInd w:val="0"/>
      <w:spacing w:after="120" w:line="360" w:lineRule="auto"/>
      <w:ind w:left="283"/>
      <w:jc w:val="both"/>
    </w:pPr>
    <w:rPr>
      <w:rFonts w:ascii="Times New Roman" w:eastAsia="Calibri" w:hAnsi="Times New Roman" w:cs="Times New Roman"/>
      <w:sz w:val="28"/>
      <w:szCs w:val="24"/>
      <w:lang w:eastAsia="ru-RU"/>
    </w:rPr>
  </w:style>
  <w:style w:type="paragraph" w:customStyle="1" w:styleId="BodyTextIndent32">
    <w:name w:val="Body Text Indent 32"/>
    <w:basedOn w:val="ad"/>
    <w:rsid w:val="009E3A70"/>
    <w:pPr>
      <w:keepLines/>
      <w:suppressAutoHyphens w:val="0"/>
      <w:overflowPunct w:val="0"/>
      <w:autoSpaceDE w:val="0"/>
      <w:autoSpaceDN w:val="0"/>
      <w:adjustRightInd w:val="0"/>
      <w:spacing w:after="120" w:line="360" w:lineRule="auto"/>
      <w:ind w:left="284"/>
      <w:jc w:val="both"/>
    </w:pPr>
    <w:rPr>
      <w:rFonts w:ascii="Times New Roman" w:eastAsia="Calibri" w:hAnsi="Times New Roman" w:cs="Times New Roman"/>
      <w:sz w:val="28"/>
      <w:szCs w:val="24"/>
      <w:lang w:eastAsia="ru-RU"/>
    </w:rPr>
  </w:style>
  <w:style w:type="paragraph" w:customStyle="1" w:styleId="Noeeu21">
    <w:name w:val="Noeeu21"/>
    <w:basedOn w:val="ad"/>
    <w:rsid w:val="009E3A70"/>
    <w:pPr>
      <w:tabs>
        <w:tab w:val="left" w:pos="1069"/>
      </w:tabs>
      <w:suppressAutoHyphens w:val="0"/>
      <w:overflowPunct w:val="0"/>
      <w:autoSpaceDE w:val="0"/>
      <w:autoSpaceDN w:val="0"/>
      <w:adjustRightInd w:val="0"/>
      <w:spacing w:after="0" w:line="360" w:lineRule="auto"/>
      <w:ind w:left="1069" w:hanging="360"/>
    </w:pPr>
    <w:rPr>
      <w:rFonts w:ascii="Times New Roman" w:eastAsia="Calibri" w:hAnsi="Times New Roman" w:cs="Times New Roman"/>
      <w:sz w:val="28"/>
      <w:szCs w:val="24"/>
      <w:lang w:eastAsia="ru-RU"/>
    </w:rPr>
  </w:style>
  <w:style w:type="paragraph" w:customStyle="1" w:styleId="aacao1">
    <w:name w:val="aacao1"/>
    <w:basedOn w:val="Body"/>
    <w:rsid w:val="009E3A70"/>
    <w:pPr>
      <w:spacing w:before="120"/>
      <w:textAlignment w:val="auto"/>
    </w:pPr>
    <w:rPr>
      <w:bCs/>
      <w:sz w:val="28"/>
    </w:rPr>
  </w:style>
  <w:style w:type="paragraph" w:customStyle="1" w:styleId="caaieiaie11">
    <w:name w:val="caaieiaie 11"/>
    <w:basedOn w:val="ad"/>
    <w:next w:val="ad"/>
    <w:rsid w:val="009E3A70"/>
    <w:pPr>
      <w:keepNext/>
      <w:suppressAutoHyphens w:val="0"/>
      <w:overflowPunct w:val="0"/>
      <w:autoSpaceDE w:val="0"/>
      <w:autoSpaceDN w:val="0"/>
      <w:adjustRightInd w:val="0"/>
      <w:spacing w:after="0" w:line="360" w:lineRule="auto"/>
      <w:jc w:val="center"/>
    </w:pPr>
    <w:rPr>
      <w:rFonts w:ascii="Times New Roman" w:eastAsia="Calibri" w:hAnsi="Times New Roman" w:cs="Times New Roman"/>
      <w:sz w:val="24"/>
      <w:szCs w:val="24"/>
      <w:lang w:eastAsia="ru-RU"/>
    </w:rPr>
  </w:style>
  <w:style w:type="paragraph" w:customStyle="1" w:styleId="BodyTextIndent22">
    <w:name w:val="Body Text Indent 22"/>
    <w:basedOn w:val="ad"/>
    <w:rsid w:val="009E3A70"/>
    <w:pPr>
      <w:tabs>
        <w:tab w:val="left" w:pos="1440"/>
        <w:tab w:val="left" w:pos="1608"/>
      </w:tabs>
      <w:suppressAutoHyphens w:val="0"/>
      <w:overflowPunct w:val="0"/>
      <w:autoSpaceDE w:val="0"/>
      <w:autoSpaceDN w:val="0"/>
      <w:adjustRightInd w:val="0"/>
      <w:spacing w:after="0" w:line="360" w:lineRule="auto"/>
      <w:ind w:firstLine="851"/>
      <w:jc w:val="both"/>
    </w:pPr>
    <w:rPr>
      <w:rFonts w:ascii="Arial" w:eastAsia="Calibri" w:hAnsi="Arial" w:cs="Times New Roman"/>
      <w:kern w:val="28"/>
      <w:szCs w:val="24"/>
      <w:lang w:eastAsia="ru-RU"/>
    </w:rPr>
  </w:style>
  <w:style w:type="paragraph" w:customStyle="1" w:styleId="Iaenienie1">
    <w:name w:val="Ia?e nienie1"/>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odyText33">
    <w:name w:val="Body Text 33"/>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paragraph" w:customStyle="1" w:styleId="BodyText32">
    <w:name w:val="Body Text 32"/>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character" w:customStyle="1" w:styleId="1ffffff4">
    <w:name w:val="Гиперссылка1"/>
    <w:rsid w:val="009E3A70"/>
    <w:rPr>
      <w:color w:val="0000FF"/>
      <w:u w:val="single"/>
    </w:rPr>
  </w:style>
  <w:style w:type="character" w:customStyle="1" w:styleId="1ffffff5">
    <w:name w:val="Просмотренная гиперссылка1"/>
    <w:rsid w:val="009E3A70"/>
    <w:rPr>
      <w:color w:val="800080"/>
      <w:u w:val="single"/>
    </w:rPr>
  </w:style>
  <w:style w:type="character" w:customStyle="1" w:styleId="a30b1">
    <w:name w:val="a30b1"/>
    <w:rsid w:val="009E3A70"/>
    <w:rPr>
      <w:rFonts w:ascii="Arial" w:hAnsi="Arial"/>
      <w:b/>
      <w:color w:val="auto"/>
      <w:sz w:val="45"/>
    </w:rPr>
  </w:style>
  <w:style w:type="character" w:customStyle="1" w:styleId="Hyperlink1">
    <w:name w:val="Hyperlink1"/>
    <w:rsid w:val="009E3A70"/>
    <w:rPr>
      <w:color w:val="0000FF"/>
      <w:u w:val="single"/>
    </w:rPr>
  </w:style>
  <w:style w:type="character" w:customStyle="1" w:styleId="Char">
    <w:name w:val="ТекстОбычный Char"/>
    <w:rsid w:val="009E3A70"/>
    <w:rPr>
      <w:sz w:val="24"/>
      <w:lang w:val="ru-RU" w:eastAsia="ru-RU"/>
    </w:rPr>
  </w:style>
  <w:style w:type="character" w:customStyle="1" w:styleId="Times120">
    <w:name w:val="Times 12 Знак"/>
    <w:rsid w:val="009E3A70"/>
    <w:rPr>
      <w:sz w:val="24"/>
      <w:lang w:val="ru-RU" w:eastAsia="ru-RU"/>
    </w:rPr>
  </w:style>
  <w:style w:type="paragraph" w:customStyle="1" w:styleId="FR3">
    <w:name w:val="FR3"/>
    <w:rsid w:val="009E3A70"/>
    <w:pPr>
      <w:widowControl w:val="0"/>
      <w:spacing w:before="120" w:line="340" w:lineRule="auto"/>
      <w:ind w:left="160" w:right="800"/>
      <w:jc w:val="both"/>
    </w:pPr>
    <w:rPr>
      <w:rFonts w:ascii="Arial" w:eastAsia="Calibri" w:hAnsi="Arial"/>
    </w:rPr>
  </w:style>
  <w:style w:type="paragraph" w:customStyle="1" w:styleId="Oeooeuiueeeno">
    <w:name w:val="Oeooeuiue eeno"/>
    <w:basedOn w:val="ad"/>
    <w:rsid w:val="009E3A70"/>
    <w:pPr>
      <w:keepLines/>
      <w:overflowPunct w:val="0"/>
      <w:autoSpaceDE w:val="0"/>
      <w:autoSpaceDN w:val="0"/>
      <w:adjustRightInd w:val="0"/>
      <w:spacing w:after="0" w:line="360" w:lineRule="auto"/>
      <w:jc w:val="center"/>
      <w:textAlignment w:val="baseline"/>
    </w:pPr>
    <w:rPr>
      <w:rFonts w:ascii="Times New Roman" w:eastAsia="Calibri" w:hAnsi="Times New Roman" w:cs="Times New Roman"/>
      <w:b/>
      <w:sz w:val="28"/>
      <w:szCs w:val="24"/>
      <w:lang w:eastAsia="ru-RU"/>
    </w:rPr>
  </w:style>
  <w:style w:type="character" w:customStyle="1" w:styleId="4f9">
    <w:name w:val="заголовок 4 Знак"/>
    <w:rsid w:val="009E3A70"/>
    <w:rPr>
      <w:rFonts w:ascii="Arial" w:hAnsi="Arial"/>
      <w:b/>
      <w:sz w:val="24"/>
      <w:lang w:val="ru-RU" w:eastAsia="ru-RU"/>
    </w:rPr>
  </w:style>
  <w:style w:type="character" w:customStyle="1" w:styleId="affffffffffffff0">
    <w:name w:val="Подраздел Знак Знак"/>
    <w:rsid w:val="009E3A70"/>
    <w:rPr>
      <w:rFonts w:ascii="Arial" w:hAnsi="Arial"/>
      <w:b/>
      <w:sz w:val="24"/>
      <w:lang w:val="ru-RU" w:eastAsia="ru-RU"/>
    </w:rPr>
  </w:style>
  <w:style w:type="character" w:customStyle="1" w:styleId="1ffffff6">
    <w:name w:val="Стиль1 Знак"/>
    <w:rsid w:val="009E3A70"/>
    <w:rPr>
      <w:rFonts w:ascii="Arial" w:hAnsi="Arial"/>
      <w:b/>
      <w:sz w:val="22"/>
      <w:lang w:val="ru-RU" w:eastAsia="ru-RU"/>
    </w:rPr>
  </w:style>
  <w:style w:type="paragraph" w:customStyle="1" w:styleId="affffffffffffff1">
    <w:name w:val="Пояснительная записка(ТЕКСТ) Знак"/>
    <w:basedOn w:val="ad"/>
    <w:rsid w:val="009E3A70"/>
    <w:pPr>
      <w:suppressAutoHyphens w:val="0"/>
      <w:spacing w:after="0" w:line="360" w:lineRule="auto"/>
      <w:ind w:left="1026" w:right="285"/>
      <w:jc w:val="both"/>
    </w:pPr>
    <w:rPr>
      <w:rFonts w:ascii="Times New Roman" w:eastAsia="Calibri" w:hAnsi="Times New Roman" w:cs="Times New Roman"/>
      <w:sz w:val="28"/>
      <w:szCs w:val="28"/>
      <w:lang w:eastAsia="ru-RU"/>
    </w:rPr>
  </w:style>
  <w:style w:type="character" w:customStyle="1" w:styleId="affffffffffffff2">
    <w:name w:val="Пояснительная записка(ТЕКСТ) Знак Знак"/>
    <w:rsid w:val="009E3A70"/>
    <w:rPr>
      <w:sz w:val="28"/>
      <w:lang w:val="ru-RU" w:eastAsia="ru-RU"/>
    </w:rPr>
  </w:style>
  <w:style w:type="paragraph" w:customStyle="1" w:styleId="affffffffffffff3">
    <w:name w:val="Пояснительная записка(ТЕКСТ)"/>
    <w:basedOn w:val="ad"/>
    <w:rsid w:val="009E3A70"/>
    <w:pPr>
      <w:suppressAutoHyphens w:val="0"/>
      <w:spacing w:after="0" w:line="360" w:lineRule="auto"/>
      <w:ind w:left="57" w:right="113" w:firstLine="851"/>
      <w:jc w:val="both"/>
    </w:pPr>
    <w:rPr>
      <w:rFonts w:ascii="Times New Roman" w:eastAsia="Calibri" w:hAnsi="Times New Roman" w:cs="Times New Roman"/>
      <w:sz w:val="28"/>
      <w:szCs w:val="28"/>
      <w:lang w:eastAsia="ru-RU"/>
    </w:rPr>
  </w:style>
  <w:style w:type="paragraph" w:customStyle="1" w:styleId="affffffffffffff4">
    <w:name w:val="Стиль по ИЦЭУ"/>
    <w:basedOn w:val="ad"/>
    <w:rsid w:val="009E3A70"/>
    <w:pPr>
      <w:shd w:val="clear" w:color="auto" w:fill="FFFFFF"/>
      <w:suppressAutoHyphens w:val="0"/>
      <w:spacing w:after="0" w:line="240" w:lineRule="auto"/>
      <w:ind w:left="2563"/>
    </w:pPr>
    <w:rPr>
      <w:rFonts w:ascii="Arial" w:eastAsia="Calibri" w:hAnsi="Arial" w:cs="Arial"/>
      <w:color w:val="000000"/>
      <w:spacing w:val="-3"/>
      <w:sz w:val="24"/>
      <w:lang w:eastAsia="ru-RU"/>
    </w:rPr>
  </w:style>
  <w:style w:type="paragraph" w:customStyle="1" w:styleId="affffffffffffff5">
    <w:name w:val="Табл_заг"/>
    <w:basedOn w:val="ad"/>
    <w:rsid w:val="009E3A70"/>
    <w:pPr>
      <w:suppressAutoHyphens w:val="0"/>
      <w:spacing w:after="0" w:line="360" w:lineRule="auto"/>
      <w:jc w:val="center"/>
    </w:pPr>
    <w:rPr>
      <w:rFonts w:ascii="Pragmatica" w:eastAsia="Calibri" w:hAnsi="Pragmatica" w:cs="Times New Roman"/>
      <w:b/>
      <w:sz w:val="24"/>
      <w:szCs w:val="24"/>
      <w:lang w:eastAsia="ru-RU"/>
    </w:rPr>
  </w:style>
  <w:style w:type="paragraph" w:customStyle="1" w:styleId="2fffe">
    <w:name w:val="Знак2 Знак Знак Знак"/>
    <w:basedOn w:val="ad"/>
    <w:rsid w:val="009E3A70"/>
    <w:pPr>
      <w:suppressAutoHyphens w:val="0"/>
      <w:spacing w:line="240" w:lineRule="exact"/>
    </w:pPr>
    <w:rPr>
      <w:rFonts w:ascii="Verdana" w:eastAsia="Calibri" w:hAnsi="Verdana" w:cs="Verdana"/>
      <w:sz w:val="24"/>
      <w:szCs w:val="24"/>
      <w:lang w:val="en-US" w:eastAsia="en-US"/>
    </w:rPr>
  </w:style>
  <w:style w:type="character" w:customStyle="1" w:styleId="415">
    <w:name w:val="Заголовок 4 Знак1"/>
    <w:locked/>
    <w:rsid w:val="009E3A70"/>
    <w:rPr>
      <w:b/>
      <w:bCs/>
      <w:i/>
    </w:rPr>
  </w:style>
  <w:style w:type="paragraph" w:customStyle="1" w:styleId="affffffffffffff6">
    <w:name w:val="нумерованный"/>
    <w:basedOn w:val="ad"/>
    <w:rsid w:val="009E3A70"/>
    <w:pPr>
      <w:tabs>
        <w:tab w:val="num" w:pos="360"/>
        <w:tab w:val="num" w:pos="432"/>
      </w:tabs>
      <w:suppressAutoHyphens w:val="0"/>
      <w:spacing w:after="0" w:line="360" w:lineRule="auto"/>
      <w:ind w:left="432" w:hanging="432"/>
      <w:jc w:val="both"/>
    </w:pPr>
    <w:rPr>
      <w:rFonts w:ascii="Times New Roman" w:eastAsia="Calibri" w:hAnsi="Times New Roman" w:cs="Times New Roman"/>
      <w:sz w:val="28"/>
      <w:szCs w:val="28"/>
      <w:lang w:eastAsia="ru-RU"/>
    </w:rPr>
  </w:style>
  <w:style w:type="character" w:customStyle="1" w:styleId="style27">
    <w:name w:val="style27"/>
    <w:rsid w:val="009E3A70"/>
    <w:rPr>
      <w:rFonts w:cs="Times New Roman"/>
    </w:rPr>
  </w:style>
  <w:style w:type="paragraph" w:customStyle="1" w:styleId="affffffffffffff7">
    <w:name w:val="таблица центр"/>
    <w:basedOn w:val="ad"/>
    <w:rsid w:val="009E3A70"/>
    <w:pPr>
      <w:suppressAutoHyphens w:val="0"/>
      <w:spacing w:after="0" w:line="240" w:lineRule="auto"/>
      <w:jc w:val="center"/>
    </w:pPr>
    <w:rPr>
      <w:rFonts w:ascii="Arial" w:eastAsia="Calibri" w:hAnsi="Arial" w:cs="Arial"/>
      <w:color w:val="000000"/>
      <w:spacing w:val="4"/>
      <w:lang w:eastAsia="ru-RU"/>
    </w:rPr>
  </w:style>
  <w:style w:type="paragraph" w:customStyle="1" w:styleId="TR2">
    <w:name w:val="TR2"/>
    <w:basedOn w:val="ad"/>
    <w:rsid w:val="009E3A70"/>
    <w:pPr>
      <w:tabs>
        <w:tab w:val="num" w:pos="1276"/>
        <w:tab w:val="left" w:pos="1503"/>
      </w:tabs>
      <w:suppressAutoHyphens w:val="0"/>
      <w:spacing w:before="120" w:after="120" w:line="360" w:lineRule="auto"/>
      <w:ind w:firstLine="720"/>
      <w:jc w:val="both"/>
    </w:pPr>
    <w:rPr>
      <w:rFonts w:ascii="Times New Roman" w:eastAsia="MS Mincho" w:hAnsi="Times New Roman" w:cs="Times New Roman"/>
      <w:b/>
      <w:sz w:val="24"/>
      <w:szCs w:val="24"/>
      <w:lang w:eastAsia="ru-RU"/>
    </w:rPr>
  </w:style>
  <w:style w:type="paragraph" w:customStyle="1" w:styleId="cEntityItem">
    <w:name w:val="cEntityItem"/>
    <w:basedOn w:val="ad"/>
    <w:next w:val="ad"/>
    <w:rsid w:val="009E3A70"/>
    <w:pPr>
      <w:suppressAutoHyphens w:val="0"/>
      <w:spacing w:before="60" w:after="0" w:line="240" w:lineRule="auto"/>
      <w:ind w:left="709"/>
    </w:pPr>
    <w:rPr>
      <w:rFonts w:ascii="Arial" w:eastAsia="Calibri" w:hAnsi="Arial" w:cs="Arial"/>
      <w:color w:val="000000"/>
      <w:spacing w:val="4"/>
      <w:szCs w:val="24"/>
      <w:u w:val="single"/>
      <w:lang w:eastAsia="ru-RU"/>
    </w:rPr>
  </w:style>
  <w:style w:type="paragraph" w:customStyle="1" w:styleId="330">
    <w:name w:val="Основной текст 33"/>
    <w:basedOn w:val="ad"/>
    <w:rsid w:val="009E3A70"/>
    <w:pPr>
      <w:spacing w:after="0" w:line="240" w:lineRule="auto"/>
    </w:pPr>
    <w:rPr>
      <w:rFonts w:ascii="Arial" w:eastAsia="Calibri" w:hAnsi="Arial" w:cs="Times New Roman"/>
      <w:szCs w:val="16"/>
      <w:lang w:eastAsia="ar-SA"/>
    </w:rPr>
  </w:style>
  <w:style w:type="character" w:customStyle="1" w:styleId="WW8Num59z0">
    <w:name w:val="WW8Num59z0"/>
    <w:rsid w:val="009E3A70"/>
    <w:rPr>
      <w:rFonts w:ascii="Times New Roman" w:hAnsi="Times New Roman"/>
    </w:rPr>
  </w:style>
  <w:style w:type="character" w:customStyle="1" w:styleId="WW8Num89z1">
    <w:name w:val="WW8Num89z1"/>
    <w:rsid w:val="009E3A70"/>
    <w:rPr>
      <w:rFonts w:ascii="Courier New" w:hAnsi="Courier New"/>
    </w:rPr>
  </w:style>
  <w:style w:type="paragraph" w:customStyle="1" w:styleId="Nienie">
    <w:name w:val="Nienie"/>
    <w:basedOn w:val="ad"/>
    <w:next w:val="ad"/>
    <w:rsid w:val="009E3A70"/>
    <w:pPr>
      <w:suppressAutoHyphens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WW8Num12z2">
    <w:name w:val="WW8Num12z2"/>
    <w:rsid w:val="009E3A70"/>
    <w:rPr>
      <w:rFonts w:ascii="Symbol" w:hAnsi="Symbol"/>
    </w:rPr>
  </w:style>
  <w:style w:type="character" w:customStyle="1" w:styleId="WW8Num55z0">
    <w:name w:val="WW8Num55z0"/>
    <w:rsid w:val="009E3A70"/>
    <w:rPr>
      <w:rFonts w:ascii="StarSymbol" w:eastAsia="StarSymbol"/>
    </w:rPr>
  </w:style>
  <w:style w:type="character" w:customStyle="1" w:styleId="WW8Num90z3">
    <w:name w:val="WW8Num90z3"/>
    <w:rsid w:val="009E3A70"/>
    <w:rPr>
      <w:rFonts w:ascii="Symbol" w:hAnsi="Symbol"/>
    </w:rPr>
  </w:style>
  <w:style w:type="character" w:customStyle="1" w:styleId="WW8Num33z0">
    <w:name w:val="WW8Num33z0"/>
    <w:rsid w:val="009E3A70"/>
    <w:rPr>
      <w:rFonts w:ascii="Symbol" w:hAnsi="Symbol"/>
    </w:rPr>
  </w:style>
  <w:style w:type="character" w:customStyle="1" w:styleId="WW8Num62z0">
    <w:name w:val="WW8Num62z0"/>
    <w:rsid w:val="009E3A70"/>
    <w:rPr>
      <w:rFonts w:ascii="Arial" w:hAnsi="Arial"/>
    </w:rPr>
  </w:style>
  <w:style w:type="paragraph" w:customStyle="1" w:styleId="affffffffffffff8">
    <w:name w:val="ОбычОтступ"/>
    <w:basedOn w:val="ad"/>
    <w:rsid w:val="009E3A70"/>
    <w:pPr>
      <w:widowControl w:val="0"/>
      <w:suppressAutoHyphens w:val="0"/>
      <w:spacing w:before="40" w:after="0" w:line="240" w:lineRule="auto"/>
      <w:ind w:left="57"/>
      <w:jc w:val="both"/>
    </w:pPr>
    <w:rPr>
      <w:rFonts w:ascii="Arial" w:eastAsia="Calibri" w:hAnsi="Arial" w:cs="Arial"/>
      <w:color w:val="000000"/>
      <w:spacing w:val="4"/>
      <w:sz w:val="24"/>
      <w:szCs w:val="24"/>
      <w:lang w:eastAsia="ru-RU"/>
    </w:rPr>
  </w:style>
  <w:style w:type="paragraph" w:customStyle="1" w:styleId="iauiue0">
    <w:name w:val="iauiue"/>
    <w:basedOn w:val="ad"/>
    <w:rsid w:val="009E3A70"/>
    <w:pPr>
      <w:suppressAutoHyphens w:val="0"/>
      <w:spacing w:after="0" w:line="240" w:lineRule="auto"/>
    </w:pPr>
    <w:rPr>
      <w:rFonts w:ascii="Times New Roman" w:eastAsia="Arial Unicode MS" w:hAnsi="Times New Roman" w:cs="Times New Roman"/>
      <w:sz w:val="24"/>
      <w:szCs w:val="24"/>
      <w:lang w:eastAsia="ru-RU"/>
    </w:rPr>
  </w:style>
  <w:style w:type="character" w:customStyle="1" w:styleId="WW8Num23z1">
    <w:name w:val="WW8Num23z1"/>
    <w:rsid w:val="009E3A70"/>
    <w:rPr>
      <w:rFonts w:ascii="Courier New" w:hAnsi="Courier New"/>
    </w:rPr>
  </w:style>
  <w:style w:type="paragraph" w:customStyle="1" w:styleId="T3">
    <w:name w:val="T3"/>
    <w:basedOn w:val="ad"/>
    <w:rsid w:val="009E3A70"/>
    <w:pPr>
      <w:tabs>
        <w:tab w:val="num" w:pos="1418"/>
      </w:tabs>
      <w:suppressAutoHyphens w:val="0"/>
      <w:spacing w:after="0" w:line="360" w:lineRule="auto"/>
      <w:ind w:left="1568" w:firstLine="308"/>
    </w:pPr>
    <w:rPr>
      <w:rFonts w:ascii="Times New Roman" w:eastAsia="MS Mincho" w:hAnsi="Times New Roman" w:cs="Times New Roman"/>
      <w:sz w:val="24"/>
      <w:szCs w:val="24"/>
      <w:lang w:eastAsia="ru-RU"/>
    </w:rPr>
  </w:style>
  <w:style w:type="character" w:customStyle="1" w:styleId="WW8Num192z6">
    <w:name w:val="WW8Num192z6"/>
    <w:rsid w:val="009E3A70"/>
    <w:rPr>
      <w:rFonts w:ascii="Courier New" w:hAnsi="Courier New"/>
    </w:rPr>
  </w:style>
  <w:style w:type="character" w:customStyle="1" w:styleId="WW8Num30z1">
    <w:name w:val="WW8Num30z1"/>
    <w:rsid w:val="009E3A70"/>
    <w:rPr>
      <w:rFonts w:ascii="Courier New" w:hAnsi="Courier New"/>
    </w:rPr>
  </w:style>
  <w:style w:type="character" w:customStyle="1" w:styleId="WW8Num198z0">
    <w:name w:val="WW8Num198z0"/>
    <w:rsid w:val="009E3A70"/>
    <w:rPr>
      <w:rFonts w:ascii="StarSymbol" w:eastAsia="StarSymbol"/>
    </w:rPr>
  </w:style>
  <w:style w:type="character" w:customStyle="1" w:styleId="WW8Num199z1">
    <w:name w:val="WW8Num199z1"/>
    <w:rsid w:val="009E3A70"/>
    <w:rPr>
      <w:rFonts w:ascii="Courier New" w:hAnsi="Courier New"/>
    </w:rPr>
  </w:style>
  <w:style w:type="paragraph" w:customStyle="1" w:styleId="11f0">
    <w:name w:val="11"/>
    <w:basedOn w:val="afff5"/>
    <w:rsid w:val="009E3A70"/>
    <w:pPr>
      <w:widowControl w:val="0"/>
      <w:tabs>
        <w:tab w:val="left" w:pos="709"/>
      </w:tabs>
      <w:spacing w:before="0" w:after="0" w:line="240" w:lineRule="auto"/>
      <w:ind w:firstLine="540"/>
    </w:pPr>
    <w:rPr>
      <w:rFonts w:eastAsia="Calibri" w:cs="Arial"/>
      <w:sz w:val="22"/>
      <w:szCs w:val="24"/>
      <w:lang w:eastAsia="ar-SA"/>
    </w:rPr>
  </w:style>
  <w:style w:type="paragraph" w:customStyle="1" w:styleId="CharChar">
    <w:name w:val="Char Char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CM1">
    <w:name w:val="CM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0">
    <w:name w:val="CM6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
    <w:name w:val="CM2"/>
    <w:basedOn w:val="Default"/>
    <w:next w:val="Default"/>
    <w:rsid w:val="009E3A70"/>
    <w:pPr>
      <w:widowControl w:val="0"/>
      <w:suppressAutoHyphens w:val="0"/>
      <w:autoSpaceDE w:val="0"/>
      <w:autoSpaceDN w:val="0"/>
      <w:adjustRightInd w:val="0"/>
      <w:spacing w:line="256" w:lineRule="atLeast"/>
    </w:pPr>
    <w:rPr>
      <w:rFonts w:ascii="HiddenHorzOCl" w:eastAsia="Calibri" w:hAnsi="HiddenHorzOCl"/>
      <w:color w:val="auto"/>
      <w:lang w:eastAsia="ru-RU"/>
    </w:rPr>
  </w:style>
  <w:style w:type="paragraph" w:customStyle="1" w:styleId="CM54">
    <w:name w:val="CM5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5">
    <w:name w:val="CM5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3">
    <w:name w:val="CM5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6">
    <w:name w:val="CM5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
    <w:name w:val="CM3"/>
    <w:basedOn w:val="Default"/>
    <w:next w:val="Default"/>
    <w:rsid w:val="009E3A70"/>
    <w:pPr>
      <w:widowControl w:val="0"/>
      <w:suppressAutoHyphens w:val="0"/>
      <w:autoSpaceDE w:val="0"/>
      <w:autoSpaceDN w:val="0"/>
      <w:adjustRightInd w:val="0"/>
      <w:spacing w:line="298" w:lineRule="atLeast"/>
    </w:pPr>
    <w:rPr>
      <w:rFonts w:ascii="HiddenHorzOCl" w:eastAsia="Calibri" w:hAnsi="HiddenHorzOCl"/>
      <w:color w:val="auto"/>
      <w:lang w:eastAsia="ru-RU"/>
    </w:rPr>
  </w:style>
  <w:style w:type="paragraph" w:customStyle="1" w:styleId="CM5">
    <w:name w:val="CM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7">
    <w:name w:val="CM5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
    <w:name w:val="CM6"/>
    <w:basedOn w:val="Default"/>
    <w:next w:val="Default"/>
    <w:rsid w:val="009E3A70"/>
    <w:pPr>
      <w:widowControl w:val="0"/>
      <w:suppressAutoHyphens w:val="0"/>
      <w:autoSpaceDE w:val="0"/>
      <w:autoSpaceDN w:val="0"/>
      <w:adjustRightInd w:val="0"/>
      <w:spacing w:line="260" w:lineRule="atLeast"/>
    </w:pPr>
    <w:rPr>
      <w:rFonts w:ascii="HiddenHorzOCl" w:eastAsia="Calibri" w:hAnsi="HiddenHorzOCl"/>
      <w:color w:val="auto"/>
      <w:lang w:eastAsia="ru-RU"/>
    </w:rPr>
  </w:style>
  <w:style w:type="paragraph" w:customStyle="1" w:styleId="CM7">
    <w:name w:val="CM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5">
    <w:name w:val="CM25"/>
    <w:basedOn w:val="Default"/>
    <w:next w:val="Default"/>
    <w:rsid w:val="009E3A70"/>
    <w:pPr>
      <w:widowControl w:val="0"/>
      <w:suppressAutoHyphens w:val="0"/>
      <w:autoSpaceDE w:val="0"/>
      <w:autoSpaceDN w:val="0"/>
      <w:adjustRightInd w:val="0"/>
      <w:spacing w:line="318" w:lineRule="atLeast"/>
    </w:pPr>
    <w:rPr>
      <w:rFonts w:ascii="HiddenHorzOCl" w:eastAsia="Calibri" w:hAnsi="HiddenHorzOCl"/>
      <w:color w:val="auto"/>
      <w:lang w:eastAsia="ru-RU"/>
    </w:rPr>
  </w:style>
  <w:style w:type="paragraph" w:customStyle="1" w:styleId="CM58">
    <w:name w:val="CM5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9">
    <w:name w:val="CM5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0">
    <w:name w:val="CM10"/>
    <w:basedOn w:val="Default"/>
    <w:next w:val="Default"/>
    <w:rsid w:val="009E3A70"/>
    <w:pPr>
      <w:widowControl w:val="0"/>
      <w:suppressAutoHyphens w:val="0"/>
      <w:autoSpaceDE w:val="0"/>
      <w:autoSpaceDN w:val="0"/>
      <w:adjustRightInd w:val="0"/>
      <w:spacing w:line="246" w:lineRule="atLeast"/>
    </w:pPr>
    <w:rPr>
      <w:rFonts w:ascii="HiddenHorzOCl" w:eastAsia="Calibri" w:hAnsi="HiddenHorzOCl"/>
      <w:color w:val="auto"/>
      <w:lang w:eastAsia="ru-RU"/>
    </w:rPr>
  </w:style>
  <w:style w:type="paragraph" w:customStyle="1" w:styleId="CM8">
    <w:name w:val="CM8"/>
    <w:basedOn w:val="Default"/>
    <w:next w:val="Default"/>
    <w:rsid w:val="009E3A70"/>
    <w:pPr>
      <w:widowControl w:val="0"/>
      <w:suppressAutoHyphens w:val="0"/>
      <w:autoSpaceDE w:val="0"/>
      <w:autoSpaceDN w:val="0"/>
      <w:adjustRightInd w:val="0"/>
      <w:spacing w:line="283" w:lineRule="atLeast"/>
    </w:pPr>
    <w:rPr>
      <w:rFonts w:ascii="HiddenHorzOCl" w:eastAsia="Calibri" w:hAnsi="HiddenHorzOCl"/>
      <w:color w:val="auto"/>
      <w:lang w:eastAsia="ru-RU"/>
    </w:rPr>
  </w:style>
  <w:style w:type="paragraph" w:customStyle="1" w:styleId="CM11">
    <w:name w:val="CM1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1">
    <w:name w:val="CM6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2">
    <w:name w:val="CM12"/>
    <w:basedOn w:val="Default"/>
    <w:next w:val="Default"/>
    <w:rsid w:val="009E3A70"/>
    <w:pPr>
      <w:widowControl w:val="0"/>
      <w:suppressAutoHyphens w:val="0"/>
      <w:autoSpaceDE w:val="0"/>
      <w:autoSpaceDN w:val="0"/>
      <w:adjustRightInd w:val="0"/>
      <w:spacing w:line="251" w:lineRule="atLeast"/>
    </w:pPr>
    <w:rPr>
      <w:rFonts w:ascii="HiddenHorzOCl" w:eastAsia="Calibri" w:hAnsi="HiddenHorzOCl"/>
      <w:color w:val="auto"/>
      <w:lang w:eastAsia="ru-RU"/>
    </w:rPr>
  </w:style>
  <w:style w:type="paragraph" w:customStyle="1" w:styleId="CM62">
    <w:name w:val="CM6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3">
    <w:name w:val="CM1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3">
    <w:name w:val="CM6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4">
    <w:name w:val="CM1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5">
    <w:name w:val="CM1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6">
    <w:name w:val="CM1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7">
    <w:name w:val="CM17"/>
    <w:basedOn w:val="Default"/>
    <w:next w:val="Default"/>
    <w:rsid w:val="009E3A70"/>
    <w:pPr>
      <w:widowControl w:val="0"/>
      <w:suppressAutoHyphens w:val="0"/>
      <w:autoSpaceDE w:val="0"/>
      <w:autoSpaceDN w:val="0"/>
      <w:adjustRightInd w:val="0"/>
      <w:spacing w:line="323" w:lineRule="atLeast"/>
    </w:pPr>
    <w:rPr>
      <w:rFonts w:ascii="HiddenHorzOCl" w:eastAsia="Calibri" w:hAnsi="HiddenHorzOCl"/>
      <w:color w:val="auto"/>
      <w:lang w:eastAsia="ru-RU"/>
    </w:rPr>
  </w:style>
  <w:style w:type="paragraph" w:customStyle="1" w:styleId="CM18">
    <w:name w:val="CM1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9">
    <w:name w:val="CM19"/>
    <w:basedOn w:val="Default"/>
    <w:next w:val="Default"/>
    <w:rsid w:val="009E3A70"/>
    <w:pPr>
      <w:widowControl w:val="0"/>
      <w:suppressAutoHyphens w:val="0"/>
      <w:autoSpaceDE w:val="0"/>
      <w:autoSpaceDN w:val="0"/>
      <w:adjustRightInd w:val="0"/>
      <w:spacing w:line="186" w:lineRule="atLeast"/>
    </w:pPr>
    <w:rPr>
      <w:rFonts w:ascii="HiddenHorzOCl" w:eastAsia="Calibri" w:hAnsi="HiddenHorzOCl"/>
      <w:color w:val="auto"/>
      <w:lang w:eastAsia="ru-RU"/>
    </w:rPr>
  </w:style>
  <w:style w:type="paragraph" w:customStyle="1" w:styleId="CM66">
    <w:name w:val="CM6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7">
    <w:name w:val="CM6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0">
    <w:name w:val="CM2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4">
    <w:name w:val="CM6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1">
    <w:name w:val="CM2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2">
    <w:name w:val="CM22"/>
    <w:basedOn w:val="Default"/>
    <w:next w:val="Default"/>
    <w:rsid w:val="009E3A70"/>
    <w:pPr>
      <w:widowControl w:val="0"/>
      <w:suppressAutoHyphens w:val="0"/>
      <w:autoSpaceDE w:val="0"/>
      <w:autoSpaceDN w:val="0"/>
      <w:adjustRightInd w:val="0"/>
      <w:spacing w:line="283" w:lineRule="atLeast"/>
    </w:pPr>
    <w:rPr>
      <w:rFonts w:ascii="HiddenHorzOCl" w:eastAsia="Calibri" w:hAnsi="HiddenHorzOCl"/>
      <w:color w:val="auto"/>
      <w:lang w:eastAsia="ru-RU"/>
    </w:rPr>
  </w:style>
  <w:style w:type="paragraph" w:customStyle="1" w:styleId="CM23">
    <w:name w:val="CM23"/>
    <w:basedOn w:val="Default"/>
    <w:next w:val="Default"/>
    <w:rsid w:val="009E3A70"/>
    <w:pPr>
      <w:widowControl w:val="0"/>
      <w:suppressAutoHyphens w:val="0"/>
      <w:autoSpaceDE w:val="0"/>
      <w:autoSpaceDN w:val="0"/>
      <w:adjustRightInd w:val="0"/>
      <w:spacing w:line="273" w:lineRule="atLeast"/>
    </w:pPr>
    <w:rPr>
      <w:rFonts w:ascii="HiddenHorzOCl" w:eastAsia="Calibri" w:hAnsi="HiddenHorzOCl"/>
      <w:color w:val="auto"/>
      <w:lang w:eastAsia="ru-RU"/>
    </w:rPr>
  </w:style>
  <w:style w:type="paragraph" w:customStyle="1" w:styleId="CM24">
    <w:name w:val="CM2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5">
    <w:name w:val="CM6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9">
    <w:name w:val="CM6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1">
    <w:name w:val="CM7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2">
    <w:name w:val="CM7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6">
    <w:name w:val="CM26"/>
    <w:basedOn w:val="Default"/>
    <w:next w:val="Default"/>
    <w:rsid w:val="009E3A70"/>
    <w:pPr>
      <w:widowControl w:val="0"/>
      <w:suppressAutoHyphens w:val="0"/>
      <w:autoSpaceDE w:val="0"/>
      <w:autoSpaceDN w:val="0"/>
      <w:adjustRightInd w:val="0"/>
      <w:spacing w:line="226" w:lineRule="atLeast"/>
    </w:pPr>
    <w:rPr>
      <w:rFonts w:ascii="HiddenHorzOCl" w:eastAsia="Calibri" w:hAnsi="HiddenHorzOCl"/>
      <w:color w:val="auto"/>
      <w:lang w:eastAsia="ru-RU"/>
    </w:rPr>
  </w:style>
  <w:style w:type="paragraph" w:customStyle="1" w:styleId="CM73">
    <w:name w:val="CM7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7">
    <w:name w:val="CM2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8">
    <w:name w:val="CM2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9">
    <w:name w:val="CM2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4">
    <w:name w:val="CM7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0">
    <w:name w:val="CM3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2">
    <w:name w:val="CM3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4">
    <w:name w:val="CM34"/>
    <w:basedOn w:val="Default"/>
    <w:next w:val="Default"/>
    <w:rsid w:val="009E3A70"/>
    <w:pPr>
      <w:widowControl w:val="0"/>
      <w:suppressAutoHyphens w:val="0"/>
      <w:autoSpaceDE w:val="0"/>
      <w:autoSpaceDN w:val="0"/>
      <w:adjustRightInd w:val="0"/>
      <w:spacing w:line="276" w:lineRule="atLeast"/>
    </w:pPr>
    <w:rPr>
      <w:rFonts w:ascii="HiddenHorzOCl" w:eastAsia="Calibri" w:hAnsi="HiddenHorzOCl"/>
      <w:color w:val="auto"/>
      <w:lang w:eastAsia="ru-RU"/>
    </w:rPr>
  </w:style>
  <w:style w:type="paragraph" w:customStyle="1" w:styleId="CM35">
    <w:name w:val="CM3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6">
    <w:name w:val="CM36"/>
    <w:basedOn w:val="Default"/>
    <w:next w:val="Default"/>
    <w:rsid w:val="009E3A70"/>
    <w:pPr>
      <w:widowControl w:val="0"/>
      <w:suppressAutoHyphens w:val="0"/>
      <w:autoSpaceDE w:val="0"/>
      <w:autoSpaceDN w:val="0"/>
      <w:adjustRightInd w:val="0"/>
      <w:spacing w:line="373" w:lineRule="atLeast"/>
    </w:pPr>
    <w:rPr>
      <w:rFonts w:ascii="HiddenHorzOCl" w:eastAsia="Calibri" w:hAnsi="HiddenHorzOCl"/>
      <w:color w:val="auto"/>
      <w:lang w:eastAsia="ru-RU"/>
    </w:rPr>
  </w:style>
  <w:style w:type="paragraph" w:customStyle="1" w:styleId="CM70">
    <w:name w:val="CM7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7">
    <w:name w:val="CM3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8">
    <w:name w:val="CM38"/>
    <w:basedOn w:val="Default"/>
    <w:next w:val="Default"/>
    <w:rsid w:val="009E3A70"/>
    <w:pPr>
      <w:widowControl w:val="0"/>
      <w:suppressAutoHyphens w:val="0"/>
      <w:autoSpaceDE w:val="0"/>
      <w:autoSpaceDN w:val="0"/>
      <w:adjustRightInd w:val="0"/>
      <w:spacing w:line="251" w:lineRule="atLeast"/>
    </w:pPr>
    <w:rPr>
      <w:rFonts w:ascii="HiddenHorzOCl" w:eastAsia="Calibri" w:hAnsi="HiddenHorzOCl"/>
      <w:color w:val="auto"/>
      <w:lang w:eastAsia="ru-RU"/>
    </w:rPr>
  </w:style>
  <w:style w:type="paragraph" w:customStyle="1" w:styleId="CM39">
    <w:name w:val="CM39"/>
    <w:basedOn w:val="Default"/>
    <w:next w:val="Default"/>
    <w:rsid w:val="009E3A70"/>
    <w:pPr>
      <w:widowControl w:val="0"/>
      <w:suppressAutoHyphens w:val="0"/>
      <w:autoSpaceDE w:val="0"/>
      <w:autoSpaceDN w:val="0"/>
      <w:adjustRightInd w:val="0"/>
      <w:spacing w:line="220" w:lineRule="atLeast"/>
    </w:pPr>
    <w:rPr>
      <w:rFonts w:ascii="HiddenHorzOCl" w:eastAsia="Calibri" w:hAnsi="HiddenHorzOCl"/>
      <w:color w:val="auto"/>
      <w:lang w:eastAsia="ru-RU"/>
    </w:rPr>
  </w:style>
  <w:style w:type="paragraph" w:customStyle="1" w:styleId="CM9">
    <w:name w:val="CM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1">
    <w:name w:val="CM41"/>
    <w:basedOn w:val="Default"/>
    <w:next w:val="Default"/>
    <w:rsid w:val="009E3A70"/>
    <w:pPr>
      <w:widowControl w:val="0"/>
      <w:suppressAutoHyphens w:val="0"/>
      <w:autoSpaceDE w:val="0"/>
      <w:autoSpaceDN w:val="0"/>
      <w:adjustRightInd w:val="0"/>
      <w:spacing w:line="228" w:lineRule="atLeast"/>
    </w:pPr>
    <w:rPr>
      <w:rFonts w:ascii="HiddenHorzOCl" w:eastAsia="Calibri" w:hAnsi="HiddenHorzOCl"/>
      <w:color w:val="auto"/>
      <w:lang w:eastAsia="ru-RU"/>
    </w:rPr>
  </w:style>
  <w:style w:type="paragraph" w:customStyle="1" w:styleId="CM42">
    <w:name w:val="CM4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3">
    <w:name w:val="CM4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4">
    <w:name w:val="CM44"/>
    <w:basedOn w:val="Default"/>
    <w:next w:val="Default"/>
    <w:rsid w:val="009E3A70"/>
    <w:pPr>
      <w:widowControl w:val="0"/>
      <w:suppressAutoHyphens w:val="0"/>
      <w:autoSpaceDE w:val="0"/>
      <w:autoSpaceDN w:val="0"/>
      <w:adjustRightInd w:val="0"/>
      <w:spacing w:line="218" w:lineRule="atLeast"/>
    </w:pPr>
    <w:rPr>
      <w:rFonts w:ascii="HiddenHorzOCl" w:eastAsia="Calibri" w:hAnsi="HiddenHorzOCl"/>
      <w:color w:val="auto"/>
      <w:lang w:eastAsia="ru-RU"/>
    </w:rPr>
  </w:style>
  <w:style w:type="paragraph" w:customStyle="1" w:styleId="CM45">
    <w:name w:val="CM4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6">
    <w:name w:val="CM46"/>
    <w:basedOn w:val="Default"/>
    <w:next w:val="Default"/>
    <w:rsid w:val="009E3A70"/>
    <w:pPr>
      <w:widowControl w:val="0"/>
      <w:suppressAutoHyphens w:val="0"/>
      <w:autoSpaceDE w:val="0"/>
      <w:autoSpaceDN w:val="0"/>
      <w:adjustRightInd w:val="0"/>
      <w:spacing w:line="248" w:lineRule="atLeast"/>
    </w:pPr>
    <w:rPr>
      <w:rFonts w:ascii="HiddenHorzOCl" w:eastAsia="Calibri" w:hAnsi="HiddenHorzOCl"/>
      <w:color w:val="auto"/>
      <w:lang w:eastAsia="ru-RU"/>
    </w:rPr>
  </w:style>
  <w:style w:type="paragraph" w:customStyle="1" w:styleId="CM47">
    <w:name w:val="CM47"/>
    <w:basedOn w:val="Default"/>
    <w:next w:val="Default"/>
    <w:rsid w:val="009E3A70"/>
    <w:pPr>
      <w:widowControl w:val="0"/>
      <w:suppressAutoHyphens w:val="0"/>
      <w:autoSpaceDE w:val="0"/>
      <w:autoSpaceDN w:val="0"/>
      <w:adjustRightInd w:val="0"/>
      <w:spacing w:line="278" w:lineRule="atLeast"/>
    </w:pPr>
    <w:rPr>
      <w:rFonts w:ascii="HiddenHorzOCl" w:eastAsia="Calibri" w:hAnsi="HiddenHorzOCl"/>
      <w:color w:val="auto"/>
      <w:lang w:eastAsia="ru-RU"/>
    </w:rPr>
  </w:style>
  <w:style w:type="paragraph" w:customStyle="1" w:styleId="CM48">
    <w:name w:val="CM4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9">
    <w:name w:val="CM4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0">
    <w:name w:val="CM5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1">
    <w:name w:val="CM51"/>
    <w:basedOn w:val="Default"/>
    <w:next w:val="Default"/>
    <w:rsid w:val="009E3A70"/>
    <w:pPr>
      <w:widowControl w:val="0"/>
      <w:suppressAutoHyphens w:val="0"/>
      <w:autoSpaceDE w:val="0"/>
      <w:autoSpaceDN w:val="0"/>
      <w:adjustRightInd w:val="0"/>
      <w:spacing w:line="278" w:lineRule="atLeast"/>
    </w:pPr>
    <w:rPr>
      <w:rFonts w:ascii="HiddenHorzOCl" w:eastAsia="Calibri" w:hAnsi="HiddenHorzOCl"/>
      <w:color w:val="auto"/>
      <w:lang w:eastAsia="ru-RU"/>
    </w:rPr>
  </w:style>
  <w:style w:type="paragraph" w:customStyle="1" w:styleId="CM52">
    <w:name w:val="CM52"/>
    <w:basedOn w:val="Default"/>
    <w:next w:val="Default"/>
    <w:rsid w:val="009E3A70"/>
    <w:pPr>
      <w:widowControl w:val="0"/>
      <w:suppressAutoHyphens w:val="0"/>
      <w:autoSpaceDE w:val="0"/>
      <w:autoSpaceDN w:val="0"/>
      <w:adjustRightInd w:val="0"/>
      <w:spacing w:line="258" w:lineRule="atLeast"/>
    </w:pPr>
    <w:rPr>
      <w:rFonts w:ascii="HiddenHorzOCl" w:eastAsia="Calibri" w:hAnsi="HiddenHorzOCl"/>
      <w:color w:val="auto"/>
      <w:lang w:eastAsia="ru-RU"/>
    </w:rPr>
  </w:style>
  <w:style w:type="paragraph" w:customStyle="1" w:styleId="CM75">
    <w:name w:val="CM7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0">
    <w:name w:val="Стиль CM4 + По ширине"/>
    <w:basedOn w:val="CM4"/>
    <w:rsid w:val="009E3A70"/>
    <w:pPr>
      <w:jc w:val="both"/>
    </w:pPr>
    <w:rPr>
      <w:rFonts w:ascii="Times New Roman" w:eastAsia="Calibri" w:hAnsi="Times New Roman"/>
      <w:szCs w:val="20"/>
    </w:rPr>
  </w:style>
  <w:style w:type="paragraph" w:customStyle="1" w:styleId="1ffffff7">
    <w:name w:val="Название1"/>
    <w:basedOn w:val="ad"/>
    <w:rsid w:val="009E3A70"/>
    <w:pPr>
      <w:suppressLineNumbers/>
      <w:spacing w:before="120" w:after="120" w:line="240" w:lineRule="auto"/>
    </w:pPr>
    <w:rPr>
      <w:rFonts w:ascii="Times New Roman" w:eastAsia="Calibri" w:hAnsi="Times New Roman" w:cs="Tahoma"/>
      <w:i/>
      <w:iCs/>
      <w:sz w:val="24"/>
      <w:szCs w:val="24"/>
      <w:lang w:eastAsia="ar-SA"/>
    </w:rPr>
  </w:style>
  <w:style w:type="paragraph" w:customStyle="1" w:styleId="default0">
    <w:name w:val="default"/>
    <w:basedOn w:val="ad"/>
    <w:rsid w:val="009E3A70"/>
    <w:pPr>
      <w:suppressAutoHyphens w:val="0"/>
      <w:autoSpaceDE w:val="0"/>
      <w:spacing w:after="0" w:line="240" w:lineRule="auto"/>
    </w:pPr>
    <w:rPr>
      <w:rFonts w:ascii="HiddenHorzOCl" w:eastAsia="Calibri" w:hAnsi="HiddenHorzOCl" w:cs="Times New Roman"/>
      <w:color w:val="000000"/>
      <w:sz w:val="24"/>
      <w:szCs w:val="24"/>
      <w:lang w:eastAsia="ru-RU"/>
    </w:rPr>
  </w:style>
  <w:style w:type="paragraph" w:customStyle="1" w:styleId="CM4a">
    <w:name w:val="Стиль CM4 + полужирный"/>
    <w:basedOn w:val="CM4"/>
    <w:rsid w:val="009E3A70"/>
    <w:rPr>
      <w:rFonts w:ascii="Times New Roman" w:hAnsi="Times New Roman"/>
      <w:b/>
      <w:bCs/>
    </w:rPr>
  </w:style>
  <w:style w:type="paragraph" w:customStyle="1" w:styleId="3ff9">
    <w:name w:val="Обычный3"/>
    <w:rsid w:val="009E3A70"/>
    <w:pPr>
      <w:spacing w:before="100" w:after="100"/>
    </w:pPr>
    <w:rPr>
      <w:rFonts w:eastAsia="Calibri"/>
      <w:sz w:val="24"/>
    </w:rPr>
  </w:style>
  <w:style w:type="paragraph" w:customStyle="1" w:styleId="affffffffffffff9">
    <w:name w:val="Документ"/>
    <w:basedOn w:val="ad"/>
    <w:rsid w:val="009E3A70"/>
    <w:pPr>
      <w:suppressAutoHyphens w:val="0"/>
      <w:autoSpaceDE w:val="0"/>
      <w:autoSpaceDN w:val="0"/>
      <w:spacing w:after="0" w:line="240" w:lineRule="auto"/>
      <w:ind w:firstLine="720"/>
      <w:jc w:val="both"/>
    </w:pPr>
    <w:rPr>
      <w:rFonts w:ascii="Times New Roman" w:eastAsia="Calibri" w:hAnsi="Times New Roman" w:cs="Times New Roman"/>
      <w:sz w:val="24"/>
      <w:szCs w:val="24"/>
      <w:lang w:eastAsia="ru-RU"/>
    </w:rPr>
  </w:style>
  <w:style w:type="paragraph" w:customStyle="1" w:styleId="affffffffffffffa">
    <w:name w:val="Вертикальные заголовки"/>
    <w:basedOn w:val="ad"/>
    <w:rsid w:val="009E3A70"/>
    <w:pPr>
      <w:suppressAutoHyphens w:val="0"/>
      <w:spacing w:after="0" w:line="360" w:lineRule="auto"/>
    </w:pPr>
    <w:rPr>
      <w:rFonts w:ascii="Times New Roman" w:eastAsia="Calibri" w:hAnsi="Times New Roman" w:cs="Times New Roman"/>
      <w:sz w:val="24"/>
      <w:szCs w:val="24"/>
      <w:lang w:eastAsia="ru-RU"/>
    </w:rPr>
  </w:style>
  <w:style w:type="paragraph" w:customStyle="1" w:styleId="11f1">
    <w:name w:val="Знак Знак Знак1 Знак Знак Знак Знак Знак Знак Знак1"/>
    <w:basedOn w:val="ad"/>
    <w:rsid w:val="009E3A70"/>
    <w:pPr>
      <w:suppressAutoHyphens w:val="0"/>
      <w:spacing w:line="240" w:lineRule="exact"/>
    </w:pPr>
    <w:rPr>
      <w:rFonts w:ascii="Verdana" w:eastAsia="Calibri" w:hAnsi="Verdana" w:cs="Verdana"/>
      <w:sz w:val="24"/>
      <w:szCs w:val="24"/>
      <w:lang w:val="en-US" w:eastAsia="en-US"/>
    </w:rPr>
  </w:style>
  <w:style w:type="character" w:customStyle="1" w:styleId="defaultlabelstyle1">
    <w:name w:val="defaultlabelstyle1"/>
    <w:rsid w:val="009E3A70"/>
    <w:rPr>
      <w:rFonts w:ascii="Verdana" w:hAnsi="Verdana"/>
      <w:color w:val="333333"/>
    </w:rPr>
  </w:style>
  <w:style w:type="table" w:styleId="affffffffffffffb">
    <w:name w:val="Table Elegant"/>
    <w:basedOn w:val="af"/>
    <w:rsid w:val="009E3A70"/>
    <w:pPr>
      <w:spacing w:line="360" w:lineRule="auto"/>
      <w:ind w:firstLine="567"/>
      <w:jc w:val="both"/>
    </w:pPr>
    <w:rPr>
      <w:rFonts w:eastAsia="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paragraph" w:customStyle="1" w:styleId="Style2">
    <w:name w:val="Style2"/>
    <w:basedOn w:val="ad"/>
    <w:rsid w:val="009E3A70"/>
    <w:pPr>
      <w:widowControl w:val="0"/>
      <w:suppressAutoHyphens w:val="0"/>
      <w:autoSpaceDE w:val="0"/>
      <w:autoSpaceDN w:val="0"/>
      <w:adjustRightInd w:val="0"/>
      <w:spacing w:after="0" w:line="317" w:lineRule="exact"/>
      <w:ind w:hanging="1253"/>
    </w:pPr>
    <w:rPr>
      <w:rFonts w:ascii="Times New Roman" w:eastAsia="Calibri" w:hAnsi="Times New Roman" w:cs="Times New Roman"/>
      <w:sz w:val="24"/>
      <w:szCs w:val="24"/>
      <w:lang w:eastAsia="ru-RU"/>
    </w:rPr>
  </w:style>
  <w:style w:type="paragraph" w:customStyle="1" w:styleId="Style5">
    <w:name w:val="Style5"/>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6">
    <w:name w:val="Style6"/>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7">
    <w:name w:val="Style7"/>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14">
    <w:name w:val="Style14"/>
    <w:basedOn w:val="ad"/>
    <w:rsid w:val="009E3A70"/>
    <w:pPr>
      <w:widowControl w:val="0"/>
      <w:suppressAutoHyphens w:val="0"/>
      <w:autoSpaceDE w:val="0"/>
      <w:autoSpaceDN w:val="0"/>
      <w:adjustRightInd w:val="0"/>
      <w:spacing w:after="0" w:line="274" w:lineRule="exact"/>
      <w:ind w:hanging="893"/>
      <w:jc w:val="both"/>
    </w:pPr>
    <w:rPr>
      <w:rFonts w:ascii="Times New Roman" w:eastAsia="Calibri" w:hAnsi="Times New Roman" w:cs="Times New Roman"/>
      <w:sz w:val="24"/>
      <w:szCs w:val="24"/>
      <w:lang w:eastAsia="ru-RU"/>
    </w:rPr>
  </w:style>
  <w:style w:type="paragraph" w:customStyle="1" w:styleId="Style15">
    <w:name w:val="Style15"/>
    <w:basedOn w:val="ad"/>
    <w:rsid w:val="009E3A70"/>
    <w:pPr>
      <w:widowControl w:val="0"/>
      <w:suppressAutoHyphens w:val="0"/>
      <w:autoSpaceDE w:val="0"/>
      <w:autoSpaceDN w:val="0"/>
      <w:adjustRightInd w:val="0"/>
      <w:spacing w:after="0" w:line="277" w:lineRule="exact"/>
      <w:ind w:firstLine="353"/>
    </w:pPr>
    <w:rPr>
      <w:rFonts w:ascii="Times New Roman" w:eastAsia="Calibri" w:hAnsi="Times New Roman" w:cs="Times New Roman"/>
      <w:sz w:val="24"/>
      <w:szCs w:val="24"/>
      <w:lang w:eastAsia="ru-RU"/>
    </w:rPr>
  </w:style>
  <w:style w:type="paragraph" w:customStyle="1" w:styleId="Style18">
    <w:name w:val="Style18"/>
    <w:basedOn w:val="ad"/>
    <w:rsid w:val="009E3A70"/>
    <w:pPr>
      <w:widowControl w:val="0"/>
      <w:suppressAutoHyphens w:val="0"/>
      <w:autoSpaceDE w:val="0"/>
      <w:autoSpaceDN w:val="0"/>
      <w:adjustRightInd w:val="0"/>
      <w:spacing w:after="0" w:line="277" w:lineRule="exact"/>
      <w:ind w:hanging="1901"/>
    </w:pPr>
    <w:rPr>
      <w:rFonts w:ascii="Times New Roman" w:eastAsia="Calibri" w:hAnsi="Times New Roman" w:cs="Times New Roman"/>
      <w:sz w:val="24"/>
      <w:szCs w:val="24"/>
      <w:lang w:eastAsia="ru-RU"/>
    </w:rPr>
  </w:style>
  <w:style w:type="paragraph" w:customStyle="1" w:styleId="Style19">
    <w:name w:val="Style19"/>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d"/>
    <w:rsid w:val="009E3A70"/>
    <w:pPr>
      <w:widowControl w:val="0"/>
      <w:suppressAutoHyphens w:val="0"/>
      <w:autoSpaceDE w:val="0"/>
      <w:autoSpaceDN w:val="0"/>
      <w:adjustRightInd w:val="0"/>
      <w:spacing w:after="0" w:line="275" w:lineRule="exact"/>
      <w:ind w:hanging="684"/>
      <w:jc w:val="both"/>
    </w:pPr>
    <w:rPr>
      <w:rFonts w:ascii="Times New Roman" w:eastAsia="Calibri" w:hAnsi="Times New Roman" w:cs="Times New Roman"/>
      <w:sz w:val="24"/>
      <w:szCs w:val="24"/>
      <w:lang w:eastAsia="ru-RU"/>
    </w:rPr>
  </w:style>
  <w:style w:type="paragraph" w:customStyle="1" w:styleId="Style270">
    <w:name w:val="Style27"/>
    <w:basedOn w:val="ad"/>
    <w:rsid w:val="009E3A70"/>
    <w:pPr>
      <w:widowControl w:val="0"/>
      <w:suppressAutoHyphens w:val="0"/>
      <w:autoSpaceDE w:val="0"/>
      <w:autoSpaceDN w:val="0"/>
      <w:adjustRightInd w:val="0"/>
      <w:spacing w:after="0" w:line="266" w:lineRule="exact"/>
      <w:ind w:hanging="698"/>
      <w:jc w:val="both"/>
    </w:pPr>
    <w:rPr>
      <w:rFonts w:ascii="Times New Roman" w:eastAsia="Calibri" w:hAnsi="Times New Roman" w:cs="Times New Roman"/>
      <w:sz w:val="24"/>
      <w:szCs w:val="24"/>
      <w:lang w:eastAsia="ru-RU"/>
    </w:rPr>
  </w:style>
  <w:style w:type="paragraph" w:customStyle="1" w:styleId="Style28">
    <w:name w:val="Style28"/>
    <w:basedOn w:val="ad"/>
    <w:rsid w:val="009E3A70"/>
    <w:pPr>
      <w:widowControl w:val="0"/>
      <w:suppressAutoHyphens w:val="0"/>
      <w:autoSpaceDE w:val="0"/>
      <w:autoSpaceDN w:val="0"/>
      <w:adjustRightInd w:val="0"/>
      <w:spacing w:after="0" w:line="276" w:lineRule="exact"/>
      <w:ind w:hanging="878"/>
      <w:jc w:val="both"/>
    </w:pPr>
    <w:rPr>
      <w:rFonts w:ascii="Times New Roman" w:eastAsia="Calibri" w:hAnsi="Times New Roman" w:cs="Times New Roman"/>
      <w:sz w:val="24"/>
      <w:szCs w:val="24"/>
      <w:lang w:eastAsia="ru-RU"/>
    </w:rPr>
  </w:style>
  <w:style w:type="paragraph" w:customStyle="1" w:styleId="Style29">
    <w:name w:val="Style29"/>
    <w:basedOn w:val="ad"/>
    <w:rsid w:val="009E3A70"/>
    <w:pPr>
      <w:widowControl w:val="0"/>
      <w:suppressAutoHyphens w:val="0"/>
      <w:autoSpaceDE w:val="0"/>
      <w:autoSpaceDN w:val="0"/>
      <w:adjustRightInd w:val="0"/>
      <w:spacing w:after="0" w:line="274" w:lineRule="exact"/>
      <w:ind w:hanging="698"/>
      <w:jc w:val="both"/>
    </w:pPr>
    <w:rPr>
      <w:rFonts w:ascii="Times New Roman" w:eastAsia="Calibri" w:hAnsi="Times New Roman" w:cs="Times New Roman"/>
      <w:sz w:val="24"/>
      <w:szCs w:val="24"/>
      <w:lang w:eastAsia="ru-RU"/>
    </w:rPr>
  </w:style>
  <w:style w:type="character" w:customStyle="1" w:styleId="FontStyle31">
    <w:name w:val="Font Style31"/>
    <w:rsid w:val="009E3A70"/>
    <w:rPr>
      <w:rFonts w:ascii="Times New Roman" w:hAnsi="Times New Roman"/>
      <w:b/>
      <w:sz w:val="26"/>
    </w:rPr>
  </w:style>
  <w:style w:type="character" w:customStyle="1" w:styleId="FontStyle32">
    <w:name w:val="Font Style32"/>
    <w:rsid w:val="009E3A70"/>
    <w:rPr>
      <w:rFonts w:ascii="Times New Roman" w:hAnsi="Times New Roman"/>
      <w:i/>
      <w:sz w:val="22"/>
    </w:rPr>
  </w:style>
  <w:style w:type="character" w:customStyle="1" w:styleId="FontStyle34">
    <w:name w:val="Font Style34"/>
    <w:rsid w:val="009E3A70"/>
    <w:rPr>
      <w:rFonts w:ascii="Times New Roman" w:hAnsi="Times New Roman"/>
      <w:sz w:val="32"/>
    </w:rPr>
  </w:style>
  <w:style w:type="character" w:customStyle="1" w:styleId="FontStyle35">
    <w:name w:val="Font Style35"/>
    <w:rsid w:val="009E3A70"/>
    <w:rPr>
      <w:rFonts w:ascii="Times New Roman" w:hAnsi="Times New Roman"/>
      <w:b/>
      <w:sz w:val="22"/>
    </w:rPr>
  </w:style>
  <w:style w:type="character" w:customStyle="1" w:styleId="FontStyle36">
    <w:name w:val="Font Style36"/>
    <w:rsid w:val="009E3A70"/>
    <w:rPr>
      <w:rFonts w:ascii="Times New Roman" w:hAnsi="Times New Roman"/>
      <w:sz w:val="26"/>
    </w:rPr>
  </w:style>
  <w:style w:type="character" w:customStyle="1" w:styleId="FontStyle37">
    <w:name w:val="Font Style37"/>
    <w:rsid w:val="009E3A70"/>
    <w:rPr>
      <w:rFonts w:ascii="Georgia" w:hAnsi="Georgia"/>
      <w:b/>
      <w:sz w:val="32"/>
    </w:rPr>
  </w:style>
  <w:style w:type="character" w:customStyle="1" w:styleId="FontStyle38">
    <w:name w:val="Font Style38"/>
    <w:rsid w:val="009E3A70"/>
    <w:rPr>
      <w:rFonts w:ascii="Times New Roman" w:hAnsi="Times New Roman"/>
      <w:b/>
      <w:sz w:val="20"/>
    </w:rPr>
  </w:style>
  <w:style w:type="character" w:customStyle="1" w:styleId="FontStyle39">
    <w:name w:val="Font Style39"/>
    <w:rsid w:val="009E3A70"/>
    <w:rPr>
      <w:rFonts w:ascii="Times New Roman" w:hAnsi="Times New Roman"/>
      <w:b/>
      <w:sz w:val="20"/>
    </w:rPr>
  </w:style>
  <w:style w:type="character" w:customStyle="1" w:styleId="FontStyle40">
    <w:name w:val="Font Style40"/>
    <w:rsid w:val="009E3A70"/>
    <w:rPr>
      <w:rFonts w:ascii="Times New Roman" w:hAnsi="Times New Roman"/>
      <w:b/>
      <w:sz w:val="22"/>
    </w:rPr>
  </w:style>
  <w:style w:type="table" w:customStyle="1" w:styleId="143">
    <w:name w:val="Сетка таблицы14"/>
    <w:rsid w:val="009E3A70"/>
    <w:rPr>
      <w:rFonts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vision1">
    <w:name w:val="Revision1"/>
    <w:hidden/>
    <w:semiHidden/>
    <w:rsid w:val="009E3A70"/>
    <w:rPr>
      <w:rFonts w:eastAsia="Calibri"/>
      <w:sz w:val="24"/>
      <w:szCs w:val="24"/>
    </w:rPr>
  </w:style>
  <w:style w:type="paragraph" w:customStyle="1" w:styleId="Style207">
    <w:name w:val="Style207"/>
    <w:basedOn w:val="ad"/>
    <w:rsid w:val="009E3A70"/>
    <w:pPr>
      <w:suppressAutoHyphens w:val="0"/>
      <w:spacing w:after="0" w:line="275" w:lineRule="exact"/>
      <w:ind w:hanging="677"/>
      <w:jc w:val="both"/>
    </w:pPr>
    <w:rPr>
      <w:rFonts w:ascii="Times New Roman" w:eastAsia="Times New Roman" w:hAnsi="Times New Roman" w:cs="Times New Roman"/>
      <w:sz w:val="24"/>
      <w:szCs w:val="24"/>
      <w:lang w:eastAsia="ru-RU"/>
    </w:rPr>
  </w:style>
  <w:style w:type="paragraph" w:customStyle="1" w:styleId="Style204">
    <w:name w:val="Style204"/>
    <w:basedOn w:val="ad"/>
    <w:rsid w:val="009E3A70"/>
    <w:pPr>
      <w:suppressAutoHyphens w:val="0"/>
      <w:spacing w:after="0" w:line="266" w:lineRule="exact"/>
      <w:jc w:val="both"/>
    </w:pPr>
    <w:rPr>
      <w:rFonts w:ascii="Times New Roman" w:eastAsia="Times New Roman" w:hAnsi="Times New Roman" w:cs="Times New Roman"/>
      <w:sz w:val="24"/>
      <w:szCs w:val="24"/>
      <w:lang w:eastAsia="ru-RU"/>
    </w:rPr>
  </w:style>
  <w:style w:type="paragraph" w:customStyle="1" w:styleId="Style206">
    <w:name w:val="Style206"/>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character" w:customStyle="1" w:styleId="CharStyle54">
    <w:name w:val="CharStyle54"/>
    <w:rsid w:val="009E3A70"/>
    <w:rPr>
      <w:rFonts w:ascii="Times New Roman" w:hAnsi="Times New Roman"/>
      <w:sz w:val="22"/>
    </w:rPr>
  </w:style>
  <w:style w:type="character" w:customStyle="1" w:styleId="CharStyle67">
    <w:name w:val="CharStyle67"/>
    <w:rsid w:val="009E3A70"/>
    <w:rPr>
      <w:rFonts w:ascii="Times New Roman" w:hAnsi="Times New Roman"/>
      <w:b/>
      <w:sz w:val="22"/>
    </w:rPr>
  </w:style>
  <w:style w:type="paragraph" w:customStyle="1" w:styleId="Style223">
    <w:name w:val="Style223"/>
    <w:basedOn w:val="ad"/>
    <w:rsid w:val="009E3A70"/>
    <w:pPr>
      <w:suppressAutoHyphens w:val="0"/>
      <w:spacing w:after="0" w:line="274" w:lineRule="exact"/>
      <w:ind w:hanging="367"/>
      <w:jc w:val="both"/>
    </w:pPr>
    <w:rPr>
      <w:rFonts w:ascii="Times New Roman" w:eastAsia="Times New Roman" w:hAnsi="Times New Roman" w:cs="Times New Roman"/>
      <w:sz w:val="24"/>
      <w:szCs w:val="24"/>
      <w:lang w:eastAsia="ru-RU"/>
    </w:rPr>
  </w:style>
  <w:style w:type="paragraph" w:customStyle="1" w:styleId="Style229">
    <w:name w:val="Style229"/>
    <w:basedOn w:val="ad"/>
    <w:rsid w:val="009E3A70"/>
    <w:pPr>
      <w:suppressAutoHyphens w:val="0"/>
      <w:spacing w:after="0" w:line="274" w:lineRule="exact"/>
      <w:ind w:hanging="353"/>
    </w:pPr>
    <w:rPr>
      <w:rFonts w:ascii="Times New Roman" w:eastAsia="Times New Roman" w:hAnsi="Times New Roman" w:cs="Times New Roman"/>
      <w:sz w:val="24"/>
      <w:szCs w:val="24"/>
      <w:lang w:eastAsia="ru-RU"/>
    </w:rPr>
  </w:style>
  <w:style w:type="paragraph" w:customStyle="1" w:styleId="Style220">
    <w:name w:val="Style220"/>
    <w:basedOn w:val="ad"/>
    <w:rsid w:val="009E3A70"/>
    <w:pPr>
      <w:suppressAutoHyphens w:val="0"/>
      <w:spacing w:after="0" w:line="274" w:lineRule="exact"/>
      <w:ind w:hanging="684"/>
      <w:jc w:val="both"/>
    </w:pPr>
    <w:rPr>
      <w:rFonts w:ascii="Times New Roman" w:eastAsia="Times New Roman" w:hAnsi="Times New Roman" w:cs="Times New Roman"/>
      <w:sz w:val="24"/>
      <w:szCs w:val="24"/>
      <w:lang w:eastAsia="ru-RU"/>
    </w:rPr>
  </w:style>
  <w:style w:type="paragraph" w:customStyle="1" w:styleId="Style233">
    <w:name w:val="Style233"/>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paragraph" w:customStyle="1" w:styleId="Style269">
    <w:name w:val="Style269"/>
    <w:basedOn w:val="ad"/>
    <w:rsid w:val="009E3A70"/>
    <w:pPr>
      <w:suppressAutoHyphens w:val="0"/>
      <w:spacing w:after="0" w:line="274" w:lineRule="exact"/>
      <w:ind w:hanging="360"/>
    </w:pPr>
    <w:rPr>
      <w:rFonts w:ascii="Times New Roman" w:eastAsia="Times New Roman" w:hAnsi="Times New Roman" w:cs="Times New Roman"/>
      <w:sz w:val="24"/>
      <w:szCs w:val="24"/>
      <w:lang w:eastAsia="ru-RU"/>
    </w:rPr>
  </w:style>
  <w:style w:type="paragraph" w:customStyle="1" w:styleId="Style288">
    <w:name w:val="Style288"/>
    <w:basedOn w:val="ad"/>
    <w:rsid w:val="009E3A70"/>
    <w:pPr>
      <w:suppressAutoHyphens w:val="0"/>
      <w:spacing w:after="0" w:line="274" w:lineRule="exact"/>
      <w:ind w:hanging="871"/>
      <w:jc w:val="both"/>
    </w:pPr>
    <w:rPr>
      <w:rFonts w:ascii="Times New Roman" w:eastAsia="Times New Roman" w:hAnsi="Times New Roman" w:cs="Times New Roman"/>
      <w:sz w:val="24"/>
      <w:szCs w:val="24"/>
      <w:lang w:eastAsia="ru-RU"/>
    </w:rPr>
  </w:style>
  <w:style w:type="paragraph" w:customStyle="1" w:styleId="Style306">
    <w:name w:val="Style306"/>
    <w:basedOn w:val="ad"/>
    <w:rsid w:val="009E3A70"/>
    <w:pPr>
      <w:suppressAutoHyphens w:val="0"/>
      <w:spacing w:after="0" w:line="266" w:lineRule="exact"/>
      <w:ind w:hanging="346"/>
    </w:pPr>
    <w:rPr>
      <w:rFonts w:ascii="Times New Roman" w:eastAsia="Times New Roman" w:hAnsi="Times New Roman" w:cs="Times New Roman"/>
      <w:sz w:val="24"/>
      <w:szCs w:val="24"/>
      <w:lang w:eastAsia="ru-RU"/>
    </w:rPr>
  </w:style>
  <w:style w:type="paragraph" w:customStyle="1" w:styleId="Style293">
    <w:name w:val="Style293"/>
    <w:basedOn w:val="ad"/>
    <w:rsid w:val="009E3A70"/>
    <w:pPr>
      <w:suppressAutoHyphens w:val="0"/>
      <w:spacing w:after="0" w:line="270" w:lineRule="exact"/>
      <w:ind w:hanging="871"/>
    </w:pPr>
    <w:rPr>
      <w:rFonts w:ascii="Times New Roman" w:eastAsia="Times New Roman" w:hAnsi="Times New Roman" w:cs="Times New Roman"/>
      <w:sz w:val="24"/>
      <w:szCs w:val="24"/>
      <w:lang w:eastAsia="ru-RU"/>
    </w:rPr>
  </w:style>
  <w:style w:type="character" w:customStyle="1" w:styleId="CharStyle94">
    <w:name w:val="CharStyle94"/>
    <w:rsid w:val="009E3A70"/>
    <w:rPr>
      <w:rFonts w:ascii="Trebuchet MS" w:hAnsi="Trebuchet MS"/>
      <w:smallCaps/>
      <w:sz w:val="18"/>
    </w:rPr>
  </w:style>
  <w:style w:type="character" w:customStyle="1" w:styleId="FontStyle14">
    <w:name w:val="Font Style14"/>
    <w:rsid w:val="009E3A70"/>
    <w:rPr>
      <w:rFonts w:ascii="Times New Roman" w:hAnsi="Times New Roman"/>
      <w:sz w:val="22"/>
    </w:rPr>
  </w:style>
  <w:style w:type="character" w:customStyle="1" w:styleId="FontStyle16">
    <w:name w:val="Font Style16"/>
    <w:rsid w:val="009E3A70"/>
    <w:rPr>
      <w:rFonts w:ascii="Arial" w:hAnsi="Arial"/>
      <w:i/>
      <w:sz w:val="14"/>
    </w:rPr>
  </w:style>
  <w:style w:type="character" w:customStyle="1" w:styleId="FontStyle19">
    <w:name w:val="Font Style19"/>
    <w:rsid w:val="009E3A70"/>
    <w:rPr>
      <w:rFonts w:ascii="Times New Roman" w:hAnsi="Times New Roman"/>
      <w:b/>
      <w:sz w:val="16"/>
    </w:rPr>
  </w:style>
  <w:style w:type="character" w:customStyle="1" w:styleId="FontStyle17">
    <w:name w:val="Font Style17"/>
    <w:rsid w:val="009E3A70"/>
    <w:rPr>
      <w:rFonts w:ascii="Times New Roman" w:hAnsi="Times New Roman"/>
      <w:sz w:val="18"/>
    </w:rPr>
  </w:style>
  <w:style w:type="character" w:customStyle="1" w:styleId="FontStyle18">
    <w:name w:val="Font Style18"/>
    <w:rsid w:val="009E3A70"/>
    <w:rPr>
      <w:rFonts w:ascii="Times New Roman" w:hAnsi="Times New Roman"/>
      <w:b/>
      <w:sz w:val="16"/>
    </w:rPr>
  </w:style>
  <w:style w:type="paragraph" w:customStyle="1" w:styleId="Style1745">
    <w:name w:val="Style1745"/>
    <w:basedOn w:val="ad"/>
    <w:rsid w:val="009E3A70"/>
    <w:pPr>
      <w:suppressAutoHyphens w:val="0"/>
      <w:spacing w:after="0" w:line="240" w:lineRule="auto"/>
    </w:pPr>
    <w:rPr>
      <w:rFonts w:ascii="Arial" w:eastAsia="Calibri" w:hAnsi="Arial" w:cs="Arial"/>
      <w:sz w:val="24"/>
      <w:szCs w:val="24"/>
      <w:lang w:eastAsia="ru-RU"/>
    </w:rPr>
  </w:style>
  <w:style w:type="character" w:customStyle="1" w:styleId="CharStyle304">
    <w:name w:val="CharStyle304"/>
    <w:rsid w:val="009E3A70"/>
    <w:rPr>
      <w:rFonts w:ascii="Times New Roman" w:hAnsi="Times New Roman"/>
      <w:sz w:val="22"/>
    </w:rPr>
  </w:style>
  <w:style w:type="paragraph" w:customStyle="1" w:styleId="Style1764">
    <w:name w:val="Style1764"/>
    <w:basedOn w:val="ad"/>
    <w:rsid w:val="009E3A70"/>
    <w:pPr>
      <w:suppressAutoHyphens w:val="0"/>
      <w:spacing w:after="0" w:line="240" w:lineRule="auto"/>
    </w:pPr>
    <w:rPr>
      <w:rFonts w:ascii="Arial" w:eastAsia="Calibri" w:hAnsi="Arial" w:cs="Arial"/>
      <w:sz w:val="24"/>
      <w:szCs w:val="24"/>
      <w:lang w:eastAsia="ru-RU"/>
    </w:rPr>
  </w:style>
  <w:style w:type="paragraph" w:customStyle="1" w:styleId="Style1759">
    <w:name w:val="Style1759"/>
    <w:basedOn w:val="ad"/>
    <w:rsid w:val="009E3A70"/>
    <w:pPr>
      <w:suppressAutoHyphens w:val="0"/>
      <w:spacing w:after="0" w:line="240" w:lineRule="auto"/>
    </w:pPr>
    <w:rPr>
      <w:rFonts w:ascii="Arial" w:eastAsia="Calibri" w:hAnsi="Arial" w:cs="Arial"/>
      <w:sz w:val="24"/>
      <w:szCs w:val="24"/>
      <w:lang w:eastAsia="ru-RU"/>
    </w:rPr>
  </w:style>
  <w:style w:type="character" w:customStyle="1" w:styleId="CharStyle331">
    <w:name w:val="CharStyle331"/>
    <w:rsid w:val="009E3A70"/>
    <w:rPr>
      <w:rFonts w:ascii="Arial" w:hAnsi="Arial"/>
      <w:b/>
      <w:sz w:val="18"/>
    </w:rPr>
  </w:style>
  <w:style w:type="character" w:customStyle="1" w:styleId="CharStyle339">
    <w:name w:val="CharStyle339"/>
    <w:rsid w:val="009E3A70"/>
    <w:rPr>
      <w:rFonts w:ascii="Arial" w:hAnsi="Arial"/>
      <w:sz w:val="18"/>
    </w:rPr>
  </w:style>
  <w:style w:type="character" w:customStyle="1" w:styleId="FontStyle22">
    <w:name w:val="Font Style22"/>
    <w:rsid w:val="009E3A70"/>
    <w:rPr>
      <w:rFonts w:ascii="Arial" w:hAnsi="Arial"/>
      <w:sz w:val="18"/>
    </w:rPr>
  </w:style>
  <w:style w:type="character" w:customStyle="1" w:styleId="FontStyle210">
    <w:name w:val="Font Style21"/>
    <w:rsid w:val="009E3A70"/>
    <w:rPr>
      <w:rFonts w:ascii="Arial" w:hAnsi="Arial"/>
      <w:w w:val="50"/>
      <w:sz w:val="54"/>
    </w:rPr>
  </w:style>
  <w:style w:type="character" w:customStyle="1" w:styleId="FontStyle196">
    <w:name w:val="Font Style196"/>
    <w:rsid w:val="009E3A70"/>
    <w:rPr>
      <w:rFonts w:ascii="Times New Roman" w:hAnsi="Times New Roman"/>
      <w:sz w:val="20"/>
    </w:rPr>
  </w:style>
  <w:style w:type="character" w:customStyle="1" w:styleId="FontStyle154">
    <w:name w:val="Font Style154"/>
    <w:rsid w:val="009E3A70"/>
    <w:rPr>
      <w:rFonts w:ascii="Times New Roman" w:hAnsi="Times New Roman"/>
      <w:b/>
      <w:sz w:val="26"/>
    </w:rPr>
  </w:style>
  <w:style w:type="paragraph" w:customStyle="1" w:styleId="Style46">
    <w:name w:val="Style46"/>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7">
    <w:name w:val="Style47"/>
    <w:basedOn w:val="ad"/>
    <w:rsid w:val="009E3A70"/>
    <w:pPr>
      <w:widowControl w:val="0"/>
      <w:suppressAutoHyphens w:val="0"/>
      <w:autoSpaceDE w:val="0"/>
      <w:autoSpaceDN w:val="0"/>
      <w:adjustRightInd w:val="0"/>
      <w:spacing w:after="0" w:line="240" w:lineRule="auto"/>
      <w:jc w:val="both"/>
    </w:pPr>
    <w:rPr>
      <w:rFonts w:ascii="Times New Roman" w:eastAsia="Calibri" w:hAnsi="Times New Roman" w:cs="Times New Roman"/>
      <w:sz w:val="24"/>
      <w:szCs w:val="24"/>
      <w:lang w:eastAsia="ru-RU"/>
    </w:rPr>
  </w:style>
  <w:style w:type="character" w:customStyle="1" w:styleId="FontStyle175">
    <w:name w:val="Font Style175"/>
    <w:rsid w:val="009E3A70"/>
    <w:rPr>
      <w:rFonts w:ascii="Times New Roman" w:hAnsi="Times New Roman"/>
      <w:sz w:val="20"/>
    </w:rPr>
  </w:style>
  <w:style w:type="character" w:customStyle="1" w:styleId="FontStyle169">
    <w:name w:val="Font Style169"/>
    <w:rsid w:val="009E3A70"/>
    <w:rPr>
      <w:rFonts w:ascii="Times New Roman" w:hAnsi="Times New Roman"/>
      <w:b/>
      <w:sz w:val="22"/>
    </w:rPr>
  </w:style>
  <w:style w:type="paragraph" w:customStyle="1" w:styleId="Style56">
    <w:name w:val="Style56"/>
    <w:basedOn w:val="ad"/>
    <w:rsid w:val="009E3A70"/>
    <w:pPr>
      <w:widowControl w:val="0"/>
      <w:suppressAutoHyphens w:val="0"/>
      <w:autoSpaceDE w:val="0"/>
      <w:autoSpaceDN w:val="0"/>
      <w:adjustRightInd w:val="0"/>
      <w:spacing w:after="0" w:line="256" w:lineRule="exact"/>
      <w:ind w:hanging="475"/>
    </w:pPr>
    <w:rPr>
      <w:rFonts w:ascii="Times New Roman" w:eastAsia="Calibri" w:hAnsi="Times New Roman" w:cs="Times New Roman"/>
      <w:sz w:val="24"/>
      <w:szCs w:val="24"/>
      <w:lang w:eastAsia="ru-RU"/>
    </w:rPr>
  </w:style>
  <w:style w:type="paragraph" w:customStyle="1" w:styleId="Style59">
    <w:name w:val="Style59"/>
    <w:basedOn w:val="ad"/>
    <w:rsid w:val="009E3A70"/>
    <w:pPr>
      <w:widowControl w:val="0"/>
      <w:suppressAutoHyphens w:val="0"/>
      <w:autoSpaceDE w:val="0"/>
      <w:autoSpaceDN w:val="0"/>
      <w:adjustRightInd w:val="0"/>
      <w:spacing w:after="0" w:line="259" w:lineRule="exact"/>
      <w:ind w:hanging="266"/>
    </w:pPr>
    <w:rPr>
      <w:rFonts w:ascii="Times New Roman" w:eastAsia="Calibri" w:hAnsi="Times New Roman" w:cs="Times New Roman"/>
      <w:sz w:val="24"/>
      <w:szCs w:val="24"/>
      <w:lang w:eastAsia="ru-RU"/>
    </w:rPr>
  </w:style>
  <w:style w:type="paragraph" w:customStyle="1" w:styleId="Style83">
    <w:name w:val="Style83"/>
    <w:basedOn w:val="ad"/>
    <w:rsid w:val="009E3A70"/>
    <w:pPr>
      <w:widowControl w:val="0"/>
      <w:suppressAutoHyphens w:val="0"/>
      <w:autoSpaceDE w:val="0"/>
      <w:autoSpaceDN w:val="0"/>
      <w:adjustRightInd w:val="0"/>
      <w:spacing w:after="0" w:line="252" w:lineRule="exact"/>
      <w:ind w:hanging="691"/>
      <w:jc w:val="both"/>
    </w:pPr>
    <w:rPr>
      <w:rFonts w:ascii="Times New Roman" w:eastAsia="Calibri" w:hAnsi="Times New Roman" w:cs="Times New Roman"/>
      <w:sz w:val="24"/>
      <w:szCs w:val="24"/>
      <w:lang w:eastAsia="ru-RU"/>
    </w:rPr>
  </w:style>
  <w:style w:type="paragraph" w:customStyle="1" w:styleId="Style91">
    <w:name w:val="Style91"/>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110">
    <w:name w:val="Font Style110"/>
    <w:rsid w:val="009E3A70"/>
    <w:rPr>
      <w:rFonts w:ascii="Times New Roman" w:hAnsi="Times New Roman" w:cs="Times New Roman"/>
      <w:b/>
      <w:bCs/>
      <w:sz w:val="22"/>
      <w:szCs w:val="22"/>
    </w:rPr>
  </w:style>
  <w:style w:type="character" w:customStyle="1" w:styleId="FontStyle112">
    <w:name w:val="Font Style112"/>
    <w:rsid w:val="009E3A70"/>
    <w:rPr>
      <w:rFonts w:ascii="Times New Roman" w:hAnsi="Times New Roman" w:cs="Times New Roman"/>
      <w:sz w:val="16"/>
      <w:szCs w:val="16"/>
    </w:rPr>
  </w:style>
  <w:style w:type="paragraph" w:customStyle="1" w:styleId="Style38">
    <w:name w:val="Style38"/>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4">
    <w:name w:val="Style44"/>
    <w:basedOn w:val="ad"/>
    <w:rsid w:val="009E3A70"/>
    <w:pPr>
      <w:widowControl w:val="0"/>
      <w:suppressAutoHyphens w:val="0"/>
      <w:autoSpaceDE w:val="0"/>
      <w:autoSpaceDN w:val="0"/>
      <w:adjustRightInd w:val="0"/>
      <w:spacing w:after="0" w:line="274" w:lineRule="exact"/>
      <w:ind w:hanging="259"/>
      <w:jc w:val="both"/>
    </w:pPr>
    <w:rPr>
      <w:rFonts w:ascii="Times New Roman" w:eastAsia="Calibri" w:hAnsi="Times New Roman" w:cs="Times New Roman"/>
      <w:sz w:val="24"/>
      <w:szCs w:val="24"/>
      <w:lang w:eastAsia="ru-RU"/>
    </w:rPr>
  </w:style>
  <w:style w:type="paragraph" w:customStyle="1" w:styleId="Style69">
    <w:name w:val="Style69"/>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94">
    <w:name w:val="Style94"/>
    <w:basedOn w:val="ad"/>
    <w:rsid w:val="009E3A70"/>
    <w:pPr>
      <w:widowControl w:val="0"/>
      <w:suppressAutoHyphens w:val="0"/>
      <w:autoSpaceDE w:val="0"/>
      <w:autoSpaceDN w:val="0"/>
      <w:adjustRightInd w:val="0"/>
      <w:spacing w:after="0" w:line="281" w:lineRule="exact"/>
      <w:ind w:firstLine="245"/>
    </w:pPr>
    <w:rPr>
      <w:rFonts w:ascii="Times New Roman" w:eastAsia="Calibri" w:hAnsi="Times New Roman" w:cs="Times New Roman"/>
      <w:sz w:val="24"/>
      <w:szCs w:val="24"/>
      <w:lang w:eastAsia="ru-RU"/>
    </w:rPr>
  </w:style>
  <w:style w:type="character" w:customStyle="1" w:styleId="FontStyle136">
    <w:name w:val="Font Style136"/>
    <w:rsid w:val="009E3A70"/>
    <w:rPr>
      <w:rFonts w:ascii="Times New Roman" w:hAnsi="Times New Roman" w:cs="Times New Roman"/>
      <w:sz w:val="18"/>
      <w:szCs w:val="18"/>
    </w:rPr>
  </w:style>
  <w:style w:type="table" w:customStyle="1" w:styleId="233">
    <w:name w:val="Сетка таблицы23"/>
    <w:rsid w:val="009E3A7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
    <w:rsid w:val="009E3A7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f">
    <w:name w:val="Рецензия2"/>
    <w:hidden/>
    <w:semiHidden/>
    <w:rsid w:val="009E3A70"/>
    <w:rPr>
      <w:rFonts w:ascii="Calibri" w:hAnsi="Calibri"/>
      <w:sz w:val="22"/>
      <w:szCs w:val="22"/>
      <w:lang w:eastAsia="en-US"/>
    </w:rPr>
  </w:style>
  <w:style w:type="paragraph" w:customStyle="1" w:styleId="CommentSubject2">
    <w:name w:val="Comment Subject2"/>
    <w:basedOn w:val="aff5"/>
    <w:next w:val="aff5"/>
    <w:semiHidden/>
    <w:rsid w:val="009E3A70"/>
    <w:pPr>
      <w:spacing w:before="0" w:after="0"/>
      <w:ind w:firstLine="0"/>
      <w:jc w:val="left"/>
    </w:pPr>
    <w:rPr>
      <w:rFonts w:eastAsia="Calibri"/>
      <w:b/>
      <w:bCs/>
      <w:sz w:val="24"/>
      <w:szCs w:val="24"/>
    </w:rPr>
  </w:style>
  <w:style w:type="paragraph" w:customStyle="1" w:styleId="CommentSubject3">
    <w:name w:val="Comment Subject3"/>
    <w:basedOn w:val="aff5"/>
    <w:next w:val="aff5"/>
    <w:semiHidden/>
    <w:rsid w:val="009E3A70"/>
    <w:pPr>
      <w:spacing w:before="0" w:after="0"/>
      <w:ind w:firstLine="0"/>
      <w:jc w:val="left"/>
    </w:pPr>
    <w:rPr>
      <w:rFonts w:eastAsia="Calibri"/>
      <w:b/>
      <w:bCs/>
      <w:sz w:val="24"/>
      <w:szCs w:val="24"/>
    </w:rPr>
  </w:style>
  <w:style w:type="paragraph" w:customStyle="1" w:styleId="msolistparagraph0">
    <w:name w:val="msolistparagraph"/>
    <w:basedOn w:val="ad"/>
    <w:rsid w:val="009E3A70"/>
    <w:pPr>
      <w:suppressAutoHyphens w:val="0"/>
      <w:spacing w:after="0" w:line="240" w:lineRule="auto"/>
      <w:ind w:left="720"/>
    </w:pPr>
    <w:rPr>
      <w:rFonts w:ascii="Verdana" w:eastAsia="Times New Roman" w:hAnsi="Verdana" w:cs="Times New Roman"/>
      <w:color w:val="000066"/>
      <w:sz w:val="24"/>
      <w:szCs w:val="24"/>
      <w:lang w:eastAsia="en-US"/>
    </w:rPr>
  </w:style>
  <w:style w:type="character" w:customStyle="1" w:styleId="s103">
    <w:name w:val="s_103"/>
    <w:rsid w:val="009E3A70"/>
    <w:rPr>
      <w:b/>
      <w:bCs/>
      <w:color w:val="000080"/>
    </w:rPr>
  </w:style>
  <w:style w:type="character" w:customStyle="1" w:styleId="2ffff0">
    <w:name w:val="Заголовок Знак2"/>
    <w:uiPriority w:val="10"/>
    <w:locked/>
    <w:rsid w:val="009E3A70"/>
    <w:rPr>
      <w:rFonts w:ascii="Calibri Light" w:eastAsia="Times New Roman" w:hAnsi="Calibri Light" w:cs="Times New Roman"/>
      <w:spacing w:val="-10"/>
      <w:kern w:val="28"/>
      <w:sz w:val="56"/>
      <w:szCs w:val="56"/>
    </w:rPr>
  </w:style>
  <w:style w:type="table" w:customStyle="1" w:styleId="75">
    <w:name w:val="Сетка таблицы7"/>
    <w:basedOn w:val="af"/>
    <w:next w:val="affffff4"/>
    <w:uiPriority w:val="59"/>
    <w:rsid w:val="009E3A7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95pt0pt">
    <w:name w:val="Основной текст + 9;5 pt;Интервал 0 pt"/>
    <w:rsid w:val="009E3A70"/>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1">
    <w:name w:val="_Пункт_Уровень 1"/>
    <w:basedOn w:val="ad"/>
    <w:qFormat/>
    <w:rsid w:val="009E3A70"/>
    <w:pPr>
      <w:numPr>
        <w:numId w:val="156"/>
      </w:numPr>
      <w:suppressAutoHyphens w:val="0"/>
      <w:autoSpaceDE w:val="0"/>
      <w:autoSpaceDN w:val="0"/>
      <w:adjustRightInd w:val="0"/>
      <w:spacing w:after="0" w:line="360" w:lineRule="exact"/>
      <w:jc w:val="both"/>
    </w:pPr>
    <w:rPr>
      <w:rFonts w:ascii="Times New Roman" w:eastAsia="Calibri" w:hAnsi="Times New Roman" w:cs="Times New Roman"/>
      <w:sz w:val="28"/>
      <w:szCs w:val="28"/>
      <w:lang w:eastAsia="en-US"/>
    </w:rPr>
  </w:style>
  <w:style w:type="paragraph" w:customStyle="1" w:styleId="24">
    <w:name w:val="_Пункт_Уровень 2"/>
    <w:basedOn w:val="ad"/>
    <w:qFormat/>
    <w:rsid w:val="009E3A70"/>
    <w:pPr>
      <w:keepLines/>
      <w:numPr>
        <w:ilvl w:val="1"/>
        <w:numId w:val="156"/>
      </w:numPr>
      <w:suppressAutoHyphens w:val="0"/>
      <w:autoSpaceDE w:val="0"/>
      <w:autoSpaceDN w:val="0"/>
      <w:adjustRightInd w:val="0"/>
      <w:spacing w:after="0" w:line="360" w:lineRule="exact"/>
      <w:ind w:left="0"/>
      <w:jc w:val="both"/>
    </w:pPr>
    <w:rPr>
      <w:rFonts w:ascii="Times New Roman" w:eastAsia="Calibri" w:hAnsi="Times New Roman" w:cs="Times New Roman"/>
      <w:sz w:val="28"/>
      <w:szCs w:val="28"/>
      <w:lang w:eastAsia="en-US"/>
    </w:rPr>
  </w:style>
  <w:style w:type="paragraph" w:customStyle="1" w:styleId="32">
    <w:name w:val="_Пункт_Уровень 3"/>
    <w:basedOn w:val="ad"/>
    <w:qFormat/>
    <w:rsid w:val="009E3A70"/>
    <w:pPr>
      <w:numPr>
        <w:ilvl w:val="2"/>
        <w:numId w:val="156"/>
      </w:numPr>
      <w:suppressAutoHyphens w:val="0"/>
      <w:autoSpaceDE w:val="0"/>
      <w:autoSpaceDN w:val="0"/>
      <w:adjustRightInd w:val="0"/>
      <w:spacing w:after="0" w:line="360" w:lineRule="exact"/>
      <w:jc w:val="both"/>
    </w:pPr>
    <w:rPr>
      <w:rFonts w:ascii="Times New Roman" w:eastAsia="Calibri" w:hAnsi="Times New Roman" w:cs="Times New Roman"/>
      <w:color w:val="000000"/>
      <w:sz w:val="28"/>
      <w:szCs w:val="28"/>
      <w:lang w:eastAsia="en-US"/>
    </w:rPr>
  </w:style>
  <w:style w:type="paragraph" w:customStyle="1" w:styleId="affffffffffffffc">
    <w:name w:val="_Текст"/>
    <w:basedOn w:val="Default"/>
    <w:qFormat/>
    <w:rsid w:val="009E3A70"/>
    <w:pPr>
      <w:suppressAutoHyphens w:val="0"/>
      <w:autoSpaceDE w:val="0"/>
      <w:autoSpaceDN w:val="0"/>
      <w:adjustRightInd w:val="0"/>
      <w:spacing w:line="360" w:lineRule="exact"/>
      <w:jc w:val="both"/>
    </w:pPr>
    <w:rPr>
      <w:rFonts w:eastAsia="Calibri"/>
      <w:color w:val="auto"/>
      <w:sz w:val="28"/>
      <w:szCs w:val="28"/>
      <w:lang w:eastAsia="en-US"/>
    </w:rPr>
  </w:style>
  <w:style w:type="character" w:customStyle="1" w:styleId="FontStyle120">
    <w:name w:val="Font Style120"/>
    <w:basedOn w:val="ae"/>
    <w:uiPriority w:val="99"/>
    <w:qFormat/>
    <w:rsid w:val="009E3A70"/>
    <w:rPr>
      <w:rFonts w:ascii="Times New Roman" w:hAnsi="Times New Roman" w:cs="Times New Roman"/>
      <w:sz w:val="24"/>
      <w:szCs w:val="24"/>
    </w:rPr>
  </w:style>
  <w:style w:type="numbering" w:customStyle="1" w:styleId="76">
    <w:name w:val="Нет списка7"/>
    <w:next w:val="af0"/>
    <w:uiPriority w:val="99"/>
    <w:semiHidden/>
    <w:unhideWhenUsed/>
    <w:rsid w:val="001D096F"/>
  </w:style>
  <w:style w:type="paragraph" w:customStyle="1" w:styleId="4fa">
    <w:name w:val="Основной текст4"/>
    <w:basedOn w:val="ad"/>
    <w:rsid w:val="001D096F"/>
    <w:pPr>
      <w:widowControl w:val="0"/>
      <w:shd w:val="clear" w:color="auto" w:fill="FFFFFF"/>
      <w:suppressAutoHyphens w:val="0"/>
      <w:spacing w:after="180" w:line="327" w:lineRule="exact"/>
      <w:ind w:hanging="340"/>
    </w:pPr>
    <w:rPr>
      <w:rFonts w:ascii="Sylfaen" w:eastAsia="Calibri" w:hAnsi="Sylfaen" w:cs="Sylfaen"/>
      <w:color w:val="000000"/>
      <w:sz w:val="27"/>
      <w:szCs w:val="27"/>
      <w:lang w:eastAsia="ru-RU"/>
    </w:rPr>
  </w:style>
  <w:style w:type="paragraph" w:customStyle="1" w:styleId="227">
    <w:name w:val="Стиль22"/>
    <w:basedOn w:val="afff5"/>
    <w:rsid w:val="001D096F"/>
    <w:pPr>
      <w:suppressAutoHyphens w:val="0"/>
      <w:spacing w:before="0" w:after="0" w:line="240" w:lineRule="auto"/>
    </w:pPr>
    <w:rPr>
      <w:rFonts w:ascii="Times New Roman" w:eastAsia="Calibri" w:hAnsi="Times New Roman"/>
      <w:sz w:val="28"/>
      <w:szCs w:val="28"/>
      <w:lang w:eastAsia="ru-RU"/>
    </w:rPr>
  </w:style>
  <w:style w:type="paragraph" w:customStyle="1" w:styleId="affffffffffffffd">
    <w:name w:val="Норм_док"/>
    <w:basedOn w:val="afff5"/>
    <w:rsid w:val="001D096F"/>
    <w:pPr>
      <w:widowControl w:val="0"/>
      <w:suppressAutoHyphens w:val="0"/>
      <w:spacing w:after="0" w:line="288" w:lineRule="auto"/>
      <w:ind w:firstLine="720"/>
    </w:pPr>
    <w:rPr>
      <w:rFonts w:ascii="Times New Roman" w:eastAsia="Calibri" w:hAnsi="Times New Roman"/>
      <w:sz w:val="28"/>
      <w:szCs w:val="28"/>
      <w:lang w:eastAsia="ru-RU"/>
    </w:rPr>
  </w:style>
  <w:style w:type="paragraph" w:customStyle="1" w:styleId="1ffffff8">
    <w:name w:val="Пункт1"/>
    <w:basedOn w:val="ad"/>
    <w:rsid w:val="001D096F"/>
    <w:pPr>
      <w:suppressAutoHyphens w:val="0"/>
      <w:spacing w:after="0" w:line="360" w:lineRule="auto"/>
      <w:jc w:val="both"/>
    </w:pPr>
    <w:rPr>
      <w:rFonts w:ascii="Times New Roman" w:eastAsia="Calibri" w:hAnsi="Times New Roman" w:cs="Times New Roman"/>
      <w:sz w:val="28"/>
      <w:szCs w:val="28"/>
      <w:lang w:eastAsia="ru-RU"/>
    </w:rPr>
  </w:style>
  <w:style w:type="paragraph" w:customStyle="1" w:styleId="2ffff1">
    <w:name w:val="Знак2"/>
    <w:basedOn w:val="ad"/>
    <w:rsid w:val="001D096F"/>
    <w:pPr>
      <w:suppressAutoHyphens w:val="0"/>
      <w:spacing w:line="240" w:lineRule="exact"/>
    </w:pPr>
    <w:rPr>
      <w:rFonts w:ascii="Verdana" w:eastAsia="Calibri" w:hAnsi="Verdana" w:cs="Verdana"/>
      <w:sz w:val="20"/>
      <w:szCs w:val="20"/>
      <w:lang w:val="en-US" w:eastAsia="en-US"/>
    </w:rPr>
  </w:style>
  <w:style w:type="paragraph" w:customStyle="1" w:styleId="21f4">
    <w:name w:val="Знак21"/>
    <w:basedOn w:val="ad"/>
    <w:rsid w:val="001D096F"/>
    <w:pPr>
      <w:suppressAutoHyphens w:val="0"/>
      <w:spacing w:line="240" w:lineRule="exact"/>
    </w:pPr>
    <w:rPr>
      <w:rFonts w:ascii="Verdana" w:eastAsia="Calibri" w:hAnsi="Verdana" w:cs="Verdana"/>
      <w:sz w:val="20"/>
      <w:szCs w:val="20"/>
      <w:lang w:val="en-US" w:eastAsia="en-US"/>
    </w:rPr>
  </w:style>
  <w:style w:type="paragraph" w:customStyle="1" w:styleId="A11">
    <w:name w:val="A1"/>
    <w:basedOn w:val="ad"/>
    <w:rsid w:val="001D096F"/>
    <w:pPr>
      <w:tabs>
        <w:tab w:val="num" w:pos="360"/>
      </w:tabs>
      <w:suppressAutoHyphens w:val="0"/>
      <w:spacing w:after="0" w:line="240" w:lineRule="auto"/>
      <w:ind w:left="360" w:hanging="360"/>
    </w:pPr>
    <w:rPr>
      <w:rFonts w:ascii="Times New Roman" w:eastAsia="Calibri" w:hAnsi="Times New Roman" w:cs="Times New Roman"/>
      <w:sz w:val="28"/>
      <w:szCs w:val="28"/>
      <w:lang w:eastAsia="ru-RU"/>
    </w:rPr>
  </w:style>
  <w:style w:type="paragraph" w:customStyle="1" w:styleId="A30">
    <w:name w:val="A3"/>
    <w:basedOn w:val="ad"/>
    <w:rsid w:val="001D096F"/>
    <w:pPr>
      <w:tabs>
        <w:tab w:val="num" w:pos="1440"/>
      </w:tabs>
      <w:suppressAutoHyphens w:val="0"/>
      <w:spacing w:before="120" w:after="0" w:line="240" w:lineRule="auto"/>
      <w:ind w:left="1224" w:hanging="504"/>
      <w:jc w:val="both"/>
    </w:pPr>
    <w:rPr>
      <w:rFonts w:ascii="Times New Roman" w:eastAsia="Calibri" w:hAnsi="Times New Roman" w:cs="Times New Roman"/>
      <w:sz w:val="28"/>
      <w:szCs w:val="28"/>
      <w:lang w:eastAsia="ru-RU"/>
    </w:rPr>
  </w:style>
  <w:style w:type="paragraph" w:customStyle="1" w:styleId="3ffa">
    <w:name w:val="Заг3"/>
    <w:basedOn w:val="31"/>
    <w:rsid w:val="001D096F"/>
    <w:pPr>
      <w:keepLines w:val="0"/>
      <w:widowControl w:val="0"/>
      <w:numPr>
        <w:ilvl w:val="0"/>
        <w:numId w:val="0"/>
      </w:numPr>
      <w:tabs>
        <w:tab w:val="left" w:pos="1680"/>
      </w:tabs>
      <w:suppressAutoHyphens w:val="0"/>
      <w:snapToGrid w:val="0"/>
      <w:spacing w:before="120" w:after="240" w:line="240" w:lineRule="auto"/>
      <w:ind w:left="1502" w:hanging="822"/>
    </w:pPr>
    <w:rPr>
      <w:rFonts w:ascii="Arial" w:eastAsia="Calibri" w:hAnsi="Arial" w:cs="Arial"/>
      <w:b/>
      <w:color w:val="auto"/>
      <w:lang w:eastAsia="ru-RU"/>
    </w:rPr>
  </w:style>
  <w:style w:type="paragraph" w:customStyle="1" w:styleId="Pick">
    <w:name w:val="Pick"/>
    <w:basedOn w:val="ad"/>
    <w:rsid w:val="001D096F"/>
    <w:pPr>
      <w:keepNext/>
      <w:widowControl w:val="0"/>
      <w:suppressAutoHyphens w:val="0"/>
      <w:spacing w:before="240" w:after="240" w:line="240" w:lineRule="auto"/>
      <w:jc w:val="center"/>
    </w:pPr>
    <w:rPr>
      <w:rFonts w:ascii="Times New Roman" w:eastAsia="Calibri" w:hAnsi="Times New Roman" w:cs="Times New Roman"/>
      <w:sz w:val="24"/>
      <w:szCs w:val="20"/>
      <w:lang w:eastAsia="ru-RU"/>
    </w:rPr>
  </w:style>
  <w:style w:type="paragraph" w:customStyle="1" w:styleId="affffffffffffffe">
    <w:name w:val="Список маркированный"/>
    <w:basedOn w:val="ad"/>
    <w:rsid w:val="001D096F"/>
    <w:pPr>
      <w:suppressAutoHyphens w:val="0"/>
      <w:spacing w:after="0" w:line="360" w:lineRule="auto"/>
      <w:jc w:val="both"/>
    </w:pPr>
    <w:rPr>
      <w:rFonts w:ascii="Arial" w:eastAsia="Calibri" w:hAnsi="Arial" w:cs="Times New Roman"/>
      <w:szCs w:val="20"/>
      <w:lang w:eastAsia="en-US"/>
    </w:rPr>
  </w:style>
  <w:style w:type="table" w:customStyle="1" w:styleId="86">
    <w:name w:val="Сетка таблицы8"/>
    <w:basedOn w:val="af"/>
    <w:next w:val="affffff4"/>
    <w:rsid w:val="001D096F"/>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60">
    <w:name w:val="Стиль по ширине Перед:  6 пт После:  6 пт"/>
    <w:basedOn w:val="Default"/>
    <w:next w:val="Default"/>
    <w:rsid w:val="001D096F"/>
    <w:pPr>
      <w:suppressAutoHyphens w:val="0"/>
      <w:autoSpaceDE w:val="0"/>
      <w:autoSpaceDN w:val="0"/>
      <w:adjustRightInd w:val="0"/>
      <w:spacing w:before="120" w:after="120"/>
    </w:pPr>
    <w:rPr>
      <w:rFonts w:eastAsia="Calibri"/>
      <w:color w:val="auto"/>
      <w:lang w:eastAsia="ru-RU"/>
    </w:rPr>
  </w:style>
  <w:style w:type="paragraph" w:customStyle="1" w:styleId="1ffffff9">
    <w:name w:val="Заг1"/>
    <w:basedOn w:val="1"/>
    <w:link w:val="1ffffffa"/>
    <w:rsid w:val="001D096F"/>
    <w:pPr>
      <w:keepLines w:val="0"/>
      <w:widowControl w:val="0"/>
      <w:numPr>
        <w:numId w:val="0"/>
      </w:numPr>
      <w:suppressAutoHyphens w:val="0"/>
      <w:snapToGrid w:val="0"/>
      <w:spacing w:before="0" w:after="200" w:line="240" w:lineRule="auto"/>
      <w:jc w:val="center"/>
    </w:pPr>
    <w:rPr>
      <w:rFonts w:ascii="Arial" w:eastAsia="Calibri" w:hAnsi="Arial" w:cs="Times New Roman"/>
      <w:b/>
      <w:caps/>
      <w:color w:val="auto"/>
      <w:spacing w:val="20"/>
      <w:kern w:val="32"/>
      <w:sz w:val="28"/>
      <w:szCs w:val="20"/>
    </w:rPr>
  </w:style>
  <w:style w:type="character" w:customStyle="1" w:styleId="1ffffffa">
    <w:name w:val="Заг1 Знак"/>
    <w:link w:val="1ffffff9"/>
    <w:locked/>
    <w:rsid w:val="001D096F"/>
    <w:rPr>
      <w:rFonts w:ascii="Arial" w:eastAsia="Calibri" w:hAnsi="Arial"/>
      <w:b/>
      <w:caps/>
      <w:spacing w:val="20"/>
      <w:kern w:val="32"/>
      <w:sz w:val="28"/>
    </w:rPr>
  </w:style>
  <w:style w:type="paragraph" w:customStyle="1" w:styleId="a6">
    <w:name w:val="Текст ТЗ"/>
    <w:basedOn w:val="1"/>
    <w:link w:val="afffffffffffffff"/>
    <w:rsid w:val="001D096F"/>
    <w:pPr>
      <w:keepLines w:val="0"/>
      <w:numPr>
        <w:ilvl w:val="1"/>
        <w:numId w:val="157"/>
      </w:numPr>
      <w:spacing w:before="0" w:line="312" w:lineRule="auto"/>
      <w:jc w:val="both"/>
    </w:pPr>
    <w:rPr>
      <w:rFonts w:ascii="Calibri" w:eastAsia="Calibri" w:hAnsi="Calibri" w:cs="Times New Roman"/>
      <w:color w:val="auto"/>
      <w:kern w:val="28"/>
      <w:sz w:val="28"/>
      <w:szCs w:val="28"/>
    </w:rPr>
  </w:style>
  <w:style w:type="character" w:customStyle="1" w:styleId="afffffffffffffff">
    <w:name w:val="Текст ТЗ Знак"/>
    <w:link w:val="a6"/>
    <w:locked/>
    <w:rsid w:val="001D096F"/>
    <w:rPr>
      <w:rFonts w:ascii="Calibri" w:eastAsia="Calibri" w:hAnsi="Calibri"/>
      <w:kern w:val="28"/>
      <w:sz w:val="28"/>
      <w:szCs w:val="28"/>
    </w:rPr>
  </w:style>
  <w:style w:type="character" w:customStyle="1" w:styleId="5e">
    <w:name w:val="Основной текст (5)_"/>
    <w:link w:val="515"/>
    <w:locked/>
    <w:rsid w:val="001D096F"/>
    <w:rPr>
      <w:b/>
      <w:shd w:val="clear" w:color="auto" w:fill="FFFFFF"/>
    </w:rPr>
  </w:style>
  <w:style w:type="paragraph" w:customStyle="1" w:styleId="515">
    <w:name w:val="Основной текст (5)1"/>
    <w:basedOn w:val="ad"/>
    <w:link w:val="5e"/>
    <w:rsid w:val="001D096F"/>
    <w:pPr>
      <w:widowControl w:val="0"/>
      <w:shd w:val="clear" w:color="auto" w:fill="FFFFFF"/>
      <w:suppressAutoHyphens w:val="0"/>
      <w:spacing w:after="0" w:line="298" w:lineRule="exact"/>
    </w:pPr>
    <w:rPr>
      <w:rFonts w:ascii="Times New Roman" w:eastAsia="Times New Roman" w:hAnsi="Times New Roman" w:cs="Times New Roman"/>
      <w:b/>
      <w:sz w:val="20"/>
      <w:szCs w:val="20"/>
    </w:rPr>
  </w:style>
  <w:style w:type="character" w:customStyle="1" w:styleId="affffffffffffff">
    <w:name w:val="Основной текст_"/>
    <w:link w:val="1ffffff1"/>
    <w:locked/>
    <w:rsid w:val="001D096F"/>
    <w:rPr>
      <w:rFonts w:eastAsia="Calibri"/>
      <w:sz w:val="28"/>
      <w:szCs w:val="24"/>
    </w:rPr>
  </w:style>
  <w:style w:type="character" w:customStyle="1" w:styleId="FootnoteTextChar">
    <w:name w:val="Footnote Text Char"/>
    <w:semiHidden/>
    <w:locked/>
    <w:rsid w:val="001D096F"/>
    <w:rPr>
      <w:sz w:val="20"/>
    </w:rPr>
  </w:style>
  <w:style w:type="character" w:customStyle="1" w:styleId="docaccesstitle1">
    <w:name w:val="docaccess_title1"/>
    <w:rsid w:val="001D096F"/>
    <w:rPr>
      <w:rFonts w:ascii="Times New Roman" w:hAnsi="Times New Roman"/>
      <w:sz w:val="28"/>
    </w:rPr>
  </w:style>
  <w:style w:type="character" w:customStyle="1" w:styleId="3ffb">
    <w:name w:val="Основной текст (3)_"/>
    <w:link w:val="3ffc"/>
    <w:locked/>
    <w:rsid w:val="001D096F"/>
    <w:rPr>
      <w:b/>
      <w:bCs/>
      <w:sz w:val="28"/>
      <w:szCs w:val="28"/>
      <w:shd w:val="clear" w:color="auto" w:fill="FFFFFF"/>
    </w:rPr>
  </w:style>
  <w:style w:type="paragraph" w:customStyle="1" w:styleId="3ffc">
    <w:name w:val="Основной текст (3)"/>
    <w:basedOn w:val="ad"/>
    <w:link w:val="3ffb"/>
    <w:rsid w:val="001D096F"/>
    <w:pPr>
      <w:widowControl w:val="0"/>
      <w:shd w:val="clear" w:color="auto" w:fill="FFFFFF"/>
      <w:suppressAutoHyphens w:val="0"/>
      <w:spacing w:after="0" w:line="320" w:lineRule="exact"/>
    </w:pPr>
    <w:rPr>
      <w:rFonts w:ascii="Times New Roman" w:eastAsia="Times New Roman" w:hAnsi="Times New Roman" w:cs="Times New Roman"/>
      <w:b/>
      <w:bCs/>
      <w:sz w:val="28"/>
      <w:szCs w:val="28"/>
    </w:rPr>
  </w:style>
  <w:style w:type="table" w:customStyle="1" w:styleId="95">
    <w:name w:val="Сетка таблицы9"/>
    <w:basedOn w:val="af"/>
    <w:next w:val="affffff4"/>
    <w:uiPriority w:val="99"/>
    <w:rsid w:val="00D41004"/>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
    <w:basedOn w:val="af"/>
    <w:next w:val="affffff4"/>
    <w:uiPriority w:val="99"/>
    <w:rsid w:val="006D52DD"/>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7">
    <w:name w:val="Нет списка8"/>
    <w:next w:val="af0"/>
    <w:uiPriority w:val="99"/>
    <w:semiHidden/>
    <w:unhideWhenUsed/>
    <w:rsid w:val="0094352A"/>
  </w:style>
  <w:style w:type="character" w:customStyle="1" w:styleId="properties-block-spec-name-inner">
    <w:name w:val="properties-block-spec-name-inner"/>
    <w:basedOn w:val="ae"/>
    <w:uiPriority w:val="99"/>
    <w:rsid w:val="0094352A"/>
    <w:rPr>
      <w:rFonts w:cs="Times New Roman"/>
    </w:rPr>
  </w:style>
  <w:style w:type="character" w:customStyle="1" w:styleId="properties-block-spec-value-inner">
    <w:name w:val="properties-block-spec-value-inner"/>
    <w:basedOn w:val="ae"/>
    <w:uiPriority w:val="99"/>
    <w:rsid w:val="0094352A"/>
    <w:rPr>
      <w:rFonts w:cs="Times New Roman"/>
    </w:rPr>
  </w:style>
  <w:style w:type="character" w:customStyle="1" w:styleId="grey">
    <w:name w:val="grey"/>
    <w:basedOn w:val="ae"/>
    <w:uiPriority w:val="99"/>
    <w:rsid w:val="0094352A"/>
    <w:rPr>
      <w:rFonts w:cs="Times New Roman"/>
    </w:rPr>
  </w:style>
  <w:style w:type="character" w:customStyle="1" w:styleId="y1l">
    <w:name w:val="y1l"/>
    <w:basedOn w:val="ae"/>
    <w:rsid w:val="0094352A"/>
  </w:style>
  <w:style w:type="character" w:customStyle="1" w:styleId="l3x">
    <w:name w:val="l3x"/>
    <w:basedOn w:val="ae"/>
    <w:rsid w:val="0094352A"/>
  </w:style>
  <w:style w:type="character" w:customStyle="1" w:styleId="product-info">
    <w:name w:val="product-info"/>
    <w:basedOn w:val="ae"/>
    <w:rsid w:val="0094352A"/>
  </w:style>
  <w:style w:type="character" w:customStyle="1" w:styleId="3ffd">
    <w:name w:val="Заголовок3"/>
    <w:basedOn w:val="ae"/>
    <w:rsid w:val="0094352A"/>
  </w:style>
  <w:style w:type="character" w:customStyle="1" w:styleId="layoutlayoutsizellayouttype2panelayoutvertical-fitlayoutletter">
    <w:name w:val="layout layout_size_l layout_type_2pane layout_vertical-fit layout_letter"/>
    <w:basedOn w:val="ae"/>
    <w:rsid w:val="0094352A"/>
  </w:style>
  <w:style w:type="paragraph" w:customStyle="1" w:styleId="msonormalmrcssattr">
    <w:name w:val="msonormal_mr_css_attr"/>
    <w:basedOn w:val="ad"/>
    <w:rsid w:val="0094352A"/>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ypography">
    <w:name w:val="typography"/>
    <w:basedOn w:val="ae"/>
    <w:rsid w:val="0094352A"/>
  </w:style>
  <w:style w:type="character" w:customStyle="1" w:styleId="qshczy">
    <w:name w:val="qshczy"/>
    <w:basedOn w:val="ae"/>
    <w:rsid w:val="0094352A"/>
  </w:style>
  <w:style w:type="table" w:customStyle="1" w:styleId="153">
    <w:name w:val="Сетка таблицы15"/>
    <w:basedOn w:val="af"/>
    <w:next w:val="affffff4"/>
    <w:uiPriority w:val="99"/>
    <w:rsid w:val="00C3656F"/>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
    <w:next w:val="af0"/>
    <w:uiPriority w:val="99"/>
    <w:semiHidden/>
    <w:unhideWhenUsed/>
    <w:rsid w:val="00012F7C"/>
  </w:style>
  <w:style w:type="numbering" w:customStyle="1" w:styleId="104">
    <w:name w:val="Нет списка10"/>
    <w:next w:val="af0"/>
    <w:uiPriority w:val="99"/>
    <w:semiHidden/>
    <w:unhideWhenUsed/>
    <w:rsid w:val="00B674AA"/>
  </w:style>
  <w:style w:type="character" w:customStyle="1" w:styleId="product-dataitem-span">
    <w:name w:val="product-data__item-span"/>
    <w:basedOn w:val="ae"/>
    <w:rsid w:val="00B674AA"/>
  </w:style>
  <w:style w:type="character" w:customStyle="1" w:styleId="Absatz-Standardschriftart">
    <w:name w:val="Absatz-Standardschriftart"/>
    <w:rsid w:val="007E2CF5"/>
  </w:style>
  <w:style w:type="character" w:customStyle="1" w:styleId="WW8NumSt15z0">
    <w:name w:val="WW8NumSt15z0"/>
    <w:rsid w:val="007E2CF5"/>
    <w:rPr>
      <w:rFonts w:ascii="Symbol" w:hAnsi="Symbol"/>
    </w:rPr>
  </w:style>
  <w:style w:type="character" w:customStyle="1" w:styleId="afffffffffffffff0">
    <w:name w:val="Символ нумерации"/>
    <w:rsid w:val="007E2CF5"/>
  </w:style>
  <w:style w:type="character" w:customStyle="1" w:styleId="ListParagraphChar1">
    <w:name w:val="List Paragraph Char1"/>
    <w:aliases w:val="Bullet List Char,FooterText Char,numbered Char"/>
    <w:locked/>
    <w:rsid w:val="007E2CF5"/>
    <w:rPr>
      <w:rFonts w:ascii="Times New Roman" w:hAnsi="Times New Roman"/>
      <w:sz w:val="24"/>
    </w:rPr>
  </w:style>
  <w:style w:type="character" w:customStyle="1" w:styleId="ean">
    <w:name w:val="ean"/>
    <w:basedOn w:val="ae"/>
    <w:rsid w:val="007E2CF5"/>
  </w:style>
  <w:style w:type="character" w:customStyle="1" w:styleId="span-value">
    <w:name w:val="span-value"/>
    <w:basedOn w:val="ae"/>
    <w:rsid w:val="007E2CF5"/>
  </w:style>
  <w:style w:type="character" w:customStyle="1" w:styleId="textaccordion">
    <w:name w:val="textaccordion"/>
    <w:basedOn w:val="ae"/>
    <w:rsid w:val="007E2CF5"/>
  </w:style>
  <w:style w:type="character" w:customStyle="1" w:styleId="eproductspecs-propertynametext">
    <w:name w:val="eproductspecs-propertynametext"/>
    <w:basedOn w:val="ae"/>
    <w:rsid w:val="007E2CF5"/>
  </w:style>
  <w:style w:type="character" w:customStyle="1" w:styleId="g-charac-itemtxt">
    <w:name w:val="g-charac-item__txt"/>
    <w:basedOn w:val="ae"/>
    <w:rsid w:val="007E2CF5"/>
  </w:style>
  <w:style w:type="character" w:customStyle="1" w:styleId="es7ht5z5">
    <w:name w:val="es7ht5z5"/>
    <w:basedOn w:val="ae"/>
    <w:rsid w:val="007E2CF5"/>
  </w:style>
  <w:style w:type="character" w:customStyle="1" w:styleId="app-catalog-1ofab01-propertieslastword">
    <w:name w:val="app-catalog-1ofab01-propertieslastword"/>
    <w:basedOn w:val="ae"/>
    <w:rsid w:val="007E2CF5"/>
  </w:style>
  <w:style w:type="character" w:customStyle="1" w:styleId="es7ht5z6">
    <w:name w:val="es7ht5z6"/>
    <w:basedOn w:val="ae"/>
    <w:rsid w:val="007E2CF5"/>
  </w:style>
  <w:style w:type="paragraph" w:customStyle="1" w:styleId="ListBul2">
    <w:name w:val="ListBul2"/>
    <w:basedOn w:val="ad"/>
    <w:rsid w:val="00722D2E"/>
    <w:pPr>
      <w:numPr>
        <w:numId w:val="161"/>
      </w:numPr>
      <w:tabs>
        <w:tab w:val="left" w:pos="567"/>
        <w:tab w:val="num" w:pos="644"/>
      </w:tabs>
      <w:suppressAutoHyphens w:val="0"/>
      <w:spacing w:after="0" w:line="240" w:lineRule="auto"/>
      <w:ind w:left="567" w:hanging="283"/>
      <w:jc w:val="both"/>
    </w:pPr>
    <w:rPr>
      <w:rFonts w:ascii="Times New Roman" w:eastAsia="Times New Roman" w:hAnsi="Times New Roman" w:cs="Times New Roman"/>
      <w:szCs w:val="24"/>
      <w:lang w:eastAsia="ru-RU"/>
    </w:rPr>
  </w:style>
  <w:style w:type="paragraph" w:customStyle="1" w:styleId="ListNum">
    <w:name w:val="ListNum"/>
    <w:basedOn w:val="ad"/>
    <w:rsid w:val="00722D2E"/>
    <w:pPr>
      <w:numPr>
        <w:numId w:val="162"/>
      </w:numPr>
      <w:tabs>
        <w:tab w:val="left" w:pos="284"/>
      </w:tabs>
      <w:suppressAutoHyphens w:val="0"/>
      <w:spacing w:before="60" w:after="0" w:line="240" w:lineRule="auto"/>
      <w:jc w:val="both"/>
    </w:pPr>
    <w:rPr>
      <w:rFonts w:ascii="Times New Roman" w:eastAsia="Times New Roman" w:hAnsi="Times New Roman" w:cs="Times New Roman"/>
      <w:szCs w:val="24"/>
      <w:lang w:eastAsia="ru-RU"/>
    </w:rPr>
  </w:style>
  <w:style w:type="paragraph" w:customStyle="1" w:styleId="4fb">
    <w:name w:val="Без интервала4"/>
    <w:rsid w:val="00722D2E"/>
    <w:pPr>
      <w:suppressAutoHyphens/>
    </w:pPr>
    <w:rPr>
      <w:rFonts w:ascii="Calibri" w:hAnsi="Calibri" w:cs="Calibri"/>
      <w:sz w:val="22"/>
      <w:szCs w:val="22"/>
      <w:lang w:eastAsia="zh-CN"/>
    </w:rPr>
  </w:style>
  <w:style w:type="paragraph" w:customStyle="1" w:styleId="25">
    <w:name w:val="Заголовок мой 2"/>
    <w:basedOn w:val="ConsNonformat"/>
    <w:next w:val="2fffd"/>
    <w:link w:val="2ffff2"/>
    <w:qFormat/>
    <w:rsid w:val="00ED1962"/>
    <w:pPr>
      <w:widowControl/>
      <w:numPr>
        <w:numId w:val="164"/>
      </w:numPr>
      <w:suppressAutoHyphens w:val="0"/>
      <w:autoSpaceDE w:val="0"/>
      <w:autoSpaceDN w:val="0"/>
      <w:adjustRightInd w:val="0"/>
      <w:spacing w:before="240" w:after="240"/>
      <w:ind w:left="697" w:right="0" w:hanging="357"/>
    </w:pPr>
    <w:rPr>
      <w:rFonts w:ascii="Times New Roman" w:hAnsi="Times New Roman" w:cs="Times New Roman"/>
      <w:b/>
      <w:sz w:val="24"/>
      <w:szCs w:val="24"/>
    </w:rPr>
  </w:style>
  <w:style w:type="character" w:customStyle="1" w:styleId="2ffff2">
    <w:name w:val="Заголовок мой 2 Знак"/>
    <w:link w:val="25"/>
    <w:rsid w:val="00ED1962"/>
    <w:rPr>
      <w:b/>
      <w:sz w:val="24"/>
      <w:szCs w:val="24"/>
    </w:rPr>
  </w:style>
  <w:style w:type="table" w:customStyle="1" w:styleId="163">
    <w:name w:val="Сетка таблицы16"/>
    <w:basedOn w:val="af"/>
    <w:next w:val="affffff4"/>
    <w:uiPriority w:val="99"/>
    <w:rsid w:val="00B14671"/>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83732069">
      <w:bodyDiv w:val="1"/>
      <w:marLeft w:val="0"/>
      <w:marRight w:val="0"/>
      <w:marTop w:val="0"/>
      <w:marBottom w:val="0"/>
      <w:divBdr>
        <w:top w:val="none" w:sz="0" w:space="0" w:color="auto"/>
        <w:left w:val="none" w:sz="0" w:space="0" w:color="auto"/>
        <w:bottom w:val="none" w:sz="0" w:space="0" w:color="auto"/>
        <w:right w:val="none" w:sz="0" w:space="0" w:color="auto"/>
      </w:divBdr>
    </w:div>
    <w:div w:id="480998151">
      <w:bodyDiv w:val="1"/>
      <w:marLeft w:val="0"/>
      <w:marRight w:val="0"/>
      <w:marTop w:val="0"/>
      <w:marBottom w:val="0"/>
      <w:divBdr>
        <w:top w:val="none" w:sz="0" w:space="0" w:color="auto"/>
        <w:left w:val="none" w:sz="0" w:space="0" w:color="auto"/>
        <w:bottom w:val="none" w:sz="0" w:space="0" w:color="auto"/>
        <w:right w:val="none" w:sz="0" w:space="0" w:color="auto"/>
      </w:divBdr>
    </w:div>
    <w:div w:id="552355850">
      <w:bodyDiv w:val="1"/>
      <w:marLeft w:val="0"/>
      <w:marRight w:val="0"/>
      <w:marTop w:val="0"/>
      <w:marBottom w:val="0"/>
      <w:divBdr>
        <w:top w:val="none" w:sz="0" w:space="0" w:color="auto"/>
        <w:left w:val="none" w:sz="0" w:space="0" w:color="auto"/>
        <w:bottom w:val="none" w:sz="0" w:space="0" w:color="auto"/>
        <w:right w:val="none" w:sz="0" w:space="0" w:color="auto"/>
      </w:divBdr>
    </w:div>
    <w:div w:id="552548115">
      <w:bodyDiv w:val="1"/>
      <w:marLeft w:val="0"/>
      <w:marRight w:val="0"/>
      <w:marTop w:val="0"/>
      <w:marBottom w:val="0"/>
      <w:divBdr>
        <w:top w:val="none" w:sz="0" w:space="0" w:color="auto"/>
        <w:left w:val="none" w:sz="0" w:space="0" w:color="auto"/>
        <w:bottom w:val="none" w:sz="0" w:space="0" w:color="auto"/>
        <w:right w:val="none" w:sz="0" w:space="0" w:color="auto"/>
      </w:divBdr>
    </w:div>
    <w:div w:id="1512261840">
      <w:bodyDiv w:val="1"/>
      <w:marLeft w:val="0"/>
      <w:marRight w:val="0"/>
      <w:marTop w:val="0"/>
      <w:marBottom w:val="0"/>
      <w:divBdr>
        <w:top w:val="none" w:sz="0" w:space="0" w:color="auto"/>
        <w:left w:val="none" w:sz="0" w:space="0" w:color="auto"/>
        <w:bottom w:val="none" w:sz="0" w:space="0" w:color="auto"/>
        <w:right w:val="none" w:sz="0" w:space="0" w:color="auto"/>
      </w:divBdr>
    </w:div>
    <w:div w:id="1692027902">
      <w:bodyDiv w:val="1"/>
      <w:marLeft w:val="0"/>
      <w:marRight w:val="0"/>
      <w:marTop w:val="0"/>
      <w:marBottom w:val="0"/>
      <w:divBdr>
        <w:top w:val="none" w:sz="0" w:space="0" w:color="auto"/>
        <w:left w:val="none" w:sz="0" w:space="0" w:color="auto"/>
        <w:bottom w:val="none" w:sz="0" w:space="0" w:color="auto"/>
        <w:right w:val="none" w:sz="0" w:space="0" w:color="auto"/>
      </w:divBdr>
    </w:div>
    <w:div w:id="2011789093">
      <w:bodyDiv w:val="1"/>
      <w:marLeft w:val="0"/>
      <w:marRight w:val="0"/>
      <w:marTop w:val="0"/>
      <w:marBottom w:val="0"/>
      <w:divBdr>
        <w:top w:val="none" w:sz="0" w:space="0" w:color="auto"/>
        <w:left w:val="none" w:sz="0" w:space="0" w:color="auto"/>
        <w:bottom w:val="none" w:sz="0" w:space="0" w:color="auto"/>
        <w:right w:val="none" w:sz="0" w:space="0" w:color="auto"/>
      </w:divBdr>
    </w:div>
    <w:div w:id="2028363683">
      <w:bodyDiv w:val="1"/>
      <w:marLeft w:val="0"/>
      <w:marRight w:val="0"/>
      <w:marTop w:val="0"/>
      <w:marBottom w:val="0"/>
      <w:divBdr>
        <w:top w:val="none" w:sz="0" w:space="0" w:color="auto"/>
        <w:left w:val="none" w:sz="0" w:space="0" w:color="auto"/>
        <w:bottom w:val="none" w:sz="0" w:space="0" w:color="auto"/>
        <w:right w:val="none" w:sz="0" w:space="0" w:color="auto"/>
      </w:divBdr>
    </w:div>
    <w:div w:id="2055426107">
      <w:bodyDiv w:val="1"/>
      <w:marLeft w:val="0"/>
      <w:marRight w:val="0"/>
      <w:marTop w:val="0"/>
      <w:marBottom w:val="0"/>
      <w:divBdr>
        <w:top w:val="none" w:sz="0" w:space="0" w:color="auto"/>
        <w:left w:val="none" w:sz="0" w:space="0" w:color="auto"/>
        <w:bottom w:val="none" w:sz="0" w:space="0" w:color="auto"/>
        <w:right w:val="none" w:sz="0" w:space="0" w:color="auto"/>
      </w:divBdr>
    </w:div>
    <w:div w:id="2063555907">
      <w:bodyDiv w:val="1"/>
      <w:marLeft w:val="0"/>
      <w:marRight w:val="0"/>
      <w:marTop w:val="0"/>
      <w:marBottom w:val="0"/>
      <w:divBdr>
        <w:top w:val="none" w:sz="0" w:space="0" w:color="auto"/>
        <w:left w:val="none" w:sz="0" w:space="0" w:color="auto"/>
        <w:bottom w:val="none" w:sz="0" w:space="0" w:color="auto"/>
        <w:right w:val="none" w:sz="0" w:space="0" w:color="auto"/>
      </w:divBdr>
    </w:div>
    <w:div w:id="206591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image" Target="media/image5.wmf"/><Relationship Id="rId18" Type="http://schemas.openxmlformats.org/officeDocument/2006/relationships/hyperlink" Target="http://www.zakupki.gov.ru"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7AA42224394F273FB6C3D6FD89C033BAD66D0358F68E82E66EC65975D1E54120AC5BFB2E94F7C65En3x3I" TargetMode="Externa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hyperlink" Target="http://torgi82.ru/"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torgi82.ru/" TargetMode="External"/><Relationship Id="rId20" Type="http://schemas.openxmlformats.org/officeDocument/2006/relationships/header" Target="header2.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zakupki.gov.ru/" TargetMode="External"/><Relationship Id="rId23" Type="http://schemas.openxmlformats.org/officeDocument/2006/relationships/hyperlink" Target="mailto:Olga.Kolcova@sevenergo.net" TargetMode="External"/><Relationship Id="rId28" Type="http://schemas.openxmlformats.org/officeDocument/2006/relationships/header" Target="header5.xml"/><Relationship Id="rId10" Type="http://schemas.openxmlformats.org/officeDocument/2006/relationships/image" Target="media/image2.wmf"/><Relationship Id="rId19" Type="http://schemas.openxmlformats.org/officeDocument/2006/relationships/header" Target="header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wmf"/><Relationship Id="rId22" Type="http://schemas.openxmlformats.org/officeDocument/2006/relationships/hyperlink" Target="consultantplus://offline/ref=7AA42224394F273FB6C3D6FD89C033BAD66D0358F68E82E66EC65975D1E54120AC5BFB2E94F7C65Cn3x3I"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19EA7-F595-4411-8680-0B8971176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47</Pages>
  <Words>13066</Words>
  <Characters>74481</Characters>
  <Application>Microsoft Office Word</Application>
  <DocSecurity>0</DocSecurity>
  <Lines>620</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87373</CharactersWithSpaces>
  <SharedDoc>false</SharedDoc>
  <HLinks>
    <vt:vector size="48" baseType="variant">
      <vt:variant>
        <vt:i4>3604566</vt:i4>
      </vt:variant>
      <vt:variant>
        <vt:i4>24</vt:i4>
      </vt:variant>
      <vt:variant>
        <vt:i4>0</vt:i4>
      </vt:variant>
      <vt:variant>
        <vt:i4>5</vt:i4>
      </vt:variant>
      <vt:variant>
        <vt:lpwstr>mailto:Olga.Kolcova@sevenergo.net</vt:lpwstr>
      </vt:variant>
      <vt:variant>
        <vt:lpwstr/>
      </vt:variant>
      <vt:variant>
        <vt:i4>7274548</vt:i4>
      </vt:variant>
      <vt:variant>
        <vt:i4>21</vt:i4>
      </vt:variant>
      <vt:variant>
        <vt:i4>0</vt:i4>
      </vt:variant>
      <vt:variant>
        <vt:i4>5</vt:i4>
      </vt:variant>
      <vt:variant>
        <vt:lpwstr>consultantplus://offline/ref=7AA42224394F273FB6C3D6FD89C033BAD66D0358F68E82E66EC65975D1E54120AC5BFB2E94F7C65Cn3x3I</vt:lpwstr>
      </vt:variant>
      <vt:variant>
        <vt:lpwstr/>
      </vt:variant>
      <vt:variant>
        <vt:i4>7274546</vt:i4>
      </vt:variant>
      <vt:variant>
        <vt:i4>18</vt:i4>
      </vt:variant>
      <vt:variant>
        <vt:i4>0</vt:i4>
      </vt:variant>
      <vt:variant>
        <vt:i4>5</vt:i4>
      </vt:variant>
      <vt:variant>
        <vt:lpwstr>consultantplus://offline/ref=7AA42224394F273FB6C3D6FD89C033BAD66D0358F68E82E66EC65975D1E54120AC5BFB2E94F7C65En3x3I</vt:lpwstr>
      </vt:variant>
      <vt:variant>
        <vt:lpwstr/>
      </vt:variant>
      <vt:variant>
        <vt:i4>7274549</vt:i4>
      </vt:variant>
      <vt:variant>
        <vt:i4>15</vt:i4>
      </vt:variant>
      <vt:variant>
        <vt:i4>0</vt:i4>
      </vt:variant>
      <vt:variant>
        <vt:i4>5</vt:i4>
      </vt:variant>
      <vt:variant>
        <vt:lpwstr>http://www.zakupki.gov.ru/</vt:lpwstr>
      </vt:variant>
      <vt:variant>
        <vt:lpwstr/>
      </vt:variant>
      <vt:variant>
        <vt:i4>2818146</vt:i4>
      </vt:variant>
      <vt:variant>
        <vt:i4>12</vt:i4>
      </vt:variant>
      <vt:variant>
        <vt:i4>0</vt:i4>
      </vt:variant>
      <vt:variant>
        <vt:i4>5</vt:i4>
      </vt:variant>
      <vt:variant>
        <vt:lpwstr>http://torgi82.ru/</vt:lpwstr>
      </vt:variant>
      <vt:variant>
        <vt:lpwstr/>
      </vt:variant>
      <vt:variant>
        <vt:i4>2818146</vt:i4>
      </vt:variant>
      <vt:variant>
        <vt:i4>9</vt:i4>
      </vt:variant>
      <vt:variant>
        <vt:i4>0</vt:i4>
      </vt:variant>
      <vt:variant>
        <vt:i4>5</vt:i4>
      </vt:variant>
      <vt:variant>
        <vt:lpwstr>http://torgi82.ru/</vt:lpwstr>
      </vt:variant>
      <vt:variant>
        <vt:lpwstr/>
      </vt:variant>
      <vt:variant>
        <vt:i4>7274604</vt:i4>
      </vt:variant>
      <vt:variant>
        <vt:i4>6</vt:i4>
      </vt:variant>
      <vt:variant>
        <vt:i4>0</vt:i4>
      </vt:variant>
      <vt:variant>
        <vt:i4>5</vt:i4>
      </vt:variant>
      <vt:variant>
        <vt:lpwstr>http://zakupki.gov.ru/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Дима</dc:creator>
  <cp:lastModifiedBy>erada</cp:lastModifiedBy>
  <cp:revision>54</cp:revision>
  <cp:lastPrinted>2025-07-03T06:55:00Z</cp:lastPrinted>
  <dcterms:created xsi:type="dcterms:W3CDTF">2025-07-03T05:28:00Z</dcterms:created>
  <dcterms:modified xsi:type="dcterms:W3CDTF">2026-09-29T08:09:00Z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