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855" w:rsidRDefault="007B1855" w:rsidP="008C35D6">
      <w:pPr>
        <w:spacing w:line="360" w:lineRule="auto"/>
        <w:jc w:val="center"/>
        <w:rPr>
          <w:b/>
        </w:rPr>
      </w:pPr>
    </w:p>
    <w:p w:rsidR="008F73B5" w:rsidRDefault="008F73B5" w:rsidP="008C35D6">
      <w:pPr>
        <w:spacing w:line="360" w:lineRule="auto"/>
        <w:jc w:val="center"/>
        <w:rPr>
          <w:b/>
        </w:rPr>
      </w:pPr>
    </w:p>
    <w:p w:rsidR="008F73B5" w:rsidRDefault="008F73B5" w:rsidP="008C35D6">
      <w:pPr>
        <w:spacing w:line="360" w:lineRule="auto"/>
        <w:jc w:val="center"/>
        <w:rPr>
          <w:b/>
        </w:rPr>
      </w:pPr>
    </w:p>
    <w:p w:rsidR="009027B4" w:rsidRPr="00CB1102" w:rsidRDefault="009027B4" w:rsidP="009027B4">
      <w:pPr>
        <w:ind w:left="3960"/>
        <w:jc w:val="right"/>
        <w:rPr>
          <w:b/>
        </w:rPr>
      </w:pPr>
      <w:r w:rsidRPr="00CB1102">
        <w:rPr>
          <w:b/>
        </w:rPr>
        <w:t>УТВЕРЖДАЮ</w:t>
      </w:r>
    </w:p>
    <w:p w:rsidR="009027B4" w:rsidRPr="00CB1102" w:rsidRDefault="009027B4" w:rsidP="009027B4">
      <w:pPr>
        <w:ind w:left="8647"/>
        <w:jc w:val="right"/>
      </w:pPr>
      <w:r w:rsidRPr="00CB1102">
        <w:t xml:space="preserve">Заместитель генерального директора – </w:t>
      </w:r>
    </w:p>
    <w:p w:rsidR="009027B4" w:rsidRPr="00CB1102" w:rsidRDefault="009027B4" w:rsidP="009027B4">
      <w:pPr>
        <w:ind w:left="8647"/>
        <w:jc w:val="right"/>
      </w:pPr>
      <w:r w:rsidRPr="00CB1102">
        <w:t>главный инженер</w:t>
      </w:r>
    </w:p>
    <w:p w:rsidR="009027B4" w:rsidRPr="00CB1102" w:rsidRDefault="009027B4" w:rsidP="009027B4">
      <w:pPr>
        <w:ind w:left="8647"/>
        <w:jc w:val="right"/>
      </w:pPr>
      <w:r w:rsidRPr="00CB1102">
        <w:t>ООО «СЕВАСТОПОЛЬЭНЕРГО»</w:t>
      </w:r>
    </w:p>
    <w:p w:rsidR="009027B4" w:rsidRPr="00CB1102" w:rsidRDefault="009027B4" w:rsidP="009027B4">
      <w:pPr>
        <w:ind w:left="8647"/>
        <w:jc w:val="right"/>
      </w:pPr>
    </w:p>
    <w:p w:rsidR="009027B4" w:rsidRPr="00CB1102" w:rsidRDefault="009027B4" w:rsidP="009027B4">
      <w:pPr>
        <w:spacing w:line="360" w:lineRule="auto"/>
        <w:ind w:left="8647"/>
        <w:jc w:val="right"/>
      </w:pPr>
      <w:r w:rsidRPr="00CB1102">
        <w:t>_____________ Матвеев В.М.</w:t>
      </w:r>
    </w:p>
    <w:p w:rsidR="009027B4" w:rsidRPr="00CB1102" w:rsidRDefault="0056072B" w:rsidP="009027B4">
      <w:pPr>
        <w:spacing w:line="360" w:lineRule="auto"/>
        <w:ind w:left="8647"/>
        <w:jc w:val="right"/>
      </w:pPr>
      <w:r>
        <w:t>«____» ____________ 2026</w:t>
      </w:r>
      <w:r w:rsidR="009027B4" w:rsidRPr="00CB1102">
        <w:t>г.</w:t>
      </w:r>
    </w:p>
    <w:p w:rsidR="008F73B5" w:rsidRDefault="008F73B5" w:rsidP="009027B4">
      <w:pPr>
        <w:spacing w:line="360" w:lineRule="auto"/>
        <w:jc w:val="right"/>
        <w:rPr>
          <w:b/>
        </w:rPr>
      </w:pPr>
    </w:p>
    <w:p w:rsidR="007B1855" w:rsidRDefault="007B1855" w:rsidP="008C35D6">
      <w:pPr>
        <w:spacing w:line="360" w:lineRule="auto"/>
        <w:jc w:val="center"/>
        <w:rPr>
          <w:b/>
        </w:rPr>
      </w:pPr>
    </w:p>
    <w:p w:rsidR="008C35D6" w:rsidRPr="00A45EAD" w:rsidRDefault="008C35D6" w:rsidP="008C35D6">
      <w:pPr>
        <w:spacing w:line="360" w:lineRule="auto"/>
        <w:jc w:val="center"/>
        <w:rPr>
          <w:b/>
        </w:rPr>
      </w:pPr>
      <w:r w:rsidRPr="00A45EAD">
        <w:rPr>
          <w:b/>
        </w:rPr>
        <w:t>ТЕХНИЧЕСКОЕ ЗАДАНИЕ</w:t>
      </w:r>
    </w:p>
    <w:p w:rsidR="008C35D6" w:rsidRPr="00A45EAD" w:rsidRDefault="008C35D6" w:rsidP="008C35D6">
      <w:pPr>
        <w:spacing w:line="360" w:lineRule="auto"/>
        <w:jc w:val="center"/>
      </w:pPr>
      <w:r w:rsidRPr="00A45EAD">
        <w:t xml:space="preserve">на поставку </w:t>
      </w:r>
      <w:r w:rsidR="005F0AF9">
        <w:t>бетона М250</w:t>
      </w:r>
      <w:r>
        <w:t xml:space="preserve"> </w:t>
      </w:r>
      <w:r w:rsidRPr="00A45EAD">
        <w:t xml:space="preserve">для нужд </w:t>
      </w:r>
    </w:p>
    <w:p w:rsidR="008C35D6" w:rsidRPr="00A45EAD" w:rsidRDefault="008C35D6" w:rsidP="008C35D6">
      <w:pPr>
        <w:spacing w:line="360" w:lineRule="auto"/>
        <w:jc w:val="center"/>
      </w:pPr>
      <w:r w:rsidRPr="00A45EAD">
        <w:t>ООО «СЕВАСТОПОЛЬЭНЕРГО» на 20</w:t>
      </w:r>
      <w:r w:rsidR="007041CE">
        <w:t>2</w:t>
      </w:r>
      <w:r w:rsidR="0056072B">
        <w:t xml:space="preserve">6- 2027 </w:t>
      </w:r>
      <w:r>
        <w:t>г.</w:t>
      </w:r>
    </w:p>
    <w:p w:rsidR="008C35D6" w:rsidRPr="00A45EAD" w:rsidRDefault="008C35D6" w:rsidP="008C35D6">
      <w:pPr>
        <w:spacing w:line="360" w:lineRule="auto"/>
      </w:pPr>
    </w:p>
    <w:p w:rsidR="008C35D6" w:rsidRPr="002528A4" w:rsidRDefault="008C35D6" w:rsidP="002528A4">
      <w:pPr>
        <w:spacing w:line="360" w:lineRule="auto"/>
        <w:rPr>
          <w:b/>
        </w:rPr>
      </w:pPr>
      <w:r w:rsidRPr="002528A4">
        <w:rPr>
          <w:b/>
        </w:rPr>
        <w:t xml:space="preserve">1.      Общие положения. </w:t>
      </w:r>
    </w:p>
    <w:p w:rsidR="008C35D6" w:rsidRPr="002528A4" w:rsidRDefault="008C35D6" w:rsidP="00B6129A">
      <w:pPr>
        <w:spacing w:line="276" w:lineRule="auto"/>
      </w:pPr>
      <w:r w:rsidRPr="002528A4">
        <w:t>1.1    Заказчик: ООО «СЕВАСТОПОЛЬЭНЕРГО».</w:t>
      </w:r>
    </w:p>
    <w:p w:rsidR="008C35D6" w:rsidRDefault="008C35D6" w:rsidP="00B6129A">
      <w:pPr>
        <w:spacing w:line="276" w:lineRule="auto"/>
      </w:pPr>
      <w:r w:rsidRPr="002528A4">
        <w:t xml:space="preserve">1.2    Предмет закупки: </w:t>
      </w:r>
      <w:r w:rsidR="005F0AF9">
        <w:t>бетон М250</w:t>
      </w:r>
    </w:p>
    <w:p w:rsidR="00601932" w:rsidRPr="00AC13B0" w:rsidRDefault="00601932" w:rsidP="00B6129A">
      <w:pPr>
        <w:spacing w:line="276" w:lineRule="auto"/>
      </w:pPr>
      <w:r w:rsidRPr="00CE0FAA">
        <w:t xml:space="preserve">1.3    Начальная (максимальная) цена </w:t>
      </w:r>
      <w:r w:rsidRPr="00933431">
        <w:t xml:space="preserve">закупки составляет </w:t>
      </w:r>
      <w:r w:rsidRPr="00933431">
        <w:rPr>
          <w:b/>
        </w:rPr>
        <w:t> </w:t>
      </w:r>
      <w:r w:rsidR="00245949">
        <w:rPr>
          <w:b/>
        </w:rPr>
        <w:t>1 632 000,00</w:t>
      </w:r>
      <w:r>
        <w:rPr>
          <w:b/>
        </w:rPr>
        <w:t xml:space="preserve">  </w:t>
      </w:r>
      <w:r>
        <w:t>рублей.</w:t>
      </w:r>
    </w:p>
    <w:p w:rsidR="00601932" w:rsidRPr="00AC13B0" w:rsidRDefault="00601932" w:rsidP="00B6129A">
      <w:pPr>
        <w:spacing w:line="276" w:lineRule="auto"/>
      </w:pPr>
      <w:r w:rsidRPr="00AC13B0">
        <w:t xml:space="preserve">1.4.   Начальная (максимальная) сумма цен за единицу составляет </w:t>
      </w:r>
      <w:r>
        <w:rPr>
          <w:b/>
        </w:rPr>
        <w:t xml:space="preserve">13 755,00 </w:t>
      </w:r>
      <w:r>
        <w:t xml:space="preserve"> рублей.</w:t>
      </w:r>
    </w:p>
    <w:p w:rsidR="0056072B" w:rsidRPr="002528A4" w:rsidRDefault="0056072B" w:rsidP="002528A4">
      <w:pPr>
        <w:spacing w:line="360" w:lineRule="auto"/>
      </w:pPr>
    </w:p>
    <w:p w:rsidR="00554335" w:rsidRDefault="00554335" w:rsidP="002528A4">
      <w:pPr>
        <w:spacing w:line="360" w:lineRule="auto"/>
        <w:rPr>
          <w:b/>
        </w:rPr>
      </w:pPr>
    </w:p>
    <w:p w:rsidR="008C35D6" w:rsidRPr="00A45EAD" w:rsidRDefault="008C35D6" w:rsidP="002528A4">
      <w:pPr>
        <w:spacing w:line="360" w:lineRule="auto"/>
        <w:rPr>
          <w:b/>
        </w:rPr>
      </w:pPr>
      <w:r w:rsidRPr="00A45EAD">
        <w:rPr>
          <w:b/>
        </w:rPr>
        <w:t xml:space="preserve">2.      Место, срок и условия поставки Продукции. </w:t>
      </w:r>
    </w:p>
    <w:p w:rsidR="008C35D6" w:rsidRPr="00A45EAD" w:rsidRDefault="008C35D6" w:rsidP="002528A4">
      <w:pPr>
        <w:spacing w:line="360" w:lineRule="auto"/>
      </w:pPr>
      <w:r w:rsidRPr="00A45EAD">
        <w:t xml:space="preserve">2.1    Место поставки: РФ, </w:t>
      </w:r>
      <w:smartTag w:uri="urn:schemas-microsoft-com:office:smarttags" w:element="metricconverter">
        <w:smartTagPr>
          <w:attr w:name="ProductID" w:val="299040 г"/>
        </w:smartTagPr>
        <w:r w:rsidRPr="00A45EAD">
          <w:t>299040 г</w:t>
        </w:r>
      </w:smartTag>
      <w:r w:rsidR="0056072B">
        <w:t>. Севастополь</w:t>
      </w:r>
    </w:p>
    <w:p w:rsidR="008C35D6" w:rsidRPr="00A45EAD" w:rsidRDefault="008C35D6" w:rsidP="002528A4">
      <w:pPr>
        <w:spacing w:line="360" w:lineRule="auto"/>
      </w:pPr>
      <w:r w:rsidRPr="00A45EAD">
        <w:t xml:space="preserve">2.2    Поставка Продукции осуществляется отдельными мелкими партиями по Заявке </w:t>
      </w:r>
      <w:r w:rsidR="005B6045">
        <w:t>Заказчика</w:t>
      </w:r>
      <w:r w:rsidRPr="00A45EAD">
        <w:t xml:space="preserve"> транспортом Поставщика до места поставки. Возникновение дополнительных расходов в процессе доставки Товара на склад </w:t>
      </w:r>
      <w:r w:rsidR="005B6045">
        <w:t>Заказчика</w:t>
      </w:r>
      <w:r w:rsidRPr="00A45EAD">
        <w:t xml:space="preserve">, не включенных в стоимость Товара, является риском Поставщика и не подлежат оплате </w:t>
      </w:r>
      <w:r w:rsidR="005B6045">
        <w:t>Заказчиком</w:t>
      </w:r>
      <w:r w:rsidRPr="00A45EAD">
        <w:t>.</w:t>
      </w:r>
    </w:p>
    <w:p w:rsidR="008C35D6" w:rsidRDefault="008C35D6" w:rsidP="002528A4">
      <w:pPr>
        <w:adjustRightInd w:val="0"/>
        <w:spacing w:line="360" w:lineRule="auto"/>
        <w:contextualSpacing/>
        <w:jc w:val="both"/>
      </w:pPr>
      <w:r w:rsidRPr="00A45EAD">
        <w:lastRenderedPageBreak/>
        <w:t xml:space="preserve">2.3   </w:t>
      </w:r>
      <w:r w:rsidRPr="00A82C35">
        <w:t>Срок поставки</w:t>
      </w:r>
      <w:r>
        <w:t xml:space="preserve"> Продукции</w:t>
      </w:r>
      <w:r w:rsidRPr="00A82C35">
        <w:t xml:space="preserve">: </w:t>
      </w:r>
      <w:r w:rsidRPr="005C010E">
        <w:t xml:space="preserve">в течение </w:t>
      </w:r>
      <w:r w:rsidR="009A6EFE">
        <w:t>1</w:t>
      </w:r>
      <w:r w:rsidRPr="005C010E">
        <w:t xml:space="preserve"> рабочих дней с момента получения заявки </w:t>
      </w:r>
      <w:r w:rsidR="005B6045">
        <w:t>Заказчика</w:t>
      </w:r>
      <w:r>
        <w:t xml:space="preserve">, в рабочие </w:t>
      </w:r>
      <w:r w:rsidRPr="00B34E8A">
        <w:t xml:space="preserve">дни </w:t>
      </w:r>
      <w:r w:rsidRPr="008D2ED4">
        <w:rPr>
          <w:lang w:eastAsia="en-US"/>
        </w:rPr>
        <w:t>с понедельника по четверг</w:t>
      </w:r>
      <w:r w:rsidRPr="00F815F4">
        <w:rPr>
          <w:lang w:eastAsia="en-US"/>
        </w:rPr>
        <w:t xml:space="preserve"> </w:t>
      </w:r>
      <w:r w:rsidRPr="008D2ED4">
        <w:rPr>
          <w:lang w:val="en-US" w:eastAsia="en-US"/>
        </w:rPr>
        <w:t>c</w:t>
      </w:r>
      <w:r w:rsidRPr="008D2ED4">
        <w:t xml:space="preserve"> </w:t>
      </w:r>
      <w:r w:rsidRPr="00F815F4">
        <w:t>9</w:t>
      </w:r>
      <w:r w:rsidRPr="008D2ED4">
        <w:t>-00 до 11-30, с 13-00 до 15-00</w:t>
      </w:r>
      <w:r w:rsidRPr="00F815F4">
        <w:t xml:space="preserve">, </w:t>
      </w:r>
      <w:r w:rsidRPr="008D2ED4">
        <w:t xml:space="preserve">в пятницу </w:t>
      </w:r>
      <w:r w:rsidRPr="008D2ED4">
        <w:rPr>
          <w:lang w:val="en-US" w:eastAsia="en-US"/>
        </w:rPr>
        <w:t>c</w:t>
      </w:r>
      <w:r w:rsidRPr="008D2ED4">
        <w:t xml:space="preserve"> </w:t>
      </w:r>
      <w:r w:rsidRPr="00F815F4">
        <w:t>9</w:t>
      </w:r>
      <w:r w:rsidRPr="008D2ED4">
        <w:t>-00 до 11-30, с 13-00 до 1</w:t>
      </w:r>
      <w:r w:rsidRPr="00F815F4">
        <w:t>4</w:t>
      </w:r>
      <w:r w:rsidRPr="008D2ED4">
        <w:t>-00</w:t>
      </w:r>
      <w:r w:rsidRPr="00F815F4">
        <w:t xml:space="preserve"> </w:t>
      </w:r>
      <w:r w:rsidRPr="008D2ED4">
        <w:t>часов</w:t>
      </w:r>
      <w:r w:rsidRPr="00FC27A5">
        <w:t xml:space="preserve"> (местного времени </w:t>
      </w:r>
      <w:r w:rsidR="005B6045">
        <w:t>Заказчика</w:t>
      </w:r>
      <w:r w:rsidRPr="00FC27A5">
        <w:t>)</w:t>
      </w:r>
      <w:r w:rsidRPr="005C010E">
        <w:t>.</w:t>
      </w:r>
    </w:p>
    <w:p w:rsidR="008C35D6" w:rsidRDefault="008C35D6" w:rsidP="002528A4">
      <w:pPr>
        <w:spacing w:line="360" w:lineRule="auto"/>
      </w:pPr>
      <w:r>
        <w:t xml:space="preserve">2.4    Минимальная партия поставки Продукции – </w:t>
      </w:r>
      <w:r w:rsidR="009A6EFE">
        <w:t>3 м3.</w:t>
      </w:r>
    </w:p>
    <w:p w:rsidR="00304011" w:rsidRDefault="00304011" w:rsidP="002528A4">
      <w:pPr>
        <w:spacing w:line="360" w:lineRule="auto"/>
      </w:pPr>
    </w:p>
    <w:p w:rsidR="00A022D9" w:rsidRDefault="00A022D9" w:rsidP="00A022D9">
      <w:pPr>
        <w:spacing w:line="360" w:lineRule="auto"/>
        <w:rPr>
          <w:b/>
        </w:rPr>
      </w:pPr>
    </w:p>
    <w:p w:rsidR="008C35D6" w:rsidRDefault="008C35D6" w:rsidP="00A022D9">
      <w:pPr>
        <w:spacing w:line="360" w:lineRule="auto"/>
        <w:rPr>
          <w:b/>
        </w:rPr>
      </w:pPr>
      <w:r w:rsidRPr="00A45EAD">
        <w:rPr>
          <w:b/>
        </w:rPr>
        <w:t>3. Перечень поставляемой Продукции.</w:t>
      </w:r>
    </w:p>
    <w:p w:rsidR="008C35D6" w:rsidRDefault="008C35D6" w:rsidP="008C35D6">
      <w:pPr>
        <w:spacing w:line="276" w:lineRule="auto"/>
      </w:pPr>
    </w:p>
    <w:tbl>
      <w:tblPr>
        <w:tblW w:w="15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4"/>
        <w:gridCol w:w="1984"/>
        <w:gridCol w:w="8931"/>
        <w:gridCol w:w="1276"/>
        <w:gridCol w:w="2834"/>
      </w:tblGrid>
      <w:tr w:rsidR="0056072B" w:rsidRPr="007D6FB3" w:rsidTr="0056072B">
        <w:trPr>
          <w:trHeight w:val="912"/>
        </w:trPr>
        <w:tc>
          <w:tcPr>
            <w:tcW w:w="644" w:type="dxa"/>
            <w:vAlign w:val="center"/>
          </w:tcPr>
          <w:p w:rsidR="0056072B" w:rsidRPr="00B96D6E" w:rsidRDefault="0056072B" w:rsidP="002168DB">
            <w:pPr>
              <w:spacing w:line="276" w:lineRule="auto"/>
              <w:jc w:val="center"/>
              <w:rPr>
                <w:b/>
              </w:rPr>
            </w:pPr>
            <w:r w:rsidRPr="00B96D6E">
              <w:rPr>
                <w:b/>
                <w:sz w:val="22"/>
                <w:szCs w:val="22"/>
              </w:rPr>
              <w:t>№</w:t>
            </w:r>
          </w:p>
          <w:p w:rsidR="0056072B" w:rsidRPr="00B96D6E" w:rsidRDefault="0056072B" w:rsidP="002168DB">
            <w:pPr>
              <w:spacing w:line="276" w:lineRule="auto"/>
              <w:jc w:val="center"/>
              <w:rPr>
                <w:b/>
              </w:rPr>
            </w:pPr>
            <w:proofErr w:type="spellStart"/>
            <w:r w:rsidRPr="00B96D6E">
              <w:rPr>
                <w:b/>
                <w:sz w:val="22"/>
                <w:szCs w:val="22"/>
              </w:rPr>
              <w:t>п\</w:t>
            </w:r>
            <w:proofErr w:type="gramStart"/>
            <w:r w:rsidRPr="00B96D6E">
              <w:rPr>
                <w:b/>
                <w:sz w:val="22"/>
                <w:szCs w:val="22"/>
              </w:rPr>
              <w:t>п</w:t>
            </w:r>
            <w:proofErr w:type="spellEnd"/>
            <w:proofErr w:type="gramEnd"/>
          </w:p>
        </w:tc>
        <w:tc>
          <w:tcPr>
            <w:tcW w:w="1984" w:type="dxa"/>
            <w:vAlign w:val="center"/>
          </w:tcPr>
          <w:p w:rsidR="0056072B" w:rsidRPr="007D6FB3" w:rsidRDefault="0056072B" w:rsidP="002168DB">
            <w:pPr>
              <w:spacing w:line="276" w:lineRule="auto"/>
              <w:jc w:val="center"/>
              <w:rPr>
                <w:b/>
              </w:rPr>
            </w:pPr>
            <w:r w:rsidRPr="007D6FB3">
              <w:rPr>
                <w:b/>
                <w:sz w:val="22"/>
                <w:szCs w:val="22"/>
              </w:rPr>
              <w:t>Наименование</w:t>
            </w:r>
          </w:p>
        </w:tc>
        <w:tc>
          <w:tcPr>
            <w:tcW w:w="8931" w:type="dxa"/>
            <w:vAlign w:val="center"/>
          </w:tcPr>
          <w:p w:rsidR="0056072B" w:rsidRPr="007D6FB3" w:rsidRDefault="0056072B" w:rsidP="002168DB">
            <w:pPr>
              <w:spacing w:line="276" w:lineRule="auto"/>
              <w:jc w:val="center"/>
              <w:rPr>
                <w:b/>
              </w:rPr>
            </w:pPr>
            <w:r w:rsidRPr="007D6FB3">
              <w:rPr>
                <w:b/>
                <w:sz w:val="22"/>
                <w:szCs w:val="22"/>
              </w:rPr>
              <w:t>Характеристики</w:t>
            </w:r>
          </w:p>
        </w:tc>
        <w:tc>
          <w:tcPr>
            <w:tcW w:w="1276" w:type="dxa"/>
            <w:vAlign w:val="center"/>
          </w:tcPr>
          <w:p w:rsidR="0056072B" w:rsidRPr="007D6FB3" w:rsidRDefault="0056072B" w:rsidP="002168DB">
            <w:pPr>
              <w:jc w:val="center"/>
              <w:rPr>
                <w:b/>
                <w:sz w:val="22"/>
                <w:szCs w:val="22"/>
              </w:rPr>
            </w:pPr>
            <w:r w:rsidRPr="007D6FB3">
              <w:rPr>
                <w:b/>
                <w:sz w:val="22"/>
                <w:szCs w:val="22"/>
              </w:rPr>
              <w:t xml:space="preserve">Ед. </w:t>
            </w:r>
            <w:proofErr w:type="spellStart"/>
            <w:r w:rsidRPr="007D6FB3">
              <w:rPr>
                <w:b/>
                <w:sz w:val="22"/>
                <w:szCs w:val="22"/>
              </w:rPr>
              <w:t>изм</w:t>
            </w:r>
            <w:proofErr w:type="spellEnd"/>
            <w:r w:rsidRPr="007D6FB3">
              <w:rPr>
                <w:b/>
                <w:sz w:val="22"/>
                <w:szCs w:val="22"/>
              </w:rPr>
              <w:t>.</w:t>
            </w:r>
          </w:p>
        </w:tc>
        <w:tc>
          <w:tcPr>
            <w:tcW w:w="2834" w:type="dxa"/>
          </w:tcPr>
          <w:p w:rsidR="0056072B" w:rsidRPr="007D6FB3" w:rsidRDefault="0056072B" w:rsidP="002168DB">
            <w:pPr>
              <w:jc w:val="center"/>
              <w:rPr>
                <w:b/>
                <w:bCs/>
                <w:sz w:val="22"/>
                <w:szCs w:val="22"/>
              </w:rPr>
            </w:pPr>
            <w:r>
              <w:rPr>
                <w:b/>
                <w:bCs/>
                <w:sz w:val="22"/>
                <w:szCs w:val="22"/>
              </w:rPr>
              <w:t>Страна происхождения товара</w:t>
            </w:r>
          </w:p>
        </w:tc>
      </w:tr>
      <w:tr w:rsidR="0056072B" w:rsidRPr="0027688B" w:rsidTr="0056072B">
        <w:trPr>
          <w:trHeight w:val="20"/>
        </w:trPr>
        <w:tc>
          <w:tcPr>
            <w:tcW w:w="644" w:type="dxa"/>
          </w:tcPr>
          <w:p w:rsidR="0056072B" w:rsidRPr="00B96D6E" w:rsidRDefault="0056072B" w:rsidP="008B55CA">
            <w:pPr>
              <w:numPr>
                <w:ilvl w:val="0"/>
                <w:numId w:val="36"/>
              </w:numPr>
              <w:spacing w:line="276" w:lineRule="auto"/>
              <w:jc w:val="center"/>
            </w:pPr>
          </w:p>
          <w:p w:rsidR="0056072B" w:rsidRPr="00B96D6E" w:rsidRDefault="0056072B" w:rsidP="002168DB">
            <w:pPr>
              <w:spacing w:line="276" w:lineRule="auto"/>
            </w:pPr>
          </w:p>
          <w:p w:rsidR="0056072B" w:rsidRPr="00B96D6E" w:rsidRDefault="0056072B" w:rsidP="002168DB">
            <w:pPr>
              <w:spacing w:line="276" w:lineRule="auto"/>
            </w:pPr>
          </w:p>
          <w:p w:rsidR="0056072B" w:rsidRPr="00B96D6E" w:rsidRDefault="0056072B" w:rsidP="002168DB">
            <w:pPr>
              <w:spacing w:line="276" w:lineRule="auto"/>
            </w:pPr>
          </w:p>
          <w:p w:rsidR="0056072B" w:rsidRPr="00B96D6E" w:rsidRDefault="0056072B" w:rsidP="002168DB">
            <w:pPr>
              <w:spacing w:line="276" w:lineRule="auto"/>
            </w:pPr>
          </w:p>
        </w:tc>
        <w:tc>
          <w:tcPr>
            <w:tcW w:w="1984" w:type="dxa"/>
          </w:tcPr>
          <w:p w:rsidR="0056072B" w:rsidRPr="007039DC" w:rsidRDefault="0056072B" w:rsidP="00700E34">
            <w:pPr>
              <w:rPr>
                <w:color w:val="000000"/>
              </w:rPr>
            </w:pPr>
            <w:r>
              <w:t>Бетон М250</w:t>
            </w:r>
          </w:p>
        </w:tc>
        <w:tc>
          <w:tcPr>
            <w:tcW w:w="8931" w:type="dxa"/>
          </w:tcPr>
          <w:p w:rsidR="0056072B" w:rsidRPr="009A6EFE" w:rsidRDefault="0056072B" w:rsidP="008B55CA">
            <w:pPr>
              <w:numPr>
                <w:ilvl w:val="0"/>
                <w:numId w:val="37"/>
              </w:numPr>
              <w:shd w:val="clear" w:color="auto" w:fill="FFFFFF"/>
              <w:spacing w:before="120" w:after="120"/>
              <w:ind w:left="0"/>
            </w:pPr>
            <w:r w:rsidRPr="009A6EFE">
              <w:rPr>
                <w:bCs/>
              </w:rPr>
              <w:t>Прочность на сжатие</w:t>
            </w:r>
            <w:r w:rsidRPr="009A6EFE">
              <w:t> — до 262 кгс/</w:t>
            </w:r>
            <w:proofErr w:type="gramStart"/>
            <w:r w:rsidRPr="009A6EFE">
              <w:t>см</w:t>
            </w:r>
            <w:proofErr w:type="gramEnd"/>
            <w:r w:rsidRPr="009A6EFE">
              <w:t>².</w:t>
            </w:r>
          </w:p>
          <w:p w:rsidR="0056072B" w:rsidRPr="009A6EFE" w:rsidRDefault="0056072B" w:rsidP="008B55CA">
            <w:pPr>
              <w:numPr>
                <w:ilvl w:val="0"/>
                <w:numId w:val="37"/>
              </w:numPr>
              <w:shd w:val="clear" w:color="auto" w:fill="FFFFFF"/>
              <w:spacing w:before="100" w:beforeAutospacing="1" w:after="120"/>
              <w:ind w:left="0"/>
            </w:pPr>
            <w:r w:rsidRPr="009A6EFE">
              <w:rPr>
                <w:bCs/>
              </w:rPr>
              <w:t>Подвижность</w:t>
            </w:r>
            <w:r w:rsidRPr="009A6EFE">
              <w:t xml:space="preserve"> — </w:t>
            </w:r>
            <w:r>
              <w:t xml:space="preserve">в диапазоне </w:t>
            </w:r>
            <w:r w:rsidRPr="009A6EFE">
              <w:t>от П</w:t>
            </w:r>
            <w:proofErr w:type="gramStart"/>
            <w:r w:rsidRPr="009A6EFE">
              <w:t>2</w:t>
            </w:r>
            <w:proofErr w:type="gramEnd"/>
            <w:r w:rsidRPr="009A6EFE">
              <w:t xml:space="preserve"> до П4 </w:t>
            </w:r>
          </w:p>
          <w:p w:rsidR="0056072B" w:rsidRPr="009A6EFE" w:rsidRDefault="0056072B" w:rsidP="008B55CA">
            <w:pPr>
              <w:numPr>
                <w:ilvl w:val="0"/>
                <w:numId w:val="37"/>
              </w:numPr>
              <w:shd w:val="clear" w:color="auto" w:fill="FFFFFF"/>
              <w:spacing w:before="100" w:beforeAutospacing="1" w:after="120"/>
              <w:ind w:left="0"/>
            </w:pPr>
            <w:r w:rsidRPr="009A6EFE">
              <w:rPr>
                <w:bCs/>
              </w:rPr>
              <w:t>Морозостойкость</w:t>
            </w:r>
            <w:r w:rsidRPr="009A6EFE">
              <w:t> — F100</w:t>
            </w:r>
          </w:p>
          <w:p w:rsidR="0056072B" w:rsidRPr="009A6EFE" w:rsidRDefault="0056072B" w:rsidP="008B55CA">
            <w:pPr>
              <w:numPr>
                <w:ilvl w:val="0"/>
                <w:numId w:val="37"/>
              </w:numPr>
              <w:shd w:val="clear" w:color="auto" w:fill="FFFFFF"/>
              <w:spacing w:before="100" w:beforeAutospacing="1" w:after="120"/>
              <w:ind w:left="0"/>
            </w:pPr>
            <w:r w:rsidRPr="009A6EFE">
              <w:rPr>
                <w:bCs/>
              </w:rPr>
              <w:t>Водонепроницаемость</w:t>
            </w:r>
            <w:r w:rsidRPr="009A6EFE">
              <w:t xml:space="preserve"> — W4–W8 </w:t>
            </w:r>
          </w:p>
          <w:p w:rsidR="0056072B" w:rsidRPr="009A6EFE" w:rsidRDefault="0056072B" w:rsidP="008B55CA">
            <w:pPr>
              <w:numPr>
                <w:ilvl w:val="0"/>
                <w:numId w:val="37"/>
              </w:numPr>
              <w:shd w:val="clear" w:color="auto" w:fill="FFFFFF"/>
              <w:spacing w:before="100" w:beforeAutospacing="1" w:after="120"/>
              <w:ind w:left="0"/>
            </w:pPr>
            <w:r w:rsidRPr="009A6EFE">
              <w:rPr>
                <w:bCs/>
              </w:rPr>
              <w:t>Средняя плотность</w:t>
            </w:r>
            <w:r w:rsidRPr="009A6EFE">
              <w:t> —</w:t>
            </w:r>
            <w:r>
              <w:t xml:space="preserve"> </w:t>
            </w:r>
            <w:r w:rsidRPr="009A6EFE">
              <w:t>2300 кг/м³</w:t>
            </w:r>
          </w:p>
          <w:p w:rsidR="0056072B" w:rsidRPr="005F0AF9" w:rsidRDefault="0056072B" w:rsidP="00700E34">
            <w:pPr>
              <w:ind w:firstLine="9"/>
              <w:rPr>
                <w:b/>
                <w:color w:val="000000"/>
              </w:rPr>
            </w:pPr>
            <w:r w:rsidRPr="009A6EFE">
              <w:rPr>
                <w:bCs/>
              </w:rPr>
              <w:t>ГОСТ 26633–2015</w:t>
            </w:r>
          </w:p>
        </w:tc>
        <w:tc>
          <w:tcPr>
            <w:tcW w:w="1276" w:type="dxa"/>
          </w:tcPr>
          <w:p w:rsidR="0056072B" w:rsidRPr="005E1CFB" w:rsidRDefault="0056072B" w:rsidP="00700E34">
            <w:pPr>
              <w:ind w:hanging="41"/>
              <w:jc w:val="center"/>
              <w:rPr>
                <w:sz w:val="22"/>
                <w:szCs w:val="22"/>
              </w:rPr>
            </w:pPr>
            <w:proofErr w:type="gramStart"/>
            <w:r>
              <w:rPr>
                <w:sz w:val="22"/>
                <w:szCs w:val="22"/>
              </w:rPr>
              <w:t>м</w:t>
            </w:r>
            <w:proofErr w:type="gramEnd"/>
            <w:r>
              <w:rPr>
                <w:sz w:val="22"/>
                <w:szCs w:val="22"/>
              </w:rPr>
              <w:t>³</w:t>
            </w:r>
          </w:p>
        </w:tc>
        <w:tc>
          <w:tcPr>
            <w:tcW w:w="2834" w:type="dxa"/>
          </w:tcPr>
          <w:p w:rsidR="0056072B" w:rsidRPr="0027688B" w:rsidRDefault="0056072B" w:rsidP="002168DB">
            <w:pPr>
              <w:jc w:val="center"/>
              <w:rPr>
                <w:b/>
                <w:highlight w:val="yellow"/>
              </w:rPr>
            </w:pPr>
          </w:p>
        </w:tc>
      </w:tr>
    </w:tbl>
    <w:p w:rsidR="009027B4" w:rsidRDefault="009027B4" w:rsidP="0027688B">
      <w:pPr>
        <w:spacing w:line="276" w:lineRule="auto"/>
        <w:ind w:firstLine="709"/>
        <w:jc w:val="both"/>
      </w:pPr>
    </w:p>
    <w:p w:rsidR="007039DC" w:rsidRDefault="007039DC" w:rsidP="007039DC">
      <w:r>
        <w:t>3.2</w:t>
      </w:r>
      <w:r w:rsidRPr="00EB766D">
        <w:t xml:space="preserve">.  </w:t>
      </w:r>
      <w:r w:rsidRPr="00D26924">
        <w:t xml:space="preserve">Предложение Поставщика должно в полной мере соответствовать предоставленному в п.3.1 перечню </w:t>
      </w:r>
      <w:r>
        <w:t>поставляемого Товара.</w:t>
      </w:r>
      <w:r w:rsidRPr="00F1786C">
        <w:t xml:space="preserve"> </w:t>
      </w:r>
    </w:p>
    <w:p w:rsidR="007039DC" w:rsidRDefault="007039DC" w:rsidP="007039DC">
      <w:r w:rsidRPr="00F1786C">
        <w:t xml:space="preserve">3.3. Все налоги, сборы, отчисления и другие платежи, </w:t>
      </w:r>
      <w:proofErr w:type="gramStart"/>
      <w:r w:rsidRPr="00F1786C">
        <w:t xml:space="preserve">включая расходы на транспортировку </w:t>
      </w:r>
      <w:r>
        <w:t>Товара</w:t>
      </w:r>
      <w:r w:rsidRPr="00F1786C">
        <w:t xml:space="preserve"> до места поставки включены</w:t>
      </w:r>
      <w:proofErr w:type="gramEnd"/>
      <w:r w:rsidRPr="00F1786C">
        <w:t xml:space="preserve"> в стоимость заявки/предложения участника. </w:t>
      </w:r>
    </w:p>
    <w:p w:rsidR="007039DC" w:rsidRPr="00264062" w:rsidRDefault="007039DC" w:rsidP="007039DC"/>
    <w:p w:rsidR="007039DC" w:rsidRPr="00296772" w:rsidRDefault="007039DC" w:rsidP="007039DC">
      <w:pPr>
        <w:rPr>
          <w:b/>
        </w:rPr>
      </w:pPr>
      <w:r w:rsidRPr="00296772">
        <w:rPr>
          <w:b/>
        </w:rPr>
        <w:t>4</w:t>
      </w:r>
      <w:r>
        <w:rPr>
          <w:b/>
        </w:rPr>
        <w:t xml:space="preserve">. </w:t>
      </w:r>
      <w:r w:rsidRPr="00296772">
        <w:rPr>
          <w:b/>
        </w:rPr>
        <w:t>Требования к качеству, техническим характеристикам товара требования к их безопасности, требования к функциональным характеристик</w:t>
      </w:r>
      <w:r>
        <w:rPr>
          <w:b/>
        </w:rPr>
        <w:t>ам (потребительским свойствам) Т</w:t>
      </w:r>
      <w:r w:rsidRPr="00296772">
        <w:rPr>
          <w:b/>
        </w:rPr>
        <w:t>овара, требования к размерам, упаковке, отгрузке товара и иные показатели.</w:t>
      </w:r>
    </w:p>
    <w:p w:rsidR="007039DC" w:rsidRDefault="007039DC" w:rsidP="007039DC">
      <w:r w:rsidRPr="00564503">
        <w:rPr>
          <w:b/>
        </w:rPr>
        <w:t xml:space="preserve">     </w:t>
      </w:r>
      <w:r w:rsidRPr="00564503">
        <w:t xml:space="preserve">Поставляемый Товар должен быть надлежащего качества, безопасен в эксплуатации, гарантия качества в соответствии с </w:t>
      </w:r>
      <w:r>
        <w:t xml:space="preserve">установленными стандартами на Товар </w:t>
      </w:r>
      <w:r w:rsidRPr="00564503">
        <w:t xml:space="preserve">и соответствовать </w:t>
      </w:r>
      <w:r w:rsidRPr="00D92764">
        <w:t>заявленным характеристикам в п.3.1 данного Технического задания</w:t>
      </w:r>
      <w:r>
        <w:t xml:space="preserve"> </w:t>
      </w:r>
    </w:p>
    <w:p w:rsidR="007039DC" w:rsidRPr="007536AF" w:rsidRDefault="007039DC" w:rsidP="009A6EFE">
      <w:pPr>
        <w:jc w:val="both"/>
      </w:pPr>
      <w:r>
        <w:t>4.1</w:t>
      </w:r>
      <w:r w:rsidRPr="0084459F">
        <w:t>.</w:t>
      </w:r>
      <w:r>
        <w:t xml:space="preserve">  Документация на поставляемый Товар:</w:t>
      </w:r>
    </w:p>
    <w:p w:rsidR="007039DC" w:rsidRPr="007536AF" w:rsidRDefault="007039DC" w:rsidP="007039DC">
      <w:pPr>
        <w:ind w:firstLine="708"/>
        <w:jc w:val="both"/>
      </w:pPr>
      <w:r w:rsidRPr="007536AF">
        <w:t>Является обязательным наличие сертификатов соответствия на Товар, если в соответствии с действующим законодательством такой Товар подлежат обязательной сертификации, а также документа, подтверждающего качество приобретенного Товара (сертификат, формуляр, паспорт, удостоверение о качестве, акт приемки или иной документ, выданный и оформленный в соответствии с обязательными требованиями на поставляемый Товар). Документ о качестве представляется в момент поставки Товара совместно с накладной, счет - фактурой, счетом в зависимости от того, какой документ вручается ранее. Поставка ксерокопий документации (кроме ксерокопий сертификатов) не допускается.</w:t>
      </w:r>
    </w:p>
    <w:p w:rsidR="007039DC" w:rsidRDefault="007039DC" w:rsidP="0027688B">
      <w:pPr>
        <w:spacing w:line="276" w:lineRule="auto"/>
        <w:ind w:firstLine="709"/>
        <w:jc w:val="both"/>
      </w:pPr>
    </w:p>
    <w:p w:rsidR="009A6EFE" w:rsidRDefault="009A6EFE" w:rsidP="0027688B">
      <w:pPr>
        <w:spacing w:line="276" w:lineRule="auto"/>
        <w:ind w:firstLine="709"/>
        <w:jc w:val="both"/>
      </w:pPr>
    </w:p>
    <w:p w:rsidR="007039DC" w:rsidRDefault="007039DC" w:rsidP="007039DC">
      <w:pPr>
        <w:rPr>
          <w:b/>
        </w:rPr>
      </w:pPr>
    </w:p>
    <w:p w:rsidR="007039DC" w:rsidRDefault="007039DC" w:rsidP="007039DC">
      <w:pPr>
        <w:rPr>
          <w:b/>
        </w:rPr>
      </w:pPr>
      <w:r>
        <w:rPr>
          <w:b/>
        </w:rPr>
        <w:t>5</w:t>
      </w:r>
      <w:r w:rsidRPr="00F1786C">
        <w:rPr>
          <w:b/>
        </w:rPr>
        <w:t xml:space="preserve">.  Требования  к условиям поставки товара: </w:t>
      </w:r>
    </w:p>
    <w:p w:rsidR="007039DC" w:rsidRPr="00F1786C" w:rsidRDefault="007039DC" w:rsidP="007039DC">
      <w:r>
        <w:t>5.1</w:t>
      </w:r>
      <w:r w:rsidRPr="00F1786C">
        <w:t xml:space="preserve">. Срок поставки товара: поставка товара осуществляется силами Поставщика согласно заявке, подаваемой </w:t>
      </w:r>
      <w:r>
        <w:t>Заказчиком</w:t>
      </w:r>
      <w:r w:rsidRPr="00F1786C">
        <w:t>, и вручается Поставщику в письменной форме или посредством электронной почты.</w:t>
      </w:r>
    </w:p>
    <w:p w:rsidR="007039DC" w:rsidRPr="00F1786C" w:rsidRDefault="007039DC" w:rsidP="007039DC">
      <w:r>
        <w:t>5.2</w:t>
      </w:r>
      <w:r w:rsidRPr="00F1786C">
        <w:t xml:space="preserve">. Время доставки товара с понедельника по четверг </w:t>
      </w:r>
      <w:proofErr w:type="spellStart"/>
      <w:r w:rsidRPr="00F1786C">
        <w:t>c</w:t>
      </w:r>
      <w:proofErr w:type="spellEnd"/>
      <w:r w:rsidRPr="00F1786C">
        <w:t xml:space="preserve"> 9-00 до 11-3</w:t>
      </w:r>
      <w:r>
        <w:t xml:space="preserve">0, с 13-00 до 15-00, в пятницу с </w:t>
      </w:r>
      <w:r w:rsidRPr="00F1786C">
        <w:t xml:space="preserve"> 9-00 до 11-30, </w:t>
      </w:r>
      <w:proofErr w:type="gramStart"/>
      <w:r w:rsidRPr="00F1786C">
        <w:t>с</w:t>
      </w:r>
      <w:proofErr w:type="gramEnd"/>
      <w:r w:rsidRPr="00F1786C">
        <w:t xml:space="preserve"> 13-00 </w:t>
      </w:r>
      <w:proofErr w:type="gramStart"/>
      <w:r w:rsidRPr="00F1786C">
        <w:t>до</w:t>
      </w:r>
      <w:proofErr w:type="gramEnd"/>
      <w:r w:rsidRPr="00F1786C">
        <w:t xml:space="preserve"> 14-00 часов (местного времени </w:t>
      </w:r>
      <w:r>
        <w:t>Заказчика</w:t>
      </w:r>
      <w:r w:rsidRPr="00F1786C">
        <w:t>).</w:t>
      </w:r>
    </w:p>
    <w:p w:rsidR="007039DC" w:rsidRPr="00F1786C" w:rsidRDefault="007039DC" w:rsidP="007039DC">
      <w:r>
        <w:t>5.3. Поставщик обязан доставить Т</w:t>
      </w:r>
      <w:r w:rsidRPr="00F1786C">
        <w:t xml:space="preserve">овар, а также представить </w:t>
      </w:r>
      <w:r>
        <w:t xml:space="preserve">все принадлежности и документы, </w:t>
      </w:r>
      <w:r w:rsidRPr="00F1786C">
        <w:t xml:space="preserve">относящиеся к товару и иные документы, обязательные для данного вида товара, оформленные в соответствии с законодательством Российской Федерации. </w:t>
      </w:r>
    </w:p>
    <w:p w:rsidR="007039DC" w:rsidRPr="00857023" w:rsidRDefault="007039DC" w:rsidP="007039DC">
      <w:r>
        <w:t>5.4</w:t>
      </w:r>
      <w:r w:rsidRPr="00F1786C">
        <w:t xml:space="preserve">. Поставщик не позднее, чем за 24 часа до момента поставки товара должен уведомить </w:t>
      </w:r>
      <w:r>
        <w:t>Заказчика</w:t>
      </w:r>
      <w:r w:rsidRPr="00F1786C">
        <w:t xml:space="preserve"> о планируемой отгрузке. Сообщение должно содержать номер договора, а также дату и планируемое время отгрузки. Сообщение может быть направлено </w:t>
      </w:r>
      <w:r>
        <w:t>Заказчику</w:t>
      </w:r>
      <w:r w:rsidRPr="00F1786C">
        <w:t xml:space="preserve"> путем использования электронных сре</w:t>
      </w:r>
      <w:proofErr w:type="gramStart"/>
      <w:r w:rsidRPr="00F1786C">
        <w:t>дств св</w:t>
      </w:r>
      <w:proofErr w:type="gramEnd"/>
      <w:r w:rsidRPr="00F1786C">
        <w:t>язи. Адресом электронной почты для получения сообщений является</w:t>
      </w:r>
      <w:r w:rsidRPr="00F35EB5">
        <w:t xml:space="preserve"> </w:t>
      </w:r>
      <w:r>
        <w:softHyphen/>
      </w:r>
      <w:r>
        <w:softHyphen/>
      </w:r>
      <w:r>
        <w:softHyphen/>
      </w:r>
      <w:r>
        <w:softHyphen/>
        <w:t>__________________.</w:t>
      </w:r>
    </w:p>
    <w:p w:rsidR="007039DC" w:rsidRDefault="007039DC" w:rsidP="007039DC"/>
    <w:p w:rsidR="007039DC" w:rsidRPr="00564503" w:rsidRDefault="007039DC" w:rsidP="007039DC"/>
    <w:p w:rsidR="007039DC" w:rsidRPr="00564503" w:rsidRDefault="007039DC" w:rsidP="007039DC">
      <w:pPr>
        <w:rPr>
          <w:b/>
        </w:rPr>
      </w:pPr>
      <w:r>
        <w:rPr>
          <w:b/>
        </w:rPr>
        <w:t xml:space="preserve">6. </w:t>
      </w:r>
      <w:r w:rsidRPr="00564503">
        <w:rPr>
          <w:b/>
        </w:rPr>
        <w:t xml:space="preserve">Форма, сроки и порядок </w:t>
      </w:r>
      <w:r>
        <w:rPr>
          <w:b/>
        </w:rPr>
        <w:t>оплаты за поставляемый Товар</w:t>
      </w:r>
      <w:r w:rsidRPr="00564503">
        <w:rPr>
          <w:b/>
        </w:rPr>
        <w:t xml:space="preserve">. </w:t>
      </w:r>
    </w:p>
    <w:p w:rsidR="007039DC" w:rsidRDefault="007039DC" w:rsidP="007039DC">
      <w:pPr>
        <w:ind w:firstLine="708"/>
        <w:jc w:val="both"/>
      </w:pPr>
      <w:r w:rsidRPr="00564503">
        <w:t xml:space="preserve">Заказчик оплачивает поставляемый Поставщиком Товар в следующем порядке: 100% стоимости Товара, перечисляемой на счет Поставщика в течение </w:t>
      </w:r>
      <w:r>
        <w:t>7</w:t>
      </w:r>
      <w:r w:rsidRPr="00564503">
        <w:t xml:space="preserve"> </w:t>
      </w:r>
      <w:r>
        <w:t>(семи) рабочих</w:t>
      </w:r>
      <w:r w:rsidRPr="00564503">
        <w:t xml:space="preserve"> дней с момента поступления Товара на склад Покупателя и</w:t>
      </w:r>
      <w:r>
        <w:t xml:space="preserve"> подписания товарной накладной </w:t>
      </w:r>
      <w:r w:rsidRPr="00564503">
        <w:t xml:space="preserve">(или УПД– </w:t>
      </w:r>
      <w:proofErr w:type="gramStart"/>
      <w:r w:rsidRPr="00564503">
        <w:t>ун</w:t>
      </w:r>
      <w:proofErr w:type="gramEnd"/>
      <w:r w:rsidRPr="00564503">
        <w:t xml:space="preserve">иверсального передаточного документа). </w:t>
      </w:r>
      <w:r w:rsidRPr="008C570C">
        <w:t>Заказчик, по собственному усмотрению, может произвести предоплату за Товар.</w:t>
      </w:r>
    </w:p>
    <w:p w:rsidR="007039DC" w:rsidRDefault="007039DC" w:rsidP="007039DC">
      <w:pPr>
        <w:ind w:firstLine="708"/>
        <w:jc w:val="both"/>
      </w:pPr>
      <w:r w:rsidRPr="00564503">
        <w:t>Цена на Товар, в течение срока действия Договора, не может превышать цену, указанную в коммерческом предложении на момент заключения Договора.</w:t>
      </w:r>
    </w:p>
    <w:p w:rsidR="007039DC" w:rsidRPr="00564503" w:rsidRDefault="007039DC" w:rsidP="007039DC">
      <w:pPr>
        <w:jc w:val="both"/>
      </w:pPr>
    </w:p>
    <w:p w:rsidR="007039DC" w:rsidRPr="00564503" w:rsidRDefault="007039DC" w:rsidP="007039DC">
      <w:pPr>
        <w:rPr>
          <w:b/>
        </w:rPr>
      </w:pPr>
      <w:r>
        <w:rPr>
          <w:b/>
        </w:rPr>
        <w:t>7. Правила приемки Товара</w:t>
      </w:r>
      <w:r w:rsidRPr="00564503">
        <w:rPr>
          <w:b/>
        </w:rPr>
        <w:t xml:space="preserve">. </w:t>
      </w:r>
    </w:p>
    <w:p w:rsidR="007039DC" w:rsidRPr="00564503" w:rsidRDefault="007039DC" w:rsidP="007039DC">
      <w:pPr>
        <w:ind w:firstLine="708"/>
      </w:pPr>
      <w:r w:rsidRPr="00564503">
        <w:t xml:space="preserve">Приемка </w:t>
      </w:r>
      <w:r>
        <w:t>Товара</w:t>
      </w:r>
      <w:r w:rsidRPr="00564503">
        <w:t xml:space="preserve"> по качеству производится в соответствии с требованиями Инструкции о порядке приемки </w:t>
      </w:r>
      <w:r>
        <w:t xml:space="preserve">Продукции  </w:t>
      </w:r>
      <w:r w:rsidRPr="00564503">
        <w:t xml:space="preserve">производственно-технического назначения и товаров народного потребления по качеству, утвержденной Постановлением Госарбитража СССР от 25.04.1966 № </w:t>
      </w:r>
      <w:proofErr w:type="gramStart"/>
      <w:r w:rsidRPr="00564503">
        <w:t>П</w:t>
      </w:r>
      <w:proofErr w:type="gramEnd"/>
      <w:r w:rsidRPr="00564503">
        <w:t>-</w:t>
      </w:r>
    </w:p>
    <w:p w:rsidR="007039DC" w:rsidRDefault="007039DC" w:rsidP="007039DC">
      <w:pPr>
        <w:jc w:val="both"/>
      </w:pPr>
    </w:p>
    <w:p w:rsidR="007039DC" w:rsidRDefault="007039DC" w:rsidP="0027688B">
      <w:pPr>
        <w:spacing w:line="276" w:lineRule="auto"/>
        <w:ind w:firstLine="709"/>
        <w:jc w:val="both"/>
      </w:pPr>
    </w:p>
    <w:p w:rsidR="008858BC" w:rsidRDefault="008858BC" w:rsidP="0027688B">
      <w:pPr>
        <w:spacing w:line="276" w:lineRule="auto"/>
        <w:ind w:firstLine="709"/>
        <w:jc w:val="both"/>
      </w:pPr>
    </w:p>
    <w:p w:rsidR="005E06D7" w:rsidRPr="00667A10" w:rsidRDefault="005E06D7" w:rsidP="005E06D7">
      <w:r>
        <w:t xml:space="preserve">                                       Начальник ВВС                                                      </w:t>
      </w:r>
      <w:r>
        <w:tab/>
        <w:t xml:space="preserve">                                      Карасев В.А.</w:t>
      </w:r>
    </w:p>
    <w:p w:rsidR="008858BC" w:rsidRDefault="008858BC" w:rsidP="005E06D7">
      <w:pPr>
        <w:spacing w:line="276" w:lineRule="auto"/>
        <w:ind w:firstLine="709"/>
      </w:pPr>
    </w:p>
    <w:p w:rsidR="00904011" w:rsidRPr="00667A10" w:rsidRDefault="005E06D7" w:rsidP="005E06D7">
      <w:r>
        <w:t xml:space="preserve">                                       </w:t>
      </w:r>
      <w:r w:rsidR="00904011">
        <w:t xml:space="preserve">Начальник РСС                                                       </w:t>
      </w:r>
      <w:r w:rsidR="00904011">
        <w:tab/>
        <w:t xml:space="preserve">                                      </w:t>
      </w:r>
      <w:proofErr w:type="spellStart"/>
      <w:r w:rsidR="00904011">
        <w:t>Олизаренко</w:t>
      </w:r>
      <w:proofErr w:type="spellEnd"/>
      <w:r w:rsidR="00904011">
        <w:t xml:space="preserve"> В.Г.</w:t>
      </w:r>
    </w:p>
    <w:p w:rsidR="008858BC" w:rsidRDefault="008858BC" w:rsidP="005E06D7">
      <w:pPr>
        <w:ind w:left="708" w:firstLine="708"/>
      </w:pPr>
    </w:p>
    <w:sectPr w:rsidR="008858BC" w:rsidSect="007B01E7">
      <w:footerReference w:type="even" r:id="rId8"/>
      <w:footerReference w:type="default" r:id="rId9"/>
      <w:footnotePr>
        <w:pos w:val="beneathText"/>
      </w:footnotePr>
      <w:pgSz w:w="16837" w:h="11905" w:orient="landscape"/>
      <w:pgMar w:top="426" w:right="851" w:bottom="851" w:left="851" w:header="709"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F34" w:rsidRDefault="00F22F34">
      <w:r>
        <w:separator/>
      </w:r>
    </w:p>
  </w:endnote>
  <w:endnote w:type="continuationSeparator" w:id="0">
    <w:p w:rsidR="00F22F34" w:rsidRDefault="00F22F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Calibri"/>
    <w:panose1 w:val="00000000000000000000"/>
    <w:charset w:val="00"/>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ultant">
    <w:altName w:val="Courier New"/>
    <w:panose1 w:val="00000000000000000000"/>
    <w:charset w:val="00"/>
    <w:family w:val="modern"/>
    <w:notTrueType/>
    <w:pitch w:val="fixed"/>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tiqua">
    <w:charset w:val="00"/>
    <w:family w:val="swiss"/>
    <w:pitch w:val="variable"/>
    <w:sig w:usb0="00000203" w:usb1="00000000" w:usb2="00000000" w:usb3="00000000" w:csb0="00000005" w:csb1="00000000"/>
  </w:font>
  <w:font w:name="SchoolBookC">
    <w:altName w:val="Courier New"/>
    <w:panose1 w:val="00000000000000000000"/>
    <w:charset w:val="CC"/>
    <w:family w:val="decorative"/>
    <w:notTrueType/>
    <w:pitch w:val="variable"/>
    <w:sig w:usb0="00000201" w:usb1="00000000" w:usb2="00000000" w:usb3="00000000" w:csb0="00000004"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HelvDL">
    <w:altName w:val="Times New Roman"/>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angal">
    <w:panose1 w:val="00000400000000000000"/>
    <w:charset w:val="01"/>
    <w:family w:val="roman"/>
    <w:notTrueType/>
    <w:pitch w:val="variable"/>
    <w:sig w:usb0="00002000" w:usb1="00000000" w:usb2="00000000" w:usb3="00000000" w:csb0="00000000" w:csb1="00000000"/>
  </w:font>
  <w:font w:name="CyrilTimer(1251)">
    <w:altName w:val="Courier New"/>
    <w:panose1 w:val="00000000000000000000"/>
    <w:charset w:val="00"/>
    <w:family w:val="roman"/>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ylfaen">
    <w:panose1 w:val="010A0502050306030303"/>
    <w:charset w:val="00"/>
    <w:family w:val="roman"/>
    <w:notTrueType/>
    <w:pitch w:val="variable"/>
    <w:sig w:usb0="00C00283" w:usb1="00000000" w:usb2="00000000" w:usb3="00000000" w:csb0="0000000D" w:csb1="00000000"/>
  </w:font>
  <w:font w:name="FreeSans">
    <w:altName w:val="Times New Roman"/>
    <w:panose1 w:val="00000000000000000000"/>
    <w:charset w:val="00"/>
    <w:family w:val="roman"/>
    <w:notTrueType/>
    <w:pitch w:val="default"/>
    <w:sig w:usb0="00000003" w:usb1="00000000" w:usb2="00000000" w:usb3="00000000" w:csb0="00000001" w:csb1="00000000"/>
  </w:font>
  <w:font w:name="Liberation Sans">
    <w:altName w:val="Arial"/>
    <w:charset w:val="CC"/>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09" w:rsidRDefault="00450E15">
    <w:pPr>
      <w:pStyle w:val="af3"/>
      <w:framePr w:wrap="around" w:vAnchor="text" w:hAnchor="margin" w:xAlign="right" w:y="1"/>
      <w:rPr>
        <w:rStyle w:val="ac"/>
      </w:rPr>
    </w:pPr>
    <w:r>
      <w:rPr>
        <w:rStyle w:val="ac"/>
      </w:rPr>
      <w:fldChar w:fldCharType="begin"/>
    </w:r>
    <w:r w:rsidR="00322F09">
      <w:rPr>
        <w:rStyle w:val="ac"/>
      </w:rPr>
      <w:instrText xml:space="preserve">PAGE  </w:instrText>
    </w:r>
    <w:r>
      <w:rPr>
        <w:rStyle w:val="ac"/>
      </w:rPr>
      <w:fldChar w:fldCharType="end"/>
    </w:r>
  </w:p>
  <w:p w:rsidR="00322F09" w:rsidRDefault="00322F09">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F09" w:rsidRPr="00D85766" w:rsidRDefault="00322F09" w:rsidP="00D85766">
    <w:pPr>
      <w:pStyle w:val="af3"/>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F34" w:rsidRDefault="00F22F34">
      <w:r>
        <w:separator/>
      </w:r>
    </w:p>
  </w:footnote>
  <w:footnote w:type="continuationSeparator" w:id="0">
    <w:p w:rsidR="00F22F34" w:rsidRDefault="00F22F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EA2B27A"/>
    <w:lvl w:ilvl="0">
      <w:start w:val="1"/>
      <w:numFmt w:val="decimal"/>
      <w:pStyle w:val="a"/>
      <w:lvlText w:val="%1."/>
      <w:lvlJc w:val="left"/>
      <w:pPr>
        <w:tabs>
          <w:tab w:val="num" w:pos="360"/>
        </w:tabs>
        <w:ind w:left="360" w:hanging="360"/>
      </w:pPr>
    </w:lvl>
  </w:abstractNum>
  <w:abstractNum w:abstractNumId="1">
    <w:nsid w:val="0000000A"/>
    <w:multiLevelType w:val="multilevel"/>
    <w:tmpl w:val="0000000A"/>
    <w:name w:val="WW8Num2"/>
    <w:lvl w:ilvl="0">
      <w:start w:val="1"/>
      <w:numFmt w:val="decimal"/>
      <w:lvlText w:val="4.%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B"/>
    <w:multiLevelType w:val="multilevel"/>
    <w:tmpl w:val="0000000B"/>
    <w:name w:val="WW8Num3"/>
    <w:lvl w:ilvl="0">
      <w:start w:val="5"/>
      <w:numFmt w:val="decimal"/>
      <w:lvlText w:val="%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C"/>
    <w:multiLevelType w:val="multilevel"/>
    <w:tmpl w:val="0000000C"/>
    <w:name w:val="WW8Num4"/>
    <w:lvl w:ilvl="0">
      <w:start w:val="1"/>
      <w:numFmt w:val="decimal"/>
      <w:lvlText w:val="5.%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D"/>
    <w:multiLevelType w:val="multilevel"/>
    <w:tmpl w:val="0000000D"/>
    <w:name w:val="WW8Num5"/>
    <w:lvl w:ilvl="0">
      <w:start w:val="6"/>
      <w:numFmt w:val="decimal"/>
      <w:lvlText w:val="%1."/>
      <w:lvlJc w:val="left"/>
      <w:pPr>
        <w:tabs>
          <w:tab w:val="num" w:pos="476"/>
        </w:tabs>
        <w:ind w:left="476" w:hanging="476"/>
      </w:pPr>
    </w:lvl>
    <w:lvl w:ilvl="1">
      <w:start w:val="6"/>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6"/>
      <w:numFmt w:val="decimal"/>
      <w:lvlText w:val="%4."/>
      <w:lvlJc w:val="left"/>
      <w:pPr>
        <w:tabs>
          <w:tab w:val="num" w:pos="1800"/>
        </w:tabs>
        <w:ind w:left="1800" w:hanging="360"/>
      </w:pPr>
    </w:lvl>
    <w:lvl w:ilvl="4">
      <w:start w:val="6"/>
      <w:numFmt w:val="decimal"/>
      <w:lvlText w:val="%5."/>
      <w:lvlJc w:val="left"/>
      <w:pPr>
        <w:tabs>
          <w:tab w:val="num" w:pos="2160"/>
        </w:tabs>
        <w:ind w:left="2160" w:hanging="360"/>
      </w:pPr>
    </w:lvl>
    <w:lvl w:ilvl="5">
      <w:start w:val="6"/>
      <w:numFmt w:val="decimal"/>
      <w:lvlText w:val="%6."/>
      <w:lvlJc w:val="left"/>
      <w:pPr>
        <w:tabs>
          <w:tab w:val="num" w:pos="2520"/>
        </w:tabs>
        <w:ind w:left="2520" w:hanging="360"/>
      </w:pPr>
    </w:lvl>
    <w:lvl w:ilvl="6">
      <w:start w:val="6"/>
      <w:numFmt w:val="decimal"/>
      <w:lvlText w:val="%7."/>
      <w:lvlJc w:val="left"/>
      <w:pPr>
        <w:tabs>
          <w:tab w:val="num" w:pos="2880"/>
        </w:tabs>
        <w:ind w:left="2880" w:hanging="360"/>
      </w:pPr>
    </w:lvl>
    <w:lvl w:ilvl="7">
      <w:start w:val="6"/>
      <w:numFmt w:val="decimal"/>
      <w:lvlText w:val="%8."/>
      <w:lvlJc w:val="left"/>
      <w:pPr>
        <w:tabs>
          <w:tab w:val="num" w:pos="3240"/>
        </w:tabs>
        <w:ind w:left="3240" w:hanging="360"/>
      </w:pPr>
    </w:lvl>
    <w:lvl w:ilvl="8">
      <w:start w:val="6"/>
      <w:numFmt w:val="decimal"/>
      <w:lvlText w:val="%9."/>
      <w:lvlJc w:val="left"/>
      <w:pPr>
        <w:tabs>
          <w:tab w:val="num" w:pos="3600"/>
        </w:tabs>
        <w:ind w:left="3600" w:hanging="360"/>
      </w:pPr>
    </w:lvl>
  </w:abstractNum>
  <w:abstractNum w:abstractNumId="5">
    <w:nsid w:val="0000000E"/>
    <w:multiLevelType w:val="multilevel"/>
    <w:tmpl w:val="0000000E"/>
    <w:name w:val="WW8Num6"/>
    <w:lvl w:ilvl="0">
      <w:start w:val="1"/>
      <w:numFmt w:val="decimal"/>
      <w:lvlText w:val="6.%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F"/>
    <w:multiLevelType w:val="multilevel"/>
    <w:tmpl w:val="0000000F"/>
    <w:name w:val="WW8Num7"/>
    <w:lvl w:ilvl="0">
      <w:start w:val="7"/>
      <w:numFmt w:val="decimal"/>
      <w:lvlText w:val="%1."/>
      <w:lvlJc w:val="left"/>
      <w:pPr>
        <w:tabs>
          <w:tab w:val="num" w:pos="476"/>
        </w:tabs>
        <w:ind w:left="476" w:hanging="476"/>
      </w:pPr>
    </w:lvl>
    <w:lvl w:ilvl="1">
      <w:start w:val="7"/>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7"/>
      <w:numFmt w:val="decimal"/>
      <w:lvlText w:val="%4."/>
      <w:lvlJc w:val="left"/>
      <w:pPr>
        <w:tabs>
          <w:tab w:val="num" w:pos="1800"/>
        </w:tabs>
        <w:ind w:left="1800" w:hanging="360"/>
      </w:pPr>
    </w:lvl>
    <w:lvl w:ilvl="4">
      <w:start w:val="7"/>
      <w:numFmt w:val="decimal"/>
      <w:lvlText w:val="%5."/>
      <w:lvlJc w:val="left"/>
      <w:pPr>
        <w:tabs>
          <w:tab w:val="num" w:pos="2160"/>
        </w:tabs>
        <w:ind w:left="2160" w:hanging="360"/>
      </w:pPr>
    </w:lvl>
    <w:lvl w:ilvl="5">
      <w:start w:val="7"/>
      <w:numFmt w:val="decimal"/>
      <w:lvlText w:val="%6."/>
      <w:lvlJc w:val="left"/>
      <w:pPr>
        <w:tabs>
          <w:tab w:val="num" w:pos="2520"/>
        </w:tabs>
        <w:ind w:left="2520" w:hanging="360"/>
      </w:pPr>
    </w:lvl>
    <w:lvl w:ilvl="6">
      <w:start w:val="7"/>
      <w:numFmt w:val="decimal"/>
      <w:lvlText w:val="%7."/>
      <w:lvlJc w:val="left"/>
      <w:pPr>
        <w:tabs>
          <w:tab w:val="num" w:pos="2880"/>
        </w:tabs>
        <w:ind w:left="2880" w:hanging="360"/>
      </w:pPr>
    </w:lvl>
    <w:lvl w:ilvl="7">
      <w:start w:val="7"/>
      <w:numFmt w:val="decimal"/>
      <w:lvlText w:val="%8."/>
      <w:lvlJc w:val="left"/>
      <w:pPr>
        <w:tabs>
          <w:tab w:val="num" w:pos="3240"/>
        </w:tabs>
        <w:ind w:left="3240" w:hanging="360"/>
      </w:pPr>
    </w:lvl>
    <w:lvl w:ilvl="8">
      <w:start w:val="7"/>
      <w:numFmt w:val="decimal"/>
      <w:lvlText w:val="%9."/>
      <w:lvlJc w:val="left"/>
      <w:pPr>
        <w:tabs>
          <w:tab w:val="num" w:pos="3600"/>
        </w:tabs>
        <w:ind w:left="3600" w:hanging="360"/>
      </w:pPr>
    </w:lvl>
  </w:abstractNum>
  <w:abstractNum w:abstractNumId="7">
    <w:nsid w:val="00000010"/>
    <w:multiLevelType w:val="multilevel"/>
    <w:tmpl w:val="00000010"/>
    <w:name w:val="WW8Num8"/>
    <w:lvl w:ilvl="0">
      <w:start w:val="1"/>
      <w:numFmt w:val="decimal"/>
      <w:lvlText w:val="7.%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1"/>
    <w:multiLevelType w:val="multilevel"/>
    <w:tmpl w:val="00000011"/>
    <w:name w:val="WW8Num9"/>
    <w:lvl w:ilvl="0">
      <w:start w:val="8"/>
      <w:numFmt w:val="decimal"/>
      <w:lvlText w:val="%1."/>
      <w:lvlJc w:val="left"/>
      <w:pPr>
        <w:tabs>
          <w:tab w:val="num" w:pos="476"/>
        </w:tabs>
        <w:ind w:left="476" w:hanging="476"/>
      </w:pPr>
    </w:lvl>
    <w:lvl w:ilvl="1">
      <w:start w:val="8"/>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8"/>
      <w:numFmt w:val="decimal"/>
      <w:lvlText w:val="%4."/>
      <w:lvlJc w:val="left"/>
      <w:pPr>
        <w:tabs>
          <w:tab w:val="num" w:pos="1800"/>
        </w:tabs>
        <w:ind w:left="1800" w:hanging="360"/>
      </w:pPr>
    </w:lvl>
    <w:lvl w:ilvl="4">
      <w:start w:val="8"/>
      <w:numFmt w:val="decimal"/>
      <w:lvlText w:val="%5."/>
      <w:lvlJc w:val="left"/>
      <w:pPr>
        <w:tabs>
          <w:tab w:val="num" w:pos="2160"/>
        </w:tabs>
        <w:ind w:left="2160" w:hanging="360"/>
      </w:pPr>
    </w:lvl>
    <w:lvl w:ilvl="5">
      <w:start w:val="8"/>
      <w:numFmt w:val="decimal"/>
      <w:lvlText w:val="%6."/>
      <w:lvlJc w:val="left"/>
      <w:pPr>
        <w:tabs>
          <w:tab w:val="num" w:pos="2520"/>
        </w:tabs>
        <w:ind w:left="2520" w:hanging="360"/>
      </w:pPr>
    </w:lvl>
    <w:lvl w:ilvl="6">
      <w:start w:val="8"/>
      <w:numFmt w:val="decimal"/>
      <w:lvlText w:val="%7."/>
      <w:lvlJc w:val="left"/>
      <w:pPr>
        <w:tabs>
          <w:tab w:val="num" w:pos="2880"/>
        </w:tabs>
        <w:ind w:left="2880" w:hanging="360"/>
      </w:pPr>
    </w:lvl>
    <w:lvl w:ilvl="7">
      <w:start w:val="8"/>
      <w:numFmt w:val="decimal"/>
      <w:lvlText w:val="%8."/>
      <w:lvlJc w:val="left"/>
      <w:pPr>
        <w:tabs>
          <w:tab w:val="num" w:pos="3240"/>
        </w:tabs>
        <w:ind w:left="3240" w:hanging="360"/>
      </w:pPr>
    </w:lvl>
    <w:lvl w:ilvl="8">
      <w:start w:val="8"/>
      <w:numFmt w:val="decimal"/>
      <w:lvlText w:val="%9."/>
      <w:lvlJc w:val="left"/>
      <w:pPr>
        <w:tabs>
          <w:tab w:val="num" w:pos="3600"/>
        </w:tabs>
        <w:ind w:left="3600" w:hanging="360"/>
      </w:pPr>
    </w:lvl>
  </w:abstractNum>
  <w:abstractNum w:abstractNumId="9">
    <w:nsid w:val="00000012"/>
    <w:multiLevelType w:val="multilevel"/>
    <w:tmpl w:val="00000012"/>
    <w:name w:val="WW8Num10"/>
    <w:lvl w:ilvl="0">
      <w:start w:val="1"/>
      <w:numFmt w:val="decimal"/>
      <w:lvlText w:val="8.%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3"/>
    <w:multiLevelType w:val="multilevel"/>
    <w:tmpl w:val="00000013"/>
    <w:name w:val="WW8Num11"/>
    <w:lvl w:ilvl="0">
      <w:start w:val="9"/>
      <w:numFmt w:val="decimal"/>
      <w:lvlText w:val="%1."/>
      <w:lvlJc w:val="left"/>
      <w:pPr>
        <w:tabs>
          <w:tab w:val="num" w:pos="476"/>
        </w:tabs>
        <w:ind w:left="476" w:hanging="476"/>
      </w:pPr>
    </w:lvl>
    <w:lvl w:ilvl="1">
      <w:start w:val="9"/>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9"/>
      <w:numFmt w:val="decimal"/>
      <w:lvlText w:val="%4."/>
      <w:lvlJc w:val="left"/>
      <w:pPr>
        <w:tabs>
          <w:tab w:val="num" w:pos="1800"/>
        </w:tabs>
        <w:ind w:left="1800" w:hanging="360"/>
      </w:pPr>
    </w:lvl>
    <w:lvl w:ilvl="4">
      <w:start w:val="9"/>
      <w:numFmt w:val="decimal"/>
      <w:lvlText w:val="%5."/>
      <w:lvlJc w:val="left"/>
      <w:pPr>
        <w:tabs>
          <w:tab w:val="num" w:pos="2160"/>
        </w:tabs>
        <w:ind w:left="2160" w:hanging="360"/>
      </w:pPr>
    </w:lvl>
    <w:lvl w:ilvl="5">
      <w:start w:val="9"/>
      <w:numFmt w:val="decimal"/>
      <w:lvlText w:val="%6."/>
      <w:lvlJc w:val="left"/>
      <w:pPr>
        <w:tabs>
          <w:tab w:val="num" w:pos="2520"/>
        </w:tabs>
        <w:ind w:left="2520" w:hanging="360"/>
      </w:pPr>
    </w:lvl>
    <w:lvl w:ilvl="6">
      <w:start w:val="9"/>
      <w:numFmt w:val="decimal"/>
      <w:lvlText w:val="%7."/>
      <w:lvlJc w:val="left"/>
      <w:pPr>
        <w:tabs>
          <w:tab w:val="num" w:pos="2880"/>
        </w:tabs>
        <w:ind w:left="2880" w:hanging="360"/>
      </w:pPr>
    </w:lvl>
    <w:lvl w:ilvl="7">
      <w:start w:val="9"/>
      <w:numFmt w:val="decimal"/>
      <w:lvlText w:val="%8."/>
      <w:lvlJc w:val="left"/>
      <w:pPr>
        <w:tabs>
          <w:tab w:val="num" w:pos="3240"/>
        </w:tabs>
        <w:ind w:left="3240" w:hanging="360"/>
      </w:pPr>
    </w:lvl>
    <w:lvl w:ilvl="8">
      <w:start w:val="9"/>
      <w:numFmt w:val="decimal"/>
      <w:lvlText w:val="%9."/>
      <w:lvlJc w:val="left"/>
      <w:pPr>
        <w:tabs>
          <w:tab w:val="num" w:pos="3600"/>
        </w:tabs>
        <w:ind w:left="3600" w:hanging="360"/>
      </w:pPr>
    </w:lvl>
  </w:abstractNum>
  <w:abstractNum w:abstractNumId="11">
    <w:nsid w:val="00000014"/>
    <w:multiLevelType w:val="multilevel"/>
    <w:tmpl w:val="00000014"/>
    <w:name w:val="WW8Num12"/>
    <w:lvl w:ilvl="0">
      <w:start w:val="1"/>
      <w:numFmt w:val="decimal"/>
      <w:lvlText w:val="9.%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15"/>
    <w:multiLevelType w:val="multilevel"/>
    <w:tmpl w:val="00000015"/>
    <w:name w:val="WW8Num13"/>
    <w:lvl w:ilvl="0">
      <w:start w:val="10"/>
      <w:numFmt w:val="decimal"/>
      <w:lvlText w:val="%1."/>
      <w:lvlJc w:val="left"/>
      <w:pPr>
        <w:tabs>
          <w:tab w:val="num" w:pos="476"/>
        </w:tabs>
        <w:ind w:left="476" w:hanging="476"/>
      </w:pPr>
    </w:lvl>
    <w:lvl w:ilvl="1">
      <w:start w:val="10"/>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0"/>
      <w:numFmt w:val="decimal"/>
      <w:lvlText w:val="%4."/>
      <w:lvlJc w:val="left"/>
      <w:pPr>
        <w:tabs>
          <w:tab w:val="num" w:pos="1800"/>
        </w:tabs>
        <w:ind w:left="1800" w:hanging="360"/>
      </w:pPr>
    </w:lvl>
    <w:lvl w:ilvl="4">
      <w:start w:val="10"/>
      <w:numFmt w:val="decimal"/>
      <w:lvlText w:val="%5."/>
      <w:lvlJc w:val="left"/>
      <w:pPr>
        <w:tabs>
          <w:tab w:val="num" w:pos="2160"/>
        </w:tabs>
        <w:ind w:left="2160" w:hanging="360"/>
      </w:pPr>
    </w:lvl>
    <w:lvl w:ilvl="5">
      <w:start w:val="10"/>
      <w:numFmt w:val="decimal"/>
      <w:lvlText w:val="%6."/>
      <w:lvlJc w:val="left"/>
      <w:pPr>
        <w:tabs>
          <w:tab w:val="num" w:pos="2520"/>
        </w:tabs>
        <w:ind w:left="2520" w:hanging="360"/>
      </w:pPr>
    </w:lvl>
    <w:lvl w:ilvl="6">
      <w:start w:val="10"/>
      <w:numFmt w:val="decimal"/>
      <w:lvlText w:val="%7."/>
      <w:lvlJc w:val="left"/>
      <w:pPr>
        <w:tabs>
          <w:tab w:val="num" w:pos="2880"/>
        </w:tabs>
        <w:ind w:left="2880" w:hanging="360"/>
      </w:pPr>
    </w:lvl>
    <w:lvl w:ilvl="7">
      <w:start w:val="10"/>
      <w:numFmt w:val="decimal"/>
      <w:lvlText w:val="%8."/>
      <w:lvlJc w:val="left"/>
      <w:pPr>
        <w:tabs>
          <w:tab w:val="num" w:pos="3240"/>
        </w:tabs>
        <w:ind w:left="3240" w:hanging="360"/>
      </w:pPr>
    </w:lvl>
    <w:lvl w:ilvl="8">
      <w:start w:val="10"/>
      <w:numFmt w:val="decimal"/>
      <w:lvlText w:val="%9."/>
      <w:lvlJc w:val="left"/>
      <w:pPr>
        <w:tabs>
          <w:tab w:val="num" w:pos="3600"/>
        </w:tabs>
        <w:ind w:left="3600" w:hanging="360"/>
      </w:pPr>
    </w:lvl>
  </w:abstractNum>
  <w:abstractNum w:abstractNumId="13">
    <w:nsid w:val="00000016"/>
    <w:multiLevelType w:val="multilevel"/>
    <w:tmpl w:val="00000016"/>
    <w:name w:val="WW8Num14"/>
    <w:lvl w:ilvl="0">
      <w:start w:val="1"/>
      <w:numFmt w:val="decimal"/>
      <w:lvlText w:val="10.%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17"/>
    <w:multiLevelType w:val="multilevel"/>
    <w:tmpl w:val="00000017"/>
    <w:name w:val="WW8Num15"/>
    <w:lvl w:ilvl="0">
      <w:start w:val="11"/>
      <w:numFmt w:val="decimal"/>
      <w:lvlText w:val="%1."/>
      <w:lvlJc w:val="left"/>
      <w:pPr>
        <w:tabs>
          <w:tab w:val="num" w:pos="476"/>
        </w:tabs>
        <w:ind w:left="476" w:hanging="476"/>
      </w:pPr>
    </w:lvl>
    <w:lvl w:ilvl="1">
      <w:start w:val="11"/>
      <w:numFmt w:val="decimal"/>
      <w:lvlText w:val="%2."/>
      <w:lvlJc w:val="left"/>
      <w:pPr>
        <w:tabs>
          <w:tab w:val="num" w:pos="1080"/>
        </w:tabs>
        <w:ind w:left="1080" w:hanging="360"/>
      </w:pPr>
    </w:lvl>
    <w:lvl w:ilvl="2">
      <w:start w:val="11"/>
      <w:numFmt w:val="decimal"/>
      <w:lvlText w:val="%3."/>
      <w:lvlJc w:val="left"/>
      <w:pPr>
        <w:tabs>
          <w:tab w:val="num" w:pos="1440"/>
        </w:tabs>
        <w:ind w:left="1440" w:hanging="360"/>
      </w:pPr>
    </w:lvl>
    <w:lvl w:ilvl="3">
      <w:start w:val="11"/>
      <w:numFmt w:val="decimal"/>
      <w:lvlText w:val="%4."/>
      <w:lvlJc w:val="left"/>
      <w:pPr>
        <w:tabs>
          <w:tab w:val="num" w:pos="1800"/>
        </w:tabs>
        <w:ind w:left="1800" w:hanging="360"/>
      </w:pPr>
    </w:lvl>
    <w:lvl w:ilvl="4">
      <w:start w:val="11"/>
      <w:numFmt w:val="decimal"/>
      <w:lvlText w:val="%5."/>
      <w:lvlJc w:val="left"/>
      <w:pPr>
        <w:tabs>
          <w:tab w:val="num" w:pos="2160"/>
        </w:tabs>
        <w:ind w:left="2160" w:hanging="360"/>
      </w:pPr>
    </w:lvl>
    <w:lvl w:ilvl="5">
      <w:start w:val="11"/>
      <w:numFmt w:val="decimal"/>
      <w:lvlText w:val="%6."/>
      <w:lvlJc w:val="left"/>
      <w:pPr>
        <w:tabs>
          <w:tab w:val="num" w:pos="2520"/>
        </w:tabs>
        <w:ind w:left="2520" w:hanging="360"/>
      </w:pPr>
    </w:lvl>
    <w:lvl w:ilvl="6">
      <w:start w:val="11"/>
      <w:numFmt w:val="decimal"/>
      <w:lvlText w:val="%7."/>
      <w:lvlJc w:val="left"/>
      <w:pPr>
        <w:tabs>
          <w:tab w:val="num" w:pos="2880"/>
        </w:tabs>
        <w:ind w:left="2880" w:hanging="360"/>
      </w:pPr>
    </w:lvl>
    <w:lvl w:ilvl="7">
      <w:start w:val="11"/>
      <w:numFmt w:val="decimal"/>
      <w:lvlText w:val="%8."/>
      <w:lvlJc w:val="left"/>
      <w:pPr>
        <w:tabs>
          <w:tab w:val="num" w:pos="3240"/>
        </w:tabs>
        <w:ind w:left="3240" w:hanging="360"/>
      </w:pPr>
    </w:lvl>
    <w:lvl w:ilvl="8">
      <w:start w:val="11"/>
      <w:numFmt w:val="decimal"/>
      <w:lvlText w:val="%9."/>
      <w:lvlJc w:val="left"/>
      <w:pPr>
        <w:tabs>
          <w:tab w:val="num" w:pos="3600"/>
        </w:tabs>
        <w:ind w:left="3600" w:hanging="360"/>
      </w:pPr>
    </w:lvl>
  </w:abstractNum>
  <w:abstractNum w:abstractNumId="15">
    <w:nsid w:val="00000018"/>
    <w:multiLevelType w:val="multilevel"/>
    <w:tmpl w:val="00000018"/>
    <w:name w:val="WW8Num16"/>
    <w:lvl w:ilvl="0">
      <w:start w:val="1"/>
      <w:numFmt w:val="decimal"/>
      <w:lvlText w:val="11.%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9"/>
    <w:multiLevelType w:val="multilevel"/>
    <w:tmpl w:val="00000019"/>
    <w:name w:val="WW8Num17"/>
    <w:lvl w:ilvl="0">
      <w:start w:val="12"/>
      <w:numFmt w:val="decimal"/>
      <w:lvlText w:val="%1."/>
      <w:lvlJc w:val="left"/>
      <w:pPr>
        <w:tabs>
          <w:tab w:val="num" w:pos="476"/>
        </w:tabs>
        <w:ind w:left="476" w:hanging="476"/>
      </w:pPr>
    </w:lvl>
    <w:lvl w:ilvl="1">
      <w:start w:val="12"/>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2"/>
      <w:numFmt w:val="decimal"/>
      <w:lvlText w:val="%4."/>
      <w:lvlJc w:val="left"/>
      <w:pPr>
        <w:tabs>
          <w:tab w:val="num" w:pos="1800"/>
        </w:tabs>
        <w:ind w:left="1800" w:hanging="360"/>
      </w:pPr>
    </w:lvl>
    <w:lvl w:ilvl="4">
      <w:start w:val="12"/>
      <w:numFmt w:val="decimal"/>
      <w:lvlText w:val="%5."/>
      <w:lvlJc w:val="left"/>
      <w:pPr>
        <w:tabs>
          <w:tab w:val="num" w:pos="2160"/>
        </w:tabs>
        <w:ind w:left="2160" w:hanging="360"/>
      </w:pPr>
    </w:lvl>
    <w:lvl w:ilvl="5">
      <w:start w:val="12"/>
      <w:numFmt w:val="decimal"/>
      <w:lvlText w:val="%6."/>
      <w:lvlJc w:val="left"/>
      <w:pPr>
        <w:tabs>
          <w:tab w:val="num" w:pos="2520"/>
        </w:tabs>
        <w:ind w:left="2520" w:hanging="360"/>
      </w:pPr>
    </w:lvl>
    <w:lvl w:ilvl="6">
      <w:start w:val="12"/>
      <w:numFmt w:val="decimal"/>
      <w:lvlText w:val="%7."/>
      <w:lvlJc w:val="left"/>
      <w:pPr>
        <w:tabs>
          <w:tab w:val="num" w:pos="2880"/>
        </w:tabs>
        <w:ind w:left="2880" w:hanging="360"/>
      </w:pPr>
    </w:lvl>
    <w:lvl w:ilvl="7">
      <w:start w:val="12"/>
      <w:numFmt w:val="decimal"/>
      <w:lvlText w:val="%8."/>
      <w:lvlJc w:val="left"/>
      <w:pPr>
        <w:tabs>
          <w:tab w:val="num" w:pos="3240"/>
        </w:tabs>
        <w:ind w:left="3240" w:hanging="360"/>
      </w:pPr>
    </w:lvl>
    <w:lvl w:ilvl="8">
      <w:start w:val="12"/>
      <w:numFmt w:val="decimal"/>
      <w:lvlText w:val="%9."/>
      <w:lvlJc w:val="left"/>
      <w:pPr>
        <w:tabs>
          <w:tab w:val="num" w:pos="3600"/>
        </w:tabs>
        <w:ind w:left="3600" w:hanging="360"/>
      </w:pPr>
    </w:lvl>
  </w:abstractNum>
  <w:abstractNum w:abstractNumId="17">
    <w:nsid w:val="0000001A"/>
    <w:multiLevelType w:val="multilevel"/>
    <w:tmpl w:val="0000001A"/>
    <w:name w:val="WW8Num18"/>
    <w:lvl w:ilvl="0">
      <w:start w:val="1"/>
      <w:numFmt w:val="decimal"/>
      <w:lvlText w:val="12.%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1B"/>
    <w:multiLevelType w:val="multilevel"/>
    <w:tmpl w:val="0000001B"/>
    <w:name w:val="WW8Num19"/>
    <w:lvl w:ilvl="0">
      <w:start w:val="13"/>
      <w:numFmt w:val="decimal"/>
      <w:lvlText w:val="%1."/>
      <w:lvlJc w:val="left"/>
      <w:pPr>
        <w:tabs>
          <w:tab w:val="num" w:pos="476"/>
        </w:tabs>
        <w:ind w:left="476" w:hanging="476"/>
      </w:pPr>
    </w:lvl>
    <w:lvl w:ilvl="1">
      <w:start w:val="13"/>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3"/>
      <w:numFmt w:val="decimal"/>
      <w:lvlText w:val="%4."/>
      <w:lvlJc w:val="left"/>
      <w:pPr>
        <w:tabs>
          <w:tab w:val="num" w:pos="1800"/>
        </w:tabs>
        <w:ind w:left="1800" w:hanging="360"/>
      </w:pPr>
    </w:lvl>
    <w:lvl w:ilvl="4">
      <w:start w:val="13"/>
      <w:numFmt w:val="decimal"/>
      <w:lvlText w:val="%5."/>
      <w:lvlJc w:val="left"/>
      <w:pPr>
        <w:tabs>
          <w:tab w:val="num" w:pos="2160"/>
        </w:tabs>
        <w:ind w:left="2160" w:hanging="360"/>
      </w:pPr>
    </w:lvl>
    <w:lvl w:ilvl="5">
      <w:start w:val="13"/>
      <w:numFmt w:val="decimal"/>
      <w:lvlText w:val="%6."/>
      <w:lvlJc w:val="left"/>
      <w:pPr>
        <w:tabs>
          <w:tab w:val="num" w:pos="2520"/>
        </w:tabs>
        <w:ind w:left="2520" w:hanging="360"/>
      </w:pPr>
    </w:lvl>
    <w:lvl w:ilvl="6">
      <w:start w:val="13"/>
      <w:numFmt w:val="decimal"/>
      <w:lvlText w:val="%7."/>
      <w:lvlJc w:val="left"/>
      <w:pPr>
        <w:tabs>
          <w:tab w:val="num" w:pos="2880"/>
        </w:tabs>
        <w:ind w:left="2880" w:hanging="360"/>
      </w:pPr>
    </w:lvl>
    <w:lvl w:ilvl="7">
      <w:start w:val="13"/>
      <w:numFmt w:val="decimal"/>
      <w:lvlText w:val="%8."/>
      <w:lvlJc w:val="left"/>
      <w:pPr>
        <w:tabs>
          <w:tab w:val="num" w:pos="3240"/>
        </w:tabs>
        <w:ind w:left="3240" w:hanging="360"/>
      </w:pPr>
    </w:lvl>
    <w:lvl w:ilvl="8">
      <w:start w:val="13"/>
      <w:numFmt w:val="decimal"/>
      <w:lvlText w:val="%9."/>
      <w:lvlJc w:val="left"/>
      <w:pPr>
        <w:tabs>
          <w:tab w:val="num" w:pos="3600"/>
        </w:tabs>
        <w:ind w:left="3600" w:hanging="360"/>
      </w:pPr>
    </w:lvl>
  </w:abstractNum>
  <w:abstractNum w:abstractNumId="19">
    <w:nsid w:val="0000001C"/>
    <w:multiLevelType w:val="multilevel"/>
    <w:tmpl w:val="0000001C"/>
    <w:name w:val="WW8Num20"/>
    <w:lvl w:ilvl="0">
      <w:start w:val="1"/>
      <w:numFmt w:val="decimal"/>
      <w:lvlText w:val="13.%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D"/>
    <w:multiLevelType w:val="multilevel"/>
    <w:tmpl w:val="0000001D"/>
    <w:name w:val="WW8Num21"/>
    <w:lvl w:ilvl="0">
      <w:start w:val="14"/>
      <w:numFmt w:val="decimal"/>
      <w:lvlText w:val="%1."/>
      <w:lvlJc w:val="left"/>
      <w:pPr>
        <w:tabs>
          <w:tab w:val="num" w:pos="476"/>
        </w:tabs>
        <w:ind w:left="476" w:hanging="476"/>
      </w:pPr>
    </w:lvl>
    <w:lvl w:ilvl="1">
      <w:start w:val="14"/>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4"/>
      <w:numFmt w:val="decimal"/>
      <w:lvlText w:val="%4."/>
      <w:lvlJc w:val="left"/>
      <w:pPr>
        <w:tabs>
          <w:tab w:val="num" w:pos="1800"/>
        </w:tabs>
        <w:ind w:left="1800" w:hanging="360"/>
      </w:pPr>
    </w:lvl>
    <w:lvl w:ilvl="4">
      <w:start w:val="14"/>
      <w:numFmt w:val="decimal"/>
      <w:lvlText w:val="%5."/>
      <w:lvlJc w:val="left"/>
      <w:pPr>
        <w:tabs>
          <w:tab w:val="num" w:pos="2160"/>
        </w:tabs>
        <w:ind w:left="2160" w:hanging="360"/>
      </w:pPr>
    </w:lvl>
    <w:lvl w:ilvl="5">
      <w:start w:val="14"/>
      <w:numFmt w:val="decimal"/>
      <w:lvlText w:val="%6."/>
      <w:lvlJc w:val="left"/>
      <w:pPr>
        <w:tabs>
          <w:tab w:val="num" w:pos="2520"/>
        </w:tabs>
        <w:ind w:left="2520" w:hanging="360"/>
      </w:pPr>
    </w:lvl>
    <w:lvl w:ilvl="6">
      <w:start w:val="14"/>
      <w:numFmt w:val="decimal"/>
      <w:lvlText w:val="%7."/>
      <w:lvlJc w:val="left"/>
      <w:pPr>
        <w:tabs>
          <w:tab w:val="num" w:pos="2880"/>
        </w:tabs>
        <w:ind w:left="2880" w:hanging="360"/>
      </w:pPr>
    </w:lvl>
    <w:lvl w:ilvl="7">
      <w:start w:val="14"/>
      <w:numFmt w:val="decimal"/>
      <w:lvlText w:val="%8."/>
      <w:lvlJc w:val="left"/>
      <w:pPr>
        <w:tabs>
          <w:tab w:val="num" w:pos="3240"/>
        </w:tabs>
        <w:ind w:left="3240" w:hanging="360"/>
      </w:pPr>
    </w:lvl>
    <w:lvl w:ilvl="8">
      <w:start w:val="14"/>
      <w:numFmt w:val="decimal"/>
      <w:lvlText w:val="%9."/>
      <w:lvlJc w:val="left"/>
      <w:pPr>
        <w:tabs>
          <w:tab w:val="num" w:pos="3600"/>
        </w:tabs>
        <w:ind w:left="3600" w:hanging="360"/>
      </w:pPr>
    </w:lvl>
  </w:abstractNum>
  <w:abstractNum w:abstractNumId="21">
    <w:nsid w:val="0000001E"/>
    <w:multiLevelType w:val="multilevel"/>
    <w:tmpl w:val="0000001E"/>
    <w:name w:val="WW8Num22"/>
    <w:lvl w:ilvl="0">
      <w:start w:val="1"/>
      <w:numFmt w:val="decimal"/>
      <w:lvlText w:val="14.%1"/>
      <w:lvlJc w:val="left"/>
      <w:pPr>
        <w:tabs>
          <w:tab w:val="num" w:pos="476"/>
        </w:tabs>
        <w:ind w:left="476" w:hanging="47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F"/>
    <w:multiLevelType w:val="multilevel"/>
    <w:tmpl w:val="0000001F"/>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3">
    <w:nsid w:val="028A225A"/>
    <w:multiLevelType w:val="hybridMultilevel"/>
    <w:tmpl w:val="D55E10E6"/>
    <w:name w:val="WW8Num24"/>
    <w:lvl w:ilvl="0" w:tplc="0A4C84CE">
      <w:start w:val="1"/>
      <w:numFmt w:val="decimal"/>
      <w:pStyle w:val="a0"/>
      <w:lvlText w:val="%1."/>
      <w:lvlJc w:val="left"/>
      <w:pPr>
        <w:tabs>
          <w:tab w:val="num" w:pos="720"/>
        </w:tabs>
        <w:ind w:left="720" w:hanging="360"/>
      </w:pPr>
      <w:rPr>
        <w:rFonts w:hint="default"/>
      </w:rPr>
    </w:lvl>
    <w:lvl w:ilvl="1" w:tplc="4DB0E792">
      <w:start w:val="1"/>
      <w:numFmt w:val="decimal"/>
      <w:lvlText w:val="%2."/>
      <w:lvlJc w:val="left"/>
      <w:pPr>
        <w:tabs>
          <w:tab w:val="num" w:pos="737"/>
        </w:tabs>
        <w:ind w:left="737" w:hanging="397"/>
      </w:pPr>
      <w:rPr>
        <w:rFonts w:ascii="Times New Roman" w:hAnsi="Times New Roman" w:hint="default"/>
        <w:b/>
        <w:i/>
        <w:sz w:val="28"/>
        <w:szCs w:val="28"/>
      </w:rPr>
    </w:lvl>
    <w:lvl w:ilvl="2" w:tplc="4DE4B470">
      <w:start w:val="1"/>
      <w:numFmt w:val="lowerRoman"/>
      <w:pStyle w:val="2"/>
      <w:lvlText w:val="%3."/>
      <w:lvlJc w:val="right"/>
      <w:pPr>
        <w:tabs>
          <w:tab w:val="num" w:pos="2160"/>
        </w:tabs>
        <w:ind w:left="2160" w:hanging="180"/>
      </w:pPr>
    </w:lvl>
    <w:lvl w:ilvl="3" w:tplc="BEF0771E" w:tentative="1">
      <w:start w:val="1"/>
      <w:numFmt w:val="decimal"/>
      <w:lvlText w:val="%4."/>
      <w:lvlJc w:val="left"/>
      <w:pPr>
        <w:tabs>
          <w:tab w:val="num" w:pos="2880"/>
        </w:tabs>
        <w:ind w:left="2880" w:hanging="360"/>
      </w:pPr>
    </w:lvl>
    <w:lvl w:ilvl="4" w:tplc="1DD249DC" w:tentative="1">
      <w:start w:val="1"/>
      <w:numFmt w:val="lowerLetter"/>
      <w:lvlText w:val="%5."/>
      <w:lvlJc w:val="left"/>
      <w:pPr>
        <w:tabs>
          <w:tab w:val="num" w:pos="3600"/>
        </w:tabs>
        <w:ind w:left="3600" w:hanging="360"/>
      </w:pPr>
    </w:lvl>
    <w:lvl w:ilvl="5" w:tplc="E1CC0FE4" w:tentative="1">
      <w:start w:val="1"/>
      <w:numFmt w:val="lowerRoman"/>
      <w:lvlText w:val="%6."/>
      <w:lvlJc w:val="right"/>
      <w:pPr>
        <w:tabs>
          <w:tab w:val="num" w:pos="4320"/>
        </w:tabs>
        <w:ind w:left="4320" w:hanging="180"/>
      </w:pPr>
    </w:lvl>
    <w:lvl w:ilvl="6" w:tplc="DA629088" w:tentative="1">
      <w:start w:val="1"/>
      <w:numFmt w:val="decimal"/>
      <w:lvlText w:val="%7."/>
      <w:lvlJc w:val="left"/>
      <w:pPr>
        <w:tabs>
          <w:tab w:val="num" w:pos="5040"/>
        </w:tabs>
        <w:ind w:left="5040" w:hanging="360"/>
      </w:pPr>
    </w:lvl>
    <w:lvl w:ilvl="7" w:tplc="321E30C4" w:tentative="1">
      <w:start w:val="1"/>
      <w:numFmt w:val="lowerLetter"/>
      <w:lvlText w:val="%8."/>
      <w:lvlJc w:val="left"/>
      <w:pPr>
        <w:tabs>
          <w:tab w:val="num" w:pos="5760"/>
        </w:tabs>
        <w:ind w:left="5760" w:hanging="360"/>
      </w:pPr>
    </w:lvl>
    <w:lvl w:ilvl="8" w:tplc="536A765C" w:tentative="1">
      <w:start w:val="1"/>
      <w:numFmt w:val="lowerRoman"/>
      <w:lvlText w:val="%9."/>
      <w:lvlJc w:val="right"/>
      <w:pPr>
        <w:tabs>
          <w:tab w:val="num" w:pos="6480"/>
        </w:tabs>
        <w:ind w:left="6480" w:hanging="180"/>
      </w:pPr>
    </w:lvl>
  </w:abstractNum>
  <w:abstractNum w:abstractNumId="24">
    <w:nsid w:val="05C03D75"/>
    <w:multiLevelType w:val="hybridMultilevel"/>
    <w:tmpl w:val="39165D1A"/>
    <w:name w:val="WW8Num25"/>
    <w:lvl w:ilvl="0" w:tplc="088674A0">
      <w:numFmt w:val="bullet"/>
      <w:lvlText w:val=""/>
      <w:lvlJc w:val="left"/>
      <w:pPr>
        <w:tabs>
          <w:tab w:val="num" w:pos="1065"/>
        </w:tabs>
        <w:ind w:left="1065" w:hanging="705"/>
      </w:pPr>
      <w:rPr>
        <w:rFonts w:ascii="Symbol" w:eastAsia="Times New Roman" w:hAnsi="Symbol" w:hint="default"/>
      </w:rPr>
    </w:lvl>
    <w:lvl w:ilvl="1" w:tplc="B43E3C08">
      <w:start w:val="1"/>
      <w:numFmt w:val="bullet"/>
      <w:lvlText w:val="o"/>
      <w:lvlJc w:val="left"/>
      <w:pPr>
        <w:tabs>
          <w:tab w:val="num" w:pos="1440"/>
        </w:tabs>
        <w:ind w:left="1440" w:hanging="360"/>
      </w:pPr>
      <w:rPr>
        <w:rFonts w:ascii="Courier New" w:hAnsi="Courier New" w:hint="default"/>
      </w:rPr>
    </w:lvl>
    <w:lvl w:ilvl="2" w:tplc="67F48A70">
      <w:start w:val="1"/>
      <w:numFmt w:val="bullet"/>
      <w:lvlText w:val=""/>
      <w:lvlJc w:val="left"/>
      <w:pPr>
        <w:tabs>
          <w:tab w:val="num" w:pos="2160"/>
        </w:tabs>
        <w:ind w:left="2160" w:hanging="360"/>
      </w:pPr>
      <w:rPr>
        <w:rFonts w:ascii="Wingdings" w:hAnsi="Wingdings" w:hint="default"/>
      </w:rPr>
    </w:lvl>
    <w:lvl w:ilvl="3" w:tplc="52D082F0">
      <w:start w:val="1"/>
      <w:numFmt w:val="bullet"/>
      <w:lvlText w:val=""/>
      <w:lvlJc w:val="left"/>
      <w:pPr>
        <w:tabs>
          <w:tab w:val="num" w:pos="2880"/>
        </w:tabs>
        <w:ind w:left="2880" w:hanging="360"/>
      </w:pPr>
      <w:rPr>
        <w:rFonts w:ascii="Symbol" w:hAnsi="Symbol" w:hint="default"/>
      </w:rPr>
    </w:lvl>
    <w:lvl w:ilvl="4" w:tplc="BBCAC9DC">
      <w:start w:val="1"/>
      <w:numFmt w:val="bullet"/>
      <w:lvlText w:val="o"/>
      <w:lvlJc w:val="left"/>
      <w:pPr>
        <w:tabs>
          <w:tab w:val="num" w:pos="3600"/>
        </w:tabs>
        <w:ind w:left="3600" w:hanging="360"/>
      </w:pPr>
      <w:rPr>
        <w:rFonts w:ascii="Courier New" w:hAnsi="Courier New" w:hint="default"/>
      </w:rPr>
    </w:lvl>
    <w:lvl w:ilvl="5" w:tplc="7462352E">
      <w:start w:val="1"/>
      <w:numFmt w:val="bullet"/>
      <w:lvlText w:val=""/>
      <w:lvlJc w:val="left"/>
      <w:pPr>
        <w:tabs>
          <w:tab w:val="num" w:pos="4320"/>
        </w:tabs>
        <w:ind w:left="4320" w:hanging="360"/>
      </w:pPr>
      <w:rPr>
        <w:rFonts w:ascii="Wingdings" w:hAnsi="Wingdings" w:hint="default"/>
      </w:rPr>
    </w:lvl>
    <w:lvl w:ilvl="6" w:tplc="7EF27C20">
      <w:start w:val="1"/>
      <w:numFmt w:val="bullet"/>
      <w:lvlText w:val=""/>
      <w:lvlJc w:val="left"/>
      <w:pPr>
        <w:tabs>
          <w:tab w:val="num" w:pos="5040"/>
        </w:tabs>
        <w:ind w:left="5040" w:hanging="360"/>
      </w:pPr>
      <w:rPr>
        <w:rFonts w:ascii="Symbol" w:hAnsi="Symbol" w:hint="default"/>
      </w:rPr>
    </w:lvl>
    <w:lvl w:ilvl="7" w:tplc="442CA4FE">
      <w:start w:val="1"/>
      <w:numFmt w:val="bullet"/>
      <w:lvlText w:val="o"/>
      <w:lvlJc w:val="left"/>
      <w:pPr>
        <w:tabs>
          <w:tab w:val="num" w:pos="5760"/>
        </w:tabs>
        <w:ind w:left="5760" w:hanging="360"/>
      </w:pPr>
      <w:rPr>
        <w:rFonts w:ascii="Courier New" w:hAnsi="Courier New" w:hint="default"/>
      </w:rPr>
    </w:lvl>
    <w:lvl w:ilvl="8" w:tplc="432EC8BC">
      <w:start w:val="1"/>
      <w:numFmt w:val="bullet"/>
      <w:lvlText w:val=""/>
      <w:lvlJc w:val="left"/>
      <w:pPr>
        <w:tabs>
          <w:tab w:val="num" w:pos="6480"/>
        </w:tabs>
        <w:ind w:left="6480" w:hanging="360"/>
      </w:pPr>
      <w:rPr>
        <w:rFonts w:ascii="Wingdings" w:hAnsi="Wingdings" w:hint="default"/>
      </w:rPr>
    </w:lvl>
  </w:abstractNum>
  <w:abstractNum w:abstractNumId="25">
    <w:nsid w:val="065F1724"/>
    <w:multiLevelType w:val="multilevel"/>
    <w:tmpl w:val="0936C408"/>
    <w:name w:val="WW8Num26"/>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0A273DA2"/>
    <w:multiLevelType w:val="multilevel"/>
    <w:tmpl w:val="EF041970"/>
    <w:name w:val="WW8Num27"/>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0D436A10"/>
    <w:multiLevelType w:val="hybridMultilevel"/>
    <w:tmpl w:val="4826549A"/>
    <w:lvl w:ilvl="0" w:tplc="ACA84092">
      <w:start w:val="1"/>
      <w:numFmt w:val="bullet"/>
      <w:pStyle w:val="a1"/>
      <w:lvlText w:val=""/>
      <w:lvlJc w:val="left"/>
      <w:pPr>
        <w:tabs>
          <w:tab w:val="num" w:pos="1134"/>
        </w:tabs>
        <w:ind w:left="1134" w:hanging="567"/>
      </w:pPr>
      <w:rPr>
        <w:rFonts w:ascii="Symbol" w:hAnsi="Symbol" w:hint="default"/>
      </w:rPr>
    </w:lvl>
    <w:lvl w:ilvl="1" w:tplc="AF528728">
      <w:start w:val="1"/>
      <w:numFmt w:val="bullet"/>
      <w:lvlText w:val="o"/>
      <w:lvlJc w:val="left"/>
      <w:pPr>
        <w:tabs>
          <w:tab w:val="num" w:pos="2007"/>
        </w:tabs>
        <w:ind w:left="2007" w:hanging="360"/>
      </w:pPr>
      <w:rPr>
        <w:rFonts w:ascii="Courier New" w:hAnsi="Courier New" w:cs="Courier New" w:hint="default"/>
      </w:rPr>
    </w:lvl>
    <w:lvl w:ilvl="2" w:tplc="7E04F164" w:tentative="1">
      <w:start w:val="1"/>
      <w:numFmt w:val="bullet"/>
      <w:lvlText w:val=""/>
      <w:lvlJc w:val="left"/>
      <w:pPr>
        <w:tabs>
          <w:tab w:val="num" w:pos="2727"/>
        </w:tabs>
        <w:ind w:left="2727" w:hanging="360"/>
      </w:pPr>
      <w:rPr>
        <w:rFonts w:ascii="Wingdings" w:hAnsi="Wingdings" w:hint="default"/>
      </w:rPr>
    </w:lvl>
    <w:lvl w:ilvl="3" w:tplc="26F25812" w:tentative="1">
      <w:start w:val="1"/>
      <w:numFmt w:val="bullet"/>
      <w:lvlText w:val=""/>
      <w:lvlJc w:val="left"/>
      <w:pPr>
        <w:tabs>
          <w:tab w:val="num" w:pos="3447"/>
        </w:tabs>
        <w:ind w:left="3447" w:hanging="360"/>
      </w:pPr>
      <w:rPr>
        <w:rFonts w:ascii="Symbol" w:hAnsi="Symbol" w:hint="default"/>
      </w:rPr>
    </w:lvl>
    <w:lvl w:ilvl="4" w:tplc="02584162" w:tentative="1">
      <w:start w:val="1"/>
      <w:numFmt w:val="bullet"/>
      <w:lvlText w:val="o"/>
      <w:lvlJc w:val="left"/>
      <w:pPr>
        <w:tabs>
          <w:tab w:val="num" w:pos="4167"/>
        </w:tabs>
        <w:ind w:left="4167" w:hanging="360"/>
      </w:pPr>
      <w:rPr>
        <w:rFonts w:ascii="Courier New" w:hAnsi="Courier New" w:cs="Courier New" w:hint="default"/>
      </w:rPr>
    </w:lvl>
    <w:lvl w:ilvl="5" w:tplc="D2D6FE7A" w:tentative="1">
      <w:start w:val="1"/>
      <w:numFmt w:val="bullet"/>
      <w:lvlText w:val=""/>
      <w:lvlJc w:val="left"/>
      <w:pPr>
        <w:tabs>
          <w:tab w:val="num" w:pos="4887"/>
        </w:tabs>
        <w:ind w:left="4887" w:hanging="360"/>
      </w:pPr>
      <w:rPr>
        <w:rFonts w:ascii="Wingdings" w:hAnsi="Wingdings" w:hint="default"/>
      </w:rPr>
    </w:lvl>
    <w:lvl w:ilvl="6" w:tplc="3BB84D32" w:tentative="1">
      <w:start w:val="1"/>
      <w:numFmt w:val="bullet"/>
      <w:lvlText w:val=""/>
      <w:lvlJc w:val="left"/>
      <w:pPr>
        <w:tabs>
          <w:tab w:val="num" w:pos="5607"/>
        </w:tabs>
        <w:ind w:left="5607" w:hanging="360"/>
      </w:pPr>
      <w:rPr>
        <w:rFonts w:ascii="Symbol" w:hAnsi="Symbol" w:hint="default"/>
      </w:rPr>
    </w:lvl>
    <w:lvl w:ilvl="7" w:tplc="C5306170" w:tentative="1">
      <w:start w:val="1"/>
      <w:numFmt w:val="bullet"/>
      <w:lvlText w:val="o"/>
      <w:lvlJc w:val="left"/>
      <w:pPr>
        <w:tabs>
          <w:tab w:val="num" w:pos="6327"/>
        </w:tabs>
        <w:ind w:left="6327" w:hanging="360"/>
      </w:pPr>
      <w:rPr>
        <w:rFonts w:ascii="Courier New" w:hAnsi="Courier New" w:cs="Courier New" w:hint="default"/>
      </w:rPr>
    </w:lvl>
    <w:lvl w:ilvl="8" w:tplc="7F5434FE" w:tentative="1">
      <w:start w:val="1"/>
      <w:numFmt w:val="bullet"/>
      <w:lvlText w:val=""/>
      <w:lvlJc w:val="left"/>
      <w:pPr>
        <w:tabs>
          <w:tab w:val="num" w:pos="7047"/>
        </w:tabs>
        <w:ind w:left="7047" w:hanging="360"/>
      </w:pPr>
      <w:rPr>
        <w:rFonts w:ascii="Wingdings" w:hAnsi="Wingdings" w:hint="default"/>
      </w:rPr>
    </w:lvl>
  </w:abstractNum>
  <w:abstractNum w:abstractNumId="28">
    <w:nsid w:val="0DDC58A9"/>
    <w:multiLevelType w:val="hybridMultilevel"/>
    <w:tmpl w:val="E3D270D0"/>
    <w:lvl w:ilvl="0" w:tplc="AA2AACAE">
      <w:start w:val="1"/>
      <w:numFmt w:val="bullet"/>
      <w:pStyle w:val="Markedlst1"/>
      <w:lvlText w:val=""/>
      <w:lvlJc w:val="left"/>
      <w:pPr>
        <w:ind w:left="644" w:hanging="360"/>
      </w:pPr>
      <w:rPr>
        <w:rFonts w:ascii="Wingdings" w:hAnsi="Wingdings" w:hint="default"/>
      </w:rPr>
    </w:lvl>
    <w:lvl w:ilvl="1" w:tplc="13948148" w:tentative="1">
      <w:start w:val="1"/>
      <w:numFmt w:val="bullet"/>
      <w:lvlText w:val="o"/>
      <w:lvlJc w:val="left"/>
      <w:pPr>
        <w:ind w:left="2149" w:hanging="360"/>
      </w:pPr>
      <w:rPr>
        <w:rFonts w:ascii="Courier New" w:hAnsi="Courier New" w:cs="Courier New" w:hint="default"/>
      </w:rPr>
    </w:lvl>
    <w:lvl w:ilvl="2" w:tplc="296804B0" w:tentative="1">
      <w:start w:val="1"/>
      <w:numFmt w:val="bullet"/>
      <w:lvlText w:val=""/>
      <w:lvlJc w:val="left"/>
      <w:pPr>
        <w:ind w:left="2869" w:hanging="360"/>
      </w:pPr>
      <w:rPr>
        <w:rFonts w:ascii="Wingdings" w:hAnsi="Wingdings" w:hint="default"/>
      </w:rPr>
    </w:lvl>
    <w:lvl w:ilvl="3" w:tplc="496C3214" w:tentative="1">
      <w:start w:val="1"/>
      <w:numFmt w:val="bullet"/>
      <w:lvlText w:val=""/>
      <w:lvlJc w:val="left"/>
      <w:pPr>
        <w:ind w:left="3589" w:hanging="360"/>
      </w:pPr>
      <w:rPr>
        <w:rFonts w:ascii="Symbol" w:hAnsi="Symbol" w:hint="default"/>
      </w:rPr>
    </w:lvl>
    <w:lvl w:ilvl="4" w:tplc="B596CD82" w:tentative="1">
      <w:start w:val="1"/>
      <w:numFmt w:val="bullet"/>
      <w:lvlText w:val="o"/>
      <w:lvlJc w:val="left"/>
      <w:pPr>
        <w:ind w:left="4309" w:hanging="360"/>
      </w:pPr>
      <w:rPr>
        <w:rFonts w:ascii="Courier New" w:hAnsi="Courier New" w:cs="Courier New" w:hint="default"/>
      </w:rPr>
    </w:lvl>
    <w:lvl w:ilvl="5" w:tplc="740A12DE" w:tentative="1">
      <w:start w:val="1"/>
      <w:numFmt w:val="bullet"/>
      <w:lvlText w:val=""/>
      <w:lvlJc w:val="left"/>
      <w:pPr>
        <w:ind w:left="5029" w:hanging="360"/>
      </w:pPr>
      <w:rPr>
        <w:rFonts w:ascii="Wingdings" w:hAnsi="Wingdings" w:hint="default"/>
      </w:rPr>
    </w:lvl>
    <w:lvl w:ilvl="6" w:tplc="4306B708" w:tentative="1">
      <w:start w:val="1"/>
      <w:numFmt w:val="bullet"/>
      <w:lvlText w:val=""/>
      <w:lvlJc w:val="left"/>
      <w:pPr>
        <w:ind w:left="5749" w:hanging="360"/>
      </w:pPr>
      <w:rPr>
        <w:rFonts w:ascii="Symbol" w:hAnsi="Symbol" w:hint="default"/>
      </w:rPr>
    </w:lvl>
    <w:lvl w:ilvl="7" w:tplc="3E8A869C" w:tentative="1">
      <w:start w:val="1"/>
      <w:numFmt w:val="bullet"/>
      <w:lvlText w:val="o"/>
      <w:lvlJc w:val="left"/>
      <w:pPr>
        <w:ind w:left="6469" w:hanging="360"/>
      </w:pPr>
      <w:rPr>
        <w:rFonts w:ascii="Courier New" w:hAnsi="Courier New" w:cs="Courier New" w:hint="default"/>
      </w:rPr>
    </w:lvl>
    <w:lvl w:ilvl="8" w:tplc="891C5E08" w:tentative="1">
      <w:start w:val="1"/>
      <w:numFmt w:val="bullet"/>
      <w:lvlText w:val=""/>
      <w:lvlJc w:val="left"/>
      <w:pPr>
        <w:ind w:left="7189" w:hanging="360"/>
      </w:pPr>
      <w:rPr>
        <w:rFonts w:ascii="Wingdings" w:hAnsi="Wingdings" w:hint="default"/>
      </w:rPr>
    </w:lvl>
  </w:abstractNum>
  <w:abstractNum w:abstractNumId="29">
    <w:nsid w:val="0F420B37"/>
    <w:multiLevelType w:val="multilevel"/>
    <w:tmpl w:val="31701866"/>
    <w:name w:val="WW8Num28"/>
    <w:lvl w:ilvl="0">
      <w:start w:val="1"/>
      <w:numFmt w:val="decimal"/>
      <w:pStyle w:val="--3"/>
      <w:suff w:val="space"/>
      <w:lvlText w:val="%1"/>
      <w:lvlJc w:val="left"/>
      <w:pPr>
        <w:ind w:left="284" w:firstLine="850"/>
      </w:pPr>
      <w:rPr>
        <w:rFonts w:hint="default"/>
      </w:rPr>
    </w:lvl>
    <w:lvl w:ilvl="1">
      <w:start w:val="1"/>
      <w:numFmt w:val="decimal"/>
      <w:suff w:val="space"/>
      <w:lvlText w:val="%1.%2"/>
      <w:lvlJc w:val="left"/>
      <w:pPr>
        <w:ind w:left="284" w:firstLine="850"/>
      </w:pPr>
      <w:rPr>
        <w:rFonts w:hint="default"/>
      </w:rPr>
    </w:lvl>
    <w:lvl w:ilvl="2">
      <w:start w:val="1"/>
      <w:numFmt w:val="decimal"/>
      <w:pStyle w:val="-3"/>
      <w:suff w:val="space"/>
      <w:lvlText w:val="%1.%2.%3"/>
      <w:lvlJc w:val="left"/>
      <w:pPr>
        <w:ind w:left="284" w:firstLine="850"/>
      </w:pPr>
      <w:rPr>
        <w:rFonts w:hint="default"/>
      </w:rPr>
    </w:lvl>
    <w:lvl w:ilvl="3">
      <w:start w:val="1"/>
      <w:numFmt w:val="decimal"/>
      <w:suff w:val="space"/>
      <w:lvlText w:val="%1.%2.%3.%4"/>
      <w:lvlJc w:val="left"/>
      <w:pPr>
        <w:ind w:left="860" w:firstLine="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nsid w:val="10217C2E"/>
    <w:multiLevelType w:val="hybridMultilevel"/>
    <w:tmpl w:val="9B3E13E8"/>
    <w:name w:val="WW8Num29"/>
    <w:lvl w:ilvl="0" w:tplc="A8FE819E">
      <w:start w:val="1"/>
      <w:numFmt w:val="bullet"/>
      <w:pStyle w:val="Section1"/>
      <w:lvlText w:val=""/>
      <w:lvlJc w:val="left"/>
      <w:pPr>
        <w:tabs>
          <w:tab w:val="num" w:pos="1565"/>
        </w:tabs>
        <w:ind w:left="1565" w:hanging="360"/>
      </w:pPr>
      <w:rPr>
        <w:rFonts w:ascii="Wingdings" w:hAnsi="Wingdings" w:hint="default"/>
      </w:rPr>
    </w:lvl>
    <w:lvl w:ilvl="1" w:tplc="20EC81BC">
      <w:start w:val="1"/>
      <w:numFmt w:val="bullet"/>
      <w:lvlText w:val="o"/>
      <w:lvlJc w:val="left"/>
      <w:pPr>
        <w:tabs>
          <w:tab w:val="num" w:pos="2285"/>
        </w:tabs>
        <w:ind w:left="2285" w:hanging="360"/>
      </w:pPr>
      <w:rPr>
        <w:rFonts w:ascii="Courier New" w:hAnsi="Courier New" w:cs="Courier New" w:hint="default"/>
      </w:rPr>
    </w:lvl>
    <w:lvl w:ilvl="2" w:tplc="95CC2DDE" w:tentative="1">
      <w:start w:val="1"/>
      <w:numFmt w:val="bullet"/>
      <w:lvlText w:val=""/>
      <w:lvlJc w:val="left"/>
      <w:pPr>
        <w:tabs>
          <w:tab w:val="num" w:pos="3005"/>
        </w:tabs>
        <w:ind w:left="3005" w:hanging="360"/>
      </w:pPr>
      <w:rPr>
        <w:rFonts w:ascii="Wingdings" w:hAnsi="Wingdings" w:hint="default"/>
      </w:rPr>
    </w:lvl>
    <w:lvl w:ilvl="3" w:tplc="FCE0C7C2" w:tentative="1">
      <w:start w:val="1"/>
      <w:numFmt w:val="bullet"/>
      <w:lvlText w:val=""/>
      <w:lvlJc w:val="left"/>
      <w:pPr>
        <w:tabs>
          <w:tab w:val="num" w:pos="3725"/>
        </w:tabs>
        <w:ind w:left="3725" w:hanging="360"/>
      </w:pPr>
      <w:rPr>
        <w:rFonts w:ascii="Symbol" w:hAnsi="Symbol" w:hint="default"/>
      </w:rPr>
    </w:lvl>
    <w:lvl w:ilvl="4" w:tplc="FBBA9F4A" w:tentative="1">
      <w:start w:val="1"/>
      <w:numFmt w:val="bullet"/>
      <w:lvlText w:val="o"/>
      <w:lvlJc w:val="left"/>
      <w:pPr>
        <w:tabs>
          <w:tab w:val="num" w:pos="4445"/>
        </w:tabs>
        <w:ind w:left="4445" w:hanging="360"/>
      </w:pPr>
      <w:rPr>
        <w:rFonts w:ascii="Courier New" w:hAnsi="Courier New" w:cs="Courier New" w:hint="default"/>
      </w:rPr>
    </w:lvl>
    <w:lvl w:ilvl="5" w:tplc="4FB8A126" w:tentative="1">
      <w:start w:val="1"/>
      <w:numFmt w:val="bullet"/>
      <w:lvlText w:val=""/>
      <w:lvlJc w:val="left"/>
      <w:pPr>
        <w:tabs>
          <w:tab w:val="num" w:pos="5165"/>
        </w:tabs>
        <w:ind w:left="5165" w:hanging="360"/>
      </w:pPr>
      <w:rPr>
        <w:rFonts w:ascii="Wingdings" w:hAnsi="Wingdings" w:hint="default"/>
      </w:rPr>
    </w:lvl>
    <w:lvl w:ilvl="6" w:tplc="B9C2D4FA" w:tentative="1">
      <w:start w:val="1"/>
      <w:numFmt w:val="bullet"/>
      <w:lvlText w:val=""/>
      <w:lvlJc w:val="left"/>
      <w:pPr>
        <w:tabs>
          <w:tab w:val="num" w:pos="5885"/>
        </w:tabs>
        <w:ind w:left="5885" w:hanging="360"/>
      </w:pPr>
      <w:rPr>
        <w:rFonts w:ascii="Symbol" w:hAnsi="Symbol" w:hint="default"/>
      </w:rPr>
    </w:lvl>
    <w:lvl w:ilvl="7" w:tplc="1960F532" w:tentative="1">
      <w:start w:val="1"/>
      <w:numFmt w:val="bullet"/>
      <w:lvlText w:val="o"/>
      <w:lvlJc w:val="left"/>
      <w:pPr>
        <w:tabs>
          <w:tab w:val="num" w:pos="6605"/>
        </w:tabs>
        <w:ind w:left="6605" w:hanging="360"/>
      </w:pPr>
      <w:rPr>
        <w:rFonts w:ascii="Courier New" w:hAnsi="Courier New" w:cs="Courier New" w:hint="default"/>
      </w:rPr>
    </w:lvl>
    <w:lvl w:ilvl="8" w:tplc="4B1C02DA" w:tentative="1">
      <w:start w:val="1"/>
      <w:numFmt w:val="bullet"/>
      <w:lvlText w:val=""/>
      <w:lvlJc w:val="left"/>
      <w:pPr>
        <w:tabs>
          <w:tab w:val="num" w:pos="7325"/>
        </w:tabs>
        <w:ind w:left="7325" w:hanging="360"/>
      </w:pPr>
      <w:rPr>
        <w:rFonts w:ascii="Wingdings" w:hAnsi="Wingdings" w:hint="default"/>
      </w:rPr>
    </w:lvl>
  </w:abstractNum>
  <w:abstractNum w:abstractNumId="31">
    <w:nsid w:val="1331725F"/>
    <w:multiLevelType w:val="hybridMultilevel"/>
    <w:tmpl w:val="FD5C5204"/>
    <w:name w:val="WW8Num30"/>
    <w:lvl w:ilvl="0" w:tplc="C37C10D6">
      <w:start w:val="1"/>
      <w:numFmt w:val="bullet"/>
      <w:pStyle w:val="TableListBullet2"/>
      <w:lvlText w:val=""/>
      <w:lvlJc w:val="left"/>
      <w:pPr>
        <w:tabs>
          <w:tab w:val="num" w:pos="828"/>
        </w:tabs>
        <w:ind w:left="828" w:hanging="357"/>
      </w:pPr>
      <w:rPr>
        <w:rFonts w:ascii="Symbol" w:hAnsi="Symbol" w:hint="default"/>
        <w:b w:val="0"/>
        <w:i w:val="0"/>
        <w:color w:val="auto"/>
        <w:spacing w:val="0"/>
        <w:w w:val="100"/>
        <w:kern w:val="0"/>
        <w:position w:val="0"/>
        <w:sz w:val="16"/>
        <w:szCs w:val="16"/>
        <w:u w:val="none"/>
        <w:effect w:val="none"/>
      </w:rPr>
    </w:lvl>
    <w:lvl w:ilvl="1" w:tplc="491058D6" w:tentative="1">
      <w:start w:val="1"/>
      <w:numFmt w:val="bullet"/>
      <w:lvlText w:val="o"/>
      <w:lvlJc w:val="left"/>
      <w:pPr>
        <w:tabs>
          <w:tab w:val="num" w:pos="1440"/>
        </w:tabs>
        <w:ind w:left="1440" w:hanging="360"/>
      </w:pPr>
      <w:rPr>
        <w:rFonts w:ascii="Courier New" w:hAnsi="Courier New" w:cs="Courier New" w:hint="default"/>
      </w:rPr>
    </w:lvl>
    <w:lvl w:ilvl="2" w:tplc="7FD820F2" w:tentative="1">
      <w:start w:val="1"/>
      <w:numFmt w:val="bullet"/>
      <w:lvlText w:val=""/>
      <w:lvlJc w:val="left"/>
      <w:pPr>
        <w:tabs>
          <w:tab w:val="num" w:pos="2160"/>
        </w:tabs>
        <w:ind w:left="2160" w:hanging="360"/>
      </w:pPr>
      <w:rPr>
        <w:rFonts w:ascii="Wingdings" w:hAnsi="Wingdings" w:hint="default"/>
      </w:rPr>
    </w:lvl>
    <w:lvl w:ilvl="3" w:tplc="5E32FF06" w:tentative="1">
      <w:start w:val="1"/>
      <w:numFmt w:val="bullet"/>
      <w:lvlText w:val=""/>
      <w:lvlJc w:val="left"/>
      <w:pPr>
        <w:tabs>
          <w:tab w:val="num" w:pos="2880"/>
        </w:tabs>
        <w:ind w:left="2880" w:hanging="360"/>
      </w:pPr>
      <w:rPr>
        <w:rFonts w:ascii="Symbol" w:hAnsi="Symbol" w:hint="default"/>
      </w:rPr>
    </w:lvl>
    <w:lvl w:ilvl="4" w:tplc="476ED2C2" w:tentative="1">
      <w:start w:val="1"/>
      <w:numFmt w:val="bullet"/>
      <w:lvlText w:val="o"/>
      <w:lvlJc w:val="left"/>
      <w:pPr>
        <w:tabs>
          <w:tab w:val="num" w:pos="3600"/>
        </w:tabs>
        <w:ind w:left="3600" w:hanging="360"/>
      </w:pPr>
      <w:rPr>
        <w:rFonts w:ascii="Courier New" w:hAnsi="Courier New" w:cs="Courier New" w:hint="default"/>
      </w:rPr>
    </w:lvl>
    <w:lvl w:ilvl="5" w:tplc="F39E763C" w:tentative="1">
      <w:start w:val="1"/>
      <w:numFmt w:val="bullet"/>
      <w:lvlText w:val=""/>
      <w:lvlJc w:val="left"/>
      <w:pPr>
        <w:tabs>
          <w:tab w:val="num" w:pos="4320"/>
        </w:tabs>
        <w:ind w:left="4320" w:hanging="360"/>
      </w:pPr>
      <w:rPr>
        <w:rFonts w:ascii="Wingdings" w:hAnsi="Wingdings" w:hint="default"/>
      </w:rPr>
    </w:lvl>
    <w:lvl w:ilvl="6" w:tplc="5A7E1156" w:tentative="1">
      <w:start w:val="1"/>
      <w:numFmt w:val="bullet"/>
      <w:lvlText w:val=""/>
      <w:lvlJc w:val="left"/>
      <w:pPr>
        <w:tabs>
          <w:tab w:val="num" w:pos="5040"/>
        </w:tabs>
        <w:ind w:left="5040" w:hanging="360"/>
      </w:pPr>
      <w:rPr>
        <w:rFonts w:ascii="Symbol" w:hAnsi="Symbol" w:hint="default"/>
      </w:rPr>
    </w:lvl>
    <w:lvl w:ilvl="7" w:tplc="5DE0F29C" w:tentative="1">
      <w:start w:val="1"/>
      <w:numFmt w:val="bullet"/>
      <w:lvlText w:val="o"/>
      <w:lvlJc w:val="left"/>
      <w:pPr>
        <w:tabs>
          <w:tab w:val="num" w:pos="5760"/>
        </w:tabs>
        <w:ind w:left="5760" w:hanging="360"/>
      </w:pPr>
      <w:rPr>
        <w:rFonts w:ascii="Courier New" w:hAnsi="Courier New" w:cs="Courier New" w:hint="default"/>
      </w:rPr>
    </w:lvl>
    <w:lvl w:ilvl="8" w:tplc="03C2647E" w:tentative="1">
      <w:start w:val="1"/>
      <w:numFmt w:val="bullet"/>
      <w:lvlText w:val=""/>
      <w:lvlJc w:val="left"/>
      <w:pPr>
        <w:tabs>
          <w:tab w:val="num" w:pos="6480"/>
        </w:tabs>
        <w:ind w:left="6480" w:hanging="360"/>
      </w:pPr>
      <w:rPr>
        <w:rFonts w:ascii="Wingdings" w:hAnsi="Wingdings" w:hint="default"/>
      </w:rPr>
    </w:lvl>
  </w:abstractNum>
  <w:abstractNum w:abstractNumId="32">
    <w:nsid w:val="159F1B13"/>
    <w:multiLevelType w:val="multilevel"/>
    <w:tmpl w:val="60841EFA"/>
    <w:name w:val="WW8Num31"/>
    <w:styleLink w:val="81Numbered"/>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1C9B25AA"/>
    <w:multiLevelType w:val="multilevel"/>
    <w:tmpl w:val="382AF722"/>
    <w:lvl w:ilvl="0">
      <w:start w:val="1"/>
      <w:numFmt w:val="bullet"/>
      <w:pStyle w:val="20"/>
      <w:lvlText w:val=""/>
      <w:lvlJc w:val="left"/>
      <w:pPr>
        <w:tabs>
          <w:tab w:val="num" w:pos="121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auto"/>
      </w:rPr>
    </w:lvl>
    <w:lvl w:ilvl="2">
      <w:start w:val="1"/>
      <w:numFmt w:val="bullet"/>
      <w:lvlText w:val="-"/>
      <w:lvlJc w:val="left"/>
      <w:pPr>
        <w:tabs>
          <w:tab w:val="num" w:pos="1778"/>
        </w:tabs>
        <w:ind w:left="1701" w:hanging="283"/>
      </w:pPr>
      <w:rPr>
        <w:rFonts w:hint="default"/>
        <w:color w:val="auto"/>
      </w:rPr>
    </w:lvl>
    <w:lvl w:ilvl="3">
      <w:start w:val="1"/>
      <w:numFmt w:val="decimal"/>
      <w:lvlText w:val="(%4)"/>
      <w:lvlJc w:val="left"/>
      <w:pPr>
        <w:tabs>
          <w:tab w:val="num" w:pos="3186"/>
        </w:tabs>
        <w:ind w:left="3186" w:hanging="360"/>
      </w:pPr>
      <w:rPr>
        <w:rFonts w:hint="default"/>
      </w:rPr>
    </w:lvl>
    <w:lvl w:ilvl="4">
      <w:start w:val="1"/>
      <w:numFmt w:val="lowerLetter"/>
      <w:lvlText w:val="(%5)"/>
      <w:lvlJc w:val="left"/>
      <w:pPr>
        <w:tabs>
          <w:tab w:val="num" w:pos="3546"/>
        </w:tabs>
        <w:ind w:left="3546" w:hanging="360"/>
      </w:pPr>
      <w:rPr>
        <w:rFonts w:hint="default"/>
      </w:rPr>
    </w:lvl>
    <w:lvl w:ilvl="5">
      <w:start w:val="1"/>
      <w:numFmt w:val="lowerRoman"/>
      <w:lvlText w:val="(%6)"/>
      <w:lvlJc w:val="left"/>
      <w:pPr>
        <w:tabs>
          <w:tab w:val="num" w:pos="3906"/>
        </w:tabs>
        <w:ind w:left="3906" w:hanging="360"/>
      </w:pPr>
      <w:rPr>
        <w:rFonts w:hint="default"/>
      </w:rPr>
    </w:lvl>
    <w:lvl w:ilvl="6">
      <w:start w:val="1"/>
      <w:numFmt w:val="decimal"/>
      <w:lvlText w:val="%7."/>
      <w:lvlJc w:val="left"/>
      <w:pPr>
        <w:tabs>
          <w:tab w:val="num" w:pos="4266"/>
        </w:tabs>
        <w:ind w:left="4266" w:hanging="360"/>
      </w:pPr>
      <w:rPr>
        <w:rFonts w:hint="default"/>
      </w:rPr>
    </w:lvl>
    <w:lvl w:ilvl="7">
      <w:start w:val="1"/>
      <w:numFmt w:val="lowerLetter"/>
      <w:lvlText w:val="%8."/>
      <w:lvlJc w:val="left"/>
      <w:pPr>
        <w:tabs>
          <w:tab w:val="num" w:pos="4626"/>
        </w:tabs>
        <w:ind w:left="4626" w:hanging="360"/>
      </w:pPr>
      <w:rPr>
        <w:rFonts w:hint="default"/>
      </w:rPr>
    </w:lvl>
    <w:lvl w:ilvl="8">
      <w:start w:val="1"/>
      <w:numFmt w:val="lowerRoman"/>
      <w:lvlText w:val="%9."/>
      <w:lvlJc w:val="left"/>
      <w:pPr>
        <w:tabs>
          <w:tab w:val="num" w:pos="4986"/>
        </w:tabs>
        <w:ind w:left="4986" w:hanging="360"/>
      </w:pPr>
      <w:rPr>
        <w:rFonts w:hint="default"/>
      </w:rPr>
    </w:lvl>
  </w:abstractNum>
  <w:abstractNum w:abstractNumId="34">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5">
    <w:nsid w:val="22C75AB5"/>
    <w:multiLevelType w:val="multilevel"/>
    <w:tmpl w:val="04190025"/>
    <w:lvl w:ilvl="0">
      <w:start w:val="1"/>
      <w:numFmt w:val="decimal"/>
      <w:lvlText w:val="%1"/>
      <w:lvlJc w:val="left"/>
      <w:pPr>
        <w:tabs>
          <w:tab w:val="num" w:pos="432"/>
        </w:tabs>
        <w:ind w:left="432" w:hanging="432"/>
      </w:pPr>
    </w:lvl>
    <w:lvl w:ilvl="1">
      <w:start w:val="1"/>
      <w:numFmt w:val="decimal"/>
      <w:pStyle w:val="3"/>
      <w:lvlText w:val="%1.%2"/>
      <w:lvlJc w:val="left"/>
      <w:pPr>
        <w:tabs>
          <w:tab w:val="num" w:pos="576"/>
        </w:tabs>
        <w:ind w:left="576" w:hanging="576"/>
      </w:pPr>
    </w:lvl>
    <w:lvl w:ilvl="2">
      <w:start w:val="1"/>
      <w:numFmt w:val="decimal"/>
      <w:pStyle w:val="11"/>
      <w:lvlText w:val="%1.%2.%3"/>
      <w:lvlJc w:val="left"/>
      <w:pPr>
        <w:tabs>
          <w:tab w:val="num" w:pos="720"/>
        </w:tabs>
        <w:ind w:left="720" w:hanging="720"/>
      </w:pPr>
    </w:lvl>
    <w:lvl w:ilvl="3">
      <w:start w:val="1"/>
      <w:numFmt w:val="decimal"/>
      <w:pStyle w:val="2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31"/>
      <w:lvlText w:val="%1.%2.%3.%4.%5.%6.%7"/>
      <w:lvlJc w:val="left"/>
      <w:pPr>
        <w:tabs>
          <w:tab w:val="num" w:pos="1296"/>
        </w:tabs>
        <w:ind w:left="1296" w:hanging="1296"/>
      </w:pPr>
    </w:lvl>
    <w:lvl w:ilvl="7">
      <w:start w:val="1"/>
      <w:numFmt w:val="decimal"/>
      <w:pStyle w:val="41"/>
      <w:lvlText w:val="%1.%2.%3.%4.%5.%6.%7.%8"/>
      <w:lvlJc w:val="left"/>
      <w:pPr>
        <w:tabs>
          <w:tab w:val="num" w:pos="1440"/>
        </w:tabs>
        <w:ind w:left="1440" w:hanging="1440"/>
      </w:pPr>
    </w:lvl>
    <w:lvl w:ilvl="8">
      <w:start w:val="1"/>
      <w:numFmt w:val="decimal"/>
      <w:pStyle w:val="71"/>
      <w:lvlText w:val="%1.%2.%3.%4.%5.%6.%7.%8.%9"/>
      <w:lvlJc w:val="left"/>
      <w:pPr>
        <w:tabs>
          <w:tab w:val="num" w:pos="1584"/>
        </w:tabs>
        <w:ind w:left="1584" w:hanging="1584"/>
      </w:pPr>
    </w:lvl>
  </w:abstractNum>
  <w:abstractNum w:abstractNumId="36">
    <w:nsid w:val="28A451C3"/>
    <w:multiLevelType w:val="multilevel"/>
    <w:tmpl w:val="1714B0BA"/>
    <w:styleLink w:val="417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37">
    <w:nsid w:val="35D02674"/>
    <w:multiLevelType w:val="hybridMultilevel"/>
    <w:tmpl w:val="F8FEB52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8">
    <w:nsid w:val="37C5385F"/>
    <w:multiLevelType w:val="multilevel"/>
    <w:tmpl w:val="D67C009C"/>
    <w:lvl w:ilvl="0">
      <w:start w:val="1"/>
      <w:numFmt w:val="upperLetter"/>
      <w:pStyle w:val="Appendix"/>
      <w:suff w:val="space"/>
      <w:lvlText w:val="Приложение %1. "/>
      <w:lvlJc w:val="left"/>
      <w:pPr>
        <w:ind w:left="0" w:firstLine="0"/>
      </w:pPr>
      <w:rPr>
        <w:rFonts w:ascii="Arial" w:hAnsi="Arial"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Arial" w:hAnsi="Arial"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384F5ADF"/>
    <w:multiLevelType w:val="hybridMultilevel"/>
    <w:tmpl w:val="F0B033FE"/>
    <w:name w:val="WW8Num9222222"/>
    <w:lvl w:ilvl="0" w:tplc="A55A0E76">
      <w:start w:val="1"/>
      <w:numFmt w:val="decimal"/>
      <w:lvlText w:val="%1."/>
      <w:lvlJc w:val="left"/>
      <w:pPr>
        <w:tabs>
          <w:tab w:val="num" w:pos="720"/>
        </w:tabs>
        <w:ind w:left="720" w:hanging="360"/>
      </w:pPr>
    </w:lvl>
    <w:lvl w:ilvl="1" w:tplc="32147AE8" w:tentative="1">
      <w:start w:val="1"/>
      <w:numFmt w:val="lowerLetter"/>
      <w:lvlText w:val="%2."/>
      <w:lvlJc w:val="left"/>
      <w:pPr>
        <w:tabs>
          <w:tab w:val="num" w:pos="1440"/>
        </w:tabs>
        <w:ind w:left="1440" w:hanging="360"/>
      </w:pPr>
    </w:lvl>
    <w:lvl w:ilvl="2" w:tplc="BB683FBC" w:tentative="1">
      <w:start w:val="1"/>
      <w:numFmt w:val="lowerRoman"/>
      <w:lvlText w:val="%3."/>
      <w:lvlJc w:val="right"/>
      <w:pPr>
        <w:tabs>
          <w:tab w:val="num" w:pos="2160"/>
        </w:tabs>
        <w:ind w:left="2160" w:hanging="180"/>
      </w:pPr>
    </w:lvl>
    <w:lvl w:ilvl="3" w:tplc="88E41908" w:tentative="1">
      <w:start w:val="1"/>
      <w:numFmt w:val="decimal"/>
      <w:lvlText w:val="%4."/>
      <w:lvlJc w:val="left"/>
      <w:pPr>
        <w:tabs>
          <w:tab w:val="num" w:pos="2880"/>
        </w:tabs>
        <w:ind w:left="2880" w:hanging="360"/>
      </w:pPr>
    </w:lvl>
    <w:lvl w:ilvl="4" w:tplc="CF8002FA" w:tentative="1">
      <w:start w:val="1"/>
      <w:numFmt w:val="lowerLetter"/>
      <w:lvlText w:val="%5."/>
      <w:lvlJc w:val="left"/>
      <w:pPr>
        <w:tabs>
          <w:tab w:val="num" w:pos="3600"/>
        </w:tabs>
        <w:ind w:left="3600" w:hanging="360"/>
      </w:pPr>
    </w:lvl>
    <w:lvl w:ilvl="5" w:tplc="776E4630" w:tentative="1">
      <w:start w:val="1"/>
      <w:numFmt w:val="lowerRoman"/>
      <w:lvlText w:val="%6."/>
      <w:lvlJc w:val="right"/>
      <w:pPr>
        <w:tabs>
          <w:tab w:val="num" w:pos="4320"/>
        </w:tabs>
        <w:ind w:left="4320" w:hanging="180"/>
      </w:pPr>
    </w:lvl>
    <w:lvl w:ilvl="6" w:tplc="31F63A88" w:tentative="1">
      <w:start w:val="1"/>
      <w:numFmt w:val="decimal"/>
      <w:lvlText w:val="%7."/>
      <w:lvlJc w:val="left"/>
      <w:pPr>
        <w:tabs>
          <w:tab w:val="num" w:pos="5040"/>
        </w:tabs>
        <w:ind w:left="5040" w:hanging="360"/>
      </w:pPr>
    </w:lvl>
    <w:lvl w:ilvl="7" w:tplc="C17435C0" w:tentative="1">
      <w:start w:val="1"/>
      <w:numFmt w:val="lowerLetter"/>
      <w:lvlText w:val="%8."/>
      <w:lvlJc w:val="left"/>
      <w:pPr>
        <w:tabs>
          <w:tab w:val="num" w:pos="5760"/>
        </w:tabs>
        <w:ind w:left="5760" w:hanging="360"/>
      </w:pPr>
    </w:lvl>
    <w:lvl w:ilvl="8" w:tplc="66C2C1D4" w:tentative="1">
      <w:start w:val="1"/>
      <w:numFmt w:val="lowerRoman"/>
      <w:lvlText w:val="%9."/>
      <w:lvlJc w:val="right"/>
      <w:pPr>
        <w:tabs>
          <w:tab w:val="num" w:pos="6480"/>
        </w:tabs>
        <w:ind w:left="6480" w:hanging="180"/>
      </w:pPr>
    </w:lvl>
  </w:abstractNum>
  <w:abstractNum w:abstractNumId="40">
    <w:nsid w:val="3AE40EA4"/>
    <w:multiLevelType w:val="hybridMultilevel"/>
    <w:tmpl w:val="D27EA400"/>
    <w:name w:val="WW8Num922222222"/>
    <w:lvl w:ilvl="0" w:tplc="7B9ECE88">
      <w:start w:val="1"/>
      <w:numFmt w:val="bullet"/>
      <w:lvlText w:val="-"/>
      <w:lvlJc w:val="left"/>
      <w:pPr>
        <w:tabs>
          <w:tab w:val="num" w:pos="567"/>
        </w:tabs>
        <w:ind w:left="510" w:hanging="510"/>
      </w:pPr>
      <w:rPr>
        <w:rFonts w:ascii="Times New Roman" w:hAnsi="Times New Roman" w:cs="Times New Roman" w:hint="default"/>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pStyle w:val="-2"/>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pStyle w:val="81"/>
      <w:lvlText w:val="o"/>
      <w:lvlJc w:val="left"/>
      <w:pPr>
        <w:tabs>
          <w:tab w:val="num" w:pos="5580"/>
        </w:tabs>
        <w:ind w:left="5580" w:hanging="360"/>
      </w:pPr>
      <w:rPr>
        <w:rFonts w:ascii="Courier New" w:hAnsi="Courier New" w:cs="Courier New" w:hint="default"/>
      </w:rPr>
    </w:lvl>
    <w:lvl w:ilvl="8" w:tplc="04190005" w:tentative="1">
      <w:start w:val="1"/>
      <w:numFmt w:val="bullet"/>
      <w:pStyle w:val="91"/>
      <w:lvlText w:val=""/>
      <w:lvlJc w:val="left"/>
      <w:pPr>
        <w:tabs>
          <w:tab w:val="num" w:pos="6300"/>
        </w:tabs>
        <w:ind w:left="6300" w:hanging="360"/>
      </w:pPr>
      <w:rPr>
        <w:rFonts w:ascii="Wingdings" w:hAnsi="Wingdings" w:hint="default"/>
      </w:rPr>
    </w:lvl>
  </w:abstractNum>
  <w:abstractNum w:abstractNumId="41">
    <w:nsid w:val="3D0B1B4D"/>
    <w:multiLevelType w:val="hybridMultilevel"/>
    <w:tmpl w:val="0D641CB2"/>
    <w:name w:val="WW8Num922222222222222"/>
    <w:lvl w:ilvl="0" w:tplc="7B9ECE88">
      <w:start w:val="1"/>
      <w:numFmt w:val="decimal"/>
      <w:pStyle w:val="ListNum"/>
      <w:lvlText w:val="%1."/>
      <w:lvlJc w:val="left"/>
      <w:pPr>
        <w:tabs>
          <w:tab w:val="num" w:pos="502"/>
        </w:tabs>
        <w:ind w:left="502" w:hanging="360"/>
      </w:pPr>
      <w:rPr>
        <w:rFonts w:cs="Times New Roman"/>
        <w:b/>
        <w:sz w:val="24"/>
        <w:szCs w:val="24"/>
      </w:rPr>
    </w:lvl>
    <w:lvl w:ilvl="1" w:tplc="04190003">
      <w:numFmt w:val="none"/>
      <w:lvlText w:val=""/>
      <w:lvlJc w:val="left"/>
      <w:pPr>
        <w:tabs>
          <w:tab w:val="num" w:pos="-66"/>
        </w:tabs>
      </w:pPr>
      <w:rPr>
        <w:rFonts w:cs="Times New Roman"/>
      </w:rPr>
    </w:lvl>
    <w:lvl w:ilvl="2" w:tplc="04190005">
      <w:numFmt w:val="none"/>
      <w:lvlText w:val=""/>
      <w:lvlJc w:val="left"/>
      <w:pPr>
        <w:tabs>
          <w:tab w:val="num" w:pos="-66"/>
        </w:tabs>
      </w:pPr>
      <w:rPr>
        <w:rFonts w:cs="Times New Roman"/>
      </w:rPr>
    </w:lvl>
    <w:lvl w:ilvl="3" w:tplc="04190001">
      <w:numFmt w:val="none"/>
      <w:lvlText w:val=""/>
      <w:lvlJc w:val="left"/>
      <w:pPr>
        <w:tabs>
          <w:tab w:val="num" w:pos="-66"/>
        </w:tabs>
      </w:pPr>
      <w:rPr>
        <w:rFonts w:cs="Times New Roman"/>
      </w:rPr>
    </w:lvl>
    <w:lvl w:ilvl="4" w:tplc="04190003">
      <w:numFmt w:val="none"/>
      <w:lvlText w:val=""/>
      <w:lvlJc w:val="left"/>
      <w:pPr>
        <w:tabs>
          <w:tab w:val="num" w:pos="-66"/>
        </w:tabs>
      </w:pPr>
      <w:rPr>
        <w:rFonts w:cs="Times New Roman"/>
      </w:rPr>
    </w:lvl>
    <w:lvl w:ilvl="5" w:tplc="04190005">
      <w:numFmt w:val="none"/>
      <w:lvlText w:val=""/>
      <w:lvlJc w:val="left"/>
      <w:pPr>
        <w:tabs>
          <w:tab w:val="num" w:pos="-66"/>
        </w:tabs>
      </w:pPr>
      <w:rPr>
        <w:rFonts w:cs="Times New Roman"/>
      </w:rPr>
    </w:lvl>
    <w:lvl w:ilvl="6" w:tplc="04190001">
      <w:numFmt w:val="none"/>
      <w:lvlText w:val=""/>
      <w:lvlJc w:val="left"/>
      <w:pPr>
        <w:tabs>
          <w:tab w:val="num" w:pos="-66"/>
        </w:tabs>
      </w:pPr>
      <w:rPr>
        <w:rFonts w:cs="Times New Roman"/>
      </w:rPr>
    </w:lvl>
    <w:lvl w:ilvl="7" w:tplc="04190003">
      <w:numFmt w:val="none"/>
      <w:lvlText w:val=""/>
      <w:lvlJc w:val="left"/>
      <w:pPr>
        <w:tabs>
          <w:tab w:val="num" w:pos="-66"/>
        </w:tabs>
      </w:pPr>
      <w:rPr>
        <w:rFonts w:cs="Times New Roman"/>
      </w:rPr>
    </w:lvl>
    <w:lvl w:ilvl="8" w:tplc="04190005">
      <w:numFmt w:val="none"/>
      <w:lvlText w:val=""/>
      <w:lvlJc w:val="left"/>
      <w:pPr>
        <w:tabs>
          <w:tab w:val="num" w:pos="-66"/>
        </w:tabs>
      </w:pPr>
      <w:rPr>
        <w:rFonts w:cs="Times New Roman"/>
      </w:rPr>
    </w:lvl>
  </w:abstractNum>
  <w:abstractNum w:abstractNumId="42">
    <w:nsid w:val="3F6C5ADF"/>
    <w:multiLevelType w:val="multilevel"/>
    <w:tmpl w:val="494C5B4A"/>
    <w:styleLink w:val="62Numbered"/>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45330A97"/>
    <w:multiLevelType w:val="multilevel"/>
    <w:tmpl w:val="114015AE"/>
    <w:styleLink w:val="415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4">
    <w:nsid w:val="461D1C02"/>
    <w:multiLevelType w:val="multilevel"/>
    <w:tmpl w:val="6936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A1717E1"/>
    <w:multiLevelType w:val="singleLevel"/>
    <w:tmpl w:val="A6442908"/>
    <w:name w:val="WW8Num92222222222"/>
    <w:lvl w:ilvl="0">
      <w:start w:val="1"/>
      <w:numFmt w:val="decimal"/>
      <w:pStyle w:val="5141"/>
      <w:lvlText w:val="5.1.4.%1 "/>
      <w:lvlJc w:val="left"/>
      <w:pPr>
        <w:tabs>
          <w:tab w:val="num" w:pos="1021"/>
        </w:tabs>
        <w:ind w:left="1021" w:hanging="1021"/>
      </w:pPr>
      <w:rPr>
        <w:b w:val="0"/>
        <w:i w:val="0"/>
        <w:u w:val="none"/>
      </w:rPr>
    </w:lvl>
  </w:abstractNum>
  <w:abstractNum w:abstractNumId="46">
    <w:nsid w:val="52A2493C"/>
    <w:multiLevelType w:val="hybridMultilevel"/>
    <w:tmpl w:val="6ED41C12"/>
    <w:lvl w:ilvl="0" w:tplc="0419000F">
      <w:start w:val="1"/>
      <w:numFmt w:val="bullet"/>
      <w:pStyle w:val="ListBullet1"/>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47">
    <w:nsid w:val="5568460E"/>
    <w:multiLevelType w:val="hybridMultilevel"/>
    <w:tmpl w:val="BEE85500"/>
    <w:lvl w:ilvl="0" w:tplc="04190001">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szCs w:val="22"/>
        <w:u w:val="none"/>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59706C1C"/>
    <w:multiLevelType w:val="multilevel"/>
    <w:tmpl w:val="E5BE4E30"/>
    <w:styleLink w:val="a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Courier New" w:hAnsi="Courier New"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0">
    <w:nsid w:val="61164BC8"/>
    <w:multiLevelType w:val="hybridMultilevel"/>
    <w:tmpl w:val="D85A7AE2"/>
    <w:lvl w:ilvl="0" w:tplc="0419000F">
      <w:start w:val="1"/>
      <w:numFmt w:val="decimal"/>
      <w:pStyle w:val="22"/>
      <w:lvlText w:val="%1."/>
      <w:lvlJc w:val="left"/>
      <w:pPr>
        <w:tabs>
          <w:tab w:val="num" w:pos="928"/>
        </w:tabs>
        <w:ind w:left="928" w:hanging="360"/>
      </w:pPr>
      <w:rPr>
        <w:rFonts w:hint="default"/>
      </w:rPr>
    </w:lvl>
    <w:lvl w:ilvl="1" w:tplc="04190019">
      <w:start w:val="1"/>
      <w:numFmt w:val="lowerLetter"/>
      <w:lvlText w:val="%2."/>
      <w:lvlJc w:val="left"/>
      <w:pPr>
        <w:tabs>
          <w:tab w:val="num" w:pos="1420"/>
        </w:tabs>
        <w:ind w:left="1420" w:hanging="360"/>
      </w:pPr>
    </w:lvl>
    <w:lvl w:ilvl="2" w:tplc="0419001B">
      <w:start w:val="1"/>
      <w:numFmt w:val="lowerRoman"/>
      <w:lvlText w:val="%3."/>
      <w:lvlJc w:val="right"/>
      <w:pPr>
        <w:tabs>
          <w:tab w:val="num" w:pos="2140"/>
        </w:tabs>
        <w:ind w:left="2140" w:hanging="180"/>
      </w:pPr>
    </w:lvl>
    <w:lvl w:ilvl="3" w:tplc="0419000F">
      <w:start w:val="1"/>
      <w:numFmt w:val="decimal"/>
      <w:lvlText w:val="%4."/>
      <w:lvlJc w:val="left"/>
      <w:pPr>
        <w:tabs>
          <w:tab w:val="num" w:pos="2860"/>
        </w:tabs>
        <w:ind w:left="2860" w:hanging="360"/>
      </w:pPr>
    </w:lvl>
    <w:lvl w:ilvl="4" w:tplc="04190019">
      <w:start w:val="1"/>
      <w:numFmt w:val="lowerLetter"/>
      <w:lvlText w:val="%5."/>
      <w:lvlJc w:val="left"/>
      <w:pPr>
        <w:tabs>
          <w:tab w:val="num" w:pos="3580"/>
        </w:tabs>
        <w:ind w:left="3580" w:hanging="360"/>
      </w:pPr>
    </w:lvl>
    <w:lvl w:ilvl="5" w:tplc="0419001B" w:tentative="1">
      <w:start w:val="1"/>
      <w:numFmt w:val="lowerRoman"/>
      <w:lvlText w:val="%6."/>
      <w:lvlJc w:val="right"/>
      <w:pPr>
        <w:tabs>
          <w:tab w:val="num" w:pos="4300"/>
        </w:tabs>
        <w:ind w:left="4300" w:hanging="180"/>
      </w:pPr>
    </w:lvl>
    <w:lvl w:ilvl="6" w:tplc="0419000F" w:tentative="1">
      <w:start w:val="1"/>
      <w:numFmt w:val="decimal"/>
      <w:lvlText w:val="%7."/>
      <w:lvlJc w:val="left"/>
      <w:pPr>
        <w:tabs>
          <w:tab w:val="num" w:pos="5020"/>
        </w:tabs>
        <w:ind w:left="5020" w:hanging="360"/>
      </w:pPr>
    </w:lvl>
    <w:lvl w:ilvl="7" w:tplc="04190019" w:tentative="1">
      <w:start w:val="1"/>
      <w:numFmt w:val="lowerLetter"/>
      <w:lvlText w:val="%8."/>
      <w:lvlJc w:val="left"/>
      <w:pPr>
        <w:tabs>
          <w:tab w:val="num" w:pos="5740"/>
        </w:tabs>
        <w:ind w:left="5740" w:hanging="360"/>
      </w:pPr>
    </w:lvl>
    <w:lvl w:ilvl="8" w:tplc="0419001B" w:tentative="1">
      <w:start w:val="1"/>
      <w:numFmt w:val="lowerRoman"/>
      <w:lvlText w:val="%9."/>
      <w:lvlJc w:val="right"/>
      <w:pPr>
        <w:tabs>
          <w:tab w:val="num" w:pos="6460"/>
        </w:tabs>
        <w:ind w:left="6460" w:hanging="180"/>
      </w:pPr>
    </w:lvl>
  </w:abstractNum>
  <w:abstractNum w:abstractNumId="51">
    <w:nsid w:val="64FD7F0A"/>
    <w:multiLevelType w:val="multilevel"/>
    <w:tmpl w:val="84B806D2"/>
    <w:styleLink w:val="1"/>
    <w:lvl w:ilvl="0">
      <w:start w:val="1"/>
      <w:numFmt w:val="decimal"/>
      <w:lvlText w:val="%1."/>
      <w:lvlJc w:val="left"/>
      <w:pPr>
        <w:tabs>
          <w:tab w:val="num" w:pos="396"/>
        </w:tabs>
        <w:ind w:left="396" w:hanging="396"/>
      </w:pPr>
      <w:rPr>
        <w:rFonts w:hint="default"/>
      </w:rPr>
    </w:lvl>
    <w:lvl w:ilvl="1">
      <w:start w:val="1"/>
      <w:numFmt w:val="decimal"/>
      <w:lvlText w:val="%1.%2."/>
      <w:lvlJc w:val="left"/>
      <w:pPr>
        <w:tabs>
          <w:tab w:val="num" w:pos="396"/>
        </w:tabs>
        <w:ind w:left="396" w:hanging="39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66807D91"/>
    <w:multiLevelType w:val="hybridMultilevel"/>
    <w:tmpl w:val="E2C644B0"/>
    <w:lvl w:ilvl="0" w:tplc="D1147B10">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67614C06"/>
    <w:multiLevelType w:val="multilevel"/>
    <w:tmpl w:val="FFDAEE9A"/>
    <w:styleLink w:val="111111"/>
    <w:lvl w:ilvl="0">
      <w:start w:val="1"/>
      <w:numFmt w:val="decimal"/>
      <w:lvlText w:val="%1."/>
      <w:lvlJc w:val="center"/>
      <w:pPr>
        <w:tabs>
          <w:tab w:val="num" w:pos="0"/>
        </w:tabs>
        <w:ind w:left="0" w:firstLine="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2268"/>
        </w:tabs>
        <w:ind w:left="2268"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3402"/>
        </w:tabs>
        <w:ind w:left="2835" w:hanging="1134"/>
      </w:pPr>
      <w:rPr>
        <w:rFonts w:hint="default"/>
      </w:rPr>
    </w:lvl>
    <w:lvl w:ilvl="7">
      <w:start w:val="1"/>
      <w:numFmt w:val="decimal"/>
      <w:lvlText w:val="%1.%2.%3.%4.%5.%6.%7.%8."/>
      <w:lvlJc w:val="left"/>
      <w:pPr>
        <w:tabs>
          <w:tab w:val="num" w:pos="3969"/>
        </w:tabs>
        <w:ind w:left="3402" w:hanging="1134"/>
      </w:pPr>
      <w:rPr>
        <w:rFonts w:hint="default"/>
      </w:rPr>
    </w:lvl>
    <w:lvl w:ilvl="8">
      <w:start w:val="1"/>
      <w:numFmt w:val="decimal"/>
      <w:lvlText w:val="%1.%2.%3.%4.%5.%6.%7.%8.%9."/>
      <w:lvlJc w:val="left"/>
      <w:pPr>
        <w:tabs>
          <w:tab w:val="num" w:pos="4536"/>
        </w:tabs>
        <w:ind w:left="3969" w:hanging="1701"/>
      </w:pPr>
      <w:rPr>
        <w:rFonts w:hint="default"/>
      </w:rPr>
    </w:lvl>
  </w:abstractNum>
  <w:abstractNum w:abstractNumId="54">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5">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70430D34"/>
    <w:multiLevelType w:val="multilevel"/>
    <w:tmpl w:val="4C945F42"/>
    <w:styleLink w:val="a3"/>
    <w:lvl w:ilvl="0">
      <w:start w:val="1"/>
      <w:numFmt w:val="decimal"/>
      <w:suff w:val="nothing"/>
      <w:lvlText w:val="%1"/>
      <w:lvlJc w:val="center"/>
      <w:pPr>
        <w:ind w:left="0" w:firstLine="0"/>
      </w:pPr>
      <w:rPr>
        <w:rFonts w:hint="default"/>
      </w:rPr>
    </w:lvl>
    <w:lvl w:ilvl="1">
      <w:start w:val="1"/>
      <w:numFmt w:val="decimal"/>
      <w:suff w:val="nothing"/>
      <w:lvlText w:val="%1.%2"/>
      <w:lvlJc w:val="center"/>
      <w:pPr>
        <w:ind w:left="567" w:hanging="567"/>
      </w:pPr>
      <w:rPr>
        <w:rFonts w:hint="default"/>
        <w:i w:val="0"/>
      </w:rPr>
    </w:lvl>
    <w:lvl w:ilvl="2">
      <w:start w:val="1"/>
      <w:numFmt w:val="decimal"/>
      <w:suff w:val="nothing"/>
      <w:lvlText w:val="%1.%2.%3"/>
      <w:lvlJc w:val="left"/>
      <w:pPr>
        <w:ind w:left="0" w:firstLine="0"/>
      </w:pPr>
      <w:rPr>
        <w:rFonts w:hint="default"/>
      </w:rPr>
    </w:lvl>
    <w:lvl w:ilvl="3">
      <w:start w:val="1"/>
      <w:numFmt w:val="decimal"/>
      <w:lvlText w:val="%1.%2.%3.%4."/>
      <w:lvlJc w:val="left"/>
      <w:pPr>
        <w:tabs>
          <w:tab w:val="num" w:pos="1985"/>
        </w:tabs>
        <w:ind w:left="1985" w:hanging="851"/>
      </w:pPr>
      <w:rPr>
        <w:rFonts w:hint="default"/>
      </w:rPr>
    </w:lvl>
    <w:lvl w:ilvl="4">
      <w:start w:val="1"/>
      <w:numFmt w:val="decimal"/>
      <w:lvlText w:val="%1.%2.%3.%4.%5."/>
      <w:lvlJc w:val="left"/>
      <w:pPr>
        <w:tabs>
          <w:tab w:val="num" w:pos="2268"/>
        </w:tabs>
        <w:ind w:left="2268"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3402"/>
        </w:tabs>
        <w:ind w:left="2835" w:hanging="1134"/>
      </w:pPr>
      <w:rPr>
        <w:rFonts w:hint="default"/>
      </w:rPr>
    </w:lvl>
    <w:lvl w:ilvl="7">
      <w:start w:val="1"/>
      <w:numFmt w:val="decimal"/>
      <w:lvlText w:val="%1.%2.%3.%4.%5.%6.%7.%8."/>
      <w:lvlJc w:val="left"/>
      <w:pPr>
        <w:tabs>
          <w:tab w:val="num" w:pos="3969"/>
        </w:tabs>
        <w:ind w:left="3402" w:hanging="1134"/>
      </w:pPr>
      <w:rPr>
        <w:rFonts w:hint="default"/>
      </w:rPr>
    </w:lvl>
    <w:lvl w:ilvl="8">
      <w:start w:val="1"/>
      <w:numFmt w:val="decimal"/>
      <w:lvlText w:val="%1.%2.%3.%4.%5.%6.%7.%8.%9."/>
      <w:lvlJc w:val="left"/>
      <w:pPr>
        <w:tabs>
          <w:tab w:val="num" w:pos="4536"/>
        </w:tabs>
        <w:ind w:left="3969" w:hanging="1701"/>
      </w:pPr>
      <w:rPr>
        <w:rFonts w:hint="default"/>
      </w:rPr>
    </w:lvl>
  </w:abstractNum>
  <w:abstractNum w:abstractNumId="57">
    <w:nsid w:val="70DD2A86"/>
    <w:multiLevelType w:val="singleLevel"/>
    <w:tmpl w:val="FDC06CB2"/>
    <w:styleLink w:val="10"/>
    <w:lvl w:ilvl="0">
      <w:start w:val="1"/>
      <w:numFmt w:val="bullet"/>
      <w:pStyle w:val="a4"/>
      <w:lvlText w:val=""/>
      <w:lvlJc w:val="left"/>
      <w:pPr>
        <w:tabs>
          <w:tab w:val="num" w:pos="360"/>
        </w:tabs>
        <w:ind w:left="360" w:hanging="360"/>
      </w:pPr>
      <w:rPr>
        <w:rFonts w:ascii="Symbol" w:hAnsi="Symbol" w:hint="default"/>
      </w:rPr>
    </w:lvl>
  </w:abstractNum>
  <w:abstractNum w:abstractNumId="58">
    <w:nsid w:val="71CE2D46"/>
    <w:multiLevelType w:val="multilevel"/>
    <w:tmpl w:val="BDEA6FC6"/>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59">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0">
    <w:nsid w:val="72F01FF5"/>
    <w:multiLevelType w:val="multilevel"/>
    <w:tmpl w:val="D4A0B9A6"/>
    <w:lvl w:ilvl="0">
      <w:start w:val="1"/>
      <w:numFmt w:val="bullet"/>
      <w:pStyle w:val="12"/>
      <w:lvlText w:val=""/>
      <w:lvlJc w:val="left"/>
      <w:pPr>
        <w:tabs>
          <w:tab w:val="num" w:pos="157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2322"/>
        </w:tabs>
        <w:ind w:left="2322" w:hanging="360"/>
      </w:pPr>
      <w:rPr>
        <w:rFonts w:hint="default"/>
      </w:rPr>
    </w:lvl>
    <w:lvl w:ilvl="4">
      <w:start w:val="1"/>
      <w:numFmt w:val="lowerLetter"/>
      <w:lvlText w:val="(%5)"/>
      <w:lvlJc w:val="left"/>
      <w:pPr>
        <w:tabs>
          <w:tab w:val="num" w:pos="2682"/>
        </w:tabs>
        <w:ind w:left="2682" w:hanging="360"/>
      </w:pPr>
      <w:rPr>
        <w:rFonts w:hint="default"/>
      </w:rPr>
    </w:lvl>
    <w:lvl w:ilvl="5">
      <w:start w:val="1"/>
      <w:numFmt w:val="lowerRoman"/>
      <w:lvlText w:val="(%6)"/>
      <w:lvlJc w:val="left"/>
      <w:pPr>
        <w:tabs>
          <w:tab w:val="num" w:pos="3042"/>
        </w:tabs>
        <w:ind w:left="3042" w:hanging="360"/>
      </w:pPr>
      <w:rPr>
        <w:rFonts w:hint="default"/>
      </w:rPr>
    </w:lvl>
    <w:lvl w:ilvl="6">
      <w:start w:val="1"/>
      <w:numFmt w:val="decimal"/>
      <w:lvlText w:val="%7."/>
      <w:lvlJc w:val="left"/>
      <w:pPr>
        <w:tabs>
          <w:tab w:val="num" w:pos="3402"/>
        </w:tabs>
        <w:ind w:left="3402" w:hanging="360"/>
      </w:pPr>
      <w:rPr>
        <w:rFonts w:hint="default"/>
      </w:rPr>
    </w:lvl>
    <w:lvl w:ilvl="7">
      <w:start w:val="1"/>
      <w:numFmt w:val="lowerLetter"/>
      <w:lvlText w:val="%8."/>
      <w:lvlJc w:val="left"/>
      <w:pPr>
        <w:tabs>
          <w:tab w:val="num" w:pos="3762"/>
        </w:tabs>
        <w:ind w:left="3762" w:hanging="360"/>
      </w:pPr>
      <w:rPr>
        <w:rFonts w:hint="default"/>
      </w:rPr>
    </w:lvl>
    <w:lvl w:ilvl="8">
      <w:start w:val="1"/>
      <w:numFmt w:val="lowerRoman"/>
      <w:lvlText w:val="%9."/>
      <w:lvlJc w:val="left"/>
      <w:pPr>
        <w:tabs>
          <w:tab w:val="num" w:pos="4122"/>
        </w:tabs>
        <w:ind w:left="4122" w:hanging="360"/>
      </w:pPr>
      <w:rPr>
        <w:rFonts w:hint="default"/>
      </w:rPr>
    </w:lvl>
  </w:abstractNum>
  <w:abstractNum w:abstractNumId="61">
    <w:nsid w:val="7ABA0693"/>
    <w:multiLevelType w:val="multilevel"/>
    <w:tmpl w:val="33827BBA"/>
    <w:styleLink w:val="418OutlineNumbering"/>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2">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40"/>
  </w:num>
  <w:num w:numId="2">
    <w:abstractNumId w:val="23"/>
  </w:num>
  <w:num w:numId="3">
    <w:abstractNumId w:val="50"/>
  </w:num>
  <w:num w:numId="4">
    <w:abstractNumId w:val="49"/>
  </w:num>
  <w:num w:numId="5">
    <w:abstractNumId w:val="27"/>
  </w:num>
  <w:num w:numId="6">
    <w:abstractNumId w:val="53"/>
  </w:num>
  <w:num w:numId="7">
    <w:abstractNumId w:val="0"/>
  </w:num>
  <w:num w:numId="8">
    <w:abstractNumId w:val="29"/>
  </w:num>
  <w:num w:numId="9">
    <w:abstractNumId w:val="57"/>
  </w:num>
  <w:num w:numId="10">
    <w:abstractNumId w:val="35"/>
  </w:num>
  <w:num w:numId="11">
    <w:abstractNumId w:val="56"/>
  </w:num>
  <w:num w:numId="12">
    <w:abstractNumId w:val="30"/>
  </w:num>
  <w:num w:numId="13">
    <w:abstractNumId w:val="28"/>
  </w:num>
  <w:num w:numId="14">
    <w:abstractNumId w:val="60"/>
  </w:num>
  <w:num w:numId="15">
    <w:abstractNumId w:val="33"/>
  </w:num>
  <w:num w:numId="16">
    <w:abstractNumId w:val="51"/>
  </w:num>
  <w:num w:numId="17">
    <w:abstractNumId w:val="45"/>
  </w:num>
  <w:num w:numId="18">
    <w:abstractNumId w:val="46"/>
  </w:num>
  <w:num w:numId="19">
    <w:abstractNumId w:val="38"/>
  </w:num>
  <w:num w:numId="20">
    <w:abstractNumId w:val="31"/>
  </w:num>
  <w:num w:numId="21">
    <w:abstractNumId w:val="47"/>
  </w:num>
  <w:num w:numId="22">
    <w:abstractNumId w:val="52"/>
  </w:num>
  <w:num w:numId="23">
    <w:abstractNumId w:val="54"/>
  </w:num>
  <w:num w:numId="24">
    <w:abstractNumId w:val="42"/>
  </w:num>
  <w:num w:numId="25">
    <w:abstractNumId w:val="55"/>
  </w:num>
  <w:num w:numId="26">
    <w:abstractNumId w:val="32"/>
  </w:num>
  <w:num w:numId="27">
    <w:abstractNumId w:val="43"/>
  </w:num>
  <w:num w:numId="28">
    <w:abstractNumId w:val="34"/>
  </w:num>
  <w:num w:numId="29">
    <w:abstractNumId w:val="36"/>
  </w:num>
  <w:num w:numId="30">
    <w:abstractNumId w:val="61"/>
  </w:num>
  <w:num w:numId="31">
    <w:abstractNumId w:val="62"/>
  </w:num>
  <w:num w:numId="32">
    <w:abstractNumId w:val="58"/>
  </w:num>
  <w:num w:numId="33">
    <w:abstractNumId w:val="59"/>
  </w:num>
  <w:num w:numId="34">
    <w:abstractNumId w:val="48"/>
  </w:num>
  <w:num w:numId="35">
    <w:abstractNumId w:val="41"/>
  </w:num>
  <w:num w:numId="36">
    <w:abstractNumId w:val="37"/>
  </w:num>
  <w:num w:numId="37">
    <w:abstractNumId w:val="44"/>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isplayBackgroundShape/>
  <w:embedSystemFonts/>
  <w:proofState w:spelling="clean" w:grammar="clean"/>
  <w:stylePaneFormatFilter w:val="3F01"/>
  <w:defaultTabStop w:val="708"/>
  <w:drawingGridHorizontalSpacing w:val="120"/>
  <w:displayHorizontalDrawingGridEvery w:val="2"/>
  <w:characterSpacingControl w:val="doNotCompress"/>
  <w:hdrShapeDefaults>
    <o:shapedefaults v:ext="edit" spidmax="133122"/>
  </w:hdrShapeDefaults>
  <w:footnotePr>
    <w:pos w:val="beneathText"/>
    <w:footnote w:id="-1"/>
    <w:footnote w:id="0"/>
  </w:footnotePr>
  <w:endnotePr>
    <w:endnote w:id="-1"/>
    <w:endnote w:id="0"/>
  </w:endnotePr>
  <w:compat/>
  <w:rsids>
    <w:rsidRoot w:val="005A4ABC"/>
    <w:rsid w:val="00000310"/>
    <w:rsid w:val="000006FB"/>
    <w:rsid w:val="0000078B"/>
    <w:rsid w:val="000017CC"/>
    <w:rsid w:val="00001A36"/>
    <w:rsid w:val="00001F3C"/>
    <w:rsid w:val="000031AA"/>
    <w:rsid w:val="00003645"/>
    <w:rsid w:val="0000624D"/>
    <w:rsid w:val="00006E30"/>
    <w:rsid w:val="00006E4B"/>
    <w:rsid w:val="00007A7A"/>
    <w:rsid w:val="00007CF7"/>
    <w:rsid w:val="00010F20"/>
    <w:rsid w:val="0001178E"/>
    <w:rsid w:val="00012A62"/>
    <w:rsid w:val="00012FA8"/>
    <w:rsid w:val="00013FF1"/>
    <w:rsid w:val="00014CF7"/>
    <w:rsid w:val="00016131"/>
    <w:rsid w:val="0001774C"/>
    <w:rsid w:val="00017879"/>
    <w:rsid w:val="00017D4D"/>
    <w:rsid w:val="00022242"/>
    <w:rsid w:val="00022BB8"/>
    <w:rsid w:val="00024C4E"/>
    <w:rsid w:val="00024F0F"/>
    <w:rsid w:val="00026FAF"/>
    <w:rsid w:val="0002731E"/>
    <w:rsid w:val="00027720"/>
    <w:rsid w:val="00027889"/>
    <w:rsid w:val="00027AD5"/>
    <w:rsid w:val="00027E71"/>
    <w:rsid w:val="00033791"/>
    <w:rsid w:val="0003466A"/>
    <w:rsid w:val="00034E4D"/>
    <w:rsid w:val="00034FFC"/>
    <w:rsid w:val="00035416"/>
    <w:rsid w:val="000359E7"/>
    <w:rsid w:val="00035AC4"/>
    <w:rsid w:val="00035BBD"/>
    <w:rsid w:val="000364E9"/>
    <w:rsid w:val="00036F97"/>
    <w:rsid w:val="00037391"/>
    <w:rsid w:val="00037821"/>
    <w:rsid w:val="00040B12"/>
    <w:rsid w:val="00040D6B"/>
    <w:rsid w:val="000412B7"/>
    <w:rsid w:val="00042DFF"/>
    <w:rsid w:val="0004372C"/>
    <w:rsid w:val="00043E56"/>
    <w:rsid w:val="00043FBA"/>
    <w:rsid w:val="000449D0"/>
    <w:rsid w:val="00045877"/>
    <w:rsid w:val="00045EB9"/>
    <w:rsid w:val="000468A0"/>
    <w:rsid w:val="000479F2"/>
    <w:rsid w:val="00051517"/>
    <w:rsid w:val="00052FA1"/>
    <w:rsid w:val="00053AE7"/>
    <w:rsid w:val="00053D27"/>
    <w:rsid w:val="00053E19"/>
    <w:rsid w:val="00053F74"/>
    <w:rsid w:val="00054177"/>
    <w:rsid w:val="00054776"/>
    <w:rsid w:val="00056173"/>
    <w:rsid w:val="00056232"/>
    <w:rsid w:val="00056500"/>
    <w:rsid w:val="00057477"/>
    <w:rsid w:val="00057CA9"/>
    <w:rsid w:val="00057EF1"/>
    <w:rsid w:val="000602AE"/>
    <w:rsid w:val="000602FF"/>
    <w:rsid w:val="000607D6"/>
    <w:rsid w:val="00060F3A"/>
    <w:rsid w:val="00062CDD"/>
    <w:rsid w:val="000634A6"/>
    <w:rsid w:val="00063B6F"/>
    <w:rsid w:val="00063F03"/>
    <w:rsid w:val="0006418D"/>
    <w:rsid w:val="00064F3C"/>
    <w:rsid w:val="00065471"/>
    <w:rsid w:val="000656FD"/>
    <w:rsid w:val="00066004"/>
    <w:rsid w:val="000672AA"/>
    <w:rsid w:val="00067552"/>
    <w:rsid w:val="000676FD"/>
    <w:rsid w:val="00067706"/>
    <w:rsid w:val="00067A5E"/>
    <w:rsid w:val="000706D2"/>
    <w:rsid w:val="00071ABB"/>
    <w:rsid w:val="00071B00"/>
    <w:rsid w:val="00071E85"/>
    <w:rsid w:val="00072A9C"/>
    <w:rsid w:val="00072D61"/>
    <w:rsid w:val="00073602"/>
    <w:rsid w:val="00073607"/>
    <w:rsid w:val="000743C3"/>
    <w:rsid w:val="0007443A"/>
    <w:rsid w:val="00075751"/>
    <w:rsid w:val="00075F7C"/>
    <w:rsid w:val="0007664D"/>
    <w:rsid w:val="000801CD"/>
    <w:rsid w:val="000810A6"/>
    <w:rsid w:val="00082EB3"/>
    <w:rsid w:val="00082F56"/>
    <w:rsid w:val="000833C6"/>
    <w:rsid w:val="00083603"/>
    <w:rsid w:val="00083ACB"/>
    <w:rsid w:val="00083F2D"/>
    <w:rsid w:val="00083FC6"/>
    <w:rsid w:val="0008451C"/>
    <w:rsid w:val="00084FCC"/>
    <w:rsid w:val="00085AEB"/>
    <w:rsid w:val="000863B0"/>
    <w:rsid w:val="00090722"/>
    <w:rsid w:val="000907C6"/>
    <w:rsid w:val="00092E47"/>
    <w:rsid w:val="000947D1"/>
    <w:rsid w:val="000957AD"/>
    <w:rsid w:val="00096292"/>
    <w:rsid w:val="00096C62"/>
    <w:rsid w:val="00096F32"/>
    <w:rsid w:val="00097848"/>
    <w:rsid w:val="000978A6"/>
    <w:rsid w:val="00097DE9"/>
    <w:rsid w:val="000A030D"/>
    <w:rsid w:val="000A065D"/>
    <w:rsid w:val="000A073E"/>
    <w:rsid w:val="000A19F4"/>
    <w:rsid w:val="000A24D5"/>
    <w:rsid w:val="000A2F11"/>
    <w:rsid w:val="000A350F"/>
    <w:rsid w:val="000A537B"/>
    <w:rsid w:val="000A58B5"/>
    <w:rsid w:val="000A5978"/>
    <w:rsid w:val="000A6C2A"/>
    <w:rsid w:val="000A6C79"/>
    <w:rsid w:val="000B161B"/>
    <w:rsid w:val="000B21D0"/>
    <w:rsid w:val="000B236E"/>
    <w:rsid w:val="000B23C8"/>
    <w:rsid w:val="000B2466"/>
    <w:rsid w:val="000B28E4"/>
    <w:rsid w:val="000B2CB4"/>
    <w:rsid w:val="000B3282"/>
    <w:rsid w:val="000B3BA4"/>
    <w:rsid w:val="000B478E"/>
    <w:rsid w:val="000B4BFF"/>
    <w:rsid w:val="000B5DBF"/>
    <w:rsid w:val="000B70E5"/>
    <w:rsid w:val="000B73C5"/>
    <w:rsid w:val="000B75C1"/>
    <w:rsid w:val="000B7947"/>
    <w:rsid w:val="000B7F77"/>
    <w:rsid w:val="000C08F3"/>
    <w:rsid w:val="000C1A5C"/>
    <w:rsid w:val="000C1DB1"/>
    <w:rsid w:val="000C2E80"/>
    <w:rsid w:val="000C3467"/>
    <w:rsid w:val="000C3761"/>
    <w:rsid w:val="000C3936"/>
    <w:rsid w:val="000C3B49"/>
    <w:rsid w:val="000C3C03"/>
    <w:rsid w:val="000C446A"/>
    <w:rsid w:val="000C5338"/>
    <w:rsid w:val="000C5557"/>
    <w:rsid w:val="000C6053"/>
    <w:rsid w:val="000C65CE"/>
    <w:rsid w:val="000C6EB9"/>
    <w:rsid w:val="000D0191"/>
    <w:rsid w:val="000D11CD"/>
    <w:rsid w:val="000D13F3"/>
    <w:rsid w:val="000D1B0E"/>
    <w:rsid w:val="000D2CAA"/>
    <w:rsid w:val="000D42A2"/>
    <w:rsid w:val="000D4BF9"/>
    <w:rsid w:val="000D4CAD"/>
    <w:rsid w:val="000D6CC7"/>
    <w:rsid w:val="000D7759"/>
    <w:rsid w:val="000E037E"/>
    <w:rsid w:val="000E077D"/>
    <w:rsid w:val="000E0A35"/>
    <w:rsid w:val="000E0AD4"/>
    <w:rsid w:val="000E0AE4"/>
    <w:rsid w:val="000E0D23"/>
    <w:rsid w:val="000E1048"/>
    <w:rsid w:val="000E1932"/>
    <w:rsid w:val="000E1BC4"/>
    <w:rsid w:val="000E2344"/>
    <w:rsid w:val="000E29BA"/>
    <w:rsid w:val="000E345B"/>
    <w:rsid w:val="000E3F20"/>
    <w:rsid w:val="000E400D"/>
    <w:rsid w:val="000E4413"/>
    <w:rsid w:val="000E4A1A"/>
    <w:rsid w:val="000E4C40"/>
    <w:rsid w:val="000E50BD"/>
    <w:rsid w:val="000E5CD6"/>
    <w:rsid w:val="000E60B6"/>
    <w:rsid w:val="000E6270"/>
    <w:rsid w:val="000E6308"/>
    <w:rsid w:val="000E63FA"/>
    <w:rsid w:val="000E663F"/>
    <w:rsid w:val="000F01B9"/>
    <w:rsid w:val="000F0842"/>
    <w:rsid w:val="000F0AF1"/>
    <w:rsid w:val="000F23F9"/>
    <w:rsid w:val="000F3757"/>
    <w:rsid w:val="000F3967"/>
    <w:rsid w:val="000F3987"/>
    <w:rsid w:val="000F39D6"/>
    <w:rsid w:val="000F422E"/>
    <w:rsid w:val="000F4292"/>
    <w:rsid w:val="000F660A"/>
    <w:rsid w:val="000F7885"/>
    <w:rsid w:val="000F7C97"/>
    <w:rsid w:val="00100503"/>
    <w:rsid w:val="00100B6A"/>
    <w:rsid w:val="001022DE"/>
    <w:rsid w:val="00102B3B"/>
    <w:rsid w:val="00103227"/>
    <w:rsid w:val="001036C6"/>
    <w:rsid w:val="00104068"/>
    <w:rsid w:val="00104F96"/>
    <w:rsid w:val="00105CA9"/>
    <w:rsid w:val="00105E7D"/>
    <w:rsid w:val="00105F41"/>
    <w:rsid w:val="00107181"/>
    <w:rsid w:val="00111BD6"/>
    <w:rsid w:val="0011267D"/>
    <w:rsid w:val="00112F90"/>
    <w:rsid w:val="001147BA"/>
    <w:rsid w:val="0011503A"/>
    <w:rsid w:val="00115F1A"/>
    <w:rsid w:val="00116939"/>
    <w:rsid w:val="00117C71"/>
    <w:rsid w:val="00117FA6"/>
    <w:rsid w:val="001202EE"/>
    <w:rsid w:val="00120C0C"/>
    <w:rsid w:val="00120E81"/>
    <w:rsid w:val="00121CA9"/>
    <w:rsid w:val="00122044"/>
    <w:rsid w:val="00122141"/>
    <w:rsid w:val="001229BC"/>
    <w:rsid w:val="00124315"/>
    <w:rsid w:val="001272A3"/>
    <w:rsid w:val="00127758"/>
    <w:rsid w:val="00127BDC"/>
    <w:rsid w:val="00127D75"/>
    <w:rsid w:val="001311FE"/>
    <w:rsid w:val="00131775"/>
    <w:rsid w:val="001317FA"/>
    <w:rsid w:val="00131CEF"/>
    <w:rsid w:val="00133593"/>
    <w:rsid w:val="0013405C"/>
    <w:rsid w:val="0013540A"/>
    <w:rsid w:val="001355B8"/>
    <w:rsid w:val="00135923"/>
    <w:rsid w:val="00135DA0"/>
    <w:rsid w:val="001374B6"/>
    <w:rsid w:val="00137638"/>
    <w:rsid w:val="00137EEB"/>
    <w:rsid w:val="001400EE"/>
    <w:rsid w:val="001403F1"/>
    <w:rsid w:val="00140DE7"/>
    <w:rsid w:val="001412C1"/>
    <w:rsid w:val="0014187F"/>
    <w:rsid w:val="0014285E"/>
    <w:rsid w:val="00142DE4"/>
    <w:rsid w:val="00143352"/>
    <w:rsid w:val="00143836"/>
    <w:rsid w:val="0014395F"/>
    <w:rsid w:val="00145332"/>
    <w:rsid w:val="00145BA8"/>
    <w:rsid w:val="001470D0"/>
    <w:rsid w:val="001504DA"/>
    <w:rsid w:val="00150609"/>
    <w:rsid w:val="00151452"/>
    <w:rsid w:val="00151805"/>
    <w:rsid w:val="001536DA"/>
    <w:rsid w:val="00153BA1"/>
    <w:rsid w:val="001548AF"/>
    <w:rsid w:val="001552FB"/>
    <w:rsid w:val="001555F9"/>
    <w:rsid w:val="00156B4F"/>
    <w:rsid w:val="0016082A"/>
    <w:rsid w:val="001620A7"/>
    <w:rsid w:val="001626E7"/>
    <w:rsid w:val="00162DBD"/>
    <w:rsid w:val="0016399A"/>
    <w:rsid w:val="00163ECB"/>
    <w:rsid w:val="00166D1C"/>
    <w:rsid w:val="00167A9F"/>
    <w:rsid w:val="0017112E"/>
    <w:rsid w:val="00171799"/>
    <w:rsid w:val="00171970"/>
    <w:rsid w:val="0017286F"/>
    <w:rsid w:val="00172A9C"/>
    <w:rsid w:val="001738A0"/>
    <w:rsid w:val="001750DC"/>
    <w:rsid w:val="00175402"/>
    <w:rsid w:val="00175455"/>
    <w:rsid w:val="0017587E"/>
    <w:rsid w:val="00175C40"/>
    <w:rsid w:val="00177104"/>
    <w:rsid w:val="00177188"/>
    <w:rsid w:val="001771A3"/>
    <w:rsid w:val="00177257"/>
    <w:rsid w:val="001778BD"/>
    <w:rsid w:val="00182443"/>
    <w:rsid w:val="00182E65"/>
    <w:rsid w:val="001838D9"/>
    <w:rsid w:val="00184190"/>
    <w:rsid w:val="00184F0A"/>
    <w:rsid w:val="001851FF"/>
    <w:rsid w:val="001858F0"/>
    <w:rsid w:val="00185C2B"/>
    <w:rsid w:val="001866E8"/>
    <w:rsid w:val="00186772"/>
    <w:rsid w:val="00186AD1"/>
    <w:rsid w:val="001870C3"/>
    <w:rsid w:val="001873A0"/>
    <w:rsid w:val="001874D5"/>
    <w:rsid w:val="001878A6"/>
    <w:rsid w:val="00190675"/>
    <w:rsid w:val="0019175D"/>
    <w:rsid w:val="00191C41"/>
    <w:rsid w:val="0019276F"/>
    <w:rsid w:val="00192C53"/>
    <w:rsid w:val="001930FE"/>
    <w:rsid w:val="001935E2"/>
    <w:rsid w:val="001937F7"/>
    <w:rsid w:val="00193A9D"/>
    <w:rsid w:val="0019405F"/>
    <w:rsid w:val="0019439C"/>
    <w:rsid w:val="00194D4D"/>
    <w:rsid w:val="001952BC"/>
    <w:rsid w:val="00196982"/>
    <w:rsid w:val="00197308"/>
    <w:rsid w:val="001A0133"/>
    <w:rsid w:val="001A1CBC"/>
    <w:rsid w:val="001A4456"/>
    <w:rsid w:val="001A46F3"/>
    <w:rsid w:val="001A4E4C"/>
    <w:rsid w:val="001A623F"/>
    <w:rsid w:val="001A65C0"/>
    <w:rsid w:val="001A65C2"/>
    <w:rsid w:val="001A6DB7"/>
    <w:rsid w:val="001A705A"/>
    <w:rsid w:val="001A773D"/>
    <w:rsid w:val="001B0230"/>
    <w:rsid w:val="001B0AE1"/>
    <w:rsid w:val="001B19F3"/>
    <w:rsid w:val="001B23AA"/>
    <w:rsid w:val="001B34AC"/>
    <w:rsid w:val="001B35FC"/>
    <w:rsid w:val="001B504F"/>
    <w:rsid w:val="001B75CF"/>
    <w:rsid w:val="001B7BDB"/>
    <w:rsid w:val="001C0F24"/>
    <w:rsid w:val="001C156C"/>
    <w:rsid w:val="001C1673"/>
    <w:rsid w:val="001C22B2"/>
    <w:rsid w:val="001C22D7"/>
    <w:rsid w:val="001C2781"/>
    <w:rsid w:val="001C306E"/>
    <w:rsid w:val="001C381F"/>
    <w:rsid w:val="001C3F84"/>
    <w:rsid w:val="001C3FAC"/>
    <w:rsid w:val="001C5250"/>
    <w:rsid w:val="001C52B3"/>
    <w:rsid w:val="001C5FC0"/>
    <w:rsid w:val="001C623D"/>
    <w:rsid w:val="001C6B81"/>
    <w:rsid w:val="001C7D08"/>
    <w:rsid w:val="001D0A68"/>
    <w:rsid w:val="001D1573"/>
    <w:rsid w:val="001D1C33"/>
    <w:rsid w:val="001D204F"/>
    <w:rsid w:val="001D20F1"/>
    <w:rsid w:val="001D25FE"/>
    <w:rsid w:val="001D4CFB"/>
    <w:rsid w:val="001D69CB"/>
    <w:rsid w:val="001D76F6"/>
    <w:rsid w:val="001D7E24"/>
    <w:rsid w:val="001E0486"/>
    <w:rsid w:val="001E0740"/>
    <w:rsid w:val="001E0A03"/>
    <w:rsid w:val="001E0F61"/>
    <w:rsid w:val="001E1733"/>
    <w:rsid w:val="001E1C73"/>
    <w:rsid w:val="001E226E"/>
    <w:rsid w:val="001E22B5"/>
    <w:rsid w:val="001E2FBD"/>
    <w:rsid w:val="001E30D8"/>
    <w:rsid w:val="001E313F"/>
    <w:rsid w:val="001E3626"/>
    <w:rsid w:val="001E3FF5"/>
    <w:rsid w:val="001E436F"/>
    <w:rsid w:val="001E4CD0"/>
    <w:rsid w:val="001E558B"/>
    <w:rsid w:val="001E55CF"/>
    <w:rsid w:val="001E6947"/>
    <w:rsid w:val="001E6B13"/>
    <w:rsid w:val="001E6F6A"/>
    <w:rsid w:val="001E72B1"/>
    <w:rsid w:val="001E7898"/>
    <w:rsid w:val="001F018C"/>
    <w:rsid w:val="001F01CB"/>
    <w:rsid w:val="001F11A9"/>
    <w:rsid w:val="001F2C80"/>
    <w:rsid w:val="001F3F18"/>
    <w:rsid w:val="001F4897"/>
    <w:rsid w:val="001F55B9"/>
    <w:rsid w:val="001F5CA3"/>
    <w:rsid w:val="001F6256"/>
    <w:rsid w:val="001F6D5E"/>
    <w:rsid w:val="001F7216"/>
    <w:rsid w:val="001F7399"/>
    <w:rsid w:val="001F7622"/>
    <w:rsid w:val="001F7AFF"/>
    <w:rsid w:val="002000EA"/>
    <w:rsid w:val="002012F2"/>
    <w:rsid w:val="00201916"/>
    <w:rsid w:val="00201CD8"/>
    <w:rsid w:val="00201FFD"/>
    <w:rsid w:val="002020B9"/>
    <w:rsid w:val="00203CBD"/>
    <w:rsid w:val="0020456E"/>
    <w:rsid w:val="0020538B"/>
    <w:rsid w:val="00207D25"/>
    <w:rsid w:val="00211883"/>
    <w:rsid w:val="00212D7E"/>
    <w:rsid w:val="0021319D"/>
    <w:rsid w:val="00213A7E"/>
    <w:rsid w:val="00216284"/>
    <w:rsid w:val="002168DB"/>
    <w:rsid w:val="00217D59"/>
    <w:rsid w:val="002208B5"/>
    <w:rsid w:val="00220B6E"/>
    <w:rsid w:val="00221124"/>
    <w:rsid w:val="002217D7"/>
    <w:rsid w:val="00221C4D"/>
    <w:rsid w:val="00221C5A"/>
    <w:rsid w:val="002224B7"/>
    <w:rsid w:val="00222BFD"/>
    <w:rsid w:val="00223333"/>
    <w:rsid w:val="002237DD"/>
    <w:rsid w:val="0022390E"/>
    <w:rsid w:val="00223A54"/>
    <w:rsid w:val="002245A8"/>
    <w:rsid w:val="0022473D"/>
    <w:rsid w:val="00224FA2"/>
    <w:rsid w:val="00227025"/>
    <w:rsid w:val="00230331"/>
    <w:rsid w:val="00230806"/>
    <w:rsid w:val="00231023"/>
    <w:rsid w:val="002316EF"/>
    <w:rsid w:val="00231DFC"/>
    <w:rsid w:val="002323DC"/>
    <w:rsid w:val="00232554"/>
    <w:rsid w:val="00232D12"/>
    <w:rsid w:val="00233F8D"/>
    <w:rsid w:val="0023432A"/>
    <w:rsid w:val="002344C2"/>
    <w:rsid w:val="00234767"/>
    <w:rsid w:val="00234A98"/>
    <w:rsid w:val="00235019"/>
    <w:rsid w:val="00235910"/>
    <w:rsid w:val="00236B17"/>
    <w:rsid w:val="00236C5C"/>
    <w:rsid w:val="0023766A"/>
    <w:rsid w:val="002379F9"/>
    <w:rsid w:val="00240239"/>
    <w:rsid w:val="0024033E"/>
    <w:rsid w:val="00240B35"/>
    <w:rsid w:val="00241E3F"/>
    <w:rsid w:val="00242A33"/>
    <w:rsid w:val="00242DA4"/>
    <w:rsid w:val="00243134"/>
    <w:rsid w:val="002435F9"/>
    <w:rsid w:val="00243B33"/>
    <w:rsid w:val="00245855"/>
    <w:rsid w:val="00245949"/>
    <w:rsid w:val="002466B1"/>
    <w:rsid w:val="002506F2"/>
    <w:rsid w:val="00251097"/>
    <w:rsid w:val="00251DE8"/>
    <w:rsid w:val="00252603"/>
    <w:rsid w:val="002528A4"/>
    <w:rsid w:val="002531A5"/>
    <w:rsid w:val="002538B8"/>
    <w:rsid w:val="002539E5"/>
    <w:rsid w:val="0025547B"/>
    <w:rsid w:val="002555C1"/>
    <w:rsid w:val="00255DA8"/>
    <w:rsid w:val="002572DD"/>
    <w:rsid w:val="002573B1"/>
    <w:rsid w:val="00260562"/>
    <w:rsid w:val="00261C2C"/>
    <w:rsid w:val="002620ED"/>
    <w:rsid w:val="0026285F"/>
    <w:rsid w:val="0026288A"/>
    <w:rsid w:val="00264942"/>
    <w:rsid w:val="002652A3"/>
    <w:rsid w:val="00266002"/>
    <w:rsid w:val="00266026"/>
    <w:rsid w:val="00267E28"/>
    <w:rsid w:val="002715C6"/>
    <w:rsid w:val="002732BF"/>
    <w:rsid w:val="002739C8"/>
    <w:rsid w:val="0027515E"/>
    <w:rsid w:val="002756DB"/>
    <w:rsid w:val="0027617B"/>
    <w:rsid w:val="002764FD"/>
    <w:rsid w:val="0027688B"/>
    <w:rsid w:val="00277ACC"/>
    <w:rsid w:val="00277BE4"/>
    <w:rsid w:val="00277D45"/>
    <w:rsid w:val="00282459"/>
    <w:rsid w:val="0028259B"/>
    <w:rsid w:val="0028358E"/>
    <w:rsid w:val="002838EA"/>
    <w:rsid w:val="002843D8"/>
    <w:rsid w:val="00284654"/>
    <w:rsid w:val="00284DD4"/>
    <w:rsid w:val="00285B58"/>
    <w:rsid w:val="00285B73"/>
    <w:rsid w:val="002862D3"/>
    <w:rsid w:val="00286A7A"/>
    <w:rsid w:val="002901DA"/>
    <w:rsid w:val="0029089F"/>
    <w:rsid w:val="00290FFA"/>
    <w:rsid w:val="0029173E"/>
    <w:rsid w:val="00292568"/>
    <w:rsid w:val="00293184"/>
    <w:rsid w:val="002937A9"/>
    <w:rsid w:val="00294220"/>
    <w:rsid w:val="00294D97"/>
    <w:rsid w:val="0029542E"/>
    <w:rsid w:val="002966B8"/>
    <w:rsid w:val="00296C92"/>
    <w:rsid w:val="00297224"/>
    <w:rsid w:val="00297898"/>
    <w:rsid w:val="002A0176"/>
    <w:rsid w:val="002A0B8F"/>
    <w:rsid w:val="002A0E21"/>
    <w:rsid w:val="002A15BB"/>
    <w:rsid w:val="002A264F"/>
    <w:rsid w:val="002A2968"/>
    <w:rsid w:val="002A35B5"/>
    <w:rsid w:val="002A6039"/>
    <w:rsid w:val="002A76D4"/>
    <w:rsid w:val="002B00B4"/>
    <w:rsid w:val="002B09CA"/>
    <w:rsid w:val="002B13CA"/>
    <w:rsid w:val="002B2501"/>
    <w:rsid w:val="002B3C3E"/>
    <w:rsid w:val="002B3F52"/>
    <w:rsid w:val="002B49EA"/>
    <w:rsid w:val="002B5D5C"/>
    <w:rsid w:val="002B5E9C"/>
    <w:rsid w:val="002B61A2"/>
    <w:rsid w:val="002C0EB8"/>
    <w:rsid w:val="002C140B"/>
    <w:rsid w:val="002C19C2"/>
    <w:rsid w:val="002C1D35"/>
    <w:rsid w:val="002C1EDE"/>
    <w:rsid w:val="002C24C6"/>
    <w:rsid w:val="002C2649"/>
    <w:rsid w:val="002C3BAB"/>
    <w:rsid w:val="002C3D0E"/>
    <w:rsid w:val="002C3DB8"/>
    <w:rsid w:val="002C4975"/>
    <w:rsid w:val="002C5963"/>
    <w:rsid w:val="002C63C4"/>
    <w:rsid w:val="002C6930"/>
    <w:rsid w:val="002C6FC1"/>
    <w:rsid w:val="002C7773"/>
    <w:rsid w:val="002C7885"/>
    <w:rsid w:val="002D0342"/>
    <w:rsid w:val="002D2FC0"/>
    <w:rsid w:val="002D3633"/>
    <w:rsid w:val="002D3972"/>
    <w:rsid w:val="002D4570"/>
    <w:rsid w:val="002D5F4F"/>
    <w:rsid w:val="002D7101"/>
    <w:rsid w:val="002D75F9"/>
    <w:rsid w:val="002D797D"/>
    <w:rsid w:val="002D7BF8"/>
    <w:rsid w:val="002D7F47"/>
    <w:rsid w:val="002E16DE"/>
    <w:rsid w:val="002E2CC6"/>
    <w:rsid w:val="002E2E70"/>
    <w:rsid w:val="002E2FDB"/>
    <w:rsid w:val="002E3550"/>
    <w:rsid w:val="002E37F5"/>
    <w:rsid w:val="002E50B3"/>
    <w:rsid w:val="002E5ABE"/>
    <w:rsid w:val="002E5CE9"/>
    <w:rsid w:val="002E6314"/>
    <w:rsid w:val="002E6CB7"/>
    <w:rsid w:val="002E784C"/>
    <w:rsid w:val="002F0C63"/>
    <w:rsid w:val="002F2F21"/>
    <w:rsid w:val="002F2F61"/>
    <w:rsid w:val="002F3400"/>
    <w:rsid w:val="002F4B41"/>
    <w:rsid w:val="002F4D2E"/>
    <w:rsid w:val="002F4F49"/>
    <w:rsid w:val="002F5C53"/>
    <w:rsid w:val="002F64AB"/>
    <w:rsid w:val="002F6574"/>
    <w:rsid w:val="002F68B0"/>
    <w:rsid w:val="003015E1"/>
    <w:rsid w:val="003018B5"/>
    <w:rsid w:val="00302374"/>
    <w:rsid w:val="00302D86"/>
    <w:rsid w:val="00302EEC"/>
    <w:rsid w:val="00303085"/>
    <w:rsid w:val="00304011"/>
    <w:rsid w:val="00305748"/>
    <w:rsid w:val="003058EB"/>
    <w:rsid w:val="00307CC8"/>
    <w:rsid w:val="00310C7D"/>
    <w:rsid w:val="00310F08"/>
    <w:rsid w:val="00310FAF"/>
    <w:rsid w:val="0031279C"/>
    <w:rsid w:val="003127E3"/>
    <w:rsid w:val="00313522"/>
    <w:rsid w:val="003138AF"/>
    <w:rsid w:val="00314752"/>
    <w:rsid w:val="00315107"/>
    <w:rsid w:val="00315216"/>
    <w:rsid w:val="003159B1"/>
    <w:rsid w:val="0031721C"/>
    <w:rsid w:val="00317642"/>
    <w:rsid w:val="00317710"/>
    <w:rsid w:val="00317E52"/>
    <w:rsid w:val="0032044F"/>
    <w:rsid w:val="00321096"/>
    <w:rsid w:val="003220DB"/>
    <w:rsid w:val="00322F09"/>
    <w:rsid w:val="00323006"/>
    <w:rsid w:val="00323751"/>
    <w:rsid w:val="00323948"/>
    <w:rsid w:val="00323ECF"/>
    <w:rsid w:val="003248B8"/>
    <w:rsid w:val="00324B3D"/>
    <w:rsid w:val="0032572E"/>
    <w:rsid w:val="00326344"/>
    <w:rsid w:val="0032724A"/>
    <w:rsid w:val="0032785E"/>
    <w:rsid w:val="00327B6C"/>
    <w:rsid w:val="00327C48"/>
    <w:rsid w:val="00330887"/>
    <w:rsid w:val="00330F97"/>
    <w:rsid w:val="003314F5"/>
    <w:rsid w:val="00332B02"/>
    <w:rsid w:val="00332C3E"/>
    <w:rsid w:val="0033318F"/>
    <w:rsid w:val="00333B3E"/>
    <w:rsid w:val="00333C1E"/>
    <w:rsid w:val="00335D14"/>
    <w:rsid w:val="0034064A"/>
    <w:rsid w:val="00340CE2"/>
    <w:rsid w:val="003413C3"/>
    <w:rsid w:val="0034204B"/>
    <w:rsid w:val="003425AD"/>
    <w:rsid w:val="0034290F"/>
    <w:rsid w:val="0034307C"/>
    <w:rsid w:val="00343E44"/>
    <w:rsid w:val="0034413D"/>
    <w:rsid w:val="003441D9"/>
    <w:rsid w:val="00344507"/>
    <w:rsid w:val="00346108"/>
    <w:rsid w:val="00347489"/>
    <w:rsid w:val="00350392"/>
    <w:rsid w:val="00350423"/>
    <w:rsid w:val="003506E3"/>
    <w:rsid w:val="00351CEF"/>
    <w:rsid w:val="003520A2"/>
    <w:rsid w:val="00352F95"/>
    <w:rsid w:val="003604DC"/>
    <w:rsid w:val="00360B48"/>
    <w:rsid w:val="00360EDD"/>
    <w:rsid w:val="00361B00"/>
    <w:rsid w:val="00361E12"/>
    <w:rsid w:val="003622A4"/>
    <w:rsid w:val="00364FF5"/>
    <w:rsid w:val="003650AA"/>
    <w:rsid w:val="0036529D"/>
    <w:rsid w:val="00365A0D"/>
    <w:rsid w:val="00366609"/>
    <w:rsid w:val="003677A8"/>
    <w:rsid w:val="00367A0B"/>
    <w:rsid w:val="00367C8A"/>
    <w:rsid w:val="00370651"/>
    <w:rsid w:val="00370BC5"/>
    <w:rsid w:val="003712D9"/>
    <w:rsid w:val="00372F89"/>
    <w:rsid w:val="00372FB5"/>
    <w:rsid w:val="0037324D"/>
    <w:rsid w:val="003732D5"/>
    <w:rsid w:val="00373348"/>
    <w:rsid w:val="00373CBB"/>
    <w:rsid w:val="0037538A"/>
    <w:rsid w:val="0037663F"/>
    <w:rsid w:val="00376721"/>
    <w:rsid w:val="00377B49"/>
    <w:rsid w:val="00377DD2"/>
    <w:rsid w:val="003809DE"/>
    <w:rsid w:val="00382838"/>
    <w:rsid w:val="0038298F"/>
    <w:rsid w:val="00384D23"/>
    <w:rsid w:val="00384EB1"/>
    <w:rsid w:val="00385820"/>
    <w:rsid w:val="00386690"/>
    <w:rsid w:val="00386E23"/>
    <w:rsid w:val="00386E56"/>
    <w:rsid w:val="0038718B"/>
    <w:rsid w:val="00387B6A"/>
    <w:rsid w:val="00390C0B"/>
    <w:rsid w:val="003920BE"/>
    <w:rsid w:val="00392433"/>
    <w:rsid w:val="003927D4"/>
    <w:rsid w:val="00392F91"/>
    <w:rsid w:val="003959E0"/>
    <w:rsid w:val="00396035"/>
    <w:rsid w:val="0039678B"/>
    <w:rsid w:val="00397B82"/>
    <w:rsid w:val="00397D4C"/>
    <w:rsid w:val="00397D6F"/>
    <w:rsid w:val="003A13A7"/>
    <w:rsid w:val="003A2BB3"/>
    <w:rsid w:val="003A3140"/>
    <w:rsid w:val="003A3569"/>
    <w:rsid w:val="003A4705"/>
    <w:rsid w:val="003A4D2E"/>
    <w:rsid w:val="003A4DC2"/>
    <w:rsid w:val="003A5B7D"/>
    <w:rsid w:val="003A7FDD"/>
    <w:rsid w:val="003B0729"/>
    <w:rsid w:val="003B09F4"/>
    <w:rsid w:val="003B0A4E"/>
    <w:rsid w:val="003B0CEA"/>
    <w:rsid w:val="003B1173"/>
    <w:rsid w:val="003B1472"/>
    <w:rsid w:val="003B1868"/>
    <w:rsid w:val="003B2920"/>
    <w:rsid w:val="003B3358"/>
    <w:rsid w:val="003B34E1"/>
    <w:rsid w:val="003B3860"/>
    <w:rsid w:val="003B40CD"/>
    <w:rsid w:val="003B4B92"/>
    <w:rsid w:val="003B5966"/>
    <w:rsid w:val="003B65DB"/>
    <w:rsid w:val="003B6FB1"/>
    <w:rsid w:val="003B7126"/>
    <w:rsid w:val="003B7613"/>
    <w:rsid w:val="003B7983"/>
    <w:rsid w:val="003C038F"/>
    <w:rsid w:val="003C06A6"/>
    <w:rsid w:val="003C0CB7"/>
    <w:rsid w:val="003C297C"/>
    <w:rsid w:val="003C4933"/>
    <w:rsid w:val="003C5A63"/>
    <w:rsid w:val="003C5AC5"/>
    <w:rsid w:val="003C5B74"/>
    <w:rsid w:val="003C5CB8"/>
    <w:rsid w:val="003C5D09"/>
    <w:rsid w:val="003C5E39"/>
    <w:rsid w:val="003C650E"/>
    <w:rsid w:val="003C6B65"/>
    <w:rsid w:val="003D0435"/>
    <w:rsid w:val="003D059A"/>
    <w:rsid w:val="003D09D5"/>
    <w:rsid w:val="003D0CA5"/>
    <w:rsid w:val="003D1267"/>
    <w:rsid w:val="003D12C1"/>
    <w:rsid w:val="003D24EA"/>
    <w:rsid w:val="003D2670"/>
    <w:rsid w:val="003D32B1"/>
    <w:rsid w:val="003D3A9F"/>
    <w:rsid w:val="003D3BDC"/>
    <w:rsid w:val="003D4B27"/>
    <w:rsid w:val="003D4EB4"/>
    <w:rsid w:val="003D5481"/>
    <w:rsid w:val="003D79BB"/>
    <w:rsid w:val="003E1050"/>
    <w:rsid w:val="003E23CB"/>
    <w:rsid w:val="003E2799"/>
    <w:rsid w:val="003E31E3"/>
    <w:rsid w:val="003E3E99"/>
    <w:rsid w:val="003E3F2B"/>
    <w:rsid w:val="003E402C"/>
    <w:rsid w:val="003E4E2D"/>
    <w:rsid w:val="003E5353"/>
    <w:rsid w:val="003E60AE"/>
    <w:rsid w:val="003E62D2"/>
    <w:rsid w:val="003E631C"/>
    <w:rsid w:val="003E6865"/>
    <w:rsid w:val="003E6A88"/>
    <w:rsid w:val="003E7352"/>
    <w:rsid w:val="003E7FCA"/>
    <w:rsid w:val="003F06EC"/>
    <w:rsid w:val="003F12F8"/>
    <w:rsid w:val="003F156C"/>
    <w:rsid w:val="003F181A"/>
    <w:rsid w:val="003F1B22"/>
    <w:rsid w:val="003F2C4D"/>
    <w:rsid w:val="003F32BD"/>
    <w:rsid w:val="003F360E"/>
    <w:rsid w:val="003F4E5B"/>
    <w:rsid w:val="003F4F52"/>
    <w:rsid w:val="003F5A15"/>
    <w:rsid w:val="003F6DEB"/>
    <w:rsid w:val="003F7DD7"/>
    <w:rsid w:val="00401E68"/>
    <w:rsid w:val="00401ED5"/>
    <w:rsid w:val="0040227C"/>
    <w:rsid w:val="00402306"/>
    <w:rsid w:val="00403772"/>
    <w:rsid w:val="00405484"/>
    <w:rsid w:val="00406A87"/>
    <w:rsid w:val="00407264"/>
    <w:rsid w:val="00410161"/>
    <w:rsid w:val="004105E6"/>
    <w:rsid w:val="00411EA7"/>
    <w:rsid w:val="00413366"/>
    <w:rsid w:val="0041412A"/>
    <w:rsid w:val="00414228"/>
    <w:rsid w:val="00414EAA"/>
    <w:rsid w:val="0041537F"/>
    <w:rsid w:val="00415DBE"/>
    <w:rsid w:val="004160F9"/>
    <w:rsid w:val="00416EC7"/>
    <w:rsid w:val="0041720C"/>
    <w:rsid w:val="00417214"/>
    <w:rsid w:val="00417ACB"/>
    <w:rsid w:val="004205A3"/>
    <w:rsid w:val="0042098B"/>
    <w:rsid w:val="00421394"/>
    <w:rsid w:val="0042158E"/>
    <w:rsid w:val="00422282"/>
    <w:rsid w:val="00422430"/>
    <w:rsid w:val="004228CD"/>
    <w:rsid w:val="004228ED"/>
    <w:rsid w:val="004251BF"/>
    <w:rsid w:val="004263AD"/>
    <w:rsid w:val="00426D9F"/>
    <w:rsid w:val="004273E7"/>
    <w:rsid w:val="0043051B"/>
    <w:rsid w:val="0043157B"/>
    <w:rsid w:val="00431ECD"/>
    <w:rsid w:val="00432A88"/>
    <w:rsid w:val="0043336C"/>
    <w:rsid w:val="004335BF"/>
    <w:rsid w:val="00434054"/>
    <w:rsid w:val="00434375"/>
    <w:rsid w:val="004353E8"/>
    <w:rsid w:val="00435A0C"/>
    <w:rsid w:val="004361EE"/>
    <w:rsid w:val="004367F4"/>
    <w:rsid w:val="0043733A"/>
    <w:rsid w:val="0044025B"/>
    <w:rsid w:val="004402E1"/>
    <w:rsid w:val="00440F51"/>
    <w:rsid w:val="004412B0"/>
    <w:rsid w:val="0044191C"/>
    <w:rsid w:val="00441EB5"/>
    <w:rsid w:val="00441F5A"/>
    <w:rsid w:val="00442268"/>
    <w:rsid w:val="004422E0"/>
    <w:rsid w:val="00442C97"/>
    <w:rsid w:val="00442DE2"/>
    <w:rsid w:val="004439F9"/>
    <w:rsid w:val="0044596C"/>
    <w:rsid w:val="00446A91"/>
    <w:rsid w:val="00446B08"/>
    <w:rsid w:val="00450730"/>
    <w:rsid w:val="00450773"/>
    <w:rsid w:val="00450C27"/>
    <w:rsid w:val="00450E15"/>
    <w:rsid w:val="004513BF"/>
    <w:rsid w:val="004515CE"/>
    <w:rsid w:val="00452955"/>
    <w:rsid w:val="00452C9F"/>
    <w:rsid w:val="00452CB8"/>
    <w:rsid w:val="0045489C"/>
    <w:rsid w:val="0045496B"/>
    <w:rsid w:val="0045497A"/>
    <w:rsid w:val="00455C44"/>
    <w:rsid w:val="00456C6E"/>
    <w:rsid w:val="004575AA"/>
    <w:rsid w:val="0045767D"/>
    <w:rsid w:val="00457DAA"/>
    <w:rsid w:val="00457FF3"/>
    <w:rsid w:val="004605F0"/>
    <w:rsid w:val="00460E89"/>
    <w:rsid w:val="0046194E"/>
    <w:rsid w:val="00461DD4"/>
    <w:rsid w:val="004626F1"/>
    <w:rsid w:val="00462B87"/>
    <w:rsid w:val="004630DA"/>
    <w:rsid w:val="004642D2"/>
    <w:rsid w:val="00464592"/>
    <w:rsid w:val="004649D2"/>
    <w:rsid w:val="00465016"/>
    <w:rsid w:val="00465D3D"/>
    <w:rsid w:val="0046615F"/>
    <w:rsid w:val="004665D5"/>
    <w:rsid w:val="00466FE2"/>
    <w:rsid w:val="00467A50"/>
    <w:rsid w:val="0047175C"/>
    <w:rsid w:val="004719A7"/>
    <w:rsid w:val="0047275A"/>
    <w:rsid w:val="00473D7A"/>
    <w:rsid w:val="00473E56"/>
    <w:rsid w:val="0047400B"/>
    <w:rsid w:val="00474D26"/>
    <w:rsid w:val="004766D5"/>
    <w:rsid w:val="0048070A"/>
    <w:rsid w:val="00480A5A"/>
    <w:rsid w:val="00481515"/>
    <w:rsid w:val="00481673"/>
    <w:rsid w:val="0048193D"/>
    <w:rsid w:val="0048210E"/>
    <w:rsid w:val="00482E50"/>
    <w:rsid w:val="00483284"/>
    <w:rsid w:val="004847A2"/>
    <w:rsid w:val="00485389"/>
    <w:rsid w:val="00485641"/>
    <w:rsid w:val="00487714"/>
    <w:rsid w:val="004901BB"/>
    <w:rsid w:val="00490EBC"/>
    <w:rsid w:val="0049113A"/>
    <w:rsid w:val="00491D10"/>
    <w:rsid w:val="004933D2"/>
    <w:rsid w:val="0049343A"/>
    <w:rsid w:val="00494040"/>
    <w:rsid w:val="004940E1"/>
    <w:rsid w:val="00495B08"/>
    <w:rsid w:val="004974E1"/>
    <w:rsid w:val="00497657"/>
    <w:rsid w:val="00497CF5"/>
    <w:rsid w:val="004A0E5A"/>
    <w:rsid w:val="004A1256"/>
    <w:rsid w:val="004A131F"/>
    <w:rsid w:val="004A132B"/>
    <w:rsid w:val="004A2121"/>
    <w:rsid w:val="004A2FEA"/>
    <w:rsid w:val="004A2FF4"/>
    <w:rsid w:val="004A3482"/>
    <w:rsid w:val="004A363E"/>
    <w:rsid w:val="004A37E5"/>
    <w:rsid w:val="004A3AD7"/>
    <w:rsid w:val="004A3AEA"/>
    <w:rsid w:val="004A5378"/>
    <w:rsid w:val="004A5399"/>
    <w:rsid w:val="004A59B9"/>
    <w:rsid w:val="004A65DA"/>
    <w:rsid w:val="004A6FCC"/>
    <w:rsid w:val="004A7BF6"/>
    <w:rsid w:val="004B0BE3"/>
    <w:rsid w:val="004B1C55"/>
    <w:rsid w:val="004B1C64"/>
    <w:rsid w:val="004B2833"/>
    <w:rsid w:val="004B3EB3"/>
    <w:rsid w:val="004B425C"/>
    <w:rsid w:val="004B4462"/>
    <w:rsid w:val="004B456A"/>
    <w:rsid w:val="004B4A83"/>
    <w:rsid w:val="004B4B5C"/>
    <w:rsid w:val="004B4D32"/>
    <w:rsid w:val="004B4D3A"/>
    <w:rsid w:val="004B5849"/>
    <w:rsid w:val="004B62BA"/>
    <w:rsid w:val="004B6353"/>
    <w:rsid w:val="004B6E96"/>
    <w:rsid w:val="004B7EE0"/>
    <w:rsid w:val="004C00E5"/>
    <w:rsid w:val="004C0BB4"/>
    <w:rsid w:val="004C2071"/>
    <w:rsid w:val="004C3125"/>
    <w:rsid w:val="004C345B"/>
    <w:rsid w:val="004C3929"/>
    <w:rsid w:val="004C4132"/>
    <w:rsid w:val="004C51CC"/>
    <w:rsid w:val="004C5423"/>
    <w:rsid w:val="004C5997"/>
    <w:rsid w:val="004C6330"/>
    <w:rsid w:val="004C6417"/>
    <w:rsid w:val="004C7380"/>
    <w:rsid w:val="004D28BE"/>
    <w:rsid w:val="004D293C"/>
    <w:rsid w:val="004D2D5B"/>
    <w:rsid w:val="004D3430"/>
    <w:rsid w:val="004D3803"/>
    <w:rsid w:val="004D3F00"/>
    <w:rsid w:val="004D70E5"/>
    <w:rsid w:val="004D798D"/>
    <w:rsid w:val="004E0821"/>
    <w:rsid w:val="004E0D42"/>
    <w:rsid w:val="004E140D"/>
    <w:rsid w:val="004E2860"/>
    <w:rsid w:val="004E3E89"/>
    <w:rsid w:val="004E4420"/>
    <w:rsid w:val="004E4F05"/>
    <w:rsid w:val="004E5142"/>
    <w:rsid w:val="004E5BBE"/>
    <w:rsid w:val="004E622A"/>
    <w:rsid w:val="004E6458"/>
    <w:rsid w:val="004E655B"/>
    <w:rsid w:val="004E7244"/>
    <w:rsid w:val="004F0A93"/>
    <w:rsid w:val="004F0CC9"/>
    <w:rsid w:val="004F18E8"/>
    <w:rsid w:val="004F35F4"/>
    <w:rsid w:val="004F3EDE"/>
    <w:rsid w:val="004F4F24"/>
    <w:rsid w:val="004F5CE3"/>
    <w:rsid w:val="004F5D78"/>
    <w:rsid w:val="004F5F11"/>
    <w:rsid w:val="004F5F21"/>
    <w:rsid w:val="004F69A2"/>
    <w:rsid w:val="004F6B22"/>
    <w:rsid w:val="004F6E30"/>
    <w:rsid w:val="004F72A5"/>
    <w:rsid w:val="004F75AA"/>
    <w:rsid w:val="00500BF0"/>
    <w:rsid w:val="00500F3F"/>
    <w:rsid w:val="00502EFF"/>
    <w:rsid w:val="00503481"/>
    <w:rsid w:val="00503F11"/>
    <w:rsid w:val="00504777"/>
    <w:rsid w:val="00505A00"/>
    <w:rsid w:val="00506AE9"/>
    <w:rsid w:val="00507780"/>
    <w:rsid w:val="00511884"/>
    <w:rsid w:val="00511ACA"/>
    <w:rsid w:val="00513B2C"/>
    <w:rsid w:val="005152D0"/>
    <w:rsid w:val="0051558E"/>
    <w:rsid w:val="0051579C"/>
    <w:rsid w:val="005167BA"/>
    <w:rsid w:val="00516F7C"/>
    <w:rsid w:val="00520714"/>
    <w:rsid w:val="00520D94"/>
    <w:rsid w:val="00521AD8"/>
    <w:rsid w:val="0052237F"/>
    <w:rsid w:val="00522B7F"/>
    <w:rsid w:val="00523AC5"/>
    <w:rsid w:val="00524146"/>
    <w:rsid w:val="00524836"/>
    <w:rsid w:val="00525655"/>
    <w:rsid w:val="0052637E"/>
    <w:rsid w:val="00526596"/>
    <w:rsid w:val="00527839"/>
    <w:rsid w:val="00530BFF"/>
    <w:rsid w:val="005332C0"/>
    <w:rsid w:val="00533A9A"/>
    <w:rsid w:val="005341E8"/>
    <w:rsid w:val="00534BED"/>
    <w:rsid w:val="00535703"/>
    <w:rsid w:val="00535E07"/>
    <w:rsid w:val="0053734E"/>
    <w:rsid w:val="0053747F"/>
    <w:rsid w:val="00537E3D"/>
    <w:rsid w:val="005402A2"/>
    <w:rsid w:val="005413DB"/>
    <w:rsid w:val="00541B30"/>
    <w:rsid w:val="00542D24"/>
    <w:rsid w:val="00544D02"/>
    <w:rsid w:val="00545898"/>
    <w:rsid w:val="00545E70"/>
    <w:rsid w:val="0054760D"/>
    <w:rsid w:val="005514EB"/>
    <w:rsid w:val="005519DE"/>
    <w:rsid w:val="00551B4E"/>
    <w:rsid w:val="00551F77"/>
    <w:rsid w:val="005527E1"/>
    <w:rsid w:val="00552AFD"/>
    <w:rsid w:val="00553195"/>
    <w:rsid w:val="005533AF"/>
    <w:rsid w:val="00553D97"/>
    <w:rsid w:val="00554335"/>
    <w:rsid w:val="00554F51"/>
    <w:rsid w:val="00554FB7"/>
    <w:rsid w:val="005567E0"/>
    <w:rsid w:val="005568B6"/>
    <w:rsid w:val="005574F5"/>
    <w:rsid w:val="005602D1"/>
    <w:rsid w:val="005602D6"/>
    <w:rsid w:val="00560372"/>
    <w:rsid w:val="005606A1"/>
    <w:rsid w:val="0056072B"/>
    <w:rsid w:val="00560E97"/>
    <w:rsid w:val="005616B9"/>
    <w:rsid w:val="00562BC1"/>
    <w:rsid w:val="005633B5"/>
    <w:rsid w:val="00563BEE"/>
    <w:rsid w:val="00564539"/>
    <w:rsid w:val="00566938"/>
    <w:rsid w:val="00566C0F"/>
    <w:rsid w:val="00567643"/>
    <w:rsid w:val="005679BE"/>
    <w:rsid w:val="00570062"/>
    <w:rsid w:val="005704EA"/>
    <w:rsid w:val="00570F2E"/>
    <w:rsid w:val="005720C6"/>
    <w:rsid w:val="005733E9"/>
    <w:rsid w:val="005735FA"/>
    <w:rsid w:val="00573AD0"/>
    <w:rsid w:val="00573BD0"/>
    <w:rsid w:val="00574B6B"/>
    <w:rsid w:val="00574EC4"/>
    <w:rsid w:val="00575F30"/>
    <w:rsid w:val="00576630"/>
    <w:rsid w:val="005775D5"/>
    <w:rsid w:val="00577BC6"/>
    <w:rsid w:val="00577EF6"/>
    <w:rsid w:val="00580446"/>
    <w:rsid w:val="00580AC7"/>
    <w:rsid w:val="00580F85"/>
    <w:rsid w:val="0058142D"/>
    <w:rsid w:val="00581AB5"/>
    <w:rsid w:val="00582573"/>
    <w:rsid w:val="00583BB4"/>
    <w:rsid w:val="00583FFE"/>
    <w:rsid w:val="00584084"/>
    <w:rsid w:val="0058408F"/>
    <w:rsid w:val="0058549A"/>
    <w:rsid w:val="00585944"/>
    <w:rsid w:val="00586EF2"/>
    <w:rsid w:val="00587535"/>
    <w:rsid w:val="00590A11"/>
    <w:rsid w:val="005912F5"/>
    <w:rsid w:val="005915F1"/>
    <w:rsid w:val="00591884"/>
    <w:rsid w:val="00591B60"/>
    <w:rsid w:val="005924FD"/>
    <w:rsid w:val="005942CF"/>
    <w:rsid w:val="00594CD9"/>
    <w:rsid w:val="00595262"/>
    <w:rsid w:val="0059632B"/>
    <w:rsid w:val="005A0320"/>
    <w:rsid w:val="005A03C8"/>
    <w:rsid w:val="005A0653"/>
    <w:rsid w:val="005A315F"/>
    <w:rsid w:val="005A3321"/>
    <w:rsid w:val="005A3E79"/>
    <w:rsid w:val="005A4ABC"/>
    <w:rsid w:val="005A4C2E"/>
    <w:rsid w:val="005A5A88"/>
    <w:rsid w:val="005A5F26"/>
    <w:rsid w:val="005A6E15"/>
    <w:rsid w:val="005A7230"/>
    <w:rsid w:val="005B0265"/>
    <w:rsid w:val="005B0908"/>
    <w:rsid w:val="005B1398"/>
    <w:rsid w:val="005B185E"/>
    <w:rsid w:val="005B1908"/>
    <w:rsid w:val="005B21AD"/>
    <w:rsid w:val="005B29C2"/>
    <w:rsid w:val="005B2BE3"/>
    <w:rsid w:val="005B2BEC"/>
    <w:rsid w:val="005B32BD"/>
    <w:rsid w:val="005B432A"/>
    <w:rsid w:val="005B4974"/>
    <w:rsid w:val="005B4ECC"/>
    <w:rsid w:val="005B5171"/>
    <w:rsid w:val="005B5532"/>
    <w:rsid w:val="005B5B87"/>
    <w:rsid w:val="005B6045"/>
    <w:rsid w:val="005B79E7"/>
    <w:rsid w:val="005B7C03"/>
    <w:rsid w:val="005B7E05"/>
    <w:rsid w:val="005C00C3"/>
    <w:rsid w:val="005C12C9"/>
    <w:rsid w:val="005C14F9"/>
    <w:rsid w:val="005C165B"/>
    <w:rsid w:val="005C1F1B"/>
    <w:rsid w:val="005C3A33"/>
    <w:rsid w:val="005C505F"/>
    <w:rsid w:val="005C5730"/>
    <w:rsid w:val="005C595B"/>
    <w:rsid w:val="005C61DC"/>
    <w:rsid w:val="005C6809"/>
    <w:rsid w:val="005C686F"/>
    <w:rsid w:val="005C6C9E"/>
    <w:rsid w:val="005C7702"/>
    <w:rsid w:val="005C7F51"/>
    <w:rsid w:val="005C7FB7"/>
    <w:rsid w:val="005D02F0"/>
    <w:rsid w:val="005D1BC8"/>
    <w:rsid w:val="005D207C"/>
    <w:rsid w:val="005D2845"/>
    <w:rsid w:val="005D2A3F"/>
    <w:rsid w:val="005D4767"/>
    <w:rsid w:val="005D4ADB"/>
    <w:rsid w:val="005D6D40"/>
    <w:rsid w:val="005D6FC7"/>
    <w:rsid w:val="005D73D6"/>
    <w:rsid w:val="005D7561"/>
    <w:rsid w:val="005D7896"/>
    <w:rsid w:val="005E009D"/>
    <w:rsid w:val="005E06D7"/>
    <w:rsid w:val="005E0B7F"/>
    <w:rsid w:val="005E1A6D"/>
    <w:rsid w:val="005E1BD7"/>
    <w:rsid w:val="005E29B7"/>
    <w:rsid w:val="005E37C8"/>
    <w:rsid w:val="005E4894"/>
    <w:rsid w:val="005E50CA"/>
    <w:rsid w:val="005E529A"/>
    <w:rsid w:val="005E5696"/>
    <w:rsid w:val="005E5CC1"/>
    <w:rsid w:val="005E67CD"/>
    <w:rsid w:val="005E696F"/>
    <w:rsid w:val="005E6C51"/>
    <w:rsid w:val="005E70B9"/>
    <w:rsid w:val="005E73AC"/>
    <w:rsid w:val="005E78AE"/>
    <w:rsid w:val="005F0653"/>
    <w:rsid w:val="005F087F"/>
    <w:rsid w:val="005F0AF9"/>
    <w:rsid w:val="005F167F"/>
    <w:rsid w:val="005F24D0"/>
    <w:rsid w:val="005F2CD6"/>
    <w:rsid w:val="005F33CB"/>
    <w:rsid w:val="005F34C4"/>
    <w:rsid w:val="005F36EB"/>
    <w:rsid w:val="005F4867"/>
    <w:rsid w:val="005F4A12"/>
    <w:rsid w:val="005F55C9"/>
    <w:rsid w:val="005F6C0C"/>
    <w:rsid w:val="005F7371"/>
    <w:rsid w:val="005F753A"/>
    <w:rsid w:val="005F77DD"/>
    <w:rsid w:val="00600238"/>
    <w:rsid w:val="00601062"/>
    <w:rsid w:val="00601932"/>
    <w:rsid w:val="00601CB9"/>
    <w:rsid w:val="00602176"/>
    <w:rsid w:val="00602BE7"/>
    <w:rsid w:val="0060327A"/>
    <w:rsid w:val="00605060"/>
    <w:rsid w:val="006058FA"/>
    <w:rsid w:val="00605A84"/>
    <w:rsid w:val="00605AD2"/>
    <w:rsid w:val="00605ED6"/>
    <w:rsid w:val="006069F5"/>
    <w:rsid w:val="0060753B"/>
    <w:rsid w:val="006075EC"/>
    <w:rsid w:val="00607E3C"/>
    <w:rsid w:val="00611523"/>
    <w:rsid w:val="00611A58"/>
    <w:rsid w:val="00611EF0"/>
    <w:rsid w:val="00612152"/>
    <w:rsid w:val="00612C0E"/>
    <w:rsid w:val="0061301A"/>
    <w:rsid w:val="0061378C"/>
    <w:rsid w:val="0061384A"/>
    <w:rsid w:val="006147C5"/>
    <w:rsid w:val="006148C5"/>
    <w:rsid w:val="00615E81"/>
    <w:rsid w:val="00615F4F"/>
    <w:rsid w:val="00616A78"/>
    <w:rsid w:val="006171DC"/>
    <w:rsid w:val="00620502"/>
    <w:rsid w:val="00621B6A"/>
    <w:rsid w:val="00622182"/>
    <w:rsid w:val="006233EC"/>
    <w:rsid w:val="006234EA"/>
    <w:rsid w:val="00623A72"/>
    <w:rsid w:val="00623C1B"/>
    <w:rsid w:val="00624869"/>
    <w:rsid w:val="00625498"/>
    <w:rsid w:val="00625949"/>
    <w:rsid w:val="00625FEF"/>
    <w:rsid w:val="00626311"/>
    <w:rsid w:val="00626FD8"/>
    <w:rsid w:val="00627290"/>
    <w:rsid w:val="00627634"/>
    <w:rsid w:val="00627841"/>
    <w:rsid w:val="00630033"/>
    <w:rsid w:val="006305F0"/>
    <w:rsid w:val="00631508"/>
    <w:rsid w:val="0063185D"/>
    <w:rsid w:val="00631F6E"/>
    <w:rsid w:val="00632A7A"/>
    <w:rsid w:val="00633CE0"/>
    <w:rsid w:val="00634422"/>
    <w:rsid w:val="00634842"/>
    <w:rsid w:val="00635137"/>
    <w:rsid w:val="0063607A"/>
    <w:rsid w:val="00636D3A"/>
    <w:rsid w:val="0063703A"/>
    <w:rsid w:val="006372E6"/>
    <w:rsid w:val="006379A7"/>
    <w:rsid w:val="00637E60"/>
    <w:rsid w:val="006413DE"/>
    <w:rsid w:val="00641443"/>
    <w:rsid w:val="0064150F"/>
    <w:rsid w:val="00642CC2"/>
    <w:rsid w:val="0064318C"/>
    <w:rsid w:val="00643540"/>
    <w:rsid w:val="00643C62"/>
    <w:rsid w:val="006441F5"/>
    <w:rsid w:val="00646806"/>
    <w:rsid w:val="00647134"/>
    <w:rsid w:val="006500BF"/>
    <w:rsid w:val="006505F4"/>
    <w:rsid w:val="006517E2"/>
    <w:rsid w:val="00651E27"/>
    <w:rsid w:val="00652904"/>
    <w:rsid w:val="00654237"/>
    <w:rsid w:val="00654BB8"/>
    <w:rsid w:val="00654F17"/>
    <w:rsid w:val="00655DB5"/>
    <w:rsid w:val="00656018"/>
    <w:rsid w:val="00656453"/>
    <w:rsid w:val="00660DF3"/>
    <w:rsid w:val="00660EA9"/>
    <w:rsid w:val="006621DB"/>
    <w:rsid w:val="00662255"/>
    <w:rsid w:val="006623F8"/>
    <w:rsid w:val="00662640"/>
    <w:rsid w:val="0066296B"/>
    <w:rsid w:val="006629E2"/>
    <w:rsid w:val="00663865"/>
    <w:rsid w:val="00664778"/>
    <w:rsid w:val="0066530A"/>
    <w:rsid w:val="00665411"/>
    <w:rsid w:val="00665ED2"/>
    <w:rsid w:val="00666024"/>
    <w:rsid w:val="006661B4"/>
    <w:rsid w:val="00667746"/>
    <w:rsid w:val="006709DA"/>
    <w:rsid w:val="0067173A"/>
    <w:rsid w:val="00671B10"/>
    <w:rsid w:val="00674475"/>
    <w:rsid w:val="006749AE"/>
    <w:rsid w:val="00674BAF"/>
    <w:rsid w:val="00675A02"/>
    <w:rsid w:val="00675FBA"/>
    <w:rsid w:val="0067668F"/>
    <w:rsid w:val="00677D36"/>
    <w:rsid w:val="0068087B"/>
    <w:rsid w:val="00681455"/>
    <w:rsid w:val="00681E6B"/>
    <w:rsid w:val="006823C4"/>
    <w:rsid w:val="00682F70"/>
    <w:rsid w:val="006841C9"/>
    <w:rsid w:val="00685616"/>
    <w:rsid w:val="00685AE4"/>
    <w:rsid w:val="00685B0C"/>
    <w:rsid w:val="00685D8A"/>
    <w:rsid w:val="00685F0C"/>
    <w:rsid w:val="00686C03"/>
    <w:rsid w:val="00687F81"/>
    <w:rsid w:val="00690680"/>
    <w:rsid w:val="0069177A"/>
    <w:rsid w:val="006920C4"/>
    <w:rsid w:val="00693DA3"/>
    <w:rsid w:val="0069596B"/>
    <w:rsid w:val="00695B7E"/>
    <w:rsid w:val="00695CE9"/>
    <w:rsid w:val="00697978"/>
    <w:rsid w:val="00697C0D"/>
    <w:rsid w:val="00697DD6"/>
    <w:rsid w:val="006A016F"/>
    <w:rsid w:val="006A08DB"/>
    <w:rsid w:val="006A17B2"/>
    <w:rsid w:val="006A2F43"/>
    <w:rsid w:val="006A33CC"/>
    <w:rsid w:val="006A3A36"/>
    <w:rsid w:val="006A499E"/>
    <w:rsid w:val="006A50BE"/>
    <w:rsid w:val="006A586E"/>
    <w:rsid w:val="006A5F70"/>
    <w:rsid w:val="006A669A"/>
    <w:rsid w:val="006A6CE6"/>
    <w:rsid w:val="006A7300"/>
    <w:rsid w:val="006A796F"/>
    <w:rsid w:val="006A7DA7"/>
    <w:rsid w:val="006B1B74"/>
    <w:rsid w:val="006B1EC9"/>
    <w:rsid w:val="006B248C"/>
    <w:rsid w:val="006B2D12"/>
    <w:rsid w:val="006B30AF"/>
    <w:rsid w:val="006B3D84"/>
    <w:rsid w:val="006B5010"/>
    <w:rsid w:val="006B69E4"/>
    <w:rsid w:val="006B7230"/>
    <w:rsid w:val="006B7E09"/>
    <w:rsid w:val="006B7EDE"/>
    <w:rsid w:val="006C0CFF"/>
    <w:rsid w:val="006C12EF"/>
    <w:rsid w:val="006C1D85"/>
    <w:rsid w:val="006C34FB"/>
    <w:rsid w:val="006C3C55"/>
    <w:rsid w:val="006C3EE2"/>
    <w:rsid w:val="006C48FA"/>
    <w:rsid w:val="006C4B8F"/>
    <w:rsid w:val="006C56B6"/>
    <w:rsid w:val="006C5B20"/>
    <w:rsid w:val="006C5CFE"/>
    <w:rsid w:val="006C659E"/>
    <w:rsid w:val="006C6BB9"/>
    <w:rsid w:val="006C7497"/>
    <w:rsid w:val="006C7F20"/>
    <w:rsid w:val="006C7F75"/>
    <w:rsid w:val="006D05B0"/>
    <w:rsid w:val="006D12A3"/>
    <w:rsid w:val="006D1A4C"/>
    <w:rsid w:val="006D2120"/>
    <w:rsid w:val="006D3FED"/>
    <w:rsid w:val="006D5571"/>
    <w:rsid w:val="006D55E5"/>
    <w:rsid w:val="006D5862"/>
    <w:rsid w:val="006D58B2"/>
    <w:rsid w:val="006D5DD3"/>
    <w:rsid w:val="006D62D3"/>
    <w:rsid w:val="006D68F9"/>
    <w:rsid w:val="006D70F6"/>
    <w:rsid w:val="006D7608"/>
    <w:rsid w:val="006E022E"/>
    <w:rsid w:val="006E050C"/>
    <w:rsid w:val="006E0839"/>
    <w:rsid w:val="006E10C4"/>
    <w:rsid w:val="006E127B"/>
    <w:rsid w:val="006E1B2C"/>
    <w:rsid w:val="006E2016"/>
    <w:rsid w:val="006E241D"/>
    <w:rsid w:val="006E282B"/>
    <w:rsid w:val="006E3D4B"/>
    <w:rsid w:val="006E4629"/>
    <w:rsid w:val="006E46F8"/>
    <w:rsid w:val="006E5A22"/>
    <w:rsid w:val="006E5A2E"/>
    <w:rsid w:val="006E61E8"/>
    <w:rsid w:val="006F02E0"/>
    <w:rsid w:val="006F24EE"/>
    <w:rsid w:val="006F2AD0"/>
    <w:rsid w:val="006F4046"/>
    <w:rsid w:val="006F4445"/>
    <w:rsid w:val="006F5BF8"/>
    <w:rsid w:val="006F6727"/>
    <w:rsid w:val="006F6E5F"/>
    <w:rsid w:val="00700070"/>
    <w:rsid w:val="0070094A"/>
    <w:rsid w:val="00702904"/>
    <w:rsid w:val="00702A01"/>
    <w:rsid w:val="00702AA9"/>
    <w:rsid w:val="007039DC"/>
    <w:rsid w:val="007041CE"/>
    <w:rsid w:val="0070496C"/>
    <w:rsid w:val="0070539C"/>
    <w:rsid w:val="007053C3"/>
    <w:rsid w:val="007074A1"/>
    <w:rsid w:val="00707C69"/>
    <w:rsid w:val="00710208"/>
    <w:rsid w:val="0071369F"/>
    <w:rsid w:val="00713CA5"/>
    <w:rsid w:val="0071481D"/>
    <w:rsid w:val="00714A6E"/>
    <w:rsid w:val="00716F75"/>
    <w:rsid w:val="00717183"/>
    <w:rsid w:val="00717348"/>
    <w:rsid w:val="00717689"/>
    <w:rsid w:val="007216DD"/>
    <w:rsid w:val="00721935"/>
    <w:rsid w:val="00722E0C"/>
    <w:rsid w:val="00722E2F"/>
    <w:rsid w:val="00723098"/>
    <w:rsid w:val="0072369E"/>
    <w:rsid w:val="00723A17"/>
    <w:rsid w:val="00724D37"/>
    <w:rsid w:val="007262E3"/>
    <w:rsid w:val="00727691"/>
    <w:rsid w:val="00727874"/>
    <w:rsid w:val="00727C4C"/>
    <w:rsid w:val="00730311"/>
    <w:rsid w:val="0073169E"/>
    <w:rsid w:val="007335D0"/>
    <w:rsid w:val="00734716"/>
    <w:rsid w:val="0073498B"/>
    <w:rsid w:val="00736A85"/>
    <w:rsid w:val="00737E80"/>
    <w:rsid w:val="0074108D"/>
    <w:rsid w:val="00742986"/>
    <w:rsid w:val="00743FED"/>
    <w:rsid w:val="00744A80"/>
    <w:rsid w:val="00746AF3"/>
    <w:rsid w:val="00746CC9"/>
    <w:rsid w:val="007475B7"/>
    <w:rsid w:val="00747902"/>
    <w:rsid w:val="007501D9"/>
    <w:rsid w:val="00751866"/>
    <w:rsid w:val="00752CE5"/>
    <w:rsid w:val="00753963"/>
    <w:rsid w:val="00754084"/>
    <w:rsid w:val="007542B1"/>
    <w:rsid w:val="0075594F"/>
    <w:rsid w:val="00755F07"/>
    <w:rsid w:val="007572D8"/>
    <w:rsid w:val="0075736C"/>
    <w:rsid w:val="00757ABC"/>
    <w:rsid w:val="0076012B"/>
    <w:rsid w:val="00760231"/>
    <w:rsid w:val="00760523"/>
    <w:rsid w:val="00760903"/>
    <w:rsid w:val="00760A76"/>
    <w:rsid w:val="007625CB"/>
    <w:rsid w:val="00762879"/>
    <w:rsid w:val="0076335D"/>
    <w:rsid w:val="00763BB0"/>
    <w:rsid w:val="0076460F"/>
    <w:rsid w:val="00764E7E"/>
    <w:rsid w:val="00764FAC"/>
    <w:rsid w:val="00765C74"/>
    <w:rsid w:val="00766C02"/>
    <w:rsid w:val="00766D1A"/>
    <w:rsid w:val="007676D0"/>
    <w:rsid w:val="00770558"/>
    <w:rsid w:val="00770D11"/>
    <w:rsid w:val="00771803"/>
    <w:rsid w:val="00771848"/>
    <w:rsid w:val="00772CDB"/>
    <w:rsid w:val="00774214"/>
    <w:rsid w:val="00774217"/>
    <w:rsid w:val="007746DC"/>
    <w:rsid w:val="00775297"/>
    <w:rsid w:val="007762A4"/>
    <w:rsid w:val="00776AC9"/>
    <w:rsid w:val="00777357"/>
    <w:rsid w:val="00777A89"/>
    <w:rsid w:val="007808AA"/>
    <w:rsid w:val="00780A88"/>
    <w:rsid w:val="00780BDF"/>
    <w:rsid w:val="00781A3C"/>
    <w:rsid w:val="00781DCE"/>
    <w:rsid w:val="00781EE9"/>
    <w:rsid w:val="00783C41"/>
    <w:rsid w:val="007840D2"/>
    <w:rsid w:val="00785974"/>
    <w:rsid w:val="00785BF4"/>
    <w:rsid w:val="00785F0E"/>
    <w:rsid w:val="00786286"/>
    <w:rsid w:val="00786486"/>
    <w:rsid w:val="00787829"/>
    <w:rsid w:val="00787C57"/>
    <w:rsid w:val="00790327"/>
    <w:rsid w:val="00791795"/>
    <w:rsid w:val="00792A00"/>
    <w:rsid w:val="0079480F"/>
    <w:rsid w:val="00795195"/>
    <w:rsid w:val="0079604E"/>
    <w:rsid w:val="00796B5B"/>
    <w:rsid w:val="007A0A59"/>
    <w:rsid w:val="007A0CBF"/>
    <w:rsid w:val="007A0D42"/>
    <w:rsid w:val="007A1385"/>
    <w:rsid w:val="007A179F"/>
    <w:rsid w:val="007A2DD6"/>
    <w:rsid w:val="007A2FBA"/>
    <w:rsid w:val="007A3B9B"/>
    <w:rsid w:val="007A48A3"/>
    <w:rsid w:val="007A53F9"/>
    <w:rsid w:val="007A5A93"/>
    <w:rsid w:val="007A5DC3"/>
    <w:rsid w:val="007A6254"/>
    <w:rsid w:val="007A644B"/>
    <w:rsid w:val="007A6B0C"/>
    <w:rsid w:val="007A7652"/>
    <w:rsid w:val="007A76F9"/>
    <w:rsid w:val="007A7F69"/>
    <w:rsid w:val="007B01E7"/>
    <w:rsid w:val="007B0C51"/>
    <w:rsid w:val="007B1252"/>
    <w:rsid w:val="007B139F"/>
    <w:rsid w:val="007B1855"/>
    <w:rsid w:val="007B1D28"/>
    <w:rsid w:val="007B444B"/>
    <w:rsid w:val="007B50DC"/>
    <w:rsid w:val="007B60AE"/>
    <w:rsid w:val="007B6842"/>
    <w:rsid w:val="007B6FE0"/>
    <w:rsid w:val="007B7409"/>
    <w:rsid w:val="007B7EA2"/>
    <w:rsid w:val="007C022D"/>
    <w:rsid w:val="007C0616"/>
    <w:rsid w:val="007C0E7A"/>
    <w:rsid w:val="007C1031"/>
    <w:rsid w:val="007C1124"/>
    <w:rsid w:val="007C1D00"/>
    <w:rsid w:val="007C2B68"/>
    <w:rsid w:val="007C31D1"/>
    <w:rsid w:val="007C3359"/>
    <w:rsid w:val="007C3D1F"/>
    <w:rsid w:val="007C3DD3"/>
    <w:rsid w:val="007C41C0"/>
    <w:rsid w:val="007C47C5"/>
    <w:rsid w:val="007C4DB8"/>
    <w:rsid w:val="007C57AD"/>
    <w:rsid w:val="007C6B52"/>
    <w:rsid w:val="007C745A"/>
    <w:rsid w:val="007C79AD"/>
    <w:rsid w:val="007D0F0D"/>
    <w:rsid w:val="007D1BB6"/>
    <w:rsid w:val="007D1C09"/>
    <w:rsid w:val="007D2C6D"/>
    <w:rsid w:val="007D2E37"/>
    <w:rsid w:val="007D335B"/>
    <w:rsid w:val="007D3605"/>
    <w:rsid w:val="007D4083"/>
    <w:rsid w:val="007D5D69"/>
    <w:rsid w:val="007D66D5"/>
    <w:rsid w:val="007D7CAA"/>
    <w:rsid w:val="007E16C5"/>
    <w:rsid w:val="007E244F"/>
    <w:rsid w:val="007E27D1"/>
    <w:rsid w:val="007E2F17"/>
    <w:rsid w:val="007E3FA8"/>
    <w:rsid w:val="007E4CFB"/>
    <w:rsid w:val="007E56B4"/>
    <w:rsid w:val="007E5DED"/>
    <w:rsid w:val="007E5E3C"/>
    <w:rsid w:val="007E6038"/>
    <w:rsid w:val="007E6579"/>
    <w:rsid w:val="007E7990"/>
    <w:rsid w:val="007F002F"/>
    <w:rsid w:val="007F0061"/>
    <w:rsid w:val="007F1788"/>
    <w:rsid w:val="007F2E93"/>
    <w:rsid w:val="007F2F50"/>
    <w:rsid w:val="007F3BC1"/>
    <w:rsid w:val="007F3F7E"/>
    <w:rsid w:val="007F419C"/>
    <w:rsid w:val="007F50FF"/>
    <w:rsid w:val="007F6820"/>
    <w:rsid w:val="007F6F2E"/>
    <w:rsid w:val="007F710C"/>
    <w:rsid w:val="008005EA"/>
    <w:rsid w:val="00800B17"/>
    <w:rsid w:val="00801224"/>
    <w:rsid w:val="00802B8C"/>
    <w:rsid w:val="00802C0D"/>
    <w:rsid w:val="008032A7"/>
    <w:rsid w:val="0080367E"/>
    <w:rsid w:val="008048EC"/>
    <w:rsid w:val="00804A0D"/>
    <w:rsid w:val="008059DA"/>
    <w:rsid w:val="0080604A"/>
    <w:rsid w:val="0080665B"/>
    <w:rsid w:val="00806DCE"/>
    <w:rsid w:val="00806FA0"/>
    <w:rsid w:val="00807DBF"/>
    <w:rsid w:val="008113D9"/>
    <w:rsid w:val="0081177A"/>
    <w:rsid w:val="008127CF"/>
    <w:rsid w:val="008127EA"/>
    <w:rsid w:val="00812F12"/>
    <w:rsid w:val="008131C4"/>
    <w:rsid w:val="0081375F"/>
    <w:rsid w:val="00814656"/>
    <w:rsid w:val="00816412"/>
    <w:rsid w:val="008164B9"/>
    <w:rsid w:val="00817574"/>
    <w:rsid w:val="00820A63"/>
    <w:rsid w:val="008242B5"/>
    <w:rsid w:val="0082452A"/>
    <w:rsid w:val="00824783"/>
    <w:rsid w:val="00824AA4"/>
    <w:rsid w:val="00824F46"/>
    <w:rsid w:val="0082510D"/>
    <w:rsid w:val="00825503"/>
    <w:rsid w:val="0082562A"/>
    <w:rsid w:val="00825842"/>
    <w:rsid w:val="00825CFB"/>
    <w:rsid w:val="00826DA3"/>
    <w:rsid w:val="008273B3"/>
    <w:rsid w:val="008273D3"/>
    <w:rsid w:val="00827912"/>
    <w:rsid w:val="008316DD"/>
    <w:rsid w:val="008322D6"/>
    <w:rsid w:val="00832614"/>
    <w:rsid w:val="008328D3"/>
    <w:rsid w:val="00833898"/>
    <w:rsid w:val="008346A8"/>
    <w:rsid w:val="0083488C"/>
    <w:rsid w:val="0083536E"/>
    <w:rsid w:val="00835A8B"/>
    <w:rsid w:val="00835D8F"/>
    <w:rsid w:val="0083609A"/>
    <w:rsid w:val="00836338"/>
    <w:rsid w:val="00836994"/>
    <w:rsid w:val="00837AF2"/>
    <w:rsid w:val="00840388"/>
    <w:rsid w:val="00840EF6"/>
    <w:rsid w:val="00841EB0"/>
    <w:rsid w:val="00842EFD"/>
    <w:rsid w:val="00843168"/>
    <w:rsid w:val="00843F4A"/>
    <w:rsid w:val="00844ECA"/>
    <w:rsid w:val="00845AC3"/>
    <w:rsid w:val="00845E73"/>
    <w:rsid w:val="00845FEE"/>
    <w:rsid w:val="00846201"/>
    <w:rsid w:val="00846D68"/>
    <w:rsid w:val="0084778F"/>
    <w:rsid w:val="00847CB1"/>
    <w:rsid w:val="008505F7"/>
    <w:rsid w:val="00850C53"/>
    <w:rsid w:val="008512DC"/>
    <w:rsid w:val="00851D06"/>
    <w:rsid w:val="008520B1"/>
    <w:rsid w:val="00852BC7"/>
    <w:rsid w:val="00852F76"/>
    <w:rsid w:val="00854195"/>
    <w:rsid w:val="00855C8D"/>
    <w:rsid w:val="008603C4"/>
    <w:rsid w:val="0086063D"/>
    <w:rsid w:val="00860688"/>
    <w:rsid w:val="00860BA7"/>
    <w:rsid w:val="00861DBD"/>
    <w:rsid w:val="00862182"/>
    <w:rsid w:val="00863672"/>
    <w:rsid w:val="0086467A"/>
    <w:rsid w:val="00864D88"/>
    <w:rsid w:val="00865DAC"/>
    <w:rsid w:val="00865FDE"/>
    <w:rsid w:val="0086655E"/>
    <w:rsid w:val="0086739E"/>
    <w:rsid w:val="00870025"/>
    <w:rsid w:val="00871C1A"/>
    <w:rsid w:val="008721B4"/>
    <w:rsid w:val="008721E3"/>
    <w:rsid w:val="0087236C"/>
    <w:rsid w:val="008727B9"/>
    <w:rsid w:val="008739BB"/>
    <w:rsid w:val="008753E1"/>
    <w:rsid w:val="00876C01"/>
    <w:rsid w:val="008812E2"/>
    <w:rsid w:val="00881DCE"/>
    <w:rsid w:val="00882957"/>
    <w:rsid w:val="00883A1E"/>
    <w:rsid w:val="00883FD6"/>
    <w:rsid w:val="008841DC"/>
    <w:rsid w:val="008844D2"/>
    <w:rsid w:val="008846C2"/>
    <w:rsid w:val="00884B63"/>
    <w:rsid w:val="00884DC7"/>
    <w:rsid w:val="00884EC0"/>
    <w:rsid w:val="0088570E"/>
    <w:rsid w:val="008858BC"/>
    <w:rsid w:val="0088655C"/>
    <w:rsid w:val="00886899"/>
    <w:rsid w:val="008875B3"/>
    <w:rsid w:val="00890E5B"/>
    <w:rsid w:val="008915BD"/>
    <w:rsid w:val="00892314"/>
    <w:rsid w:val="00892E1A"/>
    <w:rsid w:val="00893353"/>
    <w:rsid w:val="00893F09"/>
    <w:rsid w:val="00894A22"/>
    <w:rsid w:val="008953F9"/>
    <w:rsid w:val="00896BC3"/>
    <w:rsid w:val="008972CD"/>
    <w:rsid w:val="00897C01"/>
    <w:rsid w:val="00897C6B"/>
    <w:rsid w:val="00897FDF"/>
    <w:rsid w:val="008A0769"/>
    <w:rsid w:val="008A194E"/>
    <w:rsid w:val="008A2482"/>
    <w:rsid w:val="008A31D1"/>
    <w:rsid w:val="008A3862"/>
    <w:rsid w:val="008A4B45"/>
    <w:rsid w:val="008A4DE7"/>
    <w:rsid w:val="008A5401"/>
    <w:rsid w:val="008A5C7F"/>
    <w:rsid w:val="008A5F73"/>
    <w:rsid w:val="008A633A"/>
    <w:rsid w:val="008B0430"/>
    <w:rsid w:val="008B051B"/>
    <w:rsid w:val="008B07B5"/>
    <w:rsid w:val="008B1A90"/>
    <w:rsid w:val="008B1B55"/>
    <w:rsid w:val="008B29F8"/>
    <w:rsid w:val="008B3824"/>
    <w:rsid w:val="008B4D49"/>
    <w:rsid w:val="008B526C"/>
    <w:rsid w:val="008B55CA"/>
    <w:rsid w:val="008B622C"/>
    <w:rsid w:val="008B6897"/>
    <w:rsid w:val="008B78D6"/>
    <w:rsid w:val="008B7968"/>
    <w:rsid w:val="008B7982"/>
    <w:rsid w:val="008B7E90"/>
    <w:rsid w:val="008C0467"/>
    <w:rsid w:val="008C093C"/>
    <w:rsid w:val="008C1B1A"/>
    <w:rsid w:val="008C2DA9"/>
    <w:rsid w:val="008C35D6"/>
    <w:rsid w:val="008C3839"/>
    <w:rsid w:val="008C3BEF"/>
    <w:rsid w:val="008C43B8"/>
    <w:rsid w:val="008C485E"/>
    <w:rsid w:val="008C4AF9"/>
    <w:rsid w:val="008C4ECF"/>
    <w:rsid w:val="008C515E"/>
    <w:rsid w:val="008C5B13"/>
    <w:rsid w:val="008C5CB0"/>
    <w:rsid w:val="008D0654"/>
    <w:rsid w:val="008D12A7"/>
    <w:rsid w:val="008D3524"/>
    <w:rsid w:val="008D3AB6"/>
    <w:rsid w:val="008D4611"/>
    <w:rsid w:val="008D49FC"/>
    <w:rsid w:val="008D62AB"/>
    <w:rsid w:val="008D7225"/>
    <w:rsid w:val="008E004E"/>
    <w:rsid w:val="008E03A8"/>
    <w:rsid w:val="008E0537"/>
    <w:rsid w:val="008E23A7"/>
    <w:rsid w:val="008E3261"/>
    <w:rsid w:val="008E3443"/>
    <w:rsid w:val="008E3AA4"/>
    <w:rsid w:val="008E3B25"/>
    <w:rsid w:val="008E4071"/>
    <w:rsid w:val="008E4159"/>
    <w:rsid w:val="008E4C0F"/>
    <w:rsid w:val="008E6708"/>
    <w:rsid w:val="008E699B"/>
    <w:rsid w:val="008E6C55"/>
    <w:rsid w:val="008E70D4"/>
    <w:rsid w:val="008F0318"/>
    <w:rsid w:val="008F0804"/>
    <w:rsid w:val="008F1224"/>
    <w:rsid w:val="008F15C9"/>
    <w:rsid w:val="008F1B83"/>
    <w:rsid w:val="008F2432"/>
    <w:rsid w:val="008F2DF6"/>
    <w:rsid w:val="008F3A48"/>
    <w:rsid w:val="008F3D99"/>
    <w:rsid w:val="008F431A"/>
    <w:rsid w:val="008F4C7F"/>
    <w:rsid w:val="008F5B43"/>
    <w:rsid w:val="008F6C79"/>
    <w:rsid w:val="008F73B5"/>
    <w:rsid w:val="008F7FCA"/>
    <w:rsid w:val="00900CE5"/>
    <w:rsid w:val="00902683"/>
    <w:rsid w:val="009027B4"/>
    <w:rsid w:val="00903114"/>
    <w:rsid w:val="0090356A"/>
    <w:rsid w:val="00903B9B"/>
    <w:rsid w:val="00904011"/>
    <w:rsid w:val="00904393"/>
    <w:rsid w:val="00904A46"/>
    <w:rsid w:val="00904C44"/>
    <w:rsid w:val="00905E82"/>
    <w:rsid w:val="00906666"/>
    <w:rsid w:val="009074D2"/>
    <w:rsid w:val="009078CA"/>
    <w:rsid w:val="00910C92"/>
    <w:rsid w:val="00910D56"/>
    <w:rsid w:val="00910E6C"/>
    <w:rsid w:val="00912277"/>
    <w:rsid w:val="00912B56"/>
    <w:rsid w:val="00912D98"/>
    <w:rsid w:val="0091337B"/>
    <w:rsid w:val="00913473"/>
    <w:rsid w:val="00914096"/>
    <w:rsid w:val="00914BE1"/>
    <w:rsid w:val="00914C74"/>
    <w:rsid w:val="009150AF"/>
    <w:rsid w:val="00915373"/>
    <w:rsid w:val="009159D9"/>
    <w:rsid w:val="0091602F"/>
    <w:rsid w:val="009164A8"/>
    <w:rsid w:val="0091668A"/>
    <w:rsid w:val="00916A05"/>
    <w:rsid w:val="009172AF"/>
    <w:rsid w:val="009209D8"/>
    <w:rsid w:val="0092121B"/>
    <w:rsid w:val="00921C48"/>
    <w:rsid w:val="00921C66"/>
    <w:rsid w:val="00921D20"/>
    <w:rsid w:val="00923882"/>
    <w:rsid w:val="00924A4E"/>
    <w:rsid w:val="00924EF6"/>
    <w:rsid w:val="0092522C"/>
    <w:rsid w:val="00925C45"/>
    <w:rsid w:val="00925CC5"/>
    <w:rsid w:val="0092696C"/>
    <w:rsid w:val="00926EEC"/>
    <w:rsid w:val="00930E56"/>
    <w:rsid w:val="00931415"/>
    <w:rsid w:val="00931471"/>
    <w:rsid w:val="0093178C"/>
    <w:rsid w:val="00931C3C"/>
    <w:rsid w:val="009320CE"/>
    <w:rsid w:val="009321B3"/>
    <w:rsid w:val="0093314D"/>
    <w:rsid w:val="00934455"/>
    <w:rsid w:val="0093557D"/>
    <w:rsid w:val="00936023"/>
    <w:rsid w:val="009373A8"/>
    <w:rsid w:val="00937797"/>
    <w:rsid w:val="0093790B"/>
    <w:rsid w:val="00937D61"/>
    <w:rsid w:val="00940B26"/>
    <w:rsid w:val="00941E9E"/>
    <w:rsid w:val="00943094"/>
    <w:rsid w:val="00944E91"/>
    <w:rsid w:val="00945566"/>
    <w:rsid w:val="00945A4B"/>
    <w:rsid w:val="0094733A"/>
    <w:rsid w:val="00950E3C"/>
    <w:rsid w:val="00951178"/>
    <w:rsid w:val="00951D09"/>
    <w:rsid w:val="0095224D"/>
    <w:rsid w:val="00952FA8"/>
    <w:rsid w:val="00953116"/>
    <w:rsid w:val="00954723"/>
    <w:rsid w:val="0095480C"/>
    <w:rsid w:val="00955EE6"/>
    <w:rsid w:val="0095635E"/>
    <w:rsid w:val="0095662E"/>
    <w:rsid w:val="00956715"/>
    <w:rsid w:val="00956CAC"/>
    <w:rsid w:val="009571C5"/>
    <w:rsid w:val="009575C6"/>
    <w:rsid w:val="00957753"/>
    <w:rsid w:val="009577DA"/>
    <w:rsid w:val="00960284"/>
    <w:rsid w:val="009606C0"/>
    <w:rsid w:val="00960AC9"/>
    <w:rsid w:val="00961734"/>
    <w:rsid w:val="00961958"/>
    <w:rsid w:val="00961E56"/>
    <w:rsid w:val="00962A0B"/>
    <w:rsid w:val="00962A84"/>
    <w:rsid w:val="00963333"/>
    <w:rsid w:val="0096383B"/>
    <w:rsid w:val="009639CA"/>
    <w:rsid w:val="0096421F"/>
    <w:rsid w:val="0096670C"/>
    <w:rsid w:val="009672D0"/>
    <w:rsid w:val="0097075F"/>
    <w:rsid w:val="00970B49"/>
    <w:rsid w:val="0097125F"/>
    <w:rsid w:val="00971D9B"/>
    <w:rsid w:val="00971F66"/>
    <w:rsid w:val="0097282D"/>
    <w:rsid w:val="00972A00"/>
    <w:rsid w:val="00973422"/>
    <w:rsid w:val="0097346D"/>
    <w:rsid w:val="009739ED"/>
    <w:rsid w:val="00973A3C"/>
    <w:rsid w:val="00974433"/>
    <w:rsid w:val="009744CF"/>
    <w:rsid w:val="00977129"/>
    <w:rsid w:val="009810AA"/>
    <w:rsid w:val="009813C4"/>
    <w:rsid w:val="009814D3"/>
    <w:rsid w:val="00982974"/>
    <w:rsid w:val="00984178"/>
    <w:rsid w:val="0098489C"/>
    <w:rsid w:val="00984B47"/>
    <w:rsid w:val="009851D4"/>
    <w:rsid w:val="0098537B"/>
    <w:rsid w:val="009868B2"/>
    <w:rsid w:val="00987005"/>
    <w:rsid w:val="00987EEE"/>
    <w:rsid w:val="00991E09"/>
    <w:rsid w:val="009922E9"/>
    <w:rsid w:val="0099250E"/>
    <w:rsid w:val="00993210"/>
    <w:rsid w:val="0099367E"/>
    <w:rsid w:val="0099428E"/>
    <w:rsid w:val="00994907"/>
    <w:rsid w:val="00994E96"/>
    <w:rsid w:val="0099518A"/>
    <w:rsid w:val="00995C8F"/>
    <w:rsid w:val="00996392"/>
    <w:rsid w:val="00996580"/>
    <w:rsid w:val="0099730E"/>
    <w:rsid w:val="009A05AE"/>
    <w:rsid w:val="009A0916"/>
    <w:rsid w:val="009A133C"/>
    <w:rsid w:val="009A14B5"/>
    <w:rsid w:val="009A1D3B"/>
    <w:rsid w:val="009A1E8C"/>
    <w:rsid w:val="009A3050"/>
    <w:rsid w:val="009A38C0"/>
    <w:rsid w:val="009A6EFE"/>
    <w:rsid w:val="009A7124"/>
    <w:rsid w:val="009A76AB"/>
    <w:rsid w:val="009A7D03"/>
    <w:rsid w:val="009A7D52"/>
    <w:rsid w:val="009B0246"/>
    <w:rsid w:val="009B0E66"/>
    <w:rsid w:val="009B11FA"/>
    <w:rsid w:val="009B1C20"/>
    <w:rsid w:val="009B2337"/>
    <w:rsid w:val="009B23A4"/>
    <w:rsid w:val="009B4580"/>
    <w:rsid w:val="009B7C49"/>
    <w:rsid w:val="009C01CD"/>
    <w:rsid w:val="009C02E8"/>
    <w:rsid w:val="009C0A20"/>
    <w:rsid w:val="009C10AC"/>
    <w:rsid w:val="009C138F"/>
    <w:rsid w:val="009C377A"/>
    <w:rsid w:val="009C3DD6"/>
    <w:rsid w:val="009C53F4"/>
    <w:rsid w:val="009C63AE"/>
    <w:rsid w:val="009C6BD7"/>
    <w:rsid w:val="009D1565"/>
    <w:rsid w:val="009D1753"/>
    <w:rsid w:val="009D18A6"/>
    <w:rsid w:val="009D1A74"/>
    <w:rsid w:val="009D2BFA"/>
    <w:rsid w:val="009D3FDE"/>
    <w:rsid w:val="009D43FC"/>
    <w:rsid w:val="009D47DD"/>
    <w:rsid w:val="009D49E0"/>
    <w:rsid w:val="009D5861"/>
    <w:rsid w:val="009D670A"/>
    <w:rsid w:val="009D6F59"/>
    <w:rsid w:val="009D6FFF"/>
    <w:rsid w:val="009D755B"/>
    <w:rsid w:val="009E0B38"/>
    <w:rsid w:val="009E14AD"/>
    <w:rsid w:val="009E1E70"/>
    <w:rsid w:val="009E2129"/>
    <w:rsid w:val="009E26FE"/>
    <w:rsid w:val="009E27F7"/>
    <w:rsid w:val="009E3068"/>
    <w:rsid w:val="009E31FE"/>
    <w:rsid w:val="009E5523"/>
    <w:rsid w:val="009E6D5F"/>
    <w:rsid w:val="009E7215"/>
    <w:rsid w:val="009F0E51"/>
    <w:rsid w:val="009F1902"/>
    <w:rsid w:val="009F1A69"/>
    <w:rsid w:val="009F1FF0"/>
    <w:rsid w:val="009F2E5F"/>
    <w:rsid w:val="009F3023"/>
    <w:rsid w:val="009F3516"/>
    <w:rsid w:val="009F3B22"/>
    <w:rsid w:val="009F478E"/>
    <w:rsid w:val="009F49A2"/>
    <w:rsid w:val="009F4EFB"/>
    <w:rsid w:val="009F4F8D"/>
    <w:rsid w:val="009F5359"/>
    <w:rsid w:val="009F6770"/>
    <w:rsid w:val="009F6A1D"/>
    <w:rsid w:val="009F6A7B"/>
    <w:rsid w:val="009F6F78"/>
    <w:rsid w:val="009F6FDA"/>
    <w:rsid w:val="009F7350"/>
    <w:rsid w:val="009F7781"/>
    <w:rsid w:val="00A00476"/>
    <w:rsid w:val="00A013C2"/>
    <w:rsid w:val="00A01A01"/>
    <w:rsid w:val="00A022D9"/>
    <w:rsid w:val="00A0388C"/>
    <w:rsid w:val="00A03CEF"/>
    <w:rsid w:val="00A03F3E"/>
    <w:rsid w:val="00A04CF5"/>
    <w:rsid w:val="00A04D17"/>
    <w:rsid w:val="00A050BB"/>
    <w:rsid w:val="00A0635B"/>
    <w:rsid w:val="00A066A2"/>
    <w:rsid w:val="00A06C35"/>
    <w:rsid w:val="00A06E56"/>
    <w:rsid w:val="00A105A4"/>
    <w:rsid w:val="00A118F8"/>
    <w:rsid w:val="00A11DFC"/>
    <w:rsid w:val="00A127E8"/>
    <w:rsid w:val="00A1449C"/>
    <w:rsid w:val="00A14BCF"/>
    <w:rsid w:val="00A14FBC"/>
    <w:rsid w:val="00A1603A"/>
    <w:rsid w:val="00A1652E"/>
    <w:rsid w:val="00A16EB7"/>
    <w:rsid w:val="00A17404"/>
    <w:rsid w:val="00A17970"/>
    <w:rsid w:val="00A2014D"/>
    <w:rsid w:val="00A20328"/>
    <w:rsid w:val="00A2063F"/>
    <w:rsid w:val="00A20A9B"/>
    <w:rsid w:val="00A21779"/>
    <w:rsid w:val="00A25077"/>
    <w:rsid w:val="00A25582"/>
    <w:rsid w:val="00A25801"/>
    <w:rsid w:val="00A266EC"/>
    <w:rsid w:val="00A2751F"/>
    <w:rsid w:val="00A301ED"/>
    <w:rsid w:val="00A30432"/>
    <w:rsid w:val="00A30DDF"/>
    <w:rsid w:val="00A31098"/>
    <w:rsid w:val="00A315E8"/>
    <w:rsid w:val="00A32F1B"/>
    <w:rsid w:val="00A34865"/>
    <w:rsid w:val="00A34A7C"/>
    <w:rsid w:val="00A35EBE"/>
    <w:rsid w:val="00A36075"/>
    <w:rsid w:val="00A3622E"/>
    <w:rsid w:val="00A36EAB"/>
    <w:rsid w:val="00A3719E"/>
    <w:rsid w:val="00A40DB3"/>
    <w:rsid w:val="00A42660"/>
    <w:rsid w:val="00A43202"/>
    <w:rsid w:val="00A4464A"/>
    <w:rsid w:val="00A451DF"/>
    <w:rsid w:val="00A455AC"/>
    <w:rsid w:val="00A46CE1"/>
    <w:rsid w:val="00A47538"/>
    <w:rsid w:val="00A478AA"/>
    <w:rsid w:val="00A50047"/>
    <w:rsid w:val="00A51093"/>
    <w:rsid w:val="00A51A77"/>
    <w:rsid w:val="00A51BC6"/>
    <w:rsid w:val="00A51BE8"/>
    <w:rsid w:val="00A53190"/>
    <w:rsid w:val="00A53284"/>
    <w:rsid w:val="00A53E2E"/>
    <w:rsid w:val="00A5408E"/>
    <w:rsid w:val="00A5416D"/>
    <w:rsid w:val="00A55A15"/>
    <w:rsid w:val="00A570D7"/>
    <w:rsid w:val="00A572BC"/>
    <w:rsid w:val="00A576C5"/>
    <w:rsid w:val="00A5792E"/>
    <w:rsid w:val="00A579C1"/>
    <w:rsid w:val="00A57C9C"/>
    <w:rsid w:val="00A6055B"/>
    <w:rsid w:val="00A60A23"/>
    <w:rsid w:val="00A60E75"/>
    <w:rsid w:val="00A61023"/>
    <w:rsid w:val="00A611B8"/>
    <w:rsid w:val="00A612E6"/>
    <w:rsid w:val="00A61985"/>
    <w:rsid w:val="00A62200"/>
    <w:rsid w:val="00A62AED"/>
    <w:rsid w:val="00A63268"/>
    <w:rsid w:val="00A64055"/>
    <w:rsid w:val="00A67795"/>
    <w:rsid w:val="00A67F06"/>
    <w:rsid w:val="00A67F19"/>
    <w:rsid w:val="00A67F1F"/>
    <w:rsid w:val="00A67F7B"/>
    <w:rsid w:val="00A70680"/>
    <w:rsid w:val="00A729A6"/>
    <w:rsid w:val="00A733E8"/>
    <w:rsid w:val="00A743C3"/>
    <w:rsid w:val="00A7617D"/>
    <w:rsid w:val="00A768A5"/>
    <w:rsid w:val="00A76FD3"/>
    <w:rsid w:val="00A777FF"/>
    <w:rsid w:val="00A8054E"/>
    <w:rsid w:val="00A83E0B"/>
    <w:rsid w:val="00A83E5B"/>
    <w:rsid w:val="00A846CC"/>
    <w:rsid w:val="00A846E5"/>
    <w:rsid w:val="00A85A93"/>
    <w:rsid w:val="00A86521"/>
    <w:rsid w:val="00A91F08"/>
    <w:rsid w:val="00A9233F"/>
    <w:rsid w:val="00A92E6D"/>
    <w:rsid w:val="00A931E6"/>
    <w:rsid w:val="00A93200"/>
    <w:rsid w:val="00A93F08"/>
    <w:rsid w:val="00A94C53"/>
    <w:rsid w:val="00A95FD7"/>
    <w:rsid w:val="00A961AB"/>
    <w:rsid w:val="00A96F42"/>
    <w:rsid w:val="00A979B2"/>
    <w:rsid w:val="00A97A49"/>
    <w:rsid w:val="00AA0038"/>
    <w:rsid w:val="00AA0730"/>
    <w:rsid w:val="00AA13D1"/>
    <w:rsid w:val="00AA161B"/>
    <w:rsid w:val="00AA2A4F"/>
    <w:rsid w:val="00AA6725"/>
    <w:rsid w:val="00AA69D1"/>
    <w:rsid w:val="00AA77F0"/>
    <w:rsid w:val="00AA790D"/>
    <w:rsid w:val="00AB0D00"/>
    <w:rsid w:val="00AB3DF2"/>
    <w:rsid w:val="00AB4ADD"/>
    <w:rsid w:val="00AB4D5B"/>
    <w:rsid w:val="00AB566F"/>
    <w:rsid w:val="00AB57D3"/>
    <w:rsid w:val="00AB70CB"/>
    <w:rsid w:val="00AC06A9"/>
    <w:rsid w:val="00AC17BB"/>
    <w:rsid w:val="00AC1939"/>
    <w:rsid w:val="00AC2652"/>
    <w:rsid w:val="00AC3319"/>
    <w:rsid w:val="00AC35BB"/>
    <w:rsid w:val="00AC3640"/>
    <w:rsid w:val="00AC377A"/>
    <w:rsid w:val="00AC39CF"/>
    <w:rsid w:val="00AC3F49"/>
    <w:rsid w:val="00AC484F"/>
    <w:rsid w:val="00AC4C27"/>
    <w:rsid w:val="00AC4E7E"/>
    <w:rsid w:val="00AC5475"/>
    <w:rsid w:val="00AC6343"/>
    <w:rsid w:val="00AC676C"/>
    <w:rsid w:val="00AC6893"/>
    <w:rsid w:val="00AC7266"/>
    <w:rsid w:val="00AD0CD2"/>
    <w:rsid w:val="00AD2718"/>
    <w:rsid w:val="00AD3290"/>
    <w:rsid w:val="00AD346C"/>
    <w:rsid w:val="00AD3954"/>
    <w:rsid w:val="00AD4533"/>
    <w:rsid w:val="00AD4F1D"/>
    <w:rsid w:val="00AD502C"/>
    <w:rsid w:val="00AD5BE3"/>
    <w:rsid w:val="00AD5E89"/>
    <w:rsid w:val="00AD6B26"/>
    <w:rsid w:val="00AD7386"/>
    <w:rsid w:val="00AE0830"/>
    <w:rsid w:val="00AE08E8"/>
    <w:rsid w:val="00AE2CA9"/>
    <w:rsid w:val="00AE3550"/>
    <w:rsid w:val="00AE448F"/>
    <w:rsid w:val="00AE64F6"/>
    <w:rsid w:val="00AE7A36"/>
    <w:rsid w:val="00AF0057"/>
    <w:rsid w:val="00AF17F8"/>
    <w:rsid w:val="00AF21C2"/>
    <w:rsid w:val="00AF25D0"/>
    <w:rsid w:val="00AF3087"/>
    <w:rsid w:val="00AF33D9"/>
    <w:rsid w:val="00AF5390"/>
    <w:rsid w:val="00AF6100"/>
    <w:rsid w:val="00AF6A06"/>
    <w:rsid w:val="00AF6AF3"/>
    <w:rsid w:val="00AF7050"/>
    <w:rsid w:val="00AF7E32"/>
    <w:rsid w:val="00AF7E50"/>
    <w:rsid w:val="00AF7E6C"/>
    <w:rsid w:val="00B000C6"/>
    <w:rsid w:val="00B01AC5"/>
    <w:rsid w:val="00B01DB0"/>
    <w:rsid w:val="00B025B3"/>
    <w:rsid w:val="00B0291A"/>
    <w:rsid w:val="00B029C0"/>
    <w:rsid w:val="00B04475"/>
    <w:rsid w:val="00B04ACC"/>
    <w:rsid w:val="00B052D3"/>
    <w:rsid w:val="00B05D80"/>
    <w:rsid w:val="00B077C3"/>
    <w:rsid w:val="00B12FBB"/>
    <w:rsid w:val="00B144E6"/>
    <w:rsid w:val="00B1689C"/>
    <w:rsid w:val="00B1721F"/>
    <w:rsid w:val="00B1724B"/>
    <w:rsid w:val="00B17B67"/>
    <w:rsid w:val="00B17E53"/>
    <w:rsid w:val="00B20748"/>
    <w:rsid w:val="00B21045"/>
    <w:rsid w:val="00B21D74"/>
    <w:rsid w:val="00B21E59"/>
    <w:rsid w:val="00B2230B"/>
    <w:rsid w:val="00B2275C"/>
    <w:rsid w:val="00B246D0"/>
    <w:rsid w:val="00B24970"/>
    <w:rsid w:val="00B25B2A"/>
    <w:rsid w:val="00B2614E"/>
    <w:rsid w:val="00B267C9"/>
    <w:rsid w:val="00B26B8C"/>
    <w:rsid w:val="00B300D7"/>
    <w:rsid w:val="00B30214"/>
    <w:rsid w:val="00B30C4E"/>
    <w:rsid w:val="00B3116C"/>
    <w:rsid w:val="00B31B4D"/>
    <w:rsid w:val="00B31CE1"/>
    <w:rsid w:val="00B31E26"/>
    <w:rsid w:val="00B3210E"/>
    <w:rsid w:val="00B3273F"/>
    <w:rsid w:val="00B3275D"/>
    <w:rsid w:val="00B32AB4"/>
    <w:rsid w:val="00B332AA"/>
    <w:rsid w:val="00B3404F"/>
    <w:rsid w:val="00B34B9B"/>
    <w:rsid w:val="00B3502D"/>
    <w:rsid w:val="00B35169"/>
    <w:rsid w:val="00B3523B"/>
    <w:rsid w:val="00B35299"/>
    <w:rsid w:val="00B4058C"/>
    <w:rsid w:val="00B415DB"/>
    <w:rsid w:val="00B415FC"/>
    <w:rsid w:val="00B41DE4"/>
    <w:rsid w:val="00B41F30"/>
    <w:rsid w:val="00B42B45"/>
    <w:rsid w:val="00B43551"/>
    <w:rsid w:val="00B445E0"/>
    <w:rsid w:val="00B44F14"/>
    <w:rsid w:val="00B45863"/>
    <w:rsid w:val="00B46133"/>
    <w:rsid w:val="00B4678F"/>
    <w:rsid w:val="00B51233"/>
    <w:rsid w:val="00B5398C"/>
    <w:rsid w:val="00B54780"/>
    <w:rsid w:val="00B551E2"/>
    <w:rsid w:val="00B55FBC"/>
    <w:rsid w:val="00B56C40"/>
    <w:rsid w:val="00B56C63"/>
    <w:rsid w:val="00B57295"/>
    <w:rsid w:val="00B573C2"/>
    <w:rsid w:val="00B57A0A"/>
    <w:rsid w:val="00B57F5E"/>
    <w:rsid w:val="00B61224"/>
    <w:rsid w:val="00B6129A"/>
    <w:rsid w:val="00B626E8"/>
    <w:rsid w:val="00B63056"/>
    <w:rsid w:val="00B63BB0"/>
    <w:rsid w:val="00B655A0"/>
    <w:rsid w:val="00B65B22"/>
    <w:rsid w:val="00B664BE"/>
    <w:rsid w:val="00B66F51"/>
    <w:rsid w:val="00B6772D"/>
    <w:rsid w:val="00B70BA7"/>
    <w:rsid w:val="00B70EF7"/>
    <w:rsid w:val="00B7187A"/>
    <w:rsid w:val="00B719DB"/>
    <w:rsid w:val="00B7224F"/>
    <w:rsid w:val="00B730CC"/>
    <w:rsid w:val="00B735BA"/>
    <w:rsid w:val="00B7501F"/>
    <w:rsid w:val="00B75111"/>
    <w:rsid w:val="00B7559B"/>
    <w:rsid w:val="00B75E2C"/>
    <w:rsid w:val="00B7619D"/>
    <w:rsid w:val="00B767A1"/>
    <w:rsid w:val="00B7698C"/>
    <w:rsid w:val="00B77D2B"/>
    <w:rsid w:val="00B800C1"/>
    <w:rsid w:val="00B80224"/>
    <w:rsid w:val="00B80D7B"/>
    <w:rsid w:val="00B80EAB"/>
    <w:rsid w:val="00B80FB9"/>
    <w:rsid w:val="00B810E6"/>
    <w:rsid w:val="00B81221"/>
    <w:rsid w:val="00B8150D"/>
    <w:rsid w:val="00B826B8"/>
    <w:rsid w:val="00B82BFD"/>
    <w:rsid w:val="00B82E48"/>
    <w:rsid w:val="00B83A33"/>
    <w:rsid w:val="00B84476"/>
    <w:rsid w:val="00B8569C"/>
    <w:rsid w:val="00B859EA"/>
    <w:rsid w:val="00B85E66"/>
    <w:rsid w:val="00B85F8C"/>
    <w:rsid w:val="00B86185"/>
    <w:rsid w:val="00B86356"/>
    <w:rsid w:val="00B9071F"/>
    <w:rsid w:val="00B90F16"/>
    <w:rsid w:val="00B91B57"/>
    <w:rsid w:val="00B9289C"/>
    <w:rsid w:val="00B9313A"/>
    <w:rsid w:val="00B942E3"/>
    <w:rsid w:val="00B9474C"/>
    <w:rsid w:val="00B949BD"/>
    <w:rsid w:val="00B9558C"/>
    <w:rsid w:val="00B9564A"/>
    <w:rsid w:val="00B96597"/>
    <w:rsid w:val="00B96A8E"/>
    <w:rsid w:val="00B96D6E"/>
    <w:rsid w:val="00B976BB"/>
    <w:rsid w:val="00B976F4"/>
    <w:rsid w:val="00B97F93"/>
    <w:rsid w:val="00BA007B"/>
    <w:rsid w:val="00BA055E"/>
    <w:rsid w:val="00BA07B9"/>
    <w:rsid w:val="00BA133D"/>
    <w:rsid w:val="00BA2368"/>
    <w:rsid w:val="00BA2DAC"/>
    <w:rsid w:val="00BA2EF1"/>
    <w:rsid w:val="00BA3463"/>
    <w:rsid w:val="00BA3C64"/>
    <w:rsid w:val="00BA42B7"/>
    <w:rsid w:val="00BA4887"/>
    <w:rsid w:val="00BA49CE"/>
    <w:rsid w:val="00BA6B92"/>
    <w:rsid w:val="00BB1975"/>
    <w:rsid w:val="00BB1E58"/>
    <w:rsid w:val="00BB22F5"/>
    <w:rsid w:val="00BB26E9"/>
    <w:rsid w:val="00BB2A1F"/>
    <w:rsid w:val="00BB47B1"/>
    <w:rsid w:val="00BB4BA4"/>
    <w:rsid w:val="00BB4C54"/>
    <w:rsid w:val="00BB52A4"/>
    <w:rsid w:val="00BB577E"/>
    <w:rsid w:val="00BB6FAF"/>
    <w:rsid w:val="00BC03C5"/>
    <w:rsid w:val="00BC09BE"/>
    <w:rsid w:val="00BC0E88"/>
    <w:rsid w:val="00BC1EFF"/>
    <w:rsid w:val="00BC42BA"/>
    <w:rsid w:val="00BC43B0"/>
    <w:rsid w:val="00BC47EB"/>
    <w:rsid w:val="00BC4C2B"/>
    <w:rsid w:val="00BC530F"/>
    <w:rsid w:val="00BC5CFF"/>
    <w:rsid w:val="00BC5E38"/>
    <w:rsid w:val="00BC61BF"/>
    <w:rsid w:val="00BC6BA4"/>
    <w:rsid w:val="00BC760B"/>
    <w:rsid w:val="00BC7FD7"/>
    <w:rsid w:val="00BD0952"/>
    <w:rsid w:val="00BD0BCD"/>
    <w:rsid w:val="00BD0E03"/>
    <w:rsid w:val="00BD180B"/>
    <w:rsid w:val="00BD237C"/>
    <w:rsid w:val="00BD2AB0"/>
    <w:rsid w:val="00BD4480"/>
    <w:rsid w:val="00BD455D"/>
    <w:rsid w:val="00BD5A4F"/>
    <w:rsid w:val="00BD6534"/>
    <w:rsid w:val="00BD6D92"/>
    <w:rsid w:val="00BD7BB4"/>
    <w:rsid w:val="00BE0CC7"/>
    <w:rsid w:val="00BE1213"/>
    <w:rsid w:val="00BE24BE"/>
    <w:rsid w:val="00BE2894"/>
    <w:rsid w:val="00BE2A57"/>
    <w:rsid w:val="00BE2D94"/>
    <w:rsid w:val="00BE547F"/>
    <w:rsid w:val="00BE55A5"/>
    <w:rsid w:val="00BE62D1"/>
    <w:rsid w:val="00BE6591"/>
    <w:rsid w:val="00BE7A70"/>
    <w:rsid w:val="00BE7E26"/>
    <w:rsid w:val="00BF08B2"/>
    <w:rsid w:val="00BF0FB6"/>
    <w:rsid w:val="00BF1764"/>
    <w:rsid w:val="00BF1836"/>
    <w:rsid w:val="00BF3475"/>
    <w:rsid w:val="00BF3F8D"/>
    <w:rsid w:val="00BF42E6"/>
    <w:rsid w:val="00BF4AB0"/>
    <w:rsid w:val="00BF50F5"/>
    <w:rsid w:val="00BF5EDA"/>
    <w:rsid w:val="00BF625F"/>
    <w:rsid w:val="00BF629F"/>
    <w:rsid w:val="00BF6416"/>
    <w:rsid w:val="00BF6469"/>
    <w:rsid w:val="00BF6811"/>
    <w:rsid w:val="00BF7AED"/>
    <w:rsid w:val="00C007FF"/>
    <w:rsid w:val="00C01066"/>
    <w:rsid w:val="00C0404F"/>
    <w:rsid w:val="00C044E2"/>
    <w:rsid w:val="00C04D81"/>
    <w:rsid w:val="00C05042"/>
    <w:rsid w:val="00C05817"/>
    <w:rsid w:val="00C05BA5"/>
    <w:rsid w:val="00C06B4D"/>
    <w:rsid w:val="00C07554"/>
    <w:rsid w:val="00C1007F"/>
    <w:rsid w:val="00C12629"/>
    <w:rsid w:val="00C139AC"/>
    <w:rsid w:val="00C13FE8"/>
    <w:rsid w:val="00C14034"/>
    <w:rsid w:val="00C14428"/>
    <w:rsid w:val="00C14CE6"/>
    <w:rsid w:val="00C153F4"/>
    <w:rsid w:val="00C1578B"/>
    <w:rsid w:val="00C165D2"/>
    <w:rsid w:val="00C1746E"/>
    <w:rsid w:val="00C17B1D"/>
    <w:rsid w:val="00C203A4"/>
    <w:rsid w:val="00C203AE"/>
    <w:rsid w:val="00C20A94"/>
    <w:rsid w:val="00C21081"/>
    <w:rsid w:val="00C213B1"/>
    <w:rsid w:val="00C214D5"/>
    <w:rsid w:val="00C22B10"/>
    <w:rsid w:val="00C238A9"/>
    <w:rsid w:val="00C23EBF"/>
    <w:rsid w:val="00C248CF"/>
    <w:rsid w:val="00C24B46"/>
    <w:rsid w:val="00C24C4F"/>
    <w:rsid w:val="00C24CE5"/>
    <w:rsid w:val="00C2559A"/>
    <w:rsid w:val="00C259E8"/>
    <w:rsid w:val="00C27CB8"/>
    <w:rsid w:val="00C307D2"/>
    <w:rsid w:val="00C30B98"/>
    <w:rsid w:val="00C30F7C"/>
    <w:rsid w:val="00C323B8"/>
    <w:rsid w:val="00C32C88"/>
    <w:rsid w:val="00C34AAB"/>
    <w:rsid w:val="00C354B3"/>
    <w:rsid w:val="00C355B5"/>
    <w:rsid w:val="00C355C0"/>
    <w:rsid w:val="00C35C84"/>
    <w:rsid w:val="00C368A0"/>
    <w:rsid w:val="00C3755E"/>
    <w:rsid w:val="00C40421"/>
    <w:rsid w:val="00C416E6"/>
    <w:rsid w:val="00C41E59"/>
    <w:rsid w:val="00C43D5A"/>
    <w:rsid w:val="00C4403C"/>
    <w:rsid w:val="00C44114"/>
    <w:rsid w:val="00C44602"/>
    <w:rsid w:val="00C45B28"/>
    <w:rsid w:val="00C46D29"/>
    <w:rsid w:val="00C502C5"/>
    <w:rsid w:val="00C50553"/>
    <w:rsid w:val="00C51203"/>
    <w:rsid w:val="00C512B6"/>
    <w:rsid w:val="00C51480"/>
    <w:rsid w:val="00C51784"/>
    <w:rsid w:val="00C523A7"/>
    <w:rsid w:val="00C537FC"/>
    <w:rsid w:val="00C53B24"/>
    <w:rsid w:val="00C53BB7"/>
    <w:rsid w:val="00C53EFA"/>
    <w:rsid w:val="00C547BF"/>
    <w:rsid w:val="00C54ADF"/>
    <w:rsid w:val="00C54B37"/>
    <w:rsid w:val="00C55E01"/>
    <w:rsid w:val="00C56FAA"/>
    <w:rsid w:val="00C5703D"/>
    <w:rsid w:val="00C57412"/>
    <w:rsid w:val="00C5788A"/>
    <w:rsid w:val="00C578B5"/>
    <w:rsid w:val="00C579BE"/>
    <w:rsid w:val="00C57B25"/>
    <w:rsid w:val="00C600F5"/>
    <w:rsid w:val="00C61D79"/>
    <w:rsid w:val="00C6351E"/>
    <w:rsid w:val="00C63B2A"/>
    <w:rsid w:val="00C64B81"/>
    <w:rsid w:val="00C65AC7"/>
    <w:rsid w:val="00C662C7"/>
    <w:rsid w:val="00C66D19"/>
    <w:rsid w:val="00C7018E"/>
    <w:rsid w:val="00C7074A"/>
    <w:rsid w:val="00C71225"/>
    <w:rsid w:val="00C713FA"/>
    <w:rsid w:val="00C71CE5"/>
    <w:rsid w:val="00C72302"/>
    <w:rsid w:val="00C728FA"/>
    <w:rsid w:val="00C7330B"/>
    <w:rsid w:val="00C73CE2"/>
    <w:rsid w:val="00C74282"/>
    <w:rsid w:val="00C744ED"/>
    <w:rsid w:val="00C75766"/>
    <w:rsid w:val="00C758D8"/>
    <w:rsid w:val="00C76617"/>
    <w:rsid w:val="00C76853"/>
    <w:rsid w:val="00C77E37"/>
    <w:rsid w:val="00C82614"/>
    <w:rsid w:val="00C82850"/>
    <w:rsid w:val="00C8324B"/>
    <w:rsid w:val="00C832E6"/>
    <w:rsid w:val="00C83682"/>
    <w:rsid w:val="00C84DA0"/>
    <w:rsid w:val="00C86829"/>
    <w:rsid w:val="00C87AFA"/>
    <w:rsid w:val="00C87B83"/>
    <w:rsid w:val="00C902F5"/>
    <w:rsid w:val="00C90466"/>
    <w:rsid w:val="00C90912"/>
    <w:rsid w:val="00C91763"/>
    <w:rsid w:val="00C9193F"/>
    <w:rsid w:val="00C91E22"/>
    <w:rsid w:val="00C929F5"/>
    <w:rsid w:val="00C92EB5"/>
    <w:rsid w:val="00C94483"/>
    <w:rsid w:val="00C94872"/>
    <w:rsid w:val="00C948DE"/>
    <w:rsid w:val="00C9533D"/>
    <w:rsid w:val="00C95F29"/>
    <w:rsid w:val="00CA0A19"/>
    <w:rsid w:val="00CA0CCD"/>
    <w:rsid w:val="00CA13EB"/>
    <w:rsid w:val="00CA1DC6"/>
    <w:rsid w:val="00CA1F5B"/>
    <w:rsid w:val="00CA3001"/>
    <w:rsid w:val="00CA4FBF"/>
    <w:rsid w:val="00CA6154"/>
    <w:rsid w:val="00CA6371"/>
    <w:rsid w:val="00CA6EB2"/>
    <w:rsid w:val="00CA76CE"/>
    <w:rsid w:val="00CA78E2"/>
    <w:rsid w:val="00CA7B95"/>
    <w:rsid w:val="00CB294E"/>
    <w:rsid w:val="00CB2DBD"/>
    <w:rsid w:val="00CB3783"/>
    <w:rsid w:val="00CB38DD"/>
    <w:rsid w:val="00CB3CD4"/>
    <w:rsid w:val="00CB48A4"/>
    <w:rsid w:val="00CB4CDF"/>
    <w:rsid w:val="00CB565F"/>
    <w:rsid w:val="00CB6C8C"/>
    <w:rsid w:val="00CB6E02"/>
    <w:rsid w:val="00CB7319"/>
    <w:rsid w:val="00CC01C0"/>
    <w:rsid w:val="00CC08D4"/>
    <w:rsid w:val="00CC0F25"/>
    <w:rsid w:val="00CC10D3"/>
    <w:rsid w:val="00CC1A5F"/>
    <w:rsid w:val="00CC1C41"/>
    <w:rsid w:val="00CC2CEC"/>
    <w:rsid w:val="00CC3410"/>
    <w:rsid w:val="00CC4559"/>
    <w:rsid w:val="00CC48F2"/>
    <w:rsid w:val="00CC4D7F"/>
    <w:rsid w:val="00CC4EA6"/>
    <w:rsid w:val="00CC5D00"/>
    <w:rsid w:val="00CC5FB5"/>
    <w:rsid w:val="00CC644C"/>
    <w:rsid w:val="00CC6F03"/>
    <w:rsid w:val="00CD05A6"/>
    <w:rsid w:val="00CD1D80"/>
    <w:rsid w:val="00CD22EB"/>
    <w:rsid w:val="00CD30D4"/>
    <w:rsid w:val="00CD3548"/>
    <w:rsid w:val="00CD3728"/>
    <w:rsid w:val="00CD46F0"/>
    <w:rsid w:val="00CD4761"/>
    <w:rsid w:val="00CD5152"/>
    <w:rsid w:val="00CD553D"/>
    <w:rsid w:val="00CD620F"/>
    <w:rsid w:val="00CD65BD"/>
    <w:rsid w:val="00CD66D5"/>
    <w:rsid w:val="00CD69A5"/>
    <w:rsid w:val="00CD6C1E"/>
    <w:rsid w:val="00CD71D0"/>
    <w:rsid w:val="00CD7E34"/>
    <w:rsid w:val="00CD7F98"/>
    <w:rsid w:val="00CE0592"/>
    <w:rsid w:val="00CE3A76"/>
    <w:rsid w:val="00CE3CFF"/>
    <w:rsid w:val="00CE45B2"/>
    <w:rsid w:val="00CE526E"/>
    <w:rsid w:val="00CE5889"/>
    <w:rsid w:val="00CE5F4B"/>
    <w:rsid w:val="00CE64A5"/>
    <w:rsid w:val="00CE7545"/>
    <w:rsid w:val="00CE7A18"/>
    <w:rsid w:val="00CF0630"/>
    <w:rsid w:val="00CF0746"/>
    <w:rsid w:val="00CF0B21"/>
    <w:rsid w:val="00CF1128"/>
    <w:rsid w:val="00CF1781"/>
    <w:rsid w:val="00CF23E7"/>
    <w:rsid w:val="00CF2AD4"/>
    <w:rsid w:val="00CF34DC"/>
    <w:rsid w:val="00CF34F1"/>
    <w:rsid w:val="00CF49DB"/>
    <w:rsid w:val="00CF4B4D"/>
    <w:rsid w:val="00CF6670"/>
    <w:rsid w:val="00CF6E1A"/>
    <w:rsid w:val="00CF752B"/>
    <w:rsid w:val="00CF7BE3"/>
    <w:rsid w:val="00D002A9"/>
    <w:rsid w:val="00D009A0"/>
    <w:rsid w:val="00D0145C"/>
    <w:rsid w:val="00D0165D"/>
    <w:rsid w:val="00D03772"/>
    <w:rsid w:val="00D03E36"/>
    <w:rsid w:val="00D05EB5"/>
    <w:rsid w:val="00D065A8"/>
    <w:rsid w:val="00D10590"/>
    <w:rsid w:val="00D107F7"/>
    <w:rsid w:val="00D10BC5"/>
    <w:rsid w:val="00D118B9"/>
    <w:rsid w:val="00D12C6F"/>
    <w:rsid w:val="00D130AC"/>
    <w:rsid w:val="00D13161"/>
    <w:rsid w:val="00D13BB2"/>
    <w:rsid w:val="00D141BD"/>
    <w:rsid w:val="00D14C7D"/>
    <w:rsid w:val="00D16537"/>
    <w:rsid w:val="00D17F51"/>
    <w:rsid w:val="00D20106"/>
    <w:rsid w:val="00D20280"/>
    <w:rsid w:val="00D202AE"/>
    <w:rsid w:val="00D205C8"/>
    <w:rsid w:val="00D206F0"/>
    <w:rsid w:val="00D21CFB"/>
    <w:rsid w:val="00D22133"/>
    <w:rsid w:val="00D22793"/>
    <w:rsid w:val="00D22E7F"/>
    <w:rsid w:val="00D23753"/>
    <w:rsid w:val="00D23C8D"/>
    <w:rsid w:val="00D23E8E"/>
    <w:rsid w:val="00D248A4"/>
    <w:rsid w:val="00D27687"/>
    <w:rsid w:val="00D30806"/>
    <w:rsid w:val="00D310C6"/>
    <w:rsid w:val="00D31308"/>
    <w:rsid w:val="00D317C1"/>
    <w:rsid w:val="00D31E4B"/>
    <w:rsid w:val="00D31EAF"/>
    <w:rsid w:val="00D32640"/>
    <w:rsid w:val="00D32A66"/>
    <w:rsid w:val="00D32BCA"/>
    <w:rsid w:val="00D337B3"/>
    <w:rsid w:val="00D342A3"/>
    <w:rsid w:val="00D35824"/>
    <w:rsid w:val="00D359CF"/>
    <w:rsid w:val="00D35F08"/>
    <w:rsid w:val="00D362AB"/>
    <w:rsid w:val="00D36FA5"/>
    <w:rsid w:val="00D37249"/>
    <w:rsid w:val="00D37FC8"/>
    <w:rsid w:val="00D40D58"/>
    <w:rsid w:val="00D426A6"/>
    <w:rsid w:val="00D44157"/>
    <w:rsid w:val="00D444B3"/>
    <w:rsid w:val="00D45E35"/>
    <w:rsid w:val="00D4632A"/>
    <w:rsid w:val="00D516CF"/>
    <w:rsid w:val="00D519F2"/>
    <w:rsid w:val="00D5288F"/>
    <w:rsid w:val="00D52A63"/>
    <w:rsid w:val="00D53742"/>
    <w:rsid w:val="00D54007"/>
    <w:rsid w:val="00D54072"/>
    <w:rsid w:val="00D54C18"/>
    <w:rsid w:val="00D55357"/>
    <w:rsid w:val="00D553B4"/>
    <w:rsid w:val="00D569B4"/>
    <w:rsid w:val="00D574F3"/>
    <w:rsid w:val="00D578E4"/>
    <w:rsid w:val="00D57C9C"/>
    <w:rsid w:val="00D600D4"/>
    <w:rsid w:val="00D61090"/>
    <w:rsid w:val="00D62E84"/>
    <w:rsid w:val="00D63335"/>
    <w:rsid w:val="00D63A3B"/>
    <w:rsid w:val="00D648A1"/>
    <w:rsid w:val="00D64DC4"/>
    <w:rsid w:val="00D651FF"/>
    <w:rsid w:val="00D65793"/>
    <w:rsid w:val="00D65F8B"/>
    <w:rsid w:val="00D660D8"/>
    <w:rsid w:val="00D66274"/>
    <w:rsid w:val="00D66AEB"/>
    <w:rsid w:val="00D67EB1"/>
    <w:rsid w:val="00D705A4"/>
    <w:rsid w:val="00D71948"/>
    <w:rsid w:val="00D7277D"/>
    <w:rsid w:val="00D72930"/>
    <w:rsid w:val="00D743AD"/>
    <w:rsid w:val="00D756A0"/>
    <w:rsid w:val="00D76EB3"/>
    <w:rsid w:val="00D774E0"/>
    <w:rsid w:val="00D778CF"/>
    <w:rsid w:val="00D77D22"/>
    <w:rsid w:val="00D8017C"/>
    <w:rsid w:val="00D80CC0"/>
    <w:rsid w:val="00D82C9F"/>
    <w:rsid w:val="00D84101"/>
    <w:rsid w:val="00D848A1"/>
    <w:rsid w:val="00D84FEE"/>
    <w:rsid w:val="00D85012"/>
    <w:rsid w:val="00D85766"/>
    <w:rsid w:val="00D857DA"/>
    <w:rsid w:val="00D85832"/>
    <w:rsid w:val="00D86734"/>
    <w:rsid w:val="00D87197"/>
    <w:rsid w:val="00D905F5"/>
    <w:rsid w:val="00D90B0E"/>
    <w:rsid w:val="00D90BF2"/>
    <w:rsid w:val="00D91907"/>
    <w:rsid w:val="00D92A61"/>
    <w:rsid w:val="00D9331A"/>
    <w:rsid w:val="00D9346F"/>
    <w:rsid w:val="00D9407B"/>
    <w:rsid w:val="00D942D9"/>
    <w:rsid w:val="00D9495D"/>
    <w:rsid w:val="00D94F19"/>
    <w:rsid w:val="00D97479"/>
    <w:rsid w:val="00D97703"/>
    <w:rsid w:val="00D97D8D"/>
    <w:rsid w:val="00D97E36"/>
    <w:rsid w:val="00DA00A3"/>
    <w:rsid w:val="00DA0278"/>
    <w:rsid w:val="00DA0CD7"/>
    <w:rsid w:val="00DA0D1C"/>
    <w:rsid w:val="00DA1349"/>
    <w:rsid w:val="00DA2C4C"/>
    <w:rsid w:val="00DA3E93"/>
    <w:rsid w:val="00DA42AC"/>
    <w:rsid w:val="00DA5C0B"/>
    <w:rsid w:val="00DA6636"/>
    <w:rsid w:val="00DA699E"/>
    <w:rsid w:val="00DA7FE4"/>
    <w:rsid w:val="00DB0026"/>
    <w:rsid w:val="00DB052C"/>
    <w:rsid w:val="00DB0CD5"/>
    <w:rsid w:val="00DB195D"/>
    <w:rsid w:val="00DB1A95"/>
    <w:rsid w:val="00DB22C0"/>
    <w:rsid w:val="00DB2BC9"/>
    <w:rsid w:val="00DB31F0"/>
    <w:rsid w:val="00DB342E"/>
    <w:rsid w:val="00DB3702"/>
    <w:rsid w:val="00DB3D95"/>
    <w:rsid w:val="00DB4355"/>
    <w:rsid w:val="00DB5184"/>
    <w:rsid w:val="00DB52A3"/>
    <w:rsid w:val="00DB533F"/>
    <w:rsid w:val="00DB569E"/>
    <w:rsid w:val="00DB7C92"/>
    <w:rsid w:val="00DC1782"/>
    <w:rsid w:val="00DC1AAF"/>
    <w:rsid w:val="00DC2560"/>
    <w:rsid w:val="00DC3A77"/>
    <w:rsid w:val="00DC41A2"/>
    <w:rsid w:val="00DC5173"/>
    <w:rsid w:val="00DC5972"/>
    <w:rsid w:val="00DC5E65"/>
    <w:rsid w:val="00DC7417"/>
    <w:rsid w:val="00DC78A8"/>
    <w:rsid w:val="00DC7A14"/>
    <w:rsid w:val="00DC7E81"/>
    <w:rsid w:val="00DD0D32"/>
    <w:rsid w:val="00DD127F"/>
    <w:rsid w:val="00DD19A0"/>
    <w:rsid w:val="00DD1D04"/>
    <w:rsid w:val="00DD21B7"/>
    <w:rsid w:val="00DD29D5"/>
    <w:rsid w:val="00DD2B3E"/>
    <w:rsid w:val="00DD2CE9"/>
    <w:rsid w:val="00DD3197"/>
    <w:rsid w:val="00DD3DA9"/>
    <w:rsid w:val="00DD50C4"/>
    <w:rsid w:val="00DD5B0D"/>
    <w:rsid w:val="00DD5D0D"/>
    <w:rsid w:val="00DD5FE2"/>
    <w:rsid w:val="00DD65AE"/>
    <w:rsid w:val="00DD73B7"/>
    <w:rsid w:val="00DD7673"/>
    <w:rsid w:val="00DD77DF"/>
    <w:rsid w:val="00DE0271"/>
    <w:rsid w:val="00DE0B4B"/>
    <w:rsid w:val="00DE0B52"/>
    <w:rsid w:val="00DE2A0C"/>
    <w:rsid w:val="00DE2C72"/>
    <w:rsid w:val="00DE462D"/>
    <w:rsid w:val="00DE519E"/>
    <w:rsid w:val="00DE5A79"/>
    <w:rsid w:val="00DE5AAC"/>
    <w:rsid w:val="00DE66DA"/>
    <w:rsid w:val="00DE6752"/>
    <w:rsid w:val="00DE7D36"/>
    <w:rsid w:val="00DF019F"/>
    <w:rsid w:val="00DF0A0B"/>
    <w:rsid w:val="00DF0FAA"/>
    <w:rsid w:val="00DF19B7"/>
    <w:rsid w:val="00DF1AB7"/>
    <w:rsid w:val="00DF1AE2"/>
    <w:rsid w:val="00DF1EA9"/>
    <w:rsid w:val="00DF33C0"/>
    <w:rsid w:val="00DF3B8F"/>
    <w:rsid w:val="00DF4458"/>
    <w:rsid w:val="00DF44FA"/>
    <w:rsid w:val="00DF4997"/>
    <w:rsid w:val="00DF4C66"/>
    <w:rsid w:val="00DF4CC0"/>
    <w:rsid w:val="00DF517B"/>
    <w:rsid w:val="00DF6876"/>
    <w:rsid w:val="00DF6D6D"/>
    <w:rsid w:val="00DF7970"/>
    <w:rsid w:val="00DF7D8C"/>
    <w:rsid w:val="00E00A3D"/>
    <w:rsid w:val="00E011D1"/>
    <w:rsid w:val="00E01DFD"/>
    <w:rsid w:val="00E04022"/>
    <w:rsid w:val="00E04038"/>
    <w:rsid w:val="00E0480A"/>
    <w:rsid w:val="00E04A04"/>
    <w:rsid w:val="00E04BD4"/>
    <w:rsid w:val="00E04CFC"/>
    <w:rsid w:val="00E05522"/>
    <w:rsid w:val="00E0614D"/>
    <w:rsid w:val="00E0616E"/>
    <w:rsid w:val="00E06554"/>
    <w:rsid w:val="00E07ACA"/>
    <w:rsid w:val="00E101EB"/>
    <w:rsid w:val="00E107A3"/>
    <w:rsid w:val="00E11F3F"/>
    <w:rsid w:val="00E125D2"/>
    <w:rsid w:val="00E12E23"/>
    <w:rsid w:val="00E13058"/>
    <w:rsid w:val="00E13548"/>
    <w:rsid w:val="00E136F5"/>
    <w:rsid w:val="00E14E3F"/>
    <w:rsid w:val="00E15921"/>
    <w:rsid w:val="00E15D64"/>
    <w:rsid w:val="00E168CF"/>
    <w:rsid w:val="00E2029A"/>
    <w:rsid w:val="00E20798"/>
    <w:rsid w:val="00E208C3"/>
    <w:rsid w:val="00E21C18"/>
    <w:rsid w:val="00E21FA3"/>
    <w:rsid w:val="00E22276"/>
    <w:rsid w:val="00E2254B"/>
    <w:rsid w:val="00E22D14"/>
    <w:rsid w:val="00E23D71"/>
    <w:rsid w:val="00E2402C"/>
    <w:rsid w:val="00E243C6"/>
    <w:rsid w:val="00E25BD8"/>
    <w:rsid w:val="00E26203"/>
    <w:rsid w:val="00E26F5E"/>
    <w:rsid w:val="00E2788D"/>
    <w:rsid w:val="00E310C2"/>
    <w:rsid w:val="00E31481"/>
    <w:rsid w:val="00E31B86"/>
    <w:rsid w:val="00E32645"/>
    <w:rsid w:val="00E33B83"/>
    <w:rsid w:val="00E3454C"/>
    <w:rsid w:val="00E37396"/>
    <w:rsid w:val="00E37D0E"/>
    <w:rsid w:val="00E40463"/>
    <w:rsid w:val="00E40AEC"/>
    <w:rsid w:val="00E414E1"/>
    <w:rsid w:val="00E41A3E"/>
    <w:rsid w:val="00E427E1"/>
    <w:rsid w:val="00E43A5C"/>
    <w:rsid w:val="00E43D25"/>
    <w:rsid w:val="00E447F1"/>
    <w:rsid w:val="00E46069"/>
    <w:rsid w:val="00E50075"/>
    <w:rsid w:val="00E503A2"/>
    <w:rsid w:val="00E50AFE"/>
    <w:rsid w:val="00E5127A"/>
    <w:rsid w:val="00E5131A"/>
    <w:rsid w:val="00E5155D"/>
    <w:rsid w:val="00E51A0D"/>
    <w:rsid w:val="00E524C0"/>
    <w:rsid w:val="00E53499"/>
    <w:rsid w:val="00E54CF4"/>
    <w:rsid w:val="00E56355"/>
    <w:rsid w:val="00E57B02"/>
    <w:rsid w:val="00E60BD3"/>
    <w:rsid w:val="00E61E3E"/>
    <w:rsid w:val="00E61ED4"/>
    <w:rsid w:val="00E62346"/>
    <w:rsid w:val="00E62A41"/>
    <w:rsid w:val="00E66A42"/>
    <w:rsid w:val="00E66AB7"/>
    <w:rsid w:val="00E717EB"/>
    <w:rsid w:val="00E71AB4"/>
    <w:rsid w:val="00E71F49"/>
    <w:rsid w:val="00E73CC2"/>
    <w:rsid w:val="00E74435"/>
    <w:rsid w:val="00E74874"/>
    <w:rsid w:val="00E74981"/>
    <w:rsid w:val="00E75174"/>
    <w:rsid w:val="00E7520D"/>
    <w:rsid w:val="00E76A73"/>
    <w:rsid w:val="00E76E98"/>
    <w:rsid w:val="00E7777E"/>
    <w:rsid w:val="00E7795D"/>
    <w:rsid w:val="00E80202"/>
    <w:rsid w:val="00E80825"/>
    <w:rsid w:val="00E8082B"/>
    <w:rsid w:val="00E80B28"/>
    <w:rsid w:val="00E81A3A"/>
    <w:rsid w:val="00E823F2"/>
    <w:rsid w:val="00E8359C"/>
    <w:rsid w:val="00E84378"/>
    <w:rsid w:val="00E84BD4"/>
    <w:rsid w:val="00E85109"/>
    <w:rsid w:val="00E8516D"/>
    <w:rsid w:val="00E85F64"/>
    <w:rsid w:val="00E87CDC"/>
    <w:rsid w:val="00E908C4"/>
    <w:rsid w:val="00E91023"/>
    <w:rsid w:val="00E9129A"/>
    <w:rsid w:val="00E91493"/>
    <w:rsid w:val="00E922CA"/>
    <w:rsid w:val="00E92580"/>
    <w:rsid w:val="00E93633"/>
    <w:rsid w:val="00E93ADF"/>
    <w:rsid w:val="00E94B0E"/>
    <w:rsid w:val="00E9533D"/>
    <w:rsid w:val="00E965B5"/>
    <w:rsid w:val="00E96BFC"/>
    <w:rsid w:val="00E97AD0"/>
    <w:rsid w:val="00EA1287"/>
    <w:rsid w:val="00EA12F1"/>
    <w:rsid w:val="00EA1CD0"/>
    <w:rsid w:val="00EA216B"/>
    <w:rsid w:val="00EA2A9A"/>
    <w:rsid w:val="00EA3098"/>
    <w:rsid w:val="00EA30B5"/>
    <w:rsid w:val="00EA4BA0"/>
    <w:rsid w:val="00EA5403"/>
    <w:rsid w:val="00EA65DD"/>
    <w:rsid w:val="00EB0A44"/>
    <w:rsid w:val="00EB0A46"/>
    <w:rsid w:val="00EB1675"/>
    <w:rsid w:val="00EB2873"/>
    <w:rsid w:val="00EB346C"/>
    <w:rsid w:val="00EB4B04"/>
    <w:rsid w:val="00EB4C18"/>
    <w:rsid w:val="00EB4E46"/>
    <w:rsid w:val="00EB59D9"/>
    <w:rsid w:val="00EB6E84"/>
    <w:rsid w:val="00EB7168"/>
    <w:rsid w:val="00EB71F5"/>
    <w:rsid w:val="00EB77B2"/>
    <w:rsid w:val="00EB7FFB"/>
    <w:rsid w:val="00EC0339"/>
    <w:rsid w:val="00EC13E8"/>
    <w:rsid w:val="00EC1656"/>
    <w:rsid w:val="00EC1B2B"/>
    <w:rsid w:val="00EC3446"/>
    <w:rsid w:val="00EC37B6"/>
    <w:rsid w:val="00EC3AAE"/>
    <w:rsid w:val="00EC41C9"/>
    <w:rsid w:val="00EC41CF"/>
    <w:rsid w:val="00EC4CC7"/>
    <w:rsid w:val="00EC4F16"/>
    <w:rsid w:val="00EC58F5"/>
    <w:rsid w:val="00EC5B43"/>
    <w:rsid w:val="00EC6531"/>
    <w:rsid w:val="00EC6E2B"/>
    <w:rsid w:val="00ED0344"/>
    <w:rsid w:val="00ED08AA"/>
    <w:rsid w:val="00ED1A9A"/>
    <w:rsid w:val="00ED29EF"/>
    <w:rsid w:val="00ED29F1"/>
    <w:rsid w:val="00ED3259"/>
    <w:rsid w:val="00ED3440"/>
    <w:rsid w:val="00ED3461"/>
    <w:rsid w:val="00ED3AEB"/>
    <w:rsid w:val="00ED3EC0"/>
    <w:rsid w:val="00ED472F"/>
    <w:rsid w:val="00ED6A17"/>
    <w:rsid w:val="00ED6CE5"/>
    <w:rsid w:val="00ED7454"/>
    <w:rsid w:val="00ED7F46"/>
    <w:rsid w:val="00EE0342"/>
    <w:rsid w:val="00EE0441"/>
    <w:rsid w:val="00EE0CD0"/>
    <w:rsid w:val="00EE21AC"/>
    <w:rsid w:val="00EE29C7"/>
    <w:rsid w:val="00EE324E"/>
    <w:rsid w:val="00EE5019"/>
    <w:rsid w:val="00EE60C1"/>
    <w:rsid w:val="00EE6475"/>
    <w:rsid w:val="00EE6A3B"/>
    <w:rsid w:val="00EE6B60"/>
    <w:rsid w:val="00EE6B94"/>
    <w:rsid w:val="00EE7FBD"/>
    <w:rsid w:val="00EF0F02"/>
    <w:rsid w:val="00EF12FF"/>
    <w:rsid w:val="00EF1944"/>
    <w:rsid w:val="00EF2783"/>
    <w:rsid w:val="00EF3074"/>
    <w:rsid w:val="00EF4753"/>
    <w:rsid w:val="00EF54EB"/>
    <w:rsid w:val="00EF5777"/>
    <w:rsid w:val="00EF74D4"/>
    <w:rsid w:val="00EF7AA6"/>
    <w:rsid w:val="00F00DFF"/>
    <w:rsid w:val="00F0120D"/>
    <w:rsid w:val="00F0159B"/>
    <w:rsid w:val="00F0349F"/>
    <w:rsid w:val="00F03E75"/>
    <w:rsid w:val="00F04F64"/>
    <w:rsid w:val="00F06556"/>
    <w:rsid w:val="00F0665D"/>
    <w:rsid w:val="00F06B37"/>
    <w:rsid w:val="00F072C5"/>
    <w:rsid w:val="00F07A1E"/>
    <w:rsid w:val="00F07FA2"/>
    <w:rsid w:val="00F10071"/>
    <w:rsid w:val="00F11B48"/>
    <w:rsid w:val="00F12685"/>
    <w:rsid w:val="00F12814"/>
    <w:rsid w:val="00F128B1"/>
    <w:rsid w:val="00F132D1"/>
    <w:rsid w:val="00F145AE"/>
    <w:rsid w:val="00F14712"/>
    <w:rsid w:val="00F14B96"/>
    <w:rsid w:val="00F15D0E"/>
    <w:rsid w:val="00F162B7"/>
    <w:rsid w:val="00F16B24"/>
    <w:rsid w:val="00F20C27"/>
    <w:rsid w:val="00F2155C"/>
    <w:rsid w:val="00F21855"/>
    <w:rsid w:val="00F21CCE"/>
    <w:rsid w:val="00F22406"/>
    <w:rsid w:val="00F22F34"/>
    <w:rsid w:val="00F23B2B"/>
    <w:rsid w:val="00F23BB5"/>
    <w:rsid w:val="00F24C13"/>
    <w:rsid w:val="00F2619F"/>
    <w:rsid w:val="00F26B34"/>
    <w:rsid w:val="00F27EFB"/>
    <w:rsid w:val="00F30672"/>
    <w:rsid w:val="00F309CE"/>
    <w:rsid w:val="00F31101"/>
    <w:rsid w:val="00F31536"/>
    <w:rsid w:val="00F315DD"/>
    <w:rsid w:val="00F3185F"/>
    <w:rsid w:val="00F3249E"/>
    <w:rsid w:val="00F33454"/>
    <w:rsid w:val="00F375DD"/>
    <w:rsid w:val="00F4059E"/>
    <w:rsid w:val="00F40D1A"/>
    <w:rsid w:val="00F4173E"/>
    <w:rsid w:val="00F418C7"/>
    <w:rsid w:val="00F44428"/>
    <w:rsid w:val="00F4448E"/>
    <w:rsid w:val="00F445E7"/>
    <w:rsid w:val="00F44AFB"/>
    <w:rsid w:val="00F44F8E"/>
    <w:rsid w:val="00F45DCE"/>
    <w:rsid w:val="00F46DA0"/>
    <w:rsid w:val="00F471D4"/>
    <w:rsid w:val="00F5005E"/>
    <w:rsid w:val="00F507DA"/>
    <w:rsid w:val="00F509BD"/>
    <w:rsid w:val="00F51CCE"/>
    <w:rsid w:val="00F537C0"/>
    <w:rsid w:val="00F541A8"/>
    <w:rsid w:val="00F54853"/>
    <w:rsid w:val="00F54A24"/>
    <w:rsid w:val="00F5546A"/>
    <w:rsid w:val="00F5693F"/>
    <w:rsid w:val="00F56B89"/>
    <w:rsid w:val="00F603E3"/>
    <w:rsid w:val="00F606CF"/>
    <w:rsid w:val="00F609FA"/>
    <w:rsid w:val="00F611AC"/>
    <w:rsid w:val="00F61470"/>
    <w:rsid w:val="00F622AE"/>
    <w:rsid w:val="00F6274F"/>
    <w:rsid w:val="00F62897"/>
    <w:rsid w:val="00F6341A"/>
    <w:rsid w:val="00F642E6"/>
    <w:rsid w:val="00F6463E"/>
    <w:rsid w:val="00F66337"/>
    <w:rsid w:val="00F66AAD"/>
    <w:rsid w:val="00F66CD1"/>
    <w:rsid w:val="00F67FFB"/>
    <w:rsid w:val="00F700C7"/>
    <w:rsid w:val="00F7119F"/>
    <w:rsid w:val="00F71556"/>
    <w:rsid w:val="00F72063"/>
    <w:rsid w:val="00F733A9"/>
    <w:rsid w:val="00F73CEE"/>
    <w:rsid w:val="00F74E74"/>
    <w:rsid w:val="00F74EA8"/>
    <w:rsid w:val="00F75F8C"/>
    <w:rsid w:val="00F76F8A"/>
    <w:rsid w:val="00F77535"/>
    <w:rsid w:val="00F77926"/>
    <w:rsid w:val="00F80C9F"/>
    <w:rsid w:val="00F81343"/>
    <w:rsid w:val="00F813AF"/>
    <w:rsid w:val="00F81836"/>
    <w:rsid w:val="00F8222E"/>
    <w:rsid w:val="00F82CD9"/>
    <w:rsid w:val="00F843D8"/>
    <w:rsid w:val="00F85607"/>
    <w:rsid w:val="00F86A13"/>
    <w:rsid w:val="00F87BFD"/>
    <w:rsid w:val="00F87C83"/>
    <w:rsid w:val="00F9016E"/>
    <w:rsid w:val="00F907F7"/>
    <w:rsid w:val="00F908C0"/>
    <w:rsid w:val="00F90DF3"/>
    <w:rsid w:val="00F90FED"/>
    <w:rsid w:val="00F915AB"/>
    <w:rsid w:val="00F91DA4"/>
    <w:rsid w:val="00F92C31"/>
    <w:rsid w:val="00F937EB"/>
    <w:rsid w:val="00F93819"/>
    <w:rsid w:val="00F93F23"/>
    <w:rsid w:val="00F9408D"/>
    <w:rsid w:val="00F944A6"/>
    <w:rsid w:val="00F94745"/>
    <w:rsid w:val="00F94D87"/>
    <w:rsid w:val="00F94DB5"/>
    <w:rsid w:val="00F94DC6"/>
    <w:rsid w:val="00F95492"/>
    <w:rsid w:val="00F95514"/>
    <w:rsid w:val="00F95EAE"/>
    <w:rsid w:val="00F95EC2"/>
    <w:rsid w:val="00F970A9"/>
    <w:rsid w:val="00F974D6"/>
    <w:rsid w:val="00FA0697"/>
    <w:rsid w:val="00FA0748"/>
    <w:rsid w:val="00FA07B3"/>
    <w:rsid w:val="00FA2B50"/>
    <w:rsid w:val="00FA2D30"/>
    <w:rsid w:val="00FA31BA"/>
    <w:rsid w:val="00FA33B7"/>
    <w:rsid w:val="00FA3A73"/>
    <w:rsid w:val="00FA3B32"/>
    <w:rsid w:val="00FA4149"/>
    <w:rsid w:val="00FA4BBE"/>
    <w:rsid w:val="00FA51B6"/>
    <w:rsid w:val="00FA559A"/>
    <w:rsid w:val="00FA6C15"/>
    <w:rsid w:val="00FA733F"/>
    <w:rsid w:val="00FA79E8"/>
    <w:rsid w:val="00FB0B98"/>
    <w:rsid w:val="00FB0CA9"/>
    <w:rsid w:val="00FB29C8"/>
    <w:rsid w:val="00FB3A4E"/>
    <w:rsid w:val="00FB40EB"/>
    <w:rsid w:val="00FB4B0A"/>
    <w:rsid w:val="00FB4BFB"/>
    <w:rsid w:val="00FB52A5"/>
    <w:rsid w:val="00FC04B9"/>
    <w:rsid w:val="00FC1D77"/>
    <w:rsid w:val="00FC249D"/>
    <w:rsid w:val="00FC25F3"/>
    <w:rsid w:val="00FC277A"/>
    <w:rsid w:val="00FC2D1C"/>
    <w:rsid w:val="00FC52B9"/>
    <w:rsid w:val="00FC752F"/>
    <w:rsid w:val="00FC7C4A"/>
    <w:rsid w:val="00FD00DF"/>
    <w:rsid w:val="00FD0314"/>
    <w:rsid w:val="00FD0AA2"/>
    <w:rsid w:val="00FD0E6E"/>
    <w:rsid w:val="00FD1AB5"/>
    <w:rsid w:val="00FD2645"/>
    <w:rsid w:val="00FD3B53"/>
    <w:rsid w:val="00FD3DC4"/>
    <w:rsid w:val="00FD4C7E"/>
    <w:rsid w:val="00FD6972"/>
    <w:rsid w:val="00FD73EF"/>
    <w:rsid w:val="00FD79F4"/>
    <w:rsid w:val="00FD7AE5"/>
    <w:rsid w:val="00FD7C7C"/>
    <w:rsid w:val="00FE1615"/>
    <w:rsid w:val="00FE1A71"/>
    <w:rsid w:val="00FE25AD"/>
    <w:rsid w:val="00FE29E9"/>
    <w:rsid w:val="00FE2CBB"/>
    <w:rsid w:val="00FE407B"/>
    <w:rsid w:val="00FF0289"/>
    <w:rsid w:val="00FF1164"/>
    <w:rsid w:val="00FF1520"/>
    <w:rsid w:val="00FF20F7"/>
    <w:rsid w:val="00FF5DC9"/>
    <w:rsid w:val="00FF5FDD"/>
    <w:rsid w:val="00FF681B"/>
    <w:rsid w:val="00FF72DE"/>
    <w:rsid w:val="00FF74F3"/>
    <w:rsid w:val="00FF79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page number"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5">
    <w:name w:val="Normal"/>
    <w:qFormat/>
    <w:rsid w:val="00DD65AE"/>
    <w:rPr>
      <w:sz w:val="24"/>
      <w:szCs w:val="24"/>
    </w:rPr>
  </w:style>
  <w:style w:type="paragraph" w:styleId="13">
    <w:name w:val="heading 1"/>
    <w:aliases w:val="h1,Level 1 Topic Heading,Section,(Chapter),Document Header1,Заголов,Загол 2,Заголовок 1 Знак1,Заголовок 1 Знак Знак,.,Название спецификации,Caaieiaie aei?ac,çàãîëîâîê 1,Заголовок биораз,OG Heading 1,H11,H12,H13,H14,H15,H16,H17,H18,H19,H110"/>
    <w:basedOn w:val="a5"/>
    <w:next w:val="a5"/>
    <w:link w:val="120"/>
    <w:qFormat/>
    <w:rsid w:val="000E5CD6"/>
    <w:pPr>
      <w:keepNext/>
      <w:spacing w:before="240" w:after="60"/>
      <w:outlineLvl w:val="0"/>
    </w:pPr>
    <w:rPr>
      <w:rFonts w:ascii="Arial" w:hAnsi="Arial" w:cs="Arial"/>
      <w:b/>
      <w:bCs/>
      <w:kern w:val="32"/>
      <w:sz w:val="32"/>
      <w:szCs w:val="32"/>
    </w:rPr>
  </w:style>
  <w:style w:type="paragraph" w:styleId="23">
    <w:name w:val="heading 2"/>
    <w:aliases w:val="Заголовок 2 Знак,H2,h2,Level 2 Topic Heading,H21,Major,(Paragraph L1),Numbered text 3,Раздел,H22,H23,H24,H211,H25,H212,H221,H231,H241,H2111,H26,H213,H222,H232,H242,H2112,H27,H214,H28,H29,H210,H215,H216,H217,H218,H219,H220,H2110,H223,H2113,21"/>
    <w:basedOn w:val="a5"/>
    <w:next w:val="a5"/>
    <w:link w:val="210"/>
    <w:qFormat/>
    <w:rsid w:val="000E5CD6"/>
    <w:pPr>
      <w:keepNext/>
      <w:spacing w:before="240" w:after="60"/>
      <w:outlineLvl w:val="1"/>
    </w:pPr>
    <w:rPr>
      <w:rFonts w:ascii="Arial" w:hAnsi="Arial" w:cs="Arial"/>
      <w:b/>
      <w:bCs/>
      <w:i/>
      <w:iCs/>
      <w:sz w:val="28"/>
      <w:szCs w:val="28"/>
    </w:rPr>
  </w:style>
  <w:style w:type="paragraph" w:styleId="30">
    <w:name w:val="heading 3"/>
    <w:basedOn w:val="a5"/>
    <w:next w:val="a5"/>
    <w:link w:val="32"/>
    <w:qFormat/>
    <w:rsid w:val="000E5CD6"/>
    <w:pPr>
      <w:keepNext/>
      <w:spacing w:before="240" w:after="60"/>
      <w:outlineLvl w:val="2"/>
    </w:pPr>
    <w:rPr>
      <w:rFonts w:ascii="Arial" w:hAnsi="Arial" w:cs="Arial"/>
      <w:b/>
      <w:bCs/>
      <w:sz w:val="26"/>
      <w:szCs w:val="26"/>
    </w:rPr>
  </w:style>
  <w:style w:type="paragraph" w:styleId="4">
    <w:name w:val="heading 4"/>
    <w:basedOn w:val="a5"/>
    <w:next w:val="a5"/>
    <w:link w:val="40"/>
    <w:qFormat/>
    <w:rsid w:val="000E5CD6"/>
    <w:pPr>
      <w:keepNext/>
      <w:spacing w:before="240" w:after="60"/>
      <w:outlineLvl w:val="3"/>
    </w:pPr>
    <w:rPr>
      <w:b/>
      <w:bCs/>
      <w:sz w:val="28"/>
      <w:szCs w:val="28"/>
    </w:rPr>
  </w:style>
  <w:style w:type="paragraph" w:styleId="5">
    <w:name w:val="heading 5"/>
    <w:basedOn w:val="a5"/>
    <w:next w:val="a5"/>
    <w:link w:val="50"/>
    <w:qFormat/>
    <w:rsid w:val="000E5CD6"/>
    <w:pPr>
      <w:keepNext/>
      <w:numPr>
        <w:ilvl w:val="4"/>
        <w:numId w:val="4"/>
      </w:numPr>
      <w:tabs>
        <w:tab w:val="clear" w:pos="1008"/>
        <w:tab w:val="num" w:pos="360"/>
      </w:tabs>
      <w:suppressAutoHyphens/>
      <w:spacing w:before="60" w:line="360" w:lineRule="auto"/>
      <w:ind w:left="0" w:firstLine="0"/>
      <w:jc w:val="both"/>
      <w:outlineLvl w:val="4"/>
    </w:pPr>
    <w:rPr>
      <w:b/>
      <w:snapToGrid w:val="0"/>
      <w:sz w:val="26"/>
      <w:szCs w:val="20"/>
    </w:rPr>
  </w:style>
  <w:style w:type="paragraph" w:styleId="6">
    <w:name w:val="heading 6"/>
    <w:basedOn w:val="a5"/>
    <w:next w:val="a5"/>
    <w:link w:val="60"/>
    <w:qFormat/>
    <w:rsid w:val="000E5CD6"/>
    <w:pPr>
      <w:widowControl w:val="0"/>
      <w:numPr>
        <w:ilvl w:val="5"/>
        <w:numId w:val="4"/>
      </w:numPr>
      <w:tabs>
        <w:tab w:val="clear" w:pos="1152"/>
        <w:tab w:val="num" w:pos="360"/>
      </w:tabs>
      <w:suppressAutoHyphens/>
      <w:spacing w:before="240" w:after="60" w:line="360" w:lineRule="auto"/>
      <w:ind w:left="0" w:firstLine="0"/>
      <w:jc w:val="both"/>
      <w:outlineLvl w:val="5"/>
    </w:pPr>
    <w:rPr>
      <w:b/>
      <w:snapToGrid w:val="0"/>
      <w:sz w:val="22"/>
      <w:szCs w:val="20"/>
    </w:rPr>
  </w:style>
  <w:style w:type="paragraph" w:styleId="7">
    <w:name w:val="heading 7"/>
    <w:basedOn w:val="a5"/>
    <w:next w:val="a5"/>
    <w:link w:val="70"/>
    <w:qFormat/>
    <w:rsid w:val="000E5CD6"/>
    <w:pPr>
      <w:widowControl w:val="0"/>
      <w:numPr>
        <w:ilvl w:val="6"/>
        <w:numId w:val="4"/>
      </w:numPr>
      <w:tabs>
        <w:tab w:val="clear" w:pos="1296"/>
        <w:tab w:val="num" w:pos="360"/>
      </w:tabs>
      <w:suppressAutoHyphens/>
      <w:spacing w:before="240" w:after="60" w:line="360" w:lineRule="auto"/>
      <w:ind w:left="0" w:firstLine="0"/>
      <w:jc w:val="both"/>
      <w:outlineLvl w:val="6"/>
    </w:pPr>
    <w:rPr>
      <w:snapToGrid w:val="0"/>
      <w:sz w:val="26"/>
      <w:szCs w:val="20"/>
    </w:rPr>
  </w:style>
  <w:style w:type="paragraph" w:styleId="8">
    <w:name w:val="heading 8"/>
    <w:basedOn w:val="a5"/>
    <w:next w:val="a5"/>
    <w:link w:val="80"/>
    <w:qFormat/>
    <w:rsid w:val="000E5CD6"/>
    <w:pPr>
      <w:widowControl w:val="0"/>
      <w:numPr>
        <w:ilvl w:val="7"/>
        <w:numId w:val="4"/>
      </w:numPr>
      <w:tabs>
        <w:tab w:val="clear" w:pos="1440"/>
        <w:tab w:val="num" w:pos="360"/>
      </w:tabs>
      <w:suppressAutoHyphens/>
      <w:spacing w:before="240" w:after="60" w:line="360" w:lineRule="auto"/>
      <w:ind w:left="0" w:firstLine="0"/>
      <w:jc w:val="both"/>
      <w:outlineLvl w:val="7"/>
    </w:pPr>
    <w:rPr>
      <w:i/>
      <w:snapToGrid w:val="0"/>
      <w:sz w:val="26"/>
      <w:szCs w:val="20"/>
    </w:rPr>
  </w:style>
  <w:style w:type="paragraph" w:styleId="9">
    <w:name w:val="heading 9"/>
    <w:basedOn w:val="a5"/>
    <w:next w:val="a5"/>
    <w:link w:val="90"/>
    <w:qFormat/>
    <w:rsid w:val="000E5CD6"/>
    <w:pPr>
      <w:widowControl w:val="0"/>
      <w:numPr>
        <w:ilvl w:val="8"/>
        <w:numId w:val="4"/>
      </w:numPr>
      <w:tabs>
        <w:tab w:val="clear" w:pos="1584"/>
        <w:tab w:val="num" w:pos="360"/>
      </w:tabs>
      <w:suppressAutoHyphens/>
      <w:spacing w:before="240" w:after="60" w:line="360" w:lineRule="auto"/>
      <w:ind w:left="0" w:firstLine="0"/>
      <w:jc w:val="both"/>
      <w:outlineLvl w:val="8"/>
    </w:pPr>
    <w:rPr>
      <w:rFonts w:ascii="Arial" w:hAnsi="Arial"/>
      <w:snapToGrid w:val="0"/>
      <w:sz w:val="22"/>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Aa?oiee eieiioeooe,ho,header odd,first,heading one,H1,h,Titul,Heder,Верхний колонтитул Знак"/>
    <w:basedOn w:val="a5"/>
    <w:link w:val="14"/>
    <w:uiPriority w:val="99"/>
    <w:rsid w:val="000E5CD6"/>
    <w:pPr>
      <w:tabs>
        <w:tab w:val="center" w:pos="4677"/>
        <w:tab w:val="right" w:pos="9355"/>
      </w:tabs>
    </w:pPr>
  </w:style>
  <w:style w:type="paragraph" w:styleId="aa">
    <w:name w:val="Title"/>
    <w:basedOn w:val="a5"/>
    <w:link w:val="ab"/>
    <w:qFormat/>
    <w:rsid w:val="000E5CD6"/>
    <w:pPr>
      <w:jc w:val="center"/>
    </w:pPr>
    <w:rPr>
      <w:b/>
      <w:bCs/>
      <w:sz w:val="28"/>
    </w:rPr>
  </w:style>
  <w:style w:type="paragraph" w:customStyle="1" w:styleId="ConsNonformat">
    <w:name w:val="ConsNonformat"/>
    <w:link w:val="ConsNonformat0"/>
    <w:rsid w:val="000E5CD6"/>
    <w:pPr>
      <w:widowControl w:val="0"/>
      <w:autoSpaceDE w:val="0"/>
      <w:autoSpaceDN w:val="0"/>
      <w:adjustRightInd w:val="0"/>
    </w:pPr>
    <w:rPr>
      <w:rFonts w:ascii="Courier New" w:hAnsi="Courier New" w:cs="Courier New"/>
    </w:rPr>
  </w:style>
  <w:style w:type="character" w:styleId="ac">
    <w:name w:val="page number"/>
    <w:basedOn w:val="a6"/>
    <w:uiPriority w:val="99"/>
    <w:rsid w:val="000E5CD6"/>
  </w:style>
  <w:style w:type="character" w:styleId="ad">
    <w:name w:val="Hyperlink"/>
    <w:rsid w:val="000E5CD6"/>
    <w:rPr>
      <w:color w:val="0000FF"/>
      <w:u w:val="single"/>
    </w:rPr>
  </w:style>
  <w:style w:type="paragraph" w:customStyle="1" w:styleId="ae">
    <w:name w:val="Пункт б/н"/>
    <w:basedOn w:val="a5"/>
    <w:rsid w:val="000E5CD6"/>
    <w:pPr>
      <w:tabs>
        <w:tab w:val="left" w:pos="1134"/>
      </w:tabs>
      <w:spacing w:line="360" w:lineRule="auto"/>
      <w:ind w:firstLine="567"/>
      <w:jc w:val="both"/>
    </w:pPr>
    <w:rPr>
      <w:snapToGrid w:val="0"/>
      <w:sz w:val="28"/>
      <w:szCs w:val="20"/>
    </w:rPr>
  </w:style>
  <w:style w:type="paragraph" w:customStyle="1" w:styleId="af">
    <w:name w:val="Подпункт"/>
    <w:basedOn w:val="a5"/>
    <w:rsid w:val="000E5CD6"/>
    <w:pPr>
      <w:tabs>
        <w:tab w:val="left" w:pos="1701"/>
      </w:tabs>
      <w:spacing w:line="360" w:lineRule="auto"/>
      <w:jc w:val="both"/>
    </w:pPr>
    <w:rPr>
      <w:snapToGrid w:val="0"/>
      <w:sz w:val="28"/>
      <w:szCs w:val="20"/>
    </w:rPr>
  </w:style>
  <w:style w:type="paragraph" w:styleId="af0">
    <w:name w:val="Body Text"/>
    <w:aliases w:val="SecondColumn,body text,отчет_нормаль,Основной текст Знак1,Основной текст Знак Знак,Основной текст Знак Знак Знак,Основной текст Знак1 Знак Знак Знак,Основной текст Знак Знак Знак Знак Знак,Знак Знак Знак,Основной текст1,bt,b,Body,Подпись1"/>
    <w:basedOn w:val="a5"/>
    <w:link w:val="24"/>
    <w:rsid w:val="000E5CD6"/>
    <w:pPr>
      <w:autoSpaceDE w:val="0"/>
      <w:autoSpaceDN w:val="0"/>
      <w:adjustRightInd w:val="0"/>
    </w:pPr>
    <w:rPr>
      <w:color w:val="000000"/>
      <w:szCs w:val="32"/>
    </w:rPr>
  </w:style>
  <w:style w:type="paragraph" w:styleId="af1">
    <w:name w:val="Body Text Indent"/>
    <w:basedOn w:val="a5"/>
    <w:link w:val="af2"/>
    <w:rsid w:val="000E5CD6"/>
    <w:pPr>
      <w:ind w:firstLine="900"/>
    </w:pPr>
    <w:rPr>
      <w:sz w:val="28"/>
    </w:rPr>
  </w:style>
  <w:style w:type="paragraph" w:customStyle="1" w:styleId="211">
    <w:name w:val="Основной текст 21"/>
    <w:basedOn w:val="a5"/>
    <w:rsid w:val="000E5CD6"/>
    <w:pPr>
      <w:spacing w:line="360" w:lineRule="auto"/>
      <w:jc w:val="center"/>
    </w:pPr>
    <w:rPr>
      <w:b/>
      <w:sz w:val="28"/>
      <w:szCs w:val="20"/>
    </w:rPr>
  </w:style>
  <w:style w:type="paragraph" w:styleId="15">
    <w:name w:val="toc 1"/>
    <w:basedOn w:val="a5"/>
    <w:next w:val="a5"/>
    <w:autoRedefine/>
    <w:uiPriority w:val="39"/>
    <w:rsid w:val="000E5CD6"/>
    <w:pPr>
      <w:spacing w:before="360"/>
    </w:pPr>
    <w:rPr>
      <w:rFonts w:ascii="Arial" w:hAnsi="Arial" w:cs="Arial"/>
      <w:b/>
      <w:bCs/>
      <w:caps/>
    </w:rPr>
  </w:style>
  <w:style w:type="paragraph" w:customStyle="1" w:styleId="-2">
    <w:name w:val="Пункт-2"/>
    <w:basedOn w:val="a5"/>
    <w:rsid w:val="000E5CD6"/>
    <w:pPr>
      <w:keepNext/>
      <w:numPr>
        <w:ilvl w:val="2"/>
        <w:numId w:val="1"/>
      </w:numPr>
      <w:spacing w:line="360" w:lineRule="auto"/>
      <w:jc w:val="both"/>
      <w:outlineLvl w:val="2"/>
    </w:pPr>
    <w:rPr>
      <w:b/>
      <w:sz w:val="28"/>
      <w:szCs w:val="20"/>
    </w:rPr>
  </w:style>
  <w:style w:type="paragraph" w:styleId="af3">
    <w:name w:val="footer"/>
    <w:basedOn w:val="a5"/>
    <w:link w:val="af4"/>
    <w:rsid w:val="000E5CD6"/>
    <w:pPr>
      <w:tabs>
        <w:tab w:val="center" w:pos="4677"/>
        <w:tab w:val="right" w:pos="9355"/>
      </w:tabs>
    </w:pPr>
  </w:style>
  <w:style w:type="paragraph" w:customStyle="1" w:styleId="af5">
    <w:name w:val="Таблица шапка"/>
    <w:basedOn w:val="a5"/>
    <w:rsid w:val="000E5CD6"/>
    <w:pPr>
      <w:keepNext/>
      <w:spacing w:before="40" w:after="40"/>
      <w:ind w:left="57" w:right="57"/>
    </w:pPr>
    <w:rPr>
      <w:snapToGrid w:val="0"/>
      <w:szCs w:val="20"/>
    </w:rPr>
  </w:style>
  <w:style w:type="paragraph" w:customStyle="1" w:styleId="af6">
    <w:name w:val="Таблица текст"/>
    <w:basedOn w:val="a5"/>
    <w:rsid w:val="000E5CD6"/>
    <w:pPr>
      <w:spacing w:before="40" w:after="40"/>
      <w:ind w:left="57" w:right="57"/>
    </w:pPr>
    <w:rPr>
      <w:snapToGrid w:val="0"/>
      <w:sz w:val="28"/>
      <w:szCs w:val="20"/>
    </w:rPr>
  </w:style>
  <w:style w:type="character" w:customStyle="1" w:styleId="af7">
    <w:name w:val="комментарий"/>
    <w:rsid w:val="000E5CD6"/>
    <w:rPr>
      <w:b/>
      <w:i/>
      <w:sz w:val="28"/>
    </w:rPr>
  </w:style>
  <w:style w:type="paragraph" w:customStyle="1" w:styleId="Iniiaiieoaenooaaeeou">
    <w:name w:val="Iniiaiie oaeno oaaeeou"/>
    <w:basedOn w:val="af0"/>
    <w:next w:val="af0"/>
    <w:rsid w:val="000E5CD6"/>
    <w:pPr>
      <w:overflowPunct w:val="0"/>
      <w:spacing w:before="40" w:after="40"/>
      <w:jc w:val="center"/>
      <w:textAlignment w:val="baseline"/>
    </w:pPr>
    <w:rPr>
      <w:color w:val="auto"/>
      <w:szCs w:val="20"/>
    </w:rPr>
  </w:style>
  <w:style w:type="paragraph" w:customStyle="1" w:styleId="af8">
    <w:name w:val="Заголовок крупный"/>
    <w:basedOn w:val="a5"/>
    <w:link w:val="af9"/>
    <w:rsid w:val="000E5CD6"/>
    <w:pPr>
      <w:keepNext/>
      <w:overflowPunct w:val="0"/>
      <w:autoSpaceDE w:val="0"/>
      <w:autoSpaceDN w:val="0"/>
      <w:adjustRightInd w:val="0"/>
      <w:spacing w:after="480"/>
      <w:jc w:val="center"/>
      <w:textAlignment w:val="baseline"/>
    </w:pPr>
    <w:rPr>
      <w:rFonts w:ascii="Courier New" w:hAnsi="Courier New"/>
      <w:b/>
      <w:caps/>
      <w:spacing w:val="100"/>
      <w:szCs w:val="20"/>
    </w:rPr>
  </w:style>
  <w:style w:type="paragraph" w:customStyle="1" w:styleId="ConsNormal">
    <w:name w:val="ConsNormal"/>
    <w:rsid w:val="000E5CD6"/>
    <w:pPr>
      <w:widowControl w:val="0"/>
      <w:autoSpaceDE w:val="0"/>
      <w:autoSpaceDN w:val="0"/>
      <w:adjustRightInd w:val="0"/>
      <w:ind w:firstLine="720"/>
    </w:pPr>
    <w:rPr>
      <w:rFonts w:ascii="Arial" w:hAnsi="Arial" w:cs="Arial"/>
    </w:rPr>
  </w:style>
  <w:style w:type="paragraph" w:styleId="33">
    <w:name w:val="Body Text Indent 3"/>
    <w:basedOn w:val="a5"/>
    <w:link w:val="34"/>
    <w:rsid w:val="000E5CD6"/>
    <w:pPr>
      <w:spacing w:after="120"/>
      <w:ind w:left="283"/>
    </w:pPr>
    <w:rPr>
      <w:sz w:val="16"/>
      <w:szCs w:val="16"/>
    </w:rPr>
  </w:style>
  <w:style w:type="paragraph" w:styleId="25">
    <w:name w:val="Body Text Indent 2"/>
    <w:basedOn w:val="a5"/>
    <w:link w:val="212"/>
    <w:rsid w:val="000E5CD6"/>
    <w:pPr>
      <w:spacing w:after="120" w:line="480" w:lineRule="auto"/>
      <w:ind w:left="283"/>
    </w:pPr>
  </w:style>
  <w:style w:type="paragraph" w:customStyle="1" w:styleId="a0">
    <w:name w:val="Подподпункт"/>
    <w:basedOn w:val="af"/>
    <w:link w:val="afa"/>
    <w:rsid w:val="000E5CD6"/>
    <w:pPr>
      <w:numPr>
        <w:numId w:val="2"/>
      </w:numPr>
      <w:tabs>
        <w:tab w:val="clear" w:pos="1701"/>
      </w:tabs>
    </w:pPr>
    <w:rPr>
      <w:snapToGrid/>
    </w:rPr>
  </w:style>
  <w:style w:type="paragraph" w:styleId="afb">
    <w:name w:val="Balloon Text"/>
    <w:basedOn w:val="a5"/>
    <w:link w:val="afc"/>
    <w:semiHidden/>
    <w:rsid w:val="000E5CD6"/>
    <w:rPr>
      <w:rFonts w:ascii="Tahoma" w:hAnsi="Tahoma" w:cs="Tahoma"/>
      <w:sz w:val="16"/>
      <w:szCs w:val="16"/>
    </w:rPr>
  </w:style>
  <w:style w:type="paragraph" w:styleId="26">
    <w:name w:val="Body Text 2"/>
    <w:basedOn w:val="a5"/>
    <w:link w:val="27"/>
    <w:rsid w:val="000E5CD6"/>
    <w:pPr>
      <w:spacing w:after="120" w:line="480" w:lineRule="auto"/>
    </w:pPr>
  </w:style>
  <w:style w:type="paragraph" w:styleId="afd">
    <w:name w:val="Subtitle"/>
    <w:basedOn w:val="a5"/>
    <w:link w:val="afe"/>
    <w:qFormat/>
    <w:rsid w:val="000E5CD6"/>
    <w:pPr>
      <w:widowControl w:val="0"/>
      <w:autoSpaceDE w:val="0"/>
      <w:autoSpaceDN w:val="0"/>
      <w:adjustRightInd w:val="0"/>
      <w:jc w:val="right"/>
    </w:pPr>
    <w:rPr>
      <w:b/>
      <w:bCs/>
    </w:rPr>
  </w:style>
  <w:style w:type="paragraph" w:customStyle="1" w:styleId="16">
    <w:name w:val="Обычный1"/>
    <w:link w:val="Normal"/>
    <w:rsid w:val="000E5CD6"/>
    <w:pPr>
      <w:spacing w:before="100" w:after="100"/>
    </w:pPr>
    <w:rPr>
      <w:snapToGrid w:val="0"/>
      <w:sz w:val="24"/>
    </w:rPr>
  </w:style>
  <w:style w:type="paragraph" w:customStyle="1" w:styleId="aff">
    <w:name w:val="маркированный"/>
    <w:basedOn w:val="a5"/>
    <w:semiHidden/>
    <w:rsid w:val="000E5CD6"/>
    <w:pPr>
      <w:tabs>
        <w:tab w:val="num" w:pos="1701"/>
      </w:tabs>
      <w:spacing w:line="360" w:lineRule="auto"/>
      <w:ind w:left="1701" w:hanging="567"/>
      <w:jc w:val="both"/>
    </w:pPr>
    <w:rPr>
      <w:snapToGrid w:val="0"/>
      <w:sz w:val="28"/>
      <w:szCs w:val="20"/>
    </w:rPr>
  </w:style>
  <w:style w:type="paragraph" w:customStyle="1" w:styleId="aff0">
    <w:name w:val="Пункт"/>
    <w:basedOn w:val="af0"/>
    <w:link w:val="17"/>
    <w:rsid w:val="000E5CD6"/>
    <w:pPr>
      <w:tabs>
        <w:tab w:val="num" w:pos="1985"/>
      </w:tabs>
      <w:autoSpaceDE/>
      <w:autoSpaceDN/>
      <w:adjustRightInd/>
      <w:spacing w:line="360" w:lineRule="auto"/>
      <w:ind w:left="1985" w:hanging="851"/>
      <w:jc w:val="both"/>
    </w:pPr>
    <w:rPr>
      <w:color w:val="auto"/>
      <w:sz w:val="28"/>
      <w:szCs w:val="20"/>
    </w:rPr>
  </w:style>
  <w:style w:type="paragraph" w:customStyle="1" w:styleId="2">
    <w:name w:val="Пункт2"/>
    <w:basedOn w:val="aff0"/>
    <w:rsid w:val="000E5CD6"/>
    <w:pPr>
      <w:keepNext/>
      <w:numPr>
        <w:ilvl w:val="2"/>
        <w:numId w:val="2"/>
      </w:numPr>
      <w:suppressAutoHyphens/>
      <w:spacing w:before="240" w:after="120" w:line="240" w:lineRule="auto"/>
      <w:jc w:val="left"/>
      <w:outlineLvl w:val="2"/>
    </w:pPr>
    <w:rPr>
      <w:b/>
      <w:snapToGrid w:val="0"/>
    </w:rPr>
  </w:style>
  <w:style w:type="character" w:customStyle="1" w:styleId="aff1">
    <w:name w:val="Подпункт Знак"/>
    <w:rsid w:val="000E5CD6"/>
    <w:rPr>
      <w:sz w:val="28"/>
      <w:szCs w:val="28"/>
      <w:lang w:val="ru-RU" w:eastAsia="ru-RU"/>
    </w:rPr>
  </w:style>
  <w:style w:type="paragraph" w:customStyle="1" w:styleId="ArialCYR095">
    <w:name w:val="Стиль Arial CYR Черный Первая строка:  095 см Междустр.интервал..."/>
    <w:basedOn w:val="a5"/>
    <w:rsid w:val="000E5CD6"/>
    <w:pPr>
      <w:spacing w:after="60"/>
      <w:ind w:firstLine="539"/>
      <w:jc w:val="both"/>
    </w:pPr>
    <w:rPr>
      <w:rFonts w:ascii="Arial" w:hAnsi="Arial"/>
      <w:color w:val="000000"/>
      <w:szCs w:val="20"/>
    </w:rPr>
  </w:style>
  <w:style w:type="paragraph" w:styleId="a1">
    <w:name w:val="List Bullet"/>
    <w:aliases w:val="UL,Маркированный список 1,Маркированный список Знак Знак Знак Знак Знак Знак Знак Знак Знак Знак Знак Знак Знак Знак Знак Знак"/>
    <w:basedOn w:val="a5"/>
    <w:rsid w:val="000E5CD6"/>
    <w:pPr>
      <w:numPr>
        <w:numId w:val="5"/>
      </w:numPr>
      <w:spacing w:after="60"/>
      <w:contextualSpacing/>
      <w:jc w:val="both"/>
    </w:pPr>
    <w:rPr>
      <w:sz w:val="22"/>
    </w:rPr>
  </w:style>
  <w:style w:type="paragraph" w:customStyle="1" w:styleId="122">
    <w:name w:val="Стиль 12 пт2"/>
    <w:basedOn w:val="a5"/>
    <w:rsid w:val="000E5CD6"/>
    <w:pPr>
      <w:spacing w:before="100" w:beforeAutospacing="1"/>
    </w:pPr>
    <w:rPr>
      <w:szCs w:val="20"/>
    </w:rPr>
  </w:style>
  <w:style w:type="table" w:styleId="aff2">
    <w:name w:val="Table Grid"/>
    <w:basedOn w:val="a7"/>
    <w:rsid w:val="00DB2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Знак Знак Char Char"/>
    <w:basedOn w:val="a5"/>
    <w:rsid w:val="003220DB"/>
    <w:pPr>
      <w:spacing w:after="160" w:line="240" w:lineRule="exact"/>
    </w:pPr>
    <w:rPr>
      <w:rFonts w:ascii="Verdana" w:hAnsi="Verdana"/>
      <w:sz w:val="20"/>
      <w:szCs w:val="20"/>
      <w:lang w:val="en-US" w:eastAsia="en-US"/>
    </w:rPr>
  </w:style>
  <w:style w:type="paragraph" w:styleId="aff3">
    <w:name w:val="caption"/>
    <w:basedOn w:val="a5"/>
    <w:next w:val="a5"/>
    <w:qFormat/>
    <w:rsid w:val="00ED08AA"/>
    <w:pPr>
      <w:spacing w:before="120" w:after="120"/>
      <w:jc w:val="both"/>
    </w:pPr>
    <w:rPr>
      <w:b/>
      <w:sz w:val="22"/>
    </w:rPr>
  </w:style>
  <w:style w:type="numbering" w:styleId="111111">
    <w:name w:val="Outline List 2"/>
    <w:rsid w:val="00ED08AA"/>
    <w:pPr>
      <w:numPr>
        <w:numId w:val="6"/>
      </w:numPr>
    </w:pPr>
  </w:style>
  <w:style w:type="paragraph" w:customStyle="1" w:styleId="213">
    <w:name w:val="Список 21"/>
    <w:basedOn w:val="a5"/>
    <w:rsid w:val="00156B4F"/>
    <w:pPr>
      <w:widowControl w:val="0"/>
      <w:tabs>
        <w:tab w:val="num" w:pos="720"/>
      </w:tabs>
      <w:suppressAutoHyphens/>
      <w:spacing w:before="40" w:after="40"/>
      <w:jc w:val="both"/>
    </w:pPr>
    <w:rPr>
      <w:rFonts w:ascii="Arial" w:eastAsia="Lucida Sans Unicode" w:hAnsi="Arial"/>
      <w:kern w:val="1"/>
      <w:sz w:val="20"/>
      <w:lang w:val="en-US"/>
    </w:rPr>
  </w:style>
  <w:style w:type="paragraph" w:customStyle="1" w:styleId="214">
    <w:name w:val="Основной текст 21"/>
    <w:basedOn w:val="a5"/>
    <w:rsid w:val="00156B4F"/>
    <w:pPr>
      <w:widowControl w:val="0"/>
      <w:suppressAutoHyphens/>
      <w:jc w:val="both"/>
    </w:pPr>
    <w:rPr>
      <w:rFonts w:ascii="Arial" w:eastAsia="Lucida Sans Unicode" w:hAnsi="Arial"/>
      <w:kern w:val="1"/>
      <w:sz w:val="20"/>
      <w:lang w:val="en-US"/>
    </w:rPr>
  </w:style>
  <w:style w:type="paragraph" w:styleId="35">
    <w:name w:val="Body Text 3"/>
    <w:basedOn w:val="a5"/>
    <w:link w:val="36"/>
    <w:rsid w:val="00347489"/>
    <w:pPr>
      <w:spacing w:after="120"/>
    </w:pPr>
    <w:rPr>
      <w:sz w:val="16"/>
      <w:szCs w:val="16"/>
    </w:rPr>
  </w:style>
  <w:style w:type="paragraph" w:customStyle="1" w:styleId="aff4">
    <w:name w:val="Знак Знак Знак Знак Знак Знак Знак Знак Знак Знак"/>
    <w:basedOn w:val="a5"/>
    <w:rsid w:val="00347489"/>
    <w:pPr>
      <w:spacing w:after="160" w:line="240" w:lineRule="exact"/>
    </w:pPr>
    <w:rPr>
      <w:rFonts w:ascii="Verdana" w:hAnsi="Verdana"/>
      <w:sz w:val="20"/>
      <w:szCs w:val="20"/>
      <w:lang w:val="en-US" w:eastAsia="en-US"/>
    </w:rPr>
  </w:style>
  <w:style w:type="paragraph" w:customStyle="1" w:styleId="FR5">
    <w:name w:val="FR5"/>
    <w:rsid w:val="00541B30"/>
    <w:pPr>
      <w:widowControl w:val="0"/>
      <w:overflowPunct w:val="0"/>
      <w:autoSpaceDE w:val="0"/>
      <w:autoSpaceDN w:val="0"/>
      <w:adjustRightInd w:val="0"/>
      <w:spacing w:line="340" w:lineRule="auto"/>
      <w:jc w:val="center"/>
      <w:textAlignment w:val="baseline"/>
    </w:pPr>
    <w:rPr>
      <w:b/>
    </w:rPr>
  </w:style>
  <w:style w:type="paragraph" w:styleId="28">
    <w:name w:val="toc 2"/>
    <w:basedOn w:val="a5"/>
    <w:next w:val="a5"/>
    <w:autoRedefine/>
    <w:uiPriority w:val="39"/>
    <w:rsid w:val="00956CAC"/>
    <w:pPr>
      <w:tabs>
        <w:tab w:val="left" w:pos="9072"/>
        <w:tab w:val="right" w:pos="10065"/>
      </w:tabs>
      <w:spacing w:before="240"/>
    </w:pPr>
    <w:rPr>
      <w:b/>
      <w:bCs/>
      <w:noProof/>
    </w:rPr>
  </w:style>
  <w:style w:type="paragraph" w:styleId="37">
    <w:name w:val="toc 3"/>
    <w:basedOn w:val="a5"/>
    <w:next w:val="a5"/>
    <w:autoRedefine/>
    <w:uiPriority w:val="39"/>
    <w:rsid w:val="00220B6E"/>
    <w:pPr>
      <w:ind w:left="240"/>
    </w:pPr>
    <w:rPr>
      <w:sz w:val="20"/>
      <w:szCs w:val="20"/>
    </w:rPr>
  </w:style>
  <w:style w:type="paragraph" w:styleId="42">
    <w:name w:val="toc 4"/>
    <w:basedOn w:val="a5"/>
    <w:next w:val="a5"/>
    <w:autoRedefine/>
    <w:semiHidden/>
    <w:rsid w:val="00220B6E"/>
    <w:pPr>
      <w:ind w:left="480"/>
    </w:pPr>
    <w:rPr>
      <w:sz w:val="20"/>
      <w:szCs w:val="20"/>
    </w:rPr>
  </w:style>
  <w:style w:type="paragraph" w:styleId="51">
    <w:name w:val="toc 5"/>
    <w:basedOn w:val="a5"/>
    <w:next w:val="a5"/>
    <w:autoRedefine/>
    <w:semiHidden/>
    <w:rsid w:val="00220B6E"/>
    <w:pPr>
      <w:ind w:left="720"/>
    </w:pPr>
    <w:rPr>
      <w:sz w:val="20"/>
      <w:szCs w:val="20"/>
    </w:rPr>
  </w:style>
  <w:style w:type="paragraph" w:styleId="61">
    <w:name w:val="toc 6"/>
    <w:basedOn w:val="a5"/>
    <w:next w:val="a5"/>
    <w:autoRedefine/>
    <w:semiHidden/>
    <w:rsid w:val="00220B6E"/>
    <w:pPr>
      <w:ind w:left="960"/>
    </w:pPr>
    <w:rPr>
      <w:sz w:val="20"/>
      <w:szCs w:val="20"/>
    </w:rPr>
  </w:style>
  <w:style w:type="paragraph" w:styleId="72">
    <w:name w:val="toc 7"/>
    <w:basedOn w:val="a5"/>
    <w:next w:val="a5"/>
    <w:autoRedefine/>
    <w:semiHidden/>
    <w:rsid w:val="00220B6E"/>
    <w:pPr>
      <w:ind w:left="1200"/>
    </w:pPr>
    <w:rPr>
      <w:sz w:val="20"/>
      <w:szCs w:val="20"/>
    </w:rPr>
  </w:style>
  <w:style w:type="paragraph" w:styleId="82">
    <w:name w:val="toc 8"/>
    <w:basedOn w:val="a5"/>
    <w:next w:val="a5"/>
    <w:autoRedefine/>
    <w:semiHidden/>
    <w:rsid w:val="00220B6E"/>
    <w:pPr>
      <w:ind w:left="1440"/>
    </w:pPr>
    <w:rPr>
      <w:sz w:val="20"/>
      <w:szCs w:val="20"/>
    </w:rPr>
  </w:style>
  <w:style w:type="paragraph" w:styleId="92">
    <w:name w:val="toc 9"/>
    <w:basedOn w:val="a5"/>
    <w:next w:val="a5"/>
    <w:autoRedefine/>
    <w:semiHidden/>
    <w:rsid w:val="00220B6E"/>
    <w:pPr>
      <w:ind w:left="1680"/>
    </w:pPr>
    <w:rPr>
      <w:sz w:val="20"/>
      <w:szCs w:val="20"/>
    </w:rPr>
  </w:style>
  <w:style w:type="paragraph" w:customStyle="1" w:styleId="ConsTitle">
    <w:name w:val="ConsTitle"/>
    <w:rsid w:val="00770558"/>
    <w:rPr>
      <w:rFonts w:ascii="Consultant" w:hAnsi="Consultant"/>
    </w:rPr>
  </w:style>
  <w:style w:type="character" w:customStyle="1" w:styleId="aff5">
    <w:name w:val="Основной текст Знак"/>
    <w:rsid w:val="00FF681B"/>
    <w:rPr>
      <w:sz w:val="28"/>
      <w:lang w:val="ru-RU" w:eastAsia="ru-RU" w:bidi="ar-SA"/>
    </w:rPr>
  </w:style>
  <w:style w:type="paragraph" w:customStyle="1" w:styleId="aff6">
    <w:name w:val="Знак"/>
    <w:basedOn w:val="a5"/>
    <w:rsid w:val="0066296B"/>
    <w:pPr>
      <w:spacing w:after="160" w:line="240" w:lineRule="exact"/>
    </w:pPr>
    <w:rPr>
      <w:rFonts w:ascii="Verdana" w:hAnsi="Verdana"/>
      <w:lang w:val="en-US" w:eastAsia="en-US"/>
    </w:rPr>
  </w:style>
  <w:style w:type="paragraph" w:styleId="aff7">
    <w:name w:val="Block Text"/>
    <w:basedOn w:val="a5"/>
    <w:rsid w:val="007F3BC1"/>
    <w:pPr>
      <w:spacing w:line="160" w:lineRule="atLeast"/>
      <w:ind w:left="4" w:right="84" w:firstLine="716"/>
      <w:jc w:val="both"/>
    </w:pPr>
    <w:rPr>
      <w:snapToGrid w:val="0"/>
      <w:sz w:val="20"/>
      <w:szCs w:val="20"/>
    </w:rPr>
  </w:style>
  <w:style w:type="character" w:customStyle="1" w:styleId="aff8">
    <w:name w:val="Основной шрифт"/>
    <w:semiHidden/>
    <w:rsid w:val="000B2466"/>
  </w:style>
  <w:style w:type="paragraph" w:customStyle="1" w:styleId="Preformat">
    <w:name w:val="Preformat"/>
    <w:rsid w:val="00914C74"/>
    <w:pPr>
      <w:autoSpaceDE w:val="0"/>
      <w:autoSpaceDN w:val="0"/>
      <w:adjustRightInd w:val="0"/>
    </w:pPr>
    <w:rPr>
      <w:rFonts w:ascii="Courier New" w:hAnsi="Courier New" w:cs="Courier New"/>
    </w:rPr>
  </w:style>
  <w:style w:type="paragraph" w:customStyle="1" w:styleId="18">
    <w:name w:val="Номер1"/>
    <w:basedOn w:val="aff9"/>
    <w:rsid w:val="00BB1975"/>
    <w:pPr>
      <w:tabs>
        <w:tab w:val="num" w:pos="1077"/>
      </w:tabs>
      <w:spacing w:before="40" w:after="40"/>
      <w:ind w:left="737" w:hanging="380"/>
      <w:jc w:val="both"/>
    </w:pPr>
    <w:rPr>
      <w:sz w:val="22"/>
      <w:szCs w:val="22"/>
    </w:rPr>
  </w:style>
  <w:style w:type="paragraph" w:styleId="aff9">
    <w:name w:val="List"/>
    <w:basedOn w:val="a5"/>
    <w:rsid w:val="00BB1975"/>
    <w:pPr>
      <w:ind w:left="283" w:hanging="283"/>
    </w:pPr>
  </w:style>
  <w:style w:type="paragraph" w:customStyle="1" w:styleId="--">
    <w:name w:val="Текст таблицы -центр-"/>
    <w:basedOn w:val="a5"/>
    <w:next w:val="a5"/>
    <w:rsid w:val="00494040"/>
    <w:pPr>
      <w:spacing w:before="60" w:after="60"/>
      <w:jc w:val="center"/>
    </w:pPr>
    <w:rPr>
      <w:sz w:val="22"/>
      <w:szCs w:val="20"/>
    </w:rPr>
  </w:style>
  <w:style w:type="paragraph" w:customStyle="1" w:styleId="affa">
    <w:name w:val="Знак"/>
    <w:basedOn w:val="a5"/>
    <w:rsid w:val="00494040"/>
    <w:pPr>
      <w:spacing w:after="160" w:line="240" w:lineRule="exact"/>
    </w:pPr>
    <w:rPr>
      <w:rFonts w:ascii="Verdana" w:hAnsi="Verdana"/>
      <w:lang w:val="en-US" w:eastAsia="en-US"/>
    </w:rPr>
  </w:style>
  <w:style w:type="paragraph" w:styleId="a">
    <w:name w:val="List Number"/>
    <w:aliases w:val="Ñïèñîê íóì."/>
    <w:basedOn w:val="a5"/>
    <w:rsid w:val="00007CF7"/>
    <w:pPr>
      <w:numPr>
        <w:numId w:val="7"/>
      </w:numPr>
    </w:pPr>
  </w:style>
  <w:style w:type="character" w:customStyle="1" w:styleId="FontStyle21">
    <w:name w:val="Font Style21"/>
    <w:rsid w:val="00C30B98"/>
    <w:rPr>
      <w:rFonts w:ascii="Times New Roman" w:hAnsi="Times New Roman" w:cs="Times New Roman"/>
      <w:sz w:val="24"/>
      <w:szCs w:val="24"/>
    </w:rPr>
  </w:style>
  <w:style w:type="paragraph" w:customStyle="1" w:styleId="-3">
    <w:name w:val="Пункт подраздела - 3 ур"/>
    <w:basedOn w:val="a5"/>
    <w:rsid w:val="00C30B98"/>
    <w:pPr>
      <w:numPr>
        <w:ilvl w:val="2"/>
        <w:numId w:val="8"/>
      </w:numPr>
      <w:spacing w:before="60" w:after="60"/>
      <w:ind w:right="170"/>
      <w:jc w:val="both"/>
    </w:pPr>
    <w:rPr>
      <w:sz w:val="28"/>
      <w:szCs w:val="28"/>
    </w:rPr>
  </w:style>
  <w:style w:type="paragraph" w:customStyle="1" w:styleId="--3">
    <w:name w:val="Пункт подраздела - заголовок - 3 ур"/>
    <w:basedOn w:val="-3"/>
    <w:next w:val="a5"/>
    <w:rsid w:val="00C30B98"/>
    <w:pPr>
      <w:keepNext/>
      <w:numPr>
        <w:ilvl w:val="0"/>
      </w:numPr>
      <w:suppressAutoHyphens/>
      <w:jc w:val="left"/>
    </w:pPr>
    <w:rPr>
      <w:i/>
      <w:iCs/>
    </w:rPr>
  </w:style>
  <w:style w:type="paragraph" w:customStyle="1" w:styleId="19">
    <w:name w:val="Основной текст с отступом1"/>
    <w:basedOn w:val="a5"/>
    <w:rsid w:val="00C30B98"/>
    <w:pPr>
      <w:autoSpaceDE w:val="0"/>
      <w:autoSpaceDN w:val="0"/>
      <w:ind w:right="43" w:firstLine="709"/>
      <w:jc w:val="both"/>
    </w:pPr>
    <w:rPr>
      <w:rFonts w:ascii="Arial" w:hAnsi="Arial" w:cs="Arial"/>
      <w:sz w:val="28"/>
      <w:szCs w:val="28"/>
    </w:rPr>
  </w:style>
  <w:style w:type="character" w:customStyle="1" w:styleId="af4">
    <w:name w:val="Нижний колонтитул Знак"/>
    <w:link w:val="af3"/>
    <w:rsid w:val="00C30B98"/>
    <w:rPr>
      <w:sz w:val="24"/>
      <w:szCs w:val="24"/>
      <w:lang w:val="ru-RU" w:eastAsia="ru-RU" w:bidi="ar-SA"/>
    </w:rPr>
  </w:style>
  <w:style w:type="paragraph" w:customStyle="1" w:styleId="1a">
    <w:name w:val="Обычный1"/>
    <w:rsid w:val="00C30B98"/>
    <w:rPr>
      <w:rFonts w:ascii="TimesET" w:hAnsi="TimesET"/>
      <w:sz w:val="24"/>
    </w:rPr>
  </w:style>
  <w:style w:type="character" w:customStyle="1" w:styleId="FontStyle12">
    <w:name w:val="Font Style12"/>
    <w:rsid w:val="00C30B98"/>
    <w:rPr>
      <w:rFonts w:ascii="Times New Roman" w:hAnsi="Times New Roman" w:cs="Times New Roman" w:hint="default"/>
      <w:b/>
      <w:bCs/>
      <w:sz w:val="22"/>
      <w:szCs w:val="22"/>
    </w:rPr>
  </w:style>
  <w:style w:type="character" w:customStyle="1" w:styleId="27">
    <w:name w:val="Основной текст 2 Знак"/>
    <w:link w:val="26"/>
    <w:rsid w:val="00C30B98"/>
    <w:rPr>
      <w:sz w:val="24"/>
      <w:szCs w:val="24"/>
      <w:lang w:val="ru-RU" w:eastAsia="ru-RU" w:bidi="ar-SA"/>
    </w:rPr>
  </w:style>
  <w:style w:type="character" w:customStyle="1" w:styleId="Normal">
    <w:name w:val="Normal Знак"/>
    <w:link w:val="16"/>
    <w:rsid w:val="00C30B98"/>
    <w:rPr>
      <w:snapToGrid w:val="0"/>
      <w:sz w:val="24"/>
      <w:lang w:val="ru-RU" w:eastAsia="ru-RU" w:bidi="ar-SA"/>
    </w:rPr>
  </w:style>
  <w:style w:type="paragraph" w:customStyle="1" w:styleId="affb">
    <w:name w:val="Знак Знак Знак Знак"/>
    <w:basedOn w:val="a5"/>
    <w:rsid w:val="008005EA"/>
    <w:pPr>
      <w:spacing w:after="160" w:line="240" w:lineRule="exact"/>
    </w:pPr>
    <w:rPr>
      <w:rFonts w:ascii="Verdana" w:hAnsi="Verdana"/>
      <w:lang w:val="en-US" w:eastAsia="en-US"/>
    </w:rPr>
  </w:style>
  <w:style w:type="paragraph" w:customStyle="1" w:styleId="affc">
    <w:name w:val="Содержимое таблицы"/>
    <w:basedOn w:val="a5"/>
    <w:rsid w:val="009B0E66"/>
    <w:pPr>
      <w:widowControl w:val="0"/>
      <w:suppressLineNumbers/>
      <w:suppressAutoHyphens/>
    </w:pPr>
    <w:rPr>
      <w:rFonts w:eastAsia="Lucida Sans Unicode"/>
      <w:kern w:val="1"/>
      <w:sz w:val="20"/>
    </w:rPr>
  </w:style>
  <w:style w:type="paragraph" w:customStyle="1" w:styleId="1b">
    <w:name w:val="Текст1"/>
    <w:basedOn w:val="a5"/>
    <w:rsid w:val="009B0E66"/>
    <w:pPr>
      <w:widowControl w:val="0"/>
      <w:suppressAutoHyphens/>
    </w:pPr>
    <w:rPr>
      <w:rFonts w:ascii="Courier New" w:eastAsia="Lucida Sans Unicode" w:hAnsi="Courier New"/>
      <w:kern w:val="1"/>
      <w:sz w:val="20"/>
    </w:rPr>
  </w:style>
  <w:style w:type="paragraph" w:customStyle="1" w:styleId="affd">
    <w:name w:val="Стиль Основной текст + По левому краю"/>
    <w:basedOn w:val="a5"/>
    <w:next w:val="a5"/>
    <w:rsid w:val="009B0E66"/>
    <w:pPr>
      <w:suppressAutoHyphens/>
      <w:ind w:firstLine="851"/>
      <w:jc w:val="both"/>
    </w:pPr>
    <w:rPr>
      <w:bCs/>
      <w:kern w:val="1"/>
      <w:szCs w:val="20"/>
    </w:rPr>
  </w:style>
  <w:style w:type="paragraph" w:customStyle="1" w:styleId="affe">
    <w:name w:val="Текст в заданном формате"/>
    <w:basedOn w:val="a5"/>
    <w:rsid w:val="009B0E66"/>
    <w:pPr>
      <w:widowControl w:val="0"/>
      <w:suppressAutoHyphens/>
    </w:pPr>
    <w:rPr>
      <w:rFonts w:ascii="Courier New" w:eastAsia="Courier New" w:hAnsi="Courier New" w:cs="Courier New"/>
      <w:kern w:val="1"/>
      <w:sz w:val="20"/>
      <w:szCs w:val="20"/>
    </w:rPr>
  </w:style>
  <w:style w:type="paragraph" w:customStyle="1" w:styleId="215">
    <w:name w:val="Основной текст с отступом 21"/>
    <w:basedOn w:val="a5"/>
    <w:rsid w:val="009B1C20"/>
    <w:pPr>
      <w:widowControl w:val="0"/>
      <w:suppressAutoHyphens/>
      <w:ind w:left="360"/>
      <w:jc w:val="both"/>
    </w:pPr>
    <w:rPr>
      <w:rFonts w:eastAsia="Lucida Sans Unicode"/>
      <w:kern w:val="1"/>
      <w:sz w:val="20"/>
      <w:szCs w:val="20"/>
    </w:rPr>
  </w:style>
  <w:style w:type="paragraph" w:styleId="afff">
    <w:name w:val="List Paragraph"/>
    <w:basedOn w:val="a5"/>
    <w:link w:val="afff0"/>
    <w:qFormat/>
    <w:rsid w:val="00053F74"/>
    <w:pPr>
      <w:spacing w:after="200" w:line="276" w:lineRule="auto"/>
      <w:ind w:left="720"/>
      <w:contextualSpacing/>
    </w:pPr>
    <w:rPr>
      <w:rFonts w:ascii="Calibri" w:eastAsia="Calibri" w:hAnsi="Calibri"/>
      <w:sz w:val="22"/>
      <w:szCs w:val="22"/>
      <w:lang w:eastAsia="en-US"/>
    </w:rPr>
  </w:style>
  <w:style w:type="paragraph" w:customStyle="1" w:styleId="a4">
    <w:name w:val="СпискаЭлемент"/>
    <w:basedOn w:val="a5"/>
    <w:rsid w:val="00AC3640"/>
    <w:pPr>
      <w:keepLines/>
      <w:numPr>
        <w:numId w:val="9"/>
      </w:numPr>
      <w:spacing w:before="40" w:after="40"/>
      <w:jc w:val="both"/>
    </w:pPr>
    <w:rPr>
      <w:szCs w:val="20"/>
    </w:rPr>
  </w:style>
  <w:style w:type="character" w:customStyle="1" w:styleId="120">
    <w:name w:val="Заголовок 1 Знак2"/>
    <w:aliases w:val="h1 Знак,Level 1 Topic Heading Знак,Section Знак,(Chapter) Знак,Document Header1 Знак,Заголов Знак,Загол 2 Знак,Заголовок 1 Знак1 Знак,Заголовок 1 Знак Знак Знак,. Знак,Название спецификации Знак,Caaieiaie aei?ac Знак,çàãîëîâîê 1 Знак"/>
    <w:link w:val="13"/>
    <w:rsid w:val="006E241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H2 Знак,h2 Знак,Level 2 Topic Heading Знак,H21 Знак,Major Знак,(Paragraph L1) Знак,Numbered text 3 Знак,Раздел Знак,H22 Знак,H23 Знак,H24 Знак,H211 Знак,H25 Знак,H212 Знак,H221 Знак,H231 Знак,H241 Знак,H2111 Знак"/>
    <w:link w:val="23"/>
    <w:rsid w:val="006E241D"/>
    <w:rPr>
      <w:rFonts w:ascii="Arial" w:hAnsi="Arial" w:cs="Arial"/>
      <w:b/>
      <w:bCs/>
      <w:i/>
      <w:iCs/>
      <w:sz w:val="28"/>
      <w:szCs w:val="28"/>
      <w:lang w:val="ru-RU" w:eastAsia="ru-RU" w:bidi="ar-SA"/>
    </w:rPr>
  </w:style>
  <w:style w:type="character" w:customStyle="1" w:styleId="32">
    <w:name w:val="Заголовок 3 Знак"/>
    <w:link w:val="30"/>
    <w:rsid w:val="006E241D"/>
    <w:rPr>
      <w:rFonts w:ascii="Arial" w:hAnsi="Arial" w:cs="Arial"/>
      <w:b/>
      <w:bCs/>
      <w:sz w:val="26"/>
      <w:szCs w:val="26"/>
      <w:lang w:val="ru-RU" w:eastAsia="ru-RU" w:bidi="ar-SA"/>
    </w:rPr>
  </w:style>
  <w:style w:type="character" w:customStyle="1" w:styleId="40">
    <w:name w:val="Заголовок 4 Знак"/>
    <w:link w:val="4"/>
    <w:rsid w:val="006E241D"/>
    <w:rPr>
      <w:b/>
      <w:bCs/>
      <w:sz w:val="28"/>
      <w:szCs w:val="28"/>
      <w:lang w:val="ru-RU" w:eastAsia="ru-RU" w:bidi="ar-SA"/>
    </w:rPr>
  </w:style>
  <w:style w:type="character" w:customStyle="1" w:styleId="50">
    <w:name w:val="Заголовок 5 Знак"/>
    <w:link w:val="5"/>
    <w:rsid w:val="006E241D"/>
    <w:rPr>
      <w:b/>
      <w:snapToGrid w:val="0"/>
      <w:sz w:val="26"/>
    </w:rPr>
  </w:style>
  <w:style w:type="character" w:customStyle="1" w:styleId="60">
    <w:name w:val="Заголовок 6 Знак"/>
    <w:link w:val="6"/>
    <w:rsid w:val="006E241D"/>
    <w:rPr>
      <w:b/>
      <w:snapToGrid w:val="0"/>
      <w:sz w:val="22"/>
    </w:rPr>
  </w:style>
  <w:style w:type="character" w:customStyle="1" w:styleId="70">
    <w:name w:val="Заголовок 7 Знак"/>
    <w:link w:val="7"/>
    <w:rsid w:val="006E241D"/>
    <w:rPr>
      <w:snapToGrid w:val="0"/>
      <w:sz w:val="26"/>
    </w:rPr>
  </w:style>
  <w:style w:type="character" w:customStyle="1" w:styleId="80">
    <w:name w:val="Заголовок 8 Знак"/>
    <w:link w:val="8"/>
    <w:rsid w:val="006E241D"/>
    <w:rPr>
      <w:i/>
      <w:snapToGrid w:val="0"/>
      <w:sz w:val="26"/>
    </w:rPr>
  </w:style>
  <w:style w:type="character" w:customStyle="1" w:styleId="90">
    <w:name w:val="Заголовок 9 Знак"/>
    <w:link w:val="9"/>
    <w:rsid w:val="006E241D"/>
    <w:rPr>
      <w:rFonts w:ascii="Arial" w:hAnsi="Arial"/>
      <w:snapToGrid w:val="0"/>
      <w:sz w:val="22"/>
    </w:rPr>
  </w:style>
  <w:style w:type="character" w:customStyle="1" w:styleId="14">
    <w:name w:val="Верхний колонтитул Знак1"/>
    <w:aliases w:val="Aa?oiee eieiioeooe Знак,ho Знак,header odd Знак,first Знак,heading one Знак,H1 Знак,h Знак,Titul Знак1,Heder Знак,Верхний колонтитул Знак Знак"/>
    <w:link w:val="a9"/>
    <w:uiPriority w:val="99"/>
    <w:rsid w:val="006E241D"/>
    <w:rPr>
      <w:sz w:val="24"/>
      <w:szCs w:val="24"/>
      <w:lang w:val="ru-RU" w:eastAsia="ru-RU" w:bidi="ar-SA"/>
    </w:rPr>
  </w:style>
  <w:style w:type="character" w:customStyle="1" w:styleId="ab">
    <w:name w:val="Название Знак"/>
    <w:link w:val="aa"/>
    <w:rsid w:val="006E241D"/>
    <w:rPr>
      <w:b/>
      <w:bCs/>
      <w:sz w:val="28"/>
      <w:szCs w:val="24"/>
      <w:lang w:val="ru-RU" w:eastAsia="ru-RU" w:bidi="ar-SA"/>
    </w:rPr>
  </w:style>
  <w:style w:type="character" w:customStyle="1" w:styleId="24">
    <w:name w:val="Основной текст Знак2"/>
    <w:aliases w:val="SecondColumn Знак,body text Знак,отчет_нормаль Знак,Основной текст Знак1 Знак,Основной текст Знак Знак Знак1,Основной текст Знак Знак Знак Знак,Основной текст Знак1 Знак Знак Знак Знак,Основной текст Знак Знак Знак Знак Знак Знак"/>
    <w:link w:val="af0"/>
    <w:rsid w:val="006E241D"/>
    <w:rPr>
      <w:color w:val="000000"/>
      <w:sz w:val="24"/>
      <w:szCs w:val="32"/>
      <w:lang w:val="ru-RU" w:eastAsia="ru-RU" w:bidi="ar-SA"/>
    </w:rPr>
  </w:style>
  <w:style w:type="character" w:customStyle="1" w:styleId="af2">
    <w:name w:val="Основной текст с отступом Знак"/>
    <w:link w:val="af1"/>
    <w:rsid w:val="006E241D"/>
    <w:rPr>
      <w:sz w:val="28"/>
      <w:szCs w:val="24"/>
      <w:lang w:val="ru-RU" w:eastAsia="ru-RU" w:bidi="ar-SA"/>
    </w:rPr>
  </w:style>
  <w:style w:type="paragraph" w:customStyle="1" w:styleId="BodyText25">
    <w:name w:val="Body Text 25"/>
    <w:basedOn w:val="a5"/>
    <w:rsid w:val="006E241D"/>
    <w:pPr>
      <w:spacing w:line="360" w:lineRule="auto"/>
      <w:jc w:val="center"/>
    </w:pPr>
    <w:rPr>
      <w:b/>
      <w:sz w:val="28"/>
      <w:szCs w:val="20"/>
    </w:rPr>
  </w:style>
  <w:style w:type="character" w:customStyle="1" w:styleId="230">
    <w:name w:val="Знак Знак23"/>
    <w:rsid w:val="006E241D"/>
    <w:rPr>
      <w:sz w:val="24"/>
      <w:szCs w:val="24"/>
      <w:lang w:val="ru-RU" w:eastAsia="ru-RU" w:bidi="ar-SA"/>
    </w:rPr>
  </w:style>
  <w:style w:type="character" w:customStyle="1" w:styleId="34">
    <w:name w:val="Основной текст с отступом 3 Знак"/>
    <w:link w:val="33"/>
    <w:rsid w:val="006E241D"/>
    <w:rPr>
      <w:sz w:val="16"/>
      <w:szCs w:val="16"/>
      <w:lang w:val="ru-RU" w:eastAsia="ru-RU" w:bidi="ar-SA"/>
    </w:rPr>
  </w:style>
  <w:style w:type="character" w:customStyle="1" w:styleId="212">
    <w:name w:val="Основной текст с отступом 2 Знак1"/>
    <w:link w:val="25"/>
    <w:rsid w:val="006E241D"/>
    <w:rPr>
      <w:sz w:val="24"/>
      <w:szCs w:val="24"/>
      <w:lang w:val="ru-RU" w:eastAsia="ru-RU" w:bidi="ar-SA"/>
    </w:rPr>
  </w:style>
  <w:style w:type="character" w:customStyle="1" w:styleId="afc">
    <w:name w:val="Текст выноски Знак"/>
    <w:link w:val="afb"/>
    <w:semiHidden/>
    <w:rsid w:val="006E241D"/>
    <w:rPr>
      <w:rFonts w:ascii="Tahoma" w:hAnsi="Tahoma" w:cs="Tahoma"/>
      <w:sz w:val="16"/>
      <w:szCs w:val="16"/>
      <w:lang w:val="ru-RU" w:eastAsia="ru-RU" w:bidi="ar-SA"/>
    </w:rPr>
  </w:style>
  <w:style w:type="character" w:customStyle="1" w:styleId="190">
    <w:name w:val="Знак Знак19"/>
    <w:rsid w:val="006E241D"/>
    <w:rPr>
      <w:sz w:val="24"/>
      <w:szCs w:val="24"/>
      <w:lang w:val="ru-RU" w:eastAsia="ru-RU" w:bidi="ar-SA"/>
    </w:rPr>
  </w:style>
  <w:style w:type="character" w:customStyle="1" w:styleId="afe">
    <w:name w:val="Подзаголовок Знак"/>
    <w:link w:val="afd"/>
    <w:rsid w:val="006E241D"/>
    <w:rPr>
      <w:b/>
      <w:bCs/>
      <w:sz w:val="24"/>
      <w:szCs w:val="24"/>
      <w:lang w:val="ru-RU" w:eastAsia="ru-RU" w:bidi="ar-SA"/>
    </w:rPr>
  </w:style>
  <w:style w:type="paragraph" w:customStyle="1" w:styleId="Normal5">
    <w:name w:val="Normal5"/>
    <w:rsid w:val="006E241D"/>
    <w:pPr>
      <w:spacing w:before="100" w:after="100"/>
    </w:pPr>
    <w:rPr>
      <w:snapToGrid w:val="0"/>
      <w:sz w:val="24"/>
    </w:rPr>
  </w:style>
  <w:style w:type="character" w:customStyle="1" w:styleId="36">
    <w:name w:val="Основной текст 3 Знак"/>
    <w:link w:val="35"/>
    <w:rsid w:val="006E241D"/>
    <w:rPr>
      <w:sz w:val="16"/>
      <w:szCs w:val="16"/>
      <w:lang w:val="ru-RU" w:eastAsia="ru-RU" w:bidi="ar-SA"/>
    </w:rPr>
  </w:style>
  <w:style w:type="character" w:styleId="afff1">
    <w:name w:val="Strong"/>
    <w:uiPriority w:val="22"/>
    <w:qFormat/>
    <w:rsid w:val="006E241D"/>
    <w:rPr>
      <w:b/>
      <w:bCs/>
    </w:rPr>
  </w:style>
  <w:style w:type="paragraph" w:customStyle="1" w:styleId="110">
    <w:name w:val="заголовок 11"/>
    <w:basedOn w:val="a5"/>
    <w:next w:val="a5"/>
    <w:rsid w:val="006E241D"/>
    <w:pPr>
      <w:spacing w:before="240"/>
      <w:jc w:val="center"/>
    </w:pPr>
    <w:rPr>
      <w:rFonts w:ascii="Arial" w:hAnsi="Arial"/>
      <w:b/>
      <w:szCs w:val="20"/>
    </w:rPr>
  </w:style>
  <w:style w:type="paragraph" w:customStyle="1" w:styleId="1c">
    <w:name w:val="Обычный (Интернет)1"/>
    <w:aliases w:val="Normal (Web),Обычный (Web),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Знак Знак1,Обычный (веб)1"/>
    <w:basedOn w:val="a5"/>
    <w:link w:val="1d"/>
    <w:rsid w:val="006E241D"/>
    <w:pPr>
      <w:spacing w:before="100" w:beforeAutospacing="1" w:after="100" w:afterAutospacing="1"/>
    </w:pPr>
  </w:style>
  <w:style w:type="paragraph" w:customStyle="1" w:styleId="afff2">
    <w:name w:val="Основной текст таблицы"/>
    <w:basedOn w:val="af0"/>
    <w:rsid w:val="006E241D"/>
    <w:pPr>
      <w:autoSpaceDE/>
      <w:autoSpaceDN/>
      <w:adjustRightInd/>
      <w:spacing w:before="40" w:after="40"/>
      <w:jc w:val="center"/>
    </w:pPr>
    <w:rPr>
      <w:color w:val="auto"/>
      <w:szCs w:val="24"/>
    </w:rPr>
  </w:style>
  <w:style w:type="paragraph" w:styleId="afff3">
    <w:name w:val="Document Map"/>
    <w:basedOn w:val="a5"/>
    <w:semiHidden/>
    <w:rsid w:val="006E241D"/>
    <w:pPr>
      <w:shd w:val="clear" w:color="auto" w:fill="000080"/>
    </w:pPr>
    <w:rPr>
      <w:rFonts w:ascii="Tahoma" w:hAnsi="Tahoma" w:cs="Tahoma"/>
      <w:sz w:val="20"/>
      <w:szCs w:val="20"/>
    </w:rPr>
  </w:style>
  <w:style w:type="paragraph" w:customStyle="1" w:styleId="29">
    <w:name w:val="Знак2"/>
    <w:basedOn w:val="a5"/>
    <w:rsid w:val="006E241D"/>
    <w:pPr>
      <w:spacing w:after="160" w:line="240" w:lineRule="exact"/>
    </w:pPr>
    <w:rPr>
      <w:rFonts w:ascii="Verdana" w:hAnsi="Verdana"/>
      <w:lang w:val="en-US" w:eastAsia="en-US"/>
    </w:rPr>
  </w:style>
  <w:style w:type="paragraph" w:styleId="afff4">
    <w:name w:val="footnote text"/>
    <w:aliases w:val="Знак2,Знак21"/>
    <w:basedOn w:val="a5"/>
    <w:link w:val="1e"/>
    <w:semiHidden/>
    <w:rsid w:val="006E241D"/>
    <w:rPr>
      <w:sz w:val="20"/>
      <w:szCs w:val="20"/>
    </w:rPr>
  </w:style>
  <w:style w:type="character" w:customStyle="1" w:styleId="1e">
    <w:name w:val="Текст сноски Знак1"/>
    <w:aliases w:val="Знак2 Знак,Знак21 Знак"/>
    <w:link w:val="afff4"/>
    <w:semiHidden/>
    <w:rsid w:val="006E241D"/>
    <w:rPr>
      <w:lang w:val="ru-RU" w:eastAsia="ru-RU" w:bidi="ar-SA"/>
    </w:rPr>
  </w:style>
  <w:style w:type="character" w:styleId="afff5">
    <w:name w:val="footnote reference"/>
    <w:rsid w:val="006E241D"/>
    <w:rPr>
      <w:vertAlign w:val="superscript"/>
    </w:rPr>
  </w:style>
  <w:style w:type="paragraph" w:customStyle="1" w:styleId="2a">
    <w:name w:val="2"/>
    <w:basedOn w:val="a5"/>
    <w:rsid w:val="006E241D"/>
    <w:pPr>
      <w:spacing w:after="160" w:line="240" w:lineRule="exact"/>
      <w:jc w:val="both"/>
    </w:pPr>
    <w:rPr>
      <w:rFonts w:ascii="Verdana" w:hAnsi="Verdana"/>
      <w:sz w:val="22"/>
      <w:szCs w:val="20"/>
      <w:lang w:val="en-US" w:eastAsia="en-US"/>
    </w:rPr>
  </w:style>
  <w:style w:type="paragraph" w:customStyle="1" w:styleId="2b">
    <w:name w:val="заголовок 2"/>
    <w:basedOn w:val="a5"/>
    <w:next w:val="a5"/>
    <w:rsid w:val="006E241D"/>
    <w:pPr>
      <w:keepNext/>
      <w:overflowPunct w:val="0"/>
      <w:autoSpaceDE w:val="0"/>
      <w:autoSpaceDN w:val="0"/>
      <w:adjustRightInd w:val="0"/>
      <w:spacing w:line="360" w:lineRule="auto"/>
      <w:jc w:val="center"/>
      <w:textAlignment w:val="baseline"/>
    </w:pPr>
    <w:rPr>
      <w:b/>
      <w:sz w:val="20"/>
      <w:szCs w:val="20"/>
    </w:rPr>
  </w:style>
  <w:style w:type="paragraph" w:customStyle="1" w:styleId="38">
    <w:name w:val="заголовок 3"/>
    <w:basedOn w:val="a5"/>
    <w:next w:val="a5"/>
    <w:rsid w:val="006E241D"/>
    <w:pPr>
      <w:keepNext/>
      <w:overflowPunct w:val="0"/>
      <w:autoSpaceDE w:val="0"/>
      <w:autoSpaceDN w:val="0"/>
      <w:adjustRightInd w:val="0"/>
      <w:spacing w:before="60" w:after="60"/>
      <w:jc w:val="center"/>
      <w:textAlignment w:val="baseline"/>
    </w:pPr>
    <w:rPr>
      <w:b/>
      <w:sz w:val="18"/>
      <w:szCs w:val="20"/>
    </w:rPr>
  </w:style>
  <w:style w:type="paragraph" w:styleId="2c">
    <w:name w:val="List 2"/>
    <w:basedOn w:val="a5"/>
    <w:rsid w:val="006E241D"/>
    <w:pPr>
      <w:overflowPunct w:val="0"/>
      <w:autoSpaceDE w:val="0"/>
      <w:autoSpaceDN w:val="0"/>
      <w:adjustRightInd w:val="0"/>
      <w:ind w:left="566" w:hanging="283"/>
      <w:textAlignment w:val="baseline"/>
    </w:pPr>
    <w:rPr>
      <w:sz w:val="20"/>
      <w:szCs w:val="20"/>
    </w:rPr>
  </w:style>
  <w:style w:type="paragraph" w:styleId="2d">
    <w:name w:val="List Bullet 2"/>
    <w:basedOn w:val="a5"/>
    <w:rsid w:val="006E241D"/>
    <w:pPr>
      <w:overflowPunct w:val="0"/>
      <w:autoSpaceDE w:val="0"/>
      <w:autoSpaceDN w:val="0"/>
      <w:adjustRightInd w:val="0"/>
      <w:ind w:left="566" w:hanging="283"/>
      <w:textAlignment w:val="baseline"/>
    </w:pPr>
    <w:rPr>
      <w:sz w:val="20"/>
      <w:szCs w:val="20"/>
    </w:rPr>
  </w:style>
  <w:style w:type="paragraph" w:styleId="39">
    <w:name w:val="List Bullet 3"/>
    <w:basedOn w:val="a5"/>
    <w:rsid w:val="006E241D"/>
    <w:pPr>
      <w:overflowPunct w:val="0"/>
      <w:autoSpaceDE w:val="0"/>
      <w:autoSpaceDN w:val="0"/>
      <w:adjustRightInd w:val="0"/>
      <w:ind w:left="849" w:hanging="283"/>
      <w:textAlignment w:val="baseline"/>
    </w:pPr>
    <w:rPr>
      <w:sz w:val="20"/>
      <w:szCs w:val="20"/>
    </w:rPr>
  </w:style>
  <w:style w:type="paragraph" w:styleId="afff6">
    <w:name w:val="List Continue"/>
    <w:basedOn w:val="a5"/>
    <w:rsid w:val="006E241D"/>
    <w:pPr>
      <w:overflowPunct w:val="0"/>
      <w:autoSpaceDE w:val="0"/>
      <w:autoSpaceDN w:val="0"/>
      <w:adjustRightInd w:val="0"/>
      <w:spacing w:after="120"/>
      <w:ind w:left="283"/>
      <w:textAlignment w:val="baseline"/>
    </w:pPr>
    <w:rPr>
      <w:sz w:val="20"/>
      <w:szCs w:val="20"/>
    </w:rPr>
  </w:style>
  <w:style w:type="paragraph" w:customStyle="1" w:styleId="Iauiueoaeno">
    <w:name w:val="Iau?iue_oaeno"/>
    <w:basedOn w:val="a5"/>
    <w:rsid w:val="006E241D"/>
    <w:pPr>
      <w:widowControl w:val="0"/>
      <w:tabs>
        <w:tab w:val="left" w:pos="1134"/>
      </w:tabs>
      <w:overflowPunct w:val="0"/>
      <w:autoSpaceDE w:val="0"/>
      <w:autoSpaceDN w:val="0"/>
      <w:adjustRightInd w:val="0"/>
      <w:spacing w:before="60" w:after="60"/>
      <w:ind w:firstLine="567"/>
      <w:jc w:val="both"/>
      <w:textAlignment w:val="baseline"/>
    </w:pPr>
    <w:rPr>
      <w:sz w:val="28"/>
      <w:szCs w:val="20"/>
      <w:lang w:val="en-US"/>
    </w:rPr>
  </w:style>
  <w:style w:type="paragraph" w:customStyle="1" w:styleId="BodyTextIndent32">
    <w:name w:val="Body Text Indent 32"/>
    <w:basedOn w:val="a5"/>
    <w:rsid w:val="006E241D"/>
    <w:pPr>
      <w:overflowPunct w:val="0"/>
      <w:autoSpaceDE w:val="0"/>
      <w:autoSpaceDN w:val="0"/>
      <w:adjustRightInd w:val="0"/>
      <w:spacing w:line="288" w:lineRule="auto"/>
      <w:ind w:firstLine="567"/>
      <w:jc w:val="both"/>
      <w:textAlignment w:val="baseline"/>
    </w:pPr>
    <w:rPr>
      <w:sz w:val="28"/>
      <w:szCs w:val="20"/>
    </w:rPr>
  </w:style>
  <w:style w:type="paragraph" w:customStyle="1" w:styleId="BodyText24">
    <w:name w:val="Body Text 24"/>
    <w:basedOn w:val="a5"/>
    <w:rsid w:val="006E241D"/>
    <w:pPr>
      <w:overflowPunct w:val="0"/>
      <w:autoSpaceDE w:val="0"/>
      <w:autoSpaceDN w:val="0"/>
      <w:adjustRightInd w:val="0"/>
      <w:jc w:val="center"/>
      <w:textAlignment w:val="baseline"/>
    </w:pPr>
    <w:rPr>
      <w:rFonts w:ascii="Arial" w:hAnsi="Arial"/>
      <w:b/>
      <w:sz w:val="28"/>
      <w:szCs w:val="20"/>
    </w:rPr>
  </w:style>
  <w:style w:type="paragraph" w:customStyle="1" w:styleId="afff7">
    <w:name w:val="перечисления"/>
    <w:basedOn w:val="a5"/>
    <w:rsid w:val="006E241D"/>
    <w:pPr>
      <w:tabs>
        <w:tab w:val="num" w:pos="735"/>
      </w:tabs>
      <w:spacing w:line="240" w:lineRule="atLeast"/>
      <w:ind w:left="735" w:hanging="360"/>
      <w:jc w:val="both"/>
    </w:pPr>
    <w:rPr>
      <w:sz w:val="28"/>
      <w:szCs w:val="28"/>
    </w:rPr>
  </w:style>
  <w:style w:type="paragraph" w:customStyle="1" w:styleId="Normal4">
    <w:name w:val="Normal4"/>
    <w:rsid w:val="006E241D"/>
    <w:pPr>
      <w:jc w:val="both"/>
    </w:pPr>
    <w:rPr>
      <w:rFonts w:ascii="Arial" w:hAnsi="Arial"/>
      <w:sz w:val="28"/>
    </w:rPr>
  </w:style>
  <w:style w:type="paragraph" w:customStyle="1" w:styleId="FR1">
    <w:name w:val="FR1"/>
    <w:next w:val="1KGK9"/>
    <w:rsid w:val="006E241D"/>
    <w:pPr>
      <w:autoSpaceDE w:val="0"/>
      <w:autoSpaceDN w:val="0"/>
      <w:adjustRightInd w:val="0"/>
      <w:jc w:val="both"/>
    </w:pPr>
    <w:rPr>
      <w:rFonts w:ascii="MS Sans Serif" w:hAnsi="MS Sans Serif"/>
      <w:szCs w:val="24"/>
    </w:rPr>
  </w:style>
  <w:style w:type="paragraph" w:customStyle="1" w:styleId="1KGK9">
    <w:name w:val="1KG=K9"/>
    <w:rsid w:val="006E241D"/>
    <w:pPr>
      <w:autoSpaceDE w:val="0"/>
      <w:autoSpaceDN w:val="0"/>
      <w:adjustRightInd w:val="0"/>
    </w:pPr>
    <w:rPr>
      <w:rFonts w:ascii="MS Sans Serif" w:hAnsi="MS Sans Serif"/>
      <w:szCs w:val="24"/>
    </w:rPr>
  </w:style>
  <w:style w:type="paragraph" w:customStyle="1" w:styleId="1KGK90">
    <w:name w:val="1KG=K9.&gt;@&lt;0"/>
    <w:next w:val="1KGK9"/>
    <w:rsid w:val="006E241D"/>
    <w:pPr>
      <w:autoSpaceDE w:val="0"/>
      <w:autoSpaceDN w:val="0"/>
      <w:adjustRightInd w:val="0"/>
    </w:pPr>
    <w:rPr>
      <w:rFonts w:ascii="MS Sans Serif" w:hAnsi="MS Sans Serif"/>
      <w:szCs w:val="24"/>
    </w:rPr>
  </w:style>
  <w:style w:type="paragraph" w:customStyle="1" w:styleId="A29B5ABABABC">
    <w:name w:val="A=&gt;2=&gt;9 B5:AB A &gt;BABC?&gt;&lt;"/>
    <w:basedOn w:val="1KGK9"/>
    <w:next w:val="1KGK9"/>
    <w:rsid w:val="006E241D"/>
    <w:pPr>
      <w:jc w:val="both"/>
    </w:pPr>
  </w:style>
  <w:style w:type="paragraph" w:styleId="afff8">
    <w:name w:val="Plain Text"/>
    <w:basedOn w:val="a5"/>
    <w:next w:val="1KGK9"/>
    <w:link w:val="afff9"/>
    <w:rsid w:val="006E241D"/>
    <w:pPr>
      <w:autoSpaceDE w:val="0"/>
      <w:autoSpaceDN w:val="0"/>
      <w:adjustRightInd w:val="0"/>
      <w:jc w:val="both"/>
    </w:pPr>
    <w:rPr>
      <w:rFonts w:ascii="MS Sans Serif" w:hAnsi="MS Sans Serif"/>
      <w:sz w:val="20"/>
    </w:rPr>
  </w:style>
  <w:style w:type="character" w:customStyle="1" w:styleId="afff9">
    <w:name w:val="Текст Знак"/>
    <w:link w:val="afff8"/>
    <w:rsid w:val="006E241D"/>
    <w:rPr>
      <w:rFonts w:ascii="MS Sans Serif" w:hAnsi="MS Sans Serif"/>
      <w:szCs w:val="24"/>
      <w:lang w:val="ru-RU" w:eastAsia="ru-RU" w:bidi="ar-SA"/>
    </w:rPr>
  </w:style>
  <w:style w:type="character" w:styleId="afffa">
    <w:name w:val="line number"/>
    <w:basedOn w:val="a6"/>
    <w:rsid w:val="006E241D"/>
  </w:style>
  <w:style w:type="paragraph" w:customStyle="1" w:styleId="072085">
    <w:name w:val="0720=85"/>
    <w:basedOn w:val="1KGK9"/>
    <w:next w:val="1KGK9"/>
    <w:rsid w:val="006E241D"/>
    <w:pPr>
      <w:jc w:val="center"/>
    </w:pPr>
    <w:rPr>
      <w:b/>
      <w:bCs/>
    </w:rPr>
  </w:style>
  <w:style w:type="paragraph" w:customStyle="1" w:styleId="03">
    <w:name w:val="03&gt;"/>
    <w:basedOn w:val="1KGK9"/>
    <w:next w:val="1KGK9"/>
    <w:rsid w:val="006E241D"/>
    <w:pPr>
      <w:jc w:val="center"/>
    </w:pPr>
    <w:rPr>
      <w:b/>
      <w:bCs/>
    </w:rPr>
  </w:style>
  <w:style w:type="paragraph" w:customStyle="1" w:styleId="Style2">
    <w:name w:val="Style2"/>
    <w:rsid w:val="006E241D"/>
    <w:pPr>
      <w:autoSpaceDE w:val="0"/>
      <w:autoSpaceDN w:val="0"/>
      <w:adjustRightInd w:val="0"/>
    </w:pPr>
    <w:rPr>
      <w:rFonts w:ascii="MS Sans Serif" w:hAnsi="MS Sans Serif"/>
      <w:szCs w:val="24"/>
    </w:rPr>
  </w:style>
  <w:style w:type="paragraph" w:customStyle="1" w:styleId="Style113">
    <w:name w:val="Style113"/>
    <w:rsid w:val="006E241D"/>
    <w:pPr>
      <w:autoSpaceDE w:val="0"/>
      <w:autoSpaceDN w:val="0"/>
      <w:adjustRightInd w:val="0"/>
    </w:pPr>
    <w:rPr>
      <w:rFonts w:ascii="MS Sans Serif" w:hAnsi="MS Sans Serif"/>
      <w:szCs w:val="24"/>
    </w:rPr>
  </w:style>
  <w:style w:type="paragraph" w:customStyle="1" w:styleId="Style170">
    <w:name w:val="Style170"/>
    <w:rsid w:val="006E241D"/>
    <w:pPr>
      <w:autoSpaceDE w:val="0"/>
      <w:autoSpaceDN w:val="0"/>
      <w:adjustRightInd w:val="0"/>
    </w:pPr>
    <w:rPr>
      <w:rFonts w:ascii="MS Sans Serif" w:hAnsi="MS Sans Serif"/>
      <w:szCs w:val="24"/>
    </w:rPr>
  </w:style>
  <w:style w:type="paragraph" w:customStyle="1" w:styleId="Head92">
    <w:name w:val="Head 9.2"/>
    <w:basedOn w:val="Head62"/>
    <w:next w:val="1KGK9"/>
    <w:rsid w:val="006E241D"/>
  </w:style>
  <w:style w:type="paragraph" w:customStyle="1" w:styleId="Head62">
    <w:name w:val="Head 6.2"/>
    <w:rsid w:val="006E241D"/>
    <w:pPr>
      <w:autoSpaceDE w:val="0"/>
      <w:autoSpaceDN w:val="0"/>
      <w:adjustRightInd w:val="0"/>
    </w:pPr>
    <w:rPr>
      <w:rFonts w:ascii="MS Sans Serif" w:hAnsi="MS Sans Serif"/>
      <w:b/>
      <w:bCs/>
      <w:szCs w:val="24"/>
    </w:rPr>
  </w:style>
  <w:style w:type="paragraph" w:customStyle="1" w:styleId="A29B5AB">
    <w:name w:val="A=&gt;2=&gt;9 B5:AB"/>
    <w:basedOn w:val="1KGK9"/>
    <w:next w:val="1KGK9"/>
    <w:rsid w:val="006E241D"/>
    <w:pPr>
      <w:jc w:val="both"/>
    </w:pPr>
  </w:style>
  <w:style w:type="paragraph" w:customStyle="1" w:styleId="Style12">
    <w:name w:val="Style12"/>
    <w:rsid w:val="006E241D"/>
    <w:pPr>
      <w:autoSpaceDE w:val="0"/>
      <w:autoSpaceDN w:val="0"/>
      <w:adjustRightInd w:val="0"/>
    </w:pPr>
    <w:rPr>
      <w:rFonts w:ascii="MS Sans Serif" w:hAnsi="MS Sans Serif"/>
      <w:szCs w:val="24"/>
    </w:rPr>
  </w:style>
  <w:style w:type="paragraph" w:customStyle="1" w:styleId="Style20">
    <w:name w:val="Style20"/>
    <w:rsid w:val="006E241D"/>
    <w:pPr>
      <w:autoSpaceDE w:val="0"/>
      <w:autoSpaceDN w:val="0"/>
      <w:adjustRightInd w:val="0"/>
    </w:pPr>
    <w:rPr>
      <w:rFonts w:ascii="MS Sans Serif" w:hAnsi="MS Sans Serif"/>
      <w:szCs w:val="24"/>
    </w:rPr>
  </w:style>
  <w:style w:type="paragraph" w:customStyle="1" w:styleId="1KGK91">
    <w:name w:val="1KG=K91"/>
    <w:next w:val="1KGK9"/>
    <w:rsid w:val="006E241D"/>
    <w:pPr>
      <w:autoSpaceDE w:val="0"/>
      <w:autoSpaceDN w:val="0"/>
      <w:adjustRightInd w:val="0"/>
    </w:pPr>
    <w:rPr>
      <w:rFonts w:ascii="MS Sans Serif" w:hAnsi="MS Sans Serif"/>
      <w:szCs w:val="24"/>
    </w:rPr>
  </w:style>
  <w:style w:type="paragraph" w:customStyle="1" w:styleId="0720851J5B0">
    <w:name w:val="0720=85 &gt;1J5:B0"/>
    <w:basedOn w:val="1KGK9"/>
    <w:next w:val="1KGK9"/>
    <w:rsid w:val="006E241D"/>
    <w:pPr>
      <w:jc w:val="both"/>
    </w:pPr>
    <w:rPr>
      <w:b/>
      <w:bCs/>
    </w:rPr>
  </w:style>
  <w:style w:type="paragraph" w:customStyle="1" w:styleId="A29B5ABABABC2">
    <w:name w:val="A=&gt;2=&gt;9 B5:AB A &gt;BABC?&gt;&lt; 2"/>
    <w:basedOn w:val="1KGK9"/>
    <w:next w:val="1KGK9"/>
    <w:rsid w:val="006E241D"/>
    <w:pPr>
      <w:jc w:val="both"/>
    </w:pPr>
  </w:style>
  <w:style w:type="paragraph" w:customStyle="1" w:styleId="1f">
    <w:name w:val="Список маркированный 1"/>
    <w:basedOn w:val="a5"/>
    <w:rsid w:val="006E241D"/>
    <w:pPr>
      <w:tabs>
        <w:tab w:val="num" w:pos="751"/>
      </w:tabs>
      <w:suppressAutoHyphens/>
      <w:spacing w:before="60"/>
      <w:ind w:left="675" w:hanging="284"/>
      <w:jc w:val="both"/>
    </w:pPr>
  </w:style>
  <w:style w:type="paragraph" w:customStyle="1" w:styleId="Head63">
    <w:name w:val="Head 6.3"/>
    <w:basedOn w:val="30"/>
    <w:next w:val="a5"/>
    <w:rsid w:val="006E241D"/>
    <w:pPr>
      <w:keepNext w:val="0"/>
      <w:widowControl w:val="0"/>
      <w:suppressAutoHyphens/>
      <w:spacing w:before="120"/>
      <w:ind w:firstLine="709"/>
      <w:jc w:val="center"/>
      <w:outlineLvl w:val="9"/>
    </w:pPr>
    <w:rPr>
      <w:rFonts w:ascii="Times New Roman Bold" w:hAnsi="Times New Roman Bold" w:cs="Times New Roman"/>
      <w:sz w:val="28"/>
      <w:szCs w:val="28"/>
      <w:lang w:val="en-US"/>
    </w:rPr>
  </w:style>
  <w:style w:type="paragraph" w:styleId="afffb">
    <w:name w:val="annotation text"/>
    <w:basedOn w:val="a5"/>
    <w:link w:val="afffc"/>
    <w:semiHidden/>
    <w:rsid w:val="006E241D"/>
    <w:pPr>
      <w:spacing w:before="120" w:after="120"/>
      <w:ind w:firstLine="567"/>
    </w:pPr>
    <w:rPr>
      <w:sz w:val="20"/>
      <w:szCs w:val="20"/>
    </w:rPr>
  </w:style>
  <w:style w:type="character" w:customStyle="1" w:styleId="afffc">
    <w:name w:val="Текст примечания Знак"/>
    <w:link w:val="afffb"/>
    <w:semiHidden/>
    <w:rsid w:val="006E241D"/>
    <w:rPr>
      <w:lang w:val="ru-RU" w:eastAsia="ru-RU" w:bidi="ar-SA"/>
    </w:rPr>
  </w:style>
  <w:style w:type="paragraph" w:customStyle="1" w:styleId="afffd">
    <w:name w:val="Заголовок колонки Знак"/>
    <w:basedOn w:val="a5"/>
    <w:rsid w:val="006E241D"/>
    <w:pPr>
      <w:widowControl w:val="0"/>
      <w:suppressAutoHyphens/>
      <w:jc w:val="center"/>
    </w:pPr>
    <w:rPr>
      <w:b/>
      <w:sz w:val="28"/>
    </w:rPr>
  </w:style>
  <w:style w:type="character" w:customStyle="1" w:styleId="afffe">
    <w:name w:val="Заголовок колонки Знак Знак"/>
    <w:rsid w:val="006E241D"/>
    <w:rPr>
      <w:b/>
      <w:sz w:val="28"/>
      <w:szCs w:val="24"/>
      <w:lang w:val="ru-RU" w:eastAsia="ru-RU" w:bidi="ar-SA"/>
    </w:rPr>
  </w:style>
  <w:style w:type="paragraph" w:customStyle="1" w:styleId="1f0">
    <w:name w:val="Заголовок1"/>
    <w:basedOn w:val="4"/>
    <w:rsid w:val="006E241D"/>
    <w:pPr>
      <w:keepNext w:val="0"/>
      <w:widowControl w:val="0"/>
      <w:tabs>
        <w:tab w:val="left" w:pos="743"/>
      </w:tabs>
      <w:spacing w:before="0" w:after="0"/>
      <w:ind w:left="851" w:right="34"/>
      <w:jc w:val="both"/>
    </w:pPr>
    <w:rPr>
      <w:b w:val="0"/>
      <w:iCs/>
      <w:snapToGrid w:val="0"/>
      <w:color w:val="000000"/>
      <w:sz w:val="22"/>
      <w:szCs w:val="20"/>
    </w:rPr>
  </w:style>
  <w:style w:type="paragraph" w:customStyle="1" w:styleId="affff">
    <w:name w:val="Текст таблицы"/>
    <w:basedOn w:val="a5"/>
    <w:rsid w:val="006E241D"/>
    <w:pPr>
      <w:widowControl w:val="0"/>
      <w:tabs>
        <w:tab w:val="left" w:pos="459"/>
      </w:tabs>
      <w:spacing w:before="60" w:after="60" w:line="288" w:lineRule="auto"/>
      <w:ind w:left="34" w:right="165"/>
      <w:jc w:val="both"/>
    </w:pPr>
    <w:rPr>
      <w:bCs/>
      <w:snapToGrid w:val="0"/>
      <w:color w:val="000000"/>
      <w:szCs w:val="20"/>
    </w:rPr>
  </w:style>
  <w:style w:type="paragraph" w:customStyle="1" w:styleId="BodyText32">
    <w:name w:val="Body Text 32"/>
    <w:basedOn w:val="a5"/>
    <w:rsid w:val="006E241D"/>
    <w:pPr>
      <w:jc w:val="both"/>
    </w:pPr>
    <w:rPr>
      <w:szCs w:val="20"/>
    </w:rPr>
  </w:style>
  <w:style w:type="paragraph" w:customStyle="1" w:styleId="xl46">
    <w:name w:val="xl46"/>
    <w:basedOn w:val="a5"/>
    <w:rsid w:val="006E241D"/>
    <w:pPr>
      <w:spacing w:before="100" w:beforeAutospacing="1" w:after="100" w:afterAutospacing="1"/>
      <w:jc w:val="center"/>
      <w:textAlignment w:val="center"/>
    </w:pPr>
    <w:rPr>
      <w:rFonts w:ascii="Times New Roman CYR" w:eastAsia="Arial Unicode MS" w:hAnsi="Times New Roman CYR" w:cs="Times New Roman CYR"/>
      <w:sz w:val="28"/>
      <w:szCs w:val="28"/>
    </w:rPr>
  </w:style>
  <w:style w:type="paragraph" w:customStyle="1" w:styleId="xl24">
    <w:name w:val="xl24"/>
    <w:basedOn w:val="a5"/>
    <w:rsid w:val="006E241D"/>
    <w:pPr>
      <w:spacing w:before="100" w:beforeAutospacing="1" w:after="100" w:afterAutospacing="1"/>
      <w:jc w:val="center"/>
      <w:textAlignment w:val="center"/>
    </w:pPr>
    <w:rPr>
      <w:rFonts w:ascii="Times New Roman CYR" w:eastAsia="Arial Unicode MS" w:hAnsi="Times New Roman CYR" w:cs="Times New Roman CYR"/>
    </w:rPr>
  </w:style>
  <w:style w:type="paragraph" w:styleId="affff0">
    <w:name w:val="annotation subject"/>
    <w:basedOn w:val="afffb"/>
    <w:next w:val="afffb"/>
    <w:link w:val="affff1"/>
    <w:semiHidden/>
    <w:rsid w:val="006E241D"/>
    <w:pPr>
      <w:overflowPunct w:val="0"/>
      <w:autoSpaceDE w:val="0"/>
      <w:autoSpaceDN w:val="0"/>
      <w:adjustRightInd w:val="0"/>
      <w:spacing w:before="0" w:after="0"/>
      <w:ind w:firstLine="0"/>
      <w:textAlignment w:val="baseline"/>
    </w:pPr>
    <w:rPr>
      <w:b/>
      <w:bCs/>
    </w:rPr>
  </w:style>
  <w:style w:type="character" w:customStyle="1" w:styleId="affff1">
    <w:name w:val="Тема примечания Знак"/>
    <w:link w:val="affff0"/>
    <w:semiHidden/>
    <w:rsid w:val="006E241D"/>
    <w:rPr>
      <w:b/>
      <w:bCs/>
      <w:lang w:val="ru-RU" w:eastAsia="ru-RU" w:bidi="ar-SA"/>
    </w:rPr>
  </w:style>
  <w:style w:type="paragraph" w:styleId="affff2">
    <w:name w:val="Date"/>
    <w:basedOn w:val="a5"/>
    <w:next w:val="a5"/>
    <w:link w:val="affff3"/>
    <w:rsid w:val="006E241D"/>
    <w:pPr>
      <w:spacing w:after="60"/>
      <w:jc w:val="both"/>
    </w:pPr>
    <w:rPr>
      <w:szCs w:val="20"/>
    </w:rPr>
  </w:style>
  <w:style w:type="character" w:customStyle="1" w:styleId="affff3">
    <w:name w:val="Дата Знак"/>
    <w:link w:val="affff2"/>
    <w:rsid w:val="006E241D"/>
    <w:rPr>
      <w:sz w:val="24"/>
      <w:lang w:val="ru-RU" w:eastAsia="ru-RU" w:bidi="ar-SA"/>
    </w:rPr>
  </w:style>
  <w:style w:type="paragraph" w:customStyle="1" w:styleId="2e">
    <w:name w:val="Стиль2"/>
    <w:basedOn w:val="2f"/>
    <w:rsid w:val="006E241D"/>
    <w:pPr>
      <w:keepNext/>
      <w:keepLines/>
      <w:widowControl w:val="0"/>
      <w:suppressLineNumbers/>
      <w:tabs>
        <w:tab w:val="clear" w:pos="735"/>
        <w:tab w:val="num" w:pos="360"/>
      </w:tabs>
      <w:suppressAutoHyphens/>
      <w:ind w:left="0" w:firstLine="0"/>
    </w:pPr>
    <w:rPr>
      <w:b/>
      <w:szCs w:val="20"/>
    </w:rPr>
  </w:style>
  <w:style w:type="paragraph" w:styleId="2f">
    <w:name w:val="List Number 2"/>
    <w:basedOn w:val="a5"/>
    <w:rsid w:val="006E241D"/>
    <w:pPr>
      <w:tabs>
        <w:tab w:val="num" w:pos="735"/>
      </w:tabs>
      <w:spacing w:after="60"/>
      <w:ind w:left="735" w:hanging="360"/>
      <w:jc w:val="both"/>
    </w:pPr>
  </w:style>
  <w:style w:type="paragraph" w:customStyle="1" w:styleId="3a">
    <w:name w:val="Стиль3"/>
    <w:basedOn w:val="25"/>
    <w:link w:val="310"/>
    <w:rsid w:val="006E241D"/>
    <w:pPr>
      <w:widowControl w:val="0"/>
      <w:tabs>
        <w:tab w:val="num" w:pos="360"/>
      </w:tabs>
      <w:adjustRightInd w:val="0"/>
      <w:spacing w:after="0" w:line="240" w:lineRule="auto"/>
      <w:jc w:val="both"/>
      <w:textAlignment w:val="baseline"/>
    </w:pPr>
    <w:rPr>
      <w:szCs w:val="20"/>
    </w:rPr>
  </w:style>
  <w:style w:type="paragraph" w:customStyle="1" w:styleId="2-11">
    <w:name w:val="содержание2-11"/>
    <w:basedOn w:val="a5"/>
    <w:rsid w:val="006E241D"/>
    <w:pPr>
      <w:spacing w:after="60"/>
      <w:jc w:val="both"/>
    </w:pPr>
  </w:style>
  <w:style w:type="paragraph" w:customStyle="1" w:styleId="Iauiue">
    <w:name w:val="Iau?iue"/>
    <w:rsid w:val="006E241D"/>
    <w:rPr>
      <w:lang w:val="en-US"/>
    </w:rPr>
  </w:style>
  <w:style w:type="paragraph" w:customStyle="1" w:styleId="affff4">
    <w:name w:val="Обычный.Нормальный абзац"/>
    <w:rsid w:val="006E241D"/>
    <w:pPr>
      <w:widowControl w:val="0"/>
      <w:ind w:firstLine="709"/>
      <w:jc w:val="both"/>
    </w:pPr>
    <w:rPr>
      <w:sz w:val="24"/>
      <w:szCs w:val="24"/>
    </w:rPr>
  </w:style>
  <w:style w:type="paragraph" w:customStyle="1" w:styleId="3b">
    <w:name w:val="Стиль3 Знак Знак"/>
    <w:basedOn w:val="25"/>
    <w:rsid w:val="006E241D"/>
    <w:pPr>
      <w:widowControl w:val="0"/>
      <w:tabs>
        <w:tab w:val="num" w:pos="227"/>
      </w:tabs>
      <w:adjustRightInd w:val="0"/>
      <w:spacing w:after="0" w:line="240" w:lineRule="auto"/>
      <w:ind w:left="0"/>
      <w:jc w:val="both"/>
      <w:textAlignment w:val="baseline"/>
    </w:pPr>
    <w:rPr>
      <w:szCs w:val="20"/>
    </w:rPr>
  </w:style>
  <w:style w:type="paragraph" w:customStyle="1" w:styleId="3">
    <w:name w:val="Основной нумерованный (3 уровень)"/>
    <w:basedOn w:val="30"/>
    <w:rsid w:val="006E241D"/>
    <w:pPr>
      <w:numPr>
        <w:ilvl w:val="1"/>
        <w:numId w:val="10"/>
      </w:numPr>
      <w:tabs>
        <w:tab w:val="clear" w:pos="576"/>
        <w:tab w:val="num" w:pos="360"/>
      </w:tabs>
      <w:spacing w:before="0" w:after="0"/>
      <w:ind w:left="0" w:firstLine="720"/>
      <w:jc w:val="both"/>
    </w:pPr>
    <w:rPr>
      <w:rFonts w:ascii="Times New Roman" w:hAnsi="Times New Roman" w:cs="Times New Roman"/>
      <w:b w:val="0"/>
      <w:bCs w:val="0"/>
      <w:sz w:val="28"/>
    </w:rPr>
  </w:style>
  <w:style w:type="paragraph" w:customStyle="1" w:styleId="11">
    <w:name w:val="Заголовок 11"/>
    <w:basedOn w:val="Normal4"/>
    <w:next w:val="Normal4"/>
    <w:rsid w:val="006E241D"/>
    <w:pPr>
      <w:keepNext/>
      <w:numPr>
        <w:ilvl w:val="2"/>
        <w:numId w:val="10"/>
      </w:numPr>
      <w:tabs>
        <w:tab w:val="clear" w:pos="720"/>
      </w:tabs>
      <w:ind w:left="0" w:firstLine="0"/>
      <w:jc w:val="center"/>
    </w:pPr>
    <w:rPr>
      <w:rFonts w:ascii="Times New Roman" w:hAnsi="Times New Roman"/>
      <w:b/>
    </w:rPr>
  </w:style>
  <w:style w:type="paragraph" w:customStyle="1" w:styleId="21">
    <w:name w:val="Заголовок 21"/>
    <w:basedOn w:val="Normal4"/>
    <w:next w:val="Normal4"/>
    <w:rsid w:val="006E241D"/>
    <w:pPr>
      <w:keepNext/>
      <w:numPr>
        <w:ilvl w:val="3"/>
        <w:numId w:val="10"/>
      </w:numPr>
      <w:tabs>
        <w:tab w:val="clear" w:pos="864"/>
        <w:tab w:val="num" w:pos="576"/>
      </w:tabs>
      <w:spacing w:before="240" w:after="60"/>
      <w:ind w:left="576" w:hanging="576"/>
      <w:jc w:val="left"/>
    </w:pPr>
    <w:rPr>
      <w:rFonts w:ascii="Times New Roman" w:hAnsi="Times New Roman"/>
      <w:b/>
      <w:sz w:val="24"/>
      <w:lang w:val="en-US"/>
    </w:rPr>
  </w:style>
  <w:style w:type="paragraph" w:customStyle="1" w:styleId="31">
    <w:name w:val="Заголовок 31"/>
    <w:basedOn w:val="Normal4"/>
    <w:next w:val="Normal4"/>
    <w:rsid w:val="006E241D"/>
    <w:pPr>
      <w:keepNext/>
      <w:numPr>
        <w:ilvl w:val="6"/>
        <w:numId w:val="10"/>
      </w:numPr>
      <w:tabs>
        <w:tab w:val="clear" w:pos="1296"/>
        <w:tab w:val="num" w:pos="720"/>
      </w:tabs>
      <w:spacing w:before="240" w:after="60"/>
      <w:ind w:left="720" w:hanging="720"/>
      <w:jc w:val="left"/>
    </w:pPr>
    <w:rPr>
      <w:rFonts w:ascii="Times New Roman" w:hAnsi="Times New Roman"/>
      <w:b/>
      <w:sz w:val="24"/>
      <w:lang w:val="en-US"/>
    </w:rPr>
  </w:style>
  <w:style w:type="paragraph" w:customStyle="1" w:styleId="41">
    <w:name w:val="Заголовок 41"/>
    <w:basedOn w:val="Normal4"/>
    <w:next w:val="Normal4"/>
    <w:rsid w:val="006E241D"/>
    <w:pPr>
      <w:keepNext/>
      <w:numPr>
        <w:ilvl w:val="7"/>
        <w:numId w:val="10"/>
      </w:numPr>
      <w:tabs>
        <w:tab w:val="clear" w:pos="1440"/>
        <w:tab w:val="num" w:pos="864"/>
      </w:tabs>
      <w:ind w:left="864" w:hanging="864"/>
    </w:pPr>
    <w:rPr>
      <w:rFonts w:ascii="Times New Roman" w:hAnsi="Times New Roman"/>
      <w:b/>
      <w:sz w:val="24"/>
    </w:rPr>
  </w:style>
  <w:style w:type="paragraph" w:customStyle="1" w:styleId="71">
    <w:name w:val="Заголовок 71"/>
    <w:basedOn w:val="Normal4"/>
    <w:next w:val="Normal4"/>
    <w:rsid w:val="006E241D"/>
    <w:pPr>
      <w:numPr>
        <w:ilvl w:val="8"/>
        <w:numId w:val="10"/>
      </w:numPr>
      <w:tabs>
        <w:tab w:val="clear" w:pos="1584"/>
        <w:tab w:val="num" w:pos="1296"/>
      </w:tabs>
      <w:spacing w:before="240" w:after="60"/>
      <w:ind w:left="1296" w:hanging="1296"/>
      <w:jc w:val="left"/>
    </w:pPr>
    <w:rPr>
      <w:sz w:val="20"/>
      <w:lang w:val="en-US"/>
    </w:rPr>
  </w:style>
  <w:style w:type="paragraph" w:customStyle="1" w:styleId="81">
    <w:name w:val="Заголовок 81"/>
    <w:basedOn w:val="Normal4"/>
    <w:next w:val="Normal4"/>
    <w:rsid w:val="006E241D"/>
    <w:pPr>
      <w:numPr>
        <w:ilvl w:val="7"/>
        <w:numId w:val="1"/>
      </w:numPr>
      <w:spacing w:before="240" w:after="60"/>
      <w:jc w:val="left"/>
    </w:pPr>
    <w:rPr>
      <w:i/>
      <w:sz w:val="20"/>
      <w:lang w:val="en-US"/>
    </w:rPr>
  </w:style>
  <w:style w:type="paragraph" w:customStyle="1" w:styleId="91">
    <w:name w:val="Заголовок 91"/>
    <w:basedOn w:val="Normal4"/>
    <w:next w:val="Normal4"/>
    <w:rsid w:val="006E241D"/>
    <w:pPr>
      <w:numPr>
        <w:ilvl w:val="8"/>
        <w:numId w:val="1"/>
      </w:numPr>
      <w:spacing w:before="240" w:after="60"/>
      <w:jc w:val="left"/>
    </w:pPr>
    <w:rPr>
      <w:b/>
      <w:i/>
      <w:sz w:val="18"/>
      <w:lang w:val="en-US"/>
    </w:rPr>
  </w:style>
  <w:style w:type="paragraph" w:customStyle="1" w:styleId="indent2">
    <w:name w:val="indent2"/>
    <w:basedOn w:val="a5"/>
    <w:rsid w:val="006E241D"/>
    <w:pPr>
      <w:spacing w:before="48"/>
      <w:ind w:left="1886" w:hanging="763"/>
    </w:pPr>
    <w:rPr>
      <w:rFonts w:ascii="Arial" w:hAnsi="Arial"/>
      <w:sz w:val="22"/>
      <w:szCs w:val="20"/>
      <w:lang w:val="en-GB" w:eastAsia="en-US"/>
    </w:rPr>
  </w:style>
  <w:style w:type="paragraph" w:customStyle="1" w:styleId="DefinitionBody">
    <w:name w:val="DefinitionBody"/>
    <w:basedOn w:val="indent2"/>
    <w:rsid w:val="006E241D"/>
    <w:pPr>
      <w:spacing w:before="0"/>
      <w:ind w:left="0" w:firstLine="0"/>
      <w:jc w:val="both"/>
    </w:pPr>
    <w:rPr>
      <w:lang w:val="ru-RU"/>
    </w:rPr>
  </w:style>
  <w:style w:type="paragraph" w:customStyle="1" w:styleId="level3">
    <w:name w:val="level 3"/>
    <w:basedOn w:val="affff5"/>
    <w:rsid w:val="006E241D"/>
    <w:pPr>
      <w:spacing w:before="48"/>
      <w:ind w:left="2340" w:hanging="810"/>
    </w:pPr>
    <w:rPr>
      <w:rFonts w:ascii="Arial" w:hAnsi="Arial"/>
      <w:sz w:val="22"/>
      <w:szCs w:val="20"/>
      <w:lang w:val="en-GB" w:eastAsia="en-US"/>
    </w:rPr>
  </w:style>
  <w:style w:type="paragraph" w:styleId="affff5">
    <w:name w:val="Normal Indent"/>
    <w:basedOn w:val="a5"/>
    <w:rsid w:val="006E241D"/>
    <w:pPr>
      <w:ind w:left="708"/>
    </w:pPr>
  </w:style>
  <w:style w:type="paragraph" w:customStyle="1" w:styleId="affff6">
    <w:name w:val="Îñíîâíîé òåêñò"/>
    <w:basedOn w:val="a5"/>
    <w:rsid w:val="006E241D"/>
    <w:pPr>
      <w:spacing w:before="120"/>
      <w:jc w:val="both"/>
    </w:pPr>
    <w:rPr>
      <w:rFonts w:ascii="Arial" w:hAnsi="Arial"/>
      <w:sz w:val="22"/>
      <w:szCs w:val="20"/>
      <w:lang w:eastAsia="en-US"/>
    </w:rPr>
  </w:style>
  <w:style w:type="paragraph" w:customStyle="1" w:styleId="caaieiaie1">
    <w:name w:val="caaieiaie 1"/>
    <w:basedOn w:val="a5"/>
    <w:next w:val="a5"/>
    <w:rsid w:val="006E241D"/>
    <w:pPr>
      <w:keepNext/>
      <w:widowControl w:val="0"/>
      <w:jc w:val="both"/>
    </w:pPr>
    <w:rPr>
      <w:szCs w:val="20"/>
      <w:lang w:eastAsia="en-US"/>
    </w:rPr>
  </w:style>
  <w:style w:type="paragraph" w:customStyle="1" w:styleId="affff7">
    <w:name w:val="Îáû÷íûé"/>
    <w:rsid w:val="006E241D"/>
    <w:rPr>
      <w:lang w:val="en-US" w:eastAsia="en-US"/>
    </w:rPr>
  </w:style>
  <w:style w:type="paragraph" w:customStyle="1" w:styleId="BodyTextIndent21">
    <w:name w:val="Body Text Indent 21"/>
    <w:basedOn w:val="a5"/>
    <w:rsid w:val="006E241D"/>
    <w:pPr>
      <w:overflowPunct w:val="0"/>
      <w:autoSpaceDE w:val="0"/>
      <w:autoSpaceDN w:val="0"/>
      <w:adjustRightInd w:val="0"/>
      <w:ind w:firstLine="851"/>
      <w:jc w:val="both"/>
      <w:textAlignment w:val="baseline"/>
    </w:pPr>
    <w:rPr>
      <w:szCs w:val="20"/>
    </w:rPr>
  </w:style>
  <w:style w:type="paragraph" w:customStyle="1" w:styleId="Normal1">
    <w:name w:val="Normal1"/>
    <w:rsid w:val="006E241D"/>
    <w:pPr>
      <w:jc w:val="both"/>
    </w:pPr>
    <w:rPr>
      <w:rFonts w:ascii="Arial" w:hAnsi="Arial"/>
      <w:sz w:val="28"/>
    </w:rPr>
  </w:style>
  <w:style w:type="paragraph" w:customStyle="1" w:styleId="NormalZap">
    <w:name w:val="NormalZap"/>
    <w:basedOn w:val="a5"/>
    <w:rsid w:val="006E241D"/>
    <w:pPr>
      <w:spacing w:before="120"/>
      <w:ind w:firstLine="567"/>
      <w:jc w:val="both"/>
    </w:pPr>
    <w:rPr>
      <w:rFonts w:ascii="Arial" w:hAnsi="Arial"/>
      <w:szCs w:val="20"/>
    </w:rPr>
  </w:style>
  <w:style w:type="paragraph" w:customStyle="1" w:styleId="normalred">
    <w:name w:val="normalred"/>
    <w:basedOn w:val="a5"/>
    <w:rsid w:val="006E241D"/>
    <w:pPr>
      <w:spacing w:line="360" w:lineRule="exact"/>
      <w:ind w:firstLine="709"/>
      <w:jc w:val="both"/>
    </w:pPr>
    <w:rPr>
      <w:rFonts w:ascii="Antiqua" w:hAnsi="Antiqua"/>
      <w:szCs w:val="20"/>
    </w:rPr>
  </w:style>
  <w:style w:type="character" w:styleId="affff8">
    <w:name w:val="Emphasis"/>
    <w:qFormat/>
    <w:rsid w:val="006E241D"/>
    <w:rPr>
      <w:i/>
      <w:iCs/>
    </w:rPr>
  </w:style>
  <w:style w:type="paragraph" w:customStyle="1" w:styleId="affff9">
    <w:name w:val="Приложение"/>
    <w:basedOn w:val="a5"/>
    <w:rsid w:val="006E241D"/>
    <w:pPr>
      <w:pageBreakBefore/>
      <w:widowControl w:val="0"/>
      <w:overflowPunct w:val="0"/>
      <w:autoSpaceDE w:val="0"/>
      <w:autoSpaceDN w:val="0"/>
      <w:adjustRightInd w:val="0"/>
      <w:ind w:firstLine="567"/>
      <w:jc w:val="right"/>
      <w:textAlignment w:val="baseline"/>
    </w:pPr>
    <w:rPr>
      <w:bCs/>
    </w:rPr>
  </w:style>
  <w:style w:type="paragraph" w:styleId="affffa">
    <w:name w:val="Signature"/>
    <w:basedOn w:val="affff9"/>
    <w:link w:val="affffb"/>
    <w:rsid w:val="006E241D"/>
    <w:pPr>
      <w:pageBreakBefore w:val="0"/>
      <w:ind w:firstLine="0"/>
    </w:pPr>
  </w:style>
  <w:style w:type="character" w:customStyle="1" w:styleId="affffb">
    <w:name w:val="Подпись Знак"/>
    <w:link w:val="affffa"/>
    <w:rsid w:val="006E241D"/>
    <w:rPr>
      <w:bCs/>
      <w:sz w:val="24"/>
      <w:szCs w:val="24"/>
      <w:lang w:val="ru-RU" w:eastAsia="ru-RU" w:bidi="ar-SA"/>
    </w:rPr>
  </w:style>
  <w:style w:type="paragraph" w:customStyle="1" w:styleId="affffc">
    <w:name w:val="Осн.текст"/>
    <w:basedOn w:val="a5"/>
    <w:rsid w:val="006E241D"/>
    <w:pPr>
      <w:spacing w:line="360" w:lineRule="auto"/>
      <w:ind w:firstLine="720"/>
      <w:jc w:val="both"/>
    </w:pPr>
    <w:rPr>
      <w:sz w:val="26"/>
      <w:szCs w:val="20"/>
    </w:rPr>
  </w:style>
  <w:style w:type="paragraph" w:customStyle="1" w:styleId="1TimesNewRoman12">
    <w:name w:val="Стиль Заголовок 1 + Times New Roman 12 пт"/>
    <w:basedOn w:val="13"/>
    <w:rsid w:val="006E241D"/>
    <w:pPr>
      <w:overflowPunct w:val="0"/>
      <w:autoSpaceDE w:val="0"/>
      <w:autoSpaceDN w:val="0"/>
      <w:adjustRightInd w:val="0"/>
      <w:jc w:val="center"/>
      <w:textAlignment w:val="baseline"/>
    </w:pPr>
    <w:rPr>
      <w:rFonts w:ascii="Times New Roman" w:hAnsi="Times New Roman" w:cs="Times New Roman"/>
      <w:kern w:val="28"/>
      <w:sz w:val="24"/>
      <w:szCs w:val="20"/>
    </w:rPr>
  </w:style>
  <w:style w:type="character" w:customStyle="1" w:styleId="1TimesNewRoman120">
    <w:name w:val="Стиль Заголовок 1 + Times New Roman 12 пт Знак"/>
    <w:rsid w:val="006E241D"/>
    <w:rPr>
      <w:b/>
      <w:bCs/>
      <w:kern w:val="28"/>
      <w:sz w:val="24"/>
      <w:lang w:val="ru-RU" w:eastAsia="ru-RU" w:bidi="ar-SA"/>
    </w:rPr>
  </w:style>
  <w:style w:type="paragraph" w:customStyle="1" w:styleId="TableCellC">
    <w:name w:val="Table Cell C"/>
    <w:basedOn w:val="a5"/>
    <w:rsid w:val="006E241D"/>
    <w:pPr>
      <w:jc w:val="center"/>
    </w:pPr>
    <w:rPr>
      <w:rFonts w:eastAsia="Symbol"/>
      <w:sz w:val="28"/>
      <w:szCs w:val="20"/>
    </w:rPr>
  </w:style>
  <w:style w:type="character" w:customStyle="1" w:styleId="Bold">
    <w:name w:val="Bold"/>
    <w:rsid w:val="006E241D"/>
    <w:rPr>
      <w:rFonts w:ascii="Times New Roman" w:hAnsi="Times New Roman" w:cs="Times New Roman" w:hint="default"/>
      <w:b/>
      <w:bCs w:val="0"/>
      <w:noProof w:val="0"/>
      <w:lang w:val="ru-RU"/>
    </w:rPr>
  </w:style>
  <w:style w:type="paragraph" w:customStyle="1" w:styleId="111">
    <w:name w:val="1.1 подпункт Знак"/>
    <w:basedOn w:val="a5"/>
    <w:autoRedefine/>
    <w:rsid w:val="006E241D"/>
    <w:pPr>
      <w:widowControl w:val="0"/>
      <w:tabs>
        <w:tab w:val="left" w:pos="720"/>
      </w:tabs>
      <w:spacing w:before="120"/>
      <w:ind w:hanging="480"/>
      <w:jc w:val="center"/>
      <w:outlineLvl w:val="1"/>
    </w:pPr>
  </w:style>
  <w:style w:type="character" w:customStyle="1" w:styleId="112">
    <w:name w:val="1.1 подпункт Знак Знак"/>
    <w:rsid w:val="006E241D"/>
    <w:rPr>
      <w:sz w:val="24"/>
      <w:szCs w:val="24"/>
      <w:lang w:val="ru-RU" w:eastAsia="ru-RU" w:bidi="ar-SA"/>
    </w:rPr>
  </w:style>
  <w:style w:type="paragraph" w:customStyle="1" w:styleId="ConsPlusNormal">
    <w:name w:val="ConsPlusNormal"/>
    <w:link w:val="ConsPlusNormal0"/>
    <w:rsid w:val="006E241D"/>
    <w:pPr>
      <w:autoSpaceDE w:val="0"/>
      <w:autoSpaceDN w:val="0"/>
      <w:adjustRightInd w:val="0"/>
      <w:ind w:firstLine="720"/>
    </w:pPr>
    <w:rPr>
      <w:rFonts w:ascii="Arial" w:hAnsi="Arial" w:cs="Arial"/>
    </w:rPr>
  </w:style>
  <w:style w:type="paragraph" w:customStyle="1" w:styleId="Normal2">
    <w:name w:val="Normal2"/>
    <w:rsid w:val="006E241D"/>
    <w:rPr>
      <w:sz w:val="24"/>
    </w:rPr>
  </w:style>
  <w:style w:type="paragraph" w:customStyle="1" w:styleId="CharChar0">
    <w:name w:val="Знак Char Char Знак Знак Знак Знак"/>
    <w:basedOn w:val="a5"/>
    <w:rsid w:val="006E241D"/>
    <w:pPr>
      <w:spacing w:after="160" w:line="240" w:lineRule="exact"/>
      <w:jc w:val="both"/>
    </w:pPr>
    <w:rPr>
      <w:rFonts w:ascii="Verdana" w:hAnsi="Verdana"/>
      <w:sz w:val="22"/>
      <w:szCs w:val="20"/>
      <w:lang w:val="en-US" w:eastAsia="en-US"/>
    </w:rPr>
  </w:style>
  <w:style w:type="paragraph" w:customStyle="1" w:styleId="Normal3">
    <w:name w:val="Normal3"/>
    <w:rsid w:val="006E241D"/>
    <w:pPr>
      <w:jc w:val="both"/>
    </w:pPr>
    <w:rPr>
      <w:rFonts w:ascii="Arial" w:hAnsi="Arial"/>
      <w:sz w:val="28"/>
    </w:rPr>
  </w:style>
  <w:style w:type="paragraph" w:customStyle="1" w:styleId="BodyText23">
    <w:name w:val="Body Text 23"/>
    <w:basedOn w:val="a5"/>
    <w:rsid w:val="006E241D"/>
    <w:pPr>
      <w:overflowPunct w:val="0"/>
      <w:autoSpaceDE w:val="0"/>
      <w:autoSpaceDN w:val="0"/>
      <w:adjustRightInd w:val="0"/>
      <w:jc w:val="center"/>
      <w:textAlignment w:val="baseline"/>
    </w:pPr>
    <w:rPr>
      <w:rFonts w:ascii="Arial" w:hAnsi="Arial"/>
      <w:b/>
      <w:sz w:val="28"/>
      <w:szCs w:val="20"/>
    </w:rPr>
  </w:style>
  <w:style w:type="paragraph" w:customStyle="1" w:styleId="BodyTextIndent31">
    <w:name w:val="Body Text Indent 31"/>
    <w:basedOn w:val="a5"/>
    <w:rsid w:val="006E241D"/>
    <w:pPr>
      <w:overflowPunct w:val="0"/>
      <w:autoSpaceDE w:val="0"/>
      <w:autoSpaceDN w:val="0"/>
      <w:adjustRightInd w:val="0"/>
      <w:spacing w:line="288" w:lineRule="auto"/>
      <w:ind w:firstLine="567"/>
      <w:jc w:val="both"/>
      <w:textAlignment w:val="baseline"/>
    </w:pPr>
    <w:rPr>
      <w:sz w:val="28"/>
      <w:szCs w:val="20"/>
    </w:rPr>
  </w:style>
  <w:style w:type="paragraph" w:customStyle="1" w:styleId="A29B5AB3">
    <w:name w:val="A=&gt;2=&gt;9 B5:AB 3"/>
    <w:basedOn w:val="1KGK9"/>
    <w:next w:val="1KGK9"/>
    <w:rsid w:val="006E241D"/>
    <w:pPr>
      <w:jc w:val="center"/>
    </w:pPr>
    <w:rPr>
      <w:b/>
      <w:bCs/>
    </w:rPr>
  </w:style>
  <w:style w:type="paragraph" w:customStyle="1" w:styleId="703">
    <w:name w:val="703&gt;"/>
    <w:basedOn w:val="1KGK9"/>
    <w:next w:val="1KGK9"/>
    <w:rsid w:val="006E241D"/>
    <w:pPr>
      <w:jc w:val="both"/>
    </w:pPr>
  </w:style>
  <w:style w:type="paragraph" w:customStyle="1" w:styleId="affffd">
    <w:name w:val="Заголовок колонки"/>
    <w:basedOn w:val="a5"/>
    <w:rsid w:val="006E241D"/>
    <w:pPr>
      <w:widowControl w:val="0"/>
      <w:suppressAutoHyphens/>
      <w:jc w:val="center"/>
    </w:pPr>
    <w:rPr>
      <w:b/>
      <w:sz w:val="28"/>
    </w:rPr>
  </w:style>
  <w:style w:type="character" w:styleId="affffe">
    <w:name w:val="FollowedHyperlink"/>
    <w:rsid w:val="006E241D"/>
    <w:rPr>
      <w:color w:val="800080"/>
      <w:u w:val="single"/>
    </w:rPr>
  </w:style>
  <w:style w:type="paragraph" w:styleId="3c">
    <w:name w:val="List 3"/>
    <w:basedOn w:val="a5"/>
    <w:rsid w:val="006E241D"/>
    <w:pPr>
      <w:spacing w:after="60"/>
      <w:ind w:left="849" w:hanging="283"/>
      <w:jc w:val="both"/>
    </w:pPr>
  </w:style>
  <w:style w:type="paragraph" w:styleId="43">
    <w:name w:val="List 4"/>
    <w:basedOn w:val="a5"/>
    <w:rsid w:val="006E241D"/>
    <w:pPr>
      <w:spacing w:after="60"/>
      <w:ind w:left="1132" w:hanging="283"/>
      <w:jc w:val="both"/>
    </w:pPr>
  </w:style>
  <w:style w:type="paragraph" w:styleId="52">
    <w:name w:val="List 5"/>
    <w:basedOn w:val="a5"/>
    <w:rsid w:val="006E241D"/>
    <w:pPr>
      <w:spacing w:after="60"/>
      <w:ind w:left="1415" w:hanging="283"/>
      <w:jc w:val="both"/>
    </w:pPr>
  </w:style>
  <w:style w:type="paragraph" w:styleId="2f0">
    <w:name w:val="List Continue 2"/>
    <w:basedOn w:val="a5"/>
    <w:rsid w:val="006E241D"/>
    <w:pPr>
      <w:spacing w:after="120"/>
      <w:ind w:left="566"/>
      <w:jc w:val="both"/>
    </w:pPr>
  </w:style>
  <w:style w:type="paragraph" w:customStyle="1" w:styleId="BodyText31">
    <w:name w:val="Body Text 31"/>
    <w:basedOn w:val="a5"/>
    <w:rsid w:val="006E241D"/>
    <w:pPr>
      <w:jc w:val="both"/>
    </w:pPr>
    <w:rPr>
      <w:szCs w:val="20"/>
    </w:rPr>
  </w:style>
  <w:style w:type="paragraph" w:customStyle="1" w:styleId="BodyText21">
    <w:name w:val="Body Text 21"/>
    <w:basedOn w:val="a5"/>
    <w:rsid w:val="006E241D"/>
    <w:pPr>
      <w:overflowPunct w:val="0"/>
      <w:autoSpaceDE w:val="0"/>
      <w:autoSpaceDN w:val="0"/>
      <w:adjustRightInd w:val="0"/>
      <w:jc w:val="center"/>
      <w:textAlignment w:val="baseline"/>
    </w:pPr>
    <w:rPr>
      <w:rFonts w:ascii="Arial" w:hAnsi="Arial"/>
      <w:b/>
      <w:sz w:val="28"/>
      <w:szCs w:val="20"/>
    </w:rPr>
  </w:style>
  <w:style w:type="paragraph" w:styleId="3d">
    <w:name w:val="List Number 3"/>
    <w:basedOn w:val="a5"/>
    <w:rsid w:val="006E241D"/>
    <w:pPr>
      <w:tabs>
        <w:tab w:val="num" w:pos="926"/>
      </w:tabs>
      <w:overflowPunct w:val="0"/>
      <w:autoSpaceDE w:val="0"/>
      <w:autoSpaceDN w:val="0"/>
      <w:adjustRightInd w:val="0"/>
      <w:ind w:left="926" w:hanging="360"/>
      <w:textAlignment w:val="baseline"/>
    </w:pPr>
    <w:rPr>
      <w:sz w:val="20"/>
      <w:szCs w:val="20"/>
    </w:rPr>
  </w:style>
  <w:style w:type="paragraph" w:styleId="44">
    <w:name w:val="List Bullet 4"/>
    <w:basedOn w:val="a5"/>
    <w:autoRedefine/>
    <w:rsid w:val="006E241D"/>
    <w:pPr>
      <w:tabs>
        <w:tab w:val="num" w:pos="1209"/>
      </w:tabs>
      <w:spacing w:after="60"/>
      <w:ind w:left="1209" w:hanging="360"/>
      <w:jc w:val="both"/>
    </w:pPr>
    <w:rPr>
      <w:szCs w:val="20"/>
    </w:rPr>
  </w:style>
  <w:style w:type="paragraph" w:styleId="53">
    <w:name w:val="List Bullet 5"/>
    <w:basedOn w:val="a5"/>
    <w:autoRedefine/>
    <w:rsid w:val="006E241D"/>
    <w:pPr>
      <w:tabs>
        <w:tab w:val="num" w:pos="1492"/>
      </w:tabs>
      <w:spacing w:after="60"/>
      <w:ind w:left="1492" w:hanging="360"/>
      <w:jc w:val="both"/>
    </w:pPr>
    <w:rPr>
      <w:szCs w:val="20"/>
    </w:rPr>
  </w:style>
  <w:style w:type="paragraph" w:styleId="45">
    <w:name w:val="List Number 4"/>
    <w:basedOn w:val="a5"/>
    <w:rsid w:val="006E241D"/>
    <w:pPr>
      <w:tabs>
        <w:tab w:val="num" w:pos="1209"/>
      </w:tabs>
      <w:spacing w:after="60"/>
      <w:ind w:left="1209" w:hanging="360"/>
      <w:jc w:val="both"/>
    </w:pPr>
    <w:rPr>
      <w:szCs w:val="20"/>
    </w:rPr>
  </w:style>
  <w:style w:type="paragraph" w:styleId="54">
    <w:name w:val="List Number 5"/>
    <w:basedOn w:val="a5"/>
    <w:rsid w:val="006E241D"/>
    <w:pPr>
      <w:tabs>
        <w:tab w:val="num" w:pos="1492"/>
      </w:tabs>
      <w:spacing w:after="60"/>
      <w:ind w:left="1492" w:hanging="360"/>
      <w:jc w:val="both"/>
    </w:pPr>
    <w:rPr>
      <w:szCs w:val="20"/>
    </w:rPr>
  </w:style>
  <w:style w:type="paragraph" w:styleId="HTML">
    <w:name w:val="HTML Address"/>
    <w:basedOn w:val="a5"/>
    <w:link w:val="HTML0"/>
    <w:rsid w:val="006E241D"/>
    <w:pPr>
      <w:spacing w:after="60"/>
      <w:jc w:val="both"/>
    </w:pPr>
    <w:rPr>
      <w:i/>
      <w:iCs/>
    </w:rPr>
  </w:style>
  <w:style w:type="character" w:customStyle="1" w:styleId="HTML0">
    <w:name w:val="Адрес HTML Знак"/>
    <w:link w:val="HTML"/>
    <w:rsid w:val="006E241D"/>
    <w:rPr>
      <w:i/>
      <w:iCs/>
      <w:sz w:val="24"/>
      <w:szCs w:val="24"/>
      <w:lang w:val="ru-RU" w:eastAsia="ru-RU" w:bidi="ar-SA"/>
    </w:rPr>
  </w:style>
  <w:style w:type="paragraph" w:styleId="afffff">
    <w:name w:val="envelope address"/>
    <w:basedOn w:val="a5"/>
    <w:rsid w:val="006E241D"/>
    <w:pPr>
      <w:framePr w:w="7920" w:h="1980" w:hRule="exact" w:hSpace="180" w:wrap="auto" w:hAnchor="page" w:xAlign="center" w:yAlign="bottom"/>
      <w:spacing w:after="60"/>
      <w:ind w:left="2880"/>
      <w:jc w:val="both"/>
    </w:pPr>
    <w:rPr>
      <w:rFonts w:ascii="Arial" w:hAnsi="Arial" w:cs="Arial"/>
    </w:rPr>
  </w:style>
  <w:style w:type="character" w:styleId="HTML1">
    <w:name w:val="HTML Acronym"/>
    <w:basedOn w:val="a6"/>
    <w:rsid w:val="006E241D"/>
  </w:style>
  <w:style w:type="paragraph" w:styleId="afffff0">
    <w:name w:val="Note Heading"/>
    <w:basedOn w:val="a5"/>
    <w:next w:val="a5"/>
    <w:link w:val="afffff1"/>
    <w:rsid w:val="006E241D"/>
    <w:pPr>
      <w:spacing w:after="60"/>
      <w:jc w:val="both"/>
    </w:pPr>
  </w:style>
  <w:style w:type="character" w:customStyle="1" w:styleId="afffff1">
    <w:name w:val="Заголовок записки Знак"/>
    <w:link w:val="afffff0"/>
    <w:rsid w:val="006E241D"/>
    <w:rPr>
      <w:sz w:val="24"/>
      <w:szCs w:val="24"/>
      <w:lang w:val="ru-RU" w:eastAsia="ru-RU" w:bidi="ar-SA"/>
    </w:rPr>
  </w:style>
  <w:style w:type="character" w:styleId="HTML2">
    <w:name w:val="HTML Keyboard"/>
    <w:rsid w:val="006E241D"/>
    <w:rPr>
      <w:rFonts w:ascii="Courier New" w:hAnsi="Courier New" w:cs="Courier New"/>
      <w:sz w:val="20"/>
      <w:szCs w:val="20"/>
    </w:rPr>
  </w:style>
  <w:style w:type="character" w:styleId="HTML3">
    <w:name w:val="HTML Code"/>
    <w:rsid w:val="006E241D"/>
    <w:rPr>
      <w:rFonts w:ascii="Courier New" w:hAnsi="Courier New" w:cs="Courier New"/>
      <w:sz w:val="20"/>
      <w:szCs w:val="20"/>
    </w:rPr>
  </w:style>
  <w:style w:type="paragraph" w:styleId="afffff2">
    <w:name w:val="Body Text First Indent"/>
    <w:basedOn w:val="af0"/>
    <w:link w:val="afffff3"/>
    <w:rsid w:val="006E241D"/>
    <w:pPr>
      <w:autoSpaceDE/>
      <w:autoSpaceDN/>
      <w:adjustRightInd/>
      <w:spacing w:after="120"/>
      <w:ind w:firstLine="210"/>
      <w:jc w:val="both"/>
    </w:pPr>
    <w:rPr>
      <w:szCs w:val="24"/>
    </w:rPr>
  </w:style>
  <w:style w:type="character" w:customStyle="1" w:styleId="afffff3">
    <w:name w:val="Красная строка Знак"/>
    <w:link w:val="afffff2"/>
    <w:rsid w:val="006E241D"/>
    <w:rPr>
      <w:color w:val="000000"/>
      <w:sz w:val="24"/>
      <w:szCs w:val="24"/>
      <w:lang w:val="ru-RU" w:eastAsia="ru-RU" w:bidi="ar-SA"/>
    </w:rPr>
  </w:style>
  <w:style w:type="paragraph" w:styleId="2f1">
    <w:name w:val="Body Text First Indent 2"/>
    <w:basedOn w:val="af1"/>
    <w:link w:val="2f2"/>
    <w:rsid w:val="006E241D"/>
    <w:pPr>
      <w:spacing w:after="120"/>
      <w:ind w:left="283" w:firstLine="210"/>
      <w:jc w:val="both"/>
    </w:pPr>
    <w:rPr>
      <w:sz w:val="24"/>
    </w:rPr>
  </w:style>
  <w:style w:type="character" w:customStyle="1" w:styleId="2f2">
    <w:name w:val="Красная строка 2 Знак"/>
    <w:link w:val="2f1"/>
    <w:rsid w:val="006E241D"/>
    <w:rPr>
      <w:sz w:val="24"/>
      <w:szCs w:val="24"/>
      <w:lang w:val="ru-RU" w:eastAsia="ru-RU" w:bidi="ar-SA"/>
    </w:rPr>
  </w:style>
  <w:style w:type="character" w:styleId="HTML4">
    <w:name w:val="HTML Sample"/>
    <w:rsid w:val="006E241D"/>
    <w:rPr>
      <w:rFonts w:ascii="Courier New" w:hAnsi="Courier New" w:cs="Courier New"/>
    </w:rPr>
  </w:style>
  <w:style w:type="paragraph" w:styleId="2f3">
    <w:name w:val="envelope return"/>
    <w:basedOn w:val="a5"/>
    <w:rsid w:val="006E241D"/>
    <w:pPr>
      <w:spacing w:after="60"/>
      <w:jc w:val="both"/>
    </w:pPr>
    <w:rPr>
      <w:rFonts w:ascii="Arial" w:hAnsi="Arial" w:cs="Arial"/>
      <w:sz w:val="20"/>
      <w:szCs w:val="20"/>
    </w:rPr>
  </w:style>
  <w:style w:type="character" w:styleId="HTML5">
    <w:name w:val="HTML Definition"/>
    <w:rsid w:val="006E241D"/>
    <w:rPr>
      <w:i/>
      <w:iCs/>
    </w:rPr>
  </w:style>
  <w:style w:type="character" w:styleId="HTML6">
    <w:name w:val="HTML Variable"/>
    <w:rsid w:val="006E241D"/>
    <w:rPr>
      <w:i/>
      <w:iCs/>
    </w:rPr>
  </w:style>
  <w:style w:type="character" w:styleId="HTML7">
    <w:name w:val="HTML Typewriter"/>
    <w:rsid w:val="006E241D"/>
    <w:rPr>
      <w:rFonts w:ascii="Courier New" w:hAnsi="Courier New" w:cs="Courier New"/>
      <w:sz w:val="20"/>
      <w:szCs w:val="20"/>
    </w:rPr>
  </w:style>
  <w:style w:type="paragraph" w:styleId="afffff4">
    <w:name w:val="Salutation"/>
    <w:basedOn w:val="a5"/>
    <w:next w:val="a5"/>
    <w:link w:val="afffff5"/>
    <w:rsid w:val="006E241D"/>
    <w:pPr>
      <w:spacing w:after="60"/>
      <w:jc w:val="both"/>
    </w:pPr>
  </w:style>
  <w:style w:type="character" w:customStyle="1" w:styleId="afffff5">
    <w:name w:val="Приветствие Знак"/>
    <w:link w:val="afffff4"/>
    <w:rsid w:val="006E241D"/>
    <w:rPr>
      <w:sz w:val="24"/>
      <w:szCs w:val="24"/>
      <w:lang w:val="ru-RU" w:eastAsia="ru-RU" w:bidi="ar-SA"/>
    </w:rPr>
  </w:style>
  <w:style w:type="paragraph" w:styleId="3e">
    <w:name w:val="List Continue 3"/>
    <w:basedOn w:val="a5"/>
    <w:rsid w:val="006E241D"/>
    <w:pPr>
      <w:spacing w:after="120"/>
      <w:ind w:left="849"/>
      <w:jc w:val="both"/>
    </w:pPr>
  </w:style>
  <w:style w:type="paragraph" w:styleId="46">
    <w:name w:val="List Continue 4"/>
    <w:basedOn w:val="a5"/>
    <w:rsid w:val="006E241D"/>
    <w:pPr>
      <w:spacing w:after="120"/>
      <w:ind w:left="1132"/>
      <w:jc w:val="both"/>
    </w:pPr>
  </w:style>
  <w:style w:type="paragraph" w:styleId="55">
    <w:name w:val="List Continue 5"/>
    <w:basedOn w:val="a5"/>
    <w:rsid w:val="006E241D"/>
    <w:pPr>
      <w:spacing w:after="120"/>
      <w:ind w:left="1415"/>
      <w:jc w:val="both"/>
    </w:pPr>
  </w:style>
  <w:style w:type="paragraph" w:styleId="afffff6">
    <w:name w:val="Closing"/>
    <w:basedOn w:val="a5"/>
    <w:link w:val="afffff7"/>
    <w:rsid w:val="006E241D"/>
    <w:pPr>
      <w:spacing w:after="60"/>
      <w:ind w:left="4252"/>
      <w:jc w:val="both"/>
    </w:pPr>
  </w:style>
  <w:style w:type="character" w:customStyle="1" w:styleId="afffff7">
    <w:name w:val="Прощание Знак"/>
    <w:link w:val="afffff6"/>
    <w:rsid w:val="006E241D"/>
    <w:rPr>
      <w:sz w:val="24"/>
      <w:szCs w:val="24"/>
      <w:lang w:val="ru-RU" w:eastAsia="ru-RU" w:bidi="ar-SA"/>
    </w:rPr>
  </w:style>
  <w:style w:type="paragraph" w:styleId="HTML8">
    <w:name w:val="HTML Preformatted"/>
    <w:basedOn w:val="a5"/>
    <w:link w:val="HTML9"/>
    <w:rsid w:val="006E241D"/>
    <w:pPr>
      <w:spacing w:after="60"/>
      <w:jc w:val="both"/>
    </w:pPr>
    <w:rPr>
      <w:rFonts w:ascii="Courier New" w:hAnsi="Courier New" w:cs="Courier New"/>
      <w:sz w:val="20"/>
      <w:szCs w:val="20"/>
    </w:rPr>
  </w:style>
  <w:style w:type="character" w:customStyle="1" w:styleId="HTML9">
    <w:name w:val="Стандартный HTML Знак"/>
    <w:link w:val="HTML8"/>
    <w:rsid w:val="006E241D"/>
    <w:rPr>
      <w:rFonts w:ascii="Courier New" w:hAnsi="Courier New" w:cs="Courier New"/>
      <w:lang w:val="ru-RU" w:eastAsia="ru-RU" w:bidi="ar-SA"/>
    </w:rPr>
  </w:style>
  <w:style w:type="character" w:styleId="HTMLa">
    <w:name w:val="HTML Cite"/>
    <w:rsid w:val="006E241D"/>
    <w:rPr>
      <w:i/>
      <w:iCs/>
    </w:rPr>
  </w:style>
  <w:style w:type="paragraph" w:styleId="afffff8">
    <w:name w:val="Message Header"/>
    <w:basedOn w:val="a5"/>
    <w:rsid w:val="006E241D"/>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paragraph" w:styleId="afffff9">
    <w:name w:val="E-mail Signature"/>
    <w:basedOn w:val="a5"/>
    <w:link w:val="afffffa"/>
    <w:rsid w:val="006E241D"/>
    <w:pPr>
      <w:spacing w:after="60"/>
      <w:jc w:val="both"/>
    </w:pPr>
  </w:style>
  <w:style w:type="character" w:customStyle="1" w:styleId="afffffa">
    <w:name w:val="Электронная подпись Знак"/>
    <w:link w:val="afffff9"/>
    <w:rsid w:val="006E241D"/>
    <w:rPr>
      <w:sz w:val="24"/>
      <w:szCs w:val="24"/>
      <w:lang w:val="ru-RU" w:eastAsia="ru-RU" w:bidi="ar-SA"/>
    </w:rPr>
  </w:style>
  <w:style w:type="paragraph" w:customStyle="1" w:styleId="1f1">
    <w:name w:val="Стиль1"/>
    <w:basedOn w:val="a5"/>
    <w:link w:val="1f2"/>
    <w:rsid w:val="006E241D"/>
    <w:pPr>
      <w:keepNext/>
      <w:keepLines/>
      <w:widowControl w:val="0"/>
      <w:suppressLineNumbers/>
      <w:tabs>
        <w:tab w:val="num" w:pos="720"/>
      </w:tabs>
      <w:suppressAutoHyphens/>
      <w:spacing w:after="60"/>
      <w:ind w:left="720" w:hanging="360"/>
    </w:pPr>
    <w:rPr>
      <w:b/>
      <w:sz w:val="28"/>
    </w:rPr>
  </w:style>
  <w:style w:type="paragraph" w:customStyle="1" w:styleId="2-1">
    <w:name w:val="содержание2-1"/>
    <w:basedOn w:val="30"/>
    <w:next w:val="a5"/>
    <w:rsid w:val="006E241D"/>
    <w:pPr>
      <w:numPr>
        <w:ilvl w:val="2"/>
      </w:numPr>
      <w:tabs>
        <w:tab w:val="num" w:pos="720"/>
      </w:tabs>
      <w:ind w:left="720" w:hanging="720"/>
      <w:jc w:val="both"/>
    </w:pPr>
    <w:rPr>
      <w:rFonts w:cs="Times New Roman"/>
      <w:bCs w:val="0"/>
      <w:sz w:val="24"/>
      <w:szCs w:val="20"/>
    </w:rPr>
  </w:style>
  <w:style w:type="paragraph" w:customStyle="1" w:styleId="216">
    <w:name w:val="Заголовок 2.1"/>
    <w:basedOn w:val="13"/>
    <w:rsid w:val="006E241D"/>
    <w:pPr>
      <w:keepLines/>
      <w:widowControl w:val="0"/>
      <w:suppressLineNumbers/>
      <w:suppressAutoHyphens/>
      <w:jc w:val="center"/>
    </w:pPr>
    <w:rPr>
      <w:rFonts w:ascii="Times New Roman" w:hAnsi="Times New Roman" w:cs="Times New Roman"/>
      <w:bCs w:val="0"/>
      <w:caps/>
      <w:kern w:val="28"/>
      <w:sz w:val="36"/>
      <w:szCs w:val="28"/>
    </w:rPr>
  </w:style>
  <w:style w:type="character" w:customStyle="1" w:styleId="2f4">
    <w:name w:val="Основной текст с отступом 2 Знак"/>
    <w:aliases w:val=" Знак Знак1"/>
    <w:rsid w:val="006E241D"/>
    <w:rPr>
      <w:rFonts w:ascii="Times New Roman CYR" w:hAnsi="Times New Roman CYR"/>
      <w:sz w:val="28"/>
      <w:lang w:val="ru-RU" w:eastAsia="ru-RU" w:bidi="ar-SA"/>
    </w:rPr>
  </w:style>
  <w:style w:type="character" w:customStyle="1" w:styleId="3f">
    <w:name w:val="Стиль3 Знак Знак Знак"/>
    <w:rsid w:val="006E241D"/>
    <w:rPr>
      <w:rFonts w:ascii="Times New Roman CYR" w:hAnsi="Times New Roman CYR"/>
      <w:sz w:val="24"/>
      <w:lang w:val="ru-RU" w:eastAsia="ru-RU" w:bidi="ar-SA"/>
    </w:rPr>
  </w:style>
  <w:style w:type="paragraph" w:customStyle="1" w:styleId="47">
    <w:name w:val="Стиль4"/>
    <w:basedOn w:val="23"/>
    <w:next w:val="a5"/>
    <w:rsid w:val="006E241D"/>
    <w:pPr>
      <w:keepLines/>
      <w:widowControl w:val="0"/>
      <w:suppressLineNumbers/>
      <w:suppressAutoHyphens/>
      <w:spacing w:before="0"/>
      <w:ind w:firstLine="567"/>
      <w:jc w:val="center"/>
    </w:pPr>
    <w:rPr>
      <w:rFonts w:ascii="Times New Roman" w:hAnsi="Times New Roman" w:cs="Times New Roman"/>
      <w:bCs w:val="0"/>
      <w:i w:val="0"/>
      <w:iCs w:val="0"/>
      <w:sz w:val="30"/>
      <w:szCs w:val="20"/>
    </w:rPr>
  </w:style>
  <w:style w:type="paragraph" w:customStyle="1" w:styleId="afffffb">
    <w:name w:val="Таблица заголовок"/>
    <w:basedOn w:val="a5"/>
    <w:rsid w:val="006E241D"/>
    <w:pPr>
      <w:spacing w:before="120" w:after="120" w:line="360" w:lineRule="auto"/>
      <w:jc w:val="right"/>
    </w:pPr>
    <w:rPr>
      <w:b/>
      <w:sz w:val="28"/>
      <w:szCs w:val="28"/>
    </w:rPr>
  </w:style>
  <w:style w:type="paragraph" w:customStyle="1" w:styleId="afffffc">
    <w:name w:val="текст таблицы"/>
    <w:basedOn w:val="a5"/>
    <w:rsid w:val="006E241D"/>
    <w:pPr>
      <w:spacing w:before="120"/>
      <w:ind w:right="-102"/>
    </w:pPr>
  </w:style>
  <w:style w:type="paragraph" w:customStyle="1" w:styleId="afffffd">
    <w:name w:val="Пункт Знак"/>
    <w:basedOn w:val="a5"/>
    <w:rsid w:val="006E241D"/>
    <w:pPr>
      <w:tabs>
        <w:tab w:val="num" w:pos="1134"/>
        <w:tab w:val="left" w:pos="1701"/>
      </w:tabs>
      <w:snapToGrid w:val="0"/>
      <w:spacing w:line="360" w:lineRule="auto"/>
      <w:ind w:left="1134" w:hanging="567"/>
      <w:jc w:val="both"/>
    </w:pPr>
    <w:rPr>
      <w:sz w:val="28"/>
      <w:szCs w:val="20"/>
    </w:rPr>
  </w:style>
  <w:style w:type="paragraph" w:customStyle="1" w:styleId="3f0">
    <w:name w:val="Стиль3 Знак"/>
    <w:basedOn w:val="25"/>
    <w:rsid w:val="006E241D"/>
    <w:pPr>
      <w:widowControl w:val="0"/>
      <w:tabs>
        <w:tab w:val="num" w:pos="1307"/>
      </w:tabs>
      <w:adjustRightInd w:val="0"/>
      <w:spacing w:after="0" w:line="240" w:lineRule="auto"/>
      <w:ind w:left="1080"/>
      <w:jc w:val="both"/>
      <w:textAlignment w:val="baseline"/>
    </w:pPr>
    <w:rPr>
      <w:szCs w:val="20"/>
    </w:rPr>
  </w:style>
  <w:style w:type="character" w:customStyle="1" w:styleId="311">
    <w:name w:val="Стиль3 Знак Знак1"/>
    <w:rsid w:val="006E241D"/>
    <w:rPr>
      <w:sz w:val="24"/>
      <w:lang w:val="ru-RU" w:eastAsia="ru-RU" w:bidi="ar-SA"/>
    </w:rPr>
  </w:style>
  <w:style w:type="paragraph" w:customStyle="1" w:styleId="afffffe">
    <w:name w:val="текст"/>
    <w:rsid w:val="006E241D"/>
    <w:pPr>
      <w:autoSpaceDE w:val="0"/>
      <w:autoSpaceDN w:val="0"/>
      <w:adjustRightInd w:val="0"/>
      <w:jc w:val="both"/>
    </w:pPr>
    <w:rPr>
      <w:rFonts w:ascii="SchoolBookC" w:hAnsi="SchoolBookC" w:cs="SchoolBookC"/>
      <w:color w:val="000000"/>
      <w:sz w:val="24"/>
      <w:szCs w:val="24"/>
    </w:rPr>
  </w:style>
  <w:style w:type="character" w:customStyle="1" w:styleId="1f3">
    <w:name w:val="Заголовок 1 Знак"/>
    <w:rsid w:val="006E241D"/>
    <w:rPr>
      <w:rFonts w:ascii="Arial" w:hAnsi="Arial"/>
      <w:b/>
      <w:kern w:val="28"/>
      <w:sz w:val="28"/>
      <w:lang w:val="ru-RU" w:eastAsia="ru-RU" w:bidi="ar-SA"/>
    </w:rPr>
  </w:style>
  <w:style w:type="paragraph" w:customStyle="1" w:styleId="1f4">
    <w:name w:val="текст1"/>
    <w:rsid w:val="006E241D"/>
    <w:pPr>
      <w:autoSpaceDE w:val="0"/>
      <w:autoSpaceDN w:val="0"/>
      <w:adjustRightInd w:val="0"/>
      <w:ind w:firstLine="397"/>
      <w:jc w:val="both"/>
    </w:pPr>
    <w:rPr>
      <w:rFonts w:ascii="SchoolBookC" w:hAnsi="SchoolBookC" w:cs="SchoolBookC"/>
      <w:sz w:val="24"/>
      <w:szCs w:val="24"/>
    </w:rPr>
  </w:style>
  <w:style w:type="paragraph" w:customStyle="1" w:styleId="affffff">
    <w:name w:val="раздел"/>
    <w:basedOn w:val="a5"/>
    <w:next w:val="a5"/>
    <w:rsid w:val="006E241D"/>
    <w:pPr>
      <w:tabs>
        <w:tab w:val="num" w:pos="2444"/>
      </w:tabs>
      <w:spacing w:before="240" w:after="120"/>
      <w:ind w:left="284" w:right="284" w:hanging="283"/>
      <w:jc w:val="center"/>
    </w:pPr>
    <w:rPr>
      <w:b/>
      <w:smallCaps/>
      <w:sz w:val="28"/>
      <w:szCs w:val="20"/>
    </w:rPr>
  </w:style>
  <w:style w:type="paragraph" w:customStyle="1" w:styleId="48">
    <w:name w:val="заг4"/>
    <w:basedOn w:val="a5"/>
    <w:next w:val="a5"/>
    <w:rsid w:val="006E241D"/>
    <w:pPr>
      <w:spacing w:before="227" w:after="113"/>
    </w:pPr>
    <w:rPr>
      <w:rFonts w:ascii="SchoolBookC" w:hAnsi="SchoolBookC"/>
      <w:b/>
      <w:szCs w:val="20"/>
    </w:rPr>
  </w:style>
  <w:style w:type="paragraph" w:customStyle="1" w:styleId="affffff0">
    <w:name w:val="Словарная статья"/>
    <w:basedOn w:val="a5"/>
    <w:next w:val="a5"/>
    <w:rsid w:val="006E241D"/>
    <w:pPr>
      <w:autoSpaceDE w:val="0"/>
      <w:autoSpaceDN w:val="0"/>
      <w:adjustRightInd w:val="0"/>
      <w:ind w:right="118"/>
      <w:jc w:val="both"/>
    </w:pPr>
    <w:rPr>
      <w:rFonts w:ascii="Arial" w:hAnsi="Arial"/>
      <w:sz w:val="20"/>
      <w:szCs w:val="20"/>
    </w:rPr>
  </w:style>
  <w:style w:type="paragraph" w:customStyle="1" w:styleId="ConsPlusNonformat">
    <w:name w:val="ConsPlusNonformat"/>
    <w:rsid w:val="006E241D"/>
    <w:pPr>
      <w:autoSpaceDE w:val="0"/>
      <w:autoSpaceDN w:val="0"/>
      <w:adjustRightInd w:val="0"/>
    </w:pPr>
    <w:rPr>
      <w:rFonts w:ascii="Courier New" w:hAnsi="Courier New" w:cs="Courier New"/>
    </w:rPr>
  </w:style>
  <w:style w:type="paragraph" w:customStyle="1" w:styleId="ConsPlusTitle">
    <w:name w:val="ConsPlusTitle"/>
    <w:rsid w:val="006E241D"/>
    <w:pPr>
      <w:autoSpaceDE w:val="0"/>
      <w:autoSpaceDN w:val="0"/>
      <w:adjustRightInd w:val="0"/>
    </w:pPr>
    <w:rPr>
      <w:rFonts w:ascii="Arial" w:hAnsi="Arial" w:cs="Arial"/>
      <w:b/>
      <w:bCs/>
    </w:rPr>
  </w:style>
  <w:style w:type="paragraph" w:customStyle="1" w:styleId="BodyText22">
    <w:name w:val="Body Text 22"/>
    <w:basedOn w:val="a5"/>
    <w:rsid w:val="006E241D"/>
    <w:pPr>
      <w:overflowPunct w:val="0"/>
      <w:autoSpaceDE w:val="0"/>
      <w:autoSpaceDN w:val="0"/>
      <w:adjustRightInd w:val="0"/>
      <w:jc w:val="center"/>
      <w:textAlignment w:val="baseline"/>
    </w:pPr>
    <w:rPr>
      <w:rFonts w:ascii="Arial" w:hAnsi="Arial"/>
      <w:b/>
      <w:sz w:val="28"/>
      <w:szCs w:val="20"/>
    </w:rPr>
  </w:style>
  <w:style w:type="character" w:customStyle="1" w:styleId="affffff1">
    <w:name w:val="Текст сноски Знак"/>
    <w:rsid w:val="006E241D"/>
    <w:rPr>
      <w:lang w:val="ru-RU" w:eastAsia="ru-RU" w:bidi="ar-SA"/>
    </w:rPr>
  </w:style>
  <w:style w:type="paragraph" w:customStyle="1" w:styleId="-">
    <w:name w:val="Титульный лист - Заголовок"/>
    <w:basedOn w:val="a5"/>
    <w:rsid w:val="006E241D"/>
    <w:pPr>
      <w:spacing w:line="360" w:lineRule="auto"/>
      <w:jc w:val="center"/>
    </w:pPr>
    <w:rPr>
      <w:b/>
      <w:bCs/>
      <w:caps/>
      <w:sz w:val="28"/>
      <w:szCs w:val="28"/>
    </w:rPr>
  </w:style>
  <w:style w:type="paragraph" w:customStyle="1" w:styleId="affffff2">
    <w:name w:val="Текст в таблице"/>
    <w:basedOn w:val="a5"/>
    <w:rsid w:val="006E241D"/>
    <w:pPr>
      <w:keepLines/>
      <w:spacing w:before="40" w:after="40" w:line="288" w:lineRule="auto"/>
    </w:pPr>
    <w:rPr>
      <w:sz w:val="22"/>
      <w:szCs w:val="22"/>
      <w:lang w:eastAsia="en-US"/>
    </w:rPr>
  </w:style>
  <w:style w:type="character" w:customStyle="1" w:styleId="Char">
    <w:name w:val="Текст в таблице Char"/>
    <w:rsid w:val="006E241D"/>
    <w:rPr>
      <w:sz w:val="22"/>
      <w:szCs w:val="22"/>
      <w:lang w:val="ru-RU" w:eastAsia="en-US" w:bidi="ar-SA"/>
    </w:rPr>
  </w:style>
  <w:style w:type="paragraph" w:customStyle="1" w:styleId="affffff3">
    <w:name w:val="ГОСТ Шрифт таблицы"/>
    <w:rsid w:val="006E241D"/>
    <w:rPr>
      <w:szCs w:val="24"/>
    </w:rPr>
  </w:style>
  <w:style w:type="paragraph" w:customStyle="1" w:styleId="Style0">
    <w:name w:val="Style0"/>
    <w:rsid w:val="006E241D"/>
    <w:rPr>
      <w:rFonts w:ascii="MS Sans Serif" w:hAnsi="MS Sans Serif"/>
      <w:lang w:val="en-US"/>
    </w:rPr>
  </w:style>
  <w:style w:type="character" w:customStyle="1" w:styleId="Chapterhead">
    <w:name w:val="Chapter head"/>
    <w:rsid w:val="006E241D"/>
    <w:rPr>
      <w:b/>
      <w:bCs/>
      <w:sz w:val="36"/>
      <w:szCs w:val="36"/>
    </w:rPr>
  </w:style>
  <w:style w:type="character" w:customStyle="1" w:styleId="footnote">
    <w:name w:val="footnote"/>
    <w:rsid w:val="006E241D"/>
    <w:rPr>
      <w:rFonts w:ascii="Gelvetsky 12pt" w:hAnsi="Gelvetsky 12pt"/>
      <w:b/>
      <w:bCs/>
      <w:sz w:val="19"/>
      <w:szCs w:val="19"/>
      <w:vertAlign w:val="superscript"/>
      <w:lang w:val="en-US"/>
    </w:rPr>
  </w:style>
  <w:style w:type="paragraph" w:customStyle="1" w:styleId="1f5">
    <w:name w:val="Список 1"/>
    <w:basedOn w:val="af0"/>
    <w:rsid w:val="006E241D"/>
    <w:pPr>
      <w:autoSpaceDE/>
      <w:autoSpaceDN/>
      <w:adjustRightInd/>
      <w:spacing w:before="60" w:line="360" w:lineRule="auto"/>
      <w:ind w:left="1135" w:hanging="284"/>
      <w:jc w:val="both"/>
    </w:pPr>
    <w:rPr>
      <w:color w:val="auto"/>
      <w:sz w:val="22"/>
      <w:szCs w:val="20"/>
    </w:rPr>
  </w:style>
  <w:style w:type="paragraph" w:customStyle="1" w:styleId="affffff4">
    <w:name w:val="Знак Знак Знак"/>
    <w:basedOn w:val="a5"/>
    <w:rsid w:val="006E241D"/>
    <w:pPr>
      <w:spacing w:after="160" w:line="240" w:lineRule="exact"/>
      <w:jc w:val="both"/>
    </w:pPr>
    <w:rPr>
      <w:rFonts w:ascii="Verdana" w:hAnsi="Verdana"/>
      <w:sz w:val="22"/>
      <w:szCs w:val="20"/>
      <w:lang w:val="en-US" w:eastAsia="en-US"/>
    </w:rPr>
  </w:style>
  <w:style w:type="paragraph" w:customStyle="1" w:styleId="affffff5">
    <w:name w:val="Знак Знак"/>
    <w:basedOn w:val="a5"/>
    <w:rsid w:val="006E241D"/>
    <w:pPr>
      <w:spacing w:after="160" w:line="240" w:lineRule="exact"/>
      <w:jc w:val="both"/>
    </w:pPr>
    <w:rPr>
      <w:rFonts w:ascii="Verdana" w:hAnsi="Verdana"/>
      <w:sz w:val="22"/>
      <w:szCs w:val="20"/>
      <w:lang w:val="en-US" w:eastAsia="en-US"/>
    </w:rPr>
  </w:style>
  <w:style w:type="paragraph" w:styleId="affffff6">
    <w:name w:val="endnote text"/>
    <w:basedOn w:val="a5"/>
    <w:semiHidden/>
    <w:rsid w:val="006E241D"/>
    <w:pPr>
      <w:tabs>
        <w:tab w:val="left" w:pos="567"/>
      </w:tabs>
    </w:pPr>
    <w:rPr>
      <w:rFonts w:ascii="HelvDL" w:hAnsi="HelvDL"/>
      <w:sz w:val="20"/>
      <w:szCs w:val="20"/>
      <w:lang w:eastAsia="en-US"/>
    </w:rPr>
  </w:style>
  <w:style w:type="character" w:styleId="affffff7">
    <w:name w:val="annotation reference"/>
    <w:rsid w:val="006E241D"/>
    <w:rPr>
      <w:sz w:val="16"/>
      <w:szCs w:val="16"/>
    </w:rPr>
  </w:style>
  <w:style w:type="paragraph" w:customStyle="1" w:styleId="affffff8">
    <w:name w:val="Абзац основной"/>
    <w:rsid w:val="006E241D"/>
    <w:pPr>
      <w:spacing w:line="360" w:lineRule="auto"/>
      <w:ind w:firstLine="709"/>
      <w:jc w:val="both"/>
    </w:pPr>
    <w:rPr>
      <w:rFonts w:ascii="Arial" w:hAnsi="Arial"/>
      <w:sz w:val="24"/>
    </w:rPr>
  </w:style>
  <w:style w:type="paragraph" w:styleId="affffff9">
    <w:name w:val="Revision"/>
    <w:hidden/>
    <w:semiHidden/>
    <w:rsid w:val="006E241D"/>
    <w:rPr>
      <w:sz w:val="24"/>
      <w:szCs w:val="24"/>
    </w:rPr>
  </w:style>
  <w:style w:type="paragraph" w:customStyle="1" w:styleId="217">
    <w:name w:val="Нумерованный список 21"/>
    <w:basedOn w:val="a5"/>
    <w:rsid w:val="006E241D"/>
    <w:pPr>
      <w:suppressAutoHyphens/>
      <w:spacing w:after="60"/>
      <w:ind w:left="735" w:hanging="360"/>
      <w:jc w:val="both"/>
    </w:pPr>
    <w:rPr>
      <w:lang w:eastAsia="ar-SA"/>
    </w:rPr>
  </w:style>
  <w:style w:type="paragraph" w:customStyle="1" w:styleId="TableText">
    <w:name w:val="TableText"/>
    <w:basedOn w:val="a5"/>
    <w:rsid w:val="005E5696"/>
    <w:pPr>
      <w:keepLines/>
      <w:spacing w:before="40" w:after="40" w:line="288" w:lineRule="auto"/>
    </w:pPr>
    <w:rPr>
      <w:rFonts w:ascii="Calibri" w:hAnsi="Calibri"/>
      <w:sz w:val="22"/>
      <w:szCs w:val="22"/>
      <w:lang w:eastAsia="en-US"/>
    </w:rPr>
  </w:style>
  <w:style w:type="paragraph" w:customStyle="1" w:styleId="TableCaption">
    <w:name w:val="Table_Caption"/>
    <w:basedOn w:val="a5"/>
    <w:next w:val="a5"/>
    <w:rsid w:val="005E5696"/>
    <w:pPr>
      <w:keepNext/>
      <w:keepLines/>
      <w:spacing w:before="360" w:after="240" w:line="288" w:lineRule="auto"/>
      <w:ind w:left="2013" w:hanging="1293"/>
    </w:pPr>
    <w:rPr>
      <w:rFonts w:ascii="Calibri" w:hAnsi="Calibri"/>
      <w:sz w:val="22"/>
      <w:lang w:val="en-US" w:eastAsia="en-US"/>
    </w:rPr>
  </w:style>
  <w:style w:type="numbering" w:customStyle="1" w:styleId="a3">
    <w:name w:val="Нумератор Таблицы"/>
    <w:rsid w:val="00A62AED"/>
    <w:pPr>
      <w:numPr>
        <w:numId w:val="11"/>
      </w:numPr>
    </w:pPr>
  </w:style>
  <w:style w:type="paragraph" w:customStyle="1" w:styleId="StandardPara">
    <w:name w:val="Standard_Para"/>
    <w:basedOn w:val="a5"/>
    <w:rsid w:val="00BE2D94"/>
    <w:pPr>
      <w:suppressAutoHyphens/>
      <w:spacing w:line="360" w:lineRule="auto"/>
      <w:ind w:firstLine="567"/>
      <w:jc w:val="both"/>
    </w:pPr>
    <w:rPr>
      <w:rFonts w:ascii="Courier New" w:hAnsi="Courier New" w:cs="Courier New"/>
      <w:sz w:val="20"/>
      <w:szCs w:val="18"/>
      <w:lang w:eastAsia="ar-SA"/>
    </w:rPr>
  </w:style>
  <w:style w:type="paragraph" w:customStyle="1" w:styleId="Markedlst1">
    <w:name w:val="Marked_lst1"/>
    <w:basedOn w:val="StandardPara"/>
    <w:rsid w:val="00BE2D94"/>
    <w:pPr>
      <w:numPr>
        <w:numId w:val="13"/>
      </w:numPr>
      <w:tabs>
        <w:tab w:val="left" w:pos="360"/>
      </w:tabs>
    </w:pPr>
  </w:style>
  <w:style w:type="paragraph" w:customStyle="1" w:styleId="Section1">
    <w:name w:val="Section_1"/>
    <w:basedOn w:val="StandardPara"/>
    <w:next w:val="StandardPara"/>
    <w:rsid w:val="00BE2D94"/>
    <w:pPr>
      <w:keepLines/>
      <w:numPr>
        <w:numId w:val="12"/>
      </w:numPr>
      <w:spacing w:before="120" w:after="120"/>
    </w:pPr>
    <w:rPr>
      <w:b/>
      <w:szCs w:val="20"/>
    </w:rPr>
  </w:style>
  <w:style w:type="paragraph" w:customStyle="1" w:styleId="270">
    <w:name w:val="Знак Знак27"/>
    <w:basedOn w:val="a5"/>
    <w:rsid w:val="001412C1"/>
    <w:pPr>
      <w:widowControl w:val="0"/>
      <w:jc w:val="both"/>
    </w:pPr>
    <w:rPr>
      <w:rFonts w:ascii="Arial" w:eastAsia="SimSun" w:hAnsi="Arial" w:cs="Arial"/>
      <w:kern w:val="2"/>
      <w:sz w:val="21"/>
      <w:lang w:val="en-US" w:eastAsia="zh-CN"/>
    </w:rPr>
  </w:style>
  <w:style w:type="paragraph" w:customStyle="1" w:styleId="affffffa">
    <w:name w:val="Обычный абзац"/>
    <w:basedOn w:val="a5"/>
    <w:rsid w:val="00B55FBC"/>
    <w:pPr>
      <w:spacing w:before="120" w:after="60"/>
      <w:ind w:left="567"/>
      <w:jc w:val="both"/>
    </w:pPr>
    <w:rPr>
      <w:rFonts w:ascii="Arial" w:hAnsi="Arial"/>
      <w:sz w:val="20"/>
      <w:szCs w:val="20"/>
    </w:rPr>
  </w:style>
  <w:style w:type="paragraph" w:customStyle="1" w:styleId="20">
    <w:name w:val="Список без м.2"/>
    <w:basedOn w:val="affffffa"/>
    <w:rsid w:val="00B55FBC"/>
    <w:pPr>
      <w:numPr>
        <w:numId w:val="15"/>
      </w:numPr>
    </w:pPr>
  </w:style>
  <w:style w:type="paragraph" w:customStyle="1" w:styleId="12">
    <w:name w:val="Список без м.1"/>
    <w:basedOn w:val="affffffa"/>
    <w:rsid w:val="00B55FBC"/>
    <w:pPr>
      <w:numPr>
        <w:numId w:val="14"/>
      </w:numPr>
      <w:spacing w:before="0" w:after="0"/>
    </w:pPr>
  </w:style>
  <w:style w:type="character" w:customStyle="1" w:styleId="1f6">
    <w:name w:val="Выделение 1"/>
    <w:rsid w:val="00B55FBC"/>
    <w:rPr>
      <w:i/>
      <w:color w:val="auto"/>
    </w:rPr>
  </w:style>
  <w:style w:type="character" w:customStyle="1" w:styleId="2f5">
    <w:name w:val="Выделение 2"/>
    <w:rsid w:val="00B55FBC"/>
    <w:rPr>
      <w:b/>
    </w:rPr>
  </w:style>
  <w:style w:type="paragraph" w:customStyle="1" w:styleId="113">
    <w:name w:val="Заголовок 1.1"/>
    <w:basedOn w:val="13"/>
    <w:next w:val="affffffa"/>
    <w:rsid w:val="00B55FBC"/>
    <w:pPr>
      <w:keepLines/>
      <w:pageBreakBefore/>
      <w:tabs>
        <w:tab w:val="num" w:pos="794"/>
      </w:tabs>
      <w:suppressAutoHyphens/>
      <w:spacing w:before="120" w:after="240"/>
      <w:ind w:left="794" w:hanging="794"/>
    </w:pPr>
    <w:rPr>
      <w:rFonts w:cs="Times New Roman"/>
      <w:caps/>
    </w:rPr>
  </w:style>
  <w:style w:type="paragraph" w:customStyle="1" w:styleId="IBS">
    <w:name w:val="Рисунок IBS"/>
    <w:basedOn w:val="affffffa"/>
    <w:next w:val="aff3"/>
    <w:rsid w:val="00B55FBC"/>
    <w:pPr>
      <w:keepNext/>
      <w:pBdr>
        <w:top w:val="single" w:sz="12" w:space="6" w:color="auto"/>
        <w:bottom w:val="single" w:sz="12" w:space="6" w:color="auto"/>
        <w:between w:val="single" w:sz="4" w:space="6" w:color="008080"/>
      </w:pBdr>
      <w:spacing w:before="240"/>
      <w:jc w:val="left"/>
    </w:pPr>
  </w:style>
  <w:style w:type="paragraph" w:customStyle="1" w:styleId="affffffb">
    <w:name w:val="Термин"/>
    <w:basedOn w:val="affffffa"/>
    <w:rsid w:val="00B55FBC"/>
    <w:pPr>
      <w:ind w:left="1134" w:hanging="567"/>
    </w:pPr>
    <w:rPr>
      <w:rFonts w:eastAsia="PMingLiU"/>
    </w:rPr>
  </w:style>
  <w:style w:type="paragraph" w:customStyle="1" w:styleId="IBS0">
    <w:name w:val="Таблица IBS. Заголовок"/>
    <w:basedOn w:val="a5"/>
    <w:rsid w:val="00B55FBC"/>
    <w:pPr>
      <w:shd w:val="clear" w:color="auto" w:fill="B3B3B3"/>
      <w:jc w:val="center"/>
    </w:pPr>
    <w:rPr>
      <w:rFonts w:ascii="Arial" w:eastAsia="PMingLiU" w:hAnsi="Arial"/>
      <w:b/>
      <w:sz w:val="20"/>
      <w:szCs w:val="20"/>
    </w:rPr>
  </w:style>
  <w:style w:type="paragraph" w:customStyle="1" w:styleId="IBS1">
    <w:name w:val="Таблица IBS. Итого"/>
    <w:basedOn w:val="a5"/>
    <w:rsid w:val="00B55FBC"/>
    <w:pPr>
      <w:shd w:val="clear" w:color="auto" w:fill="CCCCCC"/>
    </w:pPr>
    <w:rPr>
      <w:rFonts w:ascii="Arial" w:hAnsi="Arial"/>
      <w:b/>
      <w:color w:val="FFFFFF"/>
      <w:sz w:val="20"/>
      <w:szCs w:val="20"/>
      <w:lang w:val="en-US"/>
    </w:rPr>
  </w:style>
  <w:style w:type="paragraph" w:customStyle="1" w:styleId="IBS2">
    <w:name w:val="Таблица IBS. Раздел"/>
    <w:basedOn w:val="a5"/>
    <w:rsid w:val="00B55FBC"/>
    <w:pPr>
      <w:shd w:val="clear" w:color="auto" w:fill="E6E6E6"/>
    </w:pPr>
    <w:rPr>
      <w:rFonts w:ascii="Arial" w:eastAsia="PMingLiU" w:hAnsi="Arial"/>
      <w:i/>
      <w:sz w:val="20"/>
      <w:lang w:val="en-US"/>
    </w:rPr>
  </w:style>
  <w:style w:type="paragraph" w:customStyle="1" w:styleId="1f7">
    <w:name w:val="ТЛ 1"/>
    <w:basedOn w:val="a5"/>
    <w:next w:val="affffffa"/>
    <w:semiHidden/>
    <w:rsid w:val="00B55FBC"/>
    <w:pPr>
      <w:jc w:val="center"/>
    </w:pPr>
    <w:rPr>
      <w:rFonts w:ascii="Arial" w:hAnsi="Arial"/>
      <w:b/>
      <w:sz w:val="20"/>
      <w:szCs w:val="20"/>
    </w:rPr>
  </w:style>
  <w:style w:type="paragraph" w:customStyle="1" w:styleId="affffffc">
    <w:name w:val="ТЛ Название"/>
    <w:basedOn w:val="a5"/>
    <w:next w:val="affffffa"/>
    <w:semiHidden/>
    <w:rsid w:val="00B55FBC"/>
    <w:pPr>
      <w:spacing w:after="360"/>
      <w:jc w:val="center"/>
    </w:pPr>
    <w:rPr>
      <w:rFonts w:ascii="Arial Black" w:hAnsi="Arial Black"/>
      <w:kern w:val="48"/>
      <w:sz w:val="48"/>
      <w:szCs w:val="48"/>
    </w:rPr>
  </w:style>
  <w:style w:type="paragraph" w:customStyle="1" w:styleId="affffffd">
    <w:name w:val="ТЛ тема"/>
    <w:basedOn w:val="a9"/>
    <w:next w:val="affffffa"/>
    <w:semiHidden/>
    <w:rsid w:val="00B55FBC"/>
    <w:pPr>
      <w:spacing w:after="4000"/>
    </w:pPr>
    <w:rPr>
      <w:rFonts w:ascii="Arial Black" w:hAnsi="Arial Black"/>
      <w:kern w:val="32"/>
      <w:sz w:val="32"/>
      <w:szCs w:val="32"/>
    </w:rPr>
  </w:style>
  <w:style w:type="character" w:customStyle="1" w:styleId="1f8">
    <w:name w:val="Строгий1"/>
    <w:rsid w:val="00B55FBC"/>
    <w:rPr>
      <w:b/>
      <w:i/>
    </w:rPr>
  </w:style>
  <w:style w:type="numbering" w:customStyle="1" w:styleId="1">
    <w:name w:val="Текущий список1"/>
    <w:rsid w:val="00B55FBC"/>
    <w:pPr>
      <w:numPr>
        <w:numId w:val="16"/>
      </w:numPr>
    </w:pPr>
  </w:style>
  <w:style w:type="character" w:customStyle="1" w:styleId="h11">
    <w:name w:val="h1 Знак1"/>
    <w:aliases w:val="Level 1 Topic Heading Знак1,H1 Знак1,Section Знак1,(Chapter) Знак Знак1"/>
    <w:rsid w:val="00B55FBC"/>
    <w:rPr>
      <w:rFonts w:ascii="Arial" w:hAnsi="Arial"/>
      <w:b/>
      <w:bCs/>
      <w:caps/>
      <w:kern w:val="32"/>
      <w:sz w:val="32"/>
      <w:szCs w:val="32"/>
      <w:lang w:val="en-US" w:eastAsia="ru-RU" w:bidi="ar-SA"/>
    </w:rPr>
  </w:style>
  <w:style w:type="paragraph" w:customStyle="1" w:styleId="1f9">
    <w:name w:val="Название 1"/>
    <w:basedOn w:val="a5"/>
    <w:rsid w:val="00B55FBC"/>
    <w:pPr>
      <w:keepNext/>
      <w:suppressAutoHyphens/>
      <w:spacing w:before="60" w:after="120" w:line="240" w:lineRule="atLeast"/>
      <w:jc w:val="both"/>
    </w:pPr>
    <w:rPr>
      <w:rFonts w:ascii="Arial" w:hAnsi="Arial"/>
      <w:spacing w:val="-5"/>
      <w:sz w:val="28"/>
      <w:szCs w:val="20"/>
    </w:rPr>
  </w:style>
  <w:style w:type="paragraph" w:customStyle="1" w:styleId="2f6">
    <w:name w:val="Название 2"/>
    <w:basedOn w:val="a5"/>
    <w:next w:val="a5"/>
    <w:rsid w:val="00B55FBC"/>
    <w:pPr>
      <w:keepNext/>
      <w:keepLines/>
      <w:pBdr>
        <w:top w:val="single" w:sz="30" w:space="11" w:color="auto"/>
      </w:pBdr>
      <w:suppressAutoHyphens/>
      <w:spacing w:before="60" w:after="60"/>
      <w:jc w:val="both"/>
    </w:pPr>
    <w:rPr>
      <w:rFonts w:ascii="Arial" w:hAnsi="Arial"/>
      <w:b/>
      <w:sz w:val="32"/>
      <w:szCs w:val="20"/>
    </w:rPr>
  </w:style>
  <w:style w:type="paragraph" w:customStyle="1" w:styleId="CharChar1">
    <w:name w:val="Char Char1"/>
    <w:basedOn w:val="a5"/>
    <w:rsid w:val="00B55FBC"/>
    <w:pPr>
      <w:spacing w:after="160" w:line="240" w:lineRule="exact"/>
    </w:pPr>
    <w:rPr>
      <w:rFonts w:ascii="Verdana" w:hAnsi="Verdana"/>
      <w:sz w:val="20"/>
      <w:szCs w:val="20"/>
      <w:lang w:val="en-US" w:eastAsia="en-US"/>
    </w:rPr>
  </w:style>
  <w:style w:type="paragraph" w:customStyle="1" w:styleId="5141">
    <w:name w:val="Стиль 5.1.4.1"/>
    <w:basedOn w:val="a5"/>
    <w:rsid w:val="00B55FBC"/>
    <w:pPr>
      <w:numPr>
        <w:numId w:val="17"/>
      </w:numPr>
      <w:spacing w:before="60"/>
    </w:pPr>
    <w:rPr>
      <w:rFonts w:ascii="Arial" w:hAnsi="Arial"/>
      <w:b/>
      <w:sz w:val="21"/>
      <w:szCs w:val="20"/>
      <w:lang w:val="en-US"/>
    </w:rPr>
  </w:style>
  <w:style w:type="character" w:customStyle="1" w:styleId="FooterChar">
    <w:name w:val="Footer Char"/>
    <w:locked/>
    <w:rsid w:val="00B55FBC"/>
    <w:rPr>
      <w:rFonts w:ascii="Arial" w:hAnsi="Arial"/>
      <w:lang w:val="en-US" w:eastAsia="ru-RU" w:bidi="ar-SA"/>
    </w:rPr>
  </w:style>
  <w:style w:type="paragraph" w:customStyle="1" w:styleId="218">
    <w:name w:val="Заголовок 21"/>
    <w:basedOn w:val="a5"/>
    <w:next w:val="a5"/>
    <w:rsid w:val="00232D12"/>
    <w:pPr>
      <w:keepNext/>
      <w:spacing w:before="240" w:after="60"/>
    </w:pPr>
    <w:rPr>
      <w:rFonts w:ascii="Arial" w:hAnsi="Arial"/>
      <w:b/>
      <w:i/>
      <w:snapToGrid w:val="0"/>
      <w:szCs w:val="20"/>
      <w:lang w:val="en-US"/>
    </w:rPr>
  </w:style>
  <w:style w:type="paragraph" w:customStyle="1" w:styleId="1fa">
    <w:name w:val="Абзац списка1"/>
    <w:aliases w:val="название,Маркер,Bullet List,FooterText,numbered,Paragraphe de liste1,lp1,Подпись рисунка,Заголовок_3,ПКФ Список,Абзац списка5"/>
    <w:basedOn w:val="a5"/>
    <w:link w:val="ListParagraphChar1"/>
    <w:rsid w:val="00AC6893"/>
    <w:pPr>
      <w:spacing w:after="60"/>
      <w:ind w:left="720"/>
      <w:jc w:val="both"/>
    </w:pPr>
    <w:rPr>
      <w:rFonts w:eastAsia="Calibri"/>
    </w:rPr>
  </w:style>
  <w:style w:type="paragraph" w:customStyle="1" w:styleId="ListBullet1">
    <w:name w:val="List Bullet 1"/>
    <w:basedOn w:val="a5"/>
    <w:next w:val="a1"/>
    <w:rsid w:val="00AC6893"/>
    <w:pPr>
      <w:keepLines/>
      <w:numPr>
        <w:numId w:val="18"/>
      </w:numPr>
      <w:spacing w:before="120" w:after="120" w:line="288" w:lineRule="auto"/>
      <w:jc w:val="both"/>
    </w:pPr>
    <w:rPr>
      <w:rFonts w:ascii="Arial" w:hAnsi="Arial" w:cs="Arial"/>
      <w:sz w:val="20"/>
      <w:szCs w:val="20"/>
      <w:lang w:eastAsia="en-US"/>
    </w:rPr>
  </w:style>
  <w:style w:type="paragraph" w:styleId="affffffe">
    <w:name w:val="TOC Heading"/>
    <w:basedOn w:val="13"/>
    <w:next w:val="a5"/>
    <w:uiPriority w:val="39"/>
    <w:qFormat/>
    <w:rsid w:val="00AC6893"/>
    <w:pPr>
      <w:keepLines/>
      <w:spacing w:before="480" w:after="0" w:line="276" w:lineRule="auto"/>
      <w:outlineLvl w:val="9"/>
    </w:pPr>
    <w:rPr>
      <w:rFonts w:ascii="Cambria" w:hAnsi="Cambria" w:cs="Times New Roman"/>
      <w:color w:val="365F91"/>
      <w:kern w:val="0"/>
      <w:sz w:val="28"/>
      <w:szCs w:val="28"/>
      <w:lang w:eastAsia="en-US"/>
    </w:rPr>
  </w:style>
  <w:style w:type="character" w:styleId="afffffff">
    <w:name w:val="Intense Emphasis"/>
    <w:qFormat/>
    <w:rsid w:val="00AC6893"/>
    <w:rPr>
      <w:b/>
      <w:bCs/>
      <w:i/>
      <w:iCs/>
      <w:color w:val="4F81BD"/>
    </w:rPr>
  </w:style>
  <w:style w:type="paragraph" w:customStyle="1" w:styleId="afffffff0">
    <w:name w:val="Знак Знак Знак Знак"/>
    <w:basedOn w:val="a5"/>
    <w:rsid w:val="00BF50F5"/>
    <w:pPr>
      <w:spacing w:after="160" w:line="240" w:lineRule="exact"/>
    </w:pPr>
    <w:rPr>
      <w:rFonts w:ascii="Verdana" w:hAnsi="Verdana" w:cs="Verdana"/>
      <w:lang w:val="en-US" w:eastAsia="en-US"/>
    </w:rPr>
  </w:style>
  <w:style w:type="character" w:customStyle="1" w:styleId="apple-style-span">
    <w:name w:val="apple-style-span"/>
    <w:basedOn w:val="a6"/>
    <w:rsid w:val="00127D75"/>
  </w:style>
  <w:style w:type="paragraph" w:customStyle="1" w:styleId="afffffff1">
    <w:name w:val="обычн БО"/>
    <w:basedOn w:val="a5"/>
    <w:link w:val="afffffff2"/>
    <w:rsid w:val="003A13A7"/>
    <w:pPr>
      <w:jc w:val="both"/>
    </w:pPr>
    <w:rPr>
      <w:rFonts w:ascii="Arial" w:eastAsia="Calibri" w:hAnsi="Arial"/>
    </w:rPr>
  </w:style>
  <w:style w:type="character" w:customStyle="1" w:styleId="afffffff2">
    <w:name w:val="обычн БО Знак"/>
    <w:link w:val="afffffff1"/>
    <w:rsid w:val="003A13A7"/>
    <w:rPr>
      <w:rFonts w:ascii="Arial" w:eastAsia="Calibri" w:hAnsi="Arial"/>
      <w:sz w:val="24"/>
      <w:szCs w:val="24"/>
      <w:lang w:bidi="ar-SA"/>
    </w:rPr>
  </w:style>
  <w:style w:type="paragraph" w:customStyle="1" w:styleId="company">
    <w:name w:val="company"/>
    <w:basedOn w:val="a5"/>
    <w:rsid w:val="00AC3319"/>
    <w:pPr>
      <w:keepLines/>
      <w:widowControl w:val="0"/>
      <w:spacing w:after="240"/>
      <w:jc w:val="center"/>
    </w:pPr>
    <w:rPr>
      <w:rFonts w:ascii="Times New Roman Bold" w:hAnsi="Times New Roman Bold"/>
      <w:b/>
      <w:bCs/>
      <w:caps/>
      <w:lang w:eastAsia="en-US"/>
    </w:rPr>
  </w:style>
  <w:style w:type="paragraph" w:customStyle="1" w:styleId="SystemName">
    <w:name w:val="System Name"/>
    <w:basedOn w:val="a5"/>
    <w:next w:val="a5"/>
    <w:rsid w:val="00AC3319"/>
    <w:pPr>
      <w:keepLines/>
      <w:spacing w:before="1600" w:line="288" w:lineRule="auto"/>
      <w:jc w:val="center"/>
    </w:pPr>
    <w:rPr>
      <w:b/>
      <w:caps/>
      <w:sz w:val="28"/>
      <w:szCs w:val="28"/>
      <w:lang w:eastAsia="en-US"/>
    </w:rPr>
  </w:style>
  <w:style w:type="paragraph" w:customStyle="1" w:styleId="ProgramName">
    <w:name w:val="Program Name"/>
    <w:basedOn w:val="a5"/>
    <w:next w:val="a5"/>
    <w:rsid w:val="00AC3319"/>
    <w:pPr>
      <w:keepLines/>
      <w:spacing w:before="120" w:after="120" w:line="288" w:lineRule="auto"/>
      <w:jc w:val="center"/>
    </w:pPr>
    <w:rPr>
      <w:b/>
      <w:bCs/>
      <w:caps/>
      <w:sz w:val="28"/>
      <w:szCs w:val="28"/>
      <w:lang w:eastAsia="en-US"/>
    </w:rPr>
  </w:style>
  <w:style w:type="paragraph" w:customStyle="1" w:styleId="DocumentName">
    <w:name w:val="Document Name"/>
    <w:next w:val="a5"/>
    <w:rsid w:val="00AC3319"/>
    <w:pPr>
      <w:keepLines/>
      <w:spacing w:before="120" w:after="120" w:line="288" w:lineRule="auto"/>
      <w:jc w:val="center"/>
    </w:pPr>
    <w:rPr>
      <w:b/>
      <w:bCs/>
      <w:caps/>
      <w:sz w:val="36"/>
      <w:szCs w:val="36"/>
      <w:lang w:eastAsia="en-US"/>
    </w:rPr>
  </w:style>
  <w:style w:type="paragraph" w:customStyle="1" w:styleId="DocumentCode">
    <w:name w:val="Document Code"/>
    <w:next w:val="a5"/>
    <w:rsid w:val="00AC3319"/>
    <w:pPr>
      <w:spacing w:before="120" w:after="120" w:line="288" w:lineRule="auto"/>
      <w:jc w:val="center"/>
    </w:pPr>
    <w:rPr>
      <w:bCs/>
      <w:sz w:val="24"/>
      <w:szCs w:val="24"/>
      <w:lang w:eastAsia="en-US"/>
    </w:rPr>
  </w:style>
  <w:style w:type="paragraph" w:customStyle="1" w:styleId="Appendix">
    <w:name w:val="Appendix"/>
    <w:next w:val="a5"/>
    <w:rsid w:val="00AC3319"/>
    <w:pPr>
      <w:keepNext/>
      <w:keepLines/>
      <w:pageBreakBefore/>
      <w:numPr>
        <w:numId w:val="19"/>
      </w:numPr>
      <w:suppressAutoHyphens/>
      <w:spacing w:before="360" w:after="240" w:line="288" w:lineRule="auto"/>
      <w:jc w:val="center"/>
      <w:outlineLvl w:val="0"/>
    </w:pPr>
    <w:rPr>
      <w:rFonts w:ascii="Arial" w:hAnsi="Arial"/>
      <w:b/>
      <w:bCs/>
      <w:caps/>
      <w:sz w:val="32"/>
      <w:szCs w:val="32"/>
      <w:lang w:eastAsia="en-US"/>
    </w:rPr>
  </w:style>
  <w:style w:type="paragraph" w:customStyle="1" w:styleId="AppHeading1">
    <w:name w:val="App_Heading 1"/>
    <w:basedOn w:val="Appendix"/>
    <w:next w:val="a5"/>
    <w:rsid w:val="00AC3319"/>
    <w:pPr>
      <w:pageBreakBefore w:val="0"/>
      <w:numPr>
        <w:ilvl w:val="1"/>
      </w:numPr>
      <w:jc w:val="left"/>
      <w:outlineLvl w:val="1"/>
    </w:pPr>
    <w:rPr>
      <w:bCs w:val="0"/>
      <w:caps w:val="0"/>
      <w:sz w:val="28"/>
      <w:szCs w:val="28"/>
    </w:rPr>
  </w:style>
  <w:style w:type="numbering" w:customStyle="1" w:styleId="415OutlineNumbering">
    <w:name w:val="4_1_5 Outline Numbering"/>
    <w:basedOn w:val="a8"/>
    <w:rsid w:val="00AC3319"/>
    <w:pPr>
      <w:numPr>
        <w:numId w:val="27"/>
      </w:numPr>
    </w:pPr>
  </w:style>
  <w:style w:type="paragraph" w:customStyle="1" w:styleId="Drawing">
    <w:name w:val="Drawing"/>
    <w:basedOn w:val="a5"/>
    <w:next w:val="aff3"/>
    <w:rsid w:val="00AC3319"/>
    <w:pPr>
      <w:keepNext/>
      <w:keepLines/>
      <w:spacing w:before="360" w:after="120" w:line="288" w:lineRule="auto"/>
      <w:jc w:val="center"/>
    </w:pPr>
    <w:rPr>
      <w:lang w:eastAsia="en-US"/>
    </w:rPr>
  </w:style>
  <w:style w:type="paragraph" w:customStyle="1" w:styleId="Table">
    <w:name w:val="Table"/>
    <w:basedOn w:val="a5"/>
    <w:next w:val="a5"/>
    <w:rsid w:val="00AC3319"/>
    <w:pPr>
      <w:keepLines/>
      <w:tabs>
        <w:tab w:val="num" w:pos="927"/>
      </w:tabs>
      <w:spacing w:after="120" w:line="288" w:lineRule="auto"/>
      <w:ind w:left="360" w:hanging="360"/>
    </w:pPr>
    <w:rPr>
      <w:lang w:eastAsia="en-US"/>
    </w:rPr>
  </w:style>
  <w:style w:type="numbering" w:customStyle="1" w:styleId="416OutlineNumbering">
    <w:name w:val="4_1_6 Outline Numbering"/>
    <w:basedOn w:val="a8"/>
    <w:rsid w:val="00AC3319"/>
    <w:pPr>
      <w:numPr>
        <w:numId w:val="28"/>
      </w:numPr>
    </w:pPr>
  </w:style>
  <w:style w:type="paragraph" w:styleId="afffffff3">
    <w:name w:val="table of figures"/>
    <w:basedOn w:val="a5"/>
    <w:next w:val="a5"/>
    <w:semiHidden/>
    <w:rsid w:val="00AC3319"/>
    <w:pPr>
      <w:keepLines/>
      <w:spacing w:after="120" w:line="288" w:lineRule="auto"/>
      <w:ind w:left="560" w:hanging="560"/>
    </w:pPr>
    <w:rPr>
      <w:smallCaps/>
      <w:sz w:val="20"/>
      <w:szCs w:val="20"/>
      <w:lang w:eastAsia="en-US"/>
    </w:rPr>
  </w:style>
  <w:style w:type="paragraph" w:customStyle="1" w:styleId="TableofContents">
    <w:name w:val="Table of Contents"/>
    <w:basedOn w:val="13"/>
    <w:next w:val="a5"/>
    <w:rsid w:val="00AC3319"/>
    <w:pPr>
      <w:keepLines/>
      <w:pageBreakBefore/>
      <w:suppressAutoHyphens/>
      <w:spacing w:before="360" w:after="240" w:line="288" w:lineRule="auto"/>
      <w:jc w:val="center"/>
      <w:outlineLvl w:val="9"/>
    </w:pPr>
    <w:rPr>
      <w:rFonts w:ascii="Times New Roman" w:hAnsi="Times New Roman" w:cs="Times New Roman"/>
      <w:bCs w:val="0"/>
      <w:sz w:val="28"/>
      <w:szCs w:val="24"/>
      <w:lang w:eastAsia="en-US"/>
    </w:rPr>
  </w:style>
  <w:style w:type="paragraph" w:customStyle="1" w:styleId="ENDLIST">
    <w:name w:val="ENDLIST"/>
    <w:basedOn w:val="Confirmationtext"/>
    <w:rsid w:val="00AC3319"/>
    <w:pPr>
      <w:spacing w:before="240" w:after="240"/>
    </w:pPr>
    <w:rPr>
      <w:b/>
      <w:caps/>
    </w:rPr>
  </w:style>
  <w:style w:type="paragraph" w:styleId="1fb">
    <w:name w:val="index 1"/>
    <w:basedOn w:val="a5"/>
    <w:next w:val="a5"/>
    <w:autoRedefine/>
    <w:semiHidden/>
    <w:rsid w:val="00AC3319"/>
    <w:pPr>
      <w:keepLines/>
      <w:spacing w:after="120" w:line="288" w:lineRule="auto"/>
      <w:ind w:left="280" w:hanging="280"/>
    </w:pPr>
    <w:rPr>
      <w:sz w:val="20"/>
      <w:szCs w:val="20"/>
      <w:lang w:eastAsia="en-US"/>
    </w:rPr>
  </w:style>
  <w:style w:type="paragraph" w:styleId="2f7">
    <w:name w:val="index 2"/>
    <w:basedOn w:val="a5"/>
    <w:next w:val="a5"/>
    <w:autoRedefine/>
    <w:semiHidden/>
    <w:rsid w:val="00AC3319"/>
    <w:pPr>
      <w:keepLines/>
      <w:spacing w:after="120" w:line="288" w:lineRule="auto"/>
      <w:ind w:left="560" w:hanging="280"/>
    </w:pPr>
    <w:rPr>
      <w:sz w:val="20"/>
      <w:szCs w:val="20"/>
      <w:lang w:eastAsia="en-US"/>
    </w:rPr>
  </w:style>
  <w:style w:type="paragraph" w:styleId="3f1">
    <w:name w:val="index 3"/>
    <w:basedOn w:val="a5"/>
    <w:next w:val="a5"/>
    <w:autoRedefine/>
    <w:semiHidden/>
    <w:rsid w:val="00AC3319"/>
    <w:pPr>
      <w:keepLines/>
      <w:spacing w:after="120" w:line="288" w:lineRule="auto"/>
      <w:ind w:left="840" w:hanging="280"/>
    </w:pPr>
    <w:rPr>
      <w:sz w:val="20"/>
      <w:szCs w:val="20"/>
      <w:lang w:eastAsia="en-US"/>
    </w:rPr>
  </w:style>
  <w:style w:type="paragraph" w:styleId="49">
    <w:name w:val="index 4"/>
    <w:basedOn w:val="a5"/>
    <w:next w:val="a5"/>
    <w:autoRedefine/>
    <w:semiHidden/>
    <w:rsid w:val="00AC3319"/>
    <w:pPr>
      <w:keepLines/>
      <w:spacing w:after="120" w:line="288" w:lineRule="auto"/>
      <w:ind w:left="1120" w:hanging="280"/>
    </w:pPr>
    <w:rPr>
      <w:sz w:val="20"/>
      <w:szCs w:val="20"/>
      <w:lang w:eastAsia="en-US"/>
    </w:rPr>
  </w:style>
  <w:style w:type="paragraph" w:styleId="56">
    <w:name w:val="index 5"/>
    <w:basedOn w:val="a5"/>
    <w:next w:val="a5"/>
    <w:autoRedefine/>
    <w:semiHidden/>
    <w:rsid w:val="00AC3319"/>
    <w:pPr>
      <w:keepLines/>
      <w:spacing w:after="120" w:line="288" w:lineRule="auto"/>
      <w:ind w:left="1400" w:hanging="280"/>
    </w:pPr>
    <w:rPr>
      <w:sz w:val="20"/>
      <w:szCs w:val="20"/>
      <w:lang w:eastAsia="en-US"/>
    </w:rPr>
  </w:style>
  <w:style w:type="paragraph" w:styleId="62">
    <w:name w:val="index 6"/>
    <w:basedOn w:val="a5"/>
    <w:next w:val="a5"/>
    <w:autoRedefine/>
    <w:semiHidden/>
    <w:rsid w:val="00AC3319"/>
    <w:pPr>
      <w:keepLines/>
      <w:spacing w:after="120" w:line="288" w:lineRule="auto"/>
      <w:ind w:left="1680" w:hanging="280"/>
    </w:pPr>
    <w:rPr>
      <w:sz w:val="20"/>
      <w:szCs w:val="20"/>
      <w:lang w:eastAsia="en-US"/>
    </w:rPr>
  </w:style>
  <w:style w:type="paragraph" w:styleId="73">
    <w:name w:val="index 7"/>
    <w:basedOn w:val="a5"/>
    <w:next w:val="a5"/>
    <w:autoRedefine/>
    <w:semiHidden/>
    <w:rsid w:val="00AC3319"/>
    <w:pPr>
      <w:keepLines/>
      <w:spacing w:after="120" w:line="288" w:lineRule="auto"/>
      <w:ind w:left="1960" w:hanging="280"/>
    </w:pPr>
    <w:rPr>
      <w:sz w:val="20"/>
      <w:szCs w:val="20"/>
      <w:lang w:eastAsia="en-US"/>
    </w:rPr>
  </w:style>
  <w:style w:type="paragraph" w:styleId="83">
    <w:name w:val="index 8"/>
    <w:basedOn w:val="a5"/>
    <w:next w:val="a5"/>
    <w:autoRedefine/>
    <w:semiHidden/>
    <w:rsid w:val="00AC3319"/>
    <w:pPr>
      <w:keepLines/>
      <w:spacing w:after="120" w:line="288" w:lineRule="auto"/>
      <w:ind w:left="2240" w:hanging="280"/>
    </w:pPr>
    <w:rPr>
      <w:sz w:val="20"/>
      <w:szCs w:val="20"/>
      <w:lang w:eastAsia="en-US"/>
    </w:rPr>
  </w:style>
  <w:style w:type="paragraph" w:styleId="93">
    <w:name w:val="index 9"/>
    <w:basedOn w:val="a5"/>
    <w:next w:val="a5"/>
    <w:autoRedefine/>
    <w:semiHidden/>
    <w:rsid w:val="00AC3319"/>
    <w:pPr>
      <w:keepLines/>
      <w:spacing w:after="120" w:line="288" w:lineRule="auto"/>
      <w:ind w:left="2520" w:hanging="280"/>
    </w:pPr>
    <w:rPr>
      <w:sz w:val="20"/>
      <w:szCs w:val="20"/>
      <w:lang w:eastAsia="en-US"/>
    </w:rPr>
  </w:style>
  <w:style w:type="paragraph" w:styleId="afffffff4">
    <w:name w:val="index heading"/>
    <w:basedOn w:val="a5"/>
    <w:next w:val="1fb"/>
    <w:semiHidden/>
    <w:rsid w:val="00AC3319"/>
    <w:pPr>
      <w:keepLines/>
      <w:spacing w:before="120" w:after="120" w:line="288" w:lineRule="auto"/>
      <w:ind w:firstLine="720"/>
    </w:pPr>
    <w:rPr>
      <w:b/>
      <w:bCs/>
      <w:i/>
      <w:iCs/>
      <w:sz w:val="20"/>
      <w:szCs w:val="20"/>
      <w:lang w:eastAsia="en-US"/>
    </w:rPr>
  </w:style>
  <w:style w:type="numbering" w:customStyle="1" w:styleId="417OutlineNumbering">
    <w:name w:val="4_1_7 Outline Numbering"/>
    <w:basedOn w:val="a8"/>
    <w:rsid w:val="00AC3319"/>
    <w:pPr>
      <w:numPr>
        <w:numId w:val="29"/>
      </w:numPr>
    </w:pPr>
  </w:style>
  <w:style w:type="numbering" w:customStyle="1" w:styleId="418OutlineNumbering">
    <w:name w:val="4_1_8 Outline Numbering"/>
    <w:basedOn w:val="a8"/>
    <w:rsid w:val="00AC3319"/>
    <w:pPr>
      <w:numPr>
        <w:numId w:val="30"/>
      </w:numPr>
    </w:pPr>
  </w:style>
  <w:style w:type="numbering" w:customStyle="1" w:styleId="419OutlineNumbering">
    <w:name w:val="4_1_9 Outline Numbering"/>
    <w:basedOn w:val="418OutlineNumbering"/>
    <w:rsid w:val="00AC3319"/>
    <w:pPr>
      <w:numPr>
        <w:numId w:val="31"/>
      </w:numPr>
    </w:pPr>
  </w:style>
  <w:style w:type="numbering" w:customStyle="1" w:styleId="4110OutlineNumbering">
    <w:name w:val="4_1_10 Outline Numbering"/>
    <w:basedOn w:val="419OutlineNumbering"/>
    <w:rsid w:val="00AC3319"/>
    <w:pPr>
      <w:numPr>
        <w:numId w:val="32"/>
      </w:numPr>
    </w:pPr>
  </w:style>
  <w:style w:type="numbering" w:customStyle="1" w:styleId="433OutlineNumbering">
    <w:name w:val="4_3_3 Outline Numbering"/>
    <w:basedOn w:val="a8"/>
    <w:rsid w:val="00AC3319"/>
    <w:pPr>
      <w:numPr>
        <w:numId w:val="33"/>
      </w:numPr>
    </w:pPr>
  </w:style>
  <w:style w:type="numbering" w:customStyle="1" w:styleId="61Numbered">
    <w:name w:val="6_1 Numbered"/>
    <w:basedOn w:val="a8"/>
    <w:rsid w:val="00AC3319"/>
    <w:pPr>
      <w:numPr>
        <w:numId w:val="23"/>
      </w:numPr>
    </w:pPr>
  </w:style>
  <w:style w:type="paragraph" w:customStyle="1" w:styleId="ListNote">
    <w:name w:val="List Note"/>
    <w:basedOn w:val="a5"/>
    <w:next w:val="a"/>
    <w:rsid w:val="00AC3319"/>
    <w:pPr>
      <w:keepLines/>
      <w:tabs>
        <w:tab w:val="left" w:pos="2495"/>
      </w:tabs>
      <w:spacing w:after="60" w:line="288" w:lineRule="auto"/>
      <w:ind w:left="2495" w:hanging="1418"/>
      <w:jc w:val="both"/>
    </w:pPr>
    <w:rPr>
      <w:sz w:val="20"/>
      <w:szCs w:val="20"/>
      <w:lang w:eastAsia="en-US"/>
    </w:rPr>
  </w:style>
  <w:style w:type="paragraph" w:customStyle="1" w:styleId="Note">
    <w:name w:val="Note"/>
    <w:basedOn w:val="a5"/>
    <w:next w:val="a5"/>
    <w:rsid w:val="00AC3319"/>
    <w:pPr>
      <w:keepLines/>
      <w:tabs>
        <w:tab w:val="left" w:pos="2126"/>
      </w:tabs>
      <w:spacing w:after="120" w:line="288" w:lineRule="auto"/>
      <w:ind w:left="2160" w:hanging="1440"/>
      <w:jc w:val="both"/>
    </w:pPr>
    <w:rPr>
      <w:sz w:val="22"/>
      <w:szCs w:val="20"/>
      <w:lang w:eastAsia="en-US"/>
    </w:rPr>
  </w:style>
  <w:style w:type="table" w:styleId="1fc">
    <w:name w:val="Table Grid 1"/>
    <w:basedOn w:val="a7"/>
    <w:rsid w:val="00AC3319"/>
    <w:pPr>
      <w:keepLines/>
      <w:spacing w:before="40" w:after="40" w:line="288" w:lineRule="auto"/>
    </w:pPr>
    <w:rPr>
      <w:sz w:val="22"/>
      <w:szCs w:val="22"/>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108" w:type="dxa"/>
        <w:bottom w:w="57" w:type="dxa"/>
        <w:right w:w="108"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character" w:styleId="afffffff5">
    <w:name w:val="endnote reference"/>
    <w:rsid w:val="00AC3319"/>
    <w:rPr>
      <w:rFonts w:ascii="Times New Roman" w:hAnsi="Times New Roman"/>
      <w:sz w:val="22"/>
      <w:vertAlign w:val="superscript"/>
      <w:lang w:val="ru-RU"/>
    </w:rPr>
  </w:style>
  <w:style w:type="table" w:styleId="1fd">
    <w:name w:val="Table 3D effects 1"/>
    <w:basedOn w:val="a7"/>
    <w:semiHidden/>
    <w:rsid w:val="00AC3319"/>
    <w:pPr>
      <w:spacing w:line="360" w:lineRule="auto"/>
      <w:ind w:firstLine="7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7"/>
    <w:semiHidden/>
    <w:rsid w:val="00AC3319"/>
    <w:pPr>
      <w:spacing w:line="360" w:lineRule="auto"/>
      <w:ind w:firstLine="7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7"/>
    <w:semiHidden/>
    <w:rsid w:val="00AC3319"/>
    <w:pPr>
      <w:spacing w:line="360" w:lineRule="auto"/>
      <w:ind w:firstLine="7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e">
    <w:name w:val="Table Classic 1"/>
    <w:basedOn w:val="a7"/>
    <w:semiHidden/>
    <w:rsid w:val="00AC3319"/>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rsid w:val="00AC3319"/>
    <w:pPr>
      <w:spacing w:line="360" w:lineRule="auto"/>
      <w:ind w:firstLine="7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7"/>
    <w:semiHidden/>
    <w:rsid w:val="00AC3319"/>
    <w:pPr>
      <w:spacing w:line="360" w:lineRule="auto"/>
      <w:ind w:firstLine="7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7"/>
    <w:semiHidden/>
    <w:rsid w:val="00AC3319"/>
    <w:pPr>
      <w:spacing w:line="360" w:lineRule="auto"/>
      <w:ind w:firstLine="7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
    <w:name w:val="Table Colorful 1"/>
    <w:basedOn w:val="a7"/>
    <w:semiHidden/>
    <w:rsid w:val="00AC3319"/>
    <w:pPr>
      <w:spacing w:line="360" w:lineRule="auto"/>
      <w:ind w:firstLine="7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rsid w:val="00AC3319"/>
    <w:pPr>
      <w:spacing w:line="360" w:lineRule="auto"/>
      <w:ind w:firstLine="7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7"/>
    <w:semiHidden/>
    <w:rsid w:val="00AC3319"/>
    <w:pPr>
      <w:spacing w:line="360" w:lineRule="auto"/>
      <w:ind w:firstLine="7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0">
    <w:name w:val="Table Columns 1"/>
    <w:basedOn w:val="a7"/>
    <w:semiHidden/>
    <w:rsid w:val="00AC3319"/>
    <w:pPr>
      <w:spacing w:line="360" w:lineRule="auto"/>
      <w:ind w:firstLine="7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rsid w:val="00AC3319"/>
    <w:pPr>
      <w:spacing w:line="360" w:lineRule="auto"/>
      <w:ind w:firstLine="7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Columns 3"/>
    <w:basedOn w:val="a7"/>
    <w:semiHidden/>
    <w:rsid w:val="00AC3319"/>
    <w:pPr>
      <w:spacing w:line="360" w:lineRule="auto"/>
      <w:ind w:firstLine="7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7"/>
    <w:semiHidden/>
    <w:rsid w:val="00AC3319"/>
    <w:pPr>
      <w:spacing w:line="360" w:lineRule="auto"/>
      <w:ind w:firstLine="7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semiHidden/>
    <w:rsid w:val="00AC3319"/>
    <w:pPr>
      <w:spacing w:line="360" w:lineRule="auto"/>
      <w:ind w:firstLine="7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6">
    <w:name w:val="Table Contemporary"/>
    <w:basedOn w:val="a7"/>
    <w:semiHidden/>
    <w:rsid w:val="00AC3319"/>
    <w:pPr>
      <w:spacing w:line="360" w:lineRule="auto"/>
      <w:ind w:firstLine="7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7">
    <w:name w:val="Table Elegant"/>
    <w:basedOn w:val="a7"/>
    <w:semiHidden/>
    <w:rsid w:val="00AC3319"/>
    <w:pPr>
      <w:spacing w:line="360" w:lineRule="auto"/>
      <w:ind w:firstLine="7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2fc">
    <w:name w:val="Table Grid 2"/>
    <w:basedOn w:val="a7"/>
    <w:semiHidden/>
    <w:rsid w:val="00AC3319"/>
    <w:pPr>
      <w:spacing w:line="360" w:lineRule="auto"/>
      <w:ind w:firstLine="7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7"/>
    <w:semiHidden/>
    <w:rsid w:val="00AC3319"/>
    <w:pPr>
      <w:spacing w:line="360" w:lineRule="auto"/>
      <w:ind w:firstLine="7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7"/>
    <w:semiHidden/>
    <w:rsid w:val="00AC3319"/>
    <w:pPr>
      <w:spacing w:line="360" w:lineRule="auto"/>
      <w:ind w:firstLine="7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7"/>
    <w:semiHidden/>
    <w:rsid w:val="00AC3319"/>
    <w:pPr>
      <w:spacing w:line="360" w:lineRule="auto"/>
      <w:ind w:firstLine="7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7"/>
    <w:semiHidden/>
    <w:rsid w:val="00AC3319"/>
    <w:pPr>
      <w:spacing w:line="360" w:lineRule="auto"/>
      <w:ind w:firstLine="7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4">
    <w:name w:val="Table List 4"/>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semiHidden/>
    <w:rsid w:val="00AC3319"/>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semiHidden/>
    <w:rsid w:val="00AC3319"/>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semiHidden/>
    <w:rsid w:val="00AC3319"/>
    <w:pPr>
      <w:spacing w:line="360" w:lineRule="auto"/>
      <w:ind w:firstLine="7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rsid w:val="00AC3319"/>
    <w:pPr>
      <w:spacing w:line="360" w:lineRule="auto"/>
      <w:ind w:firstLine="7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8">
    <w:name w:val="Table Professional"/>
    <w:basedOn w:val="a7"/>
    <w:semiHidden/>
    <w:rsid w:val="00AC3319"/>
    <w:pPr>
      <w:spacing w:line="360" w:lineRule="auto"/>
      <w:ind w:firstLine="7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1">
    <w:name w:val="Table Simple 1"/>
    <w:basedOn w:val="a7"/>
    <w:semiHidden/>
    <w:rsid w:val="00AC3319"/>
    <w:pPr>
      <w:spacing w:line="360" w:lineRule="auto"/>
      <w:ind w:firstLine="7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7"/>
    <w:semiHidden/>
    <w:rsid w:val="00AC3319"/>
    <w:pPr>
      <w:spacing w:line="360" w:lineRule="auto"/>
      <w:ind w:firstLine="7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7"/>
    <w:semiHidden/>
    <w:rsid w:val="00AC3319"/>
    <w:pPr>
      <w:spacing w:line="360" w:lineRule="auto"/>
      <w:ind w:firstLine="7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2">
    <w:name w:val="Table Subtle 1"/>
    <w:basedOn w:val="a7"/>
    <w:semiHidden/>
    <w:rsid w:val="00AC3319"/>
    <w:pPr>
      <w:spacing w:line="360" w:lineRule="auto"/>
      <w:ind w:firstLine="7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rsid w:val="00AC3319"/>
    <w:pPr>
      <w:spacing w:line="360" w:lineRule="auto"/>
      <w:ind w:firstLine="7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9">
    <w:name w:val="Table Theme"/>
    <w:basedOn w:val="a7"/>
    <w:semiHidden/>
    <w:rsid w:val="00AC3319"/>
    <w:pPr>
      <w:spacing w:line="360" w:lineRule="auto"/>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Table Web 1"/>
    <w:basedOn w:val="a7"/>
    <w:semiHidden/>
    <w:rsid w:val="00AC3319"/>
    <w:pPr>
      <w:spacing w:line="360" w:lineRule="auto"/>
      <w:ind w:firstLine="7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semiHidden/>
    <w:rsid w:val="00AC3319"/>
    <w:pPr>
      <w:spacing w:line="360" w:lineRule="auto"/>
      <w:ind w:firstLine="7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semiHidden/>
    <w:rsid w:val="00AC3319"/>
    <w:pPr>
      <w:spacing w:line="360" w:lineRule="auto"/>
      <w:ind w:firstLine="7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0">
    <w:name w:val="Table List 1"/>
    <w:basedOn w:val="a7"/>
    <w:semiHidden/>
    <w:rsid w:val="00AC3319"/>
    <w:pPr>
      <w:spacing w:line="360" w:lineRule="auto"/>
      <w:ind w:firstLine="7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7"/>
    <w:semiHidden/>
    <w:rsid w:val="00AC3319"/>
    <w:pPr>
      <w:spacing w:line="360" w:lineRule="auto"/>
      <w:ind w:firstLine="7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7"/>
    <w:semiHidden/>
    <w:rsid w:val="00AC3319"/>
    <w:pPr>
      <w:spacing w:line="360" w:lineRule="auto"/>
      <w:ind w:firstLine="7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TableListBullet">
    <w:name w:val="Table List Bullet"/>
    <w:rsid w:val="00AC3319"/>
    <w:pPr>
      <w:keepLines/>
      <w:numPr>
        <w:numId w:val="21"/>
      </w:numPr>
      <w:spacing w:after="40" w:line="288" w:lineRule="auto"/>
    </w:pPr>
    <w:rPr>
      <w:snapToGrid w:val="0"/>
      <w:sz w:val="22"/>
      <w:szCs w:val="22"/>
      <w:lang w:eastAsia="en-US"/>
    </w:rPr>
  </w:style>
  <w:style w:type="paragraph" w:customStyle="1" w:styleId="TableListBullet2">
    <w:name w:val="Table List Bullet 2"/>
    <w:basedOn w:val="TableListBullet"/>
    <w:rsid w:val="00AC3319"/>
    <w:pPr>
      <w:numPr>
        <w:numId w:val="20"/>
      </w:numPr>
      <w:tabs>
        <w:tab w:val="left" w:pos="567"/>
      </w:tabs>
    </w:pPr>
    <w:rPr>
      <w:rFonts w:eastAsia="Batang"/>
    </w:rPr>
  </w:style>
  <w:style w:type="paragraph" w:customStyle="1" w:styleId="Confirmation">
    <w:name w:val="Confirmation"/>
    <w:rsid w:val="00AC3319"/>
    <w:pPr>
      <w:keepNext/>
      <w:spacing w:before="120" w:after="120"/>
      <w:jc w:val="center"/>
    </w:pPr>
    <w:rPr>
      <w:b/>
      <w:caps/>
      <w:sz w:val="24"/>
      <w:szCs w:val="28"/>
      <w:lang w:eastAsia="en-US"/>
    </w:rPr>
  </w:style>
  <w:style w:type="paragraph" w:customStyle="1" w:styleId="Confirmationtext">
    <w:name w:val="Confirmation text"/>
    <w:basedOn w:val="a5"/>
    <w:rsid w:val="00AC3319"/>
    <w:pPr>
      <w:keepLines/>
      <w:widowControl w:val="0"/>
      <w:spacing w:line="288" w:lineRule="auto"/>
      <w:jc w:val="center"/>
    </w:pPr>
    <w:rPr>
      <w:lang w:eastAsia="en-US"/>
    </w:rPr>
  </w:style>
  <w:style w:type="paragraph" w:customStyle="1" w:styleId="TableText0">
    <w:name w:val="Table Text"/>
    <w:semiHidden/>
    <w:rsid w:val="00AC3319"/>
    <w:pPr>
      <w:keepLines/>
      <w:spacing w:before="40" w:after="40" w:line="288" w:lineRule="auto"/>
    </w:pPr>
    <w:rPr>
      <w:sz w:val="22"/>
      <w:szCs w:val="24"/>
    </w:rPr>
  </w:style>
  <w:style w:type="paragraph" w:customStyle="1" w:styleId="TableHeading">
    <w:name w:val="TableHeading"/>
    <w:basedOn w:val="TableText"/>
    <w:next w:val="TableText0"/>
    <w:rsid w:val="00AC3319"/>
    <w:pPr>
      <w:spacing w:before="60" w:after="60"/>
      <w:jc w:val="center"/>
    </w:pPr>
    <w:rPr>
      <w:rFonts w:ascii="Times New Roman" w:hAnsi="Times New Roman"/>
      <w:b/>
    </w:rPr>
  </w:style>
  <w:style w:type="paragraph" w:customStyle="1" w:styleId="TableListNumber">
    <w:name w:val="Table List Number"/>
    <w:rsid w:val="00AC3319"/>
    <w:pPr>
      <w:keepLines/>
      <w:framePr w:hSpace="180" w:wrap="around" w:hAnchor="margin" w:x="576" w:y="541"/>
      <w:numPr>
        <w:numId w:val="22"/>
      </w:numPr>
      <w:spacing w:after="40" w:line="288" w:lineRule="auto"/>
    </w:pPr>
    <w:rPr>
      <w:sz w:val="22"/>
      <w:szCs w:val="22"/>
      <w:lang w:eastAsia="en-US"/>
    </w:rPr>
  </w:style>
  <w:style w:type="paragraph" w:customStyle="1" w:styleId="AppHeading2">
    <w:name w:val="App_Heading 2"/>
    <w:basedOn w:val="Appendix"/>
    <w:next w:val="a5"/>
    <w:rsid w:val="00AC3319"/>
    <w:pPr>
      <w:pageBreakBefore w:val="0"/>
      <w:numPr>
        <w:ilvl w:val="2"/>
      </w:numPr>
      <w:jc w:val="left"/>
      <w:outlineLvl w:val="2"/>
    </w:pPr>
    <w:rPr>
      <w:caps w:val="0"/>
      <w:sz w:val="28"/>
      <w:szCs w:val="28"/>
    </w:rPr>
  </w:style>
  <w:style w:type="paragraph" w:customStyle="1" w:styleId="AppHeading3">
    <w:name w:val="App_Heading 3"/>
    <w:basedOn w:val="Appendix"/>
    <w:next w:val="a5"/>
    <w:rsid w:val="00AC3319"/>
    <w:pPr>
      <w:pageBreakBefore w:val="0"/>
      <w:numPr>
        <w:ilvl w:val="3"/>
      </w:numPr>
      <w:spacing w:before="240" w:after="200"/>
      <w:jc w:val="left"/>
      <w:outlineLvl w:val="3"/>
    </w:pPr>
    <w:rPr>
      <w:caps w:val="0"/>
      <w:sz w:val="26"/>
      <w:szCs w:val="26"/>
    </w:rPr>
  </w:style>
  <w:style w:type="paragraph" w:customStyle="1" w:styleId="AppHeading4">
    <w:name w:val="App_Heading 4"/>
    <w:basedOn w:val="Appendix"/>
    <w:next w:val="a5"/>
    <w:rsid w:val="00AC3319"/>
    <w:pPr>
      <w:pageBreakBefore w:val="0"/>
      <w:numPr>
        <w:ilvl w:val="4"/>
      </w:numPr>
      <w:spacing w:before="240" w:after="200"/>
      <w:jc w:val="left"/>
      <w:outlineLvl w:val="4"/>
    </w:pPr>
    <w:rPr>
      <w:caps w:val="0"/>
      <w:sz w:val="24"/>
      <w:szCs w:val="24"/>
    </w:rPr>
  </w:style>
  <w:style w:type="paragraph" w:customStyle="1" w:styleId="HeaderofTitlePage">
    <w:name w:val="Header of Title Page"/>
    <w:basedOn w:val="a5"/>
    <w:link w:val="HeaderofTitlePageChar"/>
    <w:rsid w:val="00AC3319"/>
    <w:pPr>
      <w:keepLines/>
      <w:spacing w:after="360" w:line="288" w:lineRule="auto"/>
      <w:ind w:firstLine="720"/>
      <w:jc w:val="right"/>
    </w:pPr>
    <w:rPr>
      <w:lang w:eastAsia="en-US"/>
    </w:rPr>
  </w:style>
  <w:style w:type="character" w:customStyle="1" w:styleId="HeaderofTitlePageChar">
    <w:name w:val="Header of Title Page Char"/>
    <w:link w:val="HeaderofTitlePage"/>
    <w:rsid w:val="00AC3319"/>
    <w:rPr>
      <w:sz w:val="24"/>
      <w:szCs w:val="24"/>
      <w:lang w:val="ru-RU" w:eastAsia="en-US" w:bidi="ar-SA"/>
    </w:rPr>
  </w:style>
  <w:style w:type="character" w:customStyle="1" w:styleId="Comment">
    <w:name w:val="Comment"/>
    <w:rsid w:val="00AC3319"/>
    <w:rPr>
      <w:color w:val="0000FF"/>
    </w:rPr>
  </w:style>
  <w:style w:type="numbering" w:customStyle="1" w:styleId="62Numbered">
    <w:name w:val="6_2 Numbered"/>
    <w:basedOn w:val="a8"/>
    <w:rsid w:val="00AC3319"/>
    <w:pPr>
      <w:numPr>
        <w:numId w:val="24"/>
      </w:numPr>
    </w:pPr>
  </w:style>
  <w:style w:type="numbering" w:customStyle="1" w:styleId="71Numbered">
    <w:name w:val="7_1 Numbered"/>
    <w:basedOn w:val="a8"/>
    <w:rsid w:val="00AC3319"/>
    <w:pPr>
      <w:numPr>
        <w:numId w:val="25"/>
      </w:numPr>
    </w:pPr>
  </w:style>
  <w:style w:type="numbering" w:customStyle="1" w:styleId="81Numbered">
    <w:name w:val="8_1 Numbered"/>
    <w:basedOn w:val="a8"/>
    <w:rsid w:val="00AC3319"/>
    <w:pPr>
      <w:numPr>
        <w:numId w:val="26"/>
      </w:numPr>
    </w:pPr>
  </w:style>
  <w:style w:type="paragraph" w:customStyle="1" w:styleId="ShortSystemName">
    <w:name w:val="Short System Name"/>
    <w:next w:val="a5"/>
    <w:rsid w:val="00AC3319"/>
    <w:pPr>
      <w:spacing w:before="120" w:after="120" w:line="288" w:lineRule="auto"/>
      <w:jc w:val="center"/>
    </w:pPr>
    <w:rPr>
      <w:b/>
      <w:bCs/>
      <w:caps/>
      <w:sz w:val="28"/>
      <w:szCs w:val="24"/>
      <w:lang w:eastAsia="en-US"/>
    </w:rPr>
  </w:style>
  <w:style w:type="paragraph" w:customStyle="1" w:styleId="afffffffa">
    <w:name w:val="îáû÷í ÁÎ"/>
    <w:basedOn w:val="a5"/>
    <w:rsid w:val="003E4E2D"/>
    <w:pPr>
      <w:autoSpaceDE w:val="0"/>
      <w:autoSpaceDN w:val="0"/>
      <w:adjustRightInd w:val="0"/>
      <w:jc w:val="both"/>
    </w:pPr>
    <w:rPr>
      <w:rFonts w:ascii="Arial" w:hAnsi="Arial" w:cs="Arial"/>
    </w:rPr>
  </w:style>
  <w:style w:type="character" w:customStyle="1" w:styleId="FontStyle16">
    <w:name w:val="Font Style16"/>
    <w:rsid w:val="00C165D2"/>
    <w:rPr>
      <w:rFonts w:ascii="Times New Roman" w:hAnsi="Times New Roman" w:cs="Times New Roman"/>
      <w:sz w:val="24"/>
      <w:szCs w:val="24"/>
    </w:rPr>
  </w:style>
  <w:style w:type="character" w:customStyle="1" w:styleId="Heading2Char">
    <w:name w:val="Heading 2 Char"/>
    <w:aliases w:val="H2 Char"/>
    <w:locked/>
    <w:rsid w:val="00FC7C4A"/>
    <w:rPr>
      <w:rFonts w:ascii="Arial" w:hAnsi="Arial" w:cs="Arial"/>
      <w:b/>
      <w:bCs/>
      <w:i/>
      <w:iCs/>
      <w:sz w:val="28"/>
      <w:szCs w:val="28"/>
      <w:lang w:val="ru-RU" w:eastAsia="ru-RU" w:bidi="ar-SA"/>
    </w:rPr>
  </w:style>
  <w:style w:type="character" w:customStyle="1" w:styleId="TitleChar">
    <w:name w:val="Title Char"/>
    <w:locked/>
    <w:rsid w:val="00FC7C4A"/>
    <w:rPr>
      <w:rFonts w:ascii="Cambria" w:hAnsi="Cambria" w:cs="Times New Roman"/>
      <w:b/>
      <w:bCs/>
      <w:kern w:val="28"/>
      <w:sz w:val="32"/>
      <w:szCs w:val="32"/>
    </w:rPr>
  </w:style>
  <w:style w:type="character" w:customStyle="1" w:styleId="BodyTextIndent3Char">
    <w:name w:val="Body Text Indent 3 Char"/>
    <w:semiHidden/>
    <w:locked/>
    <w:rsid w:val="00FC7C4A"/>
    <w:rPr>
      <w:rFonts w:cs="Times New Roman"/>
      <w:sz w:val="16"/>
      <w:szCs w:val="16"/>
    </w:rPr>
  </w:style>
  <w:style w:type="character" w:customStyle="1" w:styleId="BodyText3Char">
    <w:name w:val="Body Text 3 Char"/>
    <w:semiHidden/>
    <w:locked/>
    <w:rsid w:val="00FC7C4A"/>
    <w:rPr>
      <w:rFonts w:cs="Times New Roman"/>
      <w:sz w:val="16"/>
      <w:szCs w:val="16"/>
    </w:rPr>
  </w:style>
  <w:style w:type="character" w:customStyle="1" w:styleId="Heading4Char">
    <w:name w:val="Heading 4 Char"/>
    <w:semiHidden/>
    <w:locked/>
    <w:rsid w:val="00C65AC7"/>
    <w:rPr>
      <w:rFonts w:ascii="Calibri" w:hAnsi="Calibri" w:cs="Times New Roman"/>
      <w:b/>
      <w:bCs/>
      <w:sz w:val="28"/>
      <w:szCs w:val="28"/>
    </w:rPr>
  </w:style>
  <w:style w:type="paragraph" w:customStyle="1" w:styleId="312">
    <w:name w:val="Основной текст с отступом 31"/>
    <w:basedOn w:val="a5"/>
    <w:rsid w:val="006749AE"/>
    <w:pPr>
      <w:suppressAutoHyphens/>
      <w:spacing w:after="120"/>
      <w:ind w:left="283"/>
    </w:pPr>
    <w:rPr>
      <w:rFonts w:cs="Calibri"/>
      <w:sz w:val="16"/>
      <w:szCs w:val="16"/>
      <w:lang w:eastAsia="ar-SA"/>
    </w:rPr>
  </w:style>
  <w:style w:type="paragraph" w:customStyle="1" w:styleId="219">
    <w:name w:val="Маркированный список 21"/>
    <w:basedOn w:val="a5"/>
    <w:rsid w:val="009F49A2"/>
    <w:pPr>
      <w:widowControl w:val="0"/>
      <w:tabs>
        <w:tab w:val="num" w:pos="567"/>
        <w:tab w:val="left" w:pos="851"/>
        <w:tab w:val="left" w:pos="1701"/>
        <w:tab w:val="left" w:pos="2552"/>
        <w:tab w:val="left" w:pos="4536"/>
        <w:tab w:val="left" w:pos="7938"/>
      </w:tabs>
      <w:suppressAutoHyphens/>
      <w:ind w:left="1701" w:hanging="850"/>
    </w:pPr>
    <w:rPr>
      <w:rFonts w:ascii="Arial" w:eastAsia="Lucida Sans Unicode" w:hAnsi="Arial" w:cs="Mangal"/>
      <w:kern w:val="1"/>
      <w:sz w:val="20"/>
      <w:lang w:eastAsia="hi-IN" w:bidi="hi-IN"/>
    </w:rPr>
  </w:style>
  <w:style w:type="paragraph" w:customStyle="1" w:styleId="Style1">
    <w:name w:val="Style 1"/>
    <w:basedOn w:val="a5"/>
    <w:rsid w:val="009F49A2"/>
    <w:pPr>
      <w:widowControl w:val="0"/>
      <w:tabs>
        <w:tab w:val="left" w:pos="851"/>
        <w:tab w:val="left" w:pos="1701"/>
        <w:tab w:val="left" w:pos="2552"/>
        <w:tab w:val="left" w:pos="3402"/>
        <w:tab w:val="left" w:pos="5103"/>
        <w:tab w:val="left" w:pos="7371"/>
        <w:tab w:val="left" w:pos="9639"/>
        <w:tab w:val="left" w:pos="10773"/>
      </w:tabs>
      <w:suppressAutoHyphens/>
      <w:spacing w:after="120"/>
    </w:pPr>
    <w:rPr>
      <w:rFonts w:ascii="Arial" w:eastAsia="Lucida Sans Unicode" w:hAnsi="Arial" w:cs="Mangal"/>
      <w:kern w:val="1"/>
      <w:sz w:val="20"/>
      <w:lang w:eastAsia="hi-IN" w:bidi="hi-IN"/>
    </w:rPr>
  </w:style>
  <w:style w:type="character" w:customStyle="1" w:styleId="FootnoteTextChar">
    <w:name w:val="Footnote Text Char"/>
    <w:aliases w:val="Знак Char,Знак2 Char,Знак21 Char"/>
    <w:semiHidden/>
    <w:locked/>
    <w:rsid w:val="00CB6E02"/>
    <w:rPr>
      <w:rFonts w:ascii="CyrilTimer(1251)" w:hAnsi="CyrilTimer(1251)" w:cs="Times New Roman"/>
      <w:sz w:val="20"/>
      <w:szCs w:val="20"/>
      <w:lang w:val="en-GB" w:eastAsia="ru-RU"/>
    </w:rPr>
  </w:style>
  <w:style w:type="paragraph" w:customStyle="1" w:styleId="afffffffb">
    <w:name w:val="Íîðìàëüíûé"/>
    <w:rsid w:val="00084FCC"/>
    <w:rPr>
      <w:sz w:val="24"/>
      <w:lang w:val="en-GB"/>
    </w:rPr>
  </w:style>
  <w:style w:type="character" w:customStyle="1" w:styleId="apple-converted-space">
    <w:name w:val="apple-converted-space"/>
    <w:rsid w:val="00084FCC"/>
  </w:style>
  <w:style w:type="paragraph" w:customStyle="1" w:styleId="afffffffc">
    <w:name w:val="Нормальный"/>
    <w:rsid w:val="009321B3"/>
    <w:rPr>
      <w:snapToGrid w:val="0"/>
    </w:rPr>
  </w:style>
  <w:style w:type="character" w:customStyle="1" w:styleId="Titul">
    <w:name w:val="Titul Знак"/>
    <w:aliases w:val="Heder Знак Знак"/>
    <w:rsid w:val="009321B3"/>
    <w:rPr>
      <w:rFonts w:ascii="Arial" w:hAnsi="Arial"/>
      <w:noProof/>
      <w:sz w:val="24"/>
      <w:lang w:val="ru-RU" w:eastAsia="ru-RU" w:bidi="ar-SA"/>
    </w:rPr>
  </w:style>
  <w:style w:type="character" w:customStyle="1" w:styleId="itemtext1">
    <w:name w:val="itemtext1"/>
    <w:rsid w:val="009321B3"/>
    <w:rPr>
      <w:rFonts w:ascii="Tahoma" w:hAnsi="Tahoma" w:cs="Tahoma" w:hint="default"/>
      <w:color w:val="000000"/>
      <w:sz w:val="20"/>
      <w:szCs w:val="20"/>
    </w:rPr>
  </w:style>
  <w:style w:type="paragraph" w:customStyle="1" w:styleId="FR3">
    <w:name w:val="FR3"/>
    <w:rsid w:val="00107181"/>
    <w:pPr>
      <w:widowControl w:val="0"/>
      <w:autoSpaceDE w:val="0"/>
      <w:autoSpaceDN w:val="0"/>
      <w:adjustRightInd w:val="0"/>
      <w:spacing w:line="300" w:lineRule="auto"/>
      <w:ind w:left="800" w:right="600"/>
      <w:jc w:val="center"/>
    </w:pPr>
    <w:rPr>
      <w:sz w:val="40"/>
    </w:rPr>
  </w:style>
  <w:style w:type="paragraph" w:customStyle="1" w:styleId="normal10">
    <w:name w:val="normal1"/>
    <w:basedOn w:val="a5"/>
    <w:rsid w:val="00107181"/>
    <w:pPr>
      <w:spacing w:before="100" w:beforeAutospacing="1" w:after="100" w:afterAutospacing="1"/>
    </w:pPr>
  </w:style>
  <w:style w:type="paragraph" w:customStyle="1" w:styleId="afffffffd">
    <w:name w:val="микротекст"/>
    <w:basedOn w:val="af0"/>
    <w:rsid w:val="00DC3A77"/>
    <w:pPr>
      <w:overflowPunct w:val="0"/>
      <w:spacing w:after="120"/>
      <w:jc w:val="both"/>
      <w:textAlignment w:val="baseline"/>
    </w:pPr>
    <w:rPr>
      <w:rFonts w:ascii="NTHelvetica/Cyrillic" w:hAnsi="NTHelvetica/Cyrillic" w:cs="NTHelvetica/Cyrillic"/>
      <w:color w:val="auto"/>
      <w:sz w:val="20"/>
      <w:szCs w:val="20"/>
    </w:rPr>
  </w:style>
  <w:style w:type="character" w:customStyle="1" w:styleId="af9">
    <w:name w:val="Заголовок крупный Знак"/>
    <w:link w:val="af8"/>
    <w:rsid w:val="00DC3A77"/>
    <w:rPr>
      <w:rFonts w:ascii="Courier New" w:hAnsi="Courier New"/>
      <w:b/>
      <w:caps/>
      <w:spacing w:val="100"/>
      <w:sz w:val="24"/>
      <w:lang w:val="ru-RU" w:eastAsia="ru-RU" w:bidi="ar-SA"/>
    </w:rPr>
  </w:style>
  <w:style w:type="character" w:customStyle="1" w:styleId="HeaderChar">
    <w:name w:val="Header Char"/>
    <w:aliases w:val="Aa?oiee eieiioeooe Char,ho Char,header odd Char,first Char,heading one Char,H1 Char,h Char"/>
    <w:locked/>
    <w:rsid w:val="003E3E99"/>
    <w:rPr>
      <w:rFonts w:ascii="Times New Roman" w:hAnsi="Times New Roman" w:cs="Times New Roman"/>
      <w:sz w:val="24"/>
      <w:szCs w:val="24"/>
      <w:lang w:eastAsia="ru-RU"/>
    </w:rPr>
  </w:style>
  <w:style w:type="paragraph" w:customStyle="1" w:styleId="Default">
    <w:name w:val="Default"/>
    <w:rsid w:val="00BC09BE"/>
    <w:pPr>
      <w:autoSpaceDE w:val="0"/>
      <w:autoSpaceDN w:val="0"/>
      <w:adjustRightInd w:val="0"/>
    </w:pPr>
    <w:rPr>
      <w:color w:val="000000"/>
      <w:sz w:val="24"/>
      <w:szCs w:val="24"/>
    </w:rPr>
  </w:style>
  <w:style w:type="numbering" w:customStyle="1" w:styleId="a2">
    <w:name w:val="Стиль маркированный"/>
    <w:rsid w:val="00BC09BE"/>
    <w:pPr>
      <w:numPr>
        <w:numId w:val="34"/>
      </w:numPr>
    </w:pPr>
  </w:style>
  <w:style w:type="paragraph" w:customStyle="1" w:styleId="afffffffe">
    <w:name w:val="Таблица"/>
    <w:basedOn w:val="a5"/>
    <w:rsid w:val="00BC09BE"/>
    <w:pPr>
      <w:spacing w:before="40" w:after="40"/>
      <w:jc w:val="center"/>
    </w:pPr>
    <w:rPr>
      <w:rFonts w:ascii="Arial" w:eastAsia="MS Mincho" w:hAnsi="Arial"/>
      <w:sz w:val="22"/>
    </w:rPr>
  </w:style>
  <w:style w:type="numbering" w:customStyle="1" w:styleId="10">
    <w:name w:val="Стиль маркированный1"/>
    <w:rsid w:val="00F733A9"/>
    <w:pPr>
      <w:numPr>
        <w:numId w:val="9"/>
      </w:numPr>
    </w:pPr>
  </w:style>
  <w:style w:type="character" w:customStyle="1" w:styleId="FontStyle20">
    <w:name w:val="Font Style20"/>
    <w:rsid w:val="00511884"/>
    <w:rPr>
      <w:rFonts w:ascii="Times New Roman" w:hAnsi="Times New Roman" w:cs="Times New Roman"/>
      <w:sz w:val="26"/>
      <w:szCs w:val="26"/>
    </w:rPr>
  </w:style>
  <w:style w:type="paragraph" w:customStyle="1" w:styleId="114">
    <w:name w:val="Знак Знак Знак Знак1 Знак Знак Знак Знак Знак Знак Знак Знак Знак Знак1"/>
    <w:basedOn w:val="a5"/>
    <w:rsid w:val="00417ACB"/>
    <w:pPr>
      <w:spacing w:before="100" w:beforeAutospacing="1" w:after="100" w:afterAutospacing="1"/>
    </w:pPr>
    <w:rPr>
      <w:rFonts w:ascii="Tahoma" w:hAnsi="Tahoma"/>
      <w:sz w:val="20"/>
      <w:szCs w:val="20"/>
      <w:lang w:val="en-US" w:eastAsia="en-US"/>
    </w:rPr>
  </w:style>
  <w:style w:type="character" w:customStyle="1" w:styleId="FontStyle35">
    <w:name w:val="Font Style35"/>
    <w:rsid w:val="002B49EA"/>
    <w:rPr>
      <w:rFonts w:ascii="Times New Roman" w:hAnsi="Times New Roman" w:cs="Times New Roman"/>
      <w:sz w:val="18"/>
      <w:szCs w:val="18"/>
    </w:rPr>
  </w:style>
  <w:style w:type="character" w:customStyle="1" w:styleId="FontStyle18">
    <w:name w:val="Font Style18"/>
    <w:rsid w:val="00B077C3"/>
    <w:rPr>
      <w:rFonts w:ascii="Times New Roman" w:hAnsi="Times New Roman" w:cs="Times New Roman" w:hint="default"/>
      <w:b/>
      <w:bCs/>
      <w:sz w:val="22"/>
      <w:szCs w:val="22"/>
    </w:rPr>
  </w:style>
  <w:style w:type="paragraph" w:customStyle="1" w:styleId="Style10">
    <w:name w:val="Style1"/>
    <w:basedOn w:val="a5"/>
    <w:rsid w:val="00B077C3"/>
    <w:pPr>
      <w:widowControl w:val="0"/>
      <w:autoSpaceDE w:val="0"/>
      <w:autoSpaceDN w:val="0"/>
      <w:adjustRightInd w:val="0"/>
    </w:pPr>
  </w:style>
  <w:style w:type="paragraph" w:customStyle="1" w:styleId="affffffff">
    <w:name w:val="Заголовок мой"/>
    <w:basedOn w:val="23"/>
    <w:link w:val="affffffff0"/>
    <w:qFormat/>
    <w:rsid w:val="00960AC9"/>
    <w:pPr>
      <w:keepNext w:val="0"/>
      <w:pageBreakBefore/>
      <w:jc w:val="both"/>
    </w:pPr>
    <w:rPr>
      <w:i w:val="0"/>
      <w:iCs w:val="0"/>
      <w:sz w:val="24"/>
      <w:szCs w:val="24"/>
    </w:rPr>
  </w:style>
  <w:style w:type="paragraph" w:customStyle="1" w:styleId="22">
    <w:name w:val="Заголовок мой 2"/>
    <w:basedOn w:val="ConsNonformat"/>
    <w:next w:val="2b"/>
    <w:link w:val="2ff"/>
    <w:qFormat/>
    <w:rsid w:val="00960AC9"/>
    <w:pPr>
      <w:widowControl/>
      <w:numPr>
        <w:numId w:val="3"/>
      </w:numPr>
      <w:spacing w:before="240" w:after="240"/>
      <w:ind w:left="697" w:hanging="357"/>
    </w:pPr>
    <w:rPr>
      <w:rFonts w:ascii="Times New Roman" w:hAnsi="Times New Roman" w:cs="Times New Roman"/>
      <w:b/>
      <w:sz w:val="24"/>
      <w:szCs w:val="24"/>
    </w:rPr>
  </w:style>
  <w:style w:type="character" w:customStyle="1" w:styleId="affffffff0">
    <w:name w:val="Заголовок мой Знак"/>
    <w:link w:val="affffffff"/>
    <w:rsid w:val="00960AC9"/>
    <w:rPr>
      <w:rFonts w:ascii="Arial" w:hAnsi="Arial" w:cs="Arial"/>
      <w:b/>
      <w:bCs/>
      <w:i w:val="0"/>
      <w:iCs w:val="0"/>
      <w:sz w:val="24"/>
      <w:szCs w:val="24"/>
      <w:lang w:val="ru-RU" w:eastAsia="ru-RU" w:bidi="ar-SA"/>
    </w:rPr>
  </w:style>
  <w:style w:type="paragraph" w:customStyle="1" w:styleId="1ff3">
    <w:name w:val="Заголовок мой 1"/>
    <w:basedOn w:val="affffffff"/>
    <w:next w:val="13"/>
    <w:link w:val="1ff4"/>
    <w:qFormat/>
    <w:rsid w:val="00960AC9"/>
  </w:style>
  <w:style w:type="character" w:customStyle="1" w:styleId="ConsNonformat0">
    <w:name w:val="ConsNonformat Знак"/>
    <w:link w:val="ConsNonformat"/>
    <w:rsid w:val="00960AC9"/>
    <w:rPr>
      <w:rFonts w:ascii="Courier New" w:hAnsi="Courier New" w:cs="Courier New"/>
      <w:lang w:val="ru-RU" w:eastAsia="ru-RU" w:bidi="ar-SA"/>
    </w:rPr>
  </w:style>
  <w:style w:type="character" w:customStyle="1" w:styleId="2ff">
    <w:name w:val="Заголовок мой 2 Знак"/>
    <w:link w:val="22"/>
    <w:rsid w:val="00960AC9"/>
    <w:rPr>
      <w:b/>
      <w:sz w:val="24"/>
      <w:szCs w:val="24"/>
    </w:rPr>
  </w:style>
  <w:style w:type="paragraph" w:customStyle="1" w:styleId="271">
    <w:name w:val="Знак Знак27 Знак Знак Знак"/>
    <w:basedOn w:val="a5"/>
    <w:rsid w:val="00FD79F4"/>
    <w:pPr>
      <w:spacing w:after="160" w:line="240" w:lineRule="exact"/>
    </w:pPr>
    <w:rPr>
      <w:rFonts w:ascii="Verdana" w:hAnsi="Verdana"/>
      <w:sz w:val="20"/>
      <w:szCs w:val="20"/>
      <w:lang w:val="en-US" w:eastAsia="en-US"/>
    </w:rPr>
  </w:style>
  <w:style w:type="character" w:customStyle="1" w:styleId="1ff4">
    <w:name w:val="Заголовок мой 1 Знак"/>
    <w:basedOn w:val="affffffff0"/>
    <w:link w:val="1ff3"/>
    <w:rsid w:val="00960AC9"/>
    <w:rPr>
      <w:rFonts w:ascii="Arial" w:hAnsi="Arial" w:cs="Arial"/>
      <w:b/>
      <w:bCs/>
      <w:i w:val="0"/>
      <w:iCs w:val="0"/>
      <w:sz w:val="24"/>
      <w:szCs w:val="24"/>
      <w:lang w:val="ru-RU" w:eastAsia="ru-RU" w:bidi="ar-SA"/>
    </w:rPr>
  </w:style>
  <w:style w:type="paragraph" w:customStyle="1" w:styleId="Times12">
    <w:name w:val="Times 12"/>
    <w:basedOn w:val="a5"/>
    <w:qFormat/>
    <w:rsid w:val="00FD79F4"/>
    <w:pPr>
      <w:overflowPunct w:val="0"/>
      <w:autoSpaceDE w:val="0"/>
      <w:autoSpaceDN w:val="0"/>
      <w:adjustRightInd w:val="0"/>
      <w:ind w:firstLine="567"/>
      <w:jc w:val="both"/>
    </w:pPr>
    <w:rPr>
      <w:bCs/>
      <w:szCs w:val="22"/>
    </w:rPr>
  </w:style>
  <w:style w:type="paragraph" w:customStyle="1" w:styleId="rvps9">
    <w:name w:val="rvps9"/>
    <w:basedOn w:val="a5"/>
    <w:rsid w:val="00FD79F4"/>
    <w:pPr>
      <w:jc w:val="both"/>
    </w:pPr>
  </w:style>
  <w:style w:type="character" w:customStyle="1" w:styleId="SecondColumn">
    <w:name w:val="SecondColumn Знак Знак"/>
    <w:locked/>
    <w:rsid w:val="003425AD"/>
    <w:rPr>
      <w:color w:val="000000"/>
      <w:sz w:val="24"/>
      <w:szCs w:val="32"/>
      <w:lang w:val="ru-RU" w:eastAsia="ru-RU" w:bidi="ar-SA"/>
    </w:rPr>
  </w:style>
  <w:style w:type="paragraph" w:customStyle="1" w:styleId="121">
    <w:name w:val="Знак Знак Знак Знак1 Знак Знак Знак Знак Знак Знак Знак Знак Знак Знак2 Знак Знак Знак Знак"/>
    <w:basedOn w:val="a5"/>
    <w:rsid w:val="006B30AF"/>
    <w:pPr>
      <w:spacing w:after="160" w:line="240" w:lineRule="exact"/>
    </w:pPr>
    <w:rPr>
      <w:rFonts w:ascii="Verdana" w:hAnsi="Verdana" w:cs="Verdana"/>
      <w:lang w:val="en-US" w:eastAsia="en-US"/>
    </w:rPr>
  </w:style>
  <w:style w:type="paragraph" w:customStyle="1" w:styleId="1ff5">
    <w:name w:val="Знак1"/>
    <w:basedOn w:val="a5"/>
    <w:rsid w:val="007F1788"/>
    <w:pPr>
      <w:spacing w:after="160" w:line="240" w:lineRule="exact"/>
    </w:pPr>
    <w:rPr>
      <w:rFonts w:ascii="Verdana" w:hAnsi="Verdana"/>
      <w:lang w:val="en-US" w:eastAsia="en-US"/>
    </w:rPr>
  </w:style>
  <w:style w:type="paragraph" w:customStyle="1" w:styleId="1ff6">
    <w:name w:val="Абзац списка1"/>
    <w:basedOn w:val="a5"/>
    <w:rsid w:val="002435F9"/>
    <w:pPr>
      <w:ind w:left="720"/>
    </w:pPr>
  </w:style>
  <w:style w:type="paragraph" w:customStyle="1" w:styleId="75">
    <w:name w:val="Знак Знак7"/>
    <w:basedOn w:val="a5"/>
    <w:rsid w:val="00582573"/>
    <w:pPr>
      <w:spacing w:after="160" w:line="240" w:lineRule="exact"/>
    </w:pPr>
    <w:rPr>
      <w:rFonts w:ascii="Verdana" w:hAnsi="Verdana"/>
      <w:lang w:val="en-US" w:eastAsia="en-US"/>
    </w:rPr>
  </w:style>
  <w:style w:type="paragraph" w:customStyle="1" w:styleId="2ff0">
    <w:name w:val="Название2"/>
    <w:aliases w:val="Çàãîëîâîê,Caaieiaie"/>
    <w:basedOn w:val="a5"/>
    <w:link w:val="affffffff1"/>
    <w:qFormat/>
    <w:rsid w:val="00B21E59"/>
    <w:pPr>
      <w:jc w:val="center"/>
    </w:pPr>
    <w:rPr>
      <w:b/>
      <w:bCs/>
      <w:sz w:val="28"/>
    </w:rPr>
  </w:style>
  <w:style w:type="character" w:customStyle="1" w:styleId="affffffff1">
    <w:name w:val="Çàãîëîâîê Знак"/>
    <w:aliases w:val="Caaieiaie Знак Знак,Название1 Знак,Caaieiaie Знак,&amp;#199 Знак,&amp;#224 Знак,&amp;#227 Знак,&amp;#238 Знак,&amp;#235 Знак,&amp;#226 Знак,&amp;#234 Знак Знак"/>
    <w:link w:val="2ff0"/>
    <w:rsid w:val="00B21E59"/>
    <w:rPr>
      <w:b/>
      <w:bCs/>
      <w:sz w:val="28"/>
      <w:szCs w:val="24"/>
      <w:lang w:val="ru-RU" w:eastAsia="ru-RU" w:bidi="ar-SA"/>
    </w:rPr>
  </w:style>
  <w:style w:type="character" w:styleId="affffffff2">
    <w:name w:val="Subtle Emphasis"/>
    <w:qFormat/>
    <w:rsid w:val="00687F81"/>
    <w:rPr>
      <w:i/>
      <w:iCs/>
      <w:color w:val="808080"/>
    </w:rPr>
  </w:style>
  <w:style w:type="character" w:customStyle="1" w:styleId="WW8Num2z0">
    <w:name w:val="WW8Num2z0"/>
    <w:rsid w:val="00ED6CE5"/>
    <w:rPr>
      <w:rFonts w:cs="Times New Roman"/>
    </w:rPr>
  </w:style>
  <w:style w:type="character" w:customStyle="1" w:styleId="WW8Num2z1">
    <w:name w:val="WW8Num2z1"/>
    <w:rsid w:val="00ED6CE5"/>
    <w:rPr>
      <w:rFonts w:cs="Times New Roman"/>
      <w:b w:val="0"/>
    </w:rPr>
  </w:style>
  <w:style w:type="character" w:customStyle="1" w:styleId="2ff1">
    <w:name w:val="Основной шрифт абзаца2"/>
    <w:rsid w:val="00ED6CE5"/>
  </w:style>
  <w:style w:type="character" w:customStyle="1" w:styleId="WW8Num3z0">
    <w:name w:val="WW8Num3z0"/>
    <w:rsid w:val="00ED6CE5"/>
    <w:rPr>
      <w:rFonts w:ascii="Times New Roman" w:hAnsi="Times New Roman" w:cs="Times New Roman"/>
    </w:rPr>
  </w:style>
  <w:style w:type="character" w:customStyle="1" w:styleId="WW8Num4z0">
    <w:name w:val="WW8Num4z0"/>
    <w:rsid w:val="00ED6CE5"/>
    <w:rPr>
      <w:rFonts w:ascii="Times New Roman" w:hAnsi="Times New Roman" w:cs="Times New Roman"/>
    </w:rPr>
  </w:style>
  <w:style w:type="character" w:customStyle="1" w:styleId="WW8NumSt1z0">
    <w:name w:val="WW8NumSt1z0"/>
    <w:rsid w:val="00ED6CE5"/>
    <w:rPr>
      <w:rFonts w:ascii="Times New Roman" w:hAnsi="Times New Roman" w:cs="Times New Roman"/>
    </w:rPr>
  </w:style>
  <w:style w:type="character" w:customStyle="1" w:styleId="1ff7">
    <w:name w:val="Основной шрифт абзаца1"/>
    <w:rsid w:val="00ED6CE5"/>
  </w:style>
  <w:style w:type="character" w:customStyle="1" w:styleId="Heading1Char">
    <w:name w:val="Heading 1 Char"/>
    <w:aliases w:val="H11 Char,H12 Char,H13 Char,H14 Char,H15 Char,H16 Char,H17 Char,H18 Char,H19 Char,H110 Char,H111 Char,H112 Char,H113 Char,H114 Char,H115 Char,H116 Char,H121 Char,H131 Char,H141 Char,H151 Char,H161 Char,H171 Char,H181 Char,H191 Cha"/>
    <w:rsid w:val="00ED6CE5"/>
    <w:rPr>
      <w:rFonts w:ascii="Arial" w:hAnsi="Arial" w:cs="Arial"/>
      <w:b/>
      <w:bCs/>
      <w:kern w:val="1"/>
      <w:sz w:val="32"/>
      <w:szCs w:val="32"/>
      <w:lang w:val="uk-UA"/>
    </w:rPr>
  </w:style>
  <w:style w:type="character" w:customStyle="1" w:styleId="hps">
    <w:name w:val="hps"/>
    <w:rsid w:val="00ED6CE5"/>
    <w:rPr>
      <w:rFonts w:cs="Times New Roman"/>
    </w:rPr>
  </w:style>
  <w:style w:type="character" w:customStyle="1" w:styleId="shorttext">
    <w:name w:val="short_text"/>
    <w:rsid w:val="00ED6CE5"/>
    <w:rPr>
      <w:rFonts w:cs="Times New Roman"/>
    </w:rPr>
  </w:style>
  <w:style w:type="character" w:customStyle="1" w:styleId="hpsatn">
    <w:name w:val="hps atn"/>
    <w:basedOn w:val="1ff7"/>
    <w:rsid w:val="00ED6CE5"/>
  </w:style>
  <w:style w:type="paragraph" w:customStyle="1" w:styleId="2ff2">
    <w:name w:val="Указатель2"/>
    <w:basedOn w:val="a5"/>
    <w:rsid w:val="00ED6CE5"/>
    <w:pPr>
      <w:widowControl w:val="0"/>
      <w:suppressLineNumbers/>
      <w:suppressAutoHyphens/>
      <w:autoSpaceDE w:val="0"/>
    </w:pPr>
    <w:rPr>
      <w:rFonts w:ascii="Times New Roman CYR" w:eastAsia="Calibri" w:hAnsi="Times New Roman CYR" w:cs="Mangal"/>
      <w:lang w:eastAsia="zh-CN"/>
    </w:rPr>
  </w:style>
  <w:style w:type="paragraph" w:customStyle="1" w:styleId="1ff8">
    <w:name w:val="Название объекта1"/>
    <w:basedOn w:val="a5"/>
    <w:rsid w:val="00ED6CE5"/>
    <w:pPr>
      <w:widowControl w:val="0"/>
      <w:suppressLineNumbers/>
      <w:suppressAutoHyphens/>
      <w:autoSpaceDE w:val="0"/>
      <w:spacing w:before="120" w:after="120"/>
    </w:pPr>
    <w:rPr>
      <w:rFonts w:ascii="Times New Roman CYR" w:eastAsia="Calibri" w:hAnsi="Times New Roman CYR" w:cs="Mangal"/>
      <w:i/>
      <w:iCs/>
      <w:lang w:eastAsia="zh-CN"/>
    </w:rPr>
  </w:style>
  <w:style w:type="paragraph" w:customStyle="1" w:styleId="1ff9">
    <w:name w:val="Указатель1"/>
    <w:basedOn w:val="a5"/>
    <w:rsid w:val="00ED6CE5"/>
    <w:pPr>
      <w:widowControl w:val="0"/>
      <w:suppressLineNumbers/>
      <w:suppressAutoHyphens/>
      <w:autoSpaceDE w:val="0"/>
    </w:pPr>
    <w:rPr>
      <w:rFonts w:ascii="Times New Roman CYR" w:eastAsia="Calibri" w:hAnsi="Times New Roman CYR" w:cs="Mangal"/>
      <w:lang w:eastAsia="zh-CN"/>
    </w:rPr>
  </w:style>
  <w:style w:type="paragraph" w:customStyle="1" w:styleId="CharChar2">
    <w:name w:val="Char Знак Знак Char Знак Знак Знак Знак Знак Знак Знак Знак Знак Знак Знак Знак Знак"/>
    <w:basedOn w:val="a5"/>
    <w:rsid w:val="00ED6CE5"/>
    <w:pPr>
      <w:suppressAutoHyphens/>
    </w:pPr>
    <w:rPr>
      <w:rFonts w:ascii="Verdana" w:hAnsi="Verdana" w:cs="Verdana"/>
      <w:sz w:val="20"/>
      <w:szCs w:val="20"/>
      <w:lang w:val="en-US" w:eastAsia="zh-CN"/>
    </w:rPr>
  </w:style>
  <w:style w:type="paragraph" w:customStyle="1" w:styleId="affffffff3">
    <w:name w:val="Заголовок таблицы"/>
    <w:basedOn w:val="affc"/>
    <w:rsid w:val="00ED6CE5"/>
    <w:pPr>
      <w:autoSpaceDE w:val="0"/>
      <w:jc w:val="center"/>
    </w:pPr>
    <w:rPr>
      <w:rFonts w:ascii="Times New Roman CYR" w:eastAsia="Calibri" w:hAnsi="Times New Roman CYR" w:cs="Times New Roman CYR"/>
      <w:b/>
      <w:bCs/>
      <w:kern w:val="0"/>
      <w:sz w:val="24"/>
      <w:lang w:eastAsia="zh-CN"/>
    </w:rPr>
  </w:style>
  <w:style w:type="paragraph" w:customStyle="1" w:styleId="affffffff4">
    <w:name w:val="Содержимое врезки"/>
    <w:basedOn w:val="af0"/>
    <w:rsid w:val="00ED6CE5"/>
    <w:pPr>
      <w:widowControl w:val="0"/>
      <w:suppressAutoHyphens/>
      <w:autoSpaceDN/>
      <w:adjustRightInd/>
      <w:spacing w:after="120"/>
    </w:pPr>
    <w:rPr>
      <w:rFonts w:ascii="Times New Roman CYR" w:eastAsia="Calibri" w:hAnsi="Times New Roman CYR" w:cs="Times New Roman CYR"/>
      <w:color w:val="auto"/>
      <w:szCs w:val="24"/>
      <w:lang w:eastAsia="zh-CN"/>
    </w:rPr>
  </w:style>
  <w:style w:type="character" w:customStyle="1" w:styleId="afff0">
    <w:name w:val="Абзац списка Знак"/>
    <w:link w:val="afff"/>
    <w:locked/>
    <w:rsid w:val="00ED6CE5"/>
    <w:rPr>
      <w:rFonts w:ascii="Calibri" w:eastAsia="Calibri" w:hAnsi="Calibri"/>
      <w:sz w:val="22"/>
      <w:szCs w:val="22"/>
      <w:lang w:val="ru-RU" w:eastAsia="en-US" w:bidi="ar-SA"/>
    </w:rPr>
  </w:style>
  <w:style w:type="numbering" w:customStyle="1" w:styleId="1ffa">
    <w:name w:val="Нет списка1"/>
    <w:next w:val="a8"/>
    <w:semiHidden/>
    <w:rsid w:val="00ED6CE5"/>
  </w:style>
  <w:style w:type="character" w:customStyle="1" w:styleId="Heading3Char">
    <w:name w:val="Heading 3 Char"/>
    <w:semiHidden/>
    <w:locked/>
    <w:rsid w:val="00ED6CE5"/>
    <w:rPr>
      <w:rFonts w:ascii="Arial" w:hAnsi="Arial" w:cs="Arial"/>
      <w:b/>
      <w:bCs/>
      <w:sz w:val="26"/>
      <w:szCs w:val="26"/>
      <w:lang w:val="ru-RU" w:eastAsia="ru-RU" w:bidi="ar-SA"/>
    </w:rPr>
  </w:style>
  <w:style w:type="paragraph" w:customStyle="1" w:styleId="Style100">
    <w:name w:val="Style10"/>
    <w:basedOn w:val="a5"/>
    <w:rsid w:val="00ED6CE5"/>
    <w:pPr>
      <w:widowControl w:val="0"/>
      <w:autoSpaceDE w:val="0"/>
      <w:autoSpaceDN w:val="0"/>
      <w:adjustRightInd w:val="0"/>
      <w:spacing w:line="253" w:lineRule="exact"/>
    </w:pPr>
    <w:rPr>
      <w:lang w:val="uk-UA" w:eastAsia="uk-UA"/>
    </w:rPr>
  </w:style>
  <w:style w:type="character" w:customStyle="1" w:styleId="FontStyle39">
    <w:name w:val="Font Style39"/>
    <w:rsid w:val="00ED6CE5"/>
    <w:rPr>
      <w:rFonts w:ascii="Times New Roman" w:hAnsi="Times New Roman" w:cs="Times New Roman"/>
      <w:sz w:val="20"/>
      <w:szCs w:val="20"/>
    </w:rPr>
  </w:style>
  <w:style w:type="character" w:customStyle="1" w:styleId="FontStyle40">
    <w:name w:val="Font Style40"/>
    <w:rsid w:val="00ED6CE5"/>
    <w:rPr>
      <w:rFonts w:ascii="Times New Roman" w:hAnsi="Times New Roman" w:cs="Times New Roman"/>
      <w:b/>
      <w:bCs/>
      <w:sz w:val="20"/>
      <w:szCs w:val="20"/>
    </w:rPr>
  </w:style>
  <w:style w:type="character" w:customStyle="1" w:styleId="BodyTextChar">
    <w:name w:val="Body Text Char"/>
    <w:aliases w:val="Подпись1 Char,Текст в рамке Char,Òåêñò â ðàìêå Char,текст таблицы Char"/>
    <w:semiHidden/>
    <w:locked/>
    <w:rsid w:val="00ED6CE5"/>
    <w:rPr>
      <w:rFonts w:ascii="Times New Roman CYR" w:eastAsia="Calibri" w:hAnsi="Times New Roman CYR" w:cs="Times New Roman CYR"/>
      <w:sz w:val="24"/>
      <w:szCs w:val="24"/>
      <w:lang w:val="ru-RU" w:eastAsia="zh-CN" w:bidi="ar-SA"/>
    </w:rPr>
  </w:style>
  <w:style w:type="character" w:customStyle="1" w:styleId="BodyTextIndentChar">
    <w:name w:val="Body Text Indent Char"/>
    <w:semiHidden/>
    <w:locked/>
    <w:rsid w:val="00ED6CE5"/>
    <w:rPr>
      <w:rFonts w:ascii="Calibri" w:hAnsi="Calibri"/>
      <w:sz w:val="22"/>
      <w:szCs w:val="22"/>
      <w:lang w:val="ru-RU" w:eastAsia="ru-RU" w:bidi="ar-SA"/>
    </w:rPr>
  </w:style>
  <w:style w:type="character" w:customStyle="1" w:styleId="BodyTextFirstIndentChar">
    <w:name w:val="Body Text First Indent Char"/>
    <w:semiHidden/>
    <w:locked/>
    <w:rsid w:val="00ED6CE5"/>
    <w:rPr>
      <w:rFonts w:ascii="Calibri" w:eastAsia="Calibri" w:hAnsi="Calibri" w:cs="Times New Roman CYR"/>
      <w:sz w:val="22"/>
      <w:szCs w:val="22"/>
      <w:lang w:val="ru-RU" w:eastAsia="ru-RU" w:bidi="ar-SA"/>
    </w:rPr>
  </w:style>
  <w:style w:type="character" w:customStyle="1" w:styleId="BodyTextFirstIndent2Char">
    <w:name w:val="Body Text First Indent 2 Char"/>
    <w:basedOn w:val="BodyTextIndentChar"/>
    <w:semiHidden/>
    <w:locked/>
    <w:rsid w:val="00ED6CE5"/>
    <w:rPr>
      <w:rFonts w:ascii="Calibri" w:hAnsi="Calibri"/>
      <w:sz w:val="22"/>
      <w:szCs w:val="22"/>
      <w:lang w:val="ru-RU" w:eastAsia="ru-RU" w:bidi="ar-SA"/>
    </w:rPr>
  </w:style>
  <w:style w:type="paragraph" w:customStyle="1" w:styleId="Style3">
    <w:name w:val="Style3"/>
    <w:basedOn w:val="a5"/>
    <w:rsid w:val="00ED6CE5"/>
    <w:pPr>
      <w:widowControl w:val="0"/>
      <w:autoSpaceDE w:val="0"/>
      <w:autoSpaceDN w:val="0"/>
      <w:adjustRightInd w:val="0"/>
    </w:pPr>
  </w:style>
  <w:style w:type="paragraph" w:customStyle="1" w:styleId="Style4">
    <w:name w:val="Style4"/>
    <w:basedOn w:val="a5"/>
    <w:rsid w:val="00ED6CE5"/>
    <w:pPr>
      <w:widowControl w:val="0"/>
      <w:autoSpaceDE w:val="0"/>
      <w:autoSpaceDN w:val="0"/>
      <w:adjustRightInd w:val="0"/>
      <w:spacing w:line="208" w:lineRule="exact"/>
    </w:pPr>
  </w:style>
  <w:style w:type="paragraph" w:customStyle="1" w:styleId="Style5">
    <w:name w:val="Style5"/>
    <w:basedOn w:val="a5"/>
    <w:rsid w:val="00ED6CE5"/>
    <w:pPr>
      <w:widowControl w:val="0"/>
      <w:autoSpaceDE w:val="0"/>
      <w:autoSpaceDN w:val="0"/>
      <w:adjustRightInd w:val="0"/>
      <w:spacing w:line="205" w:lineRule="exact"/>
      <w:jc w:val="both"/>
    </w:pPr>
  </w:style>
  <w:style w:type="paragraph" w:customStyle="1" w:styleId="Style6">
    <w:name w:val="Style6"/>
    <w:basedOn w:val="a5"/>
    <w:rsid w:val="00ED6CE5"/>
    <w:pPr>
      <w:widowControl w:val="0"/>
      <w:autoSpaceDE w:val="0"/>
      <w:autoSpaceDN w:val="0"/>
      <w:adjustRightInd w:val="0"/>
    </w:pPr>
  </w:style>
  <w:style w:type="paragraph" w:customStyle="1" w:styleId="Style7">
    <w:name w:val="Style7"/>
    <w:basedOn w:val="a5"/>
    <w:rsid w:val="00ED6CE5"/>
    <w:pPr>
      <w:widowControl w:val="0"/>
      <w:autoSpaceDE w:val="0"/>
      <w:autoSpaceDN w:val="0"/>
      <w:adjustRightInd w:val="0"/>
    </w:pPr>
  </w:style>
  <w:style w:type="character" w:customStyle="1" w:styleId="FontStyle11">
    <w:name w:val="Font Style11"/>
    <w:rsid w:val="00ED6CE5"/>
    <w:rPr>
      <w:rFonts w:ascii="Times New Roman" w:hAnsi="Times New Roman" w:cs="Times New Roman"/>
      <w:spacing w:val="-10"/>
      <w:sz w:val="20"/>
      <w:szCs w:val="20"/>
    </w:rPr>
  </w:style>
  <w:style w:type="paragraph" w:customStyle="1" w:styleId="ListBul2">
    <w:name w:val="ListBul2"/>
    <w:basedOn w:val="a5"/>
    <w:rsid w:val="00243B33"/>
    <w:pPr>
      <w:tabs>
        <w:tab w:val="left" w:pos="567"/>
        <w:tab w:val="num" w:pos="644"/>
      </w:tabs>
      <w:ind w:left="567" w:hanging="283"/>
      <w:jc w:val="both"/>
    </w:pPr>
    <w:rPr>
      <w:sz w:val="22"/>
    </w:rPr>
  </w:style>
  <w:style w:type="paragraph" w:customStyle="1" w:styleId="ListNum">
    <w:name w:val="ListNum"/>
    <w:basedOn w:val="a5"/>
    <w:rsid w:val="00243B33"/>
    <w:pPr>
      <w:numPr>
        <w:numId w:val="35"/>
      </w:numPr>
      <w:tabs>
        <w:tab w:val="left" w:pos="284"/>
      </w:tabs>
      <w:spacing w:before="60"/>
      <w:jc w:val="both"/>
    </w:pPr>
    <w:rPr>
      <w:sz w:val="22"/>
    </w:rPr>
  </w:style>
  <w:style w:type="character" w:customStyle="1" w:styleId="ConsPlusNormal0">
    <w:name w:val="ConsPlusNormal Знак"/>
    <w:link w:val="ConsPlusNormal"/>
    <w:locked/>
    <w:rsid w:val="00615F4F"/>
    <w:rPr>
      <w:rFonts w:ascii="Arial" w:hAnsi="Arial" w:cs="Arial"/>
      <w:lang w:val="ru-RU" w:eastAsia="ru-RU" w:bidi="ar-SA"/>
    </w:rPr>
  </w:style>
  <w:style w:type="paragraph" w:styleId="affffffff5">
    <w:name w:val="No Spacing"/>
    <w:qFormat/>
    <w:rsid w:val="008B1A90"/>
  </w:style>
  <w:style w:type="character" w:customStyle="1" w:styleId="grey">
    <w:name w:val="grey"/>
    <w:rsid w:val="008B1A90"/>
  </w:style>
  <w:style w:type="character" w:customStyle="1" w:styleId="mm">
    <w:name w:val="mm"/>
    <w:rsid w:val="008B1A90"/>
  </w:style>
  <w:style w:type="character" w:customStyle="1" w:styleId="prod5">
    <w:name w:val="prod5"/>
    <w:rsid w:val="008B1A90"/>
  </w:style>
  <w:style w:type="character" w:customStyle="1" w:styleId="1ffb">
    <w:name w:val="Подпись1 Знак"/>
    <w:aliases w:val="Текст в рамке Знак,Òåêñò â ðàìêå Знак,текст таблицы Знак Знак"/>
    <w:locked/>
    <w:rsid w:val="008B1A90"/>
    <w:rPr>
      <w:rFonts w:ascii="Times New Roman CYR" w:eastAsia="Calibri" w:hAnsi="Times New Roman CYR" w:cs="Times New Roman CYR"/>
      <w:sz w:val="24"/>
      <w:szCs w:val="24"/>
      <w:lang w:val="ru-RU" w:eastAsia="zh-CN" w:bidi="ar-SA"/>
    </w:rPr>
  </w:style>
  <w:style w:type="character" w:customStyle="1" w:styleId="H2">
    <w:name w:val="H2 Знак Знак"/>
    <w:locked/>
    <w:rsid w:val="008B1A90"/>
    <w:rPr>
      <w:rFonts w:eastAsia="Calibri"/>
      <w:b/>
      <w:bCs/>
      <w:sz w:val="36"/>
      <w:szCs w:val="36"/>
      <w:lang w:val="uk-UA" w:eastAsia="zh-CN" w:bidi="ar-SA"/>
    </w:rPr>
  </w:style>
  <w:style w:type="character" w:customStyle="1" w:styleId="Heading1Char80">
    <w:name w:val="Heading 1 Char80"/>
    <w:aliases w:val="H1 Char80,H11 Char80,H12 Char80,H13 Char80,H14 Char80,H15 Char80,H16 Char80,H17 Char80,H18 Char80,H19 Char80,H110 Char80,H111 Char80,H112 Char80,H113 Char80,H114 Char80,H115 Char80,H116 Char80,H121 Char80,H131 Char80,H141 Char80"/>
    <w:locked/>
    <w:rsid w:val="008B1A90"/>
    <w:rPr>
      <w:rFonts w:ascii="Cambria" w:hAnsi="Cambria" w:cs="Times New Roman"/>
      <w:b/>
      <w:bCs/>
      <w:kern w:val="32"/>
      <w:sz w:val="32"/>
      <w:szCs w:val="32"/>
    </w:rPr>
  </w:style>
  <w:style w:type="character" w:customStyle="1" w:styleId="Heading1Char79">
    <w:name w:val="Heading 1 Char79"/>
    <w:aliases w:val="H1 Char79,H11 Char79,H12 Char79,H13 Char79,H14 Char79,H15 Char79,H16 Char79,H17 Char79,H18 Char79,H19 Char79,H110 Char79,H111 Char79,H112 Char79,H113 Char79,H114 Char79,H115 Char79,H116 Char79,H121 Char79,H131 Char79,H141 Char79"/>
    <w:locked/>
    <w:rsid w:val="008B1A90"/>
    <w:rPr>
      <w:rFonts w:ascii="Cambria" w:hAnsi="Cambria" w:cs="Times New Roman"/>
      <w:b/>
      <w:bCs/>
      <w:kern w:val="32"/>
      <w:sz w:val="32"/>
      <w:szCs w:val="32"/>
    </w:rPr>
  </w:style>
  <w:style w:type="character" w:customStyle="1" w:styleId="Heading1Char78">
    <w:name w:val="Heading 1 Char78"/>
    <w:aliases w:val="H1 Char78,H11 Char78,H12 Char78,H13 Char78,H14 Char78,H15 Char78,H16 Char78,H17 Char78,H18 Char78,H19 Char78,H110 Char78,H111 Char78,H112 Char78,H113 Char78,H114 Char78,H115 Char78,H116 Char78,H121 Char78,H131 Char78,H141 Char78"/>
    <w:locked/>
    <w:rsid w:val="008B1A90"/>
    <w:rPr>
      <w:rFonts w:ascii="Cambria" w:hAnsi="Cambria" w:cs="Times New Roman"/>
      <w:b/>
      <w:bCs/>
      <w:kern w:val="32"/>
      <w:sz w:val="32"/>
      <w:szCs w:val="32"/>
    </w:rPr>
  </w:style>
  <w:style w:type="character" w:customStyle="1" w:styleId="Heading1Char77">
    <w:name w:val="Heading 1 Char77"/>
    <w:aliases w:val="H1 Char77,H11 Char77,H12 Char77,H13 Char77,H14 Char77,H15 Char77,H16 Char77,H17 Char77,H18 Char77,H19 Char77,H110 Char77,H111 Char77,H112 Char77,H113 Char77,H114 Char77,H115 Char77,H116 Char77,H121 Char77,H131 Char77,H141 Char77"/>
    <w:locked/>
    <w:rsid w:val="008B1A90"/>
    <w:rPr>
      <w:rFonts w:ascii="Cambria" w:hAnsi="Cambria" w:cs="Times New Roman"/>
      <w:b/>
      <w:bCs/>
      <w:kern w:val="32"/>
      <w:sz w:val="32"/>
      <w:szCs w:val="32"/>
    </w:rPr>
  </w:style>
  <w:style w:type="character" w:customStyle="1" w:styleId="Heading1Char76">
    <w:name w:val="Heading 1 Char76"/>
    <w:aliases w:val="H1 Char76,H11 Char76,H12 Char76,H13 Char76,H14 Char76,H15 Char76,H16 Char76,H17 Char76,H18 Char76,H19 Char76,H110 Char76,H111 Char76,H112 Char76,H113 Char76,H114 Char76,H115 Char76,H116 Char76,H121 Char76,H131 Char76,H141 Char76"/>
    <w:locked/>
    <w:rsid w:val="008B1A90"/>
    <w:rPr>
      <w:rFonts w:ascii="Cambria" w:hAnsi="Cambria" w:cs="Times New Roman"/>
      <w:b/>
      <w:bCs/>
      <w:kern w:val="32"/>
      <w:sz w:val="32"/>
      <w:szCs w:val="32"/>
    </w:rPr>
  </w:style>
  <w:style w:type="character" w:customStyle="1" w:styleId="Heading1Char75">
    <w:name w:val="Heading 1 Char75"/>
    <w:aliases w:val="H1 Char75,H11 Char75,H12 Char75,H13 Char75,H14 Char75,H15 Char75,H16 Char75,H17 Char75,H18 Char75,H19 Char75,H110 Char75,H111 Char75,H112 Char75,H113 Char75,H114 Char75,H115 Char75,H116 Char75,H121 Char75,H131 Char75,H141 Char75"/>
    <w:locked/>
    <w:rsid w:val="008B1A90"/>
    <w:rPr>
      <w:rFonts w:ascii="Cambria" w:hAnsi="Cambria" w:cs="Times New Roman"/>
      <w:b/>
      <w:bCs/>
      <w:kern w:val="32"/>
      <w:sz w:val="32"/>
      <w:szCs w:val="32"/>
    </w:rPr>
  </w:style>
  <w:style w:type="character" w:customStyle="1" w:styleId="Heading1Char74">
    <w:name w:val="Heading 1 Char74"/>
    <w:aliases w:val="H1 Char74,H11 Char74,H12 Char74,H13 Char74,H14 Char74,H15 Char74,H16 Char74,H17 Char74,H18 Char74,H19 Char74,H110 Char74,H111 Char74,H112 Char74,H113 Char74,H114 Char74,H115 Char74,H116 Char74,H121 Char74,H131 Char74,H141 Char74"/>
    <w:locked/>
    <w:rsid w:val="008B1A90"/>
    <w:rPr>
      <w:rFonts w:ascii="Cambria" w:hAnsi="Cambria" w:cs="Times New Roman"/>
      <w:b/>
      <w:bCs/>
      <w:kern w:val="32"/>
      <w:sz w:val="32"/>
      <w:szCs w:val="32"/>
    </w:rPr>
  </w:style>
  <w:style w:type="character" w:customStyle="1" w:styleId="Heading1Char73">
    <w:name w:val="Heading 1 Char73"/>
    <w:aliases w:val="H1 Char73,H11 Char73,H12 Char73,H13 Char73,H14 Char73,H15 Char73,H16 Char73,H17 Char73,H18 Char73,H19 Char73,H110 Char73,H111 Char73,H112 Char73,H113 Char73,H114 Char73,H115 Char73,H116 Char73,H121 Char73,H131 Char73,H141 Char73"/>
    <w:locked/>
    <w:rsid w:val="008B1A90"/>
    <w:rPr>
      <w:rFonts w:ascii="Cambria" w:hAnsi="Cambria" w:cs="Times New Roman"/>
      <w:b/>
      <w:bCs/>
      <w:kern w:val="32"/>
      <w:sz w:val="32"/>
      <w:szCs w:val="32"/>
    </w:rPr>
  </w:style>
  <w:style w:type="character" w:customStyle="1" w:styleId="Heading1Char72">
    <w:name w:val="Heading 1 Char72"/>
    <w:aliases w:val="H1 Char72,H11 Char72,H12 Char72,H13 Char72,H14 Char72,H15 Char72,H16 Char72,H17 Char72,H18 Char72,H19 Char72,H110 Char72,H111 Char72,H112 Char72,H113 Char72,H114 Char72,H115 Char72,H116 Char72,H121 Char72,H131 Char72,H141 Char72"/>
    <w:locked/>
    <w:rsid w:val="008B1A90"/>
    <w:rPr>
      <w:rFonts w:ascii="Cambria" w:hAnsi="Cambria" w:cs="Times New Roman"/>
      <w:b/>
      <w:bCs/>
      <w:kern w:val="32"/>
      <w:sz w:val="32"/>
      <w:szCs w:val="32"/>
    </w:rPr>
  </w:style>
  <w:style w:type="character" w:customStyle="1" w:styleId="Heading1Char71">
    <w:name w:val="Heading 1 Char71"/>
    <w:aliases w:val="H1 Char71,H11 Char71,H12 Char71,H13 Char71,H14 Char71,H15 Char71,H16 Char71,H17 Char71,H18 Char71,H19 Char71,H110 Char71,H111 Char71,H112 Char71,H113 Char71,H114 Char71,H115 Char71,H116 Char71,H121 Char71,H131 Char71,H141 Char71"/>
    <w:locked/>
    <w:rsid w:val="008B1A90"/>
    <w:rPr>
      <w:rFonts w:ascii="Cambria" w:hAnsi="Cambria" w:cs="Times New Roman"/>
      <w:b/>
      <w:bCs/>
      <w:kern w:val="32"/>
      <w:sz w:val="32"/>
      <w:szCs w:val="32"/>
    </w:rPr>
  </w:style>
  <w:style w:type="character" w:customStyle="1" w:styleId="Heading1Char70">
    <w:name w:val="Heading 1 Char70"/>
    <w:aliases w:val="H1 Char70,H11 Char70,H12 Char70,H13 Char70,H14 Char70,H15 Char70,H16 Char70,H17 Char70,H18 Char70,H19 Char70,H110 Char70,H111 Char70,H112 Char70,H113 Char70,H114 Char70,H115 Char70,H116 Char70,H121 Char70,H131 Char70,H141 Char70"/>
    <w:locked/>
    <w:rsid w:val="008B1A90"/>
    <w:rPr>
      <w:rFonts w:ascii="Cambria" w:hAnsi="Cambria" w:cs="Times New Roman"/>
      <w:b/>
      <w:bCs/>
      <w:kern w:val="32"/>
      <w:sz w:val="32"/>
      <w:szCs w:val="32"/>
    </w:rPr>
  </w:style>
  <w:style w:type="character" w:customStyle="1" w:styleId="Heading1Char69">
    <w:name w:val="Heading 1 Char69"/>
    <w:aliases w:val="H1 Char69,H11 Char69,H12 Char69,H13 Char69,H14 Char69,H15 Char69,H16 Char69,H17 Char69,H18 Char69,H19 Char69,H110 Char69,H111 Char69,H112 Char69,H113 Char69,H114 Char69,H115 Char69,H116 Char69,H121 Char69,H131 Char69,H141 Char69"/>
    <w:locked/>
    <w:rsid w:val="008B1A90"/>
    <w:rPr>
      <w:rFonts w:ascii="Cambria" w:hAnsi="Cambria" w:cs="Times New Roman"/>
      <w:b/>
      <w:bCs/>
      <w:kern w:val="32"/>
      <w:sz w:val="32"/>
      <w:szCs w:val="32"/>
    </w:rPr>
  </w:style>
  <w:style w:type="character" w:customStyle="1" w:styleId="Heading1Char68">
    <w:name w:val="Heading 1 Char68"/>
    <w:aliases w:val="H1 Char68,H11 Char68,H12 Char68,H13 Char68,H14 Char68,H15 Char68,H16 Char68,H17 Char68,H18 Char68,H19 Char68,H110 Char68,H111 Char68,H112 Char68,H113 Char68,H114 Char68,H115 Char68,H116 Char68,H121 Char68,H131 Char68,H141 Char68"/>
    <w:locked/>
    <w:rsid w:val="008B1A90"/>
    <w:rPr>
      <w:rFonts w:ascii="Cambria" w:hAnsi="Cambria" w:cs="Times New Roman"/>
      <w:b/>
      <w:bCs/>
      <w:kern w:val="32"/>
      <w:sz w:val="32"/>
      <w:szCs w:val="32"/>
    </w:rPr>
  </w:style>
  <w:style w:type="character" w:customStyle="1" w:styleId="Heading1Char67">
    <w:name w:val="Heading 1 Char67"/>
    <w:aliases w:val="H1 Char67,H11 Char67,H12 Char67,H13 Char67,H14 Char67,H15 Char67,H16 Char67,H17 Char67,H18 Char67,H19 Char67,H110 Char67,H111 Char67,H112 Char67,H113 Char67,H114 Char67,H115 Char67,H116 Char67,H121 Char67,H131 Char67,H141 Char67"/>
    <w:locked/>
    <w:rsid w:val="008B1A90"/>
    <w:rPr>
      <w:rFonts w:ascii="Cambria" w:hAnsi="Cambria" w:cs="Times New Roman"/>
      <w:b/>
      <w:bCs/>
      <w:kern w:val="32"/>
      <w:sz w:val="32"/>
      <w:szCs w:val="32"/>
    </w:rPr>
  </w:style>
  <w:style w:type="character" w:customStyle="1" w:styleId="Heading1Char66">
    <w:name w:val="Heading 1 Char66"/>
    <w:aliases w:val="H1 Char66,H11 Char66,H12 Char66,H13 Char66,H14 Char66,H15 Char66,H16 Char66,H17 Char66,H18 Char66,H19 Char66,H110 Char66,H111 Char66,H112 Char66,H113 Char66,H114 Char66,H115 Char66,H116 Char66,H121 Char66,H131 Char66,H141 Char66"/>
    <w:locked/>
    <w:rsid w:val="008B1A90"/>
    <w:rPr>
      <w:rFonts w:ascii="Cambria" w:hAnsi="Cambria" w:cs="Times New Roman"/>
      <w:b/>
      <w:bCs/>
      <w:kern w:val="32"/>
      <w:sz w:val="32"/>
      <w:szCs w:val="32"/>
    </w:rPr>
  </w:style>
  <w:style w:type="character" w:customStyle="1" w:styleId="Heading1Char65">
    <w:name w:val="Heading 1 Char65"/>
    <w:aliases w:val="H1 Char65,H11 Char65,H12 Char65,H13 Char65,H14 Char65,H15 Char65,H16 Char65,H17 Char65,H18 Char65,H19 Char65,H110 Char65,H111 Char65,H112 Char65,H113 Char65,H114 Char65,H115 Char65,H116 Char65,H121 Char65,H131 Char65,H141 Char65"/>
    <w:locked/>
    <w:rsid w:val="008B1A90"/>
    <w:rPr>
      <w:rFonts w:ascii="Cambria" w:hAnsi="Cambria" w:cs="Times New Roman"/>
      <w:b/>
      <w:bCs/>
      <w:kern w:val="32"/>
      <w:sz w:val="32"/>
      <w:szCs w:val="32"/>
    </w:rPr>
  </w:style>
  <w:style w:type="character" w:customStyle="1" w:styleId="Heading1Char64">
    <w:name w:val="Heading 1 Char64"/>
    <w:aliases w:val="H1 Char64,H11 Char64,H12 Char64,H13 Char64,H14 Char64,H15 Char64,H16 Char64,H17 Char64,H18 Char64,H19 Char64,H110 Char64,H111 Char64,H112 Char64,H113 Char64,H114 Char64,H115 Char64,H116 Char64,H121 Char64,H131 Char64,H141 Char64"/>
    <w:locked/>
    <w:rsid w:val="008B1A90"/>
    <w:rPr>
      <w:rFonts w:ascii="Cambria" w:hAnsi="Cambria" w:cs="Times New Roman"/>
      <w:b/>
      <w:bCs/>
      <w:kern w:val="32"/>
      <w:sz w:val="32"/>
      <w:szCs w:val="32"/>
    </w:rPr>
  </w:style>
  <w:style w:type="character" w:customStyle="1" w:styleId="Heading1Char63">
    <w:name w:val="Heading 1 Char63"/>
    <w:aliases w:val="H1 Char63,H11 Char63,H12 Char63,H13 Char63,H14 Char63,H15 Char63,H16 Char63,H17 Char63,H18 Char63,H19 Char63,H110 Char63,H111 Char63,H112 Char63,H113 Char63,H114 Char63,H115 Char63,H116 Char63,H121 Char63,H131 Char63,H141 Char63"/>
    <w:locked/>
    <w:rsid w:val="008B1A90"/>
    <w:rPr>
      <w:rFonts w:ascii="Cambria" w:hAnsi="Cambria" w:cs="Times New Roman"/>
      <w:b/>
      <w:bCs/>
      <w:kern w:val="32"/>
      <w:sz w:val="32"/>
      <w:szCs w:val="32"/>
    </w:rPr>
  </w:style>
  <w:style w:type="character" w:customStyle="1" w:styleId="Heading1Char62">
    <w:name w:val="Heading 1 Char62"/>
    <w:aliases w:val="H1 Char62,H11 Char62,H12 Char62,H13 Char62,H14 Char62,H15 Char62,H16 Char62,H17 Char62,H18 Char62,H19 Char62,H110 Char62,H111 Char62,H112 Char62,H113 Char62,H114 Char62,H115 Char62,H116 Char62,H121 Char62,H131 Char62,H141 Char62"/>
    <w:locked/>
    <w:rsid w:val="008B1A90"/>
    <w:rPr>
      <w:rFonts w:ascii="Cambria" w:hAnsi="Cambria" w:cs="Times New Roman"/>
      <w:b/>
      <w:bCs/>
      <w:kern w:val="32"/>
      <w:sz w:val="32"/>
      <w:szCs w:val="32"/>
    </w:rPr>
  </w:style>
  <w:style w:type="character" w:customStyle="1" w:styleId="Heading1Char61">
    <w:name w:val="Heading 1 Char61"/>
    <w:aliases w:val="H1 Char61,H11 Char61,H12 Char61,H13 Char61,H14 Char61,H15 Char61,H16 Char61,H17 Char61,H18 Char61,H19 Char61,H110 Char61,H111 Char61,H112 Char61,H113 Char61,H114 Char61,H115 Char61,H116 Char61,H121 Char61,H131 Char61,H141 Char61"/>
    <w:locked/>
    <w:rsid w:val="008B1A90"/>
    <w:rPr>
      <w:rFonts w:ascii="Cambria" w:hAnsi="Cambria" w:cs="Times New Roman"/>
      <w:b/>
      <w:bCs/>
      <w:kern w:val="32"/>
      <w:sz w:val="32"/>
      <w:szCs w:val="32"/>
    </w:rPr>
  </w:style>
  <w:style w:type="character" w:customStyle="1" w:styleId="Heading1Char60">
    <w:name w:val="Heading 1 Char60"/>
    <w:aliases w:val="H1 Char60,H11 Char60,H12 Char60,H13 Char60,H14 Char60,H15 Char60,H16 Char60,H17 Char60,H18 Char60,H19 Char60,H110 Char60,H111 Char60,H112 Char60,H113 Char60,H114 Char60,H115 Char60,H116 Char60,H121 Char60,H131 Char60,H141 Char60"/>
    <w:locked/>
    <w:rsid w:val="008B1A90"/>
    <w:rPr>
      <w:rFonts w:ascii="Cambria" w:hAnsi="Cambria" w:cs="Times New Roman"/>
      <w:b/>
      <w:bCs/>
      <w:kern w:val="32"/>
      <w:sz w:val="32"/>
      <w:szCs w:val="32"/>
    </w:rPr>
  </w:style>
  <w:style w:type="character" w:customStyle="1" w:styleId="Heading1Char59">
    <w:name w:val="Heading 1 Char59"/>
    <w:aliases w:val="H1 Char59,H11 Char59,H12 Char59,H13 Char59,H14 Char59,H15 Char59,H16 Char59,H17 Char59,H18 Char59,H19 Char59,H110 Char59,H111 Char59,H112 Char59,H113 Char59,H114 Char59,H115 Char59,H116 Char59,H121 Char59,H131 Char59,H141 Char59"/>
    <w:locked/>
    <w:rsid w:val="008B1A90"/>
    <w:rPr>
      <w:rFonts w:ascii="Cambria" w:hAnsi="Cambria" w:cs="Times New Roman"/>
      <w:b/>
      <w:bCs/>
      <w:kern w:val="32"/>
      <w:sz w:val="32"/>
      <w:szCs w:val="32"/>
    </w:rPr>
  </w:style>
  <w:style w:type="character" w:customStyle="1" w:styleId="Heading1Char58">
    <w:name w:val="Heading 1 Char58"/>
    <w:aliases w:val="H1 Char58,H11 Char58,H12 Char58,H13 Char58,H14 Char58,H15 Char58,H16 Char58,H17 Char58,H18 Char58,H19 Char58,H110 Char58,H111 Char58,H112 Char58,H113 Char58,H114 Char58,H115 Char58,H116 Char58,H121 Char58,H131 Char58,H141 Char58"/>
    <w:locked/>
    <w:rsid w:val="008B1A90"/>
    <w:rPr>
      <w:rFonts w:ascii="Cambria" w:hAnsi="Cambria" w:cs="Times New Roman"/>
      <w:b/>
      <w:bCs/>
      <w:kern w:val="32"/>
      <w:sz w:val="32"/>
      <w:szCs w:val="32"/>
    </w:rPr>
  </w:style>
  <w:style w:type="character" w:customStyle="1" w:styleId="Heading1Char57">
    <w:name w:val="Heading 1 Char57"/>
    <w:aliases w:val="H1 Char57,H11 Char57,H12 Char57,H13 Char57,H14 Char57,H15 Char57,H16 Char57,H17 Char57,H18 Char57,H19 Char57,H110 Char57,H111 Char57,H112 Char57,H113 Char57,H114 Char57,H115 Char57,H116 Char57,H121 Char57,H131 Char57,H141 Char57"/>
    <w:locked/>
    <w:rsid w:val="008B1A90"/>
    <w:rPr>
      <w:rFonts w:ascii="Cambria" w:hAnsi="Cambria" w:cs="Times New Roman"/>
      <w:b/>
      <w:bCs/>
      <w:kern w:val="32"/>
      <w:sz w:val="32"/>
      <w:szCs w:val="32"/>
    </w:rPr>
  </w:style>
  <w:style w:type="character" w:customStyle="1" w:styleId="Heading1Char56">
    <w:name w:val="Heading 1 Char56"/>
    <w:aliases w:val="H1 Char56,H11 Char56,H12 Char56,H13 Char56,H14 Char56,H15 Char56,H16 Char56,H17 Char56,H18 Char56,H19 Char56,H110 Char56,H111 Char56,H112 Char56,H113 Char56,H114 Char56,H115 Char56,H116 Char56,H121 Char56,H131 Char56,H141 Char56"/>
    <w:locked/>
    <w:rsid w:val="008B1A90"/>
    <w:rPr>
      <w:rFonts w:ascii="Cambria" w:hAnsi="Cambria" w:cs="Times New Roman"/>
      <w:b/>
      <w:bCs/>
      <w:kern w:val="32"/>
      <w:sz w:val="32"/>
      <w:szCs w:val="32"/>
    </w:rPr>
  </w:style>
  <w:style w:type="character" w:customStyle="1" w:styleId="Heading1Char55">
    <w:name w:val="Heading 1 Char55"/>
    <w:aliases w:val="H1 Char55,H11 Char55,H12 Char55,H13 Char55,H14 Char55,H15 Char55,H16 Char55,H17 Char55,H18 Char55,H19 Char55,H110 Char55,H111 Char55,H112 Char55,H113 Char55,H114 Char55,H115 Char55,H116 Char55,H121 Char55,H131 Char55,H141 Char55"/>
    <w:locked/>
    <w:rsid w:val="008B1A90"/>
    <w:rPr>
      <w:rFonts w:ascii="Cambria" w:hAnsi="Cambria" w:cs="Times New Roman"/>
      <w:b/>
      <w:bCs/>
      <w:kern w:val="32"/>
      <w:sz w:val="32"/>
      <w:szCs w:val="32"/>
    </w:rPr>
  </w:style>
  <w:style w:type="character" w:customStyle="1" w:styleId="Heading1Char54">
    <w:name w:val="Heading 1 Char54"/>
    <w:aliases w:val="H1 Char54,H11 Char54,H12 Char54,H13 Char54,H14 Char54,H15 Char54,H16 Char54,H17 Char54,H18 Char54,H19 Char54,H110 Char54,H111 Char54,H112 Char54,H113 Char54,H114 Char54,H115 Char54,H116 Char54,H121 Char54,H131 Char54,H141 Char54"/>
    <w:locked/>
    <w:rsid w:val="008B1A90"/>
    <w:rPr>
      <w:rFonts w:ascii="Cambria" w:hAnsi="Cambria" w:cs="Times New Roman"/>
      <w:b/>
      <w:bCs/>
      <w:kern w:val="32"/>
      <w:sz w:val="32"/>
      <w:szCs w:val="32"/>
    </w:rPr>
  </w:style>
  <w:style w:type="character" w:customStyle="1" w:styleId="Heading1Char53">
    <w:name w:val="Heading 1 Char53"/>
    <w:aliases w:val="H1 Char53,H11 Char53,H12 Char53,H13 Char53,H14 Char53,H15 Char53,H16 Char53,H17 Char53,H18 Char53,H19 Char53,H110 Char53,H111 Char53,H112 Char53,H113 Char53,H114 Char53,H115 Char53,H116 Char53,H121 Char53,H131 Char53,H141 Char53"/>
    <w:locked/>
    <w:rsid w:val="008B1A90"/>
    <w:rPr>
      <w:rFonts w:ascii="Cambria" w:hAnsi="Cambria" w:cs="Times New Roman"/>
      <w:b/>
      <w:bCs/>
      <w:kern w:val="32"/>
      <w:sz w:val="32"/>
      <w:szCs w:val="32"/>
    </w:rPr>
  </w:style>
  <w:style w:type="character" w:customStyle="1" w:styleId="Heading1Char52">
    <w:name w:val="Heading 1 Char52"/>
    <w:aliases w:val="H1 Char52,H11 Char52,H12 Char52,H13 Char52,H14 Char52,H15 Char52,H16 Char52,H17 Char52,H18 Char52,H19 Char52,H110 Char52,H111 Char52,H112 Char52,H113 Char52,H114 Char52,H115 Char52,H116 Char52,H121 Char52,H131 Char52,H141 Char52"/>
    <w:locked/>
    <w:rsid w:val="008B1A90"/>
    <w:rPr>
      <w:rFonts w:ascii="Cambria" w:hAnsi="Cambria" w:cs="Times New Roman"/>
      <w:b/>
      <w:bCs/>
      <w:kern w:val="32"/>
      <w:sz w:val="32"/>
      <w:szCs w:val="32"/>
    </w:rPr>
  </w:style>
  <w:style w:type="character" w:customStyle="1" w:styleId="Heading1Char51">
    <w:name w:val="Heading 1 Char51"/>
    <w:aliases w:val="H1 Char51,H11 Char51,H12 Char51,H13 Char51,H14 Char51,H15 Char51,H16 Char51,H17 Char51,H18 Char51,H19 Char51,H110 Char51,H111 Char51,H112 Char51,H113 Char51,H114 Char51,H115 Char51,H116 Char51,H121 Char51,H131 Char51,H141 Char51"/>
    <w:locked/>
    <w:rsid w:val="008B1A90"/>
    <w:rPr>
      <w:rFonts w:ascii="Cambria" w:hAnsi="Cambria" w:cs="Times New Roman"/>
      <w:b/>
      <w:bCs/>
      <w:kern w:val="32"/>
      <w:sz w:val="32"/>
      <w:szCs w:val="32"/>
    </w:rPr>
  </w:style>
  <w:style w:type="character" w:customStyle="1" w:styleId="Heading1Char50">
    <w:name w:val="Heading 1 Char50"/>
    <w:aliases w:val="H1 Char50,H11 Char50,H12 Char50,H13 Char50,H14 Char50,H15 Char50,H16 Char50,H17 Char50,H18 Char50,H19 Char50,H110 Char50,H111 Char50,H112 Char50,H113 Char50,H114 Char50,H115 Char50,H116 Char50,H121 Char50,H131 Char50,H141 Char50"/>
    <w:locked/>
    <w:rsid w:val="008B1A90"/>
    <w:rPr>
      <w:rFonts w:ascii="Cambria" w:hAnsi="Cambria" w:cs="Times New Roman"/>
      <w:b/>
      <w:bCs/>
      <w:kern w:val="32"/>
      <w:sz w:val="32"/>
      <w:szCs w:val="32"/>
    </w:rPr>
  </w:style>
  <w:style w:type="character" w:customStyle="1" w:styleId="Heading1Char49">
    <w:name w:val="Heading 1 Char49"/>
    <w:aliases w:val="H1 Char49,H11 Char49,H12 Char49,H13 Char49,H14 Char49,H15 Char49,H16 Char49,H17 Char49,H18 Char49,H19 Char49,H110 Char49,H111 Char49,H112 Char49,H113 Char49,H114 Char49,H115 Char49,H116 Char49,H121 Char49,H131 Char49,H141 Char49"/>
    <w:locked/>
    <w:rsid w:val="008B1A90"/>
    <w:rPr>
      <w:rFonts w:ascii="Cambria" w:hAnsi="Cambria" w:cs="Times New Roman"/>
      <w:b/>
      <w:bCs/>
      <w:kern w:val="32"/>
      <w:sz w:val="32"/>
      <w:szCs w:val="32"/>
    </w:rPr>
  </w:style>
  <w:style w:type="character" w:customStyle="1" w:styleId="Heading1Char48">
    <w:name w:val="Heading 1 Char48"/>
    <w:aliases w:val="H1 Char48,H11 Char48,H12 Char48,H13 Char48,H14 Char48,H15 Char48,H16 Char48,H17 Char48,H18 Char48,H19 Char48,H110 Char48,H111 Char48,H112 Char48,H113 Char48,H114 Char48,H115 Char48,H116 Char48,H121 Char48,H131 Char48,H141 Char48"/>
    <w:locked/>
    <w:rsid w:val="008B1A90"/>
    <w:rPr>
      <w:rFonts w:ascii="Cambria" w:hAnsi="Cambria" w:cs="Times New Roman"/>
      <w:b/>
      <w:bCs/>
      <w:kern w:val="32"/>
      <w:sz w:val="32"/>
      <w:szCs w:val="32"/>
    </w:rPr>
  </w:style>
  <w:style w:type="character" w:customStyle="1" w:styleId="Heading1Char47">
    <w:name w:val="Heading 1 Char47"/>
    <w:aliases w:val="H1 Char47,H11 Char47,H12 Char47,H13 Char47,H14 Char47,H15 Char47,H16 Char47,H17 Char47,H18 Char47,H19 Char47,H110 Char47,H111 Char47,H112 Char47,H113 Char47,H114 Char47,H115 Char47,H116 Char47,H121 Char47,H131 Char47,H141 Char47"/>
    <w:locked/>
    <w:rsid w:val="008B1A90"/>
    <w:rPr>
      <w:rFonts w:ascii="Cambria" w:hAnsi="Cambria" w:cs="Times New Roman"/>
      <w:b/>
      <w:bCs/>
      <w:kern w:val="32"/>
      <w:sz w:val="32"/>
      <w:szCs w:val="32"/>
    </w:rPr>
  </w:style>
  <w:style w:type="character" w:customStyle="1" w:styleId="Heading1Char46">
    <w:name w:val="Heading 1 Char46"/>
    <w:aliases w:val="H1 Char46,H11 Char46,H12 Char46,H13 Char46,H14 Char46,H15 Char46,H16 Char46,H17 Char46,H18 Char46,H19 Char46,H110 Char46,H111 Char46,H112 Char46,H113 Char46,H114 Char46,H115 Char46,H116 Char46,H121 Char46,H131 Char46,H141 Char46"/>
    <w:locked/>
    <w:rsid w:val="008B1A90"/>
    <w:rPr>
      <w:rFonts w:ascii="Cambria" w:hAnsi="Cambria" w:cs="Times New Roman"/>
      <w:b/>
      <w:bCs/>
      <w:kern w:val="32"/>
      <w:sz w:val="32"/>
      <w:szCs w:val="32"/>
    </w:rPr>
  </w:style>
  <w:style w:type="character" w:customStyle="1" w:styleId="Heading1Char45">
    <w:name w:val="Heading 1 Char45"/>
    <w:aliases w:val="H1 Char45,H11 Char45,H12 Char45,H13 Char45,H14 Char45,H15 Char45,H16 Char45,H17 Char45,H18 Char45,H19 Char45,H110 Char45,H111 Char45,H112 Char45,H113 Char45,H114 Char45,H115 Char45,H116 Char45,H121 Char45,H131 Char45,H141 Char45"/>
    <w:locked/>
    <w:rsid w:val="008B1A90"/>
    <w:rPr>
      <w:rFonts w:ascii="Cambria" w:hAnsi="Cambria" w:cs="Times New Roman"/>
      <w:b/>
      <w:bCs/>
      <w:kern w:val="32"/>
      <w:sz w:val="32"/>
      <w:szCs w:val="32"/>
    </w:rPr>
  </w:style>
  <w:style w:type="character" w:customStyle="1" w:styleId="Heading1Char44">
    <w:name w:val="Heading 1 Char44"/>
    <w:aliases w:val="H1 Char44,H11 Char44,H12 Char44,H13 Char44,H14 Char44,H15 Char44,H16 Char44,H17 Char44,H18 Char44,H19 Char44,H110 Char44,H111 Char44,H112 Char44,H113 Char44,H114 Char44,H115 Char44,H116 Char44,H121 Char44,H131 Char44,H141 Char44"/>
    <w:locked/>
    <w:rsid w:val="008B1A90"/>
    <w:rPr>
      <w:rFonts w:ascii="Cambria" w:hAnsi="Cambria" w:cs="Times New Roman"/>
      <w:b/>
      <w:bCs/>
      <w:kern w:val="32"/>
      <w:sz w:val="32"/>
      <w:szCs w:val="32"/>
    </w:rPr>
  </w:style>
  <w:style w:type="character" w:customStyle="1" w:styleId="Heading1Char43">
    <w:name w:val="Heading 1 Char43"/>
    <w:aliases w:val="H1 Char43,H11 Char43,H12 Char43,H13 Char43,H14 Char43,H15 Char43,H16 Char43,H17 Char43,H18 Char43,H19 Char43,H110 Char43,H111 Char43,H112 Char43,H113 Char43,H114 Char43,H115 Char43,H116 Char43,H121 Char43,H131 Char43,H141 Char43"/>
    <w:locked/>
    <w:rsid w:val="008B1A90"/>
    <w:rPr>
      <w:rFonts w:ascii="Cambria" w:hAnsi="Cambria" w:cs="Times New Roman"/>
      <w:b/>
      <w:bCs/>
      <w:kern w:val="32"/>
      <w:sz w:val="32"/>
      <w:szCs w:val="32"/>
    </w:rPr>
  </w:style>
  <w:style w:type="character" w:customStyle="1" w:styleId="Heading1Char42">
    <w:name w:val="Heading 1 Char42"/>
    <w:aliases w:val="H1 Char42,H11 Char42,H12 Char42,H13 Char42,H14 Char42,H15 Char42,H16 Char42,H17 Char42,H18 Char42,H19 Char42,H110 Char42,H111 Char42,H112 Char42,H113 Char42,H114 Char42,H115 Char42,H116 Char42,H121 Char42,H131 Char42,H141 Char42"/>
    <w:locked/>
    <w:rsid w:val="008B1A90"/>
    <w:rPr>
      <w:rFonts w:ascii="Cambria" w:hAnsi="Cambria" w:cs="Times New Roman"/>
      <w:b/>
      <w:bCs/>
      <w:kern w:val="32"/>
      <w:sz w:val="32"/>
      <w:szCs w:val="32"/>
    </w:rPr>
  </w:style>
  <w:style w:type="character" w:customStyle="1" w:styleId="Heading1Char41">
    <w:name w:val="Heading 1 Char41"/>
    <w:aliases w:val="H1 Char41,H11 Char41,H12 Char41,H13 Char41,H14 Char41,H15 Char41,H16 Char41,H17 Char41,H18 Char41,H19 Char41,H110 Char41,H111 Char41,H112 Char41,H113 Char41,H114 Char41,H115 Char41,H116 Char41,H121 Char41,H131 Char41,H141 Char41"/>
    <w:locked/>
    <w:rsid w:val="008B1A90"/>
    <w:rPr>
      <w:rFonts w:ascii="Cambria" w:hAnsi="Cambria" w:cs="Times New Roman"/>
      <w:b/>
      <w:bCs/>
      <w:kern w:val="32"/>
      <w:sz w:val="32"/>
      <w:szCs w:val="32"/>
    </w:rPr>
  </w:style>
  <w:style w:type="character" w:customStyle="1" w:styleId="Heading1Char40">
    <w:name w:val="Heading 1 Char40"/>
    <w:aliases w:val="H1 Char40,H11 Char40,H12 Char40,H13 Char40,H14 Char40,H15 Char40,H16 Char40,H17 Char40,H18 Char40,H19 Char40,H110 Char40,H111 Char40,H112 Char40,H113 Char40,H114 Char40,H115 Char40,H116 Char40,H121 Char40,H131 Char40,H141 Char40"/>
    <w:locked/>
    <w:rsid w:val="008B1A90"/>
    <w:rPr>
      <w:rFonts w:ascii="Cambria" w:hAnsi="Cambria" w:cs="Times New Roman"/>
      <w:b/>
      <w:bCs/>
      <w:kern w:val="32"/>
      <w:sz w:val="32"/>
      <w:szCs w:val="32"/>
    </w:rPr>
  </w:style>
  <w:style w:type="character" w:customStyle="1" w:styleId="Heading1Char39">
    <w:name w:val="Heading 1 Char39"/>
    <w:aliases w:val="H1 Char39,H11 Char39,H12 Char39,H13 Char39,H14 Char39,H15 Char39,H16 Char39,H17 Char39,H18 Char39,H19 Char39,H110 Char39,H111 Char39,H112 Char39,H113 Char39,H114 Char39,H115 Char39,H116 Char39,H121 Char39,H131 Char39,H141 Char39"/>
    <w:locked/>
    <w:rsid w:val="008B1A90"/>
    <w:rPr>
      <w:rFonts w:ascii="Cambria" w:hAnsi="Cambria" w:cs="Times New Roman"/>
      <w:b/>
      <w:bCs/>
      <w:kern w:val="32"/>
      <w:sz w:val="32"/>
      <w:szCs w:val="32"/>
    </w:rPr>
  </w:style>
  <w:style w:type="character" w:customStyle="1" w:styleId="Heading1Char38">
    <w:name w:val="Heading 1 Char38"/>
    <w:aliases w:val="H1 Char38,H11 Char38,H12 Char38,H13 Char38,H14 Char38,H15 Char38,H16 Char38,H17 Char38,H18 Char38,H19 Char38,H110 Char38,H111 Char38,H112 Char38,H113 Char38,H114 Char38,H115 Char38,H116 Char38,H121 Char38,H131 Char38,H141 Char38"/>
    <w:locked/>
    <w:rsid w:val="008B1A90"/>
    <w:rPr>
      <w:rFonts w:ascii="Cambria" w:hAnsi="Cambria" w:cs="Times New Roman"/>
      <w:b/>
      <w:bCs/>
      <w:kern w:val="32"/>
      <w:sz w:val="32"/>
      <w:szCs w:val="32"/>
    </w:rPr>
  </w:style>
  <w:style w:type="character" w:customStyle="1" w:styleId="Heading1Char37">
    <w:name w:val="Heading 1 Char37"/>
    <w:aliases w:val="H1 Char37,H11 Char37,H12 Char37,H13 Char37,H14 Char37,H15 Char37,H16 Char37,H17 Char37,H18 Char37,H19 Char37,H110 Char37,H111 Char37,H112 Char37,H113 Char37,H114 Char37,H115 Char37,H116 Char37,H121 Char37,H131 Char37,H141 Char37"/>
    <w:locked/>
    <w:rsid w:val="008B1A90"/>
    <w:rPr>
      <w:rFonts w:ascii="Cambria" w:hAnsi="Cambria" w:cs="Times New Roman"/>
      <w:b/>
      <w:bCs/>
      <w:kern w:val="32"/>
      <w:sz w:val="32"/>
      <w:szCs w:val="32"/>
    </w:rPr>
  </w:style>
  <w:style w:type="character" w:customStyle="1" w:styleId="Heading1Char36">
    <w:name w:val="Heading 1 Char36"/>
    <w:aliases w:val="H1 Char36,H11 Char36,H12 Char36,H13 Char36,H14 Char36,H15 Char36,H16 Char36,H17 Char36,H18 Char36,H19 Char36,H110 Char36,H111 Char36,H112 Char36,H113 Char36,H114 Char36,H115 Char36,H116 Char36,H121 Char36,H131 Char36,H141 Char36"/>
    <w:locked/>
    <w:rsid w:val="008B1A90"/>
    <w:rPr>
      <w:rFonts w:ascii="Cambria" w:hAnsi="Cambria" w:cs="Times New Roman"/>
      <w:b/>
      <w:bCs/>
      <w:kern w:val="32"/>
      <w:sz w:val="32"/>
      <w:szCs w:val="32"/>
    </w:rPr>
  </w:style>
  <w:style w:type="character" w:customStyle="1" w:styleId="Heading1Char35">
    <w:name w:val="Heading 1 Char35"/>
    <w:aliases w:val="H1 Char35,H11 Char35,H12 Char35,H13 Char35,H14 Char35,H15 Char35,H16 Char35,H17 Char35,H18 Char35,H19 Char35,H110 Char35,H111 Char35,H112 Char35,H113 Char35,H114 Char35,H115 Char35,H116 Char35,H121 Char35,H131 Char35,H141 Char35"/>
    <w:locked/>
    <w:rsid w:val="008B1A90"/>
    <w:rPr>
      <w:rFonts w:ascii="Cambria" w:hAnsi="Cambria" w:cs="Times New Roman"/>
      <w:b/>
      <w:bCs/>
      <w:kern w:val="32"/>
      <w:sz w:val="32"/>
      <w:szCs w:val="32"/>
    </w:rPr>
  </w:style>
  <w:style w:type="character" w:customStyle="1" w:styleId="Heading1Char34">
    <w:name w:val="Heading 1 Char34"/>
    <w:aliases w:val="H1 Char34,H11 Char34,H12 Char34,H13 Char34,H14 Char34,H15 Char34,H16 Char34,H17 Char34,H18 Char34,H19 Char34,H110 Char34,H111 Char34,H112 Char34,H113 Char34,H114 Char34,H115 Char34,H116 Char34,H121 Char34,H131 Char34,H141 Char34"/>
    <w:locked/>
    <w:rsid w:val="008B1A90"/>
    <w:rPr>
      <w:rFonts w:ascii="Cambria" w:hAnsi="Cambria" w:cs="Times New Roman"/>
      <w:b/>
      <w:bCs/>
      <w:kern w:val="32"/>
      <w:sz w:val="32"/>
      <w:szCs w:val="32"/>
    </w:rPr>
  </w:style>
  <w:style w:type="character" w:customStyle="1" w:styleId="Heading1Char33">
    <w:name w:val="Heading 1 Char33"/>
    <w:aliases w:val="H1 Char33,H11 Char33,H12 Char33,H13 Char33,H14 Char33,H15 Char33,H16 Char33,H17 Char33,H18 Char33,H19 Char33,H110 Char33,H111 Char33,H112 Char33,H113 Char33,H114 Char33,H115 Char33,H116 Char33,H121 Char33,H131 Char33,H141 Char33"/>
    <w:locked/>
    <w:rsid w:val="008B1A90"/>
    <w:rPr>
      <w:rFonts w:ascii="Cambria" w:hAnsi="Cambria" w:cs="Times New Roman"/>
      <w:b/>
      <w:bCs/>
      <w:kern w:val="32"/>
      <w:sz w:val="32"/>
      <w:szCs w:val="32"/>
    </w:rPr>
  </w:style>
  <w:style w:type="character" w:customStyle="1" w:styleId="Heading1Char32">
    <w:name w:val="Heading 1 Char32"/>
    <w:aliases w:val="H1 Char32,H11 Char32,H12 Char32,H13 Char32,H14 Char32,H15 Char32,H16 Char32,H17 Char32,H18 Char32,H19 Char32,H110 Char32,H111 Char32,H112 Char32,H113 Char32,H114 Char32,H115 Char32,H116 Char32,H121 Char32,H131 Char32,H141 Char32"/>
    <w:locked/>
    <w:rsid w:val="008B1A90"/>
    <w:rPr>
      <w:rFonts w:ascii="Cambria" w:hAnsi="Cambria" w:cs="Times New Roman"/>
      <w:b/>
      <w:bCs/>
      <w:kern w:val="32"/>
      <w:sz w:val="32"/>
      <w:szCs w:val="32"/>
    </w:rPr>
  </w:style>
  <w:style w:type="character" w:customStyle="1" w:styleId="Heading1Char31">
    <w:name w:val="Heading 1 Char31"/>
    <w:aliases w:val="H1 Char31,H11 Char31,H12 Char31,H13 Char31,H14 Char31,H15 Char31,H16 Char31,H17 Char31,H18 Char31,H19 Char31,H110 Char31,H111 Char31,H112 Char31,H113 Char31,H114 Char31,H115 Char31,H116 Char31,H121 Char31,H131 Char31,H141 Char31"/>
    <w:locked/>
    <w:rsid w:val="008B1A90"/>
    <w:rPr>
      <w:rFonts w:ascii="Cambria" w:hAnsi="Cambria" w:cs="Times New Roman"/>
      <w:b/>
      <w:bCs/>
      <w:kern w:val="32"/>
      <w:sz w:val="32"/>
      <w:szCs w:val="32"/>
    </w:rPr>
  </w:style>
  <w:style w:type="character" w:customStyle="1" w:styleId="Heading1Char30">
    <w:name w:val="Heading 1 Char30"/>
    <w:aliases w:val="H1 Char30,H11 Char30,H12 Char30,H13 Char30,H14 Char30,H15 Char30,H16 Char30,H17 Char30,H18 Char30,H19 Char30,H110 Char30,H111 Char30,H112 Char30,H113 Char30,H114 Char30,H115 Char30,H116 Char30,H121 Char30,H131 Char30,H141 Char30"/>
    <w:locked/>
    <w:rsid w:val="008B1A90"/>
    <w:rPr>
      <w:rFonts w:ascii="Cambria" w:hAnsi="Cambria" w:cs="Times New Roman"/>
      <w:b/>
      <w:bCs/>
      <w:kern w:val="32"/>
      <w:sz w:val="32"/>
      <w:szCs w:val="32"/>
    </w:rPr>
  </w:style>
  <w:style w:type="character" w:customStyle="1" w:styleId="Heading1Char29">
    <w:name w:val="Heading 1 Char29"/>
    <w:aliases w:val="H1 Char29,H11 Char29,H12 Char29,H13 Char29,H14 Char29,H15 Char29,H16 Char29,H17 Char29,H18 Char29,H19 Char29,H110 Char29,H111 Char29,H112 Char29,H113 Char29,H114 Char29,H115 Char29,H116 Char29,H121 Char29,H131 Char29,H141 Char29"/>
    <w:locked/>
    <w:rsid w:val="008B1A90"/>
    <w:rPr>
      <w:rFonts w:ascii="Cambria" w:hAnsi="Cambria" w:cs="Times New Roman"/>
      <w:b/>
      <w:bCs/>
      <w:kern w:val="32"/>
      <w:sz w:val="32"/>
      <w:szCs w:val="32"/>
    </w:rPr>
  </w:style>
  <w:style w:type="character" w:customStyle="1" w:styleId="Heading1Char28">
    <w:name w:val="Heading 1 Char28"/>
    <w:aliases w:val="H1 Char28,H11 Char28,H12 Char28,H13 Char28,H14 Char28,H15 Char28,H16 Char28,H17 Char28,H18 Char28,H19 Char28,H110 Char28,H111 Char28,H112 Char28,H113 Char28,H114 Char28,H115 Char28,H116 Char28,H121 Char28,H131 Char28,H141 Char28"/>
    <w:locked/>
    <w:rsid w:val="008B1A90"/>
    <w:rPr>
      <w:rFonts w:ascii="Cambria" w:hAnsi="Cambria" w:cs="Times New Roman"/>
      <w:b/>
      <w:bCs/>
      <w:kern w:val="32"/>
      <w:sz w:val="32"/>
      <w:szCs w:val="32"/>
    </w:rPr>
  </w:style>
  <w:style w:type="character" w:customStyle="1" w:styleId="Heading1Char27">
    <w:name w:val="Heading 1 Char27"/>
    <w:aliases w:val="H1 Char27,H11 Char27,H12 Char27,H13 Char27,H14 Char27,H15 Char27,H16 Char27,H17 Char27,H18 Char27,H19 Char27,H110 Char27,H111 Char27,H112 Char27,H113 Char27,H114 Char27,H115 Char27,H116 Char27,H121 Char27,H131 Char27,H141 Char27"/>
    <w:locked/>
    <w:rsid w:val="008B1A90"/>
    <w:rPr>
      <w:rFonts w:ascii="Cambria" w:hAnsi="Cambria" w:cs="Times New Roman"/>
      <w:b/>
      <w:bCs/>
      <w:kern w:val="32"/>
      <w:sz w:val="32"/>
      <w:szCs w:val="32"/>
    </w:rPr>
  </w:style>
  <w:style w:type="character" w:customStyle="1" w:styleId="Heading1Char26">
    <w:name w:val="Heading 1 Char26"/>
    <w:aliases w:val="H1 Char26,H11 Char26,H12 Char26,H13 Char26,H14 Char26,H15 Char26,H16 Char26,H17 Char26,H18 Char26,H19 Char26,H110 Char26,H111 Char26,H112 Char26,H113 Char26,H114 Char26,H115 Char26,H116 Char26,H121 Char26,H131 Char26,H141 Char26"/>
    <w:locked/>
    <w:rsid w:val="008B1A90"/>
    <w:rPr>
      <w:rFonts w:ascii="Cambria" w:hAnsi="Cambria" w:cs="Times New Roman"/>
      <w:b/>
      <w:bCs/>
      <w:kern w:val="32"/>
      <w:sz w:val="32"/>
      <w:szCs w:val="32"/>
    </w:rPr>
  </w:style>
  <w:style w:type="character" w:customStyle="1" w:styleId="Heading1Char25">
    <w:name w:val="Heading 1 Char25"/>
    <w:aliases w:val="H1 Char25,H11 Char25,H12 Char25,H13 Char25,H14 Char25,H15 Char25,H16 Char25,H17 Char25,H18 Char25,H19 Char25,H110 Char25,H111 Char25,H112 Char25,H113 Char25,H114 Char25,H115 Char25,H116 Char25,H121 Char25,H131 Char25,H141 Char25"/>
    <w:locked/>
    <w:rsid w:val="008B1A90"/>
    <w:rPr>
      <w:rFonts w:ascii="Cambria" w:hAnsi="Cambria" w:cs="Times New Roman"/>
      <w:b/>
      <w:bCs/>
      <w:kern w:val="32"/>
      <w:sz w:val="32"/>
      <w:szCs w:val="32"/>
    </w:rPr>
  </w:style>
  <w:style w:type="character" w:customStyle="1" w:styleId="Heading1Char24">
    <w:name w:val="Heading 1 Char24"/>
    <w:aliases w:val="H1 Char24,H11 Char24,H12 Char24,H13 Char24,H14 Char24,H15 Char24,H16 Char24,H17 Char24,H18 Char24,H19 Char24,H110 Char24,H111 Char24,H112 Char24,H113 Char24,H114 Char24,H115 Char24,H116 Char24,H121 Char24,H131 Char24,H141 Char24"/>
    <w:locked/>
    <w:rsid w:val="008B1A90"/>
    <w:rPr>
      <w:rFonts w:ascii="Cambria" w:hAnsi="Cambria" w:cs="Times New Roman"/>
      <w:b/>
      <w:bCs/>
      <w:kern w:val="32"/>
      <w:sz w:val="32"/>
      <w:szCs w:val="32"/>
    </w:rPr>
  </w:style>
  <w:style w:type="character" w:customStyle="1" w:styleId="Heading1Char23">
    <w:name w:val="Heading 1 Char23"/>
    <w:aliases w:val="H1 Char23,H11 Char23,H12 Char23,H13 Char23,H14 Char23,H15 Char23,H16 Char23,H17 Char23,H18 Char23,H19 Char23,H110 Char23,H111 Char23,H112 Char23,H113 Char23,H114 Char23,H115 Char23,H116 Char23,H121 Char23,H131 Char23,H141 Char23"/>
    <w:locked/>
    <w:rsid w:val="008B1A90"/>
    <w:rPr>
      <w:rFonts w:ascii="Cambria" w:hAnsi="Cambria" w:cs="Times New Roman"/>
      <w:b/>
      <w:bCs/>
      <w:kern w:val="32"/>
      <w:sz w:val="32"/>
      <w:szCs w:val="32"/>
    </w:rPr>
  </w:style>
  <w:style w:type="character" w:customStyle="1" w:styleId="Heading1Char22">
    <w:name w:val="Heading 1 Char22"/>
    <w:aliases w:val="H1 Char22,H11 Char22,H12 Char22,H13 Char22,H14 Char22,H15 Char22,H16 Char22,H17 Char22,H18 Char22,H19 Char22,H110 Char22,H111 Char22,H112 Char22,H113 Char22,H114 Char22,H115 Char22,H116 Char22,H121 Char22,H131 Char22,H141 Char22"/>
    <w:locked/>
    <w:rsid w:val="008B1A90"/>
    <w:rPr>
      <w:rFonts w:ascii="Cambria" w:hAnsi="Cambria" w:cs="Times New Roman"/>
      <w:b/>
      <w:bCs/>
      <w:kern w:val="32"/>
      <w:sz w:val="32"/>
      <w:szCs w:val="32"/>
    </w:rPr>
  </w:style>
  <w:style w:type="character" w:customStyle="1" w:styleId="Heading1Char21">
    <w:name w:val="Heading 1 Char21"/>
    <w:aliases w:val="H1 Char21,H11 Char21,H12 Char21,H13 Char21,H14 Char21,H15 Char21,H16 Char21,H17 Char21,H18 Char21,H19 Char21,H110 Char21,H111 Char21,H112 Char21,H113 Char21,H114 Char21,H115 Char21,H116 Char21,H121 Char21,H131 Char21,H141 Char21"/>
    <w:locked/>
    <w:rsid w:val="008B1A90"/>
    <w:rPr>
      <w:rFonts w:ascii="Cambria" w:hAnsi="Cambria" w:cs="Times New Roman"/>
      <w:b/>
      <w:bCs/>
      <w:kern w:val="32"/>
      <w:sz w:val="32"/>
      <w:szCs w:val="32"/>
    </w:rPr>
  </w:style>
  <w:style w:type="character" w:customStyle="1" w:styleId="Heading1Char20">
    <w:name w:val="Heading 1 Char20"/>
    <w:aliases w:val="H1 Char20,H11 Char20,H12 Char20,H13 Char20,H14 Char20,H15 Char20,H16 Char20,H17 Char20,H18 Char20,H19 Char20,H110 Char20,H111 Char20,H112 Char20,H113 Char20,H114 Char20,H115 Char20,H116 Char20,H121 Char20,H131 Char20,H141 Char20"/>
    <w:locked/>
    <w:rsid w:val="008B1A90"/>
    <w:rPr>
      <w:rFonts w:ascii="Cambria" w:hAnsi="Cambria" w:cs="Times New Roman"/>
      <w:b/>
      <w:bCs/>
      <w:kern w:val="32"/>
      <w:sz w:val="32"/>
      <w:szCs w:val="32"/>
    </w:rPr>
  </w:style>
  <w:style w:type="character" w:customStyle="1" w:styleId="Heading1Char19">
    <w:name w:val="Heading 1 Char19"/>
    <w:aliases w:val="H1 Char19,H11 Char19,H12 Char19,H13 Char19,H14 Char19,H15 Char19,H16 Char19,H17 Char19,H18 Char19,H19 Char19,H110 Char19,H111 Char19,H112 Char19,H113 Char19,H114 Char19,H115 Char19,H116 Char19,H121 Char19,H131 Char19,H141 Char19"/>
    <w:locked/>
    <w:rsid w:val="008B1A90"/>
    <w:rPr>
      <w:rFonts w:ascii="Cambria" w:hAnsi="Cambria" w:cs="Times New Roman"/>
      <w:b/>
      <w:bCs/>
      <w:kern w:val="32"/>
      <w:sz w:val="32"/>
      <w:szCs w:val="32"/>
    </w:rPr>
  </w:style>
  <w:style w:type="character" w:customStyle="1" w:styleId="Heading1Char18">
    <w:name w:val="Heading 1 Char18"/>
    <w:aliases w:val="H1 Char18,H11 Char18,H12 Char18,H13 Char18,H14 Char18,H15 Char18,H16 Char18,H17 Char18,H18 Char18,H19 Char18,H110 Char18,H111 Char18,H112 Char18,H113 Char18,H114 Char18,H115 Char18,H116 Char18,H121 Char18,H131 Char18,H141 Char18"/>
    <w:locked/>
    <w:rsid w:val="008B1A90"/>
    <w:rPr>
      <w:rFonts w:ascii="Cambria" w:hAnsi="Cambria" w:cs="Times New Roman"/>
      <w:b/>
      <w:bCs/>
      <w:kern w:val="32"/>
      <w:sz w:val="32"/>
      <w:szCs w:val="32"/>
    </w:rPr>
  </w:style>
  <w:style w:type="character" w:customStyle="1" w:styleId="Heading1Char17">
    <w:name w:val="Heading 1 Char17"/>
    <w:aliases w:val="H1 Char17,H11 Char17,H12 Char17,H13 Char17,H14 Char17,H15 Char17,H16 Char17,H17 Char17,H18 Char17,H19 Char17,H110 Char17,H111 Char17,H112 Char17,H113 Char17,H114 Char17,H115 Char17,H116 Char17,H121 Char17,H131 Char17,H141 Char17"/>
    <w:locked/>
    <w:rsid w:val="008B1A90"/>
    <w:rPr>
      <w:rFonts w:ascii="Cambria" w:hAnsi="Cambria" w:cs="Times New Roman"/>
      <w:b/>
      <w:bCs/>
      <w:kern w:val="32"/>
      <w:sz w:val="32"/>
      <w:szCs w:val="32"/>
    </w:rPr>
  </w:style>
  <w:style w:type="character" w:customStyle="1" w:styleId="Heading1Char16">
    <w:name w:val="Heading 1 Char16"/>
    <w:aliases w:val="H1 Char16,H11 Char16,H12 Char16,H13 Char16,H14 Char16,H15 Char16,H16 Char16,H17 Char16,H18 Char16,H19 Char16,H110 Char16,H111 Char16,H112 Char16,H113 Char16,H114 Char16,H115 Char16,H116 Char16,H121 Char16,H131 Char16,H141 Char16"/>
    <w:locked/>
    <w:rsid w:val="008B1A90"/>
    <w:rPr>
      <w:rFonts w:ascii="Cambria" w:hAnsi="Cambria" w:cs="Times New Roman"/>
      <w:b/>
      <w:bCs/>
      <w:kern w:val="32"/>
      <w:sz w:val="32"/>
      <w:szCs w:val="32"/>
    </w:rPr>
  </w:style>
  <w:style w:type="character" w:customStyle="1" w:styleId="Heading1Char15">
    <w:name w:val="Heading 1 Char15"/>
    <w:aliases w:val="H1 Char15,H11 Char15,H12 Char15,H13 Char15,H14 Char15,H15 Char15,H16 Char15,H17 Char15,H18 Char15,H19 Char15,H110 Char15,H111 Char15,H112 Char15,H113 Char15,H114 Char15,H115 Char15,H116 Char15,H121 Char15,H131 Char15,H141 Char15"/>
    <w:locked/>
    <w:rsid w:val="008B1A90"/>
    <w:rPr>
      <w:rFonts w:ascii="Cambria" w:hAnsi="Cambria" w:cs="Times New Roman"/>
      <w:b/>
      <w:bCs/>
      <w:kern w:val="32"/>
      <w:sz w:val="32"/>
      <w:szCs w:val="32"/>
    </w:rPr>
  </w:style>
  <w:style w:type="character" w:customStyle="1" w:styleId="Heading1Char14">
    <w:name w:val="Heading 1 Char14"/>
    <w:aliases w:val="H1 Char14,H11 Char14,H12 Char14,H13 Char14,H14 Char14,H15 Char14,H16 Char14,H17 Char14,H18 Char14,H19 Char14,H110 Char14,H111 Char14,H112 Char14,H113 Char14,H114 Char14,H115 Char14,H116 Char14,H121 Char14,H131 Char14,H141 Char14"/>
    <w:locked/>
    <w:rsid w:val="008B1A90"/>
    <w:rPr>
      <w:rFonts w:ascii="Cambria" w:hAnsi="Cambria" w:cs="Times New Roman"/>
      <w:b/>
      <w:bCs/>
      <w:kern w:val="32"/>
      <w:sz w:val="32"/>
      <w:szCs w:val="32"/>
    </w:rPr>
  </w:style>
  <w:style w:type="character" w:customStyle="1" w:styleId="Heading1Char13">
    <w:name w:val="Heading 1 Char13"/>
    <w:aliases w:val="H1 Char13,H11 Char13,H12 Char13,H13 Char13,H14 Char13,H15 Char13,H16 Char13,H17 Char13,H18 Char13,H19 Char13,H110 Char13,H111 Char13,H112 Char13,H113 Char13,H114 Char13,H115 Char13,H116 Char13,H121 Char13,H131 Char13,H141 Char13"/>
    <w:locked/>
    <w:rsid w:val="008B1A90"/>
    <w:rPr>
      <w:rFonts w:ascii="Cambria" w:hAnsi="Cambria" w:cs="Times New Roman"/>
      <w:b/>
      <w:bCs/>
      <w:kern w:val="32"/>
      <w:sz w:val="32"/>
      <w:szCs w:val="32"/>
    </w:rPr>
  </w:style>
  <w:style w:type="character" w:customStyle="1" w:styleId="Heading1Char12">
    <w:name w:val="Heading 1 Char12"/>
    <w:aliases w:val="H1 Char12,H11 Char12,H12 Char12,H13 Char12,H14 Char12,H15 Char12,H16 Char12,H17 Char12,H18 Char12,H19 Char12,H110 Char12,H111 Char12,H112 Char12,H113 Char12,H114 Char12,H115 Char12,H116 Char12,H121 Char12,H131 Char12,H141 Char12"/>
    <w:locked/>
    <w:rsid w:val="008B1A90"/>
    <w:rPr>
      <w:rFonts w:ascii="Cambria" w:hAnsi="Cambria" w:cs="Times New Roman"/>
      <w:b/>
      <w:bCs/>
      <w:kern w:val="32"/>
      <w:sz w:val="32"/>
      <w:szCs w:val="32"/>
    </w:rPr>
  </w:style>
  <w:style w:type="character" w:customStyle="1" w:styleId="Heading1Char11">
    <w:name w:val="Heading 1 Char11"/>
    <w:aliases w:val="H1 Char11,H11 Char11,H12 Char11,H13 Char11,H14 Char11,H15 Char11,H16 Char11,H17 Char11,H18 Char11,H19 Char11,H110 Char11,H111 Char11,H112 Char11,H113 Char11,H114 Char11,H115 Char11,H116 Char11,H121 Char11,H131 Char11,H141 Char11"/>
    <w:locked/>
    <w:rsid w:val="008B1A90"/>
    <w:rPr>
      <w:rFonts w:ascii="Cambria" w:hAnsi="Cambria" w:cs="Times New Roman"/>
      <w:b/>
      <w:bCs/>
      <w:kern w:val="32"/>
      <w:sz w:val="32"/>
      <w:szCs w:val="32"/>
    </w:rPr>
  </w:style>
  <w:style w:type="character" w:customStyle="1" w:styleId="Heading1Char10">
    <w:name w:val="Heading 1 Char10"/>
    <w:aliases w:val="H1 Char10,H11 Char10,H12 Char10,H13 Char10,H14 Char10,H15 Char10,H16 Char10,H17 Char10,H18 Char10,H19 Char10,H110 Char10,H111 Char10,H112 Char10,H113 Char10,H114 Char10,H115 Char10,H116 Char10,H121 Char10,H131 Char10,H141 Char10"/>
    <w:locked/>
    <w:rsid w:val="008B1A90"/>
    <w:rPr>
      <w:rFonts w:ascii="Cambria" w:hAnsi="Cambria" w:cs="Times New Roman"/>
      <w:b/>
      <w:bCs/>
      <w:kern w:val="32"/>
      <w:sz w:val="32"/>
      <w:szCs w:val="32"/>
    </w:rPr>
  </w:style>
  <w:style w:type="character" w:customStyle="1" w:styleId="Heading1Char9">
    <w:name w:val="Heading 1 Char9"/>
    <w:aliases w:val="H1 Char9,H11 Char9,H12 Char9,H13 Char9,H14 Char9,H15 Char9,H16 Char9,H17 Char9,H18 Char9,H19 Char9,H110 Char9,H111 Char9,H112 Char9,H113 Char9,H114 Char9,H115 Char9,H116 Char9,H121 Char9,H131 Char9,H141 Char9,H151 Char9,H161 Char9"/>
    <w:locked/>
    <w:rsid w:val="008B1A90"/>
    <w:rPr>
      <w:rFonts w:ascii="Cambria" w:hAnsi="Cambria" w:cs="Times New Roman"/>
      <w:b/>
      <w:bCs/>
      <w:kern w:val="32"/>
      <w:sz w:val="32"/>
      <w:szCs w:val="32"/>
    </w:rPr>
  </w:style>
  <w:style w:type="character" w:customStyle="1" w:styleId="Heading1Char8">
    <w:name w:val="Heading 1 Char8"/>
    <w:aliases w:val="H1 Char8,H11 Char8,H12 Char8,H13 Char8,H14 Char8,H15 Char8,H16 Char8,H17 Char8,H18 Char8,H19 Char8,H110 Char8,H111 Char8,H112 Char8,H113 Char8,H114 Char8,H115 Char8,H116 Char8,H121 Char8,H131 Char8,H141 Char8,H151 Char8,H161 Char8"/>
    <w:locked/>
    <w:rsid w:val="008B1A90"/>
    <w:rPr>
      <w:rFonts w:ascii="Cambria" w:hAnsi="Cambria" w:cs="Times New Roman"/>
      <w:b/>
      <w:bCs/>
      <w:kern w:val="32"/>
      <w:sz w:val="32"/>
      <w:szCs w:val="32"/>
    </w:rPr>
  </w:style>
  <w:style w:type="character" w:customStyle="1" w:styleId="Heading1Char7">
    <w:name w:val="Heading 1 Char7"/>
    <w:aliases w:val="H1 Char7,H11 Char7,H12 Char7,H13 Char7,H14 Char7,H15 Char7,H16 Char7,H17 Char7,H18 Char7,H19 Char7,H110 Char7,H111 Char7,H112 Char7,H113 Char7,H114 Char7,H115 Char7,H116 Char7,H121 Char7,H131 Char7,H141 Char7,H151 Char7,H161 Char7"/>
    <w:locked/>
    <w:rsid w:val="008B1A90"/>
    <w:rPr>
      <w:rFonts w:ascii="Cambria" w:hAnsi="Cambria" w:cs="Times New Roman"/>
      <w:b/>
      <w:bCs/>
      <w:kern w:val="32"/>
      <w:sz w:val="32"/>
      <w:szCs w:val="32"/>
    </w:rPr>
  </w:style>
  <w:style w:type="character" w:customStyle="1" w:styleId="Heading1Char6">
    <w:name w:val="Heading 1 Char6"/>
    <w:aliases w:val="H1 Char6,H11 Char6,H12 Char6,H13 Char6,H14 Char6,H15 Char6,H16 Char6,H17 Char6,H18 Char6,H19 Char6,H110 Char6,H111 Char6,H112 Char6,H113 Char6,H114 Char6,H115 Char6,H116 Char6,H121 Char6,H131 Char6,H141 Char6,H151 Char6,H161 Char6"/>
    <w:locked/>
    <w:rsid w:val="008B1A90"/>
    <w:rPr>
      <w:rFonts w:ascii="Cambria" w:hAnsi="Cambria" w:cs="Times New Roman"/>
      <w:b/>
      <w:bCs/>
      <w:kern w:val="32"/>
      <w:sz w:val="32"/>
      <w:szCs w:val="32"/>
    </w:rPr>
  </w:style>
  <w:style w:type="character" w:customStyle="1" w:styleId="Heading1Char5">
    <w:name w:val="Heading 1 Char5"/>
    <w:aliases w:val="H1 Char5,H11 Char5,H12 Char5,H13 Char5,H14 Char5,H15 Char5,H16 Char5,H17 Char5,H18 Char5,H19 Char5,H110 Char5,H111 Char5,H112 Char5,H113 Char5,H114 Char5,H115 Char5,H116 Char5,H121 Char5,H131 Char5,H141 Char5,H151 Char5,H161 Char5"/>
    <w:locked/>
    <w:rsid w:val="008B1A90"/>
    <w:rPr>
      <w:rFonts w:ascii="Cambria" w:hAnsi="Cambria" w:cs="Times New Roman"/>
      <w:b/>
      <w:bCs/>
      <w:kern w:val="32"/>
      <w:sz w:val="32"/>
      <w:szCs w:val="32"/>
    </w:rPr>
  </w:style>
  <w:style w:type="character" w:customStyle="1" w:styleId="Heading1Char4">
    <w:name w:val="Heading 1 Char4"/>
    <w:aliases w:val="H1 Char4,H11 Char4,H12 Char4,H13 Char4,H14 Char4,H15 Char4,H16 Char4,H17 Char4,H18 Char4,H19 Char4,H110 Char4,H111 Char4,H112 Char4,H113 Char4,H114 Char4,H115 Char4,H116 Char4,H121 Char4,H131 Char4,H141 Char4,H151 Char4,H161 Char4"/>
    <w:locked/>
    <w:rsid w:val="008B1A90"/>
    <w:rPr>
      <w:rFonts w:ascii="Cambria" w:hAnsi="Cambria" w:cs="Times New Roman"/>
      <w:b/>
      <w:bCs/>
      <w:kern w:val="32"/>
      <w:sz w:val="32"/>
      <w:szCs w:val="32"/>
    </w:rPr>
  </w:style>
  <w:style w:type="character" w:customStyle="1" w:styleId="Heading1Char3">
    <w:name w:val="Heading 1 Char3"/>
    <w:aliases w:val="H1 Char3,H11 Char3,H12 Char3,H13 Char3,H14 Char3,H15 Char3,H16 Char3,H17 Char3,H18 Char3,H19 Char3,H110 Char3,H111 Char3,H112 Char3,H113 Char3,H114 Char3,H115 Char3,H116 Char3,H121 Char3,H131 Char3,H141 Char3,H151 Char3,H161 Char3"/>
    <w:locked/>
    <w:rsid w:val="008B1A90"/>
    <w:rPr>
      <w:rFonts w:ascii="Cambria" w:hAnsi="Cambria" w:cs="Times New Roman"/>
      <w:b/>
      <w:bCs/>
      <w:kern w:val="32"/>
      <w:sz w:val="32"/>
      <w:szCs w:val="32"/>
    </w:rPr>
  </w:style>
  <w:style w:type="character" w:customStyle="1" w:styleId="Heading1Char2">
    <w:name w:val="Heading 1 Char2"/>
    <w:aliases w:val="H1 Char2,H11 Char2,H12 Char2,H13 Char2,H14 Char2,H15 Char2,H16 Char2,H17 Char2,H18 Char2,H19 Char2,H110 Char2,H111 Char2,H112 Char2,H113 Char2,H114 Char2,H115 Char2,H116 Char2,H121 Char2,H131 Char2,H141 Char2,H151 Char2,H161 Char2"/>
    <w:locked/>
    <w:rsid w:val="008B1A90"/>
    <w:rPr>
      <w:rFonts w:ascii="Cambria" w:hAnsi="Cambria" w:cs="Times New Roman"/>
      <w:b/>
      <w:bCs/>
      <w:kern w:val="32"/>
      <w:sz w:val="32"/>
      <w:szCs w:val="32"/>
    </w:rPr>
  </w:style>
  <w:style w:type="character" w:customStyle="1" w:styleId="Heading1Char1">
    <w:name w:val="Heading 1 Char1"/>
    <w:aliases w:val="H1 Char1,H11 Char1,H12 Char1,H13 Char1,H14 Char1,H15 Char1,H16 Char1,H17 Char1,H18 Char1,H19 Char1,H110 Char1,H111 Char1,H112 Char1,H113 Char1,H114 Char1,H115 Char1,H116 Char1,H121 Char1,H131 Char1,H141 Char1,H151 Char1,H161 Char1"/>
    <w:locked/>
    <w:rsid w:val="008B1A90"/>
    <w:rPr>
      <w:rFonts w:ascii="Arial" w:hAnsi="Arial" w:cs="Arial"/>
      <w:b/>
      <w:bCs/>
      <w:kern w:val="32"/>
      <w:sz w:val="32"/>
      <w:szCs w:val="32"/>
    </w:rPr>
  </w:style>
  <w:style w:type="character" w:customStyle="1" w:styleId="1f2">
    <w:name w:val="Стиль1 Знак"/>
    <w:link w:val="1f1"/>
    <w:locked/>
    <w:rsid w:val="008B1A90"/>
    <w:rPr>
      <w:b/>
      <w:sz w:val="28"/>
      <w:szCs w:val="24"/>
      <w:lang w:val="ru-RU" w:eastAsia="ru-RU" w:bidi="ar-SA"/>
    </w:rPr>
  </w:style>
  <w:style w:type="character" w:customStyle="1" w:styleId="310">
    <w:name w:val="Стиль3 Знак1"/>
    <w:link w:val="3a"/>
    <w:locked/>
    <w:rsid w:val="008B1A90"/>
    <w:rPr>
      <w:sz w:val="24"/>
      <w:lang w:val="ru-RU" w:eastAsia="ru-RU" w:bidi="ar-SA"/>
    </w:rPr>
  </w:style>
  <w:style w:type="paragraph" w:customStyle="1" w:styleId="affffffff6">
    <w:name w:val="Знак Знак Знак Знак Знак Знак Знак"/>
    <w:basedOn w:val="a5"/>
    <w:rsid w:val="008B1A90"/>
    <w:pPr>
      <w:widowControl w:val="0"/>
      <w:tabs>
        <w:tab w:val="num" w:pos="720"/>
      </w:tabs>
      <w:adjustRightInd w:val="0"/>
      <w:spacing w:after="160" w:line="240" w:lineRule="exact"/>
      <w:ind w:left="720" w:hanging="360"/>
      <w:jc w:val="center"/>
    </w:pPr>
    <w:rPr>
      <w:rFonts w:eastAsia="MS Mincho"/>
      <w:b/>
      <w:bCs/>
      <w:i/>
      <w:iCs/>
      <w:sz w:val="28"/>
      <w:szCs w:val="28"/>
      <w:lang w:val="en-GB" w:eastAsia="en-US"/>
    </w:rPr>
  </w:style>
  <w:style w:type="paragraph" w:customStyle="1" w:styleId="text-1">
    <w:name w:val="text-1"/>
    <w:basedOn w:val="a5"/>
    <w:rsid w:val="008B1A90"/>
    <w:pPr>
      <w:spacing w:before="100" w:beforeAutospacing="1" w:after="100" w:afterAutospacing="1"/>
    </w:pPr>
    <w:rPr>
      <w:rFonts w:eastAsia="MS Mincho"/>
    </w:rPr>
  </w:style>
  <w:style w:type="character" w:customStyle="1" w:styleId="FontStyle13">
    <w:name w:val="Font Style13"/>
    <w:rsid w:val="008B1A90"/>
    <w:rPr>
      <w:rFonts w:ascii="Times New Roman" w:hAnsi="Times New Roman"/>
      <w:sz w:val="24"/>
    </w:rPr>
  </w:style>
  <w:style w:type="paragraph" w:customStyle="1" w:styleId="affffffff7">
    <w:name w:val="Подподподпункт"/>
    <w:basedOn w:val="a5"/>
    <w:rsid w:val="008B1A90"/>
    <w:pPr>
      <w:tabs>
        <w:tab w:val="left" w:pos="1134"/>
        <w:tab w:val="num" w:pos="1576"/>
        <w:tab w:val="left" w:pos="1701"/>
      </w:tabs>
      <w:spacing w:line="360" w:lineRule="auto"/>
      <w:ind w:left="1576" w:hanging="1008"/>
      <w:jc w:val="both"/>
    </w:pPr>
    <w:rPr>
      <w:rFonts w:eastAsia="MS Mincho"/>
      <w:sz w:val="28"/>
      <w:szCs w:val="20"/>
    </w:rPr>
  </w:style>
  <w:style w:type="paragraph" w:customStyle="1" w:styleId="1ffc">
    <w:name w:val="Пункт1"/>
    <w:basedOn w:val="a5"/>
    <w:rsid w:val="008B1A90"/>
    <w:pPr>
      <w:tabs>
        <w:tab w:val="num" w:pos="567"/>
      </w:tabs>
      <w:spacing w:before="240" w:line="360" w:lineRule="auto"/>
      <w:ind w:left="567" w:hanging="279"/>
      <w:jc w:val="center"/>
    </w:pPr>
    <w:rPr>
      <w:rFonts w:ascii="Arial" w:eastAsia="MS Mincho" w:hAnsi="Arial"/>
      <w:b/>
      <w:sz w:val="28"/>
      <w:szCs w:val="28"/>
    </w:rPr>
  </w:style>
  <w:style w:type="paragraph" w:customStyle="1" w:styleId="subhead">
    <w:name w:val="subhead"/>
    <w:autoRedefine/>
    <w:rsid w:val="008B1A90"/>
    <w:pPr>
      <w:tabs>
        <w:tab w:val="left" w:pos="2880"/>
        <w:tab w:val="left" w:pos="4867"/>
        <w:tab w:val="left" w:pos="6840"/>
        <w:tab w:val="left" w:pos="8827"/>
      </w:tabs>
      <w:spacing w:after="120" w:line="320" w:lineRule="exact"/>
      <w:ind w:left="142" w:right="-144"/>
    </w:pPr>
    <w:rPr>
      <w:rFonts w:eastAsia="MS Mincho"/>
      <w:b/>
      <w:bCs/>
      <w:sz w:val="28"/>
      <w:szCs w:val="28"/>
    </w:rPr>
  </w:style>
  <w:style w:type="paragraph" w:customStyle="1" w:styleId="CharChar3">
    <w:name w:val="Знак Знак Char Char"/>
    <w:basedOn w:val="a5"/>
    <w:rsid w:val="008B1A90"/>
    <w:pPr>
      <w:widowControl w:val="0"/>
      <w:tabs>
        <w:tab w:val="num" w:pos="0"/>
      </w:tabs>
      <w:adjustRightInd w:val="0"/>
      <w:spacing w:after="160" w:line="240" w:lineRule="exact"/>
      <w:ind w:left="709" w:hanging="709"/>
      <w:jc w:val="center"/>
    </w:pPr>
    <w:rPr>
      <w:rFonts w:eastAsia="MS Mincho"/>
      <w:b/>
      <w:bCs/>
      <w:i/>
      <w:iCs/>
      <w:sz w:val="28"/>
      <w:szCs w:val="28"/>
      <w:lang w:val="en-GB" w:eastAsia="en-US"/>
    </w:rPr>
  </w:style>
  <w:style w:type="paragraph" w:customStyle="1" w:styleId="2ff3">
    <w:name w:val="Основной текст2"/>
    <w:basedOn w:val="a5"/>
    <w:link w:val="affffffff8"/>
    <w:rsid w:val="008B1A90"/>
    <w:pPr>
      <w:widowControl w:val="0"/>
      <w:shd w:val="clear" w:color="auto" w:fill="FFFFFF"/>
      <w:suppressAutoHyphens/>
      <w:spacing w:after="2760" w:line="331" w:lineRule="exact"/>
    </w:pPr>
    <w:rPr>
      <w:rFonts w:eastAsia="MS Mincho"/>
      <w:sz w:val="20"/>
      <w:szCs w:val="20"/>
      <w:lang w:eastAsia="ar-SA"/>
    </w:rPr>
  </w:style>
  <w:style w:type="character" w:customStyle="1" w:styleId="affffffff8">
    <w:name w:val="Основной текст_"/>
    <w:link w:val="2ff3"/>
    <w:locked/>
    <w:rsid w:val="008B1A90"/>
    <w:rPr>
      <w:rFonts w:eastAsia="MS Mincho"/>
      <w:lang w:val="ru-RU" w:eastAsia="ar-SA" w:bidi="ar-SA"/>
    </w:rPr>
  </w:style>
  <w:style w:type="character" w:customStyle="1" w:styleId="1ffd">
    <w:name w:val="Заголовок №1_"/>
    <w:link w:val="1ffe"/>
    <w:locked/>
    <w:rsid w:val="008B1A90"/>
    <w:rPr>
      <w:shd w:val="clear" w:color="auto" w:fill="FFFFFF"/>
      <w:lang w:bidi="ar-SA"/>
    </w:rPr>
  </w:style>
  <w:style w:type="paragraph" w:customStyle="1" w:styleId="1ffe">
    <w:name w:val="Заголовок №1"/>
    <w:basedOn w:val="a5"/>
    <w:link w:val="1ffd"/>
    <w:rsid w:val="008B1A90"/>
    <w:pPr>
      <w:widowControl w:val="0"/>
      <w:shd w:val="clear" w:color="auto" w:fill="FFFFFF"/>
      <w:spacing w:after="180" w:line="270" w:lineRule="exact"/>
      <w:jc w:val="center"/>
      <w:outlineLvl w:val="0"/>
    </w:pPr>
    <w:rPr>
      <w:sz w:val="20"/>
      <w:szCs w:val="20"/>
      <w:shd w:val="clear" w:color="auto" w:fill="FFFFFF"/>
    </w:rPr>
  </w:style>
  <w:style w:type="paragraph" w:customStyle="1" w:styleId="affffffff9">
    <w:name w:val="МРСК_шрифт_абзаца"/>
    <w:basedOn w:val="a5"/>
    <w:link w:val="affffffffa"/>
    <w:rsid w:val="008B1A90"/>
    <w:pPr>
      <w:keepNext/>
      <w:keepLines/>
      <w:widowControl w:val="0"/>
      <w:suppressLineNumbers/>
      <w:spacing w:before="120" w:after="120" w:line="300" w:lineRule="auto"/>
      <w:ind w:firstLine="709"/>
      <w:jc w:val="both"/>
    </w:pPr>
    <w:rPr>
      <w:rFonts w:eastAsia="MS Mincho"/>
      <w:sz w:val="20"/>
      <w:szCs w:val="20"/>
    </w:rPr>
  </w:style>
  <w:style w:type="character" w:customStyle="1" w:styleId="affffffffa">
    <w:name w:val="МРСК_шрифт_абзаца Знак"/>
    <w:link w:val="affffffff9"/>
    <w:locked/>
    <w:rsid w:val="008B1A90"/>
    <w:rPr>
      <w:rFonts w:eastAsia="MS Mincho"/>
      <w:lang w:val="ru-RU" w:eastAsia="ru-RU" w:bidi="ar-SA"/>
    </w:rPr>
  </w:style>
  <w:style w:type="paragraph" w:customStyle="1" w:styleId="affffffffb">
    <w:name w:val="МРСК_нумерованный_список"/>
    <w:basedOn w:val="a"/>
    <w:link w:val="affffffffc"/>
    <w:rsid w:val="008B1A90"/>
    <w:pPr>
      <w:keepNext/>
      <w:numPr>
        <w:numId w:val="0"/>
      </w:numPr>
      <w:spacing w:line="300" w:lineRule="auto"/>
      <w:jc w:val="both"/>
    </w:pPr>
    <w:rPr>
      <w:rFonts w:eastAsia="MS Mincho"/>
      <w:sz w:val="20"/>
      <w:szCs w:val="20"/>
    </w:rPr>
  </w:style>
  <w:style w:type="character" w:customStyle="1" w:styleId="affffffffc">
    <w:name w:val="МРСК_нумерованный_список Знак"/>
    <w:link w:val="affffffffb"/>
    <w:locked/>
    <w:rsid w:val="008B1A90"/>
    <w:rPr>
      <w:rFonts w:eastAsia="MS Mincho"/>
      <w:lang w:val="ru-RU" w:eastAsia="ru-RU" w:bidi="ar-SA"/>
    </w:rPr>
  </w:style>
  <w:style w:type="character" w:customStyle="1" w:styleId="affffffffd">
    <w:name w:val="Основной текст + Полужирный"/>
    <w:rsid w:val="008B1A90"/>
    <w:rPr>
      <w:rFonts w:ascii="Times New Roman" w:hAnsi="Times New Roman"/>
      <w:b/>
      <w:color w:val="000000"/>
      <w:spacing w:val="0"/>
      <w:w w:val="100"/>
      <w:position w:val="0"/>
      <w:sz w:val="20"/>
      <w:shd w:val="clear" w:color="auto" w:fill="FFFFFF"/>
      <w:vertAlign w:val="baseline"/>
      <w:lang w:val="ru-RU" w:eastAsia="ru-RU"/>
    </w:rPr>
  </w:style>
  <w:style w:type="character" w:customStyle="1" w:styleId="17">
    <w:name w:val="Пункт Знак1"/>
    <w:link w:val="aff0"/>
    <w:locked/>
    <w:rsid w:val="008B1A90"/>
    <w:rPr>
      <w:sz w:val="28"/>
      <w:lang w:val="ru-RU" w:eastAsia="ru-RU" w:bidi="ar-SA"/>
    </w:rPr>
  </w:style>
  <w:style w:type="paragraph" w:customStyle="1" w:styleId="3f8">
    <w:name w:val="Пункт_3"/>
    <w:basedOn w:val="a5"/>
    <w:rsid w:val="008B1A90"/>
    <w:pPr>
      <w:tabs>
        <w:tab w:val="num" w:pos="1134"/>
      </w:tabs>
      <w:spacing w:line="360" w:lineRule="auto"/>
      <w:ind w:left="1134" w:hanging="1133"/>
      <w:jc w:val="both"/>
    </w:pPr>
    <w:rPr>
      <w:rFonts w:eastAsia="MS Mincho"/>
      <w:sz w:val="28"/>
      <w:szCs w:val="28"/>
    </w:rPr>
  </w:style>
  <w:style w:type="paragraph" w:customStyle="1" w:styleId="affffffffe">
    <w:name w:val="Стиль номер обычный"/>
    <w:basedOn w:val="2f0"/>
    <w:rsid w:val="008B1A90"/>
    <w:pPr>
      <w:tabs>
        <w:tab w:val="num" w:pos="2160"/>
      </w:tabs>
      <w:ind w:left="2160" w:hanging="180"/>
      <w:contextualSpacing/>
    </w:pPr>
    <w:rPr>
      <w:rFonts w:eastAsia="MS Mincho"/>
      <w:sz w:val="28"/>
      <w:szCs w:val="20"/>
    </w:rPr>
  </w:style>
  <w:style w:type="paragraph" w:customStyle="1" w:styleId="2ff4">
    <w:name w:val="Стиль уровень 2"/>
    <w:basedOn w:val="a5"/>
    <w:next w:val="affffffffe"/>
    <w:rsid w:val="008B1A90"/>
    <w:pPr>
      <w:keepNext/>
      <w:tabs>
        <w:tab w:val="num" w:pos="1440"/>
      </w:tabs>
      <w:ind w:left="1440" w:hanging="360"/>
      <w:jc w:val="both"/>
      <w:outlineLvl w:val="0"/>
    </w:pPr>
    <w:rPr>
      <w:rFonts w:eastAsia="MS Mincho"/>
      <w:b/>
      <w:bCs/>
      <w:sz w:val="28"/>
      <w:szCs w:val="20"/>
    </w:rPr>
  </w:style>
  <w:style w:type="paragraph" w:customStyle="1" w:styleId="afffffffff">
    <w:name w:val="Стиль номер продолжение"/>
    <w:basedOn w:val="affffffffe"/>
    <w:rsid w:val="008B1A90"/>
    <w:pPr>
      <w:tabs>
        <w:tab w:val="clear" w:pos="2160"/>
        <w:tab w:val="num" w:pos="0"/>
        <w:tab w:val="num" w:pos="864"/>
        <w:tab w:val="num" w:pos="1222"/>
        <w:tab w:val="num" w:pos="1492"/>
        <w:tab w:val="num" w:pos="2149"/>
      </w:tabs>
      <w:spacing w:after="0"/>
      <w:ind w:left="1222" w:hanging="1080"/>
    </w:pPr>
    <w:rPr>
      <w:color w:val="000000"/>
    </w:rPr>
  </w:style>
  <w:style w:type="paragraph" w:customStyle="1" w:styleId="4d">
    <w:name w:val="Пункт_4"/>
    <w:basedOn w:val="3f8"/>
    <w:link w:val="4e"/>
    <w:rsid w:val="008B1A90"/>
    <w:pPr>
      <w:numPr>
        <w:ilvl w:val="3"/>
      </w:numPr>
      <w:tabs>
        <w:tab w:val="num" w:pos="720"/>
        <w:tab w:val="num" w:pos="864"/>
        <w:tab w:val="num" w:pos="1134"/>
        <w:tab w:val="num" w:pos="2269"/>
      </w:tabs>
      <w:ind w:left="2269" w:hanging="1134"/>
    </w:pPr>
    <w:rPr>
      <w:rFonts w:ascii="Cambria" w:hAnsi="Cambria"/>
      <w:szCs w:val="20"/>
    </w:rPr>
  </w:style>
  <w:style w:type="character" w:customStyle="1" w:styleId="4e">
    <w:name w:val="Пункт_4 Знак"/>
    <w:link w:val="4d"/>
    <w:locked/>
    <w:rsid w:val="008B1A90"/>
    <w:rPr>
      <w:rFonts w:ascii="Cambria" w:eastAsia="MS Mincho" w:hAnsi="Cambria"/>
      <w:sz w:val="28"/>
      <w:lang w:val="ru-RU" w:eastAsia="ru-RU" w:bidi="ar-SA"/>
    </w:rPr>
  </w:style>
  <w:style w:type="paragraph" w:customStyle="1" w:styleId="59">
    <w:name w:val="Пункт_5"/>
    <w:basedOn w:val="3f8"/>
    <w:rsid w:val="008B1A90"/>
    <w:pPr>
      <w:tabs>
        <w:tab w:val="clear" w:pos="1134"/>
        <w:tab w:val="num" w:pos="1701"/>
      </w:tabs>
      <w:spacing w:line="240" w:lineRule="auto"/>
      <w:ind w:left="0" w:firstLine="567"/>
    </w:pPr>
  </w:style>
  <w:style w:type="paragraph" w:customStyle="1" w:styleId="220">
    <w:name w:val="Основной текст 22"/>
    <w:basedOn w:val="a5"/>
    <w:rsid w:val="008B1A90"/>
    <w:pPr>
      <w:widowControl w:val="0"/>
      <w:suppressAutoHyphens/>
      <w:spacing w:after="120" w:line="480" w:lineRule="auto"/>
    </w:pPr>
    <w:rPr>
      <w:rFonts w:ascii="Liberation Serif" w:eastAsia="SimSun" w:hAnsi="Liberation Serif" w:cs="Mangal"/>
      <w:kern w:val="1"/>
      <w:lang w:eastAsia="zh-CN" w:bidi="hi-IN"/>
    </w:rPr>
  </w:style>
  <w:style w:type="character" w:customStyle="1" w:styleId="3f9">
    <w:name w:val="Основной текст (3)_"/>
    <w:link w:val="313"/>
    <w:locked/>
    <w:rsid w:val="008B1A90"/>
    <w:rPr>
      <w:sz w:val="28"/>
      <w:lang w:bidi="ar-SA"/>
    </w:rPr>
  </w:style>
  <w:style w:type="paragraph" w:customStyle="1" w:styleId="313">
    <w:name w:val="Основной текст (3)1"/>
    <w:basedOn w:val="a5"/>
    <w:link w:val="3f9"/>
    <w:rsid w:val="008B1A90"/>
    <w:pPr>
      <w:widowControl w:val="0"/>
      <w:shd w:val="clear" w:color="auto" w:fill="FFFFFF"/>
      <w:spacing w:line="485" w:lineRule="exact"/>
      <w:jc w:val="right"/>
    </w:pPr>
    <w:rPr>
      <w:sz w:val="28"/>
      <w:szCs w:val="20"/>
    </w:rPr>
  </w:style>
  <w:style w:type="character" w:customStyle="1" w:styleId="76">
    <w:name w:val="Основной текст (7)_"/>
    <w:link w:val="710"/>
    <w:locked/>
    <w:rsid w:val="008B1A90"/>
    <w:rPr>
      <w:b/>
      <w:sz w:val="28"/>
      <w:lang w:bidi="ar-SA"/>
    </w:rPr>
  </w:style>
  <w:style w:type="paragraph" w:customStyle="1" w:styleId="710">
    <w:name w:val="Основной текст (7)1"/>
    <w:basedOn w:val="a5"/>
    <w:link w:val="76"/>
    <w:rsid w:val="008B1A90"/>
    <w:pPr>
      <w:widowControl w:val="0"/>
      <w:shd w:val="clear" w:color="auto" w:fill="FFFFFF"/>
      <w:spacing w:after="300" w:line="310" w:lineRule="exact"/>
      <w:jc w:val="right"/>
    </w:pPr>
    <w:rPr>
      <w:b/>
      <w:sz w:val="28"/>
      <w:szCs w:val="20"/>
    </w:rPr>
  </w:style>
  <w:style w:type="character" w:customStyle="1" w:styleId="Heading1Char81">
    <w:name w:val="Heading 1 Char81"/>
    <w:aliases w:val="H1 Char81,H11 Char81,H12 Char81,H13 Char81,H14 Char81,H15 Char81,H16 Char81,H17 Char81,H18 Char81,H19 Char81,H110 Char81,H111 Char81,H112 Char81,H113 Char81,H114 Char81,H115 Char81,H116 Char81,H121 Char81,H131 Char81,H141 Char81"/>
    <w:locked/>
    <w:rsid w:val="008B1A90"/>
    <w:rPr>
      <w:rFonts w:ascii="Arial" w:eastAsia="Calibri" w:hAnsi="Arial" w:cs="Arial"/>
      <w:b/>
      <w:bCs/>
      <w:kern w:val="1"/>
      <w:sz w:val="32"/>
      <w:szCs w:val="32"/>
      <w:lang w:val="uk-UA" w:eastAsia="zh-CN" w:bidi="ar-SA"/>
    </w:rPr>
  </w:style>
  <w:style w:type="character" w:customStyle="1" w:styleId="Heading2Char1">
    <w:name w:val="Heading 2 Char1"/>
    <w:aliases w:val="H2 Char1"/>
    <w:locked/>
    <w:rsid w:val="008B1A90"/>
    <w:rPr>
      <w:rFonts w:eastAsia="Calibri"/>
      <w:b/>
      <w:bCs/>
      <w:sz w:val="36"/>
      <w:szCs w:val="36"/>
      <w:lang w:val="uk-UA" w:eastAsia="zh-CN" w:bidi="ar-SA"/>
    </w:rPr>
  </w:style>
  <w:style w:type="character" w:customStyle="1" w:styleId="Heading5Char">
    <w:name w:val="Heading 5 Char"/>
    <w:locked/>
    <w:rsid w:val="008B1A90"/>
    <w:rPr>
      <w:rFonts w:eastAsia="MS Mincho"/>
      <w:sz w:val="22"/>
      <w:lang w:val="ru-RU" w:eastAsia="ru-RU" w:bidi="ar-SA"/>
    </w:rPr>
  </w:style>
  <w:style w:type="character" w:customStyle="1" w:styleId="Heading6Char">
    <w:name w:val="Heading 6 Char"/>
    <w:locked/>
    <w:rsid w:val="008B1A90"/>
    <w:rPr>
      <w:rFonts w:eastAsia="MS Mincho"/>
      <w:i/>
      <w:sz w:val="22"/>
      <w:lang w:val="ru-RU" w:eastAsia="ru-RU" w:bidi="ar-SA"/>
    </w:rPr>
  </w:style>
  <w:style w:type="character" w:customStyle="1" w:styleId="Heading7Char">
    <w:name w:val="Heading 7 Char"/>
    <w:locked/>
    <w:rsid w:val="008B1A90"/>
    <w:rPr>
      <w:rFonts w:eastAsia="MS Mincho"/>
      <w:sz w:val="24"/>
      <w:szCs w:val="24"/>
      <w:lang w:val="ru-RU" w:eastAsia="ru-RU" w:bidi="ar-SA"/>
    </w:rPr>
  </w:style>
  <w:style w:type="character" w:customStyle="1" w:styleId="Heading8Char">
    <w:name w:val="Heading 8 Char"/>
    <w:locked/>
    <w:rsid w:val="008B1A90"/>
    <w:rPr>
      <w:rFonts w:ascii="Arial" w:eastAsia="MS Mincho" w:hAnsi="Arial"/>
      <w:i/>
      <w:lang w:val="ru-RU" w:eastAsia="ru-RU" w:bidi="ar-SA"/>
    </w:rPr>
  </w:style>
  <w:style w:type="character" w:customStyle="1" w:styleId="Heading9Char">
    <w:name w:val="Heading 9 Char"/>
    <w:locked/>
    <w:rsid w:val="008B1A90"/>
    <w:rPr>
      <w:rFonts w:ascii="Calibri" w:eastAsia="MS Gothic" w:hAnsi="Calibri"/>
      <w:i/>
      <w:iCs/>
      <w:color w:val="404040"/>
      <w:lang w:val="ru-RU" w:eastAsia="ru-RU" w:bidi="ar-SA"/>
    </w:rPr>
  </w:style>
  <w:style w:type="character" w:customStyle="1" w:styleId="FooterChar1">
    <w:name w:val="Footer Char1"/>
    <w:locked/>
    <w:rsid w:val="008B1A90"/>
    <w:rPr>
      <w:rFonts w:ascii="Times New Roman CYR" w:eastAsia="Calibri" w:hAnsi="Times New Roman CYR" w:cs="Times New Roman CYR"/>
      <w:sz w:val="24"/>
      <w:szCs w:val="24"/>
      <w:lang w:val="ru-RU" w:eastAsia="zh-CN" w:bidi="ar-SA"/>
    </w:rPr>
  </w:style>
  <w:style w:type="character" w:customStyle="1" w:styleId="PlainTextChar">
    <w:name w:val="Plain Text Char"/>
    <w:locked/>
    <w:rsid w:val="008B1A90"/>
    <w:rPr>
      <w:rFonts w:ascii="Courier New" w:eastAsia="MS Mincho" w:hAnsi="Courier New" w:cs="Courier New"/>
      <w:sz w:val="24"/>
      <w:szCs w:val="24"/>
      <w:lang w:val="ru-RU" w:eastAsia="ru-RU" w:bidi="ar-SA"/>
    </w:rPr>
  </w:style>
  <w:style w:type="character" w:customStyle="1" w:styleId="BodyTextIndent2Char">
    <w:name w:val="Body Text Indent 2 Char"/>
    <w:locked/>
    <w:rsid w:val="008B1A90"/>
    <w:rPr>
      <w:rFonts w:eastAsia="MS Mincho"/>
      <w:sz w:val="24"/>
      <w:szCs w:val="24"/>
      <w:lang w:val="ru-RU" w:eastAsia="ru-RU" w:bidi="ar-SA"/>
    </w:rPr>
  </w:style>
  <w:style w:type="character" w:customStyle="1" w:styleId="NormalWebChar">
    <w:name w:val="Normal (Web) Char"/>
    <w:aliases w:val="Обычный (Web) Char,Обычный (веб) Знак Знак Char,Обычный (Web) Знак Знак Знак Char,Знак Знак10 Char"/>
    <w:locked/>
    <w:rsid w:val="008B1A90"/>
    <w:rPr>
      <w:rFonts w:eastAsia="MS Mincho"/>
      <w:color w:val="000000"/>
      <w:lang w:val="ru-RU" w:eastAsia="ru-RU" w:bidi="ar-SA"/>
    </w:rPr>
  </w:style>
  <w:style w:type="character" w:customStyle="1" w:styleId="BodyText2Char">
    <w:name w:val="Body Text 2 Char"/>
    <w:locked/>
    <w:rsid w:val="008B1A90"/>
    <w:rPr>
      <w:rFonts w:eastAsia="MS Mincho"/>
      <w:sz w:val="24"/>
      <w:szCs w:val="24"/>
      <w:lang w:val="ru-RU" w:eastAsia="ru-RU" w:bidi="ar-SA"/>
    </w:rPr>
  </w:style>
  <w:style w:type="character" w:customStyle="1" w:styleId="SubtitleChar">
    <w:name w:val="Subtitle Char"/>
    <w:locked/>
    <w:rsid w:val="008B1A90"/>
    <w:rPr>
      <w:rFonts w:eastAsia="MS Mincho"/>
      <w:b/>
      <w:bCs/>
      <w:szCs w:val="24"/>
      <w:lang w:val="ru-RU" w:eastAsia="ru-RU" w:bidi="ar-SA"/>
    </w:rPr>
  </w:style>
  <w:style w:type="character" w:customStyle="1" w:styleId="EndnoteTextChar">
    <w:name w:val="Endnote Text Char"/>
    <w:locked/>
    <w:rsid w:val="008B1A90"/>
    <w:rPr>
      <w:rFonts w:ascii="HelvDL" w:eastAsia="MS Mincho" w:hAnsi="HelvDL"/>
      <w:sz w:val="24"/>
      <w:lang w:val="ru-RU" w:eastAsia="ru-RU" w:bidi="ar-SA"/>
    </w:rPr>
  </w:style>
  <w:style w:type="character" w:customStyle="1" w:styleId="820">
    <w:name w:val="Основной текст + 82"/>
    <w:aliases w:val="5 pt2,Курсив1"/>
    <w:rsid w:val="0070496C"/>
    <w:rPr>
      <w:rFonts w:ascii="Times New Roman" w:eastAsia="Times New Roman" w:hAnsi="Times New Roman" w:cs="Times New Roman"/>
      <w:b w:val="0"/>
      <w:bCs w:val="0"/>
      <w:i/>
      <w:iCs/>
      <w:color w:val="000000"/>
      <w:spacing w:val="0"/>
      <w:w w:val="100"/>
      <w:position w:val="0"/>
      <w:sz w:val="17"/>
      <w:szCs w:val="17"/>
      <w:u w:val="none"/>
      <w:shd w:val="clear" w:color="auto" w:fill="FFFFFF"/>
      <w:lang w:val="ru-RU"/>
    </w:rPr>
  </w:style>
  <w:style w:type="paragraph" w:customStyle="1" w:styleId="1fff">
    <w:name w:val="Без интервала1"/>
    <w:qFormat/>
    <w:rsid w:val="0070496C"/>
    <w:rPr>
      <w:rFonts w:ascii="Calibri" w:hAnsi="Calibri" w:cs="Calibri"/>
      <w:sz w:val="22"/>
      <w:szCs w:val="22"/>
      <w:lang w:eastAsia="en-US"/>
    </w:rPr>
  </w:style>
  <w:style w:type="character" w:customStyle="1" w:styleId="1d">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1c"/>
    <w:locked/>
    <w:rsid w:val="0070496C"/>
    <w:rPr>
      <w:sz w:val="24"/>
      <w:szCs w:val="24"/>
      <w:lang w:val="ru-RU" w:eastAsia="ru-RU" w:bidi="ar-SA"/>
    </w:rPr>
  </w:style>
  <w:style w:type="character" w:customStyle="1" w:styleId="blk">
    <w:name w:val="blk"/>
    <w:rsid w:val="00667746"/>
    <w:rPr>
      <w:rFonts w:ascii="Times New Roman" w:hAnsi="Times New Roman"/>
    </w:rPr>
  </w:style>
  <w:style w:type="paragraph" w:customStyle="1" w:styleId="2ff5">
    <w:name w:val="Без интервала2"/>
    <w:rsid w:val="00667746"/>
    <w:rPr>
      <w:rFonts w:ascii="Calibri" w:hAnsi="Calibri"/>
      <w:sz w:val="22"/>
      <w:szCs w:val="22"/>
      <w:lang w:eastAsia="en-US"/>
    </w:rPr>
  </w:style>
  <w:style w:type="paragraph" w:customStyle="1" w:styleId="s1">
    <w:name w:val="s_1"/>
    <w:basedOn w:val="a5"/>
    <w:rsid w:val="00667746"/>
    <w:pPr>
      <w:spacing w:before="100" w:beforeAutospacing="1" w:after="100" w:afterAutospacing="1"/>
    </w:pPr>
  </w:style>
  <w:style w:type="character" w:customStyle="1" w:styleId="afa">
    <w:name w:val="Подподпункт Знак"/>
    <w:link w:val="a0"/>
    <w:locked/>
    <w:rsid w:val="00335D14"/>
    <w:rPr>
      <w:sz w:val="28"/>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
    <w:link w:val="1fa"/>
    <w:locked/>
    <w:rsid w:val="003B65DB"/>
    <w:rPr>
      <w:rFonts w:eastAsia="Calibri"/>
      <w:sz w:val="24"/>
      <w:szCs w:val="24"/>
      <w:lang w:val="ru-RU" w:eastAsia="ru-RU" w:bidi="ar-SA"/>
    </w:rPr>
  </w:style>
  <w:style w:type="paragraph" w:customStyle="1" w:styleId="afffffffff0">
    <w:name w:val="Ариал"/>
    <w:basedOn w:val="a5"/>
    <w:link w:val="1fff0"/>
    <w:rsid w:val="00723A17"/>
    <w:pPr>
      <w:spacing w:before="120" w:after="120" w:line="360" w:lineRule="auto"/>
      <w:ind w:firstLine="851"/>
      <w:jc w:val="both"/>
    </w:pPr>
    <w:rPr>
      <w:rFonts w:ascii="Arial" w:hAnsi="Arial"/>
    </w:rPr>
  </w:style>
  <w:style w:type="character" w:customStyle="1" w:styleId="1fff0">
    <w:name w:val="Ариал Знак1"/>
    <w:link w:val="afffffffff0"/>
    <w:locked/>
    <w:rsid w:val="00723A17"/>
    <w:rPr>
      <w:rFonts w:ascii="Arial" w:hAnsi="Arial"/>
      <w:sz w:val="24"/>
      <w:szCs w:val="24"/>
      <w:lang w:val="ru-RU" w:eastAsia="ru-RU" w:bidi="ar-SA"/>
    </w:rPr>
  </w:style>
  <w:style w:type="paragraph" w:customStyle="1" w:styleId="msonormalcxspmiddle">
    <w:name w:val="msonormalcxspmiddle"/>
    <w:basedOn w:val="a5"/>
    <w:rsid w:val="003E631C"/>
    <w:pPr>
      <w:spacing w:before="100" w:beforeAutospacing="1" w:after="100" w:afterAutospacing="1"/>
    </w:pPr>
  </w:style>
  <w:style w:type="paragraph" w:customStyle="1" w:styleId="formattext">
    <w:name w:val="formattext"/>
    <w:basedOn w:val="a5"/>
    <w:rsid w:val="009B23A4"/>
    <w:pPr>
      <w:spacing w:before="100" w:beforeAutospacing="1" w:after="100" w:afterAutospacing="1"/>
    </w:pPr>
  </w:style>
  <w:style w:type="table" w:customStyle="1" w:styleId="1fff1">
    <w:name w:val="Сетка таблицы1"/>
    <w:basedOn w:val="a7"/>
    <w:next w:val="aff2"/>
    <w:rsid w:val="0080122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
    <w:name w:val="par"/>
    <w:rsid w:val="00BA49CE"/>
    <w:rPr>
      <w:rFonts w:cs="Times New Roman"/>
    </w:rPr>
  </w:style>
  <w:style w:type="paragraph" w:customStyle="1" w:styleId="ft010">
    <w:name w:val="ft010"/>
    <w:basedOn w:val="a5"/>
    <w:rsid w:val="00BA49CE"/>
    <w:pPr>
      <w:spacing w:before="100" w:beforeAutospacing="1" w:after="100" w:afterAutospacing="1"/>
    </w:pPr>
    <w:rPr>
      <w:rFonts w:eastAsia="Calibri"/>
    </w:rPr>
  </w:style>
  <w:style w:type="paragraph" w:customStyle="1" w:styleId="ft01">
    <w:name w:val="ft01"/>
    <w:basedOn w:val="a5"/>
    <w:rsid w:val="00BA49CE"/>
    <w:pPr>
      <w:spacing w:before="100" w:beforeAutospacing="1" w:after="100" w:afterAutospacing="1"/>
    </w:pPr>
    <w:rPr>
      <w:rFonts w:eastAsia="Calibri"/>
    </w:rPr>
  </w:style>
  <w:style w:type="paragraph" w:customStyle="1" w:styleId="ft08">
    <w:name w:val="ft08"/>
    <w:basedOn w:val="a5"/>
    <w:rsid w:val="00BA49CE"/>
    <w:pPr>
      <w:spacing w:before="100" w:beforeAutospacing="1" w:after="100" w:afterAutospacing="1"/>
    </w:pPr>
    <w:rPr>
      <w:rFonts w:eastAsia="Calibri"/>
    </w:rPr>
  </w:style>
  <w:style w:type="character" w:customStyle="1" w:styleId="Bodytext2Exact">
    <w:name w:val="Body text (2) Exact"/>
    <w:rsid w:val="00BA49CE"/>
    <w:rPr>
      <w:rFonts w:ascii="Sylfaen" w:hAnsi="Sylfaen"/>
      <w:sz w:val="22"/>
      <w:u w:val="none"/>
    </w:rPr>
  </w:style>
  <w:style w:type="character" w:customStyle="1" w:styleId="WW8Num1z0">
    <w:name w:val="WW8Num1z0"/>
    <w:rsid w:val="00BA49CE"/>
    <w:rPr>
      <w:rFonts w:ascii="Symbol" w:hAnsi="Symbol"/>
    </w:rPr>
  </w:style>
  <w:style w:type="paragraph" w:customStyle="1" w:styleId="Standard">
    <w:name w:val="Standard"/>
    <w:rsid w:val="00BA49CE"/>
    <w:pPr>
      <w:widowControl w:val="0"/>
      <w:suppressAutoHyphens/>
      <w:textAlignment w:val="baseline"/>
    </w:pPr>
    <w:rPr>
      <w:kern w:val="1"/>
      <w:lang w:eastAsia="zh-CN"/>
    </w:rPr>
  </w:style>
  <w:style w:type="paragraph" w:styleId="z-">
    <w:name w:val="HTML Top of Form"/>
    <w:basedOn w:val="a5"/>
    <w:next w:val="a5"/>
    <w:link w:val="z-0"/>
    <w:hidden/>
    <w:rsid w:val="00BA49CE"/>
    <w:pPr>
      <w:pBdr>
        <w:bottom w:val="single" w:sz="6" w:space="1" w:color="auto"/>
      </w:pBdr>
      <w:jc w:val="center"/>
    </w:pPr>
    <w:rPr>
      <w:rFonts w:ascii="Arial" w:eastAsia="Calibri" w:hAnsi="Arial" w:cs="Arial"/>
      <w:vanish/>
      <w:sz w:val="16"/>
      <w:szCs w:val="16"/>
    </w:rPr>
  </w:style>
  <w:style w:type="character" w:customStyle="1" w:styleId="z-0">
    <w:name w:val="z-Начало формы Знак"/>
    <w:link w:val="z-"/>
    <w:locked/>
    <w:rsid w:val="00BA49CE"/>
    <w:rPr>
      <w:rFonts w:ascii="Arial" w:eastAsia="Calibri" w:hAnsi="Arial" w:cs="Arial"/>
      <w:vanish/>
      <w:sz w:val="16"/>
      <w:szCs w:val="16"/>
      <w:lang w:val="ru-RU" w:eastAsia="ru-RU" w:bidi="ar-SA"/>
    </w:rPr>
  </w:style>
  <w:style w:type="paragraph" w:styleId="z-1">
    <w:name w:val="HTML Bottom of Form"/>
    <w:basedOn w:val="a5"/>
    <w:next w:val="a5"/>
    <w:link w:val="z-2"/>
    <w:hidden/>
    <w:rsid w:val="00BA49CE"/>
    <w:pPr>
      <w:pBdr>
        <w:top w:val="single" w:sz="6" w:space="1" w:color="auto"/>
      </w:pBdr>
      <w:jc w:val="center"/>
    </w:pPr>
    <w:rPr>
      <w:rFonts w:ascii="Arial" w:eastAsia="Calibri" w:hAnsi="Arial" w:cs="Arial"/>
      <w:vanish/>
      <w:sz w:val="16"/>
      <w:szCs w:val="16"/>
    </w:rPr>
  </w:style>
  <w:style w:type="character" w:customStyle="1" w:styleId="z-2">
    <w:name w:val="z-Конец формы Знак"/>
    <w:link w:val="z-1"/>
    <w:locked/>
    <w:rsid w:val="00BA49CE"/>
    <w:rPr>
      <w:rFonts w:ascii="Arial" w:eastAsia="Calibri" w:hAnsi="Arial" w:cs="Arial"/>
      <w:vanish/>
      <w:sz w:val="16"/>
      <w:szCs w:val="16"/>
      <w:lang w:val="ru-RU" w:eastAsia="ru-RU" w:bidi="ar-SA"/>
    </w:rPr>
  </w:style>
  <w:style w:type="character" w:customStyle="1" w:styleId="label">
    <w:name w:val="label"/>
    <w:rsid w:val="00BA49CE"/>
  </w:style>
  <w:style w:type="paragraph" w:customStyle="1" w:styleId="115">
    <w:name w:val="Абзац списка11"/>
    <w:basedOn w:val="a5"/>
    <w:rsid w:val="00BA49CE"/>
    <w:pPr>
      <w:suppressAutoHyphens/>
      <w:spacing w:after="200" w:line="276" w:lineRule="auto"/>
      <w:ind w:left="720"/>
      <w:contextualSpacing/>
    </w:pPr>
    <w:rPr>
      <w:rFonts w:ascii="Calibri" w:hAnsi="Calibri" w:cs="Calibri"/>
      <w:sz w:val="22"/>
      <w:szCs w:val="22"/>
      <w:lang w:eastAsia="zh-CN"/>
    </w:rPr>
  </w:style>
  <w:style w:type="character" w:customStyle="1" w:styleId="BalloonTextChar">
    <w:name w:val="Balloon Text Char"/>
    <w:semiHidden/>
    <w:locked/>
    <w:rsid w:val="00BA49CE"/>
    <w:rPr>
      <w:rFonts w:ascii="Tahoma" w:hAnsi="Tahoma" w:cs="Tahoma"/>
      <w:sz w:val="16"/>
      <w:szCs w:val="16"/>
      <w:lang w:eastAsia="ru-RU"/>
    </w:rPr>
  </w:style>
  <w:style w:type="paragraph" w:customStyle="1" w:styleId="3fa">
    <w:name w:val="Без интервала3"/>
    <w:rsid w:val="00BA49CE"/>
    <w:pPr>
      <w:suppressAutoHyphens/>
    </w:pPr>
    <w:rPr>
      <w:rFonts w:ascii="Liberation Serif" w:hAnsi="Liberation Serif" w:cs="FreeSans"/>
      <w:color w:val="00000A"/>
      <w:sz w:val="24"/>
      <w:szCs w:val="24"/>
      <w:lang w:eastAsia="zh-CN" w:bidi="hi-IN"/>
    </w:rPr>
  </w:style>
  <w:style w:type="paragraph" w:customStyle="1" w:styleId="Heading11">
    <w:name w:val="Heading 11"/>
    <w:basedOn w:val="a5"/>
    <w:rsid w:val="00BA49CE"/>
    <w:pPr>
      <w:keepNext/>
      <w:spacing w:before="240" w:after="120"/>
    </w:pPr>
    <w:rPr>
      <w:rFonts w:ascii="Liberation Sans" w:hAnsi="Liberation Sans" w:cs="FreeSans"/>
      <w:color w:val="00000A"/>
      <w:sz w:val="28"/>
      <w:szCs w:val="28"/>
      <w:lang w:eastAsia="zh-CN" w:bidi="hi-IN"/>
    </w:rPr>
  </w:style>
  <w:style w:type="character" w:customStyle="1" w:styleId="-0">
    <w:name w:val="Интернет-ссылка"/>
    <w:rsid w:val="00BA49CE"/>
    <w:rPr>
      <w:color w:val="000080"/>
      <w:u w:val="single"/>
    </w:rPr>
  </w:style>
  <w:style w:type="character" w:customStyle="1" w:styleId="views-label">
    <w:name w:val="views-label"/>
    <w:rsid w:val="00BA49CE"/>
    <w:rPr>
      <w:rFonts w:cs="Times New Roman"/>
    </w:rPr>
  </w:style>
  <w:style w:type="character" w:customStyle="1" w:styleId="field-content">
    <w:name w:val="field-content"/>
    <w:rsid w:val="00BA49CE"/>
    <w:rPr>
      <w:rFonts w:cs="Times New Roman"/>
    </w:rPr>
  </w:style>
  <w:style w:type="character" w:customStyle="1" w:styleId="WW8Num14z1">
    <w:name w:val="WW8Num14z1"/>
    <w:rsid w:val="00BA49CE"/>
    <w:rPr>
      <w:rFonts w:ascii="Courier New" w:hAnsi="Courier New" w:cs="Courier New" w:hint="default"/>
    </w:rPr>
  </w:style>
  <w:style w:type="paragraph" w:customStyle="1" w:styleId="2ff6">
    <w:name w:val="Абзац списка2"/>
    <w:basedOn w:val="a5"/>
    <w:rsid w:val="00BA49CE"/>
    <w:pPr>
      <w:suppressAutoHyphens/>
      <w:ind w:left="720"/>
      <w:contextualSpacing/>
    </w:pPr>
    <w:rPr>
      <w:rFonts w:eastAsia="Calibri"/>
      <w:sz w:val="20"/>
      <w:szCs w:val="20"/>
      <w:lang w:eastAsia="zh-CN"/>
    </w:rPr>
  </w:style>
  <w:style w:type="character" w:customStyle="1" w:styleId="WW8Num1z4">
    <w:name w:val="WW8Num1z4"/>
    <w:rsid w:val="00BA49CE"/>
  </w:style>
  <w:style w:type="paragraph" w:customStyle="1" w:styleId="3fb">
    <w:name w:val="Абзац списка3"/>
    <w:basedOn w:val="a5"/>
    <w:rsid w:val="00BA49CE"/>
    <w:pPr>
      <w:suppressAutoHyphens/>
      <w:ind w:left="720"/>
      <w:contextualSpacing/>
    </w:pPr>
    <w:rPr>
      <w:rFonts w:eastAsia="Calibri"/>
      <w:sz w:val="20"/>
      <w:szCs w:val="20"/>
      <w:lang w:eastAsia="zh-CN"/>
    </w:rPr>
  </w:style>
  <w:style w:type="character" w:customStyle="1" w:styleId="h1content">
    <w:name w:val="h1_content"/>
    <w:rsid w:val="00BA49CE"/>
  </w:style>
  <w:style w:type="numbering" w:customStyle="1" w:styleId="2ff7">
    <w:name w:val="Нет списка2"/>
    <w:next w:val="a8"/>
    <w:semiHidden/>
    <w:rsid w:val="00131775"/>
  </w:style>
  <w:style w:type="table" w:customStyle="1" w:styleId="2ff8">
    <w:name w:val="Сетка таблицы2"/>
    <w:basedOn w:val="a7"/>
    <w:next w:val="aff2"/>
    <w:rsid w:val="00131775"/>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c">
    <w:name w:val="Сетка таблицы3"/>
    <w:basedOn w:val="a7"/>
    <w:next w:val="aff2"/>
    <w:rsid w:val="00624869"/>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d">
    <w:name w:val="Знак Знак3"/>
    <w:locked/>
    <w:rsid w:val="00027E71"/>
    <w:rPr>
      <w:rFonts w:ascii="Arial" w:hAnsi="Arial" w:cs="Arial"/>
      <w:vanish/>
      <w:sz w:val="16"/>
      <w:szCs w:val="16"/>
      <w:lang w:eastAsia="ru-RU"/>
    </w:rPr>
  </w:style>
  <w:style w:type="character" w:customStyle="1" w:styleId="2ff9">
    <w:name w:val="Знак Знак2"/>
    <w:locked/>
    <w:rsid w:val="00027E71"/>
    <w:rPr>
      <w:rFonts w:ascii="Arial" w:hAnsi="Arial" w:cs="Arial"/>
      <w:vanish/>
      <w:sz w:val="16"/>
      <w:szCs w:val="16"/>
      <w:lang w:eastAsia="ru-RU"/>
    </w:rPr>
  </w:style>
  <w:style w:type="character" w:customStyle="1" w:styleId="4f">
    <w:name w:val="Знак Знак4"/>
    <w:semiHidden/>
    <w:locked/>
    <w:rsid w:val="00027E71"/>
    <w:rPr>
      <w:rFonts w:eastAsia="Times New Roman" w:cs="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36324052">
      <w:bodyDiv w:val="1"/>
      <w:marLeft w:val="0"/>
      <w:marRight w:val="0"/>
      <w:marTop w:val="0"/>
      <w:marBottom w:val="0"/>
      <w:divBdr>
        <w:top w:val="none" w:sz="0" w:space="0" w:color="auto"/>
        <w:left w:val="none" w:sz="0" w:space="0" w:color="auto"/>
        <w:bottom w:val="none" w:sz="0" w:space="0" w:color="auto"/>
        <w:right w:val="none" w:sz="0" w:space="0" w:color="auto"/>
      </w:divBdr>
    </w:div>
    <w:div w:id="158010757">
      <w:bodyDiv w:val="1"/>
      <w:marLeft w:val="0"/>
      <w:marRight w:val="0"/>
      <w:marTop w:val="0"/>
      <w:marBottom w:val="0"/>
      <w:divBdr>
        <w:top w:val="none" w:sz="0" w:space="0" w:color="auto"/>
        <w:left w:val="none" w:sz="0" w:space="0" w:color="auto"/>
        <w:bottom w:val="none" w:sz="0" w:space="0" w:color="auto"/>
        <w:right w:val="none" w:sz="0" w:space="0" w:color="auto"/>
      </w:divBdr>
    </w:div>
    <w:div w:id="188371597">
      <w:bodyDiv w:val="1"/>
      <w:marLeft w:val="0"/>
      <w:marRight w:val="0"/>
      <w:marTop w:val="0"/>
      <w:marBottom w:val="0"/>
      <w:divBdr>
        <w:top w:val="none" w:sz="0" w:space="0" w:color="auto"/>
        <w:left w:val="none" w:sz="0" w:space="0" w:color="auto"/>
        <w:bottom w:val="none" w:sz="0" w:space="0" w:color="auto"/>
        <w:right w:val="none" w:sz="0" w:space="0" w:color="auto"/>
      </w:divBdr>
    </w:div>
    <w:div w:id="259264022">
      <w:bodyDiv w:val="1"/>
      <w:marLeft w:val="0"/>
      <w:marRight w:val="0"/>
      <w:marTop w:val="0"/>
      <w:marBottom w:val="0"/>
      <w:divBdr>
        <w:top w:val="none" w:sz="0" w:space="0" w:color="auto"/>
        <w:left w:val="none" w:sz="0" w:space="0" w:color="auto"/>
        <w:bottom w:val="none" w:sz="0" w:space="0" w:color="auto"/>
        <w:right w:val="none" w:sz="0" w:space="0" w:color="auto"/>
      </w:divBdr>
    </w:div>
    <w:div w:id="409665548">
      <w:bodyDiv w:val="1"/>
      <w:marLeft w:val="0"/>
      <w:marRight w:val="0"/>
      <w:marTop w:val="0"/>
      <w:marBottom w:val="0"/>
      <w:divBdr>
        <w:top w:val="none" w:sz="0" w:space="0" w:color="auto"/>
        <w:left w:val="none" w:sz="0" w:space="0" w:color="auto"/>
        <w:bottom w:val="none" w:sz="0" w:space="0" w:color="auto"/>
        <w:right w:val="none" w:sz="0" w:space="0" w:color="auto"/>
      </w:divBdr>
    </w:div>
    <w:div w:id="556209295">
      <w:bodyDiv w:val="1"/>
      <w:marLeft w:val="0"/>
      <w:marRight w:val="0"/>
      <w:marTop w:val="0"/>
      <w:marBottom w:val="0"/>
      <w:divBdr>
        <w:top w:val="none" w:sz="0" w:space="0" w:color="auto"/>
        <w:left w:val="none" w:sz="0" w:space="0" w:color="auto"/>
        <w:bottom w:val="none" w:sz="0" w:space="0" w:color="auto"/>
        <w:right w:val="none" w:sz="0" w:space="0" w:color="auto"/>
      </w:divBdr>
    </w:div>
    <w:div w:id="628050647">
      <w:bodyDiv w:val="1"/>
      <w:marLeft w:val="0"/>
      <w:marRight w:val="0"/>
      <w:marTop w:val="0"/>
      <w:marBottom w:val="0"/>
      <w:divBdr>
        <w:top w:val="none" w:sz="0" w:space="0" w:color="auto"/>
        <w:left w:val="none" w:sz="0" w:space="0" w:color="auto"/>
        <w:bottom w:val="none" w:sz="0" w:space="0" w:color="auto"/>
        <w:right w:val="none" w:sz="0" w:space="0" w:color="auto"/>
      </w:divBdr>
    </w:div>
    <w:div w:id="656611042">
      <w:bodyDiv w:val="1"/>
      <w:marLeft w:val="0"/>
      <w:marRight w:val="0"/>
      <w:marTop w:val="0"/>
      <w:marBottom w:val="0"/>
      <w:divBdr>
        <w:top w:val="none" w:sz="0" w:space="0" w:color="auto"/>
        <w:left w:val="none" w:sz="0" w:space="0" w:color="auto"/>
        <w:bottom w:val="none" w:sz="0" w:space="0" w:color="auto"/>
        <w:right w:val="none" w:sz="0" w:space="0" w:color="auto"/>
      </w:divBdr>
    </w:div>
    <w:div w:id="719207087">
      <w:bodyDiv w:val="1"/>
      <w:marLeft w:val="0"/>
      <w:marRight w:val="0"/>
      <w:marTop w:val="0"/>
      <w:marBottom w:val="0"/>
      <w:divBdr>
        <w:top w:val="none" w:sz="0" w:space="0" w:color="auto"/>
        <w:left w:val="none" w:sz="0" w:space="0" w:color="auto"/>
        <w:bottom w:val="none" w:sz="0" w:space="0" w:color="auto"/>
        <w:right w:val="none" w:sz="0" w:space="0" w:color="auto"/>
      </w:divBdr>
    </w:div>
    <w:div w:id="810251544">
      <w:bodyDiv w:val="1"/>
      <w:marLeft w:val="0"/>
      <w:marRight w:val="0"/>
      <w:marTop w:val="0"/>
      <w:marBottom w:val="0"/>
      <w:divBdr>
        <w:top w:val="none" w:sz="0" w:space="0" w:color="auto"/>
        <w:left w:val="none" w:sz="0" w:space="0" w:color="auto"/>
        <w:bottom w:val="none" w:sz="0" w:space="0" w:color="auto"/>
        <w:right w:val="none" w:sz="0" w:space="0" w:color="auto"/>
      </w:divBdr>
    </w:div>
    <w:div w:id="879441481">
      <w:bodyDiv w:val="1"/>
      <w:marLeft w:val="0"/>
      <w:marRight w:val="0"/>
      <w:marTop w:val="0"/>
      <w:marBottom w:val="0"/>
      <w:divBdr>
        <w:top w:val="none" w:sz="0" w:space="0" w:color="auto"/>
        <w:left w:val="none" w:sz="0" w:space="0" w:color="auto"/>
        <w:bottom w:val="none" w:sz="0" w:space="0" w:color="auto"/>
        <w:right w:val="none" w:sz="0" w:space="0" w:color="auto"/>
      </w:divBdr>
    </w:div>
    <w:div w:id="880752728">
      <w:bodyDiv w:val="1"/>
      <w:marLeft w:val="0"/>
      <w:marRight w:val="0"/>
      <w:marTop w:val="0"/>
      <w:marBottom w:val="0"/>
      <w:divBdr>
        <w:top w:val="none" w:sz="0" w:space="0" w:color="auto"/>
        <w:left w:val="none" w:sz="0" w:space="0" w:color="auto"/>
        <w:bottom w:val="none" w:sz="0" w:space="0" w:color="auto"/>
        <w:right w:val="none" w:sz="0" w:space="0" w:color="auto"/>
      </w:divBdr>
    </w:div>
    <w:div w:id="915898125">
      <w:bodyDiv w:val="1"/>
      <w:marLeft w:val="0"/>
      <w:marRight w:val="0"/>
      <w:marTop w:val="0"/>
      <w:marBottom w:val="0"/>
      <w:divBdr>
        <w:top w:val="none" w:sz="0" w:space="0" w:color="auto"/>
        <w:left w:val="none" w:sz="0" w:space="0" w:color="auto"/>
        <w:bottom w:val="none" w:sz="0" w:space="0" w:color="auto"/>
        <w:right w:val="none" w:sz="0" w:space="0" w:color="auto"/>
      </w:divBdr>
      <w:divsChild>
        <w:div w:id="1986623634">
          <w:marLeft w:val="0"/>
          <w:marRight w:val="0"/>
          <w:marTop w:val="0"/>
          <w:marBottom w:val="0"/>
          <w:divBdr>
            <w:top w:val="none" w:sz="0" w:space="0" w:color="auto"/>
            <w:left w:val="none" w:sz="0" w:space="0" w:color="auto"/>
            <w:bottom w:val="none" w:sz="0" w:space="0" w:color="auto"/>
            <w:right w:val="none" w:sz="0" w:space="0" w:color="auto"/>
          </w:divBdr>
        </w:div>
      </w:divsChild>
    </w:div>
    <w:div w:id="960383742">
      <w:bodyDiv w:val="1"/>
      <w:marLeft w:val="0"/>
      <w:marRight w:val="0"/>
      <w:marTop w:val="0"/>
      <w:marBottom w:val="0"/>
      <w:divBdr>
        <w:top w:val="none" w:sz="0" w:space="0" w:color="auto"/>
        <w:left w:val="none" w:sz="0" w:space="0" w:color="auto"/>
        <w:bottom w:val="none" w:sz="0" w:space="0" w:color="auto"/>
        <w:right w:val="none" w:sz="0" w:space="0" w:color="auto"/>
      </w:divBdr>
    </w:div>
    <w:div w:id="972253795">
      <w:bodyDiv w:val="1"/>
      <w:marLeft w:val="0"/>
      <w:marRight w:val="0"/>
      <w:marTop w:val="0"/>
      <w:marBottom w:val="0"/>
      <w:divBdr>
        <w:top w:val="none" w:sz="0" w:space="0" w:color="auto"/>
        <w:left w:val="none" w:sz="0" w:space="0" w:color="auto"/>
        <w:bottom w:val="none" w:sz="0" w:space="0" w:color="auto"/>
        <w:right w:val="none" w:sz="0" w:space="0" w:color="auto"/>
      </w:divBdr>
      <w:divsChild>
        <w:div w:id="185563836">
          <w:blockQuote w:val="1"/>
          <w:marLeft w:val="0"/>
          <w:marRight w:val="0"/>
          <w:marTop w:val="600"/>
          <w:marBottom w:val="600"/>
          <w:divBdr>
            <w:top w:val="none" w:sz="0" w:space="0" w:color="auto"/>
            <w:left w:val="none" w:sz="0" w:space="0" w:color="auto"/>
            <w:bottom w:val="none" w:sz="0" w:space="0" w:color="auto"/>
            <w:right w:val="none" w:sz="0" w:space="0" w:color="auto"/>
          </w:divBdr>
          <w:divsChild>
            <w:div w:id="1577671323">
              <w:marLeft w:val="0"/>
              <w:marRight w:val="0"/>
              <w:marTop w:val="0"/>
              <w:marBottom w:val="0"/>
              <w:divBdr>
                <w:top w:val="none" w:sz="0" w:space="0" w:color="7B7B7B"/>
                <w:left w:val="single" w:sz="12" w:space="6" w:color="7B7B7B"/>
                <w:bottom w:val="none" w:sz="0" w:space="0" w:color="7B7B7B"/>
                <w:right w:val="none" w:sz="0" w:space="0" w:color="7B7B7B"/>
              </w:divBdr>
              <w:divsChild>
                <w:div w:id="188691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444476">
      <w:bodyDiv w:val="1"/>
      <w:marLeft w:val="0"/>
      <w:marRight w:val="0"/>
      <w:marTop w:val="0"/>
      <w:marBottom w:val="0"/>
      <w:divBdr>
        <w:top w:val="none" w:sz="0" w:space="0" w:color="auto"/>
        <w:left w:val="none" w:sz="0" w:space="0" w:color="auto"/>
        <w:bottom w:val="none" w:sz="0" w:space="0" w:color="auto"/>
        <w:right w:val="none" w:sz="0" w:space="0" w:color="auto"/>
      </w:divBdr>
    </w:div>
    <w:div w:id="1450974554">
      <w:bodyDiv w:val="1"/>
      <w:marLeft w:val="0"/>
      <w:marRight w:val="0"/>
      <w:marTop w:val="0"/>
      <w:marBottom w:val="0"/>
      <w:divBdr>
        <w:top w:val="none" w:sz="0" w:space="0" w:color="auto"/>
        <w:left w:val="none" w:sz="0" w:space="0" w:color="auto"/>
        <w:bottom w:val="none" w:sz="0" w:space="0" w:color="auto"/>
        <w:right w:val="none" w:sz="0" w:space="0" w:color="auto"/>
      </w:divBdr>
    </w:div>
    <w:div w:id="1750226800">
      <w:bodyDiv w:val="1"/>
      <w:marLeft w:val="0"/>
      <w:marRight w:val="0"/>
      <w:marTop w:val="0"/>
      <w:marBottom w:val="0"/>
      <w:divBdr>
        <w:top w:val="none" w:sz="0" w:space="0" w:color="auto"/>
        <w:left w:val="none" w:sz="0" w:space="0" w:color="auto"/>
        <w:bottom w:val="none" w:sz="0" w:space="0" w:color="auto"/>
        <w:right w:val="none" w:sz="0" w:space="0" w:color="auto"/>
      </w:divBdr>
    </w:div>
    <w:div w:id="1858277203">
      <w:bodyDiv w:val="1"/>
      <w:marLeft w:val="0"/>
      <w:marRight w:val="0"/>
      <w:marTop w:val="0"/>
      <w:marBottom w:val="0"/>
      <w:divBdr>
        <w:top w:val="none" w:sz="0" w:space="0" w:color="auto"/>
        <w:left w:val="none" w:sz="0" w:space="0" w:color="auto"/>
        <w:bottom w:val="none" w:sz="0" w:space="0" w:color="auto"/>
        <w:right w:val="none" w:sz="0" w:space="0" w:color="auto"/>
      </w:divBdr>
    </w:div>
    <w:div w:id="1900165024">
      <w:bodyDiv w:val="1"/>
      <w:marLeft w:val="0"/>
      <w:marRight w:val="0"/>
      <w:marTop w:val="0"/>
      <w:marBottom w:val="0"/>
      <w:divBdr>
        <w:top w:val="none" w:sz="0" w:space="0" w:color="auto"/>
        <w:left w:val="none" w:sz="0" w:space="0" w:color="auto"/>
        <w:bottom w:val="none" w:sz="0" w:space="0" w:color="auto"/>
        <w:right w:val="none" w:sz="0" w:space="0" w:color="auto"/>
      </w:divBdr>
    </w:div>
    <w:div w:id="1979846460">
      <w:bodyDiv w:val="1"/>
      <w:marLeft w:val="0"/>
      <w:marRight w:val="0"/>
      <w:marTop w:val="0"/>
      <w:marBottom w:val="0"/>
      <w:divBdr>
        <w:top w:val="none" w:sz="0" w:space="0" w:color="auto"/>
        <w:left w:val="none" w:sz="0" w:space="0" w:color="auto"/>
        <w:bottom w:val="none" w:sz="0" w:space="0" w:color="auto"/>
        <w:right w:val="none" w:sz="0" w:space="0" w:color="auto"/>
      </w:divBdr>
    </w:div>
    <w:div w:id="212568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61461-8B58-436D-8561-223162901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2018-09-14T10:41:00Z</cp:lastPrinted>
  <dcterms:created xsi:type="dcterms:W3CDTF">2025-09-03T12:35:00Z</dcterms:created>
  <dcterms:modified xsi:type="dcterms:W3CDTF">2026-09-23T09:30:00Z</dcterms:modified>
</cp:coreProperties>
</file>