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1787" w:rsidRPr="00B8794B" w:rsidRDefault="00361787" w:rsidP="00B8794B">
      <w:pPr>
        <w:suppressAutoHyphens w:val="0"/>
        <w:spacing w:after="0" w:line="240" w:lineRule="auto"/>
        <w:jc w:val="center"/>
        <w:rPr>
          <w:rFonts w:ascii="Times New Roman" w:eastAsia="Times New Roman" w:hAnsi="Times New Roman" w:cs="Times New Roman"/>
          <w:b/>
          <w:bCs/>
          <w:sz w:val="32"/>
          <w:szCs w:val="32"/>
          <w:lang w:eastAsia="ru-RU"/>
        </w:rPr>
      </w:pPr>
    </w:p>
    <w:p w:rsidR="00B8794B" w:rsidRPr="00B8794B" w:rsidRDefault="00361787" w:rsidP="00B8794B">
      <w:pPr>
        <w:tabs>
          <w:tab w:val="center" w:pos="4677"/>
          <w:tab w:val="right" w:pos="9355"/>
        </w:tabs>
        <w:suppressAutoHyphens w:val="0"/>
        <w:spacing w:after="0" w:line="240" w:lineRule="auto"/>
        <w:ind w:left="4860"/>
        <w:jc w:val="center"/>
        <w:rPr>
          <w:rFonts w:ascii="Times New Roman CYR" w:eastAsia="Times New Roman" w:hAnsi="Times New Roman CYR" w:cs="Times New Roman"/>
          <w:sz w:val="31"/>
          <w:szCs w:val="31"/>
          <w:lang w:eastAsia="ru-RU"/>
        </w:rPr>
      </w:pPr>
      <w:r w:rsidRPr="00361787">
        <w:rPr>
          <w:rFonts w:ascii="Times New Roman CYR" w:eastAsia="Times New Roman" w:hAnsi="Times New Roman CYR" w:cs="Times New Roman"/>
          <w:sz w:val="31"/>
          <w:szCs w:val="31"/>
          <w:lang w:eastAsia="ru-RU"/>
        </w:rPr>
        <w:t xml:space="preserve">                                   </w:t>
      </w:r>
      <w:r w:rsidR="00B8794B" w:rsidRPr="00B8794B">
        <w:rPr>
          <w:rFonts w:ascii="Times New Roman CYR" w:eastAsia="Times New Roman" w:hAnsi="Times New Roman CYR" w:cs="Times New Roman"/>
          <w:sz w:val="31"/>
          <w:szCs w:val="31"/>
          <w:lang w:eastAsia="ru-RU"/>
        </w:rPr>
        <w:t>УТВЕРЖДАЮ</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4"/>
          <w:szCs w:val="24"/>
          <w:lang w:eastAsia="ru-RU"/>
        </w:rPr>
        <w:t xml:space="preserve">                                                                                                 </w:t>
      </w:r>
      <w:r w:rsidRPr="00DD230D">
        <w:rPr>
          <w:rFonts w:ascii="Times New Roman" w:eastAsia="Times New Roman" w:hAnsi="Times New Roman" w:cs="Times New Roman"/>
          <w:sz w:val="28"/>
          <w:szCs w:val="28"/>
          <w:lang w:eastAsia="ru-RU"/>
        </w:rPr>
        <w:t>Зам.  председателя</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комиссии по закупкам</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 xml:space="preserve">ООО «СЕВАСТОПОЛЬЭНЕРГО» </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_________________ С.А. Иваненко</w:t>
      </w:r>
    </w:p>
    <w:p w:rsidR="008B0D64" w:rsidRDefault="00DD230D" w:rsidP="00DD230D">
      <w:pPr>
        <w:widowControl w:val="0"/>
        <w:spacing w:after="0" w:line="240" w:lineRule="auto"/>
        <w:jc w:val="right"/>
        <w:rPr>
          <w:rFonts w:ascii="Times New Roman" w:eastAsia="Calibri" w:hAnsi="Times New Roman" w:cs="Times New Roman"/>
          <w:sz w:val="24"/>
          <w:szCs w:val="24"/>
          <w:lang w:eastAsia="ru-RU"/>
        </w:rPr>
      </w:pPr>
      <w:r w:rsidRPr="00DD230D">
        <w:rPr>
          <w:rFonts w:ascii="Times New Roman" w:eastAsia="Times New Roman" w:hAnsi="Times New Roman" w:cs="Times New Roman"/>
          <w:sz w:val="28"/>
          <w:szCs w:val="28"/>
          <w:lang w:eastAsia="ru-RU"/>
        </w:rPr>
        <w:t xml:space="preserve"> </w:t>
      </w:r>
      <w:r w:rsidRPr="00E66EDE">
        <w:rPr>
          <w:rFonts w:ascii="Times New Roman" w:eastAsia="Times New Roman" w:hAnsi="Times New Roman" w:cs="Times New Roman"/>
          <w:sz w:val="28"/>
          <w:szCs w:val="28"/>
          <w:lang w:eastAsia="ru-RU"/>
        </w:rPr>
        <w:t>«</w:t>
      </w:r>
      <w:r w:rsidR="0019706F">
        <w:rPr>
          <w:rFonts w:ascii="Times New Roman" w:eastAsia="Times New Roman" w:hAnsi="Times New Roman" w:cs="Times New Roman"/>
          <w:sz w:val="28"/>
          <w:szCs w:val="28"/>
          <w:lang w:eastAsia="ru-RU"/>
        </w:rPr>
        <w:t>0</w:t>
      </w:r>
      <w:r w:rsidR="007F5EFB">
        <w:rPr>
          <w:rFonts w:ascii="Times New Roman" w:eastAsia="Times New Roman" w:hAnsi="Times New Roman" w:cs="Times New Roman"/>
          <w:sz w:val="28"/>
          <w:szCs w:val="28"/>
          <w:lang w:eastAsia="ru-RU"/>
        </w:rPr>
        <w:t>2</w:t>
      </w:r>
      <w:r w:rsidRPr="00E66EDE">
        <w:rPr>
          <w:rFonts w:ascii="Times New Roman" w:eastAsia="Times New Roman" w:hAnsi="Times New Roman" w:cs="Times New Roman"/>
          <w:sz w:val="28"/>
          <w:szCs w:val="28"/>
          <w:lang w:eastAsia="ru-RU"/>
        </w:rPr>
        <w:t xml:space="preserve">» </w:t>
      </w:r>
      <w:r w:rsidR="0019706F">
        <w:rPr>
          <w:rFonts w:ascii="Times New Roman" w:eastAsia="Times New Roman" w:hAnsi="Times New Roman" w:cs="Times New Roman"/>
          <w:sz w:val="28"/>
          <w:szCs w:val="28"/>
          <w:lang w:eastAsia="ru-RU"/>
        </w:rPr>
        <w:t>октября</w:t>
      </w:r>
      <w:r w:rsidRPr="00E66EDE">
        <w:rPr>
          <w:rFonts w:ascii="Times New Roman" w:eastAsia="Times New Roman" w:hAnsi="Times New Roman" w:cs="Times New Roman"/>
          <w:sz w:val="28"/>
          <w:szCs w:val="28"/>
          <w:lang w:eastAsia="ru-RU"/>
        </w:rPr>
        <w:t xml:space="preserve">  2026 г</w:t>
      </w:r>
      <w:r w:rsidRPr="00E66EDE">
        <w:rPr>
          <w:rFonts w:ascii="Times New Roman" w:eastAsia="Times New Roman" w:hAnsi="Times New Roman" w:cs="Times New Roman"/>
          <w:sz w:val="24"/>
          <w:szCs w:val="24"/>
          <w:lang w:eastAsia="ru-RU"/>
        </w:rPr>
        <w:t>.</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Default="00C8344D">
      <w:pPr>
        <w:widowControl w:val="0"/>
        <w:spacing w:after="0" w:line="240" w:lineRule="auto"/>
        <w:jc w:val="center"/>
        <w:rPr>
          <w:rFonts w:ascii="Times New Roman" w:eastAsia="Calibri" w:hAnsi="Times New Roman" w:cs="Times New Roman"/>
          <w:b/>
          <w:sz w:val="24"/>
          <w:szCs w:val="24"/>
          <w:lang w:eastAsia="ru-RU"/>
        </w:rPr>
      </w:pPr>
    </w:p>
    <w:p w:rsidR="00610E6C" w:rsidRDefault="00610E6C">
      <w:pPr>
        <w:widowControl w:val="0"/>
        <w:spacing w:after="0" w:line="240" w:lineRule="auto"/>
        <w:jc w:val="center"/>
        <w:rPr>
          <w:rFonts w:ascii="Times New Roman" w:eastAsia="Calibri" w:hAnsi="Times New Roman" w:cs="Times New Roman"/>
          <w:b/>
          <w:sz w:val="24"/>
          <w:szCs w:val="24"/>
          <w:lang w:eastAsia="ru-RU"/>
        </w:rPr>
      </w:pPr>
    </w:p>
    <w:p w:rsidR="00610E6C" w:rsidRPr="00F9719A" w:rsidRDefault="00610E6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A84CB3">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3C22AD" w:rsidRPr="003C22AD" w:rsidRDefault="00C8344D" w:rsidP="003C22AD">
      <w:pPr>
        <w:widowControl w:val="0"/>
        <w:spacing w:after="0" w:line="240" w:lineRule="auto"/>
        <w:jc w:val="center"/>
        <w:rPr>
          <w:rFonts w:ascii="Times New Roman" w:hAnsi="Times New Roman"/>
          <w:b/>
          <w:sz w:val="24"/>
          <w:szCs w:val="24"/>
        </w:rPr>
      </w:pPr>
      <w:r w:rsidRPr="00F9719A">
        <w:rPr>
          <w:rFonts w:ascii="Times New Roman" w:eastAsia="Calibri" w:hAnsi="Times New Roman" w:cs="Times New Roman"/>
          <w:b/>
          <w:sz w:val="24"/>
          <w:szCs w:val="24"/>
          <w:lang w:eastAsia="ru-RU"/>
        </w:rPr>
        <w:t xml:space="preserve">о проведении </w:t>
      </w:r>
      <w:r w:rsidR="00591ECC">
        <w:rPr>
          <w:rFonts w:ascii="Times New Roman" w:eastAsia="Calibri" w:hAnsi="Times New Roman" w:cs="Times New Roman"/>
          <w:b/>
          <w:sz w:val="24"/>
          <w:szCs w:val="24"/>
          <w:lang w:eastAsia="ru-RU"/>
        </w:rPr>
        <w:t>м</w:t>
      </w:r>
      <w:r w:rsidR="00591ECC" w:rsidRPr="00591ECC">
        <w:rPr>
          <w:rFonts w:ascii="Times New Roman" w:eastAsia="Calibri" w:hAnsi="Times New Roman" w:cs="Times New Roman"/>
          <w:b/>
          <w:sz w:val="24"/>
          <w:szCs w:val="24"/>
          <w:lang w:eastAsia="ru-RU"/>
        </w:rPr>
        <w:t>ониторинг</w:t>
      </w:r>
      <w:r w:rsidR="008B0D64">
        <w:rPr>
          <w:rFonts w:ascii="Times New Roman" w:eastAsia="Calibri" w:hAnsi="Times New Roman" w:cs="Times New Roman"/>
          <w:b/>
          <w:sz w:val="24"/>
          <w:szCs w:val="24"/>
          <w:lang w:eastAsia="ru-RU"/>
        </w:rPr>
        <w:t>а</w:t>
      </w:r>
      <w:r w:rsidR="00591ECC" w:rsidRPr="00591ECC">
        <w:rPr>
          <w:rFonts w:ascii="Times New Roman" w:eastAsia="Calibri" w:hAnsi="Times New Roman" w:cs="Times New Roman"/>
          <w:b/>
          <w:sz w:val="24"/>
          <w:szCs w:val="24"/>
          <w:lang w:eastAsia="ru-RU"/>
        </w:rPr>
        <w:t xml:space="preserve"> рыночных </w:t>
      </w:r>
      <w:r w:rsidR="004E1AD9">
        <w:rPr>
          <w:rFonts w:ascii="Times New Roman" w:eastAsia="Calibri" w:hAnsi="Times New Roman" w:cs="Times New Roman"/>
          <w:b/>
          <w:sz w:val="24"/>
          <w:szCs w:val="24"/>
          <w:lang w:eastAsia="ru-RU"/>
        </w:rPr>
        <w:t xml:space="preserve">предложений на </w:t>
      </w:r>
      <w:r w:rsidR="008A054D" w:rsidRPr="008A054D">
        <w:rPr>
          <w:rFonts w:ascii="Times New Roman" w:hAnsi="Times New Roman"/>
          <w:b/>
          <w:sz w:val="24"/>
          <w:szCs w:val="24"/>
        </w:rPr>
        <w:t>поставк</w:t>
      </w:r>
      <w:r w:rsidR="008A054D">
        <w:rPr>
          <w:rFonts w:ascii="Times New Roman" w:hAnsi="Times New Roman"/>
          <w:b/>
          <w:sz w:val="24"/>
          <w:szCs w:val="24"/>
        </w:rPr>
        <w:t>у</w:t>
      </w:r>
      <w:r w:rsidR="008A054D" w:rsidRPr="008A054D">
        <w:rPr>
          <w:rFonts w:ascii="Times New Roman" w:hAnsi="Times New Roman"/>
          <w:b/>
          <w:sz w:val="24"/>
          <w:szCs w:val="24"/>
        </w:rPr>
        <w:t xml:space="preserve"> </w:t>
      </w:r>
      <w:r w:rsidR="00E70E09" w:rsidRPr="00E70E09">
        <w:rPr>
          <w:rFonts w:ascii="Times New Roman" w:hAnsi="Times New Roman"/>
          <w:b/>
          <w:sz w:val="24"/>
          <w:szCs w:val="24"/>
        </w:rPr>
        <w:t>модульной подстанции 110/10(6)/10(6) кВ с мощностью силового трансформатора 25 МВА</w:t>
      </w:r>
      <w:r w:rsidR="003C22AD">
        <w:rPr>
          <w:rFonts w:ascii="Times New Roman" w:hAnsi="Times New Roman"/>
          <w:b/>
          <w:sz w:val="24"/>
          <w:szCs w:val="24"/>
        </w:rPr>
        <w:t xml:space="preserve"> </w:t>
      </w:r>
      <w:r w:rsidR="003C22AD" w:rsidRPr="003C22AD">
        <w:rPr>
          <w:rFonts w:ascii="Times New Roman" w:hAnsi="Times New Roman"/>
          <w:b/>
          <w:sz w:val="24"/>
          <w:szCs w:val="24"/>
        </w:rPr>
        <w:t xml:space="preserve">для нужд </w:t>
      </w:r>
    </w:p>
    <w:p w:rsidR="00012F7C" w:rsidRPr="00012F7C" w:rsidRDefault="003C22AD" w:rsidP="003C22AD">
      <w:pPr>
        <w:widowControl w:val="0"/>
        <w:spacing w:after="0" w:line="240" w:lineRule="auto"/>
        <w:jc w:val="center"/>
        <w:rPr>
          <w:rFonts w:ascii="Times New Roman" w:hAnsi="Times New Roman"/>
          <w:b/>
          <w:sz w:val="24"/>
          <w:szCs w:val="24"/>
        </w:rPr>
      </w:pPr>
      <w:r w:rsidRPr="003C22AD">
        <w:rPr>
          <w:rFonts w:ascii="Times New Roman" w:hAnsi="Times New Roman"/>
          <w:b/>
          <w:sz w:val="24"/>
          <w:szCs w:val="24"/>
        </w:rPr>
        <w:t>ООО «СЕВАСТОПОЛЬЭНЕРГО»</w:t>
      </w:r>
    </w:p>
    <w:p w:rsidR="00C8344D" w:rsidRPr="00F9719A" w:rsidRDefault="00C8344D" w:rsidP="00012F7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027934">
      <w:pPr>
        <w:widowControl w:val="0"/>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ВЕРСИЯ </w:t>
      </w:r>
      <w:r w:rsidR="007F5EFB">
        <w:rPr>
          <w:rFonts w:ascii="Times New Roman" w:eastAsia="Calibri" w:hAnsi="Times New Roman" w:cs="Times New Roman"/>
          <w:b/>
          <w:sz w:val="24"/>
          <w:szCs w:val="24"/>
          <w:lang w:eastAsia="ru-RU"/>
        </w:rPr>
        <w:t>5</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4459BA" w:rsidRDefault="004459BA">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tabs>
          <w:tab w:val="left" w:pos="6090"/>
        </w:tabs>
        <w:rPr>
          <w:rFonts w:ascii="Times New Roman" w:hAnsi="Times New Roman" w:cs="Times New Roman"/>
          <w:sz w:val="24"/>
          <w:szCs w:val="24"/>
        </w:rPr>
      </w:pPr>
    </w:p>
    <w:p w:rsidR="004459BA" w:rsidRPr="00F9719A" w:rsidRDefault="004459BA">
      <w:pPr>
        <w:tabs>
          <w:tab w:val="left" w:pos="6090"/>
        </w:tabs>
        <w:rPr>
          <w:rFonts w:ascii="Times New Roman" w:hAnsi="Times New Roman" w:cs="Times New Roman"/>
          <w:sz w:val="24"/>
          <w:szCs w:val="24"/>
        </w:rPr>
      </w:pPr>
    </w:p>
    <w:p w:rsidR="00361787" w:rsidRPr="00F9719A" w:rsidRDefault="00361787" w:rsidP="006A1CDF">
      <w:pPr>
        <w:rPr>
          <w:rFonts w:ascii="Times New Roman" w:hAnsi="Times New Roman" w:cs="Times New Roman"/>
          <w:sz w:val="24"/>
          <w:szCs w:val="24"/>
        </w:rPr>
      </w:pPr>
    </w:p>
    <w:p w:rsidR="00AB38A1" w:rsidRDefault="00AB38A1">
      <w:pPr>
        <w:jc w:val="center"/>
        <w:rPr>
          <w:rFonts w:ascii="Times New Roman" w:hAnsi="Times New Roman" w:cs="Times New Roman"/>
          <w:sz w:val="24"/>
          <w:szCs w:val="24"/>
        </w:rPr>
      </w:pPr>
    </w:p>
    <w:p w:rsidR="008B0D64" w:rsidRDefault="008B0D64">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AB38A1" w:rsidRPr="00F9719A" w:rsidRDefault="000A3664">
      <w:pPr>
        <w:tabs>
          <w:tab w:val="left" w:pos="3735"/>
        </w:tabs>
        <w:jc w:val="center"/>
        <w:rPr>
          <w:rFonts w:ascii="Times New Roman" w:hAnsi="Times New Roman" w:cs="Times New Roman"/>
          <w:sz w:val="24"/>
          <w:szCs w:val="24"/>
        </w:rPr>
      </w:pPr>
      <w:r>
        <w:rPr>
          <w:rFonts w:ascii="Times New Roman" w:hAnsi="Times New Roman" w:cs="Times New Roman"/>
          <w:sz w:val="24"/>
          <w:szCs w:val="24"/>
        </w:rPr>
        <w:t xml:space="preserve">г. </w:t>
      </w:r>
      <w:r w:rsidR="00270448">
        <w:rPr>
          <w:rFonts w:ascii="Times New Roman" w:hAnsi="Times New Roman" w:cs="Times New Roman"/>
          <w:sz w:val="24"/>
          <w:szCs w:val="24"/>
        </w:rPr>
        <w:t>Севастополь</w:t>
      </w:r>
    </w:p>
    <w:p w:rsidR="00C8344D" w:rsidRPr="00F9719A" w:rsidRDefault="00C8344D">
      <w:pPr>
        <w:tabs>
          <w:tab w:val="left" w:pos="3735"/>
        </w:tabs>
        <w:jc w:val="center"/>
        <w:rPr>
          <w:rFonts w:ascii="Times New Roman" w:hAnsi="Times New Roman" w:cs="Times New Roman"/>
          <w:sz w:val="24"/>
          <w:szCs w:val="24"/>
        </w:rPr>
      </w:pPr>
      <w:r w:rsidRPr="00F9719A">
        <w:rPr>
          <w:rFonts w:ascii="Times New Roman" w:hAnsi="Times New Roman" w:cs="Times New Roman"/>
          <w:sz w:val="24"/>
          <w:szCs w:val="24"/>
        </w:rPr>
        <w:t>202</w:t>
      </w:r>
      <w:r w:rsidR="003C22AD">
        <w:rPr>
          <w:rFonts w:ascii="Times New Roman" w:hAnsi="Times New Roman" w:cs="Times New Roman"/>
          <w:sz w:val="24"/>
          <w:szCs w:val="24"/>
        </w:rPr>
        <w:t>6</w:t>
      </w:r>
      <w:r w:rsidRPr="00F9719A">
        <w:rPr>
          <w:rFonts w:ascii="Times New Roman" w:hAnsi="Times New Roman" w:cs="Times New Roman"/>
          <w:sz w:val="24"/>
          <w:szCs w:val="24"/>
        </w:rPr>
        <w:t xml:space="preserve"> год</w:t>
      </w:r>
    </w:p>
    <w:p w:rsidR="00C8344D" w:rsidRPr="00F9719A" w:rsidRDefault="00C8344D" w:rsidP="00BA5AA6">
      <w:pPr>
        <w:tabs>
          <w:tab w:val="right" w:leader="dot" w:pos="9627"/>
        </w:tabs>
        <w:spacing w:after="0" w:line="240" w:lineRule="auto"/>
        <w:ind w:left="180"/>
        <w:contextualSpacing/>
        <w:rPr>
          <w:rFonts w:ascii="Times New Roman" w:hAnsi="Times New Roman" w:cs="Times New Roman"/>
          <w:sz w:val="24"/>
          <w:szCs w:val="24"/>
        </w:rPr>
      </w:pPr>
    </w:p>
    <w:p w:rsidR="00C8344D" w:rsidRPr="00F9719A" w:rsidRDefault="00C8344D" w:rsidP="00F836F0">
      <w:pPr>
        <w:pageBreakBefore/>
        <w:spacing w:line="360" w:lineRule="auto"/>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1. ОБЩАЯ ЧАСТЬ</w:t>
      </w:r>
    </w:p>
    <w:p w:rsidR="00C8344D" w:rsidRPr="00F9719A" w:rsidRDefault="00C8344D">
      <w:pPr>
        <w:spacing w:before="120" w:after="60"/>
        <w:contextualSpacing/>
        <w:rPr>
          <w:rFonts w:ascii="Times New Roman" w:hAnsi="Times New Roman" w:cs="Times New Roman"/>
          <w:sz w:val="24"/>
          <w:szCs w:val="24"/>
        </w:rPr>
      </w:pPr>
      <w:r w:rsidRPr="00F9719A">
        <w:rPr>
          <w:rFonts w:ascii="Times New Roman" w:eastAsia="Times New Roman" w:hAnsi="Times New Roman" w:cs="Times New Roman"/>
          <w:b/>
          <w:sz w:val="24"/>
          <w:szCs w:val="24"/>
        </w:rPr>
        <w:t>ТЕРМИНЫ И ОПРЕДЕЛЕНИЯ</w:t>
      </w:r>
    </w:p>
    <w:p w:rsidR="00C8344D" w:rsidRPr="00F9719A" w:rsidRDefault="00C8344D">
      <w:pPr>
        <w:spacing w:after="0"/>
        <w:ind w:firstLine="709"/>
        <w:jc w:val="both"/>
        <w:rPr>
          <w:rFonts w:ascii="Times New Roman" w:hAnsi="Times New Roman" w:cs="Times New Roman"/>
          <w:sz w:val="24"/>
          <w:szCs w:val="24"/>
        </w:rPr>
      </w:pPr>
      <w:r w:rsidRPr="00F9719A">
        <w:rPr>
          <w:rFonts w:ascii="Times New Roman" w:hAnsi="Times New Roman" w:cs="Times New Roman"/>
          <w:b/>
          <w:sz w:val="24"/>
          <w:szCs w:val="24"/>
        </w:rPr>
        <w:t>Заказчик</w:t>
      </w:r>
      <w:r w:rsidR="001A7CAF" w:rsidRPr="00F9719A">
        <w:rPr>
          <w:rFonts w:ascii="Times New Roman" w:hAnsi="Times New Roman" w:cs="Times New Roman"/>
          <w:b/>
          <w:sz w:val="24"/>
          <w:szCs w:val="24"/>
        </w:rPr>
        <w:t xml:space="preserve"> (далее – Общество) </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 xml:space="preserve"> </w:t>
      </w:r>
      <w:r w:rsidR="004459BA" w:rsidRPr="00F9719A">
        <w:rPr>
          <w:rFonts w:ascii="Times New Roman" w:hAnsi="Times New Roman" w:cs="Times New Roman"/>
          <w:sz w:val="24"/>
          <w:szCs w:val="24"/>
        </w:rPr>
        <w:t>Общество с ограниченной ответственностью «</w:t>
      </w:r>
      <w:r w:rsidR="008B0D64">
        <w:rPr>
          <w:rFonts w:ascii="Times New Roman" w:hAnsi="Times New Roman" w:cs="Times New Roman"/>
          <w:sz w:val="24"/>
          <w:szCs w:val="24"/>
        </w:rPr>
        <w:t>СЕВАСТОПОЛЬЭНЕРГО</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w:t>
      </w:r>
    </w:p>
    <w:p w:rsidR="00CD49EB" w:rsidRPr="00F9719A" w:rsidRDefault="00C8344D" w:rsidP="00CD49EB">
      <w:pPr>
        <w:spacing w:after="0" w:line="240" w:lineRule="auto"/>
        <w:ind w:firstLine="709"/>
        <w:jc w:val="both"/>
        <w:rPr>
          <w:rFonts w:ascii="Times New Roman" w:hAnsi="Times New Roman" w:cs="Times New Roman"/>
          <w:sz w:val="24"/>
          <w:szCs w:val="24"/>
        </w:rPr>
      </w:pPr>
      <w:r w:rsidRPr="00F9719A">
        <w:rPr>
          <w:rFonts w:ascii="Times New Roman" w:eastAsia="Calibri" w:hAnsi="Times New Roman" w:cs="Times New Roman"/>
          <w:b/>
          <w:sz w:val="24"/>
          <w:szCs w:val="24"/>
          <w:lang w:eastAsia="ru-RU"/>
        </w:rPr>
        <w:t xml:space="preserve">Единая информационная система (ЕИС) - </w:t>
      </w:r>
      <w:r w:rsidR="004459BA" w:rsidRPr="00F9719A">
        <w:rPr>
          <w:rFonts w:ascii="Times New Roman" w:eastAsia="Arial Unicode MS" w:hAnsi="Times New Roman" w:cs="Times New Roman"/>
          <w:sz w:val="24"/>
          <w:szCs w:val="24"/>
          <w:lang w:bidi="hi-IN"/>
        </w:rPr>
        <w:t>единая информационная система в сфере закупок (</w:t>
      </w:r>
      <w:hyperlink r:id="rId8" w:history="1">
        <w:r w:rsidR="004459BA" w:rsidRPr="00F9719A">
          <w:rPr>
            <w:rFonts w:ascii="Times New Roman" w:hAnsi="Times New Roman" w:cs="Times New Roman"/>
            <w:sz w:val="24"/>
            <w:szCs w:val="24"/>
          </w:rPr>
          <w:t>www.zakupki.gov.ru</w:t>
        </w:r>
      </w:hyperlink>
      <w:r w:rsidR="004459BA" w:rsidRPr="00F9719A">
        <w:rPr>
          <w:rFonts w:ascii="Times New Roman" w:eastAsia="Arial Unicode MS" w:hAnsi="Times New Roman" w:cs="Times New Roman"/>
          <w:sz w:val="24"/>
          <w:szCs w:val="24"/>
          <w:lang w:bidi="hi-IN"/>
        </w:rPr>
        <w:t>)</w:t>
      </w:r>
      <w:r w:rsidRPr="00F9719A">
        <w:rPr>
          <w:rFonts w:ascii="Times New Roman" w:hAnsi="Times New Roman" w:cs="Times New Roman"/>
          <w:sz w:val="24"/>
          <w:szCs w:val="24"/>
        </w:rPr>
        <w:t>.</w:t>
      </w:r>
    </w:p>
    <w:p w:rsidR="00CD49EB" w:rsidRPr="00F9719A" w:rsidRDefault="008B0D64" w:rsidP="00CD49EB">
      <w:pPr>
        <w:spacing w:after="0" w:line="240" w:lineRule="auto"/>
        <w:ind w:firstLine="709"/>
        <w:jc w:val="both"/>
        <w:rPr>
          <w:rFonts w:ascii="Times New Roman" w:eastAsia="Arial Unicode MS" w:hAnsi="Times New Roman" w:cs="Times New Roman"/>
          <w:sz w:val="24"/>
          <w:szCs w:val="24"/>
          <w:lang w:bidi="hi-IN"/>
        </w:rPr>
      </w:pPr>
      <w:r>
        <w:rPr>
          <w:rFonts w:ascii="Times New Roman" w:eastAsia="Arial Unicode MS" w:hAnsi="Times New Roman" w:cs="Times New Roman"/>
          <w:b/>
          <w:sz w:val="24"/>
          <w:szCs w:val="24"/>
          <w:lang w:bidi="hi-IN"/>
        </w:rPr>
        <w:t>Комиссия по закупкам</w:t>
      </w:r>
      <w:r w:rsidR="00CD49EB" w:rsidRPr="00F9719A">
        <w:rPr>
          <w:rFonts w:ascii="Times New Roman" w:eastAsia="Arial Unicode MS" w:hAnsi="Times New Roman" w:cs="Times New Roman"/>
          <w:b/>
          <w:sz w:val="24"/>
          <w:szCs w:val="24"/>
          <w:lang w:bidi="hi-IN"/>
        </w:rPr>
        <w:t xml:space="preserve"> </w:t>
      </w:r>
      <w:r w:rsidR="00CD49EB" w:rsidRPr="00F9719A">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CD49EB" w:rsidRPr="00F9719A" w:rsidRDefault="00CD49EB" w:rsidP="00CD49EB">
      <w:pPr>
        <w:spacing w:after="0" w:line="240" w:lineRule="auto"/>
        <w:ind w:firstLine="709"/>
        <w:jc w:val="both"/>
        <w:rPr>
          <w:rFonts w:ascii="Times New Roman" w:hAnsi="Times New Roman" w:cs="Times New Roman"/>
          <w:sz w:val="24"/>
          <w:szCs w:val="24"/>
        </w:rPr>
      </w:pPr>
      <w:r w:rsidRPr="00F9719A">
        <w:rPr>
          <w:rFonts w:ascii="Times New Roman" w:eastAsia="Arial Unicode MS" w:hAnsi="Times New Roman" w:cs="Times New Roman"/>
          <w:b/>
          <w:bCs/>
          <w:sz w:val="24"/>
          <w:szCs w:val="24"/>
          <w:lang w:bidi="hi-IN"/>
        </w:rPr>
        <w:t>Неконкурентная закупка</w:t>
      </w:r>
      <w:r w:rsidRPr="00F9719A">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w:t>
      </w:r>
      <w:proofErr w:type="gramStart"/>
      <w:r w:rsidRPr="00F9719A">
        <w:rPr>
          <w:rFonts w:ascii="Times New Roman" w:eastAsia="Arial Unicode MS" w:hAnsi="Times New Roman" w:cs="Times New Roman"/>
          <w:sz w:val="24"/>
          <w:szCs w:val="24"/>
          <w:lang w:bidi="hi-IN"/>
        </w:rPr>
        <w:t>ч</w:t>
      </w:r>
      <w:proofErr w:type="gramEnd"/>
      <w:r w:rsidRPr="00F9719A">
        <w:rPr>
          <w:rFonts w:ascii="Times New Roman" w:eastAsia="Arial Unicode MS" w:hAnsi="Times New Roman" w:cs="Times New Roman"/>
          <w:sz w:val="24"/>
          <w:szCs w:val="24"/>
          <w:lang w:bidi="hi-IN"/>
        </w:rPr>
        <w:t>. 3 ст. 3 Федерального закона от 18 июля 2011года № 223-ФЗ «О закупках товаров, работ, услуг отдельными видами юридических лиц».</w:t>
      </w:r>
      <w:r w:rsidRPr="00F9719A">
        <w:rPr>
          <w:rFonts w:ascii="Times New Roman" w:hAnsi="Times New Roman" w:cs="Times New Roman"/>
          <w:sz w:val="24"/>
          <w:szCs w:val="24"/>
        </w:rPr>
        <w:t xml:space="preserve"> </w:t>
      </w:r>
    </w:p>
    <w:p w:rsidR="00E8241E" w:rsidRPr="00F9719A" w:rsidRDefault="00E8241E" w:rsidP="00CD49EB">
      <w:pPr>
        <w:pStyle w:val="afff5"/>
        <w:widowControl w:val="0"/>
        <w:spacing w:before="0" w:after="0"/>
        <w:ind w:firstLine="709"/>
        <w:rPr>
          <w:rFonts w:ascii="Times New Roman" w:hAnsi="Times New Roman"/>
          <w:bCs/>
          <w:kern w:val="32"/>
          <w:sz w:val="24"/>
          <w:szCs w:val="24"/>
        </w:rPr>
      </w:pPr>
      <w:r w:rsidRPr="00F9719A">
        <w:rPr>
          <w:rFonts w:ascii="Times New Roman" w:hAnsi="Times New Roman"/>
          <w:b/>
          <w:kern w:val="32"/>
          <w:sz w:val="24"/>
          <w:szCs w:val="24"/>
        </w:rPr>
        <w:t>Мониторинг рыночных предложений</w:t>
      </w:r>
      <w:r w:rsidRPr="00F9719A">
        <w:rPr>
          <w:rFonts w:ascii="Times New Roman" w:hAnsi="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w:t>
      </w:r>
      <w:proofErr w:type="gramStart"/>
      <w:r w:rsidRPr="00F9719A">
        <w:rPr>
          <w:rFonts w:ascii="Times New Roman" w:hAnsi="Times New Roman"/>
          <w:bCs/>
          <w:kern w:val="32"/>
          <w:sz w:val="24"/>
          <w:szCs w:val="24"/>
        </w:rPr>
        <w:t>ч</w:t>
      </w:r>
      <w:proofErr w:type="gramEnd"/>
      <w:r w:rsidRPr="00F9719A">
        <w:rPr>
          <w:rFonts w:ascii="Times New Roman" w:hAnsi="Times New Roman"/>
          <w:bCs/>
          <w:kern w:val="32"/>
          <w:sz w:val="24"/>
          <w:szCs w:val="24"/>
        </w:rPr>
        <w:t>. 6.1 ст. 3 Закона 223-ФЗ при описании предмета закупки.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Извещение о закупке</w:t>
      </w:r>
      <w:r w:rsidRPr="00F9719A">
        <w:rPr>
          <w:rFonts w:ascii="Times New Roman" w:eastAsia="Arial Unicode MS" w:hAnsi="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Заявка</w:t>
      </w:r>
      <w:r w:rsidRPr="00F9719A">
        <w:rPr>
          <w:rFonts w:ascii="Times New Roman" w:eastAsia="Arial Unicode MS" w:hAnsi="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hAnsi="Times New Roman"/>
          <w:b/>
          <w:sz w:val="24"/>
          <w:szCs w:val="24"/>
        </w:rPr>
        <w:t>Поставщик</w:t>
      </w:r>
      <w:r w:rsidR="008B0D64">
        <w:rPr>
          <w:rFonts w:ascii="Times New Roman" w:hAnsi="Times New Roman"/>
          <w:b/>
          <w:sz w:val="24"/>
          <w:szCs w:val="24"/>
        </w:rPr>
        <w:t xml:space="preserve"> (подрядчик, исполнитель)</w:t>
      </w:r>
      <w:r w:rsidRPr="00F9719A">
        <w:rPr>
          <w:rFonts w:ascii="Times New Roman" w:hAnsi="Times New Roman"/>
          <w:sz w:val="24"/>
          <w:szCs w:val="24"/>
        </w:rPr>
        <w:t xml:space="preserve"> – л</w:t>
      </w:r>
      <w:r w:rsidRPr="00F9719A">
        <w:rPr>
          <w:rFonts w:ascii="Times New Roman" w:hAnsi="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w:t>
      </w:r>
      <w:proofErr w:type="gramEnd"/>
      <w:r w:rsidRPr="00F9719A">
        <w:rPr>
          <w:rFonts w:ascii="Times New Roman" w:hAnsi="Times New Roman"/>
          <w:bCs/>
          <w:sz w:val="24"/>
          <w:szCs w:val="24"/>
        </w:rPr>
        <w:t xml:space="preserve"> Продукцию (определено термином «Продукция»).</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 xml:space="preserve">Электронная торговая площадка – </w:t>
      </w:r>
      <w:r w:rsidRPr="00F9719A">
        <w:rPr>
          <w:rFonts w:ascii="Times New Roman" w:hAnsi="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eastAsia="Arial Unicode MS" w:hAnsi="Times New Roman"/>
          <w:b/>
          <w:sz w:val="24"/>
          <w:szCs w:val="24"/>
          <w:lang w:bidi="hi-IN"/>
        </w:rPr>
        <w:t>Оператор ЭТП</w:t>
      </w:r>
      <w:r w:rsidRPr="00F9719A">
        <w:rPr>
          <w:rFonts w:ascii="Times New Roman" w:eastAsia="Arial Unicode MS" w:hAnsi="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w:t>
      </w:r>
      <w:proofErr w:type="gramEnd"/>
      <w:r w:rsidRPr="00F9719A">
        <w:rPr>
          <w:rFonts w:ascii="Times New Roman" w:eastAsia="Arial Unicode MS" w:hAnsi="Times New Roman"/>
          <w:sz w:val="24"/>
          <w:szCs w:val="24"/>
          <w:lang w:bidi="hi-IN"/>
        </w:rPr>
        <w:t xml:space="preserve">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Субъекты МСП</w:t>
      </w:r>
      <w:r w:rsidR="009C6E1C" w:rsidRPr="00F9719A">
        <w:rPr>
          <w:rFonts w:ascii="Times New Roman" w:hAnsi="Times New Roman"/>
          <w:b/>
          <w:sz w:val="24"/>
          <w:szCs w:val="24"/>
        </w:rPr>
        <w:t xml:space="preserve"> </w:t>
      </w:r>
      <w:r w:rsidRPr="00F9719A">
        <w:rPr>
          <w:rFonts w:ascii="Times New Roman" w:hAnsi="Times New Roman"/>
          <w:sz w:val="24"/>
          <w:szCs w:val="24"/>
        </w:rPr>
        <w:t xml:space="preserve">– юридические лица и индивидуальные предприниматели, отнесенные в соответствии с условиями, установленными законодательством РФ, к малым предприятиям, в том числе к </w:t>
      </w:r>
      <w:proofErr w:type="spellStart"/>
      <w:r w:rsidRPr="00F9719A">
        <w:rPr>
          <w:rFonts w:ascii="Times New Roman" w:hAnsi="Times New Roman"/>
          <w:sz w:val="24"/>
          <w:szCs w:val="24"/>
        </w:rPr>
        <w:t>микропредприятиям</w:t>
      </w:r>
      <w:proofErr w:type="spellEnd"/>
      <w:r w:rsidRPr="00F9719A">
        <w:rPr>
          <w:rFonts w:ascii="Times New Roman" w:hAnsi="Times New Roman"/>
          <w:sz w:val="24"/>
          <w:szCs w:val="24"/>
        </w:rPr>
        <w:t>, и средним предприятиям.</w:t>
      </w:r>
    </w:p>
    <w:p w:rsidR="00C8344D" w:rsidRPr="00F9719A" w:rsidRDefault="00150E66">
      <w:pPr>
        <w:rPr>
          <w:rFonts w:ascii="Times New Roman" w:hAnsi="Times New Roman" w:cs="Times New Roman"/>
          <w:sz w:val="24"/>
          <w:szCs w:val="24"/>
        </w:rPr>
      </w:pPr>
      <w:r w:rsidRPr="00F9719A">
        <w:rPr>
          <w:rFonts w:ascii="Times New Roman" w:eastAsia="Times New Roman" w:hAnsi="Times New Roman" w:cs="Times New Roman"/>
          <w:b/>
          <w:sz w:val="24"/>
          <w:szCs w:val="24"/>
        </w:rPr>
        <w:br w:type="page"/>
      </w:r>
      <w:r w:rsidR="00C8344D" w:rsidRPr="00F9719A">
        <w:rPr>
          <w:rFonts w:ascii="Times New Roman" w:eastAsia="Times New Roman" w:hAnsi="Times New Roman" w:cs="Times New Roman"/>
          <w:b/>
          <w:sz w:val="24"/>
          <w:szCs w:val="24"/>
        </w:rPr>
        <w:lastRenderedPageBreak/>
        <w:t>ОБЩИЕ ПОЛОЖЕНИЯ</w:t>
      </w:r>
    </w:p>
    <w:p w:rsidR="00C8344D" w:rsidRPr="00F9719A" w:rsidRDefault="00C8344D">
      <w:pPr>
        <w:pStyle w:val="1ffd"/>
        <w:widowControl w:val="0"/>
        <w:spacing w:before="60" w:line="240" w:lineRule="auto"/>
        <w:ind w:left="0"/>
        <w:jc w:val="both"/>
        <w:rPr>
          <w:rFonts w:ascii="Times New Roman" w:hAnsi="Times New Roman"/>
          <w:sz w:val="24"/>
          <w:szCs w:val="24"/>
        </w:rPr>
      </w:pPr>
      <w:r w:rsidRPr="00F9719A">
        <w:rPr>
          <w:rFonts w:ascii="Times New Roman" w:hAnsi="Times New Roman"/>
          <w:b/>
          <w:sz w:val="24"/>
          <w:szCs w:val="24"/>
        </w:rPr>
        <w:t xml:space="preserve">1. </w:t>
      </w:r>
      <w:r w:rsidR="007842F5" w:rsidRPr="00F9719A">
        <w:rPr>
          <w:rFonts w:ascii="Times New Roman" w:hAnsi="Times New Roman"/>
          <w:b/>
          <w:sz w:val="24"/>
          <w:szCs w:val="24"/>
        </w:rPr>
        <w:t>Порядок проведения мониторинга рыночных предложений</w:t>
      </w:r>
      <w:r w:rsidRPr="00F9719A">
        <w:rPr>
          <w:rFonts w:ascii="Times New Roman" w:hAnsi="Times New Roman"/>
          <w:b/>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1</w:t>
      </w:r>
      <w:r w:rsidRPr="00F9719A">
        <w:rPr>
          <w:rFonts w:ascii="Times New Roman" w:hAnsi="Times New Roman"/>
          <w:sz w:val="24"/>
          <w:szCs w:val="24"/>
        </w:rPr>
        <w:t xml:space="preserve">. </w:t>
      </w:r>
      <w:r w:rsidRPr="00F9719A">
        <w:rPr>
          <w:rFonts w:ascii="Times New Roman" w:hAnsi="Times New Roman"/>
          <w:bCs/>
          <w:kern w:val="2"/>
          <w:sz w:val="24"/>
          <w:szCs w:val="24"/>
        </w:rPr>
        <w:t xml:space="preserve">Заказчик размещает в единой информационной системе извещение о проведении </w:t>
      </w:r>
      <w:r w:rsidRPr="00F9719A">
        <w:rPr>
          <w:rFonts w:ascii="Times New Roman" w:hAnsi="Times New Roman"/>
          <w:bCs/>
          <w:sz w:val="24"/>
          <w:szCs w:val="24"/>
          <w:lang w:eastAsia="ru-RU"/>
        </w:rPr>
        <w:t>мониторинга рыночных предложений,</w:t>
      </w:r>
      <w:r w:rsidRPr="00F9719A">
        <w:rPr>
          <w:rFonts w:ascii="Times New Roman" w:hAnsi="Times New Roman"/>
          <w:bCs/>
          <w:kern w:val="2"/>
          <w:sz w:val="24"/>
          <w:szCs w:val="24"/>
        </w:rPr>
        <w:t xml:space="preserve"> не менее чем за </w:t>
      </w:r>
      <w:r w:rsidR="008B0D64">
        <w:rPr>
          <w:rFonts w:ascii="Times New Roman" w:hAnsi="Times New Roman"/>
          <w:bCs/>
          <w:kern w:val="2"/>
          <w:sz w:val="24"/>
          <w:szCs w:val="24"/>
        </w:rPr>
        <w:t>пять календарных дней</w:t>
      </w:r>
      <w:r w:rsidRPr="00F9719A">
        <w:rPr>
          <w:rFonts w:ascii="Times New Roman" w:hAnsi="Times New Roman"/>
          <w:bCs/>
          <w:kern w:val="2"/>
          <w:sz w:val="24"/>
          <w:szCs w:val="24"/>
        </w:rPr>
        <w:t xml:space="preserve"> до даты окончания срока подачи заявок на участие в данной процедуре</w:t>
      </w:r>
      <w:r w:rsidRPr="00F9719A">
        <w:rPr>
          <w:rFonts w:ascii="Times New Roman" w:hAnsi="Times New Roman"/>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2</w:t>
      </w:r>
      <w:r w:rsidRPr="00F9719A">
        <w:rPr>
          <w:rFonts w:ascii="Times New Roman" w:hAnsi="Times New Roman"/>
          <w:sz w:val="24"/>
          <w:szCs w:val="24"/>
        </w:rPr>
        <w:t xml:space="preserve">. </w:t>
      </w:r>
      <w:r w:rsidR="00C25E1A" w:rsidRPr="00F9719A">
        <w:rPr>
          <w:rFonts w:ascii="Times New Roman" w:hAnsi="Times New Roman"/>
          <w:bCs/>
          <w:kern w:val="32"/>
          <w:sz w:val="24"/>
          <w:szCs w:val="24"/>
        </w:rPr>
        <w:t xml:space="preserve">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w:t>
      </w:r>
      <w:proofErr w:type="gramStart"/>
      <w:r w:rsidR="00C25E1A" w:rsidRPr="00F9719A">
        <w:rPr>
          <w:rFonts w:ascii="Times New Roman" w:hAnsi="Times New Roman"/>
          <w:bCs/>
          <w:kern w:val="32"/>
          <w:sz w:val="24"/>
          <w:szCs w:val="24"/>
        </w:rPr>
        <w:t>с даты размещения</w:t>
      </w:r>
      <w:proofErr w:type="gramEnd"/>
      <w:r w:rsidR="00C25E1A" w:rsidRPr="00F9719A">
        <w:rPr>
          <w:rFonts w:ascii="Times New Roman" w:hAnsi="Times New Roman"/>
          <w:bCs/>
          <w:kern w:val="32"/>
          <w:sz w:val="24"/>
          <w:szCs w:val="24"/>
        </w:rPr>
        <w:t xml:space="preserve"> в ЕИС указанных изменений до даты окончания срока подачи Заявок оставалось не менее половины срока подачи Заявок на участие в такой закупке</w:t>
      </w:r>
      <w:r w:rsidRPr="00F9719A">
        <w:rPr>
          <w:rFonts w:ascii="Times New Roman" w:hAnsi="Times New Roman"/>
          <w:sz w:val="24"/>
          <w:szCs w:val="24"/>
        </w:rPr>
        <w:t>.</w:t>
      </w:r>
      <w:bookmarkStart w:id="0" w:name="_Ref509584894"/>
    </w:p>
    <w:p w:rsidR="00150E66" w:rsidRDefault="00C25E1A" w:rsidP="00503EFA">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1.3.</w:t>
      </w:r>
      <w:r w:rsidR="00150E66" w:rsidRPr="00F9719A">
        <w:rPr>
          <w:rFonts w:ascii="Times New Roman" w:hAnsi="Times New Roman"/>
          <w:sz w:val="24"/>
          <w:szCs w:val="24"/>
        </w:rPr>
        <w:t xml:space="preserve"> </w:t>
      </w:r>
      <w:proofErr w:type="gramStart"/>
      <w:r w:rsidRPr="00F9719A">
        <w:rPr>
          <w:rFonts w:ascii="Times New Roman" w:hAnsi="Times New Roman"/>
          <w:bCs/>
          <w:kern w:val="32"/>
          <w:sz w:val="24"/>
          <w:szCs w:val="24"/>
        </w:rPr>
        <w:t>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w:t>
      </w:r>
      <w:r w:rsidR="00652020">
        <w:rPr>
          <w:rFonts w:ascii="Times New Roman" w:hAnsi="Times New Roman"/>
          <w:bCs/>
          <w:kern w:val="32"/>
          <w:sz w:val="24"/>
          <w:szCs w:val="24"/>
        </w:rPr>
        <w:t xml:space="preserve"> </w:t>
      </w:r>
      <w:r w:rsidR="00652020">
        <w:rPr>
          <w:rFonts w:ascii="Times New Roman" w:hAnsi="Times New Roman"/>
          <w:sz w:val="24"/>
          <w:szCs w:val="24"/>
        </w:rPr>
        <w:t xml:space="preserve">1.2 </w:t>
      </w:r>
      <w:r w:rsidRPr="00F9719A">
        <w:rPr>
          <w:rFonts w:ascii="Times New Roman" w:hAnsi="Times New Roman"/>
          <w:bCs/>
          <w:kern w:val="32"/>
          <w:sz w:val="24"/>
          <w:szCs w:val="24"/>
        </w:rPr>
        <w:t>настоящего раздела, не применяются.</w:t>
      </w:r>
      <w:bookmarkEnd w:id="0"/>
      <w:proofErr w:type="gramEnd"/>
    </w:p>
    <w:p w:rsidR="0088663B" w:rsidRPr="0039592E" w:rsidRDefault="00503EFA" w:rsidP="0088663B">
      <w:pPr>
        <w:pStyle w:val="1ffd"/>
        <w:widowControl w:val="0"/>
        <w:spacing w:line="240" w:lineRule="auto"/>
        <w:ind w:left="0" w:firstLine="709"/>
        <w:jc w:val="both"/>
        <w:rPr>
          <w:rFonts w:ascii="Times New Roman" w:hAnsi="Times New Roman"/>
          <w:bCs/>
          <w:kern w:val="32"/>
          <w:sz w:val="24"/>
          <w:szCs w:val="24"/>
        </w:rPr>
      </w:pPr>
      <w:r w:rsidRPr="0039592E">
        <w:rPr>
          <w:rFonts w:ascii="Times New Roman" w:hAnsi="Times New Roman"/>
          <w:bCs/>
          <w:kern w:val="32"/>
          <w:sz w:val="24"/>
          <w:szCs w:val="24"/>
        </w:rPr>
        <w:t xml:space="preserve">1.4. </w:t>
      </w:r>
      <w:r w:rsidR="0088663B" w:rsidRPr="0039592E">
        <w:rPr>
          <w:rFonts w:ascii="Times New Roman" w:hAnsi="Times New Roman"/>
          <w:bCs/>
          <w:kern w:val="32"/>
          <w:sz w:val="24"/>
          <w:szCs w:val="24"/>
        </w:rPr>
        <w:t xml:space="preserve">Заказчик вправе принять решение об отказе от проведения </w:t>
      </w:r>
      <w:r w:rsidR="00D95EAE" w:rsidRPr="0039592E">
        <w:rPr>
          <w:rFonts w:ascii="Times New Roman" w:hAnsi="Times New Roman"/>
          <w:bCs/>
          <w:kern w:val="32"/>
          <w:sz w:val="24"/>
          <w:szCs w:val="24"/>
        </w:rPr>
        <w:t>мониторинга рыночных</w:t>
      </w:r>
      <w:r w:rsidR="0088663B" w:rsidRPr="0039592E">
        <w:rPr>
          <w:rFonts w:ascii="Times New Roman" w:hAnsi="Times New Roman"/>
          <w:bCs/>
          <w:kern w:val="32"/>
          <w:sz w:val="24"/>
          <w:szCs w:val="24"/>
        </w:rPr>
        <w:t xml:space="preserve"> предложений в электронной форме до окончания срока подачи заявок.</w:t>
      </w:r>
    </w:p>
    <w:p w:rsidR="0088663B" w:rsidRPr="0039592E" w:rsidRDefault="0088663B" w:rsidP="0088663B">
      <w:pPr>
        <w:pStyle w:val="1ffd"/>
        <w:widowControl w:val="0"/>
        <w:jc w:val="both"/>
        <w:rPr>
          <w:rFonts w:ascii="Times New Roman" w:hAnsi="Times New Roman"/>
          <w:bCs/>
          <w:kern w:val="32"/>
          <w:sz w:val="24"/>
          <w:szCs w:val="24"/>
        </w:rPr>
      </w:pPr>
      <w:r w:rsidRPr="0039592E">
        <w:rPr>
          <w:rFonts w:ascii="Times New Roman" w:hAnsi="Times New Roman"/>
          <w:bCs/>
          <w:kern w:val="32"/>
          <w:sz w:val="24"/>
          <w:szCs w:val="24"/>
        </w:rPr>
        <w:t xml:space="preserve">1.5. Заказчик вправе принять решение о продлении </w:t>
      </w:r>
      <w:r w:rsidR="00D95EAE" w:rsidRPr="0039592E">
        <w:rPr>
          <w:rFonts w:ascii="Times New Roman" w:hAnsi="Times New Roman"/>
          <w:bCs/>
          <w:kern w:val="32"/>
          <w:sz w:val="24"/>
          <w:szCs w:val="24"/>
        </w:rPr>
        <w:t>срока подачи заявок на участие</w:t>
      </w:r>
      <w:r w:rsidRPr="0039592E">
        <w:rPr>
          <w:rFonts w:ascii="Times New Roman" w:hAnsi="Times New Roman"/>
          <w:bCs/>
          <w:kern w:val="32"/>
          <w:sz w:val="24"/>
          <w:szCs w:val="24"/>
        </w:rPr>
        <w:t>.</w:t>
      </w:r>
    </w:p>
    <w:p w:rsidR="00503EFA" w:rsidRPr="00503EFA" w:rsidRDefault="0088663B" w:rsidP="0088663B">
      <w:pPr>
        <w:pStyle w:val="1ffd"/>
        <w:widowControl w:val="0"/>
        <w:spacing w:line="240" w:lineRule="auto"/>
        <w:ind w:left="0" w:firstLine="709"/>
        <w:jc w:val="both"/>
        <w:rPr>
          <w:rFonts w:ascii="Times New Roman" w:hAnsi="Times New Roman"/>
          <w:sz w:val="24"/>
          <w:szCs w:val="24"/>
        </w:rPr>
      </w:pPr>
      <w:r w:rsidRPr="0039592E">
        <w:rPr>
          <w:rFonts w:ascii="Times New Roman" w:hAnsi="Times New Roman"/>
          <w:bCs/>
          <w:kern w:val="32"/>
          <w:sz w:val="24"/>
          <w:szCs w:val="24"/>
        </w:rPr>
        <w:t>1.6. Решение о внесении изменений в Документацию о закупке может быть принято Заказчиком в любой момент до окончания срока подачи заявок.</w:t>
      </w:r>
    </w:p>
    <w:p w:rsidR="00667324" w:rsidRPr="00F9719A" w:rsidRDefault="00667324" w:rsidP="00667324">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EA0517" w:rsidRPr="00F9719A" w:rsidRDefault="00EA0517" w:rsidP="00EA0517">
      <w:pPr>
        <w:pStyle w:val="1ffd"/>
        <w:widowControl w:val="0"/>
        <w:spacing w:before="60" w:line="240" w:lineRule="auto"/>
        <w:ind w:left="0"/>
        <w:jc w:val="both"/>
        <w:rPr>
          <w:rFonts w:ascii="Times New Roman" w:hAnsi="Times New Roman"/>
          <w:b/>
          <w:sz w:val="24"/>
          <w:szCs w:val="24"/>
        </w:rPr>
      </w:pPr>
      <w:r w:rsidRPr="00F9719A">
        <w:rPr>
          <w:rFonts w:ascii="Times New Roman" w:hAnsi="Times New Roman"/>
          <w:b/>
          <w:sz w:val="24"/>
          <w:szCs w:val="24"/>
        </w:rPr>
        <w:t>2. П</w:t>
      </w:r>
      <w:r w:rsidR="00667324" w:rsidRPr="00F9719A">
        <w:rPr>
          <w:rFonts w:ascii="Times New Roman" w:hAnsi="Times New Roman"/>
          <w:b/>
          <w:sz w:val="24"/>
          <w:szCs w:val="24"/>
        </w:rPr>
        <w:t xml:space="preserve">орядок подачи </w:t>
      </w:r>
      <w:r w:rsidRPr="00F9719A">
        <w:rPr>
          <w:rFonts w:ascii="Times New Roman" w:hAnsi="Times New Roman"/>
          <w:b/>
          <w:sz w:val="24"/>
          <w:szCs w:val="24"/>
        </w:rPr>
        <w:t>заявок</w:t>
      </w:r>
      <w:r w:rsidR="004A5A8F" w:rsidRPr="00F9719A">
        <w:rPr>
          <w:rFonts w:ascii="Times New Roman" w:hAnsi="Times New Roman"/>
          <w:b/>
          <w:sz w:val="24"/>
          <w:szCs w:val="24"/>
        </w:rPr>
        <w:t xml:space="preserve"> и проведения закупки</w:t>
      </w:r>
    </w:p>
    <w:p w:rsidR="0060499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 xml:space="preserve">2.1. </w:t>
      </w:r>
      <w:r w:rsidRPr="00F9719A">
        <w:rPr>
          <w:rFonts w:ascii="Times New Roman" w:hAnsi="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w:t>
      </w:r>
      <w:r w:rsidR="00AA1058">
        <w:rPr>
          <w:rFonts w:ascii="Times New Roman" w:hAnsi="Times New Roman"/>
          <w:bCs/>
          <w:kern w:val="32"/>
          <w:sz w:val="24"/>
          <w:szCs w:val="24"/>
        </w:rPr>
        <w:t xml:space="preserve"> посредствам</w:t>
      </w:r>
      <w:r w:rsidRPr="00F9719A">
        <w:rPr>
          <w:rFonts w:ascii="Times New Roman" w:hAnsi="Times New Roman"/>
          <w:bCs/>
          <w:kern w:val="32"/>
          <w:sz w:val="24"/>
          <w:szCs w:val="24"/>
        </w:rPr>
        <w:t xml:space="preserve"> ЭТП </w:t>
      </w:r>
      <w:r w:rsidR="00AA1058">
        <w:rPr>
          <w:rFonts w:ascii="Times New Roman" w:hAnsi="Times New Roman"/>
          <w:bCs/>
          <w:kern w:val="32"/>
          <w:sz w:val="24"/>
          <w:szCs w:val="24"/>
        </w:rPr>
        <w:t xml:space="preserve">в соответствии с </w:t>
      </w:r>
      <w:r w:rsidRPr="00F9719A">
        <w:rPr>
          <w:rFonts w:ascii="Times New Roman" w:hAnsi="Times New Roman"/>
          <w:bCs/>
          <w:kern w:val="32"/>
          <w:sz w:val="24"/>
          <w:szCs w:val="24"/>
        </w:rPr>
        <w:t>регламентом ЭТП и Закупочной документацией.</w:t>
      </w:r>
    </w:p>
    <w:p w:rsidR="007834F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2.2. </w:t>
      </w:r>
      <w:proofErr w:type="gramStart"/>
      <w:r w:rsidRPr="00F9719A">
        <w:rPr>
          <w:rFonts w:ascii="Times New Roman" w:hAnsi="Times New Roman"/>
          <w:bCs/>
          <w:kern w:val="32"/>
          <w:sz w:val="24"/>
          <w:szCs w:val="24"/>
        </w:rPr>
        <w:t>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Pr="00F9719A">
        <w:rPr>
          <w:rFonts w:ascii="Times New Roman" w:hAnsi="Times New Roman"/>
          <w:bCs/>
          <w:kern w:val="32"/>
          <w:sz w:val="24"/>
          <w:szCs w:val="24"/>
        </w:rPr>
        <w:t xml:space="preserve">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834FC" w:rsidRPr="00F9719A" w:rsidRDefault="007834FC"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2.3. </w:t>
      </w:r>
      <w:r w:rsidR="00EA0517" w:rsidRPr="00F9719A">
        <w:rPr>
          <w:rFonts w:ascii="Times New Roman" w:hAnsi="Times New Roman"/>
          <w:sz w:val="24"/>
          <w:szCs w:val="24"/>
        </w:rPr>
        <w:t>Стадии оценки заявок</w:t>
      </w:r>
      <w:bookmarkStart w:id="1" w:name="_Toc98838170"/>
      <w:r w:rsidRPr="00F9719A">
        <w:rPr>
          <w:rFonts w:ascii="Times New Roman" w:hAnsi="Times New Roman"/>
          <w:sz w:val="24"/>
          <w:szCs w:val="24"/>
        </w:rPr>
        <w:t>:</w:t>
      </w:r>
    </w:p>
    <w:p w:rsidR="00EA0517"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2" w:name="_Toc98838171"/>
      <w:bookmarkEnd w:id="1"/>
      <w:r w:rsidRPr="00F9719A">
        <w:rPr>
          <w:rFonts w:ascii="Times New Roman" w:hAnsi="Times New Roman" w:cs="Times New Roman"/>
          <w:bCs/>
          <w:kern w:val="32"/>
          <w:sz w:val="24"/>
          <w:szCs w:val="24"/>
        </w:rPr>
        <w:t>проведение отборочной стадии;</w:t>
      </w:r>
      <w:bookmarkEnd w:id="2"/>
    </w:p>
    <w:p w:rsidR="007834FC"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3" w:name="_Toc98838172"/>
      <w:r w:rsidRPr="00F9719A">
        <w:rPr>
          <w:rFonts w:ascii="Times New Roman" w:hAnsi="Times New Roman" w:cs="Times New Roman"/>
          <w:bCs/>
          <w:kern w:val="32"/>
          <w:sz w:val="24"/>
          <w:szCs w:val="24"/>
        </w:rPr>
        <w:t>проведение оценочной стадии</w:t>
      </w:r>
      <w:bookmarkStart w:id="4" w:name="_Toc98838173"/>
      <w:bookmarkEnd w:id="3"/>
      <w:r w:rsidR="007834FC" w:rsidRPr="00F9719A">
        <w:rPr>
          <w:rFonts w:ascii="Times New Roman" w:hAnsi="Times New Roman" w:cs="Times New Roman"/>
          <w:bCs/>
          <w:kern w:val="32"/>
          <w:sz w:val="24"/>
          <w:szCs w:val="24"/>
        </w:rPr>
        <w:t>.</w:t>
      </w:r>
    </w:p>
    <w:p w:rsidR="00EA0517" w:rsidRPr="00F9719A" w:rsidRDefault="007834FC" w:rsidP="00C85706">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F9719A">
        <w:rPr>
          <w:rFonts w:ascii="Times New Roman" w:hAnsi="Times New Roman"/>
          <w:bCs/>
          <w:kern w:val="32"/>
          <w:sz w:val="24"/>
          <w:szCs w:val="24"/>
        </w:rPr>
        <w:tab/>
        <w:t xml:space="preserve">2.4. </w:t>
      </w:r>
      <w:r w:rsidR="00EA0517" w:rsidRPr="00F9719A">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4"/>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5" w:name="_Toc98838174"/>
      <w:r w:rsidRPr="00F9719A">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5"/>
      <w:r w:rsidRPr="00F9719A">
        <w:rPr>
          <w:rFonts w:ascii="Times New Roman" w:eastAsia="Times New Roman" w:hAnsi="Times New Roman" w:cs="Times New Roman"/>
          <w:bCs/>
          <w:kern w:val="32"/>
          <w:sz w:val="24"/>
          <w:szCs w:val="24"/>
        </w:rPr>
        <w:t xml:space="preserve"> </w:t>
      </w:r>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6" w:name="_Toc98838175"/>
      <w:r w:rsidRPr="00F9719A">
        <w:rPr>
          <w:rFonts w:ascii="Times New Roman" w:eastAsia="Times New Roman" w:hAnsi="Times New Roman" w:cs="Times New Roman"/>
          <w:bCs/>
          <w:kern w:val="32"/>
          <w:sz w:val="24"/>
          <w:szCs w:val="24"/>
        </w:rPr>
        <w:t>разъяснения положений Заявок (при необходимости);</w:t>
      </w:r>
      <w:bookmarkEnd w:id="6"/>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7" w:name="_Toc98838176"/>
      <w:r w:rsidRPr="00F9719A">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7"/>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8" w:name="_Toc98838177"/>
      <w:r w:rsidRPr="00F9719A">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8"/>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9" w:name="_Toc98838178"/>
      <w:r w:rsidRPr="00F9719A">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9"/>
    </w:p>
    <w:p w:rsidR="007834FC" w:rsidRPr="00F9719A" w:rsidRDefault="002939E7" w:rsidP="006006C4">
      <w:pPr>
        <w:numPr>
          <w:ilvl w:val="1"/>
          <w:numId w:val="30"/>
        </w:numPr>
        <w:tabs>
          <w:tab w:val="left" w:pos="0"/>
          <w:tab w:val="left" w:pos="993"/>
          <w:tab w:val="left" w:pos="1134"/>
        </w:tabs>
        <w:suppressAutoHyphens w:val="0"/>
        <w:spacing w:after="100" w:line="240" w:lineRule="auto"/>
        <w:ind w:left="0" w:firstLine="709"/>
        <w:jc w:val="both"/>
        <w:outlineLvl w:val="0"/>
        <w:rPr>
          <w:rFonts w:ascii="Times New Roman" w:hAnsi="Times New Roman"/>
          <w:bCs/>
          <w:kern w:val="32"/>
          <w:sz w:val="24"/>
          <w:szCs w:val="24"/>
        </w:rPr>
      </w:pPr>
      <w:bookmarkStart w:id="10" w:name="_Toc98838179"/>
      <w:r w:rsidRPr="00F9719A">
        <w:rPr>
          <w:rFonts w:ascii="Times New Roman" w:hAnsi="Times New Roman"/>
          <w:bCs/>
          <w:kern w:val="32"/>
          <w:sz w:val="24"/>
          <w:szCs w:val="24"/>
        </w:rPr>
        <w:lastRenderedPageBreak/>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1" w:name="_Toc98838180"/>
      <w:bookmarkEnd w:id="10"/>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2" w:name="_Toc98838181"/>
      <w:bookmarkEnd w:id="11"/>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 xml:space="preserve">   </w:t>
      </w:r>
      <w:r w:rsidRPr="00A27F3C">
        <w:rPr>
          <w:rFonts w:ascii="Times New Roman" w:hAnsi="Times New Roman" w:cs="Times New Roman"/>
          <w:sz w:val="24"/>
          <w:szCs w:val="24"/>
        </w:rPr>
        <w:t>Заказчик вправе отклонить заявку Участника в случае, если его цена превышает установленную начальную (максимальную) сумму цен за единицу либо цену отдельно взят</w:t>
      </w:r>
      <w:r>
        <w:rPr>
          <w:rFonts w:ascii="Times New Roman" w:hAnsi="Times New Roman" w:cs="Times New Roman"/>
          <w:sz w:val="24"/>
          <w:szCs w:val="24"/>
        </w:rPr>
        <w:t>ой позиции Технического задания</w:t>
      </w:r>
      <w:r w:rsidR="002939E7" w:rsidRPr="00F9719A">
        <w:rPr>
          <w:rFonts w:ascii="Times New Roman" w:hAnsi="Times New Roman"/>
          <w:bCs/>
          <w:kern w:val="32"/>
          <w:sz w:val="24"/>
          <w:szCs w:val="24"/>
        </w:rPr>
        <w:t>.</w:t>
      </w:r>
      <w:bookmarkEnd w:id="12"/>
      <w:r w:rsidR="002939E7" w:rsidRPr="00F9719A">
        <w:rPr>
          <w:rFonts w:ascii="Times New Roman" w:hAnsi="Times New Roman"/>
          <w:bCs/>
          <w:kern w:val="32"/>
          <w:sz w:val="24"/>
          <w:szCs w:val="24"/>
        </w:rPr>
        <w:t xml:space="preserve"> </w:t>
      </w:r>
      <w:bookmarkStart w:id="13" w:name="_Toc98838182"/>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eastAsia="MS Mincho" w:hAnsi="Times New Roman" w:cs="Times New Roman"/>
          <w:sz w:val="24"/>
          <w:szCs w:val="24"/>
          <w:lang w:eastAsia="ru-RU"/>
        </w:rPr>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r w:rsidR="002939E7" w:rsidRPr="00F9719A">
        <w:rPr>
          <w:rFonts w:ascii="Times New Roman" w:hAnsi="Times New Roman"/>
          <w:bCs/>
          <w:kern w:val="32"/>
          <w:sz w:val="24"/>
          <w:szCs w:val="24"/>
        </w:rPr>
        <w:t>.</w:t>
      </w:r>
      <w:bookmarkStart w:id="14" w:name="_Toc98838183"/>
      <w:bookmarkEnd w:id="13"/>
    </w:p>
    <w:p w:rsidR="003C22AD" w:rsidRPr="00A27F3C"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cs="Times New Roman"/>
          <w:sz w:val="24"/>
          <w:szCs w:val="24"/>
        </w:rPr>
      </w:pPr>
      <w:r w:rsidRPr="00A27F3C">
        <w:rPr>
          <w:rFonts w:ascii="Times New Roman" w:hAnsi="Times New Roman" w:cs="Times New Roman"/>
          <w:sz w:val="24"/>
          <w:szCs w:val="24"/>
        </w:rPr>
        <w:t>При рассмотрении Заявок на участие в закупке, Участник закупки не допускается Закупочной комиссией в случаях:</w:t>
      </w:r>
    </w:p>
    <w:p w:rsidR="003C22AD" w:rsidRPr="00A27F3C"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cs="Times New Roman"/>
          <w:sz w:val="24"/>
          <w:szCs w:val="24"/>
        </w:rPr>
      </w:pPr>
      <w:r w:rsidRPr="00A27F3C">
        <w:rPr>
          <w:rFonts w:ascii="Times New Roman" w:hAnsi="Times New Roman" w:cs="Times New Roman"/>
          <w:sz w:val="24"/>
          <w:szCs w:val="24"/>
        </w:rPr>
        <w:t xml:space="preserve">- </w:t>
      </w:r>
      <w:proofErr w:type="spellStart"/>
      <w:r w:rsidRPr="00A27F3C">
        <w:rPr>
          <w:rFonts w:ascii="Times New Roman" w:hAnsi="Times New Roman" w:cs="Times New Roman"/>
          <w:sz w:val="24"/>
          <w:szCs w:val="24"/>
        </w:rPr>
        <w:t>непредоставление</w:t>
      </w:r>
      <w:proofErr w:type="spellEnd"/>
      <w:r w:rsidRPr="00A27F3C">
        <w:rPr>
          <w:rFonts w:ascii="Times New Roman" w:hAnsi="Times New Roman" w:cs="Times New Roman"/>
          <w:sz w:val="24"/>
          <w:szCs w:val="24"/>
        </w:rPr>
        <w:t xml:space="preserve"> документов и сведений, требование о наличии которых установлено Документацией либо наличие в таких документах недостоверных сведений об участнике или о предмете закупки;</w:t>
      </w:r>
    </w:p>
    <w:p w:rsidR="007834FC" w:rsidRPr="00F9719A"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r w:rsidRPr="00A27F3C">
        <w:rPr>
          <w:rFonts w:ascii="Times New Roman" w:hAnsi="Times New Roman" w:cs="Times New Roman"/>
          <w:sz w:val="24"/>
          <w:szCs w:val="24"/>
        </w:rPr>
        <w:t>.</w:t>
      </w:r>
      <w:bookmarkStart w:id="15" w:name="_Toc98838184"/>
      <w:bookmarkEnd w:id="14"/>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bookmarkStart w:id="16" w:name="_Toc98838185"/>
      <w:bookmarkEnd w:id="15"/>
      <w:r w:rsidRPr="00A27F3C">
        <w:rPr>
          <w:rFonts w:ascii="Times New Roman" w:hAnsi="Times New Roman" w:cs="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r w:rsidR="002939E7" w:rsidRPr="00F9719A">
        <w:rPr>
          <w:rFonts w:ascii="Times New Roman" w:hAnsi="Times New Roman"/>
          <w:bCs/>
          <w:kern w:val="32"/>
          <w:sz w:val="24"/>
          <w:szCs w:val="24"/>
        </w:rPr>
        <w:t>.</w:t>
      </w:r>
      <w:bookmarkEnd w:id="16"/>
      <w:r w:rsidR="002939E7" w:rsidRPr="00F9719A">
        <w:rPr>
          <w:rFonts w:ascii="Times New Roman" w:hAnsi="Times New Roman"/>
          <w:bCs/>
          <w:kern w:val="32"/>
          <w:sz w:val="24"/>
          <w:szCs w:val="24"/>
        </w:rPr>
        <w:t xml:space="preserve"> </w:t>
      </w:r>
      <w:bookmarkStart w:id="17" w:name="_Toc98838186"/>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Комиссия по закупкам вправе отклонить все Заявки, если ни одна из них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r w:rsidR="002939E7" w:rsidRPr="00F9719A">
        <w:rPr>
          <w:rFonts w:ascii="Times New Roman" w:hAnsi="Times New Roman"/>
          <w:bCs/>
          <w:kern w:val="32"/>
          <w:sz w:val="24"/>
          <w:szCs w:val="24"/>
        </w:rPr>
        <w:t>.</w:t>
      </w:r>
      <w:bookmarkStart w:id="18" w:name="_Toc98838187"/>
      <w:bookmarkEnd w:id="17"/>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Заказчик вправе использовать в процедуре мониторинга рыночных предложений проведение процедуры переторжки. Проведение процедуры переторжки возможно только в том случае, если это предусмотрено Закупочной документацией</w:t>
      </w:r>
      <w:r w:rsidR="002939E7" w:rsidRPr="00F9719A">
        <w:rPr>
          <w:rFonts w:ascii="Times New Roman" w:hAnsi="Times New Roman"/>
          <w:bCs/>
          <w:kern w:val="32"/>
          <w:sz w:val="24"/>
          <w:szCs w:val="24"/>
        </w:rPr>
        <w:t>.</w:t>
      </w:r>
      <w:bookmarkEnd w:id="18"/>
      <w:r w:rsidR="002939E7" w:rsidRPr="00F9719A">
        <w:rPr>
          <w:rFonts w:ascii="Times New Roman" w:hAnsi="Times New Roman"/>
          <w:bCs/>
          <w:kern w:val="32"/>
          <w:sz w:val="24"/>
          <w:szCs w:val="24"/>
        </w:rPr>
        <w:t xml:space="preserve"> </w:t>
      </w:r>
      <w:bookmarkStart w:id="19" w:name="_Toc98838188"/>
    </w:p>
    <w:bookmarkEnd w:id="19"/>
    <w:p w:rsidR="003C22AD" w:rsidRPr="003C22AD"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2.14.</w:t>
      </w:r>
      <w:r w:rsidRPr="003C22AD">
        <w:rPr>
          <w:rFonts w:ascii="Times New Roman" w:hAnsi="Times New Roman"/>
          <w:bCs/>
          <w:kern w:val="32"/>
          <w:sz w:val="24"/>
          <w:szCs w:val="24"/>
        </w:rPr>
        <w:tab/>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p>
    <w:p w:rsidR="00964490"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2.15.</w:t>
      </w:r>
      <w:r w:rsidRPr="003C22AD">
        <w:rPr>
          <w:rFonts w:ascii="Times New Roman" w:hAnsi="Times New Roman"/>
          <w:bCs/>
          <w:kern w:val="32"/>
          <w:sz w:val="24"/>
          <w:szCs w:val="24"/>
        </w:rPr>
        <w:tab/>
        <w:t>По результатам проведения процедуры переторжки Комиссией по закупкам составляется итоговый протокол.</w:t>
      </w:r>
    </w:p>
    <w:p w:rsidR="003C22AD" w:rsidRPr="00F9719A"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B62D42" w:rsidRPr="00F9719A" w:rsidRDefault="00B62D42" w:rsidP="006006C4">
      <w:pPr>
        <w:pStyle w:val="1ffd"/>
        <w:widowControl w:val="0"/>
        <w:numPr>
          <w:ilvl w:val="0"/>
          <w:numId w:val="30"/>
        </w:numPr>
        <w:spacing w:before="60" w:line="240" w:lineRule="auto"/>
        <w:ind w:left="0" w:firstLine="0"/>
        <w:jc w:val="both"/>
        <w:rPr>
          <w:rFonts w:ascii="Times New Roman" w:hAnsi="Times New Roman"/>
          <w:sz w:val="24"/>
          <w:szCs w:val="24"/>
        </w:rPr>
      </w:pPr>
      <w:r w:rsidRPr="00F9719A">
        <w:rPr>
          <w:rFonts w:ascii="Times New Roman" w:hAnsi="Times New Roman"/>
          <w:b/>
          <w:sz w:val="24"/>
          <w:szCs w:val="24"/>
        </w:rPr>
        <w:t>Требования, предъявляемые к участникам мониторинга рыночных предложений.</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Непроведение</w:t>
      </w:r>
      <w:proofErr w:type="spellEnd"/>
      <w:r w:rsidRPr="00F9719A">
        <w:rPr>
          <w:rFonts w:ascii="Times New Roman" w:hAnsi="Times New Roman"/>
          <w:sz w:val="24"/>
          <w:szCs w:val="24"/>
        </w:rPr>
        <w:t xml:space="preserve">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Неприостановление</w:t>
      </w:r>
      <w:proofErr w:type="spellEnd"/>
      <w:r w:rsidRPr="00F9719A">
        <w:rPr>
          <w:rFonts w:ascii="Times New Roman" w:hAnsi="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F9719A">
        <w:rPr>
          <w:rFonts w:ascii="Times New Roman" w:hAnsi="Times New Roman"/>
          <w:sz w:val="24"/>
          <w:szCs w:val="24"/>
        </w:rPr>
        <w:lastRenderedPageBreak/>
        <w:t>Федерации, по которым имеется вступившее в законную силу решение суда о признании обязанности</w:t>
      </w:r>
      <w:proofErr w:type="gramEnd"/>
      <w:r w:rsidRPr="00F9719A">
        <w:rPr>
          <w:rFonts w:ascii="Times New Roman" w:hAnsi="Times New Roman"/>
          <w:sz w:val="24"/>
          <w:szCs w:val="24"/>
        </w:rPr>
        <w:t xml:space="preserve"> </w:t>
      </w:r>
      <w:proofErr w:type="gramStart"/>
      <w:r w:rsidRPr="00F9719A">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F9719A">
        <w:rPr>
          <w:rFonts w:ascii="Times New Roman" w:hAnsi="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9719A">
        <w:rPr>
          <w:rFonts w:ascii="Times New Roman" w:hAnsi="Times New Roman"/>
          <w:sz w:val="24"/>
          <w:szCs w:val="24"/>
        </w:rPr>
        <w:t>указанных</w:t>
      </w:r>
      <w:proofErr w:type="gramEnd"/>
      <w:r w:rsidRPr="00F9719A">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F9719A">
        <w:rPr>
          <w:rFonts w:ascii="Times New Roman" w:hAnsi="Times New Roman"/>
          <w:sz w:val="24"/>
          <w:szCs w:val="24"/>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w:t>
      </w:r>
      <w:proofErr w:type="gramEnd"/>
      <w:r w:rsidRPr="00F9719A">
        <w:rPr>
          <w:rFonts w:ascii="Times New Roman" w:hAnsi="Times New Roman"/>
          <w:sz w:val="24"/>
          <w:szCs w:val="24"/>
        </w:rPr>
        <w:t xml:space="preserve">», на </w:t>
      </w:r>
      <w:proofErr w:type="gramStart"/>
      <w:r w:rsidRPr="00F9719A">
        <w:rPr>
          <w:rFonts w:ascii="Times New Roman" w:hAnsi="Times New Roman"/>
          <w:sz w:val="24"/>
          <w:szCs w:val="24"/>
        </w:rPr>
        <w:t>которых</w:t>
      </w:r>
      <w:proofErr w:type="gramEnd"/>
      <w:r w:rsidRPr="00F9719A">
        <w:rPr>
          <w:rFonts w:ascii="Times New Roman" w:hAnsi="Times New Roman"/>
          <w:sz w:val="24"/>
          <w:szCs w:val="24"/>
        </w:rPr>
        <w:t xml:space="preserve"> размещены эти информация и документы).</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01F57" w:rsidRDefault="00901F57" w:rsidP="00901F57">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F3285" w:rsidRPr="00EF3285" w:rsidRDefault="00EF3285" w:rsidP="00EF3285">
      <w:pPr>
        <w:ind w:firstLine="567"/>
        <w:jc w:val="both"/>
        <w:rPr>
          <w:rFonts w:ascii="Times New Roman" w:hAnsi="Times New Roman" w:cs="Times New Roman"/>
          <w:sz w:val="24"/>
          <w:szCs w:val="24"/>
        </w:rPr>
      </w:pPr>
      <w:proofErr w:type="gramStart"/>
      <w:r w:rsidRPr="00EF3285">
        <w:rPr>
          <w:rFonts w:ascii="Times New Roman" w:hAnsi="Times New Roman" w:cs="Times New Roman"/>
          <w:sz w:val="24"/>
          <w:szCs w:val="24"/>
        </w:rPr>
        <w:t>3.8.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C4971" w:rsidRPr="00EC4971" w:rsidRDefault="00EF3285" w:rsidP="00EF3285">
      <w:pPr>
        <w:ind w:firstLine="567"/>
        <w:jc w:val="both"/>
        <w:rPr>
          <w:rFonts w:ascii="Times New Roman" w:hAnsi="Times New Roman"/>
          <w:sz w:val="24"/>
          <w:szCs w:val="24"/>
        </w:rPr>
      </w:pPr>
      <w:r w:rsidRPr="00EF3285">
        <w:rPr>
          <w:rFonts w:ascii="Times New Roman" w:hAnsi="Times New Roman" w:cs="Times New Roman"/>
          <w:sz w:val="24"/>
          <w:szCs w:val="24"/>
        </w:rPr>
        <w:lastRenderedPageBreak/>
        <w:t xml:space="preserve">3.9. участник закупки не является иностранным агентом в соответствии с Федеральным законом от 14 июля 2022 года №255-ФЗ «О </w:t>
      </w:r>
      <w:proofErr w:type="gramStart"/>
      <w:r w:rsidRPr="00EF3285">
        <w:rPr>
          <w:rFonts w:ascii="Times New Roman" w:hAnsi="Times New Roman" w:cs="Times New Roman"/>
          <w:sz w:val="24"/>
          <w:szCs w:val="24"/>
        </w:rPr>
        <w:t>контроле за</w:t>
      </w:r>
      <w:proofErr w:type="gramEnd"/>
      <w:r w:rsidRPr="00EF3285">
        <w:rPr>
          <w:rFonts w:ascii="Times New Roman" w:hAnsi="Times New Roman" w:cs="Times New Roman"/>
          <w:sz w:val="24"/>
          <w:szCs w:val="24"/>
        </w:rPr>
        <w:t xml:space="preserve"> деятельностью лиц, находя</w:t>
      </w:r>
      <w:r>
        <w:rPr>
          <w:rFonts w:ascii="Times New Roman" w:hAnsi="Times New Roman" w:cs="Times New Roman"/>
          <w:sz w:val="24"/>
          <w:szCs w:val="24"/>
        </w:rPr>
        <w:t>щихся под иностранным влиянием»</w:t>
      </w:r>
      <w:r w:rsidR="00EC4971" w:rsidRPr="00EC4971">
        <w:rPr>
          <w:rFonts w:ascii="Times New Roman" w:hAnsi="Times New Roman"/>
          <w:sz w:val="24"/>
          <w:szCs w:val="24"/>
        </w:rPr>
        <w:t>.</w:t>
      </w:r>
    </w:p>
    <w:p w:rsidR="00B62D42" w:rsidRPr="00F9719A" w:rsidRDefault="00B62D42" w:rsidP="00B62D4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941E56">
        <w:rPr>
          <w:rFonts w:ascii="Times New Roman" w:eastAsia="Times New Roman" w:hAnsi="Times New Roman" w:cs="Times New Roman"/>
          <w:b/>
          <w:sz w:val="24"/>
          <w:szCs w:val="24"/>
        </w:rPr>
        <w:t xml:space="preserve">Требования к оформлению заявок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lang w:eastAsia="ru-RU"/>
        </w:rPr>
      </w:pPr>
      <w:r w:rsidRPr="00941E56">
        <w:rPr>
          <w:rFonts w:ascii="Times New Roman" w:eastAsia="Times New Roman" w:hAnsi="Times New Roman" w:cs="Times New Roman"/>
          <w:sz w:val="24"/>
          <w:szCs w:val="24"/>
          <w:lang w:eastAsia="ru-RU"/>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на участие в закупке должна быть представлена в отсканированном виде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941E56">
        <w:rPr>
          <w:rFonts w:ascii="Times New Roman" w:eastAsia="Times New Roman" w:hAnsi="Times New Roman" w:cs="Times New Roman"/>
          <w:sz w:val="24"/>
          <w:szCs w:val="24"/>
          <w:lang w:val="en-US" w:eastAsia="ru-RU"/>
        </w:rPr>
        <w:t>W</w:t>
      </w:r>
      <w:proofErr w:type="spellStart"/>
      <w:r w:rsidRPr="00941E56">
        <w:rPr>
          <w:rFonts w:ascii="Times New Roman" w:eastAsia="Times New Roman" w:hAnsi="Times New Roman" w:cs="Times New Roman"/>
          <w:sz w:val="24"/>
          <w:szCs w:val="24"/>
          <w:lang w:eastAsia="ru-RU"/>
        </w:rPr>
        <w:t>ord</w:t>
      </w:r>
      <w:proofErr w:type="spellEnd"/>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0" w:name="_Ref56220439"/>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p>
    <w:bookmarkEnd w:id="20"/>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Pr="00941E56">
        <w:rPr>
          <w:rFonts w:ascii="Times New Roman" w:eastAsia="Times New Roman" w:hAnsi="Times New Roman" w:cs="Times New Roman"/>
          <w:b/>
          <w:sz w:val="24"/>
          <w:szCs w:val="24"/>
        </w:rPr>
        <w:t xml:space="preserve">Требования к содержанию документов, входящих в состав заявки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color w:val="000000"/>
          <w:sz w:val="24"/>
          <w:szCs w:val="24"/>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w:t>
      </w:r>
      <w:r>
        <w:rPr>
          <w:rFonts w:ascii="Times New Roman" w:eastAsia="Times New Roman" w:hAnsi="Times New Roman" w:cs="Times New Roman"/>
          <w:color w:val="000000"/>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опись документов;</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аявка на участие</w:t>
      </w:r>
      <w:r w:rsidRPr="00941E56">
        <w:rPr>
          <w:rFonts w:ascii="Times New Roman" w:eastAsia="Times New Roman" w:hAnsi="Times New Roman" w:cs="Times New Roman"/>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техническое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анкета участника;</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действует иное лицо, Заявка на участие должна содержать также доверенность на осуществление действий от имени участника, заверенную печатью участника (для юридических лиц) и подписанную руководителем участника или уполномоченным этим руководителем лицом, либо </w:t>
      </w:r>
      <w:r w:rsidRPr="00941E56">
        <w:rPr>
          <w:rFonts w:ascii="Times New Roman" w:eastAsia="Times New Roman" w:hAnsi="Times New Roman" w:cs="Times New Roman"/>
          <w:sz w:val="24"/>
          <w:szCs w:val="24"/>
          <w:lang w:eastAsia="ru-RU"/>
        </w:rPr>
        <w:lastRenderedPageBreak/>
        <w:t xml:space="preserve">нотариально заверенная копия такой доверенности. В случае если указанная доверенность подписана лицом, уполномоченным руководителем участника, Заявка на участие </w:t>
      </w:r>
      <w:proofErr w:type="gramStart"/>
      <w:r w:rsidRPr="00941E56">
        <w:rPr>
          <w:rFonts w:ascii="Times New Roman" w:eastAsia="Times New Roman" w:hAnsi="Times New Roman" w:cs="Times New Roman"/>
          <w:sz w:val="24"/>
          <w:szCs w:val="24"/>
          <w:lang w:eastAsia="ru-RU"/>
        </w:rPr>
        <w:t>в</w:t>
      </w:r>
      <w:proofErr w:type="gramEnd"/>
      <w:r w:rsidRPr="00941E56">
        <w:rPr>
          <w:rFonts w:ascii="Times New Roman" w:eastAsia="Times New Roman" w:hAnsi="Times New Roman" w:cs="Times New Roman"/>
          <w:sz w:val="24"/>
          <w:szCs w:val="24"/>
          <w:lang w:eastAsia="ru-RU"/>
        </w:rPr>
        <w:t xml:space="preserve"> </w:t>
      </w:r>
      <w:proofErr w:type="gramStart"/>
      <w:r w:rsidRPr="00941E56">
        <w:rPr>
          <w:rFonts w:ascii="Times New Roman" w:eastAsia="Times New Roman" w:hAnsi="Times New Roman" w:cs="Times New Roman"/>
          <w:sz w:val="24"/>
          <w:szCs w:val="24"/>
          <w:lang w:eastAsia="ru-RU"/>
        </w:rPr>
        <w:t>должна</w:t>
      </w:r>
      <w:proofErr w:type="gramEnd"/>
      <w:r w:rsidRPr="00941E56">
        <w:rPr>
          <w:rFonts w:ascii="Times New Roman" w:eastAsia="Times New Roman" w:hAnsi="Times New Roman" w:cs="Times New Roman"/>
          <w:sz w:val="24"/>
          <w:szCs w:val="24"/>
          <w:lang w:eastAsia="ru-RU"/>
        </w:rPr>
        <w:t xml:space="preserve"> содержать также документ, подтверждающий полномочия такого лица. В случае участия физического лица (индивидуального предпринимателя) через представителя, в заявке на участие должна быть представлена доверенность на осуществление действий от имени участника, подписанная физическим лицом (индивидуальным предпринимателем) либо нотариально заверенная копия такой доверенности;</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w:t>
      </w:r>
      <w:proofErr w:type="gramStart"/>
      <w:r w:rsidRPr="00941E56">
        <w:rPr>
          <w:rFonts w:ascii="Times New Roman" w:eastAsia="Times New Roman" w:hAnsi="Times New Roman" w:cs="Times New Roman"/>
          <w:sz w:val="24"/>
          <w:szCs w:val="24"/>
          <w:lang w:eastAsia="ru-RU"/>
        </w:rPr>
        <w:t>н-</w:t>
      </w:r>
      <w:proofErr w:type="gramEnd"/>
      <w:r w:rsidRPr="00941E56">
        <w:rPr>
          <w:rFonts w:ascii="Times New Roman" w:eastAsia="Times New Roman" w:hAnsi="Times New Roman" w:cs="Times New Roman"/>
          <w:sz w:val="24"/>
          <w:szCs w:val="24"/>
          <w:lang w:eastAsia="ru-RU"/>
        </w:rPr>
        <w:t xml:space="preserve"> копия такой выписки.</w:t>
      </w:r>
    </w:p>
    <w:p w:rsidR="00ED1962" w:rsidRPr="00941E56" w:rsidRDefault="00ED1962" w:rsidP="00ED1962">
      <w:p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w:t>
      </w:r>
      <w:proofErr w:type="spellStart"/>
      <w:proofErr w:type="gramStart"/>
      <w:r w:rsidRPr="00941E56">
        <w:rPr>
          <w:rFonts w:ascii="Times New Roman" w:eastAsia="Times New Roman" w:hAnsi="Times New Roman" w:cs="Times New Roman"/>
          <w:sz w:val="24"/>
          <w:szCs w:val="24"/>
          <w:lang w:eastAsia="ru-RU"/>
        </w:rPr>
        <w:t>скан-копии</w:t>
      </w:r>
      <w:proofErr w:type="spellEnd"/>
      <w:proofErr w:type="gramEnd"/>
      <w:r w:rsidRPr="00941E56">
        <w:rPr>
          <w:rFonts w:ascii="Times New Roman" w:eastAsia="Times New Roman" w:hAnsi="Times New Roman" w:cs="Times New Roman"/>
          <w:sz w:val="24"/>
          <w:szCs w:val="24"/>
          <w:lang w:eastAsia="ru-RU"/>
        </w:rPr>
        <w:t xml:space="preserve"> выписки из единого государственного реестра юридических лиц с оригинала или с нотариально заверенной копии такой выписки.</w:t>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Образец подписи:</w:t>
      </w:r>
    </w:p>
    <w:p w:rsidR="00ED1962" w:rsidRPr="00941E56" w:rsidRDefault="001A25A8" w:rsidP="00ED1962">
      <w:pPr>
        <w:suppressAutoHyphens w:val="0"/>
        <w:spacing w:after="0" w:line="240" w:lineRule="auto"/>
        <w:ind w:left="92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9810" cy="104902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srcRect/>
                    <a:stretch>
                      <a:fillRect/>
                    </a:stretch>
                  </pic:blipFill>
                  <pic:spPr bwMode="auto">
                    <a:xfrm>
                      <a:off x="0" y="0"/>
                      <a:ext cx="2289810" cy="1049020"/>
                    </a:xfrm>
                    <a:prstGeom prst="rect">
                      <a:avLst/>
                    </a:prstGeom>
                    <a:noFill/>
                  </pic:spPr>
                </pic:pic>
              </a:graphicData>
            </a:graphic>
          </wp:inline>
        </w:drawing>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устава (для юридических лиц);</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Участником копия паспорта (для физического лица, в том числе индивидуального предпринимателя);</w:t>
      </w:r>
    </w:p>
    <w:p w:rsidR="00ED1962" w:rsidRPr="00941E56" w:rsidRDefault="00ED1962" w:rsidP="00ED1962">
      <w:pPr>
        <w:numPr>
          <w:ilvl w:val="0"/>
          <w:numId w:val="165"/>
        </w:numPr>
        <w:tabs>
          <w:tab w:val="num" w:pos="54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декларация о соответствии Участника установленным требованиям;</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согласие ИП на обработку персональных данных.</w:t>
      </w: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bookmarkStart w:id="21" w:name="_Toc335928379"/>
      <w:bookmarkStart w:id="22" w:name="_Toc341881900"/>
      <w:bookmarkStart w:id="23" w:name="_Toc341882376"/>
      <w:bookmarkStart w:id="24" w:name="_Toc341882431"/>
      <w:bookmarkStart w:id="25" w:name="_Toc341945518"/>
      <w:bookmarkStart w:id="26" w:name="_Toc342551210"/>
      <w:bookmarkStart w:id="27" w:name="_Toc342578229"/>
      <w:bookmarkStart w:id="28" w:name="_Toc345848307"/>
      <w:bookmarkStart w:id="29" w:name="_Toc345917325"/>
      <w:r>
        <w:rPr>
          <w:rFonts w:ascii="Times New Roman" w:eastAsia="Times New Roman" w:hAnsi="Times New Roman" w:cs="Times New Roman"/>
          <w:b/>
          <w:sz w:val="24"/>
          <w:szCs w:val="24"/>
        </w:rPr>
        <w:t xml:space="preserve">6. </w:t>
      </w:r>
      <w:r w:rsidRPr="00941E56">
        <w:rPr>
          <w:rFonts w:ascii="Times New Roman" w:eastAsia="Times New Roman" w:hAnsi="Times New Roman" w:cs="Times New Roman"/>
          <w:b/>
          <w:sz w:val="24"/>
          <w:szCs w:val="24"/>
        </w:rPr>
        <w:t>Порядок представления коммерческого предложения</w:t>
      </w:r>
      <w:bookmarkEnd w:id="21"/>
      <w:bookmarkEnd w:id="22"/>
      <w:bookmarkEnd w:id="23"/>
      <w:bookmarkEnd w:id="24"/>
      <w:bookmarkEnd w:id="25"/>
      <w:bookmarkEnd w:id="26"/>
      <w:bookmarkEnd w:id="27"/>
      <w:bookmarkEnd w:id="28"/>
      <w:bookmarkEnd w:id="29"/>
      <w:r w:rsidRPr="00941E56">
        <w:rPr>
          <w:rFonts w:ascii="Times New Roman" w:eastAsia="Times New Roman" w:hAnsi="Times New Roman" w:cs="Times New Roman"/>
          <w:b/>
          <w:sz w:val="24"/>
          <w:szCs w:val="24"/>
        </w:rPr>
        <w:t xml:space="preserve"> </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быть подготовлено в соответствии с формой, установленной в настоящей документации.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содержать текущие цены на поставляемые товары (выполняемые работы, оказываемые услуги).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 случае, если в коммерческом предложении не будут учтены какие-либо условия, связанные с поставкой оборудования (выполнения работ, оказания услуг) по договору, то неучтенные затраты будут осуществляться Участником за свой счет.</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proofErr w:type="gramStart"/>
      <w:r w:rsidRPr="00941E56">
        <w:rPr>
          <w:rFonts w:ascii="Times New Roman" w:eastAsia="Times New Roman" w:hAnsi="Times New Roman" w:cs="Times New Roman"/>
          <w:sz w:val="24"/>
          <w:szCs w:val="24"/>
          <w:lang w:eastAsia="ru-RU"/>
        </w:rPr>
        <w:t xml:space="preserve">В цену на поставки товара (выполнение работ, оказание </w:t>
      </w:r>
      <w:r w:rsidR="00E1673F" w:rsidRPr="00941E56">
        <w:rPr>
          <w:rFonts w:ascii="Times New Roman" w:eastAsia="Times New Roman" w:hAnsi="Times New Roman" w:cs="Times New Roman"/>
          <w:sz w:val="24"/>
          <w:szCs w:val="24"/>
          <w:lang w:eastAsia="ru-RU"/>
        </w:rPr>
        <w:t>услуг) должны</w:t>
      </w:r>
      <w:r w:rsidRPr="00941E56">
        <w:rPr>
          <w:rFonts w:ascii="Times New Roman" w:eastAsia="Times New Roman" w:hAnsi="Times New Roman" w:cs="Times New Roman"/>
          <w:sz w:val="24"/>
          <w:szCs w:val="24"/>
          <w:lang w:eastAsia="ru-RU"/>
        </w:rPr>
        <w:t xml:space="preserve"> быть включены все уплачиваемые налоги (включая НДС, если он подлежит начислению), таможенные и иные обязательные платежи, предусмотренные законами Российской Федерации, все расходы Участника, связанные с исполнением обязательств по договору, страхованием рисков, а так же причитающееся ему вознаграждение (прибыль, плановые накопления и т.п.).</w:t>
      </w:r>
      <w:proofErr w:type="gramEnd"/>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r w:rsidRPr="00941E56">
        <w:rPr>
          <w:rFonts w:ascii="Times New Roman" w:eastAsia="Times New Roman" w:hAnsi="Times New Roman" w:cs="Times New Roman"/>
          <w:sz w:val="24"/>
          <w:szCs w:val="28"/>
          <w:lang w:eastAsia="ru-RU"/>
        </w:rPr>
        <w:lastRenderedPageBreak/>
        <w:t xml:space="preserve">Заявка должна содержать предложения Участника на </w:t>
      </w:r>
      <w:r w:rsidRPr="00941E56">
        <w:rPr>
          <w:rFonts w:ascii="Times New Roman" w:eastAsia="Times New Roman" w:hAnsi="Times New Roman" w:cs="Times New Roman"/>
          <w:sz w:val="24"/>
          <w:szCs w:val="24"/>
          <w:lang w:eastAsia="ru-RU"/>
        </w:rPr>
        <w:t xml:space="preserve">поставку товара (выполнение работ, оказание услуг) </w:t>
      </w:r>
      <w:r w:rsidRPr="00941E56">
        <w:rPr>
          <w:rFonts w:ascii="Times New Roman" w:eastAsia="Times New Roman" w:hAnsi="Times New Roman" w:cs="Times New Roman"/>
          <w:sz w:val="24"/>
          <w:szCs w:val="28"/>
          <w:lang w:eastAsia="ru-RU"/>
        </w:rPr>
        <w:t>в соответствии с требованиями и на условиях, указанных в проекте договора и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Ценовое предложение Участника не должно превышать установленный размер начальной (максимальной) суммы цен за единицу, а также размер начальной (максимальной) цены отдельно взятой позиции продукции, установленной в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Участник предоставляет коммерческое предложение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F9719A" w:rsidRDefault="00ED1962" w:rsidP="00ED1962">
      <w:pPr>
        <w:ind w:firstLine="567"/>
        <w:jc w:val="both"/>
        <w:rPr>
          <w:rFonts w:ascii="Times New Roman" w:hAnsi="Times New Roman" w:cs="Times New Roman"/>
          <w:b/>
          <w:bCs/>
          <w:sz w:val="24"/>
          <w:szCs w:val="24"/>
        </w:rPr>
      </w:pPr>
    </w:p>
    <w:p w:rsidR="00ED1962" w:rsidRPr="00F9719A" w:rsidRDefault="00ED1962" w:rsidP="00ED196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F9719A" w:rsidRDefault="00ED1962" w:rsidP="00ED1962">
      <w:pPr>
        <w:tabs>
          <w:tab w:val="left" w:pos="0"/>
        </w:tabs>
        <w:suppressAutoHyphens w:val="0"/>
        <w:spacing w:after="0" w:line="240" w:lineRule="auto"/>
        <w:jc w:val="both"/>
        <w:outlineLvl w:val="0"/>
        <w:rPr>
          <w:rFonts w:ascii="Times New Roman" w:hAnsi="Times New Roman"/>
          <w:b/>
          <w:kern w:val="32"/>
          <w:sz w:val="24"/>
          <w:szCs w:val="24"/>
        </w:rPr>
      </w:pPr>
      <w:bookmarkStart w:id="30" w:name="_Toc98838197"/>
      <w:r>
        <w:rPr>
          <w:rFonts w:ascii="Times New Roman" w:hAnsi="Times New Roman"/>
          <w:b/>
          <w:kern w:val="32"/>
          <w:sz w:val="24"/>
          <w:szCs w:val="24"/>
        </w:rPr>
        <w:tab/>
        <w:t xml:space="preserve">7. </w:t>
      </w:r>
      <w:r w:rsidRPr="00F9719A">
        <w:rPr>
          <w:rFonts w:ascii="Times New Roman" w:hAnsi="Times New Roman"/>
          <w:b/>
          <w:kern w:val="32"/>
          <w:sz w:val="24"/>
          <w:szCs w:val="24"/>
        </w:rPr>
        <w:t>Определение Победителя мониторинга рыночных предложений.</w:t>
      </w:r>
      <w:bookmarkEnd w:id="30"/>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31" w:name="_Toc98838198"/>
      <w:r>
        <w:rPr>
          <w:rFonts w:ascii="Times New Roman" w:hAnsi="Times New Roman"/>
          <w:bCs/>
          <w:kern w:val="32"/>
          <w:sz w:val="24"/>
          <w:szCs w:val="24"/>
        </w:rPr>
        <w:t xml:space="preserve">7.1. </w:t>
      </w:r>
      <w:r w:rsidRPr="00F9719A">
        <w:rPr>
          <w:rFonts w:ascii="Times New Roman" w:hAnsi="Times New Roman"/>
          <w:bCs/>
          <w:kern w:val="32"/>
          <w:sz w:val="24"/>
          <w:szCs w:val="24"/>
        </w:rPr>
        <w:t xml:space="preserve">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w:t>
      </w:r>
      <w:proofErr w:type="spellStart"/>
      <w:r w:rsidRPr="00F9719A">
        <w:rPr>
          <w:rFonts w:ascii="Times New Roman" w:hAnsi="Times New Roman"/>
          <w:bCs/>
          <w:kern w:val="32"/>
          <w:sz w:val="24"/>
          <w:szCs w:val="24"/>
        </w:rPr>
        <w:t>ранжировке</w:t>
      </w:r>
      <w:proofErr w:type="spellEnd"/>
      <w:r w:rsidRPr="00F9719A">
        <w:rPr>
          <w:rFonts w:ascii="Times New Roman" w:hAnsi="Times New Roman"/>
          <w:bCs/>
          <w:kern w:val="32"/>
          <w:sz w:val="24"/>
          <w:szCs w:val="24"/>
        </w:rPr>
        <w:t xml:space="preserve"> по степени предпочтительности.</w:t>
      </w:r>
      <w:bookmarkStart w:id="32" w:name="_Toc98838199"/>
      <w:bookmarkEnd w:id="31"/>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Pr>
          <w:rFonts w:ascii="Times New Roman" w:hAnsi="Times New Roman"/>
          <w:bCs/>
          <w:kern w:val="32"/>
          <w:sz w:val="24"/>
          <w:szCs w:val="24"/>
        </w:rPr>
        <w:t xml:space="preserve">7.2. </w:t>
      </w:r>
      <w:r w:rsidRPr="00F9719A">
        <w:rPr>
          <w:rFonts w:ascii="Times New Roman" w:hAnsi="Times New Roman"/>
          <w:bCs/>
          <w:kern w:val="32"/>
          <w:sz w:val="24"/>
          <w:szCs w:val="24"/>
        </w:rPr>
        <w:t>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32"/>
    </w:p>
    <w:p w:rsidR="00ED1962" w:rsidRPr="00F9719A" w:rsidRDefault="00ED1962" w:rsidP="00ED1962">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ED1962" w:rsidRPr="00F9719A" w:rsidRDefault="00ED1962" w:rsidP="00ED1962">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33" w:name="_Toc98838200"/>
      <w:r>
        <w:rPr>
          <w:rFonts w:ascii="Times New Roman" w:hAnsi="Times New Roman"/>
          <w:b/>
          <w:kern w:val="32"/>
          <w:sz w:val="24"/>
          <w:szCs w:val="24"/>
        </w:rPr>
        <w:tab/>
      </w:r>
      <w:r>
        <w:rPr>
          <w:rFonts w:ascii="Times New Roman" w:hAnsi="Times New Roman"/>
          <w:b/>
          <w:kern w:val="32"/>
          <w:sz w:val="24"/>
          <w:szCs w:val="24"/>
        </w:rPr>
        <w:tab/>
        <w:t xml:space="preserve">8. </w:t>
      </w:r>
      <w:r w:rsidRPr="00F9719A">
        <w:rPr>
          <w:rFonts w:ascii="Times New Roman" w:hAnsi="Times New Roman"/>
          <w:b/>
          <w:kern w:val="32"/>
          <w:sz w:val="24"/>
          <w:szCs w:val="24"/>
        </w:rPr>
        <w:t>Заключение договора</w:t>
      </w:r>
      <w:bookmarkStart w:id="34" w:name="_Toc98838201"/>
      <w:bookmarkEnd w:id="33"/>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 xml:space="preserve">8.1. </w:t>
      </w:r>
      <w:r w:rsidRPr="00F9719A">
        <w:rPr>
          <w:rFonts w:eastAsia="font194" w:cs="font194"/>
          <w:bCs/>
          <w:kern w:val="32"/>
          <w:sz w:val="24"/>
          <w:szCs w:val="24"/>
          <w:lang w:eastAsia="zh-CN"/>
        </w:rPr>
        <w:t xml:space="preserve">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w:t>
      </w:r>
      <w:proofErr w:type="gramStart"/>
      <w:r w:rsidRPr="00F9719A">
        <w:rPr>
          <w:rFonts w:eastAsia="font194" w:cs="font194"/>
          <w:bCs/>
          <w:kern w:val="32"/>
          <w:sz w:val="24"/>
          <w:szCs w:val="24"/>
          <w:lang w:eastAsia="zh-CN"/>
        </w:rPr>
        <w:t>с даты размещения</w:t>
      </w:r>
      <w:proofErr w:type="gramEnd"/>
      <w:r w:rsidRPr="00F9719A">
        <w:rPr>
          <w:rFonts w:eastAsia="font194" w:cs="font194"/>
          <w:bCs/>
          <w:kern w:val="32"/>
          <w:sz w:val="24"/>
          <w:szCs w:val="24"/>
          <w:lang w:eastAsia="zh-CN"/>
        </w:rPr>
        <w:t xml:space="preserve"> в ЕИС итогового протокола, составленного по результатам неконкурентной закупки.</w:t>
      </w:r>
      <w:bookmarkStart w:id="35" w:name="_Toc98838202"/>
      <w:bookmarkEnd w:id="34"/>
    </w:p>
    <w:p w:rsidR="00ED1962" w:rsidRPr="003917E3"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8.2. По результатам проведения процедуры мониторинга Заказчик вправе принять решение о заключении договора с Победителем.</w:t>
      </w:r>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bCs/>
          <w:kern w:val="32"/>
          <w:sz w:val="24"/>
          <w:szCs w:val="24"/>
        </w:rPr>
        <w:t xml:space="preserve">8.3. </w:t>
      </w:r>
      <w:r w:rsidRPr="00F9719A">
        <w:rPr>
          <w:bCs/>
          <w:kern w:val="32"/>
          <w:sz w:val="24"/>
          <w:szCs w:val="24"/>
        </w:rPr>
        <w:t>Заказчик вправе отказаться от заключения договора с Победителем в любой момент до заключения такого договора.</w:t>
      </w:r>
      <w:bookmarkStart w:id="36" w:name="_Toc98838203"/>
      <w:bookmarkEnd w:id="35"/>
    </w:p>
    <w:bookmarkEnd w:id="36"/>
    <w:p w:rsidR="00ED1962" w:rsidRPr="00F9719A" w:rsidRDefault="00ED1962" w:rsidP="00ED1962">
      <w:pPr>
        <w:tabs>
          <w:tab w:val="left" w:pos="0"/>
          <w:tab w:val="left" w:pos="993"/>
          <w:tab w:val="left" w:pos="1134"/>
        </w:tabs>
        <w:suppressAutoHyphens w:val="0"/>
        <w:spacing w:after="100" w:line="240" w:lineRule="auto"/>
        <w:jc w:val="both"/>
        <w:outlineLvl w:val="0"/>
        <w:rPr>
          <w:rFonts w:ascii="Times New Roman" w:hAnsi="Times New Roman"/>
          <w:bCs/>
          <w:kern w:val="32"/>
          <w:sz w:val="24"/>
          <w:szCs w:val="24"/>
        </w:rPr>
      </w:pPr>
    </w:p>
    <w:p w:rsidR="00EC4971" w:rsidRPr="00E1673F" w:rsidRDefault="00EC4971" w:rsidP="00EC4971">
      <w:pPr>
        <w:pStyle w:val="25"/>
        <w:numPr>
          <w:ilvl w:val="0"/>
          <w:numId w:val="0"/>
        </w:numPr>
        <w:ind w:left="568"/>
        <w:jc w:val="both"/>
      </w:pPr>
      <w:r w:rsidRPr="00E1673F">
        <w:t>9</w:t>
      </w:r>
      <w:r w:rsidRPr="00E1673F">
        <w:rPr>
          <w:b w:val="0"/>
        </w:rPr>
        <w:t xml:space="preserve">. </w:t>
      </w:r>
      <w:r w:rsidRPr="00E1673F">
        <w:t xml:space="preserve">Критерии оценки и сопоставление заявок на участие в мониторинге рыночных предложений электронной форме </w:t>
      </w:r>
    </w:p>
    <w:p w:rsidR="00EC4971" w:rsidRPr="00E1673F" w:rsidRDefault="00EC4971" w:rsidP="00EC4971">
      <w:pPr>
        <w:suppressAutoHyphens w:val="0"/>
        <w:autoSpaceDE w:val="0"/>
        <w:autoSpaceDN w:val="0"/>
        <w:adjustRightInd w:val="0"/>
        <w:spacing w:after="0" w:line="240" w:lineRule="atLeast"/>
        <w:ind w:firstLine="851"/>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EC4971" w:rsidRPr="00E1673F" w:rsidRDefault="00EC4971" w:rsidP="00EC4971">
      <w:pPr>
        <w:suppressAutoHyphens w:val="0"/>
        <w:autoSpaceDE w:val="0"/>
        <w:autoSpaceDN w:val="0"/>
        <w:adjustRightInd w:val="0"/>
        <w:spacing w:after="0" w:line="240" w:lineRule="atLeast"/>
        <w:ind w:firstLine="720"/>
        <w:jc w:val="right"/>
        <w:rPr>
          <w:rFonts w:ascii="Times New Roman" w:eastAsia="Times New Roman" w:hAnsi="Times New Roman" w:cs="Times New Roman"/>
          <w:b/>
          <w:sz w:val="24"/>
          <w:szCs w:val="20"/>
          <w:lang w:eastAsia="ru-RU"/>
        </w:rPr>
      </w:pPr>
    </w:p>
    <w:p w:rsidR="00EC4971" w:rsidRPr="00E1673F" w:rsidRDefault="00EC4971" w:rsidP="00EC4971">
      <w:pPr>
        <w:keepNext/>
        <w:suppressAutoHyphens w:val="0"/>
        <w:autoSpaceDN w:val="0"/>
        <w:adjustRightInd w:val="0"/>
        <w:spacing w:before="60" w:after="0" w:line="240" w:lineRule="atLeast"/>
        <w:ind w:firstLine="709"/>
        <w:jc w:val="center"/>
        <w:rPr>
          <w:rFonts w:ascii="Times New Roman" w:eastAsia="Times New Roman" w:hAnsi="Times New Roman" w:cs="Times New Roman"/>
          <w:b/>
          <w:sz w:val="24"/>
          <w:szCs w:val="20"/>
          <w:lang w:eastAsia="ru-RU"/>
        </w:rPr>
      </w:pPr>
      <w:r w:rsidRPr="00E1673F">
        <w:rPr>
          <w:rFonts w:ascii="Times New Roman" w:eastAsia="Times New Roman" w:hAnsi="Times New Roman" w:cs="Times New Roman"/>
          <w:b/>
          <w:sz w:val="24"/>
          <w:szCs w:val="20"/>
          <w:lang w:eastAsia="ru-RU"/>
        </w:rPr>
        <w:t xml:space="preserve">Система критериев оценки заявок </w:t>
      </w:r>
    </w:p>
    <w:tbl>
      <w:tblPr>
        <w:tblW w:w="9943"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568"/>
        <w:gridCol w:w="1328"/>
        <w:gridCol w:w="6224"/>
        <w:gridCol w:w="1823"/>
      </w:tblGrid>
      <w:tr w:rsidR="00EC4971" w:rsidRPr="00E1673F" w:rsidTr="004762F9">
        <w:trPr>
          <w:trHeight w:val="785"/>
          <w:tblHeader/>
        </w:trPr>
        <w:tc>
          <w:tcPr>
            <w:tcW w:w="568" w:type="dxa"/>
            <w:tcBorders>
              <w:top w:val="double" w:sz="6" w:space="0" w:color="auto"/>
              <w:left w:val="double" w:sz="4"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w:t>
            </w:r>
          </w:p>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proofErr w:type="gramStart"/>
            <w:r w:rsidRPr="00E1673F">
              <w:rPr>
                <w:rFonts w:ascii="Times New Roman" w:eastAsia="Times New Roman" w:hAnsi="Times New Roman" w:cs="Times New Roman"/>
                <w:lang w:eastAsia="ru-RU"/>
              </w:rPr>
              <w:t>п</w:t>
            </w:r>
            <w:proofErr w:type="spellEnd"/>
            <w:proofErr w:type="gramEnd"/>
            <w:r w:rsidRPr="00E1673F">
              <w:rPr>
                <w:rFonts w:ascii="Times New Roman" w:eastAsia="Times New Roman" w:hAnsi="Times New Roman" w:cs="Times New Roman"/>
                <w:lang w:eastAsia="ru-RU"/>
              </w:rPr>
              <w:t>/</w:t>
            </w:r>
            <w:proofErr w:type="spellStart"/>
            <w:r w:rsidRPr="00E1673F">
              <w:rPr>
                <w:rFonts w:ascii="Times New Roman" w:eastAsia="Times New Roman" w:hAnsi="Times New Roman" w:cs="Times New Roman"/>
                <w:lang w:eastAsia="ru-RU"/>
              </w:rPr>
              <w:t>п</w:t>
            </w:r>
            <w:proofErr w:type="spellEnd"/>
          </w:p>
        </w:tc>
        <w:tc>
          <w:tcPr>
            <w:tcW w:w="1328" w:type="dxa"/>
            <w:tcBorders>
              <w:top w:val="double" w:sz="6" w:space="0" w:color="auto"/>
              <w:left w:val="single" w:sz="6"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r w:rsidRPr="00E1673F">
              <w:rPr>
                <w:rFonts w:ascii="Times New Roman" w:eastAsia="Times New Roman" w:hAnsi="Times New Roman" w:cs="Times New Roman"/>
                <w:b/>
                <w:bCs/>
                <w:lang w:eastAsia="ru-RU"/>
              </w:rPr>
              <w:t>Значимостькритерия</w:t>
            </w:r>
            <w:proofErr w:type="spellEnd"/>
          </w:p>
        </w:tc>
        <w:tc>
          <w:tcPr>
            <w:tcW w:w="6224"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Наименование Критериев и Показателей</w:t>
            </w:r>
          </w:p>
        </w:tc>
        <w:tc>
          <w:tcPr>
            <w:tcW w:w="1823"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ind w:left="657" w:hanging="697"/>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Ед. измерения</w:t>
            </w:r>
          </w:p>
        </w:tc>
      </w:tr>
      <w:tr w:rsidR="00EC4971" w:rsidRPr="00E1673F" w:rsidTr="0039326D">
        <w:trPr>
          <w:trHeight w:val="240"/>
        </w:trPr>
        <w:tc>
          <w:tcPr>
            <w:tcW w:w="568" w:type="dxa"/>
            <w:tcBorders>
              <w:top w:val="single" w:sz="12" w:space="0" w:color="auto"/>
              <w:left w:val="double" w:sz="4" w:space="0" w:color="auto"/>
              <w:bottom w:val="single" w:sz="12" w:space="0" w:color="auto"/>
              <w:right w:val="single" w:sz="6" w:space="0" w:color="auto"/>
            </w:tcBorders>
            <w:shd w:val="clear" w:color="auto" w:fill="auto"/>
            <w:vAlign w:val="center"/>
          </w:tcPr>
          <w:p w:rsidR="00EC4971" w:rsidRPr="00E1673F" w:rsidRDefault="00EC4971"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1.</w:t>
            </w:r>
          </w:p>
        </w:tc>
        <w:tc>
          <w:tcPr>
            <w:tcW w:w="1328" w:type="dxa"/>
            <w:tcBorders>
              <w:top w:val="single" w:sz="12" w:space="0" w:color="auto"/>
              <w:left w:val="single" w:sz="6" w:space="0" w:color="auto"/>
              <w:bottom w:val="single" w:sz="12" w:space="0" w:color="auto"/>
              <w:right w:val="single" w:sz="6" w:space="0" w:color="auto"/>
            </w:tcBorders>
            <w:shd w:val="clear" w:color="auto" w:fill="auto"/>
            <w:vAlign w:val="center"/>
          </w:tcPr>
          <w:p w:rsidR="00EC4971" w:rsidRP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c>
          <w:tcPr>
            <w:tcW w:w="6224"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1673F" w:rsidP="004762F9">
            <w:pPr>
              <w:suppressAutoHyphens w:val="0"/>
              <w:spacing w:after="0" w:line="240" w:lineRule="auto"/>
              <w:jc w:val="both"/>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Цена договора</w:t>
            </w:r>
          </w:p>
        </w:tc>
        <w:tc>
          <w:tcPr>
            <w:tcW w:w="1823"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C4971"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рубль</w:t>
            </w:r>
          </w:p>
        </w:tc>
      </w:tr>
      <w:tr w:rsidR="0039326D" w:rsidRPr="00E1673F" w:rsidTr="004762F9">
        <w:trPr>
          <w:trHeight w:val="240"/>
        </w:trPr>
        <w:tc>
          <w:tcPr>
            <w:tcW w:w="568" w:type="dxa"/>
            <w:tcBorders>
              <w:top w:val="single" w:sz="12" w:space="0" w:color="auto"/>
              <w:left w:val="double" w:sz="4" w:space="0" w:color="auto"/>
              <w:bottom w:val="single" w:sz="6" w:space="0" w:color="auto"/>
              <w:right w:val="single" w:sz="6" w:space="0" w:color="auto"/>
            </w:tcBorders>
            <w:shd w:val="clear" w:color="auto" w:fill="auto"/>
            <w:vAlign w:val="center"/>
          </w:tcPr>
          <w:p w:rsidR="0039326D" w:rsidRPr="00E1673F" w:rsidRDefault="0039326D"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328" w:type="dxa"/>
            <w:tcBorders>
              <w:top w:val="single" w:sz="12" w:space="0" w:color="auto"/>
              <w:left w:val="single" w:sz="6" w:space="0" w:color="auto"/>
              <w:bottom w:val="single" w:sz="6" w:space="0" w:color="auto"/>
              <w:right w:val="single" w:sz="6" w:space="0" w:color="auto"/>
            </w:tcBorders>
            <w:shd w:val="clear" w:color="auto" w:fill="auto"/>
            <w:vAlign w:val="center"/>
          </w:tcPr>
          <w:p w:rsid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p>
        </w:tc>
        <w:tc>
          <w:tcPr>
            <w:tcW w:w="6224"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8C0E7A" w:rsidRDefault="0039326D" w:rsidP="0039326D">
            <w:pPr>
              <w:suppressAutoHyphens w:val="0"/>
              <w:spacing w:after="0" w:line="240" w:lineRule="auto"/>
              <w:jc w:val="both"/>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Сроки поставки товара/выполнения заявки</w:t>
            </w:r>
          </w:p>
        </w:tc>
        <w:tc>
          <w:tcPr>
            <w:tcW w:w="1823"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E1673F" w:rsidRDefault="0039326D"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рабочий  день</w:t>
            </w:r>
          </w:p>
        </w:tc>
      </w:tr>
    </w:tbl>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будет являться Участник, предложение которого по назначенной системе критериев получило суммарно наибольший  итоговый рейтинг.</w:t>
      </w: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r w:rsidRPr="008C0E7A">
        <w:rPr>
          <w:rFonts w:ascii="Times New Roman" w:eastAsia="Times New Roman" w:hAnsi="Times New Roman" w:cs="Times New Roman"/>
          <w:b/>
          <w:bCs/>
          <w:sz w:val="24"/>
          <w:szCs w:val="24"/>
          <w:lang w:eastAsia="ru-RU"/>
        </w:rPr>
        <w:t>Порядок оценки:</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Для получения итоговой оценки предложений Участников использован метод, который обеспечивает сопоставимость предложений, получивших разную оценку по разным показателям.</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Для получения итоговой оценки для системы разнотипных (имеющих разный физический смысл) показателей принята 100-балльная шкала.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5135"/>
        <w:gridCol w:w="2268"/>
      </w:tblGrid>
      <w:tr w:rsidR="0039326D" w:rsidRPr="008C0E7A" w:rsidTr="0039326D">
        <w:trPr>
          <w:trHeight w:val="763"/>
        </w:trPr>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Наименование критерия</w:t>
            </w:r>
          </w:p>
        </w:tc>
        <w:tc>
          <w:tcPr>
            <w:tcW w:w="5135"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Содержание критерия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Значимость критерия</w:t>
            </w:r>
          </w:p>
          <w:p w:rsidR="0039326D" w:rsidRPr="008C0E7A" w:rsidRDefault="0039326D" w:rsidP="0039326D">
            <w:pPr>
              <w:tabs>
                <w:tab w:val="left" w:pos="708"/>
              </w:tabs>
              <w:suppressAutoHyphens w:val="0"/>
              <w:autoSpaceDE w:val="0"/>
              <w:autoSpaceDN w:val="0"/>
              <w:spacing w:after="0" w:line="240" w:lineRule="auto"/>
              <w:ind w:right="-108"/>
              <w:jc w:val="center"/>
              <w:rPr>
                <w:rFonts w:ascii="Times New Roman" w:eastAsia="Times New Roman" w:hAnsi="Times New Roman" w:cs="Times New Roman"/>
                <w:sz w:val="24"/>
                <w:szCs w:val="24"/>
                <w:lang w:eastAsia="ru-RU"/>
              </w:rPr>
            </w:pP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ind w:right="-108"/>
              <w:rPr>
                <w:rFonts w:ascii="Times New Roman" w:eastAsia="Times New Roman" w:hAnsi="Times New Roman" w:cs="Times New Roman"/>
                <w:lang w:eastAsia="ru-RU"/>
              </w:rPr>
            </w:pPr>
            <w:r w:rsidRPr="008C0E7A">
              <w:rPr>
                <w:rFonts w:ascii="Times New Roman" w:eastAsia="Times New Roman" w:hAnsi="Times New Roman" w:cs="Times New Roman"/>
                <w:b/>
                <w:lang w:eastAsia="ru-RU"/>
              </w:rPr>
              <w:t>1.</w:t>
            </w:r>
            <w:r w:rsidRPr="00E1673F">
              <w:rPr>
                <w:rFonts w:ascii="Times New Roman" w:eastAsia="Times New Roman" w:hAnsi="Times New Roman" w:cs="Times New Roman"/>
                <w:b/>
                <w:sz w:val="24"/>
                <w:szCs w:val="24"/>
                <w:lang w:eastAsia="ru-RU"/>
              </w:rPr>
              <w:t xml:space="preserve"> Цена договора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b/>
                <w:lang w:eastAsia="ru-RU"/>
              </w:rPr>
              <w:t>)</w:t>
            </w:r>
          </w:p>
        </w:tc>
        <w:tc>
          <w:tcPr>
            <w:tcW w:w="5135" w:type="dxa"/>
            <w:shd w:val="clear" w:color="auto" w:fill="auto"/>
          </w:tcPr>
          <w:p w:rsidR="0039326D" w:rsidRPr="008C0E7A" w:rsidRDefault="0039326D" w:rsidP="0039326D">
            <w:pPr>
              <w:suppressAutoHyphens w:val="0"/>
              <w:spacing w:before="80" w:after="10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При оценке </w:t>
            </w:r>
            <w:proofErr w:type="gramStart"/>
            <w:r w:rsidRPr="008C0E7A">
              <w:rPr>
                <w:rFonts w:ascii="Times New Roman" w:eastAsia="Times New Roman" w:hAnsi="Times New Roman" w:cs="Times New Roman"/>
                <w:lang w:eastAsia="ru-RU"/>
              </w:rPr>
              <w:t>Участнику, давшему наилучшее предложение по данному критерию выставляется</w:t>
            </w:r>
            <w:proofErr w:type="gramEnd"/>
            <w:r w:rsidRPr="008C0E7A">
              <w:rPr>
                <w:rFonts w:ascii="Times New Roman" w:eastAsia="Times New Roman" w:hAnsi="Times New Roman" w:cs="Times New Roman"/>
                <w:lang w:eastAsia="ru-RU"/>
              </w:rPr>
              <w:t xml:space="preserve"> максимально возможный балл (</w:t>
            </w:r>
            <w:r>
              <w:rPr>
                <w:rFonts w:ascii="Times New Roman" w:eastAsia="Times New Roman" w:hAnsi="Times New Roman" w:cs="Times New Roman"/>
                <w:lang w:eastAsia="ru-RU"/>
              </w:rPr>
              <w:t>8</w:t>
            </w:r>
            <w:r w:rsidRPr="008C0E7A">
              <w:rPr>
                <w:rFonts w:ascii="Times New Roman" w:eastAsia="Times New Roman" w:hAnsi="Times New Roman" w:cs="Times New Roman"/>
                <w:lang w:eastAsia="ru-RU"/>
              </w:rPr>
              <w:t xml:space="preserve">0), а баллы, полученные другими Участниками, рассчитываются, как относительные наилучшему предложению по следующей формуле: </w:t>
            </w:r>
          </w:p>
          <w:p w:rsidR="0039326D" w:rsidRPr="008C0E7A" w:rsidRDefault="0039326D" w:rsidP="0039326D">
            <w:pPr>
              <w:suppressAutoHyphens w:val="0"/>
              <w:spacing w:before="80" w:after="100" w:line="240" w:lineRule="auto"/>
              <w:rPr>
                <w:rFonts w:ascii="Times New Roman" w:eastAsia="Times New Roman" w:hAnsi="Times New Roman" w:cs="Times New Roman"/>
                <w:lang w:eastAsia="ru-RU"/>
              </w:rPr>
            </w:pP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 </w:t>
            </w:r>
            <w:r w:rsidRPr="008C0E7A">
              <w:rPr>
                <w:rFonts w:ascii="Times New Roman" w:eastAsia="Times New Roman" w:hAnsi="Times New Roman" w:cs="Times New Roman"/>
                <w:i/>
                <w:iCs/>
                <w:lang w:eastAsia="ru-RU"/>
              </w:rPr>
              <w:t xml:space="preserve"> </w:t>
            </w:r>
            <w:r>
              <w:rPr>
                <w:rFonts w:ascii="Times New Roman" w:eastAsia="Times New Roman" w:hAnsi="Times New Roman" w:cs="Times New Roman"/>
                <w:i/>
                <w:iCs/>
                <w:noProof/>
                <w:position w:val="-34"/>
                <w:lang w:eastAsia="ru-RU"/>
              </w:rPr>
              <w:drawing>
                <wp:inline distT="0" distB="0" distL="0" distR="0">
                  <wp:extent cx="349885" cy="5403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49885" cy="54038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i/>
                <w:iCs/>
                <w:vertAlign w:val="subscript"/>
                <w:lang w:eastAsia="ru-RU"/>
              </w:rPr>
              <w:sym w:font="Marlett" w:char="0072"/>
            </w:r>
            <w:r w:rsidRPr="008C0E7A">
              <w:rPr>
                <w:rFonts w:ascii="Times New Roman" w:eastAsia="Times New Roman" w:hAnsi="Times New Roman" w:cs="Times New Roman"/>
                <w:i/>
                <w:iCs/>
                <w:lang w:eastAsia="ru-RU"/>
              </w:rPr>
              <w:t xml:space="preserve"> </w:t>
            </w:r>
            <w:proofErr w:type="spellStart"/>
            <w:r w:rsidRPr="008C0E7A">
              <w:rPr>
                <w:rFonts w:ascii="Times New Roman" w:eastAsia="Times New Roman" w:hAnsi="Times New Roman" w:cs="Times New Roman"/>
                <w:b/>
                <w:bCs/>
                <w:i/>
                <w:iCs/>
                <w:lang w:eastAsia="ru-RU"/>
              </w:rPr>
              <w:t>Vкритерия</w:t>
            </w:r>
            <w:proofErr w:type="spellEnd"/>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где </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рейтинг </w:t>
            </w:r>
            <w:proofErr w:type="spellStart"/>
            <w:r w:rsidRPr="008C0E7A">
              <w:rPr>
                <w:rFonts w:ascii="Times New Roman" w:eastAsia="Times New Roman" w:hAnsi="Times New Roman" w:cs="Times New Roman"/>
                <w:i/>
                <w:iCs/>
                <w:lang w:val="en-US" w:eastAsia="ru-RU"/>
              </w:rPr>
              <w:t>i</w:t>
            </w:r>
            <w:proofErr w:type="spellEnd"/>
            <w:r w:rsidRPr="008C0E7A">
              <w:rPr>
                <w:rFonts w:ascii="Times New Roman" w:eastAsia="Times New Roman" w:hAnsi="Times New Roman" w:cs="Times New Roman"/>
                <w:i/>
                <w:iCs/>
                <w:lang w:eastAsia="ru-RU"/>
              </w:rPr>
              <w:t xml:space="preserve"> – го Участника по данному критерию;</w:t>
            </w:r>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i/>
                <w:iCs/>
                <w:lang w:eastAsia="ru-RU"/>
              </w:rPr>
            </w:pPr>
            <w:r>
              <w:rPr>
                <w:rFonts w:ascii="Times New Roman" w:eastAsia="Times New Roman" w:hAnsi="Times New Roman" w:cs="Times New Roman"/>
                <w:noProof/>
                <w:position w:val="-16"/>
                <w:lang w:eastAsia="ru-RU"/>
              </w:rPr>
              <w:drawing>
                <wp:inline distT="0" distB="0" distL="0" distR="0">
                  <wp:extent cx="318135" cy="29400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18135" cy="29400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 </w:t>
            </w:r>
            <w:r w:rsidRPr="008C0E7A">
              <w:rPr>
                <w:rFonts w:ascii="Times New Roman" w:eastAsia="Times New Roman" w:hAnsi="Times New Roman" w:cs="Times New Roman"/>
                <w:i/>
                <w:iCs/>
                <w:lang w:eastAsia="ru-RU"/>
              </w:rPr>
              <w:t xml:space="preserve">базовое, наименьшее (следовательно, лучшее) из </w:t>
            </w:r>
            <w:proofErr w:type="gramStart"/>
            <w:r w:rsidRPr="008C0E7A">
              <w:rPr>
                <w:rFonts w:ascii="Times New Roman" w:eastAsia="Times New Roman" w:hAnsi="Times New Roman" w:cs="Times New Roman"/>
                <w:i/>
                <w:iCs/>
                <w:lang w:eastAsia="ru-RU"/>
              </w:rPr>
              <w:t>предложенных</w:t>
            </w:r>
            <w:proofErr w:type="gramEnd"/>
            <w:r w:rsidRPr="008C0E7A">
              <w:rPr>
                <w:rFonts w:ascii="Times New Roman" w:eastAsia="Times New Roman" w:hAnsi="Times New Roman" w:cs="Times New Roman"/>
                <w:i/>
                <w:iCs/>
                <w:lang w:eastAsia="ru-RU"/>
              </w:rPr>
              <w:t xml:space="preserve"> всеми Участниками значение данного критерия;</w:t>
            </w:r>
          </w:p>
          <w:p w:rsidR="0039326D" w:rsidRPr="008C0E7A" w:rsidRDefault="0039326D" w:rsidP="0039326D">
            <w:pPr>
              <w:suppressAutoHyphens w:val="0"/>
              <w:spacing w:before="80" w:after="0" w:line="240" w:lineRule="auto"/>
              <w:ind w:left="360"/>
              <w:rPr>
                <w:rFonts w:ascii="Times New Roman" w:eastAsia="Times New Roman" w:hAnsi="Times New Roman" w:cs="Times New Roman"/>
                <w:i/>
                <w:lang w:eastAsia="ru-RU"/>
              </w:rPr>
            </w:pPr>
            <w:r>
              <w:rPr>
                <w:rFonts w:ascii="Times New Roman" w:eastAsia="Times New Roman" w:hAnsi="Times New Roman" w:cs="Times New Roman"/>
                <w:noProof/>
                <w:position w:val="-16"/>
                <w:lang w:eastAsia="ru-RU"/>
              </w:rPr>
              <w:drawing>
                <wp:inline distT="0" distB="0" distL="0" distR="0">
                  <wp:extent cx="374015" cy="3022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374015" cy="302260"/>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i/>
                <w:lang w:eastAsia="ru-RU"/>
              </w:rPr>
              <w:t xml:space="preserve">предложение </w:t>
            </w:r>
            <w:proofErr w:type="spellStart"/>
            <w:r w:rsidRPr="008C0E7A">
              <w:rPr>
                <w:rFonts w:ascii="Times New Roman" w:eastAsia="Times New Roman" w:hAnsi="Times New Roman" w:cs="Times New Roman"/>
                <w:i/>
                <w:lang w:val="en-US" w:eastAsia="ru-RU"/>
              </w:rPr>
              <w:t>i</w:t>
            </w:r>
            <w:proofErr w:type="spellEnd"/>
            <w:r>
              <w:rPr>
                <w:rFonts w:ascii="Times New Roman" w:eastAsia="Times New Roman" w:hAnsi="Times New Roman" w:cs="Times New Roman"/>
                <w:i/>
                <w:lang w:eastAsia="ru-RU"/>
              </w:rPr>
              <w:t xml:space="preserve"> – го Участника</w:t>
            </w:r>
            <w:r w:rsidRPr="008C0E7A">
              <w:rPr>
                <w:rFonts w:ascii="Times New Roman" w:eastAsia="Times New Roman" w:hAnsi="Times New Roman" w:cs="Times New Roman"/>
                <w:i/>
                <w:lang w:eastAsia="ru-RU"/>
              </w:rPr>
              <w:t xml:space="preserve"> по данному критерию;</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iCs/>
                <w:lang w:eastAsia="ru-RU"/>
              </w:rPr>
            </w:pPr>
            <w:r w:rsidRPr="008C0E7A">
              <w:rPr>
                <w:rFonts w:ascii="Times New Roman" w:eastAsia="Times New Roman" w:hAnsi="Times New Roman" w:cs="Times New Roman"/>
                <w:b/>
                <w:bCs/>
                <w:i/>
                <w:iCs/>
                <w:lang w:eastAsia="ru-RU"/>
              </w:rPr>
              <w:t xml:space="preserve">V </w:t>
            </w:r>
            <w:r w:rsidRPr="008C0E7A">
              <w:rPr>
                <w:rFonts w:ascii="Times New Roman" w:eastAsia="Times New Roman" w:hAnsi="Times New Roman" w:cs="Times New Roman"/>
                <w:bCs/>
                <w:i/>
                <w:iCs/>
                <w:lang w:eastAsia="ru-RU"/>
              </w:rPr>
              <w:t>критерия</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значимость данного критерия</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Оценка и сопоставление заявок по критерию </w:t>
            </w:r>
            <w:r>
              <w:rPr>
                <w:rFonts w:ascii="Times New Roman" w:eastAsia="Times New Roman" w:hAnsi="Times New Roman" w:cs="Times New Roman"/>
                <w:sz w:val="24"/>
                <w:szCs w:val="24"/>
                <w:lang w:eastAsia="ru-RU"/>
              </w:rPr>
              <w:t xml:space="preserve"> </w:t>
            </w:r>
            <w:r w:rsidRPr="008C0E7A">
              <w:rPr>
                <w:rFonts w:ascii="Times New Roman" w:eastAsia="Times New Roman" w:hAnsi="Times New Roman" w:cs="Times New Roman"/>
                <w:sz w:val="24"/>
                <w:szCs w:val="24"/>
                <w:lang w:eastAsia="ru-RU"/>
              </w:rPr>
              <w:t>проводится вне зависимости от применяемой участником закупки системы налогообложения.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ind w:left="72" w:hanging="7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2</w:t>
            </w:r>
            <w:r w:rsidRPr="008C0E7A">
              <w:rPr>
                <w:rFonts w:ascii="Times New Roman" w:eastAsia="Times New Roman" w:hAnsi="Times New Roman" w:cs="Times New Roman"/>
                <w:b/>
                <w:lang w:eastAsia="ru-RU"/>
              </w:rPr>
              <w:t>. Срок поставки товара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(выполнения заявки)</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Bi</w:t>
            </w:r>
            <w:r w:rsidRPr="008C0E7A">
              <w:rPr>
                <w:rFonts w:ascii="Times New Roman" w:eastAsia="Times New Roman" w:hAnsi="Times New Roman" w:cs="Times New Roman"/>
                <w:b/>
                <w:i/>
                <w:lang w:eastAsia="ru-RU"/>
              </w:rPr>
              <w:t>)</w:t>
            </w:r>
          </w:p>
        </w:tc>
        <w:tc>
          <w:tcPr>
            <w:tcW w:w="5135" w:type="dxa"/>
            <w:shd w:val="clear" w:color="auto" w:fill="auto"/>
          </w:tcPr>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При оценке участнику закупки, давшему наилучшее (наименьшее) предложение по данному критерию выставляется максимально возможный балл (</w:t>
            </w:r>
            <w:r>
              <w:rPr>
                <w:rFonts w:ascii="Times New Roman" w:eastAsia="Times New Roman" w:hAnsi="Times New Roman" w:cs="Times New Roman"/>
                <w:sz w:val="24"/>
                <w:szCs w:val="24"/>
                <w:lang w:eastAsia="ru-RU"/>
              </w:rPr>
              <w:t>2</w:t>
            </w:r>
            <w:r w:rsidRPr="008C0E7A">
              <w:rPr>
                <w:rFonts w:ascii="Times New Roman" w:eastAsia="Times New Roman" w:hAnsi="Times New Roman" w:cs="Times New Roman"/>
                <w:sz w:val="24"/>
                <w:szCs w:val="24"/>
                <w:lang w:eastAsia="ru-RU"/>
              </w:rPr>
              <w:t>0), а баллы, полученные другими участниками, рассчитываются как относительные наилучшему (наименьшему) предложению по следующей формуле:</w:t>
            </w:r>
          </w:p>
          <w:p w:rsidR="0039326D" w:rsidRPr="008C0E7A" w:rsidRDefault="0039326D" w:rsidP="0039326D">
            <w:pPr>
              <w:suppressAutoHyphens w:val="0"/>
              <w:autoSpaceDE w:val="0"/>
              <w:autoSpaceDN w:val="0"/>
              <w:adjustRightInd w:val="0"/>
              <w:spacing w:after="0" w:line="240" w:lineRule="auto"/>
              <w:ind w:firstLine="612"/>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position w:val="-32"/>
                <w:sz w:val="24"/>
                <w:szCs w:val="24"/>
                <w:lang w:eastAsia="ru-RU"/>
              </w:rPr>
              <w:drawing>
                <wp:inline distT="0" distB="0" distL="0" distR="0">
                  <wp:extent cx="874395" cy="48514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874395" cy="48514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111125" cy="2146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11125" cy="214630"/>
                          </a:xfrm>
                          <a:prstGeom prst="rect">
                            <a:avLst/>
                          </a:prstGeom>
                          <a:noFill/>
                          <a:ln w="9525">
                            <a:noFill/>
                            <a:miter lim="800000"/>
                            <a:headEnd/>
                            <a:tailEnd/>
                          </a:ln>
                        </pic:spPr>
                      </pic:pic>
                    </a:graphicData>
                  </a:graphic>
                </wp:inline>
              </w:drawing>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где </w:t>
            </w: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 рейтинг </w:t>
            </w:r>
            <w:proofErr w:type="spellStart"/>
            <w:r w:rsidRPr="008C0E7A">
              <w:rPr>
                <w:rFonts w:ascii="Times New Roman" w:eastAsia="Times New Roman" w:hAnsi="Times New Roman" w:cs="Times New Roman"/>
                <w:sz w:val="24"/>
                <w:szCs w:val="24"/>
                <w:lang w:eastAsia="ru-RU"/>
              </w:rPr>
              <w:t>i</w:t>
            </w:r>
            <w:proofErr w:type="spellEnd"/>
            <w:r w:rsidRPr="008C0E7A">
              <w:rPr>
                <w:rFonts w:ascii="Times New Roman" w:eastAsia="Times New Roman" w:hAnsi="Times New Roman" w:cs="Times New Roman"/>
                <w:sz w:val="24"/>
                <w:szCs w:val="24"/>
                <w:lang w:eastAsia="ru-RU"/>
              </w:rPr>
              <w:t xml:space="preserve"> – го участника по данному критерию;</w:t>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proofErr w:type="gramStart"/>
            <w:r w:rsidRPr="008C0E7A">
              <w:rPr>
                <w:rFonts w:ascii="Times New Roman" w:eastAsia="Times New Roman" w:hAnsi="Times New Roman" w:cs="Times New Roman"/>
                <w:sz w:val="24"/>
                <w:szCs w:val="24"/>
                <w:lang w:eastAsia="ru-RU"/>
              </w:rPr>
              <w:t>P</w:t>
            </w:r>
            <w:proofErr w:type="gramEnd"/>
            <w:r w:rsidRPr="008C0E7A">
              <w:rPr>
                <w:rFonts w:ascii="Times New Roman" w:eastAsia="Times New Roman" w:hAnsi="Times New Roman" w:cs="Times New Roman"/>
                <w:sz w:val="24"/>
                <w:szCs w:val="24"/>
                <w:lang w:eastAsia="ru-RU"/>
              </w:rPr>
              <w:t>баз</w:t>
            </w:r>
            <w:proofErr w:type="spellEnd"/>
            <w:r w:rsidRPr="008C0E7A">
              <w:rPr>
                <w:rFonts w:ascii="Times New Roman" w:eastAsia="Times New Roman" w:hAnsi="Times New Roman" w:cs="Times New Roman"/>
                <w:sz w:val="24"/>
                <w:szCs w:val="24"/>
                <w:lang w:eastAsia="ru-RU"/>
              </w:rPr>
              <w:t xml:space="preserve"> - базовое, наименьшее (следовательно, лучшее) из предложенных всеми участниками значение данного критерия;</w:t>
            </w:r>
          </w:p>
          <w:p w:rsidR="0039326D" w:rsidRPr="008C0E7A" w:rsidRDefault="0039326D" w:rsidP="0039326D">
            <w:pPr>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Pij</w:t>
            </w:r>
            <w:proofErr w:type="spellEnd"/>
            <w:r w:rsidRPr="008C0E7A">
              <w:rPr>
                <w:rFonts w:ascii="Times New Roman" w:eastAsia="Times New Roman" w:hAnsi="Times New Roman" w:cs="Times New Roman"/>
                <w:sz w:val="24"/>
                <w:szCs w:val="24"/>
                <w:lang w:eastAsia="ru-RU"/>
              </w:rPr>
              <w:t xml:space="preserve"> - предложение i-го участника закупки по данному критерию;</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V критерия - значимость данного критерия</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 </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w:t>
            </w:r>
            <w:r w:rsidRPr="008C0E7A">
              <w:rPr>
                <w:rFonts w:ascii="Times New Roman" w:eastAsia="Times New Roman" w:hAnsi="Times New Roman" w:cs="Times New Roman"/>
                <w:b/>
                <w:sz w:val="24"/>
                <w:szCs w:val="24"/>
                <w:lang w:eastAsia="ru-RU"/>
              </w:rPr>
              <w:t>0</w:t>
            </w:r>
          </w:p>
        </w:tc>
      </w:tr>
    </w:tbl>
    <w:p w:rsidR="0039326D" w:rsidRPr="008C0E7A" w:rsidRDefault="0039326D" w:rsidP="0039326D">
      <w:pPr>
        <w:suppressAutoHyphens w:val="0"/>
        <w:spacing w:after="0" w:line="240" w:lineRule="auto"/>
        <w:rPr>
          <w:rFonts w:ascii="Times New Roman" w:eastAsia="Times New Roman" w:hAnsi="Times New Roman" w:cs="Times New Roman"/>
          <w:vanish/>
          <w:sz w:val="24"/>
          <w:szCs w:val="24"/>
          <w:lang w:eastAsia="ru-RU"/>
        </w:rPr>
      </w:pPr>
    </w:p>
    <w:tbl>
      <w:tblPr>
        <w:tblW w:w="9720" w:type="dxa"/>
        <w:tblInd w:w="-72" w:type="dxa"/>
        <w:tblLayout w:type="fixed"/>
        <w:tblLook w:val="0000"/>
      </w:tblPr>
      <w:tblGrid>
        <w:gridCol w:w="9720"/>
      </w:tblGrid>
      <w:tr w:rsidR="0039326D" w:rsidRPr="008C0E7A" w:rsidTr="0039326D">
        <w:tc>
          <w:tcPr>
            <w:tcW w:w="9720"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8"/>
                <w:szCs w:val="28"/>
                <w:lang w:eastAsia="ru-RU"/>
              </w:rPr>
            </w:pPr>
            <w:r w:rsidRPr="008C0E7A">
              <w:rPr>
                <w:rFonts w:ascii="Times New Roman" w:eastAsia="Times New Roman" w:hAnsi="Times New Roman" w:cs="Times New Roman"/>
                <w:b/>
                <w:sz w:val="24"/>
                <w:szCs w:val="20"/>
                <w:lang w:eastAsia="ru-RU"/>
              </w:rPr>
              <w:t xml:space="preserve">           </w:t>
            </w:r>
            <w:r w:rsidRPr="008C0E7A">
              <w:rPr>
                <w:rFonts w:ascii="Times New Roman" w:eastAsia="Times New Roman" w:hAnsi="Times New Roman" w:cs="Times New Roman"/>
                <w:sz w:val="24"/>
                <w:szCs w:val="24"/>
                <w:lang w:eastAsia="ru-RU"/>
              </w:rPr>
              <w:t xml:space="preserve">Итоговая арифметическая оценка представляет </w:t>
            </w:r>
            <w:r w:rsidRPr="008C0E7A">
              <w:rPr>
                <w:rFonts w:ascii="Times New Roman" w:eastAsia="Times New Roman" w:hAnsi="Times New Roman" w:cs="Times New Roman"/>
                <w:i/>
                <w:sz w:val="24"/>
                <w:szCs w:val="24"/>
                <w:lang w:eastAsia="ru-RU"/>
              </w:rPr>
              <w:t xml:space="preserve">сумму </w:t>
            </w:r>
            <w:r w:rsidRPr="008C0E7A">
              <w:rPr>
                <w:rFonts w:ascii="Times New Roman" w:eastAsia="Times New Roman" w:hAnsi="Times New Roman" w:cs="Times New Roman"/>
                <w:i/>
                <w:iCs/>
                <w:sz w:val="24"/>
                <w:szCs w:val="24"/>
                <w:lang w:eastAsia="ru-RU"/>
              </w:rPr>
              <w:t xml:space="preserve">баллов </w:t>
            </w:r>
            <w:proofErr w:type="spellStart"/>
            <w:r w:rsidRPr="008C0E7A">
              <w:rPr>
                <w:rFonts w:ascii="Times New Roman" w:eastAsia="Times New Roman" w:hAnsi="Times New Roman" w:cs="Times New Roman"/>
                <w:i/>
                <w:iCs/>
                <w:sz w:val="24"/>
                <w:szCs w:val="24"/>
                <w:lang w:val="en-US" w:eastAsia="ru-RU"/>
              </w:rPr>
              <w:t>i</w:t>
            </w:r>
            <w:proofErr w:type="spellEnd"/>
            <w:r w:rsidRPr="008C0E7A">
              <w:rPr>
                <w:rFonts w:ascii="Times New Roman" w:eastAsia="Times New Roman" w:hAnsi="Times New Roman" w:cs="Times New Roman"/>
                <w:i/>
                <w:iCs/>
                <w:sz w:val="24"/>
                <w:szCs w:val="24"/>
                <w:lang w:eastAsia="ru-RU"/>
              </w:rPr>
              <w:t xml:space="preserve"> – го Участника по всем критериям </w:t>
            </w:r>
            <w:r w:rsidRPr="008C0E7A">
              <w:rPr>
                <w:rFonts w:ascii="Times New Roman" w:eastAsia="Times New Roman" w:hAnsi="Times New Roman" w:cs="Times New Roman"/>
                <w:i/>
                <w:sz w:val="28"/>
                <w:szCs w:val="28"/>
                <w:lang w:eastAsia="ru-RU"/>
              </w:rPr>
              <w:t>(</w:t>
            </w:r>
            <w:r w:rsidRPr="008C0E7A">
              <w:rPr>
                <w:rFonts w:ascii="Times New Roman" w:eastAsia="Times New Roman" w:hAnsi="Times New Roman" w:cs="Times New Roman"/>
                <w:b/>
                <w:i/>
                <w:sz w:val="28"/>
                <w:szCs w:val="28"/>
                <w:lang w:val="en-US" w:eastAsia="ru-RU"/>
              </w:rPr>
              <w:t>A</w:t>
            </w:r>
            <w:r w:rsidRPr="008C0E7A">
              <w:rPr>
                <w:rFonts w:ascii="Times New Roman" w:eastAsia="Times New Roman" w:hAnsi="Times New Roman" w:cs="Times New Roman"/>
                <w:i/>
                <w:iCs/>
                <w:sz w:val="28"/>
                <w:szCs w:val="28"/>
                <w:vertAlign w:val="subscript"/>
                <w:lang w:val="en-US" w:eastAsia="ru-RU"/>
              </w:rPr>
              <w:t>i</w:t>
            </w:r>
            <w:r w:rsidRPr="008C0E7A">
              <w:rPr>
                <w:rFonts w:ascii="Times New Roman" w:eastAsia="Times New Roman" w:hAnsi="Times New Roman" w:cs="Times New Roman"/>
                <w:b/>
                <w:i/>
                <w:sz w:val="28"/>
                <w:szCs w:val="28"/>
                <w:lang w:eastAsia="ru-RU"/>
              </w:rPr>
              <w:t xml:space="preserve">, </w:t>
            </w:r>
            <w:r w:rsidRPr="008C0E7A">
              <w:rPr>
                <w:rFonts w:ascii="Times New Roman" w:eastAsia="Times New Roman" w:hAnsi="Times New Roman" w:cs="Times New Roman"/>
                <w:b/>
                <w:i/>
                <w:sz w:val="28"/>
                <w:szCs w:val="28"/>
                <w:lang w:val="en-US" w:eastAsia="ru-RU"/>
              </w:rPr>
              <w:t>B</w:t>
            </w:r>
            <w:proofErr w:type="spellStart"/>
            <w:r w:rsidRPr="008C0E7A">
              <w:rPr>
                <w:rFonts w:ascii="Times New Roman" w:eastAsia="Times New Roman" w:hAnsi="Times New Roman" w:cs="Times New Roman"/>
                <w:b/>
                <w:i/>
                <w:sz w:val="28"/>
                <w:szCs w:val="28"/>
                <w:vertAlign w:val="subscript"/>
                <w:lang w:eastAsia="ru-RU"/>
              </w:rPr>
              <w:t>i</w:t>
            </w:r>
            <w:proofErr w:type="spellEnd"/>
            <w:r w:rsidRPr="008C0E7A">
              <w:rPr>
                <w:rFonts w:ascii="Times New Roman" w:eastAsia="Times New Roman" w:hAnsi="Times New Roman" w:cs="Times New Roman"/>
                <w:b/>
                <w:i/>
                <w:sz w:val="28"/>
                <w:szCs w:val="28"/>
                <w:vertAlign w:val="subscript"/>
                <w:lang w:eastAsia="ru-RU"/>
              </w:rPr>
              <w:t>,</w:t>
            </w:r>
            <w:r w:rsidRPr="008C0E7A">
              <w:rPr>
                <w:rFonts w:ascii="Times New Roman" w:eastAsia="Times New Roman" w:hAnsi="Times New Roman" w:cs="Times New Roman"/>
                <w:i/>
                <w:sz w:val="28"/>
                <w:szCs w:val="28"/>
                <w:lang w:eastAsia="ru-RU"/>
              </w:rPr>
              <w:t>)</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4"/>
                <w:szCs w:val="24"/>
                <w:lang w:eastAsia="ru-RU"/>
              </w:rPr>
            </w:pP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мониторинг</w:t>
            </w:r>
            <w:r>
              <w:rPr>
                <w:rFonts w:ascii="Times New Roman" w:eastAsia="Times New Roman" w:hAnsi="Times New Roman" w:cs="Times New Roman"/>
                <w:sz w:val="24"/>
                <w:szCs w:val="24"/>
                <w:lang w:eastAsia="ru-RU"/>
              </w:rPr>
              <w:t>а</w:t>
            </w:r>
            <w:r w:rsidRPr="008C0E7A">
              <w:rPr>
                <w:rFonts w:ascii="Times New Roman" w:eastAsia="Times New Roman" w:hAnsi="Times New Roman" w:cs="Times New Roman"/>
                <w:sz w:val="24"/>
                <w:szCs w:val="24"/>
                <w:lang w:eastAsia="ru-RU"/>
              </w:rPr>
              <w:t xml:space="preserve"> рыночных предложений (далее – Победитель) является Участник, предложение которого по назначенной системе критериев с заданными весомостями получило наибольшее количество баллов. </w:t>
            </w: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p w:rsidR="0039326D" w:rsidRPr="008C0E7A" w:rsidRDefault="0039326D" w:rsidP="0039326D">
            <w:pPr>
              <w:tabs>
                <w:tab w:val="left" w:pos="6731"/>
              </w:tabs>
              <w:suppressAutoHyphens w:val="0"/>
              <w:spacing w:after="0" w:line="240" w:lineRule="auto"/>
              <w:ind w:right="-49"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r>
    </w:tbl>
    <w:p w:rsidR="00EF3285" w:rsidRPr="008A688E" w:rsidRDefault="00EF3285" w:rsidP="0039326D">
      <w:pPr>
        <w:suppressAutoHyphens w:val="0"/>
        <w:spacing w:after="0" w:line="240" w:lineRule="auto"/>
        <w:jc w:val="both"/>
        <w:rPr>
          <w:rFonts w:ascii="Times New Roman" w:eastAsia="Times New Roman" w:hAnsi="Times New Roman" w:cs="Times New Roman"/>
          <w:sz w:val="24"/>
          <w:szCs w:val="24"/>
          <w:lang w:eastAsia="ru-RU"/>
        </w:rPr>
      </w:pP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Times New Roman" w:hAnsi="Times New Roman" w:cs="Times New Roman"/>
          <w:b/>
          <w:sz w:val="24"/>
          <w:szCs w:val="24"/>
        </w:rPr>
        <w:t>10. Запрет и ограничение закупок товаров (в том числе поставляемых при выполнении закупаемых работ, оказании закупаемых услуг),</w:t>
      </w:r>
      <w:r w:rsidRPr="00A27F3C">
        <w:rPr>
          <w:rFonts w:ascii="Times New Roman" w:eastAsia="MS Mincho" w:hAnsi="Times New Roman" w:cs="Times New Roman"/>
          <w:sz w:val="24"/>
          <w:szCs w:val="24"/>
          <w:lang w:eastAsia="ru-RU"/>
        </w:rPr>
        <w:t xml:space="preserve"> происходящих из иностранных государств, работ, услуг, соответственно выполняемых, оказываемых иностранными лицами. </w:t>
      </w:r>
      <w:proofErr w:type="gramStart"/>
      <w:r w:rsidRPr="00A27F3C">
        <w:rPr>
          <w:rFonts w:ascii="Times New Roman" w:eastAsia="MS Mincho" w:hAnsi="Times New Roman" w:cs="Times New Roman"/>
          <w:sz w:val="24"/>
          <w:szCs w:val="24"/>
          <w:lang w:eastAsia="ru-RU"/>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proofErr w:type="gramEnd"/>
    </w:p>
    <w:p w:rsidR="00EF3285" w:rsidRPr="00A27F3C" w:rsidRDefault="00EF3285" w:rsidP="00EF3285">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sidRPr="00A27F3C">
        <w:rPr>
          <w:rFonts w:ascii="Times New Roman" w:eastAsia="MS Mincho" w:hAnsi="Times New Roman" w:cs="Times New Roman"/>
          <w:b/>
          <w:sz w:val="24"/>
          <w:szCs w:val="24"/>
          <w:lang w:eastAsia="ru-RU"/>
        </w:rPr>
        <w:t xml:space="preserve">          </w:t>
      </w:r>
    </w:p>
    <w:p w:rsidR="00EF3285" w:rsidRP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085">
        <w:rPr>
          <w:rFonts w:ascii="Times New Roman" w:eastAsia="MS Mincho" w:hAnsi="Times New Roman" w:cs="Times New Roman"/>
          <w:bCs/>
          <w:sz w:val="24"/>
          <w:szCs w:val="24"/>
        </w:rPr>
        <w:lastRenderedPageBreak/>
        <w:t>10</w:t>
      </w:r>
      <w:r w:rsidRPr="00A27F3C">
        <w:rPr>
          <w:rFonts w:ascii="Times New Roman" w:eastAsia="MS Mincho" w:hAnsi="Times New Roman" w:cs="Times New Roman"/>
          <w:bCs/>
          <w:sz w:val="24"/>
          <w:szCs w:val="24"/>
        </w:rPr>
        <w:t>.1</w:t>
      </w:r>
      <w:r w:rsidRPr="00A27F3C">
        <w:rPr>
          <w:rFonts w:ascii="Times New Roman" w:eastAsia="MS Mincho" w:hAnsi="Times New Roman" w:cs="Times New Roman"/>
          <w:b/>
          <w:bCs/>
          <w:sz w:val="24"/>
          <w:szCs w:val="24"/>
        </w:rPr>
        <w:t>.</w:t>
      </w:r>
      <w:r w:rsidRPr="00A27F3C">
        <w:rPr>
          <w:rFonts w:ascii="Times New Roman" w:eastAsia="MS Mincho" w:hAnsi="Times New Roman" w:cs="Times New Roman"/>
          <w:sz w:val="24"/>
          <w:szCs w:val="24"/>
        </w:rPr>
        <w:t> </w:t>
      </w:r>
      <w:proofErr w:type="gramStart"/>
      <w:r w:rsidRPr="00A27F3C">
        <w:rPr>
          <w:rFonts w:ascii="Times New Roman" w:eastAsia="MS Mincho"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w:t>
      </w:r>
      <w:proofErr w:type="gramEnd"/>
      <w:r>
        <w:rPr>
          <w:rFonts w:ascii="Times New Roman" w:eastAsia="MS Mincho" w:hAnsi="Times New Roman" w:cs="Times New Roman"/>
          <w:sz w:val="24"/>
          <w:szCs w:val="24"/>
          <w:lang w:eastAsia="ru-RU"/>
        </w:rPr>
        <w:t xml:space="preserve"> </w:t>
      </w:r>
      <w:r w:rsidRPr="00A27F3C">
        <w:rPr>
          <w:rFonts w:ascii="Times New Roman" w:eastAsia="MS Mincho" w:hAnsi="Times New Roman" w:cs="Times New Roman"/>
          <w:b/>
          <w:sz w:val="24"/>
          <w:szCs w:val="24"/>
          <w:u w:val="single"/>
          <w:lang w:eastAsia="ru-RU"/>
        </w:rPr>
        <w:t>Не применяется.</w:t>
      </w:r>
    </w:p>
    <w:p w:rsid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0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 xml:space="preserve"> </w:t>
      </w:r>
      <w:r w:rsidR="0039326D" w:rsidRPr="00A27F3C">
        <w:rPr>
          <w:rFonts w:ascii="Times New Roman" w:eastAsia="MS Mincho" w:hAnsi="Times New Roman" w:cs="Times New Roman"/>
          <w:b/>
          <w:sz w:val="24"/>
          <w:szCs w:val="24"/>
          <w:u w:val="single"/>
          <w:lang w:eastAsia="ru-RU"/>
        </w:rPr>
        <w:t>Не применяется</w:t>
      </w:r>
      <w:r w:rsidRPr="00A27F3C">
        <w:rPr>
          <w:rFonts w:ascii="Times New Roman" w:eastAsia="MS Mincho" w:hAnsi="Times New Roman" w:cs="Times New Roman"/>
          <w:b/>
          <w:sz w:val="24"/>
          <w:szCs w:val="24"/>
          <w:u w:val="single"/>
          <w:lang w:eastAsia="ru-RU"/>
        </w:rPr>
        <w:t>.</w:t>
      </w:r>
    </w:p>
    <w:p w:rsidR="00E70E09" w:rsidRDefault="00EF3285" w:rsidP="00E70E09">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2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027934">
        <w:rPr>
          <w:rFonts w:ascii="Times New Roman" w:eastAsia="MS Mincho" w:hAnsi="Times New Roman" w:cs="Times New Roman"/>
          <w:b/>
          <w:sz w:val="24"/>
          <w:szCs w:val="24"/>
          <w:u w:val="single"/>
          <w:lang w:eastAsia="ru-RU"/>
        </w:rPr>
        <w:t>П</w:t>
      </w:r>
      <w:r w:rsidR="00E70E09" w:rsidRPr="00A27F3C">
        <w:rPr>
          <w:rFonts w:ascii="Times New Roman" w:eastAsia="MS Mincho" w:hAnsi="Times New Roman" w:cs="Times New Roman"/>
          <w:b/>
          <w:sz w:val="24"/>
          <w:szCs w:val="24"/>
          <w:u w:val="single"/>
          <w:lang w:eastAsia="ru-RU"/>
        </w:rPr>
        <w:t>рименяется.</w:t>
      </w:r>
    </w:p>
    <w:p w:rsidR="00027934" w:rsidRPr="00027934" w:rsidRDefault="00027934" w:rsidP="00027934">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Default="00027934" w:rsidP="00027934">
      <w:pPr>
        <w:suppressAutoHyphens w:val="0"/>
        <w:spacing w:after="0" w:line="240" w:lineRule="auto"/>
        <w:ind w:firstLine="426"/>
        <w:jc w:val="both"/>
        <w:rPr>
          <w:rFonts w:ascii="Times New Roman" w:eastAsia="MS Mincho" w:hAnsi="Times New Roman" w:cs="Times New Roman"/>
          <w:sz w:val="24"/>
          <w:szCs w:val="24"/>
          <w:lang w:eastAsia="ru-RU"/>
        </w:rPr>
      </w:pPr>
      <w:proofErr w:type="gramStart"/>
      <w:r w:rsidRPr="00027934">
        <w:rPr>
          <w:rFonts w:ascii="Times New Roman" w:eastAsia="MS Mincho" w:hAnsi="Times New Roman" w:cs="Times New Roman"/>
          <w:sz w:val="24"/>
          <w:szCs w:val="24"/>
          <w:lang w:eastAsia="ru-RU"/>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027934">
        <w:rPr>
          <w:rFonts w:ascii="Times New Roman" w:eastAsia="MS Mincho" w:hAnsi="Times New Roman" w:cs="Times New Roman"/>
          <w:sz w:val="24"/>
          <w:szCs w:val="24"/>
          <w:lang w:eastAsia="ru-RU"/>
        </w:rPr>
        <w:t xml:space="preserve"> Договор с этим участником в случае его победы заключают по предложенной им цене. </w:t>
      </w:r>
      <w:proofErr w:type="gramStart"/>
      <w:r w:rsidRPr="00027934">
        <w:rPr>
          <w:rFonts w:ascii="Times New Roman" w:eastAsia="MS Mincho" w:hAnsi="Times New Roman" w:cs="Times New Roman"/>
          <w:sz w:val="24"/>
          <w:szCs w:val="24"/>
          <w:lang w:eastAsia="ru-RU"/>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Pr="00F668C2" w:rsidRDefault="0039326D" w:rsidP="00EF3285">
      <w:pPr>
        <w:suppressAutoHyphens w:val="0"/>
        <w:spacing w:after="0" w:line="240" w:lineRule="auto"/>
        <w:ind w:firstLine="426"/>
        <w:jc w:val="both"/>
        <w:rPr>
          <w:rFonts w:ascii="Times New Roman" w:eastAsia="MS Mincho" w:hAnsi="Times New Roman" w:cs="Times New Roman"/>
          <w:sz w:val="24"/>
          <w:szCs w:val="24"/>
          <w:lang w:eastAsia="ru-RU"/>
        </w:rPr>
      </w:pPr>
      <w:r w:rsidRPr="00F668C2">
        <w:rPr>
          <w:rFonts w:ascii="Times New Roman" w:eastAsia="MS Mincho" w:hAnsi="Times New Roman" w:cs="Times New Roman"/>
          <w:sz w:val="24"/>
          <w:szCs w:val="24"/>
          <w:lang w:eastAsia="ru-RU"/>
        </w:rPr>
        <w:t> </w:t>
      </w:r>
    </w:p>
    <w:p w:rsidR="00EC4971" w:rsidRPr="008A054D" w:rsidRDefault="00EC4971" w:rsidP="00EC4971">
      <w:pPr>
        <w:suppressAutoHyphens w:val="0"/>
        <w:spacing w:after="0" w:line="240" w:lineRule="auto"/>
        <w:rPr>
          <w:rFonts w:ascii="Times New Roman" w:eastAsia="Times New Roman" w:hAnsi="Times New Roman" w:cs="Times New Roman"/>
          <w:vanish/>
          <w:sz w:val="24"/>
          <w:szCs w:val="24"/>
          <w:highlight w:val="yellow"/>
          <w:lang w:eastAsia="ru-RU"/>
        </w:rPr>
      </w:pPr>
    </w:p>
    <w:p w:rsidR="00C8344D" w:rsidRPr="00F9719A" w:rsidRDefault="00C8344D" w:rsidP="00B62D42">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2" w:type="dxa"/>
        <w:tblLayout w:type="fixed"/>
        <w:tblLook w:val="0000"/>
      </w:tblPr>
      <w:tblGrid>
        <w:gridCol w:w="567"/>
        <w:gridCol w:w="3005"/>
        <w:gridCol w:w="6777"/>
      </w:tblGrid>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proofErr w:type="spellStart"/>
            <w:proofErr w:type="gramStart"/>
            <w:r w:rsidRPr="00F9719A">
              <w:rPr>
                <w:rStyle w:val="FontStyle128"/>
                <w:sz w:val="24"/>
                <w:szCs w:val="24"/>
              </w:rPr>
              <w:t>п</w:t>
            </w:r>
            <w:proofErr w:type="spellEnd"/>
            <w:proofErr w:type="gramEnd"/>
            <w:r w:rsidRPr="00F9719A">
              <w:rPr>
                <w:rStyle w:val="FontStyle128"/>
                <w:sz w:val="24"/>
                <w:szCs w:val="24"/>
              </w:rPr>
              <w:t>/</w:t>
            </w:r>
            <w:proofErr w:type="spellStart"/>
            <w:r w:rsidRPr="00F9719A">
              <w:rPr>
                <w:rStyle w:val="FontStyle128"/>
                <w:sz w:val="24"/>
                <w:szCs w:val="24"/>
              </w:rPr>
              <w:t>п</w:t>
            </w:r>
            <w:proofErr w:type="spellEnd"/>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C8344D" w:rsidRPr="00F9719A" w:rsidTr="00975BF5">
        <w:trPr>
          <w:trHeight w:val="23"/>
        </w:trPr>
        <w:tc>
          <w:tcPr>
            <w:tcW w:w="567"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C8344D" w:rsidRPr="00F9719A" w:rsidRDefault="00C8344D" w:rsidP="007148B7">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975BF5">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75BF5" w:rsidP="00975BF5">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sidR="008B0D64">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43D8D" w:rsidRDefault="00743D8D" w:rsidP="009A60F1">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sidR="009A60F1">
              <w:rPr>
                <w:rFonts w:ascii="Times New Roman" w:hAnsi="Times New Roman"/>
                <w:sz w:val="24"/>
                <w:szCs w:val="24"/>
                <w:lang w:val="en-US"/>
              </w:rPr>
              <w:t>sevenergo.net</w:t>
            </w:r>
          </w:p>
        </w:tc>
      </w:tr>
      <w:tr w:rsidR="00C8344D" w:rsidRPr="00F668C2"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D13" w:rsidRPr="00ED56E6" w:rsidRDefault="00F91D13" w:rsidP="00F91D13">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Контактное лицо по вопросам технического задания:</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sidRPr="00ED56E6">
              <w:rPr>
                <w:rFonts w:ascii="Times New Roman" w:eastAsia="Times New Roman" w:hAnsi="Times New Roman" w:cs="Times New Roman"/>
                <w:sz w:val="24"/>
                <w:szCs w:val="24"/>
                <w:lang w:eastAsia="ru-RU"/>
              </w:rPr>
              <w:t>Бейник</w:t>
            </w:r>
            <w:proofErr w:type="spellEnd"/>
            <w:r w:rsidRPr="00ED56E6">
              <w:rPr>
                <w:rFonts w:ascii="Times New Roman" w:eastAsia="Times New Roman" w:hAnsi="Times New Roman" w:cs="Times New Roman"/>
                <w:sz w:val="24"/>
                <w:szCs w:val="24"/>
                <w:lang w:eastAsia="ru-RU"/>
              </w:rPr>
              <w:t xml:space="preserve"> Артем Алексеевич</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Телефон: (8692) 53-98-08</w:t>
            </w:r>
          </w:p>
          <w:p w:rsidR="001E608B"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val="en-US" w:eastAsia="ru-RU"/>
              </w:rPr>
              <w:t>e</w:t>
            </w:r>
            <w:r w:rsidRPr="00ED56E6">
              <w:rPr>
                <w:rFonts w:ascii="Times New Roman" w:eastAsia="Times New Roman" w:hAnsi="Times New Roman" w:cs="Times New Roman"/>
                <w:sz w:val="24"/>
                <w:szCs w:val="24"/>
                <w:lang w:eastAsia="ru-RU"/>
              </w:rPr>
              <w:t>-</w:t>
            </w:r>
            <w:r w:rsidRPr="00ED56E6">
              <w:rPr>
                <w:rFonts w:ascii="Times New Roman" w:eastAsia="Times New Roman" w:hAnsi="Times New Roman" w:cs="Times New Roman"/>
                <w:sz w:val="24"/>
                <w:szCs w:val="24"/>
                <w:lang w:val="en-US" w:eastAsia="ru-RU"/>
              </w:rPr>
              <w:t>mail</w:t>
            </w:r>
            <w:r w:rsidRPr="00ED56E6">
              <w:rPr>
                <w:rFonts w:ascii="Times New Roman" w:eastAsia="Times New Roman" w:hAnsi="Times New Roman" w:cs="Times New Roman"/>
                <w:sz w:val="24"/>
                <w:szCs w:val="24"/>
                <w:lang w:eastAsia="ru-RU"/>
              </w:rPr>
              <w:t xml:space="preserve">: </w:t>
            </w:r>
            <w:proofErr w:type="spellStart"/>
            <w:r w:rsidRPr="00ED56E6">
              <w:rPr>
                <w:rFonts w:ascii="Times New Roman" w:eastAsia="Times New Roman" w:hAnsi="Times New Roman" w:cs="Times New Roman"/>
                <w:color w:val="0000FF"/>
                <w:sz w:val="24"/>
                <w:szCs w:val="24"/>
                <w:u w:val="single"/>
                <w:lang w:val="en-US" w:eastAsia="ru-RU"/>
              </w:rPr>
              <w:t>Artem</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Beynik</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sevenergo</w:t>
            </w:r>
            <w:proofErr w:type="spellEnd"/>
            <w:r w:rsidRPr="003C22AD">
              <w:rPr>
                <w:rFonts w:ascii="Times New Roman" w:eastAsia="Times New Roman" w:hAnsi="Times New Roman" w:cs="Times New Roman"/>
                <w:color w:val="0000FF"/>
                <w:sz w:val="24"/>
                <w:szCs w:val="24"/>
                <w:u w:val="single"/>
                <w:lang w:eastAsia="ru-RU"/>
              </w:rPr>
              <w:t>.</w:t>
            </w:r>
            <w:r w:rsidRPr="00ED56E6">
              <w:rPr>
                <w:rFonts w:ascii="Times New Roman" w:eastAsia="Times New Roman" w:hAnsi="Times New Roman" w:cs="Times New Roman"/>
                <w:color w:val="0000FF"/>
                <w:sz w:val="24"/>
                <w:szCs w:val="24"/>
                <w:u w:val="single"/>
                <w:lang w:val="en-US" w:eastAsia="ru-RU"/>
              </w:rPr>
              <w:t>net</w:t>
            </w:r>
          </w:p>
          <w:p w:rsidR="008F1D7B" w:rsidRPr="00ED56E6" w:rsidRDefault="008F1D7B" w:rsidP="008F1D7B">
            <w:pPr>
              <w:suppressAutoHyphens w:val="0"/>
              <w:spacing w:after="0" w:line="240" w:lineRule="auto"/>
              <w:rPr>
                <w:rFonts w:ascii="Times New Roman" w:hAnsi="Times New Roman"/>
                <w:sz w:val="24"/>
                <w:szCs w:val="24"/>
                <w:lang w:eastAsia="ru-RU"/>
              </w:rPr>
            </w:pP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8A688E" w:rsidRPr="008A688E" w:rsidRDefault="00F668C2" w:rsidP="008A688E">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r w:rsidR="008A688E" w:rsidRPr="008A688E">
              <w:rPr>
                <w:rFonts w:ascii="Times New Roman" w:eastAsia="Times New Roman" w:hAnsi="Times New Roman" w:cs="Times New Roman"/>
                <w:sz w:val="24"/>
                <w:szCs w:val="24"/>
                <w:lang w:eastAsia="ru-RU"/>
              </w:rPr>
              <w:t xml:space="preserve">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Телефон: (8692) 53-98-00, </w:t>
            </w:r>
          </w:p>
          <w:p w:rsidR="00ED56E6" w:rsidRPr="002843A9" w:rsidRDefault="008A688E" w:rsidP="008A688E">
            <w:pPr>
              <w:rPr>
                <w:rFonts w:ascii="Times New Roman" w:hAnsi="Times New Roman"/>
                <w:color w:val="0000FF"/>
                <w:sz w:val="24"/>
                <w:szCs w:val="24"/>
                <w:u w:val="single"/>
                <w:lang w:eastAsia="ru-RU"/>
              </w:rPr>
            </w:pPr>
            <w:r w:rsidRPr="008A688E">
              <w:rPr>
                <w:rFonts w:ascii="Times New Roman" w:eastAsia="Times New Roman" w:hAnsi="Times New Roman" w:cs="Times New Roman"/>
                <w:sz w:val="24"/>
                <w:szCs w:val="24"/>
                <w:lang w:val="en-US" w:eastAsia="ru-RU"/>
              </w:rPr>
              <w:t>e</w:t>
            </w:r>
            <w:r w:rsidRPr="002843A9">
              <w:rPr>
                <w:rFonts w:ascii="Times New Roman" w:eastAsia="Times New Roman" w:hAnsi="Times New Roman" w:cs="Times New Roman"/>
                <w:sz w:val="24"/>
                <w:szCs w:val="24"/>
                <w:lang w:eastAsia="ru-RU"/>
              </w:rPr>
              <w:t>-</w:t>
            </w:r>
            <w:r w:rsidRPr="008A688E">
              <w:rPr>
                <w:rFonts w:ascii="Times New Roman" w:eastAsia="Times New Roman" w:hAnsi="Times New Roman" w:cs="Times New Roman"/>
                <w:sz w:val="24"/>
                <w:szCs w:val="24"/>
                <w:lang w:val="en-US" w:eastAsia="ru-RU"/>
              </w:rPr>
              <w:t>mail</w:t>
            </w:r>
            <w:r w:rsidRPr="002843A9">
              <w:rPr>
                <w:rFonts w:ascii="Times New Roman" w:eastAsia="Times New Roman" w:hAnsi="Times New Roman" w:cs="Times New Roman"/>
                <w:sz w:val="24"/>
                <w:szCs w:val="24"/>
                <w:lang w:eastAsia="ru-RU"/>
              </w:rPr>
              <w:t xml:space="preserve">: </w:t>
            </w:r>
            <w:proofErr w:type="spellStart"/>
            <w:r w:rsidR="00F668C2" w:rsidRPr="00F668C2">
              <w:rPr>
                <w:rFonts w:ascii="Times New Roman" w:eastAsia="Times New Roman" w:hAnsi="Times New Roman" w:cs="Times New Roman"/>
                <w:color w:val="0000FF"/>
                <w:sz w:val="24"/>
                <w:szCs w:val="24"/>
                <w:u w:val="single"/>
                <w:lang w:val="en-US" w:eastAsia="ru-RU"/>
              </w:rPr>
              <w:t>Anastasya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Koltsova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sevenergo</w:t>
            </w:r>
            <w:proofErr w:type="spellEnd"/>
            <w:r w:rsidR="00F668C2" w:rsidRPr="002843A9">
              <w:rPr>
                <w:rFonts w:ascii="Times New Roman" w:eastAsia="Times New Roman" w:hAnsi="Times New Roman" w:cs="Times New Roman"/>
                <w:color w:val="0000FF"/>
                <w:sz w:val="24"/>
                <w:szCs w:val="24"/>
                <w:u w:val="single"/>
                <w:lang w:eastAsia="ru-RU"/>
              </w:rPr>
              <w:t>.</w:t>
            </w:r>
            <w:r w:rsidR="00F668C2" w:rsidRPr="00F668C2">
              <w:rPr>
                <w:rFonts w:ascii="Times New Roman" w:eastAsia="Times New Roman" w:hAnsi="Times New Roman" w:cs="Times New Roman"/>
                <w:color w:val="0000FF"/>
                <w:sz w:val="24"/>
                <w:szCs w:val="24"/>
                <w:u w:val="single"/>
                <w:lang w:val="en-US" w:eastAsia="ru-RU"/>
              </w:rPr>
              <w:t>net</w:t>
            </w:r>
          </w:p>
          <w:p w:rsidR="00C8344D" w:rsidRPr="002843A9" w:rsidRDefault="00C8344D" w:rsidP="00F91D13">
            <w:pPr>
              <w:suppressAutoHyphens w:val="0"/>
              <w:spacing w:after="0" w:line="240" w:lineRule="auto"/>
              <w:rPr>
                <w:rFonts w:ascii="Times New Roman" w:eastAsia="Times New Roman" w:hAnsi="Times New Roman" w:cs="Times New Roman"/>
                <w:color w:val="0000FF"/>
                <w:sz w:val="24"/>
                <w:szCs w:val="24"/>
                <w:u w:val="single"/>
                <w:lang w:eastAsia="ru-RU"/>
              </w:rPr>
            </w:pPr>
          </w:p>
        </w:tc>
      </w:tr>
      <w:tr w:rsidR="00C8344D" w:rsidRPr="00EB777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2843A9"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8A054D"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Бейник</w:t>
            </w:r>
            <w:proofErr w:type="spellEnd"/>
            <w:r>
              <w:rPr>
                <w:rFonts w:ascii="Times New Roman" w:eastAsia="Times New Roman" w:hAnsi="Times New Roman" w:cs="Times New Roman"/>
                <w:sz w:val="24"/>
                <w:szCs w:val="24"/>
                <w:lang w:eastAsia="ru-RU"/>
              </w:rPr>
              <w:t xml:space="preserve"> Артем Алексеевич</w:t>
            </w:r>
          </w:p>
          <w:p w:rsidR="001E608B" w:rsidRDefault="001E608B" w:rsidP="001E608B">
            <w:pPr>
              <w:suppressAutoHyphens w:val="0"/>
              <w:spacing w:after="0" w:line="240" w:lineRule="auto"/>
              <w:rPr>
                <w:rFonts w:ascii="Times New Roman" w:eastAsia="Times New Roman" w:hAnsi="Times New Roman" w:cs="Times New Roman"/>
                <w:sz w:val="24"/>
                <w:szCs w:val="24"/>
                <w:lang w:eastAsia="ru-RU"/>
              </w:rPr>
            </w:pPr>
          </w:p>
          <w:p w:rsidR="00EB777A" w:rsidRDefault="00EB777A" w:rsidP="00EB777A">
            <w:pPr>
              <w:suppressAutoHyphens w:val="0"/>
              <w:spacing w:after="0" w:line="240" w:lineRule="auto"/>
              <w:rPr>
                <w:rFonts w:ascii="Times New Roman" w:hAnsi="Times New Roman"/>
                <w:sz w:val="24"/>
                <w:szCs w:val="24"/>
                <w:lang w:eastAsia="ru-RU"/>
              </w:rPr>
            </w:pPr>
          </w:p>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C8344D" w:rsidRPr="00EB777A" w:rsidRDefault="00F668C2" w:rsidP="00EB777A">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B777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w:t>
            </w:r>
            <w:r w:rsidR="00975BF5" w:rsidRPr="00F9719A">
              <w:rPr>
                <w:rStyle w:val="FontStyle128"/>
                <w:sz w:val="24"/>
                <w:szCs w:val="24"/>
              </w:rPr>
              <w:t>ах</w:t>
            </w:r>
            <w:r w:rsidRPr="00F9719A">
              <w:rPr>
                <w:rStyle w:val="FontStyle128"/>
                <w:sz w:val="24"/>
                <w:szCs w:val="24"/>
              </w:rPr>
              <w:t xml:space="preserve"> товаров, работ, услуг для нужд </w:t>
            </w:r>
            <w:r w:rsidR="00975BF5" w:rsidRPr="00F9719A">
              <w:rPr>
                <w:rStyle w:val="FontStyle128"/>
                <w:sz w:val="24"/>
                <w:szCs w:val="24"/>
              </w:rPr>
              <w:t>ООО «</w:t>
            </w:r>
            <w:r w:rsidR="008B0D64">
              <w:rPr>
                <w:rStyle w:val="FontStyle128"/>
                <w:sz w:val="24"/>
                <w:szCs w:val="24"/>
              </w:rPr>
              <w:t>СЕВАСТОПОЛЬЭНЕРГО</w:t>
            </w:r>
            <w:r w:rsidR="00975BF5" w:rsidRPr="00F9719A">
              <w:rPr>
                <w:rStyle w:val="FontStyle128"/>
                <w:sz w:val="24"/>
                <w:szCs w:val="24"/>
              </w:rPr>
              <w:t>»</w:t>
            </w:r>
          </w:p>
        </w:tc>
      </w:tr>
      <w:tr w:rsidR="00C8344D" w:rsidRPr="00F9719A" w:rsidTr="00FA1CE1">
        <w:trPr>
          <w:trHeight w:val="306"/>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251" w:rsidRPr="00F668C2" w:rsidRDefault="00E70E09" w:rsidP="00F668C2">
            <w:pPr>
              <w:pStyle w:val="2ff0"/>
              <w:widowControl w:val="0"/>
              <w:spacing w:after="0" w:line="240" w:lineRule="auto"/>
              <w:ind w:left="0"/>
              <w:jc w:val="both"/>
              <w:rPr>
                <w:rStyle w:val="FontStyle128"/>
                <w:rFonts w:eastAsia="Times New Roman"/>
                <w:b/>
                <w:sz w:val="24"/>
              </w:rPr>
            </w:pPr>
            <w:r w:rsidRPr="00E70E09">
              <w:rPr>
                <w:rFonts w:ascii="Times New Roman" w:hAnsi="Times New Roman"/>
                <w:b/>
                <w:sz w:val="24"/>
                <w:szCs w:val="24"/>
              </w:rPr>
              <w:t>Поставка модульной подстанции 110/10(6)/10(6) кВ с мощностью силового трансформатора 25 МВА</w:t>
            </w:r>
          </w:p>
        </w:tc>
      </w:tr>
      <w:tr w:rsidR="00C8344D" w:rsidRPr="00F9719A" w:rsidTr="00975BF5">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A3EB8">
              <w:rPr>
                <w:rStyle w:val="FontStyle128"/>
                <w:sz w:val="24"/>
                <w:szCs w:val="24"/>
              </w:rPr>
              <w:t xml:space="preserve"> и Проекта договора.</w:t>
            </w:r>
          </w:p>
        </w:tc>
      </w:tr>
      <w:tr w:rsidR="00C8344D" w:rsidRPr="00F9719A" w:rsidTr="00975BF5">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A3EB8">
            <w:pPr>
              <w:pStyle w:val="21"/>
              <w:numPr>
                <w:ilvl w:val="0"/>
                <w:numId w:val="0"/>
              </w:numPr>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В соответствии  </w:t>
            </w:r>
            <w:r w:rsidR="00012F7C" w:rsidRPr="00F9719A">
              <w:rPr>
                <w:rStyle w:val="FontStyle128"/>
                <w:sz w:val="24"/>
                <w:szCs w:val="24"/>
              </w:rPr>
              <w:t>с требованиями Технического задания</w:t>
            </w:r>
            <w:r w:rsidR="00012F7C">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Гарантийный срок на товар (выполнения работ / 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80B6A">
              <w:rPr>
                <w:rStyle w:val="FontStyle128"/>
                <w:sz w:val="24"/>
                <w:szCs w:val="24"/>
              </w:rPr>
              <w:t xml:space="preserve"> и Проекта договора</w:t>
            </w:r>
            <w:r w:rsidRPr="00F9719A">
              <w:rPr>
                <w:rStyle w:val="FontStyle128"/>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w:t>
            </w:r>
            <w:r w:rsidR="00222CCB" w:rsidRPr="00F9719A">
              <w:rPr>
                <w:rStyle w:val="FontStyle128"/>
                <w:sz w:val="24"/>
                <w:szCs w:val="24"/>
              </w:rPr>
              <w:t xml:space="preserve">и Технического задания (Раздел </w:t>
            </w:r>
            <w:r w:rsidR="007C4C28" w:rsidRPr="00F9719A">
              <w:rPr>
                <w:rStyle w:val="FontStyle128"/>
                <w:sz w:val="24"/>
                <w:szCs w:val="24"/>
              </w:rPr>
              <w:t>3</w:t>
            </w:r>
            <w:r w:rsidRPr="00F9719A">
              <w:rPr>
                <w:rStyle w:val="FontStyle128"/>
                <w:sz w:val="24"/>
                <w:szCs w:val="24"/>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80B6A">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6511D6" w:rsidP="006511D6">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00C8344D" w:rsidRPr="00F9719A">
              <w:rPr>
                <w:rStyle w:val="FontStyle128"/>
                <w:sz w:val="24"/>
                <w:szCs w:val="24"/>
              </w:rPr>
              <w:t>аксимальная</w:t>
            </w:r>
            <w:r>
              <w:rPr>
                <w:rStyle w:val="FontStyle128"/>
                <w:sz w:val="24"/>
                <w:szCs w:val="24"/>
              </w:rPr>
              <w:t>)</w:t>
            </w:r>
            <w:r w:rsidR="00C8344D" w:rsidRPr="00F9719A">
              <w:rPr>
                <w:rStyle w:val="FontStyle128"/>
                <w:sz w:val="24"/>
                <w:szCs w:val="24"/>
              </w:rPr>
              <w:t xml:space="preserve"> </w:t>
            </w:r>
            <w:r w:rsidR="00545E82" w:rsidRPr="00F9719A">
              <w:rPr>
                <w:rStyle w:val="FontStyle128"/>
                <w:sz w:val="24"/>
                <w:szCs w:val="24"/>
              </w:rPr>
              <w:t xml:space="preserve"> </w:t>
            </w:r>
            <w:r w:rsidR="00C8344D" w:rsidRPr="00F9719A">
              <w:rPr>
                <w:rStyle w:val="FontStyle128"/>
                <w:sz w:val="24"/>
                <w:szCs w:val="24"/>
              </w:rPr>
              <w:t>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4119" w:rsidRPr="004C72E5" w:rsidRDefault="00E70E09" w:rsidP="009C4119">
            <w:pPr>
              <w:widowControl w:val="0"/>
              <w:spacing w:after="120" w:line="240" w:lineRule="auto"/>
              <w:jc w:val="both"/>
              <w:rPr>
                <w:rFonts w:ascii="Times New Roman" w:hAnsi="Times New Roman" w:cs="Times New Roman"/>
                <w:b/>
                <w:sz w:val="24"/>
                <w:szCs w:val="24"/>
              </w:rPr>
            </w:pPr>
            <w:r w:rsidRPr="00E70E09">
              <w:rPr>
                <w:rFonts w:ascii="Times New Roman" w:eastAsia="Times New Roman" w:hAnsi="Times New Roman" w:cs="Times New Roman"/>
                <w:b/>
                <w:sz w:val="24"/>
                <w:szCs w:val="24"/>
                <w:lang w:eastAsia="ru-RU"/>
              </w:rPr>
              <w:t>270 166</w:t>
            </w:r>
            <w:r>
              <w:rPr>
                <w:rFonts w:ascii="Times New Roman" w:eastAsia="Times New Roman" w:hAnsi="Times New Roman" w:cs="Times New Roman"/>
                <w:b/>
                <w:sz w:val="24"/>
                <w:szCs w:val="24"/>
                <w:lang w:eastAsia="ru-RU"/>
              </w:rPr>
              <w:t> </w:t>
            </w:r>
            <w:r w:rsidRPr="00E70E09">
              <w:rPr>
                <w:rFonts w:ascii="Times New Roman" w:eastAsia="Times New Roman" w:hAnsi="Times New Roman" w:cs="Times New Roman"/>
                <w:b/>
                <w:sz w:val="24"/>
                <w:szCs w:val="24"/>
                <w:lang w:eastAsia="ru-RU"/>
              </w:rPr>
              <w:t>666</w:t>
            </w:r>
            <w:r>
              <w:rPr>
                <w:rFonts w:ascii="Times New Roman" w:eastAsia="Times New Roman" w:hAnsi="Times New Roman" w:cs="Times New Roman"/>
                <w:b/>
                <w:sz w:val="24"/>
                <w:szCs w:val="24"/>
                <w:lang w:eastAsia="ru-RU"/>
              </w:rPr>
              <w:t>.</w:t>
            </w:r>
            <w:r w:rsidRPr="00E70E09">
              <w:rPr>
                <w:rFonts w:ascii="Times New Roman" w:eastAsia="Times New Roman" w:hAnsi="Times New Roman" w:cs="Times New Roman"/>
                <w:b/>
                <w:sz w:val="24"/>
                <w:szCs w:val="24"/>
                <w:lang w:eastAsia="ru-RU"/>
              </w:rPr>
              <w:t>66</w:t>
            </w:r>
            <w:r w:rsidR="00F668C2" w:rsidRPr="00F668C2">
              <w:rPr>
                <w:rFonts w:ascii="Times New Roman" w:eastAsia="Times New Roman" w:hAnsi="Times New Roman" w:cs="Times New Roman"/>
                <w:b/>
                <w:sz w:val="24"/>
                <w:szCs w:val="24"/>
                <w:lang w:eastAsia="ru-RU"/>
              </w:rPr>
              <w:t xml:space="preserve"> </w:t>
            </w:r>
            <w:r w:rsidR="004C72E5" w:rsidRPr="004C72E5">
              <w:rPr>
                <w:rFonts w:ascii="Times New Roman" w:hAnsi="Times New Roman"/>
                <w:b/>
                <w:sz w:val="24"/>
                <w:szCs w:val="24"/>
              </w:rPr>
              <w:t>(</w:t>
            </w:r>
            <w:r w:rsidRPr="00E70E09">
              <w:rPr>
                <w:rFonts w:ascii="Times New Roman" w:hAnsi="Times New Roman"/>
                <w:b/>
                <w:sz w:val="24"/>
                <w:szCs w:val="24"/>
              </w:rPr>
              <w:t>двести семьдесят миллионов сто шестьдесят шесть тысяч шестьсот шестьдесят шесть</w:t>
            </w:r>
            <w:r w:rsidR="004C72E5" w:rsidRPr="004C72E5">
              <w:rPr>
                <w:rFonts w:ascii="Times New Roman" w:hAnsi="Times New Roman"/>
                <w:b/>
                <w:sz w:val="24"/>
                <w:szCs w:val="24"/>
              </w:rPr>
              <w:t xml:space="preserve">) </w:t>
            </w:r>
            <w:r w:rsidR="00F668C2" w:rsidRPr="00F668C2">
              <w:rPr>
                <w:rFonts w:ascii="Times New Roman" w:hAnsi="Times New Roman"/>
                <w:b/>
                <w:sz w:val="24"/>
                <w:szCs w:val="24"/>
              </w:rPr>
              <w:t>рублей</w:t>
            </w:r>
            <w:r w:rsidR="00F668C2">
              <w:rPr>
                <w:rFonts w:ascii="Times New Roman" w:hAnsi="Times New Roman"/>
                <w:b/>
                <w:sz w:val="24"/>
                <w:szCs w:val="24"/>
              </w:rPr>
              <w:t>,</w:t>
            </w:r>
            <w:r w:rsidRPr="00E70E09">
              <w:rPr>
                <w:rFonts w:ascii="Times New Roman" w:hAnsi="Times New Roman"/>
                <w:b/>
                <w:sz w:val="24"/>
                <w:szCs w:val="24"/>
              </w:rPr>
              <w:t xml:space="preserve"> 66 копеек</w:t>
            </w:r>
            <w:r w:rsidR="00F668C2">
              <w:rPr>
                <w:rFonts w:ascii="Times New Roman" w:hAnsi="Times New Roman"/>
                <w:b/>
                <w:sz w:val="24"/>
                <w:szCs w:val="24"/>
              </w:rPr>
              <w:t>.</w:t>
            </w:r>
          </w:p>
          <w:p w:rsidR="00513570" w:rsidRPr="00F9719A" w:rsidRDefault="00545E82" w:rsidP="009C4119">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 </w:t>
            </w:r>
            <w:proofErr w:type="gramStart"/>
            <w:r w:rsidRPr="00F9719A">
              <w:rPr>
                <w:rFonts w:ascii="Times New Roman" w:hAnsi="Times New Roman" w:cs="Times New Roman"/>
                <w:spacing w:val="-2"/>
                <w:sz w:val="24"/>
                <w:szCs w:val="24"/>
              </w:rPr>
              <w:t>НДС</w:t>
            </w:r>
            <w:proofErr w:type="gramEnd"/>
            <w:r w:rsidRPr="00F9719A">
              <w:rPr>
                <w:rFonts w:ascii="Times New Roman" w:hAnsi="Times New Roman" w:cs="Times New Roman"/>
                <w:spacing w:val="-2"/>
                <w:sz w:val="24"/>
                <w:szCs w:val="24"/>
              </w:rPr>
              <w:t xml:space="preserve"> не облагается на основании ст. 346.11 главы 26.2 НК РФ,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r w:rsidR="00B260DA" w:rsidRPr="00F9719A">
              <w:rPr>
                <w:rFonts w:ascii="Times New Roman" w:hAnsi="Times New Roman" w:cs="Times New Roman"/>
                <w:sz w:val="24"/>
                <w:szCs w:val="24"/>
              </w:rPr>
              <w:t>.</w:t>
            </w:r>
          </w:p>
        </w:tc>
      </w:tr>
      <w:tr w:rsidR="00B260DA"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rsidP="004C72E5">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sidR="004C72E5">
              <w:rPr>
                <w:rFonts w:ascii="Times New Roman" w:hAnsi="Times New Roman"/>
                <w:bCs/>
                <w:sz w:val="24"/>
                <w:szCs w:val="24"/>
              </w:rPr>
              <w:t>сумма цен за единицу</w:t>
            </w:r>
            <w:r w:rsidRPr="00F9719A">
              <w:rPr>
                <w:rFonts w:ascii="Times New Roman" w:hAnsi="Times New Roman"/>
                <w:bCs/>
                <w:sz w:val="24"/>
                <w:szCs w:val="24"/>
              </w:rPr>
              <w:t xml:space="preserve">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096D" w:rsidRPr="004C72E5" w:rsidRDefault="00B50012" w:rsidP="00A722FF">
            <w:pPr>
              <w:widowControl w:val="0"/>
              <w:spacing w:after="120" w:line="240" w:lineRule="auto"/>
              <w:jc w:val="both"/>
              <w:rPr>
                <w:rFonts w:ascii="Times New Roman" w:hAnsi="Times New Roman" w:cs="Times New Roman"/>
                <w:b/>
                <w:sz w:val="24"/>
                <w:szCs w:val="24"/>
              </w:rPr>
            </w:pPr>
            <w:r w:rsidRPr="00BE05A8">
              <w:rPr>
                <w:rFonts w:ascii="Times New Roman" w:hAnsi="Times New Roman" w:cs="Times New Roman"/>
                <w:sz w:val="24"/>
                <w:szCs w:val="24"/>
              </w:rPr>
              <w:t>Не предусмотрена</w:t>
            </w:r>
          </w:p>
        </w:tc>
      </w:tr>
      <w:tr w:rsidR="00C8344D" w:rsidRPr="00A722FF"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A722FF">
              <w:rPr>
                <w:rStyle w:val="FontStyle128"/>
                <w:color w:val="auto"/>
                <w:sz w:val="24"/>
                <w:szCs w:val="24"/>
              </w:rPr>
              <w:t>Порядок формирования</w:t>
            </w:r>
            <w:r w:rsidR="002D431A" w:rsidRPr="00A722FF">
              <w:rPr>
                <w:rStyle w:val="FontStyle128"/>
                <w:color w:val="auto"/>
                <w:sz w:val="24"/>
                <w:szCs w:val="24"/>
              </w:rPr>
              <w:t xml:space="preserve"> </w:t>
            </w:r>
            <w:r w:rsidRPr="00A722FF">
              <w:rPr>
                <w:rStyle w:val="FontStyle128"/>
                <w:color w:val="auto"/>
                <w:sz w:val="24"/>
                <w:szCs w:val="24"/>
              </w:rPr>
              <w:t>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A722FF">
              <w:rPr>
                <w:rFonts w:ascii="Times New Roman" w:hAnsi="Times New Roman"/>
                <w:sz w:val="24"/>
                <w:szCs w:val="24"/>
              </w:rPr>
              <w:t xml:space="preserve">Цена договора, цена за единицу услуги, включают все расходы </w:t>
            </w:r>
            <w:r w:rsidR="00BA0D35" w:rsidRPr="00A722FF">
              <w:rPr>
                <w:rFonts w:ascii="Times New Roman" w:hAnsi="Times New Roman"/>
                <w:sz w:val="24"/>
                <w:szCs w:val="24"/>
              </w:rPr>
              <w:t>Поставщика</w:t>
            </w:r>
            <w:r w:rsidRPr="00A722FF">
              <w:rPr>
                <w:rFonts w:ascii="Times New Roman" w:hAnsi="Times New Roman"/>
                <w:sz w:val="24"/>
                <w:szCs w:val="24"/>
              </w:rPr>
              <w:t>,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2D2910" w:rsidRPr="00A722FF" w:rsidRDefault="002D2910" w:rsidP="002C2DF8">
            <w:pPr>
              <w:pStyle w:val="Style12"/>
              <w:widowControl w:val="0"/>
              <w:tabs>
                <w:tab w:val="left" w:leader="underscore" w:pos="9864"/>
              </w:tabs>
              <w:spacing w:after="0" w:line="240" w:lineRule="auto"/>
              <w:ind w:firstLine="0"/>
              <w:rPr>
                <w:rFonts w:ascii="Times New Roman" w:hAnsi="Times New Roman"/>
                <w:sz w:val="24"/>
                <w:szCs w:val="24"/>
              </w:rPr>
            </w:pP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050F08">
            <w:pPr>
              <w:pStyle w:val="Style12"/>
              <w:widowControl w:val="0"/>
              <w:tabs>
                <w:tab w:val="left" w:leader="underscore" w:pos="9864"/>
              </w:tabs>
              <w:spacing w:after="0" w:line="240" w:lineRule="auto"/>
              <w:ind w:firstLine="0"/>
              <w:rPr>
                <w:rFonts w:ascii="Times New Roman" w:hAnsi="Times New Roman"/>
                <w:sz w:val="24"/>
                <w:szCs w:val="24"/>
              </w:rPr>
            </w:pPr>
            <w:hyperlink r:id="rId15" w:history="1">
              <w:r w:rsidR="00C8344D" w:rsidRPr="00F9719A">
                <w:rPr>
                  <w:rStyle w:val="af3"/>
                  <w:rFonts w:ascii="Times New Roman" w:hAnsi="Times New Roman"/>
                  <w:sz w:val="24"/>
                  <w:szCs w:val="24"/>
                </w:rPr>
                <w:t>http://zakupki.gov.ru</w:t>
              </w:r>
            </w:hyperlink>
            <w:r w:rsidR="00C8344D"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6"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7"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B3FE7" w:rsidP="00596FC4">
            <w:pPr>
              <w:widowControl w:val="0"/>
              <w:spacing w:after="0" w:line="240" w:lineRule="auto"/>
              <w:jc w:val="both"/>
              <w:rPr>
                <w:rFonts w:ascii="Times New Roman" w:hAnsi="Times New Roman" w:cs="Times New Roman"/>
                <w:sz w:val="24"/>
                <w:szCs w:val="24"/>
              </w:rPr>
            </w:pPr>
            <w:bookmarkStart w:id="37" w:name="OLE_LINK8"/>
            <w:bookmarkStart w:id="38"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8"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7"/>
            <w:bookmarkEnd w:id="38"/>
          </w:p>
        </w:tc>
      </w:tr>
      <w:tr w:rsidR="00C8344D" w:rsidRPr="00F9719A" w:rsidTr="00975BF5">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7F5EFB">
            <w:pPr>
              <w:widowControl w:val="0"/>
              <w:spacing w:after="0" w:line="240" w:lineRule="auto"/>
              <w:jc w:val="both"/>
              <w:rPr>
                <w:rFonts w:ascii="Times New Roman" w:hAnsi="Times New Roman" w:cs="Times New Roman"/>
                <w:sz w:val="24"/>
                <w:szCs w:val="24"/>
              </w:rPr>
            </w:pPr>
            <w:r w:rsidRPr="00E66EDE">
              <w:rPr>
                <w:rFonts w:ascii="Times New Roman" w:eastAsia="Times New Roman" w:hAnsi="Times New Roman" w:cs="Times New Roman"/>
                <w:bCs/>
                <w:sz w:val="24"/>
                <w:szCs w:val="24"/>
                <w:lang w:eastAsia="ru-RU"/>
              </w:rPr>
              <w:t xml:space="preserve">до </w:t>
            </w:r>
            <w:r w:rsidRPr="00E66EDE">
              <w:rPr>
                <w:rFonts w:ascii="Times New Roman" w:eastAsia="Times New Roman" w:hAnsi="Times New Roman" w:cs="Times New Roman"/>
                <w:b/>
                <w:bCs/>
                <w:sz w:val="24"/>
                <w:szCs w:val="24"/>
                <w:lang w:eastAsia="ru-RU"/>
              </w:rPr>
              <w:t>09 часов</w:t>
            </w:r>
            <w:r w:rsidR="00E62AA1" w:rsidRPr="00E66EDE">
              <w:rPr>
                <w:rFonts w:ascii="Times New Roman" w:eastAsia="Times New Roman" w:hAnsi="Times New Roman" w:cs="Times New Roman"/>
                <w:b/>
                <w:bCs/>
                <w:sz w:val="24"/>
                <w:szCs w:val="24"/>
                <w:lang w:eastAsia="ru-RU"/>
              </w:rPr>
              <w:t xml:space="preserve"> 00 минут (время московское) «</w:t>
            </w:r>
            <w:r w:rsidR="009434CB">
              <w:rPr>
                <w:rFonts w:ascii="Times New Roman" w:eastAsia="Times New Roman" w:hAnsi="Times New Roman" w:cs="Times New Roman"/>
                <w:b/>
                <w:bCs/>
                <w:sz w:val="24"/>
                <w:szCs w:val="24"/>
                <w:lang w:eastAsia="ru-RU"/>
              </w:rPr>
              <w:t>0</w:t>
            </w:r>
            <w:r w:rsidR="007F5EFB">
              <w:rPr>
                <w:rFonts w:ascii="Times New Roman" w:eastAsia="Times New Roman" w:hAnsi="Times New Roman" w:cs="Times New Roman"/>
                <w:b/>
                <w:bCs/>
                <w:sz w:val="24"/>
                <w:szCs w:val="24"/>
                <w:lang w:eastAsia="ru-RU"/>
              </w:rPr>
              <w:t>6</w:t>
            </w:r>
            <w:r w:rsidRPr="00E66EDE">
              <w:rPr>
                <w:rFonts w:ascii="Times New Roman" w:eastAsia="Times New Roman" w:hAnsi="Times New Roman" w:cs="Times New Roman"/>
                <w:b/>
                <w:bCs/>
                <w:sz w:val="24"/>
                <w:szCs w:val="24"/>
                <w:lang w:eastAsia="ru-RU"/>
              </w:rPr>
              <w:t xml:space="preserve">» </w:t>
            </w:r>
            <w:r w:rsidR="009434CB">
              <w:rPr>
                <w:rFonts w:ascii="Times New Roman" w:eastAsia="Times New Roman" w:hAnsi="Times New Roman" w:cs="Times New Roman"/>
                <w:b/>
                <w:bCs/>
                <w:sz w:val="24"/>
                <w:szCs w:val="24"/>
                <w:lang w:eastAsia="ru-RU"/>
              </w:rPr>
              <w:t>октября</w:t>
            </w:r>
            <w:r w:rsidR="00FD2C5B" w:rsidRPr="00E66EDE">
              <w:rPr>
                <w:rFonts w:ascii="Times New Roman" w:eastAsia="Times New Roman" w:hAnsi="Times New Roman" w:cs="Times New Roman"/>
                <w:b/>
                <w:bCs/>
                <w:sz w:val="24"/>
                <w:szCs w:val="24"/>
                <w:lang w:eastAsia="ru-RU"/>
              </w:rPr>
              <w:t xml:space="preserve"> </w:t>
            </w:r>
            <w:r w:rsidR="00F6290F" w:rsidRPr="00E66EDE">
              <w:rPr>
                <w:rFonts w:ascii="Times New Roman" w:eastAsia="Times New Roman" w:hAnsi="Times New Roman" w:cs="Times New Roman"/>
                <w:b/>
                <w:bCs/>
                <w:sz w:val="24"/>
                <w:szCs w:val="24"/>
                <w:lang w:eastAsia="ru-RU"/>
              </w:rPr>
              <w:t xml:space="preserve"> </w:t>
            </w:r>
            <w:r w:rsidRPr="00E66EDE">
              <w:rPr>
                <w:rFonts w:ascii="Times New Roman" w:eastAsia="Times New Roman" w:hAnsi="Times New Roman" w:cs="Times New Roman"/>
                <w:b/>
                <w:bCs/>
                <w:sz w:val="24"/>
                <w:szCs w:val="24"/>
                <w:lang w:eastAsia="ru-RU"/>
              </w:rPr>
              <w:t>202</w:t>
            </w:r>
            <w:r w:rsidR="008A688E" w:rsidRPr="00E66EDE">
              <w:rPr>
                <w:rFonts w:ascii="Times New Roman" w:eastAsia="Times New Roman" w:hAnsi="Times New Roman" w:cs="Times New Roman"/>
                <w:b/>
                <w:bCs/>
                <w:sz w:val="24"/>
                <w:szCs w:val="24"/>
                <w:lang w:eastAsia="ru-RU"/>
              </w:rPr>
              <w:t>6</w:t>
            </w:r>
            <w:r w:rsidRPr="00E66EDE">
              <w:rPr>
                <w:rFonts w:ascii="Times New Roman" w:eastAsia="Times New Roman" w:hAnsi="Times New Roman" w:cs="Times New Roman"/>
                <w:b/>
                <w:bCs/>
                <w:sz w:val="24"/>
                <w:szCs w:val="24"/>
                <w:lang w:eastAsia="ru-RU"/>
              </w:rPr>
              <w:t xml:space="preserve"> года»</w:t>
            </w:r>
            <w:r w:rsidRPr="00E66EDE">
              <w:rPr>
                <w:rFonts w:ascii="Times New Roman" w:eastAsia="Times New Roman" w:hAnsi="Times New Roman" w:cs="Times New Roman"/>
                <w:bCs/>
                <w:sz w:val="24"/>
                <w:szCs w:val="24"/>
                <w:lang w:eastAsia="ru-RU"/>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 xml:space="preserve">ата рассмотрения заявок участников закупки в </w:t>
            </w:r>
            <w:r w:rsidR="00C8344D" w:rsidRPr="00F9719A">
              <w:rPr>
                <w:rFonts w:ascii="Times New Roman" w:hAnsi="Times New Roman" w:cs="Times New Roman"/>
                <w:sz w:val="24"/>
                <w:szCs w:val="24"/>
              </w:rPr>
              <w:lastRenderedPageBreak/>
              <w:t>электронной форме</w:t>
            </w:r>
            <w:r w:rsidR="00C344CA" w:rsidRPr="00F9719A">
              <w:rPr>
                <w:rFonts w:ascii="Times New Roman" w:hAnsi="Times New Roman" w:cs="Times New Roman"/>
                <w:sz w:val="24"/>
                <w:szCs w:val="24"/>
              </w:rPr>
              <w:t xml:space="preserve"> (</w:t>
            </w:r>
            <w:r w:rsidR="00C344CA"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19706F">
            <w:pPr>
              <w:widowControl w:val="0"/>
              <w:snapToGrid w:val="0"/>
              <w:spacing w:after="0" w:line="240" w:lineRule="auto"/>
              <w:jc w:val="both"/>
              <w:rPr>
                <w:rFonts w:ascii="Times New Roman" w:hAnsi="Times New Roman" w:cs="Times New Roman"/>
                <w:b/>
                <w:sz w:val="24"/>
                <w:szCs w:val="24"/>
              </w:rPr>
            </w:pPr>
            <w:bookmarkStart w:id="39" w:name="OLE_LINK11"/>
            <w:r w:rsidRPr="00E66EDE">
              <w:rPr>
                <w:rFonts w:ascii="Times New Roman" w:hAnsi="Times New Roman" w:cs="Times New Roman"/>
                <w:b/>
                <w:sz w:val="24"/>
                <w:szCs w:val="24"/>
              </w:rPr>
              <w:lastRenderedPageBreak/>
              <w:t>Не позднее «</w:t>
            </w:r>
            <w:r w:rsidR="009434CB">
              <w:rPr>
                <w:rFonts w:ascii="Times New Roman" w:hAnsi="Times New Roman" w:cs="Times New Roman"/>
                <w:b/>
                <w:sz w:val="24"/>
                <w:szCs w:val="24"/>
              </w:rPr>
              <w:t>1</w:t>
            </w:r>
            <w:r w:rsidR="0019706F">
              <w:rPr>
                <w:rFonts w:ascii="Times New Roman" w:hAnsi="Times New Roman" w:cs="Times New Roman"/>
                <w:b/>
                <w:sz w:val="24"/>
                <w:szCs w:val="24"/>
              </w:rPr>
              <w:t>5</w:t>
            </w:r>
            <w:r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FD2C5B" w:rsidRPr="00E66EDE">
              <w:rPr>
                <w:rFonts w:ascii="Times New Roman" w:hAnsi="Times New Roman" w:cs="Times New Roman"/>
                <w:b/>
                <w:sz w:val="24"/>
                <w:szCs w:val="24"/>
              </w:rPr>
              <w:t xml:space="preserve"> </w:t>
            </w:r>
            <w:r w:rsidRPr="00E66EDE">
              <w:rPr>
                <w:rFonts w:ascii="Times New Roman" w:hAnsi="Times New Roman" w:cs="Times New Roman"/>
                <w:b/>
                <w:sz w:val="24"/>
                <w:szCs w:val="24"/>
              </w:rPr>
              <w:t>202</w:t>
            </w:r>
            <w:r w:rsidR="008A688E" w:rsidRPr="00E66EDE">
              <w:rPr>
                <w:rFonts w:ascii="Times New Roman" w:hAnsi="Times New Roman" w:cs="Times New Roman"/>
                <w:b/>
                <w:sz w:val="24"/>
                <w:szCs w:val="24"/>
              </w:rPr>
              <w:t>6</w:t>
            </w:r>
            <w:r w:rsidRPr="00E66EDE">
              <w:rPr>
                <w:rFonts w:ascii="Times New Roman" w:hAnsi="Times New Roman" w:cs="Times New Roman"/>
                <w:b/>
                <w:sz w:val="24"/>
                <w:szCs w:val="24"/>
              </w:rPr>
              <w:t xml:space="preserve"> г.</w:t>
            </w:r>
            <w:bookmarkEnd w:id="39"/>
          </w:p>
        </w:tc>
      </w:tr>
      <w:tr w:rsidR="00C344CA" w:rsidRPr="00F9719A" w:rsidTr="00D53E2A">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C344CA" w:rsidRPr="00F9719A" w:rsidRDefault="00C344C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344CA"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344CA" w:rsidRPr="00F9719A">
              <w:rPr>
                <w:rFonts w:ascii="Times New Roman" w:hAnsi="Times New Roman" w:cs="Times New Roman"/>
                <w:sz w:val="24"/>
                <w:szCs w:val="24"/>
              </w:rPr>
              <w:t>ата рассмотрения заявок участников закупки в электронной форме (</w:t>
            </w:r>
            <w:r w:rsidR="00C344CA"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44CA" w:rsidRPr="00E66EDE" w:rsidRDefault="00F6290F" w:rsidP="0019706F">
            <w:pPr>
              <w:widowControl w:val="0"/>
              <w:snapToGrid w:val="0"/>
              <w:spacing w:after="0" w:line="240" w:lineRule="auto"/>
              <w:jc w:val="both"/>
              <w:rPr>
                <w:rFonts w:ascii="Times New Roman" w:hAnsi="Times New Roman" w:cs="Times New Roman"/>
                <w:color w:val="000000"/>
                <w:sz w:val="24"/>
                <w:szCs w:val="24"/>
                <w:shd w:val="clear" w:color="auto" w:fill="FFFFFF"/>
              </w:rPr>
            </w:pPr>
            <w:r w:rsidRPr="00E66EDE">
              <w:rPr>
                <w:rFonts w:ascii="Times New Roman" w:hAnsi="Times New Roman" w:cs="Times New Roman"/>
                <w:b/>
                <w:sz w:val="24"/>
                <w:szCs w:val="24"/>
              </w:rPr>
              <w:t xml:space="preserve">Не позднее </w:t>
            </w:r>
            <w:r w:rsidR="00E70E09" w:rsidRPr="00E66EDE">
              <w:rPr>
                <w:rFonts w:ascii="Times New Roman" w:hAnsi="Times New Roman" w:cs="Times New Roman"/>
                <w:b/>
                <w:sz w:val="24"/>
                <w:szCs w:val="24"/>
              </w:rPr>
              <w:t>«</w:t>
            </w:r>
            <w:r w:rsidR="009434CB">
              <w:rPr>
                <w:rFonts w:ascii="Times New Roman" w:hAnsi="Times New Roman" w:cs="Times New Roman"/>
                <w:b/>
                <w:sz w:val="24"/>
                <w:szCs w:val="24"/>
              </w:rPr>
              <w:t>1</w:t>
            </w:r>
            <w:r w:rsidR="0019706F">
              <w:rPr>
                <w:rFonts w:ascii="Times New Roman" w:hAnsi="Times New Roman" w:cs="Times New Roman"/>
                <w:b/>
                <w:sz w:val="24"/>
                <w:szCs w:val="24"/>
              </w:rPr>
              <w:t>5</w:t>
            </w:r>
            <w:r w:rsidR="00E70E09"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E70E09" w:rsidRPr="00E66EDE">
              <w:rPr>
                <w:rFonts w:ascii="Times New Roman" w:hAnsi="Times New Roman" w:cs="Times New Roman"/>
                <w:b/>
                <w:sz w:val="24"/>
                <w:szCs w:val="24"/>
              </w:rPr>
              <w:t xml:space="preserve"> </w:t>
            </w:r>
            <w:r w:rsidR="00DD230D" w:rsidRPr="00E66EDE">
              <w:rPr>
                <w:rFonts w:ascii="Times New Roman" w:hAnsi="Times New Roman" w:cs="Times New Roman"/>
                <w:b/>
                <w:sz w:val="24"/>
                <w:szCs w:val="24"/>
              </w:rPr>
              <w:t>2026 г.</w:t>
            </w:r>
          </w:p>
        </w:tc>
      </w:tr>
      <w:tr w:rsidR="005D7592"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7A4ABC">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B54FA6"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4FA6" w:rsidRPr="00F9719A" w:rsidRDefault="00B54FA6">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54FA6" w:rsidRPr="00F9719A" w:rsidRDefault="00D010C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w:t>
            </w:r>
            <w:r w:rsidR="003D101A" w:rsidRPr="00F9719A">
              <w:rPr>
                <w:rFonts w:ascii="Times New Roman" w:hAnsi="Times New Roman" w:cs="Times New Roman"/>
                <w:sz w:val="24"/>
                <w:szCs w:val="24"/>
              </w:rPr>
              <w:t xml:space="preserve"> порядок </w:t>
            </w:r>
            <w:r w:rsidRPr="00F9719A">
              <w:rPr>
                <w:rFonts w:ascii="Times New Roman" w:hAnsi="Times New Roman" w:cs="Times New Roman"/>
                <w:sz w:val="24"/>
                <w:szCs w:val="24"/>
              </w:rPr>
              <w:t xml:space="preserve">их </w:t>
            </w:r>
            <w:r w:rsidR="003D101A" w:rsidRPr="00F9719A">
              <w:rPr>
                <w:rFonts w:ascii="Times New Roman" w:hAnsi="Times New Roman" w:cs="Times New Roman"/>
                <w:sz w:val="24"/>
                <w:szCs w:val="24"/>
              </w:rPr>
              <w:t>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3A4B19">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r w:rsidRPr="00F9719A">
              <w:rPr>
                <w:rFonts w:ascii="Times New Roman" w:hAnsi="Times New Roman" w:cs="Times New Roman"/>
                <w:color w:val="000000"/>
                <w:sz w:val="24"/>
                <w:szCs w:val="24"/>
                <w:shd w:val="clear" w:color="auto" w:fill="FFFFFF"/>
              </w:rPr>
              <w:t xml:space="preserve"> </w:t>
            </w:r>
          </w:p>
        </w:tc>
      </w:tr>
      <w:tr w:rsidR="00C8344D" w:rsidRPr="00F9719A" w:rsidTr="00975BF5">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19706F">
            <w:pPr>
              <w:widowControl w:val="0"/>
              <w:snapToGrid w:val="0"/>
              <w:spacing w:after="0" w:line="240" w:lineRule="auto"/>
              <w:jc w:val="both"/>
              <w:rPr>
                <w:rFonts w:ascii="Times New Roman" w:hAnsi="Times New Roman" w:cs="Times New Roman"/>
                <w:sz w:val="24"/>
                <w:szCs w:val="24"/>
                <w:shd w:val="clear" w:color="auto" w:fill="FFFF00"/>
              </w:rPr>
            </w:pPr>
            <w:bookmarkStart w:id="40" w:name="_Hlk95908529"/>
            <w:bookmarkEnd w:id="40"/>
            <w:r w:rsidRPr="00E66EDE">
              <w:rPr>
                <w:rFonts w:ascii="Times New Roman" w:hAnsi="Times New Roman" w:cs="Times New Roman"/>
                <w:b/>
                <w:sz w:val="24"/>
                <w:szCs w:val="24"/>
              </w:rPr>
              <w:t xml:space="preserve">Не позднее </w:t>
            </w:r>
            <w:r w:rsidR="00E70E09" w:rsidRPr="00E66EDE">
              <w:rPr>
                <w:rFonts w:ascii="Times New Roman" w:hAnsi="Times New Roman" w:cs="Times New Roman"/>
                <w:b/>
                <w:sz w:val="24"/>
                <w:szCs w:val="24"/>
              </w:rPr>
              <w:t>«</w:t>
            </w:r>
            <w:r w:rsidR="009434CB">
              <w:rPr>
                <w:rFonts w:ascii="Times New Roman" w:hAnsi="Times New Roman" w:cs="Times New Roman"/>
                <w:b/>
                <w:sz w:val="24"/>
                <w:szCs w:val="24"/>
              </w:rPr>
              <w:t>1</w:t>
            </w:r>
            <w:r w:rsidR="0019706F">
              <w:rPr>
                <w:rFonts w:ascii="Times New Roman" w:hAnsi="Times New Roman" w:cs="Times New Roman"/>
                <w:b/>
                <w:sz w:val="24"/>
                <w:szCs w:val="24"/>
              </w:rPr>
              <w:t>5</w:t>
            </w:r>
            <w:r w:rsidR="00E70E09"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E70E09" w:rsidRPr="00E66EDE">
              <w:rPr>
                <w:rFonts w:ascii="Times New Roman" w:hAnsi="Times New Roman" w:cs="Times New Roman"/>
                <w:b/>
                <w:sz w:val="24"/>
                <w:szCs w:val="24"/>
              </w:rPr>
              <w:t xml:space="preserve"> </w:t>
            </w:r>
            <w:r w:rsidR="00DD230D" w:rsidRPr="00E66EDE">
              <w:rPr>
                <w:rFonts w:ascii="Times New Roman" w:hAnsi="Times New Roman" w:cs="Times New Roman"/>
                <w:b/>
                <w:sz w:val="24"/>
                <w:szCs w:val="24"/>
              </w:rPr>
              <w:t>2026 г.</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собственные средств</w:t>
            </w:r>
            <w:proofErr w:type="gramStart"/>
            <w:r w:rsidRPr="00F9719A">
              <w:rPr>
                <w:rFonts w:ascii="Times New Roman" w:eastAsia="SimSun" w:hAnsi="Times New Roman" w:cs="Times New Roman"/>
                <w:sz w:val="24"/>
                <w:szCs w:val="24"/>
              </w:rPr>
              <w:t xml:space="preserve">а </w:t>
            </w:r>
            <w:r w:rsidR="008A4F92" w:rsidRPr="00F9719A">
              <w:rPr>
                <w:rFonts w:ascii="Times New Roman" w:eastAsia="SimSun" w:hAnsi="Times New Roman" w:cs="Times New Roman"/>
                <w:sz w:val="24"/>
                <w:szCs w:val="24"/>
              </w:rPr>
              <w:t>ООО</w:t>
            </w:r>
            <w:proofErr w:type="gramEnd"/>
            <w:r w:rsidR="008A4F92" w:rsidRPr="00F9719A">
              <w:rPr>
                <w:rFonts w:ascii="Times New Roman" w:eastAsia="SimSun" w:hAnsi="Times New Roman" w:cs="Times New Roman"/>
                <w:sz w:val="24"/>
                <w:szCs w:val="24"/>
              </w:rPr>
              <w:t xml:space="preserve"> «</w:t>
            </w:r>
            <w:r w:rsidR="008B0D64">
              <w:rPr>
                <w:rFonts w:ascii="Times New Roman" w:eastAsia="SimSun" w:hAnsi="Times New Roman" w:cs="Times New Roman"/>
                <w:sz w:val="24"/>
                <w:szCs w:val="24"/>
              </w:rPr>
              <w:t>СЕВАСТОПОЛЬЭНЕРГО</w:t>
            </w:r>
            <w:r w:rsidR="008A4F92" w:rsidRPr="00F9719A">
              <w:rPr>
                <w:rFonts w:ascii="Times New Roman" w:eastAsia="SimSun" w:hAnsi="Times New Roman" w:cs="Times New Roman"/>
                <w:sz w:val="24"/>
                <w:szCs w:val="24"/>
              </w:rPr>
              <w:t>»</w:t>
            </w:r>
          </w:p>
        </w:tc>
      </w:tr>
      <w:tr w:rsidR="007842F5"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42F5" w:rsidRPr="00F9719A" w:rsidRDefault="007842F5" w:rsidP="007842F5">
            <w:pPr>
              <w:tabs>
                <w:tab w:val="left" w:pos="0"/>
              </w:tabs>
              <w:autoSpaceDE w:val="0"/>
              <w:autoSpaceDN w:val="0"/>
              <w:adjustRightInd w:val="0"/>
              <w:jc w:val="both"/>
              <w:rPr>
                <w:rFonts w:ascii="Times New Roman" w:eastAsia="SimSun" w:hAnsi="Times New Roman" w:cs="Times New Roman"/>
                <w:sz w:val="24"/>
                <w:szCs w:val="24"/>
              </w:rPr>
            </w:pPr>
            <w:r w:rsidRPr="00D26DC1">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sidR="00957768" w:rsidRPr="00D26DC1">
              <w:rPr>
                <w:rFonts w:ascii="Times New Roman" w:eastAsia="SimSun" w:hAnsi="Times New Roman" w:cs="Times New Roman"/>
                <w:sz w:val="24"/>
                <w:szCs w:val="24"/>
              </w:rPr>
              <w:t>двух</w:t>
            </w:r>
            <w:r w:rsidRPr="00D26DC1">
              <w:rPr>
                <w:rFonts w:ascii="Times New Roman" w:eastAsia="SimSun" w:hAnsi="Times New Roman" w:cs="Times New Roman"/>
                <w:sz w:val="24"/>
                <w:szCs w:val="24"/>
              </w:rPr>
              <w:t xml:space="preserve"> рабочих дней со</w:t>
            </w:r>
            <w:r w:rsidRPr="00F9719A">
              <w:rPr>
                <w:rFonts w:ascii="Times New Roman" w:eastAsia="SimSun" w:hAnsi="Times New Roman" w:cs="Times New Roman"/>
                <w:sz w:val="24"/>
                <w:szCs w:val="24"/>
              </w:rPr>
              <w:t xml:space="preserve">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w:t>
            </w:r>
            <w:r w:rsidR="003A4B19" w:rsidRPr="00F9719A">
              <w:rPr>
                <w:rFonts w:ascii="Times New Roman" w:eastAsia="SimSun" w:hAnsi="Times New Roman" w:cs="Times New Roman"/>
                <w:sz w:val="24"/>
                <w:szCs w:val="24"/>
              </w:rPr>
              <w:t>два</w:t>
            </w:r>
            <w:r w:rsidRPr="00F9719A">
              <w:rPr>
                <w:rFonts w:ascii="Times New Roman" w:eastAsia="SimSun" w:hAnsi="Times New Roman" w:cs="Times New Roman"/>
                <w:sz w:val="24"/>
                <w:szCs w:val="24"/>
              </w:rPr>
              <w:t xml:space="preserve"> рабочих дня до даты окончания срока подачи заявок.</w:t>
            </w:r>
          </w:p>
          <w:p w:rsidR="007842F5" w:rsidRPr="00F9719A" w:rsidRDefault="007842F5" w:rsidP="00063E33">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F1A7B">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B1729">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7148B7">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044891" w:rsidRPr="00F9719A" w:rsidTr="00964DE1">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044891" w:rsidRPr="00F9719A" w:rsidRDefault="00044891">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p w:rsidR="00044891" w:rsidRPr="00F9719A"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3E1532"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2) опись документов представленных в заявке (форма 2);</w:t>
            </w:r>
          </w:p>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lastRenderedPageBreak/>
              <w:t>3) Заявка на участие (форма 3);</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(форме № 4).</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044891" w:rsidRPr="00044891" w:rsidRDefault="00044891" w:rsidP="00964DE1">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указанная доверенность подписана лицом, уполномоченным руководителем, заявка на участие в </w:t>
            </w:r>
            <w:r w:rsidR="006861C2">
              <w:rPr>
                <w:rFonts w:ascii="Times New Roman" w:eastAsia="Calibri" w:hAnsi="Times New Roman" w:cs="Times New Roman"/>
                <w:sz w:val="24"/>
                <w:szCs w:val="24"/>
                <w:lang w:eastAsia="ru-RU"/>
              </w:rPr>
              <w:t>мониторинге рыночных</w:t>
            </w:r>
            <w:r w:rsidRPr="00044891">
              <w:rPr>
                <w:rFonts w:ascii="Times New Roman" w:eastAsia="Calibri" w:hAnsi="Times New Roman" w:cs="Times New Roman"/>
                <w:sz w:val="24"/>
                <w:szCs w:val="24"/>
                <w:lang w:eastAsia="ru-RU"/>
              </w:rPr>
              <w:t xml:space="preserve"> предложений должна содержать также документ, подтверждающий полномочия такого лица;</w:t>
            </w:r>
          </w:p>
          <w:p w:rsid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r w:rsidR="003E1532">
              <w:rPr>
                <w:rFonts w:ascii="Times New Roman" w:eastAsia="Calibri" w:hAnsi="Times New Roman" w:cs="Times New Roman"/>
                <w:sz w:val="24"/>
                <w:szCs w:val="24"/>
                <w:lang w:eastAsia="ru-RU"/>
              </w:rPr>
              <w:t>;</w:t>
            </w:r>
          </w:p>
          <w:p w:rsidR="003E1532" w:rsidRPr="00386CB9" w:rsidRDefault="003E1532" w:rsidP="003E1532">
            <w:pPr>
              <w:pStyle w:val="s1"/>
              <w:jc w:val="both"/>
              <w:rPr>
                <w:color w:val="000000"/>
              </w:rPr>
            </w:pPr>
            <w:r>
              <w:rPr>
                <w:rFonts w:eastAsia="Calibri"/>
              </w:rPr>
              <w:t xml:space="preserve">8) </w:t>
            </w:r>
            <w:r w:rsidRPr="00386CB9">
              <w:rPr>
                <w:color w:val="000000"/>
              </w:rPr>
              <w:t xml:space="preserve">при осуществлении закупки товара или закупки работы, услуги, для выполнения, оказания которых используется товар, техническое предложение, которое должно содержать: </w:t>
            </w:r>
          </w:p>
          <w:p w:rsidR="003E1532" w:rsidRPr="00386CB9" w:rsidRDefault="003E1532" w:rsidP="003E1532">
            <w:pPr>
              <w:pStyle w:val="s1"/>
              <w:jc w:val="both"/>
              <w:rPr>
                <w:color w:val="000000"/>
              </w:rPr>
            </w:pPr>
            <w:r w:rsidRPr="00386CB9">
              <w:rPr>
                <w:color w:val="000000"/>
              </w:rPr>
              <w:t xml:space="preserve">а) наименование страны происхождения товара; </w:t>
            </w:r>
          </w:p>
          <w:p w:rsidR="003E1532" w:rsidRPr="003E1532" w:rsidRDefault="003E1532" w:rsidP="003E1532">
            <w:pPr>
              <w:pStyle w:val="s1"/>
              <w:jc w:val="both"/>
              <w:rPr>
                <w:color w:val="000000"/>
              </w:rPr>
            </w:pPr>
            <w:r w:rsidRPr="00386CB9">
              <w:rPr>
                <w:color w:val="000000"/>
              </w:rPr>
              <w:t>б) конкретные показатели товара, соответствующие значениям, установленным в Техническом задании и указание на товарный знак (при наличии) (</w:t>
            </w:r>
            <w:r w:rsidRPr="003E1532">
              <w:rPr>
                <w:color w:val="000000"/>
              </w:rPr>
              <w:t>форма №</w:t>
            </w:r>
            <w:r w:rsidR="008A3ACA">
              <w:rPr>
                <w:color w:val="000000"/>
              </w:rPr>
              <w:t>8</w:t>
            </w:r>
            <w:r w:rsidRPr="00386CB9">
              <w:rPr>
                <w:color w:val="000000"/>
              </w:rPr>
              <w:t>);</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044891" w:rsidRPr="00044891">
              <w:rPr>
                <w:rFonts w:ascii="Times New Roman" w:eastAsia="Calibri" w:hAnsi="Times New Roman" w:cs="Times New Roman"/>
                <w:sz w:val="24"/>
                <w:szCs w:val="24"/>
                <w:lang w:eastAsia="ru-RU"/>
              </w:rPr>
              <w:t>)</w:t>
            </w:r>
            <w:r w:rsidR="00044891">
              <w:rPr>
                <w:rFonts w:ascii="Times New Roman" w:eastAsia="Calibri" w:hAnsi="Times New Roman" w:cs="Times New Roman"/>
                <w:sz w:val="24"/>
                <w:szCs w:val="24"/>
                <w:lang w:eastAsia="ru-RU"/>
              </w:rPr>
              <w:t xml:space="preserve"> с</w:t>
            </w:r>
            <w:r w:rsidR="00044891" w:rsidRPr="00044891">
              <w:rPr>
                <w:rFonts w:ascii="Times New Roman" w:eastAsia="Calibri" w:hAnsi="Times New Roman" w:cs="Times New Roman"/>
                <w:sz w:val="24"/>
                <w:szCs w:val="24"/>
                <w:lang w:eastAsia="ru-RU"/>
              </w:rPr>
              <w:t>огласие на обработку персональных данных (форма</w:t>
            </w:r>
            <w:r>
              <w:rPr>
                <w:rFonts w:ascii="Times New Roman" w:eastAsia="Calibri" w:hAnsi="Times New Roman" w:cs="Times New Roman"/>
                <w:sz w:val="24"/>
                <w:szCs w:val="24"/>
                <w:lang w:eastAsia="ru-RU"/>
              </w:rPr>
              <w:t xml:space="preserve"> №</w:t>
            </w:r>
            <w:r w:rsidR="00044891" w:rsidRPr="00044891">
              <w:rPr>
                <w:rFonts w:ascii="Times New Roman" w:eastAsia="Calibri" w:hAnsi="Times New Roman" w:cs="Times New Roman"/>
                <w:sz w:val="24"/>
                <w:szCs w:val="24"/>
                <w:lang w:eastAsia="ru-RU"/>
              </w:rPr>
              <w:t xml:space="preserve"> 7) (для индивидуальных предпринимателей);</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r w:rsidR="00044891" w:rsidRPr="00044891">
              <w:rPr>
                <w:rFonts w:ascii="Times New Roman" w:eastAsia="Calibri" w:hAnsi="Times New Roman" w:cs="Times New Roman"/>
                <w:sz w:val="24"/>
                <w:szCs w:val="24"/>
                <w:lang w:eastAsia="ru-RU"/>
              </w:rPr>
              <w:t>) Коммерческое предложение</w:t>
            </w:r>
            <w:r w:rsidR="008A3ACA">
              <w:rPr>
                <w:rFonts w:ascii="Times New Roman" w:eastAsia="Calibri" w:hAnsi="Times New Roman" w:cs="Times New Roman"/>
                <w:sz w:val="24"/>
                <w:szCs w:val="24"/>
                <w:lang w:eastAsia="ru-RU"/>
              </w:rPr>
              <w:t xml:space="preserve"> (форма №9);</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t>1</w:t>
            </w:r>
            <w:r w:rsidR="003E1532">
              <w:rPr>
                <w:rFonts w:ascii="Times New Roman" w:eastAsia="Calibri" w:hAnsi="Times New Roman"/>
                <w:sz w:val="24"/>
                <w:szCs w:val="24"/>
                <w:lang w:eastAsia="ru-RU"/>
              </w:rPr>
              <w:t>1</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 xml:space="preserve">копии учредительных документов участника закупки (для </w:t>
            </w:r>
            <w:r w:rsidRPr="00044891">
              <w:rPr>
                <w:rFonts w:ascii="Times New Roman" w:eastAsia="Calibri" w:hAnsi="Times New Roman" w:cs="Times New Roman"/>
                <w:sz w:val="24"/>
                <w:szCs w:val="24"/>
                <w:lang w:eastAsia="ru-RU"/>
              </w:rPr>
              <w:lastRenderedPageBreak/>
              <w:t>юридических лиц);</w:t>
            </w:r>
          </w:p>
          <w:p w:rsidR="00044891" w:rsidRPr="00044891" w:rsidRDefault="00044891" w:rsidP="003E1532">
            <w:pPr>
              <w:jc w:val="both"/>
              <w:rPr>
                <w:rFonts w:ascii="Times New Roman" w:eastAsia="Calibri" w:hAnsi="Times New Roman" w:cs="Times New Roman"/>
                <w:sz w:val="24"/>
                <w:szCs w:val="24"/>
                <w:lang w:eastAsia="ru-RU"/>
              </w:rPr>
            </w:pPr>
            <w:proofErr w:type="gramStart"/>
            <w:r w:rsidRPr="00044891">
              <w:rPr>
                <w:rFonts w:ascii="Times New Roman" w:eastAsia="Calibri" w:hAnsi="Times New Roman" w:cs="Times New Roman"/>
                <w:sz w:val="24"/>
                <w:szCs w:val="24"/>
                <w:lang w:eastAsia="ru-RU"/>
              </w:rPr>
              <w:t>1</w:t>
            </w:r>
            <w:r w:rsidR="003E1532">
              <w:rPr>
                <w:rFonts w:ascii="Times New Roman" w:eastAsia="Calibri" w:hAnsi="Times New Roman" w:cs="Times New Roman"/>
                <w:sz w:val="24"/>
                <w:szCs w:val="24"/>
                <w:lang w:eastAsia="ru-RU"/>
              </w:rPr>
              <w:t>2</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w:t>
            </w:r>
            <w:proofErr w:type="gramEnd"/>
            <w:r w:rsidRPr="00044891">
              <w:rPr>
                <w:rFonts w:ascii="Times New Roman" w:eastAsia="Calibri" w:hAnsi="Times New Roman" w:cs="Times New Roman"/>
                <w:sz w:val="24"/>
                <w:szCs w:val="24"/>
                <w:lang w:eastAsia="ru-RU"/>
              </w:rPr>
              <w:t xml:space="preserve"> закупке, обеспечения исполнения контракта является крупной сделкой.</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B510E7"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color w:val="000000"/>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tcPr>
          <w:p w:rsidR="00B510E7" w:rsidRPr="00B510E7" w:rsidRDefault="00B510E7" w:rsidP="00805CC6">
            <w:pPr>
              <w:keepNext/>
              <w:keepLines/>
              <w:widowControl w:val="0"/>
              <w:autoSpaceDE w:val="0"/>
              <w:autoSpaceDN w:val="0"/>
              <w:adjustRightInd w:val="0"/>
              <w:outlineLvl w:val="0"/>
              <w:rPr>
                <w:rFonts w:ascii="Times New Roman" w:eastAsia="Times New Roman" w:hAnsi="Times New Roman" w:cs="Times New Roman"/>
                <w:color w:val="000000"/>
                <w:sz w:val="24"/>
                <w:szCs w:val="24"/>
                <w:lang w:eastAsia="ru-RU"/>
              </w:rPr>
            </w:pPr>
            <w:r w:rsidRPr="00B510E7">
              <w:rPr>
                <w:rFonts w:ascii="Times New Roman" w:eastAsia="Times New Roman" w:hAnsi="Times New Roman" w:cs="Times New Roman"/>
                <w:color w:val="000000"/>
                <w:sz w:val="24"/>
                <w:szCs w:val="24"/>
                <w:lang w:eastAsia="ru-RU"/>
              </w:rPr>
              <w:t>Инструкция по заполнению заявки на участие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B510E7" w:rsidRPr="00B14E33" w:rsidRDefault="00B510E7" w:rsidP="00805CC6">
            <w:pPr>
              <w:pStyle w:val="s1"/>
              <w:jc w:val="both"/>
              <w:rPr>
                <w:color w:val="000000"/>
              </w:rPr>
            </w:pPr>
            <w:r w:rsidRPr="00B14E33">
              <w:rPr>
                <w:color w:val="000000"/>
              </w:rPr>
              <w:t xml:space="preserve">Указание участником закупки в заявке диапазона значений из технических регламентов, стандартов, </w:t>
            </w:r>
            <w:proofErr w:type="spellStart"/>
            <w:r w:rsidRPr="00B14E33">
              <w:rPr>
                <w:color w:val="000000"/>
              </w:rPr>
              <w:t>ГОСТов</w:t>
            </w:r>
            <w:proofErr w:type="spellEnd"/>
            <w:r w:rsidRPr="00B14E33">
              <w:rPr>
                <w:color w:val="000000"/>
              </w:rPr>
              <w:t xml:space="preserve">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B510E7" w:rsidRPr="00B14E33" w:rsidRDefault="00B510E7" w:rsidP="00805CC6">
            <w:pPr>
              <w:pStyle w:val="s1"/>
              <w:jc w:val="both"/>
              <w:rPr>
                <w:color w:val="000000"/>
              </w:rPr>
            </w:pPr>
            <w:proofErr w:type="gramStart"/>
            <w:r w:rsidRPr="00B14E33">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B14E33">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B510E7" w:rsidRPr="00B14E33" w:rsidRDefault="00B510E7" w:rsidP="00805CC6">
            <w:pPr>
              <w:pStyle w:val="s1"/>
              <w:jc w:val="both"/>
              <w:rPr>
                <w:color w:val="000000"/>
              </w:rPr>
            </w:pPr>
            <w:r w:rsidRPr="007101ED">
              <w:rPr>
                <w:color w:val="000000"/>
              </w:rPr>
              <w:t xml:space="preserve">В случае предложения участником </w:t>
            </w:r>
            <w:r w:rsidR="007101ED" w:rsidRPr="007101ED">
              <w:rPr>
                <w:color w:val="000000"/>
              </w:rPr>
              <w:t>мониторинга</w:t>
            </w:r>
            <w:r w:rsidRPr="007101ED">
              <w:rPr>
                <w:color w:val="000000"/>
              </w:rPr>
              <w:t xml:space="preserve"> в составе заявки меньшего количества товара, чем предусмотрено в документации о </w:t>
            </w:r>
            <w:r w:rsidR="00C60617" w:rsidRPr="007101ED">
              <w:rPr>
                <w:color w:val="000000"/>
              </w:rPr>
              <w:t>мониторинге рыночных предложений</w:t>
            </w:r>
            <w:r w:rsidRPr="007101ED">
              <w:rPr>
                <w:color w:val="000000"/>
              </w:rPr>
              <w:t xml:space="preserve">, комиссия отказывает участнику </w:t>
            </w:r>
            <w:r w:rsidR="007101ED" w:rsidRPr="007101ED">
              <w:rPr>
                <w:color w:val="000000"/>
              </w:rPr>
              <w:t>мониторинга</w:t>
            </w:r>
            <w:r w:rsidRPr="007101ED">
              <w:rPr>
                <w:color w:val="000000"/>
              </w:rPr>
              <w:t xml:space="preserve"> в допуске участия в </w:t>
            </w:r>
            <w:r w:rsidR="007101ED" w:rsidRPr="007101ED">
              <w:rPr>
                <w:color w:val="000000"/>
              </w:rPr>
              <w:t>мониторинге</w:t>
            </w:r>
            <w:r w:rsidRPr="007101ED">
              <w:rPr>
                <w:color w:val="000000"/>
              </w:rPr>
              <w:t xml:space="preserve"> и (или) принимает решение о признании заявки участника не соответствующей требованиям, установленным настоящей документацией.</w:t>
            </w:r>
          </w:p>
          <w:p w:rsidR="00B510E7" w:rsidRPr="00B14E33" w:rsidRDefault="00B510E7" w:rsidP="00805CC6">
            <w:pPr>
              <w:pStyle w:val="s1"/>
              <w:jc w:val="both"/>
              <w:rPr>
                <w:color w:val="000000"/>
              </w:rPr>
            </w:pPr>
            <w:r w:rsidRPr="007101ED">
              <w:rPr>
                <w:color w:val="000000"/>
              </w:rPr>
              <w:t xml:space="preserve">В случае закупки товара и/или выполнения работ, оказания услуг с использованием товара, участник </w:t>
            </w:r>
            <w:r w:rsidR="007101ED" w:rsidRPr="007101ED">
              <w:rPr>
                <w:color w:val="000000"/>
              </w:rPr>
              <w:t>мониторинга</w:t>
            </w:r>
            <w:r w:rsidRPr="007101ED">
              <w:rPr>
                <w:color w:val="000000"/>
              </w:rPr>
              <w:t xml:space="preserve"> должен указать в заявке наименование страны происхождения</w:t>
            </w:r>
            <w:r w:rsidRPr="00B14E33">
              <w:rPr>
                <w:color w:val="000000"/>
              </w:rPr>
              <w:t xml:space="preserve"> товара.</w:t>
            </w:r>
          </w:p>
          <w:p w:rsidR="00B510E7" w:rsidRPr="00B14E33" w:rsidRDefault="00B510E7" w:rsidP="00805CC6">
            <w:pPr>
              <w:pStyle w:val="s1"/>
              <w:jc w:val="both"/>
              <w:rPr>
                <w:color w:val="000000"/>
              </w:rPr>
            </w:pPr>
            <w:r w:rsidRPr="00B14E33">
              <w:rPr>
                <w:color w:val="000000"/>
              </w:rPr>
              <w:t xml:space="preserve">В случае если в </w:t>
            </w:r>
            <w:r w:rsidRPr="007101ED">
              <w:rPr>
                <w:color w:val="000000"/>
              </w:rPr>
              <w:t xml:space="preserve">документации о </w:t>
            </w:r>
            <w:r w:rsidR="007101ED" w:rsidRPr="007101ED">
              <w:rPr>
                <w:color w:val="000000"/>
              </w:rPr>
              <w:t xml:space="preserve">мониторинге </w:t>
            </w:r>
            <w:r w:rsidRPr="007101ED">
              <w:rPr>
                <w:color w:val="000000"/>
              </w:rPr>
              <w:t xml:space="preserve"> установлен</w:t>
            </w:r>
            <w:r w:rsidRPr="00B14E33">
              <w:rPr>
                <w:color w:val="000000"/>
              </w:rPr>
              <w:t xml:space="preserve"> </w:t>
            </w:r>
            <w:r w:rsidRPr="00B14E33">
              <w:rPr>
                <w:color w:val="000000"/>
              </w:rPr>
              <w:lastRenderedPageBreak/>
              <w:t xml:space="preserve">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r w:rsidR="0077365A" w:rsidRPr="00B14E33">
              <w:rPr>
                <w:color w:val="000000"/>
              </w:rPr>
              <w:t>наименованию,</w:t>
            </w:r>
            <w:r w:rsidRPr="00B14E33">
              <w:rPr>
                <w:color w:val="000000"/>
              </w:rPr>
              <w:t xml:space="preserve"> указанному в таком документе.</w:t>
            </w:r>
          </w:p>
          <w:p w:rsidR="00B510E7" w:rsidRPr="00B14E33" w:rsidRDefault="00B510E7" w:rsidP="007101ED">
            <w:pPr>
              <w:pStyle w:val="s1"/>
              <w:jc w:val="both"/>
              <w:rPr>
                <w:color w:val="000000"/>
              </w:rPr>
            </w:pPr>
            <w:r w:rsidRPr="00B14E33">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B14E33">
              <w:rPr>
                <w:color w:val="000000"/>
              </w:rPr>
              <w:t>и</w:t>
            </w:r>
            <w:r w:rsidRPr="007101ED">
              <w:rPr>
                <w:color w:val="000000"/>
              </w:rPr>
              <w:t>(</w:t>
            </w:r>
            <w:proofErr w:type="gramEnd"/>
            <w:r w:rsidRPr="007101ED">
              <w:rPr>
                <w:color w:val="000000"/>
              </w:rPr>
              <w:t xml:space="preserve">или) участника </w:t>
            </w:r>
            <w:r w:rsidR="007101ED">
              <w:rPr>
                <w:color w:val="000000"/>
              </w:rPr>
              <w:t>мониторинга</w:t>
            </w:r>
            <w:r w:rsidRPr="00B14E33">
              <w:rPr>
                <w:color w:val="000000"/>
              </w:rPr>
              <w:t>, не будет являться надлежащим исполнением требований об указании в заявки страны происхождения товара.</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F9719A"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B510E7" w:rsidRPr="00B14E33" w:rsidRDefault="00B510E7" w:rsidP="00805CC6">
            <w:pPr>
              <w:keepNext/>
              <w:keepLines/>
              <w:widowControl w:val="0"/>
              <w:autoSpaceDE w:val="0"/>
              <w:autoSpaceDN w:val="0"/>
              <w:adjustRightInd w:val="0"/>
              <w:outlineLvl w:val="0"/>
            </w:pPr>
            <w:r w:rsidRPr="00B510E7">
              <w:rPr>
                <w:rFonts w:ascii="Times New Roman" w:eastAsia="Times New Roman" w:hAnsi="Times New Roman" w:cs="Times New Roman"/>
                <w:color w:val="000000"/>
                <w:sz w:val="24"/>
                <w:szCs w:val="24"/>
                <w:lang w:eastAsia="ru-RU"/>
              </w:rPr>
              <w:t>Порядок указания конкретных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 xml:space="preserve">Участник предлагает одно конкретное значение, за исключением описания диапазонных значений (в соответствии с пунктом </w:t>
            </w:r>
            <w:r w:rsidR="00FB3A08">
              <w:rPr>
                <w:color w:val="000000"/>
              </w:rPr>
              <w:t>38</w:t>
            </w:r>
            <w:r w:rsidRPr="00B14E33">
              <w:rPr>
                <w:color w:val="000000"/>
              </w:rPr>
              <w:t xml:space="preserve"> настоящей информационной карты), в случае применения заказчиком в техническом задании при описании значения показателя с использованием следующих слов (знаков):</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«не ниже»</w:t>
            </w:r>
            <w:r w:rsidRPr="00B14E33">
              <w:rPr>
                <w:color w:val="000000"/>
              </w:rPr>
              <w:t xml:space="preserve"> - участником предоставляется значение равное или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более», «не выше»</w:t>
            </w:r>
            <w:r w:rsidRPr="00B14E33">
              <w:rPr>
                <w:color w:val="000000"/>
              </w:rPr>
              <w:t xml:space="preserve"> - участником предоставляется значение равное или менее </w:t>
            </w:r>
            <w:proofErr w:type="gramStart"/>
            <w:r w:rsidRPr="00B14E33">
              <w:rPr>
                <w:color w:val="000000"/>
              </w:rPr>
              <w:t>указанного</w:t>
            </w:r>
            <w:proofErr w:type="gramEnd"/>
            <w:r w:rsidRPr="00B14E33">
              <w:rPr>
                <w:color w:val="000000"/>
              </w:rPr>
              <w:t>;</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«менее», «ниже»</w:t>
            </w:r>
            <w:r w:rsidRPr="00B14E33">
              <w:rPr>
                <w:color w:val="000000"/>
              </w:rPr>
              <w:t xml:space="preserve"> - участником предоставляется значение меньше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«более», «выше», «свыше»</w:t>
            </w:r>
            <w:r w:rsidRPr="00B14E33">
              <w:rPr>
                <w:color w:val="000000"/>
              </w:rPr>
              <w:t xml:space="preserve"> - участником предоставляется значение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и не более», «не менее, не более», «не менее; не более», «не менее/не более»</w:t>
            </w:r>
            <w:r w:rsidRPr="00B14E33">
              <w:rPr>
                <w:color w:val="000000"/>
              </w:rPr>
              <w:t xml:space="preserve"> - участником предоставляется одно конкретное значение в рамках значений верхней и нижней границы;</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«до»</w:t>
            </w:r>
            <w:r w:rsidRPr="00B14E33">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«от»</w:t>
            </w:r>
            <w:r w:rsidRPr="00B14E33">
              <w:rPr>
                <w:color w:val="000000"/>
              </w:rPr>
              <w:t xml:space="preserve"> - участником предоставляется указанное значение или превышающее его;</w:t>
            </w:r>
          </w:p>
          <w:p w:rsidR="00B510E7" w:rsidRPr="00B14E33" w:rsidRDefault="00B510E7" w:rsidP="00805CC6">
            <w:pPr>
              <w:pStyle w:val="s1"/>
              <w:jc w:val="both"/>
              <w:rPr>
                <w:color w:val="000000"/>
              </w:rPr>
            </w:pPr>
            <w:r w:rsidRPr="00B14E33">
              <w:rPr>
                <w:color w:val="000000"/>
              </w:rPr>
              <w:t>- со знаком «+/</w:t>
            </w:r>
            <w:proofErr w:type="gramStart"/>
            <w:r w:rsidRPr="00B14E33">
              <w:rPr>
                <w:color w:val="000000"/>
              </w:rPr>
              <w:t>-»</w:t>
            </w:r>
            <w:proofErr w:type="gramEnd"/>
            <w:r w:rsidRPr="00B14E33">
              <w:rPr>
                <w:color w:val="000000"/>
              </w:rPr>
              <w:t xml:space="preserve"> (например - погрешность) - участником предоставляется конкретное цифровое значение с указанием знака «+/-»;</w:t>
            </w:r>
          </w:p>
          <w:p w:rsidR="00B510E7" w:rsidRPr="00B14E33" w:rsidRDefault="00B510E7" w:rsidP="00805CC6">
            <w:pPr>
              <w:pStyle w:val="s1"/>
              <w:jc w:val="both"/>
              <w:rPr>
                <w:color w:val="000000"/>
              </w:rPr>
            </w:pPr>
            <w:r w:rsidRPr="00B14E33">
              <w:rPr>
                <w:color w:val="000000"/>
              </w:rPr>
              <w:t>- знака «</w:t>
            </w:r>
            <w:proofErr w:type="gramStart"/>
            <w:r w:rsidRPr="00B14E33">
              <w:rPr>
                <w:color w:val="000000"/>
              </w:rPr>
              <w:t>-»</w:t>
            </w:r>
            <w:proofErr w:type="gramEnd"/>
            <w:r w:rsidRPr="00B14E33">
              <w:rPr>
                <w:color w:val="000000"/>
              </w:rPr>
              <w:t xml:space="preserve"> - участником предоставляется конкретное цифровое </w:t>
            </w:r>
            <w:r w:rsidRPr="00B14E33">
              <w:rPr>
                <w:color w:val="000000"/>
              </w:rPr>
              <w:lastRenderedPageBreak/>
              <w:t>значение.</w:t>
            </w:r>
          </w:p>
          <w:p w:rsidR="00B510E7" w:rsidRPr="00B14E33" w:rsidRDefault="00B510E7" w:rsidP="00805CC6">
            <w:pPr>
              <w:pStyle w:val="s1"/>
              <w:jc w:val="both"/>
              <w:rPr>
                <w:color w:val="000000"/>
              </w:rPr>
            </w:pPr>
            <w:r w:rsidRPr="00B14E33">
              <w:rPr>
                <w:color w:val="000000"/>
              </w:rPr>
              <w:t xml:space="preserve">В случае применение заказчиком в техническом задании перечисления значений показателя через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 «/» - участник указывает все перечисленные значения показателя,</w:t>
            </w:r>
          </w:p>
          <w:p w:rsidR="00B510E7" w:rsidRPr="00B14E33" w:rsidRDefault="00B510E7" w:rsidP="00805CC6">
            <w:pPr>
              <w:pStyle w:val="s1"/>
              <w:jc w:val="both"/>
              <w:rPr>
                <w:color w:val="000000"/>
              </w:rPr>
            </w:pPr>
            <w:r w:rsidRPr="00B14E33">
              <w:rPr>
                <w:color w:val="000000"/>
              </w:rPr>
              <w:t xml:space="preserve">- при использовании союзов </w:t>
            </w:r>
            <w:r w:rsidRPr="00B14E33">
              <w:rPr>
                <w:b/>
                <w:bCs/>
                <w:color w:val="000000"/>
              </w:rPr>
              <w:t>«или», «либо»</w:t>
            </w:r>
            <w:r w:rsidRPr="00B14E33">
              <w:rPr>
                <w:color w:val="000000"/>
              </w:rPr>
              <w:t xml:space="preserve"> - участники выбирают одно из значений;</w:t>
            </w:r>
          </w:p>
          <w:p w:rsidR="00B510E7" w:rsidRPr="00B14E33" w:rsidRDefault="00B510E7" w:rsidP="00805CC6">
            <w:pPr>
              <w:pStyle w:val="s1"/>
              <w:jc w:val="both"/>
              <w:rPr>
                <w:color w:val="000000"/>
              </w:rPr>
            </w:pPr>
            <w:r w:rsidRPr="00B14E33">
              <w:rPr>
                <w:color w:val="000000"/>
              </w:rPr>
              <w:t xml:space="preserve">- при использовании </w:t>
            </w:r>
            <w:r w:rsidRPr="00B14E33">
              <w:rPr>
                <w:b/>
                <w:bCs/>
                <w:color w:val="000000"/>
              </w:rPr>
              <w:t>«и (или)»</w:t>
            </w:r>
            <w:r w:rsidRPr="00B14E33">
              <w:rPr>
                <w:color w:val="000000"/>
              </w:rPr>
              <w:t xml:space="preserve"> - участник предлагает одно или несколько значений показателя (на свой выбор);</w:t>
            </w:r>
          </w:p>
          <w:p w:rsidR="00B510E7" w:rsidRPr="00B14E33" w:rsidRDefault="00B510E7" w:rsidP="00805CC6">
            <w:pPr>
              <w:pStyle w:val="s1"/>
              <w:jc w:val="both"/>
              <w:rPr>
                <w:color w:val="000000"/>
              </w:rPr>
            </w:pPr>
            <w:r w:rsidRPr="00B14E33">
              <w:rPr>
                <w:color w:val="000000"/>
              </w:rPr>
              <w:t xml:space="preserve">- при этом при перечислении всех значений данного показателя участнику необходимо использовать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w:t>
            </w:r>
          </w:p>
          <w:p w:rsidR="00B510E7" w:rsidRPr="00B14E33" w:rsidRDefault="00B510E7" w:rsidP="00805CC6">
            <w:pPr>
              <w:pStyle w:val="s1"/>
              <w:jc w:val="both"/>
              <w:rPr>
                <w:color w:val="000000"/>
              </w:rPr>
            </w:pPr>
            <w:r w:rsidRPr="00B14E33">
              <w:rPr>
                <w:color w:val="000000"/>
              </w:rPr>
              <w:t>Настоящий порядок может не учитываться при указании температурного режима при описании характеристик товара.</w:t>
            </w:r>
          </w:p>
        </w:tc>
      </w:tr>
      <w:tr w:rsidR="00FB3A08"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B3A08" w:rsidRPr="00F9719A" w:rsidRDefault="00FB3A08">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FB3A08" w:rsidRPr="00B14E33" w:rsidRDefault="00FB3A08" w:rsidP="00805CC6">
            <w:pPr>
              <w:keepNext/>
              <w:keepLines/>
              <w:widowControl w:val="0"/>
              <w:autoSpaceDE w:val="0"/>
              <w:autoSpaceDN w:val="0"/>
              <w:adjustRightInd w:val="0"/>
              <w:rPr>
                <w:sz w:val="20"/>
                <w:szCs w:val="20"/>
              </w:rPr>
            </w:pPr>
            <w:r w:rsidRPr="00FB3A08">
              <w:rPr>
                <w:rFonts w:ascii="Times New Roman" w:eastAsia="Times New Roman" w:hAnsi="Times New Roman" w:cs="Times New Roman"/>
                <w:color w:val="000000"/>
                <w:sz w:val="24"/>
                <w:szCs w:val="24"/>
                <w:lang w:eastAsia="ru-RU"/>
              </w:rPr>
              <w:t>Порядок указания диапазонных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B3A08" w:rsidRPr="00B14E33" w:rsidRDefault="00FB3A08" w:rsidP="00805CC6">
            <w:pPr>
              <w:pStyle w:val="s1"/>
              <w:rPr>
                <w:color w:val="000000"/>
              </w:rPr>
            </w:pPr>
            <w:r w:rsidRPr="00B14E33">
              <w:rPr>
                <w:color w:val="000000"/>
              </w:rPr>
              <w:t>В случае если заказчик в техническом задании перед значением показателя прописал слово «диапазон», участник должен предложить диапазонное значение, соответствующее техническому заданию.</w:t>
            </w:r>
          </w:p>
          <w:p w:rsidR="00FB3A08" w:rsidRPr="00B14E33" w:rsidRDefault="00FB3A08" w:rsidP="00805CC6">
            <w:pPr>
              <w:pStyle w:val="s1"/>
              <w:rPr>
                <w:color w:val="000000"/>
              </w:rPr>
            </w:pPr>
            <w:r w:rsidRPr="00B14E33">
              <w:rPr>
                <w:color w:val="000000"/>
              </w:rPr>
              <w:t xml:space="preserve">В случае применения заказчиком в техническом задании при описании диапазона: </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расширен»</w:t>
            </w:r>
            <w:r w:rsidRPr="00B14E33">
              <w:rPr>
                <w:color w:val="000000"/>
              </w:rPr>
              <w:t xml:space="preserve"> - участником представляется диапазон не </w:t>
            </w:r>
            <w:proofErr w:type="gramStart"/>
            <w:r w:rsidRPr="00B14E33">
              <w:rPr>
                <w:color w:val="000000"/>
              </w:rPr>
              <w:t>менее указанных</w:t>
            </w:r>
            <w:proofErr w:type="gramEnd"/>
            <w:r w:rsidRPr="00B14E33">
              <w:rPr>
                <w:color w:val="000000"/>
              </w:rPr>
              <w:t xml:space="preserve"> значений;</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сужен»</w:t>
            </w:r>
            <w:r w:rsidRPr="00B14E33">
              <w:rPr>
                <w:color w:val="000000"/>
              </w:rPr>
              <w:t xml:space="preserve"> - участником представляется диапазон не </w:t>
            </w:r>
            <w:proofErr w:type="gramStart"/>
            <w:r w:rsidRPr="00B14E33">
              <w:rPr>
                <w:color w:val="000000"/>
              </w:rPr>
              <w:t>более указанных</w:t>
            </w:r>
            <w:proofErr w:type="gramEnd"/>
            <w:r w:rsidRPr="00B14E33">
              <w:rPr>
                <w:color w:val="000000"/>
              </w:rPr>
              <w:t xml:space="preserve"> значений.</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B510E7">
              <w:rPr>
                <w:rFonts w:ascii="Times New Roman" w:hAnsi="Times New Roman"/>
                <w:sz w:val="24"/>
                <w:szCs w:val="24"/>
              </w:rPr>
              <w:t>9.</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34ABD" w:rsidP="00934ABD">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40.</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F5B" w:rsidRPr="00F9719A" w:rsidRDefault="00C80F5B" w:rsidP="00C80F5B">
            <w:pPr>
              <w:pStyle w:val="afff"/>
              <w:tabs>
                <w:tab w:val="left" w:pos="0"/>
              </w:tabs>
              <w:spacing w:before="0" w:after="100" w:line="240" w:lineRule="auto"/>
              <w:ind w:firstLine="0"/>
              <w:jc w:val="both"/>
              <w:rPr>
                <w:rFonts w:eastAsia="font194" w:cs="font194"/>
                <w:bCs/>
                <w:kern w:val="32"/>
                <w:sz w:val="24"/>
                <w:szCs w:val="24"/>
                <w:lang w:eastAsia="zh-CN"/>
              </w:rPr>
            </w:pPr>
            <w:proofErr w:type="gramStart"/>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w:t>
            </w:r>
            <w:r w:rsidR="00073208">
              <w:rPr>
                <w:rFonts w:eastAsia="font194" w:cs="font194"/>
                <w:bCs/>
                <w:kern w:val="32"/>
                <w:sz w:val="24"/>
                <w:szCs w:val="24"/>
                <w:lang w:eastAsia="zh-CN"/>
              </w:rPr>
              <w:t xml:space="preserve"> в случае принятия Заказчиком решения о заключении договора</w:t>
            </w:r>
            <w:r w:rsidR="006F4B63">
              <w:rPr>
                <w:rFonts w:eastAsia="font194" w:cs="font194"/>
                <w:bCs/>
                <w:kern w:val="32"/>
                <w:sz w:val="24"/>
                <w:szCs w:val="24"/>
                <w:lang w:eastAsia="zh-CN"/>
              </w:rPr>
              <w:t>,</w:t>
            </w:r>
            <w:r w:rsidRPr="00F9719A">
              <w:rPr>
                <w:rFonts w:eastAsia="font194" w:cs="font194"/>
                <w:bCs/>
                <w:kern w:val="32"/>
                <w:sz w:val="24"/>
                <w:szCs w:val="24"/>
                <w:lang w:eastAsia="zh-CN"/>
              </w:rPr>
              <w:t xml:space="preserve"> </w:t>
            </w:r>
            <w:r w:rsidR="00073208">
              <w:rPr>
                <w:rFonts w:eastAsia="font194" w:cs="font194"/>
                <w:bCs/>
                <w:kern w:val="32"/>
                <w:sz w:val="24"/>
                <w:szCs w:val="24"/>
                <w:lang w:eastAsia="zh-CN"/>
              </w:rPr>
              <w:t>может быть заключен</w:t>
            </w:r>
            <w:r w:rsidRPr="00F9719A">
              <w:rPr>
                <w:rFonts w:eastAsia="font194" w:cs="font194"/>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roofErr w:type="gramEnd"/>
          </w:p>
          <w:p w:rsidR="00C8344D" w:rsidRPr="00F9719A" w:rsidRDefault="00C80F5B" w:rsidP="00C80F5B">
            <w:pPr>
              <w:pStyle w:val="2ff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Заказчик вправе отказаться от заключения договора с Победителем в любой момент до заключения такого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77365A" w:rsidRDefault="00B510E7"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77365A">
              <w:rPr>
                <w:rFonts w:ascii="Times New Roman" w:hAnsi="Times New Roman"/>
                <w:sz w:val="24"/>
                <w:szCs w:val="24"/>
              </w:rPr>
              <w:t>41.</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77365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77365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7365A" w:rsidRDefault="007842F5" w:rsidP="00892D3C">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77365A">
              <w:rPr>
                <w:rFonts w:ascii="Times New Roman" w:hAnsi="Times New Roman" w:cs="Times New Roman"/>
                <w:bCs/>
                <w:kern w:val="2"/>
                <w:sz w:val="24"/>
                <w:szCs w:val="24"/>
              </w:rPr>
              <w:t xml:space="preserve">В соответствии с </w:t>
            </w:r>
            <w:r w:rsidR="00DA0F0B" w:rsidRPr="0077365A">
              <w:rPr>
                <w:rFonts w:ascii="Times New Roman" w:hAnsi="Times New Roman" w:cs="Times New Roman"/>
                <w:bCs/>
                <w:kern w:val="2"/>
                <w:sz w:val="24"/>
                <w:szCs w:val="24"/>
              </w:rPr>
              <w:t>Раздел</w:t>
            </w:r>
            <w:r w:rsidR="00892D3C" w:rsidRPr="0077365A">
              <w:rPr>
                <w:rFonts w:ascii="Times New Roman" w:hAnsi="Times New Roman" w:cs="Times New Roman"/>
                <w:bCs/>
                <w:kern w:val="2"/>
                <w:sz w:val="24"/>
                <w:szCs w:val="24"/>
              </w:rPr>
              <w:t xml:space="preserve">ом </w:t>
            </w:r>
            <w:r w:rsidR="00DA0F0B" w:rsidRPr="0077365A">
              <w:rPr>
                <w:rFonts w:ascii="Times New Roman" w:hAnsi="Times New Roman" w:cs="Times New Roman"/>
                <w:bCs/>
                <w:kern w:val="2"/>
                <w:sz w:val="24"/>
                <w:szCs w:val="24"/>
              </w:rPr>
              <w:t xml:space="preserve"> 1 документации о проведении закупки</w:t>
            </w:r>
            <w:r w:rsidRPr="0077365A">
              <w:rPr>
                <w:rFonts w:ascii="Times New Roman" w:hAnsi="Times New Roman" w:cs="Times New Roman"/>
                <w:bCs/>
                <w:kern w:val="2"/>
                <w:sz w:val="24"/>
                <w:szCs w:val="24"/>
              </w:rPr>
              <w:t>.</w:t>
            </w:r>
          </w:p>
        </w:tc>
      </w:tr>
      <w:tr w:rsidR="00F533B1"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533B1" w:rsidRPr="0017660F" w:rsidRDefault="00F533B1"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42.</w:t>
            </w:r>
          </w:p>
        </w:tc>
        <w:tc>
          <w:tcPr>
            <w:tcW w:w="3005" w:type="dxa"/>
            <w:tcBorders>
              <w:top w:val="single" w:sz="4" w:space="0" w:color="000000"/>
              <w:left w:val="single" w:sz="4" w:space="0" w:color="000000"/>
              <w:bottom w:val="single" w:sz="4" w:space="0" w:color="000000"/>
            </w:tcBorders>
            <w:shd w:val="clear" w:color="auto" w:fill="auto"/>
          </w:tcPr>
          <w:p w:rsidR="00F533B1" w:rsidRPr="0017660F" w:rsidRDefault="007A4ABC" w:rsidP="00805CC6">
            <w:pPr>
              <w:keepNext/>
              <w:keepLines/>
              <w:widowControl w:val="0"/>
              <w:spacing w:line="240" w:lineRule="exact"/>
              <w:rPr>
                <w:rFonts w:ascii="Times New Roman" w:hAnsi="Times New Roman"/>
                <w:bCs/>
                <w:kern w:val="32"/>
                <w:sz w:val="24"/>
                <w:szCs w:val="24"/>
              </w:rPr>
            </w:pPr>
            <w:r w:rsidRPr="0017660F">
              <w:rPr>
                <w:rFonts w:ascii="Times New Roman" w:hAnsi="Times New Roman" w:cs="Times New Roman"/>
                <w:sz w:val="24"/>
                <w:szCs w:val="24"/>
              </w:rPr>
              <w:t xml:space="preserve">Ограничение закупок товаров (в том числе поставляемых при выполнении закупаемых работ, оказании </w:t>
            </w:r>
            <w:r w:rsidRPr="0017660F">
              <w:rPr>
                <w:rFonts w:ascii="Times New Roman" w:hAnsi="Times New Roman" w:cs="Times New Roman"/>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533B1" w:rsidRDefault="00F668C2"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Не п</w:t>
            </w:r>
            <w:r w:rsidR="00721DEB" w:rsidRPr="00721DEB">
              <w:rPr>
                <w:rFonts w:ascii="Times New Roman" w:hAnsi="Times New Roman"/>
                <w:b/>
                <w:bCs/>
                <w:sz w:val="24"/>
                <w:szCs w:val="24"/>
                <w:u w:val="single"/>
              </w:rPr>
              <w:t>рименяется</w:t>
            </w:r>
          </w:p>
          <w:p w:rsidR="00721DEB"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721DEB" w:rsidRPr="0017660F" w:rsidRDefault="00721DEB" w:rsidP="00F668C2">
            <w:pPr>
              <w:tabs>
                <w:tab w:val="left" w:pos="6731"/>
              </w:tabs>
              <w:suppressAutoHyphens w:val="0"/>
              <w:spacing w:after="0" w:line="240" w:lineRule="auto"/>
              <w:ind w:right="-49"/>
              <w:jc w:val="both"/>
              <w:rPr>
                <w:rFonts w:ascii="Times New Roman" w:hAnsi="Times New Roman"/>
                <w:bCs/>
                <w:kern w:val="32"/>
                <w:sz w:val="24"/>
                <w:szCs w:val="24"/>
              </w:rPr>
            </w:pP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43.</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6A6AA6" w:rsidRDefault="003E4840" w:rsidP="00D52441">
            <w:pPr>
              <w:pStyle w:val="Style12"/>
              <w:widowControl w:val="0"/>
              <w:tabs>
                <w:tab w:val="left" w:leader="underscore" w:pos="9864"/>
              </w:tabs>
              <w:spacing w:after="0" w:line="240" w:lineRule="auto"/>
              <w:ind w:firstLine="0"/>
              <w:jc w:val="left"/>
              <w:rPr>
                <w:rFonts w:ascii="Times New Roman" w:eastAsia="Calibri" w:hAnsi="Times New Roman"/>
                <w:bCs/>
                <w:sz w:val="24"/>
                <w:szCs w:val="24"/>
                <w:lang w:eastAsia="ru-RU"/>
              </w:rPr>
            </w:pPr>
            <w:r w:rsidRPr="006A6AA6">
              <w:rPr>
                <w:rFonts w:ascii="Times New Roman" w:hAnsi="Times New Roman"/>
                <w:bCs/>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F3A" w:rsidRPr="009F1F3A" w:rsidRDefault="00FB06C9"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FB06C9">
              <w:rPr>
                <w:rFonts w:ascii="Times New Roman" w:hAnsi="Times New Roman"/>
                <w:b/>
                <w:bCs/>
                <w:sz w:val="24"/>
                <w:szCs w:val="24"/>
                <w:u w:val="single"/>
              </w:rPr>
              <w:t xml:space="preserve">Не применяется </w:t>
            </w: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44.</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7A4ABC">
            <w:pPr>
              <w:rPr>
                <w:rFonts w:ascii="Times New Roman" w:hAnsi="Times New Roman" w:cs="Times New Roman"/>
                <w:sz w:val="24"/>
                <w:szCs w:val="24"/>
              </w:rPr>
            </w:pPr>
            <w:r w:rsidRPr="0017660F">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7A4ABC" w:rsidRPr="0017660F" w:rsidRDefault="007A4ABC" w:rsidP="007A4ABC">
            <w:pPr>
              <w:pStyle w:val="Style12"/>
              <w:widowControl w:val="0"/>
              <w:tabs>
                <w:tab w:val="left" w:leader="underscore" w:pos="9864"/>
              </w:tabs>
              <w:spacing w:after="0" w:line="240" w:lineRule="auto"/>
              <w:ind w:firstLine="0"/>
              <w:jc w:val="left"/>
              <w:rPr>
                <w:rFonts w:ascii="Times New Roman" w:eastAsia="Calibri" w:hAnsi="Times New Roman"/>
                <w:sz w:val="24"/>
                <w:szCs w:val="24"/>
                <w:lang w:eastAsia="ru-RU"/>
              </w:rPr>
            </w:pPr>
            <w:proofErr w:type="gramStart"/>
            <w:r w:rsidRPr="0017660F">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17660F">
              <w:rPr>
                <w:rFonts w:ascii="Times New Roman" w:hAnsi="Times New Roman"/>
                <w:sz w:val="24"/>
                <w:szCs w:val="24"/>
              </w:rPr>
              <w:t xml:space="preserve"> Договор с этим участником в случае его победы заключают по </w:t>
            </w:r>
            <w:r w:rsidRPr="0017660F">
              <w:rPr>
                <w:rFonts w:ascii="Times New Roman" w:hAnsi="Times New Roman"/>
                <w:sz w:val="24"/>
                <w:szCs w:val="24"/>
              </w:rPr>
              <w:lastRenderedPageBreak/>
              <w:t xml:space="preserve">предложенной им цене. </w:t>
            </w:r>
            <w:proofErr w:type="gramStart"/>
            <w:r w:rsidRPr="0017660F">
              <w:rPr>
                <w:rFonts w:ascii="Times New Roman" w:hAnsi="Times New Roman"/>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Default="00027934"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П</w:t>
            </w:r>
            <w:r w:rsidR="00FB06C9" w:rsidRPr="00FB06C9">
              <w:rPr>
                <w:rFonts w:ascii="Times New Roman" w:hAnsi="Times New Roman"/>
                <w:b/>
                <w:bCs/>
                <w:sz w:val="24"/>
                <w:szCs w:val="24"/>
                <w:u w:val="single"/>
              </w:rPr>
              <w:t>рименяется</w:t>
            </w:r>
          </w:p>
          <w:p w:rsidR="00F668C2" w:rsidRPr="00F668C2"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F668C2" w:rsidRPr="0017660F"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tc>
      </w:tr>
      <w:tr w:rsidR="00690B00"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690B00" w:rsidRPr="00B50012" w:rsidRDefault="00B510E7" w:rsidP="007A4ABC">
            <w:pPr>
              <w:pStyle w:val="Style12"/>
              <w:widowControl w:val="0"/>
              <w:tabs>
                <w:tab w:val="left" w:pos="612"/>
                <w:tab w:val="left" w:leader="underscore" w:pos="9864"/>
              </w:tabs>
              <w:snapToGrid w:val="0"/>
              <w:spacing w:after="0" w:line="240" w:lineRule="auto"/>
              <w:ind w:firstLine="0"/>
              <w:rPr>
                <w:rFonts w:ascii="Times New Roman" w:hAnsi="Times New Roman"/>
                <w:sz w:val="24"/>
                <w:szCs w:val="24"/>
                <w:highlight w:val="yellow"/>
              </w:rPr>
            </w:pPr>
            <w:r w:rsidRPr="00AE46AE">
              <w:rPr>
                <w:rFonts w:ascii="Times New Roman" w:hAnsi="Times New Roman"/>
                <w:sz w:val="24"/>
                <w:szCs w:val="24"/>
              </w:rPr>
              <w:lastRenderedPageBreak/>
              <w:t>4</w:t>
            </w:r>
            <w:r w:rsidR="007A4ABC" w:rsidRPr="00AE46AE">
              <w:rPr>
                <w:rFonts w:ascii="Times New Roman" w:hAnsi="Times New Roman"/>
                <w:sz w:val="24"/>
                <w:szCs w:val="24"/>
              </w:rPr>
              <w:t>5</w:t>
            </w:r>
            <w:r w:rsidRPr="00AE46AE">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690B00" w:rsidRPr="00AE46AE" w:rsidRDefault="00690B00">
            <w:pPr>
              <w:pStyle w:val="Style12"/>
              <w:widowControl w:val="0"/>
              <w:tabs>
                <w:tab w:val="left" w:leader="underscore" w:pos="9864"/>
              </w:tabs>
              <w:spacing w:after="0" w:line="240" w:lineRule="auto"/>
              <w:ind w:firstLine="0"/>
              <w:jc w:val="left"/>
              <w:rPr>
                <w:rStyle w:val="FontStyle128"/>
                <w:sz w:val="24"/>
                <w:szCs w:val="24"/>
              </w:rPr>
            </w:pPr>
            <w:r w:rsidRPr="00AE46AE">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0B00" w:rsidRPr="00AE46AE" w:rsidRDefault="00690B00" w:rsidP="00690B00">
            <w:pPr>
              <w:pStyle w:val="10"/>
              <w:widowControl w:val="0"/>
              <w:numPr>
                <w:ilvl w:val="0"/>
                <w:numId w:val="0"/>
              </w:numPr>
              <w:tabs>
                <w:tab w:val="left" w:pos="0"/>
                <w:tab w:val="left" w:pos="1134"/>
              </w:tabs>
              <w:spacing w:before="0" w:after="0" w:line="240" w:lineRule="auto"/>
            </w:pPr>
            <w:r w:rsidRPr="00AE46AE">
              <w:rPr>
                <w:rFonts w:ascii="Times New Roman" w:hAnsi="Times New Roman"/>
                <w:sz w:val="24"/>
                <w:szCs w:val="24"/>
              </w:rPr>
              <w:t xml:space="preserve">Заявки, поступившие от участников закупки, рассматриваются комиссией Заказчика по следующим </w:t>
            </w:r>
            <w:r w:rsidR="00AE46AE" w:rsidRPr="00AE46AE">
              <w:rPr>
                <w:rFonts w:ascii="Times New Roman" w:hAnsi="Times New Roman"/>
                <w:sz w:val="24"/>
                <w:szCs w:val="24"/>
              </w:rPr>
              <w:t>критериям</w:t>
            </w:r>
            <w:r w:rsidRPr="00AE46AE">
              <w:rPr>
                <w:rFonts w:ascii="Times New Roman" w:hAnsi="Times New Roman"/>
                <w:sz w:val="24"/>
                <w:szCs w:val="24"/>
              </w:rPr>
              <w:t>:</w:t>
            </w:r>
          </w:p>
          <w:p w:rsidR="00690B00" w:rsidRDefault="00690B00"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AE46AE">
              <w:rPr>
                <w:rFonts w:ascii="Times New Roman" w:hAnsi="Times New Roman"/>
                <w:sz w:val="24"/>
                <w:szCs w:val="24"/>
              </w:rPr>
              <w:t xml:space="preserve">- </w:t>
            </w:r>
            <w:r w:rsidR="00B50012" w:rsidRPr="00AE46AE">
              <w:rPr>
                <w:rFonts w:ascii="Times New Roman" w:hAnsi="Times New Roman"/>
                <w:sz w:val="24"/>
                <w:szCs w:val="24"/>
              </w:rPr>
              <w:t>Цена договора</w:t>
            </w:r>
            <w:r w:rsidR="00AE46AE" w:rsidRPr="00AE46AE">
              <w:rPr>
                <w:rFonts w:ascii="Times New Roman" w:hAnsi="Times New Roman"/>
                <w:sz w:val="24"/>
                <w:szCs w:val="24"/>
              </w:rPr>
              <w:t>.</w:t>
            </w:r>
          </w:p>
          <w:p w:rsidR="00F668C2" w:rsidRDefault="00F668C2" w:rsidP="00F668C2">
            <w:pPr>
              <w:pStyle w:val="10"/>
              <w:widowControl w:val="0"/>
              <w:numPr>
                <w:ilvl w:val="0"/>
                <w:numId w:val="0"/>
              </w:numPr>
              <w:tabs>
                <w:tab w:val="left" w:pos="0"/>
                <w:tab w:val="left" w:pos="1134"/>
              </w:tabs>
              <w:spacing w:before="0" w:after="0" w:line="240" w:lineRule="auto"/>
            </w:pPr>
            <w:r>
              <w:rPr>
                <w:rFonts w:ascii="Times New Roman" w:hAnsi="Times New Roman"/>
                <w:sz w:val="24"/>
                <w:szCs w:val="24"/>
              </w:rPr>
              <w:t>- Срок выполнения заявки.</w:t>
            </w:r>
          </w:p>
          <w:p w:rsidR="00F668C2" w:rsidRPr="00AE46AE"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p w:rsidR="00690B00" w:rsidRPr="00AE46AE" w:rsidRDefault="00690B00" w:rsidP="00B50012">
            <w:pPr>
              <w:pStyle w:val="10"/>
              <w:widowControl w:val="0"/>
              <w:numPr>
                <w:ilvl w:val="0"/>
                <w:numId w:val="0"/>
              </w:numPr>
              <w:tabs>
                <w:tab w:val="left" w:pos="0"/>
                <w:tab w:val="left" w:pos="1134"/>
              </w:tabs>
              <w:spacing w:before="0" w:after="0" w:line="240" w:lineRule="auto"/>
              <w:rPr>
                <w:rFonts w:ascii="Times New Roman" w:hAnsi="Times New Roman"/>
                <w:bCs/>
                <w:kern w:val="2"/>
                <w:sz w:val="24"/>
                <w:szCs w:val="24"/>
              </w:rPr>
            </w:pPr>
          </w:p>
        </w:tc>
      </w:tr>
    </w:tbl>
    <w:p w:rsidR="00C8344D" w:rsidRPr="00F9719A" w:rsidRDefault="00C8344D">
      <w:pPr>
        <w:jc w:val="center"/>
        <w:rPr>
          <w:rFonts w:ascii="Times New Roman" w:hAnsi="Times New Roman" w:cs="Times New Roman"/>
          <w:b/>
          <w:sz w:val="24"/>
          <w:szCs w:val="24"/>
        </w:rPr>
      </w:pPr>
    </w:p>
    <w:p w:rsidR="00C3656F" w:rsidRDefault="00C3656F" w:rsidP="00507577">
      <w:pPr>
        <w:pageBreakBefore/>
        <w:rPr>
          <w:rFonts w:ascii="Times New Roman" w:hAnsi="Times New Roman" w:cs="Times New Roman"/>
          <w:b/>
          <w:sz w:val="24"/>
          <w:szCs w:val="24"/>
        </w:rPr>
        <w:sectPr w:rsidR="00C3656F" w:rsidSect="00755567">
          <w:headerReference w:type="even" r:id="rId19"/>
          <w:headerReference w:type="default" r:id="rId20"/>
          <w:footnotePr>
            <w:pos w:val="beneathText"/>
          </w:footnotePr>
          <w:pgSz w:w="11905" w:h="16837"/>
          <w:pgMar w:top="1440" w:right="1080" w:bottom="1440" w:left="1080" w:header="709" w:footer="720" w:gutter="0"/>
          <w:cols w:space="720"/>
          <w:titlePg/>
          <w:docGrid w:linePitch="360"/>
        </w:sectPr>
      </w:pPr>
    </w:p>
    <w:p w:rsidR="00C8344D" w:rsidRPr="00F9719A" w:rsidRDefault="00C8344D" w:rsidP="00507577">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 xml:space="preserve">РАЗДЕЛ </w:t>
      </w:r>
      <w:r w:rsidR="00B23769" w:rsidRPr="00F9719A">
        <w:rPr>
          <w:rFonts w:ascii="Times New Roman" w:hAnsi="Times New Roman" w:cs="Times New Roman"/>
          <w:b/>
          <w:sz w:val="24"/>
          <w:szCs w:val="24"/>
        </w:rPr>
        <w:t>3</w:t>
      </w:r>
      <w:r w:rsidRPr="00F9719A">
        <w:rPr>
          <w:rFonts w:ascii="Times New Roman" w:hAnsi="Times New Roman" w:cs="Times New Roman"/>
          <w:b/>
          <w:sz w:val="24"/>
          <w:szCs w:val="24"/>
        </w:rPr>
        <w:t>. ТЕХНИЧЕСКОЕ ЗАДАНИЕ</w:t>
      </w:r>
    </w:p>
    <w:p w:rsidR="00012F7C" w:rsidRPr="00012F7C" w:rsidRDefault="00012F7C" w:rsidP="00012F7C">
      <w:pPr>
        <w:suppressAutoHyphens w:val="0"/>
        <w:spacing w:after="0" w:line="240" w:lineRule="auto"/>
        <w:jc w:val="center"/>
        <w:rPr>
          <w:rFonts w:ascii="Times New Roman" w:eastAsia="Times New Roman" w:hAnsi="Times New Roman" w:cs="Times New Roman"/>
          <w:b/>
          <w:sz w:val="24"/>
          <w:szCs w:val="24"/>
          <w:lang w:eastAsia="ru-RU"/>
        </w:rPr>
      </w:pPr>
    </w:p>
    <w:p w:rsidR="00B674AA" w:rsidRPr="00B674AA" w:rsidRDefault="00B674AA" w:rsidP="00B674AA">
      <w:pPr>
        <w:suppressAutoHyphens w:val="0"/>
        <w:spacing w:after="0" w:line="240" w:lineRule="auto"/>
        <w:jc w:val="center"/>
        <w:rPr>
          <w:rFonts w:ascii="Times New Roman" w:eastAsia="Times New Roman" w:hAnsi="Times New Roman" w:cs="Times New Roman"/>
          <w:b/>
          <w:sz w:val="24"/>
          <w:szCs w:val="24"/>
          <w:lang w:eastAsia="ru-RU"/>
        </w:rPr>
      </w:pPr>
      <w:r w:rsidRPr="00B674AA">
        <w:rPr>
          <w:rFonts w:ascii="Times New Roman" w:eastAsia="Times New Roman" w:hAnsi="Times New Roman" w:cs="Times New Roman"/>
          <w:b/>
          <w:sz w:val="24"/>
          <w:szCs w:val="24"/>
          <w:lang w:eastAsia="ru-RU"/>
        </w:rPr>
        <w:t>ТЕХНИЧЕСКОЕ ЗАДАНИЕ</w:t>
      </w:r>
    </w:p>
    <w:p w:rsidR="00AC4EFF" w:rsidRDefault="00FB06C9" w:rsidP="00FB06C9">
      <w:pPr>
        <w:spacing w:line="276" w:lineRule="auto"/>
        <w:jc w:val="center"/>
        <w:rPr>
          <w:rFonts w:ascii="Times New Roman" w:hAnsi="Times New Roman"/>
          <w:b/>
          <w:bCs/>
          <w:sz w:val="24"/>
          <w:szCs w:val="24"/>
        </w:rPr>
      </w:pPr>
      <w:r w:rsidRPr="00FB06C9">
        <w:rPr>
          <w:rFonts w:ascii="Times New Roman" w:hAnsi="Times New Roman"/>
          <w:b/>
          <w:bCs/>
          <w:sz w:val="24"/>
          <w:szCs w:val="24"/>
        </w:rPr>
        <w:t xml:space="preserve">На поставку </w:t>
      </w:r>
      <w:r w:rsidR="00E70E09" w:rsidRPr="00E70E09">
        <w:rPr>
          <w:rFonts w:ascii="Times New Roman" w:hAnsi="Times New Roman"/>
          <w:b/>
          <w:bCs/>
          <w:sz w:val="24"/>
          <w:szCs w:val="24"/>
        </w:rPr>
        <w:t>модульной подстанции 110/10(6)/10(6) кВ с мощностью силового трансформатора 25 МВА</w:t>
      </w:r>
    </w:p>
    <w:p w:rsidR="00E70E09" w:rsidRDefault="00E70E09" w:rsidP="00FB06C9">
      <w:pPr>
        <w:spacing w:line="276" w:lineRule="auto"/>
        <w:jc w:val="center"/>
        <w:rPr>
          <w:rFonts w:ascii="Times New Roman" w:hAnsi="Times New Roman"/>
          <w:b/>
          <w:bCs/>
          <w:sz w:val="24"/>
          <w:szCs w:val="24"/>
        </w:rPr>
      </w:pPr>
    </w:p>
    <w:p w:rsidR="00E70E09" w:rsidRPr="00D04D2E" w:rsidRDefault="00E70E09" w:rsidP="00FB06C9">
      <w:pPr>
        <w:spacing w:line="276" w:lineRule="auto"/>
        <w:jc w:val="center"/>
        <w:rPr>
          <w:rFonts w:ascii="Times New Roman" w:hAnsi="Times New Roman"/>
          <w:sz w:val="24"/>
          <w:szCs w:val="24"/>
        </w:rPr>
      </w:pPr>
    </w:p>
    <w:p w:rsidR="00AC4EFF" w:rsidRPr="00513D01" w:rsidRDefault="00513D01" w:rsidP="00AC4EFF">
      <w:pPr>
        <w:jc w:val="center"/>
        <w:rPr>
          <w:rFonts w:ascii="Times New Roman" w:hAnsi="Times New Roman"/>
          <w:sz w:val="28"/>
          <w:szCs w:val="28"/>
        </w:rPr>
      </w:pPr>
      <w:r w:rsidRPr="00513D01">
        <w:rPr>
          <w:rFonts w:ascii="Times New Roman" w:hAnsi="Times New Roman"/>
          <w:b/>
          <w:sz w:val="28"/>
          <w:szCs w:val="28"/>
        </w:rPr>
        <w:t>Прилагается отдельным файлом</w:t>
      </w:r>
    </w:p>
    <w:p w:rsidR="00012F7C" w:rsidRPr="00012F7C" w:rsidRDefault="00012F7C" w:rsidP="007E2CF5">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rsidR="0094352A" w:rsidRDefault="0094352A" w:rsidP="008A3ACA">
      <w:pPr>
        <w:widowControl w:val="0"/>
        <w:suppressAutoHyphens w:val="0"/>
        <w:spacing w:after="0" w:line="240" w:lineRule="auto"/>
        <w:rPr>
          <w:rFonts w:ascii="Times New Roman" w:hAnsi="Times New Roman" w:cs="Times New Roman"/>
          <w:b/>
          <w:sz w:val="24"/>
          <w:szCs w:val="24"/>
        </w:rPr>
        <w:sectPr w:rsidR="0094352A" w:rsidSect="004D0B3A">
          <w:footnotePr>
            <w:pos w:val="beneathText"/>
          </w:footnotePr>
          <w:type w:val="continuous"/>
          <w:pgSz w:w="11905" w:h="16837"/>
          <w:pgMar w:top="1440" w:right="1077" w:bottom="1440" w:left="1077" w:header="709" w:footer="720" w:gutter="0"/>
          <w:cols w:space="720"/>
          <w:titlePg/>
          <w:docGrid w:linePitch="360"/>
        </w:sectPr>
      </w:pPr>
    </w:p>
    <w:p w:rsidR="00BA5AA6" w:rsidRPr="00F9719A" w:rsidRDefault="00BA5AA6" w:rsidP="008A3ACA">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BA5AA6" w:rsidRPr="00F9719A" w:rsidRDefault="00BA5AA6" w:rsidP="00BA5AA6">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BA5AA6" w:rsidRPr="00F9719A" w:rsidRDefault="00BA5AA6" w:rsidP="00BA5AA6">
      <w:pPr>
        <w:rPr>
          <w:rFonts w:ascii="Times New Roman" w:hAnsi="Times New Roman" w:cs="Times New Roman"/>
          <w:b/>
          <w:sz w:val="24"/>
          <w:szCs w:val="24"/>
        </w:rPr>
      </w:pPr>
    </w:p>
    <w:p w:rsidR="00BA5AA6" w:rsidRPr="00F9719A" w:rsidRDefault="00BA5AA6" w:rsidP="00BA5AA6">
      <w:pPr>
        <w:rPr>
          <w:rFonts w:ascii="Times New Roman" w:hAnsi="Times New Roman" w:cs="Times New Roman"/>
          <w:b/>
          <w:sz w:val="24"/>
          <w:szCs w:val="24"/>
        </w:rPr>
      </w:pP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BA5AA6" w:rsidRPr="00F9719A" w:rsidRDefault="00BA5AA6" w:rsidP="00BA5AA6">
      <w:pPr>
        <w:rPr>
          <w:rFonts w:ascii="Times New Roman" w:hAnsi="Times New Roman" w:cs="Times New Roman"/>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jc w:val="both"/>
        <w:rPr>
          <w:sz w:val="24"/>
          <w:szCs w:val="24"/>
        </w:rPr>
      </w:pPr>
      <w:r w:rsidRPr="00F9719A">
        <w:rPr>
          <w:rFonts w:ascii="Times New Roman" w:hAnsi="Times New Roman" w:cs="Times New Roman"/>
          <w:bCs/>
          <w:sz w:val="24"/>
          <w:szCs w:val="24"/>
        </w:rPr>
        <w:t xml:space="preserve">Изучив документацию о закупке № ______________________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xml:space="preserve"> _________________ </w:t>
      </w:r>
      <w:proofErr w:type="gramStart"/>
      <w:r w:rsidRPr="00F9719A">
        <w:rPr>
          <w:rFonts w:ascii="Times New Roman" w:hAnsi="Times New Roman" w:cs="Times New Roman"/>
          <w:bCs/>
          <w:sz w:val="24"/>
          <w:szCs w:val="24"/>
        </w:rPr>
        <w:t>для</w:t>
      </w:r>
      <w:proofErr w:type="gramEnd"/>
      <w:r w:rsidRPr="00F9719A">
        <w:rPr>
          <w:rFonts w:ascii="Times New Roman" w:hAnsi="Times New Roman" w:cs="Times New Roman"/>
          <w:bCs/>
          <w:sz w:val="24"/>
          <w:szCs w:val="24"/>
        </w:rPr>
        <w:t xml:space="preserve">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 на условиях</w:t>
      </w:r>
      <w:bookmarkStart w:id="41" w:name="_Toc178409390"/>
      <w:bookmarkStart w:id="42" w:name="_Toc196818795"/>
      <w:bookmarkStart w:id="43" w:name="_Toc365014766"/>
    </w:p>
    <w:p w:rsidR="00D34B09" w:rsidRPr="00F9719A" w:rsidRDefault="00D34B09" w:rsidP="00D34B09">
      <w:pPr>
        <w:rPr>
          <w:sz w:val="24"/>
          <w:szCs w:val="24"/>
        </w:rPr>
      </w:pPr>
    </w:p>
    <w:p w:rsidR="00D34B09" w:rsidRPr="00F9719A" w:rsidRDefault="00BA5AA6" w:rsidP="00EA0D12">
      <w:pPr>
        <w:spacing w:after="0"/>
        <w:jc w:val="right"/>
        <w:rPr>
          <w:rFonts w:ascii="Times New Roman" w:hAnsi="Times New Roman" w:cs="Times New Roman"/>
          <w:b/>
          <w:sz w:val="24"/>
          <w:szCs w:val="24"/>
        </w:rPr>
      </w:pPr>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Форма 2</w:t>
      </w:r>
    </w:p>
    <w:p w:rsidR="00D34B09" w:rsidRPr="00F9719A" w:rsidRDefault="00D34B09" w:rsidP="008A5A45">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w:t>
      </w:r>
      <w:r w:rsidR="008A5A45" w:rsidRPr="00F9719A">
        <w:rPr>
          <w:rFonts w:ascii="Times New Roman" w:hAnsi="Times New Roman" w:cs="Times New Roman"/>
          <w:b/>
          <w:sz w:val="24"/>
          <w:szCs w:val="24"/>
        </w:rPr>
        <w:t xml:space="preserve">МОНИТОРИНГЕ РЫНОЧНЫХ ПРЕДЛОЖЕНИЙ </w:t>
      </w: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411D65">
      <w:pPr>
        <w:spacing w:after="0"/>
        <w:jc w:val="both"/>
        <w:rPr>
          <w:rFonts w:ascii="Times New Roman" w:hAnsi="Times New Roman" w:cs="Times New Roman"/>
          <w:sz w:val="24"/>
          <w:szCs w:val="24"/>
        </w:rPr>
      </w:pPr>
      <w:r w:rsidRPr="00F9719A">
        <w:rPr>
          <w:rFonts w:ascii="Times New Roman" w:hAnsi="Times New Roman" w:cs="Times New Roman"/>
          <w:bCs/>
          <w:sz w:val="24"/>
          <w:szCs w:val="24"/>
        </w:rPr>
        <w:t>Опись документов,</w:t>
      </w:r>
      <w:r w:rsidR="00EA0D12"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 xml:space="preserve">представляемых для участия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0802AE">
        <w:rPr>
          <w:rFonts w:ascii="Times New Roman" w:hAnsi="Times New Roman" w:cs="Times New Roman"/>
          <w:sz w:val="24"/>
          <w:szCs w:val="24"/>
        </w:rPr>
        <w:t xml:space="preserve"> </w:t>
      </w:r>
      <w:proofErr w:type="gramStart"/>
      <w:r w:rsidRPr="00F9719A">
        <w:rPr>
          <w:rFonts w:ascii="Times New Roman" w:hAnsi="Times New Roman" w:cs="Times New Roman"/>
          <w:sz w:val="24"/>
          <w:szCs w:val="24"/>
        </w:rPr>
        <w:t>на</w:t>
      </w:r>
      <w:proofErr w:type="gramEnd"/>
      <w:r w:rsidRPr="00F9719A">
        <w:rPr>
          <w:rFonts w:ascii="Times New Roman" w:hAnsi="Times New Roman" w:cs="Times New Roman"/>
          <w:sz w:val="24"/>
          <w:szCs w:val="24"/>
        </w:rPr>
        <w:t xml:space="preserve"> </w:t>
      </w:r>
      <w:r w:rsidRPr="00F9719A">
        <w:rPr>
          <w:rFonts w:ascii="Times New Roman" w:hAnsi="Times New Roman" w:cs="Times New Roman"/>
          <w:b/>
          <w:i/>
          <w:sz w:val="24"/>
          <w:szCs w:val="24"/>
        </w:rPr>
        <w:t>__________</w:t>
      </w:r>
      <w:r w:rsidR="00EA0D12" w:rsidRPr="00F9719A">
        <w:rPr>
          <w:rFonts w:ascii="Times New Roman" w:hAnsi="Times New Roman" w:cs="Times New Roman"/>
          <w:b/>
          <w:i/>
          <w:sz w:val="24"/>
          <w:szCs w:val="24"/>
        </w:rPr>
        <w:t xml:space="preserve">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EA0D12"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EA0D12">
      <w:pPr>
        <w:spacing w:after="0"/>
        <w:rPr>
          <w:rFonts w:ascii="Times New Roman" w:hAnsi="Times New Roman" w:cs="Times New Roman"/>
          <w:sz w:val="24"/>
          <w:szCs w:val="24"/>
        </w:rPr>
      </w:pP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D34B09" w:rsidRPr="00F9719A" w:rsidRDefault="00D34B09" w:rsidP="00EA0D12">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D34B09" w:rsidRPr="00F9719A" w:rsidRDefault="00D34B09" w:rsidP="00EA0D12">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sidR="00DD1D22">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w:t>
      </w:r>
      <w:r w:rsidR="008A5A45" w:rsidRPr="00F9719A">
        <w:rPr>
          <w:rFonts w:ascii="Times New Roman" w:hAnsi="Times New Roman" w:cs="Times New Roman"/>
          <w:bCs/>
          <w:sz w:val="24"/>
          <w:szCs w:val="24"/>
        </w:rPr>
        <w:t xml:space="preserve">мониторинге рыночных </w:t>
      </w:r>
      <w:r w:rsidR="007148B7">
        <w:rPr>
          <w:rFonts w:ascii="Times New Roman" w:hAnsi="Times New Roman" w:cs="Times New Roman"/>
          <w:bCs/>
          <w:sz w:val="24"/>
          <w:szCs w:val="24"/>
        </w:rPr>
        <w:t>предложений</w:t>
      </w:r>
      <w:r w:rsidR="00AE0DE7">
        <w:rPr>
          <w:rFonts w:ascii="Times New Roman" w:hAnsi="Times New Roman" w:cs="Times New Roman"/>
          <w:bCs/>
          <w:sz w:val="24"/>
          <w:szCs w:val="24"/>
        </w:rPr>
        <w:t>,</w:t>
      </w:r>
      <w:r w:rsidRPr="00F9719A">
        <w:rPr>
          <w:rFonts w:ascii="Times New Roman" w:hAnsi="Times New Roman" w:cs="Times New Roman"/>
          <w:bCs/>
          <w:sz w:val="24"/>
          <w:szCs w:val="24"/>
        </w:rPr>
        <w:t xml:space="preserve"> нами направляются нижеперечисленные документы:</w:t>
      </w:r>
    </w:p>
    <w:p w:rsidR="00EA0D12" w:rsidRPr="00F9719A" w:rsidRDefault="00EA0D12" w:rsidP="00EA0D12">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93"/>
        <w:gridCol w:w="7199"/>
        <w:gridCol w:w="904"/>
        <w:gridCol w:w="989"/>
      </w:tblGrid>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D34B09" w:rsidRPr="00F9719A" w:rsidRDefault="00D34B09" w:rsidP="00EA0D12">
            <w:pPr>
              <w:spacing w:after="0"/>
              <w:jc w:val="center"/>
              <w:rPr>
                <w:rFonts w:ascii="Times New Roman" w:hAnsi="Times New Roman" w:cs="Times New Roman"/>
                <w:bCs/>
                <w:sz w:val="24"/>
                <w:szCs w:val="24"/>
              </w:rPr>
            </w:pPr>
            <w:proofErr w:type="spellStart"/>
            <w:proofErr w:type="gramStart"/>
            <w:r w:rsidRPr="00F9719A">
              <w:rPr>
                <w:rFonts w:ascii="Times New Roman" w:hAnsi="Times New Roman" w:cs="Times New Roman"/>
                <w:bCs/>
                <w:sz w:val="24"/>
                <w:szCs w:val="24"/>
              </w:rPr>
              <w:t>п</w:t>
            </w:r>
            <w:proofErr w:type="spellEnd"/>
            <w:proofErr w:type="gramEnd"/>
            <w:r w:rsidRPr="00F9719A">
              <w:rPr>
                <w:rFonts w:ascii="Times New Roman" w:hAnsi="Times New Roman" w:cs="Times New Roman"/>
                <w:bCs/>
                <w:sz w:val="24"/>
                <w:szCs w:val="24"/>
              </w:rPr>
              <w:t>/</w:t>
            </w:r>
            <w:proofErr w:type="spellStart"/>
            <w:r w:rsidRPr="00F9719A">
              <w:rPr>
                <w:rFonts w:ascii="Times New Roman" w:hAnsi="Times New Roman" w:cs="Times New Roman"/>
                <w:bCs/>
                <w:sz w:val="24"/>
                <w:szCs w:val="24"/>
              </w:rPr>
              <w:t>п</w:t>
            </w:r>
            <w:proofErr w:type="spellEnd"/>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bl>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EA0D12">
      <w:pPr>
        <w:spacing w:after="0"/>
        <w:rPr>
          <w:rFonts w:ascii="Times New Roman" w:hAnsi="Times New Roman" w:cs="Times New Roman"/>
          <w:b/>
          <w:sz w:val="24"/>
          <w:szCs w:val="24"/>
        </w:rPr>
      </w:pPr>
      <w:bookmarkStart w:id="44" w:name="_Toc202604493"/>
      <w:bookmarkStart w:id="45" w:name="_Toc191103984"/>
      <w:bookmarkStart w:id="46" w:name="_Ref159328120"/>
      <w:bookmarkStart w:id="47" w:name="_Toc159661121"/>
      <w:r w:rsidRPr="00F9719A">
        <w:rPr>
          <w:rFonts w:ascii="Times New Roman" w:hAnsi="Times New Roman" w:cs="Times New Roman"/>
          <w:b/>
          <w:sz w:val="24"/>
          <w:szCs w:val="24"/>
        </w:rPr>
        <w:t xml:space="preserve">                                   м.п.</w:t>
      </w:r>
      <w:bookmarkEnd w:id="44"/>
      <w:bookmarkEnd w:id="45"/>
      <w:bookmarkEnd w:id="46"/>
      <w:bookmarkEnd w:id="47"/>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br w:type="page"/>
      </w:r>
    </w:p>
    <w:p w:rsidR="00D34B09" w:rsidRPr="00F9719A" w:rsidRDefault="000E73CB" w:rsidP="00EA0D12">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w:t>
      </w:r>
      <w:r w:rsidR="00D34B09" w:rsidRPr="00447340">
        <w:rPr>
          <w:rFonts w:ascii="Times New Roman" w:hAnsi="Times New Roman" w:cs="Times New Roman"/>
          <w:b/>
          <w:sz w:val="24"/>
          <w:szCs w:val="24"/>
        </w:rPr>
        <w:t xml:space="preserve">рма </w:t>
      </w:r>
      <w:r w:rsidRPr="00447340">
        <w:rPr>
          <w:rFonts w:ascii="Times New Roman" w:hAnsi="Times New Roman" w:cs="Times New Roman"/>
          <w:b/>
          <w:sz w:val="24"/>
          <w:szCs w:val="24"/>
        </w:rPr>
        <w:t>3</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F77373" w:rsidRDefault="00F77373" w:rsidP="008A5A45">
      <w:pPr>
        <w:spacing w:after="0"/>
        <w:jc w:val="center"/>
        <w:rPr>
          <w:rFonts w:ascii="Times New Roman" w:hAnsi="Times New Roman" w:cs="Times New Roman"/>
          <w:b/>
          <w:i/>
          <w:sz w:val="24"/>
          <w:szCs w:val="24"/>
        </w:rPr>
      </w:pPr>
    </w:p>
    <w:p w:rsidR="00D34B09" w:rsidRPr="00F9719A" w:rsidRDefault="00D34B09" w:rsidP="008A5A45">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 xml:space="preserve">Фирменный бланк участника </w:t>
      </w:r>
      <w:r w:rsidR="008A5A45" w:rsidRPr="00F9719A">
        <w:rPr>
          <w:rFonts w:ascii="Times New Roman" w:hAnsi="Times New Roman" w:cs="Times New Roman"/>
          <w:b/>
          <w:i/>
          <w:sz w:val="24"/>
          <w:szCs w:val="24"/>
        </w:rPr>
        <w:t>мониторинга рыночных предложений</w:t>
      </w:r>
    </w:p>
    <w:p w:rsidR="008A5A45" w:rsidRPr="00F9719A" w:rsidRDefault="008A5A45" w:rsidP="00EA0D12">
      <w:pPr>
        <w:spacing w:after="0"/>
        <w:rPr>
          <w:rFonts w:ascii="Times New Roman" w:hAnsi="Times New Roman" w:cs="Times New Roman"/>
          <w:bCs/>
          <w:sz w:val="24"/>
          <w:szCs w:val="24"/>
        </w:rPr>
      </w:pPr>
    </w:p>
    <w:p w:rsidR="004A3822"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ЗАЯВКА НА УЧАСТИЕ В </w:t>
      </w:r>
      <w:r w:rsidR="008A5A45" w:rsidRPr="00F9719A">
        <w:rPr>
          <w:rFonts w:ascii="Times New Roman" w:hAnsi="Times New Roman" w:cs="Times New Roman"/>
          <w:b/>
          <w:sz w:val="24"/>
          <w:szCs w:val="24"/>
        </w:rPr>
        <w:t>МОНИТОРИНГЕ РЫНОЧНЫХ ПРЕДЛОЖЕНИЙ</w:t>
      </w:r>
      <w:r w:rsidR="004A3822">
        <w:rPr>
          <w:rFonts w:ascii="Times New Roman" w:hAnsi="Times New Roman" w:cs="Times New Roman"/>
          <w:b/>
          <w:sz w:val="24"/>
          <w:szCs w:val="24"/>
        </w:rPr>
        <w:t xml:space="preserve"> </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D93CD3" w:rsidRPr="00F9719A" w:rsidRDefault="00D34B09" w:rsidP="00EA0D12">
      <w:pPr>
        <w:spacing w:after="0"/>
        <w:rPr>
          <w:rFonts w:ascii="Times New Roman" w:hAnsi="Times New Roman" w:cs="Times New Roman"/>
          <w:sz w:val="24"/>
          <w:szCs w:val="24"/>
        </w:rPr>
      </w:pPr>
      <w:bookmarkStart w:id="48" w:name="_ЗАЯВКА_НА_УЧАСТИЕ"/>
      <w:bookmarkStart w:id="49" w:name="_ЧАСТЬ_2_ЗАЯВКИ"/>
      <w:bookmarkEnd w:id="48"/>
      <w:bookmarkEnd w:id="49"/>
      <w:r w:rsidRPr="00F9719A">
        <w:rPr>
          <w:rFonts w:ascii="Times New Roman" w:hAnsi="Times New Roman" w:cs="Times New Roman"/>
          <w:sz w:val="24"/>
          <w:szCs w:val="24"/>
        </w:rPr>
        <w:t>Изучив извещение</w:t>
      </w:r>
      <w:r w:rsidR="00AD04AE">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w:t>
      </w:r>
      <w:r w:rsidR="008A5A45" w:rsidRPr="00F9719A">
        <w:rPr>
          <w:rFonts w:ascii="Times New Roman" w:hAnsi="Times New Roman" w:cs="Times New Roman"/>
          <w:sz w:val="24"/>
          <w:szCs w:val="24"/>
        </w:rPr>
        <w:t xml:space="preserve">мониторинга рыночных </w:t>
      </w:r>
      <w:r w:rsidR="007148B7">
        <w:rPr>
          <w:rFonts w:ascii="Times New Roman" w:hAnsi="Times New Roman" w:cs="Times New Roman"/>
          <w:sz w:val="24"/>
          <w:szCs w:val="24"/>
        </w:rPr>
        <w:t>предложений</w:t>
      </w:r>
      <w:r w:rsidR="00B2593D">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sidR="00AD04AE">
        <w:rPr>
          <w:rFonts w:ascii="Times New Roman" w:hAnsi="Times New Roman" w:cs="Times New Roman"/>
          <w:sz w:val="24"/>
          <w:szCs w:val="24"/>
        </w:rPr>
        <w:t xml:space="preserve"> (</w:t>
      </w:r>
      <w:r w:rsidR="00AD04AE" w:rsidRPr="00AD04AE">
        <w:rPr>
          <w:rFonts w:ascii="Times New Roman" w:hAnsi="Times New Roman" w:cs="Times New Roman"/>
          <w:i/>
          <w:sz w:val="24"/>
          <w:szCs w:val="24"/>
        </w:rPr>
        <w:t>предмет мониторинга</w:t>
      </w:r>
      <w:r w:rsidR="00AD04AE">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sidR="00AD04AE">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sidR="00DD1D22">
        <w:rPr>
          <w:rFonts w:ascii="Times New Roman" w:hAnsi="Times New Roman" w:cs="Times New Roman"/>
          <w:b/>
          <w:i/>
          <w:sz w:val="24"/>
          <w:szCs w:val="24"/>
        </w:rPr>
        <w:t xml:space="preserve">мониторинга рыночных </w:t>
      </w:r>
      <w:r w:rsidR="004E1AD9">
        <w:rPr>
          <w:rFonts w:ascii="Times New Roman" w:hAnsi="Times New Roman" w:cs="Times New Roman"/>
          <w:b/>
          <w:i/>
          <w:sz w:val="24"/>
          <w:szCs w:val="24"/>
        </w:rPr>
        <w:t xml:space="preserve">предложений </w:t>
      </w:r>
      <w:r w:rsidR="00AD04AE">
        <w:rPr>
          <w:rFonts w:ascii="Times New Roman" w:hAnsi="Times New Roman" w:cs="Times New Roman"/>
          <w:b/>
          <w:i/>
          <w:sz w:val="24"/>
          <w:szCs w:val="24"/>
        </w:rPr>
        <w:t xml:space="preserve">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установленные в них требования и условия </w:t>
      </w:r>
      <w:r w:rsidR="008A5A45" w:rsidRPr="00F9719A">
        <w:rPr>
          <w:rFonts w:ascii="Times New Roman" w:hAnsi="Times New Roman" w:cs="Times New Roman"/>
          <w:sz w:val="24"/>
          <w:szCs w:val="24"/>
        </w:rPr>
        <w:t>мониторинга рыночных предложений</w:t>
      </w:r>
      <w:r w:rsidR="0088521D">
        <w:rPr>
          <w:rFonts w:ascii="Times New Roman" w:eastAsia="Calibri" w:hAnsi="Times New Roman" w:cs="Times New Roman"/>
          <w:sz w:val="24"/>
          <w:szCs w:val="24"/>
          <w:lang w:eastAsia="ru-RU"/>
        </w:rPr>
        <w:t xml:space="preserve">, </w:t>
      </w:r>
      <w:r w:rsidR="00D93CD3" w:rsidRPr="00F9719A">
        <w:rPr>
          <w:rFonts w:ascii="Times New Roman" w:hAnsi="Times New Roman" w:cs="Times New Roman"/>
          <w:sz w:val="24"/>
          <w:szCs w:val="24"/>
        </w:rPr>
        <w:t>выражаем полное согласие со всеми условиями документации</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предлагает заключить договор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____________________________________________________</w:t>
      </w:r>
    </w:p>
    <w:p w:rsidR="00D34B09" w:rsidRPr="00F9719A" w:rsidRDefault="00D34B09" w:rsidP="00EA0D12">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sidR="006511D6">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w:t>
      </w:r>
      <w:r w:rsidR="008A5A45" w:rsidRPr="00F9719A">
        <w:rPr>
          <w:rFonts w:ascii="Times New Roman" w:hAnsi="Times New Roman" w:cs="Times New Roman"/>
          <w:bCs/>
          <w:sz w:val="24"/>
          <w:szCs w:val="24"/>
        </w:rPr>
        <w:t xml:space="preserve">в мониторинге рыночных </w:t>
      </w:r>
      <w:r w:rsidR="007148B7">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D34B09"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p w:rsidR="000C17C6" w:rsidRPr="00F9719A" w:rsidRDefault="000C17C6" w:rsidP="000C17C6">
      <w:pPr>
        <w:spacing w:after="0"/>
        <w:rPr>
          <w:rFonts w:ascii="Times New Roman" w:hAnsi="Times New Roman" w:cs="Times New Roman"/>
          <w:sz w:val="24"/>
          <w:szCs w:val="24"/>
        </w:rPr>
      </w:pPr>
    </w:p>
    <w:tbl>
      <w:tblPr>
        <w:tblW w:w="10007" w:type="dxa"/>
        <w:tblInd w:w="113" w:type="dxa"/>
        <w:tblLayout w:type="fixed"/>
        <w:tblCellMar>
          <w:top w:w="55" w:type="dxa"/>
          <w:left w:w="55" w:type="dxa"/>
          <w:bottom w:w="55" w:type="dxa"/>
          <w:right w:w="55" w:type="dxa"/>
        </w:tblCellMar>
        <w:tblLook w:val="0000"/>
      </w:tblPr>
      <w:tblGrid>
        <w:gridCol w:w="679"/>
        <w:gridCol w:w="4650"/>
        <w:gridCol w:w="2260"/>
        <w:gridCol w:w="2418"/>
      </w:tblGrid>
      <w:tr w:rsidR="000C17C6" w:rsidRPr="00B50012" w:rsidTr="000708BA">
        <w:tc>
          <w:tcPr>
            <w:tcW w:w="679"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w:t>
            </w:r>
            <w:r w:rsidRPr="00E8467D">
              <w:rPr>
                <w:rFonts w:ascii="Times New Roman" w:eastAsia="Times New Roman" w:hAnsi="Times New Roman" w:cs="Times New Roman"/>
                <w:b/>
                <w:bCs/>
              </w:rPr>
              <w:t xml:space="preserve"> </w:t>
            </w:r>
            <w:r w:rsidRPr="00E8467D">
              <w:rPr>
                <w:rFonts w:ascii="Times New Roman" w:hAnsi="Times New Roman" w:cs="Times New Roman"/>
                <w:b/>
                <w:bCs/>
              </w:rPr>
              <w:t>п.п.</w:t>
            </w:r>
          </w:p>
        </w:tc>
        <w:tc>
          <w:tcPr>
            <w:tcW w:w="465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Наименование</w:t>
            </w:r>
            <w:r w:rsidR="00E8467D" w:rsidRPr="00E8467D">
              <w:rPr>
                <w:rFonts w:ascii="Times New Roman" w:hAnsi="Times New Roman" w:cs="Times New Roman"/>
                <w:b/>
                <w:bCs/>
              </w:rPr>
              <w:t xml:space="preserve"> критерия</w:t>
            </w:r>
          </w:p>
        </w:tc>
        <w:tc>
          <w:tcPr>
            <w:tcW w:w="226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Предложение</w:t>
            </w:r>
            <w:r w:rsidR="00E8467D" w:rsidRPr="00E8467D">
              <w:rPr>
                <w:rFonts w:ascii="Times New Roman" w:hAnsi="Times New Roman" w:cs="Times New Roman"/>
                <w:b/>
                <w:bCs/>
              </w:rPr>
              <w:t xml:space="preserve"> участника</w:t>
            </w:r>
          </w:p>
        </w:tc>
        <w:tc>
          <w:tcPr>
            <w:tcW w:w="2418" w:type="dxa"/>
            <w:tcBorders>
              <w:top w:val="single" w:sz="2" w:space="0" w:color="000000"/>
              <w:left w:val="single" w:sz="2" w:space="0" w:color="000000"/>
              <w:bottom w:val="single" w:sz="2" w:space="0" w:color="000000"/>
              <w:right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Примечание</w:t>
            </w:r>
          </w:p>
        </w:tc>
      </w:tr>
      <w:tr w:rsidR="000C17C6" w:rsidTr="008459EA">
        <w:tc>
          <w:tcPr>
            <w:tcW w:w="679" w:type="dxa"/>
            <w:tcBorders>
              <w:left w:val="single" w:sz="2" w:space="0" w:color="000000"/>
              <w:bottom w:val="single" w:sz="4" w:space="0" w:color="auto"/>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1.</w:t>
            </w:r>
          </w:p>
        </w:tc>
        <w:tc>
          <w:tcPr>
            <w:tcW w:w="4650" w:type="dxa"/>
            <w:tcBorders>
              <w:left w:val="single" w:sz="2" w:space="0" w:color="000000"/>
              <w:bottom w:val="single" w:sz="4" w:space="0" w:color="auto"/>
            </w:tcBorders>
            <w:shd w:val="clear" w:color="auto" w:fill="auto"/>
          </w:tcPr>
          <w:p w:rsidR="000C17C6" w:rsidRPr="00E8467D" w:rsidRDefault="00B50012" w:rsidP="000708BA">
            <w:pPr>
              <w:pStyle w:val="TableContents"/>
              <w:jc w:val="both"/>
            </w:pPr>
            <w:r w:rsidRPr="00E8467D">
              <w:rPr>
                <w:rFonts w:ascii="Times New Roman" w:hAnsi="Times New Roman" w:cs="Times New Roman"/>
              </w:rPr>
              <w:t>Цена договора</w:t>
            </w:r>
            <w:r w:rsidR="00FB06C9">
              <w:rPr>
                <w:rFonts w:ascii="Times New Roman" w:hAnsi="Times New Roman" w:cs="Times New Roman"/>
              </w:rPr>
              <w:t xml:space="preserve"> </w:t>
            </w:r>
          </w:p>
        </w:tc>
        <w:tc>
          <w:tcPr>
            <w:tcW w:w="2260" w:type="dxa"/>
            <w:tcBorders>
              <w:left w:val="single" w:sz="2" w:space="0" w:color="000000"/>
              <w:bottom w:val="single" w:sz="4" w:space="0" w:color="auto"/>
            </w:tcBorders>
            <w:shd w:val="clear" w:color="auto" w:fill="auto"/>
          </w:tcPr>
          <w:p w:rsidR="000C17C6" w:rsidRPr="00E8467D" w:rsidRDefault="00FB06C9" w:rsidP="000708BA">
            <w:pPr>
              <w:pStyle w:val="TableContents"/>
              <w:snapToGrid w:val="0"/>
              <w:jc w:val="both"/>
              <w:rPr>
                <w:rFonts w:ascii="Times New Roman" w:hAnsi="Times New Roman" w:cs="Times New Roman"/>
              </w:rPr>
            </w:pPr>
            <w:proofErr w:type="spellStart"/>
            <w:r w:rsidRPr="00FB06C9">
              <w:rPr>
                <w:rFonts w:ascii="Times New Roman" w:hAnsi="Times New Roman" w:cs="Times New Roman"/>
              </w:rPr>
              <w:t>___________рублей</w:t>
            </w:r>
            <w:proofErr w:type="spellEnd"/>
          </w:p>
        </w:tc>
        <w:tc>
          <w:tcPr>
            <w:tcW w:w="2418" w:type="dxa"/>
            <w:tcBorders>
              <w:left w:val="single" w:sz="2" w:space="0" w:color="000000"/>
              <w:bottom w:val="single" w:sz="4" w:space="0" w:color="auto"/>
              <w:right w:val="single" w:sz="2" w:space="0" w:color="000000"/>
            </w:tcBorders>
            <w:shd w:val="clear" w:color="auto" w:fill="auto"/>
          </w:tcPr>
          <w:p w:rsidR="000C17C6" w:rsidRPr="00E8467D" w:rsidRDefault="00B50012" w:rsidP="000708BA">
            <w:pPr>
              <w:pStyle w:val="TableContents"/>
              <w:snapToGrid w:val="0"/>
              <w:jc w:val="both"/>
              <w:rPr>
                <w:rFonts w:ascii="Times New Roman" w:hAnsi="Times New Roman" w:cs="Times New Roman"/>
                <w:i/>
              </w:rPr>
            </w:pPr>
            <w:r w:rsidRPr="00E8467D">
              <w:rPr>
                <w:rFonts w:ascii="Times New Roman" w:hAnsi="Times New Roman" w:cs="Times New Roman"/>
                <w:i/>
              </w:rPr>
              <w:t xml:space="preserve">Не </w:t>
            </w:r>
            <w:proofErr w:type="gramStart"/>
            <w:r w:rsidRPr="00E8467D">
              <w:rPr>
                <w:rFonts w:ascii="Times New Roman" w:hAnsi="Times New Roman" w:cs="Times New Roman"/>
                <w:i/>
              </w:rPr>
              <w:t>более начальной</w:t>
            </w:r>
            <w:proofErr w:type="gramEnd"/>
            <w:r w:rsidRPr="00E8467D">
              <w:rPr>
                <w:rFonts w:ascii="Times New Roman" w:hAnsi="Times New Roman" w:cs="Times New Roman"/>
                <w:i/>
              </w:rPr>
              <w:t xml:space="preserve"> (максимальной) цены</w:t>
            </w:r>
          </w:p>
        </w:tc>
      </w:tr>
      <w:tr w:rsidR="008459EA" w:rsidTr="008459EA">
        <w:tc>
          <w:tcPr>
            <w:tcW w:w="679"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jc w:val="center"/>
              <w:rPr>
                <w:rFonts w:ascii="Times New Roman" w:hAnsi="Times New Roman" w:cs="Times New Roman"/>
                <w:b/>
                <w:bCs/>
              </w:rPr>
            </w:pPr>
            <w:r>
              <w:rPr>
                <w:rFonts w:ascii="Times New Roman" w:hAnsi="Times New Roman" w:cs="Times New Roman"/>
                <w:b/>
                <w:bCs/>
              </w:rPr>
              <w:t>2.</w:t>
            </w:r>
          </w:p>
        </w:tc>
        <w:tc>
          <w:tcPr>
            <w:tcW w:w="4650"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8459EA">
            <w:pPr>
              <w:pStyle w:val="TableContents"/>
              <w:tabs>
                <w:tab w:val="left" w:pos="902"/>
              </w:tabs>
              <w:jc w:val="both"/>
              <w:rPr>
                <w:rFonts w:ascii="Times New Roman" w:hAnsi="Times New Roman" w:cs="Times New Roman"/>
              </w:rPr>
            </w:pPr>
            <w:r w:rsidRPr="008459EA">
              <w:rPr>
                <w:rFonts w:ascii="Times New Roman" w:hAnsi="Times New Roman" w:cs="Times New Roman"/>
              </w:rPr>
              <w:t>Срок поставки товара (выполнения заявки)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rsidR="008459EA" w:rsidRDefault="008459EA" w:rsidP="000708BA">
            <w:pPr>
              <w:pStyle w:val="TableContents"/>
              <w:snapToGrid w:val="0"/>
              <w:jc w:val="both"/>
              <w:rPr>
                <w:rFonts w:ascii="Times New Roman" w:hAnsi="Times New Roman" w:cs="Times New Roman"/>
              </w:rPr>
            </w:pPr>
          </w:p>
          <w:p w:rsidR="008459EA" w:rsidRPr="00FB06C9" w:rsidRDefault="008459EA" w:rsidP="000708BA">
            <w:pPr>
              <w:pStyle w:val="TableContents"/>
              <w:snapToGrid w:val="0"/>
              <w:jc w:val="both"/>
              <w:rPr>
                <w:rFonts w:ascii="Times New Roman" w:hAnsi="Times New Roman" w:cs="Times New Roman"/>
              </w:rPr>
            </w:pPr>
            <w:r>
              <w:rPr>
                <w:rFonts w:ascii="Times New Roman" w:hAnsi="Times New Roman" w:cs="Times New Roman"/>
              </w:rPr>
              <w:t>_________ раб</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д</w:t>
            </w:r>
            <w:proofErr w:type="gramEnd"/>
            <w:r>
              <w:rPr>
                <w:rFonts w:ascii="Times New Roman" w:hAnsi="Times New Roman" w:cs="Times New Roman"/>
              </w:rPr>
              <w:t>ней</w:t>
            </w:r>
          </w:p>
        </w:tc>
        <w:tc>
          <w:tcPr>
            <w:tcW w:w="2418"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snapToGrid w:val="0"/>
              <w:jc w:val="both"/>
              <w:rPr>
                <w:rFonts w:ascii="Times New Roman" w:hAnsi="Times New Roman" w:cs="Times New Roman"/>
                <w:i/>
              </w:rPr>
            </w:pPr>
            <w:r>
              <w:rPr>
                <w:rFonts w:ascii="Times New Roman" w:hAnsi="Times New Roman" w:cs="Times New Roman"/>
                <w:i/>
              </w:rPr>
              <w:t>Указывается одно значение в рабочих днях</w:t>
            </w:r>
          </w:p>
        </w:tc>
      </w:tr>
    </w:tbl>
    <w:p w:rsidR="000C17C6" w:rsidRPr="00F9719A" w:rsidRDefault="000C17C6"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sz w:val="24"/>
          <w:szCs w:val="24"/>
        </w:rPr>
      </w:pP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E1651C">
        <w:rPr>
          <w:rFonts w:ascii="Times New Roman" w:hAnsi="Times New Roman" w:cs="Times New Roman"/>
          <w:sz w:val="24"/>
          <w:szCs w:val="24"/>
        </w:rPr>
        <w:t>,</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D34B09" w:rsidRPr="00F9719A" w:rsidRDefault="00D34B09" w:rsidP="006006C4">
      <w:pPr>
        <w:numPr>
          <w:ilvl w:val="0"/>
          <w:numId w:val="34"/>
        </w:numPr>
        <w:suppressAutoHyphens w:val="0"/>
        <w:spacing w:after="0" w:line="240" w:lineRule="auto"/>
        <w:jc w:val="both"/>
        <w:rPr>
          <w:rFonts w:ascii="Times New Roman" w:hAnsi="Times New Roman" w:cs="Times New Roman"/>
          <w:sz w:val="24"/>
          <w:szCs w:val="24"/>
        </w:rPr>
      </w:pPr>
      <w:proofErr w:type="gramStart"/>
      <w:r w:rsidRPr="00F9719A">
        <w:rPr>
          <w:rFonts w:ascii="Times New Roman" w:hAnsi="Times New Roman" w:cs="Times New Roman"/>
          <w:sz w:val="24"/>
          <w:szCs w:val="24"/>
        </w:rPr>
        <w:t>против</w:t>
      </w:r>
      <w:proofErr w:type="gramEnd"/>
      <w:r w:rsidRPr="00F9719A">
        <w:rPr>
          <w:rFonts w:ascii="Times New Roman" w:hAnsi="Times New Roman" w:cs="Times New Roman"/>
          <w:sz w:val="24"/>
          <w:szCs w:val="24"/>
        </w:rPr>
        <w:t xml:space="preserve"> _____________ </w:t>
      </w:r>
      <w:r w:rsidRPr="00F9719A">
        <w:rPr>
          <w:rFonts w:ascii="Times New Roman" w:hAnsi="Times New Roman" w:cs="Times New Roman"/>
          <w:b/>
          <w:i/>
          <w:sz w:val="24"/>
          <w:szCs w:val="24"/>
        </w:rPr>
        <w:t>(</w:t>
      </w:r>
      <w:proofErr w:type="gramStart"/>
      <w:r w:rsidRPr="00F9719A">
        <w:rPr>
          <w:rFonts w:ascii="Times New Roman" w:hAnsi="Times New Roman" w:cs="Times New Roman"/>
          <w:b/>
          <w:i/>
          <w:sz w:val="24"/>
          <w:szCs w:val="24"/>
        </w:rPr>
        <w:t>наименование</w:t>
      </w:r>
      <w:proofErr w:type="gramEnd"/>
      <w:r w:rsidRPr="00F9719A">
        <w:rPr>
          <w:rFonts w:ascii="Times New Roman" w:hAnsi="Times New Roman" w:cs="Times New Roman"/>
          <w:b/>
          <w:i/>
          <w:sz w:val="24"/>
          <w:szCs w:val="24"/>
        </w:rPr>
        <w:t xml:space="preserve">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D34B09" w:rsidRPr="00F9719A" w:rsidRDefault="00D34B09" w:rsidP="004030F4">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lastRenderedPageBreak/>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008A5A45" w:rsidRPr="00F9719A">
        <w:rPr>
          <w:rFonts w:ascii="Times New Roman" w:hAnsi="Times New Roman" w:cs="Times New Roman"/>
          <w:b/>
          <w:i/>
          <w:sz w:val="24"/>
          <w:szCs w:val="24"/>
        </w:rPr>
        <w:t>мониторинге рыночных предложений</w:t>
      </w:r>
      <w:r w:rsidR="004030F4">
        <w:rPr>
          <w:rFonts w:ascii="Times New Roman" w:hAnsi="Times New Roman" w:cs="Times New Roman"/>
          <w:b/>
          <w:i/>
          <w:sz w:val="24"/>
          <w:szCs w:val="24"/>
        </w:rPr>
        <w:t xml:space="preserve">, </w:t>
      </w:r>
      <w:r w:rsidRPr="00F9719A">
        <w:rPr>
          <w:rFonts w:ascii="Times New Roman" w:hAnsi="Times New Roman" w:cs="Times New Roman"/>
          <w:sz w:val="24"/>
          <w:szCs w:val="24"/>
        </w:rPr>
        <w:t>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w:t>
      </w:r>
      <w:proofErr w:type="gramEnd"/>
      <w:r w:rsidRPr="00F9719A">
        <w:rPr>
          <w:rFonts w:ascii="Times New Roman" w:hAnsi="Times New Roman" w:cs="Times New Roman"/>
          <w:sz w:val="24"/>
          <w:szCs w:val="24"/>
        </w:rPr>
        <w:t xml:space="preserve"> том числе Федеральной налоговой службе Российской Федерации, Минэнерго России, </w:t>
      </w:r>
      <w:proofErr w:type="spellStart"/>
      <w:r w:rsidRPr="00F9719A">
        <w:rPr>
          <w:rFonts w:ascii="Times New Roman" w:hAnsi="Times New Roman" w:cs="Times New Roman"/>
          <w:sz w:val="24"/>
          <w:szCs w:val="24"/>
        </w:rPr>
        <w:t>Росфинмониторингу</w:t>
      </w:r>
      <w:proofErr w:type="spellEnd"/>
      <w:r w:rsidRPr="00F9719A">
        <w:rPr>
          <w:rFonts w:ascii="Times New Roman" w:hAnsi="Times New Roman" w:cs="Times New Roman"/>
          <w:sz w:val="24"/>
          <w:szCs w:val="24"/>
        </w:rPr>
        <w:t>, Правительству Российской Федерации) и последующую обработку данных сведений такими органами.</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008A5A45" w:rsidRPr="00F9719A">
        <w:rPr>
          <w:rFonts w:ascii="Times New Roman" w:hAnsi="Times New Roman" w:cs="Times New Roman"/>
          <w:b/>
          <w:i/>
          <w:sz w:val="24"/>
          <w:szCs w:val="24"/>
        </w:rPr>
        <w:t>мониторинга рыночных предложений</w:t>
      </w:r>
      <w:r w:rsidR="00E1651C" w:rsidRPr="00F9719A">
        <w:rPr>
          <w:rFonts w:ascii="Times New Roman" w:hAnsi="Times New Roman" w:cs="Times New Roman"/>
          <w:sz w:val="24"/>
          <w:szCs w:val="24"/>
        </w:rPr>
        <w:t xml:space="preserve"> </w:t>
      </w:r>
      <w:r w:rsidRPr="00F9719A">
        <w:rPr>
          <w:rFonts w:ascii="Times New Roman" w:hAnsi="Times New Roman" w:cs="Times New Roman"/>
          <w:sz w:val="24"/>
          <w:szCs w:val="24"/>
        </w:rPr>
        <w:t>либо при поступлении в наш адрес предложения о заключении договора, мы берем на себя следующие обязательства:</w:t>
      </w:r>
    </w:p>
    <w:p w:rsidR="00D34B09" w:rsidRDefault="004030F4" w:rsidP="004030F4">
      <w:pPr>
        <w:suppressAutoHyphens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 </w:t>
      </w:r>
      <w:r w:rsidR="00D34B09"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008A5A45"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98333D" w:rsidRDefault="0098333D" w:rsidP="004030F4">
      <w:pPr>
        <w:suppressAutoHyphens w:val="0"/>
        <w:spacing w:after="0" w:line="240" w:lineRule="auto"/>
        <w:jc w:val="both"/>
        <w:rPr>
          <w:rFonts w:ascii="Times New Roman" w:hAnsi="Times New Roman" w:cs="Times New Roman"/>
          <w:sz w:val="24"/>
          <w:szCs w:val="24"/>
        </w:rPr>
      </w:pPr>
    </w:p>
    <w:p w:rsidR="0098333D" w:rsidRPr="00F9719A" w:rsidRDefault="0098333D" w:rsidP="0098333D">
      <w:pPr>
        <w:spacing w:after="0"/>
        <w:rPr>
          <w:rFonts w:ascii="Times New Roman" w:hAnsi="Times New Roman" w:cs="Times New Roman"/>
          <w:b/>
          <w:sz w:val="24"/>
          <w:szCs w:val="24"/>
        </w:rPr>
      </w:pPr>
      <w:bookmarkStart w:id="50" w:name="_Toc178409393"/>
      <w:bookmarkStart w:id="51" w:name="_Toc196818798"/>
      <w:bookmarkEnd w:id="41"/>
      <w:bookmarkEnd w:id="42"/>
      <w:bookmarkEnd w:id="43"/>
      <w:r w:rsidRPr="00F9719A">
        <w:rPr>
          <w:rFonts w:ascii="Times New Roman" w:hAnsi="Times New Roman" w:cs="Times New Roman"/>
          <w:b/>
          <w:sz w:val="24"/>
          <w:szCs w:val="24"/>
        </w:rPr>
        <w:t xml:space="preserve">Подпись руководителя </w:t>
      </w:r>
    </w:p>
    <w:p w:rsidR="00D34B09" w:rsidRPr="00F9719A" w:rsidRDefault="0098333D" w:rsidP="0098333D">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Pr>
          <w:rFonts w:ascii="Times New Roman" w:hAnsi="Times New Roman" w:cs="Times New Roman"/>
          <w:b/>
          <w:sz w:val="24"/>
          <w:szCs w:val="24"/>
        </w:rPr>
        <w:t xml:space="preserve"> </w:t>
      </w:r>
      <w:r w:rsidR="00D34B09" w:rsidRPr="00F9719A">
        <w:rPr>
          <w:rFonts w:ascii="Times New Roman" w:hAnsi="Times New Roman" w:cs="Times New Roman"/>
          <w:sz w:val="24"/>
          <w:szCs w:val="24"/>
        </w:rPr>
        <w:t xml:space="preserve"> 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42519B" w:rsidP="001E687C">
      <w:pPr>
        <w:spacing w:after="0"/>
        <w:ind w:firstLine="4253"/>
        <w:jc w:val="right"/>
        <w:rPr>
          <w:rFonts w:ascii="Times New Roman" w:hAnsi="Times New Roman" w:cs="Times New Roman"/>
          <w:b/>
          <w:sz w:val="24"/>
          <w:szCs w:val="24"/>
        </w:rPr>
      </w:pPr>
      <w:bookmarkStart w:id="52" w:name="_Toc365014770"/>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4</w:t>
      </w:r>
    </w:p>
    <w:p w:rsidR="00D34B09" w:rsidRPr="00F9719A" w:rsidRDefault="00D34B09" w:rsidP="001E687C">
      <w:pPr>
        <w:spacing w:after="0"/>
        <w:jc w:val="center"/>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АНКЕТЫ УЧАСТНИКА </w:t>
      </w:r>
      <w:bookmarkEnd w:id="50"/>
      <w:bookmarkEnd w:id="51"/>
      <w:r w:rsidR="008A5A45" w:rsidRPr="00F9719A">
        <w:rPr>
          <w:rFonts w:ascii="Times New Roman" w:hAnsi="Times New Roman" w:cs="Times New Roman"/>
          <w:b/>
          <w:sz w:val="24"/>
          <w:szCs w:val="24"/>
        </w:rPr>
        <w:t>МОНИТОРИНГА РЫНОЧНЫХ ПРЕДЛОЖЕНИЙ</w:t>
      </w:r>
      <w:bookmarkEnd w:id="52"/>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Исполняя наши обязательства и изучив извещени</w:t>
      </w:r>
      <w:r w:rsidR="001E687C" w:rsidRPr="00F9719A">
        <w:rPr>
          <w:rFonts w:ascii="Times New Roman" w:hAnsi="Times New Roman" w:cs="Times New Roman"/>
          <w:sz w:val="24"/>
          <w:szCs w:val="24"/>
        </w:rPr>
        <w:t xml:space="preserve">е </w:t>
      </w:r>
      <w:r w:rsidRPr="00F9719A">
        <w:rPr>
          <w:rFonts w:ascii="Times New Roman" w:hAnsi="Times New Roman" w:cs="Times New Roman"/>
          <w:sz w:val="24"/>
          <w:szCs w:val="24"/>
        </w:rPr>
        <w:t xml:space="preserve">о </w:t>
      </w:r>
      <w:r w:rsidR="001E687C" w:rsidRPr="00F9719A">
        <w:rPr>
          <w:rFonts w:ascii="Times New Roman" w:hAnsi="Times New Roman" w:cs="Times New Roman"/>
          <w:sz w:val="24"/>
          <w:szCs w:val="24"/>
        </w:rPr>
        <w:t>мониторинге рыночных</w:t>
      </w:r>
      <w:r w:rsidRPr="00F9719A">
        <w:rPr>
          <w:rFonts w:ascii="Times New Roman" w:hAnsi="Times New Roman" w:cs="Times New Roman"/>
          <w:sz w:val="24"/>
          <w:szCs w:val="24"/>
        </w:rPr>
        <w:t xml:space="preserve"> </w:t>
      </w:r>
      <w:r w:rsidR="007148B7">
        <w:rPr>
          <w:rFonts w:ascii="Times New Roman" w:hAnsi="Times New Roman" w:cs="Times New Roman"/>
          <w:sz w:val="24"/>
          <w:szCs w:val="24"/>
        </w:rPr>
        <w:t>предложений</w:t>
      </w:r>
      <w:r w:rsidR="00E1651C"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w:t>
      </w:r>
      <w:r w:rsidR="001E687C" w:rsidRPr="00F9719A">
        <w:rPr>
          <w:rFonts w:ascii="Times New Roman" w:hAnsi="Times New Roman" w:cs="Times New Roman"/>
          <w:sz w:val="24"/>
          <w:szCs w:val="24"/>
        </w:rPr>
        <w:t>й закупки</w:t>
      </w:r>
      <w:r w:rsidRPr="00F9719A">
        <w:rPr>
          <w:rFonts w:ascii="Times New Roman" w:hAnsi="Times New Roman" w:cs="Times New Roman"/>
          <w:sz w:val="24"/>
          <w:szCs w:val="24"/>
        </w:rPr>
        <w:t xml:space="preserve">,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D34B09" w:rsidRPr="00F9719A" w:rsidRDefault="00D34B09" w:rsidP="001E687C">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57"/>
        <w:gridCol w:w="2174"/>
        <w:gridCol w:w="1823"/>
      </w:tblGrid>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D34B09" w:rsidRPr="00F9719A" w:rsidRDefault="00DA5049" w:rsidP="001E687C">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D34B09" w:rsidRPr="00F9719A" w:rsidRDefault="00D34B09" w:rsidP="006006C4">
      <w:pPr>
        <w:numPr>
          <w:ilvl w:val="0"/>
          <w:numId w:val="33"/>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24"/>
        <w:gridCol w:w="2060"/>
        <w:gridCol w:w="1745"/>
      </w:tblGrid>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681"/>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2.</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D34B09" w:rsidRPr="00F9719A" w:rsidRDefault="00D34B09" w:rsidP="001E687C">
            <w:pPr>
              <w:spacing w:after="0"/>
              <w:rPr>
                <w:rFonts w:ascii="Times New Roman" w:hAnsi="Times New Roman" w:cs="Times New Roman"/>
                <w:sz w:val="24"/>
                <w:szCs w:val="24"/>
              </w:rPr>
            </w:pPr>
          </w:p>
        </w:tc>
      </w:tr>
    </w:tbl>
    <w:p w:rsidR="00D34B09" w:rsidRPr="00F9719A" w:rsidRDefault="00D34B09" w:rsidP="00D34B09">
      <w:pPr>
        <w:ind w:firstLine="4253"/>
        <w:jc w:val="right"/>
        <w:rPr>
          <w:rFonts w:ascii="Times New Roman" w:hAnsi="Times New Roman" w:cs="Times New Roman"/>
          <w:bCs/>
          <w:sz w:val="24"/>
          <w:szCs w:val="24"/>
        </w:rPr>
      </w:pPr>
      <w:r w:rsidRPr="00F9719A">
        <w:rPr>
          <w:bCs/>
          <w:sz w:val="24"/>
          <w:szCs w:val="24"/>
        </w:rPr>
        <w:br w:type="page"/>
      </w:r>
      <w:bookmarkStart w:id="53" w:name="_Toc387758249"/>
      <w:bookmarkStart w:id="54" w:name="_Toc389583985"/>
      <w:bookmarkStart w:id="55" w:name="_Toc396221184"/>
      <w:bookmarkStart w:id="56" w:name="_Toc426632965"/>
      <w:bookmarkStart w:id="57" w:name="_Toc505004990"/>
      <w:bookmarkStart w:id="58" w:name="_Toc4745311"/>
      <w:bookmarkStart w:id="59" w:name="_Toc365014771"/>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5</w:t>
      </w:r>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53"/>
      <w:r w:rsidRPr="00F9719A">
        <w:rPr>
          <w:rFonts w:ascii="Times New Roman" w:hAnsi="Times New Roman" w:cs="Times New Roman"/>
          <w:b/>
          <w:sz w:val="24"/>
          <w:szCs w:val="24"/>
        </w:rPr>
        <w:t>ТРЕБОВАНИЯМ</w:t>
      </w:r>
      <w:bookmarkEnd w:id="54"/>
      <w:bookmarkEnd w:id="55"/>
      <w:bookmarkEnd w:id="56"/>
      <w:bookmarkEnd w:id="57"/>
      <w:bookmarkEnd w:id="58"/>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D34B09" w:rsidRPr="00F9719A" w:rsidRDefault="00D34B09" w:rsidP="00D34B09">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D34B09" w:rsidRPr="00F9719A" w:rsidRDefault="00D34B09" w:rsidP="00D34B09">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непроведение</w:t>
      </w:r>
      <w:proofErr w:type="spellEnd"/>
      <w:r w:rsidRPr="00F9719A">
        <w:rPr>
          <w:rFonts w:ascii="Times New Roman"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неприостановление</w:t>
      </w:r>
      <w:proofErr w:type="spellEnd"/>
      <w:r w:rsidRPr="00F9719A">
        <w:rPr>
          <w:rFonts w:ascii="Times New Roman" w:hAnsi="Times New Roman" w:cs="Times New Roman"/>
          <w:sz w:val="24"/>
          <w:szCs w:val="24"/>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9114F0" w:rsidRPr="00F9719A" w:rsidRDefault="009114F0" w:rsidP="009114F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719A">
        <w:rPr>
          <w:rFonts w:ascii="Times New Roman" w:hAnsi="Times New Roman" w:cs="Times New Roman"/>
          <w:sz w:val="24"/>
          <w:szCs w:val="24"/>
        </w:rPr>
        <w:t>отсутствие на момент проведения Закупки, вступивших в силу</w:t>
      </w:r>
      <w:r>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 xml:space="preserve"> последние 2 календарных года</w:t>
      </w:r>
      <w:r w:rsidRPr="00F9719A">
        <w:rPr>
          <w:rFonts w:ascii="Times New Roman" w:hAnsi="Times New Roman" w:cs="Times New Roman"/>
          <w:sz w:val="24"/>
          <w:szCs w:val="24"/>
        </w:rPr>
        <w:t>;</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лицом, местом регистрации, либо местом жительства, либо местом налогового </w:t>
      </w:r>
      <w:proofErr w:type="spellStart"/>
      <w:r w:rsidRPr="00F9719A">
        <w:rPr>
          <w:rFonts w:ascii="Times New Roman" w:hAnsi="Times New Roman" w:cs="Times New Roman"/>
          <w:sz w:val="24"/>
          <w:szCs w:val="24"/>
        </w:rPr>
        <w:t>резидентства</w:t>
      </w:r>
      <w:proofErr w:type="spellEnd"/>
      <w:r w:rsidRPr="00F9719A">
        <w:rPr>
          <w:rFonts w:ascii="Times New Roman" w:hAnsi="Times New Roman" w:cs="Times New Roman"/>
          <w:sz w:val="24"/>
          <w:szCs w:val="24"/>
        </w:rPr>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F9719A">
        <w:rPr>
          <w:rFonts w:ascii="Times New Roman" w:hAnsi="Times New Roman" w:cs="Times New Roman"/>
          <w:sz w:val="24"/>
          <w:szCs w:val="24"/>
        </w:rPr>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F9719A">
        <w:rPr>
          <w:rFonts w:ascii="Times New Roman" w:hAnsi="Times New Roman" w:cs="Times New Roman"/>
          <w:sz w:val="24"/>
          <w:szCs w:val="24"/>
        </w:rPr>
        <w:t>являющихся</w:t>
      </w:r>
      <w:proofErr w:type="gramEnd"/>
      <w:r w:rsidRPr="00F9719A">
        <w:rPr>
          <w:rFonts w:ascii="Times New Roman" w:hAnsi="Times New Roman" w:cs="Times New Roman"/>
          <w:sz w:val="24"/>
          <w:szCs w:val="24"/>
        </w:rPr>
        <w:t xml:space="preserve"> объектом осуществляемой закупки;</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 </w:t>
      </w:r>
      <w:bookmarkStart w:id="60"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иностранным агентом в соответствии с Федеральным законом от 14 июля 2022 года №255-ФЗ «О </w:t>
      </w:r>
      <w:proofErr w:type="gramStart"/>
      <w:r w:rsidRPr="00F9719A">
        <w:rPr>
          <w:rFonts w:ascii="Times New Roman" w:hAnsi="Times New Roman" w:cs="Times New Roman"/>
          <w:sz w:val="24"/>
          <w:szCs w:val="24"/>
        </w:rPr>
        <w:t>контроле за</w:t>
      </w:r>
      <w:proofErr w:type="gramEnd"/>
      <w:r w:rsidRPr="00F9719A">
        <w:rPr>
          <w:rFonts w:ascii="Times New Roman" w:hAnsi="Times New Roman" w:cs="Times New Roman"/>
          <w:sz w:val="24"/>
          <w:szCs w:val="24"/>
        </w:rPr>
        <w:t xml:space="preserve"> деятельностью лиц, находящихся под иностранным влиянием».</w:t>
      </w:r>
    </w:p>
    <w:bookmarkEnd w:id="60"/>
    <w:p w:rsidR="00D34B09" w:rsidRPr="00F9719A" w:rsidRDefault="00D34B09" w:rsidP="00D34B09">
      <w:pPr>
        <w:jc w:val="both"/>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b/>
          <w:sz w:val="24"/>
          <w:szCs w:val="24"/>
        </w:rPr>
      </w:pPr>
    </w:p>
    <w:p w:rsidR="004D2D37" w:rsidRPr="00F9719A" w:rsidRDefault="004D2D37" w:rsidP="004D2D37">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4D2D37" w:rsidP="004D2D37">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sidR="00D34B09" w:rsidRPr="00F9719A">
        <w:rPr>
          <w:rFonts w:ascii="Times New Roman" w:hAnsi="Times New Roman" w:cs="Times New Roman"/>
          <w:sz w:val="24"/>
          <w:szCs w:val="24"/>
        </w:rPr>
        <w:t>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D34B09" w:rsidP="001E687C">
      <w:pPr>
        <w:tabs>
          <w:tab w:val="left" w:pos="4253"/>
        </w:tabs>
        <w:spacing w:after="0"/>
        <w:ind w:left="3828" w:firstLine="850"/>
        <w:jc w:val="right"/>
        <w:rPr>
          <w:rFonts w:ascii="Times New Roman" w:hAnsi="Times New Roman" w:cs="Times New Roman"/>
          <w:b/>
          <w:sz w:val="24"/>
          <w:szCs w:val="24"/>
        </w:rPr>
      </w:pPr>
      <w:r w:rsidRPr="00F9719A">
        <w:rPr>
          <w:b/>
          <w:sz w:val="24"/>
          <w:szCs w:val="24"/>
        </w:rPr>
        <w:br w:type="page"/>
      </w:r>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6</w:t>
      </w:r>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ДОВЕРЕННОСТИ НА УПОЛНОМОЧЕННОЕ ЛИЦО, ИМЕЮЩЕЕ ПРАВО ПОДПИСИ И ПРЕДСТАВЛЕНИЯ ИНТЕРЕСОВ ОРГАНИЗАЦИИ – УЧАСТНИКА </w:t>
      </w:r>
      <w:r w:rsidR="008A5A45" w:rsidRPr="00F9719A">
        <w:rPr>
          <w:rFonts w:ascii="Times New Roman" w:hAnsi="Times New Roman" w:cs="Times New Roman"/>
          <w:b/>
          <w:sz w:val="24"/>
          <w:szCs w:val="24"/>
        </w:rPr>
        <w:t>МОНИТОРИНГА РЫНОЧНЫХ ПРЕДЛОЖЕНИЙ</w:t>
      </w:r>
      <w:bookmarkEnd w:id="59"/>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proofErr w:type="gramStart"/>
      <w:r w:rsidRPr="00F9719A">
        <w:rPr>
          <w:rFonts w:ascii="Times New Roman" w:hAnsi="Times New Roman" w:cs="Times New Roman"/>
          <w:sz w:val="24"/>
          <w:szCs w:val="24"/>
        </w:rPr>
        <w:t>г</w:t>
      </w:r>
      <w:proofErr w:type="gramEnd"/>
      <w:r w:rsidRPr="00F9719A">
        <w:rPr>
          <w:rFonts w:ascii="Times New Roman" w:hAnsi="Times New Roman" w:cs="Times New Roman"/>
          <w:sz w:val="24"/>
          <w:szCs w:val="24"/>
        </w:rPr>
        <w:t>. _____________________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D34B09" w:rsidRPr="00F9719A" w:rsidRDefault="00D34B09" w:rsidP="001E687C">
      <w:pPr>
        <w:spacing w:after="0"/>
        <w:rPr>
          <w:rFonts w:ascii="Times New Roman" w:hAnsi="Times New Roman" w:cs="Times New Roman"/>
          <w:i/>
          <w:iCs/>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sidR="00830B7F">
        <w:rPr>
          <w:rFonts w:ascii="Times New Roman" w:hAnsi="Times New Roman" w:cs="Times New Roman"/>
          <w:sz w:val="24"/>
          <w:szCs w:val="24"/>
        </w:rPr>
        <w:t xml:space="preserve">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008A5A45" w:rsidRPr="00F9719A">
        <w:rPr>
          <w:rFonts w:ascii="Times New Roman" w:hAnsi="Times New Roman" w:cs="Times New Roman"/>
          <w:b/>
          <w:i/>
          <w:sz w:val="24"/>
          <w:szCs w:val="24"/>
        </w:rPr>
        <w:t>мониторинг рыночных предложений</w:t>
      </w:r>
      <w:r w:rsidR="0024201F">
        <w:rPr>
          <w:rFonts w:ascii="Times New Roman" w:hAnsi="Times New Roman" w:cs="Times New Roman"/>
          <w:b/>
          <w:i/>
          <w:sz w:val="24"/>
          <w:szCs w:val="24"/>
        </w:rPr>
        <w:t>,</w:t>
      </w:r>
      <w:r w:rsidRPr="00F9719A">
        <w:rPr>
          <w:rFonts w:ascii="Times New Roman" w:hAnsi="Times New Roman" w:cs="Times New Roman"/>
          <w:sz w:val="24"/>
          <w:szCs w:val="24"/>
        </w:rPr>
        <w:t xml:space="preserve"> </w:t>
      </w:r>
      <w:proofErr w:type="gramStart"/>
      <w:r w:rsidR="00035675">
        <w:rPr>
          <w:rFonts w:ascii="Times New Roman" w:hAnsi="Times New Roman" w:cs="Times New Roman"/>
          <w:sz w:val="24"/>
          <w:szCs w:val="24"/>
        </w:rPr>
        <w:t>на</w:t>
      </w:r>
      <w:proofErr w:type="gramEnd"/>
      <w:r w:rsidR="00035675">
        <w:rPr>
          <w:rFonts w:ascii="Times New Roman" w:hAnsi="Times New Roman" w:cs="Times New Roman"/>
          <w:sz w:val="24"/>
          <w:szCs w:val="24"/>
        </w:rPr>
        <w:t xml:space="preserve"> </w:t>
      </w:r>
      <w:r w:rsidRPr="00F9719A">
        <w:rPr>
          <w:rFonts w:ascii="Times New Roman" w:hAnsi="Times New Roman" w:cs="Times New Roman"/>
          <w:b/>
          <w:i/>
          <w:sz w:val="24"/>
          <w:szCs w:val="24"/>
        </w:rPr>
        <w:t xml:space="preserve">_________________________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1E687C" w:rsidRPr="00F9719A">
        <w:rPr>
          <w:rFonts w:ascii="Times New Roman" w:hAnsi="Times New Roman" w:cs="Times New Roman"/>
          <w:sz w:val="24"/>
          <w:szCs w:val="24"/>
        </w:rPr>
        <w:t>«</w:t>
      </w:r>
      <w:proofErr w:type="spellStart"/>
      <w:r w:rsidR="008B0D64">
        <w:rPr>
          <w:rFonts w:ascii="Times New Roman" w:hAnsi="Times New Roman" w:cs="Times New Roman"/>
          <w:sz w:val="24"/>
          <w:szCs w:val="24"/>
        </w:rPr>
        <w:t>Севастопольэнерго</w:t>
      </w:r>
      <w:proofErr w:type="spellEnd"/>
      <w:r w:rsidR="001E687C" w:rsidRPr="00F9719A">
        <w:rPr>
          <w:rFonts w:ascii="Times New Roman" w:hAnsi="Times New Roman" w:cs="Times New Roman"/>
          <w:sz w:val="24"/>
          <w:szCs w:val="24"/>
        </w:rPr>
        <w:t>»</w:t>
      </w:r>
      <w:r w:rsidRPr="00F9719A">
        <w:rPr>
          <w:rFonts w:ascii="Times New Roman" w:hAnsi="Times New Roman" w:cs="Times New Roman"/>
          <w:sz w:val="24"/>
          <w:szCs w:val="24"/>
        </w:rPr>
        <w:t>.</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008A5A45" w:rsidRPr="00F9719A">
        <w:rPr>
          <w:rFonts w:ascii="Times New Roman" w:hAnsi="Times New Roman" w:cs="Times New Roman"/>
          <w:b/>
          <w:i/>
          <w:sz w:val="24"/>
          <w:szCs w:val="24"/>
        </w:rPr>
        <w:t>мониторинга рыночных предложений</w:t>
      </w:r>
      <w:r w:rsidR="0024201F">
        <w:rPr>
          <w:rFonts w:ascii="Times New Roman" w:hAnsi="Times New Roman" w:cs="Times New Roman"/>
          <w:b/>
          <w:i/>
          <w:sz w:val="24"/>
          <w:szCs w:val="24"/>
        </w:rPr>
        <w:t>,</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необходимые документы, подписывать и получать от имени организации-доверителя все документы, связанные с его выполнением.</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D34B09" w:rsidRPr="00F9719A" w:rsidRDefault="00D34B09" w:rsidP="001E687C">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D34B09" w:rsidRPr="00F9719A" w:rsidRDefault="00D34B09" w:rsidP="000E73CB">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0E73CB">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 xml:space="preserve">                                   м.п.</w:t>
      </w:r>
    </w:p>
    <w:p w:rsidR="00EA5F14" w:rsidRDefault="00EA5F14" w:rsidP="001E687C">
      <w:pPr>
        <w:spacing w:after="0"/>
        <w:ind w:firstLine="3969"/>
        <w:jc w:val="right"/>
        <w:rPr>
          <w:rFonts w:ascii="Times New Roman" w:hAnsi="Times New Roman" w:cs="Times New Roman"/>
          <w:b/>
          <w:bCs/>
          <w:sz w:val="24"/>
          <w:szCs w:val="24"/>
        </w:rPr>
      </w:pPr>
    </w:p>
    <w:p w:rsidR="00035675" w:rsidRDefault="00035675"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D34B09" w:rsidRPr="00F9719A" w:rsidRDefault="00D34B09" w:rsidP="00035675">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sidR="000E73CB">
        <w:rPr>
          <w:rFonts w:ascii="Times New Roman" w:hAnsi="Times New Roman" w:cs="Times New Roman"/>
          <w:b/>
          <w:bCs/>
          <w:sz w:val="24"/>
          <w:szCs w:val="24"/>
        </w:rPr>
        <w:t>7</w:t>
      </w:r>
    </w:p>
    <w:p w:rsidR="00D34B09" w:rsidRPr="00F9719A" w:rsidRDefault="00D34B09" w:rsidP="001E687C">
      <w:pPr>
        <w:spacing w:after="0"/>
        <w:rPr>
          <w:rFonts w:ascii="Times New Roman" w:hAnsi="Times New Roman" w:cs="Times New Roman"/>
          <w:b/>
          <w:bCs/>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D34B09" w:rsidRPr="00F9719A" w:rsidRDefault="00D34B09" w:rsidP="001E687C">
      <w:pPr>
        <w:spacing w:after="0"/>
        <w:jc w:val="center"/>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 (адрес –</w:t>
      </w:r>
      <w:r w:rsidR="0069090E" w:rsidRPr="00F9719A">
        <w:rPr>
          <w:rFonts w:ascii="Times New Roman" w:hAnsi="Times New Roman" w:cs="Times New Roman"/>
          <w:sz w:val="24"/>
          <w:szCs w:val="24"/>
        </w:rPr>
        <w:t xml:space="preserve"> </w:t>
      </w:r>
      <w:r w:rsidR="00ED35DE">
        <w:rPr>
          <w:rFonts w:ascii="Times New Roman" w:hAnsi="Times New Roman" w:cs="Times New Roman"/>
          <w:sz w:val="24"/>
          <w:szCs w:val="24"/>
        </w:rPr>
        <w:t>299040</w:t>
      </w:r>
      <w:r w:rsidR="0069090E" w:rsidRPr="00F9719A">
        <w:rPr>
          <w:rFonts w:ascii="Times New Roman" w:hAnsi="Times New Roman" w:cs="Times New Roman"/>
          <w:sz w:val="24"/>
          <w:szCs w:val="24"/>
        </w:rPr>
        <w:t xml:space="preserve">, РФ, г. Севастополь, </w:t>
      </w:r>
      <w:r w:rsidR="00ED35DE">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w:t>
      </w:r>
      <w:r w:rsidRPr="00F9719A">
        <w:rPr>
          <w:rFonts w:ascii="Times New Roman" w:hAnsi="Times New Roman" w:cs="Times New Roman"/>
          <w:sz w:val="24"/>
          <w:szCs w:val="24"/>
        </w:rPr>
        <w:lastRenderedPageBreak/>
        <w:t>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21" w:history="1">
        <w:r w:rsidRPr="00F9719A">
          <w:rPr>
            <w:rStyle w:val="af3"/>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22" w:history="1">
        <w:r w:rsidRPr="00F9719A">
          <w:rPr>
            <w:rStyle w:val="af3"/>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(подпись и фамилия, имя, отчество прописью полностью)</w:t>
      </w:r>
      <w:bookmarkStart w:id="61" w:name="P120"/>
      <w:bookmarkEnd w:id="61"/>
    </w:p>
    <w:p w:rsidR="00225A84" w:rsidRPr="00F9719A" w:rsidRDefault="00225A84" w:rsidP="009B294D">
      <w:pPr>
        <w:spacing w:after="0"/>
        <w:ind w:firstLine="3969"/>
        <w:jc w:val="right"/>
        <w:rPr>
          <w:rFonts w:ascii="Times New Roman" w:hAnsi="Times New Roman" w:cs="Times New Roman"/>
          <w:b/>
          <w:bCs/>
          <w:sz w:val="24"/>
          <w:szCs w:val="24"/>
        </w:rPr>
      </w:pPr>
      <w:r>
        <w:rPr>
          <w:rFonts w:ascii="Times New Roman" w:hAnsi="Times New Roman" w:cs="Times New Roman"/>
          <w:b/>
          <w:sz w:val="24"/>
          <w:szCs w:val="24"/>
        </w:rPr>
        <w:br w:type="page"/>
      </w: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8</w:t>
      </w:r>
    </w:p>
    <w:p w:rsidR="00D34B09" w:rsidRDefault="00D34B09" w:rsidP="001E687C">
      <w:pPr>
        <w:spacing w:after="0"/>
        <w:rPr>
          <w:rFonts w:ascii="Times New Roman" w:hAnsi="Times New Roman" w:cs="Times New Roman"/>
          <w:b/>
          <w:sz w:val="24"/>
          <w:szCs w:val="24"/>
        </w:rPr>
      </w:pPr>
    </w:p>
    <w:p w:rsidR="001D79D5" w:rsidRDefault="001D79D5" w:rsidP="001E687C">
      <w:pPr>
        <w:spacing w:after="0"/>
        <w:rPr>
          <w:rFonts w:ascii="Times New Roman" w:hAnsi="Times New Roman" w:cs="Times New Roman"/>
          <w:b/>
          <w:sz w:val="24"/>
          <w:szCs w:val="24"/>
        </w:rPr>
      </w:pPr>
    </w:p>
    <w:p w:rsidR="00755567" w:rsidRPr="00755567" w:rsidRDefault="00755567" w:rsidP="00755567">
      <w:pPr>
        <w:suppressAutoHyphens w:val="0"/>
        <w:spacing w:after="0" w:line="240" w:lineRule="auto"/>
        <w:jc w:val="center"/>
        <w:rPr>
          <w:rFonts w:ascii="Times New Roman" w:eastAsia="Times New Roman" w:hAnsi="Times New Roman" w:cs="Times New Roman"/>
          <w:b/>
          <w:bCs/>
          <w:sz w:val="24"/>
          <w:szCs w:val="24"/>
          <w:lang w:eastAsia="ru-RU"/>
        </w:rPr>
      </w:pPr>
      <w:r w:rsidRPr="00755567">
        <w:rPr>
          <w:rFonts w:ascii="Times New Roman" w:eastAsia="Times New Roman" w:hAnsi="Times New Roman" w:cs="Times New Roman"/>
          <w:b/>
          <w:bCs/>
          <w:sz w:val="24"/>
          <w:szCs w:val="24"/>
          <w:lang w:eastAsia="ru-RU"/>
        </w:rPr>
        <w:t>ФОРМА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sz w:val="24"/>
          <w:szCs w:val="24"/>
          <w:lang w:eastAsia="ru-RU"/>
        </w:rPr>
      </w:pPr>
    </w:p>
    <w:p w:rsidR="00755567" w:rsidRDefault="00FB06C9" w:rsidP="00755567">
      <w:pPr>
        <w:suppressAutoHyphens w:val="0"/>
        <w:spacing w:after="0" w:line="240" w:lineRule="auto"/>
        <w:rPr>
          <w:rFonts w:ascii="Times New Roman" w:eastAsia="Times New Roman" w:hAnsi="Times New Roman" w:cs="Times New Roman"/>
          <w:sz w:val="24"/>
          <w:szCs w:val="24"/>
          <w:lang w:eastAsia="ru-RU"/>
        </w:rPr>
      </w:pPr>
      <w:r w:rsidRPr="00FB06C9">
        <w:rPr>
          <w:rFonts w:ascii="Times New Roman" w:eastAsia="Times New Roman" w:hAnsi="Times New Roman" w:cs="Times New Roman"/>
          <w:sz w:val="24"/>
          <w:szCs w:val="24"/>
          <w:lang w:eastAsia="ru-RU"/>
        </w:rPr>
        <w:t>Мониторинг рыночных предложений в электронной форме № _______________, на право заключения договора ____________________________________________</w:t>
      </w:r>
    </w:p>
    <w:p w:rsidR="00FB06C9" w:rsidRPr="00755567" w:rsidRDefault="00FB06C9" w:rsidP="00755567">
      <w:pPr>
        <w:suppressAutoHyphens w:val="0"/>
        <w:spacing w:after="0" w:line="240" w:lineRule="auto"/>
        <w:rPr>
          <w:rFonts w:ascii="Times New Roman" w:eastAsia="Times New Roman" w:hAnsi="Times New Roman" w:cs="Times New Roman"/>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Cs/>
          <w:i/>
          <w:sz w:val="24"/>
          <w:szCs w:val="24"/>
          <w:lang w:eastAsia="ru-RU"/>
        </w:rPr>
      </w:pPr>
      <w:bookmarkStart w:id="62" w:name="_Техническое_предложение_(Форма"/>
      <w:bookmarkStart w:id="63" w:name="_Toc235439567"/>
      <w:bookmarkStart w:id="64" w:name="_Toc390267515"/>
      <w:bookmarkStart w:id="65" w:name="_Toc412201950"/>
      <w:bookmarkStart w:id="66" w:name="_Toc522883742"/>
      <w:bookmarkStart w:id="67" w:name="_Toc534983824"/>
      <w:bookmarkEnd w:id="62"/>
      <w:r w:rsidRPr="00755567">
        <w:rPr>
          <w:rFonts w:ascii="Times New Roman" w:eastAsia="Times New Roman" w:hAnsi="Times New Roman" w:cs="Times New Roman"/>
          <w:b/>
          <w:bCs/>
          <w:sz w:val="24"/>
          <w:szCs w:val="24"/>
          <w:lang w:eastAsia="ru-RU"/>
        </w:rPr>
        <w:t>ТЕХНИЧЕСКОЕ ПРЕДЛОЖЕНИЕ</w:t>
      </w:r>
      <w:bookmarkEnd w:id="63"/>
      <w:bookmarkEnd w:id="64"/>
      <w:bookmarkEnd w:id="65"/>
      <w:bookmarkEnd w:id="66"/>
      <w:bookmarkEnd w:id="67"/>
    </w:p>
    <w:p w:rsidR="00755567" w:rsidRPr="00755567" w:rsidRDefault="00755567" w:rsidP="00755567">
      <w:pPr>
        <w:suppressAutoHyphens w:val="0"/>
        <w:spacing w:after="0" w:line="240" w:lineRule="auto"/>
        <w:rPr>
          <w:rFonts w:ascii="Times New Roman" w:eastAsia="Times New Roman" w:hAnsi="Times New Roman" w:cs="Times New Roman"/>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Суть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(в соответствии с Техническим заданием)</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
        <w:gridCol w:w="1897"/>
        <w:gridCol w:w="3639"/>
        <w:gridCol w:w="1115"/>
        <w:gridCol w:w="3107"/>
      </w:tblGrid>
      <w:tr w:rsidR="00755567" w:rsidRPr="00755567" w:rsidTr="00805CC6">
        <w:trPr>
          <w:trHeight w:val="1664"/>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w:t>
            </w:r>
          </w:p>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755567">
              <w:rPr>
                <w:rFonts w:ascii="Times New Roman" w:eastAsia="Times New Roman" w:hAnsi="Times New Roman" w:cs="Times New Roman"/>
                <w:sz w:val="24"/>
                <w:szCs w:val="24"/>
                <w:lang w:eastAsia="en-US"/>
              </w:rPr>
              <w:t>п</w:t>
            </w:r>
            <w:proofErr w:type="spellEnd"/>
            <w:proofErr w:type="gramEnd"/>
            <w:r w:rsidRPr="00755567">
              <w:rPr>
                <w:rFonts w:ascii="Times New Roman" w:eastAsia="Times New Roman" w:hAnsi="Times New Roman" w:cs="Times New Roman"/>
                <w:sz w:val="24"/>
                <w:szCs w:val="24"/>
                <w:lang w:eastAsia="en-US"/>
              </w:rPr>
              <w:t>/</w:t>
            </w:r>
            <w:proofErr w:type="spellStart"/>
            <w:r w:rsidRPr="00755567">
              <w:rPr>
                <w:rFonts w:ascii="Times New Roman" w:eastAsia="Times New Roman" w:hAnsi="Times New Roman" w:cs="Times New Roman"/>
                <w:sz w:val="24"/>
                <w:szCs w:val="24"/>
                <w:lang w:eastAsia="en-US"/>
              </w:rPr>
              <w:t>п</w:t>
            </w:r>
            <w:proofErr w:type="spellEnd"/>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Наименование товара</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 xml:space="preserve">Показатель (характеристика) </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Товара</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p>
        </w:tc>
        <w:tc>
          <w:tcPr>
            <w:tcW w:w="541"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bCs/>
                <w:sz w:val="24"/>
                <w:szCs w:val="24"/>
                <w:lang w:eastAsia="ru-RU"/>
              </w:rPr>
              <w:t xml:space="preserve">Ед. </w:t>
            </w:r>
            <w:proofErr w:type="spellStart"/>
            <w:r w:rsidRPr="00755567">
              <w:rPr>
                <w:rFonts w:ascii="Times New Roman" w:eastAsia="Times New Roman" w:hAnsi="Times New Roman" w:cs="Times New Roman"/>
                <w:bCs/>
                <w:sz w:val="24"/>
                <w:szCs w:val="24"/>
                <w:lang w:eastAsia="ru-RU"/>
              </w:rPr>
              <w:t>изм</w:t>
            </w:r>
            <w:proofErr w:type="spellEnd"/>
            <w:r w:rsidRPr="00755567">
              <w:rPr>
                <w:rFonts w:ascii="Times New Roman" w:eastAsia="Times New Roman" w:hAnsi="Times New Roman" w:cs="Times New Roman"/>
                <w:bCs/>
                <w:sz w:val="24"/>
                <w:szCs w:val="24"/>
                <w:lang w:eastAsia="ru-RU"/>
              </w:rPr>
              <w:t>.</w:t>
            </w:r>
          </w:p>
        </w:tc>
        <w:tc>
          <w:tcPr>
            <w:tcW w:w="1508"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Страна происхождения товара</w:t>
            </w:r>
          </w:p>
        </w:tc>
      </w:tr>
      <w:tr w:rsidR="00755567" w:rsidRPr="00755567" w:rsidTr="00805CC6">
        <w:trPr>
          <w:trHeight w:val="110"/>
          <w:tblHeader/>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1</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3</w:t>
            </w:r>
          </w:p>
        </w:tc>
        <w:tc>
          <w:tcPr>
            <w:tcW w:w="541" w:type="pct"/>
            <w:tcBorders>
              <w:left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6</w:t>
            </w:r>
          </w:p>
        </w:tc>
      </w:tr>
      <w:tr w:rsidR="00755567" w:rsidRPr="00755567" w:rsidTr="00805CC6">
        <w:trPr>
          <w:trHeight w:val="398"/>
          <w:tblHeader/>
        </w:trPr>
        <w:tc>
          <w:tcPr>
            <w:tcW w:w="267"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1</w:t>
            </w:r>
          </w:p>
        </w:tc>
        <w:tc>
          <w:tcPr>
            <w:tcW w:w="920"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Calibri" w:hAnsi="Times New Roman" w:cs="Times New Roman"/>
                <w:b/>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2</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3</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bl>
    <w:p w:rsidR="00554CE9" w:rsidRDefault="00554CE9" w:rsidP="00916B93">
      <w:pPr>
        <w:spacing w:after="0"/>
        <w:rPr>
          <w:rFonts w:ascii="Times New Roman" w:eastAsia="Times New Roman" w:hAnsi="Times New Roman" w:cs="Times New Roman"/>
          <w:sz w:val="28"/>
          <w:szCs w:val="28"/>
        </w:rPr>
      </w:pPr>
    </w:p>
    <w:p w:rsidR="004511B8" w:rsidRDefault="004511B8" w:rsidP="00450C51">
      <w:pPr>
        <w:spacing w:after="0"/>
        <w:rPr>
          <w:rFonts w:ascii="Times New Roman" w:hAnsi="Times New Roman" w:cs="Times New Roman"/>
          <w:b/>
          <w:sz w:val="24"/>
          <w:szCs w:val="24"/>
        </w:rPr>
      </w:pPr>
    </w:p>
    <w:p w:rsidR="00755567" w:rsidRPr="00755567" w:rsidRDefault="005F7EA5" w:rsidP="00755567">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br w:type="page"/>
      </w:r>
      <w:r w:rsidR="00755567" w:rsidRPr="00755567">
        <w:rPr>
          <w:rFonts w:ascii="Times New Roman" w:eastAsia="Times New Roman" w:hAnsi="Times New Roman" w:cs="Times New Roman"/>
          <w:b/>
          <w:sz w:val="24"/>
          <w:szCs w:val="24"/>
          <w:lang w:eastAsia="ru-RU"/>
        </w:rPr>
        <w:lastRenderedPageBreak/>
        <w:t>Форма 9</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ФОРМА КОММЕРЧЕСКОГО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Коммерческое предложение</w:t>
      </w: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на 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Кому: ООО «СЕВАСТОПОЛЬЭНЕРГО»</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От кого:  ____________________________________________________________________________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(наименование, фирменное наименование (при наличии), организационно-правовая форма Участника закупки)</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23"/>
        <w:gridCol w:w="1964"/>
        <w:gridCol w:w="918"/>
        <w:gridCol w:w="918"/>
        <w:gridCol w:w="28"/>
        <w:gridCol w:w="1122"/>
        <w:gridCol w:w="20"/>
        <w:gridCol w:w="883"/>
        <w:gridCol w:w="20"/>
        <w:gridCol w:w="1556"/>
      </w:tblGrid>
      <w:tr w:rsidR="004F2528" w:rsidRPr="00B50012" w:rsidTr="00B13F44">
        <w:trPr>
          <w:trHeight w:val="1664"/>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w:t>
            </w:r>
          </w:p>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8374CF">
              <w:rPr>
                <w:rFonts w:ascii="Times New Roman" w:eastAsia="Times New Roman" w:hAnsi="Times New Roman" w:cs="Times New Roman"/>
                <w:sz w:val="24"/>
                <w:szCs w:val="24"/>
                <w:lang w:eastAsia="en-US"/>
              </w:rPr>
              <w:t>п</w:t>
            </w:r>
            <w:proofErr w:type="spellEnd"/>
            <w:proofErr w:type="gramEnd"/>
            <w:r w:rsidRPr="008374CF">
              <w:rPr>
                <w:rFonts w:ascii="Times New Roman" w:eastAsia="Times New Roman" w:hAnsi="Times New Roman" w:cs="Times New Roman"/>
                <w:sz w:val="24"/>
                <w:szCs w:val="24"/>
                <w:lang w:eastAsia="en-US"/>
              </w:rPr>
              <w:t>/</w:t>
            </w:r>
            <w:proofErr w:type="spellStart"/>
            <w:r w:rsidRPr="008374CF">
              <w:rPr>
                <w:rFonts w:ascii="Times New Roman" w:eastAsia="Times New Roman" w:hAnsi="Times New Roman" w:cs="Times New Roman"/>
                <w:sz w:val="24"/>
                <w:szCs w:val="24"/>
                <w:lang w:eastAsia="en-US"/>
              </w:rPr>
              <w:t>п</w:t>
            </w:r>
            <w:proofErr w:type="spellEnd"/>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13F44">
            <w:pPr>
              <w:suppressAutoHyphens w:val="0"/>
              <w:spacing w:after="0" w:line="240" w:lineRule="auto"/>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Наименование </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Страна происхождения </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товара</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c>
        <w:tc>
          <w:tcPr>
            <w:tcW w:w="461" w:type="pct"/>
            <w:tcBorders>
              <w:top w:val="single" w:sz="4" w:space="0" w:color="auto"/>
              <w:left w:val="single" w:sz="4" w:space="0" w:color="auto"/>
              <w:bottom w:val="single" w:sz="4" w:space="0" w:color="auto"/>
              <w:right w:val="single" w:sz="4" w:space="0" w:color="auto"/>
            </w:tcBorders>
          </w:tcPr>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4F2528"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w:t>
            </w:r>
          </w:p>
        </w:tc>
        <w:tc>
          <w:tcPr>
            <w:tcW w:w="461" w:type="pct"/>
            <w:tcBorders>
              <w:top w:val="single" w:sz="4" w:space="0" w:color="auto"/>
              <w:left w:val="single" w:sz="4" w:space="0" w:color="auto"/>
              <w:bottom w:val="single" w:sz="4" w:space="0" w:color="auto"/>
              <w:right w:val="single" w:sz="4" w:space="0" w:color="auto"/>
            </w:tcBorders>
            <w:vAlign w:val="center"/>
          </w:tcPr>
          <w:p w:rsidR="00317C9C" w:rsidRPr="008374CF" w:rsidRDefault="00FB06C9"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К</w:t>
            </w:r>
            <w:r w:rsidR="004F2528" w:rsidRPr="008374CF">
              <w:rPr>
                <w:rFonts w:ascii="Times New Roman" w:eastAsia="Times New Roman" w:hAnsi="Times New Roman" w:cs="Times New Roman"/>
                <w:b/>
                <w:bCs/>
                <w:sz w:val="24"/>
                <w:szCs w:val="24"/>
                <w:lang w:eastAsia="ru-RU"/>
              </w:rPr>
              <w:t>ол</w:t>
            </w:r>
            <w:r>
              <w:rPr>
                <w:rFonts w:ascii="Times New Roman" w:eastAsia="Times New Roman" w:hAnsi="Times New Roman" w:cs="Times New Roman"/>
                <w:b/>
                <w:bCs/>
                <w:sz w:val="24"/>
                <w:szCs w:val="24"/>
                <w:lang w:eastAsia="ru-RU"/>
              </w:rPr>
              <w:t>-</w:t>
            </w:r>
            <w:r w:rsidR="004F2528" w:rsidRPr="008374CF">
              <w:rPr>
                <w:rFonts w:ascii="Times New Roman" w:eastAsia="Times New Roman" w:hAnsi="Times New Roman" w:cs="Times New Roman"/>
                <w:b/>
                <w:bCs/>
                <w:sz w:val="24"/>
                <w:szCs w:val="24"/>
                <w:lang w:eastAsia="ru-RU"/>
              </w:rPr>
              <w:t>во</w:t>
            </w:r>
          </w:p>
        </w:tc>
        <w:tc>
          <w:tcPr>
            <w:tcW w:w="577" w:type="pct"/>
            <w:gridSpan w:val="2"/>
            <w:tcBorders>
              <w:top w:val="single" w:sz="4" w:space="0" w:color="auto"/>
              <w:left w:val="single" w:sz="4" w:space="0" w:color="auto"/>
              <w:bottom w:val="single" w:sz="4" w:space="0" w:color="auto"/>
              <w:right w:val="single" w:sz="4" w:space="0" w:color="auto"/>
            </w:tcBorders>
            <w:vAlign w:val="center"/>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руб., без НДС</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xml:space="preserve">., руб., с НДС </w:t>
            </w:r>
            <w:r w:rsidR="00FB06C9">
              <w:rPr>
                <w:rFonts w:ascii="Times New Roman" w:eastAsia="Times New Roman" w:hAnsi="Times New Roman" w:cs="Times New Roman"/>
                <w:b/>
                <w:bCs/>
                <w:sz w:val="24"/>
                <w:szCs w:val="24"/>
                <w:lang w:eastAsia="ru-RU"/>
              </w:rPr>
              <w:t>__</w:t>
            </w:r>
            <w:r w:rsidRPr="008374CF">
              <w:rPr>
                <w:rFonts w:ascii="Times New Roman" w:eastAsia="Times New Roman" w:hAnsi="Times New Roman" w:cs="Times New Roman"/>
                <w:b/>
                <w:bCs/>
                <w:sz w:val="24"/>
                <w:szCs w:val="24"/>
                <w:lang w:eastAsia="ru-RU"/>
              </w:rPr>
              <w:t>%</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8374CF">
              <w:rPr>
                <w:rFonts w:ascii="Times New Roman" w:eastAsia="Times New Roman" w:hAnsi="Times New Roman" w:cs="Times New Roman"/>
                <w:b/>
                <w:bCs/>
                <w:sz w:val="24"/>
                <w:szCs w:val="24"/>
                <w:lang w:eastAsia="ru-RU"/>
              </w:rPr>
              <w:t>Номер реестровой записи из реестра российской промышленной продукции</w:t>
            </w:r>
          </w:p>
        </w:tc>
      </w:tr>
      <w:tr w:rsidR="004F2528" w:rsidRPr="00B50012" w:rsidTr="00B13F44">
        <w:trPr>
          <w:trHeight w:val="110"/>
          <w:tblHeader/>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1</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3</w:t>
            </w:r>
          </w:p>
        </w:tc>
        <w:tc>
          <w:tcPr>
            <w:tcW w:w="461" w:type="pct"/>
            <w:tcBorders>
              <w:left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4</w:t>
            </w:r>
          </w:p>
        </w:tc>
        <w:tc>
          <w:tcPr>
            <w:tcW w:w="461" w:type="pct"/>
            <w:tcBorders>
              <w:left w:val="single" w:sz="4" w:space="0" w:color="auto"/>
              <w:right w:val="single" w:sz="4" w:space="0" w:color="auto"/>
            </w:tcBorders>
            <w:vAlign w:val="center"/>
            <w:hideMark/>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5</w:t>
            </w: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6</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7</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8</w:t>
            </w: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1</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2</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755567" w:rsidTr="00B13F44">
        <w:trPr>
          <w:trHeight w:val="422"/>
          <w:tblHeader/>
        </w:trPr>
        <w:tc>
          <w:tcPr>
            <w:tcW w:w="356"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2837" w:type="pct"/>
            <w:gridSpan w:val="5"/>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ИТОГО</w:t>
            </w:r>
          </w:p>
        </w:tc>
        <w:tc>
          <w:tcPr>
            <w:tcW w:w="57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80" w:type="pct"/>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bl>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 xml:space="preserve">*Участник предоставляет коммерческое предложение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sectPr w:rsidR="00755567" w:rsidRPr="00755567" w:rsidSect="00755567">
          <w:footnotePr>
            <w:pos w:val="beneathText"/>
          </w:footnotePr>
          <w:pgSz w:w="11905" w:h="16837"/>
          <w:pgMar w:top="1440" w:right="1080" w:bottom="1440" w:left="1080" w:header="709" w:footer="720" w:gutter="0"/>
          <w:cols w:space="720"/>
          <w:titlePg/>
          <w:docGrid w:linePitch="360"/>
        </w:sectPr>
      </w:pPr>
      <w:r w:rsidRPr="00755567">
        <w:rPr>
          <w:rFonts w:ascii="Times New Roman" w:eastAsia="Times New Roman" w:hAnsi="Times New Roman" w:cs="Times New Roman"/>
          <w:b/>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D41004" w:rsidRPr="006D52DD" w:rsidRDefault="00C8344D" w:rsidP="006D52DD">
      <w:pPr>
        <w:keepNext/>
        <w:tabs>
          <w:tab w:val="left" w:pos="3290"/>
        </w:tabs>
        <w:spacing w:after="0"/>
        <w:rPr>
          <w:rFonts w:ascii="Times New Roman" w:eastAsia="Times New Roman" w:hAnsi="Times New Roman" w:cs="Times New Roman"/>
          <w:b/>
          <w:sz w:val="24"/>
          <w:szCs w:val="24"/>
        </w:rPr>
      </w:pPr>
      <w:r w:rsidRPr="00F9719A">
        <w:rPr>
          <w:rFonts w:ascii="Times New Roman" w:eastAsia="Times New Roman" w:hAnsi="Times New Roman" w:cs="Times New Roman"/>
          <w:b/>
          <w:sz w:val="24"/>
          <w:szCs w:val="24"/>
        </w:rPr>
        <w:lastRenderedPageBreak/>
        <w:t xml:space="preserve">РАЗДЕЛ </w:t>
      </w:r>
      <w:r w:rsidR="00233CCC" w:rsidRPr="00F9719A">
        <w:rPr>
          <w:rFonts w:ascii="Times New Roman" w:eastAsia="Times New Roman" w:hAnsi="Times New Roman" w:cs="Times New Roman"/>
          <w:b/>
          <w:sz w:val="24"/>
          <w:szCs w:val="24"/>
        </w:rPr>
        <w:t>5</w:t>
      </w:r>
      <w:r w:rsidRPr="00F9719A">
        <w:rPr>
          <w:rFonts w:ascii="Times New Roman" w:eastAsia="Times New Roman" w:hAnsi="Times New Roman" w:cs="Times New Roman"/>
          <w:b/>
          <w:sz w:val="24"/>
          <w:szCs w:val="24"/>
        </w:rPr>
        <w:t>. ПРОЕКТ ДОГОВОРА</w:t>
      </w:r>
    </w:p>
    <w:p w:rsidR="00B14671" w:rsidRPr="00B14671" w:rsidRDefault="00B14671" w:rsidP="00B14671">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B14671">
        <w:rPr>
          <w:rFonts w:ascii="Times New Roman" w:eastAsia="Times New Roman" w:hAnsi="Times New Roman" w:cs="Times New Roman"/>
          <w:b/>
          <w:sz w:val="24"/>
          <w:szCs w:val="24"/>
          <w:lang w:eastAsia="ar-SA"/>
        </w:rPr>
        <w:t>Проект Договора</w:t>
      </w:r>
    </w:p>
    <w:p w:rsidR="0019706F" w:rsidRPr="0019706F" w:rsidRDefault="0019706F" w:rsidP="0019706F">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19706F">
        <w:rPr>
          <w:rFonts w:ascii="Times New Roman" w:eastAsia="Times New Roman" w:hAnsi="Times New Roman" w:cs="Times New Roman"/>
          <w:b/>
          <w:sz w:val="24"/>
          <w:szCs w:val="24"/>
          <w:lang w:eastAsia="ar-SA"/>
        </w:rPr>
        <w:t>на поставку товара</w:t>
      </w:r>
    </w:p>
    <w:p w:rsidR="0019706F" w:rsidRPr="0019706F" w:rsidRDefault="0019706F" w:rsidP="0019706F">
      <w:pPr>
        <w:widowControl w:val="0"/>
        <w:spacing w:after="0" w:line="240" w:lineRule="auto"/>
        <w:ind w:right="-8"/>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xml:space="preserve">г. Севастополь                                                                                         </w:t>
      </w:r>
    </w:p>
    <w:p w:rsidR="0019706F" w:rsidRPr="0019706F" w:rsidRDefault="0019706F" w:rsidP="0019706F">
      <w:pPr>
        <w:widowControl w:val="0"/>
        <w:spacing w:after="0" w:line="240" w:lineRule="auto"/>
        <w:ind w:right="-8"/>
        <w:jc w:val="both"/>
        <w:rPr>
          <w:rFonts w:ascii="Times New Roman" w:eastAsia="Times New Roman" w:hAnsi="Times New Roman" w:cs="Times New Roman"/>
          <w:sz w:val="24"/>
          <w:szCs w:val="24"/>
          <w:lang w:eastAsia="ar-SA"/>
        </w:rPr>
      </w:pPr>
    </w:p>
    <w:p w:rsidR="0019706F" w:rsidRPr="0019706F" w:rsidRDefault="0019706F" w:rsidP="0019706F">
      <w:pPr>
        <w:widowControl w:val="0"/>
        <w:spacing w:after="0" w:line="240" w:lineRule="auto"/>
        <w:ind w:right="-8"/>
        <w:jc w:val="both"/>
        <w:rPr>
          <w:rFonts w:ascii="Times New Roman" w:eastAsia="Times New Roman" w:hAnsi="Times New Roman" w:cs="Times New Roman"/>
          <w:sz w:val="24"/>
          <w:szCs w:val="24"/>
          <w:lang w:eastAsia="ar-SA"/>
        </w:rPr>
      </w:pPr>
      <w:bookmarkStart w:id="68" w:name="OLE_LINK3"/>
      <w:bookmarkStart w:id="69" w:name="OLE_LINK4"/>
      <w:proofErr w:type="gramStart"/>
      <w:r w:rsidRPr="0019706F">
        <w:rPr>
          <w:rFonts w:ascii="Times New Roman" w:eastAsia="Times New Roman" w:hAnsi="Times New Roman" w:cs="Times New Roman"/>
          <w:b/>
          <w:sz w:val="24"/>
          <w:szCs w:val="24"/>
          <w:lang w:eastAsia="ar-SA"/>
        </w:rPr>
        <w:t>ООО «СЕВАСТОПОЛЬЭНЕРГО»</w:t>
      </w:r>
      <w:r w:rsidRPr="0019706F">
        <w:rPr>
          <w:rFonts w:ascii="Times New Roman" w:eastAsia="Times New Roman" w:hAnsi="Times New Roman" w:cs="Times New Roman"/>
          <w:sz w:val="24"/>
          <w:szCs w:val="24"/>
          <w:lang w:eastAsia="ar-SA"/>
        </w:rPr>
        <w:t xml:space="preserve"> именуемое в дальнейшем «Заказчик», в лице _______________________________, действующего на основании ________________________, с одной стороны и </w:t>
      </w:r>
      <w:r w:rsidRPr="0019706F">
        <w:rPr>
          <w:rFonts w:ascii="Times New Roman" w:eastAsia="Times New Roman" w:hAnsi="Times New Roman" w:cs="Times New Roman"/>
          <w:b/>
          <w:sz w:val="24"/>
          <w:szCs w:val="24"/>
          <w:lang w:eastAsia="ar-SA"/>
        </w:rPr>
        <w:t>____________________________________________,</w:t>
      </w:r>
      <w:r w:rsidRPr="0019706F">
        <w:rPr>
          <w:rFonts w:ascii="Times New Roman" w:eastAsia="Times New Roman" w:hAnsi="Times New Roman" w:cs="Times New Roman"/>
          <w:sz w:val="24"/>
          <w:szCs w:val="24"/>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68"/>
    <w:bookmarkEnd w:id="69"/>
    <w:p w:rsidR="0019706F" w:rsidRPr="0019706F" w:rsidRDefault="0019706F" w:rsidP="0019706F">
      <w:pPr>
        <w:widowControl w:val="0"/>
        <w:spacing w:after="0" w:line="240" w:lineRule="auto"/>
        <w:jc w:val="center"/>
        <w:rPr>
          <w:rFonts w:ascii="Times New Roman" w:eastAsia="Times New Roman" w:hAnsi="Times New Roman" w:cs="Times New Roman"/>
          <w:b/>
          <w:sz w:val="24"/>
          <w:szCs w:val="24"/>
          <w:lang w:eastAsia="ar-SA"/>
        </w:rPr>
      </w:pPr>
    </w:p>
    <w:p w:rsidR="0019706F" w:rsidRPr="0019706F" w:rsidRDefault="0019706F" w:rsidP="0019706F">
      <w:pPr>
        <w:widowControl w:val="0"/>
        <w:numPr>
          <w:ilvl w:val="0"/>
          <w:numId w:val="158"/>
        </w:numPr>
        <w:suppressAutoHyphens w:val="0"/>
        <w:spacing w:after="0" w:line="240" w:lineRule="auto"/>
        <w:jc w:val="center"/>
        <w:rPr>
          <w:rFonts w:ascii="Times New Roman" w:eastAsia="Times New Roman" w:hAnsi="Times New Roman" w:cs="Times New Roman"/>
          <w:b/>
          <w:sz w:val="24"/>
          <w:szCs w:val="24"/>
          <w:lang w:eastAsia="ar-SA"/>
        </w:rPr>
      </w:pPr>
      <w:r w:rsidRPr="0019706F">
        <w:rPr>
          <w:rFonts w:ascii="Times New Roman" w:eastAsia="Times New Roman" w:hAnsi="Times New Roman" w:cs="Times New Roman"/>
          <w:b/>
          <w:sz w:val="24"/>
          <w:szCs w:val="24"/>
          <w:lang w:eastAsia="ar-SA"/>
        </w:rPr>
        <w:t>ПРЕДМЕТ ДОГОВОРА</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bCs/>
          <w:iCs/>
          <w:sz w:val="24"/>
          <w:szCs w:val="24"/>
          <w:lang w:eastAsia="ar-SA"/>
        </w:rPr>
        <w:t>1.1.</w:t>
      </w:r>
      <w:r w:rsidRPr="0019706F">
        <w:rPr>
          <w:rFonts w:ascii="Times New Roman" w:eastAsia="Times New Roman" w:hAnsi="Times New Roman" w:cs="Times New Roman"/>
          <w:bCs/>
          <w:iCs/>
          <w:sz w:val="24"/>
          <w:szCs w:val="24"/>
          <w:lang w:eastAsia="ar-SA"/>
        </w:rPr>
        <w:t xml:space="preserve"> </w:t>
      </w:r>
      <w:proofErr w:type="gramStart"/>
      <w:r w:rsidRPr="0019706F">
        <w:rPr>
          <w:rFonts w:ascii="Times New Roman" w:eastAsia="Times New Roman" w:hAnsi="Times New Roman" w:cs="Times New Roman"/>
          <w:bCs/>
          <w:iCs/>
          <w:sz w:val="24"/>
          <w:szCs w:val="24"/>
          <w:lang w:eastAsia="ar-SA"/>
        </w:rPr>
        <w:t>По</w:t>
      </w:r>
      <w:r w:rsidRPr="0019706F">
        <w:rPr>
          <w:rFonts w:ascii="Times New Roman" w:eastAsia="Times New Roman" w:hAnsi="Times New Roman" w:cs="Times New Roman"/>
          <w:sz w:val="24"/>
          <w:szCs w:val="24"/>
          <w:lang w:eastAsia="ar-SA"/>
        </w:rPr>
        <w:t xml:space="preserve"> заявке Заказчика (Приложение №2) в соответствии с условиями Договора Поставщик обязуется передать Заказчику модульную подстанцию 110/10(6)/10(6) кВ с мощностью силового трансформатора 25 МВА (далее - Продукция, Товар) по цене,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w:t>
      </w:r>
      <w:proofErr w:type="gramEnd"/>
      <w:r w:rsidRPr="0019706F">
        <w:rPr>
          <w:rFonts w:ascii="Times New Roman" w:eastAsia="Times New Roman" w:hAnsi="Times New Roman" w:cs="Times New Roman"/>
          <w:sz w:val="24"/>
          <w:szCs w:val="24"/>
          <w:lang w:eastAsia="ar-SA"/>
        </w:rPr>
        <w:t xml:space="preserve"> заявке (Приложение №2), а Заказчик обязуется принять и оплатить</w:t>
      </w:r>
      <w:r w:rsidRPr="0019706F">
        <w:rPr>
          <w:rFonts w:ascii="Times New Roman" w:eastAsia="Times New Roman" w:hAnsi="Times New Roman" w:cs="Times New Roman"/>
          <w:b/>
          <w:bCs/>
          <w:iCs/>
          <w:sz w:val="24"/>
          <w:szCs w:val="24"/>
          <w:lang w:eastAsia="ar-SA"/>
        </w:rPr>
        <w:t xml:space="preserve"> </w:t>
      </w:r>
      <w:r w:rsidRPr="0019706F">
        <w:rPr>
          <w:rFonts w:ascii="Times New Roman" w:eastAsia="Times New Roman" w:hAnsi="Times New Roman" w:cs="Times New Roman"/>
          <w:sz w:val="24"/>
          <w:szCs w:val="24"/>
          <w:lang w:eastAsia="ar-SA"/>
        </w:rPr>
        <w:t xml:space="preserve">Товар. </w:t>
      </w:r>
    </w:p>
    <w:p w:rsidR="0019706F" w:rsidRPr="0019706F" w:rsidRDefault="0019706F"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1.2.</w:t>
      </w:r>
      <w:r w:rsidRPr="0019706F">
        <w:rPr>
          <w:rFonts w:ascii="Times New Roman" w:eastAsia="Times New Roman" w:hAnsi="Times New Roman" w:cs="Times New Roman"/>
          <w:sz w:val="24"/>
          <w:szCs w:val="24"/>
          <w:lang w:eastAsia="ar-SA"/>
        </w:rPr>
        <w:t xml:space="preserve"> Поставщик гарантирует Заказчику, что поставляемый им Товар не обременен правами третьих лиц и не находится в аресте.</w:t>
      </w:r>
    </w:p>
    <w:p w:rsidR="0019706F" w:rsidRPr="0019706F" w:rsidRDefault="0019706F"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1.3.</w:t>
      </w:r>
      <w:r w:rsidRPr="0019706F">
        <w:rPr>
          <w:rFonts w:ascii="Times New Roman" w:eastAsia="Times New Roman" w:hAnsi="Times New Roman" w:cs="Times New Roman"/>
          <w:sz w:val="24"/>
          <w:szCs w:val="24"/>
          <w:lang w:eastAsia="ar-SA"/>
        </w:rPr>
        <w:t xml:space="preserve"> Цена Товара определяется согласно спецификации (Приложение №1), указывается в счете, товарной накладной (либо УПД), </w:t>
      </w:r>
      <w:proofErr w:type="gramStart"/>
      <w:r w:rsidRPr="0019706F">
        <w:rPr>
          <w:rFonts w:ascii="Times New Roman" w:eastAsia="Times New Roman" w:hAnsi="Times New Roman" w:cs="Times New Roman"/>
          <w:sz w:val="24"/>
          <w:szCs w:val="24"/>
          <w:lang w:eastAsia="ar-SA"/>
        </w:rPr>
        <w:t>являющихся</w:t>
      </w:r>
      <w:proofErr w:type="gramEnd"/>
      <w:r w:rsidRPr="0019706F">
        <w:rPr>
          <w:rFonts w:ascii="Times New Roman" w:eastAsia="Times New Roman" w:hAnsi="Times New Roman" w:cs="Times New Roman"/>
          <w:sz w:val="24"/>
          <w:szCs w:val="24"/>
          <w:lang w:eastAsia="ar-SA"/>
        </w:rPr>
        <w:t xml:space="preserve"> неотъемлемой частью настоящего Договора.</w:t>
      </w:r>
    </w:p>
    <w:p w:rsidR="0019706F" w:rsidRPr="0019706F" w:rsidRDefault="0019706F"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1.4.</w:t>
      </w:r>
      <w:r w:rsidRPr="0019706F">
        <w:rPr>
          <w:rFonts w:ascii="Times New Roman" w:eastAsia="Times New Roman" w:hAnsi="Times New Roman" w:cs="Times New Roman"/>
          <w:sz w:val="24"/>
          <w:szCs w:val="24"/>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19706F">
        <w:rPr>
          <w:rFonts w:ascii="Times New Roman" w:eastAsia="Times New Roman" w:hAnsi="Times New Roman" w:cs="Times New Roman"/>
          <w:sz w:val="24"/>
          <w:szCs w:val="24"/>
          <w:lang w:eastAsia="ar-SA"/>
        </w:rPr>
        <w:t>с даты предоставления</w:t>
      </w:r>
      <w:proofErr w:type="gramEnd"/>
      <w:r w:rsidRPr="0019706F">
        <w:rPr>
          <w:rFonts w:ascii="Times New Roman" w:eastAsia="Times New Roman" w:hAnsi="Times New Roman" w:cs="Times New Roman"/>
          <w:sz w:val="24"/>
          <w:szCs w:val="24"/>
          <w:lang w:eastAsia="ar-SA"/>
        </w:rPr>
        <w:t xml:space="preserve"> таких документов электронным способом.</w:t>
      </w:r>
    </w:p>
    <w:p w:rsidR="0019706F" w:rsidRPr="0019706F" w:rsidRDefault="0019706F"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Адреса электронной почты Стороны, используемые в соответствии с настоящим пунктом Договора:</w:t>
      </w:r>
    </w:p>
    <w:p w:rsidR="0019706F" w:rsidRPr="0019706F" w:rsidRDefault="0019706F"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Поставщик __________________</w:t>
      </w:r>
    </w:p>
    <w:p w:rsidR="0019706F" w:rsidRPr="0019706F" w:rsidRDefault="0019706F"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Заказчик ____________________</w:t>
      </w:r>
    </w:p>
    <w:p w:rsidR="0019706F" w:rsidRPr="0019706F" w:rsidRDefault="00050F08" w:rsidP="0019706F">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hyperlink r:id="rId23" w:history="1"/>
    </w:p>
    <w:p w:rsidR="0019706F" w:rsidRPr="0019706F" w:rsidRDefault="0019706F" w:rsidP="0019706F">
      <w:pPr>
        <w:keepNext/>
        <w:widowControl w:val="0"/>
        <w:tabs>
          <w:tab w:val="left" w:pos="0"/>
        </w:tabs>
        <w:spacing w:after="0" w:line="240" w:lineRule="auto"/>
        <w:jc w:val="center"/>
        <w:outlineLvl w:val="2"/>
        <w:rPr>
          <w:rFonts w:ascii="Times New Roman" w:eastAsia="Times New Roman" w:hAnsi="Times New Roman" w:cs="Times New Roman"/>
          <w:b/>
          <w:bCs/>
          <w:iCs/>
          <w:sz w:val="24"/>
          <w:szCs w:val="24"/>
          <w:lang w:eastAsia="ar-SA"/>
        </w:rPr>
      </w:pPr>
      <w:r w:rsidRPr="0019706F">
        <w:rPr>
          <w:rFonts w:ascii="Times New Roman" w:eastAsia="Times New Roman" w:hAnsi="Times New Roman" w:cs="Times New Roman"/>
          <w:b/>
          <w:bCs/>
          <w:iCs/>
          <w:sz w:val="24"/>
          <w:szCs w:val="24"/>
          <w:lang w:eastAsia="ar-SA"/>
        </w:rPr>
        <w:t>2. КАЧЕСТВО И КОЛИЧЕСТВО ТОВАРА</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2.1.</w:t>
      </w:r>
      <w:r w:rsidRPr="0019706F">
        <w:rPr>
          <w:rFonts w:ascii="Times New Roman" w:eastAsia="Times New Roman" w:hAnsi="Times New Roman" w:cs="Times New Roman"/>
          <w:sz w:val="24"/>
          <w:szCs w:val="24"/>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2.2</w:t>
      </w:r>
      <w:r w:rsidRPr="0019706F">
        <w:rPr>
          <w:rFonts w:ascii="Times New Roman" w:eastAsia="Times New Roman" w:hAnsi="Times New Roman" w:cs="Times New Roman"/>
          <w:sz w:val="24"/>
          <w:szCs w:val="24"/>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2.3.</w:t>
      </w:r>
      <w:r w:rsidRPr="0019706F">
        <w:rPr>
          <w:rFonts w:ascii="Times New Roman" w:eastAsia="Times New Roman" w:hAnsi="Times New Roman" w:cs="Times New Roman"/>
          <w:sz w:val="24"/>
          <w:szCs w:val="24"/>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2.4.</w:t>
      </w:r>
      <w:r w:rsidRPr="0019706F">
        <w:rPr>
          <w:rFonts w:ascii="Times New Roman" w:eastAsia="Times New Roman" w:hAnsi="Times New Roman" w:cs="Times New Roman"/>
          <w:sz w:val="24"/>
          <w:szCs w:val="24"/>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xml:space="preserve">Скрытыми недостатками Товара в целях настоящего Договора признаются недостатки, которые </w:t>
      </w:r>
      <w:r w:rsidRPr="0019706F">
        <w:rPr>
          <w:rFonts w:ascii="Times New Roman" w:eastAsia="Times New Roman" w:hAnsi="Times New Roman" w:cs="Times New Roman"/>
          <w:sz w:val="24"/>
          <w:szCs w:val="24"/>
          <w:lang w:eastAsia="ar-SA"/>
        </w:rPr>
        <w:lastRenderedPageBreak/>
        <w:t>не могли быть выявлены при обычном способе приемки Товара и выявлены лишь в процессе эксплуатации.</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Стороны договорились, предельный срок приемки Товара по количеству, качеству и комплектности составляет не более 12 календарных дней с момента получения Товара Заказчиком по документам от 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 xml:space="preserve">2.5. </w:t>
      </w:r>
      <w:r w:rsidRPr="0019706F">
        <w:rPr>
          <w:rFonts w:ascii="Times New Roman" w:eastAsia="Times New Roman" w:hAnsi="Times New Roman" w:cs="Times New Roman"/>
          <w:sz w:val="24"/>
          <w:szCs w:val="24"/>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19706F">
        <w:rPr>
          <w:rFonts w:ascii="Times New Roman" w:eastAsia="Times New Roman" w:hAnsi="Times New Roman" w:cs="Times New Roman"/>
          <w:b/>
          <w:sz w:val="24"/>
          <w:szCs w:val="24"/>
          <w:lang w:eastAsia="ar-SA"/>
        </w:rPr>
        <w:t xml:space="preserve"> </w:t>
      </w:r>
      <w:r w:rsidRPr="0019706F">
        <w:rPr>
          <w:rFonts w:ascii="Times New Roman" w:eastAsia="Times New Roman" w:hAnsi="Times New Roman" w:cs="Times New Roman"/>
          <w:sz w:val="24"/>
          <w:szCs w:val="24"/>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10 рабочих дней со дня получения Рекламационного акта (Приложение № 4 - форма), доукомплектовать либо заменить Товар.</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2.6.</w:t>
      </w:r>
      <w:r w:rsidRPr="0019706F">
        <w:rPr>
          <w:rFonts w:ascii="Times New Roman" w:eastAsia="Times New Roman" w:hAnsi="Times New Roman" w:cs="Times New Roman"/>
          <w:sz w:val="24"/>
          <w:szCs w:val="24"/>
          <w:lang w:eastAsia="ar-SA"/>
        </w:rPr>
        <w:t xml:space="preserve"> Гарантийный срок на каждую партию поставляемого Товара не менее 5 лет от даты поставки. Гарантия Поставщика не распространяется:</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если Товар был модифицирован Заказчиком без письменного согласия Поставщика.</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2.7.</w:t>
      </w:r>
      <w:r w:rsidRPr="0019706F">
        <w:rPr>
          <w:rFonts w:ascii="Times New Roman" w:eastAsia="Times New Roman" w:hAnsi="Times New Roman" w:cs="Times New Roman"/>
          <w:sz w:val="24"/>
          <w:szCs w:val="24"/>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2.8.</w:t>
      </w:r>
      <w:r w:rsidRPr="0019706F">
        <w:rPr>
          <w:rFonts w:ascii="Times New Roman" w:eastAsia="Times New Roman" w:hAnsi="Times New Roman" w:cs="Times New Roman"/>
          <w:sz w:val="24"/>
          <w:szCs w:val="24"/>
          <w:lang w:eastAsia="ar-SA"/>
        </w:rPr>
        <w:t xml:space="preserve"> Должна быть обеспечена установка мобильной модульной подстанции (далее – ММПС) 25МВА класса напряжения 110/10(6)/10(6) кВ включая:</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поставку оборудования (в соответствии с пунктом 2.3 настоящего ТЗ);</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первичную наладку и испытания на заводе изготовителе;</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поставку эксплуатационной документации;</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xml:space="preserve">- гарантийное сервисное обслуживание (гарантийные обязательства фирмы изготовителя на </w:t>
      </w:r>
      <w:proofErr w:type="gramStart"/>
      <w:r w:rsidRPr="0019706F">
        <w:rPr>
          <w:rFonts w:ascii="Times New Roman" w:eastAsia="Times New Roman" w:hAnsi="Times New Roman" w:cs="Times New Roman"/>
          <w:sz w:val="24"/>
          <w:szCs w:val="24"/>
          <w:lang w:eastAsia="ar-SA"/>
        </w:rPr>
        <w:t>поставляемую</w:t>
      </w:r>
      <w:proofErr w:type="gramEnd"/>
      <w:r w:rsidRPr="0019706F">
        <w:rPr>
          <w:rFonts w:ascii="Times New Roman" w:eastAsia="Times New Roman" w:hAnsi="Times New Roman" w:cs="Times New Roman"/>
          <w:sz w:val="24"/>
          <w:szCs w:val="24"/>
          <w:lang w:eastAsia="ar-SA"/>
        </w:rPr>
        <w:t xml:space="preserve"> ММПС - не менее 5 лет).</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2.9</w:t>
      </w:r>
      <w:r w:rsidRPr="0019706F">
        <w:rPr>
          <w:rFonts w:ascii="Times New Roman" w:eastAsia="Times New Roman" w:hAnsi="Times New Roman" w:cs="Times New Roman"/>
          <w:sz w:val="24"/>
          <w:szCs w:val="24"/>
          <w:lang w:eastAsia="ar-SA"/>
        </w:rPr>
        <w:t xml:space="preserve">. Частичное выполнение поставки не допускается. </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2.10.</w:t>
      </w:r>
      <w:r w:rsidRPr="0019706F">
        <w:rPr>
          <w:rFonts w:ascii="Times New Roman" w:eastAsia="Times New Roman" w:hAnsi="Times New Roman" w:cs="Times New Roman"/>
          <w:sz w:val="24"/>
          <w:szCs w:val="24"/>
          <w:lang w:eastAsia="ar-SA"/>
        </w:rPr>
        <w:t xml:space="preserve"> ММПС должна поставляться в полной заводской готовности, в транспортном положении. Перевод из транспортного положения в </w:t>
      </w:r>
      <w:proofErr w:type="gramStart"/>
      <w:r w:rsidRPr="0019706F">
        <w:rPr>
          <w:rFonts w:ascii="Times New Roman" w:eastAsia="Times New Roman" w:hAnsi="Times New Roman" w:cs="Times New Roman"/>
          <w:sz w:val="24"/>
          <w:szCs w:val="24"/>
          <w:lang w:eastAsia="ar-SA"/>
        </w:rPr>
        <w:t>рабочее</w:t>
      </w:r>
      <w:proofErr w:type="gramEnd"/>
      <w:r w:rsidRPr="0019706F">
        <w:rPr>
          <w:rFonts w:ascii="Times New Roman" w:eastAsia="Times New Roman" w:hAnsi="Times New Roman" w:cs="Times New Roman"/>
          <w:sz w:val="24"/>
          <w:szCs w:val="24"/>
          <w:lang w:eastAsia="ar-SA"/>
        </w:rPr>
        <w:t xml:space="preserve"> и ее ввод в работу выполняется с привлечением </w:t>
      </w:r>
      <w:proofErr w:type="spellStart"/>
      <w:r w:rsidRPr="0019706F">
        <w:rPr>
          <w:rFonts w:ascii="Times New Roman" w:eastAsia="Times New Roman" w:hAnsi="Times New Roman" w:cs="Times New Roman"/>
          <w:sz w:val="24"/>
          <w:szCs w:val="24"/>
          <w:lang w:eastAsia="ar-SA"/>
        </w:rPr>
        <w:t>шеф-инженера</w:t>
      </w:r>
      <w:proofErr w:type="spellEnd"/>
      <w:r w:rsidRPr="0019706F">
        <w:rPr>
          <w:rFonts w:ascii="Times New Roman" w:eastAsia="Times New Roman" w:hAnsi="Times New Roman" w:cs="Times New Roman"/>
          <w:sz w:val="24"/>
          <w:szCs w:val="24"/>
          <w:lang w:eastAsia="ar-SA"/>
        </w:rPr>
        <w:t xml:space="preserve"> завода-изготовителя.</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2.11.</w:t>
      </w:r>
      <w:r w:rsidRPr="0019706F">
        <w:rPr>
          <w:rFonts w:ascii="Times New Roman" w:eastAsia="Times New Roman" w:hAnsi="Times New Roman" w:cs="Times New Roman"/>
          <w:sz w:val="24"/>
          <w:szCs w:val="24"/>
          <w:lang w:eastAsia="ar-SA"/>
        </w:rPr>
        <w:t xml:space="preserve"> Продукция должна быть новой, ранее не находившейся в эксплуатации. ММПС поставляется в полной заводской готовности, в транспортном положении, после проведения предусмотренных Техническим заданием первичной наладки и заводских испытаний. Проведение испытаний подтверждается документами изготовителя, передаваемыми Заказчику одновременно с Продукцией.</w:t>
      </w:r>
    </w:p>
    <w:p w:rsidR="0019706F" w:rsidRPr="0019706F" w:rsidRDefault="0019706F" w:rsidP="0019706F">
      <w:pPr>
        <w:suppressAutoHyphens w:val="0"/>
        <w:spacing w:line="276" w:lineRule="auto"/>
        <w:jc w:val="both"/>
        <w:rPr>
          <w:rFonts w:ascii="Times New Roman" w:eastAsia="Times New Roman" w:hAnsi="Times New Roman" w:cs="Times New Roman"/>
          <w:color w:val="000000"/>
          <w:sz w:val="24"/>
          <w:szCs w:val="24"/>
          <w:lang w:eastAsia="ru-RU"/>
        </w:rPr>
      </w:pPr>
      <w:r w:rsidRPr="0019706F">
        <w:rPr>
          <w:rFonts w:ascii="Times New Roman" w:eastAsia="Times New Roman" w:hAnsi="Times New Roman" w:cs="Times New Roman"/>
          <w:b/>
          <w:sz w:val="24"/>
          <w:szCs w:val="24"/>
          <w:lang w:eastAsia="ar-SA"/>
        </w:rPr>
        <w:t>2.12.</w:t>
      </w:r>
      <w:r w:rsidRPr="0019706F">
        <w:rPr>
          <w:rFonts w:ascii="Times New Roman" w:eastAsia="Times New Roman" w:hAnsi="Times New Roman" w:cs="Times New Roman"/>
          <w:sz w:val="24"/>
          <w:szCs w:val="24"/>
          <w:lang w:eastAsia="ar-SA"/>
        </w:rPr>
        <w:t xml:space="preserve"> </w:t>
      </w:r>
      <w:r w:rsidRPr="0019706F">
        <w:rPr>
          <w:rFonts w:ascii="Times New Roman" w:eastAsia="Times New Roman" w:hAnsi="Times New Roman" w:cs="Times New Roman"/>
          <w:color w:val="000000"/>
          <w:sz w:val="24"/>
          <w:szCs w:val="24"/>
          <w:lang w:eastAsia="ru-RU"/>
        </w:rPr>
        <w:t xml:space="preserve">Должна быть обеспечена поставка тягача для трала (полуприцепа) в количестве 1 шт. </w:t>
      </w:r>
      <w:r w:rsidRPr="0019706F">
        <w:rPr>
          <w:rFonts w:ascii="Times New Roman" w:eastAsia="Times New Roman" w:hAnsi="Times New Roman" w:cs="Times New Roman"/>
          <w:sz w:val="24"/>
          <w:szCs w:val="24"/>
          <w:lang w:eastAsia="ar-SA"/>
        </w:rPr>
        <w:t xml:space="preserve">Должна быть обеспечена поставка полуприцепа (1 или 2 шт.), на которых будет располагаться ММПС 25 МВА в полном снаряжении, необходимом для ввода её в эксплуатацию </w:t>
      </w:r>
      <w:proofErr w:type="gramStart"/>
      <w:r w:rsidRPr="0019706F">
        <w:rPr>
          <w:rFonts w:ascii="Times New Roman" w:eastAsia="Times New Roman" w:hAnsi="Times New Roman" w:cs="Times New Roman"/>
          <w:sz w:val="24"/>
          <w:szCs w:val="24"/>
          <w:lang w:eastAsia="ar-SA"/>
        </w:rPr>
        <w:t>согласно</w:t>
      </w:r>
      <w:proofErr w:type="gramEnd"/>
      <w:r w:rsidRPr="0019706F">
        <w:rPr>
          <w:rFonts w:ascii="Times New Roman" w:eastAsia="Times New Roman" w:hAnsi="Times New Roman" w:cs="Times New Roman"/>
          <w:sz w:val="24"/>
          <w:szCs w:val="24"/>
          <w:lang w:eastAsia="ar-SA"/>
        </w:rPr>
        <w:t xml:space="preserve"> действующих нормативных документов РФ.</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2.13</w:t>
      </w:r>
      <w:r w:rsidRPr="0019706F">
        <w:rPr>
          <w:rFonts w:ascii="Times New Roman" w:eastAsia="Times New Roman" w:hAnsi="Times New Roman" w:cs="Times New Roman"/>
          <w:sz w:val="24"/>
          <w:szCs w:val="24"/>
          <w:lang w:eastAsia="ar-SA"/>
        </w:rPr>
        <w:t>. Оборудование должно функционировать в непрерывном режиме круглосуточно в течение установленного срока службы (до списания), который (при условии проведения требуемых технических мероприятий по обслуживанию) должен быть не менее 30 лет.</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2.14.</w:t>
      </w:r>
      <w:r w:rsidRPr="0019706F">
        <w:rPr>
          <w:rFonts w:ascii="Times New Roman" w:eastAsia="Times New Roman" w:hAnsi="Times New Roman" w:cs="Times New Roman"/>
          <w:sz w:val="24"/>
          <w:szCs w:val="24"/>
          <w:lang w:eastAsia="ar-SA"/>
        </w:rPr>
        <w:t xml:space="preserve"> Поставщик должен провести необходимую подготовку поставляемого оборудования к </w:t>
      </w:r>
      <w:r w:rsidRPr="0019706F">
        <w:rPr>
          <w:rFonts w:ascii="Times New Roman" w:eastAsia="Times New Roman" w:hAnsi="Times New Roman" w:cs="Times New Roman"/>
          <w:sz w:val="24"/>
          <w:szCs w:val="24"/>
          <w:lang w:eastAsia="ar-SA"/>
        </w:rPr>
        <w:lastRenderedPageBreak/>
        <w:t>длительному хранению и последующей эксплуатации и проверку его работоспособности в присутствии представителя Заказчика.</w:t>
      </w:r>
    </w:p>
    <w:p w:rsidR="0019706F" w:rsidRPr="0019706F" w:rsidRDefault="0019706F" w:rsidP="0019706F">
      <w:pPr>
        <w:widowControl w:val="0"/>
        <w:spacing w:after="0" w:line="240" w:lineRule="auto"/>
        <w:ind w:right="-5"/>
        <w:jc w:val="both"/>
        <w:rPr>
          <w:rFonts w:ascii="Times New Roman" w:eastAsia="Times New Roman" w:hAnsi="Times New Roman" w:cs="Times New Roman"/>
          <w:sz w:val="24"/>
          <w:szCs w:val="24"/>
          <w:lang w:eastAsia="ar-SA"/>
        </w:rPr>
      </w:pPr>
    </w:p>
    <w:p w:rsidR="0019706F" w:rsidRPr="0019706F" w:rsidRDefault="0019706F" w:rsidP="0019706F">
      <w:pPr>
        <w:widowControl w:val="0"/>
        <w:spacing w:after="0" w:line="240" w:lineRule="auto"/>
        <w:ind w:right="-5"/>
        <w:jc w:val="center"/>
        <w:rPr>
          <w:rFonts w:ascii="Times New Roman" w:eastAsia="Times New Roman" w:hAnsi="Times New Roman" w:cs="Times New Roman"/>
          <w:b/>
          <w:spacing w:val="-2"/>
          <w:sz w:val="24"/>
          <w:szCs w:val="24"/>
          <w:lang w:eastAsia="ar-SA"/>
        </w:rPr>
      </w:pPr>
      <w:r w:rsidRPr="0019706F">
        <w:rPr>
          <w:rFonts w:ascii="Times New Roman" w:eastAsia="Times New Roman" w:hAnsi="Times New Roman" w:cs="Times New Roman"/>
          <w:b/>
          <w:spacing w:val="-2"/>
          <w:sz w:val="24"/>
          <w:szCs w:val="24"/>
          <w:lang w:eastAsia="ar-SA"/>
        </w:rPr>
        <w:t>3. СРОКИ И УСЛОВИЯ ПОСТАВКИ</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sz w:val="18"/>
          <w:szCs w:val="20"/>
          <w:highlight w:val="yellow"/>
          <w:lang w:eastAsia="ar-SA"/>
        </w:rPr>
      </w:pPr>
      <w:r w:rsidRPr="0019706F">
        <w:rPr>
          <w:rFonts w:ascii="Times New Roman" w:eastAsia="Times New Roman" w:hAnsi="Times New Roman" w:cs="Times New Roman"/>
          <w:b/>
          <w:spacing w:val="-2"/>
          <w:sz w:val="24"/>
          <w:szCs w:val="24"/>
          <w:lang w:eastAsia="ar-SA"/>
        </w:rPr>
        <w:t>3.1.</w:t>
      </w:r>
      <w:r w:rsidRPr="0019706F">
        <w:rPr>
          <w:rFonts w:ascii="Times New Roman" w:eastAsia="Times New Roman" w:hAnsi="Times New Roman" w:cs="Times New Roman"/>
          <w:spacing w:val="-2"/>
          <w:sz w:val="24"/>
          <w:szCs w:val="24"/>
          <w:lang w:eastAsia="ar-SA"/>
        </w:rPr>
        <w:t xml:space="preserve"> Заявки на поставку Товара передаются </w:t>
      </w:r>
      <w:r w:rsidRPr="0019706F">
        <w:rPr>
          <w:rFonts w:ascii="Times New Roman" w:eastAsia="Times New Roman" w:hAnsi="Times New Roman" w:cs="Times New Roman"/>
          <w:sz w:val="24"/>
          <w:szCs w:val="24"/>
          <w:lang w:eastAsia="ar-SA"/>
        </w:rPr>
        <w:t>Заказчиком</w:t>
      </w:r>
      <w:r w:rsidRPr="0019706F">
        <w:rPr>
          <w:rFonts w:ascii="Times New Roman" w:eastAsia="Times New Roman" w:hAnsi="Times New Roman" w:cs="Times New Roman"/>
          <w:spacing w:val="-2"/>
          <w:sz w:val="24"/>
          <w:szCs w:val="24"/>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19706F" w:rsidRPr="0019706F" w:rsidRDefault="0019706F" w:rsidP="0019706F">
      <w:pPr>
        <w:spacing w:after="0" w:line="240" w:lineRule="auto"/>
        <w:jc w:val="both"/>
        <w:rPr>
          <w:rFonts w:ascii="Times New Roman" w:eastAsia="Times New Roman" w:hAnsi="Times New Roman" w:cs="Times New Roman"/>
          <w:spacing w:val="-2"/>
          <w:sz w:val="24"/>
          <w:szCs w:val="24"/>
          <w:lang w:eastAsia="ar-SA"/>
        </w:rPr>
      </w:pPr>
      <w:r w:rsidRPr="0019706F">
        <w:rPr>
          <w:rFonts w:ascii="Times New Roman" w:eastAsia="Times New Roman" w:hAnsi="Times New Roman" w:cs="Times New Roman"/>
          <w:spacing w:val="-2"/>
          <w:sz w:val="24"/>
          <w:szCs w:val="24"/>
          <w:lang w:eastAsia="ar-SA"/>
        </w:rPr>
        <w:t xml:space="preserve">Поставка Товара осуществляется Поставщиком в течение </w:t>
      </w:r>
      <w:r w:rsidRPr="0019706F">
        <w:rPr>
          <w:rFonts w:ascii="Times New Roman" w:eastAsia="Times New Roman" w:hAnsi="Times New Roman" w:cs="Times New Roman"/>
          <w:b/>
          <w:sz w:val="24"/>
          <w:szCs w:val="24"/>
          <w:lang w:eastAsia="ar-SA"/>
        </w:rPr>
        <w:t>____ рабочих дней</w:t>
      </w:r>
      <w:r w:rsidRPr="0019706F">
        <w:rPr>
          <w:rFonts w:ascii="Times New Roman" w:eastAsia="Times New Roman" w:hAnsi="Times New Roman" w:cs="Times New Roman"/>
          <w:sz w:val="24"/>
          <w:szCs w:val="24"/>
          <w:lang w:eastAsia="ar-SA"/>
        </w:rPr>
        <w:t xml:space="preserve"> от даты подачи Заявки,</w:t>
      </w:r>
      <w:r w:rsidRPr="0019706F">
        <w:rPr>
          <w:rFonts w:ascii="Times New Roman" w:eastAsia="Times New Roman" w:hAnsi="Times New Roman" w:cs="Times New Roman"/>
          <w:spacing w:val="-2"/>
          <w:sz w:val="24"/>
          <w:szCs w:val="24"/>
          <w:lang w:eastAsia="ar-SA"/>
        </w:rPr>
        <w:t xml:space="preserve"> если другие сроки не согласованы в заявке </w:t>
      </w:r>
      <w:r w:rsidRPr="0019706F">
        <w:rPr>
          <w:rFonts w:ascii="Times New Roman" w:eastAsia="Times New Roman" w:hAnsi="Times New Roman" w:cs="Times New Roman"/>
          <w:sz w:val="24"/>
          <w:szCs w:val="24"/>
          <w:lang w:eastAsia="ar-SA"/>
        </w:rPr>
        <w:t>Заказчика (Приложение №2) на данную партию Продукции. Минимальная партия Продукции составляет – 1 единица.</w:t>
      </w:r>
    </w:p>
    <w:p w:rsidR="0019706F" w:rsidRPr="0019706F" w:rsidRDefault="0019706F" w:rsidP="0019706F">
      <w:pPr>
        <w:widowControl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3.2.</w:t>
      </w:r>
      <w:r w:rsidRPr="0019706F">
        <w:rPr>
          <w:rFonts w:ascii="Times New Roman" w:eastAsia="Times New Roman" w:hAnsi="Times New Roman" w:cs="Times New Roman"/>
          <w:sz w:val="24"/>
          <w:szCs w:val="24"/>
          <w:lang w:eastAsia="ar-SA"/>
        </w:rPr>
        <w:t xml:space="preserve"> Поставка и разгрузка Товара осуществляется партиями по заявке Заказчика, за счет Поставщика по адресу: РФ, г. Севастополь, по адресу, указанному в Заявке Заказчика.</w:t>
      </w:r>
    </w:p>
    <w:p w:rsidR="0019706F" w:rsidRPr="0019706F" w:rsidRDefault="0019706F" w:rsidP="0019706F">
      <w:pPr>
        <w:widowControl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en-US"/>
        </w:rPr>
        <w:t>Поставка Товара</w:t>
      </w:r>
      <w:r w:rsidRPr="0019706F">
        <w:rPr>
          <w:rFonts w:ascii="Times New Roman" w:eastAsia="Times New Roman" w:hAnsi="Times New Roman" w:cs="Times New Roman"/>
          <w:b/>
          <w:sz w:val="24"/>
          <w:szCs w:val="24"/>
          <w:lang w:eastAsia="en-US"/>
        </w:rPr>
        <w:t xml:space="preserve"> </w:t>
      </w:r>
      <w:r w:rsidRPr="0019706F">
        <w:rPr>
          <w:rFonts w:ascii="Times New Roman" w:eastAsia="Times New Roman" w:hAnsi="Times New Roman" w:cs="Times New Roman"/>
          <w:sz w:val="24"/>
          <w:szCs w:val="24"/>
          <w:lang w:eastAsia="en-US"/>
        </w:rPr>
        <w:t xml:space="preserve">осуществляется по рабочим дням с понедельника по четверг </w:t>
      </w:r>
      <w:r w:rsidRPr="0019706F">
        <w:rPr>
          <w:rFonts w:ascii="Times New Roman" w:eastAsia="Times New Roman" w:hAnsi="Times New Roman" w:cs="Times New Roman"/>
          <w:sz w:val="24"/>
          <w:szCs w:val="24"/>
          <w:lang w:val="en-US" w:eastAsia="en-US"/>
        </w:rPr>
        <w:t>c</w:t>
      </w:r>
      <w:r w:rsidRPr="0019706F">
        <w:rPr>
          <w:rFonts w:ascii="Times New Roman" w:eastAsia="Times New Roman" w:hAnsi="Times New Roman" w:cs="Times New Roman"/>
          <w:sz w:val="24"/>
          <w:szCs w:val="24"/>
          <w:lang w:eastAsia="ar-SA"/>
        </w:rPr>
        <w:t xml:space="preserve"> 9-00 до 11-30, с 13-00 до 15-00</w:t>
      </w:r>
      <w:r w:rsidRPr="0019706F">
        <w:rPr>
          <w:rFonts w:ascii="Times New Roman" w:eastAsia="Times New Roman" w:hAnsi="Times New Roman" w:cs="Times New Roman"/>
          <w:sz w:val="18"/>
          <w:szCs w:val="20"/>
          <w:lang w:eastAsia="ar-SA"/>
        </w:rPr>
        <w:t xml:space="preserve">, </w:t>
      </w:r>
      <w:r w:rsidRPr="0019706F">
        <w:rPr>
          <w:rFonts w:ascii="Times New Roman" w:eastAsia="Times New Roman" w:hAnsi="Times New Roman" w:cs="Times New Roman"/>
          <w:sz w:val="24"/>
          <w:szCs w:val="24"/>
          <w:lang w:eastAsia="ar-SA"/>
        </w:rPr>
        <w:t xml:space="preserve">в пятницу </w:t>
      </w:r>
      <w:r w:rsidRPr="0019706F">
        <w:rPr>
          <w:rFonts w:ascii="Times New Roman" w:eastAsia="Times New Roman" w:hAnsi="Times New Roman" w:cs="Times New Roman"/>
          <w:sz w:val="24"/>
          <w:szCs w:val="24"/>
          <w:lang w:val="en-US" w:eastAsia="en-US"/>
        </w:rPr>
        <w:t>c</w:t>
      </w:r>
      <w:r w:rsidRPr="0019706F">
        <w:rPr>
          <w:rFonts w:ascii="Times New Roman" w:eastAsia="Times New Roman" w:hAnsi="Times New Roman" w:cs="Times New Roman"/>
          <w:sz w:val="24"/>
          <w:szCs w:val="24"/>
          <w:lang w:eastAsia="ar-SA"/>
        </w:rPr>
        <w:t xml:space="preserve"> 9-00 до 11-30, с 13-00 до 14-00 часов (местного времени Заказчика).</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3.3.</w:t>
      </w:r>
      <w:r w:rsidRPr="0019706F">
        <w:rPr>
          <w:rFonts w:ascii="Times New Roman" w:eastAsia="Times New Roman" w:hAnsi="Times New Roman" w:cs="Times New Roman"/>
          <w:sz w:val="24"/>
          <w:szCs w:val="24"/>
          <w:lang w:eastAsia="ar-SA"/>
        </w:rPr>
        <w:t xml:space="preserve"> Поставка Товара осуществляется представителями компании (при наличии удостоверяющих документов),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
          <w:sz w:val="24"/>
          <w:szCs w:val="24"/>
          <w:lang w:eastAsia="ar-SA"/>
        </w:rPr>
        <w:t>3.</w:t>
      </w:r>
      <w:r w:rsidRPr="0019706F">
        <w:rPr>
          <w:rFonts w:ascii="Times New Roman" w:eastAsia="Times New Roman" w:hAnsi="Times New Roman" w:cs="Times New Roman"/>
          <w:b/>
          <w:bCs/>
          <w:sz w:val="24"/>
          <w:szCs w:val="24"/>
          <w:lang w:eastAsia="ar-SA"/>
        </w:rPr>
        <w:t>4.</w:t>
      </w:r>
      <w:r w:rsidRPr="0019706F">
        <w:rPr>
          <w:rFonts w:ascii="Times New Roman" w:eastAsia="Times New Roman" w:hAnsi="Times New Roman" w:cs="Times New Roman"/>
          <w:bCs/>
          <w:sz w:val="24"/>
          <w:szCs w:val="24"/>
          <w:lang w:eastAsia="ar-SA"/>
        </w:rPr>
        <w:t xml:space="preserve"> </w:t>
      </w:r>
      <w:r w:rsidRPr="0019706F">
        <w:rPr>
          <w:rFonts w:ascii="Times New Roman" w:eastAsia="Times New Roman" w:hAnsi="Times New Roman" w:cs="Times New Roman"/>
          <w:sz w:val="24"/>
          <w:szCs w:val="24"/>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
          <w:sz w:val="24"/>
          <w:szCs w:val="24"/>
          <w:lang w:eastAsia="ar-SA"/>
        </w:rPr>
        <w:t>3.5.</w:t>
      </w:r>
      <w:r w:rsidRPr="0019706F">
        <w:rPr>
          <w:rFonts w:ascii="Times New Roman" w:eastAsia="Times New Roman" w:hAnsi="Times New Roman" w:cs="Times New Roman"/>
          <w:sz w:val="24"/>
          <w:szCs w:val="24"/>
          <w:lang w:eastAsia="ar-SA"/>
        </w:rPr>
        <w:t xml:space="preserve"> Заказчику</w:t>
      </w:r>
      <w:r w:rsidRPr="0019706F">
        <w:rPr>
          <w:rFonts w:ascii="Times New Roman" w:eastAsia="Times New Roman" w:hAnsi="Times New Roman" w:cs="Times New Roman"/>
          <w:bCs/>
          <w:sz w:val="24"/>
          <w:szCs w:val="24"/>
          <w:lang w:eastAsia="ar-SA"/>
        </w:rPr>
        <w:t xml:space="preserve"> (Грузополучателю) одновременно с Продукцией должны быть предоставлены оригиналы следующих документов:</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Cs/>
          <w:sz w:val="24"/>
          <w:szCs w:val="24"/>
          <w:lang w:eastAsia="ar-SA"/>
        </w:rPr>
        <w:t xml:space="preserve">- счет на оплату – в 1 (одном) экземпляре для </w:t>
      </w:r>
      <w:r w:rsidRPr="0019706F">
        <w:rPr>
          <w:rFonts w:ascii="Times New Roman" w:eastAsia="Times New Roman" w:hAnsi="Times New Roman" w:cs="Times New Roman"/>
          <w:sz w:val="24"/>
          <w:szCs w:val="24"/>
          <w:lang w:eastAsia="ar-SA"/>
        </w:rPr>
        <w:t>Заказчика</w:t>
      </w:r>
      <w:r w:rsidRPr="0019706F">
        <w:rPr>
          <w:rFonts w:ascii="Times New Roman" w:eastAsia="Times New Roman" w:hAnsi="Times New Roman" w:cs="Times New Roman"/>
          <w:bCs/>
          <w:sz w:val="24"/>
          <w:szCs w:val="24"/>
          <w:lang w:eastAsia="ar-SA"/>
        </w:rPr>
        <w:t xml:space="preserve">. </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Cs/>
          <w:sz w:val="24"/>
          <w:szCs w:val="24"/>
          <w:lang w:eastAsia="ar-SA"/>
        </w:rPr>
        <w:t xml:space="preserve">- товарную накладную (форма ТОРГ-12) или УПД в 2 (двух) экземплярах, по одному экземпляру для Поставщика и </w:t>
      </w:r>
      <w:r w:rsidRPr="0019706F">
        <w:rPr>
          <w:rFonts w:ascii="Times New Roman" w:eastAsia="Times New Roman" w:hAnsi="Times New Roman" w:cs="Times New Roman"/>
          <w:sz w:val="24"/>
          <w:szCs w:val="24"/>
          <w:lang w:eastAsia="ar-SA"/>
        </w:rPr>
        <w:t>Заказчика</w:t>
      </w:r>
      <w:r w:rsidRPr="0019706F">
        <w:rPr>
          <w:rFonts w:ascii="Times New Roman" w:eastAsia="Times New Roman" w:hAnsi="Times New Roman" w:cs="Times New Roman"/>
          <w:bCs/>
          <w:sz w:val="24"/>
          <w:szCs w:val="24"/>
          <w:lang w:eastAsia="ar-SA"/>
        </w:rPr>
        <w:t xml:space="preserve">, оба экземпляра предоставляются </w:t>
      </w:r>
      <w:r w:rsidRPr="0019706F">
        <w:rPr>
          <w:rFonts w:ascii="Times New Roman" w:eastAsia="Times New Roman" w:hAnsi="Times New Roman" w:cs="Times New Roman"/>
          <w:sz w:val="24"/>
          <w:szCs w:val="24"/>
          <w:lang w:eastAsia="ar-SA"/>
        </w:rPr>
        <w:t>Заказчику</w:t>
      </w:r>
      <w:r w:rsidRPr="0019706F">
        <w:rPr>
          <w:rFonts w:ascii="Times New Roman" w:eastAsia="Times New Roman" w:hAnsi="Times New Roman" w:cs="Times New Roman"/>
          <w:bCs/>
          <w:sz w:val="24"/>
          <w:szCs w:val="24"/>
          <w:lang w:eastAsia="ar-SA"/>
        </w:rPr>
        <w:t xml:space="preserve"> после поступления Продукции в адрес </w:t>
      </w:r>
      <w:r w:rsidRPr="0019706F">
        <w:rPr>
          <w:rFonts w:ascii="Times New Roman" w:eastAsia="Times New Roman" w:hAnsi="Times New Roman" w:cs="Times New Roman"/>
          <w:sz w:val="24"/>
          <w:szCs w:val="24"/>
          <w:lang w:eastAsia="ar-SA"/>
        </w:rPr>
        <w:t>Заказчика</w:t>
      </w:r>
      <w:r w:rsidRPr="0019706F">
        <w:rPr>
          <w:rFonts w:ascii="Times New Roman" w:eastAsia="Times New Roman" w:hAnsi="Times New Roman" w:cs="Times New Roman"/>
          <w:bCs/>
          <w:sz w:val="24"/>
          <w:szCs w:val="24"/>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19706F">
        <w:rPr>
          <w:rFonts w:ascii="Times New Roman" w:eastAsia="Times New Roman" w:hAnsi="Times New Roman" w:cs="Times New Roman"/>
          <w:sz w:val="24"/>
          <w:szCs w:val="24"/>
          <w:lang w:eastAsia="ar-SA"/>
        </w:rPr>
        <w:t xml:space="preserve">Допускается использование квалифицированной электронной подписи при оформлении товарной накладной (форма ТОРГ-12) или УПД, при подписании сторонами </w:t>
      </w:r>
      <w:r w:rsidRPr="0019706F">
        <w:rPr>
          <w:rFonts w:ascii="Times New Roman" w:eastAsia="Times New Roman" w:hAnsi="Times New Roman" w:cs="Times New Roman"/>
          <w:bCs/>
          <w:sz w:val="24"/>
          <w:szCs w:val="24"/>
          <w:lang w:eastAsia="ar-SA"/>
        </w:rPr>
        <w:t>дополнительного соглашения об использовании электронного документооборота</w:t>
      </w:r>
      <w:r w:rsidRPr="0019706F">
        <w:rPr>
          <w:rFonts w:ascii="Times New Roman" w:eastAsia="Times New Roman" w:hAnsi="Times New Roman" w:cs="Times New Roman"/>
          <w:sz w:val="24"/>
          <w:szCs w:val="24"/>
          <w:lang w:eastAsia="ar-SA"/>
        </w:rPr>
        <w:t>.</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sz w:val="24"/>
          <w:szCs w:val="20"/>
          <w:lang w:eastAsia="ar-SA"/>
        </w:rPr>
      </w:pPr>
      <w:r w:rsidRPr="0019706F">
        <w:rPr>
          <w:rFonts w:ascii="Times New Roman" w:eastAsia="Times New Roman" w:hAnsi="Times New Roman" w:cs="Times New Roman"/>
          <w:bCs/>
          <w:sz w:val="24"/>
          <w:szCs w:val="24"/>
          <w:lang w:eastAsia="ar-SA"/>
        </w:rPr>
        <w:t xml:space="preserve">- </w:t>
      </w:r>
      <w:r w:rsidRPr="0019706F">
        <w:rPr>
          <w:rFonts w:ascii="Times New Roman" w:eastAsia="Times New Roman" w:hAnsi="Times New Roman" w:cs="Times New Roman"/>
          <w:sz w:val="24"/>
          <w:szCs w:val="20"/>
          <w:lang w:eastAsia="ar-SA"/>
        </w:rPr>
        <w:t xml:space="preserve">оригинал счета-фактуры </w:t>
      </w:r>
      <w:r w:rsidRPr="0019706F">
        <w:rPr>
          <w:rFonts w:ascii="Times New Roman" w:eastAsia="Times New Roman" w:hAnsi="Times New Roman" w:cs="Times New Roman"/>
          <w:bCs/>
          <w:sz w:val="24"/>
          <w:szCs w:val="24"/>
          <w:lang w:eastAsia="ar-SA"/>
        </w:rPr>
        <w:t>(в случае предоставления товарной накладной, если Поставщик является плательщиком НДС).</w:t>
      </w:r>
      <w:r w:rsidRPr="0019706F">
        <w:rPr>
          <w:rFonts w:ascii="Times New Roman" w:eastAsia="Times New Roman" w:hAnsi="Times New Roman" w:cs="Times New Roman"/>
          <w:sz w:val="24"/>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приложением заверенных копий: соответствующей доверенности и документов, подтверждающих полномочия лица, выдавшего доверенность. </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sz w:val="24"/>
          <w:szCs w:val="20"/>
          <w:lang w:eastAsia="ar-SA"/>
        </w:rPr>
      </w:pPr>
      <w:r w:rsidRPr="0019706F">
        <w:rPr>
          <w:rFonts w:ascii="Times New Roman" w:eastAsia="Times New Roman" w:hAnsi="Times New Roman" w:cs="Times New Roman"/>
          <w:sz w:val="24"/>
          <w:szCs w:val="20"/>
          <w:lang w:eastAsia="ar-SA"/>
        </w:rPr>
        <w:t>- По всем видам оборудования Поставщик должен предоставить полный комплект технической и эксплуатационной документации на русском языке, подготовленной в соответствии с ДНТА по монтажу, наладке, пуску, сдаче в эксплуатацию, обеспечению правильной и безопасной эксплуатации, технического обслуживания поставляемого оборудования. Предоставляемая Поставщиком техническая и эксплуатационная документация должна поставляться как на бумажных носителях (2 экземпляра), так и в электронном виде.</w:t>
      </w:r>
    </w:p>
    <w:p w:rsidR="0019706F" w:rsidRPr="0019706F" w:rsidRDefault="0019706F" w:rsidP="0019706F">
      <w:pPr>
        <w:widowControl w:val="0"/>
        <w:tabs>
          <w:tab w:val="left" w:pos="0"/>
        </w:tabs>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 xml:space="preserve">3.6. </w:t>
      </w:r>
      <w:r w:rsidRPr="0019706F">
        <w:rPr>
          <w:rFonts w:ascii="Times New Roman" w:eastAsia="Times New Roman" w:hAnsi="Times New Roman" w:cs="Times New Roman"/>
          <w:sz w:val="24"/>
          <w:szCs w:val="24"/>
          <w:lang w:eastAsia="ar-SA"/>
        </w:rPr>
        <w:t>Датой</w:t>
      </w:r>
      <w:r w:rsidRPr="0019706F">
        <w:rPr>
          <w:rFonts w:ascii="Times New Roman" w:eastAsia="Times New Roman" w:hAnsi="Times New Roman" w:cs="Times New Roman"/>
          <w:b/>
          <w:sz w:val="24"/>
          <w:szCs w:val="24"/>
          <w:lang w:eastAsia="ar-SA"/>
        </w:rPr>
        <w:t xml:space="preserve"> </w:t>
      </w:r>
      <w:r w:rsidRPr="0019706F">
        <w:rPr>
          <w:rFonts w:ascii="Times New Roman" w:eastAsia="Times New Roman" w:hAnsi="Times New Roman" w:cs="Times New Roman"/>
          <w:sz w:val="24"/>
          <w:szCs w:val="24"/>
          <w:lang w:eastAsia="ar-SA"/>
        </w:rPr>
        <w:t xml:space="preserve">поставки считается дата, указанная представителем Заказчика на соответствующих </w:t>
      </w:r>
      <w:r w:rsidRPr="0019706F">
        <w:rPr>
          <w:rFonts w:ascii="Times New Roman" w:eastAsia="Times New Roman" w:hAnsi="Times New Roman" w:cs="Times New Roman"/>
          <w:sz w:val="24"/>
          <w:szCs w:val="24"/>
          <w:lang w:eastAsia="ar-SA"/>
        </w:rPr>
        <w:lastRenderedPageBreak/>
        <w:t>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оформленной товарной накладной (</w:t>
      </w:r>
      <w:r w:rsidRPr="0019706F">
        <w:rPr>
          <w:rFonts w:ascii="Times New Roman" w:eastAsia="Times New Roman" w:hAnsi="Times New Roman" w:cs="Times New Roman"/>
          <w:bCs/>
          <w:sz w:val="24"/>
          <w:szCs w:val="24"/>
          <w:lang w:eastAsia="ar-SA"/>
        </w:rPr>
        <w:t>форма ТОРГ-12)</w:t>
      </w:r>
      <w:r w:rsidRPr="0019706F">
        <w:rPr>
          <w:rFonts w:ascii="Times New Roman" w:eastAsia="Times New Roman" w:hAnsi="Times New Roman" w:cs="Times New Roman"/>
          <w:sz w:val="24"/>
          <w:szCs w:val="24"/>
          <w:lang w:eastAsia="ar-SA"/>
        </w:rPr>
        <w:t xml:space="preserve"> или УПД Поставщика.</w:t>
      </w:r>
    </w:p>
    <w:p w:rsidR="0019706F" w:rsidRPr="0019706F" w:rsidRDefault="0019706F" w:rsidP="0019706F">
      <w:pPr>
        <w:tabs>
          <w:tab w:val="left" w:pos="0"/>
        </w:tabs>
        <w:suppressAutoHyphens w:val="0"/>
        <w:spacing w:after="0" w:line="240" w:lineRule="auto"/>
        <w:contextualSpacing/>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3.7.</w:t>
      </w:r>
      <w:r w:rsidRPr="0019706F">
        <w:rPr>
          <w:rFonts w:ascii="Times New Roman" w:eastAsia="Times New Roman" w:hAnsi="Times New Roman" w:cs="Times New Roman"/>
          <w:sz w:val="24"/>
          <w:szCs w:val="24"/>
          <w:lang w:eastAsia="ar-SA"/>
        </w:rPr>
        <w:t xml:space="preserve"> Поставщик обязан на момент поставки предоставить комплекты сопроводительной документации, содержащие детальную информацию по техническим характеристикам и функциональным возможностям поставляемого оборудования.</w:t>
      </w:r>
    </w:p>
    <w:p w:rsidR="0019706F" w:rsidRPr="0019706F" w:rsidRDefault="0019706F" w:rsidP="0019706F">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19706F">
        <w:rPr>
          <w:rFonts w:ascii="Times New Roman" w:eastAsia="Lucida Sans Unicode" w:hAnsi="Times New Roman" w:cs="Tahoma"/>
          <w:color w:val="000000"/>
          <w:sz w:val="24"/>
          <w:szCs w:val="24"/>
          <w:lang w:eastAsia="en-US" w:bidi="en-US"/>
        </w:rPr>
        <w:t>Поставщик должен обеспечить поставку и разгрузку оборудования и других изделий, необходимых для выполнения указанных в данном томе работ, а также техническую документацию, комплекты запасных частей, расходных материалов и принадлежностей (ЗИП), проверочных устройств, монтажного оборудования и инструмента, необходимых для монтажа, наладки, пуска, а также технического обслуживания и ремонта систем.</w:t>
      </w:r>
    </w:p>
    <w:p w:rsidR="0019706F" w:rsidRPr="0019706F" w:rsidRDefault="0019706F" w:rsidP="0019706F">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19706F">
        <w:rPr>
          <w:rFonts w:ascii="Times New Roman" w:eastAsia="Lucida Sans Unicode" w:hAnsi="Times New Roman" w:cs="Tahoma"/>
          <w:color w:val="000000"/>
          <w:sz w:val="24"/>
          <w:szCs w:val="24"/>
          <w:lang w:eastAsia="en-US" w:bidi="en-US"/>
        </w:rPr>
        <w:t xml:space="preserve"> Поставщик обязан поставить оборудование, ПО, изделия и материалы, которые конкретно не указаны в соответствующих таблицах Технического описания, но которые необходимы для обеспечения нормального функционирования создаваемых систем.</w:t>
      </w:r>
    </w:p>
    <w:p w:rsidR="0019706F" w:rsidRPr="0019706F" w:rsidRDefault="0019706F" w:rsidP="0019706F">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19706F">
        <w:rPr>
          <w:rFonts w:ascii="Times New Roman" w:eastAsia="Lucida Sans Unicode" w:hAnsi="Times New Roman" w:cs="Tahoma"/>
          <w:color w:val="000000"/>
          <w:sz w:val="24"/>
          <w:szCs w:val="24"/>
          <w:lang w:eastAsia="en-US" w:bidi="en-US"/>
        </w:rPr>
        <w:t>При наличии программного обеспечения, необходимого для эксплуатации товара, оно должно быть на русском языке и предоставляться Заказчику с лицензией на его использование (при необходимости).</w:t>
      </w:r>
    </w:p>
    <w:p w:rsidR="0019706F" w:rsidRPr="0019706F" w:rsidRDefault="0019706F" w:rsidP="0019706F">
      <w:pPr>
        <w:spacing w:after="0" w:line="240" w:lineRule="auto"/>
        <w:ind w:left="426"/>
        <w:jc w:val="both"/>
        <w:rPr>
          <w:rFonts w:ascii="Times New Roman" w:eastAsia="Times New Roman" w:hAnsi="Times New Roman" w:cs="Times New Roman"/>
          <w:sz w:val="24"/>
          <w:szCs w:val="24"/>
          <w:lang w:eastAsia="ar-SA"/>
        </w:rPr>
      </w:pPr>
    </w:p>
    <w:p w:rsidR="0019706F" w:rsidRPr="0019706F" w:rsidRDefault="0019706F" w:rsidP="0019706F">
      <w:pPr>
        <w:spacing w:after="0" w:line="240" w:lineRule="auto"/>
        <w:ind w:left="426"/>
        <w:jc w:val="center"/>
        <w:rPr>
          <w:rFonts w:ascii="Times New Roman" w:eastAsia="Times New Roman" w:hAnsi="Times New Roman" w:cs="Times New Roman"/>
          <w:b/>
          <w:spacing w:val="-2"/>
          <w:sz w:val="24"/>
          <w:szCs w:val="24"/>
          <w:lang w:eastAsia="ar-SA"/>
        </w:rPr>
      </w:pPr>
      <w:r w:rsidRPr="0019706F">
        <w:rPr>
          <w:rFonts w:ascii="Times New Roman" w:eastAsia="Times New Roman" w:hAnsi="Times New Roman" w:cs="Times New Roman"/>
          <w:b/>
          <w:spacing w:val="-2"/>
          <w:sz w:val="24"/>
          <w:szCs w:val="24"/>
          <w:lang w:eastAsia="ar-SA"/>
        </w:rPr>
        <w:t>4. ЦЕНА И ПОРЯДОК РАСЧЕТОВ</w:t>
      </w:r>
    </w:p>
    <w:p w:rsidR="0019706F" w:rsidRPr="0019706F" w:rsidRDefault="0019706F" w:rsidP="0019706F">
      <w:pPr>
        <w:spacing w:after="0" w:line="240" w:lineRule="auto"/>
        <w:jc w:val="both"/>
        <w:rPr>
          <w:rFonts w:ascii="Times New Roman" w:eastAsia="Times New Roman" w:hAnsi="Times New Roman" w:cs="Times New Roman"/>
          <w:spacing w:val="-2"/>
          <w:sz w:val="24"/>
          <w:szCs w:val="24"/>
          <w:lang w:eastAsia="ar-SA"/>
        </w:rPr>
      </w:pPr>
      <w:r w:rsidRPr="0019706F">
        <w:rPr>
          <w:rFonts w:ascii="Times New Roman" w:eastAsia="Times New Roman" w:hAnsi="Times New Roman" w:cs="Times New Roman"/>
          <w:b/>
          <w:spacing w:val="-2"/>
          <w:sz w:val="24"/>
          <w:szCs w:val="24"/>
          <w:lang w:eastAsia="ar-SA"/>
        </w:rPr>
        <w:t>4.1.</w:t>
      </w:r>
      <w:r w:rsidRPr="0019706F">
        <w:rPr>
          <w:rFonts w:ascii="Times New Roman" w:eastAsia="Times New Roman" w:hAnsi="Times New Roman" w:cs="Times New Roman"/>
          <w:spacing w:val="-2"/>
          <w:sz w:val="24"/>
          <w:szCs w:val="24"/>
          <w:lang w:eastAsia="ar-SA"/>
        </w:rPr>
        <w:t xml:space="preserve"> </w:t>
      </w:r>
      <w:r w:rsidRPr="0019706F">
        <w:rPr>
          <w:rFonts w:ascii="Times New Roman" w:eastAsia="Times New Roman" w:hAnsi="Times New Roman" w:cs="Times New Roman"/>
          <w:bCs/>
          <w:sz w:val="24"/>
          <w:szCs w:val="24"/>
          <w:lang w:eastAsia="ar-SA"/>
        </w:rPr>
        <w:t>Общая цена Договора составляет</w:t>
      </w:r>
      <w:proofErr w:type="gramStart"/>
      <w:r w:rsidRPr="0019706F">
        <w:rPr>
          <w:rFonts w:ascii="Times New Roman" w:eastAsia="Times New Roman" w:hAnsi="Times New Roman" w:cs="Times New Roman"/>
          <w:bCs/>
          <w:sz w:val="24"/>
          <w:szCs w:val="24"/>
          <w:lang w:eastAsia="ar-SA"/>
        </w:rPr>
        <w:t xml:space="preserve"> ______________________________________________ (_____________________________________________________________) _____</w:t>
      </w:r>
      <w:r w:rsidRPr="0019706F">
        <w:rPr>
          <w:rFonts w:ascii="Times New Roman" w:eastAsia="Times New Roman" w:hAnsi="Times New Roman" w:cs="Times New Roman"/>
          <w:spacing w:val="-2"/>
          <w:sz w:val="24"/>
          <w:szCs w:val="24"/>
          <w:lang w:eastAsia="ar-SA"/>
        </w:rPr>
        <w:t xml:space="preserve"> </w:t>
      </w:r>
      <w:proofErr w:type="gramEnd"/>
      <w:r w:rsidRPr="0019706F">
        <w:rPr>
          <w:rFonts w:ascii="Times New Roman" w:eastAsia="Times New Roman" w:hAnsi="Times New Roman" w:cs="Times New Roman"/>
          <w:spacing w:val="-2"/>
          <w:sz w:val="24"/>
          <w:szCs w:val="24"/>
          <w:lang w:eastAsia="ar-SA"/>
        </w:rPr>
        <w:t xml:space="preserve">копеек, включая налог на добавленную стоимость (22%) </w:t>
      </w:r>
      <w:r w:rsidRPr="0019706F">
        <w:rPr>
          <w:rFonts w:ascii="Times New Roman" w:eastAsia="Times New Roman" w:hAnsi="Times New Roman" w:cs="Times New Roman"/>
          <w:i/>
          <w:spacing w:val="-2"/>
          <w:sz w:val="24"/>
          <w:szCs w:val="24"/>
          <w:lang w:eastAsia="ar-SA"/>
        </w:rPr>
        <w:t xml:space="preserve">/ </w:t>
      </w:r>
      <w:r w:rsidRPr="0019706F">
        <w:rPr>
          <w:rFonts w:ascii="Times New Roman" w:eastAsia="Times New Roman" w:hAnsi="Times New Roman" w:cs="Times New Roman"/>
          <w:spacing w:val="-2"/>
          <w:sz w:val="24"/>
          <w:szCs w:val="24"/>
          <w:lang w:eastAsia="ar-SA"/>
        </w:rPr>
        <w:t>НДС не облагается.</w:t>
      </w:r>
    </w:p>
    <w:p w:rsidR="0019706F" w:rsidRPr="0019706F" w:rsidRDefault="0019706F" w:rsidP="0019706F">
      <w:pPr>
        <w:spacing w:after="0" w:line="240" w:lineRule="auto"/>
        <w:jc w:val="both"/>
        <w:rPr>
          <w:rFonts w:ascii="Times New Roman" w:eastAsia="Times New Roman" w:hAnsi="Times New Roman" w:cs="Times New Roman"/>
          <w:b/>
          <w:spacing w:val="-2"/>
          <w:sz w:val="24"/>
          <w:szCs w:val="24"/>
          <w:lang w:eastAsia="ar-SA"/>
        </w:rPr>
      </w:pPr>
      <w:r w:rsidRPr="0019706F">
        <w:rPr>
          <w:rFonts w:ascii="Times New Roman" w:eastAsia="Times New Roman" w:hAnsi="Times New Roman" w:cs="Times New Roman"/>
          <w:b/>
          <w:sz w:val="23"/>
          <w:szCs w:val="23"/>
          <w:lang w:eastAsia="ar-SA"/>
        </w:rPr>
        <w:t xml:space="preserve">4.2. </w:t>
      </w:r>
      <w:r w:rsidRPr="0019706F">
        <w:rPr>
          <w:rFonts w:ascii="Times New Roman" w:eastAsia="Times New Roman" w:hAnsi="Times New Roman" w:cs="Times New Roman"/>
          <w:bCs/>
          <w:sz w:val="24"/>
          <w:szCs w:val="24"/>
          <w:lang w:eastAsia="ar-SA"/>
        </w:rPr>
        <w:t>Налог на добавленную стоимость исчисляется и уплачивается в порядке, установленном законодательством Российской Федерации. В случае дополнения, изменения ставки налога на добавленную стоимость в установленном законодательством Российской Федерации порядке, оплата должна производиться, исходя из внесенных изменений со дня их введения, и не требует дополнительного согласования.</w:t>
      </w:r>
    </w:p>
    <w:p w:rsidR="0019706F" w:rsidRPr="0019706F" w:rsidRDefault="0019706F" w:rsidP="0019706F">
      <w:pPr>
        <w:spacing w:after="0" w:line="240" w:lineRule="auto"/>
        <w:jc w:val="both"/>
        <w:rPr>
          <w:rFonts w:ascii="Times New Roman" w:eastAsia="Times New Roman" w:hAnsi="Times New Roman" w:cs="Times New Roman"/>
          <w:sz w:val="18"/>
          <w:szCs w:val="20"/>
          <w:lang w:eastAsia="ar-SA"/>
        </w:rPr>
      </w:pPr>
      <w:r w:rsidRPr="0019706F">
        <w:rPr>
          <w:rFonts w:ascii="Times New Roman" w:eastAsia="Times New Roman" w:hAnsi="Times New Roman" w:cs="Times New Roman"/>
          <w:b/>
          <w:sz w:val="24"/>
          <w:szCs w:val="24"/>
          <w:lang w:eastAsia="ar-SA"/>
        </w:rPr>
        <w:t>4.3.</w:t>
      </w:r>
      <w:r w:rsidRPr="0019706F">
        <w:rPr>
          <w:rFonts w:ascii="Times New Roman" w:eastAsia="Times New Roman" w:hAnsi="Times New Roman" w:cs="Times New Roman"/>
          <w:sz w:val="24"/>
          <w:szCs w:val="24"/>
          <w:lang w:eastAsia="ar-SA"/>
        </w:rPr>
        <w:t xml:space="preserve"> 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Товаров на указанную в п. 4.1 Договора Общую цену Договора.</w:t>
      </w:r>
      <w:r w:rsidRPr="0019706F">
        <w:rPr>
          <w:rFonts w:ascii="Times New Roman" w:eastAsia="Times New Roman" w:hAnsi="Times New Roman" w:cs="Times New Roman"/>
          <w:sz w:val="18"/>
          <w:szCs w:val="20"/>
          <w:lang w:eastAsia="ar-SA"/>
        </w:rPr>
        <w:t xml:space="preserve"> </w:t>
      </w:r>
    </w:p>
    <w:p w:rsidR="0019706F" w:rsidRPr="0019706F" w:rsidRDefault="0019706F" w:rsidP="0019706F">
      <w:pPr>
        <w:spacing w:after="0" w:line="240" w:lineRule="auto"/>
        <w:jc w:val="both"/>
        <w:rPr>
          <w:rFonts w:ascii="Times New Roman" w:eastAsia="Times New Roman" w:hAnsi="Times New Roman" w:cs="Times New Roman"/>
          <w:b/>
          <w:sz w:val="24"/>
          <w:szCs w:val="24"/>
          <w:lang w:eastAsia="ar-SA"/>
        </w:rPr>
      </w:pPr>
      <w:r w:rsidRPr="0019706F">
        <w:rPr>
          <w:rFonts w:ascii="Times New Roman" w:eastAsia="Times New Roman" w:hAnsi="Times New Roman" w:cs="Times New Roman"/>
          <w:b/>
          <w:spacing w:val="-2"/>
          <w:sz w:val="24"/>
          <w:szCs w:val="24"/>
          <w:lang w:eastAsia="ar-SA"/>
        </w:rPr>
        <w:t>4.</w:t>
      </w:r>
      <w:r w:rsidRPr="0019706F">
        <w:rPr>
          <w:rFonts w:ascii="Times New Roman" w:eastAsia="Times New Roman" w:hAnsi="Times New Roman" w:cs="Times New Roman"/>
          <w:b/>
          <w:sz w:val="24"/>
          <w:szCs w:val="24"/>
          <w:lang w:eastAsia="ar-SA"/>
        </w:rPr>
        <w:t xml:space="preserve">4. </w:t>
      </w:r>
      <w:r w:rsidRPr="0019706F">
        <w:rPr>
          <w:rFonts w:ascii="Times New Roman" w:eastAsia="Times New Roman" w:hAnsi="Times New Roman" w:cs="Times New Roman"/>
          <w:sz w:val="24"/>
          <w:szCs w:val="20"/>
          <w:lang w:eastAsia="ar-SA"/>
        </w:rPr>
        <w:t xml:space="preserve">Поставщик не вправе требовать от Заказчика увеличения цены </w:t>
      </w:r>
      <w:r w:rsidRPr="0019706F">
        <w:rPr>
          <w:rFonts w:ascii="Times New Roman" w:eastAsia="Times New Roman" w:hAnsi="Times New Roman" w:cs="Times New Roman"/>
          <w:sz w:val="24"/>
          <w:szCs w:val="24"/>
          <w:lang w:eastAsia="en-US"/>
        </w:rPr>
        <w:t>Договора.</w:t>
      </w:r>
    </w:p>
    <w:p w:rsidR="0019706F" w:rsidRPr="0019706F" w:rsidRDefault="0019706F" w:rsidP="0019706F">
      <w:pPr>
        <w:widowControl w:val="0"/>
        <w:tabs>
          <w:tab w:val="left" w:pos="426"/>
        </w:tabs>
        <w:spacing w:after="0" w:line="240" w:lineRule="auto"/>
        <w:jc w:val="both"/>
        <w:rPr>
          <w:rFonts w:ascii="Times New Roman" w:eastAsia="Times New Roman" w:hAnsi="Times New Roman" w:cs="Times New Roman"/>
          <w:bCs/>
          <w:sz w:val="18"/>
          <w:szCs w:val="20"/>
          <w:lang w:eastAsia="ar-SA"/>
        </w:rPr>
      </w:pPr>
      <w:r w:rsidRPr="0019706F">
        <w:rPr>
          <w:rFonts w:ascii="Times New Roman" w:eastAsia="Times New Roman" w:hAnsi="Times New Roman" w:cs="Times New Roman"/>
          <w:b/>
          <w:spacing w:val="-2"/>
          <w:sz w:val="24"/>
          <w:szCs w:val="24"/>
          <w:lang w:eastAsia="ar-SA"/>
        </w:rPr>
        <w:t xml:space="preserve">4.5. </w:t>
      </w:r>
      <w:r w:rsidRPr="0019706F">
        <w:rPr>
          <w:rFonts w:ascii="Times New Roman" w:eastAsia="Times New Roman" w:hAnsi="Times New Roman" w:cs="Times New Roman"/>
          <w:bCs/>
          <w:sz w:val="24"/>
          <w:szCs w:val="24"/>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19706F" w:rsidRPr="0019706F" w:rsidRDefault="0019706F" w:rsidP="0019706F">
      <w:pPr>
        <w:spacing w:after="0" w:line="240" w:lineRule="auto"/>
        <w:jc w:val="both"/>
        <w:rPr>
          <w:rFonts w:ascii="Times New Roman" w:eastAsia="Times New Roman" w:hAnsi="Times New Roman" w:cs="Times New Roman"/>
          <w:spacing w:val="-2"/>
          <w:sz w:val="24"/>
          <w:szCs w:val="24"/>
          <w:lang w:eastAsia="ar-SA"/>
        </w:rPr>
      </w:pPr>
      <w:r w:rsidRPr="0019706F">
        <w:rPr>
          <w:rFonts w:ascii="Times New Roman" w:eastAsia="Times New Roman" w:hAnsi="Times New Roman" w:cs="Times New Roman"/>
          <w:b/>
          <w:spacing w:val="-2"/>
          <w:sz w:val="24"/>
          <w:szCs w:val="24"/>
          <w:lang w:eastAsia="ar-SA"/>
        </w:rPr>
        <w:t>4.6.</w:t>
      </w:r>
      <w:r w:rsidRPr="0019706F">
        <w:rPr>
          <w:rFonts w:ascii="Times New Roman" w:eastAsia="Times New Roman" w:hAnsi="Times New Roman" w:cs="Times New Roman"/>
          <w:spacing w:val="-2"/>
          <w:sz w:val="24"/>
          <w:szCs w:val="24"/>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
          <w:sz w:val="24"/>
          <w:szCs w:val="24"/>
          <w:lang w:eastAsia="ar-SA"/>
        </w:rPr>
        <w:t>4.7.</w:t>
      </w:r>
      <w:r w:rsidRPr="0019706F">
        <w:rPr>
          <w:rFonts w:ascii="Times New Roman" w:eastAsia="Times New Roman" w:hAnsi="Times New Roman" w:cs="Times New Roman"/>
          <w:bCs/>
          <w:sz w:val="24"/>
          <w:szCs w:val="24"/>
          <w:lang w:eastAsia="ar-SA"/>
        </w:rPr>
        <w:t xml:space="preserve"> Оплата Товара производится в следующем порядке:</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
          <w:sz w:val="24"/>
          <w:szCs w:val="24"/>
          <w:lang w:eastAsia="ar-SA"/>
        </w:rPr>
        <w:t>4.7.1.</w:t>
      </w:r>
      <w:r w:rsidRPr="0019706F">
        <w:rPr>
          <w:rFonts w:ascii="Times New Roman" w:eastAsia="Times New Roman" w:hAnsi="Times New Roman" w:cs="Times New Roman"/>
          <w:bCs/>
          <w:sz w:val="24"/>
          <w:szCs w:val="24"/>
          <w:lang w:eastAsia="ar-SA"/>
        </w:rPr>
        <w:t xml:space="preserve"> Если Поставщик является субъектом малого или среднего предпринимательства (МСП): Заказчик </w:t>
      </w:r>
      <w:proofErr w:type="gramStart"/>
      <w:r w:rsidRPr="0019706F">
        <w:rPr>
          <w:rFonts w:ascii="Times New Roman" w:eastAsia="Times New Roman" w:hAnsi="Times New Roman" w:cs="Times New Roman"/>
          <w:bCs/>
          <w:sz w:val="24"/>
          <w:szCs w:val="24"/>
          <w:lang w:eastAsia="ar-SA"/>
        </w:rPr>
        <w:t>оплачивает стоимость партии</w:t>
      </w:r>
      <w:proofErr w:type="gramEnd"/>
      <w:r w:rsidRPr="0019706F">
        <w:rPr>
          <w:rFonts w:ascii="Times New Roman" w:eastAsia="Times New Roman" w:hAnsi="Times New Roman" w:cs="Times New Roman"/>
          <w:bCs/>
          <w:sz w:val="24"/>
          <w:szCs w:val="24"/>
          <w:lang w:eastAsia="ar-SA"/>
        </w:rPr>
        <w:t xml:space="preserve"> Продукции путем перечисления денежных средств на расчетный счет Поставщика в течение 7 (семи) рабочих дней с момента подписания Заказчиком документа о приемке (товарной накладной по форме ТОРГ-12 или УПД) соответствующей партии Продукции.</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
          <w:sz w:val="24"/>
          <w:szCs w:val="24"/>
          <w:lang w:eastAsia="ar-SA"/>
        </w:rPr>
        <w:lastRenderedPageBreak/>
        <w:t xml:space="preserve">4.7.2. </w:t>
      </w:r>
      <w:r w:rsidRPr="0019706F">
        <w:rPr>
          <w:rFonts w:ascii="Times New Roman" w:eastAsia="Times New Roman" w:hAnsi="Times New Roman" w:cs="Times New Roman"/>
          <w:bCs/>
          <w:sz w:val="24"/>
          <w:szCs w:val="24"/>
          <w:lang w:eastAsia="ar-SA"/>
        </w:rPr>
        <w:t>Если Поставщик не является субъектом малого или среднего предпринимательства (</w:t>
      </w:r>
      <w:proofErr w:type="spellStart"/>
      <w:r w:rsidRPr="0019706F">
        <w:rPr>
          <w:rFonts w:ascii="Times New Roman" w:eastAsia="Times New Roman" w:hAnsi="Times New Roman" w:cs="Times New Roman"/>
          <w:bCs/>
          <w:sz w:val="24"/>
          <w:szCs w:val="24"/>
          <w:lang w:eastAsia="ar-SA"/>
        </w:rPr>
        <w:t>не-МСП</w:t>
      </w:r>
      <w:proofErr w:type="spellEnd"/>
      <w:r w:rsidRPr="0019706F">
        <w:rPr>
          <w:rFonts w:ascii="Times New Roman" w:eastAsia="Times New Roman" w:hAnsi="Times New Roman" w:cs="Times New Roman"/>
          <w:bCs/>
          <w:sz w:val="24"/>
          <w:szCs w:val="24"/>
          <w:lang w:eastAsia="ar-SA"/>
        </w:rPr>
        <w:t xml:space="preserve">): Заказчик </w:t>
      </w:r>
      <w:proofErr w:type="gramStart"/>
      <w:r w:rsidRPr="0019706F">
        <w:rPr>
          <w:rFonts w:ascii="Times New Roman" w:eastAsia="Times New Roman" w:hAnsi="Times New Roman" w:cs="Times New Roman"/>
          <w:bCs/>
          <w:sz w:val="24"/>
          <w:szCs w:val="24"/>
          <w:lang w:eastAsia="ar-SA"/>
        </w:rPr>
        <w:t>оплачивает стоимость партии</w:t>
      </w:r>
      <w:proofErr w:type="gramEnd"/>
      <w:r w:rsidRPr="0019706F">
        <w:rPr>
          <w:rFonts w:ascii="Times New Roman" w:eastAsia="Times New Roman" w:hAnsi="Times New Roman" w:cs="Times New Roman"/>
          <w:bCs/>
          <w:sz w:val="24"/>
          <w:szCs w:val="24"/>
          <w:lang w:eastAsia="ar-SA"/>
        </w:rPr>
        <w:t xml:space="preserve"> Продукции путем перечисления денежных средств на расчетный счет Поставщика в течение 60 (шестидесяти) рабочих дней с момента подписания Заказчиком документа о приемке (товарной накладной по форме ТОРГ-12 или УПД) соответствующей партии Продукции.</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19706F">
        <w:rPr>
          <w:rFonts w:ascii="Times New Roman" w:eastAsia="Times New Roman" w:hAnsi="Times New Roman" w:cs="Times New Roman"/>
          <w:b/>
          <w:sz w:val="24"/>
          <w:szCs w:val="24"/>
          <w:lang w:eastAsia="ar-SA"/>
        </w:rPr>
        <w:t>4.7.3.</w:t>
      </w:r>
      <w:r w:rsidRPr="0019706F">
        <w:rPr>
          <w:rFonts w:ascii="Times New Roman" w:eastAsia="Times New Roman" w:hAnsi="Times New Roman" w:cs="Times New Roman"/>
          <w:bCs/>
          <w:sz w:val="24"/>
          <w:szCs w:val="24"/>
          <w:lang w:eastAsia="ar-SA"/>
        </w:rPr>
        <w:t xml:space="preserve"> Статус Поставщика (является ли он субъектом МСП) подтверждается сведениями из Единого реестра субъектов малого и среднего предпринимательства на дату заключения настоящего Договора. Если на дату заключения Договора Поставщик не включен в указанный реестр, к отношениям Сторон применяется срок оплаты, установленный п. 4.7.2 настоящего Договора.</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19706F">
        <w:rPr>
          <w:rFonts w:ascii="Times New Roman" w:eastAsia="Times New Roman" w:hAnsi="Times New Roman" w:cs="Times New Roman"/>
          <w:b/>
          <w:sz w:val="24"/>
          <w:szCs w:val="24"/>
          <w:lang w:eastAsia="ru-RU"/>
        </w:rPr>
        <w:t>4.8.</w:t>
      </w:r>
      <w:r w:rsidRPr="0019706F">
        <w:rPr>
          <w:rFonts w:ascii="Times New Roman" w:eastAsia="Times New Roman" w:hAnsi="Times New Roman" w:cs="Times New Roman"/>
          <w:sz w:val="24"/>
          <w:szCs w:val="24"/>
          <w:lang w:eastAsia="ru-RU"/>
        </w:rPr>
        <w:t xml:space="preserve"> Заказчик, по собственному усмотрению, может произвести предоплату за Товар.</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Courier New"/>
          <w:sz w:val="24"/>
          <w:szCs w:val="24"/>
          <w:lang w:eastAsia="ru-RU"/>
        </w:rPr>
      </w:pPr>
      <w:r w:rsidRPr="0019706F">
        <w:rPr>
          <w:rFonts w:ascii="Times New Roman" w:eastAsia="Times New Roman" w:hAnsi="Times New Roman" w:cs="Courier New"/>
          <w:b/>
          <w:sz w:val="24"/>
          <w:szCs w:val="24"/>
          <w:lang w:eastAsia="ru-RU"/>
        </w:rPr>
        <w:t>4.9.</w:t>
      </w:r>
      <w:r w:rsidRPr="0019706F">
        <w:rPr>
          <w:rFonts w:ascii="Times New Roman" w:eastAsia="Times New Roman" w:hAnsi="Times New Roman" w:cs="Courier New"/>
          <w:sz w:val="24"/>
          <w:szCs w:val="24"/>
          <w:lang w:eastAsia="ru-RU"/>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19706F" w:rsidRPr="0019706F" w:rsidRDefault="0019706F" w:rsidP="00197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Courier New"/>
          <w:sz w:val="24"/>
          <w:szCs w:val="24"/>
          <w:lang w:eastAsia="ru-RU"/>
        </w:rPr>
      </w:pPr>
    </w:p>
    <w:p w:rsidR="0019706F" w:rsidRPr="0019706F" w:rsidRDefault="0019706F" w:rsidP="0019706F">
      <w:pPr>
        <w:spacing w:after="0" w:line="240" w:lineRule="auto"/>
        <w:ind w:left="426"/>
        <w:jc w:val="center"/>
        <w:rPr>
          <w:rFonts w:ascii="Times New Roman" w:eastAsia="Times New Roman" w:hAnsi="Times New Roman" w:cs="Times New Roman"/>
          <w:b/>
          <w:spacing w:val="-2"/>
          <w:sz w:val="24"/>
          <w:szCs w:val="24"/>
          <w:lang w:eastAsia="ar-SA"/>
        </w:rPr>
      </w:pPr>
      <w:r w:rsidRPr="0019706F">
        <w:rPr>
          <w:rFonts w:ascii="Times New Roman" w:eastAsia="Times New Roman" w:hAnsi="Times New Roman" w:cs="Times New Roman"/>
          <w:b/>
          <w:spacing w:val="-2"/>
          <w:sz w:val="24"/>
          <w:szCs w:val="24"/>
          <w:lang w:eastAsia="ar-SA"/>
        </w:rPr>
        <w:t>5. ПРИЕМКА ПОСТАВЛЕННОГО ТОВАРА</w:t>
      </w:r>
    </w:p>
    <w:p w:rsidR="0019706F" w:rsidRPr="0019706F" w:rsidRDefault="0019706F" w:rsidP="0019706F">
      <w:pPr>
        <w:spacing w:after="0" w:line="240" w:lineRule="auto"/>
        <w:jc w:val="both"/>
        <w:rPr>
          <w:rFonts w:ascii="Times New Roman" w:eastAsia="Times New Roman" w:hAnsi="Times New Roman" w:cs="Times New Roman"/>
          <w:spacing w:val="-2"/>
          <w:sz w:val="24"/>
          <w:szCs w:val="24"/>
          <w:lang w:eastAsia="ar-SA"/>
        </w:rPr>
      </w:pPr>
      <w:r w:rsidRPr="0019706F">
        <w:rPr>
          <w:rFonts w:ascii="Times New Roman" w:eastAsia="Times New Roman" w:hAnsi="Times New Roman" w:cs="Times New Roman"/>
          <w:b/>
          <w:spacing w:val="-2"/>
          <w:sz w:val="24"/>
          <w:szCs w:val="24"/>
          <w:lang w:eastAsia="ar-SA"/>
        </w:rPr>
        <w:t>5.1.</w:t>
      </w:r>
      <w:r w:rsidRPr="0019706F">
        <w:rPr>
          <w:rFonts w:ascii="Times New Roman" w:eastAsia="Times New Roman" w:hAnsi="Times New Roman" w:cs="Times New Roman"/>
          <w:spacing w:val="-2"/>
          <w:sz w:val="24"/>
          <w:szCs w:val="24"/>
          <w:lang w:eastAsia="ar-SA"/>
        </w:rPr>
        <w:t xml:space="preserve"> Приемка Товара по количеству и качеству производится </w:t>
      </w:r>
      <w:r w:rsidRPr="0019706F">
        <w:rPr>
          <w:rFonts w:ascii="Times New Roman" w:eastAsia="Times New Roman" w:hAnsi="Times New Roman" w:cs="Times New Roman"/>
          <w:sz w:val="24"/>
          <w:szCs w:val="24"/>
          <w:lang w:eastAsia="ar-SA"/>
        </w:rPr>
        <w:t>Заказчиком</w:t>
      </w:r>
      <w:r w:rsidRPr="0019706F">
        <w:rPr>
          <w:rFonts w:ascii="Times New Roman" w:eastAsia="Times New Roman" w:hAnsi="Times New Roman" w:cs="Times New Roman"/>
          <w:spacing w:val="-2"/>
          <w:sz w:val="24"/>
          <w:szCs w:val="24"/>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19706F" w:rsidRPr="0019706F" w:rsidRDefault="0019706F" w:rsidP="0019706F">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19706F">
        <w:rPr>
          <w:rFonts w:ascii="Times New Roman" w:eastAsia="Times New Roman" w:hAnsi="Times New Roman" w:cs="Times New Roman"/>
          <w:b/>
          <w:sz w:val="24"/>
          <w:szCs w:val="24"/>
          <w:lang w:eastAsia="ru-RU"/>
        </w:rPr>
        <w:t>5.2.</w:t>
      </w:r>
      <w:r w:rsidRPr="0019706F">
        <w:rPr>
          <w:rFonts w:ascii="Times New Roman" w:eastAsia="Times New Roman" w:hAnsi="Times New Roman" w:cs="Times New Roman"/>
          <w:sz w:val="24"/>
          <w:szCs w:val="24"/>
          <w:lang w:eastAsia="ru-RU"/>
        </w:rPr>
        <w:t xml:space="preserve"> Качество и комплектность поставляемого Товара должны соответствовать </w:t>
      </w:r>
      <w:proofErr w:type="spellStart"/>
      <w:r w:rsidRPr="0019706F">
        <w:rPr>
          <w:rFonts w:ascii="Times New Roman" w:eastAsia="Times New Roman" w:hAnsi="Times New Roman" w:cs="Times New Roman"/>
          <w:sz w:val="24"/>
          <w:szCs w:val="24"/>
          <w:lang w:eastAsia="ru-RU"/>
        </w:rPr>
        <w:t>ГОСТам</w:t>
      </w:r>
      <w:proofErr w:type="spellEnd"/>
      <w:r w:rsidRPr="0019706F">
        <w:rPr>
          <w:rFonts w:ascii="Times New Roman" w:eastAsia="Times New Roman" w:hAnsi="Times New Roman" w:cs="Times New Roman"/>
          <w:sz w:val="24"/>
          <w:szCs w:val="24"/>
          <w:lang w:eastAsia="ru-RU"/>
        </w:rPr>
        <w:t xml:space="preserve">, </w:t>
      </w:r>
      <w:proofErr w:type="spellStart"/>
      <w:r w:rsidRPr="0019706F">
        <w:rPr>
          <w:rFonts w:ascii="Times New Roman" w:eastAsia="Times New Roman" w:hAnsi="Times New Roman" w:cs="Times New Roman"/>
          <w:sz w:val="24"/>
          <w:szCs w:val="24"/>
          <w:lang w:eastAsia="ru-RU"/>
        </w:rPr>
        <w:t>ОСТам</w:t>
      </w:r>
      <w:proofErr w:type="spellEnd"/>
      <w:r w:rsidRPr="0019706F">
        <w:rPr>
          <w:rFonts w:ascii="Times New Roman" w:eastAsia="Times New Roman" w:hAnsi="Times New Roman" w:cs="Times New Roman"/>
          <w:sz w:val="24"/>
          <w:szCs w:val="24"/>
          <w:lang w:eastAsia="ru-RU"/>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19706F" w:rsidRPr="0019706F" w:rsidRDefault="0019706F" w:rsidP="0019706F">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19706F">
        <w:rPr>
          <w:rFonts w:ascii="Times New Roman" w:eastAsia="Times New Roman" w:hAnsi="Times New Roman" w:cs="Times New Roman"/>
          <w:b/>
          <w:sz w:val="24"/>
          <w:szCs w:val="24"/>
          <w:lang w:eastAsia="ru-RU"/>
        </w:rPr>
        <w:t>5.3.</w:t>
      </w:r>
      <w:r w:rsidRPr="0019706F">
        <w:rPr>
          <w:rFonts w:ascii="Times New Roman" w:eastAsia="Times New Roman" w:hAnsi="Times New Roman" w:cs="Times New Roman"/>
          <w:sz w:val="24"/>
          <w:szCs w:val="24"/>
          <w:lang w:eastAsia="ru-RU"/>
        </w:rPr>
        <w:t xml:space="preserve"> Приемка Товара осуществляется только при наличии всех запрашиваемых Договором документов Поставщика. </w:t>
      </w:r>
    </w:p>
    <w:p w:rsidR="0019706F" w:rsidRPr="0019706F" w:rsidRDefault="0019706F" w:rsidP="0019706F">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19706F">
        <w:rPr>
          <w:rFonts w:ascii="Times New Roman" w:eastAsia="Times New Roman" w:hAnsi="Times New Roman" w:cs="Times New Roman"/>
          <w:b/>
          <w:sz w:val="24"/>
          <w:szCs w:val="24"/>
          <w:lang w:eastAsia="ru-RU"/>
        </w:rPr>
        <w:t>5.4.</w:t>
      </w:r>
      <w:r w:rsidRPr="0019706F">
        <w:rPr>
          <w:rFonts w:ascii="Times New Roman" w:eastAsia="Times New Roman" w:hAnsi="Times New Roman" w:cs="Times New Roman"/>
          <w:sz w:val="24"/>
          <w:szCs w:val="24"/>
          <w:lang w:eastAsia="ru-RU"/>
        </w:rPr>
        <w:t xml:space="preserve"> Поставщик обязуется поставить Товар в соответствии со спецификацией и техническим описанием.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19706F" w:rsidRPr="0019706F" w:rsidRDefault="0019706F" w:rsidP="0019706F">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19706F">
        <w:rPr>
          <w:rFonts w:ascii="Times New Roman" w:eastAsia="Times New Roman" w:hAnsi="Times New Roman" w:cs="Times New Roman"/>
          <w:b/>
          <w:sz w:val="24"/>
          <w:szCs w:val="24"/>
          <w:lang w:eastAsia="ru-RU"/>
        </w:rPr>
        <w:t>5.5.</w:t>
      </w:r>
      <w:r w:rsidRPr="0019706F">
        <w:rPr>
          <w:rFonts w:ascii="Times New Roman" w:eastAsia="Times New Roman" w:hAnsi="Times New Roman" w:cs="Times New Roman"/>
          <w:sz w:val="24"/>
          <w:szCs w:val="24"/>
          <w:lang w:eastAsia="ru-RU"/>
        </w:rPr>
        <w:t xml:space="preserve"> </w:t>
      </w:r>
      <w:proofErr w:type="gramStart"/>
      <w:r w:rsidRPr="0019706F">
        <w:rPr>
          <w:rFonts w:ascii="Times New Roman" w:eastAsia="Times New Roman" w:hAnsi="Times New Roman" w:cs="Times New Roman"/>
          <w:sz w:val="24"/>
          <w:szCs w:val="24"/>
          <w:lang w:eastAsia="ru-RU"/>
        </w:rPr>
        <w:t>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19706F" w:rsidRPr="0019706F" w:rsidRDefault="0019706F" w:rsidP="0019706F">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r w:rsidRPr="0019706F">
        <w:rPr>
          <w:rFonts w:ascii="Times New Roman" w:eastAsia="Times New Roman" w:hAnsi="Times New Roman" w:cs="Times New Roman"/>
          <w:b/>
          <w:spacing w:val="-2"/>
          <w:sz w:val="24"/>
          <w:szCs w:val="24"/>
          <w:lang w:eastAsia="ar-SA"/>
        </w:rPr>
        <w:t>5.6.</w:t>
      </w:r>
      <w:r w:rsidRPr="0019706F">
        <w:rPr>
          <w:rFonts w:ascii="Times New Roman" w:eastAsia="Times New Roman" w:hAnsi="Times New Roman" w:cs="Times New Roman"/>
          <w:spacing w:val="-2"/>
          <w:sz w:val="24"/>
          <w:szCs w:val="24"/>
          <w:lang w:eastAsia="ar-SA"/>
        </w:rPr>
        <w:t xml:space="preserve"> </w:t>
      </w:r>
      <w:proofErr w:type="gramStart"/>
      <w:r w:rsidRPr="0019706F">
        <w:rPr>
          <w:rFonts w:ascii="Times New Roman" w:eastAsia="Times New Roman" w:hAnsi="Times New Roman" w:cs="Times New Roman"/>
          <w:spacing w:val="-2"/>
          <w:sz w:val="24"/>
          <w:szCs w:val="24"/>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19706F">
        <w:rPr>
          <w:rFonts w:ascii="Times New Roman" w:eastAsia="Times New Roman" w:hAnsi="Times New Roman" w:cs="Times New Roman"/>
          <w:sz w:val="24"/>
          <w:szCs w:val="24"/>
          <w:lang w:eastAsia="ar-SA"/>
        </w:rPr>
        <w:t>Заказчика</w:t>
      </w:r>
      <w:r w:rsidRPr="0019706F">
        <w:rPr>
          <w:rFonts w:ascii="Times New Roman" w:eastAsia="Times New Roman" w:hAnsi="Times New Roman" w:cs="Times New Roman"/>
          <w:spacing w:val="-2"/>
          <w:sz w:val="24"/>
          <w:szCs w:val="24"/>
          <w:lang w:eastAsia="ar-SA"/>
        </w:rPr>
        <w:t xml:space="preserve"> претензий по качеству и количеству поставляемого Товара.</w:t>
      </w:r>
      <w:proofErr w:type="gramEnd"/>
    </w:p>
    <w:p w:rsidR="0019706F" w:rsidRPr="0019706F" w:rsidRDefault="0019706F" w:rsidP="0019706F">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p>
    <w:p w:rsidR="0019706F" w:rsidRPr="0019706F" w:rsidRDefault="0019706F" w:rsidP="0019706F">
      <w:pPr>
        <w:spacing w:after="0" w:line="240" w:lineRule="auto"/>
        <w:ind w:left="426"/>
        <w:jc w:val="center"/>
        <w:rPr>
          <w:rFonts w:ascii="Times New Roman" w:eastAsia="Times New Roman" w:hAnsi="Times New Roman" w:cs="Times New Roman"/>
          <w:b/>
          <w:spacing w:val="-2"/>
          <w:sz w:val="24"/>
          <w:szCs w:val="24"/>
          <w:lang w:eastAsia="ar-SA"/>
        </w:rPr>
      </w:pPr>
      <w:r w:rsidRPr="0019706F">
        <w:rPr>
          <w:rFonts w:ascii="Times New Roman" w:eastAsia="Times New Roman" w:hAnsi="Times New Roman" w:cs="Times New Roman"/>
          <w:b/>
          <w:spacing w:val="-2"/>
          <w:sz w:val="24"/>
          <w:szCs w:val="24"/>
          <w:lang w:eastAsia="ar-SA"/>
        </w:rPr>
        <w:t>6. ПЕРЕХОД ПРАВА СОБСТВЕННОСТИ НА ТОВАР</w:t>
      </w:r>
    </w:p>
    <w:p w:rsidR="0019706F" w:rsidRPr="0019706F" w:rsidRDefault="0019706F" w:rsidP="0019706F">
      <w:pPr>
        <w:spacing w:after="0" w:line="240" w:lineRule="auto"/>
        <w:jc w:val="both"/>
        <w:rPr>
          <w:rFonts w:ascii="Times New Roman" w:eastAsia="Times New Roman" w:hAnsi="Times New Roman" w:cs="Times New Roman"/>
          <w:spacing w:val="-2"/>
          <w:sz w:val="24"/>
          <w:szCs w:val="24"/>
          <w:lang w:eastAsia="ar-SA"/>
        </w:rPr>
      </w:pPr>
      <w:r w:rsidRPr="0019706F">
        <w:rPr>
          <w:rFonts w:ascii="Times New Roman" w:eastAsia="Times New Roman" w:hAnsi="Times New Roman" w:cs="Times New Roman"/>
          <w:b/>
          <w:spacing w:val="-2"/>
          <w:sz w:val="24"/>
          <w:szCs w:val="24"/>
          <w:lang w:eastAsia="ar-SA"/>
        </w:rPr>
        <w:t>6.1.</w:t>
      </w:r>
      <w:r w:rsidRPr="0019706F">
        <w:rPr>
          <w:rFonts w:ascii="Times New Roman" w:eastAsia="Times New Roman" w:hAnsi="Times New Roman" w:cs="Times New Roman"/>
          <w:spacing w:val="-2"/>
          <w:sz w:val="24"/>
          <w:szCs w:val="24"/>
          <w:lang w:eastAsia="ar-SA"/>
        </w:rPr>
        <w:t xml:space="preserve"> Право собственности на Товар, а также риск случайной гибели, утраты Товара переходят от Поставщика к </w:t>
      </w:r>
      <w:r w:rsidRPr="0019706F">
        <w:rPr>
          <w:rFonts w:ascii="Times New Roman" w:eastAsia="Times New Roman" w:hAnsi="Times New Roman" w:cs="Times New Roman"/>
          <w:sz w:val="24"/>
          <w:szCs w:val="24"/>
          <w:lang w:eastAsia="ar-SA"/>
        </w:rPr>
        <w:t>Заказчику</w:t>
      </w:r>
      <w:r w:rsidRPr="0019706F">
        <w:rPr>
          <w:rFonts w:ascii="Times New Roman" w:eastAsia="Times New Roman" w:hAnsi="Times New Roman" w:cs="Times New Roman"/>
          <w:spacing w:val="-2"/>
          <w:sz w:val="24"/>
          <w:szCs w:val="24"/>
          <w:lang w:eastAsia="ar-SA"/>
        </w:rPr>
        <w:t xml:space="preserve"> с момента подписания уполномоченным представителем </w:t>
      </w:r>
      <w:r w:rsidRPr="0019706F">
        <w:rPr>
          <w:rFonts w:ascii="Times New Roman" w:eastAsia="Times New Roman" w:hAnsi="Times New Roman" w:cs="Times New Roman"/>
          <w:sz w:val="24"/>
          <w:szCs w:val="24"/>
          <w:lang w:eastAsia="ar-SA"/>
        </w:rPr>
        <w:t>Заказчика</w:t>
      </w:r>
      <w:r w:rsidRPr="0019706F">
        <w:rPr>
          <w:rFonts w:ascii="Times New Roman" w:eastAsia="Times New Roman" w:hAnsi="Times New Roman" w:cs="Times New Roman"/>
          <w:spacing w:val="-2"/>
          <w:sz w:val="24"/>
          <w:szCs w:val="24"/>
          <w:lang w:eastAsia="ar-SA"/>
        </w:rPr>
        <w:t xml:space="preserve"> товарной накладной (форма ТОРГ-12) или УПД Поставщика. </w:t>
      </w:r>
    </w:p>
    <w:p w:rsidR="0019706F" w:rsidRPr="0019706F" w:rsidRDefault="0019706F" w:rsidP="0019706F">
      <w:pPr>
        <w:spacing w:after="0" w:line="240" w:lineRule="auto"/>
        <w:ind w:left="426"/>
        <w:jc w:val="both"/>
        <w:rPr>
          <w:rFonts w:ascii="Times New Roman" w:eastAsia="Times New Roman" w:hAnsi="Times New Roman" w:cs="Times New Roman"/>
          <w:spacing w:val="-2"/>
          <w:sz w:val="24"/>
          <w:szCs w:val="24"/>
          <w:lang w:eastAsia="ar-SA"/>
        </w:rPr>
      </w:pPr>
    </w:p>
    <w:p w:rsidR="0019706F" w:rsidRPr="0019706F" w:rsidRDefault="0019706F" w:rsidP="0019706F">
      <w:pPr>
        <w:spacing w:after="0" w:line="240" w:lineRule="auto"/>
        <w:jc w:val="center"/>
        <w:rPr>
          <w:rFonts w:ascii="Times New Roman" w:eastAsia="Times New Roman" w:hAnsi="Times New Roman" w:cs="Times New Roman"/>
          <w:b/>
          <w:sz w:val="24"/>
          <w:szCs w:val="24"/>
          <w:lang w:eastAsia="ar-SA"/>
        </w:rPr>
      </w:pPr>
      <w:r w:rsidRPr="0019706F">
        <w:rPr>
          <w:rFonts w:ascii="Times New Roman" w:eastAsia="Times New Roman" w:hAnsi="Times New Roman" w:cs="Times New Roman"/>
          <w:b/>
          <w:sz w:val="24"/>
          <w:szCs w:val="24"/>
          <w:lang w:eastAsia="ar-SA"/>
        </w:rPr>
        <w:t>7. ОТВЕТСТВЕННОСТЬ СТОРОН</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7.1.</w:t>
      </w:r>
      <w:r w:rsidRPr="0019706F">
        <w:rPr>
          <w:rFonts w:ascii="Times New Roman" w:eastAsia="Times New Roman" w:hAnsi="Times New Roman" w:cs="Times New Roman"/>
          <w:sz w:val="24"/>
          <w:szCs w:val="24"/>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w:t>
      </w:r>
      <w:r w:rsidRPr="0019706F">
        <w:rPr>
          <w:rFonts w:ascii="Times New Roman" w:eastAsia="Times New Roman" w:hAnsi="Times New Roman" w:cs="Times New Roman"/>
          <w:sz w:val="24"/>
          <w:szCs w:val="24"/>
          <w:lang w:eastAsia="ar-SA"/>
        </w:rPr>
        <w:lastRenderedPageBreak/>
        <w:t>остальном, что не предусмотрено настоящим Договором, в соответствии с действующим законодательством РФ.</w:t>
      </w:r>
    </w:p>
    <w:p w:rsidR="0019706F" w:rsidRPr="0019706F" w:rsidRDefault="0019706F" w:rsidP="0019706F">
      <w:pPr>
        <w:widowControl w:val="0"/>
        <w:autoSpaceDE w:val="0"/>
        <w:autoSpaceDN w:val="0"/>
        <w:adjustRightInd w:val="0"/>
        <w:spacing w:after="0" w:line="240" w:lineRule="auto"/>
        <w:contextualSpacing/>
        <w:jc w:val="both"/>
        <w:rPr>
          <w:rFonts w:ascii="Times New Roman" w:eastAsia="Calibri" w:hAnsi="Times New Roman" w:cs="Times New Roman"/>
          <w:sz w:val="24"/>
          <w:szCs w:val="24"/>
        </w:rPr>
      </w:pPr>
      <w:r w:rsidRPr="0019706F">
        <w:rPr>
          <w:rFonts w:ascii="Times New Roman" w:eastAsia="Calibri" w:hAnsi="Times New Roman" w:cs="Times New Roman"/>
          <w:b/>
          <w:sz w:val="24"/>
          <w:szCs w:val="24"/>
        </w:rPr>
        <w:t>7.2.</w:t>
      </w:r>
      <w:r w:rsidRPr="0019706F">
        <w:rPr>
          <w:rFonts w:ascii="Times New Roman" w:eastAsia="Calibri" w:hAnsi="Times New Roman" w:cs="Times New Roman"/>
          <w:sz w:val="24"/>
          <w:szCs w:val="24"/>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7.3.</w:t>
      </w:r>
      <w:r w:rsidRPr="0019706F">
        <w:rPr>
          <w:rFonts w:ascii="Times New Roman" w:eastAsia="Times New Roman" w:hAnsi="Times New Roman" w:cs="Times New Roman"/>
          <w:sz w:val="24"/>
          <w:szCs w:val="24"/>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19706F">
        <w:rPr>
          <w:rFonts w:ascii="Times New Roman" w:eastAsia="Times New Roman" w:hAnsi="Times New Roman" w:cs="Times New Roman"/>
          <w:sz w:val="20"/>
          <w:szCs w:val="20"/>
          <w:lang w:eastAsia="ar-SA"/>
        </w:rPr>
        <w:t xml:space="preserve"> </w:t>
      </w:r>
      <w:r w:rsidRPr="0019706F">
        <w:rPr>
          <w:rFonts w:ascii="Times New Roman" w:eastAsia="Times New Roman" w:hAnsi="Times New Roman" w:cs="Times New Roman"/>
          <w:sz w:val="24"/>
          <w:szCs w:val="24"/>
          <w:lang w:eastAsia="ar-SA"/>
        </w:rPr>
        <w:t xml:space="preserve">Заказчик вправе предъявить Поставщику требование об уплате неустойки в размере 1 % стоимости, </w:t>
      </w:r>
      <w:proofErr w:type="spellStart"/>
      <w:r w:rsidRPr="0019706F">
        <w:rPr>
          <w:rFonts w:ascii="Times New Roman" w:eastAsia="Times New Roman" w:hAnsi="Times New Roman" w:cs="Times New Roman"/>
          <w:sz w:val="24"/>
          <w:szCs w:val="24"/>
          <w:lang w:eastAsia="ar-SA"/>
        </w:rPr>
        <w:t>непоставленной</w:t>
      </w:r>
      <w:proofErr w:type="spellEnd"/>
      <w:r w:rsidRPr="0019706F">
        <w:rPr>
          <w:rFonts w:ascii="Times New Roman" w:eastAsia="Times New Roman" w:hAnsi="Times New Roman" w:cs="Times New Roman"/>
          <w:sz w:val="24"/>
          <w:szCs w:val="24"/>
          <w:lang w:eastAsia="ar-SA"/>
        </w:rPr>
        <w:t xml:space="preserve"> партии Товара за каждый день просрочки. В случае просрочки 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7.4.</w:t>
      </w:r>
      <w:r w:rsidRPr="0019706F">
        <w:rPr>
          <w:rFonts w:ascii="Times New Roman" w:eastAsia="Times New Roman" w:hAnsi="Times New Roman" w:cs="Times New Roman"/>
          <w:sz w:val="24"/>
          <w:szCs w:val="24"/>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 xml:space="preserve">7.5. </w:t>
      </w:r>
      <w:proofErr w:type="gramStart"/>
      <w:r w:rsidRPr="0019706F">
        <w:rPr>
          <w:rFonts w:ascii="Times New Roman" w:eastAsia="Times New Roman" w:hAnsi="Times New Roman" w:cs="Times New Roman"/>
          <w:sz w:val="24"/>
          <w:szCs w:val="24"/>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19706F" w:rsidRPr="0019706F" w:rsidRDefault="0019706F" w:rsidP="0019706F">
      <w:pPr>
        <w:spacing w:after="0" w:line="240" w:lineRule="auto"/>
        <w:ind w:right="-118"/>
        <w:jc w:val="both"/>
        <w:rPr>
          <w:rFonts w:ascii="Times New Roman" w:eastAsia="Times New Roman" w:hAnsi="Times New Roman" w:cs="Times New Roman"/>
          <w:b/>
          <w:sz w:val="24"/>
          <w:szCs w:val="24"/>
          <w:lang w:eastAsia="ar-SA"/>
        </w:rPr>
      </w:pPr>
      <w:r w:rsidRPr="0019706F">
        <w:rPr>
          <w:rFonts w:ascii="Times New Roman" w:eastAsia="Times New Roman" w:hAnsi="Times New Roman" w:cs="Times New Roman"/>
          <w:b/>
          <w:sz w:val="24"/>
          <w:szCs w:val="24"/>
          <w:lang w:eastAsia="ar-SA"/>
        </w:rPr>
        <w:t>7.6</w:t>
      </w:r>
      <w:r w:rsidRPr="0019706F">
        <w:rPr>
          <w:rFonts w:ascii="Times New Roman" w:eastAsia="Times New Roman" w:hAnsi="Times New Roman" w:cs="Times New Roman"/>
          <w:sz w:val="24"/>
          <w:szCs w:val="24"/>
          <w:lang w:eastAsia="ar-SA"/>
        </w:rPr>
        <w:t>. Стороны пришли к соглашению о том, что к отношениям сторон положения статьи 317.1 ГК РФ не подлежит применению.</w:t>
      </w:r>
      <w:r w:rsidRPr="0019706F">
        <w:rPr>
          <w:rFonts w:ascii="Times New Roman" w:eastAsia="Times New Roman" w:hAnsi="Times New Roman" w:cs="Times New Roman"/>
          <w:b/>
          <w:sz w:val="24"/>
          <w:szCs w:val="24"/>
          <w:lang w:eastAsia="ar-SA"/>
        </w:rPr>
        <w:t xml:space="preserve"> </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7.7.</w:t>
      </w:r>
      <w:r w:rsidRPr="0019706F">
        <w:rPr>
          <w:rFonts w:ascii="Times New Roman" w:eastAsia="Times New Roman" w:hAnsi="Times New Roman" w:cs="Times New Roman"/>
          <w:sz w:val="24"/>
          <w:szCs w:val="24"/>
          <w:lang w:eastAsia="ar-SA"/>
        </w:rPr>
        <w:t xml:space="preserve"> Уплата неустойки не освобождает Стороны от исполнения своих обязательств по настоящему Договору.</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7.8.</w:t>
      </w:r>
      <w:r w:rsidRPr="0019706F">
        <w:rPr>
          <w:rFonts w:ascii="Times New Roman" w:eastAsia="Times New Roman" w:hAnsi="Times New Roman" w:cs="Times New Roman"/>
          <w:sz w:val="24"/>
          <w:szCs w:val="24"/>
          <w:lang w:eastAsia="ar-SA"/>
        </w:rPr>
        <w:t xml:space="preserve"> Стороны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p>
    <w:p w:rsidR="0019706F" w:rsidRPr="0019706F" w:rsidRDefault="0019706F" w:rsidP="0019706F">
      <w:pPr>
        <w:snapToGrid w:val="0"/>
        <w:spacing w:after="0" w:line="240" w:lineRule="auto"/>
        <w:jc w:val="center"/>
        <w:rPr>
          <w:rFonts w:ascii="Times New Roman" w:eastAsia="Arial" w:hAnsi="Times New Roman" w:cs="Times New Roman"/>
          <w:b/>
          <w:bCs/>
          <w:sz w:val="24"/>
          <w:szCs w:val="24"/>
          <w:lang w:eastAsia="ar-SA"/>
        </w:rPr>
      </w:pPr>
      <w:r w:rsidRPr="0019706F">
        <w:rPr>
          <w:rFonts w:ascii="Times New Roman" w:eastAsia="Arial" w:hAnsi="Times New Roman" w:cs="Times New Roman"/>
          <w:b/>
          <w:bCs/>
          <w:sz w:val="24"/>
          <w:szCs w:val="24"/>
          <w:lang w:eastAsia="ar-SA"/>
        </w:rPr>
        <w:t>8. ФОРС-МАЖОР</w:t>
      </w:r>
    </w:p>
    <w:p w:rsidR="0019706F" w:rsidRPr="0019706F" w:rsidRDefault="0019706F" w:rsidP="0019706F">
      <w:pPr>
        <w:snapToGrid w:val="0"/>
        <w:spacing w:after="0" w:line="240" w:lineRule="auto"/>
        <w:jc w:val="both"/>
        <w:rPr>
          <w:rFonts w:ascii="Times New Roman" w:eastAsia="Arial" w:hAnsi="Times New Roman" w:cs="Times New Roman"/>
          <w:sz w:val="24"/>
          <w:szCs w:val="24"/>
          <w:lang w:eastAsia="ar-SA"/>
        </w:rPr>
      </w:pPr>
      <w:r w:rsidRPr="0019706F">
        <w:rPr>
          <w:rFonts w:ascii="Times New Roman" w:eastAsia="Arial" w:hAnsi="Times New Roman" w:cs="Times New Roman"/>
          <w:b/>
          <w:sz w:val="24"/>
          <w:szCs w:val="24"/>
          <w:lang w:eastAsia="ar-SA"/>
        </w:rPr>
        <w:t>8.1.</w:t>
      </w:r>
      <w:r w:rsidRPr="0019706F">
        <w:rPr>
          <w:rFonts w:ascii="Times New Roman" w:eastAsia="Arial" w:hAnsi="Times New Roman" w:cs="Times New Roman"/>
          <w:sz w:val="24"/>
          <w:szCs w:val="24"/>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19706F" w:rsidRPr="0019706F" w:rsidRDefault="0019706F" w:rsidP="0019706F">
      <w:pPr>
        <w:snapToGrid w:val="0"/>
        <w:spacing w:after="0" w:line="240" w:lineRule="auto"/>
        <w:jc w:val="both"/>
        <w:rPr>
          <w:rFonts w:ascii="Times New Roman" w:eastAsia="Arial" w:hAnsi="Times New Roman" w:cs="Times New Roman"/>
          <w:sz w:val="24"/>
          <w:szCs w:val="24"/>
          <w:lang w:eastAsia="ar-SA"/>
        </w:rPr>
      </w:pPr>
      <w:r w:rsidRPr="0019706F">
        <w:rPr>
          <w:rFonts w:ascii="Times New Roman" w:eastAsia="Arial" w:hAnsi="Times New Roman" w:cs="Times New Roman"/>
          <w:b/>
          <w:sz w:val="24"/>
          <w:szCs w:val="24"/>
          <w:lang w:eastAsia="ar-SA"/>
        </w:rPr>
        <w:t>8.2</w:t>
      </w:r>
      <w:r w:rsidRPr="0019706F">
        <w:rPr>
          <w:rFonts w:ascii="Times New Roman" w:eastAsia="Arial" w:hAnsi="Times New Roman" w:cs="Times New Roman"/>
          <w:sz w:val="24"/>
          <w:szCs w:val="24"/>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8.3.</w:t>
      </w:r>
      <w:r w:rsidRPr="0019706F">
        <w:rPr>
          <w:rFonts w:ascii="Times New Roman" w:eastAsia="Times New Roman" w:hAnsi="Times New Roman" w:cs="Times New Roman"/>
          <w:sz w:val="24"/>
          <w:szCs w:val="24"/>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19706F" w:rsidRPr="0019706F" w:rsidRDefault="0019706F" w:rsidP="0019706F">
      <w:pPr>
        <w:spacing w:after="0" w:line="240" w:lineRule="auto"/>
        <w:ind w:right="-118"/>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8.4.</w:t>
      </w:r>
      <w:r w:rsidRPr="0019706F">
        <w:rPr>
          <w:rFonts w:ascii="Times New Roman" w:eastAsia="Times New Roman" w:hAnsi="Times New Roman" w:cs="Times New Roman"/>
          <w:sz w:val="24"/>
          <w:szCs w:val="24"/>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19706F" w:rsidRPr="0019706F" w:rsidRDefault="0019706F" w:rsidP="0019706F">
      <w:pPr>
        <w:spacing w:after="0" w:line="240" w:lineRule="auto"/>
        <w:ind w:left="426" w:right="-118"/>
        <w:jc w:val="both"/>
        <w:rPr>
          <w:rFonts w:ascii="Times New Roman" w:eastAsia="Times New Roman" w:hAnsi="Times New Roman" w:cs="Times New Roman"/>
          <w:sz w:val="24"/>
          <w:szCs w:val="24"/>
          <w:lang w:eastAsia="ar-SA"/>
        </w:rPr>
      </w:pPr>
    </w:p>
    <w:p w:rsidR="0019706F" w:rsidRPr="0019706F" w:rsidRDefault="0019706F" w:rsidP="0019706F">
      <w:pPr>
        <w:spacing w:after="0" w:line="240" w:lineRule="auto"/>
        <w:ind w:right="-118"/>
        <w:jc w:val="center"/>
        <w:rPr>
          <w:rFonts w:ascii="Times New Roman" w:eastAsia="Times New Roman" w:hAnsi="Times New Roman" w:cs="Times New Roman"/>
          <w:b/>
          <w:bCs/>
          <w:sz w:val="24"/>
          <w:szCs w:val="24"/>
          <w:lang w:eastAsia="ar-SA"/>
        </w:rPr>
      </w:pPr>
      <w:r w:rsidRPr="0019706F">
        <w:rPr>
          <w:rFonts w:ascii="Times New Roman" w:eastAsia="Times New Roman" w:hAnsi="Times New Roman" w:cs="Times New Roman"/>
          <w:b/>
          <w:bCs/>
          <w:sz w:val="24"/>
          <w:szCs w:val="24"/>
          <w:lang w:eastAsia="ar-SA"/>
        </w:rPr>
        <w:t>9. СРОК ДЕЙСТВИЯ ДОГОВОРА</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Arial" w:hAnsi="Times New Roman" w:cs="Times New Roman"/>
          <w:b/>
          <w:sz w:val="24"/>
          <w:szCs w:val="24"/>
          <w:lang w:eastAsia="ar-SA"/>
        </w:rPr>
        <w:t>9.1.</w:t>
      </w:r>
      <w:r w:rsidRPr="0019706F">
        <w:rPr>
          <w:rFonts w:ascii="Times New Roman" w:eastAsia="Arial" w:hAnsi="Times New Roman" w:cs="Times New Roman"/>
          <w:sz w:val="24"/>
          <w:szCs w:val="24"/>
          <w:lang w:eastAsia="ar-SA"/>
        </w:rPr>
        <w:t xml:space="preserve"> </w:t>
      </w:r>
      <w:r w:rsidRPr="0019706F">
        <w:rPr>
          <w:rFonts w:ascii="Times New Roman" w:eastAsia="Times New Roman" w:hAnsi="Times New Roman" w:cs="Times New Roman"/>
          <w:sz w:val="24"/>
          <w:szCs w:val="24"/>
          <w:lang w:eastAsia="ar-SA"/>
        </w:rPr>
        <w:t xml:space="preserve">Договор вступает в силу (считается заключенным) </w:t>
      </w:r>
      <w:proofErr w:type="gramStart"/>
      <w:r w:rsidRPr="0019706F">
        <w:rPr>
          <w:rFonts w:ascii="Times New Roman" w:eastAsia="Times New Roman" w:hAnsi="Times New Roman" w:cs="Times New Roman"/>
          <w:sz w:val="24"/>
          <w:szCs w:val="24"/>
          <w:lang w:eastAsia="ar-SA"/>
        </w:rPr>
        <w:t>с даты</w:t>
      </w:r>
      <w:proofErr w:type="gramEnd"/>
      <w:r w:rsidRPr="0019706F">
        <w:rPr>
          <w:rFonts w:ascii="Times New Roman" w:eastAsia="Times New Roman" w:hAnsi="Times New Roman" w:cs="Times New Roman"/>
          <w:sz w:val="24"/>
          <w:szCs w:val="24"/>
          <w:lang w:eastAsia="ar-SA"/>
        </w:rPr>
        <w:t xml:space="preserve"> его подписания обеими Сторонами и действует до </w:t>
      </w:r>
      <w:r w:rsidRPr="0019706F">
        <w:rPr>
          <w:rFonts w:ascii="Times New Roman" w:eastAsia="Times New Roman" w:hAnsi="Times New Roman" w:cs="Times New Roman"/>
          <w:b/>
          <w:sz w:val="24"/>
          <w:szCs w:val="24"/>
          <w:lang w:eastAsia="ar-SA"/>
        </w:rPr>
        <w:t>30.09.2027 г.</w:t>
      </w:r>
      <w:r w:rsidRPr="0019706F">
        <w:rPr>
          <w:rFonts w:ascii="Times New Roman" w:eastAsia="Arial" w:hAnsi="Times New Roman" w:cs="Times New Roman"/>
          <w:b/>
          <w:sz w:val="24"/>
          <w:szCs w:val="24"/>
          <w:lang w:eastAsia="ar-SA"/>
        </w:rPr>
        <w:t xml:space="preserve"> </w:t>
      </w:r>
      <w:r w:rsidRPr="0019706F">
        <w:rPr>
          <w:rFonts w:ascii="Times New Roman" w:eastAsia="Times New Roman" w:hAnsi="Times New Roman" w:cs="Times New Roman"/>
          <w:sz w:val="24"/>
          <w:szCs w:val="24"/>
          <w:lang w:eastAsia="ar-SA"/>
        </w:rPr>
        <w:t xml:space="preserve">Договор действует до момента поставки продукции на общую цену </w:t>
      </w:r>
      <w:r w:rsidRPr="0019706F">
        <w:rPr>
          <w:rFonts w:ascii="Times New Roman" w:eastAsia="Times New Roman" w:hAnsi="Times New Roman" w:cs="Times New Roman"/>
          <w:sz w:val="24"/>
          <w:szCs w:val="24"/>
          <w:lang w:eastAsia="ar-SA"/>
        </w:rPr>
        <w:lastRenderedPageBreak/>
        <w:t>Договора, либо до истечения срока действия Договора, в зависимости от того, какой момент наступит ранее. Истечение срока действия Договора влечет прекращение обязатель</w:t>
      </w:r>
      <w:proofErr w:type="gramStart"/>
      <w:r w:rsidRPr="0019706F">
        <w:rPr>
          <w:rFonts w:ascii="Times New Roman" w:eastAsia="Times New Roman" w:hAnsi="Times New Roman" w:cs="Times New Roman"/>
          <w:sz w:val="24"/>
          <w:szCs w:val="24"/>
          <w:lang w:eastAsia="ar-SA"/>
        </w:rPr>
        <w:t>ств Ст</w:t>
      </w:r>
      <w:proofErr w:type="gramEnd"/>
      <w:r w:rsidRPr="0019706F">
        <w:rPr>
          <w:rFonts w:ascii="Times New Roman" w:eastAsia="Times New Roman" w:hAnsi="Times New Roman" w:cs="Times New Roman"/>
          <w:sz w:val="24"/>
          <w:szCs w:val="24"/>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19706F">
        <w:rPr>
          <w:rFonts w:ascii="Times New Roman" w:eastAsia="Times New Roman" w:hAnsi="Times New Roman" w:cs="Times New Roman"/>
          <w:sz w:val="24"/>
          <w:szCs w:val="24"/>
          <w:lang w:eastAsia="ar-SA"/>
        </w:rPr>
        <w:t>согласно заявок</w:t>
      </w:r>
      <w:proofErr w:type="gramEnd"/>
      <w:r w:rsidRPr="0019706F">
        <w:rPr>
          <w:rFonts w:ascii="Times New Roman" w:eastAsia="Times New Roman" w:hAnsi="Times New Roman" w:cs="Times New Roman"/>
          <w:sz w:val="24"/>
          <w:szCs w:val="24"/>
          <w:lang w:eastAsia="ar-SA"/>
        </w:rPr>
        <w:t xml:space="preserve"> Заказчика, в течение срока действия Договора.</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9.2.</w:t>
      </w:r>
      <w:r w:rsidRPr="0019706F">
        <w:rPr>
          <w:rFonts w:ascii="Times New Roman" w:eastAsia="Times New Roman" w:hAnsi="Times New Roman" w:cs="Times New Roman"/>
          <w:sz w:val="24"/>
          <w:szCs w:val="24"/>
          <w:lang w:eastAsia="ar-SA"/>
        </w:rPr>
        <w:t xml:space="preserve"> </w:t>
      </w:r>
      <w:proofErr w:type="gramStart"/>
      <w:r w:rsidRPr="0019706F">
        <w:rPr>
          <w:rFonts w:ascii="Times New Roman" w:eastAsia="Arial" w:hAnsi="Times New Roman" w:cs="Times New Roman"/>
          <w:sz w:val="24"/>
          <w:szCs w:val="24"/>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 xml:space="preserve">9.3. </w:t>
      </w:r>
      <w:r w:rsidRPr="0019706F">
        <w:rPr>
          <w:rFonts w:ascii="Times New Roman" w:eastAsia="Arial" w:hAnsi="Times New Roman" w:cs="Times New Roman"/>
          <w:sz w:val="24"/>
          <w:szCs w:val="24"/>
          <w:lang w:eastAsia="ar-SA"/>
        </w:rPr>
        <w:t xml:space="preserve">Заказчик </w:t>
      </w:r>
      <w:r w:rsidRPr="0019706F">
        <w:rPr>
          <w:rFonts w:ascii="Times New Roman" w:eastAsia="Times New Roman" w:hAnsi="Times New Roman" w:cs="Times New Roman"/>
          <w:sz w:val="24"/>
          <w:szCs w:val="24"/>
          <w:lang w:eastAsia="ar-SA"/>
        </w:rPr>
        <w:t>вправе в одностороннем порядке расторгнуть настоящий Договор,</w:t>
      </w:r>
      <w:r w:rsidRPr="0019706F">
        <w:rPr>
          <w:rFonts w:ascii="Times New Roman" w:eastAsia="Arial" w:hAnsi="Times New Roman" w:cs="Times New Roman"/>
          <w:sz w:val="24"/>
          <w:szCs w:val="24"/>
          <w:lang w:eastAsia="ar-SA"/>
        </w:rPr>
        <w:t xml:space="preserve"> предупредив об этом Поставщика за 15 (пятнадцать) календарных дней до предполагаемой даты расторжения,</w:t>
      </w:r>
      <w:r w:rsidRPr="0019706F">
        <w:rPr>
          <w:rFonts w:ascii="Times New Roman" w:eastAsia="Times New Roman" w:hAnsi="Times New Roman" w:cs="Times New Roman"/>
          <w:sz w:val="24"/>
          <w:szCs w:val="24"/>
          <w:lang w:eastAsia="ar-SA"/>
        </w:rPr>
        <w:t xml:space="preserve"> в случае:</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поставки Товара ненадлежащего качества, не соответствующего Техническому заданию, маркированного ненадлежащим образом;</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несвоевременной замены Товара несоответствующего качества;</w:t>
      </w:r>
    </w:p>
    <w:p w:rsidR="0019706F" w:rsidRPr="0019706F" w:rsidRDefault="0019706F" w:rsidP="0019706F">
      <w:pPr>
        <w:widowControl w:val="0"/>
        <w:autoSpaceDE w:val="0"/>
        <w:autoSpaceDN w:val="0"/>
        <w:adjustRightInd w:val="0"/>
        <w:spacing w:after="0" w:line="240" w:lineRule="auto"/>
        <w:contextualSpacing/>
        <w:jc w:val="both"/>
        <w:rPr>
          <w:rFonts w:ascii="Times New Roman" w:eastAsia="Calibri" w:hAnsi="Times New Roman" w:cs="Times New Roman"/>
        </w:rPr>
      </w:pPr>
      <w:r w:rsidRPr="0019706F">
        <w:rPr>
          <w:rFonts w:ascii="Times New Roman" w:eastAsia="Times New Roman" w:hAnsi="Times New Roman" w:cs="Times New Roman"/>
          <w:sz w:val="24"/>
          <w:szCs w:val="24"/>
        </w:rPr>
        <w:t xml:space="preserve">- систематического, более двух раз, нарушения Поставщиком условий настоящего Договора, в том числе, сроков поставки Товара. </w:t>
      </w:r>
      <w:r w:rsidRPr="0019706F">
        <w:rPr>
          <w:rFonts w:ascii="Times New Roman" w:eastAsia="Calibri" w:hAnsi="Times New Roman" w:cs="Times New Roman"/>
          <w:bCs/>
          <w:sz w:val="24"/>
          <w:szCs w:val="24"/>
        </w:rPr>
        <w:t xml:space="preserve">Поставщик не вправе предъявлять к </w:t>
      </w:r>
      <w:r w:rsidRPr="0019706F">
        <w:rPr>
          <w:rFonts w:ascii="Times New Roman" w:eastAsia="Calibri" w:hAnsi="Times New Roman" w:cs="Times New Roman"/>
          <w:sz w:val="24"/>
          <w:szCs w:val="24"/>
        </w:rPr>
        <w:t>Заказчику</w:t>
      </w:r>
      <w:r w:rsidRPr="0019706F">
        <w:rPr>
          <w:rFonts w:ascii="Times New Roman" w:eastAsia="Calibri" w:hAnsi="Times New Roman" w:cs="Times New Roman"/>
          <w:bCs/>
          <w:sz w:val="24"/>
          <w:szCs w:val="24"/>
        </w:rPr>
        <w:t xml:space="preserve"> какие-либо требования о возмещении убытков и уплаты штрафных санкций в связи с таким расторжением.</w:t>
      </w:r>
      <w:r w:rsidRPr="0019706F">
        <w:rPr>
          <w:rFonts w:ascii="Times New Roman" w:eastAsia="Calibri" w:hAnsi="Times New Roman" w:cs="Times New Roman"/>
          <w:bCs/>
          <w:sz w:val="20"/>
          <w:szCs w:val="20"/>
        </w:rPr>
        <w:t xml:space="preserve"> </w:t>
      </w:r>
      <w:r w:rsidRPr="0019706F">
        <w:rPr>
          <w:rFonts w:ascii="Times New Roman" w:eastAsia="Times New Roman" w:hAnsi="Times New Roman" w:cs="Times New Roman"/>
          <w:sz w:val="24"/>
          <w:szCs w:val="24"/>
        </w:rPr>
        <w:t xml:space="preserve">Договор считается расторгнутым с даты, указанной </w:t>
      </w:r>
      <w:r w:rsidRPr="0019706F">
        <w:rPr>
          <w:rFonts w:ascii="Times New Roman" w:eastAsia="Calibri" w:hAnsi="Times New Roman" w:cs="Times New Roman"/>
          <w:sz w:val="24"/>
          <w:szCs w:val="24"/>
        </w:rPr>
        <w:t>Заказчиком</w:t>
      </w:r>
      <w:r w:rsidRPr="0019706F">
        <w:rPr>
          <w:rFonts w:ascii="Times New Roman" w:eastAsia="Times New Roman" w:hAnsi="Times New Roman" w:cs="Times New Roman"/>
          <w:sz w:val="24"/>
          <w:szCs w:val="24"/>
        </w:rPr>
        <w:t xml:space="preserve"> в уведомлении о расторжении Договора. </w:t>
      </w:r>
      <w:r w:rsidRPr="0019706F">
        <w:rPr>
          <w:rFonts w:ascii="Times New Roman" w:eastAsia="Calibri" w:hAnsi="Times New Roman" w:cs="Times New Roman"/>
          <w:sz w:val="24"/>
          <w:szCs w:val="24"/>
        </w:rPr>
        <w:t xml:space="preserve">При этом Стороны производят сверку расчетов. </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9.4.</w:t>
      </w:r>
      <w:r w:rsidRPr="0019706F">
        <w:rPr>
          <w:rFonts w:ascii="Times New Roman" w:eastAsia="Times New Roman" w:hAnsi="Times New Roman" w:cs="Times New Roman"/>
          <w:sz w:val="24"/>
          <w:szCs w:val="24"/>
          <w:lang w:eastAsia="ar-SA"/>
        </w:rPr>
        <w:t xml:space="preserve"> Прекращение действия настоящего Договора не освобождает Стороны от ответственности за его неисполнение.</w:t>
      </w:r>
    </w:p>
    <w:p w:rsidR="0019706F" w:rsidRPr="0019706F" w:rsidRDefault="0019706F" w:rsidP="0019706F">
      <w:pPr>
        <w:snapToGrid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9.5</w:t>
      </w:r>
      <w:r w:rsidRPr="0019706F">
        <w:rPr>
          <w:rFonts w:ascii="Times New Roman" w:eastAsia="Times New Roman" w:hAnsi="Times New Roman" w:cs="Times New Roman"/>
          <w:sz w:val="24"/>
          <w:szCs w:val="24"/>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19706F" w:rsidRPr="0019706F" w:rsidRDefault="0019706F" w:rsidP="0019706F">
      <w:pPr>
        <w:snapToGrid w:val="0"/>
        <w:spacing w:after="0" w:line="240" w:lineRule="auto"/>
        <w:ind w:left="426"/>
        <w:jc w:val="both"/>
        <w:rPr>
          <w:rFonts w:ascii="Times New Roman" w:eastAsia="Times New Roman" w:hAnsi="Times New Roman" w:cs="Times New Roman"/>
          <w:sz w:val="24"/>
          <w:szCs w:val="24"/>
          <w:lang w:eastAsia="ar-SA"/>
        </w:rPr>
      </w:pPr>
    </w:p>
    <w:p w:rsidR="0019706F" w:rsidRPr="0019706F" w:rsidRDefault="0019706F" w:rsidP="0019706F">
      <w:pPr>
        <w:spacing w:after="0" w:line="240" w:lineRule="auto"/>
        <w:jc w:val="center"/>
        <w:rPr>
          <w:rFonts w:ascii="Times New Roman" w:eastAsia="Times New Roman" w:hAnsi="Times New Roman" w:cs="Times New Roman"/>
          <w:b/>
          <w:bCs/>
          <w:sz w:val="24"/>
          <w:szCs w:val="24"/>
          <w:lang w:eastAsia="ar-SA"/>
        </w:rPr>
      </w:pPr>
      <w:r w:rsidRPr="0019706F">
        <w:rPr>
          <w:rFonts w:ascii="Times New Roman" w:eastAsia="Times New Roman" w:hAnsi="Times New Roman" w:cs="Times New Roman"/>
          <w:b/>
          <w:bCs/>
          <w:sz w:val="24"/>
          <w:szCs w:val="24"/>
          <w:lang w:eastAsia="ar-SA"/>
        </w:rPr>
        <w:t>10. ПОРЯДОК РАЗРЕШЕНИЯ СПОРОВ</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10.1</w:t>
      </w:r>
      <w:r w:rsidRPr="0019706F">
        <w:rPr>
          <w:rFonts w:ascii="Times New Roman" w:eastAsia="Times New Roman" w:hAnsi="Times New Roman" w:cs="Times New Roman"/>
          <w:sz w:val="24"/>
          <w:szCs w:val="24"/>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10.2.</w:t>
      </w:r>
      <w:r w:rsidRPr="0019706F">
        <w:rPr>
          <w:rFonts w:ascii="Times New Roman" w:eastAsia="Times New Roman" w:hAnsi="Times New Roman" w:cs="Times New Roman"/>
          <w:sz w:val="24"/>
          <w:szCs w:val="24"/>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19706F" w:rsidRPr="0019706F" w:rsidRDefault="0019706F" w:rsidP="0019706F">
      <w:pPr>
        <w:spacing w:after="0" w:line="240" w:lineRule="auto"/>
        <w:ind w:left="426"/>
        <w:jc w:val="both"/>
        <w:rPr>
          <w:rFonts w:ascii="Times New Roman" w:eastAsia="Times New Roman" w:hAnsi="Times New Roman" w:cs="Times New Roman"/>
          <w:sz w:val="24"/>
          <w:szCs w:val="24"/>
          <w:lang w:eastAsia="ar-SA"/>
        </w:rPr>
      </w:pPr>
    </w:p>
    <w:p w:rsidR="0019706F" w:rsidRPr="0019706F" w:rsidRDefault="0019706F" w:rsidP="0019706F">
      <w:pPr>
        <w:spacing w:after="0" w:line="240" w:lineRule="auto"/>
        <w:ind w:left="426"/>
        <w:jc w:val="both"/>
        <w:rPr>
          <w:rFonts w:ascii="Times New Roman" w:eastAsia="Times New Roman" w:hAnsi="Times New Roman" w:cs="Times New Roman"/>
          <w:sz w:val="24"/>
          <w:szCs w:val="24"/>
          <w:lang w:eastAsia="ar-SA"/>
        </w:rPr>
      </w:pPr>
    </w:p>
    <w:p w:rsidR="0019706F" w:rsidRPr="0019706F" w:rsidRDefault="0019706F" w:rsidP="0019706F">
      <w:pPr>
        <w:spacing w:after="0" w:line="240" w:lineRule="auto"/>
        <w:jc w:val="center"/>
        <w:rPr>
          <w:rFonts w:ascii="Times New Roman" w:eastAsia="Times New Roman" w:hAnsi="Times New Roman" w:cs="Times New Roman"/>
          <w:b/>
          <w:bCs/>
          <w:sz w:val="24"/>
          <w:szCs w:val="24"/>
          <w:lang w:eastAsia="ar-SA"/>
        </w:rPr>
      </w:pPr>
      <w:r w:rsidRPr="0019706F">
        <w:rPr>
          <w:rFonts w:ascii="Times New Roman" w:eastAsia="Times New Roman" w:hAnsi="Times New Roman" w:cs="Times New Roman"/>
          <w:b/>
          <w:bCs/>
          <w:sz w:val="24"/>
          <w:szCs w:val="24"/>
          <w:lang w:eastAsia="ar-SA"/>
        </w:rPr>
        <w:t>11. ЗАКЛЮЧИТЕЛЬНЫЕ ПОЛОЖЕНИЯ</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11.1</w:t>
      </w:r>
      <w:r w:rsidRPr="0019706F">
        <w:rPr>
          <w:rFonts w:ascii="Times New Roman" w:eastAsia="Times New Roman" w:hAnsi="Times New Roman" w:cs="Times New Roman"/>
          <w:sz w:val="24"/>
          <w:szCs w:val="24"/>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11.2.</w:t>
      </w:r>
      <w:r w:rsidRPr="0019706F">
        <w:rPr>
          <w:rFonts w:ascii="Times New Roman" w:eastAsia="Times New Roman" w:hAnsi="Times New Roman" w:cs="Times New Roman"/>
          <w:sz w:val="24"/>
          <w:szCs w:val="24"/>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Cs/>
          <w:sz w:val="24"/>
          <w:szCs w:val="24"/>
          <w:lang w:eastAsia="ar-SA"/>
        </w:rPr>
        <w:t xml:space="preserve">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w:t>
      </w:r>
      <w:r w:rsidRPr="0019706F">
        <w:rPr>
          <w:rFonts w:ascii="Times New Roman" w:eastAsia="Times New Roman" w:hAnsi="Times New Roman" w:cs="Times New Roman"/>
          <w:bCs/>
          <w:sz w:val="24"/>
          <w:szCs w:val="24"/>
          <w:lang w:eastAsia="ar-SA"/>
        </w:rPr>
        <w:lastRenderedPageBreak/>
        <w:t>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19706F" w:rsidRPr="0019706F" w:rsidRDefault="0019706F" w:rsidP="0019706F">
      <w:pPr>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 xml:space="preserve">11.3. </w:t>
      </w:r>
      <w:r w:rsidRPr="0019706F">
        <w:rPr>
          <w:rFonts w:ascii="Times New Roman" w:eastAsia="Times New Roman" w:hAnsi="Times New Roman" w:cs="Times New Roman"/>
          <w:sz w:val="24"/>
          <w:szCs w:val="24"/>
          <w:lang w:eastAsia="ar-SA"/>
        </w:rPr>
        <w:t>Все приложения к настоящему Договору являются его неотъемлемой частью.</w:t>
      </w:r>
    </w:p>
    <w:p w:rsidR="0019706F" w:rsidRPr="0019706F" w:rsidRDefault="0019706F" w:rsidP="0019706F">
      <w:pPr>
        <w:autoSpaceDE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11.4.</w:t>
      </w:r>
      <w:r w:rsidRPr="0019706F">
        <w:rPr>
          <w:rFonts w:ascii="Times New Roman" w:eastAsia="Times New Roman" w:hAnsi="Times New Roman" w:cs="Times New Roman"/>
          <w:sz w:val="24"/>
          <w:szCs w:val="24"/>
          <w:lang w:eastAsia="ar-SA"/>
        </w:rPr>
        <w:t xml:space="preserve"> К Договору прилагаются:</w:t>
      </w:r>
    </w:p>
    <w:p w:rsidR="0019706F" w:rsidRPr="0019706F" w:rsidRDefault="0019706F" w:rsidP="0019706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Спецификация;</w:t>
      </w:r>
    </w:p>
    <w:p w:rsidR="0019706F" w:rsidRPr="0019706F" w:rsidRDefault="0019706F" w:rsidP="0019706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Форма заявки;</w:t>
      </w:r>
    </w:p>
    <w:p w:rsidR="0019706F" w:rsidRPr="0019706F" w:rsidRDefault="0019706F" w:rsidP="0019706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Техническое описание;</w:t>
      </w:r>
    </w:p>
    <w:p w:rsidR="0019706F" w:rsidRPr="0019706F" w:rsidRDefault="0019706F" w:rsidP="0019706F">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Форма рекламационного акта</w:t>
      </w:r>
    </w:p>
    <w:p w:rsidR="0019706F" w:rsidRPr="0019706F" w:rsidRDefault="0019706F" w:rsidP="0019706F">
      <w:pPr>
        <w:widowControl w:val="0"/>
        <w:spacing w:after="0" w:line="240" w:lineRule="auto"/>
        <w:jc w:val="both"/>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11.5.</w:t>
      </w:r>
      <w:r w:rsidRPr="0019706F">
        <w:rPr>
          <w:rFonts w:ascii="Times New Roman" w:eastAsia="Times New Roman" w:hAnsi="Times New Roman" w:cs="Times New Roman"/>
          <w:sz w:val="24"/>
          <w:szCs w:val="24"/>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19706F" w:rsidRPr="0019706F" w:rsidRDefault="0019706F" w:rsidP="0019706F">
      <w:pPr>
        <w:spacing w:after="0" w:line="240" w:lineRule="auto"/>
        <w:jc w:val="both"/>
        <w:rPr>
          <w:rFonts w:ascii="Times New Roman" w:eastAsia="MS Mincho" w:hAnsi="Times New Roman" w:cs="Times New Roman"/>
          <w:sz w:val="24"/>
          <w:szCs w:val="24"/>
          <w:lang w:eastAsia="ar-SA"/>
        </w:rPr>
      </w:pPr>
      <w:r w:rsidRPr="0019706F">
        <w:rPr>
          <w:rFonts w:ascii="Times New Roman" w:eastAsia="Times New Roman" w:hAnsi="Times New Roman" w:cs="Times New Roman"/>
          <w:b/>
          <w:sz w:val="24"/>
          <w:szCs w:val="24"/>
          <w:lang w:eastAsia="ar-SA"/>
        </w:rPr>
        <w:t>11.6.</w:t>
      </w:r>
      <w:r w:rsidRPr="0019706F">
        <w:rPr>
          <w:rFonts w:ascii="Times New Roman" w:eastAsia="MS Mincho" w:hAnsi="Times New Roman" w:cs="Times New Roman"/>
          <w:sz w:val="24"/>
          <w:szCs w:val="24"/>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19706F" w:rsidRPr="0019706F" w:rsidRDefault="0019706F" w:rsidP="0019706F">
      <w:pPr>
        <w:spacing w:after="0" w:line="240" w:lineRule="auto"/>
        <w:jc w:val="both"/>
        <w:rPr>
          <w:rFonts w:ascii="Times New Roman" w:eastAsia="MS Mincho" w:hAnsi="Times New Roman" w:cs="Times New Roman"/>
          <w:sz w:val="24"/>
          <w:szCs w:val="24"/>
          <w:lang w:eastAsia="ar-SA"/>
        </w:rPr>
      </w:pPr>
      <w:r w:rsidRPr="0019706F">
        <w:rPr>
          <w:rFonts w:ascii="Times New Roman" w:eastAsia="MS Mincho" w:hAnsi="Times New Roman" w:cs="Times New Roman"/>
          <w:b/>
          <w:sz w:val="24"/>
          <w:szCs w:val="24"/>
          <w:lang w:eastAsia="ar-SA"/>
        </w:rPr>
        <w:t>11.7.</w:t>
      </w:r>
      <w:r w:rsidRPr="0019706F">
        <w:rPr>
          <w:rFonts w:ascii="Times New Roman" w:eastAsia="MS Mincho" w:hAnsi="Times New Roman" w:cs="Times New Roman"/>
          <w:sz w:val="24"/>
          <w:szCs w:val="24"/>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19706F" w:rsidRPr="0019706F" w:rsidRDefault="0019706F" w:rsidP="0019706F">
      <w:pPr>
        <w:spacing w:after="0" w:line="240" w:lineRule="auto"/>
        <w:jc w:val="both"/>
        <w:rPr>
          <w:rFonts w:ascii="Times New Roman" w:eastAsia="MS Mincho" w:hAnsi="Times New Roman" w:cs="Times New Roman"/>
          <w:sz w:val="24"/>
          <w:szCs w:val="24"/>
          <w:lang w:eastAsia="ar-SA"/>
        </w:rPr>
      </w:pPr>
      <w:r w:rsidRPr="0019706F">
        <w:rPr>
          <w:rFonts w:ascii="Times New Roman" w:eastAsia="MS Mincho" w:hAnsi="Times New Roman" w:cs="Times New Roman"/>
          <w:b/>
          <w:sz w:val="24"/>
          <w:szCs w:val="24"/>
          <w:lang w:eastAsia="ar-SA"/>
        </w:rPr>
        <w:t>11.8.</w:t>
      </w:r>
      <w:r w:rsidRPr="0019706F">
        <w:rPr>
          <w:rFonts w:ascii="Times New Roman" w:eastAsia="MS Mincho" w:hAnsi="Times New Roman" w:cs="Times New Roman"/>
          <w:sz w:val="24"/>
          <w:szCs w:val="24"/>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19706F" w:rsidRPr="0019706F" w:rsidRDefault="0019706F" w:rsidP="0019706F">
      <w:pPr>
        <w:keepNext/>
        <w:widowControl w:val="0"/>
        <w:tabs>
          <w:tab w:val="left" w:pos="-15"/>
        </w:tabs>
        <w:spacing w:after="0" w:line="240" w:lineRule="auto"/>
        <w:jc w:val="center"/>
        <w:outlineLvl w:val="0"/>
        <w:rPr>
          <w:rFonts w:ascii="Times New Roman" w:eastAsia="Times New Roman" w:hAnsi="Times New Roman" w:cs="Times New Roman"/>
          <w:b/>
          <w:sz w:val="24"/>
          <w:szCs w:val="24"/>
          <w:lang w:eastAsia="ar-SA"/>
        </w:rPr>
      </w:pPr>
    </w:p>
    <w:p w:rsidR="0019706F" w:rsidRPr="0019706F" w:rsidRDefault="0019706F" w:rsidP="0019706F">
      <w:pPr>
        <w:widowControl w:val="0"/>
        <w:spacing w:after="0" w:line="316" w:lineRule="auto"/>
        <w:ind w:firstLine="260"/>
        <w:jc w:val="center"/>
        <w:rPr>
          <w:rFonts w:ascii="Times New Roman" w:eastAsia="Times New Roman" w:hAnsi="Times New Roman" w:cs="Times New Roman"/>
          <w:b/>
          <w:sz w:val="24"/>
          <w:szCs w:val="24"/>
          <w:lang w:val="uk-UA" w:eastAsia="ar-SA"/>
        </w:rPr>
      </w:pPr>
      <w:r w:rsidRPr="0019706F">
        <w:rPr>
          <w:rFonts w:ascii="Times New Roman" w:eastAsia="Times New Roman" w:hAnsi="Times New Roman" w:cs="Times New Roman"/>
          <w:b/>
          <w:sz w:val="24"/>
          <w:szCs w:val="24"/>
          <w:lang w:val="uk-UA" w:eastAsia="ar-SA"/>
        </w:rPr>
        <w:t>12.</w:t>
      </w:r>
      <w:r w:rsidRPr="0019706F">
        <w:rPr>
          <w:rFonts w:ascii="Times New Roman" w:eastAsia="Times New Roman" w:hAnsi="Times New Roman" w:cs="Times New Roman"/>
          <w:sz w:val="24"/>
          <w:szCs w:val="24"/>
          <w:lang w:eastAsia="ar-SA"/>
        </w:rPr>
        <w:t xml:space="preserve"> </w:t>
      </w:r>
      <w:r w:rsidRPr="0019706F">
        <w:rPr>
          <w:rFonts w:ascii="Times New Roman" w:eastAsia="Times New Roman" w:hAnsi="Times New Roman" w:cs="Times New Roman"/>
          <w:b/>
          <w:sz w:val="24"/>
          <w:szCs w:val="24"/>
          <w:lang w:eastAsia="ar-SA"/>
        </w:rPr>
        <w:t>АДРЕСА МЕСТА НАХОЖДЕНИЯ, БАНКОВСКИЕ РЕКВИЗИТЫ И ПОДПИСИ СТОРОН</w:t>
      </w:r>
    </w:p>
    <w:tbl>
      <w:tblPr>
        <w:tblW w:w="96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5"/>
        <w:gridCol w:w="4941"/>
      </w:tblGrid>
      <w:tr w:rsidR="0019706F" w:rsidRPr="0019706F" w:rsidTr="00164249">
        <w:trPr>
          <w:trHeight w:val="5663"/>
        </w:trPr>
        <w:tc>
          <w:tcPr>
            <w:tcW w:w="4675" w:type="dxa"/>
          </w:tcPr>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r w:rsidRPr="0019706F">
              <w:rPr>
                <w:rFonts w:ascii="Times New Roman" w:eastAsia="Arial" w:hAnsi="Times New Roman" w:cs="Times New Roman"/>
                <w:b/>
                <w:caps/>
                <w:sz w:val="24"/>
                <w:szCs w:val="24"/>
                <w:lang w:eastAsia="ar-SA"/>
              </w:rPr>
              <w:t>ПОСТАВЩИК</w:t>
            </w: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240" w:lineRule="auto"/>
              <w:ind w:firstLine="34"/>
              <w:jc w:val="center"/>
              <w:rPr>
                <w:rFonts w:ascii="Times New Roman" w:eastAsia="Arial" w:hAnsi="Times New Roman" w:cs="Times New Roman"/>
                <w:b/>
                <w:caps/>
                <w:sz w:val="24"/>
                <w:szCs w:val="24"/>
                <w:lang w:eastAsia="ar-SA"/>
              </w:rPr>
            </w:pPr>
          </w:p>
          <w:p w:rsidR="0019706F" w:rsidRPr="0019706F" w:rsidRDefault="0019706F" w:rsidP="0019706F">
            <w:pPr>
              <w:widowControl w:val="0"/>
              <w:spacing w:after="0" w:line="316" w:lineRule="auto"/>
              <w:ind w:left="36" w:right="-113" w:firstLine="260"/>
              <w:rPr>
                <w:rFonts w:ascii="Times New Roman" w:eastAsia="Times New Roman" w:hAnsi="Times New Roman" w:cs="Times New Roman"/>
                <w:bCs/>
                <w:sz w:val="18"/>
                <w:szCs w:val="20"/>
                <w:lang w:eastAsia="ar-SA"/>
              </w:rPr>
            </w:pPr>
            <w:r w:rsidRPr="0019706F">
              <w:rPr>
                <w:rFonts w:ascii="Times New Roman" w:eastAsia="Times New Roman" w:hAnsi="Times New Roman" w:cs="Times New Roman"/>
                <w:lang w:eastAsia="ar-SA"/>
              </w:rPr>
              <w:t xml:space="preserve"> </w:t>
            </w:r>
            <w:r w:rsidRPr="0019706F">
              <w:rPr>
                <w:rFonts w:ascii="Times New Roman" w:eastAsia="Times New Roman" w:hAnsi="Times New Roman" w:cs="Times New Roman"/>
                <w:bCs/>
                <w:sz w:val="18"/>
                <w:szCs w:val="20"/>
                <w:lang w:eastAsia="ar-SA"/>
              </w:rPr>
              <w:t>__________________</w:t>
            </w:r>
            <w:r w:rsidRPr="0019706F">
              <w:rPr>
                <w:rFonts w:ascii="Times New Roman" w:eastAsia="Times New Roman" w:hAnsi="Times New Roman" w:cs="Times New Roman"/>
                <w:sz w:val="18"/>
                <w:szCs w:val="20"/>
                <w:lang w:eastAsia="ar-SA"/>
              </w:rPr>
              <w:t>/                                      /</w:t>
            </w:r>
          </w:p>
          <w:p w:rsidR="0019706F" w:rsidRPr="0019706F" w:rsidRDefault="0019706F" w:rsidP="0019706F">
            <w:pPr>
              <w:widowControl w:val="0"/>
              <w:spacing w:after="0" w:line="316" w:lineRule="auto"/>
              <w:ind w:firstLine="260"/>
              <w:rPr>
                <w:rFonts w:ascii="Times New Roman" w:eastAsia="Times New Roman" w:hAnsi="Times New Roman" w:cs="Times New Roman"/>
                <w:b/>
                <w:sz w:val="24"/>
                <w:szCs w:val="24"/>
                <w:lang w:val="uk-UA" w:eastAsia="ar-SA"/>
              </w:rPr>
            </w:pPr>
            <w:r w:rsidRPr="0019706F">
              <w:rPr>
                <w:rFonts w:ascii="Times New Roman" w:eastAsia="Times New Roman" w:hAnsi="Times New Roman" w:cs="Times New Roman"/>
                <w:sz w:val="18"/>
                <w:szCs w:val="20"/>
                <w:lang w:eastAsia="ar-SA"/>
              </w:rPr>
              <w:t xml:space="preserve">               </w:t>
            </w:r>
            <w:r w:rsidRPr="0019706F">
              <w:rPr>
                <w:rFonts w:ascii="Times New Roman" w:eastAsia="Times New Roman" w:hAnsi="Times New Roman" w:cs="Times New Roman"/>
                <w:sz w:val="23"/>
                <w:szCs w:val="23"/>
                <w:lang w:eastAsia="ar-SA"/>
              </w:rPr>
              <w:t>м.п.</w:t>
            </w:r>
          </w:p>
        </w:tc>
        <w:tc>
          <w:tcPr>
            <w:tcW w:w="4941" w:type="dxa"/>
          </w:tcPr>
          <w:p w:rsidR="0019706F" w:rsidRPr="0019706F" w:rsidRDefault="0019706F" w:rsidP="0019706F">
            <w:pPr>
              <w:widowControl w:val="0"/>
              <w:spacing w:after="0" w:line="240" w:lineRule="auto"/>
              <w:ind w:firstLine="260"/>
              <w:jc w:val="center"/>
              <w:rPr>
                <w:rFonts w:ascii="Times New Roman" w:eastAsia="Times New Roman" w:hAnsi="Times New Roman" w:cs="Times New Roman"/>
                <w:b/>
                <w:sz w:val="24"/>
                <w:szCs w:val="24"/>
                <w:lang w:eastAsia="ar-SA"/>
              </w:rPr>
            </w:pPr>
            <w:r w:rsidRPr="0019706F">
              <w:rPr>
                <w:rFonts w:ascii="Times New Roman" w:eastAsia="Times New Roman" w:hAnsi="Times New Roman" w:cs="Times New Roman"/>
                <w:b/>
                <w:sz w:val="24"/>
                <w:szCs w:val="24"/>
                <w:lang w:eastAsia="ar-SA"/>
              </w:rPr>
              <w:t>ЗАКАЗЧИК</w:t>
            </w:r>
          </w:p>
          <w:p w:rsidR="0019706F" w:rsidRPr="0019706F" w:rsidRDefault="0019706F" w:rsidP="0019706F">
            <w:pPr>
              <w:widowControl w:val="0"/>
              <w:spacing w:after="0" w:line="316" w:lineRule="auto"/>
              <w:ind w:left="36" w:firstLine="260"/>
              <w:jc w:val="center"/>
              <w:rPr>
                <w:rFonts w:ascii="Times New Roman" w:eastAsia="Times New Roman" w:hAnsi="Times New Roman" w:cs="Times New Roman"/>
                <w:sz w:val="24"/>
                <w:szCs w:val="24"/>
                <w:lang w:eastAsia="ar-SA"/>
              </w:rPr>
            </w:pPr>
            <w:r w:rsidRPr="0019706F">
              <w:rPr>
                <w:rFonts w:ascii="Times New Roman" w:eastAsia="Times New Roman" w:hAnsi="Times New Roman" w:cs="Times New Roman"/>
                <w:b/>
                <w:sz w:val="24"/>
                <w:szCs w:val="24"/>
                <w:lang w:eastAsia="ar-SA"/>
              </w:rPr>
              <w:t>ООО «СЕВАСТОПОЛЬЭНЕРГО»</w:t>
            </w:r>
          </w:p>
          <w:p w:rsidR="0019706F" w:rsidRPr="0019706F" w:rsidRDefault="0019706F" w:rsidP="0019706F">
            <w:pPr>
              <w:widowControl w:val="0"/>
              <w:spacing w:after="0" w:line="240" w:lineRule="auto"/>
              <w:ind w:left="36" w:hanging="2"/>
              <w:rPr>
                <w:rFonts w:ascii="Times New Roman" w:eastAsia="Times New Roman" w:hAnsi="Times New Roman" w:cs="Times New Roman"/>
                <w:sz w:val="23"/>
                <w:szCs w:val="23"/>
                <w:lang w:eastAsia="ar-SA"/>
              </w:rPr>
            </w:pP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Юридический адрес: РФ, 299040</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г. Севастополь, ул. Хрусталева ,44</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Почтовый адрес: РФ, 299040</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г. Севастополь, ул. Хрусталева ,44</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 xml:space="preserve">Тел. (8692) 53-96-54  </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ОГРН 1179204000964</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ИНН/ КПП 9201519473/920101001,</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ОКПО 06651615</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proofErr w:type="spellStart"/>
            <w:proofErr w:type="gramStart"/>
            <w:r w:rsidRPr="0019706F">
              <w:rPr>
                <w:rFonts w:ascii="Times New Roman" w:eastAsia="Times New Roman" w:hAnsi="Times New Roman" w:cs="Times New Roman"/>
                <w:sz w:val="24"/>
                <w:szCs w:val="24"/>
                <w:lang w:eastAsia="ar-SA"/>
              </w:rPr>
              <w:t>р</w:t>
            </w:r>
            <w:proofErr w:type="spellEnd"/>
            <w:proofErr w:type="gramEnd"/>
            <w:r w:rsidRPr="0019706F">
              <w:rPr>
                <w:rFonts w:ascii="Times New Roman" w:eastAsia="Times New Roman" w:hAnsi="Times New Roman" w:cs="Times New Roman"/>
                <w:sz w:val="24"/>
                <w:szCs w:val="24"/>
                <w:lang w:eastAsia="ar-SA"/>
              </w:rPr>
              <w:t>/с 40702810924170000698</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ФИЛИАЛ «ЦЕНТРАЛЬНЫЙ» БАНКА ВТБ</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(ПУБЛИЧНОЕ АКЦИОНЕРНОЕ ОБЩЕСТВО) В Г. МОСКВЕ</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БИК 044525411</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r w:rsidRPr="0019706F">
              <w:rPr>
                <w:rFonts w:ascii="Times New Roman" w:eastAsia="Times New Roman" w:hAnsi="Times New Roman" w:cs="Times New Roman"/>
                <w:sz w:val="24"/>
                <w:szCs w:val="24"/>
                <w:lang w:eastAsia="ar-SA"/>
              </w:rPr>
              <w:t>К/с 30101810145250000411</w:t>
            </w: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p>
          <w:p w:rsidR="0019706F" w:rsidRPr="0019706F" w:rsidRDefault="0019706F" w:rsidP="0019706F">
            <w:pPr>
              <w:widowControl w:val="0"/>
              <w:spacing w:after="0" w:line="240" w:lineRule="auto"/>
              <w:ind w:left="36" w:hanging="2"/>
              <w:rPr>
                <w:rFonts w:ascii="Times New Roman" w:eastAsia="Times New Roman" w:hAnsi="Times New Roman" w:cs="Times New Roman"/>
                <w:sz w:val="24"/>
                <w:szCs w:val="24"/>
                <w:lang w:eastAsia="ar-SA"/>
              </w:rPr>
            </w:pPr>
          </w:p>
          <w:p w:rsidR="0019706F" w:rsidRPr="0019706F" w:rsidRDefault="0019706F" w:rsidP="0019706F">
            <w:pPr>
              <w:widowControl w:val="0"/>
              <w:spacing w:after="0" w:line="316" w:lineRule="auto"/>
              <w:ind w:left="36" w:right="-113" w:firstLine="260"/>
              <w:rPr>
                <w:rFonts w:ascii="Times New Roman" w:eastAsia="Times New Roman" w:hAnsi="Times New Roman" w:cs="Times New Roman"/>
                <w:bCs/>
                <w:sz w:val="18"/>
                <w:szCs w:val="20"/>
                <w:lang w:eastAsia="ar-SA"/>
              </w:rPr>
            </w:pPr>
            <w:r w:rsidRPr="0019706F">
              <w:rPr>
                <w:rFonts w:ascii="Times New Roman" w:eastAsia="Times New Roman" w:hAnsi="Times New Roman" w:cs="Times New Roman"/>
                <w:bCs/>
                <w:sz w:val="18"/>
                <w:szCs w:val="20"/>
                <w:lang w:eastAsia="ar-SA"/>
              </w:rPr>
              <w:t>__________________</w:t>
            </w:r>
            <w:r w:rsidRPr="0019706F">
              <w:rPr>
                <w:rFonts w:ascii="Times New Roman" w:eastAsia="Times New Roman" w:hAnsi="Times New Roman" w:cs="Times New Roman"/>
                <w:sz w:val="18"/>
                <w:szCs w:val="20"/>
                <w:lang w:eastAsia="ar-SA"/>
              </w:rPr>
              <w:t>/                                      /</w:t>
            </w:r>
          </w:p>
          <w:p w:rsidR="0019706F" w:rsidRPr="0019706F" w:rsidRDefault="0019706F" w:rsidP="0019706F">
            <w:pPr>
              <w:widowControl w:val="0"/>
              <w:spacing w:after="0" w:line="316" w:lineRule="auto"/>
              <w:ind w:firstLine="260"/>
              <w:rPr>
                <w:rFonts w:ascii="Times New Roman" w:eastAsia="Times New Roman" w:hAnsi="Times New Roman" w:cs="Times New Roman"/>
                <w:b/>
                <w:bCs/>
                <w:lang w:eastAsia="ar-SA"/>
              </w:rPr>
            </w:pPr>
            <w:r w:rsidRPr="0019706F">
              <w:rPr>
                <w:rFonts w:ascii="Times New Roman" w:eastAsia="Times New Roman" w:hAnsi="Times New Roman" w:cs="Times New Roman"/>
                <w:sz w:val="18"/>
                <w:szCs w:val="20"/>
                <w:lang w:eastAsia="ar-SA"/>
              </w:rPr>
              <w:t xml:space="preserve">               </w:t>
            </w:r>
            <w:r w:rsidRPr="0019706F">
              <w:rPr>
                <w:rFonts w:ascii="Times New Roman" w:eastAsia="Times New Roman" w:hAnsi="Times New Roman" w:cs="Times New Roman"/>
                <w:sz w:val="23"/>
                <w:szCs w:val="23"/>
                <w:lang w:eastAsia="ar-SA"/>
              </w:rPr>
              <w:t>м.п.</w:t>
            </w:r>
          </w:p>
        </w:tc>
      </w:tr>
    </w:tbl>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Приложение 1</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sz w:val="18"/>
          <w:szCs w:val="20"/>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rPr>
          <w:rFonts w:ascii="Times New Roman" w:eastAsia="Times New Roman" w:hAnsi="Times New Roman" w:cs="Times New Roman"/>
          <w:b/>
          <w:lang w:eastAsia="ar-SA"/>
        </w:rPr>
      </w:pPr>
    </w:p>
    <w:p w:rsidR="00C3656F" w:rsidRDefault="00C3656F" w:rsidP="00C3656F">
      <w:pPr>
        <w:widowControl w:val="0"/>
        <w:spacing w:after="0" w:line="316" w:lineRule="auto"/>
        <w:ind w:firstLine="260"/>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спецификация</w:t>
      </w:r>
    </w:p>
    <w:p w:rsidR="008459EA" w:rsidRPr="00C3656F" w:rsidRDefault="008459EA" w:rsidP="00C3656F">
      <w:pPr>
        <w:widowControl w:val="0"/>
        <w:spacing w:after="0" w:line="316" w:lineRule="auto"/>
        <w:ind w:firstLine="260"/>
        <w:jc w:val="center"/>
        <w:rPr>
          <w:rFonts w:ascii="Times New Roman" w:eastAsia="Arial" w:hAnsi="Times New Roman" w:cs="Times New Roman"/>
          <w:b/>
          <w:caps/>
          <w:lang w:eastAsia="ar-SA"/>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1842"/>
        <w:gridCol w:w="851"/>
        <w:gridCol w:w="850"/>
        <w:gridCol w:w="1560"/>
        <w:gridCol w:w="1559"/>
        <w:gridCol w:w="1701"/>
        <w:gridCol w:w="1417"/>
      </w:tblGrid>
      <w:tr w:rsidR="00E70E09" w:rsidRPr="00E70E09" w:rsidTr="0057581D">
        <w:trPr>
          <w:trHeight w:val="693"/>
        </w:trPr>
        <w:tc>
          <w:tcPr>
            <w:tcW w:w="710" w:type="dxa"/>
            <w:vAlign w:val="center"/>
          </w:tcPr>
          <w:p w:rsidR="00E70E09" w:rsidRPr="00E70E09" w:rsidRDefault="00E70E09" w:rsidP="00E70E09">
            <w:pPr>
              <w:widowControl w:val="0"/>
              <w:spacing w:after="0" w:line="316" w:lineRule="auto"/>
              <w:ind w:hanging="70"/>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w:t>
            </w:r>
          </w:p>
        </w:tc>
        <w:tc>
          <w:tcPr>
            <w:tcW w:w="1842" w:type="dxa"/>
            <w:vAlign w:val="center"/>
          </w:tcPr>
          <w:p w:rsidR="00E70E09" w:rsidRPr="00E70E09" w:rsidRDefault="00E70E09" w:rsidP="00E70E09">
            <w:pPr>
              <w:widowControl w:val="0"/>
              <w:spacing w:after="0" w:line="316"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Наименование</w:t>
            </w:r>
          </w:p>
        </w:tc>
        <w:tc>
          <w:tcPr>
            <w:tcW w:w="851" w:type="dxa"/>
            <w:vAlign w:val="center"/>
          </w:tcPr>
          <w:p w:rsidR="00E70E09" w:rsidRPr="00E70E09" w:rsidRDefault="00E70E09" w:rsidP="00E70E09">
            <w:pPr>
              <w:widowControl w:val="0"/>
              <w:spacing w:after="0" w:line="240" w:lineRule="auto"/>
              <w:ind w:firstLine="5"/>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 xml:space="preserve">Ед. </w:t>
            </w:r>
            <w:proofErr w:type="spellStart"/>
            <w:r w:rsidRPr="00E70E09">
              <w:rPr>
                <w:rFonts w:ascii="Times New Roman" w:eastAsia="Times New Roman" w:hAnsi="Times New Roman" w:cs="Times New Roman"/>
                <w:b/>
                <w:lang w:eastAsia="ar-SA"/>
              </w:rPr>
              <w:t>изм</w:t>
            </w:r>
            <w:proofErr w:type="spellEnd"/>
            <w:r w:rsidRPr="00E70E09">
              <w:rPr>
                <w:rFonts w:ascii="Times New Roman" w:eastAsia="Times New Roman" w:hAnsi="Times New Roman" w:cs="Times New Roman"/>
                <w:b/>
                <w:lang w:eastAsia="ar-SA"/>
              </w:rPr>
              <w:t>.</w:t>
            </w:r>
          </w:p>
        </w:tc>
        <w:tc>
          <w:tcPr>
            <w:tcW w:w="850"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Кол-во</w:t>
            </w:r>
          </w:p>
        </w:tc>
        <w:tc>
          <w:tcPr>
            <w:tcW w:w="1560"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bCs/>
                <w:lang w:eastAsia="ar-SA"/>
              </w:rPr>
              <w:t xml:space="preserve">Цена за ед. </w:t>
            </w:r>
            <w:proofErr w:type="spellStart"/>
            <w:r w:rsidRPr="00E70E09">
              <w:rPr>
                <w:rFonts w:ascii="Times New Roman" w:eastAsia="Times New Roman" w:hAnsi="Times New Roman" w:cs="Times New Roman"/>
                <w:b/>
                <w:bCs/>
                <w:lang w:eastAsia="ar-SA"/>
              </w:rPr>
              <w:t>изм</w:t>
            </w:r>
            <w:proofErr w:type="spellEnd"/>
            <w:r w:rsidRPr="00E70E09">
              <w:rPr>
                <w:rFonts w:ascii="Times New Roman" w:eastAsia="Times New Roman" w:hAnsi="Times New Roman" w:cs="Times New Roman"/>
                <w:b/>
                <w:bCs/>
                <w:lang w:eastAsia="ar-SA"/>
              </w:rPr>
              <w:t>., руб., без НДС</w:t>
            </w:r>
          </w:p>
        </w:tc>
        <w:tc>
          <w:tcPr>
            <w:tcW w:w="1559"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bCs/>
                <w:lang w:eastAsia="ar-SA"/>
              </w:rPr>
              <w:t xml:space="preserve">Цена за ед. </w:t>
            </w:r>
            <w:proofErr w:type="spellStart"/>
            <w:r w:rsidRPr="00E70E09">
              <w:rPr>
                <w:rFonts w:ascii="Times New Roman" w:eastAsia="Times New Roman" w:hAnsi="Times New Roman" w:cs="Times New Roman"/>
                <w:b/>
                <w:bCs/>
                <w:lang w:eastAsia="ar-SA"/>
              </w:rPr>
              <w:t>изм</w:t>
            </w:r>
            <w:proofErr w:type="spellEnd"/>
            <w:r w:rsidRPr="00E70E09">
              <w:rPr>
                <w:rFonts w:ascii="Times New Roman" w:eastAsia="Times New Roman" w:hAnsi="Times New Roman" w:cs="Times New Roman"/>
                <w:b/>
                <w:bCs/>
                <w:lang w:eastAsia="ar-SA"/>
              </w:rPr>
              <w:t>., руб., с НДС 22%</w:t>
            </w:r>
          </w:p>
        </w:tc>
        <w:tc>
          <w:tcPr>
            <w:tcW w:w="1701" w:type="dxa"/>
          </w:tcPr>
          <w:p w:rsidR="00E70E09" w:rsidRPr="00E70E09" w:rsidRDefault="00E70E09" w:rsidP="00E70E09">
            <w:pPr>
              <w:widowControl w:val="0"/>
              <w:spacing w:after="0" w:line="240" w:lineRule="auto"/>
              <w:jc w:val="center"/>
              <w:rPr>
                <w:rFonts w:ascii="Times New Roman" w:eastAsia="Times New Roman" w:hAnsi="Times New Roman" w:cs="Times New Roman"/>
                <w:b/>
                <w:bCs/>
                <w:lang w:eastAsia="ar-SA"/>
              </w:rPr>
            </w:pPr>
            <w:r w:rsidRPr="00E70E09">
              <w:rPr>
                <w:rFonts w:ascii="Times New Roman" w:eastAsia="Times New Roman" w:hAnsi="Times New Roman" w:cs="Times New Roman"/>
                <w:b/>
                <w:bCs/>
                <w:lang w:eastAsia="ar-SA"/>
              </w:rPr>
              <w:t>Страна происхождения товара</w:t>
            </w:r>
          </w:p>
        </w:tc>
        <w:tc>
          <w:tcPr>
            <w:tcW w:w="1417" w:type="dxa"/>
          </w:tcPr>
          <w:p w:rsidR="00E70E09" w:rsidRPr="00E70E09" w:rsidRDefault="00E70E09" w:rsidP="00E70E09">
            <w:pPr>
              <w:widowControl w:val="0"/>
              <w:spacing w:after="0" w:line="240" w:lineRule="auto"/>
              <w:jc w:val="center"/>
              <w:rPr>
                <w:rFonts w:ascii="Times New Roman" w:eastAsia="Times New Roman" w:hAnsi="Times New Roman" w:cs="Times New Roman"/>
                <w:b/>
                <w:bCs/>
                <w:lang w:eastAsia="ar-SA"/>
              </w:rPr>
            </w:pPr>
            <w:r w:rsidRPr="00E70E09">
              <w:rPr>
                <w:rFonts w:ascii="Times New Roman" w:eastAsia="Times New Roman" w:hAnsi="Times New Roman" w:cs="Times New Roman"/>
                <w:b/>
                <w:bCs/>
                <w:lang w:eastAsia="ar-SA"/>
              </w:rPr>
              <w:t>Номер реестровой записи</w:t>
            </w:r>
          </w:p>
        </w:tc>
      </w:tr>
      <w:tr w:rsidR="00E70E09" w:rsidRPr="00E70E09" w:rsidTr="0057581D">
        <w:trPr>
          <w:trHeight w:val="323"/>
        </w:trPr>
        <w:tc>
          <w:tcPr>
            <w:tcW w:w="710" w:type="dxa"/>
            <w:vAlign w:val="center"/>
          </w:tcPr>
          <w:p w:rsidR="00E70E09" w:rsidRPr="00E70E09" w:rsidRDefault="00E70E09" w:rsidP="00E70E09">
            <w:pPr>
              <w:widowControl w:val="0"/>
              <w:spacing w:after="0" w:line="316" w:lineRule="auto"/>
              <w:ind w:left="-70"/>
              <w:jc w:val="center"/>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1.</w:t>
            </w:r>
          </w:p>
        </w:tc>
        <w:tc>
          <w:tcPr>
            <w:tcW w:w="1842" w:type="dxa"/>
          </w:tcPr>
          <w:p w:rsidR="00E70E09" w:rsidRPr="00E70E09" w:rsidRDefault="00E70E09" w:rsidP="00E70E09">
            <w:pPr>
              <w:widowControl w:val="0"/>
              <w:spacing w:after="0" w:line="240" w:lineRule="auto"/>
              <w:rPr>
                <w:rFonts w:ascii="Times New Roman" w:eastAsia="Times New Roman" w:hAnsi="Times New Roman" w:cs="Times New Roman"/>
                <w:sz w:val="23"/>
                <w:szCs w:val="23"/>
                <w:lang w:eastAsia="ar-SA"/>
              </w:rPr>
            </w:pPr>
          </w:p>
        </w:tc>
        <w:tc>
          <w:tcPr>
            <w:tcW w:w="851" w:type="dxa"/>
            <w:vAlign w:val="center"/>
          </w:tcPr>
          <w:p w:rsidR="00E70E09" w:rsidRPr="00E70E09" w:rsidRDefault="00E70E09" w:rsidP="00E70E09">
            <w:pPr>
              <w:widowControl w:val="0"/>
              <w:spacing w:after="0" w:line="316" w:lineRule="auto"/>
              <w:ind w:firstLine="5"/>
              <w:jc w:val="center"/>
              <w:rPr>
                <w:rFonts w:ascii="Times New Roman" w:eastAsia="Times New Roman" w:hAnsi="Times New Roman" w:cs="Times New Roman"/>
                <w:sz w:val="23"/>
                <w:szCs w:val="23"/>
                <w:lang w:eastAsia="ar-SA"/>
              </w:rPr>
            </w:pPr>
          </w:p>
        </w:tc>
        <w:tc>
          <w:tcPr>
            <w:tcW w:w="850" w:type="dxa"/>
            <w:vAlign w:val="center"/>
          </w:tcPr>
          <w:p w:rsidR="00E70E09" w:rsidRPr="00E70E09" w:rsidRDefault="00E70E09" w:rsidP="00E70E09">
            <w:pPr>
              <w:widowControl w:val="0"/>
              <w:spacing w:after="0" w:line="316" w:lineRule="auto"/>
              <w:ind w:firstLine="5"/>
              <w:jc w:val="center"/>
              <w:rPr>
                <w:rFonts w:ascii="Times New Roman" w:eastAsia="Times New Roman" w:hAnsi="Times New Roman" w:cs="Times New Roman"/>
                <w:sz w:val="23"/>
                <w:szCs w:val="23"/>
                <w:lang w:eastAsia="ar-SA"/>
              </w:rPr>
            </w:pPr>
          </w:p>
        </w:tc>
        <w:tc>
          <w:tcPr>
            <w:tcW w:w="1560" w:type="dxa"/>
            <w:vAlign w:val="center"/>
          </w:tcPr>
          <w:p w:rsidR="00E70E09" w:rsidRPr="00E70E09" w:rsidRDefault="00E70E09" w:rsidP="00E70E09">
            <w:pPr>
              <w:widowControl w:val="0"/>
              <w:spacing w:after="0" w:line="316" w:lineRule="auto"/>
              <w:jc w:val="center"/>
              <w:rPr>
                <w:rFonts w:ascii="Times New Roman" w:eastAsia="Times New Roman" w:hAnsi="Times New Roman" w:cs="Times New Roman"/>
                <w:sz w:val="23"/>
                <w:szCs w:val="23"/>
                <w:lang w:eastAsia="ar-SA"/>
              </w:rPr>
            </w:pPr>
          </w:p>
        </w:tc>
        <w:tc>
          <w:tcPr>
            <w:tcW w:w="1559"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c>
          <w:tcPr>
            <w:tcW w:w="1701"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c>
          <w:tcPr>
            <w:tcW w:w="1417"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r>
    </w:tbl>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050F08" w:rsidP="00C3656F">
      <w:pPr>
        <w:widowControl w:val="0"/>
        <w:spacing w:after="0" w:line="316" w:lineRule="auto"/>
        <w:ind w:firstLine="260"/>
        <w:jc w:val="center"/>
        <w:rPr>
          <w:rFonts w:ascii="Times New Roman" w:eastAsia="Times New Roman" w:hAnsi="Times New Roman" w:cs="Times New Roman"/>
          <w:b/>
          <w:sz w:val="18"/>
          <w:szCs w:val="20"/>
          <w:lang w:eastAsia="ar-SA"/>
        </w:rPr>
      </w:pPr>
      <w:r w:rsidRPr="00050F08">
        <w:rPr>
          <w:rFonts w:ascii="Times New Roman" w:eastAsia="Times New Roman" w:hAnsi="Times New Roman" w:cs="Times New Roman"/>
          <w:noProof/>
          <w:lang w:eastAsia="ru-RU"/>
        </w:rPr>
      </w:r>
      <w:r w:rsidRPr="00050F08">
        <w:rPr>
          <w:rFonts w:ascii="Times New Roman" w:eastAsia="Times New Roman" w:hAnsi="Times New Roman" w:cs="Times New Roman"/>
          <w:noProof/>
          <w:lang w:eastAsia="ru-RU"/>
        </w:rPr>
        <w:pict>
          <v:group id="Полотно 33" o:spid="_x0000_s2239" editas="canvas" style="width:513.75pt;height:189.6pt;mso-position-horizontal-relative:char;mso-position-vertical-relative:line" coordsize="65246,2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0"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2241"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57581D" w:rsidRPr="00C3656F" w:rsidRDefault="0057581D"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57581D" w:rsidRPr="00C3656F" w:rsidRDefault="0057581D"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57581D" w:rsidRDefault="0057581D" w:rsidP="00C3656F"/>
                  <w:p w:rsidR="0057581D" w:rsidRDefault="0057581D" w:rsidP="00C3656F"/>
                  <w:p w:rsidR="0057581D" w:rsidRDefault="0057581D" w:rsidP="00C3656F"/>
                  <w:p w:rsidR="0057581D" w:rsidRDefault="0057581D" w:rsidP="00C3656F">
                    <w:pPr>
                      <w:ind w:left="36" w:right="-113"/>
                      <w:rPr>
                        <w:bCs/>
                      </w:rPr>
                    </w:pPr>
                    <w:r>
                      <w:rPr>
                        <w:bCs/>
                      </w:rPr>
                      <w:t>__________________</w:t>
                    </w:r>
                    <w:r w:rsidRPr="00AB58F0">
                      <w:t>/</w:t>
                    </w:r>
                    <w:r>
                      <w:t xml:space="preserve">                                      </w:t>
                    </w:r>
                    <w:r w:rsidRPr="00AB58F0">
                      <w:t>/</w:t>
                    </w:r>
                  </w:p>
                  <w:p w:rsidR="0057581D" w:rsidRPr="006A353D" w:rsidRDefault="0057581D" w:rsidP="00C3656F">
                    <w:pPr>
                      <w:rPr>
                        <w:szCs w:val="18"/>
                      </w:rPr>
                    </w:pPr>
                    <w:r w:rsidRPr="00AB58F0">
                      <w:t xml:space="preserve">            </w:t>
                    </w:r>
                    <w:r>
                      <w:t xml:space="preserve">   </w:t>
                    </w:r>
                    <w:r w:rsidRPr="006A353D">
                      <w:rPr>
                        <w:szCs w:val="18"/>
                      </w:rPr>
                      <w:t>м.п.</w:t>
                    </w:r>
                  </w:p>
                  <w:p w:rsidR="0057581D" w:rsidRDefault="0057581D" w:rsidP="00C3656F"/>
                </w:txbxContent>
              </v:textbox>
            </v:shape>
            <v:shape id="Text Box 36" o:spid="_x0000_s2242"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57581D" w:rsidRPr="00C3656F" w:rsidRDefault="0057581D"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ind w:left="36" w:right="-113"/>
                      <w:rPr>
                        <w:bCs/>
                      </w:rPr>
                    </w:pPr>
                    <w:r>
                      <w:rPr>
                        <w:bCs/>
                      </w:rPr>
                      <w:t>__________________</w:t>
                    </w:r>
                    <w:r w:rsidRPr="00AB58F0">
                      <w:t>/</w:t>
                    </w:r>
                    <w:r>
                      <w:t xml:space="preserve">                                      </w:t>
                    </w:r>
                    <w:r w:rsidRPr="00AB58F0">
                      <w:t>/</w:t>
                    </w:r>
                  </w:p>
                  <w:p w:rsidR="0057581D" w:rsidRPr="006A353D" w:rsidRDefault="0057581D" w:rsidP="00C3656F">
                    <w:pPr>
                      <w:rPr>
                        <w:szCs w:val="18"/>
                      </w:rPr>
                    </w:pPr>
                    <w:r w:rsidRPr="00AB58F0">
                      <w:t xml:space="preserve">            </w:t>
                    </w:r>
                    <w:r>
                      <w:t xml:space="preserve">   </w:t>
                    </w:r>
                    <w:r w:rsidRPr="006A353D">
                      <w:rPr>
                        <w:szCs w:val="18"/>
                      </w:rPr>
                      <w:t>м.п.</w:t>
                    </w:r>
                  </w:p>
                  <w:p w:rsidR="0057581D" w:rsidRDefault="0057581D" w:rsidP="00C3656F">
                    <w:pPr>
                      <w:spacing w:before="120"/>
                      <w:rPr>
                        <w:rFonts w:eastAsia="Arial"/>
                        <w:b/>
                        <w:sz w:val="16"/>
                        <w:szCs w:val="16"/>
                      </w:rPr>
                    </w:pPr>
                  </w:p>
                </w:txbxContent>
              </v:textbox>
            </v:shape>
            <w10:wrap type="none"/>
            <w10:anchorlock/>
          </v:group>
        </w:pict>
      </w: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 xml:space="preserve">Приложение </w:t>
      </w:r>
      <w:r w:rsidR="005A71AD">
        <w:rPr>
          <w:rFonts w:ascii="Times New Roman" w:eastAsia="Times New Roman" w:hAnsi="Times New Roman" w:cs="Times New Roman"/>
          <w:b/>
          <w:lang w:eastAsia="ar-SA"/>
        </w:rPr>
        <w:t>2</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t>ЗАЯВКА №__ от «__» _________  202__ г</w:t>
      </w:r>
      <w:r w:rsidRPr="00B14671">
        <w:rPr>
          <w:rFonts w:ascii="Times New Roman" w:eastAsia="Times New Roman" w:hAnsi="Times New Roman" w:cs="Times New Roman"/>
          <w:lang w:eastAsia="ar-SA"/>
        </w:rPr>
        <w:t>.</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bl>
      <w:tblPr>
        <w:tblW w:w="101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260"/>
      </w:tblGrid>
      <w:tr w:rsidR="00B14671" w:rsidRPr="00B14671" w:rsidTr="00D03CD2">
        <w:trPr>
          <w:trHeight w:val="315"/>
        </w:trPr>
        <w:tc>
          <w:tcPr>
            <w:tcW w:w="568" w:type="dxa"/>
            <w:vMerge w:val="restart"/>
            <w:vAlign w:val="center"/>
          </w:tcPr>
          <w:p w:rsidR="00B14671" w:rsidRPr="00B14671" w:rsidRDefault="00B14671" w:rsidP="00791A0B">
            <w:pPr>
              <w:widowControl w:val="0"/>
              <w:spacing w:after="0" w:line="316" w:lineRule="auto"/>
              <w:ind w:firstLine="34"/>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w:t>
            </w:r>
          </w:p>
        </w:tc>
        <w:tc>
          <w:tcPr>
            <w:tcW w:w="3553" w:type="dxa"/>
            <w:vMerge w:val="restart"/>
            <w:vAlign w:val="center"/>
          </w:tcPr>
          <w:p w:rsidR="00B14671" w:rsidRPr="00B14671" w:rsidRDefault="00B14671" w:rsidP="00B14671">
            <w:pPr>
              <w:widowControl w:val="0"/>
              <w:spacing w:after="0" w:line="316" w:lineRule="auto"/>
              <w:ind w:firstLine="33"/>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Наименование</w:t>
            </w:r>
          </w:p>
        </w:tc>
        <w:tc>
          <w:tcPr>
            <w:tcW w:w="962" w:type="dxa"/>
            <w:vMerge w:val="restart"/>
            <w:vAlign w:val="center"/>
          </w:tcPr>
          <w:p w:rsidR="00B14671" w:rsidRPr="00B14671" w:rsidRDefault="00B14671" w:rsidP="00B14671">
            <w:pPr>
              <w:widowControl w:val="0"/>
              <w:spacing w:after="0" w:line="316" w:lineRule="auto"/>
              <w:ind w:firstLine="2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Кол-во</w:t>
            </w:r>
          </w:p>
        </w:tc>
        <w:tc>
          <w:tcPr>
            <w:tcW w:w="900" w:type="dxa"/>
            <w:vMerge w:val="restart"/>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Ед. </w:t>
            </w:r>
            <w:proofErr w:type="spellStart"/>
            <w:r w:rsidRPr="00B14671">
              <w:rPr>
                <w:rFonts w:ascii="Times New Roman" w:eastAsia="Times New Roman" w:hAnsi="Times New Roman" w:cs="Times New Roman"/>
                <w:b/>
                <w:lang w:eastAsia="ar-SA"/>
              </w:rPr>
              <w:t>изм</w:t>
            </w:r>
            <w:proofErr w:type="spellEnd"/>
            <w:r w:rsidRPr="00B14671">
              <w:rPr>
                <w:rFonts w:ascii="Times New Roman" w:eastAsia="Times New Roman" w:hAnsi="Times New Roman" w:cs="Times New Roman"/>
                <w:b/>
                <w:lang w:eastAsia="ar-SA"/>
              </w:rPr>
              <w:t>.</w:t>
            </w:r>
          </w:p>
        </w:tc>
        <w:tc>
          <w:tcPr>
            <w:tcW w:w="2880" w:type="dxa"/>
            <w:gridSpan w:val="2"/>
            <w:vAlign w:val="center"/>
          </w:tcPr>
          <w:p w:rsidR="00B14671" w:rsidRPr="00B14671" w:rsidRDefault="00B14671" w:rsidP="00B14671">
            <w:pPr>
              <w:widowControl w:val="0"/>
              <w:spacing w:after="0" w:line="240" w:lineRule="auto"/>
              <w:ind w:firstLine="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Стоимость руб. с НДС</w:t>
            </w:r>
            <w:r w:rsidR="00DD230D">
              <w:rPr>
                <w:rFonts w:ascii="Times New Roman" w:eastAsia="Times New Roman" w:hAnsi="Times New Roman" w:cs="Times New Roman"/>
                <w:b/>
                <w:lang w:eastAsia="ar-SA"/>
              </w:rPr>
              <w:t xml:space="preserve"> 22%</w:t>
            </w:r>
          </w:p>
          <w:p w:rsidR="00B14671" w:rsidRPr="00B14671" w:rsidRDefault="00B14671" w:rsidP="00B14671">
            <w:pPr>
              <w:widowControl w:val="0"/>
              <w:spacing w:after="0" w:line="240" w:lineRule="auto"/>
              <w:ind w:firstLine="4"/>
              <w:jc w:val="center"/>
              <w:rPr>
                <w:rFonts w:ascii="Times New Roman" w:eastAsia="Times New Roman" w:hAnsi="Times New Roman" w:cs="Times New Roman"/>
                <w:b/>
                <w:sz w:val="20"/>
                <w:szCs w:val="20"/>
                <w:lang w:eastAsia="ar-SA"/>
              </w:rPr>
            </w:pPr>
            <w:r w:rsidRPr="00B14671">
              <w:rPr>
                <w:rFonts w:ascii="Times New Roman" w:eastAsia="Times New Roman" w:hAnsi="Times New Roman" w:cs="Times New Roman"/>
                <w:b/>
                <w:i/>
                <w:sz w:val="20"/>
                <w:szCs w:val="20"/>
                <w:lang w:eastAsia="ar-SA"/>
              </w:rPr>
              <w:t>(НДС не облагается)</w:t>
            </w:r>
          </w:p>
        </w:tc>
        <w:tc>
          <w:tcPr>
            <w:tcW w:w="1260" w:type="dxa"/>
            <w:vMerge w:val="restart"/>
            <w:vAlign w:val="center"/>
          </w:tcPr>
          <w:p w:rsidR="00B14671" w:rsidRPr="00B14671" w:rsidRDefault="00B14671" w:rsidP="00B14671">
            <w:pPr>
              <w:widowControl w:val="0"/>
              <w:spacing w:after="0" w:line="316" w:lineRule="auto"/>
              <w:ind w:hanging="41"/>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Примечание</w:t>
            </w:r>
          </w:p>
        </w:tc>
      </w:tr>
      <w:tr w:rsidR="00B14671" w:rsidRPr="00B14671" w:rsidTr="00D03CD2">
        <w:trPr>
          <w:trHeight w:val="315"/>
        </w:trPr>
        <w:tc>
          <w:tcPr>
            <w:tcW w:w="568"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3553"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62"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0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1355" w:type="dxa"/>
            <w:vAlign w:val="center"/>
          </w:tcPr>
          <w:p w:rsidR="00B14671" w:rsidRPr="00B14671" w:rsidRDefault="00B14671" w:rsidP="00B14671">
            <w:pPr>
              <w:widowControl w:val="0"/>
              <w:spacing w:after="0" w:line="316" w:lineRule="auto"/>
              <w:ind w:hanging="137"/>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Единицы</w:t>
            </w:r>
          </w:p>
        </w:tc>
        <w:tc>
          <w:tcPr>
            <w:tcW w:w="1525" w:type="dxa"/>
            <w:shd w:val="clear" w:color="auto" w:fill="auto"/>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Всего</w:t>
            </w:r>
          </w:p>
        </w:tc>
        <w:tc>
          <w:tcPr>
            <w:tcW w:w="126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r>
      <w:tr w:rsidR="00B14671" w:rsidRPr="00B14671" w:rsidTr="00D03CD2">
        <w:trPr>
          <w:trHeight w:val="490"/>
        </w:trPr>
        <w:tc>
          <w:tcPr>
            <w:tcW w:w="568" w:type="dxa"/>
          </w:tcPr>
          <w:p w:rsidR="00B14671" w:rsidRPr="00B14671" w:rsidRDefault="00B14671" w:rsidP="00B14671">
            <w:pPr>
              <w:suppressAutoHyphens w:val="0"/>
              <w:spacing w:after="0" w:line="240" w:lineRule="auto"/>
              <w:ind w:left="218"/>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1</w:t>
            </w:r>
          </w:p>
        </w:tc>
        <w:tc>
          <w:tcPr>
            <w:tcW w:w="3553"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962"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90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1355"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1525" w:type="dxa"/>
          </w:tcPr>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p>
        </w:tc>
        <w:tc>
          <w:tcPr>
            <w:tcW w:w="126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r>
    </w:tbl>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r w:rsidRPr="00B14671">
        <w:rPr>
          <w:rFonts w:ascii="Times New Roman" w:eastAsia="Times New Roman" w:hAnsi="Times New Roman" w:cs="Times New Roman"/>
          <w:b/>
          <w:sz w:val="18"/>
          <w:szCs w:val="20"/>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sz w:val="18"/>
          <w:szCs w:val="20"/>
          <w:lang w:eastAsia="ar-SA"/>
        </w:rPr>
        <w:t xml:space="preserve">                                                                                                                                                    </w:t>
      </w:r>
      <w:r w:rsidRPr="00B14671">
        <w:rPr>
          <w:rFonts w:ascii="Times New Roman" w:eastAsia="Times New Roman" w:hAnsi="Times New Roman" w:cs="Times New Roman"/>
          <w:b/>
          <w:lang w:eastAsia="ar-SA"/>
        </w:rPr>
        <w:t>ИТОГО:</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                                                                                                          </w:t>
      </w:r>
      <w:r w:rsidRPr="00B14671">
        <w:rPr>
          <w:rFonts w:ascii="Times New Roman" w:eastAsia="Times New Roman" w:hAnsi="Times New Roman" w:cs="Times New Roman"/>
          <w:i/>
          <w:lang w:eastAsia="ar-SA"/>
        </w:rPr>
        <w:t xml:space="preserve">В том числе НДС: </w:t>
      </w:r>
      <w:r w:rsidRPr="00B14671">
        <w:rPr>
          <w:rFonts w:ascii="Times New Roman" w:eastAsia="Times New Roman" w:hAnsi="Times New Roman" w:cs="Times New Roman"/>
          <w:b/>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r w:rsidRPr="00B14671">
        <w:rPr>
          <w:rFonts w:ascii="Times New Roman" w:eastAsia="Times New Roman" w:hAnsi="Times New Roman" w:cs="Times New Roman"/>
          <w:b/>
          <w:sz w:val="18"/>
          <w:szCs w:val="20"/>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lang w:eastAsia="ar-SA"/>
        </w:rPr>
      </w:pPr>
      <w:r w:rsidRPr="00791A0B">
        <w:rPr>
          <w:rFonts w:ascii="Times New Roman" w:eastAsia="Times New Roman" w:hAnsi="Times New Roman" w:cs="Times New Roman"/>
          <w:lang w:eastAsia="ar-SA"/>
        </w:rPr>
        <w:t>Всего наименований_______</w:t>
      </w:r>
      <w:proofErr w:type="gramStart"/>
      <w:r w:rsidRPr="00791A0B">
        <w:rPr>
          <w:rFonts w:ascii="Times New Roman" w:eastAsia="Times New Roman" w:hAnsi="Times New Roman" w:cs="Times New Roman"/>
          <w:lang w:eastAsia="ar-SA"/>
        </w:rPr>
        <w:t xml:space="preserve"> ,</w:t>
      </w:r>
      <w:proofErr w:type="gramEnd"/>
      <w:r w:rsidRPr="00791A0B">
        <w:rPr>
          <w:rFonts w:ascii="Times New Roman" w:eastAsia="Times New Roman" w:hAnsi="Times New Roman" w:cs="Times New Roman"/>
          <w:lang w:eastAsia="ar-SA"/>
        </w:rPr>
        <w:t xml:space="preserve"> на </w:t>
      </w:r>
      <w:r w:rsidRPr="00791A0B">
        <w:rPr>
          <w:rFonts w:ascii="Times New Roman" w:eastAsia="Times New Roman" w:hAnsi="Times New Roman" w:cs="Times New Roman"/>
          <w:color w:val="000000"/>
          <w:lang w:eastAsia="ar-SA"/>
        </w:rPr>
        <w:t xml:space="preserve">сумму: __________ </w:t>
      </w:r>
      <w:r w:rsidRPr="00791A0B">
        <w:rPr>
          <w:rFonts w:ascii="Times New Roman" w:eastAsia="Times New Roman" w:hAnsi="Times New Roman" w:cs="Times New Roman"/>
          <w:lang w:eastAsia="ar-SA"/>
        </w:rPr>
        <w:t>руб.,</w:t>
      </w:r>
      <w:r w:rsidRPr="00791A0B">
        <w:rPr>
          <w:rFonts w:ascii="Times New Roman" w:eastAsia="Times New Roman" w:hAnsi="Times New Roman" w:cs="Times New Roman"/>
          <w:b/>
          <w:lang w:eastAsia="ar-SA"/>
        </w:rPr>
        <w:t xml:space="preserve"> </w:t>
      </w:r>
    </w:p>
    <w:p w:rsidR="00E70E09" w:rsidRPr="00E70E09" w:rsidRDefault="00E70E09" w:rsidP="00E70E09">
      <w:pPr>
        <w:widowControl w:val="0"/>
        <w:spacing w:after="0" w:line="316" w:lineRule="auto"/>
        <w:ind w:right="-113" w:firstLine="567"/>
        <w:jc w:val="both"/>
        <w:rPr>
          <w:rFonts w:ascii="Times New Roman" w:eastAsia="Times New Roman" w:hAnsi="Times New Roman" w:cs="Times New Roman"/>
          <w:b/>
          <w:color w:val="000000"/>
          <w:lang w:eastAsia="ar-SA"/>
        </w:rPr>
      </w:pPr>
      <w:r w:rsidRPr="00E70E09">
        <w:rPr>
          <w:rFonts w:ascii="Times New Roman" w:eastAsia="Times New Roman" w:hAnsi="Times New Roman" w:cs="Times New Roman"/>
          <w:i/>
          <w:color w:val="000000"/>
          <w:lang w:eastAsia="ar-SA"/>
        </w:rPr>
        <w:t>В т.ч. НДС:</w:t>
      </w:r>
      <w:r w:rsidRPr="00E70E09">
        <w:rPr>
          <w:rFonts w:ascii="Times New Roman" w:eastAsia="Times New Roman" w:hAnsi="Times New Roman" w:cs="Times New Roman"/>
          <w:b/>
          <w:color w:val="000000"/>
          <w:lang w:eastAsia="ar-SA"/>
        </w:rPr>
        <w:t xml:space="preserve"> ________________________.</w:t>
      </w:r>
    </w:p>
    <w:p w:rsidR="00E70E09" w:rsidRPr="00E70E09" w:rsidRDefault="00E70E09" w:rsidP="00E70E09">
      <w:pPr>
        <w:widowControl w:val="0"/>
        <w:tabs>
          <w:tab w:val="num" w:pos="709"/>
        </w:tabs>
        <w:spacing w:after="0" w:line="316" w:lineRule="auto"/>
        <w:ind w:firstLine="284"/>
        <w:jc w:val="both"/>
        <w:rPr>
          <w:rFonts w:ascii="Times New Roman" w:eastAsia="Times New Roman" w:hAnsi="Times New Roman" w:cs="Times New Roman"/>
          <w:sz w:val="18"/>
          <w:szCs w:val="20"/>
          <w:lang w:eastAsia="ar-SA"/>
        </w:rPr>
      </w:pPr>
      <w:r w:rsidRPr="00E70E09">
        <w:rPr>
          <w:rFonts w:ascii="Times New Roman" w:eastAsia="Times New Roman" w:hAnsi="Times New Roman" w:cs="Times New Roman"/>
          <w:sz w:val="18"/>
          <w:szCs w:val="20"/>
          <w:lang w:eastAsia="ar-SA"/>
        </w:rPr>
        <w:t xml:space="preserve">    </w:t>
      </w:r>
    </w:p>
    <w:p w:rsidR="00E70E09" w:rsidRPr="00E70E09" w:rsidRDefault="00E70E09" w:rsidP="00E70E09">
      <w:pPr>
        <w:widowControl w:val="0"/>
        <w:tabs>
          <w:tab w:val="num" w:pos="709"/>
        </w:tabs>
        <w:spacing w:after="0" w:line="360" w:lineRule="auto"/>
        <w:ind w:firstLine="567"/>
        <w:jc w:val="both"/>
        <w:rPr>
          <w:rFonts w:ascii="Times New Roman" w:eastAsia="Times New Roman" w:hAnsi="Times New Roman" w:cs="Times New Roman"/>
          <w:color w:val="000000"/>
          <w:sz w:val="20"/>
          <w:szCs w:val="20"/>
          <w:lang w:eastAsia="ar-SA"/>
        </w:rPr>
      </w:pPr>
      <w:r w:rsidRPr="00E70E09">
        <w:rPr>
          <w:rFonts w:ascii="Times New Roman" w:eastAsia="Times New Roman" w:hAnsi="Times New Roman" w:cs="Times New Roman"/>
          <w:sz w:val="20"/>
          <w:szCs w:val="20"/>
          <w:lang w:eastAsia="ar-SA"/>
        </w:rPr>
        <w:t>1.</w:t>
      </w:r>
      <w:r w:rsidRPr="00E70E09">
        <w:rPr>
          <w:rFonts w:ascii="Times New Roman" w:eastAsia="Times New Roman" w:hAnsi="Times New Roman" w:cs="Times New Roman"/>
          <w:sz w:val="20"/>
          <w:szCs w:val="20"/>
          <w:lang w:val="uk-UA" w:eastAsia="ar-SA"/>
        </w:rPr>
        <w:t xml:space="preserve"> </w:t>
      </w:r>
      <w:r w:rsidRPr="00E70E09">
        <w:rPr>
          <w:rFonts w:ascii="Times New Roman" w:eastAsia="Times New Roman" w:hAnsi="Times New Roman" w:cs="Times New Roman"/>
          <w:sz w:val="20"/>
          <w:szCs w:val="20"/>
          <w:lang w:eastAsia="ar-SA"/>
        </w:rPr>
        <w:t>Расчеты за поставляемую Продукцию осуществляются без предоплаты, с последующей оплатой в течение __ рабочих дней после приёма Продукции Заказчиком.</w:t>
      </w:r>
    </w:p>
    <w:p w:rsidR="00E70E09" w:rsidRPr="00E70E09" w:rsidRDefault="00E70E09" w:rsidP="00E70E09">
      <w:pPr>
        <w:widowControl w:val="0"/>
        <w:shd w:val="clear" w:color="auto" w:fill="FFFFFF"/>
        <w:spacing w:after="0" w:line="360" w:lineRule="auto"/>
        <w:ind w:firstLine="260"/>
        <w:jc w:val="both"/>
        <w:rPr>
          <w:rFonts w:ascii="Times New Roman" w:eastAsia="Times New Roman" w:hAnsi="Times New Roman" w:cs="Times New Roman"/>
          <w:sz w:val="20"/>
          <w:szCs w:val="20"/>
          <w:lang w:eastAsia="ar-SA"/>
        </w:rPr>
      </w:pPr>
      <w:r w:rsidRPr="00E70E09">
        <w:rPr>
          <w:rFonts w:ascii="Times New Roman" w:eastAsia="Times New Roman" w:hAnsi="Times New Roman" w:cs="Times New Roman"/>
          <w:color w:val="000000"/>
          <w:sz w:val="20"/>
          <w:szCs w:val="20"/>
          <w:lang w:eastAsia="ar-SA"/>
        </w:rPr>
        <w:t xml:space="preserve">     2. Поставка п</w:t>
      </w:r>
      <w:r w:rsidRPr="00E70E09">
        <w:rPr>
          <w:rFonts w:ascii="Times New Roman" w:eastAsia="Times New Roman" w:hAnsi="Times New Roman" w:cs="Times New Roman"/>
          <w:sz w:val="20"/>
          <w:szCs w:val="20"/>
          <w:lang w:eastAsia="ar-SA"/>
        </w:rPr>
        <w:t xml:space="preserve">родукции осуществляется за счет Поставщика по адресу: РФ, г. Севастополь, </w:t>
      </w:r>
      <w:proofErr w:type="spellStart"/>
      <w:r w:rsidRPr="00E70E09">
        <w:rPr>
          <w:rFonts w:ascii="Times New Roman" w:eastAsia="Times New Roman" w:hAnsi="Times New Roman" w:cs="Times New Roman"/>
          <w:sz w:val="20"/>
          <w:szCs w:val="20"/>
          <w:lang w:eastAsia="ar-SA"/>
        </w:rPr>
        <w:t>ул._________</w:t>
      </w:r>
      <w:proofErr w:type="spellEnd"/>
      <w:r w:rsidRPr="00E70E09">
        <w:rPr>
          <w:rFonts w:ascii="Times New Roman" w:eastAsia="Times New Roman" w:hAnsi="Times New Roman" w:cs="Times New Roman"/>
          <w:sz w:val="20"/>
          <w:szCs w:val="20"/>
          <w:lang w:eastAsia="ar-SA"/>
        </w:rPr>
        <w:t>.</w:t>
      </w:r>
    </w:p>
    <w:p w:rsidR="00E70E09" w:rsidRPr="00E70E09" w:rsidRDefault="00E70E09" w:rsidP="00E70E09">
      <w:pPr>
        <w:widowControl w:val="0"/>
        <w:spacing w:after="0" w:line="360" w:lineRule="auto"/>
        <w:ind w:firstLine="260"/>
        <w:rPr>
          <w:rFonts w:ascii="Times New Roman" w:eastAsia="Times New Roman" w:hAnsi="Times New Roman" w:cs="Times New Roman"/>
          <w:sz w:val="20"/>
          <w:szCs w:val="20"/>
          <w:lang w:eastAsia="ar-SA"/>
        </w:rPr>
      </w:pPr>
      <w:r w:rsidRPr="00E70E09">
        <w:rPr>
          <w:rFonts w:ascii="Times New Roman" w:eastAsia="Times New Roman" w:hAnsi="Times New Roman" w:cs="Times New Roman"/>
          <w:sz w:val="20"/>
          <w:szCs w:val="20"/>
          <w:lang w:eastAsia="ar-SA"/>
        </w:rPr>
        <w:t xml:space="preserve">     3. Срок поставки Продукции после согласования Заявк</w:t>
      </w:r>
      <w:proofErr w:type="gramStart"/>
      <w:r w:rsidRPr="00E70E09">
        <w:rPr>
          <w:rFonts w:ascii="Times New Roman" w:eastAsia="Times New Roman" w:hAnsi="Times New Roman" w:cs="Times New Roman"/>
          <w:sz w:val="20"/>
          <w:szCs w:val="20"/>
          <w:lang w:eastAsia="ar-SA"/>
        </w:rPr>
        <w:t xml:space="preserve">и </w:t>
      </w:r>
      <w:r w:rsidRPr="00E70E09">
        <w:rPr>
          <w:rFonts w:ascii="Times New Roman" w:eastAsia="Arial" w:hAnsi="Times New Roman" w:cs="Times New Roman"/>
          <w:caps/>
          <w:sz w:val="20"/>
          <w:szCs w:val="20"/>
          <w:lang w:eastAsia="ar-SA"/>
        </w:rPr>
        <w:t>ООО</w:t>
      </w:r>
      <w:proofErr w:type="gramEnd"/>
      <w:r w:rsidRPr="00E70E09">
        <w:rPr>
          <w:rFonts w:ascii="Times New Roman" w:eastAsia="Arial" w:hAnsi="Times New Roman" w:cs="Times New Roman"/>
          <w:caps/>
          <w:sz w:val="20"/>
          <w:szCs w:val="20"/>
          <w:lang w:eastAsia="ar-SA"/>
        </w:rPr>
        <w:t xml:space="preserve"> «СЕВАСТОПОЛЬЭНЕРГО» </w:t>
      </w:r>
      <w:r w:rsidRPr="00E70E09">
        <w:rPr>
          <w:rFonts w:ascii="Times New Roman" w:eastAsia="Times New Roman" w:hAnsi="Times New Roman" w:cs="Times New Roman"/>
          <w:sz w:val="20"/>
          <w:szCs w:val="20"/>
          <w:lang w:eastAsia="ar-SA"/>
        </w:rPr>
        <w:t>– ___  рабочих дней.</w:t>
      </w:r>
    </w:p>
    <w:p w:rsidR="00B14671" w:rsidRPr="00B14671" w:rsidRDefault="00E70E09" w:rsidP="00E70E09">
      <w:pPr>
        <w:widowControl w:val="0"/>
        <w:tabs>
          <w:tab w:val="left" w:pos="2415"/>
        </w:tabs>
        <w:spacing w:after="0" w:line="240" w:lineRule="auto"/>
        <w:rPr>
          <w:rFonts w:ascii="Times New Roman" w:eastAsia="Times New Roman" w:hAnsi="Times New Roman" w:cs="Times New Roman"/>
          <w:lang w:eastAsia="ar-SA"/>
        </w:rPr>
      </w:pPr>
      <w:r w:rsidRPr="00E70E09">
        <w:rPr>
          <w:rFonts w:ascii="Times New Roman" w:eastAsia="Times New Roman" w:hAnsi="Times New Roman" w:cs="Times New Roman"/>
          <w:sz w:val="20"/>
          <w:szCs w:val="20"/>
          <w:lang w:eastAsia="ar-SA"/>
        </w:rPr>
        <w:t xml:space="preserve">     4. Поставщик гарантирует качество поставленного Товара в течение __ месяцев </w:t>
      </w:r>
      <w:proofErr w:type="gramStart"/>
      <w:r w:rsidRPr="00E70E09">
        <w:rPr>
          <w:rFonts w:ascii="Times New Roman" w:eastAsia="Times New Roman" w:hAnsi="Times New Roman" w:cs="Times New Roman"/>
          <w:sz w:val="20"/>
          <w:szCs w:val="20"/>
          <w:lang w:eastAsia="ar-SA"/>
        </w:rPr>
        <w:t>с даты поставки</w:t>
      </w:r>
      <w:proofErr w:type="gramEnd"/>
      <w:r w:rsidRPr="00E70E09">
        <w:rPr>
          <w:rFonts w:ascii="Times New Roman" w:eastAsia="Times New Roman" w:hAnsi="Times New Roman" w:cs="Times New Roman"/>
          <w:sz w:val="20"/>
          <w:szCs w:val="20"/>
          <w:lang w:eastAsia="ar-SA"/>
        </w:rPr>
        <w:t>.</w:t>
      </w:r>
      <w:r w:rsidR="00050F08">
        <w:rPr>
          <w:rFonts w:ascii="Times New Roman" w:eastAsia="Times New Roman" w:hAnsi="Times New Roman" w:cs="Times New Roman"/>
          <w:noProof/>
          <w:lang w:eastAsia="ru-RU"/>
        </w:rPr>
      </w:r>
      <w:r w:rsidR="00050F08" w:rsidRPr="00050F08">
        <w:rPr>
          <w:rFonts w:ascii="Times New Roman" w:eastAsia="Times New Roman" w:hAnsi="Times New Roman" w:cs="Times New Roman"/>
          <w:noProof/>
          <w:lang w:eastAsia="ru-RU"/>
        </w:rPr>
        <w:pict>
          <v:group id="Полотно 6" o:spid="_x0000_s2252" editas="canvas" style="width:513.75pt;height:133.85pt;mso-position-horizontal-relative:char;mso-position-vertical-relative:line" coordsize="65246,16999">
            <v:shape id="_x0000_s2253" type="#_x0000_t75" style="position:absolute;width:65246;height:16999;visibility:visible">
              <v:fill o:detectmouseclick="t"/>
              <v:path o:connecttype="none"/>
            </v:shape>
            <v:shape id="Text Box 8" o:spid="_x0000_s2254" type="#_x0000_t202" style="position:absolute;left:35255;width:29991;height:12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style="mso-next-textbox:#Text Box 8">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27804" w:rsidRDefault="0057581D" w:rsidP="00B14671">
                    <w:pPr>
                      <w:rPr>
                        <w:rFonts w:eastAsia="Arial"/>
                        <w:b/>
                        <w:caps/>
                      </w:rPr>
                    </w:pPr>
                    <w:r w:rsidRPr="00B27804">
                      <w:rPr>
                        <w:rFonts w:eastAsia="Arial"/>
                        <w:b/>
                        <w:caps/>
                      </w:rPr>
                      <w:t>ООО «СЕВАСТОПОЛЬЭНЕРГО»</w:t>
                    </w:r>
                  </w:p>
                  <w:p w:rsidR="0057581D" w:rsidRPr="008459EA" w:rsidRDefault="0057581D" w:rsidP="008459EA">
                    <w:pPr>
                      <w:rPr>
                        <w:rFonts w:eastAsia="Arial"/>
                      </w:rPr>
                    </w:pPr>
                    <w:r>
                      <w:rPr>
                        <w:rFonts w:eastAsia="Arial"/>
                      </w:rPr>
                      <w:t xml:space="preserve">  </w:t>
                    </w:r>
                    <w:r w:rsidRPr="00AB58F0">
                      <w:t>__</w:t>
                    </w:r>
                    <w:r>
                      <w:t>__</w:t>
                    </w:r>
                    <w:r w:rsidRPr="00AB58F0">
                      <w:t>__________ /</w:t>
                    </w:r>
                    <w:r>
                      <w:t xml:space="preserve">                           </w:t>
                    </w:r>
                    <w:r w:rsidRPr="00AB58F0">
                      <w:t xml:space="preserve"> /</w:t>
                    </w:r>
                  </w:p>
                  <w:p w:rsidR="0057581D" w:rsidRPr="00DD7716" w:rsidRDefault="0057581D" w:rsidP="00B14671">
                    <w:pPr>
                      <w:rPr>
                        <w:sz w:val="16"/>
                        <w:szCs w:val="16"/>
                      </w:rPr>
                    </w:pPr>
                    <w:r w:rsidRPr="00AB58F0">
                      <w:t xml:space="preserve">            </w:t>
                    </w:r>
                    <w:r w:rsidRPr="00DD7716">
                      <w:rPr>
                        <w:sz w:val="16"/>
                        <w:szCs w:val="16"/>
                      </w:rPr>
                      <w:t>м.п.</w:t>
                    </w:r>
                  </w:p>
                  <w:p w:rsidR="0057581D" w:rsidRDefault="0057581D" w:rsidP="00B14671"/>
                </w:txbxContent>
              </v:textbox>
            </v:shape>
            <v:shape id="Text Box 9" o:spid="_x0000_s2255"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style="mso-next-textbox:#Text Box 9">
                <w:txbxContent>
                  <w:p w:rsidR="0057581D" w:rsidRDefault="0057581D" w:rsidP="00B14671"/>
                </w:txbxContent>
              </v:textbox>
            </v:shape>
            <w10:wrap type="none"/>
            <w10:anchorlock/>
          </v:group>
        </w:pic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ФОРМА ЗАЯВКИ СОГЛАСОВАНА</w: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b/>
          <w:sz w:val="18"/>
          <w:szCs w:val="20"/>
        </w:rPr>
        <w:t>ПОДПИСИ СТОРОН</w:t>
      </w:r>
    </w:p>
    <w:p w:rsidR="00B14671" w:rsidRPr="00B14671" w:rsidRDefault="00B14671" w:rsidP="00B14671">
      <w:pPr>
        <w:widowControl w:val="0"/>
        <w:tabs>
          <w:tab w:val="left" w:pos="2415"/>
        </w:tabs>
        <w:spacing w:after="0" w:line="240" w:lineRule="auto"/>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                </w:t>
      </w:r>
      <w:r w:rsidR="00050F08">
        <w:rPr>
          <w:rFonts w:ascii="Times New Roman" w:eastAsia="Times New Roman" w:hAnsi="Times New Roman" w:cs="Times New Roman"/>
          <w:lang w:eastAsia="ar-SA"/>
        </w:rPr>
      </w:r>
      <w:r w:rsidR="00050F08">
        <w:rPr>
          <w:rFonts w:ascii="Times New Roman" w:eastAsia="Times New Roman" w:hAnsi="Times New Roman" w:cs="Times New Roman"/>
          <w:lang w:eastAsia="ar-SA"/>
        </w:rPr>
        <w:pict>
          <v:group id="Полотно 37" o:spid="_x0000_s2248" editas="canvas" style="width:513.75pt;height:105.65pt;mso-position-horizontal-relative:char;mso-position-vertical-relative:line" coordsize="65246,13417">
            <v:shape id="_x0000_s2249" type="#_x0000_t75" style="position:absolute;width:65246;height:13417;visibility:visible">
              <v:fill o:detectmouseclick="t"/>
              <v:path o:connecttype="none"/>
            </v:shape>
            <v:shape id="Text Box 39" o:spid="_x0000_s2250" type="#_x0000_t202" style="position:absolute;left:35255;width:29991;height:11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14671" w:rsidRDefault="0057581D" w:rsidP="00B14671">
                    <w:pPr>
                      <w:rPr>
                        <w:rFonts w:eastAsia="Arial"/>
                        <w:b/>
                        <w:caps/>
                      </w:rPr>
                    </w:pPr>
                    <w:r w:rsidRPr="00B27804">
                      <w:rPr>
                        <w:rFonts w:eastAsia="Arial"/>
                        <w:b/>
                        <w:caps/>
                      </w:rPr>
                      <w:t>ООО «СЕВАСТОПОЛЬЭНЕРГО»</w:t>
                    </w:r>
                  </w:p>
                  <w:p w:rsidR="0057581D" w:rsidRDefault="0057581D" w:rsidP="00B14671">
                    <w:pPr>
                      <w:ind w:left="36" w:right="-113"/>
                      <w:rPr>
                        <w:bCs/>
                      </w:rPr>
                    </w:pPr>
                    <w:r>
                      <w:rPr>
                        <w:bCs/>
                      </w:rPr>
                      <w:t>__________________</w:t>
                    </w:r>
                    <w:r w:rsidRPr="00AB58F0">
                      <w:t>/</w:t>
                    </w:r>
                    <w:r>
                      <w:t xml:space="preserve">                                      </w:t>
                    </w:r>
                    <w:r w:rsidRPr="00AB58F0">
                      <w:t>/</w:t>
                    </w:r>
                  </w:p>
                  <w:p w:rsidR="0057581D" w:rsidRPr="006A353D" w:rsidRDefault="0057581D" w:rsidP="00B14671">
                    <w:pPr>
                      <w:rPr>
                        <w:szCs w:val="18"/>
                      </w:rPr>
                    </w:pPr>
                    <w:r w:rsidRPr="00AB58F0">
                      <w:t xml:space="preserve">            </w:t>
                    </w:r>
                    <w:r>
                      <w:t xml:space="preserve">   </w:t>
                    </w:r>
                    <w:r w:rsidRPr="006A353D">
                      <w:rPr>
                        <w:szCs w:val="18"/>
                      </w:rPr>
                      <w:t>м.п.</w:t>
                    </w:r>
                  </w:p>
                  <w:p w:rsidR="0057581D" w:rsidRDefault="0057581D" w:rsidP="00B14671"/>
                  <w:p w:rsidR="0057581D" w:rsidRDefault="0057581D" w:rsidP="00B14671"/>
                </w:txbxContent>
              </v:textbox>
            </v:shape>
            <v:shape id="Text Box 40" o:spid="_x0000_s2251" type="#_x0000_t202" style="position:absolute;top:857;width:32677;height:10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57581D" w:rsidRPr="00B27804" w:rsidRDefault="0057581D" w:rsidP="00B14671">
                    <w:pPr>
                      <w:rPr>
                        <w:rFonts w:eastAsia="Arial"/>
                        <w:b/>
                        <w:caps/>
                      </w:rPr>
                    </w:pPr>
                    <w:r>
                      <w:rPr>
                        <w:rFonts w:eastAsia="Arial"/>
                        <w:b/>
                        <w:caps/>
                      </w:rPr>
                      <w:t xml:space="preserve">                            </w:t>
                    </w:r>
                    <w:r w:rsidRPr="00B27804">
                      <w:rPr>
                        <w:rFonts w:eastAsia="Arial"/>
                        <w:b/>
                        <w:caps/>
                      </w:rPr>
                      <w:t>ПОСТАВЩИК:</w:t>
                    </w:r>
                  </w:p>
                  <w:p w:rsidR="0057581D" w:rsidRDefault="0057581D" w:rsidP="00B14671">
                    <w:pPr>
                      <w:spacing w:line="240" w:lineRule="auto"/>
                      <w:ind w:left="36" w:right="-113" w:hanging="36"/>
                    </w:pPr>
                    <w:r>
                      <w:rPr>
                        <w:rFonts w:eastAsia="Arial"/>
                        <w:b/>
                      </w:rPr>
                      <w:t xml:space="preserve">     </w:t>
                    </w:r>
                  </w:p>
                  <w:p w:rsidR="0057581D" w:rsidRDefault="0057581D" w:rsidP="00B14671">
                    <w:pPr>
                      <w:ind w:left="36" w:right="-113"/>
                      <w:rPr>
                        <w:bCs/>
                      </w:rPr>
                    </w:pPr>
                    <w:r>
                      <w:rPr>
                        <w:bCs/>
                      </w:rPr>
                      <w:t>__________________</w:t>
                    </w:r>
                    <w:r w:rsidRPr="00AB58F0">
                      <w:t>/</w:t>
                    </w:r>
                    <w:r>
                      <w:t xml:space="preserve">                                      </w:t>
                    </w:r>
                    <w:r w:rsidRPr="00AB58F0">
                      <w:t>/</w:t>
                    </w:r>
                  </w:p>
                  <w:p w:rsidR="0057581D" w:rsidRPr="006A353D" w:rsidRDefault="0057581D" w:rsidP="00B14671">
                    <w:pPr>
                      <w:rPr>
                        <w:szCs w:val="18"/>
                      </w:rPr>
                    </w:pPr>
                    <w:r w:rsidRPr="00AB58F0">
                      <w:t xml:space="preserve">            </w:t>
                    </w:r>
                    <w:r>
                      <w:t xml:space="preserve">   </w:t>
                    </w:r>
                    <w:r w:rsidRPr="006A353D">
                      <w:rPr>
                        <w:szCs w:val="18"/>
                      </w:rPr>
                      <w:t>м.п.</w:t>
                    </w:r>
                  </w:p>
                  <w:p w:rsidR="0057581D" w:rsidRPr="008307AE" w:rsidRDefault="0057581D" w:rsidP="00B14671">
                    <w:pPr>
                      <w:spacing w:before="120"/>
                      <w:ind w:left="132" w:firstLine="10"/>
                    </w:pPr>
                  </w:p>
                  <w:p w:rsidR="0057581D" w:rsidRDefault="0057581D" w:rsidP="00B14671"/>
                </w:txbxContent>
              </v:textbox>
            </v:shape>
            <w10:wrap type="none"/>
            <w10:anchorlock/>
          </v:group>
        </w:pict>
      </w:r>
    </w:p>
    <w:p w:rsidR="00C3656F" w:rsidRPr="00C3656F" w:rsidRDefault="002625BD" w:rsidP="00C3656F">
      <w:pPr>
        <w:pageBreakBefore/>
        <w:widowControl w:val="0"/>
        <w:spacing w:after="0" w:line="316" w:lineRule="auto"/>
        <w:ind w:firstLine="260"/>
        <w:jc w:val="right"/>
        <w:rPr>
          <w:rFonts w:ascii="Times New Roman" w:eastAsia="Times New Roman" w:hAnsi="Times New Roman" w:cs="Times New Roman"/>
          <w:lang w:eastAsia="ar-SA"/>
        </w:rPr>
      </w:pPr>
      <w:r>
        <w:rPr>
          <w:rFonts w:ascii="Times New Roman" w:eastAsia="Times New Roman" w:hAnsi="Times New Roman" w:cs="Times New Roman"/>
          <w:b/>
          <w:lang w:eastAsia="ar-SA"/>
        </w:rPr>
        <w:lastRenderedPageBreak/>
        <w:t>П</w:t>
      </w:r>
      <w:r w:rsidR="00C3656F" w:rsidRPr="00C3656F">
        <w:rPr>
          <w:rFonts w:ascii="Times New Roman" w:eastAsia="Times New Roman" w:hAnsi="Times New Roman" w:cs="Times New Roman"/>
          <w:b/>
          <w:lang w:eastAsia="ar-SA"/>
        </w:rPr>
        <w:t xml:space="preserve">риложение </w:t>
      </w:r>
      <w:r w:rsidR="005A71AD">
        <w:rPr>
          <w:rFonts w:ascii="Times New Roman" w:eastAsia="Times New Roman" w:hAnsi="Times New Roman" w:cs="Times New Roman"/>
          <w:b/>
          <w:lang w:eastAsia="ar-SA"/>
        </w:rPr>
        <w:t>3</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r w:rsidRPr="00B14671">
        <w:rPr>
          <w:rFonts w:ascii="Times New Roman" w:eastAsia="MS Mincho" w:hAnsi="Times New Roman" w:cs="Times New Roman"/>
          <w:b/>
          <w:lang w:eastAsia="ar-SA"/>
        </w:rPr>
        <w:t>ТЕХНИЧЕСКОЕ ОПИСАНИЕ</w:t>
      </w: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proofErr w:type="gramStart"/>
      <w:r w:rsidRPr="00B14671">
        <w:rPr>
          <w:rFonts w:ascii="Times New Roman" w:eastAsia="Times New Roman" w:hAnsi="Times New Roman" w:cs="Times New Roman"/>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данного Приложения, должны полностью соответствовать требованиям, установленным </w:t>
      </w:r>
      <w:proofErr w:type="gramStart"/>
      <w:r w:rsidRPr="00B14671">
        <w:rPr>
          <w:rFonts w:ascii="Times New Roman" w:eastAsia="Times New Roman" w:hAnsi="Times New Roman" w:cs="Times New Roman"/>
          <w:lang w:eastAsia="ar-SA"/>
        </w:rPr>
        <w:t>в</w:t>
      </w:r>
      <w:proofErr w:type="gramEnd"/>
    </w:p>
    <w:p w:rsidR="00B14671" w:rsidRPr="00B14671" w:rsidRDefault="00B14671" w:rsidP="00B14671">
      <w:pPr>
        <w:widowControl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п.3 Технического задания настоящей документации.)</w:t>
      </w:r>
    </w:p>
    <w:p w:rsidR="00B14671" w:rsidRDefault="00050F08" w:rsidP="00B14671">
      <w:pPr>
        <w:pStyle w:val="ConsNormal"/>
        <w:ind w:firstLine="0"/>
        <w:jc w:val="center"/>
        <w:rPr>
          <w:rFonts w:ascii="Times New Roman" w:eastAsia="MS Mincho" w:hAnsi="Times New Roman" w:cs="Times New Roman"/>
          <w:b/>
          <w:sz w:val="22"/>
          <w:szCs w:val="22"/>
          <w:lang w:eastAsia="ar-SA"/>
        </w:rPr>
      </w:pPr>
      <w:r>
        <w:rPr>
          <w:rFonts w:ascii="Times New Roman" w:eastAsia="MS Mincho" w:hAnsi="Times New Roman" w:cs="Times New Roman"/>
          <w:b/>
          <w:sz w:val="22"/>
          <w:szCs w:val="22"/>
          <w:lang w:eastAsia="ar-SA"/>
        </w:rPr>
      </w:r>
      <w:r>
        <w:rPr>
          <w:rFonts w:ascii="Times New Roman" w:eastAsia="MS Mincho" w:hAnsi="Times New Roman" w:cs="Times New Roman"/>
          <w:b/>
          <w:sz w:val="22"/>
          <w:szCs w:val="22"/>
          <w:lang w:eastAsia="ar-SA"/>
        </w:rPr>
        <w:pict>
          <v:group id="_x0000_s2256" editas="canvas" style="width:513.75pt;height:189.25pt;mso-position-horizontal-relative:char;mso-position-vertical-relative:line" coordsize="65246,24034">
            <v:shape id="_x0000_s2257" type="#_x0000_t75" style="position:absolute;width:65246;height:24034;visibility:visible">
              <v:fill o:detectmouseclick="t"/>
              <v:path o:connecttype="none"/>
            </v:shape>
            <v:shape id="Text Box 43" o:spid="_x0000_s2258"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27804" w:rsidRDefault="0057581D" w:rsidP="00B14671">
                    <w:pPr>
                      <w:rPr>
                        <w:rFonts w:eastAsia="Arial"/>
                        <w:b/>
                        <w:caps/>
                      </w:rPr>
                    </w:pPr>
                    <w:r w:rsidRPr="00B27804">
                      <w:rPr>
                        <w:rFonts w:eastAsia="Arial"/>
                        <w:b/>
                        <w:caps/>
                      </w:rPr>
                      <w:t>ООО «СЕВАСТОПОЛЬЭНЕРГО»</w:t>
                    </w:r>
                  </w:p>
                  <w:p w:rsidR="0057581D" w:rsidRDefault="0057581D" w:rsidP="00B14671">
                    <w:pPr>
                      <w:rPr>
                        <w:rFonts w:eastAsia="Arial"/>
                      </w:rPr>
                    </w:pPr>
                    <w:r>
                      <w:rPr>
                        <w:rFonts w:eastAsia="Arial"/>
                      </w:rPr>
                      <w:t xml:space="preserve">      </w:t>
                    </w:r>
                  </w:p>
                  <w:p w:rsidR="0057581D" w:rsidRDefault="0057581D" w:rsidP="00B14671">
                    <w:pPr>
                      <w:spacing w:line="240" w:lineRule="auto"/>
                      <w:rPr>
                        <w:rFonts w:eastAsia="Arial"/>
                        <w:caps/>
                        <w:sz w:val="16"/>
                        <w:szCs w:val="16"/>
                      </w:rPr>
                    </w:pPr>
                    <w:r>
                      <w:rPr>
                        <w:rFonts w:eastAsia="Arial"/>
                        <w:sz w:val="23"/>
                        <w:szCs w:val="23"/>
                      </w:rPr>
                      <w:t xml:space="preserve"> </w:t>
                    </w:r>
                  </w:p>
                  <w:p w:rsidR="0057581D" w:rsidRPr="00AB58F0" w:rsidRDefault="0057581D" w:rsidP="00B14671">
                    <w:pPr>
                      <w:ind w:left="130" w:firstLine="11"/>
                      <w:rPr>
                        <w:rFonts w:eastAsia="Arial"/>
                        <w:caps/>
                        <w:sz w:val="16"/>
                        <w:szCs w:val="16"/>
                      </w:rPr>
                    </w:pPr>
                  </w:p>
                  <w:p w:rsidR="0057581D" w:rsidRPr="00AC6C5D" w:rsidRDefault="0057581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57581D" w:rsidRPr="00AC6C5D" w:rsidRDefault="0057581D" w:rsidP="00B14671">
                    <w:r w:rsidRPr="00AC6C5D">
                      <w:t xml:space="preserve">               м.п.</w:t>
                    </w:r>
                  </w:p>
                  <w:p w:rsidR="0057581D" w:rsidRDefault="0057581D" w:rsidP="00B14671"/>
                </w:txbxContent>
              </v:textbox>
            </v:shape>
            <v:shape id="Text Box 44" o:spid="_x0000_s2259"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57581D" w:rsidRPr="00B27804" w:rsidRDefault="0057581D" w:rsidP="00B14671">
                    <w:pPr>
                      <w:rPr>
                        <w:rFonts w:eastAsia="Arial"/>
                        <w:b/>
                        <w:caps/>
                      </w:rPr>
                    </w:pPr>
                    <w:r>
                      <w:rPr>
                        <w:rFonts w:eastAsia="Arial"/>
                        <w:b/>
                        <w:caps/>
                      </w:rPr>
                      <w:t xml:space="preserve">                            </w:t>
                    </w:r>
                    <w:r w:rsidRPr="00B27804">
                      <w:rPr>
                        <w:rFonts w:eastAsia="Arial"/>
                        <w:b/>
                        <w:caps/>
                      </w:rPr>
                      <w:t>ПОСТАВЩИК:</w:t>
                    </w: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Pr="008307AE" w:rsidRDefault="0057581D" w:rsidP="00B14671">
                    <w:pPr>
                      <w:spacing w:before="120"/>
                      <w:ind w:left="132" w:firstLine="10"/>
                    </w:pPr>
                    <w:r>
                      <w:t xml:space="preserve"> </w:t>
                    </w:r>
                    <w:r w:rsidRPr="00AC6C5D">
                      <w:t>__</w:t>
                    </w:r>
                    <w:r>
                      <w:t>_</w:t>
                    </w:r>
                    <w:r w:rsidRPr="00AC6C5D">
                      <w:t>_</w:t>
                    </w:r>
                    <w:r>
                      <w:t>__________________ /                               /</w:t>
                    </w:r>
                  </w:p>
                  <w:p w:rsidR="0057581D" w:rsidRDefault="0057581D" w:rsidP="00B14671">
                    <w:pPr>
                      <w:spacing w:before="120"/>
                      <w:ind w:left="132" w:firstLine="10"/>
                    </w:pPr>
                    <w:r>
                      <w:t xml:space="preserve">                    </w:t>
                    </w:r>
                    <w:r w:rsidRPr="00AC6C5D">
                      <w:t>м.п.</w:t>
                    </w:r>
                  </w:p>
                  <w:p w:rsidR="0057581D" w:rsidRDefault="0057581D" w:rsidP="00B14671"/>
                </w:txbxContent>
              </v:textbox>
            </v:shape>
            <w10:wrap type="none"/>
            <w10:anchorlock/>
          </v:group>
        </w:pict>
      </w: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Pr="00B14671" w:rsidRDefault="00B14671" w:rsidP="00B14671">
      <w:pPr>
        <w:pageBreakBefore/>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lastRenderedPageBreak/>
        <w:t>Приложение 4</w:t>
      </w:r>
    </w:p>
    <w:p w:rsidR="00B14671" w:rsidRPr="00B14671" w:rsidRDefault="00B14671" w:rsidP="00B14671">
      <w:pPr>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к Договору</w:t>
      </w:r>
    </w:p>
    <w:p w:rsidR="00B14671" w:rsidRPr="00B14671" w:rsidRDefault="00B14671" w:rsidP="00B14671">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b/>
          <w:caps/>
          <w:lang w:eastAsia="ar-SA"/>
        </w:rPr>
      </w:pPr>
      <w:r w:rsidRPr="00B14671">
        <w:rPr>
          <w:rFonts w:ascii="Times New Roman" w:eastAsia="Arial" w:hAnsi="Times New Roman" w:cs="Times New Roman"/>
          <w:b/>
          <w:caps/>
          <w:lang w:eastAsia="ar-SA"/>
        </w:rPr>
        <w:t>ФОРМА РЕКЛАМАЦИОННОГО АКТА</w:t>
      </w:r>
    </w:p>
    <w:p w:rsidR="00B14671" w:rsidRPr="00B14671" w:rsidRDefault="00B14671" w:rsidP="00B14671">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Рекламационный акт №____</w:t>
      </w:r>
    </w:p>
    <w:p w:rsidR="00B14671" w:rsidRPr="00B14671" w:rsidRDefault="00B14671" w:rsidP="00D03CD2">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от ____.____20__ г.</w:t>
      </w:r>
    </w:p>
    <w:tbl>
      <w:tblPr>
        <w:tblStyle w:val="163"/>
        <w:tblW w:w="10279" w:type="dxa"/>
        <w:tblLook w:val="04A0"/>
      </w:tblPr>
      <w:tblGrid>
        <w:gridCol w:w="532"/>
        <w:gridCol w:w="3231"/>
        <w:gridCol w:w="6516"/>
      </w:tblGrid>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Предприятие-поставщик</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Номер, дата договора поставки</w:t>
            </w:r>
          </w:p>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(спецификации) на поставку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3</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Наименование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4</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продукции в партии,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5</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поступления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6</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проведения входного контроля</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7</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Подразделение, производившее входной контроль</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8</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Контрольные операции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9</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забракованной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10</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некомплектной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Выявленные дефекты</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Фото</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bl>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Должность лица,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roofErr w:type="gramStart"/>
      <w:r w:rsidRPr="00B14671">
        <w:rPr>
          <w:rFonts w:ascii="Times New Roman" w:eastAsia="Times New Roman" w:hAnsi="Times New Roman" w:cs="Times New Roman"/>
          <w:lang w:eastAsia="ru-RU"/>
        </w:rPr>
        <w:t>производившего</w:t>
      </w:r>
      <w:proofErr w:type="gramEnd"/>
      <w:r w:rsidRPr="00B14671">
        <w:rPr>
          <w:rFonts w:ascii="Times New Roman" w:eastAsia="Times New Roman" w:hAnsi="Times New Roman" w:cs="Times New Roman"/>
          <w:lang w:eastAsia="ru-RU"/>
        </w:rPr>
        <w:t xml:space="preserve"> входной контроль   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Руководитель по направлению         ____________________________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caps/>
          <w:lang w:eastAsia="ar-SA"/>
        </w:rPr>
      </w:pPr>
      <w:r w:rsidRPr="00B14671">
        <w:rPr>
          <w:rFonts w:ascii="Times New Roman" w:eastAsia="Arial" w:hAnsi="Times New Roman" w:cs="Times New Roman"/>
          <w:caps/>
          <w:lang w:eastAsia="ar-SA"/>
        </w:rPr>
        <w:t>ФОРМА РЕКЛАМАЦИОННОГО АКТА СОГЛАСОВАНА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050F08" w:rsidP="00B14671">
      <w:pPr>
        <w:widowControl w:val="0"/>
        <w:spacing w:after="0" w:line="316" w:lineRule="auto"/>
        <w:ind w:firstLine="260"/>
        <w:jc w:val="both"/>
        <w:rPr>
          <w:rFonts w:ascii="Times New Roman" w:eastAsia="Times New Roman" w:hAnsi="Times New Roman" w:cs="Times New Roman"/>
          <w:lang w:eastAsia="ru-RU"/>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41" o:spid="_x0000_s2260" editas="canvas" style="width:513.75pt;height:136.5pt;mso-position-horizontal-relative:char;mso-position-vertical-relative:line" coordsize="65246,17335">
            <v:shape id="_x0000_s2261" type="#_x0000_t75" style="position:absolute;width:65246;height:17335;visibility:visible">
              <v:fill o:detectmouseclick="t"/>
              <v:path o:connecttype="none"/>
            </v:shape>
            <v:shape id="Text Box 43" o:spid="_x0000_s2262"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27804" w:rsidRDefault="0057581D" w:rsidP="00B14671">
                    <w:pPr>
                      <w:rPr>
                        <w:rFonts w:eastAsia="Arial"/>
                        <w:b/>
                        <w:caps/>
                      </w:rPr>
                    </w:pPr>
                    <w:r w:rsidRPr="00B27804">
                      <w:rPr>
                        <w:rFonts w:eastAsia="Arial"/>
                        <w:b/>
                        <w:caps/>
                      </w:rPr>
                      <w:t>ООО «СЕВАСТОПОЛЬЭНЕРГО»</w:t>
                    </w:r>
                  </w:p>
                  <w:p w:rsidR="0057581D" w:rsidRDefault="0057581D" w:rsidP="00B14671">
                    <w:pPr>
                      <w:rPr>
                        <w:rFonts w:eastAsia="Arial"/>
                      </w:rPr>
                    </w:pPr>
                    <w:r>
                      <w:rPr>
                        <w:rFonts w:eastAsia="Arial"/>
                      </w:rPr>
                      <w:t xml:space="preserve">      </w:t>
                    </w:r>
                  </w:p>
                  <w:p w:rsidR="0057581D" w:rsidRDefault="0057581D" w:rsidP="00B14671">
                    <w:pPr>
                      <w:spacing w:line="240" w:lineRule="auto"/>
                      <w:rPr>
                        <w:rFonts w:eastAsia="Arial"/>
                        <w:caps/>
                        <w:sz w:val="16"/>
                        <w:szCs w:val="16"/>
                      </w:rPr>
                    </w:pPr>
                    <w:r>
                      <w:rPr>
                        <w:rFonts w:eastAsia="Arial"/>
                        <w:sz w:val="23"/>
                        <w:szCs w:val="23"/>
                      </w:rPr>
                      <w:t xml:space="preserve"> </w:t>
                    </w:r>
                  </w:p>
                  <w:p w:rsidR="0057581D" w:rsidRPr="00AB58F0" w:rsidRDefault="0057581D" w:rsidP="00B14671">
                    <w:pPr>
                      <w:ind w:left="130" w:firstLine="11"/>
                      <w:rPr>
                        <w:rFonts w:eastAsia="Arial"/>
                        <w:caps/>
                        <w:sz w:val="16"/>
                        <w:szCs w:val="16"/>
                      </w:rPr>
                    </w:pPr>
                  </w:p>
                  <w:p w:rsidR="0057581D" w:rsidRPr="00AC6C5D" w:rsidRDefault="0057581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57581D" w:rsidRPr="00AC6C5D" w:rsidRDefault="0057581D" w:rsidP="00B14671">
                    <w:r w:rsidRPr="00AC6C5D">
                      <w:t xml:space="preserve">               м.п.</w:t>
                    </w:r>
                  </w:p>
                  <w:p w:rsidR="0057581D" w:rsidRDefault="0057581D" w:rsidP="00B14671"/>
                </w:txbxContent>
              </v:textbox>
            </v:shape>
            <v:shape id="Text Box 44" o:spid="_x0000_s2263"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57581D" w:rsidRPr="00B27804" w:rsidRDefault="0057581D" w:rsidP="00B14671">
                    <w:pPr>
                      <w:rPr>
                        <w:rFonts w:eastAsia="Arial"/>
                        <w:b/>
                        <w:caps/>
                      </w:rPr>
                    </w:pPr>
                    <w:r>
                      <w:rPr>
                        <w:rFonts w:eastAsia="Arial"/>
                        <w:b/>
                        <w:caps/>
                      </w:rPr>
                      <w:t xml:space="preserve">                            </w:t>
                    </w:r>
                    <w:r w:rsidRPr="00B27804">
                      <w:rPr>
                        <w:rFonts w:eastAsia="Arial"/>
                        <w:b/>
                        <w:caps/>
                      </w:rPr>
                      <w:t>ПОСТАВЩИК:</w:t>
                    </w: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Pr="008307AE" w:rsidRDefault="0057581D" w:rsidP="00B14671">
                    <w:pPr>
                      <w:spacing w:before="120" w:line="240" w:lineRule="auto"/>
                      <w:ind w:left="132" w:firstLine="10"/>
                    </w:pPr>
                    <w:r>
                      <w:t xml:space="preserve"> </w:t>
                    </w:r>
                    <w:r w:rsidRPr="00AC6C5D">
                      <w:t>__</w:t>
                    </w:r>
                    <w:r>
                      <w:t>_</w:t>
                    </w:r>
                    <w:r w:rsidRPr="00AC6C5D">
                      <w:t>_</w:t>
                    </w:r>
                    <w:r>
                      <w:t>__________________ /                               /</w:t>
                    </w:r>
                  </w:p>
                  <w:p w:rsidR="0057581D" w:rsidRDefault="0057581D" w:rsidP="00B14671">
                    <w:pPr>
                      <w:spacing w:before="120" w:line="240" w:lineRule="auto"/>
                      <w:ind w:left="132" w:firstLine="10"/>
                    </w:pPr>
                    <w:r>
                      <w:t xml:space="preserve">                    </w:t>
                    </w:r>
                    <w:r w:rsidRPr="00AC6C5D">
                      <w:t>м.п.</w:t>
                    </w:r>
                  </w:p>
                  <w:p w:rsidR="0057581D" w:rsidRDefault="0057581D" w:rsidP="00B14671"/>
                </w:txbxContent>
              </v:textbox>
            </v:shape>
            <w10:wrap type="none"/>
            <w10:anchorlock/>
          </v:group>
        </w:pict>
      </w:r>
    </w:p>
    <w:p w:rsidR="00B14671" w:rsidRDefault="00B14671" w:rsidP="00B14671">
      <w:pPr>
        <w:pStyle w:val="ConsNormal"/>
        <w:ind w:firstLine="0"/>
        <w:jc w:val="center"/>
        <w:rPr>
          <w:rFonts w:ascii="Times New Roman" w:eastAsia="Times New Roman" w:hAnsi="Times New Roman" w:cs="Times New Roman"/>
          <w:b/>
        </w:rPr>
      </w:pPr>
    </w:p>
    <w:p w:rsidR="00B14671" w:rsidRDefault="00B14671" w:rsidP="00B14671">
      <w:pPr>
        <w:pStyle w:val="ConsNormal"/>
        <w:ind w:firstLine="0"/>
        <w:jc w:val="center"/>
        <w:rPr>
          <w:rFonts w:ascii="Times New Roman" w:eastAsia="Times New Roman" w:hAnsi="Times New Roman" w:cs="Times New Roman"/>
          <w:b/>
        </w:rPr>
      </w:pPr>
    </w:p>
    <w:p w:rsidR="00C8344D" w:rsidRPr="00F9719A" w:rsidRDefault="00272C49" w:rsidP="00B14671">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t>РАЗДЕЛ 6. РАСЧЕТ НАЧАЛЬНОЙ (МАКСИМАЛЬНОЙ) ЦЕНЫ</w:t>
      </w:r>
    </w:p>
    <w:p w:rsidR="00272C49" w:rsidRPr="00F9719A" w:rsidRDefault="00272C49" w:rsidP="00272C49">
      <w:pPr>
        <w:pStyle w:val="ConsNormal"/>
        <w:ind w:firstLine="0"/>
        <w:jc w:val="center"/>
        <w:rPr>
          <w:rFonts w:ascii="Times New Roman" w:eastAsia="Times New Roman" w:hAnsi="Times New Roman" w:cs="Times New Roman"/>
          <w:b/>
        </w:rPr>
      </w:pPr>
    </w:p>
    <w:p w:rsidR="00272C49" w:rsidRPr="008708EA" w:rsidRDefault="00050F08" w:rsidP="00272C49">
      <w:pPr>
        <w:pStyle w:val="ConsNormal"/>
        <w:ind w:firstLine="0"/>
        <w:jc w:val="center"/>
        <w:rPr>
          <w:rFonts w:ascii="Times New Roman" w:eastAsia="Times New Roman" w:hAnsi="Times New Roman" w:cs="Times New Roman"/>
          <w:b/>
        </w:rPr>
      </w:pPr>
      <w:r w:rsidRPr="00050F08">
        <w:rPr>
          <w:rFonts w:ascii="Times New Roman" w:hAnsi="Times New Roman" w:cs="Times New Roman"/>
        </w:rPr>
        <w:pict>
          <v:rect id="Фигура1" o:spid="_x0000_s2126" style="position:absolute;left:0;text-align:left;margin-left:0;margin-top:.4pt;width:1.1pt;height:7.2pt;z-index:251654656;mso-wrap-style:none;mso-position-horizontal-relative:page;mso-position-vertical-relative:page;v-text-anchor:middle" stroked="f" strokecolor="#3465a4">
            <v:fill color2="black"/>
            <v:stroke color2="#cb9a5b" joinstyle="round"/>
            <w10:wrap anchorx="page" anchory="page"/>
          </v:rect>
        </w:pict>
      </w:r>
      <w:r w:rsidR="00272C49" w:rsidRPr="00F9719A">
        <w:rPr>
          <w:rFonts w:ascii="Times New Roman" w:eastAsia="Times New Roman" w:hAnsi="Times New Roman" w:cs="Times New Roman"/>
          <w:b/>
        </w:rPr>
        <w:t>Прилагается отдельным файлом.</w:t>
      </w:r>
    </w:p>
    <w:p w:rsidR="004D5E83" w:rsidRPr="00B5763C" w:rsidRDefault="004D5E83" w:rsidP="00624D2B">
      <w:pPr>
        <w:pStyle w:val="affffffffff1"/>
        <w:spacing w:before="0" w:after="0"/>
        <w:rPr>
          <w:sz w:val="24"/>
          <w:szCs w:val="24"/>
        </w:rPr>
      </w:pPr>
      <w:r>
        <w:rPr>
          <w:b w:val="0"/>
        </w:rPr>
        <w:br w:type="page"/>
      </w:r>
      <w:r w:rsidRPr="00B5763C">
        <w:rPr>
          <w:sz w:val="24"/>
          <w:szCs w:val="24"/>
        </w:rPr>
        <w:lastRenderedPageBreak/>
        <w:t>Лист согласования</w:t>
      </w:r>
    </w:p>
    <w:p w:rsidR="004D5E83" w:rsidRPr="00B5763C" w:rsidRDefault="004D5E83" w:rsidP="00624D2B">
      <w:pPr>
        <w:pStyle w:val="affffffffff1"/>
        <w:spacing w:before="0" w:after="0"/>
        <w:rPr>
          <w:sz w:val="24"/>
          <w:szCs w:val="24"/>
        </w:rPr>
      </w:pPr>
      <w:r w:rsidRPr="00B5763C">
        <w:rPr>
          <w:sz w:val="24"/>
          <w:szCs w:val="24"/>
        </w:rPr>
        <w:t>к документации</w:t>
      </w:r>
    </w:p>
    <w:p w:rsidR="00624D2B" w:rsidRDefault="004D5E83" w:rsidP="00D03CD2">
      <w:pPr>
        <w:spacing w:after="0" w:line="240" w:lineRule="auto"/>
        <w:jc w:val="center"/>
        <w:rPr>
          <w:rFonts w:ascii="Times New Roman" w:hAnsi="Times New Roman" w:cs="Times New Roman"/>
          <w:sz w:val="24"/>
          <w:szCs w:val="24"/>
        </w:rPr>
      </w:pPr>
      <w:r w:rsidRPr="00B5763C">
        <w:rPr>
          <w:rFonts w:ascii="Times New Roman" w:hAnsi="Times New Roman" w:cs="Times New Roman"/>
          <w:sz w:val="24"/>
          <w:szCs w:val="24"/>
        </w:rPr>
        <w:t>Мониторинг рыночных предложений на</w:t>
      </w:r>
      <w:r w:rsidR="00D8088B">
        <w:rPr>
          <w:rFonts w:ascii="Times New Roman" w:hAnsi="Times New Roman" w:cs="Times New Roman"/>
          <w:sz w:val="24"/>
          <w:szCs w:val="24"/>
        </w:rPr>
        <w:t xml:space="preserve"> </w:t>
      </w:r>
      <w:r w:rsidR="005A71AD" w:rsidRPr="005A71AD">
        <w:rPr>
          <w:rFonts w:ascii="Times New Roman" w:hAnsi="Times New Roman" w:cs="Times New Roman"/>
          <w:sz w:val="24"/>
          <w:szCs w:val="24"/>
        </w:rPr>
        <w:t>поставк</w:t>
      </w:r>
      <w:r w:rsidR="005A71AD">
        <w:rPr>
          <w:rFonts w:ascii="Times New Roman" w:hAnsi="Times New Roman" w:cs="Times New Roman"/>
          <w:sz w:val="24"/>
          <w:szCs w:val="24"/>
        </w:rPr>
        <w:t>у</w:t>
      </w:r>
      <w:r w:rsidR="005A71AD" w:rsidRPr="005A71AD">
        <w:rPr>
          <w:rFonts w:ascii="Times New Roman" w:hAnsi="Times New Roman" w:cs="Times New Roman"/>
          <w:sz w:val="24"/>
          <w:szCs w:val="24"/>
        </w:rPr>
        <w:t xml:space="preserve"> </w:t>
      </w:r>
      <w:r w:rsidR="00E70E09" w:rsidRPr="00E70E09">
        <w:rPr>
          <w:rFonts w:ascii="Times New Roman" w:hAnsi="Times New Roman" w:cs="Times New Roman"/>
          <w:sz w:val="24"/>
          <w:szCs w:val="24"/>
        </w:rPr>
        <w:t>модульной подстанции 110/10(6)/10(6) кВ с мощностью силового трансформатора 25 МВА</w:t>
      </w:r>
    </w:p>
    <w:p w:rsidR="00D03CD2" w:rsidRPr="00D03CD2" w:rsidRDefault="00D03CD2" w:rsidP="00D03CD2">
      <w:pPr>
        <w:spacing w:after="0" w:line="240" w:lineRule="auto"/>
        <w:jc w:val="center"/>
        <w:rPr>
          <w:rFonts w:ascii="Times New Roman" w:hAnsi="Times New Roman" w:cs="Times New Roman"/>
          <w:sz w:val="24"/>
          <w:szCs w:val="24"/>
        </w:rPr>
      </w:pPr>
      <w:r w:rsidRPr="00D03CD2">
        <w:rPr>
          <w:rFonts w:ascii="Times New Roman" w:hAnsi="Times New Roman" w:cs="Times New Roman"/>
          <w:sz w:val="24"/>
          <w:szCs w:val="24"/>
        </w:rPr>
        <w:t>для нужд ООО «СЕВАСТОПОЛЬЭНЕРГО»</w:t>
      </w:r>
    </w:p>
    <w:p w:rsidR="00D03CD2" w:rsidRDefault="0057581D" w:rsidP="00D03CD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ВЕРСИЯ </w:t>
      </w:r>
      <w:r w:rsidR="007F5EFB">
        <w:rPr>
          <w:rFonts w:ascii="Times New Roman" w:eastAsia="Calibri" w:hAnsi="Times New Roman" w:cs="Times New Roman"/>
          <w:b/>
          <w:sz w:val="24"/>
          <w:szCs w:val="24"/>
          <w:lang w:eastAsia="ru-RU"/>
        </w:rPr>
        <w:t>5</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080"/>
        <w:gridCol w:w="1916"/>
        <w:gridCol w:w="1371"/>
      </w:tblGrid>
      <w:tr w:rsidR="00D8088B" w:rsidRPr="00B5763C" w:rsidTr="003F6BCC">
        <w:tc>
          <w:tcPr>
            <w:tcW w:w="829" w:type="dxa"/>
            <w:shd w:val="clear" w:color="auto" w:fill="F2F2F2"/>
          </w:tcPr>
          <w:p w:rsidR="00D8088B" w:rsidRPr="00B5763C" w:rsidRDefault="00D8088B" w:rsidP="00D8088B">
            <w:pPr>
              <w:autoSpaceDE w:val="0"/>
              <w:autoSpaceDN w:val="0"/>
              <w:adjustRightInd w:val="0"/>
              <w:spacing w:line="240" w:lineRule="atLeast"/>
              <w:rPr>
                <w:rFonts w:ascii="Times New Roman" w:hAnsi="Times New Roman" w:cs="Times New Roman"/>
                <w:sz w:val="24"/>
                <w:szCs w:val="24"/>
              </w:rPr>
            </w:pPr>
            <w:r w:rsidRPr="00B5763C">
              <w:rPr>
                <w:rFonts w:ascii="Times New Roman" w:hAnsi="Times New Roman" w:cs="Times New Roman"/>
                <w:sz w:val="24"/>
                <w:szCs w:val="24"/>
              </w:rPr>
              <w:t xml:space="preserve">№ </w:t>
            </w:r>
            <w:proofErr w:type="spellStart"/>
            <w:proofErr w:type="gramStart"/>
            <w:r w:rsidRPr="00B5763C">
              <w:rPr>
                <w:rFonts w:ascii="Times New Roman" w:hAnsi="Times New Roman" w:cs="Times New Roman"/>
                <w:sz w:val="24"/>
                <w:szCs w:val="24"/>
              </w:rPr>
              <w:t>п</w:t>
            </w:r>
            <w:proofErr w:type="spellEnd"/>
            <w:proofErr w:type="gramEnd"/>
            <w:r w:rsidRPr="00B5763C">
              <w:rPr>
                <w:rFonts w:ascii="Times New Roman" w:hAnsi="Times New Roman" w:cs="Times New Roman"/>
                <w:sz w:val="24"/>
                <w:szCs w:val="24"/>
              </w:rPr>
              <w:t>/</w:t>
            </w:r>
            <w:proofErr w:type="spellStart"/>
            <w:r w:rsidRPr="00B5763C">
              <w:rPr>
                <w:rFonts w:ascii="Times New Roman" w:hAnsi="Times New Roman" w:cs="Times New Roman"/>
                <w:sz w:val="24"/>
                <w:szCs w:val="24"/>
              </w:rPr>
              <w:t>п</w:t>
            </w:r>
            <w:proofErr w:type="spellEnd"/>
          </w:p>
        </w:tc>
        <w:tc>
          <w:tcPr>
            <w:tcW w:w="3409"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Должность</w:t>
            </w:r>
          </w:p>
        </w:tc>
        <w:tc>
          <w:tcPr>
            <w:tcW w:w="2080"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ФИО</w:t>
            </w:r>
          </w:p>
        </w:tc>
        <w:tc>
          <w:tcPr>
            <w:tcW w:w="1916"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Подпись</w:t>
            </w:r>
          </w:p>
        </w:tc>
        <w:tc>
          <w:tcPr>
            <w:tcW w:w="1371"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Дата</w:t>
            </w: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rPr>
            </w:pPr>
            <w:r w:rsidRPr="00D03CD2">
              <w:rPr>
                <w:rFonts w:ascii="Times New Roman" w:hAnsi="Times New Roman" w:cs="Times New Roman"/>
                <w:sz w:val="24"/>
                <w:szCs w:val="24"/>
              </w:rPr>
              <w:t>1</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ОМТС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 xml:space="preserve">»  </w:t>
            </w:r>
            <w:r w:rsidRPr="0088466C">
              <w:rPr>
                <w:rFonts w:ascii="Times New Roman" w:hAnsi="Times New Roman" w:cs="Times New Roman"/>
                <w:i/>
              </w:rPr>
              <w:t>(Инициатор)</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Бейник</w:t>
            </w:r>
            <w:proofErr w:type="spellEnd"/>
            <w:r w:rsidRPr="0088466C">
              <w:rPr>
                <w:rFonts w:ascii="Times New Roman" w:hAnsi="Times New Roman" w:cs="Times New Roman"/>
              </w:rPr>
              <w:t xml:space="preserve"> А.А.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2</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Заместитель главного инженера по оперативно - технологическому управлению</w:t>
            </w:r>
          </w:p>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 xml:space="preserve">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Иваненко С.А.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3</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Главный бухгалтер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Скрябина Е.А.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4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4</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 начальника правового отдел</w:t>
            </w:r>
            <w:proofErr w:type="gramStart"/>
            <w:r w:rsidRPr="0088466C">
              <w:rPr>
                <w:rFonts w:ascii="Times New Roman" w:hAnsi="Times New Roman" w:cs="Times New Roman"/>
              </w:rPr>
              <w:t>а ООО</w:t>
            </w:r>
            <w:proofErr w:type="gramEnd"/>
            <w:r w:rsidRPr="0088466C">
              <w:rPr>
                <w:rFonts w:ascii="Times New Roman" w:hAnsi="Times New Roman" w:cs="Times New Roman"/>
              </w:rPr>
              <w:t xml:space="preserve">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Липтуга</w:t>
            </w:r>
            <w:proofErr w:type="spellEnd"/>
            <w:r w:rsidRPr="0088466C">
              <w:rPr>
                <w:rFonts w:ascii="Times New Roman" w:hAnsi="Times New Roman" w:cs="Times New Roman"/>
              </w:rPr>
              <w:t xml:space="preserve"> И.В.</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DD230D" w:rsidRPr="00D03CD2" w:rsidTr="00DD230D">
        <w:trPr>
          <w:trHeight w:val="531"/>
        </w:trPr>
        <w:tc>
          <w:tcPr>
            <w:tcW w:w="829" w:type="dxa"/>
            <w:vAlign w:val="center"/>
          </w:tcPr>
          <w:p w:rsidR="00DD230D" w:rsidRPr="00D03CD2" w:rsidRDefault="00DD230D"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5</w:t>
            </w:r>
          </w:p>
        </w:tc>
        <w:tc>
          <w:tcPr>
            <w:tcW w:w="3409" w:type="dxa"/>
          </w:tcPr>
          <w:p w:rsidR="00DD230D" w:rsidRPr="00DD230D" w:rsidRDefault="00DD230D" w:rsidP="00DD230D">
            <w:pPr>
              <w:autoSpaceDE w:val="0"/>
              <w:autoSpaceDN w:val="0"/>
              <w:adjustRightInd w:val="0"/>
              <w:rPr>
                <w:rFonts w:ascii="Times New Roman" w:hAnsi="Times New Roman" w:cs="Times New Roman"/>
              </w:rPr>
            </w:pPr>
            <w:r w:rsidRPr="00DD230D">
              <w:rPr>
                <w:rFonts w:ascii="Times New Roman" w:hAnsi="Times New Roman" w:cs="Times New Roman"/>
              </w:rPr>
              <w:t>Начальник службы безопасност</w:t>
            </w:r>
            <w:proofErr w:type="gramStart"/>
            <w:r w:rsidRPr="00DD230D">
              <w:rPr>
                <w:rFonts w:ascii="Times New Roman" w:hAnsi="Times New Roman" w:cs="Times New Roman"/>
              </w:rPr>
              <w:t>и ООО</w:t>
            </w:r>
            <w:proofErr w:type="gramEnd"/>
            <w:r w:rsidRPr="00DD230D">
              <w:rPr>
                <w:rFonts w:ascii="Times New Roman" w:hAnsi="Times New Roman" w:cs="Times New Roman"/>
              </w:rPr>
              <w:t xml:space="preserve"> «</w:t>
            </w:r>
            <w:proofErr w:type="spellStart"/>
            <w:r w:rsidRPr="00DD230D">
              <w:rPr>
                <w:rFonts w:ascii="Times New Roman" w:hAnsi="Times New Roman" w:cs="Times New Roman"/>
              </w:rPr>
              <w:t>Севастопольэнерго</w:t>
            </w:r>
            <w:proofErr w:type="spellEnd"/>
            <w:r w:rsidRPr="00DD230D">
              <w:rPr>
                <w:rFonts w:ascii="Times New Roman" w:hAnsi="Times New Roman" w:cs="Times New Roman"/>
              </w:rPr>
              <w:t>»</w:t>
            </w:r>
          </w:p>
        </w:tc>
        <w:tc>
          <w:tcPr>
            <w:tcW w:w="2080" w:type="dxa"/>
            <w:vAlign w:val="center"/>
          </w:tcPr>
          <w:p w:rsidR="00DD230D" w:rsidRPr="00DD230D" w:rsidRDefault="00DD230D">
            <w:pPr>
              <w:autoSpaceDE w:val="0"/>
              <w:autoSpaceDN w:val="0"/>
              <w:adjustRightInd w:val="0"/>
              <w:jc w:val="center"/>
              <w:rPr>
                <w:rFonts w:ascii="Times New Roman" w:hAnsi="Times New Roman" w:cs="Times New Roman"/>
              </w:rPr>
            </w:pPr>
            <w:r w:rsidRPr="00DD230D">
              <w:rPr>
                <w:rFonts w:ascii="Times New Roman" w:hAnsi="Times New Roman" w:cs="Times New Roman"/>
              </w:rPr>
              <w:t>Арефьев И.В.</w:t>
            </w:r>
          </w:p>
        </w:tc>
        <w:tc>
          <w:tcPr>
            <w:tcW w:w="1916"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c>
          <w:tcPr>
            <w:tcW w:w="1371"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6</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ПЭО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Плетнёва О.Е.</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rPr>
              <w:t>7</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eastAsia="font212" w:hAnsi="Times New Roman" w:cs="Times New Roman"/>
              </w:rPr>
              <w:t>Заместитель директора - начальник отдела организации строительств</w:t>
            </w:r>
            <w:proofErr w:type="gramStart"/>
            <w:r w:rsidRPr="0088466C">
              <w:rPr>
                <w:rFonts w:ascii="Times New Roman" w:eastAsia="font212" w:hAnsi="Times New Roman" w:cs="Times New Roman"/>
              </w:rPr>
              <w:t>а ООО</w:t>
            </w:r>
            <w:proofErr w:type="gramEnd"/>
            <w:r w:rsidRPr="0088466C">
              <w:rPr>
                <w:rFonts w:ascii="Times New Roman" w:eastAsia="font212" w:hAnsi="Times New Roman" w:cs="Times New Roman"/>
              </w:rPr>
              <w:t xml:space="preserve"> «</w:t>
            </w:r>
            <w:proofErr w:type="spellStart"/>
            <w:r w:rsidRPr="0088466C">
              <w:rPr>
                <w:rFonts w:ascii="Times New Roman" w:eastAsia="font212" w:hAnsi="Times New Roman" w:cs="Times New Roman"/>
              </w:rPr>
              <w:t>Севастопольэнерго</w:t>
            </w:r>
            <w:proofErr w:type="spellEnd"/>
            <w:r w:rsidRPr="0088466C">
              <w:rPr>
                <w:rFonts w:ascii="Times New Roman" w:eastAsia="font212"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Алиев И.С.</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bl>
    <w:p w:rsidR="00272C49" w:rsidRPr="008708EA" w:rsidRDefault="00513D01" w:rsidP="00A2287D">
      <w:pPr>
        <w:pStyle w:val="ConsNormal"/>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sectPr w:rsidR="00272C49" w:rsidRPr="008708EA" w:rsidSect="00B14671">
      <w:headerReference w:type="even" r:id="rId24"/>
      <w:headerReference w:type="default" r:id="rId25"/>
      <w:footerReference w:type="even" r:id="rId26"/>
      <w:footerReference w:type="default" r:id="rId27"/>
      <w:headerReference w:type="first" r:id="rId28"/>
      <w:footerReference w:type="first" r:id="rId29"/>
      <w:pgSz w:w="11906" w:h="16838"/>
      <w:pgMar w:top="709" w:right="850" w:bottom="426" w:left="993" w:header="708" w:footer="708" w:gutter="0"/>
      <w:cols w:space="72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81D" w:rsidRDefault="0057581D">
      <w:pPr>
        <w:spacing w:after="0" w:line="240" w:lineRule="auto"/>
      </w:pPr>
      <w:r>
        <w:separator/>
      </w:r>
    </w:p>
  </w:endnote>
  <w:endnote w:type="continuationSeparator" w:id="0">
    <w:p w:rsidR="0057581D" w:rsidRDefault="005758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94">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ultant">
    <w:charset w:val="00"/>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variable"/>
    <w:sig w:usb0="00000000" w:usb1="00000000" w:usb2="00000000" w:usb3="00000000" w:csb0="00000000" w:csb1="00000000"/>
  </w:font>
  <w:font w:name="ArialMT">
    <w:altName w:val="MS Mincho"/>
    <w:panose1 w:val="00000000000000000000"/>
    <w:charset w:val="00"/>
    <w:family w:val="roman"/>
    <w:notTrueType/>
    <w:pitch w:val="default"/>
    <w:sig w:usb0="00000000" w:usb1="00000000" w:usb2="00000000" w:usb3="00000000" w:csb0="00000000" w:csb1="00000000"/>
  </w:font>
  <w:font w:name="SymbolMT">
    <w:altName w:val="Cambria"/>
    <w:panose1 w:val="00000000000000000000"/>
    <w:charset w:val="00"/>
    <w:family w:val="roman"/>
    <w:notTrueType/>
    <w:pitch w:val="default"/>
    <w:sig w:usb0="00000000" w:usb1="00000000" w:usb2="00000000" w:usb3="00000000" w:csb0="00000000" w:csb1="00000000"/>
  </w:font>
  <w:font w:name="Franklin Gothic Medium Cond">
    <w:panose1 w:val="020B06060304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HiddenHorzOCl">
    <w:altName w:val="Arial"/>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Pragmatica">
    <w:altName w:val="Times New Roman"/>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StarSymbol">
    <w:altName w:val="Calibri"/>
    <w:panose1 w:val="00000000000000000000"/>
    <w:charset w:val="00"/>
    <w:family w:val="auto"/>
    <w:notTrueType/>
    <w:pitch w:val="variable"/>
    <w:sig w:usb0="00000203" w:usb1="00000000" w:usb2="00000000" w:usb3="00000000" w:csb0="00000005" w:csb1="00000000"/>
  </w:font>
  <w:font w:name="Arial (WT)">
    <w:altName w:val="Arial"/>
    <w:panose1 w:val="00000000000000000000"/>
    <w:charset w:val="A2"/>
    <w:family w:val="swiss"/>
    <w:notTrueType/>
    <w:pitch w:val="variable"/>
    <w:sig w:usb0="00000005" w:usb1="00000000" w:usb2="00000000" w:usb3="00000000" w:csb0="0000001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font212">
    <w:altName w:val="Calibri"/>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050F08">
    <w:pPr>
      <w:pStyle w:val="afffb"/>
      <w:jc w:val="center"/>
      <w:rPr>
        <w:rFonts w:ascii="Times New Roman" w:hAnsi="Times New Roman"/>
        <w:sz w:val="24"/>
        <w:szCs w:val="24"/>
      </w:rPr>
    </w:pPr>
    <w:r>
      <w:rPr>
        <w:rFonts w:ascii="Times New Roman" w:hAnsi="Times New Roman"/>
        <w:sz w:val="24"/>
        <w:szCs w:val="24"/>
      </w:rPr>
      <w:fldChar w:fldCharType="begin"/>
    </w:r>
    <w:r w:rsidR="0057581D">
      <w:rPr>
        <w:rFonts w:ascii="Times New Roman" w:hAnsi="Times New Roman"/>
        <w:sz w:val="24"/>
        <w:szCs w:val="24"/>
      </w:rPr>
      <w:instrText xml:space="preserve"> PAGE </w:instrText>
    </w:r>
    <w:r>
      <w:rPr>
        <w:rFonts w:ascii="Times New Roman" w:hAnsi="Times New Roman"/>
        <w:sz w:val="24"/>
        <w:szCs w:val="24"/>
      </w:rPr>
      <w:fldChar w:fldCharType="separate"/>
    </w:r>
    <w:r w:rsidR="007F5EFB">
      <w:rPr>
        <w:rFonts w:ascii="Times New Roman" w:hAnsi="Times New Roman"/>
        <w:noProof/>
        <w:sz w:val="24"/>
        <w:szCs w:val="24"/>
      </w:rPr>
      <w:t>48</w:t>
    </w:r>
    <w:r>
      <w:rPr>
        <w:rFonts w:ascii="Times New Roman" w:hAnsi="Times New Roman"/>
        <w:sz w:val="24"/>
        <w:szCs w:val="24"/>
      </w:rPr>
      <w:fldChar w:fldCharType="end"/>
    </w:r>
  </w:p>
  <w:p w:rsidR="0057581D" w:rsidRDefault="0057581D">
    <w:pPr>
      <w:pStyle w:val="afffb"/>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81D" w:rsidRDefault="0057581D">
      <w:pPr>
        <w:spacing w:after="0" w:line="240" w:lineRule="auto"/>
      </w:pPr>
      <w:r>
        <w:separator/>
      </w:r>
    </w:p>
  </w:footnote>
  <w:footnote w:type="continuationSeparator" w:id="0">
    <w:p w:rsidR="0057581D" w:rsidRDefault="005758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050F08" w:rsidP="00805CC6">
    <w:pPr>
      <w:pStyle w:val="afffa"/>
      <w:framePr w:wrap="around" w:vAnchor="text" w:hAnchor="margin" w:xAlign="center" w:y="1"/>
      <w:rPr>
        <w:rStyle w:val="affffff8"/>
      </w:rPr>
    </w:pPr>
    <w:r>
      <w:rPr>
        <w:rStyle w:val="affffff8"/>
      </w:rPr>
      <w:fldChar w:fldCharType="begin"/>
    </w:r>
    <w:r w:rsidR="0057581D">
      <w:rPr>
        <w:rStyle w:val="affffff8"/>
      </w:rPr>
      <w:instrText xml:space="preserve">PAGE  </w:instrText>
    </w:r>
    <w:r>
      <w:rPr>
        <w:rStyle w:val="affffff8"/>
      </w:rPr>
      <w:fldChar w:fldCharType="end"/>
    </w:r>
  </w:p>
  <w:p w:rsidR="0057581D" w:rsidRDefault="0057581D" w:rsidP="00805CC6">
    <w:pPr>
      <w:pStyle w:val="afff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050F08" w:rsidP="00805CC6">
    <w:pPr>
      <w:pStyle w:val="afffa"/>
      <w:framePr w:wrap="around" w:vAnchor="text" w:hAnchor="margin" w:xAlign="center" w:y="1"/>
      <w:rPr>
        <w:rStyle w:val="affffff8"/>
      </w:rPr>
    </w:pPr>
    <w:r>
      <w:rPr>
        <w:rStyle w:val="affffff8"/>
      </w:rPr>
      <w:fldChar w:fldCharType="begin"/>
    </w:r>
    <w:r w:rsidR="0057581D">
      <w:rPr>
        <w:rStyle w:val="affffff8"/>
      </w:rPr>
      <w:instrText xml:space="preserve">PAGE  </w:instrText>
    </w:r>
    <w:r>
      <w:rPr>
        <w:rStyle w:val="affffff8"/>
      </w:rPr>
      <w:fldChar w:fldCharType="separate"/>
    </w:r>
    <w:r w:rsidR="007F5EFB">
      <w:rPr>
        <w:rStyle w:val="affffff8"/>
        <w:noProof/>
      </w:rPr>
      <w:t>34</w:t>
    </w:r>
    <w:r>
      <w:rPr>
        <w:rStyle w:val="affffff8"/>
      </w:rPr>
      <w:fldChar w:fldCharType="end"/>
    </w:r>
  </w:p>
  <w:p w:rsidR="0057581D" w:rsidRDefault="0057581D" w:rsidP="00805CC6">
    <w:pPr>
      <w:pStyle w:val="afffa"/>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9">
    <w:nsid w:val="00000002"/>
    <w:multiLevelType w:val="multilevel"/>
    <w:tmpl w:val="00000002"/>
    <w:lvl w:ilvl="0">
      <w:start w:val="1"/>
      <w:numFmt w:val="decimal"/>
      <w:pStyle w:val="31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3"/>
    <w:multiLevelType w:val="multilevel"/>
    <w:tmpl w:val="00000003"/>
    <w:lvl w:ilvl="0">
      <w:start w:val="1"/>
      <w:numFmt w:val="decimal"/>
      <w:pStyle w:val="41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4"/>
    <w:multiLevelType w:val="multilevel"/>
    <w:tmpl w:val="00000004"/>
    <w:name w:val="WW8Num2"/>
    <w:lvl w:ilvl="0">
      <w:start w:val="1"/>
      <w:numFmt w:val="decimal"/>
      <w:pStyle w:val="51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5"/>
    <w:multiLevelType w:val="multilevel"/>
    <w:tmpl w:val="00000005"/>
    <w:name w:val="WW8Num3"/>
    <w:lvl w:ilvl="0">
      <w:start w:val="1"/>
      <w:numFmt w:val="bullet"/>
      <w:pStyle w:val="22"/>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6"/>
    <w:multiLevelType w:val="multilevel"/>
    <w:tmpl w:val="00000006"/>
    <w:name w:val="WW8Num4"/>
    <w:lvl w:ilvl="0">
      <w:start w:val="1"/>
      <w:numFmt w:val="upperRoman"/>
      <w:pStyle w:val="a"/>
      <w:lvlText w:val="%1."/>
      <w:lvlJc w:val="left"/>
      <w:pPr>
        <w:tabs>
          <w:tab w:val="num" w:pos="567"/>
        </w:tabs>
        <w:ind w:left="567" w:hanging="567"/>
      </w:pPr>
      <w:rPr>
        <w:rFonts w:cs="Times New Roman"/>
      </w:r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nsid w:val="00000007"/>
    <w:multiLevelType w:val="multilevel"/>
    <w:tmpl w:val="00000007"/>
    <w:name w:val="WW8Num5"/>
    <w:lvl w:ilvl="0">
      <w:start w:val="1"/>
      <w:numFmt w:val="decimal"/>
      <w:pStyle w:val="a0"/>
      <w:lvlText w:val="%1"/>
      <w:lvlJc w:val="left"/>
      <w:pPr>
        <w:tabs>
          <w:tab w:val="num" w:pos="340"/>
        </w:tabs>
        <w:ind w:left="0" w:firstLine="57"/>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8"/>
    <w:multiLevelType w:val="multilevel"/>
    <w:tmpl w:val="00000008"/>
    <w:name w:val="WW8Num6"/>
    <w:lvl w:ilvl="0">
      <w:start w:val="1"/>
      <w:numFmt w:val="decimal"/>
      <w:pStyle w:val="a1"/>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16">
    <w:nsid w:val="00000009"/>
    <w:multiLevelType w:val="multilevel"/>
    <w:tmpl w:val="00000009"/>
    <w:name w:val="WW8Num7"/>
    <w:lvl w:ilvl="0">
      <w:start w:val="1"/>
      <w:numFmt w:val="decimal"/>
      <w:pStyle w:val="10"/>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
    <w:nsid w:val="0000000A"/>
    <w:multiLevelType w:val="multilevel"/>
    <w:tmpl w:val="0000000A"/>
    <w:name w:val="WW8Num8"/>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0000000B"/>
    <w:multiLevelType w:val="multilevel"/>
    <w:tmpl w:val="5FAA8ED4"/>
    <w:name w:val="WW8Num9"/>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C"/>
    <w:multiLevelType w:val="multilevel"/>
    <w:tmpl w:val="0000000C"/>
    <w:name w:val="WW8Num10"/>
    <w:lvl w:ilvl="0">
      <w:start w:val="1"/>
      <w:numFmt w:val="decimal"/>
      <w:pStyle w:val="2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0000000D"/>
    <w:multiLevelType w:val="multilevel"/>
    <w:tmpl w:val="0000000D"/>
    <w:name w:val="WW8Num11"/>
    <w:lvl w:ilvl="0">
      <w:start w:val="1"/>
      <w:numFmt w:val="decimal"/>
      <w:lvlText w:val="%1)"/>
      <w:lvlJc w:val="left"/>
      <w:pPr>
        <w:tabs>
          <w:tab w:val="num" w:pos="0"/>
        </w:tabs>
        <w:ind w:left="927" w:hanging="360"/>
      </w:pPr>
      <w:rPr>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nsid w:val="01704AE6"/>
    <w:multiLevelType w:val="hybridMultilevel"/>
    <w:tmpl w:val="53124C72"/>
    <w:styleLink w:val="4211"/>
    <w:lvl w:ilvl="0" w:tplc="951A8C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1891895"/>
    <w:multiLevelType w:val="hybridMultilevel"/>
    <w:tmpl w:val="98D23174"/>
    <w:styleLink w:val="70"/>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02093DFF"/>
    <w:multiLevelType w:val="singleLevel"/>
    <w:tmpl w:val="450EAEE8"/>
    <w:styleLink w:val="432"/>
    <w:lvl w:ilvl="0">
      <w:start w:val="1"/>
      <w:numFmt w:val="lowerLetter"/>
      <w:lvlText w:val="%1)"/>
      <w:legacy w:legacy="1" w:legacySpace="0" w:legacyIndent="526"/>
      <w:lvlJc w:val="left"/>
      <w:rPr>
        <w:rFonts w:ascii="Times New Roman" w:hAnsi="Times New Roman" w:cs="Times New Roman" w:hint="default"/>
      </w:rPr>
    </w:lvl>
  </w:abstractNum>
  <w:abstractNum w:abstractNumId="24">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0307511B"/>
    <w:multiLevelType w:val="multilevel"/>
    <w:tmpl w:val="FF9C8734"/>
    <w:styleLink w:val="2611"/>
    <w:lvl w:ilvl="0">
      <w:start w:val="9"/>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0384046C"/>
    <w:multiLevelType w:val="multilevel"/>
    <w:tmpl w:val="0D1A0114"/>
    <w:name w:val="WW8Num12"/>
    <w:lvl w:ilvl="0">
      <w:start w:val="10"/>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7">
    <w:nsid w:val="03B01E99"/>
    <w:multiLevelType w:val="hybridMultilevel"/>
    <w:tmpl w:val="1614518C"/>
    <w:styleLink w:val="312"/>
    <w:lvl w:ilvl="0" w:tplc="DB2E10A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5F941A2"/>
    <w:multiLevelType w:val="multilevel"/>
    <w:tmpl w:val="635ACF94"/>
    <w:styleLink w:val="3511"/>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7C2A58"/>
    <w:multiLevelType w:val="multilevel"/>
    <w:tmpl w:val="81EC9830"/>
    <w:name w:val="WW8Num15"/>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nsid w:val="0927403D"/>
    <w:multiLevelType w:val="hybridMultilevel"/>
    <w:tmpl w:val="7690DA88"/>
    <w:lvl w:ilvl="0" w:tplc="BA2A82AA">
      <w:start w:val="1"/>
      <w:numFmt w:val="bullet"/>
      <w:lvlText w:val=""/>
      <w:lvlJc w:val="left"/>
      <w:pPr>
        <w:ind w:left="1429" w:hanging="360"/>
      </w:pPr>
      <w:rPr>
        <w:rFonts w:ascii="Symbol" w:hAnsi="Symbol" w:hint="default"/>
        <w:sz w:val="28"/>
      </w:rPr>
    </w:lvl>
    <w:lvl w:ilvl="1" w:tplc="14FC64F6" w:tentative="1">
      <w:start w:val="1"/>
      <w:numFmt w:val="bullet"/>
      <w:lvlText w:val="o"/>
      <w:lvlJc w:val="left"/>
      <w:pPr>
        <w:ind w:left="2149" w:hanging="360"/>
      </w:pPr>
      <w:rPr>
        <w:rFonts w:ascii="Courier New" w:hAnsi="Courier New" w:hint="default"/>
      </w:rPr>
    </w:lvl>
    <w:lvl w:ilvl="2" w:tplc="8C9E2E40" w:tentative="1">
      <w:start w:val="1"/>
      <w:numFmt w:val="bullet"/>
      <w:lvlText w:val=""/>
      <w:lvlJc w:val="left"/>
      <w:pPr>
        <w:ind w:left="2869" w:hanging="360"/>
      </w:pPr>
      <w:rPr>
        <w:rFonts w:ascii="Wingdings" w:hAnsi="Wingdings" w:hint="default"/>
      </w:rPr>
    </w:lvl>
    <w:lvl w:ilvl="3" w:tplc="D11CDDBE" w:tentative="1">
      <w:start w:val="1"/>
      <w:numFmt w:val="bullet"/>
      <w:lvlText w:val=""/>
      <w:lvlJc w:val="left"/>
      <w:pPr>
        <w:ind w:left="3589" w:hanging="360"/>
      </w:pPr>
      <w:rPr>
        <w:rFonts w:ascii="Symbol" w:hAnsi="Symbol" w:hint="default"/>
      </w:rPr>
    </w:lvl>
    <w:lvl w:ilvl="4" w:tplc="683E846C" w:tentative="1">
      <w:start w:val="1"/>
      <w:numFmt w:val="bullet"/>
      <w:lvlText w:val="o"/>
      <w:lvlJc w:val="left"/>
      <w:pPr>
        <w:ind w:left="4309" w:hanging="360"/>
      </w:pPr>
      <w:rPr>
        <w:rFonts w:ascii="Courier New" w:hAnsi="Courier New" w:hint="default"/>
      </w:rPr>
    </w:lvl>
    <w:lvl w:ilvl="5" w:tplc="A6C09E7A" w:tentative="1">
      <w:start w:val="1"/>
      <w:numFmt w:val="bullet"/>
      <w:lvlText w:val=""/>
      <w:lvlJc w:val="left"/>
      <w:pPr>
        <w:ind w:left="5029" w:hanging="360"/>
      </w:pPr>
      <w:rPr>
        <w:rFonts w:ascii="Wingdings" w:hAnsi="Wingdings" w:hint="default"/>
      </w:rPr>
    </w:lvl>
    <w:lvl w:ilvl="6" w:tplc="53649D56" w:tentative="1">
      <w:start w:val="1"/>
      <w:numFmt w:val="bullet"/>
      <w:lvlText w:val=""/>
      <w:lvlJc w:val="left"/>
      <w:pPr>
        <w:ind w:left="5749" w:hanging="360"/>
      </w:pPr>
      <w:rPr>
        <w:rFonts w:ascii="Symbol" w:hAnsi="Symbol" w:hint="default"/>
      </w:rPr>
    </w:lvl>
    <w:lvl w:ilvl="7" w:tplc="8F7C225E" w:tentative="1">
      <w:start w:val="1"/>
      <w:numFmt w:val="bullet"/>
      <w:lvlText w:val="o"/>
      <w:lvlJc w:val="left"/>
      <w:pPr>
        <w:ind w:left="6469" w:hanging="360"/>
      </w:pPr>
      <w:rPr>
        <w:rFonts w:ascii="Courier New" w:hAnsi="Courier New" w:hint="default"/>
      </w:rPr>
    </w:lvl>
    <w:lvl w:ilvl="8" w:tplc="BF78F2DC" w:tentative="1">
      <w:start w:val="1"/>
      <w:numFmt w:val="bullet"/>
      <w:lvlText w:val=""/>
      <w:lvlJc w:val="left"/>
      <w:pPr>
        <w:ind w:left="7189" w:hanging="360"/>
      </w:pPr>
      <w:rPr>
        <w:rFonts w:ascii="Wingdings" w:hAnsi="Wingdings" w:hint="default"/>
      </w:rPr>
    </w:lvl>
  </w:abstractNum>
  <w:abstractNum w:abstractNumId="32">
    <w:nsid w:val="098B596A"/>
    <w:multiLevelType w:val="multilevel"/>
    <w:tmpl w:val="BE2054CC"/>
    <w:styleLink w:val="811"/>
    <w:lvl w:ilvl="0">
      <w:start w:val="1"/>
      <w:numFmt w:val="bullet"/>
      <w:lvlText w:val=""/>
      <w:lvlJc w:val="left"/>
      <w:pPr>
        <w:ind w:left="0" w:firstLine="0"/>
      </w:pPr>
      <w:rPr>
        <w:rFonts w:ascii="Symbol" w:hAnsi="Symbol" w:hint="default"/>
        <w:b w:val="0"/>
        <w:i w:val="0"/>
        <w:caps w:val="0"/>
        <w:strike w:val="0"/>
        <w:dstrike w:val="0"/>
        <w:vanish w:val="0"/>
        <w:color w:val="00000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ascii="Times New Roman" w:eastAsia="Times New Roman" w:hAnsi="Times New Roman" w:cs="Times New Roman"/>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33">
    <w:nsid w:val="09CE4827"/>
    <w:multiLevelType w:val="hybridMultilevel"/>
    <w:tmpl w:val="7BF86E26"/>
    <w:styleLink w:val="4011"/>
    <w:lvl w:ilvl="0" w:tplc="22160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0AE7690C"/>
    <w:multiLevelType w:val="multilevel"/>
    <w:tmpl w:val="B98EED5E"/>
    <w:styleLink w:val="3113"/>
    <w:lvl w:ilvl="0">
      <w:start w:val="1"/>
      <w:numFmt w:val="decimal"/>
      <w:lvlText w:val="2.%1."/>
      <w:lvlJc w:val="left"/>
      <w:pPr>
        <w:ind w:left="360" w:hanging="360"/>
      </w:pPr>
      <w:rPr>
        <w:rFonts w:ascii="Times New Roman" w:hAnsi="Times New Roman"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35">
    <w:nsid w:val="0B3D41AA"/>
    <w:multiLevelType w:val="hybridMultilevel"/>
    <w:tmpl w:val="8FA063E4"/>
    <w:styleLink w:val="20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0B6B4BC1"/>
    <w:multiLevelType w:val="hybridMultilevel"/>
    <w:tmpl w:val="C9FE99BE"/>
    <w:styleLink w:val="3311"/>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0CE42AB2"/>
    <w:multiLevelType w:val="multilevel"/>
    <w:tmpl w:val="2EE8D0DA"/>
    <w:styleLink w:val="1811"/>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0D1B6FEA"/>
    <w:multiLevelType w:val="hybridMultilevel"/>
    <w:tmpl w:val="692A0F00"/>
    <w:styleLink w:val="220"/>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nsid w:val="0DB474E7"/>
    <w:multiLevelType w:val="multilevel"/>
    <w:tmpl w:val="66622B1E"/>
    <w:styleLink w:val="40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0E5C0814"/>
    <w:multiLevelType w:val="multilevel"/>
    <w:tmpl w:val="0F162C20"/>
    <w:styleLink w:val="3712"/>
    <w:lvl w:ilvl="0">
      <w:start w:val="11"/>
      <w:numFmt w:val="decimal"/>
      <w:lvlText w:val="%1."/>
      <w:lvlJc w:val="left"/>
      <w:pPr>
        <w:ind w:left="480" w:hanging="480"/>
      </w:pPr>
      <w:rPr>
        <w:rFonts w:cs="Times New Roman" w:hint="default"/>
        <w:color w:val="FFFFFF"/>
        <w:sz w:val="16"/>
        <w:szCs w:val="16"/>
      </w:rPr>
    </w:lvl>
    <w:lvl w:ilvl="1">
      <w:start w:val="1"/>
      <w:numFmt w:val="decimal"/>
      <w:lvlText w:val="%1.%2."/>
      <w:lvlJc w:val="left"/>
      <w:pPr>
        <w:ind w:left="480" w:hanging="480"/>
      </w:pPr>
      <w:rPr>
        <w:rFonts w:cs="Times New Roman" w:hint="default"/>
      </w:rPr>
    </w:lvl>
    <w:lvl w:ilvl="2">
      <w:start w:val="11"/>
      <w:numFmt w:val="decimal"/>
      <w:lvlText w:val="12.1..%3."/>
      <w:lvlJc w:val="left"/>
      <w:pPr>
        <w:ind w:left="720" w:hanging="720"/>
      </w:pPr>
      <w:rPr>
        <w:rFonts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0EDA7FBF"/>
    <w:multiLevelType w:val="hybridMultilevel"/>
    <w:tmpl w:val="70AC0716"/>
    <w:lvl w:ilvl="0" w:tplc="3858FCDE">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0DC6E7F"/>
    <w:multiLevelType w:val="multilevel"/>
    <w:tmpl w:val="9B5CBB5C"/>
    <w:styleLink w:val="461"/>
    <w:lvl w:ilvl="0">
      <w:start w:val="8"/>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val="0"/>
        <w:color w:val="auto"/>
      </w:rPr>
    </w:lvl>
    <w:lvl w:ilvl="3">
      <w:start w:val="1"/>
      <w:numFmt w:val="decimal"/>
      <w:lvlText w:val="%1.%2.%3.%4"/>
      <w:lvlJc w:val="left"/>
      <w:pPr>
        <w:ind w:left="8280" w:hanging="720"/>
      </w:pPr>
      <w:rPr>
        <w:rFonts w:hint="default"/>
        <w:b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43">
    <w:nsid w:val="11C96D4D"/>
    <w:multiLevelType w:val="multilevel"/>
    <w:tmpl w:val="E82683CA"/>
    <w:styleLink w:val="3612"/>
    <w:lvl w:ilvl="0">
      <w:start w:val="9"/>
      <w:numFmt w:val="decimal"/>
      <w:lvlText w:val="%1."/>
      <w:lvlJc w:val="left"/>
      <w:pPr>
        <w:ind w:left="360" w:hanging="360"/>
      </w:pPr>
      <w:rPr>
        <w:rFonts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44">
    <w:nsid w:val="136115BB"/>
    <w:multiLevelType w:val="hybridMultilevel"/>
    <w:tmpl w:val="08BA0266"/>
    <w:styleLink w:val="161"/>
    <w:lvl w:ilvl="0" w:tplc="6FC68432">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13817872"/>
    <w:multiLevelType w:val="multilevel"/>
    <w:tmpl w:val="08562664"/>
    <w:styleLink w:val="5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3B7100A"/>
    <w:multiLevelType w:val="hybridMultilevel"/>
    <w:tmpl w:val="BFC8F460"/>
    <w:styleLink w:val="3512"/>
    <w:lvl w:ilvl="0" w:tplc="D30CFB04">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DA3926">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A30B0BE">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2C40658">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8E4EB0">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22415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C7370">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FAEA21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E76AFBE">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7">
    <w:nsid w:val="15BB61F0"/>
    <w:multiLevelType w:val="hybridMultilevel"/>
    <w:tmpl w:val="1408CFA8"/>
    <w:styleLink w:val="3414"/>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6A55D60"/>
    <w:multiLevelType w:val="hybridMultilevel"/>
    <w:tmpl w:val="1DBCF72A"/>
    <w:styleLink w:val="231"/>
    <w:lvl w:ilvl="0" w:tplc="88C2FC2A">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71833E8"/>
    <w:multiLevelType w:val="hybridMultilevel"/>
    <w:tmpl w:val="32BEF6A6"/>
    <w:styleLink w:val="181"/>
    <w:lvl w:ilvl="0" w:tplc="ED64C68C">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1">
    <w:nsid w:val="18EC4671"/>
    <w:multiLevelType w:val="hybridMultilevel"/>
    <w:tmpl w:val="57223798"/>
    <w:lvl w:ilvl="0" w:tplc="04190001">
      <w:start w:val="1"/>
      <w:numFmt w:val="bullet"/>
      <w:pStyle w:val="1--0"/>
      <w:lvlText w:val=""/>
      <w:lvlJc w:val="left"/>
      <w:pPr>
        <w:tabs>
          <w:tab w:val="num" w:pos="360"/>
        </w:tabs>
        <w:ind w:left="284" w:hanging="284"/>
      </w:pPr>
      <w:rPr>
        <w:rFonts w:ascii="Symbol" w:hAnsi="Symbol" w:hint="default"/>
      </w:rPr>
    </w:lvl>
    <w:lvl w:ilvl="1" w:tplc="04190001">
      <w:start w:val="1"/>
      <w:numFmt w:val="lowerLetter"/>
      <w:lvlText w:val="%2)"/>
      <w:lvlJc w:val="left"/>
      <w:pPr>
        <w:tabs>
          <w:tab w:val="num" w:pos="357"/>
        </w:tabs>
        <w:ind w:left="357" w:hanging="357"/>
      </w:pPr>
      <w:rPr>
        <w:rFonts w:ascii="Times New Roman" w:eastAsia="Times New Roman" w:hAnsi="Times New Roman" w:cs="Times New Roman"/>
      </w:rPr>
    </w:lvl>
    <w:lvl w:ilvl="2" w:tplc="04190005">
      <w:start w:val="1"/>
      <w:numFmt w:val="lowerLetter"/>
      <w:lvlText w:val="%3)"/>
      <w:lvlJc w:val="left"/>
      <w:pPr>
        <w:tabs>
          <w:tab w:val="num" w:pos="357"/>
        </w:tabs>
        <w:ind w:left="357" w:hanging="357"/>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1A5A36AC"/>
    <w:multiLevelType w:val="hybridMultilevel"/>
    <w:tmpl w:val="5D0637EA"/>
    <w:styleLink w:val="31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1C5A5C79"/>
    <w:multiLevelType w:val="hybridMultilevel"/>
    <w:tmpl w:val="A834858C"/>
    <w:styleLink w:val="100"/>
    <w:lvl w:ilvl="0" w:tplc="ACD019FA">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64E76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44060D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B408F6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04B6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3A4875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576CB72">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30839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4CAAC36">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6">
    <w:nsid w:val="1D0F0A75"/>
    <w:multiLevelType w:val="multilevel"/>
    <w:tmpl w:val="93BC11B4"/>
    <w:styleLink w:val="2411"/>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1D503FA5"/>
    <w:multiLevelType w:val="multilevel"/>
    <w:tmpl w:val="757A58B0"/>
    <w:lvl w:ilvl="0">
      <w:start w:val="1"/>
      <w:numFmt w:val="decimal"/>
      <w:pStyle w:val="11"/>
      <w:suff w:val="space"/>
      <w:lvlText w:val="%1."/>
      <w:lvlJc w:val="left"/>
      <w:pPr>
        <w:ind w:left="0" w:firstLine="0"/>
      </w:pPr>
      <w:rPr>
        <w:rFonts w:hint="default"/>
        <w:sz w:val="28"/>
        <w:szCs w:val="28"/>
      </w:rPr>
    </w:lvl>
    <w:lvl w:ilvl="1">
      <w:start w:val="1"/>
      <w:numFmt w:val="decimal"/>
      <w:pStyle w:val="24"/>
      <w:suff w:val="space"/>
      <w:lvlText w:val="%2)"/>
      <w:lvlJc w:val="left"/>
      <w:pPr>
        <w:ind w:left="5103" w:firstLine="0"/>
      </w:pPr>
      <w:rPr>
        <w:rFonts w:hint="default"/>
      </w:rPr>
    </w:lvl>
    <w:lvl w:ilvl="2">
      <w:start w:val="1"/>
      <w:numFmt w:val="russianLower"/>
      <w:pStyle w:val="32"/>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1E7E04D5"/>
    <w:multiLevelType w:val="singleLevel"/>
    <w:tmpl w:val="D34A6FD8"/>
    <w:lvl w:ilvl="0">
      <w:start w:val="1"/>
      <w:numFmt w:val="decimal"/>
      <w:pStyle w:val="34"/>
      <w:lvlText w:val="%1."/>
      <w:lvlJc w:val="left"/>
      <w:pPr>
        <w:tabs>
          <w:tab w:val="num" w:pos="360"/>
        </w:tabs>
        <w:ind w:left="360" w:hanging="360"/>
      </w:pPr>
    </w:lvl>
  </w:abstractNum>
  <w:abstractNum w:abstractNumId="59">
    <w:nsid w:val="1E89229A"/>
    <w:multiLevelType w:val="hybridMultilevel"/>
    <w:tmpl w:val="92CAE018"/>
    <w:styleLink w:val="4511"/>
    <w:lvl w:ilvl="0" w:tplc="BBECD0BE">
      <w:start w:val="1"/>
      <w:numFmt w:val="bullet"/>
      <w:lvlText w:val=""/>
      <w:lvlJc w:val="left"/>
      <w:pPr>
        <w:tabs>
          <w:tab w:val="num" w:pos="1800"/>
        </w:tabs>
        <w:ind w:left="1800" w:hanging="360"/>
      </w:pPr>
      <w:rPr>
        <w:rFonts w:ascii="Symbol" w:hAnsi="Symbol" w:hint="default"/>
      </w:rPr>
    </w:lvl>
    <w:lvl w:ilvl="1" w:tplc="B806558A" w:tentative="1">
      <w:start w:val="1"/>
      <w:numFmt w:val="bullet"/>
      <w:lvlText w:val="o"/>
      <w:lvlJc w:val="left"/>
      <w:pPr>
        <w:tabs>
          <w:tab w:val="num" w:pos="2520"/>
        </w:tabs>
        <w:ind w:left="2520" w:hanging="360"/>
      </w:pPr>
      <w:rPr>
        <w:rFonts w:ascii="Courier New" w:hAnsi="Courier New" w:hint="default"/>
      </w:rPr>
    </w:lvl>
    <w:lvl w:ilvl="2" w:tplc="26DAC290" w:tentative="1">
      <w:start w:val="1"/>
      <w:numFmt w:val="bullet"/>
      <w:lvlText w:val=""/>
      <w:lvlJc w:val="left"/>
      <w:pPr>
        <w:tabs>
          <w:tab w:val="num" w:pos="3240"/>
        </w:tabs>
        <w:ind w:left="3240" w:hanging="360"/>
      </w:pPr>
      <w:rPr>
        <w:rFonts w:ascii="Wingdings" w:hAnsi="Wingdings" w:hint="default"/>
      </w:rPr>
    </w:lvl>
    <w:lvl w:ilvl="3" w:tplc="A3C4FF30" w:tentative="1">
      <w:start w:val="1"/>
      <w:numFmt w:val="bullet"/>
      <w:lvlText w:val=""/>
      <w:lvlJc w:val="left"/>
      <w:pPr>
        <w:tabs>
          <w:tab w:val="num" w:pos="3960"/>
        </w:tabs>
        <w:ind w:left="3960" w:hanging="360"/>
      </w:pPr>
      <w:rPr>
        <w:rFonts w:ascii="Symbol" w:hAnsi="Symbol" w:hint="default"/>
      </w:rPr>
    </w:lvl>
    <w:lvl w:ilvl="4" w:tplc="962EFD9C" w:tentative="1">
      <w:start w:val="1"/>
      <w:numFmt w:val="bullet"/>
      <w:lvlText w:val="o"/>
      <w:lvlJc w:val="left"/>
      <w:pPr>
        <w:tabs>
          <w:tab w:val="num" w:pos="4680"/>
        </w:tabs>
        <w:ind w:left="4680" w:hanging="360"/>
      </w:pPr>
      <w:rPr>
        <w:rFonts w:ascii="Courier New" w:hAnsi="Courier New" w:hint="default"/>
      </w:rPr>
    </w:lvl>
    <w:lvl w:ilvl="5" w:tplc="0854EE1A" w:tentative="1">
      <w:start w:val="1"/>
      <w:numFmt w:val="bullet"/>
      <w:lvlText w:val=""/>
      <w:lvlJc w:val="left"/>
      <w:pPr>
        <w:tabs>
          <w:tab w:val="num" w:pos="5400"/>
        </w:tabs>
        <w:ind w:left="5400" w:hanging="360"/>
      </w:pPr>
      <w:rPr>
        <w:rFonts w:ascii="Wingdings" w:hAnsi="Wingdings" w:hint="default"/>
      </w:rPr>
    </w:lvl>
    <w:lvl w:ilvl="6" w:tplc="F32A2B94" w:tentative="1">
      <w:start w:val="1"/>
      <w:numFmt w:val="bullet"/>
      <w:lvlText w:val=""/>
      <w:lvlJc w:val="left"/>
      <w:pPr>
        <w:tabs>
          <w:tab w:val="num" w:pos="6120"/>
        </w:tabs>
        <w:ind w:left="6120" w:hanging="360"/>
      </w:pPr>
      <w:rPr>
        <w:rFonts w:ascii="Symbol" w:hAnsi="Symbol" w:hint="default"/>
      </w:rPr>
    </w:lvl>
    <w:lvl w:ilvl="7" w:tplc="24F6373E" w:tentative="1">
      <w:start w:val="1"/>
      <w:numFmt w:val="bullet"/>
      <w:lvlText w:val="o"/>
      <w:lvlJc w:val="left"/>
      <w:pPr>
        <w:tabs>
          <w:tab w:val="num" w:pos="6840"/>
        </w:tabs>
        <w:ind w:left="6840" w:hanging="360"/>
      </w:pPr>
      <w:rPr>
        <w:rFonts w:ascii="Courier New" w:hAnsi="Courier New" w:hint="default"/>
      </w:rPr>
    </w:lvl>
    <w:lvl w:ilvl="8" w:tplc="C970866A" w:tentative="1">
      <w:start w:val="1"/>
      <w:numFmt w:val="bullet"/>
      <w:lvlText w:val=""/>
      <w:lvlJc w:val="left"/>
      <w:pPr>
        <w:tabs>
          <w:tab w:val="num" w:pos="7560"/>
        </w:tabs>
        <w:ind w:left="7560" w:hanging="360"/>
      </w:pPr>
      <w:rPr>
        <w:rFonts w:ascii="Wingdings" w:hAnsi="Wingdings" w:hint="default"/>
      </w:rPr>
    </w:lvl>
  </w:abstractNum>
  <w:abstractNum w:abstractNumId="60">
    <w:nsid w:val="20C67BE0"/>
    <w:multiLevelType w:val="multilevel"/>
    <w:tmpl w:val="0AF81F60"/>
    <w:lvl w:ilvl="0">
      <w:start w:val="1"/>
      <w:numFmt w:val="decimal"/>
      <w:pStyle w:val="TIHeaderLevelOne"/>
      <w:lvlText w:val="%1"/>
      <w:lvlJc w:val="left"/>
      <w:pPr>
        <w:tabs>
          <w:tab w:val="num" w:pos="360"/>
        </w:tabs>
        <w:ind w:left="360" w:hanging="360"/>
      </w:pPr>
      <w:rPr>
        <w:rFonts w:hint="default"/>
      </w:rPr>
    </w:lvl>
    <w:lvl w:ilvl="1">
      <w:start w:val="1"/>
      <w:numFmt w:val="decimal"/>
      <w:pStyle w:val="TIHeaderLevelTwo"/>
      <w:lvlText w:val="%1.%2"/>
      <w:lvlJc w:val="left"/>
      <w:pPr>
        <w:tabs>
          <w:tab w:val="num" w:pos="1080"/>
        </w:tabs>
        <w:ind w:left="792" w:hanging="432"/>
      </w:pPr>
      <w:rPr>
        <w:rFonts w:hint="default"/>
        <w:color w:val="auto"/>
      </w:rPr>
    </w:lvl>
    <w:lvl w:ilvl="2">
      <w:start w:val="1"/>
      <w:numFmt w:val="decimal"/>
      <w:pStyle w:val="TIHeaderLevelThreeText"/>
      <w:lvlText w:val="%1.%2.%3"/>
      <w:lvlJc w:val="left"/>
      <w:pPr>
        <w:tabs>
          <w:tab w:val="num" w:pos="1440"/>
        </w:tabs>
        <w:ind w:left="1224" w:hanging="504"/>
      </w:pPr>
      <w:rPr>
        <w:rFonts w:hint="default"/>
        <w:b w:val="0"/>
        <w:i w:val="0"/>
        <w:color w:val="auto"/>
      </w:rPr>
    </w:lvl>
    <w:lvl w:ilvl="3">
      <w:start w:val="1"/>
      <w:numFmt w:val="decimal"/>
      <w:pStyle w:val="TIHeaderLevelFourText"/>
      <w:lvlText w:val="%1.%2.%3.%4"/>
      <w:lvlJc w:val="left"/>
      <w:pPr>
        <w:tabs>
          <w:tab w:val="num" w:pos="2160"/>
        </w:tabs>
        <w:ind w:left="1728" w:hanging="648"/>
      </w:pPr>
      <w:rPr>
        <w:rFonts w:hint="default"/>
        <w:b w:val="0"/>
        <w:i w:val="0"/>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1">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21810DC3"/>
    <w:multiLevelType w:val="multilevel"/>
    <w:tmpl w:val="99CCD0DE"/>
    <w:lvl w:ilvl="0">
      <w:start w:val="1"/>
      <w:numFmt w:val="decimal"/>
      <w:lvlText w:val="%1."/>
      <w:lvlJc w:val="left"/>
      <w:pPr>
        <w:tabs>
          <w:tab w:val="num" w:pos="0"/>
        </w:tabs>
        <w:ind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a3"/>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4"/>
        <w:szCs w:val="24"/>
        <w:u w:val="none"/>
        <w:vertAlign w:val="baseline"/>
      </w:rPr>
    </w:lvl>
    <w:lvl w:ilvl="2">
      <w:numFmt w:val="none"/>
      <w:lvlText w:val=""/>
      <w:lvlJc w:val="left"/>
      <w:pPr>
        <w:tabs>
          <w:tab w:val="num" w:pos="360"/>
        </w:tabs>
      </w:pPr>
      <w:rPr>
        <w:rFonts w:cs="Times New Roman"/>
      </w:rPr>
    </w:lvl>
    <w:lvl w:ilvl="3">
      <w:start w:val="1"/>
      <w:numFmt w:val="decimal"/>
      <w:lvlText w:val="%1.%2.%3.%4."/>
      <w:lvlJc w:val="left"/>
      <w:pPr>
        <w:tabs>
          <w:tab w:val="num" w:pos="-146"/>
        </w:tabs>
        <w:ind w:left="-146"/>
      </w:pPr>
      <w:rPr>
        <w:rFonts w:cs="Times New Roman" w:hint="default"/>
      </w:rPr>
    </w:lvl>
    <w:lvl w:ilvl="4">
      <w:start w:val="1"/>
      <w:numFmt w:val="decimal"/>
      <w:lvlText w:val="%1.%2.%3.%4.%5."/>
      <w:lvlJc w:val="left"/>
      <w:pPr>
        <w:tabs>
          <w:tab w:val="num" w:pos="-146"/>
        </w:tabs>
        <w:ind w:left="-146"/>
      </w:pPr>
      <w:rPr>
        <w:rFonts w:cs="Times New Roman" w:hint="default"/>
      </w:rPr>
    </w:lvl>
    <w:lvl w:ilvl="5">
      <w:start w:val="1"/>
      <w:numFmt w:val="decimal"/>
      <w:lvlText w:val="%1.%2.%3.%4.%5.%6."/>
      <w:lvlJc w:val="left"/>
      <w:pPr>
        <w:tabs>
          <w:tab w:val="num" w:pos="-146"/>
        </w:tabs>
        <w:ind w:left="-146"/>
      </w:pPr>
      <w:rPr>
        <w:rFonts w:cs="Times New Roman" w:hint="default"/>
      </w:rPr>
    </w:lvl>
    <w:lvl w:ilvl="6">
      <w:start w:val="1"/>
      <w:numFmt w:val="decimal"/>
      <w:lvlText w:val="%1.%2.%3.%4.%5.%6.%7."/>
      <w:lvlJc w:val="left"/>
      <w:pPr>
        <w:tabs>
          <w:tab w:val="num" w:pos="-146"/>
        </w:tabs>
        <w:ind w:left="-146"/>
      </w:pPr>
      <w:rPr>
        <w:rFonts w:cs="Times New Roman" w:hint="default"/>
      </w:rPr>
    </w:lvl>
    <w:lvl w:ilvl="7">
      <w:start w:val="1"/>
      <w:numFmt w:val="decimal"/>
      <w:lvlText w:val="%1.%2.%3.%4.%5.%6.%7.%8."/>
      <w:lvlJc w:val="left"/>
      <w:pPr>
        <w:tabs>
          <w:tab w:val="num" w:pos="-146"/>
        </w:tabs>
        <w:ind w:left="-146"/>
      </w:pPr>
      <w:rPr>
        <w:rFonts w:cs="Times New Roman" w:hint="default"/>
      </w:rPr>
    </w:lvl>
    <w:lvl w:ilvl="8">
      <w:start w:val="1"/>
      <w:numFmt w:val="decimal"/>
      <w:lvlText w:val="%1.%2.%3.%4.%5.%6.%7.%8.%9."/>
      <w:lvlJc w:val="left"/>
      <w:pPr>
        <w:tabs>
          <w:tab w:val="num" w:pos="-146"/>
        </w:tabs>
        <w:ind w:left="-146"/>
      </w:pPr>
      <w:rPr>
        <w:rFonts w:cs="Times New Roman" w:hint="default"/>
      </w:rPr>
    </w:lvl>
  </w:abstractNum>
  <w:abstractNum w:abstractNumId="63">
    <w:nsid w:val="22596C8C"/>
    <w:multiLevelType w:val="hybridMultilevel"/>
    <w:tmpl w:val="1392199E"/>
    <w:styleLink w:val="171"/>
    <w:lvl w:ilvl="0" w:tplc="F42CCF14">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230B135F"/>
    <w:multiLevelType w:val="hybridMultilevel"/>
    <w:tmpl w:val="CBA27FCE"/>
    <w:styleLink w:val="110"/>
    <w:lvl w:ilvl="0" w:tplc="8564E14E">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F6EC4948">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E7DA58A8">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79648D24">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2458898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626C2E22">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4FC23B64">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F2A078B4">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FE964632">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65">
    <w:nsid w:val="25282BE9"/>
    <w:multiLevelType w:val="hybridMultilevel"/>
    <w:tmpl w:val="227A25C2"/>
    <w:styleLink w:val="151"/>
    <w:lvl w:ilvl="0" w:tplc="57F81F2C">
      <w:start w:val="1"/>
      <w:numFmt w:val="bullet"/>
      <w:lvlText w:val=""/>
      <w:lvlJc w:val="left"/>
      <w:pPr>
        <w:tabs>
          <w:tab w:val="num" w:pos="1080"/>
        </w:tabs>
        <w:ind w:left="1080" w:hanging="360"/>
      </w:pPr>
      <w:rPr>
        <w:rFonts w:ascii="Symbol" w:hAnsi="Symbol" w:hint="default"/>
      </w:rPr>
    </w:lvl>
    <w:lvl w:ilvl="1" w:tplc="45289AA2" w:tentative="1">
      <w:start w:val="1"/>
      <w:numFmt w:val="bullet"/>
      <w:lvlText w:val="o"/>
      <w:lvlJc w:val="left"/>
      <w:pPr>
        <w:tabs>
          <w:tab w:val="num" w:pos="1800"/>
        </w:tabs>
        <w:ind w:left="1800" w:hanging="360"/>
      </w:pPr>
      <w:rPr>
        <w:rFonts w:ascii="Courier New" w:hAnsi="Courier New" w:hint="default"/>
      </w:rPr>
    </w:lvl>
    <w:lvl w:ilvl="2" w:tplc="B73604D0" w:tentative="1">
      <w:start w:val="1"/>
      <w:numFmt w:val="bullet"/>
      <w:lvlText w:val=""/>
      <w:lvlJc w:val="left"/>
      <w:pPr>
        <w:tabs>
          <w:tab w:val="num" w:pos="2520"/>
        </w:tabs>
        <w:ind w:left="2520" w:hanging="360"/>
      </w:pPr>
      <w:rPr>
        <w:rFonts w:ascii="Wingdings" w:hAnsi="Wingdings" w:hint="default"/>
      </w:rPr>
    </w:lvl>
    <w:lvl w:ilvl="3" w:tplc="EB2A3870" w:tentative="1">
      <w:start w:val="1"/>
      <w:numFmt w:val="bullet"/>
      <w:lvlText w:val=""/>
      <w:lvlJc w:val="left"/>
      <w:pPr>
        <w:tabs>
          <w:tab w:val="num" w:pos="3240"/>
        </w:tabs>
        <w:ind w:left="3240" w:hanging="360"/>
      </w:pPr>
      <w:rPr>
        <w:rFonts w:ascii="Symbol" w:hAnsi="Symbol" w:hint="default"/>
      </w:rPr>
    </w:lvl>
    <w:lvl w:ilvl="4" w:tplc="B242090E" w:tentative="1">
      <w:start w:val="1"/>
      <w:numFmt w:val="bullet"/>
      <w:lvlText w:val="o"/>
      <w:lvlJc w:val="left"/>
      <w:pPr>
        <w:tabs>
          <w:tab w:val="num" w:pos="3960"/>
        </w:tabs>
        <w:ind w:left="3960" w:hanging="360"/>
      </w:pPr>
      <w:rPr>
        <w:rFonts w:ascii="Courier New" w:hAnsi="Courier New" w:hint="default"/>
      </w:rPr>
    </w:lvl>
    <w:lvl w:ilvl="5" w:tplc="D600761A" w:tentative="1">
      <w:start w:val="1"/>
      <w:numFmt w:val="bullet"/>
      <w:lvlText w:val=""/>
      <w:lvlJc w:val="left"/>
      <w:pPr>
        <w:tabs>
          <w:tab w:val="num" w:pos="4680"/>
        </w:tabs>
        <w:ind w:left="4680" w:hanging="360"/>
      </w:pPr>
      <w:rPr>
        <w:rFonts w:ascii="Wingdings" w:hAnsi="Wingdings" w:hint="default"/>
      </w:rPr>
    </w:lvl>
    <w:lvl w:ilvl="6" w:tplc="653E6B72" w:tentative="1">
      <w:start w:val="1"/>
      <w:numFmt w:val="bullet"/>
      <w:lvlText w:val=""/>
      <w:lvlJc w:val="left"/>
      <w:pPr>
        <w:tabs>
          <w:tab w:val="num" w:pos="5400"/>
        </w:tabs>
        <w:ind w:left="5400" w:hanging="360"/>
      </w:pPr>
      <w:rPr>
        <w:rFonts w:ascii="Symbol" w:hAnsi="Symbol" w:hint="default"/>
      </w:rPr>
    </w:lvl>
    <w:lvl w:ilvl="7" w:tplc="4E52F00C" w:tentative="1">
      <w:start w:val="1"/>
      <w:numFmt w:val="bullet"/>
      <w:lvlText w:val="o"/>
      <w:lvlJc w:val="left"/>
      <w:pPr>
        <w:tabs>
          <w:tab w:val="num" w:pos="6120"/>
        </w:tabs>
        <w:ind w:left="6120" w:hanging="360"/>
      </w:pPr>
      <w:rPr>
        <w:rFonts w:ascii="Courier New" w:hAnsi="Courier New" w:hint="default"/>
      </w:rPr>
    </w:lvl>
    <w:lvl w:ilvl="8" w:tplc="A8703C9C" w:tentative="1">
      <w:start w:val="1"/>
      <w:numFmt w:val="bullet"/>
      <w:lvlText w:val=""/>
      <w:lvlJc w:val="left"/>
      <w:pPr>
        <w:tabs>
          <w:tab w:val="num" w:pos="6840"/>
        </w:tabs>
        <w:ind w:left="6840" w:hanging="360"/>
      </w:pPr>
      <w:rPr>
        <w:rFonts w:ascii="Wingdings" w:hAnsi="Wingdings" w:hint="default"/>
      </w:rPr>
    </w:lvl>
  </w:abstractNum>
  <w:abstractNum w:abstractNumId="66">
    <w:nsid w:val="263D320C"/>
    <w:multiLevelType w:val="multilevel"/>
    <w:tmpl w:val="8AC07ED2"/>
    <w:styleLink w:val="1511"/>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nsid w:val="2826072B"/>
    <w:multiLevelType w:val="hybridMultilevel"/>
    <w:tmpl w:val="3BC20EF2"/>
    <w:styleLink w:val="392"/>
    <w:lvl w:ilvl="0" w:tplc="4AE49D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8">
    <w:nsid w:val="2829583A"/>
    <w:multiLevelType w:val="hybridMultilevel"/>
    <w:tmpl w:val="F1F27A30"/>
    <w:styleLink w:val="18"/>
    <w:lvl w:ilvl="0" w:tplc="8938908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A78C14AC">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228F4C2">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8268622">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7AE5D1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72E42E6">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3E68D20">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9B06216">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E12650A">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69">
    <w:nsid w:val="28451D9D"/>
    <w:multiLevelType w:val="multilevel"/>
    <w:tmpl w:val="95184C1A"/>
    <w:lvl w:ilvl="0">
      <w:start w:val="4"/>
      <w:numFmt w:val="decimal"/>
      <w:pStyle w:val="caaieiaie5"/>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nsid w:val="28A87A34"/>
    <w:multiLevelType w:val="hybridMultilevel"/>
    <w:tmpl w:val="F7285262"/>
    <w:styleLink w:val="15"/>
    <w:lvl w:ilvl="0" w:tplc="0DCE1E00">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71">
    <w:nsid w:val="28FE40D2"/>
    <w:multiLevelType w:val="multilevel"/>
    <w:tmpl w:val="60BC85EC"/>
    <w:styleLink w:val="71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2A275EDC"/>
    <w:multiLevelType w:val="multilevel"/>
    <w:tmpl w:val="98C67BAA"/>
    <w:styleLink w:val="1611"/>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2A81404F"/>
    <w:multiLevelType w:val="hybridMultilevel"/>
    <w:tmpl w:val="0612552E"/>
    <w:styleLink w:val="2111"/>
    <w:lvl w:ilvl="0" w:tplc="14160F3A">
      <w:start w:val="1"/>
      <w:numFmt w:val="decimal"/>
      <w:lvlText w:val="24.%1"/>
      <w:lvlJc w:val="left"/>
      <w:pPr>
        <w:ind w:left="1070" w:hanging="360"/>
      </w:pPr>
      <w:rPr>
        <w:rFonts w:hint="default"/>
        <w:color w:val="auto"/>
      </w:rPr>
    </w:lvl>
    <w:lvl w:ilvl="1" w:tplc="682033BA" w:tentative="1">
      <w:start w:val="1"/>
      <w:numFmt w:val="lowerLetter"/>
      <w:lvlText w:val="%2."/>
      <w:lvlJc w:val="left"/>
      <w:pPr>
        <w:ind w:left="2149" w:hanging="360"/>
      </w:pPr>
    </w:lvl>
    <w:lvl w:ilvl="2" w:tplc="DDEC6070" w:tentative="1">
      <w:start w:val="1"/>
      <w:numFmt w:val="lowerRoman"/>
      <w:lvlText w:val="%3."/>
      <w:lvlJc w:val="right"/>
      <w:pPr>
        <w:ind w:left="2869" w:hanging="180"/>
      </w:pPr>
    </w:lvl>
    <w:lvl w:ilvl="3" w:tplc="3634E284" w:tentative="1">
      <w:start w:val="1"/>
      <w:numFmt w:val="decimal"/>
      <w:lvlText w:val="%4."/>
      <w:lvlJc w:val="left"/>
      <w:pPr>
        <w:ind w:left="3589" w:hanging="360"/>
      </w:pPr>
    </w:lvl>
    <w:lvl w:ilvl="4" w:tplc="991A14D6" w:tentative="1">
      <w:start w:val="1"/>
      <w:numFmt w:val="lowerLetter"/>
      <w:lvlText w:val="%5."/>
      <w:lvlJc w:val="left"/>
      <w:pPr>
        <w:ind w:left="4309" w:hanging="360"/>
      </w:pPr>
    </w:lvl>
    <w:lvl w:ilvl="5" w:tplc="CE4E30BA" w:tentative="1">
      <w:start w:val="1"/>
      <w:numFmt w:val="lowerRoman"/>
      <w:lvlText w:val="%6."/>
      <w:lvlJc w:val="right"/>
      <w:pPr>
        <w:ind w:left="5029" w:hanging="180"/>
      </w:pPr>
    </w:lvl>
    <w:lvl w:ilvl="6" w:tplc="B2248BEC" w:tentative="1">
      <w:start w:val="1"/>
      <w:numFmt w:val="decimal"/>
      <w:lvlText w:val="%7."/>
      <w:lvlJc w:val="left"/>
      <w:pPr>
        <w:ind w:left="5749" w:hanging="360"/>
      </w:pPr>
    </w:lvl>
    <w:lvl w:ilvl="7" w:tplc="61F08C7C" w:tentative="1">
      <w:start w:val="1"/>
      <w:numFmt w:val="lowerLetter"/>
      <w:lvlText w:val="%8."/>
      <w:lvlJc w:val="left"/>
      <w:pPr>
        <w:ind w:left="6469" w:hanging="360"/>
      </w:pPr>
    </w:lvl>
    <w:lvl w:ilvl="8" w:tplc="08449B42" w:tentative="1">
      <w:start w:val="1"/>
      <w:numFmt w:val="lowerRoman"/>
      <w:lvlText w:val="%9."/>
      <w:lvlJc w:val="right"/>
      <w:pPr>
        <w:ind w:left="7189" w:hanging="180"/>
      </w:pPr>
    </w:lvl>
  </w:abstractNum>
  <w:abstractNum w:abstractNumId="74">
    <w:nsid w:val="2BB909B6"/>
    <w:multiLevelType w:val="multilevel"/>
    <w:tmpl w:val="85BACF00"/>
    <w:styleLink w:val="90"/>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75">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76">
    <w:nsid w:val="2DAC5BB1"/>
    <w:multiLevelType w:val="hybridMultilevel"/>
    <w:tmpl w:val="0866731C"/>
    <w:styleLink w:val="2911"/>
    <w:lvl w:ilvl="0" w:tplc="58B0B8B2">
      <w:start w:val="1"/>
      <w:numFmt w:val="bullet"/>
      <w:pStyle w:val="a4"/>
      <w:lvlText w:val=""/>
      <w:lvlJc w:val="left"/>
      <w:pPr>
        <w:ind w:left="1824" w:hanging="360"/>
      </w:pPr>
      <w:rPr>
        <w:rFonts w:ascii="Symbol" w:hAnsi="Symbol" w:hint="default"/>
      </w:rPr>
    </w:lvl>
    <w:lvl w:ilvl="1" w:tplc="04190019" w:tentative="1">
      <w:start w:val="1"/>
      <w:numFmt w:val="bullet"/>
      <w:lvlText w:val="o"/>
      <w:lvlJc w:val="left"/>
      <w:pPr>
        <w:ind w:left="2544" w:hanging="360"/>
      </w:pPr>
      <w:rPr>
        <w:rFonts w:ascii="Courier New" w:hAnsi="Courier New" w:cs="Courier New" w:hint="default"/>
      </w:rPr>
    </w:lvl>
    <w:lvl w:ilvl="2" w:tplc="0419001B" w:tentative="1">
      <w:start w:val="1"/>
      <w:numFmt w:val="bullet"/>
      <w:lvlText w:val=""/>
      <w:lvlJc w:val="left"/>
      <w:pPr>
        <w:ind w:left="3264" w:hanging="360"/>
      </w:pPr>
      <w:rPr>
        <w:rFonts w:ascii="Wingdings" w:hAnsi="Wingdings" w:hint="default"/>
      </w:rPr>
    </w:lvl>
    <w:lvl w:ilvl="3" w:tplc="0419000F" w:tentative="1">
      <w:start w:val="1"/>
      <w:numFmt w:val="bullet"/>
      <w:lvlText w:val=""/>
      <w:lvlJc w:val="left"/>
      <w:pPr>
        <w:ind w:left="3984" w:hanging="360"/>
      </w:pPr>
      <w:rPr>
        <w:rFonts w:ascii="Symbol" w:hAnsi="Symbol" w:hint="default"/>
      </w:rPr>
    </w:lvl>
    <w:lvl w:ilvl="4" w:tplc="04190019" w:tentative="1">
      <w:start w:val="1"/>
      <w:numFmt w:val="bullet"/>
      <w:lvlText w:val="o"/>
      <w:lvlJc w:val="left"/>
      <w:pPr>
        <w:ind w:left="4704" w:hanging="360"/>
      </w:pPr>
      <w:rPr>
        <w:rFonts w:ascii="Courier New" w:hAnsi="Courier New" w:cs="Courier New" w:hint="default"/>
      </w:rPr>
    </w:lvl>
    <w:lvl w:ilvl="5" w:tplc="0419001B" w:tentative="1">
      <w:start w:val="1"/>
      <w:numFmt w:val="bullet"/>
      <w:lvlText w:val=""/>
      <w:lvlJc w:val="left"/>
      <w:pPr>
        <w:ind w:left="5424" w:hanging="360"/>
      </w:pPr>
      <w:rPr>
        <w:rFonts w:ascii="Wingdings" w:hAnsi="Wingdings" w:hint="default"/>
      </w:rPr>
    </w:lvl>
    <w:lvl w:ilvl="6" w:tplc="0419000F" w:tentative="1">
      <w:start w:val="1"/>
      <w:numFmt w:val="bullet"/>
      <w:lvlText w:val=""/>
      <w:lvlJc w:val="left"/>
      <w:pPr>
        <w:ind w:left="6144" w:hanging="360"/>
      </w:pPr>
      <w:rPr>
        <w:rFonts w:ascii="Symbol" w:hAnsi="Symbol" w:hint="default"/>
      </w:rPr>
    </w:lvl>
    <w:lvl w:ilvl="7" w:tplc="04190019" w:tentative="1">
      <w:start w:val="1"/>
      <w:numFmt w:val="bullet"/>
      <w:lvlText w:val="o"/>
      <w:lvlJc w:val="left"/>
      <w:pPr>
        <w:ind w:left="6864" w:hanging="360"/>
      </w:pPr>
      <w:rPr>
        <w:rFonts w:ascii="Courier New" w:hAnsi="Courier New" w:cs="Courier New" w:hint="default"/>
      </w:rPr>
    </w:lvl>
    <w:lvl w:ilvl="8" w:tplc="0419001B" w:tentative="1">
      <w:start w:val="1"/>
      <w:numFmt w:val="bullet"/>
      <w:lvlText w:val=""/>
      <w:lvlJc w:val="left"/>
      <w:pPr>
        <w:ind w:left="7584" w:hanging="360"/>
      </w:pPr>
      <w:rPr>
        <w:rFonts w:ascii="Wingdings" w:hAnsi="Wingdings" w:hint="default"/>
      </w:rPr>
    </w:lvl>
  </w:abstractNum>
  <w:abstractNum w:abstractNumId="77">
    <w:nsid w:val="2E327A40"/>
    <w:multiLevelType w:val="hybridMultilevel"/>
    <w:tmpl w:val="5FA228F6"/>
    <w:styleLink w:val="210"/>
    <w:lvl w:ilvl="0" w:tplc="7F4E74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0081C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42536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300554">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7626FB2">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E06A002">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88410FA">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3F0A7E4">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240BB0">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2E71705B"/>
    <w:multiLevelType w:val="hybridMultilevel"/>
    <w:tmpl w:val="531233A0"/>
    <w:styleLink w:val="44"/>
    <w:lvl w:ilvl="0" w:tplc="847AA32E">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04190019">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419001B">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0419000F">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04190019">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0419001B">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0419000F">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4190019">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419001B">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9">
    <w:nsid w:val="2F191804"/>
    <w:multiLevelType w:val="multilevel"/>
    <w:tmpl w:val="0419001F"/>
    <w:styleLink w:val="2711"/>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2F242A2A"/>
    <w:multiLevelType w:val="hybridMultilevel"/>
    <w:tmpl w:val="78364364"/>
    <w:styleLink w:val="2011"/>
    <w:lvl w:ilvl="0" w:tplc="52AAA394">
      <w:start w:val="1"/>
      <w:numFmt w:val="decimal"/>
      <w:lvlText w:val="4.%1"/>
      <w:lvlJc w:val="left"/>
      <w:pPr>
        <w:ind w:left="1495" w:hanging="360"/>
      </w:pPr>
      <w:rPr>
        <w:rFonts w:hint="default"/>
        <w:color w:val="auto"/>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nsid w:val="32D84CB9"/>
    <w:multiLevelType w:val="hybridMultilevel"/>
    <w:tmpl w:val="4012520A"/>
    <w:styleLink w:val="17"/>
    <w:lvl w:ilvl="0" w:tplc="CE7864F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B4943620">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6DD4FC6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2">
    <w:nsid w:val="334814C8"/>
    <w:multiLevelType w:val="hybridMultilevel"/>
    <w:tmpl w:val="2426243E"/>
    <w:lvl w:ilvl="0" w:tplc="E6247F54">
      <w:start w:val="1"/>
      <w:numFmt w:val="bullet"/>
      <w:pStyle w:val="a5"/>
      <w:lvlText w:val=""/>
      <w:lvlJc w:val="left"/>
      <w:pPr>
        <w:tabs>
          <w:tab w:val="num" w:pos="1571"/>
        </w:tabs>
        <w:ind w:left="1571" w:hanging="360"/>
      </w:pPr>
      <w:rPr>
        <w:rFonts w:ascii="Symbol" w:hAnsi="Symbol" w:hint="default"/>
      </w:rPr>
    </w:lvl>
    <w:lvl w:ilvl="1" w:tplc="4B849C98" w:tentative="1">
      <w:start w:val="1"/>
      <w:numFmt w:val="bullet"/>
      <w:lvlText w:val="o"/>
      <w:lvlJc w:val="left"/>
      <w:pPr>
        <w:tabs>
          <w:tab w:val="num" w:pos="2291"/>
        </w:tabs>
        <w:ind w:left="2291" w:hanging="360"/>
      </w:pPr>
      <w:rPr>
        <w:rFonts w:ascii="Courier New" w:hAnsi="Courier New" w:hint="default"/>
      </w:rPr>
    </w:lvl>
    <w:lvl w:ilvl="2" w:tplc="0F6864D4" w:tentative="1">
      <w:start w:val="1"/>
      <w:numFmt w:val="bullet"/>
      <w:lvlText w:val=""/>
      <w:lvlJc w:val="left"/>
      <w:pPr>
        <w:tabs>
          <w:tab w:val="num" w:pos="3011"/>
        </w:tabs>
        <w:ind w:left="3011" w:hanging="360"/>
      </w:pPr>
      <w:rPr>
        <w:rFonts w:ascii="Wingdings" w:hAnsi="Wingdings" w:hint="default"/>
      </w:rPr>
    </w:lvl>
    <w:lvl w:ilvl="3" w:tplc="832837A4" w:tentative="1">
      <w:start w:val="1"/>
      <w:numFmt w:val="bullet"/>
      <w:lvlText w:val=""/>
      <w:lvlJc w:val="left"/>
      <w:pPr>
        <w:tabs>
          <w:tab w:val="num" w:pos="3731"/>
        </w:tabs>
        <w:ind w:left="3731" w:hanging="360"/>
      </w:pPr>
      <w:rPr>
        <w:rFonts w:ascii="Symbol" w:hAnsi="Symbol" w:hint="default"/>
      </w:rPr>
    </w:lvl>
    <w:lvl w:ilvl="4" w:tplc="F10ABDD4" w:tentative="1">
      <w:start w:val="1"/>
      <w:numFmt w:val="bullet"/>
      <w:lvlText w:val="o"/>
      <w:lvlJc w:val="left"/>
      <w:pPr>
        <w:tabs>
          <w:tab w:val="num" w:pos="4451"/>
        </w:tabs>
        <w:ind w:left="4451" w:hanging="360"/>
      </w:pPr>
      <w:rPr>
        <w:rFonts w:ascii="Courier New" w:hAnsi="Courier New" w:hint="default"/>
      </w:rPr>
    </w:lvl>
    <w:lvl w:ilvl="5" w:tplc="221CF1F0" w:tentative="1">
      <w:start w:val="1"/>
      <w:numFmt w:val="bullet"/>
      <w:lvlText w:val=""/>
      <w:lvlJc w:val="left"/>
      <w:pPr>
        <w:tabs>
          <w:tab w:val="num" w:pos="5171"/>
        </w:tabs>
        <w:ind w:left="5171" w:hanging="360"/>
      </w:pPr>
      <w:rPr>
        <w:rFonts w:ascii="Wingdings" w:hAnsi="Wingdings" w:hint="default"/>
      </w:rPr>
    </w:lvl>
    <w:lvl w:ilvl="6" w:tplc="13981898" w:tentative="1">
      <w:start w:val="1"/>
      <w:numFmt w:val="bullet"/>
      <w:lvlText w:val=""/>
      <w:lvlJc w:val="left"/>
      <w:pPr>
        <w:tabs>
          <w:tab w:val="num" w:pos="5891"/>
        </w:tabs>
        <w:ind w:left="5891" w:hanging="360"/>
      </w:pPr>
      <w:rPr>
        <w:rFonts w:ascii="Symbol" w:hAnsi="Symbol" w:hint="default"/>
      </w:rPr>
    </w:lvl>
    <w:lvl w:ilvl="7" w:tplc="088AD45E" w:tentative="1">
      <w:start w:val="1"/>
      <w:numFmt w:val="bullet"/>
      <w:lvlText w:val="o"/>
      <w:lvlJc w:val="left"/>
      <w:pPr>
        <w:tabs>
          <w:tab w:val="num" w:pos="6611"/>
        </w:tabs>
        <w:ind w:left="6611" w:hanging="360"/>
      </w:pPr>
      <w:rPr>
        <w:rFonts w:ascii="Courier New" w:hAnsi="Courier New" w:hint="default"/>
      </w:rPr>
    </w:lvl>
    <w:lvl w:ilvl="8" w:tplc="D6B4667A" w:tentative="1">
      <w:start w:val="1"/>
      <w:numFmt w:val="bullet"/>
      <w:lvlText w:val=""/>
      <w:lvlJc w:val="left"/>
      <w:pPr>
        <w:tabs>
          <w:tab w:val="num" w:pos="7331"/>
        </w:tabs>
        <w:ind w:left="7331" w:hanging="360"/>
      </w:pPr>
      <w:rPr>
        <w:rFonts w:ascii="Wingdings" w:hAnsi="Wingdings" w:hint="default"/>
      </w:rPr>
    </w:lvl>
  </w:abstractNum>
  <w:abstractNum w:abstractNumId="83">
    <w:nsid w:val="35D44561"/>
    <w:multiLevelType w:val="hybridMultilevel"/>
    <w:tmpl w:val="C11CE9B2"/>
    <w:styleLink w:val="1111111"/>
    <w:lvl w:ilvl="0" w:tplc="852C5E9C">
      <w:start w:val="1"/>
      <w:numFmt w:val="bullet"/>
      <w:lvlText w:val=""/>
      <w:lvlJc w:val="left"/>
      <w:pPr>
        <w:tabs>
          <w:tab w:val="num" w:pos="1854"/>
        </w:tabs>
        <w:ind w:left="1854" w:hanging="360"/>
      </w:pPr>
      <w:rPr>
        <w:rFonts w:ascii="Symbol" w:hAnsi="Symbol" w:hint="default"/>
      </w:rPr>
    </w:lvl>
    <w:lvl w:ilvl="1" w:tplc="079AFA5E" w:tentative="1">
      <w:start w:val="1"/>
      <w:numFmt w:val="bullet"/>
      <w:lvlText w:val="o"/>
      <w:lvlJc w:val="left"/>
      <w:pPr>
        <w:tabs>
          <w:tab w:val="num" w:pos="2574"/>
        </w:tabs>
        <w:ind w:left="2574" w:hanging="360"/>
      </w:pPr>
      <w:rPr>
        <w:rFonts w:ascii="Courier New" w:hAnsi="Courier New" w:cs="Courier New" w:hint="default"/>
      </w:rPr>
    </w:lvl>
    <w:lvl w:ilvl="2" w:tplc="B314B40E" w:tentative="1">
      <w:start w:val="1"/>
      <w:numFmt w:val="bullet"/>
      <w:lvlText w:val=""/>
      <w:lvlJc w:val="left"/>
      <w:pPr>
        <w:tabs>
          <w:tab w:val="num" w:pos="3294"/>
        </w:tabs>
        <w:ind w:left="3294" w:hanging="360"/>
      </w:pPr>
      <w:rPr>
        <w:rFonts w:ascii="Wingdings" w:hAnsi="Wingdings" w:hint="default"/>
      </w:rPr>
    </w:lvl>
    <w:lvl w:ilvl="3" w:tplc="1002680A" w:tentative="1">
      <w:start w:val="1"/>
      <w:numFmt w:val="bullet"/>
      <w:lvlText w:val=""/>
      <w:lvlJc w:val="left"/>
      <w:pPr>
        <w:tabs>
          <w:tab w:val="num" w:pos="4014"/>
        </w:tabs>
        <w:ind w:left="4014" w:hanging="360"/>
      </w:pPr>
      <w:rPr>
        <w:rFonts w:ascii="Symbol" w:hAnsi="Symbol" w:hint="default"/>
      </w:rPr>
    </w:lvl>
    <w:lvl w:ilvl="4" w:tplc="DA94F1B0" w:tentative="1">
      <w:start w:val="1"/>
      <w:numFmt w:val="bullet"/>
      <w:lvlText w:val="o"/>
      <w:lvlJc w:val="left"/>
      <w:pPr>
        <w:tabs>
          <w:tab w:val="num" w:pos="4734"/>
        </w:tabs>
        <w:ind w:left="4734" w:hanging="360"/>
      </w:pPr>
      <w:rPr>
        <w:rFonts w:ascii="Courier New" w:hAnsi="Courier New" w:cs="Courier New" w:hint="default"/>
      </w:rPr>
    </w:lvl>
    <w:lvl w:ilvl="5" w:tplc="7EA063EA" w:tentative="1">
      <w:start w:val="1"/>
      <w:numFmt w:val="bullet"/>
      <w:lvlText w:val=""/>
      <w:lvlJc w:val="left"/>
      <w:pPr>
        <w:tabs>
          <w:tab w:val="num" w:pos="5454"/>
        </w:tabs>
        <w:ind w:left="5454" w:hanging="360"/>
      </w:pPr>
      <w:rPr>
        <w:rFonts w:ascii="Wingdings" w:hAnsi="Wingdings" w:hint="default"/>
      </w:rPr>
    </w:lvl>
    <w:lvl w:ilvl="6" w:tplc="A2088758" w:tentative="1">
      <w:start w:val="1"/>
      <w:numFmt w:val="bullet"/>
      <w:lvlText w:val=""/>
      <w:lvlJc w:val="left"/>
      <w:pPr>
        <w:tabs>
          <w:tab w:val="num" w:pos="6174"/>
        </w:tabs>
        <w:ind w:left="6174" w:hanging="360"/>
      </w:pPr>
      <w:rPr>
        <w:rFonts w:ascii="Symbol" w:hAnsi="Symbol" w:hint="default"/>
      </w:rPr>
    </w:lvl>
    <w:lvl w:ilvl="7" w:tplc="A8568806" w:tentative="1">
      <w:start w:val="1"/>
      <w:numFmt w:val="bullet"/>
      <w:lvlText w:val="o"/>
      <w:lvlJc w:val="left"/>
      <w:pPr>
        <w:tabs>
          <w:tab w:val="num" w:pos="6894"/>
        </w:tabs>
        <w:ind w:left="6894" w:hanging="360"/>
      </w:pPr>
      <w:rPr>
        <w:rFonts w:ascii="Courier New" w:hAnsi="Courier New" w:cs="Courier New" w:hint="default"/>
      </w:rPr>
    </w:lvl>
    <w:lvl w:ilvl="8" w:tplc="F65CC07E" w:tentative="1">
      <w:start w:val="1"/>
      <w:numFmt w:val="bullet"/>
      <w:lvlText w:val=""/>
      <w:lvlJc w:val="left"/>
      <w:pPr>
        <w:tabs>
          <w:tab w:val="num" w:pos="7614"/>
        </w:tabs>
        <w:ind w:left="7614" w:hanging="360"/>
      </w:pPr>
      <w:rPr>
        <w:rFonts w:ascii="Wingdings" w:hAnsi="Wingdings" w:hint="default"/>
      </w:rPr>
    </w:lvl>
  </w:abstractNum>
  <w:abstractNum w:abstractNumId="84">
    <w:nsid w:val="383D416D"/>
    <w:multiLevelType w:val="hybridMultilevel"/>
    <w:tmpl w:val="4D3A2F70"/>
    <w:styleLink w:val="2811"/>
    <w:lvl w:ilvl="0" w:tplc="AE1AC300">
      <w:numFmt w:val="bullet"/>
      <w:lvlText w:val="•"/>
      <w:lvlJc w:val="left"/>
      <w:pPr>
        <w:ind w:left="1100" w:hanging="360"/>
      </w:pPr>
      <w:rPr>
        <w:rFonts w:ascii="Times New Roman" w:eastAsia="Calibri" w:hAnsi="Times New Roman" w:cs="Times New Roman" w:hint="default"/>
      </w:rPr>
    </w:lvl>
    <w:lvl w:ilvl="1" w:tplc="04190019" w:tentative="1">
      <w:start w:val="1"/>
      <w:numFmt w:val="bullet"/>
      <w:lvlText w:val="o"/>
      <w:lvlJc w:val="left"/>
      <w:pPr>
        <w:ind w:left="1820" w:hanging="360"/>
      </w:pPr>
      <w:rPr>
        <w:rFonts w:ascii="Courier New" w:hAnsi="Courier New" w:cs="Courier New" w:hint="default"/>
      </w:rPr>
    </w:lvl>
    <w:lvl w:ilvl="2" w:tplc="0419001B" w:tentative="1">
      <w:start w:val="1"/>
      <w:numFmt w:val="bullet"/>
      <w:lvlText w:val=""/>
      <w:lvlJc w:val="left"/>
      <w:pPr>
        <w:ind w:left="2540" w:hanging="360"/>
      </w:pPr>
      <w:rPr>
        <w:rFonts w:ascii="Wingdings" w:hAnsi="Wingdings" w:hint="default"/>
      </w:rPr>
    </w:lvl>
    <w:lvl w:ilvl="3" w:tplc="0419000F" w:tentative="1">
      <w:start w:val="1"/>
      <w:numFmt w:val="bullet"/>
      <w:lvlText w:val=""/>
      <w:lvlJc w:val="left"/>
      <w:pPr>
        <w:ind w:left="3260" w:hanging="360"/>
      </w:pPr>
      <w:rPr>
        <w:rFonts w:ascii="Symbol" w:hAnsi="Symbol" w:hint="default"/>
      </w:rPr>
    </w:lvl>
    <w:lvl w:ilvl="4" w:tplc="04190019" w:tentative="1">
      <w:start w:val="1"/>
      <w:numFmt w:val="bullet"/>
      <w:lvlText w:val="o"/>
      <w:lvlJc w:val="left"/>
      <w:pPr>
        <w:ind w:left="3980" w:hanging="360"/>
      </w:pPr>
      <w:rPr>
        <w:rFonts w:ascii="Courier New" w:hAnsi="Courier New" w:cs="Courier New" w:hint="default"/>
      </w:rPr>
    </w:lvl>
    <w:lvl w:ilvl="5" w:tplc="0419001B" w:tentative="1">
      <w:start w:val="1"/>
      <w:numFmt w:val="bullet"/>
      <w:lvlText w:val=""/>
      <w:lvlJc w:val="left"/>
      <w:pPr>
        <w:ind w:left="4700" w:hanging="360"/>
      </w:pPr>
      <w:rPr>
        <w:rFonts w:ascii="Wingdings" w:hAnsi="Wingdings" w:hint="default"/>
      </w:rPr>
    </w:lvl>
    <w:lvl w:ilvl="6" w:tplc="0419000F" w:tentative="1">
      <w:start w:val="1"/>
      <w:numFmt w:val="bullet"/>
      <w:lvlText w:val=""/>
      <w:lvlJc w:val="left"/>
      <w:pPr>
        <w:ind w:left="5420" w:hanging="360"/>
      </w:pPr>
      <w:rPr>
        <w:rFonts w:ascii="Symbol" w:hAnsi="Symbol" w:hint="default"/>
      </w:rPr>
    </w:lvl>
    <w:lvl w:ilvl="7" w:tplc="04190019" w:tentative="1">
      <w:start w:val="1"/>
      <w:numFmt w:val="bullet"/>
      <w:lvlText w:val="o"/>
      <w:lvlJc w:val="left"/>
      <w:pPr>
        <w:ind w:left="6140" w:hanging="360"/>
      </w:pPr>
      <w:rPr>
        <w:rFonts w:ascii="Courier New" w:hAnsi="Courier New" w:cs="Courier New" w:hint="default"/>
      </w:rPr>
    </w:lvl>
    <w:lvl w:ilvl="8" w:tplc="0419001B" w:tentative="1">
      <w:start w:val="1"/>
      <w:numFmt w:val="bullet"/>
      <w:lvlText w:val=""/>
      <w:lvlJc w:val="left"/>
      <w:pPr>
        <w:ind w:left="6860" w:hanging="360"/>
      </w:pPr>
      <w:rPr>
        <w:rFonts w:ascii="Wingdings" w:hAnsi="Wingdings" w:hint="default"/>
      </w:rPr>
    </w:lvl>
  </w:abstractNum>
  <w:abstractNum w:abstractNumId="85">
    <w:nsid w:val="38560CE7"/>
    <w:multiLevelType w:val="multilevel"/>
    <w:tmpl w:val="5A7A854C"/>
    <w:styleLink w:val="1211"/>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7">
    <w:nsid w:val="39577137"/>
    <w:multiLevelType w:val="multilevel"/>
    <w:tmpl w:val="80B2B5FA"/>
    <w:styleLink w:val="3101"/>
    <w:lvl w:ilvl="0">
      <w:start w:val="7"/>
      <w:numFmt w:val="decimal"/>
      <w:lvlText w:val="%1."/>
      <w:lvlJc w:val="left"/>
      <w:pPr>
        <w:tabs>
          <w:tab w:val="num" w:pos="4472"/>
        </w:tabs>
        <w:ind w:left="4472" w:hanging="360"/>
      </w:pPr>
      <w:rPr>
        <w:rFonts w:cs="Times New Roman" w:hint="default"/>
        <w:b/>
      </w:rPr>
    </w:lvl>
    <w:lvl w:ilvl="1">
      <w:start w:val="1"/>
      <w:numFmt w:val="decimal"/>
      <w:lvlText w:val="%1.%2."/>
      <w:lvlJc w:val="left"/>
      <w:pPr>
        <w:tabs>
          <w:tab w:val="num" w:pos="4472"/>
        </w:tabs>
        <w:ind w:left="4472" w:hanging="360"/>
      </w:pPr>
      <w:rPr>
        <w:rFonts w:cs="Times New Roman" w:hint="default"/>
      </w:rPr>
    </w:lvl>
    <w:lvl w:ilvl="2">
      <w:start w:val="1"/>
      <w:numFmt w:val="decimal"/>
      <w:lvlText w:val="%1.%2.%3."/>
      <w:lvlJc w:val="left"/>
      <w:pPr>
        <w:tabs>
          <w:tab w:val="num" w:pos="4832"/>
        </w:tabs>
        <w:ind w:left="4832" w:hanging="720"/>
      </w:pPr>
      <w:rPr>
        <w:rFonts w:cs="Times New Roman" w:hint="default"/>
      </w:rPr>
    </w:lvl>
    <w:lvl w:ilvl="3">
      <w:start w:val="1"/>
      <w:numFmt w:val="decimal"/>
      <w:lvlText w:val="%1.%2.%3.%4."/>
      <w:lvlJc w:val="left"/>
      <w:pPr>
        <w:tabs>
          <w:tab w:val="num" w:pos="4832"/>
        </w:tabs>
        <w:ind w:left="4832" w:hanging="720"/>
      </w:pPr>
      <w:rPr>
        <w:rFonts w:cs="Times New Roman" w:hint="default"/>
      </w:rPr>
    </w:lvl>
    <w:lvl w:ilvl="4">
      <w:start w:val="1"/>
      <w:numFmt w:val="decimal"/>
      <w:lvlText w:val="%1.%2.%3.%4.%5."/>
      <w:lvlJc w:val="left"/>
      <w:pPr>
        <w:tabs>
          <w:tab w:val="num" w:pos="5192"/>
        </w:tabs>
        <w:ind w:left="5192" w:hanging="1080"/>
      </w:pPr>
      <w:rPr>
        <w:rFonts w:cs="Times New Roman" w:hint="default"/>
      </w:rPr>
    </w:lvl>
    <w:lvl w:ilvl="5">
      <w:start w:val="1"/>
      <w:numFmt w:val="decimal"/>
      <w:lvlText w:val="%1.%2.%3.%4.%5.%6."/>
      <w:lvlJc w:val="left"/>
      <w:pPr>
        <w:tabs>
          <w:tab w:val="num" w:pos="5192"/>
        </w:tabs>
        <w:ind w:left="5192" w:hanging="1080"/>
      </w:pPr>
      <w:rPr>
        <w:rFonts w:cs="Times New Roman" w:hint="default"/>
      </w:rPr>
    </w:lvl>
    <w:lvl w:ilvl="6">
      <w:start w:val="1"/>
      <w:numFmt w:val="decimal"/>
      <w:lvlText w:val="%1.%2.%3.%4.%5.%6.%7."/>
      <w:lvlJc w:val="left"/>
      <w:pPr>
        <w:tabs>
          <w:tab w:val="num" w:pos="5552"/>
        </w:tabs>
        <w:ind w:left="5552" w:hanging="1440"/>
      </w:pPr>
      <w:rPr>
        <w:rFonts w:cs="Times New Roman" w:hint="default"/>
      </w:rPr>
    </w:lvl>
    <w:lvl w:ilvl="7">
      <w:start w:val="1"/>
      <w:numFmt w:val="decimal"/>
      <w:lvlText w:val="%1.%2.%3.%4.%5.%6.%7.%8."/>
      <w:lvlJc w:val="left"/>
      <w:pPr>
        <w:tabs>
          <w:tab w:val="num" w:pos="5552"/>
        </w:tabs>
        <w:ind w:left="5552" w:hanging="1440"/>
      </w:pPr>
      <w:rPr>
        <w:rFonts w:cs="Times New Roman" w:hint="default"/>
      </w:rPr>
    </w:lvl>
    <w:lvl w:ilvl="8">
      <w:start w:val="1"/>
      <w:numFmt w:val="decimal"/>
      <w:lvlText w:val="%1.%2.%3.%4.%5.%6.%7.%8.%9."/>
      <w:lvlJc w:val="left"/>
      <w:pPr>
        <w:tabs>
          <w:tab w:val="num" w:pos="5912"/>
        </w:tabs>
        <w:ind w:left="5912" w:hanging="1800"/>
      </w:pPr>
      <w:rPr>
        <w:rFonts w:cs="Times New Roman" w:hint="default"/>
      </w:rPr>
    </w:lvl>
  </w:abstractNum>
  <w:abstractNum w:abstractNumId="88">
    <w:nsid w:val="39A77FD0"/>
    <w:multiLevelType w:val="multilevel"/>
    <w:tmpl w:val="E8C69D56"/>
    <w:styleLink w:val="3011"/>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left="-294"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89">
    <w:nsid w:val="3A8D03E8"/>
    <w:multiLevelType w:val="hybridMultilevel"/>
    <w:tmpl w:val="0A48AE36"/>
    <w:styleLink w:val="4211211"/>
    <w:lvl w:ilvl="0" w:tplc="2ED8A290">
      <w:start w:val="1"/>
      <w:numFmt w:val="decimal"/>
      <w:lvlText w:val="%1."/>
      <w:lvlJc w:val="left"/>
      <w:pPr>
        <w:tabs>
          <w:tab w:val="num" w:pos="2007"/>
        </w:tabs>
        <w:ind w:left="200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0">
    <w:nsid w:val="3B1B451D"/>
    <w:multiLevelType w:val="hybridMultilevel"/>
    <w:tmpl w:val="4E801756"/>
    <w:styleLink w:val="402"/>
    <w:lvl w:ilvl="0" w:tplc="57AA9A96">
      <w:start w:val="1"/>
      <w:numFmt w:val="decimal"/>
      <w:lvlText w:val="%1."/>
      <w:lvlJc w:val="left"/>
      <w:pPr>
        <w:ind w:left="720" w:hanging="360"/>
      </w:pPr>
      <w:rPr>
        <w:rFonts w:hint="default"/>
        <w:strike w:val="0"/>
      </w:rPr>
    </w:lvl>
    <w:lvl w:ilvl="1" w:tplc="FDA66B5E" w:tentative="1">
      <w:start w:val="1"/>
      <w:numFmt w:val="lowerLetter"/>
      <w:lvlText w:val="%2."/>
      <w:lvlJc w:val="left"/>
      <w:pPr>
        <w:ind w:left="1440" w:hanging="360"/>
      </w:pPr>
    </w:lvl>
    <w:lvl w:ilvl="2" w:tplc="4E72D4AA" w:tentative="1">
      <w:start w:val="1"/>
      <w:numFmt w:val="lowerRoman"/>
      <w:lvlText w:val="%3."/>
      <w:lvlJc w:val="right"/>
      <w:pPr>
        <w:ind w:left="2160" w:hanging="180"/>
      </w:pPr>
    </w:lvl>
    <w:lvl w:ilvl="3" w:tplc="1BAE302C" w:tentative="1">
      <w:start w:val="1"/>
      <w:numFmt w:val="decimal"/>
      <w:lvlText w:val="%4."/>
      <w:lvlJc w:val="left"/>
      <w:pPr>
        <w:ind w:left="2880" w:hanging="360"/>
      </w:pPr>
    </w:lvl>
    <w:lvl w:ilvl="4" w:tplc="6A248172" w:tentative="1">
      <w:start w:val="1"/>
      <w:numFmt w:val="lowerLetter"/>
      <w:lvlText w:val="%5."/>
      <w:lvlJc w:val="left"/>
      <w:pPr>
        <w:ind w:left="3600" w:hanging="360"/>
      </w:pPr>
    </w:lvl>
    <w:lvl w:ilvl="5" w:tplc="9942111A" w:tentative="1">
      <w:start w:val="1"/>
      <w:numFmt w:val="lowerRoman"/>
      <w:lvlText w:val="%6."/>
      <w:lvlJc w:val="right"/>
      <w:pPr>
        <w:ind w:left="4320" w:hanging="180"/>
      </w:pPr>
    </w:lvl>
    <w:lvl w:ilvl="6" w:tplc="610A5C1C" w:tentative="1">
      <w:start w:val="1"/>
      <w:numFmt w:val="decimal"/>
      <w:lvlText w:val="%7."/>
      <w:lvlJc w:val="left"/>
      <w:pPr>
        <w:ind w:left="5040" w:hanging="360"/>
      </w:pPr>
    </w:lvl>
    <w:lvl w:ilvl="7" w:tplc="0D967AC2" w:tentative="1">
      <w:start w:val="1"/>
      <w:numFmt w:val="lowerLetter"/>
      <w:lvlText w:val="%8."/>
      <w:lvlJc w:val="left"/>
      <w:pPr>
        <w:ind w:left="5760" w:hanging="360"/>
      </w:pPr>
    </w:lvl>
    <w:lvl w:ilvl="8" w:tplc="C6B0F5DE" w:tentative="1">
      <w:start w:val="1"/>
      <w:numFmt w:val="lowerRoman"/>
      <w:lvlText w:val="%9."/>
      <w:lvlJc w:val="right"/>
      <w:pPr>
        <w:ind w:left="6480" w:hanging="180"/>
      </w:pPr>
    </w:lvl>
  </w:abstractNum>
  <w:abstractNum w:abstractNumId="91">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92">
    <w:nsid w:val="3E923187"/>
    <w:multiLevelType w:val="multilevel"/>
    <w:tmpl w:val="3FC864AA"/>
    <w:styleLink w:val="42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3">
    <w:nsid w:val="403C08EF"/>
    <w:multiLevelType w:val="hybridMultilevel"/>
    <w:tmpl w:val="D7D481D0"/>
    <w:styleLink w:val="26"/>
    <w:lvl w:ilvl="0" w:tplc="908E2A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4">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95">
    <w:nsid w:val="40BA614E"/>
    <w:multiLevelType w:val="hybridMultilevel"/>
    <w:tmpl w:val="D2CC60DE"/>
    <w:styleLink w:val="201"/>
    <w:lvl w:ilvl="0" w:tplc="1F6AAE4C">
      <w:start w:val="1"/>
      <w:numFmt w:val="russianLower"/>
      <w:lvlText w:val="%1)"/>
      <w:lvlJc w:val="left"/>
      <w:pPr>
        <w:tabs>
          <w:tab w:val="num" w:pos="360"/>
        </w:tabs>
        <w:ind w:left="360" w:hanging="360"/>
      </w:pPr>
      <w:rPr>
        <w:rFonts w:cs="Times New Roman" w:hint="default"/>
        <w:sz w:val="22"/>
        <w:szCs w:val="22"/>
      </w:rPr>
    </w:lvl>
    <w:lvl w:ilvl="1" w:tplc="14BAA672" w:tentative="1">
      <w:start w:val="1"/>
      <w:numFmt w:val="lowerLetter"/>
      <w:lvlText w:val="%2."/>
      <w:lvlJc w:val="left"/>
      <w:pPr>
        <w:tabs>
          <w:tab w:val="num" w:pos="1440"/>
        </w:tabs>
        <w:ind w:left="1440" w:hanging="360"/>
      </w:pPr>
      <w:rPr>
        <w:rFonts w:cs="Times New Roman"/>
      </w:rPr>
    </w:lvl>
    <w:lvl w:ilvl="2" w:tplc="083AED30" w:tentative="1">
      <w:start w:val="1"/>
      <w:numFmt w:val="lowerRoman"/>
      <w:lvlText w:val="%3."/>
      <w:lvlJc w:val="right"/>
      <w:pPr>
        <w:tabs>
          <w:tab w:val="num" w:pos="2160"/>
        </w:tabs>
        <w:ind w:left="2160" w:hanging="180"/>
      </w:pPr>
      <w:rPr>
        <w:rFonts w:cs="Times New Roman"/>
      </w:rPr>
    </w:lvl>
    <w:lvl w:ilvl="3" w:tplc="FBE2D7F4" w:tentative="1">
      <w:start w:val="1"/>
      <w:numFmt w:val="decimal"/>
      <w:lvlText w:val="%4."/>
      <w:lvlJc w:val="left"/>
      <w:pPr>
        <w:tabs>
          <w:tab w:val="num" w:pos="2880"/>
        </w:tabs>
        <w:ind w:left="2880" w:hanging="360"/>
      </w:pPr>
      <w:rPr>
        <w:rFonts w:cs="Times New Roman"/>
      </w:rPr>
    </w:lvl>
    <w:lvl w:ilvl="4" w:tplc="6836469C" w:tentative="1">
      <w:start w:val="1"/>
      <w:numFmt w:val="lowerLetter"/>
      <w:lvlText w:val="%5."/>
      <w:lvlJc w:val="left"/>
      <w:pPr>
        <w:tabs>
          <w:tab w:val="num" w:pos="3600"/>
        </w:tabs>
        <w:ind w:left="3600" w:hanging="360"/>
      </w:pPr>
      <w:rPr>
        <w:rFonts w:cs="Times New Roman"/>
      </w:rPr>
    </w:lvl>
    <w:lvl w:ilvl="5" w:tplc="5F70E518" w:tentative="1">
      <w:start w:val="1"/>
      <w:numFmt w:val="lowerRoman"/>
      <w:lvlText w:val="%6."/>
      <w:lvlJc w:val="right"/>
      <w:pPr>
        <w:tabs>
          <w:tab w:val="num" w:pos="4320"/>
        </w:tabs>
        <w:ind w:left="4320" w:hanging="180"/>
      </w:pPr>
      <w:rPr>
        <w:rFonts w:cs="Times New Roman"/>
      </w:rPr>
    </w:lvl>
    <w:lvl w:ilvl="6" w:tplc="8C121798" w:tentative="1">
      <w:start w:val="1"/>
      <w:numFmt w:val="decimal"/>
      <w:lvlText w:val="%7."/>
      <w:lvlJc w:val="left"/>
      <w:pPr>
        <w:tabs>
          <w:tab w:val="num" w:pos="5040"/>
        </w:tabs>
        <w:ind w:left="5040" w:hanging="360"/>
      </w:pPr>
      <w:rPr>
        <w:rFonts w:cs="Times New Roman"/>
      </w:rPr>
    </w:lvl>
    <w:lvl w:ilvl="7" w:tplc="A92A1A36" w:tentative="1">
      <w:start w:val="1"/>
      <w:numFmt w:val="lowerLetter"/>
      <w:lvlText w:val="%8."/>
      <w:lvlJc w:val="left"/>
      <w:pPr>
        <w:tabs>
          <w:tab w:val="num" w:pos="5760"/>
        </w:tabs>
        <w:ind w:left="5760" w:hanging="360"/>
      </w:pPr>
      <w:rPr>
        <w:rFonts w:cs="Times New Roman"/>
      </w:rPr>
    </w:lvl>
    <w:lvl w:ilvl="8" w:tplc="0A468F6E" w:tentative="1">
      <w:start w:val="1"/>
      <w:numFmt w:val="lowerRoman"/>
      <w:lvlText w:val="%9."/>
      <w:lvlJc w:val="right"/>
      <w:pPr>
        <w:tabs>
          <w:tab w:val="num" w:pos="6480"/>
        </w:tabs>
        <w:ind w:left="6480" w:hanging="180"/>
      </w:pPr>
      <w:rPr>
        <w:rFonts w:cs="Times New Roman"/>
      </w:rPr>
    </w:lvl>
  </w:abstractNum>
  <w:abstractNum w:abstractNumId="96">
    <w:nsid w:val="41A35E7E"/>
    <w:multiLevelType w:val="hybridMultilevel"/>
    <w:tmpl w:val="878A5C7C"/>
    <w:styleLink w:val="452"/>
    <w:lvl w:ilvl="0" w:tplc="AB36B5A4">
      <w:start w:val="1"/>
      <w:numFmt w:val="bullet"/>
      <w:lvlText w:val=""/>
      <w:lvlJc w:val="left"/>
      <w:pPr>
        <w:ind w:left="1429" w:hanging="360"/>
      </w:pPr>
      <w:rPr>
        <w:rFonts w:ascii="Symbol" w:hAnsi="Symbol" w:hint="default"/>
      </w:rPr>
    </w:lvl>
    <w:lvl w:ilvl="1" w:tplc="C3B6B43A" w:tentative="1">
      <w:start w:val="1"/>
      <w:numFmt w:val="bullet"/>
      <w:lvlText w:val="o"/>
      <w:lvlJc w:val="left"/>
      <w:pPr>
        <w:ind w:left="2149" w:hanging="360"/>
      </w:pPr>
      <w:rPr>
        <w:rFonts w:ascii="Courier New" w:hAnsi="Courier New" w:cs="Courier New" w:hint="default"/>
      </w:rPr>
    </w:lvl>
    <w:lvl w:ilvl="2" w:tplc="A4862EDE" w:tentative="1">
      <w:start w:val="1"/>
      <w:numFmt w:val="bullet"/>
      <w:lvlText w:val=""/>
      <w:lvlJc w:val="left"/>
      <w:pPr>
        <w:ind w:left="2869" w:hanging="360"/>
      </w:pPr>
      <w:rPr>
        <w:rFonts w:ascii="Wingdings" w:hAnsi="Wingdings" w:hint="default"/>
      </w:rPr>
    </w:lvl>
    <w:lvl w:ilvl="3" w:tplc="722C7862" w:tentative="1">
      <w:start w:val="1"/>
      <w:numFmt w:val="bullet"/>
      <w:lvlText w:val=""/>
      <w:lvlJc w:val="left"/>
      <w:pPr>
        <w:ind w:left="3589" w:hanging="360"/>
      </w:pPr>
      <w:rPr>
        <w:rFonts w:ascii="Symbol" w:hAnsi="Symbol" w:hint="default"/>
      </w:rPr>
    </w:lvl>
    <w:lvl w:ilvl="4" w:tplc="B1FEE94C" w:tentative="1">
      <w:start w:val="1"/>
      <w:numFmt w:val="bullet"/>
      <w:lvlText w:val="o"/>
      <w:lvlJc w:val="left"/>
      <w:pPr>
        <w:ind w:left="4309" w:hanging="360"/>
      </w:pPr>
      <w:rPr>
        <w:rFonts w:ascii="Courier New" w:hAnsi="Courier New" w:cs="Courier New" w:hint="default"/>
      </w:rPr>
    </w:lvl>
    <w:lvl w:ilvl="5" w:tplc="A5C29394" w:tentative="1">
      <w:start w:val="1"/>
      <w:numFmt w:val="bullet"/>
      <w:lvlText w:val=""/>
      <w:lvlJc w:val="left"/>
      <w:pPr>
        <w:ind w:left="5029" w:hanging="360"/>
      </w:pPr>
      <w:rPr>
        <w:rFonts w:ascii="Wingdings" w:hAnsi="Wingdings" w:hint="default"/>
      </w:rPr>
    </w:lvl>
    <w:lvl w:ilvl="6" w:tplc="27B6F864" w:tentative="1">
      <w:start w:val="1"/>
      <w:numFmt w:val="bullet"/>
      <w:lvlText w:val=""/>
      <w:lvlJc w:val="left"/>
      <w:pPr>
        <w:ind w:left="5749" w:hanging="360"/>
      </w:pPr>
      <w:rPr>
        <w:rFonts w:ascii="Symbol" w:hAnsi="Symbol" w:hint="default"/>
      </w:rPr>
    </w:lvl>
    <w:lvl w:ilvl="7" w:tplc="CB923EF6" w:tentative="1">
      <w:start w:val="1"/>
      <w:numFmt w:val="bullet"/>
      <w:lvlText w:val="o"/>
      <w:lvlJc w:val="left"/>
      <w:pPr>
        <w:ind w:left="6469" w:hanging="360"/>
      </w:pPr>
      <w:rPr>
        <w:rFonts w:ascii="Courier New" w:hAnsi="Courier New" w:cs="Courier New" w:hint="default"/>
      </w:rPr>
    </w:lvl>
    <w:lvl w:ilvl="8" w:tplc="E098E9FC" w:tentative="1">
      <w:start w:val="1"/>
      <w:numFmt w:val="bullet"/>
      <w:lvlText w:val=""/>
      <w:lvlJc w:val="left"/>
      <w:pPr>
        <w:ind w:left="7189" w:hanging="360"/>
      </w:pPr>
      <w:rPr>
        <w:rFonts w:ascii="Wingdings" w:hAnsi="Wingdings" w:hint="default"/>
      </w:rPr>
    </w:lvl>
  </w:abstractNum>
  <w:abstractNum w:abstractNumId="97">
    <w:nsid w:val="41BC7E7E"/>
    <w:multiLevelType w:val="hybridMultilevel"/>
    <w:tmpl w:val="D714BF2A"/>
    <w:lvl w:ilvl="0" w:tplc="83421CA4">
      <w:start w:val="1"/>
      <w:numFmt w:val="bullet"/>
      <w:lvlText w:val="-"/>
      <w:lvlJc w:val="left"/>
      <w:pPr>
        <w:ind w:left="720" w:hanging="360"/>
      </w:pPr>
      <w:rPr>
        <w:rFonts w:ascii="Courier New" w:hAnsi="Courier New" w:hint="default"/>
      </w:rPr>
    </w:lvl>
    <w:lvl w:ilvl="1" w:tplc="319EC484">
      <w:start w:val="1"/>
      <w:numFmt w:val="bullet"/>
      <w:lvlText w:val="o"/>
      <w:lvlJc w:val="left"/>
      <w:pPr>
        <w:ind w:left="1440" w:hanging="360"/>
      </w:pPr>
      <w:rPr>
        <w:rFonts w:ascii="Courier New" w:hAnsi="Courier New" w:hint="default"/>
      </w:rPr>
    </w:lvl>
    <w:lvl w:ilvl="2" w:tplc="A1666456">
      <w:start w:val="1"/>
      <w:numFmt w:val="bullet"/>
      <w:lvlText w:val=""/>
      <w:lvlJc w:val="left"/>
      <w:pPr>
        <w:ind w:left="2160" w:hanging="360"/>
      </w:pPr>
      <w:rPr>
        <w:rFonts w:ascii="Wingdings" w:hAnsi="Wingdings" w:hint="default"/>
      </w:rPr>
    </w:lvl>
    <w:lvl w:ilvl="3" w:tplc="CDEC7000">
      <w:start w:val="1"/>
      <w:numFmt w:val="bullet"/>
      <w:lvlText w:val=""/>
      <w:lvlJc w:val="left"/>
      <w:pPr>
        <w:ind w:left="2880" w:hanging="360"/>
      </w:pPr>
      <w:rPr>
        <w:rFonts w:ascii="Symbol" w:hAnsi="Symbol" w:hint="default"/>
      </w:rPr>
    </w:lvl>
    <w:lvl w:ilvl="4" w:tplc="4638600E" w:tentative="1">
      <w:start w:val="1"/>
      <w:numFmt w:val="bullet"/>
      <w:lvlText w:val="o"/>
      <w:lvlJc w:val="left"/>
      <w:pPr>
        <w:ind w:left="3600" w:hanging="360"/>
      </w:pPr>
      <w:rPr>
        <w:rFonts w:ascii="Courier New" w:hAnsi="Courier New" w:hint="default"/>
      </w:rPr>
    </w:lvl>
    <w:lvl w:ilvl="5" w:tplc="83500FE4" w:tentative="1">
      <w:start w:val="1"/>
      <w:numFmt w:val="bullet"/>
      <w:lvlText w:val=""/>
      <w:lvlJc w:val="left"/>
      <w:pPr>
        <w:ind w:left="4320" w:hanging="360"/>
      </w:pPr>
      <w:rPr>
        <w:rFonts w:ascii="Wingdings" w:hAnsi="Wingdings" w:hint="default"/>
      </w:rPr>
    </w:lvl>
    <w:lvl w:ilvl="6" w:tplc="05EEC330" w:tentative="1">
      <w:start w:val="1"/>
      <w:numFmt w:val="bullet"/>
      <w:lvlText w:val=""/>
      <w:lvlJc w:val="left"/>
      <w:pPr>
        <w:ind w:left="5040" w:hanging="360"/>
      </w:pPr>
      <w:rPr>
        <w:rFonts w:ascii="Symbol" w:hAnsi="Symbol" w:hint="default"/>
      </w:rPr>
    </w:lvl>
    <w:lvl w:ilvl="7" w:tplc="C29667BA" w:tentative="1">
      <w:start w:val="1"/>
      <w:numFmt w:val="bullet"/>
      <w:lvlText w:val="o"/>
      <w:lvlJc w:val="left"/>
      <w:pPr>
        <w:ind w:left="5760" w:hanging="360"/>
      </w:pPr>
      <w:rPr>
        <w:rFonts w:ascii="Courier New" w:hAnsi="Courier New" w:hint="default"/>
      </w:rPr>
    </w:lvl>
    <w:lvl w:ilvl="8" w:tplc="DB2A600C" w:tentative="1">
      <w:start w:val="1"/>
      <w:numFmt w:val="bullet"/>
      <w:lvlText w:val=""/>
      <w:lvlJc w:val="left"/>
      <w:pPr>
        <w:ind w:left="6480" w:hanging="360"/>
      </w:pPr>
      <w:rPr>
        <w:rFonts w:ascii="Wingdings" w:hAnsi="Wingdings" w:hint="default"/>
      </w:rPr>
    </w:lvl>
  </w:abstractNum>
  <w:abstractNum w:abstractNumId="98">
    <w:nsid w:val="432B1A0B"/>
    <w:multiLevelType w:val="hybridMultilevel"/>
    <w:tmpl w:val="A2D8C99C"/>
    <w:styleLink w:val="241"/>
    <w:lvl w:ilvl="0" w:tplc="82848680">
      <w:start w:val="1"/>
      <w:numFmt w:val="bullet"/>
      <w:lvlText w:val=""/>
      <w:lvlJc w:val="center"/>
      <w:pPr>
        <w:ind w:left="720" w:hanging="360"/>
      </w:pPr>
      <w:rPr>
        <w:rFonts w:ascii="Symbol" w:hAnsi="Symbol" w:hint="default"/>
      </w:rPr>
    </w:lvl>
    <w:lvl w:ilvl="1" w:tplc="3D46375A" w:tentative="1">
      <w:start w:val="1"/>
      <w:numFmt w:val="bullet"/>
      <w:lvlText w:val="o"/>
      <w:lvlJc w:val="left"/>
      <w:pPr>
        <w:ind w:left="1440" w:hanging="360"/>
      </w:pPr>
      <w:rPr>
        <w:rFonts w:ascii="Courier New" w:hAnsi="Courier New" w:cs="Courier New" w:hint="default"/>
      </w:rPr>
    </w:lvl>
    <w:lvl w:ilvl="2" w:tplc="FEFC9356" w:tentative="1">
      <w:start w:val="1"/>
      <w:numFmt w:val="bullet"/>
      <w:lvlText w:val=""/>
      <w:lvlJc w:val="left"/>
      <w:pPr>
        <w:ind w:left="2160" w:hanging="360"/>
      </w:pPr>
      <w:rPr>
        <w:rFonts w:ascii="Wingdings" w:hAnsi="Wingdings" w:hint="default"/>
      </w:rPr>
    </w:lvl>
    <w:lvl w:ilvl="3" w:tplc="BEA08AA0" w:tentative="1">
      <w:start w:val="1"/>
      <w:numFmt w:val="bullet"/>
      <w:lvlText w:val=""/>
      <w:lvlJc w:val="left"/>
      <w:pPr>
        <w:ind w:left="2880" w:hanging="360"/>
      </w:pPr>
      <w:rPr>
        <w:rFonts w:ascii="Symbol" w:hAnsi="Symbol" w:hint="default"/>
      </w:rPr>
    </w:lvl>
    <w:lvl w:ilvl="4" w:tplc="B838D390" w:tentative="1">
      <w:start w:val="1"/>
      <w:numFmt w:val="bullet"/>
      <w:lvlText w:val="o"/>
      <w:lvlJc w:val="left"/>
      <w:pPr>
        <w:ind w:left="3600" w:hanging="360"/>
      </w:pPr>
      <w:rPr>
        <w:rFonts w:ascii="Courier New" w:hAnsi="Courier New" w:cs="Courier New" w:hint="default"/>
      </w:rPr>
    </w:lvl>
    <w:lvl w:ilvl="5" w:tplc="E90643A6" w:tentative="1">
      <w:start w:val="1"/>
      <w:numFmt w:val="bullet"/>
      <w:lvlText w:val=""/>
      <w:lvlJc w:val="left"/>
      <w:pPr>
        <w:ind w:left="4320" w:hanging="360"/>
      </w:pPr>
      <w:rPr>
        <w:rFonts w:ascii="Wingdings" w:hAnsi="Wingdings" w:hint="default"/>
      </w:rPr>
    </w:lvl>
    <w:lvl w:ilvl="6" w:tplc="8F4C02FA" w:tentative="1">
      <w:start w:val="1"/>
      <w:numFmt w:val="bullet"/>
      <w:lvlText w:val=""/>
      <w:lvlJc w:val="left"/>
      <w:pPr>
        <w:ind w:left="5040" w:hanging="360"/>
      </w:pPr>
      <w:rPr>
        <w:rFonts w:ascii="Symbol" w:hAnsi="Symbol" w:hint="default"/>
      </w:rPr>
    </w:lvl>
    <w:lvl w:ilvl="7" w:tplc="6D6C22BC" w:tentative="1">
      <w:start w:val="1"/>
      <w:numFmt w:val="bullet"/>
      <w:lvlText w:val="o"/>
      <w:lvlJc w:val="left"/>
      <w:pPr>
        <w:ind w:left="5760" w:hanging="360"/>
      </w:pPr>
      <w:rPr>
        <w:rFonts w:ascii="Courier New" w:hAnsi="Courier New" w:cs="Courier New" w:hint="default"/>
      </w:rPr>
    </w:lvl>
    <w:lvl w:ilvl="8" w:tplc="0A56D782" w:tentative="1">
      <w:start w:val="1"/>
      <w:numFmt w:val="bullet"/>
      <w:lvlText w:val=""/>
      <w:lvlJc w:val="left"/>
      <w:pPr>
        <w:ind w:left="6480" w:hanging="360"/>
      </w:pPr>
      <w:rPr>
        <w:rFonts w:ascii="Wingdings" w:hAnsi="Wingdings" w:hint="default"/>
      </w:rPr>
    </w:lvl>
  </w:abstractNum>
  <w:abstractNum w:abstractNumId="99">
    <w:nsid w:val="451B5230"/>
    <w:multiLevelType w:val="multilevel"/>
    <w:tmpl w:val="7EFE374A"/>
    <w:styleLink w:val="911"/>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nsid w:val="477E007B"/>
    <w:multiLevelType w:val="hybridMultilevel"/>
    <w:tmpl w:val="AA3C5DB6"/>
    <w:lvl w:ilvl="0" w:tplc="6BA641B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02">
    <w:nsid w:val="47AA0963"/>
    <w:multiLevelType w:val="hybridMultilevel"/>
    <w:tmpl w:val="ACEA1270"/>
    <w:styleLink w:val="230"/>
    <w:lvl w:ilvl="0" w:tplc="88C2FC2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03">
    <w:nsid w:val="480356C6"/>
    <w:multiLevelType w:val="hybridMultilevel"/>
    <w:tmpl w:val="B8C0421A"/>
    <w:lvl w:ilvl="0" w:tplc="D1F2A96C">
      <w:start w:val="1"/>
      <w:numFmt w:val="decimal"/>
      <w:pStyle w:val="1TimesNewRoman14pt"/>
      <w:lvlText w:val="%1"/>
      <w:lvlJc w:val="left"/>
      <w:pPr>
        <w:ind w:left="1140" w:hanging="420"/>
      </w:pPr>
      <w:rPr>
        <w:rFonts w:hint="default"/>
      </w:rPr>
    </w:lvl>
    <w:lvl w:ilvl="1" w:tplc="0F22EFDC">
      <w:start w:val="1"/>
      <w:numFmt w:val="bullet"/>
      <w:lvlText w:val=""/>
      <w:lvlJc w:val="left"/>
      <w:pPr>
        <w:tabs>
          <w:tab w:val="num" w:pos="1800"/>
        </w:tabs>
        <w:ind w:left="1800" w:hanging="360"/>
      </w:pPr>
      <w:rPr>
        <w:rFonts w:ascii="Symbol" w:hAnsi="Symbol" w:hint="default"/>
      </w:rPr>
    </w:lvl>
    <w:lvl w:ilvl="2" w:tplc="7A2A0B04" w:tentative="1">
      <w:start w:val="1"/>
      <w:numFmt w:val="lowerRoman"/>
      <w:lvlText w:val="%3."/>
      <w:lvlJc w:val="right"/>
      <w:pPr>
        <w:ind w:left="2520" w:hanging="180"/>
      </w:pPr>
    </w:lvl>
    <w:lvl w:ilvl="3" w:tplc="179E8992" w:tentative="1">
      <w:start w:val="1"/>
      <w:numFmt w:val="decimal"/>
      <w:lvlText w:val="%4."/>
      <w:lvlJc w:val="left"/>
      <w:pPr>
        <w:ind w:left="3240" w:hanging="360"/>
      </w:pPr>
    </w:lvl>
    <w:lvl w:ilvl="4" w:tplc="2BFE0A02" w:tentative="1">
      <w:start w:val="1"/>
      <w:numFmt w:val="lowerLetter"/>
      <w:lvlText w:val="%5."/>
      <w:lvlJc w:val="left"/>
      <w:pPr>
        <w:ind w:left="3960" w:hanging="360"/>
      </w:pPr>
    </w:lvl>
    <w:lvl w:ilvl="5" w:tplc="5F907B68" w:tentative="1">
      <w:start w:val="1"/>
      <w:numFmt w:val="lowerRoman"/>
      <w:lvlText w:val="%6."/>
      <w:lvlJc w:val="right"/>
      <w:pPr>
        <w:ind w:left="4680" w:hanging="180"/>
      </w:pPr>
    </w:lvl>
    <w:lvl w:ilvl="6" w:tplc="AE50A458" w:tentative="1">
      <w:start w:val="1"/>
      <w:numFmt w:val="decimal"/>
      <w:lvlText w:val="%7."/>
      <w:lvlJc w:val="left"/>
      <w:pPr>
        <w:ind w:left="5400" w:hanging="360"/>
      </w:pPr>
    </w:lvl>
    <w:lvl w:ilvl="7" w:tplc="415E16DA" w:tentative="1">
      <w:start w:val="1"/>
      <w:numFmt w:val="lowerLetter"/>
      <w:lvlText w:val="%8."/>
      <w:lvlJc w:val="left"/>
      <w:pPr>
        <w:ind w:left="6120" w:hanging="360"/>
      </w:pPr>
    </w:lvl>
    <w:lvl w:ilvl="8" w:tplc="1B0AA236" w:tentative="1">
      <w:start w:val="1"/>
      <w:numFmt w:val="lowerRoman"/>
      <w:lvlText w:val="%9."/>
      <w:lvlJc w:val="right"/>
      <w:pPr>
        <w:ind w:left="6840" w:hanging="180"/>
      </w:pPr>
    </w:lvl>
  </w:abstractNum>
  <w:abstractNum w:abstractNumId="104">
    <w:nsid w:val="49E7756B"/>
    <w:multiLevelType w:val="multilevel"/>
    <w:tmpl w:val="823E29FA"/>
    <w:styleLink w:val="35"/>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105">
    <w:nsid w:val="4AE1555C"/>
    <w:multiLevelType w:val="multilevel"/>
    <w:tmpl w:val="265E6DC0"/>
    <w:lvl w:ilvl="0">
      <w:start w:val="3"/>
      <w:numFmt w:val="decimal"/>
      <w:lvlText w:val="%1."/>
      <w:lvlJc w:val="left"/>
      <w:pPr>
        <w:ind w:left="360" w:hanging="360"/>
      </w:pPr>
      <w:rPr>
        <w:rFonts w:hint="default"/>
      </w:rPr>
    </w:lvl>
    <w:lvl w:ilvl="1">
      <w:start w:val="8"/>
      <w:numFmt w:val="decimal"/>
      <w:lvlText w:val="%1.%2."/>
      <w:lvlJc w:val="left"/>
      <w:pPr>
        <w:ind w:left="644"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07">
    <w:nsid w:val="4BDB5351"/>
    <w:multiLevelType w:val="hybridMultilevel"/>
    <w:tmpl w:val="2F2863BC"/>
    <w:styleLink w:val="42"/>
    <w:lvl w:ilvl="0" w:tplc="D0AE41F6">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08">
    <w:nsid w:val="4C9A77CC"/>
    <w:multiLevelType w:val="multilevel"/>
    <w:tmpl w:val="ACC2FD24"/>
    <w:styleLink w:val="2211"/>
    <w:lvl w:ilvl="0">
      <w:start w:val="8"/>
      <w:numFmt w:val="decimal"/>
      <w:lvlText w:val="%1"/>
      <w:lvlJc w:val="left"/>
      <w:pPr>
        <w:ind w:left="480" w:hanging="480"/>
      </w:pPr>
      <w:rPr>
        <w:rFonts w:hint="default"/>
      </w:rPr>
    </w:lvl>
    <w:lvl w:ilvl="1">
      <w:start w:val="1"/>
      <w:numFmt w:val="decimal"/>
      <w:lvlText w:val="%1.%2"/>
      <w:lvlJc w:val="left"/>
      <w:pPr>
        <w:ind w:left="864" w:hanging="480"/>
      </w:pPr>
      <w:rPr>
        <w:rFonts w:hint="default"/>
      </w:rPr>
    </w:lvl>
    <w:lvl w:ilvl="2">
      <w:start w:val="5"/>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9">
    <w:nsid w:val="4D546728"/>
    <w:multiLevelType w:val="hybridMultilevel"/>
    <w:tmpl w:val="7068C8BE"/>
    <w:styleLink w:val="16"/>
    <w:lvl w:ilvl="0" w:tplc="19368AF0">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E3E80C0">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B0417AE">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5BE7FE4">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8AF560">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680108">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3E2B6E">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54C890">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C603DF8">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0">
    <w:nsid w:val="4D851BBB"/>
    <w:multiLevelType w:val="multilevel"/>
    <w:tmpl w:val="CA5E0CC0"/>
    <w:styleLink w:val="80"/>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111">
    <w:nsid w:val="4D947A4F"/>
    <w:multiLevelType w:val="hybridMultilevel"/>
    <w:tmpl w:val="1882ACF4"/>
    <w:styleLink w:val="261"/>
    <w:lvl w:ilvl="0" w:tplc="922412FA">
      <w:start w:val="1"/>
      <w:numFmt w:val="bullet"/>
      <w:lvlText w:val=""/>
      <w:lvlJc w:val="center"/>
      <w:pPr>
        <w:ind w:left="1429" w:hanging="360"/>
      </w:pPr>
      <w:rPr>
        <w:rFonts w:ascii="Symbol" w:hAnsi="Symbol" w:hint="default"/>
      </w:rPr>
    </w:lvl>
    <w:lvl w:ilvl="1" w:tplc="52D665FA" w:tentative="1">
      <w:start w:val="1"/>
      <w:numFmt w:val="bullet"/>
      <w:lvlText w:val="o"/>
      <w:lvlJc w:val="left"/>
      <w:pPr>
        <w:ind w:left="2149" w:hanging="360"/>
      </w:pPr>
      <w:rPr>
        <w:rFonts w:ascii="Courier New" w:hAnsi="Courier New" w:cs="Courier New" w:hint="default"/>
      </w:rPr>
    </w:lvl>
    <w:lvl w:ilvl="2" w:tplc="8D046D0A" w:tentative="1">
      <w:start w:val="1"/>
      <w:numFmt w:val="bullet"/>
      <w:lvlText w:val=""/>
      <w:lvlJc w:val="left"/>
      <w:pPr>
        <w:ind w:left="2869" w:hanging="360"/>
      </w:pPr>
      <w:rPr>
        <w:rFonts w:ascii="Wingdings" w:hAnsi="Wingdings" w:hint="default"/>
      </w:rPr>
    </w:lvl>
    <w:lvl w:ilvl="3" w:tplc="82B624D4" w:tentative="1">
      <w:start w:val="1"/>
      <w:numFmt w:val="bullet"/>
      <w:lvlText w:val=""/>
      <w:lvlJc w:val="left"/>
      <w:pPr>
        <w:ind w:left="3589" w:hanging="360"/>
      </w:pPr>
      <w:rPr>
        <w:rFonts w:ascii="Symbol" w:hAnsi="Symbol" w:hint="default"/>
      </w:rPr>
    </w:lvl>
    <w:lvl w:ilvl="4" w:tplc="31DAE334" w:tentative="1">
      <w:start w:val="1"/>
      <w:numFmt w:val="bullet"/>
      <w:lvlText w:val="o"/>
      <w:lvlJc w:val="left"/>
      <w:pPr>
        <w:ind w:left="4309" w:hanging="360"/>
      </w:pPr>
      <w:rPr>
        <w:rFonts w:ascii="Courier New" w:hAnsi="Courier New" w:cs="Courier New" w:hint="default"/>
      </w:rPr>
    </w:lvl>
    <w:lvl w:ilvl="5" w:tplc="FFF61F18" w:tentative="1">
      <w:start w:val="1"/>
      <w:numFmt w:val="bullet"/>
      <w:lvlText w:val=""/>
      <w:lvlJc w:val="left"/>
      <w:pPr>
        <w:ind w:left="5029" w:hanging="360"/>
      </w:pPr>
      <w:rPr>
        <w:rFonts w:ascii="Wingdings" w:hAnsi="Wingdings" w:hint="default"/>
      </w:rPr>
    </w:lvl>
    <w:lvl w:ilvl="6" w:tplc="57C45776" w:tentative="1">
      <w:start w:val="1"/>
      <w:numFmt w:val="bullet"/>
      <w:lvlText w:val=""/>
      <w:lvlJc w:val="left"/>
      <w:pPr>
        <w:ind w:left="5749" w:hanging="360"/>
      </w:pPr>
      <w:rPr>
        <w:rFonts w:ascii="Symbol" w:hAnsi="Symbol" w:hint="default"/>
      </w:rPr>
    </w:lvl>
    <w:lvl w:ilvl="7" w:tplc="9E56E824" w:tentative="1">
      <w:start w:val="1"/>
      <w:numFmt w:val="bullet"/>
      <w:lvlText w:val="o"/>
      <w:lvlJc w:val="left"/>
      <w:pPr>
        <w:ind w:left="6469" w:hanging="360"/>
      </w:pPr>
      <w:rPr>
        <w:rFonts w:ascii="Courier New" w:hAnsi="Courier New" w:cs="Courier New" w:hint="default"/>
      </w:rPr>
    </w:lvl>
    <w:lvl w:ilvl="8" w:tplc="5AF8754E" w:tentative="1">
      <w:start w:val="1"/>
      <w:numFmt w:val="bullet"/>
      <w:lvlText w:val=""/>
      <w:lvlJc w:val="left"/>
      <w:pPr>
        <w:ind w:left="7189" w:hanging="360"/>
      </w:pPr>
      <w:rPr>
        <w:rFonts w:ascii="Wingdings" w:hAnsi="Wingdings" w:hint="default"/>
      </w:rPr>
    </w:lvl>
  </w:abstractNum>
  <w:abstractNum w:abstractNumId="112">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508D0437"/>
    <w:multiLevelType w:val="hybridMultilevel"/>
    <w:tmpl w:val="0D62D12E"/>
    <w:styleLink w:val="421121"/>
    <w:lvl w:ilvl="0" w:tplc="AF0625D0">
      <w:start w:val="1"/>
      <w:numFmt w:val="decimal"/>
      <w:lvlText w:val="%1)"/>
      <w:lvlJc w:val="left"/>
      <w:pPr>
        <w:ind w:left="1212" w:hanging="360"/>
      </w:pPr>
      <w:rPr>
        <w:rFonts w:ascii="Times New Roman" w:hAnsi="Times New Roman" w:cs="Times New Roman" w:hint="default"/>
        <w:b/>
        <w:i w:val="0"/>
        <w:sz w:val="28"/>
        <w:szCs w:val="28"/>
      </w:rPr>
    </w:lvl>
    <w:lvl w:ilvl="1" w:tplc="F7BC8530" w:tentative="1">
      <w:start w:val="1"/>
      <w:numFmt w:val="lowerLetter"/>
      <w:lvlText w:val="%2."/>
      <w:lvlJc w:val="left"/>
      <w:pPr>
        <w:ind w:left="1789" w:hanging="360"/>
      </w:pPr>
    </w:lvl>
    <w:lvl w:ilvl="2" w:tplc="FFE6B342" w:tentative="1">
      <w:start w:val="1"/>
      <w:numFmt w:val="lowerRoman"/>
      <w:lvlText w:val="%3."/>
      <w:lvlJc w:val="right"/>
      <w:pPr>
        <w:ind w:left="2509" w:hanging="180"/>
      </w:pPr>
    </w:lvl>
    <w:lvl w:ilvl="3" w:tplc="79902F7E" w:tentative="1">
      <w:start w:val="1"/>
      <w:numFmt w:val="decimal"/>
      <w:lvlText w:val="%4."/>
      <w:lvlJc w:val="left"/>
      <w:pPr>
        <w:ind w:left="3229" w:hanging="360"/>
      </w:pPr>
    </w:lvl>
    <w:lvl w:ilvl="4" w:tplc="752EE3BA" w:tentative="1">
      <w:start w:val="1"/>
      <w:numFmt w:val="lowerLetter"/>
      <w:lvlText w:val="%5."/>
      <w:lvlJc w:val="left"/>
      <w:pPr>
        <w:ind w:left="3949" w:hanging="360"/>
      </w:pPr>
    </w:lvl>
    <w:lvl w:ilvl="5" w:tplc="F0AC9BEC" w:tentative="1">
      <w:start w:val="1"/>
      <w:numFmt w:val="lowerRoman"/>
      <w:lvlText w:val="%6."/>
      <w:lvlJc w:val="right"/>
      <w:pPr>
        <w:ind w:left="4669" w:hanging="180"/>
      </w:pPr>
    </w:lvl>
    <w:lvl w:ilvl="6" w:tplc="4BD21AD2" w:tentative="1">
      <w:start w:val="1"/>
      <w:numFmt w:val="decimal"/>
      <w:lvlText w:val="%7."/>
      <w:lvlJc w:val="left"/>
      <w:pPr>
        <w:ind w:left="5389" w:hanging="360"/>
      </w:pPr>
    </w:lvl>
    <w:lvl w:ilvl="7" w:tplc="53787960" w:tentative="1">
      <w:start w:val="1"/>
      <w:numFmt w:val="lowerLetter"/>
      <w:lvlText w:val="%8."/>
      <w:lvlJc w:val="left"/>
      <w:pPr>
        <w:ind w:left="6109" w:hanging="360"/>
      </w:pPr>
    </w:lvl>
    <w:lvl w:ilvl="8" w:tplc="E014F948" w:tentative="1">
      <w:start w:val="1"/>
      <w:numFmt w:val="lowerRoman"/>
      <w:lvlText w:val="%9."/>
      <w:lvlJc w:val="right"/>
      <w:pPr>
        <w:ind w:left="6829" w:hanging="180"/>
      </w:pPr>
    </w:lvl>
  </w:abstractNum>
  <w:abstractNum w:abstractNumId="114">
    <w:nsid w:val="51416B3C"/>
    <w:multiLevelType w:val="multilevel"/>
    <w:tmpl w:val="DE50658C"/>
    <w:lvl w:ilvl="0">
      <w:start w:val="1"/>
      <w:numFmt w:val="decimal"/>
      <w:lvlText w:val="%1."/>
      <w:lvlJc w:val="left"/>
      <w:pPr>
        <w:tabs>
          <w:tab w:val="num" w:pos="284"/>
        </w:tabs>
      </w:pPr>
      <w:rPr>
        <w:rFonts w:cs="Times New Roman" w:hint="default"/>
      </w:rPr>
    </w:lvl>
    <w:lvl w:ilvl="1">
      <w:start w:val="1"/>
      <w:numFmt w:val="decimal"/>
      <w:pStyle w:val="a6"/>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5610" w:hanging="648"/>
      </w:pPr>
      <w:rPr>
        <w:rFonts w:cs="Times New Roman" w:hint="default"/>
      </w:rPr>
    </w:lvl>
    <w:lvl w:ilvl="4">
      <w:start w:val="1"/>
      <w:numFmt w:val="decimal"/>
      <w:lvlText w:val="%1.%2.%3.%4.%5."/>
      <w:lvlJc w:val="left"/>
      <w:pPr>
        <w:tabs>
          <w:tab w:val="num" w:pos="0"/>
        </w:tabs>
        <w:ind w:left="2232" w:hanging="792"/>
      </w:pPr>
      <w:rPr>
        <w:rFonts w:cs="Times New Roman" w:hint="default"/>
        <w:color w:val="auto"/>
      </w:rPr>
    </w:lvl>
    <w:lvl w:ilvl="5">
      <w:start w:val="1"/>
      <w:numFmt w:val="decimal"/>
      <w:lvlText w:val="%1.%2.%3.%4.%5.%6."/>
      <w:lvlJc w:val="left"/>
      <w:pPr>
        <w:tabs>
          <w:tab w:val="num" w:pos="0"/>
        </w:tabs>
        <w:ind w:left="2736" w:hanging="936"/>
      </w:pPr>
      <w:rPr>
        <w:rFonts w:cs="Times New Roman" w:hint="default"/>
        <w:i w:val="0"/>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5">
    <w:nsid w:val="514B5EB1"/>
    <w:multiLevelType w:val="hybridMultilevel"/>
    <w:tmpl w:val="D1CAD480"/>
    <w:styleLink w:val="46"/>
    <w:lvl w:ilvl="0" w:tplc="D24E738E">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6">
    <w:nsid w:val="51BA2024"/>
    <w:multiLevelType w:val="multilevel"/>
    <w:tmpl w:val="67BC22C4"/>
    <w:styleLink w:val="211"/>
    <w:lvl w:ilvl="0">
      <w:start w:val="1"/>
      <w:numFmt w:val="decimal"/>
      <w:pStyle w:val="a7"/>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nsid w:val="51C94C0E"/>
    <w:multiLevelType w:val="hybridMultilevel"/>
    <w:tmpl w:val="E9E46486"/>
    <w:styleLink w:val="3211"/>
    <w:lvl w:ilvl="0" w:tplc="AAA2B584">
      <w:start w:val="1"/>
      <w:numFmt w:val="bullet"/>
      <w:lvlText w:val=""/>
      <w:lvlJc w:val="left"/>
      <w:pPr>
        <w:ind w:left="1004" w:hanging="360"/>
      </w:pPr>
      <w:rPr>
        <w:rFonts w:ascii="Symbol" w:hAnsi="Symbol" w:hint="default"/>
      </w:rPr>
    </w:lvl>
    <w:lvl w:ilvl="1" w:tplc="1B6AF75A" w:tentative="1">
      <w:start w:val="1"/>
      <w:numFmt w:val="bullet"/>
      <w:lvlText w:val="o"/>
      <w:lvlJc w:val="left"/>
      <w:pPr>
        <w:ind w:left="1724" w:hanging="360"/>
      </w:pPr>
      <w:rPr>
        <w:rFonts w:ascii="Courier New" w:hAnsi="Courier New" w:cs="Courier New" w:hint="default"/>
      </w:rPr>
    </w:lvl>
    <w:lvl w:ilvl="2" w:tplc="BDBC5CA4" w:tentative="1">
      <w:start w:val="1"/>
      <w:numFmt w:val="bullet"/>
      <w:lvlText w:val=""/>
      <w:lvlJc w:val="left"/>
      <w:pPr>
        <w:ind w:left="2444" w:hanging="360"/>
      </w:pPr>
      <w:rPr>
        <w:rFonts w:ascii="Wingdings" w:hAnsi="Wingdings" w:hint="default"/>
      </w:rPr>
    </w:lvl>
    <w:lvl w:ilvl="3" w:tplc="67A8FD2C" w:tentative="1">
      <w:start w:val="1"/>
      <w:numFmt w:val="bullet"/>
      <w:lvlText w:val=""/>
      <w:lvlJc w:val="left"/>
      <w:pPr>
        <w:ind w:left="3164" w:hanging="360"/>
      </w:pPr>
      <w:rPr>
        <w:rFonts w:ascii="Symbol" w:hAnsi="Symbol" w:hint="default"/>
      </w:rPr>
    </w:lvl>
    <w:lvl w:ilvl="4" w:tplc="3C62F678" w:tentative="1">
      <w:start w:val="1"/>
      <w:numFmt w:val="bullet"/>
      <w:lvlText w:val="o"/>
      <w:lvlJc w:val="left"/>
      <w:pPr>
        <w:ind w:left="3884" w:hanging="360"/>
      </w:pPr>
      <w:rPr>
        <w:rFonts w:ascii="Courier New" w:hAnsi="Courier New" w:cs="Courier New" w:hint="default"/>
      </w:rPr>
    </w:lvl>
    <w:lvl w:ilvl="5" w:tplc="F04E74B4" w:tentative="1">
      <w:start w:val="1"/>
      <w:numFmt w:val="bullet"/>
      <w:lvlText w:val=""/>
      <w:lvlJc w:val="left"/>
      <w:pPr>
        <w:ind w:left="4604" w:hanging="360"/>
      </w:pPr>
      <w:rPr>
        <w:rFonts w:ascii="Wingdings" w:hAnsi="Wingdings" w:hint="default"/>
      </w:rPr>
    </w:lvl>
    <w:lvl w:ilvl="6" w:tplc="76C2969A" w:tentative="1">
      <w:start w:val="1"/>
      <w:numFmt w:val="bullet"/>
      <w:lvlText w:val=""/>
      <w:lvlJc w:val="left"/>
      <w:pPr>
        <w:ind w:left="5324" w:hanging="360"/>
      </w:pPr>
      <w:rPr>
        <w:rFonts w:ascii="Symbol" w:hAnsi="Symbol" w:hint="default"/>
      </w:rPr>
    </w:lvl>
    <w:lvl w:ilvl="7" w:tplc="10EC8E26" w:tentative="1">
      <w:start w:val="1"/>
      <w:numFmt w:val="bullet"/>
      <w:lvlText w:val="o"/>
      <w:lvlJc w:val="left"/>
      <w:pPr>
        <w:ind w:left="6044" w:hanging="360"/>
      </w:pPr>
      <w:rPr>
        <w:rFonts w:ascii="Courier New" w:hAnsi="Courier New" w:cs="Courier New" w:hint="default"/>
      </w:rPr>
    </w:lvl>
    <w:lvl w:ilvl="8" w:tplc="E3ACF69A" w:tentative="1">
      <w:start w:val="1"/>
      <w:numFmt w:val="bullet"/>
      <w:lvlText w:val=""/>
      <w:lvlJc w:val="left"/>
      <w:pPr>
        <w:ind w:left="6764" w:hanging="360"/>
      </w:pPr>
      <w:rPr>
        <w:rFonts w:ascii="Wingdings" w:hAnsi="Wingdings" w:hint="default"/>
      </w:rPr>
    </w:lvl>
  </w:abstractNum>
  <w:abstractNum w:abstractNumId="118">
    <w:nsid w:val="524D2734"/>
    <w:multiLevelType w:val="hybridMultilevel"/>
    <w:tmpl w:val="7B8C3074"/>
    <w:lvl w:ilvl="0" w:tplc="88C2FC2A">
      <w:start w:val="1"/>
      <w:numFmt w:val="lowerLetter"/>
      <w:pStyle w:val="a8"/>
      <w:lvlText w:val="%1)"/>
      <w:lvlJc w:val="left"/>
      <w:pPr>
        <w:tabs>
          <w:tab w:val="num" w:pos="1080"/>
        </w:tabs>
        <w:ind w:left="1080" w:hanging="360"/>
      </w:pPr>
      <w:rPr>
        <w:rFonts w:cs="Times New Roman" w:hint="default"/>
      </w:rPr>
    </w:lvl>
    <w:lvl w:ilvl="1" w:tplc="04190003">
      <w:start w:val="1"/>
      <w:numFmt w:val="lowerLetter"/>
      <w:lvlText w:val="%2."/>
      <w:lvlJc w:val="left"/>
      <w:pPr>
        <w:tabs>
          <w:tab w:val="num" w:pos="2007"/>
        </w:tabs>
        <w:ind w:left="2007" w:hanging="360"/>
      </w:pPr>
      <w:rPr>
        <w:rFonts w:cs="Times New Roman"/>
      </w:rPr>
    </w:lvl>
    <w:lvl w:ilvl="2" w:tplc="04190005" w:tentative="1">
      <w:start w:val="1"/>
      <w:numFmt w:val="lowerRoman"/>
      <w:lvlText w:val="%3."/>
      <w:lvlJc w:val="right"/>
      <w:pPr>
        <w:tabs>
          <w:tab w:val="num" w:pos="2727"/>
        </w:tabs>
        <w:ind w:left="2727" w:hanging="180"/>
      </w:pPr>
      <w:rPr>
        <w:rFonts w:cs="Times New Roman"/>
      </w:rPr>
    </w:lvl>
    <w:lvl w:ilvl="3" w:tplc="04190001" w:tentative="1">
      <w:start w:val="1"/>
      <w:numFmt w:val="decimal"/>
      <w:lvlText w:val="%4."/>
      <w:lvlJc w:val="left"/>
      <w:pPr>
        <w:tabs>
          <w:tab w:val="num" w:pos="3447"/>
        </w:tabs>
        <w:ind w:left="3447" w:hanging="360"/>
      </w:pPr>
      <w:rPr>
        <w:rFonts w:cs="Times New Roman"/>
      </w:rPr>
    </w:lvl>
    <w:lvl w:ilvl="4" w:tplc="04190003" w:tentative="1">
      <w:start w:val="1"/>
      <w:numFmt w:val="lowerLetter"/>
      <w:lvlText w:val="%5."/>
      <w:lvlJc w:val="left"/>
      <w:pPr>
        <w:tabs>
          <w:tab w:val="num" w:pos="4167"/>
        </w:tabs>
        <w:ind w:left="4167" w:hanging="360"/>
      </w:pPr>
      <w:rPr>
        <w:rFonts w:cs="Times New Roman"/>
      </w:rPr>
    </w:lvl>
    <w:lvl w:ilvl="5" w:tplc="04190005" w:tentative="1">
      <w:start w:val="1"/>
      <w:numFmt w:val="lowerRoman"/>
      <w:lvlText w:val="%6."/>
      <w:lvlJc w:val="right"/>
      <w:pPr>
        <w:tabs>
          <w:tab w:val="num" w:pos="4887"/>
        </w:tabs>
        <w:ind w:left="4887" w:hanging="180"/>
      </w:pPr>
      <w:rPr>
        <w:rFonts w:cs="Times New Roman"/>
      </w:rPr>
    </w:lvl>
    <w:lvl w:ilvl="6" w:tplc="04190001" w:tentative="1">
      <w:start w:val="1"/>
      <w:numFmt w:val="decimal"/>
      <w:lvlText w:val="%7."/>
      <w:lvlJc w:val="left"/>
      <w:pPr>
        <w:tabs>
          <w:tab w:val="num" w:pos="5607"/>
        </w:tabs>
        <w:ind w:left="5607" w:hanging="360"/>
      </w:pPr>
      <w:rPr>
        <w:rFonts w:cs="Times New Roman"/>
      </w:rPr>
    </w:lvl>
    <w:lvl w:ilvl="7" w:tplc="04190003" w:tentative="1">
      <w:start w:val="1"/>
      <w:numFmt w:val="lowerLetter"/>
      <w:lvlText w:val="%8."/>
      <w:lvlJc w:val="left"/>
      <w:pPr>
        <w:tabs>
          <w:tab w:val="num" w:pos="6327"/>
        </w:tabs>
        <w:ind w:left="6327" w:hanging="360"/>
      </w:pPr>
      <w:rPr>
        <w:rFonts w:cs="Times New Roman"/>
      </w:rPr>
    </w:lvl>
    <w:lvl w:ilvl="8" w:tplc="04190005" w:tentative="1">
      <w:start w:val="1"/>
      <w:numFmt w:val="lowerRoman"/>
      <w:lvlText w:val="%9."/>
      <w:lvlJc w:val="right"/>
      <w:pPr>
        <w:tabs>
          <w:tab w:val="num" w:pos="7047"/>
        </w:tabs>
        <w:ind w:left="7047" w:hanging="180"/>
      </w:pPr>
      <w:rPr>
        <w:rFonts w:cs="Times New Roman"/>
      </w:rPr>
    </w:lvl>
  </w:abstractNum>
  <w:abstractNum w:abstractNumId="119">
    <w:nsid w:val="54545A40"/>
    <w:multiLevelType w:val="hybridMultilevel"/>
    <w:tmpl w:val="00C2710C"/>
    <w:styleLink w:val="29"/>
    <w:lvl w:ilvl="0" w:tplc="1ABCDEC8">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0">
    <w:nsid w:val="549C1D72"/>
    <w:multiLevelType w:val="hybridMultilevel"/>
    <w:tmpl w:val="BFC8F460"/>
    <w:styleLink w:val="39"/>
    <w:lvl w:ilvl="0" w:tplc="431E3A8E">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05AA8">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47EC2AA">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D4D66E">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E7CAE24">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223664">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03EC76A">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AE0F43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DC8E824">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1">
    <w:nsid w:val="54B864D5"/>
    <w:multiLevelType w:val="hybridMultilevel"/>
    <w:tmpl w:val="077A3B50"/>
    <w:styleLink w:val="300"/>
    <w:lvl w:ilvl="0" w:tplc="01C88D7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5E59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1B">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F">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19">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1B">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F">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19">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1B">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2">
    <w:nsid w:val="55543AFF"/>
    <w:multiLevelType w:val="hybridMultilevel"/>
    <w:tmpl w:val="01067A64"/>
    <w:styleLink w:val="340"/>
    <w:lvl w:ilvl="0" w:tplc="CE4A6D86">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3">
    <w:nsid w:val="55F030C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4">
    <w:nsid w:val="56BB7A72"/>
    <w:multiLevelType w:val="hybridMultilevel"/>
    <w:tmpl w:val="8F040668"/>
    <w:styleLink w:val="52"/>
    <w:lvl w:ilvl="0" w:tplc="CEFE83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5">
    <w:nsid w:val="56F70A10"/>
    <w:multiLevelType w:val="hybridMultilevel"/>
    <w:tmpl w:val="8A0A47FE"/>
    <w:styleLink w:val="111"/>
    <w:lvl w:ilvl="0" w:tplc="F5C88808">
      <w:start w:val="1"/>
      <w:numFmt w:val="decimal"/>
      <w:lvlText w:val="%1."/>
      <w:lvlJc w:val="left"/>
      <w:pPr>
        <w:tabs>
          <w:tab w:val="num" w:pos="2007"/>
        </w:tabs>
        <w:ind w:left="2007" w:hanging="360"/>
      </w:pPr>
      <w:rPr>
        <w:rFonts w:hint="default"/>
      </w:rPr>
    </w:lvl>
    <w:lvl w:ilvl="1" w:tplc="21806D92">
      <w:start w:val="1"/>
      <w:numFmt w:val="lowerLetter"/>
      <w:lvlText w:val="%2."/>
      <w:lvlJc w:val="left"/>
      <w:pPr>
        <w:ind w:left="1440" w:hanging="360"/>
      </w:pPr>
    </w:lvl>
    <w:lvl w:ilvl="2" w:tplc="F63C266E" w:tentative="1">
      <w:start w:val="1"/>
      <w:numFmt w:val="lowerRoman"/>
      <w:lvlText w:val="%3."/>
      <w:lvlJc w:val="right"/>
      <w:pPr>
        <w:ind w:left="2160" w:hanging="180"/>
      </w:pPr>
    </w:lvl>
    <w:lvl w:ilvl="3" w:tplc="C47431FE" w:tentative="1">
      <w:start w:val="1"/>
      <w:numFmt w:val="decimal"/>
      <w:lvlText w:val="%4."/>
      <w:lvlJc w:val="left"/>
      <w:pPr>
        <w:ind w:left="2880" w:hanging="360"/>
      </w:pPr>
    </w:lvl>
    <w:lvl w:ilvl="4" w:tplc="5D16A86C" w:tentative="1">
      <w:start w:val="1"/>
      <w:numFmt w:val="lowerLetter"/>
      <w:lvlText w:val="%5."/>
      <w:lvlJc w:val="left"/>
      <w:pPr>
        <w:ind w:left="3600" w:hanging="360"/>
      </w:pPr>
    </w:lvl>
    <w:lvl w:ilvl="5" w:tplc="E0362D58" w:tentative="1">
      <w:start w:val="1"/>
      <w:numFmt w:val="lowerRoman"/>
      <w:lvlText w:val="%6."/>
      <w:lvlJc w:val="right"/>
      <w:pPr>
        <w:ind w:left="4320" w:hanging="180"/>
      </w:pPr>
    </w:lvl>
    <w:lvl w:ilvl="6" w:tplc="CEECDE92" w:tentative="1">
      <w:start w:val="1"/>
      <w:numFmt w:val="decimal"/>
      <w:lvlText w:val="%7."/>
      <w:lvlJc w:val="left"/>
      <w:pPr>
        <w:ind w:left="5040" w:hanging="360"/>
      </w:pPr>
    </w:lvl>
    <w:lvl w:ilvl="7" w:tplc="189C7D6E" w:tentative="1">
      <w:start w:val="1"/>
      <w:numFmt w:val="lowerLetter"/>
      <w:lvlText w:val="%8."/>
      <w:lvlJc w:val="left"/>
      <w:pPr>
        <w:ind w:left="5760" w:hanging="360"/>
      </w:pPr>
    </w:lvl>
    <w:lvl w:ilvl="8" w:tplc="49E405CC" w:tentative="1">
      <w:start w:val="1"/>
      <w:numFmt w:val="lowerRoman"/>
      <w:lvlText w:val="%9."/>
      <w:lvlJc w:val="right"/>
      <w:pPr>
        <w:ind w:left="6480" w:hanging="180"/>
      </w:pPr>
    </w:lvl>
  </w:abstractNum>
  <w:abstractNum w:abstractNumId="126">
    <w:nsid w:val="5B743D77"/>
    <w:multiLevelType w:val="hybridMultilevel"/>
    <w:tmpl w:val="84866A0E"/>
    <w:styleLink w:val="240"/>
    <w:lvl w:ilvl="0" w:tplc="C5200AE0">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721E4266">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EBED7CC">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54501412">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7C589B0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EF6599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446AEDC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693202F2">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7D42D21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27">
    <w:nsid w:val="5DE72F32"/>
    <w:multiLevelType w:val="hybridMultilevel"/>
    <w:tmpl w:val="AFB0686A"/>
    <w:styleLink w:val="37"/>
    <w:lvl w:ilvl="0" w:tplc="163C54D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DD50E78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5D00317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0D0EC7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A8884AA">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D8A81C5A">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B14FDA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B6D384">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26D4124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8">
    <w:nsid w:val="5E0109C5"/>
    <w:multiLevelType w:val="hybridMultilevel"/>
    <w:tmpl w:val="E8CA3BDC"/>
    <w:styleLink w:val="36"/>
    <w:lvl w:ilvl="0" w:tplc="956E082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B76C5EF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C287938">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B7673AE">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5168675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A16E490">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8F6BE9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502A088">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135C314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9">
    <w:nsid w:val="5FA17A36"/>
    <w:multiLevelType w:val="multilevel"/>
    <w:tmpl w:val="98F09B38"/>
    <w:styleLink w:val="1711"/>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0">
    <w:nsid w:val="5FAC0BDE"/>
    <w:multiLevelType w:val="hybridMultilevel"/>
    <w:tmpl w:val="8912DC1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28"/>
        </w:tabs>
        <w:ind w:left="1828" w:hanging="360"/>
      </w:pPr>
      <w:rPr>
        <w:rFonts w:ascii="Courier New" w:hAnsi="Courier New" w:cs="Courier New" w:hint="default"/>
      </w:rPr>
    </w:lvl>
    <w:lvl w:ilvl="2" w:tplc="FFFFFFFF" w:tentative="1">
      <w:start w:val="1"/>
      <w:numFmt w:val="bullet"/>
      <w:lvlText w:val=""/>
      <w:lvlJc w:val="left"/>
      <w:pPr>
        <w:tabs>
          <w:tab w:val="num" w:pos="2548"/>
        </w:tabs>
        <w:ind w:left="2548" w:hanging="360"/>
      </w:pPr>
      <w:rPr>
        <w:rFonts w:ascii="Wingdings" w:hAnsi="Wingdings" w:hint="default"/>
      </w:rPr>
    </w:lvl>
    <w:lvl w:ilvl="3" w:tplc="FFFFFFFF" w:tentative="1">
      <w:start w:val="1"/>
      <w:numFmt w:val="bullet"/>
      <w:lvlText w:val=""/>
      <w:lvlJc w:val="left"/>
      <w:pPr>
        <w:tabs>
          <w:tab w:val="num" w:pos="3268"/>
        </w:tabs>
        <w:ind w:left="3268" w:hanging="360"/>
      </w:pPr>
      <w:rPr>
        <w:rFonts w:ascii="Symbol" w:hAnsi="Symbol" w:hint="default"/>
      </w:rPr>
    </w:lvl>
    <w:lvl w:ilvl="4" w:tplc="FFFFFFFF" w:tentative="1">
      <w:start w:val="1"/>
      <w:numFmt w:val="bullet"/>
      <w:lvlText w:val="o"/>
      <w:lvlJc w:val="left"/>
      <w:pPr>
        <w:tabs>
          <w:tab w:val="num" w:pos="3988"/>
        </w:tabs>
        <w:ind w:left="3988" w:hanging="360"/>
      </w:pPr>
      <w:rPr>
        <w:rFonts w:ascii="Courier New" w:hAnsi="Courier New" w:cs="Courier New" w:hint="default"/>
      </w:rPr>
    </w:lvl>
    <w:lvl w:ilvl="5" w:tplc="FFFFFFFF" w:tentative="1">
      <w:start w:val="1"/>
      <w:numFmt w:val="bullet"/>
      <w:lvlText w:val=""/>
      <w:lvlJc w:val="left"/>
      <w:pPr>
        <w:tabs>
          <w:tab w:val="num" w:pos="4708"/>
        </w:tabs>
        <w:ind w:left="4708" w:hanging="360"/>
      </w:pPr>
      <w:rPr>
        <w:rFonts w:ascii="Wingdings" w:hAnsi="Wingdings" w:hint="default"/>
      </w:rPr>
    </w:lvl>
    <w:lvl w:ilvl="6" w:tplc="FFFFFFFF" w:tentative="1">
      <w:start w:val="1"/>
      <w:numFmt w:val="bullet"/>
      <w:lvlText w:val=""/>
      <w:lvlJc w:val="left"/>
      <w:pPr>
        <w:tabs>
          <w:tab w:val="num" w:pos="5428"/>
        </w:tabs>
        <w:ind w:left="5428" w:hanging="360"/>
      </w:pPr>
      <w:rPr>
        <w:rFonts w:ascii="Symbol" w:hAnsi="Symbol" w:hint="default"/>
      </w:rPr>
    </w:lvl>
    <w:lvl w:ilvl="7" w:tplc="FFFFFFFF" w:tentative="1">
      <w:start w:val="1"/>
      <w:numFmt w:val="bullet"/>
      <w:lvlText w:val="o"/>
      <w:lvlJc w:val="left"/>
      <w:pPr>
        <w:tabs>
          <w:tab w:val="num" w:pos="6148"/>
        </w:tabs>
        <w:ind w:left="6148" w:hanging="360"/>
      </w:pPr>
      <w:rPr>
        <w:rFonts w:ascii="Courier New" w:hAnsi="Courier New" w:cs="Courier New" w:hint="default"/>
      </w:rPr>
    </w:lvl>
    <w:lvl w:ilvl="8" w:tplc="FFFFFFFF" w:tentative="1">
      <w:start w:val="1"/>
      <w:numFmt w:val="bullet"/>
      <w:lvlText w:val=""/>
      <w:lvlJc w:val="left"/>
      <w:pPr>
        <w:tabs>
          <w:tab w:val="num" w:pos="6868"/>
        </w:tabs>
        <w:ind w:left="6868" w:hanging="360"/>
      </w:pPr>
      <w:rPr>
        <w:rFonts w:ascii="Wingdings" w:hAnsi="Wingdings" w:hint="default"/>
      </w:rPr>
    </w:lvl>
  </w:abstractNum>
  <w:abstractNum w:abstractNumId="131">
    <w:nsid w:val="61164BC8"/>
    <w:multiLevelType w:val="hybridMultilevel"/>
    <w:tmpl w:val="D85A7AE2"/>
    <w:lvl w:ilvl="0" w:tplc="E8D4CAF6">
      <w:start w:val="1"/>
      <w:numFmt w:val="decimal"/>
      <w:pStyle w:val="25"/>
      <w:lvlText w:val="%1."/>
      <w:lvlJc w:val="left"/>
      <w:pPr>
        <w:tabs>
          <w:tab w:val="num" w:pos="928"/>
        </w:tabs>
        <w:ind w:left="928" w:hanging="360"/>
      </w:pPr>
      <w:rPr>
        <w:rFonts w:hint="default"/>
      </w:rPr>
    </w:lvl>
    <w:lvl w:ilvl="1" w:tplc="04190003">
      <w:start w:val="1"/>
      <w:numFmt w:val="lowerLetter"/>
      <w:lvlText w:val="%2."/>
      <w:lvlJc w:val="left"/>
      <w:pPr>
        <w:tabs>
          <w:tab w:val="num" w:pos="1420"/>
        </w:tabs>
        <w:ind w:left="1420" w:hanging="360"/>
      </w:pPr>
    </w:lvl>
    <w:lvl w:ilvl="2" w:tplc="04190005">
      <w:start w:val="1"/>
      <w:numFmt w:val="lowerRoman"/>
      <w:lvlText w:val="%3."/>
      <w:lvlJc w:val="right"/>
      <w:pPr>
        <w:tabs>
          <w:tab w:val="num" w:pos="2140"/>
        </w:tabs>
        <w:ind w:left="2140" w:hanging="180"/>
      </w:pPr>
    </w:lvl>
    <w:lvl w:ilvl="3" w:tplc="04190001">
      <w:start w:val="1"/>
      <w:numFmt w:val="decimal"/>
      <w:lvlText w:val="%4."/>
      <w:lvlJc w:val="left"/>
      <w:pPr>
        <w:tabs>
          <w:tab w:val="num" w:pos="2860"/>
        </w:tabs>
        <w:ind w:left="2860" w:hanging="360"/>
      </w:pPr>
    </w:lvl>
    <w:lvl w:ilvl="4" w:tplc="04190003">
      <w:start w:val="1"/>
      <w:numFmt w:val="lowerLetter"/>
      <w:lvlText w:val="%5."/>
      <w:lvlJc w:val="left"/>
      <w:pPr>
        <w:tabs>
          <w:tab w:val="num" w:pos="3580"/>
        </w:tabs>
        <w:ind w:left="3580" w:hanging="360"/>
      </w:pPr>
    </w:lvl>
    <w:lvl w:ilvl="5" w:tplc="04190005" w:tentative="1">
      <w:start w:val="1"/>
      <w:numFmt w:val="lowerRoman"/>
      <w:lvlText w:val="%6."/>
      <w:lvlJc w:val="right"/>
      <w:pPr>
        <w:tabs>
          <w:tab w:val="num" w:pos="4300"/>
        </w:tabs>
        <w:ind w:left="4300" w:hanging="180"/>
      </w:pPr>
    </w:lvl>
    <w:lvl w:ilvl="6" w:tplc="04190001" w:tentative="1">
      <w:start w:val="1"/>
      <w:numFmt w:val="decimal"/>
      <w:lvlText w:val="%7."/>
      <w:lvlJc w:val="left"/>
      <w:pPr>
        <w:tabs>
          <w:tab w:val="num" w:pos="5020"/>
        </w:tabs>
        <w:ind w:left="5020" w:hanging="360"/>
      </w:pPr>
    </w:lvl>
    <w:lvl w:ilvl="7" w:tplc="04190003" w:tentative="1">
      <w:start w:val="1"/>
      <w:numFmt w:val="lowerLetter"/>
      <w:lvlText w:val="%8."/>
      <w:lvlJc w:val="left"/>
      <w:pPr>
        <w:tabs>
          <w:tab w:val="num" w:pos="5740"/>
        </w:tabs>
        <w:ind w:left="5740" w:hanging="360"/>
      </w:pPr>
    </w:lvl>
    <w:lvl w:ilvl="8" w:tplc="04190005" w:tentative="1">
      <w:start w:val="1"/>
      <w:numFmt w:val="lowerRoman"/>
      <w:lvlText w:val="%9."/>
      <w:lvlJc w:val="right"/>
      <w:pPr>
        <w:tabs>
          <w:tab w:val="num" w:pos="6460"/>
        </w:tabs>
        <w:ind w:left="6460" w:hanging="180"/>
      </w:pPr>
    </w:lvl>
  </w:abstractNum>
  <w:abstractNum w:abstractNumId="132">
    <w:nsid w:val="62800731"/>
    <w:multiLevelType w:val="multilevel"/>
    <w:tmpl w:val="70E0BC32"/>
    <w:name w:val="WW8Num92222222222"/>
    <w:lvl w:ilvl="0">
      <w:start w:val="1"/>
      <w:numFmt w:val="decimal"/>
      <w:lvlText w:val="%1."/>
      <w:lvlJc w:val="left"/>
      <w:pPr>
        <w:ind w:left="720" w:hanging="360"/>
      </w:pPr>
    </w:lvl>
    <w:lvl w:ilvl="1">
      <w:start w:val="1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3">
    <w:nsid w:val="632555D4"/>
    <w:multiLevelType w:val="multilevel"/>
    <w:tmpl w:val="F0FA6826"/>
    <w:styleLink w:val="1011"/>
    <w:lvl w:ilvl="0">
      <w:start w:val="6"/>
      <w:numFmt w:val="decimal"/>
      <w:lvlText w:val="%1"/>
      <w:lvlJc w:val="left"/>
      <w:pPr>
        <w:ind w:left="855" w:hanging="855"/>
      </w:pPr>
      <w:rPr>
        <w:rFonts w:hint="default"/>
      </w:rPr>
    </w:lvl>
    <w:lvl w:ilvl="1">
      <w:start w:val="4"/>
      <w:numFmt w:val="decimal"/>
      <w:lvlText w:val="%1.%2"/>
      <w:lvlJc w:val="left"/>
      <w:pPr>
        <w:ind w:left="1091" w:hanging="855"/>
      </w:pPr>
      <w:rPr>
        <w:rFonts w:hint="default"/>
      </w:rPr>
    </w:lvl>
    <w:lvl w:ilvl="2">
      <w:start w:val="23"/>
      <w:numFmt w:val="decimal"/>
      <w:lvlText w:val="%1.%2.%3"/>
      <w:lvlJc w:val="left"/>
      <w:pPr>
        <w:ind w:left="1327" w:hanging="855"/>
      </w:pPr>
      <w:rPr>
        <w:rFonts w:hint="default"/>
      </w:rPr>
    </w:lvl>
    <w:lvl w:ilvl="3">
      <w:start w:val="1"/>
      <w:numFmt w:val="decimal"/>
      <w:lvlText w:val="%1.%2.%3.%4"/>
      <w:lvlJc w:val="left"/>
      <w:pPr>
        <w:ind w:left="1563" w:hanging="85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34">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64E56E4F"/>
    <w:multiLevelType w:val="hybridMultilevel"/>
    <w:tmpl w:val="1DAA667E"/>
    <w:styleLink w:val="191"/>
    <w:lvl w:ilvl="0" w:tplc="DD6E7050">
      <w:start w:val="1"/>
      <w:numFmt w:val="russianLower"/>
      <w:lvlText w:val="%1)"/>
      <w:lvlJc w:val="left"/>
      <w:pPr>
        <w:tabs>
          <w:tab w:val="num" w:pos="360"/>
        </w:tabs>
        <w:ind w:left="360" w:hanging="360"/>
      </w:pPr>
      <w:rPr>
        <w:rFonts w:cs="Times New Roman" w:hint="default"/>
        <w:sz w:val="28"/>
        <w:szCs w:val="28"/>
      </w:rPr>
    </w:lvl>
    <w:lvl w:ilvl="1" w:tplc="25E41E92" w:tentative="1">
      <w:start w:val="1"/>
      <w:numFmt w:val="lowerLetter"/>
      <w:lvlText w:val="%2."/>
      <w:lvlJc w:val="left"/>
      <w:pPr>
        <w:tabs>
          <w:tab w:val="num" w:pos="1440"/>
        </w:tabs>
        <w:ind w:left="1440" w:hanging="360"/>
      </w:pPr>
      <w:rPr>
        <w:rFonts w:cs="Times New Roman"/>
      </w:rPr>
    </w:lvl>
    <w:lvl w:ilvl="2" w:tplc="432AF6EE" w:tentative="1">
      <w:start w:val="1"/>
      <w:numFmt w:val="lowerRoman"/>
      <w:lvlText w:val="%3."/>
      <w:lvlJc w:val="right"/>
      <w:pPr>
        <w:tabs>
          <w:tab w:val="num" w:pos="2160"/>
        </w:tabs>
        <w:ind w:left="2160" w:hanging="180"/>
      </w:pPr>
      <w:rPr>
        <w:rFonts w:cs="Times New Roman"/>
      </w:rPr>
    </w:lvl>
    <w:lvl w:ilvl="3" w:tplc="A4840EB0" w:tentative="1">
      <w:start w:val="1"/>
      <w:numFmt w:val="decimal"/>
      <w:lvlText w:val="%4."/>
      <w:lvlJc w:val="left"/>
      <w:pPr>
        <w:tabs>
          <w:tab w:val="num" w:pos="2880"/>
        </w:tabs>
        <w:ind w:left="2880" w:hanging="360"/>
      </w:pPr>
      <w:rPr>
        <w:rFonts w:cs="Times New Roman"/>
      </w:rPr>
    </w:lvl>
    <w:lvl w:ilvl="4" w:tplc="EAFC5360" w:tentative="1">
      <w:start w:val="1"/>
      <w:numFmt w:val="lowerLetter"/>
      <w:lvlText w:val="%5."/>
      <w:lvlJc w:val="left"/>
      <w:pPr>
        <w:tabs>
          <w:tab w:val="num" w:pos="3600"/>
        </w:tabs>
        <w:ind w:left="3600" w:hanging="360"/>
      </w:pPr>
      <w:rPr>
        <w:rFonts w:cs="Times New Roman"/>
      </w:rPr>
    </w:lvl>
    <w:lvl w:ilvl="5" w:tplc="F36066A4" w:tentative="1">
      <w:start w:val="1"/>
      <w:numFmt w:val="lowerRoman"/>
      <w:lvlText w:val="%6."/>
      <w:lvlJc w:val="right"/>
      <w:pPr>
        <w:tabs>
          <w:tab w:val="num" w:pos="4320"/>
        </w:tabs>
        <w:ind w:left="4320" w:hanging="180"/>
      </w:pPr>
      <w:rPr>
        <w:rFonts w:cs="Times New Roman"/>
      </w:rPr>
    </w:lvl>
    <w:lvl w:ilvl="6" w:tplc="385CAA80" w:tentative="1">
      <w:start w:val="1"/>
      <w:numFmt w:val="decimal"/>
      <w:lvlText w:val="%7."/>
      <w:lvlJc w:val="left"/>
      <w:pPr>
        <w:tabs>
          <w:tab w:val="num" w:pos="5040"/>
        </w:tabs>
        <w:ind w:left="5040" w:hanging="360"/>
      </w:pPr>
      <w:rPr>
        <w:rFonts w:cs="Times New Roman"/>
      </w:rPr>
    </w:lvl>
    <w:lvl w:ilvl="7" w:tplc="8AA68096" w:tentative="1">
      <w:start w:val="1"/>
      <w:numFmt w:val="lowerLetter"/>
      <w:lvlText w:val="%8."/>
      <w:lvlJc w:val="left"/>
      <w:pPr>
        <w:tabs>
          <w:tab w:val="num" w:pos="5760"/>
        </w:tabs>
        <w:ind w:left="5760" w:hanging="360"/>
      </w:pPr>
      <w:rPr>
        <w:rFonts w:cs="Times New Roman"/>
      </w:rPr>
    </w:lvl>
    <w:lvl w:ilvl="8" w:tplc="9B76762E" w:tentative="1">
      <w:start w:val="1"/>
      <w:numFmt w:val="lowerRoman"/>
      <w:lvlText w:val="%9."/>
      <w:lvlJc w:val="right"/>
      <w:pPr>
        <w:tabs>
          <w:tab w:val="num" w:pos="6480"/>
        </w:tabs>
        <w:ind w:left="6480" w:hanging="180"/>
      </w:pPr>
      <w:rPr>
        <w:rFonts w:cs="Times New Roman"/>
      </w:rPr>
    </w:lvl>
  </w:abstractNum>
  <w:abstractNum w:abstractNumId="136">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7">
    <w:nsid w:val="66D95978"/>
    <w:multiLevelType w:val="hybridMultilevel"/>
    <w:tmpl w:val="31D40EBA"/>
    <w:styleLink w:val="382"/>
    <w:lvl w:ilvl="0" w:tplc="B8F06EEC">
      <w:start w:val="1"/>
      <w:numFmt w:val="bullet"/>
      <w:lvlText w:val=""/>
      <w:lvlJc w:val="left"/>
      <w:pPr>
        <w:ind w:left="1429" w:hanging="360"/>
      </w:pPr>
      <w:rPr>
        <w:rFonts w:ascii="Symbol" w:hAnsi="Symbol" w:hint="default"/>
      </w:rPr>
    </w:lvl>
    <w:lvl w:ilvl="1" w:tplc="C2688B80" w:tentative="1">
      <w:start w:val="1"/>
      <w:numFmt w:val="bullet"/>
      <w:lvlText w:val="o"/>
      <w:lvlJc w:val="left"/>
      <w:pPr>
        <w:ind w:left="2149" w:hanging="360"/>
      </w:pPr>
      <w:rPr>
        <w:rFonts w:ascii="Courier New" w:hAnsi="Courier New" w:cs="Courier New" w:hint="default"/>
      </w:rPr>
    </w:lvl>
    <w:lvl w:ilvl="2" w:tplc="55E00460" w:tentative="1">
      <w:start w:val="1"/>
      <w:numFmt w:val="bullet"/>
      <w:lvlText w:val=""/>
      <w:lvlJc w:val="left"/>
      <w:pPr>
        <w:ind w:left="2869" w:hanging="360"/>
      </w:pPr>
      <w:rPr>
        <w:rFonts w:ascii="Wingdings" w:hAnsi="Wingdings" w:hint="default"/>
      </w:rPr>
    </w:lvl>
    <w:lvl w:ilvl="3" w:tplc="362CBCE0" w:tentative="1">
      <w:start w:val="1"/>
      <w:numFmt w:val="bullet"/>
      <w:lvlText w:val=""/>
      <w:lvlJc w:val="left"/>
      <w:pPr>
        <w:ind w:left="3589" w:hanging="360"/>
      </w:pPr>
      <w:rPr>
        <w:rFonts w:ascii="Symbol" w:hAnsi="Symbol" w:hint="default"/>
      </w:rPr>
    </w:lvl>
    <w:lvl w:ilvl="4" w:tplc="8654A8C2" w:tentative="1">
      <w:start w:val="1"/>
      <w:numFmt w:val="bullet"/>
      <w:lvlText w:val="o"/>
      <w:lvlJc w:val="left"/>
      <w:pPr>
        <w:ind w:left="4309" w:hanging="360"/>
      </w:pPr>
      <w:rPr>
        <w:rFonts w:ascii="Courier New" w:hAnsi="Courier New" w:cs="Courier New" w:hint="default"/>
      </w:rPr>
    </w:lvl>
    <w:lvl w:ilvl="5" w:tplc="9AD0A73E" w:tentative="1">
      <w:start w:val="1"/>
      <w:numFmt w:val="bullet"/>
      <w:lvlText w:val=""/>
      <w:lvlJc w:val="left"/>
      <w:pPr>
        <w:ind w:left="5029" w:hanging="360"/>
      </w:pPr>
      <w:rPr>
        <w:rFonts w:ascii="Wingdings" w:hAnsi="Wingdings" w:hint="default"/>
      </w:rPr>
    </w:lvl>
    <w:lvl w:ilvl="6" w:tplc="91480D64" w:tentative="1">
      <w:start w:val="1"/>
      <w:numFmt w:val="bullet"/>
      <w:lvlText w:val=""/>
      <w:lvlJc w:val="left"/>
      <w:pPr>
        <w:ind w:left="5749" w:hanging="360"/>
      </w:pPr>
      <w:rPr>
        <w:rFonts w:ascii="Symbol" w:hAnsi="Symbol" w:hint="default"/>
      </w:rPr>
    </w:lvl>
    <w:lvl w:ilvl="7" w:tplc="15909EA2" w:tentative="1">
      <w:start w:val="1"/>
      <w:numFmt w:val="bullet"/>
      <w:lvlText w:val="o"/>
      <w:lvlJc w:val="left"/>
      <w:pPr>
        <w:ind w:left="6469" w:hanging="360"/>
      </w:pPr>
      <w:rPr>
        <w:rFonts w:ascii="Courier New" w:hAnsi="Courier New" w:cs="Courier New" w:hint="default"/>
      </w:rPr>
    </w:lvl>
    <w:lvl w:ilvl="8" w:tplc="1630AF2E" w:tentative="1">
      <w:start w:val="1"/>
      <w:numFmt w:val="bullet"/>
      <w:lvlText w:val=""/>
      <w:lvlJc w:val="left"/>
      <w:pPr>
        <w:ind w:left="7189" w:hanging="360"/>
      </w:pPr>
      <w:rPr>
        <w:rFonts w:ascii="Wingdings" w:hAnsi="Wingdings" w:hint="default"/>
      </w:rPr>
    </w:lvl>
  </w:abstractNum>
  <w:abstractNum w:abstractNumId="138">
    <w:nsid w:val="673C2FEB"/>
    <w:multiLevelType w:val="multilevel"/>
    <w:tmpl w:val="4F3E856A"/>
    <w:styleLink w:val="611"/>
    <w:lvl w:ilvl="0">
      <w:start w:val="5"/>
      <w:numFmt w:val="decimal"/>
      <w:lvlText w:val="%1."/>
      <w:lvlJc w:val="left"/>
      <w:pPr>
        <w:tabs>
          <w:tab w:val="num" w:pos="1425"/>
        </w:tabs>
        <w:ind w:left="1425" w:hanging="1425"/>
      </w:pPr>
      <w:rPr>
        <w:rFonts w:cs="Times New Roman" w:hint="default"/>
      </w:rPr>
    </w:lvl>
    <w:lvl w:ilvl="1">
      <w:start w:val="1"/>
      <w:numFmt w:val="decimal"/>
      <w:lvlText w:val="4.%2"/>
      <w:lvlJc w:val="left"/>
      <w:pPr>
        <w:tabs>
          <w:tab w:val="num" w:pos="1992"/>
        </w:tabs>
        <w:ind w:left="1992" w:hanging="1425"/>
      </w:pPr>
      <w:rPr>
        <w:rFonts w:hint="default"/>
        <w:color w:val="auto"/>
        <w:sz w:val="24"/>
        <w:szCs w:val="24"/>
      </w:rPr>
    </w:lvl>
    <w:lvl w:ilvl="2">
      <w:start w:val="1"/>
      <w:numFmt w:val="decimal"/>
      <w:lvlText w:val="%1.%2.%3."/>
      <w:lvlJc w:val="left"/>
      <w:pPr>
        <w:tabs>
          <w:tab w:val="num" w:pos="2559"/>
        </w:tabs>
        <w:ind w:left="2559" w:hanging="1425"/>
      </w:pPr>
      <w:rPr>
        <w:rFonts w:cs="Times New Roman" w:hint="default"/>
      </w:rPr>
    </w:lvl>
    <w:lvl w:ilvl="3">
      <w:start w:val="1"/>
      <w:numFmt w:val="decimal"/>
      <w:lvlText w:val="%1.%2.%3.%4."/>
      <w:lvlJc w:val="left"/>
      <w:pPr>
        <w:tabs>
          <w:tab w:val="num" w:pos="3126"/>
        </w:tabs>
        <w:ind w:left="3126" w:hanging="1425"/>
      </w:pPr>
      <w:rPr>
        <w:rFonts w:cs="Times New Roman" w:hint="default"/>
      </w:rPr>
    </w:lvl>
    <w:lvl w:ilvl="4">
      <w:start w:val="1"/>
      <w:numFmt w:val="decimal"/>
      <w:lvlText w:val="%1.%2.%3.%4.%5."/>
      <w:lvlJc w:val="left"/>
      <w:pPr>
        <w:tabs>
          <w:tab w:val="num" w:pos="3693"/>
        </w:tabs>
        <w:ind w:left="3693" w:hanging="1425"/>
      </w:pPr>
      <w:rPr>
        <w:rFonts w:cs="Times New Roman" w:hint="default"/>
      </w:rPr>
    </w:lvl>
    <w:lvl w:ilvl="5">
      <w:start w:val="1"/>
      <w:numFmt w:val="decimal"/>
      <w:lvlText w:val="%1.%2.%3.%4.%5.%6."/>
      <w:lvlJc w:val="left"/>
      <w:pPr>
        <w:tabs>
          <w:tab w:val="num" w:pos="4260"/>
        </w:tabs>
        <w:ind w:left="4260" w:hanging="1425"/>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39">
    <w:nsid w:val="67AB69CD"/>
    <w:multiLevelType w:val="hybridMultilevel"/>
    <w:tmpl w:val="56EC2B26"/>
    <w:lvl w:ilvl="0" w:tplc="D8C8EC1C">
      <w:start w:val="1"/>
      <w:numFmt w:val="bullet"/>
      <w:pStyle w:val="a9"/>
      <w:lvlText w:val=""/>
      <w:lvlJc w:val="left"/>
      <w:pPr>
        <w:ind w:left="1077" w:hanging="360"/>
      </w:pPr>
      <w:rPr>
        <w:rFonts w:ascii="Symbol" w:hAnsi="Symbol" w:hint="default"/>
      </w:rPr>
    </w:lvl>
    <w:lvl w:ilvl="1" w:tplc="798C4EF6">
      <w:start w:val="1"/>
      <w:numFmt w:val="bullet"/>
      <w:lvlText w:val="o"/>
      <w:lvlJc w:val="left"/>
      <w:pPr>
        <w:ind w:left="1797" w:hanging="360"/>
      </w:pPr>
      <w:rPr>
        <w:rFonts w:ascii="Courier New" w:hAnsi="Courier New" w:cs="Courier New" w:hint="default"/>
      </w:rPr>
    </w:lvl>
    <w:lvl w:ilvl="2" w:tplc="8C228EEA">
      <w:start w:val="1"/>
      <w:numFmt w:val="bullet"/>
      <w:lvlText w:val=""/>
      <w:lvlJc w:val="left"/>
      <w:pPr>
        <w:ind w:left="2517" w:hanging="360"/>
      </w:pPr>
      <w:rPr>
        <w:rFonts w:ascii="Wingdings" w:hAnsi="Wingdings" w:hint="default"/>
      </w:rPr>
    </w:lvl>
    <w:lvl w:ilvl="3" w:tplc="3BFA7486">
      <w:start w:val="1"/>
      <w:numFmt w:val="bullet"/>
      <w:lvlText w:val=""/>
      <w:lvlJc w:val="left"/>
      <w:pPr>
        <w:ind w:left="3237" w:hanging="360"/>
      </w:pPr>
      <w:rPr>
        <w:rFonts w:ascii="Symbol" w:hAnsi="Symbol" w:hint="default"/>
      </w:rPr>
    </w:lvl>
    <w:lvl w:ilvl="4" w:tplc="A70E3A2C">
      <w:start w:val="1"/>
      <w:numFmt w:val="bullet"/>
      <w:lvlText w:val="o"/>
      <w:lvlJc w:val="left"/>
      <w:pPr>
        <w:ind w:left="3957" w:hanging="360"/>
      </w:pPr>
      <w:rPr>
        <w:rFonts w:ascii="Courier New" w:hAnsi="Courier New" w:cs="Courier New" w:hint="default"/>
      </w:rPr>
    </w:lvl>
    <w:lvl w:ilvl="5" w:tplc="02EECE86">
      <w:start w:val="1"/>
      <w:numFmt w:val="bullet"/>
      <w:lvlText w:val=""/>
      <w:lvlJc w:val="left"/>
      <w:pPr>
        <w:ind w:left="4677" w:hanging="360"/>
      </w:pPr>
      <w:rPr>
        <w:rFonts w:ascii="Wingdings" w:hAnsi="Wingdings" w:hint="default"/>
      </w:rPr>
    </w:lvl>
    <w:lvl w:ilvl="6" w:tplc="64465438">
      <w:start w:val="1"/>
      <w:numFmt w:val="bullet"/>
      <w:lvlText w:val=""/>
      <w:lvlJc w:val="left"/>
      <w:pPr>
        <w:ind w:left="5397" w:hanging="360"/>
      </w:pPr>
      <w:rPr>
        <w:rFonts w:ascii="Symbol" w:hAnsi="Symbol" w:hint="default"/>
      </w:rPr>
    </w:lvl>
    <w:lvl w:ilvl="7" w:tplc="7944C16E">
      <w:start w:val="1"/>
      <w:numFmt w:val="bullet"/>
      <w:lvlText w:val="o"/>
      <w:lvlJc w:val="left"/>
      <w:pPr>
        <w:ind w:left="6117" w:hanging="360"/>
      </w:pPr>
      <w:rPr>
        <w:rFonts w:ascii="Courier New" w:hAnsi="Courier New" w:cs="Courier New" w:hint="default"/>
      </w:rPr>
    </w:lvl>
    <w:lvl w:ilvl="8" w:tplc="12AA4ABC">
      <w:start w:val="1"/>
      <w:numFmt w:val="bullet"/>
      <w:lvlText w:val=""/>
      <w:lvlJc w:val="left"/>
      <w:pPr>
        <w:ind w:left="6837" w:hanging="360"/>
      </w:pPr>
      <w:rPr>
        <w:rFonts w:ascii="Wingdings" w:hAnsi="Wingdings" w:hint="default"/>
      </w:rPr>
    </w:lvl>
  </w:abstractNum>
  <w:abstractNum w:abstractNumId="140">
    <w:nsid w:val="67AE5583"/>
    <w:multiLevelType w:val="hybridMultilevel"/>
    <w:tmpl w:val="7C2C3BDC"/>
    <w:lvl w:ilvl="0" w:tplc="90B28306">
      <w:start w:val="1"/>
      <w:numFmt w:val="bullet"/>
      <w:lvlText w:val=""/>
      <w:lvlJc w:val="left"/>
      <w:pPr>
        <w:ind w:left="1854" w:hanging="360"/>
      </w:pPr>
      <w:rPr>
        <w:rFonts w:ascii="Symbol" w:hAnsi="Symbol" w:hint="default"/>
      </w:rPr>
    </w:lvl>
    <w:lvl w:ilvl="1" w:tplc="04190019">
      <w:start w:val="1"/>
      <w:numFmt w:val="bullet"/>
      <w:pStyle w:val="12"/>
      <w:lvlText w:val=""/>
      <w:lvlJc w:val="left"/>
      <w:pPr>
        <w:ind w:left="1418" w:hanging="284"/>
      </w:pPr>
      <w:rPr>
        <w:rFonts w:ascii="Symbol" w:hAnsi="Symbol"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1">
    <w:nsid w:val="68780861"/>
    <w:multiLevelType w:val="hybridMultilevel"/>
    <w:tmpl w:val="7E9244B8"/>
    <w:lvl w:ilvl="0" w:tplc="9CF868EE">
      <w:start w:val="1"/>
      <w:numFmt w:val="bullet"/>
      <w:lvlText w:val="-"/>
      <w:lvlJc w:val="left"/>
      <w:pPr>
        <w:ind w:left="1211" w:hanging="360"/>
      </w:pPr>
      <w:rPr>
        <w:rFonts w:ascii="Courier New" w:hAnsi="Courier New" w:hint="default"/>
      </w:rPr>
    </w:lvl>
    <w:lvl w:ilvl="1" w:tplc="F16A11BE">
      <w:start w:val="1"/>
      <w:numFmt w:val="decimal"/>
      <w:lvlText w:val="%2)"/>
      <w:lvlJc w:val="left"/>
      <w:pPr>
        <w:tabs>
          <w:tab w:val="num" w:pos="3141"/>
        </w:tabs>
        <w:ind w:left="3141" w:hanging="360"/>
      </w:pPr>
      <w:rPr>
        <w:rFonts w:cs="Times New Roman" w:hint="default"/>
      </w:rPr>
    </w:lvl>
    <w:lvl w:ilvl="2" w:tplc="2118E3A2" w:tentative="1">
      <w:start w:val="1"/>
      <w:numFmt w:val="bullet"/>
      <w:lvlText w:val=""/>
      <w:lvlJc w:val="left"/>
      <w:pPr>
        <w:ind w:left="3861" w:hanging="360"/>
      </w:pPr>
      <w:rPr>
        <w:rFonts w:ascii="Wingdings" w:hAnsi="Wingdings" w:hint="default"/>
      </w:rPr>
    </w:lvl>
    <w:lvl w:ilvl="3" w:tplc="531E0362" w:tentative="1">
      <w:start w:val="1"/>
      <w:numFmt w:val="bullet"/>
      <w:lvlText w:val=""/>
      <w:lvlJc w:val="left"/>
      <w:pPr>
        <w:ind w:left="4581" w:hanging="360"/>
      </w:pPr>
      <w:rPr>
        <w:rFonts w:ascii="Symbol" w:hAnsi="Symbol" w:hint="default"/>
      </w:rPr>
    </w:lvl>
    <w:lvl w:ilvl="4" w:tplc="19B81502" w:tentative="1">
      <w:start w:val="1"/>
      <w:numFmt w:val="bullet"/>
      <w:lvlText w:val="o"/>
      <w:lvlJc w:val="left"/>
      <w:pPr>
        <w:ind w:left="5301" w:hanging="360"/>
      </w:pPr>
      <w:rPr>
        <w:rFonts w:ascii="Courier New" w:hAnsi="Courier New" w:hint="default"/>
      </w:rPr>
    </w:lvl>
    <w:lvl w:ilvl="5" w:tplc="2F88ED94" w:tentative="1">
      <w:start w:val="1"/>
      <w:numFmt w:val="bullet"/>
      <w:lvlText w:val=""/>
      <w:lvlJc w:val="left"/>
      <w:pPr>
        <w:ind w:left="6021" w:hanging="360"/>
      </w:pPr>
      <w:rPr>
        <w:rFonts w:ascii="Wingdings" w:hAnsi="Wingdings" w:hint="default"/>
      </w:rPr>
    </w:lvl>
    <w:lvl w:ilvl="6" w:tplc="FF8EA394" w:tentative="1">
      <w:start w:val="1"/>
      <w:numFmt w:val="bullet"/>
      <w:lvlText w:val=""/>
      <w:lvlJc w:val="left"/>
      <w:pPr>
        <w:ind w:left="6741" w:hanging="360"/>
      </w:pPr>
      <w:rPr>
        <w:rFonts w:ascii="Symbol" w:hAnsi="Symbol" w:hint="default"/>
      </w:rPr>
    </w:lvl>
    <w:lvl w:ilvl="7" w:tplc="1520F24C" w:tentative="1">
      <w:start w:val="1"/>
      <w:numFmt w:val="bullet"/>
      <w:lvlText w:val="o"/>
      <w:lvlJc w:val="left"/>
      <w:pPr>
        <w:ind w:left="7461" w:hanging="360"/>
      </w:pPr>
      <w:rPr>
        <w:rFonts w:ascii="Courier New" w:hAnsi="Courier New" w:hint="default"/>
      </w:rPr>
    </w:lvl>
    <w:lvl w:ilvl="8" w:tplc="07D28662" w:tentative="1">
      <w:start w:val="1"/>
      <w:numFmt w:val="bullet"/>
      <w:lvlText w:val=""/>
      <w:lvlJc w:val="left"/>
      <w:pPr>
        <w:ind w:left="8181" w:hanging="360"/>
      </w:pPr>
      <w:rPr>
        <w:rFonts w:ascii="Wingdings" w:hAnsi="Wingdings" w:hint="default"/>
      </w:rPr>
    </w:lvl>
  </w:abstractNum>
  <w:abstractNum w:abstractNumId="142">
    <w:nsid w:val="69A064EB"/>
    <w:multiLevelType w:val="hybridMultilevel"/>
    <w:tmpl w:val="F1B2BF60"/>
    <w:styleLink w:val="121"/>
    <w:lvl w:ilvl="0" w:tplc="22160332">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nsid w:val="6AD251E8"/>
    <w:multiLevelType w:val="multilevel"/>
    <w:tmpl w:val="66622B1E"/>
    <w:styleLink w:val="442"/>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4">
    <w:nsid w:val="6CF70BC1"/>
    <w:multiLevelType w:val="multilevel"/>
    <w:tmpl w:val="EB605EC0"/>
    <w:styleLink w:val="1110"/>
    <w:lvl w:ilvl="0">
      <w:start w:val="1"/>
      <w:numFmt w:val="decimal"/>
      <w:pStyle w:val="aa"/>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5">
    <w:nsid w:val="6F06175E"/>
    <w:multiLevelType w:val="hybridMultilevel"/>
    <w:tmpl w:val="6A4C540E"/>
    <w:lvl w:ilvl="0" w:tplc="52363C46">
      <w:start w:val="6"/>
      <w:numFmt w:val="decimal"/>
      <w:pStyle w:val="1TimesNewRoman14pt16pt"/>
      <w:lvlText w:val="%1"/>
      <w:lvlJc w:val="left"/>
      <w:pPr>
        <w:tabs>
          <w:tab w:val="num" w:pos="1100"/>
        </w:tabs>
        <w:ind w:left="1100" w:hanging="360"/>
      </w:pPr>
      <w:rPr>
        <w:rFonts w:hint="default"/>
      </w:rPr>
    </w:lvl>
    <w:lvl w:ilvl="1" w:tplc="B42EB560">
      <w:numFmt w:val="none"/>
      <w:lvlText w:val=""/>
      <w:lvlJc w:val="left"/>
      <w:pPr>
        <w:tabs>
          <w:tab w:val="num" w:pos="360"/>
        </w:tabs>
      </w:pPr>
    </w:lvl>
    <w:lvl w:ilvl="2" w:tplc="95A8CAA0">
      <w:numFmt w:val="none"/>
      <w:lvlText w:val=""/>
      <w:lvlJc w:val="left"/>
      <w:pPr>
        <w:tabs>
          <w:tab w:val="num" w:pos="360"/>
        </w:tabs>
      </w:pPr>
    </w:lvl>
    <w:lvl w:ilvl="3" w:tplc="1A4E89FC">
      <w:numFmt w:val="none"/>
      <w:lvlText w:val=""/>
      <w:lvlJc w:val="left"/>
      <w:pPr>
        <w:tabs>
          <w:tab w:val="num" w:pos="360"/>
        </w:tabs>
      </w:pPr>
    </w:lvl>
    <w:lvl w:ilvl="4" w:tplc="30B6020E">
      <w:numFmt w:val="none"/>
      <w:lvlText w:val=""/>
      <w:lvlJc w:val="left"/>
      <w:pPr>
        <w:tabs>
          <w:tab w:val="num" w:pos="360"/>
        </w:tabs>
      </w:pPr>
    </w:lvl>
    <w:lvl w:ilvl="5" w:tplc="400A19F2">
      <w:numFmt w:val="none"/>
      <w:lvlText w:val=""/>
      <w:lvlJc w:val="left"/>
      <w:pPr>
        <w:tabs>
          <w:tab w:val="num" w:pos="360"/>
        </w:tabs>
      </w:pPr>
    </w:lvl>
    <w:lvl w:ilvl="6" w:tplc="B2502052">
      <w:numFmt w:val="none"/>
      <w:lvlText w:val=""/>
      <w:lvlJc w:val="left"/>
      <w:pPr>
        <w:tabs>
          <w:tab w:val="num" w:pos="360"/>
        </w:tabs>
      </w:pPr>
    </w:lvl>
    <w:lvl w:ilvl="7" w:tplc="6C0C8F82">
      <w:numFmt w:val="none"/>
      <w:lvlText w:val=""/>
      <w:lvlJc w:val="left"/>
      <w:pPr>
        <w:tabs>
          <w:tab w:val="num" w:pos="360"/>
        </w:tabs>
      </w:pPr>
    </w:lvl>
    <w:lvl w:ilvl="8" w:tplc="10ACEF1E">
      <w:numFmt w:val="none"/>
      <w:lvlText w:val=""/>
      <w:lvlJc w:val="left"/>
      <w:pPr>
        <w:tabs>
          <w:tab w:val="num" w:pos="360"/>
        </w:tabs>
      </w:pPr>
    </w:lvl>
  </w:abstractNum>
  <w:abstractNum w:abstractNumId="146">
    <w:nsid w:val="6F2D6B19"/>
    <w:multiLevelType w:val="multilevel"/>
    <w:tmpl w:val="0F6E58C4"/>
    <w:lvl w:ilvl="0">
      <w:start w:val="1"/>
      <w:numFmt w:val="decimal"/>
      <w:pStyle w:val="14"/>
      <w:lvlText w:val="%1."/>
      <w:lvlJc w:val="left"/>
      <w:pPr>
        <w:ind w:left="360" w:hanging="360"/>
      </w:pPr>
      <w:rPr>
        <w:rFonts w:cs="Times New Roman" w:hint="default"/>
        <w:b/>
        <w:bCs/>
        <w:lang w:val="ru-RU"/>
      </w:rPr>
    </w:lvl>
    <w:lvl w:ilvl="1">
      <w:start w:val="1"/>
      <w:numFmt w:val="decimal"/>
      <w:lvlText w:val="%1.%2."/>
      <w:lvlJc w:val="left"/>
      <w:pPr>
        <w:ind w:left="1000" w:hanging="432"/>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pStyle w:val="3a"/>
      <w:lvlText w:val="%1.%2.%3."/>
      <w:lvlJc w:val="left"/>
      <w:pPr>
        <w:ind w:left="1224" w:hanging="504"/>
      </w:pPr>
      <w:rPr>
        <w:rFonts w:cs="Times New Roman" w:hint="default"/>
      </w:rPr>
    </w:lvl>
    <w:lvl w:ilvl="3">
      <w:start w:val="1"/>
      <w:numFmt w:val="decimal"/>
      <w:pStyle w:val="47"/>
      <w:lvlText w:val="%1.%2.%3.%4."/>
      <w:lvlJc w:val="left"/>
      <w:pPr>
        <w:ind w:left="135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7">
    <w:nsid w:val="6F9877E2"/>
    <w:multiLevelType w:val="multilevel"/>
    <w:tmpl w:val="CA4679BC"/>
    <w:styleLink w:val="4311"/>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8">
    <w:nsid w:val="709F4AA7"/>
    <w:multiLevelType w:val="multilevel"/>
    <w:tmpl w:val="6148A0FC"/>
    <w:lvl w:ilvl="0">
      <w:start w:val="1"/>
      <w:numFmt w:val="upperRoman"/>
      <w:pStyle w:val="1a"/>
      <w:lvlText w:val="Раздел %1."/>
      <w:lvlJc w:val="left"/>
      <w:pPr>
        <w:tabs>
          <w:tab w:val="num" w:pos="2268"/>
        </w:tabs>
        <w:ind w:left="2268" w:hanging="2268"/>
      </w:pPr>
      <w:rPr>
        <w:rFonts w:cs="Times New Roman" w:hint="default"/>
        <w:sz w:val="28"/>
        <w:szCs w:val="28"/>
      </w:rPr>
    </w:lvl>
    <w:lvl w:ilvl="1">
      <w:start w:val="1"/>
      <w:numFmt w:val="decimal"/>
      <w:pStyle w:val="27"/>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b"/>
      <w:lvlText w:val="%2.%3."/>
      <w:lvlJc w:val="left"/>
      <w:pPr>
        <w:tabs>
          <w:tab w:val="num" w:pos="1134"/>
        </w:tabs>
        <w:ind w:left="1134" w:hanging="1134"/>
      </w:pPr>
      <w:rPr>
        <w:rFonts w:cs="Times New Roman" w:hint="default"/>
        <w:b/>
        <w:bCs/>
      </w:rPr>
    </w:lvl>
    <w:lvl w:ilvl="3">
      <w:start w:val="1"/>
      <w:numFmt w:val="decimal"/>
      <w:pStyle w:val="48"/>
      <w:lvlText w:val="%2.%3.%4."/>
      <w:lvlJc w:val="left"/>
      <w:pPr>
        <w:tabs>
          <w:tab w:val="num" w:pos="2394"/>
        </w:tabs>
        <w:ind w:left="2394" w:hanging="1134"/>
      </w:pPr>
      <w:rPr>
        <w:rFonts w:cs="Times New Roman" w:hint="default"/>
        <w:b w:val="0"/>
        <w:bCs w:val="0"/>
        <w:i w:val="0"/>
        <w:iCs w:val="0"/>
        <w:dstrike w:val="0"/>
        <w:color w:val="auto"/>
      </w:rPr>
    </w:lvl>
    <w:lvl w:ilvl="4">
      <w:start w:val="1"/>
      <w:numFmt w:val="russianLower"/>
      <w:pStyle w:val="53"/>
      <w:lvlText w:val="(%5)"/>
      <w:lvlJc w:val="left"/>
      <w:pPr>
        <w:tabs>
          <w:tab w:val="num" w:pos="2835"/>
        </w:tabs>
        <w:ind w:left="2835" w:hanging="567"/>
      </w:pPr>
      <w:rPr>
        <w:rFonts w:cs="Times New Roman" w:hint="default"/>
        <w:b w:val="0"/>
        <w:bCs w:val="0"/>
        <w:dstrike w:val="0"/>
        <w:color w:val="auto"/>
      </w:rPr>
    </w:lvl>
    <w:lvl w:ilvl="5">
      <w:start w:val="1"/>
      <w:numFmt w:val="decimal"/>
      <w:pStyle w:val="60"/>
      <w:lvlText w:val="(%6)"/>
      <w:lvlJc w:val="left"/>
      <w:pPr>
        <w:tabs>
          <w:tab w:val="num" w:pos="2835"/>
        </w:tabs>
        <w:ind w:left="2835" w:hanging="567"/>
      </w:pPr>
      <w:rPr>
        <w:rFonts w:cs="Times New Roman" w:hint="default"/>
        <w:b w:val="0"/>
        <w:bCs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9">
    <w:nsid w:val="71841BE7"/>
    <w:multiLevelType w:val="hybridMultilevel"/>
    <w:tmpl w:val="5056709E"/>
    <w:styleLink w:val="250"/>
    <w:lvl w:ilvl="0" w:tplc="252EC05A">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0601CEE">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4BE4EDF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108861A">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97C520A">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95EBD90">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B06E051E">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981C04D6">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C4EE736C">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50">
    <w:nsid w:val="71A069AE"/>
    <w:multiLevelType w:val="hybridMultilevel"/>
    <w:tmpl w:val="EBA4A28E"/>
    <w:styleLink w:val="28"/>
    <w:lvl w:ilvl="0" w:tplc="38EE7E8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151">
    <w:nsid w:val="71E52344"/>
    <w:multiLevelType w:val="hybridMultilevel"/>
    <w:tmpl w:val="5DE692D0"/>
    <w:styleLink w:val="61"/>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2">
    <w:nsid w:val="72142A90"/>
    <w:multiLevelType w:val="multilevel"/>
    <w:tmpl w:val="981850BA"/>
    <w:styleLink w:val="441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91"/>
        </w:tabs>
        <w:ind w:left="491" w:hanging="480"/>
      </w:pPr>
      <w:rPr>
        <w:rFonts w:hint="default"/>
        <w:b w:val="0"/>
      </w:rPr>
    </w:lvl>
    <w:lvl w:ilvl="2">
      <w:start w:val="1"/>
      <w:numFmt w:val="decimal"/>
      <w:lvlText w:val="%1.%2.%3."/>
      <w:lvlJc w:val="left"/>
      <w:pPr>
        <w:tabs>
          <w:tab w:val="num" w:pos="742"/>
        </w:tabs>
        <w:ind w:left="742" w:hanging="720"/>
      </w:pPr>
      <w:rPr>
        <w:rFonts w:hint="default"/>
      </w:rPr>
    </w:lvl>
    <w:lvl w:ilvl="3">
      <w:start w:val="1"/>
      <w:numFmt w:val="decimal"/>
      <w:lvlText w:val="%1.%2.%3.%4."/>
      <w:lvlJc w:val="left"/>
      <w:pPr>
        <w:tabs>
          <w:tab w:val="num" w:pos="753"/>
        </w:tabs>
        <w:ind w:left="753" w:hanging="720"/>
      </w:pPr>
      <w:rPr>
        <w:rFonts w:hint="default"/>
      </w:rPr>
    </w:lvl>
    <w:lvl w:ilvl="4">
      <w:start w:val="1"/>
      <w:numFmt w:val="decimal"/>
      <w:lvlText w:val="%1.%2.%3.%4.%5."/>
      <w:lvlJc w:val="left"/>
      <w:pPr>
        <w:tabs>
          <w:tab w:val="num" w:pos="1124"/>
        </w:tabs>
        <w:ind w:left="1124" w:hanging="1080"/>
      </w:pPr>
      <w:rPr>
        <w:rFonts w:hint="default"/>
      </w:rPr>
    </w:lvl>
    <w:lvl w:ilvl="5">
      <w:start w:val="1"/>
      <w:numFmt w:val="decimal"/>
      <w:lvlText w:val="%1.%2.%3.%4.%5.%6."/>
      <w:lvlJc w:val="left"/>
      <w:pPr>
        <w:tabs>
          <w:tab w:val="num" w:pos="1135"/>
        </w:tabs>
        <w:ind w:left="1135"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17"/>
        </w:tabs>
        <w:ind w:left="1517" w:hanging="1440"/>
      </w:pPr>
      <w:rPr>
        <w:rFonts w:hint="default"/>
      </w:rPr>
    </w:lvl>
    <w:lvl w:ilvl="8">
      <w:start w:val="1"/>
      <w:numFmt w:val="decimal"/>
      <w:lvlText w:val="%1.%2.%3.%4.%5.%6.%7.%8.%9."/>
      <w:lvlJc w:val="left"/>
      <w:pPr>
        <w:tabs>
          <w:tab w:val="num" w:pos="1888"/>
        </w:tabs>
        <w:ind w:left="1888" w:hanging="1800"/>
      </w:pPr>
      <w:rPr>
        <w:rFonts w:hint="default"/>
      </w:rPr>
    </w:lvl>
  </w:abstractNum>
  <w:abstractNum w:abstractNumId="153">
    <w:nsid w:val="72E87D9E"/>
    <w:multiLevelType w:val="hybridMultilevel"/>
    <w:tmpl w:val="B412B36C"/>
    <w:styleLink w:val="411"/>
    <w:lvl w:ilvl="0" w:tplc="C3D66384">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4">
    <w:nsid w:val="73B23B5E"/>
    <w:multiLevelType w:val="hybridMultilevel"/>
    <w:tmpl w:val="74846BEC"/>
    <w:styleLink w:val="350"/>
    <w:lvl w:ilvl="0" w:tplc="822C7B88">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849A85A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277400F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E160D2C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19CE781C">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196840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1578DB44">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4AE47552">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5A3AE0C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5">
    <w:nsid w:val="73C93657"/>
    <w:multiLevelType w:val="hybridMultilevel"/>
    <w:tmpl w:val="A48ABC1C"/>
    <w:styleLink w:val="4111"/>
    <w:lvl w:ilvl="0" w:tplc="A3AECD22">
      <w:start w:val="1"/>
      <w:numFmt w:val="bullet"/>
      <w:lvlText w:val=""/>
      <w:lvlJc w:val="left"/>
      <w:pPr>
        <w:ind w:left="720" w:hanging="360"/>
      </w:pPr>
      <w:rPr>
        <w:rFonts w:ascii="Symbol" w:hAnsi="Symbol" w:hint="default"/>
        <w:strike w:val="0"/>
      </w:rPr>
    </w:lvl>
    <w:lvl w:ilvl="1" w:tplc="0AD4D76E">
      <w:start w:val="1"/>
      <w:numFmt w:val="bullet"/>
      <w:lvlText w:val="o"/>
      <w:lvlJc w:val="left"/>
      <w:pPr>
        <w:ind w:left="1440" w:hanging="360"/>
      </w:pPr>
      <w:rPr>
        <w:rFonts w:ascii="Courier New" w:hAnsi="Courier New" w:cs="Courier New" w:hint="default"/>
      </w:rPr>
    </w:lvl>
    <w:lvl w:ilvl="2" w:tplc="587CFE66">
      <w:start w:val="1"/>
      <w:numFmt w:val="bullet"/>
      <w:lvlText w:val=""/>
      <w:lvlJc w:val="left"/>
      <w:pPr>
        <w:ind w:left="2160" w:hanging="360"/>
      </w:pPr>
      <w:rPr>
        <w:rFonts w:ascii="Wingdings" w:hAnsi="Wingdings" w:hint="default"/>
      </w:rPr>
    </w:lvl>
    <w:lvl w:ilvl="3" w:tplc="31ECAB10" w:tentative="1">
      <w:start w:val="1"/>
      <w:numFmt w:val="bullet"/>
      <w:lvlText w:val=""/>
      <w:lvlJc w:val="left"/>
      <w:pPr>
        <w:ind w:left="2880" w:hanging="360"/>
      </w:pPr>
      <w:rPr>
        <w:rFonts w:ascii="Symbol" w:hAnsi="Symbol" w:hint="default"/>
      </w:rPr>
    </w:lvl>
    <w:lvl w:ilvl="4" w:tplc="087E3484" w:tentative="1">
      <w:start w:val="1"/>
      <w:numFmt w:val="bullet"/>
      <w:lvlText w:val="o"/>
      <w:lvlJc w:val="left"/>
      <w:pPr>
        <w:ind w:left="3600" w:hanging="360"/>
      </w:pPr>
      <w:rPr>
        <w:rFonts w:ascii="Courier New" w:hAnsi="Courier New" w:cs="Courier New" w:hint="default"/>
      </w:rPr>
    </w:lvl>
    <w:lvl w:ilvl="5" w:tplc="024A243C" w:tentative="1">
      <w:start w:val="1"/>
      <w:numFmt w:val="bullet"/>
      <w:lvlText w:val=""/>
      <w:lvlJc w:val="left"/>
      <w:pPr>
        <w:ind w:left="4320" w:hanging="360"/>
      </w:pPr>
      <w:rPr>
        <w:rFonts w:ascii="Wingdings" w:hAnsi="Wingdings" w:hint="default"/>
      </w:rPr>
    </w:lvl>
    <w:lvl w:ilvl="6" w:tplc="6486DF66" w:tentative="1">
      <w:start w:val="1"/>
      <w:numFmt w:val="bullet"/>
      <w:lvlText w:val=""/>
      <w:lvlJc w:val="left"/>
      <w:pPr>
        <w:ind w:left="5040" w:hanging="360"/>
      </w:pPr>
      <w:rPr>
        <w:rFonts w:ascii="Symbol" w:hAnsi="Symbol" w:hint="default"/>
      </w:rPr>
    </w:lvl>
    <w:lvl w:ilvl="7" w:tplc="0AE2FAA6" w:tentative="1">
      <w:start w:val="1"/>
      <w:numFmt w:val="bullet"/>
      <w:lvlText w:val="o"/>
      <w:lvlJc w:val="left"/>
      <w:pPr>
        <w:ind w:left="5760" w:hanging="360"/>
      </w:pPr>
      <w:rPr>
        <w:rFonts w:ascii="Courier New" w:hAnsi="Courier New" w:cs="Courier New" w:hint="default"/>
      </w:rPr>
    </w:lvl>
    <w:lvl w:ilvl="8" w:tplc="779C0734" w:tentative="1">
      <w:start w:val="1"/>
      <w:numFmt w:val="bullet"/>
      <w:lvlText w:val=""/>
      <w:lvlJc w:val="left"/>
      <w:pPr>
        <w:ind w:left="6480" w:hanging="360"/>
      </w:pPr>
      <w:rPr>
        <w:rFonts w:ascii="Wingdings" w:hAnsi="Wingdings" w:hint="default"/>
      </w:rPr>
    </w:lvl>
  </w:abstractNum>
  <w:abstractNum w:abstractNumId="156">
    <w:nsid w:val="73FB30FB"/>
    <w:multiLevelType w:val="multilevel"/>
    <w:tmpl w:val="7002862E"/>
    <w:styleLink w:val="2311"/>
    <w:lvl w:ilvl="0">
      <w:start w:val="1"/>
      <w:numFmt w:val="decimal"/>
      <w:lvlText w:val="%1"/>
      <w:lvlJc w:val="left"/>
      <w:pPr>
        <w:ind w:left="1775" w:hanging="1065"/>
      </w:pPr>
      <w:rPr>
        <w:rFonts w:hint="default"/>
      </w:rPr>
    </w:lvl>
    <w:lvl w:ilvl="1">
      <w:start w:val="1"/>
      <w:numFmt w:val="decimal"/>
      <w:lvlText w:val="8.2%2"/>
      <w:lvlJc w:val="left"/>
      <w:pPr>
        <w:ind w:left="1430" w:hanging="720"/>
      </w:pPr>
      <w:rPr>
        <w:rFonts w:hint="default"/>
      </w:rPr>
    </w:lvl>
    <w:lvl w:ilvl="2">
      <w:start w:val="1"/>
      <w:numFmt w:val="decimal"/>
      <w:lvlText w:val="8.2%3"/>
      <w:lvlJc w:val="left"/>
      <w:pPr>
        <w:ind w:left="1429" w:hanging="720"/>
      </w:pPr>
      <w:rPr>
        <w:rFonts w:hint="default"/>
      </w:rPr>
    </w:lvl>
    <w:lvl w:ilvl="3">
      <w:start w:val="8"/>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7">
    <w:nsid w:val="75E3455A"/>
    <w:multiLevelType w:val="hybridMultilevel"/>
    <w:tmpl w:val="B0F0535E"/>
    <w:styleLink w:val="320"/>
    <w:lvl w:ilvl="0" w:tplc="D214E84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6B4A611C">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2E6832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94F04EF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FC0E6C32">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0101E9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73D4187C">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C4489F3A">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A1CEE58">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8">
    <w:nsid w:val="76D77AC1"/>
    <w:multiLevelType w:val="hybridMultilevel"/>
    <w:tmpl w:val="173802BA"/>
    <w:styleLink w:val="1111"/>
    <w:lvl w:ilvl="0" w:tplc="A2C6179E">
      <w:start w:val="1"/>
      <w:numFmt w:val="bullet"/>
      <w:lvlText w:val=""/>
      <w:lvlJc w:val="left"/>
      <w:pPr>
        <w:ind w:left="1429" w:hanging="360"/>
      </w:pPr>
      <w:rPr>
        <w:rFonts w:ascii="Symbol" w:hAnsi="Symbol" w:hint="default"/>
        <w:strike w:val="0"/>
      </w:rPr>
    </w:lvl>
    <w:lvl w:ilvl="1" w:tplc="606C7F60" w:tentative="1">
      <w:start w:val="1"/>
      <w:numFmt w:val="bullet"/>
      <w:lvlText w:val="o"/>
      <w:lvlJc w:val="left"/>
      <w:pPr>
        <w:ind w:left="2149" w:hanging="360"/>
      </w:pPr>
      <w:rPr>
        <w:rFonts w:ascii="Courier New" w:hAnsi="Courier New" w:cs="Courier New" w:hint="default"/>
      </w:rPr>
    </w:lvl>
    <w:lvl w:ilvl="2" w:tplc="28300370" w:tentative="1">
      <w:start w:val="1"/>
      <w:numFmt w:val="bullet"/>
      <w:lvlText w:val=""/>
      <w:lvlJc w:val="left"/>
      <w:pPr>
        <w:ind w:left="2869" w:hanging="360"/>
      </w:pPr>
      <w:rPr>
        <w:rFonts w:ascii="Wingdings" w:hAnsi="Wingdings" w:hint="default"/>
      </w:rPr>
    </w:lvl>
    <w:lvl w:ilvl="3" w:tplc="3E605F66" w:tentative="1">
      <w:start w:val="1"/>
      <w:numFmt w:val="bullet"/>
      <w:lvlText w:val=""/>
      <w:lvlJc w:val="left"/>
      <w:pPr>
        <w:ind w:left="3589" w:hanging="360"/>
      </w:pPr>
      <w:rPr>
        <w:rFonts w:ascii="Symbol" w:hAnsi="Symbol" w:hint="default"/>
      </w:rPr>
    </w:lvl>
    <w:lvl w:ilvl="4" w:tplc="27FAEE82" w:tentative="1">
      <w:start w:val="1"/>
      <w:numFmt w:val="bullet"/>
      <w:lvlText w:val="o"/>
      <w:lvlJc w:val="left"/>
      <w:pPr>
        <w:ind w:left="4309" w:hanging="360"/>
      </w:pPr>
      <w:rPr>
        <w:rFonts w:ascii="Courier New" w:hAnsi="Courier New" w:cs="Courier New" w:hint="default"/>
      </w:rPr>
    </w:lvl>
    <w:lvl w:ilvl="5" w:tplc="B2481E10" w:tentative="1">
      <w:start w:val="1"/>
      <w:numFmt w:val="bullet"/>
      <w:lvlText w:val=""/>
      <w:lvlJc w:val="left"/>
      <w:pPr>
        <w:ind w:left="5029" w:hanging="360"/>
      </w:pPr>
      <w:rPr>
        <w:rFonts w:ascii="Wingdings" w:hAnsi="Wingdings" w:hint="default"/>
      </w:rPr>
    </w:lvl>
    <w:lvl w:ilvl="6" w:tplc="A4D86D7E" w:tentative="1">
      <w:start w:val="1"/>
      <w:numFmt w:val="bullet"/>
      <w:lvlText w:val=""/>
      <w:lvlJc w:val="left"/>
      <w:pPr>
        <w:ind w:left="5749" w:hanging="360"/>
      </w:pPr>
      <w:rPr>
        <w:rFonts w:ascii="Symbol" w:hAnsi="Symbol" w:hint="default"/>
      </w:rPr>
    </w:lvl>
    <w:lvl w:ilvl="7" w:tplc="11B6F262" w:tentative="1">
      <w:start w:val="1"/>
      <w:numFmt w:val="bullet"/>
      <w:lvlText w:val="o"/>
      <w:lvlJc w:val="left"/>
      <w:pPr>
        <w:ind w:left="6469" w:hanging="360"/>
      </w:pPr>
      <w:rPr>
        <w:rFonts w:ascii="Courier New" w:hAnsi="Courier New" w:cs="Courier New" w:hint="default"/>
      </w:rPr>
    </w:lvl>
    <w:lvl w:ilvl="8" w:tplc="26643768" w:tentative="1">
      <w:start w:val="1"/>
      <w:numFmt w:val="bullet"/>
      <w:lvlText w:val=""/>
      <w:lvlJc w:val="left"/>
      <w:pPr>
        <w:ind w:left="7189" w:hanging="360"/>
      </w:pPr>
      <w:rPr>
        <w:rFonts w:ascii="Wingdings" w:hAnsi="Wingdings" w:hint="default"/>
      </w:rPr>
    </w:lvl>
  </w:abstractNum>
  <w:abstractNum w:abstractNumId="159">
    <w:nsid w:val="78BB6645"/>
    <w:multiLevelType w:val="hybridMultilevel"/>
    <w:tmpl w:val="A414FE82"/>
    <w:styleLink w:val="3911"/>
    <w:lvl w:ilvl="0" w:tplc="D95ADFB4">
      <w:start w:val="1"/>
      <w:numFmt w:val="decimal"/>
      <w:lvlText w:val="%1."/>
      <w:lvlJc w:val="left"/>
      <w:pPr>
        <w:ind w:left="502" w:hanging="360"/>
      </w:pPr>
      <w:rPr>
        <w:rFonts w:hint="default"/>
        <w:strike w:val="0"/>
      </w:rPr>
    </w:lvl>
    <w:lvl w:ilvl="1" w:tplc="9BF47308">
      <w:start w:val="1"/>
      <w:numFmt w:val="lowerLetter"/>
      <w:lvlText w:val="%2."/>
      <w:lvlJc w:val="left"/>
      <w:pPr>
        <w:ind w:left="1440" w:hanging="360"/>
      </w:pPr>
    </w:lvl>
    <w:lvl w:ilvl="2" w:tplc="94061A0A" w:tentative="1">
      <w:start w:val="1"/>
      <w:numFmt w:val="lowerRoman"/>
      <w:lvlText w:val="%3."/>
      <w:lvlJc w:val="right"/>
      <w:pPr>
        <w:ind w:left="2160" w:hanging="180"/>
      </w:pPr>
    </w:lvl>
    <w:lvl w:ilvl="3" w:tplc="3AA43438" w:tentative="1">
      <w:start w:val="1"/>
      <w:numFmt w:val="decimal"/>
      <w:lvlText w:val="%4."/>
      <w:lvlJc w:val="left"/>
      <w:pPr>
        <w:ind w:left="2880" w:hanging="360"/>
      </w:pPr>
    </w:lvl>
    <w:lvl w:ilvl="4" w:tplc="AB8214EE" w:tentative="1">
      <w:start w:val="1"/>
      <w:numFmt w:val="lowerLetter"/>
      <w:lvlText w:val="%5."/>
      <w:lvlJc w:val="left"/>
      <w:pPr>
        <w:ind w:left="3600" w:hanging="360"/>
      </w:pPr>
    </w:lvl>
    <w:lvl w:ilvl="5" w:tplc="30582CFC" w:tentative="1">
      <w:start w:val="1"/>
      <w:numFmt w:val="lowerRoman"/>
      <w:lvlText w:val="%6."/>
      <w:lvlJc w:val="right"/>
      <w:pPr>
        <w:ind w:left="4320" w:hanging="180"/>
      </w:pPr>
    </w:lvl>
    <w:lvl w:ilvl="6" w:tplc="076C3E36" w:tentative="1">
      <w:start w:val="1"/>
      <w:numFmt w:val="decimal"/>
      <w:lvlText w:val="%7."/>
      <w:lvlJc w:val="left"/>
      <w:pPr>
        <w:ind w:left="5040" w:hanging="360"/>
      </w:pPr>
    </w:lvl>
    <w:lvl w:ilvl="7" w:tplc="EE4ED2D6" w:tentative="1">
      <w:start w:val="1"/>
      <w:numFmt w:val="lowerLetter"/>
      <w:lvlText w:val="%8."/>
      <w:lvlJc w:val="left"/>
      <w:pPr>
        <w:ind w:left="5760" w:hanging="360"/>
      </w:pPr>
    </w:lvl>
    <w:lvl w:ilvl="8" w:tplc="F2AE7E2A" w:tentative="1">
      <w:start w:val="1"/>
      <w:numFmt w:val="lowerRoman"/>
      <w:lvlText w:val="%9."/>
      <w:lvlJc w:val="right"/>
      <w:pPr>
        <w:ind w:left="6480" w:hanging="180"/>
      </w:pPr>
    </w:lvl>
  </w:abstractNum>
  <w:abstractNum w:abstractNumId="160">
    <w:nsid w:val="79CF51CB"/>
    <w:multiLevelType w:val="hybridMultilevel"/>
    <w:tmpl w:val="4E76726E"/>
    <w:styleLink w:val="2110"/>
    <w:lvl w:ilvl="0" w:tplc="41CCB286">
      <w:start w:val="1"/>
      <w:numFmt w:val="bullet"/>
      <w:lvlText w:val=""/>
      <w:lvlJc w:val="left"/>
      <w:pPr>
        <w:ind w:left="1429" w:hanging="360"/>
      </w:pPr>
      <w:rPr>
        <w:rFonts w:ascii="Symbol" w:hAnsi="Symbol" w:hint="default"/>
      </w:rPr>
    </w:lvl>
    <w:lvl w:ilvl="1" w:tplc="764CC464" w:tentative="1">
      <w:start w:val="1"/>
      <w:numFmt w:val="bullet"/>
      <w:lvlText w:val="o"/>
      <w:lvlJc w:val="left"/>
      <w:pPr>
        <w:ind w:left="2149" w:hanging="360"/>
      </w:pPr>
      <w:rPr>
        <w:rFonts w:ascii="Courier New" w:hAnsi="Courier New" w:cs="Courier New" w:hint="default"/>
      </w:rPr>
    </w:lvl>
    <w:lvl w:ilvl="2" w:tplc="E9CCE152" w:tentative="1">
      <w:start w:val="1"/>
      <w:numFmt w:val="bullet"/>
      <w:lvlText w:val=""/>
      <w:lvlJc w:val="left"/>
      <w:pPr>
        <w:ind w:left="2869" w:hanging="360"/>
      </w:pPr>
      <w:rPr>
        <w:rFonts w:ascii="Wingdings" w:hAnsi="Wingdings" w:hint="default"/>
      </w:rPr>
    </w:lvl>
    <w:lvl w:ilvl="3" w:tplc="B114F5F8" w:tentative="1">
      <w:start w:val="1"/>
      <w:numFmt w:val="bullet"/>
      <w:lvlText w:val=""/>
      <w:lvlJc w:val="left"/>
      <w:pPr>
        <w:ind w:left="3589" w:hanging="360"/>
      </w:pPr>
      <w:rPr>
        <w:rFonts w:ascii="Symbol" w:hAnsi="Symbol" w:hint="default"/>
      </w:rPr>
    </w:lvl>
    <w:lvl w:ilvl="4" w:tplc="E83A90CA" w:tentative="1">
      <w:start w:val="1"/>
      <w:numFmt w:val="bullet"/>
      <w:lvlText w:val="o"/>
      <w:lvlJc w:val="left"/>
      <w:pPr>
        <w:ind w:left="4309" w:hanging="360"/>
      </w:pPr>
      <w:rPr>
        <w:rFonts w:ascii="Courier New" w:hAnsi="Courier New" w:cs="Courier New" w:hint="default"/>
      </w:rPr>
    </w:lvl>
    <w:lvl w:ilvl="5" w:tplc="26B07736" w:tentative="1">
      <w:start w:val="1"/>
      <w:numFmt w:val="bullet"/>
      <w:lvlText w:val=""/>
      <w:lvlJc w:val="left"/>
      <w:pPr>
        <w:ind w:left="5029" w:hanging="360"/>
      </w:pPr>
      <w:rPr>
        <w:rFonts w:ascii="Wingdings" w:hAnsi="Wingdings" w:hint="default"/>
      </w:rPr>
    </w:lvl>
    <w:lvl w:ilvl="6" w:tplc="F50C8684" w:tentative="1">
      <w:start w:val="1"/>
      <w:numFmt w:val="bullet"/>
      <w:lvlText w:val=""/>
      <w:lvlJc w:val="left"/>
      <w:pPr>
        <w:ind w:left="5749" w:hanging="360"/>
      </w:pPr>
      <w:rPr>
        <w:rFonts w:ascii="Symbol" w:hAnsi="Symbol" w:hint="default"/>
      </w:rPr>
    </w:lvl>
    <w:lvl w:ilvl="7" w:tplc="0CFEDAD0" w:tentative="1">
      <w:start w:val="1"/>
      <w:numFmt w:val="bullet"/>
      <w:lvlText w:val="o"/>
      <w:lvlJc w:val="left"/>
      <w:pPr>
        <w:ind w:left="6469" w:hanging="360"/>
      </w:pPr>
      <w:rPr>
        <w:rFonts w:ascii="Courier New" w:hAnsi="Courier New" w:cs="Courier New" w:hint="default"/>
      </w:rPr>
    </w:lvl>
    <w:lvl w:ilvl="8" w:tplc="EF344DD8" w:tentative="1">
      <w:start w:val="1"/>
      <w:numFmt w:val="bullet"/>
      <w:lvlText w:val=""/>
      <w:lvlJc w:val="left"/>
      <w:pPr>
        <w:ind w:left="7189" w:hanging="360"/>
      </w:pPr>
      <w:rPr>
        <w:rFonts w:ascii="Wingdings" w:hAnsi="Wingdings" w:hint="default"/>
      </w:rPr>
    </w:lvl>
  </w:abstractNum>
  <w:abstractNum w:abstractNumId="161">
    <w:nsid w:val="79ED46AB"/>
    <w:multiLevelType w:val="hybridMultilevel"/>
    <w:tmpl w:val="84CE59E4"/>
    <w:styleLink w:val="270"/>
    <w:lvl w:ilvl="0" w:tplc="92D2ED2C">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E4EEDD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5AE0316">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CFBA4">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4C4E044">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EF482">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36CD766">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5AA8EF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84A892">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2">
    <w:nsid w:val="7BB35E86"/>
    <w:multiLevelType w:val="hybridMultilevel"/>
    <w:tmpl w:val="EFE276F0"/>
    <w:lvl w:ilvl="0" w:tplc="0419000F">
      <w:start w:val="1"/>
      <w:numFmt w:val="decimal"/>
      <w:pStyle w:val="ListBul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3">
    <w:nsid w:val="7BD7366E"/>
    <w:multiLevelType w:val="multilevel"/>
    <w:tmpl w:val="8D683F64"/>
    <w:styleLink w:val="3811"/>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4">
    <w:nsid w:val="7CC858E8"/>
    <w:multiLevelType w:val="multilevel"/>
    <w:tmpl w:val="666A8DBA"/>
    <w:styleLink w:val="120"/>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abstractNum w:abstractNumId="165">
    <w:nsid w:val="7CF80048"/>
    <w:multiLevelType w:val="multilevel"/>
    <w:tmpl w:val="42668FDE"/>
    <w:styleLink w:val="1911"/>
    <w:lvl w:ilvl="0">
      <w:start w:val="1"/>
      <w:numFmt w:val="decimal"/>
      <w:lvlText w:val="%1"/>
      <w:lvlJc w:val="left"/>
      <w:pPr>
        <w:ind w:left="1069" w:hanging="360"/>
      </w:pPr>
      <w:rPr>
        <w:rFonts w:hint="default"/>
      </w:rPr>
    </w:lvl>
    <w:lvl w:ilvl="1">
      <w:start w:val="1"/>
      <w:numFmt w:val="decimal"/>
      <w:isLgl/>
      <w:lvlText w:val="%1.%2"/>
      <w:lvlJc w:val="left"/>
      <w:pPr>
        <w:ind w:left="1369" w:hanging="66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6">
    <w:nsid w:val="7CFB0A18"/>
    <w:multiLevelType w:val="hybridMultilevel"/>
    <w:tmpl w:val="0AA266AA"/>
    <w:lvl w:ilvl="0" w:tplc="D7848416">
      <w:start w:val="1"/>
      <w:numFmt w:val="decimal"/>
      <w:pStyle w:val="ab"/>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7">
    <w:nsid w:val="7DB85EEA"/>
    <w:multiLevelType w:val="multilevel"/>
    <w:tmpl w:val="B9568B4E"/>
    <w:styleLink w:val="1311"/>
    <w:lvl w:ilvl="0">
      <w:start w:val="8"/>
      <w:numFmt w:val="decimal"/>
      <w:lvlText w:val="%1"/>
      <w:lvlJc w:val="left"/>
      <w:pPr>
        <w:ind w:left="360" w:hanging="360"/>
      </w:pPr>
      <w:rPr>
        <w:rFonts w:hint="default"/>
        <w:b/>
      </w:rPr>
    </w:lvl>
    <w:lvl w:ilvl="1">
      <w:start w:val="2"/>
      <w:numFmt w:val="decimal"/>
      <w:lvlText w:val="%1.%2"/>
      <w:lvlJc w:val="left"/>
      <w:pPr>
        <w:ind w:left="2880" w:hanging="360"/>
      </w:pPr>
      <w:rPr>
        <w:rFonts w:hint="default"/>
        <w:b/>
      </w:rPr>
    </w:lvl>
    <w:lvl w:ilvl="2">
      <w:start w:val="3"/>
      <w:numFmt w:val="decimal"/>
      <w:lvlText w:val="%1.%2.%3"/>
      <w:lvlJc w:val="left"/>
      <w:pPr>
        <w:ind w:left="5760" w:hanging="720"/>
      </w:pPr>
      <w:rPr>
        <w:rFonts w:hint="default"/>
        <w:b/>
        <w:color w:val="auto"/>
      </w:rPr>
    </w:lvl>
    <w:lvl w:ilvl="3">
      <w:start w:val="1"/>
      <w:numFmt w:val="decimal"/>
      <w:lvlText w:val="%1.%2.%3.%4"/>
      <w:lvlJc w:val="left"/>
      <w:pPr>
        <w:ind w:left="8280" w:hanging="720"/>
      </w:pPr>
      <w:rPr>
        <w:rFonts w:hint="default"/>
        <w:b w:val="0"/>
        <w:strike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168">
    <w:nsid w:val="7E752801"/>
    <w:multiLevelType w:val="multilevel"/>
    <w:tmpl w:val="70F03788"/>
    <w:lvl w:ilvl="0">
      <w:start w:val="1"/>
      <w:numFmt w:val="bullet"/>
      <w:pStyle w:val="ac"/>
      <w:lvlText w:val=""/>
      <w:lvlJc w:val="left"/>
      <w:pPr>
        <w:tabs>
          <w:tab w:val="num" w:pos="1660"/>
        </w:tabs>
        <w:ind w:left="611" w:firstLine="709"/>
      </w:pPr>
      <w:rPr>
        <w:rFonts w:ascii="Symbol" w:hAnsi="Symbol" w:hint="default"/>
      </w:rPr>
    </w:lvl>
    <w:lvl w:ilvl="1">
      <w:start w:val="1"/>
      <w:numFmt w:val="bullet"/>
      <w:lvlText w:val=""/>
      <w:lvlJc w:val="left"/>
      <w:pPr>
        <w:tabs>
          <w:tab w:val="num" w:pos="1304"/>
        </w:tabs>
        <w:ind w:firstLine="995"/>
      </w:pPr>
      <w:rPr>
        <w:rFonts w:ascii="Symbol" w:hAnsi="Symbol" w:hint="default"/>
        <w:sz w:val="24"/>
      </w:rPr>
    </w:lvl>
    <w:lvl w:ilvl="2">
      <w:start w:val="1"/>
      <w:numFmt w:val="bullet"/>
      <w:lvlText w:val=""/>
      <w:lvlJc w:val="left"/>
      <w:pPr>
        <w:tabs>
          <w:tab w:val="num" w:pos="1588"/>
        </w:tabs>
        <w:ind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69">
    <w:nsid w:val="7E9E536B"/>
    <w:multiLevelType w:val="hybridMultilevel"/>
    <w:tmpl w:val="2D7E8538"/>
    <w:styleLink w:val="2511"/>
    <w:lvl w:ilvl="0" w:tplc="2216033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8"/>
  </w:num>
  <w:num w:numId="12">
    <w:abstractNumId w:val="19"/>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58"/>
  </w:num>
  <w:num w:numId="22">
    <w:abstractNumId w:val="144"/>
  </w:num>
  <w:num w:numId="23">
    <w:abstractNumId w:val="116"/>
  </w:num>
  <w:num w:numId="24">
    <w:abstractNumId w:val="125"/>
  </w:num>
  <w:num w:numId="25">
    <w:abstractNumId w:val="89"/>
  </w:num>
  <w:num w:numId="26">
    <w:abstractNumId w:val="51"/>
  </w:num>
  <w:num w:numId="27">
    <w:abstractNumId w:val="113"/>
  </w:num>
  <w:num w:numId="28">
    <w:abstractNumId w:val="97"/>
  </w:num>
  <w:num w:numId="29">
    <w:abstractNumId w:val="141"/>
  </w:num>
  <w:num w:numId="30">
    <w:abstractNumId w:val="54"/>
  </w:num>
  <w:num w:numId="31">
    <w:abstractNumId w:val="136"/>
  </w:num>
  <w:num w:numId="32">
    <w:abstractNumId w:val="106"/>
  </w:num>
  <w:num w:numId="33">
    <w:abstractNumId w:val="100"/>
  </w:num>
  <w:num w:numId="34">
    <w:abstractNumId w:val="31"/>
  </w:num>
  <w:num w:numId="35">
    <w:abstractNumId w:val="146"/>
  </w:num>
  <w:num w:numId="36">
    <w:abstractNumId w:val="140"/>
  </w:num>
  <w:num w:numId="37">
    <w:abstractNumId w:val="139"/>
  </w:num>
  <w:num w:numId="38">
    <w:abstractNumId w:val="83"/>
  </w:num>
  <w:num w:numId="39">
    <w:abstractNumId w:val="96"/>
  </w:num>
  <w:num w:numId="40">
    <w:abstractNumId w:val="148"/>
  </w:num>
  <w:num w:numId="41">
    <w:abstractNumId w:val="87"/>
  </w:num>
  <w:num w:numId="42">
    <w:abstractNumId w:val="163"/>
  </w:num>
  <w:num w:numId="43">
    <w:abstractNumId w:val="27"/>
  </w:num>
  <w:num w:numId="44">
    <w:abstractNumId w:val="159"/>
  </w:num>
  <w:num w:numId="45">
    <w:abstractNumId w:val="137"/>
  </w:num>
  <w:num w:numId="46">
    <w:abstractNumId w:val="67"/>
  </w:num>
  <w:num w:numId="47">
    <w:abstractNumId w:val="33"/>
  </w:num>
  <w:num w:numId="48">
    <w:abstractNumId w:val="90"/>
  </w:num>
  <w:num w:numId="49">
    <w:abstractNumId w:val="155"/>
  </w:num>
  <w:num w:numId="50">
    <w:abstractNumId w:val="21"/>
  </w:num>
  <w:num w:numId="51">
    <w:abstractNumId w:val="92"/>
  </w:num>
  <w:num w:numId="52">
    <w:abstractNumId w:val="42"/>
  </w:num>
  <w:num w:numId="53">
    <w:abstractNumId w:val="45"/>
  </w:num>
  <w:num w:numId="54">
    <w:abstractNumId w:val="138"/>
  </w:num>
  <w:num w:numId="55">
    <w:abstractNumId w:val="71"/>
  </w:num>
  <w:num w:numId="56">
    <w:abstractNumId w:val="32"/>
  </w:num>
  <w:num w:numId="57">
    <w:abstractNumId w:val="99"/>
  </w:num>
  <w:num w:numId="58">
    <w:abstractNumId w:val="133"/>
  </w:num>
  <w:num w:numId="59">
    <w:abstractNumId w:val="158"/>
  </w:num>
  <w:num w:numId="60">
    <w:abstractNumId w:val="142"/>
  </w:num>
  <w:num w:numId="61">
    <w:abstractNumId w:val="167"/>
  </w:num>
  <w:num w:numId="62">
    <w:abstractNumId w:val="65"/>
  </w:num>
  <w:num w:numId="63">
    <w:abstractNumId w:val="44"/>
  </w:num>
  <w:num w:numId="64">
    <w:abstractNumId w:val="63"/>
  </w:num>
  <w:num w:numId="65">
    <w:abstractNumId w:val="49"/>
  </w:num>
  <w:num w:numId="66">
    <w:abstractNumId w:val="135"/>
  </w:num>
  <w:num w:numId="67">
    <w:abstractNumId w:val="95"/>
  </w:num>
  <w:num w:numId="68">
    <w:abstractNumId w:val="160"/>
  </w:num>
  <w:num w:numId="69">
    <w:abstractNumId w:val="108"/>
  </w:num>
  <w:num w:numId="70">
    <w:abstractNumId w:val="48"/>
  </w:num>
  <w:num w:numId="71">
    <w:abstractNumId w:val="98"/>
  </w:num>
  <w:num w:numId="72">
    <w:abstractNumId w:val="169"/>
  </w:num>
  <w:num w:numId="73">
    <w:abstractNumId w:val="111"/>
  </w:num>
  <w:num w:numId="74">
    <w:abstractNumId w:val="79"/>
  </w:num>
  <w:num w:numId="75">
    <w:abstractNumId w:val="84"/>
  </w:num>
  <w:num w:numId="76">
    <w:abstractNumId w:val="76"/>
  </w:num>
  <w:num w:numId="77">
    <w:abstractNumId w:val="88"/>
  </w:num>
  <w:num w:numId="78">
    <w:abstractNumId w:val="117"/>
  </w:num>
  <w:num w:numId="79">
    <w:abstractNumId w:val="36"/>
  </w:num>
  <w:num w:numId="80">
    <w:abstractNumId w:val="47"/>
  </w:num>
  <w:num w:numId="81">
    <w:abstractNumId w:val="40"/>
  </w:num>
  <w:num w:numId="82">
    <w:abstractNumId w:val="152"/>
  </w:num>
  <w:num w:numId="83">
    <w:abstractNumId w:val="59"/>
  </w:num>
  <w:num w:numId="84">
    <w:abstractNumId w:val="168"/>
  </w:num>
  <w:num w:numId="85">
    <w:abstractNumId w:val="123"/>
  </w:num>
  <w:num w:numId="86">
    <w:abstractNumId w:val="145"/>
  </w:num>
  <w:num w:numId="87">
    <w:abstractNumId w:val="103"/>
  </w:num>
  <w:num w:numId="88">
    <w:abstractNumId w:val="60"/>
  </w:num>
  <w:num w:numId="89">
    <w:abstractNumId w:val="101"/>
  </w:num>
  <w:num w:numId="9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num>
  <w:num w:numId="92">
    <w:abstractNumId w:val="61"/>
  </w:num>
  <w:num w:numId="93">
    <w:abstractNumId w:val="120"/>
  </w:num>
  <w:num w:numId="94">
    <w:abstractNumId w:val="46"/>
  </w:num>
  <w:num w:numId="95">
    <w:abstractNumId w:val="39"/>
  </w:num>
  <w:num w:numId="96">
    <w:abstractNumId w:val="143"/>
  </w:num>
  <w:num w:numId="97">
    <w:abstractNumId w:val="153"/>
  </w:num>
  <w:num w:numId="98">
    <w:abstractNumId w:val="107"/>
  </w:num>
  <w:num w:numId="99">
    <w:abstractNumId w:val="115"/>
  </w:num>
  <w:num w:numId="100">
    <w:abstractNumId w:val="124"/>
  </w:num>
  <w:num w:numId="101">
    <w:abstractNumId w:val="151"/>
  </w:num>
  <w:num w:numId="102">
    <w:abstractNumId w:val="22"/>
  </w:num>
  <w:num w:numId="103">
    <w:abstractNumId w:val="110"/>
  </w:num>
  <w:num w:numId="104">
    <w:abstractNumId w:val="74"/>
  </w:num>
  <w:num w:numId="105">
    <w:abstractNumId w:val="55"/>
  </w:num>
  <w:num w:numId="106">
    <w:abstractNumId w:val="64"/>
  </w:num>
  <w:num w:numId="107">
    <w:abstractNumId w:val="164"/>
  </w:num>
  <w:num w:numId="108">
    <w:abstractNumId w:val="50"/>
  </w:num>
  <w:num w:numId="109">
    <w:abstractNumId w:val="70"/>
  </w:num>
  <w:num w:numId="110">
    <w:abstractNumId w:val="109"/>
  </w:num>
  <w:num w:numId="111">
    <w:abstractNumId w:val="81"/>
  </w:num>
  <w:num w:numId="112">
    <w:abstractNumId w:val="68"/>
  </w:num>
  <w:num w:numId="113">
    <w:abstractNumId w:val="24"/>
  </w:num>
  <w:num w:numId="114">
    <w:abstractNumId w:val="35"/>
  </w:num>
  <w:num w:numId="115">
    <w:abstractNumId w:val="77"/>
  </w:num>
  <w:num w:numId="116">
    <w:abstractNumId w:val="38"/>
  </w:num>
  <w:num w:numId="117">
    <w:abstractNumId w:val="102"/>
  </w:num>
  <w:num w:numId="118">
    <w:abstractNumId w:val="126"/>
  </w:num>
  <w:num w:numId="119">
    <w:abstractNumId w:val="149"/>
  </w:num>
  <w:num w:numId="120">
    <w:abstractNumId w:val="93"/>
  </w:num>
  <w:num w:numId="121">
    <w:abstractNumId w:val="161"/>
  </w:num>
  <w:num w:numId="122">
    <w:abstractNumId w:val="150"/>
  </w:num>
  <w:num w:numId="123">
    <w:abstractNumId w:val="119"/>
  </w:num>
  <w:num w:numId="124">
    <w:abstractNumId w:val="121"/>
  </w:num>
  <w:num w:numId="125">
    <w:abstractNumId w:val="53"/>
  </w:num>
  <w:num w:numId="126">
    <w:abstractNumId w:val="157"/>
  </w:num>
  <w:num w:numId="127">
    <w:abstractNumId w:val="29"/>
  </w:num>
  <w:num w:numId="128">
    <w:abstractNumId w:val="122"/>
  </w:num>
  <w:num w:numId="129">
    <w:abstractNumId w:val="154"/>
  </w:num>
  <w:num w:numId="130">
    <w:abstractNumId w:val="128"/>
  </w:num>
  <w:num w:numId="131">
    <w:abstractNumId w:val="127"/>
  </w:num>
  <w:num w:numId="132">
    <w:abstractNumId w:val="75"/>
  </w:num>
  <w:num w:numId="133">
    <w:abstractNumId w:val="78"/>
  </w:num>
  <w:num w:numId="134">
    <w:abstractNumId w:val="94"/>
  </w:num>
  <w:num w:numId="135">
    <w:abstractNumId w:val="85"/>
  </w:num>
  <w:num w:numId="136">
    <w:abstractNumId w:val="66"/>
  </w:num>
  <w:num w:numId="137">
    <w:abstractNumId w:val="72"/>
  </w:num>
  <w:num w:numId="138">
    <w:abstractNumId w:val="129"/>
  </w:num>
  <w:num w:numId="139">
    <w:abstractNumId w:val="37"/>
  </w:num>
  <w:num w:numId="140">
    <w:abstractNumId w:val="80"/>
  </w:num>
  <w:num w:numId="141">
    <w:abstractNumId w:val="73"/>
  </w:num>
  <w:num w:numId="142">
    <w:abstractNumId w:val="156"/>
  </w:num>
  <w:num w:numId="143">
    <w:abstractNumId w:val="56"/>
  </w:num>
  <w:num w:numId="144">
    <w:abstractNumId w:val="25"/>
  </w:num>
  <w:num w:numId="145">
    <w:abstractNumId w:val="166"/>
  </w:num>
  <w:num w:numId="146">
    <w:abstractNumId w:val="82"/>
  </w:num>
  <w:num w:numId="147">
    <w:abstractNumId w:val="118"/>
  </w:num>
  <w:num w:numId="148">
    <w:abstractNumId w:val="62"/>
  </w:num>
  <w:num w:numId="149">
    <w:abstractNumId w:val="23"/>
  </w:num>
  <w:num w:numId="150">
    <w:abstractNumId w:val="28"/>
  </w:num>
  <w:num w:numId="151">
    <w:abstractNumId w:val="34"/>
  </w:num>
  <w:num w:numId="152">
    <w:abstractNumId w:val="43"/>
  </w:num>
  <w:num w:numId="153">
    <w:abstractNumId w:val="147"/>
  </w:num>
  <w:num w:numId="154">
    <w:abstractNumId w:val="165"/>
  </w:num>
  <w:num w:numId="155">
    <w:abstractNumId w:val="69"/>
  </w:num>
  <w:num w:numId="156">
    <w:abstractNumId w:val="57"/>
  </w:num>
  <w:num w:numId="157">
    <w:abstractNumId w:val="114"/>
  </w:num>
  <w:num w:numId="158">
    <w:abstractNumId w:val="86"/>
  </w:num>
  <w:num w:numId="159">
    <w:abstractNumId w:val="112"/>
  </w:num>
  <w:num w:numId="160">
    <w:abstractNumId w:val="134"/>
  </w:num>
  <w:num w:numId="161">
    <w:abstractNumId w:val="162"/>
  </w:num>
  <w:num w:numId="162">
    <w:abstractNumId w:val="91"/>
  </w:num>
  <w:num w:numId="163">
    <w:abstractNumId w:val="41"/>
  </w:num>
  <w:num w:numId="164">
    <w:abstractNumId w:val="131"/>
  </w:num>
  <w:num w:numId="165">
    <w:abstractNumId w:val="130"/>
  </w:num>
  <w:num w:numId="166">
    <w:abstractNumId w:val="16"/>
  </w:num>
  <w:num w:numId="167">
    <w:abstractNumId w:val="105"/>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9"/>
  <w:defaultTableStyle w:val="ad"/>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265"/>
  </w:hdrShapeDefaults>
  <w:footnotePr>
    <w:pos w:val="beneathText"/>
    <w:footnote w:id="-1"/>
    <w:footnote w:id="0"/>
  </w:footnotePr>
  <w:endnotePr>
    <w:endnote w:id="-1"/>
    <w:endnote w:id="0"/>
  </w:endnotePr>
  <w:compat>
    <w:spaceForUL/>
    <w:balanceSingleByteDoubleByteWidth/>
    <w:doNotLeaveBackslashAlone/>
    <w:ulTrailSpace/>
    <w:adjustLineHeightInTable/>
  </w:compat>
  <w:rsids>
    <w:rsidRoot w:val="000F67BB"/>
    <w:rsid w:val="00002B4F"/>
    <w:rsid w:val="000078B3"/>
    <w:rsid w:val="00012F7C"/>
    <w:rsid w:val="0001652D"/>
    <w:rsid w:val="00025342"/>
    <w:rsid w:val="00027934"/>
    <w:rsid w:val="00027D82"/>
    <w:rsid w:val="000300EF"/>
    <w:rsid w:val="00033C0A"/>
    <w:rsid w:val="00035675"/>
    <w:rsid w:val="00044891"/>
    <w:rsid w:val="00047AE3"/>
    <w:rsid w:val="00050F08"/>
    <w:rsid w:val="00051773"/>
    <w:rsid w:val="000578A4"/>
    <w:rsid w:val="00063E33"/>
    <w:rsid w:val="000708BA"/>
    <w:rsid w:val="00071B96"/>
    <w:rsid w:val="00073208"/>
    <w:rsid w:val="00074234"/>
    <w:rsid w:val="00074CC1"/>
    <w:rsid w:val="000802AE"/>
    <w:rsid w:val="000814EC"/>
    <w:rsid w:val="000821FA"/>
    <w:rsid w:val="000A3664"/>
    <w:rsid w:val="000A595F"/>
    <w:rsid w:val="000B13FD"/>
    <w:rsid w:val="000B3D84"/>
    <w:rsid w:val="000B580C"/>
    <w:rsid w:val="000B615D"/>
    <w:rsid w:val="000C1244"/>
    <w:rsid w:val="000C17C6"/>
    <w:rsid w:val="000D4F94"/>
    <w:rsid w:val="000E0FB0"/>
    <w:rsid w:val="000E1320"/>
    <w:rsid w:val="000E73CB"/>
    <w:rsid w:val="000F075B"/>
    <w:rsid w:val="000F67BB"/>
    <w:rsid w:val="00106966"/>
    <w:rsid w:val="00112325"/>
    <w:rsid w:val="00116443"/>
    <w:rsid w:val="00122173"/>
    <w:rsid w:val="00127CEE"/>
    <w:rsid w:val="0013039B"/>
    <w:rsid w:val="00134831"/>
    <w:rsid w:val="0014075F"/>
    <w:rsid w:val="00141072"/>
    <w:rsid w:val="00147840"/>
    <w:rsid w:val="00150E66"/>
    <w:rsid w:val="00152E87"/>
    <w:rsid w:val="00157D8C"/>
    <w:rsid w:val="001607FD"/>
    <w:rsid w:val="00160C43"/>
    <w:rsid w:val="00161E0D"/>
    <w:rsid w:val="00171744"/>
    <w:rsid w:val="0017469F"/>
    <w:rsid w:val="0017660F"/>
    <w:rsid w:val="001809DB"/>
    <w:rsid w:val="0019096D"/>
    <w:rsid w:val="00190BE0"/>
    <w:rsid w:val="00193E11"/>
    <w:rsid w:val="0019706F"/>
    <w:rsid w:val="001A25A8"/>
    <w:rsid w:val="001A3BEC"/>
    <w:rsid w:val="001A5FB0"/>
    <w:rsid w:val="001A7CAF"/>
    <w:rsid w:val="001B522C"/>
    <w:rsid w:val="001B6C5F"/>
    <w:rsid w:val="001C5B43"/>
    <w:rsid w:val="001C6240"/>
    <w:rsid w:val="001C789B"/>
    <w:rsid w:val="001D096F"/>
    <w:rsid w:val="001D79D5"/>
    <w:rsid w:val="001E4014"/>
    <w:rsid w:val="001E608B"/>
    <w:rsid w:val="001E626B"/>
    <w:rsid w:val="001E687C"/>
    <w:rsid w:val="001E72A8"/>
    <w:rsid w:val="001F09E1"/>
    <w:rsid w:val="001F601F"/>
    <w:rsid w:val="002019E8"/>
    <w:rsid w:val="00211035"/>
    <w:rsid w:val="002161FA"/>
    <w:rsid w:val="002165BD"/>
    <w:rsid w:val="00222CCB"/>
    <w:rsid w:val="00225A84"/>
    <w:rsid w:val="00233CCC"/>
    <w:rsid w:val="00235846"/>
    <w:rsid w:val="002358BE"/>
    <w:rsid w:val="0024201F"/>
    <w:rsid w:val="002625BD"/>
    <w:rsid w:val="00270448"/>
    <w:rsid w:val="00272C49"/>
    <w:rsid w:val="002807DA"/>
    <w:rsid w:val="00280B6A"/>
    <w:rsid w:val="00283DE0"/>
    <w:rsid w:val="002840A5"/>
    <w:rsid w:val="002843A9"/>
    <w:rsid w:val="00292FCC"/>
    <w:rsid w:val="002939E7"/>
    <w:rsid w:val="00297707"/>
    <w:rsid w:val="002A3C35"/>
    <w:rsid w:val="002A3EB8"/>
    <w:rsid w:val="002B2E97"/>
    <w:rsid w:val="002C0DE7"/>
    <w:rsid w:val="002C2DF8"/>
    <w:rsid w:val="002C7754"/>
    <w:rsid w:val="002D2910"/>
    <w:rsid w:val="002D2B00"/>
    <w:rsid w:val="002D431A"/>
    <w:rsid w:val="002E3A50"/>
    <w:rsid w:val="002F119A"/>
    <w:rsid w:val="002F1A7B"/>
    <w:rsid w:val="003011F2"/>
    <w:rsid w:val="00302799"/>
    <w:rsid w:val="003151C1"/>
    <w:rsid w:val="00317C9C"/>
    <w:rsid w:val="00323591"/>
    <w:rsid w:val="00324637"/>
    <w:rsid w:val="00327021"/>
    <w:rsid w:val="00332465"/>
    <w:rsid w:val="00333860"/>
    <w:rsid w:val="00350AD4"/>
    <w:rsid w:val="00353F42"/>
    <w:rsid w:val="003607E0"/>
    <w:rsid w:val="00361787"/>
    <w:rsid w:val="00364086"/>
    <w:rsid w:val="00372B09"/>
    <w:rsid w:val="00376945"/>
    <w:rsid w:val="00376B17"/>
    <w:rsid w:val="00376C5E"/>
    <w:rsid w:val="00382CB2"/>
    <w:rsid w:val="00387180"/>
    <w:rsid w:val="00387BD9"/>
    <w:rsid w:val="003917E3"/>
    <w:rsid w:val="0039326D"/>
    <w:rsid w:val="0039592E"/>
    <w:rsid w:val="003A1542"/>
    <w:rsid w:val="003A4B19"/>
    <w:rsid w:val="003B05DB"/>
    <w:rsid w:val="003B0C61"/>
    <w:rsid w:val="003B7FD4"/>
    <w:rsid w:val="003C22AD"/>
    <w:rsid w:val="003C58F5"/>
    <w:rsid w:val="003C7D11"/>
    <w:rsid w:val="003D101A"/>
    <w:rsid w:val="003D3198"/>
    <w:rsid w:val="003D7E9F"/>
    <w:rsid w:val="003E1532"/>
    <w:rsid w:val="003E37A8"/>
    <w:rsid w:val="003E4840"/>
    <w:rsid w:val="003E5A38"/>
    <w:rsid w:val="003F108E"/>
    <w:rsid w:val="003F6BCC"/>
    <w:rsid w:val="00400B78"/>
    <w:rsid w:val="004030F4"/>
    <w:rsid w:val="00404E24"/>
    <w:rsid w:val="004071BB"/>
    <w:rsid w:val="00411D65"/>
    <w:rsid w:val="00415E74"/>
    <w:rsid w:val="0042251C"/>
    <w:rsid w:val="0042519B"/>
    <w:rsid w:val="00430A65"/>
    <w:rsid w:val="00432ECF"/>
    <w:rsid w:val="004353DE"/>
    <w:rsid w:val="004374A7"/>
    <w:rsid w:val="004376FA"/>
    <w:rsid w:val="004403A3"/>
    <w:rsid w:val="00442920"/>
    <w:rsid w:val="004459BA"/>
    <w:rsid w:val="0044654B"/>
    <w:rsid w:val="00447340"/>
    <w:rsid w:val="00450C51"/>
    <w:rsid w:val="004511B8"/>
    <w:rsid w:val="004528C5"/>
    <w:rsid w:val="0046672B"/>
    <w:rsid w:val="00466DDA"/>
    <w:rsid w:val="004762F9"/>
    <w:rsid w:val="004859BA"/>
    <w:rsid w:val="00491F45"/>
    <w:rsid w:val="00494590"/>
    <w:rsid w:val="00495C7A"/>
    <w:rsid w:val="004A3822"/>
    <w:rsid w:val="004A4188"/>
    <w:rsid w:val="004A45BD"/>
    <w:rsid w:val="004A47F3"/>
    <w:rsid w:val="004A5A8F"/>
    <w:rsid w:val="004B3FE7"/>
    <w:rsid w:val="004B51AB"/>
    <w:rsid w:val="004C349B"/>
    <w:rsid w:val="004C72E5"/>
    <w:rsid w:val="004D0B3A"/>
    <w:rsid w:val="004D2D37"/>
    <w:rsid w:val="004D5E83"/>
    <w:rsid w:val="004D7675"/>
    <w:rsid w:val="004E1AD9"/>
    <w:rsid w:val="004E5FC1"/>
    <w:rsid w:val="004F2528"/>
    <w:rsid w:val="004F4097"/>
    <w:rsid w:val="00503EFA"/>
    <w:rsid w:val="00507577"/>
    <w:rsid w:val="00511C99"/>
    <w:rsid w:val="00513570"/>
    <w:rsid w:val="00513D01"/>
    <w:rsid w:val="005141DF"/>
    <w:rsid w:val="005431FF"/>
    <w:rsid w:val="0054412B"/>
    <w:rsid w:val="00544CB9"/>
    <w:rsid w:val="00545E82"/>
    <w:rsid w:val="00554CE9"/>
    <w:rsid w:val="0056653B"/>
    <w:rsid w:val="00566B8E"/>
    <w:rsid w:val="00573300"/>
    <w:rsid w:val="0057581D"/>
    <w:rsid w:val="00591ECC"/>
    <w:rsid w:val="00596FC4"/>
    <w:rsid w:val="005A71AD"/>
    <w:rsid w:val="005A7B37"/>
    <w:rsid w:val="005B1729"/>
    <w:rsid w:val="005B2004"/>
    <w:rsid w:val="005B6440"/>
    <w:rsid w:val="005B6D29"/>
    <w:rsid w:val="005C1246"/>
    <w:rsid w:val="005C1A06"/>
    <w:rsid w:val="005C36B0"/>
    <w:rsid w:val="005C3A3B"/>
    <w:rsid w:val="005C6409"/>
    <w:rsid w:val="005D64D5"/>
    <w:rsid w:val="005D7592"/>
    <w:rsid w:val="005E71E9"/>
    <w:rsid w:val="005F4112"/>
    <w:rsid w:val="005F7EA5"/>
    <w:rsid w:val="006006C4"/>
    <w:rsid w:val="00602B14"/>
    <w:rsid w:val="0060499C"/>
    <w:rsid w:val="00610E6C"/>
    <w:rsid w:val="0061354E"/>
    <w:rsid w:val="00613F9E"/>
    <w:rsid w:val="006167DE"/>
    <w:rsid w:val="006239B5"/>
    <w:rsid w:val="00624D2B"/>
    <w:rsid w:val="00626329"/>
    <w:rsid w:val="00626765"/>
    <w:rsid w:val="0062737F"/>
    <w:rsid w:val="00640108"/>
    <w:rsid w:val="00640594"/>
    <w:rsid w:val="00650B44"/>
    <w:rsid w:val="006511D6"/>
    <w:rsid w:val="00652020"/>
    <w:rsid w:val="0065367F"/>
    <w:rsid w:val="006565D3"/>
    <w:rsid w:val="00665040"/>
    <w:rsid w:val="00667324"/>
    <w:rsid w:val="00677958"/>
    <w:rsid w:val="00680CE3"/>
    <w:rsid w:val="00682261"/>
    <w:rsid w:val="006826EC"/>
    <w:rsid w:val="006861C2"/>
    <w:rsid w:val="0069090E"/>
    <w:rsid w:val="00690B00"/>
    <w:rsid w:val="00694BE8"/>
    <w:rsid w:val="006A06C7"/>
    <w:rsid w:val="006A1CDF"/>
    <w:rsid w:val="006A3424"/>
    <w:rsid w:val="006A6AA6"/>
    <w:rsid w:val="006D212A"/>
    <w:rsid w:val="006D52DD"/>
    <w:rsid w:val="006F4B63"/>
    <w:rsid w:val="007013C8"/>
    <w:rsid w:val="00706A49"/>
    <w:rsid w:val="007101ED"/>
    <w:rsid w:val="007148B7"/>
    <w:rsid w:val="00721DEB"/>
    <w:rsid w:val="00722104"/>
    <w:rsid w:val="00722D2E"/>
    <w:rsid w:val="0073204C"/>
    <w:rsid w:val="0073211A"/>
    <w:rsid w:val="00743D8D"/>
    <w:rsid w:val="007440FB"/>
    <w:rsid w:val="007536F0"/>
    <w:rsid w:val="00755567"/>
    <w:rsid w:val="007576E0"/>
    <w:rsid w:val="00765F0A"/>
    <w:rsid w:val="00766B85"/>
    <w:rsid w:val="0077365A"/>
    <w:rsid w:val="007745AC"/>
    <w:rsid w:val="00781D99"/>
    <w:rsid w:val="007822F4"/>
    <w:rsid w:val="007834FC"/>
    <w:rsid w:val="007842F5"/>
    <w:rsid w:val="00791A0B"/>
    <w:rsid w:val="00794F40"/>
    <w:rsid w:val="00796D84"/>
    <w:rsid w:val="007A4ABC"/>
    <w:rsid w:val="007A4BC5"/>
    <w:rsid w:val="007B0153"/>
    <w:rsid w:val="007B5037"/>
    <w:rsid w:val="007B7CC7"/>
    <w:rsid w:val="007C3621"/>
    <w:rsid w:val="007C4656"/>
    <w:rsid w:val="007C4C28"/>
    <w:rsid w:val="007D07C5"/>
    <w:rsid w:val="007D7C85"/>
    <w:rsid w:val="007E0581"/>
    <w:rsid w:val="007E2CF5"/>
    <w:rsid w:val="007E3454"/>
    <w:rsid w:val="007F2FD1"/>
    <w:rsid w:val="007F41E7"/>
    <w:rsid w:val="007F4D59"/>
    <w:rsid w:val="007F5EFB"/>
    <w:rsid w:val="007F7399"/>
    <w:rsid w:val="007F7C70"/>
    <w:rsid w:val="00805C73"/>
    <w:rsid w:val="00805CC6"/>
    <w:rsid w:val="0080761B"/>
    <w:rsid w:val="008107E6"/>
    <w:rsid w:val="00820569"/>
    <w:rsid w:val="008210C6"/>
    <w:rsid w:val="0082471E"/>
    <w:rsid w:val="00830B7F"/>
    <w:rsid w:val="008374CF"/>
    <w:rsid w:val="00842A26"/>
    <w:rsid w:val="008459EA"/>
    <w:rsid w:val="00845A5A"/>
    <w:rsid w:val="00866754"/>
    <w:rsid w:val="008708EA"/>
    <w:rsid w:val="0088466C"/>
    <w:rsid w:val="0088521D"/>
    <w:rsid w:val="00885AA4"/>
    <w:rsid w:val="0088663B"/>
    <w:rsid w:val="00887E1E"/>
    <w:rsid w:val="00892D3C"/>
    <w:rsid w:val="008A0132"/>
    <w:rsid w:val="008A054D"/>
    <w:rsid w:val="008A3ACA"/>
    <w:rsid w:val="008A4F92"/>
    <w:rsid w:val="008A5A45"/>
    <w:rsid w:val="008A688E"/>
    <w:rsid w:val="008B0584"/>
    <w:rsid w:val="008B0D64"/>
    <w:rsid w:val="008B532F"/>
    <w:rsid w:val="008B6E0C"/>
    <w:rsid w:val="008C101A"/>
    <w:rsid w:val="008C792F"/>
    <w:rsid w:val="008D0809"/>
    <w:rsid w:val="008F1CB2"/>
    <w:rsid w:val="008F1D7B"/>
    <w:rsid w:val="008F4BE4"/>
    <w:rsid w:val="008F55AC"/>
    <w:rsid w:val="008F6E13"/>
    <w:rsid w:val="008F7B7B"/>
    <w:rsid w:val="0090032D"/>
    <w:rsid w:val="00901F57"/>
    <w:rsid w:val="00907F16"/>
    <w:rsid w:val="009114F0"/>
    <w:rsid w:val="00916B93"/>
    <w:rsid w:val="00925F98"/>
    <w:rsid w:val="0093160C"/>
    <w:rsid w:val="00932907"/>
    <w:rsid w:val="009342AF"/>
    <w:rsid w:val="00934ABD"/>
    <w:rsid w:val="009434CB"/>
    <w:rsid w:val="0094352A"/>
    <w:rsid w:val="009478FB"/>
    <w:rsid w:val="00957768"/>
    <w:rsid w:val="0096017D"/>
    <w:rsid w:val="00964490"/>
    <w:rsid w:val="00964DE1"/>
    <w:rsid w:val="00975BF5"/>
    <w:rsid w:val="00977AB6"/>
    <w:rsid w:val="0098333D"/>
    <w:rsid w:val="00984AEF"/>
    <w:rsid w:val="009967CB"/>
    <w:rsid w:val="00997604"/>
    <w:rsid w:val="009A60F1"/>
    <w:rsid w:val="009A623C"/>
    <w:rsid w:val="009B294D"/>
    <w:rsid w:val="009B5940"/>
    <w:rsid w:val="009C4119"/>
    <w:rsid w:val="009C6E1C"/>
    <w:rsid w:val="009D544B"/>
    <w:rsid w:val="009E2EEA"/>
    <w:rsid w:val="009E3A70"/>
    <w:rsid w:val="009F1F3A"/>
    <w:rsid w:val="009F6013"/>
    <w:rsid w:val="00A01344"/>
    <w:rsid w:val="00A04DBB"/>
    <w:rsid w:val="00A069B9"/>
    <w:rsid w:val="00A1210E"/>
    <w:rsid w:val="00A15B9C"/>
    <w:rsid w:val="00A2237D"/>
    <w:rsid w:val="00A2287D"/>
    <w:rsid w:val="00A25004"/>
    <w:rsid w:val="00A26C5F"/>
    <w:rsid w:val="00A41D11"/>
    <w:rsid w:val="00A70516"/>
    <w:rsid w:val="00A722FF"/>
    <w:rsid w:val="00A7243F"/>
    <w:rsid w:val="00A73650"/>
    <w:rsid w:val="00A81E94"/>
    <w:rsid w:val="00A84CB3"/>
    <w:rsid w:val="00AA1058"/>
    <w:rsid w:val="00AB38A1"/>
    <w:rsid w:val="00AC005F"/>
    <w:rsid w:val="00AC4EFF"/>
    <w:rsid w:val="00AC58CF"/>
    <w:rsid w:val="00AD04AE"/>
    <w:rsid w:val="00AD16BA"/>
    <w:rsid w:val="00AD2557"/>
    <w:rsid w:val="00AD2631"/>
    <w:rsid w:val="00AD5C01"/>
    <w:rsid w:val="00AE0DE7"/>
    <w:rsid w:val="00AE121F"/>
    <w:rsid w:val="00AE36C8"/>
    <w:rsid w:val="00AE46AE"/>
    <w:rsid w:val="00AE5D18"/>
    <w:rsid w:val="00AF3F70"/>
    <w:rsid w:val="00AF743C"/>
    <w:rsid w:val="00B13F44"/>
    <w:rsid w:val="00B14671"/>
    <w:rsid w:val="00B16F95"/>
    <w:rsid w:val="00B234BF"/>
    <w:rsid w:val="00B23769"/>
    <w:rsid w:val="00B2593D"/>
    <w:rsid w:val="00B260DA"/>
    <w:rsid w:val="00B466A8"/>
    <w:rsid w:val="00B50012"/>
    <w:rsid w:val="00B510E7"/>
    <w:rsid w:val="00B54FA6"/>
    <w:rsid w:val="00B5763C"/>
    <w:rsid w:val="00B62D42"/>
    <w:rsid w:val="00B674AA"/>
    <w:rsid w:val="00B67BBE"/>
    <w:rsid w:val="00B72664"/>
    <w:rsid w:val="00B81433"/>
    <w:rsid w:val="00B8794B"/>
    <w:rsid w:val="00B95D16"/>
    <w:rsid w:val="00B96C18"/>
    <w:rsid w:val="00BA0D35"/>
    <w:rsid w:val="00BA5AA6"/>
    <w:rsid w:val="00BC1151"/>
    <w:rsid w:val="00BD4C8D"/>
    <w:rsid w:val="00BE05A8"/>
    <w:rsid w:val="00BE14F0"/>
    <w:rsid w:val="00BE59BB"/>
    <w:rsid w:val="00BE75F8"/>
    <w:rsid w:val="00BF6614"/>
    <w:rsid w:val="00C05E8C"/>
    <w:rsid w:val="00C06A0B"/>
    <w:rsid w:val="00C12B77"/>
    <w:rsid w:val="00C14588"/>
    <w:rsid w:val="00C20E30"/>
    <w:rsid w:val="00C23353"/>
    <w:rsid w:val="00C23ED3"/>
    <w:rsid w:val="00C244E5"/>
    <w:rsid w:val="00C25E1A"/>
    <w:rsid w:val="00C344CA"/>
    <w:rsid w:val="00C3656F"/>
    <w:rsid w:val="00C44B5D"/>
    <w:rsid w:val="00C517D5"/>
    <w:rsid w:val="00C60617"/>
    <w:rsid w:val="00C6167B"/>
    <w:rsid w:val="00C74809"/>
    <w:rsid w:val="00C75CA7"/>
    <w:rsid w:val="00C80F5B"/>
    <w:rsid w:val="00C821D7"/>
    <w:rsid w:val="00C8344D"/>
    <w:rsid w:val="00C85706"/>
    <w:rsid w:val="00C85D6D"/>
    <w:rsid w:val="00C916C9"/>
    <w:rsid w:val="00C94599"/>
    <w:rsid w:val="00C97DE3"/>
    <w:rsid w:val="00CA22CA"/>
    <w:rsid w:val="00CA64D1"/>
    <w:rsid w:val="00CB4056"/>
    <w:rsid w:val="00CB5417"/>
    <w:rsid w:val="00CC110B"/>
    <w:rsid w:val="00CC58EC"/>
    <w:rsid w:val="00CD49EB"/>
    <w:rsid w:val="00CF1D73"/>
    <w:rsid w:val="00CF238A"/>
    <w:rsid w:val="00D00EAB"/>
    <w:rsid w:val="00D010C5"/>
    <w:rsid w:val="00D019E1"/>
    <w:rsid w:val="00D03CD2"/>
    <w:rsid w:val="00D107B5"/>
    <w:rsid w:val="00D14E71"/>
    <w:rsid w:val="00D17E2B"/>
    <w:rsid w:val="00D26DC1"/>
    <w:rsid w:val="00D32722"/>
    <w:rsid w:val="00D34B09"/>
    <w:rsid w:val="00D41004"/>
    <w:rsid w:val="00D52441"/>
    <w:rsid w:val="00D53E2A"/>
    <w:rsid w:val="00D55143"/>
    <w:rsid w:val="00D55EF9"/>
    <w:rsid w:val="00D66F87"/>
    <w:rsid w:val="00D8088B"/>
    <w:rsid w:val="00D85A90"/>
    <w:rsid w:val="00D868A1"/>
    <w:rsid w:val="00D93CD3"/>
    <w:rsid w:val="00D947E9"/>
    <w:rsid w:val="00D95EAE"/>
    <w:rsid w:val="00DA0F0B"/>
    <w:rsid w:val="00DA3309"/>
    <w:rsid w:val="00DA5049"/>
    <w:rsid w:val="00DC16BC"/>
    <w:rsid w:val="00DD1D22"/>
    <w:rsid w:val="00DD230D"/>
    <w:rsid w:val="00E04687"/>
    <w:rsid w:val="00E11646"/>
    <w:rsid w:val="00E1651C"/>
    <w:rsid w:val="00E1673F"/>
    <w:rsid w:val="00E23450"/>
    <w:rsid w:val="00E250ED"/>
    <w:rsid w:val="00E62AA1"/>
    <w:rsid w:val="00E6642B"/>
    <w:rsid w:val="00E66EDE"/>
    <w:rsid w:val="00E70E09"/>
    <w:rsid w:val="00E72F26"/>
    <w:rsid w:val="00E7582E"/>
    <w:rsid w:val="00E76A8F"/>
    <w:rsid w:val="00E80D35"/>
    <w:rsid w:val="00E8241E"/>
    <w:rsid w:val="00E8467D"/>
    <w:rsid w:val="00E9006F"/>
    <w:rsid w:val="00E97E48"/>
    <w:rsid w:val="00EA0251"/>
    <w:rsid w:val="00EA0517"/>
    <w:rsid w:val="00EA0627"/>
    <w:rsid w:val="00EA0D12"/>
    <w:rsid w:val="00EA2DDE"/>
    <w:rsid w:val="00EA5F14"/>
    <w:rsid w:val="00EB777A"/>
    <w:rsid w:val="00EC223D"/>
    <w:rsid w:val="00EC3DB7"/>
    <w:rsid w:val="00EC4971"/>
    <w:rsid w:val="00EC7310"/>
    <w:rsid w:val="00ED1962"/>
    <w:rsid w:val="00ED3534"/>
    <w:rsid w:val="00ED35DE"/>
    <w:rsid w:val="00ED56E6"/>
    <w:rsid w:val="00ED7987"/>
    <w:rsid w:val="00EF3285"/>
    <w:rsid w:val="00EF3C3D"/>
    <w:rsid w:val="00F06C80"/>
    <w:rsid w:val="00F11758"/>
    <w:rsid w:val="00F23BFA"/>
    <w:rsid w:val="00F35D3C"/>
    <w:rsid w:val="00F47504"/>
    <w:rsid w:val="00F533B1"/>
    <w:rsid w:val="00F605C6"/>
    <w:rsid w:val="00F6290F"/>
    <w:rsid w:val="00F668C2"/>
    <w:rsid w:val="00F77373"/>
    <w:rsid w:val="00F81A63"/>
    <w:rsid w:val="00F836F0"/>
    <w:rsid w:val="00F85CA4"/>
    <w:rsid w:val="00F91D13"/>
    <w:rsid w:val="00F9549F"/>
    <w:rsid w:val="00F95973"/>
    <w:rsid w:val="00F9719A"/>
    <w:rsid w:val="00FA1CE1"/>
    <w:rsid w:val="00FA437E"/>
    <w:rsid w:val="00FB06C9"/>
    <w:rsid w:val="00FB3A08"/>
    <w:rsid w:val="00FB722F"/>
    <w:rsid w:val="00FD2C5B"/>
    <w:rsid w:val="00FD371A"/>
    <w:rsid w:val="00FF2E00"/>
    <w:rsid w:val="00FF3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65"/>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qFormat="1"/>
    <w:lsdException w:name="toc 2" w:qFormat="1"/>
    <w:lsdException w:name="toc 3" w:qFormat="1"/>
    <w:lsdException w:name="Normal Indent" w:uiPriority="99"/>
    <w:lsdException w:name="header" w:qFormat="1"/>
    <w:lsdException w:name="caption" w:semiHidden="0" w:unhideWhenUsed="0"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qFormat="1"/>
    <w:lsdException w:name="List Continue"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Typewriter"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0E1320"/>
    <w:pPr>
      <w:suppressAutoHyphens/>
      <w:spacing w:after="160" w:line="254" w:lineRule="auto"/>
    </w:pPr>
    <w:rPr>
      <w:rFonts w:ascii="Calibri" w:eastAsia="font194" w:hAnsi="Calibri" w:cs="font194"/>
      <w:sz w:val="22"/>
      <w:szCs w:val="22"/>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d"/>
    <w:next w:val="ad"/>
    <w:qFormat/>
    <w:rsid w:val="000E1320"/>
    <w:pPr>
      <w:keepNext/>
      <w:keepLines/>
      <w:numPr>
        <w:numId w:val="1"/>
      </w:numPr>
      <w:spacing w:before="240" w:after="0"/>
      <w:outlineLvl w:val="0"/>
    </w:pPr>
    <w:rPr>
      <w:rFonts w:ascii="Calibri Light" w:hAnsi="Calibri Light"/>
      <w:color w:val="262626"/>
      <w:sz w:val="32"/>
      <w:szCs w:val="32"/>
    </w:rPr>
  </w:style>
  <w:style w:type="paragraph" w:styleId="21">
    <w:name w:val="heading 2"/>
    <w:aliases w:val="H2,H2 Знак,Заголовок 21,2,h2,Б2,RTC,iz2,22,A,A.B.C.,CHS,Gliederung2,H,H2-Heading 2,H21,H22,HD2,Header2,Heading 2 Hidden,Heading Indent No L2,Heading2,Level 2 Topic Heading,Major,Numbered text 3,heading 2,heading2,l2,list 2,list2,Раздел Знак"/>
    <w:basedOn w:val="ad"/>
    <w:next w:val="ad"/>
    <w:qFormat/>
    <w:rsid w:val="000E1320"/>
    <w:pPr>
      <w:keepNext/>
      <w:keepLines/>
      <w:numPr>
        <w:ilvl w:val="1"/>
        <w:numId w:val="1"/>
      </w:numPr>
      <w:spacing w:before="40" w:after="0"/>
      <w:outlineLvl w:val="1"/>
    </w:pPr>
    <w:rPr>
      <w:rFonts w:ascii="Calibri Light" w:hAnsi="Calibri Light"/>
      <w:color w:val="262626"/>
      <w:sz w:val="28"/>
      <w:szCs w:val="28"/>
    </w:rPr>
  </w:style>
  <w:style w:type="paragraph" w:styleId="31">
    <w:name w:val="heading 3"/>
    <w:aliases w:val="H3,Б3,RTC 3,iz3,3.3.1 вок 3,М1,h3"/>
    <w:basedOn w:val="ad"/>
    <w:next w:val="ad"/>
    <w:qFormat/>
    <w:rsid w:val="000E1320"/>
    <w:pPr>
      <w:keepNext/>
      <w:keepLines/>
      <w:numPr>
        <w:ilvl w:val="2"/>
        <w:numId w:val="1"/>
      </w:numPr>
      <w:spacing w:before="40" w:after="0"/>
      <w:outlineLvl w:val="2"/>
    </w:pPr>
    <w:rPr>
      <w:rFonts w:ascii="Calibri Light" w:hAnsi="Calibri Light"/>
      <w:color w:val="0D0D0D"/>
      <w:sz w:val="24"/>
      <w:szCs w:val="24"/>
    </w:rPr>
  </w:style>
  <w:style w:type="paragraph" w:styleId="41">
    <w:name w:val="heading 4"/>
    <w:basedOn w:val="ad"/>
    <w:next w:val="ad"/>
    <w:uiPriority w:val="9"/>
    <w:qFormat/>
    <w:rsid w:val="000E1320"/>
    <w:pPr>
      <w:keepNext/>
      <w:keepLines/>
      <w:numPr>
        <w:ilvl w:val="3"/>
        <w:numId w:val="1"/>
      </w:numPr>
      <w:spacing w:before="40" w:after="0"/>
      <w:outlineLvl w:val="3"/>
    </w:pPr>
    <w:rPr>
      <w:rFonts w:ascii="Calibri Light" w:hAnsi="Calibri Light"/>
      <w:i/>
      <w:iCs/>
      <w:color w:val="404040"/>
    </w:rPr>
  </w:style>
  <w:style w:type="paragraph" w:styleId="51">
    <w:name w:val="heading 5"/>
    <w:aliases w:val="H5,h5,h51,H51,h52,test,Block Label,Level 3 - i,Заголовок 5 Знак Знак"/>
    <w:basedOn w:val="ad"/>
    <w:next w:val="ad"/>
    <w:uiPriority w:val="9"/>
    <w:qFormat/>
    <w:rsid w:val="000E1320"/>
    <w:pPr>
      <w:keepNext/>
      <w:keepLines/>
      <w:numPr>
        <w:ilvl w:val="4"/>
        <w:numId w:val="1"/>
      </w:numPr>
      <w:spacing w:before="40" w:after="0"/>
      <w:outlineLvl w:val="4"/>
    </w:pPr>
    <w:rPr>
      <w:rFonts w:ascii="Calibri Light" w:hAnsi="Calibri Light"/>
      <w:color w:val="404040"/>
    </w:rPr>
  </w:style>
  <w:style w:type="paragraph" w:styleId="6">
    <w:name w:val="heading 6"/>
    <w:aliases w:val="RTC 6,Приложение"/>
    <w:basedOn w:val="ad"/>
    <w:next w:val="ad"/>
    <w:uiPriority w:val="9"/>
    <w:qFormat/>
    <w:rsid w:val="000E1320"/>
    <w:pPr>
      <w:keepNext/>
      <w:keepLines/>
      <w:numPr>
        <w:ilvl w:val="5"/>
        <w:numId w:val="1"/>
      </w:numPr>
      <w:spacing w:before="40" w:after="0"/>
      <w:outlineLvl w:val="5"/>
    </w:pPr>
    <w:rPr>
      <w:rFonts w:ascii="Calibri Light" w:hAnsi="Calibri Light"/>
    </w:rPr>
  </w:style>
  <w:style w:type="paragraph" w:styleId="7">
    <w:name w:val="heading 7"/>
    <w:aliases w:val="RTC7"/>
    <w:basedOn w:val="ad"/>
    <w:next w:val="ad"/>
    <w:uiPriority w:val="9"/>
    <w:qFormat/>
    <w:rsid w:val="000E1320"/>
    <w:pPr>
      <w:keepNext/>
      <w:keepLines/>
      <w:numPr>
        <w:ilvl w:val="6"/>
        <w:numId w:val="1"/>
      </w:numPr>
      <w:spacing w:before="40" w:after="0"/>
      <w:outlineLvl w:val="6"/>
    </w:pPr>
    <w:rPr>
      <w:rFonts w:ascii="Calibri Light" w:hAnsi="Calibri Light"/>
      <w:i/>
      <w:iCs/>
    </w:rPr>
  </w:style>
  <w:style w:type="paragraph" w:styleId="8">
    <w:name w:val="heading 8"/>
    <w:basedOn w:val="ad"/>
    <w:next w:val="ad"/>
    <w:uiPriority w:val="9"/>
    <w:qFormat/>
    <w:rsid w:val="000E1320"/>
    <w:pPr>
      <w:keepNext/>
      <w:keepLines/>
      <w:numPr>
        <w:ilvl w:val="7"/>
        <w:numId w:val="1"/>
      </w:numPr>
      <w:spacing w:before="40" w:after="0"/>
      <w:outlineLvl w:val="7"/>
    </w:pPr>
    <w:rPr>
      <w:rFonts w:ascii="Calibri Light" w:hAnsi="Calibri Light"/>
      <w:color w:val="262626"/>
      <w:sz w:val="21"/>
      <w:szCs w:val="21"/>
    </w:rPr>
  </w:style>
  <w:style w:type="paragraph" w:styleId="9">
    <w:name w:val="heading 9"/>
    <w:basedOn w:val="ad"/>
    <w:next w:val="ad"/>
    <w:uiPriority w:val="9"/>
    <w:qFormat/>
    <w:rsid w:val="000E1320"/>
    <w:pPr>
      <w:keepNext/>
      <w:keepLines/>
      <w:numPr>
        <w:ilvl w:val="8"/>
        <w:numId w:val="1"/>
      </w:numPr>
      <w:spacing w:before="40" w:after="0"/>
      <w:outlineLvl w:val="8"/>
    </w:pPr>
    <w:rPr>
      <w:rFonts w:ascii="Calibri Light" w:hAnsi="Calibri Light"/>
      <w:i/>
      <w:iCs/>
      <w:color w:val="262626"/>
      <w:sz w:val="21"/>
      <w:szCs w:val="21"/>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WW8Num1z0">
    <w:name w:val="WW8Num1z0"/>
    <w:rsid w:val="000E1320"/>
  </w:style>
  <w:style w:type="character" w:customStyle="1" w:styleId="WW8Num1z1">
    <w:name w:val="WW8Num1z1"/>
    <w:rsid w:val="000E1320"/>
  </w:style>
  <w:style w:type="character" w:customStyle="1" w:styleId="WW8Num1z2">
    <w:name w:val="WW8Num1z2"/>
    <w:rsid w:val="000E1320"/>
  </w:style>
  <w:style w:type="character" w:customStyle="1" w:styleId="WW8Num1z3">
    <w:name w:val="WW8Num1z3"/>
    <w:rsid w:val="000E1320"/>
  </w:style>
  <w:style w:type="character" w:customStyle="1" w:styleId="WW8Num1z4">
    <w:name w:val="WW8Num1z4"/>
    <w:rsid w:val="000E1320"/>
  </w:style>
  <w:style w:type="character" w:customStyle="1" w:styleId="WW8Num1z5">
    <w:name w:val="WW8Num1z5"/>
    <w:rsid w:val="000E1320"/>
  </w:style>
  <w:style w:type="character" w:customStyle="1" w:styleId="WW8Num1z6">
    <w:name w:val="WW8Num1z6"/>
    <w:rsid w:val="000E1320"/>
  </w:style>
  <w:style w:type="character" w:customStyle="1" w:styleId="WW8Num1z7">
    <w:name w:val="WW8Num1z7"/>
    <w:rsid w:val="000E1320"/>
  </w:style>
  <w:style w:type="character" w:customStyle="1" w:styleId="WW8Num1z8">
    <w:name w:val="WW8Num1z8"/>
    <w:rsid w:val="000E1320"/>
  </w:style>
  <w:style w:type="character" w:customStyle="1" w:styleId="WW8Num2z0">
    <w:name w:val="WW8Num2z0"/>
    <w:rsid w:val="000E1320"/>
  </w:style>
  <w:style w:type="character" w:customStyle="1" w:styleId="WW8Num2z1">
    <w:name w:val="WW8Num2z1"/>
    <w:rsid w:val="000E1320"/>
  </w:style>
  <w:style w:type="character" w:customStyle="1" w:styleId="WW8Num2z2">
    <w:name w:val="WW8Num2z2"/>
    <w:rsid w:val="000E1320"/>
  </w:style>
  <w:style w:type="character" w:customStyle="1" w:styleId="WW8Num2z3">
    <w:name w:val="WW8Num2z3"/>
    <w:rsid w:val="000E1320"/>
  </w:style>
  <w:style w:type="character" w:customStyle="1" w:styleId="WW8Num2z4">
    <w:name w:val="WW8Num2z4"/>
    <w:rsid w:val="000E1320"/>
  </w:style>
  <w:style w:type="character" w:customStyle="1" w:styleId="WW8Num2z5">
    <w:name w:val="WW8Num2z5"/>
    <w:rsid w:val="000E1320"/>
  </w:style>
  <w:style w:type="character" w:customStyle="1" w:styleId="WW8Num2z6">
    <w:name w:val="WW8Num2z6"/>
    <w:rsid w:val="000E1320"/>
  </w:style>
  <w:style w:type="character" w:customStyle="1" w:styleId="WW8Num2z7">
    <w:name w:val="WW8Num2z7"/>
    <w:rsid w:val="000E1320"/>
  </w:style>
  <w:style w:type="character" w:customStyle="1" w:styleId="WW8Num2z8">
    <w:name w:val="WW8Num2z8"/>
    <w:rsid w:val="000E1320"/>
  </w:style>
  <w:style w:type="character" w:customStyle="1" w:styleId="WW8Num3z0">
    <w:name w:val="WW8Num3z0"/>
    <w:rsid w:val="000E1320"/>
  </w:style>
  <w:style w:type="character" w:customStyle="1" w:styleId="WW8Num3z1">
    <w:name w:val="WW8Num3z1"/>
    <w:rsid w:val="000E1320"/>
  </w:style>
  <w:style w:type="character" w:customStyle="1" w:styleId="WW8Num3z2">
    <w:name w:val="WW8Num3z2"/>
    <w:rsid w:val="000E1320"/>
  </w:style>
  <w:style w:type="character" w:customStyle="1" w:styleId="WW8Num3z3">
    <w:name w:val="WW8Num3z3"/>
    <w:rsid w:val="000E1320"/>
  </w:style>
  <w:style w:type="character" w:customStyle="1" w:styleId="WW8Num3z4">
    <w:name w:val="WW8Num3z4"/>
    <w:rsid w:val="000E1320"/>
  </w:style>
  <w:style w:type="character" w:customStyle="1" w:styleId="WW8Num3z5">
    <w:name w:val="WW8Num3z5"/>
    <w:rsid w:val="000E1320"/>
  </w:style>
  <w:style w:type="character" w:customStyle="1" w:styleId="WW8Num3z6">
    <w:name w:val="WW8Num3z6"/>
    <w:rsid w:val="000E1320"/>
  </w:style>
  <w:style w:type="character" w:customStyle="1" w:styleId="WW8Num3z7">
    <w:name w:val="WW8Num3z7"/>
    <w:rsid w:val="000E1320"/>
  </w:style>
  <w:style w:type="character" w:customStyle="1" w:styleId="WW8Num3z8">
    <w:name w:val="WW8Num3z8"/>
    <w:rsid w:val="000E1320"/>
  </w:style>
  <w:style w:type="character" w:customStyle="1" w:styleId="WW8Num4z0">
    <w:name w:val="WW8Num4z0"/>
    <w:rsid w:val="000E1320"/>
  </w:style>
  <w:style w:type="character" w:customStyle="1" w:styleId="WW8Num4z1">
    <w:name w:val="WW8Num4z1"/>
    <w:rsid w:val="000E1320"/>
  </w:style>
  <w:style w:type="character" w:customStyle="1" w:styleId="WW8Num4z2">
    <w:name w:val="WW8Num4z2"/>
    <w:rsid w:val="000E1320"/>
  </w:style>
  <w:style w:type="character" w:customStyle="1" w:styleId="WW8Num4z3">
    <w:name w:val="WW8Num4z3"/>
    <w:rsid w:val="000E1320"/>
  </w:style>
  <w:style w:type="character" w:customStyle="1" w:styleId="WW8Num4z4">
    <w:name w:val="WW8Num4z4"/>
    <w:rsid w:val="000E1320"/>
  </w:style>
  <w:style w:type="character" w:customStyle="1" w:styleId="WW8Num4z5">
    <w:name w:val="WW8Num4z5"/>
    <w:rsid w:val="000E1320"/>
  </w:style>
  <w:style w:type="character" w:customStyle="1" w:styleId="WW8Num4z6">
    <w:name w:val="WW8Num4z6"/>
    <w:rsid w:val="000E1320"/>
  </w:style>
  <w:style w:type="character" w:customStyle="1" w:styleId="WW8Num4z7">
    <w:name w:val="WW8Num4z7"/>
    <w:rsid w:val="000E1320"/>
  </w:style>
  <w:style w:type="character" w:customStyle="1" w:styleId="WW8Num4z8">
    <w:name w:val="WW8Num4z8"/>
    <w:rsid w:val="000E1320"/>
  </w:style>
  <w:style w:type="character" w:customStyle="1" w:styleId="WW8Num5z0">
    <w:name w:val="WW8Num5z0"/>
    <w:rsid w:val="000E1320"/>
    <w:rPr>
      <w:rFonts w:ascii="Symbol" w:hAnsi="Symbol" w:cs="Symbol"/>
    </w:rPr>
  </w:style>
  <w:style w:type="character" w:customStyle="1" w:styleId="WW8Num5z1">
    <w:name w:val="WW8Num5z1"/>
    <w:rsid w:val="000E1320"/>
  </w:style>
  <w:style w:type="character" w:customStyle="1" w:styleId="WW8Num5z2">
    <w:name w:val="WW8Num5z2"/>
    <w:rsid w:val="000E1320"/>
  </w:style>
  <w:style w:type="character" w:customStyle="1" w:styleId="WW8Num5z3">
    <w:name w:val="WW8Num5z3"/>
    <w:rsid w:val="000E1320"/>
  </w:style>
  <w:style w:type="character" w:customStyle="1" w:styleId="WW8Num5z4">
    <w:name w:val="WW8Num5z4"/>
    <w:rsid w:val="000E1320"/>
  </w:style>
  <w:style w:type="character" w:customStyle="1" w:styleId="WW8Num5z5">
    <w:name w:val="WW8Num5z5"/>
    <w:rsid w:val="000E1320"/>
  </w:style>
  <w:style w:type="character" w:customStyle="1" w:styleId="WW8Num5z6">
    <w:name w:val="WW8Num5z6"/>
    <w:rsid w:val="000E1320"/>
  </w:style>
  <w:style w:type="character" w:customStyle="1" w:styleId="WW8Num5z7">
    <w:name w:val="WW8Num5z7"/>
    <w:rsid w:val="000E1320"/>
  </w:style>
  <w:style w:type="character" w:customStyle="1" w:styleId="WW8Num5z8">
    <w:name w:val="WW8Num5z8"/>
    <w:rsid w:val="000E1320"/>
  </w:style>
  <w:style w:type="character" w:customStyle="1" w:styleId="WW8Num6z0">
    <w:name w:val="WW8Num6z0"/>
    <w:rsid w:val="000E1320"/>
    <w:rPr>
      <w:rFonts w:cs="Times New Roman"/>
    </w:rPr>
  </w:style>
  <w:style w:type="character" w:customStyle="1" w:styleId="WW8Num6z1">
    <w:name w:val="WW8Num6z1"/>
    <w:rsid w:val="000E1320"/>
  </w:style>
  <w:style w:type="character" w:customStyle="1" w:styleId="WW8Num6z2">
    <w:name w:val="WW8Num6z2"/>
    <w:rsid w:val="000E1320"/>
  </w:style>
  <w:style w:type="character" w:customStyle="1" w:styleId="WW8Num6z3">
    <w:name w:val="WW8Num6z3"/>
    <w:rsid w:val="000E1320"/>
  </w:style>
  <w:style w:type="character" w:customStyle="1" w:styleId="WW8Num6z4">
    <w:name w:val="WW8Num6z4"/>
    <w:rsid w:val="000E1320"/>
  </w:style>
  <w:style w:type="character" w:customStyle="1" w:styleId="WW8Num6z5">
    <w:name w:val="WW8Num6z5"/>
    <w:rsid w:val="000E1320"/>
  </w:style>
  <w:style w:type="character" w:customStyle="1" w:styleId="WW8Num6z6">
    <w:name w:val="WW8Num6z6"/>
    <w:rsid w:val="000E1320"/>
  </w:style>
  <w:style w:type="character" w:customStyle="1" w:styleId="WW8Num6z7">
    <w:name w:val="WW8Num6z7"/>
    <w:rsid w:val="000E1320"/>
  </w:style>
  <w:style w:type="character" w:customStyle="1" w:styleId="WW8Num6z8">
    <w:name w:val="WW8Num6z8"/>
    <w:rsid w:val="000E1320"/>
  </w:style>
  <w:style w:type="character" w:customStyle="1" w:styleId="WW8Num7z0">
    <w:name w:val="WW8Num7z0"/>
    <w:rsid w:val="000E1320"/>
    <w:rPr>
      <w:rFonts w:cs="Times New Roman"/>
      <w:sz w:val="24"/>
    </w:rPr>
  </w:style>
  <w:style w:type="character" w:customStyle="1" w:styleId="WW8Num7z1">
    <w:name w:val="WW8Num7z1"/>
    <w:rsid w:val="000E1320"/>
  </w:style>
  <w:style w:type="character" w:customStyle="1" w:styleId="WW8Num7z2">
    <w:name w:val="WW8Num7z2"/>
    <w:rsid w:val="000E1320"/>
  </w:style>
  <w:style w:type="character" w:customStyle="1" w:styleId="WW8Num7z3">
    <w:name w:val="WW8Num7z3"/>
    <w:rsid w:val="000E1320"/>
  </w:style>
  <w:style w:type="character" w:customStyle="1" w:styleId="WW8Num7z4">
    <w:name w:val="WW8Num7z4"/>
    <w:rsid w:val="000E1320"/>
  </w:style>
  <w:style w:type="character" w:customStyle="1" w:styleId="WW8Num7z5">
    <w:name w:val="WW8Num7z5"/>
    <w:rsid w:val="000E1320"/>
  </w:style>
  <w:style w:type="character" w:customStyle="1" w:styleId="WW8Num7z6">
    <w:name w:val="WW8Num7z6"/>
    <w:rsid w:val="000E1320"/>
  </w:style>
  <w:style w:type="character" w:customStyle="1" w:styleId="WW8Num7z7">
    <w:name w:val="WW8Num7z7"/>
    <w:rsid w:val="000E1320"/>
  </w:style>
  <w:style w:type="character" w:customStyle="1" w:styleId="WW8Num7z8">
    <w:name w:val="WW8Num7z8"/>
    <w:rsid w:val="000E1320"/>
  </w:style>
  <w:style w:type="character" w:customStyle="1" w:styleId="WW8Num8z0">
    <w:name w:val="WW8Num8z0"/>
    <w:rsid w:val="000E1320"/>
    <w:rPr>
      <w:rFonts w:cs="Times New Roman"/>
    </w:rPr>
  </w:style>
  <w:style w:type="character" w:customStyle="1" w:styleId="WW8Num9z0">
    <w:name w:val="WW8Num9z0"/>
    <w:rsid w:val="000E1320"/>
    <w:rPr>
      <w:rFonts w:cs="Times New Roman"/>
      <w:sz w:val="24"/>
    </w:rPr>
  </w:style>
  <w:style w:type="character" w:customStyle="1" w:styleId="WW8Num9z1">
    <w:name w:val="WW8Num9z1"/>
    <w:rsid w:val="000E1320"/>
    <w:rPr>
      <w:rFonts w:cs="Times New Roman"/>
    </w:rPr>
  </w:style>
  <w:style w:type="character" w:customStyle="1" w:styleId="WW8Num10z0">
    <w:name w:val="WW8Num10z0"/>
    <w:rsid w:val="000E1320"/>
    <w:rPr>
      <w:rFonts w:cs="Times New Roman"/>
      <w:sz w:val="40"/>
      <w:szCs w:val="40"/>
    </w:rPr>
  </w:style>
  <w:style w:type="character" w:customStyle="1" w:styleId="WW8Num10z1">
    <w:name w:val="WW8Num10z1"/>
    <w:rsid w:val="000E1320"/>
    <w:rPr>
      <w:rFonts w:cs="Times New Roman"/>
    </w:rPr>
  </w:style>
  <w:style w:type="character" w:customStyle="1" w:styleId="WW8Num11z0">
    <w:name w:val="WW8Num11z0"/>
    <w:rsid w:val="000E1320"/>
    <w:rPr>
      <w:rFonts w:ascii="Times New Roman" w:hAnsi="Times New Roman" w:cs="Times New Roman"/>
      <w:color w:val="auto"/>
      <w:sz w:val="24"/>
    </w:rPr>
  </w:style>
  <w:style w:type="character" w:customStyle="1" w:styleId="WW8Num11z1">
    <w:name w:val="WW8Num11z1"/>
    <w:rsid w:val="000E1320"/>
  </w:style>
  <w:style w:type="character" w:customStyle="1" w:styleId="WW8Num11z2">
    <w:name w:val="WW8Num11z2"/>
    <w:rsid w:val="000E1320"/>
  </w:style>
  <w:style w:type="character" w:customStyle="1" w:styleId="WW8Num11z3">
    <w:name w:val="WW8Num11z3"/>
    <w:rsid w:val="000E1320"/>
  </w:style>
  <w:style w:type="character" w:customStyle="1" w:styleId="WW8Num11z4">
    <w:name w:val="WW8Num11z4"/>
    <w:rsid w:val="000E1320"/>
  </w:style>
  <w:style w:type="character" w:customStyle="1" w:styleId="WW8Num11z5">
    <w:name w:val="WW8Num11z5"/>
    <w:rsid w:val="000E1320"/>
  </w:style>
  <w:style w:type="character" w:customStyle="1" w:styleId="WW8Num11z6">
    <w:name w:val="WW8Num11z6"/>
    <w:rsid w:val="000E1320"/>
  </w:style>
  <w:style w:type="character" w:customStyle="1" w:styleId="WW8Num11z7">
    <w:name w:val="WW8Num11z7"/>
    <w:rsid w:val="000E1320"/>
  </w:style>
  <w:style w:type="character" w:customStyle="1" w:styleId="WW8Num11z8">
    <w:name w:val="WW8Num11z8"/>
    <w:rsid w:val="000E1320"/>
  </w:style>
  <w:style w:type="character" w:customStyle="1" w:styleId="WW8Num12z0">
    <w:name w:val="WW8Num12z0"/>
    <w:rsid w:val="000E1320"/>
    <w:rPr>
      <w:rFonts w:cs="Times New Roman"/>
    </w:rPr>
  </w:style>
  <w:style w:type="character" w:customStyle="1" w:styleId="WW8Num13z0">
    <w:name w:val="WW8Num13z0"/>
    <w:rsid w:val="000E1320"/>
    <w:rPr>
      <w:rFonts w:cs="Times New Roman"/>
    </w:rPr>
  </w:style>
  <w:style w:type="character" w:customStyle="1" w:styleId="WW8Num14z0">
    <w:name w:val="WW8Num14z0"/>
    <w:rsid w:val="000E1320"/>
    <w:rPr>
      <w:rFonts w:cs="Times New Roman"/>
    </w:rPr>
  </w:style>
  <w:style w:type="character" w:customStyle="1" w:styleId="WW8Num15z0">
    <w:name w:val="WW8Num15z0"/>
    <w:rsid w:val="000E1320"/>
    <w:rPr>
      <w:sz w:val="24"/>
    </w:rPr>
  </w:style>
  <w:style w:type="character" w:customStyle="1" w:styleId="WW8Num15z1">
    <w:name w:val="WW8Num15z1"/>
    <w:rsid w:val="000E1320"/>
  </w:style>
  <w:style w:type="character" w:customStyle="1" w:styleId="WW8Num15z2">
    <w:name w:val="WW8Num15z2"/>
    <w:rsid w:val="000E1320"/>
  </w:style>
  <w:style w:type="character" w:customStyle="1" w:styleId="WW8Num15z3">
    <w:name w:val="WW8Num15z3"/>
    <w:rsid w:val="000E1320"/>
  </w:style>
  <w:style w:type="character" w:customStyle="1" w:styleId="WW8Num15z4">
    <w:name w:val="WW8Num15z4"/>
    <w:rsid w:val="000E1320"/>
  </w:style>
  <w:style w:type="character" w:customStyle="1" w:styleId="WW8Num15z5">
    <w:name w:val="WW8Num15z5"/>
    <w:rsid w:val="000E1320"/>
  </w:style>
  <w:style w:type="character" w:customStyle="1" w:styleId="WW8Num15z6">
    <w:name w:val="WW8Num15z6"/>
    <w:rsid w:val="000E1320"/>
  </w:style>
  <w:style w:type="character" w:customStyle="1" w:styleId="WW8Num15z7">
    <w:name w:val="WW8Num15z7"/>
    <w:rsid w:val="000E1320"/>
  </w:style>
  <w:style w:type="character" w:customStyle="1" w:styleId="WW8Num15z8">
    <w:name w:val="WW8Num15z8"/>
    <w:rsid w:val="000E1320"/>
  </w:style>
  <w:style w:type="character" w:customStyle="1" w:styleId="3c">
    <w:name w:val="Основной шрифт абзаца3"/>
    <w:rsid w:val="000E1320"/>
  </w:style>
  <w:style w:type="character" w:customStyle="1" w:styleId="WW8Num8z1">
    <w:name w:val="WW8Num8z1"/>
    <w:rsid w:val="000E1320"/>
    <w:rPr>
      <w:rFonts w:cs="Times New Roman"/>
    </w:rPr>
  </w:style>
  <w:style w:type="character" w:customStyle="1" w:styleId="WW8Num10z2">
    <w:name w:val="WW8Num10z2"/>
    <w:rsid w:val="000E1320"/>
  </w:style>
  <w:style w:type="character" w:customStyle="1" w:styleId="WW8Num10z3">
    <w:name w:val="WW8Num10z3"/>
    <w:rsid w:val="000E1320"/>
  </w:style>
  <w:style w:type="character" w:customStyle="1" w:styleId="WW8Num10z4">
    <w:name w:val="WW8Num10z4"/>
    <w:rsid w:val="000E1320"/>
  </w:style>
  <w:style w:type="character" w:customStyle="1" w:styleId="WW8Num10z5">
    <w:name w:val="WW8Num10z5"/>
    <w:rsid w:val="000E1320"/>
  </w:style>
  <w:style w:type="character" w:customStyle="1" w:styleId="WW8Num10z6">
    <w:name w:val="WW8Num10z6"/>
    <w:rsid w:val="000E1320"/>
  </w:style>
  <w:style w:type="character" w:customStyle="1" w:styleId="WW8Num10z7">
    <w:name w:val="WW8Num10z7"/>
    <w:rsid w:val="000E1320"/>
  </w:style>
  <w:style w:type="character" w:customStyle="1" w:styleId="WW8Num10z8">
    <w:name w:val="WW8Num10z8"/>
    <w:rsid w:val="000E1320"/>
  </w:style>
  <w:style w:type="character" w:customStyle="1" w:styleId="WW8Num14z1">
    <w:name w:val="WW8Num14z1"/>
    <w:rsid w:val="000E1320"/>
  </w:style>
  <w:style w:type="character" w:customStyle="1" w:styleId="WW8Num14z2">
    <w:name w:val="WW8Num14z2"/>
    <w:rsid w:val="000E1320"/>
  </w:style>
  <w:style w:type="character" w:customStyle="1" w:styleId="WW8Num14z3">
    <w:name w:val="WW8Num14z3"/>
    <w:rsid w:val="000E1320"/>
  </w:style>
  <w:style w:type="character" w:customStyle="1" w:styleId="WW8Num14z4">
    <w:name w:val="WW8Num14z4"/>
    <w:rsid w:val="000E1320"/>
  </w:style>
  <w:style w:type="character" w:customStyle="1" w:styleId="WW8Num14z5">
    <w:name w:val="WW8Num14z5"/>
    <w:rsid w:val="000E1320"/>
  </w:style>
  <w:style w:type="character" w:customStyle="1" w:styleId="WW8Num14z6">
    <w:name w:val="WW8Num14z6"/>
    <w:rsid w:val="000E1320"/>
  </w:style>
  <w:style w:type="character" w:customStyle="1" w:styleId="WW8Num14z7">
    <w:name w:val="WW8Num14z7"/>
    <w:rsid w:val="000E1320"/>
  </w:style>
  <w:style w:type="character" w:customStyle="1" w:styleId="WW8Num14z8">
    <w:name w:val="WW8Num14z8"/>
    <w:rsid w:val="000E1320"/>
  </w:style>
  <w:style w:type="character" w:customStyle="1" w:styleId="1b">
    <w:name w:val="Основной шрифт абзаца1"/>
    <w:rsid w:val="000E1320"/>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heading1normalunnumbered"/>
    <w:rsid w:val="000E1320"/>
    <w:rPr>
      <w:rFonts w:ascii="Calibri Light" w:eastAsia="font194" w:hAnsi="Calibri Light" w:cs="font194"/>
      <w:color w:val="262626"/>
      <w:sz w:val="32"/>
      <w:szCs w:val="32"/>
    </w:rPr>
  </w:style>
  <w:style w:type="character" w:customStyle="1" w:styleId="2a">
    <w:name w:val="Заголовок 2 Знак"/>
    <w:aliases w:val="H2 Знак2,H2 Знак Знак1,Заголовок 21 Знак1,2 Знак1,h2 Знак1,Б2 Знак1,RTC Знак1,iz2 Знак1,22 Знак,A Знак,A.B.C. Знак,CHS Знак,Gliederung2 Знак,H Знак,H2-Heading 2 Знак,H21 Знак,H22 Знак,HD2 Знак,Header2 Знак,Heading 2 Hidden Знак,l2 Знак"/>
    <w:rsid w:val="000E1320"/>
    <w:rPr>
      <w:rFonts w:ascii="Calibri Light" w:eastAsia="font194" w:hAnsi="Calibri Light" w:cs="font194"/>
      <w:color w:val="262626"/>
      <w:sz w:val="28"/>
      <w:szCs w:val="28"/>
    </w:rPr>
  </w:style>
  <w:style w:type="character" w:customStyle="1" w:styleId="3d">
    <w:name w:val="Заголовок 3 Знак"/>
    <w:aliases w:val="H3 Знак,Подраздел Знак,Б3 Знак,RTC 3 Знак,iz3 Знак,3.3.1 вок 3 Знак,М1 Знак,h3 Знак,H3 Знак Знак"/>
    <w:rsid w:val="000E1320"/>
    <w:rPr>
      <w:rFonts w:ascii="Calibri Light" w:eastAsia="font194" w:hAnsi="Calibri Light" w:cs="font194"/>
      <w:color w:val="0D0D0D"/>
      <w:sz w:val="24"/>
      <w:szCs w:val="24"/>
    </w:rPr>
  </w:style>
  <w:style w:type="character" w:customStyle="1" w:styleId="49">
    <w:name w:val="Заголовок 4 Знак"/>
    <w:uiPriority w:val="9"/>
    <w:rsid w:val="000E1320"/>
    <w:rPr>
      <w:rFonts w:ascii="Calibri Light" w:eastAsia="font194" w:hAnsi="Calibri Light" w:cs="font194"/>
      <w:i/>
      <w:iCs/>
      <w:color w:val="404040"/>
    </w:rPr>
  </w:style>
  <w:style w:type="character" w:customStyle="1" w:styleId="54">
    <w:name w:val="Заголовок 5 Знак"/>
    <w:aliases w:val="H5 Знак,h5 Знак,h51 Знак,H51 Знак,h52 Знак,test Знак,Block Label Знак,Level 3 - i Знак,Заголовок 5 Знак Знак Знак"/>
    <w:uiPriority w:val="9"/>
    <w:rsid w:val="000E1320"/>
    <w:rPr>
      <w:rFonts w:ascii="Calibri Light" w:eastAsia="font194" w:hAnsi="Calibri Light" w:cs="font194"/>
      <w:color w:val="404040"/>
    </w:rPr>
  </w:style>
  <w:style w:type="character" w:customStyle="1" w:styleId="62">
    <w:name w:val="Заголовок 6 Знак"/>
    <w:aliases w:val="RTC 6 Знак,Приложение Знак"/>
    <w:uiPriority w:val="9"/>
    <w:rsid w:val="000E1320"/>
    <w:rPr>
      <w:rFonts w:ascii="Calibri Light" w:eastAsia="font194" w:hAnsi="Calibri Light" w:cs="font194"/>
    </w:rPr>
  </w:style>
  <w:style w:type="character" w:customStyle="1" w:styleId="71">
    <w:name w:val="Заголовок 7 Знак"/>
    <w:aliases w:val="RTC7 Знак"/>
    <w:uiPriority w:val="9"/>
    <w:rsid w:val="000E1320"/>
    <w:rPr>
      <w:rFonts w:ascii="Calibri Light" w:eastAsia="font194" w:hAnsi="Calibri Light" w:cs="font194"/>
      <w:i/>
      <w:iCs/>
    </w:rPr>
  </w:style>
  <w:style w:type="character" w:customStyle="1" w:styleId="81">
    <w:name w:val="Заголовок 8 Знак"/>
    <w:uiPriority w:val="9"/>
    <w:rsid w:val="000E1320"/>
    <w:rPr>
      <w:rFonts w:ascii="Calibri Light" w:eastAsia="font194" w:hAnsi="Calibri Light" w:cs="font194"/>
      <w:color w:val="262626"/>
      <w:sz w:val="21"/>
      <w:szCs w:val="21"/>
    </w:rPr>
  </w:style>
  <w:style w:type="character" w:customStyle="1" w:styleId="91">
    <w:name w:val="Заголовок 9 Знак"/>
    <w:uiPriority w:val="9"/>
    <w:rsid w:val="000E1320"/>
    <w:rPr>
      <w:rFonts w:ascii="Calibri Light" w:eastAsia="font194" w:hAnsi="Calibri Light" w:cs="font194"/>
      <w:i/>
      <w:iCs/>
      <w:color w:val="262626"/>
      <w:sz w:val="21"/>
      <w:szCs w:val="21"/>
    </w:rPr>
  </w:style>
  <w:style w:type="character" w:customStyle="1" w:styleId="212">
    <w:name w:val="Заголовок 2 Знак1"/>
    <w:aliases w:val="Заголовок 2 Знак Знак,H2 Знак1,H2 Знак Знак,Заголовок 21 Знак,2 Знак,h2 Знак,Б2 Знак,RTC Знак,iz2 Знак,22 Знак1,A Знак1,A.B.C. Знак1,CHS Знак1,Gliederung2 Знак1,H Знак1,H2-Heading 2 Знак1,H21 Знак1,H22 Знак1,HD2 Знак1,Header2 Знак1"/>
    <w:rsid w:val="000E1320"/>
    <w:rPr>
      <w:rFonts w:ascii="Arial" w:eastAsia="Times New Roman" w:hAnsi="Arial" w:cs="Times New Roman"/>
      <w:b/>
      <w:i/>
      <w:sz w:val="28"/>
      <w:szCs w:val="20"/>
      <w:lang w:eastAsia="zh-CN"/>
    </w:rPr>
  </w:style>
  <w:style w:type="character" w:customStyle="1" w:styleId="WW8Num8z2">
    <w:name w:val="WW8Num8z2"/>
    <w:rsid w:val="000E1320"/>
    <w:rPr>
      <w:rFonts w:ascii="Wingdings" w:hAnsi="Wingdings" w:cs="Wingdings"/>
    </w:rPr>
  </w:style>
  <w:style w:type="character" w:customStyle="1" w:styleId="WW8Num9z2">
    <w:name w:val="WW8Num9z2"/>
    <w:rsid w:val="000E1320"/>
  </w:style>
  <w:style w:type="character" w:customStyle="1" w:styleId="WW8Num9z3">
    <w:name w:val="WW8Num9z3"/>
    <w:rsid w:val="000E1320"/>
  </w:style>
  <w:style w:type="character" w:customStyle="1" w:styleId="WW8Num9z4">
    <w:name w:val="WW8Num9z4"/>
    <w:rsid w:val="000E1320"/>
  </w:style>
  <w:style w:type="character" w:customStyle="1" w:styleId="WW8Num9z5">
    <w:name w:val="WW8Num9z5"/>
    <w:rsid w:val="000E1320"/>
  </w:style>
  <w:style w:type="character" w:customStyle="1" w:styleId="WW8Num9z6">
    <w:name w:val="WW8Num9z6"/>
    <w:rsid w:val="000E1320"/>
  </w:style>
  <w:style w:type="character" w:customStyle="1" w:styleId="WW8Num9z7">
    <w:name w:val="WW8Num9z7"/>
    <w:rsid w:val="000E1320"/>
  </w:style>
  <w:style w:type="character" w:customStyle="1" w:styleId="WW8Num9z8">
    <w:name w:val="WW8Num9z8"/>
    <w:rsid w:val="000E1320"/>
  </w:style>
  <w:style w:type="character" w:customStyle="1" w:styleId="WW8Num12z5">
    <w:name w:val="WW8Num12z5"/>
    <w:rsid w:val="000E1320"/>
  </w:style>
  <w:style w:type="character" w:customStyle="1" w:styleId="WW8Num13z1">
    <w:name w:val="WW8Num13z1"/>
    <w:rsid w:val="000E1320"/>
  </w:style>
  <w:style w:type="character" w:customStyle="1" w:styleId="WW8Num16z0">
    <w:name w:val="WW8Num16z0"/>
    <w:rsid w:val="000E1320"/>
    <w:rPr>
      <w:sz w:val="22"/>
    </w:rPr>
  </w:style>
  <w:style w:type="character" w:customStyle="1" w:styleId="WW8Num16z1">
    <w:name w:val="WW8Num16z1"/>
    <w:rsid w:val="000E1320"/>
  </w:style>
  <w:style w:type="character" w:customStyle="1" w:styleId="WW8Num16z2">
    <w:name w:val="WW8Num16z2"/>
    <w:rsid w:val="000E1320"/>
  </w:style>
  <w:style w:type="character" w:customStyle="1" w:styleId="WW8Num16z3">
    <w:name w:val="WW8Num16z3"/>
    <w:rsid w:val="000E1320"/>
  </w:style>
  <w:style w:type="character" w:customStyle="1" w:styleId="WW8Num16z4">
    <w:name w:val="WW8Num16z4"/>
    <w:rsid w:val="000E1320"/>
  </w:style>
  <w:style w:type="character" w:customStyle="1" w:styleId="WW8Num16z5">
    <w:name w:val="WW8Num16z5"/>
    <w:rsid w:val="000E1320"/>
  </w:style>
  <w:style w:type="character" w:customStyle="1" w:styleId="WW8Num16z6">
    <w:name w:val="WW8Num16z6"/>
    <w:rsid w:val="000E1320"/>
  </w:style>
  <w:style w:type="character" w:customStyle="1" w:styleId="WW8Num16z7">
    <w:name w:val="WW8Num16z7"/>
    <w:rsid w:val="000E1320"/>
  </w:style>
  <w:style w:type="character" w:customStyle="1" w:styleId="WW8Num16z8">
    <w:name w:val="WW8Num16z8"/>
    <w:rsid w:val="000E1320"/>
  </w:style>
  <w:style w:type="character" w:customStyle="1" w:styleId="WW8Num17z0">
    <w:name w:val="WW8Num17z0"/>
    <w:rsid w:val="000E1320"/>
  </w:style>
  <w:style w:type="character" w:customStyle="1" w:styleId="WW8Num17z1">
    <w:name w:val="WW8Num17z1"/>
    <w:rsid w:val="000E1320"/>
    <w:rPr>
      <w:b/>
      <w:sz w:val="24"/>
    </w:rPr>
  </w:style>
  <w:style w:type="character" w:customStyle="1" w:styleId="WW8Num17z2">
    <w:name w:val="WW8Num17z2"/>
    <w:rsid w:val="000E1320"/>
    <w:rPr>
      <w:sz w:val="24"/>
    </w:rPr>
  </w:style>
  <w:style w:type="character" w:customStyle="1" w:styleId="WW8Num18z0">
    <w:name w:val="WW8Num18z0"/>
    <w:rsid w:val="000E1320"/>
  </w:style>
  <w:style w:type="character" w:customStyle="1" w:styleId="WW8Num18z1">
    <w:name w:val="WW8Num18z1"/>
    <w:rsid w:val="000E1320"/>
  </w:style>
  <w:style w:type="character" w:customStyle="1" w:styleId="WW8Num18z2">
    <w:name w:val="WW8Num18z2"/>
    <w:rsid w:val="000E1320"/>
  </w:style>
  <w:style w:type="character" w:customStyle="1" w:styleId="WW8Num18z3">
    <w:name w:val="WW8Num18z3"/>
    <w:rsid w:val="000E1320"/>
  </w:style>
  <w:style w:type="character" w:customStyle="1" w:styleId="WW8Num18z4">
    <w:name w:val="WW8Num18z4"/>
    <w:rsid w:val="000E1320"/>
  </w:style>
  <w:style w:type="character" w:customStyle="1" w:styleId="WW8Num18z5">
    <w:name w:val="WW8Num18z5"/>
    <w:rsid w:val="000E1320"/>
  </w:style>
  <w:style w:type="character" w:customStyle="1" w:styleId="WW8Num18z6">
    <w:name w:val="WW8Num18z6"/>
    <w:rsid w:val="000E1320"/>
  </w:style>
  <w:style w:type="character" w:customStyle="1" w:styleId="WW8Num18z7">
    <w:name w:val="WW8Num18z7"/>
    <w:rsid w:val="000E1320"/>
  </w:style>
  <w:style w:type="character" w:customStyle="1" w:styleId="WW8Num18z8">
    <w:name w:val="WW8Num18z8"/>
    <w:rsid w:val="000E1320"/>
  </w:style>
  <w:style w:type="character" w:customStyle="1" w:styleId="WW8Num19z0">
    <w:name w:val="WW8Num19z0"/>
    <w:rsid w:val="000E1320"/>
    <w:rPr>
      <w:rFonts w:ascii="Symbol" w:hAnsi="Symbol" w:cs="Symbol"/>
      <w:sz w:val="20"/>
    </w:rPr>
  </w:style>
  <w:style w:type="character" w:customStyle="1" w:styleId="WW8Num19z1">
    <w:name w:val="WW8Num19z1"/>
    <w:rsid w:val="000E1320"/>
    <w:rPr>
      <w:rFonts w:ascii="Courier New" w:hAnsi="Courier New" w:cs="Courier New"/>
      <w:sz w:val="20"/>
    </w:rPr>
  </w:style>
  <w:style w:type="character" w:customStyle="1" w:styleId="WW8Num19z2">
    <w:name w:val="WW8Num19z2"/>
    <w:rsid w:val="000E1320"/>
    <w:rPr>
      <w:rFonts w:ascii="Wingdings" w:hAnsi="Wingdings" w:cs="Wingdings"/>
      <w:sz w:val="20"/>
    </w:rPr>
  </w:style>
  <w:style w:type="character" w:customStyle="1" w:styleId="WW8Num20z0">
    <w:name w:val="WW8Num20z0"/>
    <w:rsid w:val="000E1320"/>
    <w:rPr>
      <w:sz w:val="40"/>
    </w:rPr>
  </w:style>
  <w:style w:type="character" w:customStyle="1" w:styleId="WW8Num20z1">
    <w:name w:val="WW8Num20z1"/>
    <w:rsid w:val="000E1320"/>
  </w:style>
  <w:style w:type="character" w:customStyle="1" w:styleId="WW8Num21z0">
    <w:name w:val="WW8Num21z0"/>
    <w:rsid w:val="000E1320"/>
    <w:rPr>
      <w:rFonts w:ascii="Times New Roman" w:hAnsi="Times New Roman" w:cs="Times New Roman"/>
      <w:color w:val="auto"/>
      <w:sz w:val="24"/>
    </w:rPr>
  </w:style>
  <w:style w:type="character" w:customStyle="1" w:styleId="WW8Num21z1">
    <w:name w:val="WW8Num21z1"/>
    <w:rsid w:val="000E1320"/>
  </w:style>
  <w:style w:type="character" w:customStyle="1" w:styleId="1d">
    <w:name w:val="Основной шрифт абзаца1"/>
    <w:rsid w:val="000E1320"/>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0E1320"/>
    <w:rPr>
      <w:rFonts w:ascii="Arial" w:hAnsi="Arial" w:cs="Arial"/>
      <w:b/>
      <w:kern w:val="2"/>
      <w:sz w:val="32"/>
    </w:rPr>
  </w:style>
  <w:style w:type="character" w:customStyle="1" w:styleId="Heading2Char">
    <w:name w:val="Heading 2 Char"/>
    <w:rsid w:val="000E1320"/>
    <w:rPr>
      <w:rFonts w:ascii="Cambria" w:hAnsi="Cambria" w:cs="Cambria"/>
      <w:b/>
      <w:i/>
      <w:sz w:val="28"/>
    </w:rPr>
  </w:style>
  <w:style w:type="character" w:customStyle="1" w:styleId="Heading2Char25">
    <w:name w:val="Heading 2 Char25"/>
    <w:rsid w:val="000E1320"/>
    <w:rPr>
      <w:rFonts w:ascii="Cambria" w:hAnsi="Cambria" w:cs="Cambria"/>
      <w:b/>
      <w:i/>
      <w:sz w:val="28"/>
    </w:rPr>
  </w:style>
  <w:style w:type="character" w:customStyle="1" w:styleId="Heading2Char24">
    <w:name w:val="Heading 2 Char24"/>
    <w:rsid w:val="000E1320"/>
    <w:rPr>
      <w:rFonts w:ascii="Cambria" w:hAnsi="Cambria" w:cs="Cambria"/>
      <w:b/>
      <w:i/>
      <w:sz w:val="28"/>
    </w:rPr>
  </w:style>
  <w:style w:type="character" w:customStyle="1" w:styleId="af1">
    <w:name w:val="Текст выноски Знак"/>
    <w:link w:val="af2"/>
    <w:rsid w:val="000E1320"/>
    <w:rPr>
      <w:rFonts w:ascii="Tahoma" w:hAnsi="Tahoma" w:cs="Tahoma"/>
      <w:sz w:val="16"/>
    </w:rPr>
  </w:style>
  <w:style w:type="character" w:customStyle="1" w:styleId="Heading2Char23">
    <w:name w:val="Heading 2 Char23"/>
    <w:rsid w:val="000E1320"/>
    <w:rPr>
      <w:rFonts w:ascii="Cambria" w:hAnsi="Cambria" w:cs="Cambria"/>
      <w:b/>
      <w:i/>
      <w:sz w:val="28"/>
    </w:rPr>
  </w:style>
  <w:style w:type="character" w:customStyle="1" w:styleId="Heading2Char22">
    <w:name w:val="Heading 2 Char22"/>
    <w:rsid w:val="000E1320"/>
    <w:rPr>
      <w:rFonts w:ascii="Cambria" w:hAnsi="Cambria" w:cs="Cambria"/>
      <w:b/>
      <w:i/>
      <w:sz w:val="28"/>
    </w:rPr>
  </w:style>
  <w:style w:type="character" w:customStyle="1" w:styleId="Heading2Char21">
    <w:name w:val="Heading 2 Char21"/>
    <w:rsid w:val="000E1320"/>
    <w:rPr>
      <w:rFonts w:ascii="Cambria" w:hAnsi="Cambria" w:cs="Cambria"/>
      <w:b/>
      <w:i/>
      <w:sz w:val="28"/>
    </w:rPr>
  </w:style>
  <w:style w:type="character" w:customStyle="1" w:styleId="Heading2Char20">
    <w:name w:val="Heading 2 Char20"/>
    <w:rsid w:val="000E1320"/>
    <w:rPr>
      <w:rFonts w:ascii="Cambria" w:hAnsi="Cambria" w:cs="Cambria"/>
      <w:b/>
      <w:i/>
      <w:sz w:val="28"/>
    </w:rPr>
  </w:style>
  <w:style w:type="character" w:customStyle="1" w:styleId="Heading2Char19">
    <w:name w:val="Heading 2 Char19"/>
    <w:rsid w:val="000E1320"/>
    <w:rPr>
      <w:rFonts w:ascii="Cambria" w:hAnsi="Cambria" w:cs="Cambria"/>
      <w:b/>
      <w:i/>
      <w:sz w:val="28"/>
    </w:rPr>
  </w:style>
  <w:style w:type="character" w:customStyle="1" w:styleId="Heading2Char18">
    <w:name w:val="Heading 2 Char18"/>
    <w:rsid w:val="000E1320"/>
    <w:rPr>
      <w:rFonts w:ascii="Cambria" w:hAnsi="Cambria" w:cs="Cambria"/>
      <w:b/>
      <w:i/>
      <w:sz w:val="28"/>
    </w:rPr>
  </w:style>
  <w:style w:type="character" w:customStyle="1" w:styleId="Heading2Char17">
    <w:name w:val="Heading 2 Char17"/>
    <w:rsid w:val="000E1320"/>
    <w:rPr>
      <w:rFonts w:ascii="Cambria" w:hAnsi="Cambria" w:cs="Cambria"/>
      <w:b/>
      <w:i/>
      <w:sz w:val="28"/>
    </w:rPr>
  </w:style>
  <w:style w:type="character" w:customStyle="1" w:styleId="Heading2Char16">
    <w:name w:val="Heading 2 Char16"/>
    <w:rsid w:val="000E1320"/>
    <w:rPr>
      <w:rFonts w:ascii="Cambria" w:hAnsi="Cambria" w:cs="Cambria"/>
      <w:b/>
      <w:i/>
      <w:sz w:val="28"/>
    </w:rPr>
  </w:style>
  <w:style w:type="character" w:customStyle="1" w:styleId="Heading2Char15">
    <w:name w:val="Heading 2 Char15"/>
    <w:rsid w:val="000E1320"/>
    <w:rPr>
      <w:rFonts w:ascii="Cambria" w:hAnsi="Cambria" w:cs="Cambria"/>
      <w:b/>
      <w:i/>
      <w:sz w:val="28"/>
    </w:rPr>
  </w:style>
  <w:style w:type="character" w:customStyle="1" w:styleId="Heading2Char14">
    <w:name w:val="Heading 2 Char14"/>
    <w:rsid w:val="000E1320"/>
    <w:rPr>
      <w:rFonts w:ascii="Cambria" w:hAnsi="Cambria" w:cs="Cambria"/>
      <w:b/>
      <w:i/>
      <w:sz w:val="28"/>
    </w:rPr>
  </w:style>
  <w:style w:type="character" w:customStyle="1" w:styleId="Heading2Char13">
    <w:name w:val="Heading 2 Char13"/>
    <w:rsid w:val="000E1320"/>
    <w:rPr>
      <w:rFonts w:ascii="Cambria" w:hAnsi="Cambria" w:cs="Cambria"/>
      <w:b/>
      <w:i/>
      <w:sz w:val="28"/>
    </w:rPr>
  </w:style>
  <w:style w:type="character" w:customStyle="1" w:styleId="Heading2Char12">
    <w:name w:val="Heading 2 Char12"/>
    <w:rsid w:val="000E1320"/>
    <w:rPr>
      <w:rFonts w:ascii="Cambria" w:hAnsi="Cambria" w:cs="Cambria"/>
      <w:b/>
      <w:i/>
      <w:sz w:val="28"/>
    </w:rPr>
  </w:style>
  <w:style w:type="character" w:customStyle="1" w:styleId="Heading2Char11">
    <w:name w:val="Heading 2 Char11"/>
    <w:rsid w:val="000E1320"/>
    <w:rPr>
      <w:rFonts w:ascii="Cambria" w:hAnsi="Cambria" w:cs="Cambria"/>
      <w:b/>
      <w:i/>
      <w:sz w:val="28"/>
    </w:rPr>
  </w:style>
  <w:style w:type="character" w:customStyle="1" w:styleId="Heading2Char10">
    <w:name w:val="Heading 2 Char10"/>
    <w:rsid w:val="000E1320"/>
    <w:rPr>
      <w:rFonts w:ascii="Cambria" w:hAnsi="Cambria" w:cs="Cambria"/>
      <w:b/>
      <w:i/>
      <w:sz w:val="28"/>
    </w:rPr>
  </w:style>
  <w:style w:type="character" w:customStyle="1" w:styleId="Heading2Char9">
    <w:name w:val="Heading 2 Char9"/>
    <w:rsid w:val="000E1320"/>
    <w:rPr>
      <w:rFonts w:ascii="Cambria" w:hAnsi="Cambria" w:cs="Cambria"/>
      <w:b/>
      <w:i/>
      <w:sz w:val="28"/>
    </w:rPr>
  </w:style>
  <w:style w:type="character" w:customStyle="1" w:styleId="Heading2Char8">
    <w:name w:val="Heading 2 Char8"/>
    <w:rsid w:val="000E1320"/>
    <w:rPr>
      <w:rFonts w:ascii="Cambria" w:hAnsi="Cambria" w:cs="Cambria"/>
      <w:b/>
      <w:i/>
      <w:sz w:val="28"/>
    </w:rPr>
  </w:style>
  <w:style w:type="character" w:customStyle="1" w:styleId="Heading2Char7">
    <w:name w:val="Heading 2 Char7"/>
    <w:rsid w:val="000E1320"/>
    <w:rPr>
      <w:rFonts w:ascii="Cambria" w:hAnsi="Cambria" w:cs="Cambria"/>
      <w:b/>
      <w:i/>
      <w:sz w:val="28"/>
    </w:rPr>
  </w:style>
  <w:style w:type="character" w:customStyle="1" w:styleId="Heading2Char6">
    <w:name w:val="Heading 2 Char6"/>
    <w:rsid w:val="000E1320"/>
    <w:rPr>
      <w:rFonts w:ascii="Cambria" w:hAnsi="Cambria" w:cs="Cambria"/>
      <w:b/>
      <w:i/>
      <w:sz w:val="28"/>
    </w:rPr>
  </w:style>
  <w:style w:type="character" w:customStyle="1" w:styleId="Heading2Char5">
    <w:name w:val="Heading 2 Char5"/>
    <w:rsid w:val="000E1320"/>
    <w:rPr>
      <w:rFonts w:ascii="Cambria" w:hAnsi="Cambria" w:cs="Cambria"/>
      <w:b/>
      <w:i/>
      <w:sz w:val="28"/>
    </w:rPr>
  </w:style>
  <w:style w:type="character" w:customStyle="1" w:styleId="Heading2Char4">
    <w:name w:val="Heading 2 Char4"/>
    <w:rsid w:val="000E1320"/>
    <w:rPr>
      <w:rFonts w:ascii="Cambria" w:hAnsi="Cambria" w:cs="Cambria"/>
      <w:b/>
      <w:i/>
      <w:sz w:val="28"/>
    </w:rPr>
  </w:style>
  <w:style w:type="character" w:customStyle="1" w:styleId="Heading2Char3">
    <w:name w:val="Heading 2 Char3"/>
    <w:rsid w:val="000E1320"/>
    <w:rPr>
      <w:rFonts w:ascii="Cambria" w:hAnsi="Cambria" w:cs="Cambria"/>
      <w:b/>
      <w:i/>
      <w:sz w:val="28"/>
    </w:rPr>
  </w:style>
  <w:style w:type="character" w:customStyle="1" w:styleId="Heading2Char2">
    <w:name w:val="Heading 2 Char2"/>
    <w:rsid w:val="000E1320"/>
    <w:rPr>
      <w:rFonts w:ascii="Cambria" w:hAnsi="Cambria" w:cs="Cambria"/>
      <w:b/>
      <w:i/>
      <w:sz w:val="28"/>
    </w:rPr>
  </w:style>
  <w:style w:type="character" w:customStyle="1" w:styleId="FontStyle128">
    <w:name w:val="Font Style128"/>
    <w:rsid w:val="000E1320"/>
    <w:rPr>
      <w:rFonts w:ascii="Times New Roman" w:hAnsi="Times New Roman" w:cs="Times New Roman"/>
      <w:color w:val="000000"/>
      <w:sz w:val="26"/>
    </w:rPr>
  </w:style>
  <w:style w:type="character" w:customStyle="1" w:styleId="FontStyle159">
    <w:name w:val="Font Style159"/>
    <w:rsid w:val="000E1320"/>
    <w:rPr>
      <w:rFonts w:ascii="Times New Roman" w:hAnsi="Times New Roman" w:cs="Times New Roman"/>
      <w:color w:val="000000"/>
      <w:sz w:val="24"/>
    </w:rPr>
  </w:style>
  <w:style w:type="character" w:customStyle="1" w:styleId="FontStyle129">
    <w:name w:val="Font Style129"/>
    <w:rsid w:val="000E1320"/>
    <w:rPr>
      <w:rFonts w:ascii="Times New Roman" w:hAnsi="Times New Roman" w:cs="Times New Roman"/>
      <w:b/>
      <w:i/>
      <w:color w:val="000000"/>
      <w:sz w:val="24"/>
    </w:rPr>
  </w:style>
  <w:style w:type="character" w:customStyle="1" w:styleId="FontStyle178">
    <w:name w:val="Font Style178"/>
    <w:rsid w:val="000E1320"/>
    <w:rPr>
      <w:rFonts w:ascii="Times New Roman" w:hAnsi="Times New Roman" w:cs="Times New Roman"/>
      <w:color w:val="000000"/>
      <w:sz w:val="28"/>
    </w:rPr>
  </w:style>
  <w:style w:type="character" w:styleId="af3">
    <w:name w:val="Hyperlink"/>
    <w:uiPriority w:val="99"/>
    <w:rsid w:val="000E1320"/>
    <w:rPr>
      <w:color w:val="0563C1"/>
      <w:u w:val="single"/>
    </w:rPr>
  </w:style>
  <w:style w:type="character" w:customStyle="1" w:styleId="122">
    <w:name w:val="Заголовок 1 Знак2"/>
    <w:rsid w:val="000E1320"/>
    <w:rPr>
      <w:rFonts w:ascii="Arial" w:hAnsi="Arial" w:cs="Arial"/>
      <w:b/>
      <w:kern w:val="2"/>
      <w:sz w:val="32"/>
      <w:lang w:val="ru-RU"/>
    </w:rPr>
  </w:style>
  <w:style w:type="character" w:customStyle="1" w:styleId="af4">
    <w:name w:val="Обычный (веб) Знак"/>
    <w:rsid w:val="000E1320"/>
    <w:rPr>
      <w:rFonts w:ascii="Times New Roman" w:hAnsi="Times New Roman" w:cs="Times New Roman"/>
      <w:sz w:val="24"/>
    </w:rPr>
  </w:style>
  <w:style w:type="character" w:customStyle="1" w:styleId="1e">
    <w:name w:val="Основной текст Знак1"/>
    <w:aliases w:val="Подпись1 Знак1,Текст в рамке Знак1,Òåêñò â ðàìêå Знак1,текст таблицы Знак1,Основной текст Знак Знак Знак Знак Знак Знак Знак Знак Знак Знак Знак Знак Знак Знак Знак Знак Знак Знак Знак Знак1,в таблиц Знак"/>
    <w:rsid w:val="000E1320"/>
    <w:rPr>
      <w:rFonts w:ascii="Arial" w:hAnsi="Arial" w:cs="Arial"/>
      <w:sz w:val="20"/>
    </w:rPr>
  </w:style>
  <w:style w:type="character" w:customStyle="1" w:styleId="af5">
    <w:name w:val="Основной текст Знак"/>
    <w:aliases w:val="Подпись1 Знак,Текст в рамке Знак,Òåêñò â ðàìêå Знак,текст таблицы Знак,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
    <w:rsid w:val="000E1320"/>
    <w:rPr>
      <w:rFonts w:ascii="Times New Roman" w:hAnsi="Times New Roman" w:cs="Times New Roman"/>
      <w:sz w:val="24"/>
    </w:rPr>
  </w:style>
  <w:style w:type="character" w:customStyle="1" w:styleId="FontStyle131">
    <w:name w:val="Font Style131"/>
    <w:rsid w:val="000E1320"/>
    <w:rPr>
      <w:rFonts w:ascii="Times New Roman" w:hAnsi="Times New Roman" w:cs="Times New Roman"/>
      <w:i/>
      <w:color w:val="000000"/>
      <w:sz w:val="26"/>
    </w:rPr>
  </w:style>
  <w:style w:type="character" w:customStyle="1" w:styleId="FontStyle133">
    <w:name w:val="Font Style133"/>
    <w:rsid w:val="000E1320"/>
    <w:rPr>
      <w:rFonts w:ascii="Times New Roman" w:hAnsi="Times New Roman" w:cs="Times New Roman"/>
      <w:b/>
      <w:color w:val="000000"/>
      <w:sz w:val="22"/>
    </w:rPr>
  </w:style>
  <w:style w:type="character" w:customStyle="1" w:styleId="FontStyle135">
    <w:name w:val="Font Style135"/>
    <w:rsid w:val="000E1320"/>
    <w:rPr>
      <w:rFonts w:ascii="Times New Roman" w:hAnsi="Times New Roman" w:cs="Times New Roman"/>
      <w:color w:val="000000"/>
      <w:sz w:val="24"/>
    </w:rPr>
  </w:style>
  <w:style w:type="character" w:customStyle="1" w:styleId="FontStyle138">
    <w:name w:val="Font Style138"/>
    <w:rsid w:val="000E1320"/>
    <w:rPr>
      <w:rFonts w:ascii="Courier New" w:hAnsi="Courier New" w:cs="Courier New"/>
      <w:b/>
      <w:color w:val="000000"/>
      <w:sz w:val="24"/>
    </w:rPr>
  </w:style>
  <w:style w:type="character" w:customStyle="1" w:styleId="1f">
    <w:name w:val="Верхний колонтитул Знак1"/>
    <w:aliases w:val="Heder Знак1,Titul Знак1,Aa?oiee eieiioeooe Знак,ho Знак,header odd Знак,first Знак,heading one Знак,h Знак,Верхний колонтитул Знак Знак,TI Upper Header Знак1,??????? ?????????? Знак1,Linie Знак1"/>
    <w:uiPriority w:val="99"/>
    <w:rsid w:val="000E1320"/>
    <w:rPr>
      <w:rFonts w:ascii="Times New Roman" w:hAnsi="Times New Roman" w:cs="Times New Roman"/>
      <w:sz w:val="24"/>
    </w:rPr>
  </w:style>
  <w:style w:type="character" w:customStyle="1" w:styleId="af6">
    <w:name w:val="Верхний колонтитул Знак"/>
    <w:aliases w:val="Titul Знак,TI Upper Header Знак,??????? ??????????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rsid w:val="000E1320"/>
    <w:rPr>
      <w:rFonts w:ascii="Times New Roman" w:hAnsi="Times New Roman" w:cs="Times New Roman"/>
      <w:sz w:val="24"/>
    </w:rPr>
  </w:style>
  <w:style w:type="character" w:customStyle="1" w:styleId="1f0">
    <w:name w:val="Нижний колонтитул Знак1"/>
    <w:uiPriority w:val="99"/>
    <w:rsid w:val="000E1320"/>
    <w:rPr>
      <w:rFonts w:ascii="Times New Roman" w:hAnsi="Times New Roman" w:cs="Times New Roman"/>
      <w:sz w:val="24"/>
    </w:rPr>
  </w:style>
  <w:style w:type="character" w:customStyle="1" w:styleId="af7">
    <w:name w:val="Нижний колонтитул Знак"/>
    <w:rsid w:val="000E1320"/>
    <w:rPr>
      <w:rFonts w:ascii="Times New Roman" w:hAnsi="Times New Roman" w:cs="Times New Roman"/>
      <w:sz w:val="24"/>
    </w:rPr>
  </w:style>
  <w:style w:type="character" w:customStyle="1" w:styleId="Sp1">
    <w:name w:val="Sp1 Знак Знак"/>
    <w:rsid w:val="000E1320"/>
    <w:rPr>
      <w:b/>
      <w:kern w:val="2"/>
      <w:sz w:val="24"/>
      <w:lang w:val="ru-RU"/>
    </w:rPr>
  </w:style>
  <w:style w:type="character" w:customStyle="1" w:styleId="af8">
    <w:name w:val="Основной текст Знак Знак Знак"/>
    <w:rsid w:val="000E1320"/>
    <w:rPr>
      <w:rFonts w:ascii="Arial" w:hAnsi="Arial" w:cs="Arial"/>
      <w:sz w:val="24"/>
    </w:rPr>
  </w:style>
  <w:style w:type="character" w:customStyle="1" w:styleId="2b">
    <w:name w:val="Пункт Знак2"/>
    <w:rsid w:val="000E1320"/>
    <w:rPr>
      <w:rFonts w:ascii="Times New Roman" w:hAnsi="Times New Roman" w:cs="Times New Roman"/>
      <w:sz w:val="20"/>
    </w:rPr>
  </w:style>
  <w:style w:type="character" w:customStyle="1" w:styleId="af9">
    <w:name w:val="Подподпункт Знак"/>
    <w:rsid w:val="000E1320"/>
    <w:rPr>
      <w:rFonts w:ascii="Times New Roman" w:hAnsi="Times New Roman" w:cs="Times New Roman"/>
      <w:sz w:val="28"/>
    </w:rPr>
  </w:style>
  <w:style w:type="character" w:customStyle="1" w:styleId="2c">
    <w:name w:val="Подпункт Знак2"/>
    <w:rsid w:val="000E1320"/>
    <w:rPr>
      <w:rFonts w:ascii="Times New Roman" w:hAnsi="Times New Roman" w:cs="Times New Roman"/>
      <w:sz w:val="20"/>
    </w:rPr>
  </w:style>
  <w:style w:type="character" w:customStyle="1" w:styleId="afa">
    <w:name w:val="Текст сноски Знак"/>
    <w:rsid w:val="000E1320"/>
    <w:rPr>
      <w:rFonts w:ascii="Times New Roman" w:hAnsi="Times New Roman" w:cs="Times New Roman"/>
      <w:sz w:val="20"/>
    </w:rPr>
  </w:style>
  <w:style w:type="character" w:customStyle="1" w:styleId="3e">
    <w:name w:val="Основной текст с отступом 3 Знак"/>
    <w:link w:val="3f"/>
    <w:rsid w:val="000E1320"/>
    <w:rPr>
      <w:sz w:val="16"/>
    </w:rPr>
  </w:style>
  <w:style w:type="character" w:customStyle="1" w:styleId="313">
    <w:name w:val="Основной текст с отступом 3 Знак1"/>
    <w:aliases w:val="Знак1 Знак1"/>
    <w:rsid w:val="000E1320"/>
    <w:rPr>
      <w:sz w:val="16"/>
      <w:szCs w:val="16"/>
    </w:rPr>
  </w:style>
  <w:style w:type="character" w:customStyle="1" w:styleId="3110">
    <w:name w:val="Основной текст с отступом 3 Знак11"/>
    <w:rsid w:val="000E1320"/>
    <w:rPr>
      <w:rFonts w:ascii="Calibri" w:hAnsi="Calibri" w:cs="Times New Roman"/>
      <w:sz w:val="16"/>
      <w:szCs w:val="16"/>
    </w:rPr>
  </w:style>
  <w:style w:type="character" w:customStyle="1" w:styleId="1f1">
    <w:name w:val="Пункт Знак1"/>
    <w:rsid w:val="000E1320"/>
    <w:rPr>
      <w:sz w:val="28"/>
      <w:lang w:val="ru-RU"/>
    </w:rPr>
  </w:style>
  <w:style w:type="character" w:customStyle="1" w:styleId="afb">
    <w:name w:val="Схема документа Знак"/>
    <w:link w:val="afc"/>
    <w:rsid w:val="000E1320"/>
    <w:rPr>
      <w:rFonts w:ascii="Tahoma" w:hAnsi="Tahoma" w:cs="Tahoma"/>
      <w:sz w:val="16"/>
    </w:rPr>
  </w:style>
  <w:style w:type="character" w:customStyle="1" w:styleId="1f2">
    <w:name w:val="Схема документа Знак1"/>
    <w:uiPriority w:val="99"/>
    <w:rsid w:val="000E1320"/>
    <w:rPr>
      <w:rFonts w:ascii="Segoe UI" w:hAnsi="Segoe UI" w:cs="Segoe UI"/>
      <w:sz w:val="16"/>
      <w:szCs w:val="16"/>
    </w:rPr>
  </w:style>
  <w:style w:type="character" w:customStyle="1" w:styleId="113">
    <w:name w:val="Схема документа Знак11"/>
    <w:rsid w:val="000E1320"/>
    <w:rPr>
      <w:rFonts w:ascii="Segoe UI" w:hAnsi="Segoe UI" w:cs="Segoe UI"/>
      <w:sz w:val="16"/>
      <w:szCs w:val="16"/>
    </w:rPr>
  </w:style>
  <w:style w:type="character" w:customStyle="1" w:styleId="afd">
    <w:name w:val="Основной текст с отступом Знак"/>
    <w:aliases w:val="текст Знак"/>
    <w:rsid w:val="000E1320"/>
    <w:rPr>
      <w:rFonts w:ascii="Times New Roman" w:hAnsi="Times New Roman" w:cs="Times New Roman"/>
      <w:sz w:val="24"/>
    </w:rPr>
  </w:style>
  <w:style w:type="character" w:customStyle="1" w:styleId="1f3">
    <w:name w:val="Номер страницы1"/>
    <w:basedOn w:val="1b"/>
    <w:rsid w:val="000E1320"/>
  </w:style>
  <w:style w:type="character" w:customStyle="1" w:styleId="HTML">
    <w:name w:val="Адрес HTML Знак"/>
    <w:link w:val="HTML0"/>
    <w:rsid w:val="000E1320"/>
    <w:rPr>
      <w:rFonts w:ascii="Times New Roman" w:hAnsi="Times New Roman" w:cs="Times New Roman"/>
      <w:i/>
      <w:sz w:val="24"/>
    </w:rPr>
  </w:style>
  <w:style w:type="character" w:customStyle="1" w:styleId="afe">
    <w:name w:val="Тендерные данные Знак"/>
    <w:rsid w:val="000E1320"/>
    <w:rPr>
      <w:rFonts w:ascii="Times New Roman" w:hAnsi="Times New Roman" w:cs="Times New Roman"/>
      <w:b/>
      <w:sz w:val="24"/>
    </w:rPr>
  </w:style>
  <w:style w:type="character" w:customStyle="1" w:styleId="aff">
    <w:name w:val="Символ сноски"/>
    <w:rsid w:val="000E1320"/>
    <w:rPr>
      <w:vertAlign w:val="superscript"/>
    </w:rPr>
  </w:style>
  <w:style w:type="character" w:styleId="aff0">
    <w:name w:val="FollowedHyperlink"/>
    <w:uiPriority w:val="99"/>
    <w:rsid w:val="000E1320"/>
    <w:rPr>
      <w:color w:val="800080"/>
      <w:u w:val="single"/>
    </w:rPr>
  </w:style>
  <w:style w:type="character" w:customStyle="1" w:styleId="aff1">
    <w:name w:val="Пункт Знак"/>
    <w:rsid w:val="000E1320"/>
    <w:rPr>
      <w:sz w:val="28"/>
      <w:lang w:val="ru-RU"/>
    </w:rPr>
  </w:style>
  <w:style w:type="character" w:customStyle="1" w:styleId="aff2">
    <w:name w:val="Подпункт Знак"/>
    <w:rsid w:val="000E1320"/>
    <w:rPr>
      <w:sz w:val="28"/>
      <w:lang w:val="ru-RU"/>
    </w:rPr>
  </w:style>
  <w:style w:type="character" w:customStyle="1" w:styleId="aff3">
    <w:name w:val="комментарий"/>
    <w:rsid w:val="000E1320"/>
    <w:rPr>
      <w:b/>
      <w:i/>
      <w:shd w:val="clear" w:color="auto" w:fill="FFFF99"/>
    </w:rPr>
  </w:style>
  <w:style w:type="character" w:customStyle="1" w:styleId="aff4">
    <w:name w:val="Текст примечания Знак"/>
    <w:link w:val="aff5"/>
    <w:rsid w:val="000E1320"/>
  </w:style>
  <w:style w:type="character" w:customStyle="1" w:styleId="1f4">
    <w:name w:val="Текст примечания Знак1"/>
    <w:uiPriority w:val="99"/>
    <w:rsid w:val="000E1320"/>
    <w:rPr>
      <w:sz w:val="20"/>
      <w:szCs w:val="20"/>
    </w:rPr>
  </w:style>
  <w:style w:type="character" w:customStyle="1" w:styleId="114">
    <w:name w:val="Текст примечания Знак11"/>
    <w:rsid w:val="000E1320"/>
    <w:rPr>
      <w:rFonts w:ascii="Calibri" w:hAnsi="Calibri" w:cs="Times New Roman"/>
    </w:rPr>
  </w:style>
  <w:style w:type="character" w:customStyle="1" w:styleId="aff6">
    <w:name w:val="Тема примечания Знак"/>
    <w:link w:val="aff7"/>
    <w:rsid w:val="000E1320"/>
    <w:rPr>
      <w:rFonts w:ascii="Times New Roman" w:hAnsi="Times New Roman" w:cs="Times New Roman"/>
      <w:b/>
      <w:sz w:val="20"/>
    </w:rPr>
  </w:style>
  <w:style w:type="character" w:customStyle="1" w:styleId="3f0">
    <w:name w:val="Основной текст 3 Знак"/>
    <w:link w:val="3f1"/>
    <w:rsid w:val="000E1320"/>
    <w:rPr>
      <w:sz w:val="16"/>
    </w:rPr>
  </w:style>
  <w:style w:type="character" w:customStyle="1" w:styleId="314">
    <w:name w:val="Основной текст 3 Знак1"/>
    <w:rsid w:val="000E1320"/>
    <w:rPr>
      <w:sz w:val="16"/>
      <w:szCs w:val="16"/>
    </w:rPr>
  </w:style>
  <w:style w:type="character" w:customStyle="1" w:styleId="3111">
    <w:name w:val="Основной текст 3 Знак11"/>
    <w:rsid w:val="000E1320"/>
    <w:rPr>
      <w:rFonts w:ascii="Calibri" w:hAnsi="Calibri" w:cs="Times New Roman"/>
      <w:sz w:val="16"/>
      <w:szCs w:val="16"/>
    </w:rPr>
  </w:style>
  <w:style w:type="character" w:customStyle="1" w:styleId="2d">
    <w:name w:val="Основной текст 2 Знак"/>
    <w:link w:val="2e"/>
    <w:rsid w:val="000E1320"/>
    <w:rPr>
      <w:sz w:val="24"/>
    </w:rPr>
  </w:style>
  <w:style w:type="character" w:customStyle="1" w:styleId="213">
    <w:name w:val="Основной текст 2 Знак1"/>
    <w:basedOn w:val="1b"/>
    <w:uiPriority w:val="99"/>
    <w:rsid w:val="000E1320"/>
  </w:style>
  <w:style w:type="character" w:customStyle="1" w:styleId="2112">
    <w:name w:val="Основной текст 2 Знак11"/>
    <w:rsid w:val="000E1320"/>
    <w:rPr>
      <w:rFonts w:ascii="Calibri" w:hAnsi="Calibri" w:cs="Times New Roman"/>
      <w:sz w:val="22"/>
      <w:szCs w:val="22"/>
    </w:rPr>
  </w:style>
  <w:style w:type="character" w:customStyle="1" w:styleId="2f">
    <w:name w:val="Основной текст с отступом 2 Знак"/>
    <w:link w:val="2f0"/>
    <w:rsid w:val="000E1320"/>
    <w:rPr>
      <w:sz w:val="24"/>
    </w:rPr>
  </w:style>
  <w:style w:type="character" w:customStyle="1" w:styleId="214">
    <w:name w:val="Основной текст с отступом 2 Знак1"/>
    <w:basedOn w:val="1b"/>
    <w:uiPriority w:val="99"/>
    <w:rsid w:val="000E1320"/>
  </w:style>
  <w:style w:type="character" w:customStyle="1" w:styleId="2113">
    <w:name w:val="Основной текст с отступом 2 Знак11"/>
    <w:rsid w:val="000E1320"/>
    <w:rPr>
      <w:rFonts w:ascii="Calibri" w:hAnsi="Calibri" w:cs="Times New Roman"/>
      <w:sz w:val="22"/>
      <w:szCs w:val="22"/>
    </w:rPr>
  </w:style>
  <w:style w:type="character" w:customStyle="1" w:styleId="221">
    <w:name w:val="Основной текст с отступом 2 Знак2"/>
    <w:rsid w:val="000E1320"/>
    <w:rPr>
      <w:rFonts w:ascii="Times New Roman" w:hAnsi="Times New Roman" w:cs="Times New Roman"/>
      <w:b/>
      <w:sz w:val="20"/>
    </w:rPr>
  </w:style>
  <w:style w:type="character" w:customStyle="1" w:styleId="aff8">
    <w:name w:val="Комментраий Знак"/>
    <w:rsid w:val="000E1320"/>
    <w:rPr>
      <w:i/>
      <w:color w:val="3366FF"/>
      <w:sz w:val="28"/>
      <w:lang w:val="ru-RU"/>
    </w:rPr>
  </w:style>
  <w:style w:type="character" w:customStyle="1" w:styleId="fontstyle1280">
    <w:name w:val="fontstyle128"/>
    <w:rsid w:val="000E1320"/>
  </w:style>
  <w:style w:type="character" w:customStyle="1" w:styleId="1f5">
    <w:name w:val="Знак примечания1"/>
    <w:rsid w:val="000E1320"/>
    <w:rPr>
      <w:sz w:val="16"/>
    </w:rPr>
  </w:style>
  <w:style w:type="character" w:customStyle="1" w:styleId="FontStyle64">
    <w:name w:val="Font Style64"/>
    <w:rsid w:val="000E1320"/>
    <w:rPr>
      <w:rFonts w:ascii="Times New Roman" w:hAnsi="Times New Roman" w:cs="Times New Roman"/>
      <w:b/>
      <w:sz w:val="22"/>
    </w:rPr>
  </w:style>
  <w:style w:type="character" w:customStyle="1" w:styleId="Heder">
    <w:name w:val="Heder Знак"/>
    <w:rsid w:val="000E1320"/>
    <w:rPr>
      <w:rFonts w:ascii="Times New Roman" w:hAnsi="Times New Roman" w:cs="Times New Roman"/>
      <w:sz w:val="24"/>
    </w:rPr>
  </w:style>
  <w:style w:type="character" w:customStyle="1" w:styleId="101">
    <w:name w:val="Знак Знак10"/>
    <w:rsid w:val="000E1320"/>
    <w:rPr>
      <w:rFonts w:ascii="Times New Roman" w:hAnsi="Times New Roman" w:cs="Times New Roman"/>
      <w:sz w:val="24"/>
    </w:rPr>
  </w:style>
  <w:style w:type="character" w:customStyle="1" w:styleId="92">
    <w:name w:val="Знак Знак9"/>
    <w:rsid w:val="000E1320"/>
    <w:rPr>
      <w:rFonts w:ascii="Times New Roman" w:hAnsi="Times New Roman" w:cs="Times New Roman"/>
      <w:sz w:val="20"/>
    </w:rPr>
  </w:style>
  <w:style w:type="character" w:customStyle="1" w:styleId="2f1">
    <w:name w:val="Основной шрифт абзаца2"/>
    <w:rsid w:val="000E1320"/>
  </w:style>
  <w:style w:type="character" w:styleId="aff9">
    <w:name w:val="Emphasis"/>
    <w:qFormat/>
    <w:rsid w:val="000E1320"/>
    <w:rPr>
      <w:i/>
      <w:iCs/>
      <w:color w:val="auto"/>
    </w:rPr>
  </w:style>
  <w:style w:type="character" w:customStyle="1" w:styleId="affa">
    <w:name w:val="Табличный_нумерованный Знак"/>
    <w:rsid w:val="000E1320"/>
    <w:rPr>
      <w:sz w:val="22"/>
    </w:rPr>
  </w:style>
  <w:style w:type="character" w:customStyle="1" w:styleId="apple-converted-space">
    <w:name w:val="apple-converted-space"/>
    <w:rsid w:val="000E1320"/>
    <w:rPr>
      <w:rFonts w:cs="Times New Roman"/>
    </w:rPr>
  </w:style>
  <w:style w:type="character" w:customStyle="1" w:styleId="2f2">
    <w:name w:val="Знак сноски2"/>
    <w:rsid w:val="000E1320"/>
    <w:rPr>
      <w:vertAlign w:val="superscript"/>
    </w:rPr>
  </w:style>
  <w:style w:type="character" w:customStyle="1" w:styleId="FootnoteCharacters">
    <w:name w:val="Footnote Characters"/>
    <w:rsid w:val="000E1320"/>
    <w:rPr>
      <w:vertAlign w:val="superscript"/>
    </w:rPr>
  </w:style>
  <w:style w:type="character" w:customStyle="1" w:styleId="affb">
    <w:name w:val="Символ концевой сноски"/>
    <w:rsid w:val="000E1320"/>
    <w:rPr>
      <w:vertAlign w:val="superscript"/>
    </w:rPr>
  </w:style>
  <w:style w:type="character" w:customStyle="1" w:styleId="EndnoteCharacters">
    <w:name w:val="Endnote Characters"/>
    <w:rsid w:val="000E1320"/>
    <w:rPr>
      <w:vertAlign w:val="superscript"/>
    </w:rPr>
  </w:style>
  <w:style w:type="character" w:customStyle="1" w:styleId="affc">
    <w:name w:val="Символы концевой сноски"/>
    <w:rsid w:val="000E1320"/>
  </w:style>
  <w:style w:type="character" w:customStyle="1" w:styleId="affd">
    <w:name w:val="Название Знак"/>
    <w:link w:val="4a"/>
    <w:uiPriority w:val="10"/>
    <w:rsid w:val="000E1320"/>
    <w:rPr>
      <w:rFonts w:ascii="Calibri Light" w:eastAsia="font194" w:hAnsi="Calibri Light" w:cs="font194"/>
      <w:spacing w:val="-10"/>
      <w:sz w:val="56"/>
      <w:szCs w:val="56"/>
    </w:rPr>
  </w:style>
  <w:style w:type="character" w:customStyle="1" w:styleId="2f3">
    <w:name w:val="Основной текст Знак2"/>
    <w:rsid w:val="000E1320"/>
    <w:rPr>
      <w:rFonts w:ascii="Arial" w:eastAsia="Times New Roman" w:hAnsi="Arial" w:cs="Arial"/>
      <w:sz w:val="20"/>
      <w:szCs w:val="20"/>
    </w:rPr>
  </w:style>
  <w:style w:type="character" w:customStyle="1" w:styleId="1f6">
    <w:name w:val="Текст выноски Знак1"/>
    <w:uiPriority w:val="99"/>
    <w:rsid w:val="000E1320"/>
    <w:rPr>
      <w:rFonts w:ascii="Tahoma" w:eastAsia="Times New Roman" w:hAnsi="Tahoma" w:cs="Tahoma"/>
      <w:sz w:val="16"/>
      <w:szCs w:val="20"/>
    </w:rPr>
  </w:style>
  <w:style w:type="character" w:customStyle="1" w:styleId="2f4">
    <w:name w:val="Верхний колонтитул Знак2"/>
    <w:rsid w:val="000E1320"/>
    <w:rPr>
      <w:rFonts w:ascii="Calibri" w:eastAsia="Times New Roman" w:hAnsi="Calibri" w:cs="Times New Roman"/>
      <w:szCs w:val="20"/>
    </w:rPr>
  </w:style>
  <w:style w:type="character" w:customStyle="1" w:styleId="2f5">
    <w:name w:val="Нижний колонтитул Знак2"/>
    <w:rsid w:val="000E1320"/>
    <w:rPr>
      <w:rFonts w:ascii="Calibri" w:eastAsia="Times New Roman" w:hAnsi="Calibri" w:cs="Times New Roman"/>
      <w:szCs w:val="20"/>
    </w:rPr>
  </w:style>
  <w:style w:type="character" w:customStyle="1" w:styleId="1f7">
    <w:name w:val="Текст сноски Знак1"/>
    <w:rsid w:val="000E1320"/>
    <w:rPr>
      <w:rFonts w:ascii="Calibri" w:eastAsia="Times New Roman" w:hAnsi="Calibri" w:cs="Times New Roman"/>
      <w:sz w:val="20"/>
      <w:szCs w:val="20"/>
    </w:rPr>
  </w:style>
  <w:style w:type="character" w:customStyle="1" w:styleId="1f8">
    <w:name w:val="Основной текст с отступом Знак1"/>
    <w:aliases w:val="текст Знак1"/>
    <w:rsid w:val="000E1320"/>
    <w:rPr>
      <w:rFonts w:ascii="Calibri" w:eastAsia="Times New Roman" w:hAnsi="Calibri" w:cs="Times New Roman"/>
      <w:szCs w:val="20"/>
    </w:rPr>
  </w:style>
  <w:style w:type="character" w:customStyle="1" w:styleId="HTML1">
    <w:name w:val="Адрес HTML Знак1"/>
    <w:rsid w:val="000E1320"/>
    <w:rPr>
      <w:rFonts w:ascii="Calibri" w:eastAsia="Times New Roman" w:hAnsi="Calibri" w:cs="Times New Roman"/>
      <w:i/>
      <w:szCs w:val="20"/>
    </w:rPr>
  </w:style>
  <w:style w:type="character" w:customStyle="1" w:styleId="1f9">
    <w:name w:val="Тема примечания Знак1"/>
    <w:uiPriority w:val="99"/>
    <w:rsid w:val="000E1320"/>
    <w:rPr>
      <w:rFonts w:ascii="Calibri" w:eastAsia="Times New Roman" w:hAnsi="Calibri" w:cs="Times New Roman"/>
      <w:b/>
      <w:sz w:val="20"/>
      <w:szCs w:val="20"/>
    </w:rPr>
  </w:style>
  <w:style w:type="character" w:customStyle="1" w:styleId="1fa">
    <w:name w:val="Строгий1"/>
    <w:rsid w:val="000E1320"/>
    <w:rPr>
      <w:b/>
      <w:bCs/>
      <w:color w:val="auto"/>
    </w:rPr>
  </w:style>
  <w:style w:type="character" w:customStyle="1" w:styleId="docaccesstitle">
    <w:name w:val="docaccess_title"/>
    <w:rsid w:val="000E1320"/>
    <w:rPr>
      <w:rFonts w:cs="Times New Roman"/>
    </w:rPr>
  </w:style>
  <w:style w:type="character" w:customStyle="1" w:styleId="blk">
    <w:name w:val="blk"/>
    <w:rsid w:val="000E1320"/>
    <w:rPr>
      <w:rFonts w:cs="Times New Roman"/>
    </w:rPr>
  </w:style>
  <w:style w:type="character" w:customStyle="1" w:styleId="Heading2Char31">
    <w:name w:val="Heading 2 Char31"/>
    <w:rsid w:val="000E1320"/>
    <w:rPr>
      <w:rFonts w:ascii="Cambria" w:hAnsi="Cambria" w:cs="Cambria"/>
      <w:b/>
      <w:i/>
      <w:sz w:val="28"/>
    </w:rPr>
  </w:style>
  <w:style w:type="character" w:customStyle="1" w:styleId="Heading2Char30">
    <w:name w:val="Heading 2 Char30"/>
    <w:rsid w:val="000E1320"/>
    <w:rPr>
      <w:rFonts w:ascii="Cambria" w:hAnsi="Cambria" w:cs="Cambria"/>
      <w:b/>
      <w:i/>
      <w:sz w:val="28"/>
    </w:rPr>
  </w:style>
  <w:style w:type="character" w:customStyle="1" w:styleId="Heading2Char29">
    <w:name w:val="Heading 2 Char29"/>
    <w:rsid w:val="000E1320"/>
    <w:rPr>
      <w:rFonts w:ascii="Cambria" w:hAnsi="Cambria" w:cs="Cambria"/>
      <w:b/>
      <w:i/>
      <w:sz w:val="28"/>
    </w:rPr>
  </w:style>
  <w:style w:type="character" w:customStyle="1" w:styleId="Heading2Char28">
    <w:name w:val="Heading 2 Char28"/>
    <w:rsid w:val="000E1320"/>
    <w:rPr>
      <w:rFonts w:ascii="Cambria" w:hAnsi="Cambria" w:cs="Cambria"/>
      <w:b/>
      <w:i/>
      <w:sz w:val="28"/>
    </w:rPr>
  </w:style>
  <w:style w:type="character" w:customStyle="1" w:styleId="Heading2Char27">
    <w:name w:val="Heading 2 Char27"/>
    <w:rsid w:val="000E1320"/>
    <w:rPr>
      <w:rFonts w:ascii="Cambria" w:hAnsi="Cambria" w:cs="Cambria"/>
      <w:b/>
      <w:i/>
      <w:sz w:val="28"/>
    </w:rPr>
  </w:style>
  <w:style w:type="character" w:customStyle="1" w:styleId="Heading2Char26">
    <w:name w:val="Heading 2 Char26"/>
    <w:rsid w:val="000E1320"/>
    <w:rPr>
      <w:rFonts w:ascii="Cambria" w:hAnsi="Cambria" w:cs="Cambria"/>
      <w:b/>
      <w:i/>
      <w:sz w:val="28"/>
    </w:rPr>
  </w:style>
  <w:style w:type="character" w:customStyle="1" w:styleId="2f6">
    <w:name w:val="Основной текст (2)_"/>
    <w:rsid w:val="000E1320"/>
    <w:rPr>
      <w:rFonts w:ascii="Calibri" w:eastAsia="Times New Roman" w:hAnsi="Calibri" w:cs="Calibri"/>
      <w:shd w:val="clear" w:color="auto" w:fill="FFFFFF"/>
    </w:rPr>
  </w:style>
  <w:style w:type="character" w:customStyle="1" w:styleId="affe">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fff"/>
    <w:uiPriority w:val="34"/>
    <w:qFormat/>
    <w:rsid w:val="000E1320"/>
  </w:style>
  <w:style w:type="character" w:customStyle="1" w:styleId="315">
    <w:name w:val="Стиль3 Знак1"/>
    <w:rsid w:val="000E1320"/>
    <w:rPr>
      <w:sz w:val="24"/>
    </w:rPr>
  </w:style>
  <w:style w:type="character" w:customStyle="1" w:styleId="4b">
    <w:name w:val="Основной текст (4)_"/>
    <w:rsid w:val="000E1320"/>
    <w:rPr>
      <w:sz w:val="24"/>
      <w:shd w:val="clear" w:color="auto" w:fill="FFFFFF"/>
    </w:rPr>
  </w:style>
  <w:style w:type="character" w:customStyle="1" w:styleId="1fb">
    <w:name w:val="Заголовок №1_"/>
    <w:uiPriority w:val="99"/>
    <w:rsid w:val="000E1320"/>
    <w:rPr>
      <w:sz w:val="28"/>
      <w:shd w:val="clear" w:color="auto" w:fill="FFFFFF"/>
    </w:rPr>
  </w:style>
  <w:style w:type="character" w:customStyle="1" w:styleId="z-">
    <w:name w:val="z-Конец формы Знак"/>
    <w:rsid w:val="000E1320"/>
    <w:rPr>
      <w:rFonts w:ascii="Arial" w:eastAsia="Times New Roman" w:hAnsi="Arial" w:cs="Arial"/>
      <w:vanish/>
      <w:sz w:val="16"/>
      <w:szCs w:val="16"/>
    </w:rPr>
  </w:style>
  <w:style w:type="character" w:customStyle="1" w:styleId="okpdspan">
    <w:name w:val="okpd_span"/>
    <w:rsid w:val="000E1320"/>
  </w:style>
  <w:style w:type="character" w:customStyle="1" w:styleId="Heading2Char32">
    <w:name w:val="Heading 2 Char32"/>
    <w:rsid w:val="000E1320"/>
    <w:rPr>
      <w:rFonts w:ascii="Arial" w:eastAsia="Calibri" w:hAnsi="Arial" w:cs="Arial"/>
      <w:b/>
      <w:i/>
      <w:sz w:val="28"/>
      <w:lang w:eastAsia="zh-CN"/>
    </w:rPr>
  </w:style>
  <w:style w:type="character" w:customStyle="1" w:styleId="afff0">
    <w:name w:val="Подзаголовок Знак"/>
    <w:uiPriority w:val="11"/>
    <w:rsid w:val="000E1320"/>
    <w:rPr>
      <w:color w:val="5A5A5A"/>
      <w:spacing w:val="15"/>
    </w:rPr>
  </w:style>
  <w:style w:type="character" w:customStyle="1" w:styleId="2f7">
    <w:name w:val="Цитата 2 Знак"/>
    <w:link w:val="Warning"/>
    <w:uiPriority w:val="29"/>
    <w:rsid w:val="000E1320"/>
    <w:rPr>
      <w:i/>
      <w:iCs/>
      <w:color w:val="404040"/>
    </w:rPr>
  </w:style>
  <w:style w:type="character" w:customStyle="1" w:styleId="afff1">
    <w:name w:val="Выделенная цитата Знак"/>
    <w:link w:val="afff2"/>
    <w:uiPriority w:val="30"/>
    <w:rsid w:val="000E1320"/>
    <w:rPr>
      <w:i/>
      <w:iCs/>
      <w:color w:val="404040"/>
    </w:rPr>
  </w:style>
  <w:style w:type="character" w:customStyle="1" w:styleId="1fc">
    <w:name w:val="Слабое выделение1"/>
    <w:rsid w:val="000E1320"/>
    <w:rPr>
      <w:i/>
      <w:iCs/>
      <w:color w:val="404040"/>
    </w:rPr>
  </w:style>
  <w:style w:type="character" w:customStyle="1" w:styleId="1fd">
    <w:name w:val="Сильное выделение1"/>
    <w:rsid w:val="000E1320"/>
    <w:rPr>
      <w:b/>
      <w:bCs/>
      <w:i/>
      <w:iCs/>
      <w:color w:val="auto"/>
    </w:rPr>
  </w:style>
  <w:style w:type="character" w:customStyle="1" w:styleId="1fe">
    <w:name w:val="Слабая ссылка1"/>
    <w:rsid w:val="000E1320"/>
    <w:rPr>
      <w:smallCaps/>
      <w:color w:val="404040"/>
    </w:rPr>
  </w:style>
  <w:style w:type="character" w:customStyle="1" w:styleId="1ff">
    <w:name w:val="Сильная ссылка1"/>
    <w:rsid w:val="000E1320"/>
    <w:rPr>
      <w:b/>
      <w:bCs/>
      <w:smallCaps/>
      <w:color w:val="404040"/>
      <w:spacing w:val="5"/>
    </w:rPr>
  </w:style>
  <w:style w:type="character" w:customStyle="1" w:styleId="1ff0">
    <w:name w:val="Название книги1"/>
    <w:rsid w:val="000E1320"/>
    <w:rPr>
      <w:b/>
      <w:bCs/>
      <w:i/>
      <w:iCs/>
      <w:spacing w:val="5"/>
    </w:rPr>
  </w:style>
  <w:style w:type="character" w:customStyle="1" w:styleId="afff3">
    <w:name w:val="Текст концевой сноски Знак"/>
    <w:uiPriority w:val="99"/>
    <w:rsid w:val="000E1320"/>
    <w:rPr>
      <w:rFonts w:ascii="Times New Roman" w:eastAsia="Times New Roman" w:hAnsi="Times New Roman" w:cs="Times New Roman"/>
      <w:sz w:val="20"/>
      <w:szCs w:val="20"/>
    </w:rPr>
  </w:style>
  <w:style w:type="character" w:customStyle="1" w:styleId="z-0">
    <w:name w:val="z-Начало формы Знак"/>
    <w:rsid w:val="000E1320"/>
    <w:rPr>
      <w:rFonts w:ascii="Arial" w:eastAsia="Times New Roman" w:hAnsi="Arial" w:cs="Arial"/>
      <w:vanish/>
      <w:sz w:val="16"/>
      <w:szCs w:val="16"/>
    </w:rPr>
  </w:style>
  <w:style w:type="character" w:customStyle="1" w:styleId="1ff1">
    <w:name w:val="Неразрешенное упоминание1"/>
    <w:uiPriority w:val="99"/>
    <w:rsid w:val="000E1320"/>
    <w:rPr>
      <w:color w:val="605E5C"/>
      <w:shd w:val="clear" w:color="auto" w:fill="E1DFDD"/>
    </w:rPr>
  </w:style>
  <w:style w:type="character" w:customStyle="1" w:styleId="2f8">
    <w:name w:val="Знак примечания2"/>
    <w:rsid w:val="000E1320"/>
    <w:rPr>
      <w:sz w:val="16"/>
      <w:szCs w:val="16"/>
    </w:rPr>
  </w:style>
  <w:style w:type="character" w:customStyle="1" w:styleId="ListParagraphChar3">
    <w:name w:val="List Paragraph Char3"/>
    <w:rsid w:val="000E1320"/>
    <w:rPr>
      <w:rFonts w:ascii="Calibri" w:eastAsia="Times New Roman" w:hAnsi="Calibri" w:cs="Times New Roman"/>
    </w:rPr>
  </w:style>
  <w:style w:type="character" w:customStyle="1" w:styleId="1ff2">
    <w:name w:val="Знак сноски1"/>
    <w:rsid w:val="000E1320"/>
    <w:rPr>
      <w:vertAlign w:val="superscript"/>
    </w:rPr>
  </w:style>
  <w:style w:type="character" w:customStyle="1" w:styleId="afff4">
    <w:name w:val="Ссылка указателя"/>
    <w:rsid w:val="000E1320"/>
  </w:style>
  <w:style w:type="character" w:customStyle="1" w:styleId="WW-">
    <w:name w:val="WW-Символ концевой сноски"/>
    <w:rsid w:val="000E1320"/>
  </w:style>
  <w:style w:type="character" w:customStyle="1" w:styleId="2f9">
    <w:name w:val="Неразрешенное упоминание2"/>
    <w:uiPriority w:val="99"/>
    <w:rsid w:val="000E1320"/>
    <w:rPr>
      <w:color w:val="605E5C"/>
      <w:shd w:val="clear" w:color="auto" w:fill="E1DFDD"/>
    </w:rPr>
  </w:style>
  <w:style w:type="character" w:customStyle="1" w:styleId="ListLabel1">
    <w:name w:val="ListLabel 1"/>
    <w:rsid w:val="000E1320"/>
    <w:rPr>
      <w:rFonts w:cs="Symbol"/>
    </w:rPr>
  </w:style>
  <w:style w:type="character" w:customStyle="1" w:styleId="ListLabel2">
    <w:name w:val="ListLabel 2"/>
    <w:rsid w:val="000E1320"/>
    <w:rPr>
      <w:rFonts w:cs="Times New Roman"/>
    </w:rPr>
  </w:style>
  <w:style w:type="character" w:customStyle="1" w:styleId="ListLabel3">
    <w:name w:val="ListLabel 3"/>
    <w:rsid w:val="000E1320"/>
    <w:rPr>
      <w:rFonts w:cs="Times New Roman"/>
      <w:sz w:val="24"/>
    </w:rPr>
  </w:style>
  <w:style w:type="character" w:customStyle="1" w:styleId="ListLabel4">
    <w:name w:val="ListLabel 4"/>
    <w:rsid w:val="000E1320"/>
    <w:rPr>
      <w:rFonts w:cs="Times New Roman"/>
    </w:rPr>
  </w:style>
  <w:style w:type="character" w:customStyle="1" w:styleId="ListLabel5">
    <w:name w:val="ListLabel 5"/>
    <w:rsid w:val="000E1320"/>
    <w:rPr>
      <w:rFonts w:cs="Times New Roman"/>
    </w:rPr>
  </w:style>
  <w:style w:type="character" w:customStyle="1" w:styleId="ListLabel6">
    <w:name w:val="ListLabel 6"/>
    <w:rsid w:val="000E1320"/>
    <w:rPr>
      <w:rFonts w:cs="Times New Roman"/>
    </w:rPr>
  </w:style>
  <w:style w:type="character" w:customStyle="1" w:styleId="ListLabel7">
    <w:name w:val="ListLabel 7"/>
    <w:rsid w:val="000E1320"/>
    <w:rPr>
      <w:rFonts w:cs="Times New Roman"/>
    </w:rPr>
  </w:style>
  <w:style w:type="character" w:customStyle="1" w:styleId="ListLabel8">
    <w:name w:val="ListLabel 8"/>
    <w:rsid w:val="000E1320"/>
    <w:rPr>
      <w:rFonts w:cs="Times New Roman"/>
    </w:rPr>
  </w:style>
  <w:style w:type="character" w:customStyle="1" w:styleId="ListLabel9">
    <w:name w:val="ListLabel 9"/>
    <w:rsid w:val="000E1320"/>
    <w:rPr>
      <w:rFonts w:cs="Times New Roman"/>
    </w:rPr>
  </w:style>
  <w:style w:type="character" w:customStyle="1" w:styleId="ListLabel10">
    <w:name w:val="ListLabel 10"/>
    <w:rsid w:val="000E1320"/>
    <w:rPr>
      <w:rFonts w:cs="Times New Roman"/>
    </w:rPr>
  </w:style>
  <w:style w:type="character" w:customStyle="1" w:styleId="ListLabel11">
    <w:name w:val="ListLabel 11"/>
    <w:rsid w:val="000E1320"/>
    <w:rPr>
      <w:rFonts w:cs="Times New Roman"/>
    </w:rPr>
  </w:style>
  <w:style w:type="character" w:customStyle="1" w:styleId="ListLabel12">
    <w:name w:val="ListLabel 12"/>
    <w:rsid w:val="000E1320"/>
    <w:rPr>
      <w:rFonts w:cs="Times New Roman"/>
    </w:rPr>
  </w:style>
  <w:style w:type="character" w:customStyle="1" w:styleId="ListLabel13">
    <w:name w:val="ListLabel 13"/>
    <w:rsid w:val="000E1320"/>
    <w:rPr>
      <w:rFonts w:cs="Times New Roman"/>
      <w:sz w:val="24"/>
    </w:rPr>
  </w:style>
  <w:style w:type="character" w:customStyle="1" w:styleId="ListLabel14">
    <w:name w:val="ListLabel 14"/>
    <w:rsid w:val="000E1320"/>
    <w:rPr>
      <w:rFonts w:cs="Times New Roman"/>
    </w:rPr>
  </w:style>
  <w:style w:type="character" w:customStyle="1" w:styleId="ListLabel15">
    <w:name w:val="ListLabel 15"/>
    <w:rsid w:val="000E1320"/>
    <w:rPr>
      <w:rFonts w:cs="Times New Roman"/>
    </w:rPr>
  </w:style>
  <w:style w:type="character" w:customStyle="1" w:styleId="ListLabel16">
    <w:name w:val="ListLabel 16"/>
    <w:rsid w:val="000E1320"/>
    <w:rPr>
      <w:rFonts w:cs="Times New Roman"/>
    </w:rPr>
  </w:style>
  <w:style w:type="character" w:customStyle="1" w:styleId="ListLabel17">
    <w:name w:val="ListLabel 17"/>
    <w:rsid w:val="000E1320"/>
    <w:rPr>
      <w:rFonts w:cs="Times New Roman"/>
    </w:rPr>
  </w:style>
  <w:style w:type="character" w:customStyle="1" w:styleId="ListLabel18">
    <w:name w:val="ListLabel 18"/>
    <w:rsid w:val="000E1320"/>
    <w:rPr>
      <w:rFonts w:cs="Times New Roman"/>
    </w:rPr>
  </w:style>
  <w:style w:type="character" w:customStyle="1" w:styleId="ListLabel19">
    <w:name w:val="ListLabel 19"/>
    <w:rsid w:val="000E1320"/>
    <w:rPr>
      <w:rFonts w:cs="Times New Roman"/>
    </w:rPr>
  </w:style>
  <w:style w:type="character" w:customStyle="1" w:styleId="ListLabel20">
    <w:name w:val="ListLabel 20"/>
    <w:rsid w:val="000E1320"/>
    <w:rPr>
      <w:rFonts w:cs="Times New Roman"/>
    </w:rPr>
  </w:style>
  <w:style w:type="character" w:customStyle="1" w:styleId="ListLabel21">
    <w:name w:val="ListLabel 21"/>
    <w:rsid w:val="000E1320"/>
    <w:rPr>
      <w:rFonts w:cs="Times New Roman"/>
    </w:rPr>
  </w:style>
  <w:style w:type="character" w:customStyle="1" w:styleId="ListLabel22">
    <w:name w:val="ListLabel 22"/>
    <w:rsid w:val="000E1320"/>
    <w:rPr>
      <w:rFonts w:cs="Times New Roman"/>
      <w:sz w:val="40"/>
      <w:szCs w:val="40"/>
    </w:rPr>
  </w:style>
  <w:style w:type="character" w:customStyle="1" w:styleId="ListLabel23">
    <w:name w:val="ListLabel 23"/>
    <w:rsid w:val="000E1320"/>
    <w:rPr>
      <w:rFonts w:cs="Times New Roman"/>
    </w:rPr>
  </w:style>
  <w:style w:type="character" w:customStyle="1" w:styleId="ListLabel24">
    <w:name w:val="ListLabel 24"/>
    <w:rsid w:val="000E1320"/>
    <w:rPr>
      <w:rFonts w:cs="Times New Roman"/>
    </w:rPr>
  </w:style>
  <w:style w:type="character" w:customStyle="1" w:styleId="ListLabel25">
    <w:name w:val="ListLabel 25"/>
    <w:rsid w:val="000E1320"/>
    <w:rPr>
      <w:rFonts w:cs="Times New Roman"/>
    </w:rPr>
  </w:style>
  <w:style w:type="character" w:customStyle="1" w:styleId="ListLabel26">
    <w:name w:val="ListLabel 26"/>
    <w:rsid w:val="000E1320"/>
    <w:rPr>
      <w:rFonts w:cs="Times New Roman"/>
    </w:rPr>
  </w:style>
  <w:style w:type="character" w:customStyle="1" w:styleId="ListLabel27">
    <w:name w:val="ListLabel 27"/>
    <w:rsid w:val="000E1320"/>
    <w:rPr>
      <w:rFonts w:cs="Times New Roman"/>
    </w:rPr>
  </w:style>
  <w:style w:type="character" w:customStyle="1" w:styleId="ListLabel28">
    <w:name w:val="ListLabel 28"/>
    <w:rsid w:val="000E1320"/>
    <w:rPr>
      <w:rFonts w:cs="Times New Roman"/>
    </w:rPr>
  </w:style>
  <w:style w:type="character" w:customStyle="1" w:styleId="ListLabel29">
    <w:name w:val="ListLabel 29"/>
    <w:rsid w:val="000E1320"/>
    <w:rPr>
      <w:rFonts w:cs="Times New Roman"/>
    </w:rPr>
  </w:style>
  <w:style w:type="character" w:customStyle="1" w:styleId="ListLabel30">
    <w:name w:val="ListLabel 30"/>
    <w:rsid w:val="000E1320"/>
    <w:rPr>
      <w:rFonts w:cs="Times New Roman"/>
    </w:rPr>
  </w:style>
  <w:style w:type="character" w:customStyle="1" w:styleId="ListLabel31">
    <w:name w:val="ListLabel 31"/>
    <w:rsid w:val="000E1320"/>
    <w:rPr>
      <w:rFonts w:ascii="Times New Roman" w:hAnsi="Times New Roman" w:cs="Times New Roman"/>
      <w:color w:val="auto"/>
      <w:sz w:val="24"/>
    </w:rPr>
  </w:style>
  <w:style w:type="character" w:customStyle="1" w:styleId="ListLabel32">
    <w:name w:val="ListLabel 32"/>
    <w:rsid w:val="000E1320"/>
    <w:rPr>
      <w:rFonts w:cs="Times New Roman"/>
    </w:rPr>
  </w:style>
  <w:style w:type="character" w:customStyle="1" w:styleId="ListLabel33">
    <w:name w:val="ListLabel 33"/>
    <w:rsid w:val="000E1320"/>
    <w:rPr>
      <w:rFonts w:cs="Times New Roman"/>
    </w:rPr>
  </w:style>
  <w:style w:type="character" w:customStyle="1" w:styleId="ListLabel34">
    <w:name w:val="ListLabel 34"/>
    <w:rsid w:val="000E1320"/>
    <w:rPr>
      <w:rFonts w:cs="Times New Roman"/>
    </w:rPr>
  </w:style>
  <w:style w:type="character" w:customStyle="1" w:styleId="ListLabel35">
    <w:name w:val="ListLabel 35"/>
    <w:rsid w:val="000E1320"/>
    <w:rPr>
      <w:rFonts w:cs="Times New Roman"/>
    </w:rPr>
  </w:style>
  <w:style w:type="character" w:customStyle="1" w:styleId="ListLabel36">
    <w:name w:val="ListLabel 36"/>
    <w:rsid w:val="000E1320"/>
    <w:rPr>
      <w:rFonts w:cs="Times New Roman"/>
    </w:rPr>
  </w:style>
  <w:style w:type="character" w:customStyle="1" w:styleId="ListLabel37">
    <w:name w:val="ListLabel 37"/>
    <w:rsid w:val="000E1320"/>
    <w:rPr>
      <w:rFonts w:cs="Times New Roman"/>
    </w:rPr>
  </w:style>
  <w:style w:type="character" w:customStyle="1" w:styleId="ListLabel38">
    <w:name w:val="ListLabel 38"/>
    <w:rsid w:val="000E1320"/>
    <w:rPr>
      <w:rFonts w:cs="Times New Roman"/>
    </w:rPr>
  </w:style>
  <w:style w:type="character" w:customStyle="1" w:styleId="ListLabel39">
    <w:name w:val="ListLabel 39"/>
    <w:rsid w:val="000E1320"/>
    <w:rPr>
      <w:rFonts w:cs="Times New Roman"/>
    </w:rPr>
  </w:style>
  <w:style w:type="character" w:customStyle="1" w:styleId="ListLabel40">
    <w:name w:val="ListLabel 40"/>
    <w:rsid w:val="000E1320"/>
    <w:rPr>
      <w:rFonts w:cs="Times New Roman"/>
    </w:rPr>
  </w:style>
  <w:style w:type="character" w:customStyle="1" w:styleId="ListLabel41">
    <w:name w:val="ListLabel 41"/>
    <w:rsid w:val="000E1320"/>
    <w:rPr>
      <w:rFonts w:cs="Times New Roman"/>
    </w:rPr>
  </w:style>
  <w:style w:type="character" w:customStyle="1" w:styleId="ListLabel42">
    <w:name w:val="ListLabel 42"/>
    <w:rsid w:val="000E1320"/>
    <w:rPr>
      <w:rFonts w:cs="Times New Roman"/>
    </w:rPr>
  </w:style>
  <w:style w:type="character" w:customStyle="1" w:styleId="ListLabel43">
    <w:name w:val="ListLabel 43"/>
    <w:rsid w:val="000E1320"/>
    <w:rPr>
      <w:rFonts w:cs="Times New Roman"/>
    </w:rPr>
  </w:style>
  <w:style w:type="character" w:customStyle="1" w:styleId="ListLabel44">
    <w:name w:val="ListLabel 44"/>
    <w:rsid w:val="000E1320"/>
    <w:rPr>
      <w:rFonts w:cs="Times New Roman"/>
    </w:rPr>
  </w:style>
  <w:style w:type="character" w:customStyle="1" w:styleId="ListLabel45">
    <w:name w:val="ListLabel 45"/>
    <w:rsid w:val="000E1320"/>
    <w:rPr>
      <w:rFonts w:cs="Times New Roman"/>
    </w:rPr>
  </w:style>
  <w:style w:type="character" w:customStyle="1" w:styleId="ListLabel46">
    <w:name w:val="ListLabel 46"/>
    <w:rsid w:val="000E1320"/>
    <w:rPr>
      <w:rFonts w:cs="Times New Roman"/>
    </w:rPr>
  </w:style>
  <w:style w:type="character" w:customStyle="1" w:styleId="ListLabel47">
    <w:name w:val="ListLabel 47"/>
    <w:rsid w:val="000E1320"/>
    <w:rPr>
      <w:rFonts w:cs="Times New Roman"/>
    </w:rPr>
  </w:style>
  <w:style w:type="character" w:customStyle="1" w:styleId="ListLabel48">
    <w:name w:val="ListLabel 48"/>
    <w:rsid w:val="000E1320"/>
    <w:rPr>
      <w:rFonts w:cs="Times New Roman"/>
    </w:rPr>
  </w:style>
  <w:style w:type="character" w:customStyle="1" w:styleId="ListLabel49">
    <w:name w:val="ListLabel 49"/>
    <w:rsid w:val="000E1320"/>
    <w:rPr>
      <w:rFonts w:cs="Times New Roman"/>
    </w:rPr>
  </w:style>
  <w:style w:type="character" w:customStyle="1" w:styleId="ListLabel50">
    <w:name w:val="ListLabel 50"/>
    <w:rsid w:val="000E1320"/>
    <w:rPr>
      <w:rFonts w:cs="Times New Roman"/>
    </w:rPr>
  </w:style>
  <w:style w:type="character" w:customStyle="1" w:styleId="ListLabel51">
    <w:name w:val="ListLabel 51"/>
    <w:rsid w:val="000E1320"/>
    <w:rPr>
      <w:rFonts w:cs="Times New Roman"/>
    </w:rPr>
  </w:style>
  <w:style w:type="character" w:customStyle="1" w:styleId="ListLabel52">
    <w:name w:val="ListLabel 52"/>
    <w:rsid w:val="000E1320"/>
    <w:rPr>
      <w:rFonts w:cs="Times New Roman"/>
    </w:rPr>
  </w:style>
  <w:style w:type="character" w:customStyle="1" w:styleId="ListLabel53">
    <w:name w:val="ListLabel 53"/>
    <w:rsid w:val="000E1320"/>
    <w:rPr>
      <w:rFonts w:cs="Times New Roman"/>
    </w:rPr>
  </w:style>
  <w:style w:type="character" w:customStyle="1" w:styleId="ListLabel54">
    <w:name w:val="ListLabel 54"/>
    <w:rsid w:val="000E1320"/>
    <w:rPr>
      <w:rFonts w:cs="Times New Roman"/>
    </w:rPr>
  </w:style>
  <w:style w:type="character" w:customStyle="1" w:styleId="ListLabel55">
    <w:name w:val="ListLabel 55"/>
    <w:rsid w:val="000E1320"/>
    <w:rPr>
      <w:rFonts w:cs="Times New Roman"/>
    </w:rPr>
  </w:style>
  <w:style w:type="character" w:customStyle="1" w:styleId="ListLabel56">
    <w:name w:val="ListLabel 56"/>
    <w:rsid w:val="000E1320"/>
    <w:rPr>
      <w:rFonts w:cs="Times New Roman"/>
    </w:rPr>
  </w:style>
  <w:style w:type="character" w:customStyle="1" w:styleId="ListLabel57">
    <w:name w:val="ListLabel 57"/>
    <w:rsid w:val="000E1320"/>
    <w:rPr>
      <w:rFonts w:cs="Times New Roman"/>
    </w:rPr>
  </w:style>
  <w:style w:type="character" w:customStyle="1" w:styleId="ListLabel58">
    <w:name w:val="ListLabel 58"/>
    <w:rsid w:val="000E1320"/>
    <w:rPr>
      <w:rFonts w:cs="Times New Roman"/>
    </w:rPr>
  </w:style>
  <w:style w:type="character" w:customStyle="1" w:styleId="ListLabel59">
    <w:name w:val="ListLabel 59"/>
    <w:rsid w:val="000E1320"/>
    <w:rPr>
      <w:sz w:val="24"/>
    </w:rPr>
  </w:style>
  <w:style w:type="character" w:customStyle="1" w:styleId="1ff3">
    <w:name w:val="Знак концевой сноски1"/>
    <w:rsid w:val="000E1320"/>
    <w:rPr>
      <w:vertAlign w:val="superscript"/>
    </w:rPr>
  </w:style>
  <w:style w:type="paragraph" w:customStyle="1" w:styleId="2fa">
    <w:name w:val="Заголовок2"/>
    <w:basedOn w:val="ad"/>
    <w:next w:val="afff5"/>
    <w:rsid w:val="000E1320"/>
    <w:pPr>
      <w:spacing w:after="0" w:line="240" w:lineRule="auto"/>
      <w:contextualSpacing/>
    </w:pPr>
    <w:rPr>
      <w:rFonts w:ascii="Calibri Light" w:hAnsi="Calibri Light"/>
      <w:spacing w:val="-10"/>
      <w:sz w:val="56"/>
      <w:szCs w:val="56"/>
    </w:rPr>
  </w:style>
  <w:style w:type="paragraph" w:styleId="afff5">
    <w:name w:val="Body Text"/>
    <w:aliases w:val="Подпись1,Текст в рамке,Òåêñò â ðàìêå,текст таблицы,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1 Знак1 Знак"/>
    <w:basedOn w:val="ad"/>
    <w:link w:val="3f2"/>
    <w:uiPriority w:val="99"/>
    <w:qFormat/>
    <w:rsid w:val="000E1320"/>
    <w:pPr>
      <w:spacing w:before="60" w:after="120"/>
      <w:jc w:val="both"/>
    </w:pPr>
    <w:rPr>
      <w:rFonts w:ascii="Arial" w:eastAsia="Times New Roman" w:hAnsi="Arial" w:cs="Times New Roman"/>
      <w:sz w:val="20"/>
      <w:szCs w:val="20"/>
    </w:rPr>
  </w:style>
  <w:style w:type="paragraph" w:styleId="afff6">
    <w:name w:val="List"/>
    <w:basedOn w:val="afff5"/>
    <w:rsid w:val="000E1320"/>
    <w:rPr>
      <w:rFonts w:cs="Mangal"/>
    </w:rPr>
  </w:style>
  <w:style w:type="paragraph" w:styleId="afff7">
    <w:name w:val="caption"/>
    <w:basedOn w:val="ad"/>
    <w:qFormat/>
    <w:rsid w:val="000E1320"/>
    <w:pPr>
      <w:suppressLineNumbers/>
      <w:spacing w:before="120" w:after="120"/>
    </w:pPr>
    <w:rPr>
      <w:rFonts w:ascii="Times New Roman" w:hAnsi="Times New Roman" w:cs="Arial"/>
      <w:i/>
      <w:iCs/>
      <w:sz w:val="24"/>
      <w:szCs w:val="24"/>
    </w:rPr>
  </w:style>
  <w:style w:type="paragraph" w:customStyle="1" w:styleId="3f3">
    <w:name w:val="Указатель3"/>
    <w:basedOn w:val="ad"/>
    <w:rsid w:val="000E1320"/>
    <w:pPr>
      <w:suppressLineNumbers/>
    </w:pPr>
    <w:rPr>
      <w:rFonts w:ascii="Times New Roman" w:hAnsi="Times New Roman" w:cs="Arial"/>
    </w:rPr>
  </w:style>
  <w:style w:type="paragraph" w:customStyle="1" w:styleId="1ff4">
    <w:name w:val="Заголовок1"/>
    <w:basedOn w:val="ad"/>
    <w:next w:val="afff5"/>
    <w:rsid w:val="000E1320"/>
    <w:pPr>
      <w:keepNext/>
      <w:spacing w:before="240" w:after="120"/>
    </w:pPr>
    <w:rPr>
      <w:rFonts w:ascii="Times New Roman" w:eastAsia="Microsoft YaHei" w:hAnsi="Times New Roman" w:cs="Arial"/>
      <w:sz w:val="28"/>
      <w:szCs w:val="28"/>
    </w:rPr>
  </w:style>
  <w:style w:type="paragraph" w:customStyle="1" w:styleId="2fb">
    <w:name w:val="Название объекта2"/>
    <w:basedOn w:val="ad"/>
    <w:rsid w:val="000E1320"/>
    <w:pPr>
      <w:suppressLineNumbers/>
      <w:spacing w:before="120" w:after="120"/>
    </w:pPr>
    <w:rPr>
      <w:rFonts w:ascii="Times New Roman" w:hAnsi="Times New Roman" w:cs="Arial"/>
      <w:i/>
      <w:iCs/>
      <w:sz w:val="24"/>
      <w:szCs w:val="24"/>
    </w:rPr>
  </w:style>
  <w:style w:type="paragraph" w:customStyle="1" w:styleId="2fc">
    <w:name w:val="Указатель2"/>
    <w:basedOn w:val="ad"/>
    <w:rsid w:val="000E1320"/>
    <w:pPr>
      <w:suppressLineNumbers/>
    </w:pPr>
    <w:rPr>
      <w:rFonts w:ascii="Times New Roman" w:hAnsi="Times New Roman" w:cs="Arial"/>
    </w:rPr>
  </w:style>
  <w:style w:type="paragraph" w:customStyle="1" w:styleId="1ff5">
    <w:name w:val="Название объекта1"/>
    <w:basedOn w:val="ad"/>
    <w:next w:val="ad"/>
    <w:rsid w:val="000E1320"/>
    <w:pPr>
      <w:spacing w:after="200" w:line="240" w:lineRule="auto"/>
    </w:pPr>
    <w:rPr>
      <w:i/>
      <w:iCs/>
      <w:color w:val="44546A"/>
      <w:sz w:val="18"/>
      <w:szCs w:val="18"/>
    </w:rPr>
  </w:style>
  <w:style w:type="paragraph" w:customStyle="1" w:styleId="1ff6">
    <w:name w:val="Указатель1"/>
    <w:basedOn w:val="ad"/>
    <w:rsid w:val="000E1320"/>
    <w:pPr>
      <w:suppressLineNumbers/>
    </w:pPr>
    <w:rPr>
      <w:rFonts w:ascii="Times New Roman" w:hAnsi="Times New Roman" w:cs="Arial"/>
    </w:rPr>
  </w:style>
  <w:style w:type="paragraph" w:customStyle="1" w:styleId="316">
    <w:name w:val="Основной текст с отступом 31"/>
    <w:basedOn w:val="ad"/>
    <w:rsid w:val="000E1320"/>
    <w:pPr>
      <w:spacing w:after="120"/>
      <w:ind w:left="283"/>
    </w:pPr>
    <w:rPr>
      <w:sz w:val="16"/>
    </w:rPr>
  </w:style>
  <w:style w:type="paragraph" w:customStyle="1" w:styleId="1ff7">
    <w:name w:val="Схема документа1"/>
    <w:basedOn w:val="ad"/>
    <w:rsid w:val="000E1320"/>
    <w:rPr>
      <w:rFonts w:ascii="Tahoma" w:hAnsi="Tahoma" w:cs="Tahoma"/>
      <w:sz w:val="16"/>
    </w:rPr>
  </w:style>
  <w:style w:type="paragraph" w:customStyle="1" w:styleId="1ff8">
    <w:name w:val="Текст примечания1"/>
    <w:basedOn w:val="ad"/>
    <w:rsid w:val="000E1320"/>
    <w:pPr>
      <w:spacing w:line="360" w:lineRule="auto"/>
      <w:ind w:firstLine="567"/>
      <w:jc w:val="both"/>
    </w:pPr>
  </w:style>
  <w:style w:type="paragraph" w:customStyle="1" w:styleId="317">
    <w:name w:val="Основной текст 31"/>
    <w:basedOn w:val="ad"/>
    <w:rsid w:val="000E1320"/>
    <w:pPr>
      <w:spacing w:after="120" w:line="360" w:lineRule="auto"/>
      <w:ind w:firstLine="567"/>
      <w:jc w:val="both"/>
    </w:pPr>
    <w:rPr>
      <w:sz w:val="16"/>
    </w:rPr>
  </w:style>
  <w:style w:type="paragraph" w:customStyle="1" w:styleId="215">
    <w:name w:val="Основной текст 21"/>
    <w:basedOn w:val="ad"/>
    <w:rsid w:val="000E1320"/>
    <w:pPr>
      <w:spacing w:after="120" w:line="480" w:lineRule="auto"/>
    </w:pPr>
    <w:rPr>
      <w:sz w:val="24"/>
    </w:rPr>
  </w:style>
  <w:style w:type="paragraph" w:customStyle="1" w:styleId="216">
    <w:name w:val="Основной текст с отступом 21"/>
    <w:basedOn w:val="ad"/>
    <w:rsid w:val="000E1320"/>
    <w:pPr>
      <w:spacing w:after="120" w:line="480" w:lineRule="auto"/>
      <w:ind w:left="283"/>
    </w:pPr>
    <w:rPr>
      <w:sz w:val="24"/>
    </w:rPr>
  </w:style>
  <w:style w:type="paragraph" w:customStyle="1" w:styleId="1ff9">
    <w:name w:val="Указатель1"/>
    <w:basedOn w:val="ad"/>
    <w:rsid w:val="000E1320"/>
    <w:pPr>
      <w:suppressLineNumbers/>
    </w:pPr>
    <w:rPr>
      <w:rFonts w:eastAsia="Times New Roman" w:cs="Mangal"/>
    </w:rPr>
  </w:style>
  <w:style w:type="paragraph" w:customStyle="1" w:styleId="1ffa">
    <w:name w:val="Текст выноски1"/>
    <w:basedOn w:val="ad"/>
    <w:rsid w:val="000E1320"/>
    <w:rPr>
      <w:rFonts w:ascii="Tahoma" w:eastAsia="Times New Roman" w:hAnsi="Tahoma" w:cs="Tahoma"/>
      <w:sz w:val="16"/>
      <w:szCs w:val="20"/>
    </w:rPr>
  </w:style>
  <w:style w:type="paragraph" w:customStyle="1" w:styleId="Style1">
    <w:name w:val="Style1"/>
    <w:basedOn w:val="ad"/>
    <w:rsid w:val="000E1320"/>
    <w:pPr>
      <w:spacing w:line="324" w:lineRule="exact"/>
      <w:jc w:val="both"/>
    </w:pPr>
    <w:rPr>
      <w:rFonts w:eastAsia="Times New Roman" w:cs="Times New Roman"/>
    </w:rPr>
  </w:style>
  <w:style w:type="paragraph" w:styleId="1ffb">
    <w:name w:val="toc 1"/>
    <w:basedOn w:val="ad"/>
    <w:next w:val="ad"/>
    <w:qFormat/>
    <w:rsid w:val="000E1320"/>
    <w:pPr>
      <w:ind w:left="180"/>
    </w:pPr>
    <w:rPr>
      <w:rFonts w:eastAsia="Times New Roman" w:cs="Times New Roman"/>
    </w:rPr>
  </w:style>
  <w:style w:type="paragraph" w:styleId="2fd">
    <w:name w:val="toc 2"/>
    <w:basedOn w:val="ad"/>
    <w:next w:val="ad"/>
    <w:qFormat/>
    <w:rsid w:val="000E1320"/>
    <w:pPr>
      <w:ind w:left="240"/>
    </w:pPr>
    <w:rPr>
      <w:rFonts w:eastAsia="Times New Roman" w:cs="Times New Roman"/>
    </w:rPr>
  </w:style>
  <w:style w:type="paragraph" w:customStyle="1" w:styleId="a1">
    <w:name w:val="Подподпункт"/>
    <w:basedOn w:val="ad"/>
    <w:qFormat/>
    <w:rsid w:val="000E1320"/>
    <w:pPr>
      <w:numPr>
        <w:numId w:val="8"/>
      </w:numPr>
      <w:spacing w:line="360" w:lineRule="auto"/>
      <w:jc w:val="both"/>
    </w:pPr>
    <w:rPr>
      <w:rFonts w:eastAsia="Times New Roman" w:cs="Times New Roman"/>
      <w:sz w:val="28"/>
      <w:szCs w:val="20"/>
    </w:rPr>
  </w:style>
  <w:style w:type="paragraph" w:customStyle="1" w:styleId="10">
    <w:name w:val="Нумерованный список1"/>
    <w:basedOn w:val="ad"/>
    <w:rsid w:val="000E1320"/>
    <w:pPr>
      <w:numPr>
        <w:numId w:val="9"/>
      </w:numPr>
      <w:spacing w:before="60" w:line="360" w:lineRule="auto"/>
      <w:jc w:val="both"/>
    </w:pPr>
    <w:rPr>
      <w:rFonts w:eastAsia="Times New Roman" w:cs="Times New Roman"/>
      <w:sz w:val="28"/>
    </w:rPr>
  </w:style>
  <w:style w:type="paragraph" w:customStyle="1" w:styleId="Style12">
    <w:name w:val="Style12"/>
    <w:basedOn w:val="ad"/>
    <w:rsid w:val="000E1320"/>
    <w:pPr>
      <w:spacing w:line="317" w:lineRule="exact"/>
      <w:ind w:firstLine="691"/>
      <w:jc w:val="both"/>
    </w:pPr>
    <w:rPr>
      <w:rFonts w:eastAsia="Times New Roman" w:cs="Times New Roman"/>
    </w:rPr>
  </w:style>
  <w:style w:type="paragraph" w:customStyle="1" w:styleId="Style23">
    <w:name w:val="Style23"/>
    <w:basedOn w:val="ad"/>
    <w:rsid w:val="000E1320"/>
    <w:pPr>
      <w:spacing w:line="338" w:lineRule="exact"/>
      <w:ind w:firstLine="706"/>
      <w:jc w:val="both"/>
    </w:pPr>
    <w:rPr>
      <w:rFonts w:eastAsia="Times New Roman" w:cs="Times New Roman"/>
    </w:rPr>
  </w:style>
  <w:style w:type="paragraph" w:customStyle="1" w:styleId="Style39">
    <w:name w:val="Style39"/>
    <w:basedOn w:val="ad"/>
    <w:rsid w:val="000E1320"/>
    <w:pPr>
      <w:spacing w:line="320" w:lineRule="exact"/>
      <w:ind w:firstLine="706"/>
    </w:pPr>
    <w:rPr>
      <w:rFonts w:eastAsia="Times New Roman" w:cs="Times New Roman"/>
    </w:rPr>
  </w:style>
  <w:style w:type="paragraph" w:customStyle="1" w:styleId="Style40">
    <w:name w:val="Style40"/>
    <w:basedOn w:val="ad"/>
    <w:rsid w:val="000E1320"/>
    <w:pPr>
      <w:spacing w:line="317" w:lineRule="exact"/>
      <w:ind w:firstLine="706"/>
      <w:jc w:val="both"/>
    </w:pPr>
    <w:rPr>
      <w:rFonts w:eastAsia="Times New Roman" w:cs="Times New Roman"/>
    </w:rPr>
  </w:style>
  <w:style w:type="paragraph" w:customStyle="1" w:styleId="Times12">
    <w:name w:val="Times 12"/>
    <w:basedOn w:val="ad"/>
    <w:qFormat/>
    <w:rsid w:val="000E1320"/>
    <w:pPr>
      <w:overflowPunct w:val="0"/>
      <w:ind w:firstLine="567"/>
      <w:jc w:val="both"/>
    </w:pPr>
    <w:rPr>
      <w:rFonts w:eastAsia="Times New Roman" w:cs="Times New Roman"/>
      <w:bCs/>
    </w:rPr>
  </w:style>
  <w:style w:type="paragraph" w:customStyle="1" w:styleId="1ffc">
    <w:name w:val="Обычный (веб)1"/>
    <w:basedOn w:val="ad"/>
    <w:rsid w:val="000E1320"/>
    <w:pPr>
      <w:spacing w:before="280" w:after="280"/>
    </w:pPr>
    <w:rPr>
      <w:rFonts w:eastAsia="Times New Roman" w:cs="Times New Roman"/>
      <w:szCs w:val="20"/>
    </w:rPr>
  </w:style>
  <w:style w:type="paragraph" w:customStyle="1" w:styleId="Style3">
    <w:name w:val="Style3"/>
    <w:basedOn w:val="ad"/>
    <w:rsid w:val="000E1320"/>
    <w:rPr>
      <w:rFonts w:eastAsia="Times New Roman" w:cs="Times New Roman"/>
    </w:rPr>
  </w:style>
  <w:style w:type="paragraph" w:customStyle="1" w:styleId="Style8">
    <w:name w:val="Style8"/>
    <w:basedOn w:val="ad"/>
    <w:rsid w:val="000E1320"/>
    <w:rPr>
      <w:rFonts w:eastAsia="Times New Roman" w:cs="Times New Roman"/>
    </w:rPr>
  </w:style>
  <w:style w:type="paragraph" w:customStyle="1" w:styleId="Style9">
    <w:name w:val="Style9"/>
    <w:basedOn w:val="ad"/>
    <w:rsid w:val="000E1320"/>
    <w:pPr>
      <w:jc w:val="both"/>
    </w:pPr>
    <w:rPr>
      <w:rFonts w:eastAsia="Times New Roman" w:cs="Times New Roman"/>
    </w:rPr>
  </w:style>
  <w:style w:type="paragraph" w:customStyle="1" w:styleId="Style10">
    <w:name w:val="Style10"/>
    <w:basedOn w:val="ad"/>
    <w:rsid w:val="000E1320"/>
    <w:pPr>
      <w:spacing w:line="281" w:lineRule="exact"/>
    </w:pPr>
    <w:rPr>
      <w:rFonts w:eastAsia="Times New Roman" w:cs="Times New Roman"/>
    </w:rPr>
  </w:style>
  <w:style w:type="paragraph" w:customStyle="1" w:styleId="Style11">
    <w:name w:val="Style11"/>
    <w:basedOn w:val="ad"/>
    <w:rsid w:val="000E1320"/>
    <w:pPr>
      <w:spacing w:line="278" w:lineRule="exact"/>
    </w:pPr>
    <w:rPr>
      <w:rFonts w:eastAsia="Times New Roman" w:cs="Times New Roman"/>
    </w:rPr>
  </w:style>
  <w:style w:type="paragraph" w:customStyle="1" w:styleId="Style13">
    <w:name w:val="Style13"/>
    <w:basedOn w:val="ad"/>
    <w:rsid w:val="000E1320"/>
    <w:pPr>
      <w:spacing w:line="830" w:lineRule="exact"/>
    </w:pPr>
    <w:rPr>
      <w:rFonts w:eastAsia="Times New Roman" w:cs="Times New Roman"/>
    </w:rPr>
  </w:style>
  <w:style w:type="paragraph" w:customStyle="1" w:styleId="Style22">
    <w:name w:val="Style22"/>
    <w:basedOn w:val="ad"/>
    <w:rsid w:val="000E1320"/>
    <w:pPr>
      <w:spacing w:line="281" w:lineRule="exact"/>
      <w:ind w:firstLine="684"/>
    </w:pPr>
    <w:rPr>
      <w:rFonts w:eastAsia="Times New Roman" w:cs="Times New Roman"/>
    </w:rPr>
  </w:style>
  <w:style w:type="paragraph" w:customStyle="1" w:styleId="Style24">
    <w:name w:val="Style24"/>
    <w:basedOn w:val="ad"/>
    <w:rsid w:val="000E1320"/>
    <w:pPr>
      <w:jc w:val="center"/>
    </w:pPr>
    <w:rPr>
      <w:rFonts w:eastAsia="Times New Roman" w:cs="Times New Roman"/>
    </w:rPr>
  </w:style>
  <w:style w:type="paragraph" w:customStyle="1" w:styleId="Style34">
    <w:name w:val="Style34"/>
    <w:basedOn w:val="ad"/>
    <w:rsid w:val="000E1320"/>
    <w:pPr>
      <w:spacing w:line="274" w:lineRule="exact"/>
      <w:ind w:firstLine="691"/>
    </w:pPr>
    <w:rPr>
      <w:rFonts w:eastAsia="Times New Roman" w:cs="Times New Roman"/>
    </w:rPr>
  </w:style>
  <w:style w:type="paragraph" w:customStyle="1" w:styleId="Style45">
    <w:name w:val="Style45"/>
    <w:basedOn w:val="ad"/>
    <w:rsid w:val="000E1320"/>
    <w:pPr>
      <w:spacing w:line="278" w:lineRule="exact"/>
      <w:ind w:firstLine="684"/>
    </w:pPr>
    <w:rPr>
      <w:rFonts w:eastAsia="Times New Roman" w:cs="Times New Roman"/>
    </w:rPr>
  </w:style>
  <w:style w:type="paragraph" w:customStyle="1" w:styleId="Style53">
    <w:name w:val="Style53"/>
    <w:basedOn w:val="ad"/>
    <w:rsid w:val="000E1320"/>
    <w:pPr>
      <w:spacing w:line="281" w:lineRule="exact"/>
      <w:ind w:firstLine="1152"/>
    </w:pPr>
    <w:rPr>
      <w:rFonts w:eastAsia="Times New Roman" w:cs="Times New Roman"/>
    </w:rPr>
  </w:style>
  <w:style w:type="paragraph" w:customStyle="1" w:styleId="Style71">
    <w:name w:val="Style71"/>
    <w:basedOn w:val="ad"/>
    <w:rsid w:val="000E1320"/>
    <w:pPr>
      <w:spacing w:line="279" w:lineRule="exact"/>
      <w:jc w:val="right"/>
    </w:pPr>
    <w:rPr>
      <w:rFonts w:eastAsia="Times New Roman" w:cs="Times New Roman"/>
    </w:rPr>
  </w:style>
  <w:style w:type="paragraph" w:customStyle="1" w:styleId="Style75">
    <w:name w:val="Style75"/>
    <w:basedOn w:val="ad"/>
    <w:rsid w:val="000E1320"/>
    <w:pPr>
      <w:spacing w:line="278" w:lineRule="exact"/>
      <w:jc w:val="center"/>
    </w:pPr>
    <w:rPr>
      <w:rFonts w:eastAsia="Times New Roman" w:cs="Times New Roman"/>
    </w:rPr>
  </w:style>
  <w:style w:type="paragraph" w:customStyle="1" w:styleId="Style80">
    <w:name w:val="Style80"/>
    <w:basedOn w:val="ad"/>
    <w:rsid w:val="000E1320"/>
    <w:pPr>
      <w:spacing w:line="281" w:lineRule="exact"/>
      <w:jc w:val="both"/>
    </w:pPr>
    <w:rPr>
      <w:rFonts w:eastAsia="Times New Roman" w:cs="Times New Roman"/>
    </w:rPr>
  </w:style>
  <w:style w:type="paragraph" w:customStyle="1" w:styleId="Style88">
    <w:name w:val="Style88"/>
    <w:basedOn w:val="ad"/>
    <w:rsid w:val="000E1320"/>
    <w:pPr>
      <w:spacing w:line="281" w:lineRule="exact"/>
      <w:jc w:val="both"/>
    </w:pPr>
    <w:rPr>
      <w:rFonts w:eastAsia="Times New Roman" w:cs="Times New Roman"/>
    </w:rPr>
  </w:style>
  <w:style w:type="paragraph" w:customStyle="1" w:styleId="Style99">
    <w:name w:val="Style99"/>
    <w:basedOn w:val="ad"/>
    <w:rsid w:val="000E1320"/>
    <w:pPr>
      <w:spacing w:line="281" w:lineRule="exact"/>
      <w:ind w:hanging="950"/>
      <w:jc w:val="both"/>
    </w:pPr>
    <w:rPr>
      <w:rFonts w:eastAsia="Times New Roman" w:cs="Times New Roman"/>
    </w:rPr>
  </w:style>
  <w:style w:type="paragraph" w:customStyle="1" w:styleId="Style118">
    <w:name w:val="Style118"/>
    <w:basedOn w:val="ad"/>
    <w:rsid w:val="000E1320"/>
    <w:pPr>
      <w:spacing w:line="277" w:lineRule="exact"/>
      <w:ind w:firstLine="706"/>
    </w:pPr>
    <w:rPr>
      <w:rFonts w:eastAsia="Times New Roman" w:cs="Times New Roman"/>
    </w:rPr>
  </w:style>
  <w:style w:type="paragraph" w:customStyle="1" w:styleId="afff8">
    <w:name w:val="Верхний и нижний колонтитулы"/>
    <w:basedOn w:val="ad"/>
    <w:rsid w:val="000E1320"/>
  </w:style>
  <w:style w:type="paragraph" w:customStyle="1" w:styleId="afff9">
    <w:name w:val="Колонтитул"/>
    <w:basedOn w:val="ad"/>
    <w:rsid w:val="000E1320"/>
  </w:style>
  <w:style w:type="paragraph" w:styleId="afffa">
    <w:name w:val="header"/>
    <w:aliases w:val="Heder,Titul,Aa?oiee eieiioeooe,ho,header odd,first,heading one,h,Верхний колонтитул1,Верхний колонтитул2,Верхний колонтитул3,Верхний колонтитул4,Верхний колонтитул11,Верхний колонтитул21,Верхний колонтитул31,TI Upper Header,Linie"/>
    <w:basedOn w:val="ad"/>
    <w:qFormat/>
    <w:rsid w:val="000E1320"/>
    <w:rPr>
      <w:rFonts w:eastAsia="Times New Roman" w:cs="Times New Roman"/>
      <w:szCs w:val="20"/>
    </w:rPr>
  </w:style>
  <w:style w:type="paragraph" w:styleId="afffb">
    <w:name w:val="footer"/>
    <w:basedOn w:val="ad"/>
    <w:rsid w:val="000E1320"/>
    <w:rPr>
      <w:rFonts w:eastAsia="Times New Roman" w:cs="Times New Roman"/>
      <w:szCs w:val="20"/>
    </w:rPr>
  </w:style>
  <w:style w:type="paragraph" w:customStyle="1" w:styleId="afffc">
    <w:name w:val="Пункт"/>
    <w:basedOn w:val="ad"/>
    <w:qFormat/>
    <w:rsid w:val="000E1320"/>
    <w:pPr>
      <w:spacing w:line="360" w:lineRule="auto"/>
      <w:ind w:left="1134" w:hanging="1134"/>
      <w:jc w:val="both"/>
    </w:pPr>
    <w:rPr>
      <w:rFonts w:eastAsia="Times New Roman" w:cs="Times New Roman"/>
      <w:sz w:val="20"/>
      <w:szCs w:val="20"/>
    </w:rPr>
  </w:style>
  <w:style w:type="paragraph" w:customStyle="1" w:styleId="afffd">
    <w:name w:val="Подпункт"/>
    <w:basedOn w:val="afffc"/>
    <w:qFormat/>
    <w:rsid w:val="000E1320"/>
  </w:style>
  <w:style w:type="paragraph" w:customStyle="1" w:styleId="1ffd">
    <w:name w:val="Абзац списка1"/>
    <w:aliases w:val="Bullet_IRAO,List Paragraph_0"/>
    <w:basedOn w:val="ad"/>
    <w:link w:val="ListParagraphChar"/>
    <w:qFormat/>
    <w:rsid w:val="000E1320"/>
    <w:pPr>
      <w:spacing w:after="0"/>
      <w:ind w:left="720"/>
      <w:contextualSpacing/>
    </w:pPr>
    <w:rPr>
      <w:rFonts w:eastAsia="Times New Roman" w:cs="Times New Roman"/>
    </w:rPr>
  </w:style>
  <w:style w:type="paragraph" w:customStyle="1" w:styleId="116">
    <w:name w:val="Стиль Заголовок 1 + кернинг от 16 пт"/>
    <w:basedOn w:val="1"/>
    <w:next w:val="ad"/>
    <w:rsid w:val="000E1320"/>
    <w:pPr>
      <w:keepNext w:val="0"/>
      <w:numPr>
        <w:numId w:val="0"/>
      </w:numPr>
      <w:spacing w:before="360" w:after="240"/>
    </w:pPr>
    <w:rPr>
      <w:sz w:val="24"/>
      <w:szCs w:val="24"/>
    </w:rPr>
  </w:style>
  <w:style w:type="paragraph" w:customStyle="1" w:styleId="afffe">
    <w:name w:val="Таблица текст"/>
    <w:basedOn w:val="ad"/>
    <w:qFormat/>
    <w:rsid w:val="000E1320"/>
    <w:pPr>
      <w:spacing w:before="40" w:after="40"/>
      <w:ind w:left="57" w:right="57"/>
    </w:pPr>
    <w:rPr>
      <w:rFonts w:eastAsia="Times New Roman" w:cs="Times New Roman"/>
      <w:szCs w:val="20"/>
    </w:rPr>
  </w:style>
  <w:style w:type="paragraph" w:customStyle="1" w:styleId="affff">
    <w:name w:val="a"/>
    <w:basedOn w:val="ad"/>
    <w:qFormat/>
    <w:rsid w:val="000E1320"/>
    <w:pPr>
      <w:snapToGrid w:val="0"/>
      <w:spacing w:line="360" w:lineRule="auto"/>
      <w:jc w:val="both"/>
    </w:pPr>
    <w:rPr>
      <w:rFonts w:eastAsia="Times New Roman" w:cs="Times New Roman"/>
      <w:sz w:val="28"/>
      <w:szCs w:val="28"/>
    </w:rPr>
  </w:style>
  <w:style w:type="paragraph" w:customStyle="1" w:styleId="a10">
    <w:name w:val="a1"/>
    <w:basedOn w:val="ad"/>
    <w:rsid w:val="000E1320"/>
    <w:pPr>
      <w:snapToGrid w:val="0"/>
      <w:ind w:firstLine="567"/>
      <w:jc w:val="both"/>
    </w:pPr>
    <w:rPr>
      <w:rFonts w:eastAsia="Times New Roman" w:cs="Times New Roman"/>
      <w:sz w:val="28"/>
      <w:szCs w:val="28"/>
    </w:rPr>
  </w:style>
  <w:style w:type="paragraph" w:customStyle="1" w:styleId="affff0">
    <w:name w:val="Знак Знак Знак Знак"/>
    <w:basedOn w:val="ad"/>
    <w:qFormat/>
    <w:rsid w:val="000E1320"/>
    <w:pPr>
      <w:spacing w:line="240" w:lineRule="exact"/>
    </w:pPr>
    <w:rPr>
      <w:rFonts w:ascii="Verdana" w:eastAsia="Times New Roman" w:hAnsi="Verdana" w:cs="Verdana"/>
      <w:sz w:val="20"/>
      <w:szCs w:val="20"/>
      <w:lang w:val="en-US"/>
    </w:rPr>
  </w:style>
  <w:style w:type="paragraph" w:styleId="affff1">
    <w:name w:val="footnote text"/>
    <w:basedOn w:val="ad"/>
    <w:rsid w:val="000E1320"/>
    <w:pPr>
      <w:ind w:firstLine="567"/>
      <w:jc w:val="both"/>
    </w:pPr>
    <w:rPr>
      <w:rFonts w:eastAsia="Times New Roman" w:cs="Times New Roman"/>
      <w:sz w:val="20"/>
      <w:szCs w:val="20"/>
    </w:rPr>
  </w:style>
  <w:style w:type="paragraph" w:customStyle="1" w:styleId="318">
    <w:name w:val="Основной текст с отступом 31"/>
    <w:basedOn w:val="ad"/>
    <w:rsid w:val="000E1320"/>
    <w:pPr>
      <w:spacing w:after="120"/>
      <w:ind w:left="283"/>
    </w:pPr>
    <w:rPr>
      <w:rFonts w:eastAsia="Times New Roman" w:cs="Times New Roman"/>
      <w:sz w:val="16"/>
      <w:szCs w:val="20"/>
    </w:rPr>
  </w:style>
  <w:style w:type="paragraph" w:customStyle="1" w:styleId="222">
    <w:name w:val="Заголовок 2.Заголовок 2 Знак"/>
    <w:basedOn w:val="ad"/>
    <w:next w:val="ad"/>
    <w:rsid w:val="000E1320"/>
    <w:pPr>
      <w:keepNext/>
      <w:spacing w:before="360" w:after="120"/>
    </w:pPr>
    <w:rPr>
      <w:rFonts w:eastAsia="Times New Roman" w:cs="Times New Roman"/>
      <w:b/>
      <w:sz w:val="32"/>
      <w:szCs w:val="20"/>
    </w:rPr>
  </w:style>
  <w:style w:type="paragraph" w:customStyle="1" w:styleId="F2983107BCDD4D179225A82EDD04F1EC">
    <w:name w:val="F2983107BCDD4D179225A82EDD04F1EC"/>
    <w:rsid w:val="000E1320"/>
    <w:pPr>
      <w:suppressAutoHyphens/>
      <w:spacing w:after="200" w:line="276" w:lineRule="auto"/>
    </w:pPr>
    <w:rPr>
      <w:rFonts w:ascii="Calibri" w:eastAsia="MS Mincho" w:hAnsi="Calibri" w:cs="Calibri"/>
      <w:sz w:val="22"/>
      <w:szCs w:val="22"/>
      <w:lang w:eastAsia="zh-CN"/>
    </w:rPr>
  </w:style>
  <w:style w:type="paragraph" w:customStyle="1" w:styleId="1ffe">
    <w:name w:val="Схема документа1"/>
    <w:basedOn w:val="ad"/>
    <w:rsid w:val="000E1320"/>
    <w:rPr>
      <w:rFonts w:ascii="Tahoma" w:eastAsia="Times New Roman" w:hAnsi="Tahoma" w:cs="Tahoma"/>
      <w:sz w:val="16"/>
      <w:szCs w:val="20"/>
    </w:rPr>
  </w:style>
  <w:style w:type="paragraph" w:customStyle="1" w:styleId="1fff">
    <w:name w:val="Рецензия1"/>
    <w:rsid w:val="000E1320"/>
    <w:pPr>
      <w:suppressAutoHyphens/>
    </w:pPr>
    <w:rPr>
      <w:sz w:val="24"/>
      <w:szCs w:val="24"/>
      <w:lang w:eastAsia="zh-CN"/>
    </w:rPr>
  </w:style>
  <w:style w:type="paragraph" w:styleId="affff2">
    <w:name w:val="Body Text Indent"/>
    <w:basedOn w:val="ad"/>
    <w:link w:val="2fe"/>
    <w:rsid w:val="000E1320"/>
    <w:pPr>
      <w:spacing w:after="120"/>
      <w:ind w:left="283"/>
    </w:pPr>
    <w:rPr>
      <w:rFonts w:eastAsia="Times New Roman" w:cs="Times New Roman"/>
      <w:szCs w:val="20"/>
    </w:rPr>
  </w:style>
  <w:style w:type="paragraph" w:customStyle="1" w:styleId="Nonformat">
    <w:name w:val="Nonformat"/>
    <w:basedOn w:val="ad"/>
    <w:rsid w:val="000E1320"/>
    <w:rPr>
      <w:rFonts w:ascii="Consultant" w:eastAsia="Times New Roman" w:hAnsi="Consultant" w:cs="Consultant"/>
      <w:sz w:val="14"/>
      <w:szCs w:val="14"/>
    </w:rPr>
  </w:style>
  <w:style w:type="paragraph" w:customStyle="1" w:styleId="affff3">
    <w:name w:val="Тендерные данные"/>
    <w:basedOn w:val="ad"/>
    <w:uiPriority w:val="99"/>
    <w:qFormat/>
    <w:rsid w:val="000E1320"/>
    <w:pPr>
      <w:spacing w:before="120" w:after="60"/>
      <w:jc w:val="both"/>
    </w:pPr>
    <w:rPr>
      <w:rFonts w:eastAsia="Times New Roman" w:cs="Times New Roman"/>
      <w:b/>
      <w:szCs w:val="20"/>
    </w:rPr>
  </w:style>
  <w:style w:type="paragraph" w:customStyle="1" w:styleId="HTML10">
    <w:name w:val="Адрес HTML1"/>
    <w:basedOn w:val="ad"/>
    <w:rsid w:val="000E1320"/>
    <w:pPr>
      <w:spacing w:after="60"/>
      <w:jc w:val="both"/>
    </w:pPr>
    <w:rPr>
      <w:rFonts w:eastAsia="Times New Roman" w:cs="Times New Roman"/>
      <w:i/>
      <w:szCs w:val="20"/>
    </w:rPr>
  </w:style>
  <w:style w:type="paragraph" w:customStyle="1" w:styleId="Default">
    <w:name w:val="Default"/>
    <w:uiPriority w:val="99"/>
    <w:qFormat/>
    <w:rsid w:val="000E1320"/>
    <w:pPr>
      <w:suppressAutoHyphens/>
    </w:pPr>
    <w:rPr>
      <w:color w:val="000000"/>
      <w:sz w:val="24"/>
      <w:szCs w:val="24"/>
      <w:lang w:eastAsia="zh-CN"/>
    </w:rPr>
  </w:style>
  <w:style w:type="paragraph" w:styleId="3f4">
    <w:name w:val="toc 3"/>
    <w:basedOn w:val="ad"/>
    <w:next w:val="ad"/>
    <w:qFormat/>
    <w:rsid w:val="000E1320"/>
    <w:pPr>
      <w:spacing w:after="120"/>
      <w:ind w:left="1979" w:right="1134" w:hanging="902"/>
    </w:pPr>
    <w:rPr>
      <w:rFonts w:eastAsia="Times New Roman" w:cs="Times New Roman"/>
      <w:iCs/>
    </w:rPr>
  </w:style>
  <w:style w:type="paragraph" w:styleId="4c">
    <w:name w:val="toc 4"/>
    <w:basedOn w:val="ad"/>
    <w:next w:val="ad"/>
    <w:rsid w:val="000E1320"/>
    <w:pPr>
      <w:spacing w:after="60"/>
      <w:ind w:left="2268" w:right="1134" w:hanging="567"/>
    </w:pPr>
    <w:rPr>
      <w:rFonts w:eastAsia="Times New Roman" w:cs="Times New Roman"/>
    </w:rPr>
  </w:style>
  <w:style w:type="paragraph" w:customStyle="1" w:styleId="affff4">
    <w:name w:val="Таблица шапка"/>
    <w:basedOn w:val="ad"/>
    <w:qFormat/>
    <w:rsid w:val="000E1320"/>
    <w:pPr>
      <w:keepNext/>
      <w:spacing w:before="40" w:after="40"/>
      <w:ind w:left="57" w:right="57"/>
    </w:pPr>
    <w:rPr>
      <w:rFonts w:eastAsia="Times New Roman" w:cs="Times New Roman"/>
      <w:szCs w:val="20"/>
    </w:rPr>
  </w:style>
  <w:style w:type="paragraph" w:customStyle="1" w:styleId="1fff0">
    <w:name w:val="Название объекта1"/>
    <w:basedOn w:val="ad"/>
    <w:next w:val="ad"/>
    <w:rsid w:val="000E1320"/>
    <w:pPr>
      <w:pageBreakBefore/>
      <w:spacing w:before="120" w:after="120"/>
      <w:jc w:val="both"/>
    </w:pPr>
    <w:rPr>
      <w:rFonts w:eastAsia="Times New Roman" w:cs="Times New Roman"/>
      <w:bCs/>
      <w:i/>
      <w:szCs w:val="20"/>
    </w:rPr>
  </w:style>
  <w:style w:type="paragraph" w:styleId="55">
    <w:name w:val="toc 5"/>
    <w:basedOn w:val="ad"/>
    <w:next w:val="ad"/>
    <w:rsid w:val="000E1320"/>
    <w:pPr>
      <w:spacing w:line="360" w:lineRule="auto"/>
      <w:ind w:left="1120" w:firstLine="567"/>
    </w:pPr>
    <w:rPr>
      <w:rFonts w:eastAsia="Times New Roman" w:cs="Times New Roman"/>
      <w:sz w:val="18"/>
      <w:szCs w:val="18"/>
    </w:rPr>
  </w:style>
  <w:style w:type="paragraph" w:styleId="63">
    <w:name w:val="toc 6"/>
    <w:basedOn w:val="ad"/>
    <w:next w:val="ad"/>
    <w:rsid w:val="000E1320"/>
    <w:pPr>
      <w:spacing w:line="360" w:lineRule="auto"/>
      <w:ind w:left="1400" w:firstLine="567"/>
    </w:pPr>
    <w:rPr>
      <w:rFonts w:eastAsia="Times New Roman" w:cs="Times New Roman"/>
      <w:sz w:val="18"/>
      <w:szCs w:val="18"/>
    </w:rPr>
  </w:style>
  <w:style w:type="paragraph" w:styleId="72">
    <w:name w:val="toc 7"/>
    <w:basedOn w:val="ad"/>
    <w:next w:val="ad"/>
    <w:rsid w:val="000E1320"/>
    <w:pPr>
      <w:spacing w:line="360" w:lineRule="auto"/>
      <w:ind w:left="1680" w:firstLine="567"/>
    </w:pPr>
    <w:rPr>
      <w:rFonts w:eastAsia="Times New Roman" w:cs="Times New Roman"/>
      <w:sz w:val="18"/>
      <w:szCs w:val="18"/>
    </w:rPr>
  </w:style>
  <w:style w:type="paragraph" w:styleId="82">
    <w:name w:val="toc 8"/>
    <w:basedOn w:val="ad"/>
    <w:next w:val="ad"/>
    <w:rsid w:val="000E1320"/>
    <w:pPr>
      <w:spacing w:line="360" w:lineRule="auto"/>
      <w:ind w:left="1960" w:firstLine="567"/>
    </w:pPr>
    <w:rPr>
      <w:rFonts w:eastAsia="Times New Roman" w:cs="Times New Roman"/>
      <w:sz w:val="18"/>
      <w:szCs w:val="18"/>
    </w:rPr>
  </w:style>
  <w:style w:type="paragraph" w:styleId="93">
    <w:name w:val="toc 9"/>
    <w:basedOn w:val="ad"/>
    <w:next w:val="ad"/>
    <w:rsid w:val="000E1320"/>
    <w:pPr>
      <w:spacing w:line="360" w:lineRule="auto"/>
      <w:ind w:left="2240" w:firstLine="567"/>
    </w:pPr>
    <w:rPr>
      <w:rFonts w:eastAsia="Times New Roman" w:cs="Times New Roman"/>
      <w:sz w:val="18"/>
      <w:szCs w:val="18"/>
    </w:rPr>
  </w:style>
  <w:style w:type="paragraph" w:customStyle="1" w:styleId="affff5">
    <w:name w:val="Структура"/>
    <w:basedOn w:val="ad"/>
    <w:rsid w:val="000E1320"/>
    <w:pPr>
      <w:pageBreakBefore/>
      <w:pBdr>
        <w:top w:val="none" w:sz="0" w:space="0" w:color="000000"/>
        <w:left w:val="none" w:sz="0" w:space="0" w:color="000000"/>
        <w:bottom w:val="thinThickSmallGap" w:sz="24" w:space="1" w:color="000000"/>
        <w:right w:val="none" w:sz="0" w:space="0" w:color="000000"/>
      </w:pBdr>
      <w:spacing w:before="480" w:after="240"/>
      <w:ind w:left="567" w:right="2835" w:hanging="567"/>
    </w:pPr>
    <w:rPr>
      <w:rFonts w:ascii="Arial" w:eastAsia="Times New Roman" w:hAnsi="Arial" w:cs="Arial"/>
      <w:b/>
      <w:caps/>
      <w:sz w:val="36"/>
      <w:szCs w:val="36"/>
    </w:rPr>
  </w:style>
  <w:style w:type="paragraph" w:customStyle="1" w:styleId="a">
    <w:name w:val="Главы"/>
    <w:basedOn w:val="affff5"/>
    <w:next w:val="ad"/>
    <w:rsid w:val="000E1320"/>
    <w:pPr>
      <w:numPr>
        <w:numId w:val="6"/>
      </w:numPr>
      <w:pBdr>
        <w:bottom w:val="none" w:sz="0" w:space="0" w:color="000000"/>
      </w:pBdr>
      <w:spacing w:before="1440" w:after="720" w:line="360" w:lineRule="auto"/>
      <w:ind w:left="0" w:right="0" w:firstLine="0"/>
      <w:jc w:val="center"/>
    </w:pPr>
    <w:rPr>
      <w:spacing w:val="40"/>
      <w:sz w:val="44"/>
      <w:szCs w:val="44"/>
    </w:rPr>
  </w:style>
  <w:style w:type="paragraph" w:customStyle="1" w:styleId="affff6">
    <w:name w:val="Служебный"/>
    <w:basedOn w:val="a"/>
    <w:rsid w:val="000E1320"/>
  </w:style>
  <w:style w:type="paragraph" w:customStyle="1" w:styleId="affff7">
    <w:name w:val="маркированный"/>
    <w:basedOn w:val="ad"/>
    <w:qFormat/>
    <w:rsid w:val="000E1320"/>
    <w:pPr>
      <w:spacing w:line="360" w:lineRule="auto"/>
      <w:ind w:left="432" w:hanging="432"/>
      <w:jc w:val="both"/>
    </w:pPr>
    <w:rPr>
      <w:rFonts w:eastAsia="Times New Roman" w:cs="Times New Roman"/>
      <w:sz w:val="28"/>
      <w:szCs w:val="20"/>
    </w:rPr>
  </w:style>
  <w:style w:type="paragraph" w:customStyle="1" w:styleId="2ff">
    <w:name w:val="Пункт2"/>
    <w:basedOn w:val="afffc"/>
    <w:rsid w:val="000E1320"/>
    <w:pPr>
      <w:keepNext/>
      <w:spacing w:before="240" w:after="120" w:line="240" w:lineRule="auto"/>
      <w:jc w:val="left"/>
    </w:pPr>
    <w:rPr>
      <w:b/>
    </w:rPr>
  </w:style>
  <w:style w:type="paragraph" w:customStyle="1" w:styleId="affff8">
    <w:name w:val="Текст таблицы"/>
    <w:basedOn w:val="ad"/>
    <w:rsid w:val="000E1320"/>
    <w:pPr>
      <w:spacing w:before="40" w:after="40"/>
      <w:ind w:left="57" w:right="57"/>
    </w:pPr>
    <w:rPr>
      <w:rFonts w:eastAsia="Times New Roman" w:cs="Times New Roman"/>
    </w:rPr>
  </w:style>
  <w:style w:type="paragraph" w:customStyle="1" w:styleId="affff9">
    <w:name w:val="Пункт б/н"/>
    <w:basedOn w:val="ad"/>
    <w:qFormat/>
    <w:rsid w:val="000E1320"/>
    <w:pPr>
      <w:spacing w:line="360" w:lineRule="auto"/>
      <w:ind w:firstLine="567"/>
      <w:jc w:val="both"/>
    </w:pPr>
    <w:rPr>
      <w:rFonts w:eastAsia="Times New Roman" w:cs="Times New Roman"/>
      <w:sz w:val="28"/>
      <w:szCs w:val="20"/>
    </w:rPr>
  </w:style>
  <w:style w:type="paragraph" w:customStyle="1" w:styleId="1fff1">
    <w:name w:val="Маркированный список1"/>
    <w:basedOn w:val="ad"/>
    <w:rsid w:val="000E1320"/>
    <w:pPr>
      <w:spacing w:line="360" w:lineRule="auto"/>
      <w:ind w:left="360" w:hanging="360"/>
      <w:jc w:val="both"/>
    </w:pPr>
    <w:rPr>
      <w:rFonts w:eastAsia="Times New Roman" w:cs="Times New Roman"/>
      <w:sz w:val="28"/>
      <w:szCs w:val="20"/>
    </w:rPr>
  </w:style>
  <w:style w:type="paragraph" w:customStyle="1" w:styleId="1fff2">
    <w:name w:val="Текст примечания1"/>
    <w:basedOn w:val="ad"/>
    <w:rsid w:val="000E1320"/>
    <w:pPr>
      <w:spacing w:line="360" w:lineRule="auto"/>
      <w:ind w:firstLine="567"/>
      <w:jc w:val="both"/>
    </w:pPr>
    <w:rPr>
      <w:rFonts w:eastAsia="Times New Roman" w:cs="Times New Roman"/>
      <w:sz w:val="20"/>
      <w:szCs w:val="20"/>
    </w:rPr>
  </w:style>
  <w:style w:type="paragraph" w:customStyle="1" w:styleId="1fff3">
    <w:name w:val="Тема примечания1"/>
    <w:basedOn w:val="1fff2"/>
    <w:next w:val="1fff2"/>
    <w:rsid w:val="000E1320"/>
    <w:rPr>
      <w:b/>
    </w:rPr>
  </w:style>
  <w:style w:type="paragraph" w:customStyle="1" w:styleId="319">
    <w:name w:val="Основной текст 31"/>
    <w:basedOn w:val="ad"/>
    <w:qFormat/>
    <w:rsid w:val="000E1320"/>
    <w:pPr>
      <w:spacing w:after="120" w:line="360" w:lineRule="auto"/>
      <w:ind w:firstLine="567"/>
      <w:jc w:val="both"/>
    </w:pPr>
    <w:rPr>
      <w:rFonts w:eastAsia="Times New Roman" w:cs="Times New Roman"/>
      <w:sz w:val="16"/>
      <w:szCs w:val="20"/>
    </w:rPr>
  </w:style>
  <w:style w:type="paragraph" w:customStyle="1" w:styleId="affffa">
    <w:name w:val="Подподподподпункт"/>
    <w:basedOn w:val="ad"/>
    <w:rsid w:val="000E1320"/>
    <w:pPr>
      <w:spacing w:line="360" w:lineRule="auto"/>
      <w:ind w:left="2835" w:hanging="567"/>
      <w:jc w:val="both"/>
    </w:pPr>
    <w:rPr>
      <w:rFonts w:eastAsia="Times New Roman" w:cs="Times New Roman"/>
      <w:sz w:val="28"/>
      <w:szCs w:val="20"/>
    </w:rPr>
  </w:style>
  <w:style w:type="paragraph" w:customStyle="1" w:styleId="affffb">
    <w:name w:val="Подподподпункт"/>
    <w:basedOn w:val="ad"/>
    <w:rsid w:val="000E1320"/>
    <w:pPr>
      <w:spacing w:line="360" w:lineRule="auto"/>
      <w:ind w:left="2268" w:hanging="567"/>
      <w:jc w:val="both"/>
    </w:pPr>
    <w:rPr>
      <w:rFonts w:eastAsia="Times New Roman" w:cs="Times New Roman"/>
      <w:sz w:val="28"/>
      <w:szCs w:val="20"/>
    </w:rPr>
  </w:style>
  <w:style w:type="paragraph" w:customStyle="1" w:styleId="217">
    <w:name w:val="Основной текст 21"/>
    <w:basedOn w:val="ad"/>
    <w:rsid w:val="000E1320"/>
    <w:pPr>
      <w:spacing w:after="120" w:line="480" w:lineRule="auto"/>
    </w:pPr>
    <w:rPr>
      <w:rFonts w:eastAsia="Times New Roman" w:cs="Times New Roman"/>
      <w:szCs w:val="20"/>
    </w:rPr>
  </w:style>
  <w:style w:type="paragraph" w:customStyle="1" w:styleId="218">
    <w:name w:val="Основной текст с отступом 21"/>
    <w:basedOn w:val="ad"/>
    <w:qFormat/>
    <w:rsid w:val="000E1320"/>
    <w:pPr>
      <w:spacing w:after="120" w:line="480" w:lineRule="auto"/>
      <w:ind w:left="283"/>
    </w:pPr>
    <w:rPr>
      <w:rFonts w:eastAsia="Times New Roman" w:cs="Times New Roman"/>
      <w:szCs w:val="20"/>
    </w:rPr>
  </w:style>
  <w:style w:type="paragraph" w:customStyle="1" w:styleId="affffc">
    <w:name w:val="Знак"/>
    <w:basedOn w:val="ad"/>
    <w:rsid w:val="000E1320"/>
    <w:pPr>
      <w:spacing w:before="120"/>
      <w:ind w:left="432" w:hanging="432"/>
      <w:jc w:val="both"/>
    </w:pPr>
    <w:rPr>
      <w:rFonts w:eastAsia="Times New Roman" w:cs="Times New Roman"/>
      <w:b/>
      <w:caps/>
      <w:sz w:val="32"/>
      <w:szCs w:val="32"/>
      <w:lang w:val="en-US"/>
    </w:rPr>
  </w:style>
  <w:style w:type="paragraph" w:customStyle="1" w:styleId="1fff4">
    <w:name w:val="Обычный1"/>
    <w:qFormat/>
    <w:rsid w:val="000E1320"/>
    <w:pPr>
      <w:widowControl w:val="0"/>
      <w:suppressAutoHyphens/>
      <w:spacing w:before="120" w:after="120"/>
      <w:ind w:firstLine="567"/>
      <w:jc w:val="both"/>
    </w:pPr>
    <w:rPr>
      <w:sz w:val="24"/>
      <w:szCs w:val="24"/>
      <w:lang w:eastAsia="zh-CN"/>
    </w:rPr>
  </w:style>
  <w:style w:type="paragraph" w:customStyle="1" w:styleId="1fff5">
    <w:name w:val="Знак Знак Знак1"/>
    <w:basedOn w:val="ad"/>
    <w:qFormat/>
    <w:rsid w:val="000E1320"/>
    <w:pPr>
      <w:spacing w:line="240" w:lineRule="exact"/>
    </w:pPr>
    <w:rPr>
      <w:rFonts w:ascii="Verdana" w:eastAsia="Times New Roman" w:hAnsi="Verdana" w:cs="Verdana"/>
      <w:sz w:val="20"/>
      <w:szCs w:val="20"/>
      <w:lang w:val="en-US"/>
    </w:rPr>
  </w:style>
  <w:style w:type="paragraph" w:customStyle="1" w:styleId="D801C6740D3442D0974ED4C393ECA78C">
    <w:name w:val="D801C6740D3442D0974ED4C393ECA78C"/>
    <w:rsid w:val="000E1320"/>
    <w:pPr>
      <w:suppressAutoHyphens/>
      <w:spacing w:after="200" w:line="276" w:lineRule="auto"/>
    </w:pPr>
    <w:rPr>
      <w:rFonts w:ascii="Calibri" w:eastAsia="MS Mincho" w:hAnsi="Calibri" w:cs="Calibri"/>
      <w:sz w:val="22"/>
      <w:szCs w:val="22"/>
      <w:lang w:eastAsia="zh-CN"/>
    </w:rPr>
  </w:style>
  <w:style w:type="paragraph" w:customStyle="1" w:styleId="310">
    <w:name w:val="Нумерованный список 31"/>
    <w:basedOn w:val="ad"/>
    <w:rsid w:val="000E1320"/>
    <w:pPr>
      <w:numPr>
        <w:numId w:val="2"/>
      </w:numPr>
      <w:spacing w:after="60"/>
      <w:jc w:val="both"/>
    </w:pPr>
    <w:rPr>
      <w:rFonts w:eastAsia="Times New Roman" w:cs="Times New Roman"/>
      <w:szCs w:val="20"/>
    </w:rPr>
  </w:style>
  <w:style w:type="paragraph" w:customStyle="1" w:styleId="410">
    <w:name w:val="Нумерованный список 41"/>
    <w:basedOn w:val="ad"/>
    <w:rsid w:val="000E1320"/>
    <w:pPr>
      <w:numPr>
        <w:numId w:val="3"/>
      </w:numPr>
      <w:spacing w:after="60"/>
      <w:jc w:val="both"/>
    </w:pPr>
    <w:rPr>
      <w:rFonts w:eastAsia="Times New Roman" w:cs="Times New Roman"/>
      <w:szCs w:val="20"/>
    </w:rPr>
  </w:style>
  <w:style w:type="paragraph" w:customStyle="1" w:styleId="510">
    <w:name w:val="Нумерованный список 51"/>
    <w:basedOn w:val="ad"/>
    <w:rsid w:val="000E1320"/>
    <w:pPr>
      <w:numPr>
        <w:numId w:val="4"/>
      </w:numPr>
      <w:spacing w:after="60"/>
      <w:jc w:val="both"/>
    </w:pPr>
    <w:rPr>
      <w:rFonts w:eastAsia="Times New Roman" w:cs="Times New Roman"/>
      <w:szCs w:val="20"/>
    </w:rPr>
  </w:style>
  <w:style w:type="paragraph" w:customStyle="1" w:styleId="affffd">
    <w:name w:val="Раздел"/>
    <w:basedOn w:val="ad"/>
    <w:qFormat/>
    <w:rsid w:val="000E1320"/>
    <w:pPr>
      <w:spacing w:before="120" w:after="120"/>
      <w:ind w:left="720" w:hanging="720"/>
      <w:jc w:val="center"/>
    </w:pPr>
    <w:rPr>
      <w:rFonts w:ascii="Arial Narrow" w:eastAsia="Times New Roman" w:hAnsi="Arial Narrow" w:cs="Arial Narrow"/>
      <w:b/>
      <w:sz w:val="28"/>
      <w:szCs w:val="20"/>
    </w:rPr>
  </w:style>
  <w:style w:type="paragraph" w:customStyle="1" w:styleId="a2">
    <w:name w:val="Часть"/>
    <w:basedOn w:val="ad"/>
    <w:uiPriority w:val="99"/>
    <w:qFormat/>
    <w:rsid w:val="000E1320"/>
    <w:pPr>
      <w:numPr>
        <w:numId w:val="10"/>
      </w:numPr>
      <w:spacing w:after="60"/>
      <w:ind w:left="0" w:firstLine="0"/>
      <w:jc w:val="center"/>
    </w:pPr>
    <w:rPr>
      <w:rFonts w:ascii="Arial" w:eastAsia="Times New Roman" w:hAnsi="Arial" w:cs="Arial"/>
      <w:b/>
      <w:caps/>
      <w:sz w:val="32"/>
      <w:szCs w:val="20"/>
    </w:rPr>
  </w:style>
  <w:style w:type="paragraph" w:customStyle="1" w:styleId="ConsNonformat">
    <w:name w:val="ConsNonformat"/>
    <w:qFormat/>
    <w:rsid w:val="000E1320"/>
    <w:pPr>
      <w:widowControl w:val="0"/>
      <w:suppressAutoHyphens/>
      <w:ind w:right="19772"/>
    </w:pPr>
    <w:rPr>
      <w:rFonts w:ascii="Courier New" w:hAnsi="Courier New" w:cs="Courier New"/>
      <w:sz w:val="16"/>
      <w:szCs w:val="16"/>
      <w:lang w:eastAsia="zh-CN"/>
    </w:rPr>
  </w:style>
  <w:style w:type="paragraph" w:customStyle="1" w:styleId="-2">
    <w:name w:val="Пункт-2"/>
    <w:basedOn w:val="ad"/>
    <w:rsid w:val="000E1320"/>
    <w:pPr>
      <w:ind w:left="1701" w:hanging="567"/>
      <w:jc w:val="both"/>
    </w:pPr>
    <w:rPr>
      <w:rFonts w:eastAsia="Times New Roman" w:cs="Times New Roman"/>
      <w:sz w:val="28"/>
    </w:rPr>
  </w:style>
  <w:style w:type="paragraph" w:customStyle="1" w:styleId="ConsPlusNonformat">
    <w:name w:val="ConsPlusNonformat"/>
    <w:qFormat/>
    <w:rsid w:val="000E1320"/>
    <w:pPr>
      <w:suppressAutoHyphens/>
    </w:pPr>
    <w:rPr>
      <w:rFonts w:ascii="Courier New" w:hAnsi="Courier New" w:cs="Courier New"/>
      <w:lang w:eastAsia="zh-CN"/>
    </w:rPr>
  </w:style>
  <w:style w:type="paragraph" w:customStyle="1" w:styleId="A20">
    <w:name w:val="A2"/>
    <w:rsid w:val="000E1320"/>
    <w:pPr>
      <w:tabs>
        <w:tab w:val="left" w:pos="360"/>
        <w:tab w:val="left" w:pos="993"/>
      </w:tabs>
      <w:suppressAutoHyphens/>
      <w:spacing w:before="120" w:after="72"/>
      <w:ind w:left="1134" w:hanging="1134"/>
    </w:pPr>
    <w:rPr>
      <w:rFonts w:ascii="Arial" w:hAnsi="Arial" w:cs="Arial"/>
      <w:b/>
      <w:sz w:val="22"/>
      <w:lang w:eastAsia="zh-CN"/>
    </w:rPr>
  </w:style>
  <w:style w:type="paragraph" w:customStyle="1" w:styleId="listparagraph">
    <w:name w:val="listparagraph"/>
    <w:basedOn w:val="ad"/>
    <w:rsid w:val="000E1320"/>
    <w:pPr>
      <w:spacing w:before="280" w:after="280"/>
    </w:pPr>
    <w:rPr>
      <w:rFonts w:eastAsia="Times New Roman" w:cs="Times New Roman"/>
    </w:rPr>
  </w:style>
  <w:style w:type="paragraph" w:customStyle="1" w:styleId="style230">
    <w:name w:val="style23"/>
    <w:basedOn w:val="ad"/>
    <w:rsid w:val="000E1320"/>
    <w:pPr>
      <w:spacing w:before="280" w:after="280"/>
    </w:pPr>
    <w:rPr>
      <w:rFonts w:eastAsia="Times New Roman" w:cs="Times New Roman"/>
    </w:rPr>
  </w:style>
  <w:style w:type="paragraph" w:customStyle="1" w:styleId="Iauiue">
    <w:name w:val="Iau?iue"/>
    <w:qFormat/>
    <w:rsid w:val="000E1320"/>
    <w:pPr>
      <w:suppressAutoHyphens/>
    </w:pPr>
    <w:rPr>
      <w:lang w:val="en-GB" w:eastAsia="zh-CN"/>
    </w:rPr>
  </w:style>
  <w:style w:type="paragraph" w:customStyle="1" w:styleId="Style37">
    <w:name w:val="Style37"/>
    <w:basedOn w:val="ad"/>
    <w:rsid w:val="000E1320"/>
    <w:pPr>
      <w:jc w:val="right"/>
    </w:pPr>
    <w:rPr>
      <w:rFonts w:eastAsia="Times New Roman" w:cs="Times New Roman"/>
    </w:rPr>
  </w:style>
  <w:style w:type="paragraph" w:customStyle="1" w:styleId="2ff0">
    <w:name w:val="Абзац списка2"/>
    <w:basedOn w:val="ad"/>
    <w:rsid w:val="000E1320"/>
    <w:pPr>
      <w:ind w:left="720"/>
      <w:contextualSpacing/>
    </w:pPr>
  </w:style>
  <w:style w:type="paragraph" w:customStyle="1" w:styleId="115">
    <w:name w:val="Абзац списка11"/>
    <w:basedOn w:val="ad"/>
    <w:qFormat/>
    <w:rsid w:val="000E1320"/>
    <w:pPr>
      <w:spacing w:after="0"/>
      <w:ind w:left="720"/>
      <w:contextualSpacing/>
    </w:pPr>
    <w:rPr>
      <w:rFonts w:eastAsia="Times New Roman" w:cs="Times New Roman"/>
    </w:rPr>
  </w:style>
  <w:style w:type="paragraph" w:customStyle="1" w:styleId="2ff1">
    <w:name w:val="Абзац списка2"/>
    <w:aliases w:val="Table-Normal,RSHB_Table-Normal,Абзац маркированнный,Предусловия"/>
    <w:basedOn w:val="ad"/>
    <w:qFormat/>
    <w:rsid w:val="000E1320"/>
    <w:pPr>
      <w:spacing w:after="0"/>
      <w:ind w:left="720"/>
      <w:contextualSpacing/>
    </w:pPr>
    <w:rPr>
      <w:rFonts w:eastAsia="Times New Roman" w:cs="Times New Roman"/>
    </w:rPr>
  </w:style>
  <w:style w:type="paragraph" w:customStyle="1" w:styleId="31a">
    <w:name w:val="Маркированный список 31"/>
    <w:basedOn w:val="ad"/>
    <w:rsid w:val="000E1320"/>
    <w:pPr>
      <w:ind w:left="1780" w:hanging="360"/>
    </w:pPr>
    <w:rPr>
      <w:rFonts w:eastAsia="MS Mincho" w:cs="Times New Roman"/>
    </w:rPr>
  </w:style>
  <w:style w:type="paragraph" w:customStyle="1" w:styleId="affffe">
    <w:name w:val="Список нумерованный"/>
    <w:basedOn w:val="ad"/>
    <w:rsid w:val="000E1320"/>
    <w:pPr>
      <w:spacing w:before="120" w:after="0"/>
      <w:ind w:firstLine="567"/>
      <w:jc w:val="both"/>
    </w:pPr>
    <w:rPr>
      <w:rFonts w:eastAsia="Times New Roman" w:cs="Times New Roman"/>
    </w:rPr>
  </w:style>
  <w:style w:type="paragraph" w:customStyle="1" w:styleId="219">
    <w:name w:val="Список 21"/>
    <w:basedOn w:val="ad"/>
    <w:rsid w:val="000E1320"/>
    <w:pPr>
      <w:spacing w:after="0"/>
      <w:ind w:left="566" w:hanging="283"/>
      <w:contextualSpacing/>
    </w:pPr>
    <w:rPr>
      <w:rFonts w:eastAsia="Times New Roman" w:cs="Times New Roman"/>
    </w:rPr>
  </w:style>
  <w:style w:type="paragraph" w:customStyle="1" w:styleId="1fff6">
    <w:name w:val="Без интервала1"/>
    <w:rsid w:val="000E1320"/>
    <w:pPr>
      <w:suppressAutoHyphens/>
    </w:pPr>
    <w:rPr>
      <w:rFonts w:ascii="Calibri" w:eastAsia="font194" w:hAnsi="Calibri" w:cs="font194"/>
      <w:sz w:val="22"/>
      <w:szCs w:val="22"/>
      <w:lang w:eastAsia="zh-CN"/>
    </w:rPr>
  </w:style>
  <w:style w:type="paragraph" w:customStyle="1" w:styleId="afffff">
    <w:name w:val="Табличный_заголовки"/>
    <w:basedOn w:val="ad"/>
    <w:rsid w:val="000E1320"/>
    <w:pPr>
      <w:keepNext/>
      <w:keepLines/>
      <w:jc w:val="center"/>
    </w:pPr>
    <w:rPr>
      <w:rFonts w:eastAsia="Times New Roman" w:cs="Times New Roman"/>
      <w:b/>
    </w:rPr>
  </w:style>
  <w:style w:type="paragraph" w:customStyle="1" w:styleId="a0">
    <w:name w:val="Табличный_нумерованный"/>
    <w:basedOn w:val="ad"/>
    <w:rsid w:val="000E1320"/>
    <w:pPr>
      <w:numPr>
        <w:numId w:val="7"/>
      </w:numPr>
    </w:pPr>
    <w:rPr>
      <w:rFonts w:eastAsia="Times New Roman" w:cs="Calibri"/>
    </w:rPr>
  </w:style>
  <w:style w:type="paragraph" w:customStyle="1" w:styleId="afffff0">
    <w:name w:val="Табличный_по ширине"/>
    <w:basedOn w:val="ad"/>
    <w:uiPriority w:val="99"/>
    <w:qFormat/>
    <w:rsid w:val="000E1320"/>
    <w:pPr>
      <w:jc w:val="both"/>
    </w:pPr>
    <w:rPr>
      <w:rFonts w:eastAsia="Times New Roman" w:cs="Times New Roman"/>
    </w:rPr>
  </w:style>
  <w:style w:type="paragraph" w:customStyle="1" w:styleId="FORMATTEXT">
    <w:name w:val=".FORMATTEXT"/>
    <w:rsid w:val="000E1320"/>
    <w:pPr>
      <w:widowControl w:val="0"/>
      <w:suppressAutoHyphens/>
    </w:pPr>
    <w:rPr>
      <w:sz w:val="24"/>
      <w:szCs w:val="24"/>
      <w:lang w:eastAsia="zh-CN"/>
    </w:rPr>
  </w:style>
  <w:style w:type="paragraph" w:customStyle="1" w:styleId="Standard">
    <w:name w:val="Standard"/>
    <w:rsid w:val="000E1320"/>
    <w:pPr>
      <w:widowControl w:val="0"/>
      <w:suppressAutoHyphens/>
      <w:textAlignment w:val="baseline"/>
    </w:pPr>
    <w:rPr>
      <w:rFonts w:ascii="Arial" w:hAnsi="Arial" w:cs="Arial"/>
      <w:kern w:val="2"/>
      <w:sz w:val="24"/>
      <w:szCs w:val="24"/>
      <w:lang w:eastAsia="zh-CN"/>
    </w:rPr>
  </w:style>
  <w:style w:type="paragraph" w:customStyle="1" w:styleId="afffff1">
    <w:name w:val="Нормальный (таблица)"/>
    <w:basedOn w:val="Standard"/>
    <w:next w:val="Standard"/>
    <w:rsid w:val="000E1320"/>
    <w:pPr>
      <w:jc w:val="both"/>
    </w:pPr>
  </w:style>
  <w:style w:type="paragraph" w:customStyle="1" w:styleId="afffff2">
    <w:name w:val="Содержимое таблицы"/>
    <w:basedOn w:val="ad"/>
    <w:qFormat/>
    <w:rsid w:val="000E1320"/>
    <w:pPr>
      <w:widowControl w:val="0"/>
      <w:suppressLineNumbers/>
      <w:spacing w:after="0" w:line="240" w:lineRule="auto"/>
      <w:textAlignment w:val="baseline"/>
    </w:pPr>
    <w:rPr>
      <w:rFonts w:ascii="Times New Roman" w:eastAsia="Times New Roman" w:hAnsi="Times New Roman" w:cs="Tahoma"/>
      <w:kern w:val="2"/>
      <w:sz w:val="24"/>
      <w:szCs w:val="24"/>
      <w:lang w:val="de-DE" w:eastAsia="ja-JP" w:bidi="fa-IR"/>
    </w:rPr>
  </w:style>
  <w:style w:type="paragraph" w:customStyle="1" w:styleId="afffff3">
    <w:name w:val="Заголовок таблицы"/>
    <w:basedOn w:val="afffff2"/>
    <w:rsid w:val="000E1320"/>
    <w:pPr>
      <w:jc w:val="center"/>
    </w:pPr>
    <w:rPr>
      <w:b/>
      <w:bCs/>
    </w:rPr>
  </w:style>
  <w:style w:type="paragraph" w:customStyle="1" w:styleId="afffff4">
    <w:name w:val="Содержимое врезки"/>
    <w:basedOn w:val="ad"/>
    <w:rsid w:val="000E1320"/>
    <w:rPr>
      <w:rFonts w:eastAsia="Times New Roman" w:cs="Times New Roman"/>
    </w:rPr>
  </w:style>
  <w:style w:type="paragraph" w:customStyle="1" w:styleId="23">
    <w:name w:val="Нумерованный список2"/>
    <w:basedOn w:val="ad"/>
    <w:rsid w:val="000E1320"/>
    <w:pPr>
      <w:numPr>
        <w:numId w:val="12"/>
      </w:numPr>
      <w:spacing w:before="60" w:line="360" w:lineRule="auto"/>
      <w:jc w:val="both"/>
    </w:pPr>
    <w:rPr>
      <w:rFonts w:eastAsia="Times New Roman" w:cs="Times New Roman"/>
      <w:sz w:val="28"/>
    </w:rPr>
  </w:style>
  <w:style w:type="paragraph" w:customStyle="1" w:styleId="22">
    <w:name w:val="Маркированный список2"/>
    <w:basedOn w:val="ad"/>
    <w:rsid w:val="000E1320"/>
    <w:pPr>
      <w:numPr>
        <w:numId w:val="5"/>
      </w:numPr>
      <w:tabs>
        <w:tab w:val="left" w:pos="1134"/>
      </w:tabs>
      <w:spacing w:line="360" w:lineRule="auto"/>
      <w:jc w:val="both"/>
    </w:pPr>
    <w:rPr>
      <w:rFonts w:eastAsia="Times New Roman" w:cs="Times New Roman"/>
      <w:sz w:val="28"/>
      <w:szCs w:val="20"/>
    </w:rPr>
  </w:style>
  <w:style w:type="paragraph" w:customStyle="1" w:styleId="1fff7">
    <w:name w:val="Без интервала1"/>
    <w:rsid w:val="000E1320"/>
    <w:pPr>
      <w:suppressAutoHyphens/>
    </w:pPr>
    <w:rPr>
      <w:sz w:val="24"/>
      <w:szCs w:val="24"/>
      <w:lang w:val="uk-UA" w:eastAsia="zh-CN"/>
    </w:rPr>
  </w:style>
  <w:style w:type="paragraph" w:customStyle="1" w:styleId="formattext0">
    <w:name w:val="formattext"/>
    <w:basedOn w:val="ad"/>
    <w:rsid w:val="000E1320"/>
    <w:pPr>
      <w:spacing w:before="280" w:after="280"/>
    </w:pPr>
    <w:rPr>
      <w:rFonts w:eastAsia="Times New Roman" w:cs="Times New Roman"/>
    </w:rPr>
  </w:style>
  <w:style w:type="paragraph" w:customStyle="1" w:styleId="ingridients">
    <w:name w:val="ingridients"/>
    <w:basedOn w:val="ad"/>
    <w:rsid w:val="000E1320"/>
    <w:pPr>
      <w:spacing w:before="280" w:after="280"/>
    </w:pPr>
    <w:rPr>
      <w:rFonts w:eastAsia="Times New Roman" w:cs="Times New Roman"/>
    </w:rPr>
  </w:style>
  <w:style w:type="paragraph" w:customStyle="1" w:styleId="2ff2">
    <w:name w:val="Основной текст (2)"/>
    <w:basedOn w:val="ad"/>
    <w:qFormat/>
    <w:rsid w:val="000E1320"/>
    <w:pPr>
      <w:shd w:val="clear" w:color="auto" w:fill="FFFFFF"/>
      <w:spacing w:before="280" w:after="280" w:line="244" w:lineRule="exact"/>
      <w:ind w:hanging="1260"/>
      <w:jc w:val="both"/>
    </w:pPr>
    <w:rPr>
      <w:rFonts w:eastAsia="Times New Roman" w:cs="Calibri"/>
    </w:rPr>
  </w:style>
  <w:style w:type="paragraph" w:customStyle="1" w:styleId="3f5">
    <w:name w:val="Стиль3 Знак Знак"/>
    <w:basedOn w:val="216"/>
    <w:uiPriority w:val="99"/>
    <w:qFormat/>
    <w:rsid w:val="000E1320"/>
    <w:pPr>
      <w:widowControl w:val="0"/>
      <w:tabs>
        <w:tab w:val="left" w:pos="227"/>
      </w:tabs>
      <w:spacing w:before="120" w:after="0" w:line="240" w:lineRule="auto"/>
      <w:ind w:left="0"/>
      <w:jc w:val="both"/>
      <w:textAlignment w:val="baseline"/>
    </w:pPr>
  </w:style>
  <w:style w:type="paragraph" w:customStyle="1" w:styleId="3f6">
    <w:name w:val="Стиль3"/>
    <w:basedOn w:val="216"/>
    <w:qFormat/>
    <w:rsid w:val="000E1320"/>
    <w:pPr>
      <w:widowControl w:val="0"/>
      <w:tabs>
        <w:tab w:val="left" w:pos="1307"/>
      </w:tabs>
      <w:spacing w:before="120" w:after="0" w:line="240" w:lineRule="auto"/>
      <w:ind w:left="1080"/>
      <w:jc w:val="both"/>
      <w:textAlignment w:val="baseline"/>
    </w:pPr>
  </w:style>
  <w:style w:type="paragraph" w:customStyle="1" w:styleId="4d">
    <w:name w:val="Основной текст (4)"/>
    <w:basedOn w:val="ad"/>
    <w:rsid w:val="000E1320"/>
    <w:pPr>
      <w:shd w:val="clear" w:color="auto" w:fill="FFFFFF"/>
      <w:spacing w:after="120" w:line="278" w:lineRule="exact"/>
      <w:ind w:hanging="340"/>
      <w:jc w:val="center"/>
    </w:pPr>
    <w:rPr>
      <w:sz w:val="24"/>
    </w:rPr>
  </w:style>
  <w:style w:type="paragraph" w:customStyle="1" w:styleId="1fff8">
    <w:name w:val="Заголовок №1"/>
    <w:basedOn w:val="ad"/>
    <w:uiPriority w:val="99"/>
    <w:qFormat/>
    <w:rsid w:val="000E1320"/>
    <w:pPr>
      <w:shd w:val="clear" w:color="auto" w:fill="FFFFFF"/>
      <w:spacing w:after="420" w:line="240" w:lineRule="atLeast"/>
    </w:pPr>
    <w:rPr>
      <w:sz w:val="28"/>
    </w:rPr>
  </w:style>
  <w:style w:type="paragraph" w:customStyle="1" w:styleId="z-1">
    <w:name w:val="z-Конец формы1"/>
    <w:basedOn w:val="ad"/>
    <w:next w:val="ad"/>
    <w:rsid w:val="000E1320"/>
    <w:pPr>
      <w:pBdr>
        <w:top w:val="single" w:sz="6" w:space="1" w:color="000000"/>
        <w:left w:val="none" w:sz="0" w:space="0" w:color="000000"/>
        <w:bottom w:val="none" w:sz="0" w:space="0"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Oaeno">
    <w:name w:val="Oaeno"/>
    <w:rsid w:val="000E1320"/>
    <w:pPr>
      <w:widowControl w:val="0"/>
      <w:suppressAutoHyphens/>
      <w:spacing w:line="210" w:lineRule="atLeast"/>
      <w:ind w:firstLine="454"/>
      <w:jc w:val="both"/>
    </w:pPr>
    <w:rPr>
      <w:color w:val="000000"/>
      <w:kern w:val="2"/>
      <w:lang w:eastAsia="zh-CN"/>
    </w:rPr>
  </w:style>
  <w:style w:type="paragraph" w:styleId="afffff5">
    <w:name w:val="Subtitle"/>
    <w:basedOn w:val="ad"/>
    <w:next w:val="ad"/>
    <w:uiPriority w:val="11"/>
    <w:qFormat/>
    <w:rsid w:val="000E1320"/>
    <w:rPr>
      <w:color w:val="5A5A5A"/>
      <w:spacing w:val="15"/>
    </w:rPr>
  </w:style>
  <w:style w:type="paragraph" w:customStyle="1" w:styleId="21a">
    <w:name w:val="Цитата 21"/>
    <w:basedOn w:val="ad"/>
    <w:next w:val="ad"/>
    <w:rsid w:val="000E1320"/>
    <w:pPr>
      <w:spacing w:before="200"/>
      <w:ind w:left="864" w:right="864"/>
    </w:pPr>
    <w:rPr>
      <w:i/>
      <w:iCs/>
      <w:color w:val="404040"/>
    </w:rPr>
  </w:style>
  <w:style w:type="paragraph" w:customStyle="1" w:styleId="1fff9">
    <w:name w:val="Выделенная цитата1"/>
    <w:basedOn w:val="ad"/>
    <w:next w:val="ad"/>
    <w:rsid w:val="000E1320"/>
    <w:pPr>
      <w:pBdr>
        <w:top w:val="single" w:sz="4" w:space="10" w:color="404040"/>
        <w:left w:val="none" w:sz="0" w:space="0" w:color="000000"/>
        <w:bottom w:val="single" w:sz="4" w:space="10" w:color="404040"/>
        <w:right w:val="none" w:sz="0" w:space="0" w:color="000000"/>
      </w:pBdr>
      <w:spacing w:before="360" w:after="360"/>
      <w:ind w:left="864" w:right="864"/>
      <w:jc w:val="center"/>
    </w:pPr>
    <w:rPr>
      <w:i/>
      <w:iCs/>
      <w:color w:val="404040"/>
    </w:rPr>
  </w:style>
  <w:style w:type="paragraph" w:styleId="afffff6">
    <w:name w:val="index heading"/>
    <w:basedOn w:val="1ff4"/>
    <w:rsid w:val="000E1320"/>
  </w:style>
  <w:style w:type="paragraph" w:customStyle="1" w:styleId="1fffa">
    <w:name w:val="Заголовок оглавления1"/>
    <w:basedOn w:val="1"/>
    <w:next w:val="ad"/>
    <w:rsid w:val="000E1320"/>
    <w:pPr>
      <w:numPr>
        <w:numId w:val="0"/>
      </w:numPr>
    </w:pPr>
  </w:style>
  <w:style w:type="paragraph" w:customStyle="1" w:styleId="afffff7">
    <w:name w:val="Текст в заданном формате"/>
    <w:basedOn w:val="ad"/>
    <w:rsid w:val="000E1320"/>
    <w:pPr>
      <w:widowControl w:val="0"/>
      <w:spacing w:after="0" w:line="240" w:lineRule="auto"/>
    </w:pPr>
    <w:rPr>
      <w:rFonts w:ascii="Liberation Mono" w:eastAsia="NSimSun" w:hAnsi="Liberation Mono" w:cs="Liberation Mono"/>
      <w:sz w:val="20"/>
      <w:szCs w:val="20"/>
      <w:lang w:bidi="hi-IN"/>
    </w:rPr>
  </w:style>
  <w:style w:type="paragraph" w:customStyle="1" w:styleId="Textbodyindent">
    <w:name w:val="Text body indent"/>
    <w:basedOn w:val="Standard"/>
    <w:rsid w:val="000E1320"/>
    <w:pPr>
      <w:widowControl/>
      <w:ind w:firstLine="720"/>
      <w:textAlignment w:val="auto"/>
    </w:pPr>
    <w:rPr>
      <w:rFonts w:ascii="Times New Roman" w:eastAsia="Calibri" w:hAnsi="Times New Roman" w:cs="Times New Roman"/>
      <w:szCs w:val="20"/>
    </w:rPr>
  </w:style>
  <w:style w:type="paragraph" w:styleId="afffff8">
    <w:name w:val="endnote text"/>
    <w:basedOn w:val="ad"/>
    <w:uiPriority w:val="99"/>
    <w:rsid w:val="000E1320"/>
    <w:pPr>
      <w:spacing w:after="0" w:line="240" w:lineRule="auto"/>
    </w:pPr>
    <w:rPr>
      <w:rFonts w:ascii="Times New Roman" w:eastAsia="Times New Roman" w:hAnsi="Times New Roman" w:cs="Times New Roman"/>
      <w:sz w:val="20"/>
      <w:szCs w:val="20"/>
    </w:rPr>
  </w:style>
  <w:style w:type="paragraph" w:customStyle="1" w:styleId="form-inline-field">
    <w:name w:val="form-inline-field"/>
    <w:basedOn w:val="ad"/>
    <w:rsid w:val="000E1320"/>
    <w:pPr>
      <w:spacing w:before="280" w:after="280" w:line="240" w:lineRule="auto"/>
    </w:pPr>
    <w:rPr>
      <w:rFonts w:ascii="Times New Roman" w:eastAsia="Times New Roman" w:hAnsi="Times New Roman" w:cs="Times New Roman"/>
      <w:sz w:val="24"/>
      <w:szCs w:val="24"/>
    </w:rPr>
  </w:style>
  <w:style w:type="paragraph" w:customStyle="1" w:styleId="z-10">
    <w:name w:val="z-Начало формы1"/>
    <w:basedOn w:val="ad"/>
    <w:next w:val="ad"/>
    <w:rsid w:val="000E1320"/>
    <w:pPr>
      <w:pBdr>
        <w:top w:val="none" w:sz="0" w:space="0" w:color="000000"/>
        <w:left w:val="none" w:sz="0" w:space="0" w:color="000000"/>
        <w:bottom w:val="single" w:sz="6" w:space="1"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msonormal0">
    <w:name w:val="msonormal"/>
    <w:basedOn w:val="ad"/>
    <w:qFormat/>
    <w:rsid w:val="000E1320"/>
    <w:pPr>
      <w:spacing w:before="280" w:after="280" w:line="240" w:lineRule="auto"/>
    </w:pPr>
    <w:rPr>
      <w:rFonts w:ascii="Times New Roman" w:eastAsia="Times New Roman" w:hAnsi="Times New Roman" w:cs="Times New Roman"/>
      <w:sz w:val="24"/>
      <w:szCs w:val="24"/>
    </w:rPr>
  </w:style>
  <w:style w:type="paragraph" w:customStyle="1" w:styleId="xl64">
    <w:name w:val="xl64"/>
    <w:basedOn w:val="ad"/>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65">
    <w:name w:val="xl6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66">
    <w:name w:val="xl6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7">
    <w:name w:val="xl6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8">
    <w:name w:val="xl6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9">
    <w:name w:val="xl6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rPr>
  </w:style>
  <w:style w:type="paragraph" w:customStyle="1" w:styleId="xl70">
    <w:name w:val="xl7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1">
    <w:name w:val="xl7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2">
    <w:name w:val="xl7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73">
    <w:name w:val="xl7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4">
    <w:name w:val="xl7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76">
    <w:name w:val="xl7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7">
    <w:name w:val="xl7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8">
    <w:name w:val="xl7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rPr>
  </w:style>
  <w:style w:type="paragraph" w:customStyle="1" w:styleId="xl79">
    <w:name w:val="xl7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80">
    <w:name w:val="xl8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4"/>
      <w:szCs w:val="24"/>
    </w:rPr>
  </w:style>
  <w:style w:type="paragraph" w:customStyle="1" w:styleId="xl81">
    <w:name w:val="xl8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82">
    <w:name w:val="xl8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4">
    <w:name w:val="xl8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5">
    <w:name w:val="xl8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sz w:val="24"/>
      <w:szCs w:val="24"/>
    </w:rPr>
  </w:style>
  <w:style w:type="paragraph" w:customStyle="1" w:styleId="xl87">
    <w:name w:val="xl8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d"/>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89">
    <w:name w:val="xl89"/>
    <w:basedOn w:val="ad"/>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0">
    <w:name w:val="xl90"/>
    <w:basedOn w:val="ad"/>
    <w:qFormat/>
    <w:rsid w:val="000E1320"/>
    <w:pPr>
      <w:pBdr>
        <w:top w:val="none" w:sz="0"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1">
    <w:name w:val="xl91"/>
    <w:basedOn w:val="ad"/>
    <w:qFormat/>
    <w:rsid w:val="000E1320"/>
    <w:pPr>
      <w:spacing w:before="280" w:after="280" w:line="240" w:lineRule="auto"/>
      <w:textAlignment w:val="center"/>
    </w:pPr>
    <w:rPr>
      <w:rFonts w:ascii="Times New Roman" w:eastAsia="Times New Roman" w:hAnsi="Times New Roman" w:cs="Times New Roman"/>
      <w:sz w:val="24"/>
      <w:szCs w:val="24"/>
    </w:rPr>
  </w:style>
  <w:style w:type="paragraph" w:customStyle="1" w:styleId="xl92">
    <w:name w:val="xl92"/>
    <w:basedOn w:val="ad"/>
    <w:qFormat/>
    <w:rsid w:val="000E1320"/>
    <w:pPr>
      <w:spacing w:before="280" w:after="280" w:line="240" w:lineRule="auto"/>
      <w:textAlignment w:val="center"/>
    </w:pPr>
    <w:rPr>
      <w:rFonts w:ascii="Times New Roman" w:eastAsia="Times New Roman" w:hAnsi="Times New Roman" w:cs="Times New Roman"/>
      <w:b/>
      <w:bCs/>
      <w:sz w:val="24"/>
      <w:szCs w:val="24"/>
    </w:rPr>
  </w:style>
  <w:style w:type="paragraph" w:customStyle="1" w:styleId="xl93">
    <w:name w:val="xl9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d"/>
    <w:uiPriority w:val="99"/>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97">
    <w:name w:val="xl97"/>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i/>
      <w:iCs/>
      <w:color w:val="000000"/>
    </w:rPr>
  </w:style>
  <w:style w:type="paragraph" w:customStyle="1" w:styleId="xl98">
    <w:name w:val="xl98"/>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9">
    <w:name w:val="xl99"/>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100">
    <w:name w:val="xl100"/>
    <w:basedOn w:val="ad"/>
    <w:uiPriority w:val="99"/>
    <w:qFormat/>
    <w:rsid w:val="000E1320"/>
    <w:pP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1">
    <w:name w:val="xl101"/>
    <w:basedOn w:val="ad"/>
    <w:uiPriority w:val="99"/>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2">
    <w:name w:val="xl102"/>
    <w:basedOn w:val="ad"/>
    <w:uiPriority w:val="99"/>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d"/>
    <w:uiPriority w:val="99"/>
    <w:qFormat/>
    <w:rsid w:val="000E1320"/>
    <w:pPr>
      <w:spacing w:before="280" w:after="280" w:line="240" w:lineRule="auto"/>
      <w:jc w:val="center"/>
      <w:textAlignment w:val="center"/>
    </w:pPr>
    <w:rPr>
      <w:rFonts w:ascii="Times New Roman" w:eastAsia="Times New Roman" w:hAnsi="Times New Roman" w:cs="Times New Roman"/>
      <w:color w:val="000000"/>
    </w:rPr>
  </w:style>
  <w:style w:type="paragraph" w:customStyle="1" w:styleId="xl104">
    <w:name w:val="xl104"/>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font5">
    <w:name w:val="font5"/>
    <w:basedOn w:val="ad"/>
    <w:qFormat/>
    <w:rsid w:val="000E1320"/>
    <w:pPr>
      <w:spacing w:before="280" w:after="280" w:line="240" w:lineRule="auto"/>
    </w:pPr>
    <w:rPr>
      <w:rFonts w:ascii="Times New Roman" w:eastAsia="Times New Roman" w:hAnsi="Times New Roman" w:cs="Times New Roman"/>
    </w:rPr>
  </w:style>
  <w:style w:type="paragraph" w:customStyle="1" w:styleId="font6">
    <w:name w:val="font6"/>
    <w:basedOn w:val="ad"/>
    <w:qFormat/>
    <w:rsid w:val="000E1320"/>
    <w:pPr>
      <w:spacing w:before="280" w:after="280" w:line="240" w:lineRule="auto"/>
    </w:pPr>
    <w:rPr>
      <w:rFonts w:ascii="Times New Roman" w:eastAsia="Times New Roman" w:hAnsi="Times New Roman" w:cs="Times New Roman"/>
      <w:b/>
      <w:bCs/>
    </w:rPr>
  </w:style>
  <w:style w:type="paragraph" w:customStyle="1" w:styleId="xl105">
    <w:name w:val="xl105"/>
    <w:basedOn w:val="ad"/>
    <w:uiPriority w:val="99"/>
    <w:qFormat/>
    <w:rsid w:val="000E1320"/>
    <w:pPr>
      <w:spacing w:before="280" w:after="280" w:line="240" w:lineRule="auto"/>
      <w:jc w:val="both"/>
      <w:textAlignment w:val="top"/>
    </w:pPr>
    <w:rPr>
      <w:rFonts w:ascii="Times New Roman" w:eastAsia="Times New Roman" w:hAnsi="Times New Roman" w:cs="Times New Roman"/>
    </w:rPr>
  </w:style>
  <w:style w:type="paragraph" w:customStyle="1" w:styleId="xl106">
    <w:name w:val="xl106"/>
    <w:basedOn w:val="ad"/>
    <w:uiPriority w:val="99"/>
    <w:qFormat/>
    <w:rsid w:val="000E1320"/>
    <w:pPr>
      <w:spacing w:before="280" w:after="280" w:line="240" w:lineRule="auto"/>
      <w:jc w:val="center"/>
      <w:textAlignment w:val="center"/>
    </w:pPr>
    <w:rPr>
      <w:rFonts w:ascii="Times New Roman" w:eastAsia="Times New Roman" w:hAnsi="Times New Roman" w:cs="Times New Roman"/>
      <w:b/>
      <w:bCs/>
    </w:rPr>
  </w:style>
  <w:style w:type="paragraph" w:customStyle="1" w:styleId="ConsNormal">
    <w:name w:val="ConsNormal"/>
    <w:qFormat/>
    <w:rsid w:val="000E1320"/>
    <w:pPr>
      <w:widowControl w:val="0"/>
      <w:suppressAutoHyphens/>
      <w:autoSpaceDE w:val="0"/>
      <w:ind w:firstLine="720"/>
    </w:pPr>
    <w:rPr>
      <w:rFonts w:ascii="Arial" w:eastAsia="Arial" w:hAnsi="Arial" w:cs="Arial"/>
      <w:sz w:val="24"/>
      <w:szCs w:val="24"/>
      <w:lang w:eastAsia="zh-CN"/>
    </w:rPr>
  </w:style>
  <w:style w:type="paragraph" w:customStyle="1" w:styleId="FR1">
    <w:name w:val="FR1"/>
    <w:rsid w:val="000E1320"/>
    <w:pPr>
      <w:widowControl w:val="0"/>
      <w:suppressAutoHyphens/>
      <w:autoSpaceDE w:val="0"/>
      <w:spacing w:before="200" w:line="252" w:lineRule="auto"/>
      <w:ind w:left="1800" w:right="1600"/>
      <w:jc w:val="center"/>
    </w:pPr>
    <w:rPr>
      <w:b/>
      <w:bCs/>
      <w:kern w:val="2"/>
      <w:sz w:val="28"/>
      <w:szCs w:val="28"/>
      <w:lang w:eastAsia="zh-CN"/>
    </w:rPr>
  </w:style>
  <w:style w:type="paragraph" w:customStyle="1" w:styleId="Normalunindented">
    <w:name w:val="Normal unindented"/>
    <w:aliases w:val="Обычный Без отступа"/>
    <w:uiPriority w:val="99"/>
    <w:qFormat/>
    <w:rsid w:val="00B23769"/>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d"/>
    <w:next w:val="ad"/>
    <w:uiPriority w:val="9"/>
    <w:qFormat/>
    <w:rsid w:val="00B23769"/>
    <w:pPr>
      <w:keepNext/>
      <w:keepLines/>
      <w:suppressAutoHyphens w:val="0"/>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d"/>
    <w:next w:val="ad"/>
    <w:uiPriority w:val="9"/>
    <w:qFormat/>
    <w:rsid w:val="00B23769"/>
    <w:pPr>
      <w:suppressAutoHyphens w:val="0"/>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1normalunnumbered">
    <w:name w:val="heading 1 normal unnumbered"/>
    <w:aliases w:val="Заголовок 1 Обычный Ненумерованный"/>
    <w:basedOn w:val="ad"/>
    <w:next w:val="ad"/>
    <w:link w:val="1c"/>
    <w:qFormat/>
    <w:rsid w:val="00B23769"/>
    <w:pPr>
      <w:suppressAutoHyphens w:val="0"/>
      <w:spacing w:before="120" w:after="120" w:line="276" w:lineRule="auto"/>
      <w:ind w:firstLine="482"/>
      <w:jc w:val="both"/>
      <w:outlineLvl w:val="0"/>
    </w:pPr>
    <w:rPr>
      <w:rFonts w:ascii="Calibri Light" w:hAnsi="Calibri Light" w:cs="Times New Roman"/>
      <w:color w:val="262626"/>
      <w:sz w:val="32"/>
      <w:szCs w:val="32"/>
    </w:rPr>
  </w:style>
  <w:style w:type="paragraph" w:styleId="afffff9">
    <w:name w:val="Title"/>
    <w:basedOn w:val="ad"/>
    <w:next w:val="ad"/>
    <w:link w:val="3f7"/>
    <w:uiPriority w:val="99"/>
    <w:qFormat/>
    <w:rsid w:val="00B23769"/>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character" w:customStyle="1" w:styleId="3f7">
    <w:name w:val="Название Знак3"/>
    <w:link w:val="afffff9"/>
    <w:uiPriority w:val="99"/>
    <w:rsid w:val="00B23769"/>
    <w:rPr>
      <w:b/>
      <w:spacing w:val="5"/>
      <w:kern w:val="28"/>
      <w:sz w:val="28"/>
      <w:szCs w:val="52"/>
    </w:rPr>
  </w:style>
  <w:style w:type="character" w:styleId="afffffa">
    <w:name w:val="Strong"/>
    <w:uiPriority w:val="22"/>
    <w:qFormat/>
    <w:rsid w:val="00B23769"/>
    <w:rPr>
      <w:b/>
      <w:bCs/>
    </w:rPr>
  </w:style>
  <w:style w:type="paragraph" w:styleId="afffffb">
    <w:name w:val="No Spacing"/>
    <w:link w:val="afffffc"/>
    <w:uiPriority w:val="1"/>
    <w:qFormat/>
    <w:rsid w:val="00B23769"/>
    <w:rPr>
      <w:sz w:val="22"/>
      <w:szCs w:val="22"/>
    </w:rPr>
  </w:style>
  <w:style w:type="paragraph" w:styleId="afff">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d"/>
    <w:link w:val="affe"/>
    <w:uiPriority w:val="34"/>
    <w:qFormat/>
    <w:rsid w:val="00B23769"/>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styleId="2ff3">
    <w:name w:val="Quote"/>
    <w:basedOn w:val="ad"/>
    <w:next w:val="ad"/>
    <w:link w:val="21b"/>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8064A2"/>
    </w:rPr>
  </w:style>
  <w:style w:type="character" w:customStyle="1" w:styleId="21b">
    <w:name w:val="Цитата 2 Знак1"/>
    <w:link w:val="2ff3"/>
    <w:uiPriority w:val="29"/>
    <w:rsid w:val="00B23769"/>
    <w:rPr>
      <w:i/>
      <w:iCs/>
      <w:color w:val="8064A2"/>
      <w:sz w:val="22"/>
      <w:szCs w:val="22"/>
    </w:rPr>
  </w:style>
  <w:style w:type="paragraph" w:customStyle="1" w:styleId="DeletedPlaceholder">
    <w:name w:val="DeletedPlaceholder"/>
    <w:aliases w:val="Подстановка"/>
    <w:basedOn w:val="ad"/>
    <w:next w:val="ad"/>
    <w:link w:val="DeletedPlaceholder0"/>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FF3F1F"/>
    </w:rPr>
  </w:style>
  <w:style w:type="character" w:customStyle="1" w:styleId="DeletedPlaceholder0">
    <w:name w:val="DeletedPlaceholder Знак"/>
    <w:link w:val="DeletedPlaceholder"/>
    <w:uiPriority w:val="29"/>
    <w:rsid w:val="00B23769"/>
    <w:rPr>
      <w:i/>
      <w:iCs/>
      <w:color w:val="FF3F1F"/>
      <w:sz w:val="22"/>
      <w:szCs w:val="22"/>
    </w:rPr>
  </w:style>
  <w:style w:type="paragraph" w:customStyle="1" w:styleId="Warning">
    <w:name w:val="Warning"/>
    <w:aliases w:val="Предупреждение"/>
    <w:basedOn w:val="ad"/>
    <w:next w:val="ad"/>
    <w:link w:val="2f7"/>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404040"/>
      <w:sz w:val="20"/>
      <w:szCs w:val="20"/>
    </w:rPr>
  </w:style>
  <w:style w:type="paragraph" w:customStyle="1" w:styleId="QuoteMargin">
    <w:name w:val="QuoteMargin"/>
    <w:aliases w:val="Предупреждение Отступ"/>
    <w:uiPriority w:val="99"/>
    <w:qFormat/>
    <w:rsid w:val="00B23769"/>
    <w:pPr>
      <w:spacing w:before="120" w:line="276" w:lineRule="auto"/>
      <w:ind w:firstLine="482"/>
      <w:jc w:val="both"/>
    </w:pPr>
    <w:rPr>
      <w:sz w:val="22"/>
      <w:szCs w:val="22"/>
    </w:rPr>
  </w:style>
  <w:style w:type="paragraph" w:styleId="afff2">
    <w:name w:val="Intense Quote"/>
    <w:basedOn w:val="ad"/>
    <w:next w:val="ad"/>
    <w:link w:val="afff1"/>
    <w:uiPriority w:val="30"/>
    <w:qFormat/>
    <w:rsid w:val="00B23769"/>
    <w:pPr>
      <w:pBdr>
        <w:bottom w:val="single" w:sz="4" w:space="4" w:color="4F81BD"/>
      </w:pBdr>
      <w:suppressAutoHyphens w:val="0"/>
      <w:spacing w:before="200" w:after="0" w:line="276" w:lineRule="auto"/>
      <w:ind w:left="936" w:right="936" w:firstLine="482"/>
      <w:jc w:val="both"/>
    </w:pPr>
    <w:rPr>
      <w:rFonts w:ascii="Times New Roman" w:eastAsia="Times New Roman" w:hAnsi="Times New Roman" w:cs="Times New Roman"/>
      <w:i/>
      <w:iCs/>
      <w:color w:val="404040"/>
      <w:sz w:val="20"/>
      <w:szCs w:val="20"/>
    </w:rPr>
  </w:style>
  <w:style w:type="character" w:customStyle="1" w:styleId="1fffb">
    <w:name w:val="Выделенная цитата Знак1"/>
    <w:uiPriority w:val="30"/>
    <w:rsid w:val="00B23769"/>
    <w:rPr>
      <w:rFonts w:ascii="Calibri" w:eastAsia="font194" w:hAnsi="Calibri" w:cs="font194"/>
      <w:i/>
      <w:iCs/>
      <w:color w:val="4472C4"/>
      <w:sz w:val="22"/>
      <w:szCs w:val="22"/>
      <w:lang w:eastAsia="zh-CN"/>
    </w:rPr>
  </w:style>
  <w:style w:type="character" w:styleId="afffffd">
    <w:name w:val="Subtle Emphasis"/>
    <w:uiPriority w:val="19"/>
    <w:qFormat/>
    <w:rsid w:val="00B23769"/>
    <w:rPr>
      <w:i/>
      <w:iCs/>
      <w:color w:val="808080"/>
    </w:rPr>
  </w:style>
  <w:style w:type="character" w:styleId="afffffe">
    <w:name w:val="Intense Emphasis"/>
    <w:uiPriority w:val="21"/>
    <w:qFormat/>
    <w:rsid w:val="00B23769"/>
    <w:rPr>
      <w:b/>
      <w:bCs/>
      <w:i/>
      <w:iCs/>
      <w:color w:val="4F81BD"/>
    </w:rPr>
  </w:style>
  <w:style w:type="character" w:styleId="affffff">
    <w:name w:val="Subtle Reference"/>
    <w:uiPriority w:val="31"/>
    <w:qFormat/>
    <w:rsid w:val="00B23769"/>
    <w:rPr>
      <w:smallCaps/>
      <w:color w:val="C0504D"/>
      <w:u w:val="single"/>
    </w:rPr>
  </w:style>
  <w:style w:type="character" w:styleId="affffff0">
    <w:name w:val="Intense Reference"/>
    <w:uiPriority w:val="32"/>
    <w:qFormat/>
    <w:rsid w:val="00B23769"/>
    <w:rPr>
      <w:b/>
      <w:bCs/>
      <w:smallCaps/>
      <w:color w:val="C0504D"/>
      <w:spacing w:val="5"/>
      <w:u w:val="single"/>
    </w:rPr>
  </w:style>
  <w:style w:type="character" w:styleId="affffff1">
    <w:name w:val="Book Title"/>
    <w:uiPriority w:val="33"/>
    <w:qFormat/>
    <w:rsid w:val="00B23769"/>
    <w:rPr>
      <w:b/>
      <w:bCs/>
      <w:smallCaps/>
      <w:spacing w:val="5"/>
    </w:rPr>
  </w:style>
  <w:style w:type="paragraph" w:styleId="affffff2">
    <w:name w:val="TOC Heading"/>
    <w:basedOn w:val="1"/>
    <w:next w:val="ad"/>
    <w:uiPriority w:val="39"/>
    <w:qFormat/>
    <w:rsid w:val="00B23769"/>
    <w:pPr>
      <w:tabs>
        <w:tab w:val="clear" w:pos="0"/>
      </w:tabs>
      <w:suppressAutoHyphens w:val="0"/>
      <w:spacing w:after="120" w:line="276" w:lineRule="auto"/>
      <w:ind w:firstLine="482"/>
      <w:jc w:val="center"/>
      <w:outlineLvl w:val="9"/>
    </w:pPr>
    <w:rPr>
      <w:rFonts w:ascii="Times New Roman" w:eastAsia="Times New Roman" w:hAnsi="Times New Roman" w:cs="Times New Roman"/>
      <w:b/>
      <w:bCs/>
      <w:color w:val="auto"/>
      <w:sz w:val="24"/>
      <w:szCs w:val="28"/>
      <w:lang w:eastAsia="ru-RU"/>
    </w:rPr>
  </w:style>
  <w:style w:type="paragraph" w:styleId="afc">
    <w:name w:val="Document Map"/>
    <w:basedOn w:val="ad"/>
    <w:link w:val="afb"/>
    <w:unhideWhenUsed/>
    <w:rsid w:val="00B23769"/>
    <w:pPr>
      <w:suppressAutoHyphens w:val="0"/>
      <w:spacing w:before="120" w:after="0" w:line="240" w:lineRule="auto"/>
      <w:ind w:firstLine="482"/>
      <w:jc w:val="both"/>
    </w:pPr>
    <w:rPr>
      <w:rFonts w:ascii="Tahoma" w:eastAsia="Times New Roman" w:hAnsi="Tahoma" w:cs="Times New Roman"/>
      <w:sz w:val="16"/>
      <w:szCs w:val="20"/>
    </w:rPr>
  </w:style>
  <w:style w:type="character" w:customStyle="1" w:styleId="2ff4">
    <w:name w:val="Схема документа Знак2"/>
    <w:uiPriority w:val="99"/>
    <w:semiHidden/>
    <w:rsid w:val="00B23769"/>
    <w:rPr>
      <w:rFonts w:ascii="Segoe UI" w:eastAsia="font194" w:hAnsi="Segoe UI" w:cs="Segoe UI"/>
      <w:sz w:val="16"/>
      <w:szCs w:val="16"/>
      <w:lang w:eastAsia="zh-CN"/>
    </w:rPr>
  </w:style>
  <w:style w:type="character" w:styleId="affffff3">
    <w:name w:val="footnote reference"/>
    <w:uiPriority w:val="99"/>
    <w:rsid w:val="00B23769"/>
    <w:rPr>
      <w:vertAlign w:val="superscript"/>
    </w:rPr>
  </w:style>
  <w:style w:type="paragraph" w:customStyle="1" w:styleId="footnotetextunindented">
    <w:name w:val="footnote text unindented"/>
    <w:aliases w:val="Текст сноски Без отступа"/>
    <w:basedOn w:val="Normalunindented"/>
    <w:uiPriority w:val="99"/>
    <w:qFormat/>
    <w:rsid w:val="00B23769"/>
    <w:pPr>
      <w:spacing w:line="216" w:lineRule="auto"/>
    </w:pPr>
    <w:rPr>
      <w:sz w:val="20"/>
      <w:szCs w:val="20"/>
    </w:rPr>
  </w:style>
  <w:style w:type="paragraph" w:customStyle="1" w:styleId="listfootnotetext">
    <w:name w:val="list footnote text"/>
    <w:aliases w:val="Текст сноски Абзац списка"/>
    <w:basedOn w:val="afff"/>
    <w:uiPriority w:val="99"/>
    <w:qFormat/>
    <w:rsid w:val="00B23769"/>
    <w:pPr>
      <w:spacing w:line="216" w:lineRule="auto"/>
    </w:pPr>
  </w:style>
  <w:style w:type="table" w:styleId="affffff4">
    <w:name w:val="Table Grid"/>
    <w:basedOn w:val="af"/>
    <w:rsid w:val="00B237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5">
    <w:name w:val="annotation reference"/>
    <w:unhideWhenUsed/>
    <w:rsid w:val="00B23769"/>
    <w:rPr>
      <w:sz w:val="16"/>
      <w:szCs w:val="16"/>
    </w:rPr>
  </w:style>
  <w:style w:type="paragraph" w:styleId="aff5">
    <w:name w:val="annotation text"/>
    <w:basedOn w:val="ad"/>
    <w:link w:val="aff4"/>
    <w:unhideWhenUsed/>
    <w:rsid w:val="00B23769"/>
    <w:pPr>
      <w:suppressAutoHyphens w:val="0"/>
      <w:spacing w:before="120" w:after="120" w:line="240" w:lineRule="auto"/>
      <w:ind w:firstLine="482"/>
      <w:jc w:val="both"/>
    </w:pPr>
    <w:rPr>
      <w:rFonts w:ascii="Times New Roman" w:eastAsia="Times New Roman" w:hAnsi="Times New Roman" w:cs="Times New Roman"/>
      <w:sz w:val="20"/>
      <w:szCs w:val="20"/>
      <w:lang w:eastAsia="ru-RU"/>
    </w:rPr>
  </w:style>
  <w:style w:type="character" w:customStyle="1" w:styleId="2ff5">
    <w:name w:val="Текст примечания Знак2"/>
    <w:uiPriority w:val="99"/>
    <w:semiHidden/>
    <w:rsid w:val="00B23769"/>
    <w:rPr>
      <w:rFonts w:ascii="Calibri" w:eastAsia="font194" w:hAnsi="Calibri" w:cs="font194"/>
      <w:lang w:eastAsia="zh-CN"/>
    </w:rPr>
  </w:style>
  <w:style w:type="paragraph" w:styleId="af2">
    <w:name w:val="Balloon Text"/>
    <w:basedOn w:val="ad"/>
    <w:link w:val="af1"/>
    <w:unhideWhenUsed/>
    <w:rsid w:val="00B23769"/>
    <w:pPr>
      <w:suppressAutoHyphens w:val="0"/>
      <w:spacing w:after="0" w:line="240" w:lineRule="auto"/>
      <w:ind w:firstLine="482"/>
      <w:jc w:val="both"/>
    </w:pPr>
    <w:rPr>
      <w:rFonts w:ascii="Tahoma" w:eastAsia="Times New Roman" w:hAnsi="Tahoma" w:cs="Times New Roman"/>
      <w:sz w:val="16"/>
      <w:szCs w:val="20"/>
    </w:rPr>
  </w:style>
  <w:style w:type="character" w:customStyle="1" w:styleId="2ff6">
    <w:name w:val="Текст выноски Знак2"/>
    <w:uiPriority w:val="99"/>
    <w:semiHidden/>
    <w:rsid w:val="00B23769"/>
    <w:rPr>
      <w:rFonts w:ascii="Segoe UI" w:eastAsia="font194" w:hAnsi="Segoe UI" w:cs="Segoe UI"/>
      <w:sz w:val="18"/>
      <w:szCs w:val="18"/>
      <w:lang w:eastAsia="zh-CN"/>
    </w:rPr>
  </w:style>
  <w:style w:type="paragraph" w:customStyle="1" w:styleId="117">
    <w:name w:val="Знак Знак Знак Знак Знак Знак1 Знак Знак Знак Знак1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styleId="affffff6">
    <w:name w:val="Normal (Web)"/>
    <w:aliases w:val="Обычный (Web),Обычный (веб) Знак Знак,Обычный (Web) Знак Знак Знак, Знак Знак10,Обычный (веб) Знак Знак Знак1,Знак Знак Знак Знак Знак,Знак Знак1 Знак,Обычный (веб) Знак Знак Знак Знак,Знак Знак Знак1 Знак Знак"/>
    <w:basedOn w:val="ad"/>
    <w:link w:val="1fffc"/>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2e">
    <w:name w:val="Body Text 2"/>
    <w:basedOn w:val="ad"/>
    <w:link w:val="2d"/>
    <w:rsid w:val="00B23769"/>
    <w:pPr>
      <w:suppressAutoHyphens w:val="0"/>
      <w:spacing w:after="120" w:line="480" w:lineRule="auto"/>
    </w:pPr>
    <w:rPr>
      <w:rFonts w:ascii="Times New Roman" w:eastAsia="Times New Roman" w:hAnsi="Times New Roman" w:cs="Times New Roman"/>
      <w:sz w:val="24"/>
      <w:szCs w:val="20"/>
    </w:rPr>
  </w:style>
  <w:style w:type="character" w:customStyle="1" w:styleId="223">
    <w:name w:val="Основной текст 2 Знак2"/>
    <w:uiPriority w:val="99"/>
    <w:semiHidden/>
    <w:rsid w:val="00B23769"/>
    <w:rPr>
      <w:rFonts w:ascii="Calibri" w:eastAsia="font194" w:hAnsi="Calibri" w:cs="font194"/>
      <w:sz w:val="22"/>
      <w:szCs w:val="22"/>
      <w:lang w:eastAsia="zh-CN"/>
    </w:rPr>
  </w:style>
  <w:style w:type="paragraph" w:customStyle="1" w:styleId="Normal1">
    <w:name w:val="Normal1"/>
    <w:qFormat/>
    <w:rsid w:val="00B23769"/>
  </w:style>
  <w:style w:type="paragraph" w:styleId="affffff7">
    <w:name w:val="List Number"/>
    <w:basedOn w:val="ad"/>
    <w:rsid w:val="00B23769"/>
    <w:pPr>
      <w:tabs>
        <w:tab w:val="num" w:pos="1134"/>
      </w:tabs>
      <w:suppressAutoHyphens w:val="0"/>
      <w:autoSpaceDE w:val="0"/>
      <w:autoSpaceDN w:val="0"/>
      <w:spacing w:before="60" w:after="120" w:line="360" w:lineRule="auto"/>
      <w:ind w:left="1134" w:hanging="567"/>
      <w:jc w:val="both"/>
    </w:pPr>
    <w:rPr>
      <w:rFonts w:ascii="Times New Roman" w:eastAsia="Times New Roman" w:hAnsi="Times New Roman" w:cs="Times New Roman"/>
      <w:sz w:val="28"/>
      <w:szCs w:val="28"/>
      <w:lang w:eastAsia="ru-RU"/>
    </w:rPr>
  </w:style>
  <w:style w:type="character" w:styleId="affffff8">
    <w:name w:val="page number"/>
    <w:rsid w:val="00B23769"/>
    <w:rPr>
      <w:rFonts w:cs="Times New Roman"/>
    </w:rPr>
  </w:style>
  <w:style w:type="paragraph" w:styleId="2f0">
    <w:name w:val="Body Text Indent 2"/>
    <w:basedOn w:val="ad"/>
    <w:link w:val="2f"/>
    <w:rsid w:val="00B23769"/>
    <w:pPr>
      <w:suppressAutoHyphens w:val="0"/>
      <w:spacing w:after="120" w:line="480" w:lineRule="auto"/>
      <w:ind w:left="283"/>
    </w:pPr>
    <w:rPr>
      <w:rFonts w:ascii="Times New Roman" w:eastAsia="Times New Roman" w:hAnsi="Times New Roman" w:cs="Times New Roman"/>
      <w:sz w:val="24"/>
      <w:szCs w:val="20"/>
    </w:rPr>
  </w:style>
  <w:style w:type="character" w:customStyle="1" w:styleId="232">
    <w:name w:val="Основной текст с отступом 2 Знак3"/>
    <w:uiPriority w:val="99"/>
    <w:semiHidden/>
    <w:rsid w:val="00B23769"/>
    <w:rPr>
      <w:rFonts w:ascii="Calibri" w:eastAsia="font194" w:hAnsi="Calibri" w:cs="font194"/>
      <w:sz w:val="22"/>
      <w:szCs w:val="22"/>
      <w:lang w:eastAsia="zh-CN"/>
    </w:rPr>
  </w:style>
  <w:style w:type="character" w:customStyle="1" w:styleId="lsc21">
    <w:name w:val="lsc21"/>
    <w:uiPriority w:val="99"/>
    <w:rsid w:val="00B23769"/>
    <w:rPr>
      <w:rFonts w:ascii="Tahoma" w:hAnsi="Tahoma" w:cs="Tahoma"/>
      <w:b/>
      <w:bCs/>
      <w:color w:val="000000"/>
      <w:sz w:val="17"/>
      <w:szCs w:val="17"/>
      <w:u w:val="none"/>
      <w:effect w:val="none"/>
    </w:rPr>
  </w:style>
  <w:style w:type="paragraph" w:customStyle="1" w:styleId="118">
    <w:name w:val="Знак Знак Знак Знак Знак Знак1 Знак Знак Знак Знак1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d">
    <w:name w:val="Знак Знак Знак Знак Знак Знак1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e">
    <w:name w:val="Знак Знак Знак Знак Знак Знак1 Знак Знак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character" w:customStyle="1" w:styleId="1ffff">
    <w:name w:val="Пункт Знак1 Знак"/>
    <w:uiPriority w:val="99"/>
    <w:locked/>
    <w:rsid w:val="00B23769"/>
    <w:rPr>
      <w:sz w:val="28"/>
    </w:rPr>
  </w:style>
  <w:style w:type="character" w:customStyle="1" w:styleId="black111">
    <w:name w:val="black111"/>
    <w:uiPriority w:val="99"/>
    <w:rsid w:val="00B23769"/>
    <w:rPr>
      <w:rFonts w:ascii="Verdana" w:hAnsi="Verdana" w:cs="Times New Roman"/>
      <w:color w:val="000000"/>
      <w:sz w:val="19"/>
      <w:szCs w:val="19"/>
    </w:rPr>
  </w:style>
  <w:style w:type="paragraph" w:customStyle="1" w:styleId="normaltext">
    <w:name w:val="normaltext"/>
    <w:basedOn w:val="ad"/>
    <w:uiPriority w:val="99"/>
    <w:qFormat/>
    <w:rsid w:val="00B23769"/>
    <w:pPr>
      <w:suppressAutoHyphens w:val="0"/>
      <w:spacing w:before="100" w:beforeAutospacing="1" w:after="100" w:afterAutospacing="1" w:line="175" w:lineRule="atLeast"/>
    </w:pPr>
    <w:rPr>
      <w:rFonts w:ascii="Verdana" w:eastAsia="Times New Roman" w:hAnsi="Verdana" w:cs="Times New Roman"/>
      <w:sz w:val="14"/>
      <w:szCs w:val="14"/>
      <w:lang w:eastAsia="ru-RU"/>
    </w:rPr>
  </w:style>
  <w:style w:type="character" w:customStyle="1" w:styleId="atent2">
    <w:name w:val="atent2"/>
    <w:uiPriority w:val="99"/>
    <w:rsid w:val="00B23769"/>
    <w:rPr>
      <w:rFonts w:cs="Times New Roman"/>
    </w:rPr>
  </w:style>
  <w:style w:type="paragraph" w:customStyle="1" w:styleId="font7">
    <w:name w:val="font7"/>
    <w:basedOn w:val="ad"/>
    <w:qFormat/>
    <w:rsid w:val="00B23769"/>
    <w:pPr>
      <w:suppressAutoHyphens w:val="0"/>
      <w:spacing w:before="100" w:beforeAutospacing="1" w:after="100" w:afterAutospacing="1" w:line="240" w:lineRule="auto"/>
    </w:pPr>
    <w:rPr>
      <w:rFonts w:eastAsia="Times New Roman" w:cs="Calibri"/>
      <w:i/>
      <w:iCs/>
      <w:color w:val="000000"/>
      <w:lang w:eastAsia="ru-RU"/>
    </w:rPr>
  </w:style>
  <w:style w:type="paragraph" w:customStyle="1" w:styleId="xl63">
    <w:name w:val="xl63"/>
    <w:basedOn w:val="ad"/>
    <w:qFormat/>
    <w:rsid w:val="00B23769"/>
    <w:pPr>
      <w:pBdr>
        <w:top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font8">
    <w:name w:val="font8"/>
    <w:basedOn w:val="ad"/>
    <w:qFormat/>
    <w:rsid w:val="00B23769"/>
    <w:pPr>
      <w:suppressAutoHyphens w:val="0"/>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d"/>
    <w:qFormat/>
    <w:rsid w:val="00B23769"/>
    <w:pPr>
      <w:suppressAutoHyphens w:val="0"/>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7">
    <w:name w:val="xl107"/>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d"/>
    <w:uiPriority w:val="99"/>
    <w:qFormat/>
    <w:rsid w:val="00B23769"/>
    <w:pPr>
      <w:pBdr>
        <w:top w:val="single" w:sz="8" w:space="0" w:color="auto"/>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d"/>
    <w:uiPriority w:val="99"/>
    <w:qFormat/>
    <w:rsid w:val="00B23769"/>
    <w:pPr>
      <w:pBdr>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js-phone-number">
    <w:name w:val="js-phone-number"/>
    <w:rsid w:val="00B23769"/>
  </w:style>
  <w:style w:type="paragraph" w:styleId="aff7">
    <w:name w:val="annotation subject"/>
    <w:basedOn w:val="aff5"/>
    <w:next w:val="aff5"/>
    <w:link w:val="aff6"/>
    <w:unhideWhenUsed/>
    <w:rsid w:val="00B23769"/>
    <w:rPr>
      <w:b/>
    </w:rPr>
  </w:style>
  <w:style w:type="character" w:customStyle="1" w:styleId="2ff7">
    <w:name w:val="Тема примечания Знак2"/>
    <w:uiPriority w:val="99"/>
    <w:semiHidden/>
    <w:rsid w:val="00B23769"/>
    <w:rPr>
      <w:rFonts w:ascii="Calibri" w:eastAsia="font194" w:hAnsi="Calibri" w:cs="font194"/>
      <w:b/>
      <w:bCs/>
      <w:lang w:eastAsia="zh-CN"/>
    </w:rPr>
  </w:style>
  <w:style w:type="paragraph" w:styleId="3f1">
    <w:name w:val="Body Text 3"/>
    <w:basedOn w:val="ad"/>
    <w:link w:val="3f0"/>
    <w:rsid w:val="00B23769"/>
    <w:pPr>
      <w:suppressAutoHyphens w:val="0"/>
      <w:spacing w:after="120" w:line="240" w:lineRule="auto"/>
    </w:pPr>
    <w:rPr>
      <w:rFonts w:ascii="Times New Roman" w:eastAsia="Times New Roman" w:hAnsi="Times New Roman" w:cs="Times New Roman"/>
      <w:sz w:val="16"/>
      <w:szCs w:val="20"/>
    </w:rPr>
  </w:style>
  <w:style w:type="character" w:customStyle="1" w:styleId="321">
    <w:name w:val="Основной текст 3 Знак2"/>
    <w:uiPriority w:val="99"/>
    <w:semiHidden/>
    <w:rsid w:val="00B23769"/>
    <w:rPr>
      <w:rFonts w:ascii="Calibri" w:eastAsia="font194" w:hAnsi="Calibri" w:cs="font194"/>
      <w:sz w:val="16"/>
      <w:szCs w:val="16"/>
      <w:lang w:eastAsia="zh-CN"/>
    </w:rPr>
  </w:style>
  <w:style w:type="paragraph" w:customStyle="1" w:styleId="EmptyCellLayoutStyle">
    <w:name w:val="EmptyCellLayoutStyle"/>
    <w:uiPriority w:val="99"/>
    <w:qFormat/>
    <w:rsid w:val="00B23769"/>
    <w:pPr>
      <w:spacing w:after="200" w:line="276" w:lineRule="auto"/>
    </w:pPr>
    <w:rPr>
      <w:sz w:val="2"/>
    </w:rPr>
  </w:style>
  <w:style w:type="paragraph" w:styleId="affffff9">
    <w:name w:val="Plain Text"/>
    <w:basedOn w:val="ad"/>
    <w:link w:val="affffffa"/>
    <w:rsid w:val="00B23769"/>
    <w:pPr>
      <w:suppressAutoHyphens w:val="0"/>
      <w:spacing w:after="0" w:line="288" w:lineRule="auto"/>
      <w:ind w:firstLine="720"/>
    </w:pPr>
    <w:rPr>
      <w:rFonts w:ascii="Courier New" w:eastAsia="MS Mincho" w:hAnsi="Courier New" w:cs="Times New Roman"/>
      <w:sz w:val="24"/>
      <w:szCs w:val="24"/>
    </w:rPr>
  </w:style>
  <w:style w:type="character" w:customStyle="1" w:styleId="affffffa">
    <w:name w:val="Текст Знак"/>
    <w:link w:val="affffff9"/>
    <w:rsid w:val="00B23769"/>
    <w:rPr>
      <w:rFonts w:ascii="Courier New" w:eastAsia="MS Mincho" w:hAnsi="Courier New" w:cs="Courier New"/>
      <w:sz w:val="24"/>
      <w:szCs w:val="24"/>
    </w:rPr>
  </w:style>
  <w:style w:type="paragraph" w:customStyle="1" w:styleId="text-1">
    <w:name w:val="text-1"/>
    <w:basedOn w:val="ad"/>
    <w:uiPriority w:val="99"/>
    <w:qFormat/>
    <w:rsid w:val="00B23769"/>
    <w:pPr>
      <w:suppressAutoHyphens w:val="0"/>
      <w:spacing w:before="100" w:beforeAutospacing="1" w:after="100" w:afterAutospacing="1" w:line="240" w:lineRule="auto"/>
    </w:pPr>
    <w:rPr>
      <w:rFonts w:ascii="Times New Roman" w:eastAsia="MS Mincho" w:hAnsi="Times New Roman" w:cs="Times New Roman"/>
      <w:sz w:val="24"/>
      <w:szCs w:val="24"/>
      <w:lang w:eastAsia="ru-RU"/>
    </w:rPr>
  </w:style>
  <w:style w:type="character" w:customStyle="1" w:styleId="FontStyle13">
    <w:name w:val="Font Style13"/>
    <w:rsid w:val="00B23769"/>
    <w:rPr>
      <w:rFonts w:ascii="Times New Roman" w:hAnsi="Times New Roman"/>
      <w:sz w:val="24"/>
    </w:rPr>
  </w:style>
  <w:style w:type="paragraph" w:customStyle="1" w:styleId="affffffb">
    <w:name w:val="МРСК_шрифт_абзаца"/>
    <w:basedOn w:val="ad"/>
    <w:link w:val="affffffc"/>
    <w:uiPriority w:val="99"/>
    <w:qFormat/>
    <w:rsid w:val="00B23769"/>
    <w:pPr>
      <w:keepNext/>
      <w:keepLines/>
      <w:widowControl w:val="0"/>
      <w:suppressLineNumbers/>
      <w:suppressAutoHyphens w:val="0"/>
      <w:spacing w:before="120" w:after="120" w:line="300" w:lineRule="auto"/>
      <w:ind w:firstLine="709"/>
      <w:jc w:val="both"/>
    </w:pPr>
    <w:rPr>
      <w:rFonts w:ascii="Times New Roman" w:eastAsia="MS Mincho" w:hAnsi="Times New Roman" w:cs="Times New Roman"/>
      <w:sz w:val="20"/>
      <w:szCs w:val="20"/>
    </w:rPr>
  </w:style>
  <w:style w:type="character" w:customStyle="1" w:styleId="affffffc">
    <w:name w:val="МРСК_шрифт_абзаца Знак"/>
    <w:link w:val="affffffb"/>
    <w:uiPriority w:val="99"/>
    <w:locked/>
    <w:rsid w:val="00B23769"/>
    <w:rPr>
      <w:rFonts w:eastAsia="MS Mincho"/>
    </w:rPr>
  </w:style>
  <w:style w:type="paragraph" w:customStyle="1" w:styleId="affffffd">
    <w:name w:val="МРСК_нумерованный_список"/>
    <w:basedOn w:val="affffff7"/>
    <w:link w:val="affffffe"/>
    <w:uiPriority w:val="99"/>
    <w:qFormat/>
    <w:rsid w:val="00B23769"/>
    <w:pPr>
      <w:keepNext/>
      <w:tabs>
        <w:tab w:val="clear" w:pos="1134"/>
      </w:tabs>
      <w:autoSpaceDE/>
      <w:autoSpaceDN/>
      <w:spacing w:before="0" w:after="0" w:line="300" w:lineRule="auto"/>
      <w:ind w:left="0" w:firstLine="0"/>
    </w:pPr>
    <w:rPr>
      <w:rFonts w:eastAsia="MS Mincho"/>
      <w:sz w:val="20"/>
      <w:szCs w:val="20"/>
    </w:rPr>
  </w:style>
  <w:style w:type="character" w:customStyle="1" w:styleId="affffffe">
    <w:name w:val="МРСК_нумерованный_список Знак"/>
    <w:link w:val="affffffd"/>
    <w:uiPriority w:val="99"/>
    <w:locked/>
    <w:rsid w:val="00B23769"/>
    <w:rPr>
      <w:rFonts w:eastAsia="MS Mincho"/>
    </w:rPr>
  </w:style>
  <w:style w:type="paragraph" w:customStyle="1" w:styleId="1ffff0">
    <w:name w:val="Список 1"/>
    <w:basedOn w:val="ad"/>
    <w:uiPriority w:val="99"/>
    <w:qFormat/>
    <w:rsid w:val="00B23769"/>
    <w:pPr>
      <w:tabs>
        <w:tab w:val="num" w:pos="1780"/>
      </w:tabs>
      <w:suppressAutoHyphens w:val="0"/>
      <w:spacing w:after="0" w:line="240" w:lineRule="auto"/>
      <w:ind w:left="1780" w:hanging="360"/>
    </w:pPr>
    <w:rPr>
      <w:rFonts w:ascii="Times New Roman" w:eastAsia="MS Mincho" w:hAnsi="Times New Roman" w:cs="Times New Roman"/>
      <w:sz w:val="24"/>
      <w:szCs w:val="24"/>
      <w:lang w:eastAsia="ru-RU"/>
    </w:rPr>
  </w:style>
  <w:style w:type="paragraph" w:customStyle="1" w:styleId="3f8">
    <w:name w:val="Пункт_3"/>
    <w:basedOn w:val="ad"/>
    <w:qFormat/>
    <w:rsid w:val="00B23769"/>
    <w:pPr>
      <w:tabs>
        <w:tab w:val="num" w:pos="1134"/>
      </w:tabs>
      <w:suppressAutoHyphens w:val="0"/>
      <w:spacing w:after="0" w:line="360" w:lineRule="auto"/>
      <w:ind w:left="1134" w:hanging="1133"/>
      <w:jc w:val="both"/>
    </w:pPr>
    <w:rPr>
      <w:rFonts w:ascii="Times New Roman" w:eastAsia="MS Mincho" w:hAnsi="Times New Roman" w:cs="Times New Roman"/>
      <w:sz w:val="28"/>
      <w:szCs w:val="28"/>
      <w:lang w:eastAsia="ru-RU"/>
    </w:rPr>
  </w:style>
  <w:style w:type="paragraph" w:customStyle="1" w:styleId="4e">
    <w:name w:val="Пункт_4"/>
    <w:basedOn w:val="3f8"/>
    <w:link w:val="4f"/>
    <w:uiPriority w:val="99"/>
    <w:qFormat/>
    <w:rsid w:val="00B23769"/>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B23769"/>
    <w:rPr>
      <w:rFonts w:ascii="Cambria" w:eastAsia="MS Mincho" w:hAnsi="Cambria"/>
      <w:sz w:val="28"/>
    </w:rPr>
  </w:style>
  <w:style w:type="paragraph" w:customStyle="1" w:styleId="56">
    <w:name w:val="Пункт_5"/>
    <w:basedOn w:val="3f8"/>
    <w:uiPriority w:val="99"/>
    <w:qFormat/>
    <w:rsid w:val="00B23769"/>
    <w:pPr>
      <w:tabs>
        <w:tab w:val="clear" w:pos="1134"/>
        <w:tab w:val="num" w:pos="1701"/>
      </w:tabs>
      <w:spacing w:line="240" w:lineRule="auto"/>
      <w:ind w:left="0" w:firstLine="567"/>
    </w:pPr>
  </w:style>
  <w:style w:type="paragraph" w:customStyle="1" w:styleId="afffffff">
    <w:name w:val="Абзац"/>
    <w:basedOn w:val="ad"/>
    <w:link w:val="afffffff0"/>
    <w:uiPriority w:val="99"/>
    <w:qFormat/>
    <w:rsid w:val="00B23769"/>
    <w:pPr>
      <w:suppressAutoHyphens w:val="0"/>
      <w:spacing w:before="120" w:after="60" w:line="240" w:lineRule="auto"/>
      <w:ind w:firstLine="567"/>
      <w:jc w:val="both"/>
    </w:pPr>
    <w:rPr>
      <w:rFonts w:ascii="Times New Roman" w:eastAsia="Times New Roman" w:hAnsi="Times New Roman" w:cs="Times New Roman"/>
      <w:sz w:val="24"/>
      <w:szCs w:val="20"/>
    </w:rPr>
  </w:style>
  <w:style w:type="character" w:customStyle="1" w:styleId="afffffff0">
    <w:name w:val="Абзац Знак"/>
    <w:link w:val="afffffff"/>
    <w:uiPriority w:val="99"/>
    <w:locked/>
    <w:rsid w:val="00B23769"/>
    <w:rPr>
      <w:sz w:val="24"/>
    </w:rPr>
  </w:style>
  <w:style w:type="paragraph" w:customStyle="1" w:styleId="ConsPlusNormal">
    <w:name w:val="ConsPlusNormal"/>
    <w:link w:val="ConsPlusNormal0"/>
    <w:qFormat/>
    <w:rsid w:val="00B23769"/>
    <w:pPr>
      <w:widowControl w:val="0"/>
      <w:suppressAutoHyphens/>
      <w:autoSpaceDE w:val="0"/>
      <w:ind w:firstLine="720"/>
    </w:pPr>
    <w:rPr>
      <w:rFonts w:ascii="Arial" w:hAnsi="Arial" w:cs="Arial"/>
      <w:lang w:eastAsia="zh-CN"/>
    </w:rPr>
  </w:style>
  <w:style w:type="character" w:customStyle="1" w:styleId="3f9">
    <w:name w:val="Основной текст3"/>
    <w:uiPriority w:val="99"/>
    <w:rsid w:val="00B23769"/>
    <w:rPr>
      <w:rFonts w:ascii="Times New Roman" w:hAnsi="Times New Roman"/>
      <w:color w:val="000000"/>
      <w:spacing w:val="0"/>
      <w:w w:val="100"/>
      <w:position w:val="0"/>
      <w:sz w:val="22"/>
      <w:u w:val="none"/>
      <w:lang w:val="ru-RU" w:eastAsia="ru-RU"/>
    </w:rPr>
  </w:style>
  <w:style w:type="character" w:customStyle="1" w:styleId="cardinforowkey1">
    <w:name w:val="cardinforowkey1"/>
    <w:uiPriority w:val="99"/>
    <w:rsid w:val="00B23769"/>
    <w:rPr>
      <w:rFonts w:cs="Times New Roman"/>
    </w:rPr>
  </w:style>
  <w:style w:type="character" w:customStyle="1" w:styleId="cardinforowval1">
    <w:name w:val="cardinforowval1"/>
    <w:uiPriority w:val="99"/>
    <w:rsid w:val="00B23769"/>
    <w:rPr>
      <w:rFonts w:cs="Times New Roman"/>
    </w:rPr>
  </w:style>
  <w:style w:type="character" w:customStyle="1" w:styleId="n-product-specname-inner">
    <w:name w:val="n-product-spec__name-inner"/>
    <w:rsid w:val="00B23769"/>
    <w:rPr>
      <w:rFonts w:cs="Times New Roman"/>
    </w:rPr>
  </w:style>
  <w:style w:type="character" w:customStyle="1" w:styleId="n-product-specvalue-inner">
    <w:name w:val="n-product-spec__value-inner"/>
    <w:rsid w:val="00B23769"/>
    <w:rPr>
      <w:rFonts w:cs="Times New Roman"/>
    </w:rPr>
  </w:style>
  <w:style w:type="character" w:customStyle="1" w:styleId="linkinner2">
    <w:name w:val="link__inner2"/>
    <w:uiPriority w:val="99"/>
    <w:rsid w:val="00B23769"/>
    <w:rPr>
      <w:rFonts w:cs="Times New Roman"/>
    </w:rPr>
  </w:style>
  <w:style w:type="character" w:customStyle="1" w:styleId="name">
    <w:name w:val="name"/>
    <w:uiPriority w:val="99"/>
    <w:rsid w:val="00B23769"/>
    <w:rPr>
      <w:rFonts w:cs="Times New Roman"/>
    </w:rPr>
  </w:style>
  <w:style w:type="character" w:customStyle="1" w:styleId="value">
    <w:name w:val="value"/>
    <w:uiPriority w:val="99"/>
    <w:rsid w:val="00B23769"/>
    <w:rPr>
      <w:rFonts w:cs="Times New Roman"/>
    </w:rPr>
  </w:style>
  <w:style w:type="character" w:customStyle="1" w:styleId="rvts7">
    <w:name w:val="rvts7"/>
    <w:uiPriority w:val="99"/>
    <w:rsid w:val="00B23769"/>
    <w:rPr>
      <w:rFonts w:ascii="Times New Roman" w:hAnsi="Times New Roman" w:cs="Times New Roman"/>
      <w:color w:val="1F497D"/>
      <w:sz w:val="22"/>
      <w:szCs w:val="22"/>
    </w:rPr>
  </w:style>
  <w:style w:type="paragraph" w:styleId="afffffff1">
    <w:name w:val="Body Text First Indent"/>
    <w:basedOn w:val="afff5"/>
    <w:link w:val="afffffff2"/>
    <w:rsid w:val="00B23769"/>
    <w:pPr>
      <w:suppressAutoHyphens w:val="0"/>
      <w:spacing w:before="0" w:line="240" w:lineRule="auto"/>
      <w:ind w:firstLine="210"/>
      <w:jc w:val="left"/>
    </w:pPr>
    <w:rPr>
      <w:rFonts w:eastAsia="MS Mincho"/>
      <w:sz w:val="24"/>
      <w:szCs w:val="24"/>
    </w:rPr>
  </w:style>
  <w:style w:type="character" w:customStyle="1" w:styleId="3f2">
    <w:name w:val="Основной текст Знак3"/>
    <w:aliases w:val="Подпись1 Знак2,Текст в рамке Знак2,Òåêñò â ðàìêå Знак2,текст таблицы Знак2,Основной текст Знак Знак Знак Знак Знак Знак Знак Знак Знак Знак Знак Знак Знак Знак Знак Знак Знак Знак Знак Знак2,Основной текст Знак1 Знак1 Знак Знак"/>
    <w:link w:val="afff5"/>
    <w:uiPriority w:val="99"/>
    <w:rsid w:val="00B23769"/>
    <w:rPr>
      <w:rFonts w:ascii="Arial" w:hAnsi="Arial" w:cs="Arial"/>
      <w:lang w:eastAsia="zh-CN"/>
    </w:rPr>
  </w:style>
  <w:style w:type="character" w:customStyle="1" w:styleId="afffffff2">
    <w:name w:val="Красная строка Знак"/>
    <w:link w:val="afffffff1"/>
    <w:rsid w:val="00B23769"/>
    <w:rPr>
      <w:rFonts w:ascii="Arial" w:eastAsia="MS Mincho" w:hAnsi="Arial" w:cs="Arial"/>
      <w:sz w:val="24"/>
      <w:szCs w:val="24"/>
      <w:lang w:eastAsia="zh-CN"/>
    </w:rPr>
  </w:style>
  <w:style w:type="paragraph" w:customStyle="1" w:styleId="1ffff1">
    <w:name w:val="Пункт_1"/>
    <w:basedOn w:val="ad"/>
    <w:qFormat/>
    <w:rsid w:val="00B23769"/>
    <w:pPr>
      <w:keepNext/>
      <w:tabs>
        <w:tab w:val="num" w:pos="568"/>
      </w:tabs>
      <w:suppressAutoHyphens w:val="0"/>
      <w:spacing w:before="480" w:after="240" w:line="240" w:lineRule="auto"/>
      <w:ind w:left="568" w:hanging="568"/>
      <w:jc w:val="center"/>
      <w:outlineLvl w:val="0"/>
    </w:pPr>
    <w:rPr>
      <w:rFonts w:ascii="Arial" w:eastAsia="Times New Roman" w:hAnsi="Arial" w:cs="Times New Roman"/>
      <w:b/>
      <w:sz w:val="32"/>
      <w:szCs w:val="28"/>
      <w:lang w:eastAsia="ru-RU"/>
    </w:rPr>
  </w:style>
  <w:style w:type="paragraph" w:customStyle="1" w:styleId="5ABCD">
    <w:name w:val="Пункт_5_ABCD"/>
    <w:basedOn w:val="ad"/>
    <w:qFormat/>
    <w:rsid w:val="00B23769"/>
    <w:pPr>
      <w:tabs>
        <w:tab w:val="num" w:pos="1560"/>
      </w:tabs>
      <w:suppressAutoHyphens w:val="0"/>
      <w:spacing w:after="0" w:line="360" w:lineRule="auto"/>
      <w:ind w:left="1560" w:hanging="567"/>
      <w:jc w:val="both"/>
    </w:pPr>
    <w:rPr>
      <w:rFonts w:ascii="Times New Roman" w:eastAsia="Times New Roman" w:hAnsi="Times New Roman" w:cs="Times New Roman"/>
      <w:sz w:val="28"/>
      <w:szCs w:val="20"/>
      <w:lang w:eastAsia="ru-RU"/>
    </w:rPr>
  </w:style>
  <w:style w:type="paragraph" w:styleId="HTML2">
    <w:name w:val="HTML Preformatted"/>
    <w:basedOn w:val="ad"/>
    <w:link w:val="HTML3"/>
    <w:rsid w:val="00B2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rPr>
  </w:style>
  <w:style w:type="character" w:customStyle="1" w:styleId="HTML3">
    <w:name w:val="Стандартный HTML Знак"/>
    <w:link w:val="HTML2"/>
    <w:rsid w:val="00B23769"/>
    <w:rPr>
      <w:rFonts w:ascii="Courier New" w:hAnsi="Courier New" w:cs="Courier New"/>
    </w:rPr>
  </w:style>
  <w:style w:type="character" w:customStyle="1" w:styleId="thname">
    <w:name w:val="thname"/>
    <w:rsid w:val="00B23769"/>
    <w:rPr>
      <w:rFonts w:cs="Times New Roman"/>
    </w:rPr>
  </w:style>
  <w:style w:type="character" w:customStyle="1" w:styleId="thvalue">
    <w:name w:val="thvalue"/>
    <w:rsid w:val="00B23769"/>
    <w:rPr>
      <w:rFonts w:cs="Times New Roman"/>
    </w:rPr>
  </w:style>
  <w:style w:type="character" w:customStyle="1" w:styleId="c-black">
    <w:name w:val="c-black"/>
    <w:rsid w:val="00B23769"/>
    <w:rPr>
      <w:rFonts w:cs="Times New Roman"/>
    </w:rPr>
  </w:style>
  <w:style w:type="paragraph" w:customStyle="1" w:styleId="3fa">
    <w:name w:val="Абзац списка3"/>
    <w:basedOn w:val="ad"/>
    <w:qFormat/>
    <w:rsid w:val="00B23769"/>
    <w:pPr>
      <w:suppressAutoHyphens w:val="0"/>
      <w:spacing w:after="60" w:line="240" w:lineRule="auto"/>
      <w:ind w:left="720"/>
      <w:contextualSpacing/>
      <w:jc w:val="both"/>
    </w:pPr>
    <w:rPr>
      <w:rFonts w:ascii="Times New Roman" w:eastAsia="MS Mincho" w:hAnsi="Times New Roman" w:cs="Times New Roman"/>
      <w:sz w:val="24"/>
      <w:szCs w:val="24"/>
      <w:lang w:eastAsia="ru-RU"/>
    </w:rPr>
  </w:style>
  <w:style w:type="paragraph" w:styleId="afffffff3">
    <w:name w:val="List Bullet"/>
    <w:basedOn w:val="ad"/>
    <w:unhideWhenUsed/>
    <w:rsid w:val="00B23769"/>
    <w:pPr>
      <w:tabs>
        <w:tab w:val="num" w:pos="283"/>
      </w:tabs>
      <w:spacing w:after="0" w:line="240" w:lineRule="auto"/>
      <w:ind w:left="283" w:hanging="283"/>
      <w:jc w:val="both"/>
    </w:pPr>
    <w:rPr>
      <w:rFonts w:ascii="Times New Roman" w:eastAsia="Times New Roman" w:hAnsi="Times New Roman" w:cs="Times New Roman CYR"/>
      <w:sz w:val="20"/>
      <w:szCs w:val="20"/>
      <w:lang w:eastAsia="ar-SA"/>
    </w:rPr>
  </w:style>
  <w:style w:type="character" w:customStyle="1" w:styleId="ConsPlusNormal0">
    <w:name w:val="ConsPlusNormal Знак"/>
    <w:link w:val="ConsPlusNormal"/>
    <w:locked/>
    <w:rsid w:val="00B23769"/>
    <w:rPr>
      <w:rFonts w:ascii="Arial" w:hAnsi="Arial" w:cs="Arial"/>
      <w:lang w:eastAsia="zh-CN" w:bidi="ar-SA"/>
    </w:rPr>
  </w:style>
  <w:style w:type="character" w:customStyle="1" w:styleId="au-optionstext">
    <w:name w:val="au-options__text"/>
    <w:rsid w:val="00B23769"/>
  </w:style>
  <w:style w:type="paragraph" w:styleId="20">
    <w:name w:val="List Bullet 2"/>
    <w:basedOn w:val="ad"/>
    <w:autoRedefine/>
    <w:rsid w:val="00B23769"/>
    <w:pPr>
      <w:numPr>
        <w:numId w:val="13"/>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0">
    <w:name w:val="List Bullet 3"/>
    <w:basedOn w:val="ad"/>
    <w:autoRedefine/>
    <w:rsid w:val="00B23769"/>
    <w:pPr>
      <w:numPr>
        <w:numId w:val="14"/>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d"/>
    <w:autoRedefine/>
    <w:rsid w:val="00B23769"/>
    <w:pPr>
      <w:numPr>
        <w:numId w:val="15"/>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0">
    <w:name w:val="List Bullet 5"/>
    <w:basedOn w:val="ad"/>
    <w:autoRedefine/>
    <w:rsid w:val="00B23769"/>
    <w:pPr>
      <w:numPr>
        <w:numId w:val="16"/>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2">
    <w:name w:val="List Number 2"/>
    <w:basedOn w:val="ad"/>
    <w:rsid w:val="00B23769"/>
    <w:pPr>
      <w:numPr>
        <w:numId w:val="17"/>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
    <w:name w:val="List Number 3"/>
    <w:basedOn w:val="ad"/>
    <w:rsid w:val="00B23769"/>
    <w:pPr>
      <w:numPr>
        <w:numId w:val="18"/>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
    <w:name w:val="List Number 4"/>
    <w:basedOn w:val="ad"/>
    <w:rsid w:val="00B23769"/>
    <w:pPr>
      <w:numPr>
        <w:numId w:val="19"/>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
    <w:name w:val="List Number 5"/>
    <w:basedOn w:val="ad"/>
    <w:rsid w:val="00B23769"/>
    <w:pPr>
      <w:numPr>
        <w:numId w:val="20"/>
      </w:num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34">
    <w:name w:val="Раздел 3"/>
    <w:basedOn w:val="ad"/>
    <w:uiPriority w:val="99"/>
    <w:qFormat/>
    <w:rsid w:val="00B23769"/>
    <w:pPr>
      <w:numPr>
        <w:numId w:val="21"/>
      </w:numPr>
      <w:suppressAutoHyphens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a">
    <w:name w:val="Условия контракта"/>
    <w:basedOn w:val="ad"/>
    <w:uiPriority w:val="99"/>
    <w:qFormat/>
    <w:rsid w:val="00B23769"/>
    <w:pPr>
      <w:numPr>
        <w:numId w:val="22"/>
      </w:numPr>
      <w:suppressAutoHyphens w:val="0"/>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2e"/>
    <w:uiPriority w:val="99"/>
    <w:qFormat/>
    <w:rsid w:val="00B23769"/>
    <w:pPr>
      <w:tabs>
        <w:tab w:val="num" w:pos="360"/>
      </w:tabs>
      <w:spacing w:before="180" w:after="60" w:line="240" w:lineRule="auto"/>
      <w:ind w:left="360" w:hanging="360"/>
      <w:jc w:val="both"/>
    </w:pPr>
    <w:rPr>
      <w:b/>
      <w:bCs/>
      <w:szCs w:val="24"/>
    </w:rPr>
  </w:style>
  <w:style w:type="paragraph" w:styleId="afffffff4">
    <w:name w:val="Date"/>
    <w:basedOn w:val="ad"/>
    <w:next w:val="ad"/>
    <w:link w:val="afffffff5"/>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5">
    <w:name w:val="Дата Знак"/>
    <w:link w:val="afffffff4"/>
    <w:rsid w:val="00B23769"/>
    <w:rPr>
      <w:sz w:val="24"/>
      <w:szCs w:val="24"/>
    </w:rPr>
  </w:style>
  <w:style w:type="paragraph" w:customStyle="1" w:styleId="afffffff6">
    <w:name w:val="Îáû÷íûé"/>
    <w:uiPriority w:val="99"/>
    <w:qFormat/>
    <w:rsid w:val="00B23769"/>
  </w:style>
  <w:style w:type="paragraph" w:customStyle="1" w:styleId="afffffff7">
    <w:name w:val="Íîðìàëüíûé"/>
    <w:qFormat/>
    <w:rsid w:val="00B23769"/>
    <w:rPr>
      <w:rFonts w:ascii="Courier" w:hAnsi="Courier" w:cs="Courier"/>
      <w:sz w:val="24"/>
      <w:szCs w:val="24"/>
      <w:lang w:val="en-GB"/>
    </w:rPr>
  </w:style>
  <w:style w:type="paragraph" w:customStyle="1" w:styleId="afffffff8">
    <w:name w:val="Подраздел"/>
    <w:basedOn w:val="ad"/>
    <w:uiPriority w:val="99"/>
    <w:qFormat/>
    <w:rsid w:val="00B23769"/>
    <w:pPr>
      <w:spacing w:before="240" w:after="120" w:line="240" w:lineRule="auto"/>
      <w:jc w:val="center"/>
    </w:pPr>
    <w:rPr>
      <w:rFonts w:ascii="TimesDL" w:eastAsia="Times New Roman" w:hAnsi="TimesDL" w:cs="TimesDL"/>
      <w:b/>
      <w:bCs/>
      <w:smallCaps/>
      <w:spacing w:val="-2"/>
      <w:sz w:val="24"/>
      <w:szCs w:val="24"/>
      <w:lang w:eastAsia="ru-RU"/>
    </w:rPr>
  </w:style>
  <w:style w:type="paragraph" w:styleId="3f">
    <w:name w:val="Body Text Indent 3"/>
    <w:basedOn w:val="ad"/>
    <w:link w:val="3e"/>
    <w:rsid w:val="00B23769"/>
    <w:pPr>
      <w:suppressAutoHyphens w:val="0"/>
      <w:spacing w:after="120" w:line="240" w:lineRule="auto"/>
      <w:ind w:left="283"/>
      <w:jc w:val="both"/>
    </w:pPr>
    <w:rPr>
      <w:rFonts w:ascii="Times New Roman" w:eastAsia="Times New Roman" w:hAnsi="Times New Roman" w:cs="Times New Roman"/>
      <w:sz w:val="16"/>
      <w:szCs w:val="20"/>
    </w:rPr>
  </w:style>
  <w:style w:type="character" w:customStyle="1" w:styleId="322">
    <w:name w:val="Основной текст с отступом 3 Знак2"/>
    <w:uiPriority w:val="99"/>
    <w:semiHidden/>
    <w:rsid w:val="00B23769"/>
    <w:rPr>
      <w:rFonts w:ascii="Calibri" w:eastAsia="font194" w:hAnsi="Calibri" w:cs="font194"/>
      <w:sz w:val="16"/>
      <w:szCs w:val="16"/>
      <w:lang w:eastAsia="zh-CN"/>
    </w:rPr>
  </w:style>
  <w:style w:type="paragraph" w:styleId="afffffff9">
    <w:name w:val="Block Text"/>
    <w:basedOn w:val="ad"/>
    <w:rsid w:val="00B23769"/>
    <w:pPr>
      <w:suppressAutoHyphens w:val="0"/>
      <w:spacing w:after="120" w:line="240" w:lineRule="auto"/>
      <w:ind w:left="1440" w:right="1440"/>
      <w:jc w:val="both"/>
    </w:pPr>
    <w:rPr>
      <w:rFonts w:ascii="Times New Roman" w:eastAsia="Times New Roman" w:hAnsi="Times New Roman" w:cs="Times New Roman"/>
      <w:sz w:val="24"/>
      <w:szCs w:val="24"/>
      <w:lang w:eastAsia="ru-RU"/>
    </w:rPr>
  </w:style>
  <w:style w:type="character" w:customStyle="1" w:styleId="afffffffa">
    <w:name w:val="Знак Знак"/>
    <w:rsid w:val="00B23769"/>
    <w:rPr>
      <w:rFonts w:ascii="Arial" w:hAnsi="Arial" w:cs="Arial"/>
      <w:sz w:val="24"/>
      <w:szCs w:val="24"/>
      <w:lang w:val="ru-RU" w:eastAsia="ru-RU"/>
    </w:rPr>
  </w:style>
  <w:style w:type="character" w:customStyle="1" w:styleId="afffffffb">
    <w:name w:val="Основной шрифт"/>
    <w:rsid w:val="00B23769"/>
  </w:style>
  <w:style w:type="paragraph" w:styleId="HTML0">
    <w:name w:val="HTML Address"/>
    <w:basedOn w:val="ad"/>
    <w:link w:val="HTML"/>
    <w:rsid w:val="00B23769"/>
    <w:pPr>
      <w:suppressAutoHyphens w:val="0"/>
      <w:spacing w:after="60" w:line="240" w:lineRule="auto"/>
      <w:jc w:val="both"/>
    </w:pPr>
    <w:rPr>
      <w:rFonts w:ascii="Times New Roman" w:eastAsia="Times New Roman" w:hAnsi="Times New Roman" w:cs="Times New Roman"/>
      <w:i/>
      <w:sz w:val="24"/>
      <w:szCs w:val="20"/>
    </w:rPr>
  </w:style>
  <w:style w:type="character" w:customStyle="1" w:styleId="HTML20">
    <w:name w:val="Адрес HTML Знак2"/>
    <w:uiPriority w:val="99"/>
    <w:semiHidden/>
    <w:rsid w:val="00B23769"/>
    <w:rPr>
      <w:rFonts w:ascii="Calibri" w:eastAsia="font194" w:hAnsi="Calibri" w:cs="font194"/>
      <w:i/>
      <w:iCs/>
      <w:sz w:val="22"/>
      <w:szCs w:val="22"/>
      <w:lang w:eastAsia="zh-CN"/>
    </w:rPr>
  </w:style>
  <w:style w:type="paragraph" w:styleId="afffffffc">
    <w:name w:val="envelope address"/>
    <w:basedOn w:val="ad"/>
    <w:rsid w:val="00B23769"/>
    <w:pPr>
      <w:framePr w:w="7920" w:h="1980" w:hRule="exact"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character" w:styleId="HTML4">
    <w:name w:val="HTML Acronym"/>
    <w:rsid w:val="00B23769"/>
  </w:style>
  <w:style w:type="paragraph" w:styleId="afffffffd">
    <w:name w:val="Note Heading"/>
    <w:basedOn w:val="ad"/>
    <w:next w:val="ad"/>
    <w:link w:val="afffffffe"/>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e">
    <w:name w:val="Заголовок записки Знак"/>
    <w:link w:val="afffffffd"/>
    <w:rsid w:val="00B23769"/>
    <w:rPr>
      <w:sz w:val="24"/>
      <w:szCs w:val="24"/>
    </w:rPr>
  </w:style>
  <w:style w:type="character" w:styleId="HTML5">
    <w:name w:val="HTML Keyboard"/>
    <w:rsid w:val="00B23769"/>
    <w:rPr>
      <w:rFonts w:ascii="Courier New" w:hAnsi="Courier New" w:cs="Courier New"/>
      <w:sz w:val="20"/>
      <w:szCs w:val="20"/>
    </w:rPr>
  </w:style>
  <w:style w:type="character" w:styleId="HTML6">
    <w:name w:val="HTML Code"/>
    <w:rsid w:val="00B23769"/>
    <w:rPr>
      <w:rFonts w:ascii="Courier New" w:hAnsi="Courier New" w:cs="Courier New"/>
      <w:sz w:val="20"/>
      <w:szCs w:val="20"/>
    </w:rPr>
  </w:style>
  <w:style w:type="paragraph" w:styleId="2ff8">
    <w:name w:val="Body Text First Indent 2"/>
    <w:basedOn w:val="2e"/>
    <w:link w:val="2ff9"/>
    <w:rsid w:val="00B23769"/>
    <w:pPr>
      <w:spacing w:line="240" w:lineRule="auto"/>
      <w:ind w:left="283" w:firstLine="210"/>
      <w:jc w:val="both"/>
    </w:pPr>
    <w:rPr>
      <w:rFonts w:ascii="Calibri" w:hAnsi="Calibri"/>
      <w:szCs w:val="24"/>
    </w:rPr>
  </w:style>
  <w:style w:type="character" w:customStyle="1" w:styleId="2fe">
    <w:name w:val="Основной текст с отступом Знак2"/>
    <w:link w:val="affff2"/>
    <w:rsid w:val="00B23769"/>
    <w:rPr>
      <w:rFonts w:ascii="Calibri" w:hAnsi="Calibri"/>
      <w:sz w:val="22"/>
      <w:lang w:eastAsia="zh-CN"/>
    </w:rPr>
  </w:style>
  <w:style w:type="character" w:customStyle="1" w:styleId="2ff9">
    <w:name w:val="Красная строка 2 Знак"/>
    <w:link w:val="2ff8"/>
    <w:rsid w:val="00B23769"/>
    <w:rPr>
      <w:rFonts w:ascii="Calibri" w:hAnsi="Calibri"/>
      <w:sz w:val="24"/>
      <w:szCs w:val="24"/>
      <w:lang w:eastAsia="zh-CN"/>
    </w:rPr>
  </w:style>
  <w:style w:type="character" w:styleId="affffffff">
    <w:name w:val="line number"/>
    <w:rsid w:val="00B23769"/>
  </w:style>
  <w:style w:type="character" w:styleId="HTML7">
    <w:name w:val="HTML Sample"/>
    <w:rsid w:val="00B23769"/>
    <w:rPr>
      <w:rFonts w:ascii="Courier New" w:hAnsi="Courier New" w:cs="Courier New"/>
    </w:rPr>
  </w:style>
  <w:style w:type="paragraph" w:styleId="2ffa">
    <w:name w:val="envelope return"/>
    <w:basedOn w:val="ad"/>
    <w:rsid w:val="00B23769"/>
    <w:pPr>
      <w:suppressAutoHyphens w:val="0"/>
      <w:spacing w:after="60" w:line="240" w:lineRule="auto"/>
      <w:jc w:val="both"/>
    </w:pPr>
    <w:rPr>
      <w:rFonts w:ascii="Arial" w:eastAsia="Times New Roman" w:hAnsi="Arial" w:cs="Arial"/>
      <w:sz w:val="20"/>
      <w:szCs w:val="20"/>
      <w:lang w:eastAsia="ru-RU"/>
    </w:rPr>
  </w:style>
  <w:style w:type="paragraph" w:styleId="affffffff0">
    <w:name w:val="Normal Indent"/>
    <w:basedOn w:val="ad"/>
    <w:uiPriority w:val="99"/>
    <w:rsid w:val="00B23769"/>
    <w:pPr>
      <w:suppressAutoHyphens w:val="0"/>
      <w:spacing w:after="60" w:line="240" w:lineRule="auto"/>
      <w:ind w:left="708"/>
      <w:jc w:val="both"/>
    </w:pPr>
    <w:rPr>
      <w:rFonts w:ascii="Times New Roman" w:eastAsia="Times New Roman" w:hAnsi="Times New Roman" w:cs="Times New Roman"/>
      <w:sz w:val="24"/>
      <w:szCs w:val="24"/>
      <w:lang w:eastAsia="ru-RU"/>
    </w:rPr>
  </w:style>
  <w:style w:type="character" w:styleId="HTML8">
    <w:name w:val="HTML Definition"/>
    <w:rsid w:val="00B23769"/>
    <w:rPr>
      <w:i/>
      <w:iCs/>
    </w:rPr>
  </w:style>
  <w:style w:type="character" w:styleId="HTML9">
    <w:name w:val="HTML Variable"/>
    <w:rsid w:val="00B23769"/>
    <w:rPr>
      <w:i/>
      <w:iCs/>
    </w:rPr>
  </w:style>
  <w:style w:type="character" w:styleId="HTMLa">
    <w:name w:val="HTML Typewriter"/>
    <w:uiPriority w:val="99"/>
    <w:rsid w:val="00B23769"/>
    <w:rPr>
      <w:rFonts w:ascii="Courier New" w:hAnsi="Courier New" w:cs="Courier New"/>
      <w:sz w:val="20"/>
      <w:szCs w:val="20"/>
    </w:rPr>
  </w:style>
  <w:style w:type="paragraph" w:styleId="affffffff1">
    <w:name w:val="Signature"/>
    <w:basedOn w:val="ad"/>
    <w:link w:val="affffffff2"/>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2">
    <w:name w:val="Подпись Знак"/>
    <w:link w:val="affffffff1"/>
    <w:rsid w:val="00B23769"/>
    <w:rPr>
      <w:sz w:val="24"/>
      <w:szCs w:val="24"/>
    </w:rPr>
  </w:style>
  <w:style w:type="paragraph" w:styleId="affffffff3">
    <w:name w:val="Salutation"/>
    <w:basedOn w:val="ad"/>
    <w:next w:val="ad"/>
    <w:link w:val="affffffff4"/>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4">
    <w:name w:val="Приветствие Знак"/>
    <w:link w:val="affffffff3"/>
    <w:rsid w:val="00B23769"/>
    <w:rPr>
      <w:sz w:val="24"/>
      <w:szCs w:val="24"/>
    </w:rPr>
  </w:style>
  <w:style w:type="paragraph" w:styleId="affffffff5">
    <w:name w:val="List Continue"/>
    <w:basedOn w:val="ad"/>
    <w:uiPriority w:val="99"/>
    <w:rsid w:val="00B23769"/>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fb">
    <w:name w:val="List Continue 2"/>
    <w:basedOn w:val="ad"/>
    <w:rsid w:val="00B23769"/>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fb">
    <w:name w:val="List Continue 3"/>
    <w:basedOn w:val="ad"/>
    <w:rsid w:val="00B23769"/>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f0">
    <w:name w:val="List Continue 4"/>
    <w:basedOn w:val="ad"/>
    <w:rsid w:val="00B23769"/>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d"/>
    <w:rsid w:val="00B23769"/>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ff6">
    <w:name w:val="Closing"/>
    <w:basedOn w:val="ad"/>
    <w:link w:val="affffffff7"/>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7">
    <w:name w:val="Прощание Знак"/>
    <w:link w:val="affffffff6"/>
    <w:rsid w:val="00B23769"/>
    <w:rPr>
      <w:sz w:val="24"/>
      <w:szCs w:val="24"/>
    </w:rPr>
  </w:style>
  <w:style w:type="paragraph" w:styleId="2ffc">
    <w:name w:val="List 2"/>
    <w:basedOn w:val="ad"/>
    <w:rsid w:val="00B23769"/>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fc">
    <w:name w:val="List 3"/>
    <w:basedOn w:val="ad"/>
    <w:rsid w:val="00B23769"/>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f1">
    <w:name w:val="List 4"/>
    <w:basedOn w:val="ad"/>
    <w:rsid w:val="00B23769"/>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8">
    <w:name w:val="List 5"/>
    <w:basedOn w:val="ad"/>
    <w:rsid w:val="00B23769"/>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character" w:styleId="HTMLb">
    <w:name w:val="HTML Cite"/>
    <w:rsid w:val="00B23769"/>
    <w:rPr>
      <w:i/>
      <w:iCs/>
    </w:rPr>
  </w:style>
  <w:style w:type="paragraph" w:styleId="affffffff8">
    <w:name w:val="Message Header"/>
    <w:basedOn w:val="ad"/>
    <w:link w:val="affffffff9"/>
    <w:rsid w:val="00B23769"/>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4"/>
      <w:szCs w:val="24"/>
    </w:rPr>
  </w:style>
  <w:style w:type="character" w:customStyle="1" w:styleId="affffffff9">
    <w:name w:val="Шапка Знак"/>
    <w:link w:val="affffffff8"/>
    <w:rsid w:val="00B23769"/>
    <w:rPr>
      <w:rFonts w:ascii="Arial" w:hAnsi="Arial" w:cs="Arial"/>
      <w:sz w:val="24"/>
      <w:szCs w:val="24"/>
      <w:shd w:val="pct20" w:color="auto" w:fill="auto"/>
    </w:rPr>
  </w:style>
  <w:style w:type="paragraph" w:styleId="affffffffa">
    <w:name w:val="E-mail Signature"/>
    <w:basedOn w:val="ad"/>
    <w:link w:val="affffffffb"/>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b">
    <w:name w:val="Электронная подпись Знак"/>
    <w:link w:val="affffffffa"/>
    <w:rsid w:val="00B23769"/>
    <w:rPr>
      <w:sz w:val="24"/>
      <w:szCs w:val="24"/>
    </w:rPr>
  </w:style>
  <w:style w:type="paragraph" w:customStyle="1" w:styleId="1ffff2">
    <w:name w:val="Стиль1"/>
    <w:basedOn w:val="ad"/>
    <w:uiPriority w:val="99"/>
    <w:qFormat/>
    <w:rsid w:val="00B23769"/>
    <w:pPr>
      <w:keepNext/>
      <w:keepLines/>
      <w:widowControl w:val="0"/>
      <w:suppressLineNumbers/>
      <w:tabs>
        <w:tab w:val="num" w:pos="432"/>
      </w:tab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1"/>
    <w:next w:val="ad"/>
    <w:uiPriority w:val="99"/>
    <w:qFormat/>
    <w:rsid w:val="00B23769"/>
    <w:pPr>
      <w:keepLines w:val="0"/>
      <w:numPr>
        <w:ilvl w:val="0"/>
        <w:numId w:val="0"/>
      </w:numPr>
      <w:suppressAutoHyphens w:val="0"/>
      <w:spacing w:before="240" w:after="60" w:line="240" w:lineRule="auto"/>
      <w:jc w:val="both"/>
    </w:pPr>
    <w:rPr>
      <w:rFonts w:ascii="Arial" w:eastAsia="Times New Roman" w:hAnsi="Arial" w:cs="Times New Roman"/>
      <w:b/>
      <w:bCs/>
      <w:color w:val="auto"/>
      <w:lang w:eastAsia="ru-RU"/>
    </w:rPr>
  </w:style>
  <w:style w:type="paragraph" w:customStyle="1" w:styleId="21c">
    <w:name w:val="Заголовок 2.1"/>
    <w:basedOn w:val="1"/>
    <w:uiPriority w:val="99"/>
    <w:qFormat/>
    <w:rsid w:val="00B23769"/>
    <w:pPr>
      <w:widowControl w:val="0"/>
      <w:numPr>
        <w:numId w:val="0"/>
      </w:numPr>
      <w:suppressLineNumbers/>
      <w:tabs>
        <w:tab w:val="num" w:pos="432"/>
      </w:tabs>
      <w:spacing w:after="60" w:line="240" w:lineRule="auto"/>
      <w:ind w:left="432" w:hanging="432"/>
      <w:jc w:val="center"/>
    </w:pPr>
    <w:rPr>
      <w:rFonts w:ascii="Times New Roman" w:eastAsia="Times New Roman" w:hAnsi="Times New Roman" w:cs="Times New Roman"/>
      <w:b/>
      <w:bCs/>
      <w:caps/>
      <w:color w:val="auto"/>
      <w:kern w:val="28"/>
      <w:sz w:val="36"/>
      <w:szCs w:val="36"/>
      <w:lang w:eastAsia="ru-RU"/>
    </w:rPr>
  </w:style>
  <w:style w:type="paragraph" w:customStyle="1" w:styleId="2ffd">
    <w:name w:val="Стиль2"/>
    <w:basedOn w:val="2"/>
    <w:qFormat/>
    <w:rsid w:val="00B23769"/>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d"/>
    <w:uiPriority w:val="99"/>
    <w:qFormat/>
    <w:rsid w:val="00B23769"/>
    <w:pPr>
      <w:suppressAutoHyphens w:val="0"/>
      <w:spacing w:after="60" w:line="240" w:lineRule="auto"/>
      <w:jc w:val="both"/>
    </w:pPr>
    <w:rPr>
      <w:rFonts w:ascii="Times New Roman" w:eastAsia="Times New Roman" w:hAnsi="Times New Roman" w:cs="Times New Roman"/>
      <w:sz w:val="24"/>
      <w:szCs w:val="24"/>
      <w:lang w:eastAsia="ru-RU"/>
    </w:rPr>
  </w:style>
  <w:style w:type="character" w:customStyle="1" w:styleId="1ffff3">
    <w:name w:val="Знак Знак1"/>
    <w:rsid w:val="00B23769"/>
    <w:rPr>
      <w:sz w:val="24"/>
      <w:szCs w:val="24"/>
      <w:lang w:val="ru-RU" w:eastAsia="ru-RU"/>
    </w:rPr>
  </w:style>
  <w:style w:type="character" w:customStyle="1" w:styleId="3fd">
    <w:name w:val="Стиль3 Знак"/>
    <w:rsid w:val="00B23769"/>
  </w:style>
  <w:style w:type="paragraph" w:customStyle="1" w:styleId="4f2">
    <w:name w:val="Стиль4"/>
    <w:basedOn w:val="21"/>
    <w:next w:val="ad"/>
    <w:link w:val="4f3"/>
    <w:qFormat/>
    <w:rsid w:val="00B23769"/>
    <w:pPr>
      <w:widowControl w:val="0"/>
      <w:numPr>
        <w:ilvl w:val="0"/>
        <w:numId w:val="0"/>
      </w:numPr>
      <w:suppressLineNumbers/>
      <w:tabs>
        <w:tab w:val="num" w:pos="1116"/>
      </w:tabs>
      <w:spacing w:before="0" w:after="60" w:line="240" w:lineRule="auto"/>
      <w:ind w:left="1116" w:firstLine="567"/>
      <w:jc w:val="center"/>
    </w:pPr>
    <w:rPr>
      <w:rFonts w:ascii="Times New Roman" w:eastAsia="Times New Roman" w:hAnsi="Times New Roman" w:cs="Times New Roman"/>
      <w:b/>
      <w:bCs/>
      <w:color w:val="auto"/>
      <w:sz w:val="30"/>
      <w:szCs w:val="30"/>
    </w:rPr>
  </w:style>
  <w:style w:type="paragraph" w:customStyle="1" w:styleId="affffffffc">
    <w:name w:val="Таблица заголовок"/>
    <w:basedOn w:val="ad"/>
    <w:uiPriority w:val="99"/>
    <w:qFormat/>
    <w:rsid w:val="00B23769"/>
    <w:pPr>
      <w:suppressAutoHyphens w:val="0"/>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fffffd">
    <w:name w:val="Словарная статья"/>
    <w:basedOn w:val="ad"/>
    <w:next w:val="ad"/>
    <w:uiPriority w:val="99"/>
    <w:qFormat/>
    <w:rsid w:val="00B23769"/>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ffffe">
    <w:name w:val="Комментарий пользователя"/>
    <w:basedOn w:val="ad"/>
    <w:next w:val="ad"/>
    <w:uiPriority w:val="99"/>
    <w:qFormat/>
    <w:rsid w:val="00B23769"/>
    <w:pPr>
      <w:suppressAutoHyphens w:val="0"/>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labelbodytext1">
    <w:name w:val="label_body_text_1"/>
    <w:rsid w:val="00B23769"/>
  </w:style>
  <w:style w:type="paragraph" w:customStyle="1" w:styleId="1DocumentHeader1">
    <w:name w:val="Заголовок 1.Document Header1"/>
    <w:basedOn w:val="ad"/>
    <w:next w:val="ad"/>
    <w:uiPriority w:val="99"/>
    <w:qFormat/>
    <w:rsid w:val="00B23769"/>
    <w:pPr>
      <w:keepNext/>
      <w:suppressAutoHyphens w:val="0"/>
      <w:spacing w:before="240" w:after="60" w:line="240" w:lineRule="auto"/>
      <w:jc w:val="center"/>
      <w:outlineLvl w:val="0"/>
    </w:pPr>
    <w:rPr>
      <w:rFonts w:ascii="Times New Roman" w:eastAsia="Times New Roman" w:hAnsi="Times New Roman" w:cs="Times New Roman"/>
      <w:kern w:val="28"/>
      <w:sz w:val="36"/>
      <w:szCs w:val="36"/>
      <w:lang w:eastAsia="ru-RU"/>
    </w:rPr>
  </w:style>
  <w:style w:type="character" w:customStyle="1" w:styleId="119">
    <w:name w:val="Знак Знак11"/>
    <w:rsid w:val="00B23769"/>
    <w:rPr>
      <w:sz w:val="24"/>
      <w:szCs w:val="24"/>
      <w:lang w:val="ru-RU" w:eastAsia="ru-RU"/>
    </w:rPr>
  </w:style>
  <w:style w:type="paragraph" w:customStyle="1" w:styleId="202">
    <w:name w:val="20"/>
    <w:basedOn w:val="ad"/>
    <w:uiPriority w:val="99"/>
    <w:qFormat/>
    <w:rsid w:val="00B23769"/>
    <w:pPr>
      <w:suppressAutoHyphens w:val="0"/>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
    <w:name w:val="пункт"/>
    <w:basedOn w:val="ad"/>
    <w:uiPriority w:val="99"/>
    <w:qFormat/>
    <w:rsid w:val="00B23769"/>
    <w:pPr>
      <w:tabs>
        <w:tab w:val="num" w:pos="1135"/>
      </w:tabs>
      <w:suppressAutoHyphens w:val="0"/>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uiPriority w:val="99"/>
    <w:qFormat/>
    <w:rsid w:val="00B23769"/>
    <w:pPr>
      <w:suppressAutoHyphens w:val="0"/>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CharChar">
    <w:name w:val="1 Знак Char Знак Char Знак"/>
    <w:basedOn w:val="ad"/>
    <w:uiPriority w:val="99"/>
    <w:qFormat/>
    <w:rsid w:val="00B23769"/>
    <w:pPr>
      <w:suppressAutoHyphens w:val="0"/>
      <w:spacing w:line="240" w:lineRule="exact"/>
    </w:pPr>
    <w:rPr>
      <w:rFonts w:ascii="Times New Roman" w:eastAsia="Calibri" w:hAnsi="Times New Roman" w:cs="Times New Roman"/>
      <w:sz w:val="20"/>
      <w:szCs w:val="20"/>
    </w:rPr>
  </w:style>
  <w:style w:type="character" w:customStyle="1" w:styleId="afffffffff0">
    <w:name w:val="Гипертекстовая ссылка"/>
    <w:rsid w:val="00B23769"/>
    <w:rPr>
      <w:color w:val="008000"/>
      <w:sz w:val="20"/>
      <w:szCs w:val="20"/>
      <w:u w:val="single"/>
    </w:rPr>
  </w:style>
  <w:style w:type="paragraph" w:customStyle="1" w:styleId="afffffffff1">
    <w:name w:val="Стиль"/>
    <w:qFormat/>
    <w:rsid w:val="00B23769"/>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d"/>
    <w:uiPriority w:val="99"/>
    <w:qFormat/>
    <w:rsid w:val="00B23769"/>
    <w:pPr>
      <w:suppressAutoHyphens w:val="0"/>
      <w:spacing w:before="120" w:after="0" w:line="240" w:lineRule="auto"/>
      <w:ind w:firstLine="720"/>
      <w:jc w:val="both"/>
    </w:pPr>
    <w:rPr>
      <w:rFonts w:ascii="Arial" w:eastAsia="Times New Roman" w:hAnsi="Arial" w:cs="Times New Roman"/>
      <w:sz w:val="24"/>
      <w:szCs w:val="20"/>
      <w:lang w:eastAsia="en-US"/>
    </w:rPr>
  </w:style>
  <w:style w:type="paragraph" w:customStyle="1" w:styleId="consplusnormal1">
    <w:name w:val="consplusnormal"/>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Контракт-пункт"/>
    <w:basedOn w:val="ad"/>
    <w:qFormat/>
    <w:rsid w:val="00B23769"/>
    <w:pPr>
      <w:tabs>
        <w:tab w:val="left" w:pos="680"/>
        <w:tab w:val="num" w:pos="1492"/>
      </w:tabs>
      <w:suppressAutoHyphens w:val="0"/>
      <w:spacing w:after="60" w:line="240" w:lineRule="auto"/>
      <w:ind w:left="1492" w:firstLine="567"/>
      <w:jc w:val="both"/>
    </w:pPr>
    <w:rPr>
      <w:rFonts w:ascii="Times New Roman" w:eastAsia="Times New Roman" w:hAnsi="Times New Roman" w:cs="Times New Roman"/>
      <w:sz w:val="24"/>
      <w:szCs w:val="24"/>
      <w:lang w:eastAsia="ru-RU"/>
    </w:rPr>
  </w:style>
  <w:style w:type="paragraph" w:customStyle="1" w:styleId="List2">
    <w:name w:val="List2"/>
    <w:basedOn w:val="ad"/>
    <w:uiPriority w:val="99"/>
    <w:qFormat/>
    <w:rsid w:val="00B23769"/>
    <w:pPr>
      <w:tabs>
        <w:tab w:val="left" w:pos="1701"/>
      </w:tabs>
      <w:suppressAutoHyphens w:val="0"/>
      <w:spacing w:after="0" w:line="360" w:lineRule="auto"/>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3">
    <w:name w:val="Основной текст 32"/>
    <w:basedOn w:val="ad"/>
    <w:qFormat/>
    <w:rsid w:val="00B2376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4"/>
      <w:lang w:eastAsia="ar-SA"/>
    </w:rPr>
  </w:style>
  <w:style w:type="paragraph" w:customStyle="1" w:styleId="Style4">
    <w:name w:val="Style4"/>
    <w:basedOn w:val="ad"/>
    <w:qFormat/>
    <w:rsid w:val="00B23769"/>
    <w:pPr>
      <w:widowControl w:val="0"/>
      <w:suppressAutoHyphens w:val="0"/>
      <w:autoSpaceDE w:val="0"/>
      <w:autoSpaceDN w:val="0"/>
      <w:adjustRightInd w:val="0"/>
      <w:spacing w:after="0" w:line="316" w:lineRule="exact"/>
      <w:jc w:val="both"/>
    </w:pPr>
    <w:rPr>
      <w:rFonts w:ascii="Arial Narrow" w:eastAsia="Times New Roman" w:hAnsi="Arial Narrow" w:cs="Times New Roman"/>
      <w:sz w:val="24"/>
      <w:szCs w:val="24"/>
      <w:lang w:eastAsia="ru-RU"/>
    </w:rPr>
  </w:style>
  <w:style w:type="character" w:customStyle="1" w:styleId="FontStyle12">
    <w:name w:val="Font Style12"/>
    <w:rsid w:val="00B23769"/>
    <w:rPr>
      <w:rFonts w:ascii="Times New Roman" w:hAnsi="Times New Roman" w:cs="Times New Roman"/>
      <w:sz w:val="26"/>
      <w:szCs w:val="26"/>
    </w:rPr>
  </w:style>
  <w:style w:type="paragraph" w:customStyle="1" w:styleId="-0">
    <w:name w:val="Контракт-раздел"/>
    <w:basedOn w:val="ad"/>
    <w:next w:val="-"/>
    <w:qFormat/>
    <w:rsid w:val="00B23769"/>
    <w:pPr>
      <w:keepNext/>
      <w:tabs>
        <w:tab w:val="left" w:pos="540"/>
      </w:tabs>
      <w:spacing w:before="360" w:after="120" w:line="240" w:lineRule="auto"/>
      <w:ind w:left="720" w:hanging="360"/>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d"/>
    <w:qFormat/>
    <w:rsid w:val="00B23769"/>
    <w:pPr>
      <w:tabs>
        <w:tab w:val="num" w:pos="851"/>
      </w:tabs>
      <w:suppressAutoHyphens w:val="0"/>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d"/>
    <w:qFormat/>
    <w:rsid w:val="00B23769"/>
    <w:pPr>
      <w:tabs>
        <w:tab w:val="num" w:pos="1418"/>
      </w:tabs>
      <w:suppressAutoHyphens w:val="0"/>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apple-style-span">
    <w:name w:val="apple-style-span"/>
    <w:rsid w:val="00B23769"/>
  </w:style>
  <w:style w:type="character" w:customStyle="1" w:styleId="ListParagraphChar">
    <w:name w:val="List Paragraph Char"/>
    <w:aliases w:val="Bullet_IRAO Char,List Paragraph_0 Char"/>
    <w:link w:val="1ffd"/>
    <w:locked/>
    <w:rsid w:val="00B23769"/>
    <w:rPr>
      <w:rFonts w:ascii="Calibri" w:hAnsi="Calibri"/>
      <w:sz w:val="22"/>
      <w:szCs w:val="22"/>
      <w:lang w:eastAsia="zh-CN"/>
    </w:rPr>
  </w:style>
  <w:style w:type="paragraph" w:customStyle="1" w:styleId="afffffffff2">
    <w:name w:val="МОЙ"/>
    <w:uiPriority w:val="99"/>
    <w:qFormat/>
    <w:rsid w:val="00B23769"/>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
    <w:name w:val="msobodytextinden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last">
    <w:name w:val="msobodytextinden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
    <w:name w:val="10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last">
    <w:name w:val="10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middlecxspmiddle">
    <w:name w:val="msobodytex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middle">
    <w:name w:val="msobodytextinden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cxsplast">
    <w:name w:val="10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last">
    <w:name w:val="msonormalcxsplas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middle">
    <w:name w:val="msonormalcxsplas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last">
    <w:name w:val="msobodytextindentcxspmiddlecxsplast"/>
    <w:basedOn w:val="ad"/>
    <w:uiPriority w:val="99"/>
    <w:qFormat/>
    <w:rsid w:val="00B23769"/>
    <w:pPr>
      <w:suppressAutoHyphens w:val="0"/>
      <w:spacing w:before="280" w:after="280" w:line="240" w:lineRule="auto"/>
    </w:pPr>
    <w:rPr>
      <w:rFonts w:ascii="Times New Roman" w:eastAsia="Times New Roman" w:hAnsi="Times New Roman" w:cs="Times New Roman"/>
      <w:sz w:val="24"/>
      <w:szCs w:val="24"/>
      <w:lang w:eastAsia="ar-SA"/>
    </w:rPr>
  </w:style>
  <w:style w:type="paragraph" w:customStyle="1" w:styleId="1ffff4">
    <w:name w:val="Основной текст с отступом1"/>
    <w:basedOn w:val="ad"/>
    <w:uiPriority w:val="99"/>
    <w:qFormat/>
    <w:rsid w:val="00B23769"/>
    <w:pPr>
      <w:suppressAutoHyphens w:val="0"/>
      <w:spacing w:before="60" w:after="0" w:line="240" w:lineRule="auto"/>
      <w:ind w:firstLine="851"/>
      <w:jc w:val="both"/>
    </w:pPr>
    <w:rPr>
      <w:rFonts w:ascii="Times New Roman" w:eastAsia="Times New Roman" w:hAnsi="Times New Roman" w:cs="Times New Roman"/>
      <w:sz w:val="24"/>
      <w:szCs w:val="20"/>
      <w:lang w:eastAsia="ru-RU"/>
    </w:rPr>
  </w:style>
  <w:style w:type="paragraph" w:customStyle="1" w:styleId="1-21">
    <w:name w:val="Средняя сетка 1 - Акцент 21"/>
    <w:basedOn w:val="ad"/>
    <w:uiPriority w:val="34"/>
    <w:qFormat/>
    <w:rsid w:val="00B23769"/>
    <w:pPr>
      <w:suppressAutoHyphens w:val="0"/>
      <w:spacing w:after="0" w:line="240" w:lineRule="auto"/>
      <w:ind w:left="720"/>
      <w:contextualSpacing/>
    </w:pPr>
    <w:rPr>
      <w:rFonts w:ascii="Cambria" w:eastAsia="Cambria" w:hAnsi="Cambria" w:cs="Times New Roman"/>
      <w:sz w:val="24"/>
      <w:szCs w:val="24"/>
      <w:lang w:eastAsia="en-US"/>
    </w:rPr>
  </w:style>
  <w:style w:type="paragraph" w:customStyle="1" w:styleId="afffffffff3">
    <w:name w:val="Свободная форма"/>
    <w:uiPriority w:val="99"/>
    <w:qFormat/>
    <w:rsid w:val="00B23769"/>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d"/>
    <w:next w:val="ad"/>
    <w:qFormat/>
    <w:rsid w:val="00B23769"/>
    <w:pPr>
      <w:keepNext/>
      <w:spacing w:after="0" w:line="240" w:lineRule="auto"/>
      <w:jc w:val="both"/>
    </w:pPr>
    <w:rPr>
      <w:rFonts w:ascii="Times New Roman" w:eastAsia="Times New Roman" w:hAnsi="Times New Roman" w:cs="Times New Roman"/>
      <w:color w:val="008000"/>
      <w:sz w:val="24"/>
      <w:szCs w:val="20"/>
    </w:rPr>
  </w:style>
  <w:style w:type="paragraph" w:customStyle="1" w:styleId="caaieiaie1">
    <w:name w:val="caaieiaie 1"/>
    <w:basedOn w:val="Iauiue"/>
    <w:next w:val="Iauiue"/>
    <w:qFormat/>
    <w:rsid w:val="00B23769"/>
    <w:pPr>
      <w:keepNext/>
      <w:ind w:firstLine="709"/>
      <w:jc w:val="center"/>
    </w:pPr>
    <w:rPr>
      <w:rFonts w:ascii="CG Times" w:hAnsi="CG Times" w:cs="CG Times"/>
      <w:b/>
      <w:sz w:val="24"/>
      <w:lang w:val="ru-RU"/>
    </w:rPr>
  </w:style>
  <w:style w:type="character" w:customStyle="1" w:styleId="i-text-lowcase">
    <w:name w:val="i-text-lowcase"/>
    <w:rsid w:val="00B23769"/>
  </w:style>
  <w:style w:type="character" w:customStyle="1" w:styleId="FontStyle52">
    <w:name w:val="Font Style52"/>
    <w:uiPriority w:val="99"/>
    <w:rsid w:val="00B23769"/>
    <w:rPr>
      <w:rFonts w:ascii="Times New Roman" w:hAnsi="Times New Roman" w:cs="Times New Roman"/>
      <w:sz w:val="20"/>
      <w:szCs w:val="20"/>
    </w:rPr>
  </w:style>
  <w:style w:type="paragraph" w:customStyle="1" w:styleId="xl117">
    <w:name w:val="xl117"/>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d"/>
    <w:uiPriority w:val="99"/>
    <w:qFormat/>
    <w:rsid w:val="00B2376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7">
    <w:name w:val="xl127"/>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d"/>
    <w:uiPriority w:val="99"/>
    <w:qFormat/>
    <w:rsid w:val="00B23769"/>
    <w:pPr>
      <w:pBdr>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d"/>
    <w:uiPriority w:val="99"/>
    <w:qFormat/>
    <w:rsid w:val="00B23769"/>
    <w:pPr>
      <w:pBdr>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d"/>
    <w:uiPriority w:val="99"/>
    <w:qFormat/>
    <w:rsid w:val="00B23769"/>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d"/>
    <w:uiPriority w:val="99"/>
    <w:qFormat/>
    <w:rsid w:val="00B23769"/>
    <w:pPr>
      <w:pBdr>
        <w:top w:val="single" w:sz="4" w:space="0" w:color="auto"/>
        <w:left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d"/>
    <w:uiPriority w:val="99"/>
    <w:qFormat/>
    <w:rsid w:val="00B23769"/>
    <w:pPr>
      <w:pBdr>
        <w:top w:val="single" w:sz="4"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d"/>
    <w:uiPriority w:val="99"/>
    <w:qFormat/>
    <w:rsid w:val="00B23769"/>
    <w:pPr>
      <w:pBdr>
        <w:top w:val="single" w:sz="4" w:space="0" w:color="auto"/>
        <w:left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d"/>
    <w:uiPriority w:val="99"/>
    <w:qFormat/>
    <w:rsid w:val="00B23769"/>
    <w:pPr>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d"/>
    <w:uiPriority w:val="99"/>
    <w:qFormat/>
    <w:rsid w:val="00B237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d"/>
    <w:uiPriority w:val="99"/>
    <w:qFormat/>
    <w:rsid w:val="00B23769"/>
    <w:pPr>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5">
    <w:name w:val="xl155"/>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6">
    <w:name w:val="xl156"/>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7">
    <w:name w:val="xl157"/>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0">
    <w:name w:val="xl160"/>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d"/>
    <w:uiPriority w:val="99"/>
    <w:qFormat/>
    <w:rsid w:val="00B2376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69">
    <w:name w:val="xl169"/>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0">
    <w:name w:val="xl170"/>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1">
    <w:name w:val="xl17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2">
    <w:name w:val="xl172"/>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5">
    <w:name w:val="xl175"/>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0">
    <w:name w:val="xl180"/>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2">
    <w:name w:val="xl182"/>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3">
    <w:name w:val="xl183"/>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4">
    <w:name w:val="xl184"/>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5">
    <w:name w:val="xl185"/>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d"/>
    <w:uiPriority w:val="99"/>
    <w:qFormat/>
    <w:rsid w:val="00B23769"/>
    <w:pPr>
      <w:pBdr>
        <w:lef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d"/>
    <w:uiPriority w:val="99"/>
    <w:qFormat/>
    <w:rsid w:val="00B23769"/>
    <w:pP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8">
    <w:name w:val="xl188"/>
    <w:basedOn w:val="ad"/>
    <w:uiPriority w:val="99"/>
    <w:qFormat/>
    <w:rsid w:val="00B23769"/>
    <w:pPr>
      <w:pBdr>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9">
    <w:name w:val="xl189"/>
    <w:basedOn w:val="ad"/>
    <w:uiPriority w:val="99"/>
    <w:qFormat/>
    <w:rsid w:val="00B23769"/>
    <w:pPr>
      <w:pBdr>
        <w:top w:val="single" w:sz="8" w:space="0" w:color="auto"/>
        <w:left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0">
    <w:name w:val="xl190"/>
    <w:basedOn w:val="ad"/>
    <w:uiPriority w:val="99"/>
    <w:qFormat/>
    <w:rsid w:val="00B23769"/>
    <w:pPr>
      <w:pBdr>
        <w:top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d"/>
    <w:uiPriority w:val="99"/>
    <w:qFormat/>
    <w:rsid w:val="00B23769"/>
    <w:pPr>
      <w:pBdr>
        <w:top w:val="single" w:sz="8" w:space="0" w:color="auto"/>
        <w:bottom w:val="single" w:sz="4" w:space="0" w:color="auto"/>
        <w:right w:val="single" w:sz="8"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3">
    <w:name w:val="xl193"/>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4">
    <w:name w:val="xl194"/>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d"/>
    <w:uiPriority w:val="99"/>
    <w:qFormat/>
    <w:rsid w:val="00B23769"/>
    <w:pPr>
      <w:pBdr>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9">
    <w:name w:val="xl199"/>
    <w:basedOn w:val="ad"/>
    <w:uiPriority w:val="99"/>
    <w:qFormat/>
    <w:rsid w:val="00B23769"/>
    <w:pPr>
      <w:pBdr>
        <w:top w:val="single" w:sz="8"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0">
    <w:name w:val="xl200"/>
    <w:basedOn w:val="ad"/>
    <w:uiPriority w:val="99"/>
    <w:qFormat/>
    <w:rsid w:val="00B23769"/>
    <w:pPr>
      <w:pBdr>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1">
    <w:name w:val="xl201"/>
    <w:basedOn w:val="ad"/>
    <w:uiPriority w:val="99"/>
    <w:qFormat/>
    <w:rsid w:val="00B23769"/>
    <w:pPr>
      <w:pBdr>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d"/>
    <w:uiPriority w:val="99"/>
    <w:qFormat/>
    <w:rsid w:val="00B23769"/>
    <w:pPr>
      <w:pBdr>
        <w:top w:val="single" w:sz="8" w:space="0" w:color="auto"/>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d"/>
    <w:uiPriority w:val="99"/>
    <w:qFormat/>
    <w:rsid w:val="00B23769"/>
    <w:pPr>
      <w:pBdr>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d"/>
    <w:uiPriority w:val="99"/>
    <w:qFormat/>
    <w:rsid w:val="00B23769"/>
    <w:pPr>
      <w:pBdr>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f4">
    <w:name w:val="Комментарий"/>
    <w:basedOn w:val="ad"/>
    <w:next w:val="ad"/>
    <w:uiPriority w:val="99"/>
    <w:qFormat/>
    <w:rsid w:val="00B23769"/>
    <w:pPr>
      <w:widowControl w:val="0"/>
      <w:suppressAutoHyphens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ffffffff5">
    <w:name w:val="Информация о версии"/>
    <w:basedOn w:val="afffffffff4"/>
    <w:next w:val="ad"/>
    <w:uiPriority w:val="99"/>
    <w:qFormat/>
    <w:rsid w:val="00B23769"/>
    <w:rPr>
      <w:i/>
      <w:iCs/>
    </w:rPr>
  </w:style>
  <w:style w:type="character" w:customStyle="1" w:styleId="spellchecker-word-highlight">
    <w:name w:val="spellchecker-word-highlight"/>
    <w:rsid w:val="00B23769"/>
  </w:style>
  <w:style w:type="paragraph" w:styleId="afffffffff6">
    <w:name w:val="Revision"/>
    <w:hidden/>
    <w:uiPriority w:val="99"/>
    <w:semiHidden/>
    <w:rsid w:val="00B23769"/>
    <w:rPr>
      <w:sz w:val="24"/>
      <w:szCs w:val="24"/>
    </w:rPr>
  </w:style>
  <w:style w:type="character" w:customStyle="1" w:styleId="pinkbg">
    <w:name w:val="pinkbg"/>
    <w:rsid w:val="00B23769"/>
  </w:style>
  <w:style w:type="paragraph" w:customStyle="1" w:styleId="ConsTitle">
    <w:name w:val="ConsTitle"/>
    <w:qFormat/>
    <w:rsid w:val="00B23769"/>
    <w:pPr>
      <w:autoSpaceDE w:val="0"/>
      <w:autoSpaceDN w:val="0"/>
      <w:adjustRightInd w:val="0"/>
      <w:ind w:right="19772"/>
    </w:pPr>
    <w:rPr>
      <w:rFonts w:ascii="Arial" w:hAnsi="Arial" w:cs="Arial"/>
      <w:b/>
      <w:bCs/>
      <w:sz w:val="14"/>
      <w:szCs w:val="14"/>
    </w:rPr>
  </w:style>
  <w:style w:type="character" w:customStyle="1" w:styleId="labelheaderlevel21">
    <w:name w:val="label_header_level_21"/>
    <w:rsid w:val="00B23769"/>
    <w:rPr>
      <w:b/>
      <w:bCs/>
      <w:color w:val="0000FF"/>
      <w:sz w:val="20"/>
      <w:szCs w:val="20"/>
    </w:rPr>
  </w:style>
  <w:style w:type="paragraph" w:customStyle="1" w:styleId="11a">
    <w:name w:val="заголовок 11"/>
    <w:basedOn w:val="ad"/>
    <w:next w:val="ad"/>
    <w:qFormat/>
    <w:rsid w:val="00B23769"/>
    <w:pPr>
      <w:keepNext/>
      <w:suppressAutoHyphens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1ffff5">
    <w:name w:val="заголовок 1"/>
    <w:basedOn w:val="ad"/>
    <w:next w:val="ad"/>
    <w:qFormat/>
    <w:rsid w:val="00B23769"/>
    <w:pPr>
      <w:keepNext/>
      <w:widowControl w:val="0"/>
      <w:suppressAutoHyphens w:val="0"/>
      <w:spacing w:after="0" w:line="240" w:lineRule="auto"/>
      <w:jc w:val="center"/>
    </w:pPr>
    <w:rPr>
      <w:rFonts w:ascii="Times New Roman" w:eastAsia="Times New Roman" w:hAnsi="Times New Roman" w:cs="Times New Roman"/>
      <w:b/>
      <w:snapToGrid w:val="0"/>
      <w:szCs w:val="20"/>
      <w:lang w:eastAsia="ru-RU"/>
    </w:rPr>
  </w:style>
  <w:style w:type="paragraph" w:customStyle="1" w:styleId="2ffe">
    <w:name w:val="çàãîëîâîê 2"/>
    <w:basedOn w:val="ad"/>
    <w:next w:val="ad"/>
    <w:uiPriority w:val="99"/>
    <w:qFormat/>
    <w:rsid w:val="00B23769"/>
    <w:pPr>
      <w:keepNext/>
      <w:suppressAutoHyphens w:val="0"/>
      <w:spacing w:after="0" w:line="240" w:lineRule="auto"/>
      <w:jc w:val="both"/>
    </w:pPr>
    <w:rPr>
      <w:rFonts w:ascii="Times New Roman" w:eastAsia="Times New Roman" w:hAnsi="Times New Roman" w:cs="Times New Roman"/>
      <w:sz w:val="24"/>
      <w:szCs w:val="20"/>
      <w:lang w:val="en-GB" w:eastAsia="ru-RU"/>
    </w:rPr>
  </w:style>
  <w:style w:type="character" w:customStyle="1" w:styleId="FontStyle15">
    <w:name w:val="Font Style15"/>
    <w:rsid w:val="00B23769"/>
    <w:rPr>
      <w:rFonts w:ascii="Times New Roman" w:hAnsi="Times New Roman" w:cs="Times New Roman"/>
      <w:sz w:val="26"/>
      <w:szCs w:val="26"/>
    </w:rPr>
  </w:style>
  <w:style w:type="paragraph" w:customStyle="1" w:styleId="2fff">
    <w:name w:val="Уровень2"/>
    <w:basedOn w:val="ad"/>
    <w:uiPriority w:val="99"/>
    <w:qFormat/>
    <w:rsid w:val="00B23769"/>
    <w:pPr>
      <w:tabs>
        <w:tab w:val="num" w:pos="927"/>
        <w:tab w:val="left" w:pos="993"/>
      </w:tabs>
      <w:suppressAutoHyphens w:val="0"/>
      <w:spacing w:before="120" w:after="120" w:line="240" w:lineRule="auto"/>
      <w:ind w:firstLine="567"/>
      <w:jc w:val="both"/>
      <w:outlineLvl w:val="0"/>
    </w:pPr>
    <w:rPr>
      <w:rFonts w:ascii="Arial" w:eastAsia="Times New Roman" w:hAnsi="Arial" w:cs="Times New Roman"/>
      <w:bCs/>
      <w:iCs/>
      <w:color w:val="000000"/>
      <w:sz w:val="24"/>
      <w:szCs w:val="20"/>
      <w:lang w:eastAsia="ru-RU"/>
    </w:rPr>
  </w:style>
  <w:style w:type="paragraph" w:customStyle="1" w:styleId="3fe">
    <w:name w:val="Уровень3"/>
    <w:basedOn w:val="2fff"/>
    <w:uiPriority w:val="99"/>
    <w:qFormat/>
    <w:rsid w:val="00B23769"/>
    <w:pPr>
      <w:tabs>
        <w:tab w:val="clear" w:pos="927"/>
        <w:tab w:val="num" w:pos="360"/>
        <w:tab w:val="num" w:pos="2160"/>
      </w:tabs>
      <w:ind w:left="2160" w:hanging="180"/>
    </w:pPr>
  </w:style>
  <w:style w:type="paragraph" w:customStyle="1" w:styleId="afffffffff7">
    <w:name w:val="Заголовок статьи"/>
    <w:basedOn w:val="ad"/>
    <w:next w:val="ad"/>
    <w:uiPriority w:val="99"/>
    <w:qFormat/>
    <w:rsid w:val="00B23769"/>
    <w:pPr>
      <w:suppressAutoHyphens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7">
    <w:name w:val="А_обычный"/>
    <w:basedOn w:val="ad"/>
    <w:uiPriority w:val="99"/>
    <w:qFormat/>
    <w:rsid w:val="00B23769"/>
    <w:pPr>
      <w:numPr>
        <w:numId w:val="23"/>
      </w:numPr>
      <w:suppressAutoHyphens w:val="0"/>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d"/>
    <w:uiPriority w:val="99"/>
    <w:qFormat/>
    <w:rsid w:val="00B23769"/>
    <w:pPr>
      <w:suppressAutoHyphens w:val="0"/>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d"/>
    <w:uiPriority w:val="99"/>
    <w:qFormat/>
    <w:rsid w:val="00B23769"/>
    <w:pPr>
      <w:tabs>
        <w:tab w:val="left" w:pos="1985"/>
      </w:tabs>
      <w:suppressAutoHyphens w:val="0"/>
      <w:spacing w:after="60" w:line="240" w:lineRule="auto"/>
      <w:jc w:val="center"/>
    </w:pPr>
    <w:rPr>
      <w:rFonts w:ascii="Courier New" w:eastAsia="Times New Roman" w:hAnsi="Courier New" w:cs="Times New Roman"/>
      <w:sz w:val="24"/>
      <w:szCs w:val="24"/>
      <w:lang w:eastAsia="ru-RU"/>
    </w:rPr>
  </w:style>
  <w:style w:type="paragraph" w:customStyle="1" w:styleId="afffffffff8">
    <w:name w:val="регламент список"/>
    <w:basedOn w:val="31"/>
    <w:autoRedefine/>
    <w:uiPriority w:val="99"/>
    <w:qFormat/>
    <w:rsid w:val="00B23769"/>
    <w:pPr>
      <w:numPr>
        <w:numId w:val="0"/>
      </w:numPr>
      <w:tabs>
        <w:tab w:val="num" w:pos="1134"/>
      </w:tabs>
      <w:suppressAutoHyphens w:val="0"/>
      <w:spacing w:before="120" w:after="120" w:line="180" w:lineRule="atLeast"/>
      <w:ind w:left="1134" w:hanging="1134"/>
      <w:outlineLvl w:val="9"/>
    </w:pPr>
    <w:rPr>
      <w:rFonts w:ascii="Times New Roman" w:eastAsia="Times New Roman" w:hAnsi="Times New Roman" w:cs="Times New Roman"/>
      <w:b/>
      <w:bCs/>
      <w:color w:val="auto"/>
      <w:spacing w:val="-5"/>
      <w:kern w:val="28"/>
      <w:szCs w:val="20"/>
      <w:lang w:eastAsia="en-US"/>
    </w:rPr>
  </w:style>
  <w:style w:type="paragraph" w:customStyle="1" w:styleId="2fff0">
    <w:name w:val="Пункт_2"/>
    <w:basedOn w:val="ad"/>
    <w:qFormat/>
    <w:rsid w:val="00B23769"/>
    <w:pPr>
      <w:tabs>
        <w:tab w:val="num" w:pos="643"/>
        <w:tab w:val="num" w:pos="1701"/>
      </w:tabs>
      <w:suppressAutoHyphens w:val="0"/>
      <w:spacing w:after="0" w:line="240" w:lineRule="auto"/>
      <w:ind w:left="643" w:hanging="360"/>
      <w:jc w:val="both"/>
    </w:pPr>
    <w:rPr>
      <w:rFonts w:ascii="Times New Roman" w:eastAsia="Times New Roman" w:hAnsi="Times New Roman" w:cs="Times New Roman"/>
      <w:sz w:val="28"/>
      <w:szCs w:val="20"/>
      <w:lang w:eastAsia="ru-RU"/>
    </w:rPr>
  </w:style>
  <w:style w:type="paragraph" w:customStyle="1" w:styleId="02statia2">
    <w:name w:val="02statia2"/>
    <w:basedOn w:val="ad"/>
    <w:uiPriority w:val="99"/>
    <w:qFormat/>
    <w:rsid w:val="00B23769"/>
    <w:pPr>
      <w:suppressAutoHyphens w:val="0"/>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fff9">
    <w:name w:val="Ариал"/>
    <w:basedOn w:val="ad"/>
    <w:link w:val="1ffff6"/>
    <w:qFormat/>
    <w:rsid w:val="00B23769"/>
    <w:pPr>
      <w:suppressAutoHyphens w:val="0"/>
      <w:spacing w:before="120" w:after="120" w:line="360" w:lineRule="auto"/>
      <w:ind w:firstLine="851"/>
      <w:jc w:val="both"/>
    </w:pPr>
    <w:rPr>
      <w:rFonts w:ascii="Arial" w:eastAsia="Times New Roman" w:hAnsi="Arial" w:cs="Times New Roman"/>
      <w:sz w:val="24"/>
      <w:szCs w:val="24"/>
    </w:rPr>
  </w:style>
  <w:style w:type="character" w:customStyle="1" w:styleId="1ffff6">
    <w:name w:val="Ариал Знак1"/>
    <w:link w:val="afffffffff9"/>
    <w:locked/>
    <w:rsid w:val="00B23769"/>
    <w:rPr>
      <w:rFonts w:ascii="Arial" w:hAnsi="Arial" w:cs="Arial"/>
      <w:sz w:val="24"/>
      <w:szCs w:val="24"/>
    </w:rPr>
  </w:style>
  <w:style w:type="paragraph" w:customStyle="1" w:styleId="11b">
    <w:name w:val="Обычный11"/>
    <w:link w:val="1ffff7"/>
    <w:qFormat/>
    <w:rsid w:val="00B23769"/>
    <w:pPr>
      <w:widowControl w:val="0"/>
      <w:autoSpaceDE w:val="0"/>
      <w:autoSpaceDN w:val="0"/>
      <w:spacing w:before="120" w:after="120"/>
      <w:ind w:firstLine="567"/>
      <w:jc w:val="both"/>
    </w:pPr>
    <w:rPr>
      <w:sz w:val="24"/>
      <w:szCs w:val="24"/>
    </w:rPr>
  </w:style>
  <w:style w:type="character" w:customStyle="1" w:styleId="1ffff7">
    <w:name w:val="Обычный1 Знак"/>
    <w:link w:val="11b"/>
    <w:rsid w:val="00B23769"/>
    <w:rPr>
      <w:sz w:val="24"/>
      <w:szCs w:val="24"/>
      <w:lang w:bidi="ar-SA"/>
    </w:rPr>
  </w:style>
  <w:style w:type="paragraph" w:customStyle="1" w:styleId="afffffffffa">
    <w:name w:val="Ариал Таблица"/>
    <w:basedOn w:val="afffffffff9"/>
    <w:link w:val="afffffffffb"/>
    <w:qFormat/>
    <w:rsid w:val="00B23769"/>
    <w:pPr>
      <w:widowControl w:val="0"/>
      <w:adjustRightInd w:val="0"/>
      <w:spacing w:before="0" w:after="0" w:line="240" w:lineRule="auto"/>
      <w:ind w:firstLine="0"/>
      <w:textAlignment w:val="baseline"/>
    </w:pPr>
    <w:rPr>
      <w:szCs w:val="20"/>
    </w:rPr>
  </w:style>
  <w:style w:type="character" w:customStyle="1" w:styleId="afffffffffb">
    <w:name w:val="Ариал Таблица Знак"/>
    <w:link w:val="afffffffffa"/>
    <w:rsid w:val="00B23769"/>
    <w:rPr>
      <w:rFonts w:ascii="Arial" w:hAnsi="Arial" w:cs="Arial"/>
      <w:sz w:val="24"/>
    </w:rPr>
  </w:style>
  <w:style w:type="paragraph" w:customStyle="1" w:styleId="afffffffffc">
    <w:name w:val="АриалТабл"/>
    <w:basedOn w:val="afffffffff9"/>
    <w:qFormat/>
    <w:rsid w:val="00B23769"/>
    <w:pPr>
      <w:widowControl w:val="0"/>
      <w:adjustRightInd w:val="0"/>
      <w:spacing w:before="0" w:after="0" w:line="240" w:lineRule="auto"/>
      <w:ind w:firstLine="0"/>
      <w:textAlignment w:val="baseline"/>
    </w:pPr>
  </w:style>
  <w:style w:type="character" w:customStyle="1" w:styleId="FontStyle11">
    <w:name w:val="Font Style11"/>
    <w:rsid w:val="00B23769"/>
    <w:rPr>
      <w:rFonts w:ascii="Times New Roman" w:hAnsi="Times New Roman" w:cs="Times New Roman"/>
      <w:sz w:val="26"/>
      <w:szCs w:val="26"/>
    </w:rPr>
  </w:style>
  <w:style w:type="paragraph" w:customStyle="1" w:styleId="afffffffffd">
    <w:name w:val="Стиль начало"/>
    <w:basedOn w:val="ad"/>
    <w:qFormat/>
    <w:rsid w:val="00B23769"/>
    <w:pPr>
      <w:suppressAutoHyphens w:val="0"/>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d"/>
    <w:qFormat/>
    <w:rsid w:val="00B23769"/>
    <w:pPr>
      <w:suppressAutoHyphens w:val="0"/>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FontStyle33">
    <w:name w:val="Font Style33"/>
    <w:rsid w:val="00B23769"/>
    <w:rPr>
      <w:rFonts w:ascii="Times New Roman" w:hAnsi="Times New Roman" w:cs="Times New Roman"/>
      <w:sz w:val="26"/>
      <w:szCs w:val="26"/>
    </w:rPr>
  </w:style>
  <w:style w:type="character" w:customStyle="1" w:styleId="FontStyle57">
    <w:name w:val="Font Style57"/>
    <w:rsid w:val="00B23769"/>
    <w:rPr>
      <w:rFonts w:ascii="Times New Roman" w:hAnsi="Times New Roman" w:cs="Times New Roman"/>
      <w:b/>
      <w:bCs/>
      <w:sz w:val="20"/>
      <w:szCs w:val="20"/>
    </w:rPr>
  </w:style>
  <w:style w:type="paragraph" w:customStyle="1" w:styleId="Style20">
    <w:name w:val="Style20"/>
    <w:basedOn w:val="ad"/>
    <w:qFormat/>
    <w:rsid w:val="00B23769"/>
    <w:pPr>
      <w:widowControl w:val="0"/>
      <w:suppressAutoHyphens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afffffffffe">
    <w:name w:val="Примечание"/>
    <w:basedOn w:val="ad"/>
    <w:link w:val="affffffffff"/>
    <w:qFormat/>
    <w:rsid w:val="00B23769"/>
    <w:pPr>
      <w:suppressAutoHyphens w:val="0"/>
      <w:spacing w:before="240" w:after="240" w:line="288" w:lineRule="auto"/>
      <w:ind w:left="1134" w:right="1134"/>
      <w:jc w:val="both"/>
    </w:pPr>
    <w:rPr>
      <w:rFonts w:ascii="Times New Roman" w:eastAsia="Times New Roman" w:hAnsi="Times New Roman" w:cs="Times New Roman"/>
      <w:spacing w:val="20"/>
      <w:sz w:val="24"/>
      <w:szCs w:val="28"/>
    </w:rPr>
  </w:style>
  <w:style w:type="character" w:customStyle="1" w:styleId="affffffffff">
    <w:name w:val="Примечание Знак"/>
    <w:link w:val="afffffffffe"/>
    <w:rsid w:val="00B23769"/>
    <w:rPr>
      <w:spacing w:val="20"/>
      <w:sz w:val="24"/>
      <w:szCs w:val="28"/>
    </w:rPr>
  </w:style>
  <w:style w:type="character" w:customStyle="1" w:styleId="1fffc">
    <w:name w:val="Обычный (веб) Знак1"/>
    <w:aliases w:val="Обычный (Web) Знак,Обычный (веб) Знак Знак Знак,Обычный (Web) Знак Знак Знак Знак, Знак Знак10 Знак,Обычный (веб) Знак Знак Знак1 Знак,Знак Знак Знак Знак Знак Знак1,Знак Знак1 Знак Знак,Обычный (веб) Знак Знак Знак Знак Знак"/>
    <w:link w:val="affffff6"/>
    <w:rsid w:val="00B23769"/>
    <w:rPr>
      <w:sz w:val="24"/>
      <w:szCs w:val="24"/>
    </w:rPr>
  </w:style>
  <w:style w:type="paragraph" w:customStyle="1" w:styleId="-30">
    <w:name w:val="Пункт-3"/>
    <w:basedOn w:val="ad"/>
    <w:uiPriority w:val="99"/>
    <w:qFormat/>
    <w:rsid w:val="00B23769"/>
    <w:pPr>
      <w:tabs>
        <w:tab w:val="left"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40">
    <w:name w:val="Пункт-4"/>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numbering" w:customStyle="1" w:styleId="111">
    <w:name w:val="Стиль11"/>
    <w:rsid w:val="00B23769"/>
    <w:pPr>
      <w:numPr>
        <w:numId w:val="24"/>
      </w:numPr>
    </w:pPr>
  </w:style>
  <w:style w:type="numbering" w:customStyle="1" w:styleId="21d">
    <w:name w:val="Стиль21"/>
    <w:uiPriority w:val="99"/>
    <w:rsid w:val="00B23769"/>
  </w:style>
  <w:style w:type="paragraph" w:customStyle="1" w:styleId="1--0">
    <w:name w:val="Спис1--0"/>
    <w:basedOn w:val="ad"/>
    <w:uiPriority w:val="99"/>
    <w:semiHidden/>
    <w:qFormat/>
    <w:rsid w:val="00B23769"/>
    <w:pPr>
      <w:numPr>
        <w:numId w:val="26"/>
      </w:numPr>
      <w:suppressAutoHyphens w:val="0"/>
      <w:spacing w:after="0" w:line="288" w:lineRule="auto"/>
      <w:ind w:left="357" w:hanging="357"/>
      <w:jc w:val="both"/>
    </w:pPr>
    <w:rPr>
      <w:rFonts w:ascii="Times New Roman" w:eastAsia="Times New Roman" w:hAnsi="Times New Roman" w:cs="Times New Roman"/>
      <w:sz w:val="24"/>
      <w:szCs w:val="24"/>
      <w:lang w:eastAsia="ru-RU"/>
    </w:rPr>
  </w:style>
  <w:style w:type="paragraph" w:customStyle="1" w:styleId="11c">
    <w:name w:val="Заголовок 11"/>
    <w:uiPriority w:val="99"/>
    <w:qFormat/>
    <w:rsid w:val="00B23769"/>
    <w:pPr>
      <w:widowControl w:val="0"/>
      <w:spacing w:before="360" w:after="40"/>
    </w:pPr>
    <w:rPr>
      <w:b/>
      <w:snapToGrid w:val="0"/>
      <w:sz w:val="24"/>
    </w:rPr>
  </w:style>
  <w:style w:type="paragraph" w:customStyle="1" w:styleId="TableText">
    <w:name w:val="Table Text"/>
    <w:uiPriority w:val="99"/>
    <w:qFormat/>
    <w:rsid w:val="00B23769"/>
    <w:pPr>
      <w:widowControl w:val="0"/>
      <w:spacing w:before="20" w:after="20"/>
    </w:pPr>
    <w:rPr>
      <w:snapToGrid w:val="0"/>
    </w:rPr>
  </w:style>
  <w:style w:type="paragraph" w:customStyle="1" w:styleId="Iiiaeuiue">
    <w:name w:val="Ii?iaeuiue"/>
    <w:uiPriority w:val="99"/>
    <w:qFormat/>
    <w:rsid w:val="00B23769"/>
    <w:pPr>
      <w:autoSpaceDE w:val="0"/>
      <w:autoSpaceDN w:val="0"/>
    </w:pPr>
  </w:style>
  <w:style w:type="paragraph" w:styleId="1ffff8">
    <w:name w:val="index 1"/>
    <w:basedOn w:val="ad"/>
    <w:next w:val="ad"/>
    <w:rsid w:val="00B23769"/>
    <w:pPr>
      <w:suppressAutoHyphens w:val="0"/>
      <w:snapToGrid w:val="0"/>
      <w:spacing w:after="0" w:line="228" w:lineRule="auto"/>
      <w:ind w:left="-51" w:right="-71" w:firstLine="14"/>
    </w:pPr>
    <w:rPr>
      <w:rFonts w:ascii="Arial" w:eastAsia="Times New Roman" w:hAnsi="Arial" w:cs="Arial"/>
      <w:color w:val="000000"/>
      <w:spacing w:val="4"/>
      <w:lang w:eastAsia="ar-SA"/>
    </w:rPr>
  </w:style>
  <w:style w:type="numbering" w:customStyle="1" w:styleId="421121">
    <w:name w:val="Стиль421121"/>
    <w:rsid w:val="00B23769"/>
    <w:pPr>
      <w:numPr>
        <w:numId w:val="27"/>
      </w:numPr>
    </w:pPr>
  </w:style>
  <w:style w:type="character" w:customStyle="1" w:styleId="2fff1">
    <w:name w:val="Неразрешенное упоминание2"/>
    <w:uiPriority w:val="99"/>
    <w:semiHidden/>
    <w:unhideWhenUsed/>
    <w:rsid w:val="00B23769"/>
    <w:rPr>
      <w:color w:val="605E5C"/>
      <w:shd w:val="clear" w:color="auto" w:fill="E1DFDD"/>
    </w:rPr>
  </w:style>
  <w:style w:type="paragraph" w:customStyle="1" w:styleId="1ffff9">
    <w:name w:val="Заголовок_1"/>
    <w:basedOn w:val="ad"/>
    <w:uiPriority w:val="99"/>
    <w:qFormat/>
    <w:locked/>
    <w:rsid w:val="00B23769"/>
    <w:pPr>
      <w:keepNext/>
      <w:keepLines/>
      <w:tabs>
        <w:tab w:val="num" w:pos="2977"/>
      </w:tabs>
      <w:snapToGrid w:val="0"/>
      <w:spacing w:before="360" w:after="120" w:line="240" w:lineRule="auto"/>
      <w:jc w:val="center"/>
      <w:outlineLvl w:val="0"/>
    </w:pPr>
    <w:rPr>
      <w:rFonts w:ascii="Arial" w:eastAsia="Times New Roman" w:hAnsi="Arial" w:cs="Arial"/>
      <w:b/>
      <w:bCs/>
      <w:caps/>
      <w:sz w:val="36"/>
      <w:szCs w:val="28"/>
      <w:lang w:eastAsia="ru-RU"/>
    </w:rPr>
  </w:style>
  <w:style w:type="paragraph" w:customStyle="1" w:styleId="1ffffa">
    <w:name w:val="Текст1"/>
    <w:basedOn w:val="ad"/>
    <w:qFormat/>
    <w:rsid w:val="00B23769"/>
    <w:pPr>
      <w:spacing w:after="0" w:line="240" w:lineRule="auto"/>
    </w:pPr>
    <w:rPr>
      <w:rFonts w:ascii="Courier New" w:eastAsia="Times New Roman" w:hAnsi="Courier New" w:cs="Courier New"/>
      <w:sz w:val="20"/>
      <w:szCs w:val="20"/>
      <w:lang w:eastAsia="ar-SA"/>
    </w:rPr>
  </w:style>
  <w:style w:type="paragraph" w:customStyle="1" w:styleId="font10">
    <w:name w:val="font10"/>
    <w:basedOn w:val="ad"/>
    <w:qFormat/>
    <w:rsid w:val="00B23769"/>
    <w:pPr>
      <w:suppressAutoHyphens w:val="0"/>
      <w:spacing w:before="100" w:beforeAutospacing="1" w:after="100" w:afterAutospacing="1" w:line="240" w:lineRule="auto"/>
    </w:pPr>
    <w:rPr>
      <w:rFonts w:eastAsia="Times New Roman" w:cs="Calibri"/>
      <w:color w:val="000000"/>
      <w:lang w:eastAsia="ru-RU"/>
    </w:rPr>
  </w:style>
  <w:style w:type="paragraph" w:customStyle="1" w:styleId="font11">
    <w:name w:val="font11"/>
    <w:basedOn w:val="ad"/>
    <w:qFormat/>
    <w:rsid w:val="00B23769"/>
    <w:pPr>
      <w:suppressAutoHyphens w:val="0"/>
      <w:spacing w:before="100" w:beforeAutospacing="1" w:after="100" w:afterAutospacing="1" w:line="240" w:lineRule="auto"/>
    </w:pPr>
    <w:rPr>
      <w:rFonts w:eastAsia="Times New Roman" w:cs="Calibri"/>
      <w:b/>
      <w:bCs/>
      <w:color w:val="000000"/>
      <w:lang w:eastAsia="ru-RU"/>
    </w:rPr>
  </w:style>
  <w:style w:type="table" w:customStyle="1" w:styleId="1ffffb">
    <w:name w:val="Сетка таблицы1"/>
    <w:basedOn w:val="af"/>
    <w:next w:val="affffff4"/>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2">
    <w:name w:val="Сетка таблицы2"/>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
    <w:name w:val="Сетка таблицы3"/>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4">
    <w:name w:val="Сетка таблицы4"/>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b">
    <w:name w:val="Заголовок 3 Знак1"/>
    <w:aliases w:val="H3 Знак1,Подраздел Знак1,Б3 Знак1,RTC 3 Знак1,iz3 Знак1,3.3.1 вок 3 Знак1,М1 Знак1,h3 Знак1"/>
    <w:semiHidden/>
    <w:rsid w:val="00B23769"/>
    <w:rPr>
      <w:rFonts w:ascii="Calibri Light" w:eastAsia="Times New Roman" w:hAnsi="Calibri Light" w:cs="Times New Roman"/>
      <w:color w:val="1F3763"/>
      <w:sz w:val="24"/>
      <w:szCs w:val="24"/>
      <w:lang w:eastAsia="ru-RU"/>
    </w:rPr>
  </w:style>
  <w:style w:type="character" w:customStyle="1" w:styleId="1ffffc">
    <w:name w:val="Заголовок Знак1"/>
    <w:aliases w:val="Текст сноски Знак Знак1"/>
    <w:rsid w:val="00B23769"/>
    <w:rPr>
      <w:rFonts w:ascii="Calibri Light" w:eastAsia="Times New Roman" w:hAnsi="Calibri Light" w:cs="Times New Roman"/>
      <w:spacing w:val="-10"/>
      <w:kern w:val="28"/>
      <w:sz w:val="56"/>
      <w:szCs w:val="56"/>
    </w:rPr>
  </w:style>
  <w:style w:type="character" w:customStyle="1" w:styleId="710">
    <w:name w:val="Заголовок 7 Знак1"/>
    <w:aliases w:val="RTC7 Знак1"/>
    <w:semiHidden/>
    <w:rsid w:val="00B23769"/>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B23769"/>
    <w:rPr>
      <w:rFonts w:ascii="Calibri Light" w:eastAsia="Times New Roman" w:hAnsi="Calibri Light" w:cs="Times New Roman"/>
      <w:color w:val="272727"/>
      <w:sz w:val="21"/>
      <w:szCs w:val="21"/>
      <w:lang w:eastAsia="ru-RU"/>
    </w:rPr>
  </w:style>
  <w:style w:type="character" w:customStyle="1" w:styleId="910">
    <w:name w:val="Заголовок 9 Знак1"/>
    <w:uiPriority w:val="99"/>
    <w:semiHidden/>
    <w:rsid w:val="00B23769"/>
    <w:rPr>
      <w:rFonts w:ascii="Calibri Light" w:eastAsia="Times New Roman" w:hAnsi="Calibri Light" w:cs="Times New Roman"/>
      <w:i/>
      <w:iCs/>
      <w:color w:val="272727"/>
      <w:sz w:val="21"/>
      <w:szCs w:val="21"/>
      <w:lang w:eastAsia="ru-RU"/>
    </w:rPr>
  </w:style>
  <w:style w:type="character" w:customStyle="1" w:styleId="1ffffd">
    <w:name w:val="Подзаголовок Знак1"/>
    <w:uiPriority w:val="99"/>
    <w:rsid w:val="00B23769"/>
    <w:rPr>
      <w:rFonts w:ascii="Calibri" w:eastAsia="Times New Roman" w:hAnsi="Calibri" w:cs="Times New Roman"/>
      <w:color w:val="5A5A5A"/>
      <w:spacing w:val="15"/>
      <w:sz w:val="22"/>
      <w:szCs w:val="22"/>
    </w:rPr>
  </w:style>
  <w:style w:type="character" w:customStyle="1" w:styleId="2fff3">
    <w:name w:val="Текст сноски Знак2"/>
    <w:semiHidden/>
    <w:rsid w:val="00B23769"/>
  </w:style>
  <w:style w:type="character" w:customStyle="1" w:styleId="1ffffe">
    <w:name w:val="Текст Знак1"/>
    <w:semiHidden/>
    <w:rsid w:val="00B23769"/>
    <w:rPr>
      <w:rFonts w:ascii="Consolas" w:hAnsi="Consolas"/>
      <w:sz w:val="21"/>
      <w:szCs w:val="21"/>
    </w:rPr>
  </w:style>
  <w:style w:type="character" w:customStyle="1" w:styleId="1fffff">
    <w:name w:val="Красная строка Знак1"/>
    <w:uiPriority w:val="99"/>
    <w:semiHidden/>
    <w:rsid w:val="00B23769"/>
    <w:rPr>
      <w:rFonts w:ascii="Times New Roman" w:hAnsi="Times New Roman" w:cs="Times New Roman"/>
      <w:sz w:val="22"/>
      <w:szCs w:val="22"/>
    </w:rPr>
  </w:style>
  <w:style w:type="character" w:customStyle="1" w:styleId="1fffff0">
    <w:name w:val="Дата Знак1"/>
    <w:semiHidden/>
    <w:rsid w:val="00B23769"/>
    <w:rPr>
      <w:sz w:val="22"/>
      <w:szCs w:val="22"/>
    </w:rPr>
  </w:style>
  <w:style w:type="character" w:customStyle="1" w:styleId="1fffff1">
    <w:name w:val="Заголовок записки Знак1"/>
    <w:semiHidden/>
    <w:rsid w:val="00B23769"/>
    <w:rPr>
      <w:sz w:val="22"/>
      <w:szCs w:val="22"/>
    </w:rPr>
  </w:style>
  <w:style w:type="character" w:customStyle="1" w:styleId="21e">
    <w:name w:val="Красная строка 2 Знак1"/>
    <w:semiHidden/>
    <w:rsid w:val="00B23769"/>
    <w:rPr>
      <w:rFonts w:ascii="Calibri" w:eastAsia="Times New Roman" w:hAnsi="Calibri" w:cs="Times New Roman"/>
      <w:sz w:val="22"/>
      <w:szCs w:val="22"/>
    </w:rPr>
  </w:style>
  <w:style w:type="character" w:customStyle="1" w:styleId="1fffff2">
    <w:name w:val="Подпись Знак1"/>
    <w:semiHidden/>
    <w:rsid w:val="00B23769"/>
    <w:rPr>
      <w:sz w:val="22"/>
      <w:szCs w:val="22"/>
    </w:rPr>
  </w:style>
  <w:style w:type="character" w:customStyle="1" w:styleId="1fffff3">
    <w:name w:val="Приветствие Знак1"/>
    <w:semiHidden/>
    <w:rsid w:val="00B23769"/>
    <w:rPr>
      <w:sz w:val="22"/>
      <w:szCs w:val="22"/>
    </w:rPr>
  </w:style>
  <w:style w:type="character" w:customStyle="1" w:styleId="1fffff4">
    <w:name w:val="Прощание Знак1"/>
    <w:semiHidden/>
    <w:rsid w:val="00B23769"/>
    <w:rPr>
      <w:sz w:val="22"/>
      <w:szCs w:val="22"/>
    </w:rPr>
  </w:style>
  <w:style w:type="character" w:customStyle="1" w:styleId="1fffff5">
    <w:name w:val="Шапка Знак1"/>
    <w:semiHidden/>
    <w:rsid w:val="00B23769"/>
    <w:rPr>
      <w:rFonts w:ascii="Calibri Light" w:eastAsia="Times New Roman" w:hAnsi="Calibri Light" w:cs="Times New Roman"/>
      <w:sz w:val="24"/>
      <w:szCs w:val="24"/>
      <w:shd w:val="pct20" w:color="auto" w:fill="auto"/>
    </w:rPr>
  </w:style>
  <w:style w:type="character" w:customStyle="1" w:styleId="1fffff6">
    <w:name w:val="Электронная подпись Знак1"/>
    <w:semiHidden/>
    <w:rsid w:val="00B23769"/>
    <w:rPr>
      <w:sz w:val="22"/>
      <w:szCs w:val="22"/>
    </w:rPr>
  </w:style>
  <w:style w:type="character" w:customStyle="1" w:styleId="1fffff7">
    <w:name w:val="Текст концевой сноски Знак1"/>
    <w:semiHidden/>
    <w:rsid w:val="00B23769"/>
  </w:style>
  <w:style w:type="numbering" w:customStyle="1" w:styleId="1110">
    <w:name w:val="Стиль111"/>
    <w:uiPriority w:val="99"/>
    <w:rsid w:val="00B23769"/>
    <w:pPr>
      <w:numPr>
        <w:numId w:val="22"/>
      </w:numPr>
    </w:pPr>
  </w:style>
  <w:style w:type="numbering" w:customStyle="1" w:styleId="211">
    <w:name w:val="Стиль211"/>
    <w:uiPriority w:val="99"/>
    <w:rsid w:val="00B23769"/>
    <w:pPr>
      <w:numPr>
        <w:numId w:val="23"/>
      </w:numPr>
    </w:pPr>
  </w:style>
  <w:style w:type="numbering" w:customStyle="1" w:styleId="4211211">
    <w:name w:val="Стиль4211211"/>
    <w:rsid w:val="00B23769"/>
    <w:pPr>
      <w:numPr>
        <w:numId w:val="25"/>
      </w:numPr>
    </w:pPr>
  </w:style>
  <w:style w:type="numbering" w:customStyle="1" w:styleId="1fffff8">
    <w:name w:val="Нет списка1"/>
    <w:next w:val="af0"/>
    <w:uiPriority w:val="99"/>
    <w:semiHidden/>
    <w:unhideWhenUsed/>
    <w:rsid w:val="00B23769"/>
  </w:style>
  <w:style w:type="character" w:customStyle="1" w:styleId="3ff0">
    <w:name w:val="Неразрешенное упоминание3"/>
    <w:uiPriority w:val="99"/>
    <w:semiHidden/>
    <w:unhideWhenUsed/>
    <w:rsid w:val="00B23769"/>
    <w:rPr>
      <w:color w:val="605E5C"/>
      <w:shd w:val="clear" w:color="auto" w:fill="E1DFDD"/>
    </w:rPr>
  </w:style>
  <w:style w:type="numbering" w:customStyle="1" w:styleId="2fff4">
    <w:name w:val="Нет списка2"/>
    <w:next w:val="af0"/>
    <w:semiHidden/>
    <w:unhideWhenUsed/>
    <w:rsid w:val="00B23769"/>
  </w:style>
  <w:style w:type="character" w:customStyle="1" w:styleId="hl">
    <w:name w:val="hl"/>
    <w:rsid w:val="008210C6"/>
  </w:style>
  <w:style w:type="character" w:customStyle="1" w:styleId="nobr">
    <w:name w:val="nobr"/>
    <w:rsid w:val="008210C6"/>
  </w:style>
  <w:style w:type="paragraph" w:customStyle="1" w:styleId="affffffffff0">
    <w:name w:val="Стиль Таблица_ячейка_центр"/>
    <w:basedOn w:val="ad"/>
    <w:rsid w:val="00D34B09"/>
    <w:pPr>
      <w:snapToGrid w:val="0"/>
      <w:spacing w:after="0" w:line="240" w:lineRule="auto"/>
      <w:jc w:val="center"/>
    </w:pPr>
    <w:rPr>
      <w:rFonts w:ascii="Times New Roman" w:eastAsia="Times New Roman" w:hAnsi="Times New Roman" w:cs="Times New Roman"/>
      <w:position w:val="2"/>
      <w:sz w:val="24"/>
      <w:szCs w:val="20"/>
      <w:lang w:eastAsia="ar-SA"/>
    </w:rPr>
  </w:style>
  <w:style w:type="table" w:styleId="-60">
    <w:name w:val="Table List 6"/>
    <w:basedOn w:val="af"/>
    <w:uiPriority w:val="99"/>
    <w:semiHidden/>
    <w:unhideWhenUsed/>
    <w:rsid w:val="008F1D7B"/>
    <w:pPr>
      <w:suppressAutoHyphens/>
      <w:spacing w:after="160" w:line="254"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customStyle="1" w:styleId="s1">
    <w:name w:val="s_1"/>
    <w:basedOn w:val="ad"/>
    <w:rsid w:val="0004489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rsid w:val="007E0581"/>
    <w:pPr>
      <w:suppressLineNumbers/>
    </w:pPr>
    <w:rPr>
      <w:rFonts w:ascii="Liberation Serif" w:eastAsia="Segoe UI" w:hAnsi="Liberation Serif" w:cs="Tahoma"/>
      <w:color w:val="000000"/>
      <w:lang w:bidi="hi-IN"/>
    </w:rPr>
  </w:style>
  <w:style w:type="paragraph" w:customStyle="1" w:styleId="affffffffff1">
    <w:basedOn w:val="ad"/>
    <w:next w:val="ad"/>
    <w:uiPriority w:val="99"/>
    <w:qFormat/>
    <w:rsid w:val="004D5E83"/>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numbering" w:customStyle="1" w:styleId="3ff1">
    <w:name w:val="Нет списка3"/>
    <w:next w:val="af0"/>
    <w:uiPriority w:val="99"/>
    <w:semiHidden/>
    <w:rsid w:val="00BA5AA6"/>
  </w:style>
  <w:style w:type="paragraph" w:customStyle="1" w:styleId="affffffffff2">
    <w:name w:val="Заголовок раздела"/>
    <w:basedOn w:val="ad"/>
    <w:link w:val="affffffffff3"/>
    <w:rsid w:val="00BA5AA6"/>
    <w:pPr>
      <w:keepNext/>
      <w:suppressAutoHyphens w:val="0"/>
      <w:spacing w:before="240" w:after="240" w:line="240" w:lineRule="auto"/>
      <w:ind w:firstLine="851"/>
      <w:outlineLvl w:val="0"/>
    </w:pPr>
    <w:rPr>
      <w:rFonts w:ascii="Times New Roman" w:eastAsia="Calibri" w:hAnsi="Times New Roman" w:cs="Times New Roman"/>
      <w:b/>
      <w:bCs/>
      <w:kern w:val="32"/>
      <w:sz w:val="28"/>
      <w:szCs w:val="32"/>
    </w:rPr>
  </w:style>
  <w:style w:type="character" w:customStyle="1" w:styleId="affffffffff3">
    <w:name w:val="Заголовок раздела Знак"/>
    <w:link w:val="affffffffff2"/>
    <w:locked/>
    <w:rsid w:val="00BA5AA6"/>
    <w:rPr>
      <w:rFonts w:eastAsia="Calibri"/>
      <w:b/>
      <w:bCs/>
      <w:kern w:val="32"/>
      <w:sz w:val="28"/>
      <w:szCs w:val="32"/>
    </w:rPr>
  </w:style>
  <w:style w:type="paragraph" w:customStyle="1" w:styleId="3a">
    <w:name w:val="!Заг3"/>
    <w:basedOn w:val="ad"/>
    <w:link w:val="3ff2"/>
    <w:rsid w:val="00BA5AA6"/>
    <w:pPr>
      <w:numPr>
        <w:ilvl w:val="2"/>
        <w:numId w:val="35"/>
      </w:numPr>
      <w:tabs>
        <w:tab w:val="left" w:pos="1701"/>
      </w:tabs>
      <w:overflowPunct w:val="0"/>
      <w:autoSpaceDE w:val="0"/>
      <w:autoSpaceDN w:val="0"/>
      <w:adjustRightInd w:val="0"/>
      <w:spacing w:before="100" w:after="100" w:line="240" w:lineRule="auto"/>
      <w:jc w:val="both"/>
      <w:textAlignment w:val="baseline"/>
      <w:outlineLvl w:val="2"/>
    </w:pPr>
    <w:rPr>
      <w:rFonts w:ascii="Times New Roman" w:eastAsia="Calibri" w:hAnsi="Times New Roman" w:cs="Times New Roman"/>
      <w:b/>
      <w:sz w:val="24"/>
      <w:szCs w:val="24"/>
    </w:rPr>
  </w:style>
  <w:style w:type="paragraph" w:customStyle="1" w:styleId="2fff5">
    <w:name w:val="!Заг2"/>
    <w:basedOn w:val="ad"/>
    <w:link w:val="2fff6"/>
    <w:rsid w:val="00BA5AA6"/>
    <w:pPr>
      <w:overflowPunct w:val="0"/>
      <w:autoSpaceDE w:val="0"/>
      <w:autoSpaceDN w:val="0"/>
      <w:adjustRightInd w:val="0"/>
      <w:spacing w:before="80" w:after="80" w:line="240" w:lineRule="auto"/>
      <w:jc w:val="both"/>
      <w:textAlignment w:val="baseline"/>
      <w:outlineLvl w:val="1"/>
    </w:pPr>
    <w:rPr>
      <w:rFonts w:ascii="Times New Roman" w:eastAsia="Calibri" w:hAnsi="Times New Roman" w:cs="Times New Roman"/>
      <w:b/>
      <w:sz w:val="24"/>
      <w:szCs w:val="24"/>
    </w:rPr>
  </w:style>
  <w:style w:type="paragraph" w:customStyle="1" w:styleId="14">
    <w:name w:val="!Заг1"/>
    <w:basedOn w:val="1"/>
    <w:link w:val="1fffff9"/>
    <w:rsid w:val="00BA5AA6"/>
    <w:pPr>
      <w:keepLines w:val="0"/>
      <w:numPr>
        <w:numId w:val="35"/>
      </w:numPr>
      <w:overflowPunct w:val="0"/>
      <w:autoSpaceDE w:val="0"/>
      <w:autoSpaceDN w:val="0"/>
      <w:adjustRightInd w:val="0"/>
      <w:spacing w:before="360" w:after="120" w:line="240" w:lineRule="auto"/>
      <w:textAlignment w:val="baseline"/>
    </w:pPr>
    <w:rPr>
      <w:rFonts w:ascii="Times New Roman" w:eastAsia="Calibri" w:hAnsi="Times New Roman" w:cs="Times New Roman"/>
      <w:b/>
      <w:bCs/>
      <w:color w:val="auto"/>
      <w:sz w:val="24"/>
      <w:szCs w:val="24"/>
    </w:rPr>
  </w:style>
  <w:style w:type="character" w:customStyle="1" w:styleId="1fffff9">
    <w:name w:val="!Заг1 Знак"/>
    <w:link w:val="14"/>
    <w:locked/>
    <w:rsid w:val="00BA5AA6"/>
    <w:rPr>
      <w:rFonts w:eastAsia="Calibri"/>
      <w:b/>
      <w:bCs/>
      <w:sz w:val="24"/>
      <w:szCs w:val="24"/>
    </w:rPr>
  </w:style>
  <w:style w:type="paragraph" w:customStyle="1" w:styleId="47">
    <w:name w:val="!Заг4"/>
    <w:basedOn w:val="41"/>
    <w:rsid w:val="00BA5AA6"/>
    <w:pPr>
      <w:keepNext w:val="0"/>
      <w:keepLines w:val="0"/>
      <w:numPr>
        <w:numId w:val="35"/>
      </w:numPr>
      <w:tabs>
        <w:tab w:val="left" w:pos="1701"/>
      </w:tabs>
      <w:suppressAutoHyphens w:val="0"/>
      <w:overflowPunct w:val="0"/>
      <w:autoSpaceDE w:val="0"/>
      <w:autoSpaceDN w:val="0"/>
      <w:adjustRightInd w:val="0"/>
      <w:spacing w:before="160" w:line="240" w:lineRule="auto"/>
      <w:jc w:val="both"/>
      <w:textAlignment w:val="baseline"/>
      <w:outlineLvl w:val="9"/>
    </w:pPr>
    <w:rPr>
      <w:rFonts w:ascii="Times New Roman" w:eastAsia="Times New Roman" w:hAnsi="Times New Roman" w:cs="Times New Roman"/>
      <w:bCs/>
      <w:iCs w:val="0"/>
      <w:color w:val="auto"/>
      <w:sz w:val="24"/>
      <w:szCs w:val="24"/>
      <w:lang w:eastAsia="en-US"/>
    </w:rPr>
  </w:style>
  <w:style w:type="character" w:customStyle="1" w:styleId="3ff2">
    <w:name w:val="!Заг3 Знак"/>
    <w:link w:val="3a"/>
    <w:locked/>
    <w:rsid w:val="00BA5AA6"/>
    <w:rPr>
      <w:rFonts w:eastAsia="Calibri"/>
      <w:b/>
      <w:sz w:val="24"/>
      <w:szCs w:val="24"/>
    </w:rPr>
  </w:style>
  <w:style w:type="paragraph" w:customStyle="1" w:styleId="affffffffff4">
    <w:name w:val="!Текст"/>
    <w:basedOn w:val="ad"/>
    <w:link w:val="affffffffff5"/>
    <w:rsid w:val="00BA5AA6"/>
    <w:pPr>
      <w:overflowPunct w:val="0"/>
      <w:autoSpaceDE w:val="0"/>
      <w:autoSpaceDN w:val="0"/>
      <w:adjustRightInd w:val="0"/>
      <w:spacing w:after="80" w:line="240" w:lineRule="auto"/>
      <w:ind w:left="284" w:firstLine="425"/>
      <w:jc w:val="both"/>
      <w:textAlignment w:val="baseline"/>
    </w:pPr>
    <w:rPr>
      <w:rFonts w:ascii="Times New Roman" w:eastAsia="Calibri" w:hAnsi="Times New Roman" w:cs="Times New Roman"/>
      <w:sz w:val="24"/>
      <w:szCs w:val="24"/>
    </w:rPr>
  </w:style>
  <w:style w:type="character" w:customStyle="1" w:styleId="affffffffff5">
    <w:name w:val="!Текст Знак"/>
    <w:link w:val="affffffffff4"/>
    <w:locked/>
    <w:rsid w:val="00BA5AA6"/>
    <w:rPr>
      <w:rFonts w:eastAsia="Calibri"/>
      <w:sz w:val="24"/>
      <w:szCs w:val="24"/>
    </w:rPr>
  </w:style>
  <w:style w:type="paragraph" w:customStyle="1" w:styleId="affffffffff6">
    <w:name w:val="Тело таблицы"/>
    <w:rsid w:val="00BA5AA6"/>
    <w:rPr>
      <w:rFonts w:ascii="Arial" w:hAnsi="Arial"/>
    </w:rPr>
  </w:style>
  <w:style w:type="character" w:customStyle="1" w:styleId="2fff6">
    <w:name w:val="!Заг2 Знак"/>
    <w:link w:val="2fff5"/>
    <w:locked/>
    <w:rsid w:val="00BA5AA6"/>
    <w:rPr>
      <w:rFonts w:eastAsia="Calibri"/>
      <w:b/>
      <w:sz w:val="24"/>
      <w:szCs w:val="24"/>
    </w:rPr>
  </w:style>
  <w:style w:type="paragraph" w:customStyle="1" w:styleId="00main">
    <w:name w:val="00_main_текст"/>
    <w:link w:val="00main0"/>
    <w:qFormat/>
    <w:rsid w:val="00BA5AA6"/>
    <w:pPr>
      <w:spacing w:line="360" w:lineRule="auto"/>
      <w:ind w:left="284" w:right="284" w:firstLine="851"/>
      <w:jc w:val="both"/>
    </w:pPr>
    <w:rPr>
      <w:rFonts w:eastAsia="Calibri"/>
      <w:sz w:val="24"/>
      <w:szCs w:val="24"/>
      <w:lang w:eastAsia="en-US"/>
    </w:rPr>
  </w:style>
  <w:style w:type="character" w:customStyle="1" w:styleId="00main0">
    <w:name w:val="00_main_текст Знак"/>
    <w:link w:val="00main"/>
    <w:rsid w:val="00BA5AA6"/>
    <w:rPr>
      <w:rFonts w:eastAsia="Calibri"/>
      <w:sz w:val="24"/>
      <w:szCs w:val="24"/>
      <w:lang w:eastAsia="en-US" w:bidi="ar-SA"/>
    </w:rPr>
  </w:style>
  <w:style w:type="paragraph" w:customStyle="1" w:styleId="12">
    <w:name w:val="1_марк_список_2"/>
    <w:basedOn w:val="00main"/>
    <w:qFormat/>
    <w:rsid w:val="00BA5AA6"/>
    <w:pPr>
      <w:numPr>
        <w:ilvl w:val="1"/>
        <w:numId w:val="36"/>
      </w:numPr>
      <w:tabs>
        <w:tab w:val="num" w:pos="708"/>
      </w:tabs>
      <w:ind w:left="2126" w:hanging="708"/>
    </w:pPr>
  </w:style>
  <w:style w:type="character" w:customStyle="1" w:styleId="fontstyle01">
    <w:name w:val="fontstyle01"/>
    <w:rsid w:val="00BA5AA6"/>
    <w:rPr>
      <w:rFonts w:ascii="ArialMT" w:hAnsi="ArialMT" w:hint="default"/>
      <w:b w:val="0"/>
      <w:bCs w:val="0"/>
      <w:i w:val="0"/>
      <w:iCs w:val="0"/>
      <w:color w:val="000000"/>
      <w:sz w:val="24"/>
      <w:szCs w:val="24"/>
    </w:rPr>
  </w:style>
  <w:style w:type="character" w:customStyle="1" w:styleId="fontstyle21">
    <w:name w:val="fontstyle21"/>
    <w:rsid w:val="00BA5AA6"/>
    <w:rPr>
      <w:rFonts w:ascii="SymbolMT" w:hAnsi="SymbolMT" w:hint="default"/>
      <w:b w:val="0"/>
      <w:bCs w:val="0"/>
      <w:i w:val="0"/>
      <w:iCs w:val="0"/>
      <w:color w:val="000000"/>
      <w:sz w:val="24"/>
      <w:szCs w:val="24"/>
    </w:rPr>
  </w:style>
  <w:style w:type="character" w:customStyle="1" w:styleId="affffffffff7">
    <w:name w:val="Основной Маркированный Знак"/>
    <w:link w:val="a9"/>
    <w:uiPriority w:val="2"/>
    <w:locked/>
    <w:rsid w:val="00BA5AA6"/>
    <w:rPr>
      <w:sz w:val="24"/>
      <w:szCs w:val="28"/>
    </w:rPr>
  </w:style>
  <w:style w:type="paragraph" w:customStyle="1" w:styleId="a9">
    <w:name w:val="Основной Маркированный"/>
    <w:basedOn w:val="ad"/>
    <w:link w:val="affffffffff7"/>
    <w:uiPriority w:val="2"/>
    <w:qFormat/>
    <w:rsid w:val="00BA5AA6"/>
    <w:pPr>
      <w:keepLines/>
      <w:numPr>
        <w:numId w:val="37"/>
      </w:numPr>
      <w:suppressAutoHyphens w:val="0"/>
      <w:spacing w:before="100" w:after="0" w:line="240" w:lineRule="auto"/>
      <w:jc w:val="both"/>
    </w:pPr>
    <w:rPr>
      <w:rFonts w:ascii="Times New Roman" w:eastAsia="Times New Roman" w:hAnsi="Times New Roman" w:cs="Times New Roman"/>
      <w:sz w:val="24"/>
      <w:szCs w:val="28"/>
    </w:rPr>
  </w:style>
  <w:style w:type="numbering" w:customStyle="1" w:styleId="4f5">
    <w:name w:val="Нет списка4"/>
    <w:next w:val="af0"/>
    <w:uiPriority w:val="99"/>
    <w:semiHidden/>
    <w:rsid w:val="00BA5AA6"/>
  </w:style>
  <w:style w:type="paragraph" w:customStyle="1" w:styleId="4a">
    <w:name w:val="4"/>
    <w:basedOn w:val="ad"/>
    <w:next w:val="afffff9"/>
    <w:link w:val="affd"/>
    <w:uiPriority w:val="10"/>
    <w:qFormat/>
    <w:rsid w:val="009E3A70"/>
    <w:pPr>
      <w:suppressAutoHyphens w:val="0"/>
      <w:spacing w:after="0" w:line="240" w:lineRule="auto"/>
      <w:jc w:val="center"/>
    </w:pPr>
    <w:rPr>
      <w:rFonts w:ascii="Calibri Light" w:hAnsi="Calibri Light" w:cs="Times New Roman"/>
      <w:spacing w:val="-10"/>
      <w:sz w:val="56"/>
      <w:szCs w:val="56"/>
    </w:rPr>
  </w:style>
  <w:style w:type="character" w:customStyle="1" w:styleId="2fff7">
    <w:name w:val="Название Знак2"/>
    <w:basedOn w:val="ae"/>
    <w:uiPriority w:val="10"/>
    <w:rsid w:val="009E3A70"/>
    <w:rPr>
      <w:rFonts w:ascii="Cambria" w:eastAsia="Times New Roman" w:hAnsi="Cambria" w:cs="Times New Roman"/>
      <w:spacing w:val="-10"/>
      <w:kern w:val="28"/>
      <w:sz w:val="56"/>
      <w:szCs w:val="56"/>
      <w:lang w:eastAsia="ru-RU"/>
    </w:rPr>
  </w:style>
  <w:style w:type="paragraph" w:customStyle="1" w:styleId="3ff3">
    <w:name w:val="3"/>
    <w:basedOn w:val="ad"/>
    <w:next w:val="afffff9"/>
    <w:uiPriority w:val="10"/>
    <w:qFormat/>
    <w:rsid w:val="009E3A70"/>
    <w:pPr>
      <w:suppressAutoHyphens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8">
    <w:name w:val="Текст договора"/>
    <w:uiPriority w:val="99"/>
    <w:rsid w:val="009E3A70"/>
    <w:pPr>
      <w:spacing w:line="320" w:lineRule="exact"/>
      <w:jc w:val="both"/>
    </w:pPr>
    <w:rPr>
      <w:noProof/>
      <w:sz w:val="24"/>
    </w:rPr>
  </w:style>
  <w:style w:type="paragraph" w:customStyle="1" w:styleId="Style25">
    <w:name w:val="Style25"/>
    <w:basedOn w:val="ad"/>
    <w:rsid w:val="009E3A70"/>
    <w:pPr>
      <w:widowControl w:val="0"/>
      <w:suppressAutoHyphens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paragraph" w:customStyle="1" w:styleId="Style26">
    <w:name w:val="Style26"/>
    <w:basedOn w:val="ad"/>
    <w:rsid w:val="009E3A70"/>
    <w:pPr>
      <w:widowControl w:val="0"/>
      <w:suppressAutoHyphens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55">
    <w:name w:val="Font Style55"/>
    <w:uiPriority w:val="99"/>
    <w:rsid w:val="009E3A70"/>
    <w:rPr>
      <w:rFonts w:ascii="Franklin Gothic Medium Cond" w:hAnsi="Franklin Gothic Medium Cond" w:cs="Franklin Gothic Medium Cond"/>
      <w:b/>
      <w:bCs/>
      <w:spacing w:val="-10"/>
      <w:sz w:val="20"/>
      <w:szCs w:val="20"/>
    </w:rPr>
  </w:style>
  <w:style w:type="character" w:customStyle="1" w:styleId="affffffffff9">
    <w:name w:val="ШапкаОсн"/>
    <w:uiPriority w:val="99"/>
    <w:rsid w:val="009E3A70"/>
    <w:rPr>
      <w:rFonts w:ascii="Arial" w:hAnsi="Arial"/>
      <w:b/>
      <w:spacing w:val="-4"/>
      <w:sz w:val="18"/>
      <w:vertAlign w:val="baseline"/>
    </w:rPr>
  </w:style>
  <w:style w:type="character" w:customStyle="1" w:styleId="text">
    <w:name w:val="text"/>
    <w:rsid w:val="009E3A70"/>
    <w:rPr>
      <w:rFonts w:cs="Times New Roman"/>
    </w:rPr>
  </w:style>
  <w:style w:type="character" w:customStyle="1" w:styleId="dept1">
    <w:name w:val="dept1"/>
    <w:rsid w:val="009E3A70"/>
    <w:rPr>
      <w:rFonts w:cs="Times New Roman"/>
      <w:b/>
      <w:bCs/>
      <w:color w:val="696969"/>
      <w:sz w:val="16"/>
      <w:szCs w:val="16"/>
    </w:rPr>
  </w:style>
  <w:style w:type="paragraph" w:customStyle="1" w:styleId="1a">
    <w:name w:val="1_раздел"/>
    <w:basedOn w:val="ad"/>
    <w:rsid w:val="009E3A70"/>
    <w:pPr>
      <w:keepNext/>
      <w:numPr>
        <w:numId w:val="40"/>
      </w:numPr>
      <w:spacing w:before="480" w:after="360" w:line="240" w:lineRule="auto"/>
      <w:outlineLvl w:val="0"/>
    </w:pPr>
    <w:rPr>
      <w:rFonts w:ascii="Verdana" w:eastAsia="Calibri" w:hAnsi="Verdana" w:cs="Verdana"/>
      <w:b/>
      <w:bCs/>
      <w:sz w:val="36"/>
      <w:szCs w:val="36"/>
      <w:lang w:eastAsia="ru-RU"/>
    </w:rPr>
  </w:style>
  <w:style w:type="paragraph" w:customStyle="1" w:styleId="27">
    <w:name w:val="2_Статья"/>
    <w:basedOn w:val="ad"/>
    <w:rsid w:val="009E3A70"/>
    <w:pPr>
      <w:keepNext/>
      <w:numPr>
        <w:ilvl w:val="1"/>
        <w:numId w:val="40"/>
      </w:numPr>
      <w:spacing w:before="240" w:after="120" w:line="240" w:lineRule="auto"/>
      <w:outlineLvl w:val="1"/>
    </w:pPr>
    <w:rPr>
      <w:rFonts w:ascii="Verdana" w:eastAsia="Calibri" w:hAnsi="Verdana" w:cs="Verdana"/>
      <w:b/>
      <w:bCs/>
      <w:sz w:val="28"/>
      <w:szCs w:val="28"/>
      <w:lang w:eastAsia="ru-RU"/>
    </w:rPr>
  </w:style>
  <w:style w:type="paragraph" w:customStyle="1" w:styleId="3b">
    <w:name w:val="3_Пункт"/>
    <w:basedOn w:val="ad"/>
    <w:rsid w:val="009E3A70"/>
    <w:pPr>
      <w:keepNext/>
      <w:numPr>
        <w:ilvl w:val="2"/>
        <w:numId w:val="40"/>
      </w:numPr>
      <w:suppressAutoHyphens w:val="0"/>
      <w:spacing w:before="240" w:after="120" w:line="240" w:lineRule="auto"/>
    </w:pPr>
    <w:rPr>
      <w:rFonts w:ascii="Verdana" w:eastAsia="Calibri" w:hAnsi="Verdana" w:cs="Verdana"/>
      <w:b/>
      <w:bCs/>
      <w:sz w:val="24"/>
      <w:szCs w:val="24"/>
      <w:lang w:eastAsia="ru-RU"/>
    </w:rPr>
  </w:style>
  <w:style w:type="paragraph" w:customStyle="1" w:styleId="48">
    <w:name w:val="4_Подпункт"/>
    <w:basedOn w:val="ad"/>
    <w:rsid w:val="009E3A70"/>
    <w:pPr>
      <w:numPr>
        <w:ilvl w:val="3"/>
        <w:numId w:val="40"/>
      </w:numPr>
      <w:suppressAutoHyphens w:val="0"/>
      <w:spacing w:after="120" w:line="240" w:lineRule="auto"/>
      <w:jc w:val="both"/>
    </w:pPr>
    <w:rPr>
      <w:rFonts w:ascii="Verdana" w:eastAsia="Calibri" w:hAnsi="Verdana" w:cs="Verdana"/>
      <w:sz w:val="24"/>
      <w:szCs w:val="24"/>
      <w:lang w:eastAsia="ru-RU"/>
    </w:rPr>
  </w:style>
  <w:style w:type="paragraph" w:customStyle="1" w:styleId="53">
    <w:name w:val="5_часть"/>
    <w:basedOn w:val="ad"/>
    <w:rsid w:val="009E3A70"/>
    <w:pPr>
      <w:numPr>
        <w:ilvl w:val="4"/>
        <w:numId w:val="40"/>
      </w:numPr>
      <w:suppressAutoHyphens w:val="0"/>
      <w:spacing w:after="120" w:line="240" w:lineRule="auto"/>
    </w:pPr>
    <w:rPr>
      <w:rFonts w:ascii="Verdana" w:eastAsia="Calibri" w:hAnsi="Verdana" w:cs="Verdana"/>
      <w:sz w:val="24"/>
      <w:szCs w:val="24"/>
      <w:lang w:eastAsia="ru-RU"/>
    </w:rPr>
  </w:style>
  <w:style w:type="paragraph" w:customStyle="1" w:styleId="60">
    <w:name w:val="6_часть"/>
    <w:basedOn w:val="ad"/>
    <w:rsid w:val="009E3A70"/>
    <w:pPr>
      <w:numPr>
        <w:ilvl w:val="5"/>
        <w:numId w:val="40"/>
      </w:numPr>
      <w:suppressAutoHyphens w:val="0"/>
      <w:spacing w:after="120" w:line="240" w:lineRule="auto"/>
    </w:pPr>
    <w:rPr>
      <w:rFonts w:ascii="Verdana" w:eastAsia="Calibri" w:hAnsi="Verdana" w:cs="Verdana"/>
      <w:sz w:val="24"/>
      <w:szCs w:val="24"/>
      <w:lang w:eastAsia="ru-RU"/>
    </w:rPr>
  </w:style>
  <w:style w:type="paragraph" w:customStyle="1" w:styleId="xl48">
    <w:name w:val="xl48"/>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DefaultParagraphFontParaCharChar">
    <w:name w:val="Default Paragraph Font Para Char Char Знак"/>
    <w:basedOn w:val="ad"/>
    <w:uiPriority w:val="99"/>
    <w:rsid w:val="009E3A70"/>
    <w:pPr>
      <w:suppressAutoHyphens w:val="0"/>
      <w:spacing w:line="240" w:lineRule="exact"/>
    </w:pPr>
    <w:rPr>
      <w:rFonts w:ascii="Verdana" w:eastAsia="Times New Roman" w:hAnsi="Verdana" w:cs="Verdana"/>
      <w:sz w:val="24"/>
      <w:szCs w:val="24"/>
      <w:lang w:val="en-US" w:eastAsia="en-US"/>
    </w:rPr>
  </w:style>
  <w:style w:type="paragraph" w:customStyle="1" w:styleId="BodyTextIndent1">
    <w:name w:val="Body Text Indent1"/>
    <w:aliases w:val="текст"/>
    <w:basedOn w:val="ad"/>
    <w:rsid w:val="009E3A70"/>
    <w:pPr>
      <w:suppressAutoHyphens w:val="0"/>
      <w:spacing w:after="0" w:line="360" w:lineRule="auto"/>
      <w:ind w:left="540" w:firstLine="27"/>
      <w:jc w:val="both"/>
    </w:pPr>
    <w:rPr>
      <w:rFonts w:ascii="Times New Roman" w:eastAsia="Times New Roman" w:hAnsi="Times New Roman" w:cs="Times New Roman"/>
      <w:sz w:val="28"/>
      <w:szCs w:val="28"/>
      <w:lang w:eastAsia="ru-RU"/>
    </w:rPr>
  </w:style>
  <w:style w:type="paragraph" w:customStyle="1" w:styleId="123">
    <w:name w:val="Абзац списка12"/>
    <w:basedOn w:val="ad"/>
    <w:qFormat/>
    <w:rsid w:val="009E3A70"/>
    <w:pPr>
      <w:suppressAutoHyphens w:val="0"/>
      <w:spacing w:after="0" w:line="240" w:lineRule="auto"/>
      <w:ind w:left="708"/>
    </w:pPr>
    <w:rPr>
      <w:rFonts w:ascii="Times New Roman" w:eastAsia="Times New Roman" w:hAnsi="Times New Roman" w:cs="Times New Roman"/>
      <w:sz w:val="28"/>
      <w:szCs w:val="24"/>
      <w:lang w:eastAsia="ru-RU"/>
    </w:rPr>
  </w:style>
  <w:style w:type="paragraph" w:customStyle="1" w:styleId="BodyTextIndent21">
    <w:name w:val="Body Text Indent 21"/>
    <w:basedOn w:val="ad"/>
    <w:rsid w:val="009E3A70"/>
    <w:pPr>
      <w:suppressAutoHyphens w:val="0"/>
      <w:spacing w:after="0" w:line="240" w:lineRule="auto"/>
      <w:ind w:firstLine="720"/>
    </w:pPr>
    <w:rPr>
      <w:rFonts w:ascii="Times New Roman" w:eastAsia="Times New Roman" w:hAnsi="Times New Roman" w:cs="Times New Roman"/>
      <w:sz w:val="26"/>
      <w:szCs w:val="26"/>
      <w:lang w:eastAsia="ru-RU"/>
    </w:rPr>
  </w:style>
  <w:style w:type="paragraph" w:customStyle="1" w:styleId="auiue">
    <w:name w:val="au?iue"/>
    <w:rsid w:val="009E3A70"/>
    <w:pPr>
      <w:widowControl w:val="0"/>
      <w:autoSpaceDN w:val="0"/>
      <w:adjustRightInd w:val="0"/>
      <w:ind w:firstLine="709"/>
      <w:jc w:val="both"/>
    </w:pPr>
    <w:rPr>
      <w:rFonts w:ascii="Journal" w:hAnsi="Journal" w:cs="Journal"/>
      <w:sz w:val="24"/>
      <w:szCs w:val="24"/>
    </w:rPr>
  </w:style>
  <w:style w:type="paragraph" w:customStyle="1" w:styleId="affffffffffa">
    <w:name w:val="бычный"/>
    <w:link w:val="affffffffffb"/>
    <w:rsid w:val="009E3A70"/>
    <w:pPr>
      <w:widowControl w:val="0"/>
      <w:ind w:firstLine="709"/>
      <w:jc w:val="both"/>
    </w:pPr>
    <w:rPr>
      <w:rFonts w:ascii="Journal" w:hAnsi="Journal"/>
      <w:sz w:val="24"/>
      <w:szCs w:val="24"/>
    </w:rPr>
  </w:style>
  <w:style w:type="character" w:customStyle="1" w:styleId="affffffffffb">
    <w:name w:val="бычный Знак"/>
    <w:link w:val="affffffffffa"/>
    <w:locked/>
    <w:rsid w:val="009E3A70"/>
    <w:rPr>
      <w:rFonts w:ascii="Journal" w:hAnsi="Journal"/>
      <w:sz w:val="24"/>
      <w:szCs w:val="24"/>
      <w:lang w:bidi="ar-SA"/>
    </w:rPr>
  </w:style>
  <w:style w:type="paragraph" w:customStyle="1" w:styleId="BodyText23">
    <w:name w:val="Body Text 23"/>
    <w:basedOn w:val="auiue"/>
    <w:rsid w:val="009E3A70"/>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rsid w:val="009E3A70"/>
    <w:pPr>
      <w:autoSpaceDN/>
      <w:adjustRightInd/>
      <w:ind w:firstLine="567"/>
    </w:pPr>
    <w:rPr>
      <w:rFonts w:ascii="Times New Roman" w:hAnsi="Times New Roman" w:cs="Times New Roman"/>
      <w:szCs w:val="20"/>
    </w:rPr>
  </w:style>
  <w:style w:type="paragraph" w:customStyle="1" w:styleId="Iniiaiieoaeno">
    <w:name w:val="Iniiaiie oaeno"/>
    <w:basedOn w:val="ad"/>
    <w:rsid w:val="009E3A70"/>
    <w:pPr>
      <w:widowControl w:val="0"/>
      <w:suppressAutoHyphens w:val="0"/>
      <w:spacing w:after="120" w:line="240" w:lineRule="auto"/>
      <w:ind w:firstLine="720"/>
    </w:pPr>
    <w:rPr>
      <w:rFonts w:ascii="Tms Rmn" w:eastAsia="Times New Roman" w:hAnsi="Tms Rmn" w:cs="Times New Roman"/>
      <w:sz w:val="24"/>
      <w:szCs w:val="24"/>
      <w:lang w:eastAsia="ru-RU"/>
    </w:rPr>
  </w:style>
  <w:style w:type="paragraph" w:customStyle="1" w:styleId="affffffffffc">
    <w:name w:val="Абзац правил"/>
    <w:rsid w:val="009E3A70"/>
    <w:pPr>
      <w:spacing w:before="40" w:after="40"/>
      <w:ind w:firstLine="567"/>
      <w:jc w:val="both"/>
    </w:pPr>
    <w:rPr>
      <w:rFonts w:ascii="Arial" w:hAnsi="Arial" w:cs="Arial"/>
    </w:rPr>
  </w:style>
  <w:style w:type="paragraph" w:customStyle="1" w:styleId="PreformattedText">
    <w:name w:val="Preformatted Text"/>
    <w:basedOn w:val="ad"/>
    <w:rsid w:val="009E3A70"/>
    <w:pPr>
      <w:widowControl w:val="0"/>
      <w:spacing w:after="0" w:line="240" w:lineRule="auto"/>
    </w:pPr>
    <w:rPr>
      <w:rFonts w:ascii="Courier New" w:eastAsia="Times New Roman" w:hAnsi="Courier New" w:cs="Courier New"/>
      <w:sz w:val="24"/>
      <w:szCs w:val="24"/>
      <w:lang w:eastAsia="en-US"/>
    </w:rPr>
  </w:style>
  <w:style w:type="paragraph" w:customStyle="1" w:styleId="124">
    <w:name w:val="Обычный12"/>
    <w:basedOn w:val="ad"/>
    <w:rsid w:val="009E3A70"/>
    <w:pPr>
      <w:suppressAutoHyphens w:val="0"/>
      <w:spacing w:before="40" w:after="120" w:line="240" w:lineRule="auto"/>
    </w:pPr>
    <w:rPr>
      <w:rFonts w:ascii="Times New Roman" w:eastAsia="Times New Roman" w:hAnsi="Times New Roman" w:cs="Times New Roman"/>
      <w:sz w:val="24"/>
      <w:szCs w:val="24"/>
      <w:lang w:eastAsia="ru-RU"/>
    </w:rPr>
  </w:style>
  <w:style w:type="paragraph" w:customStyle="1" w:styleId="formbox2">
    <w:name w:val="formbox2"/>
    <w:basedOn w:val="ad"/>
    <w:rsid w:val="009E3A70"/>
    <w:pPr>
      <w:shd w:val="clear" w:color="auto" w:fill="FFEEEE"/>
      <w:suppressAutoHyphens w:val="0"/>
      <w:spacing w:before="100" w:beforeAutospacing="1" w:after="100" w:afterAutospacing="1" w:line="240" w:lineRule="auto"/>
      <w:jc w:val="both"/>
    </w:pPr>
    <w:rPr>
      <w:rFonts w:ascii="Verdana" w:eastAsia="Times New Roman" w:hAnsi="Verdana" w:cs="Times New Roman"/>
      <w:color w:val="000000"/>
      <w:sz w:val="16"/>
      <w:szCs w:val="16"/>
      <w:lang w:eastAsia="ru-RU"/>
    </w:rPr>
  </w:style>
  <w:style w:type="character" w:customStyle="1" w:styleId="trd121">
    <w:name w:val="trd121"/>
    <w:rsid w:val="009E3A70"/>
    <w:rPr>
      <w:rFonts w:ascii="Arial" w:hAnsi="Arial" w:cs="Arial" w:hint="default"/>
      <w:b/>
      <w:bCs/>
      <w:strike w:val="0"/>
      <w:dstrike w:val="0"/>
      <w:color w:val="800000"/>
      <w:sz w:val="24"/>
      <w:szCs w:val="24"/>
      <w:u w:val="none"/>
      <w:effect w:val="none"/>
    </w:rPr>
  </w:style>
  <w:style w:type="character" w:customStyle="1" w:styleId="tbl121">
    <w:name w:val="tbl121"/>
    <w:rsid w:val="009E3A70"/>
    <w:rPr>
      <w:rFonts w:ascii="Tahoma" w:hAnsi="Tahoma" w:cs="Tahoma" w:hint="default"/>
      <w:b w:val="0"/>
      <w:bCs w:val="0"/>
      <w:strike w:val="0"/>
      <w:dstrike w:val="0"/>
      <w:color w:val="000000"/>
      <w:sz w:val="24"/>
      <w:szCs w:val="24"/>
      <w:u w:val="none"/>
      <w:effect w:val="none"/>
    </w:rPr>
  </w:style>
  <w:style w:type="character" w:customStyle="1" w:styleId="tbln121">
    <w:name w:val="tbln121"/>
    <w:rsid w:val="009E3A70"/>
    <w:rPr>
      <w:rFonts w:ascii="Arial" w:hAnsi="Arial" w:cs="Arial" w:hint="default"/>
      <w:b w:val="0"/>
      <w:bCs w:val="0"/>
      <w:i/>
      <w:iCs/>
      <w:strike w:val="0"/>
      <w:dstrike w:val="0"/>
      <w:color w:val="000000"/>
      <w:sz w:val="24"/>
      <w:szCs w:val="24"/>
      <w:u w:val="none"/>
      <w:effect w:val="none"/>
    </w:rPr>
  </w:style>
  <w:style w:type="character" w:customStyle="1" w:styleId="trb121">
    <w:name w:val="trb121"/>
    <w:rsid w:val="009E3A70"/>
    <w:rPr>
      <w:rFonts w:ascii="Arial" w:hAnsi="Arial" w:cs="Arial" w:hint="default"/>
      <w:b/>
      <w:bCs/>
      <w:strike w:val="0"/>
      <w:dstrike w:val="0"/>
      <w:color w:val="663333"/>
      <w:sz w:val="24"/>
      <w:szCs w:val="24"/>
      <w:u w:val="none"/>
      <w:effect w:val="none"/>
    </w:rPr>
  </w:style>
  <w:style w:type="character" w:customStyle="1" w:styleId="tbb121">
    <w:name w:val="tbb121"/>
    <w:rsid w:val="009E3A70"/>
    <w:rPr>
      <w:rFonts w:ascii="Arial" w:hAnsi="Arial" w:cs="Arial" w:hint="default"/>
      <w:b/>
      <w:bCs/>
      <w:strike w:val="0"/>
      <w:dstrike w:val="0"/>
      <w:color w:val="000000"/>
      <w:sz w:val="24"/>
      <w:szCs w:val="24"/>
      <w:u w:val="none"/>
      <w:effect w:val="none"/>
    </w:rPr>
  </w:style>
  <w:style w:type="paragraph" w:customStyle="1" w:styleId="Heading">
    <w:name w:val="Heading"/>
    <w:rsid w:val="009E3A70"/>
    <w:pPr>
      <w:autoSpaceDE w:val="0"/>
      <w:autoSpaceDN w:val="0"/>
      <w:adjustRightInd w:val="0"/>
    </w:pPr>
    <w:rPr>
      <w:rFonts w:ascii="Arial" w:hAnsi="Arial" w:cs="Arial"/>
      <w:b/>
      <w:bCs/>
      <w:sz w:val="22"/>
      <w:szCs w:val="22"/>
    </w:rPr>
  </w:style>
  <w:style w:type="paragraph" w:customStyle="1" w:styleId="affffffffffd">
    <w:name w:val="Обычный по центру"/>
    <w:basedOn w:val="ad"/>
    <w:next w:val="ad"/>
    <w:qFormat/>
    <w:rsid w:val="009E3A70"/>
    <w:pPr>
      <w:spacing w:after="0" w:line="420" w:lineRule="exact"/>
      <w:jc w:val="center"/>
    </w:pPr>
    <w:rPr>
      <w:rFonts w:ascii="Arial" w:eastAsia="Times New Roman" w:hAnsi="Arial" w:cs="Times New Roman"/>
      <w:snapToGrid w:val="0"/>
      <w:sz w:val="24"/>
      <w:szCs w:val="24"/>
      <w:lang w:eastAsia="ru-RU"/>
    </w:rPr>
  </w:style>
  <w:style w:type="character" w:customStyle="1" w:styleId="Heading3Char">
    <w:name w:val="Heading 3 Char"/>
    <w:aliases w:val="H3 Char,h3 Char,Gliederung3 Char,3 Char,Ioieo Char,Level 1 - 1 Char,h31 Char,h32 Char,h33 Char,h34 Char,h35 Char,h36 Char,h37 Char,h38 Char,h39 Char,h310 Char,h311 Char,h321 Char,h331 Char,h341 Char,h351 Char,h361 Char,h371 Char,h381 Char"/>
    <w:uiPriority w:val="9"/>
    <w:semiHidden/>
    <w:rsid w:val="009E3A70"/>
    <w:rPr>
      <w:rFonts w:ascii="Cambria" w:eastAsia="Times New Roman" w:hAnsi="Cambria" w:cs="Times New Roman"/>
      <w:b/>
      <w:bCs/>
      <w:sz w:val="26"/>
      <w:szCs w:val="26"/>
      <w:lang w:eastAsia="ar-SA"/>
    </w:rPr>
  </w:style>
  <w:style w:type="paragraph" w:customStyle="1" w:styleId="3ff4">
    <w:name w:val="Стиль 3"/>
    <w:basedOn w:val="21"/>
    <w:uiPriority w:val="99"/>
    <w:qFormat/>
    <w:rsid w:val="009E3A70"/>
    <w:pPr>
      <w:numPr>
        <w:ilvl w:val="0"/>
        <w:numId w:val="0"/>
      </w:numPr>
      <w:tabs>
        <w:tab w:val="left" w:pos="1276"/>
      </w:tabs>
      <w:spacing w:before="240" w:after="240" w:line="420" w:lineRule="exact"/>
      <w:ind w:firstLine="720"/>
      <w:jc w:val="both"/>
    </w:pPr>
    <w:rPr>
      <w:rFonts w:ascii="Times New Roman" w:eastAsia="Times New Roman" w:hAnsi="Times New Roman" w:cs="Times New Roman"/>
      <w:b/>
      <w:bCs/>
      <w:color w:val="auto"/>
      <w:sz w:val="24"/>
      <w:szCs w:val="24"/>
      <w:lang w:eastAsia="ar-SA"/>
    </w:rPr>
  </w:style>
  <w:style w:type="character" w:customStyle="1" w:styleId="4f3">
    <w:name w:val="Стиль4 Знак"/>
    <w:link w:val="4f2"/>
    <w:locked/>
    <w:rsid w:val="009E3A70"/>
    <w:rPr>
      <w:b/>
      <w:bCs/>
      <w:sz w:val="30"/>
      <w:szCs w:val="30"/>
    </w:rPr>
  </w:style>
  <w:style w:type="numbering" w:customStyle="1" w:styleId="affffffffffe">
    <w:name w:val="Нумерация заголовков"/>
    <w:aliases w:val="EW_HeadNumbering"/>
    <w:rsid w:val="009E3A70"/>
  </w:style>
  <w:style w:type="numbering" w:customStyle="1" w:styleId="125">
    <w:name w:val="Стиль12"/>
    <w:rsid w:val="009E3A70"/>
  </w:style>
  <w:style w:type="numbering" w:customStyle="1" w:styleId="130">
    <w:name w:val="Стиль13"/>
    <w:rsid w:val="009E3A70"/>
  </w:style>
  <w:style w:type="numbering" w:customStyle="1" w:styleId="140">
    <w:name w:val="Стиль14"/>
    <w:rsid w:val="009E3A70"/>
  </w:style>
  <w:style w:type="numbering" w:customStyle="1" w:styleId="150">
    <w:name w:val="Стиль15"/>
    <w:rsid w:val="009E3A70"/>
  </w:style>
  <w:style w:type="character" w:customStyle="1" w:styleId="webofficeattributevalue1">
    <w:name w:val="webofficeattributevalue1"/>
    <w:rsid w:val="009E3A70"/>
    <w:rPr>
      <w:rFonts w:ascii="Verdana" w:hAnsi="Verdana" w:hint="default"/>
      <w:strike w:val="0"/>
      <w:dstrike w:val="0"/>
      <w:color w:val="000000"/>
      <w:sz w:val="18"/>
      <w:szCs w:val="18"/>
      <w:u w:val="none"/>
      <w:effect w:val="none"/>
    </w:rPr>
  </w:style>
  <w:style w:type="paragraph" w:customStyle="1" w:styleId="a4">
    <w:name w:val="Осн_текст_перечисление"/>
    <w:basedOn w:val="ad"/>
    <w:link w:val="afffffffffff"/>
    <w:qFormat/>
    <w:rsid w:val="009E3A70"/>
    <w:pPr>
      <w:widowControl w:val="0"/>
      <w:numPr>
        <w:numId w:val="76"/>
      </w:numPr>
      <w:tabs>
        <w:tab w:val="left" w:pos="993"/>
      </w:tabs>
      <w:suppressAutoHyphens w:val="0"/>
      <w:spacing w:after="0" w:line="240" w:lineRule="auto"/>
      <w:ind w:left="993" w:hanging="284"/>
      <w:jc w:val="both"/>
    </w:pPr>
    <w:rPr>
      <w:rFonts w:ascii="Times New Roman" w:eastAsia="Arial Unicode MS" w:hAnsi="Times New Roman" w:cs="Times New Roman"/>
      <w:sz w:val="24"/>
      <w:szCs w:val="24"/>
    </w:rPr>
  </w:style>
  <w:style w:type="character" w:customStyle="1" w:styleId="afffffffffff">
    <w:name w:val="Осн_текст_перечисление Знак"/>
    <w:link w:val="a4"/>
    <w:rsid w:val="009E3A70"/>
    <w:rPr>
      <w:rFonts w:eastAsia="Arial Unicode MS"/>
      <w:sz w:val="24"/>
      <w:szCs w:val="24"/>
    </w:rPr>
  </w:style>
  <w:style w:type="numbering" w:customStyle="1" w:styleId="160">
    <w:name w:val="Стиль16"/>
    <w:rsid w:val="009E3A70"/>
  </w:style>
  <w:style w:type="paragraph" w:customStyle="1" w:styleId="tgtitle2lowercase">
    <w:name w:val="tg_title2_lowercase"/>
    <w:next w:val="ad"/>
    <w:rsid w:val="009E3A70"/>
    <w:pPr>
      <w:spacing w:before="240" w:line="360" w:lineRule="auto"/>
      <w:jc w:val="center"/>
    </w:pPr>
    <w:rPr>
      <w:rFonts w:ascii="Arial" w:eastAsia="PMingLiU" w:hAnsi="Arial"/>
      <w:b/>
      <w:bCs/>
      <w:sz w:val="28"/>
      <w:szCs w:val="28"/>
    </w:rPr>
  </w:style>
  <w:style w:type="table" w:customStyle="1" w:styleId="tgtable">
    <w:name w:val="tg_table"/>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1">
    <w:name w:val="tg_table1"/>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tgtextbasicindent0">
    <w:name w:val="tg_text_basic_indent_0"/>
    <w:basedOn w:val="ad"/>
    <w:rsid w:val="009E3A70"/>
    <w:pPr>
      <w:suppressAutoHyphens w:val="0"/>
      <w:spacing w:after="0" w:line="360" w:lineRule="auto"/>
      <w:jc w:val="both"/>
    </w:pPr>
    <w:rPr>
      <w:rFonts w:ascii="Arial" w:eastAsia="PMingLiU" w:hAnsi="Arial" w:cs="Times New Roman"/>
      <w:sz w:val="24"/>
      <w:szCs w:val="24"/>
      <w:lang w:eastAsia="ru-RU"/>
    </w:rPr>
  </w:style>
  <w:style w:type="table" w:customStyle="1" w:styleId="tgtable2">
    <w:name w:val="tg_table2"/>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afffffffffff0">
    <w:name w:val="Термин"/>
    <w:basedOn w:val="affffff9"/>
    <w:rsid w:val="009E3A70"/>
    <w:pPr>
      <w:tabs>
        <w:tab w:val="left" w:pos="0"/>
      </w:tabs>
      <w:spacing w:line="240" w:lineRule="auto"/>
      <w:ind w:left="567" w:firstLine="0"/>
      <w:jc w:val="both"/>
    </w:pPr>
    <w:rPr>
      <w:rFonts w:ascii="Times New Roman" w:hAnsi="Times New Roman"/>
      <w:sz w:val="26"/>
      <w:szCs w:val="26"/>
      <w:lang w:eastAsia="ru-RU"/>
    </w:rPr>
  </w:style>
  <w:style w:type="paragraph" w:customStyle="1" w:styleId="64">
    <w:name w:val="Ви6 Таблица"/>
    <w:basedOn w:val="ad"/>
    <w:link w:val="65"/>
    <w:rsid w:val="009E3A70"/>
    <w:pPr>
      <w:widowControl w:val="0"/>
      <w:tabs>
        <w:tab w:val="left" w:pos="0"/>
      </w:tabs>
      <w:suppressAutoHyphens w:val="0"/>
      <w:spacing w:before="120" w:after="120" w:line="240" w:lineRule="auto"/>
    </w:pPr>
    <w:rPr>
      <w:rFonts w:ascii="Verdana" w:eastAsia="PMingLiU" w:hAnsi="Verdana" w:cs="Times New Roman"/>
      <w:szCs w:val="24"/>
    </w:rPr>
  </w:style>
  <w:style w:type="character" w:customStyle="1" w:styleId="65">
    <w:name w:val="Ви6 Таблица Знак"/>
    <w:link w:val="64"/>
    <w:locked/>
    <w:rsid w:val="009E3A70"/>
    <w:rPr>
      <w:rFonts w:ascii="Verdana" w:eastAsia="PMingLiU" w:hAnsi="Verdana"/>
      <w:sz w:val="22"/>
      <w:szCs w:val="24"/>
    </w:rPr>
  </w:style>
  <w:style w:type="paragraph" w:customStyle="1" w:styleId="afffffffffff1">
    <w:name w:val="Основной"/>
    <w:basedOn w:val="ad"/>
    <w:link w:val="afffffffffff2"/>
    <w:qFormat/>
    <w:rsid w:val="009E3A70"/>
    <w:pPr>
      <w:suppressAutoHyphens w:val="0"/>
      <w:spacing w:after="0" w:line="312" w:lineRule="auto"/>
      <w:ind w:firstLine="708"/>
      <w:jc w:val="both"/>
    </w:pPr>
    <w:rPr>
      <w:rFonts w:ascii="Times New Roman" w:eastAsia="Times New Roman" w:hAnsi="Times New Roman" w:cs="Times New Roman"/>
      <w:sz w:val="24"/>
      <w:szCs w:val="24"/>
      <w:lang w:eastAsia="en-US"/>
    </w:rPr>
  </w:style>
  <w:style w:type="character" w:customStyle="1" w:styleId="afffffffffff2">
    <w:name w:val="Основной Знак"/>
    <w:link w:val="afffffffffff1"/>
    <w:rsid w:val="009E3A70"/>
    <w:rPr>
      <w:rFonts w:cs="Arial"/>
      <w:sz w:val="24"/>
      <w:szCs w:val="24"/>
      <w:lang w:eastAsia="en-US"/>
    </w:rPr>
  </w:style>
  <w:style w:type="paragraph" w:customStyle="1" w:styleId="m">
    <w:name w:val="m_ПростойТекст"/>
    <w:basedOn w:val="ad"/>
    <w:link w:val="mChar"/>
    <w:uiPriority w:val="99"/>
    <w:rsid w:val="009E3A70"/>
    <w:pPr>
      <w:suppressAutoHyphens w:val="0"/>
      <w:spacing w:after="0" w:line="240" w:lineRule="auto"/>
      <w:jc w:val="both"/>
    </w:pPr>
    <w:rPr>
      <w:rFonts w:ascii="Times New Roman" w:eastAsia="Calibri" w:hAnsi="Times New Roman" w:cs="Times New Roman"/>
      <w:sz w:val="24"/>
      <w:szCs w:val="24"/>
    </w:rPr>
  </w:style>
  <w:style w:type="character" w:customStyle="1" w:styleId="mChar">
    <w:name w:val="m_ПростойТекст Char"/>
    <w:link w:val="m"/>
    <w:uiPriority w:val="99"/>
    <w:locked/>
    <w:rsid w:val="009E3A70"/>
    <w:rPr>
      <w:rFonts w:eastAsia="Calibri"/>
      <w:sz w:val="24"/>
      <w:szCs w:val="24"/>
    </w:rPr>
  </w:style>
  <w:style w:type="paragraph" w:customStyle="1" w:styleId="m0">
    <w:name w:val="m_ЗагПриложение"/>
    <w:basedOn w:val="m"/>
    <w:next w:val="m"/>
    <w:uiPriority w:val="99"/>
    <w:rsid w:val="009E3A70"/>
    <w:pPr>
      <w:jc w:val="center"/>
    </w:pPr>
    <w:rPr>
      <w:b/>
      <w:bCs/>
      <w:caps/>
    </w:rPr>
  </w:style>
  <w:style w:type="paragraph" w:customStyle="1" w:styleId="66">
    <w:name w:val="Ви6 заголовок таблицы"/>
    <w:basedOn w:val="ad"/>
    <w:rsid w:val="009E3A70"/>
    <w:pPr>
      <w:widowControl w:val="0"/>
      <w:tabs>
        <w:tab w:val="left" w:pos="0"/>
      </w:tabs>
      <w:suppressAutoHyphens w:val="0"/>
      <w:spacing w:before="120" w:after="120" w:line="240" w:lineRule="auto"/>
    </w:pPr>
    <w:rPr>
      <w:rFonts w:ascii="Verdana" w:eastAsia="Times New Roman" w:hAnsi="Verdana" w:cs="Times New Roman"/>
      <w:b/>
      <w:sz w:val="24"/>
      <w:szCs w:val="24"/>
      <w:lang w:eastAsia="ru-RU"/>
    </w:rPr>
  </w:style>
  <w:style w:type="paragraph" w:customStyle="1" w:styleId="tgtablename">
    <w:name w:val="tg_table_name"/>
    <w:next w:val="ad"/>
    <w:rsid w:val="009E3A70"/>
    <w:pPr>
      <w:keepNext/>
      <w:suppressAutoHyphens/>
      <w:spacing w:line="360" w:lineRule="auto"/>
      <w:jc w:val="right"/>
    </w:pPr>
    <w:rPr>
      <w:rFonts w:ascii="Arial" w:eastAsia="PMingLiU" w:hAnsi="Arial"/>
      <w:sz w:val="24"/>
      <w:szCs w:val="24"/>
    </w:rPr>
  </w:style>
  <w:style w:type="table" w:customStyle="1" w:styleId="tgtable3">
    <w:name w:val="tg_table3"/>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4">
    <w:name w:val="tg_table4"/>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59">
    <w:name w:val="Сетка таблицы5"/>
    <w:basedOn w:val="af"/>
    <w:next w:val="affffff4"/>
    <w:uiPriority w:val="5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5">
    <w:name w:val="tg_table5"/>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character" w:customStyle="1" w:styleId="webofficeattributevalue">
    <w:name w:val="webofficeattributevalue"/>
    <w:rsid w:val="009E3A70"/>
  </w:style>
  <w:style w:type="character" w:styleId="afffffffffff3">
    <w:name w:val="endnote reference"/>
    <w:uiPriority w:val="99"/>
    <w:rsid w:val="009E3A70"/>
    <w:rPr>
      <w:vertAlign w:val="superscript"/>
    </w:rPr>
  </w:style>
  <w:style w:type="character" w:customStyle="1" w:styleId="xdtextbox1">
    <w:name w:val="xdtextbox1"/>
    <w:rsid w:val="009E3A70"/>
    <w:rPr>
      <w:color w:val="auto"/>
      <w:bdr w:val="single" w:sz="8" w:space="1" w:color="DCDCDC" w:frame="1"/>
      <w:shd w:val="clear" w:color="auto" w:fill="FFFFFF"/>
    </w:rPr>
  </w:style>
  <w:style w:type="character" w:customStyle="1" w:styleId="post1">
    <w:name w:val="post1"/>
    <w:rsid w:val="009E3A70"/>
    <w:rPr>
      <w:b/>
      <w:bCs/>
      <w:color w:val="333366"/>
      <w:sz w:val="16"/>
      <w:szCs w:val="16"/>
    </w:rPr>
  </w:style>
  <w:style w:type="table" w:customStyle="1" w:styleId="11d">
    <w:name w:val="Сетка таблицы1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00">
    <w:name w:val="S 00"/>
    <w:basedOn w:val="ad"/>
    <w:rsid w:val="009E3A70"/>
    <w:pPr>
      <w:tabs>
        <w:tab w:val="left" w:pos="1560"/>
      </w:tabs>
      <w:suppressAutoHyphens w:val="0"/>
      <w:spacing w:after="0" w:line="240" w:lineRule="auto"/>
      <w:ind w:firstLine="851"/>
      <w:jc w:val="both"/>
    </w:pPr>
    <w:rPr>
      <w:rFonts w:ascii="Arial" w:eastAsia="Times New Roman" w:hAnsi="Arial" w:cs="Arial"/>
      <w:sz w:val="24"/>
      <w:szCs w:val="24"/>
      <w:lang w:eastAsia="en-US"/>
    </w:rPr>
  </w:style>
  <w:style w:type="paragraph" w:customStyle="1" w:styleId="ac">
    <w:name w:val="МаркированныйТочка"/>
    <w:basedOn w:val="ad"/>
    <w:link w:val="afffffffffff4"/>
    <w:rsid w:val="009E3A70"/>
    <w:pPr>
      <w:numPr>
        <w:numId w:val="84"/>
      </w:numPr>
      <w:suppressAutoHyphens w:val="0"/>
      <w:spacing w:after="0" w:line="360" w:lineRule="auto"/>
    </w:pPr>
    <w:rPr>
      <w:rFonts w:ascii="Times New Roman" w:eastAsia="Times New Roman" w:hAnsi="Times New Roman" w:cs="Times New Roman"/>
      <w:sz w:val="24"/>
      <w:szCs w:val="24"/>
    </w:rPr>
  </w:style>
  <w:style w:type="character" w:customStyle="1" w:styleId="afffffffffff4">
    <w:name w:val="МаркированныйТочка Знак"/>
    <w:link w:val="ac"/>
    <w:locked/>
    <w:rsid w:val="009E3A70"/>
    <w:rPr>
      <w:sz w:val="24"/>
      <w:szCs w:val="24"/>
    </w:rPr>
  </w:style>
  <w:style w:type="paragraph" w:customStyle="1" w:styleId="HORIZLINE">
    <w:name w:val=".HORIZLINE"/>
    <w:rsid w:val="009E3A70"/>
    <w:pPr>
      <w:widowControl w:val="0"/>
      <w:autoSpaceDE w:val="0"/>
      <w:autoSpaceDN w:val="0"/>
      <w:adjustRightInd w:val="0"/>
    </w:pPr>
    <w:rPr>
      <w:rFonts w:ascii="Arial" w:hAnsi="Arial" w:cs="Arial"/>
      <w:sz w:val="24"/>
      <w:szCs w:val="24"/>
    </w:rPr>
  </w:style>
  <w:style w:type="character" w:customStyle="1" w:styleId="afffffffffff5">
    <w:name w:val="Активная гипертекстовая ссылка"/>
    <w:rsid w:val="009E3A70"/>
    <w:rPr>
      <w:rFonts w:cs="Times New Roman"/>
      <w:color w:val="008000"/>
      <w:u w:val="single"/>
    </w:rPr>
  </w:style>
  <w:style w:type="character" w:customStyle="1" w:styleId="HTML11">
    <w:name w:val="Стандартный HTML Знак1"/>
    <w:basedOn w:val="ae"/>
    <w:rsid w:val="009E3A70"/>
    <w:rPr>
      <w:rFonts w:ascii="Consolas" w:eastAsia="Times New Roman" w:hAnsi="Consolas" w:cs="Times New Roman"/>
      <w:sz w:val="20"/>
      <w:szCs w:val="20"/>
      <w:lang w:eastAsia="ru-RU"/>
    </w:rPr>
  </w:style>
  <w:style w:type="paragraph" w:customStyle="1" w:styleId="afffffffffff6">
    <w:name w:val="Загаловок"/>
    <w:basedOn w:val="afff6"/>
    <w:link w:val="afffffffffff7"/>
    <w:rsid w:val="009E3A70"/>
    <w:pPr>
      <w:tabs>
        <w:tab w:val="left" w:pos="1134"/>
      </w:tabs>
      <w:suppressAutoHyphens w:val="0"/>
      <w:spacing w:before="480" w:after="200" w:line="240" w:lineRule="auto"/>
      <w:ind w:left="928" w:hanging="360"/>
    </w:pPr>
    <w:rPr>
      <w:rFonts w:ascii="Times New Roman" w:eastAsia="Calibri" w:hAnsi="Times New Roman" w:cs="Times New Roman"/>
      <w:b/>
      <w:sz w:val="28"/>
      <w:szCs w:val="24"/>
    </w:rPr>
  </w:style>
  <w:style w:type="character" w:customStyle="1" w:styleId="afffffffffff7">
    <w:name w:val="Загаловок Знак"/>
    <w:link w:val="afffffffffff6"/>
    <w:locked/>
    <w:rsid w:val="009E3A70"/>
    <w:rPr>
      <w:rFonts w:eastAsia="Calibri"/>
      <w:b/>
      <w:sz w:val="28"/>
      <w:szCs w:val="24"/>
    </w:rPr>
  </w:style>
  <w:style w:type="character" w:customStyle="1" w:styleId="afffffc">
    <w:name w:val="Без интервала Знак"/>
    <w:link w:val="afffffb"/>
    <w:uiPriority w:val="1"/>
    <w:locked/>
    <w:rsid w:val="009E3A70"/>
    <w:rPr>
      <w:sz w:val="22"/>
      <w:szCs w:val="22"/>
      <w:lang w:bidi="ar-SA"/>
    </w:rPr>
  </w:style>
  <w:style w:type="paragraph" w:customStyle="1" w:styleId="NoSpacing1">
    <w:name w:val="No Spacing1"/>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rsid w:val="009E3A70"/>
    <w:rPr>
      <w:rFonts w:ascii="Times New Roman" w:hAnsi="Times New Roman"/>
      <w:sz w:val="24"/>
    </w:rPr>
  </w:style>
  <w:style w:type="paragraph" w:customStyle="1" w:styleId="2fff8">
    <w:name w:val="Заг2"/>
    <w:basedOn w:val="31"/>
    <w:rsid w:val="009E3A70"/>
    <w:pPr>
      <w:keepLines w:val="0"/>
      <w:tabs>
        <w:tab w:val="clear" w:pos="0"/>
      </w:tabs>
      <w:suppressAutoHyphens w:val="0"/>
      <w:spacing w:before="0" w:line="240" w:lineRule="auto"/>
      <w:jc w:val="both"/>
    </w:pPr>
    <w:rPr>
      <w:rFonts w:ascii="Times New Roman" w:eastAsia="Calibri" w:hAnsi="Times New Roman" w:cs="Times New Roman"/>
      <w:b/>
      <w:color w:val="auto"/>
      <w:sz w:val="28"/>
      <w:lang w:eastAsia="ru-RU"/>
    </w:rPr>
  </w:style>
  <w:style w:type="paragraph" w:customStyle="1" w:styleId="131">
    <w:name w:val="Без интервала13"/>
    <w:link w:val="NoSpacingChar"/>
    <w:rsid w:val="009E3A70"/>
    <w:pPr>
      <w:spacing w:after="200" w:line="276" w:lineRule="auto"/>
    </w:pPr>
    <w:rPr>
      <w:sz w:val="22"/>
      <w:szCs w:val="22"/>
    </w:rPr>
  </w:style>
  <w:style w:type="character" w:customStyle="1" w:styleId="NoSpacingChar">
    <w:name w:val="No Spacing Char"/>
    <w:link w:val="131"/>
    <w:locked/>
    <w:rsid w:val="009E3A70"/>
    <w:rPr>
      <w:sz w:val="22"/>
      <w:szCs w:val="22"/>
      <w:lang w:bidi="ar-SA"/>
    </w:rPr>
  </w:style>
  <w:style w:type="numbering" w:customStyle="1" w:styleId="11e">
    <w:name w:val="Нет списка11"/>
    <w:next w:val="af0"/>
    <w:uiPriority w:val="99"/>
    <w:semiHidden/>
    <w:unhideWhenUsed/>
    <w:rsid w:val="009E3A70"/>
  </w:style>
  <w:style w:type="paragraph" w:customStyle="1" w:styleId="s13">
    <w:name w:val="s_13"/>
    <w:basedOn w:val="ad"/>
    <w:rsid w:val="009E3A70"/>
    <w:pPr>
      <w:suppressAutoHyphens w:val="0"/>
      <w:spacing w:after="0" w:line="240" w:lineRule="auto"/>
      <w:ind w:firstLine="720"/>
    </w:pPr>
    <w:rPr>
      <w:rFonts w:ascii="Times New Roman" w:eastAsia="Times New Roman" w:hAnsi="Times New Roman" w:cs="Times New Roman"/>
      <w:sz w:val="24"/>
      <w:szCs w:val="24"/>
      <w:lang w:val="en-US" w:eastAsia="en-US"/>
    </w:rPr>
  </w:style>
  <w:style w:type="paragraph" w:customStyle="1" w:styleId="BlockText1">
    <w:name w:val="Block Text1"/>
    <w:basedOn w:val="ad"/>
    <w:rsid w:val="009E3A70"/>
    <w:pPr>
      <w:suppressAutoHyphens w:val="0"/>
      <w:overflowPunct w:val="0"/>
      <w:autoSpaceDE w:val="0"/>
      <w:autoSpaceDN w:val="0"/>
      <w:adjustRightInd w:val="0"/>
      <w:spacing w:after="0" w:line="360" w:lineRule="auto"/>
      <w:ind w:left="851" w:right="1502"/>
      <w:jc w:val="center"/>
      <w:textAlignment w:val="baseline"/>
    </w:pPr>
    <w:rPr>
      <w:rFonts w:ascii="Arial" w:eastAsia="Times New Roman" w:hAnsi="Arial" w:cs="Times New Roman"/>
      <w:sz w:val="28"/>
      <w:szCs w:val="24"/>
      <w:lang w:eastAsia="ru-RU"/>
    </w:rPr>
  </w:style>
  <w:style w:type="paragraph" w:customStyle="1" w:styleId="BodyTextIndent31">
    <w:name w:val="Body Text Indent 31"/>
    <w:basedOn w:val="ad"/>
    <w:rsid w:val="009E3A70"/>
    <w:pPr>
      <w:suppressAutoHyphens w:val="0"/>
      <w:spacing w:before="120" w:after="0" w:line="240" w:lineRule="auto"/>
      <w:ind w:firstLine="567"/>
      <w:jc w:val="both"/>
    </w:pPr>
    <w:rPr>
      <w:rFonts w:ascii="Arial" w:eastAsia="Times New Roman" w:hAnsi="Arial" w:cs="Times New Roman"/>
      <w:snapToGrid w:val="0"/>
      <w:szCs w:val="24"/>
      <w:lang w:eastAsia="ru-RU"/>
    </w:rPr>
  </w:style>
  <w:style w:type="paragraph" w:customStyle="1" w:styleId="1TimesNewRoman14pt">
    <w:name w:val="Заголовок 1 + Times New Roman 14 pt"/>
    <w:basedOn w:val="1"/>
    <w:autoRedefine/>
    <w:rsid w:val="009E3A70"/>
    <w:pPr>
      <w:keepLines w:val="0"/>
      <w:numPr>
        <w:numId w:val="87"/>
      </w:numPr>
      <w:tabs>
        <w:tab w:val="left" w:pos="1144"/>
      </w:tabs>
      <w:suppressAutoHyphens w:val="0"/>
      <w:spacing w:before="0" w:line="240" w:lineRule="auto"/>
      <w:jc w:val="center"/>
    </w:pPr>
    <w:rPr>
      <w:rFonts w:ascii="Times New Roman" w:eastAsia="Times New Roman" w:hAnsi="Times New Roman" w:cs="Arial"/>
      <w:b/>
      <w:bCs/>
      <w:color w:val="auto"/>
      <w:kern w:val="32"/>
      <w:sz w:val="28"/>
      <w:szCs w:val="28"/>
      <w:lang w:eastAsia="ru-RU"/>
    </w:rPr>
  </w:style>
  <w:style w:type="paragraph" w:customStyle="1" w:styleId="312002">
    <w:name w:val="Стиль Основной текст с отступом 3 + 12 пт Слева:  002 см Первая ..."/>
    <w:basedOn w:val="3f"/>
    <w:rsid w:val="009E3A70"/>
    <w:pPr>
      <w:tabs>
        <w:tab w:val="left" w:pos="1440"/>
      </w:tabs>
      <w:spacing w:after="0" w:line="360" w:lineRule="auto"/>
      <w:ind w:left="11" w:firstLine="704"/>
    </w:pPr>
    <w:rPr>
      <w:sz w:val="24"/>
      <w:szCs w:val="24"/>
      <w:lang w:eastAsia="ru-RU"/>
    </w:rPr>
  </w:style>
  <w:style w:type="numbering" w:styleId="111111">
    <w:name w:val="Outline List 2"/>
    <w:basedOn w:val="af0"/>
    <w:rsid w:val="009E3A70"/>
    <w:pPr>
      <w:numPr>
        <w:numId w:val="85"/>
      </w:numPr>
    </w:pPr>
  </w:style>
  <w:style w:type="paragraph" w:customStyle="1" w:styleId="-10">
    <w:name w:val="Заг-оловок 1"/>
    <w:rsid w:val="009E3A70"/>
    <w:pPr>
      <w:jc w:val="center"/>
    </w:pPr>
    <w:rPr>
      <w:rFonts w:ascii="Arial" w:hAnsi="Arial"/>
      <w:b/>
      <w:sz w:val="32"/>
      <w:szCs w:val="24"/>
    </w:rPr>
  </w:style>
  <w:style w:type="paragraph" w:customStyle="1" w:styleId="1TimesNewRoman14pt16pt">
    <w:name w:val="Стиль Заголовок 1 + Times New Roman 14 pt + 16 pt"/>
    <w:basedOn w:val="ad"/>
    <w:autoRedefine/>
    <w:rsid w:val="009E3A70"/>
    <w:pPr>
      <w:keepNext/>
      <w:numPr>
        <w:numId w:val="86"/>
      </w:numPr>
      <w:tabs>
        <w:tab w:val="clear" w:pos="1100"/>
        <w:tab w:val="num" w:pos="900"/>
      </w:tabs>
      <w:suppressAutoHyphens w:val="0"/>
      <w:spacing w:before="240" w:after="240" w:line="240" w:lineRule="auto"/>
      <w:ind w:left="0" w:firstLine="720"/>
      <w:outlineLvl w:val="0"/>
    </w:pPr>
    <w:rPr>
      <w:rFonts w:ascii="Times New Roman" w:eastAsia="Times New Roman" w:hAnsi="Times New Roman" w:cs="Arial"/>
      <w:b/>
      <w:bCs/>
      <w:color w:val="FF0000"/>
      <w:kern w:val="32"/>
      <w:sz w:val="32"/>
      <w:szCs w:val="32"/>
      <w:lang w:eastAsia="ru-RU"/>
    </w:rPr>
  </w:style>
  <w:style w:type="paragraph" w:customStyle="1" w:styleId="FR2">
    <w:name w:val="FR2"/>
    <w:rsid w:val="009E3A70"/>
    <w:pPr>
      <w:widowControl w:val="0"/>
      <w:autoSpaceDE w:val="0"/>
      <w:autoSpaceDN w:val="0"/>
      <w:spacing w:line="439" w:lineRule="auto"/>
      <w:ind w:left="8160"/>
      <w:jc w:val="both"/>
    </w:pPr>
    <w:rPr>
      <w:sz w:val="12"/>
      <w:szCs w:val="12"/>
    </w:rPr>
  </w:style>
  <w:style w:type="paragraph" w:customStyle="1" w:styleId="-20">
    <w:name w:val="Заг-ловок 2"/>
    <w:rsid w:val="009E3A70"/>
    <w:pPr>
      <w:widowControl w:val="0"/>
      <w:autoSpaceDE w:val="0"/>
      <w:autoSpaceDN w:val="0"/>
      <w:adjustRightInd w:val="0"/>
    </w:pPr>
    <w:rPr>
      <w:rFonts w:ascii="Arial" w:hAnsi="Arial"/>
      <w:b/>
      <w:i/>
      <w:caps/>
      <w:sz w:val="28"/>
      <w:szCs w:val="24"/>
    </w:rPr>
  </w:style>
  <w:style w:type="table" w:customStyle="1" w:styleId="1112">
    <w:name w:val="Сетка таблицы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8">
    <w:name w:val="Оглавление регламента"/>
    <w:basedOn w:val="1ffb"/>
    <w:rsid w:val="009E3A70"/>
    <w:pPr>
      <w:tabs>
        <w:tab w:val="left" w:pos="400"/>
        <w:tab w:val="right" w:leader="dot" w:pos="9628"/>
      </w:tabs>
      <w:suppressAutoHyphens w:val="0"/>
      <w:spacing w:after="0" w:line="360" w:lineRule="auto"/>
      <w:ind w:left="425" w:right="1134" w:hanging="425"/>
    </w:pPr>
    <w:rPr>
      <w:rFonts w:ascii="Times New Roman" w:hAnsi="Times New Roman"/>
      <w:bCs/>
      <w:noProof/>
      <w:sz w:val="24"/>
      <w:szCs w:val="24"/>
      <w:lang w:eastAsia="ru-RU"/>
    </w:rPr>
  </w:style>
  <w:style w:type="paragraph" w:customStyle="1" w:styleId="THKfullname">
    <w:name w:val="THKfullname"/>
    <w:basedOn w:val="ad"/>
    <w:next w:val="THKaddress"/>
    <w:rsid w:val="009E3A70"/>
    <w:pPr>
      <w:suppressAutoHyphens w:val="0"/>
      <w:spacing w:before="70" w:after="0" w:line="180" w:lineRule="exact"/>
    </w:pPr>
    <w:rPr>
      <w:rFonts w:ascii="Arial" w:eastAsia="Times New Roman" w:hAnsi="Arial" w:cs="Times New Roman"/>
      <w:b/>
      <w:bCs/>
      <w:iCs/>
      <w:sz w:val="14"/>
      <w:szCs w:val="24"/>
      <w:lang w:eastAsia="en-US"/>
    </w:rPr>
  </w:style>
  <w:style w:type="paragraph" w:customStyle="1" w:styleId="THKaddress">
    <w:name w:val="THKaddress"/>
    <w:basedOn w:val="THKfullname"/>
    <w:rsid w:val="009E3A70"/>
    <w:pPr>
      <w:spacing w:before="0"/>
    </w:pPr>
    <w:rPr>
      <w:b w:val="0"/>
    </w:rPr>
  </w:style>
  <w:style w:type="paragraph" w:customStyle="1" w:styleId="afffffffffff9">
    <w:name w:val="сновной текст"/>
    <w:basedOn w:val="ad"/>
    <w:rsid w:val="009E3A70"/>
    <w:pPr>
      <w:widowControl w:val="0"/>
      <w:suppressAutoHyphens w:val="0"/>
      <w:spacing w:after="0" w:line="240" w:lineRule="auto"/>
      <w:jc w:val="both"/>
    </w:pPr>
    <w:rPr>
      <w:rFonts w:ascii="Times New Roman" w:eastAsia="Times New Roman" w:hAnsi="Times New Roman" w:cs="Times New Roman"/>
      <w:bCs/>
      <w:iCs/>
      <w:snapToGrid w:val="0"/>
      <w:sz w:val="24"/>
      <w:szCs w:val="28"/>
      <w:lang w:eastAsia="ru-RU"/>
    </w:rPr>
  </w:style>
  <w:style w:type="paragraph" w:styleId="2fff9">
    <w:name w:val="index 2"/>
    <w:basedOn w:val="ad"/>
    <w:next w:val="ad"/>
    <w:autoRedefine/>
    <w:rsid w:val="009E3A70"/>
    <w:pPr>
      <w:suppressAutoHyphens w:val="0"/>
      <w:spacing w:after="0" w:line="240" w:lineRule="auto"/>
      <w:ind w:left="480" w:hanging="240"/>
    </w:pPr>
    <w:rPr>
      <w:rFonts w:ascii="Times New Roman" w:eastAsia="Times New Roman" w:hAnsi="Times New Roman" w:cs="Times New Roman"/>
      <w:bCs/>
      <w:iCs/>
      <w:sz w:val="24"/>
      <w:szCs w:val="21"/>
      <w:lang w:eastAsia="en-US"/>
    </w:rPr>
  </w:style>
  <w:style w:type="paragraph" w:styleId="3ff5">
    <w:name w:val="index 3"/>
    <w:basedOn w:val="ad"/>
    <w:next w:val="ad"/>
    <w:autoRedefine/>
    <w:rsid w:val="009E3A70"/>
    <w:pPr>
      <w:suppressAutoHyphens w:val="0"/>
      <w:spacing w:after="0" w:line="240" w:lineRule="auto"/>
      <w:ind w:left="720" w:hanging="240"/>
    </w:pPr>
    <w:rPr>
      <w:rFonts w:ascii="Times New Roman" w:eastAsia="Times New Roman" w:hAnsi="Times New Roman" w:cs="Times New Roman"/>
      <w:bCs/>
      <w:iCs/>
      <w:sz w:val="24"/>
      <w:szCs w:val="21"/>
      <w:lang w:eastAsia="en-US"/>
    </w:rPr>
  </w:style>
  <w:style w:type="paragraph" w:styleId="4f6">
    <w:name w:val="index 4"/>
    <w:basedOn w:val="ad"/>
    <w:next w:val="ad"/>
    <w:autoRedefine/>
    <w:rsid w:val="009E3A70"/>
    <w:pPr>
      <w:suppressAutoHyphens w:val="0"/>
      <w:spacing w:after="0" w:line="240" w:lineRule="auto"/>
      <w:ind w:left="960" w:hanging="240"/>
    </w:pPr>
    <w:rPr>
      <w:rFonts w:ascii="Times New Roman" w:eastAsia="Times New Roman" w:hAnsi="Times New Roman" w:cs="Times New Roman"/>
      <w:bCs/>
      <w:iCs/>
      <w:sz w:val="24"/>
      <w:szCs w:val="21"/>
      <w:lang w:eastAsia="en-US"/>
    </w:rPr>
  </w:style>
  <w:style w:type="paragraph" w:styleId="5a">
    <w:name w:val="index 5"/>
    <w:basedOn w:val="ad"/>
    <w:next w:val="ad"/>
    <w:autoRedefine/>
    <w:rsid w:val="009E3A70"/>
    <w:pPr>
      <w:suppressAutoHyphens w:val="0"/>
      <w:spacing w:after="0" w:line="240" w:lineRule="auto"/>
      <w:ind w:left="1200" w:hanging="240"/>
    </w:pPr>
    <w:rPr>
      <w:rFonts w:ascii="Times New Roman" w:eastAsia="Times New Roman" w:hAnsi="Times New Roman" w:cs="Times New Roman"/>
      <w:bCs/>
      <w:iCs/>
      <w:sz w:val="24"/>
      <w:szCs w:val="21"/>
      <w:lang w:eastAsia="en-US"/>
    </w:rPr>
  </w:style>
  <w:style w:type="paragraph" w:styleId="67">
    <w:name w:val="index 6"/>
    <w:basedOn w:val="ad"/>
    <w:next w:val="ad"/>
    <w:autoRedefine/>
    <w:rsid w:val="009E3A70"/>
    <w:pPr>
      <w:suppressAutoHyphens w:val="0"/>
      <w:spacing w:after="0" w:line="240" w:lineRule="auto"/>
      <w:ind w:left="1440" w:hanging="240"/>
    </w:pPr>
    <w:rPr>
      <w:rFonts w:ascii="Times New Roman" w:eastAsia="Times New Roman" w:hAnsi="Times New Roman" w:cs="Times New Roman"/>
      <w:bCs/>
      <w:iCs/>
      <w:sz w:val="24"/>
      <w:szCs w:val="21"/>
      <w:lang w:eastAsia="en-US"/>
    </w:rPr>
  </w:style>
  <w:style w:type="paragraph" w:styleId="73">
    <w:name w:val="index 7"/>
    <w:basedOn w:val="ad"/>
    <w:next w:val="ad"/>
    <w:autoRedefine/>
    <w:rsid w:val="009E3A70"/>
    <w:pPr>
      <w:suppressAutoHyphens w:val="0"/>
      <w:spacing w:after="0" w:line="240" w:lineRule="auto"/>
      <w:ind w:left="1680" w:hanging="240"/>
    </w:pPr>
    <w:rPr>
      <w:rFonts w:ascii="Times New Roman" w:eastAsia="Times New Roman" w:hAnsi="Times New Roman" w:cs="Times New Roman"/>
      <w:bCs/>
      <w:iCs/>
      <w:sz w:val="24"/>
      <w:szCs w:val="21"/>
      <w:lang w:eastAsia="en-US"/>
    </w:rPr>
  </w:style>
  <w:style w:type="paragraph" w:styleId="83">
    <w:name w:val="index 8"/>
    <w:basedOn w:val="ad"/>
    <w:next w:val="ad"/>
    <w:autoRedefine/>
    <w:rsid w:val="009E3A70"/>
    <w:pPr>
      <w:suppressAutoHyphens w:val="0"/>
      <w:spacing w:after="0" w:line="240" w:lineRule="auto"/>
      <w:ind w:left="1920" w:hanging="240"/>
    </w:pPr>
    <w:rPr>
      <w:rFonts w:ascii="Times New Roman" w:eastAsia="Times New Roman" w:hAnsi="Times New Roman" w:cs="Times New Roman"/>
      <w:bCs/>
      <w:iCs/>
      <w:sz w:val="24"/>
      <w:szCs w:val="21"/>
      <w:lang w:eastAsia="en-US"/>
    </w:rPr>
  </w:style>
  <w:style w:type="paragraph" w:styleId="94">
    <w:name w:val="index 9"/>
    <w:basedOn w:val="ad"/>
    <w:next w:val="ad"/>
    <w:autoRedefine/>
    <w:rsid w:val="009E3A70"/>
    <w:pPr>
      <w:suppressAutoHyphens w:val="0"/>
      <w:spacing w:after="0" w:line="240" w:lineRule="auto"/>
      <w:ind w:left="2160" w:hanging="240"/>
    </w:pPr>
    <w:rPr>
      <w:rFonts w:ascii="Times New Roman" w:eastAsia="Times New Roman" w:hAnsi="Times New Roman" w:cs="Times New Roman"/>
      <w:bCs/>
      <w:iCs/>
      <w:sz w:val="24"/>
      <w:szCs w:val="21"/>
      <w:lang w:eastAsia="en-US"/>
    </w:rPr>
  </w:style>
  <w:style w:type="paragraph" w:customStyle="1" w:styleId="t">
    <w:name w:val="t"/>
    <w:basedOn w:val="ad"/>
    <w:rsid w:val="009E3A70"/>
    <w:pPr>
      <w:suppressAutoHyphens w:val="0"/>
      <w:spacing w:before="45" w:after="30" w:line="240" w:lineRule="auto"/>
      <w:ind w:left="75" w:right="75"/>
    </w:pPr>
    <w:rPr>
      <w:rFonts w:ascii="Verdana" w:eastAsia="Times New Roman" w:hAnsi="Verdana" w:cs="Times New Roman"/>
      <w:bCs/>
      <w:iCs/>
      <w:color w:val="000000"/>
      <w:sz w:val="17"/>
      <w:szCs w:val="17"/>
      <w:lang w:val="en-US" w:eastAsia="en-US"/>
    </w:rPr>
  </w:style>
  <w:style w:type="paragraph" w:customStyle="1" w:styleId="TIHeaderLevelOne">
    <w:name w:val="TI Header Level One"/>
    <w:basedOn w:val="ad"/>
    <w:rsid w:val="009E3A70"/>
    <w:pPr>
      <w:numPr>
        <w:numId w:val="88"/>
      </w:numPr>
      <w:suppressAutoHyphens w:val="0"/>
      <w:spacing w:after="0" w:line="240" w:lineRule="auto"/>
    </w:pPr>
    <w:rPr>
      <w:rFonts w:ascii="Arial" w:eastAsia="Times New Roman" w:hAnsi="Arial" w:cs="Times New Roman"/>
      <w:bCs/>
      <w:iCs/>
      <w:color w:val="993D7A"/>
      <w:sz w:val="40"/>
      <w:szCs w:val="24"/>
      <w:lang w:val="en-GB" w:eastAsia="en-US"/>
    </w:rPr>
  </w:style>
  <w:style w:type="paragraph" w:customStyle="1" w:styleId="TIHeaderLevelTwo">
    <w:name w:val="TI Header Level Two"/>
    <w:basedOn w:val="TIHeaderLevelOne"/>
    <w:rsid w:val="009E3A70"/>
    <w:pPr>
      <w:numPr>
        <w:ilvl w:val="1"/>
      </w:numPr>
      <w:tabs>
        <w:tab w:val="clear" w:pos="1080"/>
        <w:tab w:val="num" w:pos="360"/>
        <w:tab w:val="num" w:pos="1440"/>
        <w:tab w:val="num" w:pos="1500"/>
      </w:tabs>
      <w:ind w:left="1500" w:hanging="360"/>
    </w:pPr>
    <w:rPr>
      <w:sz w:val="32"/>
    </w:rPr>
  </w:style>
  <w:style w:type="paragraph" w:customStyle="1" w:styleId="TIHeaderLevelThreeText">
    <w:name w:val="TI Header Level Three + Text"/>
    <w:basedOn w:val="TIHeaderLevelTwo"/>
    <w:rsid w:val="009E3A70"/>
    <w:pPr>
      <w:numPr>
        <w:ilvl w:val="2"/>
      </w:numPr>
      <w:tabs>
        <w:tab w:val="clear" w:pos="1440"/>
        <w:tab w:val="num" w:pos="360"/>
        <w:tab w:val="num" w:pos="2160"/>
        <w:tab w:val="num" w:pos="2220"/>
      </w:tabs>
      <w:ind w:left="2220" w:hanging="360"/>
    </w:pPr>
    <w:rPr>
      <w:rFonts w:cs="Arial"/>
      <w:color w:val="auto"/>
      <w:sz w:val="22"/>
    </w:rPr>
  </w:style>
  <w:style w:type="paragraph" w:customStyle="1" w:styleId="TIHeaderLevelFourText">
    <w:name w:val="TI Header Level Four + Text"/>
    <w:basedOn w:val="TIHeaderLevelThreeText"/>
    <w:rsid w:val="009E3A70"/>
    <w:pPr>
      <w:numPr>
        <w:ilvl w:val="3"/>
      </w:numPr>
      <w:tabs>
        <w:tab w:val="clear" w:pos="2160"/>
        <w:tab w:val="num" w:pos="360"/>
        <w:tab w:val="num" w:pos="1500"/>
        <w:tab w:val="num" w:pos="2880"/>
        <w:tab w:val="num" w:pos="2940"/>
      </w:tabs>
      <w:ind w:left="2940" w:hanging="360"/>
    </w:pPr>
  </w:style>
  <w:style w:type="paragraph" w:customStyle="1" w:styleId="TIMainBodyText">
    <w:name w:val="TI Main Body Text"/>
    <w:basedOn w:val="ad"/>
    <w:rsid w:val="009E3A70"/>
    <w:pPr>
      <w:suppressAutoHyphens w:val="0"/>
      <w:spacing w:after="0" w:line="240" w:lineRule="auto"/>
      <w:ind w:left="720"/>
    </w:pPr>
    <w:rPr>
      <w:rFonts w:ascii="Arial" w:eastAsia="Times New Roman" w:hAnsi="Arial" w:cs="Arial"/>
      <w:bCs/>
      <w:iCs/>
      <w:szCs w:val="24"/>
      <w:lang w:val="en-GB" w:eastAsia="en-US"/>
    </w:rPr>
  </w:style>
  <w:style w:type="character" w:customStyle="1" w:styleId="sel">
    <w:name w:val="sel"/>
    <w:rsid w:val="009E3A70"/>
    <w:rPr>
      <w:color w:val="FFFFFF"/>
      <w:shd w:val="clear" w:color="auto" w:fill="3E8BC9"/>
    </w:rPr>
  </w:style>
  <w:style w:type="character" w:customStyle="1" w:styleId="simpletext1">
    <w:name w:val="simpletext1"/>
    <w:rsid w:val="009E3A70"/>
    <w:rPr>
      <w:color w:val="5E5F62"/>
    </w:rPr>
  </w:style>
  <w:style w:type="paragraph" w:customStyle="1" w:styleId="68">
    <w:name w:val="Обычный (веб)6"/>
    <w:basedOn w:val="ad"/>
    <w:rsid w:val="009E3A70"/>
    <w:pPr>
      <w:suppressAutoHyphens w:val="0"/>
      <w:spacing w:after="240" w:line="240" w:lineRule="auto"/>
      <w:ind w:right="2692"/>
    </w:pPr>
    <w:rPr>
      <w:rFonts w:ascii="Times New Roman" w:eastAsia="Times New Roman" w:hAnsi="Times New Roman" w:cs="Times New Roman"/>
      <w:bCs/>
      <w:iCs/>
      <w:sz w:val="24"/>
      <w:szCs w:val="24"/>
      <w:lang w:eastAsia="ru-RU"/>
    </w:rPr>
  </w:style>
  <w:style w:type="character" w:customStyle="1" w:styleId="zakonspanusual2">
    <w:name w:val="zakon_spanusual2"/>
    <w:rsid w:val="009E3A70"/>
    <w:rPr>
      <w:rFonts w:ascii="Arial" w:hAnsi="Arial" w:cs="Arial" w:hint="default"/>
      <w:color w:val="000000"/>
      <w:sz w:val="18"/>
      <w:szCs w:val="18"/>
    </w:rPr>
  </w:style>
  <w:style w:type="paragraph" w:customStyle="1" w:styleId="21f">
    <w:name w:val="Цитата 21"/>
    <w:basedOn w:val="ad"/>
    <w:rsid w:val="009E3A70"/>
    <w:pPr>
      <w:suppressAutoHyphens w:val="0"/>
      <w:spacing w:before="100" w:beforeAutospacing="1" w:after="100" w:afterAutospacing="1" w:line="240" w:lineRule="auto"/>
      <w:ind w:firstLine="500"/>
    </w:pPr>
    <w:rPr>
      <w:rFonts w:ascii="Times New Roman" w:eastAsia="Times New Roman" w:hAnsi="Times New Roman" w:cs="Times New Roman"/>
      <w:bCs/>
      <w:iCs/>
      <w:sz w:val="24"/>
      <w:szCs w:val="24"/>
      <w:lang w:eastAsia="ru-RU"/>
    </w:rPr>
  </w:style>
  <w:style w:type="paragraph" w:customStyle="1" w:styleId="84">
    <w:name w:val="заголовок 8"/>
    <w:basedOn w:val="ad"/>
    <w:next w:val="ad"/>
    <w:rsid w:val="009E3A70"/>
    <w:pPr>
      <w:keepNext/>
      <w:suppressAutoHyphens w:val="0"/>
      <w:spacing w:after="0" w:line="240" w:lineRule="auto"/>
      <w:ind w:firstLine="720"/>
      <w:jc w:val="center"/>
    </w:pPr>
    <w:rPr>
      <w:rFonts w:ascii="TimesET" w:eastAsia="Times New Roman" w:hAnsi="TimesET" w:cs="Times New Roman"/>
      <w:bCs/>
      <w:iCs/>
      <w:snapToGrid w:val="0"/>
      <w:sz w:val="28"/>
      <w:szCs w:val="28"/>
      <w:lang w:eastAsia="ru-RU"/>
    </w:rPr>
  </w:style>
  <w:style w:type="paragraph" w:customStyle="1" w:styleId="BalloonText1">
    <w:name w:val="Balloon Text1"/>
    <w:basedOn w:val="ad"/>
    <w:rsid w:val="009E3A70"/>
    <w:pPr>
      <w:suppressAutoHyphens w:val="0"/>
      <w:spacing w:after="0" w:line="240" w:lineRule="auto"/>
    </w:pPr>
    <w:rPr>
      <w:rFonts w:ascii="Tahoma" w:eastAsia="Times New Roman" w:hAnsi="Tahoma" w:cs="Tahoma"/>
      <w:bCs/>
      <w:iCs/>
      <w:sz w:val="16"/>
      <w:szCs w:val="16"/>
      <w:lang w:eastAsia="en-US"/>
    </w:rPr>
  </w:style>
  <w:style w:type="paragraph" w:customStyle="1" w:styleId="ConsDocList">
    <w:name w:val="ConsDocList"/>
    <w:rsid w:val="009E3A70"/>
    <w:pPr>
      <w:widowControl w:val="0"/>
      <w:autoSpaceDE w:val="0"/>
      <w:autoSpaceDN w:val="0"/>
      <w:adjustRightInd w:val="0"/>
      <w:ind w:right="19772"/>
    </w:pPr>
    <w:rPr>
      <w:rFonts w:ascii="Courier New" w:hAnsi="Courier New" w:cs="Courier New"/>
    </w:rPr>
  </w:style>
  <w:style w:type="paragraph" w:customStyle="1" w:styleId="TIMainBodyTextBold">
    <w:name w:val="TI Main Body Text Bold"/>
    <w:basedOn w:val="TIMainBodyText"/>
    <w:rsid w:val="009E3A70"/>
    <w:rPr>
      <w:b/>
      <w:bCs w:val="0"/>
      <w:sz w:val="20"/>
    </w:rPr>
  </w:style>
  <w:style w:type="character" w:customStyle="1" w:styleId="tw4winInternal">
    <w:name w:val="tw4winInternal"/>
    <w:rsid w:val="009E3A70"/>
    <w:rPr>
      <w:rFonts w:ascii="Courier New" w:hAnsi="Courier New" w:cs="Courier New"/>
      <w:noProof/>
    </w:rPr>
  </w:style>
  <w:style w:type="table" w:customStyle="1" w:styleId="21f0">
    <w:name w:val="Сетка таблицы2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c">
    <w:name w:val="Сетка таблицы3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a">
    <w:name w:val="Заголовок А Знак1"/>
    <w:aliases w:val="Введение... Знак1,Б1 Знак1,Heading 1iz Знак1,Б11 Знак1,Заголовок параграфа (1.) Знак1,Headi... Знак1,h1 Знак1,В1 Знак1,а1 Знак1,Secti Знак1"/>
    <w:uiPriority w:val="99"/>
    <w:rsid w:val="009E3A70"/>
    <w:rPr>
      <w:rFonts w:ascii="Cambria" w:eastAsia="Times New Roman" w:hAnsi="Cambria" w:cs="Times New Roman"/>
      <w:b/>
      <w:bCs/>
      <w:color w:val="365F91"/>
      <w:sz w:val="28"/>
      <w:szCs w:val="28"/>
    </w:rPr>
  </w:style>
  <w:style w:type="paragraph" w:customStyle="1" w:styleId="msonormalbullet2gif">
    <w:name w:val="msonormalbullet2.gif"/>
    <w:basedOn w:val="ad"/>
    <w:rsid w:val="009E3A70"/>
    <w:pPr>
      <w:suppressAutoHyphens w:val="0"/>
      <w:spacing w:before="100" w:beforeAutospacing="1" w:after="100" w:afterAutospacing="1" w:line="240" w:lineRule="auto"/>
      <w:jc w:val="both"/>
    </w:pPr>
    <w:rPr>
      <w:rFonts w:ascii="Verdana" w:eastAsia="Times New Roman" w:hAnsi="Verdana" w:cs="Times New Roman"/>
      <w:sz w:val="14"/>
      <w:szCs w:val="14"/>
      <w:lang w:eastAsia="ru-RU"/>
    </w:rPr>
  </w:style>
  <w:style w:type="table" w:customStyle="1" w:styleId="126">
    <w:name w:val="Сетка таблицы12"/>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f0"/>
    <w:next w:val="111111"/>
    <w:rsid w:val="009E3A70"/>
    <w:pPr>
      <w:numPr>
        <w:numId w:val="38"/>
      </w:numPr>
    </w:pPr>
  </w:style>
  <w:style w:type="table" w:customStyle="1" w:styleId="1120">
    <w:name w:val="Сетка таблицы112"/>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_Маркер (номер) - без заголовка"/>
    <w:basedOn w:val="ad"/>
    <w:rsid w:val="009E3A70"/>
    <w:pPr>
      <w:suppressAutoHyphens w:val="0"/>
      <w:spacing w:after="0" w:line="360" w:lineRule="auto"/>
      <w:ind w:left="1304" w:hanging="595"/>
    </w:pPr>
    <w:rPr>
      <w:rFonts w:ascii="Times New Roman" w:eastAsia="Times New Roman" w:hAnsi="Times New Roman" w:cs="Times New Roman"/>
      <w:sz w:val="24"/>
      <w:szCs w:val="24"/>
      <w:lang w:eastAsia="ru-RU"/>
    </w:rPr>
  </w:style>
  <w:style w:type="paragraph" w:customStyle="1" w:styleId="-4">
    <w:name w:val="пункт-4"/>
    <w:basedOn w:val="ad"/>
    <w:rsid w:val="009E3A70"/>
    <w:pPr>
      <w:numPr>
        <w:ilvl w:val="3"/>
        <w:numId w:val="89"/>
      </w:numPr>
      <w:tabs>
        <w:tab w:val="clear" w:pos="1134"/>
        <w:tab w:val="num" w:pos="1418"/>
      </w:tabs>
      <w:suppressAutoHyphens w:val="0"/>
      <w:spacing w:after="0" w:line="360" w:lineRule="auto"/>
      <w:ind w:left="1418" w:hanging="1418"/>
      <w:jc w:val="both"/>
    </w:pPr>
    <w:rPr>
      <w:rFonts w:ascii="Times New Roman" w:eastAsia="Times New Roman" w:hAnsi="Times New Roman" w:cs="Times New Roman"/>
      <w:sz w:val="24"/>
      <w:szCs w:val="24"/>
      <w:lang w:eastAsia="ru-RU"/>
    </w:rPr>
  </w:style>
  <w:style w:type="paragraph" w:customStyle="1" w:styleId="lev2">
    <w:name w:val="lev2"/>
    <w:basedOn w:val="afff5"/>
    <w:rsid w:val="009E3A70"/>
    <w:pPr>
      <w:numPr>
        <w:ilvl w:val="1"/>
        <w:numId w:val="90"/>
      </w:numPr>
      <w:suppressAutoHyphens w:val="0"/>
      <w:spacing w:before="0" w:after="0" w:line="240" w:lineRule="auto"/>
    </w:pPr>
    <w:rPr>
      <w:rFonts w:ascii="Times New Roman" w:hAnsi="Times New Roman"/>
      <w:color w:val="000000"/>
      <w:sz w:val="24"/>
      <w:szCs w:val="24"/>
      <w:lang w:eastAsia="ru-RU"/>
    </w:rPr>
  </w:style>
  <w:style w:type="paragraph" w:customStyle="1" w:styleId="afffffffffffa">
    <w:name w:val="Т"/>
    <w:basedOn w:val="ad"/>
    <w:link w:val="afffffffffffb"/>
    <w:rsid w:val="009E3A70"/>
    <w:pPr>
      <w:widowControl w:val="0"/>
      <w:suppressAutoHyphens w:val="0"/>
      <w:spacing w:after="0" w:line="240" w:lineRule="auto"/>
      <w:ind w:firstLine="709"/>
      <w:jc w:val="both"/>
    </w:pPr>
    <w:rPr>
      <w:rFonts w:ascii="Times New Roman" w:eastAsia="Times New Roman" w:hAnsi="Times New Roman" w:cs="Times New Roman"/>
      <w:sz w:val="24"/>
      <w:szCs w:val="24"/>
    </w:rPr>
  </w:style>
  <w:style w:type="character" w:customStyle="1" w:styleId="afffffffffffb">
    <w:name w:val="Т Знак"/>
    <w:link w:val="afffffffffffa"/>
    <w:locked/>
    <w:rsid w:val="009E3A70"/>
    <w:rPr>
      <w:sz w:val="24"/>
      <w:szCs w:val="24"/>
    </w:rPr>
  </w:style>
  <w:style w:type="paragraph" w:customStyle="1" w:styleId="1fffffb">
    <w:name w:val="Знак1"/>
    <w:basedOn w:val="ad"/>
    <w:rsid w:val="009E3A70"/>
    <w:pPr>
      <w:suppressAutoHyphens w:val="0"/>
      <w:spacing w:line="240" w:lineRule="exact"/>
    </w:pPr>
    <w:rPr>
      <w:rFonts w:ascii="Verdana" w:eastAsia="Times New Roman" w:hAnsi="Verdana" w:cs="Verdana"/>
      <w:sz w:val="24"/>
      <w:szCs w:val="24"/>
      <w:lang w:val="en-US" w:eastAsia="en-US"/>
    </w:rPr>
  </w:style>
  <w:style w:type="paragraph" w:customStyle="1" w:styleId="3ff6">
    <w:name w:val="3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812">
    <w:name w:val="Знак Знак81"/>
    <w:uiPriority w:val="99"/>
    <w:locked/>
    <w:rsid w:val="009E3A70"/>
    <w:rPr>
      <w:rFonts w:ascii="Times New Roman" w:hAnsi="Times New Roman"/>
      <w:b/>
      <w:sz w:val="24"/>
      <w:lang w:eastAsia="ru-RU"/>
    </w:rPr>
  </w:style>
  <w:style w:type="character" w:customStyle="1" w:styleId="afffffffffffc">
    <w:name w:val="текст Знак Знак"/>
    <w:locked/>
    <w:rsid w:val="009E3A70"/>
    <w:rPr>
      <w:rFonts w:ascii="Arial" w:hAnsi="Arial"/>
      <w:sz w:val="20"/>
      <w:lang w:eastAsia="ru-RU"/>
    </w:rPr>
  </w:style>
  <w:style w:type="character" w:customStyle="1" w:styleId="712">
    <w:name w:val="Знак Знак71"/>
    <w:uiPriority w:val="99"/>
    <w:locked/>
    <w:rsid w:val="009E3A70"/>
    <w:rPr>
      <w:rFonts w:ascii="Arial" w:hAnsi="Arial"/>
      <w:sz w:val="16"/>
      <w:lang w:eastAsia="ru-RU"/>
    </w:rPr>
  </w:style>
  <w:style w:type="character" w:customStyle="1" w:styleId="610">
    <w:name w:val="Знак Знак61"/>
    <w:uiPriority w:val="99"/>
    <w:locked/>
    <w:rsid w:val="009E3A70"/>
    <w:rPr>
      <w:rFonts w:ascii="Times New Roman" w:hAnsi="Times New Roman"/>
      <w:sz w:val="20"/>
      <w:lang w:eastAsia="ru-RU"/>
    </w:rPr>
  </w:style>
  <w:style w:type="character" w:customStyle="1" w:styleId="512">
    <w:name w:val="Знак Знак51"/>
    <w:uiPriority w:val="99"/>
    <w:locked/>
    <w:rsid w:val="009E3A70"/>
    <w:rPr>
      <w:rFonts w:ascii="Arial" w:hAnsi="Arial"/>
      <w:sz w:val="20"/>
      <w:lang w:eastAsia="ru-RU"/>
    </w:rPr>
  </w:style>
  <w:style w:type="character" w:customStyle="1" w:styleId="412">
    <w:name w:val="Знак Знак41"/>
    <w:uiPriority w:val="99"/>
    <w:locked/>
    <w:rsid w:val="009E3A70"/>
    <w:rPr>
      <w:rFonts w:ascii="Arial" w:hAnsi="Arial"/>
      <w:sz w:val="20"/>
      <w:lang w:eastAsia="ru-RU"/>
    </w:rPr>
  </w:style>
  <w:style w:type="character" w:customStyle="1" w:styleId="31d">
    <w:name w:val="Знак Знак31"/>
    <w:uiPriority w:val="99"/>
    <w:locked/>
    <w:rsid w:val="009E3A70"/>
    <w:rPr>
      <w:rFonts w:ascii="Courier New" w:hAnsi="Courier New"/>
      <w:sz w:val="20"/>
      <w:lang w:eastAsia="ru-RU"/>
    </w:rPr>
  </w:style>
  <w:style w:type="character" w:customStyle="1" w:styleId="21f1">
    <w:name w:val="Знак Знак21"/>
    <w:uiPriority w:val="99"/>
    <w:locked/>
    <w:rsid w:val="009E3A70"/>
    <w:rPr>
      <w:rFonts w:ascii="Consolas" w:hAnsi="Consolas"/>
      <w:sz w:val="21"/>
    </w:rPr>
  </w:style>
  <w:style w:type="character" w:customStyle="1" w:styleId="defaultlabelstyle3">
    <w:name w:val="defaultlabelstyle3"/>
    <w:rsid w:val="009E3A70"/>
    <w:rPr>
      <w:rFonts w:ascii="Verdana" w:hAnsi="Verdana"/>
      <w:color w:val="333333"/>
    </w:rPr>
  </w:style>
  <w:style w:type="paragraph" w:customStyle="1" w:styleId="-9">
    <w:name w:val="_Маркер (номер) - с заголовком"/>
    <w:basedOn w:val="ad"/>
    <w:rsid w:val="009E3A70"/>
    <w:pPr>
      <w:suppressAutoHyphens w:val="0"/>
      <w:spacing w:before="240" w:after="60" w:line="360" w:lineRule="auto"/>
    </w:pPr>
    <w:rPr>
      <w:rFonts w:ascii="Times New Roman" w:eastAsia="Times New Roman" w:hAnsi="Times New Roman" w:cs="Times New Roman"/>
      <w:b/>
      <w:bCs/>
      <w:sz w:val="24"/>
      <w:szCs w:val="24"/>
      <w:lang w:eastAsia="ru-RU"/>
    </w:rPr>
  </w:style>
  <w:style w:type="character" w:customStyle="1" w:styleId="Heading1Char">
    <w:name w:val="Heading 1 Char"/>
    <w:locked/>
    <w:rsid w:val="009E3A70"/>
    <w:rPr>
      <w:rFonts w:ascii="Cambria" w:hAnsi="Cambria"/>
      <w:b/>
      <w:kern w:val="32"/>
      <w:sz w:val="32"/>
    </w:rPr>
  </w:style>
  <w:style w:type="character" w:customStyle="1" w:styleId="TitleChar">
    <w:name w:val="Title Char"/>
    <w:locked/>
    <w:rsid w:val="009E3A70"/>
    <w:rPr>
      <w:rFonts w:ascii="Cambria" w:hAnsi="Cambria"/>
      <w:b/>
      <w:kern w:val="28"/>
      <w:sz w:val="32"/>
    </w:rPr>
  </w:style>
  <w:style w:type="character" w:customStyle="1" w:styleId="HeaderChar">
    <w:name w:val="Header Char"/>
    <w:semiHidden/>
    <w:locked/>
    <w:rsid w:val="009E3A70"/>
    <w:rPr>
      <w:rFonts w:ascii="Arial" w:hAnsi="Arial"/>
      <w:sz w:val="20"/>
    </w:rPr>
  </w:style>
  <w:style w:type="character" w:customStyle="1" w:styleId="BodyTextIndent3Char">
    <w:name w:val="Body Text Indent 3 Char"/>
    <w:semiHidden/>
    <w:locked/>
    <w:rsid w:val="009E3A70"/>
    <w:rPr>
      <w:rFonts w:ascii="Arial" w:hAnsi="Arial"/>
      <w:sz w:val="16"/>
    </w:rPr>
  </w:style>
  <w:style w:type="character" w:customStyle="1" w:styleId="BodyTextChar">
    <w:name w:val="Body Text Char"/>
    <w:aliases w:val="Подпись1 Char,Текст в рамке Char,Òåêñò â ðàìêå Char,текст таблицы Char"/>
    <w:semiHidden/>
    <w:locked/>
    <w:rsid w:val="009E3A70"/>
    <w:rPr>
      <w:rFonts w:ascii="Arial" w:hAnsi="Arial"/>
      <w:sz w:val="20"/>
    </w:rPr>
  </w:style>
  <w:style w:type="paragraph" w:customStyle="1" w:styleId="afffffffffffd">
    <w:name w:val="Таблицы (моноширинный)"/>
    <w:basedOn w:val="ad"/>
    <w:next w:val="ad"/>
    <w:rsid w:val="009E3A70"/>
    <w:pPr>
      <w:suppressAutoHyphens w:val="0"/>
      <w:autoSpaceDE w:val="0"/>
      <w:autoSpaceDN w:val="0"/>
      <w:adjustRightInd w:val="0"/>
      <w:spacing w:after="0" w:line="240" w:lineRule="auto"/>
      <w:jc w:val="both"/>
    </w:pPr>
    <w:rPr>
      <w:rFonts w:ascii="Courier New" w:eastAsia="Times New Roman" w:hAnsi="Courier New" w:cs="Courier New"/>
      <w:sz w:val="32"/>
      <w:szCs w:val="32"/>
      <w:lang w:eastAsia="ru-RU"/>
    </w:rPr>
  </w:style>
  <w:style w:type="character" w:customStyle="1" w:styleId="afffffffffffe">
    <w:name w:val="Цветовое выделение"/>
    <w:rsid w:val="009E3A70"/>
    <w:rPr>
      <w:b/>
      <w:color w:val="000080"/>
      <w:sz w:val="28"/>
    </w:rPr>
  </w:style>
  <w:style w:type="paragraph" w:customStyle="1" w:styleId="affffffffffff">
    <w:name w:val="Прижатый влево"/>
    <w:basedOn w:val="ad"/>
    <w:next w:val="ad"/>
    <w:rsid w:val="009E3A70"/>
    <w:pPr>
      <w:suppressAutoHyphens w:val="0"/>
      <w:autoSpaceDE w:val="0"/>
      <w:autoSpaceDN w:val="0"/>
      <w:adjustRightInd w:val="0"/>
      <w:spacing w:after="0" w:line="240" w:lineRule="auto"/>
    </w:pPr>
    <w:rPr>
      <w:rFonts w:ascii="Arial" w:eastAsia="Times New Roman" w:hAnsi="Arial" w:cs="Times New Roman"/>
      <w:sz w:val="28"/>
      <w:szCs w:val="28"/>
      <w:lang w:eastAsia="ru-RU"/>
    </w:rPr>
  </w:style>
  <w:style w:type="paragraph" w:customStyle="1" w:styleId="CCLegal1">
    <w:name w:val="CC Legal 1"/>
    <w:rsid w:val="009E3A70"/>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character" w:customStyle="1" w:styleId="RTFNum21">
    <w:name w:val="RTF_Num 2 1"/>
    <w:rsid w:val="009E3A70"/>
    <w:rPr>
      <w:rFonts w:ascii="Symbol" w:hAnsi="Symbol"/>
    </w:rPr>
  </w:style>
  <w:style w:type="character" w:customStyle="1" w:styleId="513">
    <w:name w:val="Заголовок 5 Знак1"/>
    <w:aliases w:val="H5 Знак1,h5 Знак1,h51 Знак1,H51 Знак1,h52 Знак1,test Знак1,Block Label Знак1,Level 3 - i Знак1,Заголовок 5 Знак Знак Знак1"/>
    <w:semiHidden/>
    <w:rsid w:val="009E3A70"/>
    <w:rPr>
      <w:rFonts w:ascii="Cambria" w:hAnsi="Cambria"/>
      <w:color w:val="243F60"/>
    </w:rPr>
  </w:style>
  <w:style w:type="character" w:customStyle="1" w:styleId="612">
    <w:name w:val="Заголовок 6 Знак1"/>
    <w:aliases w:val="RTC 6 Знак1,Приложение Знак1"/>
    <w:semiHidden/>
    <w:rsid w:val="009E3A70"/>
    <w:rPr>
      <w:rFonts w:ascii="Cambria" w:hAnsi="Cambria"/>
      <w:i/>
      <w:color w:val="243F60"/>
    </w:rPr>
  </w:style>
  <w:style w:type="paragraph" w:customStyle="1" w:styleId="CM4">
    <w:name w:val="CM4"/>
    <w:basedOn w:val="ad"/>
    <w:next w:val="ad"/>
    <w:rsid w:val="009E3A70"/>
    <w:pPr>
      <w:widowControl w:val="0"/>
      <w:autoSpaceDE w:val="0"/>
      <w:spacing w:after="0" w:line="246" w:lineRule="atLeast"/>
    </w:pPr>
    <w:rPr>
      <w:rFonts w:ascii="HiddenHorzOCl" w:eastAsia="Times New Roman" w:hAnsi="HiddenHorzOCl" w:cs="Times New Roman"/>
      <w:sz w:val="24"/>
      <w:szCs w:val="24"/>
      <w:lang w:eastAsia="ar-SA"/>
    </w:rPr>
  </w:style>
  <w:style w:type="paragraph" w:customStyle="1" w:styleId="xl23">
    <w:name w:val="xl23"/>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4">
    <w:name w:val="xl24"/>
    <w:basedOn w:val="ad"/>
    <w:rsid w:val="009E3A70"/>
    <w:pPr>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5">
    <w:name w:val="xl25"/>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6">
    <w:name w:val="xl2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27">
    <w:name w:val="xl27"/>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28">
    <w:name w:val="xl28"/>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29">
    <w:name w:val="xl29"/>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1">
    <w:name w:val="xl31"/>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i/>
      <w:iCs/>
      <w:sz w:val="16"/>
      <w:szCs w:val="16"/>
      <w:lang w:eastAsia="ru-RU"/>
    </w:rPr>
  </w:style>
  <w:style w:type="paragraph" w:customStyle="1" w:styleId="xl32">
    <w:name w:val="xl32"/>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6"/>
      <w:szCs w:val="26"/>
      <w:lang w:eastAsia="ru-RU"/>
    </w:rPr>
  </w:style>
  <w:style w:type="paragraph" w:customStyle="1" w:styleId="xl33">
    <w:name w:val="xl33"/>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4">
    <w:name w:val="xl34"/>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5">
    <w:name w:val="xl3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9">
    <w:name w:val="xl39"/>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0">
    <w:name w:val="xl4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1">
    <w:name w:val="xl41"/>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2">
    <w:name w:val="xl42"/>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43">
    <w:name w:val="xl43"/>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44">
    <w:name w:val="xl44"/>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5">
    <w:name w:val="xl4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6">
    <w:name w:val="xl4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7">
    <w:name w:val="xl47"/>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49">
    <w:name w:val="xl49"/>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50">
    <w:name w:val="xl50"/>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1">
    <w:name w:val="xl51"/>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2">
    <w:name w:val="xl52"/>
    <w:basedOn w:val="ad"/>
    <w:rsid w:val="009E3A70"/>
    <w:pPr>
      <w:suppressAutoHyphens w:val="0"/>
      <w:spacing w:before="100" w:beforeAutospacing="1" w:after="100" w:afterAutospacing="1" w:line="240" w:lineRule="auto"/>
      <w:jc w:val="center"/>
    </w:pPr>
    <w:rPr>
      <w:rFonts w:ascii="Arial CYR" w:eastAsia="Times New Roman" w:hAnsi="Arial CYR" w:cs="Arial CYR"/>
      <w:b/>
      <w:bCs/>
      <w:i/>
      <w:iCs/>
      <w:color w:val="0000FF"/>
      <w:sz w:val="16"/>
      <w:szCs w:val="16"/>
      <w:lang w:eastAsia="ru-RU"/>
    </w:rPr>
  </w:style>
  <w:style w:type="paragraph" w:customStyle="1" w:styleId="xl53">
    <w:name w:val="xl53"/>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4">
    <w:name w:val="xl54"/>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5">
    <w:name w:val="xl55"/>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6">
    <w:name w:val="xl56"/>
    <w:basedOn w:val="ad"/>
    <w:rsid w:val="009E3A70"/>
    <w:pPr>
      <w:suppressAutoHyphens w:val="0"/>
      <w:spacing w:before="100" w:beforeAutospacing="1" w:after="100" w:afterAutospacing="1" w:line="240" w:lineRule="auto"/>
    </w:pPr>
    <w:rPr>
      <w:rFonts w:ascii="Arial CYR" w:eastAsia="Times New Roman" w:hAnsi="Arial CYR" w:cs="Arial CYR"/>
      <w:b/>
      <w:bCs/>
      <w:sz w:val="28"/>
      <w:szCs w:val="28"/>
      <w:lang w:eastAsia="ru-RU"/>
    </w:rPr>
  </w:style>
  <w:style w:type="paragraph" w:customStyle="1" w:styleId="xl57">
    <w:name w:val="xl57"/>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8">
    <w:name w:val="xl58"/>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d"/>
    <w:rsid w:val="009E3A70"/>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1">
    <w:name w:val="xl61"/>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2">
    <w:name w:val="xl62"/>
    <w:basedOn w:val="ad"/>
    <w:rsid w:val="009E3A70"/>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character" w:customStyle="1" w:styleId="shorttext">
    <w:name w:val="short_text"/>
    <w:rsid w:val="009E3A70"/>
  </w:style>
  <w:style w:type="character" w:customStyle="1" w:styleId="rvts12">
    <w:name w:val="rvts12"/>
    <w:rsid w:val="009E3A70"/>
    <w:rPr>
      <w:rFonts w:ascii="Verdana" w:hAnsi="Verdana"/>
      <w:sz w:val="18"/>
    </w:rPr>
  </w:style>
  <w:style w:type="paragraph" w:customStyle="1" w:styleId="141">
    <w:name w:val="Красная строка 14"/>
    <w:basedOn w:val="ad"/>
    <w:uiPriority w:val="99"/>
    <w:rsid w:val="009E3A70"/>
    <w:pPr>
      <w:widowControl w:val="0"/>
      <w:suppressAutoHyphens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fffffffffff0">
    <w:name w:val="Знак Знак Знак Знак Знак Знак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defaultlabelstyle">
    <w:name w:val="defaultlabelstyle"/>
    <w:rsid w:val="009E3A70"/>
  </w:style>
  <w:style w:type="paragraph" w:customStyle="1" w:styleId="Text0">
    <w:name w:val="Text"/>
    <w:basedOn w:val="ad"/>
    <w:rsid w:val="009E3A70"/>
    <w:pPr>
      <w:suppressAutoHyphens w:val="0"/>
      <w:spacing w:after="240" w:line="240" w:lineRule="auto"/>
    </w:pPr>
    <w:rPr>
      <w:rFonts w:ascii="Times New Roman" w:eastAsia="Times New Roman" w:hAnsi="Times New Roman" w:cs="Times New Roman"/>
      <w:sz w:val="24"/>
      <w:szCs w:val="24"/>
      <w:lang w:val="en-US" w:eastAsia="en-US"/>
    </w:rPr>
  </w:style>
  <w:style w:type="character" w:customStyle="1" w:styleId="FontStyle50">
    <w:name w:val="Font Style50"/>
    <w:uiPriority w:val="99"/>
    <w:rsid w:val="009E3A70"/>
    <w:rPr>
      <w:rFonts w:ascii="Times New Roman" w:hAnsi="Times New Roman"/>
      <w:sz w:val="24"/>
    </w:rPr>
  </w:style>
  <w:style w:type="paragraph" w:customStyle="1" w:styleId="Style17">
    <w:name w:val="Style17"/>
    <w:basedOn w:val="ad"/>
    <w:rsid w:val="009E3A70"/>
    <w:pPr>
      <w:widowControl w:val="0"/>
      <w:suppressAutoHyphens w:val="0"/>
      <w:autoSpaceDE w:val="0"/>
      <w:autoSpaceDN w:val="0"/>
      <w:adjustRightInd w:val="0"/>
      <w:spacing w:after="0" w:line="347" w:lineRule="exact"/>
      <w:ind w:firstLine="643"/>
      <w:jc w:val="both"/>
    </w:pPr>
    <w:rPr>
      <w:rFonts w:ascii="Tahoma" w:eastAsia="Times New Roman" w:hAnsi="Tahoma" w:cs="Times New Roman"/>
      <w:sz w:val="24"/>
      <w:szCs w:val="24"/>
      <w:lang w:eastAsia="ru-RU"/>
    </w:rPr>
  </w:style>
  <w:style w:type="paragraph" w:customStyle="1" w:styleId="Style16">
    <w:name w:val="Style16"/>
    <w:basedOn w:val="ad"/>
    <w:rsid w:val="009E3A70"/>
    <w:pPr>
      <w:widowControl w:val="0"/>
      <w:suppressAutoHyphens w:val="0"/>
      <w:autoSpaceDE w:val="0"/>
      <w:autoSpaceDN w:val="0"/>
      <w:adjustRightInd w:val="0"/>
      <w:spacing w:after="0" w:line="240" w:lineRule="auto"/>
    </w:pPr>
    <w:rPr>
      <w:rFonts w:ascii="Tahoma" w:eastAsia="Times New Roman" w:hAnsi="Tahoma" w:cs="Times New Roman"/>
      <w:sz w:val="24"/>
      <w:szCs w:val="24"/>
      <w:lang w:eastAsia="ru-RU"/>
    </w:rPr>
  </w:style>
  <w:style w:type="paragraph" w:customStyle="1" w:styleId="Style32">
    <w:name w:val="Style32"/>
    <w:basedOn w:val="ad"/>
    <w:rsid w:val="009E3A70"/>
    <w:pPr>
      <w:widowControl w:val="0"/>
      <w:suppressAutoHyphens w:val="0"/>
      <w:autoSpaceDE w:val="0"/>
      <w:autoSpaceDN w:val="0"/>
      <w:adjustRightInd w:val="0"/>
      <w:spacing w:after="0" w:line="346" w:lineRule="exact"/>
      <w:ind w:firstLine="653"/>
      <w:jc w:val="both"/>
    </w:pPr>
    <w:rPr>
      <w:rFonts w:ascii="Tahoma" w:eastAsia="Times New Roman" w:hAnsi="Tahoma" w:cs="Times New Roman"/>
      <w:sz w:val="24"/>
      <w:szCs w:val="24"/>
      <w:lang w:eastAsia="ru-RU"/>
    </w:rPr>
  </w:style>
  <w:style w:type="paragraph" w:customStyle="1" w:styleId="affffffffffff1">
    <w:name w:val="Текст в документе"/>
    <w:basedOn w:val="ad"/>
    <w:rsid w:val="009E3A70"/>
    <w:pPr>
      <w:suppressAutoHyphens w:val="0"/>
      <w:spacing w:after="0" w:line="360" w:lineRule="auto"/>
      <w:ind w:firstLine="709"/>
    </w:pPr>
    <w:rPr>
      <w:rFonts w:ascii="Times New Roman" w:eastAsia="Times New Roman" w:hAnsi="Times New Roman" w:cs="Times New Roman"/>
      <w:bCs/>
      <w:sz w:val="24"/>
      <w:szCs w:val="24"/>
      <w:lang w:eastAsia="ru-RU"/>
    </w:rPr>
  </w:style>
  <w:style w:type="character" w:customStyle="1" w:styleId="74">
    <w:name w:val="Знак Знак7"/>
    <w:rsid w:val="009E3A70"/>
    <w:rPr>
      <w:rFonts w:ascii="Arial" w:hAnsi="Arial"/>
      <w:sz w:val="20"/>
      <w:lang w:eastAsia="ru-RU"/>
    </w:rPr>
  </w:style>
  <w:style w:type="character" w:customStyle="1" w:styleId="69">
    <w:name w:val="Знак Знак6"/>
    <w:uiPriority w:val="99"/>
    <w:locked/>
    <w:rsid w:val="009E3A70"/>
    <w:rPr>
      <w:rFonts w:ascii="Arial" w:hAnsi="Arial" w:cs="Arial"/>
      <w:sz w:val="16"/>
      <w:szCs w:val="16"/>
      <w:lang w:eastAsia="ru-RU"/>
    </w:rPr>
  </w:style>
  <w:style w:type="paragraph" w:customStyle="1" w:styleId="127">
    <w:name w:val="Без интервала12"/>
    <w:rsid w:val="009E3A70"/>
    <w:rPr>
      <w:rFonts w:ascii="Calibri" w:eastAsia="Calibri" w:hAnsi="Calibri"/>
      <w:sz w:val="22"/>
      <w:szCs w:val="22"/>
      <w:lang w:eastAsia="en-US"/>
    </w:rPr>
  </w:style>
  <w:style w:type="character" w:customStyle="1" w:styleId="85">
    <w:name w:val="Знак Знак8"/>
    <w:locked/>
    <w:rsid w:val="009E3A70"/>
    <w:rPr>
      <w:rFonts w:ascii="Times New Roman" w:eastAsia="Times New Roman" w:hAnsi="Times New Roman" w:cs="Times New Roman"/>
      <w:b/>
      <w:bCs/>
      <w:sz w:val="24"/>
      <w:szCs w:val="24"/>
      <w:lang w:eastAsia="ru-RU"/>
    </w:rPr>
  </w:style>
  <w:style w:type="character" w:customStyle="1" w:styleId="5b">
    <w:name w:val="Знак Знак5"/>
    <w:locked/>
    <w:rsid w:val="009E3A70"/>
    <w:rPr>
      <w:rFonts w:ascii="Arial" w:eastAsia="Times New Roman" w:hAnsi="Arial" w:cs="Arial"/>
      <w:sz w:val="20"/>
      <w:szCs w:val="20"/>
      <w:lang w:eastAsia="ru-RU"/>
    </w:rPr>
  </w:style>
  <w:style w:type="character" w:customStyle="1" w:styleId="4f7">
    <w:name w:val="Знак Знак4"/>
    <w:locked/>
    <w:rsid w:val="009E3A70"/>
    <w:rPr>
      <w:rFonts w:ascii="Arial" w:eastAsia="Times New Roman" w:hAnsi="Arial" w:cs="Arial"/>
      <w:sz w:val="20"/>
      <w:szCs w:val="20"/>
      <w:lang w:eastAsia="ru-RU"/>
    </w:rPr>
  </w:style>
  <w:style w:type="character" w:customStyle="1" w:styleId="2fffa">
    <w:name w:val="Знак Знак2"/>
    <w:locked/>
    <w:rsid w:val="009E3A70"/>
    <w:rPr>
      <w:rFonts w:ascii="Consolas" w:eastAsia="Times New Roman" w:hAnsi="Consolas" w:cs="Times New Roman"/>
      <w:sz w:val="21"/>
      <w:szCs w:val="21"/>
    </w:rPr>
  </w:style>
  <w:style w:type="paragraph" w:customStyle="1" w:styleId="3ff7">
    <w:name w:val="Без интервала3"/>
    <w:uiPriority w:val="99"/>
    <w:qFormat/>
    <w:rsid w:val="009E3A70"/>
    <w:rPr>
      <w:rFonts w:ascii="Calibri" w:hAnsi="Calibri"/>
      <w:sz w:val="22"/>
      <w:szCs w:val="22"/>
      <w:lang w:eastAsia="en-US"/>
    </w:rPr>
  </w:style>
  <w:style w:type="character" w:customStyle="1" w:styleId="CommentTextChar">
    <w:name w:val="Comment Text Char"/>
    <w:semiHidden/>
    <w:locked/>
    <w:rsid w:val="009E3A70"/>
    <w:rPr>
      <w:rFonts w:eastAsia="Times New Roman"/>
      <w:sz w:val="20"/>
      <w:lang w:eastAsia="ru-RU"/>
    </w:rPr>
  </w:style>
  <w:style w:type="paragraph" w:customStyle="1" w:styleId="2fffb">
    <w:name w:val="Без интервала2"/>
    <w:rsid w:val="009E3A70"/>
    <w:rPr>
      <w:rFonts w:ascii="Calibri" w:eastAsia="Calibri" w:hAnsi="Calibri"/>
      <w:sz w:val="22"/>
      <w:szCs w:val="22"/>
      <w:lang w:eastAsia="en-US"/>
    </w:rPr>
  </w:style>
  <w:style w:type="paragraph" w:customStyle="1" w:styleId="11f">
    <w:name w:val="Без интервала11"/>
    <w:rsid w:val="009E3A70"/>
    <w:rPr>
      <w:rFonts w:ascii="Calibri" w:eastAsia="Calibri" w:hAnsi="Calibri"/>
      <w:sz w:val="22"/>
      <w:szCs w:val="22"/>
      <w:lang w:eastAsia="en-US"/>
    </w:rPr>
  </w:style>
  <w:style w:type="character" w:customStyle="1" w:styleId="1fffffc">
    <w:name w:val="Основной текст таблиц Знак1"/>
    <w:aliases w:val="в таблице Знак1,таблицы Знак1,в таблицах Знак1,Письмо в Интернет Знак Знак1"/>
    <w:rsid w:val="009E3A70"/>
    <w:rPr>
      <w:rFonts w:ascii="Arial" w:eastAsia="Calibri" w:hAnsi="Arial" w:cs="Times New Roman"/>
      <w:sz w:val="20"/>
      <w:szCs w:val="20"/>
      <w:lang w:eastAsia="ru-RU"/>
    </w:rPr>
  </w:style>
  <w:style w:type="paragraph" w:customStyle="1" w:styleId="affffffffffff2">
    <w:name w:val="Колонтитулы"/>
    <w:rsid w:val="009E3A7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35">
    <w:name w:val="Импортированный стиль 3"/>
    <w:rsid w:val="009E3A70"/>
    <w:pPr>
      <w:numPr>
        <w:numId w:val="91"/>
      </w:numPr>
    </w:pPr>
  </w:style>
  <w:style w:type="table" w:customStyle="1" w:styleId="TableNormal">
    <w:name w:val="Table Normal"/>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ecatbody">
    <w:name w:val="ecatbody"/>
    <w:rsid w:val="009E3A70"/>
  </w:style>
  <w:style w:type="character" w:customStyle="1" w:styleId="ecattext">
    <w:name w:val="ecattext"/>
    <w:rsid w:val="009E3A70"/>
  </w:style>
  <w:style w:type="numbering" w:customStyle="1" w:styleId="38">
    <w:name w:val="Импортированный стиль 38"/>
    <w:rsid w:val="009E3A70"/>
    <w:pPr>
      <w:numPr>
        <w:numId w:val="92"/>
      </w:numPr>
    </w:pPr>
  </w:style>
  <w:style w:type="numbering" w:customStyle="1" w:styleId="39">
    <w:name w:val="Импортированный стиль 39"/>
    <w:rsid w:val="009E3A70"/>
    <w:pPr>
      <w:numPr>
        <w:numId w:val="93"/>
      </w:numPr>
    </w:pPr>
  </w:style>
  <w:style w:type="numbering" w:customStyle="1" w:styleId="400">
    <w:name w:val="Импортированный стиль 40"/>
    <w:rsid w:val="009E3A70"/>
    <w:pPr>
      <w:numPr>
        <w:numId w:val="95"/>
      </w:numPr>
    </w:pPr>
  </w:style>
  <w:style w:type="numbering" w:customStyle="1" w:styleId="411">
    <w:name w:val="Импортированный стиль 41"/>
    <w:rsid w:val="009E3A70"/>
    <w:pPr>
      <w:numPr>
        <w:numId w:val="97"/>
      </w:numPr>
    </w:pPr>
  </w:style>
  <w:style w:type="numbering" w:customStyle="1" w:styleId="42">
    <w:name w:val="Импортированный стиль 42"/>
    <w:rsid w:val="009E3A70"/>
    <w:pPr>
      <w:numPr>
        <w:numId w:val="98"/>
      </w:numPr>
    </w:pPr>
  </w:style>
  <w:style w:type="numbering" w:customStyle="1" w:styleId="46">
    <w:name w:val="Импортированный стиль 4"/>
    <w:rsid w:val="009E3A70"/>
    <w:pPr>
      <w:numPr>
        <w:numId w:val="99"/>
      </w:numPr>
    </w:pPr>
  </w:style>
  <w:style w:type="numbering" w:customStyle="1" w:styleId="52">
    <w:name w:val="Импортированный стиль 5"/>
    <w:rsid w:val="009E3A70"/>
    <w:pPr>
      <w:numPr>
        <w:numId w:val="100"/>
      </w:numPr>
    </w:pPr>
  </w:style>
  <w:style w:type="numbering" w:customStyle="1" w:styleId="61">
    <w:name w:val="Импортированный стиль 6"/>
    <w:rsid w:val="009E3A70"/>
    <w:pPr>
      <w:numPr>
        <w:numId w:val="101"/>
      </w:numPr>
    </w:pPr>
  </w:style>
  <w:style w:type="numbering" w:customStyle="1" w:styleId="70">
    <w:name w:val="Импортированный стиль 7"/>
    <w:rsid w:val="009E3A70"/>
    <w:pPr>
      <w:numPr>
        <w:numId w:val="102"/>
      </w:numPr>
    </w:pPr>
  </w:style>
  <w:style w:type="numbering" w:customStyle="1" w:styleId="80">
    <w:name w:val="Импортированный стиль 8"/>
    <w:rsid w:val="009E3A70"/>
    <w:pPr>
      <w:numPr>
        <w:numId w:val="103"/>
      </w:numPr>
    </w:pPr>
  </w:style>
  <w:style w:type="numbering" w:customStyle="1" w:styleId="90">
    <w:name w:val="Импортированный стиль 9"/>
    <w:rsid w:val="009E3A70"/>
    <w:pPr>
      <w:numPr>
        <w:numId w:val="104"/>
      </w:numPr>
    </w:pPr>
  </w:style>
  <w:style w:type="numbering" w:customStyle="1" w:styleId="100">
    <w:name w:val="Импортированный стиль 10"/>
    <w:rsid w:val="009E3A70"/>
    <w:pPr>
      <w:numPr>
        <w:numId w:val="105"/>
      </w:numPr>
    </w:pPr>
  </w:style>
  <w:style w:type="numbering" w:customStyle="1" w:styleId="110">
    <w:name w:val="Импортированный стиль 11"/>
    <w:rsid w:val="009E3A70"/>
    <w:pPr>
      <w:numPr>
        <w:numId w:val="106"/>
      </w:numPr>
    </w:pPr>
  </w:style>
  <w:style w:type="numbering" w:customStyle="1" w:styleId="120">
    <w:name w:val="Импортированный стиль 12"/>
    <w:rsid w:val="009E3A70"/>
    <w:pPr>
      <w:numPr>
        <w:numId w:val="107"/>
      </w:numPr>
    </w:pPr>
  </w:style>
  <w:style w:type="numbering" w:customStyle="1" w:styleId="13">
    <w:name w:val="Импортированный стиль 13"/>
    <w:rsid w:val="009E3A70"/>
    <w:pPr>
      <w:numPr>
        <w:numId w:val="108"/>
      </w:numPr>
    </w:pPr>
  </w:style>
  <w:style w:type="numbering" w:customStyle="1" w:styleId="15">
    <w:name w:val="Импортированный стиль 15"/>
    <w:rsid w:val="009E3A70"/>
    <w:pPr>
      <w:numPr>
        <w:numId w:val="109"/>
      </w:numPr>
    </w:pPr>
  </w:style>
  <w:style w:type="numbering" w:customStyle="1" w:styleId="16">
    <w:name w:val="Импортированный стиль 16"/>
    <w:rsid w:val="009E3A70"/>
    <w:pPr>
      <w:numPr>
        <w:numId w:val="110"/>
      </w:numPr>
    </w:pPr>
  </w:style>
  <w:style w:type="numbering" w:customStyle="1" w:styleId="17">
    <w:name w:val="Импортированный стиль 17"/>
    <w:rsid w:val="009E3A70"/>
    <w:pPr>
      <w:numPr>
        <w:numId w:val="111"/>
      </w:numPr>
    </w:pPr>
  </w:style>
  <w:style w:type="numbering" w:customStyle="1" w:styleId="18">
    <w:name w:val="Импортированный стиль 18"/>
    <w:rsid w:val="009E3A70"/>
    <w:pPr>
      <w:numPr>
        <w:numId w:val="112"/>
      </w:numPr>
    </w:pPr>
  </w:style>
  <w:style w:type="numbering" w:customStyle="1" w:styleId="19">
    <w:name w:val="Импортированный стиль 19"/>
    <w:rsid w:val="009E3A70"/>
    <w:pPr>
      <w:numPr>
        <w:numId w:val="113"/>
      </w:numPr>
    </w:pPr>
  </w:style>
  <w:style w:type="numbering" w:customStyle="1" w:styleId="200">
    <w:name w:val="Импортированный стиль 20"/>
    <w:rsid w:val="009E3A70"/>
    <w:pPr>
      <w:numPr>
        <w:numId w:val="114"/>
      </w:numPr>
    </w:pPr>
  </w:style>
  <w:style w:type="numbering" w:customStyle="1" w:styleId="210">
    <w:name w:val="Импортированный стиль 21"/>
    <w:rsid w:val="009E3A70"/>
    <w:pPr>
      <w:numPr>
        <w:numId w:val="115"/>
      </w:numPr>
    </w:pPr>
  </w:style>
  <w:style w:type="numbering" w:customStyle="1" w:styleId="220">
    <w:name w:val="Импортированный стиль 22"/>
    <w:rsid w:val="009E3A70"/>
    <w:pPr>
      <w:numPr>
        <w:numId w:val="116"/>
      </w:numPr>
    </w:pPr>
  </w:style>
  <w:style w:type="numbering" w:customStyle="1" w:styleId="230">
    <w:name w:val="Импортированный стиль 23"/>
    <w:rsid w:val="009E3A70"/>
    <w:pPr>
      <w:numPr>
        <w:numId w:val="117"/>
      </w:numPr>
    </w:pPr>
  </w:style>
  <w:style w:type="numbering" w:customStyle="1" w:styleId="240">
    <w:name w:val="Импортированный стиль 24"/>
    <w:rsid w:val="009E3A70"/>
    <w:pPr>
      <w:numPr>
        <w:numId w:val="118"/>
      </w:numPr>
    </w:pPr>
  </w:style>
  <w:style w:type="numbering" w:customStyle="1" w:styleId="250">
    <w:name w:val="Импортированный стиль 25"/>
    <w:rsid w:val="009E3A70"/>
    <w:pPr>
      <w:numPr>
        <w:numId w:val="119"/>
      </w:numPr>
    </w:pPr>
  </w:style>
  <w:style w:type="numbering" w:customStyle="1" w:styleId="26">
    <w:name w:val="Импортированный стиль 26"/>
    <w:rsid w:val="009E3A70"/>
    <w:pPr>
      <w:numPr>
        <w:numId w:val="120"/>
      </w:numPr>
    </w:pPr>
  </w:style>
  <w:style w:type="numbering" w:customStyle="1" w:styleId="270">
    <w:name w:val="Импортированный стиль 27"/>
    <w:rsid w:val="009E3A70"/>
    <w:pPr>
      <w:numPr>
        <w:numId w:val="121"/>
      </w:numPr>
    </w:pPr>
  </w:style>
  <w:style w:type="numbering" w:customStyle="1" w:styleId="28">
    <w:name w:val="Импортированный стиль 28"/>
    <w:rsid w:val="009E3A70"/>
    <w:pPr>
      <w:numPr>
        <w:numId w:val="122"/>
      </w:numPr>
    </w:pPr>
  </w:style>
  <w:style w:type="numbering" w:customStyle="1" w:styleId="29">
    <w:name w:val="Импортированный стиль 29"/>
    <w:rsid w:val="009E3A70"/>
    <w:pPr>
      <w:numPr>
        <w:numId w:val="123"/>
      </w:numPr>
    </w:pPr>
  </w:style>
  <w:style w:type="numbering" w:customStyle="1" w:styleId="300">
    <w:name w:val="Импортированный стиль 30"/>
    <w:rsid w:val="009E3A70"/>
    <w:pPr>
      <w:numPr>
        <w:numId w:val="124"/>
      </w:numPr>
    </w:pPr>
  </w:style>
  <w:style w:type="numbering" w:customStyle="1" w:styleId="311">
    <w:name w:val="Импортированный стиль 31"/>
    <w:rsid w:val="009E3A70"/>
    <w:pPr>
      <w:numPr>
        <w:numId w:val="125"/>
      </w:numPr>
    </w:pPr>
  </w:style>
  <w:style w:type="numbering" w:customStyle="1" w:styleId="320">
    <w:name w:val="Импортированный стиль 32"/>
    <w:rsid w:val="009E3A70"/>
    <w:pPr>
      <w:numPr>
        <w:numId w:val="126"/>
      </w:numPr>
    </w:pPr>
  </w:style>
  <w:style w:type="numbering" w:customStyle="1" w:styleId="33">
    <w:name w:val="Импортированный стиль 33"/>
    <w:rsid w:val="009E3A70"/>
    <w:pPr>
      <w:numPr>
        <w:numId w:val="127"/>
      </w:numPr>
    </w:pPr>
  </w:style>
  <w:style w:type="numbering" w:customStyle="1" w:styleId="340">
    <w:name w:val="Импортированный стиль 34"/>
    <w:rsid w:val="009E3A70"/>
    <w:pPr>
      <w:numPr>
        <w:numId w:val="128"/>
      </w:numPr>
    </w:pPr>
  </w:style>
  <w:style w:type="numbering" w:customStyle="1" w:styleId="350">
    <w:name w:val="Импортированный стиль 35"/>
    <w:rsid w:val="009E3A70"/>
    <w:pPr>
      <w:numPr>
        <w:numId w:val="129"/>
      </w:numPr>
    </w:pPr>
  </w:style>
  <w:style w:type="numbering" w:customStyle="1" w:styleId="36">
    <w:name w:val="Импортированный стиль 36"/>
    <w:rsid w:val="009E3A70"/>
    <w:pPr>
      <w:numPr>
        <w:numId w:val="130"/>
      </w:numPr>
    </w:pPr>
  </w:style>
  <w:style w:type="numbering" w:customStyle="1" w:styleId="37">
    <w:name w:val="Импортированный стиль 37"/>
    <w:rsid w:val="009E3A70"/>
    <w:pPr>
      <w:numPr>
        <w:numId w:val="131"/>
      </w:numPr>
    </w:pPr>
  </w:style>
  <w:style w:type="numbering" w:customStyle="1" w:styleId="43">
    <w:name w:val="Импортированный стиль 43"/>
    <w:rsid w:val="009E3A70"/>
    <w:pPr>
      <w:numPr>
        <w:numId w:val="132"/>
      </w:numPr>
    </w:pPr>
  </w:style>
  <w:style w:type="numbering" w:customStyle="1" w:styleId="44">
    <w:name w:val="Импортированный стиль 44"/>
    <w:rsid w:val="009E3A70"/>
    <w:pPr>
      <w:numPr>
        <w:numId w:val="133"/>
      </w:numPr>
    </w:pPr>
  </w:style>
  <w:style w:type="numbering" w:customStyle="1" w:styleId="45">
    <w:name w:val="Импортированный стиль 45"/>
    <w:rsid w:val="009E3A70"/>
    <w:pPr>
      <w:numPr>
        <w:numId w:val="134"/>
      </w:numPr>
    </w:pPr>
  </w:style>
  <w:style w:type="paragraph" w:customStyle="1" w:styleId="Preformat">
    <w:name w:val="Preformat"/>
    <w:uiPriority w:val="99"/>
    <w:rsid w:val="009E3A70"/>
    <w:pPr>
      <w:autoSpaceDE w:val="0"/>
      <w:autoSpaceDN w:val="0"/>
      <w:adjustRightInd w:val="0"/>
    </w:pPr>
    <w:rPr>
      <w:rFonts w:ascii="Courier New" w:eastAsia="SimSun" w:hAnsi="Courier New" w:cs="Courier New"/>
    </w:rPr>
  </w:style>
  <w:style w:type="character" w:customStyle="1" w:styleId="s10">
    <w:name w:val="s_10"/>
    <w:rsid w:val="009E3A70"/>
  </w:style>
  <w:style w:type="numbering" w:customStyle="1" w:styleId="128">
    <w:name w:val="Нет списка12"/>
    <w:next w:val="af0"/>
    <w:uiPriority w:val="99"/>
    <w:semiHidden/>
    <w:unhideWhenUsed/>
    <w:rsid w:val="009E3A70"/>
  </w:style>
  <w:style w:type="numbering" w:customStyle="1" w:styleId="1113">
    <w:name w:val="Нет списка111"/>
    <w:next w:val="af0"/>
    <w:uiPriority w:val="99"/>
    <w:semiHidden/>
    <w:unhideWhenUsed/>
    <w:rsid w:val="009E3A70"/>
  </w:style>
  <w:style w:type="numbering" w:customStyle="1" w:styleId="21f2">
    <w:name w:val="Нет списка21"/>
    <w:next w:val="af0"/>
    <w:semiHidden/>
    <w:rsid w:val="009E3A70"/>
  </w:style>
  <w:style w:type="numbering" w:customStyle="1" w:styleId="31e">
    <w:name w:val="Нет списка31"/>
    <w:next w:val="af0"/>
    <w:uiPriority w:val="99"/>
    <w:semiHidden/>
    <w:unhideWhenUsed/>
    <w:rsid w:val="009E3A70"/>
  </w:style>
  <w:style w:type="numbering" w:customStyle="1" w:styleId="3100">
    <w:name w:val="Импортированный стиль 310"/>
    <w:rsid w:val="009E3A70"/>
  </w:style>
  <w:style w:type="table" w:customStyle="1" w:styleId="TableNormal1">
    <w:name w:val="Table Normal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
    <w:name w:val="Импортированный стиль 381"/>
    <w:rsid w:val="009E3A70"/>
  </w:style>
  <w:style w:type="numbering" w:customStyle="1" w:styleId="391">
    <w:name w:val="Импортированный стиль 391"/>
    <w:rsid w:val="009E3A70"/>
  </w:style>
  <w:style w:type="numbering" w:customStyle="1" w:styleId="401">
    <w:name w:val="Импортированный стиль 401"/>
    <w:rsid w:val="009E3A70"/>
  </w:style>
  <w:style w:type="numbering" w:customStyle="1" w:styleId="4110">
    <w:name w:val="Импортированный стиль 411"/>
    <w:rsid w:val="009E3A70"/>
  </w:style>
  <w:style w:type="numbering" w:customStyle="1" w:styleId="421">
    <w:name w:val="Импортированный стиль 421"/>
    <w:rsid w:val="009E3A70"/>
  </w:style>
  <w:style w:type="numbering" w:customStyle="1" w:styleId="460">
    <w:name w:val="Импортированный стиль 46"/>
    <w:rsid w:val="009E3A70"/>
  </w:style>
  <w:style w:type="numbering" w:customStyle="1" w:styleId="514">
    <w:name w:val="Импортированный стиль 51"/>
    <w:rsid w:val="009E3A70"/>
  </w:style>
  <w:style w:type="numbering" w:customStyle="1" w:styleId="613">
    <w:name w:val="Импортированный стиль 61"/>
    <w:rsid w:val="009E3A70"/>
  </w:style>
  <w:style w:type="numbering" w:customStyle="1" w:styleId="713">
    <w:name w:val="Импортированный стиль 71"/>
    <w:rsid w:val="009E3A70"/>
  </w:style>
  <w:style w:type="numbering" w:customStyle="1" w:styleId="813">
    <w:name w:val="Импортированный стиль 81"/>
    <w:rsid w:val="009E3A70"/>
  </w:style>
  <w:style w:type="numbering" w:customStyle="1" w:styleId="912">
    <w:name w:val="Импортированный стиль 91"/>
    <w:rsid w:val="009E3A70"/>
  </w:style>
  <w:style w:type="numbering" w:customStyle="1" w:styleId="1010">
    <w:name w:val="Импортированный стиль 101"/>
    <w:rsid w:val="009E3A70"/>
  </w:style>
  <w:style w:type="numbering" w:customStyle="1" w:styleId="1114">
    <w:name w:val="Импортированный стиль 111"/>
    <w:rsid w:val="009E3A70"/>
  </w:style>
  <w:style w:type="numbering" w:customStyle="1" w:styleId="121">
    <w:name w:val="Импортированный стиль 121"/>
    <w:rsid w:val="009E3A70"/>
    <w:pPr>
      <w:numPr>
        <w:numId w:val="60"/>
      </w:numPr>
    </w:pPr>
  </w:style>
  <w:style w:type="numbering" w:customStyle="1" w:styleId="1310">
    <w:name w:val="Импортированный стиль 131"/>
    <w:rsid w:val="009E3A70"/>
  </w:style>
  <w:style w:type="numbering" w:customStyle="1" w:styleId="151">
    <w:name w:val="Импортированный стиль 151"/>
    <w:rsid w:val="009E3A70"/>
    <w:pPr>
      <w:numPr>
        <w:numId w:val="62"/>
      </w:numPr>
    </w:pPr>
  </w:style>
  <w:style w:type="numbering" w:customStyle="1" w:styleId="161">
    <w:name w:val="Импортированный стиль 161"/>
    <w:rsid w:val="009E3A70"/>
    <w:pPr>
      <w:numPr>
        <w:numId w:val="63"/>
      </w:numPr>
    </w:pPr>
  </w:style>
  <w:style w:type="numbering" w:customStyle="1" w:styleId="171">
    <w:name w:val="Импортированный стиль 171"/>
    <w:rsid w:val="009E3A70"/>
    <w:pPr>
      <w:numPr>
        <w:numId w:val="64"/>
      </w:numPr>
    </w:pPr>
  </w:style>
  <w:style w:type="numbering" w:customStyle="1" w:styleId="181">
    <w:name w:val="Импортированный стиль 181"/>
    <w:rsid w:val="009E3A70"/>
    <w:pPr>
      <w:numPr>
        <w:numId w:val="65"/>
      </w:numPr>
    </w:pPr>
  </w:style>
  <w:style w:type="numbering" w:customStyle="1" w:styleId="191">
    <w:name w:val="Импортированный стиль 191"/>
    <w:rsid w:val="009E3A70"/>
    <w:pPr>
      <w:numPr>
        <w:numId w:val="66"/>
      </w:numPr>
    </w:pPr>
  </w:style>
  <w:style w:type="numbering" w:customStyle="1" w:styleId="201">
    <w:name w:val="Импортированный стиль 201"/>
    <w:rsid w:val="009E3A70"/>
    <w:pPr>
      <w:numPr>
        <w:numId w:val="67"/>
      </w:numPr>
    </w:pPr>
  </w:style>
  <w:style w:type="numbering" w:customStyle="1" w:styleId="2110">
    <w:name w:val="Импортированный стиль 211"/>
    <w:rsid w:val="009E3A70"/>
    <w:pPr>
      <w:numPr>
        <w:numId w:val="68"/>
      </w:numPr>
    </w:pPr>
  </w:style>
  <w:style w:type="numbering" w:customStyle="1" w:styleId="2210">
    <w:name w:val="Импортированный стиль 221"/>
    <w:rsid w:val="009E3A70"/>
  </w:style>
  <w:style w:type="numbering" w:customStyle="1" w:styleId="231">
    <w:name w:val="Импортированный стиль 231"/>
    <w:rsid w:val="009E3A70"/>
    <w:pPr>
      <w:numPr>
        <w:numId w:val="70"/>
      </w:numPr>
    </w:pPr>
  </w:style>
  <w:style w:type="numbering" w:customStyle="1" w:styleId="241">
    <w:name w:val="Импортированный стиль 241"/>
    <w:rsid w:val="009E3A70"/>
    <w:pPr>
      <w:numPr>
        <w:numId w:val="71"/>
      </w:numPr>
    </w:pPr>
  </w:style>
  <w:style w:type="numbering" w:customStyle="1" w:styleId="251">
    <w:name w:val="Импортированный стиль 251"/>
    <w:rsid w:val="009E3A70"/>
  </w:style>
  <w:style w:type="numbering" w:customStyle="1" w:styleId="261">
    <w:name w:val="Импортированный стиль 261"/>
    <w:rsid w:val="009E3A70"/>
    <w:pPr>
      <w:numPr>
        <w:numId w:val="73"/>
      </w:numPr>
    </w:pPr>
  </w:style>
  <w:style w:type="numbering" w:customStyle="1" w:styleId="271">
    <w:name w:val="Импортированный стиль 271"/>
    <w:rsid w:val="009E3A70"/>
  </w:style>
  <w:style w:type="numbering" w:customStyle="1" w:styleId="281">
    <w:name w:val="Импортированный стиль 281"/>
    <w:rsid w:val="009E3A70"/>
  </w:style>
  <w:style w:type="numbering" w:customStyle="1" w:styleId="291">
    <w:name w:val="Импортированный стиль 291"/>
    <w:rsid w:val="009E3A70"/>
  </w:style>
  <w:style w:type="numbering" w:customStyle="1" w:styleId="301">
    <w:name w:val="Импортированный стиль 301"/>
    <w:rsid w:val="009E3A70"/>
  </w:style>
  <w:style w:type="numbering" w:customStyle="1" w:styleId="3112">
    <w:name w:val="Импортированный стиль 311"/>
    <w:rsid w:val="009E3A70"/>
  </w:style>
  <w:style w:type="numbering" w:customStyle="1" w:styleId="3210">
    <w:name w:val="Импортированный стиль 321"/>
    <w:rsid w:val="009E3A70"/>
  </w:style>
  <w:style w:type="numbering" w:customStyle="1" w:styleId="331">
    <w:name w:val="Импортированный стиль 331"/>
    <w:rsid w:val="009E3A70"/>
  </w:style>
  <w:style w:type="numbering" w:customStyle="1" w:styleId="341">
    <w:name w:val="Импортированный стиль 341"/>
    <w:rsid w:val="009E3A70"/>
  </w:style>
  <w:style w:type="numbering" w:customStyle="1" w:styleId="351">
    <w:name w:val="Импортированный стиль 351"/>
    <w:rsid w:val="009E3A70"/>
  </w:style>
  <w:style w:type="numbering" w:customStyle="1" w:styleId="361">
    <w:name w:val="Импортированный стиль 361"/>
    <w:rsid w:val="009E3A70"/>
  </w:style>
  <w:style w:type="numbering" w:customStyle="1" w:styleId="371">
    <w:name w:val="Импортированный стиль 371"/>
    <w:rsid w:val="009E3A70"/>
  </w:style>
  <w:style w:type="numbering" w:customStyle="1" w:styleId="431">
    <w:name w:val="Импортированный стиль 431"/>
    <w:rsid w:val="009E3A70"/>
  </w:style>
  <w:style w:type="numbering" w:customStyle="1" w:styleId="441">
    <w:name w:val="Импортированный стиль 441"/>
    <w:rsid w:val="009E3A70"/>
  </w:style>
  <w:style w:type="numbering" w:customStyle="1" w:styleId="451">
    <w:name w:val="Импортированный стиль 451"/>
    <w:rsid w:val="009E3A70"/>
  </w:style>
  <w:style w:type="numbering" w:customStyle="1" w:styleId="5c">
    <w:name w:val="Нет списка5"/>
    <w:next w:val="af0"/>
    <w:uiPriority w:val="99"/>
    <w:semiHidden/>
    <w:unhideWhenUsed/>
    <w:rsid w:val="009E3A70"/>
  </w:style>
  <w:style w:type="numbering" w:customStyle="1" w:styleId="132">
    <w:name w:val="Нет списка13"/>
    <w:next w:val="af0"/>
    <w:uiPriority w:val="99"/>
    <w:semiHidden/>
    <w:unhideWhenUsed/>
    <w:rsid w:val="009E3A70"/>
  </w:style>
  <w:style w:type="table" w:customStyle="1" w:styleId="133">
    <w:name w:val="Сетка таблицы13"/>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unhideWhenUsed/>
    <w:rsid w:val="009E3A70"/>
  </w:style>
  <w:style w:type="numbering" w:customStyle="1" w:styleId="225">
    <w:name w:val="Нет списка22"/>
    <w:next w:val="af0"/>
    <w:semiHidden/>
    <w:rsid w:val="009E3A70"/>
  </w:style>
  <w:style w:type="numbering" w:customStyle="1" w:styleId="325">
    <w:name w:val="Нет списка32"/>
    <w:next w:val="af0"/>
    <w:uiPriority w:val="99"/>
    <w:semiHidden/>
    <w:unhideWhenUsed/>
    <w:rsid w:val="009E3A70"/>
  </w:style>
  <w:style w:type="numbering" w:customStyle="1" w:styleId="312">
    <w:name w:val="Импортированный стиль 312"/>
    <w:rsid w:val="009E3A70"/>
    <w:pPr>
      <w:numPr>
        <w:numId w:val="43"/>
      </w:numPr>
    </w:pPr>
  </w:style>
  <w:style w:type="table" w:customStyle="1" w:styleId="TableNormal2">
    <w:name w:val="Table Normal2"/>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2">
    <w:name w:val="Импортированный стиль 382"/>
    <w:rsid w:val="009E3A70"/>
    <w:pPr>
      <w:numPr>
        <w:numId w:val="45"/>
      </w:numPr>
    </w:pPr>
  </w:style>
  <w:style w:type="numbering" w:customStyle="1" w:styleId="392">
    <w:name w:val="Импортированный стиль 392"/>
    <w:rsid w:val="009E3A70"/>
    <w:pPr>
      <w:numPr>
        <w:numId w:val="46"/>
      </w:numPr>
    </w:pPr>
  </w:style>
  <w:style w:type="numbering" w:customStyle="1" w:styleId="402">
    <w:name w:val="Импортированный стиль 402"/>
    <w:rsid w:val="009E3A70"/>
    <w:pPr>
      <w:numPr>
        <w:numId w:val="48"/>
      </w:numPr>
    </w:pPr>
  </w:style>
  <w:style w:type="numbering" w:customStyle="1" w:styleId="4120">
    <w:name w:val="Импортированный стиль 412"/>
    <w:rsid w:val="009E3A70"/>
  </w:style>
  <w:style w:type="numbering" w:customStyle="1" w:styleId="422">
    <w:name w:val="Импортированный стиль 422"/>
    <w:rsid w:val="009E3A70"/>
    <w:pPr>
      <w:numPr>
        <w:numId w:val="51"/>
      </w:numPr>
    </w:pPr>
  </w:style>
  <w:style w:type="numbering" w:customStyle="1" w:styleId="470">
    <w:name w:val="Импортированный стиль 47"/>
    <w:rsid w:val="009E3A70"/>
  </w:style>
  <w:style w:type="numbering" w:customStyle="1" w:styleId="520">
    <w:name w:val="Импортированный стиль 52"/>
    <w:rsid w:val="009E3A70"/>
  </w:style>
  <w:style w:type="numbering" w:customStyle="1" w:styleId="620">
    <w:name w:val="Импортированный стиль 62"/>
    <w:rsid w:val="009E3A70"/>
  </w:style>
  <w:style w:type="numbering" w:customStyle="1" w:styleId="720">
    <w:name w:val="Импортированный стиль 72"/>
    <w:rsid w:val="009E3A70"/>
  </w:style>
  <w:style w:type="numbering" w:customStyle="1" w:styleId="820">
    <w:name w:val="Импортированный стиль 82"/>
    <w:rsid w:val="009E3A70"/>
  </w:style>
  <w:style w:type="numbering" w:customStyle="1" w:styleId="920">
    <w:name w:val="Импортированный стиль 92"/>
    <w:rsid w:val="009E3A70"/>
  </w:style>
  <w:style w:type="numbering" w:customStyle="1" w:styleId="102">
    <w:name w:val="Импортированный стиль 102"/>
    <w:rsid w:val="009E3A70"/>
  </w:style>
  <w:style w:type="numbering" w:customStyle="1" w:styleId="1122">
    <w:name w:val="Импортированный стиль 112"/>
    <w:rsid w:val="009E3A70"/>
  </w:style>
  <w:style w:type="numbering" w:customStyle="1" w:styleId="1220">
    <w:name w:val="Импортированный стиль 122"/>
    <w:rsid w:val="009E3A70"/>
  </w:style>
  <w:style w:type="numbering" w:customStyle="1" w:styleId="1320">
    <w:name w:val="Импортированный стиль 132"/>
    <w:rsid w:val="009E3A70"/>
  </w:style>
  <w:style w:type="numbering" w:customStyle="1" w:styleId="152">
    <w:name w:val="Импортированный стиль 152"/>
    <w:rsid w:val="009E3A70"/>
  </w:style>
  <w:style w:type="numbering" w:customStyle="1" w:styleId="162">
    <w:name w:val="Импортированный стиль 162"/>
    <w:rsid w:val="009E3A70"/>
  </w:style>
  <w:style w:type="numbering" w:customStyle="1" w:styleId="172">
    <w:name w:val="Импортированный стиль 172"/>
    <w:rsid w:val="009E3A70"/>
  </w:style>
  <w:style w:type="numbering" w:customStyle="1" w:styleId="182">
    <w:name w:val="Импортированный стиль 182"/>
    <w:rsid w:val="009E3A70"/>
  </w:style>
  <w:style w:type="numbering" w:customStyle="1" w:styleId="192">
    <w:name w:val="Импортированный стиль 192"/>
    <w:rsid w:val="009E3A70"/>
  </w:style>
  <w:style w:type="numbering" w:customStyle="1" w:styleId="2020">
    <w:name w:val="Импортированный стиль 202"/>
    <w:rsid w:val="009E3A70"/>
  </w:style>
  <w:style w:type="numbering" w:customStyle="1" w:styleId="2120">
    <w:name w:val="Импортированный стиль 212"/>
    <w:rsid w:val="009E3A70"/>
  </w:style>
  <w:style w:type="numbering" w:customStyle="1" w:styleId="2220">
    <w:name w:val="Импортированный стиль 222"/>
    <w:rsid w:val="009E3A70"/>
  </w:style>
  <w:style w:type="numbering" w:customStyle="1" w:styleId="2320">
    <w:name w:val="Импортированный стиль 232"/>
    <w:rsid w:val="009E3A70"/>
  </w:style>
  <w:style w:type="numbering" w:customStyle="1" w:styleId="242">
    <w:name w:val="Импортированный стиль 242"/>
    <w:rsid w:val="009E3A70"/>
  </w:style>
  <w:style w:type="numbering" w:customStyle="1" w:styleId="252">
    <w:name w:val="Импортированный стиль 252"/>
    <w:rsid w:val="009E3A70"/>
  </w:style>
  <w:style w:type="numbering" w:customStyle="1" w:styleId="262">
    <w:name w:val="Импортированный стиль 262"/>
    <w:rsid w:val="009E3A70"/>
  </w:style>
  <w:style w:type="numbering" w:customStyle="1" w:styleId="272">
    <w:name w:val="Импортированный стиль 272"/>
    <w:rsid w:val="009E3A70"/>
  </w:style>
  <w:style w:type="numbering" w:customStyle="1" w:styleId="282">
    <w:name w:val="Импортированный стиль 282"/>
    <w:rsid w:val="009E3A70"/>
  </w:style>
  <w:style w:type="numbering" w:customStyle="1" w:styleId="292">
    <w:name w:val="Импортированный стиль 292"/>
    <w:rsid w:val="009E3A70"/>
  </w:style>
  <w:style w:type="numbering" w:customStyle="1" w:styleId="302">
    <w:name w:val="Импортированный стиль 302"/>
    <w:rsid w:val="009E3A70"/>
  </w:style>
  <w:style w:type="numbering" w:customStyle="1" w:styleId="3130">
    <w:name w:val="Импортированный стиль 313"/>
    <w:rsid w:val="009E3A70"/>
  </w:style>
  <w:style w:type="numbering" w:customStyle="1" w:styleId="3220">
    <w:name w:val="Импортированный стиль 322"/>
    <w:rsid w:val="009E3A70"/>
  </w:style>
  <w:style w:type="numbering" w:customStyle="1" w:styleId="332">
    <w:name w:val="Импортированный стиль 332"/>
    <w:rsid w:val="009E3A70"/>
  </w:style>
  <w:style w:type="numbering" w:customStyle="1" w:styleId="342">
    <w:name w:val="Импортированный стиль 342"/>
    <w:rsid w:val="009E3A70"/>
  </w:style>
  <w:style w:type="numbering" w:customStyle="1" w:styleId="352">
    <w:name w:val="Импортированный стиль 352"/>
    <w:rsid w:val="009E3A70"/>
  </w:style>
  <w:style w:type="numbering" w:customStyle="1" w:styleId="362">
    <w:name w:val="Импортированный стиль 362"/>
    <w:rsid w:val="009E3A70"/>
  </w:style>
  <w:style w:type="numbering" w:customStyle="1" w:styleId="372">
    <w:name w:val="Импортированный стиль 372"/>
    <w:rsid w:val="009E3A70"/>
  </w:style>
  <w:style w:type="numbering" w:customStyle="1" w:styleId="432">
    <w:name w:val="Импортированный стиль 432"/>
    <w:rsid w:val="009E3A70"/>
    <w:pPr>
      <w:numPr>
        <w:numId w:val="149"/>
      </w:numPr>
    </w:pPr>
  </w:style>
  <w:style w:type="numbering" w:customStyle="1" w:styleId="442">
    <w:name w:val="Импортированный стиль 442"/>
    <w:rsid w:val="009E3A70"/>
    <w:pPr>
      <w:numPr>
        <w:numId w:val="96"/>
      </w:numPr>
    </w:pPr>
  </w:style>
  <w:style w:type="numbering" w:customStyle="1" w:styleId="452">
    <w:name w:val="Импортированный стиль 452"/>
    <w:rsid w:val="009E3A70"/>
    <w:pPr>
      <w:numPr>
        <w:numId w:val="39"/>
      </w:numPr>
    </w:pPr>
  </w:style>
  <w:style w:type="numbering" w:customStyle="1" w:styleId="413">
    <w:name w:val="Нет списка41"/>
    <w:next w:val="af0"/>
    <w:uiPriority w:val="99"/>
    <w:semiHidden/>
    <w:unhideWhenUsed/>
    <w:rsid w:val="009E3A70"/>
  </w:style>
  <w:style w:type="table" w:customStyle="1" w:styleId="414">
    <w:name w:val="Сетка таблицы41"/>
    <w:basedOn w:val="af"/>
    <w:next w:val="affffff4"/>
    <w:uiPriority w:val="9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f0"/>
    <w:uiPriority w:val="99"/>
    <w:semiHidden/>
    <w:unhideWhenUsed/>
    <w:rsid w:val="009E3A70"/>
  </w:style>
  <w:style w:type="table" w:customStyle="1" w:styleId="1212">
    <w:name w:val="Сетка таблицы12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0"/>
    <w:uiPriority w:val="99"/>
    <w:semiHidden/>
    <w:unhideWhenUsed/>
    <w:rsid w:val="009E3A70"/>
  </w:style>
  <w:style w:type="numbering" w:customStyle="1" w:styleId="2114">
    <w:name w:val="Нет списка211"/>
    <w:next w:val="af0"/>
    <w:semiHidden/>
    <w:rsid w:val="009E3A70"/>
  </w:style>
  <w:style w:type="table" w:customStyle="1" w:styleId="11111">
    <w:name w:val="Сетка таблицы1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4">
    <w:name w:val="Нет списка311"/>
    <w:next w:val="af0"/>
    <w:uiPriority w:val="99"/>
    <w:semiHidden/>
    <w:unhideWhenUsed/>
    <w:rsid w:val="009E3A70"/>
  </w:style>
  <w:style w:type="table" w:customStyle="1" w:styleId="2115">
    <w:name w:val="Сетка таблицы2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Импортированный стиль 3101"/>
    <w:rsid w:val="009E3A70"/>
    <w:pPr>
      <w:numPr>
        <w:numId w:val="41"/>
      </w:numPr>
    </w:pPr>
  </w:style>
  <w:style w:type="table" w:customStyle="1" w:styleId="TableNormal11">
    <w:name w:val="Table Normal1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1">
    <w:name w:val="Импортированный стиль 3811"/>
    <w:rsid w:val="009E3A70"/>
    <w:pPr>
      <w:numPr>
        <w:numId w:val="42"/>
      </w:numPr>
    </w:pPr>
  </w:style>
  <w:style w:type="numbering" w:customStyle="1" w:styleId="3911">
    <w:name w:val="Импортированный стиль 3911"/>
    <w:rsid w:val="009E3A70"/>
    <w:pPr>
      <w:numPr>
        <w:numId w:val="44"/>
      </w:numPr>
    </w:pPr>
  </w:style>
  <w:style w:type="numbering" w:customStyle="1" w:styleId="4011">
    <w:name w:val="Импортированный стиль 4011"/>
    <w:rsid w:val="009E3A70"/>
    <w:pPr>
      <w:numPr>
        <w:numId w:val="47"/>
      </w:numPr>
    </w:pPr>
  </w:style>
  <w:style w:type="numbering" w:customStyle="1" w:styleId="4111">
    <w:name w:val="Импортированный стиль 4111"/>
    <w:rsid w:val="009E3A70"/>
    <w:pPr>
      <w:numPr>
        <w:numId w:val="49"/>
      </w:numPr>
    </w:pPr>
  </w:style>
  <w:style w:type="numbering" w:customStyle="1" w:styleId="4211">
    <w:name w:val="Импортированный стиль 4211"/>
    <w:rsid w:val="009E3A70"/>
    <w:pPr>
      <w:numPr>
        <w:numId w:val="50"/>
      </w:numPr>
    </w:pPr>
  </w:style>
  <w:style w:type="numbering" w:customStyle="1" w:styleId="461">
    <w:name w:val="Импортированный стиль 461"/>
    <w:rsid w:val="009E3A70"/>
    <w:pPr>
      <w:numPr>
        <w:numId w:val="52"/>
      </w:numPr>
    </w:pPr>
  </w:style>
  <w:style w:type="numbering" w:customStyle="1" w:styleId="511">
    <w:name w:val="Импортированный стиль 511"/>
    <w:rsid w:val="009E3A70"/>
    <w:pPr>
      <w:numPr>
        <w:numId w:val="53"/>
      </w:numPr>
    </w:pPr>
  </w:style>
  <w:style w:type="numbering" w:customStyle="1" w:styleId="611">
    <w:name w:val="Импортированный стиль 611"/>
    <w:rsid w:val="009E3A70"/>
    <w:pPr>
      <w:numPr>
        <w:numId w:val="54"/>
      </w:numPr>
    </w:pPr>
  </w:style>
  <w:style w:type="numbering" w:customStyle="1" w:styleId="711">
    <w:name w:val="Импортированный стиль 711"/>
    <w:rsid w:val="009E3A70"/>
    <w:pPr>
      <w:numPr>
        <w:numId w:val="55"/>
      </w:numPr>
    </w:pPr>
  </w:style>
  <w:style w:type="numbering" w:customStyle="1" w:styleId="811">
    <w:name w:val="Импортированный стиль 811"/>
    <w:rsid w:val="009E3A70"/>
    <w:pPr>
      <w:numPr>
        <w:numId w:val="56"/>
      </w:numPr>
    </w:pPr>
  </w:style>
  <w:style w:type="numbering" w:customStyle="1" w:styleId="911">
    <w:name w:val="Импортированный стиль 911"/>
    <w:rsid w:val="009E3A70"/>
    <w:pPr>
      <w:numPr>
        <w:numId w:val="57"/>
      </w:numPr>
    </w:pPr>
  </w:style>
  <w:style w:type="numbering" w:customStyle="1" w:styleId="1011">
    <w:name w:val="Импортированный стиль 1011"/>
    <w:rsid w:val="009E3A70"/>
    <w:pPr>
      <w:numPr>
        <w:numId w:val="58"/>
      </w:numPr>
    </w:pPr>
  </w:style>
  <w:style w:type="numbering" w:customStyle="1" w:styleId="1111">
    <w:name w:val="Импортированный стиль 1111"/>
    <w:rsid w:val="009E3A70"/>
    <w:pPr>
      <w:numPr>
        <w:numId w:val="59"/>
      </w:numPr>
    </w:pPr>
  </w:style>
  <w:style w:type="numbering" w:customStyle="1" w:styleId="1211">
    <w:name w:val="Импортированный стиль 1211"/>
    <w:rsid w:val="009E3A70"/>
    <w:pPr>
      <w:numPr>
        <w:numId w:val="135"/>
      </w:numPr>
    </w:pPr>
  </w:style>
  <w:style w:type="numbering" w:customStyle="1" w:styleId="1311">
    <w:name w:val="Импортированный стиль 1311"/>
    <w:rsid w:val="009E3A70"/>
    <w:pPr>
      <w:numPr>
        <w:numId w:val="61"/>
      </w:numPr>
    </w:pPr>
  </w:style>
  <w:style w:type="numbering" w:customStyle="1" w:styleId="1511">
    <w:name w:val="Импортированный стиль 1511"/>
    <w:rsid w:val="009E3A70"/>
    <w:pPr>
      <w:numPr>
        <w:numId w:val="136"/>
      </w:numPr>
    </w:pPr>
  </w:style>
  <w:style w:type="numbering" w:customStyle="1" w:styleId="1611">
    <w:name w:val="Импортированный стиль 1611"/>
    <w:rsid w:val="009E3A70"/>
    <w:pPr>
      <w:numPr>
        <w:numId w:val="137"/>
      </w:numPr>
    </w:pPr>
  </w:style>
  <w:style w:type="numbering" w:customStyle="1" w:styleId="1711">
    <w:name w:val="Импортированный стиль 1711"/>
    <w:rsid w:val="009E3A70"/>
    <w:pPr>
      <w:numPr>
        <w:numId w:val="138"/>
      </w:numPr>
    </w:pPr>
  </w:style>
  <w:style w:type="numbering" w:customStyle="1" w:styleId="1811">
    <w:name w:val="Импортированный стиль 1811"/>
    <w:rsid w:val="009E3A70"/>
    <w:pPr>
      <w:numPr>
        <w:numId w:val="139"/>
      </w:numPr>
    </w:pPr>
  </w:style>
  <w:style w:type="numbering" w:customStyle="1" w:styleId="1911">
    <w:name w:val="Импортированный стиль 1911"/>
    <w:rsid w:val="009E3A70"/>
    <w:pPr>
      <w:numPr>
        <w:numId w:val="154"/>
      </w:numPr>
    </w:pPr>
  </w:style>
  <w:style w:type="numbering" w:customStyle="1" w:styleId="2011">
    <w:name w:val="Импортированный стиль 2011"/>
    <w:rsid w:val="009E3A70"/>
    <w:pPr>
      <w:numPr>
        <w:numId w:val="140"/>
      </w:numPr>
    </w:pPr>
  </w:style>
  <w:style w:type="numbering" w:customStyle="1" w:styleId="2111">
    <w:name w:val="Импортированный стиль 2111"/>
    <w:rsid w:val="009E3A70"/>
    <w:pPr>
      <w:numPr>
        <w:numId w:val="141"/>
      </w:numPr>
    </w:pPr>
  </w:style>
  <w:style w:type="numbering" w:customStyle="1" w:styleId="2211">
    <w:name w:val="Импортированный стиль 2211"/>
    <w:rsid w:val="009E3A70"/>
    <w:pPr>
      <w:numPr>
        <w:numId w:val="69"/>
      </w:numPr>
    </w:pPr>
  </w:style>
  <w:style w:type="numbering" w:customStyle="1" w:styleId="2311">
    <w:name w:val="Импортированный стиль 2311"/>
    <w:rsid w:val="009E3A70"/>
    <w:pPr>
      <w:numPr>
        <w:numId w:val="142"/>
      </w:numPr>
    </w:pPr>
  </w:style>
  <w:style w:type="numbering" w:customStyle="1" w:styleId="2411">
    <w:name w:val="Импортированный стиль 2411"/>
    <w:rsid w:val="009E3A70"/>
    <w:pPr>
      <w:numPr>
        <w:numId w:val="143"/>
      </w:numPr>
    </w:pPr>
  </w:style>
  <w:style w:type="numbering" w:customStyle="1" w:styleId="2511">
    <w:name w:val="Импортированный стиль 2511"/>
    <w:rsid w:val="009E3A70"/>
    <w:pPr>
      <w:numPr>
        <w:numId w:val="72"/>
      </w:numPr>
    </w:pPr>
  </w:style>
  <w:style w:type="numbering" w:customStyle="1" w:styleId="2611">
    <w:name w:val="Импортированный стиль 2611"/>
    <w:rsid w:val="009E3A70"/>
    <w:pPr>
      <w:numPr>
        <w:numId w:val="144"/>
      </w:numPr>
    </w:pPr>
  </w:style>
  <w:style w:type="numbering" w:customStyle="1" w:styleId="2711">
    <w:name w:val="Импортированный стиль 2711"/>
    <w:rsid w:val="009E3A70"/>
    <w:pPr>
      <w:numPr>
        <w:numId w:val="74"/>
      </w:numPr>
    </w:pPr>
  </w:style>
  <w:style w:type="numbering" w:customStyle="1" w:styleId="2811">
    <w:name w:val="Импортированный стиль 2811"/>
    <w:rsid w:val="009E3A70"/>
    <w:pPr>
      <w:numPr>
        <w:numId w:val="75"/>
      </w:numPr>
    </w:pPr>
  </w:style>
  <w:style w:type="numbering" w:customStyle="1" w:styleId="2911">
    <w:name w:val="Импортированный стиль 2911"/>
    <w:rsid w:val="009E3A70"/>
    <w:pPr>
      <w:numPr>
        <w:numId w:val="76"/>
      </w:numPr>
    </w:pPr>
  </w:style>
  <w:style w:type="numbering" w:customStyle="1" w:styleId="3011">
    <w:name w:val="Импортированный стиль 3011"/>
    <w:rsid w:val="009E3A70"/>
    <w:pPr>
      <w:numPr>
        <w:numId w:val="77"/>
      </w:numPr>
    </w:pPr>
  </w:style>
  <w:style w:type="numbering" w:customStyle="1" w:styleId="31110">
    <w:name w:val="Импортированный стиль 3111"/>
    <w:rsid w:val="009E3A70"/>
  </w:style>
  <w:style w:type="numbering" w:customStyle="1" w:styleId="3211">
    <w:name w:val="Импортированный стиль 3211"/>
    <w:rsid w:val="009E3A70"/>
    <w:pPr>
      <w:numPr>
        <w:numId w:val="78"/>
      </w:numPr>
    </w:pPr>
  </w:style>
  <w:style w:type="numbering" w:customStyle="1" w:styleId="3311">
    <w:name w:val="Импортированный стиль 3311"/>
    <w:rsid w:val="009E3A70"/>
    <w:pPr>
      <w:numPr>
        <w:numId w:val="79"/>
      </w:numPr>
    </w:pPr>
  </w:style>
  <w:style w:type="numbering" w:customStyle="1" w:styleId="3411">
    <w:name w:val="Импортированный стиль 3411"/>
    <w:rsid w:val="009E3A70"/>
  </w:style>
  <w:style w:type="numbering" w:customStyle="1" w:styleId="3511">
    <w:name w:val="Импортированный стиль 3511"/>
    <w:rsid w:val="009E3A70"/>
    <w:pPr>
      <w:numPr>
        <w:numId w:val="150"/>
      </w:numPr>
    </w:pPr>
  </w:style>
  <w:style w:type="numbering" w:customStyle="1" w:styleId="3611">
    <w:name w:val="Импортированный стиль 3611"/>
    <w:rsid w:val="009E3A70"/>
  </w:style>
  <w:style w:type="numbering" w:customStyle="1" w:styleId="3711">
    <w:name w:val="Импортированный стиль 3711"/>
    <w:rsid w:val="009E3A70"/>
  </w:style>
  <w:style w:type="numbering" w:customStyle="1" w:styleId="4311">
    <w:name w:val="Импортированный стиль 4311"/>
    <w:rsid w:val="009E3A70"/>
    <w:pPr>
      <w:numPr>
        <w:numId w:val="153"/>
      </w:numPr>
    </w:pPr>
  </w:style>
  <w:style w:type="numbering" w:customStyle="1" w:styleId="4411">
    <w:name w:val="Импортированный стиль 4411"/>
    <w:rsid w:val="009E3A70"/>
  </w:style>
  <w:style w:type="numbering" w:customStyle="1" w:styleId="4511">
    <w:name w:val="Импортированный стиль 4511"/>
    <w:rsid w:val="009E3A70"/>
    <w:pPr>
      <w:numPr>
        <w:numId w:val="83"/>
      </w:numPr>
    </w:pPr>
  </w:style>
  <w:style w:type="character" w:customStyle="1" w:styleId="1fffffd">
    <w:name w:val="Название Знак1"/>
    <w:uiPriority w:val="10"/>
    <w:rsid w:val="009E3A70"/>
    <w:rPr>
      <w:rFonts w:ascii="Calibri Light" w:eastAsia="Times New Roman" w:hAnsi="Calibri Light" w:cs="Times New Roman"/>
      <w:spacing w:val="-10"/>
      <w:kern w:val="28"/>
      <w:sz w:val="56"/>
      <w:szCs w:val="56"/>
    </w:rPr>
  </w:style>
  <w:style w:type="paragraph" w:customStyle="1" w:styleId="msonormalmailrucssattributepostfix">
    <w:name w:val="msonormal_mailru_css_attribute_postfix"/>
    <w:basedOn w:val="ad"/>
    <w:rsid w:val="009E3A7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120">
    <w:name w:val="Импортированный стиль 3112"/>
    <w:rsid w:val="009E3A70"/>
  </w:style>
  <w:style w:type="numbering" w:customStyle="1" w:styleId="3113">
    <w:name w:val="Импортированный стиль 3113"/>
    <w:rsid w:val="009E3A70"/>
    <w:pPr>
      <w:numPr>
        <w:numId w:val="151"/>
      </w:numPr>
    </w:pPr>
  </w:style>
  <w:style w:type="numbering" w:customStyle="1" w:styleId="3412">
    <w:name w:val="Импортированный стиль 3412"/>
    <w:rsid w:val="009E3A70"/>
  </w:style>
  <w:style w:type="numbering" w:customStyle="1" w:styleId="3512">
    <w:name w:val="Импортированный стиль 3512"/>
    <w:rsid w:val="009E3A70"/>
    <w:pPr>
      <w:numPr>
        <w:numId w:val="94"/>
      </w:numPr>
    </w:pPr>
  </w:style>
  <w:style w:type="numbering" w:customStyle="1" w:styleId="3413">
    <w:name w:val="Импортированный стиль 3413"/>
    <w:rsid w:val="009E3A70"/>
  </w:style>
  <w:style w:type="numbering" w:customStyle="1" w:styleId="3612">
    <w:name w:val="Импортированный стиль 3612"/>
    <w:rsid w:val="009E3A70"/>
    <w:pPr>
      <w:numPr>
        <w:numId w:val="152"/>
      </w:numPr>
    </w:pPr>
  </w:style>
  <w:style w:type="numbering" w:customStyle="1" w:styleId="3414">
    <w:name w:val="Импортированный стиль 3414"/>
    <w:rsid w:val="009E3A70"/>
    <w:pPr>
      <w:numPr>
        <w:numId w:val="80"/>
      </w:numPr>
    </w:pPr>
  </w:style>
  <w:style w:type="numbering" w:customStyle="1" w:styleId="3712">
    <w:name w:val="Импортированный стиль 3712"/>
    <w:rsid w:val="009E3A70"/>
    <w:pPr>
      <w:numPr>
        <w:numId w:val="81"/>
      </w:numPr>
    </w:pPr>
  </w:style>
  <w:style w:type="numbering" w:customStyle="1" w:styleId="4412">
    <w:name w:val="Импортированный стиль 4412"/>
    <w:rsid w:val="009E3A70"/>
    <w:pPr>
      <w:numPr>
        <w:numId w:val="82"/>
      </w:numPr>
    </w:pPr>
  </w:style>
  <w:style w:type="numbering" w:customStyle="1" w:styleId="6a">
    <w:name w:val="Нет списка6"/>
    <w:next w:val="af0"/>
    <w:uiPriority w:val="99"/>
    <w:semiHidden/>
    <w:unhideWhenUsed/>
    <w:rsid w:val="009E3A70"/>
  </w:style>
  <w:style w:type="paragraph" w:customStyle="1" w:styleId="blocktext10">
    <w:name w:val="blocktext1"/>
    <w:basedOn w:val="ad"/>
    <w:rsid w:val="009E3A70"/>
    <w:pPr>
      <w:suppressAutoHyphens w:val="0"/>
      <w:spacing w:before="120" w:after="15"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9E3A70"/>
    <w:rPr>
      <w:b/>
      <w:i/>
    </w:rPr>
  </w:style>
  <w:style w:type="table" w:customStyle="1" w:styleId="6b">
    <w:name w:val="Сетка таблицы6"/>
    <w:basedOn w:val="af"/>
    <w:next w:val="affffff4"/>
    <w:uiPriority w:val="99"/>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 Style111"/>
    <w:rsid w:val="009E3A70"/>
    <w:rPr>
      <w:rFonts w:ascii="Times New Roman" w:hAnsi="Times New Roman" w:cs="Times New Roman"/>
      <w:sz w:val="22"/>
      <w:szCs w:val="22"/>
    </w:rPr>
  </w:style>
  <w:style w:type="paragraph" w:customStyle="1" w:styleId="Aieoiaio">
    <w:name w:val="Aieoiaio"/>
    <w:basedOn w:val="ad"/>
    <w:rsid w:val="009E3A70"/>
    <w:pPr>
      <w:suppressAutoHyphens w:val="0"/>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bCs/>
      <w:sz w:val="24"/>
      <w:lang w:eastAsia="ru-RU"/>
    </w:rPr>
  </w:style>
  <w:style w:type="paragraph" w:customStyle="1" w:styleId="Body">
    <w:name w:val="Body"/>
    <w:basedOn w:val="ad"/>
    <w:link w:val="Body0"/>
    <w:rsid w:val="009E3A70"/>
    <w:pPr>
      <w:suppressAutoHyphens w:val="0"/>
      <w:overflowPunct w:val="0"/>
      <w:autoSpaceDE w:val="0"/>
      <w:autoSpaceDN w:val="0"/>
      <w:adjustRightInd w:val="0"/>
      <w:spacing w:after="0" w:line="360" w:lineRule="atLeast"/>
      <w:ind w:left="284" w:firstLine="851"/>
      <w:jc w:val="both"/>
      <w:textAlignment w:val="baseline"/>
    </w:pPr>
    <w:rPr>
      <w:rFonts w:ascii="Pragmatica" w:eastAsia="Calibri" w:hAnsi="Pragmatica" w:cs="Times New Roman"/>
      <w:sz w:val="24"/>
      <w:szCs w:val="24"/>
    </w:rPr>
  </w:style>
  <w:style w:type="paragraph" w:customStyle="1" w:styleId="226">
    <w:name w:val="Заголовок 2.Б2"/>
    <w:basedOn w:val="ad"/>
    <w:next w:val="ad"/>
    <w:rsid w:val="009E3A70"/>
    <w:pPr>
      <w:keepNext/>
      <w:keepLines/>
      <w:widowControl w:val="0"/>
      <w:tabs>
        <w:tab w:val="left" w:pos="709"/>
      </w:tabs>
      <w:suppressAutoHyphens w:val="0"/>
      <w:spacing w:before="240" w:after="120" w:line="240" w:lineRule="auto"/>
      <w:outlineLvl w:val="1"/>
    </w:pPr>
    <w:rPr>
      <w:rFonts w:ascii="Times New Roman" w:eastAsia="Calibri" w:hAnsi="Times New Roman" w:cs="Times New Roman"/>
      <w:b/>
      <w:bCs/>
      <w:smallCaps/>
      <w:sz w:val="24"/>
      <w:lang w:eastAsia="ru-RU"/>
    </w:rPr>
  </w:style>
  <w:style w:type="paragraph" w:customStyle="1" w:styleId="2fffc">
    <w:name w:val="Обычный2"/>
    <w:rsid w:val="009E3A70"/>
    <w:pPr>
      <w:widowControl w:val="0"/>
      <w:ind w:firstLine="400"/>
      <w:jc w:val="both"/>
    </w:pPr>
    <w:rPr>
      <w:rFonts w:eastAsia="Calibri"/>
      <w:sz w:val="24"/>
    </w:rPr>
  </w:style>
  <w:style w:type="paragraph" w:customStyle="1" w:styleId="ab">
    <w:name w:val="АриалНум"/>
    <w:basedOn w:val="ad"/>
    <w:rsid w:val="009E3A70"/>
    <w:pPr>
      <w:numPr>
        <w:numId w:val="145"/>
      </w:numPr>
      <w:suppressAutoHyphens w:val="0"/>
      <w:spacing w:after="0" w:line="240" w:lineRule="auto"/>
      <w:jc w:val="both"/>
    </w:pPr>
    <w:rPr>
      <w:rFonts w:ascii="Arial" w:eastAsia="Calibri" w:hAnsi="Arial" w:cs="Arial"/>
      <w:sz w:val="24"/>
      <w:szCs w:val="24"/>
      <w:lang w:eastAsia="ru-RU"/>
    </w:rPr>
  </w:style>
  <w:style w:type="paragraph" w:customStyle="1" w:styleId="a5">
    <w:name w:val="АриалСписок"/>
    <w:basedOn w:val="ad"/>
    <w:rsid w:val="009E3A70"/>
    <w:pPr>
      <w:numPr>
        <w:numId w:val="146"/>
      </w:numPr>
      <w:suppressAutoHyphens w:val="0"/>
      <w:spacing w:after="0" w:line="240" w:lineRule="auto"/>
      <w:jc w:val="both"/>
    </w:pPr>
    <w:rPr>
      <w:rFonts w:ascii="Arial" w:eastAsia="Calibri" w:hAnsi="Arial" w:cs="Arial"/>
      <w:sz w:val="24"/>
      <w:szCs w:val="24"/>
      <w:lang w:eastAsia="ru-RU"/>
    </w:rPr>
  </w:style>
  <w:style w:type="paragraph" w:customStyle="1" w:styleId="BodyText24">
    <w:name w:val="Body Text 24"/>
    <w:basedOn w:val="ad"/>
    <w:rsid w:val="009E3A70"/>
    <w:pPr>
      <w:suppressAutoHyphens w:val="0"/>
      <w:spacing w:before="80" w:after="0" w:line="240" w:lineRule="auto"/>
      <w:ind w:left="113"/>
    </w:pPr>
    <w:rPr>
      <w:rFonts w:ascii="Times New Roman" w:eastAsia="Calibri" w:hAnsi="Times New Roman" w:cs="Times New Roman"/>
      <w:sz w:val="28"/>
      <w:szCs w:val="24"/>
      <w:lang w:eastAsia="ru-RU"/>
    </w:rPr>
  </w:style>
  <w:style w:type="paragraph" w:customStyle="1" w:styleId="BodyText22">
    <w:name w:val="Body Text 22"/>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5">
    <w:name w:val="Body Text 25"/>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BodyText213">
    <w:name w:val="Body Text 213"/>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8">
    <w:name w:val="Body Text 28"/>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caaieiaie51">
    <w:name w:val="caaieiaie 51"/>
    <w:basedOn w:val="ad"/>
    <w:next w:val="ad"/>
    <w:rsid w:val="009E3A70"/>
    <w:pPr>
      <w:keepNext/>
      <w:suppressAutoHyphens w:val="0"/>
      <w:spacing w:after="0" w:line="240" w:lineRule="auto"/>
      <w:jc w:val="center"/>
    </w:pPr>
    <w:rPr>
      <w:rFonts w:ascii="Times New Roman" w:eastAsia="Calibri" w:hAnsi="Times New Roman" w:cs="Times New Roman"/>
      <w:b/>
      <w:sz w:val="28"/>
      <w:szCs w:val="24"/>
      <w:lang w:eastAsia="ru-RU"/>
    </w:rPr>
  </w:style>
  <w:style w:type="paragraph" w:customStyle="1" w:styleId="affffffffffff3">
    <w:name w:val="текст сноски"/>
    <w:basedOn w:val="ad"/>
    <w:rsid w:val="009E3A70"/>
    <w:pPr>
      <w:widowControl w:val="0"/>
      <w:suppressAutoHyphens w:val="0"/>
      <w:spacing w:after="0" w:line="240" w:lineRule="auto"/>
    </w:pPr>
    <w:rPr>
      <w:rFonts w:ascii="Gelvetsky 12pt" w:eastAsia="Calibri" w:hAnsi="Gelvetsky 12pt" w:cs="Times New Roman"/>
      <w:sz w:val="24"/>
      <w:szCs w:val="24"/>
      <w:lang w:val="en-US" w:eastAsia="ru-RU"/>
    </w:rPr>
  </w:style>
  <w:style w:type="paragraph" w:customStyle="1" w:styleId="Normal-dog">
    <w:name w:val="Normal-dog"/>
    <w:rsid w:val="009E3A70"/>
    <w:pPr>
      <w:spacing w:before="60"/>
      <w:ind w:left="567" w:hanging="567"/>
      <w:jc w:val="both"/>
    </w:pPr>
    <w:rPr>
      <w:rFonts w:ascii="Courier" w:eastAsia="Calibri" w:hAnsi="Courier"/>
      <w:sz w:val="24"/>
      <w:lang w:val="en-US"/>
    </w:rPr>
  </w:style>
  <w:style w:type="paragraph" w:customStyle="1" w:styleId="doc">
    <w:name w:val="doc"/>
    <w:basedOn w:val="ad"/>
    <w:rsid w:val="009E3A70"/>
    <w:pPr>
      <w:suppressAutoHyphens w:val="0"/>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BodyText31">
    <w:name w:val="Body Text 31"/>
    <w:basedOn w:val="ad"/>
    <w:rsid w:val="009E3A70"/>
    <w:pPr>
      <w:widowControl w:val="0"/>
      <w:suppressAutoHyphens w:val="0"/>
      <w:overflowPunct w:val="0"/>
      <w:autoSpaceDE w:val="0"/>
      <w:autoSpaceDN w:val="0"/>
      <w:adjustRightInd w:val="0"/>
      <w:spacing w:after="0" w:line="360" w:lineRule="auto"/>
      <w:textAlignment w:val="baseline"/>
    </w:pPr>
    <w:rPr>
      <w:rFonts w:ascii="Arial" w:eastAsia="Calibri" w:hAnsi="Arial" w:cs="Times New Roman"/>
      <w:bCs/>
      <w:lang w:eastAsia="ru-RU"/>
    </w:rPr>
  </w:style>
  <w:style w:type="character" w:customStyle="1" w:styleId="affffffffffff4">
    <w:name w:val="Пункт Знак Знак"/>
    <w:rsid w:val="009E3A70"/>
    <w:rPr>
      <w:sz w:val="28"/>
      <w:lang w:val="ru-RU" w:eastAsia="ru-RU"/>
    </w:rPr>
  </w:style>
  <w:style w:type="paragraph" w:customStyle="1" w:styleId="-31">
    <w:name w:val="пункт-3"/>
    <w:basedOn w:val="ad"/>
    <w:rsid w:val="009E3A70"/>
    <w:pPr>
      <w:suppressAutoHyphens w:val="0"/>
      <w:spacing w:after="0" w:line="360" w:lineRule="auto"/>
      <w:jc w:val="both"/>
    </w:pPr>
    <w:rPr>
      <w:rFonts w:ascii="Times New Roman" w:eastAsia="Calibri" w:hAnsi="Times New Roman" w:cs="Times New Roman"/>
      <w:sz w:val="24"/>
      <w:szCs w:val="28"/>
      <w:lang w:eastAsia="ru-RU"/>
    </w:rPr>
  </w:style>
  <w:style w:type="paragraph" w:customStyle="1" w:styleId="-61">
    <w:name w:val="пункт-6"/>
    <w:basedOn w:val="ad"/>
    <w:rsid w:val="009E3A70"/>
    <w:pPr>
      <w:tabs>
        <w:tab w:val="num" w:pos="1985"/>
      </w:tabs>
      <w:suppressAutoHyphens w:val="0"/>
      <w:spacing w:after="0" w:line="360" w:lineRule="auto"/>
      <w:ind w:left="1985" w:hanging="567"/>
      <w:jc w:val="both"/>
    </w:pPr>
    <w:rPr>
      <w:rFonts w:ascii="Times New Roman" w:eastAsia="Calibri" w:hAnsi="Times New Roman" w:cs="Times New Roman"/>
      <w:sz w:val="24"/>
      <w:szCs w:val="28"/>
      <w:lang w:eastAsia="ru-RU"/>
    </w:rPr>
  </w:style>
  <w:style w:type="paragraph" w:customStyle="1" w:styleId="1fffffe">
    <w:name w:val="Знак Знак Знак1 Знак Знак Знак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p4">
    <w:name w:val="p4"/>
    <w:basedOn w:val="ad"/>
    <w:rsid w:val="009E3A70"/>
    <w:pPr>
      <w:widowControl w:val="0"/>
      <w:tabs>
        <w:tab w:val="left" w:pos="2386"/>
        <w:tab w:val="left" w:pos="2613"/>
      </w:tabs>
      <w:spacing w:after="0" w:line="277" w:lineRule="atLeast"/>
      <w:ind w:left="1173" w:hanging="2612"/>
      <w:jc w:val="both"/>
    </w:pPr>
    <w:rPr>
      <w:rFonts w:ascii="Times New Roman" w:eastAsia="Calibri" w:hAnsi="Times New Roman" w:cs="Times New Roman"/>
      <w:sz w:val="24"/>
      <w:szCs w:val="24"/>
      <w:lang w:eastAsia="ar-SA"/>
    </w:rPr>
  </w:style>
  <w:style w:type="paragraph" w:customStyle="1" w:styleId="affffffffffff5">
    <w:name w:val="Заголовок формы"/>
    <w:basedOn w:val="ad"/>
    <w:rsid w:val="009E3A70"/>
    <w:pPr>
      <w:keepNext/>
      <w:spacing w:before="360" w:after="240" w:line="240" w:lineRule="auto"/>
      <w:jc w:val="center"/>
    </w:pPr>
    <w:rPr>
      <w:rFonts w:ascii="Times New Roman" w:eastAsia="Calibri" w:hAnsi="Times New Roman" w:cs="Times New Roman"/>
      <w:b/>
      <w:caps/>
      <w:sz w:val="24"/>
      <w:szCs w:val="28"/>
      <w:lang w:eastAsia="ru-RU"/>
    </w:rPr>
  </w:style>
  <w:style w:type="paragraph" w:customStyle="1" w:styleId="-50">
    <w:name w:val="пункт-5"/>
    <w:basedOn w:val="ad"/>
    <w:rsid w:val="009E3A70"/>
    <w:pPr>
      <w:tabs>
        <w:tab w:val="num" w:pos="1418"/>
      </w:tabs>
      <w:suppressAutoHyphens w:val="0"/>
      <w:spacing w:after="0" w:line="360" w:lineRule="auto"/>
      <w:ind w:left="1418" w:hanging="1418"/>
      <w:jc w:val="both"/>
    </w:pPr>
    <w:rPr>
      <w:rFonts w:ascii="Times New Roman" w:eastAsia="Calibri" w:hAnsi="Times New Roman" w:cs="Times New Roman"/>
      <w:sz w:val="24"/>
      <w:szCs w:val="28"/>
      <w:lang w:eastAsia="ru-RU"/>
    </w:rPr>
  </w:style>
  <w:style w:type="paragraph" w:customStyle="1" w:styleId="-32">
    <w:name w:val="подзаголовок-3"/>
    <w:basedOn w:val="-31"/>
    <w:rsid w:val="009E3A70"/>
    <w:pPr>
      <w:keepNext/>
      <w:tabs>
        <w:tab w:val="num" w:pos="1134"/>
      </w:tabs>
      <w:suppressAutoHyphens/>
      <w:spacing w:before="240" w:after="120" w:line="240" w:lineRule="auto"/>
      <w:ind w:left="1134" w:hanging="1134"/>
      <w:outlineLvl w:val="2"/>
    </w:pPr>
    <w:rPr>
      <w:b/>
    </w:rPr>
  </w:style>
  <w:style w:type="paragraph" w:customStyle="1" w:styleId="-a">
    <w:name w:val="Контракт-подраздел"/>
    <w:basedOn w:val="-"/>
    <w:rsid w:val="009E3A70"/>
    <w:pPr>
      <w:keepNext/>
      <w:tabs>
        <w:tab w:val="clear" w:pos="680"/>
        <w:tab w:val="clear" w:pos="1492"/>
        <w:tab w:val="num" w:pos="851"/>
        <w:tab w:val="left" w:pos="1134"/>
      </w:tabs>
      <w:spacing w:before="240" w:after="120" w:line="360" w:lineRule="auto"/>
      <w:ind w:left="851" w:hanging="851"/>
      <w:outlineLvl w:val="4"/>
    </w:pPr>
    <w:rPr>
      <w:rFonts w:eastAsia="Calibri"/>
      <w:b/>
      <w:szCs w:val="28"/>
    </w:rPr>
  </w:style>
  <w:style w:type="paragraph" w:customStyle="1" w:styleId="-41">
    <w:name w:val="подзаголовок-4"/>
    <w:basedOn w:val="-4"/>
    <w:rsid w:val="009E3A70"/>
    <w:pPr>
      <w:keepNext/>
      <w:numPr>
        <w:ilvl w:val="0"/>
        <w:numId w:val="0"/>
      </w:numPr>
      <w:suppressAutoHyphens/>
      <w:spacing w:before="240" w:after="120" w:line="240" w:lineRule="auto"/>
      <w:outlineLvl w:val="3"/>
    </w:pPr>
    <w:rPr>
      <w:rFonts w:eastAsia="Calibri"/>
      <w:b/>
      <w:kern w:val="36"/>
      <w:szCs w:val="28"/>
    </w:rPr>
  </w:style>
  <w:style w:type="paragraph" w:customStyle="1" w:styleId="-70">
    <w:name w:val="пункт-7"/>
    <w:basedOn w:val="ad"/>
    <w:rsid w:val="009E3A70"/>
    <w:pPr>
      <w:tabs>
        <w:tab w:val="num" w:pos="2552"/>
      </w:tabs>
      <w:suppressAutoHyphens w:val="0"/>
      <w:spacing w:after="0" w:line="360" w:lineRule="auto"/>
      <w:ind w:left="2552" w:hanging="567"/>
      <w:jc w:val="both"/>
    </w:pPr>
    <w:rPr>
      <w:rFonts w:ascii="Times New Roman" w:eastAsia="Calibri" w:hAnsi="Times New Roman" w:cs="Times New Roman"/>
      <w:sz w:val="24"/>
      <w:szCs w:val="28"/>
      <w:lang w:eastAsia="ru-RU"/>
    </w:rPr>
  </w:style>
  <w:style w:type="character" w:customStyle="1" w:styleId="affffffffffff6">
    <w:name w:val="замена"/>
    <w:rsid w:val="009E3A70"/>
    <w:rPr>
      <w:b/>
      <w:i/>
      <w:shd w:val="clear" w:color="auto" w:fill="FFCC99"/>
    </w:rPr>
  </w:style>
  <w:style w:type="paragraph" w:customStyle="1" w:styleId="affffffffffff7">
    <w:name w:val="Знак Знак Знак Знак Знак Знак"/>
    <w:basedOn w:val="ad"/>
    <w:next w:val="1"/>
    <w:rsid w:val="009E3A70"/>
    <w:pPr>
      <w:suppressAutoHyphens w:val="0"/>
      <w:spacing w:line="240" w:lineRule="exact"/>
      <w:jc w:val="both"/>
    </w:pPr>
    <w:rPr>
      <w:rFonts w:ascii="Verdana" w:eastAsia="Calibri" w:hAnsi="Verdana" w:cs="Times New Roman"/>
      <w:sz w:val="24"/>
      <w:szCs w:val="24"/>
      <w:lang w:val="en-US" w:eastAsia="en-US"/>
    </w:rPr>
  </w:style>
  <w:style w:type="paragraph" w:customStyle="1" w:styleId="affffffffffff8">
    <w:name w:val="Марк список"/>
    <w:basedOn w:val="ad"/>
    <w:rsid w:val="009E3A70"/>
    <w:pPr>
      <w:tabs>
        <w:tab w:val="num" w:pos="360"/>
      </w:tabs>
      <w:suppressAutoHyphens w:val="0"/>
      <w:spacing w:after="140" w:line="240" w:lineRule="auto"/>
      <w:ind w:left="360" w:hanging="360"/>
      <w:jc w:val="both"/>
    </w:pPr>
    <w:rPr>
      <w:rFonts w:ascii="Times New Roman" w:eastAsia="Calibri" w:hAnsi="Times New Roman" w:cs="Times New Roman"/>
      <w:szCs w:val="24"/>
      <w:lang w:eastAsia="ru-RU"/>
    </w:rPr>
  </w:style>
  <w:style w:type="paragraph" w:customStyle="1" w:styleId="3ff8">
    <w:name w:val="заголовок 3"/>
    <w:basedOn w:val="ad"/>
    <w:next w:val="ad"/>
    <w:rsid w:val="009E3A70"/>
    <w:pPr>
      <w:keepNext/>
      <w:widowControl w:val="0"/>
      <w:suppressAutoHyphens w:val="0"/>
      <w:overflowPunct w:val="0"/>
      <w:autoSpaceDE w:val="0"/>
      <w:autoSpaceDN w:val="0"/>
      <w:adjustRightInd w:val="0"/>
      <w:spacing w:before="240" w:after="60" w:line="240" w:lineRule="auto"/>
      <w:ind w:left="1388" w:hanging="708"/>
      <w:jc w:val="both"/>
      <w:textAlignment w:val="baseline"/>
    </w:pPr>
    <w:rPr>
      <w:rFonts w:ascii="Arial" w:eastAsia="Calibri" w:hAnsi="Arial" w:cs="Times New Roman"/>
      <w:sz w:val="24"/>
      <w:szCs w:val="24"/>
      <w:lang w:eastAsia="ru-RU"/>
    </w:rPr>
  </w:style>
  <w:style w:type="paragraph" w:customStyle="1" w:styleId="affffffffffff9">
    <w:name w:val="текст примечания"/>
    <w:basedOn w:val="ad"/>
    <w:rsid w:val="009E3A70"/>
    <w:pPr>
      <w:widowControl w:val="0"/>
      <w:suppressAutoHyphens w:val="0"/>
      <w:overflowPunct w:val="0"/>
      <w:autoSpaceDE w:val="0"/>
      <w:autoSpaceDN w:val="0"/>
      <w:adjustRightInd w:val="0"/>
      <w:spacing w:after="0" w:line="240" w:lineRule="auto"/>
      <w:ind w:firstLine="284"/>
      <w:jc w:val="both"/>
      <w:textAlignment w:val="baseline"/>
    </w:pPr>
    <w:rPr>
      <w:rFonts w:ascii="Times New Roman" w:eastAsia="Calibri" w:hAnsi="Times New Roman" w:cs="Times New Roman"/>
      <w:sz w:val="24"/>
      <w:szCs w:val="24"/>
      <w:lang w:eastAsia="ru-RU"/>
    </w:rPr>
  </w:style>
  <w:style w:type="paragraph" w:customStyle="1" w:styleId="affffffffffffa">
    <w:name w:val="Маркирование"/>
    <w:basedOn w:val="afffffff3"/>
    <w:rsid w:val="009E3A70"/>
    <w:pPr>
      <w:tabs>
        <w:tab w:val="clear" w:pos="283"/>
        <w:tab w:val="num" w:pos="660"/>
      </w:tabs>
      <w:suppressAutoHyphens w:val="0"/>
      <w:spacing w:line="360" w:lineRule="auto"/>
      <w:ind w:left="660" w:hanging="660"/>
    </w:pPr>
    <w:rPr>
      <w:rFonts w:eastAsia="Calibri" w:cs="Times New Roman"/>
      <w:sz w:val="24"/>
      <w:szCs w:val="24"/>
      <w:lang w:eastAsia="ru-RU"/>
    </w:rPr>
  </w:style>
  <w:style w:type="paragraph" w:customStyle="1" w:styleId="affffffffffffb">
    <w:name w:val="Ñòèëü íà÷àëî"/>
    <w:basedOn w:val="ad"/>
    <w:rsid w:val="009E3A70"/>
    <w:pPr>
      <w:suppressAutoHyphens w:val="0"/>
      <w:spacing w:after="0" w:line="264" w:lineRule="auto"/>
    </w:pPr>
    <w:rPr>
      <w:rFonts w:ascii="Times New Roman" w:eastAsia="Calibri" w:hAnsi="Times New Roman" w:cs="Times New Roman"/>
      <w:sz w:val="28"/>
      <w:szCs w:val="24"/>
      <w:lang w:eastAsia="ru-RU"/>
    </w:rPr>
  </w:style>
  <w:style w:type="paragraph" w:customStyle="1" w:styleId="affffffffffffc">
    <w:name w:val="Дашков"/>
    <w:basedOn w:val="ad"/>
    <w:rsid w:val="009E3A70"/>
    <w:pPr>
      <w:keepNext/>
      <w:keepLines/>
      <w:tabs>
        <w:tab w:val="left" w:pos="-720"/>
      </w:tabs>
      <w:spacing w:after="0" w:line="240" w:lineRule="auto"/>
      <w:ind w:firstLine="720"/>
      <w:jc w:val="both"/>
    </w:pPr>
    <w:rPr>
      <w:rFonts w:ascii="Times New Roman" w:eastAsia="Calibri" w:hAnsi="Times New Roman" w:cs="Times New Roman"/>
      <w:sz w:val="24"/>
      <w:szCs w:val="24"/>
      <w:lang w:val="en-US" w:eastAsia="ru-RU"/>
    </w:rPr>
  </w:style>
  <w:style w:type="paragraph" w:customStyle="1" w:styleId="affffffffffffd">
    <w:name w:val="Абзац нумеров"/>
    <w:basedOn w:val="ad"/>
    <w:rsid w:val="009E3A70"/>
    <w:pPr>
      <w:tabs>
        <w:tab w:val="num" w:pos="576"/>
      </w:tabs>
      <w:suppressAutoHyphens w:val="0"/>
      <w:spacing w:after="120" w:line="288" w:lineRule="auto"/>
      <w:ind w:left="576" w:hanging="576"/>
      <w:jc w:val="both"/>
    </w:pPr>
    <w:rPr>
      <w:rFonts w:ascii="Times New Roman" w:eastAsia="Calibri" w:hAnsi="Times New Roman" w:cs="Times New Roman"/>
      <w:sz w:val="28"/>
      <w:szCs w:val="28"/>
      <w:lang w:eastAsia="ru-RU"/>
    </w:rPr>
  </w:style>
  <w:style w:type="paragraph" w:customStyle="1" w:styleId="Iniiaiieoaeno0">
    <w:name w:val="!Iniiaiie oaeno"/>
    <w:basedOn w:val="ad"/>
    <w:rsid w:val="009E3A70"/>
    <w:pPr>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a8">
    <w:name w:val="буквы"/>
    <w:basedOn w:val="ad"/>
    <w:rsid w:val="009E3A70"/>
    <w:pPr>
      <w:numPr>
        <w:numId w:val="147"/>
      </w:numPr>
      <w:suppressAutoHyphens w:val="0"/>
      <w:spacing w:after="0" w:line="360" w:lineRule="auto"/>
      <w:jc w:val="both"/>
    </w:pPr>
    <w:rPr>
      <w:rFonts w:ascii="Times New Roman" w:eastAsia="Calibri" w:hAnsi="Times New Roman" w:cs="Times New Roman"/>
      <w:sz w:val="28"/>
      <w:szCs w:val="24"/>
      <w:lang w:eastAsia="ru-RU"/>
    </w:rPr>
  </w:style>
  <w:style w:type="character" w:customStyle="1" w:styleId="affffffffffffe">
    <w:name w:val="Ариал Знак"/>
    <w:locked/>
    <w:rsid w:val="009E3A70"/>
    <w:rPr>
      <w:rFonts w:ascii="Arial" w:hAnsi="Arial"/>
      <w:sz w:val="24"/>
      <w:lang w:val="ru-RU" w:eastAsia="ru-RU"/>
    </w:rPr>
  </w:style>
  <w:style w:type="paragraph" w:customStyle="1" w:styleId="afffffffffffff">
    <w:name w:val="Стадия_кр"/>
    <w:basedOn w:val="ad"/>
    <w:next w:val="ad"/>
    <w:rsid w:val="009E3A70"/>
    <w:pPr>
      <w:suppressAutoHyphens w:val="0"/>
      <w:spacing w:after="0" w:line="240" w:lineRule="auto"/>
      <w:jc w:val="center"/>
    </w:pPr>
    <w:rPr>
      <w:rFonts w:ascii="Times New Roman" w:eastAsia="Calibri" w:hAnsi="Times New Roman" w:cs="Times New Roman"/>
      <w:sz w:val="24"/>
      <w:szCs w:val="24"/>
      <w:lang w:eastAsia="ru-RU"/>
    </w:rPr>
  </w:style>
  <w:style w:type="paragraph" w:customStyle="1" w:styleId="afffffffffffff0">
    <w:name w:val="перечень"/>
    <w:basedOn w:val="ad"/>
    <w:rsid w:val="009E3A70"/>
    <w:pPr>
      <w:tabs>
        <w:tab w:val="num" w:pos="417"/>
        <w:tab w:val="left" w:pos="619"/>
        <w:tab w:val="left" w:pos="1276"/>
      </w:tabs>
      <w:suppressAutoHyphens w:val="0"/>
      <w:spacing w:after="0" w:line="240" w:lineRule="auto"/>
      <w:ind w:left="619" w:right="57" w:hanging="238"/>
    </w:pPr>
    <w:rPr>
      <w:rFonts w:ascii="Times New Roman" w:eastAsia="Calibri" w:hAnsi="Times New Roman" w:cs="Times New Roman"/>
      <w:sz w:val="24"/>
      <w:szCs w:val="24"/>
      <w:lang w:eastAsia="ru-RU"/>
    </w:rPr>
  </w:style>
  <w:style w:type="paragraph" w:customStyle="1" w:styleId="Arial11pt095">
    <w:name w:val="Стиль Arial 11 pt по ширине Первая строка:  095 см Междустр.ин..."/>
    <w:basedOn w:val="ad"/>
    <w:autoRedefine/>
    <w:rsid w:val="009E3A70"/>
    <w:pPr>
      <w:suppressAutoHyphens w:val="0"/>
      <w:spacing w:after="0" w:line="240" w:lineRule="auto"/>
      <w:ind w:firstLine="539"/>
      <w:jc w:val="both"/>
    </w:pPr>
    <w:rPr>
      <w:rFonts w:ascii="Arial" w:eastAsia="Calibri" w:hAnsi="Arial" w:cs="Arial"/>
      <w:b/>
      <w:bCs/>
      <w:i/>
      <w:iCs/>
      <w:color w:val="000000"/>
      <w:szCs w:val="24"/>
      <w:lang w:eastAsia="ru-RU"/>
    </w:rPr>
  </w:style>
  <w:style w:type="paragraph" w:customStyle="1" w:styleId="caaieiaie4">
    <w:name w:val="caaieiaie 4"/>
    <w:basedOn w:val="ad"/>
    <w:next w:val="ad"/>
    <w:rsid w:val="009E3A70"/>
    <w:pPr>
      <w:keepNext/>
      <w:suppressAutoHyphens w:val="0"/>
      <w:spacing w:after="0" w:line="240" w:lineRule="auto"/>
      <w:jc w:val="center"/>
    </w:pPr>
    <w:rPr>
      <w:rFonts w:ascii="Times New Roman" w:eastAsia="Calibri" w:hAnsi="Times New Roman" w:cs="Times New Roman"/>
      <w:b/>
      <w:bCs/>
      <w:sz w:val="24"/>
      <w:szCs w:val="24"/>
      <w:lang w:eastAsia="ru-RU"/>
    </w:rPr>
  </w:style>
  <w:style w:type="paragraph" w:customStyle="1" w:styleId="21f3">
    <w:name w:val="заголовок 21"/>
    <w:basedOn w:val="ad"/>
    <w:next w:val="ad"/>
    <w:rsid w:val="009E3A70"/>
    <w:pPr>
      <w:keepNext/>
      <w:widowControl w:val="0"/>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Textkorper">
    <w:name w:val="Textkorper"/>
    <w:basedOn w:val="ad"/>
    <w:rsid w:val="009E3A70"/>
    <w:pPr>
      <w:suppressAutoHyphens w:val="0"/>
      <w:spacing w:after="0" w:line="240" w:lineRule="auto"/>
    </w:pPr>
    <w:rPr>
      <w:rFonts w:ascii="Arial" w:eastAsia="Calibri" w:hAnsi="Arial" w:cs="Times New Roman"/>
      <w:szCs w:val="24"/>
      <w:lang w:eastAsia="ru-RU"/>
    </w:rPr>
  </w:style>
  <w:style w:type="paragraph" w:customStyle="1" w:styleId="BodyText27">
    <w:name w:val="Body Text 27"/>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222">
    <w:name w:val="Body Text 222"/>
    <w:basedOn w:val="ad"/>
    <w:rsid w:val="009E3A70"/>
    <w:pPr>
      <w:suppressAutoHyphens w:val="0"/>
      <w:overflowPunct w:val="0"/>
      <w:autoSpaceDE w:val="0"/>
      <w:autoSpaceDN w:val="0"/>
      <w:adjustRightInd w:val="0"/>
      <w:spacing w:after="0" w:line="240" w:lineRule="auto"/>
      <w:ind w:firstLine="709"/>
      <w:jc w:val="both"/>
      <w:textAlignment w:val="baseline"/>
    </w:pPr>
    <w:rPr>
      <w:rFonts w:ascii="Arial" w:eastAsia="Calibri" w:hAnsi="Arial" w:cs="Times New Roman"/>
      <w:sz w:val="24"/>
      <w:szCs w:val="24"/>
      <w:lang w:eastAsia="ru-RU"/>
    </w:rPr>
  </w:style>
  <w:style w:type="paragraph" w:customStyle="1" w:styleId="BodyText221">
    <w:name w:val="Body Text 221"/>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Indent38">
    <w:name w:val="Body Text Indent 38"/>
    <w:basedOn w:val="ad"/>
    <w:rsid w:val="009E3A70"/>
    <w:pPr>
      <w:suppressAutoHyphens w:val="0"/>
      <w:overflowPunct w:val="0"/>
      <w:autoSpaceDE w:val="0"/>
      <w:autoSpaceDN w:val="0"/>
      <w:adjustRightInd w:val="0"/>
      <w:spacing w:after="0" w:line="240" w:lineRule="auto"/>
      <w:ind w:left="576"/>
      <w:jc w:val="both"/>
      <w:textAlignment w:val="baseline"/>
    </w:pPr>
    <w:rPr>
      <w:rFonts w:ascii="Times New Roman" w:eastAsia="Calibri" w:hAnsi="Times New Roman" w:cs="Times New Roman"/>
      <w:sz w:val="24"/>
      <w:szCs w:val="24"/>
      <w:lang w:eastAsia="ru-RU"/>
    </w:rPr>
  </w:style>
  <w:style w:type="paragraph" w:customStyle="1" w:styleId="caaieiaie21">
    <w:name w:val="caaieiaie 21"/>
    <w:basedOn w:val="ad"/>
    <w:next w:val="ad"/>
    <w:rsid w:val="009E3A70"/>
    <w:pPr>
      <w:keepNext/>
      <w:widowControl w:val="0"/>
      <w:suppressAutoHyphens w:val="0"/>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4"/>
      <w:szCs w:val="24"/>
      <w:lang w:eastAsia="ru-RU"/>
    </w:rPr>
  </w:style>
  <w:style w:type="paragraph" w:customStyle="1" w:styleId="afffffffffffff1">
    <w:name w:val="Переменные"/>
    <w:basedOn w:val="afff5"/>
    <w:rsid w:val="009E3A70"/>
    <w:pPr>
      <w:widowControl w:val="0"/>
      <w:tabs>
        <w:tab w:val="left" w:pos="482"/>
      </w:tabs>
      <w:suppressAutoHyphens w:val="0"/>
      <w:adjustRightInd w:val="0"/>
      <w:spacing w:before="0" w:after="0" w:line="336" w:lineRule="auto"/>
      <w:ind w:left="482" w:hanging="482"/>
      <w:textAlignment w:val="baseline"/>
    </w:pPr>
    <w:rPr>
      <w:rFonts w:ascii="Times New Roman" w:eastAsia="Calibri" w:hAnsi="Times New Roman"/>
      <w:bCs/>
      <w:sz w:val="22"/>
      <w:szCs w:val="22"/>
      <w:lang w:eastAsia="ru-RU"/>
    </w:rPr>
  </w:style>
  <w:style w:type="paragraph" w:customStyle="1" w:styleId="afffffffffffff2">
    <w:name w:val="Формула"/>
    <w:basedOn w:val="afff5"/>
    <w:rsid w:val="009E3A70"/>
    <w:pPr>
      <w:widowControl w:val="0"/>
      <w:tabs>
        <w:tab w:val="center" w:pos="4536"/>
        <w:tab w:val="right" w:pos="9356"/>
      </w:tabs>
      <w:suppressAutoHyphens w:val="0"/>
      <w:adjustRightInd w:val="0"/>
      <w:spacing w:before="0" w:after="0" w:line="336" w:lineRule="auto"/>
      <w:textAlignment w:val="baseline"/>
    </w:pPr>
    <w:rPr>
      <w:rFonts w:ascii="Times New Roman" w:eastAsia="Calibri" w:hAnsi="Times New Roman"/>
      <w:bCs/>
      <w:sz w:val="22"/>
      <w:szCs w:val="22"/>
      <w:lang w:eastAsia="ru-RU"/>
    </w:rPr>
  </w:style>
  <w:style w:type="paragraph" w:customStyle="1" w:styleId="afffffffffffff3">
    <w:name w:val="Чертежный"/>
    <w:rsid w:val="009E3A70"/>
    <w:pPr>
      <w:jc w:val="both"/>
    </w:pPr>
    <w:rPr>
      <w:rFonts w:ascii="ISOCPEUR" w:eastAsia="Calibri" w:hAnsi="ISOCPEUR"/>
      <w:i/>
      <w:sz w:val="28"/>
      <w:lang w:val="uk-UA"/>
    </w:rPr>
  </w:style>
  <w:style w:type="paragraph" w:customStyle="1" w:styleId="afffffffffffff4">
    <w:name w:val="Листинг программы"/>
    <w:rsid w:val="009E3A70"/>
    <w:pPr>
      <w:suppressAutoHyphens/>
    </w:pPr>
    <w:rPr>
      <w:rFonts w:eastAsia="Calibri"/>
      <w:noProof/>
    </w:rPr>
  </w:style>
  <w:style w:type="character" w:customStyle="1" w:styleId="WW8Num52z0">
    <w:name w:val="WW8Num52z0"/>
    <w:rsid w:val="009E3A70"/>
    <w:rPr>
      <w:rFonts w:ascii="StarSymbol" w:eastAsia="StarSymbol"/>
    </w:rPr>
  </w:style>
  <w:style w:type="character" w:customStyle="1" w:styleId="WW8Num51z0">
    <w:name w:val="WW8Num51z0"/>
    <w:rsid w:val="009E3A70"/>
    <w:rPr>
      <w:rFonts w:ascii="Symbol" w:hAnsi="Symbol"/>
    </w:rPr>
  </w:style>
  <w:style w:type="character" w:customStyle="1" w:styleId="WW8Num23z3">
    <w:name w:val="WW8Num23z3"/>
    <w:rsid w:val="009E3A70"/>
    <w:rPr>
      <w:rFonts w:ascii="Symbol" w:hAnsi="Symbol"/>
    </w:rPr>
  </w:style>
  <w:style w:type="paragraph" w:customStyle="1" w:styleId="DefaultParagraphFontParaCharChar0">
    <w:name w:val="Default Paragraph Font Para Char Char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142">
    <w:name w:val="Таблица 14(моя)"/>
    <w:basedOn w:val="ad"/>
    <w:rsid w:val="009E3A70"/>
    <w:pPr>
      <w:suppressAutoHyphens w:val="0"/>
      <w:spacing w:after="0" w:line="240" w:lineRule="auto"/>
      <w:ind w:left="57" w:right="113"/>
      <w:jc w:val="both"/>
    </w:pPr>
    <w:rPr>
      <w:rFonts w:ascii="Arial" w:eastAsia="Calibri" w:hAnsi="Arial" w:cs="Times New Roman"/>
      <w:color w:val="000000"/>
      <w:szCs w:val="28"/>
      <w:lang w:eastAsia="ru-RU"/>
    </w:rPr>
  </w:style>
  <w:style w:type="paragraph" w:customStyle="1" w:styleId="TR1">
    <w:name w:val="TR1"/>
    <w:basedOn w:val="ad"/>
    <w:rsid w:val="009E3A70"/>
    <w:pPr>
      <w:tabs>
        <w:tab w:val="left" w:pos="1304"/>
      </w:tabs>
      <w:suppressAutoHyphens w:val="0"/>
      <w:spacing w:before="120" w:after="120" w:line="360" w:lineRule="auto"/>
      <w:ind w:left="284" w:right="284" w:firstLine="720"/>
    </w:pPr>
    <w:rPr>
      <w:rFonts w:ascii="Times New Roman" w:eastAsia="MS Mincho" w:hAnsi="Times New Roman" w:cs="Times New Roman"/>
      <w:b/>
      <w:sz w:val="24"/>
      <w:szCs w:val="24"/>
      <w:lang w:eastAsia="ru-RU"/>
    </w:rPr>
  </w:style>
  <w:style w:type="paragraph" w:customStyle="1" w:styleId="CommentSubject1">
    <w:name w:val="Comment Subject1"/>
    <w:basedOn w:val="aff5"/>
    <w:next w:val="aff5"/>
    <w:semiHidden/>
    <w:rsid w:val="009E3A70"/>
    <w:pPr>
      <w:spacing w:before="0" w:after="0"/>
      <w:ind w:firstLine="0"/>
      <w:jc w:val="left"/>
    </w:pPr>
    <w:rPr>
      <w:rFonts w:eastAsia="Calibri"/>
      <w:b/>
      <w:bCs/>
      <w:sz w:val="24"/>
      <w:szCs w:val="24"/>
    </w:rPr>
  </w:style>
  <w:style w:type="paragraph" w:customStyle="1" w:styleId="afffffffffffff5">
    <w:name w:val="Р"/>
    <w:basedOn w:val="ad"/>
    <w:semiHidden/>
    <w:rsid w:val="009E3A70"/>
    <w:pPr>
      <w:suppressAutoHyphens w:val="0"/>
      <w:spacing w:after="0" w:line="240" w:lineRule="auto"/>
    </w:pPr>
    <w:rPr>
      <w:rFonts w:ascii="Arial" w:eastAsia="Calibri" w:hAnsi="Arial" w:cs="Times New Roman"/>
      <w:b/>
      <w:sz w:val="24"/>
      <w:szCs w:val="24"/>
      <w:lang w:eastAsia="ru-RU"/>
    </w:rPr>
  </w:style>
  <w:style w:type="character" w:customStyle="1" w:styleId="big1">
    <w:name w:val="big1"/>
    <w:rsid w:val="009E3A70"/>
    <w:rPr>
      <w:rFonts w:ascii="Arial" w:hAnsi="Arial"/>
      <w:sz w:val="23"/>
    </w:rPr>
  </w:style>
  <w:style w:type="paragraph" w:customStyle="1" w:styleId="n6b9d9e8">
    <w:name w:val="n6ъb9d9e8тата"/>
    <w:basedOn w:val="ad"/>
    <w:rsid w:val="009E3A70"/>
    <w:pPr>
      <w:keepNext/>
      <w:widowControl w:val="0"/>
      <w:suppressAutoHyphens w:val="0"/>
      <w:spacing w:after="0" w:line="360" w:lineRule="auto"/>
      <w:ind w:left="1134" w:right="1134"/>
      <w:jc w:val="both"/>
    </w:pPr>
    <w:rPr>
      <w:rFonts w:ascii="Times New Roman" w:eastAsia="Calibri" w:hAnsi="Times New Roman" w:cs="Times New Roman"/>
      <w:sz w:val="36"/>
      <w:szCs w:val="24"/>
      <w:lang w:eastAsia="ru-RU"/>
    </w:rPr>
  </w:style>
  <w:style w:type="paragraph" w:customStyle="1" w:styleId="2fffd">
    <w:name w:val="заголовок 2"/>
    <w:basedOn w:val="ad"/>
    <w:next w:val="ad"/>
    <w:rsid w:val="009E3A70"/>
    <w:pPr>
      <w:keepNext/>
      <w:widowControl w:val="0"/>
      <w:suppressAutoHyphens w:val="0"/>
      <w:spacing w:before="240" w:after="60" w:line="360" w:lineRule="auto"/>
    </w:pPr>
    <w:rPr>
      <w:rFonts w:ascii="Times New Roman" w:eastAsia="Calibri" w:hAnsi="Times New Roman" w:cs="Times New Roman"/>
      <w:b/>
      <w:sz w:val="28"/>
      <w:szCs w:val="24"/>
      <w:lang w:eastAsia="ru-RU"/>
    </w:rPr>
  </w:style>
  <w:style w:type="paragraph" w:customStyle="1" w:styleId="4f8">
    <w:name w:val="заголовок 4"/>
    <w:basedOn w:val="ad"/>
    <w:next w:val="ad"/>
    <w:rsid w:val="009E3A70"/>
    <w:pPr>
      <w:keepNext/>
      <w:widowControl w:val="0"/>
      <w:suppressAutoHyphens w:val="0"/>
      <w:spacing w:before="240" w:after="60" w:line="360" w:lineRule="auto"/>
    </w:pPr>
    <w:rPr>
      <w:rFonts w:ascii="Arial" w:eastAsia="Calibri" w:hAnsi="Arial" w:cs="Times New Roman"/>
      <w:b/>
      <w:sz w:val="28"/>
      <w:szCs w:val="24"/>
      <w:lang w:eastAsia="ru-RU"/>
    </w:rPr>
  </w:style>
  <w:style w:type="paragraph" w:customStyle="1" w:styleId="5d">
    <w:name w:val="заголовок 5"/>
    <w:basedOn w:val="ad"/>
    <w:next w:val="ad"/>
    <w:rsid w:val="009E3A70"/>
    <w:pPr>
      <w:widowControl w:val="0"/>
      <w:suppressAutoHyphens w:val="0"/>
      <w:spacing w:before="240" w:after="60" w:line="360" w:lineRule="auto"/>
    </w:pPr>
    <w:rPr>
      <w:rFonts w:ascii="Arial" w:eastAsia="Calibri" w:hAnsi="Arial" w:cs="Times New Roman"/>
      <w:szCs w:val="24"/>
      <w:lang w:eastAsia="ru-RU"/>
    </w:rPr>
  </w:style>
  <w:style w:type="character" w:customStyle="1" w:styleId="afffffffffffff6">
    <w:name w:val="номер страницы"/>
    <w:rsid w:val="009E3A70"/>
    <w:rPr>
      <w:rFonts w:cs="Times New Roman"/>
    </w:rPr>
  </w:style>
  <w:style w:type="paragraph" w:customStyle="1" w:styleId="font12">
    <w:name w:val="font12"/>
    <w:basedOn w:val="ad"/>
    <w:rsid w:val="009E3A70"/>
    <w:pPr>
      <w:suppressAutoHyphens w:val="0"/>
      <w:spacing w:before="100" w:beforeAutospacing="1" w:after="100" w:afterAutospacing="1" w:line="360" w:lineRule="auto"/>
    </w:pPr>
    <w:rPr>
      <w:rFonts w:ascii="Arial" w:eastAsia="Arial Unicode MS" w:hAnsi="Arial" w:cs="Arial Unicode MS"/>
      <w:color w:val="000000"/>
      <w:sz w:val="24"/>
      <w:szCs w:val="24"/>
      <w:lang w:eastAsia="ru-RU"/>
    </w:rPr>
  </w:style>
  <w:style w:type="paragraph" w:customStyle="1" w:styleId="font0">
    <w:name w:val="font0"/>
    <w:basedOn w:val="ad"/>
    <w:rsid w:val="009E3A70"/>
    <w:pPr>
      <w:suppressAutoHyphens w:val="0"/>
      <w:spacing w:before="100" w:beforeAutospacing="1" w:after="100" w:afterAutospacing="1" w:line="360" w:lineRule="auto"/>
    </w:pPr>
    <w:rPr>
      <w:rFonts w:ascii="Arial" w:eastAsia="Arial Unicode MS" w:hAnsi="Arial" w:cs="Arial Unicode MS"/>
      <w:sz w:val="24"/>
      <w:szCs w:val="24"/>
      <w:lang w:eastAsia="ru-RU"/>
    </w:rPr>
  </w:style>
  <w:style w:type="paragraph" w:customStyle="1" w:styleId="Iaenienie">
    <w:name w:val="Ia?e nienie"/>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Sp10">
    <w:name w:val="Sp1"/>
    <w:basedOn w:val="ad"/>
    <w:rsid w:val="009E3A70"/>
    <w:pPr>
      <w:tabs>
        <w:tab w:val="num" w:pos="0"/>
      </w:tabs>
      <w:suppressAutoHyphens w:val="0"/>
      <w:spacing w:after="0" w:line="360" w:lineRule="auto"/>
      <w:ind w:firstLine="709"/>
      <w:jc w:val="both"/>
    </w:pPr>
    <w:rPr>
      <w:rFonts w:ascii="Times New Roman" w:eastAsia="Calibri" w:hAnsi="Times New Roman" w:cs="Times New Roman"/>
      <w:b/>
      <w:bCs/>
      <w:kern w:val="24"/>
      <w:sz w:val="28"/>
      <w:szCs w:val="24"/>
      <w:lang w:eastAsia="ru-RU"/>
    </w:rPr>
  </w:style>
  <w:style w:type="paragraph" w:customStyle="1" w:styleId="Sp2">
    <w:name w:val="Sp2"/>
    <w:basedOn w:val="Sp10"/>
    <w:rsid w:val="009E3A70"/>
    <w:pPr>
      <w:tabs>
        <w:tab w:val="clear" w:pos="0"/>
        <w:tab w:val="num" w:pos="1790"/>
      </w:tabs>
      <w:ind w:left="1790" w:hanging="360"/>
    </w:pPr>
    <w:rPr>
      <w:b w:val="0"/>
      <w:bCs w:val="0"/>
    </w:rPr>
  </w:style>
  <w:style w:type="paragraph" w:customStyle="1" w:styleId="Sp3">
    <w:name w:val="Sp3"/>
    <w:basedOn w:val="Sp10"/>
    <w:rsid w:val="009E3A70"/>
    <w:pPr>
      <w:tabs>
        <w:tab w:val="clear" w:pos="0"/>
        <w:tab w:val="num" w:pos="2007"/>
      </w:tabs>
      <w:ind w:hanging="360"/>
    </w:pPr>
    <w:rPr>
      <w:b w:val="0"/>
    </w:rPr>
  </w:style>
  <w:style w:type="character" w:customStyle="1" w:styleId="Sp30">
    <w:name w:val="Sp3 Знак"/>
    <w:rsid w:val="009E3A70"/>
    <w:rPr>
      <w:rFonts w:cs="Times New Roman"/>
      <w:b/>
      <w:bCs/>
      <w:kern w:val="24"/>
      <w:sz w:val="24"/>
      <w:szCs w:val="24"/>
      <w:lang w:val="ru-RU" w:eastAsia="ru-RU" w:bidi="ar-SA"/>
    </w:rPr>
  </w:style>
  <w:style w:type="paragraph" w:customStyle="1" w:styleId="a3">
    <w:name w:val="Дефис"/>
    <w:basedOn w:val="ad"/>
    <w:rsid w:val="009E3A70"/>
    <w:pPr>
      <w:numPr>
        <w:ilvl w:val="1"/>
        <w:numId w:val="148"/>
      </w:numPr>
      <w:tabs>
        <w:tab w:val="clear" w:pos="0"/>
        <w:tab w:val="num" w:pos="360"/>
      </w:tabs>
      <w:suppressAutoHyphens w:val="0"/>
      <w:spacing w:after="0" w:line="360" w:lineRule="auto"/>
      <w:ind w:left="0"/>
      <w:jc w:val="both"/>
    </w:pPr>
    <w:rPr>
      <w:rFonts w:ascii="Times New Roman" w:eastAsia="Calibri" w:hAnsi="Times New Roman" w:cs="Times New Roman"/>
      <w:kern w:val="24"/>
      <w:sz w:val="28"/>
      <w:szCs w:val="24"/>
      <w:lang w:eastAsia="ru-RU"/>
    </w:rPr>
  </w:style>
  <w:style w:type="paragraph" w:customStyle="1" w:styleId="afffffffffffff7">
    <w:name w:val="Справка"/>
    <w:basedOn w:val="ad"/>
    <w:next w:val="ad"/>
    <w:rsid w:val="009E3A70"/>
    <w:pPr>
      <w:suppressAutoHyphens w:val="0"/>
      <w:spacing w:before="2400" w:after="240" w:line="360" w:lineRule="auto"/>
      <w:jc w:val="center"/>
    </w:pPr>
    <w:rPr>
      <w:rFonts w:ascii="Times New Roman" w:eastAsia="Calibri" w:hAnsi="Times New Roman" w:cs="Times New Roman"/>
      <w:b/>
      <w:sz w:val="28"/>
      <w:szCs w:val="24"/>
      <w:lang w:eastAsia="ru-RU"/>
    </w:rPr>
  </w:style>
  <w:style w:type="paragraph" w:customStyle="1" w:styleId="afffffffffffff8">
    <w:name w:val="ТекстОбычный"/>
    <w:rsid w:val="009E3A70"/>
    <w:pPr>
      <w:spacing w:line="360" w:lineRule="auto"/>
      <w:ind w:firstLine="851"/>
      <w:jc w:val="both"/>
    </w:pPr>
    <w:rPr>
      <w:rFonts w:eastAsia="Calibri"/>
      <w:sz w:val="24"/>
    </w:rPr>
  </w:style>
  <w:style w:type="paragraph" w:customStyle="1" w:styleId="11pt">
    <w:name w:val="Обычный + 11 pt"/>
    <w:aliases w:val="по центру"/>
    <w:basedOn w:val="ad"/>
    <w:rsid w:val="009E3A70"/>
    <w:pPr>
      <w:suppressAutoHyphens w:val="0"/>
      <w:spacing w:after="0" w:line="360" w:lineRule="auto"/>
      <w:jc w:val="center"/>
    </w:pPr>
    <w:rPr>
      <w:rFonts w:ascii="Times New Roman" w:eastAsia="Calibri" w:hAnsi="Times New Roman" w:cs="Times New Roman"/>
      <w:szCs w:val="24"/>
      <w:lang w:eastAsia="ru-RU"/>
    </w:rPr>
  </w:style>
  <w:style w:type="paragraph" w:customStyle="1" w:styleId="afffffffffffff9">
    <w:name w:val="ФИО"/>
    <w:basedOn w:val="ad"/>
    <w:next w:val="ad"/>
    <w:rsid w:val="009E3A70"/>
    <w:pPr>
      <w:suppressAutoHyphens w:val="0"/>
      <w:spacing w:before="480" w:after="0" w:line="360" w:lineRule="auto"/>
    </w:pPr>
    <w:rPr>
      <w:rFonts w:ascii="Times New Roman" w:eastAsia="Calibri" w:hAnsi="Times New Roman" w:cs="Times New Roman"/>
      <w:b/>
      <w:sz w:val="28"/>
      <w:szCs w:val="24"/>
      <w:lang w:eastAsia="ru-RU"/>
    </w:rPr>
  </w:style>
  <w:style w:type="character" w:customStyle="1" w:styleId="Body0">
    <w:name w:val="Body Знак"/>
    <w:link w:val="Body"/>
    <w:locked/>
    <w:rsid w:val="009E3A70"/>
    <w:rPr>
      <w:rFonts w:ascii="Pragmatica" w:eastAsia="Calibri" w:hAnsi="Pragmatica"/>
      <w:sz w:val="24"/>
      <w:szCs w:val="24"/>
    </w:rPr>
  </w:style>
  <w:style w:type="paragraph" w:customStyle="1" w:styleId="Iniiaiieoaeno21">
    <w:name w:val="Iniiaiie oaeno 21"/>
    <w:basedOn w:val="ad"/>
    <w:rsid w:val="009E3A70"/>
    <w:pPr>
      <w:widowControl w:val="0"/>
      <w:suppressAutoHyphens w:val="0"/>
      <w:overflowPunct w:val="0"/>
      <w:autoSpaceDE w:val="0"/>
      <w:autoSpaceDN w:val="0"/>
      <w:adjustRightInd w:val="0"/>
      <w:spacing w:after="0" w:line="360" w:lineRule="auto"/>
      <w:ind w:firstLine="720"/>
      <w:jc w:val="both"/>
    </w:pPr>
    <w:rPr>
      <w:rFonts w:ascii="Times New Roman" w:eastAsia="Calibri" w:hAnsi="Times New Roman" w:cs="Times New Roman"/>
      <w:sz w:val="28"/>
      <w:szCs w:val="24"/>
      <w:lang w:eastAsia="ru-RU"/>
    </w:rPr>
  </w:style>
  <w:style w:type="paragraph" w:customStyle="1" w:styleId="OaenoIauiue">
    <w:name w:val="OaenoIau?iue"/>
    <w:rsid w:val="009E3A70"/>
    <w:pPr>
      <w:overflowPunct w:val="0"/>
      <w:autoSpaceDE w:val="0"/>
      <w:autoSpaceDN w:val="0"/>
      <w:adjustRightInd w:val="0"/>
      <w:spacing w:line="360" w:lineRule="auto"/>
      <w:ind w:firstLine="851"/>
      <w:jc w:val="both"/>
    </w:pPr>
    <w:rPr>
      <w:rFonts w:eastAsia="Calibri"/>
      <w:sz w:val="24"/>
    </w:rPr>
  </w:style>
  <w:style w:type="paragraph" w:customStyle="1" w:styleId="1ffffff">
    <w:name w:val="Цитата1"/>
    <w:basedOn w:val="ad"/>
    <w:rsid w:val="009E3A70"/>
    <w:pPr>
      <w:shd w:val="clear" w:color="auto" w:fill="FFFFFF"/>
      <w:suppressAutoHyphens w:val="0"/>
      <w:overflowPunct w:val="0"/>
      <w:autoSpaceDE w:val="0"/>
      <w:autoSpaceDN w:val="0"/>
      <w:adjustRightInd w:val="0"/>
      <w:spacing w:after="0" w:line="360" w:lineRule="auto"/>
      <w:ind w:left="34" w:right="32" w:firstLine="595"/>
      <w:jc w:val="both"/>
    </w:pPr>
    <w:rPr>
      <w:rFonts w:ascii="Arial" w:eastAsia="Calibri" w:hAnsi="Arial" w:cs="Times New Roman"/>
      <w:color w:val="000000"/>
      <w:szCs w:val="24"/>
      <w:lang w:eastAsia="ru-RU"/>
    </w:rPr>
  </w:style>
  <w:style w:type="paragraph" w:customStyle="1" w:styleId="caaieiaie2">
    <w:name w:val="caaieiaie 2"/>
    <w:basedOn w:val="ad"/>
    <w:next w:val="ad"/>
    <w:rsid w:val="009E3A70"/>
    <w:pPr>
      <w:keepNext/>
      <w:widowControl w:val="0"/>
      <w:suppressAutoHyphens w:val="0"/>
      <w:overflowPunct w:val="0"/>
      <w:autoSpaceDE w:val="0"/>
      <w:autoSpaceDN w:val="0"/>
      <w:adjustRightInd w:val="0"/>
      <w:spacing w:after="0" w:line="360" w:lineRule="auto"/>
      <w:ind w:firstLine="709"/>
      <w:jc w:val="both"/>
    </w:pPr>
    <w:rPr>
      <w:rFonts w:ascii="Times New Roman" w:eastAsia="Calibri" w:hAnsi="Times New Roman" w:cs="Times New Roman"/>
      <w:sz w:val="28"/>
      <w:szCs w:val="24"/>
      <w:lang w:eastAsia="ru-RU"/>
    </w:rPr>
  </w:style>
  <w:style w:type="paragraph" w:customStyle="1" w:styleId="afffffffffffffa">
    <w:name w:val="Таблица"/>
    <w:basedOn w:val="ad"/>
    <w:rsid w:val="009E3A70"/>
    <w:pPr>
      <w:suppressAutoHyphens w:val="0"/>
      <w:spacing w:before="60" w:after="60" w:line="360" w:lineRule="auto"/>
      <w:jc w:val="center"/>
    </w:pPr>
    <w:rPr>
      <w:rFonts w:ascii="Times New Roman" w:eastAsia="Calibri" w:hAnsi="Times New Roman" w:cs="Times New Roman"/>
      <w:sz w:val="28"/>
      <w:szCs w:val="24"/>
      <w:lang w:eastAsia="ru-RU"/>
    </w:rPr>
  </w:style>
  <w:style w:type="paragraph" w:customStyle="1" w:styleId="afffffffffffffb">
    <w:name w:val="список_з"/>
    <w:basedOn w:val="ad"/>
    <w:rsid w:val="009E3A70"/>
    <w:pPr>
      <w:tabs>
        <w:tab w:val="num" w:pos="388"/>
        <w:tab w:val="num" w:pos="720"/>
      </w:tabs>
      <w:suppressAutoHyphens w:val="0"/>
      <w:spacing w:after="0" w:line="360" w:lineRule="auto"/>
      <w:ind w:left="392" w:hanging="364"/>
    </w:pPr>
    <w:rPr>
      <w:rFonts w:ascii="Times New Roman" w:eastAsia="Calibri" w:hAnsi="Times New Roman" w:cs="Times New Roman"/>
      <w:sz w:val="28"/>
      <w:szCs w:val="24"/>
      <w:lang w:eastAsia="ru-RU"/>
    </w:rPr>
  </w:style>
  <w:style w:type="paragraph" w:customStyle="1" w:styleId="caaieiaie31">
    <w:name w:val="caaieiaie 31"/>
    <w:basedOn w:val="ad"/>
    <w:next w:val="ad"/>
    <w:rsid w:val="009E3A70"/>
    <w:pPr>
      <w:keepNext/>
      <w:suppressAutoHyphens w:val="0"/>
      <w:spacing w:before="240" w:after="60" w:line="360" w:lineRule="auto"/>
      <w:ind w:firstLine="720"/>
      <w:jc w:val="both"/>
    </w:pPr>
    <w:rPr>
      <w:rFonts w:ascii="Times New Roman" w:eastAsia="Calibri" w:hAnsi="Times New Roman" w:cs="Times New Roman"/>
      <w:b/>
      <w:bCs/>
      <w:sz w:val="28"/>
      <w:szCs w:val="24"/>
      <w:lang w:val="en-US" w:eastAsia="ru-RU"/>
    </w:rPr>
  </w:style>
  <w:style w:type="paragraph" w:customStyle="1" w:styleId="caaieiaie41">
    <w:name w:val="caaieiaie 41"/>
    <w:basedOn w:val="ad"/>
    <w:next w:val="ad"/>
    <w:rsid w:val="009E3A70"/>
    <w:pPr>
      <w:keepNext/>
      <w:tabs>
        <w:tab w:val="num" w:pos="720"/>
      </w:tabs>
      <w:suppressAutoHyphens w:val="0"/>
      <w:spacing w:after="0" w:line="360" w:lineRule="auto"/>
      <w:jc w:val="center"/>
    </w:pPr>
    <w:rPr>
      <w:rFonts w:ascii="Times New Roman" w:eastAsia="Calibri" w:hAnsi="Times New Roman" w:cs="Times New Roman"/>
      <w:b/>
      <w:bCs/>
      <w:sz w:val="28"/>
      <w:szCs w:val="24"/>
      <w:lang w:eastAsia="ru-RU"/>
    </w:rPr>
  </w:style>
  <w:style w:type="paragraph" w:customStyle="1" w:styleId="caaieiaie5">
    <w:name w:val="caaieiaie 5"/>
    <w:basedOn w:val="ad"/>
    <w:next w:val="ad"/>
    <w:rsid w:val="009E3A70"/>
    <w:pPr>
      <w:keepNext/>
      <w:numPr>
        <w:numId w:val="155"/>
      </w:numPr>
      <w:suppressAutoHyphens w:val="0"/>
      <w:spacing w:after="0" w:line="360" w:lineRule="auto"/>
      <w:ind w:left="0" w:firstLine="0"/>
      <w:jc w:val="center"/>
    </w:pPr>
    <w:rPr>
      <w:rFonts w:ascii="Times New Roman" w:eastAsia="Calibri" w:hAnsi="Times New Roman" w:cs="Times New Roman"/>
      <w:b/>
      <w:bCs/>
      <w:lang w:val="en-US" w:eastAsia="ru-RU"/>
    </w:rPr>
  </w:style>
  <w:style w:type="paragraph" w:customStyle="1" w:styleId="Iniiaiieoaeno2">
    <w:name w:val="Iniiaiie oaeno 2"/>
    <w:basedOn w:val="ad"/>
    <w:rsid w:val="009E3A70"/>
    <w:pPr>
      <w:widowControl w:val="0"/>
      <w:suppressAutoHyphens w:val="0"/>
      <w:spacing w:after="0" w:line="360" w:lineRule="auto"/>
      <w:ind w:firstLine="720"/>
      <w:jc w:val="both"/>
    </w:pPr>
    <w:rPr>
      <w:rFonts w:ascii="Times New Roman" w:eastAsia="Calibri" w:hAnsi="Times New Roman" w:cs="Times New Roman"/>
      <w:sz w:val="28"/>
      <w:szCs w:val="24"/>
      <w:lang w:eastAsia="ru-RU"/>
    </w:rPr>
  </w:style>
  <w:style w:type="paragraph" w:customStyle="1" w:styleId="Iniiaiieoaeno1">
    <w:name w:val="Iniiaiie oaeno1"/>
    <w:basedOn w:val="ad"/>
    <w:rsid w:val="009E3A70"/>
    <w:pPr>
      <w:widowControl w:val="0"/>
      <w:suppressAutoHyphens w:val="0"/>
      <w:spacing w:after="0" w:line="360" w:lineRule="auto"/>
      <w:jc w:val="both"/>
    </w:pPr>
    <w:rPr>
      <w:rFonts w:ascii="Times New Roman" w:eastAsia="Calibri" w:hAnsi="Times New Roman" w:cs="Times New Roman"/>
      <w:sz w:val="28"/>
      <w:szCs w:val="24"/>
      <w:lang w:eastAsia="ru-RU"/>
    </w:rPr>
  </w:style>
  <w:style w:type="paragraph" w:customStyle="1" w:styleId="afffffffffffffc">
    <w:name w:val="Îñíîâíîé òåêñò"/>
    <w:basedOn w:val="ad"/>
    <w:rsid w:val="009E3A70"/>
    <w:pPr>
      <w:widowControl w:val="0"/>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afffffffffffffd">
    <w:name w:val="Перечисление"/>
    <w:basedOn w:val="ad"/>
    <w:rsid w:val="009E3A70"/>
    <w:pPr>
      <w:widowControl w:val="0"/>
      <w:tabs>
        <w:tab w:val="left" w:pos="814"/>
      </w:tabs>
      <w:suppressAutoHyphens w:val="0"/>
      <w:spacing w:after="0" w:line="360" w:lineRule="auto"/>
      <w:ind w:firstLine="454"/>
      <w:jc w:val="both"/>
    </w:pPr>
    <w:rPr>
      <w:rFonts w:ascii="Times New Roman" w:eastAsia="Calibri" w:hAnsi="Times New Roman" w:cs="Times New Roman"/>
      <w:color w:val="000000"/>
      <w:sz w:val="28"/>
      <w:szCs w:val="24"/>
      <w:lang w:eastAsia="en-US"/>
    </w:rPr>
  </w:style>
  <w:style w:type="paragraph" w:customStyle="1" w:styleId="afffffffffffffe">
    <w:name w:val="абзац"/>
    <w:basedOn w:val="Body"/>
    <w:rsid w:val="009E3A70"/>
    <w:pPr>
      <w:overflowPunct/>
      <w:autoSpaceDE/>
      <w:autoSpaceDN/>
      <w:adjustRightInd/>
      <w:spacing w:before="120"/>
      <w:textAlignment w:val="auto"/>
    </w:pPr>
    <w:rPr>
      <w:bCs/>
      <w:sz w:val="28"/>
    </w:rPr>
  </w:style>
  <w:style w:type="paragraph" w:customStyle="1" w:styleId="1ffffff0">
    <w:name w:val="?????1"/>
    <w:basedOn w:val="ad"/>
    <w:rsid w:val="009E3A70"/>
    <w:pPr>
      <w:suppressAutoHyphens w:val="0"/>
      <w:overflowPunct w:val="0"/>
      <w:autoSpaceDE w:val="0"/>
      <w:autoSpaceDN w:val="0"/>
      <w:adjustRightInd w:val="0"/>
      <w:spacing w:after="0" w:line="360" w:lineRule="auto"/>
    </w:pPr>
    <w:rPr>
      <w:rFonts w:ascii="Times New Roman" w:eastAsia="Calibri" w:hAnsi="Times New Roman" w:cs="Times New Roman"/>
      <w:sz w:val="28"/>
      <w:szCs w:val="24"/>
      <w:lang w:eastAsia="ru-RU"/>
    </w:rPr>
  </w:style>
  <w:style w:type="paragraph" w:customStyle="1" w:styleId="1ffffff1">
    <w:name w:val="Основной текст1"/>
    <w:basedOn w:val="ad"/>
    <w:link w:val="affffffffffffff"/>
    <w:rsid w:val="009E3A70"/>
    <w:pPr>
      <w:spacing w:after="0" w:line="360" w:lineRule="auto"/>
      <w:ind w:right="2323"/>
      <w:jc w:val="both"/>
    </w:pPr>
    <w:rPr>
      <w:rFonts w:ascii="Times New Roman" w:eastAsia="Calibri" w:hAnsi="Times New Roman" w:cs="Times New Roman"/>
      <w:sz w:val="28"/>
      <w:szCs w:val="24"/>
    </w:rPr>
  </w:style>
  <w:style w:type="paragraph" w:customStyle="1" w:styleId="1ffffff2">
    <w:name w:val="Подзаголовок1"/>
    <w:basedOn w:val="ad"/>
    <w:rsid w:val="009E3A70"/>
    <w:pPr>
      <w:suppressAutoHyphens w:val="0"/>
      <w:spacing w:after="0" w:line="360" w:lineRule="auto"/>
      <w:jc w:val="center"/>
    </w:pPr>
    <w:rPr>
      <w:rFonts w:ascii="Times New Roman" w:eastAsia="Calibri" w:hAnsi="Times New Roman" w:cs="Times New Roman"/>
      <w:sz w:val="28"/>
      <w:szCs w:val="24"/>
      <w:lang w:eastAsia="ru-RU"/>
    </w:rPr>
  </w:style>
  <w:style w:type="paragraph" w:customStyle="1" w:styleId="aacao">
    <w:name w:val="aacao"/>
    <w:basedOn w:val="Body"/>
    <w:rsid w:val="009E3A70"/>
    <w:pPr>
      <w:spacing w:before="120"/>
      <w:textAlignment w:val="auto"/>
    </w:pPr>
    <w:rPr>
      <w:bCs/>
      <w:sz w:val="28"/>
    </w:rPr>
  </w:style>
  <w:style w:type="paragraph" w:customStyle="1" w:styleId="BodyText38">
    <w:name w:val="Body Text 38"/>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20">
    <w:name w:val="Body Text 220"/>
    <w:basedOn w:val="ad"/>
    <w:rsid w:val="009E3A70"/>
    <w:pPr>
      <w:suppressAutoHyphens w:val="0"/>
      <w:overflowPunct w:val="0"/>
      <w:autoSpaceDE w:val="0"/>
      <w:autoSpaceDN w:val="0"/>
      <w:adjustRightInd w:val="0"/>
      <w:spacing w:after="0" w:line="288" w:lineRule="auto"/>
      <w:ind w:firstLine="539"/>
      <w:jc w:val="both"/>
    </w:pPr>
    <w:rPr>
      <w:rFonts w:ascii="Arial" w:eastAsia="Calibri" w:hAnsi="Arial" w:cs="Times New Roman"/>
      <w:szCs w:val="24"/>
      <w:lang w:eastAsia="ru-RU"/>
    </w:rPr>
  </w:style>
  <w:style w:type="paragraph" w:customStyle="1" w:styleId="BodyText219">
    <w:name w:val="Body Text 219"/>
    <w:basedOn w:val="ad"/>
    <w:rsid w:val="009E3A70"/>
    <w:pPr>
      <w:suppressAutoHyphens w:val="0"/>
      <w:overflowPunct w:val="0"/>
      <w:autoSpaceDE w:val="0"/>
      <w:autoSpaceDN w:val="0"/>
      <w:adjustRightInd w:val="0"/>
      <w:spacing w:after="0" w:line="324" w:lineRule="auto"/>
      <w:ind w:firstLine="540"/>
      <w:jc w:val="both"/>
    </w:pPr>
    <w:rPr>
      <w:rFonts w:ascii="Arial" w:eastAsia="Calibri" w:hAnsi="Arial" w:cs="Times New Roman"/>
      <w:color w:val="000000"/>
      <w:szCs w:val="24"/>
      <w:lang w:eastAsia="ru-RU"/>
    </w:rPr>
  </w:style>
  <w:style w:type="paragraph" w:customStyle="1" w:styleId="BodyText218">
    <w:name w:val="Body Text 218"/>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7">
    <w:name w:val="Body Text 217"/>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16">
    <w:name w:val="Body Text 216"/>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5">
    <w:name w:val="Body Text 21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1ffffff3">
    <w:name w:val="Текст выноски1"/>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Indent210">
    <w:name w:val="Body Text Indent 210"/>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14">
    <w:name w:val="Body Text 214"/>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37">
    <w:name w:val="Body Text 37"/>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BodyText212">
    <w:name w:val="Body Text 212"/>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Indent29">
    <w:name w:val="Body Text Indent 29"/>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36">
    <w:name w:val="Body Text 36"/>
    <w:basedOn w:val="ad"/>
    <w:rsid w:val="009E3A70"/>
    <w:pPr>
      <w:suppressAutoHyphens w:val="0"/>
      <w:overflowPunct w:val="0"/>
      <w:autoSpaceDE w:val="0"/>
      <w:autoSpaceDN w:val="0"/>
      <w:adjustRightInd w:val="0"/>
      <w:spacing w:after="0" w:line="360" w:lineRule="auto"/>
    </w:pPr>
    <w:rPr>
      <w:rFonts w:ascii="Arial" w:eastAsia="Calibri" w:hAnsi="Arial" w:cs="Times New Roman"/>
      <w:szCs w:val="24"/>
      <w:lang w:eastAsia="ru-RU"/>
    </w:rPr>
  </w:style>
  <w:style w:type="paragraph" w:customStyle="1" w:styleId="BodyTextIndent37">
    <w:name w:val="Body Text Indent 37"/>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1">
    <w:name w:val="Noeeu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Noeeu2">
    <w:name w:val="Noeeu2"/>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Iaenienie3">
    <w:name w:val="Ia?e nienie3"/>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alloonText2">
    <w:name w:val="Balloon Text2"/>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211">
    <w:name w:val="Body Text 211"/>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8">
    <w:name w:val="Body Text Indent 28"/>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6">
    <w:name w:val="Body Text Indent 3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4">
    <w:name w:val="Block Text4"/>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Noeeu22">
    <w:name w:val="Noeeu22"/>
    <w:basedOn w:val="ad"/>
    <w:rsid w:val="009E3A70"/>
    <w:pPr>
      <w:tabs>
        <w:tab w:val="left" w:pos="644"/>
      </w:tabs>
      <w:suppressAutoHyphens w:val="0"/>
      <w:overflowPunct w:val="0"/>
      <w:autoSpaceDE w:val="0"/>
      <w:autoSpaceDN w:val="0"/>
      <w:adjustRightInd w:val="0"/>
      <w:spacing w:after="0" w:line="360" w:lineRule="auto"/>
      <w:ind w:left="644" w:hanging="360"/>
    </w:pPr>
    <w:rPr>
      <w:rFonts w:ascii="Times New Roman" w:eastAsia="Calibri" w:hAnsi="Times New Roman" w:cs="Times New Roman"/>
      <w:sz w:val="28"/>
      <w:szCs w:val="24"/>
      <w:lang w:eastAsia="ru-RU"/>
    </w:rPr>
  </w:style>
  <w:style w:type="paragraph" w:customStyle="1" w:styleId="BodyText210">
    <w:name w:val="Body Text 210"/>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7">
    <w:name w:val="Body Text Indent 27"/>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5">
    <w:name w:val="Body Text Indent 3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3">
    <w:name w:val="Block Text3"/>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29">
    <w:name w:val="Body Text 29"/>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6">
    <w:name w:val="Body Text Indent 26"/>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4">
    <w:name w:val="Body Text Indent 34"/>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2">
    <w:name w:val="Block Text2"/>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35">
    <w:name w:val="Body Text 35"/>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Indent25">
    <w:name w:val="Body Text Indent 25"/>
    <w:basedOn w:val="ad"/>
    <w:rsid w:val="009E3A70"/>
    <w:pPr>
      <w:suppressAutoHyphens w:val="0"/>
      <w:overflowPunct w:val="0"/>
      <w:autoSpaceDE w:val="0"/>
      <w:autoSpaceDN w:val="0"/>
      <w:adjustRightInd w:val="0"/>
      <w:spacing w:after="0" w:line="360" w:lineRule="auto"/>
      <w:ind w:left="993" w:hanging="284"/>
      <w:jc w:val="both"/>
    </w:pPr>
    <w:rPr>
      <w:rFonts w:ascii="Arial" w:eastAsia="Calibri" w:hAnsi="Arial" w:cs="Times New Roman"/>
      <w:sz w:val="28"/>
      <w:szCs w:val="24"/>
      <w:lang w:eastAsia="ru-RU"/>
    </w:rPr>
  </w:style>
  <w:style w:type="paragraph" w:customStyle="1" w:styleId="BodyTextIndent33">
    <w:name w:val="Body Text Indent 33"/>
    <w:basedOn w:val="ad"/>
    <w:rsid w:val="009E3A70"/>
    <w:pPr>
      <w:suppressAutoHyphens w:val="0"/>
      <w:overflowPunct w:val="0"/>
      <w:autoSpaceDE w:val="0"/>
      <w:autoSpaceDN w:val="0"/>
      <w:adjustRightInd w:val="0"/>
      <w:spacing w:after="0" w:line="360" w:lineRule="auto"/>
      <w:ind w:left="576"/>
      <w:jc w:val="both"/>
    </w:pPr>
    <w:rPr>
      <w:rFonts w:ascii="Times New Roman" w:eastAsia="Calibri" w:hAnsi="Times New Roman" w:cs="Times New Roman"/>
      <w:sz w:val="28"/>
      <w:szCs w:val="24"/>
      <w:lang w:eastAsia="ru-RU"/>
    </w:rPr>
  </w:style>
  <w:style w:type="paragraph" w:customStyle="1" w:styleId="aacao2">
    <w:name w:val="aacao2"/>
    <w:basedOn w:val="Body"/>
    <w:rsid w:val="009E3A70"/>
    <w:pPr>
      <w:spacing w:before="120"/>
      <w:textAlignment w:val="auto"/>
    </w:pPr>
    <w:rPr>
      <w:bCs/>
      <w:sz w:val="28"/>
    </w:rPr>
  </w:style>
  <w:style w:type="paragraph" w:customStyle="1" w:styleId="Niaaaiea">
    <w:name w:val="Niaa??aiea"/>
    <w:basedOn w:val="aacao2"/>
    <w:rsid w:val="009E3A70"/>
    <w:pPr>
      <w:keepNext/>
      <w:keepLines/>
      <w:pageBreakBefore/>
      <w:suppressAutoHyphens/>
      <w:spacing w:before="240" w:after="360"/>
      <w:ind w:left="0" w:firstLine="0"/>
      <w:jc w:val="center"/>
    </w:pPr>
    <w:rPr>
      <w:b/>
    </w:rPr>
  </w:style>
  <w:style w:type="paragraph" w:customStyle="1" w:styleId="ooaii">
    <w:name w:val="ooaii_"/>
    <w:basedOn w:val="ad"/>
    <w:rsid w:val="009E3A70"/>
    <w:pPr>
      <w:suppressAutoHyphens w:val="0"/>
      <w:overflowPunct w:val="0"/>
      <w:autoSpaceDE w:val="0"/>
      <w:autoSpaceDN w:val="0"/>
      <w:adjustRightInd w:val="0"/>
      <w:spacing w:after="0" w:line="360" w:lineRule="auto"/>
      <w:ind w:left="-57" w:right="-57"/>
      <w:jc w:val="center"/>
    </w:pPr>
    <w:rPr>
      <w:rFonts w:ascii="Arial" w:eastAsia="Calibri" w:hAnsi="Arial" w:cs="Times New Roman"/>
      <w:sz w:val="16"/>
      <w:szCs w:val="24"/>
      <w:lang w:eastAsia="ru-RU"/>
    </w:rPr>
  </w:style>
  <w:style w:type="paragraph" w:customStyle="1" w:styleId="OaenoIauiue1">
    <w:name w:val="OaenoIau?iue1"/>
    <w:rsid w:val="009E3A70"/>
    <w:pPr>
      <w:overflowPunct w:val="0"/>
      <w:autoSpaceDE w:val="0"/>
      <w:autoSpaceDN w:val="0"/>
      <w:adjustRightInd w:val="0"/>
      <w:spacing w:line="360" w:lineRule="auto"/>
      <w:ind w:firstLine="851"/>
      <w:jc w:val="both"/>
    </w:pPr>
    <w:rPr>
      <w:rFonts w:eastAsia="Calibri"/>
      <w:sz w:val="24"/>
    </w:rPr>
  </w:style>
  <w:style w:type="paragraph" w:customStyle="1" w:styleId="Iaenienie2">
    <w:name w:val="Ia?e nienie2"/>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Indent24">
    <w:name w:val="Body Text Indent 24"/>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6">
    <w:name w:val="Body Text 2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34">
    <w:name w:val="Body Text 34"/>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Noeeu11">
    <w:name w:val="Noeeu1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BodyTextIndent23">
    <w:name w:val="Body Text Indent 23"/>
    <w:basedOn w:val="ad"/>
    <w:rsid w:val="009E3A70"/>
    <w:pPr>
      <w:keepLines/>
      <w:suppressAutoHyphens w:val="0"/>
      <w:overflowPunct w:val="0"/>
      <w:autoSpaceDE w:val="0"/>
      <w:autoSpaceDN w:val="0"/>
      <w:adjustRightInd w:val="0"/>
      <w:spacing w:after="120" w:line="360" w:lineRule="auto"/>
      <w:ind w:left="283"/>
      <w:jc w:val="both"/>
    </w:pPr>
    <w:rPr>
      <w:rFonts w:ascii="Times New Roman" w:eastAsia="Calibri" w:hAnsi="Times New Roman" w:cs="Times New Roman"/>
      <w:sz w:val="28"/>
      <w:szCs w:val="24"/>
      <w:lang w:eastAsia="ru-RU"/>
    </w:rPr>
  </w:style>
  <w:style w:type="paragraph" w:customStyle="1" w:styleId="BodyTextIndent32">
    <w:name w:val="Body Text Indent 32"/>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21">
    <w:name w:val="Noeeu21"/>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aacao1">
    <w:name w:val="aacao1"/>
    <w:basedOn w:val="Body"/>
    <w:rsid w:val="009E3A70"/>
    <w:pPr>
      <w:spacing w:before="120"/>
      <w:textAlignment w:val="auto"/>
    </w:pPr>
    <w:rPr>
      <w:bCs/>
      <w:sz w:val="28"/>
    </w:rPr>
  </w:style>
  <w:style w:type="paragraph" w:customStyle="1" w:styleId="caaieiaie11">
    <w:name w:val="caaieiaie 11"/>
    <w:basedOn w:val="ad"/>
    <w:next w:val="ad"/>
    <w:rsid w:val="009E3A70"/>
    <w:pPr>
      <w:keepNext/>
      <w:suppressAutoHyphens w:val="0"/>
      <w:overflowPunct w:val="0"/>
      <w:autoSpaceDE w:val="0"/>
      <w:autoSpaceDN w:val="0"/>
      <w:adjustRightInd w:val="0"/>
      <w:spacing w:after="0" w:line="360" w:lineRule="auto"/>
      <w:jc w:val="center"/>
    </w:pPr>
    <w:rPr>
      <w:rFonts w:ascii="Times New Roman" w:eastAsia="Calibri" w:hAnsi="Times New Roman" w:cs="Times New Roman"/>
      <w:sz w:val="24"/>
      <w:szCs w:val="24"/>
      <w:lang w:eastAsia="ru-RU"/>
    </w:rPr>
  </w:style>
  <w:style w:type="paragraph" w:customStyle="1" w:styleId="BodyTextIndent22">
    <w:name w:val="Body Text Indent 22"/>
    <w:basedOn w:val="ad"/>
    <w:rsid w:val="009E3A70"/>
    <w:pPr>
      <w:tabs>
        <w:tab w:val="left" w:pos="1440"/>
        <w:tab w:val="left" w:pos="1608"/>
      </w:tabs>
      <w:suppressAutoHyphens w:val="0"/>
      <w:overflowPunct w:val="0"/>
      <w:autoSpaceDE w:val="0"/>
      <w:autoSpaceDN w:val="0"/>
      <w:adjustRightInd w:val="0"/>
      <w:spacing w:after="0" w:line="360" w:lineRule="auto"/>
      <w:ind w:firstLine="851"/>
      <w:jc w:val="both"/>
    </w:pPr>
    <w:rPr>
      <w:rFonts w:ascii="Arial" w:eastAsia="Calibri" w:hAnsi="Arial" w:cs="Times New Roman"/>
      <w:kern w:val="28"/>
      <w:szCs w:val="24"/>
      <w:lang w:eastAsia="ru-RU"/>
    </w:rPr>
  </w:style>
  <w:style w:type="paragraph" w:customStyle="1" w:styleId="Iaenienie1">
    <w:name w:val="Ia?e nienie1"/>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33">
    <w:name w:val="Body Text 33"/>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32">
    <w:name w:val="Body Text 32"/>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character" w:customStyle="1" w:styleId="1ffffff4">
    <w:name w:val="Гиперссылка1"/>
    <w:rsid w:val="009E3A70"/>
    <w:rPr>
      <w:color w:val="0000FF"/>
      <w:u w:val="single"/>
    </w:rPr>
  </w:style>
  <w:style w:type="character" w:customStyle="1" w:styleId="1ffffff5">
    <w:name w:val="Просмотренная гиперссылка1"/>
    <w:rsid w:val="009E3A70"/>
    <w:rPr>
      <w:color w:val="800080"/>
      <w:u w:val="single"/>
    </w:rPr>
  </w:style>
  <w:style w:type="character" w:customStyle="1" w:styleId="a30b1">
    <w:name w:val="a30b1"/>
    <w:rsid w:val="009E3A70"/>
    <w:rPr>
      <w:rFonts w:ascii="Arial" w:hAnsi="Arial"/>
      <w:b/>
      <w:color w:val="auto"/>
      <w:sz w:val="45"/>
    </w:rPr>
  </w:style>
  <w:style w:type="character" w:customStyle="1" w:styleId="Hyperlink1">
    <w:name w:val="Hyperlink1"/>
    <w:rsid w:val="009E3A70"/>
    <w:rPr>
      <w:color w:val="0000FF"/>
      <w:u w:val="single"/>
    </w:rPr>
  </w:style>
  <w:style w:type="character" w:customStyle="1" w:styleId="Char">
    <w:name w:val="ТекстОбычный Char"/>
    <w:rsid w:val="009E3A70"/>
    <w:rPr>
      <w:sz w:val="24"/>
      <w:lang w:val="ru-RU" w:eastAsia="ru-RU"/>
    </w:rPr>
  </w:style>
  <w:style w:type="character" w:customStyle="1" w:styleId="Times120">
    <w:name w:val="Times 12 Знак"/>
    <w:rsid w:val="009E3A70"/>
    <w:rPr>
      <w:sz w:val="24"/>
      <w:lang w:val="ru-RU" w:eastAsia="ru-RU"/>
    </w:rPr>
  </w:style>
  <w:style w:type="paragraph" w:customStyle="1" w:styleId="FR3">
    <w:name w:val="FR3"/>
    <w:rsid w:val="009E3A70"/>
    <w:pPr>
      <w:widowControl w:val="0"/>
      <w:spacing w:before="120" w:line="340" w:lineRule="auto"/>
      <w:ind w:left="160" w:right="800"/>
      <w:jc w:val="both"/>
    </w:pPr>
    <w:rPr>
      <w:rFonts w:ascii="Arial" w:eastAsia="Calibri" w:hAnsi="Arial"/>
    </w:rPr>
  </w:style>
  <w:style w:type="paragraph" w:customStyle="1" w:styleId="Oeooeuiueeeno">
    <w:name w:val="Oeooeuiue eeno"/>
    <w:basedOn w:val="ad"/>
    <w:rsid w:val="009E3A70"/>
    <w:pPr>
      <w:keepLines/>
      <w:overflowPunct w:val="0"/>
      <w:autoSpaceDE w:val="0"/>
      <w:autoSpaceDN w:val="0"/>
      <w:adjustRightInd w:val="0"/>
      <w:spacing w:after="0" w:line="360" w:lineRule="auto"/>
      <w:jc w:val="center"/>
      <w:textAlignment w:val="baseline"/>
    </w:pPr>
    <w:rPr>
      <w:rFonts w:ascii="Times New Roman" w:eastAsia="Calibri" w:hAnsi="Times New Roman" w:cs="Times New Roman"/>
      <w:b/>
      <w:sz w:val="28"/>
      <w:szCs w:val="24"/>
      <w:lang w:eastAsia="ru-RU"/>
    </w:rPr>
  </w:style>
  <w:style w:type="character" w:customStyle="1" w:styleId="4f9">
    <w:name w:val="заголовок 4 Знак"/>
    <w:rsid w:val="009E3A70"/>
    <w:rPr>
      <w:rFonts w:ascii="Arial" w:hAnsi="Arial"/>
      <w:b/>
      <w:sz w:val="24"/>
      <w:lang w:val="ru-RU" w:eastAsia="ru-RU"/>
    </w:rPr>
  </w:style>
  <w:style w:type="character" w:customStyle="1" w:styleId="affffffffffffff0">
    <w:name w:val="Подраздел Знак Знак"/>
    <w:rsid w:val="009E3A70"/>
    <w:rPr>
      <w:rFonts w:ascii="Arial" w:hAnsi="Arial"/>
      <w:b/>
      <w:sz w:val="24"/>
      <w:lang w:val="ru-RU" w:eastAsia="ru-RU"/>
    </w:rPr>
  </w:style>
  <w:style w:type="character" w:customStyle="1" w:styleId="1ffffff6">
    <w:name w:val="Стиль1 Знак"/>
    <w:rsid w:val="009E3A70"/>
    <w:rPr>
      <w:rFonts w:ascii="Arial" w:hAnsi="Arial"/>
      <w:b/>
      <w:sz w:val="22"/>
      <w:lang w:val="ru-RU" w:eastAsia="ru-RU"/>
    </w:rPr>
  </w:style>
  <w:style w:type="paragraph" w:customStyle="1" w:styleId="affffffffffffff1">
    <w:name w:val="Пояснительная записка(ТЕКСТ) Знак"/>
    <w:basedOn w:val="ad"/>
    <w:rsid w:val="009E3A70"/>
    <w:pPr>
      <w:suppressAutoHyphens w:val="0"/>
      <w:spacing w:after="0" w:line="360" w:lineRule="auto"/>
      <w:ind w:left="1026" w:right="285"/>
      <w:jc w:val="both"/>
    </w:pPr>
    <w:rPr>
      <w:rFonts w:ascii="Times New Roman" w:eastAsia="Calibri" w:hAnsi="Times New Roman" w:cs="Times New Roman"/>
      <w:sz w:val="28"/>
      <w:szCs w:val="28"/>
      <w:lang w:eastAsia="ru-RU"/>
    </w:rPr>
  </w:style>
  <w:style w:type="character" w:customStyle="1" w:styleId="affffffffffffff2">
    <w:name w:val="Пояснительная записка(ТЕКСТ) Знак Знак"/>
    <w:rsid w:val="009E3A70"/>
    <w:rPr>
      <w:sz w:val="28"/>
      <w:lang w:val="ru-RU" w:eastAsia="ru-RU"/>
    </w:rPr>
  </w:style>
  <w:style w:type="paragraph" w:customStyle="1" w:styleId="affffffffffffff3">
    <w:name w:val="Пояснительная записка(ТЕКСТ)"/>
    <w:basedOn w:val="ad"/>
    <w:rsid w:val="009E3A70"/>
    <w:pPr>
      <w:suppressAutoHyphens w:val="0"/>
      <w:spacing w:after="0" w:line="360" w:lineRule="auto"/>
      <w:ind w:left="57" w:right="113" w:firstLine="851"/>
      <w:jc w:val="both"/>
    </w:pPr>
    <w:rPr>
      <w:rFonts w:ascii="Times New Roman" w:eastAsia="Calibri" w:hAnsi="Times New Roman" w:cs="Times New Roman"/>
      <w:sz w:val="28"/>
      <w:szCs w:val="28"/>
      <w:lang w:eastAsia="ru-RU"/>
    </w:rPr>
  </w:style>
  <w:style w:type="paragraph" w:customStyle="1" w:styleId="affffffffffffff4">
    <w:name w:val="Стиль по ИЦЭУ"/>
    <w:basedOn w:val="ad"/>
    <w:rsid w:val="009E3A70"/>
    <w:pPr>
      <w:shd w:val="clear" w:color="auto" w:fill="FFFFFF"/>
      <w:suppressAutoHyphens w:val="0"/>
      <w:spacing w:after="0" w:line="240" w:lineRule="auto"/>
      <w:ind w:left="2563"/>
    </w:pPr>
    <w:rPr>
      <w:rFonts w:ascii="Arial" w:eastAsia="Calibri" w:hAnsi="Arial" w:cs="Arial"/>
      <w:color w:val="000000"/>
      <w:spacing w:val="-3"/>
      <w:sz w:val="24"/>
      <w:lang w:eastAsia="ru-RU"/>
    </w:rPr>
  </w:style>
  <w:style w:type="paragraph" w:customStyle="1" w:styleId="affffffffffffff5">
    <w:name w:val="Табл_заг"/>
    <w:basedOn w:val="ad"/>
    <w:rsid w:val="009E3A70"/>
    <w:pPr>
      <w:suppressAutoHyphens w:val="0"/>
      <w:spacing w:after="0" w:line="360" w:lineRule="auto"/>
      <w:jc w:val="center"/>
    </w:pPr>
    <w:rPr>
      <w:rFonts w:ascii="Pragmatica" w:eastAsia="Calibri" w:hAnsi="Pragmatica" w:cs="Times New Roman"/>
      <w:b/>
      <w:sz w:val="24"/>
      <w:szCs w:val="24"/>
      <w:lang w:eastAsia="ru-RU"/>
    </w:rPr>
  </w:style>
  <w:style w:type="paragraph" w:customStyle="1" w:styleId="2fffe">
    <w:name w:val="Знак2 Знак Знак Знак"/>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415">
    <w:name w:val="Заголовок 4 Знак1"/>
    <w:locked/>
    <w:rsid w:val="009E3A70"/>
    <w:rPr>
      <w:b/>
      <w:bCs/>
      <w:i/>
    </w:rPr>
  </w:style>
  <w:style w:type="paragraph" w:customStyle="1" w:styleId="affffffffffffff6">
    <w:name w:val="нумерованный"/>
    <w:basedOn w:val="ad"/>
    <w:rsid w:val="009E3A70"/>
    <w:pPr>
      <w:tabs>
        <w:tab w:val="num" w:pos="360"/>
        <w:tab w:val="num" w:pos="432"/>
      </w:tabs>
      <w:suppressAutoHyphens w:val="0"/>
      <w:spacing w:after="0" w:line="360" w:lineRule="auto"/>
      <w:ind w:left="432" w:hanging="432"/>
      <w:jc w:val="both"/>
    </w:pPr>
    <w:rPr>
      <w:rFonts w:ascii="Times New Roman" w:eastAsia="Calibri" w:hAnsi="Times New Roman" w:cs="Times New Roman"/>
      <w:sz w:val="28"/>
      <w:szCs w:val="28"/>
      <w:lang w:eastAsia="ru-RU"/>
    </w:rPr>
  </w:style>
  <w:style w:type="character" w:customStyle="1" w:styleId="style27">
    <w:name w:val="style27"/>
    <w:rsid w:val="009E3A70"/>
    <w:rPr>
      <w:rFonts w:cs="Times New Roman"/>
    </w:rPr>
  </w:style>
  <w:style w:type="paragraph" w:customStyle="1" w:styleId="affffffffffffff7">
    <w:name w:val="таблица центр"/>
    <w:basedOn w:val="ad"/>
    <w:rsid w:val="009E3A70"/>
    <w:pPr>
      <w:suppressAutoHyphens w:val="0"/>
      <w:spacing w:after="0" w:line="240" w:lineRule="auto"/>
      <w:jc w:val="center"/>
    </w:pPr>
    <w:rPr>
      <w:rFonts w:ascii="Arial" w:eastAsia="Calibri" w:hAnsi="Arial" w:cs="Arial"/>
      <w:color w:val="000000"/>
      <w:spacing w:val="4"/>
      <w:lang w:eastAsia="ru-RU"/>
    </w:rPr>
  </w:style>
  <w:style w:type="paragraph" w:customStyle="1" w:styleId="TR2">
    <w:name w:val="TR2"/>
    <w:basedOn w:val="ad"/>
    <w:rsid w:val="009E3A70"/>
    <w:pPr>
      <w:tabs>
        <w:tab w:val="num" w:pos="1276"/>
        <w:tab w:val="left" w:pos="1503"/>
      </w:tabs>
      <w:suppressAutoHyphens w:val="0"/>
      <w:spacing w:before="120" w:after="120" w:line="360" w:lineRule="auto"/>
      <w:ind w:firstLine="720"/>
      <w:jc w:val="both"/>
    </w:pPr>
    <w:rPr>
      <w:rFonts w:ascii="Times New Roman" w:eastAsia="MS Mincho" w:hAnsi="Times New Roman" w:cs="Times New Roman"/>
      <w:b/>
      <w:sz w:val="24"/>
      <w:szCs w:val="24"/>
      <w:lang w:eastAsia="ru-RU"/>
    </w:rPr>
  </w:style>
  <w:style w:type="paragraph" w:customStyle="1" w:styleId="cEntityItem">
    <w:name w:val="cEntityItem"/>
    <w:basedOn w:val="ad"/>
    <w:next w:val="ad"/>
    <w:rsid w:val="009E3A70"/>
    <w:pPr>
      <w:suppressAutoHyphens w:val="0"/>
      <w:spacing w:before="60" w:after="0" w:line="240" w:lineRule="auto"/>
      <w:ind w:left="709"/>
    </w:pPr>
    <w:rPr>
      <w:rFonts w:ascii="Arial" w:eastAsia="Calibri" w:hAnsi="Arial" w:cs="Arial"/>
      <w:color w:val="000000"/>
      <w:spacing w:val="4"/>
      <w:szCs w:val="24"/>
      <w:u w:val="single"/>
      <w:lang w:eastAsia="ru-RU"/>
    </w:rPr>
  </w:style>
  <w:style w:type="paragraph" w:customStyle="1" w:styleId="330">
    <w:name w:val="Основной текст 33"/>
    <w:basedOn w:val="ad"/>
    <w:rsid w:val="009E3A70"/>
    <w:pPr>
      <w:spacing w:after="0" w:line="240" w:lineRule="auto"/>
    </w:pPr>
    <w:rPr>
      <w:rFonts w:ascii="Arial" w:eastAsia="Calibri" w:hAnsi="Arial" w:cs="Times New Roman"/>
      <w:szCs w:val="16"/>
      <w:lang w:eastAsia="ar-SA"/>
    </w:rPr>
  </w:style>
  <w:style w:type="character" w:customStyle="1" w:styleId="WW8Num59z0">
    <w:name w:val="WW8Num59z0"/>
    <w:rsid w:val="009E3A70"/>
    <w:rPr>
      <w:rFonts w:ascii="Times New Roman" w:hAnsi="Times New Roman"/>
    </w:rPr>
  </w:style>
  <w:style w:type="character" w:customStyle="1" w:styleId="WW8Num89z1">
    <w:name w:val="WW8Num89z1"/>
    <w:rsid w:val="009E3A70"/>
    <w:rPr>
      <w:rFonts w:ascii="Courier New" w:hAnsi="Courier New"/>
    </w:rPr>
  </w:style>
  <w:style w:type="paragraph" w:customStyle="1" w:styleId="Nienie">
    <w:name w:val="Nienie"/>
    <w:basedOn w:val="ad"/>
    <w:next w:val="ad"/>
    <w:rsid w:val="009E3A70"/>
    <w:pPr>
      <w:suppressAutoHyphens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WW8Num12z2">
    <w:name w:val="WW8Num12z2"/>
    <w:rsid w:val="009E3A70"/>
    <w:rPr>
      <w:rFonts w:ascii="Symbol" w:hAnsi="Symbol"/>
    </w:rPr>
  </w:style>
  <w:style w:type="character" w:customStyle="1" w:styleId="WW8Num55z0">
    <w:name w:val="WW8Num55z0"/>
    <w:rsid w:val="009E3A70"/>
    <w:rPr>
      <w:rFonts w:ascii="StarSymbol" w:eastAsia="StarSymbol"/>
    </w:rPr>
  </w:style>
  <w:style w:type="character" w:customStyle="1" w:styleId="WW8Num90z3">
    <w:name w:val="WW8Num90z3"/>
    <w:rsid w:val="009E3A70"/>
    <w:rPr>
      <w:rFonts w:ascii="Symbol" w:hAnsi="Symbol"/>
    </w:rPr>
  </w:style>
  <w:style w:type="character" w:customStyle="1" w:styleId="WW8Num33z0">
    <w:name w:val="WW8Num33z0"/>
    <w:rsid w:val="009E3A70"/>
    <w:rPr>
      <w:rFonts w:ascii="Symbol" w:hAnsi="Symbol"/>
    </w:rPr>
  </w:style>
  <w:style w:type="character" w:customStyle="1" w:styleId="WW8Num62z0">
    <w:name w:val="WW8Num62z0"/>
    <w:rsid w:val="009E3A70"/>
    <w:rPr>
      <w:rFonts w:ascii="Arial" w:hAnsi="Arial"/>
    </w:rPr>
  </w:style>
  <w:style w:type="paragraph" w:customStyle="1" w:styleId="affffffffffffff8">
    <w:name w:val="ОбычОтступ"/>
    <w:basedOn w:val="ad"/>
    <w:rsid w:val="009E3A70"/>
    <w:pPr>
      <w:widowControl w:val="0"/>
      <w:suppressAutoHyphens w:val="0"/>
      <w:spacing w:before="40" w:after="0" w:line="240" w:lineRule="auto"/>
      <w:ind w:left="57"/>
      <w:jc w:val="both"/>
    </w:pPr>
    <w:rPr>
      <w:rFonts w:ascii="Arial" w:eastAsia="Calibri" w:hAnsi="Arial" w:cs="Arial"/>
      <w:color w:val="000000"/>
      <w:spacing w:val="4"/>
      <w:sz w:val="24"/>
      <w:szCs w:val="24"/>
      <w:lang w:eastAsia="ru-RU"/>
    </w:rPr>
  </w:style>
  <w:style w:type="paragraph" w:customStyle="1" w:styleId="iauiue0">
    <w:name w:val="iauiue"/>
    <w:basedOn w:val="ad"/>
    <w:rsid w:val="009E3A70"/>
    <w:pPr>
      <w:suppressAutoHyphens w:val="0"/>
      <w:spacing w:after="0" w:line="240" w:lineRule="auto"/>
    </w:pPr>
    <w:rPr>
      <w:rFonts w:ascii="Times New Roman" w:eastAsia="Arial Unicode MS" w:hAnsi="Times New Roman" w:cs="Times New Roman"/>
      <w:sz w:val="24"/>
      <w:szCs w:val="24"/>
      <w:lang w:eastAsia="ru-RU"/>
    </w:rPr>
  </w:style>
  <w:style w:type="character" w:customStyle="1" w:styleId="WW8Num23z1">
    <w:name w:val="WW8Num23z1"/>
    <w:rsid w:val="009E3A70"/>
    <w:rPr>
      <w:rFonts w:ascii="Courier New" w:hAnsi="Courier New"/>
    </w:rPr>
  </w:style>
  <w:style w:type="paragraph" w:customStyle="1" w:styleId="T3">
    <w:name w:val="T3"/>
    <w:basedOn w:val="ad"/>
    <w:rsid w:val="009E3A70"/>
    <w:pPr>
      <w:tabs>
        <w:tab w:val="num" w:pos="1418"/>
      </w:tabs>
      <w:suppressAutoHyphens w:val="0"/>
      <w:spacing w:after="0" w:line="360" w:lineRule="auto"/>
      <w:ind w:left="1568" w:firstLine="308"/>
    </w:pPr>
    <w:rPr>
      <w:rFonts w:ascii="Times New Roman" w:eastAsia="MS Mincho" w:hAnsi="Times New Roman" w:cs="Times New Roman"/>
      <w:sz w:val="24"/>
      <w:szCs w:val="24"/>
      <w:lang w:eastAsia="ru-RU"/>
    </w:rPr>
  </w:style>
  <w:style w:type="character" w:customStyle="1" w:styleId="WW8Num192z6">
    <w:name w:val="WW8Num192z6"/>
    <w:rsid w:val="009E3A70"/>
    <w:rPr>
      <w:rFonts w:ascii="Courier New" w:hAnsi="Courier New"/>
    </w:rPr>
  </w:style>
  <w:style w:type="character" w:customStyle="1" w:styleId="WW8Num30z1">
    <w:name w:val="WW8Num30z1"/>
    <w:rsid w:val="009E3A70"/>
    <w:rPr>
      <w:rFonts w:ascii="Courier New" w:hAnsi="Courier New"/>
    </w:rPr>
  </w:style>
  <w:style w:type="character" w:customStyle="1" w:styleId="WW8Num198z0">
    <w:name w:val="WW8Num198z0"/>
    <w:rsid w:val="009E3A70"/>
    <w:rPr>
      <w:rFonts w:ascii="StarSymbol" w:eastAsia="StarSymbol"/>
    </w:rPr>
  </w:style>
  <w:style w:type="character" w:customStyle="1" w:styleId="WW8Num199z1">
    <w:name w:val="WW8Num199z1"/>
    <w:rsid w:val="009E3A70"/>
    <w:rPr>
      <w:rFonts w:ascii="Courier New" w:hAnsi="Courier New"/>
    </w:rPr>
  </w:style>
  <w:style w:type="paragraph" w:customStyle="1" w:styleId="11f0">
    <w:name w:val="11"/>
    <w:basedOn w:val="afff5"/>
    <w:rsid w:val="009E3A70"/>
    <w:pPr>
      <w:widowControl w:val="0"/>
      <w:tabs>
        <w:tab w:val="left" w:pos="709"/>
      </w:tabs>
      <w:spacing w:before="0" w:after="0" w:line="240" w:lineRule="auto"/>
      <w:ind w:firstLine="540"/>
    </w:pPr>
    <w:rPr>
      <w:rFonts w:eastAsia="Calibri" w:cs="Arial"/>
      <w:sz w:val="22"/>
      <w:szCs w:val="24"/>
      <w:lang w:eastAsia="ar-SA"/>
    </w:rPr>
  </w:style>
  <w:style w:type="paragraph" w:customStyle="1" w:styleId="CharChar">
    <w:name w:val="Char Char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CM1">
    <w:name w:val="CM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0">
    <w:name w:val="CM6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
    <w:name w:val="CM2"/>
    <w:basedOn w:val="Default"/>
    <w:next w:val="Default"/>
    <w:rsid w:val="009E3A70"/>
    <w:pPr>
      <w:widowControl w:val="0"/>
      <w:suppressAutoHyphens w:val="0"/>
      <w:autoSpaceDE w:val="0"/>
      <w:autoSpaceDN w:val="0"/>
      <w:adjustRightInd w:val="0"/>
      <w:spacing w:line="256" w:lineRule="atLeast"/>
    </w:pPr>
    <w:rPr>
      <w:rFonts w:ascii="HiddenHorzOCl" w:eastAsia="Calibri" w:hAnsi="HiddenHorzOCl"/>
      <w:color w:val="auto"/>
      <w:lang w:eastAsia="ru-RU"/>
    </w:rPr>
  </w:style>
  <w:style w:type="paragraph" w:customStyle="1" w:styleId="CM54">
    <w:name w:val="CM5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5">
    <w:name w:val="CM5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3">
    <w:name w:val="CM5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6">
    <w:name w:val="CM5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
    <w:name w:val="CM3"/>
    <w:basedOn w:val="Default"/>
    <w:next w:val="Default"/>
    <w:rsid w:val="009E3A70"/>
    <w:pPr>
      <w:widowControl w:val="0"/>
      <w:suppressAutoHyphens w:val="0"/>
      <w:autoSpaceDE w:val="0"/>
      <w:autoSpaceDN w:val="0"/>
      <w:adjustRightInd w:val="0"/>
      <w:spacing w:line="298" w:lineRule="atLeast"/>
    </w:pPr>
    <w:rPr>
      <w:rFonts w:ascii="HiddenHorzOCl" w:eastAsia="Calibri" w:hAnsi="HiddenHorzOCl"/>
      <w:color w:val="auto"/>
      <w:lang w:eastAsia="ru-RU"/>
    </w:rPr>
  </w:style>
  <w:style w:type="paragraph" w:customStyle="1" w:styleId="CM5">
    <w:name w:val="CM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7">
    <w:name w:val="CM5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
    <w:name w:val="CM6"/>
    <w:basedOn w:val="Default"/>
    <w:next w:val="Default"/>
    <w:rsid w:val="009E3A70"/>
    <w:pPr>
      <w:widowControl w:val="0"/>
      <w:suppressAutoHyphens w:val="0"/>
      <w:autoSpaceDE w:val="0"/>
      <w:autoSpaceDN w:val="0"/>
      <w:adjustRightInd w:val="0"/>
      <w:spacing w:line="260" w:lineRule="atLeast"/>
    </w:pPr>
    <w:rPr>
      <w:rFonts w:ascii="HiddenHorzOCl" w:eastAsia="Calibri" w:hAnsi="HiddenHorzOCl"/>
      <w:color w:val="auto"/>
      <w:lang w:eastAsia="ru-RU"/>
    </w:rPr>
  </w:style>
  <w:style w:type="paragraph" w:customStyle="1" w:styleId="CM7">
    <w:name w:val="CM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5">
    <w:name w:val="CM25"/>
    <w:basedOn w:val="Default"/>
    <w:next w:val="Default"/>
    <w:rsid w:val="009E3A70"/>
    <w:pPr>
      <w:widowControl w:val="0"/>
      <w:suppressAutoHyphens w:val="0"/>
      <w:autoSpaceDE w:val="0"/>
      <w:autoSpaceDN w:val="0"/>
      <w:adjustRightInd w:val="0"/>
      <w:spacing w:line="318" w:lineRule="atLeast"/>
    </w:pPr>
    <w:rPr>
      <w:rFonts w:ascii="HiddenHorzOCl" w:eastAsia="Calibri" w:hAnsi="HiddenHorzOCl"/>
      <w:color w:val="auto"/>
      <w:lang w:eastAsia="ru-RU"/>
    </w:rPr>
  </w:style>
  <w:style w:type="paragraph" w:customStyle="1" w:styleId="CM58">
    <w:name w:val="CM5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9">
    <w:name w:val="CM5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0">
    <w:name w:val="CM10"/>
    <w:basedOn w:val="Default"/>
    <w:next w:val="Default"/>
    <w:rsid w:val="009E3A70"/>
    <w:pPr>
      <w:widowControl w:val="0"/>
      <w:suppressAutoHyphens w:val="0"/>
      <w:autoSpaceDE w:val="0"/>
      <w:autoSpaceDN w:val="0"/>
      <w:adjustRightInd w:val="0"/>
      <w:spacing w:line="246" w:lineRule="atLeast"/>
    </w:pPr>
    <w:rPr>
      <w:rFonts w:ascii="HiddenHorzOCl" w:eastAsia="Calibri" w:hAnsi="HiddenHorzOCl"/>
      <w:color w:val="auto"/>
      <w:lang w:eastAsia="ru-RU"/>
    </w:rPr>
  </w:style>
  <w:style w:type="paragraph" w:customStyle="1" w:styleId="CM8">
    <w:name w:val="CM8"/>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11">
    <w:name w:val="CM1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1">
    <w:name w:val="CM6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2">
    <w:name w:val="CM12"/>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62">
    <w:name w:val="CM6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3">
    <w:name w:val="CM1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3">
    <w:name w:val="CM6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4">
    <w:name w:val="CM1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5">
    <w:name w:val="CM1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6">
    <w:name w:val="CM1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7">
    <w:name w:val="CM17"/>
    <w:basedOn w:val="Default"/>
    <w:next w:val="Default"/>
    <w:rsid w:val="009E3A70"/>
    <w:pPr>
      <w:widowControl w:val="0"/>
      <w:suppressAutoHyphens w:val="0"/>
      <w:autoSpaceDE w:val="0"/>
      <w:autoSpaceDN w:val="0"/>
      <w:adjustRightInd w:val="0"/>
      <w:spacing w:line="323" w:lineRule="atLeast"/>
    </w:pPr>
    <w:rPr>
      <w:rFonts w:ascii="HiddenHorzOCl" w:eastAsia="Calibri" w:hAnsi="HiddenHorzOCl"/>
      <w:color w:val="auto"/>
      <w:lang w:eastAsia="ru-RU"/>
    </w:rPr>
  </w:style>
  <w:style w:type="paragraph" w:customStyle="1" w:styleId="CM18">
    <w:name w:val="CM1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9">
    <w:name w:val="CM19"/>
    <w:basedOn w:val="Default"/>
    <w:next w:val="Default"/>
    <w:rsid w:val="009E3A70"/>
    <w:pPr>
      <w:widowControl w:val="0"/>
      <w:suppressAutoHyphens w:val="0"/>
      <w:autoSpaceDE w:val="0"/>
      <w:autoSpaceDN w:val="0"/>
      <w:adjustRightInd w:val="0"/>
      <w:spacing w:line="186" w:lineRule="atLeast"/>
    </w:pPr>
    <w:rPr>
      <w:rFonts w:ascii="HiddenHorzOCl" w:eastAsia="Calibri" w:hAnsi="HiddenHorzOCl"/>
      <w:color w:val="auto"/>
      <w:lang w:eastAsia="ru-RU"/>
    </w:rPr>
  </w:style>
  <w:style w:type="paragraph" w:customStyle="1" w:styleId="CM66">
    <w:name w:val="CM6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7">
    <w:name w:val="CM6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0">
    <w:name w:val="CM2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4">
    <w:name w:val="CM6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1">
    <w:name w:val="CM2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2">
    <w:name w:val="CM22"/>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23">
    <w:name w:val="CM23"/>
    <w:basedOn w:val="Default"/>
    <w:next w:val="Default"/>
    <w:rsid w:val="009E3A70"/>
    <w:pPr>
      <w:widowControl w:val="0"/>
      <w:suppressAutoHyphens w:val="0"/>
      <w:autoSpaceDE w:val="0"/>
      <w:autoSpaceDN w:val="0"/>
      <w:adjustRightInd w:val="0"/>
      <w:spacing w:line="273" w:lineRule="atLeast"/>
    </w:pPr>
    <w:rPr>
      <w:rFonts w:ascii="HiddenHorzOCl" w:eastAsia="Calibri" w:hAnsi="HiddenHorzOCl"/>
      <w:color w:val="auto"/>
      <w:lang w:eastAsia="ru-RU"/>
    </w:rPr>
  </w:style>
  <w:style w:type="paragraph" w:customStyle="1" w:styleId="CM24">
    <w:name w:val="CM2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5">
    <w:name w:val="CM6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9">
    <w:name w:val="CM6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1">
    <w:name w:val="CM7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2">
    <w:name w:val="CM7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6">
    <w:name w:val="CM26"/>
    <w:basedOn w:val="Default"/>
    <w:next w:val="Default"/>
    <w:rsid w:val="009E3A70"/>
    <w:pPr>
      <w:widowControl w:val="0"/>
      <w:suppressAutoHyphens w:val="0"/>
      <w:autoSpaceDE w:val="0"/>
      <w:autoSpaceDN w:val="0"/>
      <w:adjustRightInd w:val="0"/>
      <w:spacing w:line="226" w:lineRule="atLeast"/>
    </w:pPr>
    <w:rPr>
      <w:rFonts w:ascii="HiddenHorzOCl" w:eastAsia="Calibri" w:hAnsi="HiddenHorzOCl"/>
      <w:color w:val="auto"/>
      <w:lang w:eastAsia="ru-RU"/>
    </w:rPr>
  </w:style>
  <w:style w:type="paragraph" w:customStyle="1" w:styleId="CM73">
    <w:name w:val="CM7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7">
    <w:name w:val="CM2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8">
    <w:name w:val="CM2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9">
    <w:name w:val="CM2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4">
    <w:name w:val="CM7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0">
    <w:name w:val="CM3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2">
    <w:name w:val="CM3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4">
    <w:name w:val="CM34"/>
    <w:basedOn w:val="Default"/>
    <w:next w:val="Default"/>
    <w:rsid w:val="009E3A70"/>
    <w:pPr>
      <w:widowControl w:val="0"/>
      <w:suppressAutoHyphens w:val="0"/>
      <w:autoSpaceDE w:val="0"/>
      <w:autoSpaceDN w:val="0"/>
      <w:adjustRightInd w:val="0"/>
      <w:spacing w:line="276" w:lineRule="atLeast"/>
    </w:pPr>
    <w:rPr>
      <w:rFonts w:ascii="HiddenHorzOCl" w:eastAsia="Calibri" w:hAnsi="HiddenHorzOCl"/>
      <w:color w:val="auto"/>
      <w:lang w:eastAsia="ru-RU"/>
    </w:rPr>
  </w:style>
  <w:style w:type="paragraph" w:customStyle="1" w:styleId="CM35">
    <w:name w:val="CM3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6">
    <w:name w:val="CM36"/>
    <w:basedOn w:val="Default"/>
    <w:next w:val="Default"/>
    <w:rsid w:val="009E3A70"/>
    <w:pPr>
      <w:widowControl w:val="0"/>
      <w:suppressAutoHyphens w:val="0"/>
      <w:autoSpaceDE w:val="0"/>
      <w:autoSpaceDN w:val="0"/>
      <w:adjustRightInd w:val="0"/>
      <w:spacing w:line="373" w:lineRule="atLeast"/>
    </w:pPr>
    <w:rPr>
      <w:rFonts w:ascii="HiddenHorzOCl" w:eastAsia="Calibri" w:hAnsi="HiddenHorzOCl"/>
      <w:color w:val="auto"/>
      <w:lang w:eastAsia="ru-RU"/>
    </w:rPr>
  </w:style>
  <w:style w:type="paragraph" w:customStyle="1" w:styleId="CM70">
    <w:name w:val="CM7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7">
    <w:name w:val="CM3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8">
    <w:name w:val="CM38"/>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39">
    <w:name w:val="CM39"/>
    <w:basedOn w:val="Default"/>
    <w:next w:val="Default"/>
    <w:rsid w:val="009E3A70"/>
    <w:pPr>
      <w:widowControl w:val="0"/>
      <w:suppressAutoHyphens w:val="0"/>
      <w:autoSpaceDE w:val="0"/>
      <w:autoSpaceDN w:val="0"/>
      <w:adjustRightInd w:val="0"/>
      <w:spacing w:line="220" w:lineRule="atLeast"/>
    </w:pPr>
    <w:rPr>
      <w:rFonts w:ascii="HiddenHorzOCl" w:eastAsia="Calibri" w:hAnsi="HiddenHorzOCl"/>
      <w:color w:val="auto"/>
      <w:lang w:eastAsia="ru-RU"/>
    </w:rPr>
  </w:style>
  <w:style w:type="paragraph" w:customStyle="1" w:styleId="CM9">
    <w:name w:val="CM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1">
    <w:name w:val="CM41"/>
    <w:basedOn w:val="Default"/>
    <w:next w:val="Default"/>
    <w:rsid w:val="009E3A70"/>
    <w:pPr>
      <w:widowControl w:val="0"/>
      <w:suppressAutoHyphens w:val="0"/>
      <w:autoSpaceDE w:val="0"/>
      <w:autoSpaceDN w:val="0"/>
      <w:adjustRightInd w:val="0"/>
      <w:spacing w:line="228" w:lineRule="atLeast"/>
    </w:pPr>
    <w:rPr>
      <w:rFonts w:ascii="HiddenHorzOCl" w:eastAsia="Calibri" w:hAnsi="HiddenHorzOCl"/>
      <w:color w:val="auto"/>
      <w:lang w:eastAsia="ru-RU"/>
    </w:rPr>
  </w:style>
  <w:style w:type="paragraph" w:customStyle="1" w:styleId="CM42">
    <w:name w:val="CM4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3">
    <w:name w:val="CM4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4">
    <w:name w:val="CM44"/>
    <w:basedOn w:val="Default"/>
    <w:next w:val="Default"/>
    <w:rsid w:val="009E3A70"/>
    <w:pPr>
      <w:widowControl w:val="0"/>
      <w:suppressAutoHyphens w:val="0"/>
      <w:autoSpaceDE w:val="0"/>
      <w:autoSpaceDN w:val="0"/>
      <w:adjustRightInd w:val="0"/>
      <w:spacing w:line="218" w:lineRule="atLeast"/>
    </w:pPr>
    <w:rPr>
      <w:rFonts w:ascii="HiddenHorzOCl" w:eastAsia="Calibri" w:hAnsi="HiddenHorzOCl"/>
      <w:color w:val="auto"/>
      <w:lang w:eastAsia="ru-RU"/>
    </w:rPr>
  </w:style>
  <w:style w:type="paragraph" w:customStyle="1" w:styleId="CM45">
    <w:name w:val="CM4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6">
    <w:name w:val="CM46"/>
    <w:basedOn w:val="Default"/>
    <w:next w:val="Default"/>
    <w:rsid w:val="009E3A70"/>
    <w:pPr>
      <w:widowControl w:val="0"/>
      <w:suppressAutoHyphens w:val="0"/>
      <w:autoSpaceDE w:val="0"/>
      <w:autoSpaceDN w:val="0"/>
      <w:adjustRightInd w:val="0"/>
      <w:spacing w:line="248" w:lineRule="atLeast"/>
    </w:pPr>
    <w:rPr>
      <w:rFonts w:ascii="HiddenHorzOCl" w:eastAsia="Calibri" w:hAnsi="HiddenHorzOCl"/>
      <w:color w:val="auto"/>
      <w:lang w:eastAsia="ru-RU"/>
    </w:rPr>
  </w:style>
  <w:style w:type="paragraph" w:customStyle="1" w:styleId="CM47">
    <w:name w:val="CM47"/>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48">
    <w:name w:val="CM4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9">
    <w:name w:val="CM4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0">
    <w:name w:val="CM5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1">
    <w:name w:val="CM51"/>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52">
    <w:name w:val="CM52"/>
    <w:basedOn w:val="Default"/>
    <w:next w:val="Default"/>
    <w:rsid w:val="009E3A70"/>
    <w:pPr>
      <w:widowControl w:val="0"/>
      <w:suppressAutoHyphens w:val="0"/>
      <w:autoSpaceDE w:val="0"/>
      <w:autoSpaceDN w:val="0"/>
      <w:adjustRightInd w:val="0"/>
      <w:spacing w:line="258" w:lineRule="atLeast"/>
    </w:pPr>
    <w:rPr>
      <w:rFonts w:ascii="HiddenHorzOCl" w:eastAsia="Calibri" w:hAnsi="HiddenHorzOCl"/>
      <w:color w:val="auto"/>
      <w:lang w:eastAsia="ru-RU"/>
    </w:rPr>
  </w:style>
  <w:style w:type="paragraph" w:customStyle="1" w:styleId="CM75">
    <w:name w:val="CM7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0">
    <w:name w:val="Стиль CM4 + По ширине"/>
    <w:basedOn w:val="CM4"/>
    <w:rsid w:val="009E3A70"/>
    <w:pPr>
      <w:jc w:val="both"/>
    </w:pPr>
    <w:rPr>
      <w:rFonts w:ascii="Times New Roman" w:eastAsia="Calibri" w:hAnsi="Times New Roman"/>
      <w:szCs w:val="20"/>
    </w:rPr>
  </w:style>
  <w:style w:type="paragraph" w:customStyle="1" w:styleId="1ffffff7">
    <w:name w:val="Название1"/>
    <w:basedOn w:val="ad"/>
    <w:rsid w:val="009E3A70"/>
    <w:pPr>
      <w:suppressLineNumbers/>
      <w:spacing w:before="120" w:after="120" w:line="240" w:lineRule="auto"/>
    </w:pPr>
    <w:rPr>
      <w:rFonts w:ascii="Times New Roman" w:eastAsia="Calibri" w:hAnsi="Times New Roman" w:cs="Tahoma"/>
      <w:i/>
      <w:iCs/>
      <w:sz w:val="24"/>
      <w:szCs w:val="24"/>
      <w:lang w:eastAsia="ar-SA"/>
    </w:rPr>
  </w:style>
  <w:style w:type="paragraph" w:customStyle="1" w:styleId="default0">
    <w:name w:val="default"/>
    <w:basedOn w:val="ad"/>
    <w:rsid w:val="009E3A70"/>
    <w:pPr>
      <w:suppressAutoHyphens w:val="0"/>
      <w:autoSpaceDE w:val="0"/>
      <w:spacing w:after="0" w:line="240" w:lineRule="auto"/>
    </w:pPr>
    <w:rPr>
      <w:rFonts w:ascii="HiddenHorzOCl" w:eastAsia="Calibri" w:hAnsi="HiddenHorzOCl" w:cs="Times New Roman"/>
      <w:color w:val="000000"/>
      <w:sz w:val="24"/>
      <w:szCs w:val="24"/>
      <w:lang w:eastAsia="ru-RU"/>
    </w:rPr>
  </w:style>
  <w:style w:type="paragraph" w:customStyle="1" w:styleId="CM4a">
    <w:name w:val="Стиль CM4 + полужирный"/>
    <w:basedOn w:val="CM4"/>
    <w:rsid w:val="009E3A70"/>
    <w:rPr>
      <w:rFonts w:ascii="Times New Roman" w:hAnsi="Times New Roman"/>
      <w:b/>
      <w:bCs/>
    </w:rPr>
  </w:style>
  <w:style w:type="paragraph" w:customStyle="1" w:styleId="3ff9">
    <w:name w:val="Обычный3"/>
    <w:rsid w:val="009E3A70"/>
    <w:pPr>
      <w:spacing w:before="100" w:after="100"/>
    </w:pPr>
    <w:rPr>
      <w:rFonts w:eastAsia="Calibri"/>
      <w:sz w:val="24"/>
    </w:rPr>
  </w:style>
  <w:style w:type="paragraph" w:customStyle="1" w:styleId="affffffffffffff9">
    <w:name w:val="Документ"/>
    <w:basedOn w:val="ad"/>
    <w:rsid w:val="009E3A70"/>
    <w:pPr>
      <w:suppressAutoHyphens w:val="0"/>
      <w:autoSpaceDE w:val="0"/>
      <w:autoSpaceDN w:val="0"/>
      <w:spacing w:after="0" w:line="240" w:lineRule="auto"/>
      <w:ind w:firstLine="720"/>
      <w:jc w:val="both"/>
    </w:pPr>
    <w:rPr>
      <w:rFonts w:ascii="Times New Roman" w:eastAsia="Calibri" w:hAnsi="Times New Roman" w:cs="Times New Roman"/>
      <w:sz w:val="24"/>
      <w:szCs w:val="24"/>
      <w:lang w:eastAsia="ru-RU"/>
    </w:rPr>
  </w:style>
  <w:style w:type="paragraph" w:customStyle="1" w:styleId="affffffffffffffa">
    <w:name w:val="Вертикальные заголовки"/>
    <w:basedOn w:val="ad"/>
    <w:rsid w:val="009E3A70"/>
    <w:pPr>
      <w:suppressAutoHyphens w:val="0"/>
      <w:spacing w:after="0" w:line="360" w:lineRule="auto"/>
    </w:pPr>
    <w:rPr>
      <w:rFonts w:ascii="Times New Roman" w:eastAsia="Calibri" w:hAnsi="Times New Roman" w:cs="Times New Roman"/>
      <w:sz w:val="24"/>
      <w:szCs w:val="24"/>
      <w:lang w:eastAsia="ru-RU"/>
    </w:rPr>
  </w:style>
  <w:style w:type="paragraph" w:customStyle="1" w:styleId="11f1">
    <w:name w:val="Знак Знак Знак1 Знак Знак Знак Знак Знак Знак Знак1"/>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defaultlabelstyle1">
    <w:name w:val="defaultlabelstyle1"/>
    <w:rsid w:val="009E3A70"/>
    <w:rPr>
      <w:rFonts w:ascii="Verdana" w:hAnsi="Verdana"/>
      <w:color w:val="333333"/>
    </w:rPr>
  </w:style>
  <w:style w:type="table" w:styleId="affffffffffffffb">
    <w:name w:val="Table Elegant"/>
    <w:basedOn w:val="af"/>
    <w:rsid w:val="009E3A70"/>
    <w:pPr>
      <w:spacing w:line="360" w:lineRule="auto"/>
      <w:ind w:firstLine="567"/>
      <w:jc w:val="both"/>
    </w:pPr>
    <w:rPr>
      <w:rFonts w:eastAsia="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Style2">
    <w:name w:val="Style2"/>
    <w:basedOn w:val="ad"/>
    <w:rsid w:val="009E3A70"/>
    <w:pPr>
      <w:widowControl w:val="0"/>
      <w:suppressAutoHyphens w:val="0"/>
      <w:autoSpaceDE w:val="0"/>
      <w:autoSpaceDN w:val="0"/>
      <w:adjustRightInd w:val="0"/>
      <w:spacing w:after="0" w:line="317" w:lineRule="exact"/>
      <w:ind w:hanging="1253"/>
    </w:pPr>
    <w:rPr>
      <w:rFonts w:ascii="Times New Roman" w:eastAsia="Calibri" w:hAnsi="Times New Roman" w:cs="Times New Roman"/>
      <w:sz w:val="24"/>
      <w:szCs w:val="24"/>
      <w:lang w:eastAsia="ru-RU"/>
    </w:rPr>
  </w:style>
  <w:style w:type="paragraph" w:customStyle="1" w:styleId="Style5">
    <w:name w:val="Style5"/>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
    <w:name w:val="Style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7">
    <w:name w:val="Style7"/>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4">
    <w:name w:val="Style14"/>
    <w:basedOn w:val="ad"/>
    <w:rsid w:val="009E3A70"/>
    <w:pPr>
      <w:widowControl w:val="0"/>
      <w:suppressAutoHyphens w:val="0"/>
      <w:autoSpaceDE w:val="0"/>
      <w:autoSpaceDN w:val="0"/>
      <w:adjustRightInd w:val="0"/>
      <w:spacing w:after="0" w:line="274" w:lineRule="exact"/>
      <w:ind w:hanging="893"/>
      <w:jc w:val="both"/>
    </w:pPr>
    <w:rPr>
      <w:rFonts w:ascii="Times New Roman" w:eastAsia="Calibri" w:hAnsi="Times New Roman" w:cs="Times New Roman"/>
      <w:sz w:val="24"/>
      <w:szCs w:val="24"/>
      <w:lang w:eastAsia="ru-RU"/>
    </w:rPr>
  </w:style>
  <w:style w:type="paragraph" w:customStyle="1" w:styleId="Style15">
    <w:name w:val="Style15"/>
    <w:basedOn w:val="ad"/>
    <w:rsid w:val="009E3A70"/>
    <w:pPr>
      <w:widowControl w:val="0"/>
      <w:suppressAutoHyphens w:val="0"/>
      <w:autoSpaceDE w:val="0"/>
      <w:autoSpaceDN w:val="0"/>
      <w:adjustRightInd w:val="0"/>
      <w:spacing w:after="0" w:line="277" w:lineRule="exact"/>
      <w:ind w:firstLine="353"/>
    </w:pPr>
    <w:rPr>
      <w:rFonts w:ascii="Times New Roman" w:eastAsia="Calibri" w:hAnsi="Times New Roman" w:cs="Times New Roman"/>
      <w:sz w:val="24"/>
      <w:szCs w:val="24"/>
      <w:lang w:eastAsia="ru-RU"/>
    </w:rPr>
  </w:style>
  <w:style w:type="paragraph" w:customStyle="1" w:styleId="Style18">
    <w:name w:val="Style18"/>
    <w:basedOn w:val="ad"/>
    <w:rsid w:val="009E3A70"/>
    <w:pPr>
      <w:widowControl w:val="0"/>
      <w:suppressAutoHyphens w:val="0"/>
      <w:autoSpaceDE w:val="0"/>
      <w:autoSpaceDN w:val="0"/>
      <w:adjustRightInd w:val="0"/>
      <w:spacing w:after="0" w:line="277" w:lineRule="exact"/>
      <w:ind w:hanging="1901"/>
    </w:pPr>
    <w:rPr>
      <w:rFonts w:ascii="Times New Roman" w:eastAsia="Calibri" w:hAnsi="Times New Roman" w:cs="Times New Roman"/>
      <w:sz w:val="24"/>
      <w:szCs w:val="24"/>
      <w:lang w:eastAsia="ru-RU"/>
    </w:rPr>
  </w:style>
  <w:style w:type="paragraph" w:customStyle="1" w:styleId="Style19">
    <w:name w:val="Style1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d"/>
    <w:rsid w:val="009E3A70"/>
    <w:pPr>
      <w:widowControl w:val="0"/>
      <w:suppressAutoHyphens w:val="0"/>
      <w:autoSpaceDE w:val="0"/>
      <w:autoSpaceDN w:val="0"/>
      <w:adjustRightInd w:val="0"/>
      <w:spacing w:after="0" w:line="275" w:lineRule="exact"/>
      <w:ind w:hanging="684"/>
      <w:jc w:val="both"/>
    </w:pPr>
    <w:rPr>
      <w:rFonts w:ascii="Times New Roman" w:eastAsia="Calibri" w:hAnsi="Times New Roman" w:cs="Times New Roman"/>
      <w:sz w:val="24"/>
      <w:szCs w:val="24"/>
      <w:lang w:eastAsia="ru-RU"/>
    </w:rPr>
  </w:style>
  <w:style w:type="paragraph" w:customStyle="1" w:styleId="Style270">
    <w:name w:val="Style27"/>
    <w:basedOn w:val="ad"/>
    <w:rsid w:val="009E3A70"/>
    <w:pPr>
      <w:widowControl w:val="0"/>
      <w:suppressAutoHyphens w:val="0"/>
      <w:autoSpaceDE w:val="0"/>
      <w:autoSpaceDN w:val="0"/>
      <w:adjustRightInd w:val="0"/>
      <w:spacing w:after="0" w:line="266" w:lineRule="exact"/>
      <w:ind w:hanging="698"/>
      <w:jc w:val="both"/>
    </w:pPr>
    <w:rPr>
      <w:rFonts w:ascii="Times New Roman" w:eastAsia="Calibri" w:hAnsi="Times New Roman" w:cs="Times New Roman"/>
      <w:sz w:val="24"/>
      <w:szCs w:val="24"/>
      <w:lang w:eastAsia="ru-RU"/>
    </w:rPr>
  </w:style>
  <w:style w:type="paragraph" w:customStyle="1" w:styleId="Style28">
    <w:name w:val="Style28"/>
    <w:basedOn w:val="ad"/>
    <w:rsid w:val="009E3A70"/>
    <w:pPr>
      <w:widowControl w:val="0"/>
      <w:suppressAutoHyphens w:val="0"/>
      <w:autoSpaceDE w:val="0"/>
      <w:autoSpaceDN w:val="0"/>
      <w:adjustRightInd w:val="0"/>
      <w:spacing w:after="0" w:line="276" w:lineRule="exact"/>
      <w:ind w:hanging="878"/>
      <w:jc w:val="both"/>
    </w:pPr>
    <w:rPr>
      <w:rFonts w:ascii="Times New Roman" w:eastAsia="Calibri" w:hAnsi="Times New Roman" w:cs="Times New Roman"/>
      <w:sz w:val="24"/>
      <w:szCs w:val="24"/>
      <w:lang w:eastAsia="ru-RU"/>
    </w:rPr>
  </w:style>
  <w:style w:type="paragraph" w:customStyle="1" w:styleId="Style29">
    <w:name w:val="Style29"/>
    <w:basedOn w:val="ad"/>
    <w:rsid w:val="009E3A70"/>
    <w:pPr>
      <w:widowControl w:val="0"/>
      <w:suppressAutoHyphens w:val="0"/>
      <w:autoSpaceDE w:val="0"/>
      <w:autoSpaceDN w:val="0"/>
      <w:adjustRightInd w:val="0"/>
      <w:spacing w:after="0" w:line="274" w:lineRule="exact"/>
      <w:ind w:hanging="698"/>
      <w:jc w:val="both"/>
    </w:pPr>
    <w:rPr>
      <w:rFonts w:ascii="Times New Roman" w:eastAsia="Calibri" w:hAnsi="Times New Roman" w:cs="Times New Roman"/>
      <w:sz w:val="24"/>
      <w:szCs w:val="24"/>
      <w:lang w:eastAsia="ru-RU"/>
    </w:rPr>
  </w:style>
  <w:style w:type="character" w:customStyle="1" w:styleId="FontStyle31">
    <w:name w:val="Font Style31"/>
    <w:rsid w:val="009E3A70"/>
    <w:rPr>
      <w:rFonts w:ascii="Times New Roman" w:hAnsi="Times New Roman"/>
      <w:b/>
      <w:sz w:val="26"/>
    </w:rPr>
  </w:style>
  <w:style w:type="character" w:customStyle="1" w:styleId="FontStyle32">
    <w:name w:val="Font Style32"/>
    <w:rsid w:val="009E3A70"/>
    <w:rPr>
      <w:rFonts w:ascii="Times New Roman" w:hAnsi="Times New Roman"/>
      <w:i/>
      <w:sz w:val="22"/>
    </w:rPr>
  </w:style>
  <w:style w:type="character" w:customStyle="1" w:styleId="FontStyle34">
    <w:name w:val="Font Style34"/>
    <w:rsid w:val="009E3A70"/>
    <w:rPr>
      <w:rFonts w:ascii="Times New Roman" w:hAnsi="Times New Roman"/>
      <w:sz w:val="32"/>
    </w:rPr>
  </w:style>
  <w:style w:type="character" w:customStyle="1" w:styleId="FontStyle35">
    <w:name w:val="Font Style35"/>
    <w:rsid w:val="009E3A70"/>
    <w:rPr>
      <w:rFonts w:ascii="Times New Roman" w:hAnsi="Times New Roman"/>
      <w:b/>
      <w:sz w:val="22"/>
    </w:rPr>
  </w:style>
  <w:style w:type="character" w:customStyle="1" w:styleId="FontStyle36">
    <w:name w:val="Font Style36"/>
    <w:rsid w:val="009E3A70"/>
    <w:rPr>
      <w:rFonts w:ascii="Times New Roman" w:hAnsi="Times New Roman"/>
      <w:sz w:val="26"/>
    </w:rPr>
  </w:style>
  <w:style w:type="character" w:customStyle="1" w:styleId="FontStyle37">
    <w:name w:val="Font Style37"/>
    <w:rsid w:val="009E3A70"/>
    <w:rPr>
      <w:rFonts w:ascii="Georgia" w:hAnsi="Georgia"/>
      <w:b/>
      <w:sz w:val="32"/>
    </w:rPr>
  </w:style>
  <w:style w:type="character" w:customStyle="1" w:styleId="FontStyle38">
    <w:name w:val="Font Style38"/>
    <w:rsid w:val="009E3A70"/>
    <w:rPr>
      <w:rFonts w:ascii="Times New Roman" w:hAnsi="Times New Roman"/>
      <w:b/>
      <w:sz w:val="20"/>
    </w:rPr>
  </w:style>
  <w:style w:type="character" w:customStyle="1" w:styleId="FontStyle39">
    <w:name w:val="Font Style39"/>
    <w:rsid w:val="009E3A70"/>
    <w:rPr>
      <w:rFonts w:ascii="Times New Roman" w:hAnsi="Times New Roman"/>
      <w:b/>
      <w:sz w:val="20"/>
    </w:rPr>
  </w:style>
  <w:style w:type="character" w:customStyle="1" w:styleId="FontStyle40">
    <w:name w:val="Font Style40"/>
    <w:rsid w:val="009E3A70"/>
    <w:rPr>
      <w:rFonts w:ascii="Times New Roman" w:hAnsi="Times New Roman"/>
      <w:b/>
      <w:sz w:val="22"/>
    </w:rPr>
  </w:style>
  <w:style w:type="table" w:customStyle="1" w:styleId="143">
    <w:name w:val="Сетка таблицы14"/>
    <w:rsid w:val="009E3A70"/>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9E3A70"/>
    <w:rPr>
      <w:rFonts w:eastAsia="Calibri"/>
      <w:sz w:val="24"/>
      <w:szCs w:val="24"/>
    </w:rPr>
  </w:style>
  <w:style w:type="paragraph" w:customStyle="1" w:styleId="Style207">
    <w:name w:val="Style207"/>
    <w:basedOn w:val="ad"/>
    <w:rsid w:val="009E3A70"/>
    <w:pPr>
      <w:suppressAutoHyphens w:val="0"/>
      <w:spacing w:after="0" w:line="275" w:lineRule="exact"/>
      <w:ind w:hanging="677"/>
      <w:jc w:val="both"/>
    </w:pPr>
    <w:rPr>
      <w:rFonts w:ascii="Times New Roman" w:eastAsia="Times New Roman" w:hAnsi="Times New Roman" w:cs="Times New Roman"/>
      <w:sz w:val="24"/>
      <w:szCs w:val="24"/>
      <w:lang w:eastAsia="ru-RU"/>
    </w:rPr>
  </w:style>
  <w:style w:type="paragraph" w:customStyle="1" w:styleId="Style204">
    <w:name w:val="Style204"/>
    <w:basedOn w:val="ad"/>
    <w:rsid w:val="009E3A70"/>
    <w:pPr>
      <w:suppressAutoHyphens w:val="0"/>
      <w:spacing w:after="0" w:line="266" w:lineRule="exact"/>
      <w:jc w:val="both"/>
    </w:pPr>
    <w:rPr>
      <w:rFonts w:ascii="Times New Roman" w:eastAsia="Times New Roman" w:hAnsi="Times New Roman" w:cs="Times New Roman"/>
      <w:sz w:val="24"/>
      <w:szCs w:val="24"/>
      <w:lang w:eastAsia="ru-RU"/>
    </w:rPr>
  </w:style>
  <w:style w:type="paragraph" w:customStyle="1" w:styleId="Style206">
    <w:name w:val="Style206"/>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CharStyle54">
    <w:name w:val="CharStyle54"/>
    <w:rsid w:val="009E3A70"/>
    <w:rPr>
      <w:rFonts w:ascii="Times New Roman" w:hAnsi="Times New Roman"/>
      <w:sz w:val="22"/>
    </w:rPr>
  </w:style>
  <w:style w:type="character" w:customStyle="1" w:styleId="CharStyle67">
    <w:name w:val="CharStyle67"/>
    <w:rsid w:val="009E3A70"/>
    <w:rPr>
      <w:rFonts w:ascii="Times New Roman" w:hAnsi="Times New Roman"/>
      <w:b/>
      <w:sz w:val="22"/>
    </w:rPr>
  </w:style>
  <w:style w:type="paragraph" w:customStyle="1" w:styleId="Style223">
    <w:name w:val="Style223"/>
    <w:basedOn w:val="ad"/>
    <w:rsid w:val="009E3A70"/>
    <w:pPr>
      <w:suppressAutoHyphens w:val="0"/>
      <w:spacing w:after="0" w:line="274" w:lineRule="exact"/>
      <w:ind w:hanging="367"/>
      <w:jc w:val="both"/>
    </w:pPr>
    <w:rPr>
      <w:rFonts w:ascii="Times New Roman" w:eastAsia="Times New Roman" w:hAnsi="Times New Roman" w:cs="Times New Roman"/>
      <w:sz w:val="24"/>
      <w:szCs w:val="24"/>
      <w:lang w:eastAsia="ru-RU"/>
    </w:rPr>
  </w:style>
  <w:style w:type="paragraph" w:customStyle="1" w:styleId="Style229">
    <w:name w:val="Style229"/>
    <w:basedOn w:val="ad"/>
    <w:rsid w:val="009E3A70"/>
    <w:pPr>
      <w:suppressAutoHyphens w:val="0"/>
      <w:spacing w:after="0" w:line="274" w:lineRule="exact"/>
      <w:ind w:hanging="353"/>
    </w:pPr>
    <w:rPr>
      <w:rFonts w:ascii="Times New Roman" w:eastAsia="Times New Roman" w:hAnsi="Times New Roman" w:cs="Times New Roman"/>
      <w:sz w:val="24"/>
      <w:szCs w:val="24"/>
      <w:lang w:eastAsia="ru-RU"/>
    </w:rPr>
  </w:style>
  <w:style w:type="paragraph" w:customStyle="1" w:styleId="Style220">
    <w:name w:val="Style220"/>
    <w:basedOn w:val="ad"/>
    <w:rsid w:val="009E3A70"/>
    <w:pPr>
      <w:suppressAutoHyphens w:val="0"/>
      <w:spacing w:after="0" w:line="274" w:lineRule="exact"/>
      <w:ind w:hanging="684"/>
      <w:jc w:val="both"/>
    </w:pPr>
    <w:rPr>
      <w:rFonts w:ascii="Times New Roman" w:eastAsia="Times New Roman" w:hAnsi="Times New Roman" w:cs="Times New Roman"/>
      <w:sz w:val="24"/>
      <w:szCs w:val="24"/>
      <w:lang w:eastAsia="ru-RU"/>
    </w:rPr>
  </w:style>
  <w:style w:type="paragraph" w:customStyle="1" w:styleId="Style233">
    <w:name w:val="Style233"/>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paragraph" w:customStyle="1" w:styleId="Style269">
    <w:name w:val="Style269"/>
    <w:basedOn w:val="ad"/>
    <w:rsid w:val="009E3A70"/>
    <w:pPr>
      <w:suppressAutoHyphens w:val="0"/>
      <w:spacing w:after="0" w:line="274" w:lineRule="exact"/>
      <w:ind w:hanging="360"/>
    </w:pPr>
    <w:rPr>
      <w:rFonts w:ascii="Times New Roman" w:eastAsia="Times New Roman" w:hAnsi="Times New Roman" w:cs="Times New Roman"/>
      <w:sz w:val="24"/>
      <w:szCs w:val="24"/>
      <w:lang w:eastAsia="ru-RU"/>
    </w:rPr>
  </w:style>
  <w:style w:type="paragraph" w:customStyle="1" w:styleId="Style288">
    <w:name w:val="Style288"/>
    <w:basedOn w:val="ad"/>
    <w:rsid w:val="009E3A70"/>
    <w:pPr>
      <w:suppressAutoHyphens w:val="0"/>
      <w:spacing w:after="0" w:line="274" w:lineRule="exact"/>
      <w:ind w:hanging="871"/>
      <w:jc w:val="both"/>
    </w:pPr>
    <w:rPr>
      <w:rFonts w:ascii="Times New Roman" w:eastAsia="Times New Roman" w:hAnsi="Times New Roman" w:cs="Times New Roman"/>
      <w:sz w:val="24"/>
      <w:szCs w:val="24"/>
      <w:lang w:eastAsia="ru-RU"/>
    </w:rPr>
  </w:style>
  <w:style w:type="paragraph" w:customStyle="1" w:styleId="Style306">
    <w:name w:val="Style306"/>
    <w:basedOn w:val="ad"/>
    <w:rsid w:val="009E3A70"/>
    <w:pPr>
      <w:suppressAutoHyphens w:val="0"/>
      <w:spacing w:after="0" w:line="266" w:lineRule="exact"/>
      <w:ind w:hanging="346"/>
    </w:pPr>
    <w:rPr>
      <w:rFonts w:ascii="Times New Roman" w:eastAsia="Times New Roman" w:hAnsi="Times New Roman" w:cs="Times New Roman"/>
      <w:sz w:val="24"/>
      <w:szCs w:val="24"/>
      <w:lang w:eastAsia="ru-RU"/>
    </w:rPr>
  </w:style>
  <w:style w:type="paragraph" w:customStyle="1" w:styleId="Style293">
    <w:name w:val="Style293"/>
    <w:basedOn w:val="ad"/>
    <w:rsid w:val="009E3A70"/>
    <w:pPr>
      <w:suppressAutoHyphens w:val="0"/>
      <w:spacing w:after="0" w:line="270" w:lineRule="exact"/>
      <w:ind w:hanging="871"/>
    </w:pPr>
    <w:rPr>
      <w:rFonts w:ascii="Times New Roman" w:eastAsia="Times New Roman" w:hAnsi="Times New Roman" w:cs="Times New Roman"/>
      <w:sz w:val="24"/>
      <w:szCs w:val="24"/>
      <w:lang w:eastAsia="ru-RU"/>
    </w:rPr>
  </w:style>
  <w:style w:type="character" w:customStyle="1" w:styleId="CharStyle94">
    <w:name w:val="CharStyle94"/>
    <w:rsid w:val="009E3A70"/>
    <w:rPr>
      <w:rFonts w:ascii="Trebuchet MS" w:hAnsi="Trebuchet MS"/>
      <w:smallCaps/>
      <w:sz w:val="18"/>
    </w:rPr>
  </w:style>
  <w:style w:type="character" w:customStyle="1" w:styleId="FontStyle14">
    <w:name w:val="Font Style14"/>
    <w:rsid w:val="009E3A70"/>
    <w:rPr>
      <w:rFonts w:ascii="Times New Roman" w:hAnsi="Times New Roman"/>
      <w:sz w:val="22"/>
    </w:rPr>
  </w:style>
  <w:style w:type="character" w:customStyle="1" w:styleId="FontStyle16">
    <w:name w:val="Font Style16"/>
    <w:rsid w:val="009E3A70"/>
    <w:rPr>
      <w:rFonts w:ascii="Arial" w:hAnsi="Arial"/>
      <w:i/>
      <w:sz w:val="14"/>
    </w:rPr>
  </w:style>
  <w:style w:type="character" w:customStyle="1" w:styleId="FontStyle19">
    <w:name w:val="Font Style19"/>
    <w:rsid w:val="009E3A70"/>
    <w:rPr>
      <w:rFonts w:ascii="Times New Roman" w:hAnsi="Times New Roman"/>
      <w:b/>
      <w:sz w:val="16"/>
    </w:rPr>
  </w:style>
  <w:style w:type="character" w:customStyle="1" w:styleId="FontStyle17">
    <w:name w:val="Font Style17"/>
    <w:rsid w:val="009E3A70"/>
    <w:rPr>
      <w:rFonts w:ascii="Times New Roman" w:hAnsi="Times New Roman"/>
      <w:sz w:val="18"/>
    </w:rPr>
  </w:style>
  <w:style w:type="character" w:customStyle="1" w:styleId="FontStyle18">
    <w:name w:val="Font Style18"/>
    <w:rsid w:val="009E3A70"/>
    <w:rPr>
      <w:rFonts w:ascii="Times New Roman" w:hAnsi="Times New Roman"/>
      <w:b/>
      <w:sz w:val="16"/>
    </w:rPr>
  </w:style>
  <w:style w:type="paragraph" w:customStyle="1" w:styleId="Style1745">
    <w:name w:val="Style1745"/>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04">
    <w:name w:val="CharStyle304"/>
    <w:rsid w:val="009E3A70"/>
    <w:rPr>
      <w:rFonts w:ascii="Times New Roman" w:hAnsi="Times New Roman"/>
      <w:sz w:val="22"/>
    </w:rPr>
  </w:style>
  <w:style w:type="paragraph" w:customStyle="1" w:styleId="Style1764">
    <w:name w:val="Style1764"/>
    <w:basedOn w:val="ad"/>
    <w:rsid w:val="009E3A70"/>
    <w:pPr>
      <w:suppressAutoHyphens w:val="0"/>
      <w:spacing w:after="0" w:line="240" w:lineRule="auto"/>
    </w:pPr>
    <w:rPr>
      <w:rFonts w:ascii="Arial" w:eastAsia="Calibri" w:hAnsi="Arial" w:cs="Arial"/>
      <w:sz w:val="24"/>
      <w:szCs w:val="24"/>
      <w:lang w:eastAsia="ru-RU"/>
    </w:rPr>
  </w:style>
  <w:style w:type="paragraph" w:customStyle="1" w:styleId="Style1759">
    <w:name w:val="Style1759"/>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31">
    <w:name w:val="CharStyle331"/>
    <w:rsid w:val="009E3A70"/>
    <w:rPr>
      <w:rFonts w:ascii="Arial" w:hAnsi="Arial"/>
      <w:b/>
      <w:sz w:val="18"/>
    </w:rPr>
  </w:style>
  <w:style w:type="character" w:customStyle="1" w:styleId="CharStyle339">
    <w:name w:val="CharStyle339"/>
    <w:rsid w:val="009E3A70"/>
    <w:rPr>
      <w:rFonts w:ascii="Arial" w:hAnsi="Arial"/>
      <w:sz w:val="18"/>
    </w:rPr>
  </w:style>
  <w:style w:type="character" w:customStyle="1" w:styleId="FontStyle22">
    <w:name w:val="Font Style22"/>
    <w:rsid w:val="009E3A70"/>
    <w:rPr>
      <w:rFonts w:ascii="Arial" w:hAnsi="Arial"/>
      <w:sz w:val="18"/>
    </w:rPr>
  </w:style>
  <w:style w:type="character" w:customStyle="1" w:styleId="FontStyle210">
    <w:name w:val="Font Style21"/>
    <w:rsid w:val="009E3A70"/>
    <w:rPr>
      <w:rFonts w:ascii="Arial" w:hAnsi="Arial"/>
      <w:w w:val="50"/>
      <w:sz w:val="54"/>
    </w:rPr>
  </w:style>
  <w:style w:type="character" w:customStyle="1" w:styleId="FontStyle196">
    <w:name w:val="Font Style196"/>
    <w:rsid w:val="009E3A70"/>
    <w:rPr>
      <w:rFonts w:ascii="Times New Roman" w:hAnsi="Times New Roman"/>
      <w:sz w:val="20"/>
    </w:rPr>
  </w:style>
  <w:style w:type="character" w:customStyle="1" w:styleId="FontStyle154">
    <w:name w:val="Font Style154"/>
    <w:rsid w:val="009E3A70"/>
    <w:rPr>
      <w:rFonts w:ascii="Times New Roman" w:hAnsi="Times New Roman"/>
      <w:b/>
      <w:sz w:val="26"/>
    </w:rPr>
  </w:style>
  <w:style w:type="paragraph" w:customStyle="1" w:styleId="Style46">
    <w:name w:val="Style4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7">
    <w:name w:val="Style47"/>
    <w:basedOn w:val="ad"/>
    <w:rsid w:val="009E3A70"/>
    <w:pPr>
      <w:widowControl w:val="0"/>
      <w:suppressAutoHyphens w:val="0"/>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FontStyle175">
    <w:name w:val="Font Style175"/>
    <w:rsid w:val="009E3A70"/>
    <w:rPr>
      <w:rFonts w:ascii="Times New Roman" w:hAnsi="Times New Roman"/>
      <w:sz w:val="20"/>
    </w:rPr>
  </w:style>
  <w:style w:type="character" w:customStyle="1" w:styleId="FontStyle169">
    <w:name w:val="Font Style169"/>
    <w:rsid w:val="009E3A70"/>
    <w:rPr>
      <w:rFonts w:ascii="Times New Roman" w:hAnsi="Times New Roman"/>
      <w:b/>
      <w:sz w:val="22"/>
    </w:rPr>
  </w:style>
  <w:style w:type="paragraph" w:customStyle="1" w:styleId="Style56">
    <w:name w:val="Style56"/>
    <w:basedOn w:val="ad"/>
    <w:rsid w:val="009E3A70"/>
    <w:pPr>
      <w:widowControl w:val="0"/>
      <w:suppressAutoHyphens w:val="0"/>
      <w:autoSpaceDE w:val="0"/>
      <w:autoSpaceDN w:val="0"/>
      <w:adjustRightInd w:val="0"/>
      <w:spacing w:after="0" w:line="256" w:lineRule="exact"/>
      <w:ind w:hanging="475"/>
    </w:pPr>
    <w:rPr>
      <w:rFonts w:ascii="Times New Roman" w:eastAsia="Calibri" w:hAnsi="Times New Roman" w:cs="Times New Roman"/>
      <w:sz w:val="24"/>
      <w:szCs w:val="24"/>
      <w:lang w:eastAsia="ru-RU"/>
    </w:rPr>
  </w:style>
  <w:style w:type="paragraph" w:customStyle="1" w:styleId="Style59">
    <w:name w:val="Style59"/>
    <w:basedOn w:val="ad"/>
    <w:rsid w:val="009E3A70"/>
    <w:pPr>
      <w:widowControl w:val="0"/>
      <w:suppressAutoHyphens w:val="0"/>
      <w:autoSpaceDE w:val="0"/>
      <w:autoSpaceDN w:val="0"/>
      <w:adjustRightInd w:val="0"/>
      <w:spacing w:after="0" w:line="259" w:lineRule="exact"/>
      <w:ind w:hanging="266"/>
    </w:pPr>
    <w:rPr>
      <w:rFonts w:ascii="Times New Roman" w:eastAsia="Calibri" w:hAnsi="Times New Roman" w:cs="Times New Roman"/>
      <w:sz w:val="24"/>
      <w:szCs w:val="24"/>
      <w:lang w:eastAsia="ru-RU"/>
    </w:rPr>
  </w:style>
  <w:style w:type="paragraph" w:customStyle="1" w:styleId="Style83">
    <w:name w:val="Style83"/>
    <w:basedOn w:val="ad"/>
    <w:rsid w:val="009E3A70"/>
    <w:pPr>
      <w:widowControl w:val="0"/>
      <w:suppressAutoHyphens w:val="0"/>
      <w:autoSpaceDE w:val="0"/>
      <w:autoSpaceDN w:val="0"/>
      <w:adjustRightInd w:val="0"/>
      <w:spacing w:after="0" w:line="252" w:lineRule="exact"/>
      <w:ind w:hanging="691"/>
      <w:jc w:val="both"/>
    </w:pPr>
    <w:rPr>
      <w:rFonts w:ascii="Times New Roman" w:eastAsia="Calibri" w:hAnsi="Times New Roman" w:cs="Times New Roman"/>
      <w:sz w:val="24"/>
      <w:szCs w:val="24"/>
      <w:lang w:eastAsia="ru-RU"/>
    </w:rPr>
  </w:style>
  <w:style w:type="paragraph" w:customStyle="1" w:styleId="Style91">
    <w:name w:val="Style91"/>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0">
    <w:name w:val="Font Style110"/>
    <w:rsid w:val="009E3A70"/>
    <w:rPr>
      <w:rFonts w:ascii="Times New Roman" w:hAnsi="Times New Roman" w:cs="Times New Roman"/>
      <w:b/>
      <w:bCs/>
      <w:sz w:val="22"/>
      <w:szCs w:val="22"/>
    </w:rPr>
  </w:style>
  <w:style w:type="character" w:customStyle="1" w:styleId="FontStyle112">
    <w:name w:val="Font Style112"/>
    <w:rsid w:val="009E3A70"/>
    <w:rPr>
      <w:rFonts w:ascii="Times New Roman" w:hAnsi="Times New Roman" w:cs="Times New Roman"/>
      <w:sz w:val="16"/>
      <w:szCs w:val="16"/>
    </w:rPr>
  </w:style>
  <w:style w:type="paragraph" w:customStyle="1" w:styleId="Style38">
    <w:name w:val="Style38"/>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4">
    <w:name w:val="Style44"/>
    <w:basedOn w:val="ad"/>
    <w:rsid w:val="009E3A70"/>
    <w:pPr>
      <w:widowControl w:val="0"/>
      <w:suppressAutoHyphens w:val="0"/>
      <w:autoSpaceDE w:val="0"/>
      <w:autoSpaceDN w:val="0"/>
      <w:adjustRightInd w:val="0"/>
      <w:spacing w:after="0" w:line="274" w:lineRule="exact"/>
      <w:ind w:hanging="259"/>
      <w:jc w:val="both"/>
    </w:pPr>
    <w:rPr>
      <w:rFonts w:ascii="Times New Roman" w:eastAsia="Calibri" w:hAnsi="Times New Roman" w:cs="Times New Roman"/>
      <w:sz w:val="24"/>
      <w:szCs w:val="24"/>
      <w:lang w:eastAsia="ru-RU"/>
    </w:rPr>
  </w:style>
  <w:style w:type="paragraph" w:customStyle="1" w:styleId="Style69">
    <w:name w:val="Style6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94">
    <w:name w:val="Style94"/>
    <w:basedOn w:val="ad"/>
    <w:rsid w:val="009E3A70"/>
    <w:pPr>
      <w:widowControl w:val="0"/>
      <w:suppressAutoHyphens w:val="0"/>
      <w:autoSpaceDE w:val="0"/>
      <w:autoSpaceDN w:val="0"/>
      <w:adjustRightInd w:val="0"/>
      <w:spacing w:after="0" w:line="281" w:lineRule="exact"/>
      <w:ind w:firstLine="245"/>
    </w:pPr>
    <w:rPr>
      <w:rFonts w:ascii="Times New Roman" w:eastAsia="Calibri" w:hAnsi="Times New Roman" w:cs="Times New Roman"/>
      <w:sz w:val="24"/>
      <w:szCs w:val="24"/>
      <w:lang w:eastAsia="ru-RU"/>
    </w:rPr>
  </w:style>
  <w:style w:type="character" w:customStyle="1" w:styleId="FontStyle136">
    <w:name w:val="Font Style136"/>
    <w:rsid w:val="009E3A70"/>
    <w:rPr>
      <w:rFonts w:ascii="Times New Roman" w:hAnsi="Times New Roman" w:cs="Times New Roman"/>
      <w:sz w:val="18"/>
      <w:szCs w:val="18"/>
    </w:rPr>
  </w:style>
  <w:style w:type="table" w:customStyle="1" w:styleId="233">
    <w:name w:val="Сетка таблицы2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
    <w:name w:val="Рецензия2"/>
    <w:hidden/>
    <w:semiHidden/>
    <w:rsid w:val="009E3A70"/>
    <w:rPr>
      <w:rFonts w:ascii="Calibri" w:hAnsi="Calibri"/>
      <w:sz w:val="22"/>
      <w:szCs w:val="22"/>
      <w:lang w:eastAsia="en-US"/>
    </w:rPr>
  </w:style>
  <w:style w:type="paragraph" w:customStyle="1" w:styleId="CommentSubject2">
    <w:name w:val="Comment Subject2"/>
    <w:basedOn w:val="aff5"/>
    <w:next w:val="aff5"/>
    <w:semiHidden/>
    <w:rsid w:val="009E3A70"/>
    <w:pPr>
      <w:spacing w:before="0" w:after="0"/>
      <w:ind w:firstLine="0"/>
      <w:jc w:val="left"/>
    </w:pPr>
    <w:rPr>
      <w:rFonts w:eastAsia="Calibri"/>
      <w:b/>
      <w:bCs/>
      <w:sz w:val="24"/>
      <w:szCs w:val="24"/>
    </w:rPr>
  </w:style>
  <w:style w:type="paragraph" w:customStyle="1" w:styleId="CommentSubject3">
    <w:name w:val="Comment Subject3"/>
    <w:basedOn w:val="aff5"/>
    <w:next w:val="aff5"/>
    <w:semiHidden/>
    <w:rsid w:val="009E3A70"/>
    <w:pPr>
      <w:spacing w:before="0" w:after="0"/>
      <w:ind w:firstLine="0"/>
      <w:jc w:val="left"/>
    </w:pPr>
    <w:rPr>
      <w:rFonts w:eastAsia="Calibri"/>
      <w:b/>
      <w:bCs/>
      <w:sz w:val="24"/>
      <w:szCs w:val="24"/>
    </w:rPr>
  </w:style>
  <w:style w:type="paragraph" w:customStyle="1" w:styleId="msolistparagraph0">
    <w:name w:val="msolistparagraph"/>
    <w:basedOn w:val="ad"/>
    <w:rsid w:val="009E3A70"/>
    <w:pPr>
      <w:suppressAutoHyphens w:val="0"/>
      <w:spacing w:after="0" w:line="240" w:lineRule="auto"/>
      <w:ind w:left="720"/>
    </w:pPr>
    <w:rPr>
      <w:rFonts w:ascii="Verdana" w:eastAsia="Times New Roman" w:hAnsi="Verdana" w:cs="Times New Roman"/>
      <w:color w:val="000066"/>
      <w:sz w:val="24"/>
      <w:szCs w:val="24"/>
      <w:lang w:eastAsia="en-US"/>
    </w:rPr>
  </w:style>
  <w:style w:type="character" w:customStyle="1" w:styleId="s103">
    <w:name w:val="s_103"/>
    <w:rsid w:val="009E3A70"/>
    <w:rPr>
      <w:b/>
      <w:bCs/>
      <w:color w:val="000080"/>
    </w:rPr>
  </w:style>
  <w:style w:type="character" w:customStyle="1" w:styleId="2ffff0">
    <w:name w:val="Заголовок Знак2"/>
    <w:uiPriority w:val="10"/>
    <w:locked/>
    <w:rsid w:val="009E3A70"/>
    <w:rPr>
      <w:rFonts w:ascii="Calibri Light" w:eastAsia="Times New Roman" w:hAnsi="Calibri Light" w:cs="Times New Roman"/>
      <w:spacing w:val="-10"/>
      <w:kern w:val="28"/>
      <w:sz w:val="56"/>
      <w:szCs w:val="56"/>
    </w:rPr>
  </w:style>
  <w:style w:type="table" w:customStyle="1" w:styleId="75">
    <w:name w:val="Сетка таблицы7"/>
    <w:basedOn w:val="af"/>
    <w:next w:val="affffff4"/>
    <w:uiPriority w:val="59"/>
    <w:rsid w:val="009E3A7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5pt0pt">
    <w:name w:val="Основной текст + 9;5 pt;Интервал 0 pt"/>
    <w:rsid w:val="009E3A70"/>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1">
    <w:name w:val="_Пункт_Уровень 1"/>
    <w:basedOn w:val="ad"/>
    <w:qFormat/>
    <w:rsid w:val="009E3A70"/>
    <w:pPr>
      <w:numPr>
        <w:numId w:val="156"/>
      </w:numPr>
      <w:suppressAutoHyphens w:val="0"/>
      <w:autoSpaceDE w:val="0"/>
      <w:autoSpaceDN w:val="0"/>
      <w:adjustRightInd w:val="0"/>
      <w:spacing w:after="0" w:line="360" w:lineRule="exact"/>
      <w:jc w:val="both"/>
    </w:pPr>
    <w:rPr>
      <w:rFonts w:ascii="Times New Roman" w:eastAsia="Calibri" w:hAnsi="Times New Roman" w:cs="Times New Roman"/>
      <w:sz w:val="28"/>
      <w:szCs w:val="28"/>
      <w:lang w:eastAsia="en-US"/>
    </w:rPr>
  </w:style>
  <w:style w:type="paragraph" w:customStyle="1" w:styleId="24">
    <w:name w:val="_Пункт_Уровень 2"/>
    <w:basedOn w:val="ad"/>
    <w:qFormat/>
    <w:rsid w:val="009E3A70"/>
    <w:pPr>
      <w:keepLines/>
      <w:numPr>
        <w:ilvl w:val="1"/>
        <w:numId w:val="156"/>
      </w:numPr>
      <w:suppressAutoHyphens w:val="0"/>
      <w:autoSpaceDE w:val="0"/>
      <w:autoSpaceDN w:val="0"/>
      <w:adjustRightInd w:val="0"/>
      <w:spacing w:after="0" w:line="360" w:lineRule="exact"/>
      <w:ind w:left="0"/>
      <w:jc w:val="both"/>
    </w:pPr>
    <w:rPr>
      <w:rFonts w:ascii="Times New Roman" w:eastAsia="Calibri" w:hAnsi="Times New Roman" w:cs="Times New Roman"/>
      <w:sz w:val="28"/>
      <w:szCs w:val="28"/>
      <w:lang w:eastAsia="en-US"/>
    </w:rPr>
  </w:style>
  <w:style w:type="paragraph" w:customStyle="1" w:styleId="32">
    <w:name w:val="_Пункт_Уровень 3"/>
    <w:basedOn w:val="ad"/>
    <w:qFormat/>
    <w:rsid w:val="009E3A70"/>
    <w:pPr>
      <w:numPr>
        <w:ilvl w:val="2"/>
        <w:numId w:val="156"/>
      </w:numPr>
      <w:suppressAutoHyphens w:val="0"/>
      <w:autoSpaceDE w:val="0"/>
      <w:autoSpaceDN w:val="0"/>
      <w:adjustRightInd w:val="0"/>
      <w:spacing w:after="0" w:line="360" w:lineRule="exact"/>
      <w:jc w:val="both"/>
    </w:pPr>
    <w:rPr>
      <w:rFonts w:ascii="Times New Roman" w:eastAsia="Calibri" w:hAnsi="Times New Roman" w:cs="Times New Roman"/>
      <w:color w:val="000000"/>
      <w:sz w:val="28"/>
      <w:szCs w:val="28"/>
      <w:lang w:eastAsia="en-US"/>
    </w:rPr>
  </w:style>
  <w:style w:type="paragraph" w:customStyle="1" w:styleId="affffffffffffffc">
    <w:name w:val="_Текст"/>
    <w:basedOn w:val="Default"/>
    <w:qFormat/>
    <w:rsid w:val="009E3A70"/>
    <w:pPr>
      <w:suppressAutoHyphens w:val="0"/>
      <w:autoSpaceDE w:val="0"/>
      <w:autoSpaceDN w:val="0"/>
      <w:adjustRightInd w:val="0"/>
      <w:spacing w:line="360" w:lineRule="exact"/>
      <w:jc w:val="both"/>
    </w:pPr>
    <w:rPr>
      <w:rFonts w:eastAsia="Calibri"/>
      <w:color w:val="auto"/>
      <w:sz w:val="28"/>
      <w:szCs w:val="28"/>
      <w:lang w:eastAsia="en-US"/>
    </w:rPr>
  </w:style>
  <w:style w:type="character" w:customStyle="1" w:styleId="FontStyle120">
    <w:name w:val="Font Style120"/>
    <w:basedOn w:val="ae"/>
    <w:uiPriority w:val="99"/>
    <w:qFormat/>
    <w:rsid w:val="009E3A70"/>
    <w:rPr>
      <w:rFonts w:ascii="Times New Roman" w:hAnsi="Times New Roman" w:cs="Times New Roman"/>
      <w:sz w:val="24"/>
      <w:szCs w:val="24"/>
    </w:rPr>
  </w:style>
  <w:style w:type="numbering" w:customStyle="1" w:styleId="76">
    <w:name w:val="Нет списка7"/>
    <w:next w:val="af0"/>
    <w:uiPriority w:val="99"/>
    <w:semiHidden/>
    <w:unhideWhenUsed/>
    <w:rsid w:val="001D096F"/>
  </w:style>
  <w:style w:type="paragraph" w:customStyle="1" w:styleId="4fa">
    <w:name w:val="Основной текст4"/>
    <w:basedOn w:val="ad"/>
    <w:rsid w:val="001D096F"/>
    <w:pPr>
      <w:widowControl w:val="0"/>
      <w:shd w:val="clear" w:color="auto" w:fill="FFFFFF"/>
      <w:suppressAutoHyphens w:val="0"/>
      <w:spacing w:after="180" w:line="327" w:lineRule="exact"/>
      <w:ind w:hanging="340"/>
    </w:pPr>
    <w:rPr>
      <w:rFonts w:ascii="Sylfaen" w:eastAsia="Calibri" w:hAnsi="Sylfaen" w:cs="Sylfaen"/>
      <w:color w:val="000000"/>
      <w:sz w:val="27"/>
      <w:szCs w:val="27"/>
      <w:lang w:eastAsia="ru-RU"/>
    </w:rPr>
  </w:style>
  <w:style w:type="paragraph" w:customStyle="1" w:styleId="227">
    <w:name w:val="Стиль22"/>
    <w:basedOn w:val="afff5"/>
    <w:rsid w:val="001D096F"/>
    <w:pPr>
      <w:suppressAutoHyphens w:val="0"/>
      <w:spacing w:before="0" w:after="0" w:line="240" w:lineRule="auto"/>
    </w:pPr>
    <w:rPr>
      <w:rFonts w:ascii="Times New Roman" w:eastAsia="Calibri" w:hAnsi="Times New Roman"/>
      <w:sz w:val="28"/>
      <w:szCs w:val="28"/>
      <w:lang w:eastAsia="ru-RU"/>
    </w:rPr>
  </w:style>
  <w:style w:type="paragraph" w:customStyle="1" w:styleId="affffffffffffffd">
    <w:name w:val="Норм_док"/>
    <w:basedOn w:val="afff5"/>
    <w:rsid w:val="001D096F"/>
    <w:pPr>
      <w:widowControl w:val="0"/>
      <w:suppressAutoHyphens w:val="0"/>
      <w:spacing w:after="0" w:line="288" w:lineRule="auto"/>
      <w:ind w:firstLine="720"/>
    </w:pPr>
    <w:rPr>
      <w:rFonts w:ascii="Times New Roman" w:eastAsia="Calibri" w:hAnsi="Times New Roman"/>
      <w:sz w:val="28"/>
      <w:szCs w:val="28"/>
      <w:lang w:eastAsia="ru-RU"/>
    </w:rPr>
  </w:style>
  <w:style w:type="paragraph" w:customStyle="1" w:styleId="1ffffff8">
    <w:name w:val="Пункт1"/>
    <w:basedOn w:val="ad"/>
    <w:rsid w:val="001D096F"/>
    <w:pPr>
      <w:suppressAutoHyphens w:val="0"/>
      <w:spacing w:after="0" w:line="360" w:lineRule="auto"/>
      <w:jc w:val="both"/>
    </w:pPr>
    <w:rPr>
      <w:rFonts w:ascii="Times New Roman" w:eastAsia="Calibri" w:hAnsi="Times New Roman" w:cs="Times New Roman"/>
      <w:sz w:val="28"/>
      <w:szCs w:val="28"/>
      <w:lang w:eastAsia="ru-RU"/>
    </w:rPr>
  </w:style>
  <w:style w:type="paragraph" w:customStyle="1" w:styleId="2ffff1">
    <w:name w:val="Знак2"/>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21f4">
    <w:name w:val="Знак21"/>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A11">
    <w:name w:val="A1"/>
    <w:basedOn w:val="ad"/>
    <w:rsid w:val="001D096F"/>
    <w:pPr>
      <w:tabs>
        <w:tab w:val="num" w:pos="360"/>
      </w:tabs>
      <w:suppressAutoHyphens w:val="0"/>
      <w:spacing w:after="0" w:line="240" w:lineRule="auto"/>
      <w:ind w:left="360" w:hanging="360"/>
    </w:pPr>
    <w:rPr>
      <w:rFonts w:ascii="Times New Roman" w:eastAsia="Calibri" w:hAnsi="Times New Roman" w:cs="Times New Roman"/>
      <w:sz w:val="28"/>
      <w:szCs w:val="28"/>
      <w:lang w:eastAsia="ru-RU"/>
    </w:rPr>
  </w:style>
  <w:style w:type="paragraph" w:customStyle="1" w:styleId="A30">
    <w:name w:val="A3"/>
    <w:basedOn w:val="ad"/>
    <w:rsid w:val="001D096F"/>
    <w:pPr>
      <w:tabs>
        <w:tab w:val="num" w:pos="1440"/>
      </w:tabs>
      <w:suppressAutoHyphens w:val="0"/>
      <w:spacing w:before="120" w:after="0" w:line="240" w:lineRule="auto"/>
      <w:ind w:left="1224" w:hanging="504"/>
      <w:jc w:val="both"/>
    </w:pPr>
    <w:rPr>
      <w:rFonts w:ascii="Times New Roman" w:eastAsia="Calibri" w:hAnsi="Times New Roman" w:cs="Times New Roman"/>
      <w:sz w:val="28"/>
      <w:szCs w:val="28"/>
      <w:lang w:eastAsia="ru-RU"/>
    </w:rPr>
  </w:style>
  <w:style w:type="paragraph" w:customStyle="1" w:styleId="3ffa">
    <w:name w:val="Заг3"/>
    <w:basedOn w:val="31"/>
    <w:rsid w:val="001D096F"/>
    <w:pPr>
      <w:keepLines w:val="0"/>
      <w:widowControl w:val="0"/>
      <w:numPr>
        <w:ilvl w:val="0"/>
        <w:numId w:val="0"/>
      </w:numPr>
      <w:tabs>
        <w:tab w:val="left" w:pos="1680"/>
      </w:tabs>
      <w:suppressAutoHyphens w:val="0"/>
      <w:snapToGrid w:val="0"/>
      <w:spacing w:before="120" w:after="240" w:line="240" w:lineRule="auto"/>
      <w:ind w:left="1502" w:hanging="822"/>
    </w:pPr>
    <w:rPr>
      <w:rFonts w:ascii="Arial" w:eastAsia="Calibri" w:hAnsi="Arial" w:cs="Arial"/>
      <w:b/>
      <w:color w:val="auto"/>
      <w:lang w:eastAsia="ru-RU"/>
    </w:rPr>
  </w:style>
  <w:style w:type="paragraph" w:customStyle="1" w:styleId="Pick">
    <w:name w:val="Pick"/>
    <w:basedOn w:val="ad"/>
    <w:rsid w:val="001D096F"/>
    <w:pPr>
      <w:keepNext/>
      <w:widowControl w:val="0"/>
      <w:suppressAutoHyphens w:val="0"/>
      <w:spacing w:before="240" w:after="240" w:line="240" w:lineRule="auto"/>
      <w:jc w:val="center"/>
    </w:pPr>
    <w:rPr>
      <w:rFonts w:ascii="Times New Roman" w:eastAsia="Calibri" w:hAnsi="Times New Roman" w:cs="Times New Roman"/>
      <w:sz w:val="24"/>
      <w:szCs w:val="20"/>
      <w:lang w:eastAsia="ru-RU"/>
    </w:rPr>
  </w:style>
  <w:style w:type="paragraph" w:customStyle="1" w:styleId="affffffffffffffe">
    <w:name w:val="Список маркированный"/>
    <w:basedOn w:val="ad"/>
    <w:rsid w:val="001D096F"/>
    <w:pPr>
      <w:suppressAutoHyphens w:val="0"/>
      <w:spacing w:after="0" w:line="360" w:lineRule="auto"/>
      <w:jc w:val="both"/>
    </w:pPr>
    <w:rPr>
      <w:rFonts w:ascii="Arial" w:eastAsia="Calibri" w:hAnsi="Arial" w:cs="Times New Roman"/>
      <w:szCs w:val="20"/>
      <w:lang w:eastAsia="en-US"/>
    </w:rPr>
  </w:style>
  <w:style w:type="table" w:customStyle="1" w:styleId="86">
    <w:name w:val="Сетка таблицы8"/>
    <w:basedOn w:val="af"/>
    <w:next w:val="affffff4"/>
    <w:rsid w:val="001D096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0">
    <w:name w:val="Стиль по ширине Перед:  6 пт После:  6 пт"/>
    <w:basedOn w:val="Default"/>
    <w:next w:val="Default"/>
    <w:rsid w:val="001D096F"/>
    <w:pPr>
      <w:suppressAutoHyphens w:val="0"/>
      <w:autoSpaceDE w:val="0"/>
      <w:autoSpaceDN w:val="0"/>
      <w:adjustRightInd w:val="0"/>
      <w:spacing w:before="120" w:after="120"/>
    </w:pPr>
    <w:rPr>
      <w:rFonts w:eastAsia="Calibri"/>
      <w:color w:val="auto"/>
      <w:lang w:eastAsia="ru-RU"/>
    </w:rPr>
  </w:style>
  <w:style w:type="paragraph" w:customStyle="1" w:styleId="1ffffff9">
    <w:name w:val="Заг1"/>
    <w:basedOn w:val="1"/>
    <w:link w:val="1ffffffa"/>
    <w:rsid w:val="001D096F"/>
    <w:pPr>
      <w:keepLines w:val="0"/>
      <w:widowControl w:val="0"/>
      <w:numPr>
        <w:numId w:val="0"/>
      </w:numPr>
      <w:suppressAutoHyphens w:val="0"/>
      <w:snapToGrid w:val="0"/>
      <w:spacing w:before="0" w:after="200" w:line="240" w:lineRule="auto"/>
      <w:jc w:val="center"/>
    </w:pPr>
    <w:rPr>
      <w:rFonts w:ascii="Arial" w:eastAsia="Calibri" w:hAnsi="Arial" w:cs="Times New Roman"/>
      <w:b/>
      <w:caps/>
      <w:color w:val="auto"/>
      <w:spacing w:val="20"/>
      <w:kern w:val="32"/>
      <w:sz w:val="28"/>
      <w:szCs w:val="20"/>
    </w:rPr>
  </w:style>
  <w:style w:type="character" w:customStyle="1" w:styleId="1ffffffa">
    <w:name w:val="Заг1 Знак"/>
    <w:link w:val="1ffffff9"/>
    <w:locked/>
    <w:rsid w:val="001D096F"/>
    <w:rPr>
      <w:rFonts w:ascii="Arial" w:eastAsia="Calibri" w:hAnsi="Arial"/>
      <w:b/>
      <w:caps/>
      <w:spacing w:val="20"/>
      <w:kern w:val="32"/>
      <w:sz w:val="28"/>
    </w:rPr>
  </w:style>
  <w:style w:type="paragraph" w:customStyle="1" w:styleId="a6">
    <w:name w:val="Текст ТЗ"/>
    <w:basedOn w:val="1"/>
    <w:link w:val="afffffffffffffff"/>
    <w:rsid w:val="001D096F"/>
    <w:pPr>
      <w:keepLines w:val="0"/>
      <w:numPr>
        <w:ilvl w:val="1"/>
        <w:numId w:val="157"/>
      </w:numPr>
      <w:spacing w:before="0" w:line="312" w:lineRule="auto"/>
      <w:jc w:val="both"/>
    </w:pPr>
    <w:rPr>
      <w:rFonts w:ascii="Calibri" w:eastAsia="Calibri" w:hAnsi="Calibri" w:cs="Times New Roman"/>
      <w:color w:val="auto"/>
      <w:kern w:val="28"/>
      <w:sz w:val="28"/>
      <w:szCs w:val="28"/>
    </w:rPr>
  </w:style>
  <w:style w:type="character" w:customStyle="1" w:styleId="afffffffffffffff">
    <w:name w:val="Текст ТЗ Знак"/>
    <w:link w:val="a6"/>
    <w:locked/>
    <w:rsid w:val="001D096F"/>
    <w:rPr>
      <w:rFonts w:ascii="Calibri" w:eastAsia="Calibri" w:hAnsi="Calibri"/>
      <w:kern w:val="28"/>
      <w:sz w:val="28"/>
      <w:szCs w:val="28"/>
    </w:rPr>
  </w:style>
  <w:style w:type="character" w:customStyle="1" w:styleId="5e">
    <w:name w:val="Основной текст (5)_"/>
    <w:link w:val="515"/>
    <w:locked/>
    <w:rsid w:val="001D096F"/>
    <w:rPr>
      <w:b/>
      <w:shd w:val="clear" w:color="auto" w:fill="FFFFFF"/>
    </w:rPr>
  </w:style>
  <w:style w:type="paragraph" w:customStyle="1" w:styleId="515">
    <w:name w:val="Основной текст (5)1"/>
    <w:basedOn w:val="ad"/>
    <w:link w:val="5e"/>
    <w:rsid w:val="001D096F"/>
    <w:pPr>
      <w:widowControl w:val="0"/>
      <w:shd w:val="clear" w:color="auto" w:fill="FFFFFF"/>
      <w:suppressAutoHyphens w:val="0"/>
      <w:spacing w:after="0" w:line="298" w:lineRule="exact"/>
    </w:pPr>
    <w:rPr>
      <w:rFonts w:ascii="Times New Roman" w:eastAsia="Times New Roman" w:hAnsi="Times New Roman" w:cs="Times New Roman"/>
      <w:b/>
      <w:sz w:val="20"/>
      <w:szCs w:val="20"/>
    </w:rPr>
  </w:style>
  <w:style w:type="character" w:customStyle="1" w:styleId="affffffffffffff">
    <w:name w:val="Основной текст_"/>
    <w:link w:val="1ffffff1"/>
    <w:locked/>
    <w:rsid w:val="001D096F"/>
    <w:rPr>
      <w:rFonts w:eastAsia="Calibri"/>
      <w:sz w:val="28"/>
      <w:szCs w:val="24"/>
    </w:rPr>
  </w:style>
  <w:style w:type="character" w:customStyle="1" w:styleId="FootnoteTextChar">
    <w:name w:val="Footnote Text Char"/>
    <w:semiHidden/>
    <w:locked/>
    <w:rsid w:val="001D096F"/>
    <w:rPr>
      <w:sz w:val="20"/>
    </w:rPr>
  </w:style>
  <w:style w:type="character" w:customStyle="1" w:styleId="docaccesstitle1">
    <w:name w:val="docaccess_title1"/>
    <w:rsid w:val="001D096F"/>
    <w:rPr>
      <w:rFonts w:ascii="Times New Roman" w:hAnsi="Times New Roman"/>
      <w:sz w:val="28"/>
    </w:rPr>
  </w:style>
  <w:style w:type="character" w:customStyle="1" w:styleId="3ffb">
    <w:name w:val="Основной текст (3)_"/>
    <w:link w:val="3ffc"/>
    <w:locked/>
    <w:rsid w:val="001D096F"/>
    <w:rPr>
      <w:b/>
      <w:bCs/>
      <w:sz w:val="28"/>
      <w:szCs w:val="28"/>
      <w:shd w:val="clear" w:color="auto" w:fill="FFFFFF"/>
    </w:rPr>
  </w:style>
  <w:style w:type="paragraph" w:customStyle="1" w:styleId="3ffc">
    <w:name w:val="Основной текст (3)"/>
    <w:basedOn w:val="ad"/>
    <w:link w:val="3ffb"/>
    <w:rsid w:val="001D096F"/>
    <w:pPr>
      <w:widowControl w:val="0"/>
      <w:shd w:val="clear" w:color="auto" w:fill="FFFFFF"/>
      <w:suppressAutoHyphens w:val="0"/>
      <w:spacing w:after="0" w:line="320" w:lineRule="exact"/>
    </w:pPr>
    <w:rPr>
      <w:rFonts w:ascii="Times New Roman" w:eastAsia="Times New Roman" w:hAnsi="Times New Roman" w:cs="Times New Roman"/>
      <w:b/>
      <w:bCs/>
      <w:sz w:val="28"/>
      <w:szCs w:val="28"/>
    </w:rPr>
  </w:style>
  <w:style w:type="table" w:customStyle="1" w:styleId="95">
    <w:name w:val="Сетка таблицы9"/>
    <w:basedOn w:val="af"/>
    <w:next w:val="affffff4"/>
    <w:uiPriority w:val="99"/>
    <w:rsid w:val="00D4100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ffff4"/>
    <w:uiPriority w:val="99"/>
    <w:rsid w:val="006D52DD"/>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uiPriority w:val="99"/>
    <w:semiHidden/>
    <w:unhideWhenUsed/>
    <w:rsid w:val="0094352A"/>
  </w:style>
  <w:style w:type="character" w:customStyle="1" w:styleId="properties-block-spec-name-inner">
    <w:name w:val="properties-block-spec-name-inner"/>
    <w:basedOn w:val="ae"/>
    <w:uiPriority w:val="99"/>
    <w:rsid w:val="0094352A"/>
    <w:rPr>
      <w:rFonts w:cs="Times New Roman"/>
    </w:rPr>
  </w:style>
  <w:style w:type="character" w:customStyle="1" w:styleId="properties-block-spec-value-inner">
    <w:name w:val="properties-block-spec-value-inner"/>
    <w:basedOn w:val="ae"/>
    <w:uiPriority w:val="99"/>
    <w:rsid w:val="0094352A"/>
    <w:rPr>
      <w:rFonts w:cs="Times New Roman"/>
    </w:rPr>
  </w:style>
  <w:style w:type="character" w:customStyle="1" w:styleId="grey">
    <w:name w:val="grey"/>
    <w:basedOn w:val="ae"/>
    <w:uiPriority w:val="99"/>
    <w:rsid w:val="0094352A"/>
    <w:rPr>
      <w:rFonts w:cs="Times New Roman"/>
    </w:rPr>
  </w:style>
  <w:style w:type="character" w:customStyle="1" w:styleId="y1l">
    <w:name w:val="y1l"/>
    <w:basedOn w:val="ae"/>
    <w:rsid w:val="0094352A"/>
  </w:style>
  <w:style w:type="character" w:customStyle="1" w:styleId="l3x">
    <w:name w:val="l3x"/>
    <w:basedOn w:val="ae"/>
    <w:rsid w:val="0094352A"/>
  </w:style>
  <w:style w:type="character" w:customStyle="1" w:styleId="product-info">
    <w:name w:val="product-info"/>
    <w:basedOn w:val="ae"/>
    <w:rsid w:val="0094352A"/>
  </w:style>
  <w:style w:type="character" w:customStyle="1" w:styleId="3ffd">
    <w:name w:val="Заголовок3"/>
    <w:basedOn w:val="ae"/>
    <w:rsid w:val="0094352A"/>
  </w:style>
  <w:style w:type="character" w:customStyle="1" w:styleId="layoutlayoutsizellayouttype2panelayoutvertical-fitlayoutletter">
    <w:name w:val="layout layout_size_l layout_type_2pane layout_vertical-fit layout_letter"/>
    <w:basedOn w:val="ae"/>
    <w:rsid w:val="0094352A"/>
  </w:style>
  <w:style w:type="paragraph" w:customStyle="1" w:styleId="msonormalmrcssattr">
    <w:name w:val="msonormal_mr_css_attr"/>
    <w:basedOn w:val="ad"/>
    <w:rsid w:val="009435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ypography">
    <w:name w:val="typography"/>
    <w:basedOn w:val="ae"/>
    <w:rsid w:val="0094352A"/>
  </w:style>
  <w:style w:type="character" w:customStyle="1" w:styleId="qshczy">
    <w:name w:val="qshczy"/>
    <w:basedOn w:val="ae"/>
    <w:rsid w:val="0094352A"/>
  </w:style>
  <w:style w:type="table" w:customStyle="1" w:styleId="153">
    <w:name w:val="Сетка таблицы15"/>
    <w:basedOn w:val="af"/>
    <w:next w:val="affffff4"/>
    <w:uiPriority w:val="99"/>
    <w:rsid w:val="00C3656F"/>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f0"/>
    <w:uiPriority w:val="99"/>
    <w:semiHidden/>
    <w:unhideWhenUsed/>
    <w:rsid w:val="00012F7C"/>
  </w:style>
  <w:style w:type="numbering" w:customStyle="1" w:styleId="104">
    <w:name w:val="Нет списка10"/>
    <w:next w:val="af0"/>
    <w:uiPriority w:val="99"/>
    <w:semiHidden/>
    <w:unhideWhenUsed/>
    <w:rsid w:val="00B674AA"/>
  </w:style>
  <w:style w:type="character" w:customStyle="1" w:styleId="product-dataitem-span">
    <w:name w:val="product-data__item-span"/>
    <w:basedOn w:val="ae"/>
    <w:rsid w:val="00B674AA"/>
  </w:style>
  <w:style w:type="character" w:customStyle="1" w:styleId="Absatz-Standardschriftart">
    <w:name w:val="Absatz-Standardschriftart"/>
    <w:rsid w:val="007E2CF5"/>
  </w:style>
  <w:style w:type="character" w:customStyle="1" w:styleId="WW8NumSt15z0">
    <w:name w:val="WW8NumSt15z0"/>
    <w:rsid w:val="007E2CF5"/>
    <w:rPr>
      <w:rFonts w:ascii="Symbol" w:hAnsi="Symbol"/>
    </w:rPr>
  </w:style>
  <w:style w:type="character" w:customStyle="1" w:styleId="afffffffffffffff0">
    <w:name w:val="Символ нумерации"/>
    <w:rsid w:val="007E2CF5"/>
  </w:style>
  <w:style w:type="character" w:customStyle="1" w:styleId="ListParagraphChar1">
    <w:name w:val="List Paragraph Char1"/>
    <w:aliases w:val="Bullet List Char,FooterText Char,numbered Char"/>
    <w:locked/>
    <w:rsid w:val="007E2CF5"/>
    <w:rPr>
      <w:rFonts w:ascii="Times New Roman" w:hAnsi="Times New Roman"/>
      <w:sz w:val="24"/>
    </w:rPr>
  </w:style>
  <w:style w:type="character" w:customStyle="1" w:styleId="ean">
    <w:name w:val="ean"/>
    <w:basedOn w:val="ae"/>
    <w:rsid w:val="007E2CF5"/>
  </w:style>
  <w:style w:type="character" w:customStyle="1" w:styleId="span-value">
    <w:name w:val="span-value"/>
    <w:basedOn w:val="ae"/>
    <w:rsid w:val="007E2CF5"/>
  </w:style>
  <w:style w:type="character" w:customStyle="1" w:styleId="textaccordion">
    <w:name w:val="textaccordion"/>
    <w:basedOn w:val="ae"/>
    <w:rsid w:val="007E2CF5"/>
  </w:style>
  <w:style w:type="character" w:customStyle="1" w:styleId="eproductspecs-propertynametext">
    <w:name w:val="eproductspecs-propertynametext"/>
    <w:basedOn w:val="ae"/>
    <w:rsid w:val="007E2CF5"/>
  </w:style>
  <w:style w:type="character" w:customStyle="1" w:styleId="g-charac-itemtxt">
    <w:name w:val="g-charac-item__txt"/>
    <w:basedOn w:val="ae"/>
    <w:rsid w:val="007E2CF5"/>
  </w:style>
  <w:style w:type="character" w:customStyle="1" w:styleId="es7ht5z5">
    <w:name w:val="es7ht5z5"/>
    <w:basedOn w:val="ae"/>
    <w:rsid w:val="007E2CF5"/>
  </w:style>
  <w:style w:type="character" w:customStyle="1" w:styleId="app-catalog-1ofab01-propertieslastword">
    <w:name w:val="app-catalog-1ofab01-propertieslastword"/>
    <w:basedOn w:val="ae"/>
    <w:rsid w:val="007E2CF5"/>
  </w:style>
  <w:style w:type="character" w:customStyle="1" w:styleId="es7ht5z6">
    <w:name w:val="es7ht5z6"/>
    <w:basedOn w:val="ae"/>
    <w:rsid w:val="007E2CF5"/>
  </w:style>
  <w:style w:type="paragraph" w:customStyle="1" w:styleId="ListBul2">
    <w:name w:val="ListBul2"/>
    <w:basedOn w:val="ad"/>
    <w:rsid w:val="00722D2E"/>
    <w:pPr>
      <w:numPr>
        <w:numId w:val="161"/>
      </w:numPr>
      <w:tabs>
        <w:tab w:val="left" w:pos="567"/>
        <w:tab w:val="num" w:pos="644"/>
      </w:tabs>
      <w:suppressAutoHyphens w:val="0"/>
      <w:spacing w:after="0" w:line="240" w:lineRule="auto"/>
      <w:ind w:left="567" w:hanging="283"/>
      <w:jc w:val="both"/>
    </w:pPr>
    <w:rPr>
      <w:rFonts w:ascii="Times New Roman" w:eastAsia="Times New Roman" w:hAnsi="Times New Roman" w:cs="Times New Roman"/>
      <w:szCs w:val="24"/>
      <w:lang w:eastAsia="ru-RU"/>
    </w:rPr>
  </w:style>
  <w:style w:type="paragraph" w:customStyle="1" w:styleId="ListNum">
    <w:name w:val="ListNum"/>
    <w:basedOn w:val="ad"/>
    <w:rsid w:val="00722D2E"/>
    <w:pPr>
      <w:numPr>
        <w:numId w:val="162"/>
      </w:numPr>
      <w:tabs>
        <w:tab w:val="left" w:pos="284"/>
      </w:tabs>
      <w:suppressAutoHyphens w:val="0"/>
      <w:spacing w:before="60" w:after="0" w:line="240" w:lineRule="auto"/>
      <w:jc w:val="both"/>
    </w:pPr>
    <w:rPr>
      <w:rFonts w:ascii="Times New Roman" w:eastAsia="Times New Roman" w:hAnsi="Times New Roman" w:cs="Times New Roman"/>
      <w:szCs w:val="24"/>
      <w:lang w:eastAsia="ru-RU"/>
    </w:rPr>
  </w:style>
  <w:style w:type="paragraph" w:customStyle="1" w:styleId="4fb">
    <w:name w:val="Без интервала4"/>
    <w:rsid w:val="00722D2E"/>
    <w:pPr>
      <w:suppressAutoHyphens/>
    </w:pPr>
    <w:rPr>
      <w:rFonts w:ascii="Calibri" w:hAnsi="Calibri" w:cs="Calibri"/>
      <w:sz w:val="22"/>
      <w:szCs w:val="22"/>
      <w:lang w:eastAsia="zh-CN"/>
    </w:rPr>
  </w:style>
  <w:style w:type="paragraph" w:customStyle="1" w:styleId="25">
    <w:name w:val="Заголовок мой 2"/>
    <w:basedOn w:val="ConsNonformat"/>
    <w:next w:val="2fffd"/>
    <w:link w:val="2ffff2"/>
    <w:qFormat/>
    <w:rsid w:val="00ED1962"/>
    <w:pPr>
      <w:widowControl/>
      <w:numPr>
        <w:numId w:val="164"/>
      </w:numPr>
      <w:suppressAutoHyphens w:val="0"/>
      <w:autoSpaceDE w:val="0"/>
      <w:autoSpaceDN w:val="0"/>
      <w:adjustRightInd w:val="0"/>
      <w:spacing w:before="240" w:after="240"/>
      <w:ind w:left="697" w:right="0" w:hanging="357"/>
    </w:pPr>
    <w:rPr>
      <w:rFonts w:ascii="Times New Roman" w:hAnsi="Times New Roman" w:cs="Times New Roman"/>
      <w:b/>
      <w:sz w:val="24"/>
      <w:szCs w:val="24"/>
    </w:rPr>
  </w:style>
  <w:style w:type="character" w:customStyle="1" w:styleId="2ffff2">
    <w:name w:val="Заголовок мой 2 Знак"/>
    <w:link w:val="25"/>
    <w:rsid w:val="00ED1962"/>
    <w:rPr>
      <w:b/>
      <w:sz w:val="24"/>
      <w:szCs w:val="24"/>
    </w:rPr>
  </w:style>
  <w:style w:type="table" w:customStyle="1" w:styleId="163">
    <w:name w:val="Сетка таблицы16"/>
    <w:basedOn w:val="af"/>
    <w:next w:val="affffff4"/>
    <w:uiPriority w:val="99"/>
    <w:rsid w:val="00B14671"/>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6870820">
      <w:bodyDiv w:val="1"/>
      <w:marLeft w:val="0"/>
      <w:marRight w:val="0"/>
      <w:marTop w:val="0"/>
      <w:marBottom w:val="0"/>
      <w:divBdr>
        <w:top w:val="none" w:sz="0" w:space="0" w:color="auto"/>
        <w:left w:val="none" w:sz="0" w:space="0" w:color="auto"/>
        <w:bottom w:val="none" w:sz="0" w:space="0" w:color="auto"/>
        <w:right w:val="none" w:sz="0" w:space="0" w:color="auto"/>
      </w:divBdr>
    </w:div>
    <w:div w:id="480998151">
      <w:bodyDiv w:val="1"/>
      <w:marLeft w:val="0"/>
      <w:marRight w:val="0"/>
      <w:marTop w:val="0"/>
      <w:marBottom w:val="0"/>
      <w:divBdr>
        <w:top w:val="none" w:sz="0" w:space="0" w:color="auto"/>
        <w:left w:val="none" w:sz="0" w:space="0" w:color="auto"/>
        <w:bottom w:val="none" w:sz="0" w:space="0" w:color="auto"/>
        <w:right w:val="none" w:sz="0" w:space="0" w:color="auto"/>
      </w:divBdr>
    </w:div>
    <w:div w:id="552355850">
      <w:bodyDiv w:val="1"/>
      <w:marLeft w:val="0"/>
      <w:marRight w:val="0"/>
      <w:marTop w:val="0"/>
      <w:marBottom w:val="0"/>
      <w:divBdr>
        <w:top w:val="none" w:sz="0" w:space="0" w:color="auto"/>
        <w:left w:val="none" w:sz="0" w:space="0" w:color="auto"/>
        <w:bottom w:val="none" w:sz="0" w:space="0" w:color="auto"/>
        <w:right w:val="none" w:sz="0" w:space="0" w:color="auto"/>
      </w:divBdr>
    </w:div>
    <w:div w:id="552548115">
      <w:bodyDiv w:val="1"/>
      <w:marLeft w:val="0"/>
      <w:marRight w:val="0"/>
      <w:marTop w:val="0"/>
      <w:marBottom w:val="0"/>
      <w:divBdr>
        <w:top w:val="none" w:sz="0" w:space="0" w:color="auto"/>
        <w:left w:val="none" w:sz="0" w:space="0" w:color="auto"/>
        <w:bottom w:val="none" w:sz="0" w:space="0" w:color="auto"/>
        <w:right w:val="none" w:sz="0" w:space="0" w:color="auto"/>
      </w:divBdr>
    </w:div>
    <w:div w:id="1512261840">
      <w:bodyDiv w:val="1"/>
      <w:marLeft w:val="0"/>
      <w:marRight w:val="0"/>
      <w:marTop w:val="0"/>
      <w:marBottom w:val="0"/>
      <w:divBdr>
        <w:top w:val="none" w:sz="0" w:space="0" w:color="auto"/>
        <w:left w:val="none" w:sz="0" w:space="0" w:color="auto"/>
        <w:bottom w:val="none" w:sz="0" w:space="0" w:color="auto"/>
        <w:right w:val="none" w:sz="0" w:space="0" w:color="auto"/>
      </w:divBdr>
    </w:div>
    <w:div w:id="1692027902">
      <w:bodyDiv w:val="1"/>
      <w:marLeft w:val="0"/>
      <w:marRight w:val="0"/>
      <w:marTop w:val="0"/>
      <w:marBottom w:val="0"/>
      <w:divBdr>
        <w:top w:val="none" w:sz="0" w:space="0" w:color="auto"/>
        <w:left w:val="none" w:sz="0" w:space="0" w:color="auto"/>
        <w:bottom w:val="none" w:sz="0" w:space="0" w:color="auto"/>
        <w:right w:val="none" w:sz="0" w:space="0" w:color="auto"/>
      </w:divBdr>
    </w:div>
    <w:div w:id="1731420869">
      <w:bodyDiv w:val="1"/>
      <w:marLeft w:val="0"/>
      <w:marRight w:val="0"/>
      <w:marTop w:val="0"/>
      <w:marBottom w:val="0"/>
      <w:divBdr>
        <w:top w:val="none" w:sz="0" w:space="0" w:color="auto"/>
        <w:left w:val="none" w:sz="0" w:space="0" w:color="auto"/>
        <w:bottom w:val="none" w:sz="0" w:space="0" w:color="auto"/>
        <w:right w:val="none" w:sz="0" w:space="0" w:color="auto"/>
      </w:divBdr>
    </w:div>
    <w:div w:id="2011789093">
      <w:bodyDiv w:val="1"/>
      <w:marLeft w:val="0"/>
      <w:marRight w:val="0"/>
      <w:marTop w:val="0"/>
      <w:marBottom w:val="0"/>
      <w:divBdr>
        <w:top w:val="none" w:sz="0" w:space="0" w:color="auto"/>
        <w:left w:val="none" w:sz="0" w:space="0" w:color="auto"/>
        <w:bottom w:val="none" w:sz="0" w:space="0" w:color="auto"/>
        <w:right w:val="none" w:sz="0" w:space="0" w:color="auto"/>
      </w:divBdr>
    </w:div>
    <w:div w:id="2028363683">
      <w:bodyDiv w:val="1"/>
      <w:marLeft w:val="0"/>
      <w:marRight w:val="0"/>
      <w:marTop w:val="0"/>
      <w:marBottom w:val="0"/>
      <w:divBdr>
        <w:top w:val="none" w:sz="0" w:space="0" w:color="auto"/>
        <w:left w:val="none" w:sz="0" w:space="0" w:color="auto"/>
        <w:bottom w:val="none" w:sz="0" w:space="0" w:color="auto"/>
        <w:right w:val="none" w:sz="0" w:space="0" w:color="auto"/>
      </w:divBdr>
    </w:div>
    <w:div w:id="2055426107">
      <w:bodyDiv w:val="1"/>
      <w:marLeft w:val="0"/>
      <w:marRight w:val="0"/>
      <w:marTop w:val="0"/>
      <w:marBottom w:val="0"/>
      <w:divBdr>
        <w:top w:val="none" w:sz="0" w:space="0" w:color="auto"/>
        <w:left w:val="none" w:sz="0" w:space="0" w:color="auto"/>
        <w:bottom w:val="none" w:sz="0" w:space="0" w:color="auto"/>
        <w:right w:val="none" w:sz="0" w:space="0" w:color="auto"/>
      </w:divBdr>
    </w:div>
    <w:div w:id="2063555907">
      <w:bodyDiv w:val="1"/>
      <w:marLeft w:val="0"/>
      <w:marRight w:val="0"/>
      <w:marTop w:val="0"/>
      <w:marBottom w:val="0"/>
      <w:divBdr>
        <w:top w:val="none" w:sz="0" w:space="0" w:color="auto"/>
        <w:left w:val="none" w:sz="0" w:space="0" w:color="auto"/>
        <w:bottom w:val="none" w:sz="0" w:space="0" w:color="auto"/>
        <w:right w:val="none" w:sz="0" w:space="0" w:color="auto"/>
      </w:divBdr>
    </w:div>
    <w:div w:id="20659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image" Target="media/image5.wmf"/><Relationship Id="rId18" Type="http://schemas.openxmlformats.org/officeDocument/2006/relationships/hyperlink" Target="http://www.zakupki.gov.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7AA42224394F273FB6C3D6FD89C033BAD66D0358F68E82E66EC65975D1E54120AC5BFB2E94F7C65En3x3I"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torgi82.ru/"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torgi82.ru/" TargetMode="External"/><Relationship Id="rId20"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zakupki.gov.ru/" TargetMode="External"/><Relationship Id="rId23" Type="http://schemas.openxmlformats.org/officeDocument/2006/relationships/hyperlink" Target="mailto:Olga.Kolcova@sevenergo.net" TargetMode="External"/><Relationship Id="rId28" Type="http://schemas.openxmlformats.org/officeDocument/2006/relationships/header" Target="header5.xml"/><Relationship Id="rId10" Type="http://schemas.openxmlformats.org/officeDocument/2006/relationships/image" Target="media/image2.wmf"/><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wmf"/><Relationship Id="rId22" Type="http://schemas.openxmlformats.org/officeDocument/2006/relationships/hyperlink" Target="consultantplus://offline/ref=7AA42224394F273FB6C3D6FD89C033BAD66D0358F68E82E66EC65975D1E54120AC5BFB2E94F7C65Cn3x3I"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97F16-0801-4A83-B2F0-99D6C4295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48</Pages>
  <Words>13547</Words>
  <Characters>77224</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90590</CharactersWithSpaces>
  <SharedDoc>false</SharedDoc>
  <HLinks>
    <vt:vector size="48" baseType="variant">
      <vt:variant>
        <vt:i4>3604566</vt:i4>
      </vt:variant>
      <vt:variant>
        <vt:i4>24</vt:i4>
      </vt:variant>
      <vt:variant>
        <vt:i4>0</vt:i4>
      </vt:variant>
      <vt:variant>
        <vt:i4>5</vt:i4>
      </vt:variant>
      <vt:variant>
        <vt:lpwstr>mailto:Olga.Kolcova@sevenergo.net</vt:lpwstr>
      </vt:variant>
      <vt:variant>
        <vt:lpwstr/>
      </vt:variant>
      <vt:variant>
        <vt:i4>7274548</vt:i4>
      </vt:variant>
      <vt:variant>
        <vt:i4>21</vt:i4>
      </vt:variant>
      <vt:variant>
        <vt:i4>0</vt:i4>
      </vt:variant>
      <vt:variant>
        <vt:i4>5</vt:i4>
      </vt:variant>
      <vt:variant>
        <vt:lpwstr>consultantplus://offline/ref=7AA42224394F273FB6C3D6FD89C033BAD66D0358F68E82E66EC65975D1E54120AC5BFB2E94F7C65Cn3x3I</vt:lpwstr>
      </vt:variant>
      <vt:variant>
        <vt:lpwstr/>
      </vt:variant>
      <vt:variant>
        <vt:i4>7274546</vt:i4>
      </vt:variant>
      <vt:variant>
        <vt:i4>18</vt:i4>
      </vt:variant>
      <vt:variant>
        <vt:i4>0</vt:i4>
      </vt:variant>
      <vt:variant>
        <vt:i4>5</vt:i4>
      </vt:variant>
      <vt:variant>
        <vt:lpwstr>consultantplus://offline/ref=7AA42224394F273FB6C3D6FD89C033BAD66D0358F68E82E66EC65975D1E54120AC5BFB2E94F7C65En3x3I</vt:lpwstr>
      </vt:variant>
      <vt:variant>
        <vt:lpwstr/>
      </vt:variant>
      <vt:variant>
        <vt:i4>7274549</vt:i4>
      </vt:variant>
      <vt:variant>
        <vt:i4>15</vt:i4>
      </vt:variant>
      <vt:variant>
        <vt:i4>0</vt:i4>
      </vt:variant>
      <vt:variant>
        <vt:i4>5</vt:i4>
      </vt:variant>
      <vt:variant>
        <vt:lpwstr>http://www.zakupki.gov.ru/</vt:lpwstr>
      </vt:variant>
      <vt:variant>
        <vt:lpwstr/>
      </vt:variant>
      <vt:variant>
        <vt:i4>2818146</vt:i4>
      </vt:variant>
      <vt:variant>
        <vt:i4>12</vt:i4>
      </vt:variant>
      <vt:variant>
        <vt:i4>0</vt:i4>
      </vt:variant>
      <vt:variant>
        <vt:i4>5</vt:i4>
      </vt:variant>
      <vt:variant>
        <vt:lpwstr>http://torgi82.ru/</vt:lpwstr>
      </vt:variant>
      <vt:variant>
        <vt:lpwstr/>
      </vt:variant>
      <vt:variant>
        <vt:i4>2818146</vt:i4>
      </vt:variant>
      <vt:variant>
        <vt:i4>9</vt:i4>
      </vt:variant>
      <vt:variant>
        <vt:i4>0</vt:i4>
      </vt:variant>
      <vt:variant>
        <vt:i4>5</vt:i4>
      </vt:variant>
      <vt:variant>
        <vt:lpwstr>http://torgi82.ru/</vt:lpwstr>
      </vt:variant>
      <vt:variant>
        <vt:lpwstr/>
      </vt:variant>
      <vt:variant>
        <vt:i4>7274604</vt:i4>
      </vt:variant>
      <vt:variant>
        <vt:i4>6</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erada</cp:lastModifiedBy>
  <cp:revision>60</cp:revision>
  <cp:lastPrinted>2025-07-03T06:55:00Z</cp:lastPrinted>
  <dcterms:created xsi:type="dcterms:W3CDTF">2025-07-03T05:28:00Z</dcterms:created>
  <dcterms:modified xsi:type="dcterms:W3CDTF">2026-10-02T07:24:00Z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