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B77D68" w:rsidRDefault="00B87670" w:rsidP="006618FA">
      <w:pPr>
        <w:ind w:firstLine="284"/>
        <w:rPr>
          <w:b/>
          <w:sz w:val="18"/>
          <w:szCs w:val="18"/>
        </w:rPr>
      </w:pPr>
    </w:p>
    <w:p w:rsidR="00B87670" w:rsidRPr="00B77D68" w:rsidRDefault="00B87670" w:rsidP="006618FA">
      <w:pPr>
        <w:ind w:firstLine="284"/>
        <w:rPr>
          <w:b/>
          <w:sz w:val="18"/>
          <w:szCs w:val="18"/>
        </w:rPr>
      </w:pPr>
    </w:p>
    <w:p w:rsidR="00B87670" w:rsidRPr="00B77D68" w:rsidRDefault="00B87670" w:rsidP="0063726A">
      <w:pPr>
        <w:pStyle w:val="52"/>
        <w:tabs>
          <w:tab w:val="left" w:pos="5529"/>
        </w:tabs>
        <w:spacing w:before="0" w:after="0"/>
        <w:ind w:left="4956"/>
        <w:jc w:val="right"/>
        <w:rPr>
          <w:i w:val="0"/>
          <w:sz w:val="18"/>
          <w:szCs w:val="18"/>
        </w:rPr>
      </w:pPr>
      <w:r w:rsidRPr="00B77D68">
        <w:rPr>
          <w:i w:val="0"/>
          <w:sz w:val="18"/>
          <w:szCs w:val="18"/>
        </w:rPr>
        <w:t>УТВЕРЖДАЮ</w:t>
      </w:r>
      <w:r w:rsidR="007118B9" w:rsidRPr="00B77D68">
        <w:rPr>
          <w:i w:val="0"/>
          <w:sz w:val="18"/>
          <w:szCs w:val="18"/>
        </w:rPr>
        <w:t>:</w:t>
      </w:r>
    </w:p>
    <w:p w:rsidR="00641243" w:rsidRPr="00B77D68" w:rsidRDefault="007118B9" w:rsidP="0063726A">
      <w:pPr>
        <w:tabs>
          <w:tab w:val="left" w:pos="1134"/>
          <w:tab w:val="left" w:pos="1560"/>
          <w:tab w:val="left" w:pos="7635"/>
        </w:tabs>
        <w:ind w:right="57"/>
        <w:jc w:val="right"/>
        <w:rPr>
          <w:b/>
          <w:sz w:val="18"/>
          <w:szCs w:val="18"/>
        </w:rPr>
      </w:pPr>
      <w:r w:rsidRPr="00B77D68">
        <w:rPr>
          <w:b/>
          <w:sz w:val="18"/>
          <w:szCs w:val="18"/>
        </w:rPr>
        <w:t>Генеральный</w:t>
      </w:r>
      <w:r w:rsidR="00673C29" w:rsidRPr="00B77D68">
        <w:rPr>
          <w:b/>
          <w:sz w:val="18"/>
          <w:szCs w:val="18"/>
        </w:rPr>
        <w:t xml:space="preserve"> директор ОАО «Исток»</w:t>
      </w:r>
    </w:p>
    <w:p w:rsidR="000D1AAF" w:rsidRPr="00B77D68" w:rsidRDefault="000D1AAF" w:rsidP="0063726A">
      <w:pPr>
        <w:tabs>
          <w:tab w:val="left" w:pos="1134"/>
          <w:tab w:val="left" w:pos="1560"/>
          <w:tab w:val="left" w:pos="7635"/>
        </w:tabs>
        <w:ind w:right="57"/>
        <w:jc w:val="right"/>
        <w:rPr>
          <w:b/>
          <w:sz w:val="18"/>
          <w:szCs w:val="18"/>
        </w:rPr>
      </w:pPr>
    </w:p>
    <w:p w:rsidR="00B87670" w:rsidRPr="00B77D68" w:rsidRDefault="00B87670" w:rsidP="0063726A">
      <w:pPr>
        <w:tabs>
          <w:tab w:val="left" w:pos="1134"/>
          <w:tab w:val="left" w:pos="1560"/>
          <w:tab w:val="left" w:pos="7635"/>
        </w:tabs>
        <w:spacing w:line="276" w:lineRule="auto"/>
        <w:ind w:right="57"/>
        <w:jc w:val="right"/>
        <w:rPr>
          <w:b/>
          <w:sz w:val="18"/>
          <w:szCs w:val="18"/>
        </w:rPr>
      </w:pPr>
      <w:r w:rsidRPr="00B77D68">
        <w:rPr>
          <w:b/>
          <w:sz w:val="18"/>
          <w:szCs w:val="18"/>
        </w:rPr>
        <w:t xml:space="preserve">_____________________ </w:t>
      </w:r>
      <w:r w:rsidR="00B909A8" w:rsidRPr="00B77D68">
        <w:rPr>
          <w:b/>
          <w:sz w:val="18"/>
          <w:szCs w:val="18"/>
        </w:rPr>
        <w:t>Д.</w:t>
      </w:r>
      <w:r w:rsidR="007118B9" w:rsidRPr="00B77D68">
        <w:rPr>
          <w:b/>
          <w:sz w:val="18"/>
          <w:szCs w:val="18"/>
        </w:rPr>
        <w:t xml:space="preserve"> </w:t>
      </w:r>
      <w:r w:rsidR="00B909A8" w:rsidRPr="00B77D68">
        <w:rPr>
          <w:b/>
          <w:sz w:val="18"/>
          <w:szCs w:val="18"/>
        </w:rPr>
        <w:t>Е.</w:t>
      </w:r>
      <w:r w:rsidR="007118B9" w:rsidRPr="00B77D68">
        <w:rPr>
          <w:b/>
          <w:sz w:val="18"/>
          <w:szCs w:val="18"/>
        </w:rPr>
        <w:t xml:space="preserve"> </w:t>
      </w:r>
      <w:proofErr w:type="spellStart"/>
      <w:r w:rsidR="00673C29" w:rsidRPr="00B77D68">
        <w:rPr>
          <w:b/>
          <w:sz w:val="18"/>
          <w:szCs w:val="18"/>
        </w:rPr>
        <w:t>Погурец</w:t>
      </w:r>
      <w:proofErr w:type="spellEnd"/>
    </w:p>
    <w:p w:rsidR="00B87670" w:rsidRPr="00B77D68" w:rsidRDefault="0063726A" w:rsidP="0063726A">
      <w:pPr>
        <w:spacing w:line="360" w:lineRule="auto"/>
        <w:ind w:firstLine="284"/>
        <w:jc w:val="right"/>
        <w:rPr>
          <w:b/>
          <w:sz w:val="18"/>
          <w:szCs w:val="18"/>
        </w:rPr>
      </w:pPr>
      <w:r>
        <w:rPr>
          <w:b/>
          <w:sz w:val="18"/>
          <w:szCs w:val="18"/>
        </w:rPr>
        <w:t>«01</w:t>
      </w:r>
      <w:r w:rsidR="00A34948" w:rsidRPr="00B77D68">
        <w:rPr>
          <w:b/>
          <w:sz w:val="18"/>
          <w:szCs w:val="18"/>
        </w:rPr>
        <w:t xml:space="preserve">» </w:t>
      </w:r>
      <w:r w:rsidR="00CC1480">
        <w:rPr>
          <w:b/>
          <w:sz w:val="18"/>
          <w:szCs w:val="18"/>
        </w:rPr>
        <w:t>октября</w:t>
      </w:r>
      <w:r w:rsidR="00ED6ECF" w:rsidRPr="00B77D68">
        <w:rPr>
          <w:b/>
          <w:sz w:val="18"/>
          <w:szCs w:val="18"/>
        </w:rPr>
        <w:t xml:space="preserve"> </w:t>
      </w:r>
      <w:r w:rsidR="00680B99" w:rsidRPr="00B77D68">
        <w:rPr>
          <w:b/>
          <w:sz w:val="18"/>
          <w:szCs w:val="18"/>
        </w:rPr>
        <w:t xml:space="preserve"> </w:t>
      </w:r>
      <w:r w:rsidR="00F16454" w:rsidRPr="00B77D68">
        <w:rPr>
          <w:b/>
          <w:sz w:val="18"/>
          <w:szCs w:val="18"/>
          <w:shd w:val="clear" w:color="auto" w:fill="FFFFFF"/>
        </w:rPr>
        <w:t>2026</w:t>
      </w:r>
      <w:r w:rsidR="00225291" w:rsidRPr="00B77D68">
        <w:rPr>
          <w:b/>
          <w:sz w:val="18"/>
          <w:szCs w:val="18"/>
          <w:shd w:val="clear" w:color="auto" w:fill="FFFFFF"/>
        </w:rPr>
        <w:t xml:space="preserve"> </w:t>
      </w:r>
      <w:r w:rsidR="00B87670" w:rsidRPr="00B77D68">
        <w:rPr>
          <w:b/>
          <w:sz w:val="18"/>
          <w:szCs w:val="18"/>
        </w:rPr>
        <w:t>г.</w:t>
      </w:r>
    </w:p>
    <w:p w:rsidR="003C19D8" w:rsidRPr="00B77D68" w:rsidRDefault="003C19D8" w:rsidP="006618FA">
      <w:pPr>
        <w:pStyle w:val="ConsPlusNormal0"/>
        <w:ind w:firstLine="0"/>
        <w:rPr>
          <w:rFonts w:ascii="Times New Roman" w:hAnsi="Times New Roman" w:cs="Times New Roman"/>
          <w:b/>
          <w:sz w:val="18"/>
          <w:szCs w:val="18"/>
        </w:rPr>
      </w:pPr>
    </w:p>
    <w:p w:rsidR="000B6D5E" w:rsidRPr="00B77D68" w:rsidRDefault="000B6D5E" w:rsidP="006618FA">
      <w:pPr>
        <w:pStyle w:val="ConsPlusNormal0"/>
        <w:ind w:firstLine="540"/>
        <w:rPr>
          <w:rFonts w:ascii="Times New Roman" w:hAnsi="Times New Roman" w:cs="Times New Roman"/>
          <w:b/>
          <w:sz w:val="18"/>
          <w:szCs w:val="18"/>
        </w:rPr>
      </w:pPr>
    </w:p>
    <w:p w:rsidR="00392068" w:rsidRPr="00B77D68" w:rsidRDefault="00D56636" w:rsidP="0063726A">
      <w:pPr>
        <w:pStyle w:val="ConsPlusNormal0"/>
        <w:ind w:firstLine="540"/>
        <w:jc w:val="center"/>
        <w:rPr>
          <w:rFonts w:ascii="Times New Roman" w:hAnsi="Times New Roman" w:cs="Times New Roman"/>
          <w:b/>
          <w:sz w:val="18"/>
          <w:szCs w:val="18"/>
        </w:rPr>
      </w:pPr>
      <w:r w:rsidRPr="00B77D68">
        <w:rPr>
          <w:rFonts w:ascii="Times New Roman" w:hAnsi="Times New Roman" w:cs="Times New Roman"/>
          <w:b/>
          <w:sz w:val="18"/>
          <w:szCs w:val="18"/>
        </w:rPr>
        <w:t>ИЗВЕЩЕНИЕ</w:t>
      </w:r>
    </w:p>
    <w:p w:rsidR="007E332F" w:rsidRPr="00B77D68" w:rsidRDefault="007E332F" w:rsidP="0063726A">
      <w:pPr>
        <w:tabs>
          <w:tab w:val="left" w:pos="5442"/>
        </w:tabs>
        <w:jc w:val="center"/>
        <w:rPr>
          <w:b/>
          <w:spacing w:val="1"/>
          <w:sz w:val="18"/>
          <w:szCs w:val="18"/>
        </w:rPr>
      </w:pPr>
      <w:r w:rsidRPr="00B77D68">
        <w:rPr>
          <w:b/>
          <w:spacing w:val="1"/>
          <w:sz w:val="18"/>
          <w:szCs w:val="18"/>
        </w:rPr>
        <w:t>ЗАПРОС КОТИРОВОК В ЭЛЕКТРОННОЙ ФОРМЕ</w:t>
      </w:r>
    </w:p>
    <w:p w:rsidR="007E332F" w:rsidRPr="00B77D68" w:rsidRDefault="007E332F" w:rsidP="006618FA">
      <w:pPr>
        <w:pStyle w:val="ConsPlusNormal0"/>
        <w:ind w:firstLine="540"/>
        <w:rPr>
          <w:rFonts w:ascii="Times New Roman" w:hAnsi="Times New Roman" w:cs="Times New Roman"/>
          <w:b/>
          <w:sz w:val="18"/>
          <w:szCs w:val="18"/>
        </w:rPr>
      </w:pPr>
    </w:p>
    <w:p w:rsidR="00934BBC" w:rsidRPr="00B77D68" w:rsidRDefault="00934BBC" w:rsidP="006618FA">
      <w:pPr>
        <w:pStyle w:val="ConsPlusNormal0"/>
        <w:ind w:firstLine="0"/>
        <w:rPr>
          <w:rFonts w:ascii="Times New Roman" w:hAnsi="Times New Roman" w:cs="Times New Roman"/>
          <w:b/>
          <w:sz w:val="18"/>
          <w:szCs w:val="18"/>
        </w:rPr>
      </w:pPr>
    </w:p>
    <w:tbl>
      <w:tblPr>
        <w:tblStyle w:val="-51"/>
        <w:tblW w:w="0" w:type="auto"/>
        <w:tblLook w:val="04A0"/>
      </w:tblPr>
      <w:tblGrid>
        <w:gridCol w:w="2760"/>
        <w:gridCol w:w="7554"/>
      </w:tblGrid>
      <w:tr w:rsidR="00E3108D" w:rsidRPr="00B77D68" w:rsidTr="00356B71">
        <w:trPr>
          <w:cnfStyle w:val="100000000000"/>
          <w:trHeight w:val="741"/>
        </w:trPr>
        <w:tc>
          <w:tcPr>
            <w:cnfStyle w:val="001000000000"/>
            <w:tcW w:w="2760" w:type="dxa"/>
          </w:tcPr>
          <w:p w:rsidR="00A34948" w:rsidRPr="00B77D68" w:rsidRDefault="00A34948" w:rsidP="006618FA">
            <w:pPr>
              <w:rPr>
                <w:rFonts w:cs="Times New Roman"/>
                <w:sz w:val="18"/>
                <w:szCs w:val="18"/>
              </w:rPr>
            </w:pPr>
          </w:p>
          <w:p w:rsidR="00E3108D" w:rsidRPr="00B77D68" w:rsidRDefault="00E3108D" w:rsidP="006618FA">
            <w:pPr>
              <w:rPr>
                <w:rFonts w:cs="Times New Roman"/>
                <w:sz w:val="18"/>
                <w:szCs w:val="18"/>
              </w:rPr>
            </w:pPr>
            <w:r w:rsidRPr="00B77D68">
              <w:rPr>
                <w:rFonts w:cs="Times New Roman"/>
                <w:sz w:val="18"/>
                <w:szCs w:val="18"/>
              </w:rPr>
              <w:t>Способ закупки:</w:t>
            </w:r>
          </w:p>
        </w:tc>
        <w:tc>
          <w:tcPr>
            <w:tcW w:w="7554" w:type="dxa"/>
          </w:tcPr>
          <w:p w:rsidR="007118B9" w:rsidRPr="00B77D68" w:rsidRDefault="007118B9" w:rsidP="006618FA">
            <w:pPr>
              <w:tabs>
                <w:tab w:val="left" w:pos="5442"/>
              </w:tabs>
              <w:cnfStyle w:val="100000000000"/>
              <w:rPr>
                <w:rFonts w:cs="Times New Roman"/>
                <w:spacing w:val="1"/>
                <w:sz w:val="18"/>
                <w:szCs w:val="18"/>
              </w:rPr>
            </w:pPr>
          </w:p>
          <w:p w:rsidR="007118B9" w:rsidRPr="00B77D68" w:rsidRDefault="007118B9" w:rsidP="006618FA">
            <w:pPr>
              <w:tabs>
                <w:tab w:val="left" w:pos="5442"/>
              </w:tabs>
              <w:cnfStyle w:val="100000000000"/>
              <w:rPr>
                <w:rFonts w:cs="Times New Roman"/>
                <w:spacing w:val="1"/>
                <w:sz w:val="18"/>
                <w:szCs w:val="18"/>
              </w:rPr>
            </w:pPr>
            <w:r w:rsidRPr="00B77D68">
              <w:rPr>
                <w:rFonts w:cs="Times New Roman"/>
                <w:spacing w:val="1"/>
                <w:sz w:val="18"/>
                <w:szCs w:val="18"/>
              </w:rPr>
              <w:t>ЗАПРОС КОТИРОВОК</w:t>
            </w:r>
            <w:r w:rsidR="00150D34" w:rsidRPr="00B77D68">
              <w:rPr>
                <w:rFonts w:cs="Times New Roman"/>
                <w:spacing w:val="1"/>
                <w:sz w:val="18"/>
                <w:szCs w:val="18"/>
              </w:rPr>
              <w:t xml:space="preserve"> В ЭЛЕКТРОННОЙ ФОРМЕ</w:t>
            </w:r>
          </w:p>
          <w:p w:rsidR="00E3108D" w:rsidRPr="00B77D68" w:rsidRDefault="00E3108D" w:rsidP="006618FA">
            <w:pPr>
              <w:tabs>
                <w:tab w:val="left" w:pos="5442"/>
              </w:tabs>
              <w:cnfStyle w:val="100000000000"/>
              <w:rPr>
                <w:rFonts w:cs="Times New Roman"/>
                <w:sz w:val="18"/>
                <w:szCs w:val="18"/>
              </w:rPr>
            </w:pPr>
          </w:p>
        </w:tc>
      </w:tr>
      <w:tr w:rsidR="00E3108D" w:rsidRPr="00B77D68" w:rsidTr="00356B71">
        <w:trPr>
          <w:cnfStyle w:val="000000100000"/>
          <w:trHeight w:val="846"/>
        </w:trPr>
        <w:tc>
          <w:tcPr>
            <w:cnfStyle w:val="001000000000"/>
            <w:tcW w:w="2760" w:type="dxa"/>
          </w:tcPr>
          <w:p w:rsidR="00A34948" w:rsidRPr="00B77D68" w:rsidRDefault="00A34948" w:rsidP="006618FA">
            <w:pPr>
              <w:rPr>
                <w:rFonts w:cs="Times New Roman"/>
                <w:sz w:val="18"/>
                <w:szCs w:val="18"/>
              </w:rPr>
            </w:pPr>
          </w:p>
          <w:p w:rsidR="00E3108D" w:rsidRPr="00B77D68" w:rsidRDefault="00E3108D" w:rsidP="006618FA">
            <w:pPr>
              <w:rPr>
                <w:rFonts w:cs="Times New Roman"/>
                <w:sz w:val="18"/>
                <w:szCs w:val="18"/>
              </w:rPr>
            </w:pPr>
            <w:r w:rsidRPr="00B77D68">
              <w:rPr>
                <w:rFonts w:cs="Times New Roman"/>
                <w:sz w:val="18"/>
                <w:szCs w:val="18"/>
              </w:rPr>
              <w:t>Предмет закупки:</w:t>
            </w:r>
          </w:p>
        </w:tc>
        <w:tc>
          <w:tcPr>
            <w:tcW w:w="7554" w:type="dxa"/>
          </w:tcPr>
          <w:p w:rsidR="00A34948" w:rsidRPr="00B77D68" w:rsidRDefault="00A34948" w:rsidP="006618FA">
            <w:pPr>
              <w:cnfStyle w:val="000000100000"/>
              <w:rPr>
                <w:b/>
                <w:sz w:val="18"/>
                <w:szCs w:val="18"/>
              </w:rPr>
            </w:pPr>
          </w:p>
          <w:p w:rsidR="00E3108D" w:rsidRPr="00B77D68" w:rsidRDefault="00DC54F4" w:rsidP="006618FA">
            <w:pPr>
              <w:cnfStyle w:val="000000100000"/>
              <w:rPr>
                <w:b/>
                <w:sz w:val="18"/>
                <w:szCs w:val="18"/>
              </w:rPr>
            </w:pPr>
            <w:r>
              <w:rPr>
                <w:b/>
                <w:sz w:val="18"/>
                <w:szCs w:val="18"/>
              </w:rPr>
              <w:t>Поставка</w:t>
            </w:r>
            <w:r w:rsidRPr="00DC54F4">
              <w:t xml:space="preserve"> </w:t>
            </w:r>
            <w:r>
              <w:t>«</w:t>
            </w:r>
            <w:r w:rsidRPr="00DC54F4">
              <w:rPr>
                <w:b/>
                <w:sz w:val="18"/>
                <w:szCs w:val="18"/>
              </w:rPr>
              <w:t xml:space="preserve">Соль пищевая </w:t>
            </w:r>
            <w:proofErr w:type="spellStart"/>
            <w:r w:rsidRPr="00DC54F4">
              <w:rPr>
                <w:b/>
                <w:sz w:val="18"/>
                <w:szCs w:val="18"/>
              </w:rPr>
              <w:t>таблетированная</w:t>
            </w:r>
            <w:proofErr w:type="spellEnd"/>
            <w:r w:rsidRPr="00DC54F4">
              <w:rPr>
                <w:b/>
                <w:sz w:val="18"/>
                <w:szCs w:val="18"/>
              </w:rPr>
              <w:t xml:space="preserve"> выварочная сорта “Экстра</w:t>
            </w:r>
            <w:proofErr w:type="gramStart"/>
            <w:r w:rsidRPr="00DC54F4">
              <w:rPr>
                <w:b/>
                <w:sz w:val="18"/>
                <w:szCs w:val="18"/>
              </w:rPr>
              <w:t>”</w:t>
            </w:r>
            <w:r w:rsidR="00DC5A93">
              <w:rPr>
                <w:b/>
                <w:sz w:val="18"/>
                <w:szCs w:val="18"/>
              </w:rPr>
              <w:t>в</w:t>
            </w:r>
            <w:proofErr w:type="gramEnd"/>
            <w:r w:rsidR="00DC5A93">
              <w:rPr>
                <w:b/>
                <w:sz w:val="18"/>
                <w:szCs w:val="18"/>
              </w:rPr>
              <w:t xml:space="preserve"> количестве</w:t>
            </w:r>
            <w:r>
              <w:rPr>
                <w:b/>
                <w:sz w:val="18"/>
                <w:szCs w:val="18"/>
              </w:rPr>
              <w:t xml:space="preserve"> </w:t>
            </w:r>
            <w:r w:rsidR="00DC5A93">
              <w:rPr>
                <w:b/>
                <w:sz w:val="18"/>
                <w:szCs w:val="18"/>
              </w:rPr>
              <w:t>20</w:t>
            </w:r>
            <w:r w:rsidR="00B53C75">
              <w:rPr>
                <w:b/>
                <w:sz w:val="18"/>
                <w:szCs w:val="18"/>
              </w:rPr>
              <w:t>000</w:t>
            </w:r>
            <w:r w:rsidR="00DC5A93">
              <w:rPr>
                <w:b/>
                <w:sz w:val="18"/>
                <w:szCs w:val="18"/>
              </w:rPr>
              <w:t xml:space="preserve"> </w:t>
            </w:r>
            <w:r w:rsidR="00B53C75">
              <w:rPr>
                <w:b/>
                <w:sz w:val="18"/>
                <w:szCs w:val="18"/>
              </w:rPr>
              <w:t>кг</w:t>
            </w:r>
          </w:p>
        </w:tc>
      </w:tr>
      <w:tr w:rsidR="00596616" w:rsidRPr="00B77D68" w:rsidTr="00356B71">
        <w:trPr>
          <w:cnfStyle w:val="000000010000"/>
          <w:trHeight w:val="846"/>
        </w:trPr>
        <w:tc>
          <w:tcPr>
            <w:cnfStyle w:val="001000000000"/>
            <w:tcW w:w="2760" w:type="dxa"/>
          </w:tcPr>
          <w:p w:rsidR="00A34948" w:rsidRPr="00B77D68" w:rsidRDefault="00A34948" w:rsidP="006618FA">
            <w:pPr>
              <w:rPr>
                <w:rFonts w:cs="Times New Roman"/>
                <w:sz w:val="18"/>
                <w:szCs w:val="18"/>
              </w:rPr>
            </w:pPr>
          </w:p>
          <w:p w:rsidR="00C40B8F" w:rsidRPr="00B77D68" w:rsidRDefault="00C40B8F" w:rsidP="006618FA">
            <w:pPr>
              <w:rPr>
                <w:rFonts w:cs="Times New Roman"/>
                <w:sz w:val="18"/>
                <w:szCs w:val="18"/>
              </w:rPr>
            </w:pPr>
          </w:p>
          <w:p w:rsidR="00596616" w:rsidRPr="00B77D68" w:rsidRDefault="00596616" w:rsidP="006618FA">
            <w:pPr>
              <w:rPr>
                <w:rFonts w:cs="Times New Roman"/>
                <w:sz w:val="18"/>
                <w:szCs w:val="18"/>
              </w:rPr>
            </w:pPr>
            <w:r w:rsidRPr="00B77D68">
              <w:rPr>
                <w:rFonts w:cs="Times New Roman"/>
                <w:sz w:val="18"/>
                <w:szCs w:val="18"/>
              </w:rPr>
              <w:t>ОКПД 2</w:t>
            </w:r>
            <w:r w:rsidR="00A34948" w:rsidRPr="00B77D68">
              <w:rPr>
                <w:rFonts w:cs="Times New Roman"/>
                <w:sz w:val="18"/>
                <w:szCs w:val="18"/>
              </w:rPr>
              <w:t>:</w:t>
            </w:r>
          </w:p>
        </w:tc>
        <w:tc>
          <w:tcPr>
            <w:tcW w:w="7554" w:type="dxa"/>
          </w:tcPr>
          <w:p w:rsidR="00B738FF" w:rsidRPr="00B77D68" w:rsidRDefault="00B738FF" w:rsidP="006618FA">
            <w:pPr>
              <w:cnfStyle w:val="000000010000"/>
              <w:rPr>
                <w:b/>
                <w:sz w:val="18"/>
                <w:szCs w:val="18"/>
                <w:shd w:val="clear" w:color="auto" w:fill="FAFAFA"/>
              </w:rPr>
            </w:pPr>
          </w:p>
          <w:p w:rsidR="00596616" w:rsidRDefault="00B13161" w:rsidP="006618FA">
            <w:pPr>
              <w:cnfStyle w:val="000000010000"/>
              <w:rPr>
                <w:b/>
                <w:bCs/>
                <w:sz w:val="18"/>
                <w:szCs w:val="18"/>
                <w:shd w:val="clear" w:color="auto" w:fill="FAFAFA"/>
              </w:rPr>
            </w:pPr>
            <w:r w:rsidRPr="00B77D68">
              <w:rPr>
                <w:b/>
                <w:sz w:val="18"/>
                <w:szCs w:val="18"/>
              </w:rPr>
              <w:br/>
            </w:r>
            <w:r w:rsidR="00CC1480" w:rsidRPr="00CC1480">
              <w:rPr>
                <w:b/>
                <w:sz w:val="18"/>
                <w:szCs w:val="18"/>
                <w:shd w:val="clear" w:color="auto" w:fill="FAFAFA"/>
              </w:rPr>
              <w:t>код ОКПД</w:t>
            </w:r>
            <w:proofErr w:type="gramStart"/>
            <w:r w:rsidR="00CC1480" w:rsidRPr="00CC1480">
              <w:rPr>
                <w:b/>
                <w:sz w:val="18"/>
                <w:szCs w:val="18"/>
                <w:shd w:val="clear" w:color="auto" w:fill="FAFAFA"/>
              </w:rPr>
              <w:t>2</w:t>
            </w:r>
            <w:proofErr w:type="gramEnd"/>
            <w:r w:rsidR="00CC1480" w:rsidRPr="00CC1480">
              <w:rPr>
                <w:b/>
                <w:sz w:val="18"/>
                <w:szCs w:val="18"/>
                <w:shd w:val="clear" w:color="auto" w:fill="FAFAFA"/>
              </w:rPr>
              <w:t xml:space="preserve"> — </w:t>
            </w:r>
            <w:r w:rsidR="00CC1480" w:rsidRPr="00CC1480">
              <w:rPr>
                <w:b/>
                <w:bCs/>
                <w:sz w:val="18"/>
                <w:szCs w:val="18"/>
                <w:shd w:val="clear" w:color="auto" w:fill="FAFAFA"/>
              </w:rPr>
              <w:t>10.84.30.120 — «Соль пищевая иная»</w:t>
            </w:r>
          </w:p>
          <w:p w:rsidR="00E813F8" w:rsidRDefault="00DC5A93" w:rsidP="006618FA">
            <w:pPr>
              <w:cnfStyle w:val="000000010000"/>
              <w:rPr>
                <w:b/>
                <w:sz w:val="18"/>
                <w:szCs w:val="18"/>
                <w:shd w:val="clear" w:color="auto" w:fill="FAFAFA"/>
              </w:rPr>
            </w:pPr>
            <w:r w:rsidRPr="00DC5A93">
              <w:rPr>
                <w:b/>
                <w:sz w:val="18"/>
                <w:szCs w:val="18"/>
                <w:shd w:val="clear" w:color="auto" w:fill="FAFAFA"/>
              </w:rPr>
              <w:t xml:space="preserve">Соль пищевая </w:t>
            </w:r>
            <w:proofErr w:type="spellStart"/>
            <w:r w:rsidRPr="00DC5A93">
              <w:rPr>
                <w:b/>
                <w:sz w:val="18"/>
                <w:szCs w:val="18"/>
                <w:shd w:val="clear" w:color="auto" w:fill="FAFAFA"/>
              </w:rPr>
              <w:t>таблетированная</w:t>
            </w:r>
            <w:proofErr w:type="spellEnd"/>
            <w:r w:rsidRPr="00DC5A93">
              <w:rPr>
                <w:b/>
                <w:sz w:val="18"/>
                <w:szCs w:val="18"/>
                <w:shd w:val="clear" w:color="auto" w:fill="FAFAFA"/>
              </w:rPr>
              <w:t xml:space="preserve"> сорта «Экстра» (ОКПД</w:t>
            </w:r>
            <w:proofErr w:type="gramStart"/>
            <w:r w:rsidRPr="00DC5A93">
              <w:rPr>
                <w:b/>
                <w:sz w:val="18"/>
                <w:szCs w:val="18"/>
                <w:shd w:val="clear" w:color="auto" w:fill="FAFAFA"/>
              </w:rPr>
              <w:t>2</w:t>
            </w:r>
            <w:proofErr w:type="gramEnd"/>
            <w:r w:rsidRPr="00DC5A93">
              <w:rPr>
                <w:b/>
                <w:sz w:val="18"/>
                <w:szCs w:val="18"/>
                <w:shd w:val="clear" w:color="auto" w:fill="FAFAFA"/>
              </w:rPr>
              <w:t xml:space="preserve"> 10.84.30.120) относится к П</w:t>
            </w:r>
            <w:r>
              <w:rPr>
                <w:b/>
                <w:sz w:val="18"/>
                <w:szCs w:val="18"/>
                <w:shd w:val="clear" w:color="auto" w:fill="FAFAFA"/>
              </w:rPr>
              <w:t xml:space="preserve">риложению № 2 ПП РФ № 1875 — </w:t>
            </w:r>
            <w:r w:rsidRPr="00DC5A93">
              <w:rPr>
                <w:b/>
                <w:sz w:val="18"/>
                <w:szCs w:val="18"/>
                <w:shd w:val="clear" w:color="auto" w:fill="FAFAFA"/>
              </w:rPr>
              <w:t xml:space="preserve"> </w:t>
            </w:r>
            <w:r>
              <w:rPr>
                <w:b/>
                <w:sz w:val="18"/>
                <w:szCs w:val="18"/>
                <w:shd w:val="clear" w:color="auto" w:fill="FAFAFA"/>
              </w:rPr>
              <w:t>ограничение закупок,</w:t>
            </w:r>
            <w:r w:rsidRPr="00DC5A93">
              <w:rPr>
                <w:b/>
                <w:sz w:val="18"/>
                <w:szCs w:val="18"/>
                <w:shd w:val="clear" w:color="auto" w:fill="FAFAFA"/>
              </w:rPr>
              <w:t xml:space="preserve">. </w:t>
            </w:r>
          </w:p>
          <w:p w:rsidR="00DC5A93" w:rsidRPr="00B77D68" w:rsidRDefault="00DC5A93" w:rsidP="006618FA">
            <w:pPr>
              <w:cnfStyle w:val="000000010000"/>
              <w:rPr>
                <w:b/>
                <w:sz w:val="18"/>
                <w:szCs w:val="18"/>
                <w:shd w:val="clear" w:color="auto" w:fill="FAFAFA"/>
              </w:rPr>
            </w:pPr>
            <w:r w:rsidRPr="00DC5A93">
              <w:rPr>
                <w:b/>
                <w:sz w:val="18"/>
                <w:szCs w:val="18"/>
                <w:shd w:val="clear" w:color="auto" w:fill="FAFAFA"/>
              </w:rPr>
              <w:t>Позиция № 439: «Соль пищевая выварочная», код ОКПД</w:t>
            </w:r>
            <w:proofErr w:type="gramStart"/>
            <w:r w:rsidRPr="00DC5A93">
              <w:rPr>
                <w:b/>
                <w:sz w:val="18"/>
                <w:szCs w:val="18"/>
                <w:shd w:val="clear" w:color="auto" w:fill="FAFAFA"/>
              </w:rPr>
              <w:t>2</w:t>
            </w:r>
            <w:proofErr w:type="gramEnd"/>
            <w:r w:rsidRPr="00DC5A93">
              <w:rPr>
                <w:b/>
                <w:sz w:val="18"/>
                <w:szCs w:val="18"/>
                <w:shd w:val="clear" w:color="auto" w:fill="FAFAFA"/>
              </w:rPr>
              <w:t xml:space="preserve"> 10.84.30.120</w:t>
            </w:r>
          </w:p>
        </w:tc>
      </w:tr>
      <w:tr w:rsidR="00E3108D" w:rsidRPr="00B77D68" w:rsidTr="00356B71">
        <w:trPr>
          <w:cnfStyle w:val="000000100000"/>
          <w:trHeight w:val="521"/>
        </w:trPr>
        <w:tc>
          <w:tcPr>
            <w:cnfStyle w:val="001000000000"/>
            <w:tcW w:w="2760" w:type="dxa"/>
          </w:tcPr>
          <w:p w:rsidR="008021BA" w:rsidRPr="00B77D68" w:rsidRDefault="008021BA" w:rsidP="006618FA">
            <w:pPr>
              <w:rPr>
                <w:rFonts w:cs="Times New Roman"/>
                <w:sz w:val="18"/>
                <w:szCs w:val="18"/>
              </w:rPr>
            </w:pPr>
          </w:p>
          <w:p w:rsidR="00E3108D" w:rsidRPr="00B77D68" w:rsidRDefault="00E3108D" w:rsidP="006618FA">
            <w:pPr>
              <w:rPr>
                <w:rFonts w:cs="Times New Roman"/>
                <w:sz w:val="18"/>
                <w:szCs w:val="18"/>
              </w:rPr>
            </w:pPr>
            <w:r w:rsidRPr="00B77D68">
              <w:rPr>
                <w:rFonts w:cs="Times New Roman"/>
                <w:sz w:val="18"/>
                <w:szCs w:val="18"/>
              </w:rPr>
              <w:t>Начальная (максимальная) цена лота в рублях</w:t>
            </w:r>
          </w:p>
        </w:tc>
        <w:tc>
          <w:tcPr>
            <w:tcW w:w="7554" w:type="dxa"/>
          </w:tcPr>
          <w:p w:rsidR="008021BA" w:rsidRPr="00B77D68" w:rsidRDefault="008021BA" w:rsidP="006618FA">
            <w:pPr>
              <w:cnfStyle w:val="000000100000"/>
              <w:rPr>
                <w:b/>
                <w:sz w:val="18"/>
                <w:szCs w:val="18"/>
              </w:rPr>
            </w:pPr>
          </w:p>
          <w:p w:rsidR="00E3108D" w:rsidRPr="00B77D68" w:rsidRDefault="00B53C75" w:rsidP="006618FA">
            <w:pPr>
              <w:cnfStyle w:val="000000100000"/>
              <w:rPr>
                <w:b/>
                <w:color w:val="4472C4" w:themeColor="accent1"/>
                <w:sz w:val="18"/>
                <w:szCs w:val="18"/>
              </w:rPr>
            </w:pPr>
            <w:r w:rsidRPr="00B53C75">
              <w:rPr>
                <w:b/>
                <w:color w:val="4472C4" w:themeColor="accent1"/>
                <w:sz w:val="18"/>
                <w:szCs w:val="18"/>
              </w:rPr>
              <w:t>562</w:t>
            </w:r>
            <w:r w:rsidR="00E813F8">
              <w:rPr>
                <w:b/>
                <w:color w:val="4472C4" w:themeColor="accent1"/>
                <w:sz w:val="18"/>
                <w:szCs w:val="18"/>
              </w:rPr>
              <w:t xml:space="preserve"> </w:t>
            </w:r>
            <w:r w:rsidRPr="00B53C75">
              <w:rPr>
                <w:b/>
                <w:color w:val="4472C4" w:themeColor="accent1"/>
                <w:sz w:val="18"/>
                <w:szCs w:val="18"/>
              </w:rPr>
              <w:t>600 (пятьсот шестьдесят две тысячи шестьсот) рублей 00 копеек, в том числе НДС - 101452 (сто одна тысяча четыреста пятьдесят два) рубля 46 копеек</w:t>
            </w:r>
          </w:p>
        </w:tc>
      </w:tr>
      <w:tr w:rsidR="00E3108D" w:rsidRPr="00B77D68" w:rsidTr="00356B71">
        <w:trPr>
          <w:cnfStyle w:val="000000010000"/>
          <w:trHeight w:val="501"/>
        </w:trPr>
        <w:tc>
          <w:tcPr>
            <w:cnfStyle w:val="001000000000"/>
            <w:tcW w:w="2760" w:type="dxa"/>
          </w:tcPr>
          <w:p w:rsidR="007118B9" w:rsidRPr="00B77D68" w:rsidRDefault="007118B9" w:rsidP="006618FA">
            <w:pPr>
              <w:rPr>
                <w:rFonts w:cs="Times New Roman"/>
                <w:sz w:val="18"/>
                <w:szCs w:val="18"/>
              </w:rPr>
            </w:pPr>
          </w:p>
          <w:p w:rsidR="00E3108D" w:rsidRPr="00B77D68" w:rsidRDefault="00E3108D" w:rsidP="006618FA">
            <w:pPr>
              <w:rPr>
                <w:rFonts w:cs="Times New Roman"/>
                <w:sz w:val="18"/>
                <w:szCs w:val="18"/>
              </w:rPr>
            </w:pPr>
            <w:r w:rsidRPr="00B77D68">
              <w:rPr>
                <w:rFonts w:cs="Times New Roman"/>
                <w:sz w:val="18"/>
                <w:szCs w:val="18"/>
              </w:rPr>
              <w:t>Инициатор закупки (ФИО):</w:t>
            </w:r>
          </w:p>
          <w:p w:rsidR="00E3108D" w:rsidRPr="00B77D68" w:rsidRDefault="00E3108D" w:rsidP="006618FA">
            <w:pPr>
              <w:rPr>
                <w:rFonts w:cs="Times New Roman"/>
                <w:sz w:val="18"/>
                <w:szCs w:val="18"/>
              </w:rPr>
            </w:pPr>
          </w:p>
        </w:tc>
        <w:tc>
          <w:tcPr>
            <w:tcW w:w="7554" w:type="dxa"/>
          </w:tcPr>
          <w:p w:rsidR="00ED6ECF" w:rsidRPr="00B77D68" w:rsidRDefault="00ED6ECF" w:rsidP="006618FA">
            <w:pPr>
              <w:cnfStyle w:val="000000010000"/>
              <w:rPr>
                <w:b/>
                <w:sz w:val="18"/>
                <w:szCs w:val="18"/>
              </w:rPr>
            </w:pPr>
          </w:p>
          <w:p w:rsidR="00ED6ECF" w:rsidRPr="00B77D68" w:rsidRDefault="00ED6ECF" w:rsidP="006618FA">
            <w:pPr>
              <w:cnfStyle w:val="000000010000"/>
              <w:rPr>
                <w:b/>
                <w:sz w:val="18"/>
                <w:szCs w:val="18"/>
              </w:rPr>
            </w:pPr>
          </w:p>
          <w:p w:rsidR="00696BCB" w:rsidRPr="00B77D68" w:rsidRDefault="00DC5A93" w:rsidP="006618FA">
            <w:pPr>
              <w:cnfStyle w:val="000000010000"/>
              <w:rPr>
                <w:b/>
                <w:sz w:val="18"/>
                <w:szCs w:val="18"/>
              </w:rPr>
            </w:pPr>
            <w:r>
              <w:rPr>
                <w:rFonts w:eastAsia="Calibri"/>
                <w:b/>
                <w:kern w:val="0"/>
                <w:sz w:val="18"/>
                <w:szCs w:val="18"/>
                <w:lang w:eastAsia="en-US"/>
              </w:rPr>
              <w:t>Начальник отдела снабжения</w:t>
            </w:r>
            <w:r w:rsidR="00696BCB" w:rsidRPr="00B77D68">
              <w:rPr>
                <w:rFonts w:eastAsia="Calibri"/>
                <w:b/>
                <w:kern w:val="0"/>
                <w:sz w:val="18"/>
                <w:szCs w:val="18"/>
                <w:lang w:eastAsia="en-US"/>
              </w:rPr>
              <w:t xml:space="preserve">    </w:t>
            </w:r>
            <w:r w:rsidR="007E332F" w:rsidRPr="00B77D68">
              <w:rPr>
                <w:rFonts w:eastAsia="Calibri"/>
                <w:b/>
                <w:kern w:val="0"/>
                <w:sz w:val="18"/>
                <w:szCs w:val="18"/>
                <w:lang w:eastAsia="en-US"/>
              </w:rPr>
              <w:t>__________</w:t>
            </w:r>
            <w:r w:rsidR="00696BCB" w:rsidRPr="00B77D68">
              <w:rPr>
                <w:rFonts w:eastAsia="Calibri"/>
                <w:b/>
                <w:kern w:val="0"/>
                <w:sz w:val="18"/>
                <w:szCs w:val="18"/>
                <w:lang w:eastAsia="en-US"/>
              </w:rPr>
              <w:t xml:space="preserve"> </w:t>
            </w:r>
            <w:r>
              <w:rPr>
                <w:rFonts w:eastAsia="Calibri"/>
                <w:b/>
                <w:kern w:val="0"/>
                <w:sz w:val="18"/>
                <w:szCs w:val="18"/>
                <w:lang w:eastAsia="en-US"/>
              </w:rPr>
              <w:t>Федотов В.В.</w:t>
            </w:r>
            <w:r w:rsidR="00696BCB" w:rsidRPr="00B77D68">
              <w:rPr>
                <w:rFonts w:eastAsia="Calibri"/>
                <w:b/>
                <w:kern w:val="0"/>
                <w:sz w:val="18"/>
                <w:szCs w:val="18"/>
                <w:lang w:eastAsia="en-US"/>
              </w:rPr>
              <w:t xml:space="preserve">     </w:t>
            </w:r>
          </w:p>
          <w:p w:rsidR="00E3108D" w:rsidRPr="00B77D68" w:rsidRDefault="00E3108D" w:rsidP="006618FA">
            <w:pPr>
              <w:widowControl w:val="0"/>
              <w:autoSpaceDE w:val="0"/>
              <w:autoSpaceDN w:val="0"/>
              <w:adjustRightInd w:val="0"/>
              <w:cnfStyle w:val="000000010000"/>
              <w:rPr>
                <w:b/>
                <w:sz w:val="18"/>
                <w:szCs w:val="18"/>
              </w:rPr>
            </w:pPr>
          </w:p>
        </w:tc>
      </w:tr>
    </w:tbl>
    <w:p w:rsidR="0020082F" w:rsidRPr="00B77D68" w:rsidRDefault="0020082F"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17395C" w:rsidRPr="00B77D68" w:rsidRDefault="0017395C"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B13635" w:rsidRPr="00B77D68" w:rsidRDefault="00B13635"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CD206B" w:rsidRPr="00B77D68" w:rsidRDefault="00CD206B" w:rsidP="006618FA">
      <w:pPr>
        <w:pStyle w:val="ConsPlusNormal0"/>
        <w:ind w:firstLine="0"/>
        <w:rPr>
          <w:rFonts w:ascii="Times New Roman" w:hAnsi="Times New Roman" w:cs="Times New Roman"/>
          <w:b/>
          <w:sz w:val="18"/>
          <w:szCs w:val="18"/>
        </w:rPr>
      </w:pPr>
    </w:p>
    <w:p w:rsidR="001F4850" w:rsidRPr="00B77D68" w:rsidRDefault="00091729" w:rsidP="0063726A">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г. Каменск-Шахтинский</w:t>
      </w:r>
    </w:p>
    <w:p w:rsidR="00EF58E6" w:rsidRPr="00B77D68" w:rsidRDefault="00F16454" w:rsidP="0063726A">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2026</w:t>
      </w:r>
    </w:p>
    <w:p w:rsidR="00EF58E6" w:rsidRPr="00B77D68" w:rsidRDefault="00EF58E6"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E813F8" w:rsidRDefault="00E813F8" w:rsidP="006618FA">
      <w:pPr>
        <w:pStyle w:val="ConsPlusNormal0"/>
        <w:ind w:firstLine="0"/>
        <w:rPr>
          <w:rFonts w:ascii="Times New Roman" w:hAnsi="Times New Roman" w:cs="Times New Roman"/>
          <w:b/>
          <w:sz w:val="18"/>
          <w:szCs w:val="18"/>
        </w:rPr>
      </w:pPr>
    </w:p>
    <w:p w:rsidR="00C158E7" w:rsidRPr="00B77D68" w:rsidRDefault="00680222" w:rsidP="00C71765">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lastRenderedPageBreak/>
        <w:t>ИНФОРМАЦИОННАЯ КАРТА (ИК) ПРОВЕДЕ</w:t>
      </w:r>
      <w:r w:rsidR="006C082B" w:rsidRPr="00B77D68">
        <w:rPr>
          <w:rFonts w:ascii="Times New Roman" w:hAnsi="Times New Roman" w:cs="Times New Roman"/>
          <w:b/>
          <w:sz w:val="18"/>
          <w:szCs w:val="18"/>
        </w:rPr>
        <w:t>НИЯ</w:t>
      </w:r>
    </w:p>
    <w:p w:rsidR="00680222" w:rsidRPr="00B77D68" w:rsidRDefault="006C082B" w:rsidP="00C71765">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 xml:space="preserve">ЗАПРОСА </w:t>
      </w:r>
      <w:r w:rsidR="001936DC" w:rsidRPr="00B77D68">
        <w:rPr>
          <w:rFonts w:ascii="Times New Roman" w:hAnsi="Times New Roman" w:cs="Times New Roman"/>
          <w:b/>
          <w:sz w:val="18"/>
          <w:szCs w:val="18"/>
        </w:rPr>
        <w:t>КОТИРОВОК</w:t>
      </w:r>
      <w:r w:rsidR="007F680F" w:rsidRPr="00B77D68">
        <w:rPr>
          <w:rFonts w:ascii="Times New Roman" w:hAnsi="Times New Roman" w:cs="Times New Roman"/>
          <w:b/>
          <w:sz w:val="18"/>
          <w:szCs w:val="18"/>
        </w:rPr>
        <w:t xml:space="preserve"> В ЭЛЕКТРОННОЙ ФОРМЕ</w:t>
      </w:r>
    </w:p>
    <w:p w:rsidR="00F03C57" w:rsidRPr="00B77D68" w:rsidRDefault="00F03C57" w:rsidP="006618FA">
      <w:pPr>
        <w:pStyle w:val="ConsPlusNormal0"/>
        <w:ind w:firstLine="0"/>
        <w:rPr>
          <w:rFonts w:ascii="Times New Roman" w:hAnsi="Times New Roman" w:cs="Times New Roman"/>
          <w:b/>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B77D68"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B77D68" w:rsidRDefault="00F03C57" w:rsidP="006618FA">
            <w:pPr>
              <w:pStyle w:val="ConsPlusNormal0"/>
              <w:tabs>
                <w:tab w:val="left" w:pos="0"/>
              </w:tabs>
              <w:ind w:firstLine="0"/>
              <w:rPr>
                <w:rFonts w:ascii="Times New Roman" w:hAnsi="Times New Roman" w:cs="Times New Roman"/>
                <w:b/>
                <w:sz w:val="18"/>
                <w:szCs w:val="18"/>
              </w:rPr>
            </w:pPr>
            <w:r w:rsidRPr="00B77D68">
              <w:rPr>
                <w:rFonts w:ascii="Times New Roman" w:hAnsi="Times New Roman" w:cs="Times New Roman"/>
                <w:b/>
                <w:sz w:val="18"/>
                <w:szCs w:val="18"/>
              </w:rPr>
              <w:t xml:space="preserve">№ </w:t>
            </w:r>
            <w:proofErr w:type="spellStart"/>
            <w:proofErr w:type="gramStart"/>
            <w:r w:rsidRPr="00B77D68">
              <w:rPr>
                <w:rFonts w:ascii="Times New Roman" w:hAnsi="Times New Roman" w:cs="Times New Roman"/>
                <w:b/>
                <w:sz w:val="18"/>
                <w:szCs w:val="18"/>
              </w:rPr>
              <w:t>п</w:t>
            </w:r>
            <w:proofErr w:type="spellEnd"/>
            <w:proofErr w:type="gramEnd"/>
            <w:r w:rsidRPr="00B77D68">
              <w:rPr>
                <w:rFonts w:ascii="Times New Roman" w:hAnsi="Times New Roman" w:cs="Times New Roman"/>
                <w:b/>
                <w:sz w:val="18"/>
                <w:szCs w:val="18"/>
              </w:rPr>
              <w:t>/</w:t>
            </w:r>
            <w:proofErr w:type="spellStart"/>
            <w:r w:rsidRPr="00B77D68">
              <w:rPr>
                <w:rFonts w:ascii="Times New Roman" w:hAnsi="Times New Roman" w:cs="Times New Roman"/>
                <w:b/>
                <w:sz w:val="18"/>
                <w:szCs w:val="18"/>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B77D68" w:rsidRDefault="007118B9"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 xml:space="preserve">                                         </w:t>
            </w:r>
            <w:r w:rsidR="00680222" w:rsidRPr="00B77D68">
              <w:rPr>
                <w:rFonts w:ascii="Times New Roman" w:hAnsi="Times New Roman" w:cs="Times New Roman"/>
                <w:b/>
                <w:sz w:val="18"/>
                <w:szCs w:val="18"/>
              </w:rPr>
              <w:t>Текст пояснений</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B77D68" w:rsidRDefault="007118B9" w:rsidP="006618FA">
            <w:pPr>
              <w:rPr>
                <w:b/>
                <w:color w:val="0000FF"/>
                <w:sz w:val="18"/>
                <w:szCs w:val="18"/>
              </w:rPr>
            </w:pPr>
            <w:r w:rsidRPr="00B77D68">
              <w:rPr>
                <w:b/>
                <w:sz w:val="18"/>
                <w:szCs w:val="18"/>
              </w:rPr>
              <w:t>Наименование:</w:t>
            </w:r>
            <w:r w:rsidRPr="00B77D68">
              <w:rPr>
                <w:b/>
                <w:color w:val="0000FF"/>
                <w:sz w:val="18"/>
                <w:szCs w:val="18"/>
              </w:rPr>
              <w:t xml:space="preserve"> </w:t>
            </w:r>
            <w:r w:rsidR="00D869CD" w:rsidRPr="00B77D68">
              <w:rPr>
                <w:b/>
                <w:color w:val="0000FF"/>
                <w:sz w:val="18"/>
                <w:szCs w:val="18"/>
              </w:rPr>
              <w:t>ОТКРЫТОЕ АКЦИОНЕРНОЕ ОБЩЕСТВО</w:t>
            </w:r>
            <w:r w:rsidRPr="00B77D68">
              <w:rPr>
                <w:b/>
                <w:color w:val="0000FF"/>
                <w:sz w:val="18"/>
                <w:szCs w:val="18"/>
              </w:rPr>
              <w:t xml:space="preserve"> «ИСТОК»</w:t>
            </w:r>
          </w:p>
          <w:p w:rsidR="006F5AD1" w:rsidRPr="00B77D68" w:rsidRDefault="007118B9" w:rsidP="006618FA">
            <w:pPr>
              <w:rPr>
                <w:b/>
                <w:color w:val="0000CC"/>
                <w:sz w:val="18"/>
                <w:szCs w:val="18"/>
              </w:rPr>
            </w:pPr>
            <w:r w:rsidRPr="00B77D68">
              <w:rPr>
                <w:b/>
                <w:color w:val="000000"/>
                <w:sz w:val="18"/>
                <w:szCs w:val="18"/>
              </w:rPr>
              <w:t xml:space="preserve">Адрес местонахождения </w:t>
            </w:r>
            <w:r w:rsidR="006F5AD1" w:rsidRPr="00B77D68">
              <w:rPr>
                <w:b/>
                <w:color w:val="000000"/>
                <w:sz w:val="18"/>
                <w:szCs w:val="18"/>
              </w:rPr>
              <w:t>Заказчика</w:t>
            </w:r>
            <w:r w:rsidRPr="00B77D68">
              <w:rPr>
                <w:b/>
                <w:color w:val="000000"/>
                <w:sz w:val="18"/>
                <w:szCs w:val="18"/>
              </w:rPr>
              <w:t>:</w:t>
            </w:r>
            <w:r w:rsidR="006F5AD1" w:rsidRPr="00B77D68">
              <w:rPr>
                <w:b/>
                <w:color w:val="000000"/>
                <w:sz w:val="18"/>
                <w:szCs w:val="18"/>
              </w:rPr>
              <w:t xml:space="preserve"> </w:t>
            </w:r>
            <w:r w:rsidR="006F5AD1" w:rsidRPr="00B77D68">
              <w:rPr>
                <w:b/>
                <w:color w:val="0000CC"/>
                <w:sz w:val="18"/>
                <w:szCs w:val="18"/>
              </w:rPr>
              <w:t>347800, Ростовской область</w:t>
            </w:r>
            <w:r w:rsidRPr="00B77D68">
              <w:rPr>
                <w:b/>
                <w:color w:val="0000CC"/>
                <w:sz w:val="18"/>
                <w:szCs w:val="18"/>
              </w:rPr>
              <w:t>,</w:t>
            </w:r>
            <w:r w:rsidR="006F5AD1" w:rsidRPr="00B77D68">
              <w:rPr>
                <w:b/>
                <w:color w:val="0000CC"/>
                <w:sz w:val="18"/>
                <w:szCs w:val="18"/>
              </w:rPr>
              <w:t xml:space="preserve"> </w:t>
            </w:r>
            <w:proofErr w:type="gramStart"/>
            <w:r w:rsidR="006F5AD1" w:rsidRPr="00B77D68">
              <w:rPr>
                <w:b/>
                <w:color w:val="0000CC"/>
                <w:sz w:val="18"/>
                <w:szCs w:val="18"/>
              </w:rPr>
              <w:t>г</w:t>
            </w:r>
            <w:proofErr w:type="gramEnd"/>
            <w:r w:rsidR="006F5AD1" w:rsidRPr="00B77D68">
              <w:rPr>
                <w:b/>
                <w:color w:val="0000CC"/>
                <w:sz w:val="18"/>
                <w:szCs w:val="18"/>
              </w:rPr>
              <w:t>.</w:t>
            </w:r>
            <w:r w:rsidR="00D869CD" w:rsidRPr="00B77D68">
              <w:rPr>
                <w:b/>
                <w:color w:val="0000CC"/>
                <w:sz w:val="18"/>
                <w:szCs w:val="18"/>
              </w:rPr>
              <w:t xml:space="preserve"> </w:t>
            </w:r>
            <w:r w:rsidR="006F5AD1" w:rsidRPr="00B77D68">
              <w:rPr>
                <w:b/>
                <w:color w:val="0000CC"/>
                <w:sz w:val="18"/>
                <w:szCs w:val="18"/>
              </w:rPr>
              <w:t>Каменск-Шахтинский, ул. Сапрыгина 1</w:t>
            </w:r>
            <w:r w:rsidRPr="00B77D68">
              <w:rPr>
                <w:b/>
                <w:color w:val="0000CC"/>
                <w:sz w:val="18"/>
                <w:szCs w:val="18"/>
              </w:rPr>
              <w:t>,</w:t>
            </w:r>
            <w:r w:rsidR="006F5AD1" w:rsidRPr="00B77D68">
              <w:rPr>
                <w:b/>
                <w:color w:val="0000CC"/>
                <w:sz w:val="18"/>
                <w:szCs w:val="18"/>
              </w:rPr>
              <w:t>А</w:t>
            </w:r>
          </w:p>
          <w:p w:rsidR="006F5AD1" w:rsidRPr="00B77D68" w:rsidRDefault="006F5AD1" w:rsidP="006618FA">
            <w:pPr>
              <w:rPr>
                <w:b/>
                <w:color w:val="0000CC"/>
                <w:sz w:val="18"/>
                <w:szCs w:val="18"/>
              </w:rPr>
            </w:pPr>
            <w:r w:rsidRPr="00B77D68">
              <w:rPr>
                <w:b/>
                <w:color w:val="000000"/>
                <w:sz w:val="18"/>
                <w:szCs w:val="18"/>
              </w:rPr>
              <w:t xml:space="preserve">Почтовый адрес Заказчика: </w:t>
            </w:r>
            <w:r w:rsidRPr="00B77D68">
              <w:rPr>
                <w:b/>
                <w:color w:val="0000CC"/>
                <w:sz w:val="18"/>
                <w:szCs w:val="18"/>
              </w:rPr>
              <w:t xml:space="preserve">347800, Россия, Ростовская область, </w:t>
            </w:r>
            <w:proofErr w:type="gramStart"/>
            <w:r w:rsidRPr="00B77D68">
              <w:rPr>
                <w:b/>
                <w:color w:val="0000CC"/>
                <w:sz w:val="18"/>
                <w:szCs w:val="18"/>
              </w:rPr>
              <w:t>г</w:t>
            </w:r>
            <w:proofErr w:type="gramEnd"/>
            <w:r w:rsidRPr="00B77D68">
              <w:rPr>
                <w:b/>
                <w:color w:val="0000CC"/>
                <w:sz w:val="18"/>
                <w:szCs w:val="18"/>
              </w:rPr>
              <w:t>. Каменск-Шахтинский, ул. Сапрыгина 1</w:t>
            </w:r>
            <w:r w:rsidR="007118B9" w:rsidRPr="00B77D68">
              <w:rPr>
                <w:b/>
                <w:color w:val="0000CC"/>
                <w:sz w:val="18"/>
                <w:szCs w:val="18"/>
              </w:rPr>
              <w:t>,</w:t>
            </w:r>
            <w:r w:rsidRPr="00B77D68">
              <w:rPr>
                <w:b/>
                <w:color w:val="0000CC"/>
                <w:sz w:val="18"/>
                <w:szCs w:val="18"/>
              </w:rPr>
              <w:t xml:space="preserve">А </w:t>
            </w:r>
          </w:p>
          <w:p w:rsidR="006F5AD1" w:rsidRPr="00B77D68" w:rsidRDefault="006F5AD1" w:rsidP="006618FA">
            <w:pPr>
              <w:rPr>
                <w:b/>
                <w:color w:val="0000CC"/>
                <w:sz w:val="18"/>
                <w:szCs w:val="18"/>
              </w:rPr>
            </w:pPr>
            <w:r w:rsidRPr="00B77D68">
              <w:rPr>
                <w:b/>
                <w:color w:val="000000"/>
                <w:sz w:val="18"/>
                <w:szCs w:val="18"/>
              </w:rPr>
              <w:t xml:space="preserve">Контактный телефон, Контактное лицо: </w:t>
            </w:r>
            <w:r w:rsidR="00C158E7" w:rsidRPr="00B77D68">
              <w:rPr>
                <w:b/>
                <w:color w:val="000000"/>
                <w:sz w:val="18"/>
                <w:szCs w:val="18"/>
              </w:rPr>
              <w:t xml:space="preserve">   </w:t>
            </w:r>
            <w:r w:rsidR="00F03C57" w:rsidRPr="00B77D68">
              <w:rPr>
                <w:b/>
                <w:color w:val="000000"/>
                <w:sz w:val="18"/>
                <w:szCs w:val="18"/>
              </w:rPr>
              <w:t>тел.</w:t>
            </w:r>
            <w:r w:rsidR="00C158E7" w:rsidRPr="00B77D68">
              <w:rPr>
                <w:b/>
                <w:color w:val="000000"/>
                <w:sz w:val="18"/>
                <w:szCs w:val="18"/>
              </w:rPr>
              <w:t xml:space="preserve"> </w:t>
            </w:r>
            <w:r w:rsidR="00C158E7" w:rsidRPr="00B77D68">
              <w:rPr>
                <w:b/>
                <w:color w:val="0000FF"/>
                <w:sz w:val="18"/>
                <w:szCs w:val="18"/>
              </w:rPr>
              <w:t>8-</w:t>
            </w:r>
            <w:r w:rsidRPr="00B77D68">
              <w:rPr>
                <w:b/>
                <w:color w:val="0000FF"/>
                <w:sz w:val="18"/>
                <w:szCs w:val="18"/>
              </w:rPr>
              <w:t>928</w:t>
            </w:r>
            <w:r w:rsidR="00C158E7" w:rsidRPr="00B77D68">
              <w:rPr>
                <w:b/>
                <w:color w:val="0000FF"/>
                <w:sz w:val="18"/>
                <w:szCs w:val="18"/>
              </w:rPr>
              <w:t>-</w:t>
            </w:r>
            <w:r w:rsidRPr="00B77D68">
              <w:rPr>
                <w:b/>
                <w:color w:val="0000FF"/>
                <w:sz w:val="18"/>
                <w:szCs w:val="18"/>
              </w:rPr>
              <w:t>622</w:t>
            </w:r>
            <w:r w:rsidR="00C158E7" w:rsidRPr="00B77D68">
              <w:rPr>
                <w:b/>
                <w:color w:val="0000FF"/>
                <w:sz w:val="18"/>
                <w:szCs w:val="18"/>
              </w:rPr>
              <w:t>-</w:t>
            </w:r>
            <w:r w:rsidRPr="00B77D68">
              <w:rPr>
                <w:b/>
                <w:color w:val="0000FF"/>
                <w:sz w:val="18"/>
                <w:szCs w:val="18"/>
              </w:rPr>
              <w:t>84</w:t>
            </w:r>
            <w:r w:rsidR="00C158E7" w:rsidRPr="00B77D68">
              <w:rPr>
                <w:b/>
                <w:color w:val="0000FF"/>
                <w:sz w:val="18"/>
                <w:szCs w:val="18"/>
              </w:rPr>
              <w:t>-</w:t>
            </w:r>
            <w:r w:rsidRPr="00B77D68">
              <w:rPr>
                <w:b/>
                <w:color w:val="0000FF"/>
                <w:sz w:val="18"/>
                <w:szCs w:val="18"/>
              </w:rPr>
              <w:t>63</w:t>
            </w:r>
            <w:r w:rsidR="007118B9" w:rsidRPr="00B77D68">
              <w:rPr>
                <w:b/>
                <w:color w:val="000000"/>
                <w:sz w:val="18"/>
                <w:szCs w:val="18"/>
              </w:rPr>
              <w:t>,</w:t>
            </w:r>
            <w:r w:rsidR="00F03C57" w:rsidRPr="00B77D68">
              <w:rPr>
                <w:b/>
                <w:color w:val="000000"/>
                <w:sz w:val="18"/>
                <w:szCs w:val="18"/>
              </w:rPr>
              <w:t xml:space="preserve"> </w:t>
            </w:r>
            <w:r w:rsidR="00F03C57" w:rsidRPr="00B77D68">
              <w:rPr>
                <w:b/>
                <w:color w:val="0000CC"/>
                <w:sz w:val="18"/>
                <w:szCs w:val="18"/>
              </w:rPr>
              <w:t>Никонов Александр Николаевич</w:t>
            </w:r>
          </w:p>
          <w:p w:rsidR="007118B9" w:rsidRPr="00B77D68" w:rsidRDefault="006F5AD1" w:rsidP="006618FA">
            <w:pPr>
              <w:rPr>
                <w:b/>
                <w:color w:val="0000FF"/>
                <w:sz w:val="18"/>
                <w:szCs w:val="18"/>
              </w:rPr>
            </w:pPr>
            <w:r w:rsidRPr="00B77D68">
              <w:rPr>
                <w:b/>
                <w:color w:val="000000"/>
                <w:sz w:val="18"/>
                <w:szCs w:val="18"/>
              </w:rPr>
              <w:t xml:space="preserve">Адрес электронной почты: </w:t>
            </w:r>
            <w:r w:rsidRPr="00B77D68">
              <w:rPr>
                <w:b/>
                <w:color w:val="0000FF"/>
                <w:sz w:val="18"/>
                <w:szCs w:val="18"/>
              </w:rPr>
              <w:t>9286228463@mail</w:t>
            </w:r>
          </w:p>
          <w:p w:rsidR="00DC5A93" w:rsidRPr="00B77D68" w:rsidRDefault="0033402D" w:rsidP="006618FA">
            <w:pPr>
              <w:rPr>
                <w:b/>
                <w:sz w:val="18"/>
                <w:szCs w:val="18"/>
              </w:rPr>
            </w:pPr>
            <w:r w:rsidRPr="00B77D68">
              <w:rPr>
                <w:b/>
                <w:sz w:val="18"/>
                <w:szCs w:val="18"/>
              </w:rPr>
              <w:t xml:space="preserve">Контактное лицо по техническому </w:t>
            </w:r>
            <w:r w:rsidR="00A90ED8" w:rsidRPr="00B77D68">
              <w:rPr>
                <w:b/>
                <w:sz w:val="18"/>
                <w:szCs w:val="18"/>
              </w:rPr>
              <w:t>заданию:</w:t>
            </w:r>
            <w:r w:rsidR="00B13635" w:rsidRPr="00B77D68">
              <w:rPr>
                <w:b/>
                <w:sz w:val="18"/>
                <w:szCs w:val="18"/>
              </w:rPr>
              <w:t xml:space="preserve"> </w:t>
            </w:r>
            <w:r w:rsidR="00DC5A93">
              <w:rPr>
                <w:rFonts w:eastAsia="Calibri"/>
                <w:b/>
                <w:kern w:val="0"/>
                <w:sz w:val="18"/>
                <w:szCs w:val="18"/>
                <w:lang w:eastAsia="en-US"/>
              </w:rPr>
              <w:t>Начальник отдела снабжения</w:t>
            </w:r>
            <w:r w:rsidR="00DC5A93" w:rsidRPr="00B77D68">
              <w:rPr>
                <w:rFonts w:eastAsia="Calibri"/>
                <w:b/>
                <w:kern w:val="0"/>
                <w:sz w:val="18"/>
                <w:szCs w:val="18"/>
                <w:lang w:eastAsia="en-US"/>
              </w:rPr>
              <w:t xml:space="preserve">    </w:t>
            </w:r>
            <w:r w:rsidR="00DC5A93">
              <w:rPr>
                <w:rFonts w:eastAsia="Calibri"/>
                <w:b/>
                <w:kern w:val="0"/>
                <w:sz w:val="18"/>
                <w:szCs w:val="18"/>
                <w:lang w:eastAsia="en-US"/>
              </w:rPr>
              <w:t>89289016308</w:t>
            </w:r>
            <w:r w:rsidR="00DC5A93" w:rsidRPr="00B77D68">
              <w:rPr>
                <w:rFonts w:eastAsia="Calibri"/>
                <w:b/>
                <w:kern w:val="0"/>
                <w:sz w:val="18"/>
                <w:szCs w:val="18"/>
                <w:lang w:eastAsia="en-US"/>
              </w:rPr>
              <w:t xml:space="preserve"> </w:t>
            </w:r>
            <w:r w:rsidR="00DC5A93">
              <w:rPr>
                <w:rFonts w:eastAsia="Calibri"/>
                <w:b/>
                <w:kern w:val="0"/>
                <w:sz w:val="18"/>
                <w:szCs w:val="18"/>
                <w:lang w:eastAsia="en-US"/>
              </w:rPr>
              <w:t>Федотов В.В.</w:t>
            </w:r>
            <w:r w:rsidR="00DC5A93" w:rsidRPr="00B77D68">
              <w:rPr>
                <w:rFonts w:eastAsia="Calibri"/>
                <w:b/>
                <w:kern w:val="0"/>
                <w:sz w:val="18"/>
                <w:szCs w:val="18"/>
                <w:lang w:eastAsia="en-US"/>
              </w:rPr>
              <w:t xml:space="preserve">     </w:t>
            </w:r>
          </w:p>
          <w:p w:rsidR="0033402D" w:rsidRPr="00B77D68" w:rsidRDefault="0033402D" w:rsidP="006618FA">
            <w:pPr>
              <w:rPr>
                <w:b/>
                <w:color w:val="0000CC"/>
                <w:sz w:val="18"/>
                <w:szCs w:val="18"/>
              </w:rPr>
            </w:pP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7118B9" w:rsidP="006618FA">
            <w:pPr>
              <w:pStyle w:val="ConsPlusNormal0"/>
              <w:numPr>
                <w:ilvl w:val="0"/>
                <w:numId w:val="17"/>
              </w:numPr>
              <w:tabs>
                <w:tab w:val="left" w:pos="0"/>
              </w:tabs>
              <w:ind w:left="0" w:firstLine="0"/>
              <w:rPr>
                <w:rFonts w:ascii="Times New Roman" w:hAnsi="Times New Roman" w:cs="Times New Roman"/>
                <w:b/>
                <w:sz w:val="18"/>
                <w:szCs w:val="18"/>
              </w:rPr>
            </w:pPr>
            <w:r w:rsidRPr="00B77D68">
              <w:rPr>
                <w:rFonts w:ascii="Times New Roman" w:hAnsi="Times New Roman" w:cs="Times New Roman"/>
                <w:b/>
                <w:sz w:val="18"/>
                <w:szCs w:val="18"/>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6F5AD1" w:rsidP="006618FA">
            <w:pPr>
              <w:pStyle w:val="a0"/>
              <w:numPr>
                <w:ilvl w:val="0"/>
                <w:numId w:val="0"/>
              </w:numPr>
              <w:jc w:val="left"/>
              <w:rPr>
                <w:rFonts w:ascii="Times New Roman" w:hAnsi="Times New Roman"/>
                <w:b/>
                <w:sz w:val="18"/>
                <w:szCs w:val="18"/>
              </w:rPr>
            </w:pPr>
            <w:proofErr w:type="gramStart"/>
            <w:r w:rsidRPr="00B77D68">
              <w:rPr>
                <w:rFonts w:ascii="Times New Roman" w:hAnsi="Times New Roman"/>
                <w:b/>
                <w:bCs/>
                <w:sz w:val="18"/>
                <w:szCs w:val="18"/>
              </w:rPr>
              <w:t xml:space="preserve">Закупка проводится в соответствии с Положение </w:t>
            </w:r>
            <w:r w:rsidR="00225291" w:rsidRPr="00B77D68">
              <w:rPr>
                <w:rFonts w:ascii="Times New Roman" w:hAnsi="Times New Roman"/>
                <w:b/>
                <w:bCs/>
                <w:sz w:val="18"/>
                <w:szCs w:val="18"/>
              </w:rPr>
              <w:t xml:space="preserve"> </w:t>
            </w:r>
            <w:r w:rsidRPr="00B77D68">
              <w:rPr>
                <w:rFonts w:ascii="Times New Roman" w:hAnsi="Times New Roman"/>
                <w:b/>
                <w:bCs/>
                <w:sz w:val="18"/>
                <w:szCs w:val="18"/>
              </w:rPr>
              <w:t>«О закупке товаров, рабо</w:t>
            </w:r>
            <w:r w:rsidR="00F03C57" w:rsidRPr="00B77D68">
              <w:rPr>
                <w:rFonts w:ascii="Times New Roman" w:hAnsi="Times New Roman"/>
                <w:b/>
                <w:bCs/>
                <w:sz w:val="18"/>
                <w:szCs w:val="18"/>
              </w:rPr>
              <w:t>т услуг для нужд ОАО «</w:t>
            </w:r>
            <w:r w:rsidR="009D23E3" w:rsidRPr="00B77D68">
              <w:rPr>
                <w:rFonts w:ascii="Times New Roman" w:hAnsi="Times New Roman"/>
                <w:b/>
                <w:bCs/>
                <w:sz w:val="18"/>
                <w:szCs w:val="18"/>
              </w:rPr>
              <w:t>Исток</w:t>
            </w:r>
            <w:r w:rsidR="00F03C57" w:rsidRPr="00B77D68">
              <w:rPr>
                <w:rFonts w:ascii="Times New Roman" w:hAnsi="Times New Roman"/>
                <w:b/>
                <w:bCs/>
                <w:sz w:val="18"/>
                <w:szCs w:val="18"/>
              </w:rPr>
              <w:t>»</w:t>
            </w:r>
            <w:r w:rsidRPr="00B77D68">
              <w:rPr>
                <w:rFonts w:ascii="Times New Roman" w:hAnsi="Times New Roman"/>
                <w:b/>
                <w:bCs/>
                <w:sz w:val="18"/>
                <w:szCs w:val="18"/>
              </w:rPr>
              <w:t xml:space="preserve">) (далее – Положение о закупке), опубликованном на официальном сайте Единой информационной системы в сфере закупок </w:t>
            </w:r>
            <w:hyperlink r:id="rId11" w:history="1">
              <w:r w:rsidR="007118B9" w:rsidRPr="00B77D68">
                <w:rPr>
                  <w:rStyle w:val="a9"/>
                  <w:rFonts w:ascii="Times New Roman" w:hAnsi="Times New Roman"/>
                  <w:b/>
                  <w:bCs/>
                  <w:sz w:val="18"/>
                  <w:szCs w:val="18"/>
                </w:rPr>
                <w:t>http://zakupki.gov.ru</w:t>
              </w:r>
            </w:hyperlink>
            <w:r w:rsidRPr="00B77D68">
              <w:rPr>
                <w:rFonts w:ascii="Times New Roman" w:hAnsi="Times New Roman"/>
                <w:b/>
                <w:bCs/>
                <w:sz w:val="18"/>
                <w:szCs w:val="18"/>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B77D68">
              <w:rPr>
                <w:rFonts w:ascii="Times New Roman" w:hAnsi="Times New Roman"/>
                <w:b/>
                <w:bCs/>
                <w:sz w:val="18"/>
                <w:szCs w:val="18"/>
              </w:rPr>
              <w:t>ельными видами юридических лиц»</w:t>
            </w:r>
            <w:r w:rsidRPr="00B77D68">
              <w:rPr>
                <w:rFonts w:ascii="Times New Roman" w:hAnsi="Times New Roman"/>
                <w:b/>
                <w:bCs/>
                <w:sz w:val="18"/>
                <w:szCs w:val="18"/>
              </w:rPr>
              <w:t xml:space="preserve"> от 26</w:t>
            </w:r>
            <w:proofErr w:type="gramEnd"/>
            <w:r w:rsidRPr="00B77D68">
              <w:rPr>
                <w:rFonts w:ascii="Times New Roman" w:hAnsi="Times New Roman"/>
                <w:b/>
                <w:bCs/>
                <w:sz w:val="18"/>
                <w:szCs w:val="18"/>
              </w:rPr>
              <w:t xml:space="preserve"> </w:t>
            </w:r>
            <w:proofErr w:type="gramStart"/>
            <w:r w:rsidRPr="00B77D68">
              <w:rPr>
                <w:rFonts w:ascii="Times New Roman" w:hAnsi="Times New Roman"/>
                <w:b/>
                <w:bCs/>
                <w:sz w:val="18"/>
                <w:szCs w:val="18"/>
              </w:rPr>
              <w:t xml:space="preserve">июля 2006 г. </w:t>
            </w:r>
            <w:r w:rsidR="00150D34" w:rsidRPr="00B77D68">
              <w:rPr>
                <w:rFonts w:ascii="Times New Roman" w:hAnsi="Times New Roman"/>
                <w:b/>
                <w:bCs/>
                <w:sz w:val="18"/>
                <w:szCs w:val="18"/>
              </w:rPr>
              <w:t>№ 135-ФЗ «О защите конкуренции»</w:t>
            </w:r>
            <w:r w:rsidRPr="00B77D68">
              <w:rPr>
                <w:rFonts w:ascii="Times New Roman" w:hAnsi="Times New Roman"/>
                <w:b/>
                <w:bCs/>
                <w:sz w:val="18"/>
                <w:szCs w:val="18"/>
              </w:rPr>
              <w:t xml:space="preserve"> от 24 июля 2007 г</w:t>
            </w:r>
            <w:r w:rsidR="00225291" w:rsidRPr="00B77D68">
              <w:rPr>
                <w:rFonts w:ascii="Times New Roman" w:hAnsi="Times New Roman"/>
                <w:b/>
                <w:bCs/>
                <w:sz w:val="18"/>
                <w:szCs w:val="18"/>
              </w:rPr>
              <w:t>.,</w:t>
            </w:r>
            <w:r w:rsidRPr="00B77D68">
              <w:rPr>
                <w:rFonts w:ascii="Times New Roman" w:hAnsi="Times New Roman"/>
                <w:b/>
                <w:bCs/>
                <w:sz w:val="18"/>
                <w:szCs w:val="18"/>
              </w:rPr>
              <w:t xml:space="preserve"> Регламентом работы электронной торговой площадки</w:t>
            </w:r>
            <w:r w:rsidR="007118B9" w:rsidRPr="00B77D68">
              <w:rPr>
                <w:rFonts w:ascii="Times New Roman" w:hAnsi="Times New Roman"/>
                <w:b/>
                <w:bCs/>
                <w:sz w:val="18"/>
                <w:szCs w:val="18"/>
              </w:rPr>
              <w:t xml:space="preserve"> </w:t>
            </w:r>
            <w:r w:rsidRPr="00B77D68">
              <w:rPr>
                <w:rFonts w:ascii="Times New Roman" w:hAnsi="Times New Roman"/>
                <w:b/>
                <w:bCs/>
                <w:sz w:val="18"/>
                <w:szCs w:val="18"/>
              </w:rPr>
              <w:t xml:space="preserve"> </w:t>
            </w:r>
            <w:r w:rsidR="000C5EB3" w:rsidRPr="00B77D68">
              <w:rPr>
                <w:rFonts w:ascii="Times New Roman" w:hAnsi="Times New Roman"/>
                <w:b/>
                <w:bCs/>
                <w:color w:val="0000CC"/>
                <w:sz w:val="18"/>
                <w:szCs w:val="18"/>
                <w:highlight w:val="yellow"/>
                <w:u w:val="single"/>
              </w:rPr>
              <w:t>Электронные торги  России. https://torgi82.ru</w:t>
            </w:r>
            <w:r w:rsidR="000C5EB3" w:rsidRPr="00B77D68">
              <w:rPr>
                <w:rFonts w:ascii="Times New Roman" w:hAnsi="Times New Roman"/>
                <w:b/>
                <w:bCs/>
                <w:color w:val="0000CC"/>
                <w:sz w:val="18"/>
                <w:szCs w:val="18"/>
                <w:u w:val="single"/>
              </w:rPr>
              <w:t xml:space="preserve"> </w:t>
            </w:r>
            <w:r w:rsidR="000C5EB3" w:rsidRPr="00B77D68">
              <w:rPr>
                <w:rFonts w:ascii="Times New Roman" w:hAnsi="Times New Roman"/>
                <w:b/>
                <w:bCs/>
                <w:sz w:val="18"/>
                <w:szCs w:val="18"/>
              </w:rPr>
              <w:t xml:space="preserve"> </w:t>
            </w:r>
            <w:r w:rsidRPr="00B77D68">
              <w:rPr>
                <w:rFonts w:ascii="Times New Roman" w:hAnsi="Times New Roman"/>
                <w:b/>
                <w:bCs/>
                <w:sz w:val="18"/>
                <w:szCs w:val="18"/>
              </w:rPr>
              <w:t>(далее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B77D68">
              <w:rPr>
                <w:rFonts w:ascii="Times New Roman" w:hAnsi="Times New Roman"/>
                <w:b/>
                <w:bCs/>
                <w:sz w:val="18"/>
                <w:szCs w:val="18"/>
              </w:rPr>
              <w:t>, работ, услуг</w:t>
            </w:r>
            <w:r w:rsidR="00045882" w:rsidRPr="00B77D68">
              <w:rPr>
                <w:rFonts w:ascii="Times New Roman" w:hAnsi="Times New Roman"/>
                <w:b/>
                <w:bCs/>
                <w:sz w:val="18"/>
                <w:szCs w:val="18"/>
              </w:rPr>
              <w:t>.</w:t>
            </w:r>
            <w:proofErr w:type="gramEnd"/>
          </w:p>
        </w:tc>
      </w:tr>
      <w:tr w:rsidR="000E2574" w:rsidRPr="00B77D68" w:rsidTr="00A34948">
        <w:tc>
          <w:tcPr>
            <w:tcW w:w="817" w:type="dxa"/>
            <w:tcBorders>
              <w:top w:val="single" w:sz="4" w:space="0" w:color="auto"/>
              <w:left w:val="single" w:sz="4" w:space="0" w:color="auto"/>
              <w:bottom w:val="single" w:sz="4" w:space="0" w:color="auto"/>
              <w:right w:val="single" w:sz="4" w:space="0" w:color="auto"/>
            </w:tcBorders>
          </w:tcPr>
          <w:p w:rsidR="000E2574" w:rsidRPr="00B77D68" w:rsidRDefault="000E2574" w:rsidP="006618FA">
            <w:pPr>
              <w:pStyle w:val="ConsPlusNormal0"/>
              <w:tabs>
                <w:tab w:val="left" w:pos="0"/>
              </w:tabs>
              <w:ind w:firstLine="0"/>
              <w:rPr>
                <w:rFonts w:ascii="Times New Roman" w:hAnsi="Times New Roman" w:cs="Times New Roman"/>
                <w:b/>
                <w:sz w:val="18"/>
                <w:szCs w:val="18"/>
              </w:rPr>
            </w:pPr>
            <w:r w:rsidRPr="00B77D68">
              <w:rPr>
                <w:rFonts w:ascii="Times New Roman" w:hAnsi="Times New Roman" w:cs="Times New Roman"/>
                <w:b/>
                <w:sz w:val="18"/>
                <w:szCs w:val="18"/>
              </w:rPr>
              <w:t>2.1.</w:t>
            </w:r>
          </w:p>
        </w:tc>
        <w:tc>
          <w:tcPr>
            <w:tcW w:w="1985" w:type="dxa"/>
            <w:tcBorders>
              <w:top w:val="single" w:sz="4" w:space="0" w:color="auto"/>
              <w:left w:val="single" w:sz="4" w:space="0" w:color="auto"/>
              <w:bottom w:val="single" w:sz="4" w:space="0" w:color="auto"/>
              <w:right w:val="single" w:sz="4" w:space="0" w:color="auto"/>
            </w:tcBorders>
          </w:tcPr>
          <w:p w:rsidR="000E2574" w:rsidRPr="00B77D68" w:rsidRDefault="000E2574"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B77D68" w:rsidRDefault="00B84C6B" w:rsidP="006618FA">
            <w:pPr>
              <w:rPr>
                <w:b/>
                <w:sz w:val="18"/>
                <w:szCs w:val="18"/>
              </w:rPr>
            </w:pPr>
            <w:proofErr w:type="gramStart"/>
            <w:r w:rsidRPr="00B77D68">
              <w:rPr>
                <w:b/>
                <w:sz w:val="18"/>
                <w:szCs w:val="18"/>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B77D68">
              <w:rPr>
                <w:b/>
                <w:sz w:val="18"/>
                <w:szCs w:val="18"/>
              </w:rPr>
              <w:t xml:space="preserve"> </w:t>
            </w:r>
            <w:proofErr w:type="gramStart"/>
            <w:r w:rsidRPr="00B77D68">
              <w:rPr>
                <w:b/>
                <w:sz w:val="18"/>
                <w:szCs w:val="1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B77D68" w:rsidTr="00A34948">
        <w:tc>
          <w:tcPr>
            <w:tcW w:w="817" w:type="dxa"/>
            <w:tcBorders>
              <w:top w:val="single" w:sz="4" w:space="0" w:color="auto"/>
              <w:left w:val="single" w:sz="4" w:space="0" w:color="auto"/>
              <w:bottom w:val="single" w:sz="4" w:space="0" w:color="auto"/>
              <w:right w:val="single" w:sz="4" w:space="0" w:color="auto"/>
            </w:tcBorders>
          </w:tcPr>
          <w:p w:rsidR="007B369E" w:rsidRPr="00B77D68" w:rsidRDefault="007B369E" w:rsidP="006618FA">
            <w:pPr>
              <w:pStyle w:val="ConsPlusNormal0"/>
              <w:tabs>
                <w:tab w:val="left" w:pos="0"/>
              </w:tabs>
              <w:ind w:firstLine="0"/>
              <w:rPr>
                <w:rFonts w:ascii="Times New Roman" w:hAnsi="Times New Roman" w:cs="Times New Roman"/>
                <w:b/>
                <w:sz w:val="18"/>
                <w:szCs w:val="18"/>
              </w:rPr>
            </w:pPr>
            <w:r w:rsidRPr="00B77D68">
              <w:rPr>
                <w:rFonts w:ascii="Times New Roman" w:hAnsi="Times New Roman" w:cs="Times New Roman"/>
                <w:b/>
                <w:sz w:val="18"/>
                <w:szCs w:val="18"/>
              </w:rPr>
              <w:t>2.2</w:t>
            </w:r>
          </w:p>
        </w:tc>
        <w:tc>
          <w:tcPr>
            <w:tcW w:w="1985" w:type="dxa"/>
            <w:tcBorders>
              <w:top w:val="single" w:sz="4" w:space="0" w:color="auto"/>
              <w:left w:val="single" w:sz="4" w:space="0" w:color="auto"/>
              <w:bottom w:val="single" w:sz="4" w:space="0" w:color="auto"/>
              <w:right w:val="single" w:sz="4" w:space="0" w:color="auto"/>
            </w:tcBorders>
          </w:tcPr>
          <w:p w:rsidR="007B369E" w:rsidRPr="00B77D68" w:rsidRDefault="007B369E"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B77D68" w:rsidRDefault="007B369E" w:rsidP="006618FA">
            <w:pPr>
              <w:rPr>
                <w:b/>
                <w:color w:val="0000CC"/>
                <w:sz w:val="18"/>
                <w:szCs w:val="18"/>
              </w:rPr>
            </w:pPr>
            <w:r w:rsidRPr="00B77D68">
              <w:rPr>
                <w:b/>
                <w:color w:val="0000CC"/>
                <w:sz w:val="18"/>
                <w:szCs w:val="18"/>
              </w:rPr>
              <w:t>Запрос котировок в электронной форме (далее – запрос котировок/закупка)</w:t>
            </w:r>
            <w:r w:rsidR="00F03C57" w:rsidRPr="00B77D68">
              <w:rPr>
                <w:b/>
                <w:color w:val="0000CC"/>
                <w:sz w:val="18"/>
                <w:szCs w:val="18"/>
              </w:rPr>
              <w:t>.</w:t>
            </w:r>
          </w:p>
          <w:p w:rsidR="007B369E" w:rsidRPr="00B77D68" w:rsidRDefault="007B369E" w:rsidP="006618FA">
            <w:pPr>
              <w:rPr>
                <w:b/>
                <w:sz w:val="18"/>
                <w:szCs w:val="18"/>
              </w:rPr>
            </w:pPr>
            <w:r w:rsidRPr="00B77D68">
              <w:rPr>
                <w:b/>
                <w:sz w:val="18"/>
                <w:szCs w:val="18"/>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4A247C" w:rsidRPr="00B77D68" w:rsidRDefault="004A247C" w:rsidP="006618FA">
            <w:pPr>
              <w:rPr>
                <w:b/>
                <w:color w:val="FF0000"/>
                <w:sz w:val="18"/>
                <w:szCs w:val="18"/>
              </w:rPr>
            </w:pPr>
          </w:p>
          <w:p w:rsidR="00DB1482" w:rsidRPr="00B77D68" w:rsidRDefault="00B53C75" w:rsidP="006618FA">
            <w:pPr>
              <w:rPr>
                <w:b/>
                <w:sz w:val="18"/>
                <w:szCs w:val="18"/>
                <w:shd w:val="clear" w:color="auto" w:fill="FAFAFA"/>
              </w:rPr>
            </w:pPr>
            <w:r>
              <w:rPr>
                <w:b/>
                <w:sz w:val="18"/>
                <w:szCs w:val="18"/>
              </w:rPr>
              <w:t>Поставка</w:t>
            </w:r>
            <w:r>
              <w:t xml:space="preserve"> «</w:t>
            </w:r>
            <w:r>
              <w:rPr>
                <w:b/>
                <w:sz w:val="18"/>
                <w:szCs w:val="18"/>
              </w:rPr>
              <w:t xml:space="preserve">Соль пищевая </w:t>
            </w:r>
            <w:proofErr w:type="spellStart"/>
            <w:r>
              <w:rPr>
                <w:b/>
                <w:sz w:val="18"/>
                <w:szCs w:val="18"/>
              </w:rPr>
              <w:t>таблетированная</w:t>
            </w:r>
            <w:proofErr w:type="spellEnd"/>
            <w:r>
              <w:rPr>
                <w:b/>
                <w:sz w:val="18"/>
                <w:szCs w:val="18"/>
              </w:rPr>
              <w:t xml:space="preserve"> выварочная сорта “Экстра</w:t>
            </w:r>
            <w:proofErr w:type="gramStart"/>
            <w:r>
              <w:rPr>
                <w:b/>
                <w:sz w:val="18"/>
                <w:szCs w:val="18"/>
              </w:rPr>
              <w:t>”в</w:t>
            </w:r>
            <w:proofErr w:type="gramEnd"/>
            <w:r>
              <w:rPr>
                <w:b/>
                <w:sz w:val="18"/>
                <w:szCs w:val="18"/>
              </w:rPr>
              <w:t xml:space="preserve"> количестве 20000 кг</w:t>
            </w:r>
          </w:p>
          <w:p w:rsidR="006460C9" w:rsidRPr="00B77D68" w:rsidRDefault="001D231E" w:rsidP="006618FA">
            <w:pPr>
              <w:rPr>
                <w:sz w:val="18"/>
                <w:szCs w:val="18"/>
              </w:rPr>
            </w:pPr>
            <w:r w:rsidRPr="00B77D68">
              <w:rPr>
                <w:b/>
                <w:sz w:val="18"/>
                <w:szCs w:val="18"/>
                <w:shd w:val="clear" w:color="auto" w:fill="FAFAFA"/>
              </w:rPr>
              <w:t xml:space="preserve">В соответствии с требованиями </w:t>
            </w:r>
            <w:hyperlink r:id="rId12" w:tgtFrame="_self" w:history="1">
              <w:r w:rsidRPr="00B77D68">
                <w:rPr>
                  <w:rStyle w:val="a9"/>
                  <w:b/>
                  <w:sz w:val="18"/>
                  <w:szCs w:val="18"/>
                  <w:shd w:val="clear" w:color="auto" w:fill="FAFAFA"/>
                </w:rPr>
                <w:t>Постановления Правительства</w:t>
              </w:r>
            </w:hyperlink>
            <w:r w:rsidRPr="00B77D68">
              <w:rPr>
                <w:b/>
                <w:sz w:val="18"/>
                <w:szCs w:val="18"/>
                <w:shd w:val="clear" w:color="auto" w:fill="FAFAFA"/>
              </w:rPr>
              <w:t xml:space="preserve"> РФ от 23.12.2024 N 1875 прил.2 </w:t>
            </w:r>
            <w:r w:rsidRPr="00B77D68">
              <w:rPr>
                <w:b/>
                <w:color w:val="C00000"/>
                <w:sz w:val="18"/>
                <w:szCs w:val="18"/>
                <w:shd w:val="clear" w:color="auto" w:fill="FAFAFA"/>
              </w:rPr>
              <w:t>заказчики обязаны установить ограничение закупок</w:t>
            </w:r>
            <w:r w:rsidRPr="00B77D68">
              <w:rPr>
                <w:b/>
                <w:color w:val="002060"/>
                <w:sz w:val="18"/>
                <w:szCs w:val="18"/>
                <w:shd w:val="clear" w:color="auto" w:fill="FAFAFA"/>
              </w:rPr>
              <w:t xml:space="preserve"> товаров</w:t>
            </w:r>
            <w:r w:rsidRPr="00B77D68">
              <w:rPr>
                <w:b/>
                <w:sz w:val="18"/>
                <w:szCs w:val="18"/>
                <w:shd w:val="clear" w:color="auto" w:fill="FAFAFA"/>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660AC4" w:rsidRPr="00B77D68">
              <w:rPr>
                <w:b/>
                <w:bCs/>
                <w:sz w:val="18"/>
                <w:szCs w:val="18"/>
              </w:rPr>
              <w:t xml:space="preserve"> </w:t>
            </w:r>
          </w:p>
          <w:p w:rsidR="006460C9" w:rsidRPr="00B77D68" w:rsidRDefault="006460C9" w:rsidP="006618FA">
            <w:pPr>
              <w:rPr>
                <w:rStyle w:val="12"/>
                <w:sz w:val="18"/>
                <w:szCs w:val="18"/>
              </w:rPr>
            </w:pPr>
            <w:r w:rsidRPr="00B77D68">
              <w:rPr>
                <w:rStyle w:val="12"/>
                <w:sz w:val="18"/>
                <w:szCs w:val="18"/>
              </w:rPr>
              <w:t xml:space="preserve"> </w:t>
            </w:r>
          </w:p>
          <w:p w:rsidR="008D48FB" w:rsidRDefault="008D48FB" w:rsidP="006618FA">
            <w:pPr>
              <w:rPr>
                <w:b/>
                <w:bCs/>
                <w:sz w:val="18"/>
                <w:szCs w:val="18"/>
                <w:shd w:val="clear" w:color="auto" w:fill="FAFAFA"/>
              </w:rPr>
            </w:pPr>
            <w:r>
              <w:rPr>
                <w:b/>
                <w:sz w:val="18"/>
                <w:szCs w:val="18"/>
                <w:shd w:val="clear" w:color="auto" w:fill="FAFAFA"/>
              </w:rPr>
              <w:t>код ОКПД</w:t>
            </w:r>
            <w:proofErr w:type="gramStart"/>
            <w:r>
              <w:rPr>
                <w:b/>
                <w:sz w:val="18"/>
                <w:szCs w:val="18"/>
                <w:shd w:val="clear" w:color="auto" w:fill="FAFAFA"/>
              </w:rPr>
              <w:t>2</w:t>
            </w:r>
            <w:proofErr w:type="gramEnd"/>
            <w:r>
              <w:rPr>
                <w:b/>
                <w:sz w:val="18"/>
                <w:szCs w:val="18"/>
                <w:shd w:val="clear" w:color="auto" w:fill="FAFAFA"/>
              </w:rPr>
              <w:t xml:space="preserve"> — </w:t>
            </w:r>
            <w:r>
              <w:rPr>
                <w:b/>
                <w:bCs/>
                <w:sz w:val="18"/>
                <w:szCs w:val="18"/>
                <w:shd w:val="clear" w:color="auto" w:fill="FAFAFA"/>
              </w:rPr>
              <w:t>10.84.30.120 — «Соль пищевая иная»</w:t>
            </w:r>
          </w:p>
          <w:p w:rsidR="00680222" w:rsidRPr="00B77D68" w:rsidRDefault="008D48FB" w:rsidP="006618FA">
            <w:pPr>
              <w:rPr>
                <w:b/>
                <w:color w:val="0000FF"/>
                <w:kern w:val="0"/>
                <w:sz w:val="18"/>
                <w:szCs w:val="18"/>
                <w:u w:val="single"/>
              </w:rPr>
            </w:pPr>
            <w:r>
              <w:rPr>
                <w:b/>
                <w:sz w:val="18"/>
                <w:szCs w:val="18"/>
                <w:shd w:val="clear" w:color="auto" w:fill="FAFAFA"/>
              </w:rPr>
              <w:t xml:space="preserve">Соль пищевая </w:t>
            </w:r>
            <w:proofErr w:type="spellStart"/>
            <w:r>
              <w:rPr>
                <w:b/>
                <w:sz w:val="18"/>
                <w:szCs w:val="18"/>
                <w:shd w:val="clear" w:color="auto" w:fill="FAFAFA"/>
              </w:rPr>
              <w:t>таблетированная</w:t>
            </w:r>
            <w:proofErr w:type="spellEnd"/>
            <w:r>
              <w:rPr>
                <w:b/>
                <w:sz w:val="18"/>
                <w:szCs w:val="18"/>
                <w:shd w:val="clear" w:color="auto" w:fill="FAFAFA"/>
              </w:rPr>
              <w:t xml:space="preserve"> сорта «Экстра» (ОКПД</w:t>
            </w:r>
            <w:proofErr w:type="gramStart"/>
            <w:r>
              <w:rPr>
                <w:b/>
                <w:sz w:val="18"/>
                <w:szCs w:val="18"/>
                <w:shd w:val="clear" w:color="auto" w:fill="FAFAFA"/>
              </w:rPr>
              <w:t>2</w:t>
            </w:r>
            <w:proofErr w:type="gramEnd"/>
            <w:r>
              <w:rPr>
                <w:b/>
                <w:sz w:val="18"/>
                <w:szCs w:val="18"/>
                <w:shd w:val="clear" w:color="auto" w:fill="FAFAFA"/>
              </w:rPr>
              <w:t xml:space="preserve"> 10.84.30.120) относится к Приложению № 2 ПП РФ № 1875 —  ограничение закупок,. Позиция № 439: «Соль пищевая выварочная», код ОКПД</w:t>
            </w:r>
            <w:proofErr w:type="gramStart"/>
            <w:r>
              <w:rPr>
                <w:b/>
                <w:sz w:val="18"/>
                <w:szCs w:val="18"/>
                <w:shd w:val="clear" w:color="auto" w:fill="FAFAFA"/>
              </w:rPr>
              <w:t>2</w:t>
            </w:r>
            <w:proofErr w:type="gramEnd"/>
            <w:r>
              <w:rPr>
                <w:b/>
                <w:sz w:val="18"/>
                <w:szCs w:val="18"/>
                <w:shd w:val="clear" w:color="auto" w:fill="FAFAFA"/>
              </w:rPr>
              <w:t xml:space="preserve"> 10.84.30.120</w:t>
            </w:r>
          </w:p>
        </w:tc>
      </w:tr>
      <w:tr w:rsidR="00222AB2" w:rsidRPr="00B77D68" w:rsidTr="00A34948">
        <w:trPr>
          <w:trHeight w:val="907"/>
        </w:trPr>
        <w:tc>
          <w:tcPr>
            <w:tcW w:w="817" w:type="dxa"/>
            <w:tcBorders>
              <w:top w:val="single" w:sz="4" w:space="0" w:color="auto"/>
              <w:left w:val="single" w:sz="4" w:space="0" w:color="auto"/>
              <w:right w:val="single" w:sz="4" w:space="0" w:color="auto"/>
            </w:tcBorders>
          </w:tcPr>
          <w:p w:rsidR="00222AB2" w:rsidRPr="00B77D68" w:rsidRDefault="00222AB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right w:val="single" w:sz="4" w:space="0" w:color="auto"/>
            </w:tcBorders>
            <w:hideMark/>
          </w:tcPr>
          <w:p w:rsidR="00D869CD" w:rsidRPr="00B77D68" w:rsidRDefault="00D869CD" w:rsidP="006618FA">
            <w:pPr>
              <w:pStyle w:val="ConsPlusNormal0"/>
              <w:ind w:firstLine="0"/>
              <w:rPr>
                <w:rFonts w:ascii="Times New Roman" w:hAnsi="Times New Roman" w:cs="Times New Roman"/>
                <w:b/>
                <w:sz w:val="18"/>
                <w:szCs w:val="18"/>
              </w:rPr>
            </w:pPr>
          </w:p>
          <w:p w:rsidR="00222AB2" w:rsidRPr="00B77D68" w:rsidRDefault="00222AB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Начальная (максимальная) цена договора</w:t>
            </w:r>
          </w:p>
          <w:p w:rsidR="002926E8" w:rsidRPr="00B77D68" w:rsidRDefault="002926E8" w:rsidP="006618FA">
            <w:pPr>
              <w:pStyle w:val="ConsPlusNormal0"/>
              <w:ind w:firstLine="0"/>
              <w:rPr>
                <w:rFonts w:ascii="Times New Roman" w:hAnsi="Times New Roman" w:cs="Times New Roman"/>
                <w:b/>
                <w:sz w:val="18"/>
                <w:szCs w:val="18"/>
              </w:rPr>
            </w:pPr>
          </w:p>
        </w:tc>
        <w:tc>
          <w:tcPr>
            <w:tcW w:w="7512" w:type="dxa"/>
            <w:tcBorders>
              <w:top w:val="single" w:sz="4" w:space="0" w:color="auto"/>
              <w:left w:val="single" w:sz="4" w:space="0" w:color="auto"/>
              <w:right w:val="single" w:sz="4" w:space="0" w:color="auto"/>
            </w:tcBorders>
          </w:tcPr>
          <w:p w:rsidR="00F03C57" w:rsidRDefault="00B53C75" w:rsidP="006618FA">
            <w:pPr>
              <w:autoSpaceDE w:val="0"/>
              <w:autoSpaceDN w:val="0"/>
              <w:adjustRightInd w:val="0"/>
              <w:rPr>
                <w:b/>
                <w:color w:val="000000"/>
                <w:kern w:val="0"/>
                <w:sz w:val="18"/>
                <w:szCs w:val="18"/>
              </w:rPr>
            </w:pPr>
            <w:r w:rsidRPr="00B53C75">
              <w:rPr>
                <w:b/>
                <w:color w:val="000000"/>
                <w:kern w:val="0"/>
                <w:sz w:val="18"/>
                <w:szCs w:val="18"/>
              </w:rPr>
              <w:t>562</w:t>
            </w:r>
            <w:r w:rsidR="00C71765">
              <w:rPr>
                <w:b/>
                <w:color w:val="000000"/>
                <w:kern w:val="0"/>
                <w:sz w:val="18"/>
                <w:szCs w:val="18"/>
              </w:rPr>
              <w:t xml:space="preserve"> </w:t>
            </w:r>
            <w:r w:rsidRPr="00B53C75">
              <w:rPr>
                <w:b/>
                <w:color w:val="000000"/>
                <w:kern w:val="0"/>
                <w:sz w:val="18"/>
                <w:szCs w:val="18"/>
              </w:rPr>
              <w:t>600 (пятьсот шестьдесят две тысячи шестьсот) рублей 00 копеек, в том числе НДС - 101452 (сто одна тысяча четыреста пятьдесят два) рубля 46 копеек</w:t>
            </w:r>
          </w:p>
          <w:p w:rsidR="00E813F8" w:rsidRDefault="00E813F8" w:rsidP="006618FA">
            <w:pPr>
              <w:autoSpaceDE w:val="0"/>
              <w:autoSpaceDN w:val="0"/>
              <w:adjustRightInd w:val="0"/>
              <w:rPr>
                <w:b/>
                <w:color w:val="000000"/>
                <w:kern w:val="0"/>
                <w:sz w:val="18"/>
                <w:szCs w:val="18"/>
              </w:rPr>
            </w:pPr>
          </w:p>
          <w:p w:rsidR="00B53C75" w:rsidRPr="00B77D68" w:rsidRDefault="00B53C75" w:rsidP="006618FA">
            <w:pPr>
              <w:autoSpaceDE w:val="0"/>
              <w:autoSpaceDN w:val="0"/>
              <w:adjustRightInd w:val="0"/>
              <w:rPr>
                <w:b/>
                <w:color w:val="000000"/>
                <w:kern w:val="0"/>
                <w:sz w:val="18"/>
                <w:szCs w:val="18"/>
              </w:rPr>
            </w:pPr>
            <w:r>
              <w:rPr>
                <w:b/>
                <w:color w:val="000000"/>
                <w:kern w:val="0"/>
                <w:sz w:val="18"/>
                <w:szCs w:val="18"/>
              </w:rPr>
              <w:t>Цена 1 кг -</w:t>
            </w:r>
            <w:r>
              <w:rPr>
                <w:bCs/>
                <w:kern w:val="0"/>
                <w:sz w:val="18"/>
                <w:szCs w:val="18"/>
              </w:rPr>
              <w:t>28,13руб</w:t>
            </w:r>
          </w:p>
        </w:tc>
      </w:tr>
      <w:tr w:rsidR="002926E8" w:rsidRPr="00B77D68" w:rsidTr="00A34948">
        <w:trPr>
          <w:trHeight w:val="907"/>
        </w:trPr>
        <w:tc>
          <w:tcPr>
            <w:tcW w:w="817" w:type="dxa"/>
            <w:tcBorders>
              <w:top w:val="single" w:sz="4" w:space="0" w:color="auto"/>
              <w:left w:val="single" w:sz="4" w:space="0" w:color="auto"/>
              <w:right w:val="single" w:sz="4" w:space="0" w:color="auto"/>
            </w:tcBorders>
          </w:tcPr>
          <w:p w:rsidR="002926E8" w:rsidRPr="00B77D68" w:rsidRDefault="002926E8"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right w:val="single" w:sz="4" w:space="0" w:color="auto"/>
            </w:tcBorders>
            <w:hideMark/>
          </w:tcPr>
          <w:p w:rsidR="00366218" w:rsidRPr="00B77D68" w:rsidRDefault="00366218" w:rsidP="006618FA">
            <w:pPr>
              <w:autoSpaceDE w:val="0"/>
              <w:autoSpaceDN w:val="0"/>
              <w:adjustRightInd w:val="0"/>
              <w:rPr>
                <w:b/>
                <w:sz w:val="18"/>
                <w:szCs w:val="18"/>
              </w:rPr>
            </w:pPr>
            <w:r w:rsidRPr="00B77D68">
              <w:rPr>
                <w:b/>
                <w:sz w:val="18"/>
                <w:szCs w:val="18"/>
              </w:rPr>
              <w:t xml:space="preserve">Сведения о </w:t>
            </w:r>
            <w:proofErr w:type="gramStart"/>
            <w:r w:rsidRPr="00B77D68">
              <w:rPr>
                <w:b/>
                <w:sz w:val="18"/>
                <w:szCs w:val="18"/>
              </w:rPr>
              <w:t>начальной</w:t>
            </w:r>
            <w:proofErr w:type="gramEnd"/>
          </w:p>
          <w:p w:rsidR="00366218" w:rsidRPr="00B77D68" w:rsidRDefault="00366218" w:rsidP="006618FA">
            <w:pPr>
              <w:autoSpaceDE w:val="0"/>
              <w:autoSpaceDN w:val="0"/>
              <w:adjustRightInd w:val="0"/>
              <w:rPr>
                <w:b/>
                <w:sz w:val="18"/>
                <w:szCs w:val="18"/>
              </w:rPr>
            </w:pPr>
            <w:r w:rsidRPr="00B77D68">
              <w:rPr>
                <w:b/>
                <w:sz w:val="18"/>
                <w:szCs w:val="18"/>
              </w:rPr>
              <w:t xml:space="preserve">(максимальной) цене единицы каждого товара, работы, услуги, </w:t>
            </w:r>
            <w:proofErr w:type="gramStart"/>
            <w:r w:rsidRPr="00B77D68">
              <w:rPr>
                <w:b/>
                <w:sz w:val="18"/>
                <w:szCs w:val="18"/>
              </w:rPr>
              <w:t>являющихся</w:t>
            </w:r>
            <w:proofErr w:type="gramEnd"/>
          </w:p>
          <w:p w:rsidR="00366218" w:rsidRPr="00B77D68" w:rsidRDefault="00366218" w:rsidP="006618FA">
            <w:pPr>
              <w:autoSpaceDE w:val="0"/>
              <w:autoSpaceDN w:val="0"/>
              <w:adjustRightInd w:val="0"/>
              <w:rPr>
                <w:b/>
                <w:sz w:val="18"/>
                <w:szCs w:val="18"/>
              </w:rPr>
            </w:pPr>
            <w:r w:rsidRPr="00B77D68">
              <w:rPr>
                <w:b/>
                <w:sz w:val="18"/>
                <w:szCs w:val="18"/>
              </w:rPr>
              <w:t xml:space="preserve">предметом закупки, либо формула цены, устанавливающая правила расчета сумм, подлежащих </w:t>
            </w:r>
            <w:r w:rsidRPr="00B77D68">
              <w:rPr>
                <w:b/>
                <w:sz w:val="18"/>
                <w:szCs w:val="18"/>
              </w:rPr>
              <w:lastRenderedPageBreak/>
              <w:t>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B77D68">
              <w:rPr>
                <w:b/>
                <w:sz w:val="18"/>
                <w:szCs w:val="18"/>
                <w:lang w:eastAsia="zh-CN"/>
              </w:rPr>
              <w:t>:</w:t>
            </w:r>
          </w:p>
          <w:p w:rsidR="002926E8" w:rsidRPr="00B77D68" w:rsidRDefault="002926E8" w:rsidP="006618FA">
            <w:pPr>
              <w:pStyle w:val="ConsPlusNormal0"/>
              <w:ind w:firstLine="0"/>
              <w:rPr>
                <w:rFonts w:ascii="Times New Roman" w:hAnsi="Times New Roman" w:cs="Times New Roman"/>
                <w:b/>
                <w:sz w:val="18"/>
                <w:szCs w:val="18"/>
              </w:rPr>
            </w:pPr>
          </w:p>
        </w:tc>
        <w:tc>
          <w:tcPr>
            <w:tcW w:w="7512" w:type="dxa"/>
            <w:tcBorders>
              <w:top w:val="single" w:sz="4" w:space="0" w:color="auto"/>
              <w:left w:val="single" w:sz="4" w:space="0" w:color="auto"/>
              <w:right w:val="single" w:sz="4" w:space="0" w:color="auto"/>
            </w:tcBorders>
          </w:tcPr>
          <w:p w:rsidR="00857406" w:rsidRPr="00B77D68" w:rsidRDefault="00680B99" w:rsidP="006618FA">
            <w:pPr>
              <w:rPr>
                <w:b/>
                <w:color w:val="000000" w:themeColor="text1"/>
                <w:sz w:val="18"/>
                <w:szCs w:val="18"/>
              </w:rPr>
            </w:pPr>
            <w:r w:rsidRPr="00B77D68">
              <w:rPr>
                <w:b/>
                <w:color w:val="000000" w:themeColor="text1"/>
                <w:sz w:val="18"/>
                <w:szCs w:val="18"/>
              </w:rPr>
              <w:lastRenderedPageBreak/>
              <w:t xml:space="preserve">  </w:t>
            </w:r>
            <w:r w:rsidR="00857406" w:rsidRPr="00B77D68">
              <w:rPr>
                <w:b/>
                <w:color w:val="000000" w:themeColor="text1"/>
                <w:sz w:val="18"/>
                <w:szCs w:val="18"/>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B77D68">
              <w:rPr>
                <w:b/>
                <w:color w:val="000000" w:themeColor="text1"/>
                <w:sz w:val="18"/>
                <w:szCs w:val="18"/>
              </w:rPr>
              <w:t>.</w:t>
            </w:r>
          </w:p>
          <w:p w:rsidR="00B738FF" w:rsidRPr="00B77D68" w:rsidRDefault="00B738FF" w:rsidP="006618FA">
            <w:pPr>
              <w:rPr>
                <w:b/>
                <w:color w:val="000000" w:themeColor="text1"/>
                <w:sz w:val="18"/>
                <w:szCs w:val="18"/>
              </w:rPr>
            </w:pPr>
          </w:p>
          <w:p w:rsidR="00B738FF" w:rsidRPr="00B77D68" w:rsidRDefault="00857406" w:rsidP="006618FA">
            <w:pPr>
              <w:rPr>
                <w:b/>
                <w:color w:val="000000"/>
                <w:sz w:val="18"/>
                <w:szCs w:val="18"/>
              </w:rPr>
            </w:pPr>
            <w:r w:rsidRPr="00B77D68">
              <w:rPr>
                <w:b/>
                <w:color w:val="000000" w:themeColor="text1"/>
                <w:sz w:val="18"/>
                <w:szCs w:val="18"/>
              </w:rPr>
              <w:t xml:space="preserve">    </w:t>
            </w:r>
            <w:proofErr w:type="gramStart"/>
            <w:r w:rsidR="00B738FF" w:rsidRPr="00B77D68">
              <w:rPr>
                <w:b/>
                <w:color w:val="000000"/>
                <w:sz w:val="18"/>
                <w:szCs w:val="18"/>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B77D68">
              <w:rPr>
                <w:b/>
                <w:color w:val="000000"/>
                <w:sz w:val="18"/>
                <w:szCs w:val="18"/>
              </w:rPr>
              <w:t xml:space="preserve">, по </w:t>
            </w:r>
            <w:proofErr w:type="gramStart"/>
            <w:r w:rsidR="00B738FF" w:rsidRPr="00B77D68">
              <w:rPr>
                <w:b/>
                <w:color w:val="000000"/>
                <w:sz w:val="18"/>
                <w:szCs w:val="18"/>
              </w:rPr>
              <w:t>которой</w:t>
            </w:r>
            <w:proofErr w:type="gramEnd"/>
            <w:r w:rsidR="00B738FF" w:rsidRPr="00B77D68">
              <w:rPr>
                <w:b/>
                <w:color w:val="000000"/>
                <w:sz w:val="18"/>
                <w:szCs w:val="18"/>
              </w:rPr>
              <w:t xml:space="preserve"> заключается договор, на начальную (максимальную) цену договора</w:t>
            </w:r>
          </w:p>
          <w:p w:rsidR="00857406" w:rsidRPr="00B77D68" w:rsidRDefault="00857406" w:rsidP="006618FA">
            <w:pPr>
              <w:rPr>
                <w:b/>
                <w:color w:val="000000" w:themeColor="text1"/>
                <w:sz w:val="18"/>
                <w:szCs w:val="18"/>
              </w:rPr>
            </w:pPr>
            <w:r w:rsidRPr="00B77D68">
              <w:rPr>
                <w:b/>
                <w:color w:val="000000" w:themeColor="text1"/>
                <w:sz w:val="18"/>
                <w:szCs w:val="18"/>
              </w:rPr>
              <w:lastRenderedPageBreak/>
              <w:t xml:space="preserve">     </w:t>
            </w:r>
          </w:p>
          <w:p w:rsidR="00680B99" w:rsidRPr="00B77D68" w:rsidRDefault="00680B99" w:rsidP="006618FA">
            <w:pPr>
              <w:autoSpaceDE w:val="0"/>
              <w:autoSpaceDN w:val="0"/>
              <w:adjustRightInd w:val="0"/>
              <w:rPr>
                <w:b/>
                <w:sz w:val="18"/>
                <w:szCs w:val="18"/>
              </w:rPr>
            </w:pPr>
          </w:p>
          <w:p w:rsidR="003014A1" w:rsidRPr="00B77D68" w:rsidRDefault="003014A1" w:rsidP="006618FA">
            <w:pPr>
              <w:rPr>
                <w:b/>
                <w:color w:val="000000"/>
                <w:kern w:val="0"/>
                <w:sz w:val="18"/>
                <w:szCs w:val="18"/>
              </w:rPr>
            </w:pPr>
          </w:p>
          <w:p w:rsidR="003014A1" w:rsidRPr="00B77D68" w:rsidRDefault="003014A1" w:rsidP="006618FA">
            <w:pPr>
              <w:rPr>
                <w:b/>
                <w:color w:val="000000"/>
                <w:kern w:val="0"/>
                <w:sz w:val="18"/>
                <w:szCs w:val="18"/>
              </w:rPr>
            </w:pPr>
          </w:p>
          <w:p w:rsidR="003014A1" w:rsidRPr="00B77D68" w:rsidRDefault="003014A1" w:rsidP="006618FA">
            <w:pPr>
              <w:rPr>
                <w:b/>
                <w:color w:val="000000"/>
                <w:kern w:val="0"/>
                <w:sz w:val="18"/>
                <w:szCs w:val="18"/>
              </w:rPr>
            </w:pPr>
          </w:p>
          <w:p w:rsidR="003014A1" w:rsidRPr="00B77D68" w:rsidRDefault="003014A1" w:rsidP="006618FA">
            <w:pPr>
              <w:rPr>
                <w:b/>
                <w:sz w:val="18"/>
                <w:szCs w:val="18"/>
              </w:rPr>
            </w:pPr>
          </w:p>
        </w:tc>
      </w:tr>
      <w:tr w:rsidR="00222AB2" w:rsidRPr="00B77D68" w:rsidTr="00A34948">
        <w:trPr>
          <w:trHeight w:val="1182"/>
        </w:trPr>
        <w:tc>
          <w:tcPr>
            <w:tcW w:w="817" w:type="dxa"/>
            <w:tcBorders>
              <w:left w:val="single" w:sz="4" w:space="0" w:color="auto"/>
              <w:right w:val="single" w:sz="4" w:space="0" w:color="auto"/>
            </w:tcBorders>
          </w:tcPr>
          <w:p w:rsidR="00222AB2" w:rsidRPr="00B77D68" w:rsidRDefault="0061078C" w:rsidP="006618FA">
            <w:pPr>
              <w:pStyle w:val="ConsPlusNormal0"/>
              <w:tabs>
                <w:tab w:val="left" w:pos="0"/>
              </w:tabs>
              <w:ind w:left="142" w:firstLine="0"/>
              <w:rPr>
                <w:rFonts w:ascii="Times New Roman" w:hAnsi="Times New Roman" w:cs="Times New Roman"/>
                <w:b/>
                <w:sz w:val="18"/>
                <w:szCs w:val="18"/>
              </w:rPr>
            </w:pPr>
            <w:r w:rsidRPr="00B77D68">
              <w:rPr>
                <w:rFonts w:ascii="Times New Roman" w:hAnsi="Times New Roman" w:cs="Times New Roman"/>
                <w:b/>
                <w:sz w:val="18"/>
                <w:szCs w:val="18"/>
              </w:rPr>
              <w:lastRenderedPageBreak/>
              <w:t>5.1</w:t>
            </w:r>
          </w:p>
        </w:tc>
        <w:tc>
          <w:tcPr>
            <w:tcW w:w="1985" w:type="dxa"/>
            <w:tcBorders>
              <w:top w:val="single" w:sz="4" w:space="0" w:color="auto"/>
              <w:left w:val="single" w:sz="4" w:space="0" w:color="auto"/>
              <w:right w:val="single" w:sz="4" w:space="0" w:color="auto"/>
            </w:tcBorders>
          </w:tcPr>
          <w:p w:rsidR="00222AB2" w:rsidRPr="00B77D68" w:rsidRDefault="00E7380B"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 xml:space="preserve">Сведения о начальной (максимальной) </w:t>
            </w:r>
            <w:r w:rsidRPr="00B77D68">
              <w:rPr>
                <w:rFonts w:ascii="Times New Roman" w:hAnsi="Times New Roman" w:cs="Times New Roman"/>
                <w:b/>
                <w:sz w:val="18"/>
                <w:szCs w:val="18"/>
              </w:rPr>
              <w:br/>
              <w:t>цене работ</w:t>
            </w:r>
          </w:p>
        </w:tc>
        <w:tc>
          <w:tcPr>
            <w:tcW w:w="7512" w:type="dxa"/>
            <w:tcBorders>
              <w:top w:val="single" w:sz="4" w:space="0" w:color="auto"/>
              <w:left w:val="single" w:sz="4" w:space="0" w:color="auto"/>
              <w:right w:val="single" w:sz="4" w:space="0" w:color="auto"/>
            </w:tcBorders>
          </w:tcPr>
          <w:p w:rsidR="005A7E11" w:rsidRPr="00B77D68" w:rsidRDefault="005A7E11" w:rsidP="006618FA">
            <w:pPr>
              <w:autoSpaceDN w:val="0"/>
              <w:ind w:right="174"/>
              <w:contextualSpacing/>
              <w:rPr>
                <w:b/>
                <w:sz w:val="18"/>
                <w:szCs w:val="18"/>
              </w:rPr>
            </w:pPr>
          </w:p>
          <w:p w:rsidR="00E813F8" w:rsidRDefault="00B53C75" w:rsidP="006618FA">
            <w:pPr>
              <w:autoSpaceDN w:val="0"/>
              <w:ind w:right="174"/>
              <w:contextualSpacing/>
              <w:rPr>
                <w:b/>
                <w:sz w:val="18"/>
                <w:szCs w:val="18"/>
              </w:rPr>
            </w:pPr>
            <w:r w:rsidRPr="00B53C75">
              <w:rPr>
                <w:b/>
                <w:sz w:val="18"/>
                <w:szCs w:val="18"/>
              </w:rPr>
              <w:t>562</w:t>
            </w:r>
            <w:r w:rsidR="00E813F8">
              <w:rPr>
                <w:b/>
                <w:sz w:val="18"/>
                <w:szCs w:val="18"/>
              </w:rPr>
              <w:t xml:space="preserve"> </w:t>
            </w:r>
            <w:r w:rsidRPr="00B53C75">
              <w:rPr>
                <w:b/>
                <w:sz w:val="18"/>
                <w:szCs w:val="18"/>
              </w:rPr>
              <w:t>600 (пятьсот шестьдесят две тысячи шестьсот) рублей 00 копеек, в том числе НДС - 101452 (сто одна тысяча четыреста пятьдесят два) рубля 46 копеек</w:t>
            </w:r>
          </w:p>
          <w:p w:rsidR="00DB1482" w:rsidRPr="00C71765" w:rsidRDefault="00B53C75" w:rsidP="006618FA">
            <w:pPr>
              <w:autoSpaceDN w:val="0"/>
              <w:ind w:right="174"/>
              <w:contextualSpacing/>
              <w:rPr>
                <w:b/>
                <w:bCs/>
                <w:kern w:val="0"/>
                <w:sz w:val="18"/>
                <w:szCs w:val="18"/>
              </w:rPr>
            </w:pPr>
            <w:r>
              <w:rPr>
                <w:b/>
                <w:sz w:val="18"/>
                <w:szCs w:val="18"/>
              </w:rPr>
              <w:br/>
            </w:r>
            <w:r w:rsidRPr="00C71765">
              <w:rPr>
                <w:b/>
                <w:color w:val="000000"/>
                <w:kern w:val="0"/>
                <w:sz w:val="18"/>
                <w:szCs w:val="18"/>
              </w:rPr>
              <w:t>Цена 1 кг -</w:t>
            </w:r>
            <w:r w:rsidRPr="00C71765">
              <w:rPr>
                <w:b/>
                <w:bCs/>
                <w:kern w:val="0"/>
                <w:sz w:val="18"/>
                <w:szCs w:val="18"/>
              </w:rPr>
              <w:t>28,13руб</w:t>
            </w:r>
          </w:p>
          <w:p w:rsidR="00E813F8" w:rsidRPr="00B77D68" w:rsidRDefault="00E813F8" w:rsidP="006618FA">
            <w:pPr>
              <w:autoSpaceDN w:val="0"/>
              <w:ind w:right="174"/>
              <w:contextualSpacing/>
              <w:rPr>
                <w:b/>
                <w:sz w:val="18"/>
                <w:szCs w:val="18"/>
              </w:rPr>
            </w:pPr>
          </w:p>
          <w:p w:rsidR="00C40B8F" w:rsidRPr="00B77D68" w:rsidRDefault="00722689" w:rsidP="006618FA">
            <w:pPr>
              <w:autoSpaceDN w:val="0"/>
              <w:ind w:right="174"/>
              <w:contextualSpacing/>
              <w:rPr>
                <w:b/>
                <w:sz w:val="18"/>
                <w:szCs w:val="18"/>
              </w:rPr>
            </w:pPr>
            <w:r w:rsidRPr="00B77D68">
              <w:rPr>
                <w:b/>
                <w:sz w:val="18"/>
                <w:szCs w:val="18"/>
              </w:rPr>
              <w:t xml:space="preserve">Указано в </w:t>
            </w:r>
            <w:r w:rsidRPr="00B77D68">
              <w:rPr>
                <w:b/>
                <w:sz w:val="18"/>
                <w:szCs w:val="18"/>
                <w:highlight w:val="yellow"/>
              </w:rPr>
              <w:t>приложении №</w:t>
            </w:r>
            <w:r w:rsidR="00045882" w:rsidRPr="00B77D68">
              <w:rPr>
                <w:b/>
                <w:sz w:val="18"/>
                <w:szCs w:val="18"/>
                <w:highlight w:val="yellow"/>
              </w:rPr>
              <w:t xml:space="preserve"> </w:t>
            </w:r>
            <w:r w:rsidR="000D1AAF" w:rsidRPr="00B77D68">
              <w:rPr>
                <w:b/>
                <w:sz w:val="18"/>
                <w:szCs w:val="18"/>
                <w:highlight w:val="yellow"/>
              </w:rPr>
              <w:t>4</w:t>
            </w:r>
            <w:r w:rsidRPr="00B77D68">
              <w:rPr>
                <w:b/>
                <w:sz w:val="18"/>
                <w:szCs w:val="18"/>
              </w:rPr>
              <w:t xml:space="preserve"> к извещению о запросе котировок </w:t>
            </w:r>
            <w:proofErr w:type="gramStart"/>
            <w:r w:rsidRPr="00B77D68">
              <w:rPr>
                <w:b/>
                <w:sz w:val="18"/>
                <w:szCs w:val="18"/>
              </w:rPr>
              <w:t>в</w:t>
            </w:r>
            <w:proofErr w:type="gramEnd"/>
            <w:r w:rsidRPr="00B77D68">
              <w:rPr>
                <w:b/>
                <w:sz w:val="18"/>
                <w:szCs w:val="18"/>
              </w:rPr>
              <w:t xml:space="preserve"> </w:t>
            </w:r>
          </w:p>
          <w:p w:rsidR="00864CF1" w:rsidRPr="00B77D68" w:rsidRDefault="00722689" w:rsidP="006618FA">
            <w:pPr>
              <w:autoSpaceDN w:val="0"/>
              <w:ind w:right="174"/>
              <w:contextualSpacing/>
              <w:rPr>
                <w:b/>
                <w:sz w:val="18"/>
                <w:szCs w:val="18"/>
              </w:rPr>
            </w:pPr>
            <w:r w:rsidRPr="00B77D68">
              <w:rPr>
                <w:b/>
                <w:sz w:val="18"/>
                <w:szCs w:val="18"/>
              </w:rPr>
              <w:t>электронной форме</w:t>
            </w:r>
            <w:r w:rsidR="005171BC" w:rsidRPr="00B77D68">
              <w:rPr>
                <w:b/>
                <w:sz w:val="18"/>
                <w:szCs w:val="18"/>
              </w:rPr>
              <w:t>.</w:t>
            </w:r>
          </w:p>
          <w:p w:rsidR="00004D64" w:rsidRPr="00B77D68" w:rsidRDefault="00004D64" w:rsidP="006618FA">
            <w:pPr>
              <w:autoSpaceDN w:val="0"/>
              <w:ind w:right="174"/>
              <w:contextualSpacing/>
              <w:rPr>
                <w:b/>
                <w:kern w:val="0"/>
                <w:sz w:val="18"/>
                <w:szCs w:val="18"/>
              </w:rPr>
            </w:pPr>
          </w:p>
        </w:tc>
      </w:tr>
      <w:tr w:rsidR="00680222" w:rsidRPr="00B77D68"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highlight w:val="cyan"/>
              </w:rPr>
            </w:pPr>
            <w:r w:rsidRPr="00B77D68">
              <w:rPr>
                <w:rFonts w:ascii="Times New Roman" w:hAnsi="Times New Roman" w:cs="Times New Roman"/>
                <w:b/>
                <w:sz w:val="18"/>
                <w:szCs w:val="18"/>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B77D68" w:rsidRDefault="007C4FC0" w:rsidP="006618FA">
            <w:pPr>
              <w:pStyle w:val="affff5"/>
              <w:widowControl w:val="0"/>
              <w:tabs>
                <w:tab w:val="left" w:pos="993"/>
              </w:tabs>
              <w:autoSpaceDE w:val="0"/>
              <w:autoSpaceDN w:val="0"/>
              <w:adjustRightInd w:val="0"/>
              <w:spacing w:after="0"/>
              <w:ind w:left="0"/>
              <w:rPr>
                <w:rFonts w:ascii="Times New Roman" w:hAnsi="Times New Roman"/>
                <w:b/>
                <w:sz w:val="18"/>
                <w:szCs w:val="18"/>
              </w:rPr>
            </w:pPr>
          </w:p>
          <w:p w:rsidR="00680222" w:rsidRPr="00B77D68" w:rsidRDefault="00A6493D" w:rsidP="006618FA">
            <w:pPr>
              <w:pStyle w:val="affff5"/>
              <w:widowControl w:val="0"/>
              <w:tabs>
                <w:tab w:val="left" w:pos="993"/>
              </w:tabs>
              <w:autoSpaceDE w:val="0"/>
              <w:autoSpaceDN w:val="0"/>
              <w:adjustRightInd w:val="0"/>
              <w:spacing w:after="0"/>
              <w:ind w:left="0"/>
              <w:rPr>
                <w:rFonts w:ascii="Times New Roman" w:hAnsi="Times New Roman"/>
                <w:b/>
                <w:sz w:val="18"/>
                <w:szCs w:val="18"/>
              </w:rPr>
            </w:pPr>
            <w:r w:rsidRPr="00B77D68">
              <w:rPr>
                <w:rFonts w:ascii="Times New Roman" w:hAnsi="Times New Roman"/>
                <w:b/>
                <w:sz w:val="18"/>
                <w:szCs w:val="18"/>
              </w:rPr>
              <w:t>за счет</w:t>
            </w:r>
            <w:r w:rsidR="00F03C57" w:rsidRPr="00B77D68">
              <w:rPr>
                <w:rFonts w:ascii="Times New Roman" w:hAnsi="Times New Roman"/>
                <w:b/>
                <w:sz w:val="18"/>
                <w:szCs w:val="18"/>
              </w:rPr>
              <w:t xml:space="preserve"> собственных</w:t>
            </w:r>
            <w:r w:rsidRPr="00B77D68">
              <w:rPr>
                <w:rFonts w:ascii="Times New Roman" w:hAnsi="Times New Roman"/>
                <w:b/>
                <w:sz w:val="18"/>
                <w:szCs w:val="18"/>
              </w:rPr>
              <w:t xml:space="preserve"> средств </w:t>
            </w:r>
            <w:r w:rsidR="006F5AD1" w:rsidRPr="00B77D68">
              <w:rPr>
                <w:rFonts w:ascii="Times New Roman" w:hAnsi="Times New Roman"/>
                <w:b/>
                <w:sz w:val="18"/>
                <w:szCs w:val="18"/>
              </w:rPr>
              <w:t>ОАО «Исток»</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highlight w:val="cyan"/>
              </w:rPr>
            </w:pPr>
            <w:r w:rsidRPr="00B77D68">
              <w:rPr>
                <w:rFonts w:ascii="Times New Roman" w:hAnsi="Times New Roman" w:cs="Times New Roman"/>
                <w:b/>
                <w:sz w:val="18"/>
                <w:szCs w:val="18"/>
              </w:rPr>
              <w:t>Валюта, используемая для формирования цены договора и расчетов с по</w:t>
            </w:r>
            <w:r w:rsidR="00E33478" w:rsidRPr="00B77D68">
              <w:rPr>
                <w:rFonts w:ascii="Times New Roman" w:hAnsi="Times New Roman" w:cs="Times New Roman"/>
                <w:b/>
                <w:sz w:val="18"/>
                <w:szCs w:val="18"/>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B77D68" w:rsidRDefault="007C4FC0" w:rsidP="006618FA">
            <w:pPr>
              <w:pStyle w:val="ConsPlusNormal0"/>
              <w:ind w:firstLine="0"/>
              <w:rPr>
                <w:rFonts w:ascii="Times New Roman" w:hAnsi="Times New Roman" w:cs="Times New Roman"/>
                <w:b/>
                <w:sz w:val="18"/>
                <w:szCs w:val="18"/>
              </w:rPr>
            </w:pPr>
          </w:p>
          <w:p w:rsidR="007C4FC0" w:rsidRPr="00B77D68" w:rsidRDefault="007C4FC0" w:rsidP="006618FA">
            <w:pPr>
              <w:pStyle w:val="ConsPlusNormal0"/>
              <w:ind w:firstLine="0"/>
              <w:rPr>
                <w:rFonts w:ascii="Times New Roman" w:hAnsi="Times New Roman" w:cs="Times New Roman"/>
                <w:b/>
                <w:sz w:val="18"/>
                <w:szCs w:val="18"/>
              </w:rPr>
            </w:pPr>
          </w:p>
          <w:p w:rsidR="00680222" w:rsidRPr="00B77D68" w:rsidRDefault="006A0397"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Российский рубль</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80222" w:rsidRPr="00B77D68" w:rsidRDefault="001B5CDC" w:rsidP="006618FA">
            <w:pPr>
              <w:pStyle w:val="19"/>
              <w:spacing w:before="0" w:after="0"/>
              <w:rPr>
                <w:b/>
                <w:sz w:val="18"/>
                <w:szCs w:val="18"/>
              </w:rPr>
            </w:pPr>
            <w:r w:rsidRPr="00B77D68">
              <w:rPr>
                <w:b/>
                <w:sz w:val="18"/>
                <w:szCs w:val="18"/>
              </w:rPr>
              <w:t>Сведения о включенных (</w:t>
            </w:r>
            <w:r w:rsidR="00A90ED8" w:rsidRPr="00B77D68">
              <w:rPr>
                <w:b/>
                <w:sz w:val="18"/>
                <w:szCs w:val="18"/>
              </w:rPr>
              <w:t>не включенных</w:t>
            </w:r>
            <w:r w:rsidRPr="00B77D68">
              <w:rPr>
                <w:b/>
                <w:sz w:val="18"/>
                <w:szCs w:val="18"/>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B77D68" w:rsidRDefault="00B738FF" w:rsidP="006618FA">
            <w:pPr>
              <w:rPr>
                <w:b/>
                <w:sz w:val="18"/>
                <w:szCs w:val="18"/>
              </w:rPr>
            </w:pPr>
            <w:r w:rsidRPr="00B77D68">
              <w:rPr>
                <w:b/>
                <w:sz w:val="18"/>
                <w:szCs w:val="18"/>
              </w:rPr>
              <w:t xml:space="preserve">Стоимость товара включает все затраты поставщика, связанные с выполнением обязательств по настоящему договору.  </w:t>
            </w:r>
          </w:p>
          <w:p w:rsidR="00B738FF" w:rsidRPr="00B77D68" w:rsidRDefault="00B738FF" w:rsidP="006618FA">
            <w:pPr>
              <w:rPr>
                <w:b/>
                <w:sz w:val="18"/>
                <w:szCs w:val="18"/>
              </w:rPr>
            </w:pPr>
            <w:proofErr w:type="gramStart"/>
            <w:r w:rsidRPr="00B77D68">
              <w:rPr>
                <w:b/>
                <w:sz w:val="18"/>
                <w:szCs w:val="18"/>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B77D68">
              <w:rPr>
                <w:rFonts w:eastAsiaTheme="minorHAnsi"/>
                <w:b/>
                <w:kern w:val="0"/>
                <w:sz w:val="18"/>
                <w:szCs w:val="18"/>
                <w:lang w:eastAsia="ar-SA"/>
              </w:rPr>
              <w:t xml:space="preserve"> доставка, </w:t>
            </w:r>
            <w:r w:rsidRPr="00B77D68">
              <w:rPr>
                <w:b/>
                <w:sz w:val="18"/>
                <w:szCs w:val="18"/>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Pr="00B77D68" w:rsidRDefault="00680222" w:rsidP="006618FA">
            <w:pPr>
              <w:rPr>
                <w:rFonts w:eastAsia="Calibri"/>
                <w:b/>
                <w:sz w:val="18"/>
                <w:szCs w:val="18"/>
              </w:rPr>
            </w:pPr>
          </w:p>
        </w:tc>
      </w:tr>
      <w:tr w:rsidR="00680222" w:rsidRPr="00B77D68"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1B5CDC" w:rsidP="006618FA">
            <w:pPr>
              <w:pStyle w:val="ConsPlusNormal0"/>
              <w:ind w:firstLine="0"/>
              <w:rPr>
                <w:rFonts w:ascii="Times New Roman" w:hAnsi="Times New Roman" w:cs="Times New Roman"/>
                <w:b/>
                <w:sz w:val="18"/>
                <w:szCs w:val="18"/>
              </w:rPr>
            </w:pPr>
            <w:r w:rsidRPr="00B77D68">
              <w:rPr>
                <w:rFonts w:ascii="Times New Roman" w:hAnsi="Times New Roman" w:cs="Times New Roman"/>
                <w:b/>
                <w:bCs/>
                <w:sz w:val="18"/>
                <w:szCs w:val="18"/>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3A5009" w:rsidRPr="00B77D68" w:rsidRDefault="00722689" w:rsidP="006618FA">
            <w:pPr>
              <w:shd w:val="clear" w:color="auto" w:fill="FFFFFF"/>
              <w:tabs>
                <w:tab w:val="left" w:pos="538"/>
              </w:tabs>
              <w:spacing w:line="250" w:lineRule="exact"/>
              <w:rPr>
                <w:b/>
                <w:color w:val="000000"/>
                <w:spacing w:val="3"/>
                <w:sz w:val="18"/>
                <w:szCs w:val="18"/>
              </w:rPr>
            </w:pPr>
            <w:r w:rsidRPr="00B77D68">
              <w:rPr>
                <w:b/>
                <w:color w:val="000000"/>
                <w:sz w:val="18"/>
                <w:szCs w:val="18"/>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B77D68" w:rsidRDefault="006C3FB0" w:rsidP="006618FA">
            <w:pPr>
              <w:rPr>
                <w:b/>
                <w:spacing w:val="3"/>
                <w:sz w:val="18"/>
                <w:szCs w:val="18"/>
              </w:rPr>
            </w:pPr>
            <w:r w:rsidRPr="00B77D68">
              <w:rPr>
                <w:b/>
                <w:color w:val="000000"/>
                <w:spacing w:val="-1"/>
                <w:sz w:val="18"/>
                <w:szCs w:val="18"/>
              </w:rPr>
              <w:t>1.</w:t>
            </w:r>
            <w:r w:rsidR="003A5009" w:rsidRPr="00B77D68">
              <w:rPr>
                <w:b/>
                <w:color w:val="000000"/>
                <w:spacing w:val="-1"/>
                <w:sz w:val="18"/>
                <w:szCs w:val="18"/>
              </w:rPr>
              <w:t xml:space="preserve"> </w:t>
            </w:r>
            <w:r w:rsidR="003A5009" w:rsidRPr="00B77D68">
              <w:rPr>
                <w:b/>
                <w:spacing w:val="3"/>
                <w:sz w:val="18"/>
                <w:szCs w:val="18"/>
              </w:rPr>
              <w:t>Оплата продукции производится в безналичной форме путем перечисления денежных средств на расчетный счет Поставщика</w:t>
            </w:r>
            <w:r w:rsidRPr="00B77D68">
              <w:rPr>
                <w:rFonts w:eastAsia="Calibri"/>
                <w:b/>
                <w:sz w:val="18"/>
                <w:szCs w:val="18"/>
                <w:lang w:eastAsia="ar-SA"/>
              </w:rPr>
              <w:t xml:space="preserve"> после поставки </w:t>
            </w:r>
            <w:r w:rsidRPr="00B77D68">
              <w:rPr>
                <w:rFonts w:eastAsia="Calibri"/>
                <w:b/>
                <w:color w:val="0000CC"/>
                <w:sz w:val="18"/>
                <w:szCs w:val="18"/>
                <w:lang w:eastAsia="ar-SA"/>
              </w:rPr>
              <w:t>в течени</w:t>
            </w:r>
            <w:r w:rsidR="00F03C57" w:rsidRPr="00B77D68">
              <w:rPr>
                <w:rFonts w:eastAsiaTheme="minorHAnsi"/>
                <w:b/>
                <w:color w:val="0000CC"/>
                <w:kern w:val="0"/>
                <w:sz w:val="18"/>
                <w:szCs w:val="18"/>
                <w:lang w:eastAsia="ar-SA"/>
              </w:rPr>
              <w:t>е</w:t>
            </w:r>
            <w:r w:rsidRPr="00B77D68">
              <w:rPr>
                <w:rFonts w:eastAsia="Calibri"/>
                <w:b/>
                <w:color w:val="0000CC"/>
                <w:sz w:val="18"/>
                <w:szCs w:val="18"/>
                <w:lang w:eastAsia="ar-SA"/>
              </w:rPr>
              <w:t xml:space="preserve"> </w:t>
            </w:r>
            <w:r w:rsidR="002220E5" w:rsidRPr="00B77D68">
              <w:rPr>
                <w:rFonts w:eastAsiaTheme="minorHAnsi"/>
                <w:b/>
                <w:color w:val="0000CC"/>
                <w:kern w:val="0"/>
                <w:sz w:val="18"/>
                <w:szCs w:val="18"/>
                <w:lang w:eastAsia="ar-SA"/>
              </w:rPr>
              <w:t>7</w:t>
            </w:r>
            <w:r w:rsidR="00814815" w:rsidRPr="00B77D68">
              <w:rPr>
                <w:rFonts w:eastAsiaTheme="minorHAnsi"/>
                <w:b/>
                <w:color w:val="0000CC"/>
                <w:kern w:val="0"/>
                <w:sz w:val="18"/>
                <w:szCs w:val="18"/>
                <w:lang w:eastAsia="ar-SA"/>
              </w:rPr>
              <w:t xml:space="preserve"> </w:t>
            </w:r>
            <w:r w:rsidR="00F03C57" w:rsidRPr="00B77D68">
              <w:rPr>
                <w:rFonts w:eastAsia="Calibri"/>
                <w:b/>
                <w:color w:val="0000CC"/>
                <w:sz w:val="18"/>
                <w:szCs w:val="18"/>
                <w:lang w:eastAsia="ar-SA"/>
              </w:rPr>
              <w:t>(семи)</w:t>
            </w:r>
            <w:r w:rsidR="002220E5" w:rsidRPr="00B77D68">
              <w:rPr>
                <w:rFonts w:eastAsia="Calibri"/>
                <w:b/>
                <w:color w:val="0000CC"/>
                <w:sz w:val="18"/>
                <w:szCs w:val="18"/>
                <w:lang w:eastAsia="ar-SA"/>
              </w:rPr>
              <w:t xml:space="preserve"> рабочих </w:t>
            </w:r>
            <w:r w:rsidRPr="00B77D68">
              <w:rPr>
                <w:rFonts w:eastAsia="Calibri"/>
                <w:b/>
                <w:color w:val="0000CC"/>
                <w:sz w:val="18"/>
                <w:szCs w:val="18"/>
                <w:lang w:eastAsia="ar-SA"/>
              </w:rPr>
              <w:t xml:space="preserve"> дней</w:t>
            </w:r>
            <w:r w:rsidRPr="00B77D68">
              <w:rPr>
                <w:b/>
                <w:color w:val="0000CC"/>
                <w:spacing w:val="3"/>
                <w:sz w:val="18"/>
                <w:szCs w:val="18"/>
              </w:rPr>
              <w:t>.</w:t>
            </w:r>
            <w:r w:rsidRPr="00B77D68">
              <w:rPr>
                <w:b/>
                <w:spacing w:val="3"/>
                <w:sz w:val="18"/>
                <w:szCs w:val="18"/>
              </w:rPr>
              <w:t xml:space="preserve"> </w:t>
            </w:r>
          </w:p>
          <w:p w:rsidR="003A5009" w:rsidRPr="00B77D68" w:rsidRDefault="00F03C57" w:rsidP="006618FA">
            <w:pPr>
              <w:rPr>
                <w:b/>
                <w:spacing w:val="3"/>
                <w:sz w:val="18"/>
                <w:szCs w:val="18"/>
              </w:rPr>
            </w:pPr>
            <w:r w:rsidRPr="00B77D68">
              <w:rPr>
                <w:b/>
                <w:spacing w:val="3"/>
                <w:sz w:val="18"/>
                <w:szCs w:val="18"/>
              </w:rPr>
              <w:t xml:space="preserve">    </w:t>
            </w:r>
            <w:r w:rsidR="00CD08F2" w:rsidRPr="00B77D68">
              <w:rPr>
                <w:b/>
                <w:sz w:val="18"/>
                <w:szCs w:val="18"/>
              </w:rPr>
              <w:t>Поставщик вместе с Товаром предоставляет Покупателю 2 (два) экземпляра товарной накладной, счет и счет-фактуру</w:t>
            </w:r>
            <w:r w:rsidR="003A5009" w:rsidRPr="00B77D68">
              <w:rPr>
                <w:b/>
                <w:spacing w:val="3"/>
                <w:sz w:val="18"/>
                <w:szCs w:val="18"/>
              </w:rPr>
              <w:t xml:space="preserve"> </w:t>
            </w:r>
          </w:p>
          <w:p w:rsidR="003A5009" w:rsidRPr="00B77D68" w:rsidRDefault="006C3FB0" w:rsidP="006618FA">
            <w:pPr>
              <w:shd w:val="clear" w:color="auto" w:fill="FFFFFF"/>
              <w:tabs>
                <w:tab w:val="left" w:pos="538"/>
              </w:tabs>
              <w:spacing w:line="250" w:lineRule="exact"/>
              <w:rPr>
                <w:b/>
                <w:color w:val="000000"/>
                <w:spacing w:val="-2"/>
                <w:sz w:val="18"/>
                <w:szCs w:val="18"/>
              </w:rPr>
            </w:pPr>
            <w:r w:rsidRPr="00B77D68">
              <w:rPr>
                <w:b/>
                <w:color w:val="000000"/>
                <w:spacing w:val="-2"/>
                <w:sz w:val="18"/>
                <w:szCs w:val="18"/>
              </w:rPr>
              <w:t>2.</w:t>
            </w:r>
            <w:r w:rsidR="003A5009" w:rsidRPr="00B77D68">
              <w:rPr>
                <w:b/>
                <w:color w:val="000000"/>
                <w:spacing w:val="-2"/>
                <w:sz w:val="18"/>
                <w:szCs w:val="18"/>
              </w:rPr>
              <w:t xml:space="preserve"> </w:t>
            </w:r>
            <w:r w:rsidR="00F03C57" w:rsidRPr="00B77D68">
              <w:rPr>
                <w:b/>
                <w:color w:val="000000"/>
                <w:spacing w:val="-2"/>
                <w:sz w:val="18"/>
                <w:szCs w:val="18"/>
              </w:rPr>
              <w:t xml:space="preserve">  </w:t>
            </w:r>
            <w:r w:rsidR="003A5009" w:rsidRPr="00B77D68">
              <w:rPr>
                <w:b/>
                <w:color w:val="000000"/>
                <w:spacing w:val="-2"/>
                <w:sz w:val="18"/>
                <w:szCs w:val="18"/>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B77D68" w:rsidRDefault="00C72AB0" w:rsidP="006618FA">
            <w:pPr>
              <w:rPr>
                <w:b/>
                <w:color w:val="000000"/>
                <w:sz w:val="18"/>
                <w:szCs w:val="18"/>
              </w:rPr>
            </w:pPr>
          </w:p>
        </w:tc>
      </w:tr>
      <w:tr w:rsidR="00673C29" w:rsidRPr="00B77D68"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B77D68" w:rsidRDefault="00673C29"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B77D68" w:rsidRDefault="00673C29" w:rsidP="006618FA">
            <w:pPr>
              <w:pStyle w:val="ConsPlusNormal0"/>
              <w:ind w:firstLine="0"/>
              <w:rPr>
                <w:rFonts w:ascii="Times New Roman" w:hAnsi="Times New Roman" w:cs="Times New Roman"/>
                <w:b/>
                <w:bCs/>
                <w:sz w:val="18"/>
                <w:szCs w:val="18"/>
              </w:rPr>
            </w:pPr>
            <w:r w:rsidRPr="00B77D68">
              <w:rPr>
                <w:rFonts w:ascii="Times New Roman" w:hAnsi="Times New Roman" w:cs="Times New Roman"/>
                <w:b/>
                <w:bCs/>
                <w:sz w:val="18"/>
                <w:szCs w:val="18"/>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B77D68" w:rsidRDefault="00814815" w:rsidP="006618FA">
            <w:pPr>
              <w:rPr>
                <w:b/>
                <w:bCs/>
                <w:sz w:val="18"/>
                <w:szCs w:val="18"/>
              </w:rPr>
            </w:pPr>
          </w:p>
          <w:p w:rsidR="00673C29" w:rsidRPr="00B77D68" w:rsidRDefault="005A38B6" w:rsidP="006618FA">
            <w:pPr>
              <w:rPr>
                <w:b/>
                <w:color w:val="000000"/>
                <w:sz w:val="18"/>
                <w:szCs w:val="18"/>
              </w:rPr>
            </w:pPr>
            <w:r w:rsidRPr="00B77D68">
              <w:rPr>
                <w:b/>
                <w:bCs/>
                <w:sz w:val="18"/>
                <w:szCs w:val="18"/>
              </w:rPr>
              <w:t xml:space="preserve">План закупки на </w:t>
            </w:r>
            <w:r w:rsidR="00F16454" w:rsidRPr="00B77D68">
              <w:rPr>
                <w:b/>
                <w:bCs/>
                <w:sz w:val="18"/>
                <w:szCs w:val="18"/>
              </w:rPr>
              <w:t>2026</w:t>
            </w:r>
            <w:r w:rsidR="00673C29" w:rsidRPr="00B77D68">
              <w:rPr>
                <w:b/>
                <w:bCs/>
                <w:sz w:val="18"/>
                <w:szCs w:val="18"/>
              </w:rPr>
              <w:t xml:space="preserve"> год:</w:t>
            </w:r>
            <w:r w:rsidR="00C252A7" w:rsidRPr="00B77D68">
              <w:rPr>
                <w:b/>
                <w:bCs/>
                <w:sz w:val="18"/>
                <w:szCs w:val="18"/>
              </w:rPr>
              <w:t xml:space="preserve"> </w:t>
            </w:r>
            <w:r w:rsidR="000A6B4A" w:rsidRPr="00B77D68">
              <w:rPr>
                <w:b/>
                <w:bCs/>
                <w:color w:val="0000CC"/>
                <w:sz w:val="18"/>
                <w:szCs w:val="18"/>
              </w:rPr>
              <w:t>поз</w:t>
            </w:r>
            <w:r w:rsidR="00814815" w:rsidRPr="00B77D68">
              <w:rPr>
                <w:b/>
                <w:bCs/>
                <w:color w:val="0000CC"/>
                <w:sz w:val="18"/>
                <w:szCs w:val="18"/>
              </w:rPr>
              <w:t>иция</w:t>
            </w:r>
            <w:r w:rsidR="000A6B4A" w:rsidRPr="00B77D68">
              <w:rPr>
                <w:b/>
                <w:bCs/>
                <w:color w:val="0000CC"/>
                <w:sz w:val="18"/>
                <w:szCs w:val="18"/>
              </w:rPr>
              <w:t xml:space="preserve"> </w:t>
            </w:r>
            <w:r w:rsidR="00CE6242" w:rsidRPr="00113764">
              <w:rPr>
                <w:b/>
                <w:bCs/>
                <w:color w:val="FF0000"/>
                <w:sz w:val="18"/>
                <w:szCs w:val="18"/>
              </w:rPr>
              <w:t>9</w:t>
            </w:r>
            <w:r w:rsidR="00C71765">
              <w:rPr>
                <w:b/>
                <w:bCs/>
                <w:color w:val="FF0000"/>
                <w:sz w:val="18"/>
                <w:szCs w:val="18"/>
              </w:rPr>
              <w:t>8</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80222" w:rsidRPr="00B77D68" w:rsidRDefault="001B5CDC" w:rsidP="006618FA">
            <w:pPr>
              <w:rPr>
                <w:b/>
                <w:sz w:val="18"/>
                <w:szCs w:val="18"/>
              </w:rPr>
            </w:pPr>
            <w:r w:rsidRPr="00B77D68">
              <w:rPr>
                <w:b/>
                <w:sz w:val="18"/>
                <w:szCs w:val="18"/>
              </w:rPr>
              <w:t xml:space="preserve">Место, объем, условия и сроки </w:t>
            </w:r>
            <w:r w:rsidR="006F5AD1" w:rsidRPr="00B77D68">
              <w:rPr>
                <w:b/>
                <w:sz w:val="18"/>
                <w:szCs w:val="18"/>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B77D68" w:rsidRDefault="001F5F62" w:rsidP="006618FA">
            <w:pPr>
              <w:tabs>
                <w:tab w:val="left" w:pos="3039"/>
              </w:tabs>
              <w:rPr>
                <w:b/>
                <w:sz w:val="18"/>
                <w:szCs w:val="18"/>
                <w:lang w:eastAsia="en-US"/>
              </w:rPr>
            </w:pPr>
            <w:r w:rsidRPr="00B77D68">
              <w:rPr>
                <w:b/>
                <w:bCs/>
                <w:sz w:val="18"/>
                <w:szCs w:val="18"/>
                <w:lang w:eastAsia="en-US"/>
              </w:rPr>
              <w:t xml:space="preserve">           </w:t>
            </w:r>
            <w:r w:rsidR="00225291" w:rsidRPr="00B77D68">
              <w:rPr>
                <w:b/>
                <w:bCs/>
                <w:sz w:val="18"/>
                <w:szCs w:val="18"/>
                <w:lang w:eastAsia="en-US"/>
              </w:rPr>
              <w:t xml:space="preserve"> </w:t>
            </w:r>
            <w:r w:rsidRPr="00B77D68">
              <w:rPr>
                <w:b/>
                <w:bCs/>
                <w:sz w:val="18"/>
                <w:szCs w:val="18"/>
                <w:lang w:eastAsia="en-US"/>
              </w:rPr>
              <w:t xml:space="preserve">1. </w:t>
            </w:r>
            <w:r w:rsidR="002211B7" w:rsidRPr="00B77D68">
              <w:rPr>
                <w:b/>
                <w:bCs/>
                <w:sz w:val="18"/>
                <w:szCs w:val="18"/>
                <w:lang w:eastAsia="en-US"/>
              </w:rPr>
              <w:t xml:space="preserve">Условия поставки товаров: </w:t>
            </w:r>
            <w:r w:rsidR="002211B7" w:rsidRPr="00B77D68">
              <w:rPr>
                <w:b/>
                <w:color w:val="0000CC"/>
                <w:sz w:val="18"/>
                <w:szCs w:val="18"/>
                <w:lang w:eastAsia="en-US"/>
              </w:rPr>
              <w:t>Поставка товара осуществляется силами и за счет Поставщика</w:t>
            </w:r>
            <w:r w:rsidRPr="00B77D68">
              <w:rPr>
                <w:b/>
                <w:color w:val="0000CC"/>
                <w:sz w:val="18"/>
                <w:szCs w:val="18"/>
                <w:lang w:eastAsia="en-US"/>
              </w:rPr>
              <w:t xml:space="preserve"> до склада Заказчика.</w:t>
            </w:r>
          </w:p>
          <w:p w:rsidR="002211B7" w:rsidRPr="00B77D68" w:rsidRDefault="001F5F62" w:rsidP="006618FA">
            <w:pPr>
              <w:tabs>
                <w:tab w:val="left" w:pos="3039"/>
              </w:tabs>
              <w:rPr>
                <w:b/>
                <w:color w:val="0000CC"/>
                <w:sz w:val="18"/>
                <w:szCs w:val="18"/>
                <w:lang w:eastAsia="en-US"/>
              </w:rPr>
            </w:pPr>
            <w:r w:rsidRPr="00B77D68">
              <w:rPr>
                <w:b/>
                <w:sz w:val="18"/>
                <w:szCs w:val="18"/>
                <w:lang w:eastAsia="en-US"/>
              </w:rPr>
              <w:t xml:space="preserve">           </w:t>
            </w:r>
            <w:r w:rsidR="00225291" w:rsidRPr="00B77D68">
              <w:rPr>
                <w:b/>
                <w:sz w:val="18"/>
                <w:szCs w:val="18"/>
                <w:lang w:eastAsia="en-US"/>
              </w:rPr>
              <w:t xml:space="preserve"> </w:t>
            </w:r>
            <w:r w:rsidRPr="00B77D68">
              <w:rPr>
                <w:b/>
                <w:sz w:val="18"/>
                <w:szCs w:val="18"/>
                <w:lang w:eastAsia="en-US"/>
              </w:rPr>
              <w:t xml:space="preserve">2. </w:t>
            </w:r>
            <w:r w:rsidR="002211B7" w:rsidRPr="00B77D68">
              <w:rPr>
                <w:b/>
                <w:sz w:val="18"/>
                <w:szCs w:val="18"/>
                <w:lang w:eastAsia="en-US"/>
              </w:rPr>
              <w:t xml:space="preserve">Поставка осуществляется </w:t>
            </w:r>
            <w:r w:rsidR="002211B7" w:rsidRPr="00B77D68">
              <w:rPr>
                <w:b/>
                <w:color w:val="0000CC"/>
                <w:sz w:val="18"/>
                <w:szCs w:val="18"/>
                <w:lang w:eastAsia="en-US"/>
              </w:rPr>
              <w:t>в рабочие дни с 9-00 ч до 16-00 ч, пятница – с 9-00 до 15-00 ч.</w:t>
            </w:r>
          </w:p>
          <w:p w:rsidR="002211B7" w:rsidRPr="00B77D68" w:rsidRDefault="001F5F62" w:rsidP="006618FA">
            <w:pPr>
              <w:tabs>
                <w:tab w:val="left" w:pos="3039"/>
              </w:tabs>
              <w:rPr>
                <w:b/>
                <w:color w:val="0000CC"/>
                <w:sz w:val="18"/>
                <w:szCs w:val="18"/>
                <w:lang w:eastAsia="en-US"/>
              </w:rPr>
            </w:pPr>
            <w:r w:rsidRPr="00B77D68">
              <w:rPr>
                <w:b/>
                <w:sz w:val="18"/>
                <w:szCs w:val="18"/>
                <w:lang w:eastAsia="en-US"/>
              </w:rPr>
              <w:t xml:space="preserve">         </w:t>
            </w:r>
            <w:r w:rsidR="00225291" w:rsidRPr="00B77D68">
              <w:rPr>
                <w:b/>
                <w:sz w:val="18"/>
                <w:szCs w:val="18"/>
                <w:lang w:eastAsia="en-US"/>
              </w:rPr>
              <w:t xml:space="preserve"> </w:t>
            </w:r>
            <w:r w:rsidRPr="00B77D68">
              <w:rPr>
                <w:b/>
                <w:sz w:val="18"/>
                <w:szCs w:val="18"/>
                <w:lang w:eastAsia="en-US"/>
              </w:rPr>
              <w:t xml:space="preserve">  3. </w:t>
            </w:r>
            <w:r w:rsidR="0063726A" w:rsidRPr="0063726A">
              <w:rPr>
                <w:b/>
                <w:sz w:val="18"/>
                <w:szCs w:val="18"/>
                <w:lang w:eastAsia="en-US"/>
              </w:rPr>
              <w:t>Срок поставки: в течение 14-ти (четырнадцати) рабочих дней с момента заключения договора</w:t>
            </w:r>
          </w:p>
          <w:p w:rsidR="002220E5" w:rsidRPr="00B77D68" w:rsidRDefault="00F03C57" w:rsidP="006618FA">
            <w:pPr>
              <w:tabs>
                <w:tab w:val="left" w:pos="3039"/>
              </w:tabs>
              <w:rPr>
                <w:b/>
                <w:color w:val="0000FF"/>
                <w:sz w:val="18"/>
                <w:szCs w:val="18"/>
                <w:lang w:eastAsia="en-US"/>
              </w:rPr>
            </w:pPr>
            <w:r w:rsidRPr="00B77D68">
              <w:rPr>
                <w:b/>
                <w:sz w:val="18"/>
                <w:szCs w:val="18"/>
                <w:lang w:eastAsia="en-US"/>
              </w:rPr>
              <w:t xml:space="preserve">           </w:t>
            </w:r>
            <w:r w:rsidR="00225291" w:rsidRPr="00B77D68">
              <w:rPr>
                <w:b/>
                <w:sz w:val="18"/>
                <w:szCs w:val="18"/>
                <w:lang w:eastAsia="en-US"/>
              </w:rPr>
              <w:t xml:space="preserve"> </w:t>
            </w:r>
            <w:r w:rsidR="001F5F62" w:rsidRPr="00B77D68">
              <w:rPr>
                <w:b/>
                <w:sz w:val="18"/>
                <w:szCs w:val="18"/>
                <w:lang w:eastAsia="en-US"/>
              </w:rPr>
              <w:t xml:space="preserve">4. </w:t>
            </w:r>
            <w:r w:rsidR="002220E5" w:rsidRPr="00B77D68">
              <w:rPr>
                <w:b/>
                <w:sz w:val="18"/>
                <w:szCs w:val="18"/>
                <w:lang w:eastAsia="en-US"/>
              </w:rPr>
              <w:t>Место поставки товара:</w:t>
            </w:r>
            <w:r w:rsidR="002220E5" w:rsidRPr="00B77D68">
              <w:rPr>
                <w:b/>
                <w:sz w:val="18"/>
                <w:szCs w:val="18"/>
              </w:rPr>
              <w:tab/>
            </w:r>
            <w:r w:rsidR="002220E5" w:rsidRPr="00B77D68">
              <w:rPr>
                <w:b/>
                <w:color w:val="0000FF"/>
                <w:sz w:val="18"/>
                <w:szCs w:val="18"/>
                <w:lang w:eastAsia="en-US"/>
              </w:rPr>
              <w:t>347800, Ростовская область</w:t>
            </w:r>
            <w:r w:rsidR="008B3C6F" w:rsidRPr="00B77D68">
              <w:rPr>
                <w:b/>
                <w:color w:val="0000FF"/>
                <w:sz w:val="18"/>
                <w:szCs w:val="18"/>
                <w:lang w:eastAsia="en-US"/>
              </w:rPr>
              <w:t>,</w:t>
            </w:r>
            <w:r w:rsidR="002220E5" w:rsidRPr="00B77D68">
              <w:rPr>
                <w:b/>
                <w:color w:val="0000FF"/>
                <w:sz w:val="18"/>
                <w:szCs w:val="18"/>
                <w:lang w:eastAsia="en-US"/>
              </w:rPr>
              <w:t xml:space="preserve"> </w:t>
            </w:r>
            <w:proofErr w:type="gramStart"/>
            <w:r w:rsidR="002220E5" w:rsidRPr="00B77D68">
              <w:rPr>
                <w:b/>
                <w:color w:val="0000FF"/>
                <w:sz w:val="18"/>
                <w:szCs w:val="18"/>
                <w:lang w:eastAsia="en-US"/>
              </w:rPr>
              <w:t>г</w:t>
            </w:r>
            <w:proofErr w:type="gramEnd"/>
            <w:r w:rsidR="002220E5" w:rsidRPr="00B77D68">
              <w:rPr>
                <w:b/>
                <w:color w:val="0000FF"/>
                <w:sz w:val="18"/>
                <w:szCs w:val="18"/>
                <w:lang w:eastAsia="en-US"/>
              </w:rPr>
              <w:t>. Каменск-Шахтинский, ул. Сапрыгина 1</w:t>
            </w:r>
            <w:r w:rsidRPr="00B77D68">
              <w:rPr>
                <w:b/>
                <w:color w:val="0000FF"/>
                <w:sz w:val="18"/>
                <w:szCs w:val="18"/>
                <w:lang w:eastAsia="en-US"/>
              </w:rPr>
              <w:t>,</w:t>
            </w:r>
            <w:r w:rsidR="002220E5" w:rsidRPr="00B77D68">
              <w:rPr>
                <w:b/>
                <w:color w:val="0000FF"/>
                <w:sz w:val="18"/>
                <w:szCs w:val="18"/>
                <w:lang w:eastAsia="en-US"/>
              </w:rPr>
              <w:t>а</w:t>
            </w:r>
          </w:p>
          <w:p w:rsidR="006277C6" w:rsidRPr="00B77D68" w:rsidRDefault="00225291" w:rsidP="006618FA">
            <w:pPr>
              <w:rPr>
                <w:b/>
                <w:sz w:val="18"/>
                <w:szCs w:val="18"/>
              </w:rPr>
            </w:pPr>
            <w:r w:rsidRPr="00B77D68">
              <w:rPr>
                <w:b/>
                <w:sz w:val="18"/>
                <w:szCs w:val="18"/>
              </w:rPr>
              <w:t xml:space="preserve">         </w:t>
            </w:r>
            <w:r w:rsidR="00DB1482" w:rsidRPr="00B77D68">
              <w:rPr>
                <w:b/>
                <w:sz w:val="18"/>
                <w:szCs w:val="18"/>
              </w:rPr>
              <w:t xml:space="preserve">  </w:t>
            </w:r>
            <w:r w:rsidRPr="00B77D68">
              <w:rPr>
                <w:b/>
                <w:sz w:val="18"/>
                <w:szCs w:val="18"/>
              </w:rPr>
              <w:t xml:space="preserve"> </w:t>
            </w:r>
            <w:r w:rsidR="001F5F62" w:rsidRPr="00B77D68">
              <w:rPr>
                <w:b/>
                <w:sz w:val="18"/>
                <w:szCs w:val="18"/>
              </w:rPr>
              <w:t xml:space="preserve">5. </w:t>
            </w:r>
            <w:r w:rsidR="006277C6" w:rsidRPr="00B77D68">
              <w:rPr>
                <w:b/>
                <w:sz w:val="18"/>
                <w:szCs w:val="18"/>
              </w:rPr>
              <w:t xml:space="preserve">Дата </w:t>
            </w:r>
            <w:r w:rsidR="00F16454" w:rsidRPr="00B77D68">
              <w:rPr>
                <w:b/>
                <w:sz w:val="18"/>
                <w:szCs w:val="18"/>
              </w:rPr>
              <w:t>изготовления</w:t>
            </w:r>
            <w:r w:rsidR="008B3C6F" w:rsidRPr="00B77D68">
              <w:rPr>
                <w:b/>
                <w:sz w:val="18"/>
                <w:szCs w:val="18"/>
              </w:rPr>
              <w:t>:</w:t>
            </w:r>
            <w:r w:rsidR="00F16454" w:rsidRPr="00B77D68">
              <w:rPr>
                <w:b/>
                <w:sz w:val="18"/>
                <w:szCs w:val="18"/>
              </w:rPr>
              <w:t xml:space="preserve"> </w:t>
            </w:r>
            <w:r w:rsidR="00F16454" w:rsidRPr="00B77D68">
              <w:rPr>
                <w:b/>
                <w:color w:val="0000CC"/>
                <w:sz w:val="18"/>
                <w:szCs w:val="18"/>
              </w:rPr>
              <w:t>не</w:t>
            </w:r>
            <w:r w:rsidR="008B3C6F" w:rsidRPr="00B77D68">
              <w:rPr>
                <w:b/>
                <w:color w:val="0000CC"/>
                <w:sz w:val="18"/>
                <w:szCs w:val="18"/>
              </w:rPr>
              <w:t xml:space="preserve"> </w:t>
            </w:r>
            <w:r w:rsidR="002211B7" w:rsidRPr="00B77D68">
              <w:rPr>
                <w:b/>
                <w:color w:val="0000CC"/>
                <w:sz w:val="18"/>
                <w:szCs w:val="18"/>
              </w:rPr>
              <w:t xml:space="preserve"> </w:t>
            </w:r>
            <w:r w:rsidR="005063C3" w:rsidRPr="00B77D68">
              <w:rPr>
                <w:b/>
                <w:color w:val="0000CC"/>
                <w:sz w:val="18"/>
                <w:szCs w:val="18"/>
              </w:rPr>
              <w:t xml:space="preserve"> ранее </w:t>
            </w:r>
            <w:r w:rsidR="002211B7" w:rsidRPr="00B77D68">
              <w:rPr>
                <w:b/>
                <w:color w:val="0000CC"/>
                <w:sz w:val="18"/>
                <w:szCs w:val="18"/>
              </w:rPr>
              <w:t xml:space="preserve"> 1 января </w:t>
            </w:r>
            <w:r w:rsidR="00596616" w:rsidRPr="00B77D68">
              <w:rPr>
                <w:b/>
                <w:color w:val="0000CC"/>
                <w:sz w:val="18"/>
                <w:szCs w:val="18"/>
              </w:rPr>
              <w:t xml:space="preserve"> </w:t>
            </w:r>
            <w:r w:rsidR="008B3C6F" w:rsidRPr="00B77D68">
              <w:rPr>
                <w:b/>
                <w:color w:val="0000CC"/>
                <w:sz w:val="18"/>
                <w:szCs w:val="18"/>
              </w:rPr>
              <w:t>2026</w:t>
            </w:r>
            <w:r w:rsidR="00F16454" w:rsidRPr="00B77D68">
              <w:rPr>
                <w:b/>
                <w:color w:val="0000CC"/>
                <w:sz w:val="18"/>
                <w:szCs w:val="18"/>
              </w:rPr>
              <w:t xml:space="preserve"> </w:t>
            </w:r>
            <w:r w:rsidR="006277C6" w:rsidRPr="00B77D68">
              <w:rPr>
                <w:b/>
                <w:color w:val="0000CC"/>
                <w:sz w:val="18"/>
                <w:szCs w:val="18"/>
              </w:rPr>
              <w:t xml:space="preserve"> года</w:t>
            </w:r>
            <w:r w:rsidR="001F5F62" w:rsidRPr="00B77D68">
              <w:rPr>
                <w:b/>
                <w:color w:val="0000CC"/>
                <w:sz w:val="18"/>
                <w:szCs w:val="18"/>
              </w:rPr>
              <w:t>.</w:t>
            </w:r>
          </w:p>
          <w:p w:rsidR="006277C6" w:rsidRPr="00B77D68" w:rsidRDefault="00DB1482" w:rsidP="006618FA">
            <w:pPr>
              <w:rPr>
                <w:b/>
                <w:sz w:val="18"/>
                <w:szCs w:val="18"/>
              </w:rPr>
            </w:pPr>
            <w:r w:rsidRPr="00B77D68">
              <w:rPr>
                <w:b/>
                <w:sz w:val="18"/>
                <w:szCs w:val="18"/>
              </w:rPr>
              <w:t xml:space="preserve">            </w:t>
            </w:r>
            <w:r w:rsidR="00C40B8F" w:rsidRPr="00B77D68">
              <w:rPr>
                <w:b/>
                <w:sz w:val="18"/>
                <w:szCs w:val="18"/>
              </w:rPr>
              <w:t xml:space="preserve">6. </w:t>
            </w:r>
            <w:r w:rsidR="006277C6" w:rsidRPr="00B77D68">
              <w:rPr>
                <w:b/>
                <w:sz w:val="18"/>
                <w:szCs w:val="18"/>
              </w:rPr>
              <w:t xml:space="preserve">Требования к качеству и безопасности поставляемого товара: </w:t>
            </w:r>
            <w:r w:rsidR="008B3C6F" w:rsidRPr="00B77D68">
              <w:rPr>
                <w:b/>
                <w:color w:val="0000FF"/>
                <w:sz w:val="18"/>
                <w:szCs w:val="18"/>
              </w:rPr>
              <w:t xml:space="preserve">год выпуска не ранее </w:t>
            </w:r>
            <w:r w:rsidR="002211B7" w:rsidRPr="00B77D68">
              <w:rPr>
                <w:b/>
                <w:color w:val="0000FF"/>
                <w:sz w:val="18"/>
                <w:szCs w:val="18"/>
              </w:rPr>
              <w:t xml:space="preserve">1 января </w:t>
            </w:r>
            <w:r w:rsidR="00596616" w:rsidRPr="00B77D68">
              <w:rPr>
                <w:b/>
                <w:color w:val="0000FF"/>
                <w:sz w:val="18"/>
                <w:szCs w:val="18"/>
              </w:rPr>
              <w:t xml:space="preserve"> </w:t>
            </w:r>
            <w:r w:rsidR="00B66B57" w:rsidRPr="00B77D68">
              <w:rPr>
                <w:b/>
                <w:color w:val="0000FF"/>
                <w:sz w:val="18"/>
                <w:szCs w:val="18"/>
              </w:rPr>
              <w:t>2026</w:t>
            </w:r>
            <w:r w:rsidR="00F11C04" w:rsidRPr="00B77D68">
              <w:rPr>
                <w:b/>
                <w:color w:val="0000FF"/>
                <w:sz w:val="18"/>
                <w:szCs w:val="18"/>
              </w:rPr>
              <w:t xml:space="preserve"> </w:t>
            </w:r>
            <w:r w:rsidR="00B66B57" w:rsidRPr="00B77D68">
              <w:rPr>
                <w:b/>
                <w:color w:val="0000FF"/>
                <w:sz w:val="18"/>
                <w:szCs w:val="18"/>
              </w:rPr>
              <w:t>года</w:t>
            </w:r>
            <w:r w:rsidR="008D48FB">
              <w:t xml:space="preserve"> </w:t>
            </w:r>
            <w:r w:rsidR="008D48FB" w:rsidRPr="008D48FB">
              <w:rPr>
                <w:b/>
                <w:color w:val="0000FF"/>
                <w:sz w:val="18"/>
                <w:szCs w:val="18"/>
              </w:rPr>
              <w:t xml:space="preserve">Соль пищевая </w:t>
            </w:r>
            <w:proofErr w:type="spellStart"/>
            <w:r w:rsidR="008D48FB" w:rsidRPr="008D48FB">
              <w:rPr>
                <w:b/>
                <w:color w:val="0000FF"/>
                <w:sz w:val="18"/>
                <w:szCs w:val="18"/>
              </w:rPr>
              <w:t>таблетированная</w:t>
            </w:r>
            <w:proofErr w:type="spellEnd"/>
            <w:r w:rsidR="008D48FB" w:rsidRPr="008D48FB">
              <w:rPr>
                <w:b/>
                <w:color w:val="0000FF"/>
                <w:sz w:val="18"/>
                <w:szCs w:val="18"/>
              </w:rPr>
              <w:t xml:space="preserve"> выварочная сорта “Экстра”, соответствующая требованиям ГОСТ </w:t>
            </w:r>
            <w:proofErr w:type="gramStart"/>
            <w:r w:rsidR="008D48FB" w:rsidRPr="008D48FB">
              <w:rPr>
                <w:b/>
                <w:color w:val="0000FF"/>
                <w:sz w:val="18"/>
                <w:szCs w:val="18"/>
              </w:rPr>
              <w:t>Р</w:t>
            </w:r>
            <w:proofErr w:type="gramEnd"/>
            <w:r w:rsidR="008D48FB" w:rsidRPr="008D48FB">
              <w:rPr>
                <w:b/>
                <w:color w:val="0000FF"/>
                <w:sz w:val="18"/>
                <w:szCs w:val="18"/>
              </w:rPr>
              <w:t xml:space="preserve"> 51574-2018, допускается изготовление по ТУ производителя при условии соответствия продукта требованиям указанного ГОСТ. Без добавления йода и </w:t>
            </w:r>
            <w:proofErr w:type="spellStart"/>
            <w:r w:rsidR="008D48FB" w:rsidRPr="008D48FB">
              <w:rPr>
                <w:b/>
                <w:color w:val="0000FF"/>
                <w:sz w:val="18"/>
                <w:szCs w:val="18"/>
              </w:rPr>
              <w:t>антислеживающих</w:t>
            </w:r>
            <w:proofErr w:type="spellEnd"/>
            <w:r w:rsidR="008D48FB" w:rsidRPr="008D48FB">
              <w:rPr>
                <w:b/>
                <w:color w:val="0000FF"/>
                <w:sz w:val="18"/>
                <w:szCs w:val="18"/>
              </w:rPr>
              <w:t xml:space="preserve"> добавок. Массовая доля хлорида натрия — не менее 99,5%»</w:t>
            </w:r>
            <w:r w:rsidR="00032060" w:rsidRPr="00B77D68">
              <w:rPr>
                <w:b/>
                <w:sz w:val="18"/>
                <w:szCs w:val="18"/>
              </w:rPr>
              <w:t>.</w:t>
            </w:r>
          </w:p>
          <w:p w:rsidR="00045882" w:rsidRPr="00B77D68" w:rsidRDefault="00963636" w:rsidP="006618FA">
            <w:pPr>
              <w:autoSpaceDE w:val="0"/>
              <w:autoSpaceDN w:val="0"/>
              <w:adjustRightInd w:val="0"/>
              <w:rPr>
                <w:b/>
                <w:color w:val="0000CC"/>
                <w:sz w:val="18"/>
                <w:szCs w:val="18"/>
              </w:rPr>
            </w:pPr>
            <w:r w:rsidRPr="00B77D68">
              <w:rPr>
                <w:b/>
                <w:sz w:val="18"/>
                <w:szCs w:val="18"/>
              </w:rPr>
              <w:t xml:space="preserve">            7. </w:t>
            </w:r>
            <w:r w:rsidR="006277C6" w:rsidRPr="00B77D68">
              <w:rPr>
                <w:b/>
                <w:sz w:val="18"/>
                <w:szCs w:val="18"/>
              </w:rPr>
              <w:t xml:space="preserve">Требования к объему и срокам </w:t>
            </w:r>
            <w:r w:rsidR="006277C6" w:rsidRPr="00B77D68">
              <w:rPr>
                <w:b/>
                <w:color w:val="FF0000"/>
                <w:sz w:val="18"/>
                <w:szCs w:val="18"/>
              </w:rPr>
              <w:t>гарантии качества</w:t>
            </w:r>
            <w:r w:rsidR="006277C6" w:rsidRPr="00B77D68">
              <w:rPr>
                <w:b/>
                <w:sz w:val="18"/>
                <w:szCs w:val="18"/>
              </w:rPr>
              <w:t xml:space="preserve"> поставляемой продукции: не </w:t>
            </w:r>
            <w:r w:rsidR="006277C6" w:rsidRPr="00B77D68">
              <w:rPr>
                <w:b/>
                <w:sz w:val="18"/>
                <w:szCs w:val="18"/>
              </w:rPr>
              <w:lastRenderedPageBreak/>
              <w:t>менее установленных заводом-изготовителем</w:t>
            </w:r>
            <w:r w:rsidR="006277C6" w:rsidRPr="00B77D68">
              <w:rPr>
                <w:b/>
                <w:color w:val="0000CC"/>
                <w:sz w:val="18"/>
                <w:szCs w:val="18"/>
              </w:rPr>
              <w:t xml:space="preserve"> - 12 месяцев со дня изготовления </w:t>
            </w:r>
          </w:p>
          <w:p w:rsidR="008B3C6F" w:rsidRPr="00B77D68" w:rsidRDefault="00032060" w:rsidP="006618FA">
            <w:pPr>
              <w:tabs>
                <w:tab w:val="left" w:pos="284"/>
              </w:tabs>
              <w:rPr>
                <w:b/>
                <w:color w:val="000000"/>
                <w:spacing w:val="2"/>
                <w:sz w:val="18"/>
                <w:szCs w:val="18"/>
              </w:rPr>
            </w:pPr>
            <w:r w:rsidRPr="00B77D68">
              <w:rPr>
                <w:b/>
                <w:sz w:val="18"/>
                <w:szCs w:val="18"/>
              </w:rPr>
              <w:t xml:space="preserve">            8. </w:t>
            </w:r>
            <w:r w:rsidR="00680222" w:rsidRPr="00B77D68">
              <w:rPr>
                <w:b/>
                <w:sz w:val="18"/>
                <w:szCs w:val="18"/>
              </w:rPr>
              <w:t xml:space="preserve">Объем, условия </w:t>
            </w:r>
            <w:r w:rsidR="006F5AD1" w:rsidRPr="00B77D68">
              <w:rPr>
                <w:b/>
                <w:sz w:val="18"/>
                <w:szCs w:val="18"/>
              </w:rPr>
              <w:t>выполнен</w:t>
            </w:r>
            <w:r w:rsidR="00EC314D" w:rsidRPr="00B77D68">
              <w:rPr>
                <w:b/>
                <w:sz w:val="18"/>
                <w:szCs w:val="18"/>
              </w:rPr>
              <w:t>ия</w:t>
            </w:r>
            <w:r w:rsidR="00680222" w:rsidRPr="00B77D68">
              <w:rPr>
                <w:b/>
                <w:sz w:val="18"/>
                <w:szCs w:val="18"/>
              </w:rPr>
              <w:t>:</w:t>
            </w:r>
            <w:r w:rsidR="00E84A93" w:rsidRPr="00B77D68">
              <w:rPr>
                <w:b/>
                <w:color w:val="333333"/>
                <w:sz w:val="18"/>
                <w:szCs w:val="18"/>
              </w:rPr>
              <w:t xml:space="preserve"> </w:t>
            </w:r>
            <w:r w:rsidR="0065294F" w:rsidRPr="00B77D68">
              <w:rPr>
                <w:b/>
                <w:color w:val="0000CC"/>
                <w:sz w:val="18"/>
                <w:szCs w:val="18"/>
              </w:rPr>
              <w:t xml:space="preserve">согласно ТЗ </w:t>
            </w:r>
            <w:r w:rsidR="00680222" w:rsidRPr="00B77D68">
              <w:rPr>
                <w:b/>
                <w:color w:val="0000CC"/>
                <w:sz w:val="18"/>
                <w:szCs w:val="18"/>
              </w:rPr>
              <w:t>и проекта Договора</w:t>
            </w:r>
            <w:r w:rsidR="00680222" w:rsidRPr="00B77D68">
              <w:rPr>
                <w:b/>
                <w:sz w:val="18"/>
                <w:szCs w:val="18"/>
              </w:rPr>
              <w:t>.</w:t>
            </w:r>
            <w:r w:rsidR="00B66B57" w:rsidRPr="00B77D68">
              <w:rPr>
                <w:b/>
                <w:color w:val="000000"/>
                <w:spacing w:val="2"/>
                <w:sz w:val="18"/>
                <w:szCs w:val="18"/>
              </w:rPr>
              <w:t xml:space="preserve"> </w:t>
            </w:r>
          </w:p>
          <w:p w:rsidR="00680222" w:rsidRPr="00B77D68" w:rsidRDefault="00963636" w:rsidP="006618FA">
            <w:pPr>
              <w:tabs>
                <w:tab w:val="left" w:pos="284"/>
              </w:tabs>
              <w:rPr>
                <w:b/>
                <w:sz w:val="18"/>
                <w:szCs w:val="18"/>
              </w:rPr>
            </w:pPr>
            <w:r w:rsidRPr="00B77D68">
              <w:rPr>
                <w:b/>
                <w:color w:val="000000"/>
                <w:spacing w:val="2"/>
                <w:sz w:val="18"/>
                <w:szCs w:val="18"/>
              </w:rPr>
              <w:t xml:space="preserve">            9. </w:t>
            </w:r>
            <w:r w:rsidR="00B66B57" w:rsidRPr="00B77D68">
              <w:rPr>
                <w:b/>
                <w:color w:val="000000"/>
                <w:spacing w:val="2"/>
                <w:sz w:val="18"/>
                <w:szCs w:val="18"/>
              </w:rPr>
              <w:t xml:space="preserve">Остаточный срок годности продукции на момент поставки – </w:t>
            </w:r>
            <w:r w:rsidR="002211B7" w:rsidRPr="00B77D68">
              <w:rPr>
                <w:b/>
                <w:color w:val="0000CC"/>
                <w:spacing w:val="2"/>
                <w:sz w:val="18"/>
                <w:szCs w:val="18"/>
              </w:rPr>
              <w:t>не регламентирован</w:t>
            </w:r>
          </w:p>
        </w:tc>
      </w:tr>
      <w:tr w:rsidR="00673C29" w:rsidRPr="00B77D68" w:rsidTr="00A34948">
        <w:tc>
          <w:tcPr>
            <w:tcW w:w="817" w:type="dxa"/>
            <w:tcBorders>
              <w:top w:val="single" w:sz="4" w:space="0" w:color="auto"/>
              <w:left w:val="single" w:sz="4" w:space="0" w:color="auto"/>
              <w:bottom w:val="single" w:sz="4" w:space="0" w:color="auto"/>
              <w:right w:val="single" w:sz="4" w:space="0" w:color="auto"/>
            </w:tcBorders>
          </w:tcPr>
          <w:p w:rsidR="00673C29" w:rsidRPr="00B77D68" w:rsidRDefault="00673C29"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73C29" w:rsidRPr="00B77D68" w:rsidRDefault="00673C29" w:rsidP="006618FA">
            <w:pPr>
              <w:rPr>
                <w:b/>
                <w:sz w:val="18"/>
                <w:szCs w:val="18"/>
              </w:rPr>
            </w:pPr>
            <w:r w:rsidRPr="00B77D68">
              <w:rPr>
                <w:b/>
                <w:bCs/>
                <w:sz w:val="18"/>
                <w:szCs w:val="18"/>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B77D68" w:rsidRDefault="00673C29" w:rsidP="006618FA">
            <w:pPr>
              <w:pStyle w:val="a0"/>
              <w:numPr>
                <w:ilvl w:val="0"/>
                <w:numId w:val="0"/>
              </w:numPr>
              <w:jc w:val="left"/>
              <w:rPr>
                <w:rFonts w:ascii="Times New Roman" w:hAnsi="Times New Roman"/>
                <w:b/>
                <w:bCs/>
                <w:color w:val="4472C4" w:themeColor="accent1"/>
                <w:sz w:val="18"/>
                <w:szCs w:val="18"/>
              </w:rPr>
            </w:pPr>
            <w:r w:rsidRPr="00B77D68">
              <w:rPr>
                <w:rFonts w:ascii="Times New Roman" w:hAnsi="Times New Roman"/>
                <w:b/>
                <w:bCs/>
                <w:sz w:val="18"/>
                <w:szCs w:val="18"/>
              </w:rPr>
              <w:t xml:space="preserve">ЕИС по адресу: </w:t>
            </w:r>
            <w:hyperlink r:id="rId13" w:history="1">
              <w:r w:rsidRPr="00B77D68">
                <w:rPr>
                  <w:rStyle w:val="a9"/>
                  <w:rFonts w:ascii="Times New Roman" w:hAnsi="Times New Roman"/>
                  <w:b/>
                  <w:bCs/>
                  <w:sz w:val="18"/>
                  <w:szCs w:val="18"/>
                  <w:lang w:val="en-US"/>
                </w:rPr>
                <w:t>www</w:t>
              </w:r>
              <w:r w:rsidRPr="00B77D68">
                <w:rPr>
                  <w:rStyle w:val="a9"/>
                  <w:rFonts w:ascii="Times New Roman" w:hAnsi="Times New Roman"/>
                  <w:b/>
                  <w:bCs/>
                  <w:sz w:val="18"/>
                  <w:szCs w:val="18"/>
                </w:rPr>
                <w:t>.</w:t>
              </w:r>
              <w:r w:rsidRPr="00B77D68">
                <w:rPr>
                  <w:rStyle w:val="a9"/>
                  <w:rFonts w:ascii="Times New Roman" w:hAnsi="Times New Roman"/>
                  <w:b/>
                  <w:bCs/>
                  <w:sz w:val="18"/>
                  <w:szCs w:val="18"/>
                  <w:lang w:val="en-US"/>
                </w:rPr>
                <w:t>zakupki</w:t>
              </w:r>
              <w:r w:rsidRPr="00B77D68">
                <w:rPr>
                  <w:rStyle w:val="a9"/>
                  <w:rFonts w:ascii="Times New Roman" w:hAnsi="Times New Roman"/>
                  <w:b/>
                  <w:bCs/>
                  <w:sz w:val="18"/>
                  <w:szCs w:val="18"/>
                </w:rPr>
                <w:t>.</w:t>
              </w:r>
              <w:r w:rsidRPr="00B77D68">
                <w:rPr>
                  <w:rStyle w:val="a9"/>
                  <w:rFonts w:ascii="Times New Roman" w:hAnsi="Times New Roman"/>
                  <w:b/>
                  <w:bCs/>
                  <w:sz w:val="18"/>
                  <w:szCs w:val="18"/>
                  <w:lang w:val="en-US"/>
                </w:rPr>
                <w:t>gov</w:t>
              </w:r>
              <w:r w:rsidRPr="00B77D68">
                <w:rPr>
                  <w:rStyle w:val="a9"/>
                  <w:rFonts w:ascii="Times New Roman" w:hAnsi="Times New Roman"/>
                  <w:b/>
                  <w:bCs/>
                  <w:sz w:val="18"/>
                  <w:szCs w:val="18"/>
                </w:rPr>
                <w:t>.</w:t>
              </w:r>
              <w:r w:rsidRPr="00B77D68">
                <w:rPr>
                  <w:rStyle w:val="a9"/>
                  <w:rFonts w:ascii="Times New Roman" w:hAnsi="Times New Roman"/>
                  <w:b/>
                  <w:bCs/>
                  <w:sz w:val="18"/>
                  <w:szCs w:val="18"/>
                  <w:lang w:val="en-US"/>
                </w:rPr>
                <w:t>ru</w:t>
              </w:r>
            </w:hyperlink>
            <w:r w:rsidR="00B66B57" w:rsidRPr="00B77D68">
              <w:rPr>
                <w:rFonts w:ascii="Times New Roman" w:hAnsi="Times New Roman"/>
                <w:b/>
                <w:bCs/>
                <w:color w:val="4472C4" w:themeColor="accent1"/>
                <w:sz w:val="18"/>
                <w:szCs w:val="18"/>
              </w:rPr>
              <w:t xml:space="preserve"> </w:t>
            </w:r>
          </w:p>
          <w:p w:rsidR="00673C29" w:rsidRPr="00B77D68" w:rsidRDefault="00B66B57" w:rsidP="006618FA">
            <w:pPr>
              <w:pStyle w:val="a0"/>
              <w:numPr>
                <w:ilvl w:val="0"/>
                <w:numId w:val="0"/>
              </w:numPr>
              <w:jc w:val="left"/>
              <w:rPr>
                <w:rFonts w:ascii="Times New Roman" w:hAnsi="Times New Roman"/>
                <w:b/>
                <w:color w:val="0000CC"/>
                <w:sz w:val="18"/>
                <w:szCs w:val="18"/>
                <w:u w:val="single"/>
              </w:rPr>
            </w:pPr>
            <w:r w:rsidRPr="00B77D68">
              <w:rPr>
                <w:rFonts w:ascii="Times New Roman" w:hAnsi="Times New Roman"/>
                <w:b/>
                <w:bCs/>
                <w:color w:val="0000CC"/>
                <w:sz w:val="18"/>
                <w:szCs w:val="18"/>
                <w:highlight w:val="yellow"/>
                <w:u w:val="single"/>
              </w:rPr>
              <w:t xml:space="preserve">Электронные </w:t>
            </w:r>
            <w:r w:rsidR="002211B7" w:rsidRPr="00B77D68">
              <w:rPr>
                <w:rFonts w:ascii="Times New Roman" w:hAnsi="Times New Roman"/>
                <w:b/>
                <w:bCs/>
                <w:color w:val="0000CC"/>
                <w:sz w:val="18"/>
                <w:szCs w:val="18"/>
                <w:highlight w:val="yellow"/>
                <w:u w:val="single"/>
              </w:rPr>
              <w:t>торги  России. https://</w:t>
            </w:r>
            <w:r w:rsidRPr="00B77D68">
              <w:rPr>
                <w:rFonts w:ascii="Times New Roman" w:hAnsi="Times New Roman"/>
                <w:b/>
                <w:bCs/>
                <w:color w:val="0000CC"/>
                <w:sz w:val="18"/>
                <w:szCs w:val="18"/>
                <w:highlight w:val="yellow"/>
                <w:u w:val="single"/>
              </w:rPr>
              <w:t>torgi82.ru</w:t>
            </w:r>
            <w:r w:rsidRPr="00B77D68">
              <w:rPr>
                <w:rFonts w:ascii="Times New Roman" w:hAnsi="Times New Roman"/>
                <w:b/>
                <w:bCs/>
                <w:color w:val="0000CC"/>
                <w:sz w:val="18"/>
                <w:szCs w:val="18"/>
                <w:u w:val="single"/>
              </w:rPr>
              <w:t xml:space="preserve"> </w:t>
            </w:r>
          </w:p>
          <w:p w:rsidR="00673C29" w:rsidRPr="00B77D68" w:rsidRDefault="00673C29" w:rsidP="006618FA">
            <w:pPr>
              <w:pStyle w:val="affff5"/>
              <w:tabs>
                <w:tab w:val="left" w:pos="1134"/>
              </w:tabs>
              <w:spacing w:before="120" w:after="0" w:line="240" w:lineRule="auto"/>
              <w:ind w:left="0"/>
              <w:rPr>
                <w:rFonts w:ascii="Times New Roman" w:hAnsi="Times New Roman"/>
                <w:b/>
                <w:sz w:val="18"/>
                <w:szCs w:val="18"/>
              </w:rPr>
            </w:pPr>
          </w:p>
        </w:tc>
      </w:tr>
      <w:tr w:rsidR="00673C29" w:rsidRPr="00B77D68" w:rsidTr="00A34948">
        <w:tc>
          <w:tcPr>
            <w:tcW w:w="817" w:type="dxa"/>
            <w:tcBorders>
              <w:top w:val="single" w:sz="4" w:space="0" w:color="auto"/>
              <w:left w:val="single" w:sz="4" w:space="0" w:color="auto"/>
              <w:bottom w:val="single" w:sz="4" w:space="0" w:color="auto"/>
              <w:right w:val="single" w:sz="4" w:space="0" w:color="auto"/>
            </w:tcBorders>
          </w:tcPr>
          <w:p w:rsidR="00673C29" w:rsidRPr="00B77D68" w:rsidRDefault="00673C29"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73C29" w:rsidRPr="00B77D68" w:rsidRDefault="00673C29" w:rsidP="006618FA">
            <w:pPr>
              <w:rPr>
                <w:b/>
                <w:bCs/>
                <w:sz w:val="18"/>
                <w:szCs w:val="18"/>
              </w:rPr>
            </w:pPr>
            <w:r w:rsidRPr="00B77D68">
              <w:rPr>
                <w:b/>
                <w:bCs/>
                <w:sz w:val="18"/>
                <w:szCs w:val="18"/>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6277C6" w:rsidRPr="00B77D68" w:rsidRDefault="00045882" w:rsidP="006618FA">
            <w:pPr>
              <w:rPr>
                <w:b/>
                <w:sz w:val="18"/>
                <w:szCs w:val="18"/>
              </w:rPr>
            </w:pPr>
            <w:r w:rsidRPr="00B77D68">
              <w:rPr>
                <w:b/>
                <w:bCs/>
                <w:sz w:val="18"/>
                <w:szCs w:val="18"/>
              </w:rPr>
              <w:t xml:space="preserve"> </w:t>
            </w:r>
            <w:r w:rsidR="008D48FB">
              <w:rPr>
                <w:b/>
                <w:bCs/>
                <w:sz w:val="18"/>
                <w:szCs w:val="18"/>
              </w:rPr>
              <w:t>Согласно ТЗ</w:t>
            </w:r>
            <w:r w:rsidRPr="00B77D68">
              <w:rPr>
                <w:b/>
                <w:bCs/>
                <w:sz w:val="18"/>
                <w:szCs w:val="18"/>
              </w:rPr>
              <w:t xml:space="preserve"> </w:t>
            </w:r>
            <w:r w:rsidR="00673C29" w:rsidRPr="00B77D68">
              <w:rPr>
                <w:b/>
                <w:bCs/>
                <w:sz w:val="18"/>
                <w:szCs w:val="18"/>
              </w:rPr>
              <w:t> </w:t>
            </w:r>
          </w:p>
          <w:p w:rsidR="00045882" w:rsidRPr="00B77D68" w:rsidRDefault="00DC54F4" w:rsidP="006618FA">
            <w:pPr>
              <w:autoSpaceDE w:val="0"/>
              <w:autoSpaceDN w:val="0"/>
              <w:adjustRightInd w:val="0"/>
              <w:rPr>
                <w:b/>
                <w:color w:val="0000CC"/>
                <w:sz w:val="18"/>
                <w:szCs w:val="18"/>
              </w:rPr>
            </w:pPr>
            <w:r w:rsidRPr="00DC54F4">
              <w:rPr>
                <w:b/>
                <w:sz w:val="18"/>
                <w:szCs w:val="18"/>
              </w:rPr>
              <w:t xml:space="preserve">Соль пищевая </w:t>
            </w:r>
            <w:proofErr w:type="spellStart"/>
            <w:r w:rsidRPr="00DC54F4">
              <w:rPr>
                <w:b/>
                <w:sz w:val="18"/>
                <w:szCs w:val="18"/>
              </w:rPr>
              <w:t>таблетированная</w:t>
            </w:r>
            <w:proofErr w:type="spellEnd"/>
            <w:r w:rsidRPr="00DC54F4">
              <w:rPr>
                <w:b/>
                <w:sz w:val="18"/>
                <w:szCs w:val="18"/>
              </w:rPr>
              <w:t xml:space="preserve"> выварочная сорта “Экстра”, соответствующая требованиям ГОСТ </w:t>
            </w:r>
            <w:proofErr w:type="gramStart"/>
            <w:r w:rsidRPr="00DC54F4">
              <w:rPr>
                <w:b/>
                <w:sz w:val="18"/>
                <w:szCs w:val="18"/>
              </w:rPr>
              <w:t>Р</w:t>
            </w:r>
            <w:proofErr w:type="gramEnd"/>
            <w:r w:rsidRPr="00DC54F4">
              <w:rPr>
                <w:b/>
                <w:sz w:val="18"/>
                <w:szCs w:val="18"/>
              </w:rPr>
              <w:t xml:space="preserve"> 51574-2018, допускается изготовление по ТУ производителя при условии соответствия продукта требованиям указанного ГОСТ. Без добавления йода и </w:t>
            </w:r>
            <w:proofErr w:type="spellStart"/>
            <w:r w:rsidRPr="00DC54F4">
              <w:rPr>
                <w:b/>
                <w:sz w:val="18"/>
                <w:szCs w:val="18"/>
              </w:rPr>
              <w:t>антислеживающих</w:t>
            </w:r>
            <w:proofErr w:type="spellEnd"/>
            <w:r w:rsidRPr="00DC54F4">
              <w:rPr>
                <w:b/>
                <w:sz w:val="18"/>
                <w:szCs w:val="18"/>
              </w:rPr>
              <w:t xml:space="preserve"> добавок. Массовая доля хлорида натрия — не менее 99,5%» </w:t>
            </w:r>
            <w:r w:rsidR="006277C6" w:rsidRPr="00B77D68">
              <w:rPr>
                <w:b/>
                <w:sz w:val="18"/>
                <w:szCs w:val="18"/>
              </w:rPr>
              <w:t xml:space="preserve">Требования к объему и срокам гарантии качества поставляемой продукции: не менее установленных заводом-изготовителем - </w:t>
            </w:r>
            <w:r w:rsidR="006277C6" w:rsidRPr="00B77D68">
              <w:rPr>
                <w:b/>
                <w:color w:val="0000CC"/>
                <w:sz w:val="18"/>
                <w:szCs w:val="18"/>
              </w:rPr>
              <w:t>12 месяцев со дня изготовления</w:t>
            </w:r>
            <w:r w:rsidR="00045882" w:rsidRPr="00B77D68">
              <w:rPr>
                <w:b/>
                <w:color w:val="0000CC"/>
                <w:sz w:val="18"/>
                <w:szCs w:val="18"/>
              </w:rPr>
              <w:t>.</w:t>
            </w:r>
          </w:p>
          <w:p w:rsidR="008B3C6F" w:rsidRPr="00B77D68" w:rsidRDefault="006277C6" w:rsidP="006618FA">
            <w:pPr>
              <w:autoSpaceDE w:val="0"/>
              <w:autoSpaceDN w:val="0"/>
              <w:adjustRightInd w:val="0"/>
              <w:rPr>
                <w:b/>
                <w:color w:val="000000"/>
                <w:sz w:val="18"/>
                <w:szCs w:val="18"/>
              </w:rPr>
            </w:pPr>
            <w:r w:rsidRPr="00B77D68">
              <w:rPr>
                <w:b/>
                <w:bCs/>
                <w:iCs/>
                <w:color w:val="000000"/>
                <w:sz w:val="18"/>
                <w:szCs w:val="18"/>
              </w:rPr>
              <w:t xml:space="preserve">Качество продукции подтверждается </w:t>
            </w:r>
            <w:r w:rsidRPr="00B77D68">
              <w:rPr>
                <w:b/>
                <w:color w:val="000000"/>
                <w:sz w:val="18"/>
                <w:szCs w:val="18"/>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225291" w:rsidRPr="00B77D68" w:rsidRDefault="006277C6" w:rsidP="006618FA">
            <w:pPr>
              <w:autoSpaceDE w:val="0"/>
              <w:autoSpaceDN w:val="0"/>
              <w:adjustRightInd w:val="0"/>
              <w:rPr>
                <w:b/>
                <w:color w:val="000000"/>
                <w:sz w:val="18"/>
                <w:szCs w:val="18"/>
              </w:rPr>
            </w:pPr>
            <w:r w:rsidRPr="00B77D68">
              <w:rPr>
                <w:b/>
                <w:color w:val="000000"/>
                <w:sz w:val="18"/>
                <w:szCs w:val="18"/>
              </w:rPr>
              <w:t xml:space="preserve">Паспорт на товар должен содержать информацию о производителе, дату производства и гарантийный срок эксплуатации. </w:t>
            </w:r>
          </w:p>
          <w:p w:rsidR="0065294F" w:rsidRPr="00B77D68" w:rsidRDefault="006277C6" w:rsidP="006618FA">
            <w:pPr>
              <w:autoSpaceDE w:val="0"/>
              <w:autoSpaceDN w:val="0"/>
              <w:adjustRightInd w:val="0"/>
              <w:rPr>
                <w:b/>
                <w:color w:val="000000"/>
                <w:sz w:val="18"/>
                <w:szCs w:val="18"/>
              </w:rPr>
            </w:pPr>
            <w:r w:rsidRPr="00B77D68">
              <w:rPr>
                <w:b/>
                <w:color w:val="000000"/>
                <w:sz w:val="18"/>
                <w:szCs w:val="18"/>
              </w:rPr>
              <w:t xml:space="preserve">Вся информация должна быть на русском языке. </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bCs/>
                <w:sz w:val="18"/>
                <w:szCs w:val="18"/>
              </w:rPr>
            </w:pPr>
            <w:r w:rsidRPr="00B77D68">
              <w:rPr>
                <w:rFonts w:ascii="Times New Roman" w:hAnsi="Times New Roman" w:cs="Times New Roman"/>
                <w:b/>
                <w:sz w:val="18"/>
                <w:szCs w:val="18"/>
              </w:rPr>
              <w:t xml:space="preserve">Срок, место и порядок предоставления </w:t>
            </w:r>
            <w:r w:rsidR="00ED6B28" w:rsidRPr="00B77D68">
              <w:rPr>
                <w:rFonts w:ascii="Times New Roman" w:hAnsi="Times New Roman" w:cs="Times New Roman"/>
                <w:b/>
                <w:sz w:val="18"/>
                <w:szCs w:val="18"/>
              </w:rPr>
              <w:t>извещения</w:t>
            </w:r>
            <w:r w:rsidRPr="00B77D68">
              <w:rPr>
                <w:rFonts w:ascii="Times New Roman" w:hAnsi="Times New Roman" w:cs="Times New Roman"/>
                <w:b/>
                <w:sz w:val="18"/>
                <w:szCs w:val="18"/>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F63189"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Извещение</w:t>
            </w:r>
            <w:r w:rsidR="00680222" w:rsidRPr="00B77D68">
              <w:rPr>
                <w:rFonts w:ascii="Times New Roman" w:hAnsi="Times New Roman" w:cs="Times New Roman"/>
                <w:b/>
                <w:sz w:val="18"/>
                <w:szCs w:val="18"/>
              </w:rPr>
              <w:t xml:space="preserve"> доступн</w:t>
            </w:r>
            <w:r w:rsidR="001B5CDC" w:rsidRPr="00B77D68">
              <w:rPr>
                <w:rFonts w:ascii="Times New Roman" w:hAnsi="Times New Roman" w:cs="Times New Roman"/>
                <w:b/>
                <w:sz w:val="18"/>
                <w:szCs w:val="18"/>
              </w:rPr>
              <w:t>о</w:t>
            </w:r>
            <w:r w:rsidR="00680222" w:rsidRPr="00B77D68">
              <w:rPr>
                <w:rFonts w:ascii="Times New Roman" w:hAnsi="Times New Roman" w:cs="Times New Roman"/>
                <w:b/>
                <w:sz w:val="18"/>
                <w:szCs w:val="18"/>
              </w:rPr>
              <w:t xml:space="preserve"> для ознакомления и скачивания бесплатно, в ЕИС </w:t>
            </w:r>
            <w:r w:rsidR="00EC2B28" w:rsidRPr="00B77D68">
              <w:rPr>
                <w:rFonts w:ascii="Times New Roman" w:hAnsi="Times New Roman" w:cs="Times New Roman"/>
                <w:b/>
                <w:color w:val="0000FF"/>
                <w:sz w:val="18"/>
                <w:szCs w:val="18"/>
                <w:u w:val="single"/>
                <w:lang w:val="en-US"/>
              </w:rPr>
              <w:t>www</w:t>
            </w:r>
            <w:r w:rsidR="00EC2B28" w:rsidRPr="00B77D68">
              <w:rPr>
                <w:rFonts w:ascii="Times New Roman" w:hAnsi="Times New Roman" w:cs="Times New Roman"/>
                <w:b/>
                <w:color w:val="0000FF"/>
                <w:sz w:val="18"/>
                <w:szCs w:val="18"/>
                <w:u w:val="single"/>
              </w:rPr>
              <w:t>.</w:t>
            </w:r>
            <w:proofErr w:type="spellStart"/>
            <w:r w:rsidR="00EC2B28" w:rsidRPr="00B77D68">
              <w:rPr>
                <w:rFonts w:ascii="Times New Roman" w:hAnsi="Times New Roman" w:cs="Times New Roman"/>
                <w:b/>
                <w:color w:val="0000FF"/>
                <w:sz w:val="18"/>
                <w:szCs w:val="18"/>
                <w:u w:val="single"/>
                <w:lang w:val="en-US"/>
              </w:rPr>
              <w:t>zakupki</w:t>
            </w:r>
            <w:proofErr w:type="spellEnd"/>
            <w:r w:rsidR="00EC2B28" w:rsidRPr="00B77D68">
              <w:rPr>
                <w:rFonts w:ascii="Times New Roman" w:hAnsi="Times New Roman" w:cs="Times New Roman"/>
                <w:b/>
                <w:color w:val="0000FF"/>
                <w:sz w:val="18"/>
                <w:szCs w:val="18"/>
                <w:u w:val="single"/>
              </w:rPr>
              <w:t>.</w:t>
            </w:r>
            <w:proofErr w:type="spellStart"/>
            <w:r w:rsidR="00EC2B28" w:rsidRPr="00B77D68">
              <w:rPr>
                <w:rFonts w:ascii="Times New Roman" w:hAnsi="Times New Roman" w:cs="Times New Roman"/>
                <w:b/>
                <w:color w:val="0000FF"/>
                <w:sz w:val="18"/>
                <w:szCs w:val="18"/>
                <w:u w:val="single"/>
                <w:lang w:val="en-US"/>
              </w:rPr>
              <w:t>gov</w:t>
            </w:r>
            <w:proofErr w:type="spellEnd"/>
            <w:r w:rsidR="00EC2B28" w:rsidRPr="00B77D68">
              <w:rPr>
                <w:rFonts w:ascii="Times New Roman" w:hAnsi="Times New Roman" w:cs="Times New Roman"/>
                <w:b/>
                <w:color w:val="0000FF"/>
                <w:sz w:val="18"/>
                <w:szCs w:val="18"/>
                <w:u w:val="single"/>
              </w:rPr>
              <w:t>.</w:t>
            </w:r>
            <w:proofErr w:type="spellStart"/>
            <w:r w:rsidR="00EC2B28" w:rsidRPr="00B77D68">
              <w:rPr>
                <w:rFonts w:ascii="Times New Roman" w:hAnsi="Times New Roman" w:cs="Times New Roman"/>
                <w:b/>
                <w:color w:val="0000FF"/>
                <w:sz w:val="18"/>
                <w:szCs w:val="18"/>
                <w:u w:val="single"/>
                <w:lang w:val="en-US"/>
              </w:rPr>
              <w:t>ru</w:t>
            </w:r>
            <w:proofErr w:type="spellEnd"/>
            <w:r w:rsidR="00680222" w:rsidRPr="00B77D68">
              <w:rPr>
                <w:rFonts w:ascii="Times New Roman" w:hAnsi="Times New Roman" w:cs="Times New Roman"/>
                <w:b/>
                <w:sz w:val="18"/>
                <w:szCs w:val="18"/>
              </w:rPr>
              <w:t xml:space="preserve">, </w:t>
            </w:r>
            <w:proofErr w:type="gramStart"/>
            <w:r w:rsidR="00680222" w:rsidRPr="00B77D68">
              <w:rPr>
                <w:rFonts w:ascii="Times New Roman" w:hAnsi="Times New Roman" w:cs="Times New Roman"/>
                <w:b/>
                <w:sz w:val="18"/>
                <w:szCs w:val="18"/>
              </w:rPr>
              <w:t>на</w:t>
            </w:r>
            <w:proofErr w:type="gramEnd"/>
            <w:r w:rsidR="00680222" w:rsidRPr="00B77D68">
              <w:rPr>
                <w:rFonts w:ascii="Times New Roman" w:hAnsi="Times New Roman" w:cs="Times New Roman"/>
                <w:b/>
                <w:sz w:val="18"/>
                <w:szCs w:val="18"/>
              </w:rPr>
              <w:t xml:space="preserve"> </w:t>
            </w:r>
            <w:proofErr w:type="gramStart"/>
            <w:r w:rsidR="00680222" w:rsidRPr="00B77D68">
              <w:rPr>
                <w:rFonts w:ascii="Times New Roman" w:hAnsi="Times New Roman" w:cs="Times New Roman"/>
                <w:b/>
                <w:sz w:val="18"/>
                <w:szCs w:val="18"/>
              </w:rPr>
              <w:t>которой</w:t>
            </w:r>
            <w:proofErr w:type="gramEnd"/>
            <w:r w:rsidR="00680222" w:rsidRPr="00B77D68">
              <w:rPr>
                <w:rFonts w:ascii="Times New Roman" w:hAnsi="Times New Roman" w:cs="Times New Roman"/>
                <w:b/>
                <w:sz w:val="18"/>
                <w:szCs w:val="18"/>
              </w:rPr>
              <w:t xml:space="preserve"> будет размещаться информация о проведении процедуры закупки и</w:t>
            </w:r>
            <w:r w:rsidR="00670315" w:rsidRPr="00B77D68">
              <w:rPr>
                <w:rFonts w:ascii="Times New Roman" w:hAnsi="Times New Roman" w:cs="Times New Roman"/>
                <w:b/>
                <w:sz w:val="18"/>
                <w:szCs w:val="18"/>
              </w:rPr>
              <w:t xml:space="preserve"> на сайте оператора </w:t>
            </w:r>
            <w:r w:rsidR="003B618C" w:rsidRPr="00B77D68">
              <w:rPr>
                <w:rFonts w:ascii="Times New Roman" w:hAnsi="Times New Roman" w:cs="Times New Roman"/>
                <w:b/>
                <w:sz w:val="18"/>
                <w:szCs w:val="18"/>
              </w:rPr>
              <w:t>ЭП</w:t>
            </w:r>
            <w:r w:rsidR="00670315" w:rsidRPr="00B77D68">
              <w:rPr>
                <w:rFonts w:ascii="Times New Roman" w:hAnsi="Times New Roman" w:cs="Times New Roman"/>
                <w:b/>
                <w:sz w:val="18"/>
                <w:szCs w:val="18"/>
              </w:rPr>
              <w:t xml:space="preserve"> на которо</w:t>
            </w:r>
            <w:r w:rsidR="00DE7A57" w:rsidRPr="00B77D68">
              <w:rPr>
                <w:rFonts w:ascii="Times New Roman" w:hAnsi="Times New Roman" w:cs="Times New Roman"/>
                <w:b/>
                <w:sz w:val="18"/>
                <w:szCs w:val="18"/>
              </w:rPr>
              <w:t>й</w:t>
            </w:r>
            <w:r w:rsidR="00670315" w:rsidRPr="00B77D68">
              <w:rPr>
                <w:rFonts w:ascii="Times New Roman" w:hAnsi="Times New Roman" w:cs="Times New Roman"/>
                <w:b/>
                <w:sz w:val="18"/>
                <w:szCs w:val="18"/>
              </w:rPr>
              <w:t xml:space="preserve"> будет</w:t>
            </w:r>
            <w:r w:rsidR="00680222" w:rsidRPr="00B77D68">
              <w:rPr>
                <w:rFonts w:ascii="Times New Roman" w:hAnsi="Times New Roman" w:cs="Times New Roman"/>
                <w:b/>
                <w:sz w:val="18"/>
                <w:szCs w:val="18"/>
              </w:rPr>
              <w:t xml:space="preserve"> проводиться процедура закупки</w:t>
            </w:r>
            <w:r w:rsidR="00DE7A57" w:rsidRPr="00B77D68">
              <w:rPr>
                <w:rFonts w:ascii="Times New Roman" w:hAnsi="Times New Roman" w:cs="Times New Roman"/>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C082B" w:rsidP="006618FA">
            <w:pPr>
              <w:pStyle w:val="19"/>
              <w:spacing w:before="0" w:after="0"/>
              <w:rPr>
                <w:b/>
                <w:sz w:val="18"/>
                <w:szCs w:val="18"/>
              </w:rPr>
            </w:pPr>
            <w:r w:rsidRPr="00B77D68">
              <w:rPr>
                <w:b/>
                <w:bCs/>
                <w:sz w:val="18"/>
                <w:szCs w:val="18"/>
              </w:rPr>
              <w:t xml:space="preserve">Срок, порядок подачи и регистрации заявок на участие в запросе </w:t>
            </w:r>
            <w:r w:rsidR="00ED6B28" w:rsidRPr="00B77D68">
              <w:rPr>
                <w:b/>
                <w:bCs/>
                <w:sz w:val="18"/>
                <w:szCs w:val="18"/>
              </w:rPr>
              <w:t>котировок</w:t>
            </w:r>
            <w:r w:rsidR="007B562C" w:rsidRPr="00B77D68">
              <w:rPr>
                <w:b/>
                <w:bCs/>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B77D68" w:rsidRDefault="00F340B2" w:rsidP="006618FA">
            <w:pPr>
              <w:spacing w:line="276" w:lineRule="auto"/>
              <w:rPr>
                <w:b/>
                <w:sz w:val="18"/>
                <w:szCs w:val="18"/>
              </w:rPr>
            </w:pPr>
            <w:r w:rsidRPr="00B77D68">
              <w:rPr>
                <w:b/>
                <w:sz w:val="18"/>
                <w:szCs w:val="18"/>
              </w:rPr>
              <w:t xml:space="preserve">Дата начала срока подачи заявок на участие в запросе </w:t>
            </w:r>
            <w:r w:rsidR="00ED6B28" w:rsidRPr="00B77D68">
              <w:rPr>
                <w:b/>
                <w:sz w:val="18"/>
                <w:szCs w:val="18"/>
              </w:rPr>
              <w:t>котировок</w:t>
            </w:r>
            <w:r w:rsidRPr="00B77D68">
              <w:rPr>
                <w:b/>
                <w:sz w:val="18"/>
                <w:szCs w:val="18"/>
              </w:rPr>
              <w:t>:</w:t>
            </w:r>
          </w:p>
          <w:p w:rsidR="00F340B2" w:rsidRPr="00B77D68" w:rsidRDefault="00C71765" w:rsidP="006618FA">
            <w:pPr>
              <w:spacing w:line="276" w:lineRule="auto"/>
              <w:rPr>
                <w:b/>
                <w:color w:val="0000CC"/>
                <w:sz w:val="18"/>
                <w:szCs w:val="18"/>
                <w:u w:val="single"/>
              </w:rPr>
            </w:pPr>
            <w:r>
              <w:rPr>
                <w:b/>
                <w:color w:val="0000CC"/>
                <w:sz w:val="18"/>
                <w:szCs w:val="18"/>
                <w:highlight w:val="yellow"/>
                <w:u w:val="single"/>
              </w:rPr>
              <w:t>«02</w:t>
            </w:r>
            <w:r w:rsidR="00D810C5" w:rsidRPr="00B77D68">
              <w:rPr>
                <w:b/>
                <w:color w:val="0000CC"/>
                <w:sz w:val="18"/>
                <w:szCs w:val="18"/>
                <w:highlight w:val="yellow"/>
                <w:u w:val="single"/>
              </w:rPr>
              <w:t>»</w:t>
            </w:r>
            <w:r w:rsidR="003B1878" w:rsidRPr="00B77D68">
              <w:rPr>
                <w:b/>
                <w:color w:val="0000CC"/>
                <w:sz w:val="18"/>
                <w:szCs w:val="18"/>
                <w:highlight w:val="yellow"/>
                <w:u w:val="single"/>
              </w:rPr>
              <w:t xml:space="preserve"> </w:t>
            </w:r>
            <w:r w:rsidR="00CC1480">
              <w:rPr>
                <w:b/>
                <w:color w:val="0000CC"/>
                <w:sz w:val="18"/>
                <w:szCs w:val="18"/>
                <w:highlight w:val="yellow"/>
                <w:u w:val="single"/>
              </w:rPr>
              <w:t>октября</w:t>
            </w:r>
            <w:r w:rsidR="00696BCB" w:rsidRPr="00B77D68">
              <w:rPr>
                <w:b/>
                <w:color w:val="0000CC"/>
                <w:sz w:val="18"/>
                <w:szCs w:val="18"/>
                <w:highlight w:val="yellow"/>
                <w:u w:val="single"/>
              </w:rPr>
              <w:t xml:space="preserve"> </w:t>
            </w:r>
            <w:r w:rsidR="005462B7" w:rsidRPr="00B77D68">
              <w:rPr>
                <w:b/>
                <w:color w:val="0000CC"/>
                <w:sz w:val="18"/>
                <w:szCs w:val="18"/>
                <w:highlight w:val="yellow"/>
                <w:u w:val="single"/>
              </w:rPr>
              <w:t xml:space="preserve"> </w:t>
            </w:r>
            <w:r w:rsidR="00AE5416" w:rsidRPr="00B77D68">
              <w:rPr>
                <w:b/>
                <w:color w:val="0000CC"/>
                <w:sz w:val="18"/>
                <w:szCs w:val="18"/>
                <w:highlight w:val="yellow"/>
                <w:u w:val="single"/>
              </w:rPr>
              <w:t xml:space="preserve"> </w:t>
            </w:r>
            <w:r w:rsidR="000A203B" w:rsidRPr="00B77D68">
              <w:rPr>
                <w:b/>
                <w:color w:val="0000CC"/>
                <w:sz w:val="18"/>
                <w:szCs w:val="18"/>
                <w:highlight w:val="yellow"/>
                <w:u w:val="single"/>
              </w:rPr>
              <w:t xml:space="preserve"> </w:t>
            </w:r>
            <w:r w:rsidR="00680B99" w:rsidRPr="00B77D68">
              <w:rPr>
                <w:b/>
                <w:color w:val="0000CC"/>
                <w:sz w:val="18"/>
                <w:szCs w:val="18"/>
                <w:highlight w:val="yellow"/>
                <w:u w:val="single"/>
              </w:rPr>
              <w:t xml:space="preserve"> </w:t>
            </w:r>
            <w:r w:rsidR="00F16454" w:rsidRPr="00B77D68">
              <w:rPr>
                <w:b/>
                <w:color w:val="0000CC"/>
                <w:sz w:val="18"/>
                <w:szCs w:val="18"/>
                <w:highlight w:val="yellow"/>
                <w:u w:val="single"/>
              </w:rPr>
              <w:t>2026</w:t>
            </w:r>
            <w:r w:rsidR="00F340B2" w:rsidRPr="00B77D68">
              <w:rPr>
                <w:b/>
                <w:color w:val="0000CC"/>
                <w:sz w:val="18"/>
                <w:szCs w:val="18"/>
                <w:highlight w:val="yellow"/>
                <w:u w:val="single"/>
              </w:rPr>
              <w:t>г</w:t>
            </w:r>
            <w:r w:rsidR="00F340B2" w:rsidRPr="00B77D68">
              <w:rPr>
                <w:b/>
                <w:color w:val="0000CC"/>
                <w:sz w:val="18"/>
                <w:szCs w:val="18"/>
                <w:u w:val="single"/>
              </w:rPr>
              <w:t>.</w:t>
            </w:r>
          </w:p>
          <w:p w:rsidR="008B3C6F" w:rsidRPr="00B77D68" w:rsidRDefault="00F340B2" w:rsidP="006618FA">
            <w:pPr>
              <w:spacing w:line="276" w:lineRule="auto"/>
              <w:rPr>
                <w:b/>
                <w:sz w:val="18"/>
                <w:szCs w:val="18"/>
              </w:rPr>
            </w:pPr>
            <w:r w:rsidRPr="00B77D68">
              <w:rPr>
                <w:b/>
                <w:sz w:val="18"/>
                <w:szCs w:val="18"/>
              </w:rPr>
              <w:t xml:space="preserve">Дата и время окончания срока подачи заявок на участие в запросе </w:t>
            </w:r>
            <w:r w:rsidR="001936DC" w:rsidRPr="00B77D68">
              <w:rPr>
                <w:b/>
                <w:sz w:val="18"/>
                <w:szCs w:val="18"/>
              </w:rPr>
              <w:t>котировок</w:t>
            </w:r>
            <w:r w:rsidRPr="00B77D68">
              <w:rPr>
                <w:b/>
                <w:sz w:val="18"/>
                <w:szCs w:val="18"/>
              </w:rPr>
              <w:t>:</w:t>
            </w:r>
            <w:r w:rsidR="009D23E3" w:rsidRPr="00B77D68">
              <w:rPr>
                <w:b/>
                <w:sz w:val="18"/>
                <w:szCs w:val="18"/>
              </w:rPr>
              <w:t xml:space="preserve"> </w:t>
            </w:r>
            <w:r w:rsidRPr="00B77D68">
              <w:rPr>
                <w:b/>
                <w:sz w:val="18"/>
                <w:szCs w:val="18"/>
              </w:rPr>
              <w:t xml:space="preserve"> </w:t>
            </w:r>
          </w:p>
          <w:p w:rsidR="00F340B2" w:rsidRPr="00B77D68" w:rsidRDefault="000B62A1" w:rsidP="006618FA">
            <w:pPr>
              <w:spacing w:line="276" w:lineRule="auto"/>
              <w:rPr>
                <w:b/>
                <w:color w:val="0000CC"/>
                <w:sz w:val="18"/>
                <w:szCs w:val="18"/>
                <w:u w:val="single"/>
              </w:rPr>
            </w:pPr>
            <w:r w:rsidRPr="00B77D68">
              <w:rPr>
                <w:b/>
                <w:color w:val="0000CC"/>
                <w:sz w:val="18"/>
                <w:szCs w:val="18"/>
                <w:highlight w:val="yellow"/>
              </w:rPr>
              <w:t>09</w:t>
            </w:r>
            <w:r w:rsidR="00F340B2" w:rsidRPr="00B77D68">
              <w:rPr>
                <w:b/>
                <w:color w:val="0000CC"/>
                <w:sz w:val="18"/>
                <w:szCs w:val="18"/>
                <w:highlight w:val="yellow"/>
                <w:u w:val="single"/>
              </w:rPr>
              <w:t xml:space="preserve"> часов 00 минут (московское время)</w:t>
            </w:r>
            <w:r w:rsidR="008B3C6F" w:rsidRPr="00B77D68">
              <w:rPr>
                <w:b/>
                <w:color w:val="0000CC"/>
                <w:sz w:val="18"/>
                <w:szCs w:val="18"/>
                <w:highlight w:val="yellow"/>
                <w:u w:val="single"/>
              </w:rPr>
              <w:t xml:space="preserve"> </w:t>
            </w:r>
            <w:r w:rsidR="00D810C5" w:rsidRPr="00B77D68">
              <w:rPr>
                <w:b/>
                <w:color w:val="0000CC"/>
                <w:sz w:val="18"/>
                <w:szCs w:val="18"/>
                <w:highlight w:val="yellow"/>
                <w:u w:val="single"/>
              </w:rPr>
              <w:t>«</w:t>
            </w:r>
            <w:r w:rsidR="00C71765">
              <w:rPr>
                <w:b/>
                <w:color w:val="0000CC"/>
                <w:sz w:val="18"/>
                <w:szCs w:val="18"/>
                <w:highlight w:val="yellow"/>
                <w:u w:val="single"/>
              </w:rPr>
              <w:t>13</w:t>
            </w:r>
            <w:r w:rsidR="00D810C5" w:rsidRPr="00B77D68">
              <w:rPr>
                <w:b/>
                <w:color w:val="0000CC"/>
                <w:sz w:val="18"/>
                <w:szCs w:val="18"/>
                <w:highlight w:val="yellow"/>
                <w:u w:val="single"/>
              </w:rPr>
              <w:t>»</w:t>
            </w:r>
            <w:r w:rsidR="006C3FB0" w:rsidRPr="00B77D68">
              <w:rPr>
                <w:b/>
                <w:color w:val="0000CC"/>
                <w:sz w:val="18"/>
                <w:szCs w:val="18"/>
                <w:highlight w:val="yellow"/>
                <w:u w:val="single"/>
              </w:rPr>
              <w:t xml:space="preserve"> </w:t>
            </w:r>
            <w:r w:rsidR="00AE5416" w:rsidRPr="00B77D68">
              <w:rPr>
                <w:b/>
                <w:color w:val="0000CC"/>
                <w:sz w:val="18"/>
                <w:szCs w:val="18"/>
                <w:highlight w:val="yellow"/>
                <w:u w:val="single"/>
              </w:rPr>
              <w:t xml:space="preserve"> </w:t>
            </w:r>
            <w:r w:rsidR="00CC1480">
              <w:rPr>
                <w:b/>
                <w:color w:val="0000CC"/>
                <w:sz w:val="18"/>
                <w:szCs w:val="18"/>
                <w:highlight w:val="yellow"/>
                <w:u w:val="single"/>
              </w:rPr>
              <w:t>октября</w:t>
            </w:r>
            <w:r w:rsidR="005A38B6" w:rsidRPr="00B77D68">
              <w:rPr>
                <w:b/>
                <w:color w:val="0000CC"/>
                <w:sz w:val="18"/>
                <w:szCs w:val="18"/>
                <w:highlight w:val="yellow"/>
                <w:u w:val="single"/>
              </w:rPr>
              <w:t xml:space="preserve"> </w:t>
            </w:r>
            <w:r w:rsidR="00BB4575" w:rsidRPr="00B77D68">
              <w:rPr>
                <w:b/>
                <w:color w:val="0000CC"/>
                <w:sz w:val="18"/>
                <w:szCs w:val="18"/>
                <w:highlight w:val="yellow"/>
                <w:u w:val="single"/>
              </w:rPr>
              <w:t xml:space="preserve"> </w:t>
            </w:r>
            <w:r w:rsidR="00F16454" w:rsidRPr="00B77D68">
              <w:rPr>
                <w:b/>
                <w:color w:val="0000CC"/>
                <w:sz w:val="18"/>
                <w:szCs w:val="18"/>
                <w:highlight w:val="yellow"/>
                <w:u w:val="single"/>
              </w:rPr>
              <w:t>2026</w:t>
            </w:r>
            <w:r w:rsidR="00F340B2" w:rsidRPr="00B77D68">
              <w:rPr>
                <w:b/>
                <w:color w:val="0000CC"/>
                <w:sz w:val="18"/>
                <w:szCs w:val="18"/>
                <w:highlight w:val="yellow"/>
                <w:u w:val="single"/>
              </w:rPr>
              <w:t>г.</w:t>
            </w:r>
          </w:p>
          <w:p w:rsidR="008B3C6F" w:rsidRPr="00B77D68" w:rsidRDefault="008B3C6F" w:rsidP="006618FA">
            <w:pPr>
              <w:spacing w:line="276" w:lineRule="auto"/>
              <w:rPr>
                <w:b/>
                <w:color w:val="0000CC"/>
                <w:sz w:val="18"/>
                <w:szCs w:val="18"/>
                <w:u w:val="single"/>
              </w:rPr>
            </w:pPr>
          </w:p>
          <w:p w:rsidR="008B3C6F" w:rsidRPr="00B77D68" w:rsidRDefault="00F340B2" w:rsidP="006618FA">
            <w:pPr>
              <w:tabs>
                <w:tab w:val="num" w:pos="0"/>
              </w:tabs>
              <w:rPr>
                <w:b/>
                <w:sz w:val="18"/>
                <w:szCs w:val="18"/>
              </w:rPr>
            </w:pPr>
            <w:r w:rsidRPr="00B77D68">
              <w:rPr>
                <w:b/>
                <w:sz w:val="18"/>
                <w:szCs w:val="18"/>
              </w:rPr>
              <w:t xml:space="preserve">Место подачи и регистрации заявок: </w:t>
            </w:r>
          </w:p>
          <w:p w:rsidR="00680222" w:rsidRPr="00B77D68" w:rsidRDefault="00F340B2" w:rsidP="006618FA">
            <w:pPr>
              <w:tabs>
                <w:tab w:val="num" w:pos="0"/>
              </w:tabs>
              <w:rPr>
                <w:b/>
                <w:sz w:val="18"/>
                <w:szCs w:val="18"/>
              </w:rPr>
            </w:pPr>
            <w:r w:rsidRPr="00B77D68">
              <w:rPr>
                <w:b/>
                <w:sz w:val="18"/>
                <w:szCs w:val="18"/>
              </w:rPr>
              <w:t xml:space="preserve">Сайт оператора электронной торговой площадки </w:t>
            </w:r>
            <w:r w:rsidR="002211B7" w:rsidRPr="00B77D68">
              <w:rPr>
                <w:b/>
                <w:color w:val="0000CC"/>
                <w:sz w:val="18"/>
                <w:szCs w:val="18"/>
                <w:u w:val="single"/>
              </w:rPr>
              <w:t xml:space="preserve">Электронные торги </w:t>
            </w:r>
            <w:r w:rsidR="000A203B" w:rsidRPr="00B77D68">
              <w:rPr>
                <w:b/>
                <w:color w:val="0000CC"/>
                <w:sz w:val="18"/>
                <w:szCs w:val="18"/>
                <w:u w:val="single"/>
              </w:rPr>
              <w:t xml:space="preserve"> России. </w:t>
            </w:r>
            <w:hyperlink r:id="rId14" w:history="1">
              <w:r w:rsidR="002211B7" w:rsidRPr="00B77D68">
                <w:rPr>
                  <w:rStyle w:val="a9"/>
                  <w:b/>
                  <w:sz w:val="18"/>
                  <w:szCs w:val="18"/>
                </w:rPr>
                <w:t>https://torgi82.ru</w:t>
              </w:r>
            </w:hyperlink>
            <w:r w:rsidR="008B3C6F" w:rsidRPr="00B77D68">
              <w:rPr>
                <w:b/>
                <w:color w:val="0000CC"/>
                <w:sz w:val="18"/>
                <w:szCs w:val="18"/>
                <w:u w:val="single"/>
              </w:rPr>
              <w:t xml:space="preserve"> </w:t>
            </w:r>
            <w:r w:rsidR="000A203B" w:rsidRPr="00B77D68">
              <w:rPr>
                <w:b/>
                <w:sz w:val="18"/>
                <w:szCs w:val="18"/>
              </w:rPr>
              <w:t xml:space="preserve"> </w:t>
            </w:r>
            <w:r w:rsidR="00404C48" w:rsidRPr="00B77D68">
              <w:rPr>
                <w:b/>
                <w:sz w:val="18"/>
                <w:szCs w:val="18"/>
              </w:rPr>
              <w:t xml:space="preserve">в соответствии с Регламента </w:t>
            </w:r>
            <w:r w:rsidR="00875BEE" w:rsidRPr="00B77D68">
              <w:rPr>
                <w:b/>
                <w:sz w:val="18"/>
                <w:szCs w:val="18"/>
              </w:rPr>
              <w:t xml:space="preserve">работы </w:t>
            </w:r>
            <w:r w:rsidR="00404C48" w:rsidRPr="00B77D68">
              <w:rPr>
                <w:b/>
                <w:sz w:val="18"/>
                <w:szCs w:val="18"/>
              </w:rPr>
              <w:t>ЭП.</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C082B" w:rsidP="006618FA">
            <w:pPr>
              <w:pStyle w:val="ConsPlusNormal0"/>
              <w:ind w:firstLine="0"/>
              <w:rPr>
                <w:rFonts w:ascii="Times New Roman" w:hAnsi="Times New Roman" w:cs="Times New Roman"/>
                <w:b/>
                <w:bCs/>
                <w:sz w:val="18"/>
                <w:szCs w:val="18"/>
              </w:rPr>
            </w:pPr>
            <w:r w:rsidRPr="00B77D68">
              <w:rPr>
                <w:rFonts w:ascii="Times New Roman" w:hAnsi="Times New Roman" w:cs="Times New Roman"/>
                <w:b/>
                <w:sz w:val="18"/>
                <w:szCs w:val="18"/>
              </w:rPr>
              <w:t xml:space="preserve">Место и дата рассмотрения предложений (заявок) участников и подведения итогов запроса </w:t>
            </w:r>
            <w:r w:rsidR="00ED6B28" w:rsidRPr="00B77D68">
              <w:rPr>
                <w:rFonts w:ascii="Times New Roman" w:hAnsi="Times New Roman" w:cs="Times New Roman"/>
                <w:b/>
                <w:sz w:val="18"/>
                <w:szCs w:val="18"/>
              </w:rPr>
              <w:t>котировок</w:t>
            </w:r>
            <w:r w:rsidR="007B562C" w:rsidRPr="00B77D68">
              <w:rPr>
                <w:rFonts w:ascii="Times New Roman" w:hAnsi="Times New Roman" w:cs="Times New Roman"/>
                <w:b/>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8B3C6F" w:rsidRPr="00B77D68" w:rsidRDefault="00F340B2" w:rsidP="006618FA">
            <w:pPr>
              <w:pStyle w:val="affff5"/>
              <w:tabs>
                <w:tab w:val="left" w:pos="1134"/>
              </w:tabs>
              <w:spacing w:before="120" w:after="0" w:line="240" w:lineRule="auto"/>
              <w:ind w:left="0"/>
              <w:rPr>
                <w:rFonts w:ascii="Times New Roman" w:hAnsi="Times New Roman"/>
                <w:b/>
                <w:sz w:val="18"/>
                <w:szCs w:val="18"/>
              </w:rPr>
            </w:pPr>
            <w:r w:rsidRPr="00B77D68">
              <w:rPr>
                <w:rFonts w:ascii="Times New Roman" w:hAnsi="Times New Roman"/>
                <w:b/>
                <w:sz w:val="18"/>
                <w:szCs w:val="18"/>
              </w:rPr>
              <w:t xml:space="preserve">Место рассмотрения заявок участников закупки и подведения итогов запроса </w:t>
            </w:r>
            <w:r w:rsidR="00ED6B28" w:rsidRPr="00B77D68">
              <w:rPr>
                <w:rFonts w:ascii="Times New Roman" w:hAnsi="Times New Roman"/>
                <w:b/>
                <w:sz w:val="18"/>
                <w:szCs w:val="18"/>
              </w:rPr>
              <w:t>котировок</w:t>
            </w:r>
            <w:r w:rsidR="008B3C6F" w:rsidRPr="00B77D68">
              <w:rPr>
                <w:rFonts w:ascii="Times New Roman" w:hAnsi="Times New Roman"/>
                <w:b/>
                <w:sz w:val="18"/>
                <w:szCs w:val="18"/>
              </w:rPr>
              <w:t xml:space="preserve"> по а</w:t>
            </w:r>
            <w:r w:rsidR="006F5AD1" w:rsidRPr="00B77D68">
              <w:rPr>
                <w:rFonts w:ascii="Times New Roman" w:hAnsi="Times New Roman"/>
                <w:b/>
                <w:sz w:val="18"/>
                <w:szCs w:val="18"/>
              </w:rPr>
              <w:t>дрес</w:t>
            </w:r>
            <w:r w:rsidR="008B3C6F" w:rsidRPr="00B77D68">
              <w:rPr>
                <w:rFonts w:ascii="Times New Roman" w:hAnsi="Times New Roman"/>
                <w:b/>
                <w:sz w:val="18"/>
                <w:szCs w:val="18"/>
              </w:rPr>
              <w:t>у</w:t>
            </w:r>
            <w:r w:rsidR="006F5AD1" w:rsidRPr="00B77D68">
              <w:rPr>
                <w:rFonts w:ascii="Times New Roman" w:hAnsi="Times New Roman"/>
                <w:b/>
                <w:sz w:val="18"/>
                <w:szCs w:val="18"/>
              </w:rPr>
              <w:t xml:space="preserve"> местонахождения Заказчика</w:t>
            </w:r>
            <w:r w:rsidR="008B3C6F" w:rsidRPr="00B77D68">
              <w:rPr>
                <w:rFonts w:ascii="Times New Roman" w:hAnsi="Times New Roman"/>
                <w:b/>
                <w:sz w:val="18"/>
                <w:szCs w:val="18"/>
              </w:rPr>
              <w:t>:</w:t>
            </w:r>
            <w:r w:rsidR="006F5AD1" w:rsidRPr="00B77D68">
              <w:rPr>
                <w:rFonts w:ascii="Times New Roman" w:hAnsi="Times New Roman"/>
                <w:b/>
                <w:sz w:val="18"/>
                <w:szCs w:val="18"/>
              </w:rPr>
              <w:t xml:space="preserve"> </w:t>
            </w:r>
          </w:p>
          <w:p w:rsidR="006F5AD1" w:rsidRPr="00B77D68" w:rsidRDefault="006F5AD1" w:rsidP="006618FA">
            <w:pPr>
              <w:pStyle w:val="affff5"/>
              <w:tabs>
                <w:tab w:val="left" w:pos="1134"/>
              </w:tabs>
              <w:spacing w:before="120" w:after="0" w:line="240" w:lineRule="auto"/>
              <w:ind w:left="0"/>
              <w:rPr>
                <w:rFonts w:ascii="Times New Roman" w:hAnsi="Times New Roman"/>
                <w:b/>
                <w:color w:val="0000CC"/>
                <w:sz w:val="18"/>
                <w:szCs w:val="18"/>
                <w:u w:val="single"/>
              </w:rPr>
            </w:pPr>
            <w:r w:rsidRPr="00B77D68">
              <w:rPr>
                <w:rFonts w:ascii="Times New Roman" w:hAnsi="Times New Roman"/>
                <w:b/>
                <w:color w:val="0000CC"/>
                <w:sz w:val="18"/>
                <w:szCs w:val="18"/>
                <w:highlight w:val="yellow"/>
                <w:u w:val="single"/>
              </w:rPr>
              <w:t>347800, Ростовской область</w:t>
            </w:r>
            <w:r w:rsidR="008B3C6F" w:rsidRPr="00B77D68">
              <w:rPr>
                <w:rFonts w:ascii="Times New Roman" w:hAnsi="Times New Roman"/>
                <w:b/>
                <w:color w:val="0000CC"/>
                <w:sz w:val="18"/>
                <w:szCs w:val="18"/>
                <w:highlight w:val="yellow"/>
                <w:u w:val="single"/>
              </w:rPr>
              <w:t>,</w:t>
            </w:r>
            <w:r w:rsidRPr="00B77D68">
              <w:rPr>
                <w:rFonts w:ascii="Times New Roman" w:hAnsi="Times New Roman"/>
                <w:b/>
                <w:color w:val="0000CC"/>
                <w:sz w:val="18"/>
                <w:szCs w:val="18"/>
                <w:highlight w:val="yellow"/>
                <w:u w:val="single"/>
              </w:rPr>
              <w:t xml:space="preserve"> </w:t>
            </w:r>
            <w:proofErr w:type="gramStart"/>
            <w:r w:rsidRPr="00B77D68">
              <w:rPr>
                <w:rFonts w:ascii="Times New Roman" w:hAnsi="Times New Roman"/>
                <w:b/>
                <w:color w:val="0000CC"/>
                <w:sz w:val="18"/>
                <w:szCs w:val="18"/>
                <w:highlight w:val="yellow"/>
                <w:u w:val="single"/>
              </w:rPr>
              <w:t>г</w:t>
            </w:r>
            <w:proofErr w:type="gramEnd"/>
            <w:r w:rsidR="00A90ED8" w:rsidRPr="00B77D68">
              <w:rPr>
                <w:rFonts w:ascii="Times New Roman" w:hAnsi="Times New Roman"/>
                <w:b/>
                <w:color w:val="0000CC"/>
                <w:sz w:val="18"/>
                <w:szCs w:val="18"/>
                <w:highlight w:val="yellow"/>
                <w:u w:val="single"/>
              </w:rPr>
              <w:t>. К</w:t>
            </w:r>
            <w:r w:rsidRPr="00B77D68">
              <w:rPr>
                <w:rFonts w:ascii="Times New Roman" w:hAnsi="Times New Roman"/>
                <w:b/>
                <w:color w:val="0000CC"/>
                <w:sz w:val="18"/>
                <w:szCs w:val="18"/>
                <w:highlight w:val="yellow"/>
                <w:u w:val="single"/>
              </w:rPr>
              <w:t>аменск-Шахтинский, ул. Сапрыгина</w:t>
            </w:r>
            <w:r w:rsidR="008B3C6F" w:rsidRPr="00B77D68">
              <w:rPr>
                <w:rFonts w:ascii="Times New Roman" w:hAnsi="Times New Roman"/>
                <w:b/>
                <w:color w:val="0000CC"/>
                <w:sz w:val="18"/>
                <w:szCs w:val="18"/>
                <w:highlight w:val="yellow"/>
                <w:u w:val="single"/>
              </w:rPr>
              <w:t>,</w:t>
            </w:r>
            <w:r w:rsidRPr="00B77D68">
              <w:rPr>
                <w:rFonts w:ascii="Times New Roman" w:hAnsi="Times New Roman"/>
                <w:b/>
                <w:color w:val="0000CC"/>
                <w:sz w:val="18"/>
                <w:szCs w:val="18"/>
                <w:highlight w:val="yellow"/>
                <w:u w:val="single"/>
              </w:rPr>
              <w:t xml:space="preserve"> 1А </w:t>
            </w:r>
            <w:r w:rsidR="008B3C6F" w:rsidRPr="00B77D68">
              <w:rPr>
                <w:rFonts w:ascii="Times New Roman" w:hAnsi="Times New Roman"/>
                <w:b/>
                <w:color w:val="0000CC"/>
                <w:sz w:val="18"/>
                <w:szCs w:val="18"/>
                <w:highlight w:val="yellow"/>
                <w:u w:val="single"/>
              </w:rPr>
              <w:t>(</w:t>
            </w:r>
            <w:r w:rsidRPr="00B77D68">
              <w:rPr>
                <w:rFonts w:ascii="Times New Roman" w:hAnsi="Times New Roman"/>
                <w:b/>
                <w:color w:val="0000CC"/>
                <w:sz w:val="18"/>
                <w:szCs w:val="18"/>
                <w:highlight w:val="yellow"/>
                <w:u w:val="single"/>
              </w:rPr>
              <w:t>приемная</w:t>
            </w:r>
            <w:r w:rsidR="008B3C6F" w:rsidRPr="00B77D68">
              <w:rPr>
                <w:rFonts w:ascii="Times New Roman" w:hAnsi="Times New Roman"/>
                <w:b/>
                <w:color w:val="0000CC"/>
                <w:sz w:val="18"/>
                <w:szCs w:val="18"/>
                <w:highlight w:val="yellow"/>
                <w:u w:val="single"/>
              </w:rPr>
              <w:t>)</w:t>
            </w:r>
          </w:p>
          <w:p w:rsidR="00E84A93" w:rsidRPr="00B77D68" w:rsidRDefault="00E84A93" w:rsidP="006618FA">
            <w:pPr>
              <w:spacing w:line="276" w:lineRule="auto"/>
              <w:rPr>
                <w:b/>
                <w:color w:val="0000CC"/>
                <w:sz w:val="18"/>
                <w:szCs w:val="18"/>
              </w:rPr>
            </w:pPr>
          </w:p>
          <w:p w:rsidR="008B3C6F" w:rsidRPr="00B77D68" w:rsidRDefault="00F340B2" w:rsidP="006618FA">
            <w:pPr>
              <w:spacing w:line="276" w:lineRule="auto"/>
              <w:rPr>
                <w:b/>
                <w:sz w:val="18"/>
                <w:szCs w:val="18"/>
                <w:highlight w:val="yellow"/>
              </w:rPr>
            </w:pPr>
            <w:r w:rsidRPr="00B77D68">
              <w:rPr>
                <w:b/>
                <w:sz w:val="18"/>
                <w:szCs w:val="18"/>
              </w:rPr>
              <w:t xml:space="preserve">Дата рассмотрения заявок участников закупки и подведения итогов запроса </w:t>
            </w:r>
            <w:r w:rsidR="00ED6B28" w:rsidRPr="00B77D68">
              <w:rPr>
                <w:b/>
                <w:sz w:val="18"/>
                <w:szCs w:val="18"/>
              </w:rPr>
              <w:t>котировок</w:t>
            </w:r>
            <w:r w:rsidR="00D13281" w:rsidRPr="00B77D68">
              <w:rPr>
                <w:b/>
                <w:sz w:val="18"/>
                <w:szCs w:val="18"/>
              </w:rPr>
              <w:t>:</w:t>
            </w:r>
            <w:r w:rsidR="00485EE9" w:rsidRPr="00B77D68">
              <w:rPr>
                <w:b/>
                <w:sz w:val="18"/>
                <w:szCs w:val="18"/>
                <w:highlight w:val="yellow"/>
              </w:rPr>
              <w:t xml:space="preserve"> </w:t>
            </w:r>
          </w:p>
          <w:p w:rsidR="00D8734D" w:rsidRPr="00B77D68" w:rsidRDefault="00D810C5" w:rsidP="006618FA">
            <w:pPr>
              <w:spacing w:line="276" w:lineRule="auto"/>
              <w:rPr>
                <w:b/>
                <w:color w:val="0000CC"/>
                <w:sz w:val="18"/>
                <w:szCs w:val="18"/>
                <w:u w:val="single"/>
              </w:rPr>
            </w:pPr>
            <w:r w:rsidRPr="00B77D68">
              <w:rPr>
                <w:b/>
                <w:color w:val="0000CC"/>
                <w:sz w:val="18"/>
                <w:szCs w:val="18"/>
                <w:highlight w:val="yellow"/>
                <w:u w:val="single"/>
              </w:rPr>
              <w:t>«</w:t>
            </w:r>
            <w:r w:rsidR="00C71765">
              <w:rPr>
                <w:b/>
                <w:color w:val="0000CC"/>
                <w:sz w:val="18"/>
                <w:szCs w:val="18"/>
                <w:highlight w:val="yellow"/>
                <w:u w:val="single"/>
              </w:rPr>
              <w:t>13</w:t>
            </w:r>
            <w:r w:rsidRPr="00B77D68">
              <w:rPr>
                <w:b/>
                <w:color w:val="0000CC"/>
                <w:sz w:val="18"/>
                <w:szCs w:val="18"/>
                <w:highlight w:val="yellow"/>
                <w:u w:val="single"/>
              </w:rPr>
              <w:t>»</w:t>
            </w:r>
            <w:r w:rsidR="00AE5416" w:rsidRPr="00B77D68">
              <w:rPr>
                <w:b/>
                <w:color w:val="0000CC"/>
                <w:sz w:val="18"/>
                <w:szCs w:val="18"/>
                <w:highlight w:val="yellow"/>
                <w:u w:val="single"/>
              </w:rPr>
              <w:t xml:space="preserve"> </w:t>
            </w:r>
            <w:r w:rsidR="00CC1480">
              <w:rPr>
                <w:b/>
                <w:color w:val="0000CC"/>
                <w:sz w:val="18"/>
                <w:szCs w:val="18"/>
                <w:highlight w:val="yellow"/>
                <w:u w:val="single"/>
              </w:rPr>
              <w:t>октября</w:t>
            </w:r>
            <w:r w:rsidR="00B91B9E" w:rsidRPr="00B77D68">
              <w:rPr>
                <w:b/>
                <w:color w:val="0000CC"/>
                <w:sz w:val="18"/>
                <w:szCs w:val="18"/>
                <w:highlight w:val="yellow"/>
                <w:u w:val="single"/>
              </w:rPr>
              <w:t xml:space="preserve"> </w:t>
            </w:r>
            <w:r w:rsidR="0065294F" w:rsidRPr="00B77D68">
              <w:rPr>
                <w:b/>
                <w:color w:val="0000CC"/>
                <w:sz w:val="18"/>
                <w:szCs w:val="18"/>
                <w:highlight w:val="yellow"/>
                <w:u w:val="single"/>
              </w:rPr>
              <w:t xml:space="preserve">  </w:t>
            </w:r>
            <w:r w:rsidR="00F16454" w:rsidRPr="00B77D68">
              <w:rPr>
                <w:b/>
                <w:color w:val="0000CC"/>
                <w:sz w:val="18"/>
                <w:szCs w:val="18"/>
                <w:highlight w:val="yellow"/>
                <w:u w:val="single"/>
              </w:rPr>
              <w:t>2026</w:t>
            </w:r>
            <w:r w:rsidR="0065294F" w:rsidRPr="00B77D68">
              <w:rPr>
                <w:b/>
                <w:color w:val="0000CC"/>
                <w:sz w:val="18"/>
                <w:szCs w:val="18"/>
                <w:highlight w:val="yellow"/>
                <w:u w:val="single"/>
              </w:rPr>
              <w:t>г.</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rPr>
                <w:b/>
                <w:sz w:val="18"/>
                <w:szCs w:val="18"/>
              </w:rPr>
            </w:pPr>
            <w:r w:rsidRPr="00B77D68">
              <w:rPr>
                <w:b/>
                <w:sz w:val="18"/>
                <w:szCs w:val="18"/>
              </w:rPr>
              <w:t xml:space="preserve">Формы, порядок, дата начала и дата окончания срока предоставления участникам закупки разъяснений положений </w:t>
            </w:r>
            <w:r w:rsidR="001936DC" w:rsidRPr="00B77D68">
              <w:rPr>
                <w:b/>
                <w:sz w:val="18"/>
                <w:szCs w:val="18"/>
              </w:rPr>
              <w:t>извещени</w:t>
            </w:r>
            <w:r w:rsidR="002A1531" w:rsidRPr="00B77D68">
              <w:rPr>
                <w:b/>
                <w:sz w:val="18"/>
                <w:szCs w:val="18"/>
              </w:rPr>
              <w:t>я</w:t>
            </w:r>
            <w:r w:rsidRPr="00B77D68">
              <w:rPr>
                <w:b/>
                <w:sz w:val="18"/>
                <w:szCs w:val="18"/>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B77D68" w:rsidRDefault="00C63FA7" w:rsidP="006618FA">
            <w:pPr>
              <w:rPr>
                <w:b/>
                <w:sz w:val="18"/>
                <w:szCs w:val="18"/>
              </w:rPr>
            </w:pPr>
            <w:proofErr w:type="gramStart"/>
            <w:r w:rsidRPr="00B77D68">
              <w:rPr>
                <w:b/>
                <w:sz w:val="18"/>
                <w:szCs w:val="18"/>
              </w:rPr>
              <w:t>Любой участник закупки в соответствии с Регламента</w:t>
            </w:r>
            <w:r w:rsidR="00BE64E6" w:rsidRPr="00B77D68">
              <w:rPr>
                <w:b/>
                <w:sz w:val="18"/>
                <w:szCs w:val="18"/>
              </w:rPr>
              <w:t xml:space="preserve"> Э</w:t>
            </w:r>
            <w:r w:rsidRPr="00B77D68">
              <w:rPr>
                <w:b/>
                <w:sz w:val="18"/>
                <w:szCs w:val="18"/>
              </w:rPr>
              <w:t>П вправе направить на адр</w:t>
            </w:r>
            <w:r w:rsidR="00BE64E6" w:rsidRPr="00B77D68">
              <w:rPr>
                <w:b/>
                <w:sz w:val="18"/>
                <w:szCs w:val="18"/>
              </w:rPr>
              <w:t>ес Э</w:t>
            </w:r>
            <w:r w:rsidRPr="00B77D68">
              <w:rPr>
                <w:b/>
                <w:sz w:val="18"/>
                <w:szCs w:val="18"/>
              </w:rPr>
              <w:t xml:space="preserve">П, на которой планируется проведение запроса </w:t>
            </w:r>
            <w:r w:rsidR="00ED6B28" w:rsidRPr="00B77D68">
              <w:rPr>
                <w:b/>
                <w:sz w:val="18"/>
                <w:szCs w:val="18"/>
              </w:rPr>
              <w:t>котировок</w:t>
            </w:r>
            <w:r w:rsidRPr="00B77D68">
              <w:rPr>
                <w:b/>
                <w:sz w:val="18"/>
                <w:szCs w:val="18"/>
              </w:rPr>
              <w:t xml:space="preserve"> в электронной форме, </w:t>
            </w:r>
            <w:r w:rsidRPr="00B77D68">
              <w:rPr>
                <w:b/>
                <w:color w:val="0000CC"/>
                <w:sz w:val="18"/>
                <w:szCs w:val="18"/>
              </w:rPr>
              <w:t xml:space="preserve">запрос о разъяснении положений </w:t>
            </w:r>
            <w:r w:rsidR="001936DC" w:rsidRPr="00B77D68">
              <w:rPr>
                <w:b/>
                <w:color w:val="0000CC"/>
                <w:sz w:val="18"/>
                <w:szCs w:val="18"/>
              </w:rPr>
              <w:t>извещени</w:t>
            </w:r>
            <w:r w:rsidR="002A1531" w:rsidRPr="00B77D68">
              <w:rPr>
                <w:b/>
                <w:color w:val="0000CC"/>
                <w:sz w:val="18"/>
                <w:szCs w:val="18"/>
              </w:rPr>
              <w:t>я</w:t>
            </w:r>
            <w:r w:rsidRPr="00B77D68">
              <w:rPr>
                <w:b/>
                <w:color w:val="0000CC"/>
                <w:sz w:val="18"/>
                <w:szCs w:val="18"/>
              </w:rPr>
              <w:t xml:space="preserve"> о закупке</w:t>
            </w:r>
            <w:r w:rsidRPr="00B77D68">
              <w:rPr>
                <w:b/>
                <w:sz w:val="18"/>
                <w:szCs w:val="18"/>
              </w:rPr>
              <w:t xml:space="preserve">. </w:t>
            </w:r>
            <w:proofErr w:type="gramEnd"/>
          </w:p>
          <w:p w:rsidR="006C082B" w:rsidRPr="00B77D68" w:rsidRDefault="00C63FA7" w:rsidP="006618FA">
            <w:pPr>
              <w:rPr>
                <w:b/>
                <w:sz w:val="18"/>
                <w:szCs w:val="18"/>
              </w:rPr>
            </w:pPr>
            <w:r w:rsidRPr="00B77D68">
              <w:rPr>
                <w:b/>
                <w:sz w:val="18"/>
                <w:szCs w:val="18"/>
              </w:rPr>
              <w:t xml:space="preserve">Заказчик направляет в форме электронного документа разъяснения положений </w:t>
            </w:r>
            <w:r w:rsidR="00ED6B28" w:rsidRPr="00B77D68">
              <w:rPr>
                <w:b/>
                <w:sz w:val="18"/>
                <w:szCs w:val="18"/>
              </w:rPr>
              <w:t>извещения</w:t>
            </w:r>
            <w:r w:rsidRPr="00B77D68">
              <w:rPr>
                <w:b/>
                <w:sz w:val="18"/>
                <w:szCs w:val="18"/>
              </w:rPr>
              <w:t xml:space="preserve"> о закупке</w:t>
            </w:r>
            <w:r w:rsidR="005359F9" w:rsidRPr="00B77D68">
              <w:rPr>
                <w:b/>
                <w:sz w:val="18"/>
                <w:szCs w:val="18"/>
              </w:rPr>
              <w:t xml:space="preserve"> </w:t>
            </w:r>
            <w:r w:rsidR="005359F9" w:rsidRPr="00B77D68">
              <w:rPr>
                <w:b/>
                <w:color w:val="0000CC"/>
                <w:sz w:val="18"/>
                <w:szCs w:val="18"/>
              </w:rPr>
              <w:t>не позднее 3</w:t>
            </w:r>
            <w:r w:rsidR="00225291" w:rsidRPr="00B77D68">
              <w:rPr>
                <w:b/>
                <w:color w:val="0000CC"/>
                <w:sz w:val="18"/>
                <w:szCs w:val="18"/>
              </w:rPr>
              <w:t>(трех)</w:t>
            </w:r>
            <w:r w:rsidR="005359F9" w:rsidRPr="00B77D68">
              <w:rPr>
                <w:b/>
                <w:color w:val="0000CC"/>
                <w:sz w:val="18"/>
                <w:szCs w:val="18"/>
              </w:rPr>
              <w:t xml:space="preserve"> рабочих дней</w:t>
            </w:r>
            <w:r w:rsidR="005359F9" w:rsidRPr="00B77D68">
              <w:rPr>
                <w:b/>
                <w:sz w:val="18"/>
                <w:szCs w:val="18"/>
              </w:rPr>
              <w:t xml:space="preserve"> </w:t>
            </w:r>
            <w:proofErr w:type="gramStart"/>
            <w:r w:rsidR="005359F9" w:rsidRPr="00B77D68">
              <w:rPr>
                <w:b/>
                <w:sz w:val="18"/>
                <w:szCs w:val="18"/>
              </w:rPr>
              <w:t>с даты получения</w:t>
            </w:r>
            <w:proofErr w:type="gramEnd"/>
            <w:r w:rsidR="005359F9" w:rsidRPr="00B77D68">
              <w:rPr>
                <w:b/>
                <w:sz w:val="18"/>
                <w:szCs w:val="18"/>
              </w:rPr>
              <w:t xml:space="preserve"> такого запроса при условии</w:t>
            </w:r>
            <w:r w:rsidRPr="00B77D68">
              <w:rPr>
                <w:b/>
                <w:sz w:val="18"/>
                <w:szCs w:val="18"/>
              </w:rPr>
              <w:t xml:space="preserve">, </w:t>
            </w:r>
            <w:r w:rsidR="005359F9" w:rsidRPr="00B77D68">
              <w:rPr>
                <w:b/>
                <w:sz w:val="18"/>
                <w:szCs w:val="18"/>
              </w:rPr>
              <w:t>что д</w:t>
            </w:r>
            <w:r w:rsidRPr="00B77D68">
              <w:rPr>
                <w:b/>
                <w:sz w:val="18"/>
                <w:szCs w:val="18"/>
              </w:rPr>
              <w:t>анный запрос поступил не позднее</w:t>
            </w:r>
            <w:r w:rsidR="005359F9" w:rsidRPr="00B77D68">
              <w:rPr>
                <w:b/>
                <w:sz w:val="18"/>
                <w:szCs w:val="18"/>
              </w:rPr>
              <w:t>, чем за</w:t>
            </w:r>
            <w:r w:rsidR="00673C29" w:rsidRPr="00B77D68">
              <w:rPr>
                <w:b/>
                <w:sz w:val="18"/>
                <w:szCs w:val="18"/>
              </w:rPr>
              <w:t xml:space="preserve"> </w:t>
            </w:r>
            <w:r w:rsidR="005359F9" w:rsidRPr="00B77D68">
              <w:rPr>
                <w:b/>
                <w:sz w:val="18"/>
                <w:szCs w:val="18"/>
              </w:rPr>
              <w:t>3</w:t>
            </w:r>
            <w:r w:rsidRPr="00B77D68">
              <w:rPr>
                <w:b/>
                <w:sz w:val="18"/>
                <w:szCs w:val="18"/>
              </w:rPr>
              <w:t xml:space="preserve"> рабоч</w:t>
            </w:r>
            <w:r w:rsidR="005359F9" w:rsidRPr="00B77D68">
              <w:rPr>
                <w:b/>
                <w:sz w:val="18"/>
                <w:szCs w:val="18"/>
              </w:rPr>
              <w:t>их</w:t>
            </w:r>
            <w:r w:rsidRPr="00B77D68">
              <w:rPr>
                <w:b/>
                <w:sz w:val="18"/>
                <w:szCs w:val="18"/>
              </w:rPr>
              <w:t xml:space="preserve"> дн</w:t>
            </w:r>
            <w:r w:rsidR="005359F9" w:rsidRPr="00B77D68">
              <w:rPr>
                <w:b/>
                <w:sz w:val="18"/>
                <w:szCs w:val="18"/>
              </w:rPr>
              <w:t>я</w:t>
            </w:r>
            <w:r w:rsidRPr="00B77D68">
              <w:rPr>
                <w:b/>
                <w:sz w:val="18"/>
                <w:szCs w:val="18"/>
              </w:rPr>
              <w:t xml:space="preserve"> до</w:t>
            </w:r>
            <w:r w:rsidR="005359F9" w:rsidRPr="00B77D68">
              <w:rPr>
                <w:b/>
                <w:sz w:val="18"/>
                <w:szCs w:val="18"/>
              </w:rPr>
              <w:t xml:space="preserve"> даты</w:t>
            </w:r>
            <w:r w:rsidRPr="00B77D68">
              <w:rPr>
                <w:b/>
                <w:sz w:val="18"/>
                <w:szCs w:val="18"/>
              </w:rPr>
              <w:t xml:space="preserve"> окончания подачи заявок. </w:t>
            </w:r>
            <w:r w:rsidR="007249DF" w:rsidRPr="00B77D68">
              <w:rPr>
                <w:b/>
                <w:sz w:val="18"/>
                <w:szCs w:val="18"/>
              </w:rPr>
              <w:t xml:space="preserve">При этом заказчик вправе не осуществлять такое разъяснение в случае, если указанный запрос поступил </w:t>
            </w:r>
            <w:r w:rsidR="00A90ED8" w:rsidRPr="00B77D68">
              <w:rPr>
                <w:b/>
                <w:sz w:val="18"/>
                <w:szCs w:val="18"/>
              </w:rPr>
              <w:t>позднее,</w:t>
            </w:r>
            <w:r w:rsidR="007249DF" w:rsidRPr="00B77D68">
              <w:rPr>
                <w:b/>
                <w:sz w:val="18"/>
                <w:szCs w:val="18"/>
              </w:rPr>
              <w:t xml:space="preserve"> чем за</w:t>
            </w:r>
            <w:r w:rsidR="00485EE9" w:rsidRPr="00B77D68">
              <w:rPr>
                <w:b/>
                <w:sz w:val="18"/>
                <w:szCs w:val="18"/>
              </w:rPr>
              <w:t xml:space="preserve"> </w:t>
            </w:r>
            <w:r w:rsidR="007249DF" w:rsidRPr="00B77D68">
              <w:rPr>
                <w:b/>
                <w:sz w:val="18"/>
                <w:szCs w:val="18"/>
              </w:rPr>
              <w:t>3 рабочих дня до даты окончания подачи заявок.</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Срок, в течение которого Заказчик вправе вне</w:t>
            </w:r>
            <w:r w:rsidR="00415D29" w:rsidRPr="00B77D68">
              <w:rPr>
                <w:rFonts w:ascii="Times New Roman" w:hAnsi="Times New Roman" w:cs="Times New Roman"/>
                <w:b/>
                <w:sz w:val="18"/>
                <w:szCs w:val="18"/>
              </w:rPr>
              <w:t xml:space="preserve">сти изменения в условия проведения запроса </w:t>
            </w:r>
            <w:r w:rsidR="00ED6B28" w:rsidRPr="00B77D68">
              <w:rPr>
                <w:rFonts w:ascii="Times New Roman" w:hAnsi="Times New Roman" w:cs="Times New Roman"/>
                <w:b/>
                <w:sz w:val="18"/>
                <w:szCs w:val="18"/>
              </w:rPr>
              <w:t>котировок</w:t>
            </w:r>
            <w:r w:rsidR="007B562C" w:rsidRPr="00B77D68">
              <w:rPr>
                <w:rFonts w:ascii="Times New Roman" w:hAnsi="Times New Roman" w:cs="Times New Roman"/>
                <w:b/>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B77D68" w:rsidRDefault="00415D29" w:rsidP="006618FA">
            <w:pPr>
              <w:tabs>
                <w:tab w:val="num" w:pos="2269"/>
                <w:tab w:val="num" w:pos="4537"/>
              </w:tabs>
              <w:ind w:firstLine="709"/>
              <w:contextualSpacing/>
              <w:rPr>
                <w:b/>
                <w:kern w:val="0"/>
                <w:sz w:val="18"/>
                <w:szCs w:val="18"/>
                <w:lang w:eastAsia="en-US"/>
              </w:rPr>
            </w:pPr>
            <w:r w:rsidRPr="00B77D68">
              <w:rPr>
                <w:b/>
                <w:color w:val="0000CC"/>
                <w:sz w:val="18"/>
                <w:szCs w:val="18"/>
              </w:rPr>
              <w:t xml:space="preserve">Заказчик вправе </w:t>
            </w:r>
            <w:r w:rsidR="00E30E07" w:rsidRPr="00B77D68">
              <w:rPr>
                <w:b/>
                <w:color w:val="0000CC"/>
                <w:sz w:val="18"/>
                <w:szCs w:val="18"/>
              </w:rPr>
              <w:t xml:space="preserve">внести изменения в условия запроса </w:t>
            </w:r>
            <w:r w:rsidR="00ED6B28" w:rsidRPr="00B77D68">
              <w:rPr>
                <w:b/>
                <w:color w:val="0000CC"/>
                <w:sz w:val="18"/>
                <w:szCs w:val="18"/>
              </w:rPr>
              <w:t>котировок</w:t>
            </w:r>
            <w:r w:rsidR="00E30E07" w:rsidRPr="00B77D68">
              <w:rPr>
                <w:b/>
                <w:sz w:val="18"/>
                <w:szCs w:val="18"/>
              </w:rPr>
              <w:t xml:space="preserve">, изложенные в извещении о закупке путем внесения изменений и размещения этой информации в ЕИС и на сайте ЭП. </w:t>
            </w:r>
            <w:r w:rsidR="00781BFA" w:rsidRPr="00B77D68">
              <w:rPr>
                <w:b/>
                <w:kern w:val="0"/>
                <w:sz w:val="18"/>
                <w:szCs w:val="18"/>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B77D68">
              <w:rPr>
                <w:b/>
                <w:sz w:val="18"/>
                <w:szCs w:val="18"/>
              </w:rPr>
              <w:t>и на сайте ЭП</w:t>
            </w:r>
            <w:r w:rsidR="00781BFA" w:rsidRPr="00B77D68">
              <w:rPr>
                <w:b/>
                <w:kern w:val="0"/>
                <w:sz w:val="18"/>
                <w:szCs w:val="18"/>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B77D68" w:rsidRDefault="00781BFA" w:rsidP="006618FA">
            <w:pPr>
              <w:tabs>
                <w:tab w:val="num" w:pos="2269"/>
                <w:tab w:val="num" w:pos="4537"/>
              </w:tabs>
              <w:ind w:firstLine="709"/>
              <w:contextualSpacing/>
              <w:rPr>
                <w:b/>
                <w:kern w:val="0"/>
                <w:sz w:val="18"/>
                <w:szCs w:val="18"/>
                <w:lang w:eastAsia="en-US"/>
              </w:rPr>
            </w:pPr>
            <w:proofErr w:type="gramStart"/>
            <w:r w:rsidRPr="00B77D68">
              <w:rPr>
                <w:b/>
                <w:kern w:val="0"/>
                <w:sz w:val="18"/>
                <w:szCs w:val="18"/>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B77D68">
              <w:rPr>
                <w:b/>
                <w:sz w:val="18"/>
                <w:szCs w:val="18"/>
              </w:rPr>
              <w:t xml:space="preserve"> и на сайте </w:t>
            </w:r>
            <w:r w:rsidR="003B618C" w:rsidRPr="00B77D68">
              <w:rPr>
                <w:b/>
                <w:sz w:val="18"/>
                <w:szCs w:val="18"/>
              </w:rPr>
              <w:t>ЭП</w:t>
            </w:r>
            <w:r w:rsidRPr="00B77D68">
              <w:rPr>
                <w:b/>
                <w:kern w:val="0"/>
                <w:sz w:val="18"/>
                <w:szCs w:val="18"/>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B77D68">
              <w:rPr>
                <w:b/>
                <w:kern w:val="0"/>
                <w:sz w:val="18"/>
                <w:szCs w:val="18"/>
                <w:lang w:eastAsia="en-US"/>
              </w:rPr>
              <w:t xml:space="preserve"> закупке.</w:t>
            </w:r>
          </w:p>
          <w:p w:rsidR="00011DDB" w:rsidRPr="00B77D68" w:rsidRDefault="00781BFA" w:rsidP="006618FA">
            <w:pPr>
              <w:shd w:val="clear" w:color="auto" w:fill="FFFFFF"/>
              <w:tabs>
                <w:tab w:val="left" w:pos="0"/>
              </w:tabs>
              <w:ind w:firstLine="709"/>
              <w:contextualSpacing/>
              <w:rPr>
                <w:rFonts w:eastAsia="Calibri"/>
                <w:b/>
                <w:kern w:val="0"/>
                <w:sz w:val="18"/>
                <w:szCs w:val="18"/>
                <w:lang w:eastAsia="en-US"/>
              </w:rPr>
            </w:pPr>
            <w:r w:rsidRPr="00B77D68">
              <w:rPr>
                <w:rFonts w:eastAsia="Calibri"/>
                <w:b/>
                <w:kern w:val="0"/>
                <w:sz w:val="18"/>
                <w:szCs w:val="18"/>
                <w:lang w:eastAsia="en-US"/>
              </w:rPr>
              <w:t>Изменение предмета запроса котировок в электронной форме не допускается.</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bCs/>
                <w:sz w:val="18"/>
                <w:szCs w:val="18"/>
              </w:rPr>
            </w:pPr>
            <w:r w:rsidRPr="00B77D68">
              <w:rPr>
                <w:rFonts w:ascii="Times New Roman" w:hAnsi="Times New Roman" w:cs="Times New Roman"/>
                <w:b/>
                <w:sz w:val="18"/>
                <w:szCs w:val="18"/>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781BFA" w:rsidP="006618FA">
            <w:pPr>
              <w:tabs>
                <w:tab w:val="left" w:pos="-142"/>
                <w:tab w:val="left" w:pos="709"/>
                <w:tab w:val="left" w:pos="851"/>
              </w:tabs>
              <w:rPr>
                <w:b/>
                <w:sz w:val="18"/>
                <w:szCs w:val="18"/>
              </w:rPr>
            </w:pPr>
            <w:r w:rsidRPr="00B77D68">
              <w:rPr>
                <w:rFonts w:eastAsia="Calibri"/>
                <w:b/>
                <w:color w:val="0000CC"/>
                <w:sz w:val="18"/>
                <w:szCs w:val="18"/>
                <w:lang w:eastAsia="en-US"/>
              </w:rPr>
              <w:t>Заказчик вправе отменить запрос котировок</w:t>
            </w:r>
            <w:r w:rsidRPr="00B77D68">
              <w:rPr>
                <w:rFonts w:eastAsia="Calibri"/>
                <w:b/>
                <w:sz w:val="18"/>
                <w:szCs w:val="18"/>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B77D68">
              <w:rPr>
                <w:b/>
                <w:sz w:val="18"/>
                <w:szCs w:val="18"/>
              </w:rPr>
              <w:t xml:space="preserve"> и на сайте </w:t>
            </w:r>
            <w:r w:rsidR="003B618C" w:rsidRPr="00B77D68">
              <w:rPr>
                <w:b/>
                <w:sz w:val="18"/>
                <w:szCs w:val="18"/>
              </w:rPr>
              <w:t>ЭП</w:t>
            </w:r>
            <w:r w:rsidRPr="00B77D68">
              <w:rPr>
                <w:rFonts w:eastAsia="Calibri"/>
                <w:b/>
                <w:sz w:val="18"/>
                <w:szCs w:val="18"/>
                <w:lang w:eastAsia="en-US"/>
              </w:rPr>
              <w:t xml:space="preserve"> в день принятия этого решения.</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rPr>
                <w:b/>
                <w:sz w:val="18"/>
                <w:szCs w:val="18"/>
              </w:rPr>
            </w:pPr>
            <w:r w:rsidRPr="00B77D68">
              <w:rPr>
                <w:b/>
                <w:sz w:val="18"/>
                <w:szCs w:val="18"/>
              </w:rPr>
              <w:t>Порядок и срок отз</w:t>
            </w:r>
            <w:r w:rsidR="00415D29" w:rsidRPr="00B77D68">
              <w:rPr>
                <w:b/>
                <w:sz w:val="18"/>
                <w:szCs w:val="18"/>
              </w:rPr>
              <w:t xml:space="preserve">ыва заявок на участие в запросе </w:t>
            </w:r>
            <w:r w:rsidR="001936DC" w:rsidRPr="00B77D68">
              <w:rPr>
                <w:b/>
                <w:sz w:val="18"/>
                <w:szCs w:val="18"/>
              </w:rPr>
              <w:t>котировок</w:t>
            </w:r>
            <w:r w:rsidR="007B562C" w:rsidRPr="00B77D68">
              <w:rPr>
                <w:b/>
                <w:sz w:val="18"/>
                <w:szCs w:val="18"/>
              </w:rPr>
              <w:t xml:space="preserve"> в </w:t>
            </w:r>
            <w:r w:rsidR="007B562C" w:rsidRPr="00B77D68">
              <w:rPr>
                <w:b/>
                <w:sz w:val="18"/>
                <w:szCs w:val="18"/>
              </w:rPr>
              <w:lastRenderedPageBreak/>
              <w:t>электронной форме</w:t>
            </w:r>
            <w:r w:rsidRPr="00B77D68">
              <w:rPr>
                <w:b/>
                <w:sz w:val="18"/>
                <w:szCs w:val="18"/>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B77D68" w:rsidRDefault="00781BFA" w:rsidP="006618FA">
            <w:pPr>
              <w:tabs>
                <w:tab w:val="num" w:pos="2269"/>
                <w:tab w:val="num" w:pos="4537"/>
              </w:tabs>
              <w:spacing w:line="276" w:lineRule="auto"/>
              <w:contextualSpacing/>
              <w:rPr>
                <w:b/>
                <w:kern w:val="0"/>
                <w:sz w:val="18"/>
                <w:szCs w:val="18"/>
                <w:lang w:eastAsia="en-US"/>
              </w:rPr>
            </w:pPr>
            <w:r w:rsidRPr="00B77D68">
              <w:rPr>
                <w:b/>
                <w:color w:val="0000CC"/>
                <w:kern w:val="0"/>
                <w:sz w:val="18"/>
                <w:szCs w:val="18"/>
                <w:lang w:eastAsia="en-US"/>
              </w:rPr>
              <w:lastRenderedPageBreak/>
              <w:t xml:space="preserve">Участник вправе изменить или отозвать свою ценовую заявку </w:t>
            </w:r>
            <w:proofErr w:type="gramStart"/>
            <w:r w:rsidRPr="00B77D68">
              <w:rPr>
                <w:b/>
                <w:color w:val="0000CC"/>
                <w:kern w:val="0"/>
                <w:sz w:val="18"/>
                <w:szCs w:val="18"/>
                <w:lang w:eastAsia="en-US"/>
              </w:rPr>
              <w:t xml:space="preserve">до окончания срока </w:t>
            </w:r>
            <w:r w:rsidRPr="00B77D68">
              <w:rPr>
                <w:b/>
                <w:kern w:val="0"/>
                <w:sz w:val="18"/>
                <w:szCs w:val="18"/>
                <w:lang w:eastAsia="en-US"/>
              </w:rPr>
              <w:t xml:space="preserve">подачи </w:t>
            </w:r>
            <w:r w:rsidR="00A90ED8" w:rsidRPr="00B77D68">
              <w:rPr>
                <w:b/>
                <w:kern w:val="0"/>
                <w:sz w:val="18"/>
                <w:szCs w:val="18"/>
                <w:lang w:eastAsia="en-US"/>
              </w:rPr>
              <w:t>заявок</w:t>
            </w:r>
            <w:r w:rsidR="00F66F6B" w:rsidRPr="00B77D68">
              <w:rPr>
                <w:b/>
                <w:sz w:val="18"/>
                <w:szCs w:val="18"/>
              </w:rPr>
              <w:t xml:space="preserve"> соответстви</w:t>
            </w:r>
            <w:r w:rsidRPr="00B77D68">
              <w:rPr>
                <w:b/>
                <w:sz w:val="18"/>
                <w:szCs w:val="18"/>
              </w:rPr>
              <w:t>е</w:t>
            </w:r>
            <w:r w:rsidR="00F66F6B" w:rsidRPr="00B77D68">
              <w:rPr>
                <w:b/>
                <w:sz w:val="18"/>
                <w:szCs w:val="18"/>
              </w:rPr>
              <w:t xml:space="preserve"> с требованиями к оформлению заявки на участие в запросе</w:t>
            </w:r>
            <w:proofErr w:type="gramEnd"/>
            <w:r w:rsidR="00F66F6B" w:rsidRPr="00B77D68">
              <w:rPr>
                <w:b/>
                <w:sz w:val="18"/>
                <w:szCs w:val="18"/>
              </w:rPr>
              <w:t xml:space="preserve"> </w:t>
            </w:r>
            <w:r w:rsidR="001936DC" w:rsidRPr="00B77D68">
              <w:rPr>
                <w:b/>
                <w:sz w:val="18"/>
                <w:szCs w:val="18"/>
              </w:rPr>
              <w:t>котировок</w:t>
            </w:r>
            <w:r w:rsidR="00F66F6B" w:rsidRPr="00B77D68">
              <w:rPr>
                <w:b/>
                <w:sz w:val="18"/>
                <w:szCs w:val="18"/>
              </w:rPr>
              <w:t>, установл</w:t>
            </w:r>
            <w:r w:rsidR="00AA01DA" w:rsidRPr="00B77D68">
              <w:rPr>
                <w:b/>
                <w:sz w:val="18"/>
                <w:szCs w:val="18"/>
              </w:rPr>
              <w:t xml:space="preserve">енными в </w:t>
            </w:r>
            <w:r w:rsidR="002A1531" w:rsidRPr="00B77D68">
              <w:rPr>
                <w:b/>
                <w:sz w:val="18"/>
                <w:szCs w:val="18"/>
              </w:rPr>
              <w:t>извещени</w:t>
            </w:r>
            <w:r w:rsidR="00AA01DA" w:rsidRPr="00B77D68">
              <w:rPr>
                <w:b/>
                <w:sz w:val="18"/>
                <w:szCs w:val="18"/>
              </w:rPr>
              <w:t xml:space="preserve">и о закупке и </w:t>
            </w:r>
            <w:r w:rsidR="00C46946" w:rsidRPr="00B77D68">
              <w:rPr>
                <w:b/>
                <w:sz w:val="18"/>
                <w:szCs w:val="18"/>
              </w:rPr>
              <w:t>Регламентом</w:t>
            </w:r>
            <w:r w:rsidR="00787671" w:rsidRPr="00B77D68">
              <w:rPr>
                <w:b/>
                <w:sz w:val="18"/>
                <w:szCs w:val="18"/>
              </w:rPr>
              <w:t xml:space="preserve"> </w:t>
            </w:r>
            <w:r w:rsidR="003B618C" w:rsidRPr="00B77D68">
              <w:rPr>
                <w:b/>
                <w:sz w:val="18"/>
                <w:szCs w:val="18"/>
              </w:rPr>
              <w:t>ЭП</w:t>
            </w:r>
            <w:r w:rsidR="00AA01DA" w:rsidRPr="00B77D68">
              <w:rPr>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bCs/>
                <w:sz w:val="18"/>
                <w:szCs w:val="18"/>
              </w:rPr>
            </w:pPr>
            <w:r w:rsidRPr="00B77D68">
              <w:rPr>
                <w:rFonts w:ascii="Times New Roman" w:hAnsi="Times New Roman" w:cs="Times New Roman"/>
                <w:b/>
                <w:sz w:val="18"/>
                <w:szCs w:val="18"/>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B77D68" w:rsidRDefault="00D92C24" w:rsidP="006618FA">
            <w:pPr>
              <w:shd w:val="clear" w:color="auto" w:fill="FFFFFF"/>
              <w:ind w:firstLine="540"/>
              <w:rPr>
                <w:b/>
                <w:color w:val="000000"/>
                <w:sz w:val="18"/>
                <w:szCs w:val="18"/>
              </w:rPr>
            </w:pPr>
            <w:r w:rsidRPr="00B77D68">
              <w:rPr>
                <w:b/>
                <w:color w:val="000000"/>
                <w:sz w:val="18"/>
                <w:szCs w:val="18"/>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B77D68" w:rsidRDefault="00D92C24" w:rsidP="006618FA">
            <w:pPr>
              <w:rPr>
                <w:b/>
                <w:sz w:val="18"/>
                <w:szCs w:val="18"/>
              </w:rPr>
            </w:pPr>
            <w:r w:rsidRPr="00B77D68">
              <w:rPr>
                <w:b/>
                <w:sz w:val="18"/>
                <w:szCs w:val="18"/>
              </w:rPr>
              <w:t>1) соответствие </w:t>
            </w:r>
            <w:hyperlink r:id="rId15" w:history="1">
              <w:r w:rsidRPr="00B77D68">
                <w:rPr>
                  <w:b/>
                  <w:color w:val="1A0DAB"/>
                  <w:sz w:val="18"/>
                  <w:szCs w:val="18"/>
                  <w:u w:val="single"/>
                </w:rPr>
                <w:t>требованиям</w:t>
              </w:r>
            </w:hyperlink>
            <w:r w:rsidRPr="00B77D68">
              <w:rPr>
                <w:b/>
                <w:sz w:val="18"/>
                <w:szCs w:val="18"/>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B77D68">
              <w:rPr>
                <w:b/>
                <w:sz w:val="18"/>
                <w:szCs w:val="18"/>
              </w:rPr>
              <w:t>являющихся</w:t>
            </w:r>
            <w:proofErr w:type="gramEnd"/>
            <w:r w:rsidRPr="00B77D68">
              <w:rPr>
                <w:b/>
                <w:sz w:val="18"/>
                <w:szCs w:val="18"/>
              </w:rPr>
              <w:t xml:space="preserve"> объектом закупки;</w:t>
            </w:r>
          </w:p>
          <w:p w:rsidR="00D92C24" w:rsidRPr="00B77D68" w:rsidRDefault="00D92C24" w:rsidP="006618FA">
            <w:pPr>
              <w:rPr>
                <w:b/>
                <w:sz w:val="18"/>
                <w:szCs w:val="18"/>
              </w:rPr>
            </w:pPr>
            <w:r w:rsidRPr="00B77D68">
              <w:rPr>
                <w:b/>
                <w:sz w:val="18"/>
                <w:szCs w:val="18"/>
              </w:rPr>
              <w:t xml:space="preserve">3) </w:t>
            </w:r>
            <w:proofErr w:type="spellStart"/>
            <w:r w:rsidRPr="00B77D68">
              <w:rPr>
                <w:b/>
                <w:sz w:val="18"/>
                <w:szCs w:val="18"/>
              </w:rPr>
              <w:t>непроведение</w:t>
            </w:r>
            <w:proofErr w:type="spellEnd"/>
            <w:r w:rsidRPr="00B77D68">
              <w:rPr>
                <w:b/>
                <w:sz w:val="18"/>
                <w:szCs w:val="1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B77D68" w:rsidRDefault="00FC5C00" w:rsidP="006618FA">
            <w:pPr>
              <w:rPr>
                <w:b/>
                <w:sz w:val="18"/>
                <w:szCs w:val="18"/>
              </w:rPr>
            </w:pPr>
            <w:r w:rsidRPr="00B77D68">
              <w:rPr>
                <w:b/>
                <w:sz w:val="18"/>
                <w:szCs w:val="18"/>
              </w:rPr>
              <w:t>4)</w:t>
            </w:r>
            <w:proofErr w:type="spellStart"/>
            <w:r w:rsidR="00D92C24" w:rsidRPr="00B77D68">
              <w:rPr>
                <w:b/>
                <w:sz w:val="18"/>
                <w:szCs w:val="18"/>
              </w:rPr>
              <w:t>неприостановление</w:t>
            </w:r>
            <w:proofErr w:type="spellEnd"/>
            <w:r w:rsidR="00D92C24" w:rsidRPr="00B77D68">
              <w:rPr>
                <w:b/>
                <w:sz w:val="18"/>
                <w:szCs w:val="18"/>
              </w:rPr>
              <w:t xml:space="preserve"> деятельности участника закупки в порядке, установленном </w:t>
            </w:r>
            <w:hyperlink r:id="rId16" w:anchor="dst512" w:history="1">
              <w:r w:rsidR="00D92C24" w:rsidRPr="00B77D68">
                <w:rPr>
                  <w:b/>
                  <w:color w:val="1A0DAB"/>
                  <w:sz w:val="18"/>
                  <w:szCs w:val="18"/>
                  <w:u w:val="single"/>
                </w:rPr>
                <w:t>Кодексом</w:t>
              </w:r>
            </w:hyperlink>
            <w:r w:rsidR="00D92C24" w:rsidRPr="00B77D68">
              <w:rPr>
                <w:b/>
                <w:sz w:val="18"/>
                <w:szCs w:val="18"/>
              </w:rPr>
              <w:t> Российской Федерации об административных правонарушениях;</w:t>
            </w:r>
          </w:p>
          <w:p w:rsidR="00D92C24" w:rsidRPr="00B77D68" w:rsidRDefault="00D92C24" w:rsidP="006618FA">
            <w:pPr>
              <w:rPr>
                <w:b/>
                <w:sz w:val="18"/>
                <w:szCs w:val="18"/>
              </w:rPr>
            </w:pPr>
            <w:proofErr w:type="gramStart"/>
            <w:r w:rsidRPr="00B77D68">
              <w:rPr>
                <w:b/>
                <w:sz w:val="18"/>
                <w:szCs w:val="18"/>
              </w:rPr>
              <w:t xml:space="preserve">5) </w:t>
            </w:r>
            <w:r w:rsidRPr="00B77D68">
              <w:rPr>
                <w:b/>
                <w:color w:val="0000CC"/>
                <w:sz w:val="18"/>
                <w:szCs w:val="18"/>
              </w:rPr>
              <w:t>отсутствие у участника закупки недоимки по налогам, сборам</w:t>
            </w:r>
            <w:r w:rsidRPr="00B77D68">
              <w:rPr>
                <w:b/>
                <w:sz w:val="18"/>
                <w:szCs w:val="18"/>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anchor="dst1123" w:history="1">
              <w:r w:rsidRPr="00B77D68">
                <w:rPr>
                  <w:b/>
                  <w:color w:val="1A0DAB"/>
                  <w:sz w:val="18"/>
                  <w:szCs w:val="18"/>
                  <w:u w:val="single"/>
                </w:rPr>
                <w:t>законодательством</w:t>
              </w:r>
            </w:hyperlink>
            <w:r w:rsidRPr="00B77D68">
              <w:rPr>
                <w:b/>
                <w:sz w:val="18"/>
                <w:szCs w:val="18"/>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B77D68">
              <w:rPr>
                <w:b/>
                <w:sz w:val="18"/>
                <w:szCs w:val="18"/>
              </w:rPr>
              <w:t xml:space="preserve"> обязанности </w:t>
            </w:r>
            <w:proofErr w:type="gramStart"/>
            <w:r w:rsidRPr="00B77D68">
              <w:rPr>
                <w:b/>
                <w:sz w:val="18"/>
                <w:szCs w:val="18"/>
              </w:rPr>
              <w:t>заявителя</w:t>
            </w:r>
            <w:proofErr w:type="gramEnd"/>
            <w:r w:rsidRPr="00B77D68">
              <w:rPr>
                <w:b/>
                <w:sz w:val="18"/>
                <w:szCs w:val="18"/>
              </w:rPr>
              <w:t xml:space="preserve"> по уплате этих сумм исполненной или которые признаны безнадежными к взысканию в соответствии с </w:t>
            </w:r>
            <w:hyperlink r:id="rId18" w:anchor="dst1104" w:history="1">
              <w:r w:rsidRPr="00B77D68">
                <w:rPr>
                  <w:b/>
                  <w:color w:val="1A0DAB"/>
                  <w:sz w:val="18"/>
                  <w:szCs w:val="18"/>
                  <w:u w:val="single"/>
                </w:rPr>
                <w:t>законодательством</w:t>
              </w:r>
            </w:hyperlink>
            <w:r w:rsidRPr="00B77D68">
              <w:rPr>
                <w:b/>
                <w:sz w:val="18"/>
                <w:szCs w:val="1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77D68">
              <w:rPr>
                <w:b/>
                <w:sz w:val="18"/>
                <w:szCs w:val="18"/>
              </w:rPr>
              <w:t>указанных</w:t>
            </w:r>
            <w:proofErr w:type="gramEnd"/>
            <w:r w:rsidRPr="00B77D68">
              <w:rPr>
                <w:b/>
                <w:sz w:val="18"/>
                <w:szCs w:val="1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B77D68" w:rsidRDefault="00D92C24" w:rsidP="006618FA">
            <w:pPr>
              <w:rPr>
                <w:b/>
                <w:sz w:val="18"/>
                <w:szCs w:val="18"/>
              </w:rPr>
            </w:pPr>
            <w:proofErr w:type="gramStart"/>
            <w:r w:rsidRPr="00B77D68">
              <w:rPr>
                <w:b/>
                <w:sz w:val="18"/>
                <w:szCs w:val="18"/>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anchor="dst101897" w:history="1">
              <w:r w:rsidRPr="00B77D68">
                <w:rPr>
                  <w:b/>
                  <w:color w:val="1A0DAB"/>
                  <w:sz w:val="18"/>
                  <w:szCs w:val="18"/>
                  <w:u w:val="single"/>
                </w:rPr>
                <w:t>статьями 289</w:t>
              </w:r>
            </w:hyperlink>
            <w:r w:rsidRPr="00B77D68">
              <w:rPr>
                <w:b/>
                <w:sz w:val="18"/>
                <w:szCs w:val="18"/>
              </w:rPr>
              <w:t>, </w:t>
            </w:r>
            <w:hyperlink r:id="rId20" w:anchor="dst2054" w:history="1">
              <w:r w:rsidRPr="00B77D68">
                <w:rPr>
                  <w:b/>
                  <w:color w:val="1A0DAB"/>
                  <w:sz w:val="18"/>
                  <w:szCs w:val="18"/>
                  <w:u w:val="single"/>
                </w:rPr>
                <w:t>290</w:t>
              </w:r>
            </w:hyperlink>
            <w:r w:rsidRPr="00B77D68">
              <w:rPr>
                <w:b/>
                <w:sz w:val="18"/>
                <w:szCs w:val="18"/>
              </w:rPr>
              <w:t>, </w:t>
            </w:r>
            <w:hyperlink r:id="rId21" w:anchor="dst2072" w:history="1">
              <w:r w:rsidRPr="00B77D68">
                <w:rPr>
                  <w:b/>
                  <w:color w:val="1A0DAB"/>
                  <w:sz w:val="18"/>
                  <w:szCs w:val="18"/>
                  <w:u w:val="single"/>
                </w:rPr>
                <w:t>291</w:t>
              </w:r>
            </w:hyperlink>
            <w:r w:rsidRPr="00B77D68">
              <w:rPr>
                <w:b/>
                <w:sz w:val="18"/>
                <w:szCs w:val="18"/>
              </w:rPr>
              <w:t>, </w:t>
            </w:r>
            <w:hyperlink r:id="rId22" w:anchor="dst2086" w:history="1">
              <w:r w:rsidRPr="00B77D68">
                <w:rPr>
                  <w:b/>
                  <w:color w:val="1A0DAB"/>
                  <w:sz w:val="18"/>
                  <w:szCs w:val="18"/>
                  <w:u w:val="single"/>
                </w:rPr>
                <w:t>291.1</w:t>
              </w:r>
            </w:hyperlink>
            <w:r w:rsidRPr="00B77D68">
              <w:rPr>
                <w:b/>
                <w:sz w:val="18"/>
                <w:szCs w:val="18"/>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B77D68">
              <w:rPr>
                <w:b/>
                <w:sz w:val="18"/>
                <w:szCs w:val="18"/>
              </w:rPr>
              <w:t xml:space="preserve"> </w:t>
            </w:r>
            <w:proofErr w:type="gramStart"/>
            <w:r w:rsidRPr="00B77D68">
              <w:rPr>
                <w:b/>
                <w:sz w:val="18"/>
                <w:szCs w:val="1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B77D68" w:rsidRDefault="00D92C24" w:rsidP="006618FA">
            <w:pPr>
              <w:rPr>
                <w:b/>
                <w:sz w:val="18"/>
                <w:szCs w:val="18"/>
              </w:rPr>
            </w:pPr>
            <w:r w:rsidRPr="00B77D68">
              <w:rPr>
                <w:b/>
                <w:sz w:val="18"/>
                <w:szCs w:val="18"/>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3" w:anchor="dst2620" w:history="1">
              <w:r w:rsidRPr="00B77D68">
                <w:rPr>
                  <w:b/>
                  <w:color w:val="1A0DAB"/>
                  <w:sz w:val="18"/>
                  <w:szCs w:val="18"/>
                  <w:u w:val="single"/>
                </w:rPr>
                <w:t>статьей 19.28</w:t>
              </w:r>
            </w:hyperlink>
            <w:r w:rsidRPr="00B77D68">
              <w:rPr>
                <w:b/>
                <w:sz w:val="18"/>
                <w:szCs w:val="18"/>
              </w:rPr>
              <w:t> Кодекса Российской Федерации об административных правонарушениях;</w:t>
            </w:r>
          </w:p>
          <w:p w:rsidR="00D92C24" w:rsidRPr="00B77D68" w:rsidRDefault="00D92C24" w:rsidP="006618FA">
            <w:pPr>
              <w:rPr>
                <w:b/>
                <w:sz w:val="18"/>
                <w:szCs w:val="18"/>
              </w:rPr>
            </w:pPr>
            <w:r w:rsidRPr="00B77D68">
              <w:rPr>
                <w:b/>
                <w:sz w:val="18"/>
                <w:szCs w:val="18"/>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B77D68" w:rsidRDefault="00D92C24" w:rsidP="006618FA">
            <w:pPr>
              <w:rPr>
                <w:b/>
                <w:sz w:val="18"/>
                <w:szCs w:val="18"/>
              </w:rPr>
            </w:pPr>
            <w:proofErr w:type="gramStart"/>
            <w:r w:rsidRPr="00B77D68">
              <w:rPr>
                <w:b/>
                <w:sz w:val="18"/>
                <w:szCs w:val="18"/>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77D68">
              <w:rPr>
                <w:b/>
                <w:sz w:val="18"/>
                <w:szCs w:val="18"/>
              </w:rPr>
              <w:t>неполнородный</w:t>
            </w:r>
            <w:proofErr w:type="spellEnd"/>
            <w:r w:rsidRPr="00B77D68">
              <w:rPr>
                <w:b/>
                <w:sz w:val="18"/>
                <w:szCs w:val="18"/>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B77D68">
              <w:rPr>
                <w:b/>
                <w:sz w:val="18"/>
                <w:szCs w:val="18"/>
              </w:rPr>
              <w:t xml:space="preserve"> усыновитель этого должностного лица заказчика является:</w:t>
            </w:r>
          </w:p>
          <w:p w:rsidR="00D92C24" w:rsidRPr="00B77D68" w:rsidRDefault="00D92C24" w:rsidP="006618FA">
            <w:pPr>
              <w:shd w:val="clear" w:color="auto" w:fill="FFFFFF"/>
              <w:ind w:firstLine="540"/>
              <w:rPr>
                <w:b/>
                <w:color w:val="000000"/>
                <w:sz w:val="18"/>
                <w:szCs w:val="18"/>
              </w:rPr>
            </w:pPr>
            <w:r w:rsidRPr="00B77D68">
              <w:rPr>
                <w:b/>
                <w:color w:val="000000"/>
                <w:sz w:val="18"/>
                <w:szCs w:val="18"/>
              </w:rPr>
              <w:t>а) физическим лицом (в том числе зарегистрированным в качестве индивидуального предпринимателя), являющимся участником закупки;</w:t>
            </w:r>
          </w:p>
          <w:p w:rsidR="00D92C24" w:rsidRPr="00B77D68" w:rsidRDefault="00D92C24" w:rsidP="006618FA">
            <w:pPr>
              <w:shd w:val="clear" w:color="auto" w:fill="FFFFFF"/>
              <w:ind w:firstLine="540"/>
              <w:rPr>
                <w:b/>
                <w:color w:val="000000"/>
                <w:sz w:val="18"/>
                <w:szCs w:val="18"/>
              </w:rPr>
            </w:pPr>
            <w:r w:rsidRPr="00B77D68">
              <w:rPr>
                <w:b/>
                <w:color w:val="000000"/>
                <w:sz w:val="18"/>
                <w:szCs w:val="1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B77D68" w:rsidRDefault="00D92C24" w:rsidP="006618FA">
            <w:pPr>
              <w:rPr>
                <w:b/>
                <w:sz w:val="18"/>
                <w:szCs w:val="18"/>
              </w:rPr>
            </w:pPr>
            <w:r w:rsidRPr="00B77D68">
              <w:rPr>
                <w:b/>
                <w:sz w:val="18"/>
                <w:szCs w:val="18"/>
              </w:rPr>
              <w:t xml:space="preserve">        </w:t>
            </w:r>
            <w:r w:rsidR="0013746A" w:rsidRPr="00B77D68">
              <w:rPr>
                <w:b/>
                <w:sz w:val="18"/>
                <w:szCs w:val="18"/>
              </w:rPr>
              <w:t xml:space="preserve"> </w:t>
            </w:r>
            <w:r w:rsidRPr="00B77D68">
              <w:rPr>
                <w:b/>
                <w:sz w:val="18"/>
                <w:szCs w:val="18"/>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B77D68">
              <w:rPr>
                <w:b/>
                <w:sz w:val="18"/>
                <w:szCs w:val="18"/>
              </w:rPr>
              <w:t>выгодоприобретателем</w:t>
            </w:r>
            <w:proofErr w:type="spellEnd"/>
            <w:r w:rsidRPr="00B77D68">
              <w:rPr>
                <w:b/>
                <w:sz w:val="18"/>
                <w:szCs w:val="18"/>
              </w:rPr>
              <w:t xml:space="preserve"> корпоративного юридического лица, являющегося участником закупки. </w:t>
            </w:r>
            <w:proofErr w:type="spellStart"/>
            <w:proofErr w:type="gramStart"/>
            <w:r w:rsidRPr="00B77D68">
              <w:rPr>
                <w:b/>
                <w:sz w:val="18"/>
                <w:szCs w:val="18"/>
              </w:rPr>
              <w:t>Выгодоприобретателем</w:t>
            </w:r>
            <w:proofErr w:type="spellEnd"/>
            <w:r w:rsidRPr="00B77D68">
              <w:rPr>
                <w:b/>
                <w:sz w:val="18"/>
                <w:szCs w:val="18"/>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w:t>
            </w:r>
            <w:r w:rsidRPr="00B77D68">
              <w:rPr>
                <w:b/>
                <w:sz w:val="18"/>
                <w:szCs w:val="18"/>
              </w:rPr>
              <w:lastRenderedPageBreak/>
              <w:t>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B77D68" w:rsidRDefault="00D92C24" w:rsidP="006618FA">
            <w:pPr>
              <w:rPr>
                <w:b/>
                <w:sz w:val="18"/>
                <w:szCs w:val="18"/>
              </w:rPr>
            </w:pPr>
            <w:proofErr w:type="gramStart"/>
            <w:r w:rsidRPr="00B77D68">
              <w:rPr>
                <w:b/>
                <w:sz w:val="18"/>
                <w:szCs w:val="18"/>
              </w:rPr>
              <w:t xml:space="preserve">10) участник закупки не является </w:t>
            </w:r>
            <w:proofErr w:type="spellStart"/>
            <w:r w:rsidRPr="00B77D68">
              <w:rPr>
                <w:b/>
                <w:sz w:val="18"/>
                <w:szCs w:val="18"/>
              </w:rPr>
              <w:t>офшорной</w:t>
            </w:r>
            <w:proofErr w:type="spellEnd"/>
            <w:r w:rsidRPr="00B77D68">
              <w:rPr>
                <w:b/>
                <w:sz w:val="18"/>
                <w:szCs w:val="18"/>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B77D68">
              <w:rPr>
                <w:b/>
                <w:sz w:val="18"/>
                <w:szCs w:val="18"/>
              </w:rPr>
              <w:t>офшорной</w:t>
            </w:r>
            <w:proofErr w:type="spellEnd"/>
            <w:r w:rsidRPr="00B77D68">
              <w:rPr>
                <w:b/>
                <w:sz w:val="18"/>
                <w:szCs w:val="18"/>
              </w:rPr>
              <w:t xml:space="preserve"> компании, а также не имеет </w:t>
            </w:r>
            <w:proofErr w:type="spellStart"/>
            <w:r w:rsidRPr="00B77D68">
              <w:rPr>
                <w:b/>
                <w:sz w:val="18"/>
                <w:szCs w:val="18"/>
              </w:rPr>
              <w:t>офшорных</w:t>
            </w:r>
            <w:proofErr w:type="spellEnd"/>
            <w:r w:rsidRPr="00B77D68">
              <w:rPr>
                <w:b/>
                <w:sz w:val="18"/>
                <w:szCs w:val="18"/>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B77D68">
              <w:rPr>
                <w:b/>
                <w:sz w:val="18"/>
                <w:szCs w:val="18"/>
              </w:rPr>
              <w:t xml:space="preserve"> уставном (складочном) </w:t>
            </w:r>
            <w:proofErr w:type="gramStart"/>
            <w:r w:rsidRPr="00B77D68">
              <w:rPr>
                <w:b/>
                <w:sz w:val="18"/>
                <w:szCs w:val="18"/>
              </w:rPr>
              <w:t>капитале</w:t>
            </w:r>
            <w:proofErr w:type="gramEnd"/>
            <w:r w:rsidRPr="00B77D68">
              <w:rPr>
                <w:b/>
                <w:sz w:val="18"/>
                <w:szCs w:val="18"/>
              </w:rPr>
              <w:t xml:space="preserve"> хозяйственного товарищества или общества;</w:t>
            </w:r>
          </w:p>
          <w:p w:rsidR="00D92C24" w:rsidRPr="00B77D68" w:rsidRDefault="00D92C24" w:rsidP="006618FA">
            <w:pPr>
              <w:rPr>
                <w:b/>
                <w:sz w:val="18"/>
                <w:szCs w:val="18"/>
              </w:rPr>
            </w:pPr>
            <w:r w:rsidRPr="00B77D68">
              <w:rPr>
                <w:b/>
                <w:sz w:val="18"/>
                <w:szCs w:val="18"/>
              </w:rPr>
              <w:t>10.1) участник закупки не является иностранным агентом;</w:t>
            </w:r>
          </w:p>
          <w:p w:rsidR="00D92C24" w:rsidRPr="00B77D68" w:rsidRDefault="00D92C24" w:rsidP="006618FA">
            <w:pPr>
              <w:rPr>
                <w:b/>
                <w:sz w:val="18"/>
                <w:szCs w:val="18"/>
              </w:rPr>
            </w:pPr>
            <w:r w:rsidRPr="00B77D68">
              <w:rPr>
                <w:b/>
                <w:sz w:val="18"/>
                <w:szCs w:val="18"/>
              </w:rPr>
              <w:t>11) отсутствие у участника закупки ограничений для участия в закупках, установленных законодательством Российской Федерации.</w:t>
            </w:r>
          </w:p>
          <w:p w:rsidR="00F33F3F" w:rsidRPr="00B77D68" w:rsidRDefault="00D92C24" w:rsidP="006618FA">
            <w:pPr>
              <w:pStyle w:val="ConsPlusNormal0"/>
              <w:tabs>
                <w:tab w:val="left" w:pos="0"/>
              </w:tabs>
              <w:spacing w:line="276" w:lineRule="auto"/>
              <w:ind w:firstLine="0"/>
              <w:rPr>
                <w:rFonts w:ascii="Times New Roman" w:hAnsi="Times New Roman" w:cs="Times New Roman"/>
                <w:b/>
                <w:color w:val="000000" w:themeColor="text1"/>
                <w:sz w:val="18"/>
                <w:szCs w:val="18"/>
              </w:rPr>
            </w:pPr>
            <w:r w:rsidRPr="00B77D68">
              <w:rPr>
                <w:rFonts w:ascii="Times New Roman" w:hAnsi="Times New Roman" w:cs="Times New Roman"/>
                <w:b/>
                <w:color w:val="000000" w:themeColor="text1"/>
                <w:sz w:val="18"/>
                <w:szCs w:val="18"/>
              </w:rPr>
              <w:t xml:space="preserve">12) </w:t>
            </w:r>
            <w:r w:rsidR="00CC3F8B" w:rsidRPr="00B77D68">
              <w:rPr>
                <w:rFonts w:ascii="Times New Roman" w:hAnsi="Times New Roman" w:cs="Times New Roman"/>
                <w:b/>
                <w:color w:val="000000" w:themeColor="text1"/>
                <w:sz w:val="18"/>
                <w:szCs w:val="18"/>
              </w:rPr>
              <w:t>Отсутствие в РНП по 223-ФЗ,44-ФЗ</w:t>
            </w:r>
            <w:r w:rsidR="00FC5C00" w:rsidRPr="00B77D68">
              <w:rPr>
                <w:rFonts w:ascii="Times New Roman" w:hAnsi="Times New Roman" w:cs="Times New Roman"/>
                <w:b/>
                <w:color w:val="000000" w:themeColor="text1"/>
                <w:sz w:val="18"/>
                <w:szCs w:val="18"/>
              </w:rPr>
              <w:t>.</w:t>
            </w:r>
          </w:p>
        </w:tc>
      </w:tr>
      <w:tr w:rsidR="00D9456B" w:rsidRPr="00B77D68" w:rsidTr="00A34948">
        <w:tc>
          <w:tcPr>
            <w:tcW w:w="817" w:type="dxa"/>
            <w:tcBorders>
              <w:top w:val="single" w:sz="4" w:space="0" w:color="auto"/>
              <w:left w:val="single" w:sz="4" w:space="0" w:color="auto"/>
              <w:bottom w:val="single" w:sz="4" w:space="0" w:color="auto"/>
              <w:right w:val="single" w:sz="4" w:space="0" w:color="auto"/>
            </w:tcBorders>
          </w:tcPr>
          <w:p w:rsidR="00D9456B" w:rsidRPr="00B77D68" w:rsidRDefault="00D9456B"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B77D68" w:rsidRDefault="00D9456B" w:rsidP="006618FA">
            <w:pPr>
              <w:pStyle w:val="ConsPlusNormal0"/>
              <w:ind w:firstLine="0"/>
              <w:rPr>
                <w:rFonts w:ascii="Times New Roman" w:hAnsi="Times New Roman" w:cs="Times New Roman"/>
                <w:b/>
                <w:sz w:val="18"/>
                <w:szCs w:val="18"/>
              </w:rPr>
            </w:pPr>
            <w:r w:rsidRPr="00B77D68">
              <w:rPr>
                <w:rFonts w:ascii="Times New Roman" w:hAnsi="Times New Roman" w:cs="Times New Roman"/>
                <w:b/>
                <w:color w:val="000000"/>
                <w:sz w:val="18"/>
                <w:szCs w:val="18"/>
                <w:shd w:val="clear" w:color="auto" w:fill="FFFFFF"/>
              </w:rPr>
              <w:t xml:space="preserve">Критерии оценки и сопоставления заявок на участие в аукционе в электронной форме. </w:t>
            </w:r>
            <w:r w:rsidRPr="00B77D68">
              <w:rPr>
                <w:rFonts w:ascii="Times New Roman" w:hAnsi="Times New Roman" w:cs="Times New Roman"/>
                <w:b/>
                <w:color w:val="000000"/>
                <w:sz w:val="18"/>
                <w:szCs w:val="18"/>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29586B" w:rsidRPr="00B77D68" w:rsidRDefault="00D9456B" w:rsidP="006618FA">
            <w:pPr>
              <w:widowControl w:val="0"/>
              <w:tabs>
                <w:tab w:val="left" w:pos="0"/>
              </w:tabs>
              <w:autoSpaceDE w:val="0"/>
              <w:autoSpaceDN w:val="0"/>
              <w:adjustRightInd w:val="0"/>
              <w:rPr>
                <w:b/>
                <w:kern w:val="0"/>
                <w:sz w:val="18"/>
                <w:szCs w:val="18"/>
              </w:rPr>
            </w:pPr>
            <w:proofErr w:type="gramStart"/>
            <w:r w:rsidRPr="00B77D68">
              <w:rPr>
                <w:b/>
                <w:kern w:val="0"/>
                <w:sz w:val="18"/>
                <w:szCs w:val="18"/>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B77D68">
              <w:rPr>
                <w:b/>
                <w:kern w:val="0"/>
                <w:sz w:val="18"/>
                <w:szCs w:val="18"/>
              </w:rPr>
              <w:t>с</w:t>
            </w:r>
            <w:r w:rsidR="00FC5C00" w:rsidRPr="00B77D68">
              <w:rPr>
                <w:b/>
                <w:kern w:val="0"/>
                <w:sz w:val="18"/>
                <w:szCs w:val="18"/>
              </w:rPr>
              <w:t xml:space="preserve"> учетом требований  ПОСТАНОВЛЕНИЯ </w:t>
            </w:r>
            <w:r w:rsidR="0065294F" w:rsidRPr="00B77D68">
              <w:rPr>
                <w:b/>
                <w:kern w:val="0"/>
                <w:sz w:val="18"/>
                <w:szCs w:val="18"/>
              </w:rPr>
              <w:t xml:space="preserve">от 23 декабря 2024 г. N 1875  </w:t>
            </w:r>
            <w:r w:rsidR="00FC5C00" w:rsidRPr="00B77D68">
              <w:rPr>
                <w:b/>
                <w:kern w:val="0"/>
                <w:sz w:val="18"/>
                <w:szCs w:val="18"/>
              </w:rPr>
              <w:t>«</w:t>
            </w:r>
            <w:r w:rsidR="0065294F" w:rsidRPr="00B77D68">
              <w:rPr>
                <w:b/>
                <w:kern w:val="0"/>
                <w:sz w:val="18"/>
                <w:szCs w:val="18"/>
              </w:rPr>
              <w:t>О МЕРАХ</w:t>
            </w:r>
            <w:r w:rsidR="0013746A" w:rsidRPr="00B77D68">
              <w:rPr>
                <w:b/>
                <w:kern w:val="0"/>
                <w:sz w:val="18"/>
                <w:szCs w:val="18"/>
              </w:rPr>
              <w:t xml:space="preserve"> </w:t>
            </w:r>
            <w:r w:rsidR="0065294F" w:rsidRPr="00B77D68">
              <w:rPr>
                <w:b/>
                <w:kern w:val="0"/>
                <w:sz w:val="18"/>
                <w:szCs w:val="18"/>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B77D68">
              <w:rPr>
                <w:b/>
                <w:kern w:val="0"/>
                <w:sz w:val="18"/>
                <w:szCs w:val="18"/>
              </w:rPr>
              <w:t>»</w:t>
            </w:r>
            <w:r w:rsidRPr="00B77D68">
              <w:rPr>
                <w:b/>
                <w:kern w:val="0"/>
                <w:sz w:val="18"/>
                <w:szCs w:val="18"/>
              </w:rPr>
              <w:t xml:space="preserve"> и соответствие заявки участника</w:t>
            </w:r>
            <w:proofErr w:type="gramEnd"/>
            <w:r w:rsidRPr="00B77D68">
              <w:rPr>
                <w:b/>
                <w:kern w:val="0"/>
                <w:sz w:val="18"/>
                <w:szCs w:val="18"/>
              </w:rPr>
              <w:t xml:space="preserve"> закупки  требованиям извещения</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bCs/>
                <w:sz w:val="18"/>
                <w:szCs w:val="18"/>
              </w:rPr>
            </w:pPr>
            <w:r w:rsidRPr="00B77D68">
              <w:rPr>
                <w:rFonts w:ascii="Times New Roman" w:hAnsi="Times New Roman" w:cs="Times New Roman"/>
                <w:b/>
                <w:sz w:val="18"/>
                <w:szCs w:val="18"/>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Не предусмотрен</w:t>
            </w:r>
            <w:r w:rsidR="00D92C24" w:rsidRPr="00B77D68">
              <w:rPr>
                <w:rFonts w:ascii="Times New Roman" w:hAnsi="Times New Roman" w:cs="Times New Roman"/>
                <w:b/>
                <w:sz w:val="18"/>
                <w:szCs w:val="18"/>
              </w:rPr>
              <w:t>ы</w:t>
            </w:r>
          </w:p>
        </w:tc>
      </w:tr>
      <w:tr w:rsidR="00F33F3F" w:rsidRPr="00B77D68" w:rsidTr="00A34948">
        <w:tc>
          <w:tcPr>
            <w:tcW w:w="817" w:type="dxa"/>
            <w:tcBorders>
              <w:top w:val="single" w:sz="4" w:space="0" w:color="auto"/>
              <w:left w:val="single" w:sz="4" w:space="0" w:color="auto"/>
              <w:bottom w:val="single" w:sz="4" w:space="0" w:color="auto"/>
              <w:right w:val="single" w:sz="4" w:space="0" w:color="auto"/>
            </w:tcBorders>
          </w:tcPr>
          <w:p w:rsidR="00F33F3F" w:rsidRPr="00B77D68" w:rsidRDefault="00F33F3F"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B77D68" w:rsidRDefault="00F33F3F"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B77D68" w:rsidRDefault="00ED400F"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 xml:space="preserve">Не </w:t>
            </w:r>
            <w:proofErr w:type="gramStart"/>
            <w:r w:rsidRPr="00B77D68">
              <w:rPr>
                <w:rFonts w:ascii="Times New Roman" w:hAnsi="Times New Roman" w:cs="Times New Roman"/>
                <w:b/>
                <w:sz w:val="18"/>
                <w:szCs w:val="18"/>
              </w:rPr>
              <w:t>установлены</w:t>
            </w:r>
            <w:proofErr w:type="gramEnd"/>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3519C7"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В соответствие с проектом договора</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 xml:space="preserve">Требования к </w:t>
            </w:r>
            <w:r w:rsidR="009F7159" w:rsidRPr="00B77D68">
              <w:rPr>
                <w:rFonts w:ascii="Times New Roman" w:hAnsi="Times New Roman" w:cs="Times New Roman"/>
                <w:b/>
                <w:sz w:val="18"/>
                <w:szCs w:val="18"/>
              </w:rPr>
              <w:t xml:space="preserve">оформлению заявки на участие в запросе </w:t>
            </w:r>
            <w:r w:rsidR="001936DC" w:rsidRPr="00B77D68">
              <w:rPr>
                <w:rFonts w:ascii="Times New Roman" w:hAnsi="Times New Roman" w:cs="Times New Roman"/>
                <w:b/>
                <w:sz w:val="18"/>
                <w:szCs w:val="18"/>
              </w:rPr>
              <w:t>котировок</w:t>
            </w:r>
            <w:r w:rsidR="00E723E8" w:rsidRPr="00B77D68">
              <w:rPr>
                <w:rFonts w:ascii="Times New Roman" w:hAnsi="Times New Roman" w:cs="Times New Roman"/>
                <w:b/>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B77D68" w:rsidRDefault="00F56E61" w:rsidP="006618FA">
            <w:pPr>
              <w:pStyle w:val="affff5"/>
              <w:widowControl w:val="0"/>
              <w:numPr>
                <w:ilvl w:val="1"/>
                <w:numId w:val="39"/>
              </w:numPr>
              <w:tabs>
                <w:tab w:val="left" w:pos="0"/>
                <w:tab w:val="left" w:pos="479"/>
                <w:tab w:val="left" w:pos="1134"/>
                <w:tab w:val="left" w:pos="1276"/>
              </w:tabs>
              <w:spacing w:after="0" w:line="240" w:lineRule="auto"/>
              <w:ind w:left="0" w:firstLine="0"/>
              <w:contextualSpacing w:val="0"/>
              <w:rPr>
                <w:rFonts w:ascii="Times New Roman" w:hAnsi="Times New Roman"/>
                <w:b/>
                <w:sz w:val="18"/>
                <w:szCs w:val="18"/>
              </w:rPr>
            </w:pPr>
            <w:r w:rsidRPr="00B77D68">
              <w:rPr>
                <w:rFonts w:ascii="Times New Roman" w:hAnsi="Times New Roman"/>
                <w:b/>
                <w:sz w:val="18"/>
                <w:szCs w:val="18"/>
              </w:rPr>
              <w:t xml:space="preserve"> </w:t>
            </w:r>
            <w:proofErr w:type="gramStart"/>
            <w:r w:rsidR="00F26677" w:rsidRPr="00B77D68">
              <w:rPr>
                <w:rFonts w:ascii="Times New Roman" w:hAnsi="Times New Roman"/>
                <w:b/>
                <w:sz w:val="18"/>
                <w:szCs w:val="18"/>
              </w:rPr>
              <w:t xml:space="preserve">Для участия в запросе </w:t>
            </w:r>
            <w:r w:rsidR="001936DC" w:rsidRPr="00B77D68">
              <w:rPr>
                <w:rFonts w:ascii="Times New Roman" w:hAnsi="Times New Roman"/>
                <w:b/>
                <w:sz w:val="18"/>
                <w:szCs w:val="18"/>
              </w:rPr>
              <w:t>котировок</w:t>
            </w:r>
            <w:r w:rsidRPr="00B77D68">
              <w:rPr>
                <w:rFonts w:ascii="Times New Roman" w:hAnsi="Times New Roman"/>
                <w:b/>
                <w:sz w:val="18"/>
                <w:szCs w:val="18"/>
              </w:rPr>
              <w:t xml:space="preserve"> электронной форме </w:t>
            </w:r>
            <w:r w:rsidR="00F26677" w:rsidRPr="00B77D68">
              <w:rPr>
                <w:rFonts w:ascii="Times New Roman" w:hAnsi="Times New Roman"/>
                <w:b/>
                <w:sz w:val="18"/>
                <w:szCs w:val="18"/>
              </w:rPr>
              <w:t>участник закупки заполняет соответствующую форму заявки, представленную в личном кабинете в закрытой части ЭП</w:t>
            </w:r>
            <w:r w:rsidR="00D301DC" w:rsidRPr="00B77D68">
              <w:rPr>
                <w:rFonts w:ascii="Times New Roman" w:hAnsi="Times New Roman"/>
                <w:b/>
                <w:sz w:val="18"/>
                <w:szCs w:val="18"/>
              </w:rPr>
              <w:t xml:space="preserve"> в соответствии с Регламента </w:t>
            </w:r>
            <w:r w:rsidR="00E17EF1" w:rsidRPr="00B77D68">
              <w:rPr>
                <w:rFonts w:ascii="Times New Roman" w:hAnsi="Times New Roman"/>
                <w:b/>
                <w:sz w:val="18"/>
                <w:szCs w:val="18"/>
              </w:rPr>
              <w:t xml:space="preserve">работы </w:t>
            </w:r>
            <w:r w:rsidR="00D301DC" w:rsidRPr="00B77D68">
              <w:rPr>
                <w:rFonts w:ascii="Times New Roman" w:hAnsi="Times New Roman"/>
                <w:b/>
                <w:sz w:val="18"/>
                <w:szCs w:val="18"/>
              </w:rPr>
              <w:t>ЭП</w:t>
            </w:r>
            <w:r w:rsidR="00F26677" w:rsidRPr="00B77D68">
              <w:rPr>
                <w:rFonts w:ascii="Times New Roman" w:hAnsi="Times New Roman"/>
                <w:b/>
                <w:sz w:val="18"/>
                <w:szCs w:val="18"/>
              </w:rPr>
              <w:t xml:space="preserve"> и прикрепляет необхо</w:t>
            </w:r>
            <w:r w:rsidR="00403DE5" w:rsidRPr="00B77D68">
              <w:rPr>
                <w:rFonts w:ascii="Times New Roman" w:hAnsi="Times New Roman"/>
                <w:b/>
                <w:sz w:val="18"/>
                <w:szCs w:val="18"/>
              </w:rPr>
              <w:t xml:space="preserve">димые документы (в виде файлов), </w:t>
            </w:r>
            <w:r w:rsidR="00403DE5" w:rsidRPr="00B77D68">
              <w:rPr>
                <w:rFonts w:ascii="Times New Roman" w:hAnsi="Times New Roman"/>
                <w:b/>
                <w:color w:val="4472C4" w:themeColor="accent1"/>
                <w:sz w:val="18"/>
                <w:szCs w:val="18"/>
              </w:rPr>
              <w:t>а также предложение участника запроса котировок в эл</w:t>
            </w:r>
            <w:r w:rsidR="002A4CFE" w:rsidRPr="00B77D68">
              <w:rPr>
                <w:rFonts w:ascii="Times New Roman" w:hAnsi="Times New Roman"/>
                <w:b/>
                <w:color w:val="4472C4" w:themeColor="accent1"/>
                <w:sz w:val="18"/>
                <w:szCs w:val="18"/>
              </w:rPr>
              <w:t>ектронной форме о цене договора</w:t>
            </w:r>
            <w:r w:rsidR="00F33F3F" w:rsidRPr="00B77D68">
              <w:rPr>
                <w:rFonts w:ascii="Times New Roman" w:hAnsi="Times New Roman"/>
                <w:b/>
                <w:color w:val="4472C4" w:themeColor="accent1"/>
                <w:sz w:val="18"/>
                <w:szCs w:val="18"/>
              </w:rPr>
              <w:t xml:space="preserve"> </w:t>
            </w:r>
            <w:r w:rsidR="00EE0D22" w:rsidRPr="00B77D68">
              <w:rPr>
                <w:rFonts w:ascii="Times New Roman" w:hAnsi="Times New Roman"/>
                <w:b/>
                <w:bCs/>
                <w:color w:val="4472C4" w:themeColor="accent1"/>
                <w:sz w:val="18"/>
                <w:szCs w:val="18"/>
              </w:rPr>
              <w:t>с расчетом цены предложения (с информацией о налоге на добавленную стоимость (с НДС/без</w:t>
            </w:r>
            <w:proofErr w:type="gramEnd"/>
            <w:r w:rsidR="00EE0D22" w:rsidRPr="00B77D68">
              <w:rPr>
                <w:rFonts w:ascii="Times New Roman" w:hAnsi="Times New Roman"/>
                <w:b/>
                <w:bCs/>
                <w:color w:val="4472C4" w:themeColor="accent1"/>
                <w:sz w:val="18"/>
                <w:szCs w:val="18"/>
              </w:rPr>
              <w:t xml:space="preserve"> </w:t>
            </w:r>
            <w:proofErr w:type="gramStart"/>
            <w:r w:rsidR="00EE0D22" w:rsidRPr="00B77D68">
              <w:rPr>
                <w:rFonts w:ascii="Times New Roman" w:hAnsi="Times New Roman"/>
                <w:b/>
                <w:bCs/>
                <w:color w:val="4472C4" w:themeColor="accent1"/>
                <w:sz w:val="18"/>
                <w:szCs w:val="18"/>
              </w:rPr>
              <w:t>НДС (основание освобождения)), конкретное наименование товара (марку), страну происхождения товара</w:t>
            </w:r>
            <w:proofErr w:type="gramEnd"/>
          </w:p>
          <w:p w:rsidR="00F33F3F" w:rsidRPr="00B77D68" w:rsidRDefault="00F33F3F" w:rsidP="006618FA">
            <w:pPr>
              <w:pStyle w:val="affff5"/>
              <w:widowControl w:val="0"/>
              <w:numPr>
                <w:ilvl w:val="1"/>
                <w:numId w:val="39"/>
              </w:numPr>
              <w:tabs>
                <w:tab w:val="left" w:pos="0"/>
                <w:tab w:val="left" w:pos="479"/>
                <w:tab w:val="left" w:pos="1134"/>
                <w:tab w:val="left" w:pos="1276"/>
              </w:tabs>
              <w:spacing w:after="0" w:line="240" w:lineRule="auto"/>
              <w:ind w:left="0" w:firstLine="0"/>
              <w:contextualSpacing w:val="0"/>
              <w:rPr>
                <w:rFonts w:ascii="Times New Roman" w:hAnsi="Times New Roman"/>
                <w:b/>
                <w:sz w:val="18"/>
                <w:szCs w:val="18"/>
              </w:rPr>
            </w:pPr>
            <w:r w:rsidRPr="00B77D68">
              <w:rPr>
                <w:rFonts w:ascii="Times New Roman" w:hAnsi="Times New Roman"/>
                <w:b/>
                <w:sz w:val="18"/>
                <w:szCs w:val="18"/>
              </w:rPr>
              <w:t xml:space="preserve">Участник закупки вправе подать </w:t>
            </w:r>
            <w:r w:rsidRPr="00B77D68">
              <w:rPr>
                <w:rFonts w:ascii="Times New Roman" w:hAnsi="Times New Roman"/>
                <w:b/>
                <w:color w:val="0000CC"/>
                <w:sz w:val="18"/>
                <w:szCs w:val="18"/>
              </w:rPr>
              <w:t xml:space="preserve">только одну заявку </w:t>
            </w:r>
            <w:proofErr w:type="gramStart"/>
            <w:r w:rsidRPr="00B77D68">
              <w:rPr>
                <w:rFonts w:ascii="Times New Roman" w:hAnsi="Times New Roman"/>
                <w:b/>
                <w:color w:val="0000CC"/>
                <w:sz w:val="18"/>
                <w:szCs w:val="18"/>
              </w:rPr>
              <w:t>на участие</w:t>
            </w:r>
            <w:r w:rsidRPr="00B77D68">
              <w:rPr>
                <w:rFonts w:ascii="Times New Roman" w:hAnsi="Times New Roman"/>
                <w:b/>
                <w:sz w:val="18"/>
                <w:szCs w:val="18"/>
              </w:rPr>
              <w:t xml:space="preserve"> в закупке в любое время с момента размещения извещения о ее проведении</w:t>
            </w:r>
            <w:proofErr w:type="gramEnd"/>
            <w:r w:rsidRPr="00B77D68">
              <w:rPr>
                <w:rFonts w:ascii="Times New Roman" w:hAnsi="Times New Roman"/>
                <w:b/>
                <w:sz w:val="18"/>
                <w:szCs w:val="18"/>
              </w:rPr>
              <w:t xml:space="preserve"> до предусмотренных Извещением даты и времени окончания срока подачи заявок на участие в закупке. </w:t>
            </w:r>
            <w:proofErr w:type="gramStart"/>
            <w:r w:rsidRPr="00B77D68">
              <w:rPr>
                <w:rFonts w:ascii="Times New Roman" w:hAnsi="Times New Roman"/>
                <w:b/>
                <w:sz w:val="18"/>
                <w:szCs w:val="18"/>
              </w:rPr>
              <w:t>Подавая заявку на участие в закупке участник закупки дает</w:t>
            </w:r>
            <w:proofErr w:type="gramEnd"/>
            <w:r w:rsidRPr="00B77D68">
              <w:rPr>
                <w:rFonts w:ascii="Times New Roman" w:hAnsi="Times New Roman"/>
                <w:b/>
                <w:sz w:val="18"/>
                <w:szCs w:val="18"/>
              </w:rPr>
              <w:t xml:space="preserve"> согласие на обработку персональных данных в целях осуществления данной закупки товаров, работ, услуг.   </w:t>
            </w:r>
          </w:p>
          <w:p w:rsidR="00F33F3F" w:rsidRPr="00B77D68" w:rsidRDefault="00F33F3F" w:rsidP="006618FA">
            <w:pPr>
              <w:pStyle w:val="affff5"/>
              <w:widowControl w:val="0"/>
              <w:numPr>
                <w:ilvl w:val="1"/>
                <w:numId w:val="39"/>
              </w:numPr>
              <w:tabs>
                <w:tab w:val="left" w:pos="0"/>
                <w:tab w:val="left" w:pos="479"/>
                <w:tab w:val="left" w:pos="1134"/>
                <w:tab w:val="left" w:pos="1276"/>
              </w:tabs>
              <w:spacing w:after="0" w:line="240" w:lineRule="auto"/>
              <w:ind w:left="0" w:firstLine="0"/>
              <w:contextualSpacing w:val="0"/>
              <w:rPr>
                <w:rFonts w:ascii="Times New Roman" w:hAnsi="Times New Roman"/>
                <w:b/>
                <w:sz w:val="18"/>
                <w:szCs w:val="18"/>
              </w:rPr>
            </w:pPr>
            <w:proofErr w:type="gramStart"/>
            <w:r w:rsidRPr="00B77D68">
              <w:rPr>
                <w:rFonts w:ascii="Times New Roman" w:hAnsi="Times New Roman"/>
                <w:b/>
                <w:sz w:val="18"/>
                <w:szCs w:val="18"/>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B77D68">
              <w:rPr>
                <w:rFonts w:ascii="Times New Roman" w:hAnsi="Times New Roman"/>
                <w:b/>
                <w:sz w:val="18"/>
                <w:szCs w:val="18"/>
              </w:rPr>
              <w:t xml:space="preserve"> </w:t>
            </w:r>
            <w:r w:rsidRPr="00B77D68">
              <w:rPr>
                <w:rFonts w:ascii="Times New Roman" w:hAnsi="Times New Roman"/>
                <w:b/>
                <w:sz w:val="18"/>
                <w:szCs w:val="18"/>
              </w:rPr>
              <w:t>Информационной карты.</w:t>
            </w:r>
            <w:proofErr w:type="gramEnd"/>
            <w:r w:rsidRPr="00B77D68">
              <w:rPr>
                <w:rFonts w:ascii="Times New Roman" w:hAnsi="Times New Roman"/>
                <w:b/>
                <w:sz w:val="18"/>
                <w:szCs w:val="18"/>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B77D68" w:rsidRDefault="00F33F3F" w:rsidP="006618FA">
            <w:pPr>
              <w:pStyle w:val="affff5"/>
              <w:widowControl w:val="0"/>
              <w:numPr>
                <w:ilvl w:val="1"/>
                <w:numId w:val="39"/>
              </w:numPr>
              <w:tabs>
                <w:tab w:val="left" w:pos="0"/>
                <w:tab w:val="left" w:pos="479"/>
                <w:tab w:val="left" w:pos="1134"/>
                <w:tab w:val="left" w:pos="1276"/>
              </w:tabs>
              <w:spacing w:after="0" w:line="240" w:lineRule="auto"/>
              <w:ind w:left="0" w:firstLine="0"/>
              <w:contextualSpacing w:val="0"/>
              <w:rPr>
                <w:rFonts w:ascii="Times New Roman" w:hAnsi="Times New Roman"/>
                <w:b/>
                <w:sz w:val="18"/>
                <w:szCs w:val="18"/>
              </w:rPr>
            </w:pPr>
            <w:r w:rsidRPr="00B77D68">
              <w:rPr>
                <w:rFonts w:ascii="Times New Roman" w:hAnsi="Times New Roman"/>
                <w:b/>
                <w:sz w:val="18"/>
                <w:szCs w:val="18"/>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B77D68" w:rsidRDefault="00F33F3F" w:rsidP="006618FA">
            <w:pPr>
              <w:widowControl w:val="0"/>
              <w:numPr>
                <w:ilvl w:val="1"/>
                <w:numId w:val="39"/>
              </w:numPr>
              <w:tabs>
                <w:tab w:val="left" w:pos="479"/>
              </w:tabs>
              <w:ind w:left="0" w:firstLine="0"/>
              <w:outlineLvl w:val="0"/>
              <w:rPr>
                <w:b/>
                <w:sz w:val="18"/>
                <w:szCs w:val="18"/>
              </w:rPr>
            </w:pPr>
            <w:r w:rsidRPr="00B77D68">
              <w:rPr>
                <w:b/>
                <w:sz w:val="18"/>
                <w:szCs w:val="18"/>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B77D68" w:rsidRDefault="006C1261" w:rsidP="006618FA">
            <w:pPr>
              <w:pStyle w:val="affff5"/>
              <w:tabs>
                <w:tab w:val="left" w:pos="0"/>
              </w:tabs>
              <w:spacing w:after="0"/>
              <w:ind w:left="33"/>
              <w:rPr>
                <w:rFonts w:ascii="Times New Roman" w:hAnsi="Times New Roman"/>
                <w:b/>
                <w:bCs/>
                <w:color w:val="000099"/>
                <w:sz w:val="18"/>
                <w:szCs w:val="18"/>
              </w:rPr>
            </w:pPr>
            <w:r w:rsidRPr="00B77D68">
              <w:rPr>
                <w:rFonts w:ascii="Times New Roman" w:hAnsi="Times New Roman"/>
                <w:b/>
                <w:sz w:val="18"/>
                <w:szCs w:val="18"/>
              </w:rPr>
              <w:t>1.6</w:t>
            </w:r>
            <w:r w:rsidR="00B76A7B" w:rsidRPr="00B77D68">
              <w:rPr>
                <w:rFonts w:ascii="Times New Roman" w:hAnsi="Times New Roman"/>
                <w:b/>
                <w:sz w:val="18"/>
                <w:szCs w:val="18"/>
              </w:rPr>
              <w:t xml:space="preserve">. </w:t>
            </w:r>
            <w:r w:rsidR="000F19B4" w:rsidRPr="00B77D68">
              <w:rPr>
                <w:rFonts w:ascii="Times New Roman" w:hAnsi="Times New Roman"/>
                <w:b/>
                <w:color w:val="000099"/>
                <w:sz w:val="18"/>
                <w:szCs w:val="18"/>
              </w:rPr>
              <w:t>Заявка (форма заявки представлена в Приложении к настояще</w:t>
            </w:r>
            <w:r w:rsidR="002A1531" w:rsidRPr="00B77D68">
              <w:rPr>
                <w:rFonts w:ascii="Times New Roman" w:hAnsi="Times New Roman"/>
                <w:b/>
                <w:color w:val="000099"/>
                <w:sz w:val="18"/>
                <w:szCs w:val="18"/>
              </w:rPr>
              <w:t>му</w:t>
            </w:r>
            <w:r w:rsidR="00F84CB3" w:rsidRPr="00B77D68">
              <w:rPr>
                <w:rFonts w:ascii="Times New Roman" w:hAnsi="Times New Roman"/>
                <w:b/>
                <w:color w:val="000099"/>
                <w:sz w:val="18"/>
                <w:szCs w:val="18"/>
              </w:rPr>
              <w:t xml:space="preserve"> </w:t>
            </w:r>
            <w:r w:rsidR="001936DC" w:rsidRPr="00B77D68">
              <w:rPr>
                <w:rFonts w:ascii="Times New Roman" w:hAnsi="Times New Roman"/>
                <w:b/>
                <w:color w:val="000099"/>
                <w:sz w:val="18"/>
                <w:szCs w:val="18"/>
              </w:rPr>
              <w:t>Извещени</w:t>
            </w:r>
            <w:r w:rsidR="002A1531" w:rsidRPr="00B77D68">
              <w:rPr>
                <w:rFonts w:ascii="Times New Roman" w:hAnsi="Times New Roman"/>
                <w:b/>
                <w:color w:val="000099"/>
                <w:sz w:val="18"/>
                <w:szCs w:val="18"/>
              </w:rPr>
              <w:t>ю</w:t>
            </w:r>
            <w:r w:rsidR="000F19B4" w:rsidRPr="00B77D68">
              <w:rPr>
                <w:rFonts w:ascii="Times New Roman" w:hAnsi="Times New Roman"/>
                <w:b/>
                <w:color w:val="000099"/>
                <w:sz w:val="18"/>
                <w:szCs w:val="18"/>
              </w:rPr>
              <w:t xml:space="preserve">) должна быть </w:t>
            </w:r>
            <w:r w:rsidR="00167DA6" w:rsidRPr="00B77D68">
              <w:rPr>
                <w:rFonts w:ascii="Times New Roman" w:hAnsi="Times New Roman"/>
                <w:b/>
                <w:color w:val="000099"/>
                <w:sz w:val="18"/>
                <w:szCs w:val="18"/>
              </w:rPr>
              <w:t>подписана ЭП участника закупки и размещена на площадке</w:t>
            </w:r>
            <w:r w:rsidR="002A4CFE" w:rsidRPr="00B77D68">
              <w:rPr>
                <w:rFonts w:ascii="Times New Roman" w:hAnsi="Times New Roman"/>
                <w:b/>
                <w:color w:val="000099"/>
                <w:sz w:val="18"/>
                <w:szCs w:val="18"/>
              </w:rPr>
              <w:t xml:space="preserve">, </w:t>
            </w:r>
            <w:r w:rsidR="00FD199D" w:rsidRPr="00B77D68">
              <w:rPr>
                <w:rFonts w:ascii="Times New Roman" w:hAnsi="Times New Roman"/>
                <w:b/>
                <w:color w:val="000099"/>
                <w:sz w:val="18"/>
                <w:szCs w:val="18"/>
              </w:rPr>
              <w:t>п</w:t>
            </w:r>
            <w:r w:rsidR="00FD199D" w:rsidRPr="00B77D68">
              <w:rPr>
                <w:rFonts w:ascii="Times New Roman" w:hAnsi="Times New Roman"/>
                <w:b/>
                <w:bCs/>
                <w:color w:val="000099"/>
                <w:sz w:val="18"/>
                <w:szCs w:val="18"/>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B77D68" w:rsidRDefault="00FD199D" w:rsidP="006618FA">
            <w:pPr>
              <w:pStyle w:val="affff5"/>
              <w:tabs>
                <w:tab w:val="left" w:pos="0"/>
              </w:tabs>
              <w:spacing w:after="0"/>
              <w:ind w:left="33"/>
              <w:rPr>
                <w:rFonts w:ascii="Times New Roman" w:hAnsi="Times New Roman"/>
                <w:b/>
                <w:color w:val="000099"/>
                <w:sz w:val="18"/>
                <w:szCs w:val="18"/>
              </w:rPr>
            </w:pPr>
            <w:r w:rsidRPr="00B77D68">
              <w:rPr>
                <w:rFonts w:ascii="Times New Roman" w:hAnsi="Times New Roman"/>
                <w:b/>
                <w:color w:val="000099"/>
                <w:sz w:val="18"/>
                <w:szCs w:val="18"/>
                <w:highlight w:val="yellow"/>
              </w:rPr>
              <w:t>-</w:t>
            </w:r>
            <w:r w:rsidRPr="00B77D68">
              <w:rPr>
                <w:rFonts w:ascii="Times New Roman" w:hAnsi="Times New Roman"/>
                <w:b/>
                <w:bCs/>
                <w:color w:val="000099"/>
                <w:sz w:val="18"/>
                <w:szCs w:val="18"/>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B77D68">
              <w:rPr>
                <w:rFonts w:ascii="Times New Roman" w:hAnsi="Times New Roman"/>
                <w:b/>
                <w:bCs/>
                <w:color w:val="000099"/>
                <w:sz w:val="18"/>
                <w:szCs w:val="18"/>
                <w:highlight w:val="yellow"/>
                <w:u w:val="single"/>
              </w:rPr>
              <w:t>в формате PDF».</w:t>
            </w:r>
          </w:p>
          <w:p w:rsidR="00D70C4F" w:rsidRPr="00B77D68" w:rsidRDefault="00F56E61" w:rsidP="006618FA">
            <w:pPr>
              <w:tabs>
                <w:tab w:val="left" w:pos="0"/>
                <w:tab w:val="left" w:pos="567"/>
                <w:tab w:val="left" w:pos="851"/>
              </w:tabs>
              <w:rPr>
                <w:b/>
                <w:sz w:val="18"/>
                <w:szCs w:val="18"/>
              </w:rPr>
            </w:pPr>
            <w:r w:rsidRPr="00B77D68">
              <w:rPr>
                <w:b/>
                <w:sz w:val="18"/>
                <w:szCs w:val="18"/>
              </w:rPr>
              <w:t xml:space="preserve">2. </w:t>
            </w:r>
            <w:r w:rsidR="00D70C4F" w:rsidRPr="00B77D68">
              <w:rPr>
                <w:b/>
                <w:sz w:val="18"/>
                <w:szCs w:val="18"/>
              </w:rPr>
              <w:t xml:space="preserve">Требования к оформлению заявки </w:t>
            </w:r>
            <w:r w:rsidR="00D70C4F" w:rsidRPr="00B77D68">
              <w:rPr>
                <w:rStyle w:val="a9"/>
                <w:b/>
                <w:color w:val="auto"/>
                <w:sz w:val="18"/>
                <w:szCs w:val="18"/>
                <w:u w:val="none"/>
              </w:rPr>
              <w:t xml:space="preserve">на участие в запросе </w:t>
            </w:r>
            <w:r w:rsidR="001936DC" w:rsidRPr="00B77D68">
              <w:rPr>
                <w:b/>
                <w:sz w:val="18"/>
                <w:szCs w:val="18"/>
              </w:rPr>
              <w:t>котировок</w:t>
            </w:r>
            <w:r w:rsidR="00F84CB3" w:rsidRPr="00B77D68">
              <w:rPr>
                <w:b/>
                <w:sz w:val="18"/>
                <w:szCs w:val="18"/>
              </w:rPr>
              <w:t xml:space="preserve"> </w:t>
            </w:r>
            <w:r w:rsidR="000F19B4" w:rsidRPr="00B77D68">
              <w:rPr>
                <w:rStyle w:val="a9"/>
                <w:b/>
                <w:color w:val="auto"/>
                <w:sz w:val="18"/>
                <w:szCs w:val="18"/>
                <w:u w:val="none"/>
              </w:rPr>
              <w:t xml:space="preserve">в </w:t>
            </w:r>
            <w:r w:rsidR="00CB00C1" w:rsidRPr="00B77D68">
              <w:rPr>
                <w:rStyle w:val="a9"/>
                <w:b/>
                <w:color w:val="auto"/>
                <w:sz w:val="18"/>
                <w:szCs w:val="18"/>
                <w:u w:val="none"/>
              </w:rPr>
              <w:t>электронной форме</w:t>
            </w:r>
            <w:r w:rsidR="00D70C4F" w:rsidRPr="00B77D68">
              <w:rPr>
                <w:rStyle w:val="a9"/>
                <w:b/>
                <w:color w:val="auto"/>
                <w:sz w:val="18"/>
                <w:szCs w:val="18"/>
                <w:u w:val="none"/>
              </w:rPr>
              <w:t>, подаваемой коллективным участнико</w:t>
            </w:r>
            <w:r w:rsidR="00A90ED8" w:rsidRPr="00B77D68">
              <w:rPr>
                <w:rStyle w:val="a9"/>
                <w:b/>
                <w:color w:val="auto"/>
                <w:sz w:val="18"/>
                <w:szCs w:val="18"/>
                <w:u w:val="none"/>
              </w:rPr>
              <w:t>м</w:t>
            </w:r>
            <w:r w:rsidR="00A90ED8" w:rsidRPr="00B77D68">
              <w:rPr>
                <w:b/>
                <w:sz w:val="18"/>
                <w:szCs w:val="18"/>
              </w:rPr>
              <w:t xml:space="preserve"> (</w:t>
            </w:r>
            <w:r w:rsidR="00D70C4F" w:rsidRPr="00B77D68">
              <w:rPr>
                <w:b/>
                <w:sz w:val="18"/>
                <w:szCs w:val="18"/>
              </w:rPr>
              <w:t>нескольких юридических, физических лиц и/или индивидуальных предпринимателей):</w:t>
            </w:r>
          </w:p>
          <w:p w:rsidR="00D70C4F" w:rsidRPr="00B77D68" w:rsidRDefault="00C7399A" w:rsidP="006618FA">
            <w:pPr>
              <w:pStyle w:val="affff5"/>
              <w:tabs>
                <w:tab w:val="left" w:pos="0"/>
                <w:tab w:val="left" w:pos="142"/>
                <w:tab w:val="left" w:pos="567"/>
                <w:tab w:val="left" w:pos="709"/>
              </w:tabs>
              <w:spacing w:after="0" w:line="240" w:lineRule="auto"/>
              <w:ind w:left="0"/>
              <w:contextualSpacing w:val="0"/>
              <w:rPr>
                <w:rFonts w:ascii="Times New Roman" w:hAnsi="Times New Roman"/>
                <w:b/>
                <w:sz w:val="18"/>
                <w:szCs w:val="18"/>
              </w:rPr>
            </w:pPr>
            <w:r w:rsidRPr="00B77D68">
              <w:rPr>
                <w:rFonts w:ascii="Times New Roman" w:hAnsi="Times New Roman"/>
                <w:b/>
                <w:sz w:val="18"/>
                <w:szCs w:val="18"/>
              </w:rPr>
              <w:t>2</w:t>
            </w:r>
            <w:r w:rsidR="00D70C4F" w:rsidRPr="00B77D68">
              <w:rPr>
                <w:rFonts w:ascii="Times New Roman" w:hAnsi="Times New Roman"/>
                <w:b/>
                <w:sz w:val="18"/>
                <w:szCs w:val="18"/>
              </w:rPr>
              <w:t xml:space="preserve">.1. Заявка на участие в запросе </w:t>
            </w:r>
            <w:r w:rsidR="001936DC" w:rsidRPr="00B77D68">
              <w:rPr>
                <w:rFonts w:ascii="Times New Roman" w:hAnsi="Times New Roman"/>
                <w:b/>
                <w:sz w:val="18"/>
                <w:szCs w:val="18"/>
              </w:rPr>
              <w:t>котировок</w:t>
            </w:r>
            <w:r w:rsidRPr="00B77D68">
              <w:rPr>
                <w:rFonts w:ascii="Times New Roman" w:hAnsi="Times New Roman"/>
                <w:b/>
                <w:sz w:val="18"/>
                <w:szCs w:val="18"/>
              </w:rPr>
              <w:t xml:space="preserve"> в электронной форме</w:t>
            </w:r>
            <w:r w:rsidR="00F84CB3" w:rsidRPr="00B77D68">
              <w:rPr>
                <w:rFonts w:ascii="Times New Roman" w:hAnsi="Times New Roman"/>
                <w:b/>
                <w:sz w:val="18"/>
                <w:szCs w:val="18"/>
              </w:rPr>
              <w:t xml:space="preserve"> </w:t>
            </w:r>
            <w:r w:rsidR="00D70C4F" w:rsidRPr="00B77D68">
              <w:rPr>
                <w:rFonts w:ascii="Times New Roman" w:hAnsi="Times New Roman"/>
                <w:b/>
                <w:sz w:val="18"/>
                <w:szCs w:val="18"/>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B77D68" w:rsidRDefault="00C7399A" w:rsidP="006618FA">
            <w:pPr>
              <w:pStyle w:val="affff5"/>
              <w:tabs>
                <w:tab w:val="left" w:pos="0"/>
                <w:tab w:val="left" w:pos="567"/>
                <w:tab w:val="left" w:pos="709"/>
              </w:tabs>
              <w:spacing w:after="0" w:line="240" w:lineRule="auto"/>
              <w:ind w:left="0"/>
              <w:contextualSpacing w:val="0"/>
              <w:rPr>
                <w:rFonts w:ascii="Times New Roman" w:hAnsi="Times New Roman"/>
                <w:b/>
                <w:sz w:val="18"/>
                <w:szCs w:val="18"/>
              </w:rPr>
            </w:pPr>
            <w:r w:rsidRPr="00B77D68">
              <w:rPr>
                <w:rFonts w:ascii="Times New Roman" w:hAnsi="Times New Roman"/>
                <w:b/>
                <w:sz w:val="18"/>
                <w:szCs w:val="18"/>
              </w:rPr>
              <w:t>2</w:t>
            </w:r>
            <w:r w:rsidR="00D70C4F" w:rsidRPr="00B77D68">
              <w:rPr>
                <w:rFonts w:ascii="Times New Roman" w:hAnsi="Times New Roman"/>
                <w:b/>
                <w:sz w:val="18"/>
                <w:szCs w:val="18"/>
              </w:rPr>
              <w:t>.2. Коллективны</w:t>
            </w:r>
            <w:r w:rsidR="00F84CB3" w:rsidRPr="00B77D68">
              <w:rPr>
                <w:rFonts w:ascii="Times New Roman" w:hAnsi="Times New Roman"/>
                <w:b/>
                <w:sz w:val="18"/>
                <w:szCs w:val="18"/>
              </w:rPr>
              <w:t xml:space="preserve">е  </w:t>
            </w:r>
            <w:r w:rsidR="00D70C4F" w:rsidRPr="00B77D68">
              <w:rPr>
                <w:rFonts w:ascii="Times New Roman" w:hAnsi="Times New Roman"/>
                <w:b/>
                <w:sz w:val="18"/>
                <w:szCs w:val="18"/>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B77D68" w:rsidRDefault="00145586" w:rsidP="006618FA">
            <w:pPr>
              <w:rPr>
                <w:b/>
                <w:sz w:val="18"/>
                <w:szCs w:val="18"/>
              </w:rPr>
            </w:pPr>
            <w:r w:rsidRPr="00B77D68">
              <w:rPr>
                <w:b/>
                <w:sz w:val="18"/>
                <w:szCs w:val="18"/>
              </w:rPr>
              <w:t>1.</w:t>
            </w:r>
            <w:r w:rsidR="00D70C4F" w:rsidRPr="00B77D68">
              <w:rPr>
                <w:b/>
                <w:sz w:val="18"/>
                <w:szCs w:val="18"/>
              </w:rPr>
              <w:t>распределение прав и обязанностей каждой стороны в рамках участия в процедуре закупки и в рамках исполнения условий договора;</w:t>
            </w:r>
          </w:p>
          <w:p w:rsidR="00D70C4F" w:rsidRPr="00B77D68" w:rsidRDefault="00145586" w:rsidP="006618FA">
            <w:pPr>
              <w:rPr>
                <w:b/>
                <w:sz w:val="18"/>
                <w:szCs w:val="18"/>
              </w:rPr>
            </w:pPr>
            <w:r w:rsidRPr="00B77D68">
              <w:rPr>
                <w:b/>
                <w:sz w:val="18"/>
                <w:szCs w:val="18"/>
              </w:rPr>
              <w:lastRenderedPageBreak/>
              <w:t>2.</w:t>
            </w:r>
            <w:r w:rsidR="00D70C4F" w:rsidRPr="00B77D68">
              <w:rPr>
                <w:b/>
                <w:sz w:val="18"/>
                <w:szCs w:val="18"/>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B77D68" w:rsidRDefault="00145586" w:rsidP="006618FA">
            <w:pPr>
              <w:rPr>
                <w:b/>
                <w:sz w:val="18"/>
                <w:szCs w:val="18"/>
              </w:rPr>
            </w:pPr>
            <w:r w:rsidRPr="00B77D68">
              <w:rPr>
                <w:b/>
                <w:sz w:val="18"/>
                <w:szCs w:val="18"/>
              </w:rPr>
              <w:t>3.</w:t>
            </w:r>
            <w:r w:rsidR="00D70C4F" w:rsidRPr="00B77D68">
              <w:rPr>
                <w:b/>
                <w:sz w:val="18"/>
                <w:szCs w:val="18"/>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B77D68" w:rsidRDefault="00145586" w:rsidP="006618FA">
            <w:pPr>
              <w:tabs>
                <w:tab w:val="num" w:pos="7053"/>
              </w:tabs>
              <w:rPr>
                <w:b/>
                <w:sz w:val="18"/>
                <w:szCs w:val="18"/>
              </w:rPr>
            </w:pPr>
            <w:r w:rsidRPr="00B77D68">
              <w:rPr>
                <w:b/>
                <w:sz w:val="18"/>
                <w:szCs w:val="18"/>
              </w:rPr>
              <w:t>4.</w:t>
            </w:r>
            <w:r w:rsidR="00D70C4F" w:rsidRPr="00B77D68">
              <w:rPr>
                <w:b/>
                <w:sz w:val="18"/>
                <w:szCs w:val="18"/>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B77D68" w:rsidRDefault="00145586" w:rsidP="006618FA">
            <w:pPr>
              <w:rPr>
                <w:b/>
                <w:sz w:val="18"/>
                <w:szCs w:val="18"/>
              </w:rPr>
            </w:pPr>
            <w:r w:rsidRPr="00B77D68">
              <w:rPr>
                <w:b/>
                <w:sz w:val="18"/>
                <w:szCs w:val="18"/>
              </w:rPr>
              <w:t>5.</w:t>
            </w:r>
            <w:r w:rsidR="00D70C4F" w:rsidRPr="00B77D68">
              <w:rPr>
                <w:b/>
                <w:sz w:val="18"/>
                <w:szCs w:val="18"/>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B77D68" w:rsidRDefault="00C7399A" w:rsidP="006618FA">
            <w:pPr>
              <w:rPr>
                <w:b/>
                <w:sz w:val="18"/>
                <w:szCs w:val="18"/>
              </w:rPr>
            </w:pPr>
            <w:r w:rsidRPr="00B77D68">
              <w:rPr>
                <w:b/>
                <w:sz w:val="18"/>
                <w:szCs w:val="18"/>
              </w:rPr>
              <w:t>2</w:t>
            </w:r>
            <w:r w:rsidR="00D70C4F" w:rsidRPr="00B77D68">
              <w:rPr>
                <w:b/>
                <w:sz w:val="18"/>
                <w:szCs w:val="18"/>
              </w:rPr>
              <w:t>.3. Каждое юридическое лицо, физическое лицо/индивидуальный предприниматель вошедшее в состав участника должно соответ</w:t>
            </w:r>
            <w:r w:rsidR="00554459" w:rsidRPr="00B77D68">
              <w:rPr>
                <w:b/>
                <w:sz w:val="18"/>
                <w:szCs w:val="18"/>
              </w:rPr>
              <w:t xml:space="preserve">ствовать требованиям Раздела </w:t>
            </w:r>
            <w:r w:rsidR="00485EE9" w:rsidRPr="00B77D68">
              <w:rPr>
                <w:b/>
                <w:sz w:val="18"/>
                <w:szCs w:val="18"/>
              </w:rPr>
              <w:t>20</w:t>
            </w:r>
            <w:r w:rsidR="00D70C4F" w:rsidRPr="00B77D68">
              <w:rPr>
                <w:b/>
                <w:sz w:val="18"/>
                <w:szCs w:val="18"/>
              </w:rPr>
              <w:t xml:space="preserve"> ИК.</w:t>
            </w:r>
          </w:p>
          <w:p w:rsidR="00D70C4F" w:rsidRPr="00B77D68" w:rsidRDefault="00593BB7" w:rsidP="006618FA">
            <w:pPr>
              <w:rPr>
                <w:b/>
                <w:sz w:val="18"/>
                <w:szCs w:val="18"/>
              </w:rPr>
            </w:pPr>
            <w:r w:rsidRPr="00B77D68">
              <w:rPr>
                <w:b/>
                <w:sz w:val="18"/>
                <w:szCs w:val="18"/>
              </w:rPr>
              <w:t>2</w:t>
            </w:r>
            <w:r w:rsidR="00D70C4F" w:rsidRPr="00B77D68">
              <w:rPr>
                <w:b/>
                <w:sz w:val="18"/>
                <w:szCs w:val="18"/>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B77D68">
              <w:rPr>
                <w:b/>
                <w:sz w:val="18"/>
                <w:szCs w:val="18"/>
              </w:rPr>
              <w:t xml:space="preserve"> в Разделе </w:t>
            </w:r>
            <w:r w:rsidR="00D70C4F" w:rsidRPr="00B77D68">
              <w:rPr>
                <w:b/>
                <w:sz w:val="18"/>
                <w:szCs w:val="18"/>
              </w:rPr>
              <w:t>17 ИК требований о налич</w:t>
            </w:r>
            <w:proofErr w:type="gramStart"/>
            <w:r w:rsidR="00D70C4F" w:rsidRPr="00B77D68">
              <w:rPr>
                <w:b/>
                <w:sz w:val="18"/>
                <w:szCs w:val="18"/>
              </w:rPr>
              <w:t>ии у у</w:t>
            </w:r>
            <w:proofErr w:type="gramEnd"/>
            <w:r w:rsidR="00D70C4F" w:rsidRPr="00B77D68">
              <w:rPr>
                <w:b/>
                <w:sz w:val="18"/>
                <w:szCs w:val="18"/>
              </w:rPr>
              <w:t>частника разрешительных документов (</w:t>
            </w:r>
            <w:r w:rsidR="00AB2EF9" w:rsidRPr="00B77D68">
              <w:rPr>
                <w:b/>
                <w:sz w:val="18"/>
                <w:szCs w:val="18"/>
              </w:rPr>
              <w:t>членство</w:t>
            </w:r>
            <w:r w:rsidR="00D70C4F" w:rsidRPr="00B77D68">
              <w:rPr>
                <w:b/>
                <w:sz w:val="18"/>
                <w:szCs w:val="18"/>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B77D68" w:rsidRDefault="00593BB7" w:rsidP="006618FA">
            <w:pPr>
              <w:rPr>
                <w:b/>
                <w:sz w:val="18"/>
                <w:szCs w:val="18"/>
              </w:rPr>
            </w:pPr>
            <w:r w:rsidRPr="00B77D68">
              <w:rPr>
                <w:b/>
                <w:sz w:val="18"/>
                <w:szCs w:val="18"/>
              </w:rPr>
              <w:t>2</w:t>
            </w:r>
            <w:r w:rsidR="00D70C4F" w:rsidRPr="00B77D68">
              <w:rPr>
                <w:b/>
                <w:sz w:val="18"/>
                <w:szCs w:val="18"/>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B77D68" w:rsidRDefault="00593BB7" w:rsidP="006618FA">
            <w:pPr>
              <w:autoSpaceDE w:val="0"/>
              <w:autoSpaceDN w:val="0"/>
              <w:adjustRightInd w:val="0"/>
              <w:rPr>
                <w:b/>
                <w:sz w:val="18"/>
                <w:szCs w:val="18"/>
              </w:rPr>
            </w:pPr>
            <w:r w:rsidRPr="00B77D68">
              <w:rPr>
                <w:b/>
                <w:sz w:val="18"/>
                <w:szCs w:val="18"/>
              </w:rPr>
              <w:t>2</w:t>
            </w:r>
            <w:r w:rsidR="00D70C4F" w:rsidRPr="00B77D68">
              <w:rPr>
                <w:b/>
                <w:sz w:val="18"/>
                <w:szCs w:val="18"/>
              </w:rPr>
              <w:t xml:space="preserve">.6. </w:t>
            </w:r>
            <w:proofErr w:type="gramStart"/>
            <w:r w:rsidR="00D70C4F" w:rsidRPr="00B77D68">
              <w:rPr>
                <w:b/>
                <w:sz w:val="18"/>
                <w:szCs w:val="18"/>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B77D68">
              <w:rPr>
                <w:rStyle w:val="afffffff1"/>
                <w:b/>
                <w:sz w:val="18"/>
                <w:szCs w:val="18"/>
              </w:rPr>
              <w:footnoteReference w:id="1"/>
            </w:r>
            <w:r w:rsidR="00D70C4F" w:rsidRPr="00B77D68">
              <w:rPr>
                <w:b/>
                <w:sz w:val="18"/>
                <w:szCs w:val="18"/>
              </w:rPr>
              <w:t xml:space="preserve">) - </w:t>
            </w:r>
            <w:r w:rsidR="00D92C24" w:rsidRPr="00B77D68">
              <w:rPr>
                <w:b/>
                <w:sz w:val="18"/>
                <w:szCs w:val="18"/>
              </w:rPr>
              <w:t>далее коллективный участник)</w:t>
            </w:r>
            <w:r w:rsidR="00D70C4F" w:rsidRPr="00B77D68">
              <w:rPr>
                <w:b/>
                <w:sz w:val="18"/>
                <w:szCs w:val="18"/>
              </w:rPr>
              <w:t xml:space="preserve"> </w:t>
            </w:r>
            <w:r w:rsidR="00996D5A" w:rsidRPr="00B77D68">
              <w:rPr>
                <w:b/>
                <w:sz w:val="18"/>
                <w:szCs w:val="18"/>
              </w:rPr>
              <w:t xml:space="preserve">к заявке на участие в запросе </w:t>
            </w:r>
            <w:r w:rsidR="001936DC" w:rsidRPr="00B77D68">
              <w:rPr>
                <w:b/>
                <w:sz w:val="18"/>
                <w:szCs w:val="18"/>
              </w:rPr>
              <w:t>котировок</w:t>
            </w:r>
            <w:r w:rsidR="00D70C4F" w:rsidRPr="00B77D68">
              <w:rPr>
                <w:b/>
                <w:sz w:val="18"/>
                <w:szCs w:val="18"/>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раскрывающего</w:t>
            </w:r>
            <w:proofErr w:type="gramEnd"/>
            <w:r w:rsidR="00D70C4F" w:rsidRPr="00B77D68">
              <w:rPr>
                <w:b/>
                <w:sz w:val="18"/>
                <w:szCs w:val="18"/>
              </w:rPr>
              <w:t xml:space="preserve"> программу совместной деятельности по участию в реализации договора с учетом требования </w:t>
            </w:r>
            <w:r w:rsidRPr="00B77D68">
              <w:rPr>
                <w:b/>
                <w:sz w:val="18"/>
                <w:szCs w:val="18"/>
              </w:rPr>
              <w:t>п.2</w:t>
            </w:r>
            <w:r w:rsidR="00554459" w:rsidRPr="00B77D68">
              <w:rPr>
                <w:b/>
                <w:sz w:val="18"/>
                <w:szCs w:val="18"/>
              </w:rPr>
              <w:t xml:space="preserve"> настоящего Раздела ИК.</w:t>
            </w:r>
          </w:p>
          <w:p w:rsidR="00D70C4F" w:rsidRPr="00B77D68" w:rsidRDefault="00D70C4F" w:rsidP="006618FA">
            <w:pPr>
              <w:autoSpaceDE w:val="0"/>
              <w:autoSpaceDN w:val="0"/>
              <w:adjustRightInd w:val="0"/>
              <w:ind w:firstLine="708"/>
              <w:rPr>
                <w:b/>
                <w:sz w:val="18"/>
                <w:szCs w:val="18"/>
              </w:rPr>
            </w:pPr>
            <w:r w:rsidRPr="00B77D68">
              <w:rPr>
                <w:b/>
                <w:sz w:val="18"/>
                <w:szCs w:val="18"/>
              </w:rPr>
              <w:t>Понятие, содержание такого соглашения, права и обязанности сторон, ответственность должны соответствовать</w:t>
            </w:r>
            <w:r w:rsidRPr="00B77D68">
              <w:rPr>
                <w:rStyle w:val="apple-converted-space"/>
                <w:b/>
                <w:sz w:val="18"/>
                <w:szCs w:val="18"/>
              </w:rPr>
              <w:t> </w:t>
            </w:r>
            <w:r w:rsidRPr="00B77D68">
              <w:rPr>
                <w:b/>
                <w:sz w:val="18"/>
                <w:szCs w:val="18"/>
              </w:rPr>
              <w:t>гл. 55, ст. 447 ГК РФ.</w:t>
            </w:r>
          </w:p>
          <w:p w:rsidR="00D70C4F" w:rsidRPr="00B77D68" w:rsidRDefault="00D70C4F" w:rsidP="006618FA">
            <w:pPr>
              <w:autoSpaceDE w:val="0"/>
              <w:autoSpaceDN w:val="0"/>
              <w:adjustRightInd w:val="0"/>
              <w:ind w:firstLine="708"/>
              <w:rPr>
                <w:b/>
                <w:sz w:val="18"/>
                <w:szCs w:val="18"/>
              </w:rPr>
            </w:pPr>
            <w:r w:rsidRPr="00B77D68">
              <w:rPr>
                <w:b/>
                <w:sz w:val="18"/>
                <w:szCs w:val="18"/>
              </w:rPr>
              <w:t>Если в соглашении (договоре) о консорциуме отсутствуют в требуемой форме все существенные условия, то на основании</w:t>
            </w:r>
            <w:r w:rsidRPr="00B77D68">
              <w:rPr>
                <w:rStyle w:val="apple-converted-space"/>
                <w:b/>
                <w:sz w:val="18"/>
                <w:szCs w:val="18"/>
              </w:rPr>
              <w:t> </w:t>
            </w:r>
            <w:r w:rsidRPr="00B77D68">
              <w:rPr>
                <w:b/>
                <w:sz w:val="18"/>
                <w:szCs w:val="18"/>
              </w:rPr>
              <w:t>ст. 432</w:t>
            </w:r>
            <w:r w:rsidRPr="00B77D68">
              <w:rPr>
                <w:rStyle w:val="apple-converted-space"/>
                <w:b/>
                <w:sz w:val="18"/>
                <w:szCs w:val="18"/>
              </w:rPr>
              <w:t> </w:t>
            </w:r>
            <w:r w:rsidRPr="00B77D68">
              <w:rPr>
                <w:b/>
                <w:sz w:val="18"/>
                <w:szCs w:val="18"/>
              </w:rPr>
              <w:t>ГК РФ соглашение (договор) считается не заключенным, не порождает последствий, на которые был направлен</w:t>
            </w:r>
            <w:r w:rsidRPr="00B77D68">
              <w:rPr>
                <w:rStyle w:val="apple-converted-space"/>
                <w:b/>
                <w:sz w:val="18"/>
                <w:szCs w:val="18"/>
              </w:rPr>
              <w:t> </w:t>
            </w:r>
            <w:r w:rsidRPr="00B77D68">
              <w:rPr>
                <w:b/>
                <w:sz w:val="18"/>
                <w:szCs w:val="18"/>
              </w:rPr>
              <w:t>(является фактически отсутствующим).</w:t>
            </w:r>
          </w:p>
          <w:p w:rsidR="00680222" w:rsidRPr="00B77D68" w:rsidRDefault="00D70C4F" w:rsidP="006618FA">
            <w:pPr>
              <w:pStyle w:val="affff5"/>
              <w:autoSpaceDE w:val="0"/>
              <w:autoSpaceDN w:val="0"/>
              <w:adjustRightInd w:val="0"/>
              <w:spacing w:line="240" w:lineRule="auto"/>
              <w:ind w:left="0" w:firstLine="708"/>
              <w:rPr>
                <w:rFonts w:ascii="Times New Roman" w:hAnsi="Times New Roman"/>
                <w:b/>
                <w:sz w:val="18"/>
                <w:szCs w:val="18"/>
              </w:rPr>
            </w:pPr>
            <w:r w:rsidRPr="00B77D68">
              <w:rPr>
                <w:rFonts w:ascii="Times New Roman" w:hAnsi="Times New Roman"/>
                <w:b/>
                <w:sz w:val="18"/>
                <w:szCs w:val="18"/>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4" w:history="1">
              <w:r w:rsidRPr="00B77D68">
                <w:rPr>
                  <w:rFonts w:ascii="Times New Roman" w:hAnsi="Times New Roman"/>
                  <w:b/>
                  <w:sz w:val="18"/>
                  <w:szCs w:val="18"/>
                </w:rPr>
                <w:t>п. 2 ст. 1044</w:t>
              </w:r>
            </w:hyperlink>
            <w:r w:rsidRPr="00B77D68">
              <w:rPr>
                <w:rFonts w:ascii="Times New Roman" w:hAnsi="Times New Roman"/>
                <w:b/>
                <w:sz w:val="18"/>
                <w:szCs w:val="18"/>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B77D68">
              <w:rPr>
                <w:rFonts w:ascii="Times New Roman" w:hAnsi="Times New Roman"/>
                <w:b/>
                <w:sz w:val="18"/>
                <w:szCs w:val="18"/>
              </w:rPr>
              <w:t xml:space="preserve">вместе с заявкой на участие в запросе </w:t>
            </w:r>
            <w:r w:rsidR="001936DC" w:rsidRPr="00B77D68">
              <w:rPr>
                <w:rFonts w:ascii="Times New Roman" w:hAnsi="Times New Roman"/>
                <w:b/>
                <w:sz w:val="18"/>
                <w:szCs w:val="18"/>
              </w:rPr>
              <w:t>котировок</w:t>
            </w:r>
            <w:r w:rsidR="00996D5A" w:rsidRPr="00B77D68">
              <w:rPr>
                <w:rFonts w:ascii="Times New Roman" w:hAnsi="Times New Roman"/>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 xml:space="preserve">Требования к </w:t>
            </w:r>
            <w:r w:rsidR="009F7159" w:rsidRPr="00B77D68">
              <w:rPr>
                <w:rFonts w:ascii="Times New Roman" w:hAnsi="Times New Roman" w:cs="Times New Roman"/>
                <w:b/>
                <w:sz w:val="18"/>
                <w:szCs w:val="18"/>
              </w:rPr>
              <w:t>содержанию</w:t>
            </w:r>
            <w:r w:rsidR="00092BE5" w:rsidRPr="00B77D68">
              <w:rPr>
                <w:rFonts w:ascii="Times New Roman" w:hAnsi="Times New Roman" w:cs="Times New Roman"/>
                <w:b/>
                <w:sz w:val="18"/>
                <w:szCs w:val="18"/>
              </w:rPr>
              <w:t xml:space="preserve"> и оформлению</w:t>
            </w:r>
            <w:r w:rsidR="009F7159" w:rsidRPr="00B77D68">
              <w:rPr>
                <w:rFonts w:ascii="Times New Roman" w:hAnsi="Times New Roman" w:cs="Times New Roman"/>
                <w:b/>
                <w:sz w:val="18"/>
                <w:szCs w:val="18"/>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B77D68" w:rsidRDefault="00456E79" w:rsidP="006618FA">
            <w:pPr>
              <w:tabs>
                <w:tab w:val="left" w:pos="0"/>
                <w:tab w:val="left" w:pos="567"/>
                <w:tab w:val="left" w:pos="709"/>
                <w:tab w:val="left" w:pos="851"/>
              </w:tabs>
              <w:rPr>
                <w:b/>
                <w:color w:val="0000FF"/>
                <w:sz w:val="18"/>
                <w:szCs w:val="18"/>
              </w:rPr>
            </w:pPr>
            <w:r w:rsidRPr="00B77D68">
              <w:rPr>
                <w:b/>
                <w:sz w:val="18"/>
                <w:szCs w:val="18"/>
              </w:rPr>
              <w:t xml:space="preserve">1. </w:t>
            </w:r>
            <w:r w:rsidR="0098571E" w:rsidRPr="00B77D68">
              <w:rPr>
                <w:b/>
                <w:sz w:val="18"/>
                <w:szCs w:val="18"/>
              </w:rPr>
              <w:t xml:space="preserve">Заявка на участие в запросе котировок в электронной форме должна </w:t>
            </w:r>
            <w:r w:rsidR="0098571E" w:rsidRPr="00B77D68">
              <w:rPr>
                <w:b/>
                <w:color w:val="0000FF"/>
                <w:sz w:val="18"/>
                <w:szCs w:val="18"/>
              </w:rPr>
              <w:t>содержать</w:t>
            </w:r>
            <w:r w:rsidR="00F84CB3" w:rsidRPr="00B77D68">
              <w:rPr>
                <w:b/>
                <w:color w:val="0000FF"/>
                <w:sz w:val="18"/>
                <w:szCs w:val="18"/>
              </w:rPr>
              <w:t xml:space="preserve"> </w:t>
            </w:r>
            <w:r w:rsidR="001C671E" w:rsidRPr="00B77D68">
              <w:rPr>
                <w:b/>
                <w:color w:val="0000FF"/>
                <w:sz w:val="18"/>
                <w:szCs w:val="18"/>
              </w:rPr>
              <w:t xml:space="preserve">согласие </w:t>
            </w:r>
            <w:r w:rsidR="0098571E" w:rsidRPr="00B77D68">
              <w:rPr>
                <w:b/>
                <w:color w:val="0000FF"/>
                <w:sz w:val="18"/>
                <w:szCs w:val="18"/>
              </w:rPr>
              <w:t xml:space="preserve"> и предложение о цене</w:t>
            </w:r>
            <w:r w:rsidR="00F84CB3" w:rsidRPr="00B77D68">
              <w:rPr>
                <w:b/>
                <w:color w:val="0000FF"/>
                <w:sz w:val="18"/>
                <w:szCs w:val="18"/>
              </w:rPr>
              <w:t xml:space="preserve"> </w:t>
            </w:r>
            <w:r w:rsidR="0098571E" w:rsidRPr="00B77D68">
              <w:rPr>
                <w:b/>
                <w:color w:val="0000FF"/>
                <w:sz w:val="18"/>
                <w:szCs w:val="18"/>
              </w:rPr>
              <w:t xml:space="preserve">договора </w:t>
            </w:r>
            <w:r w:rsidR="00277677" w:rsidRPr="00B77D68">
              <w:rPr>
                <w:b/>
                <w:color w:val="0000FF"/>
                <w:sz w:val="18"/>
                <w:szCs w:val="18"/>
              </w:rPr>
              <w:t>.</w:t>
            </w:r>
          </w:p>
          <w:p w:rsidR="002A4CFE" w:rsidRPr="00B77D68" w:rsidRDefault="00BF1C01" w:rsidP="006618FA">
            <w:pPr>
              <w:tabs>
                <w:tab w:val="left" w:pos="0"/>
                <w:tab w:val="left" w:pos="567"/>
                <w:tab w:val="left" w:pos="709"/>
                <w:tab w:val="left" w:pos="851"/>
              </w:tabs>
              <w:rPr>
                <w:b/>
                <w:sz w:val="18"/>
                <w:szCs w:val="18"/>
              </w:rPr>
            </w:pPr>
            <w:r w:rsidRPr="00B77D68">
              <w:rPr>
                <w:b/>
                <w:sz w:val="18"/>
                <w:szCs w:val="18"/>
              </w:rPr>
              <w:t xml:space="preserve">1.1. В таблице 1 </w:t>
            </w:r>
            <w:r w:rsidR="000C5FD4" w:rsidRPr="00B77D68">
              <w:rPr>
                <w:b/>
                <w:sz w:val="18"/>
                <w:szCs w:val="18"/>
              </w:rPr>
              <w:t xml:space="preserve"> должны быть указаны: наименование, характеристики и объем предлагаемых к выполнению работ. </w:t>
            </w:r>
          </w:p>
          <w:p w:rsidR="000C5FD4" w:rsidRPr="00B77D68" w:rsidRDefault="000C5FD4" w:rsidP="006618FA">
            <w:pPr>
              <w:tabs>
                <w:tab w:val="left" w:pos="0"/>
                <w:tab w:val="left" w:pos="567"/>
                <w:tab w:val="left" w:pos="709"/>
                <w:tab w:val="left" w:pos="851"/>
              </w:tabs>
              <w:rPr>
                <w:b/>
                <w:sz w:val="18"/>
                <w:szCs w:val="18"/>
              </w:rPr>
            </w:pPr>
            <w:proofErr w:type="gramStart"/>
            <w:r w:rsidRPr="00B77D68">
              <w:rPr>
                <w:b/>
                <w:sz w:val="18"/>
                <w:szCs w:val="18"/>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B77D68">
              <w:rPr>
                <w:b/>
                <w:sz w:val="18"/>
                <w:szCs w:val="18"/>
              </w:rPr>
              <w:t>объемах,</w:t>
            </w:r>
            <w:r w:rsidRPr="00B77D68">
              <w:rPr>
                <w:b/>
                <w:sz w:val="18"/>
                <w:szCs w:val="18"/>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B77D68">
              <w:rPr>
                <w:b/>
                <w:sz w:val="18"/>
                <w:szCs w:val="18"/>
              </w:rPr>
              <w:t xml:space="preserve"> </w:t>
            </w:r>
            <w:r w:rsidRPr="00B77D68">
              <w:rPr>
                <w:b/>
                <w:sz w:val="18"/>
                <w:szCs w:val="18"/>
              </w:rPr>
              <w:t>извещения о проведении запроса котировок в электронной форме.</w:t>
            </w:r>
            <w:proofErr w:type="gramEnd"/>
          </w:p>
          <w:p w:rsidR="00E84A93" w:rsidRPr="00B77D68" w:rsidRDefault="00BF1C01" w:rsidP="006618FA">
            <w:pPr>
              <w:widowControl w:val="0"/>
              <w:pBdr>
                <w:top w:val="nil"/>
                <w:left w:val="nil"/>
                <w:bottom w:val="nil"/>
                <w:right w:val="nil"/>
                <w:between w:val="nil"/>
                <w:bar w:val="nil"/>
              </w:pBdr>
              <w:rPr>
                <w:b/>
                <w:sz w:val="18"/>
                <w:szCs w:val="18"/>
              </w:rPr>
            </w:pPr>
            <w:r w:rsidRPr="00B77D68">
              <w:rPr>
                <w:b/>
                <w:sz w:val="18"/>
                <w:szCs w:val="18"/>
              </w:rPr>
              <w:t xml:space="preserve">1.2. В таблице </w:t>
            </w:r>
            <w:r w:rsidR="00957B0B" w:rsidRPr="00B77D68">
              <w:rPr>
                <w:b/>
                <w:sz w:val="18"/>
                <w:szCs w:val="18"/>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B77D68" w:rsidRDefault="00E84A93" w:rsidP="006618FA">
            <w:pPr>
              <w:widowControl w:val="0"/>
              <w:pBdr>
                <w:top w:val="nil"/>
                <w:left w:val="nil"/>
                <w:bottom w:val="nil"/>
                <w:right w:val="nil"/>
                <w:between w:val="nil"/>
                <w:bar w:val="nil"/>
              </w:pBdr>
              <w:rPr>
                <w:rFonts w:eastAsia="Arial Unicode MS"/>
                <w:b/>
                <w:color w:val="000000" w:themeColor="text1"/>
                <w:sz w:val="18"/>
                <w:szCs w:val="18"/>
                <w:u w:color="000000"/>
                <w:bdr w:val="nil"/>
              </w:rPr>
            </w:pPr>
            <w:r w:rsidRPr="00B77D68">
              <w:rPr>
                <w:b/>
                <w:sz w:val="18"/>
                <w:szCs w:val="18"/>
              </w:rPr>
              <w:t xml:space="preserve">     </w:t>
            </w:r>
            <w:proofErr w:type="gramStart"/>
            <w:r w:rsidR="00957B0B" w:rsidRPr="00B77D68">
              <w:rPr>
                <w:b/>
                <w:color w:val="0000FF"/>
                <w:sz w:val="18"/>
                <w:szCs w:val="18"/>
              </w:rPr>
              <w:t>При этом должны быть ука</w:t>
            </w:r>
            <w:r w:rsidR="00EC314D" w:rsidRPr="00B77D68">
              <w:rPr>
                <w:b/>
                <w:color w:val="0000FF"/>
                <w:sz w:val="18"/>
                <w:szCs w:val="18"/>
              </w:rPr>
              <w:t xml:space="preserve">зана </w:t>
            </w:r>
            <w:r w:rsidR="00115578" w:rsidRPr="00B77D68">
              <w:rPr>
                <w:b/>
                <w:color w:val="0000FF"/>
                <w:sz w:val="18"/>
                <w:szCs w:val="18"/>
              </w:rPr>
              <w:t xml:space="preserve">наименование товара, </w:t>
            </w:r>
            <w:r w:rsidR="00EA2874" w:rsidRPr="00B77D68">
              <w:rPr>
                <w:b/>
                <w:color w:val="0000FF"/>
                <w:sz w:val="18"/>
                <w:szCs w:val="18"/>
              </w:rPr>
              <w:t>страна происхождения товара,</w:t>
            </w:r>
            <w:r w:rsidR="00BF1C01" w:rsidRPr="00B77D68">
              <w:rPr>
                <w:b/>
                <w:color w:val="0000FF"/>
                <w:sz w:val="18"/>
                <w:szCs w:val="18"/>
              </w:rPr>
              <w:t xml:space="preserve"> для подтверждения происхождения товаров </w:t>
            </w:r>
            <w:r w:rsidR="004760C9" w:rsidRPr="00B77D68">
              <w:rPr>
                <w:b/>
                <w:color w:val="0000FF"/>
                <w:sz w:val="18"/>
                <w:szCs w:val="18"/>
              </w:rPr>
              <w:t xml:space="preserve"> </w:t>
            </w:r>
            <w:r w:rsidR="00BF1C01" w:rsidRPr="00B77D68">
              <w:rPr>
                <w:b/>
                <w:color w:val="0000FF"/>
                <w:sz w:val="18"/>
                <w:szCs w:val="18"/>
              </w:rPr>
              <w:t>но</w:t>
            </w:r>
            <w:r w:rsidR="0065294F" w:rsidRPr="00B77D68">
              <w:rPr>
                <w:b/>
                <w:color w:val="0000FF"/>
                <w:sz w:val="18"/>
                <w:szCs w:val="18"/>
              </w:rPr>
              <w:t>мер реестровой записи из реестров</w:t>
            </w:r>
            <w:r w:rsidR="00BF1C01" w:rsidRPr="00B77D68">
              <w:rPr>
                <w:b/>
                <w:color w:val="0000FF"/>
                <w:sz w:val="18"/>
                <w:szCs w:val="18"/>
              </w:rPr>
              <w:t xml:space="preserve"> российской промышленной продукции</w:t>
            </w:r>
            <w:r w:rsidR="0065294F" w:rsidRPr="00B77D68">
              <w:rPr>
                <w:b/>
                <w:color w:val="0000FF"/>
                <w:sz w:val="18"/>
                <w:szCs w:val="18"/>
              </w:rPr>
              <w:t xml:space="preserve"> и Евразийского экономического союза,</w:t>
            </w:r>
            <w:r w:rsidR="00957B0B" w:rsidRPr="00B77D68">
              <w:rPr>
                <w:b/>
                <w:color w:val="0000FF"/>
                <w:sz w:val="18"/>
                <w:szCs w:val="18"/>
              </w:rPr>
              <w:t xml:space="preserve"> </w:t>
            </w:r>
            <w:r w:rsidR="00CF371B" w:rsidRPr="00B77D68">
              <w:rPr>
                <w:b/>
                <w:color w:val="0000FF"/>
                <w:sz w:val="18"/>
                <w:szCs w:val="18"/>
              </w:rPr>
              <w:t xml:space="preserve">  количество баллов со</w:t>
            </w:r>
            <w:r w:rsidRPr="00B77D68">
              <w:rPr>
                <w:b/>
                <w:color w:val="0000FF"/>
                <w:sz w:val="18"/>
                <w:szCs w:val="18"/>
              </w:rPr>
              <w:t>гл</w:t>
            </w:r>
            <w:r w:rsidR="00ED400F" w:rsidRPr="00B77D68">
              <w:rPr>
                <w:b/>
                <w:color w:val="0000FF"/>
                <w:sz w:val="18"/>
                <w:szCs w:val="18"/>
              </w:rPr>
              <w:t>асно ПП РФ № 719 (</w:t>
            </w:r>
            <w:r w:rsidR="00CF371B" w:rsidRPr="00B77D68">
              <w:rPr>
                <w:b/>
                <w:color w:val="0000FF"/>
                <w:sz w:val="18"/>
                <w:szCs w:val="18"/>
              </w:rPr>
              <w:t xml:space="preserve">при необходимости) </w:t>
            </w:r>
            <w:r w:rsidR="00957B0B" w:rsidRPr="00B77D68">
              <w:rPr>
                <w:b/>
                <w:color w:val="0000FF"/>
                <w:sz w:val="18"/>
                <w:szCs w:val="18"/>
              </w:rPr>
              <w:t xml:space="preserve">товарный знак (его </w:t>
            </w:r>
            <w:r w:rsidR="00957B0B" w:rsidRPr="00B77D68">
              <w:rPr>
                <w:b/>
                <w:color w:val="0000FF"/>
                <w:sz w:val="18"/>
                <w:szCs w:val="18"/>
              </w:rPr>
              <w:lastRenderedPageBreak/>
              <w:t>словесное обозначение), а в случае отсутствия товарного знака наименование производителя товара</w:t>
            </w:r>
            <w:r w:rsidR="00957B0B" w:rsidRPr="00B77D68">
              <w:rPr>
                <w:rStyle w:val="afffffff1"/>
                <w:b/>
                <w:color w:val="0000FF"/>
                <w:sz w:val="18"/>
                <w:szCs w:val="18"/>
              </w:rPr>
              <w:footnoteReference w:id="2"/>
            </w:r>
            <w:r w:rsidR="00957B0B" w:rsidRPr="00B77D68">
              <w:rPr>
                <w:b/>
                <w:color w:val="0000FF"/>
                <w:sz w:val="18"/>
                <w:szCs w:val="18"/>
              </w:rPr>
              <w:t>, используемого при выполнении работ.</w:t>
            </w:r>
            <w:r w:rsidR="005963FD" w:rsidRPr="00B77D68">
              <w:rPr>
                <w:rFonts w:eastAsia="Arial Unicode MS"/>
                <w:b/>
                <w:color w:val="000000" w:themeColor="text1"/>
                <w:sz w:val="18"/>
                <w:szCs w:val="18"/>
                <w:u w:color="000000"/>
                <w:bdr w:val="nil"/>
              </w:rPr>
              <w:t xml:space="preserve"> </w:t>
            </w:r>
            <w:proofErr w:type="gramEnd"/>
          </w:p>
          <w:p w:rsidR="005963FD" w:rsidRPr="00B77D68" w:rsidRDefault="00E84A93" w:rsidP="006618FA">
            <w:pPr>
              <w:widowControl w:val="0"/>
              <w:pBdr>
                <w:top w:val="nil"/>
                <w:left w:val="nil"/>
                <w:bottom w:val="nil"/>
                <w:right w:val="nil"/>
                <w:between w:val="nil"/>
                <w:bar w:val="nil"/>
              </w:pBdr>
              <w:rPr>
                <w:rFonts w:eastAsia="Arial Unicode MS"/>
                <w:b/>
                <w:color w:val="000000" w:themeColor="text1"/>
                <w:sz w:val="18"/>
                <w:szCs w:val="18"/>
                <w:u w:color="000000"/>
                <w:bdr w:val="nil"/>
              </w:rPr>
            </w:pPr>
            <w:r w:rsidRPr="00B77D68">
              <w:rPr>
                <w:rFonts w:eastAsia="Arial Unicode MS"/>
                <w:b/>
                <w:color w:val="000000" w:themeColor="text1"/>
                <w:sz w:val="18"/>
                <w:szCs w:val="18"/>
                <w:u w:color="000000"/>
                <w:bdr w:val="nil"/>
              </w:rPr>
              <w:t xml:space="preserve">   </w:t>
            </w:r>
            <w:r w:rsidR="005963FD" w:rsidRPr="00B77D68">
              <w:rPr>
                <w:rFonts w:eastAsia="Arial Unicode MS"/>
                <w:b/>
                <w:color w:val="000000" w:themeColor="text1"/>
                <w:sz w:val="18"/>
                <w:szCs w:val="18"/>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B77D68">
              <w:rPr>
                <w:rFonts w:eastAsia="Arial Unicode MS"/>
                <w:b/>
                <w:color w:val="000000" w:themeColor="text1"/>
                <w:sz w:val="18"/>
                <w:szCs w:val="18"/>
                <w:u w:color="000000"/>
                <w:bdr w:val="nil"/>
              </w:rPr>
              <w:t>п</w:t>
            </w:r>
            <w:proofErr w:type="spellEnd"/>
            <w:proofErr w:type="gramEnd"/>
            <w:r w:rsidR="005963FD" w:rsidRPr="00B77D68">
              <w:rPr>
                <w:rFonts w:eastAsia="Arial Unicode MS"/>
                <w:b/>
                <w:color w:val="000000" w:themeColor="text1"/>
                <w:sz w:val="18"/>
                <w:szCs w:val="18"/>
                <w:u w:color="000000"/>
                <w:bdr w:val="nil"/>
              </w:rPr>
              <w:t xml:space="preserve"> 19.1 ст. 3.4 Закона N 223-ФЗ).</w:t>
            </w:r>
          </w:p>
          <w:p w:rsidR="005963FD" w:rsidRPr="00B77D68" w:rsidRDefault="005963FD" w:rsidP="006618FA">
            <w:pPr>
              <w:widowControl w:val="0"/>
              <w:rPr>
                <w:rFonts w:eastAsia="Arial Unicode MS"/>
                <w:b/>
                <w:color w:val="000000" w:themeColor="text1"/>
                <w:sz w:val="18"/>
                <w:szCs w:val="18"/>
                <w:u w:color="000000"/>
                <w:bdr w:val="nil"/>
              </w:rPr>
            </w:pPr>
            <w:r w:rsidRPr="00B77D68">
              <w:rPr>
                <w:rFonts w:eastAsia="Arial Unicode MS"/>
                <w:b/>
                <w:color w:val="000000" w:themeColor="text1"/>
                <w:sz w:val="18"/>
                <w:szCs w:val="18"/>
                <w:u w:color="000000"/>
                <w:bdr w:val="nil"/>
              </w:rPr>
              <w:t>Информацию</w:t>
            </w:r>
            <w:r w:rsidRPr="00B77D68">
              <w:rPr>
                <w:rFonts w:eastAsia="Arial Unicode MS"/>
                <w:b/>
                <w:sz w:val="18"/>
                <w:szCs w:val="18"/>
                <w:u w:color="000000"/>
                <w:bdr w:val="nil"/>
              </w:rPr>
              <w:t xml:space="preserve"> и </w:t>
            </w:r>
            <w:r w:rsidRPr="00B77D68">
              <w:rPr>
                <w:rFonts w:eastAsia="Arial Unicode MS"/>
                <w:b/>
                <w:color w:val="000000" w:themeColor="text1"/>
                <w:sz w:val="18"/>
                <w:szCs w:val="18"/>
                <w:u w:color="000000"/>
                <w:bdr w:val="nil"/>
              </w:rPr>
              <w:t xml:space="preserve">документы, подтверждающие страну происхождения товара: </w:t>
            </w:r>
          </w:p>
          <w:p w:rsidR="005963FD" w:rsidRPr="00B77D68" w:rsidRDefault="005963FD" w:rsidP="006618FA">
            <w:pPr>
              <w:widowControl w:val="0"/>
              <w:rPr>
                <w:rFonts w:eastAsia="Arial Unicode MS"/>
                <w:b/>
                <w:color w:val="000000" w:themeColor="text1"/>
                <w:sz w:val="18"/>
                <w:szCs w:val="18"/>
                <w:u w:color="000000"/>
                <w:bdr w:val="nil"/>
              </w:rPr>
            </w:pPr>
            <w:r w:rsidRPr="00B77D68">
              <w:rPr>
                <w:rFonts w:eastAsia="Arial Unicode MS"/>
                <w:b/>
                <w:color w:val="000000" w:themeColor="text1"/>
                <w:sz w:val="18"/>
                <w:szCs w:val="18"/>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5">
              <w:r w:rsidRPr="00B77D68">
                <w:rPr>
                  <w:rFonts w:eastAsia="Arial Unicode MS"/>
                  <w:b/>
                  <w:color w:val="000000" w:themeColor="text1"/>
                  <w:sz w:val="18"/>
                  <w:szCs w:val="18"/>
                  <w:u w:color="000000"/>
                  <w:bdr w:val="nil"/>
                </w:rPr>
                <w:t>статьей 17.1</w:t>
              </w:r>
            </w:hyperlink>
            <w:r w:rsidRPr="00B77D68">
              <w:rPr>
                <w:rFonts w:eastAsia="Arial Unicode MS"/>
                <w:b/>
                <w:color w:val="000000" w:themeColor="text1"/>
                <w:sz w:val="18"/>
                <w:szCs w:val="18"/>
                <w:u w:color="000000"/>
                <w:bdr w:val="nil"/>
              </w:rPr>
              <w:t xml:space="preserve"> Федерального закона "О промышленной политике в Российской Федерации", содержащей в том числе:</w:t>
            </w:r>
          </w:p>
          <w:p w:rsidR="005963FD" w:rsidRPr="00B77D68" w:rsidRDefault="005963FD" w:rsidP="006618FA">
            <w:pPr>
              <w:widowControl w:val="0"/>
              <w:rPr>
                <w:rFonts w:eastAsia="Arial Unicode MS"/>
                <w:b/>
                <w:color w:val="000000" w:themeColor="text1"/>
                <w:sz w:val="18"/>
                <w:szCs w:val="18"/>
                <w:u w:color="000000"/>
                <w:bdr w:val="nil"/>
              </w:rPr>
            </w:pPr>
            <w:proofErr w:type="gramStart"/>
            <w:r w:rsidRPr="00B77D68">
              <w:rPr>
                <w:rFonts w:eastAsia="Arial Unicode MS"/>
                <w:b/>
                <w:color w:val="000000" w:themeColor="text1"/>
                <w:sz w:val="18"/>
                <w:szCs w:val="18"/>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6">
              <w:r w:rsidRPr="00B77D68">
                <w:rPr>
                  <w:rFonts w:eastAsia="Arial Unicode MS"/>
                  <w:b/>
                  <w:color w:val="000000" w:themeColor="text1"/>
                  <w:sz w:val="18"/>
                  <w:szCs w:val="18"/>
                  <w:u w:color="000000"/>
                  <w:bdr w:val="nil"/>
                </w:rPr>
                <w:t>постановлением</w:t>
              </w:r>
            </w:hyperlink>
            <w:r w:rsidRPr="00B77D68">
              <w:rPr>
                <w:rFonts w:eastAsia="Arial Unicode MS"/>
                <w:b/>
                <w:color w:val="000000" w:themeColor="text1"/>
                <w:sz w:val="18"/>
                <w:szCs w:val="18"/>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7">
              <w:r w:rsidRPr="00B77D68">
                <w:rPr>
                  <w:rFonts w:eastAsia="Arial Unicode MS"/>
                  <w:b/>
                  <w:color w:val="000000" w:themeColor="text1"/>
                  <w:sz w:val="18"/>
                  <w:szCs w:val="18"/>
                  <w:u w:color="000000"/>
                  <w:bdr w:val="nil"/>
                </w:rPr>
                <w:t>постановлением</w:t>
              </w:r>
              <w:proofErr w:type="gramEnd"/>
            </w:hyperlink>
            <w:r w:rsidRPr="00B77D68">
              <w:rPr>
                <w:rFonts w:eastAsia="Arial Unicode MS"/>
                <w:b/>
                <w:color w:val="000000" w:themeColor="text1"/>
                <w:sz w:val="18"/>
                <w:szCs w:val="18"/>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B77D68" w:rsidRDefault="005963FD" w:rsidP="006618FA">
            <w:pPr>
              <w:widowControl w:val="0"/>
              <w:rPr>
                <w:rFonts w:eastAsia="Arial Unicode MS"/>
                <w:b/>
                <w:color w:val="000000" w:themeColor="text1"/>
                <w:sz w:val="18"/>
                <w:szCs w:val="18"/>
                <w:u w:color="000000"/>
                <w:bdr w:val="nil"/>
              </w:rPr>
            </w:pPr>
            <w:bookmarkStart w:id="0" w:name="P27"/>
            <w:bookmarkEnd w:id="0"/>
            <w:r w:rsidRPr="00B77D68">
              <w:rPr>
                <w:rFonts w:eastAsia="Arial Unicode MS"/>
                <w:b/>
                <w:color w:val="000000" w:themeColor="text1"/>
                <w:sz w:val="18"/>
                <w:szCs w:val="18"/>
                <w:u w:color="000000"/>
                <w:bdr w:val="nil"/>
              </w:rPr>
              <w:t>- для подтверждения происхождения товаров, из государств - членов Евразийского экономического союз</w:t>
            </w:r>
            <w:proofErr w:type="gramStart"/>
            <w:r w:rsidRPr="00B77D68">
              <w:rPr>
                <w:rFonts w:eastAsia="Arial Unicode MS"/>
                <w:b/>
                <w:color w:val="000000" w:themeColor="text1"/>
                <w:sz w:val="18"/>
                <w:szCs w:val="18"/>
                <w:u w:color="000000"/>
                <w:bdr w:val="nil"/>
              </w:rPr>
              <w:t>а-</w:t>
            </w:r>
            <w:proofErr w:type="gramEnd"/>
            <w:r w:rsidRPr="00B77D68">
              <w:rPr>
                <w:rFonts w:eastAsia="Arial Unicode MS"/>
                <w:b/>
                <w:color w:val="000000" w:themeColor="text1"/>
                <w:sz w:val="18"/>
                <w:szCs w:val="18"/>
                <w:u w:color="000000"/>
                <w:bdr w:val="nil"/>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957B0B" w:rsidRPr="00B77D68" w:rsidRDefault="005963FD" w:rsidP="006618FA">
            <w:pPr>
              <w:tabs>
                <w:tab w:val="left" w:pos="0"/>
                <w:tab w:val="left" w:pos="567"/>
                <w:tab w:val="left" w:pos="709"/>
                <w:tab w:val="left" w:pos="851"/>
              </w:tabs>
              <w:rPr>
                <w:b/>
                <w:sz w:val="18"/>
                <w:szCs w:val="18"/>
              </w:rPr>
            </w:pPr>
            <w:proofErr w:type="gramStart"/>
            <w:r w:rsidRPr="00B77D68">
              <w:rPr>
                <w:rFonts w:eastAsia="Arial Unicode MS"/>
                <w:b/>
                <w:color w:val="000000" w:themeColor="text1"/>
                <w:sz w:val="18"/>
                <w:szCs w:val="18"/>
                <w:u w:color="000000"/>
                <w:bdr w:val="nil"/>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B77D68" w:rsidRDefault="000A2406" w:rsidP="006618FA">
            <w:pPr>
              <w:pStyle w:val="affff5"/>
              <w:tabs>
                <w:tab w:val="left" w:pos="0"/>
                <w:tab w:val="left" w:pos="33"/>
                <w:tab w:val="left" w:pos="459"/>
                <w:tab w:val="left" w:pos="851"/>
              </w:tabs>
              <w:spacing w:after="0" w:line="240" w:lineRule="auto"/>
              <w:ind w:left="33"/>
              <w:rPr>
                <w:rFonts w:ascii="Times New Roman" w:hAnsi="Times New Roman"/>
                <w:b/>
                <w:sz w:val="18"/>
                <w:szCs w:val="18"/>
              </w:rPr>
            </w:pPr>
            <w:r w:rsidRPr="00B77D68">
              <w:rPr>
                <w:rFonts w:ascii="Times New Roman" w:hAnsi="Times New Roman"/>
                <w:b/>
                <w:sz w:val="18"/>
                <w:szCs w:val="18"/>
              </w:rPr>
              <w:t>1.</w:t>
            </w:r>
            <w:r w:rsidR="00F5567F" w:rsidRPr="00B77D68">
              <w:rPr>
                <w:rFonts w:ascii="Times New Roman" w:hAnsi="Times New Roman"/>
                <w:b/>
                <w:sz w:val="18"/>
                <w:szCs w:val="18"/>
              </w:rPr>
              <w:t>3</w:t>
            </w:r>
            <w:r w:rsidRPr="00B77D68">
              <w:rPr>
                <w:rFonts w:ascii="Times New Roman" w:hAnsi="Times New Roman"/>
                <w:b/>
                <w:sz w:val="18"/>
                <w:szCs w:val="18"/>
              </w:rPr>
              <w:t xml:space="preserve">. </w:t>
            </w:r>
            <w:r w:rsidR="00A90ED8" w:rsidRPr="00B77D68">
              <w:rPr>
                <w:rFonts w:ascii="Times New Roman" w:hAnsi="Times New Roman"/>
                <w:b/>
                <w:sz w:val="18"/>
                <w:szCs w:val="18"/>
              </w:rPr>
              <w:t>Не допускается использование слов «не более», «не менее», «или эквивалент», «или аналог</w:t>
            </w:r>
            <w:proofErr w:type="gramStart"/>
            <w:r w:rsidR="00A90ED8" w:rsidRPr="00B77D68">
              <w:rPr>
                <w:rFonts w:ascii="Times New Roman" w:hAnsi="Times New Roman"/>
                <w:b/>
                <w:sz w:val="18"/>
                <w:szCs w:val="18"/>
              </w:rPr>
              <w:t xml:space="preserve">», «(+/-)», </w:t>
            </w:r>
            <w:proofErr w:type="gramEnd"/>
            <w:r w:rsidR="00A90ED8" w:rsidRPr="00B77D68">
              <w:rPr>
                <w:rFonts w:ascii="Times New Roman" w:hAnsi="Times New Roman"/>
                <w:b/>
                <w:sz w:val="18"/>
                <w:szCs w:val="18"/>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B77D68">
              <w:rPr>
                <w:rFonts w:ascii="Times New Roman" w:hAnsi="Times New Roman"/>
                <w:b/>
                <w:sz w:val="18"/>
                <w:szCs w:val="18"/>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B77D68">
              <w:rPr>
                <w:rFonts w:ascii="Times New Roman" w:hAnsi="Times New Roman"/>
                <w:b/>
                <w:sz w:val="18"/>
                <w:szCs w:val="18"/>
              </w:rPr>
              <w:t>физическими условиями, данными производителей товаров указываются</w:t>
            </w:r>
            <w:proofErr w:type="gramEnd"/>
            <w:r w:rsidRPr="00B77D68">
              <w:rPr>
                <w:rFonts w:ascii="Times New Roman" w:hAnsi="Times New Roman"/>
                <w:b/>
                <w:sz w:val="18"/>
                <w:szCs w:val="18"/>
              </w:rPr>
              <w:t xml:space="preserve"> в виде диапазона значений или с допустимыми погрешностями.</w:t>
            </w:r>
          </w:p>
          <w:p w:rsidR="008D3CFF" w:rsidRPr="00B77D68" w:rsidRDefault="008D3CFF" w:rsidP="006618FA">
            <w:pPr>
              <w:pStyle w:val="affff5"/>
              <w:tabs>
                <w:tab w:val="left" w:pos="0"/>
                <w:tab w:val="left" w:pos="33"/>
                <w:tab w:val="left" w:pos="459"/>
                <w:tab w:val="left" w:pos="851"/>
              </w:tabs>
              <w:spacing w:after="0" w:line="240" w:lineRule="auto"/>
              <w:ind w:left="33"/>
              <w:rPr>
                <w:rFonts w:ascii="Times New Roman" w:hAnsi="Times New Roman"/>
                <w:b/>
                <w:sz w:val="18"/>
                <w:szCs w:val="18"/>
              </w:rPr>
            </w:pPr>
            <w:r w:rsidRPr="00B77D68">
              <w:rPr>
                <w:rFonts w:ascii="Times New Roman" w:hAnsi="Times New Roman"/>
                <w:b/>
                <w:sz w:val="18"/>
                <w:szCs w:val="18"/>
              </w:rPr>
              <w:t>1.</w:t>
            </w:r>
            <w:r w:rsidR="00F5567F" w:rsidRPr="00B77D68">
              <w:rPr>
                <w:rFonts w:ascii="Times New Roman" w:hAnsi="Times New Roman"/>
                <w:b/>
                <w:sz w:val="18"/>
                <w:szCs w:val="18"/>
              </w:rPr>
              <w:t>4</w:t>
            </w:r>
            <w:r w:rsidRPr="00B77D68">
              <w:rPr>
                <w:rFonts w:ascii="Times New Roman" w:hAnsi="Times New Roman"/>
                <w:b/>
                <w:sz w:val="18"/>
                <w:szCs w:val="18"/>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B77D68" w:rsidRDefault="007D40F1" w:rsidP="006618FA">
            <w:pPr>
              <w:pStyle w:val="affff5"/>
              <w:tabs>
                <w:tab w:val="left" w:pos="0"/>
                <w:tab w:val="left" w:pos="33"/>
                <w:tab w:val="left" w:pos="459"/>
                <w:tab w:val="left" w:pos="851"/>
              </w:tabs>
              <w:spacing w:after="0" w:line="240" w:lineRule="auto"/>
              <w:ind w:left="33"/>
              <w:rPr>
                <w:rFonts w:ascii="Times New Roman" w:hAnsi="Times New Roman"/>
                <w:b/>
                <w:sz w:val="18"/>
                <w:szCs w:val="18"/>
              </w:rPr>
            </w:pPr>
            <w:proofErr w:type="gramStart"/>
            <w:r w:rsidRPr="00B77D68">
              <w:rPr>
                <w:rFonts w:ascii="Times New Roman" w:hAnsi="Times New Roman"/>
                <w:b/>
                <w:color w:val="0000FF"/>
                <w:sz w:val="18"/>
                <w:szCs w:val="18"/>
              </w:rPr>
              <w:t>1</w:t>
            </w:r>
            <w:r w:rsidRPr="00B77D68">
              <w:rPr>
                <w:rFonts w:ascii="Times New Roman" w:hAnsi="Times New Roman"/>
                <w:b/>
                <w:sz w:val="18"/>
                <w:szCs w:val="18"/>
              </w:rPr>
              <w:t>.4.1</w:t>
            </w:r>
            <w:r w:rsidR="000D1AAF" w:rsidRPr="00B77D68">
              <w:rPr>
                <w:rFonts w:ascii="Times New Roman" w:hAnsi="Times New Roman"/>
                <w:b/>
                <w:sz w:val="18"/>
                <w:szCs w:val="18"/>
              </w:rPr>
              <w:t xml:space="preserve"> К</w:t>
            </w:r>
            <w:r w:rsidRPr="00B77D68">
              <w:rPr>
                <w:rFonts w:ascii="Times New Roman" w:hAnsi="Times New Roman"/>
                <w:b/>
                <w:sz w:val="18"/>
                <w:szCs w:val="18"/>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B77D68">
              <w:rPr>
                <w:rFonts w:ascii="Times New Roman" w:hAnsi="Times New Roman"/>
                <w:b/>
                <w:sz w:val="18"/>
                <w:szCs w:val="18"/>
              </w:rPr>
              <w:t>.</w:t>
            </w:r>
            <w:proofErr w:type="gramEnd"/>
          </w:p>
          <w:p w:rsidR="002813B0" w:rsidRPr="00B77D68" w:rsidRDefault="002813B0" w:rsidP="006618FA">
            <w:pPr>
              <w:tabs>
                <w:tab w:val="left" w:pos="0"/>
                <w:tab w:val="left" w:pos="567"/>
                <w:tab w:val="left" w:pos="709"/>
                <w:tab w:val="left" w:pos="851"/>
              </w:tabs>
              <w:rPr>
                <w:b/>
                <w:sz w:val="18"/>
                <w:szCs w:val="18"/>
              </w:rPr>
            </w:pPr>
            <w:r w:rsidRPr="00B77D68">
              <w:rPr>
                <w:b/>
                <w:sz w:val="18"/>
                <w:szCs w:val="18"/>
              </w:rPr>
              <w:t>1</w:t>
            </w:r>
            <w:r w:rsidR="008E4C59" w:rsidRPr="00B77D68">
              <w:rPr>
                <w:b/>
                <w:sz w:val="18"/>
                <w:szCs w:val="18"/>
              </w:rPr>
              <w:t>.</w:t>
            </w:r>
            <w:r w:rsidR="00F5567F" w:rsidRPr="00B77D68">
              <w:rPr>
                <w:b/>
                <w:sz w:val="18"/>
                <w:szCs w:val="18"/>
              </w:rPr>
              <w:t>5</w:t>
            </w:r>
            <w:r w:rsidRPr="00B77D68">
              <w:rPr>
                <w:b/>
                <w:sz w:val="18"/>
                <w:szCs w:val="18"/>
              </w:rPr>
              <w:t>. Предложение о цене должно содержать информацию о затратах участника закупки, связанных с исполнением договора.</w:t>
            </w:r>
          </w:p>
          <w:p w:rsidR="007F4C42" w:rsidRPr="00B77D68" w:rsidRDefault="002813B0" w:rsidP="006618FA">
            <w:pPr>
              <w:ind w:firstLine="31"/>
              <w:contextualSpacing/>
              <w:outlineLvl w:val="0"/>
              <w:rPr>
                <w:b/>
                <w:sz w:val="18"/>
                <w:szCs w:val="18"/>
              </w:rPr>
            </w:pPr>
            <w:r w:rsidRPr="00B77D68">
              <w:rPr>
                <w:b/>
                <w:sz w:val="18"/>
                <w:szCs w:val="18"/>
              </w:rPr>
              <w:t xml:space="preserve"> Изменение структуры цены участником закупки является основанием для признания Заявки не соответствующей требованиям </w:t>
            </w:r>
            <w:r w:rsidR="001936DC" w:rsidRPr="00B77D68">
              <w:rPr>
                <w:b/>
                <w:sz w:val="18"/>
                <w:szCs w:val="18"/>
              </w:rPr>
              <w:t>извещени</w:t>
            </w:r>
            <w:r w:rsidR="002A1531" w:rsidRPr="00B77D68">
              <w:rPr>
                <w:b/>
                <w:sz w:val="18"/>
                <w:szCs w:val="18"/>
              </w:rPr>
              <w:t>я</w:t>
            </w:r>
            <w:r w:rsidRPr="00B77D68">
              <w:rPr>
                <w:b/>
                <w:sz w:val="18"/>
                <w:szCs w:val="18"/>
              </w:rPr>
              <w:t xml:space="preserve"> о закупке.</w:t>
            </w:r>
          </w:p>
          <w:p w:rsidR="002813B0" w:rsidRPr="00B77D68" w:rsidRDefault="002813B0" w:rsidP="006618FA">
            <w:pPr>
              <w:ind w:firstLine="31"/>
              <w:contextualSpacing/>
              <w:outlineLvl w:val="0"/>
              <w:rPr>
                <w:b/>
                <w:sz w:val="18"/>
                <w:szCs w:val="18"/>
              </w:rPr>
            </w:pPr>
            <w:r w:rsidRPr="00B77D68">
              <w:rPr>
                <w:b/>
                <w:sz w:val="18"/>
                <w:szCs w:val="18"/>
              </w:rPr>
              <w:t>1.</w:t>
            </w:r>
            <w:r w:rsidR="00485EE9" w:rsidRPr="00B77D68">
              <w:rPr>
                <w:b/>
                <w:sz w:val="18"/>
                <w:szCs w:val="18"/>
              </w:rPr>
              <w:t>6</w:t>
            </w:r>
            <w:r w:rsidRPr="00B77D68">
              <w:rPr>
                <w:b/>
                <w:sz w:val="18"/>
                <w:szCs w:val="18"/>
              </w:rPr>
              <w:t>. При оформлении заявки не допускается отступление от формы заявки: не</w:t>
            </w:r>
            <w:r w:rsidR="00F84CB3" w:rsidRPr="00B77D68">
              <w:rPr>
                <w:b/>
                <w:sz w:val="18"/>
                <w:szCs w:val="18"/>
              </w:rPr>
              <w:t xml:space="preserve"> </w:t>
            </w:r>
            <w:r w:rsidRPr="00B77D68">
              <w:rPr>
                <w:b/>
                <w:sz w:val="18"/>
                <w:szCs w:val="18"/>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B77D68">
              <w:rPr>
                <w:b/>
                <w:sz w:val="18"/>
                <w:szCs w:val="18"/>
              </w:rPr>
              <w:t xml:space="preserve"> (при наличии)</w:t>
            </w:r>
            <w:r w:rsidRPr="00B77D68">
              <w:rPr>
                <w:b/>
                <w:sz w:val="18"/>
                <w:szCs w:val="18"/>
              </w:rPr>
              <w:t xml:space="preserve"> и/или подписи.</w:t>
            </w:r>
          </w:p>
          <w:p w:rsidR="002813B0" w:rsidRPr="00B77D68" w:rsidRDefault="002813B0" w:rsidP="006618FA">
            <w:pPr>
              <w:keepNext/>
              <w:rPr>
                <w:b/>
                <w:sz w:val="18"/>
                <w:szCs w:val="18"/>
              </w:rPr>
            </w:pPr>
            <w:r w:rsidRPr="00B77D68">
              <w:rPr>
                <w:b/>
                <w:sz w:val="18"/>
                <w:szCs w:val="18"/>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B77D68" w:rsidRDefault="002813B0" w:rsidP="006618FA">
            <w:pPr>
              <w:keepNext/>
              <w:rPr>
                <w:b/>
                <w:sz w:val="18"/>
                <w:szCs w:val="18"/>
              </w:rPr>
            </w:pPr>
            <w:r w:rsidRPr="00B77D68">
              <w:rPr>
                <w:b/>
                <w:sz w:val="18"/>
                <w:szCs w:val="18"/>
              </w:rPr>
              <w:t xml:space="preserve">Предоставляемые в составе заявки документы должны быть четко напечатаны. </w:t>
            </w:r>
            <w:proofErr w:type="gramStart"/>
            <w:r w:rsidRPr="00B77D68">
              <w:rPr>
                <w:b/>
                <w:sz w:val="18"/>
                <w:szCs w:val="18"/>
              </w:rPr>
              <w:t>Подчистки, дописки, исправления в сканированных документах, подготовленных самим участником, не</w:t>
            </w:r>
            <w:r w:rsidRPr="00B77D68">
              <w:rPr>
                <w:b/>
                <w:sz w:val="18"/>
                <w:szCs w:val="18"/>
                <w:lang w:val="en-US"/>
              </w:rPr>
              <w:t> </w:t>
            </w:r>
            <w:r w:rsidRPr="00B77D68">
              <w:rPr>
                <w:b/>
                <w:sz w:val="18"/>
                <w:szCs w:val="18"/>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B77D68" w:rsidRDefault="00D942D3" w:rsidP="006618FA">
            <w:pPr>
              <w:tabs>
                <w:tab w:val="left" w:pos="0"/>
              </w:tabs>
              <w:rPr>
                <w:b/>
                <w:sz w:val="18"/>
                <w:szCs w:val="18"/>
              </w:rPr>
            </w:pPr>
            <w:r w:rsidRPr="00B77D68">
              <w:rPr>
                <w:b/>
                <w:sz w:val="18"/>
                <w:szCs w:val="18"/>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B77D68">
              <w:rPr>
                <w:b/>
                <w:sz w:val="18"/>
                <w:szCs w:val="18"/>
              </w:rPr>
              <w:t>ступном для прочтения формате (</w:t>
            </w:r>
            <w:r w:rsidR="00A612E5" w:rsidRPr="00B77D68">
              <w:rPr>
                <w:b/>
                <w:sz w:val="18"/>
                <w:szCs w:val="18"/>
              </w:rPr>
              <w:t xml:space="preserve">предпочтительнее </w:t>
            </w:r>
            <w:r w:rsidR="00241BEB" w:rsidRPr="00B77D68">
              <w:rPr>
                <w:b/>
                <w:sz w:val="18"/>
                <w:szCs w:val="18"/>
              </w:rPr>
              <w:t>формат *.</w:t>
            </w:r>
            <w:proofErr w:type="spellStart"/>
            <w:r w:rsidR="00241BEB" w:rsidRPr="00B77D68">
              <w:rPr>
                <w:b/>
                <w:sz w:val="18"/>
                <w:szCs w:val="18"/>
              </w:rPr>
              <w:t>docx</w:t>
            </w:r>
            <w:proofErr w:type="spellEnd"/>
            <w:r w:rsidR="00241BEB" w:rsidRPr="00B77D68">
              <w:rPr>
                <w:b/>
                <w:sz w:val="18"/>
                <w:szCs w:val="18"/>
              </w:rPr>
              <w:t xml:space="preserve">, </w:t>
            </w:r>
            <w:r w:rsidRPr="00B77D68">
              <w:rPr>
                <w:b/>
                <w:sz w:val="18"/>
                <w:szCs w:val="18"/>
              </w:rPr>
              <w:t>один файл – один документ)</w:t>
            </w:r>
            <w:r w:rsidR="002813B0" w:rsidRPr="00B77D68">
              <w:rPr>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Порядок рассмотрения заявок</w:t>
            </w:r>
            <w:r w:rsidR="00F82471" w:rsidRPr="00B77D68">
              <w:rPr>
                <w:rFonts w:ascii="Times New Roman" w:hAnsi="Times New Roman" w:cs="Times New Roman"/>
                <w:b/>
                <w:sz w:val="18"/>
                <w:szCs w:val="18"/>
              </w:rPr>
              <w:t xml:space="preserve"> </w:t>
            </w:r>
            <w:r w:rsidRPr="00B77D68">
              <w:rPr>
                <w:rFonts w:ascii="Times New Roman" w:hAnsi="Times New Roman" w:cs="Times New Roman"/>
                <w:b/>
                <w:sz w:val="18"/>
                <w:szCs w:val="18"/>
              </w:rPr>
              <w:t>на участие в закупке</w:t>
            </w:r>
            <w:r w:rsidR="002F5261" w:rsidRPr="00B77D68">
              <w:rPr>
                <w:rFonts w:ascii="Times New Roman" w:hAnsi="Times New Roman" w:cs="Times New Roman"/>
                <w:b/>
                <w:sz w:val="18"/>
                <w:szCs w:val="18"/>
              </w:rPr>
              <w:t xml:space="preserve"> </w:t>
            </w:r>
            <w:r w:rsidR="00A90ED8" w:rsidRPr="00B77D68">
              <w:rPr>
                <w:rFonts w:ascii="Times New Roman" w:hAnsi="Times New Roman" w:cs="Times New Roman"/>
                <w:b/>
                <w:sz w:val="18"/>
                <w:szCs w:val="18"/>
              </w:rPr>
              <w:t>подведения</w:t>
            </w:r>
            <w:r w:rsidR="002F5261" w:rsidRPr="00B77D68">
              <w:rPr>
                <w:rFonts w:ascii="Times New Roman" w:hAnsi="Times New Roman" w:cs="Times New Roman"/>
                <w:b/>
                <w:sz w:val="18"/>
                <w:szCs w:val="18"/>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B77D68" w:rsidRDefault="007F4C42" w:rsidP="006618FA">
            <w:pPr>
              <w:tabs>
                <w:tab w:val="left" w:pos="0"/>
              </w:tabs>
              <w:rPr>
                <w:b/>
                <w:sz w:val="18"/>
                <w:szCs w:val="18"/>
              </w:rPr>
            </w:pPr>
            <w:r w:rsidRPr="00B77D68">
              <w:rPr>
                <w:b/>
                <w:sz w:val="18"/>
                <w:szCs w:val="18"/>
              </w:rPr>
              <w:t xml:space="preserve">Победителем, в проведении запроса </w:t>
            </w:r>
            <w:r w:rsidR="009218EB" w:rsidRPr="00B77D68">
              <w:rPr>
                <w:b/>
                <w:sz w:val="18"/>
                <w:szCs w:val="18"/>
              </w:rPr>
              <w:t>котировок</w:t>
            </w:r>
            <w:r w:rsidRPr="00B77D68">
              <w:rPr>
                <w:b/>
                <w:sz w:val="18"/>
                <w:szCs w:val="18"/>
              </w:rPr>
              <w:t xml:space="preserve"> в электронной форме, признается участник закупки, подавший заявку, которая отвечает требованиям </w:t>
            </w:r>
            <w:r w:rsidR="009218EB" w:rsidRPr="00B77D68">
              <w:rPr>
                <w:b/>
                <w:sz w:val="18"/>
                <w:szCs w:val="18"/>
              </w:rPr>
              <w:t xml:space="preserve">извещения </w:t>
            </w:r>
            <w:r w:rsidRPr="00B77D68">
              <w:rPr>
                <w:b/>
                <w:sz w:val="18"/>
                <w:szCs w:val="18"/>
              </w:rPr>
              <w:t xml:space="preserve">о проведении запроса </w:t>
            </w:r>
            <w:r w:rsidR="009218EB" w:rsidRPr="00B77D68">
              <w:rPr>
                <w:b/>
                <w:sz w:val="18"/>
                <w:szCs w:val="18"/>
              </w:rPr>
              <w:t>котировок</w:t>
            </w:r>
            <w:r w:rsidRPr="00B77D68">
              <w:rPr>
                <w:b/>
                <w:sz w:val="18"/>
                <w:szCs w:val="18"/>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B77D68">
              <w:rPr>
                <w:b/>
                <w:sz w:val="18"/>
                <w:szCs w:val="18"/>
              </w:rPr>
              <w:t>котировок</w:t>
            </w:r>
            <w:r w:rsidRPr="00B77D68">
              <w:rPr>
                <w:b/>
                <w:sz w:val="18"/>
                <w:szCs w:val="18"/>
              </w:rPr>
              <w:t xml:space="preserve"> признается участник закупки, заявка которого поступила ранее за</w:t>
            </w:r>
            <w:r w:rsidR="001E6F51" w:rsidRPr="00B77D68">
              <w:rPr>
                <w:b/>
                <w:sz w:val="18"/>
                <w:szCs w:val="18"/>
              </w:rPr>
              <w:t>явок других участников закупки.</w:t>
            </w:r>
          </w:p>
          <w:p w:rsidR="0029586B" w:rsidRPr="00B77D68" w:rsidRDefault="007F4C42" w:rsidP="006618FA">
            <w:pPr>
              <w:pStyle w:val="aligncenter"/>
              <w:shd w:val="clear" w:color="auto" w:fill="FFFFFF"/>
              <w:spacing w:before="0" w:beforeAutospacing="0" w:after="0" w:afterAutospacing="0"/>
              <w:rPr>
                <w:b/>
                <w:bCs/>
                <w:iCs/>
                <w:color w:val="0000CC"/>
                <w:kern w:val="2"/>
                <w:sz w:val="18"/>
                <w:szCs w:val="18"/>
              </w:rPr>
            </w:pPr>
            <w:proofErr w:type="gramStart"/>
            <w:r w:rsidRPr="00B77D68">
              <w:rPr>
                <w:b/>
                <w:sz w:val="18"/>
                <w:szCs w:val="18"/>
              </w:rPr>
              <w:t xml:space="preserve">Комиссия по закупкам не рассматривает и отклоняет заявки, если они не соответствуют требованиям, установленным в </w:t>
            </w:r>
            <w:r w:rsidR="009218EB" w:rsidRPr="00B77D68">
              <w:rPr>
                <w:b/>
                <w:sz w:val="18"/>
                <w:szCs w:val="18"/>
              </w:rPr>
              <w:t>извещен</w:t>
            </w:r>
            <w:r w:rsidRPr="00B77D68">
              <w:rPr>
                <w:b/>
                <w:sz w:val="18"/>
                <w:szCs w:val="18"/>
              </w:rPr>
              <w:t xml:space="preserve">ии о проведении запроса </w:t>
            </w:r>
            <w:r w:rsidR="009218EB" w:rsidRPr="00B77D68">
              <w:rPr>
                <w:b/>
                <w:sz w:val="18"/>
                <w:szCs w:val="18"/>
              </w:rPr>
              <w:t>котировок</w:t>
            </w:r>
            <w:r w:rsidRPr="00B77D68">
              <w:rPr>
                <w:b/>
                <w:sz w:val="18"/>
                <w:szCs w:val="18"/>
              </w:rPr>
              <w:t>,</w:t>
            </w:r>
            <w:r w:rsidR="000F1C1C" w:rsidRPr="00B77D68">
              <w:rPr>
                <w:b/>
                <w:sz w:val="18"/>
                <w:szCs w:val="18"/>
              </w:rPr>
              <w:t xml:space="preserve"> </w:t>
            </w:r>
            <w:r w:rsidRPr="00B77D68">
              <w:rPr>
                <w:b/>
                <w:sz w:val="18"/>
                <w:szCs w:val="18"/>
              </w:rPr>
              <w:t xml:space="preserve"> предложенная в заявках цена товаров, работ, услуг превышает начальную (максимальную) цену, указанную в </w:t>
            </w:r>
            <w:r w:rsidR="009218EB" w:rsidRPr="00B77D68">
              <w:rPr>
                <w:b/>
                <w:sz w:val="18"/>
                <w:szCs w:val="18"/>
              </w:rPr>
              <w:t>извещен</w:t>
            </w:r>
            <w:r w:rsidRPr="00B77D68">
              <w:rPr>
                <w:b/>
                <w:sz w:val="18"/>
                <w:szCs w:val="18"/>
              </w:rPr>
              <w:t xml:space="preserve">ии о проведении запроса </w:t>
            </w:r>
            <w:r w:rsidR="009218EB" w:rsidRPr="00B77D68">
              <w:rPr>
                <w:b/>
                <w:sz w:val="18"/>
                <w:szCs w:val="18"/>
              </w:rPr>
              <w:t>котировок</w:t>
            </w:r>
            <w:r w:rsidR="00D552DD" w:rsidRPr="00B77D68">
              <w:rPr>
                <w:b/>
                <w:sz w:val="18"/>
                <w:szCs w:val="18"/>
              </w:rPr>
              <w:t xml:space="preserve">, с учетом требований </w:t>
            </w:r>
            <w:r w:rsidR="00485EE9" w:rsidRPr="00B77D68">
              <w:rPr>
                <w:b/>
                <w:bCs/>
                <w:i/>
                <w:iCs/>
                <w:kern w:val="2"/>
                <w:sz w:val="18"/>
                <w:szCs w:val="18"/>
              </w:rPr>
              <w:t xml:space="preserve"> </w:t>
            </w:r>
            <w:r w:rsidR="00485EE9" w:rsidRPr="00B77D68">
              <w:rPr>
                <w:b/>
                <w:bCs/>
                <w:iCs/>
                <w:color w:val="0000CC"/>
                <w:kern w:val="2"/>
                <w:sz w:val="18"/>
                <w:szCs w:val="18"/>
              </w:rPr>
              <w:t>Постановлени</w:t>
            </w:r>
            <w:r w:rsidR="00960EBD" w:rsidRPr="00B77D68">
              <w:rPr>
                <w:b/>
                <w:bCs/>
                <w:iCs/>
                <w:color w:val="0000CC"/>
                <w:kern w:val="2"/>
                <w:sz w:val="18"/>
                <w:szCs w:val="18"/>
              </w:rPr>
              <w:t>я</w:t>
            </w:r>
            <w:r w:rsidR="00485EE9" w:rsidRPr="00B77D68">
              <w:rPr>
                <w:b/>
                <w:bCs/>
                <w:iCs/>
                <w:color w:val="0000CC"/>
                <w:kern w:val="2"/>
                <w:sz w:val="18"/>
                <w:szCs w:val="18"/>
              </w:rPr>
              <w:t xml:space="preserve"> Правительства РФ № 1875 от 23.12.2024 г. «</w:t>
            </w:r>
            <w:r w:rsidR="00485EE9" w:rsidRPr="00B77D68">
              <w:rPr>
                <w:b/>
                <w:bCs/>
                <w:iCs/>
                <w:color w:val="0000CC"/>
                <w:sz w:val="18"/>
                <w:szCs w:val="18"/>
              </w:rPr>
              <w:t>О мерах по предоставлению национального режима при осуществлении закупок товаров, работ, услуг</w:t>
            </w:r>
            <w:proofErr w:type="gramEnd"/>
            <w:r w:rsidR="00485EE9" w:rsidRPr="00B77D68">
              <w:rPr>
                <w:b/>
                <w:bCs/>
                <w:iCs/>
                <w:color w:val="0000CC"/>
                <w:sz w:val="18"/>
                <w:szCs w:val="18"/>
              </w:rPr>
              <w:t xml:space="preserve"> для обеспечения государственных и муниципальных нужд, закупок товаров, работ, услуг отдельными видами юридических лиц» </w:t>
            </w:r>
            <w:r w:rsidR="00485EE9" w:rsidRPr="00B77D68">
              <w:rPr>
                <w:b/>
                <w:bCs/>
                <w:iCs/>
                <w:color w:val="0000CC"/>
                <w:kern w:val="2"/>
                <w:sz w:val="18"/>
                <w:szCs w:val="18"/>
              </w:rPr>
              <w:t>(далее ПП № 1875).</w:t>
            </w:r>
          </w:p>
          <w:p w:rsidR="00356B71" w:rsidRPr="00E813F8" w:rsidRDefault="00356B71" w:rsidP="006618FA">
            <w:pPr>
              <w:pStyle w:val="aligncenter"/>
              <w:shd w:val="clear" w:color="auto" w:fill="FFFFFF"/>
              <w:spacing w:before="0" w:beforeAutospacing="0" w:after="0" w:afterAutospacing="0"/>
              <w:rPr>
                <w:b/>
                <w:color w:val="7030A0"/>
                <w:sz w:val="18"/>
                <w:szCs w:val="18"/>
              </w:rPr>
            </w:pPr>
            <w:r w:rsidRPr="00E813F8">
              <w:rPr>
                <w:b/>
                <w:color w:val="7030A0"/>
                <w:sz w:val="18"/>
                <w:szCs w:val="18"/>
              </w:rPr>
              <w:t xml:space="preserve">  </w:t>
            </w:r>
            <w:r w:rsidR="0029586B" w:rsidRPr="00E813F8">
              <w:rPr>
                <w:b/>
                <w:color w:val="7030A0"/>
                <w:sz w:val="18"/>
                <w:szCs w:val="18"/>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E813F8" w:rsidRDefault="00356B71" w:rsidP="006618FA">
            <w:pPr>
              <w:pStyle w:val="aligncenter"/>
              <w:shd w:val="clear" w:color="auto" w:fill="FFFFFF"/>
              <w:spacing w:before="0" w:beforeAutospacing="0" w:after="0" w:afterAutospacing="0"/>
              <w:rPr>
                <w:b/>
                <w:bCs/>
                <w:i/>
                <w:iCs/>
                <w:color w:val="7030A0"/>
                <w:kern w:val="2"/>
                <w:sz w:val="18"/>
                <w:szCs w:val="18"/>
              </w:rPr>
            </w:pPr>
            <w:r w:rsidRPr="00E813F8">
              <w:rPr>
                <w:b/>
                <w:color w:val="7030A0"/>
                <w:sz w:val="18"/>
                <w:szCs w:val="18"/>
              </w:rPr>
              <w:t xml:space="preserve">   </w:t>
            </w:r>
            <w:r w:rsidR="0029586B" w:rsidRPr="00E813F8">
              <w:rPr>
                <w:b/>
                <w:color w:val="7030A0"/>
                <w:sz w:val="18"/>
                <w:szCs w:val="18"/>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D8734D" w:rsidRPr="00E813F8" w:rsidRDefault="008F43A8" w:rsidP="006618FA">
            <w:pPr>
              <w:tabs>
                <w:tab w:val="left" w:pos="426"/>
                <w:tab w:val="left" w:pos="993"/>
              </w:tabs>
              <w:rPr>
                <w:b/>
                <w:color w:val="7030A0"/>
                <w:sz w:val="18"/>
                <w:szCs w:val="18"/>
              </w:rPr>
            </w:pPr>
            <w:r w:rsidRPr="00E813F8">
              <w:rPr>
                <w:b/>
                <w:color w:val="7030A0"/>
                <w:sz w:val="18"/>
                <w:szCs w:val="18"/>
              </w:rPr>
              <w:t xml:space="preserve">По результатам рассмотрения заявок комиссия принимает решение </w:t>
            </w:r>
            <w:proofErr w:type="gramStart"/>
            <w:r w:rsidRPr="00E813F8">
              <w:rPr>
                <w:b/>
                <w:color w:val="7030A0"/>
                <w:sz w:val="18"/>
                <w:szCs w:val="18"/>
              </w:rPr>
              <w:t>об отказе в допуске к участию в закупке в отношении</w:t>
            </w:r>
            <w:proofErr w:type="gramEnd"/>
            <w:r w:rsidRPr="00E813F8">
              <w:rPr>
                <w:b/>
                <w:color w:val="7030A0"/>
                <w:sz w:val="18"/>
                <w:szCs w:val="18"/>
              </w:rPr>
              <w:t xml:space="preserve"> участника закупки или об отказе от заключения договора с участником закупки</w:t>
            </w:r>
            <w:r w:rsidR="00DD56CC" w:rsidRPr="00E813F8">
              <w:rPr>
                <w:b/>
                <w:color w:val="7030A0"/>
                <w:kern w:val="0"/>
                <w:sz w:val="18"/>
                <w:szCs w:val="18"/>
              </w:rPr>
              <w:t>.</w:t>
            </w:r>
          </w:p>
          <w:p w:rsidR="002A3B9E" w:rsidRPr="00E813F8" w:rsidRDefault="00E813F8" w:rsidP="006618FA">
            <w:pPr>
              <w:rPr>
                <w:b/>
                <w:color w:val="7030A0"/>
                <w:kern w:val="0"/>
                <w:sz w:val="18"/>
                <w:szCs w:val="18"/>
              </w:rPr>
            </w:pPr>
            <w:r w:rsidRPr="00E813F8">
              <w:rPr>
                <w:b/>
                <w:color w:val="7030A0"/>
                <w:kern w:val="0"/>
                <w:sz w:val="18"/>
                <w:szCs w:val="18"/>
              </w:rPr>
              <w:t>К</w:t>
            </w:r>
            <w:r w:rsidR="0030185E" w:rsidRPr="00E813F8">
              <w:rPr>
                <w:b/>
                <w:color w:val="7030A0"/>
                <w:kern w:val="0"/>
                <w:sz w:val="18"/>
                <w:szCs w:val="18"/>
              </w:rPr>
              <w:t xml:space="preserve">омиссия </w:t>
            </w:r>
            <w:r w:rsidR="00C66F7A" w:rsidRPr="00E813F8">
              <w:rPr>
                <w:b/>
                <w:color w:val="7030A0"/>
                <w:kern w:val="0"/>
                <w:sz w:val="18"/>
                <w:szCs w:val="18"/>
              </w:rPr>
              <w:t>по закупкам</w:t>
            </w:r>
            <w:r w:rsidR="0030185E" w:rsidRPr="00E813F8">
              <w:rPr>
                <w:b/>
                <w:color w:val="7030A0"/>
                <w:kern w:val="0"/>
                <w:sz w:val="18"/>
                <w:szCs w:val="18"/>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E813F8">
              <w:rPr>
                <w:b/>
                <w:color w:val="7030A0"/>
                <w:sz w:val="18"/>
                <w:szCs w:val="18"/>
              </w:rPr>
              <w:t>ЕИС</w:t>
            </w:r>
            <w:r w:rsidR="00A90ED8" w:rsidRPr="00E813F8">
              <w:rPr>
                <w:b/>
                <w:color w:val="7030A0"/>
                <w:kern w:val="0"/>
                <w:sz w:val="18"/>
                <w:szCs w:val="18"/>
              </w:rPr>
              <w:t>, н</w:t>
            </w:r>
            <w:r w:rsidR="002A3B9E" w:rsidRPr="00E813F8">
              <w:rPr>
                <w:b/>
                <w:color w:val="7030A0"/>
                <w:kern w:val="0"/>
                <w:sz w:val="18"/>
                <w:szCs w:val="18"/>
              </w:rPr>
              <w:t>е позднее чем через 3 (три) дня со дня подписания таких протоколов.</w:t>
            </w:r>
          </w:p>
          <w:p w:rsidR="00680222" w:rsidRPr="00E813F8" w:rsidRDefault="00E813F8" w:rsidP="006618FA">
            <w:pPr>
              <w:rPr>
                <w:b/>
                <w:color w:val="7030A0"/>
                <w:sz w:val="18"/>
                <w:szCs w:val="18"/>
              </w:rPr>
            </w:pPr>
            <w:r w:rsidRPr="00E813F8">
              <w:rPr>
                <w:b/>
                <w:color w:val="7030A0"/>
                <w:sz w:val="18"/>
                <w:szCs w:val="18"/>
              </w:rPr>
              <w:t>П</w:t>
            </w:r>
            <w:r w:rsidR="00BE5135" w:rsidRPr="00E813F8">
              <w:rPr>
                <w:b/>
                <w:color w:val="7030A0"/>
                <w:sz w:val="18"/>
                <w:szCs w:val="18"/>
              </w:rPr>
              <w:t>ротокол подведения итогов подписыва</w:t>
            </w:r>
            <w:r w:rsidR="002A3B9E" w:rsidRPr="00E813F8">
              <w:rPr>
                <w:b/>
                <w:color w:val="7030A0"/>
                <w:sz w:val="18"/>
                <w:szCs w:val="18"/>
              </w:rPr>
              <w:t>ю</w:t>
            </w:r>
            <w:r w:rsidR="00BE5135" w:rsidRPr="00E813F8">
              <w:rPr>
                <w:b/>
                <w:color w:val="7030A0"/>
                <w:sz w:val="18"/>
                <w:szCs w:val="18"/>
              </w:rPr>
              <w:t>тся всеми членами комиссии и размеща</w:t>
            </w:r>
            <w:r w:rsidR="002A3B9E" w:rsidRPr="00E813F8">
              <w:rPr>
                <w:b/>
                <w:color w:val="7030A0"/>
                <w:sz w:val="18"/>
                <w:szCs w:val="18"/>
              </w:rPr>
              <w:t>ю</w:t>
            </w:r>
            <w:r w:rsidR="00BE5135" w:rsidRPr="00E813F8">
              <w:rPr>
                <w:b/>
                <w:color w:val="7030A0"/>
                <w:sz w:val="18"/>
                <w:szCs w:val="18"/>
              </w:rPr>
              <w:t xml:space="preserve">тся в ЕИС и на сайте ЭП не позднее чем через 3 (три) дня со дня подписания </w:t>
            </w:r>
            <w:r w:rsidR="002A3B9E" w:rsidRPr="00E813F8">
              <w:rPr>
                <w:b/>
                <w:color w:val="7030A0"/>
                <w:sz w:val="18"/>
                <w:szCs w:val="18"/>
              </w:rPr>
              <w:t>таких протоколов</w:t>
            </w:r>
            <w:r w:rsidR="00495224" w:rsidRPr="00E813F8">
              <w:rPr>
                <w:b/>
                <w:color w:val="7030A0"/>
                <w:sz w:val="18"/>
                <w:szCs w:val="18"/>
              </w:rPr>
              <w:t>.</w:t>
            </w:r>
          </w:p>
          <w:p w:rsidR="00E412DA" w:rsidRPr="00B77D68" w:rsidRDefault="00E412DA" w:rsidP="006618FA">
            <w:pPr>
              <w:tabs>
                <w:tab w:val="left" w:pos="0"/>
                <w:tab w:val="left" w:pos="426"/>
              </w:tabs>
              <w:rPr>
                <w:b/>
                <w:kern w:val="0"/>
                <w:sz w:val="18"/>
                <w:szCs w:val="18"/>
              </w:rPr>
            </w:pPr>
          </w:p>
        </w:tc>
      </w:tr>
      <w:tr w:rsidR="005C7EEA" w:rsidRPr="00B77D68" w:rsidTr="00A34948">
        <w:tc>
          <w:tcPr>
            <w:tcW w:w="817" w:type="dxa"/>
            <w:tcBorders>
              <w:top w:val="single" w:sz="4" w:space="0" w:color="auto"/>
              <w:left w:val="single" w:sz="4" w:space="0" w:color="auto"/>
              <w:bottom w:val="single" w:sz="4" w:space="0" w:color="auto"/>
              <w:right w:val="single" w:sz="4" w:space="0" w:color="auto"/>
            </w:tcBorders>
          </w:tcPr>
          <w:p w:rsidR="005C7EEA" w:rsidRPr="00B77D68" w:rsidRDefault="005C7EEA"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5C7EEA" w:rsidRPr="00B77D68" w:rsidRDefault="005C7EEA"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B77D68" w:rsidRDefault="00212D95" w:rsidP="006618FA">
            <w:pPr>
              <w:spacing w:line="276" w:lineRule="auto"/>
              <w:rPr>
                <w:b/>
                <w:sz w:val="18"/>
                <w:szCs w:val="18"/>
              </w:rPr>
            </w:pPr>
            <w:r w:rsidRPr="00B77D68">
              <w:rPr>
                <w:b/>
                <w:sz w:val="18"/>
                <w:szCs w:val="18"/>
              </w:rPr>
              <w:t>Не предусмотрено</w:t>
            </w:r>
          </w:p>
        </w:tc>
      </w:tr>
      <w:tr w:rsidR="005C7EEA" w:rsidRPr="00B77D68" w:rsidTr="00A34948">
        <w:tc>
          <w:tcPr>
            <w:tcW w:w="817" w:type="dxa"/>
            <w:tcBorders>
              <w:top w:val="single" w:sz="4" w:space="0" w:color="auto"/>
              <w:left w:val="single" w:sz="4" w:space="0" w:color="auto"/>
              <w:bottom w:val="single" w:sz="4" w:space="0" w:color="auto"/>
              <w:right w:val="single" w:sz="4" w:space="0" w:color="auto"/>
            </w:tcBorders>
          </w:tcPr>
          <w:p w:rsidR="005C7EEA" w:rsidRPr="00B77D68" w:rsidRDefault="005C7EEA"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5C7EEA" w:rsidRPr="00B77D68" w:rsidRDefault="005C7EEA"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B77D68" w:rsidRDefault="00E6488C" w:rsidP="006618FA">
            <w:pPr>
              <w:spacing w:line="276" w:lineRule="auto"/>
              <w:rPr>
                <w:b/>
                <w:sz w:val="18"/>
                <w:szCs w:val="18"/>
              </w:rPr>
            </w:pPr>
            <w:r w:rsidRPr="00B77D68">
              <w:rPr>
                <w:b/>
                <w:sz w:val="18"/>
                <w:szCs w:val="18"/>
              </w:rPr>
              <w:t>Не предусмотрено</w:t>
            </w:r>
          </w:p>
          <w:p w:rsidR="005C7EEA" w:rsidRPr="00B77D68" w:rsidRDefault="005C7EEA" w:rsidP="006618FA">
            <w:pPr>
              <w:spacing w:line="276" w:lineRule="auto"/>
              <w:rPr>
                <w:b/>
                <w:sz w:val="18"/>
                <w:szCs w:val="18"/>
              </w:rPr>
            </w:pPr>
          </w:p>
          <w:p w:rsidR="004A247C" w:rsidRPr="00B77D68" w:rsidRDefault="004A247C" w:rsidP="006618FA">
            <w:pPr>
              <w:spacing w:line="276" w:lineRule="auto"/>
              <w:rPr>
                <w:b/>
                <w:sz w:val="18"/>
                <w:szCs w:val="18"/>
              </w:rPr>
            </w:pPr>
          </w:p>
          <w:p w:rsidR="004A247C" w:rsidRPr="00B77D68" w:rsidRDefault="004A247C" w:rsidP="006618FA">
            <w:pPr>
              <w:spacing w:line="276" w:lineRule="auto"/>
              <w:rPr>
                <w:b/>
                <w:sz w:val="18"/>
                <w:szCs w:val="18"/>
              </w:rPr>
            </w:pPr>
          </w:p>
        </w:tc>
      </w:tr>
      <w:tr w:rsidR="00A36B3D" w:rsidRPr="00B77D68" w:rsidTr="00A36B3D">
        <w:trPr>
          <w:trHeight w:val="13848"/>
        </w:trPr>
        <w:tc>
          <w:tcPr>
            <w:tcW w:w="817" w:type="dxa"/>
            <w:vMerge w:val="restart"/>
            <w:tcBorders>
              <w:top w:val="single" w:sz="4" w:space="0" w:color="auto"/>
              <w:left w:val="single" w:sz="4" w:space="0" w:color="auto"/>
              <w:right w:val="single" w:sz="4" w:space="0" w:color="auto"/>
            </w:tcBorders>
          </w:tcPr>
          <w:p w:rsidR="00A36B3D" w:rsidRPr="00B77D68" w:rsidRDefault="00A36B3D"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vMerge w:val="restart"/>
            <w:tcBorders>
              <w:top w:val="single" w:sz="4" w:space="0" w:color="auto"/>
              <w:left w:val="single" w:sz="4" w:space="0" w:color="auto"/>
              <w:right w:val="single" w:sz="4" w:space="0" w:color="auto"/>
            </w:tcBorders>
          </w:tcPr>
          <w:p w:rsidR="00A36B3D" w:rsidRPr="00B77D68" w:rsidRDefault="00A36B3D" w:rsidP="006618FA">
            <w:pPr>
              <w:pStyle w:val="ConsPlusNormal0"/>
              <w:ind w:firstLine="0"/>
              <w:rPr>
                <w:rFonts w:ascii="Times New Roman" w:hAnsi="Times New Roman" w:cs="Times New Roman"/>
                <w:b/>
                <w:sz w:val="18"/>
                <w:szCs w:val="18"/>
              </w:rPr>
            </w:pPr>
            <w:r w:rsidRPr="00B77D68">
              <w:rPr>
                <w:rFonts w:ascii="Times New Roman" w:hAnsi="Times New Roman" w:cs="Times New Roman"/>
                <w:b/>
                <w:bCs/>
                <w:sz w:val="18"/>
                <w:szCs w:val="18"/>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A36B3D" w:rsidRPr="00B77D68" w:rsidRDefault="00A36B3D" w:rsidP="006618FA">
            <w:pPr>
              <w:ind w:firstLine="709"/>
              <w:contextualSpacing/>
              <w:outlineLvl w:val="0"/>
              <w:rPr>
                <w:b/>
                <w:sz w:val="18"/>
                <w:szCs w:val="18"/>
              </w:rPr>
            </w:pPr>
            <w:r w:rsidRPr="00B77D68">
              <w:rPr>
                <w:rFonts w:eastAsia="Calibri"/>
                <w:b/>
                <w:sz w:val="18"/>
                <w:szCs w:val="18"/>
                <w:lang w:eastAsia="en-US"/>
              </w:rPr>
              <w:t xml:space="preserve"> </w:t>
            </w:r>
            <w:r w:rsidRPr="00B77D68">
              <w:rPr>
                <w:b/>
                <w:sz w:val="18"/>
                <w:szCs w:val="18"/>
              </w:rPr>
              <w:t xml:space="preserve"> </w:t>
            </w:r>
            <w:proofErr w:type="gramStart"/>
            <w:r w:rsidRPr="00B77D68">
              <w:rPr>
                <w:b/>
                <w:sz w:val="18"/>
                <w:szCs w:val="18"/>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A36B3D" w:rsidRPr="00B77D68" w:rsidRDefault="00A36B3D" w:rsidP="006618FA">
            <w:pPr>
              <w:tabs>
                <w:tab w:val="left" w:pos="851"/>
              </w:tabs>
              <w:ind w:firstLine="851"/>
              <w:rPr>
                <w:b/>
                <w:sz w:val="18"/>
                <w:szCs w:val="18"/>
              </w:rPr>
            </w:pPr>
            <w:proofErr w:type="gramStart"/>
            <w:r w:rsidRPr="00B77D68">
              <w:rPr>
                <w:b/>
                <w:sz w:val="18"/>
                <w:szCs w:val="18"/>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B77D68">
              <w:rPr>
                <w:b/>
                <w:sz w:val="18"/>
                <w:szCs w:val="18"/>
              </w:rPr>
              <w:t xml:space="preserve"> российского происхождения, работой, услугой, соответственно выполняемой, оказываемой российским лицом.</w:t>
            </w:r>
          </w:p>
          <w:p w:rsidR="00A36B3D" w:rsidRPr="00B77D68" w:rsidRDefault="00A36B3D" w:rsidP="006618FA">
            <w:pPr>
              <w:tabs>
                <w:tab w:val="left" w:pos="851"/>
              </w:tabs>
              <w:ind w:firstLine="851"/>
              <w:rPr>
                <w:b/>
                <w:sz w:val="18"/>
                <w:szCs w:val="18"/>
              </w:rPr>
            </w:pPr>
            <w:r w:rsidRPr="00B77D68">
              <w:rPr>
                <w:b/>
                <w:sz w:val="18"/>
                <w:szCs w:val="18"/>
              </w:rPr>
              <w:t>11.2. При осуществлении закупки товара:</w:t>
            </w:r>
          </w:p>
          <w:p w:rsidR="00A36B3D" w:rsidRPr="00B77D68" w:rsidRDefault="00A36B3D" w:rsidP="006618FA">
            <w:pPr>
              <w:tabs>
                <w:tab w:val="left" w:pos="851"/>
              </w:tabs>
              <w:ind w:firstLine="851"/>
              <w:rPr>
                <w:b/>
                <w:sz w:val="18"/>
                <w:szCs w:val="18"/>
              </w:rPr>
            </w:pPr>
            <w:r w:rsidRPr="00B77D68">
              <w:rPr>
                <w:b/>
                <w:sz w:val="18"/>
                <w:szCs w:val="18"/>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A36B3D" w:rsidRPr="00B77D68" w:rsidRDefault="00A36B3D" w:rsidP="006618FA">
            <w:pPr>
              <w:tabs>
                <w:tab w:val="left" w:pos="851"/>
              </w:tabs>
              <w:ind w:firstLine="851"/>
              <w:rPr>
                <w:b/>
                <w:sz w:val="18"/>
                <w:szCs w:val="18"/>
              </w:rPr>
            </w:pPr>
            <w:r w:rsidRPr="00B77D68">
              <w:rPr>
                <w:b/>
                <w:sz w:val="18"/>
                <w:szCs w:val="18"/>
              </w:rPr>
              <w:t>- заключение договора на поставку товара, происходящего из иностранного государства;</w:t>
            </w:r>
          </w:p>
          <w:p w:rsidR="00A36B3D" w:rsidRPr="00B77D68" w:rsidRDefault="00A36B3D" w:rsidP="006618FA">
            <w:pPr>
              <w:tabs>
                <w:tab w:val="left" w:pos="851"/>
              </w:tabs>
              <w:ind w:firstLine="851"/>
              <w:rPr>
                <w:b/>
                <w:sz w:val="18"/>
                <w:szCs w:val="18"/>
              </w:rPr>
            </w:pPr>
            <w:r w:rsidRPr="00B77D68">
              <w:rPr>
                <w:b/>
                <w:sz w:val="18"/>
                <w:szCs w:val="18"/>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A36B3D" w:rsidRPr="00B77D68" w:rsidRDefault="00A36B3D" w:rsidP="006618FA">
            <w:pPr>
              <w:tabs>
                <w:tab w:val="left" w:pos="851"/>
              </w:tabs>
              <w:ind w:firstLine="851"/>
              <w:rPr>
                <w:b/>
                <w:sz w:val="18"/>
                <w:szCs w:val="18"/>
              </w:rPr>
            </w:pPr>
            <w:r w:rsidRPr="00B77D68">
              <w:rPr>
                <w:b/>
                <w:sz w:val="18"/>
                <w:szCs w:val="18"/>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A36B3D" w:rsidRPr="00B77D68" w:rsidRDefault="00A36B3D" w:rsidP="006618FA">
            <w:pPr>
              <w:tabs>
                <w:tab w:val="left" w:pos="851"/>
              </w:tabs>
              <w:ind w:firstLine="851"/>
              <w:rPr>
                <w:b/>
                <w:sz w:val="18"/>
                <w:szCs w:val="18"/>
              </w:rPr>
            </w:pPr>
            <w:r w:rsidRPr="00B77D68">
              <w:rPr>
                <w:b/>
                <w:sz w:val="18"/>
                <w:szCs w:val="18"/>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A36B3D" w:rsidRPr="00B77D68" w:rsidRDefault="00A36B3D" w:rsidP="006618FA">
            <w:pPr>
              <w:tabs>
                <w:tab w:val="left" w:pos="851"/>
              </w:tabs>
              <w:ind w:firstLine="851"/>
              <w:rPr>
                <w:b/>
                <w:sz w:val="18"/>
                <w:szCs w:val="18"/>
              </w:rPr>
            </w:pPr>
            <w:r w:rsidRPr="00B77D68">
              <w:rPr>
                <w:b/>
                <w:sz w:val="18"/>
                <w:szCs w:val="18"/>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A36B3D" w:rsidRPr="00B77D68" w:rsidRDefault="00A36B3D" w:rsidP="006618FA">
            <w:pPr>
              <w:tabs>
                <w:tab w:val="left" w:pos="851"/>
              </w:tabs>
              <w:ind w:firstLine="851"/>
              <w:rPr>
                <w:b/>
                <w:sz w:val="18"/>
                <w:szCs w:val="18"/>
              </w:rPr>
            </w:pPr>
            <w:r w:rsidRPr="00B77D68">
              <w:rPr>
                <w:b/>
                <w:sz w:val="18"/>
                <w:szCs w:val="18"/>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A36B3D" w:rsidRPr="00B77D68" w:rsidRDefault="00A36B3D" w:rsidP="006618FA">
            <w:pPr>
              <w:tabs>
                <w:tab w:val="left" w:pos="851"/>
              </w:tabs>
              <w:ind w:firstLine="851"/>
              <w:rPr>
                <w:b/>
                <w:sz w:val="18"/>
                <w:szCs w:val="18"/>
              </w:rPr>
            </w:pPr>
            <w:proofErr w:type="gramStart"/>
            <w:r w:rsidRPr="00B77D68">
              <w:rPr>
                <w:b/>
                <w:sz w:val="18"/>
                <w:szCs w:val="18"/>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B77D68">
              <w:rPr>
                <w:b/>
                <w:sz w:val="18"/>
                <w:szCs w:val="18"/>
              </w:rPr>
              <w:t xml:space="preserve"> Договор с участником закупки заключается без учета снижения либо увеличения ценового предложения;</w:t>
            </w:r>
          </w:p>
          <w:p w:rsidR="00A36B3D" w:rsidRPr="00B77D68" w:rsidRDefault="00A36B3D" w:rsidP="006618FA">
            <w:pPr>
              <w:tabs>
                <w:tab w:val="left" w:pos="851"/>
              </w:tabs>
              <w:ind w:firstLine="851"/>
              <w:rPr>
                <w:b/>
                <w:sz w:val="18"/>
                <w:szCs w:val="18"/>
              </w:rPr>
            </w:pPr>
            <w:r w:rsidRPr="00B77D68">
              <w:rPr>
                <w:b/>
                <w:sz w:val="18"/>
                <w:szCs w:val="18"/>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A36B3D" w:rsidRPr="00B77D68" w:rsidRDefault="00A36B3D" w:rsidP="006618FA">
            <w:pPr>
              <w:tabs>
                <w:tab w:val="left" w:pos="851"/>
              </w:tabs>
              <w:ind w:firstLine="851"/>
              <w:rPr>
                <w:b/>
                <w:sz w:val="18"/>
                <w:szCs w:val="18"/>
              </w:rPr>
            </w:pPr>
            <w:r w:rsidRPr="00B77D68">
              <w:rPr>
                <w:b/>
                <w:sz w:val="18"/>
                <w:szCs w:val="18"/>
              </w:rPr>
              <w:t>11.3. При осуществлении закупки работы, услуги:</w:t>
            </w:r>
          </w:p>
          <w:p w:rsidR="00A36B3D" w:rsidRPr="00B77D68" w:rsidRDefault="00A36B3D" w:rsidP="006618FA">
            <w:pPr>
              <w:tabs>
                <w:tab w:val="left" w:pos="851"/>
              </w:tabs>
              <w:ind w:firstLine="851"/>
              <w:rPr>
                <w:b/>
                <w:sz w:val="18"/>
                <w:szCs w:val="18"/>
              </w:rPr>
            </w:pPr>
            <w:r w:rsidRPr="00B77D68">
              <w:rPr>
                <w:b/>
                <w:sz w:val="18"/>
                <w:szCs w:val="18"/>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A36B3D" w:rsidRPr="00B77D68" w:rsidRDefault="00A36B3D" w:rsidP="006618FA">
            <w:pPr>
              <w:tabs>
                <w:tab w:val="left" w:pos="851"/>
              </w:tabs>
              <w:ind w:firstLine="851"/>
              <w:rPr>
                <w:b/>
                <w:sz w:val="18"/>
                <w:szCs w:val="18"/>
              </w:rPr>
            </w:pPr>
            <w:r w:rsidRPr="00B77D68">
              <w:rPr>
                <w:b/>
                <w:sz w:val="18"/>
                <w:szCs w:val="18"/>
              </w:rPr>
              <w:t>- заключение договора на выполнение такой работы, оказание такой услуги с подрядчиком (исполнителем), являющимся иностранным лицом;</w:t>
            </w:r>
          </w:p>
          <w:p w:rsidR="00A36B3D" w:rsidRPr="00B77D68" w:rsidRDefault="00A36B3D" w:rsidP="006618FA">
            <w:pPr>
              <w:tabs>
                <w:tab w:val="left" w:pos="851"/>
              </w:tabs>
              <w:ind w:firstLine="851"/>
              <w:rPr>
                <w:b/>
                <w:sz w:val="18"/>
                <w:szCs w:val="18"/>
              </w:rPr>
            </w:pPr>
            <w:proofErr w:type="gramStart"/>
            <w:r w:rsidRPr="00B77D68">
              <w:rPr>
                <w:b/>
                <w:sz w:val="18"/>
                <w:szCs w:val="18"/>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A36B3D" w:rsidRPr="00B77D68" w:rsidRDefault="00A36B3D" w:rsidP="006618FA">
            <w:pPr>
              <w:tabs>
                <w:tab w:val="left" w:pos="851"/>
              </w:tabs>
              <w:ind w:firstLine="851"/>
              <w:rPr>
                <w:b/>
                <w:sz w:val="18"/>
                <w:szCs w:val="18"/>
              </w:rPr>
            </w:pPr>
            <w:r w:rsidRPr="00B77D68">
              <w:rPr>
                <w:b/>
                <w:sz w:val="18"/>
                <w:szCs w:val="18"/>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A36B3D" w:rsidRPr="00B77D68" w:rsidRDefault="00A36B3D" w:rsidP="006618FA">
            <w:pPr>
              <w:tabs>
                <w:tab w:val="left" w:pos="851"/>
              </w:tabs>
              <w:ind w:firstLine="851"/>
              <w:rPr>
                <w:b/>
                <w:color w:val="C00000"/>
                <w:sz w:val="18"/>
                <w:szCs w:val="18"/>
                <w:shd w:val="clear" w:color="auto" w:fill="FAFAFA"/>
              </w:rPr>
            </w:pPr>
            <w:proofErr w:type="gramStart"/>
            <w:r w:rsidRPr="00B77D68">
              <w:rPr>
                <w:b/>
                <w:sz w:val="18"/>
                <w:szCs w:val="18"/>
              </w:rPr>
              <w:t xml:space="preserve">-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w:t>
            </w:r>
            <w:proofErr w:type="gramEnd"/>
          </w:p>
        </w:tc>
      </w:tr>
      <w:tr w:rsidR="00A36B3D" w:rsidRPr="00B77D68" w:rsidTr="00A36B3D">
        <w:trPr>
          <w:trHeight w:val="6464"/>
        </w:trPr>
        <w:tc>
          <w:tcPr>
            <w:tcW w:w="817" w:type="dxa"/>
            <w:vMerge/>
            <w:tcBorders>
              <w:left w:val="single" w:sz="4" w:space="0" w:color="auto"/>
              <w:bottom w:val="single" w:sz="4" w:space="0" w:color="auto"/>
              <w:right w:val="single" w:sz="4" w:space="0" w:color="auto"/>
            </w:tcBorders>
          </w:tcPr>
          <w:p w:rsidR="00A36B3D" w:rsidRPr="00B77D68" w:rsidRDefault="00A36B3D"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vMerge/>
            <w:tcBorders>
              <w:left w:val="single" w:sz="4" w:space="0" w:color="auto"/>
              <w:bottom w:val="single" w:sz="4" w:space="0" w:color="auto"/>
              <w:right w:val="single" w:sz="4" w:space="0" w:color="auto"/>
            </w:tcBorders>
          </w:tcPr>
          <w:p w:rsidR="00A36B3D" w:rsidRPr="00B77D68" w:rsidRDefault="00A36B3D" w:rsidP="006618FA">
            <w:pPr>
              <w:pStyle w:val="ConsPlusNormal0"/>
              <w:ind w:firstLine="0"/>
              <w:rPr>
                <w:rFonts w:ascii="Times New Roman" w:hAnsi="Times New Roman" w:cs="Times New Roman"/>
                <w:b/>
                <w:bCs/>
                <w:sz w:val="18"/>
                <w:szCs w:val="18"/>
              </w:rPr>
            </w:pPr>
          </w:p>
        </w:tc>
        <w:tc>
          <w:tcPr>
            <w:tcW w:w="7512" w:type="dxa"/>
            <w:tcBorders>
              <w:top w:val="single" w:sz="4" w:space="0" w:color="auto"/>
              <w:left w:val="single" w:sz="4" w:space="0" w:color="auto"/>
              <w:bottom w:val="single" w:sz="4" w:space="0" w:color="auto"/>
              <w:right w:val="single" w:sz="4" w:space="0" w:color="auto"/>
            </w:tcBorders>
          </w:tcPr>
          <w:p w:rsidR="00A36B3D" w:rsidRPr="00B77D68" w:rsidRDefault="00A36B3D" w:rsidP="006618FA">
            <w:pPr>
              <w:tabs>
                <w:tab w:val="left" w:pos="851"/>
              </w:tabs>
              <w:ind w:firstLine="851"/>
              <w:rPr>
                <w:b/>
                <w:sz w:val="18"/>
                <w:szCs w:val="18"/>
              </w:rPr>
            </w:pPr>
            <w:r w:rsidRPr="00B77D68">
              <w:rPr>
                <w:b/>
                <w:sz w:val="18"/>
                <w:szCs w:val="18"/>
              </w:rPr>
              <w:t>закупки и документации о конкурентной закупке (в случае проведения конкурентной закупки);</w:t>
            </w:r>
          </w:p>
          <w:p w:rsidR="00A36B3D" w:rsidRPr="00B77D68" w:rsidRDefault="00A36B3D" w:rsidP="006618FA">
            <w:pPr>
              <w:tabs>
                <w:tab w:val="left" w:pos="851"/>
              </w:tabs>
              <w:ind w:firstLine="851"/>
              <w:rPr>
                <w:b/>
                <w:sz w:val="18"/>
                <w:szCs w:val="18"/>
              </w:rPr>
            </w:pPr>
            <w:proofErr w:type="gramStart"/>
            <w:r w:rsidRPr="00B77D68">
              <w:rPr>
                <w:b/>
                <w:sz w:val="18"/>
                <w:szCs w:val="18"/>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A36B3D" w:rsidRPr="00B77D68" w:rsidRDefault="00A36B3D" w:rsidP="006618FA">
            <w:pPr>
              <w:tabs>
                <w:tab w:val="left" w:pos="851"/>
              </w:tabs>
              <w:ind w:firstLine="851"/>
              <w:rPr>
                <w:b/>
                <w:sz w:val="18"/>
                <w:szCs w:val="18"/>
              </w:rPr>
            </w:pPr>
            <w:r w:rsidRPr="00B77D68">
              <w:rPr>
                <w:b/>
                <w:sz w:val="18"/>
                <w:szCs w:val="18"/>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A36B3D" w:rsidRPr="00B77D68" w:rsidRDefault="00A36B3D" w:rsidP="006618FA">
            <w:pPr>
              <w:tabs>
                <w:tab w:val="left" w:pos="851"/>
              </w:tabs>
              <w:ind w:firstLine="851"/>
              <w:rPr>
                <w:b/>
                <w:sz w:val="18"/>
                <w:szCs w:val="18"/>
              </w:rPr>
            </w:pPr>
            <w:proofErr w:type="gramStart"/>
            <w:r w:rsidRPr="00B77D68">
              <w:rPr>
                <w:b/>
                <w:sz w:val="18"/>
                <w:szCs w:val="18"/>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B77D68">
              <w:rPr>
                <w:b/>
                <w:sz w:val="18"/>
                <w:szCs w:val="18"/>
              </w:rPr>
              <w:t xml:space="preserve"> Договор с участником закупки заключается без учета снижения либо увеличения ценового предложения;</w:t>
            </w:r>
          </w:p>
          <w:p w:rsidR="00A36B3D" w:rsidRPr="00B77D68" w:rsidRDefault="00A36B3D" w:rsidP="006618FA">
            <w:pPr>
              <w:tabs>
                <w:tab w:val="left" w:pos="851"/>
              </w:tabs>
              <w:ind w:firstLine="851"/>
              <w:rPr>
                <w:b/>
                <w:sz w:val="18"/>
                <w:szCs w:val="18"/>
              </w:rPr>
            </w:pPr>
            <w:r w:rsidRPr="00B77D68">
              <w:rPr>
                <w:b/>
                <w:sz w:val="18"/>
                <w:szCs w:val="18"/>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A36B3D" w:rsidRPr="00B77D68" w:rsidRDefault="00A36B3D" w:rsidP="006618FA">
            <w:pPr>
              <w:tabs>
                <w:tab w:val="left" w:pos="851"/>
              </w:tabs>
              <w:ind w:firstLine="851"/>
              <w:rPr>
                <w:rFonts w:eastAsia="Calibri"/>
                <w:b/>
                <w:sz w:val="18"/>
                <w:szCs w:val="18"/>
                <w:lang w:eastAsia="en-US"/>
              </w:rPr>
            </w:pPr>
            <w:r w:rsidRPr="00B77D68">
              <w:rPr>
                <w:b/>
                <w:sz w:val="18"/>
                <w:szCs w:val="18"/>
              </w:rPr>
              <w:t xml:space="preserve">11.4. </w:t>
            </w:r>
            <w:proofErr w:type="gramStart"/>
            <w:r w:rsidRPr="00B77D68">
              <w:rPr>
                <w:b/>
                <w:sz w:val="18"/>
                <w:szCs w:val="1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B77D68">
              <w:rPr>
                <w:b/>
                <w:sz w:val="18"/>
                <w:szCs w:val="18"/>
              </w:rPr>
              <w:t xml:space="preserve"> </w:t>
            </w:r>
            <w:proofErr w:type="gramStart"/>
            <w:r w:rsidRPr="00B77D68">
              <w:rPr>
                <w:b/>
                <w:sz w:val="18"/>
                <w:szCs w:val="18"/>
              </w:rPr>
              <w:t xml:space="preserve">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w:t>
            </w:r>
            <w:r>
              <w:rPr>
                <w:b/>
                <w:sz w:val="18"/>
                <w:szCs w:val="18"/>
              </w:rPr>
              <w:t xml:space="preserve"> закупки</w:t>
            </w:r>
            <w:proofErr w:type="gramEnd"/>
          </w:p>
        </w:tc>
      </w:tr>
      <w:tr w:rsidR="00A36B3D" w:rsidRPr="00B77D68" w:rsidTr="00A36B3D">
        <w:trPr>
          <w:trHeight w:val="552"/>
        </w:trPr>
        <w:tc>
          <w:tcPr>
            <w:tcW w:w="817" w:type="dxa"/>
            <w:vMerge w:val="restart"/>
            <w:tcBorders>
              <w:left w:val="single" w:sz="4" w:space="0" w:color="auto"/>
              <w:right w:val="single" w:sz="4" w:space="0" w:color="auto"/>
            </w:tcBorders>
          </w:tcPr>
          <w:p w:rsidR="00A36B3D" w:rsidRPr="00B77D68" w:rsidRDefault="00A36B3D"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left w:val="single" w:sz="4" w:space="0" w:color="auto"/>
              <w:bottom w:val="single" w:sz="4" w:space="0" w:color="auto"/>
              <w:right w:val="single" w:sz="4" w:space="0" w:color="auto"/>
            </w:tcBorders>
          </w:tcPr>
          <w:p w:rsidR="00A36B3D" w:rsidRPr="00FA5392" w:rsidRDefault="00FA5392" w:rsidP="006618FA">
            <w:pPr>
              <w:pStyle w:val="ConsPlusNormal0"/>
              <w:rPr>
                <w:rFonts w:ascii="Times New Roman" w:hAnsi="Times New Roman" w:cs="Times New Roman"/>
                <w:bCs/>
                <w:sz w:val="16"/>
                <w:szCs w:val="16"/>
              </w:rPr>
            </w:pPr>
            <w:r w:rsidRPr="00FA5392">
              <w:rPr>
                <w:rFonts w:ascii="Times New Roman" w:hAnsi="Times New Roman" w:cs="Times New Roman"/>
                <w:bCs/>
                <w:sz w:val="16"/>
                <w:szCs w:val="16"/>
              </w:rPr>
              <w:t>ЗАПРЕТ</w:t>
            </w:r>
            <w:r w:rsidRPr="00FA5392">
              <w:rPr>
                <w:rFonts w:ascii="Times New Roman" w:hAnsi="Times New Roman" w:cs="Times New Roman"/>
                <w:sz w:val="16"/>
                <w:szCs w:val="16"/>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512" w:type="dxa"/>
            <w:tcBorders>
              <w:top w:val="single" w:sz="4" w:space="0" w:color="auto"/>
              <w:left w:val="single" w:sz="4" w:space="0" w:color="auto"/>
              <w:right w:val="single" w:sz="4" w:space="0" w:color="auto"/>
            </w:tcBorders>
          </w:tcPr>
          <w:p w:rsidR="00A36B3D" w:rsidRPr="00B77D68" w:rsidRDefault="00A36B3D" w:rsidP="006618FA">
            <w:pPr>
              <w:tabs>
                <w:tab w:val="left" w:pos="851"/>
              </w:tabs>
              <w:ind w:firstLine="851"/>
              <w:rPr>
                <w:b/>
                <w:sz w:val="18"/>
                <w:szCs w:val="18"/>
              </w:rPr>
            </w:pPr>
          </w:p>
          <w:p w:rsidR="00FA5392" w:rsidRPr="00FA5392" w:rsidRDefault="00FA5392" w:rsidP="006618FA">
            <w:pPr>
              <w:rPr>
                <w:b/>
                <w:sz w:val="18"/>
                <w:szCs w:val="18"/>
                <w:shd w:val="clear" w:color="auto" w:fill="FAFAFA"/>
              </w:rPr>
            </w:pPr>
            <w:r w:rsidRPr="00FA5392">
              <w:rPr>
                <w:b/>
                <w:sz w:val="18"/>
                <w:szCs w:val="18"/>
                <w:shd w:val="clear" w:color="auto" w:fill="FAFAFA"/>
              </w:rPr>
              <w:t>Не установлено</w:t>
            </w: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FA5392" w:rsidRDefault="00FA5392" w:rsidP="006618FA">
            <w:pPr>
              <w:rPr>
                <w:b/>
                <w:color w:val="C00000"/>
                <w:sz w:val="18"/>
                <w:szCs w:val="18"/>
                <w:shd w:val="clear" w:color="auto" w:fill="FAFAFA"/>
              </w:rPr>
            </w:pPr>
          </w:p>
          <w:p w:rsidR="00A36B3D" w:rsidRPr="00B77D68" w:rsidRDefault="00A36B3D" w:rsidP="006618FA">
            <w:pPr>
              <w:rPr>
                <w:b/>
                <w:sz w:val="18"/>
                <w:szCs w:val="18"/>
              </w:rPr>
            </w:pPr>
          </w:p>
        </w:tc>
      </w:tr>
      <w:tr w:rsidR="00A36B3D" w:rsidRPr="00B77D68" w:rsidTr="00A36B3D">
        <w:trPr>
          <w:trHeight w:val="904"/>
        </w:trPr>
        <w:tc>
          <w:tcPr>
            <w:tcW w:w="817" w:type="dxa"/>
            <w:vMerge/>
            <w:tcBorders>
              <w:left w:val="single" w:sz="4" w:space="0" w:color="auto"/>
              <w:right w:val="single" w:sz="4" w:space="0" w:color="auto"/>
            </w:tcBorders>
          </w:tcPr>
          <w:p w:rsidR="00A36B3D" w:rsidRPr="00B77D68" w:rsidRDefault="00A36B3D"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left w:val="single" w:sz="4" w:space="0" w:color="auto"/>
              <w:bottom w:val="single" w:sz="4" w:space="0" w:color="auto"/>
              <w:right w:val="single" w:sz="4" w:space="0" w:color="auto"/>
            </w:tcBorders>
          </w:tcPr>
          <w:p w:rsidR="00A36B3D" w:rsidRPr="00FA5392" w:rsidRDefault="00FA5392" w:rsidP="006618FA">
            <w:pPr>
              <w:pStyle w:val="ConsPlusNormal0"/>
              <w:rPr>
                <w:rFonts w:ascii="Times New Roman" w:hAnsi="Times New Roman" w:cs="Times New Roman"/>
                <w:bCs/>
                <w:sz w:val="16"/>
                <w:szCs w:val="16"/>
              </w:rPr>
            </w:pPr>
            <w:r w:rsidRPr="00FA5392">
              <w:rPr>
                <w:rFonts w:ascii="Times New Roman" w:hAnsi="Times New Roman" w:cs="Times New Roman"/>
                <w:bCs/>
                <w:sz w:val="16"/>
                <w:szCs w:val="16"/>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2" w:type="dxa"/>
            <w:tcBorders>
              <w:left w:val="single" w:sz="4" w:space="0" w:color="auto"/>
              <w:right w:val="single" w:sz="4" w:space="0" w:color="auto"/>
            </w:tcBorders>
          </w:tcPr>
          <w:p w:rsidR="00FA5392" w:rsidRPr="00FA5392" w:rsidRDefault="00FA5392" w:rsidP="006618FA">
            <w:pPr>
              <w:rPr>
                <w:b/>
                <w:bCs/>
                <w:sz w:val="18"/>
                <w:szCs w:val="18"/>
              </w:rPr>
            </w:pPr>
            <w:r w:rsidRPr="00FA5392">
              <w:rPr>
                <w:b/>
                <w:sz w:val="18"/>
                <w:szCs w:val="18"/>
                <w:shd w:val="clear" w:color="auto" w:fill="FAFAFA"/>
              </w:rPr>
              <w:t xml:space="preserve">В соответствии с требованиями </w:t>
            </w:r>
            <w:hyperlink r:id="rId28" w:tgtFrame="_self" w:history="1">
              <w:r w:rsidRPr="00FA5392">
                <w:rPr>
                  <w:rStyle w:val="a9"/>
                  <w:b/>
                  <w:color w:val="auto"/>
                  <w:sz w:val="18"/>
                  <w:szCs w:val="18"/>
                  <w:shd w:val="clear" w:color="auto" w:fill="FAFAFA"/>
                </w:rPr>
                <w:t>Постановления Правительства</w:t>
              </w:r>
            </w:hyperlink>
            <w:r w:rsidRPr="00FA5392">
              <w:rPr>
                <w:b/>
                <w:sz w:val="18"/>
                <w:szCs w:val="18"/>
                <w:shd w:val="clear" w:color="auto" w:fill="FAFAFA"/>
              </w:rPr>
              <w:t xml:space="preserve"> РФ от 23.12.2024 N 1875 прил.2 заказчики обязаны установить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FA5392">
              <w:rPr>
                <w:b/>
                <w:bCs/>
                <w:sz w:val="18"/>
                <w:szCs w:val="18"/>
              </w:rPr>
              <w:t xml:space="preserve"> </w:t>
            </w:r>
          </w:p>
          <w:p w:rsidR="00FA5392" w:rsidRPr="00FA5392" w:rsidRDefault="00FA5392" w:rsidP="006618FA">
            <w:pPr>
              <w:rPr>
                <w:b/>
                <w:bCs/>
                <w:sz w:val="18"/>
                <w:szCs w:val="18"/>
                <w:shd w:val="clear" w:color="auto" w:fill="FAFAFA"/>
              </w:rPr>
            </w:pPr>
          </w:p>
          <w:p w:rsidR="00FA5392" w:rsidRPr="00FA5392" w:rsidRDefault="00FA5392" w:rsidP="006618FA">
            <w:pPr>
              <w:rPr>
                <w:b/>
                <w:bCs/>
                <w:sz w:val="18"/>
                <w:szCs w:val="18"/>
                <w:shd w:val="clear" w:color="auto" w:fill="FAFAFA"/>
              </w:rPr>
            </w:pPr>
            <w:r w:rsidRPr="00FA5392">
              <w:rPr>
                <w:b/>
                <w:sz w:val="18"/>
                <w:szCs w:val="18"/>
                <w:shd w:val="clear" w:color="auto" w:fill="FAFAFA"/>
              </w:rPr>
              <w:t>код ОКПД</w:t>
            </w:r>
            <w:proofErr w:type="gramStart"/>
            <w:r w:rsidRPr="00FA5392">
              <w:rPr>
                <w:b/>
                <w:sz w:val="18"/>
                <w:szCs w:val="18"/>
                <w:shd w:val="clear" w:color="auto" w:fill="FAFAFA"/>
              </w:rPr>
              <w:t>2</w:t>
            </w:r>
            <w:proofErr w:type="gramEnd"/>
            <w:r w:rsidRPr="00FA5392">
              <w:rPr>
                <w:b/>
                <w:sz w:val="18"/>
                <w:szCs w:val="18"/>
                <w:shd w:val="clear" w:color="auto" w:fill="FAFAFA"/>
              </w:rPr>
              <w:t xml:space="preserve"> — </w:t>
            </w:r>
            <w:r w:rsidRPr="00FA5392">
              <w:rPr>
                <w:b/>
                <w:bCs/>
                <w:sz w:val="18"/>
                <w:szCs w:val="18"/>
                <w:shd w:val="clear" w:color="auto" w:fill="FAFAFA"/>
              </w:rPr>
              <w:t>10.84.30.120 — «Соль пищевая иная»</w:t>
            </w:r>
          </w:p>
          <w:p w:rsidR="00A36B3D" w:rsidRPr="00B77D68" w:rsidRDefault="00FA5392" w:rsidP="006618FA">
            <w:pPr>
              <w:rPr>
                <w:b/>
                <w:sz w:val="18"/>
                <w:szCs w:val="18"/>
              </w:rPr>
            </w:pPr>
            <w:r w:rsidRPr="00FA5392">
              <w:rPr>
                <w:b/>
                <w:sz w:val="18"/>
                <w:szCs w:val="18"/>
                <w:shd w:val="clear" w:color="auto" w:fill="FAFAFA"/>
              </w:rPr>
              <w:t xml:space="preserve">Соль пищевая </w:t>
            </w:r>
            <w:proofErr w:type="spellStart"/>
            <w:r w:rsidRPr="00FA5392">
              <w:rPr>
                <w:b/>
                <w:sz w:val="18"/>
                <w:szCs w:val="18"/>
                <w:shd w:val="clear" w:color="auto" w:fill="FAFAFA"/>
              </w:rPr>
              <w:t>таблетированная</w:t>
            </w:r>
            <w:proofErr w:type="spellEnd"/>
            <w:r w:rsidRPr="00FA5392">
              <w:rPr>
                <w:b/>
                <w:sz w:val="18"/>
                <w:szCs w:val="18"/>
                <w:shd w:val="clear" w:color="auto" w:fill="FAFAFA"/>
              </w:rPr>
              <w:t xml:space="preserve"> сорта «Экстра» (ОКПД</w:t>
            </w:r>
            <w:proofErr w:type="gramStart"/>
            <w:r w:rsidRPr="00FA5392">
              <w:rPr>
                <w:b/>
                <w:sz w:val="18"/>
                <w:szCs w:val="18"/>
                <w:shd w:val="clear" w:color="auto" w:fill="FAFAFA"/>
              </w:rPr>
              <w:t>2</w:t>
            </w:r>
            <w:proofErr w:type="gramEnd"/>
            <w:r w:rsidRPr="00FA5392">
              <w:rPr>
                <w:b/>
                <w:sz w:val="18"/>
                <w:szCs w:val="18"/>
                <w:shd w:val="clear" w:color="auto" w:fill="FAFAFA"/>
              </w:rPr>
              <w:t xml:space="preserve"> 10.84.30.120) относится к Приложению № 2 ПП РФ № 1875 —  ограничение закупок,. Позиция № 439: «Соль пищевая выварочная», код ОКПД</w:t>
            </w:r>
            <w:proofErr w:type="gramStart"/>
            <w:r w:rsidRPr="00FA5392">
              <w:rPr>
                <w:b/>
                <w:sz w:val="18"/>
                <w:szCs w:val="18"/>
                <w:shd w:val="clear" w:color="auto" w:fill="FAFAFA"/>
              </w:rPr>
              <w:t>2</w:t>
            </w:r>
            <w:proofErr w:type="gramEnd"/>
            <w:r w:rsidRPr="00FA5392">
              <w:rPr>
                <w:b/>
                <w:sz w:val="18"/>
                <w:szCs w:val="18"/>
                <w:shd w:val="clear" w:color="auto" w:fill="FAFAFA"/>
              </w:rPr>
              <w:t xml:space="preserve"> 10.84.30.120</w:t>
            </w:r>
          </w:p>
        </w:tc>
      </w:tr>
      <w:tr w:rsidR="00A36B3D" w:rsidRPr="00B77D68" w:rsidTr="00A36B3D">
        <w:trPr>
          <w:trHeight w:val="816"/>
        </w:trPr>
        <w:tc>
          <w:tcPr>
            <w:tcW w:w="817" w:type="dxa"/>
            <w:vMerge/>
            <w:tcBorders>
              <w:left w:val="single" w:sz="4" w:space="0" w:color="auto"/>
              <w:bottom w:val="single" w:sz="4" w:space="0" w:color="auto"/>
              <w:right w:val="single" w:sz="4" w:space="0" w:color="auto"/>
            </w:tcBorders>
          </w:tcPr>
          <w:p w:rsidR="00A36B3D" w:rsidRPr="00B77D68" w:rsidRDefault="00A36B3D"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left w:val="single" w:sz="4" w:space="0" w:color="auto"/>
              <w:bottom w:val="single" w:sz="4" w:space="0" w:color="auto"/>
              <w:right w:val="single" w:sz="4" w:space="0" w:color="auto"/>
            </w:tcBorders>
          </w:tcPr>
          <w:p w:rsidR="00A36B3D" w:rsidRPr="00B77D68" w:rsidRDefault="00FA5392" w:rsidP="006618FA">
            <w:pPr>
              <w:pStyle w:val="ConsPlusNormal0"/>
              <w:rPr>
                <w:rFonts w:ascii="Times New Roman" w:hAnsi="Times New Roman" w:cs="Times New Roman"/>
                <w:b/>
                <w:bCs/>
                <w:sz w:val="18"/>
                <w:szCs w:val="18"/>
              </w:rPr>
            </w:pPr>
            <w:r w:rsidRPr="008143A3">
              <w:rPr>
                <w:rFonts w:ascii="Times New Roman" w:hAnsi="Times New Roman" w:cs="Times New Roman"/>
                <w:b/>
                <w:bCs/>
                <w:sz w:val="18"/>
                <w:szCs w:val="18"/>
              </w:rPr>
              <w:t>ПРЕИМУЩЕСТВО</w:t>
            </w:r>
            <w:r w:rsidRPr="008143A3">
              <w:rPr>
                <w:rFonts w:ascii="Times New Roman" w:hAnsi="Times New Roman"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2" w:type="dxa"/>
            <w:tcBorders>
              <w:left w:val="single" w:sz="4" w:space="0" w:color="auto"/>
              <w:bottom w:val="single" w:sz="4" w:space="0" w:color="auto"/>
              <w:right w:val="single" w:sz="4" w:space="0" w:color="auto"/>
            </w:tcBorders>
          </w:tcPr>
          <w:p w:rsidR="00A36B3D" w:rsidRPr="00B77D68" w:rsidRDefault="00FA5392" w:rsidP="00FA5392">
            <w:pPr>
              <w:tabs>
                <w:tab w:val="left" w:pos="851"/>
              </w:tabs>
              <w:ind w:firstLine="33"/>
              <w:jc w:val="both"/>
              <w:rPr>
                <w:b/>
                <w:sz w:val="18"/>
                <w:szCs w:val="18"/>
              </w:rPr>
            </w:pPr>
            <w:r>
              <w:rPr>
                <w:b/>
                <w:sz w:val="18"/>
                <w:szCs w:val="18"/>
              </w:rPr>
              <w:t>Не установлено</w:t>
            </w:r>
          </w:p>
        </w:tc>
      </w:tr>
      <w:tr w:rsidR="00D9456B" w:rsidRPr="00B77D68" w:rsidTr="00A34948">
        <w:tc>
          <w:tcPr>
            <w:tcW w:w="817" w:type="dxa"/>
            <w:tcBorders>
              <w:top w:val="single" w:sz="4" w:space="0" w:color="auto"/>
              <w:left w:val="single" w:sz="4" w:space="0" w:color="auto"/>
              <w:bottom w:val="single" w:sz="4" w:space="0" w:color="auto"/>
              <w:right w:val="single" w:sz="4" w:space="0" w:color="auto"/>
            </w:tcBorders>
          </w:tcPr>
          <w:p w:rsidR="00D9456B" w:rsidRPr="00B77D68" w:rsidRDefault="00D9456B"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D9456B" w:rsidRPr="00B77D68" w:rsidRDefault="00D9456B" w:rsidP="006618FA">
            <w:pPr>
              <w:widowControl w:val="0"/>
              <w:suppressLineNumbers/>
              <w:suppressAutoHyphens/>
              <w:rPr>
                <w:rFonts w:eastAsia="Calibri"/>
                <w:b/>
                <w:iCs/>
                <w:sz w:val="18"/>
                <w:szCs w:val="18"/>
                <w:lang w:eastAsia="ar-SA"/>
              </w:rPr>
            </w:pPr>
            <w:r w:rsidRPr="00B77D68">
              <w:rPr>
                <w:b/>
                <w:sz w:val="18"/>
                <w:szCs w:val="18"/>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B77D68" w:rsidRDefault="00A90ED8" w:rsidP="006618FA">
            <w:pPr>
              <w:contextualSpacing/>
              <w:outlineLvl w:val="0"/>
              <w:rPr>
                <w:rFonts w:eastAsia="Calibri"/>
                <w:b/>
                <w:sz w:val="18"/>
                <w:szCs w:val="18"/>
                <w:lang w:eastAsia="en-US"/>
              </w:rPr>
            </w:pPr>
            <w:proofErr w:type="gramStart"/>
            <w:r w:rsidRPr="00B77D68">
              <w:rPr>
                <w:rFonts w:eastAsia="Calibri"/>
                <w:b/>
                <w:sz w:val="18"/>
                <w:szCs w:val="18"/>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B77D68">
              <w:rPr>
                <w:rFonts w:eastAsia="Calibri"/>
                <w:b/>
                <w:sz w:val="18"/>
                <w:szCs w:val="18"/>
                <w:lang w:eastAsia="en-US"/>
              </w:rPr>
              <w:t xml:space="preserve"> </w:t>
            </w:r>
            <w:r w:rsidRPr="00B77D68">
              <w:rPr>
                <w:rFonts w:eastAsia="Calibri"/>
                <w:b/>
                <w:sz w:val="18"/>
                <w:szCs w:val="18"/>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B77D68">
              <w:rPr>
                <w:rFonts w:eastAsia="Calibri"/>
                <w:b/>
                <w:sz w:val="18"/>
                <w:szCs w:val="18"/>
                <w:lang w:eastAsia="en-US"/>
              </w:rPr>
              <w:t xml:space="preserve">, </w:t>
            </w:r>
            <w:r w:rsidR="00D9456B" w:rsidRPr="00B77D68">
              <w:rPr>
                <w:rFonts w:eastAsia="Calibri"/>
                <w:b/>
                <w:sz w:val="18"/>
                <w:szCs w:val="18"/>
                <w:lang w:eastAsia="en-US"/>
              </w:rPr>
              <w:t>но до окончания срока подачи заявок</w:t>
            </w:r>
            <w:r w:rsidR="0013746A" w:rsidRPr="00B77D68">
              <w:rPr>
                <w:rFonts w:eastAsia="Calibri"/>
                <w:b/>
                <w:sz w:val="18"/>
                <w:szCs w:val="18"/>
                <w:lang w:eastAsia="en-US"/>
              </w:rPr>
              <w:t>.</w:t>
            </w:r>
          </w:p>
          <w:p w:rsidR="004A247C" w:rsidRPr="00B77D68" w:rsidRDefault="004A247C" w:rsidP="006618FA">
            <w:pPr>
              <w:contextualSpacing/>
              <w:outlineLvl w:val="0"/>
              <w:rPr>
                <w:rFonts w:eastAsia="Calibri"/>
                <w:b/>
                <w:sz w:val="18"/>
                <w:szCs w:val="18"/>
                <w:lang w:eastAsia="en-US"/>
              </w:rPr>
            </w:pPr>
          </w:p>
        </w:tc>
      </w:tr>
      <w:tr w:rsidR="00D523DF" w:rsidRPr="00B77D68" w:rsidTr="00A34948">
        <w:tc>
          <w:tcPr>
            <w:tcW w:w="817" w:type="dxa"/>
            <w:tcBorders>
              <w:top w:val="single" w:sz="4" w:space="0" w:color="auto"/>
              <w:left w:val="single" w:sz="4" w:space="0" w:color="auto"/>
              <w:bottom w:val="single" w:sz="4" w:space="0" w:color="auto"/>
              <w:right w:val="single" w:sz="4" w:space="0" w:color="auto"/>
            </w:tcBorders>
          </w:tcPr>
          <w:p w:rsidR="00D523DF" w:rsidRPr="00B77D68" w:rsidRDefault="00D523DF"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B77D68" w:rsidRDefault="00D523DF"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Порядок заключения 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B77D68" w:rsidRDefault="00BB33F8" w:rsidP="006618FA">
            <w:pPr>
              <w:numPr>
                <w:ilvl w:val="2"/>
                <w:numId w:val="17"/>
              </w:numPr>
              <w:tabs>
                <w:tab w:val="left" w:pos="0"/>
                <w:tab w:val="left" w:pos="315"/>
              </w:tabs>
              <w:ind w:left="0" w:firstLine="0"/>
              <w:contextualSpacing/>
              <w:rPr>
                <w:b/>
                <w:kern w:val="0"/>
                <w:sz w:val="18"/>
                <w:szCs w:val="18"/>
              </w:rPr>
            </w:pPr>
            <w:proofErr w:type="gramStart"/>
            <w:r w:rsidRPr="00B77D68">
              <w:rPr>
                <w:b/>
                <w:kern w:val="0"/>
                <w:sz w:val="18"/>
                <w:szCs w:val="18"/>
              </w:rPr>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B77D68">
              <w:rPr>
                <w:b/>
                <w:kern w:val="0"/>
                <w:sz w:val="18"/>
                <w:szCs w:val="18"/>
              </w:rPr>
              <w:t>календарных</w:t>
            </w:r>
            <w:r w:rsidR="00CC3F8B" w:rsidRPr="00B77D68">
              <w:rPr>
                <w:b/>
                <w:kern w:val="0"/>
                <w:sz w:val="18"/>
                <w:szCs w:val="18"/>
              </w:rPr>
              <w:t xml:space="preserve"> </w:t>
            </w:r>
            <w:r w:rsidRPr="00B77D68">
              <w:rPr>
                <w:b/>
                <w:kern w:val="0"/>
                <w:sz w:val="18"/>
                <w:szCs w:val="18"/>
              </w:rPr>
              <w:t>дней с даты размещения в ЕИС</w:t>
            </w:r>
            <w:r w:rsidR="007C7CC9" w:rsidRPr="00B77D68">
              <w:rPr>
                <w:b/>
                <w:sz w:val="18"/>
                <w:szCs w:val="18"/>
              </w:rPr>
              <w:t xml:space="preserve"> и на сайте ЭП</w:t>
            </w:r>
            <w:r w:rsidRPr="00B77D68">
              <w:rPr>
                <w:b/>
                <w:kern w:val="0"/>
                <w:sz w:val="18"/>
                <w:szCs w:val="18"/>
              </w:rPr>
              <w:t xml:space="preserve"> итогового протокола, составленного по результата</w:t>
            </w:r>
            <w:r w:rsidR="0023259C" w:rsidRPr="00B77D68">
              <w:rPr>
                <w:b/>
                <w:kern w:val="0"/>
                <w:sz w:val="18"/>
                <w:szCs w:val="18"/>
              </w:rPr>
              <w:t xml:space="preserve">м конкурентной закупки, </w:t>
            </w:r>
            <w:r w:rsidR="0023259C" w:rsidRPr="00B77D68">
              <w:rPr>
                <w:rFonts w:eastAsia="Calibri"/>
                <w:b/>
                <w:sz w:val="18"/>
                <w:szCs w:val="18"/>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B77D68">
              <w:rPr>
                <w:rFonts w:eastAsia="Calibri"/>
                <w:b/>
                <w:sz w:val="18"/>
                <w:szCs w:val="18"/>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B77D68">
              <w:rPr>
                <w:rFonts w:eastAsia="Calibri"/>
                <w:b/>
                <w:sz w:val="18"/>
                <w:szCs w:val="18"/>
                <w:lang w:eastAsia="en-US"/>
              </w:rPr>
              <w:t>с даты</w:t>
            </w:r>
            <w:proofErr w:type="gramEnd"/>
            <w:r w:rsidR="0023259C" w:rsidRPr="00B77D68">
              <w:rPr>
                <w:rFonts w:eastAsia="Calibri"/>
                <w:b/>
                <w:sz w:val="18"/>
                <w:szCs w:val="18"/>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B77D68">
              <w:rPr>
                <w:b/>
                <w:sz w:val="18"/>
                <w:szCs w:val="18"/>
              </w:rPr>
              <w:t>.</w:t>
            </w:r>
          </w:p>
          <w:p w:rsidR="00A57C8F" w:rsidRPr="00B77D68" w:rsidRDefault="007F4C42" w:rsidP="006618FA">
            <w:pPr>
              <w:numPr>
                <w:ilvl w:val="2"/>
                <w:numId w:val="17"/>
              </w:numPr>
              <w:tabs>
                <w:tab w:val="left" w:pos="0"/>
                <w:tab w:val="num" w:pos="31"/>
                <w:tab w:val="left" w:pos="284"/>
                <w:tab w:val="left" w:pos="1276"/>
              </w:tabs>
              <w:ind w:left="0" w:firstLine="31"/>
              <w:rPr>
                <w:b/>
                <w:sz w:val="18"/>
                <w:szCs w:val="18"/>
              </w:rPr>
            </w:pPr>
            <w:r w:rsidRPr="00B77D68">
              <w:rPr>
                <w:b/>
                <w:sz w:val="18"/>
                <w:szCs w:val="18"/>
              </w:rPr>
              <w:t xml:space="preserve">Договор заключается с победителем запроса </w:t>
            </w:r>
            <w:r w:rsidR="009218EB" w:rsidRPr="00B77D68">
              <w:rPr>
                <w:b/>
                <w:sz w:val="18"/>
                <w:szCs w:val="18"/>
              </w:rPr>
              <w:t>котировок</w:t>
            </w:r>
            <w:r w:rsidR="00F84CB3" w:rsidRPr="00B77D68">
              <w:rPr>
                <w:b/>
                <w:sz w:val="18"/>
                <w:szCs w:val="18"/>
              </w:rPr>
              <w:t xml:space="preserve"> </w:t>
            </w:r>
            <w:r w:rsidR="00F84A18" w:rsidRPr="00B77D68">
              <w:rPr>
                <w:b/>
                <w:sz w:val="18"/>
                <w:szCs w:val="18"/>
              </w:rPr>
              <w:t xml:space="preserve">в электронной форме </w:t>
            </w:r>
            <w:r w:rsidR="00906A4D" w:rsidRPr="00B77D68">
              <w:rPr>
                <w:b/>
                <w:sz w:val="18"/>
                <w:szCs w:val="18"/>
              </w:rPr>
              <w:t xml:space="preserve">с использованием программно-аппаратных средств </w:t>
            </w:r>
            <w:r w:rsidR="00FB251B" w:rsidRPr="00B77D68">
              <w:rPr>
                <w:b/>
                <w:sz w:val="18"/>
                <w:szCs w:val="18"/>
              </w:rPr>
              <w:t>ЭП</w:t>
            </w:r>
            <w:r w:rsidR="00906A4D" w:rsidRPr="00B77D68">
              <w:rPr>
                <w:b/>
                <w:sz w:val="18"/>
                <w:szCs w:val="18"/>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B77D68">
              <w:rPr>
                <w:b/>
                <w:sz w:val="18"/>
                <w:szCs w:val="18"/>
              </w:rPr>
              <w:t>.</w:t>
            </w:r>
          </w:p>
          <w:p w:rsidR="00A57C8F" w:rsidRPr="00B77D68" w:rsidRDefault="00A57C8F" w:rsidP="006618FA">
            <w:pPr>
              <w:tabs>
                <w:tab w:val="left" w:pos="0"/>
                <w:tab w:val="left" w:pos="284"/>
                <w:tab w:val="left" w:pos="1276"/>
              </w:tabs>
              <w:rPr>
                <w:b/>
                <w:sz w:val="18"/>
                <w:szCs w:val="18"/>
              </w:rPr>
            </w:pPr>
            <w:r w:rsidRPr="00B77D68">
              <w:rPr>
                <w:b/>
                <w:sz w:val="18"/>
                <w:szCs w:val="18"/>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B77D68" w:rsidRDefault="007F4C42" w:rsidP="006618FA">
            <w:pPr>
              <w:tabs>
                <w:tab w:val="left" w:pos="0"/>
                <w:tab w:val="left" w:pos="284"/>
                <w:tab w:val="left" w:pos="1276"/>
              </w:tabs>
              <w:rPr>
                <w:b/>
                <w:sz w:val="18"/>
                <w:szCs w:val="18"/>
              </w:rPr>
            </w:pPr>
            <w:r w:rsidRPr="00B77D68">
              <w:rPr>
                <w:b/>
                <w:sz w:val="18"/>
                <w:szCs w:val="18"/>
              </w:rPr>
              <w:t xml:space="preserve"> Договор составляется путем включения цены договора, предложенной победителем запроса </w:t>
            </w:r>
            <w:r w:rsidR="007E7B7E" w:rsidRPr="00B77D68">
              <w:rPr>
                <w:b/>
                <w:sz w:val="18"/>
                <w:szCs w:val="18"/>
              </w:rPr>
              <w:t>котировок</w:t>
            </w:r>
            <w:r w:rsidRPr="00B77D68">
              <w:rPr>
                <w:b/>
                <w:sz w:val="18"/>
                <w:szCs w:val="18"/>
              </w:rPr>
              <w:t xml:space="preserve">, в проект договора, прилагаемый к </w:t>
            </w:r>
            <w:r w:rsidR="007E7B7E" w:rsidRPr="00B77D68">
              <w:rPr>
                <w:b/>
                <w:sz w:val="18"/>
                <w:szCs w:val="18"/>
              </w:rPr>
              <w:t>извещению</w:t>
            </w:r>
            <w:r w:rsidRPr="00B77D68">
              <w:rPr>
                <w:b/>
                <w:sz w:val="18"/>
                <w:szCs w:val="18"/>
              </w:rPr>
              <w:t xml:space="preserve"> о закупке. В случае если Победителем запроса </w:t>
            </w:r>
            <w:r w:rsidR="007E7B7E" w:rsidRPr="00B77D68">
              <w:rPr>
                <w:b/>
                <w:sz w:val="18"/>
                <w:szCs w:val="18"/>
              </w:rPr>
              <w:t>котировок</w:t>
            </w:r>
            <w:r w:rsidRPr="00B77D68">
              <w:rPr>
                <w:b/>
                <w:sz w:val="18"/>
                <w:szCs w:val="18"/>
              </w:rPr>
              <w:t xml:space="preserve"> </w:t>
            </w:r>
            <w:proofErr w:type="gramStart"/>
            <w:r w:rsidRPr="00B77D68">
              <w:rPr>
                <w:b/>
                <w:sz w:val="18"/>
                <w:szCs w:val="18"/>
              </w:rPr>
              <w:t>является коллективный участник договор заключается</w:t>
            </w:r>
            <w:proofErr w:type="gramEnd"/>
            <w:r w:rsidRPr="00B77D68">
              <w:rPr>
                <w:b/>
                <w:sz w:val="18"/>
                <w:szCs w:val="18"/>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B77D68" w:rsidRDefault="0036758F" w:rsidP="006618FA">
            <w:pPr>
              <w:tabs>
                <w:tab w:val="left" w:pos="0"/>
                <w:tab w:val="left" w:pos="284"/>
                <w:tab w:val="left" w:pos="1276"/>
              </w:tabs>
              <w:spacing w:line="276" w:lineRule="auto"/>
              <w:rPr>
                <w:b/>
                <w:sz w:val="18"/>
                <w:szCs w:val="18"/>
              </w:rPr>
            </w:pPr>
            <w:r w:rsidRPr="00B77D68">
              <w:rPr>
                <w:b/>
                <w:sz w:val="18"/>
                <w:szCs w:val="18"/>
              </w:rPr>
              <w:t>3</w:t>
            </w:r>
            <w:r w:rsidR="007F4C42" w:rsidRPr="00B77D68">
              <w:rPr>
                <w:b/>
                <w:sz w:val="18"/>
                <w:szCs w:val="18"/>
              </w:rPr>
              <w:t xml:space="preserve">. </w:t>
            </w:r>
            <w:proofErr w:type="gramStart"/>
            <w:r w:rsidR="007F4C42" w:rsidRPr="00B77D68">
              <w:rPr>
                <w:b/>
                <w:sz w:val="18"/>
                <w:szCs w:val="18"/>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B77D68">
              <w:rPr>
                <w:b/>
                <w:sz w:val="18"/>
                <w:szCs w:val="18"/>
              </w:rPr>
              <w:t xml:space="preserve"> При этом заключение договора для участника запроса </w:t>
            </w:r>
            <w:r w:rsidR="00D64E39" w:rsidRPr="00B77D68">
              <w:rPr>
                <w:b/>
                <w:sz w:val="18"/>
                <w:szCs w:val="18"/>
              </w:rPr>
              <w:t>котировок</w:t>
            </w:r>
            <w:r w:rsidR="007F4C42" w:rsidRPr="00B77D68">
              <w:rPr>
                <w:b/>
                <w:sz w:val="18"/>
                <w:szCs w:val="18"/>
              </w:rPr>
              <w:t xml:space="preserve">, заявке которого присвоен второй номер, является обязательным. </w:t>
            </w:r>
          </w:p>
          <w:p w:rsidR="007F4C42" w:rsidRPr="00B77D68" w:rsidRDefault="007F4C42" w:rsidP="006618FA">
            <w:pPr>
              <w:tabs>
                <w:tab w:val="left" w:pos="0"/>
                <w:tab w:val="left" w:pos="284"/>
                <w:tab w:val="left" w:pos="1276"/>
              </w:tabs>
              <w:rPr>
                <w:b/>
                <w:sz w:val="18"/>
                <w:szCs w:val="18"/>
              </w:rPr>
            </w:pPr>
            <w:r w:rsidRPr="00B77D68">
              <w:rPr>
                <w:b/>
                <w:sz w:val="18"/>
                <w:szCs w:val="18"/>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B77D68" w:rsidRDefault="0036758F" w:rsidP="006618FA">
            <w:pPr>
              <w:tabs>
                <w:tab w:val="left" w:pos="0"/>
                <w:tab w:val="left" w:pos="284"/>
                <w:tab w:val="left" w:pos="1276"/>
              </w:tabs>
              <w:rPr>
                <w:b/>
                <w:sz w:val="18"/>
                <w:szCs w:val="18"/>
              </w:rPr>
            </w:pPr>
            <w:r w:rsidRPr="00B77D68">
              <w:rPr>
                <w:b/>
                <w:sz w:val="18"/>
                <w:szCs w:val="18"/>
              </w:rPr>
              <w:t>4</w:t>
            </w:r>
            <w:r w:rsidR="007F4C42" w:rsidRPr="00B77D68">
              <w:rPr>
                <w:b/>
                <w:sz w:val="18"/>
                <w:szCs w:val="18"/>
              </w:rPr>
              <w:t xml:space="preserve">. В срок не позднее 10 </w:t>
            </w:r>
            <w:r w:rsidR="00B066DB" w:rsidRPr="00B77D68">
              <w:rPr>
                <w:b/>
                <w:sz w:val="18"/>
                <w:szCs w:val="18"/>
              </w:rPr>
              <w:t xml:space="preserve">календарных </w:t>
            </w:r>
            <w:r w:rsidR="007F4C42" w:rsidRPr="00B77D68">
              <w:rPr>
                <w:b/>
                <w:sz w:val="18"/>
                <w:szCs w:val="18"/>
              </w:rPr>
              <w:t xml:space="preserve">дней со дня размещения в ЕИС </w:t>
            </w:r>
            <w:r w:rsidR="007E7B7E" w:rsidRPr="00B77D68">
              <w:rPr>
                <w:b/>
                <w:sz w:val="18"/>
                <w:szCs w:val="18"/>
              </w:rPr>
              <w:t xml:space="preserve">и на сайте ЭП </w:t>
            </w:r>
            <w:r w:rsidR="007F4C42" w:rsidRPr="00B77D68">
              <w:rPr>
                <w:b/>
                <w:sz w:val="18"/>
                <w:szCs w:val="18"/>
              </w:rPr>
              <w:t xml:space="preserve">протокола подведения итогов или признания процедуры закупки несостоявшейся победитель обязан </w:t>
            </w:r>
            <w:r w:rsidR="007E7B7E" w:rsidRPr="00B77D68">
              <w:rPr>
                <w:b/>
                <w:sz w:val="18"/>
                <w:szCs w:val="18"/>
              </w:rPr>
              <w:t xml:space="preserve">направить </w:t>
            </w:r>
            <w:r w:rsidR="007F4C42" w:rsidRPr="00B77D68">
              <w:rPr>
                <w:b/>
                <w:sz w:val="18"/>
                <w:szCs w:val="18"/>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B77D68">
              <w:rPr>
                <w:b/>
                <w:sz w:val="18"/>
                <w:szCs w:val="18"/>
              </w:rPr>
              <w:t>извещении</w:t>
            </w:r>
            <w:r w:rsidR="007F4C42" w:rsidRPr="00B77D68">
              <w:rPr>
                <w:b/>
                <w:sz w:val="18"/>
                <w:szCs w:val="18"/>
              </w:rPr>
              <w:t xml:space="preserve"> о проведении запроса </w:t>
            </w:r>
            <w:r w:rsidR="007E7B7E" w:rsidRPr="00B77D68">
              <w:rPr>
                <w:b/>
                <w:sz w:val="18"/>
                <w:szCs w:val="18"/>
              </w:rPr>
              <w:t>котировок</w:t>
            </w:r>
            <w:r w:rsidR="007F4C42" w:rsidRPr="00B77D68">
              <w:rPr>
                <w:b/>
                <w:sz w:val="18"/>
                <w:szCs w:val="18"/>
              </w:rPr>
              <w:t>.</w:t>
            </w:r>
          </w:p>
          <w:p w:rsidR="003F436F" w:rsidRPr="00B77D68" w:rsidRDefault="0036758F" w:rsidP="006618FA">
            <w:pPr>
              <w:tabs>
                <w:tab w:val="left" w:pos="0"/>
                <w:tab w:val="left" w:pos="284"/>
                <w:tab w:val="left" w:pos="1276"/>
              </w:tabs>
              <w:rPr>
                <w:b/>
                <w:sz w:val="18"/>
                <w:szCs w:val="18"/>
              </w:rPr>
            </w:pPr>
            <w:r w:rsidRPr="00B77D68">
              <w:rPr>
                <w:b/>
                <w:sz w:val="18"/>
                <w:szCs w:val="18"/>
              </w:rPr>
              <w:t>5</w:t>
            </w:r>
            <w:r w:rsidR="007F4C42" w:rsidRPr="00B77D68">
              <w:rPr>
                <w:b/>
                <w:sz w:val="18"/>
                <w:szCs w:val="18"/>
              </w:rPr>
              <w:t>.</w:t>
            </w:r>
            <w:r w:rsidR="00B410C6" w:rsidRPr="00B77D68">
              <w:rPr>
                <w:b/>
                <w:sz w:val="18"/>
                <w:szCs w:val="18"/>
              </w:rPr>
              <w:t xml:space="preserve">Заказчик в срок не более 3 (трех) рабочих дней </w:t>
            </w:r>
            <w:proofErr w:type="gramStart"/>
            <w:r w:rsidR="00B410C6" w:rsidRPr="00B77D68">
              <w:rPr>
                <w:b/>
                <w:sz w:val="18"/>
                <w:szCs w:val="18"/>
              </w:rPr>
              <w:t>с даты определения</w:t>
            </w:r>
            <w:proofErr w:type="gramEnd"/>
            <w:r w:rsidR="00B410C6" w:rsidRPr="00B77D68">
              <w:rPr>
                <w:b/>
                <w:sz w:val="18"/>
                <w:szCs w:val="18"/>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B77D68">
              <w:rPr>
                <w:b/>
                <w:sz w:val="18"/>
                <w:szCs w:val="18"/>
              </w:rPr>
              <w:t>.</w:t>
            </w:r>
          </w:p>
          <w:p w:rsidR="007F4C42" w:rsidRPr="00B77D68" w:rsidRDefault="0036758F" w:rsidP="006618FA">
            <w:pPr>
              <w:tabs>
                <w:tab w:val="left" w:pos="0"/>
                <w:tab w:val="left" w:pos="284"/>
                <w:tab w:val="left" w:pos="1276"/>
              </w:tabs>
              <w:rPr>
                <w:b/>
                <w:sz w:val="18"/>
                <w:szCs w:val="18"/>
              </w:rPr>
            </w:pPr>
            <w:r w:rsidRPr="00B77D68">
              <w:rPr>
                <w:b/>
                <w:sz w:val="18"/>
                <w:szCs w:val="18"/>
              </w:rPr>
              <w:t>6</w:t>
            </w:r>
            <w:r w:rsidR="007F4C42" w:rsidRPr="00B77D68">
              <w:rPr>
                <w:b/>
                <w:sz w:val="18"/>
                <w:szCs w:val="18"/>
              </w:rPr>
              <w:t xml:space="preserve">. </w:t>
            </w:r>
            <w:proofErr w:type="gramStart"/>
            <w:r w:rsidR="007F4C42" w:rsidRPr="00B77D68">
              <w:rPr>
                <w:b/>
                <w:sz w:val="18"/>
                <w:szCs w:val="18"/>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B77D68">
              <w:rPr>
                <w:b/>
                <w:sz w:val="18"/>
                <w:szCs w:val="18"/>
              </w:rPr>
              <w:t>извещения</w:t>
            </w:r>
            <w:r w:rsidR="007F4C42" w:rsidRPr="00B77D68">
              <w:rPr>
                <w:b/>
                <w:sz w:val="18"/>
                <w:szCs w:val="18"/>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B77D68">
              <w:rPr>
                <w:b/>
                <w:sz w:val="18"/>
                <w:szCs w:val="18"/>
              </w:rPr>
              <w:t>календарных</w:t>
            </w:r>
            <w:r w:rsidR="007F4C42" w:rsidRPr="00B77D68">
              <w:rPr>
                <w:b/>
                <w:sz w:val="18"/>
                <w:szCs w:val="18"/>
              </w:rPr>
              <w:t xml:space="preserve"> дней со дня размещения в ЕИС</w:t>
            </w:r>
            <w:r w:rsidR="007E7B7E" w:rsidRPr="00B77D68">
              <w:rPr>
                <w:b/>
                <w:sz w:val="18"/>
                <w:szCs w:val="18"/>
              </w:rPr>
              <w:t xml:space="preserve"> и на сайте ЭП</w:t>
            </w:r>
            <w:r w:rsidR="007F4C42" w:rsidRPr="00B77D68">
              <w:rPr>
                <w:b/>
                <w:sz w:val="18"/>
                <w:szCs w:val="18"/>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B77D68">
              <w:rPr>
                <w:b/>
                <w:sz w:val="18"/>
                <w:szCs w:val="18"/>
              </w:rPr>
              <w:t>, если такие  документы были затребованы Заказчиком.</w:t>
            </w:r>
          </w:p>
          <w:p w:rsidR="007F4C42" w:rsidRPr="00B77D68" w:rsidRDefault="0036758F" w:rsidP="006618FA">
            <w:pPr>
              <w:tabs>
                <w:tab w:val="left" w:pos="0"/>
                <w:tab w:val="left" w:pos="284"/>
                <w:tab w:val="left" w:pos="1276"/>
              </w:tabs>
              <w:rPr>
                <w:b/>
                <w:sz w:val="18"/>
                <w:szCs w:val="18"/>
              </w:rPr>
            </w:pPr>
            <w:r w:rsidRPr="00B77D68">
              <w:rPr>
                <w:b/>
                <w:sz w:val="18"/>
                <w:szCs w:val="18"/>
              </w:rPr>
              <w:t>7</w:t>
            </w:r>
            <w:r w:rsidR="007F4C42" w:rsidRPr="00B77D68">
              <w:rPr>
                <w:b/>
                <w:sz w:val="18"/>
                <w:szCs w:val="18"/>
              </w:rPr>
              <w:t xml:space="preserve">. Если участником закупки, обязанным заключить договор, является бюджетное учреждение и в </w:t>
            </w:r>
            <w:r w:rsidR="00502A09" w:rsidRPr="00B77D68">
              <w:rPr>
                <w:b/>
                <w:sz w:val="18"/>
                <w:szCs w:val="18"/>
              </w:rPr>
              <w:t>извещении</w:t>
            </w:r>
            <w:r w:rsidR="007F4C42" w:rsidRPr="00B77D68">
              <w:rPr>
                <w:b/>
                <w:sz w:val="18"/>
                <w:szCs w:val="18"/>
              </w:rPr>
              <w:t xml:space="preserve"> о закупке установлено </w:t>
            </w:r>
            <w:r w:rsidR="00A90ED8" w:rsidRPr="00B77D68">
              <w:rPr>
                <w:b/>
                <w:sz w:val="18"/>
                <w:szCs w:val="18"/>
              </w:rPr>
              <w:t>требование,</w:t>
            </w:r>
            <w:r w:rsidR="007F4C42" w:rsidRPr="00B77D68">
              <w:rPr>
                <w:b/>
                <w:sz w:val="18"/>
                <w:szCs w:val="18"/>
              </w:rPr>
              <w:t xml:space="preserve"> об </w:t>
            </w:r>
            <w:r w:rsidR="00502A09" w:rsidRPr="00B77D68">
              <w:rPr>
                <w:b/>
                <w:sz w:val="18"/>
                <w:szCs w:val="18"/>
              </w:rPr>
              <w:t>обеспечении исполнения договора</w:t>
            </w:r>
            <w:r w:rsidR="007F4C42" w:rsidRPr="00B77D68">
              <w:rPr>
                <w:b/>
                <w:sz w:val="18"/>
                <w:szCs w:val="18"/>
              </w:rPr>
              <w:t xml:space="preserve"> - предоставление обеспечения исполнения договора не требуется.</w:t>
            </w:r>
          </w:p>
          <w:p w:rsidR="007F4C42" w:rsidRPr="00B77D68" w:rsidRDefault="0036758F" w:rsidP="006618FA">
            <w:pPr>
              <w:tabs>
                <w:tab w:val="left" w:pos="0"/>
                <w:tab w:val="left" w:pos="284"/>
                <w:tab w:val="left" w:pos="1276"/>
              </w:tabs>
              <w:rPr>
                <w:b/>
                <w:sz w:val="18"/>
                <w:szCs w:val="18"/>
              </w:rPr>
            </w:pPr>
            <w:r w:rsidRPr="00B77D68">
              <w:rPr>
                <w:b/>
                <w:sz w:val="18"/>
                <w:szCs w:val="18"/>
              </w:rPr>
              <w:t>8</w:t>
            </w:r>
            <w:r w:rsidR="007F4C42" w:rsidRPr="00B77D68">
              <w:rPr>
                <w:b/>
                <w:sz w:val="18"/>
                <w:szCs w:val="18"/>
              </w:rPr>
              <w:t xml:space="preserve">. </w:t>
            </w:r>
            <w:proofErr w:type="gramStart"/>
            <w:r w:rsidR="007F4C42" w:rsidRPr="00B77D68">
              <w:rPr>
                <w:b/>
                <w:sz w:val="18"/>
                <w:szCs w:val="18"/>
              </w:rPr>
              <w:t xml:space="preserve">В случае если в запросе </w:t>
            </w:r>
            <w:r w:rsidR="00502A09" w:rsidRPr="00B77D68">
              <w:rPr>
                <w:b/>
                <w:sz w:val="18"/>
                <w:szCs w:val="18"/>
              </w:rPr>
              <w:t>котировок</w:t>
            </w:r>
            <w:r w:rsidR="007F4C42" w:rsidRPr="00B77D68">
              <w:rPr>
                <w:b/>
                <w:sz w:val="18"/>
                <w:szCs w:val="18"/>
              </w:rPr>
              <w:t xml:space="preserve"> участвовал только один участник, или к участию в запросе </w:t>
            </w:r>
            <w:r w:rsidR="00502A09" w:rsidRPr="00B77D68">
              <w:rPr>
                <w:b/>
                <w:sz w:val="18"/>
                <w:szCs w:val="18"/>
              </w:rPr>
              <w:t>котировок</w:t>
            </w:r>
            <w:r w:rsidR="007F4C42" w:rsidRPr="00B77D68">
              <w:rPr>
                <w:b/>
                <w:sz w:val="18"/>
                <w:szCs w:val="18"/>
              </w:rPr>
              <w:t xml:space="preserve"> Комиссией допущена только одна заявка на участие в запросе </w:t>
            </w:r>
            <w:r w:rsidR="00A90ED8" w:rsidRPr="00B77D68">
              <w:rPr>
                <w:b/>
                <w:sz w:val="18"/>
                <w:szCs w:val="18"/>
              </w:rPr>
              <w:t>котировок</w:t>
            </w:r>
            <w:r w:rsidR="007F4C42" w:rsidRPr="00B77D68">
              <w:rPr>
                <w:b/>
                <w:sz w:val="18"/>
                <w:szCs w:val="18"/>
              </w:rPr>
              <w:t xml:space="preserve"> такая заявка на участие в запросе </w:t>
            </w:r>
            <w:r w:rsidR="00502A09" w:rsidRPr="00B77D68">
              <w:rPr>
                <w:b/>
                <w:sz w:val="18"/>
                <w:szCs w:val="18"/>
              </w:rPr>
              <w:t>котировок</w:t>
            </w:r>
            <w:r w:rsidR="007F4C42" w:rsidRPr="00B77D68">
              <w:rPr>
                <w:b/>
                <w:sz w:val="18"/>
                <w:szCs w:val="18"/>
              </w:rPr>
              <w:t xml:space="preserve"> соответствует извещению о проведении запроса </w:t>
            </w:r>
            <w:r w:rsidR="00601659" w:rsidRPr="00B77D68">
              <w:rPr>
                <w:b/>
                <w:sz w:val="18"/>
                <w:szCs w:val="18"/>
              </w:rPr>
              <w:t>котировок</w:t>
            </w:r>
            <w:r w:rsidR="007F4C42" w:rsidRPr="00B77D68">
              <w:rPr>
                <w:b/>
                <w:sz w:val="18"/>
                <w:szCs w:val="18"/>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B77D68">
              <w:rPr>
                <w:b/>
                <w:sz w:val="18"/>
                <w:szCs w:val="18"/>
              </w:rPr>
              <w:t>котировок</w:t>
            </w:r>
            <w:r w:rsidR="007F4C42" w:rsidRPr="00B77D68">
              <w:rPr>
                <w:b/>
                <w:sz w:val="18"/>
                <w:szCs w:val="18"/>
              </w:rPr>
              <w:t xml:space="preserve"> как с</w:t>
            </w:r>
            <w:proofErr w:type="gramEnd"/>
            <w:r w:rsidR="007F4C42" w:rsidRPr="00B77D68">
              <w:rPr>
                <w:b/>
                <w:sz w:val="18"/>
                <w:szCs w:val="18"/>
              </w:rPr>
              <w:t xml:space="preserve"> единственным поставщиком (подрядчиком, </w:t>
            </w:r>
            <w:r w:rsidR="007F4C42" w:rsidRPr="00B77D68">
              <w:rPr>
                <w:b/>
                <w:sz w:val="18"/>
                <w:szCs w:val="18"/>
              </w:rPr>
              <w:lastRenderedPageBreak/>
              <w:t>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B77D68">
              <w:rPr>
                <w:b/>
                <w:sz w:val="18"/>
                <w:szCs w:val="18"/>
              </w:rPr>
              <w:t>олнения договора установлено в извещении</w:t>
            </w:r>
            <w:r w:rsidR="007F4C42" w:rsidRPr="00B77D68">
              <w:rPr>
                <w:b/>
                <w:sz w:val="18"/>
                <w:szCs w:val="18"/>
              </w:rPr>
              <w:t xml:space="preserve"> о закупке после предоставления требуемых Заказчиком документов, если такие документы были затребованы Заказчиком.</w:t>
            </w:r>
          </w:p>
          <w:p w:rsidR="007F4C42" w:rsidRPr="00B77D68" w:rsidRDefault="007F4C42" w:rsidP="006618FA">
            <w:pPr>
              <w:tabs>
                <w:tab w:val="left" w:pos="0"/>
                <w:tab w:val="left" w:pos="284"/>
                <w:tab w:val="left" w:pos="1276"/>
              </w:tabs>
              <w:rPr>
                <w:b/>
                <w:sz w:val="18"/>
                <w:szCs w:val="18"/>
              </w:rPr>
            </w:pPr>
            <w:r w:rsidRPr="00B77D68">
              <w:rPr>
                <w:b/>
                <w:sz w:val="18"/>
                <w:szCs w:val="18"/>
              </w:rPr>
              <w:t xml:space="preserve">Договор заключается на условиях, которые указаны в заявке на участие в запросе </w:t>
            </w:r>
            <w:r w:rsidR="00601659" w:rsidRPr="00B77D68">
              <w:rPr>
                <w:b/>
                <w:sz w:val="18"/>
                <w:szCs w:val="18"/>
              </w:rPr>
              <w:t>котировок</w:t>
            </w:r>
            <w:r w:rsidRPr="00B77D68">
              <w:rPr>
                <w:b/>
                <w:sz w:val="18"/>
                <w:szCs w:val="18"/>
              </w:rPr>
              <w:t xml:space="preserve"> такого участника и </w:t>
            </w:r>
            <w:r w:rsidR="00601659" w:rsidRPr="00B77D68">
              <w:rPr>
                <w:b/>
                <w:sz w:val="18"/>
                <w:szCs w:val="18"/>
              </w:rPr>
              <w:t>извещен</w:t>
            </w:r>
            <w:r w:rsidRPr="00B77D68">
              <w:rPr>
                <w:b/>
                <w:sz w:val="18"/>
                <w:szCs w:val="18"/>
              </w:rPr>
              <w:t xml:space="preserve">ии о проведении запроса </w:t>
            </w:r>
            <w:r w:rsidR="00601659" w:rsidRPr="00B77D68">
              <w:rPr>
                <w:b/>
                <w:sz w:val="18"/>
                <w:szCs w:val="18"/>
              </w:rPr>
              <w:t>котировок</w:t>
            </w:r>
            <w:r w:rsidRPr="00B77D68">
              <w:rPr>
                <w:b/>
                <w:sz w:val="18"/>
                <w:szCs w:val="18"/>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B77D68">
              <w:rPr>
                <w:b/>
                <w:sz w:val="18"/>
                <w:szCs w:val="18"/>
              </w:rPr>
              <w:t>котировок</w:t>
            </w:r>
            <w:r w:rsidRPr="00B77D68">
              <w:rPr>
                <w:b/>
                <w:sz w:val="18"/>
                <w:szCs w:val="18"/>
              </w:rPr>
              <w:t xml:space="preserve">. </w:t>
            </w:r>
          </w:p>
          <w:p w:rsidR="007F4C42" w:rsidRPr="00B77D68" w:rsidRDefault="0036758F" w:rsidP="006618FA">
            <w:pPr>
              <w:tabs>
                <w:tab w:val="left" w:pos="0"/>
                <w:tab w:val="left" w:pos="284"/>
                <w:tab w:val="left" w:pos="1276"/>
              </w:tabs>
              <w:rPr>
                <w:b/>
                <w:sz w:val="18"/>
                <w:szCs w:val="18"/>
              </w:rPr>
            </w:pPr>
            <w:r w:rsidRPr="00B77D68">
              <w:rPr>
                <w:b/>
                <w:sz w:val="18"/>
                <w:szCs w:val="18"/>
              </w:rPr>
              <w:t>9</w:t>
            </w:r>
            <w:r w:rsidR="007F4C42" w:rsidRPr="00B77D68">
              <w:rPr>
                <w:b/>
                <w:sz w:val="18"/>
                <w:szCs w:val="18"/>
              </w:rPr>
              <w:t xml:space="preserve">. </w:t>
            </w:r>
            <w:proofErr w:type="gramStart"/>
            <w:r w:rsidR="007F4C42" w:rsidRPr="00B77D68">
              <w:rPr>
                <w:b/>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B77D68">
              <w:rPr>
                <w:b/>
                <w:sz w:val="18"/>
                <w:szCs w:val="18"/>
              </w:rPr>
              <w:t xml:space="preserve"> При этом такой документ должен быть представлен в течение 20 </w:t>
            </w:r>
            <w:r w:rsidR="005658CF" w:rsidRPr="00B77D68">
              <w:rPr>
                <w:b/>
                <w:sz w:val="18"/>
                <w:szCs w:val="18"/>
              </w:rPr>
              <w:t>календарных</w:t>
            </w:r>
            <w:r w:rsidR="007F4C42" w:rsidRPr="00B77D68">
              <w:rPr>
                <w:b/>
                <w:sz w:val="18"/>
                <w:szCs w:val="18"/>
              </w:rPr>
              <w:t xml:space="preserve"> дней со дня размещения в ЕИС</w:t>
            </w:r>
            <w:r w:rsidR="00EC3624" w:rsidRPr="00B77D68">
              <w:rPr>
                <w:b/>
                <w:sz w:val="18"/>
                <w:szCs w:val="18"/>
              </w:rPr>
              <w:t xml:space="preserve"> и на сайте ЭП</w:t>
            </w:r>
            <w:r w:rsidR="007F4C42" w:rsidRPr="00B77D68">
              <w:rPr>
                <w:b/>
                <w:sz w:val="18"/>
                <w:szCs w:val="18"/>
              </w:rPr>
              <w:t xml:space="preserve"> протокола подведения итогов или признания процедуры закупки несостоявшейся.</w:t>
            </w:r>
          </w:p>
          <w:p w:rsidR="007F4C42" w:rsidRPr="00B77D68" w:rsidRDefault="007F4C42" w:rsidP="006618FA">
            <w:pPr>
              <w:tabs>
                <w:tab w:val="left" w:pos="0"/>
                <w:tab w:val="num" w:pos="1985"/>
              </w:tabs>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.Отказ заказчика от заключения договора</w:t>
            </w:r>
          </w:p>
          <w:p w:rsidR="007F4C42" w:rsidRPr="00B77D68" w:rsidRDefault="007F4C42" w:rsidP="006618FA">
            <w:pPr>
              <w:tabs>
                <w:tab w:val="left" w:pos="1843"/>
                <w:tab w:val="num" w:pos="1985"/>
              </w:tabs>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B77D68" w:rsidRDefault="007F4C42" w:rsidP="006618FA">
            <w:pPr>
              <w:tabs>
                <w:tab w:val="left" w:pos="1843"/>
                <w:tab w:val="num" w:pos="1985"/>
              </w:tabs>
              <w:rPr>
                <w:b/>
                <w:kern w:val="0"/>
                <w:sz w:val="18"/>
                <w:szCs w:val="18"/>
              </w:rPr>
            </w:pPr>
            <w:bookmarkStart w:id="1" w:name="_Ref375820224"/>
            <w:r w:rsidRPr="00B77D68">
              <w:rPr>
                <w:b/>
                <w:kern w:val="0"/>
                <w:sz w:val="18"/>
                <w:szCs w:val="18"/>
              </w:rPr>
              <w:t>1</w:t>
            </w:r>
            <w:r w:rsidR="00E20DF4" w:rsidRPr="00B77D68">
              <w:rPr>
                <w:b/>
                <w:kern w:val="0"/>
                <w:sz w:val="18"/>
                <w:szCs w:val="18"/>
              </w:rPr>
              <w:t>0</w:t>
            </w:r>
            <w:r w:rsidRPr="00B77D68">
              <w:rPr>
                <w:b/>
                <w:kern w:val="0"/>
                <w:sz w:val="18"/>
                <w:szCs w:val="18"/>
              </w:rPr>
              <w:t xml:space="preserve">.2. Отказ от заключения договора </w:t>
            </w:r>
            <w:bookmarkStart w:id="2" w:name="_Ref378771705"/>
            <w:r w:rsidRPr="00B77D68">
              <w:rPr>
                <w:b/>
                <w:kern w:val="0"/>
                <w:sz w:val="18"/>
                <w:szCs w:val="18"/>
              </w:rPr>
              <w:t>осуществляется заказчиком в соответствии с законодательством Российской Федерации в случаях:</w:t>
            </w:r>
            <w:bookmarkEnd w:id="1"/>
            <w:bookmarkEnd w:id="2"/>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.2.2.  изменения потребностей заказчика;</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B77D68" w:rsidRDefault="007F4C42" w:rsidP="006618FA">
            <w:pPr>
              <w:autoSpaceDE w:val="0"/>
              <w:autoSpaceDN w:val="0"/>
              <w:adjustRightInd w:val="0"/>
              <w:ind w:right="5"/>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.2.4. представления участником закупки, обязанным заключить договор, недостоверных сведений в заявке на участие в за</w:t>
            </w:r>
            <w:r w:rsidR="00D24C31" w:rsidRPr="00B77D68">
              <w:rPr>
                <w:b/>
                <w:kern w:val="0"/>
                <w:sz w:val="18"/>
                <w:szCs w:val="18"/>
              </w:rPr>
              <w:t>купке;</w:t>
            </w:r>
          </w:p>
          <w:p w:rsidR="00D24C31" w:rsidRPr="00B77D68" w:rsidRDefault="00D24C31" w:rsidP="006618FA">
            <w:pPr>
              <w:autoSpaceDE w:val="0"/>
              <w:autoSpaceDN w:val="0"/>
              <w:adjustRightInd w:val="0"/>
              <w:ind w:right="5"/>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.2.5.</w:t>
            </w:r>
            <w:r w:rsidRPr="00B77D68">
              <w:rPr>
                <w:rFonts w:eastAsia="Calibri"/>
                <w:b/>
                <w:sz w:val="18"/>
                <w:szCs w:val="18"/>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B77D68" w:rsidRDefault="007F4C42" w:rsidP="006618FA">
            <w:pPr>
              <w:tabs>
                <w:tab w:val="left" w:pos="0"/>
              </w:tabs>
              <w:ind w:right="5"/>
              <w:contextualSpacing/>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.3.</w:t>
            </w:r>
            <w:r w:rsidR="00D24C31" w:rsidRPr="00B77D68">
              <w:rPr>
                <w:b/>
                <w:kern w:val="0"/>
                <w:sz w:val="18"/>
                <w:szCs w:val="18"/>
              </w:rPr>
              <w:t>Во всех случаях необходимо уведомить участника, с которым заключается договор, об отказе с обоснованием отказа.</w:t>
            </w:r>
          </w:p>
          <w:p w:rsidR="00A724FD" w:rsidRPr="00B77D68" w:rsidRDefault="00A724FD" w:rsidP="006618FA">
            <w:pPr>
              <w:tabs>
                <w:tab w:val="left" w:pos="0"/>
                <w:tab w:val="left" w:pos="1843"/>
              </w:tabs>
              <w:contextualSpacing/>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B77D68">
              <w:rPr>
                <w:b/>
                <w:kern w:val="0"/>
                <w:sz w:val="18"/>
                <w:szCs w:val="18"/>
              </w:rPr>
              <w:t>с даты принятия</w:t>
            </w:r>
            <w:proofErr w:type="gramEnd"/>
            <w:r w:rsidRPr="00B77D68">
              <w:rPr>
                <w:b/>
                <w:kern w:val="0"/>
                <w:sz w:val="18"/>
                <w:szCs w:val="18"/>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B77D68" w:rsidRDefault="007F4C42" w:rsidP="006618FA">
            <w:pPr>
              <w:tabs>
                <w:tab w:val="left" w:pos="0"/>
                <w:tab w:val="num"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.Последствия уклонения участника от заключения договора</w:t>
            </w:r>
          </w:p>
          <w:p w:rsidR="007F4C42" w:rsidRPr="00B77D68" w:rsidRDefault="007F4C42" w:rsidP="006618FA">
            <w:pPr>
              <w:tabs>
                <w:tab w:val="left" w:pos="1843"/>
                <w:tab w:val="num"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B77D68">
              <w:rPr>
                <w:b/>
                <w:kern w:val="0"/>
                <w:sz w:val="18"/>
                <w:szCs w:val="18"/>
              </w:rPr>
              <w:t>извещения</w:t>
            </w:r>
            <w:r w:rsidRPr="00B77D68">
              <w:rPr>
                <w:b/>
                <w:kern w:val="0"/>
                <w:sz w:val="18"/>
                <w:szCs w:val="18"/>
              </w:rPr>
              <w:t xml:space="preserve"> о закупке:</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.1.1. прямой письменный отказ от подписания договора;</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.1.2.неподписание участником закупки (Победителем) договора в предусмотренный для этого в </w:t>
            </w:r>
            <w:r w:rsidR="009218EB" w:rsidRPr="00B77D68">
              <w:rPr>
                <w:b/>
                <w:kern w:val="0"/>
                <w:sz w:val="18"/>
                <w:szCs w:val="18"/>
              </w:rPr>
              <w:t>извещении</w:t>
            </w:r>
            <w:r w:rsidRPr="00B77D68">
              <w:rPr>
                <w:b/>
                <w:kern w:val="0"/>
                <w:sz w:val="18"/>
                <w:szCs w:val="18"/>
              </w:rPr>
              <w:t xml:space="preserve"> о закупке срок;</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.1.3. непредставление обеспечения договора в соответствии с установленными в </w:t>
            </w:r>
            <w:r w:rsidR="009218EB" w:rsidRPr="00B77D68">
              <w:rPr>
                <w:b/>
                <w:kern w:val="0"/>
                <w:sz w:val="18"/>
                <w:szCs w:val="18"/>
              </w:rPr>
              <w:t>извещен</w:t>
            </w:r>
            <w:r w:rsidRPr="00B77D68">
              <w:rPr>
                <w:b/>
                <w:kern w:val="0"/>
                <w:sz w:val="18"/>
                <w:szCs w:val="18"/>
              </w:rPr>
              <w:t>ии о закупке условиями до подписания договора;</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.1.4. предъявление при подписании договора встречных требований по условиям </w:t>
            </w:r>
            <w:r w:rsidR="00A90ED8" w:rsidRPr="00B77D68">
              <w:rPr>
                <w:b/>
                <w:kern w:val="0"/>
                <w:sz w:val="18"/>
                <w:szCs w:val="18"/>
              </w:rPr>
              <w:t>договора,</w:t>
            </w:r>
            <w:r w:rsidRPr="00B77D68">
              <w:rPr>
                <w:b/>
                <w:kern w:val="0"/>
                <w:sz w:val="18"/>
                <w:szCs w:val="18"/>
              </w:rPr>
              <w:t xml:space="preserve"> в противоречие ранее установленным в </w:t>
            </w:r>
            <w:r w:rsidR="009218EB" w:rsidRPr="00B77D68">
              <w:rPr>
                <w:b/>
                <w:kern w:val="0"/>
                <w:sz w:val="18"/>
                <w:szCs w:val="18"/>
              </w:rPr>
              <w:t>извещени</w:t>
            </w:r>
            <w:r w:rsidRPr="00B77D68">
              <w:rPr>
                <w:b/>
                <w:kern w:val="0"/>
                <w:sz w:val="18"/>
                <w:szCs w:val="18"/>
              </w:rPr>
              <w:t>и о закупке и (или) в заявке такого участника, а также достигнутым в ходе преддоговорных переговоров условиям;</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B77D68" w:rsidRDefault="007F4C42" w:rsidP="006618FA">
            <w:pPr>
              <w:tabs>
                <w:tab w:val="left" w:pos="1843"/>
                <w:tab w:val="num"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B77D68" w:rsidRDefault="007F4C42" w:rsidP="006618FA">
            <w:pPr>
              <w:tabs>
                <w:tab w:val="left" w:pos="1843"/>
                <w:tab w:val="num"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.3. При уклонении лица, с которым заключается договор, от подписания такого договора, заказчик должен:</w:t>
            </w:r>
          </w:p>
          <w:p w:rsidR="007F4C42" w:rsidRPr="00B77D68" w:rsidRDefault="007F4C42" w:rsidP="006618FA">
            <w:pPr>
              <w:tabs>
                <w:tab w:val="left" w:pos="1843"/>
                <w:tab w:val="left" w:pos="1985"/>
              </w:tabs>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.3.1. удержать обеспечение заявки такого лица;</w:t>
            </w:r>
          </w:p>
          <w:p w:rsidR="00E872C6" w:rsidRPr="00B77D68" w:rsidRDefault="007F4C42" w:rsidP="006618FA">
            <w:pPr>
              <w:tabs>
                <w:tab w:val="left" w:pos="0"/>
                <w:tab w:val="left" w:pos="284"/>
                <w:tab w:val="left" w:pos="1276"/>
              </w:tabs>
              <w:rPr>
                <w:b/>
                <w:sz w:val="18"/>
                <w:szCs w:val="18"/>
              </w:rPr>
            </w:pPr>
            <w:r w:rsidRPr="00B77D68">
              <w:rPr>
                <w:b/>
                <w:kern w:val="0"/>
                <w:sz w:val="18"/>
                <w:szCs w:val="18"/>
              </w:rPr>
              <w:t>1</w:t>
            </w:r>
            <w:r w:rsidR="00E20DF4" w:rsidRPr="00B77D68">
              <w:rPr>
                <w:b/>
                <w:kern w:val="0"/>
                <w:sz w:val="18"/>
                <w:szCs w:val="18"/>
              </w:rPr>
              <w:t>1</w:t>
            </w:r>
            <w:r w:rsidRPr="00B77D68">
              <w:rPr>
                <w:b/>
                <w:kern w:val="0"/>
                <w:sz w:val="18"/>
                <w:szCs w:val="18"/>
              </w:rPr>
              <w:t>.3.2. направить предложение о включении сведений о таком лице в реестр</w:t>
            </w:r>
            <w:r w:rsidR="00E872C6" w:rsidRPr="00B77D68">
              <w:rPr>
                <w:b/>
                <w:kern w:val="0"/>
                <w:sz w:val="18"/>
                <w:szCs w:val="18"/>
              </w:rPr>
              <w:t xml:space="preserve"> недобросовестных поставщиков </w:t>
            </w:r>
            <w:r w:rsidR="00A90ED8" w:rsidRPr="00B77D68">
              <w:rPr>
                <w:b/>
                <w:kern w:val="0"/>
                <w:sz w:val="18"/>
                <w:szCs w:val="18"/>
              </w:rPr>
              <w:t>с</w:t>
            </w:r>
            <w:r w:rsidR="00A90ED8" w:rsidRPr="00B77D68">
              <w:rPr>
                <w:b/>
                <w:sz w:val="18"/>
                <w:szCs w:val="18"/>
              </w:rPr>
              <w:t>оответствующий</w:t>
            </w:r>
            <w:r w:rsidR="00E872C6" w:rsidRPr="00B77D68">
              <w:rPr>
                <w:b/>
                <w:sz w:val="18"/>
                <w:szCs w:val="18"/>
              </w:rPr>
              <w:t xml:space="preserve"> орган.</w:t>
            </w:r>
          </w:p>
          <w:p w:rsidR="007F4C42" w:rsidRPr="00B77D68" w:rsidRDefault="007F4C42" w:rsidP="006618FA">
            <w:pPr>
              <w:tabs>
                <w:tab w:val="left" w:pos="0"/>
                <w:tab w:val="left" w:pos="284"/>
                <w:tab w:val="left" w:pos="1276"/>
              </w:tabs>
              <w:rPr>
                <w:b/>
                <w:sz w:val="18"/>
                <w:szCs w:val="18"/>
              </w:rPr>
            </w:pPr>
            <w:r w:rsidRPr="00B77D68">
              <w:rPr>
                <w:b/>
                <w:sz w:val="18"/>
                <w:szCs w:val="18"/>
              </w:rPr>
              <w:t>1</w:t>
            </w:r>
            <w:r w:rsidR="00E20DF4" w:rsidRPr="00B77D68">
              <w:rPr>
                <w:b/>
                <w:sz w:val="18"/>
                <w:szCs w:val="18"/>
              </w:rPr>
              <w:t>1</w:t>
            </w:r>
            <w:r w:rsidRPr="00B77D68">
              <w:rPr>
                <w:b/>
                <w:sz w:val="18"/>
                <w:szCs w:val="18"/>
              </w:rPr>
              <w:t xml:space="preserve">.4. Заказчик также подает сведения об участниках </w:t>
            </w:r>
            <w:r w:rsidR="00A90ED8" w:rsidRPr="00B77D68">
              <w:rPr>
                <w:b/>
                <w:sz w:val="18"/>
                <w:szCs w:val="18"/>
              </w:rPr>
              <w:t>закупки,</w:t>
            </w:r>
            <w:r w:rsidRPr="00B77D68">
              <w:rPr>
                <w:b/>
                <w:sz w:val="18"/>
                <w:szCs w:val="18"/>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B77D68" w:rsidRDefault="00FB14C2" w:rsidP="006618FA">
            <w:pPr>
              <w:tabs>
                <w:tab w:val="left" w:pos="0"/>
                <w:tab w:val="left" w:pos="284"/>
                <w:tab w:val="left" w:pos="1276"/>
              </w:tabs>
              <w:rPr>
                <w:b/>
                <w:sz w:val="18"/>
                <w:szCs w:val="18"/>
              </w:rPr>
            </w:pPr>
            <w:r w:rsidRPr="00B77D68">
              <w:rPr>
                <w:b/>
                <w:sz w:val="18"/>
                <w:szCs w:val="18"/>
              </w:rPr>
              <w:t>1</w:t>
            </w:r>
            <w:r w:rsidR="00E20DF4" w:rsidRPr="00B77D68">
              <w:rPr>
                <w:b/>
                <w:sz w:val="18"/>
                <w:szCs w:val="18"/>
              </w:rPr>
              <w:t>2</w:t>
            </w:r>
            <w:r w:rsidRPr="00B77D68">
              <w:rPr>
                <w:b/>
                <w:sz w:val="18"/>
                <w:szCs w:val="18"/>
              </w:rPr>
              <w:t>.</w:t>
            </w:r>
            <w:r w:rsidR="007F4C42" w:rsidRPr="00B77D68">
              <w:rPr>
                <w:b/>
                <w:sz w:val="18"/>
                <w:szCs w:val="18"/>
              </w:rPr>
              <w:t xml:space="preserve"> Заказчик по согласованию с участником при заключении и исполнении договора вправе </w:t>
            </w:r>
            <w:r w:rsidR="001B2602" w:rsidRPr="00B77D68">
              <w:rPr>
                <w:b/>
                <w:sz w:val="18"/>
                <w:szCs w:val="18"/>
              </w:rPr>
              <w:t xml:space="preserve">внести изменения </w:t>
            </w:r>
            <w:proofErr w:type="gramStart"/>
            <w:r w:rsidRPr="00B77D68">
              <w:rPr>
                <w:b/>
                <w:sz w:val="18"/>
                <w:szCs w:val="18"/>
              </w:rPr>
              <w:t>согласно Раздела</w:t>
            </w:r>
            <w:proofErr w:type="gramEnd"/>
            <w:r w:rsidRPr="00B77D68">
              <w:rPr>
                <w:b/>
                <w:sz w:val="18"/>
                <w:szCs w:val="18"/>
              </w:rPr>
              <w:t xml:space="preserve"> 5.3 Положения.</w:t>
            </w:r>
          </w:p>
          <w:p w:rsidR="007F4C42" w:rsidRPr="00B77D68" w:rsidRDefault="007F4C42" w:rsidP="006618FA">
            <w:pPr>
              <w:tabs>
                <w:tab w:val="left" w:pos="1260"/>
                <w:tab w:val="left" w:pos="1620"/>
                <w:tab w:val="left" w:pos="4253"/>
              </w:tabs>
              <w:rPr>
                <w:b/>
                <w:sz w:val="18"/>
                <w:szCs w:val="18"/>
              </w:rPr>
            </w:pPr>
            <w:r w:rsidRPr="00B77D68">
              <w:rPr>
                <w:b/>
                <w:sz w:val="18"/>
                <w:szCs w:val="18"/>
              </w:rPr>
              <w:t>1</w:t>
            </w:r>
            <w:r w:rsidR="00E20DF4" w:rsidRPr="00B77D68">
              <w:rPr>
                <w:b/>
                <w:sz w:val="18"/>
                <w:szCs w:val="18"/>
              </w:rPr>
              <w:t>3</w:t>
            </w:r>
            <w:r w:rsidRPr="00B77D68">
              <w:rPr>
                <w:b/>
                <w:sz w:val="18"/>
                <w:szCs w:val="18"/>
              </w:rPr>
              <w:t xml:space="preserve">.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w:t>
            </w:r>
            <w:r w:rsidRPr="00B77D68">
              <w:rPr>
                <w:b/>
                <w:sz w:val="18"/>
                <w:szCs w:val="18"/>
              </w:rPr>
              <w:lastRenderedPageBreak/>
              <w:t>являются улучшенными по сравнению с качеством и характеристиками товара, указанными в договоре.</w:t>
            </w:r>
          </w:p>
          <w:p w:rsidR="007F4C42" w:rsidRPr="00B77D68" w:rsidRDefault="007F4C42" w:rsidP="006618FA">
            <w:pPr>
              <w:tabs>
                <w:tab w:val="left" w:pos="567"/>
              </w:tabs>
              <w:rPr>
                <w:b/>
                <w:color w:val="0000FF"/>
                <w:sz w:val="18"/>
                <w:szCs w:val="18"/>
                <w:u w:val="single"/>
              </w:rPr>
            </w:pPr>
            <w:r w:rsidRPr="00B77D68">
              <w:rPr>
                <w:b/>
                <w:sz w:val="18"/>
                <w:szCs w:val="18"/>
              </w:rPr>
              <w:t>1</w:t>
            </w:r>
            <w:r w:rsidR="00E20DF4" w:rsidRPr="00B77D68">
              <w:rPr>
                <w:b/>
                <w:sz w:val="18"/>
                <w:szCs w:val="18"/>
              </w:rPr>
              <w:t>4</w:t>
            </w:r>
            <w:r w:rsidRPr="00B77D68">
              <w:rPr>
                <w:b/>
                <w:sz w:val="18"/>
                <w:szCs w:val="18"/>
              </w:rPr>
              <w:t>.</w:t>
            </w:r>
            <w:r w:rsidR="000062F5" w:rsidRPr="00B77D68">
              <w:rPr>
                <w:b/>
                <w:sz w:val="18"/>
                <w:szCs w:val="18"/>
              </w:rPr>
              <w:t>Расторжение договора допускается по основаниям и в порядке, предусмотренном законодательством РФ и. Положения о закупке</w:t>
            </w:r>
            <w:r w:rsidRPr="00B77D68">
              <w:rPr>
                <w:b/>
                <w:sz w:val="18"/>
                <w:szCs w:val="18"/>
              </w:rPr>
              <w:t>.</w:t>
            </w:r>
          </w:p>
          <w:p w:rsidR="007F4C42" w:rsidRPr="00B77D68" w:rsidRDefault="007F4C42" w:rsidP="006618FA">
            <w:pPr>
              <w:tabs>
                <w:tab w:val="left" w:pos="567"/>
              </w:tabs>
              <w:rPr>
                <w:b/>
                <w:sz w:val="18"/>
                <w:szCs w:val="18"/>
              </w:rPr>
            </w:pPr>
            <w:r w:rsidRPr="00B77D68">
              <w:rPr>
                <w:b/>
                <w:sz w:val="18"/>
                <w:szCs w:val="18"/>
              </w:rPr>
              <w:t>1</w:t>
            </w:r>
            <w:r w:rsidR="00E20DF4" w:rsidRPr="00B77D68">
              <w:rPr>
                <w:b/>
                <w:sz w:val="18"/>
                <w:szCs w:val="18"/>
              </w:rPr>
              <w:t>5</w:t>
            </w:r>
            <w:r w:rsidRPr="00B77D68">
              <w:rPr>
                <w:b/>
                <w:sz w:val="18"/>
                <w:szCs w:val="18"/>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B77D68" w:rsidRDefault="00831FCC" w:rsidP="006618FA">
            <w:pPr>
              <w:tabs>
                <w:tab w:val="num" w:pos="2269"/>
                <w:tab w:val="num" w:pos="4537"/>
              </w:tabs>
              <w:ind w:firstLine="709"/>
              <w:contextualSpacing/>
              <w:rPr>
                <w:b/>
                <w:kern w:val="0"/>
                <w:sz w:val="18"/>
                <w:szCs w:val="18"/>
                <w:lang w:eastAsia="en-US"/>
              </w:rPr>
            </w:pPr>
            <w:r w:rsidRPr="00B77D68">
              <w:rPr>
                <w:b/>
                <w:kern w:val="0"/>
                <w:sz w:val="18"/>
                <w:szCs w:val="18"/>
                <w:lang w:eastAsia="en-US"/>
              </w:rPr>
              <w:t>свидетельство о государственной регистрации (для юридических лиц и индивидуальных предпринимателей);</w:t>
            </w:r>
          </w:p>
          <w:p w:rsidR="00831FCC" w:rsidRPr="00B77D68" w:rsidRDefault="00831FCC" w:rsidP="006618FA">
            <w:pPr>
              <w:tabs>
                <w:tab w:val="num" w:pos="2269"/>
                <w:tab w:val="num" w:pos="4537"/>
              </w:tabs>
              <w:ind w:firstLine="709"/>
              <w:contextualSpacing/>
              <w:rPr>
                <w:b/>
                <w:kern w:val="0"/>
                <w:sz w:val="18"/>
                <w:szCs w:val="18"/>
                <w:lang w:eastAsia="en-US"/>
              </w:rPr>
            </w:pPr>
            <w:r w:rsidRPr="00B77D68">
              <w:rPr>
                <w:b/>
                <w:kern w:val="0"/>
                <w:sz w:val="18"/>
                <w:szCs w:val="18"/>
                <w:lang w:eastAsia="en-US"/>
              </w:rPr>
              <w:t>свидетельство о постановке на налоговый учет (для юридических лиц и индивидуальных предпринимателей);</w:t>
            </w:r>
          </w:p>
          <w:p w:rsidR="00831FCC" w:rsidRPr="00B77D68" w:rsidRDefault="00831FCC" w:rsidP="006618FA">
            <w:pPr>
              <w:ind w:firstLine="709"/>
              <w:contextualSpacing/>
              <w:rPr>
                <w:rFonts w:eastAsia="Calibri"/>
                <w:b/>
                <w:kern w:val="0"/>
                <w:sz w:val="18"/>
                <w:szCs w:val="18"/>
                <w:lang w:eastAsia="en-US"/>
              </w:rPr>
            </w:pPr>
            <w:r w:rsidRPr="00B77D68">
              <w:rPr>
                <w:rFonts w:eastAsia="Calibri"/>
                <w:b/>
                <w:kern w:val="0"/>
                <w:sz w:val="18"/>
                <w:szCs w:val="18"/>
                <w:lang w:eastAsia="en-US"/>
              </w:rPr>
              <w:t>копия выписки из ЕГРЮЛ (ЕГРИП);</w:t>
            </w:r>
          </w:p>
          <w:p w:rsidR="00831FCC" w:rsidRPr="00B77D68" w:rsidRDefault="00831FCC" w:rsidP="006618FA">
            <w:pPr>
              <w:tabs>
                <w:tab w:val="num" w:pos="2269"/>
                <w:tab w:val="num" w:pos="4537"/>
              </w:tabs>
              <w:ind w:firstLine="709"/>
              <w:contextualSpacing/>
              <w:rPr>
                <w:b/>
                <w:kern w:val="0"/>
                <w:sz w:val="18"/>
                <w:szCs w:val="18"/>
                <w:lang w:eastAsia="en-US"/>
              </w:rPr>
            </w:pPr>
            <w:r w:rsidRPr="00B77D68">
              <w:rPr>
                <w:b/>
                <w:kern w:val="0"/>
                <w:sz w:val="18"/>
                <w:szCs w:val="18"/>
                <w:lang w:eastAsia="en-US"/>
              </w:rPr>
              <w:t>копию учредительных документов (для юридических лиц);</w:t>
            </w:r>
          </w:p>
          <w:p w:rsidR="00831FCC" w:rsidRPr="00B77D68" w:rsidRDefault="00831FCC" w:rsidP="006618FA">
            <w:pPr>
              <w:tabs>
                <w:tab w:val="num" w:pos="2269"/>
                <w:tab w:val="num" w:pos="4537"/>
              </w:tabs>
              <w:ind w:firstLine="709"/>
              <w:contextualSpacing/>
              <w:rPr>
                <w:b/>
                <w:kern w:val="0"/>
                <w:sz w:val="18"/>
                <w:szCs w:val="18"/>
                <w:lang w:eastAsia="en-US"/>
              </w:rPr>
            </w:pPr>
            <w:r w:rsidRPr="00B77D68">
              <w:rPr>
                <w:b/>
                <w:kern w:val="0"/>
                <w:sz w:val="18"/>
                <w:szCs w:val="18"/>
                <w:lang w:eastAsia="en-US"/>
              </w:rPr>
              <w:t>копии документов, подтверждающих полномочия руководителя (для юридических лиц);</w:t>
            </w:r>
          </w:p>
          <w:p w:rsidR="00831FCC" w:rsidRPr="00B77D68" w:rsidRDefault="00831FCC" w:rsidP="006618FA">
            <w:pPr>
              <w:tabs>
                <w:tab w:val="num" w:pos="2269"/>
                <w:tab w:val="num" w:pos="4537"/>
              </w:tabs>
              <w:ind w:firstLine="709"/>
              <w:contextualSpacing/>
              <w:rPr>
                <w:b/>
                <w:kern w:val="0"/>
                <w:sz w:val="18"/>
                <w:szCs w:val="18"/>
                <w:lang w:eastAsia="en-US"/>
              </w:rPr>
            </w:pPr>
            <w:r w:rsidRPr="00B77D68">
              <w:rPr>
                <w:b/>
                <w:kern w:val="0"/>
                <w:sz w:val="18"/>
                <w:szCs w:val="18"/>
                <w:lang w:eastAsia="en-US"/>
              </w:rPr>
              <w:t>копии лицензии (свидетельств, сертификатов и иных документов);</w:t>
            </w:r>
          </w:p>
          <w:p w:rsidR="00831FCC" w:rsidRPr="00B77D68" w:rsidRDefault="00831FCC" w:rsidP="006618FA">
            <w:pPr>
              <w:tabs>
                <w:tab w:val="num" w:pos="2269"/>
                <w:tab w:val="num" w:pos="4537"/>
              </w:tabs>
              <w:ind w:firstLine="709"/>
              <w:contextualSpacing/>
              <w:rPr>
                <w:b/>
                <w:kern w:val="0"/>
                <w:sz w:val="18"/>
                <w:szCs w:val="18"/>
                <w:lang w:eastAsia="en-US"/>
              </w:rPr>
            </w:pPr>
            <w:r w:rsidRPr="00B77D68">
              <w:rPr>
                <w:b/>
                <w:kern w:val="0"/>
                <w:sz w:val="18"/>
                <w:szCs w:val="18"/>
                <w:lang w:eastAsia="en-US"/>
              </w:rPr>
              <w:t>иные документы.</w:t>
            </w:r>
          </w:p>
          <w:p w:rsidR="00D523DF" w:rsidRPr="00B77D68" w:rsidRDefault="007F4C42" w:rsidP="006618FA">
            <w:pPr>
              <w:tabs>
                <w:tab w:val="left" w:pos="0"/>
                <w:tab w:val="left" w:pos="284"/>
                <w:tab w:val="left" w:pos="1276"/>
              </w:tabs>
              <w:rPr>
                <w:b/>
                <w:sz w:val="18"/>
                <w:szCs w:val="18"/>
              </w:rPr>
            </w:pPr>
            <w:r w:rsidRPr="00B77D68">
              <w:rPr>
                <w:b/>
                <w:sz w:val="18"/>
                <w:szCs w:val="18"/>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B77D68" w:rsidTr="00A34948">
        <w:tc>
          <w:tcPr>
            <w:tcW w:w="817" w:type="dxa"/>
            <w:tcBorders>
              <w:top w:val="single" w:sz="4" w:space="0" w:color="auto"/>
              <w:left w:val="single" w:sz="4" w:space="0" w:color="auto"/>
              <w:bottom w:val="single" w:sz="4" w:space="0" w:color="auto"/>
              <w:right w:val="single" w:sz="4" w:space="0" w:color="auto"/>
            </w:tcBorders>
          </w:tcPr>
          <w:p w:rsidR="00D9456B" w:rsidRPr="00B77D68" w:rsidRDefault="00D9456B"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B77D68" w:rsidRDefault="00D9456B"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D9456B" w:rsidRPr="00B77D68" w:rsidRDefault="00D9456B" w:rsidP="006618FA">
            <w:pPr>
              <w:numPr>
                <w:ilvl w:val="2"/>
                <w:numId w:val="17"/>
              </w:numPr>
              <w:tabs>
                <w:tab w:val="left" w:pos="0"/>
                <w:tab w:val="left" w:pos="315"/>
              </w:tabs>
              <w:ind w:left="0" w:firstLine="0"/>
              <w:contextualSpacing/>
              <w:rPr>
                <w:b/>
                <w:kern w:val="0"/>
                <w:sz w:val="18"/>
                <w:szCs w:val="18"/>
              </w:rPr>
            </w:pPr>
            <w:r w:rsidRPr="00B77D68">
              <w:rPr>
                <w:b/>
                <w:kern w:val="0"/>
                <w:sz w:val="18"/>
                <w:szCs w:val="18"/>
              </w:rPr>
              <w:t>При исполнении договора, заключенного с участником закупки, которому предоставлен</w:t>
            </w:r>
            <w:r w:rsidR="00E20DF4" w:rsidRPr="00B77D68">
              <w:rPr>
                <w:b/>
                <w:kern w:val="0"/>
                <w:sz w:val="18"/>
                <w:szCs w:val="18"/>
              </w:rPr>
              <w:t>о</w:t>
            </w:r>
            <w:r w:rsidRPr="00B77D68">
              <w:rPr>
                <w:b/>
                <w:kern w:val="0"/>
                <w:sz w:val="18"/>
                <w:szCs w:val="18"/>
              </w:rPr>
              <w:t xml:space="preserve"> </w:t>
            </w:r>
            <w:r w:rsidR="00E20DF4" w:rsidRPr="00B77D68">
              <w:rPr>
                <w:b/>
                <w:kern w:val="0"/>
                <w:sz w:val="18"/>
                <w:szCs w:val="18"/>
              </w:rPr>
              <w:t xml:space="preserve">преимущество </w:t>
            </w:r>
            <w:r w:rsidRPr="00B77D68">
              <w:rPr>
                <w:b/>
                <w:kern w:val="0"/>
                <w:sz w:val="18"/>
                <w:szCs w:val="18"/>
              </w:rPr>
              <w:t>в соответствии с По</w:t>
            </w:r>
            <w:r w:rsidR="00D552DD" w:rsidRPr="00B77D68">
              <w:rPr>
                <w:b/>
                <w:kern w:val="0"/>
                <w:sz w:val="18"/>
                <w:szCs w:val="18"/>
              </w:rPr>
              <w:t>становлением Правительства № 1875 от 23.12.2024г.</w:t>
            </w:r>
            <w:r w:rsidRPr="00B77D68">
              <w:rPr>
                <w:b/>
                <w:kern w:val="0"/>
                <w:sz w:val="18"/>
                <w:szCs w:val="18"/>
              </w:rPr>
              <w:t xml:space="preserve"> </w:t>
            </w:r>
            <w:r w:rsidRPr="00B77D68">
              <w:rPr>
                <w:b/>
                <w:color w:val="0000CC"/>
                <w:kern w:val="0"/>
                <w:sz w:val="18"/>
                <w:szCs w:val="18"/>
              </w:rPr>
              <w:t>не допускается замена страны происхождения товаров</w:t>
            </w:r>
            <w:r w:rsidR="00D92C24" w:rsidRPr="00B77D68">
              <w:rPr>
                <w:b/>
                <w:kern w:val="0"/>
                <w:sz w:val="18"/>
                <w:szCs w:val="18"/>
              </w:rPr>
              <w:t>.</w:t>
            </w:r>
            <w:r w:rsidR="002E2A8B" w:rsidRPr="00B77D68">
              <w:rPr>
                <w:b/>
                <w:kern w:val="0"/>
                <w:sz w:val="18"/>
                <w:szCs w:val="18"/>
              </w:rPr>
              <w:t xml:space="preserve"> </w:t>
            </w:r>
          </w:p>
        </w:tc>
      </w:tr>
      <w:tr w:rsidR="00D523DF" w:rsidRPr="00B77D68" w:rsidTr="00A34948">
        <w:tc>
          <w:tcPr>
            <w:tcW w:w="817" w:type="dxa"/>
            <w:tcBorders>
              <w:top w:val="single" w:sz="4" w:space="0" w:color="auto"/>
              <w:left w:val="single" w:sz="4" w:space="0" w:color="auto"/>
              <w:bottom w:val="single" w:sz="4" w:space="0" w:color="auto"/>
              <w:right w:val="single" w:sz="4" w:space="0" w:color="auto"/>
            </w:tcBorders>
          </w:tcPr>
          <w:p w:rsidR="00D523DF" w:rsidRPr="00B77D68" w:rsidRDefault="00D523DF" w:rsidP="006618FA">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B77D68" w:rsidRDefault="00D523DF" w:rsidP="006618FA">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Обеспечение защиты прав и законных интересов 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B77D68" w:rsidRDefault="00D523DF" w:rsidP="006618FA">
            <w:pPr>
              <w:rPr>
                <w:b/>
                <w:sz w:val="18"/>
                <w:szCs w:val="18"/>
              </w:rPr>
            </w:pPr>
            <w:r w:rsidRPr="00B77D68">
              <w:rPr>
                <w:b/>
                <w:sz w:val="18"/>
                <w:szCs w:val="18"/>
              </w:rPr>
              <w:t xml:space="preserve">Действия (бездействия) Заказчика, Комиссии могут быть обжалованы любым участником запроса </w:t>
            </w:r>
            <w:r w:rsidR="001936DC" w:rsidRPr="00B77D68">
              <w:rPr>
                <w:b/>
                <w:sz w:val="18"/>
                <w:szCs w:val="18"/>
              </w:rPr>
              <w:t>котировок</w:t>
            </w:r>
            <w:r w:rsidRPr="00B77D68">
              <w:rPr>
                <w:b/>
                <w:sz w:val="18"/>
                <w:szCs w:val="18"/>
              </w:rPr>
              <w:t xml:space="preserve"> в порядке, установленном законодательством Российской Федерации. </w:t>
            </w:r>
          </w:p>
        </w:tc>
      </w:tr>
    </w:tbl>
    <w:p w:rsidR="00CD206B" w:rsidRPr="00B77D68" w:rsidRDefault="00CD206B" w:rsidP="006618FA">
      <w:pPr>
        <w:tabs>
          <w:tab w:val="left" w:pos="4253"/>
          <w:tab w:val="right" w:pos="9354"/>
        </w:tabs>
        <w:rPr>
          <w:b/>
          <w:sz w:val="18"/>
          <w:szCs w:val="18"/>
        </w:rPr>
      </w:pPr>
    </w:p>
    <w:p w:rsidR="004A247C" w:rsidRPr="00B77D68" w:rsidRDefault="004A247C" w:rsidP="006618FA">
      <w:pPr>
        <w:tabs>
          <w:tab w:val="left" w:pos="4253"/>
          <w:tab w:val="right" w:pos="9354"/>
        </w:tabs>
        <w:rPr>
          <w:b/>
          <w:sz w:val="18"/>
          <w:szCs w:val="18"/>
        </w:rPr>
      </w:pPr>
    </w:p>
    <w:p w:rsidR="00DC3D9B" w:rsidRPr="00B77D68" w:rsidRDefault="00DC3D9B" w:rsidP="006618FA">
      <w:pPr>
        <w:tabs>
          <w:tab w:val="left" w:pos="4253"/>
          <w:tab w:val="right" w:pos="9354"/>
        </w:tabs>
        <w:rPr>
          <w:b/>
          <w:sz w:val="18"/>
          <w:szCs w:val="18"/>
        </w:rPr>
      </w:pPr>
    </w:p>
    <w:p w:rsidR="00DC3D9B" w:rsidRPr="00B77D68" w:rsidRDefault="00DC3D9B" w:rsidP="006618FA">
      <w:pPr>
        <w:tabs>
          <w:tab w:val="left" w:pos="4253"/>
          <w:tab w:val="right" w:pos="9354"/>
        </w:tabs>
        <w:rPr>
          <w:b/>
          <w:sz w:val="18"/>
          <w:szCs w:val="18"/>
        </w:rPr>
      </w:pPr>
    </w:p>
    <w:p w:rsidR="00DC3D9B" w:rsidRPr="00B77D68" w:rsidRDefault="00DC3D9B" w:rsidP="006618FA">
      <w:pPr>
        <w:tabs>
          <w:tab w:val="left" w:pos="4253"/>
          <w:tab w:val="right" w:pos="9354"/>
        </w:tabs>
        <w:rPr>
          <w:b/>
          <w:sz w:val="18"/>
          <w:szCs w:val="18"/>
        </w:rPr>
      </w:pPr>
    </w:p>
    <w:p w:rsidR="00DC3D9B" w:rsidRPr="00B77D68" w:rsidRDefault="00DC3D9B" w:rsidP="006618FA">
      <w:pPr>
        <w:tabs>
          <w:tab w:val="left" w:pos="4253"/>
          <w:tab w:val="right" w:pos="9354"/>
        </w:tabs>
        <w:rPr>
          <w:b/>
          <w:sz w:val="18"/>
          <w:szCs w:val="18"/>
        </w:rPr>
      </w:pPr>
    </w:p>
    <w:p w:rsidR="00DC3D9B" w:rsidRPr="00B77D68" w:rsidRDefault="00DC3D9B" w:rsidP="006618FA">
      <w:pPr>
        <w:tabs>
          <w:tab w:val="left" w:pos="4253"/>
          <w:tab w:val="right" w:pos="9354"/>
        </w:tabs>
        <w:rPr>
          <w:b/>
          <w:sz w:val="18"/>
          <w:szCs w:val="18"/>
        </w:rPr>
      </w:pPr>
    </w:p>
    <w:p w:rsidR="000D1AAF" w:rsidRPr="00B77D68" w:rsidRDefault="000D1AAF" w:rsidP="00FA5392">
      <w:pPr>
        <w:tabs>
          <w:tab w:val="left" w:pos="4253"/>
          <w:tab w:val="right" w:pos="9354"/>
        </w:tabs>
        <w:jc w:val="right"/>
        <w:rPr>
          <w:b/>
          <w:sz w:val="18"/>
          <w:szCs w:val="18"/>
        </w:rPr>
      </w:pPr>
      <w:r w:rsidRPr="00B77D68">
        <w:rPr>
          <w:b/>
          <w:sz w:val="18"/>
          <w:szCs w:val="18"/>
        </w:rPr>
        <w:t>Приложение №1</w:t>
      </w:r>
    </w:p>
    <w:p w:rsidR="000D1AAF" w:rsidRPr="00B77D68" w:rsidRDefault="000D1AAF" w:rsidP="00FA5392">
      <w:pPr>
        <w:tabs>
          <w:tab w:val="left" w:pos="4253"/>
          <w:tab w:val="right" w:pos="9354"/>
        </w:tabs>
        <w:jc w:val="right"/>
        <w:rPr>
          <w:b/>
          <w:sz w:val="18"/>
          <w:szCs w:val="18"/>
        </w:rPr>
      </w:pPr>
      <w:r w:rsidRPr="00B77D68">
        <w:rPr>
          <w:b/>
          <w:sz w:val="18"/>
          <w:szCs w:val="18"/>
        </w:rPr>
        <w:t xml:space="preserve">к извещению о запросе </w:t>
      </w:r>
    </w:p>
    <w:p w:rsidR="00091D4E" w:rsidRPr="00B77D68" w:rsidRDefault="000D1AAF" w:rsidP="00FA5392">
      <w:pPr>
        <w:tabs>
          <w:tab w:val="left" w:pos="4253"/>
          <w:tab w:val="right" w:pos="9354"/>
        </w:tabs>
        <w:jc w:val="right"/>
        <w:rPr>
          <w:b/>
          <w:color w:val="000000"/>
          <w:kern w:val="2"/>
          <w:sz w:val="18"/>
          <w:szCs w:val="18"/>
        </w:rPr>
      </w:pPr>
      <w:r w:rsidRPr="00B77D68">
        <w:rPr>
          <w:b/>
          <w:sz w:val="18"/>
          <w:szCs w:val="18"/>
        </w:rPr>
        <w:t>котировок в электронной форме</w:t>
      </w:r>
    </w:p>
    <w:p w:rsidR="003B1878" w:rsidRPr="00B77D68" w:rsidRDefault="003B1878" w:rsidP="006618FA">
      <w:pPr>
        <w:widowControl w:val="0"/>
        <w:tabs>
          <w:tab w:val="left" w:pos="284"/>
          <w:tab w:val="left" w:pos="567"/>
          <w:tab w:val="left" w:pos="851"/>
        </w:tabs>
        <w:suppressAutoHyphens/>
        <w:autoSpaceDE w:val="0"/>
        <w:contextualSpacing/>
        <w:textAlignment w:val="baseline"/>
        <w:rPr>
          <w:b/>
          <w:sz w:val="18"/>
          <w:szCs w:val="18"/>
        </w:rPr>
      </w:pPr>
    </w:p>
    <w:p w:rsidR="003B1878" w:rsidRPr="00B77D68" w:rsidRDefault="003B1878" w:rsidP="006618FA">
      <w:pPr>
        <w:widowControl w:val="0"/>
        <w:tabs>
          <w:tab w:val="left" w:pos="284"/>
          <w:tab w:val="left" w:pos="567"/>
          <w:tab w:val="left" w:pos="851"/>
        </w:tabs>
        <w:suppressAutoHyphens/>
        <w:autoSpaceDE w:val="0"/>
        <w:contextualSpacing/>
        <w:textAlignment w:val="baseline"/>
        <w:rPr>
          <w:b/>
          <w:sz w:val="18"/>
          <w:szCs w:val="18"/>
        </w:rPr>
      </w:pPr>
    </w:p>
    <w:p w:rsidR="00696BCB" w:rsidRPr="008D48FB" w:rsidRDefault="00696BCB" w:rsidP="006618FA">
      <w:pPr>
        <w:pStyle w:val="Standard"/>
        <w:jc w:val="center"/>
        <w:rPr>
          <w:rFonts w:cs="Times New Roman"/>
          <w:b/>
          <w:bCs/>
          <w:sz w:val="18"/>
          <w:szCs w:val="18"/>
          <w:lang w:val="ru-RU"/>
        </w:rPr>
      </w:pPr>
      <w:r w:rsidRPr="00B77D68">
        <w:rPr>
          <w:rFonts w:cs="Times New Roman"/>
          <w:b/>
          <w:bCs/>
          <w:sz w:val="18"/>
          <w:szCs w:val="18"/>
          <w:lang w:val="ru-RU"/>
        </w:rPr>
        <w:t>Техническое задание на</w:t>
      </w:r>
      <w:r w:rsidR="00C71765" w:rsidRPr="00C71765">
        <w:rPr>
          <w:b/>
          <w:sz w:val="18"/>
          <w:szCs w:val="18"/>
        </w:rPr>
        <w:t xml:space="preserve"> </w:t>
      </w:r>
      <w:proofErr w:type="spellStart"/>
      <w:proofErr w:type="gramStart"/>
      <w:r w:rsidR="00C71765" w:rsidRPr="006618FA">
        <w:rPr>
          <w:b/>
          <w:sz w:val="18"/>
          <w:szCs w:val="18"/>
        </w:rPr>
        <w:t>на</w:t>
      </w:r>
      <w:proofErr w:type="spellEnd"/>
      <w:proofErr w:type="gramEnd"/>
      <w:r w:rsidR="00C71765" w:rsidRPr="006618FA">
        <w:rPr>
          <w:b/>
          <w:sz w:val="18"/>
          <w:szCs w:val="18"/>
        </w:rPr>
        <w:t xml:space="preserve"> </w:t>
      </w:r>
      <w:proofErr w:type="spellStart"/>
      <w:r w:rsidR="00C71765" w:rsidRPr="006618FA">
        <w:rPr>
          <w:b/>
          <w:sz w:val="18"/>
          <w:szCs w:val="18"/>
        </w:rPr>
        <w:t>поставку</w:t>
      </w:r>
      <w:proofErr w:type="spellEnd"/>
      <w:r w:rsidR="00C71765" w:rsidRPr="006618FA">
        <w:rPr>
          <w:b/>
          <w:sz w:val="18"/>
          <w:szCs w:val="18"/>
        </w:rPr>
        <w:t xml:space="preserve">  </w:t>
      </w:r>
      <w:proofErr w:type="spellStart"/>
      <w:r w:rsidR="00C71765" w:rsidRPr="006618FA">
        <w:rPr>
          <w:b/>
          <w:sz w:val="18"/>
          <w:szCs w:val="18"/>
        </w:rPr>
        <w:t>соли</w:t>
      </w:r>
      <w:proofErr w:type="spellEnd"/>
      <w:r w:rsidR="00C71765" w:rsidRPr="006618FA">
        <w:rPr>
          <w:b/>
          <w:sz w:val="18"/>
          <w:szCs w:val="18"/>
        </w:rPr>
        <w:t xml:space="preserve"> </w:t>
      </w:r>
      <w:proofErr w:type="spellStart"/>
      <w:r w:rsidR="00C71765" w:rsidRPr="006618FA">
        <w:rPr>
          <w:b/>
          <w:sz w:val="18"/>
          <w:szCs w:val="18"/>
        </w:rPr>
        <w:t>пищевой</w:t>
      </w:r>
      <w:proofErr w:type="spellEnd"/>
      <w:r w:rsidR="00C71765" w:rsidRPr="006618FA">
        <w:rPr>
          <w:b/>
          <w:sz w:val="18"/>
          <w:szCs w:val="18"/>
        </w:rPr>
        <w:t xml:space="preserve"> </w:t>
      </w:r>
      <w:proofErr w:type="spellStart"/>
      <w:r w:rsidR="00C71765" w:rsidRPr="006618FA">
        <w:rPr>
          <w:b/>
          <w:sz w:val="18"/>
          <w:szCs w:val="18"/>
        </w:rPr>
        <w:t>выварочной</w:t>
      </w:r>
      <w:proofErr w:type="spellEnd"/>
      <w:r w:rsidR="00C71765" w:rsidRPr="006618FA">
        <w:rPr>
          <w:b/>
          <w:sz w:val="18"/>
          <w:szCs w:val="18"/>
        </w:rPr>
        <w:t xml:space="preserve"> </w:t>
      </w:r>
      <w:proofErr w:type="spellStart"/>
      <w:r w:rsidR="00C71765" w:rsidRPr="006618FA">
        <w:rPr>
          <w:b/>
          <w:sz w:val="18"/>
          <w:szCs w:val="18"/>
        </w:rPr>
        <w:t>таблетированной</w:t>
      </w:r>
      <w:proofErr w:type="spellEnd"/>
      <w:r w:rsidR="00C71765" w:rsidRPr="006618FA">
        <w:rPr>
          <w:b/>
          <w:sz w:val="18"/>
          <w:szCs w:val="18"/>
        </w:rPr>
        <w:t xml:space="preserve"> «</w:t>
      </w:r>
      <w:proofErr w:type="spellStart"/>
      <w:r w:rsidR="00C71765" w:rsidRPr="006618FA">
        <w:rPr>
          <w:b/>
          <w:sz w:val="18"/>
          <w:szCs w:val="18"/>
        </w:rPr>
        <w:t>экстра</w:t>
      </w:r>
      <w:proofErr w:type="spellEnd"/>
      <w:r w:rsidR="00C71765" w:rsidRPr="006618FA">
        <w:rPr>
          <w:b/>
          <w:sz w:val="18"/>
          <w:szCs w:val="18"/>
        </w:rPr>
        <w:t>»</w:t>
      </w:r>
    </w:p>
    <w:p w:rsidR="006618FA" w:rsidRDefault="006618FA" w:rsidP="006618FA">
      <w:pPr>
        <w:rPr>
          <w:b/>
          <w:sz w:val="18"/>
          <w:szCs w:val="18"/>
        </w:rPr>
      </w:pPr>
    </w:p>
    <w:p w:rsidR="006618FA" w:rsidRPr="006618FA" w:rsidRDefault="006618FA" w:rsidP="006618FA">
      <w:pPr>
        <w:jc w:val="right"/>
        <w:rPr>
          <w:b/>
          <w:sz w:val="18"/>
          <w:szCs w:val="18"/>
        </w:rPr>
      </w:pPr>
      <w:r w:rsidRPr="006618FA">
        <w:rPr>
          <w:b/>
          <w:sz w:val="18"/>
          <w:szCs w:val="18"/>
        </w:rPr>
        <w:t>Утверждаю</w:t>
      </w:r>
    </w:p>
    <w:p w:rsidR="006618FA" w:rsidRPr="006618FA" w:rsidRDefault="006618FA" w:rsidP="006618FA">
      <w:pPr>
        <w:jc w:val="right"/>
        <w:rPr>
          <w:b/>
          <w:sz w:val="18"/>
          <w:szCs w:val="18"/>
        </w:rPr>
      </w:pPr>
    </w:p>
    <w:p w:rsidR="006618FA" w:rsidRDefault="006618FA" w:rsidP="006618FA">
      <w:pPr>
        <w:jc w:val="right"/>
        <w:rPr>
          <w:b/>
          <w:sz w:val="18"/>
          <w:szCs w:val="18"/>
        </w:rPr>
      </w:pPr>
      <w:r w:rsidRPr="006618FA">
        <w:rPr>
          <w:b/>
          <w:sz w:val="18"/>
          <w:szCs w:val="18"/>
        </w:rPr>
        <w:t xml:space="preserve">                                                   </w:t>
      </w:r>
      <w:proofErr w:type="spellStart"/>
      <w:r w:rsidRPr="006618FA">
        <w:rPr>
          <w:b/>
          <w:sz w:val="18"/>
          <w:szCs w:val="18"/>
        </w:rPr>
        <w:t>Ген</w:t>
      </w:r>
      <w:proofErr w:type="gramStart"/>
      <w:r w:rsidRPr="006618FA">
        <w:rPr>
          <w:b/>
          <w:sz w:val="18"/>
          <w:szCs w:val="18"/>
        </w:rPr>
        <w:t>.д</w:t>
      </w:r>
      <w:proofErr w:type="gramEnd"/>
      <w:r w:rsidRPr="006618FA">
        <w:rPr>
          <w:b/>
          <w:sz w:val="18"/>
          <w:szCs w:val="18"/>
        </w:rPr>
        <w:t>ир</w:t>
      </w:r>
      <w:proofErr w:type="spellEnd"/>
      <w:r w:rsidRPr="006618FA">
        <w:rPr>
          <w:b/>
          <w:sz w:val="18"/>
          <w:szCs w:val="18"/>
        </w:rPr>
        <w:t xml:space="preserve">. ОАО «Исток»                        </w:t>
      </w:r>
    </w:p>
    <w:p w:rsidR="006618FA" w:rsidRPr="006618FA" w:rsidRDefault="00C71765" w:rsidP="006618FA">
      <w:pPr>
        <w:jc w:val="right"/>
        <w:rPr>
          <w:b/>
          <w:sz w:val="18"/>
          <w:szCs w:val="18"/>
        </w:rPr>
      </w:pPr>
      <w:proofErr w:type="spellStart"/>
      <w:r>
        <w:rPr>
          <w:b/>
          <w:sz w:val="18"/>
          <w:szCs w:val="18"/>
        </w:rPr>
        <w:t>_____________</w:t>
      </w:r>
      <w:r w:rsidR="006618FA" w:rsidRPr="006618FA">
        <w:rPr>
          <w:b/>
          <w:sz w:val="18"/>
          <w:szCs w:val="18"/>
        </w:rPr>
        <w:t>Погурец</w:t>
      </w:r>
      <w:proofErr w:type="spellEnd"/>
      <w:r w:rsidR="006618FA" w:rsidRPr="006618FA">
        <w:rPr>
          <w:b/>
          <w:sz w:val="18"/>
          <w:szCs w:val="18"/>
        </w:rPr>
        <w:t xml:space="preserve"> Д.Е.</w:t>
      </w:r>
    </w:p>
    <w:p w:rsidR="006618FA" w:rsidRPr="006618FA" w:rsidRDefault="006618FA" w:rsidP="006618FA">
      <w:pPr>
        <w:jc w:val="right"/>
        <w:rPr>
          <w:b/>
          <w:sz w:val="18"/>
          <w:szCs w:val="18"/>
        </w:rPr>
      </w:pPr>
    </w:p>
    <w:p w:rsidR="006618FA" w:rsidRPr="006618FA" w:rsidRDefault="006618FA" w:rsidP="006618FA">
      <w:pPr>
        <w:rPr>
          <w:b/>
          <w:sz w:val="18"/>
          <w:szCs w:val="18"/>
        </w:rPr>
      </w:pPr>
      <w:r w:rsidRPr="006618FA">
        <w:rPr>
          <w:b/>
          <w:sz w:val="18"/>
          <w:szCs w:val="18"/>
        </w:rPr>
        <w:t xml:space="preserve">Техническое задание на поставку  соли пищевой выварочной </w:t>
      </w:r>
      <w:proofErr w:type="spellStart"/>
      <w:r w:rsidRPr="006618FA">
        <w:rPr>
          <w:b/>
          <w:sz w:val="18"/>
          <w:szCs w:val="18"/>
        </w:rPr>
        <w:t>таблетированной</w:t>
      </w:r>
      <w:proofErr w:type="spellEnd"/>
      <w:r w:rsidRPr="006618FA">
        <w:rPr>
          <w:b/>
          <w:sz w:val="18"/>
          <w:szCs w:val="18"/>
        </w:rPr>
        <w:t xml:space="preserve"> «экстра»</w:t>
      </w:r>
    </w:p>
    <w:p w:rsidR="006618FA" w:rsidRPr="006618FA" w:rsidRDefault="006618FA" w:rsidP="006618FA">
      <w:pPr>
        <w:rPr>
          <w:b/>
          <w:sz w:val="18"/>
          <w:szCs w:val="18"/>
        </w:rPr>
      </w:pPr>
      <w:r w:rsidRPr="006618FA">
        <w:rPr>
          <w:b/>
          <w:sz w:val="18"/>
          <w:szCs w:val="18"/>
        </w:rPr>
        <w:t>Заказчик: Наименование: ОАО «Исток»</w:t>
      </w:r>
    </w:p>
    <w:p w:rsidR="006618FA" w:rsidRPr="006618FA" w:rsidRDefault="006618FA" w:rsidP="006618FA">
      <w:pPr>
        <w:rPr>
          <w:b/>
          <w:sz w:val="18"/>
          <w:szCs w:val="18"/>
        </w:rPr>
      </w:pPr>
      <w:r w:rsidRPr="006618FA">
        <w:rPr>
          <w:b/>
          <w:sz w:val="18"/>
          <w:szCs w:val="18"/>
        </w:rPr>
        <w:t>Адрес местонахождения Заказчика: 347800, Ростовской область г</w:t>
      </w:r>
      <w:proofErr w:type="gramStart"/>
      <w:r w:rsidRPr="006618FA">
        <w:rPr>
          <w:b/>
          <w:sz w:val="18"/>
          <w:szCs w:val="18"/>
        </w:rPr>
        <w:t>.К</w:t>
      </w:r>
      <w:proofErr w:type="gramEnd"/>
      <w:r w:rsidRPr="006618FA">
        <w:rPr>
          <w:b/>
          <w:sz w:val="18"/>
          <w:szCs w:val="18"/>
        </w:rPr>
        <w:t>аменск-Шахтинский, ул. Сапрыгина 1А</w:t>
      </w:r>
    </w:p>
    <w:p w:rsidR="002A3DD0" w:rsidRDefault="006618FA" w:rsidP="006618FA">
      <w:pPr>
        <w:rPr>
          <w:b/>
          <w:sz w:val="18"/>
          <w:szCs w:val="18"/>
        </w:rPr>
      </w:pPr>
      <w:r w:rsidRPr="006618FA">
        <w:rPr>
          <w:b/>
          <w:sz w:val="18"/>
          <w:szCs w:val="18"/>
        </w:rPr>
        <w:t xml:space="preserve">ОКПД 2: </w:t>
      </w:r>
      <w:r w:rsidRPr="006618FA">
        <w:rPr>
          <w:b/>
          <w:bCs/>
          <w:sz w:val="18"/>
          <w:szCs w:val="18"/>
        </w:rPr>
        <w:t>10.84.30.120</w:t>
      </w:r>
      <w:r w:rsidRPr="006618FA">
        <w:rPr>
          <w:b/>
          <w:sz w:val="18"/>
          <w:szCs w:val="18"/>
        </w:rPr>
        <w:t xml:space="preserve">.   — Соль пищевая выварочная </w:t>
      </w:r>
      <w:proofErr w:type="spellStart"/>
      <w:r w:rsidRPr="006618FA">
        <w:rPr>
          <w:b/>
          <w:sz w:val="18"/>
          <w:szCs w:val="18"/>
        </w:rPr>
        <w:t>таблетиролванная</w:t>
      </w:r>
      <w:proofErr w:type="spellEnd"/>
      <w:r w:rsidR="002A3DD0" w:rsidRPr="002A3DD0">
        <w:rPr>
          <w:b/>
          <w:sz w:val="18"/>
          <w:szCs w:val="18"/>
        </w:rPr>
        <w:t xml:space="preserve"> </w:t>
      </w:r>
    </w:p>
    <w:p w:rsidR="006618FA" w:rsidRPr="002A3DD0" w:rsidRDefault="002A3DD0" w:rsidP="006618FA">
      <w:pPr>
        <w:rPr>
          <w:b/>
          <w:color w:val="ED7D31" w:themeColor="accent2"/>
          <w:sz w:val="18"/>
          <w:szCs w:val="18"/>
        </w:rPr>
      </w:pPr>
      <w:r w:rsidRPr="002A3DD0">
        <w:rPr>
          <w:b/>
          <w:color w:val="ED7D31" w:themeColor="accent2"/>
          <w:sz w:val="18"/>
          <w:szCs w:val="18"/>
        </w:rPr>
        <w:t xml:space="preserve">Соль пищевая </w:t>
      </w:r>
      <w:proofErr w:type="spellStart"/>
      <w:r w:rsidRPr="002A3DD0">
        <w:rPr>
          <w:b/>
          <w:color w:val="ED7D31" w:themeColor="accent2"/>
          <w:sz w:val="18"/>
          <w:szCs w:val="18"/>
        </w:rPr>
        <w:t>таблетированная</w:t>
      </w:r>
      <w:proofErr w:type="spellEnd"/>
      <w:r w:rsidRPr="002A3DD0">
        <w:rPr>
          <w:b/>
          <w:color w:val="ED7D31" w:themeColor="accent2"/>
          <w:sz w:val="18"/>
          <w:szCs w:val="18"/>
        </w:rPr>
        <w:t xml:space="preserve"> выварочная сорта “Экстра”, соответствующая требованиям ГОСТ </w:t>
      </w:r>
      <w:proofErr w:type="gramStart"/>
      <w:r w:rsidRPr="002A3DD0">
        <w:rPr>
          <w:b/>
          <w:color w:val="ED7D31" w:themeColor="accent2"/>
          <w:sz w:val="18"/>
          <w:szCs w:val="18"/>
        </w:rPr>
        <w:t>Р</w:t>
      </w:r>
      <w:proofErr w:type="gramEnd"/>
      <w:r w:rsidRPr="002A3DD0">
        <w:rPr>
          <w:b/>
          <w:color w:val="ED7D31" w:themeColor="accent2"/>
          <w:sz w:val="18"/>
          <w:szCs w:val="18"/>
        </w:rPr>
        <w:t xml:space="preserve"> 51574-2018, допускается изготовление по ТУ производителя при условии соответствия продукта требованиям указанного ГОСТ. Без добавления йода и </w:t>
      </w:r>
      <w:proofErr w:type="spellStart"/>
      <w:r w:rsidRPr="002A3DD0">
        <w:rPr>
          <w:b/>
          <w:color w:val="ED7D31" w:themeColor="accent2"/>
          <w:sz w:val="18"/>
          <w:szCs w:val="18"/>
        </w:rPr>
        <w:t>антислеживающих</w:t>
      </w:r>
      <w:proofErr w:type="spellEnd"/>
      <w:r w:rsidRPr="002A3DD0">
        <w:rPr>
          <w:b/>
          <w:color w:val="ED7D31" w:themeColor="accent2"/>
          <w:sz w:val="18"/>
          <w:szCs w:val="18"/>
        </w:rPr>
        <w:t xml:space="preserve"> добавок. Массовая доля хлорида натрия — не менее 99,5%»</w:t>
      </w:r>
    </w:p>
    <w:p w:rsidR="006618FA" w:rsidRPr="006618FA" w:rsidRDefault="006618FA" w:rsidP="006618FA">
      <w:pPr>
        <w:rPr>
          <w:b/>
          <w:sz w:val="18"/>
          <w:szCs w:val="18"/>
        </w:rPr>
      </w:pPr>
      <w:r w:rsidRPr="006618FA">
        <w:rPr>
          <w:b/>
          <w:sz w:val="18"/>
          <w:szCs w:val="18"/>
        </w:rPr>
        <w:t>1. Назначение: для восстановления ионообменных смол водоумягчительных установок, применяемых в процессе подготовки и умягчения питьевой воды.</w:t>
      </w:r>
    </w:p>
    <w:p w:rsidR="006618FA" w:rsidRPr="006618FA" w:rsidRDefault="006618FA" w:rsidP="006618FA">
      <w:pPr>
        <w:rPr>
          <w:b/>
          <w:sz w:val="18"/>
          <w:szCs w:val="18"/>
        </w:rPr>
      </w:pPr>
      <w:r w:rsidRPr="006618FA">
        <w:rPr>
          <w:b/>
          <w:sz w:val="18"/>
          <w:szCs w:val="18"/>
        </w:rPr>
        <w:t>2. Основные технические характеристики:</w:t>
      </w:r>
    </w:p>
    <w:p w:rsidR="006618FA" w:rsidRPr="006618FA" w:rsidRDefault="006618FA" w:rsidP="006618FA">
      <w:pPr>
        <w:rPr>
          <w:b/>
          <w:sz w:val="18"/>
          <w:szCs w:val="18"/>
        </w:rPr>
      </w:pPr>
    </w:p>
    <w:tbl>
      <w:tblPr>
        <w:tblW w:w="0" w:type="auto"/>
        <w:tblInd w:w="108" w:type="dxa"/>
        <w:tblLayout w:type="fixed"/>
        <w:tblLook w:val="0000"/>
      </w:tblPr>
      <w:tblGrid>
        <w:gridCol w:w="438"/>
        <w:gridCol w:w="1799"/>
        <w:gridCol w:w="5786"/>
        <w:gridCol w:w="638"/>
        <w:gridCol w:w="874"/>
      </w:tblGrid>
      <w:tr w:rsidR="006618FA" w:rsidRPr="006618FA" w:rsidTr="00A36B3D">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bCs/>
                <w:sz w:val="18"/>
                <w:szCs w:val="18"/>
              </w:rPr>
              <w:t>№</w:t>
            </w:r>
          </w:p>
        </w:tc>
        <w:tc>
          <w:tcPr>
            <w:tcW w:w="1799"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bCs/>
                <w:sz w:val="18"/>
                <w:szCs w:val="18"/>
              </w:rPr>
              <w:t>Наименование</w:t>
            </w:r>
          </w:p>
        </w:tc>
        <w:tc>
          <w:tcPr>
            <w:tcW w:w="5786"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bCs/>
                <w:sz w:val="18"/>
                <w:szCs w:val="18"/>
              </w:rPr>
              <w:t>Технические и функциональные характеристики</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bCs/>
                <w:sz w:val="18"/>
                <w:szCs w:val="18"/>
              </w:rPr>
              <w:t xml:space="preserve">Ед. </w:t>
            </w:r>
            <w:proofErr w:type="spellStart"/>
            <w:r w:rsidRPr="006618FA">
              <w:rPr>
                <w:b/>
                <w:bCs/>
                <w:sz w:val="18"/>
                <w:szCs w:val="18"/>
              </w:rPr>
              <w:t>изм</w:t>
            </w:r>
            <w:proofErr w:type="spellEnd"/>
          </w:p>
        </w:tc>
        <w:tc>
          <w:tcPr>
            <w:tcW w:w="874"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bCs/>
                <w:sz w:val="18"/>
                <w:szCs w:val="18"/>
              </w:rPr>
              <w:t>Кол-во</w:t>
            </w:r>
          </w:p>
        </w:tc>
      </w:tr>
      <w:tr w:rsidR="006618FA" w:rsidRPr="006618FA" w:rsidTr="00A36B3D">
        <w:tc>
          <w:tcPr>
            <w:tcW w:w="438"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sz w:val="18"/>
                <w:szCs w:val="18"/>
              </w:rPr>
              <w:t>1.</w:t>
            </w:r>
          </w:p>
        </w:tc>
        <w:tc>
          <w:tcPr>
            <w:tcW w:w="1799"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sz w:val="18"/>
                <w:szCs w:val="18"/>
              </w:rPr>
              <w:t xml:space="preserve">Соли </w:t>
            </w:r>
            <w:proofErr w:type="spellStart"/>
            <w:r w:rsidRPr="006618FA">
              <w:rPr>
                <w:b/>
                <w:sz w:val="18"/>
                <w:szCs w:val="18"/>
              </w:rPr>
              <w:t>таблетированная</w:t>
            </w:r>
            <w:proofErr w:type="spellEnd"/>
            <w:r w:rsidRPr="006618FA">
              <w:rPr>
                <w:b/>
                <w:sz w:val="18"/>
                <w:szCs w:val="18"/>
              </w:rPr>
              <w:t xml:space="preserve"> выварочная «экстра»</w:t>
            </w:r>
          </w:p>
        </w:tc>
        <w:tc>
          <w:tcPr>
            <w:tcW w:w="5786"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sz w:val="18"/>
                <w:szCs w:val="18"/>
              </w:rPr>
              <w:t>Назначение: для восстановления ионообменных смол водоумягчительных установок, применяемых в процессе подготовки и умягчения питьевой воды.</w:t>
            </w:r>
          </w:p>
          <w:p w:rsidR="006618FA" w:rsidRPr="006618FA" w:rsidRDefault="006618FA" w:rsidP="006618FA">
            <w:pPr>
              <w:rPr>
                <w:b/>
                <w:sz w:val="18"/>
                <w:szCs w:val="18"/>
              </w:rPr>
            </w:pPr>
            <w:r w:rsidRPr="006618FA">
              <w:rPr>
                <w:b/>
                <w:sz w:val="18"/>
                <w:szCs w:val="18"/>
              </w:rPr>
              <w:t>Форма выпуска: таблетки белого цвета цилиндрической формы с фаской по краям</w:t>
            </w:r>
          </w:p>
          <w:p w:rsidR="006618FA" w:rsidRPr="006618FA" w:rsidRDefault="006618FA" w:rsidP="006618FA">
            <w:pPr>
              <w:rPr>
                <w:b/>
                <w:sz w:val="18"/>
                <w:szCs w:val="18"/>
              </w:rPr>
            </w:pPr>
            <w:r w:rsidRPr="006618FA">
              <w:rPr>
                <w:b/>
                <w:sz w:val="18"/>
                <w:szCs w:val="18"/>
              </w:rPr>
              <w:t xml:space="preserve">Масса таблетки, </w:t>
            </w:r>
            <w:proofErr w:type="gramStart"/>
            <w:r w:rsidRPr="006618FA">
              <w:rPr>
                <w:b/>
                <w:sz w:val="18"/>
                <w:szCs w:val="18"/>
              </w:rPr>
              <w:t>г</w:t>
            </w:r>
            <w:proofErr w:type="gramEnd"/>
            <w:r w:rsidRPr="006618FA">
              <w:rPr>
                <w:b/>
                <w:sz w:val="18"/>
                <w:szCs w:val="18"/>
              </w:rPr>
              <w:t>: 14±2</w:t>
            </w:r>
          </w:p>
          <w:p w:rsidR="006618FA" w:rsidRPr="006618FA" w:rsidRDefault="006618FA" w:rsidP="006618FA">
            <w:pPr>
              <w:rPr>
                <w:b/>
                <w:sz w:val="18"/>
                <w:szCs w:val="18"/>
              </w:rPr>
            </w:pPr>
            <w:r w:rsidRPr="006618FA">
              <w:rPr>
                <w:b/>
                <w:sz w:val="18"/>
                <w:szCs w:val="18"/>
              </w:rPr>
              <w:t xml:space="preserve">Диаметр таблетки, </w:t>
            </w:r>
            <w:proofErr w:type="gramStart"/>
            <w:r w:rsidRPr="006618FA">
              <w:rPr>
                <w:b/>
                <w:sz w:val="18"/>
                <w:szCs w:val="18"/>
              </w:rPr>
              <w:t>мм</w:t>
            </w:r>
            <w:proofErr w:type="gramEnd"/>
            <w:r w:rsidRPr="006618FA">
              <w:rPr>
                <w:b/>
                <w:sz w:val="18"/>
                <w:szCs w:val="18"/>
              </w:rPr>
              <w:t>: 25±1</w:t>
            </w:r>
          </w:p>
          <w:p w:rsidR="006618FA" w:rsidRPr="006618FA" w:rsidRDefault="006618FA" w:rsidP="006618FA">
            <w:pPr>
              <w:rPr>
                <w:b/>
                <w:sz w:val="18"/>
                <w:szCs w:val="18"/>
              </w:rPr>
            </w:pPr>
            <w:r w:rsidRPr="006618FA">
              <w:rPr>
                <w:b/>
                <w:sz w:val="18"/>
                <w:szCs w:val="18"/>
              </w:rPr>
              <w:t xml:space="preserve">Высота таблетки, </w:t>
            </w:r>
            <w:proofErr w:type="gramStart"/>
            <w:r w:rsidRPr="006618FA">
              <w:rPr>
                <w:b/>
                <w:sz w:val="18"/>
                <w:szCs w:val="18"/>
              </w:rPr>
              <w:t>мм</w:t>
            </w:r>
            <w:proofErr w:type="gramEnd"/>
            <w:r w:rsidRPr="006618FA">
              <w:rPr>
                <w:b/>
                <w:sz w:val="18"/>
                <w:szCs w:val="18"/>
              </w:rPr>
              <w:t>: 15±3</w:t>
            </w:r>
          </w:p>
          <w:p w:rsidR="006618FA" w:rsidRPr="006618FA" w:rsidRDefault="006618FA" w:rsidP="006618FA">
            <w:pPr>
              <w:rPr>
                <w:b/>
                <w:sz w:val="18"/>
                <w:szCs w:val="18"/>
              </w:rPr>
            </w:pPr>
            <w:r w:rsidRPr="006618FA">
              <w:rPr>
                <w:b/>
                <w:sz w:val="18"/>
                <w:szCs w:val="18"/>
              </w:rPr>
              <w:t>Массовая доля хлористого натрия, %, не менее 99,7</w:t>
            </w:r>
          </w:p>
          <w:p w:rsidR="006618FA" w:rsidRPr="006618FA" w:rsidRDefault="006618FA" w:rsidP="006618FA">
            <w:pPr>
              <w:rPr>
                <w:b/>
                <w:sz w:val="18"/>
                <w:szCs w:val="18"/>
              </w:rPr>
            </w:pPr>
            <w:r w:rsidRPr="006618FA">
              <w:rPr>
                <w:b/>
                <w:sz w:val="18"/>
                <w:szCs w:val="18"/>
              </w:rPr>
              <w:t xml:space="preserve">Массовая доля </w:t>
            </w:r>
            <w:proofErr w:type="spellStart"/>
            <w:proofErr w:type="gramStart"/>
            <w:r w:rsidRPr="006618FA">
              <w:rPr>
                <w:b/>
                <w:sz w:val="18"/>
                <w:szCs w:val="18"/>
              </w:rPr>
              <w:t>кальций-иона</w:t>
            </w:r>
            <w:proofErr w:type="spellEnd"/>
            <w:proofErr w:type="gramEnd"/>
            <w:r w:rsidRPr="006618FA">
              <w:rPr>
                <w:b/>
                <w:sz w:val="18"/>
                <w:szCs w:val="18"/>
              </w:rPr>
              <w:t>, %, не более 0,02</w:t>
            </w:r>
          </w:p>
          <w:p w:rsidR="006618FA" w:rsidRPr="006618FA" w:rsidRDefault="006618FA" w:rsidP="006618FA">
            <w:pPr>
              <w:rPr>
                <w:b/>
                <w:sz w:val="18"/>
                <w:szCs w:val="18"/>
              </w:rPr>
            </w:pPr>
            <w:r w:rsidRPr="006618FA">
              <w:rPr>
                <w:b/>
                <w:sz w:val="18"/>
                <w:szCs w:val="18"/>
              </w:rPr>
              <w:t>Массовая доля магний иона, %, не более 0,01</w:t>
            </w:r>
          </w:p>
          <w:p w:rsidR="006618FA" w:rsidRPr="006618FA" w:rsidRDefault="006618FA" w:rsidP="006618FA">
            <w:pPr>
              <w:rPr>
                <w:b/>
                <w:sz w:val="18"/>
                <w:szCs w:val="18"/>
              </w:rPr>
            </w:pPr>
            <w:r w:rsidRPr="006618FA">
              <w:rPr>
                <w:b/>
                <w:sz w:val="18"/>
                <w:szCs w:val="18"/>
              </w:rPr>
              <w:t xml:space="preserve">Массовая доля </w:t>
            </w:r>
            <w:proofErr w:type="spellStart"/>
            <w:proofErr w:type="gramStart"/>
            <w:r w:rsidRPr="006618FA">
              <w:rPr>
                <w:b/>
                <w:sz w:val="18"/>
                <w:szCs w:val="18"/>
              </w:rPr>
              <w:t>сульфат-иона</w:t>
            </w:r>
            <w:proofErr w:type="spellEnd"/>
            <w:proofErr w:type="gramEnd"/>
            <w:r w:rsidRPr="006618FA">
              <w:rPr>
                <w:b/>
                <w:sz w:val="18"/>
                <w:szCs w:val="18"/>
              </w:rPr>
              <w:t>, %, не более 0,16</w:t>
            </w:r>
          </w:p>
          <w:p w:rsidR="006618FA" w:rsidRPr="006618FA" w:rsidRDefault="006618FA" w:rsidP="006618FA">
            <w:pPr>
              <w:rPr>
                <w:b/>
                <w:sz w:val="18"/>
                <w:szCs w:val="18"/>
              </w:rPr>
            </w:pPr>
            <w:r w:rsidRPr="006618FA">
              <w:rPr>
                <w:b/>
                <w:sz w:val="18"/>
                <w:szCs w:val="18"/>
              </w:rPr>
              <w:t xml:space="preserve">Массовая доля </w:t>
            </w:r>
            <w:proofErr w:type="spellStart"/>
            <w:proofErr w:type="gramStart"/>
            <w:r w:rsidRPr="006618FA">
              <w:rPr>
                <w:b/>
                <w:sz w:val="18"/>
                <w:szCs w:val="18"/>
              </w:rPr>
              <w:t>калий-иона</w:t>
            </w:r>
            <w:proofErr w:type="spellEnd"/>
            <w:proofErr w:type="gramEnd"/>
            <w:r w:rsidRPr="006618FA">
              <w:rPr>
                <w:b/>
                <w:sz w:val="18"/>
                <w:szCs w:val="18"/>
              </w:rPr>
              <w:t>, %, не более 0,02</w:t>
            </w:r>
          </w:p>
          <w:p w:rsidR="006618FA" w:rsidRPr="006618FA" w:rsidRDefault="006618FA" w:rsidP="006618FA">
            <w:pPr>
              <w:rPr>
                <w:b/>
                <w:sz w:val="18"/>
                <w:szCs w:val="18"/>
              </w:rPr>
            </w:pPr>
            <w:proofErr w:type="spellStart"/>
            <w:r w:rsidRPr="006618FA">
              <w:rPr>
                <w:b/>
                <w:sz w:val="18"/>
                <w:szCs w:val="18"/>
              </w:rPr>
              <w:t>рН</w:t>
            </w:r>
            <w:proofErr w:type="spellEnd"/>
            <w:r w:rsidRPr="006618FA">
              <w:rPr>
                <w:b/>
                <w:sz w:val="18"/>
                <w:szCs w:val="18"/>
              </w:rPr>
              <w:t xml:space="preserve"> 5%-ного раствора, ед. РН 6,5-8,0</w:t>
            </w:r>
          </w:p>
          <w:p w:rsidR="006618FA" w:rsidRPr="006618FA" w:rsidRDefault="006618FA" w:rsidP="006618FA">
            <w:pPr>
              <w:rPr>
                <w:b/>
                <w:sz w:val="18"/>
                <w:szCs w:val="18"/>
              </w:rPr>
            </w:pPr>
            <w:r w:rsidRPr="006618FA">
              <w:rPr>
                <w:b/>
                <w:sz w:val="18"/>
                <w:szCs w:val="18"/>
              </w:rPr>
              <w:t>Массовая доля оксида железа (Ш), %, не более 0,005</w:t>
            </w:r>
          </w:p>
          <w:p w:rsidR="006618FA" w:rsidRPr="006618FA" w:rsidRDefault="006618FA" w:rsidP="006618FA">
            <w:pPr>
              <w:rPr>
                <w:b/>
                <w:sz w:val="18"/>
                <w:szCs w:val="18"/>
              </w:rPr>
            </w:pPr>
            <w:r w:rsidRPr="006618FA">
              <w:rPr>
                <w:b/>
                <w:sz w:val="18"/>
                <w:szCs w:val="18"/>
              </w:rPr>
              <w:lastRenderedPageBreak/>
              <w:t>Массовая доля сульфата натрия, %, не более 0,20</w:t>
            </w:r>
          </w:p>
          <w:p w:rsidR="006618FA" w:rsidRPr="006618FA" w:rsidRDefault="006618FA" w:rsidP="006618FA">
            <w:pPr>
              <w:rPr>
                <w:b/>
                <w:sz w:val="18"/>
                <w:szCs w:val="18"/>
              </w:rPr>
            </w:pPr>
            <w:r w:rsidRPr="006618FA">
              <w:rPr>
                <w:b/>
                <w:sz w:val="18"/>
                <w:szCs w:val="18"/>
              </w:rPr>
              <w:t>Массовая доля нерастворимого в воде остатка, %, не более 0,03</w:t>
            </w:r>
          </w:p>
          <w:p w:rsidR="006618FA" w:rsidRPr="006618FA" w:rsidRDefault="006618FA" w:rsidP="006618FA">
            <w:pPr>
              <w:rPr>
                <w:b/>
                <w:sz w:val="18"/>
                <w:szCs w:val="18"/>
              </w:rPr>
            </w:pPr>
            <w:r w:rsidRPr="006618FA">
              <w:rPr>
                <w:b/>
                <w:sz w:val="18"/>
                <w:szCs w:val="18"/>
              </w:rPr>
              <w:t>Массовая доля влаги, %, не более 0,10</w:t>
            </w:r>
          </w:p>
          <w:p w:rsidR="006618FA" w:rsidRPr="006618FA" w:rsidRDefault="006618FA" w:rsidP="006618FA">
            <w:pPr>
              <w:rPr>
                <w:b/>
                <w:sz w:val="18"/>
                <w:szCs w:val="18"/>
              </w:rPr>
            </w:pPr>
            <w:r w:rsidRPr="006618FA">
              <w:rPr>
                <w:b/>
                <w:sz w:val="18"/>
                <w:szCs w:val="18"/>
              </w:rPr>
              <w:t>Вес фасовки: мешки по 25 кг</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sz w:val="18"/>
                <w:szCs w:val="18"/>
              </w:rPr>
              <w:lastRenderedPageBreak/>
              <w:t>кг</w:t>
            </w:r>
          </w:p>
        </w:tc>
        <w:tc>
          <w:tcPr>
            <w:tcW w:w="874" w:type="dxa"/>
            <w:tcBorders>
              <w:top w:val="single" w:sz="4" w:space="0" w:color="000000"/>
              <w:left w:val="single" w:sz="4" w:space="0" w:color="000000"/>
              <w:bottom w:val="single" w:sz="4" w:space="0" w:color="000000"/>
              <w:right w:val="single" w:sz="4" w:space="0" w:color="000000"/>
            </w:tcBorders>
            <w:shd w:val="clear" w:color="auto" w:fill="auto"/>
          </w:tcPr>
          <w:p w:rsidR="006618FA" w:rsidRPr="006618FA" w:rsidRDefault="006618FA" w:rsidP="006618FA">
            <w:pPr>
              <w:rPr>
                <w:b/>
                <w:sz w:val="18"/>
                <w:szCs w:val="18"/>
              </w:rPr>
            </w:pPr>
            <w:r w:rsidRPr="006618FA">
              <w:rPr>
                <w:b/>
                <w:sz w:val="18"/>
                <w:szCs w:val="18"/>
              </w:rPr>
              <w:t>20000</w:t>
            </w:r>
          </w:p>
        </w:tc>
      </w:tr>
    </w:tbl>
    <w:p w:rsidR="006618FA" w:rsidRPr="006618FA" w:rsidRDefault="006618FA" w:rsidP="006618FA">
      <w:pPr>
        <w:rPr>
          <w:b/>
          <w:sz w:val="18"/>
          <w:szCs w:val="18"/>
        </w:rPr>
      </w:pPr>
      <w:r w:rsidRPr="006618FA">
        <w:rPr>
          <w:b/>
          <w:sz w:val="18"/>
          <w:szCs w:val="18"/>
        </w:rPr>
        <w:lastRenderedPageBreak/>
        <w:t>3. Место поставки: 347800, Ростовской область г</w:t>
      </w:r>
      <w:proofErr w:type="gramStart"/>
      <w:r w:rsidRPr="006618FA">
        <w:rPr>
          <w:b/>
          <w:sz w:val="18"/>
          <w:szCs w:val="18"/>
        </w:rPr>
        <w:t>.К</w:t>
      </w:r>
      <w:proofErr w:type="gramEnd"/>
      <w:r w:rsidRPr="006618FA">
        <w:rPr>
          <w:b/>
          <w:sz w:val="18"/>
          <w:szCs w:val="18"/>
        </w:rPr>
        <w:t>аменск-Шахтинский, ул. Сапрыгина 1А</w:t>
      </w:r>
    </w:p>
    <w:p w:rsidR="006618FA" w:rsidRPr="006618FA" w:rsidRDefault="006618FA" w:rsidP="006618FA">
      <w:pPr>
        <w:rPr>
          <w:b/>
          <w:sz w:val="18"/>
          <w:szCs w:val="18"/>
        </w:rPr>
      </w:pPr>
      <w:r w:rsidRPr="006618FA">
        <w:rPr>
          <w:b/>
          <w:sz w:val="18"/>
          <w:szCs w:val="18"/>
        </w:rPr>
        <w:t>3. Срок поставки: в течение 14-ти (четырнадцати) рабочих дней с момента заключения договора.</w:t>
      </w:r>
    </w:p>
    <w:p w:rsidR="006618FA" w:rsidRPr="006618FA" w:rsidRDefault="006618FA" w:rsidP="006618FA">
      <w:pPr>
        <w:rPr>
          <w:b/>
          <w:sz w:val="18"/>
          <w:szCs w:val="18"/>
        </w:rPr>
      </w:pPr>
      <w:r w:rsidRPr="006618FA">
        <w:rPr>
          <w:b/>
          <w:sz w:val="18"/>
          <w:szCs w:val="18"/>
        </w:rPr>
        <w:t>4. Требования к качеству, безопасности, сроку и (или) объему предоставления гарантий качества поставляемого товара:</w:t>
      </w:r>
    </w:p>
    <w:p w:rsidR="006618FA" w:rsidRPr="006618FA" w:rsidRDefault="006618FA" w:rsidP="006618FA">
      <w:pPr>
        <w:rPr>
          <w:b/>
          <w:sz w:val="18"/>
          <w:szCs w:val="18"/>
        </w:rPr>
      </w:pPr>
      <w:r w:rsidRPr="006618FA">
        <w:rPr>
          <w:b/>
          <w:sz w:val="18"/>
          <w:szCs w:val="18"/>
        </w:rPr>
        <w:t xml:space="preserve">4.1. Поставляемый товар должен соответствовать заданным функциональным и качественным характеристикам; </w:t>
      </w:r>
    </w:p>
    <w:p w:rsidR="006618FA" w:rsidRPr="006618FA" w:rsidRDefault="006618FA" w:rsidP="006618FA">
      <w:pPr>
        <w:rPr>
          <w:b/>
          <w:sz w:val="18"/>
          <w:szCs w:val="18"/>
        </w:rPr>
      </w:pPr>
      <w:r w:rsidRPr="006618FA">
        <w:rPr>
          <w:b/>
          <w:sz w:val="18"/>
          <w:szCs w:val="18"/>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rsidR="006618FA" w:rsidRPr="006618FA" w:rsidRDefault="006618FA" w:rsidP="006618FA">
      <w:pPr>
        <w:rPr>
          <w:b/>
          <w:sz w:val="18"/>
          <w:szCs w:val="18"/>
        </w:rPr>
      </w:pPr>
      <w:r w:rsidRPr="006618FA">
        <w:rPr>
          <w:b/>
          <w:sz w:val="18"/>
          <w:szCs w:val="18"/>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rsidR="006618FA" w:rsidRPr="006618FA" w:rsidRDefault="006618FA" w:rsidP="006618FA">
      <w:pPr>
        <w:rPr>
          <w:b/>
          <w:sz w:val="18"/>
          <w:szCs w:val="18"/>
        </w:rPr>
      </w:pPr>
      <w:r w:rsidRPr="006618FA">
        <w:rPr>
          <w:b/>
          <w:sz w:val="18"/>
          <w:szCs w:val="18"/>
        </w:rPr>
        <w:t>4.4.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rsidR="006618FA" w:rsidRPr="006618FA" w:rsidRDefault="006618FA" w:rsidP="006618FA">
      <w:pPr>
        <w:rPr>
          <w:b/>
          <w:sz w:val="18"/>
          <w:szCs w:val="18"/>
        </w:rPr>
      </w:pPr>
      <w:r w:rsidRPr="006618FA">
        <w:rPr>
          <w:b/>
          <w:sz w:val="18"/>
          <w:szCs w:val="18"/>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6618FA" w:rsidRPr="006618FA" w:rsidRDefault="006618FA" w:rsidP="006618FA">
      <w:pPr>
        <w:rPr>
          <w:b/>
          <w:sz w:val="18"/>
          <w:szCs w:val="18"/>
        </w:rPr>
      </w:pPr>
      <w:r w:rsidRPr="006618FA">
        <w:rPr>
          <w:b/>
          <w:sz w:val="18"/>
          <w:szCs w:val="18"/>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6618FA" w:rsidRPr="006618FA" w:rsidRDefault="006618FA" w:rsidP="006618FA">
      <w:pPr>
        <w:rPr>
          <w:b/>
          <w:sz w:val="18"/>
          <w:szCs w:val="18"/>
        </w:rPr>
      </w:pPr>
      <w:r w:rsidRPr="006618FA">
        <w:rPr>
          <w:b/>
          <w:sz w:val="18"/>
          <w:szCs w:val="18"/>
        </w:rPr>
        <w:t>4.7. Гарантия качества товара составляет не менее срока, установленного заводом изготовителем. Гарантийные обязательства должны распространяться на каждую единицу товара с момента приемки товара Заказчиком. В течение гарантийного срока обнаруженные недостатки товара подлежат устранению силами и средствами Поставщика.</w:t>
      </w:r>
    </w:p>
    <w:p w:rsidR="006618FA" w:rsidRPr="006618FA" w:rsidRDefault="006618FA" w:rsidP="006618FA">
      <w:pPr>
        <w:rPr>
          <w:b/>
          <w:sz w:val="18"/>
          <w:szCs w:val="18"/>
        </w:rPr>
      </w:pPr>
      <w:r w:rsidRPr="006618FA">
        <w:rPr>
          <w:b/>
          <w:sz w:val="18"/>
          <w:szCs w:val="18"/>
        </w:rPr>
        <w:t>5. Требования к упаковке и маркировке поставляемого товара:</w:t>
      </w:r>
    </w:p>
    <w:p w:rsidR="006618FA" w:rsidRPr="006618FA" w:rsidRDefault="006618FA" w:rsidP="006618FA">
      <w:pPr>
        <w:rPr>
          <w:b/>
          <w:sz w:val="18"/>
          <w:szCs w:val="18"/>
        </w:rPr>
      </w:pPr>
      <w:r w:rsidRPr="006618FA">
        <w:rPr>
          <w:b/>
          <w:sz w:val="18"/>
          <w:szCs w:val="18"/>
        </w:rPr>
        <w:t>5.1.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6618FA" w:rsidRPr="006618FA" w:rsidRDefault="006618FA" w:rsidP="006618FA">
      <w:pPr>
        <w:rPr>
          <w:b/>
          <w:sz w:val="18"/>
          <w:szCs w:val="18"/>
        </w:rPr>
      </w:pPr>
      <w:r w:rsidRPr="006618FA">
        <w:rPr>
          <w:b/>
          <w:sz w:val="18"/>
          <w:szCs w:val="18"/>
        </w:rPr>
        <w:t>5.2. Поставщик несет ответственность за ненадлежащую упаковку, не обеспечивающую сохранность товара при его хранении и транспортировании.</w:t>
      </w:r>
    </w:p>
    <w:p w:rsidR="006618FA" w:rsidRPr="006618FA" w:rsidRDefault="006618FA" w:rsidP="006618FA">
      <w:pPr>
        <w:rPr>
          <w:b/>
          <w:sz w:val="18"/>
          <w:szCs w:val="18"/>
        </w:rPr>
      </w:pPr>
      <w:r w:rsidRPr="006618FA">
        <w:rPr>
          <w:b/>
          <w:sz w:val="18"/>
          <w:szCs w:val="18"/>
        </w:rPr>
        <w:t>6. Условия поставки товара: Поставка силами и за счёт Поставщика до склада Заказчика.</w:t>
      </w:r>
    </w:p>
    <w:p w:rsidR="006618FA" w:rsidRPr="006618FA" w:rsidRDefault="006618FA" w:rsidP="006618FA">
      <w:pPr>
        <w:rPr>
          <w:b/>
          <w:sz w:val="18"/>
          <w:szCs w:val="18"/>
        </w:rPr>
      </w:pPr>
      <w:r w:rsidRPr="006618FA">
        <w:rPr>
          <w:b/>
          <w:sz w:val="18"/>
          <w:szCs w:val="18"/>
        </w:rPr>
        <w:t>7. Поставка осуществляется одной партией.</w:t>
      </w:r>
    </w:p>
    <w:p w:rsidR="006618FA" w:rsidRPr="006618FA" w:rsidRDefault="006618FA" w:rsidP="006618FA">
      <w:pPr>
        <w:rPr>
          <w:b/>
          <w:sz w:val="18"/>
          <w:szCs w:val="18"/>
        </w:rPr>
      </w:pPr>
      <w:r w:rsidRPr="006618FA">
        <w:rPr>
          <w:b/>
          <w:sz w:val="18"/>
          <w:szCs w:val="18"/>
        </w:rPr>
        <w:t>8. О</w:t>
      </w:r>
      <w:r w:rsidR="00564413">
        <w:rPr>
          <w:b/>
          <w:sz w:val="18"/>
          <w:szCs w:val="18"/>
        </w:rPr>
        <w:t>плата осуществляется в течение 7 (семь</w:t>
      </w:r>
      <w:proofErr w:type="gramStart"/>
      <w:r w:rsidR="00564413">
        <w:rPr>
          <w:b/>
          <w:sz w:val="18"/>
          <w:szCs w:val="18"/>
        </w:rPr>
        <w:t xml:space="preserve"> )</w:t>
      </w:r>
      <w:proofErr w:type="gramEnd"/>
      <w:r w:rsidR="00564413">
        <w:rPr>
          <w:b/>
          <w:sz w:val="18"/>
          <w:szCs w:val="18"/>
        </w:rPr>
        <w:t xml:space="preserve"> рабочих </w:t>
      </w:r>
      <w:r w:rsidRPr="006618FA">
        <w:rPr>
          <w:b/>
          <w:sz w:val="18"/>
          <w:szCs w:val="18"/>
        </w:rPr>
        <w:t xml:space="preserve"> дней по факту поставки товара.</w:t>
      </w:r>
    </w:p>
    <w:p w:rsidR="006618FA" w:rsidRPr="006618FA" w:rsidRDefault="006618FA" w:rsidP="006618FA">
      <w:pPr>
        <w:rPr>
          <w:b/>
          <w:sz w:val="18"/>
          <w:szCs w:val="18"/>
        </w:rPr>
      </w:pPr>
    </w:p>
    <w:p w:rsidR="006618FA" w:rsidRPr="006618FA" w:rsidRDefault="006618FA" w:rsidP="006618FA">
      <w:pPr>
        <w:rPr>
          <w:b/>
          <w:sz w:val="18"/>
          <w:szCs w:val="18"/>
        </w:rPr>
      </w:pPr>
    </w:p>
    <w:p w:rsidR="006618FA" w:rsidRDefault="006618FA" w:rsidP="006618FA">
      <w:pPr>
        <w:rPr>
          <w:b/>
          <w:sz w:val="18"/>
          <w:szCs w:val="18"/>
        </w:rPr>
      </w:pPr>
      <w:r w:rsidRPr="006618FA">
        <w:rPr>
          <w:b/>
          <w:sz w:val="18"/>
          <w:szCs w:val="18"/>
        </w:rPr>
        <w:t>Главный технолог                          Федосеева Н.</w:t>
      </w:r>
    </w:p>
    <w:p w:rsidR="006618FA" w:rsidRDefault="006618FA" w:rsidP="006618FA">
      <w:pPr>
        <w:rPr>
          <w:b/>
          <w:sz w:val="18"/>
          <w:szCs w:val="18"/>
        </w:rPr>
      </w:pPr>
    </w:p>
    <w:p w:rsidR="005A3D6E" w:rsidRPr="00B77D68" w:rsidRDefault="005A3D6E" w:rsidP="00FA5392">
      <w:pPr>
        <w:jc w:val="right"/>
        <w:rPr>
          <w:b/>
          <w:sz w:val="18"/>
          <w:szCs w:val="18"/>
        </w:rPr>
      </w:pPr>
      <w:r w:rsidRPr="00B77D68">
        <w:rPr>
          <w:b/>
          <w:sz w:val="18"/>
          <w:szCs w:val="18"/>
        </w:rPr>
        <w:t>Приложение №2</w:t>
      </w:r>
    </w:p>
    <w:p w:rsidR="000D1AAF" w:rsidRPr="00B77D68" w:rsidRDefault="000D1AAF" w:rsidP="00FA5392">
      <w:pPr>
        <w:jc w:val="right"/>
        <w:rPr>
          <w:b/>
          <w:sz w:val="18"/>
          <w:szCs w:val="18"/>
        </w:rPr>
      </w:pPr>
      <w:r w:rsidRPr="00B77D68">
        <w:rPr>
          <w:b/>
          <w:sz w:val="18"/>
          <w:szCs w:val="18"/>
        </w:rPr>
        <w:t xml:space="preserve">к извещению о запросе </w:t>
      </w:r>
    </w:p>
    <w:p w:rsidR="000D1AAF" w:rsidRPr="00B77D68" w:rsidRDefault="000D1AAF" w:rsidP="00FA5392">
      <w:pPr>
        <w:jc w:val="right"/>
        <w:rPr>
          <w:b/>
          <w:sz w:val="18"/>
          <w:szCs w:val="18"/>
        </w:rPr>
      </w:pPr>
      <w:r w:rsidRPr="00B77D68">
        <w:rPr>
          <w:b/>
          <w:sz w:val="18"/>
          <w:szCs w:val="18"/>
        </w:rPr>
        <w:t>котировок в электронной форме</w:t>
      </w:r>
    </w:p>
    <w:p w:rsidR="000D1AAF" w:rsidRPr="00B77D68" w:rsidRDefault="000D1AAF" w:rsidP="006618FA">
      <w:pPr>
        <w:rPr>
          <w:b/>
          <w:sz w:val="18"/>
          <w:szCs w:val="18"/>
        </w:rPr>
      </w:pPr>
    </w:p>
    <w:p w:rsidR="000D1AAF" w:rsidRPr="00B77D68" w:rsidRDefault="000D1AAF" w:rsidP="006618FA">
      <w:pPr>
        <w:rPr>
          <w:b/>
          <w:sz w:val="18"/>
          <w:szCs w:val="18"/>
        </w:rPr>
      </w:pPr>
    </w:p>
    <w:p w:rsidR="000D1AAF" w:rsidRPr="00B77D68" w:rsidRDefault="000D1AAF" w:rsidP="006618FA">
      <w:pPr>
        <w:rPr>
          <w:b/>
          <w:sz w:val="18"/>
          <w:szCs w:val="18"/>
        </w:rPr>
      </w:pPr>
    </w:p>
    <w:p w:rsidR="00184A15" w:rsidRPr="00B77D68" w:rsidRDefault="00184A15" w:rsidP="006618FA">
      <w:pPr>
        <w:rPr>
          <w:b/>
          <w:color w:val="0000CC"/>
          <w:sz w:val="18"/>
          <w:szCs w:val="18"/>
        </w:rPr>
      </w:pPr>
      <w:r w:rsidRPr="00B77D68">
        <w:rPr>
          <w:b/>
          <w:color w:val="0000CC"/>
          <w:sz w:val="18"/>
          <w:szCs w:val="18"/>
        </w:rPr>
        <w:t>ОБРАЗЦЫ ФОРМ И ДОКУМЕНТОВ ДЛЯ ЗАПОЛНЕНИЯ УЧАСТНИКАМИ ЗАКУПКИ</w:t>
      </w:r>
    </w:p>
    <w:p w:rsidR="00680222" w:rsidRPr="00B77D68" w:rsidRDefault="00680222" w:rsidP="006618FA">
      <w:pPr>
        <w:pStyle w:val="ConsPlusNormal0"/>
        <w:ind w:firstLine="540"/>
        <w:rPr>
          <w:rFonts w:ascii="Times New Roman" w:hAnsi="Times New Roman" w:cs="Times New Roman"/>
          <w:b/>
          <w:sz w:val="18"/>
          <w:szCs w:val="18"/>
        </w:rPr>
      </w:pPr>
    </w:p>
    <w:p w:rsidR="00184A15" w:rsidRPr="00B77D68" w:rsidRDefault="00184A15" w:rsidP="006618FA">
      <w:pPr>
        <w:shd w:val="clear" w:color="auto" w:fill="FFFFFF"/>
        <w:autoSpaceDE w:val="0"/>
        <w:autoSpaceDN w:val="0"/>
        <w:adjustRightInd w:val="0"/>
        <w:rPr>
          <w:b/>
          <w:color w:val="000000"/>
          <w:sz w:val="18"/>
          <w:szCs w:val="18"/>
        </w:rPr>
      </w:pPr>
      <w:r w:rsidRPr="00B77D68">
        <w:rPr>
          <w:b/>
          <w:color w:val="000000"/>
          <w:sz w:val="18"/>
          <w:szCs w:val="18"/>
        </w:rPr>
        <w:t xml:space="preserve">ЗАЯВКА НА УЧАСТИЕ В ЗАПРОСЕ </w:t>
      </w:r>
      <w:r w:rsidR="00F774F2" w:rsidRPr="00B77D68">
        <w:rPr>
          <w:b/>
          <w:color w:val="000000"/>
          <w:sz w:val="18"/>
          <w:szCs w:val="18"/>
        </w:rPr>
        <w:t>КОТИРОВОК</w:t>
      </w:r>
      <w:r w:rsidR="003930ED" w:rsidRPr="00B77D68">
        <w:rPr>
          <w:b/>
          <w:color w:val="000000"/>
          <w:sz w:val="18"/>
          <w:szCs w:val="18"/>
        </w:rPr>
        <w:t xml:space="preserve"> В ЭЛЕКТРОННОЙ ФОРМЕ</w:t>
      </w:r>
    </w:p>
    <w:p w:rsidR="004611B0" w:rsidRPr="00B77D68" w:rsidRDefault="004611B0" w:rsidP="006618FA">
      <w:pPr>
        <w:shd w:val="clear" w:color="auto" w:fill="FFFFFF"/>
        <w:autoSpaceDE w:val="0"/>
        <w:autoSpaceDN w:val="0"/>
        <w:adjustRightInd w:val="0"/>
        <w:rPr>
          <w:color w:val="000000"/>
          <w:sz w:val="18"/>
          <w:szCs w:val="18"/>
        </w:rPr>
      </w:pPr>
    </w:p>
    <w:p w:rsidR="004611B0" w:rsidRPr="00B77D68" w:rsidRDefault="004611B0" w:rsidP="006618FA">
      <w:pPr>
        <w:shd w:val="clear" w:color="auto" w:fill="FFFFFF"/>
        <w:autoSpaceDE w:val="0"/>
        <w:autoSpaceDN w:val="0"/>
        <w:adjustRightInd w:val="0"/>
        <w:rPr>
          <w:color w:val="000000"/>
          <w:sz w:val="18"/>
          <w:szCs w:val="18"/>
          <w:highlight w:val="red"/>
        </w:rPr>
      </w:pPr>
    </w:p>
    <w:p w:rsidR="00184A15" w:rsidRPr="00B77D68" w:rsidRDefault="00184A15" w:rsidP="006618FA">
      <w:pPr>
        <w:numPr>
          <w:ilvl w:val="0"/>
          <w:numId w:val="24"/>
        </w:numPr>
        <w:shd w:val="clear" w:color="auto" w:fill="FFFFFF"/>
        <w:tabs>
          <w:tab w:val="left" w:pos="284"/>
        </w:tabs>
        <w:autoSpaceDE w:val="0"/>
        <w:autoSpaceDN w:val="0"/>
        <w:adjustRightInd w:val="0"/>
        <w:spacing w:line="276" w:lineRule="auto"/>
        <w:ind w:left="0" w:hanging="11"/>
        <w:rPr>
          <w:color w:val="000000"/>
          <w:sz w:val="18"/>
          <w:szCs w:val="18"/>
        </w:rPr>
      </w:pPr>
      <w:r w:rsidRPr="00B77D68">
        <w:rPr>
          <w:sz w:val="18"/>
          <w:szCs w:val="18"/>
        </w:rPr>
        <w:t>И</w:t>
      </w:r>
      <w:r w:rsidR="00B06F0B" w:rsidRPr="00B77D68">
        <w:rPr>
          <w:sz w:val="18"/>
          <w:szCs w:val="18"/>
        </w:rPr>
        <w:t xml:space="preserve">зучив извещение </w:t>
      </w:r>
      <w:r w:rsidRPr="00B77D68">
        <w:rPr>
          <w:sz w:val="18"/>
          <w:szCs w:val="18"/>
        </w:rPr>
        <w:t xml:space="preserve">о запросе </w:t>
      </w:r>
      <w:r w:rsidR="001936DC" w:rsidRPr="00B77D68">
        <w:rPr>
          <w:sz w:val="18"/>
          <w:szCs w:val="18"/>
        </w:rPr>
        <w:t>котировок</w:t>
      </w:r>
      <w:r w:rsidR="004E4895" w:rsidRPr="00B77D68">
        <w:rPr>
          <w:sz w:val="18"/>
          <w:szCs w:val="18"/>
        </w:rPr>
        <w:t xml:space="preserve"> </w:t>
      </w:r>
      <w:r w:rsidRPr="00B77D68">
        <w:rPr>
          <w:color w:val="000000"/>
          <w:sz w:val="18"/>
          <w:szCs w:val="18"/>
        </w:rPr>
        <w:t>№___________ «_____________</w:t>
      </w:r>
      <w:r w:rsidR="00B06F0B" w:rsidRPr="00B77D68">
        <w:rPr>
          <w:color w:val="000000"/>
          <w:sz w:val="18"/>
          <w:szCs w:val="18"/>
        </w:rPr>
        <w:t>______________________________________________________</w:t>
      </w:r>
      <w:r w:rsidR="004715F9" w:rsidRPr="00B77D68">
        <w:rPr>
          <w:color w:val="000000"/>
          <w:sz w:val="18"/>
          <w:szCs w:val="18"/>
        </w:rPr>
        <w:t>__</w:t>
      </w:r>
      <w:r w:rsidR="00B06F0B" w:rsidRPr="00B77D68">
        <w:rPr>
          <w:color w:val="000000"/>
          <w:sz w:val="18"/>
          <w:szCs w:val="18"/>
        </w:rPr>
        <w:t>_</w:t>
      </w:r>
      <w:r w:rsidR="009E474D" w:rsidRPr="00B77D68">
        <w:rPr>
          <w:color w:val="000000"/>
          <w:sz w:val="18"/>
          <w:szCs w:val="18"/>
        </w:rPr>
        <w:t>_____</w:t>
      </w:r>
      <w:r w:rsidRPr="00B77D68">
        <w:rPr>
          <w:color w:val="000000"/>
          <w:sz w:val="18"/>
          <w:szCs w:val="18"/>
        </w:rPr>
        <w:t xml:space="preserve">», </w:t>
      </w:r>
    </w:p>
    <w:p w:rsidR="00184A15" w:rsidRPr="00B77D68" w:rsidRDefault="00184A15" w:rsidP="006618FA">
      <w:pPr>
        <w:shd w:val="clear" w:color="auto" w:fill="FFFFFF"/>
        <w:autoSpaceDE w:val="0"/>
        <w:autoSpaceDN w:val="0"/>
        <w:adjustRightInd w:val="0"/>
        <w:spacing w:line="276" w:lineRule="auto"/>
        <w:rPr>
          <w:i/>
          <w:color w:val="000000"/>
          <w:sz w:val="18"/>
          <w:szCs w:val="18"/>
          <w:vertAlign w:val="superscript"/>
        </w:rPr>
      </w:pPr>
      <w:r w:rsidRPr="00B77D68">
        <w:rPr>
          <w:i/>
          <w:color w:val="000000"/>
          <w:sz w:val="18"/>
          <w:szCs w:val="18"/>
          <w:vertAlign w:val="superscript"/>
        </w:rPr>
        <w:t>(имеет вид:</w:t>
      </w:r>
      <w:r w:rsidR="00FA0519" w:rsidRPr="00B77D68">
        <w:rPr>
          <w:i/>
          <w:color w:val="000000"/>
          <w:sz w:val="18"/>
          <w:szCs w:val="18"/>
          <w:vertAlign w:val="superscript"/>
        </w:rPr>
        <w:t>232.02.02.03</w:t>
      </w:r>
      <w:r w:rsidRPr="00B77D68">
        <w:rPr>
          <w:i/>
          <w:color w:val="000000"/>
          <w:sz w:val="18"/>
          <w:szCs w:val="18"/>
          <w:vertAlign w:val="superscript"/>
        </w:rPr>
        <w:t>-08/**</w:t>
      </w:r>
      <w:proofErr w:type="spellStart"/>
      <w:r w:rsidRPr="00B77D68">
        <w:rPr>
          <w:i/>
          <w:color w:val="000000"/>
          <w:sz w:val="18"/>
          <w:szCs w:val="18"/>
          <w:vertAlign w:val="superscript"/>
        </w:rPr>
        <w:t>з</w:t>
      </w:r>
      <w:r w:rsidR="001255C1" w:rsidRPr="00B77D68">
        <w:rPr>
          <w:i/>
          <w:color w:val="000000"/>
          <w:sz w:val="18"/>
          <w:szCs w:val="18"/>
          <w:vertAlign w:val="superscript"/>
        </w:rPr>
        <w:t>к</w:t>
      </w:r>
      <w:proofErr w:type="spellEnd"/>
      <w:r w:rsidR="00F34024" w:rsidRPr="00B77D68">
        <w:rPr>
          <w:i/>
          <w:color w:val="000000"/>
          <w:sz w:val="18"/>
          <w:szCs w:val="18"/>
          <w:vertAlign w:val="superscript"/>
        </w:rPr>
        <w:t>/</w:t>
      </w:r>
      <w:r w:rsidR="00711DF5" w:rsidRPr="00B77D68">
        <w:rPr>
          <w:i/>
          <w:color w:val="000000"/>
          <w:sz w:val="18"/>
          <w:szCs w:val="18"/>
          <w:vertAlign w:val="superscript"/>
        </w:rPr>
        <w:t>2</w:t>
      </w:r>
      <w:r w:rsidR="007D23EF" w:rsidRPr="00B77D68">
        <w:rPr>
          <w:i/>
          <w:color w:val="000000"/>
          <w:sz w:val="18"/>
          <w:szCs w:val="18"/>
          <w:vertAlign w:val="superscript"/>
        </w:rPr>
        <w:t>1</w:t>
      </w:r>
      <w:r w:rsidRPr="00B77D68">
        <w:rPr>
          <w:i/>
          <w:color w:val="000000"/>
          <w:sz w:val="18"/>
          <w:szCs w:val="18"/>
          <w:vertAlign w:val="superscript"/>
        </w:rPr>
        <w:t xml:space="preserve">)   (наименование запроса </w:t>
      </w:r>
      <w:r w:rsidR="001936DC" w:rsidRPr="00B77D68">
        <w:rPr>
          <w:i/>
          <w:color w:val="000000"/>
          <w:sz w:val="18"/>
          <w:szCs w:val="18"/>
          <w:vertAlign w:val="superscript"/>
        </w:rPr>
        <w:t>котировок</w:t>
      </w:r>
      <w:r w:rsidR="00A90ED8" w:rsidRPr="00B77D68">
        <w:rPr>
          <w:i/>
          <w:color w:val="000000"/>
          <w:sz w:val="18"/>
          <w:szCs w:val="18"/>
          <w:vertAlign w:val="superscript"/>
        </w:rPr>
        <w:t>)</w:t>
      </w:r>
    </w:p>
    <w:p w:rsidR="00184A15" w:rsidRPr="00B77D68" w:rsidRDefault="00184A15" w:rsidP="006618FA">
      <w:pPr>
        <w:spacing w:line="276" w:lineRule="auto"/>
        <w:rPr>
          <w:sz w:val="18"/>
          <w:szCs w:val="18"/>
        </w:rPr>
      </w:pPr>
      <w:r w:rsidRPr="00B77D68">
        <w:rPr>
          <w:sz w:val="18"/>
          <w:szCs w:val="18"/>
        </w:rPr>
        <w:t xml:space="preserve">включая проект договора, который будет заключен с победителем в проведении запроса </w:t>
      </w:r>
      <w:r w:rsidR="001936DC" w:rsidRPr="00B77D68">
        <w:rPr>
          <w:sz w:val="18"/>
          <w:szCs w:val="18"/>
        </w:rPr>
        <w:t>котировок</w:t>
      </w:r>
      <w:r w:rsidRPr="00B77D68">
        <w:rPr>
          <w:sz w:val="18"/>
          <w:szCs w:val="18"/>
        </w:rPr>
        <w:t xml:space="preserve">, а также применимые к данному запросу </w:t>
      </w:r>
      <w:r w:rsidR="001936DC" w:rsidRPr="00B77D68">
        <w:rPr>
          <w:sz w:val="18"/>
          <w:szCs w:val="18"/>
        </w:rPr>
        <w:t>котировок</w:t>
      </w:r>
      <w:r w:rsidRPr="00B77D68">
        <w:rPr>
          <w:sz w:val="18"/>
          <w:szCs w:val="18"/>
        </w:rPr>
        <w:t xml:space="preserve"> законодательство и нормативные правовые акты</w:t>
      </w:r>
      <w:r w:rsidRPr="00B77D68">
        <w:rPr>
          <w:color w:val="000000"/>
          <w:sz w:val="18"/>
          <w:szCs w:val="18"/>
        </w:rPr>
        <w:t>,</w:t>
      </w:r>
      <w:r w:rsidRPr="00B77D68">
        <w:rPr>
          <w:sz w:val="18"/>
          <w:szCs w:val="18"/>
        </w:rPr>
        <w:t xml:space="preserve"> __________________________</w:t>
      </w:r>
      <w:r w:rsidR="00B06F0B" w:rsidRPr="00B77D68">
        <w:rPr>
          <w:sz w:val="18"/>
          <w:szCs w:val="18"/>
        </w:rPr>
        <w:t>______________________</w:t>
      </w:r>
      <w:r w:rsidRPr="00B77D68">
        <w:rPr>
          <w:sz w:val="18"/>
          <w:szCs w:val="18"/>
        </w:rPr>
        <w:t xml:space="preserve">_______________, </w:t>
      </w:r>
    </w:p>
    <w:p w:rsidR="00184A15" w:rsidRPr="00B77D68" w:rsidRDefault="00184A15" w:rsidP="006618FA">
      <w:pPr>
        <w:spacing w:line="276" w:lineRule="auto"/>
        <w:rPr>
          <w:i/>
          <w:sz w:val="18"/>
          <w:szCs w:val="18"/>
          <w:vertAlign w:val="superscript"/>
        </w:rPr>
      </w:pPr>
      <w:r w:rsidRPr="00B77D68">
        <w:rPr>
          <w:i/>
          <w:sz w:val="18"/>
          <w:szCs w:val="18"/>
          <w:vertAlign w:val="superscript"/>
        </w:rPr>
        <w:t xml:space="preserve">                       (наименование Участника процедуры закупки, лидера коллективного участника)</w:t>
      </w:r>
    </w:p>
    <w:p w:rsidR="00184A15" w:rsidRPr="00B77D68" w:rsidRDefault="00184A15" w:rsidP="006618FA">
      <w:pPr>
        <w:spacing w:line="276" w:lineRule="auto"/>
        <w:rPr>
          <w:i/>
          <w:sz w:val="18"/>
          <w:szCs w:val="18"/>
          <w:vertAlign w:val="superscript"/>
        </w:rPr>
      </w:pPr>
      <w:r w:rsidRPr="00B77D68">
        <w:rPr>
          <w:color w:val="000000"/>
          <w:sz w:val="18"/>
          <w:szCs w:val="18"/>
        </w:rPr>
        <w:t>Зарегистрированное (</w:t>
      </w:r>
      <w:proofErr w:type="spellStart"/>
      <w:r w:rsidRPr="00B77D68">
        <w:rPr>
          <w:color w:val="000000"/>
          <w:sz w:val="18"/>
          <w:szCs w:val="18"/>
        </w:rPr>
        <w:t>ный</w:t>
      </w:r>
      <w:proofErr w:type="spellEnd"/>
      <w:r w:rsidRPr="00B77D68">
        <w:rPr>
          <w:color w:val="000000"/>
          <w:sz w:val="18"/>
          <w:szCs w:val="18"/>
        </w:rPr>
        <w:t xml:space="preserve">, </w:t>
      </w:r>
      <w:proofErr w:type="spellStart"/>
      <w:r w:rsidRPr="00B77D68">
        <w:rPr>
          <w:color w:val="000000"/>
          <w:sz w:val="18"/>
          <w:szCs w:val="18"/>
        </w:rPr>
        <w:t>ная</w:t>
      </w:r>
      <w:proofErr w:type="spellEnd"/>
      <w:r w:rsidRPr="00B77D68">
        <w:rPr>
          <w:color w:val="000000"/>
          <w:sz w:val="18"/>
          <w:szCs w:val="18"/>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B77D68">
        <w:rPr>
          <w:color w:val="000000"/>
          <w:sz w:val="18"/>
          <w:szCs w:val="18"/>
        </w:rPr>
        <w:t>от</w:t>
      </w:r>
      <w:proofErr w:type="gramEnd"/>
      <w:r w:rsidRPr="00B77D68">
        <w:rPr>
          <w:color w:val="000000"/>
          <w:sz w:val="18"/>
          <w:szCs w:val="18"/>
        </w:rPr>
        <w:t xml:space="preserve"> ____________), </w:t>
      </w:r>
    </w:p>
    <w:p w:rsidR="00184A15" w:rsidRPr="00B77D68" w:rsidRDefault="00184A15" w:rsidP="006618FA">
      <w:pPr>
        <w:spacing w:line="276" w:lineRule="auto"/>
        <w:rPr>
          <w:sz w:val="18"/>
          <w:szCs w:val="18"/>
        </w:rPr>
      </w:pPr>
      <w:r w:rsidRPr="00B77D68">
        <w:rPr>
          <w:sz w:val="18"/>
          <w:szCs w:val="18"/>
        </w:rPr>
        <w:t xml:space="preserve">в лице________________________________________________________________________, </w:t>
      </w:r>
    </w:p>
    <w:p w:rsidR="00184A15" w:rsidRPr="00B77D68" w:rsidRDefault="00184A15" w:rsidP="006618FA">
      <w:pPr>
        <w:spacing w:line="276" w:lineRule="auto"/>
        <w:rPr>
          <w:i/>
          <w:sz w:val="18"/>
          <w:szCs w:val="18"/>
          <w:vertAlign w:val="superscript"/>
        </w:rPr>
      </w:pPr>
      <w:r w:rsidRPr="00B77D68">
        <w:rPr>
          <w:i/>
          <w:sz w:val="18"/>
          <w:szCs w:val="18"/>
          <w:vertAlign w:val="superscript"/>
        </w:rPr>
        <w:t xml:space="preserve">(наименование должности руководителя и его Ф.И.О. </w:t>
      </w:r>
      <w:r w:rsidR="00BC6045" w:rsidRPr="00B77D68">
        <w:rPr>
          <w:i/>
          <w:sz w:val="18"/>
          <w:szCs w:val="18"/>
          <w:vertAlign w:val="superscript"/>
        </w:rPr>
        <w:t xml:space="preserve">Ф.И.О. </w:t>
      </w:r>
      <w:r w:rsidRPr="00B77D68">
        <w:rPr>
          <w:i/>
          <w:sz w:val="18"/>
          <w:szCs w:val="18"/>
          <w:vertAlign w:val="superscript"/>
        </w:rPr>
        <w:t>указываются полностью, лидера коллективного участника)</w:t>
      </w:r>
    </w:p>
    <w:p w:rsidR="00184A15" w:rsidRPr="00B77D68" w:rsidRDefault="00184A15" w:rsidP="006618FA">
      <w:pPr>
        <w:spacing w:line="276" w:lineRule="auto"/>
        <w:rPr>
          <w:sz w:val="18"/>
          <w:szCs w:val="18"/>
        </w:rPr>
      </w:pPr>
      <w:proofErr w:type="gramStart"/>
      <w:r w:rsidRPr="00B77D68">
        <w:rPr>
          <w:sz w:val="18"/>
          <w:szCs w:val="18"/>
        </w:rPr>
        <w:t>действующем на основании __________________________________________</w:t>
      </w:r>
      <w:r w:rsidR="008028B3" w:rsidRPr="00B77D68">
        <w:rPr>
          <w:sz w:val="18"/>
          <w:szCs w:val="18"/>
        </w:rPr>
        <w:t>______________________</w:t>
      </w:r>
      <w:r w:rsidRPr="00B77D68">
        <w:rPr>
          <w:sz w:val="18"/>
          <w:szCs w:val="18"/>
        </w:rPr>
        <w:t>_</w:t>
      </w:r>
      <w:r w:rsidR="00422422" w:rsidRPr="00B77D68">
        <w:rPr>
          <w:sz w:val="18"/>
          <w:szCs w:val="18"/>
        </w:rPr>
        <w:t>__</w:t>
      </w:r>
      <w:r w:rsidR="009E474D" w:rsidRPr="00B77D68">
        <w:rPr>
          <w:sz w:val="18"/>
          <w:szCs w:val="18"/>
        </w:rPr>
        <w:t>__________</w:t>
      </w:r>
      <w:r w:rsidRPr="00B77D68">
        <w:rPr>
          <w:sz w:val="18"/>
          <w:szCs w:val="18"/>
        </w:rPr>
        <w:t>,</w:t>
      </w:r>
      <w:proofErr w:type="gramEnd"/>
    </w:p>
    <w:p w:rsidR="00184A15" w:rsidRPr="00B77D68" w:rsidRDefault="00184A15" w:rsidP="006618FA">
      <w:pPr>
        <w:spacing w:line="276" w:lineRule="auto"/>
        <w:rPr>
          <w:i/>
          <w:sz w:val="18"/>
          <w:szCs w:val="18"/>
          <w:vertAlign w:val="superscript"/>
        </w:rPr>
      </w:pPr>
      <w:r w:rsidRPr="00B77D68">
        <w:rPr>
          <w:i/>
          <w:sz w:val="18"/>
          <w:szCs w:val="18"/>
          <w:vertAlign w:val="superscript"/>
        </w:rPr>
        <w:t xml:space="preserve">                                                    (устав, доверенность, свидетельство с указанием его реквизитов и т.п.)</w:t>
      </w:r>
    </w:p>
    <w:p w:rsidR="00184A15" w:rsidRPr="00B77D68" w:rsidRDefault="00184A15" w:rsidP="006618FA">
      <w:pPr>
        <w:spacing w:line="276" w:lineRule="auto"/>
        <w:rPr>
          <w:sz w:val="18"/>
          <w:szCs w:val="18"/>
        </w:rPr>
      </w:pPr>
      <w:r w:rsidRPr="00B77D68">
        <w:rPr>
          <w:sz w:val="18"/>
          <w:szCs w:val="18"/>
        </w:rPr>
        <w:t xml:space="preserve">сообщает о согласии исполнить условия данного договора и направляет настоящую заявку на участие в запросе </w:t>
      </w:r>
      <w:r w:rsidR="001936DC" w:rsidRPr="00B77D68">
        <w:rPr>
          <w:sz w:val="18"/>
          <w:szCs w:val="18"/>
        </w:rPr>
        <w:t>котировок</w:t>
      </w:r>
      <w:r w:rsidRPr="00B77D68">
        <w:rPr>
          <w:sz w:val="18"/>
          <w:szCs w:val="18"/>
        </w:rPr>
        <w:t>.</w:t>
      </w:r>
    </w:p>
    <w:p w:rsidR="004611B0" w:rsidRPr="00B77D68" w:rsidRDefault="004611B0" w:rsidP="006618FA">
      <w:pPr>
        <w:spacing w:line="276" w:lineRule="auto"/>
        <w:rPr>
          <w:sz w:val="18"/>
          <w:szCs w:val="18"/>
        </w:rPr>
      </w:pPr>
    </w:p>
    <w:p w:rsidR="00EA37EA" w:rsidRPr="00B77D68" w:rsidRDefault="00EA37EA" w:rsidP="006618FA">
      <w:pPr>
        <w:numPr>
          <w:ilvl w:val="0"/>
          <w:numId w:val="24"/>
        </w:numPr>
        <w:shd w:val="clear" w:color="auto" w:fill="FFFFFF"/>
        <w:tabs>
          <w:tab w:val="left" w:pos="284"/>
        </w:tabs>
        <w:overflowPunct w:val="0"/>
        <w:autoSpaceDE w:val="0"/>
        <w:autoSpaceDN w:val="0"/>
        <w:adjustRightInd w:val="0"/>
        <w:spacing w:line="276" w:lineRule="auto"/>
        <w:textAlignment w:val="baseline"/>
        <w:rPr>
          <w:color w:val="000000"/>
          <w:sz w:val="18"/>
          <w:szCs w:val="18"/>
        </w:rPr>
      </w:pPr>
      <w:r w:rsidRPr="00B77D68">
        <w:rPr>
          <w:sz w:val="18"/>
          <w:szCs w:val="18"/>
        </w:rPr>
        <w:t xml:space="preserve">Настоящей заявкой подтверждаем, что </w:t>
      </w:r>
      <w:r w:rsidRPr="00B77D68">
        <w:rPr>
          <w:i/>
          <w:sz w:val="18"/>
          <w:szCs w:val="18"/>
        </w:rPr>
        <w:t xml:space="preserve">(наименование участника запроса </w:t>
      </w:r>
      <w:r w:rsidR="001936DC" w:rsidRPr="00B77D68">
        <w:rPr>
          <w:i/>
          <w:sz w:val="18"/>
          <w:szCs w:val="18"/>
        </w:rPr>
        <w:t>котировок</w:t>
      </w:r>
      <w:r w:rsidRPr="00B77D68">
        <w:rPr>
          <w:i/>
          <w:sz w:val="18"/>
          <w:szCs w:val="18"/>
        </w:rPr>
        <w:t xml:space="preserve">, лидера коллективного участника с указанием членов объединения) </w:t>
      </w:r>
      <w:r w:rsidRPr="00B77D68">
        <w:rPr>
          <w:sz w:val="18"/>
          <w:szCs w:val="18"/>
        </w:rPr>
        <w:t>соответствует следующим требованиям:</w:t>
      </w:r>
    </w:p>
    <w:p w:rsidR="00E813F8" w:rsidRPr="00B77D68" w:rsidRDefault="00E813F8" w:rsidP="006618FA">
      <w:pPr>
        <w:rPr>
          <w:b/>
          <w:sz w:val="18"/>
          <w:szCs w:val="18"/>
        </w:rPr>
      </w:pPr>
      <w:r>
        <w:rPr>
          <w:b/>
          <w:sz w:val="18"/>
          <w:szCs w:val="18"/>
        </w:rPr>
        <w:t>1</w:t>
      </w:r>
      <w:r w:rsidRPr="00B77D68">
        <w:rPr>
          <w:b/>
          <w:sz w:val="18"/>
          <w:szCs w:val="18"/>
        </w:rPr>
        <w:t>) соответствие </w:t>
      </w:r>
      <w:hyperlink r:id="rId29" w:history="1">
        <w:r w:rsidRPr="00B77D68">
          <w:rPr>
            <w:b/>
            <w:color w:val="1A0DAB"/>
            <w:sz w:val="18"/>
            <w:szCs w:val="18"/>
            <w:u w:val="single"/>
          </w:rPr>
          <w:t>требованиям</w:t>
        </w:r>
      </w:hyperlink>
      <w:r w:rsidRPr="00B77D68">
        <w:rPr>
          <w:b/>
          <w:sz w:val="18"/>
          <w:szCs w:val="18"/>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B77D68">
        <w:rPr>
          <w:b/>
          <w:sz w:val="18"/>
          <w:szCs w:val="18"/>
        </w:rPr>
        <w:t>являющихся</w:t>
      </w:r>
      <w:proofErr w:type="gramEnd"/>
      <w:r w:rsidRPr="00B77D68">
        <w:rPr>
          <w:b/>
          <w:sz w:val="18"/>
          <w:szCs w:val="18"/>
        </w:rPr>
        <w:t xml:space="preserve"> объектом закупки;</w:t>
      </w:r>
    </w:p>
    <w:p w:rsidR="00E813F8" w:rsidRPr="00B77D68" w:rsidRDefault="00E813F8" w:rsidP="006618FA">
      <w:pPr>
        <w:rPr>
          <w:b/>
          <w:sz w:val="18"/>
          <w:szCs w:val="18"/>
        </w:rPr>
      </w:pPr>
      <w:r>
        <w:rPr>
          <w:b/>
          <w:sz w:val="18"/>
          <w:szCs w:val="18"/>
        </w:rPr>
        <w:lastRenderedPageBreak/>
        <w:t>2</w:t>
      </w:r>
      <w:r w:rsidRPr="00B77D68">
        <w:rPr>
          <w:b/>
          <w:sz w:val="18"/>
          <w:szCs w:val="18"/>
        </w:rPr>
        <w:t xml:space="preserve">) </w:t>
      </w:r>
      <w:proofErr w:type="spellStart"/>
      <w:r w:rsidRPr="00B77D68">
        <w:rPr>
          <w:b/>
          <w:sz w:val="18"/>
          <w:szCs w:val="18"/>
        </w:rPr>
        <w:t>непроведение</w:t>
      </w:r>
      <w:proofErr w:type="spellEnd"/>
      <w:r w:rsidRPr="00B77D68">
        <w:rPr>
          <w:b/>
          <w:sz w:val="18"/>
          <w:szCs w:val="1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813F8" w:rsidRPr="00B77D68" w:rsidRDefault="00E813F8" w:rsidP="006618FA">
      <w:pPr>
        <w:rPr>
          <w:b/>
          <w:sz w:val="18"/>
          <w:szCs w:val="18"/>
        </w:rPr>
      </w:pPr>
      <w:r>
        <w:rPr>
          <w:b/>
          <w:sz w:val="18"/>
          <w:szCs w:val="18"/>
        </w:rPr>
        <w:t>3</w:t>
      </w:r>
      <w:r w:rsidRPr="00B77D68">
        <w:rPr>
          <w:b/>
          <w:sz w:val="18"/>
          <w:szCs w:val="18"/>
        </w:rPr>
        <w:t>)</w:t>
      </w:r>
      <w:proofErr w:type="spellStart"/>
      <w:r w:rsidRPr="00B77D68">
        <w:rPr>
          <w:b/>
          <w:sz w:val="18"/>
          <w:szCs w:val="18"/>
        </w:rPr>
        <w:t>неприостановление</w:t>
      </w:r>
      <w:proofErr w:type="spellEnd"/>
      <w:r w:rsidRPr="00B77D68">
        <w:rPr>
          <w:b/>
          <w:sz w:val="18"/>
          <w:szCs w:val="18"/>
        </w:rPr>
        <w:t xml:space="preserve"> деятельности участника закупки в порядке, установленном </w:t>
      </w:r>
      <w:hyperlink r:id="rId30" w:anchor="dst512" w:history="1">
        <w:r w:rsidRPr="00B77D68">
          <w:rPr>
            <w:b/>
            <w:color w:val="1A0DAB"/>
            <w:sz w:val="18"/>
            <w:szCs w:val="18"/>
            <w:u w:val="single"/>
          </w:rPr>
          <w:t>Кодексом</w:t>
        </w:r>
      </w:hyperlink>
      <w:r w:rsidRPr="00B77D68">
        <w:rPr>
          <w:b/>
          <w:sz w:val="18"/>
          <w:szCs w:val="18"/>
        </w:rPr>
        <w:t> Российской Федерации об административных правонарушениях;</w:t>
      </w:r>
    </w:p>
    <w:p w:rsidR="00E813F8" w:rsidRPr="00B77D68" w:rsidRDefault="00E813F8" w:rsidP="006618FA">
      <w:pPr>
        <w:ind w:left="142" w:hanging="142"/>
        <w:rPr>
          <w:b/>
          <w:sz w:val="18"/>
          <w:szCs w:val="18"/>
        </w:rPr>
      </w:pPr>
      <w:proofErr w:type="gramStart"/>
      <w:r>
        <w:rPr>
          <w:b/>
          <w:sz w:val="18"/>
          <w:szCs w:val="18"/>
        </w:rPr>
        <w:t>4</w:t>
      </w:r>
      <w:r w:rsidRPr="00B77D68">
        <w:rPr>
          <w:b/>
          <w:sz w:val="18"/>
          <w:szCs w:val="18"/>
        </w:rPr>
        <w:t xml:space="preserve">) </w:t>
      </w:r>
      <w:r w:rsidRPr="00B77D68">
        <w:rPr>
          <w:b/>
          <w:color w:val="0000CC"/>
          <w:sz w:val="18"/>
          <w:szCs w:val="18"/>
        </w:rPr>
        <w:t>отсутствие у участника закупки недоимки по налогам, сборам</w:t>
      </w:r>
      <w:r w:rsidRPr="00B77D68">
        <w:rPr>
          <w:b/>
          <w:sz w:val="18"/>
          <w:szCs w:val="18"/>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1" w:anchor="dst1123" w:history="1">
        <w:r w:rsidRPr="00B77D68">
          <w:rPr>
            <w:b/>
            <w:color w:val="1A0DAB"/>
            <w:sz w:val="18"/>
            <w:szCs w:val="18"/>
            <w:u w:val="single"/>
          </w:rPr>
          <w:t>законодательством</w:t>
        </w:r>
      </w:hyperlink>
      <w:r w:rsidRPr="00B77D68">
        <w:rPr>
          <w:b/>
          <w:sz w:val="18"/>
          <w:szCs w:val="18"/>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B77D68">
        <w:rPr>
          <w:b/>
          <w:sz w:val="18"/>
          <w:szCs w:val="18"/>
        </w:rPr>
        <w:t xml:space="preserve"> обязанности </w:t>
      </w:r>
      <w:proofErr w:type="gramStart"/>
      <w:r w:rsidRPr="00B77D68">
        <w:rPr>
          <w:b/>
          <w:sz w:val="18"/>
          <w:szCs w:val="18"/>
        </w:rPr>
        <w:t>заявителя</w:t>
      </w:r>
      <w:proofErr w:type="gramEnd"/>
      <w:r w:rsidRPr="00B77D68">
        <w:rPr>
          <w:b/>
          <w:sz w:val="18"/>
          <w:szCs w:val="18"/>
        </w:rPr>
        <w:t xml:space="preserve"> по уплате этих сумм исполненной или которые признаны безнадежными к взысканию в соответствии с </w:t>
      </w:r>
      <w:hyperlink r:id="rId32" w:anchor="dst1104" w:history="1">
        <w:r w:rsidRPr="00B77D68">
          <w:rPr>
            <w:b/>
            <w:color w:val="1A0DAB"/>
            <w:sz w:val="18"/>
            <w:szCs w:val="18"/>
            <w:u w:val="single"/>
          </w:rPr>
          <w:t>законодательством</w:t>
        </w:r>
      </w:hyperlink>
      <w:r w:rsidRPr="00B77D68">
        <w:rPr>
          <w:b/>
          <w:sz w:val="18"/>
          <w:szCs w:val="1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77D68">
        <w:rPr>
          <w:b/>
          <w:sz w:val="18"/>
          <w:szCs w:val="18"/>
        </w:rPr>
        <w:t>указанных</w:t>
      </w:r>
      <w:proofErr w:type="gramEnd"/>
      <w:r w:rsidRPr="00B77D68">
        <w:rPr>
          <w:b/>
          <w:sz w:val="18"/>
          <w:szCs w:val="1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813F8" w:rsidRPr="00B77D68" w:rsidRDefault="00E813F8" w:rsidP="006618FA">
      <w:pPr>
        <w:rPr>
          <w:b/>
          <w:sz w:val="18"/>
          <w:szCs w:val="18"/>
        </w:rPr>
      </w:pPr>
      <w:proofErr w:type="gramStart"/>
      <w:r>
        <w:rPr>
          <w:b/>
          <w:sz w:val="18"/>
          <w:szCs w:val="18"/>
        </w:rPr>
        <w:t>5</w:t>
      </w:r>
      <w:r w:rsidRPr="00B77D68">
        <w:rPr>
          <w:b/>
          <w:sz w:val="18"/>
          <w:szCs w:val="18"/>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3" w:anchor="dst101897" w:history="1">
        <w:r w:rsidRPr="00B77D68">
          <w:rPr>
            <w:b/>
            <w:color w:val="1A0DAB"/>
            <w:sz w:val="18"/>
            <w:szCs w:val="18"/>
            <w:u w:val="single"/>
          </w:rPr>
          <w:t>статьями 289</w:t>
        </w:r>
      </w:hyperlink>
      <w:r w:rsidRPr="00B77D68">
        <w:rPr>
          <w:b/>
          <w:sz w:val="18"/>
          <w:szCs w:val="18"/>
        </w:rPr>
        <w:t>, </w:t>
      </w:r>
      <w:hyperlink r:id="rId34" w:anchor="dst2054" w:history="1">
        <w:r w:rsidRPr="00B77D68">
          <w:rPr>
            <w:b/>
            <w:color w:val="1A0DAB"/>
            <w:sz w:val="18"/>
            <w:szCs w:val="18"/>
            <w:u w:val="single"/>
          </w:rPr>
          <w:t>290</w:t>
        </w:r>
      </w:hyperlink>
      <w:r w:rsidRPr="00B77D68">
        <w:rPr>
          <w:b/>
          <w:sz w:val="18"/>
          <w:szCs w:val="18"/>
        </w:rPr>
        <w:t>, </w:t>
      </w:r>
      <w:hyperlink r:id="rId35" w:anchor="dst2072" w:history="1">
        <w:r w:rsidRPr="00B77D68">
          <w:rPr>
            <w:b/>
            <w:color w:val="1A0DAB"/>
            <w:sz w:val="18"/>
            <w:szCs w:val="18"/>
            <w:u w:val="single"/>
          </w:rPr>
          <w:t>291</w:t>
        </w:r>
      </w:hyperlink>
      <w:r w:rsidRPr="00B77D68">
        <w:rPr>
          <w:b/>
          <w:sz w:val="18"/>
          <w:szCs w:val="18"/>
        </w:rPr>
        <w:t>, </w:t>
      </w:r>
      <w:hyperlink r:id="rId36" w:anchor="dst2086" w:history="1">
        <w:r w:rsidRPr="00B77D68">
          <w:rPr>
            <w:b/>
            <w:color w:val="1A0DAB"/>
            <w:sz w:val="18"/>
            <w:szCs w:val="18"/>
            <w:u w:val="single"/>
          </w:rPr>
          <w:t>291.1</w:t>
        </w:r>
      </w:hyperlink>
      <w:r w:rsidRPr="00B77D68">
        <w:rPr>
          <w:b/>
          <w:sz w:val="18"/>
          <w:szCs w:val="18"/>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B77D68">
        <w:rPr>
          <w:b/>
          <w:sz w:val="18"/>
          <w:szCs w:val="18"/>
        </w:rPr>
        <w:t xml:space="preserve"> </w:t>
      </w:r>
      <w:proofErr w:type="gramStart"/>
      <w:r w:rsidRPr="00B77D68">
        <w:rPr>
          <w:b/>
          <w:sz w:val="18"/>
          <w:szCs w:val="1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813F8" w:rsidRPr="00B77D68" w:rsidRDefault="00E813F8" w:rsidP="006618FA">
      <w:pPr>
        <w:rPr>
          <w:b/>
          <w:sz w:val="18"/>
          <w:szCs w:val="18"/>
        </w:rPr>
      </w:pPr>
      <w:r>
        <w:rPr>
          <w:b/>
          <w:sz w:val="18"/>
          <w:szCs w:val="18"/>
        </w:rPr>
        <w:t>6</w:t>
      </w:r>
      <w:r w:rsidRPr="00B77D68">
        <w:rPr>
          <w:b/>
          <w:sz w:val="18"/>
          <w:szCs w:val="18"/>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7" w:anchor="dst2620" w:history="1">
        <w:r w:rsidRPr="00B77D68">
          <w:rPr>
            <w:b/>
            <w:color w:val="1A0DAB"/>
            <w:sz w:val="18"/>
            <w:szCs w:val="18"/>
            <w:u w:val="single"/>
          </w:rPr>
          <w:t>статьей 19.28</w:t>
        </w:r>
      </w:hyperlink>
      <w:r w:rsidRPr="00B77D68">
        <w:rPr>
          <w:b/>
          <w:sz w:val="18"/>
          <w:szCs w:val="18"/>
        </w:rPr>
        <w:t> Кодекса Российской Федерации об административных правонарушениях;</w:t>
      </w:r>
    </w:p>
    <w:p w:rsidR="00E813F8" w:rsidRPr="00B77D68" w:rsidRDefault="00E813F8" w:rsidP="006618FA">
      <w:pPr>
        <w:rPr>
          <w:b/>
          <w:sz w:val="18"/>
          <w:szCs w:val="18"/>
        </w:rPr>
      </w:pPr>
      <w:r>
        <w:rPr>
          <w:b/>
          <w:sz w:val="18"/>
          <w:szCs w:val="18"/>
        </w:rPr>
        <w:t>7</w:t>
      </w:r>
      <w:r w:rsidRPr="00B77D68">
        <w:rPr>
          <w:b/>
          <w:sz w:val="18"/>
          <w:szCs w:val="1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813F8" w:rsidRPr="00B77D68" w:rsidRDefault="00E813F8" w:rsidP="006618FA">
      <w:pPr>
        <w:rPr>
          <w:b/>
          <w:sz w:val="18"/>
          <w:szCs w:val="18"/>
        </w:rPr>
      </w:pPr>
      <w:proofErr w:type="gramStart"/>
      <w:r>
        <w:rPr>
          <w:b/>
          <w:sz w:val="18"/>
          <w:szCs w:val="18"/>
        </w:rPr>
        <w:t>8</w:t>
      </w:r>
      <w:r w:rsidRPr="00B77D68">
        <w:rPr>
          <w:b/>
          <w:sz w:val="18"/>
          <w:szCs w:val="18"/>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77D68">
        <w:rPr>
          <w:b/>
          <w:sz w:val="18"/>
          <w:szCs w:val="18"/>
        </w:rPr>
        <w:t>неполнородный</w:t>
      </w:r>
      <w:proofErr w:type="spellEnd"/>
      <w:r w:rsidRPr="00B77D68">
        <w:rPr>
          <w:b/>
          <w:sz w:val="18"/>
          <w:szCs w:val="18"/>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B77D68">
        <w:rPr>
          <w:b/>
          <w:sz w:val="18"/>
          <w:szCs w:val="18"/>
        </w:rPr>
        <w:t xml:space="preserve"> усыновитель этого должностного лица заказчика является:</w:t>
      </w:r>
    </w:p>
    <w:p w:rsidR="00E813F8" w:rsidRPr="00B77D68" w:rsidRDefault="00E813F8" w:rsidP="006618FA">
      <w:pPr>
        <w:shd w:val="clear" w:color="auto" w:fill="FFFFFF"/>
        <w:ind w:left="390" w:hanging="390"/>
        <w:rPr>
          <w:b/>
          <w:color w:val="000000"/>
          <w:sz w:val="18"/>
          <w:szCs w:val="18"/>
        </w:rPr>
      </w:pPr>
      <w:r w:rsidRPr="00B77D68">
        <w:rPr>
          <w:b/>
          <w:color w:val="000000"/>
          <w:sz w:val="18"/>
          <w:szCs w:val="18"/>
        </w:rPr>
        <w:t>а) физическим лицом (в том числе зарегистрированным в качестве индивидуального предпринимателя), являющимся участником закупки;</w:t>
      </w:r>
    </w:p>
    <w:p w:rsidR="00E813F8" w:rsidRPr="00B77D68" w:rsidRDefault="00E813F8" w:rsidP="006618FA">
      <w:pPr>
        <w:shd w:val="clear" w:color="auto" w:fill="FFFFFF"/>
        <w:rPr>
          <w:b/>
          <w:color w:val="000000"/>
          <w:sz w:val="18"/>
          <w:szCs w:val="18"/>
        </w:rPr>
      </w:pPr>
      <w:r w:rsidRPr="00B77D68">
        <w:rPr>
          <w:b/>
          <w:color w:val="000000"/>
          <w:sz w:val="18"/>
          <w:szCs w:val="1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813F8" w:rsidRPr="00B77D68" w:rsidRDefault="00E813F8" w:rsidP="006618FA">
      <w:pPr>
        <w:rPr>
          <w:b/>
          <w:sz w:val="18"/>
          <w:szCs w:val="18"/>
        </w:rPr>
      </w:pPr>
      <w:r w:rsidRPr="00B77D68">
        <w:rPr>
          <w:b/>
          <w:sz w:val="18"/>
          <w:szCs w:val="18"/>
        </w:rPr>
        <w:t xml:space="preserve">         в) единоличным исполнительным органом, членом коллегиального исполнительного органа, членом коллегиального органа управления, </w:t>
      </w:r>
      <w:proofErr w:type="spellStart"/>
      <w:r w:rsidRPr="00B77D68">
        <w:rPr>
          <w:b/>
          <w:sz w:val="18"/>
          <w:szCs w:val="18"/>
        </w:rPr>
        <w:t>выгодоприобретателем</w:t>
      </w:r>
      <w:proofErr w:type="spellEnd"/>
      <w:r w:rsidRPr="00B77D68">
        <w:rPr>
          <w:b/>
          <w:sz w:val="18"/>
          <w:szCs w:val="18"/>
        </w:rPr>
        <w:t xml:space="preserve"> корпоративного юридического лица, являющегося участником закупки. </w:t>
      </w:r>
      <w:proofErr w:type="spellStart"/>
      <w:proofErr w:type="gramStart"/>
      <w:r w:rsidRPr="00B77D68">
        <w:rPr>
          <w:b/>
          <w:sz w:val="18"/>
          <w:szCs w:val="18"/>
        </w:rPr>
        <w:t>Выгодоприобретателем</w:t>
      </w:r>
      <w:proofErr w:type="spellEnd"/>
      <w:r w:rsidRPr="00B77D68">
        <w:rPr>
          <w:b/>
          <w:sz w:val="18"/>
          <w:szCs w:val="18"/>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E813F8" w:rsidRPr="00B77D68" w:rsidRDefault="00DE6DCD" w:rsidP="006618FA">
      <w:pPr>
        <w:rPr>
          <w:b/>
          <w:sz w:val="18"/>
          <w:szCs w:val="18"/>
        </w:rPr>
      </w:pPr>
      <w:proofErr w:type="gramStart"/>
      <w:r>
        <w:rPr>
          <w:b/>
          <w:sz w:val="18"/>
          <w:szCs w:val="18"/>
        </w:rPr>
        <w:t>9</w:t>
      </w:r>
      <w:r w:rsidR="00E813F8" w:rsidRPr="00B77D68">
        <w:rPr>
          <w:b/>
          <w:sz w:val="18"/>
          <w:szCs w:val="18"/>
        </w:rPr>
        <w:t xml:space="preserve">) участник закупки не является </w:t>
      </w:r>
      <w:proofErr w:type="spellStart"/>
      <w:r w:rsidR="00E813F8" w:rsidRPr="00B77D68">
        <w:rPr>
          <w:b/>
          <w:sz w:val="18"/>
          <w:szCs w:val="18"/>
        </w:rPr>
        <w:t>офшорной</w:t>
      </w:r>
      <w:proofErr w:type="spellEnd"/>
      <w:r w:rsidR="00E813F8" w:rsidRPr="00B77D68">
        <w:rPr>
          <w:b/>
          <w:sz w:val="18"/>
          <w:szCs w:val="18"/>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00E813F8" w:rsidRPr="00B77D68">
        <w:rPr>
          <w:b/>
          <w:sz w:val="18"/>
          <w:szCs w:val="18"/>
        </w:rPr>
        <w:t>офшорной</w:t>
      </w:r>
      <w:proofErr w:type="spellEnd"/>
      <w:r w:rsidR="00E813F8" w:rsidRPr="00B77D68">
        <w:rPr>
          <w:b/>
          <w:sz w:val="18"/>
          <w:szCs w:val="18"/>
        </w:rPr>
        <w:t xml:space="preserve"> компании, а также не имеет </w:t>
      </w:r>
      <w:proofErr w:type="spellStart"/>
      <w:r w:rsidR="00E813F8" w:rsidRPr="00B77D68">
        <w:rPr>
          <w:b/>
          <w:sz w:val="18"/>
          <w:szCs w:val="18"/>
        </w:rPr>
        <w:t>офшорных</w:t>
      </w:r>
      <w:proofErr w:type="spellEnd"/>
      <w:r w:rsidR="00E813F8" w:rsidRPr="00B77D68">
        <w:rPr>
          <w:b/>
          <w:sz w:val="18"/>
          <w:szCs w:val="18"/>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00E813F8" w:rsidRPr="00B77D68">
        <w:rPr>
          <w:b/>
          <w:sz w:val="18"/>
          <w:szCs w:val="18"/>
        </w:rPr>
        <w:t xml:space="preserve"> уставном (складочном) </w:t>
      </w:r>
      <w:proofErr w:type="gramStart"/>
      <w:r w:rsidR="00E813F8" w:rsidRPr="00B77D68">
        <w:rPr>
          <w:b/>
          <w:sz w:val="18"/>
          <w:szCs w:val="18"/>
        </w:rPr>
        <w:t>капитале</w:t>
      </w:r>
      <w:proofErr w:type="gramEnd"/>
      <w:r w:rsidR="00E813F8" w:rsidRPr="00B77D68">
        <w:rPr>
          <w:b/>
          <w:sz w:val="18"/>
          <w:szCs w:val="18"/>
        </w:rPr>
        <w:t xml:space="preserve"> хозяйственного товарищества или общества;</w:t>
      </w:r>
    </w:p>
    <w:p w:rsidR="00E813F8" w:rsidRPr="00B77D68" w:rsidRDefault="00DE6DCD" w:rsidP="006618FA">
      <w:pPr>
        <w:ind w:left="390" w:hanging="390"/>
        <w:rPr>
          <w:b/>
          <w:sz w:val="18"/>
          <w:szCs w:val="18"/>
        </w:rPr>
      </w:pPr>
      <w:r>
        <w:rPr>
          <w:b/>
          <w:sz w:val="18"/>
          <w:szCs w:val="18"/>
        </w:rPr>
        <w:t>10</w:t>
      </w:r>
      <w:r w:rsidR="00E813F8" w:rsidRPr="00B77D68">
        <w:rPr>
          <w:b/>
          <w:sz w:val="18"/>
          <w:szCs w:val="18"/>
        </w:rPr>
        <w:t>) участник закупки не является иностранным агентом;</w:t>
      </w:r>
    </w:p>
    <w:p w:rsidR="00E813F8" w:rsidRPr="00B77D68" w:rsidRDefault="00E813F8" w:rsidP="006618FA">
      <w:pPr>
        <w:rPr>
          <w:b/>
          <w:sz w:val="18"/>
          <w:szCs w:val="18"/>
        </w:rPr>
      </w:pPr>
      <w:r w:rsidRPr="00B77D68">
        <w:rPr>
          <w:b/>
          <w:sz w:val="18"/>
          <w:szCs w:val="18"/>
        </w:rPr>
        <w:t>11) отсутствие у участника закупки ограничений для участия в закупках, установленных законодательством Российской Федерации.</w:t>
      </w:r>
    </w:p>
    <w:p w:rsidR="004611B0" w:rsidRPr="00B77D68" w:rsidRDefault="00E813F8" w:rsidP="006618FA">
      <w:pPr>
        <w:tabs>
          <w:tab w:val="left" w:pos="284"/>
        </w:tabs>
        <w:spacing w:line="276" w:lineRule="auto"/>
        <w:rPr>
          <w:sz w:val="18"/>
          <w:szCs w:val="18"/>
        </w:rPr>
      </w:pPr>
      <w:r w:rsidRPr="00B77D68">
        <w:rPr>
          <w:b/>
          <w:color w:val="000000" w:themeColor="text1"/>
          <w:sz w:val="18"/>
          <w:szCs w:val="18"/>
        </w:rPr>
        <w:t>12) Отсутствие в РНП по 223-ФЗ,44-ФЗ</w:t>
      </w:r>
    </w:p>
    <w:p w:rsidR="00E839F3" w:rsidRPr="00B77D68" w:rsidRDefault="00184A15" w:rsidP="006618FA">
      <w:pPr>
        <w:numPr>
          <w:ilvl w:val="0"/>
          <w:numId w:val="24"/>
        </w:numPr>
        <w:shd w:val="clear" w:color="auto" w:fill="FFFFFF"/>
        <w:tabs>
          <w:tab w:val="left" w:pos="284"/>
        </w:tabs>
        <w:autoSpaceDE w:val="0"/>
        <w:autoSpaceDN w:val="0"/>
        <w:adjustRightInd w:val="0"/>
        <w:spacing w:line="276" w:lineRule="auto"/>
        <w:ind w:left="-11" w:hanging="11"/>
        <w:rPr>
          <w:color w:val="000000"/>
          <w:sz w:val="18"/>
          <w:szCs w:val="18"/>
        </w:rPr>
      </w:pPr>
      <w:r w:rsidRPr="00B77D68">
        <w:rPr>
          <w:color w:val="000000"/>
          <w:sz w:val="18"/>
          <w:szCs w:val="18"/>
        </w:rPr>
        <w:t>Мы обязуемся пост</w:t>
      </w:r>
      <w:r w:rsidR="001E4077" w:rsidRPr="00B77D68">
        <w:rPr>
          <w:color w:val="000000"/>
          <w:sz w:val="18"/>
          <w:szCs w:val="18"/>
        </w:rPr>
        <w:t xml:space="preserve">авить товары, выполнить работы </w:t>
      </w:r>
      <w:r w:rsidRPr="00B77D68">
        <w:rPr>
          <w:color w:val="000000"/>
          <w:sz w:val="18"/>
          <w:szCs w:val="18"/>
        </w:rPr>
        <w:t>(Таблица №1) с соблюдением требован</w:t>
      </w:r>
      <w:r w:rsidR="0063726A">
        <w:rPr>
          <w:color w:val="000000"/>
          <w:sz w:val="18"/>
          <w:szCs w:val="18"/>
        </w:rPr>
        <w:t xml:space="preserve">ий </w:t>
      </w:r>
      <w:r w:rsidRPr="00B77D68">
        <w:rPr>
          <w:color w:val="000000"/>
          <w:sz w:val="18"/>
          <w:szCs w:val="18"/>
        </w:rPr>
        <w:t xml:space="preserve"> и срока исполнения обязательств по договору</w:t>
      </w:r>
      <w:r w:rsidR="00DC4CD7" w:rsidRPr="00B77D68">
        <w:rPr>
          <w:color w:val="000000"/>
          <w:sz w:val="18"/>
          <w:szCs w:val="18"/>
        </w:rPr>
        <w:t>.</w:t>
      </w:r>
    </w:p>
    <w:p w:rsidR="004611B0" w:rsidRPr="00B77D68" w:rsidRDefault="00E839F3" w:rsidP="006618FA">
      <w:pPr>
        <w:shd w:val="clear" w:color="auto" w:fill="FFFFFF"/>
        <w:tabs>
          <w:tab w:val="left" w:pos="284"/>
        </w:tabs>
        <w:autoSpaceDE w:val="0"/>
        <w:autoSpaceDN w:val="0"/>
        <w:adjustRightInd w:val="0"/>
        <w:spacing w:line="276" w:lineRule="auto"/>
        <w:rPr>
          <w:sz w:val="18"/>
          <w:szCs w:val="18"/>
        </w:rPr>
      </w:pPr>
      <w:proofErr w:type="gramStart"/>
      <w:r w:rsidRPr="00B77D68">
        <w:rPr>
          <w:sz w:val="18"/>
          <w:szCs w:val="18"/>
          <w:u w:val="single"/>
        </w:rPr>
        <w:t>В цену включены:</w:t>
      </w:r>
      <w:r w:rsidR="007E4667" w:rsidRPr="00B77D68">
        <w:rPr>
          <w:sz w:val="18"/>
          <w:szCs w:val="18"/>
        </w:rPr>
        <w:t>,</w:t>
      </w:r>
      <w:r w:rsidR="009D23E3" w:rsidRPr="00B77D68">
        <w:rPr>
          <w:sz w:val="18"/>
          <w:szCs w:val="18"/>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B77D68">
        <w:rPr>
          <w:sz w:val="18"/>
          <w:szCs w:val="18"/>
        </w:rPr>
        <w:t xml:space="preserve"> действия гарантии на Товара также другие затраты, связанные с исполнением договора</w:t>
      </w:r>
      <w:proofErr w:type="gramStart"/>
      <w:r w:rsidR="009D23E3" w:rsidRPr="00B77D68">
        <w:rPr>
          <w:sz w:val="18"/>
          <w:szCs w:val="18"/>
        </w:rPr>
        <w:t xml:space="preserve"> </w:t>
      </w:r>
      <w:r w:rsidR="00291E46" w:rsidRPr="00B77D68">
        <w:rPr>
          <w:sz w:val="18"/>
          <w:szCs w:val="18"/>
        </w:rPr>
        <w:t>.</w:t>
      </w:r>
      <w:proofErr w:type="gramEnd"/>
      <w:r w:rsidR="00291E46" w:rsidRPr="00B77D68">
        <w:rPr>
          <w:sz w:val="18"/>
          <w:szCs w:val="18"/>
        </w:rPr>
        <w:t xml:space="preserve">    </w:t>
      </w:r>
    </w:p>
    <w:p w:rsidR="004611B0" w:rsidRPr="00B77D68" w:rsidRDefault="004611B0" w:rsidP="006618FA">
      <w:pPr>
        <w:shd w:val="clear" w:color="auto" w:fill="FFFFFF"/>
        <w:tabs>
          <w:tab w:val="left" w:pos="284"/>
        </w:tabs>
        <w:autoSpaceDE w:val="0"/>
        <w:autoSpaceDN w:val="0"/>
        <w:adjustRightInd w:val="0"/>
        <w:spacing w:line="276" w:lineRule="auto"/>
        <w:rPr>
          <w:rFonts w:eastAsia="Calibri"/>
          <w:sz w:val="18"/>
          <w:szCs w:val="18"/>
        </w:rPr>
      </w:pPr>
    </w:p>
    <w:p w:rsidR="00CB6A48" w:rsidRPr="00B77D68" w:rsidRDefault="00184A15" w:rsidP="006618FA">
      <w:pPr>
        <w:ind w:left="390"/>
        <w:rPr>
          <w:sz w:val="18"/>
          <w:szCs w:val="18"/>
        </w:rPr>
      </w:pPr>
      <w:r w:rsidRPr="00B77D68">
        <w:rPr>
          <w:sz w:val="18"/>
          <w:szCs w:val="18"/>
        </w:rPr>
        <w:t>Таблица №1</w:t>
      </w:r>
      <w:r w:rsidR="00CB6A48" w:rsidRPr="00B77D68">
        <w:rPr>
          <w:sz w:val="18"/>
          <w:szCs w:val="18"/>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B77D68" w:rsidTr="003679EB">
        <w:trPr>
          <w:trHeight w:val="1408"/>
        </w:trPr>
        <w:tc>
          <w:tcPr>
            <w:tcW w:w="425" w:type="dxa"/>
            <w:shd w:val="clear" w:color="auto" w:fill="D9D9D9"/>
            <w:vAlign w:val="center"/>
          </w:tcPr>
          <w:p w:rsidR="00CB6A48" w:rsidRPr="00B77D68" w:rsidRDefault="00CB6A48" w:rsidP="006618FA">
            <w:pPr>
              <w:tabs>
                <w:tab w:val="num" w:pos="502"/>
              </w:tabs>
              <w:rPr>
                <w:sz w:val="18"/>
                <w:szCs w:val="18"/>
              </w:rPr>
            </w:pPr>
            <w:r w:rsidRPr="00B77D68">
              <w:rPr>
                <w:sz w:val="18"/>
                <w:szCs w:val="18"/>
              </w:rPr>
              <w:t xml:space="preserve">№ </w:t>
            </w:r>
            <w:proofErr w:type="spellStart"/>
            <w:r w:rsidR="00A90ED8" w:rsidRPr="00B77D68">
              <w:rPr>
                <w:sz w:val="18"/>
                <w:szCs w:val="18"/>
              </w:rPr>
              <w:t>п.</w:t>
            </w:r>
            <w:r w:rsidRPr="00B77D68">
              <w:rPr>
                <w:sz w:val="18"/>
                <w:szCs w:val="18"/>
              </w:rPr>
              <w:t>\</w:t>
            </w:r>
            <w:proofErr w:type="gramStart"/>
            <w:r w:rsidRPr="00B77D68">
              <w:rPr>
                <w:sz w:val="18"/>
                <w:szCs w:val="18"/>
              </w:rPr>
              <w:t>п</w:t>
            </w:r>
            <w:proofErr w:type="spellEnd"/>
            <w:proofErr w:type="gramEnd"/>
          </w:p>
        </w:tc>
        <w:tc>
          <w:tcPr>
            <w:tcW w:w="1702" w:type="dxa"/>
            <w:shd w:val="clear" w:color="auto" w:fill="D9D9D9"/>
            <w:vAlign w:val="center"/>
          </w:tcPr>
          <w:p w:rsidR="00CB6A48" w:rsidRPr="00B77D68" w:rsidRDefault="00CB6A48" w:rsidP="006618FA">
            <w:pPr>
              <w:tabs>
                <w:tab w:val="num" w:pos="502"/>
              </w:tabs>
              <w:rPr>
                <w:sz w:val="18"/>
                <w:szCs w:val="18"/>
              </w:rPr>
            </w:pPr>
            <w:r w:rsidRPr="00B77D68">
              <w:rPr>
                <w:sz w:val="18"/>
                <w:szCs w:val="18"/>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B77D68" w:rsidRDefault="00CB6A48" w:rsidP="006618FA">
            <w:pPr>
              <w:tabs>
                <w:tab w:val="num" w:pos="502"/>
              </w:tabs>
              <w:rPr>
                <w:sz w:val="18"/>
                <w:szCs w:val="18"/>
              </w:rPr>
            </w:pPr>
            <w:r w:rsidRPr="00B77D68">
              <w:rPr>
                <w:sz w:val="18"/>
                <w:szCs w:val="18"/>
              </w:rPr>
              <w:t>Наименование страны происхождения товара</w:t>
            </w:r>
          </w:p>
          <w:p w:rsidR="00CB6A48" w:rsidRPr="00B77D68" w:rsidRDefault="00CB6A48" w:rsidP="006618FA">
            <w:pPr>
              <w:tabs>
                <w:tab w:val="num" w:pos="502"/>
              </w:tabs>
              <w:rPr>
                <w:sz w:val="18"/>
                <w:szCs w:val="18"/>
                <w:u w:val="single"/>
              </w:rPr>
            </w:pPr>
            <w:r w:rsidRPr="00B77D68">
              <w:rPr>
                <w:sz w:val="18"/>
                <w:szCs w:val="18"/>
                <w:u w:val="single"/>
              </w:rPr>
              <w:t xml:space="preserve">Реестровый номер из реестра </w:t>
            </w:r>
            <w:r w:rsidRPr="00B77D68">
              <w:rPr>
                <w:sz w:val="18"/>
                <w:szCs w:val="18"/>
                <w:u w:val="single"/>
              </w:rPr>
              <w:lastRenderedPageBreak/>
              <w:t xml:space="preserve">промышленной </w:t>
            </w:r>
            <w:r w:rsidR="000608C7" w:rsidRPr="00B77D68">
              <w:rPr>
                <w:sz w:val="18"/>
                <w:szCs w:val="18"/>
                <w:u w:val="single"/>
              </w:rPr>
              <w:t>продукции *</w:t>
            </w:r>
          </w:p>
        </w:tc>
        <w:tc>
          <w:tcPr>
            <w:tcW w:w="1985" w:type="dxa"/>
            <w:shd w:val="clear" w:color="auto" w:fill="D9D9D9"/>
            <w:vAlign w:val="center"/>
          </w:tcPr>
          <w:p w:rsidR="00CB6A48" w:rsidRPr="00B77D68" w:rsidRDefault="00CB6A48" w:rsidP="006618FA">
            <w:pPr>
              <w:tabs>
                <w:tab w:val="num" w:pos="502"/>
              </w:tabs>
              <w:rPr>
                <w:sz w:val="18"/>
                <w:szCs w:val="18"/>
              </w:rPr>
            </w:pPr>
            <w:r w:rsidRPr="00B77D68">
              <w:rPr>
                <w:sz w:val="18"/>
                <w:szCs w:val="18"/>
              </w:rPr>
              <w:lastRenderedPageBreak/>
              <w:t>Функциональные и качественные характеристики, ед. измерения характеристик</w:t>
            </w:r>
          </w:p>
          <w:p w:rsidR="00CB6A48" w:rsidRPr="00B77D68" w:rsidRDefault="00CB6A48" w:rsidP="006618FA">
            <w:pPr>
              <w:tabs>
                <w:tab w:val="num" w:pos="743"/>
              </w:tabs>
              <w:ind w:left="-108"/>
              <w:rPr>
                <w:sz w:val="18"/>
                <w:szCs w:val="18"/>
              </w:rPr>
            </w:pPr>
          </w:p>
        </w:tc>
        <w:tc>
          <w:tcPr>
            <w:tcW w:w="3260" w:type="dxa"/>
            <w:shd w:val="clear" w:color="auto" w:fill="D9D9D9"/>
            <w:vAlign w:val="center"/>
          </w:tcPr>
          <w:p w:rsidR="00CB6A48" w:rsidRPr="00B77D68" w:rsidRDefault="00CB6A48" w:rsidP="006618FA">
            <w:pPr>
              <w:tabs>
                <w:tab w:val="num" w:pos="743"/>
              </w:tabs>
              <w:ind w:left="-108"/>
              <w:rPr>
                <w:sz w:val="18"/>
                <w:szCs w:val="18"/>
              </w:rPr>
            </w:pPr>
          </w:p>
          <w:p w:rsidR="00CB6A48" w:rsidRPr="00B77D68" w:rsidRDefault="00CB6A48" w:rsidP="006618FA">
            <w:pPr>
              <w:tabs>
                <w:tab w:val="num" w:pos="743"/>
              </w:tabs>
              <w:ind w:left="-108"/>
              <w:rPr>
                <w:sz w:val="18"/>
                <w:szCs w:val="18"/>
              </w:rPr>
            </w:pPr>
            <w:r w:rsidRPr="00B77D68">
              <w:rPr>
                <w:sz w:val="18"/>
                <w:szCs w:val="18"/>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B77D68" w:rsidRDefault="00CB6A48" w:rsidP="006618FA">
            <w:pPr>
              <w:tabs>
                <w:tab w:val="num" w:pos="743"/>
              </w:tabs>
              <w:ind w:left="-108"/>
              <w:rPr>
                <w:sz w:val="18"/>
                <w:szCs w:val="18"/>
              </w:rPr>
            </w:pPr>
            <w:r w:rsidRPr="00B77D68">
              <w:rPr>
                <w:sz w:val="18"/>
                <w:szCs w:val="18"/>
              </w:rPr>
              <w:t xml:space="preserve">Ед. </w:t>
            </w:r>
            <w:proofErr w:type="spellStart"/>
            <w:r w:rsidRPr="00B77D68">
              <w:rPr>
                <w:sz w:val="18"/>
                <w:szCs w:val="18"/>
              </w:rPr>
              <w:t>измер-я</w:t>
            </w:r>
            <w:proofErr w:type="spellEnd"/>
          </w:p>
        </w:tc>
        <w:tc>
          <w:tcPr>
            <w:tcW w:w="850" w:type="dxa"/>
            <w:shd w:val="clear" w:color="auto" w:fill="D9D9D9"/>
            <w:vAlign w:val="center"/>
          </w:tcPr>
          <w:p w:rsidR="00CB6A48" w:rsidRPr="00B77D68" w:rsidRDefault="00CB6A48" w:rsidP="006618FA">
            <w:pPr>
              <w:tabs>
                <w:tab w:val="num" w:pos="502"/>
              </w:tabs>
              <w:rPr>
                <w:sz w:val="18"/>
                <w:szCs w:val="18"/>
              </w:rPr>
            </w:pPr>
            <w:r w:rsidRPr="00B77D68">
              <w:rPr>
                <w:sz w:val="18"/>
                <w:szCs w:val="18"/>
              </w:rPr>
              <w:t>Кол-во</w:t>
            </w:r>
          </w:p>
        </w:tc>
      </w:tr>
      <w:tr w:rsidR="00CB6A48" w:rsidRPr="00B77D68" w:rsidTr="003679EB">
        <w:trPr>
          <w:trHeight w:val="230"/>
        </w:trPr>
        <w:tc>
          <w:tcPr>
            <w:tcW w:w="425" w:type="dxa"/>
          </w:tcPr>
          <w:p w:rsidR="00CB6A48" w:rsidRPr="00B77D68" w:rsidRDefault="00CB6A48" w:rsidP="006618FA">
            <w:pPr>
              <w:tabs>
                <w:tab w:val="num" w:pos="502"/>
              </w:tabs>
              <w:rPr>
                <w:i/>
                <w:sz w:val="18"/>
                <w:szCs w:val="18"/>
              </w:rPr>
            </w:pPr>
            <w:r w:rsidRPr="00B77D68">
              <w:rPr>
                <w:i/>
                <w:sz w:val="18"/>
                <w:szCs w:val="18"/>
              </w:rPr>
              <w:lastRenderedPageBreak/>
              <w:t>1</w:t>
            </w:r>
          </w:p>
        </w:tc>
        <w:tc>
          <w:tcPr>
            <w:tcW w:w="1702" w:type="dxa"/>
          </w:tcPr>
          <w:p w:rsidR="00CB6A48" w:rsidRPr="00B77D68" w:rsidRDefault="00CB6A48" w:rsidP="006618FA">
            <w:pPr>
              <w:tabs>
                <w:tab w:val="num" w:pos="502"/>
              </w:tabs>
              <w:rPr>
                <w:i/>
                <w:sz w:val="18"/>
                <w:szCs w:val="18"/>
              </w:rPr>
            </w:pPr>
            <w:r w:rsidRPr="00B77D68">
              <w:rPr>
                <w:i/>
                <w:sz w:val="18"/>
                <w:szCs w:val="18"/>
              </w:rPr>
              <w:t>2</w:t>
            </w:r>
          </w:p>
        </w:tc>
        <w:tc>
          <w:tcPr>
            <w:tcW w:w="1275" w:type="dxa"/>
          </w:tcPr>
          <w:p w:rsidR="00CB6A48" w:rsidRPr="00B77D68" w:rsidRDefault="00CB6A48" w:rsidP="006618FA">
            <w:pPr>
              <w:tabs>
                <w:tab w:val="num" w:pos="502"/>
              </w:tabs>
              <w:rPr>
                <w:i/>
                <w:sz w:val="18"/>
                <w:szCs w:val="18"/>
              </w:rPr>
            </w:pPr>
            <w:r w:rsidRPr="00B77D68">
              <w:rPr>
                <w:i/>
                <w:sz w:val="18"/>
                <w:szCs w:val="18"/>
              </w:rPr>
              <w:t>3</w:t>
            </w:r>
          </w:p>
        </w:tc>
        <w:tc>
          <w:tcPr>
            <w:tcW w:w="1985" w:type="dxa"/>
          </w:tcPr>
          <w:p w:rsidR="00CB6A48" w:rsidRPr="00B77D68" w:rsidRDefault="00CB6A48" w:rsidP="006618FA">
            <w:pPr>
              <w:tabs>
                <w:tab w:val="num" w:pos="502"/>
              </w:tabs>
              <w:rPr>
                <w:i/>
                <w:sz w:val="18"/>
                <w:szCs w:val="18"/>
              </w:rPr>
            </w:pPr>
            <w:r w:rsidRPr="00B77D68">
              <w:rPr>
                <w:i/>
                <w:sz w:val="18"/>
                <w:szCs w:val="18"/>
              </w:rPr>
              <w:t>4</w:t>
            </w:r>
          </w:p>
        </w:tc>
        <w:tc>
          <w:tcPr>
            <w:tcW w:w="3260" w:type="dxa"/>
          </w:tcPr>
          <w:p w:rsidR="00CB6A48" w:rsidRPr="00B77D68" w:rsidRDefault="00CB6A48" w:rsidP="006618FA">
            <w:pPr>
              <w:tabs>
                <w:tab w:val="num" w:pos="502"/>
              </w:tabs>
              <w:rPr>
                <w:i/>
                <w:sz w:val="18"/>
                <w:szCs w:val="18"/>
              </w:rPr>
            </w:pPr>
            <w:r w:rsidRPr="00B77D68">
              <w:rPr>
                <w:i/>
                <w:sz w:val="18"/>
                <w:szCs w:val="18"/>
              </w:rPr>
              <w:t>5</w:t>
            </w:r>
          </w:p>
        </w:tc>
        <w:tc>
          <w:tcPr>
            <w:tcW w:w="851" w:type="dxa"/>
          </w:tcPr>
          <w:p w:rsidR="00CB6A48" w:rsidRPr="00B77D68" w:rsidRDefault="00CB6A48" w:rsidP="006618FA">
            <w:pPr>
              <w:tabs>
                <w:tab w:val="num" w:pos="502"/>
              </w:tabs>
              <w:rPr>
                <w:i/>
                <w:sz w:val="18"/>
                <w:szCs w:val="18"/>
              </w:rPr>
            </w:pPr>
            <w:r w:rsidRPr="00B77D68">
              <w:rPr>
                <w:i/>
                <w:sz w:val="18"/>
                <w:szCs w:val="18"/>
              </w:rPr>
              <w:t>6</w:t>
            </w:r>
          </w:p>
        </w:tc>
        <w:tc>
          <w:tcPr>
            <w:tcW w:w="850" w:type="dxa"/>
          </w:tcPr>
          <w:p w:rsidR="00CB6A48" w:rsidRPr="00B77D68" w:rsidRDefault="00CB6A48" w:rsidP="006618FA">
            <w:pPr>
              <w:tabs>
                <w:tab w:val="num" w:pos="502"/>
              </w:tabs>
              <w:rPr>
                <w:i/>
                <w:sz w:val="18"/>
                <w:szCs w:val="18"/>
              </w:rPr>
            </w:pPr>
            <w:r w:rsidRPr="00B77D68">
              <w:rPr>
                <w:i/>
                <w:sz w:val="18"/>
                <w:szCs w:val="18"/>
              </w:rPr>
              <w:t>7</w:t>
            </w:r>
          </w:p>
        </w:tc>
      </w:tr>
      <w:tr w:rsidR="00CB6A48" w:rsidRPr="00B77D68" w:rsidTr="003679EB">
        <w:trPr>
          <w:trHeight w:val="230"/>
        </w:trPr>
        <w:tc>
          <w:tcPr>
            <w:tcW w:w="425" w:type="dxa"/>
          </w:tcPr>
          <w:p w:rsidR="00CB6A48" w:rsidRPr="00B77D68" w:rsidRDefault="00CB6A48" w:rsidP="006618FA">
            <w:pPr>
              <w:tabs>
                <w:tab w:val="num" w:pos="502"/>
              </w:tabs>
              <w:rPr>
                <w:i/>
                <w:sz w:val="18"/>
                <w:szCs w:val="18"/>
              </w:rPr>
            </w:pPr>
          </w:p>
        </w:tc>
        <w:tc>
          <w:tcPr>
            <w:tcW w:w="1702" w:type="dxa"/>
          </w:tcPr>
          <w:p w:rsidR="00CB6A48" w:rsidRPr="00B77D68" w:rsidRDefault="00CB6A48" w:rsidP="006618FA">
            <w:pPr>
              <w:tabs>
                <w:tab w:val="num" w:pos="502"/>
              </w:tabs>
              <w:rPr>
                <w:i/>
                <w:sz w:val="18"/>
                <w:szCs w:val="18"/>
              </w:rPr>
            </w:pPr>
          </w:p>
        </w:tc>
        <w:tc>
          <w:tcPr>
            <w:tcW w:w="1275" w:type="dxa"/>
          </w:tcPr>
          <w:p w:rsidR="00CB6A48" w:rsidRPr="00B77D68" w:rsidRDefault="00CB6A48" w:rsidP="006618FA">
            <w:pPr>
              <w:tabs>
                <w:tab w:val="num" w:pos="502"/>
              </w:tabs>
              <w:rPr>
                <w:i/>
                <w:sz w:val="18"/>
                <w:szCs w:val="18"/>
              </w:rPr>
            </w:pPr>
          </w:p>
        </w:tc>
        <w:tc>
          <w:tcPr>
            <w:tcW w:w="1985" w:type="dxa"/>
          </w:tcPr>
          <w:p w:rsidR="00CB6A48" w:rsidRPr="00B77D68" w:rsidRDefault="00CB6A48" w:rsidP="006618FA">
            <w:pPr>
              <w:tabs>
                <w:tab w:val="num" w:pos="502"/>
              </w:tabs>
              <w:rPr>
                <w:i/>
                <w:sz w:val="18"/>
                <w:szCs w:val="18"/>
              </w:rPr>
            </w:pPr>
          </w:p>
        </w:tc>
        <w:tc>
          <w:tcPr>
            <w:tcW w:w="3260" w:type="dxa"/>
          </w:tcPr>
          <w:p w:rsidR="00CB6A48" w:rsidRPr="00B77D68" w:rsidRDefault="00CB6A48" w:rsidP="006618FA">
            <w:pPr>
              <w:tabs>
                <w:tab w:val="num" w:pos="502"/>
              </w:tabs>
              <w:rPr>
                <w:i/>
                <w:sz w:val="18"/>
                <w:szCs w:val="18"/>
              </w:rPr>
            </w:pPr>
          </w:p>
        </w:tc>
        <w:tc>
          <w:tcPr>
            <w:tcW w:w="851" w:type="dxa"/>
          </w:tcPr>
          <w:p w:rsidR="00CB6A48" w:rsidRPr="00B77D68" w:rsidRDefault="00CB6A48" w:rsidP="006618FA">
            <w:pPr>
              <w:tabs>
                <w:tab w:val="num" w:pos="502"/>
              </w:tabs>
              <w:rPr>
                <w:i/>
                <w:sz w:val="18"/>
                <w:szCs w:val="18"/>
              </w:rPr>
            </w:pPr>
          </w:p>
        </w:tc>
        <w:tc>
          <w:tcPr>
            <w:tcW w:w="850" w:type="dxa"/>
          </w:tcPr>
          <w:p w:rsidR="00CB6A48" w:rsidRPr="00B77D68" w:rsidRDefault="00CB6A48" w:rsidP="006618FA">
            <w:pPr>
              <w:tabs>
                <w:tab w:val="num" w:pos="502"/>
              </w:tabs>
              <w:rPr>
                <w:i/>
                <w:sz w:val="18"/>
                <w:szCs w:val="18"/>
              </w:rPr>
            </w:pPr>
          </w:p>
        </w:tc>
      </w:tr>
    </w:tbl>
    <w:p w:rsidR="002220E5" w:rsidRPr="00B77D68" w:rsidRDefault="002220E5" w:rsidP="006618FA">
      <w:pPr>
        <w:shd w:val="clear" w:color="auto" w:fill="FFFFFF"/>
        <w:tabs>
          <w:tab w:val="left" w:pos="284"/>
        </w:tabs>
        <w:autoSpaceDE w:val="0"/>
        <w:autoSpaceDN w:val="0"/>
        <w:adjustRightInd w:val="0"/>
        <w:ind w:left="-11"/>
        <w:rPr>
          <w:sz w:val="18"/>
          <w:szCs w:val="18"/>
        </w:rPr>
      </w:pPr>
    </w:p>
    <w:p w:rsidR="00515EAD" w:rsidRPr="00B77D68" w:rsidRDefault="00704714" w:rsidP="006618FA">
      <w:pPr>
        <w:shd w:val="clear" w:color="auto" w:fill="FFFFFF"/>
        <w:tabs>
          <w:tab w:val="left" w:pos="284"/>
        </w:tabs>
        <w:autoSpaceDE w:val="0"/>
        <w:autoSpaceDN w:val="0"/>
        <w:adjustRightInd w:val="0"/>
        <w:ind w:left="-11"/>
        <w:rPr>
          <w:sz w:val="18"/>
          <w:szCs w:val="18"/>
        </w:rPr>
      </w:pPr>
      <w:r w:rsidRPr="00B77D68">
        <w:rPr>
          <w:sz w:val="18"/>
          <w:szCs w:val="18"/>
        </w:rPr>
        <w:t xml:space="preserve"> </w:t>
      </w:r>
    </w:p>
    <w:p w:rsidR="00395577" w:rsidRPr="00B77D68" w:rsidRDefault="008D2EC8" w:rsidP="006618FA">
      <w:pPr>
        <w:shd w:val="clear" w:color="auto" w:fill="FFFFFF"/>
        <w:tabs>
          <w:tab w:val="left" w:pos="284"/>
        </w:tabs>
        <w:autoSpaceDE w:val="0"/>
        <w:autoSpaceDN w:val="0"/>
        <w:adjustRightInd w:val="0"/>
        <w:ind w:left="-11"/>
        <w:rPr>
          <w:color w:val="0000CC"/>
          <w:sz w:val="18"/>
          <w:szCs w:val="18"/>
        </w:rPr>
      </w:pPr>
      <w:r w:rsidRPr="00B77D68">
        <w:rPr>
          <w:b/>
          <w:sz w:val="18"/>
          <w:szCs w:val="18"/>
        </w:rPr>
        <w:t>Место</w:t>
      </w:r>
      <w:r w:rsidR="00C72AB0" w:rsidRPr="00B77D68">
        <w:rPr>
          <w:b/>
          <w:sz w:val="18"/>
          <w:szCs w:val="18"/>
        </w:rPr>
        <w:t xml:space="preserve"> </w:t>
      </w:r>
      <w:r w:rsidR="006F5AD1" w:rsidRPr="00B77D68">
        <w:rPr>
          <w:b/>
          <w:sz w:val="18"/>
          <w:szCs w:val="18"/>
        </w:rPr>
        <w:t>поставки</w:t>
      </w:r>
      <w:r w:rsidRPr="00B77D68">
        <w:rPr>
          <w:sz w:val="18"/>
          <w:szCs w:val="18"/>
        </w:rPr>
        <w:t>:</w:t>
      </w:r>
      <w:r w:rsidR="008E1227" w:rsidRPr="00B77D68">
        <w:rPr>
          <w:sz w:val="18"/>
          <w:szCs w:val="18"/>
        </w:rPr>
        <w:t xml:space="preserve"> </w:t>
      </w:r>
      <w:r w:rsidR="008E1227" w:rsidRPr="00B77D68">
        <w:rPr>
          <w:color w:val="0000CC"/>
          <w:sz w:val="18"/>
          <w:szCs w:val="18"/>
        </w:rPr>
        <w:t>Адрес местонахождения Заказчика 347800, Ростовской область</w:t>
      </w:r>
      <w:r w:rsidR="00D810C5" w:rsidRPr="00B77D68">
        <w:rPr>
          <w:color w:val="0000CC"/>
          <w:sz w:val="18"/>
          <w:szCs w:val="18"/>
        </w:rPr>
        <w:t>,</w:t>
      </w:r>
      <w:r w:rsidR="008E1227" w:rsidRPr="00B77D68">
        <w:rPr>
          <w:color w:val="0000CC"/>
          <w:sz w:val="18"/>
          <w:szCs w:val="18"/>
        </w:rPr>
        <w:t xml:space="preserve"> г</w:t>
      </w:r>
      <w:proofErr w:type="gramStart"/>
      <w:r w:rsidR="008E1227" w:rsidRPr="00B77D68">
        <w:rPr>
          <w:color w:val="0000CC"/>
          <w:sz w:val="18"/>
          <w:szCs w:val="18"/>
        </w:rPr>
        <w:t>.К</w:t>
      </w:r>
      <w:proofErr w:type="gramEnd"/>
      <w:r w:rsidR="008E1227" w:rsidRPr="00B77D68">
        <w:rPr>
          <w:color w:val="0000CC"/>
          <w:sz w:val="18"/>
          <w:szCs w:val="18"/>
        </w:rPr>
        <w:t>аменск-Шахтинский, ул. Сапрыгина</w:t>
      </w:r>
      <w:r w:rsidR="00727D89" w:rsidRPr="00B77D68">
        <w:rPr>
          <w:color w:val="0000CC"/>
          <w:sz w:val="18"/>
          <w:szCs w:val="18"/>
        </w:rPr>
        <w:t>,</w:t>
      </w:r>
      <w:r w:rsidR="008E1227" w:rsidRPr="00B77D68">
        <w:rPr>
          <w:color w:val="0000CC"/>
          <w:sz w:val="18"/>
          <w:szCs w:val="18"/>
        </w:rPr>
        <w:t xml:space="preserve"> 1А</w:t>
      </w:r>
    </w:p>
    <w:p w:rsidR="0063726A" w:rsidRDefault="0063726A" w:rsidP="006618FA">
      <w:pPr>
        <w:rPr>
          <w:sz w:val="18"/>
          <w:szCs w:val="18"/>
          <w:lang w:eastAsia="en-US"/>
        </w:rPr>
      </w:pPr>
      <w:r w:rsidRPr="006618FA">
        <w:rPr>
          <w:b/>
          <w:sz w:val="18"/>
          <w:szCs w:val="18"/>
        </w:rPr>
        <w:t>Срок поставки: в течение 14-ти (четырнадцати) рабочих дней с момента заключения договора</w:t>
      </w:r>
    </w:p>
    <w:p w:rsidR="002220E5" w:rsidRPr="00B77D68" w:rsidRDefault="002220E5" w:rsidP="006618FA">
      <w:pPr>
        <w:rPr>
          <w:sz w:val="18"/>
          <w:szCs w:val="18"/>
        </w:rPr>
      </w:pPr>
      <w:r w:rsidRPr="00B77D68">
        <w:rPr>
          <w:sz w:val="18"/>
          <w:szCs w:val="18"/>
          <w:lang w:eastAsia="en-US"/>
        </w:rPr>
        <w:t>Место поставки товара:</w:t>
      </w:r>
      <w:r w:rsidRPr="00B77D68">
        <w:rPr>
          <w:sz w:val="18"/>
          <w:szCs w:val="18"/>
        </w:rPr>
        <w:t xml:space="preserve"> </w:t>
      </w:r>
      <w:r w:rsidRPr="00B77D68">
        <w:rPr>
          <w:color w:val="0000FF"/>
          <w:sz w:val="18"/>
          <w:szCs w:val="18"/>
          <w:lang w:eastAsia="en-US"/>
        </w:rPr>
        <w:t xml:space="preserve">347800, Ростовская область </w:t>
      </w:r>
      <w:proofErr w:type="gramStart"/>
      <w:r w:rsidRPr="00B77D68">
        <w:rPr>
          <w:color w:val="0000FF"/>
          <w:sz w:val="18"/>
          <w:szCs w:val="18"/>
          <w:lang w:eastAsia="en-US"/>
        </w:rPr>
        <w:t>г</w:t>
      </w:r>
      <w:proofErr w:type="gramEnd"/>
      <w:r w:rsidRPr="00B77D68">
        <w:rPr>
          <w:color w:val="0000FF"/>
          <w:sz w:val="18"/>
          <w:szCs w:val="18"/>
          <w:lang w:eastAsia="en-US"/>
        </w:rPr>
        <w:t>. Каменск-Шахтинский, ул. Сапрыгина</w:t>
      </w:r>
      <w:r w:rsidR="00727D89" w:rsidRPr="00B77D68">
        <w:rPr>
          <w:color w:val="0000FF"/>
          <w:sz w:val="18"/>
          <w:szCs w:val="18"/>
          <w:lang w:eastAsia="en-US"/>
        </w:rPr>
        <w:t>,</w:t>
      </w:r>
      <w:r w:rsidRPr="00B77D68">
        <w:rPr>
          <w:color w:val="0000FF"/>
          <w:sz w:val="18"/>
          <w:szCs w:val="18"/>
          <w:lang w:eastAsia="en-US"/>
        </w:rPr>
        <w:t xml:space="preserve"> 1а</w:t>
      </w:r>
    </w:p>
    <w:p w:rsidR="008D2EC8" w:rsidRPr="00B77D68" w:rsidRDefault="002220E5" w:rsidP="006618FA">
      <w:pPr>
        <w:rPr>
          <w:color w:val="0000FF"/>
          <w:sz w:val="18"/>
          <w:szCs w:val="18"/>
        </w:rPr>
      </w:pPr>
      <w:r w:rsidRPr="00B77D68">
        <w:rPr>
          <w:sz w:val="18"/>
          <w:szCs w:val="18"/>
          <w:lang w:eastAsia="en-US"/>
        </w:rPr>
        <w:t>Условия поставки товара</w:t>
      </w:r>
      <w:r w:rsidR="002A6769" w:rsidRPr="00B77D68">
        <w:rPr>
          <w:sz w:val="18"/>
          <w:szCs w:val="18"/>
          <w:lang w:eastAsia="en-US"/>
        </w:rPr>
        <w:t xml:space="preserve">: </w:t>
      </w:r>
      <w:r w:rsidR="002A6769" w:rsidRPr="00B77D68">
        <w:rPr>
          <w:color w:val="0000CC"/>
          <w:sz w:val="18"/>
          <w:szCs w:val="18"/>
          <w:lang w:eastAsia="en-US"/>
        </w:rPr>
        <w:t>Поставка товара осуществляется силами и за счет Поставщика, в рабочие дни с 09-00 ч до 16-00 ч., пятница -09-00 до 15-00 ч</w:t>
      </w:r>
    </w:p>
    <w:p w:rsidR="00184A15" w:rsidRPr="00B77D68" w:rsidRDefault="00A90ED8" w:rsidP="006618FA">
      <w:pPr>
        <w:pStyle w:val="affff5"/>
        <w:numPr>
          <w:ilvl w:val="0"/>
          <w:numId w:val="24"/>
        </w:numPr>
        <w:tabs>
          <w:tab w:val="left" w:pos="426"/>
          <w:tab w:val="left" w:pos="4253"/>
        </w:tabs>
        <w:spacing w:after="0" w:line="240" w:lineRule="auto"/>
        <w:ind w:left="0" w:right="-45" w:firstLine="0"/>
        <w:contextualSpacing w:val="0"/>
        <w:rPr>
          <w:rFonts w:ascii="Times New Roman" w:hAnsi="Times New Roman"/>
          <w:i/>
          <w:sz w:val="18"/>
          <w:szCs w:val="18"/>
        </w:rPr>
      </w:pPr>
      <w:proofErr w:type="gramStart"/>
      <w:r w:rsidRPr="00B77D68">
        <w:rPr>
          <w:rFonts w:ascii="Times New Roman" w:hAnsi="Times New Roman"/>
          <w:sz w:val="18"/>
          <w:szCs w:val="18"/>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B77D68">
        <w:rPr>
          <w:rFonts w:ascii="Times New Roman" w:hAnsi="Times New Roman"/>
          <w:sz w:val="18"/>
          <w:szCs w:val="18"/>
        </w:rPr>
        <w:t xml:space="preserve">- 20 </w:t>
      </w:r>
      <w:r w:rsidRPr="00B77D68">
        <w:rPr>
          <w:rFonts w:ascii="Times New Roman" w:hAnsi="Times New Roman"/>
          <w:sz w:val="18"/>
          <w:szCs w:val="18"/>
        </w:rPr>
        <w:t>календарных</w:t>
      </w:r>
      <w:r w:rsidR="004E4895" w:rsidRPr="00B77D68">
        <w:rPr>
          <w:rFonts w:ascii="Times New Roman" w:hAnsi="Times New Roman"/>
          <w:sz w:val="18"/>
          <w:szCs w:val="18"/>
        </w:rPr>
        <w:t xml:space="preserve"> </w:t>
      </w:r>
      <w:r w:rsidRPr="00B77D68">
        <w:rPr>
          <w:rFonts w:ascii="Times New Roman" w:hAnsi="Times New Roman"/>
          <w:sz w:val="18"/>
          <w:szCs w:val="18"/>
        </w:rPr>
        <w:t>дней со дня размещения в ЕИС и на сайте ЭП протокола подведения итогов запроса котировок,</w:t>
      </w:r>
      <w:r w:rsidRPr="00B77D68">
        <w:rPr>
          <w:rFonts w:ascii="Times New Roman" w:hAnsi="Times New Roman"/>
          <w:bCs/>
          <w:sz w:val="18"/>
          <w:szCs w:val="18"/>
        </w:rPr>
        <w:t xml:space="preserve"> если только один участник закупки признан участником запроса котировок</w:t>
      </w:r>
      <w:r w:rsidRPr="00B77D68">
        <w:rPr>
          <w:rFonts w:ascii="Times New Roman" w:hAnsi="Times New Roman"/>
          <w:sz w:val="18"/>
          <w:szCs w:val="18"/>
        </w:rPr>
        <w:t xml:space="preserve">.  </w:t>
      </w:r>
      <w:proofErr w:type="gramEnd"/>
    </w:p>
    <w:p w:rsidR="00184A15" w:rsidRPr="00B77D68" w:rsidRDefault="00184A15" w:rsidP="006618FA">
      <w:pPr>
        <w:numPr>
          <w:ilvl w:val="0"/>
          <w:numId w:val="24"/>
        </w:numPr>
        <w:shd w:val="clear" w:color="auto" w:fill="FFFFFF"/>
        <w:tabs>
          <w:tab w:val="left" w:pos="284"/>
        </w:tabs>
        <w:autoSpaceDE w:val="0"/>
        <w:autoSpaceDN w:val="0"/>
        <w:adjustRightInd w:val="0"/>
        <w:ind w:left="0" w:hanging="11"/>
        <w:rPr>
          <w:sz w:val="18"/>
          <w:szCs w:val="18"/>
        </w:rPr>
      </w:pPr>
      <w:r w:rsidRPr="00B77D68">
        <w:rPr>
          <w:sz w:val="18"/>
          <w:szCs w:val="18"/>
        </w:rPr>
        <w:t xml:space="preserve">Для оперативного уведомления нас по вопросам организационного характера и взаимодействия с Заказчиком нами </w:t>
      </w:r>
      <w:proofErr w:type="gramStart"/>
      <w:r w:rsidRPr="00B77D68">
        <w:rPr>
          <w:sz w:val="18"/>
          <w:szCs w:val="18"/>
        </w:rPr>
        <w:t>уполномочен</w:t>
      </w:r>
      <w:proofErr w:type="gramEnd"/>
      <w:r w:rsidRPr="00B77D68">
        <w:rPr>
          <w:sz w:val="18"/>
          <w:szCs w:val="18"/>
        </w:rPr>
        <w:t xml:space="preserve"> __________________________________________________</w:t>
      </w:r>
      <w:r w:rsidR="005C1083" w:rsidRPr="00B77D68">
        <w:rPr>
          <w:sz w:val="18"/>
          <w:szCs w:val="18"/>
        </w:rPr>
        <w:t>_________________________</w:t>
      </w:r>
      <w:r w:rsidRPr="00B77D68">
        <w:rPr>
          <w:sz w:val="18"/>
          <w:szCs w:val="18"/>
        </w:rPr>
        <w:t>.</w:t>
      </w:r>
    </w:p>
    <w:p w:rsidR="00184A15" w:rsidRPr="00B77D68" w:rsidRDefault="00184A15" w:rsidP="006618FA">
      <w:pPr>
        <w:tabs>
          <w:tab w:val="left" w:pos="1080"/>
        </w:tabs>
        <w:rPr>
          <w:i/>
          <w:sz w:val="18"/>
          <w:szCs w:val="18"/>
        </w:rPr>
      </w:pPr>
      <w:r w:rsidRPr="00B77D68">
        <w:rPr>
          <w:i/>
          <w:sz w:val="18"/>
          <w:szCs w:val="18"/>
        </w:rPr>
        <w:t xml:space="preserve">(Ф.И.О., телефон, адрес электронной </w:t>
      </w:r>
      <w:proofErr w:type="gramStart"/>
      <w:r w:rsidRPr="00B77D68">
        <w:rPr>
          <w:i/>
          <w:sz w:val="18"/>
          <w:szCs w:val="18"/>
        </w:rPr>
        <w:t>почты работника Участника процедуры закупки</w:t>
      </w:r>
      <w:proofErr w:type="gramEnd"/>
      <w:r w:rsidRPr="00B77D68">
        <w:rPr>
          <w:i/>
          <w:sz w:val="18"/>
          <w:szCs w:val="18"/>
        </w:rPr>
        <w:t>)</w:t>
      </w:r>
    </w:p>
    <w:p w:rsidR="00184A15" w:rsidRPr="00B77D68" w:rsidRDefault="00184A15" w:rsidP="006618FA">
      <w:pPr>
        <w:shd w:val="clear" w:color="auto" w:fill="FFFFFF"/>
        <w:tabs>
          <w:tab w:val="left" w:pos="0"/>
        </w:tabs>
        <w:autoSpaceDE w:val="0"/>
        <w:autoSpaceDN w:val="0"/>
        <w:adjustRightInd w:val="0"/>
        <w:ind w:left="-11"/>
        <w:rPr>
          <w:sz w:val="18"/>
          <w:szCs w:val="18"/>
        </w:rPr>
      </w:pPr>
      <w:r w:rsidRPr="00B77D68">
        <w:rPr>
          <w:sz w:val="18"/>
          <w:szCs w:val="18"/>
        </w:rPr>
        <w:t>Все сведения просим сообщать указанному уполномоченному лицу.</w:t>
      </w:r>
    </w:p>
    <w:p w:rsidR="00184A15" w:rsidRPr="00B77D68" w:rsidRDefault="00184A15" w:rsidP="006618FA">
      <w:pPr>
        <w:numPr>
          <w:ilvl w:val="0"/>
          <w:numId w:val="24"/>
        </w:numPr>
        <w:shd w:val="clear" w:color="auto" w:fill="FFFFFF"/>
        <w:tabs>
          <w:tab w:val="left" w:pos="284"/>
        </w:tabs>
        <w:autoSpaceDE w:val="0"/>
        <w:autoSpaceDN w:val="0"/>
        <w:adjustRightInd w:val="0"/>
        <w:ind w:left="0" w:hanging="11"/>
        <w:rPr>
          <w:sz w:val="18"/>
          <w:szCs w:val="18"/>
        </w:rPr>
      </w:pPr>
      <w:r w:rsidRPr="00B77D68">
        <w:rPr>
          <w:sz w:val="18"/>
          <w:szCs w:val="18"/>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B77D68"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spacing w:after="60"/>
              <w:rPr>
                <w:sz w:val="18"/>
                <w:szCs w:val="18"/>
                <w:lang w:eastAsia="en-US"/>
              </w:rPr>
            </w:pPr>
            <w:r w:rsidRPr="00B77D68">
              <w:rPr>
                <w:sz w:val="18"/>
                <w:szCs w:val="18"/>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spacing w:after="60"/>
              <w:rPr>
                <w:sz w:val="18"/>
                <w:szCs w:val="18"/>
                <w:lang w:eastAsia="en-US"/>
              </w:rPr>
            </w:pPr>
            <w:r w:rsidRPr="00B77D68">
              <w:rPr>
                <w:sz w:val="18"/>
                <w:szCs w:val="18"/>
                <w:lang w:eastAsia="en-US"/>
              </w:rPr>
              <w:t>2. Адрес участника закупки</w:t>
            </w:r>
            <w:r w:rsidR="004E4895" w:rsidRPr="00B77D68">
              <w:rPr>
                <w:sz w:val="18"/>
                <w:szCs w:val="18"/>
                <w:lang w:eastAsia="en-US"/>
              </w:rPr>
              <w:t xml:space="preserve"> </w:t>
            </w:r>
            <w:r w:rsidRPr="00B77D68">
              <w:rPr>
                <w:sz w:val="18"/>
                <w:szCs w:val="18"/>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spacing w:after="60"/>
              <w:rPr>
                <w:sz w:val="18"/>
                <w:szCs w:val="18"/>
                <w:lang w:eastAsia="en-US"/>
              </w:rPr>
            </w:pPr>
            <w:r w:rsidRPr="00B77D68">
              <w:rPr>
                <w:sz w:val="18"/>
                <w:szCs w:val="18"/>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i/>
                <w:sz w:val="18"/>
                <w:szCs w:val="18"/>
                <w:lang w:eastAsia="en-US"/>
              </w:rPr>
            </w:pPr>
            <w:r w:rsidRPr="00B77D68">
              <w:rPr>
                <w:rFonts w:eastAsia="Calibri"/>
                <w:i/>
                <w:sz w:val="18"/>
                <w:szCs w:val="18"/>
                <w:lang w:eastAsia="en-US"/>
              </w:rPr>
              <w:t>(указывается информация о документе)</w:t>
            </w: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keepNext/>
              <w:snapToGrid w:val="0"/>
              <w:ind w:right="57"/>
              <w:rPr>
                <w:sz w:val="18"/>
                <w:szCs w:val="18"/>
                <w:lang w:eastAsia="en-US"/>
              </w:rPr>
            </w:pPr>
            <w:r w:rsidRPr="00B77D68">
              <w:rPr>
                <w:sz w:val="18"/>
                <w:szCs w:val="18"/>
                <w:lang w:eastAsia="en-US"/>
              </w:rPr>
              <w:t>4.</w:t>
            </w:r>
            <w:r w:rsidRPr="00B77D68">
              <w:rPr>
                <w:sz w:val="18"/>
                <w:szCs w:val="18"/>
              </w:rPr>
              <w:t xml:space="preserve"> Фамилия, имя, отчество </w:t>
            </w:r>
            <w:r w:rsidRPr="00B77D68">
              <w:rPr>
                <w:sz w:val="18"/>
                <w:szCs w:val="18"/>
                <w:lang w:eastAsia="en-US"/>
              </w:rPr>
              <w:t>участника закупк</w:t>
            </w:r>
            <w:proofErr w:type="gramStart"/>
            <w:r w:rsidRPr="00B77D68">
              <w:rPr>
                <w:sz w:val="18"/>
                <w:szCs w:val="18"/>
                <w:lang w:eastAsia="en-US"/>
              </w:rPr>
              <w:t>и</w:t>
            </w:r>
            <w:r w:rsidRPr="00B77D68">
              <w:rPr>
                <w:sz w:val="18"/>
                <w:szCs w:val="18"/>
              </w:rPr>
              <w:t>(</w:t>
            </w:r>
            <w:proofErr w:type="gramEnd"/>
            <w:r w:rsidRPr="00B77D68">
              <w:rPr>
                <w:sz w:val="18"/>
                <w:szCs w:val="18"/>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keepNext/>
              <w:snapToGrid w:val="0"/>
              <w:ind w:right="57"/>
              <w:rPr>
                <w:sz w:val="18"/>
                <w:szCs w:val="18"/>
                <w:lang w:eastAsia="en-US"/>
              </w:rPr>
            </w:pPr>
            <w:r w:rsidRPr="00B77D68">
              <w:rPr>
                <w:sz w:val="18"/>
                <w:szCs w:val="18"/>
                <w:lang w:eastAsia="en-US"/>
              </w:rPr>
              <w:t xml:space="preserve">5. </w:t>
            </w:r>
            <w:r w:rsidRPr="00B77D68">
              <w:rPr>
                <w:sz w:val="18"/>
                <w:szCs w:val="18"/>
              </w:rPr>
              <w:t>Паспортные данные</w:t>
            </w:r>
            <w:r w:rsidRPr="00B77D68">
              <w:rPr>
                <w:sz w:val="18"/>
                <w:szCs w:val="18"/>
                <w:lang w:eastAsia="en-US"/>
              </w:rPr>
              <w:t xml:space="preserve"> участника закупки</w:t>
            </w:r>
            <w:r w:rsidRPr="00B77D68">
              <w:rPr>
                <w:sz w:val="18"/>
                <w:szCs w:val="18"/>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keepNext/>
              <w:snapToGrid w:val="0"/>
              <w:ind w:right="57"/>
              <w:rPr>
                <w:sz w:val="18"/>
                <w:szCs w:val="18"/>
                <w:lang w:eastAsia="en-US"/>
              </w:rPr>
            </w:pPr>
            <w:r w:rsidRPr="00B77D68">
              <w:rPr>
                <w:sz w:val="18"/>
                <w:szCs w:val="18"/>
                <w:lang w:eastAsia="en-US"/>
              </w:rPr>
              <w:t xml:space="preserve">6. </w:t>
            </w:r>
            <w:r w:rsidRPr="00B77D68">
              <w:rPr>
                <w:sz w:val="18"/>
                <w:szCs w:val="18"/>
              </w:rPr>
              <w:t xml:space="preserve">Адрес места жительства </w:t>
            </w:r>
            <w:r w:rsidRPr="00B77D68">
              <w:rPr>
                <w:sz w:val="18"/>
                <w:szCs w:val="18"/>
                <w:lang w:eastAsia="en-US"/>
              </w:rPr>
              <w:t>участника закупк</w:t>
            </w:r>
            <w:proofErr w:type="gramStart"/>
            <w:r w:rsidRPr="00B77D68">
              <w:rPr>
                <w:sz w:val="18"/>
                <w:szCs w:val="18"/>
                <w:lang w:eastAsia="en-US"/>
              </w:rPr>
              <w:t>и</w:t>
            </w:r>
            <w:r w:rsidRPr="00B77D68">
              <w:rPr>
                <w:sz w:val="18"/>
                <w:szCs w:val="18"/>
              </w:rPr>
              <w:t>(</w:t>
            </w:r>
            <w:proofErr w:type="gramEnd"/>
            <w:r w:rsidRPr="00B77D68">
              <w:rPr>
                <w:sz w:val="18"/>
                <w:szCs w:val="18"/>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spacing w:after="60"/>
              <w:rPr>
                <w:sz w:val="18"/>
                <w:szCs w:val="18"/>
                <w:lang w:eastAsia="en-US"/>
              </w:rPr>
            </w:pPr>
            <w:r w:rsidRPr="00B77D68">
              <w:rPr>
                <w:sz w:val="18"/>
                <w:szCs w:val="18"/>
                <w:lang w:eastAsia="en-US"/>
              </w:rPr>
              <w:t>7.</w:t>
            </w:r>
            <w:r w:rsidRPr="00B77D68">
              <w:rPr>
                <w:sz w:val="18"/>
                <w:szCs w:val="18"/>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6618FA">
            <w:pPr>
              <w:spacing w:after="60"/>
              <w:rPr>
                <w:sz w:val="18"/>
                <w:szCs w:val="18"/>
                <w:lang w:eastAsia="en-US"/>
              </w:rPr>
            </w:pPr>
            <w:r w:rsidRPr="00B77D68">
              <w:rPr>
                <w:sz w:val="18"/>
                <w:szCs w:val="18"/>
                <w:lang w:eastAsia="en-US"/>
              </w:rPr>
              <w:t xml:space="preserve">8. </w:t>
            </w:r>
            <w:r w:rsidRPr="00B77D68">
              <w:rPr>
                <w:sz w:val="18"/>
                <w:szCs w:val="18"/>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B77D68" w:rsidRDefault="001C671E" w:rsidP="006618FA">
            <w:pPr>
              <w:spacing w:after="60"/>
              <w:rPr>
                <w:sz w:val="18"/>
                <w:szCs w:val="18"/>
                <w:lang w:eastAsia="en-US"/>
              </w:rPr>
            </w:pPr>
            <w:r w:rsidRPr="00B77D68">
              <w:rPr>
                <w:sz w:val="18"/>
                <w:szCs w:val="18"/>
                <w:lang w:eastAsia="en-US"/>
              </w:rPr>
              <w:t>9. Банковские реквизиты участника закупки</w:t>
            </w:r>
          </w:p>
          <w:p w:rsidR="001C671E" w:rsidRPr="00B77D68" w:rsidRDefault="001C671E" w:rsidP="006618FA">
            <w:pPr>
              <w:spacing w:after="60"/>
              <w:rPr>
                <w:i/>
                <w:sz w:val="18"/>
                <w:szCs w:val="18"/>
                <w:lang w:eastAsia="en-US"/>
              </w:rPr>
            </w:pPr>
            <w:r w:rsidRPr="00B77D68">
              <w:rPr>
                <w:i/>
                <w:sz w:val="18"/>
                <w:szCs w:val="18"/>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sz w:val="18"/>
                <w:szCs w:val="18"/>
                <w:lang w:eastAsia="en-US"/>
              </w:rPr>
            </w:pPr>
            <w:r w:rsidRPr="00B77D68">
              <w:rPr>
                <w:sz w:val="18"/>
                <w:szCs w:val="18"/>
                <w:lang w:eastAsia="en-US"/>
              </w:rPr>
              <w:t>Расчетный счет ____________________</w:t>
            </w:r>
          </w:p>
          <w:p w:rsidR="001C671E" w:rsidRPr="00B77D68" w:rsidRDefault="001C671E" w:rsidP="006618FA">
            <w:pPr>
              <w:spacing w:after="60"/>
              <w:rPr>
                <w:sz w:val="18"/>
                <w:szCs w:val="18"/>
                <w:lang w:eastAsia="en-US"/>
              </w:rPr>
            </w:pPr>
            <w:r w:rsidRPr="00B77D68">
              <w:rPr>
                <w:sz w:val="18"/>
                <w:szCs w:val="18"/>
                <w:lang w:eastAsia="en-US"/>
              </w:rPr>
              <w:t>_______________ в _________________</w:t>
            </w:r>
          </w:p>
          <w:p w:rsidR="001C671E" w:rsidRPr="00B77D68" w:rsidRDefault="001C671E" w:rsidP="006618FA">
            <w:pPr>
              <w:spacing w:after="60"/>
              <w:rPr>
                <w:sz w:val="18"/>
                <w:szCs w:val="18"/>
                <w:lang w:eastAsia="en-US"/>
              </w:rPr>
            </w:pPr>
            <w:r w:rsidRPr="00B77D68">
              <w:rPr>
                <w:sz w:val="18"/>
                <w:szCs w:val="18"/>
                <w:lang w:eastAsia="en-US"/>
              </w:rPr>
              <w:t>__________________________________</w:t>
            </w:r>
          </w:p>
          <w:p w:rsidR="001C671E" w:rsidRPr="00B77D68" w:rsidRDefault="001C671E" w:rsidP="006618FA">
            <w:pPr>
              <w:spacing w:after="60"/>
              <w:rPr>
                <w:sz w:val="18"/>
                <w:szCs w:val="18"/>
                <w:lang w:eastAsia="en-US"/>
              </w:rPr>
            </w:pPr>
            <w:r w:rsidRPr="00B77D68">
              <w:rPr>
                <w:sz w:val="18"/>
                <w:szCs w:val="18"/>
                <w:lang w:eastAsia="en-US"/>
              </w:rPr>
              <w:t>Корр. счет _________________________</w:t>
            </w:r>
          </w:p>
          <w:p w:rsidR="001C671E" w:rsidRPr="00B77D68" w:rsidRDefault="001C671E" w:rsidP="006618FA">
            <w:pPr>
              <w:spacing w:after="60"/>
              <w:rPr>
                <w:sz w:val="18"/>
                <w:szCs w:val="18"/>
                <w:lang w:eastAsia="en-US"/>
              </w:rPr>
            </w:pPr>
            <w:r w:rsidRPr="00B77D68">
              <w:rPr>
                <w:sz w:val="18"/>
                <w:szCs w:val="18"/>
                <w:lang w:eastAsia="en-US"/>
              </w:rPr>
              <w:t>__________________________________</w:t>
            </w:r>
          </w:p>
          <w:p w:rsidR="001C671E" w:rsidRPr="00B77D68" w:rsidRDefault="001C671E" w:rsidP="006618FA">
            <w:pPr>
              <w:spacing w:after="60"/>
              <w:rPr>
                <w:sz w:val="18"/>
                <w:szCs w:val="18"/>
                <w:lang w:eastAsia="en-US"/>
              </w:rPr>
            </w:pPr>
            <w:r w:rsidRPr="00B77D68">
              <w:rPr>
                <w:sz w:val="18"/>
                <w:szCs w:val="18"/>
                <w:lang w:eastAsia="en-US"/>
              </w:rPr>
              <w:t>БИК ______________________________</w:t>
            </w:r>
          </w:p>
          <w:p w:rsidR="001C671E" w:rsidRPr="00B77D68" w:rsidRDefault="001C671E" w:rsidP="006618FA">
            <w:pPr>
              <w:spacing w:after="60"/>
              <w:rPr>
                <w:sz w:val="18"/>
                <w:szCs w:val="18"/>
                <w:lang w:eastAsia="en-US"/>
              </w:rPr>
            </w:pPr>
            <w:r w:rsidRPr="00B77D68">
              <w:rPr>
                <w:sz w:val="18"/>
                <w:szCs w:val="18"/>
                <w:lang w:eastAsia="en-US"/>
              </w:rPr>
              <w:t>КПП______________________________</w:t>
            </w:r>
          </w:p>
        </w:tc>
      </w:tr>
      <w:tr w:rsidR="001C671E" w:rsidRPr="00B77D68"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B77D68" w:rsidRDefault="001C671E" w:rsidP="006618FA">
            <w:pPr>
              <w:rPr>
                <w:sz w:val="18"/>
                <w:szCs w:val="18"/>
                <w:lang w:eastAsia="en-US"/>
              </w:rPr>
            </w:pPr>
            <w:r w:rsidRPr="00B77D68">
              <w:rPr>
                <w:sz w:val="18"/>
                <w:szCs w:val="18"/>
                <w:lang w:eastAsia="en-US"/>
              </w:rPr>
              <w:t>10. Адрес электронной почты, телефон, факс</w:t>
            </w:r>
          </w:p>
          <w:p w:rsidR="001C671E" w:rsidRPr="00B77D68" w:rsidRDefault="001C671E" w:rsidP="006618FA">
            <w:pPr>
              <w:rPr>
                <w:sz w:val="18"/>
                <w:szCs w:val="18"/>
                <w:lang w:eastAsia="en-US"/>
              </w:rPr>
            </w:pPr>
            <w:r w:rsidRPr="00B77D68">
              <w:rPr>
                <w:i/>
                <w:sz w:val="18"/>
                <w:szCs w:val="18"/>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spacing w:after="60"/>
              <w:rPr>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B77D68" w:rsidRDefault="001C671E" w:rsidP="006618FA">
            <w:pPr>
              <w:rPr>
                <w:sz w:val="18"/>
                <w:szCs w:val="18"/>
                <w:lang w:eastAsia="en-US"/>
              </w:rPr>
            </w:pPr>
            <w:r w:rsidRPr="00B77D68">
              <w:rPr>
                <w:sz w:val="18"/>
                <w:szCs w:val="18"/>
                <w:lang w:eastAsia="en-US"/>
              </w:rPr>
              <w:t xml:space="preserve">11. </w:t>
            </w:r>
            <w:r w:rsidRPr="00B77D68">
              <w:rPr>
                <w:bCs/>
                <w:sz w:val="18"/>
                <w:szCs w:val="18"/>
              </w:rPr>
              <w:t>Является ли участник закупки плательщиком НД</w:t>
            </w:r>
            <w:proofErr w:type="gramStart"/>
            <w:r w:rsidRPr="00B77D68">
              <w:rPr>
                <w:bCs/>
                <w:sz w:val="18"/>
                <w:szCs w:val="18"/>
              </w:rPr>
              <w:t>С</w:t>
            </w:r>
            <w:r w:rsidRPr="00B77D68">
              <w:rPr>
                <w:i/>
                <w:iCs/>
                <w:sz w:val="18"/>
                <w:szCs w:val="18"/>
              </w:rPr>
              <w:t>(</w:t>
            </w:r>
            <w:proofErr w:type="gramEnd"/>
            <w:r w:rsidRPr="00B77D68">
              <w:rPr>
                <w:i/>
                <w:iCs/>
                <w:sz w:val="18"/>
                <w:szCs w:val="18"/>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6618FA">
            <w:pPr>
              <w:rPr>
                <w:sz w:val="18"/>
                <w:szCs w:val="18"/>
              </w:rPr>
            </w:pPr>
            <w:r w:rsidRPr="00B77D68">
              <w:rPr>
                <w:sz w:val="18"/>
                <w:szCs w:val="18"/>
              </w:rPr>
              <w:t>1. Плательщик НДС: да или нет (</w:t>
            </w:r>
            <w:proofErr w:type="gramStart"/>
            <w:r w:rsidRPr="00B77D68">
              <w:rPr>
                <w:sz w:val="18"/>
                <w:szCs w:val="18"/>
              </w:rPr>
              <w:t>ненужное</w:t>
            </w:r>
            <w:proofErr w:type="gramEnd"/>
            <w:r w:rsidRPr="00B77D68">
              <w:rPr>
                <w:sz w:val="18"/>
                <w:szCs w:val="18"/>
              </w:rPr>
              <w:t xml:space="preserve"> удалить);</w:t>
            </w:r>
          </w:p>
          <w:p w:rsidR="001C671E" w:rsidRPr="00B77D68" w:rsidRDefault="001C671E" w:rsidP="006618FA">
            <w:pPr>
              <w:rPr>
                <w:sz w:val="18"/>
                <w:szCs w:val="18"/>
              </w:rPr>
            </w:pPr>
            <w:r w:rsidRPr="00B77D68">
              <w:rPr>
                <w:sz w:val="18"/>
                <w:szCs w:val="18"/>
              </w:rPr>
              <w:t>2. Часть и статья НК РФ, в соответствии с которой является или не является плательщиком НДС;</w:t>
            </w:r>
          </w:p>
          <w:p w:rsidR="001C671E" w:rsidRPr="00B77D68" w:rsidRDefault="001C671E" w:rsidP="006618FA">
            <w:pPr>
              <w:spacing w:after="60"/>
              <w:rPr>
                <w:sz w:val="18"/>
                <w:szCs w:val="18"/>
                <w:lang w:eastAsia="en-US"/>
              </w:rPr>
            </w:pPr>
            <w:r w:rsidRPr="00B77D68">
              <w:rPr>
                <w:sz w:val="18"/>
                <w:szCs w:val="18"/>
              </w:rPr>
              <w:t>3. Размер ставки НДС: ___ %.</w:t>
            </w:r>
          </w:p>
        </w:tc>
      </w:tr>
    </w:tbl>
    <w:p w:rsidR="001C671E" w:rsidRPr="00B77D68" w:rsidRDefault="001C671E" w:rsidP="006618FA">
      <w:pPr>
        <w:tabs>
          <w:tab w:val="center" w:pos="4677"/>
          <w:tab w:val="right" w:pos="9355"/>
        </w:tabs>
        <w:suppressAutoHyphens/>
        <w:rPr>
          <w:color w:val="000000"/>
          <w:sz w:val="18"/>
          <w:szCs w:val="18"/>
        </w:rPr>
      </w:pPr>
    </w:p>
    <w:p w:rsidR="001C671E" w:rsidRPr="00B77D68" w:rsidRDefault="001C671E" w:rsidP="006618FA">
      <w:pPr>
        <w:tabs>
          <w:tab w:val="center" w:pos="4677"/>
          <w:tab w:val="right" w:pos="9355"/>
        </w:tabs>
        <w:suppressAutoHyphens/>
        <w:rPr>
          <w:color w:val="000000"/>
          <w:sz w:val="18"/>
          <w:szCs w:val="18"/>
        </w:rPr>
      </w:pPr>
      <w:r w:rsidRPr="00B77D68">
        <w:rPr>
          <w:color w:val="000000"/>
          <w:sz w:val="18"/>
          <w:szCs w:val="18"/>
        </w:rPr>
        <w:t>_____________________________, в лице _____________________________, действующего на основании ____________________, дает свое согласие исполнить условия договора (</w:t>
      </w:r>
      <w:r w:rsidRPr="00B77D68">
        <w:rPr>
          <w:i/>
          <w:color w:val="000000"/>
          <w:sz w:val="18"/>
          <w:szCs w:val="18"/>
        </w:rPr>
        <w:t>указать предмет договора</w:t>
      </w:r>
      <w:r w:rsidRPr="00B77D68">
        <w:rPr>
          <w:color w:val="000000"/>
          <w:sz w:val="18"/>
          <w:szCs w:val="18"/>
        </w:rPr>
        <w:t xml:space="preserve">), указанные в извещении о проведении запроса </w:t>
      </w:r>
      <w:r w:rsidRPr="00B77D68">
        <w:rPr>
          <w:color w:val="000000"/>
          <w:sz w:val="18"/>
          <w:szCs w:val="18"/>
        </w:rPr>
        <w:lastRenderedPageBreak/>
        <w:t xml:space="preserve">котировок в электронной форме №__________ от «__»_______ </w:t>
      </w:r>
      <w:r w:rsidR="00F16454" w:rsidRPr="00B77D68">
        <w:rPr>
          <w:color w:val="000000"/>
          <w:sz w:val="18"/>
          <w:szCs w:val="18"/>
        </w:rPr>
        <w:t>2026</w:t>
      </w:r>
      <w:r w:rsidRPr="00B77D68">
        <w:rPr>
          <w:color w:val="000000"/>
          <w:sz w:val="18"/>
          <w:szCs w:val="18"/>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B77D68" w:rsidRDefault="001C671E" w:rsidP="006618FA">
      <w:pPr>
        <w:tabs>
          <w:tab w:val="center" w:pos="4677"/>
          <w:tab w:val="right" w:pos="9355"/>
        </w:tabs>
        <w:suppressAutoHyphens/>
        <w:rPr>
          <w:color w:val="000000"/>
          <w:sz w:val="18"/>
          <w:szCs w:val="18"/>
        </w:rPr>
      </w:pPr>
    </w:p>
    <w:p w:rsidR="001C671E" w:rsidRPr="00B77D68" w:rsidRDefault="001C671E" w:rsidP="006618FA">
      <w:pPr>
        <w:rPr>
          <w:sz w:val="18"/>
          <w:szCs w:val="18"/>
        </w:rPr>
      </w:pPr>
      <w:r w:rsidRPr="00B77D68">
        <w:rPr>
          <w:sz w:val="18"/>
          <w:szCs w:val="18"/>
        </w:rPr>
        <w:t>Руководитель организации      _____________                    _______________________</w:t>
      </w:r>
    </w:p>
    <w:p w:rsidR="001C671E" w:rsidRPr="00B77D68" w:rsidRDefault="001C671E" w:rsidP="006618FA">
      <w:pPr>
        <w:tabs>
          <w:tab w:val="center" w:pos="4677"/>
          <w:tab w:val="right" w:pos="9355"/>
        </w:tabs>
        <w:suppressAutoHyphens/>
        <w:rPr>
          <w:color w:val="000000"/>
          <w:sz w:val="18"/>
          <w:szCs w:val="18"/>
        </w:rPr>
      </w:pPr>
    </w:p>
    <w:p w:rsidR="001C671E" w:rsidRPr="00B77D68" w:rsidRDefault="001C671E" w:rsidP="006618FA">
      <w:pPr>
        <w:tabs>
          <w:tab w:val="center" w:pos="4677"/>
          <w:tab w:val="right" w:pos="9355"/>
        </w:tabs>
        <w:suppressAutoHyphens/>
        <w:rPr>
          <w:color w:val="000000"/>
          <w:sz w:val="18"/>
          <w:szCs w:val="18"/>
        </w:rPr>
      </w:pPr>
      <w:r w:rsidRPr="00B77D68">
        <w:rPr>
          <w:color w:val="000000"/>
          <w:sz w:val="18"/>
          <w:szCs w:val="18"/>
        </w:rPr>
        <w:t xml:space="preserve">                                                     (подпись)                           (расшифровка подписи)</w:t>
      </w:r>
    </w:p>
    <w:p w:rsidR="001C671E" w:rsidRPr="00B77D68" w:rsidRDefault="001C671E" w:rsidP="006618FA">
      <w:pPr>
        <w:tabs>
          <w:tab w:val="center" w:pos="4677"/>
          <w:tab w:val="right" w:pos="9355"/>
        </w:tabs>
        <w:suppressAutoHyphens/>
        <w:rPr>
          <w:color w:val="000000"/>
          <w:sz w:val="18"/>
          <w:szCs w:val="18"/>
        </w:rPr>
      </w:pPr>
      <w:r w:rsidRPr="00B77D68">
        <w:rPr>
          <w:color w:val="000000"/>
          <w:sz w:val="18"/>
          <w:szCs w:val="18"/>
        </w:rPr>
        <w:t xml:space="preserve"> М.П.</w:t>
      </w:r>
    </w:p>
    <w:p w:rsidR="001C671E" w:rsidRPr="00B77D68" w:rsidRDefault="001C671E" w:rsidP="006618FA">
      <w:pPr>
        <w:shd w:val="clear" w:color="auto" w:fill="FFFFFF"/>
        <w:tabs>
          <w:tab w:val="left" w:pos="284"/>
        </w:tabs>
        <w:autoSpaceDE w:val="0"/>
        <w:autoSpaceDN w:val="0"/>
        <w:adjustRightInd w:val="0"/>
        <w:rPr>
          <w:sz w:val="18"/>
          <w:szCs w:val="18"/>
        </w:rPr>
      </w:pPr>
    </w:p>
    <w:p w:rsidR="000608C7" w:rsidRPr="00B77D68" w:rsidRDefault="000608C7" w:rsidP="006618FA">
      <w:pPr>
        <w:widowControl w:val="0"/>
        <w:rPr>
          <w:sz w:val="18"/>
          <w:szCs w:val="18"/>
          <w:vertAlign w:val="superscript"/>
        </w:rPr>
      </w:pPr>
      <w:r w:rsidRPr="00B77D68">
        <w:rPr>
          <w:color w:val="000000"/>
          <w:sz w:val="18"/>
          <w:szCs w:val="18"/>
        </w:rPr>
        <w:t>*</w:t>
      </w:r>
      <w:r w:rsidRPr="00B77D68">
        <w:rPr>
          <w:sz w:val="18"/>
          <w:szCs w:val="18"/>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B77D68" w:rsidRDefault="000608C7" w:rsidP="006618FA">
      <w:pPr>
        <w:widowControl w:val="0"/>
        <w:rPr>
          <w:sz w:val="18"/>
          <w:szCs w:val="18"/>
          <w:vertAlign w:val="superscript"/>
        </w:rPr>
      </w:pPr>
      <w:r w:rsidRPr="00B77D68">
        <w:rPr>
          <w:sz w:val="18"/>
          <w:szCs w:val="18"/>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B1482" w:rsidRPr="00B77D68" w:rsidRDefault="00DB1482" w:rsidP="006618FA">
      <w:pPr>
        <w:rPr>
          <w:b/>
          <w:sz w:val="18"/>
          <w:szCs w:val="18"/>
        </w:rPr>
      </w:pPr>
    </w:p>
    <w:p w:rsidR="00DF5633" w:rsidRPr="00B77D68" w:rsidRDefault="00F41138" w:rsidP="00FA5392">
      <w:pPr>
        <w:jc w:val="right"/>
        <w:rPr>
          <w:b/>
          <w:sz w:val="18"/>
          <w:szCs w:val="18"/>
        </w:rPr>
      </w:pPr>
      <w:r w:rsidRPr="00B77D68">
        <w:rPr>
          <w:b/>
          <w:sz w:val="18"/>
          <w:szCs w:val="18"/>
        </w:rPr>
        <w:t>П</w:t>
      </w:r>
      <w:r w:rsidR="00DF5633" w:rsidRPr="00B77D68">
        <w:rPr>
          <w:b/>
          <w:sz w:val="18"/>
          <w:szCs w:val="18"/>
        </w:rPr>
        <w:t>риложение №2.2</w:t>
      </w:r>
    </w:p>
    <w:p w:rsidR="00DF5633" w:rsidRPr="00B77D68" w:rsidRDefault="00DF5633" w:rsidP="00FA5392">
      <w:pPr>
        <w:jc w:val="right"/>
        <w:rPr>
          <w:b/>
          <w:sz w:val="18"/>
          <w:szCs w:val="18"/>
        </w:rPr>
      </w:pPr>
      <w:r w:rsidRPr="00B77D68">
        <w:rPr>
          <w:b/>
          <w:sz w:val="18"/>
          <w:szCs w:val="18"/>
        </w:rPr>
        <w:t xml:space="preserve">к извещению о запросе </w:t>
      </w:r>
    </w:p>
    <w:p w:rsidR="00DF5633" w:rsidRPr="00B77D68" w:rsidRDefault="00DF5633" w:rsidP="00FA5392">
      <w:pPr>
        <w:jc w:val="right"/>
        <w:rPr>
          <w:b/>
          <w:sz w:val="18"/>
          <w:szCs w:val="18"/>
        </w:rPr>
      </w:pPr>
      <w:r w:rsidRPr="00B77D68">
        <w:rPr>
          <w:b/>
          <w:sz w:val="18"/>
          <w:szCs w:val="18"/>
        </w:rPr>
        <w:t>котировок в электронной форме</w:t>
      </w:r>
    </w:p>
    <w:p w:rsidR="00184A15" w:rsidRPr="00B77D68" w:rsidRDefault="00515EAD" w:rsidP="006618FA">
      <w:pPr>
        <w:shd w:val="clear" w:color="auto" w:fill="FFFFFF"/>
        <w:tabs>
          <w:tab w:val="left" w:pos="7088"/>
        </w:tabs>
        <w:autoSpaceDE w:val="0"/>
        <w:autoSpaceDN w:val="0"/>
        <w:adjustRightInd w:val="0"/>
        <w:rPr>
          <w:color w:val="000000"/>
          <w:sz w:val="18"/>
          <w:szCs w:val="18"/>
        </w:rPr>
      </w:pPr>
      <w:r w:rsidRPr="00B77D68">
        <w:rPr>
          <w:color w:val="000000"/>
          <w:sz w:val="18"/>
          <w:szCs w:val="18"/>
        </w:rPr>
        <w:t xml:space="preserve">   </w:t>
      </w:r>
    </w:p>
    <w:p w:rsidR="00515EAD" w:rsidRPr="00B77D68" w:rsidRDefault="00515EAD" w:rsidP="006618FA">
      <w:pPr>
        <w:shd w:val="clear" w:color="auto" w:fill="FFFFFF"/>
        <w:tabs>
          <w:tab w:val="left" w:pos="7088"/>
        </w:tabs>
        <w:autoSpaceDE w:val="0"/>
        <w:autoSpaceDN w:val="0"/>
        <w:adjustRightInd w:val="0"/>
        <w:rPr>
          <w:color w:val="000000"/>
          <w:sz w:val="18"/>
          <w:szCs w:val="18"/>
        </w:rPr>
      </w:pPr>
    </w:p>
    <w:p w:rsidR="00515EAD" w:rsidRPr="00B77D68" w:rsidRDefault="00515EAD" w:rsidP="006618FA">
      <w:pPr>
        <w:shd w:val="clear" w:color="auto" w:fill="FFFFFF"/>
        <w:tabs>
          <w:tab w:val="left" w:pos="7088"/>
        </w:tabs>
        <w:autoSpaceDE w:val="0"/>
        <w:autoSpaceDN w:val="0"/>
        <w:adjustRightInd w:val="0"/>
        <w:rPr>
          <w:sz w:val="18"/>
          <w:szCs w:val="18"/>
          <w:vertAlign w:val="superscript"/>
        </w:rPr>
      </w:pPr>
    </w:p>
    <w:p w:rsidR="001C671E" w:rsidRPr="00B77D68" w:rsidRDefault="001C671E" w:rsidP="00C71765">
      <w:pPr>
        <w:jc w:val="center"/>
        <w:rPr>
          <w:b/>
          <w:sz w:val="18"/>
          <w:szCs w:val="18"/>
        </w:rPr>
      </w:pPr>
      <w:r w:rsidRPr="00B77D68">
        <w:rPr>
          <w:b/>
          <w:sz w:val="18"/>
          <w:szCs w:val="18"/>
        </w:rPr>
        <w:t>ФОРМА ПРЕДЛОЖЕНИЯ О ЦЕНЕ ДОГОВОРА</w:t>
      </w:r>
    </w:p>
    <w:p w:rsidR="001C671E" w:rsidRPr="00B77D68" w:rsidRDefault="001C671E" w:rsidP="00C71765">
      <w:pPr>
        <w:jc w:val="center"/>
        <w:rPr>
          <w:b/>
          <w:sz w:val="18"/>
          <w:szCs w:val="18"/>
        </w:rPr>
      </w:pPr>
      <w:r w:rsidRPr="00B77D68">
        <w:rPr>
          <w:b/>
          <w:sz w:val="18"/>
          <w:szCs w:val="18"/>
        </w:rPr>
        <w:t>(ЦЕНЕ ЛОТА, ЕДИНИЦЫ ТОВАРА, РАБОТЫ, УСЛУГИ)</w:t>
      </w:r>
    </w:p>
    <w:p w:rsidR="001C671E" w:rsidRPr="00B77D68" w:rsidRDefault="001C671E" w:rsidP="006618FA">
      <w:pPr>
        <w:rPr>
          <w:b/>
          <w:sz w:val="18"/>
          <w:szCs w:val="18"/>
        </w:rPr>
      </w:pPr>
    </w:p>
    <w:p w:rsidR="001C671E" w:rsidRPr="00B77D68" w:rsidRDefault="001C671E" w:rsidP="006618FA">
      <w:pPr>
        <w:ind w:left="720"/>
        <w:rPr>
          <w:sz w:val="18"/>
          <w:szCs w:val="18"/>
        </w:rPr>
      </w:pPr>
    </w:p>
    <w:p w:rsidR="001C671E" w:rsidRPr="00B77D68" w:rsidRDefault="001C671E" w:rsidP="006618FA">
      <w:pPr>
        <w:numPr>
          <w:ilvl w:val="0"/>
          <w:numId w:val="36"/>
        </w:numPr>
        <w:ind w:left="0" w:firstLine="360"/>
        <w:rPr>
          <w:sz w:val="18"/>
          <w:szCs w:val="18"/>
        </w:rPr>
      </w:pPr>
      <w:r w:rsidRPr="00B77D68">
        <w:rPr>
          <w:sz w:val="18"/>
          <w:szCs w:val="18"/>
        </w:rPr>
        <w:t>Предложение участника закупки о цене договора поставки:</w:t>
      </w:r>
    </w:p>
    <w:p w:rsidR="001C671E" w:rsidRPr="00B77D68" w:rsidRDefault="001C671E" w:rsidP="006618FA">
      <w:pPr>
        <w:rPr>
          <w:sz w:val="18"/>
          <w:szCs w:val="18"/>
        </w:rPr>
      </w:pPr>
    </w:p>
    <w:p w:rsidR="001C671E" w:rsidRPr="00B77D68" w:rsidRDefault="001C671E" w:rsidP="006618FA">
      <w:pPr>
        <w:rPr>
          <w:sz w:val="18"/>
          <w:szCs w:val="18"/>
        </w:rPr>
      </w:pPr>
      <w:r w:rsidRPr="00B77D68">
        <w:rPr>
          <w:sz w:val="18"/>
          <w:szCs w:val="18"/>
        </w:rPr>
        <w:t>___________________ (______________) рублей</w:t>
      </w:r>
      <w:proofErr w:type="gramStart"/>
      <w:r w:rsidRPr="00B77D68">
        <w:rPr>
          <w:sz w:val="18"/>
          <w:szCs w:val="18"/>
        </w:rPr>
        <w:t xml:space="preserve"> _______ (______) </w:t>
      </w:r>
      <w:proofErr w:type="gramEnd"/>
      <w:r w:rsidRPr="00B77D68">
        <w:rPr>
          <w:sz w:val="18"/>
          <w:szCs w:val="18"/>
        </w:rPr>
        <w:t>копеек</w:t>
      </w:r>
    </w:p>
    <w:p w:rsidR="001C671E" w:rsidRPr="00B77D68" w:rsidRDefault="001C671E" w:rsidP="006618FA">
      <w:pPr>
        <w:rPr>
          <w:sz w:val="18"/>
          <w:szCs w:val="18"/>
        </w:rPr>
      </w:pPr>
      <w:r w:rsidRPr="00B77D68">
        <w:rPr>
          <w:sz w:val="18"/>
          <w:szCs w:val="18"/>
        </w:rPr>
        <w:t>(Информация об НДС).*</w:t>
      </w:r>
    </w:p>
    <w:p w:rsidR="001C671E" w:rsidRPr="00B77D68" w:rsidRDefault="001C671E" w:rsidP="006618FA">
      <w:pPr>
        <w:rPr>
          <w:sz w:val="18"/>
          <w:szCs w:val="18"/>
        </w:rPr>
      </w:pPr>
    </w:p>
    <w:p w:rsidR="001C671E" w:rsidRPr="00B77D68" w:rsidRDefault="001C671E" w:rsidP="006618FA">
      <w:pPr>
        <w:rPr>
          <w:sz w:val="18"/>
          <w:szCs w:val="18"/>
        </w:rPr>
      </w:pPr>
      <w:r w:rsidRPr="00B77D68">
        <w:rPr>
          <w:sz w:val="18"/>
          <w:szCs w:val="18"/>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B77D68" w:rsidRDefault="001C671E" w:rsidP="006618FA">
      <w:pPr>
        <w:rPr>
          <w:sz w:val="18"/>
          <w:szCs w:val="18"/>
        </w:rPr>
      </w:pPr>
    </w:p>
    <w:p w:rsidR="001C671E" w:rsidRPr="00B77D68" w:rsidRDefault="001C671E" w:rsidP="006618FA">
      <w:pPr>
        <w:numPr>
          <w:ilvl w:val="0"/>
          <w:numId w:val="36"/>
        </w:numPr>
        <w:rPr>
          <w:sz w:val="18"/>
          <w:szCs w:val="18"/>
        </w:rPr>
      </w:pPr>
      <w:r w:rsidRPr="00B77D68">
        <w:rPr>
          <w:sz w:val="18"/>
          <w:szCs w:val="18"/>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70"/>
        <w:gridCol w:w="1411"/>
        <w:gridCol w:w="1687"/>
        <w:gridCol w:w="1194"/>
        <w:gridCol w:w="809"/>
        <w:gridCol w:w="1391"/>
      </w:tblGrid>
      <w:tr w:rsidR="00107A81" w:rsidRPr="00B77D68" w:rsidTr="00107A81">
        <w:trPr>
          <w:trHeight w:val="300"/>
        </w:trPr>
        <w:tc>
          <w:tcPr>
            <w:tcW w:w="679" w:type="dxa"/>
            <w:tcBorders>
              <w:bottom w:val="single" w:sz="4" w:space="0" w:color="auto"/>
            </w:tcBorders>
            <w:shd w:val="clear" w:color="auto" w:fill="auto"/>
            <w:noWrap/>
            <w:vAlign w:val="center"/>
          </w:tcPr>
          <w:p w:rsidR="00107A81" w:rsidRPr="00B77D68" w:rsidRDefault="00107A81" w:rsidP="006618FA">
            <w:pPr>
              <w:rPr>
                <w:bCs/>
                <w:color w:val="000000"/>
                <w:sz w:val="18"/>
                <w:szCs w:val="18"/>
              </w:rPr>
            </w:pPr>
            <w:r w:rsidRPr="00B77D68">
              <w:rPr>
                <w:bCs/>
                <w:color w:val="000000"/>
                <w:sz w:val="18"/>
                <w:szCs w:val="18"/>
              </w:rPr>
              <w:t>№</w:t>
            </w:r>
          </w:p>
        </w:tc>
        <w:tc>
          <w:tcPr>
            <w:tcW w:w="1981" w:type="dxa"/>
            <w:tcBorders>
              <w:bottom w:val="single" w:sz="4" w:space="0" w:color="auto"/>
            </w:tcBorders>
            <w:shd w:val="clear" w:color="auto" w:fill="auto"/>
            <w:noWrap/>
            <w:vAlign w:val="center"/>
          </w:tcPr>
          <w:p w:rsidR="00107A81" w:rsidRPr="00B77D68" w:rsidRDefault="00107A81" w:rsidP="006618FA">
            <w:pPr>
              <w:rPr>
                <w:bCs/>
                <w:color w:val="000000"/>
                <w:sz w:val="18"/>
                <w:szCs w:val="18"/>
              </w:rPr>
            </w:pPr>
            <w:r w:rsidRPr="00B77D68">
              <w:rPr>
                <w:bCs/>
                <w:color w:val="000000"/>
                <w:sz w:val="18"/>
                <w:szCs w:val="18"/>
              </w:rPr>
              <w:t>Наименование</w:t>
            </w:r>
          </w:p>
        </w:tc>
        <w:tc>
          <w:tcPr>
            <w:tcW w:w="1293" w:type="dxa"/>
            <w:tcBorders>
              <w:bottom w:val="single" w:sz="4" w:space="0" w:color="auto"/>
            </w:tcBorders>
          </w:tcPr>
          <w:p w:rsidR="00107A81" w:rsidRPr="00B77D68" w:rsidRDefault="00107A81" w:rsidP="006618FA">
            <w:pPr>
              <w:rPr>
                <w:bCs/>
                <w:i/>
                <w:color w:val="000000"/>
                <w:sz w:val="18"/>
                <w:szCs w:val="18"/>
              </w:rPr>
            </w:pPr>
            <w:r w:rsidRPr="00B77D68">
              <w:rPr>
                <w:bCs/>
                <w:i/>
                <w:color w:val="000000"/>
                <w:sz w:val="18"/>
                <w:szCs w:val="18"/>
              </w:rPr>
              <w:t xml:space="preserve">Количество </w:t>
            </w:r>
          </w:p>
          <w:p w:rsidR="00107A81" w:rsidRPr="00B77D68" w:rsidRDefault="00107A81" w:rsidP="006618FA">
            <w:pPr>
              <w:rPr>
                <w:bCs/>
                <w:i/>
                <w:color w:val="000000"/>
                <w:sz w:val="18"/>
                <w:szCs w:val="18"/>
              </w:rPr>
            </w:pPr>
            <w:r w:rsidRPr="00B77D68">
              <w:rPr>
                <w:bCs/>
                <w:i/>
                <w:color w:val="000000"/>
                <w:sz w:val="18"/>
                <w:szCs w:val="18"/>
              </w:rPr>
              <w:t>тонна</w:t>
            </w:r>
          </w:p>
        </w:tc>
        <w:tc>
          <w:tcPr>
            <w:tcW w:w="1448" w:type="dxa"/>
            <w:tcBorders>
              <w:bottom w:val="single" w:sz="4" w:space="0" w:color="auto"/>
            </w:tcBorders>
          </w:tcPr>
          <w:p w:rsidR="00107A81" w:rsidRPr="00B77D68" w:rsidRDefault="00107A81" w:rsidP="006618FA">
            <w:pPr>
              <w:rPr>
                <w:bCs/>
                <w:i/>
                <w:color w:val="000000"/>
                <w:sz w:val="18"/>
                <w:szCs w:val="18"/>
              </w:rPr>
            </w:pPr>
            <w:r w:rsidRPr="00B77D68">
              <w:rPr>
                <w:bCs/>
                <w:i/>
                <w:color w:val="000000"/>
                <w:sz w:val="18"/>
                <w:szCs w:val="18"/>
              </w:rPr>
              <w:t xml:space="preserve">Номер из реестра ГИСП количество </w:t>
            </w:r>
            <w:proofErr w:type="spellStart"/>
            <w:r w:rsidRPr="00B77D68">
              <w:rPr>
                <w:bCs/>
                <w:i/>
                <w:color w:val="000000"/>
                <w:sz w:val="18"/>
                <w:szCs w:val="18"/>
              </w:rPr>
              <w:t>балловпо</w:t>
            </w:r>
            <w:proofErr w:type="spellEnd"/>
            <w:r w:rsidRPr="00B77D68">
              <w:rPr>
                <w:bCs/>
                <w:i/>
                <w:color w:val="000000"/>
                <w:sz w:val="18"/>
                <w:szCs w:val="18"/>
              </w:rPr>
              <w:t xml:space="preserve"> 719 ПП РФ </w:t>
            </w:r>
            <w:proofErr w:type="gramStart"/>
            <w:r w:rsidRPr="00B77D68">
              <w:rPr>
                <w:bCs/>
                <w:i/>
                <w:color w:val="000000"/>
                <w:sz w:val="18"/>
                <w:szCs w:val="18"/>
              </w:rPr>
              <w:t xml:space="preserve">( </w:t>
            </w:r>
            <w:proofErr w:type="gramEnd"/>
            <w:r w:rsidRPr="00B77D68">
              <w:rPr>
                <w:bCs/>
                <w:i/>
                <w:color w:val="000000"/>
                <w:sz w:val="18"/>
                <w:szCs w:val="18"/>
              </w:rPr>
              <w:t xml:space="preserve">при </w:t>
            </w:r>
            <w:proofErr w:type="spellStart"/>
            <w:r w:rsidRPr="00B77D68">
              <w:rPr>
                <w:bCs/>
                <w:i/>
                <w:color w:val="000000"/>
                <w:sz w:val="18"/>
                <w:szCs w:val="18"/>
              </w:rPr>
              <w:t>необходимос</w:t>
            </w:r>
            <w:proofErr w:type="spellEnd"/>
            <w:r w:rsidRPr="00B77D68">
              <w:rPr>
                <w:bCs/>
                <w:i/>
                <w:color w:val="000000"/>
                <w:sz w:val="18"/>
                <w:szCs w:val="18"/>
              </w:rPr>
              <w:t xml:space="preserve"> баллы</w:t>
            </w:r>
          </w:p>
        </w:tc>
        <w:tc>
          <w:tcPr>
            <w:tcW w:w="1735" w:type="dxa"/>
            <w:tcBorders>
              <w:bottom w:val="single" w:sz="4" w:space="0" w:color="auto"/>
            </w:tcBorders>
            <w:shd w:val="clear" w:color="auto" w:fill="auto"/>
            <w:vAlign w:val="center"/>
          </w:tcPr>
          <w:p w:rsidR="00107A81" w:rsidRPr="00B77D68" w:rsidRDefault="00107A81" w:rsidP="006618FA">
            <w:pPr>
              <w:rPr>
                <w:bCs/>
                <w:color w:val="000000"/>
                <w:sz w:val="18"/>
                <w:szCs w:val="18"/>
              </w:rPr>
            </w:pPr>
            <w:r w:rsidRPr="00B77D68">
              <w:rPr>
                <w:bCs/>
                <w:color w:val="000000"/>
                <w:sz w:val="18"/>
                <w:szCs w:val="18"/>
              </w:rPr>
              <w:t>Страна происхождения ТРУ</w:t>
            </w:r>
          </w:p>
        </w:tc>
        <w:tc>
          <w:tcPr>
            <w:tcW w:w="1194" w:type="dxa"/>
            <w:shd w:val="clear" w:color="auto" w:fill="auto"/>
            <w:noWrap/>
            <w:vAlign w:val="center"/>
          </w:tcPr>
          <w:p w:rsidR="00107A81" w:rsidRPr="00B77D68" w:rsidRDefault="00107A81" w:rsidP="006618FA">
            <w:pPr>
              <w:rPr>
                <w:sz w:val="18"/>
                <w:szCs w:val="18"/>
              </w:rPr>
            </w:pPr>
            <w:r w:rsidRPr="00B77D68">
              <w:rPr>
                <w:sz w:val="18"/>
                <w:szCs w:val="18"/>
              </w:rPr>
              <w:t xml:space="preserve">Стоимость единицы товара </w:t>
            </w:r>
          </w:p>
          <w:p w:rsidR="00107A81" w:rsidRPr="00B77D68" w:rsidRDefault="00107A81" w:rsidP="006618FA">
            <w:pPr>
              <w:rPr>
                <w:color w:val="000000"/>
                <w:sz w:val="18"/>
                <w:szCs w:val="18"/>
              </w:rPr>
            </w:pPr>
            <w:r w:rsidRPr="00B77D68">
              <w:rPr>
                <w:sz w:val="18"/>
                <w:szCs w:val="18"/>
              </w:rPr>
              <w:t>(руб.)</w:t>
            </w:r>
          </w:p>
        </w:tc>
        <w:tc>
          <w:tcPr>
            <w:tcW w:w="668" w:type="dxa"/>
          </w:tcPr>
          <w:p w:rsidR="00107A81" w:rsidRPr="00B77D68" w:rsidRDefault="00107A81" w:rsidP="006618FA">
            <w:pPr>
              <w:rPr>
                <w:i/>
                <w:sz w:val="18"/>
                <w:szCs w:val="18"/>
              </w:rPr>
            </w:pPr>
            <w:r w:rsidRPr="00B77D68">
              <w:rPr>
                <w:i/>
                <w:sz w:val="18"/>
                <w:szCs w:val="18"/>
              </w:rPr>
              <w:t xml:space="preserve">ИТОГО </w:t>
            </w:r>
          </w:p>
          <w:p w:rsidR="00107A81" w:rsidRPr="00B77D68" w:rsidRDefault="00107A81" w:rsidP="006618FA">
            <w:pPr>
              <w:rPr>
                <w:i/>
                <w:sz w:val="18"/>
                <w:szCs w:val="18"/>
              </w:rPr>
            </w:pPr>
            <w:r w:rsidRPr="00B77D68">
              <w:rPr>
                <w:i/>
                <w:sz w:val="18"/>
                <w:szCs w:val="18"/>
              </w:rPr>
              <w:t>Руб.</w:t>
            </w:r>
          </w:p>
        </w:tc>
        <w:tc>
          <w:tcPr>
            <w:tcW w:w="1424" w:type="dxa"/>
          </w:tcPr>
          <w:p w:rsidR="00107A81" w:rsidRPr="00B77D68" w:rsidRDefault="00107A81" w:rsidP="006618FA">
            <w:pPr>
              <w:rPr>
                <w:sz w:val="18"/>
                <w:szCs w:val="18"/>
              </w:rPr>
            </w:pPr>
            <w:r w:rsidRPr="00B77D68">
              <w:rPr>
                <w:sz w:val="18"/>
                <w:szCs w:val="18"/>
              </w:rPr>
              <w:t>Информация об НДС</w:t>
            </w:r>
          </w:p>
        </w:tc>
      </w:tr>
      <w:tr w:rsidR="00107A81" w:rsidRPr="00B77D68" w:rsidTr="00107A81">
        <w:trPr>
          <w:trHeight w:val="300"/>
        </w:trPr>
        <w:tc>
          <w:tcPr>
            <w:tcW w:w="679" w:type="dxa"/>
            <w:shd w:val="clear" w:color="auto" w:fill="auto"/>
            <w:noWrap/>
            <w:vAlign w:val="center"/>
          </w:tcPr>
          <w:p w:rsidR="00107A81" w:rsidRPr="00B77D68" w:rsidRDefault="00107A81" w:rsidP="006618FA">
            <w:pPr>
              <w:rPr>
                <w:color w:val="000000"/>
                <w:sz w:val="18"/>
                <w:szCs w:val="18"/>
              </w:rPr>
            </w:pPr>
            <w:r w:rsidRPr="00B77D68">
              <w:rPr>
                <w:color w:val="000000"/>
                <w:sz w:val="18"/>
                <w:szCs w:val="18"/>
              </w:rPr>
              <w:t>1.</w:t>
            </w:r>
          </w:p>
        </w:tc>
        <w:tc>
          <w:tcPr>
            <w:tcW w:w="1981" w:type="dxa"/>
            <w:shd w:val="clear" w:color="auto" w:fill="auto"/>
            <w:noWrap/>
          </w:tcPr>
          <w:p w:rsidR="00107A81" w:rsidRPr="00B77D68" w:rsidRDefault="00107A81" w:rsidP="006618FA">
            <w:pPr>
              <w:rPr>
                <w:color w:val="000000"/>
                <w:sz w:val="18"/>
                <w:szCs w:val="18"/>
              </w:rPr>
            </w:pPr>
          </w:p>
        </w:tc>
        <w:tc>
          <w:tcPr>
            <w:tcW w:w="1293" w:type="dxa"/>
          </w:tcPr>
          <w:p w:rsidR="00107A81" w:rsidRPr="00B77D68" w:rsidRDefault="00107A81" w:rsidP="006618FA">
            <w:pPr>
              <w:rPr>
                <w:i/>
                <w:color w:val="000000"/>
                <w:sz w:val="18"/>
                <w:szCs w:val="18"/>
              </w:rPr>
            </w:pPr>
          </w:p>
        </w:tc>
        <w:tc>
          <w:tcPr>
            <w:tcW w:w="1448" w:type="dxa"/>
          </w:tcPr>
          <w:p w:rsidR="00107A81" w:rsidRPr="00B77D68" w:rsidRDefault="00107A81" w:rsidP="006618FA">
            <w:pPr>
              <w:rPr>
                <w:i/>
                <w:color w:val="000000"/>
                <w:sz w:val="18"/>
                <w:szCs w:val="18"/>
              </w:rPr>
            </w:pPr>
          </w:p>
        </w:tc>
        <w:tc>
          <w:tcPr>
            <w:tcW w:w="1735" w:type="dxa"/>
            <w:shd w:val="clear" w:color="auto" w:fill="auto"/>
          </w:tcPr>
          <w:p w:rsidR="00107A81" w:rsidRPr="00B77D68" w:rsidRDefault="00107A81" w:rsidP="006618FA">
            <w:pPr>
              <w:rPr>
                <w:color w:val="000000"/>
                <w:sz w:val="18"/>
                <w:szCs w:val="18"/>
              </w:rPr>
            </w:pPr>
          </w:p>
        </w:tc>
        <w:tc>
          <w:tcPr>
            <w:tcW w:w="1194" w:type="dxa"/>
            <w:shd w:val="clear" w:color="auto" w:fill="auto"/>
            <w:noWrap/>
            <w:vAlign w:val="center"/>
          </w:tcPr>
          <w:p w:rsidR="00107A81" w:rsidRPr="00B77D68" w:rsidRDefault="00107A81" w:rsidP="006618FA">
            <w:pPr>
              <w:rPr>
                <w:sz w:val="18"/>
                <w:szCs w:val="18"/>
              </w:rPr>
            </w:pPr>
          </w:p>
        </w:tc>
        <w:tc>
          <w:tcPr>
            <w:tcW w:w="668" w:type="dxa"/>
          </w:tcPr>
          <w:p w:rsidR="00107A81" w:rsidRPr="00B77D68" w:rsidRDefault="00107A81" w:rsidP="006618FA">
            <w:pPr>
              <w:rPr>
                <w:i/>
                <w:sz w:val="18"/>
                <w:szCs w:val="18"/>
              </w:rPr>
            </w:pPr>
          </w:p>
        </w:tc>
        <w:tc>
          <w:tcPr>
            <w:tcW w:w="1424" w:type="dxa"/>
          </w:tcPr>
          <w:p w:rsidR="00107A81" w:rsidRPr="00B77D68" w:rsidRDefault="00107A81" w:rsidP="006618FA">
            <w:pPr>
              <w:rPr>
                <w:sz w:val="18"/>
                <w:szCs w:val="18"/>
              </w:rPr>
            </w:pPr>
          </w:p>
        </w:tc>
      </w:tr>
    </w:tbl>
    <w:p w:rsidR="001C671E" w:rsidRPr="00B77D68" w:rsidRDefault="001C671E" w:rsidP="006618FA">
      <w:pPr>
        <w:rPr>
          <w:sz w:val="18"/>
          <w:szCs w:val="18"/>
        </w:rPr>
      </w:pPr>
    </w:p>
    <w:p w:rsidR="001C671E" w:rsidRPr="00B77D68" w:rsidRDefault="001C671E" w:rsidP="006618FA">
      <w:pPr>
        <w:rPr>
          <w:sz w:val="18"/>
          <w:szCs w:val="18"/>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B77D68" w:rsidTr="00D92C24">
        <w:trPr>
          <w:gridBefore w:val="1"/>
          <w:wBefore w:w="708" w:type="dxa"/>
        </w:trPr>
        <w:tc>
          <w:tcPr>
            <w:tcW w:w="1983" w:type="dxa"/>
            <w:gridSpan w:val="2"/>
            <w:tcBorders>
              <w:top w:val="single" w:sz="4" w:space="0" w:color="auto"/>
            </w:tcBorders>
            <w:hideMark/>
          </w:tcPr>
          <w:p w:rsidR="001C671E" w:rsidRPr="00B77D68" w:rsidRDefault="001C671E" w:rsidP="006618FA">
            <w:pPr>
              <w:rPr>
                <w:sz w:val="18"/>
                <w:szCs w:val="18"/>
                <w:lang w:eastAsia="en-US"/>
              </w:rPr>
            </w:pPr>
          </w:p>
          <w:p w:rsidR="001C671E" w:rsidRPr="00B77D68" w:rsidRDefault="001C671E" w:rsidP="006618FA">
            <w:pPr>
              <w:rPr>
                <w:sz w:val="18"/>
                <w:szCs w:val="18"/>
                <w:lang w:eastAsia="en-US"/>
              </w:rPr>
            </w:pPr>
            <w:r w:rsidRPr="00B77D68">
              <w:rPr>
                <w:sz w:val="18"/>
                <w:szCs w:val="18"/>
                <w:lang w:eastAsia="en-US"/>
              </w:rPr>
              <w:t>Руководитель организации</w:t>
            </w:r>
          </w:p>
        </w:tc>
        <w:tc>
          <w:tcPr>
            <w:tcW w:w="2627" w:type="dxa"/>
            <w:gridSpan w:val="2"/>
            <w:tcBorders>
              <w:top w:val="single" w:sz="4" w:space="0" w:color="auto"/>
              <w:bottom w:val="single" w:sz="4" w:space="0" w:color="auto"/>
            </w:tcBorders>
          </w:tcPr>
          <w:p w:rsidR="001C671E" w:rsidRPr="00B77D68" w:rsidRDefault="001C671E" w:rsidP="006618FA">
            <w:pPr>
              <w:rPr>
                <w:sz w:val="18"/>
                <w:szCs w:val="18"/>
                <w:lang w:eastAsia="en-US"/>
              </w:rPr>
            </w:pPr>
          </w:p>
        </w:tc>
        <w:tc>
          <w:tcPr>
            <w:tcW w:w="895" w:type="dxa"/>
            <w:gridSpan w:val="2"/>
            <w:tcBorders>
              <w:top w:val="single" w:sz="4" w:space="0" w:color="auto"/>
            </w:tcBorders>
          </w:tcPr>
          <w:p w:rsidR="001C671E" w:rsidRPr="00B77D68" w:rsidRDefault="001C671E" w:rsidP="006618FA">
            <w:pPr>
              <w:rPr>
                <w:sz w:val="18"/>
                <w:szCs w:val="18"/>
                <w:lang w:eastAsia="en-US"/>
              </w:rPr>
            </w:pPr>
          </w:p>
        </w:tc>
        <w:tc>
          <w:tcPr>
            <w:tcW w:w="6208" w:type="dxa"/>
            <w:gridSpan w:val="2"/>
            <w:tcBorders>
              <w:top w:val="single" w:sz="4" w:space="0" w:color="auto"/>
              <w:bottom w:val="single" w:sz="4" w:space="0" w:color="auto"/>
            </w:tcBorders>
          </w:tcPr>
          <w:p w:rsidR="001C671E" w:rsidRPr="00B77D68" w:rsidRDefault="001C671E" w:rsidP="006618FA">
            <w:pPr>
              <w:rPr>
                <w:sz w:val="18"/>
                <w:szCs w:val="18"/>
                <w:lang w:eastAsia="en-US"/>
              </w:rPr>
            </w:pPr>
          </w:p>
          <w:p w:rsidR="001C671E" w:rsidRPr="00B77D68" w:rsidRDefault="001C671E" w:rsidP="006618FA">
            <w:pPr>
              <w:rPr>
                <w:sz w:val="18"/>
                <w:szCs w:val="18"/>
                <w:lang w:eastAsia="en-US"/>
              </w:rPr>
            </w:pPr>
          </w:p>
        </w:tc>
      </w:tr>
      <w:tr w:rsidR="001C671E" w:rsidRPr="00B77D68" w:rsidTr="00D92C24">
        <w:trPr>
          <w:gridAfter w:val="1"/>
          <w:wAfter w:w="708" w:type="dxa"/>
          <w:trHeight w:val="128"/>
        </w:trPr>
        <w:tc>
          <w:tcPr>
            <w:tcW w:w="1665" w:type="dxa"/>
            <w:gridSpan w:val="2"/>
          </w:tcPr>
          <w:p w:rsidR="001C671E" w:rsidRPr="00B77D68" w:rsidRDefault="001C671E" w:rsidP="006618FA">
            <w:pPr>
              <w:rPr>
                <w:sz w:val="18"/>
                <w:szCs w:val="18"/>
                <w:lang w:eastAsia="en-US"/>
              </w:rPr>
            </w:pPr>
          </w:p>
        </w:tc>
        <w:tc>
          <w:tcPr>
            <w:tcW w:w="2945" w:type="dxa"/>
            <w:gridSpan w:val="2"/>
            <w:tcBorders>
              <w:top w:val="single" w:sz="4" w:space="0" w:color="auto"/>
            </w:tcBorders>
            <w:hideMark/>
          </w:tcPr>
          <w:p w:rsidR="001C671E" w:rsidRPr="00B77D68" w:rsidRDefault="001C671E" w:rsidP="006618FA">
            <w:pPr>
              <w:rPr>
                <w:sz w:val="18"/>
                <w:szCs w:val="18"/>
                <w:vertAlign w:val="superscript"/>
                <w:lang w:eastAsia="en-US"/>
              </w:rPr>
            </w:pPr>
            <w:r w:rsidRPr="00B77D68">
              <w:rPr>
                <w:color w:val="000000"/>
                <w:sz w:val="18"/>
                <w:szCs w:val="18"/>
                <w:vertAlign w:val="superscript"/>
                <w:lang w:eastAsia="en-US"/>
              </w:rPr>
              <w:t>(подпись)</w:t>
            </w:r>
          </w:p>
        </w:tc>
        <w:tc>
          <w:tcPr>
            <w:tcW w:w="895" w:type="dxa"/>
            <w:gridSpan w:val="2"/>
          </w:tcPr>
          <w:p w:rsidR="001C671E" w:rsidRPr="00B77D68" w:rsidRDefault="001C671E" w:rsidP="006618FA">
            <w:pPr>
              <w:rPr>
                <w:sz w:val="18"/>
                <w:szCs w:val="18"/>
                <w:vertAlign w:val="superscript"/>
                <w:lang w:eastAsia="en-US"/>
              </w:rPr>
            </w:pPr>
          </w:p>
        </w:tc>
        <w:tc>
          <w:tcPr>
            <w:tcW w:w="6208" w:type="dxa"/>
            <w:gridSpan w:val="2"/>
            <w:tcBorders>
              <w:top w:val="single" w:sz="4" w:space="0" w:color="auto"/>
            </w:tcBorders>
            <w:hideMark/>
          </w:tcPr>
          <w:p w:rsidR="001C671E" w:rsidRPr="00B77D68" w:rsidRDefault="001C671E" w:rsidP="006618FA">
            <w:pPr>
              <w:rPr>
                <w:sz w:val="18"/>
                <w:szCs w:val="18"/>
                <w:lang w:eastAsia="en-US"/>
              </w:rPr>
            </w:pPr>
            <w:r w:rsidRPr="00B77D68">
              <w:rPr>
                <w:color w:val="000000"/>
                <w:sz w:val="18"/>
                <w:szCs w:val="18"/>
                <w:vertAlign w:val="superscript"/>
                <w:lang w:eastAsia="en-US"/>
              </w:rPr>
              <w:t>(расшифровка подписи)</w:t>
            </w:r>
          </w:p>
        </w:tc>
      </w:tr>
      <w:tr w:rsidR="001C671E" w:rsidRPr="00B77D68" w:rsidTr="00D92C24">
        <w:trPr>
          <w:gridAfter w:val="1"/>
          <w:wAfter w:w="708" w:type="dxa"/>
        </w:trPr>
        <w:tc>
          <w:tcPr>
            <w:tcW w:w="1665" w:type="dxa"/>
            <w:gridSpan w:val="2"/>
            <w:hideMark/>
          </w:tcPr>
          <w:p w:rsidR="001C671E" w:rsidRPr="00B77D68" w:rsidRDefault="00D92C24" w:rsidP="006618FA">
            <w:pPr>
              <w:tabs>
                <w:tab w:val="center" w:pos="4677"/>
                <w:tab w:val="right" w:pos="9355"/>
              </w:tabs>
              <w:suppressAutoHyphens/>
              <w:rPr>
                <w:color w:val="000000"/>
                <w:sz w:val="18"/>
                <w:szCs w:val="18"/>
                <w:lang w:eastAsia="en-US"/>
              </w:rPr>
            </w:pPr>
            <w:r w:rsidRPr="00B77D68">
              <w:rPr>
                <w:color w:val="000000"/>
                <w:sz w:val="18"/>
                <w:szCs w:val="18"/>
                <w:lang w:eastAsia="en-US"/>
              </w:rPr>
              <w:t xml:space="preserve">              </w:t>
            </w:r>
            <w:r w:rsidR="001C671E" w:rsidRPr="00B77D68">
              <w:rPr>
                <w:color w:val="000000"/>
                <w:sz w:val="18"/>
                <w:szCs w:val="18"/>
                <w:lang w:eastAsia="en-US"/>
              </w:rPr>
              <w:t>М.П.</w:t>
            </w:r>
          </w:p>
        </w:tc>
        <w:tc>
          <w:tcPr>
            <w:tcW w:w="2945" w:type="dxa"/>
            <w:gridSpan w:val="2"/>
          </w:tcPr>
          <w:p w:rsidR="001C671E" w:rsidRPr="00B77D68" w:rsidRDefault="001C671E" w:rsidP="006618FA">
            <w:pPr>
              <w:rPr>
                <w:sz w:val="18"/>
                <w:szCs w:val="18"/>
                <w:lang w:eastAsia="en-US"/>
              </w:rPr>
            </w:pPr>
          </w:p>
          <w:p w:rsidR="001C671E" w:rsidRPr="00B77D68" w:rsidRDefault="001C671E" w:rsidP="006618FA">
            <w:pPr>
              <w:rPr>
                <w:sz w:val="18"/>
                <w:szCs w:val="18"/>
                <w:lang w:eastAsia="en-US"/>
              </w:rPr>
            </w:pPr>
          </w:p>
          <w:p w:rsidR="001C671E" w:rsidRPr="00B77D68" w:rsidRDefault="001C671E" w:rsidP="006618FA">
            <w:pPr>
              <w:rPr>
                <w:sz w:val="18"/>
                <w:szCs w:val="18"/>
                <w:lang w:eastAsia="en-US"/>
              </w:rPr>
            </w:pPr>
          </w:p>
          <w:p w:rsidR="001C671E" w:rsidRPr="00B77D68" w:rsidRDefault="001C671E" w:rsidP="006618FA">
            <w:pPr>
              <w:rPr>
                <w:sz w:val="18"/>
                <w:szCs w:val="18"/>
                <w:lang w:eastAsia="en-US"/>
              </w:rPr>
            </w:pPr>
          </w:p>
        </w:tc>
        <w:tc>
          <w:tcPr>
            <w:tcW w:w="895" w:type="dxa"/>
            <w:gridSpan w:val="2"/>
          </w:tcPr>
          <w:p w:rsidR="001C671E" w:rsidRPr="00B77D68" w:rsidRDefault="001C671E" w:rsidP="006618FA">
            <w:pPr>
              <w:rPr>
                <w:sz w:val="18"/>
                <w:szCs w:val="18"/>
                <w:lang w:eastAsia="en-US"/>
              </w:rPr>
            </w:pPr>
          </w:p>
        </w:tc>
        <w:tc>
          <w:tcPr>
            <w:tcW w:w="6208" w:type="dxa"/>
            <w:gridSpan w:val="2"/>
          </w:tcPr>
          <w:p w:rsidR="001C671E" w:rsidRPr="00B77D68" w:rsidRDefault="001C671E" w:rsidP="006618FA">
            <w:pPr>
              <w:rPr>
                <w:sz w:val="18"/>
                <w:szCs w:val="18"/>
                <w:lang w:eastAsia="en-US"/>
              </w:rPr>
            </w:pPr>
          </w:p>
        </w:tc>
      </w:tr>
    </w:tbl>
    <w:p w:rsidR="000608C7" w:rsidRPr="00B77D68" w:rsidRDefault="000608C7" w:rsidP="006618FA">
      <w:pPr>
        <w:widowControl w:val="0"/>
        <w:rPr>
          <w:sz w:val="18"/>
          <w:szCs w:val="18"/>
          <w:vertAlign w:val="superscript"/>
        </w:rPr>
      </w:pPr>
      <w:r w:rsidRPr="00B77D68">
        <w:rPr>
          <w:sz w:val="18"/>
          <w:szCs w:val="18"/>
        </w:rPr>
        <w:t>*</w:t>
      </w:r>
      <w:r w:rsidRPr="00B77D68">
        <w:rPr>
          <w:sz w:val="18"/>
          <w:szCs w:val="18"/>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B77D68">
        <w:rPr>
          <w:sz w:val="18"/>
          <w:szCs w:val="18"/>
          <w:vertAlign w:val="superscript"/>
        </w:rPr>
        <w:t xml:space="preserve"> и количество Баллов согласно ПП РФ №719 </w:t>
      </w:r>
      <w:proofErr w:type="gramStart"/>
      <w:r w:rsidR="00704714" w:rsidRPr="00B77D68">
        <w:rPr>
          <w:sz w:val="18"/>
          <w:szCs w:val="18"/>
          <w:vertAlign w:val="superscript"/>
        </w:rPr>
        <w:t xml:space="preserve">( </w:t>
      </w:r>
      <w:proofErr w:type="gramEnd"/>
      <w:r w:rsidR="00704714" w:rsidRPr="00B77D68">
        <w:rPr>
          <w:sz w:val="18"/>
          <w:szCs w:val="18"/>
          <w:vertAlign w:val="superscript"/>
        </w:rPr>
        <w:t>при необходимости) или договор СПИК</w:t>
      </w:r>
    </w:p>
    <w:p w:rsidR="000608C7" w:rsidRPr="00B77D68" w:rsidRDefault="000608C7" w:rsidP="006618FA">
      <w:pPr>
        <w:widowControl w:val="0"/>
        <w:rPr>
          <w:sz w:val="18"/>
          <w:szCs w:val="18"/>
          <w:vertAlign w:val="superscript"/>
        </w:rPr>
      </w:pPr>
      <w:r w:rsidRPr="00B77D68">
        <w:rPr>
          <w:sz w:val="18"/>
          <w:szCs w:val="18"/>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B77D68" w:rsidRDefault="008F77AF" w:rsidP="00834B3F">
      <w:pPr>
        <w:jc w:val="right"/>
        <w:rPr>
          <w:b/>
          <w:sz w:val="18"/>
          <w:szCs w:val="18"/>
        </w:rPr>
      </w:pPr>
      <w:r w:rsidRPr="00B77D68">
        <w:rPr>
          <w:sz w:val="18"/>
          <w:szCs w:val="18"/>
        </w:rPr>
        <w:br w:type="page"/>
      </w:r>
      <w:r w:rsidR="004D64A0" w:rsidRPr="00B77D68">
        <w:rPr>
          <w:b/>
          <w:sz w:val="18"/>
          <w:szCs w:val="18"/>
        </w:rPr>
        <w:lastRenderedPageBreak/>
        <w:t>Приложение</w:t>
      </w:r>
      <w:r w:rsidR="00DF5633" w:rsidRPr="00B77D68">
        <w:rPr>
          <w:b/>
          <w:sz w:val="18"/>
          <w:szCs w:val="18"/>
        </w:rPr>
        <w:t xml:space="preserve"> </w:t>
      </w:r>
      <w:r w:rsidR="004D64A0" w:rsidRPr="00B77D68">
        <w:rPr>
          <w:b/>
          <w:sz w:val="18"/>
          <w:szCs w:val="18"/>
        </w:rPr>
        <w:t>№</w:t>
      </w:r>
      <w:r w:rsidR="005A3D6E" w:rsidRPr="00B77D68">
        <w:rPr>
          <w:b/>
          <w:sz w:val="18"/>
          <w:szCs w:val="18"/>
        </w:rPr>
        <w:t>3</w:t>
      </w:r>
      <w:r w:rsidR="004D64A0" w:rsidRPr="00B77D68">
        <w:rPr>
          <w:b/>
          <w:sz w:val="18"/>
          <w:szCs w:val="18"/>
        </w:rPr>
        <w:t xml:space="preserve"> </w:t>
      </w:r>
    </w:p>
    <w:p w:rsidR="000D1AAF" w:rsidRPr="00B77D68" w:rsidRDefault="000D1AAF" w:rsidP="00834B3F">
      <w:pPr>
        <w:jc w:val="right"/>
        <w:rPr>
          <w:b/>
          <w:sz w:val="18"/>
          <w:szCs w:val="18"/>
        </w:rPr>
      </w:pPr>
      <w:r w:rsidRPr="00B77D68">
        <w:rPr>
          <w:b/>
          <w:sz w:val="18"/>
          <w:szCs w:val="18"/>
        </w:rPr>
        <w:t xml:space="preserve">к извещению о запросе котировок </w:t>
      </w:r>
    </w:p>
    <w:p w:rsidR="000D1AAF" w:rsidRPr="00B77D68" w:rsidRDefault="000D1AAF" w:rsidP="00834B3F">
      <w:pPr>
        <w:jc w:val="right"/>
        <w:rPr>
          <w:b/>
          <w:sz w:val="18"/>
          <w:szCs w:val="18"/>
        </w:rPr>
      </w:pPr>
      <w:r w:rsidRPr="00B77D68">
        <w:rPr>
          <w:b/>
          <w:sz w:val="18"/>
          <w:szCs w:val="18"/>
        </w:rPr>
        <w:t>в электронной форме</w:t>
      </w:r>
    </w:p>
    <w:p w:rsidR="004D64A0" w:rsidRPr="00B77D68" w:rsidRDefault="004D64A0" w:rsidP="006618FA">
      <w:pPr>
        <w:shd w:val="clear" w:color="auto" w:fill="FFFFFF"/>
        <w:tabs>
          <w:tab w:val="left" w:pos="7088"/>
        </w:tabs>
        <w:autoSpaceDE w:val="0"/>
        <w:autoSpaceDN w:val="0"/>
        <w:adjustRightInd w:val="0"/>
        <w:rPr>
          <w:sz w:val="18"/>
          <w:szCs w:val="18"/>
        </w:rPr>
      </w:pPr>
      <w:r w:rsidRPr="00B77D68">
        <w:rPr>
          <w:sz w:val="18"/>
          <w:szCs w:val="18"/>
        </w:rPr>
        <w:t>к ФОРМЕ 1</w:t>
      </w:r>
    </w:p>
    <w:p w:rsidR="004D64A0" w:rsidRPr="00B77D68" w:rsidRDefault="004D64A0" w:rsidP="006618FA">
      <w:pPr>
        <w:shd w:val="clear" w:color="auto" w:fill="FFFFFF"/>
        <w:autoSpaceDE w:val="0"/>
        <w:autoSpaceDN w:val="0"/>
        <w:adjustRightInd w:val="0"/>
        <w:rPr>
          <w:color w:val="000000"/>
          <w:sz w:val="18"/>
          <w:szCs w:val="18"/>
        </w:rPr>
      </w:pPr>
      <w:r w:rsidRPr="00B77D68">
        <w:rPr>
          <w:color w:val="000000"/>
          <w:sz w:val="18"/>
          <w:szCs w:val="18"/>
        </w:rPr>
        <w:t xml:space="preserve">ЗАЯВКА НА УЧАСТИЕ В ЗАПРОСЕ </w:t>
      </w:r>
      <w:r w:rsidR="00ED6B28" w:rsidRPr="00B77D68">
        <w:rPr>
          <w:color w:val="000000"/>
          <w:sz w:val="18"/>
          <w:szCs w:val="18"/>
        </w:rPr>
        <w:t>КОТИРОВОК</w:t>
      </w:r>
    </w:p>
    <w:p w:rsidR="004D64A0" w:rsidRPr="00B77D68" w:rsidRDefault="004D64A0" w:rsidP="006618FA">
      <w:pPr>
        <w:shd w:val="clear" w:color="auto" w:fill="FFFFFF"/>
        <w:autoSpaceDE w:val="0"/>
        <w:autoSpaceDN w:val="0"/>
        <w:adjustRightInd w:val="0"/>
        <w:rPr>
          <w:color w:val="000000"/>
          <w:sz w:val="18"/>
          <w:szCs w:val="18"/>
        </w:rPr>
      </w:pPr>
      <w:r w:rsidRPr="00B77D68">
        <w:rPr>
          <w:color w:val="000000"/>
          <w:sz w:val="18"/>
          <w:szCs w:val="18"/>
        </w:rPr>
        <w:t>В ЭЛЕКТРОННОЙ ФОРМЕ</w:t>
      </w:r>
    </w:p>
    <w:p w:rsidR="004D64A0" w:rsidRPr="00B77D68" w:rsidRDefault="004D64A0" w:rsidP="006618FA">
      <w:pPr>
        <w:shd w:val="clear" w:color="auto" w:fill="FFFFFF"/>
        <w:spacing w:before="100" w:beforeAutospacing="1" w:after="115" w:line="253" w:lineRule="atLeast"/>
        <w:rPr>
          <w:color w:val="000000"/>
          <w:sz w:val="18"/>
          <w:szCs w:val="18"/>
        </w:rPr>
      </w:pPr>
      <w:r w:rsidRPr="00B77D68">
        <w:rPr>
          <w:color w:val="000000"/>
          <w:sz w:val="18"/>
          <w:szCs w:val="18"/>
        </w:rPr>
        <w:t>Форма согласия участника закупки – физического лица (индивидуального предпринимателя) на обработку персональных данных</w:t>
      </w:r>
    </w:p>
    <w:p w:rsidR="004D64A0" w:rsidRPr="00B77D68" w:rsidRDefault="004D64A0" w:rsidP="006618FA">
      <w:pPr>
        <w:shd w:val="clear" w:color="auto" w:fill="FFFFFF"/>
        <w:spacing w:after="115" w:line="253" w:lineRule="atLeast"/>
        <w:rPr>
          <w:color w:val="000000"/>
          <w:sz w:val="18"/>
          <w:szCs w:val="18"/>
        </w:rPr>
      </w:pPr>
      <w:r w:rsidRPr="00B77D68">
        <w:rPr>
          <w:color w:val="000000"/>
          <w:sz w:val="18"/>
          <w:szCs w:val="18"/>
        </w:rPr>
        <w:t>С</w:t>
      </w:r>
      <w:r w:rsidRPr="00B77D68">
        <w:rPr>
          <w:b/>
          <w:color w:val="000000"/>
          <w:sz w:val="18"/>
          <w:szCs w:val="18"/>
        </w:rPr>
        <w:t>огласие участника закупки на обработку персональных данных</w:t>
      </w:r>
    </w:p>
    <w:p w:rsidR="004D64A0" w:rsidRPr="00B77D68" w:rsidRDefault="004D64A0" w:rsidP="006618FA">
      <w:pPr>
        <w:shd w:val="clear" w:color="auto" w:fill="FFFFFF"/>
        <w:rPr>
          <w:color w:val="000000"/>
          <w:sz w:val="18"/>
          <w:szCs w:val="18"/>
        </w:rPr>
      </w:pPr>
      <w:r w:rsidRPr="00B77D68">
        <w:rPr>
          <w:color w:val="000000"/>
          <w:sz w:val="18"/>
          <w:szCs w:val="18"/>
        </w:rPr>
        <w:t>Настоящим, _______________________________________________________________,</w:t>
      </w:r>
    </w:p>
    <w:p w:rsidR="004D64A0" w:rsidRPr="00B77D68" w:rsidRDefault="004D64A0" w:rsidP="006618FA">
      <w:pPr>
        <w:shd w:val="clear" w:color="auto" w:fill="FFFFFF"/>
        <w:rPr>
          <w:i/>
          <w:color w:val="000000"/>
          <w:sz w:val="18"/>
          <w:szCs w:val="18"/>
        </w:rPr>
      </w:pPr>
      <w:r w:rsidRPr="00B77D68">
        <w:rPr>
          <w:i/>
          <w:color w:val="000000"/>
          <w:sz w:val="18"/>
          <w:szCs w:val="18"/>
        </w:rPr>
        <w:t xml:space="preserve">         </w:t>
      </w:r>
      <w:r w:rsidR="004611B0" w:rsidRPr="00B77D68">
        <w:rPr>
          <w:i/>
          <w:color w:val="000000"/>
          <w:sz w:val="18"/>
          <w:szCs w:val="18"/>
        </w:rPr>
        <w:t xml:space="preserve">                                      </w:t>
      </w:r>
      <w:r w:rsidRPr="00B77D68">
        <w:rPr>
          <w:i/>
          <w:color w:val="000000"/>
          <w:sz w:val="18"/>
          <w:szCs w:val="18"/>
        </w:rPr>
        <w:t>(фамилия, имя, отчество Участника закупки)</w:t>
      </w:r>
    </w:p>
    <w:p w:rsidR="004D64A0" w:rsidRPr="00B77D68" w:rsidRDefault="004D64A0" w:rsidP="006618FA">
      <w:pPr>
        <w:shd w:val="clear" w:color="auto" w:fill="FFFFFF"/>
        <w:rPr>
          <w:color w:val="000000"/>
          <w:sz w:val="18"/>
          <w:szCs w:val="18"/>
        </w:rPr>
      </w:pPr>
      <w:r w:rsidRPr="00B77D68">
        <w:rPr>
          <w:color w:val="000000"/>
          <w:sz w:val="18"/>
          <w:szCs w:val="18"/>
        </w:rPr>
        <w:t>Основной документ, удостоверяющий личность_________________________________</w:t>
      </w:r>
    </w:p>
    <w:p w:rsidR="004D64A0" w:rsidRPr="00B77D68" w:rsidRDefault="004D64A0" w:rsidP="006618FA">
      <w:pPr>
        <w:shd w:val="clear" w:color="auto" w:fill="FFFFFF"/>
        <w:tabs>
          <w:tab w:val="left" w:pos="3928"/>
        </w:tabs>
        <w:spacing w:after="115"/>
        <w:rPr>
          <w:i/>
          <w:color w:val="000000"/>
          <w:sz w:val="18"/>
          <w:szCs w:val="18"/>
        </w:rPr>
      </w:pPr>
      <w:r w:rsidRPr="00B77D68">
        <w:rPr>
          <w:i/>
          <w:color w:val="000000"/>
          <w:sz w:val="18"/>
          <w:szCs w:val="18"/>
        </w:rPr>
        <w:t xml:space="preserve">  </w:t>
      </w:r>
      <w:r w:rsidR="004611B0" w:rsidRPr="00B77D68">
        <w:rPr>
          <w:i/>
          <w:color w:val="000000"/>
          <w:sz w:val="18"/>
          <w:szCs w:val="18"/>
        </w:rPr>
        <w:t xml:space="preserve">                                                                                      </w:t>
      </w:r>
      <w:r w:rsidRPr="00B77D68">
        <w:rPr>
          <w:i/>
          <w:color w:val="000000"/>
          <w:sz w:val="18"/>
          <w:szCs w:val="18"/>
        </w:rPr>
        <w:t>(серия, номер, кем и когда выдан)</w:t>
      </w:r>
      <w:r w:rsidRPr="00B77D68">
        <w:rPr>
          <w:i/>
          <w:color w:val="000000"/>
          <w:sz w:val="18"/>
          <w:szCs w:val="18"/>
        </w:rPr>
        <w:tab/>
      </w:r>
    </w:p>
    <w:p w:rsidR="004D64A0" w:rsidRPr="00B77D68" w:rsidRDefault="004D64A0" w:rsidP="006618FA">
      <w:pPr>
        <w:shd w:val="clear" w:color="auto" w:fill="FFFFFF"/>
        <w:spacing w:before="100" w:beforeAutospacing="1" w:after="115"/>
        <w:rPr>
          <w:color w:val="000000"/>
          <w:sz w:val="18"/>
          <w:szCs w:val="18"/>
        </w:rPr>
      </w:pPr>
      <w:r w:rsidRPr="00B77D68">
        <w:rPr>
          <w:color w:val="000000"/>
          <w:sz w:val="18"/>
          <w:szCs w:val="18"/>
        </w:rPr>
        <w:t>Адрес регистрации:_________________________________</w:t>
      </w:r>
    </w:p>
    <w:p w:rsidR="004D64A0" w:rsidRPr="00B77D68" w:rsidRDefault="004D64A0" w:rsidP="006618FA">
      <w:pPr>
        <w:shd w:val="clear" w:color="auto" w:fill="FFFFFF"/>
        <w:spacing w:before="100" w:beforeAutospacing="1" w:after="115"/>
        <w:rPr>
          <w:color w:val="000000"/>
          <w:sz w:val="18"/>
          <w:szCs w:val="18"/>
        </w:rPr>
      </w:pPr>
      <w:r w:rsidRPr="00B77D68">
        <w:rPr>
          <w:color w:val="000000"/>
          <w:sz w:val="18"/>
          <w:szCs w:val="18"/>
        </w:rPr>
        <w:t>Дата рождения:____________________________________</w:t>
      </w:r>
    </w:p>
    <w:p w:rsidR="004D64A0" w:rsidRPr="00B77D68" w:rsidRDefault="004D64A0" w:rsidP="006618FA">
      <w:pPr>
        <w:shd w:val="clear" w:color="auto" w:fill="FFFFFF"/>
        <w:spacing w:before="100" w:beforeAutospacing="1" w:after="115"/>
        <w:rPr>
          <w:color w:val="000000"/>
          <w:sz w:val="18"/>
          <w:szCs w:val="18"/>
        </w:rPr>
      </w:pPr>
      <w:r w:rsidRPr="00B77D68">
        <w:rPr>
          <w:color w:val="000000"/>
          <w:sz w:val="18"/>
          <w:szCs w:val="18"/>
        </w:rPr>
        <w:t>ИНН _____________________________________________</w:t>
      </w:r>
    </w:p>
    <w:p w:rsidR="004D64A0" w:rsidRPr="00B77D68" w:rsidRDefault="004D64A0" w:rsidP="006618FA">
      <w:pPr>
        <w:shd w:val="clear" w:color="auto" w:fill="FFFFFF"/>
        <w:spacing w:before="100" w:beforeAutospacing="1" w:after="115" w:line="253" w:lineRule="atLeast"/>
        <w:rPr>
          <w:color w:val="000000"/>
          <w:sz w:val="18"/>
          <w:szCs w:val="18"/>
        </w:rPr>
      </w:pPr>
      <w:proofErr w:type="gramStart"/>
      <w:r w:rsidRPr="00B77D68">
        <w:rPr>
          <w:color w:val="000000"/>
          <w:sz w:val="18"/>
          <w:szCs w:val="18"/>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B77D68">
        <w:rPr>
          <w:color w:val="000000"/>
          <w:sz w:val="18"/>
          <w:szCs w:val="18"/>
        </w:rPr>
        <w:t xml:space="preserve">  ОАО «ИСТОК</w:t>
      </w:r>
      <w:r w:rsidR="00704714" w:rsidRPr="00B77D68">
        <w:rPr>
          <w:color w:val="000000"/>
          <w:sz w:val="18"/>
          <w:szCs w:val="18"/>
        </w:rPr>
        <w:t>»</w:t>
      </w:r>
      <w:r w:rsidR="00A90ED8" w:rsidRPr="00B77D68">
        <w:rPr>
          <w:color w:val="000000"/>
          <w:sz w:val="18"/>
          <w:szCs w:val="18"/>
        </w:rPr>
        <w:t xml:space="preserve"> о</w:t>
      </w:r>
      <w:r w:rsidR="005A747C" w:rsidRPr="00B77D68">
        <w:rPr>
          <w:color w:val="000000"/>
          <w:sz w:val="18"/>
          <w:szCs w:val="18"/>
        </w:rPr>
        <w:t xml:space="preserve"> закупке товаров, работ, услу</w:t>
      </w:r>
      <w:r w:rsidR="00A90ED8" w:rsidRPr="00B77D68">
        <w:rPr>
          <w:color w:val="000000"/>
          <w:sz w:val="18"/>
          <w:szCs w:val="18"/>
        </w:rPr>
        <w:t>г (</w:t>
      </w:r>
      <w:r w:rsidR="006E03FF" w:rsidRPr="00B77D68">
        <w:rPr>
          <w:sz w:val="18"/>
          <w:szCs w:val="18"/>
        </w:rPr>
        <w:t>новая редакция</w:t>
      </w:r>
      <w:r w:rsidR="005A747C" w:rsidRPr="00B77D68">
        <w:rPr>
          <w:sz w:val="18"/>
          <w:szCs w:val="18"/>
        </w:rPr>
        <w:t xml:space="preserve"> 2018</w:t>
      </w:r>
      <w:r w:rsidR="006E03FF" w:rsidRPr="00B77D68">
        <w:rPr>
          <w:sz w:val="18"/>
          <w:szCs w:val="18"/>
        </w:rPr>
        <w:t xml:space="preserve">),утв. Приказом от </w:t>
      </w:r>
      <w:r w:rsidR="005A747C" w:rsidRPr="00B77D68">
        <w:rPr>
          <w:sz w:val="18"/>
          <w:szCs w:val="18"/>
        </w:rPr>
        <w:t>18</w:t>
      </w:r>
      <w:r w:rsidR="006E03FF" w:rsidRPr="00B77D68">
        <w:rPr>
          <w:sz w:val="18"/>
          <w:szCs w:val="18"/>
        </w:rPr>
        <w:t>.12.201</w:t>
      </w:r>
      <w:r w:rsidR="005A747C" w:rsidRPr="00B77D68">
        <w:rPr>
          <w:sz w:val="18"/>
          <w:szCs w:val="18"/>
        </w:rPr>
        <w:t>8 № 2342</w:t>
      </w:r>
      <w:r w:rsidRPr="00B77D68">
        <w:rPr>
          <w:color w:val="000000"/>
          <w:sz w:val="18"/>
          <w:szCs w:val="18"/>
        </w:rPr>
        <w:t>.</w:t>
      </w:r>
      <w:proofErr w:type="gramEnd"/>
    </w:p>
    <w:p w:rsidR="004D64A0" w:rsidRPr="00B77D68" w:rsidRDefault="004D64A0" w:rsidP="006618FA">
      <w:pPr>
        <w:shd w:val="clear" w:color="auto" w:fill="FFFFFF"/>
        <w:spacing w:line="253" w:lineRule="atLeast"/>
        <w:rPr>
          <w:color w:val="000000"/>
          <w:sz w:val="18"/>
          <w:szCs w:val="18"/>
        </w:rPr>
      </w:pPr>
      <w:proofErr w:type="gramStart"/>
      <w:r w:rsidRPr="00B77D68">
        <w:rPr>
          <w:color w:val="000000"/>
          <w:sz w:val="18"/>
          <w:szCs w:val="18"/>
        </w:rPr>
        <w:t xml:space="preserve">Настоящее согласие дано в отношении всех сведений, указанных в передаваемых мною в адрес </w:t>
      </w:r>
      <w:r w:rsidR="004611B0" w:rsidRPr="00B77D68">
        <w:rPr>
          <w:bCs/>
          <w:sz w:val="18"/>
          <w:szCs w:val="18"/>
        </w:rPr>
        <w:t>ОАО «ИСТОК</w:t>
      </w:r>
      <w:r w:rsidR="009D23E3" w:rsidRPr="00B77D68">
        <w:rPr>
          <w:bCs/>
          <w:sz w:val="18"/>
          <w:szCs w:val="18"/>
        </w:rPr>
        <w:t xml:space="preserve">» </w:t>
      </w:r>
      <w:r w:rsidRPr="00B77D68">
        <w:rPr>
          <w:color w:val="000000"/>
          <w:sz w:val="18"/>
          <w:szCs w:val="18"/>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B77D68">
        <w:rPr>
          <w:color w:val="000000"/>
          <w:sz w:val="18"/>
          <w:szCs w:val="18"/>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B77D68" w:rsidRDefault="004D64A0" w:rsidP="006618FA">
      <w:pPr>
        <w:shd w:val="clear" w:color="auto" w:fill="FFFFFF"/>
        <w:spacing w:line="253" w:lineRule="atLeast"/>
        <w:rPr>
          <w:color w:val="000000"/>
          <w:sz w:val="18"/>
          <w:szCs w:val="18"/>
        </w:rPr>
      </w:pPr>
      <w:proofErr w:type="gramStart"/>
      <w:r w:rsidRPr="00B77D68">
        <w:rPr>
          <w:color w:val="000000"/>
          <w:sz w:val="18"/>
          <w:szCs w:val="18"/>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B77D68">
        <w:rPr>
          <w:color w:val="000000"/>
          <w:sz w:val="18"/>
          <w:szCs w:val="18"/>
        </w:rPr>
        <w:t xml:space="preserve"> </w:t>
      </w:r>
      <w:proofErr w:type="gramStart"/>
      <w:r w:rsidRPr="00B77D68">
        <w:rPr>
          <w:color w:val="000000"/>
          <w:sz w:val="18"/>
          <w:szCs w:val="18"/>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4611B0" w:rsidRPr="00B77D68">
        <w:rPr>
          <w:bCs/>
          <w:sz w:val="18"/>
          <w:szCs w:val="18"/>
        </w:rPr>
        <w:t>ОАО «ИСТОК</w:t>
      </w:r>
      <w:r w:rsidR="009D23E3" w:rsidRPr="00B77D68">
        <w:rPr>
          <w:bCs/>
          <w:sz w:val="18"/>
          <w:szCs w:val="18"/>
        </w:rPr>
        <w:t xml:space="preserve">» </w:t>
      </w:r>
      <w:r w:rsidRPr="00B77D68">
        <w:rPr>
          <w:color w:val="000000"/>
          <w:sz w:val="18"/>
          <w:szCs w:val="18"/>
        </w:rPr>
        <w:t>выступает для третьих лиц, которым передаются персональные данные, организатором закупки.</w:t>
      </w:r>
      <w:proofErr w:type="gramEnd"/>
    </w:p>
    <w:p w:rsidR="004D64A0" w:rsidRPr="00B77D68" w:rsidRDefault="004D64A0" w:rsidP="006618FA">
      <w:pPr>
        <w:shd w:val="clear" w:color="auto" w:fill="FFFFFF"/>
        <w:spacing w:line="253" w:lineRule="atLeast"/>
        <w:rPr>
          <w:color w:val="000000"/>
          <w:sz w:val="18"/>
          <w:szCs w:val="18"/>
        </w:rPr>
      </w:pPr>
      <w:r w:rsidRPr="00B77D68">
        <w:rPr>
          <w:color w:val="000000"/>
          <w:sz w:val="18"/>
          <w:szCs w:val="18"/>
        </w:rPr>
        <w:t xml:space="preserve">Условием прекращения обработки персональных данных является получение </w:t>
      </w:r>
      <w:r w:rsidR="004611B0" w:rsidRPr="00B77D68">
        <w:rPr>
          <w:bCs/>
          <w:sz w:val="18"/>
          <w:szCs w:val="18"/>
        </w:rPr>
        <w:t>ОАО «ИСТОК</w:t>
      </w:r>
      <w:r w:rsidR="009D23E3" w:rsidRPr="00B77D68">
        <w:rPr>
          <w:bCs/>
          <w:sz w:val="18"/>
          <w:szCs w:val="18"/>
        </w:rPr>
        <w:t xml:space="preserve">» </w:t>
      </w:r>
      <w:r w:rsidRPr="00B77D68">
        <w:rPr>
          <w:color w:val="000000"/>
          <w:sz w:val="18"/>
          <w:szCs w:val="18"/>
        </w:rPr>
        <w:t>письменного уведомления об отзыве согласия на обработку персональных данных.</w:t>
      </w:r>
    </w:p>
    <w:p w:rsidR="004D64A0" w:rsidRPr="00B77D68" w:rsidRDefault="004D64A0" w:rsidP="006618FA">
      <w:pPr>
        <w:shd w:val="clear" w:color="auto" w:fill="FFFFFF"/>
        <w:spacing w:line="253" w:lineRule="atLeast"/>
        <w:rPr>
          <w:color w:val="000000"/>
          <w:sz w:val="18"/>
          <w:szCs w:val="18"/>
        </w:rPr>
      </w:pPr>
      <w:r w:rsidRPr="00B77D68">
        <w:rPr>
          <w:color w:val="000000"/>
          <w:sz w:val="18"/>
          <w:szCs w:val="18"/>
        </w:rPr>
        <w:t>Настоящее подтверждение действует со дня его п</w:t>
      </w:r>
      <w:r w:rsidR="004E10B7" w:rsidRPr="00B77D68">
        <w:rPr>
          <w:color w:val="000000"/>
          <w:sz w:val="18"/>
          <w:szCs w:val="18"/>
        </w:rPr>
        <w:t xml:space="preserve">одписания </w:t>
      </w:r>
      <w:r w:rsidRPr="00B77D68">
        <w:rPr>
          <w:color w:val="000000"/>
          <w:sz w:val="18"/>
          <w:szCs w:val="18"/>
        </w:rPr>
        <w:t>до дня его отзыва субъектом персональных данных в письменной форме.</w:t>
      </w:r>
    </w:p>
    <w:p w:rsidR="004D64A0" w:rsidRPr="00B77D68" w:rsidRDefault="004D64A0" w:rsidP="006618FA">
      <w:pPr>
        <w:shd w:val="clear" w:color="auto" w:fill="FFFFFF"/>
        <w:spacing w:line="253" w:lineRule="atLeast"/>
        <w:rPr>
          <w:color w:val="000000"/>
          <w:sz w:val="18"/>
          <w:szCs w:val="18"/>
        </w:rPr>
      </w:pPr>
      <w:r w:rsidRPr="00B77D68">
        <w:rPr>
          <w:color w:val="000000"/>
          <w:sz w:val="18"/>
          <w:szCs w:val="18"/>
        </w:rPr>
        <w:t>Подтверждаю, что ознакомлен (а) с положениями Федерального закона -</w:t>
      </w:r>
      <w:r w:rsidR="004611B0" w:rsidRPr="00B77D68">
        <w:rPr>
          <w:color w:val="000000"/>
          <w:sz w:val="18"/>
          <w:szCs w:val="18"/>
        </w:rPr>
        <w:t xml:space="preserve"> </w:t>
      </w:r>
      <w:r w:rsidRPr="00B77D68">
        <w:rPr>
          <w:color w:val="000000"/>
          <w:sz w:val="18"/>
          <w:szCs w:val="18"/>
        </w:rPr>
        <w:t>ФЗ «О персональных данных», права и обязанности в области защиты персональных данных мне понятны.</w:t>
      </w:r>
    </w:p>
    <w:p w:rsidR="0064540D" w:rsidRPr="00B77D68" w:rsidRDefault="0064540D" w:rsidP="006618FA">
      <w:pPr>
        <w:shd w:val="clear" w:color="auto" w:fill="FFFFFF"/>
        <w:spacing w:line="253" w:lineRule="atLeast"/>
        <w:rPr>
          <w:color w:val="000000"/>
          <w:sz w:val="18"/>
          <w:szCs w:val="18"/>
        </w:rPr>
      </w:pPr>
    </w:p>
    <w:p w:rsidR="0064540D" w:rsidRPr="00B77D68" w:rsidRDefault="0064540D" w:rsidP="006618FA">
      <w:pPr>
        <w:shd w:val="clear" w:color="auto" w:fill="FFFFFF"/>
        <w:spacing w:line="253" w:lineRule="atLeast"/>
        <w:rPr>
          <w:color w:val="000000"/>
          <w:sz w:val="18"/>
          <w:szCs w:val="18"/>
        </w:rPr>
      </w:pPr>
    </w:p>
    <w:p w:rsidR="0064540D" w:rsidRPr="00B77D68" w:rsidRDefault="0064540D" w:rsidP="006618FA">
      <w:pPr>
        <w:shd w:val="clear" w:color="auto" w:fill="FFFFFF"/>
        <w:spacing w:line="253" w:lineRule="atLeast"/>
        <w:rPr>
          <w:color w:val="000000"/>
          <w:sz w:val="18"/>
          <w:szCs w:val="18"/>
        </w:rPr>
      </w:pPr>
    </w:p>
    <w:p w:rsidR="004D64A0" w:rsidRPr="00B77D68" w:rsidRDefault="004D64A0" w:rsidP="006618FA">
      <w:pPr>
        <w:shd w:val="clear" w:color="auto" w:fill="FFFFFF"/>
        <w:spacing w:after="115" w:line="253" w:lineRule="atLeast"/>
        <w:rPr>
          <w:color w:val="000000"/>
          <w:sz w:val="18"/>
          <w:szCs w:val="18"/>
        </w:rPr>
      </w:pPr>
      <w:r w:rsidRPr="00B77D68">
        <w:rPr>
          <w:color w:val="000000"/>
          <w:sz w:val="18"/>
          <w:szCs w:val="18"/>
        </w:rPr>
        <w:t xml:space="preserve">«___»_____________ </w:t>
      </w:r>
      <w:r w:rsidR="00F16454" w:rsidRPr="00B77D68">
        <w:rPr>
          <w:color w:val="000000"/>
          <w:sz w:val="18"/>
          <w:szCs w:val="18"/>
        </w:rPr>
        <w:t>2026</w:t>
      </w:r>
      <w:r w:rsidRPr="00B77D68">
        <w:rPr>
          <w:color w:val="000000"/>
          <w:sz w:val="18"/>
          <w:szCs w:val="18"/>
        </w:rPr>
        <w:t>г</w:t>
      </w:r>
      <w:proofErr w:type="gramStart"/>
      <w:r w:rsidRPr="00B77D68">
        <w:rPr>
          <w:color w:val="000000"/>
          <w:sz w:val="18"/>
          <w:szCs w:val="18"/>
        </w:rPr>
        <w:t>.____________________ (__________________)</w:t>
      </w:r>
      <w:proofErr w:type="gramEnd"/>
    </w:p>
    <w:p w:rsidR="004D64A0" w:rsidRPr="00B77D68" w:rsidRDefault="004D64A0" w:rsidP="006618FA">
      <w:pPr>
        <w:shd w:val="clear" w:color="auto" w:fill="FFFFFF"/>
        <w:spacing w:before="100" w:beforeAutospacing="1" w:after="115" w:line="253" w:lineRule="atLeast"/>
        <w:rPr>
          <w:color w:val="000000"/>
          <w:sz w:val="18"/>
          <w:szCs w:val="18"/>
        </w:rPr>
      </w:pPr>
      <w:r w:rsidRPr="00B77D68">
        <w:rPr>
          <w:color w:val="000000"/>
          <w:sz w:val="18"/>
          <w:szCs w:val="18"/>
        </w:rPr>
        <w:t>ФИО</w:t>
      </w:r>
    </w:p>
    <w:p w:rsidR="00727D89" w:rsidRPr="00B77D68" w:rsidRDefault="00727D89" w:rsidP="006618FA">
      <w:pPr>
        <w:shd w:val="clear" w:color="auto" w:fill="FFFFFF"/>
        <w:spacing w:before="100" w:beforeAutospacing="1" w:after="115" w:line="253" w:lineRule="atLeast"/>
        <w:rPr>
          <w:color w:val="000000"/>
          <w:sz w:val="18"/>
          <w:szCs w:val="18"/>
        </w:rPr>
      </w:pPr>
    </w:p>
    <w:p w:rsidR="00727D89" w:rsidRPr="00B77D68" w:rsidRDefault="00727D89" w:rsidP="006618FA">
      <w:pPr>
        <w:shd w:val="clear" w:color="auto" w:fill="FFFFFF"/>
        <w:spacing w:before="100" w:beforeAutospacing="1" w:after="115" w:line="253" w:lineRule="atLeast"/>
        <w:rPr>
          <w:color w:val="000000"/>
          <w:sz w:val="18"/>
          <w:szCs w:val="18"/>
        </w:rPr>
      </w:pPr>
    </w:p>
    <w:p w:rsidR="00727D89" w:rsidRPr="00B77D68" w:rsidRDefault="00727D89" w:rsidP="006618FA">
      <w:pPr>
        <w:shd w:val="clear" w:color="auto" w:fill="FFFFFF"/>
        <w:spacing w:before="100" w:beforeAutospacing="1" w:after="115" w:line="253" w:lineRule="atLeast"/>
        <w:rPr>
          <w:color w:val="000000"/>
          <w:sz w:val="18"/>
          <w:szCs w:val="18"/>
        </w:rPr>
      </w:pPr>
    </w:p>
    <w:p w:rsidR="00DB1482" w:rsidRPr="00B77D68" w:rsidRDefault="00DB1482" w:rsidP="006618FA">
      <w:pPr>
        <w:shd w:val="clear" w:color="auto" w:fill="FFFFFF"/>
        <w:spacing w:before="100" w:beforeAutospacing="1" w:after="115" w:line="253" w:lineRule="atLeast"/>
        <w:rPr>
          <w:color w:val="000000"/>
          <w:sz w:val="18"/>
          <w:szCs w:val="18"/>
        </w:rPr>
      </w:pPr>
    </w:p>
    <w:p w:rsidR="00DB1482" w:rsidRPr="00B77D68" w:rsidRDefault="00DB1482" w:rsidP="006618FA">
      <w:pPr>
        <w:shd w:val="clear" w:color="auto" w:fill="FFFFFF"/>
        <w:spacing w:before="100" w:beforeAutospacing="1" w:after="115" w:line="253" w:lineRule="atLeast"/>
        <w:rPr>
          <w:color w:val="000000"/>
          <w:sz w:val="18"/>
          <w:szCs w:val="18"/>
        </w:rPr>
      </w:pPr>
    </w:p>
    <w:p w:rsidR="00DB1482" w:rsidRPr="00B77D68" w:rsidRDefault="00DB1482" w:rsidP="006618FA">
      <w:pPr>
        <w:shd w:val="clear" w:color="auto" w:fill="FFFFFF"/>
        <w:spacing w:before="100" w:beforeAutospacing="1" w:after="115" w:line="253" w:lineRule="atLeast"/>
        <w:rPr>
          <w:color w:val="000000"/>
          <w:sz w:val="18"/>
          <w:szCs w:val="18"/>
        </w:rPr>
      </w:pPr>
    </w:p>
    <w:p w:rsidR="00DB1482" w:rsidRPr="00B77D68" w:rsidRDefault="00DB1482" w:rsidP="006618FA">
      <w:pPr>
        <w:shd w:val="clear" w:color="auto" w:fill="FFFFFF"/>
        <w:spacing w:before="100" w:beforeAutospacing="1" w:after="115" w:line="253" w:lineRule="atLeast"/>
        <w:rPr>
          <w:color w:val="000000"/>
          <w:sz w:val="18"/>
          <w:szCs w:val="18"/>
        </w:rPr>
      </w:pPr>
    </w:p>
    <w:p w:rsidR="00727D89" w:rsidRPr="00B77D68" w:rsidRDefault="00727D89" w:rsidP="006618FA">
      <w:pPr>
        <w:shd w:val="clear" w:color="auto" w:fill="FFFFFF"/>
        <w:spacing w:before="100" w:beforeAutospacing="1" w:after="115" w:line="253" w:lineRule="atLeast"/>
        <w:rPr>
          <w:color w:val="000000"/>
          <w:sz w:val="18"/>
          <w:szCs w:val="18"/>
        </w:rPr>
      </w:pPr>
    </w:p>
    <w:p w:rsidR="00727D89" w:rsidRPr="00B77D68" w:rsidRDefault="00727D89" w:rsidP="006618FA">
      <w:pPr>
        <w:rPr>
          <w:b/>
          <w:sz w:val="18"/>
          <w:szCs w:val="18"/>
        </w:rPr>
      </w:pPr>
      <w:r w:rsidRPr="00B77D68">
        <w:rPr>
          <w:b/>
          <w:sz w:val="18"/>
          <w:szCs w:val="18"/>
        </w:rPr>
        <w:t xml:space="preserve">Приложение №3.1 </w:t>
      </w:r>
    </w:p>
    <w:p w:rsidR="00727D89" w:rsidRPr="00B77D68" w:rsidRDefault="00727D89" w:rsidP="006618FA">
      <w:pPr>
        <w:rPr>
          <w:b/>
          <w:sz w:val="18"/>
          <w:szCs w:val="18"/>
        </w:rPr>
      </w:pPr>
      <w:r w:rsidRPr="00B77D68">
        <w:rPr>
          <w:b/>
          <w:sz w:val="18"/>
          <w:szCs w:val="18"/>
        </w:rPr>
        <w:t xml:space="preserve">к извещению о запросе котировок </w:t>
      </w:r>
    </w:p>
    <w:p w:rsidR="00727D89" w:rsidRPr="00B77D68" w:rsidRDefault="00727D89" w:rsidP="006618FA">
      <w:pPr>
        <w:rPr>
          <w:b/>
          <w:sz w:val="18"/>
          <w:szCs w:val="18"/>
        </w:rPr>
      </w:pPr>
      <w:r w:rsidRPr="00B77D68">
        <w:rPr>
          <w:b/>
          <w:sz w:val="18"/>
          <w:szCs w:val="18"/>
        </w:rPr>
        <w:t>в электронной форме</w:t>
      </w:r>
    </w:p>
    <w:p w:rsidR="004D64A0" w:rsidRPr="00B77D68" w:rsidRDefault="004D64A0" w:rsidP="006618FA">
      <w:pPr>
        <w:shd w:val="clear" w:color="auto" w:fill="FFFFFF"/>
        <w:spacing w:before="100" w:beforeAutospacing="1" w:after="115" w:line="253" w:lineRule="atLeast"/>
        <w:rPr>
          <w:color w:val="000000"/>
          <w:sz w:val="18"/>
          <w:szCs w:val="18"/>
        </w:rPr>
      </w:pPr>
      <w:r w:rsidRPr="00B77D68">
        <w:rPr>
          <w:color w:val="000000"/>
          <w:sz w:val="18"/>
          <w:szCs w:val="18"/>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B77D68" w:rsidRDefault="004D64A0" w:rsidP="006618FA">
      <w:pPr>
        <w:shd w:val="clear" w:color="auto" w:fill="FFFFFF"/>
        <w:spacing w:before="100" w:beforeAutospacing="1" w:after="115" w:line="253" w:lineRule="atLeast"/>
        <w:rPr>
          <w:color w:val="000000"/>
          <w:sz w:val="18"/>
          <w:szCs w:val="18"/>
        </w:rPr>
      </w:pPr>
      <w:r w:rsidRPr="00B77D68">
        <w:rPr>
          <w:color w:val="000000"/>
          <w:sz w:val="18"/>
          <w:szCs w:val="18"/>
        </w:rPr>
        <w:t xml:space="preserve"> (фирменный бланк участника закупки)</w:t>
      </w:r>
    </w:p>
    <w:p w:rsidR="004D64A0" w:rsidRPr="00B77D68" w:rsidRDefault="004D64A0" w:rsidP="006618FA">
      <w:pPr>
        <w:shd w:val="clear" w:color="auto" w:fill="FFFFFF"/>
        <w:spacing w:before="100" w:beforeAutospacing="1" w:after="115" w:line="253" w:lineRule="atLeast"/>
        <w:rPr>
          <w:b/>
          <w:color w:val="000000"/>
          <w:sz w:val="18"/>
          <w:szCs w:val="18"/>
        </w:rPr>
      </w:pPr>
      <w:r w:rsidRPr="00B77D68">
        <w:rPr>
          <w:b/>
          <w:color w:val="000000"/>
          <w:sz w:val="18"/>
          <w:szCs w:val="18"/>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B77D68" w:rsidRDefault="004D64A0" w:rsidP="006618FA">
      <w:pPr>
        <w:shd w:val="clear" w:color="auto" w:fill="FFFFFF"/>
        <w:rPr>
          <w:color w:val="000000"/>
          <w:sz w:val="18"/>
          <w:szCs w:val="18"/>
        </w:rPr>
      </w:pPr>
      <w:r w:rsidRPr="00B77D68">
        <w:rPr>
          <w:color w:val="000000"/>
          <w:sz w:val="18"/>
          <w:szCs w:val="18"/>
        </w:rPr>
        <w:t>Настоящим _____________________________________________________,</w:t>
      </w:r>
    </w:p>
    <w:p w:rsidR="004D64A0" w:rsidRPr="00B77D68" w:rsidRDefault="004D64A0" w:rsidP="006618FA">
      <w:pPr>
        <w:shd w:val="clear" w:color="auto" w:fill="FFFFFF"/>
        <w:rPr>
          <w:color w:val="000000"/>
          <w:sz w:val="18"/>
          <w:szCs w:val="18"/>
        </w:rPr>
      </w:pPr>
      <w:r w:rsidRPr="00B77D68">
        <w:rPr>
          <w:color w:val="000000"/>
          <w:sz w:val="18"/>
          <w:szCs w:val="18"/>
        </w:rPr>
        <w:tab/>
      </w:r>
      <w:r w:rsidRPr="00B77D68">
        <w:rPr>
          <w:color w:val="000000"/>
          <w:sz w:val="18"/>
          <w:szCs w:val="18"/>
        </w:rPr>
        <w:tab/>
      </w:r>
      <w:r w:rsidRPr="00B77D68">
        <w:rPr>
          <w:color w:val="000000"/>
          <w:sz w:val="18"/>
          <w:szCs w:val="18"/>
        </w:rPr>
        <w:tab/>
      </w:r>
      <w:r w:rsidRPr="00B77D68">
        <w:rPr>
          <w:color w:val="000000"/>
          <w:sz w:val="18"/>
          <w:szCs w:val="18"/>
        </w:rPr>
        <w:tab/>
        <w:t>(наименование участника)</w:t>
      </w:r>
    </w:p>
    <w:p w:rsidR="004D64A0" w:rsidRPr="00B77D68" w:rsidRDefault="004D64A0" w:rsidP="006618FA">
      <w:pPr>
        <w:shd w:val="clear" w:color="auto" w:fill="FFFFFF"/>
        <w:spacing w:line="253" w:lineRule="atLeast"/>
        <w:rPr>
          <w:color w:val="000000"/>
          <w:sz w:val="18"/>
          <w:szCs w:val="18"/>
        </w:rPr>
      </w:pPr>
      <w:r w:rsidRPr="00B77D68">
        <w:rPr>
          <w:color w:val="000000"/>
          <w:sz w:val="18"/>
          <w:szCs w:val="18"/>
        </w:rPr>
        <w:t>Адрес местонахождения (юридический адрес): ____________________________________,</w:t>
      </w:r>
    </w:p>
    <w:p w:rsidR="004D64A0" w:rsidRPr="00B77D68" w:rsidRDefault="004D64A0" w:rsidP="006618FA">
      <w:pPr>
        <w:shd w:val="clear" w:color="auto" w:fill="FFFFFF"/>
        <w:spacing w:before="100" w:beforeAutospacing="1" w:after="115" w:line="253" w:lineRule="atLeast"/>
        <w:rPr>
          <w:color w:val="000000"/>
          <w:sz w:val="18"/>
          <w:szCs w:val="18"/>
        </w:rPr>
      </w:pPr>
      <w:r w:rsidRPr="00B77D68">
        <w:rPr>
          <w:color w:val="000000"/>
          <w:sz w:val="18"/>
          <w:szCs w:val="18"/>
        </w:rPr>
        <w:t>Фактический адрес: __________________________________________________________,</w:t>
      </w:r>
    </w:p>
    <w:p w:rsidR="004D64A0" w:rsidRPr="00B77D68" w:rsidRDefault="004D64A0" w:rsidP="006618FA">
      <w:pPr>
        <w:shd w:val="clear" w:color="auto" w:fill="FFFFFF"/>
        <w:rPr>
          <w:color w:val="000000"/>
          <w:sz w:val="18"/>
          <w:szCs w:val="18"/>
        </w:rPr>
      </w:pPr>
      <w:r w:rsidRPr="00B77D68">
        <w:rPr>
          <w:color w:val="000000"/>
          <w:sz w:val="18"/>
          <w:szCs w:val="18"/>
        </w:rPr>
        <w:t>Свидетельство о регистр</w:t>
      </w:r>
      <w:r w:rsidR="00640A15" w:rsidRPr="00B77D68">
        <w:rPr>
          <w:color w:val="000000"/>
          <w:sz w:val="18"/>
          <w:szCs w:val="18"/>
        </w:rPr>
        <w:t>ации: _______</w:t>
      </w:r>
      <w:r w:rsidRPr="00B77D68">
        <w:rPr>
          <w:color w:val="000000"/>
          <w:sz w:val="18"/>
          <w:szCs w:val="18"/>
        </w:rPr>
        <w:t>___________________________________________</w:t>
      </w:r>
    </w:p>
    <w:p w:rsidR="004D64A0" w:rsidRPr="00B77D68" w:rsidRDefault="004D64A0" w:rsidP="006618FA">
      <w:pPr>
        <w:shd w:val="clear" w:color="auto" w:fill="FFFFFF"/>
        <w:spacing w:line="253" w:lineRule="atLeast"/>
        <w:rPr>
          <w:color w:val="000000"/>
          <w:sz w:val="18"/>
          <w:szCs w:val="18"/>
        </w:rPr>
      </w:pPr>
      <w:r w:rsidRPr="00B77D68">
        <w:rPr>
          <w:color w:val="000000"/>
          <w:sz w:val="18"/>
          <w:szCs w:val="18"/>
        </w:rPr>
        <w:t>(наименование документа, сведения о дате выдачи документа и выдавшем его органе)</w:t>
      </w:r>
    </w:p>
    <w:p w:rsidR="004D64A0" w:rsidRPr="00B77D68" w:rsidRDefault="004D64A0" w:rsidP="006618FA">
      <w:pPr>
        <w:shd w:val="clear" w:color="auto" w:fill="FFFFFF"/>
        <w:spacing w:line="253" w:lineRule="atLeast"/>
        <w:rPr>
          <w:color w:val="000000"/>
          <w:sz w:val="18"/>
          <w:szCs w:val="18"/>
        </w:rPr>
      </w:pPr>
      <w:proofErr w:type="gramStart"/>
      <w:r w:rsidRPr="00B77D68">
        <w:rPr>
          <w:color w:val="000000"/>
          <w:sz w:val="18"/>
          <w:szCs w:val="18"/>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8" w:tooltip="Законы в России" w:history="1">
        <w:r w:rsidRPr="00B77D68">
          <w:rPr>
            <w:sz w:val="18"/>
            <w:szCs w:val="18"/>
          </w:rPr>
          <w:t>законодательством Российской Федерации</w:t>
        </w:r>
      </w:hyperlink>
      <w:r w:rsidRPr="00B77D68">
        <w:rPr>
          <w:color w:val="000000"/>
          <w:sz w:val="18"/>
          <w:szCs w:val="18"/>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B77D68">
        <w:rPr>
          <w:bCs/>
          <w:i/>
          <w:iCs/>
          <w:color w:val="000000"/>
          <w:sz w:val="18"/>
          <w:szCs w:val="18"/>
          <w:shd w:val="clear" w:color="auto" w:fill="FFFF99"/>
        </w:rPr>
        <w:t>указывается способ закупки</w:t>
      </w:r>
      <w:r w:rsidRPr="00B77D68">
        <w:rPr>
          <w:color w:val="000000"/>
          <w:sz w:val="18"/>
          <w:szCs w:val="18"/>
        </w:rPr>
        <w:t>] на</w:t>
      </w:r>
      <w:proofErr w:type="gramEnd"/>
      <w:r w:rsidRPr="00B77D68">
        <w:rPr>
          <w:color w:val="000000"/>
          <w:sz w:val="18"/>
          <w:szCs w:val="18"/>
        </w:rPr>
        <w:t xml:space="preserve"> [</w:t>
      </w:r>
      <w:proofErr w:type="gramStart"/>
      <w:r w:rsidRPr="00B77D68">
        <w:rPr>
          <w:bCs/>
          <w:i/>
          <w:iCs/>
          <w:color w:val="000000"/>
          <w:sz w:val="18"/>
          <w:szCs w:val="18"/>
          <w:shd w:val="clear" w:color="auto" w:fill="FFFF99"/>
        </w:rPr>
        <w:t>указывается предмет закупки</w:t>
      </w:r>
      <w:r w:rsidRPr="00B77D68">
        <w:rPr>
          <w:color w:val="000000"/>
          <w:sz w:val="18"/>
          <w:szCs w:val="18"/>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B77D68">
        <w:rPr>
          <w:color w:val="000000"/>
          <w:sz w:val="18"/>
          <w:szCs w:val="18"/>
        </w:rPr>
        <w:t xml:space="preserve"> </w:t>
      </w:r>
      <w:r w:rsidR="00035C82" w:rsidRPr="00B77D68">
        <w:rPr>
          <w:bCs/>
          <w:sz w:val="18"/>
          <w:szCs w:val="18"/>
        </w:rPr>
        <w:t>ОАО «ИСТОК</w:t>
      </w:r>
      <w:r w:rsidR="009D23E3" w:rsidRPr="00B77D68">
        <w:rPr>
          <w:bCs/>
          <w:sz w:val="18"/>
          <w:szCs w:val="18"/>
        </w:rPr>
        <w:t>»</w:t>
      </w:r>
      <w:r w:rsidRPr="00B77D68">
        <w:rPr>
          <w:color w:val="000000"/>
          <w:sz w:val="18"/>
          <w:szCs w:val="18"/>
        </w:rPr>
        <w:t>,</w:t>
      </w:r>
      <w:r w:rsidR="009D23E3" w:rsidRPr="00B77D68">
        <w:rPr>
          <w:color w:val="000000"/>
          <w:sz w:val="18"/>
          <w:szCs w:val="18"/>
        </w:rPr>
        <w:t xml:space="preserve"> 347800, Россия, Ростовская область, г. 347800, Ростовской область г. Каменск-Шахтинский, ул. Сапрыгина </w:t>
      </w:r>
      <w:r w:rsidR="00A90ED8" w:rsidRPr="00B77D68">
        <w:rPr>
          <w:color w:val="000000"/>
          <w:sz w:val="18"/>
          <w:szCs w:val="18"/>
        </w:rPr>
        <w:t>1А,</w:t>
      </w:r>
      <w:r w:rsidR="009D23E3" w:rsidRPr="00B77D68">
        <w:rPr>
          <w:color w:val="000000"/>
          <w:sz w:val="18"/>
          <w:szCs w:val="18"/>
        </w:rPr>
        <w:t xml:space="preserve"> </w:t>
      </w:r>
      <w:r w:rsidRPr="00B77D68">
        <w:rPr>
          <w:color w:val="000000"/>
          <w:sz w:val="18"/>
          <w:szCs w:val="18"/>
        </w:rPr>
        <w:t xml:space="preserve"> т. е. на совершение действий, предусмотренных п.3 ст.3.</w:t>
      </w:r>
      <w:proofErr w:type="gramEnd"/>
      <w:r w:rsidRPr="00B77D68">
        <w:rPr>
          <w:color w:val="000000"/>
          <w:sz w:val="18"/>
          <w:szCs w:val="18"/>
        </w:rPr>
        <w:t xml:space="preserve"> Закон 152- ФЗ.</w:t>
      </w:r>
    </w:p>
    <w:p w:rsidR="004D64A0" w:rsidRPr="00B77D68" w:rsidRDefault="004D64A0" w:rsidP="006618FA">
      <w:pPr>
        <w:spacing w:line="253" w:lineRule="atLeast"/>
        <w:rPr>
          <w:bCs/>
          <w:i/>
          <w:iCs/>
          <w:color w:val="000000"/>
          <w:sz w:val="18"/>
          <w:szCs w:val="18"/>
          <w:shd w:val="clear" w:color="auto" w:fill="FFFF99"/>
        </w:rPr>
      </w:pPr>
      <w:proofErr w:type="gramStart"/>
      <w:r w:rsidRPr="00B77D68">
        <w:rPr>
          <w:color w:val="000000"/>
          <w:sz w:val="18"/>
          <w:szCs w:val="18"/>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035C82" w:rsidRPr="00B77D68">
        <w:rPr>
          <w:bCs/>
          <w:sz w:val="18"/>
          <w:szCs w:val="18"/>
        </w:rPr>
        <w:t>ОАО «ИСТОК</w:t>
      </w:r>
      <w:r w:rsidR="009D23E3" w:rsidRPr="00B77D68">
        <w:rPr>
          <w:bCs/>
          <w:sz w:val="18"/>
          <w:szCs w:val="18"/>
        </w:rPr>
        <w:t xml:space="preserve">» </w:t>
      </w:r>
      <w:r w:rsidRPr="00B77D68">
        <w:rPr>
          <w:color w:val="000000"/>
          <w:sz w:val="18"/>
          <w:szCs w:val="18"/>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B77D68">
        <w:rPr>
          <w:color w:val="000000"/>
          <w:sz w:val="18"/>
          <w:szCs w:val="18"/>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B77D68">
        <w:rPr>
          <w:bCs/>
          <w:i/>
          <w:iCs/>
          <w:color w:val="000000"/>
          <w:sz w:val="18"/>
          <w:szCs w:val="18"/>
          <w:shd w:val="clear" w:color="auto" w:fill="FFFF99"/>
        </w:rPr>
        <w:t>указывается способ закупки</w:t>
      </w:r>
      <w:r w:rsidRPr="00B77D68">
        <w:rPr>
          <w:color w:val="000000"/>
          <w:sz w:val="18"/>
          <w:szCs w:val="18"/>
        </w:rPr>
        <w:t>] на [</w:t>
      </w:r>
      <w:r w:rsidRPr="00B77D68">
        <w:rPr>
          <w:bCs/>
          <w:i/>
          <w:iCs/>
          <w:color w:val="000000"/>
          <w:sz w:val="18"/>
          <w:szCs w:val="18"/>
          <w:shd w:val="clear" w:color="auto" w:fill="FFFF99"/>
        </w:rPr>
        <w:t>указывается предмет закупки</w:t>
      </w:r>
      <w:r w:rsidRPr="00B77D68">
        <w:rPr>
          <w:color w:val="000000"/>
          <w:sz w:val="18"/>
          <w:szCs w:val="18"/>
        </w:rPr>
        <w:t>].</w:t>
      </w:r>
    </w:p>
    <w:p w:rsidR="004D64A0" w:rsidRPr="00B77D68" w:rsidRDefault="004D64A0" w:rsidP="006618FA">
      <w:pPr>
        <w:shd w:val="clear" w:color="auto" w:fill="FFFFFF"/>
        <w:rPr>
          <w:color w:val="000000"/>
          <w:sz w:val="18"/>
          <w:szCs w:val="18"/>
        </w:rPr>
      </w:pPr>
      <w:proofErr w:type="gramStart"/>
      <w:r w:rsidRPr="00B77D68">
        <w:rPr>
          <w:color w:val="000000"/>
          <w:sz w:val="18"/>
          <w:szCs w:val="18"/>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B77D68">
        <w:rPr>
          <w:bCs/>
          <w:i/>
          <w:iCs/>
          <w:color w:val="000000"/>
          <w:sz w:val="18"/>
          <w:szCs w:val="18"/>
          <w:shd w:val="clear" w:color="auto" w:fill="FFFF99"/>
        </w:rPr>
        <w:t>указывается способ закупки</w:t>
      </w:r>
      <w:r w:rsidRPr="00B77D68">
        <w:rPr>
          <w:color w:val="000000"/>
          <w:sz w:val="18"/>
          <w:szCs w:val="18"/>
        </w:rPr>
        <w:t>] на [</w:t>
      </w:r>
      <w:r w:rsidRPr="00B77D68">
        <w:rPr>
          <w:bCs/>
          <w:i/>
          <w:iCs/>
          <w:color w:val="000000"/>
          <w:sz w:val="18"/>
          <w:szCs w:val="18"/>
          <w:shd w:val="clear" w:color="auto" w:fill="FFFF99"/>
        </w:rPr>
        <w:t>указывается предмет закупки</w:t>
      </w:r>
      <w:r w:rsidRPr="00B77D68">
        <w:rPr>
          <w:color w:val="000000"/>
          <w:sz w:val="18"/>
          <w:szCs w:val="18"/>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B77D68">
        <w:rPr>
          <w:color w:val="000000"/>
          <w:sz w:val="18"/>
          <w:szCs w:val="18"/>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B77D68" w:rsidRDefault="004D64A0" w:rsidP="006618FA">
      <w:pPr>
        <w:shd w:val="clear" w:color="auto" w:fill="FFFFFF"/>
        <w:rPr>
          <w:color w:val="000000"/>
          <w:sz w:val="18"/>
          <w:szCs w:val="18"/>
        </w:rPr>
      </w:pPr>
      <w:r w:rsidRPr="00B77D68">
        <w:rPr>
          <w:color w:val="000000"/>
          <w:sz w:val="18"/>
          <w:szCs w:val="18"/>
        </w:rPr>
        <w:t>Условием прекращения обработки персональных данных является получение</w:t>
      </w:r>
      <w:r w:rsidR="00CC44FC" w:rsidRPr="00B77D68">
        <w:rPr>
          <w:color w:val="000000"/>
          <w:sz w:val="18"/>
          <w:szCs w:val="18"/>
        </w:rPr>
        <w:t xml:space="preserve"> </w:t>
      </w:r>
      <w:r w:rsidR="00035C82" w:rsidRPr="00B77D68">
        <w:rPr>
          <w:bCs/>
          <w:sz w:val="18"/>
          <w:szCs w:val="18"/>
        </w:rPr>
        <w:t>ОАО «ИСТОК</w:t>
      </w:r>
      <w:r w:rsidR="009D23E3" w:rsidRPr="00B77D68">
        <w:rPr>
          <w:bCs/>
          <w:sz w:val="18"/>
          <w:szCs w:val="18"/>
        </w:rPr>
        <w:t xml:space="preserve">» </w:t>
      </w:r>
      <w:r w:rsidRPr="00B77D68">
        <w:rPr>
          <w:color w:val="000000"/>
          <w:sz w:val="18"/>
          <w:szCs w:val="18"/>
        </w:rPr>
        <w:t xml:space="preserve"> письменного уведомления об отзыве согласия на обработку персональных данных.</w:t>
      </w:r>
    </w:p>
    <w:p w:rsidR="004D64A0" w:rsidRPr="00B77D68" w:rsidRDefault="004D64A0" w:rsidP="006618FA">
      <w:pPr>
        <w:shd w:val="clear" w:color="auto" w:fill="FFFFFF"/>
        <w:rPr>
          <w:color w:val="000000"/>
          <w:sz w:val="18"/>
          <w:szCs w:val="18"/>
        </w:rPr>
      </w:pPr>
      <w:r w:rsidRPr="00B77D68">
        <w:rPr>
          <w:color w:val="000000"/>
          <w:sz w:val="18"/>
          <w:szCs w:val="18"/>
        </w:rPr>
        <w:t>Настоящее подтверждение д</w:t>
      </w:r>
      <w:r w:rsidR="009C66A2" w:rsidRPr="00B77D68">
        <w:rPr>
          <w:color w:val="000000"/>
          <w:sz w:val="18"/>
          <w:szCs w:val="18"/>
        </w:rPr>
        <w:t xml:space="preserve">ействует со дня его подписания </w:t>
      </w:r>
      <w:r w:rsidRPr="00B77D68">
        <w:rPr>
          <w:color w:val="000000"/>
          <w:sz w:val="18"/>
          <w:szCs w:val="18"/>
        </w:rPr>
        <w:t>до дня его отзыва субъектом персональных данных в письменной форме.</w:t>
      </w:r>
    </w:p>
    <w:p w:rsidR="004D64A0" w:rsidRPr="00B77D68" w:rsidRDefault="004D64A0" w:rsidP="006618FA">
      <w:pPr>
        <w:shd w:val="clear" w:color="auto" w:fill="FFFFFF"/>
        <w:spacing w:before="100" w:beforeAutospacing="1" w:after="115" w:line="253" w:lineRule="atLeast"/>
        <w:rPr>
          <w:color w:val="000000"/>
          <w:sz w:val="18"/>
          <w:szCs w:val="18"/>
        </w:rPr>
      </w:pPr>
      <w:r w:rsidRPr="00B77D68">
        <w:rPr>
          <w:color w:val="000000"/>
          <w:sz w:val="18"/>
          <w:szCs w:val="18"/>
        </w:rPr>
        <w:t xml:space="preserve">«___»_____________ </w:t>
      </w:r>
      <w:r w:rsidR="00F16454" w:rsidRPr="00B77D68">
        <w:rPr>
          <w:color w:val="000000"/>
          <w:sz w:val="18"/>
          <w:szCs w:val="18"/>
        </w:rPr>
        <w:t>2026</w:t>
      </w:r>
      <w:r w:rsidRPr="00B77D68">
        <w:rPr>
          <w:color w:val="000000"/>
          <w:sz w:val="18"/>
          <w:szCs w:val="18"/>
        </w:rPr>
        <w:t>г</w:t>
      </w:r>
      <w:proofErr w:type="gramStart"/>
      <w:r w:rsidRPr="00B77D68">
        <w:rPr>
          <w:color w:val="000000"/>
          <w:sz w:val="18"/>
          <w:szCs w:val="18"/>
        </w:rPr>
        <w:t>.____________________ (__________________)</w:t>
      </w:r>
      <w:r w:rsidR="0064540D" w:rsidRPr="00B77D68">
        <w:rPr>
          <w:color w:val="000000"/>
          <w:sz w:val="18"/>
          <w:szCs w:val="18"/>
        </w:rPr>
        <w:t xml:space="preserve"> </w:t>
      </w:r>
      <w:proofErr w:type="gramEnd"/>
      <w:r w:rsidR="0064540D" w:rsidRPr="00B77D68">
        <w:rPr>
          <w:color w:val="000000"/>
          <w:sz w:val="18"/>
          <w:szCs w:val="18"/>
        </w:rPr>
        <w:t>ФИО</w:t>
      </w:r>
    </w:p>
    <w:p w:rsidR="009D573B" w:rsidRPr="00B77D68" w:rsidRDefault="0064540D" w:rsidP="006618FA">
      <w:pPr>
        <w:shd w:val="clear" w:color="auto" w:fill="FFFFFF"/>
        <w:spacing w:before="100" w:beforeAutospacing="1" w:line="253" w:lineRule="atLeast"/>
        <w:rPr>
          <w:color w:val="000000"/>
          <w:sz w:val="18"/>
          <w:szCs w:val="18"/>
        </w:rPr>
        <w:sectPr w:rsidR="009D573B" w:rsidRPr="00B77D68" w:rsidSect="00630A4C">
          <w:footerReference w:type="default" r:id="rId39"/>
          <w:pgSz w:w="11907" w:h="16839" w:code="9"/>
          <w:pgMar w:top="567" w:right="567" w:bottom="284" w:left="1134" w:header="720" w:footer="720" w:gutter="0"/>
          <w:cols w:space="720"/>
          <w:noEndnote/>
        </w:sectPr>
      </w:pPr>
      <w:r w:rsidRPr="00B77D68">
        <w:rPr>
          <w:color w:val="000000"/>
          <w:sz w:val="18"/>
          <w:szCs w:val="18"/>
        </w:rPr>
        <w:t>.</w:t>
      </w:r>
    </w:p>
    <w:p w:rsidR="00126187" w:rsidRPr="00B77D68" w:rsidRDefault="005A3D6E" w:rsidP="00834B3F">
      <w:pPr>
        <w:jc w:val="right"/>
        <w:rPr>
          <w:b/>
          <w:color w:val="000000"/>
          <w:sz w:val="18"/>
          <w:szCs w:val="18"/>
        </w:rPr>
      </w:pPr>
      <w:r w:rsidRPr="00B77D68">
        <w:rPr>
          <w:b/>
          <w:color w:val="000000"/>
          <w:sz w:val="18"/>
          <w:szCs w:val="18"/>
        </w:rPr>
        <w:lastRenderedPageBreak/>
        <w:t>Приложение № 4</w:t>
      </w:r>
    </w:p>
    <w:p w:rsidR="000D1AAF" w:rsidRPr="00B77D68" w:rsidRDefault="000D1AAF" w:rsidP="00834B3F">
      <w:pPr>
        <w:jc w:val="right"/>
        <w:rPr>
          <w:b/>
          <w:sz w:val="18"/>
          <w:szCs w:val="18"/>
        </w:rPr>
      </w:pPr>
      <w:r w:rsidRPr="00B77D68">
        <w:rPr>
          <w:b/>
          <w:sz w:val="18"/>
          <w:szCs w:val="18"/>
        </w:rPr>
        <w:t xml:space="preserve">к извещению о запросе котировок </w:t>
      </w:r>
    </w:p>
    <w:p w:rsidR="000D1AAF" w:rsidRPr="00B77D68" w:rsidRDefault="000D1AAF" w:rsidP="00834B3F">
      <w:pPr>
        <w:jc w:val="right"/>
        <w:rPr>
          <w:b/>
          <w:color w:val="000000"/>
          <w:sz w:val="18"/>
          <w:szCs w:val="18"/>
        </w:rPr>
      </w:pPr>
      <w:r w:rsidRPr="00B77D68">
        <w:rPr>
          <w:b/>
          <w:sz w:val="18"/>
          <w:szCs w:val="18"/>
        </w:rPr>
        <w:t>в электронной форме</w:t>
      </w:r>
    </w:p>
    <w:p w:rsidR="000D1AAF" w:rsidRPr="00B77D68" w:rsidRDefault="000D1AAF" w:rsidP="006618FA">
      <w:pPr>
        <w:tabs>
          <w:tab w:val="left" w:pos="4253"/>
        </w:tabs>
        <w:suppressAutoHyphens/>
        <w:overflowPunct w:val="0"/>
        <w:autoSpaceDE w:val="0"/>
        <w:autoSpaceDN w:val="0"/>
        <w:adjustRightInd w:val="0"/>
        <w:textAlignment w:val="baseline"/>
        <w:rPr>
          <w:kern w:val="0"/>
          <w:sz w:val="18"/>
          <w:szCs w:val="18"/>
        </w:rPr>
      </w:pPr>
    </w:p>
    <w:p w:rsidR="000D1AAF" w:rsidRPr="00B77D68" w:rsidRDefault="000D1AAF" w:rsidP="006618FA">
      <w:pPr>
        <w:tabs>
          <w:tab w:val="left" w:pos="4253"/>
        </w:tabs>
        <w:suppressAutoHyphens/>
        <w:overflowPunct w:val="0"/>
        <w:autoSpaceDE w:val="0"/>
        <w:autoSpaceDN w:val="0"/>
        <w:adjustRightInd w:val="0"/>
        <w:textAlignment w:val="baseline"/>
        <w:rPr>
          <w:kern w:val="0"/>
          <w:sz w:val="18"/>
          <w:szCs w:val="18"/>
        </w:rPr>
      </w:pPr>
    </w:p>
    <w:p w:rsidR="00857406" w:rsidRPr="00B77D68" w:rsidRDefault="009D573B" w:rsidP="006618FA">
      <w:pPr>
        <w:ind w:right="175" w:firstLine="851"/>
        <w:rPr>
          <w:b/>
          <w:bCs/>
          <w:color w:val="000000"/>
          <w:kern w:val="0"/>
          <w:sz w:val="18"/>
          <w:szCs w:val="18"/>
        </w:rPr>
      </w:pPr>
      <w:r w:rsidRPr="00B77D68">
        <w:rPr>
          <w:b/>
          <w:bCs/>
          <w:color w:val="000000"/>
          <w:kern w:val="0"/>
          <w:sz w:val="18"/>
          <w:szCs w:val="18"/>
        </w:rPr>
        <w:t>В целях определения НМЦ</w:t>
      </w:r>
      <w:r w:rsidR="004A7FE0" w:rsidRPr="00B77D68">
        <w:rPr>
          <w:b/>
          <w:bCs/>
          <w:color w:val="000000"/>
          <w:kern w:val="0"/>
          <w:sz w:val="18"/>
          <w:szCs w:val="18"/>
        </w:rPr>
        <w:t xml:space="preserve"> Д</w:t>
      </w:r>
      <w:r w:rsidRPr="00B77D68">
        <w:rPr>
          <w:b/>
          <w:bCs/>
          <w:color w:val="000000"/>
          <w:kern w:val="0"/>
          <w:sz w:val="18"/>
          <w:szCs w:val="18"/>
        </w:rPr>
        <w:t xml:space="preserve"> применяется метод: (</w:t>
      </w:r>
      <w:r w:rsidRPr="00B77D68">
        <w:rPr>
          <w:b/>
          <w:bCs/>
          <w:color w:val="000000"/>
          <w:kern w:val="0"/>
          <w:sz w:val="18"/>
          <w:szCs w:val="18"/>
          <w:u w:val="single"/>
        </w:rPr>
        <w:t>рыночный</w:t>
      </w:r>
      <w:r w:rsidRPr="00B77D68">
        <w:rPr>
          <w:b/>
          <w:bCs/>
          <w:color w:val="000000"/>
          <w:kern w:val="0"/>
          <w:sz w:val="18"/>
          <w:szCs w:val="18"/>
        </w:rPr>
        <w:t>/сметный/договорной)</w:t>
      </w:r>
      <w:r w:rsidRPr="00B77D68">
        <w:rPr>
          <w:b/>
          <w:bCs/>
          <w:color w:val="000000"/>
          <w:kern w:val="0"/>
          <w:sz w:val="18"/>
          <w:szCs w:val="18"/>
        </w:rPr>
        <w:br/>
        <w:t>Источником информации для формирования начальной (максимальной) цены договора являются коммерческие предложения:</w:t>
      </w:r>
    </w:p>
    <w:p w:rsidR="00035C82" w:rsidRPr="00B77D68" w:rsidRDefault="00035C82" w:rsidP="006618FA">
      <w:pPr>
        <w:ind w:right="175"/>
        <w:rPr>
          <w:sz w:val="18"/>
          <w:szCs w:val="18"/>
        </w:rPr>
      </w:pPr>
    </w:p>
    <w:p w:rsidR="00857406" w:rsidRPr="00B77D68" w:rsidRDefault="00857406" w:rsidP="006618FA">
      <w:pPr>
        <w:ind w:right="175" w:firstLine="851"/>
        <w:rPr>
          <w:sz w:val="18"/>
          <w:szCs w:val="18"/>
        </w:rPr>
      </w:pPr>
      <w:proofErr w:type="gramStart"/>
      <w:r w:rsidRPr="00B77D68">
        <w:rPr>
          <w:sz w:val="18"/>
          <w:szCs w:val="18"/>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B77D68">
        <w:rPr>
          <w:sz w:val="18"/>
          <w:szCs w:val="18"/>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B77D68" w:rsidRDefault="00857406" w:rsidP="006618FA">
      <w:pPr>
        <w:rPr>
          <w:sz w:val="18"/>
          <w:szCs w:val="18"/>
        </w:rPr>
      </w:pPr>
    </w:p>
    <w:p w:rsidR="00857406" w:rsidRPr="00B77D68" w:rsidRDefault="00857406" w:rsidP="006618FA">
      <w:pPr>
        <w:rPr>
          <w:b/>
          <w:sz w:val="18"/>
          <w:szCs w:val="18"/>
        </w:rPr>
      </w:pPr>
      <w:r w:rsidRPr="00B77D68">
        <w:rPr>
          <w:b/>
          <w:sz w:val="18"/>
          <w:szCs w:val="18"/>
        </w:rPr>
        <w:t>Цена договора определяется как сумма произведений количества каждого товара на цену за единицу соответствующего товара</w:t>
      </w:r>
    </w:p>
    <w:p w:rsidR="000D1AAF" w:rsidRPr="00B77D68" w:rsidRDefault="000D1AAF" w:rsidP="006618FA">
      <w:pPr>
        <w:tabs>
          <w:tab w:val="left" w:pos="4253"/>
        </w:tabs>
        <w:suppressAutoHyphens/>
        <w:overflowPunct w:val="0"/>
        <w:autoSpaceDE w:val="0"/>
        <w:autoSpaceDN w:val="0"/>
        <w:adjustRightInd w:val="0"/>
        <w:textAlignment w:val="baseline"/>
        <w:rPr>
          <w:kern w:val="0"/>
          <w:sz w:val="18"/>
          <w:szCs w:val="18"/>
        </w:rPr>
      </w:pPr>
    </w:p>
    <w:p w:rsidR="000D1AAF" w:rsidRPr="00B77D68" w:rsidRDefault="000D1AAF" w:rsidP="006618FA">
      <w:pPr>
        <w:tabs>
          <w:tab w:val="left" w:pos="4253"/>
        </w:tabs>
        <w:suppressAutoHyphens/>
        <w:overflowPunct w:val="0"/>
        <w:autoSpaceDE w:val="0"/>
        <w:autoSpaceDN w:val="0"/>
        <w:adjustRightInd w:val="0"/>
        <w:textAlignment w:val="baseline"/>
        <w:rPr>
          <w:kern w:val="0"/>
          <w:sz w:val="18"/>
          <w:szCs w:val="18"/>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B77D68"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6618FA">
            <w:pPr>
              <w:rPr>
                <w:b/>
                <w:bCs/>
                <w:kern w:val="0"/>
                <w:sz w:val="18"/>
                <w:szCs w:val="18"/>
              </w:rPr>
            </w:pPr>
            <w:r w:rsidRPr="00B77D68">
              <w:rPr>
                <w:b/>
                <w:bCs/>
                <w:kern w:val="0"/>
                <w:sz w:val="18"/>
                <w:szCs w:val="18"/>
              </w:rPr>
              <w:t xml:space="preserve">№ </w:t>
            </w:r>
            <w:proofErr w:type="spellStart"/>
            <w:proofErr w:type="gramStart"/>
            <w:r w:rsidRPr="00B77D68">
              <w:rPr>
                <w:b/>
                <w:bCs/>
                <w:kern w:val="0"/>
                <w:sz w:val="18"/>
                <w:szCs w:val="18"/>
              </w:rPr>
              <w:t>п</w:t>
            </w:r>
            <w:proofErr w:type="spellEnd"/>
            <w:proofErr w:type="gramEnd"/>
            <w:r w:rsidRPr="00B77D68">
              <w:rPr>
                <w:b/>
                <w:bCs/>
                <w:kern w:val="0"/>
                <w:sz w:val="18"/>
                <w:szCs w:val="18"/>
              </w:rPr>
              <w:t>/</w:t>
            </w:r>
            <w:proofErr w:type="spellStart"/>
            <w:r w:rsidRPr="00B77D68">
              <w:rPr>
                <w:b/>
                <w:bCs/>
                <w:kern w:val="0"/>
                <w:sz w:val="18"/>
                <w:szCs w:val="18"/>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6618FA">
            <w:pPr>
              <w:rPr>
                <w:b/>
                <w:bCs/>
                <w:kern w:val="0"/>
                <w:sz w:val="18"/>
                <w:szCs w:val="18"/>
              </w:rPr>
            </w:pPr>
            <w:r w:rsidRPr="00B77D68">
              <w:rPr>
                <w:b/>
                <w:bCs/>
                <w:kern w:val="0"/>
                <w:sz w:val="18"/>
                <w:szCs w:val="18"/>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6618FA">
            <w:pPr>
              <w:rPr>
                <w:b/>
                <w:bCs/>
                <w:kern w:val="0"/>
                <w:sz w:val="18"/>
                <w:szCs w:val="18"/>
              </w:rPr>
            </w:pPr>
            <w:r w:rsidRPr="00B77D68">
              <w:rPr>
                <w:b/>
                <w:bCs/>
                <w:kern w:val="0"/>
                <w:sz w:val="18"/>
                <w:szCs w:val="18"/>
              </w:rPr>
              <w:t>Ед.</w:t>
            </w:r>
            <w:r w:rsidRPr="00B77D68">
              <w:rPr>
                <w:b/>
                <w:bCs/>
                <w:kern w:val="0"/>
                <w:sz w:val="18"/>
                <w:szCs w:val="18"/>
              </w:rPr>
              <w:br/>
            </w:r>
            <w:proofErr w:type="spellStart"/>
            <w:r w:rsidRPr="00B77D68">
              <w:rPr>
                <w:b/>
                <w:bCs/>
                <w:kern w:val="0"/>
                <w:sz w:val="18"/>
                <w:szCs w:val="18"/>
              </w:rPr>
              <w:t>изм</w:t>
            </w:r>
            <w:proofErr w:type="spellEnd"/>
            <w:r w:rsidRPr="00B77D68">
              <w:rPr>
                <w:b/>
                <w:bCs/>
                <w:kern w:val="0"/>
                <w:sz w:val="18"/>
                <w:szCs w:val="18"/>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6618FA">
            <w:pPr>
              <w:rPr>
                <w:b/>
                <w:bCs/>
                <w:kern w:val="0"/>
                <w:sz w:val="18"/>
                <w:szCs w:val="18"/>
              </w:rPr>
            </w:pPr>
            <w:r w:rsidRPr="00B77D68">
              <w:rPr>
                <w:b/>
                <w:bCs/>
                <w:kern w:val="0"/>
                <w:sz w:val="18"/>
                <w:szCs w:val="18"/>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B77D68" w:rsidRDefault="008D48FB" w:rsidP="006618FA">
            <w:pPr>
              <w:rPr>
                <w:b/>
                <w:bCs/>
                <w:kern w:val="0"/>
                <w:sz w:val="18"/>
                <w:szCs w:val="18"/>
              </w:rPr>
            </w:pPr>
            <w:r>
              <w:rPr>
                <w:b/>
                <w:bCs/>
                <w:kern w:val="0"/>
                <w:sz w:val="18"/>
                <w:szCs w:val="18"/>
              </w:rPr>
              <w:t>Поставщик КП</w:t>
            </w:r>
          </w:p>
          <w:p w:rsidR="00FD199D" w:rsidRPr="00B77D68" w:rsidRDefault="0044362C" w:rsidP="006618FA">
            <w:pPr>
              <w:rPr>
                <w:b/>
                <w:bCs/>
                <w:kern w:val="0"/>
                <w:sz w:val="18"/>
                <w:szCs w:val="18"/>
              </w:rPr>
            </w:pPr>
            <w:r w:rsidRPr="00B77D68">
              <w:rPr>
                <w:b/>
                <w:bCs/>
                <w:kern w:val="0"/>
                <w:sz w:val="18"/>
                <w:szCs w:val="18"/>
              </w:rPr>
              <w:t>От</w:t>
            </w:r>
            <w:r w:rsidR="008D48FB">
              <w:rPr>
                <w:b/>
                <w:bCs/>
                <w:kern w:val="0"/>
                <w:sz w:val="18"/>
                <w:szCs w:val="18"/>
              </w:rPr>
              <w:t xml:space="preserve"> \\29.09</w:t>
            </w:r>
            <w:r w:rsidR="00FD199D" w:rsidRPr="00B77D68">
              <w:rPr>
                <w:b/>
                <w:bCs/>
                <w:kern w:val="0"/>
                <w:sz w:val="18"/>
                <w:szCs w:val="18"/>
              </w:rPr>
              <w:t>.2026</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B77D68" w:rsidRDefault="008D48FB" w:rsidP="006618FA">
            <w:pPr>
              <w:rPr>
                <w:b/>
                <w:bCs/>
                <w:kern w:val="0"/>
                <w:sz w:val="18"/>
                <w:szCs w:val="18"/>
              </w:rPr>
            </w:pPr>
            <w:r>
              <w:rPr>
                <w:b/>
                <w:bCs/>
                <w:kern w:val="0"/>
                <w:sz w:val="18"/>
                <w:szCs w:val="18"/>
              </w:rPr>
              <w:t>Поставщик № 170557</w:t>
            </w:r>
          </w:p>
          <w:p w:rsidR="00FD199D" w:rsidRPr="00B77D68" w:rsidRDefault="0044362C" w:rsidP="006618FA">
            <w:pPr>
              <w:rPr>
                <w:b/>
                <w:bCs/>
                <w:kern w:val="0"/>
                <w:sz w:val="18"/>
                <w:szCs w:val="18"/>
                <w:lang w:val="en-US"/>
              </w:rPr>
            </w:pPr>
            <w:r w:rsidRPr="00B77D68">
              <w:rPr>
                <w:b/>
                <w:bCs/>
                <w:kern w:val="0"/>
                <w:sz w:val="18"/>
                <w:szCs w:val="18"/>
              </w:rPr>
              <w:t>От</w:t>
            </w:r>
            <w:r w:rsidR="008D48FB">
              <w:rPr>
                <w:b/>
                <w:bCs/>
                <w:kern w:val="0"/>
                <w:sz w:val="18"/>
                <w:szCs w:val="18"/>
              </w:rPr>
              <w:t xml:space="preserve"> 29,</w:t>
            </w:r>
            <w:r w:rsidRPr="00B77D68">
              <w:rPr>
                <w:b/>
                <w:bCs/>
                <w:kern w:val="0"/>
                <w:sz w:val="18"/>
                <w:szCs w:val="18"/>
                <w:lang w:val="en-US"/>
              </w:rPr>
              <w:t>0</w:t>
            </w:r>
            <w:r w:rsidRPr="00B77D68">
              <w:rPr>
                <w:b/>
                <w:bCs/>
                <w:kern w:val="0"/>
                <w:sz w:val="18"/>
                <w:szCs w:val="18"/>
              </w:rPr>
              <w:t>9</w:t>
            </w:r>
            <w:r w:rsidR="00FD199D" w:rsidRPr="00B77D68">
              <w:rPr>
                <w:b/>
                <w:bCs/>
                <w:kern w:val="0"/>
                <w:sz w:val="18"/>
                <w:szCs w:val="18"/>
                <w:lang w:val="en-US"/>
              </w:rPr>
              <w:t>/2026</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B77D68" w:rsidRDefault="008D48FB" w:rsidP="006618FA">
            <w:pPr>
              <w:rPr>
                <w:b/>
                <w:bCs/>
                <w:kern w:val="0"/>
                <w:sz w:val="18"/>
                <w:szCs w:val="18"/>
              </w:rPr>
            </w:pPr>
            <w:r>
              <w:rPr>
                <w:b/>
                <w:bCs/>
                <w:kern w:val="0"/>
                <w:sz w:val="18"/>
                <w:szCs w:val="18"/>
              </w:rPr>
              <w:t>Поставщик №</w:t>
            </w:r>
          </w:p>
          <w:p w:rsidR="0044362C" w:rsidRPr="00B77D68" w:rsidRDefault="008D48FB" w:rsidP="006618FA">
            <w:pPr>
              <w:rPr>
                <w:b/>
                <w:bCs/>
                <w:kern w:val="0"/>
                <w:sz w:val="18"/>
                <w:szCs w:val="18"/>
                <w:lang w:val="en-US"/>
              </w:rPr>
            </w:pPr>
            <w:r>
              <w:rPr>
                <w:b/>
                <w:bCs/>
                <w:kern w:val="0"/>
                <w:sz w:val="18"/>
                <w:szCs w:val="18"/>
              </w:rPr>
              <w:t>29</w:t>
            </w:r>
            <w:r w:rsidR="0044362C" w:rsidRPr="00B77D68">
              <w:rPr>
                <w:b/>
                <w:bCs/>
                <w:kern w:val="0"/>
                <w:sz w:val="18"/>
                <w:szCs w:val="18"/>
              </w:rPr>
              <w:t>.09.2026</w:t>
            </w:r>
          </w:p>
          <w:p w:rsidR="00FD199D" w:rsidRPr="00B77D68" w:rsidRDefault="003B1878" w:rsidP="006618FA">
            <w:pPr>
              <w:rPr>
                <w:b/>
                <w:bCs/>
                <w:kern w:val="0"/>
                <w:sz w:val="18"/>
                <w:szCs w:val="18"/>
              </w:rPr>
            </w:pPr>
            <w:proofErr w:type="gramStart"/>
            <w:r w:rsidRPr="00B77D68">
              <w:rPr>
                <w:b/>
                <w:bCs/>
                <w:kern w:val="0"/>
                <w:sz w:val="18"/>
                <w:szCs w:val="18"/>
              </w:rPr>
              <w:t>б</w:t>
            </w:r>
            <w:proofErr w:type="gramEnd"/>
            <w:r w:rsidRPr="00B77D68">
              <w:rPr>
                <w:b/>
                <w:bCs/>
                <w:kern w:val="0"/>
                <w:sz w:val="18"/>
                <w:szCs w:val="18"/>
              </w:rPr>
              <w:t>/</w:t>
            </w:r>
            <w:proofErr w:type="spellStart"/>
            <w:r w:rsidRPr="00B77D68">
              <w:rPr>
                <w:b/>
                <w:bCs/>
                <w:kern w:val="0"/>
                <w:sz w:val="18"/>
                <w:szCs w:val="18"/>
              </w:rPr>
              <w:t>н</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B53C75" w:rsidP="006618FA">
            <w:pPr>
              <w:rPr>
                <w:b/>
                <w:bCs/>
                <w:kern w:val="0"/>
                <w:sz w:val="18"/>
                <w:szCs w:val="18"/>
              </w:rPr>
            </w:pPr>
            <w:r>
              <w:rPr>
                <w:b/>
                <w:bCs/>
                <w:kern w:val="0"/>
                <w:sz w:val="18"/>
                <w:szCs w:val="18"/>
              </w:rPr>
              <w:t xml:space="preserve">Средне арифметическое значение </w:t>
            </w:r>
            <w:proofErr w:type="spellStart"/>
            <w:proofErr w:type="gramStart"/>
            <w:r>
              <w:rPr>
                <w:b/>
                <w:bCs/>
                <w:kern w:val="0"/>
                <w:sz w:val="18"/>
                <w:szCs w:val="18"/>
              </w:rPr>
              <w:t>ед</w:t>
            </w:r>
            <w:proofErr w:type="spellEnd"/>
            <w:proofErr w:type="gramEnd"/>
            <w:r>
              <w:rPr>
                <w:b/>
                <w:bCs/>
                <w:kern w:val="0"/>
                <w:sz w:val="18"/>
                <w:szCs w:val="18"/>
              </w:rPr>
              <w:t xml:space="preserve"> продукции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B91B9E" w:rsidP="006618FA">
            <w:pPr>
              <w:rPr>
                <w:b/>
                <w:bCs/>
                <w:kern w:val="0"/>
                <w:sz w:val="18"/>
                <w:szCs w:val="18"/>
              </w:rPr>
            </w:pPr>
            <w:r w:rsidRPr="00B77D68">
              <w:rPr>
                <w:b/>
                <w:bCs/>
                <w:kern w:val="0"/>
                <w:sz w:val="18"/>
                <w:szCs w:val="18"/>
              </w:rPr>
              <w:t xml:space="preserve">ВСЕГО </w:t>
            </w:r>
            <w:r w:rsidR="009D573B" w:rsidRPr="00B77D68">
              <w:rPr>
                <w:b/>
                <w:bCs/>
                <w:kern w:val="0"/>
                <w:sz w:val="18"/>
                <w:szCs w:val="18"/>
              </w:rPr>
              <w:t>Сумма, руб.</w:t>
            </w:r>
          </w:p>
        </w:tc>
      </w:tr>
      <w:tr w:rsidR="00B91B9E" w:rsidRPr="00B77D68"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6618FA">
            <w:pPr>
              <w:rPr>
                <w:b/>
                <w:bCs/>
                <w:kern w:val="0"/>
                <w:sz w:val="18"/>
                <w:szCs w:val="1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6618FA">
            <w:pPr>
              <w:rPr>
                <w:b/>
                <w:bCs/>
                <w:kern w:val="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6618FA">
            <w:pPr>
              <w:rPr>
                <w:b/>
                <w:bCs/>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6618FA">
            <w:pPr>
              <w:rPr>
                <w:b/>
                <w:bCs/>
                <w:kern w:val="0"/>
                <w:sz w:val="18"/>
                <w:szCs w:val="18"/>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B77D68" w:rsidRDefault="00B91B9E" w:rsidP="006618FA">
            <w:pPr>
              <w:rPr>
                <w:b/>
                <w:bCs/>
                <w:kern w:val="0"/>
                <w:sz w:val="18"/>
                <w:szCs w:val="18"/>
              </w:rPr>
            </w:pPr>
            <w:r w:rsidRPr="00B77D68">
              <w:rPr>
                <w:b/>
                <w:bCs/>
                <w:kern w:val="0"/>
                <w:sz w:val="18"/>
                <w:szCs w:val="18"/>
              </w:rPr>
              <w:t>Цена за ед., руб.</w:t>
            </w:r>
          </w:p>
          <w:p w:rsidR="00B91B9E" w:rsidRPr="00B77D68" w:rsidRDefault="00B91B9E" w:rsidP="006618FA">
            <w:pPr>
              <w:rPr>
                <w:b/>
                <w:bCs/>
                <w:kern w:val="0"/>
                <w:sz w:val="18"/>
                <w:szCs w:val="18"/>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B77D68" w:rsidRDefault="00B91B9E" w:rsidP="006618FA">
            <w:pPr>
              <w:rPr>
                <w:b/>
                <w:bCs/>
                <w:kern w:val="0"/>
                <w:sz w:val="18"/>
                <w:szCs w:val="18"/>
              </w:rPr>
            </w:pPr>
            <w:r w:rsidRPr="00B77D68">
              <w:rPr>
                <w:b/>
                <w:bCs/>
                <w:kern w:val="0"/>
                <w:sz w:val="18"/>
                <w:szCs w:val="18"/>
              </w:rPr>
              <w:t>Цена за ед., руб.</w:t>
            </w:r>
          </w:p>
          <w:p w:rsidR="00B91B9E" w:rsidRPr="00B77D68" w:rsidRDefault="00B91B9E" w:rsidP="006618FA">
            <w:pPr>
              <w:rPr>
                <w:b/>
                <w:bCs/>
                <w:kern w:val="0"/>
                <w:sz w:val="18"/>
                <w:szCs w:val="18"/>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B77D68" w:rsidRDefault="00B91B9E" w:rsidP="006618FA">
            <w:pPr>
              <w:rPr>
                <w:b/>
                <w:bCs/>
                <w:kern w:val="0"/>
                <w:sz w:val="18"/>
                <w:szCs w:val="18"/>
              </w:rPr>
            </w:pPr>
            <w:r w:rsidRPr="00B77D68">
              <w:rPr>
                <w:b/>
                <w:bCs/>
                <w:kern w:val="0"/>
                <w:sz w:val="18"/>
                <w:szCs w:val="18"/>
              </w:rPr>
              <w:t>Цена за ед., руб.</w:t>
            </w:r>
          </w:p>
          <w:p w:rsidR="00B91B9E" w:rsidRPr="00B77D68" w:rsidRDefault="00B91B9E" w:rsidP="006618FA">
            <w:pPr>
              <w:rPr>
                <w:b/>
                <w:bCs/>
                <w:kern w:val="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6618FA">
            <w:pPr>
              <w:rPr>
                <w:bCs/>
                <w:kern w:val="0"/>
                <w:sz w:val="18"/>
                <w:szCs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6618FA">
            <w:pPr>
              <w:rPr>
                <w:bCs/>
                <w:kern w:val="0"/>
                <w:sz w:val="18"/>
                <w:szCs w:val="18"/>
              </w:rPr>
            </w:pPr>
          </w:p>
        </w:tc>
      </w:tr>
      <w:tr w:rsidR="00B91B9E" w:rsidRPr="00B77D68"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B77D68" w:rsidRDefault="00B91B9E" w:rsidP="006618FA">
            <w:pPr>
              <w:rPr>
                <w:bCs/>
                <w:kern w:val="0"/>
                <w:sz w:val="18"/>
                <w:szCs w:val="18"/>
              </w:rPr>
            </w:pPr>
            <w:r w:rsidRPr="00B77D68">
              <w:rPr>
                <w:bCs/>
                <w:kern w:val="0"/>
                <w:sz w:val="18"/>
                <w:szCs w:val="18"/>
              </w:rPr>
              <w:t>1</w:t>
            </w:r>
          </w:p>
        </w:tc>
        <w:tc>
          <w:tcPr>
            <w:tcW w:w="2977" w:type="dxa"/>
            <w:tcBorders>
              <w:top w:val="nil"/>
              <w:left w:val="nil"/>
              <w:bottom w:val="single" w:sz="4" w:space="0" w:color="auto"/>
              <w:right w:val="single" w:sz="4" w:space="0" w:color="auto"/>
            </w:tcBorders>
            <w:shd w:val="clear" w:color="000000" w:fill="FFFFFF"/>
            <w:vAlign w:val="center"/>
            <w:hideMark/>
          </w:tcPr>
          <w:p w:rsidR="00B91B9E" w:rsidRPr="00B77D68" w:rsidRDefault="008D48FB" w:rsidP="006618FA">
            <w:pPr>
              <w:rPr>
                <w:bCs/>
                <w:kern w:val="0"/>
                <w:sz w:val="18"/>
                <w:szCs w:val="18"/>
              </w:rPr>
            </w:pPr>
            <w:r w:rsidRPr="008D48FB">
              <w:rPr>
                <w:sz w:val="18"/>
                <w:szCs w:val="18"/>
              </w:rPr>
              <w:t xml:space="preserve">Соль пищевая </w:t>
            </w:r>
            <w:proofErr w:type="spellStart"/>
            <w:r w:rsidRPr="008D48FB">
              <w:rPr>
                <w:sz w:val="18"/>
                <w:szCs w:val="18"/>
              </w:rPr>
              <w:t>таблетированная</w:t>
            </w:r>
            <w:proofErr w:type="spellEnd"/>
            <w:r w:rsidRPr="008D48FB">
              <w:rPr>
                <w:sz w:val="18"/>
                <w:szCs w:val="18"/>
              </w:rPr>
              <w:t xml:space="preserve"> выварочная сорта “Экстра”, соответствующая требованиям ГОСТ </w:t>
            </w:r>
            <w:proofErr w:type="gramStart"/>
            <w:r w:rsidRPr="008D48FB">
              <w:rPr>
                <w:sz w:val="18"/>
                <w:szCs w:val="18"/>
              </w:rPr>
              <w:t>Р</w:t>
            </w:r>
            <w:proofErr w:type="gramEnd"/>
            <w:r w:rsidRPr="008D48FB">
              <w:rPr>
                <w:sz w:val="18"/>
                <w:szCs w:val="18"/>
              </w:rPr>
              <w:t xml:space="preserve"> 51574-2018, допускается изготовление по ТУ производителя при условии соответствия продукта требованиям указанного ГОСТ. Без добавления йода и </w:t>
            </w:r>
            <w:proofErr w:type="spellStart"/>
            <w:r w:rsidRPr="008D48FB">
              <w:rPr>
                <w:sz w:val="18"/>
                <w:szCs w:val="18"/>
              </w:rPr>
              <w:t>антислеживающих</w:t>
            </w:r>
            <w:proofErr w:type="spellEnd"/>
            <w:r w:rsidRPr="008D48FB">
              <w:rPr>
                <w:sz w:val="18"/>
                <w:szCs w:val="18"/>
              </w:rPr>
              <w:t xml:space="preserve"> добавок. Массовая доля хлорида натрия — не менее 99,5%»</w:t>
            </w:r>
            <w:r w:rsidR="003A741E" w:rsidRPr="00B77D68">
              <w:rPr>
                <w:sz w:val="18"/>
                <w:szCs w:val="18"/>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B91B9E" w:rsidRPr="00B77D68" w:rsidRDefault="008D48FB" w:rsidP="006618FA">
            <w:pPr>
              <w:rPr>
                <w:bCs/>
                <w:kern w:val="0"/>
                <w:sz w:val="18"/>
                <w:szCs w:val="18"/>
              </w:rPr>
            </w:pPr>
            <w:r>
              <w:rPr>
                <w:bCs/>
                <w:kern w:val="0"/>
                <w:sz w:val="18"/>
                <w:szCs w:val="18"/>
              </w:rPr>
              <w:t>кг</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B77D68" w:rsidRDefault="008D48FB" w:rsidP="006618FA">
            <w:pPr>
              <w:rPr>
                <w:bCs/>
                <w:kern w:val="0"/>
                <w:sz w:val="18"/>
                <w:szCs w:val="18"/>
              </w:rPr>
            </w:pPr>
            <w:r>
              <w:rPr>
                <w:bCs/>
                <w:kern w:val="0"/>
                <w:sz w:val="18"/>
                <w:szCs w:val="18"/>
              </w:rPr>
              <w:t>20000</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B77D68" w:rsidRDefault="008D48FB" w:rsidP="006618FA">
            <w:pPr>
              <w:rPr>
                <w:bCs/>
                <w:kern w:val="0"/>
                <w:sz w:val="18"/>
                <w:szCs w:val="18"/>
              </w:rPr>
            </w:pPr>
            <w:r>
              <w:rPr>
                <w:b/>
                <w:bCs/>
                <w:kern w:val="0"/>
                <w:sz w:val="18"/>
                <w:szCs w:val="18"/>
              </w:rPr>
              <w:t>26,90</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B77D68" w:rsidRDefault="008D48FB" w:rsidP="006618FA">
            <w:pPr>
              <w:rPr>
                <w:bCs/>
                <w:kern w:val="0"/>
                <w:sz w:val="18"/>
                <w:szCs w:val="18"/>
              </w:rPr>
            </w:pPr>
            <w:r>
              <w:rPr>
                <w:bCs/>
                <w:kern w:val="0"/>
                <w:sz w:val="18"/>
                <w:szCs w:val="18"/>
              </w:rPr>
              <w:t>28,00</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B77D68" w:rsidRDefault="008D48FB" w:rsidP="006618FA">
            <w:pPr>
              <w:rPr>
                <w:bCs/>
                <w:kern w:val="0"/>
                <w:sz w:val="18"/>
                <w:szCs w:val="18"/>
              </w:rPr>
            </w:pPr>
            <w:r>
              <w:rPr>
                <w:bCs/>
                <w:kern w:val="0"/>
                <w:sz w:val="18"/>
                <w:szCs w:val="18"/>
              </w:rPr>
              <w:t>29,50</w:t>
            </w:r>
          </w:p>
        </w:tc>
        <w:tc>
          <w:tcPr>
            <w:tcW w:w="1843" w:type="dxa"/>
            <w:tcBorders>
              <w:top w:val="nil"/>
              <w:left w:val="nil"/>
              <w:bottom w:val="single" w:sz="4" w:space="0" w:color="auto"/>
              <w:right w:val="single" w:sz="4" w:space="0" w:color="auto"/>
            </w:tcBorders>
            <w:shd w:val="clear" w:color="000000" w:fill="FFFFFF"/>
            <w:vAlign w:val="center"/>
            <w:hideMark/>
          </w:tcPr>
          <w:p w:rsidR="00FD199D" w:rsidRDefault="008D48FB" w:rsidP="006618FA">
            <w:pPr>
              <w:rPr>
                <w:bCs/>
                <w:kern w:val="0"/>
                <w:sz w:val="18"/>
                <w:szCs w:val="18"/>
              </w:rPr>
            </w:pPr>
            <w:r>
              <w:rPr>
                <w:bCs/>
                <w:kern w:val="0"/>
                <w:sz w:val="18"/>
                <w:szCs w:val="18"/>
              </w:rPr>
              <w:t>84,40/3</w:t>
            </w:r>
          </w:p>
          <w:p w:rsidR="008D48FB" w:rsidRPr="00B77D68" w:rsidRDefault="008D48FB" w:rsidP="006618FA">
            <w:pPr>
              <w:rPr>
                <w:bCs/>
                <w:kern w:val="0"/>
                <w:sz w:val="18"/>
                <w:szCs w:val="18"/>
                <w:lang w:val="en-US"/>
              </w:rPr>
            </w:pPr>
            <w:r>
              <w:rPr>
                <w:bCs/>
                <w:kern w:val="0"/>
                <w:sz w:val="18"/>
                <w:szCs w:val="18"/>
              </w:rPr>
              <w:t>28,13</w:t>
            </w:r>
          </w:p>
        </w:tc>
        <w:tc>
          <w:tcPr>
            <w:tcW w:w="1985" w:type="dxa"/>
            <w:tcBorders>
              <w:top w:val="nil"/>
              <w:left w:val="nil"/>
              <w:bottom w:val="single" w:sz="4" w:space="0" w:color="auto"/>
              <w:right w:val="single" w:sz="4" w:space="0" w:color="auto"/>
            </w:tcBorders>
            <w:shd w:val="clear" w:color="000000" w:fill="FFFFFF"/>
            <w:vAlign w:val="center"/>
            <w:hideMark/>
          </w:tcPr>
          <w:p w:rsidR="00B91B9E" w:rsidRPr="00B77D68" w:rsidRDefault="008D48FB" w:rsidP="006618FA">
            <w:pPr>
              <w:rPr>
                <w:bCs/>
                <w:kern w:val="0"/>
                <w:sz w:val="18"/>
                <w:szCs w:val="18"/>
              </w:rPr>
            </w:pPr>
            <w:r>
              <w:rPr>
                <w:bCs/>
                <w:kern w:val="0"/>
                <w:sz w:val="18"/>
                <w:szCs w:val="18"/>
              </w:rPr>
              <w:t>562 600</w:t>
            </w:r>
          </w:p>
        </w:tc>
      </w:tr>
      <w:tr w:rsidR="00B06236" w:rsidRPr="00B77D68"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B77D68" w:rsidRDefault="00B06236" w:rsidP="006618FA">
            <w:pPr>
              <w:rPr>
                <w:bCs/>
                <w:kern w:val="0"/>
                <w:sz w:val="18"/>
                <w:szCs w:val="18"/>
              </w:rPr>
            </w:pPr>
          </w:p>
          <w:p w:rsidR="00B06236" w:rsidRPr="00B77D68" w:rsidRDefault="00B06236" w:rsidP="006618FA">
            <w:pPr>
              <w:rPr>
                <w:bCs/>
                <w:kern w:val="0"/>
                <w:sz w:val="18"/>
                <w:szCs w:val="18"/>
              </w:rPr>
            </w:pPr>
            <w:r w:rsidRPr="00B77D68">
              <w:rPr>
                <w:b/>
                <w:bCs/>
                <w:kern w:val="0"/>
                <w:sz w:val="18"/>
                <w:szCs w:val="18"/>
              </w:rPr>
              <w:t>Итого</w:t>
            </w:r>
            <w:r w:rsidR="00515EAD" w:rsidRPr="00B77D68">
              <w:rPr>
                <w:b/>
                <w:sz w:val="18"/>
                <w:szCs w:val="18"/>
              </w:rPr>
              <w:t xml:space="preserve"> </w:t>
            </w:r>
            <w:r w:rsidR="00035C82" w:rsidRPr="00B77D68">
              <w:rPr>
                <w:b/>
                <w:bCs/>
                <w:kern w:val="0"/>
                <w:sz w:val="18"/>
                <w:szCs w:val="18"/>
              </w:rPr>
              <w:t>НМЦ Д</w:t>
            </w:r>
            <w:r w:rsidR="00EF58E6" w:rsidRPr="00B77D68">
              <w:rPr>
                <w:b/>
                <w:bCs/>
                <w:kern w:val="0"/>
                <w:sz w:val="18"/>
                <w:szCs w:val="18"/>
              </w:rPr>
              <w:t xml:space="preserve">   - </w:t>
            </w:r>
            <w:r w:rsidR="00B53C75" w:rsidRPr="00B53C75">
              <w:rPr>
                <w:b/>
                <w:bCs/>
                <w:kern w:val="0"/>
                <w:sz w:val="18"/>
                <w:szCs w:val="18"/>
              </w:rPr>
              <w:t>562600 (пятьсот шестьдесят две тысячи шестьсот) рублей 00 копеек, в том числе НДС - 101452 (сто одна тысяча четыреста пятьдесят два) рубля 46 копеек</w:t>
            </w:r>
          </w:p>
        </w:tc>
      </w:tr>
    </w:tbl>
    <w:p w:rsidR="000D1AAF" w:rsidRPr="00B77D68" w:rsidRDefault="000D1AAF" w:rsidP="006618FA">
      <w:pPr>
        <w:tabs>
          <w:tab w:val="left" w:pos="4253"/>
        </w:tabs>
        <w:suppressAutoHyphens/>
        <w:overflowPunct w:val="0"/>
        <w:autoSpaceDE w:val="0"/>
        <w:autoSpaceDN w:val="0"/>
        <w:adjustRightInd w:val="0"/>
        <w:textAlignment w:val="baseline"/>
        <w:rPr>
          <w:kern w:val="0"/>
          <w:sz w:val="18"/>
          <w:szCs w:val="18"/>
        </w:rPr>
      </w:pPr>
    </w:p>
    <w:p w:rsidR="000D1AAF" w:rsidRPr="00B77D68" w:rsidRDefault="000D1AAF" w:rsidP="006618FA">
      <w:pPr>
        <w:tabs>
          <w:tab w:val="left" w:pos="4253"/>
        </w:tabs>
        <w:suppressAutoHyphens/>
        <w:overflowPunct w:val="0"/>
        <w:autoSpaceDE w:val="0"/>
        <w:autoSpaceDN w:val="0"/>
        <w:adjustRightInd w:val="0"/>
        <w:textAlignment w:val="baseline"/>
        <w:rPr>
          <w:kern w:val="0"/>
          <w:sz w:val="18"/>
          <w:szCs w:val="18"/>
        </w:rPr>
      </w:pPr>
    </w:p>
    <w:p w:rsidR="000D1AAF" w:rsidRPr="00B77D68" w:rsidRDefault="000D1AAF" w:rsidP="006618FA">
      <w:pPr>
        <w:tabs>
          <w:tab w:val="left" w:pos="4253"/>
        </w:tabs>
        <w:suppressAutoHyphens/>
        <w:overflowPunct w:val="0"/>
        <w:autoSpaceDE w:val="0"/>
        <w:autoSpaceDN w:val="0"/>
        <w:adjustRightInd w:val="0"/>
        <w:textAlignment w:val="baseline"/>
        <w:rPr>
          <w:kern w:val="0"/>
          <w:sz w:val="18"/>
          <w:szCs w:val="18"/>
        </w:rPr>
      </w:pPr>
    </w:p>
    <w:p w:rsidR="009D573B" w:rsidRPr="00B77D68" w:rsidRDefault="009D573B" w:rsidP="006618FA">
      <w:pPr>
        <w:tabs>
          <w:tab w:val="left" w:pos="4253"/>
        </w:tabs>
        <w:suppressAutoHyphens/>
        <w:overflowPunct w:val="0"/>
        <w:autoSpaceDE w:val="0"/>
        <w:autoSpaceDN w:val="0"/>
        <w:adjustRightInd w:val="0"/>
        <w:textAlignment w:val="baseline"/>
        <w:rPr>
          <w:kern w:val="0"/>
          <w:sz w:val="18"/>
          <w:szCs w:val="18"/>
        </w:rPr>
        <w:sectPr w:rsidR="009D573B" w:rsidRPr="00B77D68" w:rsidSect="009D573B">
          <w:pgSz w:w="16839" w:h="11907" w:orient="landscape" w:code="9"/>
          <w:pgMar w:top="1134" w:right="567" w:bottom="567" w:left="340" w:header="720" w:footer="720" w:gutter="0"/>
          <w:cols w:space="720"/>
          <w:noEndnote/>
        </w:sectPr>
      </w:pPr>
    </w:p>
    <w:p w:rsidR="009D573B" w:rsidRPr="00B77D68" w:rsidRDefault="009D573B" w:rsidP="006618FA">
      <w:pPr>
        <w:tabs>
          <w:tab w:val="left" w:pos="4253"/>
        </w:tabs>
        <w:suppressAutoHyphens/>
        <w:overflowPunct w:val="0"/>
        <w:autoSpaceDE w:val="0"/>
        <w:autoSpaceDN w:val="0"/>
        <w:adjustRightInd w:val="0"/>
        <w:textAlignment w:val="baseline"/>
        <w:rPr>
          <w:kern w:val="0"/>
          <w:sz w:val="18"/>
          <w:szCs w:val="18"/>
        </w:rPr>
      </w:pPr>
    </w:p>
    <w:p w:rsidR="009D573B" w:rsidRPr="00B77D68" w:rsidRDefault="009D573B" w:rsidP="006618FA">
      <w:pPr>
        <w:tabs>
          <w:tab w:val="left" w:pos="4253"/>
        </w:tabs>
        <w:suppressAutoHyphens/>
        <w:overflowPunct w:val="0"/>
        <w:autoSpaceDE w:val="0"/>
        <w:autoSpaceDN w:val="0"/>
        <w:adjustRightInd w:val="0"/>
        <w:textAlignment w:val="baseline"/>
        <w:rPr>
          <w:kern w:val="0"/>
          <w:sz w:val="18"/>
          <w:szCs w:val="18"/>
        </w:rPr>
      </w:pPr>
    </w:p>
    <w:p w:rsidR="00F60462" w:rsidRPr="00B77D68" w:rsidRDefault="005A3D6E" w:rsidP="0063726A">
      <w:pPr>
        <w:tabs>
          <w:tab w:val="left" w:pos="4253"/>
        </w:tabs>
        <w:suppressAutoHyphens/>
        <w:overflowPunct w:val="0"/>
        <w:autoSpaceDE w:val="0"/>
        <w:autoSpaceDN w:val="0"/>
        <w:adjustRightInd w:val="0"/>
        <w:jc w:val="right"/>
        <w:textAlignment w:val="baseline"/>
        <w:rPr>
          <w:b/>
          <w:kern w:val="0"/>
          <w:sz w:val="18"/>
          <w:szCs w:val="18"/>
        </w:rPr>
      </w:pPr>
      <w:r w:rsidRPr="00B77D68">
        <w:rPr>
          <w:b/>
          <w:kern w:val="0"/>
          <w:sz w:val="18"/>
          <w:szCs w:val="18"/>
        </w:rPr>
        <w:t>Приложение №5</w:t>
      </w:r>
    </w:p>
    <w:p w:rsidR="000D1AAF" w:rsidRPr="00B77D68" w:rsidRDefault="000D1AAF" w:rsidP="0063726A">
      <w:pPr>
        <w:tabs>
          <w:tab w:val="left" w:pos="4253"/>
        </w:tabs>
        <w:suppressAutoHyphens/>
        <w:overflowPunct w:val="0"/>
        <w:autoSpaceDE w:val="0"/>
        <w:autoSpaceDN w:val="0"/>
        <w:adjustRightInd w:val="0"/>
        <w:jc w:val="right"/>
        <w:textAlignment w:val="baseline"/>
        <w:rPr>
          <w:b/>
          <w:sz w:val="18"/>
          <w:szCs w:val="18"/>
        </w:rPr>
      </w:pPr>
      <w:r w:rsidRPr="00B77D68">
        <w:rPr>
          <w:b/>
          <w:sz w:val="18"/>
          <w:szCs w:val="18"/>
        </w:rPr>
        <w:t>к извещению о запросе котировок</w:t>
      </w:r>
    </w:p>
    <w:p w:rsidR="000D1AAF" w:rsidRPr="00B77D68" w:rsidRDefault="000D1AAF" w:rsidP="0063726A">
      <w:pPr>
        <w:tabs>
          <w:tab w:val="left" w:pos="4253"/>
        </w:tabs>
        <w:suppressAutoHyphens/>
        <w:overflowPunct w:val="0"/>
        <w:autoSpaceDE w:val="0"/>
        <w:autoSpaceDN w:val="0"/>
        <w:adjustRightInd w:val="0"/>
        <w:jc w:val="right"/>
        <w:textAlignment w:val="baseline"/>
        <w:rPr>
          <w:kern w:val="0"/>
          <w:sz w:val="18"/>
          <w:szCs w:val="18"/>
        </w:rPr>
      </w:pPr>
      <w:r w:rsidRPr="00B77D68">
        <w:rPr>
          <w:b/>
          <w:sz w:val="18"/>
          <w:szCs w:val="18"/>
        </w:rPr>
        <w:t xml:space="preserve"> в электронной форме</w:t>
      </w:r>
    </w:p>
    <w:p w:rsidR="00F60462" w:rsidRPr="00B77D68" w:rsidRDefault="00F60462" w:rsidP="0063726A">
      <w:pPr>
        <w:tabs>
          <w:tab w:val="left" w:pos="4253"/>
        </w:tabs>
        <w:suppressAutoHyphens/>
        <w:overflowPunct w:val="0"/>
        <w:autoSpaceDE w:val="0"/>
        <w:autoSpaceDN w:val="0"/>
        <w:adjustRightInd w:val="0"/>
        <w:jc w:val="right"/>
        <w:textAlignment w:val="baseline"/>
        <w:rPr>
          <w:kern w:val="0"/>
          <w:sz w:val="18"/>
          <w:szCs w:val="18"/>
        </w:rPr>
      </w:pPr>
    </w:p>
    <w:p w:rsidR="001C671E" w:rsidRPr="00B77D68" w:rsidRDefault="001C671E" w:rsidP="0063726A">
      <w:pPr>
        <w:jc w:val="center"/>
        <w:rPr>
          <w:b/>
          <w:sz w:val="18"/>
          <w:szCs w:val="18"/>
        </w:rPr>
      </w:pPr>
      <w:r w:rsidRPr="00B77D68">
        <w:rPr>
          <w:b/>
          <w:sz w:val="18"/>
          <w:szCs w:val="18"/>
        </w:rPr>
        <w:t>ДОГОВОР ПОСТАВКИ</w:t>
      </w:r>
    </w:p>
    <w:p w:rsidR="001C671E" w:rsidRPr="00B77D68" w:rsidRDefault="001C671E" w:rsidP="006618FA">
      <w:pPr>
        <w:rPr>
          <w:sz w:val="18"/>
          <w:szCs w:val="18"/>
        </w:rPr>
      </w:pPr>
    </w:p>
    <w:p w:rsidR="001C671E" w:rsidRPr="00B77D68" w:rsidRDefault="001C671E" w:rsidP="006618FA">
      <w:pPr>
        <w:rPr>
          <w:sz w:val="18"/>
          <w:szCs w:val="18"/>
        </w:rPr>
      </w:pPr>
      <w:r w:rsidRPr="00B77D68">
        <w:rPr>
          <w:sz w:val="18"/>
          <w:szCs w:val="18"/>
        </w:rPr>
        <w:t xml:space="preserve">г. Каменск-Шахтинский                                                                        </w:t>
      </w:r>
      <w:r w:rsidR="0075296A" w:rsidRPr="00B77D68">
        <w:rPr>
          <w:sz w:val="18"/>
          <w:szCs w:val="18"/>
        </w:rPr>
        <w:t xml:space="preserve">     </w:t>
      </w:r>
      <w:r w:rsidR="00035C82" w:rsidRPr="00B77D68">
        <w:rPr>
          <w:sz w:val="18"/>
          <w:szCs w:val="18"/>
        </w:rPr>
        <w:t xml:space="preserve">                                         </w:t>
      </w:r>
      <w:r w:rsidR="0075296A" w:rsidRPr="00B77D68">
        <w:rPr>
          <w:sz w:val="18"/>
          <w:szCs w:val="18"/>
        </w:rPr>
        <w:t xml:space="preserve">       </w:t>
      </w:r>
      <w:r w:rsidRPr="00B77D68">
        <w:rPr>
          <w:sz w:val="18"/>
          <w:szCs w:val="18"/>
        </w:rPr>
        <w:t xml:space="preserve">  «___»</w:t>
      </w:r>
      <w:r w:rsidR="0075296A" w:rsidRPr="00B77D68">
        <w:rPr>
          <w:sz w:val="18"/>
          <w:szCs w:val="18"/>
        </w:rPr>
        <w:t xml:space="preserve"> ______ 2026</w:t>
      </w:r>
      <w:r w:rsidRPr="00B77D68">
        <w:rPr>
          <w:sz w:val="18"/>
          <w:szCs w:val="18"/>
        </w:rPr>
        <w:t>г</w:t>
      </w:r>
    </w:p>
    <w:p w:rsidR="001C671E" w:rsidRPr="00B77D68" w:rsidRDefault="001C671E" w:rsidP="006618FA">
      <w:pPr>
        <w:rPr>
          <w:snapToGrid w:val="0"/>
          <w:sz w:val="18"/>
          <w:szCs w:val="18"/>
        </w:rPr>
      </w:pPr>
    </w:p>
    <w:p w:rsidR="001C671E" w:rsidRPr="00B77D68" w:rsidRDefault="00035C82" w:rsidP="006618FA">
      <w:pPr>
        <w:rPr>
          <w:sz w:val="18"/>
          <w:szCs w:val="18"/>
        </w:rPr>
      </w:pPr>
      <w:r w:rsidRPr="00B77D68">
        <w:rPr>
          <w:sz w:val="18"/>
          <w:szCs w:val="18"/>
        </w:rPr>
        <w:t>ОТКРЫТОЕ АКЦИОНЕРНОЕ ОБЩЕСТВО «ИСТОК</w:t>
      </w:r>
      <w:r w:rsidR="001C671E" w:rsidRPr="00B77D68">
        <w:rPr>
          <w:sz w:val="18"/>
          <w:szCs w:val="18"/>
        </w:rPr>
        <w:t xml:space="preserve">», именуемое в дальнейшем «Покупатель», от имени которого действует генеральный директор Д.Е. </w:t>
      </w:r>
      <w:proofErr w:type="spellStart"/>
      <w:r w:rsidR="001C671E" w:rsidRPr="00B77D68">
        <w:rPr>
          <w:sz w:val="18"/>
          <w:szCs w:val="18"/>
        </w:rPr>
        <w:t>Погурец</w:t>
      </w:r>
      <w:proofErr w:type="spellEnd"/>
      <w:r w:rsidR="001C671E" w:rsidRPr="00B77D68">
        <w:rPr>
          <w:sz w:val="18"/>
          <w:szCs w:val="18"/>
        </w:rPr>
        <w:t xml:space="preserve">      на основании Устава, с одной стороны, и   победитель №  (протокол №.</w:t>
      </w:r>
      <w:r w:rsidR="004129A8" w:rsidRPr="00B77D68">
        <w:rPr>
          <w:sz w:val="18"/>
          <w:szCs w:val="18"/>
        </w:rPr>
        <w:t>__________</w:t>
      </w:r>
      <w:r w:rsidR="001C671E" w:rsidRPr="00B77D68">
        <w:rPr>
          <w:sz w:val="18"/>
          <w:szCs w:val="18"/>
        </w:rPr>
        <w:t>) зарегистрированно</w:t>
      </w:r>
      <w:proofErr w:type="gramStart"/>
      <w:r w:rsidR="001C671E" w:rsidRPr="00B77D68">
        <w:rPr>
          <w:sz w:val="18"/>
          <w:szCs w:val="18"/>
        </w:rPr>
        <w:t>е(</w:t>
      </w:r>
      <w:proofErr w:type="spellStart"/>
      <w:proofErr w:type="gramEnd"/>
      <w:r w:rsidR="001C671E" w:rsidRPr="00B77D68">
        <w:rPr>
          <w:sz w:val="18"/>
          <w:szCs w:val="18"/>
        </w:rPr>
        <w:t>ый</w:t>
      </w:r>
      <w:proofErr w:type="spellEnd"/>
      <w:r w:rsidR="001C671E" w:rsidRPr="00B77D68">
        <w:rPr>
          <w:sz w:val="18"/>
          <w:szCs w:val="18"/>
        </w:rPr>
        <w:t xml:space="preserve">) за основным государственным регистрационным номером    от </w:t>
      </w:r>
      <w:r w:rsidR="004129A8" w:rsidRPr="00B77D68">
        <w:rPr>
          <w:sz w:val="18"/>
          <w:szCs w:val="18"/>
        </w:rPr>
        <w:t>________________</w:t>
      </w:r>
      <w:r w:rsidR="001C671E" w:rsidRPr="00B77D68">
        <w:rPr>
          <w:sz w:val="18"/>
          <w:szCs w:val="18"/>
        </w:rPr>
        <w:t xml:space="preserve">. (далее – «Поставщик»), в лице </w:t>
      </w:r>
      <w:r w:rsidR="004129A8" w:rsidRPr="00B77D68">
        <w:rPr>
          <w:sz w:val="18"/>
          <w:szCs w:val="18"/>
        </w:rPr>
        <w:t>_____________________</w:t>
      </w:r>
      <w:r w:rsidR="001C671E" w:rsidRPr="00B77D68">
        <w:rPr>
          <w:sz w:val="18"/>
          <w:szCs w:val="18"/>
        </w:rPr>
        <w:t xml:space="preserve"> , действующего на основании </w:t>
      </w:r>
      <w:r w:rsidR="004129A8" w:rsidRPr="00B77D68">
        <w:rPr>
          <w:sz w:val="18"/>
          <w:szCs w:val="18"/>
        </w:rPr>
        <w:t>___________________</w:t>
      </w:r>
      <w:r w:rsidR="001C671E" w:rsidRPr="00B77D68">
        <w:rPr>
          <w:sz w:val="18"/>
          <w:szCs w:val="18"/>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B77D68" w:rsidRDefault="001C671E" w:rsidP="006618FA">
      <w:pPr>
        <w:pStyle w:val="ConsNonformat"/>
        <w:rPr>
          <w:rFonts w:ascii="Times New Roman" w:hAnsi="Times New Roman"/>
          <w:sz w:val="18"/>
          <w:szCs w:val="18"/>
        </w:rPr>
      </w:pPr>
    </w:p>
    <w:p w:rsidR="001C671E" w:rsidRPr="00B77D68" w:rsidRDefault="00814815" w:rsidP="006618FA">
      <w:pPr>
        <w:pStyle w:val="ConsPlusNormal0"/>
        <w:rPr>
          <w:rStyle w:val="FootnoteCharacters"/>
          <w:rFonts w:ascii="Times New Roman" w:hAnsi="Times New Roman" w:cs="Times New Roman"/>
          <w:b/>
          <w:sz w:val="18"/>
          <w:szCs w:val="18"/>
          <w:vertAlign w:val="baseline"/>
        </w:rPr>
      </w:pPr>
      <w:r w:rsidRPr="00B77D68">
        <w:rPr>
          <w:rStyle w:val="FootnoteCharacters"/>
          <w:rFonts w:ascii="Times New Roman" w:hAnsi="Times New Roman" w:cs="Times New Roman"/>
          <w:b/>
          <w:sz w:val="18"/>
          <w:szCs w:val="18"/>
          <w:vertAlign w:val="baseline"/>
        </w:rPr>
        <w:t xml:space="preserve">                                               </w:t>
      </w:r>
      <w:r w:rsidR="00276F96" w:rsidRPr="00B77D68">
        <w:rPr>
          <w:rStyle w:val="FootnoteCharacters"/>
          <w:rFonts w:ascii="Times New Roman" w:hAnsi="Times New Roman" w:cs="Times New Roman"/>
          <w:b/>
          <w:sz w:val="18"/>
          <w:szCs w:val="18"/>
          <w:vertAlign w:val="baseline"/>
        </w:rPr>
        <w:t xml:space="preserve">    </w:t>
      </w:r>
      <w:r w:rsidRPr="00B77D68">
        <w:rPr>
          <w:rStyle w:val="FootnoteCharacters"/>
          <w:rFonts w:ascii="Times New Roman" w:hAnsi="Times New Roman" w:cs="Times New Roman"/>
          <w:b/>
          <w:sz w:val="18"/>
          <w:szCs w:val="18"/>
          <w:vertAlign w:val="baseline"/>
        </w:rPr>
        <w:t xml:space="preserve"> </w:t>
      </w:r>
      <w:r w:rsidR="00276F96" w:rsidRPr="00B77D68">
        <w:rPr>
          <w:rStyle w:val="FootnoteCharacters"/>
          <w:rFonts w:ascii="Times New Roman" w:hAnsi="Times New Roman" w:cs="Times New Roman"/>
          <w:b/>
          <w:sz w:val="18"/>
          <w:szCs w:val="18"/>
          <w:vertAlign w:val="baseline"/>
        </w:rPr>
        <w:t xml:space="preserve">               </w:t>
      </w:r>
      <w:r w:rsidRPr="00B77D68">
        <w:rPr>
          <w:rStyle w:val="FootnoteCharacters"/>
          <w:rFonts w:ascii="Times New Roman" w:hAnsi="Times New Roman" w:cs="Times New Roman"/>
          <w:b/>
          <w:sz w:val="18"/>
          <w:szCs w:val="18"/>
          <w:vertAlign w:val="baseline"/>
        </w:rPr>
        <w:t xml:space="preserve">  1. </w:t>
      </w:r>
      <w:r w:rsidR="001C671E" w:rsidRPr="00B77D68">
        <w:rPr>
          <w:rStyle w:val="FootnoteCharacters"/>
          <w:rFonts w:ascii="Times New Roman" w:hAnsi="Times New Roman" w:cs="Times New Roman"/>
          <w:b/>
          <w:sz w:val="18"/>
          <w:szCs w:val="18"/>
          <w:vertAlign w:val="baseline"/>
        </w:rPr>
        <w:t>Предмет Договора</w:t>
      </w:r>
    </w:p>
    <w:p w:rsidR="00276F96" w:rsidRPr="00B77D68" w:rsidRDefault="00276F96" w:rsidP="006618FA">
      <w:pPr>
        <w:pStyle w:val="ConsPlusNormal0"/>
        <w:rPr>
          <w:rStyle w:val="FootnoteCharacters"/>
          <w:rFonts w:ascii="Times New Roman" w:hAnsi="Times New Roman" w:cs="Times New Roman"/>
          <w:b/>
          <w:sz w:val="18"/>
          <w:szCs w:val="18"/>
          <w:vertAlign w:val="baseline"/>
        </w:rPr>
      </w:pPr>
    </w:p>
    <w:p w:rsidR="00113764" w:rsidRPr="00B77D68" w:rsidRDefault="00C40B8F" w:rsidP="006618FA">
      <w:pPr>
        <w:pStyle w:val="affff3"/>
        <w:rPr>
          <w:rFonts w:ascii="Times New Roman" w:hAnsi="Times New Roman" w:cs="Times New Roman"/>
          <w:i/>
          <w:color w:val="002060"/>
          <w:sz w:val="18"/>
          <w:szCs w:val="18"/>
        </w:rPr>
      </w:pPr>
      <w:r w:rsidRPr="00B77D68">
        <w:rPr>
          <w:rFonts w:ascii="Times New Roman" w:hAnsi="Times New Roman" w:cs="Times New Roman"/>
          <w:sz w:val="18"/>
          <w:szCs w:val="18"/>
        </w:rPr>
        <w:t xml:space="preserve">1.1. </w:t>
      </w:r>
      <w:r w:rsidR="001C671E" w:rsidRPr="00B77D68">
        <w:rPr>
          <w:rFonts w:ascii="Times New Roman" w:hAnsi="Times New Roman" w:cs="Times New Roman"/>
          <w:sz w:val="18"/>
          <w:szCs w:val="18"/>
        </w:rPr>
        <w:t>По настоящему Договору Поставщик обязуется осуществить</w:t>
      </w:r>
      <w:r w:rsidR="00716EFC" w:rsidRPr="00B77D68">
        <w:rPr>
          <w:rFonts w:ascii="Times New Roman" w:hAnsi="Times New Roman" w:cs="Times New Roman"/>
          <w:sz w:val="18"/>
          <w:szCs w:val="18"/>
        </w:rPr>
        <w:t xml:space="preserve"> товар в ассортименте согласно </w:t>
      </w:r>
      <w:r w:rsidRPr="00B77D68">
        <w:rPr>
          <w:rFonts w:ascii="Times New Roman" w:hAnsi="Times New Roman" w:cs="Times New Roman"/>
          <w:sz w:val="18"/>
          <w:szCs w:val="18"/>
        </w:rPr>
        <w:t xml:space="preserve">спецификации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64"/>
        <w:gridCol w:w="1412"/>
        <w:gridCol w:w="1683"/>
        <w:gridCol w:w="1194"/>
        <w:gridCol w:w="820"/>
        <w:gridCol w:w="1389"/>
      </w:tblGrid>
      <w:tr w:rsidR="00113764" w:rsidRPr="00B77D68" w:rsidTr="00E813F8">
        <w:trPr>
          <w:trHeight w:val="300"/>
        </w:trPr>
        <w:tc>
          <w:tcPr>
            <w:tcW w:w="679" w:type="dxa"/>
            <w:tcBorders>
              <w:bottom w:val="single" w:sz="4" w:space="0" w:color="auto"/>
            </w:tcBorders>
            <w:shd w:val="clear" w:color="auto" w:fill="auto"/>
            <w:noWrap/>
            <w:vAlign w:val="center"/>
          </w:tcPr>
          <w:p w:rsidR="00113764" w:rsidRPr="00B77D68" w:rsidRDefault="00113764" w:rsidP="006618FA">
            <w:pPr>
              <w:rPr>
                <w:bCs/>
                <w:color w:val="002060"/>
                <w:sz w:val="18"/>
                <w:szCs w:val="18"/>
              </w:rPr>
            </w:pPr>
            <w:r w:rsidRPr="00B77D68">
              <w:rPr>
                <w:bCs/>
                <w:color w:val="002060"/>
                <w:sz w:val="18"/>
                <w:szCs w:val="18"/>
              </w:rPr>
              <w:t>№</w:t>
            </w:r>
          </w:p>
        </w:tc>
        <w:tc>
          <w:tcPr>
            <w:tcW w:w="1981" w:type="dxa"/>
            <w:tcBorders>
              <w:bottom w:val="single" w:sz="4" w:space="0" w:color="auto"/>
            </w:tcBorders>
            <w:shd w:val="clear" w:color="auto" w:fill="auto"/>
            <w:noWrap/>
            <w:vAlign w:val="center"/>
          </w:tcPr>
          <w:p w:rsidR="00113764" w:rsidRPr="00B77D68" w:rsidRDefault="00113764" w:rsidP="006618FA">
            <w:pPr>
              <w:rPr>
                <w:bCs/>
                <w:color w:val="002060"/>
                <w:sz w:val="18"/>
                <w:szCs w:val="18"/>
              </w:rPr>
            </w:pPr>
            <w:r w:rsidRPr="00B77D68">
              <w:rPr>
                <w:bCs/>
                <w:color w:val="002060"/>
                <w:sz w:val="18"/>
                <w:szCs w:val="18"/>
              </w:rPr>
              <w:t>Наименование</w:t>
            </w:r>
          </w:p>
        </w:tc>
        <w:tc>
          <w:tcPr>
            <w:tcW w:w="1293" w:type="dxa"/>
            <w:tcBorders>
              <w:bottom w:val="single" w:sz="4" w:space="0" w:color="auto"/>
            </w:tcBorders>
          </w:tcPr>
          <w:p w:rsidR="00113764" w:rsidRPr="00B77D68" w:rsidRDefault="00113764" w:rsidP="006618FA">
            <w:pPr>
              <w:rPr>
                <w:bCs/>
                <w:color w:val="002060"/>
                <w:sz w:val="18"/>
                <w:szCs w:val="18"/>
              </w:rPr>
            </w:pPr>
            <w:r w:rsidRPr="00B77D68">
              <w:rPr>
                <w:bCs/>
                <w:color w:val="002060"/>
                <w:sz w:val="18"/>
                <w:szCs w:val="18"/>
              </w:rPr>
              <w:t>Количество</w:t>
            </w:r>
          </w:p>
          <w:p w:rsidR="00113764" w:rsidRPr="00B77D68" w:rsidRDefault="00113764" w:rsidP="006618FA">
            <w:pPr>
              <w:rPr>
                <w:bCs/>
                <w:color w:val="002060"/>
                <w:sz w:val="18"/>
                <w:szCs w:val="18"/>
              </w:rPr>
            </w:pPr>
            <w:proofErr w:type="gramStart"/>
            <w:r>
              <w:rPr>
                <w:bCs/>
                <w:color w:val="002060"/>
                <w:sz w:val="18"/>
                <w:szCs w:val="18"/>
              </w:rPr>
              <w:t>Кг</w:t>
            </w:r>
            <w:proofErr w:type="gramEnd"/>
            <w:r>
              <w:rPr>
                <w:bCs/>
                <w:color w:val="002060"/>
                <w:sz w:val="18"/>
                <w:szCs w:val="18"/>
              </w:rPr>
              <w:t>.</w:t>
            </w:r>
          </w:p>
        </w:tc>
        <w:tc>
          <w:tcPr>
            <w:tcW w:w="1448" w:type="dxa"/>
            <w:tcBorders>
              <w:bottom w:val="single" w:sz="4" w:space="0" w:color="auto"/>
            </w:tcBorders>
          </w:tcPr>
          <w:p w:rsidR="00113764" w:rsidRPr="00B77D68" w:rsidRDefault="00113764" w:rsidP="006618FA">
            <w:pPr>
              <w:rPr>
                <w:bCs/>
                <w:color w:val="002060"/>
                <w:sz w:val="18"/>
                <w:szCs w:val="18"/>
              </w:rPr>
            </w:pPr>
            <w:r w:rsidRPr="00B77D68">
              <w:rPr>
                <w:bCs/>
                <w:color w:val="002060"/>
                <w:sz w:val="18"/>
                <w:szCs w:val="18"/>
              </w:rPr>
              <w:t xml:space="preserve">Номер из реестра ГИСП количество </w:t>
            </w:r>
            <w:proofErr w:type="spellStart"/>
            <w:r w:rsidRPr="00B77D68">
              <w:rPr>
                <w:bCs/>
                <w:color w:val="002060"/>
                <w:sz w:val="18"/>
                <w:szCs w:val="18"/>
              </w:rPr>
              <w:t>балловпо</w:t>
            </w:r>
            <w:proofErr w:type="spellEnd"/>
            <w:r w:rsidRPr="00B77D68">
              <w:rPr>
                <w:bCs/>
                <w:color w:val="002060"/>
                <w:sz w:val="18"/>
                <w:szCs w:val="18"/>
              </w:rPr>
              <w:t xml:space="preserve"> 719 ПП РФ </w:t>
            </w:r>
            <w:proofErr w:type="gramStart"/>
            <w:r w:rsidRPr="00B77D68">
              <w:rPr>
                <w:bCs/>
                <w:color w:val="002060"/>
                <w:sz w:val="18"/>
                <w:szCs w:val="18"/>
              </w:rPr>
              <w:t xml:space="preserve">( </w:t>
            </w:r>
            <w:proofErr w:type="gramEnd"/>
            <w:r w:rsidRPr="00B77D68">
              <w:rPr>
                <w:bCs/>
                <w:color w:val="002060"/>
                <w:sz w:val="18"/>
                <w:szCs w:val="18"/>
              </w:rPr>
              <w:t xml:space="preserve">при </w:t>
            </w:r>
            <w:proofErr w:type="spellStart"/>
            <w:r w:rsidRPr="00B77D68">
              <w:rPr>
                <w:bCs/>
                <w:color w:val="002060"/>
                <w:sz w:val="18"/>
                <w:szCs w:val="18"/>
              </w:rPr>
              <w:t>необходимос</w:t>
            </w:r>
            <w:proofErr w:type="spellEnd"/>
            <w:r w:rsidRPr="00B77D68">
              <w:rPr>
                <w:bCs/>
                <w:color w:val="002060"/>
                <w:sz w:val="18"/>
                <w:szCs w:val="18"/>
              </w:rPr>
              <w:t xml:space="preserve"> баллы</w:t>
            </w:r>
          </w:p>
        </w:tc>
        <w:tc>
          <w:tcPr>
            <w:tcW w:w="1735" w:type="dxa"/>
            <w:tcBorders>
              <w:bottom w:val="single" w:sz="4" w:space="0" w:color="auto"/>
            </w:tcBorders>
            <w:shd w:val="clear" w:color="auto" w:fill="auto"/>
            <w:vAlign w:val="center"/>
          </w:tcPr>
          <w:p w:rsidR="00113764" w:rsidRPr="00B77D68" w:rsidRDefault="00113764" w:rsidP="006618FA">
            <w:pPr>
              <w:rPr>
                <w:bCs/>
                <w:color w:val="002060"/>
                <w:sz w:val="18"/>
                <w:szCs w:val="18"/>
              </w:rPr>
            </w:pPr>
            <w:r w:rsidRPr="00B77D68">
              <w:rPr>
                <w:bCs/>
                <w:color w:val="002060"/>
                <w:sz w:val="18"/>
                <w:szCs w:val="18"/>
              </w:rPr>
              <w:t>Страна происхождения ТРУ</w:t>
            </w:r>
          </w:p>
        </w:tc>
        <w:tc>
          <w:tcPr>
            <w:tcW w:w="1194" w:type="dxa"/>
            <w:shd w:val="clear" w:color="auto" w:fill="auto"/>
            <w:noWrap/>
            <w:vAlign w:val="center"/>
          </w:tcPr>
          <w:p w:rsidR="00113764" w:rsidRPr="00B77D68" w:rsidRDefault="00113764" w:rsidP="006618FA">
            <w:pPr>
              <w:rPr>
                <w:color w:val="002060"/>
                <w:sz w:val="18"/>
                <w:szCs w:val="18"/>
              </w:rPr>
            </w:pPr>
            <w:r w:rsidRPr="00B77D68">
              <w:rPr>
                <w:color w:val="002060"/>
                <w:sz w:val="18"/>
                <w:szCs w:val="18"/>
              </w:rPr>
              <w:t>Стоимость единицы товара</w:t>
            </w:r>
          </w:p>
          <w:p w:rsidR="00113764" w:rsidRPr="00B77D68" w:rsidRDefault="00113764" w:rsidP="006618FA">
            <w:pPr>
              <w:rPr>
                <w:color w:val="002060"/>
                <w:sz w:val="18"/>
                <w:szCs w:val="18"/>
              </w:rPr>
            </w:pPr>
            <w:r w:rsidRPr="00B77D68">
              <w:rPr>
                <w:color w:val="002060"/>
                <w:sz w:val="18"/>
                <w:szCs w:val="18"/>
              </w:rPr>
              <w:t>(руб.)</w:t>
            </w:r>
          </w:p>
        </w:tc>
        <w:tc>
          <w:tcPr>
            <w:tcW w:w="668" w:type="dxa"/>
          </w:tcPr>
          <w:p w:rsidR="00113764" w:rsidRPr="00B77D68" w:rsidRDefault="00113764" w:rsidP="006618FA">
            <w:pPr>
              <w:rPr>
                <w:color w:val="002060"/>
                <w:sz w:val="18"/>
                <w:szCs w:val="18"/>
              </w:rPr>
            </w:pPr>
            <w:r w:rsidRPr="00B77D68">
              <w:rPr>
                <w:color w:val="002060"/>
                <w:sz w:val="18"/>
                <w:szCs w:val="18"/>
              </w:rPr>
              <w:t>ИТОГО</w:t>
            </w:r>
          </w:p>
          <w:p w:rsidR="00113764" w:rsidRPr="00B77D68" w:rsidRDefault="00113764" w:rsidP="006618FA">
            <w:pPr>
              <w:rPr>
                <w:color w:val="002060"/>
                <w:sz w:val="18"/>
                <w:szCs w:val="18"/>
              </w:rPr>
            </w:pPr>
            <w:r w:rsidRPr="00B77D68">
              <w:rPr>
                <w:color w:val="002060"/>
                <w:sz w:val="18"/>
                <w:szCs w:val="18"/>
              </w:rPr>
              <w:t>Руб.</w:t>
            </w:r>
          </w:p>
        </w:tc>
        <w:tc>
          <w:tcPr>
            <w:tcW w:w="1424" w:type="dxa"/>
          </w:tcPr>
          <w:p w:rsidR="00113764" w:rsidRPr="00B77D68" w:rsidRDefault="00113764" w:rsidP="006618FA">
            <w:pPr>
              <w:rPr>
                <w:color w:val="002060"/>
                <w:sz w:val="18"/>
                <w:szCs w:val="18"/>
              </w:rPr>
            </w:pPr>
            <w:r w:rsidRPr="00B77D68">
              <w:rPr>
                <w:color w:val="002060"/>
                <w:sz w:val="18"/>
                <w:szCs w:val="18"/>
              </w:rPr>
              <w:t>Информация об НДС</w:t>
            </w:r>
          </w:p>
        </w:tc>
      </w:tr>
      <w:tr w:rsidR="00113764" w:rsidRPr="00B77D68" w:rsidTr="00E813F8">
        <w:trPr>
          <w:trHeight w:val="300"/>
        </w:trPr>
        <w:tc>
          <w:tcPr>
            <w:tcW w:w="679" w:type="dxa"/>
            <w:shd w:val="clear" w:color="auto" w:fill="auto"/>
            <w:noWrap/>
            <w:vAlign w:val="center"/>
          </w:tcPr>
          <w:p w:rsidR="00113764" w:rsidRPr="00B77D68" w:rsidRDefault="00113764" w:rsidP="006618FA">
            <w:pPr>
              <w:rPr>
                <w:color w:val="000000"/>
                <w:sz w:val="18"/>
                <w:szCs w:val="18"/>
              </w:rPr>
            </w:pPr>
            <w:r w:rsidRPr="00B77D68">
              <w:rPr>
                <w:color w:val="000000"/>
                <w:sz w:val="18"/>
                <w:szCs w:val="18"/>
              </w:rPr>
              <w:t>1.</w:t>
            </w:r>
          </w:p>
        </w:tc>
        <w:tc>
          <w:tcPr>
            <w:tcW w:w="1981" w:type="dxa"/>
            <w:shd w:val="clear" w:color="auto" w:fill="auto"/>
            <w:noWrap/>
          </w:tcPr>
          <w:p w:rsidR="00113764" w:rsidRPr="00B77D68" w:rsidRDefault="00113764" w:rsidP="006618FA">
            <w:pPr>
              <w:rPr>
                <w:color w:val="000000"/>
                <w:sz w:val="18"/>
                <w:szCs w:val="18"/>
              </w:rPr>
            </w:pPr>
          </w:p>
          <w:p w:rsidR="00113764" w:rsidRPr="00B77D68" w:rsidRDefault="00113764" w:rsidP="006618FA">
            <w:pPr>
              <w:rPr>
                <w:color w:val="000000"/>
                <w:sz w:val="18"/>
                <w:szCs w:val="18"/>
              </w:rPr>
            </w:pPr>
          </w:p>
          <w:p w:rsidR="00113764" w:rsidRPr="00B77D68" w:rsidRDefault="00113764" w:rsidP="006618FA">
            <w:pPr>
              <w:rPr>
                <w:color w:val="000000"/>
                <w:sz w:val="18"/>
                <w:szCs w:val="18"/>
              </w:rPr>
            </w:pPr>
          </w:p>
          <w:p w:rsidR="00113764" w:rsidRPr="00B77D68" w:rsidRDefault="00113764" w:rsidP="006618FA">
            <w:pPr>
              <w:rPr>
                <w:color w:val="000000"/>
                <w:sz w:val="18"/>
                <w:szCs w:val="18"/>
              </w:rPr>
            </w:pPr>
          </w:p>
        </w:tc>
        <w:tc>
          <w:tcPr>
            <w:tcW w:w="1293" w:type="dxa"/>
          </w:tcPr>
          <w:p w:rsidR="00113764" w:rsidRPr="00B77D68" w:rsidRDefault="00113764" w:rsidP="006618FA">
            <w:pPr>
              <w:rPr>
                <w:i/>
                <w:color w:val="000000"/>
                <w:sz w:val="18"/>
                <w:szCs w:val="18"/>
              </w:rPr>
            </w:pPr>
            <w:r>
              <w:rPr>
                <w:i/>
                <w:color w:val="000000"/>
                <w:sz w:val="18"/>
                <w:szCs w:val="18"/>
              </w:rPr>
              <w:t>20000</w:t>
            </w:r>
          </w:p>
        </w:tc>
        <w:tc>
          <w:tcPr>
            <w:tcW w:w="1448" w:type="dxa"/>
          </w:tcPr>
          <w:p w:rsidR="00113764" w:rsidRPr="00B77D68" w:rsidRDefault="00113764" w:rsidP="006618FA">
            <w:pPr>
              <w:rPr>
                <w:i/>
                <w:color w:val="000000"/>
                <w:sz w:val="18"/>
                <w:szCs w:val="18"/>
              </w:rPr>
            </w:pPr>
          </w:p>
        </w:tc>
        <w:tc>
          <w:tcPr>
            <w:tcW w:w="1735" w:type="dxa"/>
            <w:shd w:val="clear" w:color="auto" w:fill="auto"/>
          </w:tcPr>
          <w:p w:rsidR="00113764" w:rsidRPr="00B77D68" w:rsidRDefault="00113764" w:rsidP="006618FA">
            <w:pPr>
              <w:rPr>
                <w:color w:val="000000"/>
                <w:sz w:val="18"/>
                <w:szCs w:val="18"/>
              </w:rPr>
            </w:pPr>
          </w:p>
        </w:tc>
        <w:tc>
          <w:tcPr>
            <w:tcW w:w="1194" w:type="dxa"/>
            <w:shd w:val="clear" w:color="auto" w:fill="auto"/>
            <w:noWrap/>
            <w:vAlign w:val="center"/>
          </w:tcPr>
          <w:p w:rsidR="00113764" w:rsidRPr="00B77D68" w:rsidRDefault="00113764" w:rsidP="006618FA">
            <w:pPr>
              <w:rPr>
                <w:sz w:val="18"/>
                <w:szCs w:val="18"/>
              </w:rPr>
            </w:pPr>
          </w:p>
        </w:tc>
        <w:tc>
          <w:tcPr>
            <w:tcW w:w="668" w:type="dxa"/>
          </w:tcPr>
          <w:p w:rsidR="00113764" w:rsidRPr="00B77D68" w:rsidRDefault="00113764" w:rsidP="006618FA">
            <w:pPr>
              <w:rPr>
                <w:i/>
                <w:sz w:val="18"/>
                <w:szCs w:val="18"/>
              </w:rPr>
            </w:pPr>
          </w:p>
        </w:tc>
        <w:tc>
          <w:tcPr>
            <w:tcW w:w="1424" w:type="dxa"/>
          </w:tcPr>
          <w:p w:rsidR="00113764" w:rsidRPr="00B77D68" w:rsidRDefault="00113764" w:rsidP="006618FA">
            <w:pPr>
              <w:rPr>
                <w:sz w:val="18"/>
                <w:szCs w:val="18"/>
              </w:rPr>
            </w:pPr>
          </w:p>
        </w:tc>
      </w:tr>
    </w:tbl>
    <w:p w:rsidR="001C671E" w:rsidRPr="00B77D68" w:rsidRDefault="001C671E" w:rsidP="006618FA">
      <w:pPr>
        <w:pStyle w:val="affff3"/>
        <w:rPr>
          <w:rFonts w:ascii="Times New Roman" w:hAnsi="Times New Roman" w:cs="Times New Roman"/>
          <w:i/>
          <w:color w:val="002060"/>
          <w:sz w:val="18"/>
          <w:szCs w:val="18"/>
        </w:rPr>
      </w:pPr>
    </w:p>
    <w:p w:rsidR="001C671E" w:rsidRPr="00B77D68" w:rsidRDefault="001C671E" w:rsidP="006618FA">
      <w:pPr>
        <w:rPr>
          <w:sz w:val="18"/>
          <w:szCs w:val="18"/>
        </w:rPr>
      </w:pPr>
      <w:r w:rsidRPr="00B77D68">
        <w:rPr>
          <w:sz w:val="18"/>
          <w:szCs w:val="18"/>
        </w:rPr>
        <w:t xml:space="preserve">1.2. </w:t>
      </w:r>
      <w:proofErr w:type="gramStart"/>
      <w:r w:rsidRPr="00B77D68">
        <w:rPr>
          <w:sz w:val="18"/>
          <w:szCs w:val="18"/>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B77D68" w:rsidRDefault="001C671E" w:rsidP="006618FA">
      <w:pPr>
        <w:rPr>
          <w:sz w:val="18"/>
          <w:szCs w:val="18"/>
        </w:rPr>
      </w:pPr>
    </w:p>
    <w:p w:rsidR="001C671E" w:rsidRPr="00B77D68" w:rsidRDefault="001C671E" w:rsidP="006618FA">
      <w:pPr>
        <w:pStyle w:val="affff5"/>
        <w:numPr>
          <w:ilvl w:val="0"/>
          <w:numId w:val="37"/>
        </w:numPr>
        <w:rPr>
          <w:rFonts w:ascii="Times New Roman" w:hAnsi="Times New Roman"/>
          <w:b/>
          <w:sz w:val="18"/>
          <w:szCs w:val="18"/>
        </w:rPr>
      </w:pPr>
      <w:r w:rsidRPr="00B77D68">
        <w:rPr>
          <w:rFonts w:ascii="Times New Roman" w:hAnsi="Times New Roman"/>
          <w:b/>
          <w:sz w:val="18"/>
          <w:szCs w:val="18"/>
        </w:rPr>
        <w:t>Цена Договора и порядок расчетов</w:t>
      </w:r>
    </w:p>
    <w:p w:rsidR="001C671E" w:rsidRPr="00B77D68" w:rsidRDefault="001C671E" w:rsidP="006618FA">
      <w:pPr>
        <w:rPr>
          <w:sz w:val="18"/>
          <w:szCs w:val="18"/>
        </w:rPr>
      </w:pPr>
      <w:r w:rsidRPr="00B77D68">
        <w:rPr>
          <w:sz w:val="18"/>
          <w:szCs w:val="18"/>
        </w:rPr>
        <w:t xml:space="preserve">2.1. </w:t>
      </w:r>
      <w:r w:rsidRPr="00B77D68">
        <w:rPr>
          <w:color w:val="000000"/>
          <w:spacing w:val="3"/>
          <w:sz w:val="18"/>
          <w:szCs w:val="18"/>
        </w:rPr>
        <w:t xml:space="preserve"> Общая стоимость настоящего договора составляет</w:t>
      </w:r>
      <w:r w:rsidR="00035C82" w:rsidRPr="00B77D68">
        <w:rPr>
          <w:color w:val="000000"/>
          <w:spacing w:val="3"/>
          <w:sz w:val="18"/>
          <w:szCs w:val="18"/>
        </w:rPr>
        <w:t>:_________________</w:t>
      </w:r>
      <w:r w:rsidRPr="00B77D68">
        <w:rPr>
          <w:color w:val="000000"/>
          <w:spacing w:val="3"/>
          <w:sz w:val="18"/>
          <w:szCs w:val="18"/>
        </w:rPr>
        <w:t xml:space="preserve"> </w:t>
      </w:r>
      <w:r w:rsidR="00CC3F8B" w:rsidRPr="00B77D68">
        <w:rPr>
          <w:color w:val="000000"/>
          <w:spacing w:val="3"/>
          <w:sz w:val="18"/>
          <w:szCs w:val="18"/>
        </w:rPr>
        <w:t xml:space="preserve">в том </w:t>
      </w:r>
      <w:r w:rsidRPr="00B77D68">
        <w:rPr>
          <w:sz w:val="18"/>
          <w:szCs w:val="18"/>
        </w:rPr>
        <w:t>числе НДС</w:t>
      </w:r>
      <w:r w:rsidR="00276F96" w:rsidRPr="00B77D68">
        <w:rPr>
          <w:sz w:val="18"/>
          <w:szCs w:val="18"/>
        </w:rPr>
        <w:t xml:space="preserve"> </w:t>
      </w:r>
      <w:r w:rsidR="00035C82" w:rsidRPr="00B77D68">
        <w:rPr>
          <w:sz w:val="18"/>
          <w:szCs w:val="18"/>
        </w:rPr>
        <w:t>-22 % ________</w:t>
      </w:r>
      <w:r w:rsidR="00107A81" w:rsidRPr="00B77D68">
        <w:rPr>
          <w:sz w:val="18"/>
          <w:szCs w:val="18"/>
        </w:rPr>
        <w:t xml:space="preserve"> либо без </w:t>
      </w:r>
      <w:r w:rsidR="00035C82" w:rsidRPr="00B77D68">
        <w:rPr>
          <w:sz w:val="18"/>
          <w:szCs w:val="18"/>
        </w:rPr>
        <w:t xml:space="preserve"> </w:t>
      </w:r>
      <w:r w:rsidR="00107A81" w:rsidRPr="00B77D68">
        <w:rPr>
          <w:sz w:val="18"/>
          <w:szCs w:val="18"/>
        </w:rPr>
        <w:t>НДС на</w:t>
      </w:r>
      <w:r w:rsidR="00035C82" w:rsidRPr="00B77D68">
        <w:rPr>
          <w:sz w:val="18"/>
          <w:szCs w:val="18"/>
        </w:rPr>
        <w:t xml:space="preserve"> </w:t>
      </w:r>
      <w:r w:rsidR="00107A81" w:rsidRPr="00B77D68">
        <w:rPr>
          <w:sz w:val="18"/>
          <w:szCs w:val="18"/>
        </w:rPr>
        <w:t xml:space="preserve"> основании и ____________________</w:t>
      </w:r>
      <w:r w:rsidRPr="00B77D68">
        <w:rPr>
          <w:sz w:val="18"/>
          <w:szCs w:val="18"/>
        </w:rPr>
        <w:t xml:space="preserve">  </w:t>
      </w:r>
      <w:r w:rsidR="00CF371B" w:rsidRPr="00B77D68">
        <w:rPr>
          <w:sz w:val="18"/>
          <w:szCs w:val="18"/>
        </w:rPr>
        <w:t>цена указана в российских рублях,</w:t>
      </w:r>
    </w:p>
    <w:p w:rsidR="001C671E" w:rsidRPr="00B77D68" w:rsidRDefault="001C671E" w:rsidP="006618FA">
      <w:pPr>
        <w:rPr>
          <w:sz w:val="18"/>
          <w:szCs w:val="18"/>
        </w:rPr>
      </w:pPr>
      <w:r w:rsidRPr="00B77D68">
        <w:rPr>
          <w:sz w:val="18"/>
          <w:szCs w:val="18"/>
        </w:rPr>
        <w:t xml:space="preserve">2.2. Валютой Договора является Российский рубль. </w:t>
      </w:r>
    </w:p>
    <w:p w:rsidR="001C671E" w:rsidRPr="00B77D68" w:rsidRDefault="001C671E" w:rsidP="006618FA">
      <w:pPr>
        <w:shd w:val="clear" w:color="auto" w:fill="FFFFFF"/>
        <w:tabs>
          <w:tab w:val="left" w:pos="538"/>
        </w:tabs>
        <w:spacing w:line="250" w:lineRule="exact"/>
        <w:rPr>
          <w:sz w:val="18"/>
          <w:szCs w:val="18"/>
        </w:rPr>
      </w:pPr>
      <w:r w:rsidRPr="00B77D68">
        <w:rPr>
          <w:sz w:val="18"/>
          <w:szCs w:val="18"/>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B77D68">
        <w:rPr>
          <w:sz w:val="18"/>
          <w:szCs w:val="18"/>
        </w:rPr>
        <w:t>.</w:t>
      </w:r>
    </w:p>
    <w:p w:rsidR="00814815" w:rsidRPr="00B77D68" w:rsidRDefault="00B65845" w:rsidP="006618FA">
      <w:pPr>
        <w:rPr>
          <w:color w:val="0000CC"/>
          <w:sz w:val="18"/>
          <w:szCs w:val="18"/>
        </w:rPr>
      </w:pPr>
      <w:r w:rsidRPr="00B77D68">
        <w:rPr>
          <w:sz w:val="18"/>
          <w:szCs w:val="18"/>
        </w:rPr>
        <w:t xml:space="preserve">      </w:t>
      </w:r>
      <w:r w:rsidR="001C671E" w:rsidRPr="00B77D68">
        <w:rPr>
          <w:sz w:val="18"/>
          <w:szCs w:val="18"/>
        </w:rPr>
        <w:t>Оплату продукции, Покупатель производит в безналичном порядке, путем перечисления денежных средств на расчетный счет Поставщика</w:t>
      </w:r>
      <w:r w:rsidR="00B33FCF" w:rsidRPr="00B77D68">
        <w:rPr>
          <w:sz w:val="18"/>
          <w:szCs w:val="18"/>
        </w:rPr>
        <w:t>.</w:t>
      </w:r>
      <w:r w:rsidR="001C671E" w:rsidRPr="00B77D68">
        <w:rPr>
          <w:sz w:val="18"/>
          <w:szCs w:val="18"/>
        </w:rPr>
        <w:t xml:space="preserve"> </w:t>
      </w:r>
      <w:r w:rsidR="00B33FCF" w:rsidRPr="00B77D68">
        <w:rPr>
          <w:sz w:val="18"/>
          <w:szCs w:val="18"/>
        </w:rPr>
        <w:t xml:space="preserve"> </w:t>
      </w:r>
      <w:r w:rsidR="00B33FCF" w:rsidRPr="00B77D68">
        <w:rPr>
          <w:rFonts w:eastAsia="Calibri"/>
          <w:color w:val="0000CC"/>
          <w:sz w:val="18"/>
          <w:szCs w:val="18"/>
          <w:lang w:eastAsia="ar-SA"/>
        </w:rPr>
        <w:t>О</w:t>
      </w:r>
      <w:r w:rsidR="004129A8" w:rsidRPr="00B77D68">
        <w:rPr>
          <w:rFonts w:eastAsia="Calibri"/>
          <w:color w:val="0000CC"/>
          <w:sz w:val="18"/>
          <w:szCs w:val="18"/>
          <w:lang w:eastAsia="ar-SA"/>
        </w:rPr>
        <w:t xml:space="preserve">плата производится после поставки, </w:t>
      </w:r>
      <w:r w:rsidR="004129A8" w:rsidRPr="00B77D68">
        <w:rPr>
          <w:rFonts w:eastAsia="Calibri"/>
          <w:color w:val="0000CC"/>
          <w:sz w:val="18"/>
          <w:szCs w:val="18"/>
          <w:highlight w:val="yellow"/>
          <w:lang w:eastAsia="ar-SA"/>
        </w:rPr>
        <w:t>в течени</w:t>
      </w:r>
      <w:r w:rsidR="00B33FCF" w:rsidRPr="00B77D68">
        <w:rPr>
          <w:rFonts w:eastAsiaTheme="minorHAnsi"/>
          <w:color w:val="0000CC"/>
          <w:kern w:val="0"/>
          <w:sz w:val="18"/>
          <w:szCs w:val="18"/>
          <w:highlight w:val="yellow"/>
          <w:lang w:eastAsia="ar-SA"/>
        </w:rPr>
        <w:t>е</w:t>
      </w:r>
      <w:r w:rsidR="004129A8" w:rsidRPr="00B77D68">
        <w:rPr>
          <w:rFonts w:eastAsia="Calibri"/>
          <w:color w:val="0000CC"/>
          <w:sz w:val="18"/>
          <w:szCs w:val="18"/>
          <w:highlight w:val="yellow"/>
          <w:lang w:eastAsia="ar-SA"/>
        </w:rPr>
        <w:t xml:space="preserve"> </w:t>
      </w:r>
      <w:r w:rsidR="00B33FCF" w:rsidRPr="00B77D68">
        <w:rPr>
          <w:rFonts w:eastAsiaTheme="minorHAnsi"/>
          <w:color w:val="0000CC"/>
          <w:kern w:val="0"/>
          <w:sz w:val="18"/>
          <w:szCs w:val="18"/>
          <w:highlight w:val="yellow"/>
          <w:lang w:eastAsia="ar-SA"/>
        </w:rPr>
        <w:t>7(семи)</w:t>
      </w:r>
      <w:r w:rsidR="00814815" w:rsidRPr="00B77D68">
        <w:rPr>
          <w:rFonts w:eastAsia="Calibri"/>
          <w:color w:val="0000CC"/>
          <w:sz w:val="18"/>
          <w:szCs w:val="18"/>
          <w:highlight w:val="yellow"/>
          <w:lang w:eastAsia="ar-SA"/>
        </w:rPr>
        <w:t xml:space="preserve"> рабочих</w:t>
      </w:r>
      <w:r w:rsidR="004129A8" w:rsidRPr="00B77D68">
        <w:rPr>
          <w:rFonts w:eastAsia="Calibri"/>
          <w:color w:val="0000CC"/>
          <w:sz w:val="18"/>
          <w:szCs w:val="18"/>
          <w:highlight w:val="yellow"/>
          <w:lang w:eastAsia="ar-SA"/>
        </w:rPr>
        <w:t xml:space="preserve"> дней</w:t>
      </w:r>
      <w:r w:rsidR="004129A8" w:rsidRPr="00B77D68">
        <w:rPr>
          <w:rFonts w:eastAsia="Calibri"/>
          <w:color w:val="0000CC"/>
          <w:sz w:val="18"/>
          <w:szCs w:val="18"/>
          <w:lang w:eastAsia="ar-SA"/>
        </w:rPr>
        <w:t>.</w:t>
      </w:r>
      <w:r w:rsidR="004129A8" w:rsidRPr="00B77D68">
        <w:rPr>
          <w:color w:val="0000CC"/>
          <w:sz w:val="18"/>
          <w:szCs w:val="18"/>
        </w:rPr>
        <w:t xml:space="preserve"> </w:t>
      </w:r>
    </w:p>
    <w:p w:rsidR="001C671E" w:rsidRPr="00B77D68" w:rsidRDefault="00B65845" w:rsidP="006618FA">
      <w:pPr>
        <w:rPr>
          <w:spacing w:val="3"/>
          <w:sz w:val="18"/>
          <w:szCs w:val="18"/>
        </w:rPr>
      </w:pPr>
      <w:r w:rsidRPr="00B77D68">
        <w:rPr>
          <w:sz w:val="18"/>
          <w:szCs w:val="18"/>
        </w:rPr>
        <w:t xml:space="preserve">     </w:t>
      </w:r>
      <w:r w:rsidR="001C671E" w:rsidRPr="00B77D68">
        <w:rPr>
          <w:sz w:val="18"/>
          <w:szCs w:val="18"/>
        </w:rPr>
        <w:t>Датой оплаты считается дата зачисления оплаты на расчетный счет Поставщика</w:t>
      </w:r>
      <w:r w:rsidR="001C671E" w:rsidRPr="00B77D68">
        <w:rPr>
          <w:spacing w:val="3"/>
          <w:sz w:val="18"/>
          <w:szCs w:val="18"/>
        </w:rPr>
        <w:t>.</w:t>
      </w:r>
    </w:p>
    <w:p w:rsidR="001C671E" w:rsidRPr="00B77D68" w:rsidRDefault="001C671E" w:rsidP="006618FA">
      <w:pPr>
        <w:shd w:val="clear" w:color="auto" w:fill="FFFFFF"/>
        <w:tabs>
          <w:tab w:val="left" w:pos="538"/>
        </w:tabs>
        <w:spacing w:line="250" w:lineRule="exact"/>
        <w:rPr>
          <w:color w:val="000000"/>
          <w:spacing w:val="-2"/>
          <w:sz w:val="18"/>
          <w:szCs w:val="18"/>
        </w:rPr>
      </w:pPr>
      <w:r w:rsidRPr="00B77D68">
        <w:rPr>
          <w:color w:val="000000"/>
          <w:spacing w:val="-2"/>
          <w:sz w:val="18"/>
          <w:szCs w:val="18"/>
        </w:rPr>
        <w:t xml:space="preserve"> </w:t>
      </w:r>
      <w:r w:rsidR="00B65845" w:rsidRPr="00B77D68">
        <w:rPr>
          <w:color w:val="000000"/>
          <w:spacing w:val="-2"/>
          <w:sz w:val="18"/>
          <w:szCs w:val="18"/>
        </w:rPr>
        <w:t xml:space="preserve">    </w:t>
      </w:r>
      <w:r w:rsidRPr="00B77D68">
        <w:rPr>
          <w:color w:val="000000"/>
          <w:spacing w:val="-2"/>
          <w:sz w:val="18"/>
          <w:szCs w:val="18"/>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B77D68" w:rsidRDefault="001C671E" w:rsidP="006618FA">
      <w:pPr>
        <w:rPr>
          <w:sz w:val="18"/>
          <w:szCs w:val="18"/>
        </w:rPr>
      </w:pPr>
      <w:r w:rsidRPr="00B77D68">
        <w:rPr>
          <w:sz w:val="18"/>
          <w:szCs w:val="18"/>
        </w:rPr>
        <w:t xml:space="preserve"> </w:t>
      </w:r>
      <w:r w:rsidR="00B33FCF" w:rsidRPr="00B77D68">
        <w:rPr>
          <w:sz w:val="18"/>
          <w:szCs w:val="18"/>
        </w:rPr>
        <w:t xml:space="preserve">    </w:t>
      </w:r>
      <w:r w:rsidRPr="00B77D68">
        <w:rPr>
          <w:sz w:val="18"/>
          <w:szCs w:val="18"/>
        </w:rPr>
        <w:t>Поставщик вместе с Товаром предоставляет Покупателю 2 (два) экземпляра товарной накладной, счет и счет-фактуру. </w:t>
      </w:r>
    </w:p>
    <w:p w:rsidR="00B738FF" w:rsidRPr="00B77D68" w:rsidRDefault="001C671E" w:rsidP="006618FA">
      <w:pPr>
        <w:rPr>
          <w:sz w:val="18"/>
          <w:szCs w:val="18"/>
          <w:highlight w:val="yellow"/>
        </w:rPr>
      </w:pPr>
      <w:r w:rsidRPr="00B77D68">
        <w:rPr>
          <w:sz w:val="18"/>
          <w:szCs w:val="18"/>
        </w:rPr>
        <w:t xml:space="preserve">2.4. </w:t>
      </w:r>
      <w:r w:rsidRPr="00B77D68">
        <w:rPr>
          <w:sz w:val="18"/>
          <w:szCs w:val="18"/>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B77D68">
        <w:rPr>
          <w:sz w:val="18"/>
          <w:szCs w:val="18"/>
          <w:highlight w:val="yellow"/>
        </w:rPr>
        <w:t xml:space="preserve"> </w:t>
      </w:r>
    </w:p>
    <w:p w:rsidR="001C671E" w:rsidRPr="00B77D68" w:rsidRDefault="001C671E" w:rsidP="006618FA">
      <w:pPr>
        <w:rPr>
          <w:sz w:val="18"/>
          <w:szCs w:val="18"/>
        </w:rPr>
      </w:pPr>
      <w:proofErr w:type="gramStart"/>
      <w:r w:rsidRPr="00B77D68">
        <w:rPr>
          <w:sz w:val="18"/>
          <w:szCs w:val="18"/>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B77D68">
        <w:rPr>
          <w:rFonts w:eastAsiaTheme="minorHAnsi"/>
          <w:kern w:val="0"/>
          <w:sz w:val="18"/>
          <w:szCs w:val="18"/>
          <w:highlight w:val="yellow"/>
          <w:lang w:eastAsia="ar-SA"/>
        </w:rPr>
        <w:t xml:space="preserve"> доставка, </w:t>
      </w:r>
      <w:r w:rsidRPr="00B77D68">
        <w:rPr>
          <w:sz w:val="18"/>
          <w:szCs w:val="18"/>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B77D68">
        <w:rPr>
          <w:sz w:val="18"/>
          <w:szCs w:val="18"/>
          <w:highlight w:val="yellow"/>
        </w:rPr>
        <w:t>.</w:t>
      </w:r>
      <w:proofErr w:type="gramEnd"/>
    </w:p>
    <w:p w:rsidR="001C671E" w:rsidRPr="00B77D68" w:rsidRDefault="001C671E" w:rsidP="006618FA">
      <w:pPr>
        <w:rPr>
          <w:sz w:val="18"/>
          <w:szCs w:val="18"/>
        </w:rPr>
      </w:pPr>
      <w:r w:rsidRPr="00B77D68">
        <w:rPr>
          <w:sz w:val="18"/>
          <w:szCs w:val="18"/>
        </w:rPr>
        <w:t>2.5. По соглашению Сторон цена договора может быть уменьшена без изменения иных условий исполнения договора.</w:t>
      </w:r>
    </w:p>
    <w:p w:rsidR="001C671E" w:rsidRPr="00B77D68" w:rsidRDefault="001C671E" w:rsidP="006618FA">
      <w:pPr>
        <w:rPr>
          <w:sz w:val="18"/>
          <w:szCs w:val="18"/>
        </w:rPr>
      </w:pPr>
      <w:r w:rsidRPr="00B77D68">
        <w:rPr>
          <w:sz w:val="18"/>
          <w:szCs w:val="18"/>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B77D68" w:rsidRDefault="001C671E" w:rsidP="006618FA">
      <w:pPr>
        <w:rPr>
          <w:sz w:val="18"/>
          <w:szCs w:val="18"/>
        </w:rPr>
      </w:pPr>
      <w:r w:rsidRPr="00B77D68">
        <w:rPr>
          <w:sz w:val="18"/>
          <w:szCs w:val="18"/>
        </w:rPr>
        <w:t>2.7. Обязательство Заказчика по оплате считается исполненным в момент списания денежных сре</w:t>
      </w:r>
      <w:proofErr w:type="gramStart"/>
      <w:r w:rsidRPr="00B77D68">
        <w:rPr>
          <w:sz w:val="18"/>
          <w:szCs w:val="18"/>
        </w:rPr>
        <w:t>дств с р</w:t>
      </w:r>
      <w:proofErr w:type="gramEnd"/>
      <w:r w:rsidRPr="00B77D68">
        <w:rPr>
          <w:sz w:val="18"/>
          <w:szCs w:val="18"/>
        </w:rPr>
        <w:t>асчетного счета Заказчика.</w:t>
      </w:r>
    </w:p>
    <w:p w:rsidR="005167D2" w:rsidRPr="00B77D68" w:rsidRDefault="005167D2" w:rsidP="006618FA">
      <w:pPr>
        <w:rPr>
          <w:sz w:val="18"/>
          <w:szCs w:val="18"/>
        </w:rPr>
      </w:pPr>
    </w:p>
    <w:p w:rsidR="00C40B8F" w:rsidRPr="00B77D68" w:rsidRDefault="00C40B8F" w:rsidP="006618FA">
      <w:pPr>
        <w:rPr>
          <w:b/>
          <w:sz w:val="18"/>
          <w:szCs w:val="18"/>
        </w:rPr>
      </w:pPr>
    </w:p>
    <w:p w:rsidR="0000355F" w:rsidRPr="00B77D68" w:rsidRDefault="001C671E" w:rsidP="006618FA">
      <w:pPr>
        <w:rPr>
          <w:b/>
          <w:sz w:val="18"/>
          <w:szCs w:val="18"/>
        </w:rPr>
      </w:pPr>
      <w:r w:rsidRPr="00B77D68">
        <w:rPr>
          <w:b/>
          <w:sz w:val="18"/>
          <w:szCs w:val="18"/>
        </w:rPr>
        <w:t>3. Условия поставки</w:t>
      </w:r>
    </w:p>
    <w:p w:rsidR="0075296A" w:rsidRPr="00B77D68" w:rsidRDefault="0075296A" w:rsidP="006618FA">
      <w:pPr>
        <w:rPr>
          <w:b/>
          <w:sz w:val="18"/>
          <w:szCs w:val="18"/>
        </w:rPr>
      </w:pPr>
    </w:p>
    <w:p w:rsidR="0000355F" w:rsidRPr="00B77D68" w:rsidRDefault="00276F96" w:rsidP="006618FA">
      <w:pPr>
        <w:rPr>
          <w:b/>
          <w:sz w:val="18"/>
          <w:szCs w:val="18"/>
        </w:rPr>
      </w:pPr>
      <w:r w:rsidRPr="00B77D68">
        <w:rPr>
          <w:sz w:val="18"/>
          <w:szCs w:val="18"/>
          <w:lang w:eastAsia="en-US"/>
        </w:rPr>
        <w:t xml:space="preserve">3.1. </w:t>
      </w:r>
      <w:r w:rsidR="002873C7" w:rsidRPr="00B77D68">
        <w:rPr>
          <w:sz w:val="18"/>
          <w:szCs w:val="18"/>
          <w:lang w:eastAsia="en-US"/>
        </w:rPr>
        <w:t xml:space="preserve">Поставка товара осуществляется силами и за счет Поставщика. Поставка осуществляется </w:t>
      </w:r>
      <w:r w:rsidR="002873C7" w:rsidRPr="00B77D68">
        <w:rPr>
          <w:b/>
          <w:sz w:val="18"/>
          <w:szCs w:val="18"/>
          <w:lang w:eastAsia="en-US"/>
        </w:rPr>
        <w:t>в рабочие дни с 9-00 ч до 16-00 ч, пятница – с 9-00 до 15-00 ч.</w:t>
      </w:r>
      <w:r w:rsidR="005167D2" w:rsidRPr="00B77D68">
        <w:rPr>
          <w:color w:val="000099"/>
          <w:sz w:val="18"/>
          <w:szCs w:val="18"/>
          <w:lang w:eastAsia="en-US"/>
        </w:rPr>
        <w:t xml:space="preserve">       </w:t>
      </w:r>
      <w:r w:rsidR="0063726A" w:rsidRPr="006618FA">
        <w:rPr>
          <w:b/>
          <w:sz w:val="18"/>
          <w:szCs w:val="18"/>
        </w:rPr>
        <w:t xml:space="preserve">Срок поставки: в течение 14-ти (четырнадцати) рабочих дней с момента заключения </w:t>
      </w:r>
      <w:proofErr w:type="spellStart"/>
      <w:r w:rsidR="0063726A" w:rsidRPr="006618FA">
        <w:rPr>
          <w:b/>
          <w:sz w:val="18"/>
          <w:szCs w:val="18"/>
        </w:rPr>
        <w:t>договора</w:t>
      </w:r>
      <w:proofErr w:type="gramStart"/>
      <w:r w:rsidR="00834B3F">
        <w:rPr>
          <w:b/>
          <w:sz w:val="18"/>
          <w:szCs w:val="18"/>
        </w:rPr>
        <w:t>.</w:t>
      </w:r>
      <w:r w:rsidR="0000355F" w:rsidRPr="00B77D68">
        <w:rPr>
          <w:b/>
          <w:sz w:val="18"/>
          <w:szCs w:val="18"/>
          <w:lang w:eastAsia="en-US"/>
        </w:rPr>
        <w:t>М</w:t>
      </w:r>
      <w:proofErr w:type="gramEnd"/>
      <w:r w:rsidR="0000355F" w:rsidRPr="00B77D68">
        <w:rPr>
          <w:b/>
          <w:sz w:val="18"/>
          <w:szCs w:val="18"/>
          <w:lang w:eastAsia="en-US"/>
        </w:rPr>
        <w:t>есто</w:t>
      </w:r>
      <w:proofErr w:type="spellEnd"/>
      <w:r w:rsidR="0000355F" w:rsidRPr="00B77D68">
        <w:rPr>
          <w:b/>
          <w:sz w:val="18"/>
          <w:szCs w:val="18"/>
          <w:lang w:eastAsia="en-US"/>
        </w:rPr>
        <w:t xml:space="preserve"> поставки товара:</w:t>
      </w:r>
      <w:r w:rsidR="0000355F" w:rsidRPr="00B77D68">
        <w:rPr>
          <w:sz w:val="18"/>
          <w:szCs w:val="18"/>
        </w:rPr>
        <w:t xml:space="preserve"> </w:t>
      </w:r>
      <w:r w:rsidR="0000355F" w:rsidRPr="00B77D68">
        <w:rPr>
          <w:b/>
          <w:color w:val="000000"/>
          <w:sz w:val="18"/>
          <w:szCs w:val="18"/>
          <w:lang w:eastAsia="en-US"/>
        </w:rPr>
        <w:t>347800, Ростовская область</w:t>
      </w:r>
      <w:r w:rsidR="0075296A" w:rsidRPr="00B77D68">
        <w:rPr>
          <w:b/>
          <w:color w:val="000000"/>
          <w:sz w:val="18"/>
          <w:szCs w:val="18"/>
          <w:lang w:eastAsia="en-US"/>
        </w:rPr>
        <w:t>,</w:t>
      </w:r>
      <w:r w:rsidR="0000355F" w:rsidRPr="00B77D68">
        <w:rPr>
          <w:b/>
          <w:color w:val="000000"/>
          <w:sz w:val="18"/>
          <w:szCs w:val="18"/>
          <w:lang w:eastAsia="en-US"/>
        </w:rPr>
        <w:t xml:space="preserve"> г. Каменск-Шахтинский, ул. Сапрыгина</w:t>
      </w:r>
      <w:r w:rsidR="0075296A" w:rsidRPr="00B77D68">
        <w:rPr>
          <w:b/>
          <w:color w:val="000000"/>
          <w:sz w:val="18"/>
          <w:szCs w:val="18"/>
          <w:lang w:eastAsia="en-US"/>
        </w:rPr>
        <w:t>,</w:t>
      </w:r>
      <w:r w:rsidR="0000355F" w:rsidRPr="00B77D68">
        <w:rPr>
          <w:b/>
          <w:color w:val="000000"/>
          <w:sz w:val="18"/>
          <w:szCs w:val="18"/>
          <w:lang w:eastAsia="en-US"/>
        </w:rPr>
        <w:t xml:space="preserve"> 1</w:t>
      </w:r>
      <w:r w:rsidR="0075296A" w:rsidRPr="00B77D68">
        <w:rPr>
          <w:b/>
          <w:color w:val="000000"/>
          <w:sz w:val="18"/>
          <w:szCs w:val="18"/>
          <w:lang w:eastAsia="en-US"/>
        </w:rPr>
        <w:t>,</w:t>
      </w:r>
      <w:r w:rsidR="0000355F" w:rsidRPr="00B77D68">
        <w:rPr>
          <w:b/>
          <w:color w:val="000000"/>
          <w:sz w:val="18"/>
          <w:szCs w:val="18"/>
          <w:lang w:eastAsia="en-US"/>
        </w:rPr>
        <w:t>а</w:t>
      </w:r>
    </w:p>
    <w:p w:rsidR="00372407" w:rsidRPr="00B77D68" w:rsidRDefault="00276F96" w:rsidP="006618FA">
      <w:pPr>
        <w:rPr>
          <w:sz w:val="18"/>
          <w:szCs w:val="18"/>
        </w:rPr>
      </w:pPr>
      <w:r w:rsidRPr="00B77D68">
        <w:rPr>
          <w:sz w:val="18"/>
          <w:szCs w:val="18"/>
          <w:lang w:eastAsia="en-US"/>
        </w:rPr>
        <w:t xml:space="preserve">3.2. </w:t>
      </w:r>
      <w:r w:rsidR="0000355F" w:rsidRPr="00B77D68">
        <w:rPr>
          <w:sz w:val="18"/>
          <w:szCs w:val="18"/>
          <w:lang w:eastAsia="en-US"/>
        </w:rPr>
        <w:t>Условия поставки товара:</w:t>
      </w:r>
      <w:r w:rsidR="0075296A" w:rsidRPr="00B77D68">
        <w:rPr>
          <w:sz w:val="18"/>
          <w:szCs w:val="18"/>
        </w:rPr>
        <w:t xml:space="preserve"> </w:t>
      </w:r>
      <w:r w:rsidR="00372407" w:rsidRPr="00B77D68">
        <w:rPr>
          <w:sz w:val="18"/>
          <w:szCs w:val="18"/>
        </w:rPr>
        <w:t>Требования к качеству и безопасности поставляемого товара</w:t>
      </w:r>
      <w:r w:rsidR="00B66B57" w:rsidRPr="00B77D68">
        <w:rPr>
          <w:sz w:val="18"/>
          <w:szCs w:val="18"/>
        </w:rPr>
        <w:t xml:space="preserve">: </w:t>
      </w:r>
      <w:r w:rsidR="00B66B57" w:rsidRPr="00B77D68">
        <w:rPr>
          <w:b/>
          <w:color w:val="0000FF"/>
          <w:sz w:val="18"/>
          <w:szCs w:val="18"/>
        </w:rPr>
        <w:t xml:space="preserve">год выпуска не ранее  </w:t>
      </w:r>
      <w:r w:rsidR="00705E6B" w:rsidRPr="00B77D68">
        <w:rPr>
          <w:b/>
          <w:color w:val="0000FF"/>
          <w:sz w:val="18"/>
          <w:szCs w:val="18"/>
        </w:rPr>
        <w:t>1 января</w:t>
      </w:r>
      <w:r w:rsidR="00B66B57" w:rsidRPr="00B77D68">
        <w:rPr>
          <w:b/>
          <w:color w:val="0000FF"/>
          <w:sz w:val="18"/>
          <w:szCs w:val="18"/>
        </w:rPr>
        <w:t xml:space="preserve"> 2026</w:t>
      </w:r>
      <w:r w:rsidRPr="00B77D68">
        <w:rPr>
          <w:b/>
          <w:color w:val="0000FF"/>
          <w:sz w:val="18"/>
          <w:szCs w:val="18"/>
        </w:rPr>
        <w:t xml:space="preserve"> </w:t>
      </w:r>
      <w:r w:rsidR="00B66B57" w:rsidRPr="00B77D68">
        <w:rPr>
          <w:b/>
          <w:color w:val="0000FF"/>
          <w:sz w:val="18"/>
          <w:szCs w:val="18"/>
        </w:rPr>
        <w:t>года</w:t>
      </w:r>
      <w:r w:rsidR="00B66B57" w:rsidRPr="00B77D68">
        <w:rPr>
          <w:color w:val="0000FF"/>
          <w:sz w:val="18"/>
          <w:szCs w:val="18"/>
        </w:rPr>
        <w:t>.</w:t>
      </w:r>
      <w:r w:rsidR="00D810C5" w:rsidRPr="00B77D68">
        <w:rPr>
          <w:color w:val="0000FF"/>
          <w:sz w:val="18"/>
          <w:szCs w:val="18"/>
        </w:rPr>
        <w:t>,</w:t>
      </w:r>
      <w:r w:rsidR="00B66B57" w:rsidRPr="00B77D68">
        <w:rPr>
          <w:color w:val="000000"/>
          <w:spacing w:val="2"/>
          <w:sz w:val="18"/>
          <w:szCs w:val="18"/>
        </w:rPr>
        <w:t xml:space="preserve"> </w:t>
      </w:r>
      <w:r w:rsidR="00372407" w:rsidRPr="00B77D68">
        <w:rPr>
          <w:sz w:val="18"/>
          <w:szCs w:val="18"/>
        </w:rPr>
        <w:t xml:space="preserve">соответствовать </w:t>
      </w:r>
      <w:proofErr w:type="spellStart"/>
      <w:r w:rsidR="00372407" w:rsidRPr="00B77D68">
        <w:rPr>
          <w:sz w:val="18"/>
          <w:szCs w:val="18"/>
        </w:rPr>
        <w:t>ГОСТам</w:t>
      </w:r>
      <w:proofErr w:type="spellEnd"/>
      <w:r w:rsidR="00372407" w:rsidRPr="00B77D68">
        <w:rPr>
          <w:sz w:val="18"/>
          <w:szCs w:val="18"/>
        </w:rPr>
        <w:t xml:space="preserve">, ТУ, </w:t>
      </w:r>
      <w:proofErr w:type="gramStart"/>
      <w:r w:rsidR="00372407" w:rsidRPr="00B77D68">
        <w:rPr>
          <w:sz w:val="18"/>
          <w:szCs w:val="18"/>
        </w:rPr>
        <w:t>действующим</w:t>
      </w:r>
      <w:proofErr w:type="gramEnd"/>
      <w:r w:rsidR="00372407" w:rsidRPr="00B77D68">
        <w:rPr>
          <w:sz w:val="18"/>
          <w:szCs w:val="18"/>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Вся информация должна быть на русском языке</w:t>
      </w:r>
      <w:r w:rsidRPr="00B77D68">
        <w:rPr>
          <w:sz w:val="18"/>
          <w:szCs w:val="18"/>
        </w:rPr>
        <w:t>.</w:t>
      </w:r>
    </w:p>
    <w:p w:rsidR="0000355F" w:rsidRPr="00B77D68" w:rsidRDefault="00276F96" w:rsidP="006618FA">
      <w:pPr>
        <w:rPr>
          <w:rStyle w:val="FontStyle31"/>
          <w:bCs/>
          <w:sz w:val="18"/>
          <w:szCs w:val="18"/>
        </w:rPr>
      </w:pPr>
      <w:r w:rsidRPr="00B77D68">
        <w:rPr>
          <w:bCs/>
          <w:iCs/>
          <w:color w:val="000000"/>
          <w:sz w:val="18"/>
          <w:szCs w:val="18"/>
        </w:rPr>
        <w:lastRenderedPageBreak/>
        <w:t xml:space="preserve">3.3. </w:t>
      </w:r>
      <w:r w:rsidR="00372407" w:rsidRPr="00B77D68">
        <w:rPr>
          <w:bCs/>
          <w:iCs/>
          <w:color w:val="000000"/>
          <w:sz w:val="18"/>
          <w:szCs w:val="18"/>
        </w:rPr>
        <w:t xml:space="preserve">Качество продукции подтверждается </w:t>
      </w:r>
      <w:r w:rsidR="00372407" w:rsidRPr="00B77D68">
        <w:rPr>
          <w:color w:val="000000"/>
          <w:sz w:val="18"/>
          <w:szCs w:val="18"/>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B77D68">
        <w:rPr>
          <w:color w:val="000000"/>
          <w:sz w:val="18"/>
          <w:szCs w:val="18"/>
        </w:rPr>
        <w:t xml:space="preserve"> </w:t>
      </w:r>
      <w:r w:rsidR="0000355F" w:rsidRPr="00B77D68">
        <w:rPr>
          <w:bCs/>
          <w:color w:val="000000"/>
          <w:sz w:val="18"/>
          <w:szCs w:val="18"/>
          <w:lang w:eastAsia="en-US"/>
        </w:rPr>
        <w:t xml:space="preserve">силами и за счёт Поставщика до склада Заказчика. </w:t>
      </w:r>
    </w:p>
    <w:p w:rsidR="001C671E" w:rsidRPr="00B77D68" w:rsidRDefault="00276F96" w:rsidP="006618FA">
      <w:pPr>
        <w:pStyle w:val="Style7"/>
        <w:widowControl/>
        <w:tabs>
          <w:tab w:val="left" w:pos="0"/>
        </w:tabs>
        <w:contextualSpacing/>
        <w:jc w:val="left"/>
        <w:rPr>
          <w:rStyle w:val="FontStyle31"/>
          <w:bCs/>
          <w:sz w:val="18"/>
          <w:szCs w:val="18"/>
        </w:rPr>
      </w:pPr>
      <w:r w:rsidRPr="00B77D68">
        <w:rPr>
          <w:rStyle w:val="FontStyle31"/>
          <w:sz w:val="18"/>
          <w:szCs w:val="18"/>
        </w:rPr>
        <w:t xml:space="preserve">        </w:t>
      </w:r>
      <w:r w:rsidR="001C671E" w:rsidRPr="00B77D68">
        <w:rPr>
          <w:rStyle w:val="FontStyle31"/>
          <w:sz w:val="18"/>
          <w:szCs w:val="18"/>
        </w:rPr>
        <w:t xml:space="preserve">Датой поставки считается дата  подписания   сторонами товарной  накладной ( акта приема </w:t>
      </w:r>
      <w:proofErr w:type="gramStart"/>
      <w:r w:rsidR="001C671E" w:rsidRPr="00B77D68">
        <w:rPr>
          <w:rStyle w:val="FontStyle31"/>
          <w:sz w:val="18"/>
          <w:szCs w:val="18"/>
        </w:rPr>
        <w:t>–п</w:t>
      </w:r>
      <w:proofErr w:type="gramEnd"/>
      <w:r w:rsidR="001C671E" w:rsidRPr="00B77D68">
        <w:rPr>
          <w:rStyle w:val="FontStyle31"/>
          <w:sz w:val="18"/>
          <w:szCs w:val="18"/>
        </w:rPr>
        <w:t>ередачи).</w:t>
      </w:r>
    </w:p>
    <w:p w:rsidR="001C671E" w:rsidRPr="00B77D68" w:rsidRDefault="00276F96" w:rsidP="006618FA">
      <w:pPr>
        <w:pStyle w:val="Style7"/>
        <w:widowControl/>
        <w:tabs>
          <w:tab w:val="left" w:pos="0"/>
        </w:tabs>
        <w:contextualSpacing/>
        <w:jc w:val="left"/>
        <w:rPr>
          <w:rStyle w:val="FontStyle31"/>
          <w:sz w:val="18"/>
          <w:szCs w:val="18"/>
        </w:rPr>
      </w:pPr>
      <w:r w:rsidRPr="00B77D68">
        <w:rPr>
          <w:rStyle w:val="FontStyle31"/>
          <w:sz w:val="18"/>
          <w:szCs w:val="18"/>
        </w:rPr>
        <w:t>3.4.</w:t>
      </w:r>
      <w:r w:rsidR="001C671E" w:rsidRPr="00B77D68">
        <w:rPr>
          <w:rStyle w:val="FontStyle31"/>
          <w:sz w:val="18"/>
          <w:szCs w:val="18"/>
        </w:rPr>
        <w:t xml:space="preserve"> </w:t>
      </w:r>
      <w:r w:rsidR="000C002F" w:rsidRPr="00B77D68">
        <w:rPr>
          <w:rStyle w:val="FontStyle31"/>
          <w:sz w:val="18"/>
          <w:szCs w:val="18"/>
        </w:rPr>
        <w:t>Товар</w:t>
      </w:r>
      <w:r w:rsidR="001C671E" w:rsidRPr="00B77D68">
        <w:rPr>
          <w:rStyle w:val="FontStyle31"/>
          <w:sz w:val="18"/>
          <w:szCs w:val="18"/>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B77D68">
        <w:rPr>
          <w:rStyle w:val="FontStyle31"/>
          <w:sz w:val="18"/>
          <w:szCs w:val="18"/>
        </w:rPr>
        <w:softHyphen/>
        <w:t>кладной на отпуск продукции.</w:t>
      </w:r>
    </w:p>
    <w:p w:rsidR="001C671E" w:rsidRPr="00B77D68" w:rsidRDefault="00276F96" w:rsidP="006618FA">
      <w:pPr>
        <w:pStyle w:val="Style7"/>
        <w:widowControl/>
        <w:tabs>
          <w:tab w:val="left" w:pos="0"/>
        </w:tabs>
        <w:contextualSpacing/>
        <w:jc w:val="left"/>
        <w:rPr>
          <w:rStyle w:val="FontStyle31"/>
          <w:sz w:val="18"/>
          <w:szCs w:val="18"/>
        </w:rPr>
      </w:pPr>
      <w:r w:rsidRPr="00B77D68">
        <w:rPr>
          <w:rStyle w:val="FontStyle31"/>
          <w:sz w:val="18"/>
          <w:szCs w:val="18"/>
        </w:rPr>
        <w:t xml:space="preserve">3.5. </w:t>
      </w:r>
      <w:r w:rsidR="001C671E" w:rsidRPr="00B77D68">
        <w:rPr>
          <w:rStyle w:val="FontStyle31"/>
          <w:sz w:val="18"/>
          <w:szCs w:val="18"/>
        </w:rPr>
        <w:t xml:space="preserve"> По качеству </w:t>
      </w:r>
      <w:r w:rsidR="000C002F" w:rsidRPr="00B77D68">
        <w:rPr>
          <w:rStyle w:val="FontStyle31"/>
          <w:sz w:val="18"/>
          <w:szCs w:val="18"/>
        </w:rPr>
        <w:t>Товар</w:t>
      </w:r>
      <w:r w:rsidR="001C671E" w:rsidRPr="00B77D68">
        <w:rPr>
          <w:rStyle w:val="FontStyle31"/>
          <w:sz w:val="18"/>
          <w:szCs w:val="18"/>
        </w:rPr>
        <w:t xml:space="preserve"> соответствует требованиям нормативной документации.</w:t>
      </w:r>
    </w:p>
    <w:p w:rsidR="0075296A" w:rsidRPr="00B77D68" w:rsidRDefault="0075296A" w:rsidP="006618FA">
      <w:pPr>
        <w:pStyle w:val="Style7"/>
        <w:widowControl/>
        <w:tabs>
          <w:tab w:val="left" w:pos="0"/>
        </w:tabs>
        <w:contextualSpacing/>
        <w:jc w:val="left"/>
        <w:rPr>
          <w:rStyle w:val="FontStyle31"/>
          <w:sz w:val="18"/>
          <w:szCs w:val="18"/>
        </w:rPr>
      </w:pPr>
    </w:p>
    <w:p w:rsidR="001C671E" w:rsidRPr="00B77D68" w:rsidRDefault="001C671E" w:rsidP="006618FA">
      <w:pPr>
        <w:rPr>
          <w:b/>
          <w:sz w:val="18"/>
          <w:szCs w:val="18"/>
        </w:rPr>
      </w:pPr>
      <w:r w:rsidRPr="00B77D68">
        <w:rPr>
          <w:b/>
          <w:sz w:val="18"/>
          <w:szCs w:val="18"/>
        </w:rPr>
        <w:t>4. Порядок приемки Товара</w:t>
      </w:r>
    </w:p>
    <w:p w:rsidR="0075296A" w:rsidRPr="00B77D68" w:rsidRDefault="0075296A" w:rsidP="006618FA">
      <w:pPr>
        <w:rPr>
          <w:b/>
          <w:sz w:val="18"/>
          <w:szCs w:val="18"/>
        </w:rPr>
      </w:pPr>
    </w:p>
    <w:p w:rsidR="001C671E" w:rsidRPr="00B77D68" w:rsidRDefault="001C671E" w:rsidP="006618FA">
      <w:pPr>
        <w:rPr>
          <w:sz w:val="18"/>
          <w:szCs w:val="18"/>
        </w:rPr>
      </w:pPr>
      <w:r w:rsidRPr="00B77D68">
        <w:rPr>
          <w:sz w:val="18"/>
          <w:szCs w:val="18"/>
        </w:rPr>
        <w:t>4.1. Товар, являющийся предметом настоящего договора, принимается Заказчиком по количеству в момент получения товара.</w:t>
      </w:r>
    </w:p>
    <w:p w:rsidR="001C671E" w:rsidRPr="00B77D68" w:rsidRDefault="001C671E" w:rsidP="006618FA">
      <w:pPr>
        <w:rPr>
          <w:sz w:val="18"/>
          <w:szCs w:val="18"/>
        </w:rPr>
      </w:pPr>
      <w:r w:rsidRPr="00B77D68">
        <w:rPr>
          <w:sz w:val="18"/>
          <w:szCs w:val="18"/>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B77D68" w:rsidRDefault="001C671E" w:rsidP="006618FA">
      <w:pPr>
        <w:rPr>
          <w:sz w:val="18"/>
          <w:szCs w:val="18"/>
        </w:rPr>
      </w:pPr>
      <w:r w:rsidRPr="00B77D68">
        <w:rPr>
          <w:sz w:val="18"/>
          <w:szCs w:val="18"/>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B77D68" w:rsidRDefault="001C671E" w:rsidP="006618FA">
      <w:pPr>
        <w:rPr>
          <w:sz w:val="18"/>
          <w:szCs w:val="18"/>
        </w:rPr>
      </w:pPr>
      <w:r w:rsidRPr="00B77D68">
        <w:rPr>
          <w:sz w:val="18"/>
          <w:szCs w:val="18"/>
        </w:rPr>
        <w:t xml:space="preserve">4.4. 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r w:rsidRPr="00B77D68">
        <w:rPr>
          <w:sz w:val="18"/>
          <w:szCs w:val="18"/>
          <w:highlight w:val="yellow"/>
        </w:rPr>
        <w:t xml:space="preserve">электронной почте  </w:t>
      </w:r>
      <w:proofErr w:type="spellStart"/>
      <w:r w:rsidR="0000355F" w:rsidRPr="00B77D68">
        <w:rPr>
          <w:sz w:val="18"/>
          <w:szCs w:val="18"/>
          <w:highlight w:val="yellow"/>
        </w:rPr>
        <w:t>______</w:t>
      </w:r>
      <w:r w:rsidRPr="00B77D68">
        <w:rPr>
          <w:sz w:val="18"/>
          <w:szCs w:val="18"/>
          <w:highlight w:val="yellow"/>
        </w:rPr>
        <w:t>или</w:t>
      </w:r>
      <w:proofErr w:type="spellEnd"/>
      <w:r w:rsidRPr="00B77D68">
        <w:rPr>
          <w:sz w:val="18"/>
          <w:szCs w:val="18"/>
        </w:rPr>
        <w:t xml:space="preserve"> заказным письмом, при невозможности устранения недостатков, Товар меняется Поставщиком </w:t>
      </w:r>
      <w:proofErr w:type="gramStart"/>
      <w:r w:rsidRPr="00B77D68">
        <w:rPr>
          <w:sz w:val="18"/>
          <w:szCs w:val="18"/>
        </w:rPr>
        <w:t>на</w:t>
      </w:r>
      <w:proofErr w:type="gramEnd"/>
      <w:r w:rsidRPr="00B77D68">
        <w:rPr>
          <w:sz w:val="18"/>
          <w:szCs w:val="18"/>
        </w:rPr>
        <w:t xml:space="preserve"> новый.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40"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B77D68">
          <w:rPr>
            <w:sz w:val="18"/>
            <w:szCs w:val="18"/>
          </w:rPr>
          <w:t>п. 2 ст. 434 ГК РФ</w:t>
        </w:r>
      </w:hyperlink>
      <w:r w:rsidRPr="00B77D68">
        <w:rPr>
          <w:sz w:val="18"/>
          <w:szCs w:val="18"/>
        </w:rPr>
        <w:t>).</w:t>
      </w:r>
    </w:p>
    <w:p w:rsidR="001C671E" w:rsidRPr="00B77D68" w:rsidRDefault="001C671E" w:rsidP="006618FA">
      <w:pPr>
        <w:rPr>
          <w:sz w:val="18"/>
          <w:szCs w:val="18"/>
        </w:rPr>
      </w:pPr>
      <w:r w:rsidRPr="00B77D68">
        <w:rPr>
          <w:sz w:val="18"/>
          <w:szCs w:val="18"/>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B77D68" w:rsidRDefault="001C671E" w:rsidP="006618FA">
      <w:pPr>
        <w:rPr>
          <w:sz w:val="18"/>
          <w:szCs w:val="18"/>
        </w:rPr>
      </w:pPr>
      <w:r w:rsidRPr="00B77D68">
        <w:rPr>
          <w:sz w:val="18"/>
          <w:szCs w:val="18"/>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B77D68" w:rsidRDefault="001C671E" w:rsidP="006618FA">
      <w:pPr>
        <w:rPr>
          <w:sz w:val="18"/>
          <w:szCs w:val="18"/>
        </w:rPr>
      </w:pPr>
      <w:r w:rsidRPr="00B77D68">
        <w:rPr>
          <w:sz w:val="18"/>
          <w:szCs w:val="18"/>
        </w:rPr>
        <w:t>4.7. Датой поставки Товара считается дата подписания Сторонами (или их представителями) товарной накладной.</w:t>
      </w:r>
    </w:p>
    <w:p w:rsidR="001C671E" w:rsidRPr="00B77D68" w:rsidRDefault="001C671E" w:rsidP="006618FA">
      <w:pPr>
        <w:rPr>
          <w:b/>
          <w:sz w:val="18"/>
          <w:szCs w:val="18"/>
        </w:rPr>
      </w:pPr>
    </w:p>
    <w:p w:rsidR="001C671E" w:rsidRPr="00B77D68" w:rsidRDefault="001C671E" w:rsidP="006618FA">
      <w:pPr>
        <w:rPr>
          <w:b/>
          <w:sz w:val="18"/>
          <w:szCs w:val="18"/>
        </w:rPr>
      </w:pPr>
      <w:r w:rsidRPr="00B77D68">
        <w:rPr>
          <w:b/>
          <w:sz w:val="18"/>
          <w:szCs w:val="18"/>
        </w:rPr>
        <w:t>5. Ответственность Сторон</w:t>
      </w:r>
    </w:p>
    <w:p w:rsidR="0075296A" w:rsidRPr="00B77D68" w:rsidRDefault="0075296A" w:rsidP="006618FA">
      <w:pPr>
        <w:rPr>
          <w:sz w:val="18"/>
          <w:szCs w:val="18"/>
        </w:rPr>
      </w:pPr>
    </w:p>
    <w:p w:rsidR="001C671E" w:rsidRPr="00B77D68" w:rsidRDefault="001C671E" w:rsidP="006618FA">
      <w:pPr>
        <w:rPr>
          <w:sz w:val="18"/>
          <w:szCs w:val="18"/>
        </w:rPr>
      </w:pPr>
      <w:r w:rsidRPr="00B77D68">
        <w:rPr>
          <w:rFonts w:eastAsia="Arial Unicode MS"/>
          <w:sz w:val="18"/>
          <w:szCs w:val="18"/>
        </w:rPr>
        <w:t xml:space="preserve">5.1. </w:t>
      </w:r>
      <w:r w:rsidRPr="00B77D68">
        <w:rPr>
          <w:sz w:val="18"/>
          <w:szCs w:val="18"/>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B77D68" w:rsidRDefault="001C671E" w:rsidP="006618FA">
      <w:pPr>
        <w:rPr>
          <w:sz w:val="18"/>
          <w:szCs w:val="18"/>
        </w:rPr>
      </w:pPr>
      <w:r w:rsidRPr="00B77D68">
        <w:rPr>
          <w:sz w:val="18"/>
          <w:szCs w:val="18"/>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B77D68" w:rsidRDefault="001C671E" w:rsidP="006618FA">
      <w:pPr>
        <w:rPr>
          <w:sz w:val="18"/>
          <w:szCs w:val="18"/>
        </w:rPr>
      </w:pPr>
      <w:r w:rsidRPr="00B77D68">
        <w:rPr>
          <w:sz w:val="18"/>
          <w:szCs w:val="18"/>
        </w:rPr>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B77D68" w:rsidRDefault="001C671E" w:rsidP="006618FA">
      <w:pPr>
        <w:rPr>
          <w:sz w:val="18"/>
          <w:szCs w:val="18"/>
        </w:rPr>
      </w:pPr>
      <w:r w:rsidRPr="00B77D68">
        <w:rPr>
          <w:sz w:val="18"/>
          <w:szCs w:val="18"/>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B77D68" w:rsidRDefault="001C671E" w:rsidP="006618FA">
      <w:pPr>
        <w:rPr>
          <w:sz w:val="18"/>
          <w:szCs w:val="18"/>
        </w:rPr>
      </w:pPr>
      <w:r w:rsidRPr="00B77D68">
        <w:rPr>
          <w:sz w:val="18"/>
          <w:szCs w:val="18"/>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B77D68" w:rsidRDefault="001C671E" w:rsidP="006618FA">
      <w:pPr>
        <w:rPr>
          <w:sz w:val="18"/>
          <w:szCs w:val="18"/>
        </w:rPr>
      </w:pPr>
      <w:r w:rsidRPr="00B77D68">
        <w:rPr>
          <w:sz w:val="18"/>
          <w:szCs w:val="18"/>
        </w:rPr>
        <w:t>5.6. Ответственность Сторон в иных случаях определяется в соответствии с действующим законодательством Российской Федерации.</w:t>
      </w:r>
    </w:p>
    <w:p w:rsidR="00C40B8F" w:rsidRPr="00B77D68" w:rsidRDefault="00C40B8F" w:rsidP="006618FA">
      <w:pPr>
        <w:rPr>
          <w:sz w:val="18"/>
          <w:szCs w:val="18"/>
        </w:rPr>
      </w:pPr>
    </w:p>
    <w:p w:rsidR="00C40B8F" w:rsidRPr="00B77D68" w:rsidRDefault="00C40B8F" w:rsidP="006618FA">
      <w:pPr>
        <w:rPr>
          <w:sz w:val="18"/>
          <w:szCs w:val="18"/>
        </w:rPr>
      </w:pPr>
    </w:p>
    <w:p w:rsidR="00C40B8F" w:rsidRPr="00B77D68" w:rsidRDefault="00C40B8F" w:rsidP="006618FA">
      <w:pPr>
        <w:rPr>
          <w:sz w:val="18"/>
          <w:szCs w:val="18"/>
        </w:rPr>
      </w:pPr>
    </w:p>
    <w:p w:rsidR="001C671E" w:rsidRPr="00B77D68" w:rsidRDefault="001C671E" w:rsidP="006618FA">
      <w:pPr>
        <w:rPr>
          <w:b/>
          <w:sz w:val="18"/>
          <w:szCs w:val="18"/>
        </w:rPr>
      </w:pPr>
      <w:r w:rsidRPr="00B77D68">
        <w:rPr>
          <w:b/>
          <w:sz w:val="18"/>
          <w:szCs w:val="18"/>
        </w:rPr>
        <w:t>6. Права и обязанности Сторон</w:t>
      </w:r>
    </w:p>
    <w:p w:rsidR="0075296A" w:rsidRPr="00B77D68" w:rsidRDefault="0075296A" w:rsidP="006618FA">
      <w:pPr>
        <w:rPr>
          <w:sz w:val="18"/>
          <w:szCs w:val="18"/>
        </w:rPr>
      </w:pPr>
    </w:p>
    <w:p w:rsidR="001C671E" w:rsidRPr="00B77D68" w:rsidRDefault="001C671E" w:rsidP="006618FA">
      <w:pPr>
        <w:rPr>
          <w:sz w:val="18"/>
          <w:szCs w:val="18"/>
        </w:rPr>
      </w:pPr>
      <w:r w:rsidRPr="00B77D68">
        <w:rPr>
          <w:sz w:val="18"/>
          <w:szCs w:val="18"/>
        </w:rPr>
        <w:t>6.1. Заказчик вправе:</w:t>
      </w:r>
    </w:p>
    <w:p w:rsidR="001C671E" w:rsidRPr="00B77D68" w:rsidRDefault="001C671E" w:rsidP="006618FA">
      <w:pPr>
        <w:rPr>
          <w:sz w:val="18"/>
          <w:szCs w:val="18"/>
        </w:rPr>
      </w:pPr>
      <w:r w:rsidRPr="00B77D68">
        <w:rPr>
          <w:sz w:val="18"/>
          <w:szCs w:val="18"/>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B77D68" w:rsidRDefault="001C671E" w:rsidP="006618FA">
      <w:pPr>
        <w:rPr>
          <w:sz w:val="18"/>
          <w:szCs w:val="18"/>
        </w:rPr>
      </w:pPr>
      <w:r w:rsidRPr="00B77D68">
        <w:rPr>
          <w:sz w:val="18"/>
          <w:szCs w:val="18"/>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B77D68" w:rsidRDefault="001C671E" w:rsidP="006618FA">
      <w:pPr>
        <w:rPr>
          <w:sz w:val="18"/>
          <w:szCs w:val="18"/>
          <w:lang w:eastAsia="en-US"/>
        </w:rPr>
      </w:pPr>
      <w:r w:rsidRPr="00B77D68">
        <w:rPr>
          <w:sz w:val="18"/>
          <w:szCs w:val="18"/>
          <w:lang w:eastAsia="en-US"/>
        </w:rPr>
        <w:t xml:space="preserve">6.1.4. Определять лиц, непосредственно участвующих в </w:t>
      </w:r>
      <w:proofErr w:type="gramStart"/>
      <w:r w:rsidRPr="00B77D68">
        <w:rPr>
          <w:sz w:val="18"/>
          <w:szCs w:val="18"/>
          <w:lang w:eastAsia="en-US"/>
        </w:rPr>
        <w:t>контроле за</w:t>
      </w:r>
      <w:proofErr w:type="gramEnd"/>
      <w:r w:rsidRPr="00B77D68">
        <w:rPr>
          <w:sz w:val="18"/>
          <w:szCs w:val="18"/>
          <w:lang w:eastAsia="en-US"/>
        </w:rPr>
        <w:t xml:space="preserve"> ходом поставки и/или участвующих в приемке Товара и вводе Товара в эксплуатацию.</w:t>
      </w:r>
    </w:p>
    <w:p w:rsidR="001C671E" w:rsidRPr="00B77D68" w:rsidRDefault="001C671E" w:rsidP="006618FA">
      <w:pPr>
        <w:rPr>
          <w:sz w:val="18"/>
          <w:szCs w:val="18"/>
          <w:lang w:eastAsia="en-US"/>
        </w:rPr>
      </w:pPr>
      <w:r w:rsidRPr="00B77D68">
        <w:rPr>
          <w:sz w:val="18"/>
          <w:szCs w:val="18"/>
          <w:lang w:eastAsia="en-US"/>
        </w:rPr>
        <w:t xml:space="preserve">6.1.5. Получать консультации от Поставщика  по вопросам  работы и эксплуатации Товара </w:t>
      </w:r>
    </w:p>
    <w:p w:rsidR="001C671E" w:rsidRPr="00B77D68" w:rsidRDefault="001C671E" w:rsidP="006618FA">
      <w:pPr>
        <w:rPr>
          <w:sz w:val="18"/>
          <w:szCs w:val="18"/>
        </w:rPr>
      </w:pPr>
      <w:r w:rsidRPr="00B77D68">
        <w:rPr>
          <w:sz w:val="18"/>
          <w:szCs w:val="18"/>
        </w:rPr>
        <w:t>6.2. Заказчик обязуется:</w:t>
      </w:r>
    </w:p>
    <w:p w:rsidR="001C671E" w:rsidRPr="00B77D68" w:rsidRDefault="001C671E" w:rsidP="006618FA">
      <w:pPr>
        <w:rPr>
          <w:sz w:val="18"/>
          <w:szCs w:val="18"/>
        </w:rPr>
      </w:pPr>
      <w:r w:rsidRPr="00B77D68">
        <w:rPr>
          <w:sz w:val="18"/>
          <w:szCs w:val="18"/>
        </w:rPr>
        <w:t>6.2.1.</w:t>
      </w:r>
      <w:r w:rsidRPr="00B77D68">
        <w:rPr>
          <w:sz w:val="18"/>
          <w:szCs w:val="18"/>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B77D68" w:rsidRDefault="001C671E" w:rsidP="006618FA">
      <w:pPr>
        <w:rPr>
          <w:sz w:val="18"/>
          <w:szCs w:val="18"/>
        </w:rPr>
      </w:pPr>
      <w:r w:rsidRPr="00B77D68">
        <w:rPr>
          <w:sz w:val="18"/>
          <w:szCs w:val="18"/>
        </w:rPr>
        <w:t>6.2.2.</w:t>
      </w:r>
      <w:r w:rsidRPr="00B77D68">
        <w:rPr>
          <w:sz w:val="18"/>
          <w:szCs w:val="18"/>
        </w:rPr>
        <w:tab/>
        <w:t>Своевременно принять и оплатить надлежащим образом поставленный Товар в соответствии с условиями настоящего Договора.</w:t>
      </w:r>
    </w:p>
    <w:p w:rsidR="001C671E" w:rsidRPr="00B77D68" w:rsidRDefault="001C671E" w:rsidP="006618FA">
      <w:pPr>
        <w:rPr>
          <w:sz w:val="18"/>
          <w:szCs w:val="18"/>
        </w:rPr>
      </w:pPr>
      <w:r w:rsidRPr="00B77D68">
        <w:rPr>
          <w:sz w:val="18"/>
          <w:szCs w:val="18"/>
        </w:rPr>
        <w:t>6.3. Поставщик вправе:</w:t>
      </w:r>
    </w:p>
    <w:p w:rsidR="001C671E" w:rsidRPr="00B77D68" w:rsidRDefault="001C671E" w:rsidP="006618FA">
      <w:pPr>
        <w:rPr>
          <w:sz w:val="18"/>
          <w:szCs w:val="18"/>
        </w:rPr>
      </w:pPr>
      <w:r w:rsidRPr="00B77D68">
        <w:rPr>
          <w:sz w:val="18"/>
          <w:szCs w:val="18"/>
        </w:rPr>
        <w:t>6.3.1. Требовать своевременной оплаты поставленного Товара.</w:t>
      </w:r>
    </w:p>
    <w:p w:rsidR="001C671E" w:rsidRPr="00B77D68" w:rsidRDefault="001C671E" w:rsidP="006618FA">
      <w:pPr>
        <w:rPr>
          <w:sz w:val="18"/>
          <w:szCs w:val="18"/>
        </w:rPr>
      </w:pPr>
      <w:r w:rsidRPr="00B77D68">
        <w:rPr>
          <w:sz w:val="18"/>
          <w:szCs w:val="18"/>
        </w:rPr>
        <w:t>6.4. Поставщик обязуется:</w:t>
      </w:r>
    </w:p>
    <w:p w:rsidR="001C671E" w:rsidRPr="00B77D68" w:rsidRDefault="001C671E" w:rsidP="006618FA">
      <w:pPr>
        <w:rPr>
          <w:sz w:val="18"/>
          <w:szCs w:val="18"/>
        </w:rPr>
      </w:pPr>
      <w:r w:rsidRPr="00B77D68">
        <w:rPr>
          <w:sz w:val="18"/>
          <w:szCs w:val="18"/>
        </w:rPr>
        <w:t>6.4.1 Своевременно и надлежащим образом исполнить обязательства по Договору.</w:t>
      </w:r>
    </w:p>
    <w:p w:rsidR="001C671E" w:rsidRPr="00B77D68" w:rsidRDefault="001C671E" w:rsidP="006618FA">
      <w:pPr>
        <w:rPr>
          <w:sz w:val="18"/>
          <w:szCs w:val="18"/>
        </w:rPr>
      </w:pPr>
      <w:r w:rsidRPr="00B77D68">
        <w:rPr>
          <w:sz w:val="18"/>
          <w:szCs w:val="18"/>
        </w:rPr>
        <w:t xml:space="preserve">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w:t>
      </w:r>
      <w:r w:rsidRPr="00B77D68">
        <w:rPr>
          <w:sz w:val="18"/>
          <w:szCs w:val="18"/>
        </w:rPr>
        <w:lastRenderedPageBreak/>
        <w:t>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B77D68" w:rsidRDefault="001C671E" w:rsidP="006618FA">
      <w:pPr>
        <w:rPr>
          <w:sz w:val="18"/>
          <w:szCs w:val="18"/>
        </w:rPr>
      </w:pPr>
      <w:r w:rsidRPr="00B77D68">
        <w:rPr>
          <w:sz w:val="18"/>
          <w:szCs w:val="18"/>
        </w:rPr>
        <w:t>6.4.3. В течение 6 (шести) месяцев с момента поставки Товара консультировать Заказчика по вопросам эксплуатации Товара.</w:t>
      </w:r>
    </w:p>
    <w:p w:rsidR="001C671E" w:rsidRPr="00B77D68" w:rsidRDefault="00DF5633" w:rsidP="006618FA">
      <w:pPr>
        <w:rPr>
          <w:b/>
          <w:sz w:val="18"/>
          <w:szCs w:val="18"/>
        </w:rPr>
      </w:pPr>
      <w:r w:rsidRPr="00B77D68">
        <w:rPr>
          <w:b/>
          <w:sz w:val="18"/>
          <w:szCs w:val="18"/>
        </w:rPr>
        <w:t xml:space="preserve"> </w:t>
      </w:r>
      <w:r w:rsidR="001C671E" w:rsidRPr="00B77D68">
        <w:rPr>
          <w:b/>
          <w:sz w:val="18"/>
          <w:szCs w:val="18"/>
        </w:rPr>
        <w:t>7.</w:t>
      </w:r>
      <w:r w:rsidR="00276F96" w:rsidRPr="00B77D68">
        <w:rPr>
          <w:b/>
          <w:sz w:val="18"/>
          <w:szCs w:val="18"/>
        </w:rPr>
        <w:t xml:space="preserve"> </w:t>
      </w:r>
      <w:r w:rsidR="001C671E" w:rsidRPr="00B77D68">
        <w:rPr>
          <w:b/>
          <w:sz w:val="18"/>
          <w:szCs w:val="18"/>
        </w:rPr>
        <w:t>Гарантийные обязательства</w:t>
      </w:r>
    </w:p>
    <w:p w:rsidR="0075296A" w:rsidRPr="00B77D68" w:rsidRDefault="0075296A" w:rsidP="006618FA">
      <w:pPr>
        <w:rPr>
          <w:b/>
          <w:sz w:val="18"/>
          <w:szCs w:val="18"/>
        </w:rPr>
      </w:pPr>
    </w:p>
    <w:p w:rsidR="001C671E" w:rsidRPr="00B77D68" w:rsidRDefault="001C671E" w:rsidP="006618FA">
      <w:pPr>
        <w:spacing w:line="276" w:lineRule="auto"/>
        <w:rPr>
          <w:b/>
          <w:sz w:val="18"/>
          <w:szCs w:val="18"/>
        </w:rPr>
      </w:pPr>
      <w:r w:rsidRPr="00B77D68">
        <w:rPr>
          <w:sz w:val="18"/>
          <w:szCs w:val="18"/>
        </w:rPr>
        <w:t xml:space="preserve">7.1. </w:t>
      </w:r>
      <w:r w:rsidR="00276F96" w:rsidRPr="00B77D68">
        <w:rPr>
          <w:sz w:val="18"/>
          <w:szCs w:val="18"/>
        </w:rPr>
        <w:t xml:space="preserve">Требования к объему и срокам гарантии качества поставляемой продукции: </w:t>
      </w:r>
      <w:r w:rsidR="00276F96" w:rsidRPr="00B77D68">
        <w:rPr>
          <w:b/>
          <w:sz w:val="18"/>
          <w:szCs w:val="18"/>
        </w:rPr>
        <w:t xml:space="preserve">не </w:t>
      </w:r>
      <w:r w:rsidR="00276F96" w:rsidRPr="00B77D68">
        <w:rPr>
          <w:b/>
          <w:color w:val="0000CC"/>
          <w:sz w:val="18"/>
          <w:szCs w:val="18"/>
        </w:rPr>
        <w:t>менее установленных заводом-изготовителем - 12 месяцев со дня изготовления</w:t>
      </w:r>
      <w:r w:rsidR="001048B7" w:rsidRPr="00B77D68">
        <w:rPr>
          <w:b/>
          <w:color w:val="0000CC"/>
          <w:sz w:val="18"/>
          <w:szCs w:val="18"/>
        </w:rPr>
        <w:t>.</w:t>
      </w:r>
    </w:p>
    <w:p w:rsidR="001C671E" w:rsidRPr="00B77D68" w:rsidRDefault="001C671E" w:rsidP="006618FA">
      <w:pPr>
        <w:spacing w:line="276" w:lineRule="auto"/>
        <w:rPr>
          <w:sz w:val="18"/>
          <w:szCs w:val="18"/>
        </w:rPr>
      </w:pPr>
      <w:r w:rsidRPr="00B77D68">
        <w:rPr>
          <w:sz w:val="18"/>
          <w:szCs w:val="18"/>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B77D68" w:rsidRDefault="001C671E" w:rsidP="006618FA">
      <w:pPr>
        <w:spacing w:line="276" w:lineRule="auto"/>
        <w:rPr>
          <w:sz w:val="18"/>
          <w:szCs w:val="18"/>
        </w:rPr>
      </w:pPr>
      <w:r w:rsidRPr="00B77D68">
        <w:rPr>
          <w:sz w:val="18"/>
          <w:szCs w:val="18"/>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B77D68" w:rsidRDefault="001C671E" w:rsidP="006618FA">
      <w:pPr>
        <w:spacing w:line="276" w:lineRule="auto"/>
        <w:rPr>
          <w:sz w:val="18"/>
          <w:szCs w:val="18"/>
        </w:rPr>
      </w:pPr>
      <w:r w:rsidRPr="00B77D68">
        <w:rPr>
          <w:sz w:val="18"/>
          <w:szCs w:val="18"/>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B77D68" w:rsidRDefault="001C671E" w:rsidP="006618FA">
      <w:pPr>
        <w:spacing w:line="276" w:lineRule="auto"/>
        <w:rPr>
          <w:sz w:val="18"/>
          <w:szCs w:val="18"/>
        </w:rPr>
      </w:pPr>
      <w:r w:rsidRPr="00B77D68">
        <w:rPr>
          <w:sz w:val="18"/>
          <w:szCs w:val="18"/>
        </w:rPr>
        <w:t xml:space="preserve">7.5. Все расходы, связанные с </w:t>
      </w:r>
      <w:proofErr w:type="spellStart"/>
      <w:r w:rsidRPr="00B77D68">
        <w:rPr>
          <w:sz w:val="18"/>
          <w:szCs w:val="18"/>
        </w:rPr>
        <w:t>дефектовкой</w:t>
      </w:r>
      <w:proofErr w:type="spellEnd"/>
      <w:r w:rsidRPr="00B77D68">
        <w:rPr>
          <w:sz w:val="18"/>
          <w:szCs w:val="18"/>
        </w:rPr>
        <w:t xml:space="preserve"> и/или ремонтом Товара в период срока действия гарантийного обслуживания Товара, включая, </w:t>
      </w:r>
      <w:proofErr w:type="gramStart"/>
      <w:r w:rsidRPr="00B77D68">
        <w:rPr>
          <w:sz w:val="18"/>
          <w:szCs w:val="18"/>
        </w:rPr>
        <w:t>но</w:t>
      </w:r>
      <w:proofErr w:type="gramEnd"/>
      <w:r w:rsidRPr="00B77D68">
        <w:rPr>
          <w:sz w:val="18"/>
          <w:szCs w:val="18"/>
        </w:rPr>
        <w:t xml:space="preserve"> не ограничиваясь расходами по проведению экспертизы, хранению и транспортировке несет Поставщик.</w:t>
      </w:r>
    </w:p>
    <w:p w:rsidR="001C671E" w:rsidRPr="00B77D68" w:rsidRDefault="001C671E" w:rsidP="006618FA">
      <w:pPr>
        <w:spacing w:line="276" w:lineRule="auto"/>
        <w:rPr>
          <w:sz w:val="18"/>
          <w:szCs w:val="18"/>
        </w:rPr>
      </w:pPr>
      <w:r w:rsidRPr="00B77D68">
        <w:rPr>
          <w:sz w:val="18"/>
          <w:szCs w:val="18"/>
        </w:rPr>
        <w:t>7.6. В случае возникновения гарантийного случая срок действия гарантийных обязатель</w:t>
      </w:r>
      <w:proofErr w:type="gramStart"/>
      <w:r w:rsidRPr="00B77D68">
        <w:rPr>
          <w:sz w:val="18"/>
          <w:szCs w:val="18"/>
        </w:rPr>
        <w:t>ств пр</w:t>
      </w:r>
      <w:proofErr w:type="gramEnd"/>
      <w:r w:rsidRPr="00B77D68">
        <w:rPr>
          <w:sz w:val="18"/>
          <w:szCs w:val="18"/>
        </w:rPr>
        <w:t>одлевается на время проведения гарантийного ремонта.</w:t>
      </w:r>
    </w:p>
    <w:p w:rsidR="001C671E" w:rsidRPr="00B77D68" w:rsidRDefault="001C671E" w:rsidP="006618FA">
      <w:pPr>
        <w:rPr>
          <w:sz w:val="18"/>
          <w:szCs w:val="18"/>
        </w:rPr>
      </w:pPr>
    </w:p>
    <w:p w:rsidR="001C671E" w:rsidRPr="00B77D68" w:rsidRDefault="001C671E" w:rsidP="006618FA">
      <w:pPr>
        <w:rPr>
          <w:b/>
          <w:sz w:val="18"/>
          <w:szCs w:val="18"/>
        </w:rPr>
      </w:pPr>
      <w:r w:rsidRPr="00B77D68">
        <w:rPr>
          <w:b/>
          <w:sz w:val="18"/>
          <w:szCs w:val="18"/>
        </w:rPr>
        <w:t>8. Порядок разрешения споров</w:t>
      </w:r>
    </w:p>
    <w:p w:rsidR="0075296A" w:rsidRPr="00B77D68" w:rsidRDefault="0075296A" w:rsidP="006618FA">
      <w:pPr>
        <w:rPr>
          <w:sz w:val="18"/>
          <w:szCs w:val="18"/>
        </w:rPr>
      </w:pPr>
    </w:p>
    <w:p w:rsidR="001C671E" w:rsidRPr="00B77D68" w:rsidRDefault="001C671E" w:rsidP="006618FA">
      <w:pPr>
        <w:spacing w:line="276" w:lineRule="auto"/>
        <w:rPr>
          <w:sz w:val="18"/>
          <w:szCs w:val="18"/>
        </w:rPr>
      </w:pPr>
      <w:r w:rsidRPr="00B77D68">
        <w:rPr>
          <w:sz w:val="18"/>
          <w:szCs w:val="18"/>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B77D68" w:rsidRDefault="001C671E" w:rsidP="006618FA">
      <w:pPr>
        <w:spacing w:line="276" w:lineRule="auto"/>
        <w:rPr>
          <w:sz w:val="18"/>
          <w:szCs w:val="18"/>
        </w:rPr>
      </w:pPr>
      <w:r w:rsidRPr="00B77D68">
        <w:rPr>
          <w:sz w:val="18"/>
          <w:szCs w:val="18"/>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B77D68" w:rsidRDefault="001C671E" w:rsidP="006618FA">
      <w:pPr>
        <w:spacing w:line="276" w:lineRule="auto"/>
        <w:rPr>
          <w:sz w:val="18"/>
          <w:szCs w:val="18"/>
        </w:rPr>
      </w:pPr>
      <w:r w:rsidRPr="00B77D68">
        <w:rPr>
          <w:sz w:val="18"/>
          <w:szCs w:val="18"/>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B77D68" w:rsidRDefault="001C671E" w:rsidP="006618FA">
      <w:pPr>
        <w:spacing w:line="276" w:lineRule="auto"/>
        <w:rPr>
          <w:sz w:val="18"/>
          <w:szCs w:val="18"/>
        </w:rPr>
      </w:pPr>
      <w:r w:rsidRPr="00B77D68">
        <w:rPr>
          <w:sz w:val="18"/>
          <w:szCs w:val="18"/>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B77D68" w:rsidRDefault="001C671E" w:rsidP="006618FA">
      <w:pPr>
        <w:rPr>
          <w:sz w:val="18"/>
          <w:szCs w:val="18"/>
        </w:rPr>
      </w:pPr>
    </w:p>
    <w:p w:rsidR="001C671E" w:rsidRPr="00B77D68" w:rsidRDefault="00276F96" w:rsidP="006618FA">
      <w:pPr>
        <w:rPr>
          <w:b/>
          <w:sz w:val="18"/>
          <w:szCs w:val="18"/>
        </w:rPr>
      </w:pPr>
      <w:r w:rsidRPr="00B77D68">
        <w:rPr>
          <w:sz w:val="18"/>
          <w:szCs w:val="18"/>
        </w:rPr>
        <w:t xml:space="preserve">                                          </w:t>
      </w:r>
      <w:r w:rsidR="0064540D" w:rsidRPr="00B77D68">
        <w:rPr>
          <w:sz w:val="18"/>
          <w:szCs w:val="18"/>
        </w:rPr>
        <w:t xml:space="preserve">     </w:t>
      </w:r>
      <w:r w:rsidRPr="00B77D68">
        <w:rPr>
          <w:sz w:val="18"/>
          <w:szCs w:val="18"/>
        </w:rPr>
        <w:t xml:space="preserve">     </w:t>
      </w:r>
      <w:r w:rsidR="001C671E" w:rsidRPr="00B77D68">
        <w:rPr>
          <w:b/>
          <w:sz w:val="18"/>
          <w:szCs w:val="18"/>
        </w:rPr>
        <w:t>9. Действие обстоятельств непреодолимой силы (форс-мажор)</w:t>
      </w:r>
    </w:p>
    <w:p w:rsidR="0075296A" w:rsidRPr="00B77D68" w:rsidRDefault="0075296A" w:rsidP="006618FA">
      <w:pPr>
        <w:rPr>
          <w:sz w:val="18"/>
          <w:szCs w:val="18"/>
        </w:rPr>
      </w:pPr>
    </w:p>
    <w:p w:rsidR="001C671E" w:rsidRPr="00B77D68" w:rsidRDefault="001C671E" w:rsidP="006618FA">
      <w:pPr>
        <w:spacing w:line="276" w:lineRule="auto"/>
        <w:rPr>
          <w:sz w:val="18"/>
          <w:szCs w:val="18"/>
        </w:rPr>
      </w:pPr>
      <w:r w:rsidRPr="00B77D68">
        <w:rPr>
          <w:sz w:val="18"/>
          <w:szCs w:val="18"/>
        </w:rPr>
        <w:t xml:space="preserve">9.1. </w:t>
      </w:r>
      <w:proofErr w:type="gramStart"/>
      <w:r w:rsidRPr="00B77D68">
        <w:rPr>
          <w:sz w:val="18"/>
          <w:szCs w:val="18"/>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B77D68">
        <w:rPr>
          <w:sz w:val="18"/>
          <w:szCs w:val="18"/>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B77D68" w:rsidRDefault="001C671E" w:rsidP="006618FA">
      <w:pPr>
        <w:spacing w:line="276" w:lineRule="auto"/>
        <w:rPr>
          <w:sz w:val="18"/>
          <w:szCs w:val="18"/>
        </w:rPr>
      </w:pPr>
      <w:r w:rsidRPr="00B77D68">
        <w:rPr>
          <w:sz w:val="18"/>
          <w:szCs w:val="18"/>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B77D68" w:rsidRDefault="001C671E" w:rsidP="006618FA">
      <w:pPr>
        <w:spacing w:line="276" w:lineRule="auto"/>
        <w:rPr>
          <w:sz w:val="18"/>
          <w:szCs w:val="18"/>
        </w:rPr>
      </w:pPr>
      <w:r w:rsidRPr="00B77D68">
        <w:rPr>
          <w:sz w:val="18"/>
          <w:szCs w:val="18"/>
        </w:rPr>
        <w:t xml:space="preserve">9.3. </w:t>
      </w:r>
      <w:r w:rsidR="00716EFC" w:rsidRPr="00B77D68">
        <w:rPr>
          <w:sz w:val="18"/>
          <w:szCs w:val="18"/>
        </w:rPr>
        <w:t xml:space="preserve">  </w:t>
      </w:r>
      <w:r w:rsidRPr="00B77D68">
        <w:rPr>
          <w:sz w:val="18"/>
          <w:szCs w:val="18"/>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B77D68" w:rsidRDefault="001C671E" w:rsidP="006618FA">
      <w:pPr>
        <w:rPr>
          <w:sz w:val="18"/>
          <w:szCs w:val="18"/>
        </w:rPr>
      </w:pPr>
      <w:r w:rsidRPr="00B77D68">
        <w:rPr>
          <w:sz w:val="18"/>
          <w:szCs w:val="18"/>
        </w:rPr>
        <w:t xml:space="preserve">9.4. Если обстоятельства непреодолимой силы действуют на протяжении 3 (трех) последовательных месяцев, настоящий </w:t>
      </w:r>
      <w:proofErr w:type="gramStart"/>
      <w:r w:rsidRPr="00B77D68">
        <w:rPr>
          <w:sz w:val="18"/>
          <w:szCs w:val="18"/>
        </w:rPr>
        <w:t>Договор</w:t>
      </w:r>
      <w:proofErr w:type="gramEnd"/>
      <w:r w:rsidRPr="00B77D68">
        <w:rPr>
          <w:sz w:val="18"/>
          <w:szCs w:val="18"/>
        </w:rPr>
        <w:t xml:space="preserve"> может быть расторгнут любой из Сторон путем направления письменного уведомления другой Стороне.</w:t>
      </w:r>
    </w:p>
    <w:p w:rsidR="001C671E" w:rsidRPr="00B77D68" w:rsidRDefault="001C671E" w:rsidP="006618FA">
      <w:pPr>
        <w:rPr>
          <w:b/>
          <w:sz w:val="18"/>
          <w:szCs w:val="18"/>
        </w:rPr>
      </w:pPr>
      <w:r w:rsidRPr="00B77D68">
        <w:rPr>
          <w:b/>
          <w:sz w:val="18"/>
          <w:szCs w:val="18"/>
        </w:rPr>
        <w:t>10.</w:t>
      </w:r>
      <w:r w:rsidR="00276F96" w:rsidRPr="00B77D68">
        <w:rPr>
          <w:b/>
          <w:sz w:val="18"/>
          <w:szCs w:val="18"/>
        </w:rPr>
        <w:t xml:space="preserve"> </w:t>
      </w:r>
      <w:r w:rsidRPr="00B77D68">
        <w:rPr>
          <w:b/>
          <w:sz w:val="18"/>
          <w:szCs w:val="18"/>
        </w:rPr>
        <w:t>Срок действия, порядок изменения и расторжения Договора</w:t>
      </w:r>
    </w:p>
    <w:p w:rsidR="00276F96" w:rsidRPr="00B77D68" w:rsidRDefault="00276F96" w:rsidP="006618FA">
      <w:pPr>
        <w:rPr>
          <w:sz w:val="18"/>
          <w:szCs w:val="18"/>
        </w:rPr>
      </w:pPr>
    </w:p>
    <w:p w:rsidR="0075296A" w:rsidRPr="00B77D68" w:rsidRDefault="001C671E" w:rsidP="006618FA">
      <w:pPr>
        <w:spacing w:line="276" w:lineRule="auto"/>
        <w:rPr>
          <w:sz w:val="18"/>
          <w:szCs w:val="18"/>
        </w:rPr>
      </w:pPr>
      <w:r w:rsidRPr="00B77D68">
        <w:rPr>
          <w:sz w:val="18"/>
          <w:szCs w:val="18"/>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B77D68" w:rsidRDefault="001C671E" w:rsidP="006618FA">
      <w:pPr>
        <w:spacing w:line="276" w:lineRule="auto"/>
        <w:rPr>
          <w:b/>
          <w:color w:val="002060"/>
          <w:sz w:val="18"/>
          <w:szCs w:val="18"/>
        </w:rPr>
      </w:pPr>
      <w:r w:rsidRPr="00B77D68">
        <w:rPr>
          <w:b/>
          <w:color w:val="002060"/>
          <w:sz w:val="18"/>
          <w:szCs w:val="18"/>
        </w:rPr>
        <w:t>Срок действия договора</w:t>
      </w:r>
      <w:r w:rsidR="00716EFC" w:rsidRPr="00B77D68">
        <w:rPr>
          <w:b/>
          <w:color w:val="002060"/>
          <w:sz w:val="18"/>
          <w:szCs w:val="18"/>
        </w:rPr>
        <w:t>:</w:t>
      </w:r>
      <w:r w:rsidRPr="00B77D68">
        <w:rPr>
          <w:b/>
          <w:color w:val="002060"/>
          <w:sz w:val="18"/>
          <w:szCs w:val="18"/>
        </w:rPr>
        <w:t xml:space="preserve"> </w:t>
      </w:r>
      <w:r w:rsidR="00C40B8F" w:rsidRPr="00B77D68">
        <w:rPr>
          <w:b/>
          <w:color w:val="002060"/>
          <w:sz w:val="18"/>
          <w:szCs w:val="18"/>
        </w:rPr>
        <w:t xml:space="preserve"> с момента заключения договора</w:t>
      </w:r>
      <w:r w:rsidR="00716EFC" w:rsidRPr="00B77D68">
        <w:rPr>
          <w:b/>
          <w:color w:val="002060"/>
          <w:sz w:val="18"/>
          <w:szCs w:val="18"/>
        </w:rPr>
        <w:t xml:space="preserve">  </w:t>
      </w:r>
      <w:r w:rsidR="00C71765">
        <w:rPr>
          <w:b/>
          <w:color w:val="002060"/>
          <w:sz w:val="18"/>
          <w:szCs w:val="18"/>
          <w:highlight w:val="yellow"/>
        </w:rPr>
        <w:t>«______</w:t>
      </w:r>
      <w:r w:rsidR="00C40B8F" w:rsidRPr="00B77D68">
        <w:rPr>
          <w:b/>
          <w:color w:val="002060"/>
          <w:sz w:val="18"/>
          <w:szCs w:val="18"/>
          <w:highlight w:val="yellow"/>
        </w:rPr>
        <w:t xml:space="preserve">» ноября </w:t>
      </w:r>
      <w:r w:rsidR="0000355F" w:rsidRPr="00B77D68">
        <w:rPr>
          <w:b/>
          <w:color w:val="002060"/>
          <w:sz w:val="18"/>
          <w:szCs w:val="18"/>
          <w:highlight w:val="yellow"/>
        </w:rPr>
        <w:t>2026</w:t>
      </w:r>
      <w:r w:rsidRPr="00B77D68">
        <w:rPr>
          <w:b/>
          <w:color w:val="002060"/>
          <w:sz w:val="18"/>
          <w:szCs w:val="18"/>
          <w:highlight w:val="yellow"/>
        </w:rPr>
        <w:t xml:space="preserve"> года.</w:t>
      </w:r>
    </w:p>
    <w:p w:rsidR="001C671E" w:rsidRPr="00B77D68" w:rsidRDefault="001C671E" w:rsidP="006618FA">
      <w:pPr>
        <w:spacing w:line="276" w:lineRule="auto"/>
        <w:rPr>
          <w:sz w:val="18"/>
          <w:szCs w:val="18"/>
        </w:rPr>
      </w:pPr>
      <w:r w:rsidRPr="00B77D68">
        <w:rPr>
          <w:sz w:val="18"/>
          <w:szCs w:val="18"/>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B77D68" w:rsidRDefault="001C671E" w:rsidP="006618FA">
      <w:pPr>
        <w:spacing w:line="276" w:lineRule="auto"/>
        <w:rPr>
          <w:sz w:val="18"/>
          <w:szCs w:val="18"/>
        </w:rPr>
      </w:pPr>
      <w:r w:rsidRPr="00B77D68">
        <w:rPr>
          <w:sz w:val="18"/>
          <w:szCs w:val="18"/>
        </w:rPr>
        <w:t xml:space="preserve">10.3. </w:t>
      </w:r>
      <w:proofErr w:type="gramStart"/>
      <w:r w:rsidRPr="00B77D68">
        <w:rPr>
          <w:sz w:val="18"/>
          <w:szCs w:val="18"/>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B77D68">
        <w:rPr>
          <w:sz w:val="18"/>
          <w:szCs w:val="18"/>
        </w:rPr>
        <w:t xml:space="preserve"> Сторона, претерпевшая изменение юридического адреса и/или банковских реквизитов, обязана в 3 (трех) </w:t>
      </w:r>
      <w:proofErr w:type="spellStart"/>
      <w:r w:rsidRPr="00B77D68">
        <w:rPr>
          <w:sz w:val="18"/>
          <w:szCs w:val="18"/>
        </w:rPr>
        <w:t>дневный</w:t>
      </w:r>
      <w:proofErr w:type="spellEnd"/>
      <w:r w:rsidRPr="00B77D68">
        <w:rPr>
          <w:sz w:val="18"/>
          <w:szCs w:val="18"/>
        </w:rPr>
        <w:t xml:space="preserve"> срок уведомить об этом факте другую Сторону. </w:t>
      </w:r>
    </w:p>
    <w:p w:rsidR="001C671E" w:rsidRPr="00B77D68" w:rsidRDefault="001C671E" w:rsidP="006618FA">
      <w:pPr>
        <w:spacing w:line="276" w:lineRule="auto"/>
        <w:rPr>
          <w:sz w:val="18"/>
          <w:szCs w:val="18"/>
        </w:rPr>
      </w:pPr>
      <w:r w:rsidRPr="00B77D68">
        <w:rPr>
          <w:sz w:val="18"/>
          <w:szCs w:val="18"/>
        </w:rPr>
        <w:t>10.4. Расторжение Договора допускается по основаниям, предусмотренным законодательством Российской Федерации.</w:t>
      </w:r>
    </w:p>
    <w:p w:rsidR="001C671E" w:rsidRPr="00B77D68" w:rsidRDefault="001C671E" w:rsidP="006618FA">
      <w:pPr>
        <w:spacing w:line="276" w:lineRule="auto"/>
        <w:rPr>
          <w:sz w:val="18"/>
          <w:szCs w:val="18"/>
        </w:rPr>
      </w:pPr>
      <w:r w:rsidRPr="00B77D68">
        <w:rPr>
          <w:sz w:val="18"/>
          <w:szCs w:val="18"/>
        </w:rPr>
        <w:t>10.5. Заказчик вправе отказаться от исполнения настоящего Договора в одностороннем порядке в следующих случаях:</w:t>
      </w:r>
    </w:p>
    <w:p w:rsidR="001C671E" w:rsidRPr="00B77D68" w:rsidRDefault="001C671E" w:rsidP="006618FA">
      <w:pPr>
        <w:spacing w:line="276" w:lineRule="auto"/>
        <w:rPr>
          <w:sz w:val="18"/>
          <w:szCs w:val="18"/>
        </w:rPr>
      </w:pPr>
      <w:proofErr w:type="gramStart"/>
      <w:r w:rsidRPr="00B77D68">
        <w:rPr>
          <w:sz w:val="18"/>
          <w:szCs w:val="18"/>
        </w:rPr>
        <w:lastRenderedPageBreak/>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B77D68" w:rsidRDefault="001C671E" w:rsidP="006618FA">
      <w:pPr>
        <w:spacing w:line="276" w:lineRule="auto"/>
        <w:rPr>
          <w:sz w:val="18"/>
          <w:szCs w:val="18"/>
        </w:rPr>
      </w:pPr>
      <w:r w:rsidRPr="00B77D68">
        <w:rPr>
          <w:sz w:val="18"/>
          <w:szCs w:val="18"/>
        </w:rPr>
        <w:t>-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Поставщиком, ведущее к увеличению срока, установленного в п.3.6. настоящего договора более чем на 10 календарных дней.</w:t>
      </w:r>
    </w:p>
    <w:p w:rsidR="001C671E" w:rsidRPr="00B77D68" w:rsidRDefault="001C671E" w:rsidP="006618FA">
      <w:pPr>
        <w:spacing w:line="276" w:lineRule="auto"/>
        <w:rPr>
          <w:sz w:val="18"/>
          <w:szCs w:val="18"/>
        </w:rPr>
      </w:pPr>
      <w:r w:rsidRPr="00B77D68">
        <w:rPr>
          <w:sz w:val="18"/>
          <w:szCs w:val="18"/>
        </w:rPr>
        <w:t xml:space="preserve">10.6. При одностороннем отказе Заказчика от исполнения настоящего договора, Договор считается расторгнутым </w:t>
      </w:r>
      <w:proofErr w:type="gramStart"/>
      <w:r w:rsidRPr="00B77D68">
        <w:rPr>
          <w:sz w:val="18"/>
          <w:szCs w:val="18"/>
        </w:rPr>
        <w:t>с даты получения</w:t>
      </w:r>
      <w:proofErr w:type="gramEnd"/>
      <w:r w:rsidRPr="00B77D68">
        <w:rPr>
          <w:sz w:val="18"/>
          <w:szCs w:val="18"/>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B77D68" w:rsidRDefault="001C671E" w:rsidP="006618FA">
      <w:pPr>
        <w:spacing w:line="276" w:lineRule="auto"/>
        <w:rPr>
          <w:b/>
          <w:sz w:val="18"/>
          <w:szCs w:val="18"/>
          <w:lang w:eastAsia="ar-SA"/>
        </w:rPr>
      </w:pPr>
      <w:r w:rsidRPr="00B77D68">
        <w:rPr>
          <w:b/>
          <w:sz w:val="18"/>
          <w:szCs w:val="18"/>
        </w:rPr>
        <w:t>11.</w:t>
      </w:r>
      <w:r w:rsidR="00276F96" w:rsidRPr="00B77D68">
        <w:rPr>
          <w:b/>
          <w:sz w:val="18"/>
          <w:szCs w:val="18"/>
        </w:rPr>
        <w:t xml:space="preserve"> </w:t>
      </w:r>
      <w:proofErr w:type="spellStart"/>
      <w:r w:rsidRPr="00B77D68">
        <w:rPr>
          <w:b/>
          <w:sz w:val="18"/>
          <w:szCs w:val="18"/>
          <w:lang w:eastAsia="ar-SA"/>
        </w:rPr>
        <w:t>Антикоррупционная</w:t>
      </w:r>
      <w:proofErr w:type="spellEnd"/>
      <w:r w:rsidRPr="00B77D68">
        <w:rPr>
          <w:b/>
          <w:sz w:val="18"/>
          <w:szCs w:val="18"/>
          <w:lang w:eastAsia="ar-SA"/>
        </w:rPr>
        <w:t xml:space="preserve"> оговорка</w:t>
      </w:r>
    </w:p>
    <w:p w:rsidR="0075296A" w:rsidRPr="00B77D68" w:rsidRDefault="0075296A" w:rsidP="006618FA">
      <w:pPr>
        <w:spacing w:line="276" w:lineRule="auto"/>
        <w:rPr>
          <w:sz w:val="18"/>
          <w:szCs w:val="18"/>
          <w:lang w:eastAsia="ar-SA"/>
        </w:rPr>
      </w:pPr>
    </w:p>
    <w:p w:rsidR="001C671E" w:rsidRPr="00B77D68" w:rsidRDefault="0075296A" w:rsidP="006618FA">
      <w:pPr>
        <w:spacing w:line="276" w:lineRule="auto"/>
        <w:rPr>
          <w:sz w:val="18"/>
          <w:szCs w:val="18"/>
        </w:rPr>
      </w:pPr>
      <w:r w:rsidRPr="00B77D68">
        <w:rPr>
          <w:sz w:val="18"/>
          <w:szCs w:val="18"/>
        </w:rPr>
        <w:t xml:space="preserve">11.1. </w:t>
      </w:r>
      <w:proofErr w:type="gramStart"/>
      <w:r w:rsidRPr="00B77D68">
        <w:rPr>
          <w:sz w:val="18"/>
          <w:szCs w:val="18"/>
        </w:rPr>
        <w:t xml:space="preserve">Руководствуясь </w:t>
      </w:r>
      <w:proofErr w:type="spellStart"/>
      <w:r w:rsidRPr="00B77D68">
        <w:rPr>
          <w:sz w:val="18"/>
          <w:szCs w:val="18"/>
        </w:rPr>
        <w:t>а</w:t>
      </w:r>
      <w:r w:rsidR="001C671E" w:rsidRPr="00B77D68">
        <w:rPr>
          <w:sz w:val="18"/>
          <w:szCs w:val="18"/>
        </w:rPr>
        <w:t>нтикоррупционной</w:t>
      </w:r>
      <w:proofErr w:type="spellEnd"/>
      <w:r w:rsidR="001C671E" w:rsidRPr="00B77D68">
        <w:rPr>
          <w:sz w:val="18"/>
          <w:szCs w:val="18"/>
        </w:rPr>
        <w:t xml:space="preserve"> политикой </w:t>
      </w:r>
      <w:r w:rsidRPr="00B77D68">
        <w:rPr>
          <w:b/>
          <w:bCs/>
          <w:sz w:val="18"/>
          <w:szCs w:val="18"/>
        </w:rPr>
        <w:t>ОАО «</w:t>
      </w:r>
      <w:r w:rsidR="001C671E" w:rsidRPr="00B77D68">
        <w:rPr>
          <w:b/>
          <w:bCs/>
          <w:sz w:val="18"/>
          <w:szCs w:val="18"/>
        </w:rPr>
        <w:t>Исток»</w:t>
      </w:r>
      <w:r w:rsidR="001C671E" w:rsidRPr="00B77D68">
        <w:rPr>
          <w:bCs/>
          <w:sz w:val="18"/>
          <w:szCs w:val="18"/>
        </w:rPr>
        <w:t xml:space="preserve"> </w:t>
      </w:r>
      <w:r w:rsidR="001C671E" w:rsidRPr="00B77D68">
        <w:rPr>
          <w:sz w:val="18"/>
          <w:szCs w:val="18"/>
        </w:rPr>
        <w:t xml:space="preserve"> и законодательством РФ, при исполнении своих обязательств по настоящему Договору Стороны, их </w:t>
      </w:r>
      <w:proofErr w:type="spellStart"/>
      <w:r w:rsidR="001C671E" w:rsidRPr="00B77D68">
        <w:rPr>
          <w:sz w:val="18"/>
          <w:szCs w:val="18"/>
        </w:rPr>
        <w:t>аффилированные</w:t>
      </w:r>
      <w:proofErr w:type="spellEnd"/>
      <w:r w:rsidR="001C671E" w:rsidRPr="00B77D68">
        <w:rPr>
          <w:sz w:val="18"/>
          <w:szCs w:val="18"/>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B77D68">
        <w:rPr>
          <w:sz w:val="18"/>
          <w:szCs w:val="18"/>
        </w:rPr>
        <w:t xml:space="preserve"> неправомерных целей. </w:t>
      </w:r>
    </w:p>
    <w:p w:rsidR="001C671E" w:rsidRPr="00B77D68" w:rsidRDefault="001C671E" w:rsidP="006618FA">
      <w:pPr>
        <w:spacing w:line="276" w:lineRule="auto"/>
        <w:rPr>
          <w:sz w:val="18"/>
          <w:szCs w:val="18"/>
        </w:rPr>
      </w:pPr>
      <w:r w:rsidRPr="00B77D68">
        <w:rPr>
          <w:sz w:val="18"/>
          <w:szCs w:val="18"/>
        </w:rPr>
        <w:t xml:space="preserve">11.2. При исполнении своих обязательств по настоящему Договору, Стороны, их </w:t>
      </w:r>
      <w:proofErr w:type="spellStart"/>
      <w:r w:rsidRPr="00B77D68">
        <w:rPr>
          <w:sz w:val="18"/>
          <w:szCs w:val="18"/>
        </w:rPr>
        <w:t>аффилированные</w:t>
      </w:r>
      <w:proofErr w:type="spellEnd"/>
      <w:r w:rsidRPr="00B77D68">
        <w:rPr>
          <w:sz w:val="18"/>
          <w:szCs w:val="18"/>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B77D68" w:rsidRDefault="001C671E" w:rsidP="006618FA">
      <w:pPr>
        <w:spacing w:line="276" w:lineRule="auto"/>
        <w:rPr>
          <w:sz w:val="18"/>
          <w:szCs w:val="18"/>
        </w:rPr>
      </w:pPr>
      <w:r w:rsidRPr="00B77D68">
        <w:rPr>
          <w:sz w:val="18"/>
          <w:szCs w:val="18"/>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B77D68">
        <w:rPr>
          <w:sz w:val="18"/>
          <w:szCs w:val="18"/>
        </w:rPr>
        <w:t>аффилированными</w:t>
      </w:r>
      <w:proofErr w:type="spellEnd"/>
      <w:r w:rsidRPr="00B77D68">
        <w:rPr>
          <w:sz w:val="18"/>
          <w:szCs w:val="18"/>
        </w:rPr>
        <w:t xml:space="preserve"> лицами, работниками или посредниками. </w:t>
      </w:r>
    </w:p>
    <w:p w:rsidR="001C671E" w:rsidRPr="00B77D68" w:rsidRDefault="001C671E" w:rsidP="006618FA">
      <w:pPr>
        <w:spacing w:line="276" w:lineRule="auto"/>
        <w:rPr>
          <w:sz w:val="18"/>
          <w:szCs w:val="18"/>
        </w:rPr>
      </w:pPr>
      <w:r w:rsidRPr="00B77D68">
        <w:rPr>
          <w:sz w:val="18"/>
          <w:szCs w:val="18"/>
        </w:rPr>
        <w:t xml:space="preserve">11.4. Сторона, получившая уведомление о нарушении каких-либо положений </w:t>
      </w:r>
      <w:proofErr w:type="spellStart"/>
      <w:r w:rsidRPr="00B77D68">
        <w:rPr>
          <w:sz w:val="18"/>
          <w:szCs w:val="18"/>
        </w:rPr>
        <w:t>антикоррупционного</w:t>
      </w:r>
      <w:proofErr w:type="spellEnd"/>
      <w:r w:rsidRPr="00B77D68">
        <w:rPr>
          <w:sz w:val="18"/>
          <w:szCs w:val="18"/>
        </w:rPr>
        <w:t xml:space="preserve"> законодательства, обязана рассмотреть уведомление и сообщить другой Стороне об итогах его рассмотрения в течение 7</w:t>
      </w:r>
      <w:r w:rsidR="00276F96" w:rsidRPr="00B77D68">
        <w:rPr>
          <w:sz w:val="18"/>
          <w:szCs w:val="18"/>
        </w:rPr>
        <w:t xml:space="preserve"> (семи)</w:t>
      </w:r>
      <w:r w:rsidRPr="00B77D68">
        <w:rPr>
          <w:sz w:val="18"/>
          <w:szCs w:val="18"/>
        </w:rPr>
        <w:t xml:space="preserve"> календарных дней.</w:t>
      </w:r>
    </w:p>
    <w:p w:rsidR="001C671E" w:rsidRPr="00B77D68" w:rsidRDefault="001C671E" w:rsidP="006618FA">
      <w:pPr>
        <w:spacing w:line="276" w:lineRule="auto"/>
        <w:rPr>
          <w:sz w:val="18"/>
          <w:szCs w:val="18"/>
        </w:rPr>
      </w:pPr>
      <w:r w:rsidRPr="00B77D68">
        <w:rPr>
          <w:sz w:val="18"/>
          <w:szCs w:val="18"/>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734D31" w:rsidRPr="00B77D68" w:rsidRDefault="00734D31" w:rsidP="006618FA">
      <w:pPr>
        <w:spacing w:line="276" w:lineRule="auto"/>
        <w:rPr>
          <w:sz w:val="18"/>
          <w:szCs w:val="18"/>
        </w:rPr>
      </w:pPr>
    </w:p>
    <w:p w:rsidR="001C671E" w:rsidRPr="00B77D68" w:rsidRDefault="001C671E" w:rsidP="006618FA">
      <w:pPr>
        <w:rPr>
          <w:sz w:val="18"/>
          <w:szCs w:val="18"/>
        </w:rPr>
      </w:pPr>
    </w:p>
    <w:p w:rsidR="001C671E" w:rsidRPr="00B77D68" w:rsidRDefault="001C671E" w:rsidP="006618FA">
      <w:pPr>
        <w:rPr>
          <w:b/>
          <w:sz w:val="18"/>
          <w:szCs w:val="18"/>
        </w:rPr>
      </w:pPr>
      <w:r w:rsidRPr="00B77D68">
        <w:rPr>
          <w:b/>
          <w:sz w:val="18"/>
          <w:szCs w:val="18"/>
        </w:rPr>
        <w:t>12.</w:t>
      </w:r>
      <w:r w:rsidR="001048B7" w:rsidRPr="00B77D68">
        <w:rPr>
          <w:b/>
          <w:sz w:val="18"/>
          <w:szCs w:val="18"/>
        </w:rPr>
        <w:t xml:space="preserve"> </w:t>
      </w:r>
      <w:r w:rsidRPr="00B77D68">
        <w:rPr>
          <w:b/>
          <w:sz w:val="18"/>
          <w:szCs w:val="18"/>
        </w:rPr>
        <w:t>Заключительные положения</w:t>
      </w:r>
    </w:p>
    <w:p w:rsidR="00276F96" w:rsidRPr="00B77D68" w:rsidRDefault="00276F96" w:rsidP="006618FA">
      <w:pPr>
        <w:rPr>
          <w:sz w:val="18"/>
          <w:szCs w:val="18"/>
        </w:rPr>
      </w:pPr>
    </w:p>
    <w:p w:rsidR="001C671E" w:rsidRDefault="001C671E" w:rsidP="006618FA">
      <w:pPr>
        <w:rPr>
          <w:sz w:val="18"/>
          <w:szCs w:val="18"/>
        </w:rPr>
      </w:pPr>
      <w:r w:rsidRPr="00B77D68">
        <w:rPr>
          <w:sz w:val="18"/>
          <w:szCs w:val="18"/>
        </w:rPr>
        <w:t>12.1</w:t>
      </w:r>
      <w:r w:rsidRPr="00B77D68">
        <w:rPr>
          <w:sz w:val="18"/>
          <w:szCs w:val="18"/>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13764" w:rsidRDefault="00113764" w:rsidP="006618FA">
      <w:pPr>
        <w:rPr>
          <w:sz w:val="18"/>
          <w:szCs w:val="18"/>
        </w:rPr>
      </w:pPr>
      <w:r w:rsidRPr="00B77D68">
        <w:rPr>
          <w:sz w:val="18"/>
          <w:szCs w:val="18"/>
          <w:lang w:eastAsia="zh-CN"/>
        </w:rPr>
        <w:t>Приложение</w:t>
      </w:r>
      <w:r>
        <w:rPr>
          <w:sz w:val="18"/>
          <w:szCs w:val="18"/>
          <w:lang w:eastAsia="zh-CN"/>
        </w:rPr>
        <w:t xml:space="preserve"> </w:t>
      </w:r>
      <w:r w:rsidRPr="00B77D68">
        <w:rPr>
          <w:sz w:val="18"/>
          <w:szCs w:val="18"/>
          <w:lang w:eastAsia="zh-CN"/>
        </w:rPr>
        <w:t>к  Договору</w:t>
      </w:r>
    </w:p>
    <w:p w:rsidR="00113764" w:rsidRPr="00B77D68" w:rsidRDefault="00834B3F" w:rsidP="006618FA">
      <w:pPr>
        <w:rPr>
          <w:sz w:val="18"/>
          <w:szCs w:val="18"/>
        </w:rPr>
      </w:pPr>
      <w:proofErr w:type="spellStart"/>
      <w:r>
        <w:rPr>
          <w:sz w:val="18"/>
          <w:szCs w:val="18"/>
        </w:rPr>
        <w:t>Приложени</w:t>
      </w:r>
      <w:proofErr w:type="spellEnd"/>
      <w:r>
        <w:rPr>
          <w:sz w:val="18"/>
          <w:szCs w:val="18"/>
        </w:rPr>
        <w:t xml:space="preserve"> е 1  -</w:t>
      </w:r>
      <w:r w:rsidR="00113764">
        <w:rPr>
          <w:sz w:val="18"/>
          <w:szCs w:val="18"/>
        </w:rPr>
        <w:t>ТЗ</w:t>
      </w:r>
    </w:p>
    <w:p w:rsidR="001C671E" w:rsidRPr="00B77D68" w:rsidRDefault="001C671E" w:rsidP="006618FA">
      <w:pPr>
        <w:rPr>
          <w:sz w:val="18"/>
          <w:szCs w:val="18"/>
        </w:rPr>
      </w:pPr>
    </w:p>
    <w:p w:rsidR="00DB1482" w:rsidRPr="00B77D68" w:rsidRDefault="00DB1482" w:rsidP="006618FA">
      <w:pPr>
        <w:rPr>
          <w:sz w:val="18"/>
          <w:szCs w:val="18"/>
        </w:rPr>
      </w:pPr>
    </w:p>
    <w:p w:rsidR="00DB1482" w:rsidRPr="00B77D68" w:rsidRDefault="00DB1482" w:rsidP="006618FA">
      <w:pPr>
        <w:rPr>
          <w:sz w:val="18"/>
          <w:szCs w:val="18"/>
        </w:rPr>
      </w:pPr>
    </w:p>
    <w:p w:rsidR="001C671E" w:rsidRPr="00B77D68" w:rsidRDefault="00276F96" w:rsidP="006618FA">
      <w:pPr>
        <w:rPr>
          <w:b/>
          <w:sz w:val="18"/>
          <w:szCs w:val="18"/>
        </w:rPr>
      </w:pPr>
      <w:r w:rsidRPr="00B77D68">
        <w:rPr>
          <w:sz w:val="18"/>
          <w:szCs w:val="18"/>
        </w:rPr>
        <w:t xml:space="preserve">                                                </w:t>
      </w:r>
      <w:r w:rsidR="001C671E" w:rsidRPr="00B77D68">
        <w:rPr>
          <w:b/>
          <w:sz w:val="18"/>
          <w:szCs w:val="18"/>
        </w:rPr>
        <w:t>13.</w:t>
      </w:r>
      <w:r w:rsidR="001048B7" w:rsidRPr="00B77D68">
        <w:rPr>
          <w:b/>
          <w:sz w:val="18"/>
          <w:szCs w:val="18"/>
        </w:rPr>
        <w:t xml:space="preserve"> </w:t>
      </w:r>
      <w:r w:rsidR="001C671E" w:rsidRPr="00B77D68">
        <w:rPr>
          <w:b/>
          <w:sz w:val="18"/>
          <w:szCs w:val="18"/>
        </w:rPr>
        <w:t>Юридические адреса и банковские реквизиты Сторон</w:t>
      </w:r>
    </w:p>
    <w:p w:rsidR="0075296A" w:rsidRPr="00B77D68" w:rsidRDefault="0075296A" w:rsidP="006618FA">
      <w:pPr>
        <w:rPr>
          <w:sz w:val="18"/>
          <w:szCs w:val="18"/>
        </w:rPr>
      </w:pPr>
    </w:p>
    <w:tbl>
      <w:tblPr>
        <w:tblStyle w:val="-11"/>
        <w:tblW w:w="10173" w:type="dxa"/>
        <w:tblLayout w:type="fixed"/>
        <w:tblLook w:val="01E0"/>
      </w:tblPr>
      <w:tblGrid>
        <w:gridCol w:w="2523"/>
        <w:gridCol w:w="2581"/>
        <w:gridCol w:w="2570"/>
        <w:gridCol w:w="2499"/>
      </w:tblGrid>
      <w:tr w:rsidR="001C671E" w:rsidRPr="00B77D68" w:rsidTr="00C40B8F">
        <w:trPr>
          <w:cnfStyle w:val="100000000000"/>
          <w:trHeight w:val="285"/>
        </w:trPr>
        <w:tc>
          <w:tcPr>
            <w:cnfStyle w:val="001000000000"/>
            <w:tcW w:w="5104" w:type="dxa"/>
            <w:gridSpan w:val="2"/>
            <w:hideMark/>
          </w:tcPr>
          <w:p w:rsidR="001C671E" w:rsidRPr="00B77D68" w:rsidRDefault="001C671E" w:rsidP="006618FA">
            <w:pPr>
              <w:rPr>
                <w:rFonts w:cs="Times New Roman"/>
                <w:sz w:val="18"/>
                <w:szCs w:val="18"/>
                <w:lang w:eastAsia="en-US"/>
              </w:rPr>
            </w:pPr>
            <w:r w:rsidRPr="00B77D68">
              <w:rPr>
                <w:rFonts w:cs="Times New Roman"/>
                <w:sz w:val="18"/>
                <w:szCs w:val="18"/>
                <w:lang w:eastAsia="en-US"/>
              </w:rPr>
              <w:t>Заказчик:</w:t>
            </w:r>
          </w:p>
        </w:tc>
        <w:tc>
          <w:tcPr>
            <w:cnfStyle w:val="000100000000"/>
            <w:tcW w:w="5069" w:type="dxa"/>
            <w:gridSpan w:val="2"/>
            <w:hideMark/>
          </w:tcPr>
          <w:p w:rsidR="001C671E" w:rsidRPr="00B77D68" w:rsidRDefault="001C671E" w:rsidP="006618FA">
            <w:pPr>
              <w:rPr>
                <w:rFonts w:cs="Times New Roman"/>
                <w:sz w:val="18"/>
                <w:szCs w:val="18"/>
                <w:lang w:eastAsia="en-US"/>
              </w:rPr>
            </w:pPr>
            <w:r w:rsidRPr="00B77D68">
              <w:rPr>
                <w:rFonts w:cs="Times New Roman"/>
                <w:sz w:val="18"/>
                <w:szCs w:val="18"/>
                <w:lang w:eastAsia="en-US"/>
              </w:rPr>
              <w:t>Поставщик:</w:t>
            </w:r>
          </w:p>
        </w:tc>
      </w:tr>
      <w:tr w:rsidR="001C671E" w:rsidRPr="00B77D68" w:rsidTr="00C40B8F">
        <w:trPr>
          <w:cnfStyle w:val="000000100000"/>
          <w:trHeight w:val="244"/>
        </w:trPr>
        <w:tc>
          <w:tcPr>
            <w:cnfStyle w:val="001000000000"/>
            <w:tcW w:w="5104" w:type="dxa"/>
            <w:gridSpan w:val="2"/>
          </w:tcPr>
          <w:p w:rsidR="001C671E" w:rsidRPr="00B77D68" w:rsidRDefault="001C671E" w:rsidP="006618FA">
            <w:pPr>
              <w:tabs>
                <w:tab w:val="num" w:pos="1134"/>
              </w:tabs>
              <w:rPr>
                <w:rFonts w:cs="Times New Roman"/>
                <w:sz w:val="18"/>
                <w:szCs w:val="18"/>
              </w:rPr>
            </w:pPr>
            <w:r w:rsidRPr="00B77D68">
              <w:rPr>
                <w:rFonts w:cs="Times New Roman"/>
                <w:sz w:val="18"/>
                <w:szCs w:val="18"/>
              </w:rPr>
              <w:t>ОАО «Исток»</w:t>
            </w:r>
          </w:p>
        </w:tc>
        <w:tc>
          <w:tcPr>
            <w:cnfStyle w:val="000100000000"/>
            <w:tcW w:w="5069" w:type="dxa"/>
            <w:gridSpan w:val="2"/>
          </w:tcPr>
          <w:p w:rsidR="001C671E" w:rsidRPr="00B77D68" w:rsidRDefault="001C671E" w:rsidP="006618FA">
            <w:pPr>
              <w:tabs>
                <w:tab w:val="num" w:pos="1134"/>
              </w:tabs>
              <w:rPr>
                <w:rFonts w:cs="Times New Roman"/>
                <w:sz w:val="18"/>
                <w:szCs w:val="18"/>
              </w:rPr>
            </w:pPr>
          </w:p>
        </w:tc>
      </w:tr>
      <w:tr w:rsidR="001C671E" w:rsidRPr="00B77D68" w:rsidTr="00C40B8F">
        <w:trPr>
          <w:cnfStyle w:val="000000010000"/>
          <w:trHeight w:val="340"/>
        </w:trPr>
        <w:tc>
          <w:tcPr>
            <w:cnfStyle w:val="001000000000"/>
            <w:tcW w:w="5104" w:type="dxa"/>
            <w:gridSpan w:val="2"/>
          </w:tcPr>
          <w:p w:rsidR="001C671E" w:rsidRPr="00B77D68" w:rsidRDefault="001C671E" w:rsidP="006618FA">
            <w:pPr>
              <w:tabs>
                <w:tab w:val="num" w:pos="1134"/>
              </w:tabs>
              <w:rPr>
                <w:rFonts w:cs="Times New Roman"/>
                <w:sz w:val="18"/>
                <w:szCs w:val="18"/>
              </w:rPr>
            </w:pPr>
            <w:r w:rsidRPr="00B77D68">
              <w:rPr>
                <w:rFonts w:cs="Times New Roman"/>
                <w:sz w:val="18"/>
                <w:szCs w:val="18"/>
              </w:rPr>
              <w:t>ИНН  6147005538 КПП 614701001</w:t>
            </w:r>
          </w:p>
          <w:p w:rsidR="001C671E" w:rsidRPr="00B77D68" w:rsidRDefault="001C671E" w:rsidP="006618FA">
            <w:pPr>
              <w:tabs>
                <w:tab w:val="num" w:pos="1134"/>
              </w:tabs>
              <w:rPr>
                <w:rFonts w:cs="Times New Roman"/>
                <w:sz w:val="18"/>
                <w:szCs w:val="18"/>
              </w:rPr>
            </w:pPr>
            <w:r w:rsidRPr="00B77D68">
              <w:rPr>
                <w:rFonts w:cs="Times New Roman"/>
                <w:sz w:val="18"/>
                <w:szCs w:val="18"/>
              </w:rPr>
              <w:t>ОГРН 1026102103312  ОКПО12142113</w:t>
            </w:r>
          </w:p>
          <w:p w:rsidR="001C671E" w:rsidRPr="00B77D68" w:rsidRDefault="0075296A" w:rsidP="006618FA">
            <w:pPr>
              <w:tabs>
                <w:tab w:val="num" w:pos="1134"/>
              </w:tabs>
              <w:rPr>
                <w:rFonts w:cs="Times New Roman"/>
                <w:sz w:val="18"/>
                <w:szCs w:val="18"/>
              </w:rPr>
            </w:pPr>
            <w:r w:rsidRPr="00B77D68">
              <w:rPr>
                <w:rFonts w:cs="Times New Roman"/>
                <w:sz w:val="18"/>
                <w:szCs w:val="18"/>
              </w:rPr>
              <w:t>Юридический адрес</w:t>
            </w:r>
            <w:r w:rsidR="001C671E" w:rsidRPr="00B77D68">
              <w:rPr>
                <w:rFonts w:cs="Times New Roman"/>
                <w:sz w:val="18"/>
                <w:szCs w:val="18"/>
              </w:rPr>
              <w:t xml:space="preserve">: 347801, Россия, Ростовская </w:t>
            </w:r>
            <w:proofErr w:type="spellStart"/>
            <w:r w:rsidR="001C671E" w:rsidRPr="00B77D68">
              <w:rPr>
                <w:rFonts w:cs="Times New Roman"/>
                <w:sz w:val="18"/>
                <w:szCs w:val="18"/>
              </w:rPr>
              <w:t>область</w:t>
            </w:r>
            <w:proofErr w:type="gramStart"/>
            <w:r w:rsidR="001C671E" w:rsidRPr="00B77D68">
              <w:rPr>
                <w:rFonts w:cs="Times New Roman"/>
                <w:sz w:val="18"/>
                <w:szCs w:val="18"/>
              </w:rPr>
              <w:t>,г</w:t>
            </w:r>
            <w:proofErr w:type="spellEnd"/>
            <w:proofErr w:type="gramEnd"/>
            <w:r w:rsidR="001C671E" w:rsidRPr="00B77D68">
              <w:rPr>
                <w:rFonts w:cs="Times New Roman"/>
                <w:sz w:val="18"/>
                <w:szCs w:val="18"/>
              </w:rPr>
              <w:t>.</w:t>
            </w:r>
            <w:r w:rsidRPr="00B77D68">
              <w:rPr>
                <w:rFonts w:cs="Times New Roman"/>
                <w:sz w:val="18"/>
                <w:szCs w:val="18"/>
              </w:rPr>
              <w:t xml:space="preserve"> </w:t>
            </w:r>
            <w:r w:rsidR="001C671E" w:rsidRPr="00B77D68">
              <w:rPr>
                <w:rFonts w:cs="Times New Roman"/>
                <w:sz w:val="18"/>
                <w:szCs w:val="18"/>
              </w:rPr>
              <w:t>Каменск-Шахтинский, ул. Сапрыгина</w:t>
            </w:r>
            <w:r w:rsidR="00DB1482" w:rsidRPr="00B77D68">
              <w:rPr>
                <w:rFonts w:cs="Times New Roman"/>
                <w:sz w:val="18"/>
                <w:szCs w:val="18"/>
              </w:rPr>
              <w:t>,</w:t>
            </w:r>
            <w:r w:rsidR="001C671E" w:rsidRPr="00B77D68">
              <w:rPr>
                <w:rFonts w:cs="Times New Roman"/>
                <w:sz w:val="18"/>
                <w:szCs w:val="18"/>
              </w:rPr>
              <w:t xml:space="preserve"> 1А</w:t>
            </w:r>
          </w:p>
          <w:p w:rsidR="001C671E" w:rsidRPr="00B77D68" w:rsidRDefault="001C671E" w:rsidP="006618FA">
            <w:pPr>
              <w:tabs>
                <w:tab w:val="num" w:pos="1134"/>
              </w:tabs>
              <w:rPr>
                <w:rFonts w:cs="Times New Roman"/>
                <w:sz w:val="18"/>
                <w:szCs w:val="18"/>
              </w:rPr>
            </w:pPr>
            <w:r w:rsidRPr="00B77D68">
              <w:rPr>
                <w:rFonts w:cs="Times New Roman"/>
                <w:sz w:val="18"/>
                <w:szCs w:val="18"/>
              </w:rPr>
              <w:t>Почтовы</w:t>
            </w:r>
            <w:r w:rsidR="00C40B8F" w:rsidRPr="00B77D68">
              <w:rPr>
                <w:rFonts w:cs="Times New Roman"/>
                <w:sz w:val="18"/>
                <w:szCs w:val="18"/>
              </w:rPr>
              <w:t>й адрес: 347801</w:t>
            </w:r>
            <w:r w:rsidRPr="00B77D68">
              <w:rPr>
                <w:rFonts w:cs="Times New Roman"/>
                <w:sz w:val="18"/>
                <w:szCs w:val="18"/>
              </w:rPr>
              <w:t>, Россия, Ростовская область,</w:t>
            </w:r>
            <w:r w:rsidR="0075296A" w:rsidRPr="00B77D68">
              <w:rPr>
                <w:rFonts w:cs="Times New Roman"/>
                <w:sz w:val="18"/>
                <w:szCs w:val="18"/>
              </w:rPr>
              <w:t xml:space="preserve"> </w:t>
            </w:r>
            <w:r w:rsidRPr="00B77D68">
              <w:rPr>
                <w:rFonts w:cs="Times New Roman"/>
                <w:sz w:val="18"/>
                <w:szCs w:val="18"/>
              </w:rPr>
              <w:t>г.</w:t>
            </w:r>
            <w:r w:rsidR="00C40B8F" w:rsidRPr="00B77D68">
              <w:rPr>
                <w:rFonts w:cs="Times New Roman"/>
                <w:sz w:val="18"/>
                <w:szCs w:val="18"/>
              </w:rPr>
              <w:t xml:space="preserve"> </w:t>
            </w:r>
            <w:proofErr w:type="spellStart"/>
            <w:r w:rsidRPr="00B77D68">
              <w:rPr>
                <w:rFonts w:cs="Times New Roman"/>
                <w:sz w:val="18"/>
                <w:szCs w:val="18"/>
              </w:rPr>
              <w:t>Каменск-Шахтинский</w:t>
            </w:r>
            <w:proofErr w:type="gramStart"/>
            <w:r w:rsidRPr="00B77D68">
              <w:rPr>
                <w:rFonts w:cs="Times New Roman"/>
                <w:sz w:val="18"/>
                <w:szCs w:val="18"/>
              </w:rPr>
              <w:t>,у</w:t>
            </w:r>
            <w:proofErr w:type="gramEnd"/>
            <w:r w:rsidRPr="00B77D68">
              <w:rPr>
                <w:rFonts w:cs="Times New Roman"/>
                <w:sz w:val="18"/>
                <w:szCs w:val="18"/>
              </w:rPr>
              <w:t>л</w:t>
            </w:r>
            <w:proofErr w:type="spellEnd"/>
            <w:r w:rsidRPr="00B77D68">
              <w:rPr>
                <w:rFonts w:cs="Times New Roman"/>
                <w:sz w:val="18"/>
                <w:szCs w:val="18"/>
              </w:rPr>
              <w:t>. Сапрыгина 1А</w:t>
            </w:r>
          </w:p>
          <w:p w:rsidR="001C671E" w:rsidRPr="00B77D68" w:rsidRDefault="001C671E" w:rsidP="006618FA">
            <w:pPr>
              <w:tabs>
                <w:tab w:val="num" w:pos="1134"/>
              </w:tabs>
              <w:rPr>
                <w:rFonts w:cs="Times New Roman"/>
                <w:sz w:val="18"/>
                <w:szCs w:val="18"/>
              </w:rPr>
            </w:pPr>
            <w:proofErr w:type="spellStart"/>
            <w:proofErr w:type="gramStart"/>
            <w:r w:rsidRPr="00B77D68">
              <w:rPr>
                <w:rFonts w:cs="Times New Roman"/>
                <w:sz w:val="18"/>
                <w:szCs w:val="18"/>
              </w:rPr>
              <w:t>р</w:t>
            </w:r>
            <w:proofErr w:type="spellEnd"/>
            <w:proofErr w:type="gramEnd"/>
            <w:r w:rsidRPr="00B77D68">
              <w:rPr>
                <w:rFonts w:cs="Times New Roman"/>
                <w:sz w:val="18"/>
                <w:szCs w:val="18"/>
              </w:rPr>
              <w:t>/с 40702810700000004157</w:t>
            </w:r>
            <w:r w:rsidR="00734D31" w:rsidRPr="00B77D68">
              <w:rPr>
                <w:rFonts w:cs="Times New Roman"/>
                <w:sz w:val="18"/>
                <w:szCs w:val="18"/>
              </w:rPr>
              <w:t xml:space="preserve"> </w:t>
            </w:r>
            <w:r w:rsidRPr="00B77D68">
              <w:rPr>
                <w:rFonts w:cs="Times New Roman"/>
                <w:sz w:val="18"/>
                <w:szCs w:val="18"/>
              </w:rPr>
              <w:t>в ОАО «</w:t>
            </w:r>
            <w:proofErr w:type="spellStart"/>
            <w:r w:rsidRPr="00B77D68">
              <w:rPr>
                <w:rFonts w:cs="Times New Roman"/>
                <w:sz w:val="18"/>
                <w:szCs w:val="18"/>
              </w:rPr>
              <w:t>Донкомбанк</w:t>
            </w:r>
            <w:proofErr w:type="spellEnd"/>
            <w:r w:rsidRPr="00B77D68">
              <w:rPr>
                <w:rFonts w:cs="Times New Roman"/>
                <w:sz w:val="18"/>
                <w:szCs w:val="18"/>
              </w:rPr>
              <w:t>»</w:t>
            </w:r>
          </w:p>
          <w:p w:rsidR="001C671E" w:rsidRPr="00B77D68" w:rsidRDefault="001C671E" w:rsidP="006618FA">
            <w:pPr>
              <w:tabs>
                <w:tab w:val="num" w:pos="1134"/>
              </w:tabs>
              <w:rPr>
                <w:rFonts w:cs="Times New Roman"/>
                <w:sz w:val="18"/>
                <w:szCs w:val="18"/>
              </w:rPr>
            </w:pPr>
            <w:r w:rsidRPr="00B77D68">
              <w:rPr>
                <w:rFonts w:cs="Times New Roman"/>
                <w:sz w:val="18"/>
                <w:szCs w:val="18"/>
              </w:rPr>
              <w:t>к/с 30101810000000000804</w:t>
            </w:r>
          </w:p>
          <w:p w:rsidR="001C671E" w:rsidRPr="00B77D68" w:rsidRDefault="001C671E" w:rsidP="006618FA">
            <w:pPr>
              <w:tabs>
                <w:tab w:val="num" w:pos="1134"/>
              </w:tabs>
              <w:rPr>
                <w:rFonts w:cs="Times New Roman"/>
                <w:sz w:val="18"/>
                <w:szCs w:val="18"/>
              </w:rPr>
            </w:pPr>
            <w:r w:rsidRPr="00B77D68">
              <w:rPr>
                <w:rFonts w:cs="Times New Roman"/>
                <w:sz w:val="18"/>
                <w:szCs w:val="18"/>
              </w:rPr>
              <w:t>БИК 046015804</w:t>
            </w:r>
          </w:p>
          <w:p w:rsidR="001C671E" w:rsidRPr="00B77D68" w:rsidRDefault="001C671E" w:rsidP="006618FA">
            <w:pPr>
              <w:tabs>
                <w:tab w:val="num" w:pos="1134"/>
              </w:tabs>
              <w:rPr>
                <w:rFonts w:cs="Times New Roman"/>
                <w:sz w:val="18"/>
                <w:szCs w:val="18"/>
              </w:rPr>
            </w:pPr>
            <w:r w:rsidRPr="00B77D68">
              <w:rPr>
                <w:rFonts w:cs="Times New Roman"/>
                <w:sz w:val="18"/>
                <w:szCs w:val="18"/>
              </w:rPr>
              <w:t>Тел. 8</w:t>
            </w:r>
            <w:r w:rsidR="00C40B8F" w:rsidRPr="00B77D68">
              <w:rPr>
                <w:rFonts w:cs="Times New Roman"/>
                <w:sz w:val="18"/>
                <w:szCs w:val="18"/>
              </w:rPr>
              <w:t>- 863</w:t>
            </w:r>
            <w:r w:rsidRPr="00B77D68">
              <w:rPr>
                <w:rFonts w:cs="Times New Roman"/>
                <w:sz w:val="18"/>
                <w:szCs w:val="18"/>
              </w:rPr>
              <w:t>65</w:t>
            </w:r>
            <w:r w:rsidR="00C40B8F" w:rsidRPr="00B77D68">
              <w:rPr>
                <w:rFonts w:cs="Times New Roman"/>
                <w:sz w:val="18"/>
                <w:szCs w:val="18"/>
              </w:rPr>
              <w:t>- 7-</w:t>
            </w:r>
            <w:r w:rsidRPr="00B77D68">
              <w:rPr>
                <w:rFonts w:cs="Times New Roman"/>
                <w:sz w:val="18"/>
                <w:szCs w:val="18"/>
              </w:rPr>
              <w:t>61</w:t>
            </w:r>
            <w:r w:rsidR="00C40B8F" w:rsidRPr="00B77D68">
              <w:rPr>
                <w:rFonts w:cs="Times New Roman"/>
                <w:sz w:val="18"/>
                <w:szCs w:val="18"/>
              </w:rPr>
              <w:t>-</w:t>
            </w:r>
            <w:r w:rsidRPr="00B77D68">
              <w:rPr>
                <w:rFonts w:cs="Times New Roman"/>
                <w:sz w:val="18"/>
                <w:szCs w:val="18"/>
              </w:rPr>
              <w:t>01</w:t>
            </w:r>
          </w:p>
          <w:p w:rsidR="00DB1482" w:rsidRPr="00B77D68" w:rsidRDefault="00DB1482" w:rsidP="006618FA">
            <w:pPr>
              <w:tabs>
                <w:tab w:val="num" w:pos="1134"/>
              </w:tabs>
              <w:rPr>
                <w:rFonts w:cs="Times New Roman"/>
                <w:sz w:val="18"/>
                <w:szCs w:val="18"/>
              </w:rPr>
            </w:pPr>
          </w:p>
        </w:tc>
        <w:tc>
          <w:tcPr>
            <w:cnfStyle w:val="000100000000"/>
            <w:tcW w:w="5069" w:type="dxa"/>
            <w:gridSpan w:val="2"/>
          </w:tcPr>
          <w:p w:rsidR="001C671E" w:rsidRPr="00B77D68" w:rsidRDefault="001C671E" w:rsidP="006618FA">
            <w:pPr>
              <w:rPr>
                <w:rFonts w:cs="Times New Roman"/>
                <w:sz w:val="18"/>
                <w:szCs w:val="18"/>
              </w:rPr>
            </w:pPr>
          </w:p>
          <w:p w:rsidR="001C671E" w:rsidRPr="00B77D68" w:rsidRDefault="001C671E" w:rsidP="006618FA">
            <w:pPr>
              <w:rPr>
                <w:rFonts w:cs="Times New Roman"/>
                <w:sz w:val="18"/>
                <w:szCs w:val="18"/>
              </w:rPr>
            </w:pPr>
          </w:p>
        </w:tc>
      </w:tr>
      <w:tr w:rsidR="001C671E" w:rsidRPr="00B77D68" w:rsidTr="00C40B8F">
        <w:trPr>
          <w:cnfStyle w:val="000000100000"/>
          <w:trHeight w:val="146"/>
        </w:trPr>
        <w:tc>
          <w:tcPr>
            <w:cnfStyle w:val="001000000000"/>
            <w:tcW w:w="5104" w:type="dxa"/>
            <w:gridSpan w:val="2"/>
          </w:tcPr>
          <w:p w:rsidR="001C671E" w:rsidRPr="00B77D68" w:rsidRDefault="001C671E" w:rsidP="006618FA">
            <w:pPr>
              <w:tabs>
                <w:tab w:val="num" w:pos="1134"/>
              </w:tabs>
              <w:rPr>
                <w:rFonts w:cs="Times New Roman"/>
                <w:sz w:val="18"/>
                <w:szCs w:val="18"/>
              </w:rPr>
            </w:pPr>
            <w:r w:rsidRPr="00B77D68">
              <w:rPr>
                <w:rFonts w:cs="Times New Roman"/>
                <w:sz w:val="18"/>
                <w:szCs w:val="18"/>
              </w:rPr>
              <w:t>Генеральный директор</w:t>
            </w:r>
          </w:p>
        </w:tc>
        <w:tc>
          <w:tcPr>
            <w:cnfStyle w:val="000100000000"/>
            <w:tcW w:w="5069" w:type="dxa"/>
            <w:gridSpan w:val="2"/>
          </w:tcPr>
          <w:p w:rsidR="001C671E" w:rsidRPr="00B77D68" w:rsidRDefault="001C671E" w:rsidP="006618FA">
            <w:pPr>
              <w:tabs>
                <w:tab w:val="num" w:pos="1134"/>
              </w:tabs>
              <w:rPr>
                <w:rFonts w:cs="Times New Roman"/>
                <w:sz w:val="18"/>
                <w:szCs w:val="18"/>
              </w:rPr>
            </w:pPr>
            <w:r w:rsidRPr="00B77D68">
              <w:rPr>
                <w:rFonts w:cs="Times New Roman"/>
                <w:sz w:val="18"/>
                <w:szCs w:val="18"/>
              </w:rPr>
              <w:t>Директор</w:t>
            </w:r>
          </w:p>
        </w:tc>
      </w:tr>
      <w:tr w:rsidR="001C671E" w:rsidRPr="00B77D68" w:rsidTr="00C40B8F">
        <w:trPr>
          <w:cnfStyle w:val="000000010000"/>
          <w:trHeight w:val="340"/>
        </w:trPr>
        <w:tc>
          <w:tcPr>
            <w:cnfStyle w:val="001000000000"/>
            <w:tcW w:w="2523" w:type="dxa"/>
          </w:tcPr>
          <w:p w:rsidR="001C671E" w:rsidRPr="00B77D68" w:rsidRDefault="001C671E" w:rsidP="006618FA">
            <w:pPr>
              <w:tabs>
                <w:tab w:val="num" w:pos="1134"/>
              </w:tabs>
              <w:rPr>
                <w:rFonts w:cs="Times New Roman"/>
                <w:sz w:val="18"/>
                <w:szCs w:val="18"/>
              </w:rPr>
            </w:pPr>
          </w:p>
        </w:tc>
        <w:tc>
          <w:tcPr>
            <w:cnfStyle w:val="000010000000"/>
            <w:tcW w:w="2581" w:type="dxa"/>
            <w:shd w:val="clear" w:color="auto" w:fill="auto"/>
          </w:tcPr>
          <w:p w:rsidR="001C671E" w:rsidRPr="00B77D68" w:rsidRDefault="00C40B8F" w:rsidP="006618FA">
            <w:pPr>
              <w:tabs>
                <w:tab w:val="num" w:pos="1134"/>
              </w:tabs>
              <w:rPr>
                <w:sz w:val="18"/>
                <w:szCs w:val="18"/>
              </w:rPr>
            </w:pPr>
            <w:proofErr w:type="spellStart"/>
            <w:r w:rsidRPr="00B77D68">
              <w:rPr>
                <w:sz w:val="18"/>
                <w:szCs w:val="18"/>
              </w:rPr>
              <w:t>Погурец</w:t>
            </w:r>
            <w:proofErr w:type="spellEnd"/>
            <w:r w:rsidRPr="00B77D68">
              <w:rPr>
                <w:sz w:val="18"/>
                <w:szCs w:val="18"/>
              </w:rPr>
              <w:t xml:space="preserve"> Д.Е.</w:t>
            </w:r>
          </w:p>
        </w:tc>
        <w:tc>
          <w:tcPr>
            <w:tcW w:w="2570" w:type="dxa"/>
          </w:tcPr>
          <w:p w:rsidR="001C671E" w:rsidRPr="00B77D68" w:rsidRDefault="001C671E" w:rsidP="006618FA">
            <w:pPr>
              <w:tabs>
                <w:tab w:val="num" w:pos="1134"/>
              </w:tabs>
              <w:cnfStyle w:val="000000010000"/>
              <w:rPr>
                <w:sz w:val="18"/>
                <w:szCs w:val="18"/>
              </w:rPr>
            </w:pPr>
          </w:p>
        </w:tc>
        <w:tc>
          <w:tcPr>
            <w:cnfStyle w:val="000100000000"/>
            <w:tcW w:w="2499" w:type="dxa"/>
          </w:tcPr>
          <w:p w:rsidR="001C671E" w:rsidRPr="00B77D68" w:rsidRDefault="001C671E" w:rsidP="006618FA">
            <w:pPr>
              <w:tabs>
                <w:tab w:val="num" w:pos="1134"/>
              </w:tabs>
              <w:rPr>
                <w:rFonts w:cs="Times New Roman"/>
                <w:sz w:val="18"/>
                <w:szCs w:val="18"/>
              </w:rPr>
            </w:pPr>
          </w:p>
        </w:tc>
      </w:tr>
      <w:tr w:rsidR="001C671E" w:rsidRPr="00B77D68" w:rsidTr="00C40B8F">
        <w:trPr>
          <w:cnfStyle w:val="010000000000"/>
          <w:trHeight w:val="340"/>
        </w:trPr>
        <w:tc>
          <w:tcPr>
            <w:cnfStyle w:val="001000000000"/>
            <w:tcW w:w="2523" w:type="dxa"/>
          </w:tcPr>
          <w:p w:rsidR="001C671E" w:rsidRPr="00B77D68" w:rsidRDefault="00734D31" w:rsidP="006618FA">
            <w:pPr>
              <w:tabs>
                <w:tab w:val="num" w:pos="1134"/>
              </w:tabs>
              <w:rPr>
                <w:rFonts w:cs="Times New Roman"/>
                <w:sz w:val="18"/>
                <w:szCs w:val="18"/>
              </w:rPr>
            </w:pPr>
            <w:proofErr w:type="spellStart"/>
            <w:r w:rsidRPr="00B77D68">
              <w:rPr>
                <w:rFonts w:cs="Times New Roman"/>
                <w:sz w:val="18"/>
                <w:szCs w:val="18"/>
              </w:rPr>
              <w:t>э</w:t>
            </w:r>
            <w:r w:rsidR="001C671E" w:rsidRPr="00B77D68">
              <w:rPr>
                <w:rFonts w:cs="Times New Roman"/>
                <w:sz w:val="18"/>
                <w:szCs w:val="18"/>
              </w:rPr>
              <w:t>.п</w:t>
            </w:r>
            <w:proofErr w:type="spellEnd"/>
            <w:r w:rsidR="001C671E" w:rsidRPr="00B77D68">
              <w:rPr>
                <w:rFonts w:cs="Times New Roman"/>
                <w:sz w:val="18"/>
                <w:szCs w:val="18"/>
              </w:rPr>
              <w:t>.</w:t>
            </w:r>
          </w:p>
        </w:tc>
        <w:tc>
          <w:tcPr>
            <w:cnfStyle w:val="000010000000"/>
            <w:tcW w:w="2581" w:type="dxa"/>
            <w:shd w:val="clear" w:color="auto" w:fill="auto"/>
          </w:tcPr>
          <w:p w:rsidR="001C671E" w:rsidRPr="00B77D68" w:rsidRDefault="001C671E" w:rsidP="006618FA">
            <w:pPr>
              <w:tabs>
                <w:tab w:val="num" w:pos="1134"/>
              </w:tabs>
              <w:rPr>
                <w:rFonts w:cs="Times New Roman"/>
                <w:sz w:val="18"/>
                <w:szCs w:val="18"/>
              </w:rPr>
            </w:pPr>
          </w:p>
        </w:tc>
        <w:tc>
          <w:tcPr>
            <w:tcW w:w="2570" w:type="dxa"/>
          </w:tcPr>
          <w:p w:rsidR="001C671E" w:rsidRPr="00B77D68" w:rsidRDefault="00734D31" w:rsidP="006618FA">
            <w:pPr>
              <w:tabs>
                <w:tab w:val="num" w:pos="1134"/>
              </w:tabs>
              <w:cnfStyle w:val="010000000000"/>
              <w:rPr>
                <w:rFonts w:cs="Times New Roman"/>
                <w:sz w:val="18"/>
                <w:szCs w:val="18"/>
              </w:rPr>
            </w:pPr>
            <w:proofErr w:type="spellStart"/>
            <w:r w:rsidRPr="00B77D68">
              <w:rPr>
                <w:rFonts w:cs="Times New Roman"/>
                <w:sz w:val="18"/>
                <w:szCs w:val="18"/>
              </w:rPr>
              <w:t>э</w:t>
            </w:r>
            <w:r w:rsidR="001C671E" w:rsidRPr="00B77D68">
              <w:rPr>
                <w:rFonts w:cs="Times New Roman"/>
                <w:sz w:val="18"/>
                <w:szCs w:val="18"/>
              </w:rPr>
              <w:t>.п</w:t>
            </w:r>
            <w:proofErr w:type="spellEnd"/>
            <w:r w:rsidR="001C671E" w:rsidRPr="00B77D68">
              <w:rPr>
                <w:rFonts w:cs="Times New Roman"/>
                <w:sz w:val="18"/>
                <w:szCs w:val="18"/>
              </w:rPr>
              <w:t>.</w:t>
            </w:r>
          </w:p>
        </w:tc>
        <w:tc>
          <w:tcPr>
            <w:cnfStyle w:val="000100000000"/>
            <w:tcW w:w="2499" w:type="dxa"/>
          </w:tcPr>
          <w:p w:rsidR="001C671E" w:rsidRPr="00B77D68" w:rsidRDefault="001C671E" w:rsidP="006618FA">
            <w:pPr>
              <w:tabs>
                <w:tab w:val="num" w:pos="1134"/>
              </w:tabs>
              <w:rPr>
                <w:rFonts w:cs="Times New Roman"/>
                <w:sz w:val="18"/>
                <w:szCs w:val="18"/>
              </w:rPr>
            </w:pPr>
          </w:p>
        </w:tc>
      </w:tr>
    </w:tbl>
    <w:p w:rsidR="00900B0C" w:rsidRPr="00B77D68" w:rsidRDefault="00900B0C" w:rsidP="006618FA">
      <w:pPr>
        <w:suppressAutoHyphens/>
        <w:rPr>
          <w:sz w:val="18"/>
          <w:szCs w:val="18"/>
          <w:lang w:eastAsia="zh-CN"/>
        </w:rPr>
      </w:pPr>
    </w:p>
    <w:p w:rsidR="00C40B8F" w:rsidRPr="00B77D68" w:rsidRDefault="00C40B8F" w:rsidP="006618FA">
      <w:pPr>
        <w:suppressAutoHyphens/>
        <w:ind w:firstLine="284"/>
        <w:rPr>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3726A">
      <w:pPr>
        <w:suppressAutoHyphens/>
        <w:ind w:firstLine="284"/>
        <w:jc w:val="right"/>
        <w:rPr>
          <w:sz w:val="18"/>
          <w:szCs w:val="18"/>
          <w:lang w:eastAsia="zh-CN"/>
        </w:rPr>
      </w:pPr>
      <w:r w:rsidRPr="00B77D68">
        <w:rPr>
          <w:sz w:val="18"/>
          <w:szCs w:val="18"/>
          <w:lang w:eastAsia="zh-CN"/>
        </w:rPr>
        <w:t xml:space="preserve">Приложение № </w:t>
      </w:r>
      <w:r w:rsidR="00113764">
        <w:rPr>
          <w:sz w:val="18"/>
          <w:szCs w:val="18"/>
          <w:lang w:eastAsia="zh-CN"/>
        </w:rPr>
        <w:t>1</w:t>
      </w:r>
      <w:r w:rsidRPr="00B77D68">
        <w:rPr>
          <w:sz w:val="18"/>
          <w:szCs w:val="18"/>
          <w:lang w:eastAsia="zh-CN"/>
        </w:rPr>
        <w:t xml:space="preserve"> </w:t>
      </w:r>
    </w:p>
    <w:p w:rsidR="00734D31" w:rsidRPr="00B77D68" w:rsidRDefault="00734D31" w:rsidP="0063726A">
      <w:pPr>
        <w:suppressAutoHyphens/>
        <w:ind w:firstLine="284"/>
        <w:jc w:val="right"/>
        <w:rPr>
          <w:sz w:val="18"/>
          <w:szCs w:val="18"/>
          <w:lang w:eastAsia="zh-CN"/>
        </w:rPr>
      </w:pPr>
      <w:r w:rsidRPr="00B77D68">
        <w:rPr>
          <w:sz w:val="18"/>
          <w:szCs w:val="18"/>
          <w:lang w:eastAsia="zh-CN"/>
        </w:rPr>
        <w:t>к  Договору №______</w:t>
      </w:r>
    </w:p>
    <w:p w:rsidR="00734D31" w:rsidRPr="00B77D68" w:rsidRDefault="00734D31" w:rsidP="0063726A">
      <w:pPr>
        <w:suppressAutoHyphens/>
        <w:ind w:firstLine="284"/>
        <w:jc w:val="right"/>
        <w:rPr>
          <w:sz w:val="18"/>
          <w:szCs w:val="18"/>
          <w:lang w:eastAsia="zh-CN"/>
        </w:rPr>
      </w:pPr>
      <w:r w:rsidRPr="00B77D68">
        <w:rPr>
          <w:sz w:val="18"/>
          <w:szCs w:val="18"/>
          <w:lang w:eastAsia="zh-CN"/>
        </w:rPr>
        <w:t xml:space="preserve">от «__» </w:t>
      </w:r>
      <w:r w:rsidR="00C71765">
        <w:rPr>
          <w:sz w:val="18"/>
          <w:szCs w:val="18"/>
          <w:lang w:eastAsia="zh-CN"/>
        </w:rPr>
        <w:t xml:space="preserve">ноября </w:t>
      </w:r>
      <w:r w:rsidRPr="00B77D68">
        <w:rPr>
          <w:sz w:val="18"/>
          <w:szCs w:val="18"/>
          <w:lang w:eastAsia="zh-CN"/>
        </w:rPr>
        <w:t xml:space="preserve"> 2026г.</w:t>
      </w: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3726A">
      <w:pPr>
        <w:tabs>
          <w:tab w:val="left" w:pos="4253"/>
          <w:tab w:val="right" w:pos="9354"/>
        </w:tabs>
        <w:jc w:val="center"/>
        <w:rPr>
          <w:b/>
          <w:kern w:val="2"/>
          <w:sz w:val="18"/>
          <w:szCs w:val="18"/>
          <w:lang w:eastAsia="zh-CN"/>
        </w:rPr>
      </w:pPr>
      <w:r w:rsidRPr="00B77D68">
        <w:rPr>
          <w:b/>
          <w:kern w:val="2"/>
          <w:sz w:val="18"/>
          <w:szCs w:val="18"/>
          <w:lang w:eastAsia="zh-CN"/>
        </w:rPr>
        <w:t>ТЕХНИЧЕСКОЕ ЗАДАНИЕ</w:t>
      </w:r>
    </w:p>
    <w:p w:rsidR="00734D31" w:rsidRPr="00B77D68" w:rsidRDefault="00734D31" w:rsidP="006618FA">
      <w:pPr>
        <w:tabs>
          <w:tab w:val="left" w:pos="4253"/>
          <w:tab w:val="right" w:pos="9354"/>
        </w:tabs>
        <w:rPr>
          <w:b/>
          <w:kern w:val="2"/>
          <w:sz w:val="18"/>
          <w:szCs w:val="18"/>
          <w:lang w:eastAsia="zh-CN"/>
        </w:rPr>
      </w:pPr>
    </w:p>
    <w:p w:rsidR="00734D31" w:rsidRPr="00B77D68" w:rsidRDefault="00734D31" w:rsidP="006618FA">
      <w:pPr>
        <w:tabs>
          <w:tab w:val="left" w:pos="4253"/>
          <w:tab w:val="right" w:pos="9354"/>
        </w:tabs>
        <w:rPr>
          <w:b/>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p w:rsidR="00734D31" w:rsidRPr="00B77D68" w:rsidRDefault="00734D31" w:rsidP="006618FA">
      <w:pPr>
        <w:tabs>
          <w:tab w:val="left" w:pos="4253"/>
          <w:tab w:val="right" w:pos="9354"/>
        </w:tabs>
        <w:rPr>
          <w:kern w:val="2"/>
          <w:sz w:val="18"/>
          <w:szCs w:val="18"/>
          <w:lang w:eastAsia="zh-CN"/>
        </w:rPr>
      </w:pPr>
    </w:p>
    <w:tbl>
      <w:tblPr>
        <w:tblStyle w:val="-11"/>
        <w:tblW w:w="10456" w:type="dxa"/>
        <w:tblLayout w:type="fixed"/>
        <w:tblLook w:val="01E0"/>
      </w:tblPr>
      <w:tblGrid>
        <w:gridCol w:w="2523"/>
        <w:gridCol w:w="2581"/>
        <w:gridCol w:w="2570"/>
        <w:gridCol w:w="2782"/>
      </w:tblGrid>
      <w:tr w:rsidR="00734D31" w:rsidRPr="00B77D68" w:rsidTr="004A247C">
        <w:trPr>
          <w:cnfStyle w:val="100000000000"/>
          <w:trHeight w:val="285"/>
        </w:trPr>
        <w:tc>
          <w:tcPr>
            <w:cnfStyle w:val="001000000000"/>
            <w:tcW w:w="5104" w:type="dxa"/>
            <w:gridSpan w:val="2"/>
            <w:hideMark/>
          </w:tcPr>
          <w:p w:rsidR="00734D31" w:rsidRPr="00B77D68" w:rsidRDefault="00734D31" w:rsidP="006618FA">
            <w:pPr>
              <w:rPr>
                <w:rFonts w:cs="Times New Roman"/>
                <w:sz w:val="18"/>
                <w:szCs w:val="18"/>
                <w:lang w:eastAsia="en-US"/>
              </w:rPr>
            </w:pPr>
            <w:r w:rsidRPr="00B77D68">
              <w:rPr>
                <w:rFonts w:cs="Times New Roman"/>
                <w:sz w:val="18"/>
                <w:szCs w:val="18"/>
                <w:lang w:eastAsia="en-US"/>
              </w:rPr>
              <w:t>Заказчик:</w:t>
            </w:r>
          </w:p>
        </w:tc>
        <w:tc>
          <w:tcPr>
            <w:cnfStyle w:val="000100000000"/>
            <w:tcW w:w="5352" w:type="dxa"/>
            <w:gridSpan w:val="2"/>
            <w:hideMark/>
          </w:tcPr>
          <w:p w:rsidR="00734D31" w:rsidRPr="00B77D68" w:rsidRDefault="00734D31" w:rsidP="006618FA">
            <w:pPr>
              <w:rPr>
                <w:rFonts w:cs="Times New Roman"/>
                <w:sz w:val="18"/>
                <w:szCs w:val="18"/>
                <w:lang w:eastAsia="en-US"/>
              </w:rPr>
            </w:pPr>
            <w:r w:rsidRPr="00B77D68">
              <w:rPr>
                <w:rFonts w:cs="Times New Roman"/>
                <w:sz w:val="18"/>
                <w:szCs w:val="18"/>
                <w:lang w:eastAsia="en-US"/>
              </w:rPr>
              <w:t>Поставщик:</w:t>
            </w:r>
          </w:p>
        </w:tc>
      </w:tr>
      <w:tr w:rsidR="00734D31" w:rsidRPr="00B77D68" w:rsidTr="004A247C">
        <w:trPr>
          <w:cnfStyle w:val="000000100000"/>
          <w:trHeight w:val="244"/>
        </w:trPr>
        <w:tc>
          <w:tcPr>
            <w:cnfStyle w:val="001000000000"/>
            <w:tcW w:w="5104" w:type="dxa"/>
            <w:gridSpan w:val="2"/>
          </w:tcPr>
          <w:p w:rsidR="00734D31" w:rsidRPr="00B77D68" w:rsidRDefault="00734D31" w:rsidP="006618FA">
            <w:pPr>
              <w:tabs>
                <w:tab w:val="num" w:pos="1134"/>
              </w:tabs>
              <w:rPr>
                <w:rFonts w:cs="Times New Roman"/>
                <w:sz w:val="18"/>
                <w:szCs w:val="18"/>
              </w:rPr>
            </w:pPr>
            <w:r w:rsidRPr="00B77D68">
              <w:rPr>
                <w:rFonts w:cs="Times New Roman"/>
                <w:sz w:val="18"/>
                <w:szCs w:val="18"/>
              </w:rPr>
              <w:t>ОАО «Исток»</w:t>
            </w:r>
          </w:p>
        </w:tc>
        <w:tc>
          <w:tcPr>
            <w:cnfStyle w:val="000100000000"/>
            <w:tcW w:w="5352" w:type="dxa"/>
            <w:gridSpan w:val="2"/>
          </w:tcPr>
          <w:p w:rsidR="00734D31" w:rsidRPr="00B77D68" w:rsidRDefault="00734D31" w:rsidP="006618FA">
            <w:pPr>
              <w:tabs>
                <w:tab w:val="num" w:pos="1134"/>
              </w:tabs>
              <w:rPr>
                <w:rFonts w:cs="Times New Roman"/>
                <w:sz w:val="18"/>
                <w:szCs w:val="18"/>
              </w:rPr>
            </w:pPr>
          </w:p>
        </w:tc>
      </w:tr>
      <w:tr w:rsidR="00734D31" w:rsidRPr="00B77D68" w:rsidTr="004A247C">
        <w:trPr>
          <w:cnfStyle w:val="000000010000"/>
          <w:trHeight w:val="146"/>
        </w:trPr>
        <w:tc>
          <w:tcPr>
            <w:cnfStyle w:val="001000000000"/>
            <w:tcW w:w="5104" w:type="dxa"/>
            <w:gridSpan w:val="2"/>
          </w:tcPr>
          <w:p w:rsidR="00734D31" w:rsidRPr="00B77D68" w:rsidRDefault="00734D31" w:rsidP="006618FA">
            <w:pPr>
              <w:tabs>
                <w:tab w:val="num" w:pos="1134"/>
              </w:tabs>
              <w:rPr>
                <w:rFonts w:cs="Times New Roman"/>
                <w:sz w:val="18"/>
                <w:szCs w:val="18"/>
              </w:rPr>
            </w:pPr>
            <w:r w:rsidRPr="00B77D68">
              <w:rPr>
                <w:rFonts w:cs="Times New Roman"/>
                <w:sz w:val="18"/>
                <w:szCs w:val="18"/>
              </w:rPr>
              <w:t>Генеральный директор</w:t>
            </w:r>
          </w:p>
        </w:tc>
        <w:tc>
          <w:tcPr>
            <w:cnfStyle w:val="000100000000"/>
            <w:tcW w:w="5352" w:type="dxa"/>
            <w:gridSpan w:val="2"/>
          </w:tcPr>
          <w:p w:rsidR="00734D31" w:rsidRPr="00B77D68" w:rsidRDefault="00734D31" w:rsidP="006618FA">
            <w:pPr>
              <w:tabs>
                <w:tab w:val="num" w:pos="1134"/>
              </w:tabs>
              <w:rPr>
                <w:rFonts w:cs="Times New Roman"/>
                <w:sz w:val="18"/>
                <w:szCs w:val="18"/>
              </w:rPr>
            </w:pPr>
          </w:p>
        </w:tc>
      </w:tr>
      <w:tr w:rsidR="00734D31" w:rsidRPr="00B77D68" w:rsidTr="004A247C">
        <w:trPr>
          <w:cnfStyle w:val="000000100000"/>
          <w:trHeight w:val="340"/>
        </w:trPr>
        <w:tc>
          <w:tcPr>
            <w:cnfStyle w:val="001000000000"/>
            <w:tcW w:w="2523" w:type="dxa"/>
          </w:tcPr>
          <w:p w:rsidR="00734D31" w:rsidRPr="00B77D68" w:rsidRDefault="00734D31" w:rsidP="006618FA">
            <w:pPr>
              <w:tabs>
                <w:tab w:val="num" w:pos="1134"/>
              </w:tabs>
              <w:rPr>
                <w:rFonts w:cs="Times New Roman"/>
                <w:sz w:val="18"/>
                <w:szCs w:val="18"/>
              </w:rPr>
            </w:pPr>
          </w:p>
        </w:tc>
        <w:tc>
          <w:tcPr>
            <w:cnfStyle w:val="000010000000"/>
            <w:tcW w:w="2581" w:type="dxa"/>
            <w:shd w:val="clear" w:color="auto" w:fill="auto"/>
          </w:tcPr>
          <w:p w:rsidR="00734D31" w:rsidRPr="00B77D68" w:rsidRDefault="00734D31" w:rsidP="006618FA">
            <w:pPr>
              <w:tabs>
                <w:tab w:val="num" w:pos="1134"/>
              </w:tabs>
              <w:rPr>
                <w:sz w:val="18"/>
                <w:szCs w:val="18"/>
              </w:rPr>
            </w:pPr>
            <w:proofErr w:type="spellStart"/>
            <w:r w:rsidRPr="00B77D68">
              <w:rPr>
                <w:sz w:val="18"/>
                <w:szCs w:val="18"/>
              </w:rPr>
              <w:t>Погурец</w:t>
            </w:r>
            <w:proofErr w:type="spellEnd"/>
            <w:r w:rsidRPr="00B77D68">
              <w:rPr>
                <w:sz w:val="18"/>
                <w:szCs w:val="18"/>
              </w:rPr>
              <w:t xml:space="preserve"> Д.Е.</w:t>
            </w:r>
          </w:p>
        </w:tc>
        <w:tc>
          <w:tcPr>
            <w:tcW w:w="2570" w:type="dxa"/>
          </w:tcPr>
          <w:p w:rsidR="00734D31" w:rsidRPr="00B77D68" w:rsidRDefault="00734D31" w:rsidP="006618FA">
            <w:pPr>
              <w:tabs>
                <w:tab w:val="num" w:pos="1134"/>
              </w:tabs>
              <w:cnfStyle w:val="000000100000"/>
              <w:rPr>
                <w:sz w:val="18"/>
                <w:szCs w:val="18"/>
              </w:rPr>
            </w:pPr>
          </w:p>
        </w:tc>
        <w:tc>
          <w:tcPr>
            <w:cnfStyle w:val="000100000000"/>
            <w:tcW w:w="2782" w:type="dxa"/>
          </w:tcPr>
          <w:p w:rsidR="00734D31" w:rsidRPr="00B77D68" w:rsidRDefault="00734D31" w:rsidP="006618FA">
            <w:pPr>
              <w:tabs>
                <w:tab w:val="num" w:pos="1134"/>
              </w:tabs>
              <w:rPr>
                <w:rFonts w:cs="Times New Roman"/>
                <w:sz w:val="18"/>
                <w:szCs w:val="18"/>
              </w:rPr>
            </w:pPr>
          </w:p>
        </w:tc>
      </w:tr>
      <w:tr w:rsidR="00734D31" w:rsidRPr="00B77D68" w:rsidTr="004A247C">
        <w:trPr>
          <w:cnfStyle w:val="010000000000"/>
          <w:trHeight w:val="340"/>
        </w:trPr>
        <w:tc>
          <w:tcPr>
            <w:cnfStyle w:val="001000000000"/>
            <w:tcW w:w="2523" w:type="dxa"/>
          </w:tcPr>
          <w:p w:rsidR="00734D31" w:rsidRPr="00B77D68" w:rsidRDefault="00734D31" w:rsidP="006618FA">
            <w:pPr>
              <w:tabs>
                <w:tab w:val="num" w:pos="1134"/>
              </w:tabs>
              <w:rPr>
                <w:rFonts w:cs="Times New Roman"/>
                <w:sz w:val="18"/>
                <w:szCs w:val="18"/>
              </w:rPr>
            </w:pPr>
            <w:proofErr w:type="spellStart"/>
            <w:r w:rsidRPr="00B77D68">
              <w:rPr>
                <w:rFonts w:cs="Times New Roman"/>
                <w:sz w:val="18"/>
                <w:szCs w:val="18"/>
              </w:rPr>
              <w:t>э.п</w:t>
            </w:r>
            <w:proofErr w:type="spellEnd"/>
            <w:r w:rsidRPr="00B77D68">
              <w:rPr>
                <w:rFonts w:cs="Times New Roman"/>
                <w:sz w:val="18"/>
                <w:szCs w:val="18"/>
              </w:rPr>
              <w:t>.</w:t>
            </w:r>
          </w:p>
        </w:tc>
        <w:tc>
          <w:tcPr>
            <w:cnfStyle w:val="000010000000"/>
            <w:tcW w:w="2581" w:type="dxa"/>
            <w:shd w:val="clear" w:color="auto" w:fill="auto"/>
          </w:tcPr>
          <w:p w:rsidR="00734D31" w:rsidRPr="00B77D68" w:rsidRDefault="00734D31" w:rsidP="006618FA">
            <w:pPr>
              <w:tabs>
                <w:tab w:val="num" w:pos="1134"/>
              </w:tabs>
              <w:rPr>
                <w:rFonts w:cs="Times New Roman"/>
                <w:sz w:val="18"/>
                <w:szCs w:val="18"/>
              </w:rPr>
            </w:pPr>
          </w:p>
        </w:tc>
        <w:tc>
          <w:tcPr>
            <w:tcW w:w="2570" w:type="dxa"/>
          </w:tcPr>
          <w:p w:rsidR="00734D31" w:rsidRPr="00B77D68" w:rsidRDefault="00734D31" w:rsidP="006618FA">
            <w:pPr>
              <w:tabs>
                <w:tab w:val="num" w:pos="1134"/>
              </w:tabs>
              <w:cnfStyle w:val="010000000000"/>
              <w:rPr>
                <w:rFonts w:cs="Times New Roman"/>
                <w:sz w:val="18"/>
                <w:szCs w:val="18"/>
              </w:rPr>
            </w:pPr>
            <w:proofErr w:type="spellStart"/>
            <w:r w:rsidRPr="00B77D68">
              <w:rPr>
                <w:rFonts w:cs="Times New Roman"/>
                <w:sz w:val="18"/>
                <w:szCs w:val="18"/>
              </w:rPr>
              <w:t>э.п</w:t>
            </w:r>
            <w:proofErr w:type="spellEnd"/>
            <w:r w:rsidRPr="00B77D68">
              <w:rPr>
                <w:rFonts w:cs="Times New Roman"/>
                <w:sz w:val="18"/>
                <w:szCs w:val="18"/>
              </w:rPr>
              <w:t>.</w:t>
            </w:r>
          </w:p>
        </w:tc>
        <w:tc>
          <w:tcPr>
            <w:cnfStyle w:val="000100000000"/>
            <w:tcW w:w="2782" w:type="dxa"/>
          </w:tcPr>
          <w:p w:rsidR="00734D31" w:rsidRPr="00B77D68" w:rsidRDefault="00734D31" w:rsidP="006618FA">
            <w:pPr>
              <w:tabs>
                <w:tab w:val="num" w:pos="1134"/>
              </w:tabs>
              <w:rPr>
                <w:rFonts w:cs="Times New Roman"/>
                <w:sz w:val="18"/>
                <w:szCs w:val="18"/>
              </w:rPr>
            </w:pPr>
          </w:p>
        </w:tc>
      </w:tr>
    </w:tbl>
    <w:p w:rsidR="00734D31" w:rsidRPr="00B77D68" w:rsidRDefault="00734D31" w:rsidP="006618FA">
      <w:pPr>
        <w:tabs>
          <w:tab w:val="left" w:pos="4253"/>
          <w:tab w:val="right" w:pos="9354"/>
        </w:tabs>
        <w:rPr>
          <w:kern w:val="2"/>
          <w:sz w:val="18"/>
          <w:szCs w:val="18"/>
          <w:lang w:eastAsia="zh-CN"/>
        </w:rPr>
      </w:pPr>
    </w:p>
    <w:sectPr w:rsidR="00734D31" w:rsidRPr="00B77D68"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9BB" w:rsidRDefault="008D59BB" w:rsidP="00680222">
      <w:r>
        <w:separator/>
      </w:r>
    </w:p>
  </w:endnote>
  <w:endnote w:type="continuationSeparator" w:id="0">
    <w:p w:rsidR="008D59BB" w:rsidRDefault="008D59BB"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reekMathSymbols">
    <w:panose1 w:val="00000000000000000000"/>
    <w:charset w:val="02"/>
    <w:family w:val="auto"/>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variable"/>
    <w:sig w:usb0="00000003" w:usb1="1001ECEA" w:usb2="00000000" w:usb3="00000000" w:csb0="00000001" w:csb1="00000000"/>
  </w:font>
  <w:font w:name="Liberation Sans">
    <w:altName w:val="Arial"/>
    <w:charset w:val="01"/>
    <w:family w:val="swiss"/>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Arial"/>
    <w:charset w:val="00"/>
    <w:family w:val="modern"/>
    <w:pitch w:val="variable"/>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3D" w:rsidRDefault="00A36B3D"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9BB" w:rsidRDefault="008D59BB" w:rsidP="00680222">
      <w:r>
        <w:separator/>
      </w:r>
    </w:p>
  </w:footnote>
  <w:footnote w:type="continuationSeparator" w:id="0">
    <w:p w:rsidR="008D59BB" w:rsidRDefault="008D59BB" w:rsidP="00680222">
      <w:r>
        <w:continuationSeparator/>
      </w:r>
    </w:p>
  </w:footnote>
  <w:footnote w:id="1">
    <w:p w:rsidR="00A36B3D" w:rsidRPr="00CD206B" w:rsidRDefault="00A36B3D"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A36B3D" w:rsidRPr="00CD206B" w:rsidRDefault="00A36B3D" w:rsidP="00D70C4F">
      <w:pPr>
        <w:pStyle w:val="ad"/>
        <w:jc w:val="both"/>
        <w:rPr>
          <w:rFonts w:ascii="Mongolian Baiti" w:hAnsi="Mongolian Baiti" w:cs="Mongolian Baiti"/>
        </w:rPr>
      </w:pPr>
    </w:p>
  </w:footnote>
  <w:footnote w:id="2">
    <w:p w:rsidR="00A36B3D" w:rsidRPr="00957B0B" w:rsidRDefault="00A36B3D">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7">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8">
    <w:nsid w:val="20A815BC"/>
    <w:multiLevelType w:val="multilevel"/>
    <w:tmpl w:val="8CFE8054"/>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1">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4">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29">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2">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4">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5">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38">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9">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1">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4">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6">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48">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9">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num>
  <w:num w:numId="19">
    <w:abstractNumId w:val="30"/>
  </w:num>
  <w:num w:numId="20">
    <w:abstractNumId w:val="32"/>
  </w:num>
  <w:num w:numId="21">
    <w:abstractNumId w:val="35"/>
  </w:num>
  <w:num w:numId="22">
    <w:abstractNumId w:val="42"/>
  </w:num>
  <w:num w:numId="23">
    <w:abstractNumId w:val="43"/>
  </w:num>
  <w:num w:numId="24">
    <w:abstractNumId w:val="40"/>
  </w:num>
  <w:num w:numId="25">
    <w:abstractNumId w:val="17"/>
  </w:num>
  <w:num w:numId="26">
    <w:abstractNumId w:val="51"/>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36"/>
  </w:num>
  <w:num w:numId="33">
    <w:abstractNumId w:val="15"/>
  </w:num>
  <w:num w:numId="34">
    <w:abstractNumId w:val="19"/>
  </w:num>
  <w:num w:numId="35">
    <w:abstractNumId w:val="14"/>
  </w:num>
  <w:num w:numId="36">
    <w:abstractNumId w:val="39"/>
  </w:num>
  <w:num w:numId="37">
    <w:abstractNumId w:val="18"/>
  </w:num>
  <w:num w:numId="38">
    <w:abstractNumId w:val="16"/>
  </w:num>
  <w:num w:numId="39">
    <w:abstractNumId w:val="27"/>
  </w:num>
  <w:num w:numId="40">
    <w:abstractNumId w:val="22"/>
  </w:num>
  <w:num w:numId="41">
    <w:abstractNumId w:val="33"/>
  </w:num>
  <w:num w:numId="42">
    <w:abstractNumId w:val="28"/>
  </w:num>
  <w:num w:numId="43">
    <w:abstractNumId w:val="26"/>
  </w:num>
  <w:num w:numId="44">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7853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060"/>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B36"/>
    <w:rsid w:val="00051F4D"/>
    <w:rsid w:val="000526D4"/>
    <w:rsid w:val="0005302C"/>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1FF3"/>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EB3"/>
    <w:rsid w:val="000C5FD4"/>
    <w:rsid w:val="000C5FE8"/>
    <w:rsid w:val="000C650A"/>
    <w:rsid w:val="000C6570"/>
    <w:rsid w:val="000C6699"/>
    <w:rsid w:val="000D1507"/>
    <w:rsid w:val="000D18D3"/>
    <w:rsid w:val="000D1AAF"/>
    <w:rsid w:val="000D25B3"/>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238"/>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764"/>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E0E"/>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573"/>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1CF8"/>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3DD0"/>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730"/>
    <w:rsid w:val="002D2852"/>
    <w:rsid w:val="002D2996"/>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5BD"/>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0F22"/>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41E"/>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200"/>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B29"/>
    <w:rsid w:val="00432D05"/>
    <w:rsid w:val="00432FA4"/>
    <w:rsid w:val="0043337B"/>
    <w:rsid w:val="00433990"/>
    <w:rsid w:val="00433E95"/>
    <w:rsid w:val="00435466"/>
    <w:rsid w:val="00435563"/>
    <w:rsid w:val="0043567E"/>
    <w:rsid w:val="00435D8B"/>
    <w:rsid w:val="004408CF"/>
    <w:rsid w:val="00441392"/>
    <w:rsid w:val="0044194F"/>
    <w:rsid w:val="00441E24"/>
    <w:rsid w:val="00442186"/>
    <w:rsid w:val="004422B0"/>
    <w:rsid w:val="00442C2D"/>
    <w:rsid w:val="00442CED"/>
    <w:rsid w:val="00442E50"/>
    <w:rsid w:val="0044362C"/>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0B23"/>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BFE"/>
    <w:rsid w:val="004A0C81"/>
    <w:rsid w:val="004A0E4C"/>
    <w:rsid w:val="004A0EAD"/>
    <w:rsid w:val="004A16C8"/>
    <w:rsid w:val="004A1777"/>
    <w:rsid w:val="004A1EA3"/>
    <w:rsid w:val="004A1EAB"/>
    <w:rsid w:val="004A1ECC"/>
    <w:rsid w:val="004A1F95"/>
    <w:rsid w:val="004A247C"/>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E65"/>
    <w:rsid w:val="004B20AC"/>
    <w:rsid w:val="004B38C1"/>
    <w:rsid w:val="004B3C3F"/>
    <w:rsid w:val="004B3F7E"/>
    <w:rsid w:val="004B4303"/>
    <w:rsid w:val="004B4DAC"/>
    <w:rsid w:val="004B4F0D"/>
    <w:rsid w:val="004B5220"/>
    <w:rsid w:val="004B5446"/>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4D0"/>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2B7"/>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413"/>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11"/>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40D"/>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26A"/>
    <w:rsid w:val="00637345"/>
    <w:rsid w:val="0063754F"/>
    <w:rsid w:val="006375F9"/>
    <w:rsid w:val="006405C0"/>
    <w:rsid w:val="00640A15"/>
    <w:rsid w:val="00640EC0"/>
    <w:rsid w:val="00641243"/>
    <w:rsid w:val="00641376"/>
    <w:rsid w:val="006426B4"/>
    <w:rsid w:val="006427AC"/>
    <w:rsid w:val="00643475"/>
    <w:rsid w:val="00643843"/>
    <w:rsid w:val="006439A1"/>
    <w:rsid w:val="00643BCF"/>
    <w:rsid w:val="00643C71"/>
    <w:rsid w:val="006443DB"/>
    <w:rsid w:val="006449D9"/>
    <w:rsid w:val="00644A97"/>
    <w:rsid w:val="0064540D"/>
    <w:rsid w:val="00645633"/>
    <w:rsid w:val="00645EFD"/>
    <w:rsid w:val="006460C9"/>
    <w:rsid w:val="006468B8"/>
    <w:rsid w:val="00646919"/>
    <w:rsid w:val="006469E8"/>
    <w:rsid w:val="00646CDA"/>
    <w:rsid w:val="00647090"/>
    <w:rsid w:val="0064723F"/>
    <w:rsid w:val="00647455"/>
    <w:rsid w:val="006477B9"/>
    <w:rsid w:val="006500DE"/>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AC4"/>
    <w:rsid w:val="00660B1B"/>
    <w:rsid w:val="00660ED9"/>
    <w:rsid w:val="00661266"/>
    <w:rsid w:val="006612ED"/>
    <w:rsid w:val="006617F3"/>
    <w:rsid w:val="006618FA"/>
    <w:rsid w:val="00661C9E"/>
    <w:rsid w:val="006631A3"/>
    <w:rsid w:val="00663459"/>
    <w:rsid w:val="006641FE"/>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CB"/>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45"/>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5E6B"/>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4D31"/>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19F"/>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18F"/>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58"/>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332F"/>
    <w:rsid w:val="007E4498"/>
    <w:rsid w:val="007E4667"/>
    <w:rsid w:val="007E495F"/>
    <w:rsid w:val="007E50EE"/>
    <w:rsid w:val="007E563A"/>
    <w:rsid w:val="007E56FA"/>
    <w:rsid w:val="007E5FC8"/>
    <w:rsid w:val="007E62F9"/>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4B3F"/>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480"/>
    <w:rsid w:val="008744B0"/>
    <w:rsid w:val="00874CD3"/>
    <w:rsid w:val="0087523C"/>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37A8"/>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8FB"/>
    <w:rsid w:val="008D4C02"/>
    <w:rsid w:val="008D516F"/>
    <w:rsid w:val="008D59BB"/>
    <w:rsid w:val="008D5EAF"/>
    <w:rsid w:val="008D63FD"/>
    <w:rsid w:val="008D6495"/>
    <w:rsid w:val="008D72AE"/>
    <w:rsid w:val="008E025B"/>
    <w:rsid w:val="008E1227"/>
    <w:rsid w:val="008E122C"/>
    <w:rsid w:val="008E20DA"/>
    <w:rsid w:val="008E21C5"/>
    <w:rsid w:val="008E2797"/>
    <w:rsid w:val="008E2A62"/>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284"/>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3D"/>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5C6"/>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1F0"/>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3D"/>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3F6F"/>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15"/>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D74"/>
    <w:rsid w:val="00AD7273"/>
    <w:rsid w:val="00AD7F5C"/>
    <w:rsid w:val="00AE03B7"/>
    <w:rsid w:val="00AE04EB"/>
    <w:rsid w:val="00AE0A84"/>
    <w:rsid w:val="00AE0D27"/>
    <w:rsid w:val="00AE10A6"/>
    <w:rsid w:val="00AE1DF5"/>
    <w:rsid w:val="00AE23AF"/>
    <w:rsid w:val="00AE26E8"/>
    <w:rsid w:val="00AE29F9"/>
    <w:rsid w:val="00AE30C0"/>
    <w:rsid w:val="00AE39D1"/>
    <w:rsid w:val="00AE3A23"/>
    <w:rsid w:val="00AE3BBF"/>
    <w:rsid w:val="00AE3CBB"/>
    <w:rsid w:val="00AE3D9E"/>
    <w:rsid w:val="00AE4300"/>
    <w:rsid w:val="00AE476B"/>
    <w:rsid w:val="00AE5416"/>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A36"/>
    <w:rsid w:val="00B10011"/>
    <w:rsid w:val="00B10309"/>
    <w:rsid w:val="00B10665"/>
    <w:rsid w:val="00B10D53"/>
    <w:rsid w:val="00B10E0F"/>
    <w:rsid w:val="00B10FCE"/>
    <w:rsid w:val="00B1141E"/>
    <w:rsid w:val="00B130A0"/>
    <w:rsid w:val="00B13161"/>
    <w:rsid w:val="00B13635"/>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0BBE"/>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75"/>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77D68"/>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8F"/>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765"/>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96E"/>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6DB"/>
    <w:rsid w:val="00CA6C1C"/>
    <w:rsid w:val="00CA72AF"/>
    <w:rsid w:val="00CA783A"/>
    <w:rsid w:val="00CA7877"/>
    <w:rsid w:val="00CA798C"/>
    <w:rsid w:val="00CB00C1"/>
    <w:rsid w:val="00CB035D"/>
    <w:rsid w:val="00CB0E8A"/>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480"/>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976"/>
    <w:rsid w:val="00CE0CAF"/>
    <w:rsid w:val="00CE0F6F"/>
    <w:rsid w:val="00CE13EF"/>
    <w:rsid w:val="00CE179B"/>
    <w:rsid w:val="00CE2874"/>
    <w:rsid w:val="00CE28E5"/>
    <w:rsid w:val="00CE3EFA"/>
    <w:rsid w:val="00CE4162"/>
    <w:rsid w:val="00CE4A08"/>
    <w:rsid w:val="00CE4ADB"/>
    <w:rsid w:val="00CE57E6"/>
    <w:rsid w:val="00CE6242"/>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27ED0"/>
    <w:rsid w:val="00D301DC"/>
    <w:rsid w:val="00D30262"/>
    <w:rsid w:val="00D30E45"/>
    <w:rsid w:val="00D31397"/>
    <w:rsid w:val="00D31B20"/>
    <w:rsid w:val="00D31D4D"/>
    <w:rsid w:val="00D328AC"/>
    <w:rsid w:val="00D32D25"/>
    <w:rsid w:val="00D3314A"/>
    <w:rsid w:val="00D33410"/>
    <w:rsid w:val="00D335A6"/>
    <w:rsid w:val="00D341EE"/>
    <w:rsid w:val="00D34741"/>
    <w:rsid w:val="00D348CE"/>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0C5"/>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1482"/>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D9B"/>
    <w:rsid w:val="00DC3EFE"/>
    <w:rsid w:val="00DC4CD7"/>
    <w:rsid w:val="00DC54F4"/>
    <w:rsid w:val="00DC5807"/>
    <w:rsid w:val="00DC5895"/>
    <w:rsid w:val="00DC5A93"/>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226"/>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6DCD"/>
    <w:rsid w:val="00DE70DA"/>
    <w:rsid w:val="00DE7595"/>
    <w:rsid w:val="00DE7A57"/>
    <w:rsid w:val="00DE7B28"/>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3F8"/>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8E6"/>
    <w:rsid w:val="00EF5EFE"/>
    <w:rsid w:val="00EF601E"/>
    <w:rsid w:val="00EF60C7"/>
    <w:rsid w:val="00EF7440"/>
    <w:rsid w:val="00F00197"/>
    <w:rsid w:val="00F011C8"/>
    <w:rsid w:val="00F02954"/>
    <w:rsid w:val="00F03BC1"/>
    <w:rsid w:val="00F03C57"/>
    <w:rsid w:val="00F03DCD"/>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C04"/>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38"/>
    <w:rsid w:val="00F4115B"/>
    <w:rsid w:val="00F436D4"/>
    <w:rsid w:val="00F437BA"/>
    <w:rsid w:val="00F4422C"/>
    <w:rsid w:val="00F450B8"/>
    <w:rsid w:val="00F456F7"/>
    <w:rsid w:val="00F45707"/>
    <w:rsid w:val="00F45D88"/>
    <w:rsid w:val="00F466AC"/>
    <w:rsid w:val="00F46A23"/>
    <w:rsid w:val="00F4733F"/>
    <w:rsid w:val="00F47D30"/>
    <w:rsid w:val="00F47E08"/>
    <w:rsid w:val="00F501F4"/>
    <w:rsid w:val="00F5069D"/>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95F"/>
    <w:rsid w:val="00F63CEA"/>
    <w:rsid w:val="00F64901"/>
    <w:rsid w:val="00F64CAE"/>
    <w:rsid w:val="00F64E9D"/>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23E"/>
    <w:rsid w:val="00F763E7"/>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392"/>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2119"/>
    <w:rsid w:val="00FC30CF"/>
    <w:rsid w:val="00FC3A0F"/>
    <w:rsid w:val="00FC441D"/>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E7F38"/>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8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813F8"/>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Textbody">
    <w:name w:val="Text body"/>
    <w:basedOn w:val="Standard"/>
    <w:rsid w:val="00696BCB"/>
    <w:pPr>
      <w:spacing w:after="283" w:line="276" w:lineRule="auto"/>
    </w:pPr>
    <w:rPr>
      <w:rFonts w:ascii="Liberation Serif" w:eastAsia="Segoe UI" w:hAnsi="Liberation Serif"/>
      <w:color w:val="000000"/>
      <w:lang w:val="ru-RU" w:eastAsia="zh-CN" w:bidi="hi-IN"/>
    </w:rPr>
  </w:style>
</w:styles>
</file>

<file path=word/webSettings.xml><?xml version="1.0" encoding="utf-8"?>
<w:webSettings xmlns:r="http://schemas.openxmlformats.org/officeDocument/2006/relationships" xmlns:w="http://schemas.openxmlformats.org/wordprocessingml/2006/main">
  <w:divs>
    <w:div w:id="27341240">
      <w:bodyDiv w:val="1"/>
      <w:marLeft w:val="0"/>
      <w:marRight w:val="0"/>
      <w:marTop w:val="0"/>
      <w:marBottom w:val="0"/>
      <w:divBdr>
        <w:top w:val="none" w:sz="0" w:space="0" w:color="auto"/>
        <w:left w:val="none" w:sz="0" w:space="0" w:color="auto"/>
        <w:bottom w:val="none" w:sz="0" w:space="0" w:color="auto"/>
        <w:right w:val="none" w:sz="0" w:space="0" w:color="auto"/>
      </w:divBdr>
    </w:div>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47874613">
      <w:bodyDiv w:val="1"/>
      <w:marLeft w:val="0"/>
      <w:marRight w:val="0"/>
      <w:marTop w:val="0"/>
      <w:marBottom w:val="0"/>
      <w:divBdr>
        <w:top w:val="none" w:sz="0" w:space="0" w:color="auto"/>
        <w:left w:val="none" w:sz="0" w:space="0" w:color="auto"/>
        <w:bottom w:val="none" w:sz="0" w:space="0" w:color="auto"/>
        <w:right w:val="none" w:sz="0" w:space="0" w:color="auto"/>
      </w:divBdr>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600380915">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58571882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1614698">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511249/5377b0e3c206aea2e91c9ae02688db5bdc59685c/" TargetMode="External"/><Relationship Id="rId26" Type="http://schemas.openxmlformats.org/officeDocument/2006/relationships/hyperlink" Target="https://login.consultant.ru/link/?req=doc&amp;base=LAW&amp;n=494410&amp;dst=101503"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onsultant.ru/document/cons_doc_LAW_519030/0108932a3c6234f73590b25799588ada492deb23/" TargetMode="External"/><Relationship Id="rId34" Type="http://schemas.openxmlformats.org/officeDocument/2006/relationships/hyperlink" Target="https://www.consultant.ru/document/cons_doc_LAW_519030/6411e005f539b666d6f360f202cb7b1c23fe27c3/"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consultantplus://offline/main?base=LAW;n=499073;dst=100743;last" TargetMode="External"/><Relationship Id="rId17" Type="http://schemas.openxmlformats.org/officeDocument/2006/relationships/hyperlink" Target="https://www.consultant.ru/document/cons_doc_LAW_511249/a142cf846a2c4b405e65e6ee1d847270a8b77ae9/" TargetMode="External"/><Relationship Id="rId25" Type="http://schemas.openxmlformats.org/officeDocument/2006/relationships/hyperlink" Target="https://login.consultant.ru/link/?req=doc&amp;base=LAW&amp;n=479337&amp;dst=225" TargetMode="External"/><Relationship Id="rId33" Type="http://schemas.openxmlformats.org/officeDocument/2006/relationships/hyperlink" Target="https://www.consultant.ru/document/cons_doc_LAW_519030/7cb5d9b7f75fd72853e0610988cc9f6fdd08802e/" TargetMode="External"/><Relationship Id="rId38" Type="http://schemas.openxmlformats.org/officeDocument/2006/relationships/hyperlink" Target="http://pandia.ru/text/category/zakoni_v_rossii/" TargetMode="External"/><Relationship Id="rId2" Type="http://schemas.openxmlformats.org/officeDocument/2006/relationships/customXml" Target="../customXml/item2.xml"/><Relationship Id="rId16" Type="http://schemas.openxmlformats.org/officeDocument/2006/relationships/hyperlink" Target="https://www.consultant.ru/document/cons_doc_LAW_518138/92c21101873860b815e2a0b883ec15dd4f6bebbe/" TargetMode="External"/><Relationship Id="rId20" Type="http://schemas.openxmlformats.org/officeDocument/2006/relationships/hyperlink" Target="https://www.consultant.ru/document/cons_doc_LAW_519030/6411e005f539b666d6f360f202cb7b1c23fe27c3/" TargetMode="External"/><Relationship Id="rId29" Type="http://schemas.openxmlformats.org/officeDocument/2006/relationships/hyperlink" Target="https://www.consultant.ru/document/cons_doc_LAW_144624/be7f337d9b35705ac035531878c8d15c2b09b36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zakupki.gov.ru" TargetMode="External"/><Relationship Id="rId24" Type="http://schemas.openxmlformats.org/officeDocument/2006/relationships/hyperlink" Target="consultantplus://offline/ref=E37534A05AA5E57A9C2791751EBDF39E50EE2581F68101DC0031707BCBD852255DD33A95D6833Ce254J" TargetMode="External"/><Relationship Id="rId32" Type="http://schemas.openxmlformats.org/officeDocument/2006/relationships/hyperlink" Target="https://www.consultant.ru/document/cons_doc_LAW_511249/5377b0e3c206aea2e91c9ae02688db5bdc59685c/" TargetMode="External"/><Relationship Id="rId37" Type="http://schemas.openxmlformats.org/officeDocument/2006/relationships/hyperlink" Target="https://www.consultant.ru/document/cons_doc_LAW_518138/f61ff313afecf81a91a43d729c2df55c1d6a1533/" TargetMode="External"/><Relationship Id="rId40" Type="http://schemas.openxmlformats.org/officeDocument/2006/relationships/hyperlink" Target="http://e.lawyercom.ru/npd-doc.aspx?npmid=99&amp;npid=9027690" TargetMode="External"/><Relationship Id="rId5" Type="http://schemas.openxmlformats.org/officeDocument/2006/relationships/numbering" Target="numbering.xml"/><Relationship Id="rId15" Type="http://schemas.openxmlformats.org/officeDocument/2006/relationships/hyperlink" Target="https://www.consultant.ru/document/cons_doc_LAW_144624/be7f337d9b35705ac035531878c8d15c2b09b36d/" TargetMode="External"/><Relationship Id="rId23" Type="http://schemas.openxmlformats.org/officeDocument/2006/relationships/hyperlink" Target="https://www.consultant.ru/document/cons_doc_LAW_518138/f61ff313afecf81a91a43d729c2df55c1d6a1533/" TargetMode="External"/><Relationship Id="rId28" Type="http://schemas.openxmlformats.org/officeDocument/2006/relationships/hyperlink" Target="consultantplus://offline/main?base=LAW;n=499073;dst=100743;last" TargetMode="External"/><Relationship Id="rId36" Type="http://schemas.openxmlformats.org/officeDocument/2006/relationships/hyperlink" Target="https://www.consultant.ru/document/cons_doc_LAW_519030/a74ca4364cb5aa0d95db2b7636907af350ab52c8/" TargetMode="External"/><Relationship Id="rId10" Type="http://schemas.openxmlformats.org/officeDocument/2006/relationships/endnotes" Target="endnotes.xml"/><Relationship Id="rId19" Type="http://schemas.openxmlformats.org/officeDocument/2006/relationships/hyperlink" Target="https://www.consultant.ru/document/cons_doc_LAW_519030/7cb5d9b7f75fd72853e0610988cc9f6fdd08802e/" TargetMode="External"/><Relationship Id="rId31" Type="http://schemas.openxmlformats.org/officeDocument/2006/relationships/hyperlink" Target="https://www.consultant.ru/document/cons_doc_LAW_511249/a142cf846a2c4b405e65e6ee1d847270a8b77ae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orgi82.ru" TargetMode="External"/><Relationship Id="rId22" Type="http://schemas.openxmlformats.org/officeDocument/2006/relationships/hyperlink" Target="https://www.consultant.ru/document/cons_doc_LAW_519030/a74ca4364cb5aa0d95db2b7636907af350ab52c8/" TargetMode="External"/><Relationship Id="rId27" Type="http://schemas.openxmlformats.org/officeDocument/2006/relationships/hyperlink" Target="https://login.consultant.ru/link/?req=doc&amp;base=LAW&amp;n=494410" TargetMode="External"/><Relationship Id="rId30" Type="http://schemas.openxmlformats.org/officeDocument/2006/relationships/hyperlink" Target="https://www.consultant.ru/document/cons_doc_LAW_518138/92c21101873860b815e2a0b883ec15dd4f6bebbe/" TargetMode="External"/><Relationship Id="rId35" Type="http://schemas.openxmlformats.org/officeDocument/2006/relationships/hyperlink" Target="https://www.consultant.ru/document/cons_doc_LAW_519030/0108932a3c6234f73590b25799588ada492deb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E9214B-33B1-42EF-AB4E-4F8DB8C2F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15777</Words>
  <Characters>89930</Characters>
  <Application>Microsoft Office Word</Application>
  <DocSecurity>0</DocSecurity>
  <Lines>749</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105497</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Никонов</cp:lastModifiedBy>
  <cp:revision>2</cp:revision>
  <cp:lastPrinted>2026-09-10T05:27:00Z</cp:lastPrinted>
  <dcterms:created xsi:type="dcterms:W3CDTF">2026-10-02T07:35:00Z</dcterms:created>
  <dcterms:modified xsi:type="dcterms:W3CDTF">2026-10-02T07:35:00Z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