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201279" w:rsidRDefault="00B87670" w:rsidP="00372A49">
      <w:pPr>
        <w:ind w:firstLine="284"/>
        <w:rPr>
          <w:b/>
          <w:sz w:val="24"/>
          <w:szCs w:val="24"/>
          <w:lang w:val="en-US"/>
        </w:rPr>
      </w:pPr>
    </w:p>
    <w:p w:rsidR="00B87670" w:rsidRPr="00201279" w:rsidRDefault="00B87670" w:rsidP="00372A49">
      <w:pPr>
        <w:ind w:firstLine="284"/>
        <w:rPr>
          <w:b/>
          <w:sz w:val="24"/>
          <w:szCs w:val="24"/>
        </w:rPr>
      </w:pPr>
    </w:p>
    <w:p w:rsidR="00B87670" w:rsidRPr="00201279" w:rsidRDefault="00B87670" w:rsidP="001F4850">
      <w:pPr>
        <w:pStyle w:val="52"/>
        <w:tabs>
          <w:tab w:val="left" w:pos="5529"/>
        </w:tabs>
        <w:spacing w:before="0" w:after="0"/>
        <w:ind w:left="4956"/>
        <w:jc w:val="right"/>
        <w:rPr>
          <w:i w:val="0"/>
          <w:sz w:val="24"/>
          <w:szCs w:val="24"/>
        </w:rPr>
      </w:pPr>
      <w:r w:rsidRPr="00201279">
        <w:rPr>
          <w:i w:val="0"/>
          <w:sz w:val="24"/>
          <w:szCs w:val="24"/>
        </w:rPr>
        <w:t>УТВЕРЖДАЮ</w:t>
      </w:r>
      <w:r w:rsidR="007118B9" w:rsidRPr="00201279">
        <w:rPr>
          <w:i w:val="0"/>
          <w:sz w:val="24"/>
          <w:szCs w:val="24"/>
        </w:rPr>
        <w:t>:</w:t>
      </w:r>
    </w:p>
    <w:p w:rsidR="00641243" w:rsidRPr="00201279" w:rsidRDefault="007118B9" w:rsidP="001F4850">
      <w:pPr>
        <w:tabs>
          <w:tab w:val="left" w:pos="1134"/>
          <w:tab w:val="left" w:pos="1560"/>
          <w:tab w:val="left" w:pos="7635"/>
        </w:tabs>
        <w:ind w:right="57"/>
        <w:jc w:val="right"/>
        <w:rPr>
          <w:b/>
          <w:sz w:val="24"/>
          <w:szCs w:val="24"/>
        </w:rPr>
      </w:pPr>
      <w:r w:rsidRPr="00201279">
        <w:rPr>
          <w:b/>
          <w:sz w:val="24"/>
          <w:szCs w:val="24"/>
        </w:rPr>
        <w:t>Генеральный</w:t>
      </w:r>
      <w:r w:rsidR="00673C29" w:rsidRPr="00201279">
        <w:rPr>
          <w:b/>
          <w:sz w:val="24"/>
          <w:szCs w:val="24"/>
        </w:rPr>
        <w:t xml:space="preserve"> директор ОАО «Исток»</w:t>
      </w:r>
    </w:p>
    <w:p w:rsidR="000D1AAF" w:rsidRPr="00201279" w:rsidRDefault="000D1AAF" w:rsidP="001F4850">
      <w:pPr>
        <w:tabs>
          <w:tab w:val="left" w:pos="1134"/>
          <w:tab w:val="left" w:pos="1560"/>
          <w:tab w:val="left" w:pos="7635"/>
        </w:tabs>
        <w:ind w:right="57"/>
        <w:jc w:val="right"/>
        <w:rPr>
          <w:b/>
          <w:sz w:val="24"/>
          <w:szCs w:val="24"/>
        </w:rPr>
      </w:pPr>
    </w:p>
    <w:p w:rsidR="00B87670" w:rsidRPr="00201279" w:rsidRDefault="00B87670" w:rsidP="001F4850">
      <w:pPr>
        <w:tabs>
          <w:tab w:val="left" w:pos="1134"/>
          <w:tab w:val="left" w:pos="1560"/>
          <w:tab w:val="left" w:pos="7635"/>
        </w:tabs>
        <w:spacing w:line="276" w:lineRule="auto"/>
        <w:ind w:right="57"/>
        <w:jc w:val="right"/>
        <w:rPr>
          <w:b/>
          <w:sz w:val="24"/>
          <w:szCs w:val="24"/>
        </w:rPr>
      </w:pPr>
      <w:r w:rsidRPr="00201279">
        <w:rPr>
          <w:b/>
          <w:sz w:val="24"/>
          <w:szCs w:val="24"/>
        </w:rPr>
        <w:t xml:space="preserve">_____________________ </w:t>
      </w:r>
      <w:r w:rsidR="00B909A8" w:rsidRPr="00201279">
        <w:rPr>
          <w:b/>
          <w:sz w:val="24"/>
          <w:szCs w:val="24"/>
        </w:rPr>
        <w:t>Д.</w:t>
      </w:r>
      <w:r w:rsidR="007118B9" w:rsidRPr="00201279">
        <w:rPr>
          <w:b/>
          <w:sz w:val="24"/>
          <w:szCs w:val="24"/>
        </w:rPr>
        <w:t xml:space="preserve"> </w:t>
      </w:r>
      <w:r w:rsidR="00B909A8" w:rsidRPr="00201279">
        <w:rPr>
          <w:b/>
          <w:sz w:val="24"/>
          <w:szCs w:val="24"/>
        </w:rPr>
        <w:t>Е.</w:t>
      </w:r>
      <w:r w:rsidR="007118B9" w:rsidRPr="00201279">
        <w:rPr>
          <w:b/>
          <w:sz w:val="24"/>
          <w:szCs w:val="24"/>
        </w:rPr>
        <w:t xml:space="preserve"> </w:t>
      </w:r>
      <w:proofErr w:type="spellStart"/>
      <w:r w:rsidR="00673C29" w:rsidRPr="00201279">
        <w:rPr>
          <w:b/>
          <w:sz w:val="24"/>
          <w:szCs w:val="24"/>
        </w:rPr>
        <w:t>Погурец</w:t>
      </w:r>
      <w:proofErr w:type="spellEnd"/>
    </w:p>
    <w:p w:rsidR="00B87670" w:rsidRPr="00201279" w:rsidRDefault="00E71959" w:rsidP="001F4850">
      <w:pPr>
        <w:spacing w:line="360" w:lineRule="auto"/>
        <w:ind w:firstLine="284"/>
        <w:jc w:val="right"/>
        <w:rPr>
          <w:b/>
          <w:sz w:val="24"/>
          <w:szCs w:val="24"/>
        </w:rPr>
      </w:pPr>
      <w:r w:rsidRPr="00201279">
        <w:rPr>
          <w:b/>
          <w:sz w:val="24"/>
          <w:szCs w:val="24"/>
        </w:rPr>
        <w:t>«15</w:t>
      </w:r>
      <w:r w:rsidR="00A34948" w:rsidRPr="00201279">
        <w:rPr>
          <w:b/>
          <w:sz w:val="24"/>
          <w:szCs w:val="24"/>
        </w:rPr>
        <w:t>»</w:t>
      </w:r>
      <w:r w:rsidR="00D1129C" w:rsidRPr="00201279">
        <w:rPr>
          <w:b/>
          <w:sz w:val="24"/>
          <w:szCs w:val="24"/>
        </w:rPr>
        <w:t xml:space="preserve"> октября  </w:t>
      </w:r>
      <w:r w:rsidR="00F16454" w:rsidRPr="00201279">
        <w:rPr>
          <w:b/>
          <w:sz w:val="24"/>
          <w:szCs w:val="24"/>
          <w:shd w:val="clear" w:color="auto" w:fill="FFFFFF"/>
        </w:rPr>
        <w:t>2026</w:t>
      </w:r>
      <w:r w:rsidR="00225291" w:rsidRPr="00201279">
        <w:rPr>
          <w:b/>
          <w:sz w:val="24"/>
          <w:szCs w:val="24"/>
          <w:shd w:val="clear" w:color="auto" w:fill="FFFFFF"/>
        </w:rPr>
        <w:t xml:space="preserve"> </w:t>
      </w:r>
      <w:r w:rsidR="00B87670" w:rsidRPr="00201279">
        <w:rPr>
          <w:b/>
          <w:sz w:val="24"/>
          <w:szCs w:val="24"/>
        </w:rPr>
        <w:t>г.</w:t>
      </w:r>
    </w:p>
    <w:p w:rsidR="003C19D8" w:rsidRPr="00201279" w:rsidRDefault="003C19D8" w:rsidP="00A34948">
      <w:pPr>
        <w:pStyle w:val="ConsPlusNormal0"/>
        <w:ind w:firstLine="0"/>
        <w:rPr>
          <w:rFonts w:ascii="Times New Roman" w:hAnsi="Times New Roman" w:cs="Times New Roman"/>
          <w:b/>
          <w:sz w:val="24"/>
          <w:szCs w:val="24"/>
        </w:rPr>
      </w:pPr>
    </w:p>
    <w:p w:rsidR="000B6D5E" w:rsidRPr="00201279" w:rsidRDefault="000B6D5E" w:rsidP="00370808">
      <w:pPr>
        <w:pStyle w:val="ConsPlusNormal0"/>
        <w:ind w:firstLine="540"/>
        <w:jc w:val="center"/>
        <w:rPr>
          <w:rFonts w:ascii="Times New Roman" w:hAnsi="Times New Roman" w:cs="Times New Roman"/>
          <w:b/>
          <w:sz w:val="24"/>
          <w:szCs w:val="24"/>
        </w:rPr>
      </w:pPr>
    </w:p>
    <w:p w:rsidR="00370808" w:rsidRPr="00370808" w:rsidRDefault="00D56636" w:rsidP="00370808">
      <w:pPr>
        <w:pStyle w:val="ConsPlusNormal0"/>
        <w:ind w:firstLine="540"/>
        <w:jc w:val="center"/>
        <w:rPr>
          <w:b/>
          <w:sz w:val="24"/>
          <w:szCs w:val="24"/>
        </w:rPr>
      </w:pPr>
      <w:r w:rsidRPr="00201279">
        <w:rPr>
          <w:rFonts w:ascii="Times New Roman" w:hAnsi="Times New Roman" w:cs="Times New Roman"/>
          <w:b/>
          <w:sz w:val="24"/>
          <w:szCs w:val="24"/>
        </w:rPr>
        <w:t>ИЗВЕЩЕНИЕ</w:t>
      </w:r>
      <w:r w:rsidR="003017D5" w:rsidRPr="00201279">
        <w:rPr>
          <w:rFonts w:ascii="Times New Roman" w:hAnsi="Times New Roman" w:cs="Times New Roman"/>
          <w:b/>
          <w:sz w:val="24"/>
          <w:szCs w:val="24"/>
        </w:rPr>
        <w:t xml:space="preserve"> </w:t>
      </w:r>
      <w:r w:rsidR="00370808" w:rsidRPr="00370808">
        <w:rPr>
          <w:b/>
          <w:sz w:val="24"/>
          <w:szCs w:val="24"/>
        </w:rPr>
        <w:t>ЗАПРОС КОТИРОВОК В ЭЛЕКТРОННОЙ ФОРМЕ</w:t>
      </w:r>
    </w:p>
    <w:p w:rsidR="00392068" w:rsidRPr="00201279" w:rsidRDefault="00392068" w:rsidP="00370808">
      <w:pPr>
        <w:pStyle w:val="ConsPlusNormal0"/>
        <w:ind w:firstLine="540"/>
        <w:jc w:val="center"/>
        <w:rPr>
          <w:rFonts w:ascii="Times New Roman" w:hAnsi="Times New Roman" w:cs="Times New Roman"/>
          <w:b/>
          <w:sz w:val="24"/>
          <w:szCs w:val="24"/>
        </w:rPr>
      </w:pPr>
    </w:p>
    <w:p w:rsidR="00934BBC" w:rsidRPr="00201279" w:rsidRDefault="00934BBC" w:rsidP="00372A49">
      <w:pPr>
        <w:pStyle w:val="ConsPlusNormal0"/>
        <w:ind w:firstLine="0"/>
        <w:rPr>
          <w:rFonts w:ascii="Times New Roman" w:hAnsi="Times New Roman" w:cs="Times New Roman"/>
          <w:b/>
          <w:sz w:val="24"/>
          <w:szCs w:val="24"/>
        </w:rPr>
      </w:pPr>
    </w:p>
    <w:tbl>
      <w:tblPr>
        <w:tblStyle w:val="-51"/>
        <w:tblW w:w="0" w:type="auto"/>
        <w:tblLook w:val="04A0"/>
      </w:tblPr>
      <w:tblGrid>
        <w:gridCol w:w="2760"/>
        <w:gridCol w:w="7554"/>
      </w:tblGrid>
      <w:tr w:rsidR="00E3108D" w:rsidRPr="00201279" w:rsidTr="00356B71">
        <w:trPr>
          <w:cnfStyle w:val="100000000000"/>
          <w:trHeight w:val="741"/>
        </w:trPr>
        <w:tc>
          <w:tcPr>
            <w:cnfStyle w:val="001000000000"/>
            <w:tcW w:w="2760" w:type="dxa"/>
          </w:tcPr>
          <w:p w:rsidR="00A34948" w:rsidRPr="00201279" w:rsidRDefault="00A34948" w:rsidP="00515EAD">
            <w:pPr>
              <w:jc w:val="center"/>
              <w:rPr>
                <w:rFonts w:cs="Times New Roman"/>
                <w:sz w:val="24"/>
                <w:szCs w:val="24"/>
              </w:rPr>
            </w:pPr>
          </w:p>
          <w:p w:rsidR="00E3108D" w:rsidRPr="00201279" w:rsidRDefault="00E3108D" w:rsidP="00515EAD">
            <w:pPr>
              <w:jc w:val="center"/>
              <w:rPr>
                <w:rFonts w:cs="Times New Roman"/>
                <w:sz w:val="24"/>
                <w:szCs w:val="24"/>
              </w:rPr>
            </w:pPr>
            <w:r w:rsidRPr="00201279">
              <w:rPr>
                <w:rFonts w:cs="Times New Roman"/>
                <w:sz w:val="24"/>
                <w:szCs w:val="24"/>
              </w:rPr>
              <w:t>Способ закупки:</w:t>
            </w:r>
          </w:p>
        </w:tc>
        <w:tc>
          <w:tcPr>
            <w:tcW w:w="7554" w:type="dxa"/>
          </w:tcPr>
          <w:p w:rsidR="007118B9" w:rsidRPr="00201279" w:rsidRDefault="007118B9" w:rsidP="007118B9">
            <w:pPr>
              <w:tabs>
                <w:tab w:val="left" w:pos="5442"/>
              </w:tabs>
              <w:jc w:val="center"/>
              <w:cnfStyle w:val="100000000000"/>
              <w:rPr>
                <w:rFonts w:cs="Times New Roman"/>
                <w:spacing w:val="1"/>
                <w:sz w:val="24"/>
                <w:szCs w:val="24"/>
              </w:rPr>
            </w:pPr>
          </w:p>
          <w:p w:rsidR="007118B9" w:rsidRPr="00201279" w:rsidRDefault="007118B9" w:rsidP="007118B9">
            <w:pPr>
              <w:tabs>
                <w:tab w:val="left" w:pos="5442"/>
              </w:tabs>
              <w:jc w:val="center"/>
              <w:cnfStyle w:val="100000000000"/>
              <w:rPr>
                <w:rFonts w:cs="Times New Roman"/>
                <w:spacing w:val="1"/>
                <w:sz w:val="24"/>
                <w:szCs w:val="24"/>
              </w:rPr>
            </w:pPr>
            <w:r w:rsidRPr="00201279">
              <w:rPr>
                <w:rFonts w:cs="Times New Roman"/>
                <w:spacing w:val="1"/>
                <w:sz w:val="24"/>
                <w:szCs w:val="24"/>
              </w:rPr>
              <w:t>ЗАПРОС КОТИРОВОК</w:t>
            </w:r>
            <w:r w:rsidR="00150D34" w:rsidRPr="00201279">
              <w:rPr>
                <w:rFonts w:cs="Times New Roman"/>
                <w:spacing w:val="1"/>
                <w:sz w:val="24"/>
                <w:szCs w:val="24"/>
              </w:rPr>
              <w:t xml:space="preserve"> В ЭЛЕКТРОННОЙ ФОРМЕ</w:t>
            </w:r>
          </w:p>
          <w:p w:rsidR="00E3108D" w:rsidRPr="00201279" w:rsidRDefault="00E3108D" w:rsidP="00A34948">
            <w:pPr>
              <w:tabs>
                <w:tab w:val="left" w:pos="5442"/>
              </w:tabs>
              <w:cnfStyle w:val="100000000000"/>
              <w:rPr>
                <w:rFonts w:cs="Times New Roman"/>
                <w:sz w:val="24"/>
                <w:szCs w:val="24"/>
              </w:rPr>
            </w:pPr>
          </w:p>
        </w:tc>
      </w:tr>
      <w:tr w:rsidR="00E3108D" w:rsidRPr="00201279" w:rsidTr="00356B71">
        <w:trPr>
          <w:cnfStyle w:val="000000100000"/>
          <w:trHeight w:val="846"/>
        </w:trPr>
        <w:tc>
          <w:tcPr>
            <w:cnfStyle w:val="001000000000"/>
            <w:tcW w:w="2760" w:type="dxa"/>
          </w:tcPr>
          <w:p w:rsidR="00A34948" w:rsidRPr="00201279" w:rsidRDefault="00A34948" w:rsidP="00515EAD">
            <w:pPr>
              <w:jc w:val="center"/>
              <w:rPr>
                <w:rFonts w:cs="Times New Roman"/>
                <w:sz w:val="24"/>
                <w:szCs w:val="24"/>
              </w:rPr>
            </w:pPr>
          </w:p>
          <w:p w:rsidR="00E3108D" w:rsidRPr="00201279" w:rsidRDefault="00E3108D" w:rsidP="00515EAD">
            <w:pPr>
              <w:jc w:val="center"/>
              <w:rPr>
                <w:rFonts w:cs="Times New Roman"/>
                <w:sz w:val="24"/>
                <w:szCs w:val="24"/>
              </w:rPr>
            </w:pPr>
            <w:r w:rsidRPr="00201279">
              <w:rPr>
                <w:rFonts w:cs="Times New Roman"/>
                <w:sz w:val="24"/>
                <w:szCs w:val="24"/>
              </w:rPr>
              <w:t>Предмет закупки:</w:t>
            </w:r>
          </w:p>
        </w:tc>
        <w:tc>
          <w:tcPr>
            <w:tcW w:w="7554" w:type="dxa"/>
          </w:tcPr>
          <w:p w:rsidR="00A34948" w:rsidRPr="00201279" w:rsidRDefault="00A34948" w:rsidP="00E63F6C">
            <w:pPr>
              <w:jc w:val="center"/>
              <w:cnfStyle w:val="000000100000"/>
              <w:rPr>
                <w:b/>
                <w:sz w:val="24"/>
                <w:szCs w:val="24"/>
              </w:rPr>
            </w:pPr>
          </w:p>
          <w:p w:rsidR="00E3108D" w:rsidRPr="00201279" w:rsidRDefault="004B7080" w:rsidP="00C07DA8">
            <w:pPr>
              <w:jc w:val="center"/>
              <w:cnfStyle w:val="000000100000"/>
              <w:rPr>
                <w:b/>
                <w:sz w:val="24"/>
                <w:szCs w:val="24"/>
              </w:rPr>
            </w:pPr>
            <w:r w:rsidRPr="00F450E7">
              <w:rPr>
                <w:b/>
                <w:color w:val="0033CC"/>
                <w:sz w:val="24"/>
                <w:szCs w:val="24"/>
              </w:rPr>
              <w:t xml:space="preserve">Поставка </w:t>
            </w:r>
            <w:r w:rsidR="003609A2" w:rsidRPr="00F450E7">
              <w:rPr>
                <w:b/>
                <w:color w:val="0033CC"/>
                <w:sz w:val="24"/>
                <w:szCs w:val="24"/>
              </w:rPr>
              <w:t>«</w:t>
            </w:r>
            <w:r w:rsidR="00C07DA8" w:rsidRPr="00F450E7">
              <w:rPr>
                <w:color w:val="0033CC"/>
                <w:kern w:val="2"/>
                <w:sz w:val="24"/>
                <w:szCs w:val="24"/>
                <w:lang w:eastAsia="zh-CN" w:bidi="hi-IN"/>
              </w:rPr>
              <w:t xml:space="preserve">Насосный агрегат </w:t>
            </w:r>
            <w:r w:rsidR="00C07DA8" w:rsidRPr="00F450E7">
              <w:rPr>
                <w:rStyle w:val="affffffff1"/>
                <w:color w:val="0033CC"/>
                <w:kern w:val="2"/>
                <w:sz w:val="24"/>
                <w:szCs w:val="24"/>
                <w:u w:val="single"/>
                <w:lang w:eastAsia="zh-CN" w:bidi="hi-IN"/>
              </w:rPr>
              <w:t>СМ200-150-400/4</w:t>
            </w:r>
            <w:r w:rsidR="00C07DA8" w:rsidRPr="00F450E7">
              <w:rPr>
                <w:color w:val="0033CC"/>
                <w:kern w:val="2"/>
                <w:sz w:val="24"/>
                <w:szCs w:val="24"/>
                <w:lang w:eastAsia="zh-CN" w:bidi="hi-IN"/>
              </w:rPr>
              <w:t xml:space="preserve"> на раме с электродвигателем 110кВт 1500 </w:t>
            </w:r>
            <w:proofErr w:type="gramStart"/>
            <w:r w:rsidR="00C07DA8" w:rsidRPr="00F450E7">
              <w:rPr>
                <w:color w:val="0033CC"/>
                <w:kern w:val="2"/>
                <w:sz w:val="24"/>
                <w:szCs w:val="24"/>
                <w:lang w:eastAsia="zh-CN" w:bidi="hi-IN"/>
              </w:rPr>
              <w:t>об</w:t>
            </w:r>
            <w:proofErr w:type="gramEnd"/>
            <w:r w:rsidR="00C07DA8" w:rsidRPr="00F450E7">
              <w:rPr>
                <w:color w:val="0033CC"/>
                <w:kern w:val="2"/>
                <w:sz w:val="24"/>
                <w:szCs w:val="24"/>
                <w:lang w:eastAsia="zh-CN" w:bidi="hi-IN"/>
              </w:rPr>
              <w:t>/</w:t>
            </w:r>
            <w:proofErr w:type="gramStart"/>
            <w:r w:rsidR="00C07DA8" w:rsidRPr="00F450E7">
              <w:rPr>
                <w:color w:val="0033CC"/>
                <w:kern w:val="2"/>
                <w:sz w:val="24"/>
                <w:szCs w:val="24"/>
                <w:lang w:eastAsia="zh-CN" w:bidi="hi-IN"/>
              </w:rPr>
              <w:t>мин</w:t>
            </w:r>
            <w:proofErr w:type="gramEnd"/>
            <w:r w:rsidR="00C07DA8" w:rsidRPr="00F450E7">
              <w:rPr>
                <w:color w:val="0033CC"/>
                <w:kern w:val="2"/>
                <w:sz w:val="24"/>
                <w:szCs w:val="24"/>
                <w:lang w:eastAsia="zh-CN" w:bidi="hi-IN"/>
              </w:rPr>
              <w:t xml:space="preserve"> в количестве 1 штуки. Насосный агрегат </w:t>
            </w:r>
            <w:r w:rsidR="00C07DA8" w:rsidRPr="00F450E7">
              <w:rPr>
                <w:rStyle w:val="affffffff1"/>
                <w:color w:val="0033CC"/>
                <w:kern w:val="2"/>
                <w:sz w:val="24"/>
                <w:szCs w:val="24"/>
                <w:u w:val="single"/>
                <w:lang w:eastAsia="zh-CN" w:bidi="hi-IN"/>
              </w:rPr>
              <w:t>СМ</w:t>
            </w:r>
            <w:r w:rsidR="00C07DA8" w:rsidRPr="00F450E7">
              <w:rPr>
                <w:rStyle w:val="affffffff1"/>
                <w:b w:val="0"/>
                <w:bCs/>
                <w:color w:val="0033CC"/>
                <w:kern w:val="2"/>
                <w:sz w:val="24"/>
                <w:szCs w:val="24"/>
                <w:u w:val="single"/>
                <w:lang w:eastAsia="zh-CN" w:bidi="hi-IN"/>
              </w:rPr>
              <w:t>150-125</w:t>
            </w:r>
            <w:r w:rsidR="00C07DA8" w:rsidRPr="00F450E7">
              <w:rPr>
                <w:rStyle w:val="affffffff1"/>
                <w:color w:val="0033CC"/>
                <w:kern w:val="2"/>
                <w:sz w:val="24"/>
                <w:szCs w:val="24"/>
                <w:u w:val="single"/>
                <w:lang w:eastAsia="zh-CN" w:bidi="hi-IN"/>
              </w:rPr>
              <w:t>-400/4</w:t>
            </w:r>
            <w:r w:rsidR="00C07DA8" w:rsidRPr="00F450E7">
              <w:rPr>
                <w:color w:val="0033CC"/>
                <w:kern w:val="2"/>
                <w:sz w:val="24"/>
                <w:szCs w:val="24"/>
                <w:lang w:eastAsia="zh-CN" w:bidi="hi-IN"/>
              </w:rPr>
              <w:t xml:space="preserve"> на раме с электродвигателем 55кВт 1500 об/мин в количестве 1 штуки</w:t>
            </w:r>
            <w:proofErr w:type="gramStart"/>
            <w:r w:rsidR="00C07DA8" w:rsidRPr="00F450E7">
              <w:rPr>
                <w:color w:val="0033CC"/>
                <w:kern w:val="2"/>
                <w:sz w:val="24"/>
                <w:szCs w:val="24"/>
                <w:lang w:eastAsia="zh-CN" w:bidi="hi-IN"/>
              </w:rPr>
              <w:t>.</w:t>
            </w:r>
            <w:proofErr w:type="gramEnd"/>
            <w:r w:rsidR="00C07DA8" w:rsidRPr="00F450E7">
              <w:rPr>
                <w:color w:val="0033CC"/>
                <w:kern w:val="2"/>
                <w:sz w:val="24"/>
                <w:szCs w:val="24"/>
                <w:lang w:eastAsia="zh-CN" w:bidi="hi-IN"/>
              </w:rPr>
              <w:t xml:space="preserve">  </w:t>
            </w:r>
            <w:proofErr w:type="gramStart"/>
            <w:r w:rsidRPr="00F450E7">
              <w:rPr>
                <w:b/>
                <w:color w:val="0033CC"/>
                <w:sz w:val="24"/>
                <w:szCs w:val="24"/>
              </w:rPr>
              <w:t>и</w:t>
            </w:r>
            <w:proofErr w:type="gramEnd"/>
            <w:r w:rsidRPr="00F450E7">
              <w:rPr>
                <w:b/>
                <w:color w:val="0033CC"/>
                <w:sz w:val="24"/>
                <w:szCs w:val="24"/>
              </w:rPr>
              <w:t>ли аналог</w:t>
            </w:r>
            <w:r w:rsidR="005D2F12" w:rsidRPr="00201279">
              <w:rPr>
                <w:b/>
                <w:sz w:val="24"/>
                <w:szCs w:val="24"/>
              </w:rPr>
              <w:t>»</w:t>
            </w:r>
          </w:p>
        </w:tc>
      </w:tr>
      <w:tr w:rsidR="00596616" w:rsidRPr="00201279" w:rsidTr="00356B71">
        <w:trPr>
          <w:cnfStyle w:val="000000010000"/>
          <w:trHeight w:val="846"/>
        </w:trPr>
        <w:tc>
          <w:tcPr>
            <w:cnfStyle w:val="001000000000"/>
            <w:tcW w:w="2760" w:type="dxa"/>
          </w:tcPr>
          <w:p w:rsidR="00A34948" w:rsidRPr="00201279" w:rsidRDefault="00A34948" w:rsidP="00515EAD">
            <w:pPr>
              <w:jc w:val="center"/>
              <w:rPr>
                <w:rFonts w:cs="Times New Roman"/>
                <w:sz w:val="24"/>
                <w:szCs w:val="24"/>
              </w:rPr>
            </w:pPr>
          </w:p>
          <w:p w:rsidR="00596616" w:rsidRPr="00201279" w:rsidRDefault="00596616" w:rsidP="00515EAD">
            <w:pPr>
              <w:jc w:val="center"/>
              <w:rPr>
                <w:rFonts w:cs="Times New Roman"/>
                <w:sz w:val="24"/>
                <w:szCs w:val="24"/>
              </w:rPr>
            </w:pPr>
            <w:r w:rsidRPr="00201279">
              <w:rPr>
                <w:rFonts w:cs="Times New Roman"/>
                <w:sz w:val="24"/>
                <w:szCs w:val="24"/>
              </w:rPr>
              <w:t>ОКПД 2</w:t>
            </w:r>
            <w:r w:rsidR="00A34948" w:rsidRPr="00201279">
              <w:rPr>
                <w:rFonts w:cs="Times New Roman"/>
                <w:sz w:val="24"/>
                <w:szCs w:val="24"/>
              </w:rPr>
              <w:t>:</w:t>
            </w:r>
          </w:p>
        </w:tc>
        <w:tc>
          <w:tcPr>
            <w:tcW w:w="7554" w:type="dxa"/>
          </w:tcPr>
          <w:p w:rsidR="00596616" w:rsidRPr="00201279" w:rsidRDefault="009D3DC3" w:rsidP="009D3DC3">
            <w:pPr>
              <w:jc w:val="center"/>
              <w:cnfStyle w:val="000000010000"/>
              <w:rPr>
                <w:b/>
                <w:sz w:val="24"/>
                <w:szCs w:val="24"/>
                <w:shd w:val="clear" w:color="auto" w:fill="FAFAFA"/>
              </w:rPr>
            </w:pPr>
            <w:r w:rsidRPr="000647C5">
              <w:rPr>
                <w:b/>
                <w:color w:val="002060"/>
                <w:sz w:val="24"/>
                <w:szCs w:val="24"/>
                <w:shd w:val="clear" w:color="auto" w:fill="FAFAFA"/>
              </w:rPr>
              <w:t>28.13.14.110: Насосы центробежные подачи жидкостей прочие</w:t>
            </w:r>
            <w:r w:rsidR="003609A2" w:rsidRPr="000647C5">
              <w:rPr>
                <w:b/>
                <w:color w:val="002060"/>
                <w:sz w:val="24"/>
                <w:szCs w:val="24"/>
                <w:shd w:val="clear" w:color="auto" w:fill="FAFAFA"/>
              </w:rPr>
              <w:t xml:space="preserve"> «Насосы центробежные подачи жидкостей прочие; </w:t>
            </w:r>
            <w:r w:rsidR="00D1129C" w:rsidRPr="000647C5">
              <w:rPr>
                <w:b/>
                <w:color w:val="002060"/>
                <w:sz w:val="24"/>
                <w:szCs w:val="24"/>
                <w:shd w:val="clear" w:color="auto" w:fill="FAFAFA"/>
              </w:rPr>
              <w:t>К закупаемому товару с кодом ОКПД</w:t>
            </w:r>
            <w:proofErr w:type="gramStart"/>
            <w:r w:rsidR="00D1129C" w:rsidRPr="000647C5">
              <w:rPr>
                <w:b/>
                <w:color w:val="002060"/>
                <w:sz w:val="24"/>
                <w:szCs w:val="24"/>
                <w:shd w:val="clear" w:color="auto" w:fill="FAFAFA"/>
              </w:rPr>
              <w:t>2</w:t>
            </w:r>
            <w:proofErr w:type="gramEnd"/>
            <w:r w:rsidR="00D1129C" w:rsidRPr="000647C5">
              <w:rPr>
                <w:b/>
                <w:color w:val="002060"/>
                <w:sz w:val="24"/>
                <w:szCs w:val="24"/>
                <w:shd w:val="clear" w:color="auto" w:fill="FAFAFA"/>
              </w:rPr>
              <w:t xml:space="preserve"> 28.13.14.000 «Насосы центробежные подачи жидкостей прочие; насосы прочие» (позиция 117 Приложения № 2 к Постановлению Правительства РФ от 23.12.2024 № 1875) применяется ограничение закупок товаров, происходящих из иностранных государств, в соответствии с пунктом 1 Постановления Правительства РФ от 23.12.2024 № 1875 и статьёй 3.1-4 Федерального закона от 18.07.</w:t>
            </w:r>
            <w:r w:rsidR="00D1129C" w:rsidRPr="00F450E7">
              <w:rPr>
                <w:b/>
                <w:color w:val="0033CC"/>
                <w:sz w:val="24"/>
                <w:szCs w:val="24"/>
                <w:shd w:val="clear" w:color="auto" w:fill="FAFAFA"/>
              </w:rPr>
              <w:t>2011 № 223-ФЗ «О закупках товаров, работ, услуг отдельными видами юридических лиц</w:t>
            </w:r>
            <w:proofErr w:type="gramStart"/>
            <w:r w:rsidR="00D1129C" w:rsidRPr="00F450E7">
              <w:rPr>
                <w:b/>
                <w:color w:val="0033CC"/>
                <w:sz w:val="24"/>
                <w:szCs w:val="24"/>
                <w:shd w:val="clear" w:color="auto" w:fill="FAFAFA"/>
              </w:rPr>
              <w:t>».</w:t>
            </w:r>
            <w:r w:rsidR="001D231E" w:rsidRPr="00F450E7">
              <w:rPr>
                <w:b/>
                <w:color w:val="0033CC"/>
                <w:sz w:val="24"/>
                <w:szCs w:val="24"/>
                <w:shd w:val="clear" w:color="auto" w:fill="FAFAFA"/>
              </w:rPr>
              <w:t>.</w:t>
            </w:r>
            <w:proofErr w:type="gramEnd"/>
          </w:p>
        </w:tc>
      </w:tr>
      <w:tr w:rsidR="00E3108D" w:rsidRPr="00201279" w:rsidTr="00356B71">
        <w:trPr>
          <w:cnfStyle w:val="000000100000"/>
          <w:trHeight w:val="521"/>
        </w:trPr>
        <w:tc>
          <w:tcPr>
            <w:cnfStyle w:val="001000000000"/>
            <w:tcW w:w="2760" w:type="dxa"/>
          </w:tcPr>
          <w:p w:rsidR="008021BA" w:rsidRPr="00201279" w:rsidRDefault="008021BA" w:rsidP="00515EAD">
            <w:pPr>
              <w:jc w:val="center"/>
              <w:rPr>
                <w:rFonts w:cs="Times New Roman"/>
                <w:sz w:val="24"/>
                <w:szCs w:val="24"/>
              </w:rPr>
            </w:pPr>
          </w:p>
          <w:p w:rsidR="00E3108D" w:rsidRPr="00201279" w:rsidRDefault="00E3108D" w:rsidP="00515EAD">
            <w:pPr>
              <w:jc w:val="center"/>
              <w:rPr>
                <w:rFonts w:cs="Times New Roman"/>
                <w:sz w:val="24"/>
                <w:szCs w:val="24"/>
              </w:rPr>
            </w:pPr>
            <w:r w:rsidRPr="00201279">
              <w:rPr>
                <w:rFonts w:cs="Times New Roman"/>
                <w:sz w:val="24"/>
                <w:szCs w:val="24"/>
              </w:rPr>
              <w:t>Начальная (максимальная) цена лота в рублях</w:t>
            </w:r>
          </w:p>
        </w:tc>
        <w:tc>
          <w:tcPr>
            <w:tcW w:w="7554" w:type="dxa"/>
          </w:tcPr>
          <w:p w:rsidR="008021BA" w:rsidRPr="00201279" w:rsidRDefault="00C07DA8" w:rsidP="007118B9">
            <w:pPr>
              <w:jc w:val="center"/>
              <w:cnfStyle w:val="000000100000"/>
              <w:rPr>
                <w:b/>
                <w:sz w:val="24"/>
                <w:szCs w:val="24"/>
              </w:rPr>
            </w:pPr>
            <w:r w:rsidRPr="00F450E7">
              <w:rPr>
                <w:bCs/>
                <w:color w:val="0033CC"/>
                <w:kern w:val="0"/>
                <w:sz w:val="24"/>
                <w:szCs w:val="24"/>
              </w:rPr>
              <w:t>832</w:t>
            </w:r>
            <w:r w:rsidR="000647C5">
              <w:rPr>
                <w:bCs/>
                <w:color w:val="0033CC"/>
                <w:kern w:val="0"/>
                <w:sz w:val="24"/>
                <w:szCs w:val="24"/>
              </w:rPr>
              <w:t xml:space="preserve"> </w:t>
            </w:r>
            <w:r w:rsidRPr="00F450E7">
              <w:rPr>
                <w:bCs/>
                <w:color w:val="0033CC"/>
                <w:kern w:val="0"/>
                <w:sz w:val="24"/>
                <w:szCs w:val="24"/>
              </w:rPr>
              <w:t>266.67</w:t>
            </w:r>
            <w:r w:rsidRPr="00201279">
              <w:rPr>
                <w:bCs/>
                <w:kern w:val="0"/>
                <w:sz w:val="24"/>
                <w:szCs w:val="24"/>
              </w:rPr>
              <w:t xml:space="preserve"> руб. (восемьсот тридцать две тысячи двести шестьдесят шесть рублей шестьдесят семь копеек), в т.ч. НДС (22%) 150080.87 руб. (сто пятьдесят тысяч восемьдесят рублей восемьдесят семь копеек)</w:t>
            </w:r>
          </w:p>
          <w:p w:rsidR="00E3108D" w:rsidRPr="00201279" w:rsidRDefault="00C07DA8" w:rsidP="003B1878">
            <w:pPr>
              <w:jc w:val="center"/>
              <w:cnfStyle w:val="000000100000"/>
              <w:rPr>
                <w:b/>
                <w:color w:val="4472C4" w:themeColor="accent1"/>
                <w:sz w:val="24"/>
                <w:szCs w:val="24"/>
              </w:rPr>
            </w:pPr>
            <w:r w:rsidRPr="00201279">
              <w:rPr>
                <w:b/>
                <w:color w:val="4472C4" w:themeColor="accent1"/>
                <w:sz w:val="24"/>
                <w:szCs w:val="24"/>
              </w:rPr>
              <w:t>\</w:t>
            </w:r>
          </w:p>
        </w:tc>
      </w:tr>
      <w:tr w:rsidR="00E3108D" w:rsidRPr="00201279" w:rsidTr="00356B71">
        <w:trPr>
          <w:cnfStyle w:val="000000010000"/>
          <w:trHeight w:val="501"/>
        </w:trPr>
        <w:tc>
          <w:tcPr>
            <w:cnfStyle w:val="001000000000"/>
            <w:tcW w:w="2760" w:type="dxa"/>
          </w:tcPr>
          <w:p w:rsidR="007118B9" w:rsidRPr="00201279" w:rsidRDefault="007118B9" w:rsidP="00515EAD">
            <w:pPr>
              <w:jc w:val="center"/>
              <w:rPr>
                <w:rFonts w:cs="Times New Roman"/>
                <w:sz w:val="24"/>
                <w:szCs w:val="24"/>
              </w:rPr>
            </w:pPr>
          </w:p>
          <w:p w:rsidR="00E3108D" w:rsidRPr="00201279" w:rsidRDefault="00E3108D" w:rsidP="00515EAD">
            <w:pPr>
              <w:jc w:val="center"/>
              <w:rPr>
                <w:rFonts w:cs="Times New Roman"/>
                <w:sz w:val="24"/>
                <w:szCs w:val="24"/>
              </w:rPr>
            </w:pPr>
            <w:r w:rsidRPr="00201279">
              <w:rPr>
                <w:rFonts w:cs="Times New Roman"/>
                <w:sz w:val="24"/>
                <w:szCs w:val="24"/>
              </w:rPr>
              <w:t>Инициатор закупки (ФИО):</w:t>
            </w:r>
          </w:p>
          <w:p w:rsidR="00E3108D" w:rsidRPr="00201279" w:rsidRDefault="00E3108D" w:rsidP="00515EAD">
            <w:pPr>
              <w:jc w:val="center"/>
              <w:rPr>
                <w:rFonts w:cs="Times New Roman"/>
                <w:sz w:val="24"/>
                <w:szCs w:val="24"/>
              </w:rPr>
            </w:pPr>
          </w:p>
        </w:tc>
        <w:tc>
          <w:tcPr>
            <w:tcW w:w="7554" w:type="dxa"/>
          </w:tcPr>
          <w:p w:rsidR="00ED6ECF" w:rsidRPr="00201279" w:rsidRDefault="00ED6ECF" w:rsidP="00ED6ECF">
            <w:pPr>
              <w:jc w:val="center"/>
              <w:cnfStyle w:val="000000010000"/>
              <w:rPr>
                <w:b/>
                <w:sz w:val="24"/>
                <w:szCs w:val="24"/>
              </w:rPr>
            </w:pPr>
          </w:p>
          <w:p w:rsidR="00ED6ECF" w:rsidRPr="00201279" w:rsidRDefault="00D1129C" w:rsidP="00ED6ECF">
            <w:pPr>
              <w:jc w:val="center"/>
              <w:cnfStyle w:val="000000010000"/>
              <w:rPr>
                <w:b/>
                <w:sz w:val="24"/>
                <w:szCs w:val="24"/>
              </w:rPr>
            </w:pPr>
            <w:r w:rsidRPr="00201279">
              <w:rPr>
                <w:b/>
                <w:sz w:val="24"/>
                <w:szCs w:val="24"/>
              </w:rPr>
              <w:t xml:space="preserve">Начальник отдела </w:t>
            </w:r>
            <w:proofErr w:type="spellStart"/>
            <w:r w:rsidRPr="00201279">
              <w:rPr>
                <w:b/>
                <w:sz w:val="24"/>
                <w:szCs w:val="24"/>
              </w:rPr>
              <w:t>снабжения</w:t>
            </w:r>
            <w:r w:rsidR="00C158E7" w:rsidRPr="00201279">
              <w:rPr>
                <w:b/>
                <w:sz w:val="24"/>
                <w:szCs w:val="24"/>
              </w:rPr>
              <w:t>__________</w:t>
            </w:r>
            <w:r w:rsidR="000647C5">
              <w:rPr>
                <w:b/>
                <w:sz w:val="24"/>
                <w:szCs w:val="24"/>
              </w:rPr>
              <w:t>Фе</w:t>
            </w:r>
            <w:r w:rsidRPr="00201279">
              <w:rPr>
                <w:b/>
                <w:sz w:val="24"/>
                <w:szCs w:val="24"/>
              </w:rPr>
              <w:t>дотов</w:t>
            </w:r>
            <w:proofErr w:type="spellEnd"/>
            <w:r w:rsidRPr="00201279">
              <w:rPr>
                <w:b/>
                <w:sz w:val="24"/>
                <w:szCs w:val="24"/>
              </w:rPr>
              <w:t xml:space="preserve"> В.В.</w:t>
            </w:r>
            <w:r w:rsidR="00ED6ECF" w:rsidRPr="00201279">
              <w:rPr>
                <w:b/>
                <w:sz w:val="24"/>
                <w:szCs w:val="24"/>
              </w:rPr>
              <w:t>.</w:t>
            </w:r>
          </w:p>
          <w:p w:rsidR="00E3108D" w:rsidRPr="00201279" w:rsidRDefault="00E3108D" w:rsidP="002211B7">
            <w:pPr>
              <w:widowControl w:val="0"/>
              <w:autoSpaceDE w:val="0"/>
              <w:autoSpaceDN w:val="0"/>
              <w:adjustRightInd w:val="0"/>
              <w:jc w:val="center"/>
              <w:cnfStyle w:val="000000010000"/>
              <w:rPr>
                <w:b/>
                <w:sz w:val="24"/>
                <w:szCs w:val="24"/>
              </w:rPr>
            </w:pPr>
          </w:p>
        </w:tc>
      </w:tr>
    </w:tbl>
    <w:p w:rsidR="0020082F" w:rsidRPr="00201279" w:rsidRDefault="0020082F" w:rsidP="00372A49">
      <w:pPr>
        <w:pStyle w:val="ConsPlusNormal0"/>
        <w:ind w:firstLine="0"/>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CD206B" w:rsidRPr="00201279" w:rsidRDefault="00CD206B" w:rsidP="001F4850">
      <w:pPr>
        <w:pStyle w:val="ConsPlusNormal0"/>
        <w:ind w:firstLine="0"/>
        <w:jc w:val="center"/>
        <w:rPr>
          <w:rFonts w:ascii="Times New Roman" w:hAnsi="Times New Roman" w:cs="Times New Roman"/>
          <w:b/>
          <w:sz w:val="24"/>
          <w:szCs w:val="24"/>
        </w:rPr>
      </w:pPr>
    </w:p>
    <w:p w:rsidR="0017395C" w:rsidRPr="00201279" w:rsidRDefault="0017395C" w:rsidP="001F4850">
      <w:pPr>
        <w:pStyle w:val="ConsPlusNormal0"/>
        <w:ind w:firstLine="0"/>
        <w:jc w:val="center"/>
        <w:rPr>
          <w:rFonts w:ascii="Times New Roman" w:hAnsi="Times New Roman" w:cs="Times New Roman"/>
          <w:b/>
          <w:sz w:val="24"/>
          <w:szCs w:val="24"/>
        </w:rPr>
      </w:pPr>
    </w:p>
    <w:p w:rsidR="00CD206B" w:rsidRPr="00201279" w:rsidRDefault="00CD206B" w:rsidP="00225291">
      <w:pPr>
        <w:pStyle w:val="ConsPlusNormal0"/>
        <w:ind w:firstLine="0"/>
        <w:rPr>
          <w:rFonts w:ascii="Times New Roman" w:hAnsi="Times New Roman" w:cs="Times New Roman"/>
          <w:b/>
          <w:sz w:val="24"/>
          <w:szCs w:val="24"/>
        </w:rPr>
      </w:pPr>
    </w:p>
    <w:p w:rsidR="001F4850" w:rsidRPr="00201279" w:rsidRDefault="00091729" w:rsidP="001F485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г. Каменск-Шахтинский</w:t>
      </w:r>
    </w:p>
    <w:p w:rsidR="005171BC" w:rsidRPr="00201279" w:rsidRDefault="00F16454" w:rsidP="001F485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2026</w:t>
      </w:r>
      <w:r w:rsidR="000C4FF7" w:rsidRPr="00201279">
        <w:rPr>
          <w:rFonts w:ascii="Times New Roman" w:hAnsi="Times New Roman" w:cs="Times New Roman"/>
          <w:b/>
          <w:sz w:val="24"/>
          <w:szCs w:val="24"/>
        </w:rPr>
        <w:t xml:space="preserve"> г.</w:t>
      </w:r>
    </w:p>
    <w:p w:rsidR="00372A49" w:rsidRPr="00201279" w:rsidRDefault="00372A49" w:rsidP="00372A49">
      <w:pPr>
        <w:pStyle w:val="ConsPlusNormal0"/>
        <w:ind w:firstLine="0"/>
        <w:rPr>
          <w:rFonts w:ascii="Times New Roman" w:hAnsi="Times New Roman" w:cs="Times New Roman"/>
          <w:b/>
          <w:sz w:val="24"/>
          <w:szCs w:val="24"/>
        </w:rPr>
      </w:pPr>
    </w:p>
    <w:p w:rsidR="00E326CF" w:rsidRPr="00201279" w:rsidRDefault="00E326CF" w:rsidP="00372A49">
      <w:pPr>
        <w:pStyle w:val="ConsPlusNormal0"/>
        <w:ind w:firstLine="0"/>
        <w:rPr>
          <w:rFonts w:ascii="Times New Roman" w:hAnsi="Times New Roman" w:cs="Times New Roman"/>
          <w:b/>
          <w:sz w:val="24"/>
          <w:szCs w:val="24"/>
        </w:rPr>
      </w:pPr>
    </w:p>
    <w:p w:rsidR="004B7080" w:rsidRPr="00201279" w:rsidRDefault="004B7080" w:rsidP="000D1AAF">
      <w:pPr>
        <w:pStyle w:val="ConsPlusNormal0"/>
        <w:ind w:firstLine="0"/>
        <w:jc w:val="center"/>
        <w:rPr>
          <w:rFonts w:ascii="Times New Roman" w:hAnsi="Times New Roman" w:cs="Times New Roman"/>
          <w:b/>
          <w:sz w:val="24"/>
          <w:szCs w:val="24"/>
        </w:rPr>
      </w:pPr>
    </w:p>
    <w:p w:rsidR="007B69DD" w:rsidRPr="00201279" w:rsidRDefault="007B69DD" w:rsidP="000D1AAF">
      <w:pPr>
        <w:pStyle w:val="ConsPlusNormal0"/>
        <w:ind w:firstLine="0"/>
        <w:jc w:val="center"/>
        <w:rPr>
          <w:rFonts w:ascii="Times New Roman" w:hAnsi="Times New Roman" w:cs="Times New Roman"/>
          <w:b/>
          <w:sz w:val="24"/>
          <w:szCs w:val="24"/>
        </w:rPr>
      </w:pPr>
    </w:p>
    <w:p w:rsidR="00D1129C" w:rsidRPr="00201279" w:rsidRDefault="00D1129C" w:rsidP="000D1AAF">
      <w:pPr>
        <w:pStyle w:val="ConsPlusNormal0"/>
        <w:ind w:firstLine="0"/>
        <w:jc w:val="center"/>
        <w:rPr>
          <w:rFonts w:ascii="Times New Roman" w:hAnsi="Times New Roman" w:cs="Times New Roman"/>
          <w:b/>
          <w:sz w:val="24"/>
          <w:szCs w:val="24"/>
        </w:rPr>
      </w:pPr>
    </w:p>
    <w:p w:rsidR="00D1129C" w:rsidRPr="00201279" w:rsidRDefault="00D1129C" w:rsidP="000D1AAF">
      <w:pPr>
        <w:pStyle w:val="ConsPlusNormal0"/>
        <w:ind w:firstLine="0"/>
        <w:jc w:val="center"/>
        <w:rPr>
          <w:rFonts w:ascii="Times New Roman" w:hAnsi="Times New Roman" w:cs="Times New Roman"/>
          <w:b/>
          <w:sz w:val="24"/>
          <w:szCs w:val="24"/>
        </w:rPr>
      </w:pPr>
    </w:p>
    <w:p w:rsidR="00D1129C" w:rsidRPr="00201279" w:rsidRDefault="00D1129C" w:rsidP="000D1AAF">
      <w:pPr>
        <w:pStyle w:val="ConsPlusNormal0"/>
        <w:ind w:firstLine="0"/>
        <w:jc w:val="center"/>
        <w:rPr>
          <w:rFonts w:ascii="Times New Roman" w:hAnsi="Times New Roman" w:cs="Times New Roman"/>
          <w:b/>
          <w:sz w:val="24"/>
          <w:szCs w:val="24"/>
        </w:rPr>
      </w:pPr>
    </w:p>
    <w:p w:rsidR="001A28A2" w:rsidRPr="00201279" w:rsidRDefault="001A28A2" w:rsidP="001A28A2">
      <w:pPr>
        <w:jc w:val="both"/>
        <w:rPr>
          <w:sz w:val="24"/>
          <w:szCs w:val="24"/>
        </w:rPr>
      </w:pPr>
      <w:r w:rsidRPr="00201279">
        <w:rPr>
          <w:sz w:val="24"/>
          <w:szCs w:val="24"/>
        </w:rPr>
        <w:t>1. Осуществление закупок путем проведения запроса котировок в электронной форме.</w:t>
      </w:r>
    </w:p>
    <w:p w:rsidR="001A28A2" w:rsidRPr="00201279" w:rsidRDefault="001A28A2" w:rsidP="001A28A2">
      <w:pPr>
        <w:jc w:val="both"/>
        <w:rPr>
          <w:sz w:val="24"/>
          <w:szCs w:val="24"/>
        </w:rPr>
      </w:pPr>
      <w:r w:rsidRPr="00201279">
        <w:rPr>
          <w:sz w:val="24"/>
          <w:szCs w:val="24"/>
        </w:rPr>
        <w:t>1.1. Извещение о проведении запроса котировок в электронной форме размещается в единой информационной системе не менее</w:t>
      </w:r>
      <w:proofErr w:type="gramStart"/>
      <w:r w:rsidRPr="00201279">
        <w:rPr>
          <w:sz w:val="24"/>
          <w:szCs w:val="24"/>
        </w:rPr>
        <w:t>,</w:t>
      </w:r>
      <w:proofErr w:type="gramEnd"/>
      <w:r w:rsidRPr="00201279">
        <w:rPr>
          <w:sz w:val="24"/>
          <w:szCs w:val="24"/>
        </w:rPr>
        <w:t xml:space="preserve"> чем за четыре рабочих дня до дня истечения срока подачи заявок на участие в запросе котировок.</w:t>
      </w:r>
    </w:p>
    <w:p w:rsidR="001A28A2" w:rsidRPr="00201279" w:rsidRDefault="001A28A2" w:rsidP="001A28A2">
      <w:pPr>
        <w:jc w:val="both"/>
        <w:rPr>
          <w:sz w:val="24"/>
          <w:szCs w:val="24"/>
        </w:rPr>
      </w:pPr>
      <w:r w:rsidRPr="00201279">
        <w:rPr>
          <w:sz w:val="24"/>
          <w:szCs w:val="24"/>
        </w:rPr>
        <w:t>1.2. В извещении о проведении запроса котировок в электронной форме должны быть указаны следующие сведения:</w:t>
      </w:r>
    </w:p>
    <w:p w:rsidR="001A28A2" w:rsidRPr="00201279" w:rsidRDefault="001A28A2" w:rsidP="001A28A2">
      <w:pPr>
        <w:jc w:val="both"/>
        <w:rPr>
          <w:sz w:val="24"/>
          <w:szCs w:val="24"/>
        </w:rPr>
      </w:pPr>
      <w:r w:rsidRPr="00201279">
        <w:rPr>
          <w:sz w:val="24"/>
          <w:szCs w:val="24"/>
        </w:rPr>
        <w:t>1) способ осуществления закупки;</w:t>
      </w:r>
    </w:p>
    <w:p w:rsidR="001A28A2" w:rsidRPr="00201279" w:rsidRDefault="001A28A2" w:rsidP="001A28A2">
      <w:pPr>
        <w:jc w:val="both"/>
        <w:rPr>
          <w:sz w:val="24"/>
          <w:szCs w:val="24"/>
        </w:rPr>
      </w:pPr>
      <w:r w:rsidRPr="00201279">
        <w:rPr>
          <w:sz w:val="24"/>
          <w:szCs w:val="24"/>
        </w:rPr>
        <w:t>2) наименование, место нахождения, почтовый адрес и адрес электронной почты, номер контактного телефона Заказчика;</w:t>
      </w:r>
    </w:p>
    <w:p w:rsidR="001A28A2" w:rsidRPr="00201279" w:rsidRDefault="001A28A2" w:rsidP="001A28A2">
      <w:pPr>
        <w:jc w:val="both"/>
        <w:rPr>
          <w:sz w:val="24"/>
          <w:szCs w:val="24"/>
        </w:rPr>
      </w:pPr>
      <w:r w:rsidRPr="00201279">
        <w:rPr>
          <w:sz w:val="24"/>
          <w:szCs w:val="24"/>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от 18.07.2011 г. №223-ФЗ «О закупках товаров, работ, услуг отдельными видами юридических лиц»;</w:t>
      </w:r>
    </w:p>
    <w:p w:rsidR="001A28A2" w:rsidRPr="00201279" w:rsidRDefault="001A28A2" w:rsidP="001A28A2">
      <w:pPr>
        <w:jc w:val="both"/>
        <w:rPr>
          <w:sz w:val="24"/>
          <w:szCs w:val="24"/>
        </w:rPr>
      </w:pPr>
      <w:r w:rsidRPr="00201279">
        <w:rPr>
          <w:sz w:val="24"/>
          <w:szCs w:val="24"/>
        </w:rPr>
        <w:t xml:space="preserve">  </w:t>
      </w:r>
      <w:proofErr w:type="gramStart"/>
      <w:r w:rsidRPr="00201279">
        <w:rPr>
          <w:sz w:val="24"/>
          <w:szCs w:val="24"/>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1A28A2" w:rsidRPr="00201279" w:rsidRDefault="001A28A2" w:rsidP="001A28A2">
      <w:pPr>
        <w:jc w:val="both"/>
        <w:rPr>
          <w:sz w:val="24"/>
          <w:szCs w:val="24"/>
        </w:rPr>
      </w:pPr>
      <w:proofErr w:type="gramStart"/>
      <w:r w:rsidRPr="00201279">
        <w:rPr>
          <w:sz w:val="24"/>
          <w:szCs w:val="24"/>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201279">
        <w:rPr>
          <w:sz w:val="24"/>
          <w:szCs w:val="24"/>
        </w:rPr>
        <w:t xml:space="preserve"> российского происхождения, работой, услугой, соответственно выполняемой, оказываемой российским лицом.</w:t>
      </w:r>
    </w:p>
    <w:p w:rsidR="001A28A2" w:rsidRPr="00201279" w:rsidRDefault="001A28A2" w:rsidP="001A28A2">
      <w:pPr>
        <w:jc w:val="both"/>
        <w:rPr>
          <w:sz w:val="24"/>
          <w:szCs w:val="24"/>
        </w:rPr>
      </w:pPr>
      <w:r w:rsidRPr="00201279">
        <w:rPr>
          <w:sz w:val="24"/>
          <w:szCs w:val="24"/>
        </w:rPr>
        <w:t>При осуществлении закупки товара:</w:t>
      </w:r>
    </w:p>
    <w:p w:rsidR="001A28A2" w:rsidRPr="00201279" w:rsidRDefault="001A28A2" w:rsidP="001A28A2">
      <w:pPr>
        <w:jc w:val="both"/>
        <w:rPr>
          <w:sz w:val="24"/>
          <w:szCs w:val="24"/>
        </w:rPr>
      </w:pPr>
      <w:r w:rsidRPr="00201279">
        <w:rPr>
          <w:sz w:val="24"/>
          <w:szCs w:val="24"/>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201279" w:rsidRDefault="001A28A2" w:rsidP="001A28A2">
      <w:pPr>
        <w:jc w:val="both"/>
        <w:rPr>
          <w:sz w:val="24"/>
          <w:szCs w:val="24"/>
        </w:rPr>
      </w:pPr>
      <w:r w:rsidRPr="00201279">
        <w:rPr>
          <w:sz w:val="24"/>
          <w:szCs w:val="24"/>
        </w:rPr>
        <w:t>- заключение договора на поставку товара, происходящего из иностранного государства;</w:t>
      </w:r>
    </w:p>
    <w:p w:rsidR="001A28A2" w:rsidRPr="00201279" w:rsidRDefault="001A28A2" w:rsidP="001A28A2">
      <w:pPr>
        <w:jc w:val="both"/>
        <w:rPr>
          <w:sz w:val="24"/>
          <w:szCs w:val="24"/>
        </w:rPr>
      </w:pPr>
      <w:r w:rsidRPr="00201279">
        <w:rPr>
          <w:sz w:val="24"/>
          <w:szCs w:val="24"/>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A28A2" w:rsidRPr="00201279" w:rsidRDefault="001A28A2" w:rsidP="001A28A2">
      <w:pPr>
        <w:jc w:val="both"/>
        <w:rPr>
          <w:sz w:val="24"/>
          <w:szCs w:val="24"/>
        </w:rPr>
      </w:pPr>
      <w:r w:rsidRPr="00201279">
        <w:rPr>
          <w:sz w:val="24"/>
          <w:szCs w:val="24"/>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201279" w:rsidRDefault="001A28A2" w:rsidP="001A28A2">
      <w:pPr>
        <w:jc w:val="both"/>
        <w:rPr>
          <w:sz w:val="24"/>
          <w:szCs w:val="24"/>
        </w:rPr>
      </w:pPr>
      <w:r w:rsidRPr="00201279">
        <w:rPr>
          <w:sz w:val="24"/>
          <w:szCs w:val="24"/>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A28A2" w:rsidRPr="00201279" w:rsidRDefault="001A28A2" w:rsidP="001A28A2">
      <w:pPr>
        <w:jc w:val="both"/>
        <w:rPr>
          <w:sz w:val="24"/>
          <w:szCs w:val="24"/>
        </w:rPr>
      </w:pPr>
      <w:r w:rsidRPr="00201279">
        <w:rPr>
          <w:sz w:val="24"/>
          <w:szCs w:val="24"/>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A28A2" w:rsidRPr="00201279" w:rsidRDefault="001A28A2" w:rsidP="001A28A2">
      <w:pPr>
        <w:jc w:val="both"/>
        <w:rPr>
          <w:sz w:val="24"/>
          <w:szCs w:val="24"/>
        </w:rPr>
      </w:pPr>
      <w:r w:rsidRPr="00201279">
        <w:rPr>
          <w:sz w:val="24"/>
          <w:szCs w:val="24"/>
        </w:rPr>
        <w:lastRenderedPageBreak/>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1A28A2" w:rsidRPr="00201279" w:rsidRDefault="001A28A2" w:rsidP="001A28A2">
      <w:pPr>
        <w:jc w:val="both"/>
        <w:rPr>
          <w:sz w:val="24"/>
          <w:szCs w:val="24"/>
        </w:rPr>
      </w:pPr>
      <w:proofErr w:type="gramStart"/>
      <w:r w:rsidRPr="00201279">
        <w:rPr>
          <w:sz w:val="24"/>
          <w:szCs w:val="24"/>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201279">
        <w:rPr>
          <w:sz w:val="24"/>
          <w:szCs w:val="24"/>
        </w:rPr>
        <w:t xml:space="preserve"> Договор с участником закупки заключается без учета снижения либо увеличения ценового предложения;</w:t>
      </w:r>
    </w:p>
    <w:p w:rsidR="001A28A2" w:rsidRPr="00201279" w:rsidRDefault="001A28A2" w:rsidP="001A28A2">
      <w:pPr>
        <w:jc w:val="both"/>
        <w:rPr>
          <w:sz w:val="24"/>
          <w:szCs w:val="24"/>
        </w:rPr>
      </w:pPr>
      <w:r w:rsidRPr="00201279">
        <w:rPr>
          <w:sz w:val="24"/>
          <w:szCs w:val="24"/>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A28A2" w:rsidRPr="00201279" w:rsidRDefault="001A28A2" w:rsidP="001A28A2">
      <w:pPr>
        <w:jc w:val="both"/>
        <w:rPr>
          <w:sz w:val="24"/>
          <w:szCs w:val="24"/>
        </w:rPr>
      </w:pPr>
      <w:r w:rsidRPr="00201279">
        <w:rPr>
          <w:sz w:val="24"/>
          <w:szCs w:val="24"/>
        </w:rPr>
        <w:t xml:space="preserve"> При осуществлении закупки работы, услуги:</w:t>
      </w:r>
    </w:p>
    <w:p w:rsidR="001A28A2" w:rsidRPr="00201279" w:rsidRDefault="001A28A2" w:rsidP="001A28A2">
      <w:pPr>
        <w:jc w:val="both"/>
        <w:rPr>
          <w:sz w:val="24"/>
          <w:szCs w:val="24"/>
        </w:rPr>
      </w:pPr>
      <w:r w:rsidRPr="00201279">
        <w:rPr>
          <w:sz w:val="24"/>
          <w:szCs w:val="24"/>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1A28A2" w:rsidRPr="00201279" w:rsidRDefault="001A28A2" w:rsidP="001A28A2">
      <w:pPr>
        <w:jc w:val="both"/>
        <w:rPr>
          <w:sz w:val="24"/>
          <w:szCs w:val="24"/>
        </w:rPr>
      </w:pPr>
      <w:r w:rsidRPr="00201279">
        <w:rPr>
          <w:sz w:val="24"/>
          <w:szCs w:val="24"/>
        </w:rPr>
        <w:t>- заключение договора на выполнение такой работы, оказание такой услуги с подрядчиком (исполнителем), являющимся иностранным лицом;</w:t>
      </w:r>
    </w:p>
    <w:p w:rsidR="001A28A2" w:rsidRPr="00201279" w:rsidRDefault="001A28A2" w:rsidP="001A28A2">
      <w:pPr>
        <w:jc w:val="both"/>
        <w:rPr>
          <w:sz w:val="24"/>
          <w:szCs w:val="24"/>
        </w:rPr>
      </w:pPr>
      <w:proofErr w:type="gramStart"/>
      <w:r w:rsidRPr="00201279">
        <w:rPr>
          <w:sz w:val="24"/>
          <w:szCs w:val="24"/>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A28A2" w:rsidRPr="00201279" w:rsidRDefault="001A28A2" w:rsidP="001A28A2">
      <w:pPr>
        <w:jc w:val="both"/>
        <w:rPr>
          <w:sz w:val="24"/>
          <w:szCs w:val="24"/>
        </w:rPr>
      </w:pPr>
      <w:r w:rsidRPr="00201279">
        <w:rPr>
          <w:sz w:val="24"/>
          <w:szCs w:val="24"/>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1A28A2" w:rsidRPr="00201279" w:rsidRDefault="001A28A2" w:rsidP="001A28A2">
      <w:pPr>
        <w:jc w:val="both"/>
        <w:rPr>
          <w:sz w:val="24"/>
          <w:szCs w:val="24"/>
        </w:rPr>
      </w:pPr>
      <w:proofErr w:type="gramStart"/>
      <w:r w:rsidRPr="00201279">
        <w:rPr>
          <w:sz w:val="24"/>
          <w:szCs w:val="24"/>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1A28A2" w:rsidRPr="00201279" w:rsidRDefault="001A28A2" w:rsidP="001A28A2">
      <w:pPr>
        <w:jc w:val="both"/>
        <w:rPr>
          <w:sz w:val="24"/>
          <w:szCs w:val="24"/>
        </w:rPr>
      </w:pPr>
      <w:proofErr w:type="gramStart"/>
      <w:r w:rsidRPr="00201279">
        <w:rPr>
          <w:sz w:val="24"/>
          <w:szCs w:val="24"/>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A28A2" w:rsidRPr="00201279" w:rsidRDefault="001A28A2" w:rsidP="001A28A2">
      <w:pPr>
        <w:jc w:val="both"/>
        <w:rPr>
          <w:sz w:val="24"/>
          <w:szCs w:val="24"/>
        </w:rPr>
      </w:pPr>
      <w:r w:rsidRPr="00201279">
        <w:rPr>
          <w:sz w:val="24"/>
          <w:szCs w:val="24"/>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1A28A2" w:rsidRPr="00201279" w:rsidRDefault="001A28A2" w:rsidP="001A28A2">
      <w:pPr>
        <w:jc w:val="both"/>
        <w:rPr>
          <w:sz w:val="24"/>
          <w:szCs w:val="24"/>
        </w:rPr>
      </w:pPr>
      <w:proofErr w:type="gramStart"/>
      <w:r w:rsidRPr="00201279">
        <w:rPr>
          <w:sz w:val="24"/>
          <w:szCs w:val="24"/>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201279">
        <w:rPr>
          <w:sz w:val="24"/>
          <w:szCs w:val="24"/>
        </w:rPr>
        <w:t xml:space="preserve"> Договор с участником закупки заключается без учета снижения либо увеличения ценового предложения;</w:t>
      </w:r>
    </w:p>
    <w:p w:rsidR="001A28A2" w:rsidRPr="00201279" w:rsidRDefault="001A28A2" w:rsidP="001A28A2">
      <w:pPr>
        <w:jc w:val="both"/>
        <w:rPr>
          <w:sz w:val="24"/>
          <w:szCs w:val="24"/>
        </w:rPr>
      </w:pPr>
      <w:r w:rsidRPr="00201279">
        <w:rPr>
          <w:sz w:val="24"/>
          <w:szCs w:val="24"/>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A28A2" w:rsidRPr="00201279" w:rsidRDefault="001A28A2" w:rsidP="001A28A2">
      <w:pPr>
        <w:jc w:val="both"/>
        <w:rPr>
          <w:sz w:val="24"/>
          <w:szCs w:val="24"/>
        </w:rPr>
      </w:pPr>
      <w:r w:rsidRPr="00201279">
        <w:rPr>
          <w:sz w:val="24"/>
          <w:szCs w:val="24"/>
        </w:rPr>
        <w:t xml:space="preserve">11.4. </w:t>
      </w:r>
      <w:proofErr w:type="gramStart"/>
      <w:r w:rsidRPr="00201279">
        <w:rPr>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201279">
        <w:rPr>
          <w:sz w:val="24"/>
          <w:szCs w:val="24"/>
        </w:rPr>
        <w:t xml:space="preserve"> </w:t>
      </w:r>
      <w:proofErr w:type="gramStart"/>
      <w:r w:rsidRPr="00201279">
        <w:rPr>
          <w:sz w:val="24"/>
          <w:szCs w:val="24"/>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1A28A2" w:rsidRPr="00201279" w:rsidRDefault="001A28A2" w:rsidP="001A28A2">
      <w:pPr>
        <w:jc w:val="both"/>
        <w:rPr>
          <w:sz w:val="24"/>
          <w:szCs w:val="24"/>
        </w:rPr>
      </w:pPr>
      <w:r w:rsidRPr="00201279">
        <w:rPr>
          <w:sz w:val="24"/>
          <w:szCs w:val="24"/>
        </w:rPr>
        <w:t>4) место поставки товара, выполнения работ, оказания услуг;</w:t>
      </w:r>
    </w:p>
    <w:p w:rsidR="001A28A2" w:rsidRPr="00201279" w:rsidRDefault="001A28A2" w:rsidP="001A28A2">
      <w:pPr>
        <w:jc w:val="both"/>
        <w:rPr>
          <w:sz w:val="24"/>
          <w:szCs w:val="24"/>
        </w:rPr>
      </w:pPr>
      <w:r w:rsidRPr="00201279">
        <w:rPr>
          <w:sz w:val="24"/>
          <w:szCs w:val="24"/>
        </w:rPr>
        <w:lastRenderedPageBreak/>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1A28A2" w:rsidRPr="00201279" w:rsidRDefault="001A28A2" w:rsidP="001A28A2">
      <w:pPr>
        <w:jc w:val="both"/>
        <w:rPr>
          <w:sz w:val="24"/>
          <w:szCs w:val="24"/>
        </w:rPr>
      </w:pPr>
      <w:r w:rsidRPr="00201279">
        <w:rPr>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1A28A2" w:rsidRPr="00201279" w:rsidRDefault="001A28A2" w:rsidP="001A28A2">
      <w:pPr>
        <w:jc w:val="both"/>
        <w:rPr>
          <w:sz w:val="24"/>
          <w:szCs w:val="24"/>
        </w:rPr>
      </w:pPr>
      <w:r w:rsidRPr="00201279">
        <w:rPr>
          <w:sz w:val="24"/>
          <w:szCs w:val="24"/>
        </w:rPr>
        <w:t>7) порядок, дата начала, дата и время окончания срока подачи заявок на участие в запросе котировок в электронной форме;</w:t>
      </w:r>
    </w:p>
    <w:p w:rsidR="001A28A2" w:rsidRPr="00201279" w:rsidRDefault="001A28A2" w:rsidP="001A28A2">
      <w:pPr>
        <w:jc w:val="both"/>
        <w:rPr>
          <w:sz w:val="24"/>
          <w:szCs w:val="24"/>
        </w:rPr>
      </w:pPr>
      <w:r w:rsidRPr="00201279">
        <w:rPr>
          <w:sz w:val="24"/>
          <w:szCs w:val="24"/>
        </w:rPr>
        <w:t>8) адрес электронной торговой площадки, на которой планируется проведение аукциона в электронной форме;</w:t>
      </w:r>
    </w:p>
    <w:p w:rsidR="001A28A2" w:rsidRPr="00201279" w:rsidRDefault="001A28A2" w:rsidP="001A28A2">
      <w:pPr>
        <w:jc w:val="both"/>
        <w:rPr>
          <w:sz w:val="24"/>
          <w:szCs w:val="24"/>
        </w:rPr>
      </w:pPr>
      <w:r w:rsidRPr="00201279">
        <w:rPr>
          <w:sz w:val="24"/>
          <w:szCs w:val="24"/>
        </w:rPr>
        <w:t>9) форму заявки на участие в запросе котировок в электронной форме.</w:t>
      </w:r>
    </w:p>
    <w:p w:rsidR="001A28A2" w:rsidRPr="00201279" w:rsidRDefault="001A28A2" w:rsidP="001A28A2">
      <w:pPr>
        <w:jc w:val="both"/>
        <w:rPr>
          <w:sz w:val="24"/>
          <w:szCs w:val="24"/>
        </w:rPr>
      </w:pPr>
      <w:r w:rsidRPr="00201279">
        <w:rPr>
          <w:sz w:val="24"/>
          <w:szCs w:val="24"/>
        </w:rPr>
        <w:t xml:space="preserve">1.3. Заказчик вправе принять решение о внесении изменений в извещение о проведении запроса котировок в электронной форме не позднее даты окончания срока подачи заявок на участие в таком запросе. Изменение объекта закупки не допускается. В течение одного рабочего дня </w:t>
      </w:r>
      <w:proofErr w:type="gramStart"/>
      <w:r w:rsidRPr="00201279">
        <w:rPr>
          <w:sz w:val="24"/>
          <w:szCs w:val="24"/>
        </w:rPr>
        <w:t>с даты принятия</w:t>
      </w:r>
      <w:proofErr w:type="gramEnd"/>
      <w:r w:rsidRPr="00201279">
        <w:rPr>
          <w:sz w:val="24"/>
          <w:szCs w:val="24"/>
        </w:rPr>
        <w:t xml:space="preserve"> указанного решения данные изменения размещаются заказчиком в единой информационной системе в порядке, установленном для размещения извещения о проведении запроса котировок в электронной форме. </w:t>
      </w:r>
      <w:proofErr w:type="gramStart"/>
      <w:r w:rsidRPr="00201279">
        <w:rPr>
          <w:sz w:val="24"/>
          <w:szCs w:val="24"/>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запросе этот срок составлял не менее половины срока подачи заявок на участие в такой закупке.</w:t>
      </w:r>
      <w:proofErr w:type="gramEnd"/>
    </w:p>
    <w:p w:rsidR="001A28A2" w:rsidRPr="00201279" w:rsidRDefault="001A28A2" w:rsidP="001A28A2">
      <w:pPr>
        <w:jc w:val="both"/>
        <w:rPr>
          <w:sz w:val="24"/>
          <w:szCs w:val="24"/>
        </w:rPr>
      </w:pPr>
      <w:r w:rsidRPr="00201279">
        <w:rPr>
          <w:sz w:val="24"/>
          <w:szCs w:val="24"/>
        </w:rPr>
        <w:t>1.4.Заявка на участие в запросе котировок состоит из одной части и ценового предложения.</w:t>
      </w:r>
    </w:p>
    <w:p w:rsidR="001A28A2" w:rsidRPr="00201279" w:rsidRDefault="001A28A2" w:rsidP="001A28A2">
      <w:pPr>
        <w:jc w:val="both"/>
        <w:rPr>
          <w:sz w:val="24"/>
          <w:szCs w:val="24"/>
        </w:rPr>
      </w:pPr>
      <w:r w:rsidRPr="00201279">
        <w:rPr>
          <w:sz w:val="24"/>
          <w:szCs w:val="24"/>
        </w:rPr>
        <w:t xml:space="preserve"> Заявка на участие в запросе котировок в электронной форме должна содержать следующие документы и информацию:</w:t>
      </w:r>
    </w:p>
    <w:p w:rsidR="001A28A2" w:rsidRPr="00201279" w:rsidRDefault="001A28A2" w:rsidP="001A28A2">
      <w:pPr>
        <w:jc w:val="both"/>
        <w:rPr>
          <w:sz w:val="24"/>
          <w:szCs w:val="24"/>
        </w:rPr>
      </w:pPr>
      <w:r w:rsidRPr="00201279">
        <w:rPr>
          <w:sz w:val="24"/>
          <w:szCs w:val="24"/>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(такое согласие может быть дано с применением программно-аппаратных средств электронной площадки);</w:t>
      </w:r>
    </w:p>
    <w:p w:rsidR="001A28A2" w:rsidRPr="00201279" w:rsidRDefault="001A28A2" w:rsidP="001A28A2">
      <w:pPr>
        <w:jc w:val="both"/>
        <w:rPr>
          <w:sz w:val="24"/>
          <w:szCs w:val="24"/>
        </w:rPr>
      </w:pPr>
      <w:r w:rsidRPr="00201279">
        <w:rPr>
          <w:sz w:val="24"/>
          <w:szCs w:val="24"/>
        </w:rPr>
        <w:t>2) при осуществлении закупки товара или закупки работы, услуги, для выполнения, оказания которых используется товар:</w:t>
      </w:r>
    </w:p>
    <w:p w:rsidR="001A28A2" w:rsidRPr="00201279" w:rsidRDefault="001A28A2" w:rsidP="001A28A2">
      <w:pPr>
        <w:jc w:val="both"/>
        <w:rPr>
          <w:sz w:val="24"/>
          <w:szCs w:val="24"/>
        </w:rPr>
      </w:pPr>
      <w:r w:rsidRPr="00201279">
        <w:rPr>
          <w:sz w:val="24"/>
          <w:szCs w:val="24"/>
        </w:rPr>
        <w:t>а) наименование страны происхождения товара; При этом должны быть указана наименование товара, страна происхождения товара, для подтверждения происхождения товаров  номер реестровой записи из реестров российской промышленной продукции и Евразийского экономического союза, товарный знак (его словесное обозначение), а в случае отсутствия товарного знака наименование производителя товара</w:t>
      </w:r>
      <w:r w:rsidRPr="00201279">
        <w:rPr>
          <w:sz w:val="24"/>
          <w:szCs w:val="24"/>
        </w:rPr>
        <w:footnoteReference w:id="1"/>
      </w:r>
      <w:r w:rsidRPr="00201279">
        <w:rPr>
          <w:sz w:val="24"/>
          <w:szCs w:val="24"/>
        </w:rPr>
        <w:t xml:space="preserve">, используемого при выполнении работ. Заявка, в том числе, должна содержать сведения о наименовании страны происхождения поставляемого товара (п. п. 12 </w:t>
      </w:r>
      <w:proofErr w:type="spellStart"/>
      <w:proofErr w:type="gramStart"/>
      <w:r w:rsidRPr="00201279">
        <w:rPr>
          <w:sz w:val="24"/>
          <w:szCs w:val="24"/>
        </w:rPr>
        <w:t>п</w:t>
      </w:r>
      <w:proofErr w:type="spellEnd"/>
      <w:proofErr w:type="gramEnd"/>
      <w:r w:rsidRPr="00201279">
        <w:rPr>
          <w:sz w:val="24"/>
          <w:szCs w:val="24"/>
        </w:rPr>
        <w:t xml:space="preserve"> 19.1 ст. 3.4 Закона N 223-ФЗ).</w:t>
      </w:r>
    </w:p>
    <w:p w:rsidR="001A28A2" w:rsidRPr="00201279" w:rsidRDefault="001A28A2" w:rsidP="001A28A2">
      <w:pPr>
        <w:jc w:val="both"/>
        <w:rPr>
          <w:sz w:val="24"/>
          <w:szCs w:val="24"/>
        </w:rPr>
      </w:pPr>
      <w:r w:rsidRPr="00201279">
        <w:rPr>
          <w:sz w:val="24"/>
          <w:szCs w:val="24"/>
        </w:rPr>
        <w:t xml:space="preserve">Информацию и документы, подтверждающие страну происхождения товара: </w:t>
      </w:r>
    </w:p>
    <w:p w:rsidR="001A28A2" w:rsidRPr="00201279" w:rsidRDefault="001A28A2" w:rsidP="001A28A2">
      <w:pPr>
        <w:jc w:val="both"/>
        <w:rPr>
          <w:sz w:val="24"/>
          <w:szCs w:val="24"/>
        </w:rPr>
      </w:pPr>
      <w:r w:rsidRPr="00201279">
        <w:rPr>
          <w:sz w:val="24"/>
          <w:szCs w:val="24"/>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11">
        <w:r w:rsidRPr="00201279">
          <w:rPr>
            <w:sz w:val="24"/>
            <w:szCs w:val="24"/>
          </w:rPr>
          <w:t>статьей 17.1</w:t>
        </w:r>
      </w:hyperlink>
      <w:r w:rsidRPr="00201279">
        <w:rPr>
          <w:sz w:val="24"/>
          <w:szCs w:val="24"/>
        </w:rPr>
        <w:t xml:space="preserve"> Федерального закона "О промышленной политике в Российской Федерации", содержащей в том числе:</w:t>
      </w:r>
    </w:p>
    <w:p w:rsidR="001A28A2" w:rsidRPr="00201279" w:rsidRDefault="001A28A2" w:rsidP="001A28A2">
      <w:pPr>
        <w:jc w:val="both"/>
        <w:rPr>
          <w:sz w:val="24"/>
          <w:szCs w:val="24"/>
        </w:rPr>
      </w:pPr>
      <w:proofErr w:type="gramStart"/>
      <w:r w:rsidRPr="00201279">
        <w:rPr>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2">
        <w:r w:rsidRPr="00201279">
          <w:rPr>
            <w:sz w:val="24"/>
            <w:szCs w:val="24"/>
          </w:rPr>
          <w:t>постановлением</w:t>
        </w:r>
      </w:hyperlink>
      <w:r w:rsidRPr="00201279">
        <w:rPr>
          <w:sz w:val="24"/>
          <w:szCs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13">
        <w:r w:rsidRPr="00201279">
          <w:rPr>
            <w:sz w:val="24"/>
            <w:szCs w:val="24"/>
          </w:rPr>
          <w:t>постановлением</w:t>
        </w:r>
        <w:proofErr w:type="gramEnd"/>
      </w:hyperlink>
      <w:r w:rsidRPr="00201279">
        <w:rPr>
          <w:sz w:val="24"/>
          <w:szCs w:val="24"/>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1A28A2" w:rsidRPr="00201279" w:rsidRDefault="001A28A2" w:rsidP="001A28A2">
      <w:pPr>
        <w:jc w:val="both"/>
        <w:rPr>
          <w:sz w:val="24"/>
          <w:szCs w:val="24"/>
        </w:rPr>
      </w:pPr>
      <w:r w:rsidRPr="00201279">
        <w:rPr>
          <w:sz w:val="24"/>
          <w:szCs w:val="24"/>
        </w:rPr>
        <w:lastRenderedPageBreak/>
        <w:t>- для подтверждения происхождения товаров, из государств - членов Евразийского экономического союз</w:t>
      </w:r>
      <w:proofErr w:type="gramStart"/>
      <w:r w:rsidRPr="00201279">
        <w:rPr>
          <w:sz w:val="24"/>
          <w:szCs w:val="24"/>
        </w:rPr>
        <w:t>а-</w:t>
      </w:r>
      <w:proofErr w:type="gramEnd"/>
      <w:r w:rsidRPr="00201279">
        <w:rPr>
          <w:sz w:val="24"/>
          <w:szCs w:val="24"/>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1A28A2" w:rsidRPr="00201279" w:rsidRDefault="001A28A2" w:rsidP="001A28A2">
      <w:pPr>
        <w:jc w:val="both"/>
        <w:rPr>
          <w:sz w:val="24"/>
          <w:szCs w:val="24"/>
        </w:rPr>
      </w:pPr>
      <w:proofErr w:type="gramStart"/>
      <w:r w:rsidRPr="00201279">
        <w:rPr>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1A28A2" w:rsidRPr="00201279" w:rsidRDefault="001A28A2" w:rsidP="001A28A2">
      <w:pPr>
        <w:jc w:val="both"/>
        <w:rPr>
          <w:sz w:val="24"/>
          <w:szCs w:val="24"/>
        </w:rPr>
      </w:pPr>
      <w:r w:rsidRPr="00201279">
        <w:rPr>
          <w:sz w:val="24"/>
          <w:szCs w:val="24"/>
        </w:rPr>
        <w:t xml:space="preserve">б) конкретные показатели товара (услуг, работ), соответствующие значениям, установленным в извещении о проведении запроса котировок в электронной форме, и указание на товарный знак (при наличии). </w:t>
      </w:r>
    </w:p>
    <w:p w:rsidR="001A28A2" w:rsidRPr="00201279" w:rsidRDefault="001A28A2" w:rsidP="001A28A2">
      <w:pPr>
        <w:jc w:val="both"/>
        <w:rPr>
          <w:sz w:val="24"/>
          <w:szCs w:val="24"/>
        </w:rPr>
      </w:pPr>
      <w:proofErr w:type="gramStart"/>
      <w:r w:rsidRPr="00201279">
        <w:rPr>
          <w:sz w:val="24"/>
          <w:szCs w:val="24"/>
        </w:rPr>
        <w:t>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roofErr w:type="gramEnd"/>
    </w:p>
    <w:p w:rsidR="001A28A2" w:rsidRPr="00201279" w:rsidRDefault="001A28A2" w:rsidP="001A28A2">
      <w:pPr>
        <w:jc w:val="both"/>
        <w:rPr>
          <w:sz w:val="24"/>
          <w:szCs w:val="24"/>
        </w:rPr>
      </w:pPr>
      <w:proofErr w:type="gramStart"/>
      <w:r w:rsidRPr="00201279">
        <w:rPr>
          <w:sz w:val="24"/>
          <w:szCs w:val="24"/>
        </w:rPr>
        <w:t>3) наименование, фирменное наименование (при наличии), место нахождения (для юридического лица), почтовый адрес участника такого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w:t>
      </w:r>
      <w:proofErr w:type="gramEnd"/>
      <w:r w:rsidRPr="00201279">
        <w:rPr>
          <w:sz w:val="24"/>
          <w:szCs w:val="24"/>
        </w:rPr>
        <w:t xml:space="preserve">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1A28A2" w:rsidRPr="00201279" w:rsidRDefault="001A28A2" w:rsidP="001A28A2">
      <w:pPr>
        <w:jc w:val="both"/>
        <w:rPr>
          <w:sz w:val="24"/>
          <w:szCs w:val="24"/>
        </w:rPr>
      </w:pPr>
      <w:proofErr w:type="gramStart"/>
      <w:r w:rsidRPr="00201279">
        <w:rPr>
          <w:sz w:val="24"/>
          <w:szCs w:val="24"/>
        </w:rPr>
        <w:t xml:space="preserve">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запросе котировок в электронной форме. </w:t>
      </w:r>
      <w:proofErr w:type="gramEnd"/>
    </w:p>
    <w:p w:rsidR="001A28A2" w:rsidRPr="00201279" w:rsidRDefault="001A28A2" w:rsidP="001A28A2">
      <w:pPr>
        <w:jc w:val="both"/>
        <w:rPr>
          <w:sz w:val="24"/>
          <w:szCs w:val="24"/>
        </w:rPr>
      </w:pPr>
      <w:proofErr w:type="gramStart"/>
      <w:r w:rsidRPr="00201279">
        <w:rPr>
          <w:sz w:val="24"/>
          <w:szCs w:val="24"/>
        </w:rPr>
        <w:t>5)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является крупной сделкой;</w:t>
      </w:r>
      <w:proofErr w:type="gramEnd"/>
    </w:p>
    <w:p w:rsidR="001A28A2" w:rsidRPr="00201279" w:rsidRDefault="001A28A2" w:rsidP="001A28A2">
      <w:pPr>
        <w:jc w:val="both"/>
        <w:rPr>
          <w:sz w:val="24"/>
          <w:szCs w:val="24"/>
        </w:rPr>
      </w:pPr>
      <w:r w:rsidRPr="00201279">
        <w:rPr>
          <w:sz w:val="24"/>
          <w:szCs w:val="24"/>
        </w:rPr>
        <w:t>6) документы, подтверждающие право участника запроса котировок в электронной форме на получение преимуществ, в случае установления таковых извещением о проведении запроса котировок в электронной форме;</w:t>
      </w:r>
    </w:p>
    <w:p w:rsidR="001A28A2" w:rsidRPr="00201279" w:rsidRDefault="001A28A2" w:rsidP="001A28A2">
      <w:pPr>
        <w:jc w:val="both"/>
        <w:rPr>
          <w:sz w:val="24"/>
          <w:szCs w:val="24"/>
        </w:rPr>
      </w:pPr>
      <w:r w:rsidRPr="00201279">
        <w:rPr>
          <w:sz w:val="24"/>
          <w:szCs w:val="24"/>
        </w:rPr>
        <w:t xml:space="preserve">7) документы, предусмотренные нормативными правовыми актами, принятыми в рамках реализации национального режима при проведении закупок, предусмотренного настоящим Положением, в случае закупки товаров, работ, услуг, на которые распространяется действие указанных нормативных правовых актов, или копии таких документов. </w:t>
      </w:r>
      <w:proofErr w:type="gramStart"/>
      <w:r w:rsidRPr="00201279">
        <w:rPr>
          <w:sz w:val="24"/>
          <w:szCs w:val="24"/>
        </w:rPr>
        <w:t>При отсутствии в заявке на участие в извещении о проведении</w:t>
      </w:r>
      <w:proofErr w:type="gramEnd"/>
      <w:r w:rsidRPr="00201279">
        <w:rPr>
          <w:sz w:val="24"/>
          <w:szCs w:val="24"/>
        </w:rPr>
        <w:t xml:space="preserve"> запроса котировок в электронной форме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1A28A2" w:rsidRPr="00201279" w:rsidRDefault="001A28A2" w:rsidP="001A28A2">
      <w:pPr>
        <w:jc w:val="both"/>
        <w:rPr>
          <w:sz w:val="24"/>
          <w:szCs w:val="24"/>
        </w:rPr>
      </w:pPr>
      <w:r w:rsidRPr="00201279">
        <w:rPr>
          <w:sz w:val="24"/>
          <w:szCs w:val="24"/>
        </w:rPr>
        <w:t>Ценовое предложение.</w:t>
      </w:r>
    </w:p>
    <w:p w:rsidR="001A28A2" w:rsidRPr="00201279" w:rsidRDefault="001A28A2" w:rsidP="001A28A2">
      <w:pPr>
        <w:jc w:val="both"/>
        <w:rPr>
          <w:sz w:val="24"/>
          <w:szCs w:val="24"/>
        </w:rPr>
      </w:pPr>
      <w:r w:rsidRPr="00201279">
        <w:rPr>
          <w:sz w:val="24"/>
          <w:szCs w:val="24"/>
        </w:rPr>
        <w:t>1.5. Заявка на участие в запросе котировок в электронной форме может содержать эскиз, рисунок, чертеж, фотографию, иное изображение товара, на поставку которого заключается договор.</w:t>
      </w:r>
    </w:p>
    <w:p w:rsidR="001A28A2" w:rsidRPr="00201279" w:rsidRDefault="001A28A2" w:rsidP="001A28A2">
      <w:pPr>
        <w:jc w:val="both"/>
        <w:rPr>
          <w:sz w:val="24"/>
          <w:szCs w:val="24"/>
        </w:rPr>
      </w:pPr>
      <w:r w:rsidRPr="00201279">
        <w:rPr>
          <w:sz w:val="24"/>
          <w:szCs w:val="24"/>
        </w:rPr>
        <w:t>1.6. Участник запроса котировок в электронной форме, подавший заявку на участие в таком запросе, вправе отозвать данную заявку не позднее даты и времени окончания срока подачи заявок на участие в таком запросе, направив об этом уведомление оператору электронной площадки.</w:t>
      </w:r>
    </w:p>
    <w:p w:rsidR="001A28A2" w:rsidRPr="00201279" w:rsidRDefault="001A28A2" w:rsidP="001A28A2">
      <w:pPr>
        <w:jc w:val="both"/>
        <w:rPr>
          <w:sz w:val="24"/>
          <w:szCs w:val="24"/>
        </w:rPr>
      </w:pPr>
      <w:r w:rsidRPr="00201279">
        <w:rPr>
          <w:sz w:val="24"/>
          <w:szCs w:val="24"/>
        </w:rPr>
        <w:lastRenderedPageBreak/>
        <w:t>1.7. В течение одного рабочего дня, следующего после даты окончания срока подачи заявок на участие в запросе котировок в электронной форме, котировочная комиссия рассматривает заявки на участие в таком запросе.</w:t>
      </w:r>
    </w:p>
    <w:p w:rsidR="001A28A2" w:rsidRPr="00201279" w:rsidRDefault="001A28A2" w:rsidP="001A28A2">
      <w:pPr>
        <w:jc w:val="both"/>
        <w:rPr>
          <w:sz w:val="24"/>
          <w:szCs w:val="24"/>
        </w:rPr>
      </w:pPr>
      <w:r w:rsidRPr="00201279">
        <w:rPr>
          <w:sz w:val="24"/>
          <w:szCs w:val="24"/>
        </w:rPr>
        <w:t xml:space="preserve">1.8. </w:t>
      </w:r>
      <w:proofErr w:type="gramStart"/>
      <w:r w:rsidRPr="00201279">
        <w:rPr>
          <w:sz w:val="24"/>
          <w:szCs w:val="24"/>
        </w:rPr>
        <w:t>По результатам рассмотрения заявок на участие в запросе котировок в электронной форме котировочная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w:t>
      </w:r>
      <w:proofErr w:type="gramEnd"/>
      <w:r w:rsidRPr="00201279">
        <w:rPr>
          <w:sz w:val="24"/>
          <w:szCs w:val="24"/>
        </w:rPr>
        <w:t xml:space="preserve"> об отклонении заявки в случае несоответствия такой заявки требованиям извещения о проведении запроса котировок в электронной форме или в случае предоставления недостоверных сведений.</w:t>
      </w:r>
    </w:p>
    <w:p w:rsidR="001A28A2" w:rsidRPr="00201279" w:rsidRDefault="001A28A2" w:rsidP="001A28A2">
      <w:pPr>
        <w:jc w:val="both"/>
        <w:rPr>
          <w:sz w:val="24"/>
          <w:szCs w:val="24"/>
        </w:rPr>
      </w:pPr>
      <w:r w:rsidRPr="00201279">
        <w:rPr>
          <w:sz w:val="24"/>
          <w:szCs w:val="24"/>
        </w:rPr>
        <w:t>1.9.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w:t>
      </w:r>
    </w:p>
    <w:p w:rsidR="001A28A2" w:rsidRPr="00201279" w:rsidRDefault="001A28A2" w:rsidP="001A28A2">
      <w:pPr>
        <w:jc w:val="both"/>
        <w:rPr>
          <w:sz w:val="24"/>
          <w:szCs w:val="24"/>
        </w:rPr>
      </w:pPr>
      <w:r w:rsidRPr="00201279">
        <w:rPr>
          <w:sz w:val="24"/>
          <w:szCs w:val="24"/>
        </w:rPr>
        <w:t xml:space="preserve">1.10. </w:t>
      </w:r>
      <w:proofErr w:type="gramStart"/>
      <w:r w:rsidRPr="00201279">
        <w:rPr>
          <w:sz w:val="24"/>
          <w:szCs w:val="24"/>
        </w:rPr>
        <w:t>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и которой в протоколе присвоен первый порядковый номер.</w:t>
      </w:r>
      <w:proofErr w:type="gramEnd"/>
      <w:r w:rsidRPr="00201279">
        <w:rPr>
          <w:sz w:val="24"/>
          <w:szCs w:val="24"/>
        </w:rPr>
        <w:t xml:space="preserve">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w:t>
      </w:r>
      <w:proofErr w:type="gramStart"/>
      <w:r w:rsidRPr="00201279">
        <w:rPr>
          <w:sz w:val="24"/>
          <w:szCs w:val="24"/>
        </w:rPr>
        <w:t>котировок</w:t>
      </w:r>
      <w:proofErr w:type="gramEnd"/>
      <w:r w:rsidRPr="00201279">
        <w:rPr>
          <w:sz w:val="24"/>
          <w:szCs w:val="24"/>
        </w:rPr>
        <w:t xml:space="preserve">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rsidR="001A28A2" w:rsidRPr="00201279" w:rsidRDefault="001A28A2" w:rsidP="001A28A2">
      <w:pPr>
        <w:jc w:val="both"/>
        <w:rPr>
          <w:sz w:val="24"/>
          <w:szCs w:val="24"/>
        </w:rPr>
      </w:pPr>
      <w:r w:rsidRPr="00201279">
        <w:rPr>
          <w:sz w:val="24"/>
          <w:szCs w:val="24"/>
        </w:rPr>
        <w:t>1.11. В случае</w:t>
      </w:r>
      <w:proofErr w:type="gramStart"/>
      <w:r w:rsidRPr="00201279">
        <w:rPr>
          <w:sz w:val="24"/>
          <w:szCs w:val="24"/>
        </w:rPr>
        <w:t>,</w:t>
      </w:r>
      <w:proofErr w:type="gramEnd"/>
      <w:r w:rsidRPr="00201279">
        <w:rPr>
          <w:sz w:val="24"/>
          <w:szCs w:val="24"/>
        </w:rPr>
        <w:t xml:space="preserve"> если по результатам рассмотрения заявок на участие в запросе котировок в электронной форме котировочная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rsidR="001A28A2" w:rsidRPr="00201279" w:rsidRDefault="001A28A2" w:rsidP="001A28A2">
      <w:pPr>
        <w:jc w:val="both"/>
        <w:rPr>
          <w:sz w:val="24"/>
          <w:szCs w:val="24"/>
        </w:rPr>
      </w:pPr>
      <w:r w:rsidRPr="00201279">
        <w:rPr>
          <w:sz w:val="24"/>
          <w:szCs w:val="24"/>
        </w:rPr>
        <w:t>1.12. По инициативе Заказчика после проведения запроса котировок в электронной форме Заказчик вправе отказаться от заключения договора с победителем запроса котировок в электронной форме и заключить договор с иным участником запроса котировок в электронной форме.</w:t>
      </w:r>
    </w:p>
    <w:p w:rsidR="001A28A2" w:rsidRPr="00201279" w:rsidRDefault="001A28A2" w:rsidP="001A28A2">
      <w:pPr>
        <w:jc w:val="both"/>
        <w:rPr>
          <w:sz w:val="24"/>
          <w:szCs w:val="24"/>
        </w:rPr>
      </w:pPr>
      <w:r w:rsidRPr="00201279">
        <w:rPr>
          <w:sz w:val="24"/>
          <w:szCs w:val="24"/>
        </w:rPr>
        <w:t>1.13. В случае</w:t>
      </w:r>
      <w:proofErr w:type="gramStart"/>
      <w:r w:rsidRPr="00201279">
        <w:rPr>
          <w:sz w:val="24"/>
          <w:szCs w:val="24"/>
        </w:rPr>
        <w:t>,</w:t>
      </w:r>
      <w:proofErr w:type="gramEnd"/>
      <w:r w:rsidRPr="00201279">
        <w:rPr>
          <w:sz w:val="24"/>
          <w:szCs w:val="24"/>
        </w:rPr>
        <w:t xml:space="preserve"> если победитель запроса котировок в электронной форме в срок, предусмотренный извещением о закупке, не подписал договор, победитель запроса котировок в электронной форме признается уклонившимся от заключения договора.</w:t>
      </w:r>
    </w:p>
    <w:p w:rsidR="001A28A2" w:rsidRPr="00201279" w:rsidRDefault="001A28A2" w:rsidP="001A28A2">
      <w:pPr>
        <w:jc w:val="both"/>
        <w:rPr>
          <w:sz w:val="24"/>
          <w:szCs w:val="24"/>
        </w:rPr>
      </w:pPr>
      <w:r w:rsidRPr="00201279">
        <w:rPr>
          <w:sz w:val="24"/>
          <w:szCs w:val="24"/>
        </w:rPr>
        <w:t>В случае если победитель запроса котировок в электронной форме признан уклонившимся от заключения договора, Заказчик вправе заключить договор с иным участником запроса котировок в электронной форме. При этом заключение договора для любого участника запроса котировок в электронной форме является обязательным.</w:t>
      </w:r>
    </w:p>
    <w:p w:rsidR="001A28A2" w:rsidRPr="00201279" w:rsidRDefault="001A28A2" w:rsidP="001A28A2">
      <w:pPr>
        <w:jc w:val="both"/>
        <w:rPr>
          <w:sz w:val="24"/>
          <w:szCs w:val="24"/>
        </w:rPr>
      </w:pPr>
      <w:r w:rsidRPr="00201279">
        <w:rPr>
          <w:sz w:val="24"/>
          <w:szCs w:val="24"/>
        </w:rPr>
        <w:t>В случае если участник запроса котировок в электронной форме, с которым Заказчик принял решение заключить договор, также признан уклонившимся от заключения договора, Заказчик вправе осуществить закупку товаров, работ, услуг, являвшихся предметом запроса котировок в электронной форме у единственного поставщика (подрядчика, исполнителя) без проведения торгов. При этом цена договора не может превышать начальную (максимальную) цену, указанную в извещении о проведении запроса котировок в электронной форме.</w:t>
      </w:r>
    </w:p>
    <w:p w:rsidR="001A28A2" w:rsidRPr="00201279" w:rsidRDefault="001A28A2" w:rsidP="001A28A2">
      <w:pPr>
        <w:jc w:val="both"/>
        <w:rPr>
          <w:sz w:val="24"/>
          <w:szCs w:val="24"/>
        </w:rPr>
      </w:pPr>
      <w:r w:rsidRPr="00201279">
        <w:rPr>
          <w:sz w:val="24"/>
          <w:szCs w:val="24"/>
        </w:rPr>
        <w:t>1.14. Протоколы, составленные в ходе проведения запроса котировок в электронной форме, заявки на участие в запросе котировок в электронной форме, изменения, внесенные в запрос котировок в электронной форме, хранятся Заказчиком не менее 5 (пяти) лет.</w:t>
      </w:r>
    </w:p>
    <w:p w:rsidR="001A28A2" w:rsidRPr="00201279" w:rsidRDefault="001A28A2" w:rsidP="001A28A2">
      <w:pPr>
        <w:jc w:val="both"/>
        <w:rPr>
          <w:sz w:val="24"/>
          <w:szCs w:val="24"/>
        </w:rPr>
      </w:pPr>
    </w:p>
    <w:p w:rsidR="001A28A2" w:rsidRPr="00201279" w:rsidRDefault="001A28A2" w:rsidP="001A28A2">
      <w:pPr>
        <w:rPr>
          <w:sz w:val="24"/>
          <w:szCs w:val="24"/>
        </w:rPr>
      </w:pPr>
    </w:p>
    <w:p w:rsidR="001A28A2" w:rsidRPr="00201279" w:rsidRDefault="001A28A2" w:rsidP="001A28A2">
      <w:pPr>
        <w:rPr>
          <w:sz w:val="24"/>
          <w:szCs w:val="24"/>
        </w:rPr>
      </w:pPr>
    </w:p>
    <w:p w:rsidR="001A28A2" w:rsidRPr="00201279" w:rsidRDefault="001A28A2" w:rsidP="001A28A2">
      <w:pPr>
        <w:rPr>
          <w:sz w:val="24"/>
          <w:szCs w:val="24"/>
        </w:rPr>
      </w:pPr>
    </w:p>
    <w:p w:rsidR="001A28A2" w:rsidRPr="00201279" w:rsidRDefault="001A28A2" w:rsidP="001A28A2">
      <w:pPr>
        <w:rPr>
          <w:sz w:val="24"/>
          <w:szCs w:val="24"/>
        </w:rPr>
      </w:pPr>
    </w:p>
    <w:p w:rsidR="001A28A2" w:rsidRPr="00201279" w:rsidRDefault="001A28A2" w:rsidP="001A28A2">
      <w:pPr>
        <w:rPr>
          <w:sz w:val="24"/>
          <w:szCs w:val="24"/>
        </w:rPr>
      </w:pPr>
    </w:p>
    <w:p w:rsidR="001A28A2" w:rsidRPr="00201279" w:rsidRDefault="001A28A2" w:rsidP="001A28A2">
      <w:pPr>
        <w:rPr>
          <w:sz w:val="24"/>
          <w:szCs w:val="24"/>
        </w:rPr>
      </w:pPr>
    </w:p>
    <w:p w:rsidR="000D2867" w:rsidRPr="00201279" w:rsidRDefault="000D2867" w:rsidP="000D1AAF">
      <w:pPr>
        <w:pStyle w:val="ConsPlusNormal0"/>
        <w:ind w:firstLine="0"/>
        <w:jc w:val="center"/>
        <w:rPr>
          <w:rFonts w:ascii="Times New Roman" w:hAnsi="Times New Roman" w:cs="Times New Roman"/>
          <w:b/>
          <w:sz w:val="24"/>
          <w:szCs w:val="24"/>
        </w:rPr>
      </w:pPr>
    </w:p>
    <w:p w:rsidR="00C158E7" w:rsidRPr="00201279" w:rsidRDefault="00680222" w:rsidP="000D1AAF">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ИНФОРМАЦИОННАЯ КАРТА (ИК) ПРОВЕДЕ</w:t>
      </w:r>
      <w:r w:rsidR="006C082B" w:rsidRPr="00201279">
        <w:rPr>
          <w:rFonts w:ascii="Times New Roman" w:hAnsi="Times New Roman" w:cs="Times New Roman"/>
          <w:b/>
          <w:sz w:val="24"/>
          <w:szCs w:val="24"/>
        </w:rPr>
        <w:t xml:space="preserve">НИЯ </w:t>
      </w:r>
    </w:p>
    <w:p w:rsidR="00680222" w:rsidRPr="00201279" w:rsidRDefault="00B738FF" w:rsidP="000D1AAF">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 xml:space="preserve"> </w:t>
      </w:r>
      <w:r w:rsidR="006C082B" w:rsidRPr="00201279">
        <w:rPr>
          <w:rFonts w:ascii="Times New Roman" w:hAnsi="Times New Roman" w:cs="Times New Roman"/>
          <w:b/>
          <w:sz w:val="24"/>
          <w:szCs w:val="24"/>
        </w:rPr>
        <w:t xml:space="preserve">ЗАПРОСА </w:t>
      </w:r>
      <w:r w:rsidR="001936DC" w:rsidRPr="00201279">
        <w:rPr>
          <w:rFonts w:ascii="Times New Roman" w:hAnsi="Times New Roman" w:cs="Times New Roman"/>
          <w:b/>
          <w:sz w:val="24"/>
          <w:szCs w:val="24"/>
        </w:rPr>
        <w:t>КОТИРОВОК</w:t>
      </w:r>
      <w:r w:rsidR="007F680F" w:rsidRPr="00201279">
        <w:rPr>
          <w:rFonts w:ascii="Times New Roman" w:hAnsi="Times New Roman" w:cs="Times New Roman"/>
          <w:b/>
          <w:sz w:val="24"/>
          <w:szCs w:val="24"/>
        </w:rPr>
        <w:t xml:space="preserve"> В ЭЛЕКТРОННОЙ ФОРМЕ</w:t>
      </w:r>
    </w:p>
    <w:p w:rsidR="000D2867" w:rsidRPr="00201279" w:rsidRDefault="000D2867" w:rsidP="000D1AAF">
      <w:pPr>
        <w:pStyle w:val="ConsPlusNormal0"/>
        <w:ind w:firstLine="0"/>
        <w:jc w:val="center"/>
        <w:rPr>
          <w:rFonts w:ascii="Times New Roman" w:hAnsi="Times New Roman" w:cs="Times New Roman"/>
          <w:b/>
          <w:sz w:val="24"/>
          <w:szCs w:val="24"/>
        </w:rPr>
      </w:pPr>
    </w:p>
    <w:p w:rsidR="000D2867" w:rsidRPr="00201279" w:rsidRDefault="000D2867" w:rsidP="000D2867">
      <w:pPr>
        <w:rPr>
          <w:b/>
          <w:sz w:val="24"/>
          <w:szCs w:val="24"/>
        </w:rPr>
      </w:pPr>
      <w:r w:rsidRPr="00201279">
        <w:rPr>
          <w:b/>
          <w:sz w:val="24"/>
          <w:szCs w:val="24"/>
        </w:rPr>
        <w:t xml:space="preserve">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0D2867" w:rsidRPr="00201279" w:rsidRDefault="000D2867" w:rsidP="000D2867">
      <w:pPr>
        <w:rPr>
          <w:b/>
          <w:sz w:val="24"/>
          <w:szCs w:val="24"/>
        </w:rPr>
      </w:pPr>
      <w:r w:rsidRPr="00201279">
        <w:rPr>
          <w:b/>
          <w:sz w:val="24"/>
          <w:szCs w:val="24"/>
        </w:rPr>
        <w:t>2.  Заявка на участие в запросе котировок является офертой потенциального участника запроса котировок.</w:t>
      </w:r>
    </w:p>
    <w:p w:rsidR="000D2867" w:rsidRPr="00201279" w:rsidRDefault="000D2867" w:rsidP="000D2867">
      <w:pPr>
        <w:rPr>
          <w:b/>
          <w:sz w:val="24"/>
          <w:szCs w:val="24"/>
        </w:rPr>
      </w:pPr>
      <w:r w:rsidRPr="00201279">
        <w:rPr>
          <w:b/>
          <w:sz w:val="24"/>
          <w:szCs w:val="24"/>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0D2867" w:rsidRPr="00201279" w:rsidRDefault="000D2867" w:rsidP="000D2867">
      <w:pPr>
        <w:rPr>
          <w:b/>
          <w:sz w:val="24"/>
          <w:szCs w:val="24"/>
        </w:rPr>
      </w:pPr>
      <w:r w:rsidRPr="00201279">
        <w:rPr>
          <w:b/>
          <w:sz w:val="24"/>
          <w:szCs w:val="24"/>
        </w:rPr>
        <w:t>4.По итогам запроса котировок договор между победителем запроса котировок и заказчиком заключается обязательно</w:t>
      </w:r>
    </w:p>
    <w:p w:rsidR="000D2867" w:rsidRPr="00201279" w:rsidRDefault="000D2867" w:rsidP="000D2867">
      <w:pPr>
        <w:rPr>
          <w:b/>
          <w:sz w:val="24"/>
          <w:szCs w:val="24"/>
        </w:rPr>
      </w:pPr>
      <w:r w:rsidRPr="00201279">
        <w:rPr>
          <w:b/>
          <w:sz w:val="24"/>
          <w:szCs w:val="24"/>
        </w:rPr>
        <w:t>Документация о конкурентной закупке утверждается Генеральным директором ОАО « Исток»,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F03C57" w:rsidRPr="00201279" w:rsidRDefault="000D2867" w:rsidP="000D2867">
      <w:pPr>
        <w:rPr>
          <w:b/>
          <w:sz w:val="24"/>
          <w:szCs w:val="24"/>
        </w:rPr>
      </w:pPr>
      <w:r w:rsidRPr="00201279">
        <w:rPr>
          <w:b/>
          <w:sz w:val="24"/>
          <w:szCs w:val="24"/>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01279"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01279" w:rsidRDefault="00F03C57" w:rsidP="00372A49">
            <w:pPr>
              <w:pStyle w:val="ConsPlusNormal0"/>
              <w:tabs>
                <w:tab w:val="left" w:pos="0"/>
              </w:tabs>
              <w:ind w:firstLine="0"/>
              <w:rPr>
                <w:rFonts w:ascii="Times New Roman" w:hAnsi="Times New Roman" w:cs="Times New Roman"/>
                <w:b/>
                <w:sz w:val="24"/>
                <w:szCs w:val="24"/>
              </w:rPr>
            </w:pPr>
            <w:r w:rsidRPr="00201279">
              <w:rPr>
                <w:rFonts w:ascii="Times New Roman" w:hAnsi="Times New Roman" w:cs="Times New Roman"/>
                <w:b/>
                <w:sz w:val="24"/>
                <w:szCs w:val="24"/>
              </w:rPr>
              <w:t xml:space="preserve">№ </w:t>
            </w:r>
            <w:proofErr w:type="spellStart"/>
            <w:proofErr w:type="gramStart"/>
            <w:r w:rsidRPr="00201279">
              <w:rPr>
                <w:rFonts w:ascii="Times New Roman" w:hAnsi="Times New Roman" w:cs="Times New Roman"/>
                <w:b/>
                <w:sz w:val="24"/>
                <w:szCs w:val="24"/>
              </w:rPr>
              <w:t>п</w:t>
            </w:r>
            <w:proofErr w:type="spellEnd"/>
            <w:proofErr w:type="gramEnd"/>
            <w:r w:rsidRPr="00201279">
              <w:rPr>
                <w:rFonts w:ascii="Times New Roman" w:hAnsi="Times New Roman" w:cs="Times New Roman"/>
                <w:b/>
                <w:sz w:val="24"/>
                <w:szCs w:val="24"/>
              </w:rPr>
              <w:t>/</w:t>
            </w:r>
            <w:proofErr w:type="spellStart"/>
            <w:r w:rsidRPr="00201279">
              <w:rPr>
                <w:rFonts w:ascii="Times New Roman" w:hAnsi="Times New Roman" w:cs="Times New Roman"/>
                <w:b/>
                <w:sz w:val="24"/>
                <w:szCs w:val="24"/>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01279" w:rsidRDefault="00680222" w:rsidP="00372A49">
            <w:pPr>
              <w:pStyle w:val="ConsPlusNormal0"/>
              <w:ind w:firstLine="0"/>
              <w:rPr>
                <w:rFonts w:ascii="Times New Roman" w:hAnsi="Times New Roman" w:cs="Times New Roman"/>
                <w:b/>
                <w:sz w:val="24"/>
                <w:szCs w:val="24"/>
              </w:rPr>
            </w:pPr>
            <w:r w:rsidRPr="00201279">
              <w:rPr>
                <w:rFonts w:ascii="Times New Roman" w:hAnsi="Times New Roman" w:cs="Times New Roman"/>
                <w:b/>
                <w:sz w:val="24"/>
                <w:szCs w:val="24"/>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01279" w:rsidRDefault="007118B9" w:rsidP="00372A49">
            <w:pPr>
              <w:pStyle w:val="ConsPlusNormal0"/>
              <w:ind w:firstLine="0"/>
              <w:rPr>
                <w:rFonts w:ascii="Times New Roman" w:hAnsi="Times New Roman" w:cs="Times New Roman"/>
                <w:b/>
                <w:sz w:val="24"/>
                <w:szCs w:val="24"/>
              </w:rPr>
            </w:pPr>
            <w:r w:rsidRPr="00201279">
              <w:rPr>
                <w:rFonts w:ascii="Times New Roman" w:hAnsi="Times New Roman" w:cs="Times New Roman"/>
                <w:b/>
                <w:sz w:val="24"/>
                <w:szCs w:val="24"/>
              </w:rPr>
              <w:t xml:space="preserve">                                         </w:t>
            </w:r>
            <w:r w:rsidR="00680222" w:rsidRPr="00201279">
              <w:rPr>
                <w:rFonts w:ascii="Times New Roman" w:hAnsi="Times New Roman" w:cs="Times New Roman"/>
                <w:b/>
                <w:sz w:val="24"/>
                <w:szCs w:val="24"/>
              </w:rPr>
              <w:t>Текст пояснений</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01279" w:rsidRDefault="007118B9" w:rsidP="007118B9">
            <w:pPr>
              <w:jc w:val="both"/>
              <w:rPr>
                <w:b/>
                <w:color w:val="0000FF"/>
                <w:sz w:val="24"/>
                <w:szCs w:val="24"/>
              </w:rPr>
            </w:pPr>
            <w:r w:rsidRPr="00201279">
              <w:rPr>
                <w:b/>
                <w:sz w:val="24"/>
                <w:szCs w:val="24"/>
              </w:rPr>
              <w:t>Наименование:</w:t>
            </w:r>
            <w:r w:rsidRPr="00201279">
              <w:rPr>
                <w:b/>
                <w:color w:val="0000FF"/>
                <w:sz w:val="24"/>
                <w:szCs w:val="24"/>
              </w:rPr>
              <w:t xml:space="preserve"> </w:t>
            </w:r>
            <w:r w:rsidR="00D869CD" w:rsidRPr="00201279">
              <w:rPr>
                <w:b/>
                <w:color w:val="0000FF"/>
                <w:sz w:val="24"/>
                <w:szCs w:val="24"/>
              </w:rPr>
              <w:t>ОТКРЫТОЕ АКЦИОНЕРНОЕ ОБЩЕСТВО</w:t>
            </w:r>
            <w:r w:rsidRPr="00201279">
              <w:rPr>
                <w:b/>
                <w:color w:val="0000FF"/>
                <w:sz w:val="24"/>
                <w:szCs w:val="24"/>
              </w:rPr>
              <w:t xml:space="preserve"> «ИСТОК»</w:t>
            </w:r>
          </w:p>
          <w:p w:rsidR="006F5AD1" w:rsidRPr="00201279" w:rsidRDefault="007118B9" w:rsidP="007118B9">
            <w:pPr>
              <w:jc w:val="both"/>
              <w:rPr>
                <w:b/>
                <w:color w:val="0000CC"/>
                <w:sz w:val="24"/>
                <w:szCs w:val="24"/>
              </w:rPr>
            </w:pPr>
            <w:r w:rsidRPr="00201279">
              <w:rPr>
                <w:b/>
                <w:color w:val="000000"/>
                <w:sz w:val="24"/>
                <w:szCs w:val="24"/>
              </w:rPr>
              <w:t xml:space="preserve">Адрес местонахождения </w:t>
            </w:r>
            <w:r w:rsidR="006F5AD1" w:rsidRPr="00201279">
              <w:rPr>
                <w:b/>
                <w:color w:val="000000"/>
                <w:sz w:val="24"/>
                <w:szCs w:val="24"/>
              </w:rPr>
              <w:t>Заказчика</w:t>
            </w:r>
            <w:r w:rsidRPr="00201279">
              <w:rPr>
                <w:b/>
                <w:color w:val="000000"/>
                <w:sz w:val="24"/>
                <w:szCs w:val="24"/>
              </w:rPr>
              <w:t>:</w:t>
            </w:r>
            <w:r w:rsidR="006F5AD1" w:rsidRPr="00201279">
              <w:rPr>
                <w:b/>
                <w:color w:val="000000"/>
                <w:sz w:val="24"/>
                <w:szCs w:val="24"/>
              </w:rPr>
              <w:t xml:space="preserve"> </w:t>
            </w:r>
            <w:r w:rsidR="006F5AD1" w:rsidRPr="00201279">
              <w:rPr>
                <w:b/>
                <w:color w:val="0000CC"/>
                <w:sz w:val="24"/>
                <w:szCs w:val="24"/>
              </w:rPr>
              <w:t>347800, Ростовской область</w:t>
            </w:r>
            <w:r w:rsidRPr="00201279">
              <w:rPr>
                <w:b/>
                <w:color w:val="0000CC"/>
                <w:sz w:val="24"/>
                <w:szCs w:val="24"/>
              </w:rPr>
              <w:t>,</w:t>
            </w:r>
            <w:r w:rsidR="006F5AD1" w:rsidRPr="00201279">
              <w:rPr>
                <w:b/>
                <w:color w:val="0000CC"/>
                <w:sz w:val="24"/>
                <w:szCs w:val="24"/>
              </w:rPr>
              <w:t xml:space="preserve"> </w:t>
            </w:r>
            <w:proofErr w:type="gramStart"/>
            <w:r w:rsidR="006F5AD1" w:rsidRPr="00201279">
              <w:rPr>
                <w:b/>
                <w:color w:val="0000CC"/>
                <w:sz w:val="24"/>
                <w:szCs w:val="24"/>
              </w:rPr>
              <w:t>г</w:t>
            </w:r>
            <w:proofErr w:type="gramEnd"/>
            <w:r w:rsidR="006F5AD1" w:rsidRPr="00201279">
              <w:rPr>
                <w:b/>
                <w:color w:val="0000CC"/>
                <w:sz w:val="24"/>
                <w:szCs w:val="24"/>
              </w:rPr>
              <w:t>.</w:t>
            </w:r>
            <w:r w:rsidR="00D869CD" w:rsidRPr="00201279">
              <w:rPr>
                <w:b/>
                <w:color w:val="0000CC"/>
                <w:sz w:val="24"/>
                <w:szCs w:val="24"/>
              </w:rPr>
              <w:t xml:space="preserve"> </w:t>
            </w:r>
            <w:r w:rsidR="006F5AD1" w:rsidRPr="00201279">
              <w:rPr>
                <w:b/>
                <w:color w:val="0000CC"/>
                <w:sz w:val="24"/>
                <w:szCs w:val="24"/>
              </w:rPr>
              <w:t>Каменск-Шахтинский, ул. Сапрыгина 1</w:t>
            </w:r>
            <w:r w:rsidRPr="00201279">
              <w:rPr>
                <w:b/>
                <w:color w:val="0000CC"/>
                <w:sz w:val="24"/>
                <w:szCs w:val="24"/>
              </w:rPr>
              <w:t>,</w:t>
            </w:r>
            <w:r w:rsidR="006F5AD1" w:rsidRPr="00201279">
              <w:rPr>
                <w:b/>
                <w:color w:val="0000CC"/>
                <w:sz w:val="24"/>
                <w:szCs w:val="24"/>
              </w:rPr>
              <w:t>А</w:t>
            </w:r>
          </w:p>
          <w:p w:rsidR="006F5AD1" w:rsidRPr="00201279" w:rsidRDefault="006F5AD1" w:rsidP="007118B9">
            <w:pPr>
              <w:jc w:val="both"/>
              <w:rPr>
                <w:b/>
                <w:color w:val="0000CC"/>
                <w:sz w:val="24"/>
                <w:szCs w:val="24"/>
              </w:rPr>
            </w:pPr>
            <w:r w:rsidRPr="00201279">
              <w:rPr>
                <w:b/>
                <w:color w:val="000000"/>
                <w:sz w:val="24"/>
                <w:szCs w:val="24"/>
              </w:rPr>
              <w:t xml:space="preserve">Почтовый адрес Заказчика: </w:t>
            </w:r>
            <w:r w:rsidRPr="00201279">
              <w:rPr>
                <w:b/>
                <w:color w:val="0000CC"/>
                <w:sz w:val="24"/>
                <w:szCs w:val="24"/>
              </w:rPr>
              <w:t xml:space="preserve">347800, Россия, Ростовская область, </w:t>
            </w:r>
            <w:proofErr w:type="gramStart"/>
            <w:r w:rsidRPr="00201279">
              <w:rPr>
                <w:b/>
                <w:color w:val="0000CC"/>
                <w:sz w:val="24"/>
                <w:szCs w:val="24"/>
              </w:rPr>
              <w:t>г</w:t>
            </w:r>
            <w:proofErr w:type="gramEnd"/>
            <w:r w:rsidRPr="00201279">
              <w:rPr>
                <w:b/>
                <w:color w:val="0000CC"/>
                <w:sz w:val="24"/>
                <w:szCs w:val="24"/>
              </w:rPr>
              <w:t>. Каменск-Шахтинский, ул. Сапрыгина 1</w:t>
            </w:r>
            <w:r w:rsidR="007118B9" w:rsidRPr="00201279">
              <w:rPr>
                <w:b/>
                <w:color w:val="0000CC"/>
                <w:sz w:val="24"/>
                <w:szCs w:val="24"/>
              </w:rPr>
              <w:t>,</w:t>
            </w:r>
            <w:r w:rsidRPr="00201279">
              <w:rPr>
                <w:b/>
                <w:color w:val="0000CC"/>
                <w:sz w:val="24"/>
                <w:szCs w:val="24"/>
              </w:rPr>
              <w:t xml:space="preserve">А </w:t>
            </w:r>
          </w:p>
          <w:p w:rsidR="006F5AD1" w:rsidRPr="00201279" w:rsidRDefault="006F5AD1" w:rsidP="007118B9">
            <w:pPr>
              <w:jc w:val="both"/>
              <w:rPr>
                <w:b/>
                <w:color w:val="0000CC"/>
                <w:sz w:val="24"/>
                <w:szCs w:val="24"/>
              </w:rPr>
            </w:pPr>
            <w:r w:rsidRPr="00201279">
              <w:rPr>
                <w:b/>
                <w:color w:val="000000"/>
                <w:sz w:val="24"/>
                <w:szCs w:val="24"/>
              </w:rPr>
              <w:t xml:space="preserve">Контактный телефон, Контактное лицо: </w:t>
            </w:r>
            <w:r w:rsidR="00C158E7" w:rsidRPr="00201279">
              <w:rPr>
                <w:b/>
                <w:color w:val="000000"/>
                <w:sz w:val="24"/>
                <w:szCs w:val="24"/>
              </w:rPr>
              <w:t xml:space="preserve">   </w:t>
            </w:r>
            <w:r w:rsidR="00F03C57" w:rsidRPr="00201279">
              <w:rPr>
                <w:b/>
                <w:color w:val="000000"/>
                <w:sz w:val="24"/>
                <w:szCs w:val="24"/>
              </w:rPr>
              <w:t>тел.</w:t>
            </w:r>
            <w:r w:rsidR="00C158E7" w:rsidRPr="00201279">
              <w:rPr>
                <w:b/>
                <w:color w:val="000000"/>
                <w:sz w:val="24"/>
                <w:szCs w:val="24"/>
              </w:rPr>
              <w:t xml:space="preserve"> </w:t>
            </w:r>
            <w:r w:rsidR="00C158E7" w:rsidRPr="00201279">
              <w:rPr>
                <w:b/>
                <w:color w:val="0000FF"/>
                <w:sz w:val="24"/>
                <w:szCs w:val="24"/>
              </w:rPr>
              <w:t>8-</w:t>
            </w:r>
            <w:r w:rsidRPr="00201279">
              <w:rPr>
                <w:b/>
                <w:color w:val="0000FF"/>
                <w:sz w:val="24"/>
                <w:szCs w:val="24"/>
              </w:rPr>
              <w:t>928</w:t>
            </w:r>
            <w:r w:rsidR="00C158E7" w:rsidRPr="00201279">
              <w:rPr>
                <w:b/>
                <w:color w:val="0000FF"/>
                <w:sz w:val="24"/>
                <w:szCs w:val="24"/>
              </w:rPr>
              <w:t>-</w:t>
            </w:r>
            <w:r w:rsidRPr="00201279">
              <w:rPr>
                <w:b/>
                <w:color w:val="0000FF"/>
                <w:sz w:val="24"/>
                <w:szCs w:val="24"/>
              </w:rPr>
              <w:t>622</w:t>
            </w:r>
            <w:r w:rsidR="00C158E7" w:rsidRPr="00201279">
              <w:rPr>
                <w:b/>
                <w:color w:val="0000FF"/>
                <w:sz w:val="24"/>
                <w:szCs w:val="24"/>
              </w:rPr>
              <w:t>-</w:t>
            </w:r>
            <w:r w:rsidRPr="00201279">
              <w:rPr>
                <w:b/>
                <w:color w:val="0000FF"/>
                <w:sz w:val="24"/>
                <w:szCs w:val="24"/>
              </w:rPr>
              <w:t>84</w:t>
            </w:r>
            <w:r w:rsidR="00C158E7" w:rsidRPr="00201279">
              <w:rPr>
                <w:b/>
                <w:color w:val="0000FF"/>
                <w:sz w:val="24"/>
                <w:szCs w:val="24"/>
              </w:rPr>
              <w:t>-</w:t>
            </w:r>
            <w:r w:rsidRPr="00201279">
              <w:rPr>
                <w:b/>
                <w:color w:val="0000FF"/>
                <w:sz w:val="24"/>
                <w:szCs w:val="24"/>
              </w:rPr>
              <w:t>63</w:t>
            </w:r>
            <w:r w:rsidR="007118B9" w:rsidRPr="00201279">
              <w:rPr>
                <w:b/>
                <w:color w:val="000000"/>
                <w:sz w:val="24"/>
                <w:szCs w:val="24"/>
              </w:rPr>
              <w:t>,</w:t>
            </w:r>
            <w:r w:rsidR="00F03C57" w:rsidRPr="00201279">
              <w:rPr>
                <w:b/>
                <w:color w:val="000000"/>
                <w:sz w:val="24"/>
                <w:szCs w:val="24"/>
              </w:rPr>
              <w:t xml:space="preserve"> </w:t>
            </w:r>
            <w:r w:rsidR="00F03C57" w:rsidRPr="00201279">
              <w:rPr>
                <w:b/>
                <w:color w:val="0000CC"/>
                <w:sz w:val="24"/>
                <w:szCs w:val="24"/>
              </w:rPr>
              <w:t>Никонов Александр Николаевич</w:t>
            </w:r>
          </w:p>
          <w:p w:rsidR="007118B9" w:rsidRPr="00201279" w:rsidRDefault="006F5AD1" w:rsidP="007118B9">
            <w:pPr>
              <w:jc w:val="both"/>
              <w:rPr>
                <w:b/>
                <w:color w:val="0000FF"/>
                <w:sz w:val="24"/>
                <w:szCs w:val="24"/>
              </w:rPr>
            </w:pPr>
            <w:r w:rsidRPr="00201279">
              <w:rPr>
                <w:b/>
                <w:color w:val="000000"/>
                <w:sz w:val="24"/>
                <w:szCs w:val="24"/>
              </w:rPr>
              <w:t xml:space="preserve">Адрес электронной почты: </w:t>
            </w:r>
            <w:r w:rsidRPr="00201279">
              <w:rPr>
                <w:b/>
                <w:color w:val="0000FF"/>
                <w:sz w:val="24"/>
                <w:szCs w:val="24"/>
              </w:rPr>
              <w:t>9286228463@mail</w:t>
            </w:r>
          </w:p>
          <w:p w:rsidR="00E71959" w:rsidRPr="00201279" w:rsidRDefault="0033402D" w:rsidP="00CD206B">
            <w:pPr>
              <w:rPr>
                <w:b/>
                <w:sz w:val="24"/>
                <w:szCs w:val="24"/>
              </w:rPr>
            </w:pPr>
            <w:r w:rsidRPr="00201279">
              <w:rPr>
                <w:b/>
                <w:sz w:val="24"/>
                <w:szCs w:val="24"/>
              </w:rPr>
              <w:t xml:space="preserve">Контактное лицо по техническому </w:t>
            </w:r>
            <w:r w:rsidR="00A90ED8" w:rsidRPr="00201279">
              <w:rPr>
                <w:b/>
                <w:sz w:val="24"/>
                <w:szCs w:val="24"/>
              </w:rPr>
              <w:t>заданию: тел</w:t>
            </w:r>
            <w:r w:rsidR="006F5AD1" w:rsidRPr="00201279">
              <w:rPr>
                <w:b/>
                <w:sz w:val="24"/>
                <w:szCs w:val="24"/>
              </w:rPr>
              <w:t xml:space="preserve">. </w:t>
            </w:r>
          </w:p>
          <w:p w:rsidR="007B69DD" w:rsidRPr="00201279" w:rsidRDefault="00E71959" w:rsidP="00CD206B">
            <w:pPr>
              <w:rPr>
                <w:b/>
                <w:sz w:val="24"/>
                <w:szCs w:val="24"/>
              </w:rPr>
            </w:pPr>
            <w:r w:rsidRPr="00201279">
              <w:rPr>
                <w:b/>
                <w:sz w:val="24"/>
                <w:szCs w:val="24"/>
              </w:rPr>
              <w:t xml:space="preserve">Главный Энергетик-89281259768 </w:t>
            </w:r>
            <w:proofErr w:type="spellStart"/>
            <w:r w:rsidRPr="00201279">
              <w:rPr>
                <w:b/>
                <w:sz w:val="24"/>
                <w:szCs w:val="24"/>
              </w:rPr>
              <w:t>Задоенко</w:t>
            </w:r>
            <w:proofErr w:type="spellEnd"/>
            <w:r w:rsidRPr="00201279">
              <w:rPr>
                <w:b/>
                <w:sz w:val="24"/>
                <w:szCs w:val="24"/>
              </w:rPr>
              <w:t xml:space="preserve"> Е.А</w:t>
            </w:r>
          </w:p>
          <w:p w:rsidR="00E71959" w:rsidRPr="00201279" w:rsidRDefault="00E71959" w:rsidP="00CD206B">
            <w:pPr>
              <w:rPr>
                <w:b/>
                <w:color w:val="0000CC"/>
                <w:sz w:val="24"/>
                <w:szCs w:val="24"/>
              </w:rPr>
            </w:pPr>
            <w:r w:rsidRPr="00201279">
              <w:rPr>
                <w:b/>
                <w:sz w:val="24"/>
                <w:szCs w:val="24"/>
              </w:rPr>
              <w:t>Главный Инженер – 89289016308 –Федотов Г.И</w:t>
            </w:r>
          </w:p>
          <w:p w:rsidR="0033402D" w:rsidRPr="00201279" w:rsidRDefault="0033402D" w:rsidP="007B69DD">
            <w:pPr>
              <w:jc w:val="both"/>
              <w:rPr>
                <w:b/>
                <w:sz w:val="24"/>
                <w:szCs w:val="24"/>
              </w:rPr>
            </w:pP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7118B9" w:rsidP="00D869CD">
            <w:pPr>
              <w:pStyle w:val="ConsPlusNormal0"/>
              <w:numPr>
                <w:ilvl w:val="0"/>
                <w:numId w:val="17"/>
              </w:numPr>
              <w:tabs>
                <w:tab w:val="left" w:pos="0"/>
              </w:tabs>
              <w:ind w:left="0" w:firstLine="0"/>
              <w:jc w:val="center"/>
              <w:rPr>
                <w:rFonts w:ascii="Times New Roman" w:hAnsi="Times New Roman" w:cs="Times New Roman"/>
                <w:b/>
                <w:sz w:val="24"/>
                <w:szCs w:val="24"/>
              </w:rPr>
            </w:pPr>
            <w:r w:rsidRPr="00201279">
              <w:rPr>
                <w:rFonts w:ascii="Times New Roman" w:hAnsi="Times New Roman" w:cs="Times New Roman"/>
                <w:b/>
                <w:sz w:val="24"/>
                <w:szCs w:val="24"/>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0C5EB3" w:rsidRPr="00201279" w:rsidRDefault="006F5AD1" w:rsidP="000C5EB3">
            <w:pPr>
              <w:pStyle w:val="a0"/>
              <w:numPr>
                <w:ilvl w:val="0"/>
                <w:numId w:val="0"/>
              </w:numPr>
              <w:rPr>
                <w:rFonts w:ascii="Times New Roman" w:hAnsi="Times New Roman"/>
                <w:b/>
                <w:color w:val="0000CC"/>
                <w:sz w:val="24"/>
                <w:szCs w:val="24"/>
                <w:u w:val="single"/>
              </w:rPr>
            </w:pPr>
            <w:proofErr w:type="gramStart"/>
            <w:r w:rsidRPr="00201279">
              <w:rPr>
                <w:rFonts w:ascii="Times New Roman" w:hAnsi="Times New Roman"/>
                <w:b/>
                <w:bCs/>
                <w:sz w:val="24"/>
                <w:szCs w:val="24"/>
              </w:rPr>
              <w:t xml:space="preserve">Закупка проводится в соответствии с Положение </w:t>
            </w:r>
            <w:r w:rsidR="00225291" w:rsidRPr="00201279">
              <w:rPr>
                <w:rFonts w:ascii="Times New Roman" w:hAnsi="Times New Roman"/>
                <w:b/>
                <w:bCs/>
                <w:sz w:val="24"/>
                <w:szCs w:val="24"/>
              </w:rPr>
              <w:t xml:space="preserve"> </w:t>
            </w:r>
            <w:r w:rsidRPr="00201279">
              <w:rPr>
                <w:rFonts w:ascii="Times New Roman" w:hAnsi="Times New Roman"/>
                <w:b/>
                <w:bCs/>
                <w:sz w:val="24"/>
                <w:szCs w:val="24"/>
              </w:rPr>
              <w:t>«О закупке товаров, рабо</w:t>
            </w:r>
            <w:r w:rsidR="00F03C57" w:rsidRPr="00201279">
              <w:rPr>
                <w:rFonts w:ascii="Times New Roman" w:hAnsi="Times New Roman"/>
                <w:b/>
                <w:bCs/>
                <w:sz w:val="24"/>
                <w:szCs w:val="24"/>
              </w:rPr>
              <w:t>т услуг для нужд ОАО «</w:t>
            </w:r>
            <w:r w:rsidR="009D23E3" w:rsidRPr="00201279">
              <w:rPr>
                <w:rFonts w:ascii="Times New Roman" w:hAnsi="Times New Roman"/>
                <w:b/>
                <w:bCs/>
                <w:sz w:val="24"/>
                <w:szCs w:val="24"/>
              </w:rPr>
              <w:t>Исток</w:t>
            </w:r>
            <w:r w:rsidR="00F03C57" w:rsidRPr="00201279">
              <w:rPr>
                <w:rFonts w:ascii="Times New Roman" w:hAnsi="Times New Roman"/>
                <w:b/>
                <w:bCs/>
                <w:sz w:val="24"/>
                <w:szCs w:val="24"/>
              </w:rPr>
              <w:t>»</w:t>
            </w:r>
            <w:r w:rsidRPr="00201279">
              <w:rPr>
                <w:rFonts w:ascii="Times New Roman" w:hAnsi="Times New Roman"/>
                <w:b/>
                <w:bCs/>
                <w:sz w:val="24"/>
                <w:szCs w:val="24"/>
              </w:rPr>
              <w:t xml:space="preserve">) (далее – Положение о закупке), опубликованном на официальном сайте Единой информационной системы в сфере закупок </w:t>
            </w:r>
            <w:hyperlink r:id="rId14" w:history="1">
              <w:r w:rsidR="007118B9" w:rsidRPr="00201279">
                <w:rPr>
                  <w:rStyle w:val="a9"/>
                  <w:rFonts w:ascii="Times New Roman" w:hAnsi="Times New Roman"/>
                  <w:b/>
                  <w:bCs/>
                  <w:sz w:val="24"/>
                  <w:szCs w:val="24"/>
                </w:rPr>
                <w:t>http://zakupki.gov.ru</w:t>
              </w:r>
            </w:hyperlink>
            <w:r w:rsidRPr="00201279">
              <w:rPr>
                <w:rFonts w:ascii="Times New Roman" w:hAnsi="Times New Roman"/>
                <w:b/>
                <w:bCs/>
                <w:sz w:val="24"/>
                <w:szCs w:val="24"/>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01279">
              <w:rPr>
                <w:rFonts w:ascii="Times New Roman" w:hAnsi="Times New Roman"/>
                <w:b/>
                <w:bCs/>
                <w:sz w:val="24"/>
                <w:szCs w:val="24"/>
              </w:rPr>
              <w:t>ельными видами юридических лиц»</w:t>
            </w:r>
            <w:r w:rsidRPr="00201279">
              <w:rPr>
                <w:rFonts w:ascii="Times New Roman" w:hAnsi="Times New Roman"/>
                <w:b/>
                <w:bCs/>
                <w:sz w:val="24"/>
                <w:szCs w:val="24"/>
              </w:rPr>
              <w:t xml:space="preserve"> от 26</w:t>
            </w:r>
            <w:proofErr w:type="gramEnd"/>
            <w:r w:rsidRPr="00201279">
              <w:rPr>
                <w:rFonts w:ascii="Times New Roman" w:hAnsi="Times New Roman"/>
                <w:b/>
                <w:bCs/>
                <w:sz w:val="24"/>
                <w:szCs w:val="24"/>
              </w:rPr>
              <w:t xml:space="preserve"> июля 2006 г. </w:t>
            </w:r>
            <w:r w:rsidR="00150D34" w:rsidRPr="00201279">
              <w:rPr>
                <w:rFonts w:ascii="Times New Roman" w:hAnsi="Times New Roman"/>
                <w:b/>
                <w:bCs/>
                <w:sz w:val="24"/>
                <w:szCs w:val="24"/>
              </w:rPr>
              <w:t>№ 135-ФЗ «О защите конкуренции»</w:t>
            </w:r>
            <w:r w:rsidRPr="00201279">
              <w:rPr>
                <w:rFonts w:ascii="Times New Roman" w:hAnsi="Times New Roman"/>
                <w:b/>
                <w:bCs/>
                <w:sz w:val="24"/>
                <w:szCs w:val="24"/>
              </w:rPr>
              <w:t xml:space="preserve"> от 24 июля 2007 г</w:t>
            </w:r>
            <w:r w:rsidR="00225291" w:rsidRPr="00201279">
              <w:rPr>
                <w:rFonts w:ascii="Times New Roman" w:hAnsi="Times New Roman"/>
                <w:b/>
                <w:bCs/>
                <w:sz w:val="24"/>
                <w:szCs w:val="24"/>
              </w:rPr>
              <w:t>.,</w:t>
            </w:r>
            <w:r w:rsidRPr="00201279">
              <w:rPr>
                <w:rFonts w:ascii="Times New Roman" w:hAnsi="Times New Roman"/>
                <w:b/>
                <w:bCs/>
                <w:sz w:val="24"/>
                <w:szCs w:val="24"/>
              </w:rPr>
              <w:t xml:space="preserve"> Регламентом работы электронной торговой площадки</w:t>
            </w:r>
            <w:r w:rsidR="007118B9" w:rsidRPr="00201279">
              <w:rPr>
                <w:rFonts w:ascii="Times New Roman" w:hAnsi="Times New Roman"/>
                <w:b/>
                <w:bCs/>
                <w:sz w:val="24"/>
                <w:szCs w:val="24"/>
              </w:rPr>
              <w:t xml:space="preserve"> </w:t>
            </w:r>
            <w:r w:rsidRPr="00201279">
              <w:rPr>
                <w:rFonts w:ascii="Times New Roman" w:hAnsi="Times New Roman"/>
                <w:b/>
                <w:bCs/>
                <w:sz w:val="24"/>
                <w:szCs w:val="24"/>
              </w:rPr>
              <w:t xml:space="preserve"> </w:t>
            </w:r>
            <w:r w:rsidR="000C5EB3" w:rsidRPr="00201279">
              <w:rPr>
                <w:rFonts w:ascii="Times New Roman" w:hAnsi="Times New Roman"/>
                <w:b/>
                <w:bCs/>
                <w:color w:val="0000CC"/>
                <w:sz w:val="24"/>
                <w:szCs w:val="24"/>
                <w:highlight w:val="yellow"/>
                <w:u w:val="single"/>
              </w:rPr>
              <w:t>Электронные торги  России. https://torgi82.ru</w:t>
            </w:r>
            <w:r w:rsidR="000C5EB3" w:rsidRPr="00201279">
              <w:rPr>
                <w:rFonts w:ascii="Times New Roman" w:hAnsi="Times New Roman"/>
                <w:b/>
                <w:bCs/>
                <w:color w:val="0000CC"/>
                <w:sz w:val="24"/>
                <w:szCs w:val="24"/>
                <w:u w:val="single"/>
              </w:rPr>
              <w:t xml:space="preserve"> </w:t>
            </w:r>
          </w:p>
          <w:p w:rsidR="00680222" w:rsidRPr="00201279" w:rsidRDefault="000C5EB3" w:rsidP="000C5EB3">
            <w:pPr>
              <w:jc w:val="both"/>
              <w:rPr>
                <w:b/>
                <w:sz w:val="24"/>
                <w:szCs w:val="24"/>
              </w:rPr>
            </w:pPr>
            <w:r w:rsidRPr="00201279">
              <w:rPr>
                <w:b/>
                <w:bCs/>
                <w:sz w:val="24"/>
                <w:szCs w:val="24"/>
              </w:rPr>
              <w:t xml:space="preserve"> </w:t>
            </w:r>
            <w:r w:rsidR="006F5AD1" w:rsidRPr="00201279">
              <w:rPr>
                <w:b/>
                <w:bCs/>
                <w:sz w:val="24"/>
                <w:szCs w:val="24"/>
              </w:rPr>
              <w:t xml:space="preserve">(далее – Правила) опубликованными на сайте оператора электронной торговой площадки (далее – ЭП), а также иными </w:t>
            </w:r>
            <w:r w:rsidR="006F5AD1" w:rsidRPr="00201279">
              <w:rPr>
                <w:b/>
                <w:bCs/>
                <w:sz w:val="24"/>
                <w:szCs w:val="24"/>
              </w:rPr>
              <w:lastRenderedPageBreak/>
              <w:t>федеральными законами и нормативными правовыми актами, регулирующими отношения в сфере закупок товаров</w:t>
            </w:r>
            <w:r w:rsidR="00E84A93" w:rsidRPr="00201279">
              <w:rPr>
                <w:b/>
                <w:bCs/>
                <w:sz w:val="24"/>
                <w:szCs w:val="24"/>
              </w:rPr>
              <w:t>, работ, услуг</w:t>
            </w:r>
            <w:r w:rsidR="00045882" w:rsidRPr="00201279">
              <w:rPr>
                <w:b/>
                <w:bCs/>
                <w:sz w:val="24"/>
                <w:szCs w:val="24"/>
              </w:rPr>
              <w:t>.</w:t>
            </w:r>
          </w:p>
        </w:tc>
      </w:tr>
      <w:tr w:rsidR="000E2574" w:rsidRPr="00201279" w:rsidTr="00A34948">
        <w:tc>
          <w:tcPr>
            <w:tcW w:w="817" w:type="dxa"/>
            <w:tcBorders>
              <w:top w:val="single" w:sz="4" w:space="0" w:color="auto"/>
              <w:left w:val="single" w:sz="4" w:space="0" w:color="auto"/>
              <w:bottom w:val="single" w:sz="4" w:space="0" w:color="auto"/>
              <w:right w:val="single" w:sz="4" w:space="0" w:color="auto"/>
            </w:tcBorders>
          </w:tcPr>
          <w:p w:rsidR="000E2574" w:rsidRPr="00201279" w:rsidRDefault="000E2574" w:rsidP="00B738FF">
            <w:pPr>
              <w:pStyle w:val="ConsPlusNormal0"/>
              <w:tabs>
                <w:tab w:val="left" w:pos="0"/>
              </w:tabs>
              <w:ind w:firstLine="0"/>
              <w:rPr>
                <w:rFonts w:ascii="Times New Roman" w:hAnsi="Times New Roman" w:cs="Times New Roman"/>
                <w:b/>
                <w:sz w:val="24"/>
                <w:szCs w:val="24"/>
              </w:rPr>
            </w:pPr>
            <w:r w:rsidRPr="00201279">
              <w:rPr>
                <w:rFonts w:ascii="Times New Roman" w:hAnsi="Times New Roman" w:cs="Times New Roman"/>
                <w:b/>
                <w:sz w:val="24"/>
                <w:szCs w:val="24"/>
              </w:rPr>
              <w:lastRenderedPageBreak/>
              <w:t>2.1.</w:t>
            </w:r>
          </w:p>
        </w:tc>
        <w:tc>
          <w:tcPr>
            <w:tcW w:w="1985" w:type="dxa"/>
            <w:tcBorders>
              <w:top w:val="single" w:sz="4" w:space="0" w:color="auto"/>
              <w:left w:val="single" w:sz="4" w:space="0" w:color="auto"/>
              <w:bottom w:val="single" w:sz="4" w:space="0" w:color="auto"/>
              <w:right w:val="single" w:sz="4" w:space="0" w:color="auto"/>
            </w:tcBorders>
          </w:tcPr>
          <w:p w:rsidR="000E2574" w:rsidRPr="00201279" w:rsidRDefault="000E2574"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01279" w:rsidRDefault="00B84C6B" w:rsidP="00F03C57">
            <w:pPr>
              <w:jc w:val="both"/>
              <w:rPr>
                <w:b/>
                <w:sz w:val="24"/>
                <w:szCs w:val="24"/>
              </w:rPr>
            </w:pPr>
            <w:proofErr w:type="gramStart"/>
            <w:r w:rsidRPr="00201279">
              <w:rPr>
                <w:b/>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01279">
              <w:rPr>
                <w:b/>
                <w:sz w:val="24"/>
                <w:szCs w:val="24"/>
              </w:rPr>
              <w:t xml:space="preserve"> </w:t>
            </w:r>
            <w:proofErr w:type="gramStart"/>
            <w:r w:rsidRPr="00201279">
              <w:rPr>
                <w:b/>
                <w:sz w:val="24"/>
                <w:szCs w:val="24"/>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01279" w:rsidTr="00A34948">
        <w:tc>
          <w:tcPr>
            <w:tcW w:w="817" w:type="dxa"/>
            <w:tcBorders>
              <w:top w:val="single" w:sz="4" w:space="0" w:color="auto"/>
              <w:left w:val="single" w:sz="4" w:space="0" w:color="auto"/>
              <w:bottom w:val="single" w:sz="4" w:space="0" w:color="auto"/>
              <w:right w:val="single" w:sz="4" w:space="0" w:color="auto"/>
            </w:tcBorders>
          </w:tcPr>
          <w:p w:rsidR="007B369E" w:rsidRPr="00201279" w:rsidRDefault="007B369E" w:rsidP="00B738FF">
            <w:pPr>
              <w:pStyle w:val="ConsPlusNormal0"/>
              <w:tabs>
                <w:tab w:val="left" w:pos="0"/>
              </w:tabs>
              <w:ind w:firstLine="0"/>
              <w:rPr>
                <w:rFonts w:ascii="Times New Roman" w:hAnsi="Times New Roman" w:cs="Times New Roman"/>
                <w:b/>
                <w:sz w:val="24"/>
                <w:szCs w:val="24"/>
              </w:rPr>
            </w:pPr>
            <w:r w:rsidRPr="00201279">
              <w:rPr>
                <w:rFonts w:ascii="Times New Roman" w:hAnsi="Times New Roman" w:cs="Times New Roman"/>
                <w:b/>
                <w:sz w:val="24"/>
                <w:szCs w:val="24"/>
              </w:rPr>
              <w:t>2.2</w:t>
            </w:r>
          </w:p>
        </w:tc>
        <w:tc>
          <w:tcPr>
            <w:tcW w:w="1985" w:type="dxa"/>
            <w:tcBorders>
              <w:top w:val="single" w:sz="4" w:space="0" w:color="auto"/>
              <w:left w:val="single" w:sz="4" w:space="0" w:color="auto"/>
              <w:bottom w:val="single" w:sz="4" w:space="0" w:color="auto"/>
              <w:right w:val="single" w:sz="4" w:space="0" w:color="auto"/>
            </w:tcBorders>
          </w:tcPr>
          <w:p w:rsidR="007B369E" w:rsidRPr="00201279" w:rsidRDefault="007B369E"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01279" w:rsidRDefault="007B369E" w:rsidP="00F03C57">
            <w:pPr>
              <w:jc w:val="both"/>
              <w:rPr>
                <w:b/>
                <w:color w:val="0000CC"/>
                <w:sz w:val="24"/>
                <w:szCs w:val="24"/>
              </w:rPr>
            </w:pPr>
            <w:r w:rsidRPr="00201279">
              <w:rPr>
                <w:b/>
                <w:color w:val="0000CC"/>
                <w:sz w:val="24"/>
                <w:szCs w:val="24"/>
              </w:rPr>
              <w:t>Запрос котировок в электронной форме (далее – запрос котировок/закупка)</w:t>
            </w:r>
            <w:r w:rsidR="00F03C57" w:rsidRPr="00201279">
              <w:rPr>
                <w:b/>
                <w:color w:val="0000CC"/>
                <w:sz w:val="24"/>
                <w:szCs w:val="24"/>
              </w:rPr>
              <w:t>.</w:t>
            </w:r>
          </w:p>
          <w:p w:rsidR="007B369E" w:rsidRPr="00201279" w:rsidRDefault="007B369E" w:rsidP="00F03C57">
            <w:pPr>
              <w:jc w:val="both"/>
              <w:rPr>
                <w:b/>
                <w:sz w:val="24"/>
                <w:szCs w:val="24"/>
              </w:rPr>
            </w:pPr>
            <w:r w:rsidRPr="00201279">
              <w:rPr>
                <w:b/>
                <w:sz w:val="24"/>
                <w:szCs w:val="24"/>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B738FF">
            <w:pPr>
              <w:pStyle w:val="ConsPlusNormal0"/>
              <w:numPr>
                <w:ilvl w:val="0"/>
                <w:numId w:val="17"/>
              </w:numPr>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5C49F2" w:rsidRDefault="00C07DA8" w:rsidP="00E71959">
            <w:pPr>
              <w:rPr>
                <w:b/>
                <w:color w:val="0033CC"/>
                <w:sz w:val="24"/>
                <w:szCs w:val="24"/>
              </w:rPr>
            </w:pPr>
            <w:r w:rsidRPr="00201279">
              <w:rPr>
                <w:b/>
                <w:color w:val="0033CC"/>
                <w:sz w:val="24"/>
                <w:szCs w:val="24"/>
              </w:rPr>
              <w:t xml:space="preserve">Поставка </w:t>
            </w:r>
          </w:p>
          <w:p w:rsidR="005C49F2" w:rsidRDefault="00C07DA8" w:rsidP="00E71959">
            <w:pPr>
              <w:rPr>
                <w:b/>
                <w:color w:val="0033CC"/>
                <w:kern w:val="2"/>
                <w:sz w:val="24"/>
                <w:szCs w:val="24"/>
                <w:lang w:eastAsia="zh-CN" w:bidi="hi-IN"/>
              </w:rPr>
            </w:pPr>
            <w:r w:rsidRPr="00201279">
              <w:rPr>
                <w:b/>
                <w:color w:val="0033CC"/>
                <w:sz w:val="24"/>
                <w:szCs w:val="24"/>
              </w:rPr>
              <w:t>«</w:t>
            </w:r>
            <w:r w:rsidRPr="00201279">
              <w:rPr>
                <w:b/>
                <w:color w:val="0033CC"/>
                <w:kern w:val="2"/>
                <w:sz w:val="24"/>
                <w:szCs w:val="24"/>
                <w:lang w:eastAsia="zh-CN" w:bidi="hi-IN"/>
              </w:rPr>
              <w:t xml:space="preserve">Насосный агрегат </w:t>
            </w:r>
            <w:r w:rsidRPr="00201279">
              <w:rPr>
                <w:rStyle w:val="affffffff1"/>
                <w:b w:val="0"/>
                <w:color w:val="0033CC"/>
                <w:kern w:val="2"/>
                <w:sz w:val="24"/>
                <w:szCs w:val="24"/>
                <w:u w:val="single"/>
                <w:lang w:eastAsia="zh-CN" w:bidi="hi-IN"/>
              </w:rPr>
              <w:t>СМ200-150-400/4</w:t>
            </w:r>
            <w:r w:rsidRPr="00201279">
              <w:rPr>
                <w:b/>
                <w:color w:val="0033CC"/>
                <w:kern w:val="2"/>
                <w:sz w:val="24"/>
                <w:szCs w:val="24"/>
                <w:lang w:eastAsia="zh-CN" w:bidi="hi-IN"/>
              </w:rPr>
              <w:t xml:space="preserve"> на раме с электродвигателем 110кВт 1500 </w:t>
            </w:r>
            <w:proofErr w:type="gramStart"/>
            <w:r w:rsidRPr="00201279">
              <w:rPr>
                <w:b/>
                <w:color w:val="0033CC"/>
                <w:kern w:val="2"/>
                <w:sz w:val="24"/>
                <w:szCs w:val="24"/>
                <w:lang w:eastAsia="zh-CN" w:bidi="hi-IN"/>
              </w:rPr>
              <w:t>об</w:t>
            </w:r>
            <w:proofErr w:type="gramEnd"/>
            <w:r w:rsidRPr="00201279">
              <w:rPr>
                <w:b/>
                <w:color w:val="0033CC"/>
                <w:kern w:val="2"/>
                <w:sz w:val="24"/>
                <w:szCs w:val="24"/>
                <w:lang w:eastAsia="zh-CN" w:bidi="hi-IN"/>
              </w:rPr>
              <w:t>/</w:t>
            </w:r>
            <w:proofErr w:type="gramStart"/>
            <w:r w:rsidRPr="00201279">
              <w:rPr>
                <w:b/>
                <w:color w:val="0033CC"/>
                <w:kern w:val="2"/>
                <w:sz w:val="24"/>
                <w:szCs w:val="24"/>
                <w:lang w:eastAsia="zh-CN" w:bidi="hi-IN"/>
              </w:rPr>
              <w:t>мин</w:t>
            </w:r>
            <w:proofErr w:type="gramEnd"/>
            <w:r w:rsidRPr="00201279">
              <w:rPr>
                <w:b/>
                <w:color w:val="0033CC"/>
                <w:kern w:val="2"/>
                <w:sz w:val="24"/>
                <w:szCs w:val="24"/>
                <w:lang w:eastAsia="zh-CN" w:bidi="hi-IN"/>
              </w:rPr>
              <w:t xml:space="preserve"> в количестве 1 штуки. </w:t>
            </w:r>
          </w:p>
          <w:p w:rsidR="005C49F2" w:rsidRDefault="005C49F2" w:rsidP="00E71959">
            <w:pPr>
              <w:rPr>
                <w:b/>
                <w:color w:val="0033CC"/>
                <w:kern w:val="2"/>
                <w:sz w:val="24"/>
                <w:szCs w:val="24"/>
                <w:lang w:eastAsia="zh-CN" w:bidi="hi-IN"/>
              </w:rPr>
            </w:pPr>
          </w:p>
          <w:p w:rsidR="00C158E7" w:rsidRDefault="00C07DA8" w:rsidP="00E71959">
            <w:pPr>
              <w:rPr>
                <w:b/>
                <w:color w:val="0033CC"/>
                <w:sz w:val="24"/>
                <w:szCs w:val="24"/>
              </w:rPr>
            </w:pPr>
            <w:r w:rsidRPr="00201279">
              <w:rPr>
                <w:b/>
                <w:color w:val="0033CC"/>
                <w:kern w:val="2"/>
                <w:sz w:val="24"/>
                <w:szCs w:val="24"/>
                <w:lang w:eastAsia="zh-CN" w:bidi="hi-IN"/>
              </w:rPr>
              <w:t xml:space="preserve">Насосный агрегат </w:t>
            </w:r>
            <w:r w:rsidRPr="00201279">
              <w:rPr>
                <w:rStyle w:val="affffffff1"/>
                <w:b w:val="0"/>
                <w:color w:val="0033CC"/>
                <w:kern w:val="2"/>
                <w:sz w:val="24"/>
                <w:szCs w:val="24"/>
                <w:u w:val="single"/>
                <w:lang w:eastAsia="zh-CN" w:bidi="hi-IN"/>
              </w:rPr>
              <w:t>СМ</w:t>
            </w:r>
            <w:r w:rsidRPr="00201279">
              <w:rPr>
                <w:rStyle w:val="affffffff1"/>
                <w:b w:val="0"/>
                <w:bCs/>
                <w:color w:val="0033CC"/>
                <w:kern w:val="2"/>
                <w:sz w:val="24"/>
                <w:szCs w:val="24"/>
                <w:u w:val="single"/>
                <w:lang w:eastAsia="zh-CN" w:bidi="hi-IN"/>
              </w:rPr>
              <w:t>150-125</w:t>
            </w:r>
            <w:r w:rsidRPr="00201279">
              <w:rPr>
                <w:rStyle w:val="affffffff1"/>
                <w:b w:val="0"/>
                <w:color w:val="0033CC"/>
                <w:kern w:val="2"/>
                <w:sz w:val="24"/>
                <w:szCs w:val="24"/>
                <w:u w:val="single"/>
                <w:lang w:eastAsia="zh-CN" w:bidi="hi-IN"/>
              </w:rPr>
              <w:t>-400/4</w:t>
            </w:r>
            <w:r w:rsidRPr="00201279">
              <w:rPr>
                <w:b/>
                <w:color w:val="0033CC"/>
                <w:kern w:val="2"/>
                <w:sz w:val="24"/>
                <w:szCs w:val="24"/>
                <w:lang w:eastAsia="zh-CN" w:bidi="hi-IN"/>
              </w:rPr>
              <w:t xml:space="preserve"> на раме с электродвигателем 55кВт 1500 об/мин в количестве 1 штуки</w:t>
            </w:r>
            <w:proofErr w:type="gramStart"/>
            <w:r w:rsidRPr="00201279">
              <w:rPr>
                <w:b/>
                <w:color w:val="0033CC"/>
                <w:kern w:val="2"/>
                <w:sz w:val="24"/>
                <w:szCs w:val="24"/>
                <w:lang w:eastAsia="zh-CN" w:bidi="hi-IN"/>
              </w:rPr>
              <w:t>.</w:t>
            </w:r>
            <w:proofErr w:type="gramEnd"/>
            <w:r w:rsidRPr="00201279">
              <w:rPr>
                <w:b/>
                <w:color w:val="0033CC"/>
                <w:kern w:val="2"/>
                <w:sz w:val="24"/>
                <w:szCs w:val="24"/>
                <w:lang w:eastAsia="zh-CN" w:bidi="hi-IN"/>
              </w:rPr>
              <w:t xml:space="preserve">  </w:t>
            </w:r>
            <w:proofErr w:type="gramStart"/>
            <w:r w:rsidRPr="00201279">
              <w:rPr>
                <w:b/>
                <w:color w:val="0033CC"/>
                <w:sz w:val="24"/>
                <w:szCs w:val="24"/>
              </w:rPr>
              <w:t>и</w:t>
            </w:r>
            <w:proofErr w:type="gramEnd"/>
            <w:r w:rsidRPr="00201279">
              <w:rPr>
                <w:b/>
                <w:color w:val="0033CC"/>
                <w:sz w:val="24"/>
                <w:szCs w:val="24"/>
              </w:rPr>
              <w:t>ли аналог»</w:t>
            </w:r>
          </w:p>
          <w:p w:rsidR="005C49F2" w:rsidRDefault="005C49F2" w:rsidP="00E71959">
            <w:pPr>
              <w:rPr>
                <w:b/>
                <w:color w:val="0033CC"/>
                <w:sz w:val="24"/>
                <w:szCs w:val="24"/>
              </w:rPr>
            </w:pPr>
          </w:p>
          <w:p w:rsidR="005C49F2" w:rsidRPr="00201279" w:rsidRDefault="005C49F2" w:rsidP="00E71959">
            <w:pPr>
              <w:rPr>
                <w:b/>
                <w:color w:val="0033CC"/>
                <w:sz w:val="24"/>
                <w:szCs w:val="24"/>
                <w:shd w:val="clear" w:color="auto" w:fill="FAFAFA"/>
              </w:rPr>
            </w:pPr>
          </w:p>
          <w:p w:rsidR="005C49F2" w:rsidRPr="00201279" w:rsidRDefault="005C49F2" w:rsidP="005C49F2">
            <w:pPr>
              <w:jc w:val="center"/>
              <w:rPr>
                <w:b/>
                <w:sz w:val="24"/>
                <w:szCs w:val="24"/>
                <w:shd w:val="clear" w:color="auto" w:fill="FAFAFA"/>
              </w:rPr>
            </w:pPr>
            <w:r>
              <w:rPr>
                <w:b/>
                <w:bCs/>
                <w:sz w:val="24"/>
                <w:szCs w:val="24"/>
                <w:shd w:val="clear" w:color="auto" w:fill="FAFAFA"/>
              </w:rPr>
              <w:t>28.13.14.110</w:t>
            </w:r>
            <w:r w:rsidRPr="00201279">
              <w:rPr>
                <w:b/>
                <w:sz w:val="24"/>
                <w:szCs w:val="24"/>
                <w:shd w:val="clear" w:color="auto" w:fill="FAFAFA"/>
              </w:rPr>
              <w:t xml:space="preserve"> «Насосы центробежные подачи жидкостей прочие; насосы прочие».</w:t>
            </w:r>
          </w:p>
          <w:p w:rsidR="00680222" w:rsidRPr="00201279" w:rsidRDefault="005C49F2" w:rsidP="005C49F2">
            <w:pPr>
              <w:rPr>
                <w:b/>
                <w:color w:val="0000FF"/>
                <w:kern w:val="0"/>
                <w:sz w:val="24"/>
                <w:szCs w:val="24"/>
                <w:u w:val="single"/>
              </w:rPr>
            </w:pPr>
            <w:r w:rsidRPr="00201279">
              <w:rPr>
                <w:b/>
                <w:sz w:val="24"/>
                <w:szCs w:val="24"/>
                <w:shd w:val="clear" w:color="auto" w:fill="FAFAFA"/>
              </w:rPr>
              <w:t>К закупаемому товару с кодом ОКПД</w:t>
            </w:r>
            <w:r>
              <w:rPr>
                <w:b/>
                <w:sz w:val="24"/>
                <w:szCs w:val="24"/>
                <w:shd w:val="clear" w:color="auto" w:fill="FAFAFA"/>
              </w:rPr>
              <w:t xml:space="preserve"> </w:t>
            </w:r>
            <w:r w:rsidRPr="00201279">
              <w:rPr>
                <w:b/>
                <w:sz w:val="24"/>
                <w:szCs w:val="24"/>
                <w:shd w:val="clear" w:color="auto" w:fill="FAFAFA"/>
              </w:rPr>
              <w:t>2 28.13.14.</w:t>
            </w:r>
            <w:r>
              <w:rPr>
                <w:b/>
                <w:sz w:val="24"/>
                <w:szCs w:val="24"/>
                <w:shd w:val="clear" w:color="auto" w:fill="FAFAFA"/>
              </w:rPr>
              <w:t>110</w:t>
            </w:r>
            <w:r w:rsidRPr="00201279">
              <w:rPr>
                <w:b/>
                <w:sz w:val="24"/>
                <w:szCs w:val="24"/>
                <w:shd w:val="clear" w:color="auto" w:fill="FAFAFA"/>
              </w:rPr>
              <w:t xml:space="preserve"> «Насосы центробежные подачи жидкостей прочие; насосы прочие» (позиция 117 Приложения № 2 к Постановлению Правительства РФ от 23.12.2024 № 1875) применяется ограничение закупок товаров, происходящих из иностранных государств, в соответствии с пунктом 1 Постановления Правительства РФ от 23.12.2024 № 1875 и статьёй 3.1-4 Федерального закона от 18.07.2011 № 223-ФЗ «О закупках товаров, работ, услуг отдельными видами юридических лиц</w:t>
            </w:r>
            <w:proofErr w:type="gramStart"/>
            <w:r w:rsidRPr="00201279">
              <w:rPr>
                <w:b/>
                <w:sz w:val="24"/>
                <w:szCs w:val="24"/>
                <w:shd w:val="clear" w:color="auto" w:fill="FAFAFA"/>
              </w:rPr>
              <w:t>»..</w:t>
            </w:r>
            <w:proofErr w:type="gramEnd"/>
          </w:p>
        </w:tc>
      </w:tr>
      <w:tr w:rsidR="00222AB2" w:rsidRPr="00201279" w:rsidTr="00A34948">
        <w:trPr>
          <w:trHeight w:val="907"/>
        </w:trPr>
        <w:tc>
          <w:tcPr>
            <w:tcW w:w="817" w:type="dxa"/>
            <w:tcBorders>
              <w:top w:val="single" w:sz="4" w:space="0" w:color="auto"/>
              <w:left w:val="single" w:sz="4" w:space="0" w:color="auto"/>
              <w:right w:val="single" w:sz="4" w:space="0" w:color="auto"/>
            </w:tcBorders>
          </w:tcPr>
          <w:p w:rsidR="00222AB2" w:rsidRPr="00201279" w:rsidRDefault="00222AB2" w:rsidP="0061078C">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right w:val="single" w:sz="4" w:space="0" w:color="auto"/>
            </w:tcBorders>
            <w:hideMark/>
          </w:tcPr>
          <w:p w:rsidR="00D869CD" w:rsidRPr="00201279" w:rsidRDefault="00D869CD" w:rsidP="007C4FC0">
            <w:pPr>
              <w:pStyle w:val="ConsPlusNormal0"/>
              <w:ind w:firstLine="0"/>
              <w:jc w:val="center"/>
              <w:rPr>
                <w:rFonts w:ascii="Times New Roman" w:hAnsi="Times New Roman" w:cs="Times New Roman"/>
                <w:b/>
                <w:sz w:val="24"/>
                <w:szCs w:val="24"/>
              </w:rPr>
            </w:pPr>
          </w:p>
          <w:p w:rsidR="00222AB2" w:rsidRPr="00201279" w:rsidRDefault="00222AB2"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Начальная (максимальная) цена договора</w:t>
            </w:r>
          </w:p>
          <w:p w:rsidR="002926E8" w:rsidRPr="00201279" w:rsidRDefault="002926E8" w:rsidP="007C4FC0">
            <w:pPr>
              <w:pStyle w:val="ConsPlusNormal0"/>
              <w:ind w:firstLine="0"/>
              <w:jc w:val="center"/>
              <w:rPr>
                <w:rFonts w:ascii="Times New Roman" w:hAnsi="Times New Roman" w:cs="Times New Roman"/>
                <w:b/>
                <w:sz w:val="24"/>
                <w:szCs w:val="24"/>
              </w:rPr>
            </w:pPr>
          </w:p>
        </w:tc>
        <w:tc>
          <w:tcPr>
            <w:tcW w:w="7512" w:type="dxa"/>
            <w:tcBorders>
              <w:top w:val="single" w:sz="4" w:space="0" w:color="auto"/>
              <w:left w:val="single" w:sz="4" w:space="0" w:color="auto"/>
              <w:right w:val="single" w:sz="4" w:space="0" w:color="auto"/>
            </w:tcBorders>
          </w:tcPr>
          <w:p w:rsidR="001F5F62" w:rsidRPr="00201279" w:rsidRDefault="00470B23" w:rsidP="00470B23">
            <w:pPr>
              <w:autoSpaceDE w:val="0"/>
              <w:autoSpaceDN w:val="0"/>
              <w:adjustRightInd w:val="0"/>
              <w:jc w:val="center"/>
              <w:rPr>
                <w:b/>
                <w:color w:val="000099"/>
                <w:sz w:val="24"/>
                <w:szCs w:val="24"/>
              </w:rPr>
            </w:pPr>
            <w:r w:rsidRPr="00201279">
              <w:rPr>
                <w:b/>
                <w:color w:val="000099"/>
                <w:sz w:val="24"/>
                <w:szCs w:val="24"/>
              </w:rPr>
              <w:t>)</w:t>
            </w:r>
          </w:p>
          <w:p w:rsidR="00470B23" w:rsidRPr="00201279" w:rsidRDefault="00C07DA8" w:rsidP="00470B23">
            <w:pPr>
              <w:autoSpaceDE w:val="0"/>
              <w:autoSpaceDN w:val="0"/>
              <w:adjustRightInd w:val="0"/>
              <w:jc w:val="center"/>
              <w:rPr>
                <w:b/>
                <w:bCs/>
                <w:color w:val="0033CC"/>
                <w:kern w:val="0"/>
                <w:sz w:val="24"/>
                <w:szCs w:val="24"/>
              </w:rPr>
            </w:pPr>
            <w:r w:rsidRPr="00201279">
              <w:rPr>
                <w:b/>
                <w:bCs/>
                <w:color w:val="0033CC"/>
                <w:kern w:val="0"/>
                <w:sz w:val="24"/>
                <w:szCs w:val="24"/>
              </w:rPr>
              <w:t>832266.67 руб. (восемьсот тридцать две тысячи двести шестьдесят шесть рублей шестьдесят семь копеек), в т.ч. НДС (22%) 150080.87 руб. (сто пятьдесят тысяч восемьдесят рублей восемьдесят семь копеек)</w:t>
            </w:r>
          </w:p>
          <w:p w:rsidR="00C07DA8" w:rsidRPr="00201279" w:rsidRDefault="00C07DA8" w:rsidP="00470B23">
            <w:pPr>
              <w:autoSpaceDE w:val="0"/>
              <w:autoSpaceDN w:val="0"/>
              <w:adjustRightInd w:val="0"/>
              <w:jc w:val="center"/>
              <w:rPr>
                <w:rStyle w:val="affffffff1"/>
                <w:color w:val="0033CC"/>
                <w:kern w:val="2"/>
                <w:sz w:val="24"/>
                <w:szCs w:val="24"/>
                <w:u w:val="single"/>
                <w:lang w:eastAsia="zh-CN" w:bidi="hi-IN"/>
              </w:rPr>
            </w:pPr>
            <w:r w:rsidRPr="00201279">
              <w:rPr>
                <w:rStyle w:val="affffffff1"/>
                <w:color w:val="0033CC"/>
                <w:kern w:val="2"/>
                <w:sz w:val="24"/>
                <w:szCs w:val="24"/>
                <w:u w:val="single"/>
                <w:lang w:eastAsia="zh-CN" w:bidi="hi-IN"/>
              </w:rPr>
              <w:t>СМ200-150-400/4</w:t>
            </w:r>
            <w:r w:rsidR="00E71959" w:rsidRPr="00201279">
              <w:rPr>
                <w:rStyle w:val="affffffff1"/>
                <w:color w:val="0033CC"/>
                <w:kern w:val="2"/>
                <w:sz w:val="24"/>
                <w:szCs w:val="24"/>
                <w:u w:val="single"/>
                <w:lang w:eastAsia="zh-CN" w:bidi="hi-IN"/>
              </w:rPr>
              <w:t xml:space="preserve"> -1 </w:t>
            </w:r>
            <w:proofErr w:type="spellStart"/>
            <w:proofErr w:type="gramStart"/>
            <w:r w:rsidR="00E71959" w:rsidRPr="00201279">
              <w:rPr>
                <w:rStyle w:val="affffffff1"/>
                <w:color w:val="0033CC"/>
                <w:kern w:val="2"/>
                <w:sz w:val="24"/>
                <w:szCs w:val="24"/>
                <w:u w:val="single"/>
                <w:lang w:eastAsia="zh-CN" w:bidi="hi-IN"/>
              </w:rPr>
              <w:t>шт</w:t>
            </w:r>
            <w:proofErr w:type="spellEnd"/>
            <w:proofErr w:type="gramEnd"/>
            <w:r w:rsidR="00E71959" w:rsidRPr="00201279">
              <w:rPr>
                <w:rStyle w:val="affffffff1"/>
                <w:color w:val="0033CC"/>
                <w:kern w:val="2"/>
                <w:sz w:val="24"/>
                <w:szCs w:val="24"/>
                <w:u w:val="single"/>
                <w:lang w:eastAsia="zh-CN" w:bidi="hi-IN"/>
              </w:rPr>
              <w:t xml:space="preserve"> -</w:t>
            </w:r>
            <w:r w:rsidR="00E71959" w:rsidRPr="00201279">
              <w:rPr>
                <w:b/>
                <w:bCs/>
                <w:color w:val="0033CC"/>
                <w:kern w:val="0"/>
                <w:sz w:val="24"/>
                <w:szCs w:val="24"/>
              </w:rPr>
              <w:t xml:space="preserve">461396,00 </w:t>
            </w:r>
            <w:proofErr w:type="spellStart"/>
            <w:r w:rsidR="00E71959" w:rsidRPr="00201279">
              <w:rPr>
                <w:b/>
                <w:bCs/>
                <w:color w:val="0033CC"/>
                <w:kern w:val="0"/>
                <w:sz w:val="24"/>
                <w:szCs w:val="24"/>
              </w:rPr>
              <w:t>руб</w:t>
            </w:r>
            <w:proofErr w:type="spellEnd"/>
            <w:r w:rsidR="00E71959" w:rsidRPr="00201279">
              <w:rPr>
                <w:b/>
                <w:bCs/>
                <w:color w:val="0033CC"/>
                <w:kern w:val="0"/>
                <w:sz w:val="24"/>
                <w:szCs w:val="24"/>
              </w:rPr>
              <w:t xml:space="preserve"> </w:t>
            </w:r>
          </w:p>
          <w:p w:rsidR="00C07DA8" w:rsidRDefault="00C07DA8" w:rsidP="00470B23">
            <w:pPr>
              <w:autoSpaceDE w:val="0"/>
              <w:autoSpaceDN w:val="0"/>
              <w:adjustRightInd w:val="0"/>
              <w:jc w:val="center"/>
              <w:rPr>
                <w:b/>
                <w:bCs/>
                <w:color w:val="0033CC"/>
                <w:kern w:val="0"/>
                <w:sz w:val="24"/>
                <w:szCs w:val="24"/>
              </w:rPr>
            </w:pPr>
            <w:r w:rsidRPr="00201279">
              <w:rPr>
                <w:rStyle w:val="affffffff1"/>
                <w:color w:val="0033CC"/>
                <w:kern w:val="2"/>
                <w:sz w:val="24"/>
                <w:szCs w:val="24"/>
                <w:u w:val="single"/>
                <w:lang w:eastAsia="zh-CN" w:bidi="hi-IN"/>
              </w:rPr>
              <w:t>СМ</w:t>
            </w:r>
            <w:r w:rsidRPr="00201279">
              <w:rPr>
                <w:rStyle w:val="affffffff1"/>
                <w:bCs/>
                <w:color w:val="0033CC"/>
                <w:kern w:val="2"/>
                <w:sz w:val="24"/>
                <w:szCs w:val="24"/>
                <w:u w:val="single"/>
                <w:lang w:eastAsia="zh-CN" w:bidi="hi-IN"/>
              </w:rPr>
              <w:t>150-125</w:t>
            </w:r>
            <w:r w:rsidRPr="00201279">
              <w:rPr>
                <w:rStyle w:val="affffffff1"/>
                <w:color w:val="0033CC"/>
                <w:kern w:val="2"/>
                <w:sz w:val="24"/>
                <w:szCs w:val="24"/>
                <w:u w:val="single"/>
                <w:lang w:eastAsia="zh-CN" w:bidi="hi-IN"/>
              </w:rPr>
              <w:t>-400/4</w:t>
            </w:r>
            <w:r w:rsidR="00E71959" w:rsidRPr="00201279">
              <w:rPr>
                <w:rStyle w:val="affffffff1"/>
                <w:color w:val="0033CC"/>
                <w:kern w:val="2"/>
                <w:sz w:val="24"/>
                <w:szCs w:val="24"/>
                <w:u w:val="single"/>
                <w:lang w:eastAsia="zh-CN" w:bidi="hi-IN"/>
              </w:rPr>
              <w:t xml:space="preserve">- 1 </w:t>
            </w:r>
            <w:proofErr w:type="spellStart"/>
            <w:proofErr w:type="gramStart"/>
            <w:r w:rsidR="00E71959" w:rsidRPr="00201279">
              <w:rPr>
                <w:rStyle w:val="affffffff1"/>
                <w:color w:val="0033CC"/>
                <w:kern w:val="2"/>
                <w:sz w:val="24"/>
                <w:szCs w:val="24"/>
                <w:u w:val="single"/>
                <w:lang w:eastAsia="zh-CN" w:bidi="hi-IN"/>
              </w:rPr>
              <w:t>шт</w:t>
            </w:r>
            <w:proofErr w:type="spellEnd"/>
            <w:proofErr w:type="gramEnd"/>
            <w:r w:rsidR="00E71959" w:rsidRPr="00201279">
              <w:rPr>
                <w:rStyle w:val="affffffff1"/>
                <w:color w:val="0033CC"/>
                <w:kern w:val="2"/>
                <w:sz w:val="24"/>
                <w:szCs w:val="24"/>
                <w:u w:val="single"/>
                <w:lang w:eastAsia="zh-CN" w:bidi="hi-IN"/>
              </w:rPr>
              <w:t xml:space="preserve"> -</w:t>
            </w:r>
            <w:r w:rsidR="00E71959" w:rsidRPr="00201279">
              <w:rPr>
                <w:b/>
                <w:bCs/>
                <w:color w:val="0033CC"/>
                <w:kern w:val="0"/>
                <w:sz w:val="24"/>
                <w:szCs w:val="24"/>
              </w:rPr>
              <w:t xml:space="preserve">370870,67 </w:t>
            </w:r>
            <w:proofErr w:type="spellStart"/>
            <w:r w:rsidR="00E71959" w:rsidRPr="00201279">
              <w:rPr>
                <w:b/>
                <w:bCs/>
                <w:color w:val="0033CC"/>
                <w:kern w:val="0"/>
                <w:sz w:val="24"/>
                <w:szCs w:val="24"/>
              </w:rPr>
              <w:t>руб</w:t>
            </w:r>
            <w:proofErr w:type="spellEnd"/>
          </w:p>
          <w:p w:rsidR="000647C5" w:rsidRPr="00201279" w:rsidRDefault="000647C5" w:rsidP="00470B23">
            <w:pPr>
              <w:autoSpaceDE w:val="0"/>
              <w:autoSpaceDN w:val="0"/>
              <w:adjustRightInd w:val="0"/>
              <w:jc w:val="center"/>
              <w:rPr>
                <w:b/>
                <w:bCs/>
                <w:color w:val="0033CC"/>
                <w:sz w:val="24"/>
                <w:szCs w:val="24"/>
              </w:rPr>
            </w:pPr>
          </w:p>
          <w:p w:rsidR="00F03C57" w:rsidRPr="00201279" w:rsidRDefault="00F03C57" w:rsidP="00494BDC">
            <w:pPr>
              <w:autoSpaceDE w:val="0"/>
              <w:autoSpaceDN w:val="0"/>
              <w:adjustRightInd w:val="0"/>
              <w:jc w:val="center"/>
              <w:rPr>
                <w:b/>
                <w:bCs/>
                <w:sz w:val="24"/>
                <w:szCs w:val="24"/>
              </w:rPr>
            </w:pPr>
            <w:r w:rsidRPr="00201279">
              <w:rPr>
                <w:rFonts w:eastAsia="Calibri"/>
                <w:b/>
                <w:kern w:val="0"/>
                <w:sz w:val="24"/>
                <w:szCs w:val="24"/>
              </w:rPr>
              <w:t xml:space="preserve">НМЦД </w:t>
            </w:r>
            <w:proofErr w:type="gramStart"/>
            <w:r w:rsidRPr="00201279">
              <w:rPr>
                <w:rFonts w:eastAsia="Calibri"/>
                <w:b/>
                <w:kern w:val="0"/>
                <w:sz w:val="24"/>
                <w:szCs w:val="24"/>
              </w:rPr>
              <w:t>определена</w:t>
            </w:r>
            <w:proofErr w:type="gramEnd"/>
            <w:r w:rsidRPr="00201279">
              <w:rPr>
                <w:rFonts w:eastAsia="Calibri"/>
                <w:b/>
                <w:kern w:val="0"/>
                <w:sz w:val="24"/>
                <w:szCs w:val="24"/>
              </w:rPr>
              <w:t xml:space="preserve"> </w:t>
            </w:r>
            <w:r w:rsidRPr="00201279">
              <w:rPr>
                <w:b/>
                <w:bCs/>
                <w:sz w:val="24"/>
                <w:szCs w:val="24"/>
                <w:u w:val="single"/>
              </w:rPr>
              <w:t>методом сопоставимых рыночных цен</w:t>
            </w:r>
            <w:r w:rsidRPr="00201279">
              <w:rPr>
                <w:b/>
                <w:bCs/>
                <w:sz w:val="24"/>
                <w:szCs w:val="24"/>
              </w:rPr>
              <w:t xml:space="preserve"> анализ </w:t>
            </w:r>
            <w:r w:rsidRPr="00201279">
              <w:rPr>
                <w:b/>
                <w:bCs/>
                <w:sz w:val="24"/>
                <w:szCs w:val="24"/>
              </w:rPr>
              <w:lastRenderedPageBreak/>
              <w:t>рынка</w:t>
            </w:r>
          </w:p>
          <w:p w:rsidR="00F03C57" w:rsidRPr="00201279" w:rsidRDefault="00F03C57" w:rsidP="00F50F08">
            <w:pPr>
              <w:autoSpaceDE w:val="0"/>
              <w:autoSpaceDN w:val="0"/>
              <w:adjustRightInd w:val="0"/>
              <w:rPr>
                <w:b/>
                <w:color w:val="000000"/>
                <w:kern w:val="0"/>
                <w:sz w:val="24"/>
                <w:szCs w:val="24"/>
              </w:rPr>
            </w:pPr>
          </w:p>
        </w:tc>
      </w:tr>
      <w:tr w:rsidR="002926E8" w:rsidRPr="00201279" w:rsidTr="00A34948">
        <w:trPr>
          <w:trHeight w:val="907"/>
        </w:trPr>
        <w:tc>
          <w:tcPr>
            <w:tcW w:w="817" w:type="dxa"/>
            <w:tcBorders>
              <w:top w:val="single" w:sz="4" w:space="0" w:color="auto"/>
              <w:left w:val="single" w:sz="4" w:space="0" w:color="auto"/>
              <w:right w:val="single" w:sz="4" w:space="0" w:color="auto"/>
            </w:tcBorders>
          </w:tcPr>
          <w:p w:rsidR="002926E8" w:rsidRPr="00201279" w:rsidRDefault="002926E8"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right w:val="single" w:sz="4" w:space="0" w:color="auto"/>
            </w:tcBorders>
            <w:hideMark/>
          </w:tcPr>
          <w:p w:rsidR="00366218" w:rsidRPr="00201279" w:rsidRDefault="00366218" w:rsidP="007C4FC0">
            <w:pPr>
              <w:autoSpaceDE w:val="0"/>
              <w:autoSpaceDN w:val="0"/>
              <w:adjustRightInd w:val="0"/>
              <w:jc w:val="center"/>
              <w:rPr>
                <w:b/>
                <w:sz w:val="24"/>
                <w:szCs w:val="24"/>
              </w:rPr>
            </w:pPr>
            <w:r w:rsidRPr="00201279">
              <w:rPr>
                <w:b/>
                <w:sz w:val="24"/>
                <w:szCs w:val="24"/>
              </w:rPr>
              <w:t xml:space="preserve">Сведения о </w:t>
            </w:r>
            <w:proofErr w:type="gramStart"/>
            <w:r w:rsidRPr="00201279">
              <w:rPr>
                <w:b/>
                <w:sz w:val="24"/>
                <w:szCs w:val="24"/>
              </w:rPr>
              <w:t>начальной</w:t>
            </w:r>
            <w:proofErr w:type="gramEnd"/>
          </w:p>
          <w:p w:rsidR="00366218" w:rsidRPr="00201279" w:rsidRDefault="00366218" w:rsidP="007C4FC0">
            <w:pPr>
              <w:autoSpaceDE w:val="0"/>
              <w:autoSpaceDN w:val="0"/>
              <w:adjustRightInd w:val="0"/>
              <w:jc w:val="center"/>
              <w:rPr>
                <w:b/>
                <w:sz w:val="24"/>
                <w:szCs w:val="24"/>
              </w:rPr>
            </w:pPr>
            <w:r w:rsidRPr="00201279">
              <w:rPr>
                <w:b/>
                <w:sz w:val="24"/>
                <w:szCs w:val="24"/>
              </w:rPr>
              <w:t xml:space="preserve">(максимальной) цене единицы каждого товара, работы, услуги, </w:t>
            </w:r>
            <w:proofErr w:type="gramStart"/>
            <w:r w:rsidRPr="00201279">
              <w:rPr>
                <w:b/>
                <w:sz w:val="24"/>
                <w:szCs w:val="24"/>
              </w:rPr>
              <w:t>являющихся</w:t>
            </w:r>
            <w:proofErr w:type="gramEnd"/>
          </w:p>
          <w:p w:rsidR="00366218" w:rsidRPr="00201279" w:rsidRDefault="00366218" w:rsidP="007C4FC0">
            <w:pPr>
              <w:autoSpaceDE w:val="0"/>
              <w:autoSpaceDN w:val="0"/>
              <w:adjustRightInd w:val="0"/>
              <w:jc w:val="center"/>
              <w:rPr>
                <w:b/>
                <w:sz w:val="24"/>
                <w:szCs w:val="24"/>
              </w:rPr>
            </w:pPr>
            <w:r w:rsidRPr="00201279">
              <w:rPr>
                <w:b/>
                <w:sz w:val="24"/>
                <w:szCs w:val="24"/>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01279">
              <w:rPr>
                <w:b/>
                <w:sz w:val="24"/>
                <w:szCs w:val="24"/>
                <w:lang w:eastAsia="zh-CN"/>
              </w:rPr>
              <w:t>:</w:t>
            </w:r>
          </w:p>
          <w:p w:rsidR="002926E8" w:rsidRPr="00201279" w:rsidRDefault="002926E8" w:rsidP="007C4FC0">
            <w:pPr>
              <w:pStyle w:val="ConsPlusNormal0"/>
              <w:ind w:firstLine="0"/>
              <w:jc w:val="center"/>
              <w:rPr>
                <w:rFonts w:ascii="Times New Roman" w:hAnsi="Times New Roman" w:cs="Times New Roman"/>
                <w:b/>
                <w:sz w:val="24"/>
                <w:szCs w:val="24"/>
              </w:rPr>
            </w:pPr>
          </w:p>
        </w:tc>
        <w:tc>
          <w:tcPr>
            <w:tcW w:w="7512" w:type="dxa"/>
            <w:tcBorders>
              <w:top w:val="single" w:sz="4" w:space="0" w:color="auto"/>
              <w:left w:val="single" w:sz="4" w:space="0" w:color="auto"/>
              <w:right w:val="single" w:sz="4" w:space="0" w:color="auto"/>
            </w:tcBorders>
          </w:tcPr>
          <w:p w:rsidR="00857406" w:rsidRPr="00201279" w:rsidRDefault="00680B99" w:rsidP="00857406">
            <w:pPr>
              <w:jc w:val="both"/>
              <w:rPr>
                <w:b/>
                <w:color w:val="000000" w:themeColor="text1"/>
                <w:sz w:val="24"/>
                <w:szCs w:val="24"/>
              </w:rPr>
            </w:pPr>
            <w:r w:rsidRPr="00201279">
              <w:rPr>
                <w:b/>
                <w:color w:val="000000" w:themeColor="text1"/>
                <w:sz w:val="24"/>
                <w:szCs w:val="24"/>
              </w:rPr>
              <w:t xml:space="preserve">  </w:t>
            </w:r>
            <w:r w:rsidR="00857406" w:rsidRPr="00201279">
              <w:rPr>
                <w:b/>
                <w:color w:val="000000" w:themeColor="text1"/>
                <w:sz w:val="24"/>
                <w:szCs w:val="24"/>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01279">
              <w:rPr>
                <w:b/>
                <w:color w:val="000000" w:themeColor="text1"/>
                <w:sz w:val="24"/>
                <w:szCs w:val="24"/>
              </w:rPr>
              <w:t>.</w:t>
            </w:r>
          </w:p>
          <w:p w:rsidR="00B738FF" w:rsidRPr="00201279" w:rsidRDefault="00B738FF" w:rsidP="00857406">
            <w:pPr>
              <w:jc w:val="both"/>
              <w:rPr>
                <w:b/>
                <w:color w:val="000000" w:themeColor="text1"/>
                <w:sz w:val="24"/>
                <w:szCs w:val="24"/>
              </w:rPr>
            </w:pPr>
          </w:p>
          <w:p w:rsidR="00B738FF" w:rsidRPr="00201279" w:rsidRDefault="00857406" w:rsidP="00B738FF">
            <w:pPr>
              <w:jc w:val="both"/>
              <w:rPr>
                <w:b/>
                <w:color w:val="000000"/>
                <w:sz w:val="24"/>
                <w:szCs w:val="24"/>
              </w:rPr>
            </w:pPr>
            <w:r w:rsidRPr="00201279">
              <w:rPr>
                <w:b/>
                <w:color w:val="000000" w:themeColor="text1"/>
                <w:sz w:val="24"/>
                <w:szCs w:val="24"/>
              </w:rPr>
              <w:t xml:space="preserve">    </w:t>
            </w:r>
            <w:proofErr w:type="gramStart"/>
            <w:r w:rsidR="00B738FF" w:rsidRPr="00201279">
              <w:rPr>
                <w:b/>
                <w:color w:val="000000"/>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01279">
              <w:rPr>
                <w:b/>
                <w:color w:val="000000"/>
                <w:sz w:val="24"/>
                <w:szCs w:val="24"/>
              </w:rPr>
              <w:t xml:space="preserve">, по </w:t>
            </w:r>
            <w:proofErr w:type="gramStart"/>
            <w:r w:rsidR="00B738FF" w:rsidRPr="00201279">
              <w:rPr>
                <w:b/>
                <w:color w:val="000000"/>
                <w:sz w:val="24"/>
                <w:szCs w:val="24"/>
              </w:rPr>
              <w:t>которой</w:t>
            </w:r>
            <w:proofErr w:type="gramEnd"/>
            <w:r w:rsidR="00B738FF" w:rsidRPr="00201279">
              <w:rPr>
                <w:b/>
                <w:color w:val="000000"/>
                <w:sz w:val="24"/>
                <w:szCs w:val="24"/>
              </w:rPr>
              <w:t xml:space="preserve"> заключается договор, на начальную (максимальную) цену договора</w:t>
            </w:r>
          </w:p>
          <w:p w:rsidR="00857406" w:rsidRPr="00201279" w:rsidRDefault="00857406" w:rsidP="00857406">
            <w:pPr>
              <w:jc w:val="both"/>
              <w:rPr>
                <w:b/>
                <w:color w:val="000000" w:themeColor="text1"/>
                <w:sz w:val="24"/>
                <w:szCs w:val="24"/>
              </w:rPr>
            </w:pPr>
            <w:r w:rsidRPr="00201279">
              <w:rPr>
                <w:b/>
                <w:color w:val="000000" w:themeColor="text1"/>
                <w:sz w:val="24"/>
                <w:szCs w:val="24"/>
              </w:rPr>
              <w:t xml:space="preserve">     </w:t>
            </w:r>
          </w:p>
          <w:p w:rsidR="00680B99" w:rsidRPr="00201279" w:rsidRDefault="00680B99" w:rsidP="00372A49">
            <w:pPr>
              <w:autoSpaceDE w:val="0"/>
              <w:autoSpaceDN w:val="0"/>
              <w:adjustRightInd w:val="0"/>
              <w:rPr>
                <w:b/>
                <w:sz w:val="24"/>
                <w:szCs w:val="24"/>
              </w:rPr>
            </w:pPr>
          </w:p>
          <w:p w:rsidR="003014A1" w:rsidRPr="00201279" w:rsidRDefault="003014A1" w:rsidP="00372A49">
            <w:pPr>
              <w:rPr>
                <w:b/>
                <w:color w:val="000000"/>
                <w:kern w:val="0"/>
                <w:sz w:val="24"/>
                <w:szCs w:val="24"/>
              </w:rPr>
            </w:pPr>
          </w:p>
          <w:p w:rsidR="003014A1" w:rsidRPr="00201279" w:rsidRDefault="003014A1" w:rsidP="00372A49">
            <w:pPr>
              <w:rPr>
                <w:b/>
                <w:color w:val="000000"/>
                <w:kern w:val="0"/>
                <w:sz w:val="24"/>
                <w:szCs w:val="24"/>
              </w:rPr>
            </w:pPr>
          </w:p>
          <w:p w:rsidR="003014A1" w:rsidRPr="00201279" w:rsidRDefault="003014A1" w:rsidP="00372A49">
            <w:pPr>
              <w:rPr>
                <w:b/>
                <w:color w:val="000000"/>
                <w:kern w:val="0"/>
                <w:sz w:val="24"/>
                <w:szCs w:val="24"/>
              </w:rPr>
            </w:pPr>
          </w:p>
          <w:p w:rsidR="003014A1" w:rsidRPr="00201279" w:rsidRDefault="003014A1" w:rsidP="00372A49">
            <w:pPr>
              <w:rPr>
                <w:b/>
                <w:sz w:val="24"/>
                <w:szCs w:val="24"/>
              </w:rPr>
            </w:pPr>
          </w:p>
        </w:tc>
      </w:tr>
      <w:tr w:rsidR="00222AB2" w:rsidRPr="00201279" w:rsidTr="00A34948">
        <w:trPr>
          <w:trHeight w:val="1182"/>
        </w:trPr>
        <w:tc>
          <w:tcPr>
            <w:tcW w:w="817" w:type="dxa"/>
            <w:tcBorders>
              <w:left w:val="single" w:sz="4" w:space="0" w:color="auto"/>
              <w:right w:val="single" w:sz="4" w:space="0" w:color="auto"/>
            </w:tcBorders>
          </w:tcPr>
          <w:p w:rsidR="00222AB2" w:rsidRPr="00201279" w:rsidRDefault="0061078C" w:rsidP="0061078C">
            <w:pPr>
              <w:pStyle w:val="ConsPlusNormal0"/>
              <w:tabs>
                <w:tab w:val="left" w:pos="0"/>
              </w:tabs>
              <w:ind w:left="142" w:firstLine="0"/>
              <w:rPr>
                <w:rFonts w:ascii="Times New Roman" w:hAnsi="Times New Roman" w:cs="Times New Roman"/>
                <w:b/>
                <w:sz w:val="24"/>
                <w:szCs w:val="24"/>
              </w:rPr>
            </w:pPr>
            <w:r w:rsidRPr="00201279">
              <w:rPr>
                <w:rFonts w:ascii="Times New Roman" w:hAnsi="Times New Roman" w:cs="Times New Roman"/>
                <w:b/>
                <w:sz w:val="24"/>
                <w:szCs w:val="24"/>
              </w:rPr>
              <w:t>5.1</w:t>
            </w:r>
          </w:p>
        </w:tc>
        <w:tc>
          <w:tcPr>
            <w:tcW w:w="1985" w:type="dxa"/>
            <w:tcBorders>
              <w:top w:val="single" w:sz="4" w:space="0" w:color="auto"/>
              <w:left w:val="single" w:sz="4" w:space="0" w:color="auto"/>
              <w:right w:val="single" w:sz="4" w:space="0" w:color="auto"/>
            </w:tcBorders>
          </w:tcPr>
          <w:p w:rsidR="00222AB2" w:rsidRPr="00201279" w:rsidRDefault="00E7380B"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 xml:space="preserve">Сведения о начальной (максимальной) </w:t>
            </w:r>
            <w:r w:rsidRPr="00201279">
              <w:rPr>
                <w:rFonts w:ascii="Times New Roman" w:hAnsi="Times New Roman" w:cs="Times New Roman"/>
                <w:b/>
                <w:sz w:val="24"/>
                <w:szCs w:val="24"/>
              </w:rPr>
              <w:br/>
              <w:t>цене работ</w:t>
            </w:r>
          </w:p>
        </w:tc>
        <w:tc>
          <w:tcPr>
            <w:tcW w:w="7512" w:type="dxa"/>
            <w:tcBorders>
              <w:top w:val="single" w:sz="4" w:space="0" w:color="auto"/>
              <w:left w:val="single" w:sz="4" w:space="0" w:color="auto"/>
              <w:right w:val="single" w:sz="4" w:space="0" w:color="auto"/>
            </w:tcBorders>
          </w:tcPr>
          <w:p w:rsidR="003B1878" w:rsidRPr="00201279" w:rsidRDefault="003B1878" w:rsidP="00035C82">
            <w:pPr>
              <w:autoSpaceDN w:val="0"/>
              <w:ind w:right="174"/>
              <w:contextualSpacing/>
              <w:jc w:val="center"/>
              <w:rPr>
                <w:b/>
                <w:color w:val="0000CC"/>
                <w:sz w:val="24"/>
                <w:szCs w:val="24"/>
              </w:rPr>
            </w:pPr>
            <w:r w:rsidRPr="00201279">
              <w:rPr>
                <w:b/>
                <w:color w:val="0000CC"/>
                <w:sz w:val="24"/>
                <w:szCs w:val="24"/>
              </w:rPr>
              <w:t>)</w:t>
            </w:r>
          </w:p>
          <w:p w:rsidR="00CD206B" w:rsidRPr="00201279" w:rsidRDefault="00E71959" w:rsidP="000647C5">
            <w:pPr>
              <w:autoSpaceDN w:val="0"/>
              <w:ind w:right="174"/>
              <w:contextualSpacing/>
              <w:rPr>
                <w:b/>
                <w:color w:val="0033CC"/>
                <w:sz w:val="24"/>
                <w:szCs w:val="24"/>
              </w:rPr>
            </w:pPr>
            <w:r w:rsidRPr="00201279">
              <w:rPr>
                <w:b/>
                <w:color w:val="0033CC"/>
                <w:sz w:val="24"/>
                <w:szCs w:val="24"/>
              </w:rPr>
              <w:t>832 266.67 руб. (восемьсот тридцать две тысячи двести шестьдесят шесть рублей шестьдесят семь копеек), в т.ч. НДС (22%) 150080.87 руб. (сто пятьдесят тысяч восемьдесят рублей восемьдесят семь копеек)</w:t>
            </w:r>
          </w:p>
          <w:p w:rsidR="00864CF1" w:rsidRPr="00201279" w:rsidRDefault="00722689" w:rsidP="00035C82">
            <w:pPr>
              <w:autoSpaceDN w:val="0"/>
              <w:ind w:right="174"/>
              <w:contextualSpacing/>
              <w:jc w:val="center"/>
              <w:rPr>
                <w:b/>
                <w:sz w:val="24"/>
                <w:szCs w:val="24"/>
              </w:rPr>
            </w:pPr>
            <w:r w:rsidRPr="00201279">
              <w:rPr>
                <w:b/>
                <w:sz w:val="24"/>
                <w:szCs w:val="24"/>
              </w:rPr>
              <w:t xml:space="preserve">Указано в </w:t>
            </w:r>
            <w:r w:rsidRPr="00201279">
              <w:rPr>
                <w:b/>
                <w:sz w:val="24"/>
                <w:szCs w:val="24"/>
                <w:highlight w:val="yellow"/>
              </w:rPr>
              <w:t>приложении №</w:t>
            </w:r>
            <w:r w:rsidR="00045882" w:rsidRPr="00201279">
              <w:rPr>
                <w:b/>
                <w:sz w:val="24"/>
                <w:szCs w:val="24"/>
                <w:highlight w:val="yellow"/>
              </w:rPr>
              <w:t xml:space="preserve"> </w:t>
            </w:r>
            <w:r w:rsidR="000D1AAF" w:rsidRPr="00201279">
              <w:rPr>
                <w:b/>
                <w:sz w:val="24"/>
                <w:szCs w:val="24"/>
                <w:highlight w:val="yellow"/>
              </w:rPr>
              <w:t>4</w:t>
            </w:r>
            <w:r w:rsidRPr="00201279">
              <w:rPr>
                <w:b/>
                <w:sz w:val="24"/>
                <w:szCs w:val="24"/>
              </w:rPr>
              <w:t xml:space="preserve"> к извещению о запросе котировок в электронной форме</w:t>
            </w:r>
            <w:r w:rsidR="005171BC" w:rsidRPr="00201279">
              <w:rPr>
                <w:b/>
                <w:sz w:val="24"/>
                <w:szCs w:val="24"/>
              </w:rPr>
              <w:t>.</w:t>
            </w:r>
          </w:p>
          <w:p w:rsidR="00004D64" w:rsidRPr="00201279" w:rsidRDefault="00004D64" w:rsidP="00EE0D22">
            <w:pPr>
              <w:autoSpaceDN w:val="0"/>
              <w:ind w:right="174"/>
              <w:contextualSpacing/>
              <w:jc w:val="center"/>
              <w:rPr>
                <w:b/>
                <w:kern w:val="0"/>
                <w:sz w:val="24"/>
                <w:szCs w:val="24"/>
              </w:rPr>
            </w:pPr>
          </w:p>
        </w:tc>
      </w:tr>
      <w:tr w:rsidR="00680222" w:rsidRPr="00201279"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7C4FC0">
            <w:pPr>
              <w:pStyle w:val="ConsPlusNormal0"/>
              <w:ind w:firstLine="0"/>
              <w:jc w:val="center"/>
              <w:rPr>
                <w:rFonts w:ascii="Times New Roman" w:hAnsi="Times New Roman" w:cs="Times New Roman"/>
                <w:b/>
                <w:sz w:val="24"/>
                <w:szCs w:val="24"/>
                <w:highlight w:val="cyan"/>
              </w:rPr>
            </w:pPr>
            <w:r w:rsidRPr="00201279">
              <w:rPr>
                <w:rFonts w:ascii="Times New Roman" w:hAnsi="Times New Roman" w:cs="Times New Roman"/>
                <w:b/>
                <w:sz w:val="24"/>
                <w:szCs w:val="24"/>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01279" w:rsidRDefault="007C4FC0" w:rsidP="007C4FC0">
            <w:pPr>
              <w:pStyle w:val="affff5"/>
              <w:widowControl w:val="0"/>
              <w:tabs>
                <w:tab w:val="left" w:pos="993"/>
              </w:tabs>
              <w:autoSpaceDE w:val="0"/>
              <w:autoSpaceDN w:val="0"/>
              <w:adjustRightInd w:val="0"/>
              <w:spacing w:after="0"/>
              <w:ind w:left="0"/>
              <w:jc w:val="center"/>
              <w:rPr>
                <w:rFonts w:ascii="Times New Roman" w:hAnsi="Times New Roman"/>
                <w:b/>
                <w:sz w:val="24"/>
                <w:szCs w:val="24"/>
              </w:rPr>
            </w:pPr>
          </w:p>
          <w:p w:rsidR="00680222" w:rsidRPr="00201279" w:rsidRDefault="00A6493D" w:rsidP="007C4FC0">
            <w:pPr>
              <w:pStyle w:val="affff5"/>
              <w:widowControl w:val="0"/>
              <w:tabs>
                <w:tab w:val="left" w:pos="993"/>
              </w:tabs>
              <w:autoSpaceDE w:val="0"/>
              <w:autoSpaceDN w:val="0"/>
              <w:adjustRightInd w:val="0"/>
              <w:spacing w:after="0"/>
              <w:ind w:left="0"/>
              <w:jc w:val="center"/>
              <w:rPr>
                <w:rFonts w:ascii="Times New Roman" w:hAnsi="Times New Roman"/>
                <w:b/>
                <w:sz w:val="24"/>
                <w:szCs w:val="24"/>
              </w:rPr>
            </w:pPr>
            <w:r w:rsidRPr="00201279">
              <w:rPr>
                <w:rFonts w:ascii="Times New Roman" w:hAnsi="Times New Roman"/>
                <w:b/>
                <w:sz w:val="24"/>
                <w:szCs w:val="24"/>
              </w:rPr>
              <w:t>за счет</w:t>
            </w:r>
            <w:r w:rsidR="00F03C57" w:rsidRPr="00201279">
              <w:rPr>
                <w:rFonts w:ascii="Times New Roman" w:hAnsi="Times New Roman"/>
                <w:b/>
                <w:sz w:val="24"/>
                <w:szCs w:val="24"/>
              </w:rPr>
              <w:t xml:space="preserve"> собственных</w:t>
            </w:r>
            <w:r w:rsidRPr="00201279">
              <w:rPr>
                <w:rFonts w:ascii="Times New Roman" w:hAnsi="Times New Roman"/>
                <w:b/>
                <w:sz w:val="24"/>
                <w:szCs w:val="24"/>
              </w:rPr>
              <w:t xml:space="preserve"> средств </w:t>
            </w:r>
            <w:r w:rsidR="006F5AD1" w:rsidRPr="00201279">
              <w:rPr>
                <w:rFonts w:ascii="Times New Roman" w:hAnsi="Times New Roman"/>
                <w:b/>
                <w:sz w:val="24"/>
                <w:szCs w:val="24"/>
              </w:rPr>
              <w:t>ОАО «Исток»</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7C4FC0">
            <w:pPr>
              <w:pStyle w:val="ConsPlusNormal0"/>
              <w:ind w:firstLine="0"/>
              <w:jc w:val="center"/>
              <w:rPr>
                <w:rFonts w:ascii="Times New Roman" w:hAnsi="Times New Roman" w:cs="Times New Roman"/>
                <w:b/>
                <w:sz w:val="24"/>
                <w:szCs w:val="24"/>
                <w:highlight w:val="cyan"/>
              </w:rPr>
            </w:pPr>
            <w:r w:rsidRPr="00201279">
              <w:rPr>
                <w:rFonts w:ascii="Times New Roman" w:hAnsi="Times New Roman" w:cs="Times New Roman"/>
                <w:b/>
                <w:sz w:val="24"/>
                <w:szCs w:val="24"/>
              </w:rPr>
              <w:t>Валюта, используемая для формирования цены договора и расчетов с по</w:t>
            </w:r>
            <w:r w:rsidR="00E33478" w:rsidRPr="00201279">
              <w:rPr>
                <w:rFonts w:ascii="Times New Roman" w:hAnsi="Times New Roman" w:cs="Times New Roman"/>
                <w:b/>
                <w:sz w:val="24"/>
                <w:szCs w:val="24"/>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01279" w:rsidRDefault="007C4FC0" w:rsidP="007C4FC0">
            <w:pPr>
              <w:pStyle w:val="ConsPlusNormal0"/>
              <w:ind w:firstLine="0"/>
              <w:jc w:val="center"/>
              <w:rPr>
                <w:rFonts w:ascii="Times New Roman" w:hAnsi="Times New Roman" w:cs="Times New Roman"/>
                <w:b/>
                <w:sz w:val="24"/>
                <w:szCs w:val="24"/>
              </w:rPr>
            </w:pPr>
          </w:p>
          <w:p w:rsidR="007C4FC0" w:rsidRPr="00201279" w:rsidRDefault="007C4FC0" w:rsidP="007C4FC0">
            <w:pPr>
              <w:pStyle w:val="ConsPlusNormal0"/>
              <w:ind w:firstLine="0"/>
              <w:jc w:val="center"/>
              <w:rPr>
                <w:rFonts w:ascii="Times New Roman" w:hAnsi="Times New Roman" w:cs="Times New Roman"/>
                <w:b/>
                <w:sz w:val="24"/>
                <w:szCs w:val="24"/>
              </w:rPr>
            </w:pPr>
          </w:p>
          <w:p w:rsidR="00680222" w:rsidRPr="00201279" w:rsidRDefault="006A0397"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Российский рубль</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680222" w:rsidRPr="00201279" w:rsidRDefault="001B5CDC" w:rsidP="007C4FC0">
            <w:pPr>
              <w:pStyle w:val="19"/>
              <w:spacing w:before="0" w:after="0"/>
              <w:jc w:val="center"/>
              <w:rPr>
                <w:b/>
                <w:szCs w:val="24"/>
              </w:rPr>
            </w:pPr>
            <w:r w:rsidRPr="00201279">
              <w:rPr>
                <w:b/>
                <w:szCs w:val="24"/>
              </w:rPr>
              <w:t xml:space="preserve">Сведения о </w:t>
            </w:r>
            <w:r w:rsidRPr="00201279">
              <w:rPr>
                <w:b/>
                <w:szCs w:val="24"/>
              </w:rPr>
              <w:lastRenderedPageBreak/>
              <w:t>включенных (</w:t>
            </w:r>
            <w:r w:rsidR="00A90ED8" w:rsidRPr="00201279">
              <w:rPr>
                <w:b/>
                <w:szCs w:val="24"/>
              </w:rPr>
              <w:t>не включенных</w:t>
            </w:r>
            <w:r w:rsidRPr="00201279">
              <w:rPr>
                <w:b/>
                <w:szCs w:val="24"/>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01279" w:rsidRDefault="00B738FF" w:rsidP="00B738FF">
            <w:pPr>
              <w:jc w:val="both"/>
              <w:rPr>
                <w:b/>
                <w:sz w:val="24"/>
                <w:szCs w:val="24"/>
              </w:rPr>
            </w:pPr>
            <w:r w:rsidRPr="00201279">
              <w:rPr>
                <w:b/>
                <w:sz w:val="24"/>
                <w:szCs w:val="24"/>
              </w:rPr>
              <w:lastRenderedPageBreak/>
              <w:t xml:space="preserve">Стоимость товара включает все затраты поставщика, связанные </w:t>
            </w:r>
            <w:r w:rsidRPr="00201279">
              <w:rPr>
                <w:b/>
                <w:sz w:val="24"/>
                <w:szCs w:val="24"/>
              </w:rPr>
              <w:lastRenderedPageBreak/>
              <w:t xml:space="preserve">с выполнением обязательств по настоящему договору.  </w:t>
            </w:r>
          </w:p>
          <w:p w:rsidR="00B738FF" w:rsidRPr="00201279" w:rsidRDefault="00B738FF" w:rsidP="00B738FF">
            <w:pPr>
              <w:jc w:val="both"/>
              <w:rPr>
                <w:b/>
                <w:color w:val="0033CC"/>
                <w:sz w:val="24"/>
                <w:szCs w:val="24"/>
              </w:rPr>
            </w:pPr>
            <w:proofErr w:type="gramStart"/>
            <w:r w:rsidRPr="00201279">
              <w:rPr>
                <w:b/>
                <w:color w:val="0033CC"/>
                <w:sz w:val="24"/>
                <w:szCs w:val="24"/>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01279">
              <w:rPr>
                <w:rFonts w:eastAsiaTheme="minorHAnsi"/>
                <w:b/>
                <w:color w:val="0033CC"/>
                <w:kern w:val="0"/>
                <w:sz w:val="24"/>
                <w:szCs w:val="24"/>
                <w:lang w:eastAsia="ar-SA"/>
              </w:rPr>
              <w:t xml:space="preserve"> доставка, </w:t>
            </w:r>
            <w:r w:rsidRPr="00201279">
              <w:rPr>
                <w:b/>
                <w:color w:val="0033CC"/>
                <w:sz w:val="24"/>
                <w:szCs w:val="24"/>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201279" w:rsidRDefault="00680222" w:rsidP="00B738FF">
            <w:pPr>
              <w:jc w:val="both"/>
              <w:rPr>
                <w:rFonts w:eastAsia="Calibri"/>
                <w:b/>
                <w:sz w:val="24"/>
                <w:szCs w:val="24"/>
              </w:rPr>
            </w:pPr>
          </w:p>
        </w:tc>
      </w:tr>
      <w:tr w:rsidR="00680222" w:rsidRPr="00201279"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1B5CDC" w:rsidP="007C4FC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bCs/>
                <w:sz w:val="24"/>
                <w:szCs w:val="24"/>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201279" w:rsidRDefault="00722689" w:rsidP="00F03C57">
            <w:pPr>
              <w:shd w:val="clear" w:color="auto" w:fill="FFFFFF"/>
              <w:tabs>
                <w:tab w:val="left" w:pos="538"/>
              </w:tabs>
              <w:spacing w:line="250" w:lineRule="exact"/>
              <w:jc w:val="both"/>
              <w:rPr>
                <w:b/>
                <w:color w:val="000000"/>
                <w:spacing w:val="3"/>
                <w:sz w:val="24"/>
                <w:szCs w:val="24"/>
              </w:rPr>
            </w:pPr>
            <w:r w:rsidRPr="00201279">
              <w:rPr>
                <w:b/>
                <w:color w:val="000000"/>
                <w:sz w:val="24"/>
                <w:szCs w:val="24"/>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201279" w:rsidRDefault="006C3FB0" w:rsidP="00F03C57">
            <w:pPr>
              <w:jc w:val="both"/>
              <w:rPr>
                <w:b/>
                <w:spacing w:val="3"/>
                <w:sz w:val="24"/>
                <w:szCs w:val="24"/>
              </w:rPr>
            </w:pPr>
            <w:r w:rsidRPr="00201279">
              <w:rPr>
                <w:b/>
                <w:color w:val="000000"/>
                <w:spacing w:val="-1"/>
                <w:sz w:val="24"/>
                <w:szCs w:val="24"/>
              </w:rPr>
              <w:t>1.</w:t>
            </w:r>
            <w:r w:rsidR="003A5009" w:rsidRPr="00201279">
              <w:rPr>
                <w:b/>
                <w:color w:val="000000"/>
                <w:spacing w:val="-1"/>
                <w:sz w:val="24"/>
                <w:szCs w:val="24"/>
              </w:rPr>
              <w:t xml:space="preserve"> </w:t>
            </w:r>
            <w:r w:rsidR="003A5009" w:rsidRPr="00201279">
              <w:rPr>
                <w:b/>
                <w:spacing w:val="3"/>
                <w:sz w:val="24"/>
                <w:szCs w:val="24"/>
              </w:rPr>
              <w:t>Оплата продукции производится в безналичной форме путем перечисления денежных средств на расчетный счет Поставщика</w:t>
            </w:r>
            <w:r w:rsidRPr="00201279">
              <w:rPr>
                <w:rFonts w:eastAsia="Calibri"/>
                <w:b/>
                <w:sz w:val="24"/>
                <w:szCs w:val="24"/>
                <w:lang w:eastAsia="ar-SA"/>
              </w:rPr>
              <w:t xml:space="preserve"> после поставки </w:t>
            </w:r>
            <w:r w:rsidRPr="00201279">
              <w:rPr>
                <w:rFonts w:eastAsia="Calibri"/>
                <w:b/>
                <w:color w:val="0000CC"/>
                <w:sz w:val="24"/>
                <w:szCs w:val="24"/>
                <w:lang w:eastAsia="ar-SA"/>
              </w:rPr>
              <w:t>в течени</w:t>
            </w:r>
            <w:r w:rsidR="00F03C57" w:rsidRPr="00201279">
              <w:rPr>
                <w:rFonts w:eastAsiaTheme="minorHAnsi"/>
                <w:b/>
                <w:color w:val="0000CC"/>
                <w:kern w:val="0"/>
                <w:sz w:val="24"/>
                <w:szCs w:val="24"/>
                <w:lang w:eastAsia="ar-SA"/>
              </w:rPr>
              <w:t>е</w:t>
            </w:r>
            <w:r w:rsidRPr="00201279">
              <w:rPr>
                <w:rFonts w:eastAsia="Calibri"/>
                <w:b/>
                <w:color w:val="0000CC"/>
                <w:sz w:val="24"/>
                <w:szCs w:val="24"/>
                <w:lang w:eastAsia="ar-SA"/>
              </w:rPr>
              <w:t xml:space="preserve"> </w:t>
            </w:r>
            <w:r w:rsidR="002220E5" w:rsidRPr="00201279">
              <w:rPr>
                <w:rFonts w:eastAsiaTheme="minorHAnsi"/>
                <w:b/>
                <w:color w:val="0000CC"/>
                <w:kern w:val="0"/>
                <w:sz w:val="24"/>
                <w:szCs w:val="24"/>
                <w:lang w:eastAsia="ar-SA"/>
              </w:rPr>
              <w:t>7</w:t>
            </w:r>
            <w:r w:rsidR="00814815" w:rsidRPr="00201279">
              <w:rPr>
                <w:rFonts w:eastAsiaTheme="minorHAnsi"/>
                <w:b/>
                <w:color w:val="0000CC"/>
                <w:kern w:val="0"/>
                <w:sz w:val="24"/>
                <w:szCs w:val="24"/>
                <w:lang w:eastAsia="ar-SA"/>
              </w:rPr>
              <w:t xml:space="preserve"> </w:t>
            </w:r>
            <w:r w:rsidR="00F03C57" w:rsidRPr="00201279">
              <w:rPr>
                <w:rFonts w:eastAsia="Calibri"/>
                <w:b/>
                <w:color w:val="0000CC"/>
                <w:sz w:val="24"/>
                <w:szCs w:val="24"/>
                <w:lang w:eastAsia="ar-SA"/>
              </w:rPr>
              <w:t>(семи)</w:t>
            </w:r>
            <w:r w:rsidR="002220E5" w:rsidRPr="00201279">
              <w:rPr>
                <w:rFonts w:eastAsia="Calibri"/>
                <w:b/>
                <w:color w:val="0000CC"/>
                <w:sz w:val="24"/>
                <w:szCs w:val="24"/>
                <w:lang w:eastAsia="ar-SA"/>
              </w:rPr>
              <w:t xml:space="preserve"> рабочих </w:t>
            </w:r>
            <w:r w:rsidRPr="00201279">
              <w:rPr>
                <w:rFonts w:eastAsia="Calibri"/>
                <w:b/>
                <w:color w:val="0000CC"/>
                <w:sz w:val="24"/>
                <w:szCs w:val="24"/>
                <w:lang w:eastAsia="ar-SA"/>
              </w:rPr>
              <w:t xml:space="preserve"> дней</w:t>
            </w:r>
            <w:r w:rsidRPr="00201279">
              <w:rPr>
                <w:b/>
                <w:color w:val="0000CC"/>
                <w:spacing w:val="3"/>
                <w:sz w:val="24"/>
                <w:szCs w:val="24"/>
              </w:rPr>
              <w:t>.</w:t>
            </w:r>
            <w:r w:rsidRPr="00201279">
              <w:rPr>
                <w:b/>
                <w:spacing w:val="3"/>
                <w:sz w:val="24"/>
                <w:szCs w:val="24"/>
              </w:rPr>
              <w:t xml:space="preserve"> </w:t>
            </w:r>
          </w:p>
          <w:p w:rsidR="003A5009" w:rsidRPr="00201279" w:rsidRDefault="00F03C57" w:rsidP="00F03C57">
            <w:pPr>
              <w:jc w:val="both"/>
              <w:rPr>
                <w:b/>
                <w:spacing w:val="3"/>
                <w:sz w:val="24"/>
                <w:szCs w:val="24"/>
              </w:rPr>
            </w:pPr>
            <w:r w:rsidRPr="00201279">
              <w:rPr>
                <w:b/>
                <w:spacing w:val="3"/>
                <w:sz w:val="24"/>
                <w:szCs w:val="24"/>
              </w:rPr>
              <w:t xml:space="preserve">    </w:t>
            </w:r>
            <w:r w:rsidR="00CD08F2" w:rsidRPr="00201279">
              <w:rPr>
                <w:b/>
                <w:sz w:val="24"/>
                <w:szCs w:val="24"/>
              </w:rPr>
              <w:t>Поставщик вместе с Товаром предоставляет Покупателю 2 (два) экземпляра товарной накладной, счет и счет-фактуру</w:t>
            </w:r>
            <w:r w:rsidR="003A5009" w:rsidRPr="00201279">
              <w:rPr>
                <w:b/>
                <w:spacing w:val="3"/>
                <w:sz w:val="24"/>
                <w:szCs w:val="24"/>
              </w:rPr>
              <w:t xml:space="preserve"> </w:t>
            </w:r>
          </w:p>
          <w:p w:rsidR="003A5009" w:rsidRPr="00201279" w:rsidRDefault="006C3FB0" w:rsidP="00F03C57">
            <w:pPr>
              <w:shd w:val="clear" w:color="auto" w:fill="FFFFFF"/>
              <w:tabs>
                <w:tab w:val="left" w:pos="538"/>
              </w:tabs>
              <w:spacing w:line="250" w:lineRule="exact"/>
              <w:jc w:val="both"/>
              <w:rPr>
                <w:b/>
                <w:color w:val="000000"/>
                <w:spacing w:val="-2"/>
                <w:sz w:val="24"/>
                <w:szCs w:val="24"/>
              </w:rPr>
            </w:pPr>
            <w:r w:rsidRPr="00201279">
              <w:rPr>
                <w:b/>
                <w:color w:val="000000"/>
                <w:spacing w:val="-2"/>
                <w:sz w:val="24"/>
                <w:szCs w:val="24"/>
              </w:rPr>
              <w:t>2.</w:t>
            </w:r>
            <w:r w:rsidR="003A5009" w:rsidRPr="00201279">
              <w:rPr>
                <w:b/>
                <w:color w:val="000000"/>
                <w:spacing w:val="-2"/>
                <w:sz w:val="24"/>
                <w:szCs w:val="24"/>
              </w:rPr>
              <w:t xml:space="preserve"> </w:t>
            </w:r>
            <w:r w:rsidR="00F03C57" w:rsidRPr="00201279">
              <w:rPr>
                <w:b/>
                <w:color w:val="000000"/>
                <w:spacing w:val="-2"/>
                <w:sz w:val="24"/>
                <w:szCs w:val="24"/>
              </w:rPr>
              <w:t xml:space="preserve">  </w:t>
            </w:r>
            <w:r w:rsidR="003A5009" w:rsidRPr="00201279">
              <w:rPr>
                <w:b/>
                <w:color w:val="000000"/>
                <w:spacing w:val="-2"/>
                <w:sz w:val="24"/>
                <w:szCs w:val="24"/>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201279" w:rsidRDefault="00C72AB0" w:rsidP="00F03C57">
            <w:pPr>
              <w:jc w:val="both"/>
              <w:rPr>
                <w:b/>
                <w:color w:val="000000"/>
                <w:sz w:val="24"/>
                <w:szCs w:val="24"/>
              </w:rPr>
            </w:pPr>
          </w:p>
        </w:tc>
      </w:tr>
      <w:tr w:rsidR="00673C29" w:rsidRPr="00201279"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01279" w:rsidRDefault="00673C29"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01279" w:rsidRDefault="00673C29" w:rsidP="007C4FC0">
            <w:pPr>
              <w:pStyle w:val="ConsPlusNormal0"/>
              <w:ind w:firstLine="0"/>
              <w:jc w:val="center"/>
              <w:rPr>
                <w:rFonts w:ascii="Times New Roman" w:hAnsi="Times New Roman" w:cs="Times New Roman"/>
                <w:b/>
                <w:bCs/>
                <w:sz w:val="24"/>
                <w:szCs w:val="24"/>
              </w:rPr>
            </w:pPr>
            <w:r w:rsidRPr="00201279">
              <w:rPr>
                <w:rFonts w:ascii="Times New Roman" w:hAnsi="Times New Roman" w:cs="Times New Roman"/>
                <w:b/>
                <w:bCs/>
                <w:sz w:val="24"/>
                <w:szCs w:val="24"/>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01279" w:rsidRDefault="00814815" w:rsidP="00814815">
            <w:pPr>
              <w:jc w:val="center"/>
              <w:rPr>
                <w:b/>
                <w:bCs/>
                <w:sz w:val="24"/>
                <w:szCs w:val="24"/>
              </w:rPr>
            </w:pPr>
          </w:p>
          <w:p w:rsidR="00673C29" w:rsidRPr="00201279" w:rsidRDefault="005A38B6" w:rsidP="0001042A">
            <w:pPr>
              <w:jc w:val="center"/>
              <w:rPr>
                <w:b/>
                <w:color w:val="000000"/>
                <w:sz w:val="24"/>
                <w:szCs w:val="24"/>
              </w:rPr>
            </w:pPr>
            <w:r w:rsidRPr="00201279">
              <w:rPr>
                <w:b/>
                <w:bCs/>
                <w:sz w:val="24"/>
                <w:szCs w:val="24"/>
              </w:rPr>
              <w:t xml:space="preserve">План закупки на </w:t>
            </w:r>
            <w:r w:rsidR="00F16454" w:rsidRPr="00201279">
              <w:rPr>
                <w:b/>
                <w:bCs/>
                <w:sz w:val="24"/>
                <w:szCs w:val="24"/>
              </w:rPr>
              <w:t>2026</w:t>
            </w:r>
            <w:r w:rsidR="00673C29" w:rsidRPr="00201279">
              <w:rPr>
                <w:b/>
                <w:bCs/>
                <w:sz w:val="24"/>
                <w:szCs w:val="24"/>
              </w:rPr>
              <w:t xml:space="preserve"> год:</w:t>
            </w:r>
            <w:r w:rsidR="00C252A7" w:rsidRPr="00201279">
              <w:rPr>
                <w:b/>
                <w:bCs/>
                <w:sz w:val="24"/>
                <w:szCs w:val="24"/>
              </w:rPr>
              <w:t xml:space="preserve"> </w:t>
            </w:r>
            <w:r w:rsidR="000A6B4A" w:rsidRPr="00201279">
              <w:rPr>
                <w:b/>
                <w:bCs/>
                <w:color w:val="0000CC"/>
                <w:sz w:val="24"/>
                <w:szCs w:val="24"/>
              </w:rPr>
              <w:t>поз</w:t>
            </w:r>
            <w:r w:rsidR="00814815" w:rsidRPr="00201279">
              <w:rPr>
                <w:b/>
                <w:bCs/>
                <w:color w:val="0000CC"/>
                <w:sz w:val="24"/>
                <w:szCs w:val="24"/>
              </w:rPr>
              <w:t>иция</w:t>
            </w:r>
            <w:r w:rsidR="000A6B4A" w:rsidRPr="00201279">
              <w:rPr>
                <w:b/>
                <w:bCs/>
                <w:color w:val="0000CC"/>
                <w:sz w:val="24"/>
                <w:szCs w:val="24"/>
              </w:rPr>
              <w:t xml:space="preserve"> </w:t>
            </w:r>
            <w:r w:rsidR="0001042A" w:rsidRPr="00201279">
              <w:rPr>
                <w:b/>
                <w:bCs/>
                <w:color w:val="0000CC"/>
                <w:sz w:val="24"/>
                <w:szCs w:val="24"/>
              </w:rPr>
              <w:t>10</w:t>
            </w:r>
            <w:r w:rsidR="00E71959" w:rsidRPr="00201279">
              <w:rPr>
                <w:b/>
                <w:bCs/>
                <w:color w:val="0000CC"/>
                <w:sz w:val="24"/>
                <w:szCs w:val="24"/>
              </w:rPr>
              <w:t>5</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680222" w:rsidRPr="00201279" w:rsidRDefault="001B5CDC" w:rsidP="007C4FC0">
            <w:pPr>
              <w:jc w:val="center"/>
              <w:rPr>
                <w:b/>
                <w:sz w:val="24"/>
                <w:szCs w:val="24"/>
              </w:rPr>
            </w:pPr>
            <w:r w:rsidRPr="00201279">
              <w:rPr>
                <w:b/>
                <w:sz w:val="24"/>
                <w:szCs w:val="24"/>
              </w:rPr>
              <w:t xml:space="preserve">Место, объем, условия и сроки </w:t>
            </w:r>
            <w:r w:rsidR="006F5AD1" w:rsidRPr="00201279">
              <w:rPr>
                <w:b/>
                <w:sz w:val="24"/>
                <w:szCs w:val="24"/>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01279" w:rsidRDefault="001F5F62" w:rsidP="002211B7">
            <w:pPr>
              <w:tabs>
                <w:tab w:val="left" w:pos="3039"/>
              </w:tabs>
              <w:jc w:val="both"/>
              <w:rPr>
                <w:b/>
                <w:sz w:val="24"/>
                <w:szCs w:val="24"/>
                <w:lang w:eastAsia="en-US"/>
              </w:rPr>
            </w:pPr>
            <w:r w:rsidRPr="00201279">
              <w:rPr>
                <w:b/>
                <w:bCs/>
                <w:sz w:val="24"/>
                <w:szCs w:val="24"/>
                <w:lang w:eastAsia="en-US"/>
              </w:rPr>
              <w:t xml:space="preserve">           </w:t>
            </w:r>
            <w:r w:rsidR="00225291" w:rsidRPr="00201279">
              <w:rPr>
                <w:b/>
                <w:bCs/>
                <w:sz w:val="24"/>
                <w:szCs w:val="24"/>
                <w:lang w:eastAsia="en-US"/>
              </w:rPr>
              <w:t xml:space="preserve"> </w:t>
            </w:r>
            <w:r w:rsidRPr="00201279">
              <w:rPr>
                <w:b/>
                <w:bCs/>
                <w:sz w:val="24"/>
                <w:szCs w:val="24"/>
                <w:lang w:eastAsia="en-US"/>
              </w:rPr>
              <w:t xml:space="preserve">1. </w:t>
            </w:r>
            <w:r w:rsidR="002211B7" w:rsidRPr="00201279">
              <w:rPr>
                <w:b/>
                <w:bCs/>
                <w:sz w:val="24"/>
                <w:szCs w:val="24"/>
                <w:lang w:eastAsia="en-US"/>
              </w:rPr>
              <w:t xml:space="preserve">Условия поставки товаров: </w:t>
            </w:r>
            <w:r w:rsidR="002211B7" w:rsidRPr="00201279">
              <w:rPr>
                <w:b/>
                <w:color w:val="0000CC"/>
                <w:sz w:val="24"/>
                <w:szCs w:val="24"/>
                <w:lang w:eastAsia="en-US"/>
              </w:rPr>
              <w:t>Поставка товара осуществляется силами и за счет Поставщика</w:t>
            </w:r>
            <w:r w:rsidRPr="00201279">
              <w:rPr>
                <w:b/>
                <w:color w:val="0000CC"/>
                <w:sz w:val="24"/>
                <w:szCs w:val="24"/>
                <w:lang w:eastAsia="en-US"/>
              </w:rPr>
              <w:t xml:space="preserve"> до склада Заказчика.</w:t>
            </w:r>
          </w:p>
          <w:p w:rsidR="002211B7" w:rsidRPr="00201279" w:rsidRDefault="001F5F62" w:rsidP="002211B7">
            <w:pPr>
              <w:tabs>
                <w:tab w:val="left" w:pos="3039"/>
              </w:tabs>
              <w:jc w:val="both"/>
              <w:rPr>
                <w:b/>
                <w:color w:val="0000CC"/>
                <w:sz w:val="24"/>
                <w:szCs w:val="24"/>
                <w:lang w:eastAsia="en-US"/>
              </w:rPr>
            </w:pPr>
            <w:r w:rsidRPr="00201279">
              <w:rPr>
                <w:b/>
                <w:sz w:val="24"/>
                <w:szCs w:val="24"/>
                <w:lang w:eastAsia="en-US"/>
              </w:rPr>
              <w:t xml:space="preserve">           </w:t>
            </w:r>
            <w:r w:rsidR="00225291" w:rsidRPr="00201279">
              <w:rPr>
                <w:b/>
                <w:sz w:val="24"/>
                <w:szCs w:val="24"/>
                <w:lang w:eastAsia="en-US"/>
              </w:rPr>
              <w:t xml:space="preserve"> </w:t>
            </w:r>
            <w:r w:rsidRPr="00201279">
              <w:rPr>
                <w:b/>
                <w:sz w:val="24"/>
                <w:szCs w:val="24"/>
                <w:lang w:eastAsia="en-US"/>
              </w:rPr>
              <w:t xml:space="preserve">2. </w:t>
            </w:r>
            <w:r w:rsidR="002211B7" w:rsidRPr="00201279">
              <w:rPr>
                <w:b/>
                <w:sz w:val="24"/>
                <w:szCs w:val="24"/>
                <w:lang w:eastAsia="en-US"/>
              </w:rPr>
              <w:t xml:space="preserve">Поставка осуществляется </w:t>
            </w:r>
            <w:r w:rsidR="002211B7" w:rsidRPr="00201279">
              <w:rPr>
                <w:b/>
                <w:color w:val="0000CC"/>
                <w:sz w:val="24"/>
                <w:szCs w:val="24"/>
                <w:lang w:eastAsia="en-US"/>
              </w:rPr>
              <w:t>в рабочие дни с 9-00 ч до 16-00 ч, пятница – с 9-00 до 15-00 ч.</w:t>
            </w:r>
          </w:p>
          <w:p w:rsidR="009E0DCE" w:rsidRPr="00201279" w:rsidRDefault="001F5F62" w:rsidP="00F03C57">
            <w:pPr>
              <w:tabs>
                <w:tab w:val="left" w:pos="3039"/>
              </w:tabs>
              <w:jc w:val="both"/>
              <w:rPr>
                <w:b/>
                <w:color w:val="0000CC"/>
                <w:sz w:val="24"/>
                <w:szCs w:val="24"/>
                <w:lang w:eastAsia="en-US"/>
              </w:rPr>
            </w:pPr>
            <w:r w:rsidRPr="00201279">
              <w:rPr>
                <w:b/>
                <w:sz w:val="24"/>
                <w:szCs w:val="24"/>
                <w:lang w:eastAsia="en-US"/>
              </w:rPr>
              <w:t xml:space="preserve">         </w:t>
            </w:r>
            <w:r w:rsidR="00225291" w:rsidRPr="00201279">
              <w:rPr>
                <w:b/>
                <w:sz w:val="24"/>
                <w:szCs w:val="24"/>
                <w:lang w:eastAsia="en-US"/>
              </w:rPr>
              <w:t xml:space="preserve"> </w:t>
            </w:r>
            <w:r w:rsidRPr="00201279">
              <w:rPr>
                <w:b/>
                <w:sz w:val="24"/>
                <w:szCs w:val="24"/>
                <w:lang w:eastAsia="en-US"/>
              </w:rPr>
              <w:t xml:space="preserve">  3. </w:t>
            </w:r>
            <w:r w:rsidR="002211B7" w:rsidRPr="00201279">
              <w:rPr>
                <w:b/>
                <w:sz w:val="24"/>
                <w:szCs w:val="24"/>
                <w:lang w:eastAsia="en-US"/>
              </w:rPr>
              <w:t>Поставка товара</w:t>
            </w:r>
            <w:r w:rsidR="009E0DCE" w:rsidRPr="00201279">
              <w:rPr>
                <w:rFonts w:eastAsia="Calibri"/>
                <w:kern w:val="0"/>
                <w:sz w:val="24"/>
                <w:szCs w:val="24"/>
                <w:lang w:eastAsia="ar-SA"/>
              </w:rPr>
              <w:t xml:space="preserve"> </w:t>
            </w:r>
            <w:r w:rsidR="009E0DCE" w:rsidRPr="00201279">
              <w:rPr>
                <w:b/>
                <w:sz w:val="24"/>
                <w:szCs w:val="24"/>
                <w:lang w:eastAsia="en-US"/>
              </w:rPr>
              <w:t>Срок (пери</w:t>
            </w:r>
            <w:r w:rsidR="00E71959" w:rsidRPr="00201279">
              <w:rPr>
                <w:b/>
                <w:sz w:val="24"/>
                <w:szCs w:val="24"/>
                <w:lang w:eastAsia="en-US"/>
              </w:rPr>
              <w:t>од) отгрузки товара: в течени</w:t>
            </w:r>
            <w:proofErr w:type="gramStart"/>
            <w:r w:rsidR="00E71959" w:rsidRPr="00201279">
              <w:rPr>
                <w:b/>
                <w:sz w:val="24"/>
                <w:szCs w:val="24"/>
                <w:lang w:eastAsia="en-US"/>
              </w:rPr>
              <w:t>и</w:t>
            </w:r>
            <w:proofErr w:type="gramEnd"/>
            <w:r w:rsidR="00E71959" w:rsidRPr="00201279">
              <w:rPr>
                <w:b/>
                <w:sz w:val="24"/>
                <w:szCs w:val="24"/>
                <w:lang w:eastAsia="en-US"/>
              </w:rPr>
              <w:t xml:space="preserve"> 2</w:t>
            </w:r>
            <w:r w:rsidR="009E0DCE" w:rsidRPr="00201279">
              <w:rPr>
                <w:b/>
                <w:sz w:val="24"/>
                <w:szCs w:val="24"/>
                <w:lang w:eastAsia="en-US"/>
              </w:rPr>
              <w:t>0 рабочих дней , с момента подписания договора .</w:t>
            </w:r>
          </w:p>
          <w:p w:rsidR="002220E5" w:rsidRPr="00201279" w:rsidRDefault="00F03C57" w:rsidP="00F03C57">
            <w:pPr>
              <w:tabs>
                <w:tab w:val="left" w:pos="3039"/>
              </w:tabs>
              <w:jc w:val="both"/>
              <w:rPr>
                <w:b/>
                <w:color w:val="0000FF"/>
                <w:sz w:val="24"/>
                <w:szCs w:val="24"/>
                <w:lang w:eastAsia="en-US"/>
              </w:rPr>
            </w:pPr>
            <w:r w:rsidRPr="00201279">
              <w:rPr>
                <w:b/>
                <w:sz w:val="24"/>
                <w:szCs w:val="24"/>
                <w:lang w:eastAsia="en-US"/>
              </w:rPr>
              <w:t xml:space="preserve">           </w:t>
            </w:r>
            <w:r w:rsidR="00225291" w:rsidRPr="00201279">
              <w:rPr>
                <w:b/>
                <w:sz w:val="24"/>
                <w:szCs w:val="24"/>
                <w:lang w:eastAsia="en-US"/>
              </w:rPr>
              <w:t xml:space="preserve"> </w:t>
            </w:r>
            <w:r w:rsidR="001F5F62" w:rsidRPr="00201279">
              <w:rPr>
                <w:b/>
                <w:sz w:val="24"/>
                <w:szCs w:val="24"/>
                <w:lang w:eastAsia="en-US"/>
              </w:rPr>
              <w:t xml:space="preserve">4. </w:t>
            </w:r>
            <w:r w:rsidR="002220E5" w:rsidRPr="00201279">
              <w:rPr>
                <w:b/>
                <w:sz w:val="24"/>
                <w:szCs w:val="24"/>
                <w:lang w:eastAsia="en-US"/>
              </w:rPr>
              <w:t>Место поставки товара:</w:t>
            </w:r>
            <w:r w:rsidR="002220E5" w:rsidRPr="00201279">
              <w:rPr>
                <w:b/>
                <w:sz w:val="24"/>
                <w:szCs w:val="24"/>
              </w:rPr>
              <w:tab/>
            </w:r>
            <w:r w:rsidR="002220E5" w:rsidRPr="00201279">
              <w:rPr>
                <w:b/>
                <w:color w:val="0000FF"/>
                <w:sz w:val="24"/>
                <w:szCs w:val="24"/>
                <w:lang w:eastAsia="en-US"/>
              </w:rPr>
              <w:t>347800, Ростовская область</w:t>
            </w:r>
            <w:r w:rsidR="008B3C6F" w:rsidRPr="00201279">
              <w:rPr>
                <w:b/>
                <w:color w:val="0000FF"/>
                <w:sz w:val="24"/>
                <w:szCs w:val="24"/>
                <w:lang w:eastAsia="en-US"/>
              </w:rPr>
              <w:t>,</w:t>
            </w:r>
            <w:r w:rsidR="002220E5" w:rsidRPr="00201279">
              <w:rPr>
                <w:b/>
                <w:color w:val="0000FF"/>
                <w:sz w:val="24"/>
                <w:szCs w:val="24"/>
                <w:lang w:eastAsia="en-US"/>
              </w:rPr>
              <w:t xml:space="preserve"> </w:t>
            </w:r>
            <w:proofErr w:type="gramStart"/>
            <w:r w:rsidR="002220E5" w:rsidRPr="00201279">
              <w:rPr>
                <w:b/>
                <w:color w:val="0000FF"/>
                <w:sz w:val="24"/>
                <w:szCs w:val="24"/>
                <w:lang w:eastAsia="en-US"/>
              </w:rPr>
              <w:t>г</w:t>
            </w:r>
            <w:proofErr w:type="gramEnd"/>
            <w:r w:rsidR="002220E5" w:rsidRPr="00201279">
              <w:rPr>
                <w:b/>
                <w:color w:val="0000FF"/>
                <w:sz w:val="24"/>
                <w:szCs w:val="24"/>
                <w:lang w:eastAsia="en-US"/>
              </w:rPr>
              <w:t>. Каменск-Шахтинский, ул. Сапрыгина 1</w:t>
            </w:r>
            <w:r w:rsidRPr="00201279">
              <w:rPr>
                <w:b/>
                <w:color w:val="0000FF"/>
                <w:sz w:val="24"/>
                <w:szCs w:val="24"/>
                <w:lang w:eastAsia="en-US"/>
              </w:rPr>
              <w:t>,</w:t>
            </w:r>
            <w:r w:rsidR="002220E5" w:rsidRPr="00201279">
              <w:rPr>
                <w:b/>
                <w:color w:val="0000FF"/>
                <w:sz w:val="24"/>
                <w:szCs w:val="24"/>
                <w:lang w:eastAsia="en-US"/>
              </w:rPr>
              <w:t>а</w:t>
            </w:r>
          </w:p>
          <w:p w:rsidR="006277C6" w:rsidRPr="00201279" w:rsidRDefault="00225291" w:rsidP="00F03C57">
            <w:pPr>
              <w:jc w:val="both"/>
              <w:rPr>
                <w:b/>
                <w:sz w:val="24"/>
                <w:szCs w:val="24"/>
              </w:rPr>
            </w:pPr>
            <w:r w:rsidRPr="00201279">
              <w:rPr>
                <w:b/>
                <w:sz w:val="24"/>
                <w:szCs w:val="24"/>
              </w:rPr>
              <w:t xml:space="preserve">          </w:t>
            </w:r>
            <w:r w:rsidR="001F5F62" w:rsidRPr="00201279">
              <w:rPr>
                <w:b/>
                <w:sz w:val="24"/>
                <w:szCs w:val="24"/>
              </w:rPr>
              <w:t xml:space="preserve">5. </w:t>
            </w:r>
            <w:r w:rsidR="006277C6" w:rsidRPr="00201279">
              <w:rPr>
                <w:b/>
                <w:sz w:val="24"/>
                <w:szCs w:val="24"/>
              </w:rPr>
              <w:t xml:space="preserve">Дата </w:t>
            </w:r>
            <w:r w:rsidR="00F16454" w:rsidRPr="00201279">
              <w:rPr>
                <w:b/>
                <w:sz w:val="24"/>
                <w:szCs w:val="24"/>
              </w:rPr>
              <w:t>изготовления</w:t>
            </w:r>
            <w:r w:rsidR="008B3C6F" w:rsidRPr="00201279">
              <w:rPr>
                <w:b/>
                <w:sz w:val="24"/>
                <w:szCs w:val="24"/>
              </w:rPr>
              <w:t>:</w:t>
            </w:r>
            <w:r w:rsidR="00F16454" w:rsidRPr="00201279">
              <w:rPr>
                <w:b/>
                <w:sz w:val="24"/>
                <w:szCs w:val="24"/>
              </w:rPr>
              <w:t xml:space="preserve"> </w:t>
            </w:r>
            <w:r w:rsidR="00F16454" w:rsidRPr="00201279">
              <w:rPr>
                <w:b/>
                <w:color w:val="0000CC"/>
                <w:sz w:val="24"/>
                <w:szCs w:val="24"/>
              </w:rPr>
              <w:t>не</w:t>
            </w:r>
            <w:r w:rsidR="008B3C6F" w:rsidRPr="00201279">
              <w:rPr>
                <w:b/>
                <w:color w:val="0000CC"/>
                <w:sz w:val="24"/>
                <w:szCs w:val="24"/>
              </w:rPr>
              <w:t xml:space="preserve"> </w:t>
            </w:r>
            <w:r w:rsidR="002211B7" w:rsidRPr="00201279">
              <w:rPr>
                <w:b/>
                <w:color w:val="0000CC"/>
                <w:sz w:val="24"/>
                <w:szCs w:val="24"/>
              </w:rPr>
              <w:t xml:space="preserve"> </w:t>
            </w:r>
            <w:r w:rsidR="005063C3" w:rsidRPr="00201279">
              <w:rPr>
                <w:b/>
                <w:color w:val="0000CC"/>
                <w:sz w:val="24"/>
                <w:szCs w:val="24"/>
              </w:rPr>
              <w:t xml:space="preserve"> ранее </w:t>
            </w:r>
            <w:r w:rsidR="002211B7" w:rsidRPr="00201279">
              <w:rPr>
                <w:b/>
                <w:color w:val="0000CC"/>
                <w:sz w:val="24"/>
                <w:szCs w:val="24"/>
              </w:rPr>
              <w:t xml:space="preserve"> 1 января </w:t>
            </w:r>
            <w:r w:rsidR="00596616" w:rsidRPr="00201279">
              <w:rPr>
                <w:b/>
                <w:color w:val="0000CC"/>
                <w:sz w:val="24"/>
                <w:szCs w:val="24"/>
              </w:rPr>
              <w:t xml:space="preserve"> </w:t>
            </w:r>
            <w:r w:rsidR="008B3C6F" w:rsidRPr="00201279">
              <w:rPr>
                <w:b/>
                <w:color w:val="0000CC"/>
                <w:sz w:val="24"/>
                <w:szCs w:val="24"/>
              </w:rPr>
              <w:t>2026</w:t>
            </w:r>
            <w:r w:rsidR="00F16454" w:rsidRPr="00201279">
              <w:rPr>
                <w:b/>
                <w:color w:val="0000CC"/>
                <w:sz w:val="24"/>
                <w:szCs w:val="24"/>
              </w:rPr>
              <w:t xml:space="preserve"> </w:t>
            </w:r>
            <w:r w:rsidR="006277C6" w:rsidRPr="00201279">
              <w:rPr>
                <w:b/>
                <w:color w:val="0000CC"/>
                <w:sz w:val="24"/>
                <w:szCs w:val="24"/>
              </w:rPr>
              <w:t xml:space="preserve"> года</w:t>
            </w:r>
            <w:r w:rsidR="001F5F62" w:rsidRPr="00201279">
              <w:rPr>
                <w:b/>
                <w:color w:val="0000CC"/>
                <w:sz w:val="24"/>
                <w:szCs w:val="24"/>
              </w:rPr>
              <w:t>.</w:t>
            </w:r>
          </w:p>
          <w:p w:rsidR="009E0DCE" w:rsidRPr="00201279" w:rsidRDefault="00963636" w:rsidP="009E0DCE">
            <w:pPr>
              <w:spacing w:before="100" w:beforeAutospacing="1" w:after="100" w:afterAutospacing="1"/>
              <w:rPr>
                <w:b/>
                <w:sz w:val="24"/>
                <w:szCs w:val="24"/>
              </w:rPr>
            </w:pPr>
            <w:r w:rsidRPr="00201279">
              <w:rPr>
                <w:b/>
                <w:sz w:val="24"/>
                <w:szCs w:val="24"/>
              </w:rPr>
              <w:t xml:space="preserve">            </w:t>
            </w:r>
            <w:r w:rsidR="00225291" w:rsidRPr="00201279">
              <w:rPr>
                <w:b/>
                <w:sz w:val="24"/>
                <w:szCs w:val="24"/>
              </w:rPr>
              <w:t xml:space="preserve"> </w:t>
            </w:r>
            <w:r w:rsidRPr="00201279">
              <w:rPr>
                <w:b/>
                <w:sz w:val="24"/>
                <w:szCs w:val="24"/>
              </w:rPr>
              <w:t xml:space="preserve">6. </w:t>
            </w:r>
            <w:r w:rsidR="006277C6" w:rsidRPr="00201279">
              <w:rPr>
                <w:b/>
                <w:sz w:val="24"/>
                <w:szCs w:val="24"/>
              </w:rPr>
              <w:t xml:space="preserve">Требования к качеству и безопасности поставляемого товара: </w:t>
            </w:r>
            <w:r w:rsidR="008B3C6F" w:rsidRPr="00201279">
              <w:rPr>
                <w:b/>
                <w:color w:val="0000FF"/>
                <w:sz w:val="24"/>
                <w:szCs w:val="24"/>
              </w:rPr>
              <w:t xml:space="preserve">год выпуска не ранее </w:t>
            </w:r>
            <w:r w:rsidR="002211B7" w:rsidRPr="00201279">
              <w:rPr>
                <w:b/>
                <w:color w:val="0000FF"/>
                <w:sz w:val="24"/>
                <w:szCs w:val="24"/>
              </w:rPr>
              <w:t xml:space="preserve">1 января </w:t>
            </w:r>
            <w:r w:rsidR="00596616" w:rsidRPr="00201279">
              <w:rPr>
                <w:b/>
                <w:color w:val="0000FF"/>
                <w:sz w:val="24"/>
                <w:szCs w:val="24"/>
              </w:rPr>
              <w:t xml:space="preserve"> </w:t>
            </w:r>
            <w:r w:rsidR="00B66B57" w:rsidRPr="00201279">
              <w:rPr>
                <w:b/>
                <w:color w:val="0000FF"/>
                <w:sz w:val="24"/>
                <w:szCs w:val="24"/>
              </w:rPr>
              <w:t>2026</w:t>
            </w:r>
            <w:r w:rsidR="00F11C04" w:rsidRPr="00201279">
              <w:rPr>
                <w:b/>
                <w:color w:val="0000FF"/>
                <w:sz w:val="24"/>
                <w:szCs w:val="24"/>
              </w:rPr>
              <w:t xml:space="preserve"> </w:t>
            </w:r>
            <w:r w:rsidR="00B66B57" w:rsidRPr="00201279">
              <w:rPr>
                <w:b/>
                <w:color w:val="0000FF"/>
                <w:sz w:val="24"/>
                <w:szCs w:val="24"/>
              </w:rPr>
              <w:t>года.</w:t>
            </w:r>
            <w:r w:rsidR="006277C6" w:rsidRPr="00201279">
              <w:rPr>
                <w:b/>
                <w:sz w:val="24"/>
                <w:szCs w:val="24"/>
              </w:rPr>
              <w:t xml:space="preserve">, соответствовать </w:t>
            </w:r>
            <w:proofErr w:type="spellStart"/>
            <w:r w:rsidR="006277C6" w:rsidRPr="00201279">
              <w:rPr>
                <w:b/>
                <w:sz w:val="24"/>
                <w:szCs w:val="24"/>
              </w:rPr>
              <w:t>ГОСТам</w:t>
            </w:r>
            <w:proofErr w:type="spellEnd"/>
            <w:r w:rsidR="006277C6" w:rsidRPr="00201279">
              <w:rPr>
                <w:b/>
                <w:sz w:val="24"/>
                <w:szCs w:val="24"/>
              </w:rPr>
              <w:t xml:space="preserve">, ТУ, </w:t>
            </w:r>
            <w:proofErr w:type="gramStart"/>
            <w:r w:rsidR="006277C6" w:rsidRPr="00201279">
              <w:rPr>
                <w:b/>
                <w:sz w:val="24"/>
                <w:szCs w:val="24"/>
              </w:rPr>
              <w:t>действующим</w:t>
            </w:r>
            <w:proofErr w:type="gramEnd"/>
            <w:r w:rsidR="006277C6" w:rsidRPr="00201279">
              <w:rPr>
                <w:b/>
                <w:sz w:val="24"/>
                <w:szCs w:val="24"/>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w:t>
            </w:r>
            <w:proofErr w:type="gramStart"/>
            <w:r w:rsidR="006277C6" w:rsidRPr="00201279">
              <w:rPr>
                <w:b/>
                <w:sz w:val="24"/>
                <w:szCs w:val="24"/>
              </w:rPr>
              <w:t>.</w:t>
            </w:r>
            <w:r w:rsidR="00032060" w:rsidRPr="00201279">
              <w:rPr>
                <w:b/>
                <w:sz w:val="24"/>
                <w:szCs w:val="24"/>
              </w:rPr>
              <w:t>.</w:t>
            </w:r>
            <w:r w:rsidR="009E0DCE" w:rsidRPr="00201279">
              <w:rPr>
                <w:b/>
                <w:sz w:val="24"/>
                <w:szCs w:val="24"/>
              </w:rPr>
              <w:t xml:space="preserve"> </w:t>
            </w:r>
            <w:proofErr w:type="gramEnd"/>
          </w:p>
          <w:p w:rsidR="009E0DCE" w:rsidRPr="00201279" w:rsidRDefault="009E0DCE" w:rsidP="009E0DCE">
            <w:pPr>
              <w:spacing w:before="100" w:beforeAutospacing="1" w:after="100" w:afterAutospacing="1"/>
              <w:rPr>
                <w:b/>
                <w:sz w:val="24"/>
                <w:szCs w:val="24"/>
              </w:rPr>
            </w:pPr>
            <w:r w:rsidRPr="00201279">
              <w:rPr>
                <w:b/>
                <w:sz w:val="24"/>
                <w:szCs w:val="24"/>
              </w:rPr>
              <w:t>Поставщик обязан предоставить вместе с товаром:</w:t>
            </w:r>
          </w:p>
          <w:p w:rsidR="009E0DCE" w:rsidRPr="00201279" w:rsidRDefault="009E0DCE" w:rsidP="00A922B0">
            <w:pPr>
              <w:numPr>
                <w:ilvl w:val="0"/>
                <w:numId w:val="31"/>
              </w:numPr>
              <w:spacing w:before="100" w:beforeAutospacing="1" w:after="100" w:afterAutospacing="1"/>
              <w:rPr>
                <w:b/>
                <w:sz w:val="24"/>
                <w:szCs w:val="24"/>
              </w:rPr>
            </w:pPr>
            <w:r w:rsidRPr="00201279">
              <w:rPr>
                <w:b/>
                <w:sz w:val="24"/>
                <w:szCs w:val="24"/>
              </w:rPr>
              <w:t>паспорт насосного агрегата с указанием завода-изготовителя, даты выпуска, заводского номера, основных технических характеристик и сведений о приемке;</w:t>
            </w:r>
          </w:p>
          <w:p w:rsidR="009E0DCE" w:rsidRPr="00201279" w:rsidRDefault="009E0DCE" w:rsidP="00A922B0">
            <w:pPr>
              <w:numPr>
                <w:ilvl w:val="0"/>
                <w:numId w:val="31"/>
              </w:numPr>
              <w:spacing w:before="100" w:beforeAutospacing="1" w:after="100" w:afterAutospacing="1"/>
              <w:rPr>
                <w:b/>
                <w:sz w:val="24"/>
                <w:szCs w:val="24"/>
              </w:rPr>
            </w:pPr>
            <w:r w:rsidRPr="00201279">
              <w:rPr>
                <w:b/>
                <w:sz w:val="24"/>
                <w:szCs w:val="24"/>
              </w:rPr>
              <w:t>руководство по эксплуатации на русском языке;</w:t>
            </w:r>
          </w:p>
          <w:p w:rsidR="009E0DCE" w:rsidRPr="00201279" w:rsidRDefault="009E0DCE" w:rsidP="00A922B0">
            <w:pPr>
              <w:numPr>
                <w:ilvl w:val="0"/>
                <w:numId w:val="31"/>
              </w:numPr>
              <w:spacing w:before="100" w:beforeAutospacing="1" w:after="100" w:afterAutospacing="1"/>
              <w:rPr>
                <w:b/>
                <w:sz w:val="24"/>
                <w:szCs w:val="24"/>
              </w:rPr>
            </w:pPr>
            <w:r w:rsidRPr="00201279">
              <w:rPr>
                <w:b/>
                <w:sz w:val="24"/>
                <w:szCs w:val="24"/>
              </w:rPr>
              <w:t>паспортную характеристику насоса;</w:t>
            </w:r>
          </w:p>
          <w:p w:rsidR="009E0DCE" w:rsidRPr="00201279" w:rsidRDefault="009E0DCE" w:rsidP="00A922B0">
            <w:pPr>
              <w:numPr>
                <w:ilvl w:val="0"/>
                <w:numId w:val="31"/>
              </w:numPr>
              <w:spacing w:before="100" w:beforeAutospacing="1" w:after="100" w:afterAutospacing="1"/>
              <w:rPr>
                <w:b/>
                <w:sz w:val="24"/>
                <w:szCs w:val="24"/>
              </w:rPr>
            </w:pPr>
            <w:r w:rsidRPr="00201279">
              <w:rPr>
                <w:b/>
                <w:sz w:val="24"/>
                <w:szCs w:val="24"/>
              </w:rPr>
              <w:t>схему подключения электродвигателя;</w:t>
            </w:r>
          </w:p>
          <w:p w:rsidR="009E0DCE" w:rsidRPr="00201279" w:rsidRDefault="009E0DCE" w:rsidP="00A922B0">
            <w:pPr>
              <w:numPr>
                <w:ilvl w:val="0"/>
                <w:numId w:val="31"/>
              </w:numPr>
              <w:spacing w:before="100" w:beforeAutospacing="1" w:after="100" w:afterAutospacing="1"/>
              <w:rPr>
                <w:b/>
                <w:sz w:val="24"/>
                <w:szCs w:val="24"/>
              </w:rPr>
            </w:pPr>
            <w:r w:rsidRPr="00201279">
              <w:rPr>
                <w:b/>
                <w:sz w:val="24"/>
                <w:szCs w:val="24"/>
              </w:rPr>
              <w:t>документы, подтверждающие качество и безопасность продукции;</w:t>
            </w:r>
          </w:p>
          <w:p w:rsidR="006277C6" w:rsidRPr="00201279" w:rsidRDefault="009E0DCE" w:rsidP="009E0DCE">
            <w:pPr>
              <w:jc w:val="both"/>
              <w:rPr>
                <w:b/>
                <w:sz w:val="24"/>
                <w:szCs w:val="24"/>
              </w:rPr>
            </w:pPr>
            <w:r w:rsidRPr="00201279">
              <w:rPr>
                <w:b/>
                <w:sz w:val="24"/>
                <w:szCs w:val="24"/>
              </w:rPr>
              <w:t>гарантийные обязательства</w:t>
            </w:r>
          </w:p>
          <w:p w:rsidR="00045882" w:rsidRPr="00201279" w:rsidRDefault="00963636" w:rsidP="00F03C57">
            <w:pPr>
              <w:autoSpaceDE w:val="0"/>
              <w:autoSpaceDN w:val="0"/>
              <w:adjustRightInd w:val="0"/>
              <w:jc w:val="both"/>
              <w:rPr>
                <w:b/>
                <w:color w:val="0000CC"/>
                <w:sz w:val="24"/>
                <w:szCs w:val="24"/>
              </w:rPr>
            </w:pPr>
            <w:r w:rsidRPr="00201279">
              <w:rPr>
                <w:b/>
                <w:sz w:val="24"/>
                <w:szCs w:val="24"/>
              </w:rPr>
              <w:lastRenderedPageBreak/>
              <w:t xml:space="preserve">            7. </w:t>
            </w:r>
            <w:r w:rsidR="006277C6" w:rsidRPr="00201279">
              <w:rPr>
                <w:b/>
                <w:sz w:val="24"/>
                <w:szCs w:val="24"/>
              </w:rPr>
              <w:t xml:space="preserve">Требования к объему и срокам </w:t>
            </w:r>
            <w:r w:rsidR="006277C6" w:rsidRPr="00201279">
              <w:rPr>
                <w:b/>
                <w:color w:val="FF0000"/>
                <w:sz w:val="24"/>
                <w:szCs w:val="24"/>
              </w:rPr>
              <w:t>гарантии качества</w:t>
            </w:r>
            <w:r w:rsidR="006277C6" w:rsidRPr="00201279">
              <w:rPr>
                <w:b/>
                <w:sz w:val="24"/>
                <w:szCs w:val="24"/>
              </w:rPr>
              <w:t xml:space="preserve"> поставляемой продукции: не менее установленных заводом-изготовителем</w:t>
            </w:r>
            <w:proofErr w:type="gramStart"/>
            <w:r w:rsidR="009E0DCE" w:rsidRPr="00201279">
              <w:rPr>
                <w:b/>
                <w:color w:val="0000CC"/>
                <w:sz w:val="24"/>
                <w:szCs w:val="24"/>
              </w:rPr>
              <w:t xml:space="preserve"> .</w:t>
            </w:r>
            <w:proofErr w:type="gramEnd"/>
            <w:r w:rsidR="009E0DCE" w:rsidRPr="00201279">
              <w:rPr>
                <w:b/>
                <w:color w:val="0000CC"/>
                <w:sz w:val="24"/>
                <w:szCs w:val="24"/>
              </w:rPr>
              <w:t xml:space="preserve"> </w:t>
            </w:r>
            <w:r w:rsidR="006277C6" w:rsidRPr="00201279">
              <w:rPr>
                <w:b/>
                <w:color w:val="0000CC"/>
                <w:sz w:val="24"/>
                <w:szCs w:val="24"/>
              </w:rPr>
              <w:t xml:space="preserve"> </w:t>
            </w:r>
          </w:p>
          <w:p w:rsidR="008B3C6F" w:rsidRPr="00201279" w:rsidRDefault="00032060" w:rsidP="00F03C57">
            <w:pPr>
              <w:tabs>
                <w:tab w:val="left" w:pos="284"/>
              </w:tabs>
              <w:jc w:val="both"/>
              <w:rPr>
                <w:b/>
                <w:color w:val="000000"/>
                <w:spacing w:val="2"/>
                <w:sz w:val="24"/>
                <w:szCs w:val="24"/>
              </w:rPr>
            </w:pPr>
            <w:r w:rsidRPr="00201279">
              <w:rPr>
                <w:b/>
                <w:sz w:val="24"/>
                <w:szCs w:val="24"/>
              </w:rPr>
              <w:t xml:space="preserve">            8. </w:t>
            </w:r>
            <w:r w:rsidR="00680222" w:rsidRPr="00201279">
              <w:rPr>
                <w:b/>
                <w:sz w:val="24"/>
                <w:szCs w:val="24"/>
              </w:rPr>
              <w:t xml:space="preserve">Объем, условия </w:t>
            </w:r>
            <w:r w:rsidR="006F5AD1" w:rsidRPr="00201279">
              <w:rPr>
                <w:b/>
                <w:sz w:val="24"/>
                <w:szCs w:val="24"/>
              </w:rPr>
              <w:t>выполнен</w:t>
            </w:r>
            <w:r w:rsidR="00EC314D" w:rsidRPr="00201279">
              <w:rPr>
                <w:b/>
                <w:sz w:val="24"/>
                <w:szCs w:val="24"/>
              </w:rPr>
              <w:t>ия</w:t>
            </w:r>
            <w:r w:rsidR="00680222" w:rsidRPr="00201279">
              <w:rPr>
                <w:b/>
                <w:sz w:val="24"/>
                <w:szCs w:val="24"/>
              </w:rPr>
              <w:t>:</w:t>
            </w:r>
            <w:r w:rsidR="00E84A93" w:rsidRPr="00201279">
              <w:rPr>
                <w:b/>
                <w:color w:val="333333"/>
                <w:sz w:val="24"/>
                <w:szCs w:val="24"/>
              </w:rPr>
              <w:t xml:space="preserve"> </w:t>
            </w:r>
            <w:r w:rsidR="0065294F" w:rsidRPr="00201279">
              <w:rPr>
                <w:b/>
                <w:color w:val="0000CC"/>
                <w:sz w:val="24"/>
                <w:szCs w:val="24"/>
              </w:rPr>
              <w:t xml:space="preserve">согласно ТЗ </w:t>
            </w:r>
            <w:r w:rsidR="00680222" w:rsidRPr="00201279">
              <w:rPr>
                <w:b/>
                <w:color w:val="0000CC"/>
                <w:sz w:val="24"/>
                <w:szCs w:val="24"/>
              </w:rPr>
              <w:t>и проекта Договора</w:t>
            </w:r>
            <w:r w:rsidR="00680222" w:rsidRPr="00201279">
              <w:rPr>
                <w:b/>
                <w:sz w:val="24"/>
                <w:szCs w:val="24"/>
              </w:rPr>
              <w:t>.</w:t>
            </w:r>
            <w:r w:rsidR="00B66B57" w:rsidRPr="00201279">
              <w:rPr>
                <w:b/>
                <w:color w:val="000000"/>
                <w:spacing w:val="2"/>
                <w:sz w:val="24"/>
                <w:szCs w:val="24"/>
              </w:rPr>
              <w:t xml:space="preserve"> </w:t>
            </w:r>
          </w:p>
          <w:p w:rsidR="00680222" w:rsidRPr="00201279" w:rsidRDefault="00963636" w:rsidP="002211B7">
            <w:pPr>
              <w:tabs>
                <w:tab w:val="left" w:pos="284"/>
              </w:tabs>
              <w:jc w:val="both"/>
              <w:rPr>
                <w:b/>
                <w:color w:val="0000CC"/>
                <w:spacing w:val="2"/>
                <w:sz w:val="24"/>
                <w:szCs w:val="24"/>
              </w:rPr>
            </w:pPr>
            <w:r w:rsidRPr="00201279">
              <w:rPr>
                <w:b/>
                <w:color w:val="000000"/>
                <w:spacing w:val="2"/>
                <w:sz w:val="24"/>
                <w:szCs w:val="24"/>
              </w:rPr>
              <w:t xml:space="preserve">            9. </w:t>
            </w:r>
            <w:r w:rsidR="00B66B57" w:rsidRPr="00201279">
              <w:rPr>
                <w:b/>
                <w:color w:val="000000"/>
                <w:spacing w:val="2"/>
                <w:sz w:val="24"/>
                <w:szCs w:val="24"/>
              </w:rPr>
              <w:t xml:space="preserve">Остаточный срок годности продукции на момент поставки – </w:t>
            </w:r>
            <w:r w:rsidR="002211B7" w:rsidRPr="00201279">
              <w:rPr>
                <w:b/>
                <w:color w:val="0000CC"/>
                <w:spacing w:val="2"/>
                <w:sz w:val="24"/>
                <w:szCs w:val="24"/>
              </w:rPr>
              <w:t>не регламентирован</w:t>
            </w:r>
          </w:p>
          <w:p w:rsidR="009E0DCE" w:rsidRPr="00201279" w:rsidRDefault="009E0DCE" w:rsidP="009E0DCE">
            <w:pPr>
              <w:tabs>
                <w:tab w:val="left" w:pos="284"/>
              </w:tabs>
              <w:jc w:val="both"/>
              <w:rPr>
                <w:b/>
                <w:sz w:val="24"/>
                <w:szCs w:val="24"/>
              </w:rPr>
            </w:pPr>
          </w:p>
        </w:tc>
      </w:tr>
      <w:tr w:rsidR="00673C29" w:rsidRPr="00201279" w:rsidTr="00A34948">
        <w:tc>
          <w:tcPr>
            <w:tcW w:w="817" w:type="dxa"/>
            <w:tcBorders>
              <w:top w:val="single" w:sz="4" w:space="0" w:color="auto"/>
              <w:left w:val="single" w:sz="4" w:space="0" w:color="auto"/>
              <w:bottom w:val="single" w:sz="4" w:space="0" w:color="auto"/>
              <w:right w:val="single" w:sz="4" w:space="0" w:color="auto"/>
            </w:tcBorders>
          </w:tcPr>
          <w:p w:rsidR="00673C29" w:rsidRPr="00201279" w:rsidRDefault="00673C29"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673C29" w:rsidRPr="00201279" w:rsidRDefault="00673C29" w:rsidP="008B3C6F">
            <w:pPr>
              <w:jc w:val="center"/>
              <w:rPr>
                <w:b/>
                <w:sz w:val="24"/>
                <w:szCs w:val="24"/>
              </w:rPr>
            </w:pPr>
            <w:r w:rsidRPr="00201279">
              <w:rPr>
                <w:b/>
                <w:bCs/>
                <w:sz w:val="24"/>
                <w:szCs w:val="24"/>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01279" w:rsidRDefault="00673C29" w:rsidP="00F03C57">
            <w:pPr>
              <w:pStyle w:val="a0"/>
              <w:numPr>
                <w:ilvl w:val="0"/>
                <w:numId w:val="0"/>
              </w:numPr>
              <w:rPr>
                <w:rFonts w:ascii="Times New Roman" w:hAnsi="Times New Roman"/>
                <w:b/>
                <w:bCs/>
                <w:color w:val="4472C4" w:themeColor="accent1"/>
                <w:sz w:val="24"/>
                <w:szCs w:val="24"/>
              </w:rPr>
            </w:pPr>
            <w:r w:rsidRPr="00201279">
              <w:rPr>
                <w:rFonts w:ascii="Times New Roman" w:hAnsi="Times New Roman"/>
                <w:b/>
                <w:bCs/>
                <w:sz w:val="24"/>
                <w:szCs w:val="24"/>
              </w:rPr>
              <w:t xml:space="preserve">ЕИС по адресу: </w:t>
            </w:r>
            <w:hyperlink r:id="rId15" w:history="1">
              <w:r w:rsidRPr="00201279">
                <w:rPr>
                  <w:rStyle w:val="a9"/>
                  <w:rFonts w:ascii="Times New Roman" w:hAnsi="Times New Roman"/>
                  <w:b/>
                  <w:bCs/>
                  <w:sz w:val="24"/>
                  <w:szCs w:val="24"/>
                  <w:lang w:val="en-US"/>
                </w:rPr>
                <w:t>www</w:t>
              </w:r>
              <w:r w:rsidRPr="00201279">
                <w:rPr>
                  <w:rStyle w:val="a9"/>
                  <w:rFonts w:ascii="Times New Roman" w:hAnsi="Times New Roman"/>
                  <w:b/>
                  <w:bCs/>
                  <w:sz w:val="24"/>
                  <w:szCs w:val="24"/>
                </w:rPr>
                <w:t>.</w:t>
              </w:r>
              <w:r w:rsidRPr="00201279">
                <w:rPr>
                  <w:rStyle w:val="a9"/>
                  <w:rFonts w:ascii="Times New Roman" w:hAnsi="Times New Roman"/>
                  <w:b/>
                  <w:bCs/>
                  <w:sz w:val="24"/>
                  <w:szCs w:val="24"/>
                  <w:lang w:val="en-US"/>
                </w:rPr>
                <w:t>zakupki</w:t>
              </w:r>
              <w:r w:rsidRPr="00201279">
                <w:rPr>
                  <w:rStyle w:val="a9"/>
                  <w:rFonts w:ascii="Times New Roman" w:hAnsi="Times New Roman"/>
                  <w:b/>
                  <w:bCs/>
                  <w:sz w:val="24"/>
                  <w:szCs w:val="24"/>
                </w:rPr>
                <w:t>.</w:t>
              </w:r>
              <w:r w:rsidRPr="00201279">
                <w:rPr>
                  <w:rStyle w:val="a9"/>
                  <w:rFonts w:ascii="Times New Roman" w:hAnsi="Times New Roman"/>
                  <w:b/>
                  <w:bCs/>
                  <w:sz w:val="24"/>
                  <w:szCs w:val="24"/>
                  <w:lang w:val="en-US"/>
                </w:rPr>
                <w:t>gov</w:t>
              </w:r>
              <w:r w:rsidRPr="00201279">
                <w:rPr>
                  <w:rStyle w:val="a9"/>
                  <w:rFonts w:ascii="Times New Roman" w:hAnsi="Times New Roman"/>
                  <w:b/>
                  <w:bCs/>
                  <w:sz w:val="24"/>
                  <w:szCs w:val="24"/>
                </w:rPr>
                <w:t>.</w:t>
              </w:r>
              <w:r w:rsidRPr="00201279">
                <w:rPr>
                  <w:rStyle w:val="a9"/>
                  <w:rFonts w:ascii="Times New Roman" w:hAnsi="Times New Roman"/>
                  <w:b/>
                  <w:bCs/>
                  <w:sz w:val="24"/>
                  <w:szCs w:val="24"/>
                  <w:lang w:val="en-US"/>
                </w:rPr>
                <w:t>ru</w:t>
              </w:r>
            </w:hyperlink>
            <w:r w:rsidR="00B66B57" w:rsidRPr="00201279">
              <w:rPr>
                <w:rFonts w:ascii="Times New Roman" w:hAnsi="Times New Roman"/>
                <w:b/>
                <w:bCs/>
                <w:color w:val="4472C4" w:themeColor="accent1"/>
                <w:sz w:val="24"/>
                <w:szCs w:val="24"/>
              </w:rPr>
              <w:t xml:space="preserve"> </w:t>
            </w:r>
          </w:p>
          <w:p w:rsidR="00673C29" w:rsidRPr="00201279" w:rsidRDefault="00B66B57" w:rsidP="00F03C57">
            <w:pPr>
              <w:pStyle w:val="a0"/>
              <w:numPr>
                <w:ilvl w:val="0"/>
                <w:numId w:val="0"/>
              </w:numPr>
              <w:rPr>
                <w:rFonts w:ascii="Times New Roman" w:hAnsi="Times New Roman"/>
                <w:b/>
                <w:color w:val="0000CC"/>
                <w:sz w:val="24"/>
                <w:szCs w:val="24"/>
                <w:u w:val="single"/>
              </w:rPr>
            </w:pPr>
            <w:r w:rsidRPr="00201279">
              <w:rPr>
                <w:rFonts w:ascii="Times New Roman" w:hAnsi="Times New Roman"/>
                <w:b/>
                <w:bCs/>
                <w:color w:val="0000CC"/>
                <w:sz w:val="24"/>
                <w:szCs w:val="24"/>
                <w:highlight w:val="yellow"/>
                <w:u w:val="single"/>
              </w:rPr>
              <w:t xml:space="preserve">Электронные </w:t>
            </w:r>
            <w:r w:rsidR="002211B7" w:rsidRPr="00201279">
              <w:rPr>
                <w:rFonts w:ascii="Times New Roman" w:hAnsi="Times New Roman"/>
                <w:b/>
                <w:bCs/>
                <w:color w:val="0000CC"/>
                <w:sz w:val="24"/>
                <w:szCs w:val="24"/>
                <w:highlight w:val="yellow"/>
                <w:u w:val="single"/>
              </w:rPr>
              <w:t>торги  России. https://</w:t>
            </w:r>
            <w:r w:rsidRPr="00201279">
              <w:rPr>
                <w:rFonts w:ascii="Times New Roman" w:hAnsi="Times New Roman"/>
                <w:b/>
                <w:bCs/>
                <w:color w:val="0000CC"/>
                <w:sz w:val="24"/>
                <w:szCs w:val="24"/>
                <w:highlight w:val="yellow"/>
                <w:u w:val="single"/>
              </w:rPr>
              <w:t>torgi82.ru</w:t>
            </w:r>
            <w:r w:rsidRPr="00201279">
              <w:rPr>
                <w:rFonts w:ascii="Times New Roman" w:hAnsi="Times New Roman"/>
                <w:b/>
                <w:bCs/>
                <w:color w:val="0000CC"/>
                <w:sz w:val="24"/>
                <w:szCs w:val="24"/>
                <w:u w:val="single"/>
              </w:rPr>
              <w:t xml:space="preserve"> </w:t>
            </w:r>
          </w:p>
          <w:p w:rsidR="00673C29" w:rsidRPr="00201279" w:rsidRDefault="00673C29" w:rsidP="00F03C57">
            <w:pPr>
              <w:pStyle w:val="affff5"/>
              <w:tabs>
                <w:tab w:val="left" w:pos="1134"/>
              </w:tabs>
              <w:spacing w:before="120" w:after="0" w:line="240" w:lineRule="auto"/>
              <w:ind w:left="0"/>
              <w:jc w:val="both"/>
              <w:rPr>
                <w:rFonts w:ascii="Times New Roman" w:hAnsi="Times New Roman"/>
                <w:b/>
                <w:sz w:val="24"/>
                <w:szCs w:val="24"/>
              </w:rPr>
            </w:pPr>
          </w:p>
        </w:tc>
      </w:tr>
      <w:tr w:rsidR="00673C29" w:rsidRPr="00201279" w:rsidTr="00A34948">
        <w:tc>
          <w:tcPr>
            <w:tcW w:w="817" w:type="dxa"/>
            <w:tcBorders>
              <w:top w:val="single" w:sz="4" w:space="0" w:color="auto"/>
              <w:left w:val="single" w:sz="4" w:space="0" w:color="auto"/>
              <w:bottom w:val="single" w:sz="4" w:space="0" w:color="auto"/>
              <w:right w:val="single" w:sz="4" w:space="0" w:color="auto"/>
            </w:tcBorders>
          </w:tcPr>
          <w:p w:rsidR="00673C29" w:rsidRPr="00201279" w:rsidRDefault="00673C29"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673C29" w:rsidRPr="00201279" w:rsidRDefault="00673C29" w:rsidP="008B3C6F">
            <w:pPr>
              <w:jc w:val="center"/>
              <w:rPr>
                <w:b/>
                <w:bCs/>
                <w:sz w:val="24"/>
                <w:szCs w:val="24"/>
              </w:rPr>
            </w:pPr>
            <w:r w:rsidRPr="00201279">
              <w:rPr>
                <w:b/>
                <w:bCs/>
                <w:sz w:val="24"/>
                <w:szCs w:val="24"/>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201279" w:rsidRDefault="00045882" w:rsidP="00045882">
            <w:pPr>
              <w:jc w:val="both"/>
              <w:rPr>
                <w:b/>
                <w:sz w:val="24"/>
                <w:szCs w:val="24"/>
              </w:rPr>
            </w:pPr>
            <w:r w:rsidRPr="00201279">
              <w:rPr>
                <w:b/>
                <w:bCs/>
                <w:sz w:val="24"/>
                <w:szCs w:val="24"/>
              </w:rPr>
              <w:t xml:space="preserve">  </w:t>
            </w:r>
            <w:r w:rsidR="00673C29" w:rsidRPr="00201279">
              <w:rPr>
                <w:b/>
                <w:bCs/>
                <w:sz w:val="24"/>
                <w:szCs w:val="24"/>
              </w:rPr>
              <w:t> </w:t>
            </w:r>
          </w:p>
          <w:p w:rsidR="00045882" w:rsidRPr="00201279" w:rsidRDefault="006277C6" w:rsidP="00F03C57">
            <w:pPr>
              <w:autoSpaceDE w:val="0"/>
              <w:autoSpaceDN w:val="0"/>
              <w:adjustRightInd w:val="0"/>
              <w:jc w:val="both"/>
              <w:rPr>
                <w:b/>
                <w:color w:val="0000CC"/>
                <w:sz w:val="24"/>
                <w:szCs w:val="24"/>
              </w:rPr>
            </w:pPr>
            <w:r w:rsidRPr="00201279">
              <w:rPr>
                <w:b/>
                <w:sz w:val="24"/>
                <w:szCs w:val="24"/>
              </w:rPr>
              <w:t xml:space="preserve">Требования к объему и срокам гарантии качества поставляемой продукции: не менее установленных заводом-изготовителем - </w:t>
            </w:r>
            <w:r w:rsidRPr="00201279">
              <w:rPr>
                <w:b/>
                <w:color w:val="0000CC"/>
                <w:sz w:val="24"/>
                <w:szCs w:val="24"/>
              </w:rPr>
              <w:t>12 месяцев со дня изготовления</w:t>
            </w:r>
            <w:r w:rsidR="00045882" w:rsidRPr="00201279">
              <w:rPr>
                <w:b/>
                <w:color w:val="0000CC"/>
                <w:sz w:val="24"/>
                <w:szCs w:val="24"/>
              </w:rPr>
              <w:t>.</w:t>
            </w:r>
          </w:p>
          <w:p w:rsidR="008B3C6F" w:rsidRPr="00201279" w:rsidRDefault="006277C6" w:rsidP="00F03C57">
            <w:pPr>
              <w:autoSpaceDE w:val="0"/>
              <w:autoSpaceDN w:val="0"/>
              <w:adjustRightInd w:val="0"/>
              <w:jc w:val="both"/>
              <w:rPr>
                <w:b/>
                <w:color w:val="000000"/>
                <w:sz w:val="24"/>
                <w:szCs w:val="24"/>
              </w:rPr>
            </w:pPr>
            <w:r w:rsidRPr="00201279">
              <w:rPr>
                <w:b/>
                <w:bCs/>
                <w:iCs/>
                <w:color w:val="000000"/>
                <w:sz w:val="24"/>
                <w:szCs w:val="24"/>
              </w:rPr>
              <w:t xml:space="preserve">Качество продукции подтверждается </w:t>
            </w:r>
            <w:r w:rsidRPr="00201279">
              <w:rPr>
                <w:b/>
                <w:color w:val="000000"/>
                <w:sz w:val="24"/>
                <w:szCs w:val="24"/>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Pr="00201279" w:rsidRDefault="006277C6" w:rsidP="00F03C57">
            <w:pPr>
              <w:autoSpaceDE w:val="0"/>
              <w:autoSpaceDN w:val="0"/>
              <w:adjustRightInd w:val="0"/>
              <w:jc w:val="both"/>
              <w:rPr>
                <w:b/>
                <w:color w:val="000000"/>
                <w:sz w:val="24"/>
                <w:szCs w:val="24"/>
              </w:rPr>
            </w:pPr>
            <w:r w:rsidRPr="00201279">
              <w:rPr>
                <w:b/>
                <w:color w:val="000000"/>
                <w:sz w:val="24"/>
                <w:szCs w:val="24"/>
              </w:rPr>
              <w:t xml:space="preserve">Паспорт на товар должен содержать информацию о производителе, дату производства и гарантийный срок эксплуатации. </w:t>
            </w:r>
          </w:p>
          <w:p w:rsidR="006277C6" w:rsidRPr="00201279" w:rsidRDefault="006277C6" w:rsidP="00F03C57">
            <w:pPr>
              <w:autoSpaceDE w:val="0"/>
              <w:autoSpaceDN w:val="0"/>
              <w:adjustRightInd w:val="0"/>
              <w:jc w:val="both"/>
              <w:rPr>
                <w:b/>
                <w:color w:val="000000"/>
                <w:sz w:val="24"/>
                <w:szCs w:val="24"/>
              </w:rPr>
            </w:pPr>
            <w:r w:rsidRPr="00201279">
              <w:rPr>
                <w:b/>
                <w:color w:val="000000"/>
                <w:sz w:val="24"/>
                <w:szCs w:val="24"/>
              </w:rPr>
              <w:t xml:space="preserve">Вся информация должна быть на русском языке. </w:t>
            </w:r>
          </w:p>
          <w:p w:rsidR="009E0DCE" w:rsidRPr="00201279" w:rsidRDefault="009E0DCE" w:rsidP="00F03C57">
            <w:pPr>
              <w:autoSpaceDE w:val="0"/>
              <w:autoSpaceDN w:val="0"/>
              <w:adjustRightInd w:val="0"/>
              <w:jc w:val="both"/>
              <w:rPr>
                <w:b/>
                <w:color w:val="000000"/>
                <w:sz w:val="24"/>
                <w:szCs w:val="24"/>
              </w:rPr>
            </w:pPr>
          </w:p>
          <w:p w:rsidR="009E0DCE" w:rsidRPr="00201279" w:rsidRDefault="009E0DCE" w:rsidP="000647C5">
            <w:pPr>
              <w:tabs>
                <w:tab w:val="left" w:pos="284"/>
              </w:tabs>
              <w:rPr>
                <w:b/>
                <w:color w:val="0000CC"/>
                <w:spacing w:val="2"/>
                <w:sz w:val="24"/>
                <w:szCs w:val="24"/>
                <w:highlight w:val="yellow"/>
              </w:rPr>
            </w:pPr>
            <w:r w:rsidRPr="00201279">
              <w:rPr>
                <w:b/>
                <w:sz w:val="24"/>
                <w:szCs w:val="24"/>
                <w:highlight w:val="yellow"/>
              </w:rPr>
              <w:t>Насосный агрегат должен соответствовать требованиям</w:t>
            </w:r>
          </w:p>
          <w:p w:rsidR="009E0DCE" w:rsidRPr="00201279" w:rsidRDefault="009E0DCE" w:rsidP="000647C5">
            <w:pPr>
              <w:numPr>
                <w:ilvl w:val="0"/>
                <w:numId w:val="32"/>
              </w:numPr>
              <w:tabs>
                <w:tab w:val="left" w:pos="284"/>
              </w:tabs>
              <w:rPr>
                <w:b/>
                <w:sz w:val="24"/>
                <w:szCs w:val="24"/>
                <w:highlight w:val="yellow"/>
              </w:rPr>
            </w:pPr>
            <w:r w:rsidRPr="00201279">
              <w:rPr>
                <w:b/>
                <w:sz w:val="24"/>
                <w:szCs w:val="24"/>
                <w:highlight w:val="yellow"/>
              </w:rPr>
              <w:t xml:space="preserve">ГОСТ </w:t>
            </w:r>
            <w:proofErr w:type="gramStart"/>
            <w:r w:rsidRPr="00201279">
              <w:rPr>
                <w:b/>
                <w:sz w:val="24"/>
                <w:szCs w:val="24"/>
                <w:highlight w:val="yellow"/>
              </w:rPr>
              <w:t>Р</w:t>
            </w:r>
            <w:proofErr w:type="gramEnd"/>
            <w:r w:rsidRPr="00201279">
              <w:rPr>
                <w:b/>
                <w:sz w:val="24"/>
                <w:szCs w:val="24"/>
                <w:highlight w:val="yellow"/>
              </w:rPr>
              <w:t xml:space="preserve"> 54805-2011 (ИСО 5199:2002) «Насосы центробежные. Технические требования. Класс II» — в части конструкции, безопасности, ремонтопригодности и технических характеристик;</w:t>
            </w:r>
          </w:p>
          <w:p w:rsidR="009E0DCE" w:rsidRPr="00201279" w:rsidRDefault="009E0DCE" w:rsidP="000647C5">
            <w:pPr>
              <w:numPr>
                <w:ilvl w:val="0"/>
                <w:numId w:val="32"/>
              </w:numPr>
              <w:tabs>
                <w:tab w:val="left" w:pos="284"/>
              </w:tabs>
              <w:rPr>
                <w:b/>
                <w:sz w:val="24"/>
                <w:szCs w:val="24"/>
                <w:highlight w:val="yellow"/>
              </w:rPr>
            </w:pPr>
            <w:proofErr w:type="gramStart"/>
            <w:r w:rsidRPr="00201279">
              <w:rPr>
                <w:b/>
                <w:sz w:val="24"/>
                <w:szCs w:val="24"/>
                <w:highlight w:val="yellow"/>
              </w:rPr>
              <w:t>ТР</w:t>
            </w:r>
            <w:proofErr w:type="gramEnd"/>
            <w:r w:rsidRPr="00201279">
              <w:rPr>
                <w:b/>
                <w:sz w:val="24"/>
                <w:szCs w:val="24"/>
                <w:highlight w:val="yellow"/>
              </w:rPr>
              <w:t xml:space="preserve"> ТС 010/2011 «О безопасности машин и оборудования»;</w:t>
            </w:r>
          </w:p>
          <w:p w:rsidR="009E0DCE" w:rsidRPr="00201279" w:rsidRDefault="009E0DCE" w:rsidP="000647C5">
            <w:pPr>
              <w:numPr>
                <w:ilvl w:val="0"/>
                <w:numId w:val="32"/>
              </w:numPr>
              <w:tabs>
                <w:tab w:val="left" w:pos="284"/>
              </w:tabs>
              <w:rPr>
                <w:b/>
                <w:sz w:val="24"/>
                <w:szCs w:val="24"/>
                <w:highlight w:val="yellow"/>
              </w:rPr>
            </w:pPr>
            <w:r w:rsidRPr="00201279">
              <w:rPr>
                <w:b/>
                <w:sz w:val="24"/>
                <w:szCs w:val="24"/>
                <w:highlight w:val="yellow"/>
              </w:rPr>
              <w:t>ГОСТ 12.2.003-91 — общие требования безопасности к производственному оборудованию;</w:t>
            </w:r>
          </w:p>
          <w:p w:rsidR="009E0DCE" w:rsidRPr="00201279" w:rsidRDefault="009E0DCE" w:rsidP="000647C5">
            <w:pPr>
              <w:numPr>
                <w:ilvl w:val="0"/>
                <w:numId w:val="32"/>
              </w:numPr>
              <w:tabs>
                <w:tab w:val="left" w:pos="284"/>
              </w:tabs>
              <w:rPr>
                <w:b/>
                <w:sz w:val="24"/>
                <w:szCs w:val="24"/>
                <w:highlight w:val="yellow"/>
              </w:rPr>
            </w:pPr>
            <w:r w:rsidRPr="00201279">
              <w:rPr>
                <w:b/>
                <w:sz w:val="24"/>
                <w:szCs w:val="24"/>
                <w:highlight w:val="yellow"/>
              </w:rPr>
              <w:t>ГОСТ 12.2.007.0-75 — требования безопасности к электрооборудованию;</w:t>
            </w:r>
          </w:p>
          <w:p w:rsidR="009E0DCE" w:rsidRPr="00201279" w:rsidRDefault="009E0DCE" w:rsidP="000647C5">
            <w:pPr>
              <w:numPr>
                <w:ilvl w:val="0"/>
                <w:numId w:val="32"/>
              </w:numPr>
              <w:tabs>
                <w:tab w:val="left" w:pos="284"/>
              </w:tabs>
              <w:rPr>
                <w:b/>
                <w:sz w:val="24"/>
                <w:szCs w:val="24"/>
                <w:highlight w:val="yellow"/>
              </w:rPr>
            </w:pPr>
            <w:r w:rsidRPr="00201279">
              <w:rPr>
                <w:b/>
                <w:sz w:val="24"/>
                <w:szCs w:val="24"/>
                <w:highlight w:val="yellow"/>
              </w:rPr>
              <w:t xml:space="preserve">ГОСТ 12.1.030-81 — защитное заземление, </w:t>
            </w:r>
            <w:proofErr w:type="spellStart"/>
            <w:r w:rsidRPr="00201279">
              <w:rPr>
                <w:b/>
                <w:sz w:val="24"/>
                <w:szCs w:val="24"/>
                <w:highlight w:val="yellow"/>
              </w:rPr>
              <w:t>зануление</w:t>
            </w:r>
            <w:proofErr w:type="spellEnd"/>
            <w:r w:rsidRPr="00201279">
              <w:rPr>
                <w:b/>
                <w:sz w:val="24"/>
                <w:szCs w:val="24"/>
                <w:highlight w:val="yellow"/>
              </w:rPr>
              <w:t>;</w:t>
            </w:r>
          </w:p>
          <w:p w:rsidR="009E0DCE" w:rsidRPr="00201279" w:rsidRDefault="009E0DCE" w:rsidP="000647C5">
            <w:pPr>
              <w:numPr>
                <w:ilvl w:val="0"/>
                <w:numId w:val="32"/>
              </w:numPr>
              <w:tabs>
                <w:tab w:val="left" w:pos="284"/>
              </w:tabs>
              <w:rPr>
                <w:b/>
                <w:sz w:val="24"/>
                <w:szCs w:val="24"/>
                <w:highlight w:val="yellow"/>
              </w:rPr>
            </w:pPr>
            <w:r w:rsidRPr="00201279">
              <w:rPr>
                <w:b/>
                <w:sz w:val="24"/>
                <w:szCs w:val="24"/>
                <w:highlight w:val="yellow"/>
              </w:rPr>
              <w:t>ГОСТ 15150-69 — в части климатического исполнения и категории размещения.</w:t>
            </w:r>
          </w:p>
          <w:p w:rsidR="0065294F" w:rsidRPr="00201279" w:rsidRDefault="009E0DCE" w:rsidP="000647C5">
            <w:pPr>
              <w:pStyle w:val="a0"/>
              <w:numPr>
                <w:ilvl w:val="0"/>
                <w:numId w:val="0"/>
              </w:numPr>
              <w:jc w:val="left"/>
              <w:rPr>
                <w:rFonts w:ascii="Times New Roman" w:hAnsi="Times New Roman"/>
                <w:b/>
                <w:bCs/>
                <w:sz w:val="24"/>
                <w:szCs w:val="24"/>
              </w:rPr>
            </w:pPr>
            <w:r w:rsidRPr="00201279">
              <w:rPr>
                <w:rFonts w:ascii="Times New Roman" w:hAnsi="Times New Roman"/>
                <w:b/>
                <w:sz w:val="24"/>
                <w:szCs w:val="24"/>
                <w:highlight w:val="yellow"/>
              </w:rPr>
              <w:t xml:space="preserve">ГОСТ </w:t>
            </w:r>
            <w:proofErr w:type="gramStart"/>
            <w:r w:rsidRPr="00201279">
              <w:rPr>
                <w:rFonts w:ascii="Times New Roman" w:hAnsi="Times New Roman"/>
                <w:b/>
                <w:sz w:val="24"/>
                <w:szCs w:val="24"/>
                <w:highlight w:val="yellow"/>
              </w:rPr>
              <w:t>Р</w:t>
            </w:r>
            <w:proofErr w:type="gramEnd"/>
            <w:r w:rsidRPr="00201279">
              <w:rPr>
                <w:rFonts w:ascii="Times New Roman" w:hAnsi="Times New Roman"/>
                <w:b/>
                <w:sz w:val="24"/>
                <w:szCs w:val="24"/>
                <w:highlight w:val="yellow"/>
              </w:rPr>
              <w:t xml:space="preserve"> 54805-2011 устанавливает технические требования к центробежным насосам класса II, включая конструктивные, эксплуатационные и </w:t>
            </w:r>
            <w:proofErr w:type="spellStart"/>
            <w:r w:rsidRPr="00201279">
              <w:rPr>
                <w:rFonts w:ascii="Times New Roman" w:hAnsi="Times New Roman"/>
                <w:b/>
                <w:sz w:val="24"/>
                <w:szCs w:val="24"/>
                <w:highlight w:val="yellow"/>
              </w:rPr>
              <w:t>ремонтопригодные</w:t>
            </w:r>
            <w:proofErr w:type="spellEnd"/>
            <w:r w:rsidRPr="00201279">
              <w:rPr>
                <w:rFonts w:ascii="Times New Roman" w:hAnsi="Times New Roman"/>
                <w:b/>
                <w:sz w:val="24"/>
                <w:szCs w:val="24"/>
                <w:highlight w:val="yellow"/>
              </w:rPr>
              <w:t xml:space="preserve"> характеристики</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8B3C6F">
            <w:pPr>
              <w:pStyle w:val="ConsPlusNormal0"/>
              <w:ind w:firstLine="0"/>
              <w:jc w:val="center"/>
              <w:rPr>
                <w:rFonts w:ascii="Times New Roman" w:hAnsi="Times New Roman" w:cs="Times New Roman"/>
                <w:b/>
                <w:bCs/>
                <w:sz w:val="24"/>
                <w:szCs w:val="24"/>
              </w:rPr>
            </w:pPr>
            <w:r w:rsidRPr="00201279">
              <w:rPr>
                <w:rFonts w:ascii="Times New Roman" w:hAnsi="Times New Roman" w:cs="Times New Roman"/>
                <w:b/>
                <w:sz w:val="24"/>
                <w:szCs w:val="24"/>
              </w:rPr>
              <w:t xml:space="preserve">Срок, место и порядок предоставления </w:t>
            </w:r>
            <w:r w:rsidR="00ED6B28" w:rsidRPr="00201279">
              <w:rPr>
                <w:rFonts w:ascii="Times New Roman" w:hAnsi="Times New Roman" w:cs="Times New Roman"/>
                <w:b/>
                <w:sz w:val="24"/>
                <w:szCs w:val="24"/>
              </w:rPr>
              <w:t>извещения</w:t>
            </w:r>
            <w:r w:rsidRPr="00201279">
              <w:rPr>
                <w:rFonts w:ascii="Times New Roman" w:hAnsi="Times New Roman" w:cs="Times New Roman"/>
                <w:b/>
                <w:sz w:val="24"/>
                <w:szCs w:val="24"/>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5C49F2" w:rsidRPr="00201279" w:rsidRDefault="00F63189" w:rsidP="005C49F2">
            <w:pPr>
              <w:pStyle w:val="a0"/>
              <w:numPr>
                <w:ilvl w:val="0"/>
                <w:numId w:val="0"/>
              </w:numPr>
              <w:rPr>
                <w:rFonts w:ascii="Times New Roman" w:hAnsi="Times New Roman"/>
                <w:b/>
                <w:color w:val="0000CC"/>
                <w:sz w:val="24"/>
                <w:szCs w:val="24"/>
                <w:u w:val="single"/>
              </w:rPr>
            </w:pPr>
            <w:r w:rsidRPr="00201279">
              <w:rPr>
                <w:rFonts w:ascii="Times New Roman" w:hAnsi="Times New Roman"/>
                <w:b/>
                <w:sz w:val="24"/>
                <w:szCs w:val="24"/>
              </w:rPr>
              <w:t>Извещение</w:t>
            </w:r>
            <w:r w:rsidR="00680222" w:rsidRPr="00201279">
              <w:rPr>
                <w:rFonts w:ascii="Times New Roman" w:hAnsi="Times New Roman"/>
                <w:b/>
                <w:sz w:val="24"/>
                <w:szCs w:val="24"/>
              </w:rPr>
              <w:t xml:space="preserve"> доступн</w:t>
            </w:r>
            <w:r w:rsidR="001B5CDC" w:rsidRPr="00201279">
              <w:rPr>
                <w:rFonts w:ascii="Times New Roman" w:hAnsi="Times New Roman"/>
                <w:b/>
                <w:sz w:val="24"/>
                <w:szCs w:val="24"/>
              </w:rPr>
              <w:t>о</w:t>
            </w:r>
            <w:r w:rsidR="00680222" w:rsidRPr="00201279">
              <w:rPr>
                <w:rFonts w:ascii="Times New Roman" w:hAnsi="Times New Roman"/>
                <w:b/>
                <w:sz w:val="24"/>
                <w:szCs w:val="24"/>
              </w:rPr>
              <w:t xml:space="preserve"> для ознакомления и скачивания бесплатно, в ЕИС </w:t>
            </w:r>
            <w:r w:rsidR="00EC2B28" w:rsidRPr="00201279">
              <w:rPr>
                <w:rFonts w:ascii="Times New Roman" w:hAnsi="Times New Roman"/>
                <w:b/>
                <w:color w:val="0000FF"/>
                <w:sz w:val="24"/>
                <w:szCs w:val="24"/>
                <w:u w:val="single"/>
                <w:lang w:val="en-US"/>
              </w:rPr>
              <w:t>www</w:t>
            </w:r>
            <w:r w:rsidR="00EC2B28" w:rsidRPr="00201279">
              <w:rPr>
                <w:rFonts w:ascii="Times New Roman" w:hAnsi="Times New Roman"/>
                <w:b/>
                <w:color w:val="0000FF"/>
                <w:sz w:val="24"/>
                <w:szCs w:val="24"/>
                <w:u w:val="single"/>
              </w:rPr>
              <w:t>.</w:t>
            </w:r>
            <w:proofErr w:type="spellStart"/>
            <w:r w:rsidR="00EC2B28" w:rsidRPr="00201279">
              <w:rPr>
                <w:rFonts w:ascii="Times New Roman" w:hAnsi="Times New Roman"/>
                <w:b/>
                <w:color w:val="0000FF"/>
                <w:sz w:val="24"/>
                <w:szCs w:val="24"/>
                <w:u w:val="single"/>
                <w:lang w:val="en-US"/>
              </w:rPr>
              <w:t>zakupki</w:t>
            </w:r>
            <w:proofErr w:type="spellEnd"/>
            <w:r w:rsidR="00EC2B28" w:rsidRPr="00201279">
              <w:rPr>
                <w:rFonts w:ascii="Times New Roman" w:hAnsi="Times New Roman"/>
                <w:b/>
                <w:color w:val="0000FF"/>
                <w:sz w:val="24"/>
                <w:szCs w:val="24"/>
                <w:u w:val="single"/>
              </w:rPr>
              <w:t>.</w:t>
            </w:r>
            <w:proofErr w:type="spellStart"/>
            <w:r w:rsidR="00EC2B28" w:rsidRPr="00201279">
              <w:rPr>
                <w:rFonts w:ascii="Times New Roman" w:hAnsi="Times New Roman"/>
                <w:b/>
                <w:color w:val="0000FF"/>
                <w:sz w:val="24"/>
                <w:szCs w:val="24"/>
                <w:u w:val="single"/>
                <w:lang w:val="en-US"/>
              </w:rPr>
              <w:t>gov</w:t>
            </w:r>
            <w:proofErr w:type="spellEnd"/>
            <w:r w:rsidR="00EC2B28" w:rsidRPr="00201279">
              <w:rPr>
                <w:rFonts w:ascii="Times New Roman" w:hAnsi="Times New Roman"/>
                <w:b/>
                <w:color w:val="0000FF"/>
                <w:sz w:val="24"/>
                <w:szCs w:val="24"/>
                <w:u w:val="single"/>
              </w:rPr>
              <w:t>.</w:t>
            </w:r>
            <w:proofErr w:type="spellStart"/>
            <w:r w:rsidR="00EC2B28" w:rsidRPr="00201279">
              <w:rPr>
                <w:rFonts w:ascii="Times New Roman" w:hAnsi="Times New Roman"/>
                <w:b/>
                <w:color w:val="0000FF"/>
                <w:sz w:val="24"/>
                <w:szCs w:val="24"/>
                <w:u w:val="single"/>
                <w:lang w:val="en-US"/>
              </w:rPr>
              <w:t>ru</w:t>
            </w:r>
            <w:proofErr w:type="spellEnd"/>
            <w:r w:rsidR="00680222" w:rsidRPr="00201279">
              <w:rPr>
                <w:rFonts w:ascii="Times New Roman" w:hAnsi="Times New Roman"/>
                <w:b/>
                <w:sz w:val="24"/>
                <w:szCs w:val="24"/>
              </w:rPr>
              <w:t xml:space="preserve">, </w:t>
            </w:r>
            <w:proofErr w:type="gramStart"/>
            <w:r w:rsidR="00680222" w:rsidRPr="00201279">
              <w:rPr>
                <w:rFonts w:ascii="Times New Roman" w:hAnsi="Times New Roman"/>
                <w:b/>
                <w:sz w:val="24"/>
                <w:szCs w:val="24"/>
              </w:rPr>
              <w:t>на</w:t>
            </w:r>
            <w:proofErr w:type="gramEnd"/>
            <w:r w:rsidR="00680222" w:rsidRPr="00201279">
              <w:rPr>
                <w:rFonts w:ascii="Times New Roman" w:hAnsi="Times New Roman"/>
                <w:b/>
                <w:sz w:val="24"/>
                <w:szCs w:val="24"/>
              </w:rPr>
              <w:t xml:space="preserve"> </w:t>
            </w:r>
            <w:proofErr w:type="gramStart"/>
            <w:r w:rsidR="00680222" w:rsidRPr="00201279">
              <w:rPr>
                <w:rFonts w:ascii="Times New Roman" w:hAnsi="Times New Roman"/>
                <w:b/>
                <w:sz w:val="24"/>
                <w:szCs w:val="24"/>
              </w:rPr>
              <w:t>которой</w:t>
            </w:r>
            <w:proofErr w:type="gramEnd"/>
            <w:r w:rsidR="00680222" w:rsidRPr="00201279">
              <w:rPr>
                <w:rFonts w:ascii="Times New Roman" w:hAnsi="Times New Roman"/>
                <w:b/>
                <w:sz w:val="24"/>
                <w:szCs w:val="24"/>
              </w:rPr>
              <w:t xml:space="preserve"> будет размещаться информация о проведении процедуры закупки и</w:t>
            </w:r>
            <w:r w:rsidR="00670315" w:rsidRPr="00201279">
              <w:rPr>
                <w:rFonts w:ascii="Times New Roman" w:hAnsi="Times New Roman"/>
                <w:b/>
                <w:sz w:val="24"/>
                <w:szCs w:val="24"/>
              </w:rPr>
              <w:t xml:space="preserve"> на сайте оператора </w:t>
            </w:r>
            <w:r w:rsidR="003B618C" w:rsidRPr="00201279">
              <w:rPr>
                <w:rFonts w:ascii="Times New Roman" w:hAnsi="Times New Roman"/>
                <w:b/>
                <w:sz w:val="24"/>
                <w:szCs w:val="24"/>
              </w:rPr>
              <w:t>ЭП</w:t>
            </w:r>
            <w:r w:rsidR="00670315" w:rsidRPr="00201279">
              <w:rPr>
                <w:rFonts w:ascii="Times New Roman" w:hAnsi="Times New Roman"/>
                <w:b/>
                <w:sz w:val="24"/>
                <w:szCs w:val="24"/>
              </w:rPr>
              <w:t xml:space="preserve"> на которо</w:t>
            </w:r>
            <w:r w:rsidR="00DE7A57" w:rsidRPr="00201279">
              <w:rPr>
                <w:rFonts w:ascii="Times New Roman" w:hAnsi="Times New Roman"/>
                <w:b/>
                <w:sz w:val="24"/>
                <w:szCs w:val="24"/>
              </w:rPr>
              <w:t>й</w:t>
            </w:r>
            <w:r w:rsidR="00670315" w:rsidRPr="00201279">
              <w:rPr>
                <w:rFonts w:ascii="Times New Roman" w:hAnsi="Times New Roman"/>
                <w:b/>
                <w:sz w:val="24"/>
                <w:szCs w:val="24"/>
              </w:rPr>
              <w:t xml:space="preserve"> будет</w:t>
            </w:r>
            <w:r w:rsidR="00680222" w:rsidRPr="00201279">
              <w:rPr>
                <w:rFonts w:ascii="Times New Roman" w:hAnsi="Times New Roman"/>
                <w:b/>
                <w:sz w:val="24"/>
                <w:szCs w:val="24"/>
              </w:rPr>
              <w:t xml:space="preserve"> проводиться процедура закупки</w:t>
            </w:r>
            <w:r w:rsidR="00DE7A57" w:rsidRPr="00201279">
              <w:rPr>
                <w:rFonts w:ascii="Times New Roman" w:hAnsi="Times New Roman"/>
                <w:b/>
                <w:sz w:val="24"/>
                <w:szCs w:val="24"/>
              </w:rPr>
              <w:t>.</w:t>
            </w:r>
            <w:r w:rsidR="005C49F2" w:rsidRPr="00201279">
              <w:rPr>
                <w:rFonts w:ascii="Times New Roman" w:hAnsi="Times New Roman"/>
                <w:b/>
                <w:bCs/>
                <w:color w:val="0000CC"/>
                <w:sz w:val="24"/>
                <w:szCs w:val="24"/>
                <w:highlight w:val="yellow"/>
                <w:u w:val="single"/>
              </w:rPr>
              <w:t xml:space="preserve"> Электронные торги  России. https://torgi82.ru</w:t>
            </w:r>
            <w:r w:rsidR="005C49F2" w:rsidRPr="00201279">
              <w:rPr>
                <w:rFonts w:ascii="Times New Roman" w:hAnsi="Times New Roman"/>
                <w:b/>
                <w:bCs/>
                <w:color w:val="0000CC"/>
                <w:sz w:val="24"/>
                <w:szCs w:val="24"/>
                <w:u w:val="single"/>
              </w:rPr>
              <w:t xml:space="preserve"> </w:t>
            </w:r>
          </w:p>
          <w:p w:rsidR="00680222" w:rsidRPr="00201279" w:rsidRDefault="00680222" w:rsidP="00E84A93">
            <w:pPr>
              <w:pStyle w:val="ConsPlusNormal0"/>
              <w:ind w:firstLine="0"/>
              <w:jc w:val="both"/>
              <w:rPr>
                <w:rFonts w:ascii="Times New Roman" w:hAnsi="Times New Roman" w:cs="Times New Roman"/>
                <w:b/>
                <w:sz w:val="24"/>
                <w:szCs w:val="24"/>
              </w:rPr>
            </w:pP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C082B" w:rsidP="008B3C6F">
            <w:pPr>
              <w:pStyle w:val="19"/>
              <w:spacing w:before="0" w:after="0"/>
              <w:jc w:val="center"/>
              <w:rPr>
                <w:b/>
                <w:szCs w:val="24"/>
              </w:rPr>
            </w:pPr>
            <w:r w:rsidRPr="00201279">
              <w:rPr>
                <w:b/>
                <w:bCs/>
                <w:szCs w:val="24"/>
              </w:rPr>
              <w:t xml:space="preserve">Срок, порядок подачи и регистрации заявок на </w:t>
            </w:r>
            <w:r w:rsidRPr="00201279">
              <w:rPr>
                <w:b/>
                <w:bCs/>
                <w:szCs w:val="24"/>
              </w:rPr>
              <w:lastRenderedPageBreak/>
              <w:t xml:space="preserve">участие в запросе </w:t>
            </w:r>
            <w:r w:rsidR="00ED6B28" w:rsidRPr="00201279">
              <w:rPr>
                <w:b/>
                <w:bCs/>
                <w:szCs w:val="24"/>
              </w:rPr>
              <w:t>котировок</w:t>
            </w:r>
            <w:r w:rsidR="007B562C" w:rsidRPr="00201279">
              <w:rPr>
                <w:b/>
                <w:bCs/>
                <w:szCs w:val="24"/>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01279" w:rsidRDefault="00F340B2" w:rsidP="008B3C6F">
            <w:pPr>
              <w:spacing w:line="276" w:lineRule="auto"/>
              <w:jc w:val="center"/>
              <w:rPr>
                <w:b/>
                <w:sz w:val="24"/>
                <w:szCs w:val="24"/>
              </w:rPr>
            </w:pPr>
            <w:r w:rsidRPr="00201279">
              <w:rPr>
                <w:b/>
                <w:sz w:val="24"/>
                <w:szCs w:val="24"/>
              </w:rPr>
              <w:lastRenderedPageBreak/>
              <w:t xml:space="preserve">Дата начала срока подачи заявок на участие в запросе </w:t>
            </w:r>
            <w:r w:rsidR="00ED6B28" w:rsidRPr="00201279">
              <w:rPr>
                <w:b/>
                <w:sz w:val="24"/>
                <w:szCs w:val="24"/>
              </w:rPr>
              <w:t>котировок</w:t>
            </w:r>
            <w:r w:rsidRPr="00201279">
              <w:rPr>
                <w:b/>
                <w:sz w:val="24"/>
                <w:szCs w:val="24"/>
              </w:rPr>
              <w:t>:</w:t>
            </w:r>
          </w:p>
          <w:p w:rsidR="00F340B2" w:rsidRPr="00201279" w:rsidRDefault="00D810C5" w:rsidP="008B3C6F">
            <w:pPr>
              <w:spacing w:line="276" w:lineRule="auto"/>
              <w:jc w:val="center"/>
              <w:rPr>
                <w:b/>
                <w:color w:val="0000CC"/>
                <w:sz w:val="24"/>
                <w:szCs w:val="24"/>
                <w:u w:val="single"/>
              </w:rPr>
            </w:pPr>
            <w:r w:rsidRPr="00201279">
              <w:rPr>
                <w:b/>
                <w:color w:val="0000CC"/>
                <w:sz w:val="24"/>
                <w:szCs w:val="24"/>
                <w:highlight w:val="yellow"/>
                <w:u w:val="single"/>
              </w:rPr>
              <w:t>«</w:t>
            </w:r>
            <w:r w:rsidR="005C49F2">
              <w:rPr>
                <w:b/>
                <w:color w:val="0000CC"/>
                <w:sz w:val="24"/>
                <w:szCs w:val="24"/>
                <w:highlight w:val="yellow"/>
                <w:u w:val="single"/>
              </w:rPr>
              <w:t>15</w:t>
            </w:r>
            <w:r w:rsidRPr="00201279">
              <w:rPr>
                <w:b/>
                <w:color w:val="0000CC"/>
                <w:sz w:val="24"/>
                <w:szCs w:val="24"/>
                <w:highlight w:val="yellow"/>
                <w:u w:val="single"/>
              </w:rPr>
              <w:t>»</w:t>
            </w:r>
            <w:r w:rsidR="00D1129C" w:rsidRPr="00201279">
              <w:rPr>
                <w:b/>
                <w:color w:val="0000CC"/>
                <w:sz w:val="24"/>
                <w:szCs w:val="24"/>
                <w:highlight w:val="yellow"/>
                <w:u w:val="single"/>
              </w:rPr>
              <w:t>октября</w:t>
            </w:r>
            <w:r w:rsidR="00F16454" w:rsidRPr="00201279">
              <w:rPr>
                <w:b/>
                <w:color w:val="0000CC"/>
                <w:sz w:val="24"/>
                <w:szCs w:val="24"/>
                <w:highlight w:val="yellow"/>
                <w:u w:val="single"/>
              </w:rPr>
              <w:t>2026</w:t>
            </w:r>
            <w:r w:rsidR="00F340B2" w:rsidRPr="00201279">
              <w:rPr>
                <w:b/>
                <w:color w:val="0000CC"/>
                <w:sz w:val="24"/>
                <w:szCs w:val="24"/>
                <w:highlight w:val="yellow"/>
                <w:u w:val="single"/>
              </w:rPr>
              <w:t>г</w:t>
            </w:r>
            <w:r w:rsidR="00F340B2" w:rsidRPr="00201279">
              <w:rPr>
                <w:b/>
                <w:color w:val="0000CC"/>
                <w:sz w:val="24"/>
                <w:szCs w:val="24"/>
                <w:u w:val="single"/>
              </w:rPr>
              <w:t>.</w:t>
            </w:r>
          </w:p>
          <w:p w:rsidR="008B3C6F" w:rsidRPr="00201279" w:rsidRDefault="00F340B2" w:rsidP="008B3C6F">
            <w:pPr>
              <w:spacing w:line="276" w:lineRule="auto"/>
              <w:jc w:val="center"/>
              <w:rPr>
                <w:b/>
                <w:sz w:val="24"/>
                <w:szCs w:val="24"/>
              </w:rPr>
            </w:pPr>
            <w:r w:rsidRPr="00201279">
              <w:rPr>
                <w:b/>
                <w:sz w:val="24"/>
                <w:szCs w:val="24"/>
              </w:rPr>
              <w:t xml:space="preserve">Дата и время окончания срока подачи заявок на участие в запросе </w:t>
            </w:r>
            <w:r w:rsidR="001936DC" w:rsidRPr="00201279">
              <w:rPr>
                <w:b/>
                <w:sz w:val="24"/>
                <w:szCs w:val="24"/>
              </w:rPr>
              <w:lastRenderedPageBreak/>
              <w:t>котировок</w:t>
            </w:r>
            <w:r w:rsidRPr="00201279">
              <w:rPr>
                <w:b/>
                <w:sz w:val="24"/>
                <w:szCs w:val="24"/>
              </w:rPr>
              <w:t>:</w:t>
            </w:r>
            <w:r w:rsidR="009D23E3" w:rsidRPr="00201279">
              <w:rPr>
                <w:b/>
                <w:sz w:val="24"/>
                <w:szCs w:val="24"/>
              </w:rPr>
              <w:t xml:space="preserve"> </w:t>
            </w:r>
            <w:r w:rsidRPr="00201279">
              <w:rPr>
                <w:b/>
                <w:sz w:val="24"/>
                <w:szCs w:val="24"/>
              </w:rPr>
              <w:t xml:space="preserve"> </w:t>
            </w:r>
          </w:p>
          <w:p w:rsidR="00F340B2" w:rsidRPr="00201279" w:rsidRDefault="000B62A1" w:rsidP="008B3C6F">
            <w:pPr>
              <w:spacing w:line="276" w:lineRule="auto"/>
              <w:jc w:val="center"/>
              <w:rPr>
                <w:b/>
                <w:color w:val="0000CC"/>
                <w:sz w:val="24"/>
                <w:szCs w:val="24"/>
                <w:u w:val="single"/>
              </w:rPr>
            </w:pPr>
            <w:r w:rsidRPr="00201279">
              <w:rPr>
                <w:b/>
                <w:color w:val="0000CC"/>
                <w:sz w:val="24"/>
                <w:szCs w:val="24"/>
                <w:highlight w:val="yellow"/>
              </w:rPr>
              <w:t>09</w:t>
            </w:r>
            <w:r w:rsidR="00F340B2" w:rsidRPr="00201279">
              <w:rPr>
                <w:b/>
                <w:color w:val="0000CC"/>
                <w:sz w:val="24"/>
                <w:szCs w:val="24"/>
                <w:highlight w:val="yellow"/>
                <w:u w:val="single"/>
              </w:rPr>
              <w:t xml:space="preserve"> часов 00 минут (московское время)</w:t>
            </w:r>
            <w:r w:rsidR="008B3C6F" w:rsidRPr="00201279">
              <w:rPr>
                <w:b/>
                <w:color w:val="0000CC"/>
                <w:sz w:val="24"/>
                <w:szCs w:val="24"/>
                <w:highlight w:val="yellow"/>
                <w:u w:val="single"/>
              </w:rPr>
              <w:t xml:space="preserve"> </w:t>
            </w:r>
            <w:r w:rsidR="00D810C5" w:rsidRPr="00201279">
              <w:rPr>
                <w:b/>
                <w:color w:val="0000CC"/>
                <w:sz w:val="24"/>
                <w:szCs w:val="24"/>
                <w:highlight w:val="yellow"/>
                <w:u w:val="single"/>
              </w:rPr>
              <w:t>«</w:t>
            </w:r>
            <w:r w:rsidR="00442186" w:rsidRPr="00201279">
              <w:rPr>
                <w:b/>
                <w:color w:val="0000CC"/>
                <w:sz w:val="24"/>
                <w:szCs w:val="24"/>
                <w:highlight w:val="yellow"/>
                <w:u w:val="single"/>
              </w:rPr>
              <w:t>2</w:t>
            </w:r>
            <w:r w:rsidR="005C49F2">
              <w:rPr>
                <w:b/>
                <w:color w:val="0000CC"/>
                <w:sz w:val="24"/>
                <w:szCs w:val="24"/>
                <w:highlight w:val="yellow"/>
                <w:u w:val="single"/>
              </w:rPr>
              <w:t>3</w:t>
            </w:r>
            <w:r w:rsidR="00D810C5" w:rsidRPr="00201279">
              <w:rPr>
                <w:b/>
                <w:color w:val="0000CC"/>
                <w:sz w:val="24"/>
                <w:szCs w:val="24"/>
                <w:highlight w:val="yellow"/>
                <w:u w:val="single"/>
              </w:rPr>
              <w:t>»</w:t>
            </w:r>
            <w:r w:rsidR="006C3FB0" w:rsidRPr="00201279">
              <w:rPr>
                <w:b/>
                <w:color w:val="0000CC"/>
                <w:sz w:val="24"/>
                <w:szCs w:val="24"/>
                <w:highlight w:val="yellow"/>
                <w:u w:val="single"/>
              </w:rPr>
              <w:t xml:space="preserve"> </w:t>
            </w:r>
            <w:r w:rsidR="00D1129C" w:rsidRPr="00201279">
              <w:rPr>
                <w:b/>
                <w:color w:val="0000CC"/>
                <w:sz w:val="24"/>
                <w:szCs w:val="24"/>
                <w:highlight w:val="yellow"/>
                <w:u w:val="single"/>
              </w:rPr>
              <w:t>октября</w:t>
            </w:r>
            <w:r w:rsidR="00F16454" w:rsidRPr="00201279">
              <w:rPr>
                <w:b/>
                <w:color w:val="0000CC"/>
                <w:sz w:val="24"/>
                <w:szCs w:val="24"/>
                <w:highlight w:val="yellow"/>
                <w:u w:val="single"/>
              </w:rPr>
              <w:t>2026</w:t>
            </w:r>
            <w:r w:rsidR="00F340B2" w:rsidRPr="00201279">
              <w:rPr>
                <w:b/>
                <w:color w:val="0000CC"/>
                <w:sz w:val="24"/>
                <w:szCs w:val="24"/>
                <w:highlight w:val="yellow"/>
                <w:u w:val="single"/>
              </w:rPr>
              <w:t>г.</w:t>
            </w:r>
          </w:p>
          <w:p w:rsidR="008B3C6F" w:rsidRPr="00201279" w:rsidRDefault="008B3C6F" w:rsidP="008B3C6F">
            <w:pPr>
              <w:spacing w:line="276" w:lineRule="auto"/>
              <w:jc w:val="center"/>
              <w:rPr>
                <w:b/>
                <w:color w:val="0000CC"/>
                <w:sz w:val="24"/>
                <w:szCs w:val="24"/>
                <w:u w:val="single"/>
              </w:rPr>
            </w:pPr>
          </w:p>
          <w:p w:rsidR="008B3C6F" w:rsidRPr="00201279" w:rsidRDefault="00F340B2" w:rsidP="008B3C6F">
            <w:pPr>
              <w:tabs>
                <w:tab w:val="num" w:pos="0"/>
              </w:tabs>
              <w:jc w:val="center"/>
              <w:rPr>
                <w:b/>
                <w:sz w:val="24"/>
                <w:szCs w:val="24"/>
              </w:rPr>
            </w:pPr>
            <w:r w:rsidRPr="00201279">
              <w:rPr>
                <w:b/>
                <w:sz w:val="24"/>
                <w:szCs w:val="24"/>
              </w:rPr>
              <w:t xml:space="preserve">Место подачи и регистрации заявок: </w:t>
            </w:r>
          </w:p>
          <w:p w:rsidR="00680222" w:rsidRPr="00201279" w:rsidRDefault="00F340B2" w:rsidP="008B3C6F">
            <w:pPr>
              <w:tabs>
                <w:tab w:val="num" w:pos="0"/>
              </w:tabs>
              <w:jc w:val="center"/>
              <w:rPr>
                <w:b/>
                <w:sz w:val="24"/>
                <w:szCs w:val="24"/>
              </w:rPr>
            </w:pPr>
            <w:r w:rsidRPr="00201279">
              <w:rPr>
                <w:b/>
                <w:sz w:val="24"/>
                <w:szCs w:val="24"/>
              </w:rPr>
              <w:t xml:space="preserve">Сайт оператора электронной торговой площадки </w:t>
            </w:r>
            <w:r w:rsidR="002211B7" w:rsidRPr="00201279">
              <w:rPr>
                <w:b/>
                <w:color w:val="0000CC"/>
                <w:sz w:val="24"/>
                <w:szCs w:val="24"/>
                <w:u w:val="single"/>
              </w:rPr>
              <w:t xml:space="preserve">Электронные торги </w:t>
            </w:r>
            <w:r w:rsidR="000A203B" w:rsidRPr="00201279">
              <w:rPr>
                <w:b/>
                <w:color w:val="0000CC"/>
                <w:sz w:val="24"/>
                <w:szCs w:val="24"/>
                <w:u w:val="single"/>
              </w:rPr>
              <w:t xml:space="preserve"> России. </w:t>
            </w:r>
            <w:hyperlink r:id="rId16" w:history="1">
              <w:r w:rsidR="002211B7" w:rsidRPr="00201279">
                <w:rPr>
                  <w:rStyle w:val="a9"/>
                  <w:b/>
                  <w:sz w:val="24"/>
                  <w:szCs w:val="24"/>
                </w:rPr>
                <w:t>https://torgi82.ru</w:t>
              </w:r>
            </w:hyperlink>
            <w:r w:rsidR="008B3C6F" w:rsidRPr="00201279">
              <w:rPr>
                <w:b/>
                <w:color w:val="0000CC"/>
                <w:sz w:val="24"/>
                <w:szCs w:val="24"/>
                <w:u w:val="single"/>
              </w:rPr>
              <w:t xml:space="preserve"> </w:t>
            </w:r>
            <w:r w:rsidR="000A203B" w:rsidRPr="00201279">
              <w:rPr>
                <w:b/>
                <w:sz w:val="24"/>
                <w:szCs w:val="24"/>
              </w:rPr>
              <w:t xml:space="preserve"> </w:t>
            </w:r>
            <w:r w:rsidR="00404C48" w:rsidRPr="00201279">
              <w:rPr>
                <w:b/>
                <w:sz w:val="24"/>
                <w:szCs w:val="24"/>
              </w:rPr>
              <w:t xml:space="preserve">в соответствии с Регламента </w:t>
            </w:r>
            <w:r w:rsidR="00875BEE" w:rsidRPr="00201279">
              <w:rPr>
                <w:b/>
                <w:sz w:val="24"/>
                <w:szCs w:val="24"/>
              </w:rPr>
              <w:t xml:space="preserve">работы </w:t>
            </w:r>
            <w:r w:rsidR="00404C48" w:rsidRPr="00201279">
              <w:rPr>
                <w:b/>
                <w:sz w:val="24"/>
                <w:szCs w:val="24"/>
              </w:rPr>
              <w:t>ЭП.</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C082B" w:rsidP="008B3C6F">
            <w:pPr>
              <w:pStyle w:val="ConsPlusNormal0"/>
              <w:ind w:firstLine="0"/>
              <w:jc w:val="center"/>
              <w:rPr>
                <w:rFonts w:ascii="Times New Roman" w:hAnsi="Times New Roman" w:cs="Times New Roman"/>
                <w:b/>
                <w:bCs/>
                <w:sz w:val="24"/>
                <w:szCs w:val="24"/>
              </w:rPr>
            </w:pPr>
            <w:r w:rsidRPr="00201279">
              <w:rPr>
                <w:rFonts w:ascii="Times New Roman" w:hAnsi="Times New Roman" w:cs="Times New Roman"/>
                <w:b/>
                <w:sz w:val="24"/>
                <w:szCs w:val="24"/>
              </w:rPr>
              <w:t xml:space="preserve">Место и дата рассмотрения предложений (заявок) участников и подведения итогов запроса </w:t>
            </w:r>
            <w:r w:rsidR="00ED6B28" w:rsidRPr="00201279">
              <w:rPr>
                <w:rFonts w:ascii="Times New Roman" w:hAnsi="Times New Roman" w:cs="Times New Roman"/>
                <w:b/>
                <w:sz w:val="24"/>
                <w:szCs w:val="24"/>
              </w:rPr>
              <w:t>котировок</w:t>
            </w:r>
            <w:r w:rsidR="007B562C" w:rsidRPr="00201279">
              <w:rPr>
                <w:rFonts w:ascii="Times New Roman" w:hAnsi="Times New Roman" w:cs="Times New Roman"/>
                <w:b/>
                <w:sz w:val="24"/>
                <w:szCs w:val="24"/>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201279" w:rsidRDefault="00F340B2" w:rsidP="008B3C6F">
            <w:pPr>
              <w:pStyle w:val="affff5"/>
              <w:tabs>
                <w:tab w:val="left" w:pos="1134"/>
              </w:tabs>
              <w:spacing w:before="120" w:after="0" w:line="240" w:lineRule="auto"/>
              <w:ind w:left="0"/>
              <w:jc w:val="center"/>
              <w:rPr>
                <w:rFonts w:ascii="Times New Roman" w:hAnsi="Times New Roman"/>
                <w:b/>
                <w:sz w:val="24"/>
                <w:szCs w:val="24"/>
              </w:rPr>
            </w:pPr>
            <w:r w:rsidRPr="00201279">
              <w:rPr>
                <w:rFonts w:ascii="Times New Roman" w:hAnsi="Times New Roman"/>
                <w:b/>
                <w:sz w:val="24"/>
                <w:szCs w:val="24"/>
              </w:rPr>
              <w:t xml:space="preserve">Место рассмотрения заявок участников закупки и подведения итогов запроса </w:t>
            </w:r>
            <w:r w:rsidR="00ED6B28" w:rsidRPr="00201279">
              <w:rPr>
                <w:rFonts w:ascii="Times New Roman" w:hAnsi="Times New Roman"/>
                <w:b/>
                <w:sz w:val="24"/>
                <w:szCs w:val="24"/>
              </w:rPr>
              <w:t>котировок</w:t>
            </w:r>
            <w:r w:rsidR="008B3C6F" w:rsidRPr="00201279">
              <w:rPr>
                <w:rFonts w:ascii="Times New Roman" w:hAnsi="Times New Roman"/>
                <w:b/>
                <w:sz w:val="24"/>
                <w:szCs w:val="24"/>
              </w:rPr>
              <w:t xml:space="preserve"> по а</w:t>
            </w:r>
            <w:r w:rsidR="006F5AD1" w:rsidRPr="00201279">
              <w:rPr>
                <w:rFonts w:ascii="Times New Roman" w:hAnsi="Times New Roman"/>
                <w:b/>
                <w:sz w:val="24"/>
                <w:szCs w:val="24"/>
              </w:rPr>
              <w:t>дрес</w:t>
            </w:r>
            <w:r w:rsidR="008B3C6F" w:rsidRPr="00201279">
              <w:rPr>
                <w:rFonts w:ascii="Times New Roman" w:hAnsi="Times New Roman"/>
                <w:b/>
                <w:sz w:val="24"/>
                <w:szCs w:val="24"/>
              </w:rPr>
              <w:t>у</w:t>
            </w:r>
            <w:r w:rsidR="006F5AD1" w:rsidRPr="00201279">
              <w:rPr>
                <w:rFonts w:ascii="Times New Roman" w:hAnsi="Times New Roman"/>
                <w:b/>
                <w:sz w:val="24"/>
                <w:szCs w:val="24"/>
              </w:rPr>
              <w:t xml:space="preserve"> местонахождения Заказчика</w:t>
            </w:r>
            <w:r w:rsidR="008B3C6F" w:rsidRPr="00201279">
              <w:rPr>
                <w:rFonts w:ascii="Times New Roman" w:hAnsi="Times New Roman"/>
                <w:b/>
                <w:sz w:val="24"/>
                <w:szCs w:val="24"/>
              </w:rPr>
              <w:t>:</w:t>
            </w:r>
            <w:r w:rsidR="006F5AD1" w:rsidRPr="00201279">
              <w:rPr>
                <w:rFonts w:ascii="Times New Roman" w:hAnsi="Times New Roman"/>
                <w:b/>
                <w:sz w:val="24"/>
                <w:szCs w:val="24"/>
              </w:rPr>
              <w:t xml:space="preserve"> </w:t>
            </w:r>
          </w:p>
          <w:p w:rsidR="006F5AD1" w:rsidRPr="00201279" w:rsidRDefault="006F5AD1" w:rsidP="008B3C6F">
            <w:pPr>
              <w:pStyle w:val="affff5"/>
              <w:tabs>
                <w:tab w:val="left" w:pos="1134"/>
              </w:tabs>
              <w:spacing w:before="120" w:after="0" w:line="240" w:lineRule="auto"/>
              <w:ind w:left="0"/>
              <w:jc w:val="center"/>
              <w:rPr>
                <w:rFonts w:ascii="Times New Roman" w:hAnsi="Times New Roman"/>
                <w:b/>
                <w:color w:val="0000CC"/>
                <w:sz w:val="24"/>
                <w:szCs w:val="24"/>
                <w:u w:val="single"/>
              </w:rPr>
            </w:pPr>
            <w:r w:rsidRPr="00201279">
              <w:rPr>
                <w:rFonts w:ascii="Times New Roman" w:hAnsi="Times New Roman"/>
                <w:b/>
                <w:color w:val="0000CC"/>
                <w:sz w:val="24"/>
                <w:szCs w:val="24"/>
                <w:highlight w:val="yellow"/>
                <w:u w:val="single"/>
              </w:rPr>
              <w:t>347800, Ростовской область</w:t>
            </w:r>
            <w:r w:rsidR="008B3C6F" w:rsidRPr="00201279">
              <w:rPr>
                <w:rFonts w:ascii="Times New Roman" w:hAnsi="Times New Roman"/>
                <w:b/>
                <w:color w:val="0000CC"/>
                <w:sz w:val="24"/>
                <w:szCs w:val="24"/>
                <w:highlight w:val="yellow"/>
                <w:u w:val="single"/>
              </w:rPr>
              <w:t>,</w:t>
            </w:r>
            <w:r w:rsidRPr="00201279">
              <w:rPr>
                <w:rFonts w:ascii="Times New Roman" w:hAnsi="Times New Roman"/>
                <w:b/>
                <w:color w:val="0000CC"/>
                <w:sz w:val="24"/>
                <w:szCs w:val="24"/>
                <w:highlight w:val="yellow"/>
                <w:u w:val="single"/>
              </w:rPr>
              <w:t xml:space="preserve"> </w:t>
            </w:r>
            <w:proofErr w:type="gramStart"/>
            <w:r w:rsidRPr="00201279">
              <w:rPr>
                <w:rFonts w:ascii="Times New Roman" w:hAnsi="Times New Roman"/>
                <w:b/>
                <w:color w:val="0000CC"/>
                <w:sz w:val="24"/>
                <w:szCs w:val="24"/>
                <w:highlight w:val="yellow"/>
                <w:u w:val="single"/>
              </w:rPr>
              <w:t>г</w:t>
            </w:r>
            <w:proofErr w:type="gramEnd"/>
            <w:r w:rsidR="00A90ED8" w:rsidRPr="00201279">
              <w:rPr>
                <w:rFonts w:ascii="Times New Roman" w:hAnsi="Times New Roman"/>
                <w:b/>
                <w:color w:val="0000CC"/>
                <w:sz w:val="24"/>
                <w:szCs w:val="24"/>
                <w:highlight w:val="yellow"/>
                <w:u w:val="single"/>
              </w:rPr>
              <w:t>. К</w:t>
            </w:r>
            <w:r w:rsidRPr="00201279">
              <w:rPr>
                <w:rFonts w:ascii="Times New Roman" w:hAnsi="Times New Roman"/>
                <w:b/>
                <w:color w:val="0000CC"/>
                <w:sz w:val="24"/>
                <w:szCs w:val="24"/>
                <w:highlight w:val="yellow"/>
                <w:u w:val="single"/>
              </w:rPr>
              <w:t>аменск-Шахтинский, ул. Сапрыгина</w:t>
            </w:r>
            <w:r w:rsidR="008B3C6F" w:rsidRPr="00201279">
              <w:rPr>
                <w:rFonts w:ascii="Times New Roman" w:hAnsi="Times New Roman"/>
                <w:b/>
                <w:color w:val="0000CC"/>
                <w:sz w:val="24"/>
                <w:szCs w:val="24"/>
                <w:highlight w:val="yellow"/>
                <w:u w:val="single"/>
              </w:rPr>
              <w:t>,</w:t>
            </w:r>
            <w:r w:rsidRPr="00201279">
              <w:rPr>
                <w:rFonts w:ascii="Times New Roman" w:hAnsi="Times New Roman"/>
                <w:b/>
                <w:color w:val="0000CC"/>
                <w:sz w:val="24"/>
                <w:szCs w:val="24"/>
                <w:highlight w:val="yellow"/>
                <w:u w:val="single"/>
              </w:rPr>
              <w:t xml:space="preserve"> 1А </w:t>
            </w:r>
            <w:r w:rsidR="008B3C6F" w:rsidRPr="00201279">
              <w:rPr>
                <w:rFonts w:ascii="Times New Roman" w:hAnsi="Times New Roman"/>
                <w:b/>
                <w:color w:val="0000CC"/>
                <w:sz w:val="24"/>
                <w:szCs w:val="24"/>
                <w:highlight w:val="yellow"/>
                <w:u w:val="single"/>
              </w:rPr>
              <w:t>(</w:t>
            </w:r>
            <w:r w:rsidRPr="00201279">
              <w:rPr>
                <w:rFonts w:ascii="Times New Roman" w:hAnsi="Times New Roman"/>
                <w:b/>
                <w:color w:val="0000CC"/>
                <w:sz w:val="24"/>
                <w:szCs w:val="24"/>
                <w:highlight w:val="yellow"/>
                <w:u w:val="single"/>
              </w:rPr>
              <w:t>приемная</w:t>
            </w:r>
            <w:r w:rsidR="008B3C6F" w:rsidRPr="00201279">
              <w:rPr>
                <w:rFonts w:ascii="Times New Roman" w:hAnsi="Times New Roman"/>
                <w:b/>
                <w:color w:val="0000CC"/>
                <w:sz w:val="24"/>
                <w:szCs w:val="24"/>
                <w:highlight w:val="yellow"/>
                <w:u w:val="single"/>
              </w:rPr>
              <w:t>)</w:t>
            </w:r>
          </w:p>
          <w:p w:rsidR="00E84A93" w:rsidRPr="00201279" w:rsidRDefault="00E84A93" w:rsidP="008B3C6F">
            <w:pPr>
              <w:spacing w:line="276" w:lineRule="auto"/>
              <w:jc w:val="center"/>
              <w:rPr>
                <w:b/>
                <w:color w:val="0000CC"/>
                <w:sz w:val="24"/>
                <w:szCs w:val="24"/>
              </w:rPr>
            </w:pPr>
          </w:p>
          <w:p w:rsidR="008B3C6F" w:rsidRPr="00201279" w:rsidRDefault="00F340B2" w:rsidP="008B3C6F">
            <w:pPr>
              <w:spacing w:line="276" w:lineRule="auto"/>
              <w:jc w:val="center"/>
              <w:rPr>
                <w:b/>
                <w:sz w:val="24"/>
                <w:szCs w:val="24"/>
                <w:highlight w:val="yellow"/>
              </w:rPr>
            </w:pPr>
            <w:r w:rsidRPr="00201279">
              <w:rPr>
                <w:b/>
                <w:sz w:val="24"/>
                <w:szCs w:val="24"/>
              </w:rPr>
              <w:t xml:space="preserve">Дата рассмотрения заявок участников закупки и подведения итогов запроса </w:t>
            </w:r>
            <w:r w:rsidR="00ED6B28" w:rsidRPr="00201279">
              <w:rPr>
                <w:b/>
                <w:sz w:val="24"/>
                <w:szCs w:val="24"/>
              </w:rPr>
              <w:t>котировок</w:t>
            </w:r>
            <w:r w:rsidR="00D13281" w:rsidRPr="00201279">
              <w:rPr>
                <w:b/>
                <w:sz w:val="24"/>
                <w:szCs w:val="24"/>
              </w:rPr>
              <w:t>:</w:t>
            </w:r>
            <w:r w:rsidR="00485EE9" w:rsidRPr="00201279">
              <w:rPr>
                <w:b/>
                <w:sz w:val="24"/>
                <w:szCs w:val="24"/>
                <w:highlight w:val="yellow"/>
              </w:rPr>
              <w:t xml:space="preserve"> </w:t>
            </w:r>
          </w:p>
          <w:p w:rsidR="0065294F" w:rsidRPr="00201279" w:rsidRDefault="00D810C5" w:rsidP="008B3C6F">
            <w:pPr>
              <w:spacing w:line="276" w:lineRule="auto"/>
              <w:jc w:val="center"/>
              <w:rPr>
                <w:b/>
                <w:color w:val="0000CC"/>
                <w:sz w:val="24"/>
                <w:szCs w:val="24"/>
                <w:u w:val="single"/>
              </w:rPr>
            </w:pPr>
            <w:r w:rsidRPr="00201279">
              <w:rPr>
                <w:b/>
                <w:color w:val="0000CC"/>
                <w:sz w:val="24"/>
                <w:szCs w:val="24"/>
                <w:highlight w:val="yellow"/>
                <w:u w:val="single"/>
              </w:rPr>
              <w:t>«</w:t>
            </w:r>
            <w:r w:rsidR="005C49F2">
              <w:rPr>
                <w:b/>
                <w:color w:val="0000CC"/>
                <w:sz w:val="24"/>
                <w:szCs w:val="24"/>
                <w:highlight w:val="yellow"/>
                <w:u w:val="single"/>
              </w:rPr>
              <w:t>23</w:t>
            </w:r>
            <w:r w:rsidRPr="00201279">
              <w:rPr>
                <w:b/>
                <w:color w:val="0000CC"/>
                <w:sz w:val="24"/>
                <w:szCs w:val="24"/>
                <w:highlight w:val="yellow"/>
                <w:u w:val="single"/>
              </w:rPr>
              <w:t>»</w:t>
            </w:r>
            <w:r w:rsidR="000647C5">
              <w:rPr>
                <w:b/>
                <w:color w:val="0000CC"/>
                <w:sz w:val="24"/>
                <w:szCs w:val="24"/>
                <w:highlight w:val="yellow"/>
                <w:u w:val="single"/>
              </w:rPr>
              <w:t xml:space="preserve"> </w:t>
            </w:r>
            <w:r w:rsidR="00D1129C" w:rsidRPr="00201279">
              <w:rPr>
                <w:b/>
                <w:color w:val="0000CC"/>
                <w:sz w:val="24"/>
                <w:szCs w:val="24"/>
                <w:highlight w:val="yellow"/>
                <w:u w:val="single"/>
              </w:rPr>
              <w:t>октября</w:t>
            </w:r>
            <w:r w:rsidR="0065294F" w:rsidRPr="00201279">
              <w:rPr>
                <w:b/>
                <w:color w:val="0000CC"/>
                <w:sz w:val="24"/>
                <w:szCs w:val="24"/>
                <w:highlight w:val="yellow"/>
                <w:u w:val="single"/>
              </w:rPr>
              <w:t xml:space="preserve"> </w:t>
            </w:r>
            <w:r w:rsidR="00F16454" w:rsidRPr="00201279">
              <w:rPr>
                <w:b/>
                <w:color w:val="0000CC"/>
                <w:sz w:val="24"/>
                <w:szCs w:val="24"/>
                <w:highlight w:val="yellow"/>
                <w:u w:val="single"/>
              </w:rPr>
              <w:t>2026</w:t>
            </w:r>
            <w:r w:rsidR="0065294F" w:rsidRPr="00201279">
              <w:rPr>
                <w:b/>
                <w:color w:val="0000CC"/>
                <w:sz w:val="24"/>
                <w:szCs w:val="24"/>
                <w:highlight w:val="yellow"/>
                <w:u w:val="single"/>
              </w:rPr>
              <w:t>г.</w:t>
            </w:r>
          </w:p>
          <w:p w:rsidR="00D8734D" w:rsidRPr="00201279" w:rsidRDefault="00D8734D" w:rsidP="00372A49">
            <w:pPr>
              <w:pStyle w:val="ConsPlusNormal0"/>
              <w:ind w:firstLine="0"/>
              <w:rPr>
                <w:rFonts w:ascii="Times New Roman" w:hAnsi="Times New Roman" w:cs="Times New Roman"/>
                <w:b/>
                <w:sz w:val="24"/>
                <w:szCs w:val="24"/>
              </w:rPr>
            </w:pP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680222" w:rsidRPr="00201279" w:rsidRDefault="00680222" w:rsidP="008B3C6F">
            <w:pPr>
              <w:jc w:val="center"/>
              <w:rPr>
                <w:b/>
                <w:sz w:val="24"/>
                <w:szCs w:val="24"/>
              </w:rPr>
            </w:pPr>
            <w:r w:rsidRPr="00201279">
              <w:rPr>
                <w:b/>
                <w:sz w:val="24"/>
                <w:szCs w:val="24"/>
              </w:rPr>
              <w:t xml:space="preserve">Формы, порядок, дата начала и дата окончания срока предоставления участникам закупки разъяснений положений </w:t>
            </w:r>
            <w:r w:rsidR="001936DC" w:rsidRPr="00201279">
              <w:rPr>
                <w:b/>
                <w:sz w:val="24"/>
                <w:szCs w:val="24"/>
              </w:rPr>
              <w:t>извещени</w:t>
            </w:r>
            <w:r w:rsidR="002A1531" w:rsidRPr="00201279">
              <w:rPr>
                <w:b/>
                <w:sz w:val="24"/>
                <w:szCs w:val="24"/>
              </w:rPr>
              <w:t>я</w:t>
            </w:r>
            <w:r w:rsidRPr="00201279">
              <w:rPr>
                <w:b/>
                <w:sz w:val="24"/>
                <w:szCs w:val="24"/>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01279" w:rsidRDefault="00C63FA7" w:rsidP="00045882">
            <w:pPr>
              <w:jc w:val="both"/>
              <w:rPr>
                <w:b/>
                <w:sz w:val="24"/>
                <w:szCs w:val="24"/>
              </w:rPr>
            </w:pPr>
            <w:proofErr w:type="gramStart"/>
            <w:r w:rsidRPr="00201279">
              <w:rPr>
                <w:b/>
                <w:sz w:val="24"/>
                <w:szCs w:val="24"/>
              </w:rPr>
              <w:t>Любой участник закупки в соответствии с Регламента</w:t>
            </w:r>
            <w:r w:rsidR="00BE64E6" w:rsidRPr="00201279">
              <w:rPr>
                <w:b/>
                <w:sz w:val="24"/>
                <w:szCs w:val="24"/>
              </w:rPr>
              <w:t xml:space="preserve"> Э</w:t>
            </w:r>
            <w:r w:rsidRPr="00201279">
              <w:rPr>
                <w:b/>
                <w:sz w:val="24"/>
                <w:szCs w:val="24"/>
              </w:rPr>
              <w:t>П вправе направить на адр</w:t>
            </w:r>
            <w:r w:rsidR="00BE64E6" w:rsidRPr="00201279">
              <w:rPr>
                <w:b/>
                <w:sz w:val="24"/>
                <w:szCs w:val="24"/>
              </w:rPr>
              <w:t>ес Э</w:t>
            </w:r>
            <w:r w:rsidRPr="00201279">
              <w:rPr>
                <w:b/>
                <w:sz w:val="24"/>
                <w:szCs w:val="24"/>
              </w:rPr>
              <w:t xml:space="preserve">П, на которой планируется проведение запроса </w:t>
            </w:r>
            <w:r w:rsidR="00ED6B28" w:rsidRPr="00201279">
              <w:rPr>
                <w:b/>
                <w:sz w:val="24"/>
                <w:szCs w:val="24"/>
              </w:rPr>
              <w:t>котировок</w:t>
            </w:r>
            <w:r w:rsidRPr="00201279">
              <w:rPr>
                <w:b/>
                <w:sz w:val="24"/>
                <w:szCs w:val="24"/>
              </w:rPr>
              <w:t xml:space="preserve"> в электронной форме, </w:t>
            </w:r>
            <w:r w:rsidRPr="00201279">
              <w:rPr>
                <w:b/>
                <w:color w:val="0000CC"/>
                <w:sz w:val="24"/>
                <w:szCs w:val="24"/>
              </w:rPr>
              <w:t xml:space="preserve">запрос о разъяснении положений </w:t>
            </w:r>
            <w:r w:rsidR="001936DC" w:rsidRPr="00201279">
              <w:rPr>
                <w:b/>
                <w:color w:val="0000CC"/>
                <w:sz w:val="24"/>
                <w:szCs w:val="24"/>
              </w:rPr>
              <w:t>извещени</w:t>
            </w:r>
            <w:r w:rsidR="002A1531" w:rsidRPr="00201279">
              <w:rPr>
                <w:b/>
                <w:color w:val="0000CC"/>
                <w:sz w:val="24"/>
                <w:szCs w:val="24"/>
              </w:rPr>
              <w:t>я</w:t>
            </w:r>
            <w:r w:rsidRPr="00201279">
              <w:rPr>
                <w:b/>
                <w:color w:val="0000CC"/>
                <w:sz w:val="24"/>
                <w:szCs w:val="24"/>
              </w:rPr>
              <w:t xml:space="preserve"> о закупке</w:t>
            </w:r>
            <w:r w:rsidRPr="00201279">
              <w:rPr>
                <w:b/>
                <w:sz w:val="24"/>
                <w:szCs w:val="24"/>
              </w:rPr>
              <w:t xml:space="preserve">. </w:t>
            </w:r>
            <w:proofErr w:type="gramEnd"/>
          </w:p>
          <w:p w:rsidR="006C082B" w:rsidRPr="00201279" w:rsidRDefault="00C63FA7" w:rsidP="00045882">
            <w:pPr>
              <w:jc w:val="both"/>
              <w:rPr>
                <w:b/>
                <w:sz w:val="24"/>
                <w:szCs w:val="24"/>
              </w:rPr>
            </w:pPr>
            <w:r w:rsidRPr="00201279">
              <w:rPr>
                <w:b/>
                <w:sz w:val="24"/>
                <w:szCs w:val="24"/>
              </w:rPr>
              <w:t xml:space="preserve">Заказчик направляет в форме электронного документа разъяснения положений </w:t>
            </w:r>
            <w:r w:rsidR="00ED6B28" w:rsidRPr="00201279">
              <w:rPr>
                <w:b/>
                <w:sz w:val="24"/>
                <w:szCs w:val="24"/>
              </w:rPr>
              <w:t>извещения</w:t>
            </w:r>
            <w:r w:rsidRPr="00201279">
              <w:rPr>
                <w:b/>
                <w:sz w:val="24"/>
                <w:szCs w:val="24"/>
              </w:rPr>
              <w:t xml:space="preserve"> о закупке</w:t>
            </w:r>
            <w:r w:rsidR="005359F9" w:rsidRPr="00201279">
              <w:rPr>
                <w:b/>
                <w:sz w:val="24"/>
                <w:szCs w:val="24"/>
              </w:rPr>
              <w:t xml:space="preserve"> </w:t>
            </w:r>
            <w:r w:rsidR="005359F9" w:rsidRPr="00201279">
              <w:rPr>
                <w:b/>
                <w:color w:val="0000CC"/>
                <w:sz w:val="24"/>
                <w:szCs w:val="24"/>
              </w:rPr>
              <w:t>не позднее 3</w:t>
            </w:r>
            <w:r w:rsidR="00225291" w:rsidRPr="00201279">
              <w:rPr>
                <w:b/>
                <w:color w:val="0000CC"/>
                <w:sz w:val="24"/>
                <w:szCs w:val="24"/>
              </w:rPr>
              <w:t>(трех)</w:t>
            </w:r>
            <w:r w:rsidR="005359F9" w:rsidRPr="00201279">
              <w:rPr>
                <w:b/>
                <w:color w:val="0000CC"/>
                <w:sz w:val="24"/>
                <w:szCs w:val="24"/>
              </w:rPr>
              <w:t xml:space="preserve"> рабочих дней</w:t>
            </w:r>
            <w:r w:rsidR="005359F9" w:rsidRPr="00201279">
              <w:rPr>
                <w:b/>
                <w:sz w:val="24"/>
                <w:szCs w:val="24"/>
              </w:rPr>
              <w:t xml:space="preserve"> </w:t>
            </w:r>
            <w:proofErr w:type="gramStart"/>
            <w:r w:rsidR="005359F9" w:rsidRPr="00201279">
              <w:rPr>
                <w:b/>
                <w:sz w:val="24"/>
                <w:szCs w:val="24"/>
              </w:rPr>
              <w:t>с даты получения</w:t>
            </w:r>
            <w:proofErr w:type="gramEnd"/>
            <w:r w:rsidR="005359F9" w:rsidRPr="00201279">
              <w:rPr>
                <w:b/>
                <w:sz w:val="24"/>
                <w:szCs w:val="24"/>
              </w:rPr>
              <w:t xml:space="preserve"> такого запроса при условии</w:t>
            </w:r>
            <w:r w:rsidRPr="00201279">
              <w:rPr>
                <w:b/>
                <w:sz w:val="24"/>
                <w:szCs w:val="24"/>
              </w:rPr>
              <w:t xml:space="preserve">, </w:t>
            </w:r>
            <w:r w:rsidR="005359F9" w:rsidRPr="00201279">
              <w:rPr>
                <w:b/>
                <w:sz w:val="24"/>
                <w:szCs w:val="24"/>
              </w:rPr>
              <w:t>что д</w:t>
            </w:r>
            <w:r w:rsidRPr="00201279">
              <w:rPr>
                <w:b/>
                <w:sz w:val="24"/>
                <w:szCs w:val="24"/>
              </w:rPr>
              <w:t>анный запрос поступил не позднее</w:t>
            </w:r>
            <w:r w:rsidR="005359F9" w:rsidRPr="00201279">
              <w:rPr>
                <w:b/>
                <w:sz w:val="24"/>
                <w:szCs w:val="24"/>
              </w:rPr>
              <w:t>, чем за</w:t>
            </w:r>
            <w:r w:rsidR="00673C29" w:rsidRPr="00201279">
              <w:rPr>
                <w:b/>
                <w:sz w:val="24"/>
                <w:szCs w:val="24"/>
              </w:rPr>
              <w:t xml:space="preserve"> </w:t>
            </w:r>
            <w:r w:rsidR="005359F9" w:rsidRPr="00201279">
              <w:rPr>
                <w:b/>
                <w:sz w:val="24"/>
                <w:szCs w:val="24"/>
              </w:rPr>
              <w:t>3</w:t>
            </w:r>
            <w:r w:rsidRPr="00201279">
              <w:rPr>
                <w:b/>
                <w:sz w:val="24"/>
                <w:szCs w:val="24"/>
              </w:rPr>
              <w:t xml:space="preserve"> рабоч</w:t>
            </w:r>
            <w:r w:rsidR="005359F9" w:rsidRPr="00201279">
              <w:rPr>
                <w:b/>
                <w:sz w:val="24"/>
                <w:szCs w:val="24"/>
              </w:rPr>
              <w:t>их</w:t>
            </w:r>
            <w:r w:rsidRPr="00201279">
              <w:rPr>
                <w:b/>
                <w:sz w:val="24"/>
                <w:szCs w:val="24"/>
              </w:rPr>
              <w:t xml:space="preserve"> дн</w:t>
            </w:r>
            <w:r w:rsidR="005359F9" w:rsidRPr="00201279">
              <w:rPr>
                <w:b/>
                <w:sz w:val="24"/>
                <w:szCs w:val="24"/>
              </w:rPr>
              <w:t>я</w:t>
            </w:r>
            <w:r w:rsidRPr="00201279">
              <w:rPr>
                <w:b/>
                <w:sz w:val="24"/>
                <w:szCs w:val="24"/>
              </w:rPr>
              <w:t xml:space="preserve"> до</w:t>
            </w:r>
            <w:r w:rsidR="005359F9" w:rsidRPr="00201279">
              <w:rPr>
                <w:b/>
                <w:sz w:val="24"/>
                <w:szCs w:val="24"/>
              </w:rPr>
              <w:t xml:space="preserve"> даты</w:t>
            </w:r>
            <w:r w:rsidRPr="00201279">
              <w:rPr>
                <w:b/>
                <w:sz w:val="24"/>
                <w:szCs w:val="24"/>
              </w:rPr>
              <w:t xml:space="preserve"> окончания подачи заявок. </w:t>
            </w:r>
            <w:r w:rsidR="007249DF" w:rsidRPr="00201279">
              <w:rPr>
                <w:b/>
                <w:sz w:val="24"/>
                <w:szCs w:val="24"/>
              </w:rPr>
              <w:t xml:space="preserve">При этом заказчик вправе не осуществлять такое разъяснение в случае, если указанный запрос поступил </w:t>
            </w:r>
            <w:r w:rsidR="00A90ED8" w:rsidRPr="00201279">
              <w:rPr>
                <w:b/>
                <w:sz w:val="24"/>
                <w:szCs w:val="24"/>
              </w:rPr>
              <w:t>позднее,</w:t>
            </w:r>
            <w:r w:rsidR="007249DF" w:rsidRPr="00201279">
              <w:rPr>
                <w:b/>
                <w:sz w:val="24"/>
                <w:szCs w:val="24"/>
              </w:rPr>
              <w:t xml:space="preserve"> чем за</w:t>
            </w:r>
            <w:r w:rsidR="00485EE9" w:rsidRPr="00201279">
              <w:rPr>
                <w:b/>
                <w:sz w:val="24"/>
                <w:szCs w:val="24"/>
              </w:rPr>
              <w:t xml:space="preserve"> </w:t>
            </w:r>
            <w:r w:rsidR="007249DF" w:rsidRPr="00201279">
              <w:rPr>
                <w:b/>
                <w:sz w:val="24"/>
                <w:szCs w:val="24"/>
              </w:rPr>
              <w:t>3 рабочих дня до даты окончания подачи заявок.</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8B3C6F">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Срок, в течение которого Заказчик вправе вне</w:t>
            </w:r>
            <w:r w:rsidR="00415D29" w:rsidRPr="00201279">
              <w:rPr>
                <w:rFonts w:ascii="Times New Roman" w:hAnsi="Times New Roman" w:cs="Times New Roman"/>
                <w:b/>
                <w:sz w:val="24"/>
                <w:szCs w:val="24"/>
              </w:rPr>
              <w:t xml:space="preserve">сти изменения в условия проведения запроса </w:t>
            </w:r>
            <w:r w:rsidR="00ED6B28" w:rsidRPr="00201279">
              <w:rPr>
                <w:rFonts w:ascii="Times New Roman" w:hAnsi="Times New Roman" w:cs="Times New Roman"/>
                <w:b/>
                <w:sz w:val="24"/>
                <w:szCs w:val="24"/>
              </w:rPr>
              <w:t>котировок</w:t>
            </w:r>
            <w:r w:rsidR="007B562C" w:rsidRPr="00201279">
              <w:rPr>
                <w:rFonts w:ascii="Times New Roman" w:hAnsi="Times New Roman" w:cs="Times New Roman"/>
                <w:b/>
                <w:sz w:val="24"/>
                <w:szCs w:val="24"/>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01279" w:rsidRDefault="00415D29" w:rsidP="00045882">
            <w:pPr>
              <w:tabs>
                <w:tab w:val="num" w:pos="2269"/>
                <w:tab w:val="num" w:pos="4537"/>
              </w:tabs>
              <w:ind w:firstLine="709"/>
              <w:contextualSpacing/>
              <w:jc w:val="both"/>
              <w:rPr>
                <w:b/>
                <w:kern w:val="0"/>
                <w:sz w:val="24"/>
                <w:szCs w:val="24"/>
                <w:lang w:eastAsia="en-US"/>
              </w:rPr>
            </w:pPr>
            <w:r w:rsidRPr="00201279">
              <w:rPr>
                <w:b/>
                <w:color w:val="0000CC"/>
                <w:sz w:val="24"/>
                <w:szCs w:val="24"/>
              </w:rPr>
              <w:t xml:space="preserve">Заказчик вправе </w:t>
            </w:r>
            <w:r w:rsidR="00E30E07" w:rsidRPr="00201279">
              <w:rPr>
                <w:b/>
                <w:color w:val="0000CC"/>
                <w:sz w:val="24"/>
                <w:szCs w:val="24"/>
              </w:rPr>
              <w:t xml:space="preserve">внести изменения в условия запроса </w:t>
            </w:r>
            <w:r w:rsidR="00ED6B28" w:rsidRPr="00201279">
              <w:rPr>
                <w:b/>
                <w:color w:val="0000CC"/>
                <w:sz w:val="24"/>
                <w:szCs w:val="24"/>
              </w:rPr>
              <w:t>котировок</w:t>
            </w:r>
            <w:r w:rsidR="00E30E07" w:rsidRPr="00201279">
              <w:rPr>
                <w:b/>
                <w:sz w:val="24"/>
                <w:szCs w:val="24"/>
              </w:rPr>
              <w:t xml:space="preserve">, изложенные в извещении о закупке путем внесения изменений и размещения этой информации в ЕИС и на сайте ЭП. </w:t>
            </w:r>
            <w:r w:rsidR="00781BFA" w:rsidRPr="00201279">
              <w:rPr>
                <w:b/>
                <w:kern w:val="0"/>
                <w:sz w:val="24"/>
                <w:szCs w:val="24"/>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01279">
              <w:rPr>
                <w:b/>
                <w:sz w:val="24"/>
                <w:szCs w:val="24"/>
              </w:rPr>
              <w:t>и на сайте ЭП</w:t>
            </w:r>
            <w:r w:rsidR="00781BFA" w:rsidRPr="00201279">
              <w:rPr>
                <w:b/>
                <w:kern w:val="0"/>
                <w:sz w:val="24"/>
                <w:szCs w:val="24"/>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0647C5" w:rsidRDefault="00781BFA" w:rsidP="00045882">
            <w:pPr>
              <w:tabs>
                <w:tab w:val="num" w:pos="2269"/>
                <w:tab w:val="num" w:pos="4537"/>
              </w:tabs>
              <w:ind w:firstLine="709"/>
              <w:contextualSpacing/>
              <w:jc w:val="both"/>
              <w:rPr>
                <w:b/>
                <w:color w:val="0070C0"/>
                <w:kern w:val="0"/>
                <w:sz w:val="24"/>
                <w:szCs w:val="24"/>
                <w:lang w:eastAsia="en-US"/>
              </w:rPr>
            </w:pPr>
            <w:proofErr w:type="gramStart"/>
            <w:r w:rsidRPr="00201279">
              <w:rPr>
                <w:b/>
                <w:kern w:val="0"/>
                <w:sz w:val="24"/>
                <w:szCs w:val="24"/>
                <w:lang w:eastAsia="en-US"/>
              </w:rPr>
              <w:t xml:space="preserve">В случае внесения изменений в извещение об осуществлении запроса котировок в электронной форме, </w:t>
            </w:r>
            <w:r w:rsidRPr="000647C5">
              <w:rPr>
                <w:b/>
                <w:color w:val="0070C0"/>
                <w:kern w:val="0"/>
                <w:sz w:val="24"/>
                <w:szCs w:val="24"/>
                <w:lang w:eastAsia="en-US"/>
              </w:rPr>
              <w:t>срок подачи заявок на участие в такой закупке должен быть продлен таким образом, чтобы с даты размещения в ЕИС</w:t>
            </w:r>
            <w:r w:rsidRPr="000647C5">
              <w:rPr>
                <w:b/>
                <w:color w:val="0070C0"/>
                <w:sz w:val="24"/>
                <w:szCs w:val="24"/>
              </w:rPr>
              <w:t xml:space="preserve"> и на сайте </w:t>
            </w:r>
            <w:r w:rsidR="003B618C" w:rsidRPr="000647C5">
              <w:rPr>
                <w:b/>
                <w:color w:val="0070C0"/>
                <w:sz w:val="24"/>
                <w:szCs w:val="24"/>
              </w:rPr>
              <w:t>ЭП</w:t>
            </w:r>
            <w:r w:rsidRPr="000647C5">
              <w:rPr>
                <w:b/>
                <w:color w:val="0070C0"/>
                <w:kern w:val="0"/>
                <w:sz w:val="24"/>
                <w:szCs w:val="24"/>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0647C5">
              <w:rPr>
                <w:b/>
                <w:color w:val="0070C0"/>
                <w:kern w:val="0"/>
                <w:sz w:val="24"/>
                <w:szCs w:val="24"/>
                <w:lang w:eastAsia="en-US"/>
              </w:rPr>
              <w:t xml:space="preserve"> закупке.</w:t>
            </w:r>
          </w:p>
          <w:p w:rsidR="00011DDB" w:rsidRPr="00201279" w:rsidRDefault="00781BFA" w:rsidP="00045882">
            <w:pPr>
              <w:shd w:val="clear" w:color="auto" w:fill="FFFFFF"/>
              <w:tabs>
                <w:tab w:val="left" w:pos="0"/>
              </w:tabs>
              <w:ind w:firstLine="709"/>
              <w:contextualSpacing/>
              <w:jc w:val="both"/>
              <w:rPr>
                <w:rFonts w:eastAsia="Calibri"/>
                <w:b/>
                <w:kern w:val="0"/>
                <w:sz w:val="24"/>
                <w:szCs w:val="24"/>
                <w:lang w:eastAsia="en-US"/>
              </w:rPr>
            </w:pPr>
            <w:r w:rsidRPr="00201279">
              <w:rPr>
                <w:rFonts w:eastAsia="Calibri"/>
                <w:b/>
                <w:kern w:val="0"/>
                <w:sz w:val="24"/>
                <w:szCs w:val="24"/>
                <w:lang w:eastAsia="en-US"/>
              </w:rPr>
              <w:t>Изменение предмета запроса котировок в электронной форме не допускается.</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bCs/>
                <w:sz w:val="24"/>
                <w:szCs w:val="24"/>
              </w:rPr>
            </w:pPr>
            <w:r w:rsidRPr="00201279">
              <w:rPr>
                <w:rFonts w:ascii="Times New Roman" w:hAnsi="Times New Roman" w:cs="Times New Roman"/>
                <w:b/>
                <w:sz w:val="24"/>
                <w:szCs w:val="24"/>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01279" w:rsidRDefault="00781BFA" w:rsidP="00045882">
            <w:pPr>
              <w:tabs>
                <w:tab w:val="left" w:pos="-142"/>
                <w:tab w:val="left" w:pos="709"/>
                <w:tab w:val="left" w:pos="851"/>
              </w:tabs>
              <w:jc w:val="both"/>
              <w:rPr>
                <w:b/>
                <w:sz w:val="24"/>
                <w:szCs w:val="24"/>
              </w:rPr>
            </w:pPr>
            <w:r w:rsidRPr="00201279">
              <w:rPr>
                <w:rFonts w:eastAsia="Calibri"/>
                <w:b/>
                <w:color w:val="0000CC"/>
                <w:sz w:val="24"/>
                <w:szCs w:val="24"/>
                <w:lang w:eastAsia="en-US"/>
              </w:rPr>
              <w:t>Заказчик вправе отменить запрос котировок</w:t>
            </w:r>
            <w:r w:rsidRPr="00201279">
              <w:rPr>
                <w:rFonts w:eastAsia="Calibri"/>
                <w:b/>
                <w:sz w:val="24"/>
                <w:szCs w:val="24"/>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201279">
              <w:rPr>
                <w:b/>
                <w:sz w:val="24"/>
                <w:szCs w:val="24"/>
              </w:rPr>
              <w:t xml:space="preserve"> и на сайте </w:t>
            </w:r>
            <w:r w:rsidR="003B618C" w:rsidRPr="00201279">
              <w:rPr>
                <w:b/>
                <w:sz w:val="24"/>
                <w:szCs w:val="24"/>
              </w:rPr>
              <w:t>ЭП</w:t>
            </w:r>
            <w:r w:rsidRPr="00201279">
              <w:rPr>
                <w:rFonts w:eastAsia="Calibri"/>
                <w:b/>
                <w:sz w:val="24"/>
                <w:szCs w:val="24"/>
                <w:lang w:eastAsia="en-US"/>
              </w:rPr>
              <w:t xml:space="preserve"> в день принятия этого решения.</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D869CD">
            <w:pPr>
              <w:pStyle w:val="ConsPlusNormal0"/>
              <w:numPr>
                <w:ilvl w:val="0"/>
                <w:numId w:val="17"/>
              </w:numPr>
              <w:tabs>
                <w:tab w:val="left" w:pos="0"/>
              </w:tabs>
              <w:ind w:left="0" w:firstLine="0"/>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jc w:val="center"/>
              <w:rPr>
                <w:b/>
                <w:sz w:val="24"/>
                <w:szCs w:val="24"/>
              </w:rPr>
            </w:pPr>
            <w:r w:rsidRPr="00201279">
              <w:rPr>
                <w:b/>
                <w:sz w:val="24"/>
                <w:szCs w:val="24"/>
              </w:rPr>
              <w:t>Порядок и срок отз</w:t>
            </w:r>
            <w:r w:rsidR="00415D29" w:rsidRPr="00201279">
              <w:rPr>
                <w:b/>
                <w:sz w:val="24"/>
                <w:szCs w:val="24"/>
              </w:rPr>
              <w:t xml:space="preserve">ыва заявок на участие в запросе </w:t>
            </w:r>
            <w:r w:rsidR="001936DC" w:rsidRPr="00201279">
              <w:rPr>
                <w:b/>
                <w:sz w:val="24"/>
                <w:szCs w:val="24"/>
              </w:rPr>
              <w:t>котировок</w:t>
            </w:r>
            <w:r w:rsidR="007B562C" w:rsidRPr="00201279">
              <w:rPr>
                <w:b/>
                <w:sz w:val="24"/>
                <w:szCs w:val="24"/>
              </w:rPr>
              <w:t xml:space="preserve"> в электронной форме</w:t>
            </w:r>
            <w:r w:rsidRPr="00201279">
              <w:rPr>
                <w:b/>
                <w:sz w:val="24"/>
                <w:szCs w:val="24"/>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01279" w:rsidRDefault="00781BFA" w:rsidP="00E84A93">
            <w:pPr>
              <w:tabs>
                <w:tab w:val="num" w:pos="2269"/>
                <w:tab w:val="num" w:pos="4537"/>
              </w:tabs>
              <w:spacing w:line="276" w:lineRule="auto"/>
              <w:contextualSpacing/>
              <w:jc w:val="both"/>
              <w:rPr>
                <w:b/>
                <w:kern w:val="0"/>
                <w:sz w:val="24"/>
                <w:szCs w:val="24"/>
                <w:lang w:eastAsia="en-US"/>
              </w:rPr>
            </w:pPr>
            <w:r w:rsidRPr="00201279">
              <w:rPr>
                <w:b/>
                <w:color w:val="0000CC"/>
                <w:kern w:val="0"/>
                <w:sz w:val="24"/>
                <w:szCs w:val="24"/>
                <w:lang w:eastAsia="en-US"/>
              </w:rPr>
              <w:t xml:space="preserve">Участник вправе изменить или отозвать свою ценовую заявку </w:t>
            </w:r>
            <w:proofErr w:type="gramStart"/>
            <w:r w:rsidRPr="00201279">
              <w:rPr>
                <w:b/>
                <w:color w:val="0000CC"/>
                <w:kern w:val="0"/>
                <w:sz w:val="24"/>
                <w:szCs w:val="24"/>
                <w:lang w:eastAsia="en-US"/>
              </w:rPr>
              <w:t xml:space="preserve">до окончания срока </w:t>
            </w:r>
            <w:r w:rsidRPr="00201279">
              <w:rPr>
                <w:b/>
                <w:kern w:val="0"/>
                <w:sz w:val="24"/>
                <w:szCs w:val="24"/>
                <w:lang w:eastAsia="en-US"/>
              </w:rPr>
              <w:t xml:space="preserve">подачи </w:t>
            </w:r>
            <w:r w:rsidR="00A90ED8" w:rsidRPr="00201279">
              <w:rPr>
                <w:b/>
                <w:kern w:val="0"/>
                <w:sz w:val="24"/>
                <w:szCs w:val="24"/>
                <w:lang w:eastAsia="en-US"/>
              </w:rPr>
              <w:t>заявок</w:t>
            </w:r>
            <w:r w:rsidR="00F66F6B" w:rsidRPr="00201279">
              <w:rPr>
                <w:b/>
                <w:sz w:val="24"/>
                <w:szCs w:val="24"/>
              </w:rPr>
              <w:t xml:space="preserve"> соответстви</w:t>
            </w:r>
            <w:r w:rsidRPr="00201279">
              <w:rPr>
                <w:b/>
                <w:sz w:val="24"/>
                <w:szCs w:val="24"/>
              </w:rPr>
              <w:t>е</w:t>
            </w:r>
            <w:r w:rsidR="00F66F6B" w:rsidRPr="00201279">
              <w:rPr>
                <w:b/>
                <w:sz w:val="24"/>
                <w:szCs w:val="24"/>
              </w:rPr>
              <w:t xml:space="preserve"> с требованиями к оформлению заявки на участие в запросе</w:t>
            </w:r>
            <w:proofErr w:type="gramEnd"/>
            <w:r w:rsidR="00F66F6B" w:rsidRPr="00201279">
              <w:rPr>
                <w:b/>
                <w:sz w:val="24"/>
                <w:szCs w:val="24"/>
              </w:rPr>
              <w:t xml:space="preserve"> </w:t>
            </w:r>
            <w:r w:rsidR="001936DC" w:rsidRPr="00201279">
              <w:rPr>
                <w:b/>
                <w:sz w:val="24"/>
                <w:szCs w:val="24"/>
              </w:rPr>
              <w:t>котировок</w:t>
            </w:r>
            <w:r w:rsidR="00F66F6B" w:rsidRPr="00201279">
              <w:rPr>
                <w:b/>
                <w:sz w:val="24"/>
                <w:szCs w:val="24"/>
              </w:rPr>
              <w:t>, установл</w:t>
            </w:r>
            <w:r w:rsidR="00AA01DA" w:rsidRPr="00201279">
              <w:rPr>
                <w:b/>
                <w:sz w:val="24"/>
                <w:szCs w:val="24"/>
              </w:rPr>
              <w:t xml:space="preserve">енными в </w:t>
            </w:r>
            <w:r w:rsidR="002A1531" w:rsidRPr="00201279">
              <w:rPr>
                <w:b/>
                <w:sz w:val="24"/>
                <w:szCs w:val="24"/>
              </w:rPr>
              <w:t>извещени</w:t>
            </w:r>
            <w:r w:rsidR="00AA01DA" w:rsidRPr="00201279">
              <w:rPr>
                <w:b/>
                <w:sz w:val="24"/>
                <w:szCs w:val="24"/>
              </w:rPr>
              <w:t xml:space="preserve">и о закупке и </w:t>
            </w:r>
            <w:r w:rsidR="00C46946" w:rsidRPr="00201279">
              <w:rPr>
                <w:b/>
                <w:sz w:val="24"/>
                <w:szCs w:val="24"/>
              </w:rPr>
              <w:t>Регламентом</w:t>
            </w:r>
            <w:r w:rsidR="00787671" w:rsidRPr="00201279">
              <w:rPr>
                <w:b/>
                <w:sz w:val="24"/>
                <w:szCs w:val="24"/>
              </w:rPr>
              <w:t xml:space="preserve"> </w:t>
            </w:r>
            <w:r w:rsidR="003B618C" w:rsidRPr="00201279">
              <w:rPr>
                <w:b/>
                <w:sz w:val="24"/>
                <w:szCs w:val="24"/>
              </w:rPr>
              <w:t>ЭП</w:t>
            </w:r>
            <w:r w:rsidR="00AA01DA" w:rsidRPr="00201279">
              <w:rPr>
                <w:b/>
                <w:sz w:val="24"/>
                <w:szCs w:val="24"/>
              </w:rPr>
              <w:t>.</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bCs/>
                <w:sz w:val="24"/>
                <w:szCs w:val="24"/>
              </w:rPr>
            </w:pPr>
            <w:r w:rsidRPr="00201279">
              <w:rPr>
                <w:rFonts w:ascii="Times New Roman" w:hAnsi="Times New Roman" w:cs="Times New Roman"/>
                <w:b/>
                <w:sz w:val="24"/>
                <w:szCs w:val="24"/>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01279" w:rsidRDefault="00D92C24" w:rsidP="00D92C24">
            <w:pPr>
              <w:shd w:val="clear" w:color="auto" w:fill="FFFFFF"/>
              <w:ind w:firstLine="540"/>
              <w:jc w:val="both"/>
              <w:rPr>
                <w:b/>
                <w:color w:val="000000"/>
                <w:sz w:val="24"/>
                <w:szCs w:val="24"/>
              </w:rPr>
            </w:pPr>
            <w:r w:rsidRPr="00201279">
              <w:rPr>
                <w:b/>
                <w:color w:val="000000"/>
                <w:sz w:val="24"/>
                <w:szCs w:val="24"/>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01279" w:rsidRDefault="00D92C24" w:rsidP="00D92C24">
            <w:pPr>
              <w:jc w:val="both"/>
              <w:rPr>
                <w:b/>
                <w:sz w:val="24"/>
                <w:szCs w:val="24"/>
              </w:rPr>
            </w:pPr>
            <w:r w:rsidRPr="00201279">
              <w:rPr>
                <w:b/>
                <w:sz w:val="24"/>
                <w:szCs w:val="24"/>
              </w:rPr>
              <w:t>1) соответствие </w:t>
            </w:r>
            <w:hyperlink r:id="rId17" w:history="1">
              <w:r w:rsidRPr="00201279">
                <w:rPr>
                  <w:b/>
                  <w:color w:val="1A0DAB"/>
                  <w:sz w:val="24"/>
                  <w:szCs w:val="24"/>
                  <w:u w:val="single"/>
                </w:rPr>
                <w:t>требованиям</w:t>
              </w:r>
            </w:hyperlink>
            <w:r w:rsidRPr="00201279">
              <w:rPr>
                <w:b/>
                <w:sz w:val="24"/>
                <w:szCs w:val="24"/>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01279">
              <w:rPr>
                <w:b/>
                <w:sz w:val="24"/>
                <w:szCs w:val="24"/>
              </w:rPr>
              <w:t>являющихся</w:t>
            </w:r>
            <w:proofErr w:type="gramEnd"/>
            <w:r w:rsidRPr="00201279">
              <w:rPr>
                <w:b/>
                <w:sz w:val="24"/>
                <w:szCs w:val="24"/>
              </w:rPr>
              <w:t xml:space="preserve"> объектом закупки;</w:t>
            </w:r>
          </w:p>
          <w:p w:rsidR="00D92C24" w:rsidRPr="00201279" w:rsidRDefault="00D92C24" w:rsidP="00D92C24">
            <w:pPr>
              <w:jc w:val="both"/>
              <w:rPr>
                <w:b/>
                <w:sz w:val="24"/>
                <w:szCs w:val="24"/>
              </w:rPr>
            </w:pPr>
            <w:r w:rsidRPr="00201279">
              <w:rPr>
                <w:b/>
                <w:sz w:val="24"/>
                <w:szCs w:val="24"/>
              </w:rPr>
              <w:t xml:space="preserve">3) </w:t>
            </w:r>
            <w:proofErr w:type="spellStart"/>
            <w:r w:rsidRPr="00201279">
              <w:rPr>
                <w:b/>
                <w:sz w:val="24"/>
                <w:szCs w:val="24"/>
              </w:rPr>
              <w:t>непроведение</w:t>
            </w:r>
            <w:proofErr w:type="spellEnd"/>
            <w:r w:rsidRPr="00201279">
              <w:rPr>
                <w:b/>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01279" w:rsidRDefault="00FC5C00" w:rsidP="00D92C24">
            <w:pPr>
              <w:jc w:val="both"/>
              <w:rPr>
                <w:b/>
                <w:sz w:val="24"/>
                <w:szCs w:val="24"/>
              </w:rPr>
            </w:pPr>
            <w:r w:rsidRPr="00201279">
              <w:rPr>
                <w:b/>
                <w:sz w:val="24"/>
                <w:szCs w:val="24"/>
              </w:rPr>
              <w:t>4)</w:t>
            </w:r>
            <w:proofErr w:type="spellStart"/>
            <w:r w:rsidR="00D92C24" w:rsidRPr="00201279">
              <w:rPr>
                <w:b/>
                <w:sz w:val="24"/>
                <w:szCs w:val="24"/>
              </w:rPr>
              <w:t>неприостановление</w:t>
            </w:r>
            <w:proofErr w:type="spellEnd"/>
            <w:r w:rsidR="00D92C24" w:rsidRPr="00201279">
              <w:rPr>
                <w:b/>
                <w:sz w:val="24"/>
                <w:szCs w:val="24"/>
              </w:rPr>
              <w:t xml:space="preserve"> деятельности участника закупки в порядке, установленном </w:t>
            </w:r>
            <w:hyperlink r:id="rId18" w:anchor="dst512" w:history="1">
              <w:r w:rsidR="00D92C24" w:rsidRPr="00201279">
                <w:rPr>
                  <w:b/>
                  <w:color w:val="1A0DAB"/>
                  <w:sz w:val="24"/>
                  <w:szCs w:val="24"/>
                  <w:u w:val="single"/>
                </w:rPr>
                <w:t>Кодексом</w:t>
              </w:r>
            </w:hyperlink>
            <w:r w:rsidR="00D92C24" w:rsidRPr="00201279">
              <w:rPr>
                <w:b/>
                <w:sz w:val="24"/>
                <w:szCs w:val="24"/>
              </w:rPr>
              <w:t> Российской Федерации об административных правонарушениях;</w:t>
            </w:r>
          </w:p>
          <w:p w:rsidR="00D92C24" w:rsidRPr="00201279" w:rsidRDefault="00D92C24" w:rsidP="00D92C24">
            <w:pPr>
              <w:jc w:val="both"/>
              <w:rPr>
                <w:b/>
                <w:sz w:val="24"/>
                <w:szCs w:val="24"/>
              </w:rPr>
            </w:pPr>
            <w:proofErr w:type="gramStart"/>
            <w:r w:rsidRPr="00201279">
              <w:rPr>
                <w:b/>
                <w:sz w:val="24"/>
                <w:szCs w:val="24"/>
              </w:rPr>
              <w:t xml:space="preserve">5) </w:t>
            </w:r>
            <w:r w:rsidRPr="00201279">
              <w:rPr>
                <w:b/>
                <w:color w:val="0000CC"/>
                <w:sz w:val="24"/>
                <w:szCs w:val="24"/>
              </w:rPr>
              <w:t>отсутствие у участника закупки недоимки по налогам, сборам</w:t>
            </w:r>
            <w:r w:rsidRPr="00201279">
              <w:rPr>
                <w:b/>
                <w:sz w:val="24"/>
                <w:szCs w:val="24"/>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anchor="dst1123" w:history="1">
              <w:r w:rsidRPr="00201279">
                <w:rPr>
                  <w:b/>
                  <w:color w:val="1A0DAB"/>
                  <w:sz w:val="24"/>
                  <w:szCs w:val="24"/>
                  <w:u w:val="single"/>
                </w:rPr>
                <w:t>законодательством</w:t>
              </w:r>
            </w:hyperlink>
            <w:r w:rsidRPr="00201279">
              <w:rPr>
                <w:b/>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01279">
              <w:rPr>
                <w:b/>
                <w:sz w:val="24"/>
                <w:szCs w:val="24"/>
              </w:rPr>
              <w:t xml:space="preserve"> обязанности </w:t>
            </w:r>
            <w:proofErr w:type="gramStart"/>
            <w:r w:rsidRPr="00201279">
              <w:rPr>
                <w:b/>
                <w:sz w:val="24"/>
                <w:szCs w:val="24"/>
              </w:rPr>
              <w:t>заявителя</w:t>
            </w:r>
            <w:proofErr w:type="gramEnd"/>
            <w:r w:rsidRPr="00201279">
              <w:rPr>
                <w:b/>
                <w:sz w:val="24"/>
                <w:szCs w:val="24"/>
              </w:rPr>
              <w:t xml:space="preserve"> по уплате этих сумм исполненной или которые признаны безнадежными к взысканию в соответствии с </w:t>
            </w:r>
            <w:hyperlink r:id="rId20" w:anchor="dst1104" w:history="1">
              <w:r w:rsidRPr="00201279">
                <w:rPr>
                  <w:b/>
                  <w:color w:val="1A0DAB"/>
                  <w:sz w:val="24"/>
                  <w:szCs w:val="24"/>
                  <w:u w:val="single"/>
                </w:rPr>
                <w:t>законодательством</w:t>
              </w:r>
            </w:hyperlink>
            <w:r w:rsidRPr="00201279">
              <w:rPr>
                <w:b/>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01279">
              <w:rPr>
                <w:b/>
                <w:sz w:val="24"/>
                <w:szCs w:val="24"/>
              </w:rPr>
              <w:t>указанных</w:t>
            </w:r>
            <w:proofErr w:type="gramEnd"/>
            <w:r w:rsidRPr="00201279">
              <w:rPr>
                <w:b/>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201279" w:rsidRDefault="00D92C24" w:rsidP="00D92C24">
            <w:pPr>
              <w:jc w:val="both"/>
              <w:rPr>
                <w:b/>
                <w:sz w:val="24"/>
                <w:szCs w:val="24"/>
              </w:rPr>
            </w:pPr>
            <w:proofErr w:type="gramStart"/>
            <w:r w:rsidRPr="00201279">
              <w:rPr>
                <w:b/>
                <w:sz w:val="24"/>
                <w:szCs w:val="24"/>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anchor="dst101897" w:history="1">
              <w:r w:rsidRPr="00201279">
                <w:rPr>
                  <w:b/>
                  <w:color w:val="1A0DAB"/>
                  <w:sz w:val="24"/>
                  <w:szCs w:val="24"/>
                  <w:u w:val="single"/>
                </w:rPr>
                <w:t>статьями 289</w:t>
              </w:r>
            </w:hyperlink>
            <w:r w:rsidRPr="00201279">
              <w:rPr>
                <w:b/>
                <w:sz w:val="24"/>
                <w:szCs w:val="24"/>
              </w:rPr>
              <w:t>, </w:t>
            </w:r>
            <w:hyperlink r:id="rId22" w:anchor="dst2054" w:history="1">
              <w:r w:rsidRPr="00201279">
                <w:rPr>
                  <w:b/>
                  <w:color w:val="1A0DAB"/>
                  <w:sz w:val="24"/>
                  <w:szCs w:val="24"/>
                  <w:u w:val="single"/>
                </w:rPr>
                <w:t>290</w:t>
              </w:r>
            </w:hyperlink>
            <w:r w:rsidRPr="00201279">
              <w:rPr>
                <w:b/>
                <w:sz w:val="24"/>
                <w:szCs w:val="24"/>
              </w:rPr>
              <w:t>, </w:t>
            </w:r>
            <w:hyperlink r:id="rId23" w:anchor="dst2072" w:history="1">
              <w:r w:rsidRPr="00201279">
                <w:rPr>
                  <w:b/>
                  <w:color w:val="1A0DAB"/>
                  <w:sz w:val="24"/>
                  <w:szCs w:val="24"/>
                  <w:u w:val="single"/>
                </w:rPr>
                <w:t>291</w:t>
              </w:r>
            </w:hyperlink>
            <w:r w:rsidRPr="00201279">
              <w:rPr>
                <w:b/>
                <w:sz w:val="24"/>
                <w:szCs w:val="24"/>
              </w:rPr>
              <w:t>, </w:t>
            </w:r>
            <w:hyperlink r:id="rId24" w:anchor="dst2086" w:history="1">
              <w:r w:rsidRPr="00201279">
                <w:rPr>
                  <w:b/>
                  <w:color w:val="1A0DAB"/>
                  <w:sz w:val="24"/>
                  <w:szCs w:val="24"/>
                  <w:u w:val="single"/>
                </w:rPr>
                <w:t>291.1</w:t>
              </w:r>
            </w:hyperlink>
            <w:r w:rsidRPr="00201279">
              <w:rPr>
                <w:b/>
                <w:sz w:val="24"/>
                <w:szCs w:val="24"/>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01279">
              <w:rPr>
                <w:b/>
                <w:sz w:val="24"/>
                <w:szCs w:val="24"/>
              </w:rPr>
              <w:t xml:space="preserve"> </w:t>
            </w:r>
            <w:proofErr w:type="gramStart"/>
            <w:r w:rsidRPr="00201279">
              <w:rPr>
                <w:b/>
                <w:sz w:val="24"/>
                <w:szCs w:val="24"/>
              </w:rPr>
              <w:t xml:space="preserve">отношении указанных </w:t>
            </w:r>
            <w:r w:rsidRPr="00201279">
              <w:rPr>
                <w:b/>
                <w:sz w:val="24"/>
                <w:szCs w:val="24"/>
              </w:rPr>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01279" w:rsidRDefault="00D92C24" w:rsidP="00D92C24">
            <w:pPr>
              <w:jc w:val="both"/>
              <w:rPr>
                <w:b/>
                <w:sz w:val="24"/>
                <w:szCs w:val="24"/>
              </w:rPr>
            </w:pPr>
            <w:r w:rsidRPr="00201279">
              <w:rPr>
                <w:b/>
                <w:sz w:val="24"/>
                <w:szCs w:val="24"/>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anchor="dst2620" w:history="1">
              <w:r w:rsidRPr="00201279">
                <w:rPr>
                  <w:b/>
                  <w:color w:val="1A0DAB"/>
                  <w:sz w:val="24"/>
                  <w:szCs w:val="24"/>
                  <w:u w:val="single"/>
                </w:rPr>
                <w:t>статьей 19.28</w:t>
              </w:r>
            </w:hyperlink>
            <w:r w:rsidRPr="00201279">
              <w:rPr>
                <w:b/>
                <w:sz w:val="24"/>
                <w:szCs w:val="24"/>
              </w:rPr>
              <w:t> Кодекса Российской Федерации об административных правонарушениях;</w:t>
            </w:r>
          </w:p>
          <w:p w:rsidR="00D92C24" w:rsidRPr="00201279" w:rsidRDefault="00D92C24" w:rsidP="00D92C24">
            <w:pPr>
              <w:jc w:val="both"/>
              <w:rPr>
                <w:b/>
                <w:sz w:val="24"/>
                <w:szCs w:val="24"/>
              </w:rPr>
            </w:pPr>
            <w:r w:rsidRPr="00201279">
              <w:rPr>
                <w:b/>
                <w:sz w:val="24"/>
                <w:szCs w:val="24"/>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01279" w:rsidRDefault="00D92C24" w:rsidP="00FC5C00">
            <w:pPr>
              <w:jc w:val="both"/>
              <w:rPr>
                <w:b/>
                <w:sz w:val="24"/>
                <w:szCs w:val="24"/>
              </w:rPr>
            </w:pPr>
            <w:proofErr w:type="gramStart"/>
            <w:r w:rsidRPr="00201279">
              <w:rPr>
                <w:b/>
                <w:sz w:val="24"/>
                <w:szCs w:val="24"/>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01279">
              <w:rPr>
                <w:b/>
                <w:sz w:val="24"/>
                <w:szCs w:val="24"/>
              </w:rPr>
              <w:t>неполнородный</w:t>
            </w:r>
            <w:proofErr w:type="spellEnd"/>
            <w:r w:rsidRPr="00201279">
              <w:rPr>
                <w:b/>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01279">
              <w:rPr>
                <w:b/>
                <w:sz w:val="24"/>
                <w:szCs w:val="24"/>
              </w:rPr>
              <w:t xml:space="preserve"> усыновитель этого должностного лица заказчика является:</w:t>
            </w:r>
          </w:p>
          <w:p w:rsidR="00D92C24" w:rsidRPr="00201279" w:rsidRDefault="00D92C24" w:rsidP="00FC5C00">
            <w:pPr>
              <w:shd w:val="clear" w:color="auto" w:fill="FFFFFF"/>
              <w:ind w:firstLine="540"/>
              <w:jc w:val="both"/>
              <w:rPr>
                <w:b/>
                <w:color w:val="000000"/>
                <w:sz w:val="24"/>
                <w:szCs w:val="24"/>
              </w:rPr>
            </w:pPr>
            <w:r w:rsidRPr="00201279">
              <w:rPr>
                <w:b/>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D92C24" w:rsidRPr="00201279" w:rsidRDefault="00D92C24" w:rsidP="00D92C24">
            <w:pPr>
              <w:shd w:val="clear" w:color="auto" w:fill="FFFFFF"/>
              <w:ind w:firstLine="540"/>
              <w:jc w:val="both"/>
              <w:rPr>
                <w:b/>
                <w:color w:val="000000"/>
                <w:sz w:val="24"/>
                <w:szCs w:val="24"/>
              </w:rPr>
            </w:pPr>
            <w:r w:rsidRPr="00201279">
              <w:rPr>
                <w:b/>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01279" w:rsidRDefault="00D92C24" w:rsidP="00D92C24">
            <w:pPr>
              <w:jc w:val="both"/>
              <w:rPr>
                <w:b/>
                <w:sz w:val="24"/>
                <w:szCs w:val="24"/>
              </w:rPr>
            </w:pPr>
            <w:r w:rsidRPr="00201279">
              <w:rPr>
                <w:b/>
                <w:sz w:val="24"/>
                <w:szCs w:val="24"/>
              </w:rPr>
              <w:t xml:space="preserve">        </w:t>
            </w:r>
            <w:r w:rsidR="0013746A" w:rsidRPr="00201279">
              <w:rPr>
                <w:b/>
                <w:sz w:val="24"/>
                <w:szCs w:val="24"/>
              </w:rPr>
              <w:t xml:space="preserve"> </w:t>
            </w:r>
            <w:r w:rsidRPr="00201279">
              <w:rPr>
                <w:b/>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01279">
              <w:rPr>
                <w:b/>
                <w:sz w:val="24"/>
                <w:szCs w:val="24"/>
              </w:rPr>
              <w:t>выгодоприобретателем</w:t>
            </w:r>
            <w:proofErr w:type="spellEnd"/>
            <w:r w:rsidRPr="00201279">
              <w:rPr>
                <w:b/>
                <w:sz w:val="24"/>
                <w:szCs w:val="24"/>
              </w:rPr>
              <w:t xml:space="preserve"> корпоративного юридического лица, являющегося участником закупки. </w:t>
            </w:r>
            <w:proofErr w:type="spellStart"/>
            <w:proofErr w:type="gramStart"/>
            <w:r w:rsidRPr="00201279">
              <w:rPr>
                <w:b/>
                <w:sz w:val="24"/>
                <w:szCs w:val="24"/>
              </w:rPr>
              <w:t>Выгодоприобретателем</w:t>
            </w:r>
            <w:proofErr w:type="spellEnd"/>
            <w:r w:rsidRPr="00201279">
              <w:rPr>
                <w:b/>
                <w:sz w:val="24"/>
                <w:szCs w:val="24"/>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01279" w:rsidRDefault="00D92C24" w:rsidP="00D92C24">
            <w:pPr>
              <w:jc w:val="both"/>
              <w:rPr>
                <w:b/>
                <w:sz w:val="24"/>
                <w:szCs w:val="24"/>
              </w:rPr>
            </w:pPr>
            <w:proofErr w:type="gramStart"/>
            <w:r w:rsidRPr="00201279">
              <w:rPr>
                <w:b/>
                <w:sz w:val="24"/>
                <w:szCs w:val="24"/>
              </w:rPr>
              <w:t xml:space="preserve">10) участник закупки не является </w:t>
            </w:r>
            <w:proofErr w:type="spellStart"/>
            <w:r w:rsidRPr="00201279">
              <w:rPr>
                <w:b/>
                <w:sz w:val="24"/>
                <w:szCs w:val="24"/>
              </w:rPr>
              <w:t>офшорной</w:t>
            </w:r>
            <w:proofErr w:type="spellEnd"/>
            <w:r w:rsidRPr="00201279">
              <w:rPr>
                <w:b/>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01279">
              <w:rPr>
                <w:b/>
                <w:sz w:val="24"/>
                <w:szCs w:val="24"/>
              </w:rPr>
              <w:t>офшорной</w:t>
            </w:r>
            <w:proofErr w:type="spellEnd"/>
            <w:r w:rsidRPr="00201279">
              <w:rPr>
                <w:b/>
                <w:sz w:val="24"/>
                <w:szCs w:val="24"/>
              </w:rPr>
              <w:t xml:space="preserve"> компании, а также не имеет </w:t>
            </w:r>
            <w:proofErr w:type="spellStart"/>
            <w:r w:rsidRPr="00201279">
              <w:rPr>
                <w:b/>
                <w:sz w:val="24"/>
                <w:szCs w:val="24"/>
              </w:rPr>
              <w:t>офшорных</w:t>
            </w:r>
            <w:proofErr w:type="spellEnd"/>
            <w:r w:rsidRPr="00201279">
              <w:rPr>
                <w:b/>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01279">
              <w:rPr>
                <w:b/>
                <w:sz w:val="24"/>
                <w:szCs w:val="24"/>
              </w:rPr>
              <w:t xml:space="preserve"> уставном </w:t>
            </w:r>
            <w:r w:rsidRPr="00201279">
              <w:rPr>
                <w:b/>
                <w:sz w:val="24"/>
                <w:szCs w:val="24"/>
              </w:rPr>
              <w:lastRenderedPageBreak/>
              <w:t xml:space="preserve">(складочном) </w:t>
            </w:r>
            <w:proofErr w:type="gramStart"/>
            <w:r w:rsidRPr="00201279">
              <w:rPr>
                <w:b/>
                <w:sz w:val="24"/>
                <w:szCs w:val="24"/>
              </w:rPr>
              <w:t>капитале</w:t>
            </w:r>
            <w:proofErr w:type="gramEnd"/>
            <w:r w:rsidRPr="00201279">
              <w:rPr>
                <w:b/>
                <w:sz w:val="24"/>
                <w:szCs w:val="24"/>
              </w:rPr>
              <w:t xml:space="preserve"> хозяйственного товарищества или общества;</w:t>
            </w:r>
          </w:p>
          <w:p w:rsidR="00D92C24" w:rsidRPr="00201279" w:rsidRDefault="00D92C24" w:rsidP="00D92C24">
            <w:pPr>
              <w:jc w:val="both"/>
              <w:rPr>
                <w:b/>
                <w:sz w:val="24"/>
                <w:szCs w:val="24"/>
              </w:rPr>
            </w:pPr>
            <w:r w:rsidRPr="00201279">
              <w:rPr>
                <w:b/>
                <w:sz w:val="24"/>
                <w:szCs w:val="24"/>
              </w:rPr>
              <w:t>10.1) участник закупки не является иностранным агентом;</w:t>
            </w:r>
          </w:p>
          <w:p w:rsidR="00D92C24" w:rsidRPr="00201279" w:rsidRDefault="00D92C24" w:rsidP="00D92C24">
            <w:pPr>
              <w:jc w:val="both"/>
              <w:rPr>
                <w:b/>
                <w:sz w:val="24"/>
                <w:szCs w:val="24"/>
              </w:rPr>
            </w:pPr>
            <w:r w:rsidRPr="00201279">
              <w:rPr>
                <w:b/>
                <w:sz w:val="24"/>
                <w:szCs w:val="24"/>
              </w:rPr>
              <w:t>11) отсутствие у участника закупки ограничений для участия в закупках, установленных законодательством Российской Федерации.</w:t>
            </w:r>
          </w:p>
          <w:p w:rsidR="00CC3F8B" w:rsidRPr="00201279" w:rsidRDefault="00D92C24" w:rsidP="00D92C24">
            <w:pPr>
              <w:pStyle w:val="ConsPlusNormal0"/>
              <w:tabs>
                <w:tab w:val="left" w:pos="0"/>
              </w:tabs>
              <w:spacing w:line="276" w:lineRule="auto"/>
              <w:ind w:firstLine="0"/>
              <w:rPr>
                <w:rFonts w:ascii="Times New Roman" w:hAnsi="Times New Roman" w:cs="Times New Roman"/>
                <w:b/>
                <w:color w:val="000000" w:themeColor="text1"/>
                <w:sz w:val="24"/>
                <w:szCs w:val="24"/>
              </w:rPr>
            </w:pPr>
            <w:r w:rsidRPr="00201279">
              <w:rPr>
                <w:rFonts w:ascii="Times New Roman" w:hAnsi="Times New Roman" w:cs="Times New Roman"/>
                <w:b/>
                <w:color w:val="000000" w:themeColor="text1"/>
                <w:sz w:val="24"/>
                <w:szCs w:val="24"/>
              </w:rPr>
              <w:t xml:space="preserve">12) </w:t>
            </w:r>
            <w:r w:rsidR="00CC3F8B" w:rsidRPr="000647C5">
              <w:rPr>
                <w:rFonts w:ascii="Times New Roman" w:hAnsi="Times New Roman" w:cs="Times New Roman"/>
                <w:b/>
                <w:color w:val="0070C0"/>
                <w:sz w:val="24"/>
                <w:szCs w:val="24"/>
              </w:rPr>
              <w:t>Отсутствие в РНП по 223-ФЗ,44-ФЗ</w:t>
            </w:r>
            <w:r w:rsidR="00FC5C00" w:rsidRPr="000647C5">
              <w:rPr>
                <w:rFonts w:ascii="Times New Roman" w:hAnsi="Times New Roman" w:cs="Times New Roman"/>
                <w:b/>
                <w:color w:val="0070C0"/>
                <w:sz w:val="24"/>
                <w:szCs w:val="24"/>
              </w:rPr>
              <w:t>.</w:t>
            </w:r>
          </w:p>
          <w:p w:rsidR="00F33F3F" w:rsidRPr="00201279" w:rsidRDefault="00F33F3F" w:rsidP="00ED400F">
            <w:pPr>
              <w:pStyle w:val="ConsPlusNormal0"/>
              <w:tabs>
                <w:tab w:val="left" w:pos="0"/>
              </w:tabs>
              <w:spacing w:line="276" w:lineRule="auto"/>
              <w:ind w:firstLine="709"/>
              <w:rPr>
                <w:rFonts w:ascii="Times New Roman" w:hAnsi="Times New Roman" w:cs="Times New Roman"/>
                <w:b/>
                <w:sz w:val="24"/>
                <w:szCs w:val="24"/>
              </w:rPr>
            </w:pPr>
          </w:p>
        </w:tc>
      </w:tr>
      <w:tr w:rsidR="00D9456B" w:rsidRPr="00201279" w:rsidTr="00A34948">
        <w:tc>
          <w:tcPr>
            <w:tcW w:w="817" w:type="dxa"/>
            <w:tcBorders>
              <w:top w:val="single" w:sz="4" w:space="0" w:color="auto"/>
              <w:left w:val="single" w:sz="4" w:space="0" w:color="auto"/>
              <w:bottom w:val="single" w:sz="4" w:space="0" w:color="auto"/>
              <w:right w:val="single" w:sz="4" w:space="0" w:color="auto"/>
            </w:tcBorders>
          </w:tcPr>
          <w:p w:rsidR="00D9456B" w:rsidRPr="00201279" w:rsidRDefault="00D9456B"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01279" w:rsidRDefault="00D9456B"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color w:val="000000"/>
                <w:sz w:val="24"/>
                <w:szCs w:val="24"/>
                <w:shd w:val="clear" w:color="auto" w:fill="FFFFFF"/>
              </w:rPr>
              <w:t xml:space="preserve">Критерии оценки и сопоставления заявок на участие в аукционе в электронной форме. </w:t>
            </w:r>
            <w:r w:rsidRPr="00201279">
              <w:rPr>
                <w:rFonts w:ascii="Times New Roman" w:hAnsi="Times New Roman" w:cs="Times New Roman"/>
                <w:b/>
                <w:color w:val="000000"/>
                <w:sz w:val="24"/>
                <w:szCs w:val="24"/>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01279" w:rsidRDefault="00D9456B" w:rsidP="00E84A93">
            <w:pPr>
              <w:widowControl w:val="0"/>
              <w:tabs>
                <w:tab w:val="left" w:pos="0"/>
              </w:tabs>
              <w:autoSpaceDE w:val="0"/>
              <w:autoSpaceDN w:val="0"/>
              <w:adjustRightInd w:val="0"/>
              <w:jc w:val="both"/>
              <w:rPr>
                <w:b/>
                <w:kern w:val="0"/>
                <w:sz w:val="24"/>
                <w:szCs w:val="24"/>
              </w:rPr>
            </w:pPr>
            <w:proofErr w:type="gramStart"/>
            <w:r w:rsidRPr="00201279">
              <w:rPr>
                <w:b/>
                <w:kern w:val="0"/>
                <w:sz w:val="24"/>
                <w:szCs w:val="24"/>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01279">
              <w:rPr>
                <w:b/>
                <w:kern w:val="0"/>
                <w:sz w:val="24"/>
                <w:szCs w:val="24"/>
              </w:rPr>
              <w:t>с</w:t>
            </w:r>
            <w:r w:rsidR="00FC5C00" w:rsidRPr="00201279">
              <w:rPr>
                <w:b/>
                <w:kern w:val="0"/>
                <w:sz w:val="24"/>
                <w:szCs w:val="24"/>
              </w:rPr>
              <w:t xml:space="preserve"> учетом требований  ПОСТАНОВЛЕНИЯ </w:t>
            </w:r>
            <w:r w:rsidR="0065294F" w:rsidRPr="00201279">
              <w:rPr>
                <w:b/>
                <w:kern w:val="0"/>
                <w:sz w:val="24"/>
                <w:szCs w:val="24"/>
              </w:rPr>
              <w:t xml:space="preserve">от 23 декабря 2024 г. N 1875  </w:t>
            </w:r>
            <w:r w:rsidR="00FC5C00" w:rsidRPr="00201279">
              <w:rPr>
                <w:b/>
                <w:kern w:val="0"/>
                <w:sz w:val="24"/>
                <w:szCs w:val="24"/>
              </w:rPr>
              <w:t>«</w:t>
            </w:r>
            <w:r w:rsidR="0065294F" w:rsidRPr="00201279">
              <w:rPr>
                <w:b/>
                <w:kern w:val="0"/>
                <w:sz w:val="24"/>
                <w:szCs w:val="24"/>
              </w:rPr>
              <w:t>О МЕРАХ</w:t>
            </w:r>
            <w:r w:rsidR="0013746A" w:rsidRPr="00201279">
              <w:rPr>
                <w:b/>
                <w:kern w:val="0"/>
                <w:sz w:val="24"/>
                <w:szCs w:val="24"/>
              </w:rPr>
              <w:t xml:space="preserve"> </w:t>
            </w:r>
            <w:r w:rsidR="0065294F" w:rsidRPr="00201279">
              <w:rPr>
                <w:b/>
                <w:kern w:val="0"/>
                <w:sz w:val="24"/>
                <w:szCs w:val="24"/>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01279">
              <w:rPr>
                <w:b/>
                <w:kern w:val="0"/>
                <w:sz w:val="24"/>
                <w:szCs w:val="24"/>
              </w:rPr>
              <w:t>»</w:t>
            </w:r>
            <w:r w:rsidRPr="00201279">
              <w:rPr>
                <w:b/>
                <w:kern w:val="0"/>
                <w:sz w:val="24"/>
                <w:szCs w:val="24"/>
              </w:rPr>
              <w:t xml:space="preserve"> и соответствие заявки участника</w:t>
            </w:r>
            <w:proofErr w:type="gramEnd"/>
            <w:r w:rsidRPr="00201279">
              <w:rPr>
                <w:b/>
                <w:kern w:val="0"/>
                <w:sz w:val="24"/>
                <w:szCs w:val="24"/>
              </w:rPr>
              <w:t xml:space="preserve"> закупки  требованиям извещения</w:t>
            </w:r>
          </w:p>
          <w:p w:rsidR="0029586B" w:rsidRPr="00201279" w:rsidRDefault="0029586B" w:rsidP="00E84A93">
            <w:pPr>
              <w:widowControl w:val="0"/>
              <w:tabs>
                <w:tab w:val="left" w:pos="0"/>
              </w:tabs>
              <w:autoSpaceDE w:val="0"/>
              <w:autoSpaceDN w:val="0"/>
              <w:adjustRightInd w:val="0"/>
              <w:jc w:val="both"/>
              <w:rPr>
                <w:b/>
                <w:kern w:val="0"/>
                <w:sz w:val="24"/>
                <w:szCs w:val="24"/>
              </w:rPr>
            </w:pPr>
          </w:p>
          <w:p w:rsidR="0029586B" w:rsidRPr="00201279" w:rsidRDefault="0029586B" w:rsidP="00372A49">
            <w:pPr>
              <w:widowControl w:val="0"/>
              <w:tabs>
                <w:tab w:val="left" w:pos="0"/>
              </w:tabs>
              <w:autoSpaceDE w:val="0"/>
              <w:autoSpaceDN w:val="0"/>
              <w:adjustRightInd w:val="0"/>
              <w:rPr>
                <w:b/>
                <w:kern w:val="0"/>
                <w:sz w:val="24"/>
                <w:szCs w:val="24"/>
              </w:rPr>
            </w:pP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bCs/>
                <w:sz w:val="24"/>
                <w:szCs w:val="24"/>
              </w:rPr>
            </w:pPr>
            <w:r w:rsidRPr="00201279">
              <w:rPr>
                <w:rFonts w:ascii="Times New Roman" w:hAnsi="Times New Roman" w:cs="Times New Roman"/>
                <w:b/>
                <w:sz w:val="24"/>
                <w:szCs w:val="24"/>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01279" w:rsidRDefault="00680222" w:rsidP="00372A49">
            <w:pPr>
              <w:pStyle w:val="ConsPlusNormal0"/>
              <w:ind w:firstLine="0"/>
              <w:rPr>
                <w:rFonts w:ascii="Times New Roman" w:hAnsi="Times New Roman" w:cs="Times New Roman"/>
                <w:b/>
                <w:sz w:val="24"/>
                <w:szCs w:val="24"/>
              </w:rPr>
            </w:pPr>
            <w:r w:rsidRPr="00201279">
              <w:rPr>
                <w:rFonts w:ascii="Times New Roman" w:hAnsi="Times New Roman" w:cs="Times New Roman"/>
                <w:b/>
                <w:sz w:val="24"/>
                <w:szCs w:val="24"/>
              </w:rPr>
              <w:t>Не предусмотрен</w:t>
            </w:r>
            <w:r w:rsidR="00D92C24" w:rsidRPr="00201279">
              <w:rPr>
                <w:rFonts w:ascii="Times New Roman" w:hAnsi="Times New Roman" w:cs="Times New Roman"/>
                <w:b/>
                <w:sz w:val="24"/>
                <w:szCs w:val="24"/>
              </w:rPr>
              <w:t>ы</w:t>
            </w:r>
          </w:p>
        </w:tc>
      </w:tr>
      <w:tr w:rsidR="00F33F3F" w:rsidRPr="00201279" w:rsidTr="00A34948">
        <w:tc>
          <w:tcPr>
            <w:tcW w:w="817" w:type="dxa"/>
            <w:tcBorders>
              <w:top w:val="single" w:sz="4" w:space="0" w:color="auto"/>
              <w:left w:val="single" w:sz="4" w:space="0" w:color="auto"/>
              <w:bottom w:val="single" w:sz="4" w:space="0" w:color="auto"/>
              <w:right w:val="single" w:sz="4" w:space="0" w:color="auto"/>
            </w:tcBorders>
          </w:tcPr>
          <w:p w:rsidR="00F33F3F" w:rsidRPr="00201279" w:rsidRDefault="00F33F3F"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01279" w:rsidRDefault="00F33F3F"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01279" w:rsidRDefault="00ED400F" w:rsidP="00E84A93">
            <w:pPr>
              <w:pStyle w:val="ConsPlusNormal0"/>
              <w:ind w:firstLine="0"/>
              <w:jc w:val="both"/>
              <w:rPr>
                <w:rFonts w:ascii="Times New Roman" w:hAnsi="Times New Roman" w:cs="Times New Roman"/>
                <w:b/>
                <w:sz w:val="24"/>
                <w:szCs w:val="24"/>
              </w:rPr>
            </w:pPr>
            <w:r w:rsidRPr="00201279">
              <w:rPr>
                <w:rFonts w:ascii="Times New Roman" w:hAnsi="Times New Roman" w:cs="Times New Roman"/>
                <w:b/>
                <w:sz w:val="24"/>
                <w:szCs w:val="24"/>
              </w:rPr>
              <w:t xml:space="preserve">Не </w:t>
            </w:r>
            <w:proofErr w:type="gramStart"/>
            <w:r w:rsidRPr="00201279">
              <w:rPr>
                <w:rFonts w:ascii="Times New Roman" w:hAnsi="Times New Roman" w:cs="Times New Roman"/>
                <w:b/>
                <w:sz w:val="24"/>
                <w:szCs w:val="24"/>
              </w:rPr>
              <w:t>установлены</w:t>
            </w:r>
            <w:proofErr w:type="gramEnd"/>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01279" w:rsidRDefault="003519C7" w:rsidP="00372A49">
            <w:pPr>
              <w:pStyle w:val="ConsPlusNormal0"/>
              <w:ind w:firstLine="0"/>
              <w:rPr>
                <w:rFonts w:ascii="Times New Roman" w:hAnsi="Times New Roman" w:cs="Times New Roman"/>
                <w:b/>
                <w:sz w:val="24"/>
                <w:szCs w:val="24"/>
              </w:rPr>
            </w:pPr>
            <w:r w:rsidRPr="00201279">
              <w:rPr>
                <w:rFonts w:ascii="Times New Roman" w:hAnsi="Times New Roman" w:cs="Times New Roman"/>
                <w:b/>
                <w:sz w:val="24"/>
                <w:szCs w:val="24"/>
              </w:rPr>
              <w:t>В соответствие с проектом договора</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 xml:space="preserve">Требования к </w:t>
            </w:r>
            <w:r w:rsidR="009F7159" w:rsidRPr="00201279">
              <w:rPr>
                <w:rFonts w:ascii="Times New Roman" w:hAnsi="Times New Roman" w:cs="Times New Roman"/>
                <w:b/>
                <w:sz w:val="24"/>
                <w:szCs w:val="24"/>
              </w:rPr>
              <w:t xml:space="preserve">оформлению заявки на участие в запросе </w:t>
            </w:r>
            <w:r w:rsidR="001936DC" w:rsidRPr="00201279">
              <w:rPr>
                <w:rFonts w:ascii="Times New Roman" w:hAnsi="Times New Roman" w:cs="Times New Roman"/>
                <w:b/>
                <w:sz w:val="24"/>
                <w:szCs w:val="24"/>
              </w:rPr>
              <w:t>котировок</w:t>
            </w:r>
            <w:r w:rsidR="00E723E8" w:rsidRPr="00201279">
              <w:rPr>
                <w:rFonts w:ascii="Times New Roman" w:hAnsi="Times New Roman" w:cs="Times New Roman"/>
                <w:b/>
                <w:sz w:val="24"/>
                <w:szCs w:val="24"/>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01279" w:rsidRDefault="00F56E61" w:rsidP="00A922B0">
            <w:pPr>
              <w:pStyle w:val="affff5"/>
              <w:widowControl w:val="0"/>
              <w:numPr>
                <w:ilvl w:val="1"/>
                <w:numId w:val="30"/>
              </w:numPr>
              <w:tabs>
                <w:tab w:val="left" w:pos="0"/>
                <w:tab w:val="left" w:pos="479"/>
                <w:tab w:val="left" w:pos="1134"/>
                <w:tab w:val="left" w:pos="1276"/>
              </w:tabs>
              <w:spacing w:after="0" w:line="240" w:lineRule="auto"/>
              <w:ind w:left="0" w:firstLine="0"/>
              <w:contextualSpacing w:val="0"/>
              <w:jc w:val="both"/>
              <w:rPr>
                <w:rFonts w:ascii="Times New Roman" w:hAnsi="Times New Roman"/>
                <w:b/>
                <w:sz w:val="24"/>
                <w:szCs w:val="24"/>
              </w:rPr>
            </w:pPr>
            <w:r w:rsidRPr="00201279">
              <w:rPr>
                <w:rFonts w:ascii="Times New Roman" w:hAnsi="Times New Roman"/>
                <w:b/>
                <w:sz w:val="24"/>
                <w:szCs w:val="24"/>
              </w:rPr>
              <w:t xml:space="preserve"> </w:t>
            </w:r>
            <w:proofErr w:type="gramStart"/>
            <w:r w:rsidR="00F26677" w:rsidRPr="00201279">
              <w:rPr>
                <w:rFonts w:ascii="Times New Roman" w:hAnsi="Times New Roman"/>
                <w:b/>
                <w:sz w:val="24"/>
                <w:szCs w:val="24"/>
              </w:rPr>
              <w:t xml:space="preserve">Для участия в запросе </w:t>
            </w:r>
            <w:r w:rsidR="001936DC" w:rsidRPr="00201279">
              <w:rPr>
                <w:rFonts w:ascii="Times New Roman" w:hAnsi="Times New Roman"/>
                <w:b/>
                <w:sz w:val="24"/>
                <w:szCs w:val="24"/>
              </w:rPr>
              <w:t>котировок</w:t>
            </w:r>
            <w:r w:rsidRPr="00201279">
              <w:rPr>
                <w:rFonts w:ascii="Times New Roman" w:hAnsi="Times New Roman"/>
                <w:b/>
                <w:sz w:val="24"/>
                <w:szCs w:val="24"/>
              </w:rPr>
              <w:t xml:space="preserve"> электронной форме </w:t>
            </w:r>
            <w:r w:rsidR="00F26677" w:rsidRPr="00201279">
              <w:rPr>
                <w:rFonts w:ascii="Times New Roman" w:hAnsi="Times New Roman"/>
                <w:b/>
                <w:sz w:val="24"/>
                <w:szCs w:val="24"/>
              </w:rPr>
              <w:t>участник закупки заполняет соответствующую форму заявки, представленную в личном кабинете в закрытой части ЭП</w:t>
            </w:r>
            <w:r w:rsidR="00D301DC" w:rsidRPr="00201279">
              <w:rPr>
                <w:rFonts w:ascii="Times New Roman" w:hAnsi="Times New Roman"/>
                <w:b/>
                <w:sz w:val="24"/>
                <w:szCs w:val="24"/>
              </w:rPr>
              <w:t xml:space="preserve"> в соответствии с Регламента </w:t>
            </w:r>
            <w:r w:rsidR="00E17EF1" w:rsidRPr="00201279">
              <w:rPr>
                <w:rFonts w:ascii="Times New Roman" w:hAnsi="Times New Roman"/>
                <w:b/>
                <w:sz w:val="24"/>
                <w:szCs w:val="24"/>
              </w:rPr>
              <w:t xml:space="preserve">работы </w:t>
            </w:r>
            <w:r w:rsidR="00D301DC" w:rsidRPr="00201279">
              <w:rPr>
                <w:rFonts w:ascii="Times New Roman" w:hAnsi="Times New Roman"/>
                <w:b/>
                <w:sz w:val="24"/>
                <w:szCs w:val="24"/>
              </w:rPr>
              <w:t>ЭП</w:t>
            </w:r>
            <w:r w:rsidR="00F26677" w:rsidRPr="00201279">
              <w:rPr>
                <w:rFonts w:ascii="Times New Roman" w:hAnsi="Times New Roman"/>
                <w:b/>
                <w:sz w:val="24"/>
                <w:szCs w:val="24"/>
              </w:rPr>
              <w:t xml:space="preserve"> и прикрепляет необхо</w:t>
            </w:r>
            <w:r w:rsidR="00403DE5" w:rsidRPr="00201279">
              <w:rPr>
                <w:rFonts w:ascii="Times New Roman" w:hAnsi="Times New Roman"/>
                <w:b/>
                <w:sz w:val="24"/>
                <w:szCs w:val="24"/>
              </w:rPr>
              <w:t xml:space="preserve">димые документы (в виде файлов), </w:t>
            </w:r>
            <w:r w:rsidR="00403DE5" w:rsidRPr="00201279">
              <w:rPr>
                <w:rFonts w:ascii="Times New Roman" w:hAnsi="Times New Roman"/>
                <w:b/>
                <w:color w:val="4472C4" w:themeColor="accent1"/>
                <w:sz w:val="24"/>
                <w:szCs w:val="24"/>
              </w:rPr>
              <w:t>а также предложение участника запроса котировок в эл</w:t>
            </w:r>
            <w:r w:rsidR="002A4CFE" w:rsidRPr="00201279">
              <w:rPr>
                <w:rFonts w:ascii="Times New Roman" w:hAnsi="Times New Roman"/>
                <w:b/>
                <w:color w:val="4472C4" w:themeColor="accent1"/>
                <w:sz w:val="24"/>
                <w:szCs w:val="24"/>
              </w:rPr>
              <w:t>ектронной форме о цене договора</w:t>
            </w:r>
            <w:r w:rsidR="00F33F3F" w:rsidRPr="00201279">
              <w:rPr>
                <w:rFonts w:ascii="Times New Roman" w:hAnsi="Times New Roman"/>
                <w:b/>
                <w:color w:val="4472C4" w:themeColor="accent1"/>
                <w:sz w:val="24"/>
                <w:szCs w:val="24"/>
              </w:rPr>
              <w:t xml:space="preserve"> </w:t>
            </w:r>
            <w:r w:rsidR="00EE0D22" w:rsidRPr="00201279">
              <w:rPr>
                <w:rFonts w:ascii="Times New Roman" w:hAnsi="Times New Roman"/>
                <w:b/>
                <w:bCs/>
                <w:color w:val="4472C4" w:themeColor="accent1"/>
                <w:sz w:val="24"/>
                <w:szCs w:val="24"/>
              </w:rPr>
              <w:t>с расчетом цены предложения (с информацией о налоге на добавленную стоимость (с НДС/без</w:t>
            </w:r>
            <w:proofErr w:type="gramEnd"/>
            <w:r w:rsidR="00EE0D22" w:rsidRPr="00201279">
              <w:rPr>
                <w:rFonts w:ascii="Times New Roman" w:hAnsi="Times New Roman"/>
                <w:b/>
                <w:bCs/>
                <w:color w:val="4472C4" w:themeColor="accent1"/>
                <w:sz w:val="24"/>
                <w:szCs w:val="24"/>
              </w:rPr>
              <w:t xml:space="preserve"> </w:t>
            </w:r>
            <w:proofErr w:type="gramStart"/>
            <w:r w:rsidR="00EE0D22" w:rsidRPr="00201279">
              <w:rPr>
                <w:rFonts w:ascii="Times New Roman" w:hAnsi="Times New Roman"/>
                <w:b/>
                <w:bCs/>
                <w:color w:val="4472C4" w:themeColor="accent1"/>
                <w:sz w:val="24"/>
                <w:szCs w:val="24"/>
              </w:rPr>
              <w:t>НДС (основание освобождения)), конкретное наименование товара (марку), страну происхождения товара</w:t>
            </w:r>
            <w:proofErr w:type="gramEnd"/>
          </w:p>
          <w:p w:rsidR="00F33F3F" w:rsidRPr="00201279" w:rsidRDefault="00F33F3F" w:rsidP="00A922B0">
            <w:pPr>
              <w:pStyle w:val="affff5"/>
              <w:widowControl w:val="0"/>
              <w:numPr>
                <w:ilvl w:val="1"/>
                <w:numId w:val="30"/>
              </w:numPr>
              <w:tabs>
                <w:tab w:val="left" w:pos="0"/>
                <w:tab w:val="left" w:pos="479"/>
                <w:tab w:val="left" w:pos="1134"/>
                <w:tab w:val="left" w:pos="1276"/>
              </w:tabs>
              <w:spacing w:after="0" w:line="240" w:lineRule="auto"/>
              <w:ind w:left="0" w:firstLine="0"/>
              <w:contextualSpacing w:val="0"/>
              <w:jc w:val="both"/>
              <w:rPr>
                <w:rFonts w:ascii="Times New Roman" w:hAnsi="Times New Roman"/>
                <w:b/>
                <w:sz w:val="24"/>
                <w:szCs w:val="24"/>
              </w:rPr>
            </w:pPr>
            <w:r w:rsidRPr="00201279">
              <w:rPr>
                <w:rFonts w:ascii="Times New Roman" w:hAnsi="Times New Roman"/>
                <w:b/>
                <w:sz w:val="24"/>
                <w:szCs w:val="24"/>
              </w:rPr>
              <w:t xml:space="preserve">Участник закупки вправе подать </w:t>
            </w:r>
            <w:r w:rsidRPr="00201279">
              <w:rPr>
                <w:rFonts w:ascii="Times New Roman" w:hAnsi="Times New Roman"/>
                <w:b/>
                <w:color w:val="0000CC"/>
                <w:sz w:val="24"/>
                <w:szCs w:val="24"/>
              </w:rPr>
              <w:t xml:space="preserve">только одну заявку </w:t>
            </w:r>
            <w:proofErr w:type="gramStart"/>
            <w:r w:rsidRPr="00201279">
              <w:rPr>
                <w:rFonts w:ascii="Times New Roman" w:hAnsi="Times New Roman"/>
                <w:b/>
                <w:color w:val="0000CC"/>
                <w:sz w:val="24"/>
                <w:szCs w:val="24"/>
              </w:rPr>
              <w:t>на участие</w:t>
            </w:r>
            <w:r w:rsidRPr="00201279">
              <w:rPr>
                <w:rFonts w:ascii="Times New Roman" w:hAnsi="Times New Roman"/>
                <w:b/>
                <w:sz w:val="24"/>
                <w:szCs w:val="24"/>
              </w:rPr>
              <w:t xml:space="preserve"> в закупке в любое время с момента размещения извещения о ее проведении</w:t>
            </w:r>
            <w:proofErr w:type="gramEnd"/>
            <w:r w:rsidRPr="00201279">
              <w:rPr>
                <w:rFonts w:ascii="Times New Roman" w:hAnsi="Times New Roman"/>
                <w:b/>
                <w:sz w:val="24"/>
                <w:szCs w:val="24"/>
              </w:rPr>
              <w:t xml:space="preserve"> до предусмотренных Извещением даты и времени окончания срока подачи заявок на участие в закупке. </w:t>
            </w:r>
            <w:proofErr w:type="gramStart"/>
            <w:r w:rsidRPr="00201279">
              <w:rPr>
                <w:rFonts w:ascii="Times New Roman" w:hAnsi="Times New Roman"/>
                <w:b/>
                <w:sz w:val="24"/>
                <w:szCs w:val="24"/>
              </w:rPr>
              <w:t>Подавая заявку на участие в закупке участник закупки дает</w:t>
            </w:r>
            <w:proofErr w:type="gramEnd"/>
            <w:r w:rsidRPr="00201279">
              <w:rPr>
                <w:rFonts w:ascii="Times New Roman" w:hAnsi="Times New Roman"/>
                <w:b/>
                <w:sz w:val="24"/>
                <w:szCs w:val="24"/>
              </w:rPr>
              <w:t xml:space="preserve"> согласие на обработку персональных данных в целях осуществления данной закупки товаров, работ, услуг.   </w:t>
            </w:r>
          </w:p>
          <w:p w:rsidR="00F33F3F" w:rsidRPr="00201279" w:rsidRDefault="00F33F3F" w:rsidP="00A922B0">
            <w:pPr>
              <w:pStyle w:val="affff5"/>
              <w:widowControl w:val="0"/>
              <w:numPr>
                <w:ilvl w:val="1"/>
                <w:numId w:val="30"/>
              </w:numPr>
              <w:tabs>
                <w:tab w:val="left" w:pos="0"/>
                <w:tab w:val="left" w:pos="479"/>
                <w:tab w:val="left" w:pos="1134"/>
                <w:tab w:val="left" w:pos="1276"/>
              </w:tabs>
              <w:spacing w:after="0" w:line="240" w:lineRule="auto"/>
              <w:ind w:left="0" w:firstLine="0"/>
              <w:contextualSpacing w:val="0"/>
              <w:jc w:val="both"/>
              <w:rPr>
                <w:rFonts w:ascii="Times New Roman" w:hAnsi="Times New Roman"/>
                <w:b/>
                <w:sz w:val="24"/>
                <w:szCs w:val="24"/>
              </w:rPr>
            </w:pPr>
            <w:proofErr w:type="gramStart"/>
            <w:r w:rsidRPr="00201279">
              <w:rPr>
                <w:rFonts w:ascii="Times New Roman" w:hAnsi="Times New Roman"/>
                <w:b/>
                <w:sz w:val="24"/>
                <w:szCs w:val="24"/>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01279">
              <w:rPr>
                <w:rFonts w:ascii="Times New Roman" w:hAnsi="Times New Roman"/>
                <w:b/>
                <w:sz w:val="24"/>
                <w:szCs w:val="24"/>
              </w:rPr>
              <w:t xml:space="preserve"> </w:t>
            </w:r>
            <w:r w:rsidRPr="00201279">
              <w:rPr>
                <w:rFonts w:ascii="Times New Roman" w:hAnsi="Times New Roman"/>
                <w:b/>
                <w:sz w:val="24"/>
                <w:szCs w:val="24"/>
              </w:rPr>
              <w:t>Информационной карты.</w:t>
            </w:r>
            <w:proofErr w:type="gramEnd"/>
            <w:r w:rsidRPr="00201279">
              <w:rPr>
                <w:rFonts w:ascii="Times New Roman" w:hAnsi="Times New Roman"/>
                <w:b/>
                <w:sz w:val="24"/>
                <w:szCs w:val="24"/>
              </w:rPr>
              <w:t xml:space="preserve"> Функционирование электронной площадки осуществляется в соответствии с </w:t>
            </w:r>
            <w:r w:rsidRPr="00201279">
              <w:rPr>
                <w:rFonts w:ascii="Times New Roman" w:hAnsi="Times New Roman"/>
                <w:b/>
                <w:sz w:val="24"/>
                <w:szCs w:val="24"/>
              </w:rPr>
              <w:lastRenderedPageBreak/>
              <w:t>правилами, действующими на электронной площадке.</w:t>
            </w:r>
          </w:p>
          <w:p w:rsidR="00F33F3F" w:rsidRPr="00201279" w:rsidRDefault="00F33F3F" w:rsidP="00A922B0">
            <w:pPr>
              <w:pStyle w:val="affff5"/>
              <w:widowControl w:val="0"/>
              <w:numPr>
                <w:ilvl w:val="1"/>
                <w:numId w:val="30"/>
              </w:numPr>
              <w:tabs>
                <w:tab w:val="left" w:pos="0"/>
                <w:tab w:val="left" w:pos="479"/>
                <w:tab w:val="left" w:pos="1134"/>
                <w:tab w:val="left" w:pos="1276"/>
              </w:tabs>
              <w:spacing w:after="0" w:line="240" w:lineRule="auto"/>
              <w:ind w:left="0" w:firstLine="0"/>
              <w:contextualSpacing w:val="0"/>
              <w:jc w:val="both"/>
              <w:rPr>
                <w:rFonts w:ascii="Times New Roman" w:hAnsi="Times New Roman"/>
                <w:b/>
                <w:sz w:val="24"/>
                <w:szCs w:val="24"/>
              </w:rPr>
            </w:pPr>
            <w:r w:rsidRPr="00201279">
              <w:rPr>
                <w:rFonts w:ascii="Times New Roman" w:hAnsi="Times New Roman"/>
                <w:b/>
                <w:sz w:val="24"/>
                <w:szCs w:val="24"/>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01279" w:rsidRDefault="00F33F3F" w:rsidP="00A922B0">
            <w:pPr>
              <w:widowControl w:val="0"/>
              <w:numPr>
                <w:ilvl w:val="1"/>
                <w:numId w:val="30"/>
              </w:numPr>
              <w:tabs>
                <w:tab w:val="left" w:pos="479"/>
              </w:tabs>
              <w:ind w:left="0" w:firstLine="0"/>
              <w:jc w:val="both"/>
              <w:outlineLvl w:val="0"/>
              <w:rPr>
                <w:b/>
                <w:sz w:val="24"/>
                <w:szCs w:val="24"/>
              </w:rPr>
            </w:pPr>
            <w:r w:rsidRPr="00201279">
              <w:rPr>
                <w:b/>
                <w:sz w:val="24"/>
                <w:szCs w:val="24"/>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01279" w:rsidRDefault="006C1261" w:rsidP="00CD206B">
            <w:pPr>
              <w:pStyle w:val="affff5"/>
              <w:tabs>
                <w:tab w:val="left" w:pos="0"/>
              </w:tabs>
              <w:spacing w:after="0"/>
              <w:ind w:left="33"/>
              <w:jc w:val="both"/>
              <w:rPr>
                <w:rFonts w:ascii="Times New Roman" w:hAnsi="Times New Roman"/>
                <w:b/>
                <w:bCs/>
                <w:color w:val="000099"/>
                <w:sz w:val="24"/>
                <w:szCs w:val="24"/>
              </w:rPr>
            </w:pPr>
            <w:r w:rsidRPr="00201279">
              <w:rPr>
                <w:rFonts w:ascii="Times New Roman" w:hAnsi="Times New Roman"/>
                <w:b/>
                <w:sz w:val="24"/>
                <w:szCs w:val="24"/>
              </w:rPr>
              <w:t>1.6</w:t>
            </w:r>
            <w:r w:rsidR="00B76A7B" w:rsidRPr="00201279">
              <w:rPr>
                <w:rFonts w:ascii="Times New Roman" w:hAnsi="Times New Roman"/>
                <w:b/>
                <w:sz w:val="24"/>
                <w:szCs w:val="24"/>
              </w:rPr>
              <w:t xml:space="preserve">. </w:t>
            </w:r>
            <w:r w:rsidR="000F19B4" w:rsidRPr="00201279">
              <w:rPr>
                <w:rFonts w:ascii="Times New Roman" w:hAnsi="Times New Roman"/>
                <w:b/>
                <w:color w:val="000099"/>
                <w:sz w:val="24"/>
                <w:szCs w:val="24"/>
              </w:rPr>
              <w:t>Заявка (форма заявки представлена в Приложении к настояще</w:t>
            </w:r>
            <w:r w:rsidR="002A1531" w:rsidRPr="00201279">
              <w:rPr>
                <w:rFonts w:ascii="Times New Roman" w:hAnsi="Times New Roman"/>
                <w:b/>
                <w:color w:val="000099"/>
                <w:sz w:val="24"/>
                <w:szCs w:val="24"/>
              </w:rPr>
              <w:t>му</w:t>
            </w:r>
            <w:r w:rsidR="00F84CB3" w:rsidRPr="00201279">
              <w:rPr>
                <w:rFonts w:ascii="Times New Roman" w:hAnsi="Times New Roman"/>
                <w:b/>
                <w:color w:val="000099"/>
                <w:sz w:val="24"/>
                <w:szCs w:val="24"/>
              </w:rPr>
              <w:t xml:space="preserve"> </w:t>
            </w:r>
            <w:r w:rsidR="001936DC" w:rsidRPr="00201279">
              <w:rPr>
                <w:rFonts w:ascii="Times New Roman" w:hAnsi="Times New Roman"/>
                <w:b/>
                <w:color w:val="000099"/>
                <w:sz w:val="24"/>
                <w:szCs w:val="24"/>
              </w:rPr>
              <w:t>Извещени</w:t>
            </w:r>
            <w:r w:rsidR="002A1531" w:rsidRPr="00201279">
              <w:rPr>
                <w:rFonts w:ascii="Times New Roman" w:hAnsi="Times New Roman"/>
                <w:b/>
                <w:color w:val="000099"/>
                <w:sz w:val="24"/>
                <w:szCs w:val="24"/>
              </w:rPr>
              <w:t>ю</w:t>
            </w:r>
            <w:r w:rsidR="000F19B4" w:rsidRPr="00201279">
              <w:rPr>
                <w:rFonts w:ascii="Times New Roman" w:hAnsi="Times New Roman"/>
                <w:b/>
                <w:color w:val="000099"/>
                <w:sz w:val="24"/>
                <w:szCs w:val="24"/>
              </w:rPr>
              <w:t xml:space="preserve">) должна быть </w:t>
            </w:r>
            <w:r w:rsidR="00167DA6" w:rsidRPr="00201279">
              <w:rPr>
                <w:rFonts w:ascii="Times New Roman" w:hAnsi="Times New Roman"/>
                <w:b/>
                <w:color w:val="000099"/>
                <w:sz w:val="24"/>
                <w:szCs w:val="24"/>
              </w:rPr>
              <w:t>подписана ЭП участника закупки и размещена на площадке</w:t>
            </w:r>
            <w:r w:rsidR="002A4CFE" w:rsidRPr="00201279">
              <w:rPr>
                <w:rFonts w:ascii="Times New Roman" w:hAnsi="Times New Roman"/>
                <w:b/>
                <w:color w:val="000099"/>
                <w:sz w:val="24"/>
                <w:szCs w:val="24"/>
              </w:rPr>
              <w:t xml:space="preserve">, </w:t>
            </w:r>
            <w:r w:rsidR="00FD199D" w:rsidRPr="00201279">
              <w:rPr>
                <w:rFonts w:ascii="Times New Roman" w:hAnsi="Times New Roman"/>
                <w:b/>
                <w:color w:val="000099"/>
                <w:sz w:val="24"/>
                <w:szCs w:val="24"/>
              </w:rPr>
              <w:t>п</w:t>
            </w:r>
            <w:r w:rsidR="00FD199D" w:rsidRPr="00201279">
              <w:rPr>
                <w:rFonts w:ascii="Times New Roman" w:hAnsi="Times New Roman"/>
                <w:b/>
                <w:bCs/>
                <w:color w:val="000099"/>
                <w:sz w:val="24"/>
                <w:szCs w:val="24"/>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01279" w:rsidRDefault="00FD199D" w:rsidP="00CD206B">
            <w:pPr>
              <w:pStyle w:val="affff5"/>
              <w:tabs>
                <w:tab w:val="left" w:pos="0"/>
              </w:tabs>
              <w:spacing w:after="0"/>
              <w:ind w:left="33"/>
              <w:jc w:val="both"/>
              <w:rPr>
                <w:rFonts w:ascii="Times New Roman" w:hAnsi="Times New Roman"/>
                <w:b/>
                <w:color w:val="000099"/>
                <w:sz w:val="24"/>
                <w:szCs w:val="24"/>
              </w:rPr>
            </w:pPr>
            <w:r w:rsidRPr="00201279">
              <w:rPr>
                <w:rFonts w:ascii="Times New Roman" w:hAnsi="Times New Roman"/>
                <w:b/>
                <w:color w:val="000099"/>
                <w:sz w:val="24"/>
                <w:szCs w:val="24"/>
                <w:highlight w:val="yellow"/>
              </w:rPr>
              <w:t>-</w:t>
            </w:r>
            <w:r w:rsidRPr="00201279">
              <w:rPr>
                <w:rFonts w:ascii="Times New Roman" w:hAnsi="Times New Roman"/>
                <w:b/>
                <w:bCs/>
                <w:color w:val="000099"/>
                <w:sz w:val="24"/>
                <w:szCs w:val="24"/>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01279">
              <w:rPr>
                <w:rFonts w:ascii="Times New Roman" w:hAnsi="Times New Roman"/>
                <w:b/>
                <w:bCs/>
                <w:color w:val="000099"/>
                <w:sz w:val="24"/>
                <w:szCs w:val="24"/>
                <w:highlight w:val="yellow"/>
                <w:u w:val="single"/>
              </w:rPr>
              <w:t>в формате PDF».</w:t>
            </w:r>
          </w:p>
          <w:p w:rsidR="00D70C4F" w:rsidRPr="00201279" w:rsidRDefault="00F56E61" w:rsidP="00E84A93">
            <w:pPr>
              <w:tabs>
                <w:tab w:val="left" w:pos="0"/>
                <w:tab w:val="left" w:pos="567"/>
                <w:tab w:val="left" w:pos="851"/>
              </w:tabs>
              <w:jc w:val="both"/>
              <w:rPr>
                <w:b/>
                <w:sz w:val="24"/>
                <w:szCs w:val="24"/>
              </w:rPr>
            </w:pPr>
            <w:r w:rsidRPr="00201279">
              <w:rPr>
                <w:b/>
                <w:sz w:val="24"/>
                <w:szCs w:val="24"/>
              </w:rPr>
              <w:t xml:space="preserve">2. </w:t>
            </w:r>
            <w:r w:rsidR="00D70C4F" w:rsidRPr="00201279">
              <w:rPr>
                <w:b/>
                <w:sz w:val="24"/>
                <w:szCs w:val="24"/>
              </w:rPr>
              <w:t xml:space="preserve">Требования к оформлению заявки </w:t>
            </w:r>
            <w:r w:rsidR="00D70C4F" w:rsidRPr="00201279">
              <w:rPr>
                <w:rStyle w:val="a9"/>
                <w:b/>
                <w:color w:val="auto"/>
                <w:sz w:val="24"/>
                <w:szCs w:val="24"/>
                <w:u w:val="none"/>
              </w:rPr>
              <w:t xml:space="preserve">на участие в запросе </w:t>
            </w:r>
            <w:r w:rsidR="001936DC" w:rsidRPr="00201279">
              <w:rPr>
                <w:b/>
                <w:sz w:val="24"/>
                <w:szCs w:val="24"/>
              </w:rPr>
              <w:t>котировок</w:t>
            </w:r>
            <w:r w:rsidR="00F84CB3" w:rsidRPr="00201279">
              <w:rPr>
                <w:b/>
                <w:sz w:val="24"/>
                <w:szCs w:val="24"/>
              </w:rPr>
              <w:t xml:space="preserve"> </w:t>
            </w:r>
            <w:r w:rsidR="000F19B4" w:rsidRPr="00201279">
              <w:rPr>
                <w:rStyle w:val="a9"/>
                <w:b/>
                <w:color w:val="auto"/>
                <w:sz w:val="24"/>
                <w:szCs w:val="24"/>
                <w:u w:val="none"/>
              </w:rPr>
              <w:t xml:space="preserve">в </w:t>
            </w:r>
            <w:r w:rsidR="00CB00C1" w:rsidRPr="00201279">
              <w:rPr>
                <w:rStyle w:val="a9"/>
                <w:b/>
                <w:color w:val="auto"/>
                <w:sz w:val="24"/>
                <w:szCs w:val="24"/>
                <w:u w:val="none"/>
              </w:rPr>
              <w:t>электронной форме</w:t>
            </w:r>
            <w:r w:rsidR="00D70C4F" w:rsidRPr="00201279">
              <w:rPr>
                <w:rStyle w:val="a9"/>
                <w:b/>
                <w:color w:val="auto"/>
                <w:sz w:val="24"/>
                <w:szCs w:val="24"/>
                <w:u w:val="none"/>
              </w:rPr>
              <w:t>, подаваемой коллективным участнико</w:t>
            </w:r>
            <w:r w:rsidR="00A90ED8" w:rsidRPr="00201279">
              <w:rPr>
                <w:rStyle w:val="a9"/>
                <w:b/>
                <w:color w:val="auto"/>
                <w:sz w:val="24"/>
                <w:szCs w:val="24"/>
                <w:u w:val="none"/>
              </w:rPr>
              <w:t>м</w:t>
            </w:r>
            <w:r w:rsidR="00A90ED8" w:rsidRPr="00201279">
              <w:rPr>
                <w:b/>
                <w:sz w:val="24"/>
                <w:szCs w:val="24"/>
              </w:rPr>
              <w:t xml:space="preserve"> (</w:t>
            </w:r>
            <w:r w:rsidR="00D70C4F" w:rsidRPr="00201279">
              <w:rPr>
                <w:b/>
                <w:sz w:val="24"/>
                <w:szCs w:val="24"/>
              </w:rPr>
              <w:t>нескольких юридических, физических лиц и/или индивидуальных предпринимателей):</w:t>
            </w:r>
          </w:p>
          <w:p w:rsidR="00D70C4F" w:rsidRPr="00201279" w:rsidRDefault="00C7399A" w:rsidP="00E84A93">
            <w:pPr>
              <w:pStyle w:val="affff5"/>
              <w:tabs>
                <w:tab w:val="left" w:pos="0"/>
                <w:tab w:val="left" w:pos="142"/>
                <w:tab w:val="left" w:pos="567"/>
                <w:tab w:val="left" w:pos="709"/>
              </w:tabs>
              <w:spacing w:after="0" w:line="240" w:lineRule="auto"/>
              <w:ind w:left="0"/>
              <w:contextualSpacing w:val="0"/>
              <w:jc w:val="both"/>
              <w:rPr>
                <w:rFonts w:ascii="Times New Roman" w:hAnsi="Times New Roman"/>
                <w:b/>
                <w:sz w:val="24"/>
                <w:szCs w:val="24"/>
              </w:rPr>
            </w:pPr>
            <w:r w:rsidRPr="00201279">
              <w:rPr>
                <w:rFonts w:ascii="Times New Roman" w:hAnsi="Times New Roman"/>
                <w:b/>
                <w:sz w:val="24"/>
                <w:szCs w:val="24"/>
              </w:rPr>
              <w:t>2</w:t>
            </w:r>
            <w:r w:rsidR="00D70C4F" w:rsidRPr="00201279">
              <w:rPr>
                <w:rFonts w:ascii="Times New Roman" w:hAnsi="Times New Roman"/>
                <w:b/>
                <w:sz w:val="24"/>
                <w:szCs w:val="24"/>
              </w:rPr>
              <w:t xml:space="preserve">.1. Заявка на участие в запросе </w:t>
            </w:r>
            <w:r w:rsidR="001936DC" w:rsidRPr="00201279">
              <w:rPr>
                <w:rFonts w:ascii="Times New Roman" w:hAnsi="Times New Roman"/>
                <w:b/>
                <w:sz w:val="24"/>
                <w:szCs w:val="24"/>
              </w:rPr>
              <w:t>котировок</w:t>
            </w:r>
            <w:r w:rsidRPr="00201279">
              <w:rPr>
                <w:rFonts w:ascii="Times New Roman" w:hAnsi="Times New Roman"/>
                <w:b/>
                <w:sz w:val="24"/>
                <w:szCs w:val="24"/>
              </w:rPr>
              <w:t xml:space="preserve"> в электронной форме</w:t>
            </w:r>
            <w:r w:rsidR="00F84CB3" w:rsidRPr="00201279">
              <w:rPr>
                <w:rFonts w:ascii="Times New Roman" w:hAnsi="Times New Roman"/>
                <w:b/>
                <w:sz w:val="24"/>
                <w:szCs w:val="24"/>
              </w:rPr>
              <w:t xml:space="preserve"> </w:t>
            </w:r>
            <w:r w:rsidR="00D70C4F" w:rsidRPr="00201279">
              <w:rPr>
                <w:rFonts w:ascii="Times New Roman" w:hAnsi="Times New Roman"/>
                <w:b/>
                <w:sz w:val="24"/>
                <w:szCs w:val="24"/>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01279" w:rsidRDefault="00C7399A" w:rsidP="00E84A93">
            <w:pPr>
              <w:pStyle w:val="affff5"/>
              <w:tabs>
                <w:tab w:val="left" w:pos="0"/>
                <w:tab w:val="left" w:pos="567"/>
                <w:tab w:val="left" w:pos="709"/>
              </w:tabs>
              <w:spacing w:after="0" w:line="240" w:lineRule="auto"/>
              <w:ind w:left="0"/>
              <w:contextualSpacing w:val="0"/>
              <w:jc w:val="both"/>
              <w:rPr>
                <w:rFonts w:ascii="Times New Roman" w:hAnsi="Times New Roman"/>
                <w:b/>
                <w:sz w:val="24"/>
                <w:szCs w:val="24"/>
              </w:rPr>
            </w:pPr>
            <w:r w:rsidRPr="00201279">
              <w:rPr>
                <w:rFonts w:ascii="Times New Roman" w:hAnsi="Times New Roman"/>
                <w:b/>
                <w:sz w:val="24"/>
                <w:szCs w:val="24"/>
              </w:rPr>
              <w:t>2</w:t>
            </w:r>
            <w:r w:rsidR="00D70C4F" w:rsidRPr="00201279">
              <w:rPr>
                <w:rFonts w:ascii="Times New Roman" w:hAnsi="Times New Roman"/>
                <w:b/>
                <w:sz w:val="24"/>
                <w:szCs w:val="24"/>
              </w:rPr>
              <w:t>.2. Коллективны</w:t>
            </w:r>
            <w:r w:rsidR="00F84CB3" w:rsidRPr="00201279">
              <w:rPr>
                <w:rFonts w:ascii="Times New Roman" w:hAnsi="Times New Roman"/>
                <w:b/>
                <w:sz w:val="24"/>
                <w:szCs w:val="24"/>
              </w:rPr>
              <w:t xml:space="preserve">е  </w:t>
            </w:r>
            <w:r w:rsidR="00D70C4F" w:rsidRPr="00201279">
              <w:rPr>
                <w:rFonts w:ascii="Times New Roman" w:hAnsi="Times New Roman"/>
                <w:b/>
                <w:sz w:val="24"/>
                <w:szCs w:val="24"/>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01279" w:rsidRDefault="00145586" w:rsidP="00E84A93">
            <w:pPr>
              <w:jc w:val="both"/>
              <w:rPr>
                <w:b/>
                <w:sz w:val="24"/>
                <w:szCs w:val="24"/>
              </w:rPr>
            </w:pPr>
            <w:r w:rsidRPr="00201279">
              <w:rPr>
                <w:b/>
                <w:sz w:val="24"/>
                <w:szCs w:val="24"/>
              </w:rPr>
              <w:t>1.</w:t>
            </w:r>
            <w:r w:rsidR="00D70C4F" w:rsidRPr="00201279">
              <w:rPr>
                <w:b/>
                <w:sz w:val="24"/>
                <w:szCs w:val="24"/>
              </w:rPr>
              <w:t>распределение прав и обязанностей каждой стороны в рамках участия в процедуре закупки и в рамках исполнения условий договора;</w:t>
            </w:r>
          </w:p>
          <w:p w:rsidR="00D70C4F" w:rsidRPr="00201279" w:rsidRDefault="00145586" w:rsidP="00E84A93">
            <w:pPr>
              <w:jc w:val="both"/>
              <w:rPr>
                <w:b/>
                <w:sz w:val="24"/>
                <w:szCs w:val="24"/>
              </w:rPr>
            </w:pPr>
            <w:r w:rsidRPr="00201279">
              <w:rPr>
                <w:b/>
                <w:sz w:val="24"/>
                <w:szCs w:val="24"/>
              </w:rPr>
              <w:t>2.</w:t>
            </w:r>
            <w:r w:rsidR="00D70C4F" w:rsidRPr="00201279">
              <w:rPr>
                <w:b/>
                <w:sz w:val="24"/>
                <w:szCs w:val="24"/>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01279" w:rsidRDefault="00145586" w:rsidP="00E84A93">
            <w:pPr>
              <w:jc w:val="both"/>
              <w:rPr>
                <w:b/>
                <w:sz w:val="24"/>
                <w:szCs w:val="24"/>
              </w:rPr>
            </w:pPr>
            <w:r w:rsidRPr="00201279">
              <w:rPr>
                <w:b/>
                <w:sz w:val="24"/>
                <w:szCs w:val="24"/>
              </w:rPr>
              <w:t>3.</w:t>
            </w:r>
            <w:r w:rsidR="00D70C4F" w:rsidRPr="00201279">
              <w:rPr>
                <w:b/>
                <w:sz w:val="24"/>
                <w:szCs w:val="24"/>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201279" w:rsidRDefault="00145586" w:rsidP="00E84A93">
            <w:pPr>
              <w:tabs>
                <w:tab w:val="num" w:pos="7053"/>
              </w:tabs>
              <w:jc w:val="both"/>
              <w:rPr>
                <w:b/>
                <w:sz w:val="24"/>
                <w:szCs w:val="24"/>
              </w:rPr>
            </w:pPr>
            <w:r w:rsidRPr="00201279">
              <w:rPr>
                <w:b/>
                <w:sz w:val="24"/>
                <w:szCs w:val="24"/>
              </w:rPr>
              <w:t>4.</w:t>
            </w:r>
            <w:r w:rsidR="00D70C4F" w:rsidRPr="00201279">
              <w:rPr>
                <w:b/>
                <w:sz w:val="24"/>
                <w:szCs w:val="24"/>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01279" w:rsidRDefault="00145586" w:rsidP="00E84A93">
            <w:pPr>
              <w:jc w:val="both"/>
              <w:rPr>
                <w:b/>
                <w:sz w:val="24"/>
                <w:szCs w:val="24"/>
              </w:rPr>
            </w:pPr>
            <w:r w:rsidRPr="00201279">
              <w:rPr>
                <w:b/>
                <w:sz w:val="24"/>
                <w:szCs w:val="24"/>
              </w:rPr>
              <w:t>5.</w:t>
            </w:r>
            <w:r w:rsidR="00D70C4F" w:rsidRPr="00201279">
              <w:rPr>
                <w:b/>
                <w:sz w:val="24"/>
                <w:szCs w:val="24"/>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01279" w:rsidRDefault="00C7399A" w:rsidP="00E84A93">
            <w:pPr>
              <w:jc w:val="both"/>
              <w:rPr>
                <w:b/>
                <w:sz w:val="24"/>
                <w:szCs w:val="24"/>
              </w:rPr>
            </w:pPr>
            <w:r w:rsidRPr="00201279">
              <w:rPr>
                <w:b/>
                <w:sz w:val="24"/>
                <w:szCs w:val="24"/>
              </w:rPr>
              <w:t>2</w:t>
            </w:r>
            <w:r w:rsidR="00D70C4F" w:rsidRPr="00201279">
              <w:rPr>
                <w:b/>
                <w:sz w:val="24"/>
                <w:szCs w:val="24"/>
              </w:rPr>
              <w:t xml:space="preserve">.3. Каждое юридическое лицо, физическое лицо/индивидуальный </w:t>
            </w:r>
            <w:r w:rsidR="00D70C4F" w:rsidRPr="00201279">
              <w:rPr>
                <w:b/>
                <w:sz w:val="24"/>
                <w:szCs w:val="24"/>
              </w:rPr>
              <w:lastRenderedPageBreak/>
              <w:t>предприниматель вошедшее в состав участника должно соответ</w:t>
            </w:r>
            <w:r w:rsidR="00554459" w:rsidRPr="00201279">
              <w:rPr>
                <w:b/>
                <w:sz w:val="24"/>
                <w:szCs w:val="24"/>
              </w:rPr>
              <w:t xml:space="preserve">ствовать требованиям Раздела </w:t>
            </w:r>
            <w:r w:rsidR="00485EE9" w:rsidRPr="00201279">
              <w:rPr>
                <w:b/>
                <w:sz w:val="24"/>
                <w:szCs w:val="24"/>
              </w:rPr>
              <w:t>20</w:t>
            </w:r>
            <w:r w:rsidR="00D70C4F" w:rsidRPr="00201279">
              <w:rPr>
                <w:b/>
                <w:sz w:val="24"/>
                <w:szCs w:val="24"/>
              </w:rPr>
              <w:t xml:space="preserve"> ИК.</w:t>
            </w:r>
          </w:p>
          <w:p w:rsidR="00D70C4F" w:rsidRPr="00201279" w:rsidRDefault="00593BB7" w:rsidP="00E84A93">
            <w:pPr>
              <w:jc w:val="both"/>
              <w:rPr>
                <w:b/>
                <w:sz w:val="24"/>
                <w:szCs w:val="24"/>
              </w:rPr>
            </w:pPr>
            <w:r w:rsidRPr="00201279">
              <w:rPr>
                <w:b/>
                <w:sz w:val="24"/>
                <w:szCs w:val="24"/>
              </w:rPr>
              <w:t>2</w:t>
            </w:r>
            <w:r w:rsidR="00D70C4F" w:rsidRPr="00201279">
              <w:rPr>
                <w:b/>
                <w:sz w:val="24"/>
                <w:szCs w:val="24"/>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01279">
              <w:rPr>
                <w:b/>
                <w:sz w:val="24"/>
                <w:szCs w:val="24"/>
              </w:rPr>
              <w:t xml:space="preserve"> в Разделе </w:t>
            </w:r>
            <w:r w:rsidR="00D70C4F" w:rsidRPr="00201279">
              <w:rPr>
                <w:b/>
                <w:sz w:val="24"/>
                <w:szCs w:val="24"/>
              </w:rPr>
              <w:t>17 ИК требований о налич</w:t>
            </w:r>
            <w:proofErr w:type="gramStart"/>
            <w:r w:rsidR="00D70C4F" w:rsidRPr="00201279">
              <w:rPr>
                <w:b/>
                <w:sz w:val="24"/>
                <w:szCs w:val="24"/>
              </w:rPr>
              <w:t>ии у у</w:t>
            </w:r>
            <w:proofErr w:type="gramEnd"/>
            <w:r w:rsidR="00D70C4F" w:rsidRPr="00201279">
              <w:rPr>
                <w:b/>
                <w:sz w:val="24"/>
                <w:szCs w:val="24"/>
              </w:rPr>
              <w:t>частника разрешительных документов (</w:t>
            </w:r>
            <w:r w:rsidR="00AB2EF9" w:rsidRPr="00201279">
              <w:rPr>
                <w:b/>
                <w:sz w:val="24"/>
                <w:szCs w:val="24"/>
              </w:rPr>
              <w:t>членство</w:t>
            </w:r>
            <w:r w:rsidR="00D70C4F" w:rsidRPr="00201279">
              <w:rPr>
                <w:b/>
                <w:sz w:val="24"/>
                <w:szCs w:val="24"/>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01279" w:rsidRDefault="00593BB7" w:rsidP="00E84A93">
            <w:pPr>
              <w:jc w:val="both"/>
              <w:rPr>
                <w:b/>
                <w:sz w:val="24"/>
                <w:szCs w:val="24"/>
              </w:rPr>
            </w:pPr>
            <w:r w:rsidRPr="00201279">
              <w:rPr>
                <w:b/>
                <w:sz w:val="24"/>
                <w:szCs w:val="24"/>
              </w:rPr>
              <w:t>2</w:t>
            </w:r>
            <w:r w:rsidR="00D70C4F" w:rsidRPr="00201279">
              <w:rPr>
                <w:b/>
                <w:sz w:val="24"/>
                <w:szCs w:val="24"/>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01279" w:rsidRDefault="00593BB7" w:rsidP="00E84A93">
            <w:pPr>
              <w:autoSpaceDE w:val="0"/>
              <w:autoSpaceDN w:val="0"/>
              <w:adjustRightInd w:val="0"/>
              <w:jc w:val="both"/>
              <w:rPr>
                <w:b/>
                <w:sz w:val="24"/>
                <w:szCs w:val="24"/>
              </w:rPr>
            </w:pPr>
            <w:r w:rsidRPr="00201279">
              <w:rPr>
                <w:b/>
                <w:sz w:val="24"/>
                <w:szCs w:val="24"/>
              </w:rPr>
              <w:t>2</w:t>
            </w:r>
            <w:r w:rsidR="00D70C4F" w:rsidRPr="00201279">
              <w:rPr>
                <w:b/>
                <w:sz w:val="24"/>
                <w:szCs w:val="24"/>
              </w:rPr>
              <w:t xml:space="preserve">.6. </w:t>
            </w:r>
            <w:proofErr w:type="gramStart"/>
            <w:r w:rsidR="00D70C4F" w:rsidRPr="00201279">
              <w:rPr>
                <w:b/>
                <w:sz w:val="24"/>
                <w:szCs w:val="24"/>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01279">
              <w:rPr>
                <w:rStyle w:val="afffffff1"/>
                <w:b/>
                <w:sz w:val="24"/>
                <w:szCs w:val="24"/>
              </w:rPr>
              <w:footnoteReference w:id="2"/>
            </w:r>
            <w:r w:rsidR="00D70C4F" w:rsidRPr="00201279">
              <w:rPr>
                <w:b/>
                <w:sz w:val="24"/>
                <w:szCs w:val="24"/>
              </w:rPr>
              <w:t xml:space="preserve">) - </w:t>
            </w:r>
            <w:r w:rsidR="00D92C24" w:rsidRPr="00201279">
              <w:rPr>
                <w:b/>
                <w:sz w:val="24"/>
                <w:szCs w:val="24"/>
              </w:rPr>
              <w:t>далее коллективный участник)</w:t>
            </w:r>
            <w:r w:rsidR="00D70C4F" w:rsidRPr="00201279">
              <w:rPr>
                <w:b/>
                <w:sz w:val="24"/>
                <w:szCs w:val="24"/>
              </w:rPr>
              <w:t xml:space="preserve"> </w:t>
            </w:r>
            <w:r w:rsidR="00996D5A" w:rsidRPr="00201279">
              <w:rPr>
                <w:b/>
                <w:sz w:val="24"/>
                <w:szCs w:val="24"/>
              </w:rPr>
              <w:t xml:space="preserve">к заявке на участие в запросе </w:t>
            </w:r>
            <w:r w:rsidR="001936DC" w:rsidRPr="00201279">
              <w:rPr>
                <w:b/>
                <w:sz w:val="24"/>
                <w:szCs w:val="24"/>
              </w:rPr>
              <w:t>котировок</w:t>
            </w:r>
            <w:r w:rsidR="00D70C4F" w:rsidRPr="00201279">
              <w:rPr>
                <w:b/>
                <w:sz w:val="24"/>
                <w:szCs w:val="24"/>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раскрывающего</w:t>
            </w:r>
            <w:proofErr w:type="gramEnd"/>
            <w:r w:rsidR="00D70C4F" w:rsidRPr="00201279">
              <w:rPr>
                <w:b/>
                <w:sz w:val="24"/>
                <w:szCs w:val="24"/>
              </w:rPr>
              <w:t xml:space="preserve"> программу совместной деятельности по участию в реализации договора с учетом требования </w:t>
            </w:r>
            <w:r w:rsidRPr="00201279">
              <w:rPr>
                <w:b/>
                <w:sz w:val="24"/>
                <w:szCs w:val="24"/>
              </w:rPr>
              <w:t>п.2</w:t>
            </w:r>
            <w:r w:rsidR="00554459" w:rsidRPr="00201279">
              <w:rPr>
                <w:b/>
                <w:sz w:val="24"/>
                <w:szCs w:val="24"/>
              </w:rPr>
              <w:t xml:space="preserve"> настоящего Раздела ИК.</w:t>
            </w:r>
          </w:p>
          <w:p w:rsidR="00D70C4F" w:rsidRPr="00201279" w:rsidRDefault="00D70C4F" w:rsidP="00E84A93">
            <w:pPr>
              <w:autoSpaceDE w:val="0"/>
              <w:autoSpaceDN w:val="0"/>
              <w:adjustRightInd w:val="0"/>
              <w:ind w:firstLine="708"/>
              <w:jc w:val="both"/>
              <w:rPr>
                <w:b/>
                <w:sz w:val="24"/>
                <w:szCs w:val="24"/>
              </w:rPr>
            </w:pPr>
            <w:r w:rsidRPr="00201279">
              <w:rPr>
                <w:b/>
                <w:sz w:val="24"/>
                <w:szCs w:val="24"/>
              </w:rPr>
              <w:t>Понятие, содержание такого соглашения, права и обязанности сторон, ответственность должны соответствовать</w:t>
            </w:r>
            <w:r w:rsidRPr="00201279">
              <w:rPr>
                <w:rStyle w:val="apple-converted-space"/>
                <w:b/>
                <w:sz w:val="24"/>
                <w:szCs w:val="24"/>
              </w:rPr>
              <w:t> </w:t>
            </w:r>
            <w:r w:rsidRPr="00201279">
              <w:rPr>
                <w:b/>
                <w:sz w:val="24"/>
                <w:szCs w:val="24"/>
              </w:rPr>
              <w:t>гл. 55, ст. 447 ГК РФ.</w:t>
            </w:r>
          </w:p>
          <w:p w:rsidR="00D70C4F" w:rsidRPr="00201279" w:rsidRDefault="00D70C4F" w:rsidP="00E84A93">
            <w:pPr>
              <w:autoSpaceDE w:val="0"/>
              <w:autoSpaceDN w:val="0"/>
              <w:adjustRightInd w:val="0"/>
              <w:ind w:firstLine="708"/>
              <w:jc w:val="both"/>
              <w:rPr>
                <w:b/>
                <w:sz w:val="24"/>
                <w:szCs w:val="24"/>
              </w:rPr>
            </w:pPr>
            <w:r w:rsidRPr="00201279">
              <w:rPr>
                <w:b/>
                <w:sz w:val="24"/>
                <w:szCs w:val="24"/>
              </w:rPr>
              <w:t>Если в соглашении (договоре) о консорциуме отсутствуют в требуемой форме все существенные условия, то на основании</w:t>
            </w:r>
            <w:r w:rsidRPr="00201279">
              <w:rPr>
                <w:rStyle w:val="apple-converted-space"/>
                <w:b/>
                <w:sz w:val="24"/>
                <w:szCs w:val="24"/>
              </w:rPr>
              <w:t> </w:t>
            </w:r>
            <w:r w:rsidRPr="00201279">
              <w:rPr>
                <w:b/>
                <w:sz w:val="24"/>
                <w:szCs w:val="24"/>
              </w:rPr>
              <w:t>ст. 432</w:t>
            </w:r>
            <w:r w:rsidRPr="00201279">
              <w:rPr>
                <w:rStyle w:val="apple-converted-space"/>
                <w:b/>
                <w:sz w:val="24"/>
                <w:szCs w:val="24"/>
              </w:rPr>
              <w:t> </w:t>
            </w:r>
            <w:r w:rsidRPr="00201279">
              <w:rPr>
                <w:b/>
                <w:sz w:val="24"/>
                <w:szCs w:val="24"/>
              </w:rPr>
              <w:t>ГК РФ соглашение (договор) считается не заключенным, не порождает последствий, на которые был направлен</w:t>
            </w:r>
            <w:r w:rsidRPr="00201279">
              <w:rPr>
                <w:rStyle w:val="apple-converted-space"/>
                <w:b/>
                <w:sz w:val="24"/>
                <w:szCs w:val="24"/>
              </w:rPr>
              <w:t> </w:t>
            </w:r>
            <w:r w:rsidRPr="00201279">
              <w:rPr>
                <w:b/>
                <w:sz w:val="24"/>
                <w:szCs w:val="24"/>
              </w:rPr>
              <w:t>(является фактически отсутствующим).</w:t>
            </w:r>
          </w:p>
          <w:p w:rsidR="00680222" w:rsidRPr="00201279" w:rsidRDefault="00D70C4F" w:rsidP="00E84A93">
            <w:pPr>
              <w:pStyle w:val="affff5"/>
              <w:autoSpaceDE w:val="0"/>
              <w:autoSpaceDN w:val="0"/>
              <w:adjustRightInd w:val="0"/>
              <w:spacing w:line="240" w:lineRule="auto"/>
              <w:ind w:left="0" w:firstLine="708"/>
              <w:jc w:val="both"/>
              <w:rPr>
                <w:rFonts w:ascii="Times New Roman" w:hAnsi="Times New Roman"/>
                <w:b/>
                <w:sz w:val="24"/>
                <w:szCs w:val="24"/>
              </w:rPr>
            </w:pPr>
            <w:r w:rsidRPr="00201279">
              <w:rPr>
                <w:rFonts w:ascii="Times New Roman" w:hAnsi="Times New Roman"/>
                <w:b/>
                <w:sz w:val="24"/>
                <w:szCs w:val="24"/>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6" w:history="1">
              <w:r w:rsidRPr="00201279">
                <w:rPr>
                  <w:rFonts w:ascii="Times New Roman" w:hAnsi="Times New Roman"/>
                  <w:b/>
                  <w:sz w:val="24"/>
                  <w:szCs w:val="24"/>
                </w:rPr>
                <w:t>п. 2 ст. 1044</w:t>
              </w:r>
            </w:hyperlink>
            <w:r w:rsidRPr="00201279">
              <w:rPr>
                <w:rFonts w:ascii="Times New Roman" w:hAnsi="Times New Roman"/>
                <w:b/>
                <w:sz w:val="24"/>
                <w:szCs w:val="24"/>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01279">
              <w:rPr>
                <w:rFonts w:ascii="Times New Roman" w:hAnsi="Times New Roman"/>
                <w:b/>
                <w:sz w:val="24"/>
                <w:szCs w:val="24"/>
              </w:rPr>
              <w:t xml:space="preserve">вместе с заявкой на участие в запросе </w:t>
            </w:r>
            <w:r w:rsidR="001936DC" w:rsidRPr="00201279">
              <w:rPr>
                <w:rFonts w:ascii="Times New Roman" w:hAnsi="Times New Roman"/>
                <w:b/>
                <w:sz w:val="24"/>
                <w:szCs w:val="24"/>
              </w:rPr>
              <w:t>котировок</w:t>
            </w:r>
            <w:r w:rsidR="00996D5A" w:rsidRPr="00201279">
              <w:rPr>
                <w:rFonts w:ascii="Times New Roman" w:hAnsi="Times New Roman"/>
                <w:b/>
                <w:sz w:val="24"/>
                <w:szCs w:val="24"/>
              </w:rPr>
              <w:t>.</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 xml:space="preserve">Требования к </w:t>
            </w:r>
            <w:r w:rsidR="009F7159" w:rsidRPr="00201279">
              <w:rPr>
                <w:rFonts w:ascii="Times New Roman" w:hAnsi="Times New Roman" w:cs="Times New Roman"/>
                <w:b/>
                <w:sz w:val="24"/>
                <w:szCs w:val="24"/>
              </w:rPr>
              <w:t>содержанию</w:t>
            </w:r>
            <w:r w:rsidR="00092BE5" w:rsidRPr="00201279">
              <w:rPr>
                <w:rFonts w:ascii="Times New Roman" w:hAnsi="Times New Roman" w:cs="Times New Roman"/>
                <w:b/>
                <w:sz w:val="24"/>
                <w:szCs w:val="24"/>
              </w:rPr>
              <w:t xml:space="preserve"> и </w:t>
            </w:r>
            <w:r w:rsidR="00092BE5" w:rsidRPr="00201279">
              <w:rPr>
                <w:rFonts w:ascii="Times New Roman" w:hAnsi="Times New Roman" w:cs="Times New Roman"/>
                <w:b/>
                <w:sz w:val="24"/>
                <w:szCs w:val="24"/>
              </w:rPr>
              <w:lastRenderedPageBreak/>
              <w:t>оформлению</w:t>
            </w:r>
            <w:r w:rsidR="009F7159" w:rsidRPr="00201279">
              <w:rPr>
                <w:rFonts w:ascii="Times New Roman" w:hAnsi="Times New Roman" w:cs="Times New Roman"/>
                <w:b/>
                <w:sz w:val="24"/>
                <w:szCs w:val="24"/>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01279" w:rsidRDefault="00456E79" w:rsidP="00E84A93">
            <w:pPr>
              <w:tabs>
                <w:tab w:val="left" w:pos="0"/>
                <w:tab w:val="left" w:pos="567"/>
                <w:tab w:val="left" w:pos="709"/>
                <w:tab w:val="left" w:pos="851"/>
              </w:tabs>
              <w:jc w:val="both"/>
              <w:rPr>
                <w:b/>
                <w:color w:val="0000FF"/>
                <w:sz w:val="24"/>
                <w:szCs w:val="24"/>
              </w:rPr>
            </w:pPr>
            <w:r w:rsidRPr="00201279">
              <w:rPr>
                <w:b/>
                <w:sz w:val="24"/>
                <w:szCs w:val="24"/>
              </w:rPr>
              <w:lastRenderedPageBreak/>
              <w:t xml:space="preserve">1. </w:t>
            </w:r>
            <w:r w:rsidR="0098571E" w:rsidRPr="00201279">
              <w:rPr>
                <w:b/>
                <w:sz w:val="24"/>
                <w:szCs w:val="24"/>
              </w:rPr>
              <w:t xml:space="preserve">Заявка на участие в запросе котировок в электронной форме должна </w:t>
            </w:r>
            <w:r w:rsidR="0098571E" w:rsidRPr="00201279">
              <w:rPr>
                <w:b/>
                <w:color w:val="0000FF"/>
                <w:sz w:val="24"/>
                <w:szCs w:val="24"/>
              </w:rPr>
              <w:t>содержать</w:t>
            </w:r>
            <w:r w:rsidR="00F84CB3" w:rsidRPr="00201279">
              <w:rPr>
                <w:b/>
                <w:color w:val="0000FF"/>
                <w:sz w:val="24"/>
                <w:szCs w:val="24"/>
              </w:rPr>
              <w:t xml:space="preserve"> </w:t>
            </w:r>
            <w:r w:rsidR="001C671E" w:rsidRPr="00201279">
              <w:rPr>
                <w:b/>
                <w:color w:val="0000FF"/>
                <w:sz w:val="24"/>
                <w:szCs w:val="24"/>
              </w:rPr>
              <w:t xml:space="preserve">согласие </w:t>
            </w:r>
            <w:r w:rsidR="0098571E" w:rsidRPr="00201279">
              <w:rPr>
                <w:b/>
                <w:color w:val="0000FF"/>
                <w:sz w:val="24"/>
                <w:szCs w:val="24"/>
              </w:rPr>
              <w:t xml:space="preserve"> и предложение о цене</w:t>
            </w:r>
            <w:r w:rsidR="00F84CB3" w:rsidRPr="00201279">
              <w:rPr>
                <w:b/>
                <w:color w:val="0000FF"/>
                <w:sz w:val="24"/>
                <w:szCs w:val="24"/>
              </w:rPr>
              <w:t xml:space="preserve"> </w:t>
            </w:r>
            <w:r w:rsidR="0098571E" w:rsidRPr="00201279">
              <w:rPr>
                <w:b/>
                <w:color w:val="0000FF"/>
                <w:sz w:val="24"/>
                <w:szCs w:val="24"/>
              </w:rPr>
              <w:t xml:space="preserve">договора </w:t>
            </w:r>
            <w:r w:rsidR="00277677" w:rsidRPr="00201279">
              <w:rPr>
                <w:b/>
                <w:color w:val="0000FF"/>
                <w:sz w:val="24"/>
                <w:szCs w:val="24"/>
              </w:rPr>
              <w:t>.</w:t>
            </w:r>
          </w:p>
          <w:p w:rsidR="002A4CFE" w:rsidRPr="00201279" w:rsidRDefault="00BF1C01" w:rsidP="00E84A93">
            <w:pPr>
              <w:tabs>
                <w:tab w:val="left" w:pos="0"/>
                <w:tab w:val="left" w:pos="567"/>
                <w:tab w:val="left" w:pos="709"/>
                <w:tab w:val="left" w:pos="851"/>
              </w:tabs>
              <w:jc w:val="both"/>
              <w:rPr>
                <w:b/>
                <w:sz w:val="24"/>
                <w:szCs w:val="24"/>
              </w:rPr>
            </w:pPr>
            <w:r w:rsidRPr="00201279">
              <w:rPr>
                <w:b/>
                <w:sz w:val="24"/>
                <w:szCs w:val="24"/>
              </w:rPr>
              <w:lastRenderedPageBreak/>
              <w:t xml:space="preserve">1.1. В таблице 1 </w:t>
            </w:r>
            <w:r w:rsidR="000C5FD4" w:rsidRPr="00201279">
              <w:rPr>
                <w:b/>
                <w:sz w:val="24"/>
                <w:szCs w:val="24"/>
              </w:rPr>
              <w:t xml:space="preserve"> должны быть указаны: наименование, характеристики и объем предлагаемых к выполнению работ. </w:t>
            </w:r>
          </w:p>
          <w:p w:rsidR="000C5FD4" w:rsidRPr="00201279" w:rsidRDefault="000C5FD4" w:rsidP="00E84A93">
            <w:pPr>
              <w:tabs>
                <w:tab w:val="left" w:pos="0"/>
                <w:tab w:val="left" w:pos="567"/>
                <w:tab w:val="left" w:pos="709"/>
                <w:tab w:val="left" w:pos="851"/>
              </w:tabs>
              <w:jc w:val="both"/>
              <w:rPr>
                <w:b/>
                <w:sz w:val="24"/>
                <w:szCs w:val="24"/>
              </w:rPr>
            </w:pPr>
            <w:proofErr w:type="gramStart"/>
            <w:r w:rsidRPr="00201279">
              <w:rPr>
                <w:b/>
                <w:sz w:val="24"/>
                <w:szCs w:val="24"/>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01279">
              <w:rPr>
                <w:b/>
                <w:sz w:val="24"/>
                <w:szCs w:val="24"/>
              </w:rPr>
              <w:t>объемах,</w:t>
            </w:r>
            <w:r w:rsidRPr="00201279">
              <w:rPr>
                <w:b/>
                <w:sz w:val="24"/>
                <w:szCs w:val="24"/>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01279">
              <w:rPr>
                <w:b/>
                <w:sz w:val="24"/>
                <w:szCs w:val="24"/>
              </w:rPr>
              <w:t xml:space="preserve"> </w:t>
            </w:r>
            <w:r w:rsidRPr="00201279">
              <w:rPr>
                <w:b/>
                <w:sz w:val="24"/>
                <w:szCs w:val="24"/>
              </w:rPr>
              <w:t>извещения о проведении запроса котировок в электронной форме.</w:t>
            </w:r>
            <w:proofErr w:type="gramEnd"/>
          </w:p>
          <w:p w:rsidR="00E84A93" w:rsidRPr="00201279" w:rsidRDefault="00BF1C01" w:rsidP="00E84A93">
            <w:pPr>
              <w:widowControl w:val="0"/>
              <w:pBdr>
                <w:top w:val="nil"/>
                <w:left w:val="nil"/>
                <w:bottom w:val="nil"/>
                <w:right w:val="nil"/>
                <w:between w:val="nil"/>
                <w:bar w:val="nil"/>
              </w:pBdr>
              <w:jc w:val="both"/>
              <w:rPr>
                <w:b/>
                <w:sz w:val="24"/>
                <w:szCs w:val="24"/>
              </w:rPr>
            </w:pPr>
            <w:r w:rsidRPr="00201279">
              <w:rPr>
                <w:b/>
                <w:sz w:val="24"/>
                <w:szCs w:val="24"/>
              </w:rPr>
              <w:t xml:space="preserve">1.2. В таблице </w:t>
            </w:r>
            <w:r w:rsidR="00957B0B" w:rsidRPr="00201279">
              <w:rPr>
                <w:b/>
                <w:sz w:val="24"/>
                <w:szCs w:val="24"/>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201279" w:rsidRDefault="00E84A93" w:rsidP="00E84A93">
            <w:pPr>
              <w:widowControl w:val="0"/>
              <w:pBdr>
                <w:top w:val="nil"/>
                <w:left w:val="nil"/>
                <w:bottom w:val="nil"/>
                <w:right w:val="nil"/>
                <w:between w:val="nil"/>
                <w:bar w:val="nil"/>
              </w:pBdr>
              <w:jc w:val="both"/>
              <w:rPr>
                <w:rFonts w:eastAsia="Arial Unicode MS"/>
                <w:b/>
                <w:color w:val="000000" w:themeColor="text1"/>
                <w:sz w:val="24"/>
                <w:szCs w:val="24"/>
                <w:u w:color="000000"/>
                <w:bdr w:val="nil"/>
              </w:rPr>
            </w:pPr>
            <w:r w:rsidRPr="00201279">
              <w:rPr>
                <w:b/>
                <w:sz w:val="24"/>
                <w:szCs w:val="24"/>
              </w:rPr>
              <w:t xml:space="preserve">     </w:t>
            </w:r>
            <w:proofErr w:type="gramStart"/>
            <w:r w:rsidR="00957B0B" w:rsidRPr="00201279">
              <w:rPr>
                <w:b/>
                <w:color w:val="0000FF"/>
                <w:sz w:val="24"/>
                <w:szCs w:val="24"/>
              </w:rPr>
              <w:t>При этом должны быть ука</w:t>
            </w:r>
            <w:r w:rsidR="00EC314D" w:rsidRPr="00201279">
              <w:rPr>
                <w:b/>
                <w:color w:val="0000FF"/>
                <w:sz w:val="24"/>
                <w:szCs w:val="24"/>
              </w:rPr>
              <w:t xml:space="preserve">зана </w:t>
            </w:r>
            <w:r w:rsidR="00115578" w:rsidRPr="00201279">
              <w:rPr>
                <w:b/>
                <w:color w:val="0000FF"/>
                <w:sz w:val="24"/>
                <w:szCs w:val="24"/>
              </w:rPr>
              <w:t xml:space="preserve">наименование товара, </w:t>
            </w:r>
            <w:r w:rsidR="00EA2874" w:rsidRPr="00201279">
              <w:rPr>
                <w:b/>
                <w:color w:val="0000FF"/>
                <w:sz w:val="24"/>
                <w:szCs w:val="24"/>
              </w:rPr>
              <w:t>страна происхождения товара,</w:t>
            </w:r>
            <w:r w:rsidR="00BF1C01" w:rsidRPr="00201279">
              <w:rPr>
                <w:b/>
                <w:color w:val="0000FF"/>
                <w:sz w:val="24"/>
                <w:szCs w:val="24"/>
              </w:rPr>
              <w:t xml:space="preserve"> для подтверждения происхождения товаров </w:t>
            </w:r>
            <w:r w:rsidR="004760C9" w:rsidRPr="00201279">
              <w:rPr>
                <w:b/>
                <w:color w:val="0000FF"/>
                <w:sz w:val="24"/>
                <w:szCs w:val="24"/>
              </w:rPr>
              <w:t xml:space="preserve"> </w:t>
            </w:r>
            <w:r w:rsidR="00BF1C01" w:rsidRPr="00201279">
              <w:rPr>
                <w:b/>
                <w:color w:val="0000FF"/>
                <w:sz w:val="24"/>
                <w:szCs w:val="24"/>
              </w:rPr>
              <w:t>но</w:t>
            </w:r>
            <w:r w:rsidR="0065294F" w:rsidRPr="00201279">
              <w:rPr>
                <w:b/>
                <w:color w:val="0000FF"/>
                <w:sz w:val="24"/>
                <w:szCs w:val="24"/>
              </w:rPr>
              <w:t>мер реестровой записи из реестров</w:t>
            </w:r>
            <w:r w:rsidR="00BF1C01" w:rsidRPr="00201279">
              <w:rPr>
                <w:b/>
                <w:color w:val="0000FF"/>
                <w:sz w:val="24"/>
                <w:szCs w:val="24"/>
              </w:rPr>
              <w:t xml:space="preserve"> российской промышленной продукции</w:t>
            </w:r>
            <w:r w:rsidR="0065294F" w:rsidRPr="00201279">
              <w:rPr>
                <w:b/>
                <w:color w:val="0000FF"/>
                <w:sz w:val="24"/>
                <w:szCs w:val="24"/>
              </w:rPr>
              <w:t xml:space="preserve"> и Евразийского экономического союза,</w:t>
            </w:r>
            <w:r w:rsidR="00957B0B" w:rsidRPr="00201279">
              <w:rPr>
                <w:b/>
                <w:color w:val="0000FF"/>
                <w:sz w:val="24"/>
                <w:szCs w:val="24"/>
              </w:rPr>
              <w:t xml:space="preserve"> </w:t>
            </w:r>
            <w:r w:rsidR="00CF371B" w:rsidRPr="00201279">
              <w:rPr>
                <w:b/>
                <w:color w:val="0000FF"/>
                <w:sz w:val="24"/>
                <w:szCs w:val="24"/>
              </w:rPr>
              <w:t xml:space="preserve">  количество баллов со</w:t>
            </w:r>
            <w:r w:rsidRPr="00201279">
              <w:rPr>
                <w:b/>
                <w:color w:val="0000FF"/>
                <w:sz w:val="24"/>
                <w:szCs w:val="24"/>
              </w:rPr>
              <w:t>гл</w:t>
            </w:r>
            <w:r w:rsidR="00ED400F" w:rsidRPr="00201279">
              <w:rPr>
                <w:b/>
                <w:color w:val="0000FF"/>
                <w:sz w:val="24"/>
                <w:szCs w:val="24"/>
              </w:rPr>
              <w:t>асно ПП РФ № 719 (</w:t>
            </w:r>
            <w:r w:rsidR="00CF371B" w:rsidRPr="00201279">
              <w:rPr>
                <w:b/>
                <w:color w:val="0000FF"/>
                <w:sz w:val="24"/>
                <w:szCs w:val="24"/>
              </w:rPr>
              <w:t xml:space="preserve">при необходимости) </w:t>
            </w:r>
            <w:r w:rsidR="00957B0B" w:rsidRPr="00201279">
              <w:rPr>
                <w:b/>
                <w:color w:val="0000FF"/>
                <w:sz w:val="24"/>
                <w:szCs w:val="24"/>
              </w:rPr>
              <w:t>товарный знак (его словесное обозначение), а в случае отсутствия товарного знака наименование производителя товара</w:t>
            </w:r>
            <w:r w:rsidR="00957B0B" w:rsidRPr="00201279">
              <w:rPr>
                <w:rStyle w:val="afffffff1"/>
                <w:b/>
                <w:color w:val="0000FF"/>
                <w:sz w:val="24"/>
                <w:szCs w:val="24"/>
              </w:rPr>
              <w:footnoteReference w:id="3"/>
            </w:r>
            <w:r w:rsidR="00957B0B" w:rsidRPr="00201279">
              <w:rPr>
                <w:b/>
                <w:color w:val="0000FF"/>
                <w:sz w:val="24"/>
                <w:szCs w:val="24"/>
              </w:rPr>
              <w:t>, используемого при выполнении работ.</w:t>
            </w:r>
            <w:r w:rsidR="005963FD" w:rsidRPr="00201279">
              <w:rPr>
                <w:rFonts w:eastAsia="Arial Unicode MS"/>
                <w:b/>
                <w:color w:val="000000" w:themeColor="text1"/>
                <w:sz w:val="24"/>
                <w:szCs w:val="24"/>
                <w:u w:color="000000"/>
                <w:bdr w:val="nil"/>
              </w:rPr>
              <w:t xml:space="preserve"> </w:t>
            </w:r>
            <w:proofErr w:type="gramEnd"/>
          </w:p>
          <w:p w:rsidR="005963FD" w:rsidRPr="00201279" w:rsidRDefault="00E84A93" w:rsidP="00E84A93">
            <w:pPr>
              <w:widowControl w:val="0"/>
              <w:pBdr>
                <w:top w:val="nil"/>
                <w:left w:val="nil"/>
                <w:bottom w:val="nil"/>
                <w:right w:val="nil"/>
                <w:between w:val="nil"/>
                <w:bar w:val="nil"/>
              </w:pBdr>
              <w:jc w:val="both"/>
              <w:rPr>
                <w:rFonts w:eastAsia="Arial Unicode MS"/>
                <w:b/>
                <w:color w:val="000000" w:themeColor="text1"/>
                <w:sz w:val="24"/>
                <w:szCs w:val="24"/>
                <w:u w:color="000000"/>
                <w:bdr w:val="nil"/>
              </w:rPr>
            </w:pPr>
            <w:r w:rsidRPr="00201279">
              <w:rPr>
                <w:rFonts w:eastAsia="Arial Unicode MS"/>
                <w:b/>
                <w:color w:val="000000" w:themeColor="text1"/>
                <w:sz w:val="24"/>
                <w:szCs w:val="24"/>
                <w:u w:color="000000"/>
                <w:bdr w:val="nil"/>
              </w:rPr>
              <w:t xml:space="preserve">   </w:t>
            </w:r>
            <w:r w:rsidR="005963FD" w:rsidRPr="00201279">
              <w:rPr>
                <w:rFonts w:eastAsia="Arial Unicode MS"/>
                <w:b/>
                <w:color w:val="000000" w:themeColor="text1"/>
                <w:sz w:val="24"/>
                <w:szCs w:val="24"/>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01279">
              <w:rPr>
                <w:rFonts w:eastAsia="Arial Unicode MS"/>
                <w:b/>
                <w:color w:val="000000" w:themeColor="text1"/>
                <w:sz w:val="24"/>
                <w:szCs w:val="24"/>
                <w:u w:color="000000"/>
                <w:bdr w:val="nil"/>
              </w:rPr>
              <w:t>п</w:t>
            </w:r>
            <w:proofErr w:type="spellEnd"/>
            <w:proofErr w:type="gramEnd"/>
            <w:r w:rsidR="005963FD" w:rsidRPr="00201279">
              <w:rPr>
                <w:rFonts w:eastAsia="Arial Unicode MS"/>
                <w:b/>
                <w:color w:val="000000" w:themeColor="text1"/>
                <w:sz w:val="24"/>
                <w:szCs w:val="24"/>
                <w:u w:color="000000"/>
                <w:bdr w:val="nil"/>
              </w:rPr>
              <w:t xml:space="preserve"> 19.1 ст. 3.4 Закона N 223-ФЗ).</w:t>
            </w:r>
          </w:p>
          <w:p w:rsidR="005963FD" w:rsidRPr="00201279" w:rsidRDefault="005963FD" w:rsidP="00E84A93">
            <w:pPr>
              <w:widowControl w:val="0"/>
              <w:jc w:val="both"/>
              <w:rPr>
                <w:rFonts w:eastAsia="Arial Unicode MS"/>
                <w:b/>
                <w:color w:val="000000" w:themeColor="text1"/>
                <w:sz w:val="24"/>
                <w:szCs w:val="24"/>
                <w:u w:color="000000"/>
                <w:bdr w:val="nil"/>
              </w:rPr>
            </w:pPr>
            <w:r w:rsidRPr="00201279">
              <w:rPr>
                <w:rFonts w:eastAsia="Arial Unicode MS"/>
                <w:b/>
                <w:color w:val="000000" w:themeColor="text1"/>
                <w:sz w:val="24"/>
                <w:szCs w:val="24"/>
                <w:u w:color="000000"/>
                <w:bdr w:val="nil"/>
              </w:rPr>
              <w:t>Информацию</w:t>
            </w:r>
            <w:r w:rsidRPr="00201279">
              <w:rPr>
                <w:rFonts w:eastAsia="Arial Unicode MS"/>
                <w:b/>
                <w:sz w:val="24"/>
                <w:szCs w:val="24"/>
                <w:u w:color="000000"/>
                <w:bdr w:val="nil"/>
              </w:rPr>
              <w:t xml:space="preserve"> и </w:t>
            </w:r>
            <w:r w:rsidRPr="00201279">
              <w:rPr>
                <w:rFonts w:eastAsia="Arial Unicode MS"/>
                <w:b/>
                <w:color w:val="000000" w:themeColor="text1"/>
                <w:sz w:val="24"/>
                <w:szCs w:val="24"/>
                <w:u w:color="000000"/>
                <w:bdr w:val="nil"/>
              </w:rPr>
              <w:t xml:space="preserve">документы, подтверждающие страну происхождения товара: </w:t>
            </w:r>
          </w:p>
          <w:p w:rsidR="005963FD" w:rsidRPr="00201279" w:rsidRDefault="005963FD" w:rsidP="00E84A93">
            <w:pPr>
              <w:widowControl w:val="0"/>
              <w:jc w:val="both"/>
              <w:rPr>
                <w:rFonts w:eastAsia="Arial Unicode MS"/>
                <w:b/>
                <w:color w:val="000000" w:themeColor="text1"/>
                <w:sz w:val="24"/>
                <w:szCs w:val="24"/>
                <w:u w:color="000000"/>
                <w:bdr w:val="nil"/>
              </w:rPr>
            </w:pPr>
            <w:r w:rsidRPr="00201279">
              <w:rPr>
                <w:rFonts w:eastAsia="Arial Unicode MS"/>
                <w:b/>
                <w:color w:val="000000" w:themeColor="text1"/>
                <w:sz w:val="24"/>
                <w:szCs w:val="24"/>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7">
              <w:r w:rsidRPr="00201279">
                <w:rPr>
                  <w:rFonts w:eastAsia="Arial Unicode MS"/>
                  <w:b/>
                  <w:color w:val="000000" w:themeColor="text1"/>
                  <w:sz w:val="24"/>
                  <w:szCs w:val="24"/>
                  <w:u w:color="000000"/>
                  <w:bdr w:val="nil"/>
                </w:rPr>
                <w:t>статьей 17.1</w:t>
              </w:r>
            </w:hyperlink>
            <w:r w:rsidRPr="00201279">
              <w:rPr>
                <w:rFonts w:eastAsia="Arial Unicode MS"/>
                <w:b/>
                <w:color w:val="000000" w:themeColor="text1"/>
                <w:sz w:val="24"/>
                <w:szCs w:val="24"/>
                <w:u w:color="000000"/>
                <w:bdr w:val="nil"/>
              </w:rPr>
              <w:t xml:space="preserve"> Федерального закона "О промышленной политике в Российской Федерации", содержащей в том числе:</w:t>
            </w:r>
          </w:p>
          <w:p w:rsidR="005963FD" w:rsidRPr="00201279" w:rsidRDefault="005963FD" w:rsidP="00E84A93">
            <w:pPr>
              <w:widowControl w:val="0"/>
              <w:jc w:val="both"/>
              <w:rPr>
                <w:rFonts w:eastAsia="Arial Unicode MS"/>
                <w:b/>
                <w:color w:val="000000" w:themeColor="text1"/>
                <w:sz w:val="24"/>
                <w:szCs w:val="24"/>
                <w:u w:color="000000"/>
                <w:bdr w:val="nil"/>
              </w:rPr>
            </w:pPr>
            <w:proofErr w:type="gramStart"/>
            <w:r w:rsidRPr="00201279">
              <w:rPr>
                <w:rFonts w:eastAsia="Arial Unicode MS"/>
                <w:b/>
                <w:color w:val="000000" w:themeColor="text1"/>
                <w:sz w:val="24"/>
                <w:szCs w:val="24"/>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8">
              <w:r w:rsidRPr="00201279">
                <w:rPr>
                  <w:rFonts w:eastAsia="Arial Unicode MS"/>
                  <w:b/>
                  <w:color w:val="000000" w:themeColor="text1"/>
                  <w:sz w:val="24"/>
                  <w:szCs w:val="24"/>
                  <w:u w:color="000000"/>
                  <w:bdr w:val="nil"/>
                </w:rPr>
                <w:t>постановлением</w:t>
              </w:r>
            </w:hyperlink>
            <w:r w:rsidRPr="00201279">
              <w:rPr>
                <w:rFonts w:eastAsia="Arial Unicode MS"/>
                <w:b/>
                <w:color w:val="000000" w:themeColor="text1"/>
                <w:sz w:val="24"/>
                <w:szCs w:val="24"/>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9">
              <w:r w:rsidRPr="00201279">
                <w:rPr>
                  <w:rFonts w:eastAsia="Arial Unicode MS"/>
                  <w:b/>
                  <w:color w:val="000000" w:themeColor="text1"/>
                  <w:sz w:val="24"/>
                  <w:szCs w:val="24"/>
                  <w:u w:color="000000"/>
                  <w:bdr w:val="nil"/>
                </w:rPr>
                <w:t>постановлением</w:t>
              </w:r>
              <w:proofErr w:type="gramEnd"/>
            </w:hyperlink>
            <w:r w:rsidRPr="00201279">
              <w:rPr>
                <w:rFonts w:eastAsia="Arial Unicode MS"/>
                <w:b/>
                <w:color w:val="000000" w:themeColor="text1"/>
                <w:sz w:val="24"/>
                <w:szCs w:val="24"/>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01279" w:rsidRDefault="005963FD" w:rsidP="00E84A93">
            <w:pPr>
              <w:widowControl w:val="0"/>
              <w:jc w:val="both"/>
              <w:rPr>
                <w:rFonts w:eastAsia="Arial Unicode MS"/>
                <w:b/>
                <w:color w:val="000000" w:themeColor="text1"/>
                <w:sz w:val="24"/>
                <w:szCs w:val="24"/>
                <w:u w:color="000000"/>
                <w:bdr w:val="nil"/>
              </w:rPr>
            </w:pPr>
            <w:bookmarkStart w:id="0" w:name="P27"/>
            <w:bookmarkEnd w:id="0"/>
            <w:r w:rsidRPr="00201279">
              <w:rPr>
                <w:rFonts w:eastAsia="Arial Unicode MS"/>
                <w:b/>
                <w:color w:val="000000" w:themeColor="text1"/>
                <w:sz w:val="24"/>
                <w:szCs w:val="24"/>
                <w:u w:color="000000"/>
                <w:bdr w:val="nil"/>
              </w:rPr>
              <w:t>- для подтверждения происхождения товаров, из государств - членов Евразийского экономического союз</w:t>
            </w:r>
            <w:proofErr w:type="gramStart"/>
            <w:r w:rsidRPr="00201279">
              <w:rPr>
                <w:rFonts w:eastAsia="Arial Unicode MS"/>
                <w:b/>
                <w:color w:val="000000" w:themeColor="text1"/>
                <w:sz w:val="24"/>
                <w:szCs w:val="24"/>
                <w:u w:color="000000"/>
                <w:bdr w:val="nil"/>
              </w:rPr>
              <w:t>а-</w:t>
            </w:r>
            <w:proofErr w:type="gramEnd"/>
            <w:r w:rsidRPr="00201279">
              <w:rPr>
                <w:rFonts w:eastAsia="Arial Unicode MS"/>
                <w:b/>
                <w:color w:val="000000" w:themeColor="text1"/>
                <w:sz w:val="24"/>
                <w:szCs w:val="24"/>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201279" w:rsidRDefault="005963FD" w:rsidP="00E84A93">
            <w:pPr>
              <w:tabs>
                <w:tab w:val="left" w:pos="0"/>
                <w:tab w:val="left" w:pos="567"/>
                <w:tab w:val="left" w:pos="709"/>
                <w:tab w:val="left" w:pos="851"/>
              </w:tabs>
              <w:jc w:val="both"/>
              <w:rPr>
                <w:b/>
                <w:sz w:val="24"/>
                <w:szCs w:val="24"/>
              </w:rPr>
            </w:pPr>
            <w:proofErr w:type="gramStart"/>
            <w:r w:rsidRPr="00201279">
              <w:rPr>
                <w:rFonts w:eastAsia="Arial Unicode MS"/>
                <w:b/>
                <w:color w:val="000000" w:themeColor="text1"/>
                <w:sz w:val="24"/>
                <w:szCs w:val="24"/>
                <w:u w:color="000000"/>
                <w:bdr w:val="nil"/>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w:t>
            </w:r>
            <w:r w:rsidRPr="00201279">
              <w:rPr>
                <w:rFonts w:eastAsia="Arial Unicode MS"/>
                <w:b/>
                <w:color w:val="000000" w:themeColor="text1"/>
                <w:sz w:val="24"/>
                <w:szCs w:val="24"/>
                <w:u w:color="000000"/>
                <w:bdr w:val="nil"/>
              </w:rPr>
              <w:lastRenderedPageBreak/>
              <w:t>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01279" w:rsidRDefault="000A2406" w:rsidP="00E84A93">
            <w:pPr>
              <w:pStyle w:val="affff5"/>
              <w:tabs>
                <w:tab w:val="left" w:pos="0"/>
                <w:tab w:val="left" w:pos="33"/>
                <w:tab w:val="left" w:pos="459"/>
                <w:tab w:val="left" w:pos="851"/>
              </w:tabs>
              <w:spacing w:after="0" w:line="240" w:lineRule="auto"/>
              <w:ind w:left="33"/>
              <w:jc w:val="both"/>
              <w:rPr>
                <w:rFonts w:ascii="Times New Roman" w:hAnsi="Times New Roman"/>
                <w:b/>
                <w:sz w:val="24"/>
                <w:szCs w:val="24"/>
              </w:rPr>
            </w:pPr>
            <w:r w:rsidRPr="00201279">
              <w:rPr>
                <w:rFonts w:ascii="Times New Roman" w:hAnsi="Times New Roman"/>
                <w:b/>
                <w:sz w:val="24"/>
                <w:szCs w:val="24"/>
              </w:rPr>
              <w:t>1.</w:t>
            </w:r>
            <w:r w:rsidR="00F5567F" w:rsidRPr="00201279">
              <w:rPr>
                <w:rFonts w:ascii="Times New Roman" w:hAnsi="Times New Roman"/>
                <w:b/>
                <w:sz w:val="24"/>
                <w:szCs w:val="24"/>
              </w:rPr>
              <w:t>3</w:t>
            </w:r>
            <w:r w:rsidRPr="00201279">
              <w:rPr>
                <w:rFonts w:ascii="Times New Roman" w:hAnsi="Times New Roman"/>
                <w:b/>
                <w:sz w:val="24"/>
                <w:szCs w:val="24"/>
              </w:rPr>
              <w:t xml:space="preserve">. </w:t>
            </w:r>
            <w:r w:rsidR="00A90ED8" w:rsidRPr="00201279">
              <w:rPr>
                <w:rFonts w:ascii="Times New Roman" w:hAnsi="Times New Roman"/>
                <w:b/>
                <w:sz w:val="24"/>
                <w:szCs w:val="24"/>
              </w:rPr>
              <w:t>Не допускается использование слов «не более», «не менее», «или эквивалент», «или аналог</w:t>
            </w:r>
            <w:proofErr w:type="gramStart"/>
            <w:r w:rsidR="00A90ED8" w:rsidRPr="00201279">
              <w:rPr>
                <w:rFonts w:ascii="Times New Roman" w:hAnsi="Times New Roman"/>
                <w:b/>
                <w:sz w:val="24"/>
                <w:szCs w:val="24"/>
              </w:rPr>
              <w:t xml:space="preserve">», «(+/-)», </w:t>
            </w:r>
            <w:proofErr w:type="gramEnd"/>
            <w:r w:rsidR="00A90ED8" w:rsidRPr="00201279">
              <w:rPr>
                <w:rFonts w:ascii="Times New Roman" w:hAnsi="Times New Roman"/>
                <w:b/>
                <w:sz w:val="24"/>
                <w:szCs w:val="24"/>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01279">
              <w:rPr>
                <w:rFonts w:ascii="Times New Roman" w:hAnsi="Times New Roman"/>
                <w:b/>
                <w:sz w:val="24"/>
                <w:szCs w:val="24"/>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01279">
              <w:rPr>
                <w:rFonts w:ascii="Times New Roman" w:hAnsi="Times New Roman"/>
                <w:b/>
                <w:sz w:val="24"/>
                <w:szCs w:val="24"/>
              </w:rPr>
              <w:t>физическими условиями, данными производителей товаров указываются</w:t>
            </w:r>
            <w:proofErr w:type="gramEnd"/>
            <w:r w:rsidRPr="00201279">
              <w:rPr>
                <w:rFonts w:ascii="Times New Roman" w:hAnsi="Times New Roman"/>
                <w:b/>
                <w:sz w:val="24"/>
                <w:szCs w:val="24"/>
              </w:rPr>
              <w:t xml:space="preserve"> в виде диапазона значений или с допустимыми погрешностями.</w:t>
            </w:r>
          </w:p>
          <w:p w:rsidR="008D3CFF" w:rsidRPr="00201279" w:rsidRDefault="008D3CFF" w:rsidP="00E84A93">
            <w:pPr>
              <w:pStyle w:val="affff5"/>
              <w:tabs>
                <w:tab w:val="left" w:pos="0"/>
                <w:tab w:val="left" w:pos="33"/>
                <w:tab w:val="left" w:pos="459"/>
                <w:tab w:val="left" w:pos="851"/>
              </w:tabs>
              <w:spacing w:after="0" w:line="240" w:lineRule="auto"/>
              <w:ind w:left="33"/>
              <w:jc w:val="both"/>
              <w:rPr>
                <w:rFonts w:ascii="Times New Roman" w:hAnsi="Times New Roman"/>
                <w:b/>
                <w:sz w:val="24"/>
                <w:szCs w:val="24"/>
              </w:rPr>
            </w:pPr>
            <w:r w:rsidRPr="00201279">
              <w:rPr>
                <w:rFonts w:ascii="Times New Roman" w:hAnsi="Times New Roman"/>
                <w:b/>
                <w:sz w:val="24"/>
                <w:szCs w:val="24"/>
              </w:rPr>
              <w:t>1.</w:t>
            </w:r>
            <w:r w:rsidR="00F5567F" w:rsidRPr="00201279">
              <w:rPr>
                <w:rFonts w:ascii="Times New Roman" w:hAnsi="Times New Roman"/>
                <w:b/>
                <w:sz w:val="24"/>
                <w:szCs w:val="24"/>
              </w:rPr>
              <w:t>4</w:t>
            </w:r>
            <w:r w:rsidRPr="00201279">
              <w:rPr>
                <w:rFonts w:ascii="Times New Roman" w:hAnsi="Times New Roman"/>
                <w:b/>
                <w:sz w:val="24"/>
                <w:szCs w:val="24"/>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01279" w:rsidRDefault="007D40F1" w:rsidP="00E84A93">
            <w:pPr>
              <w:pStyle w:val="affff5"/>
              <w:tabs>
                <w:tab w:val="left" w:pos="0"/>
                <w:tab w:val="left" w:pos="33"/>
                <w:tab w:val="left" w:pos="459"/>
                <w:tab w:val="left" w:pos="851"/>
              </w:tabs>
              <w:spacing w:after="0" w:line="240" w:lineRule="auto"/>
              <w:ind w:left="33"/>
              <w:jc w:val="both"/>
              <w:rPr>
                <w:rFonts w:ascii="Times New Roman" w:hAnsi="Times New Roman"/>
                <w:b/>
                <w:sz w:val="24"/>
                <w:szCs w:val="24"/>
              </w:rPr>
            </w:pPr>
            <w:proofErr w:type="gramStart"/>
            <w:r w:rsidRPr="00201279">
              <w:rPr>
                <w:rFonts w:ascii="Times New Roman" w:hAnsi="Times New Roman"/>
                <w:b/>
                <w:color w:val="0000FF"/>
                <w:sz w:val="24"/>
                <w:szCs w:val="24"/>
              </w:rPr>
              <w:t>1</w:t>
            </w:r>
            <w:r w:rsidRPr="00201279">
              <w:rPr>
                <w:rFonts w:ascii="Times New Roman" w:hAnsi="Times New Roman"/>
                <w:b/>
                <w:sz w:val="24"/>
                <w:szCs w:val="24"/>
              </w:rPr>
              <w:t>.4.1</w:t>
            </w:r>
            <w:r w:rsidR="000D1AAF" w:rsidRPr="00201279">
              <w:rPr>
                <w:rFonts w:ascii="Times New Roman" w:hAnsi="Times New Roman"/>
                <w:b/>
                <w:sz w:val="24"/>
                <w:szCs w:val="24"/>
              </w:rPr>
              <w:t xml:space="preserve"> К</w:t>
            </w:r>
            <w:r w:rsidRPr="00201279">
              <w:rPr>
                <w:rFonts w:ascii="Times New Roman" w:hAnsi="Times New Roman"/>
                <w:b/>
                <w:sz w:val="24"/>
                <w:szCs w:val="24"/>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01279">
              <w:rPr>
                <w:rFonts w:ascii="Times New Roman" w:hAnsi="Times New Roman"/>
                <w:b/>
                <w:sz w:val="24"/>
                <w:szCs w:val="24"/>
              </w:rPr>
              <w:t>.</w:t>
            </w:r>
            <w:proofErr w:type="gramEnd"/>
          </w:p>
          <w:p w:rsidR="002813B0" w:rsidRPr="00201279" w:rsidRDefault="002813B0" w:rsidP="00E84A93">
            <w:pPr>
              <w:tabs>
                <w:tab w:val="left" w:pos="0"/>
                <w:tab w:val="left" w:pos="567"/>
                <w:tab w:val="left" w:pos="709"/>
                <w:tab w:val="left" w:pos="851"/>
              </w:tabs>
              <w:jc w:val="both"/>
              <w:rPr>
                <w:b/>
                <w:sz w:val="24"/>
                <w:szCs w:val="24"/>
              </w:rPr>
            </w:pPr>
            <w:r w:rsidRPr="00201279">
              <w:rPr>
                <w:b/>
                <w:sz w:val="24"/>
                <w:szCs w:val="24"/>
              </w:rPr>
              <w:t>1</w:t>
            </w:r>
            <w:r w:rsidR="008E4C59" w:rsidRPr="00201279">
              <w:rPr>
                <w:b/>
                <w:sz w:val="24"/>
                <w:szCs w:val="24"/>
              </w:rPr>
              <w:t>.</w:t>
            </w:r>
            <w:r w:rsidR="00F5567F" w:rsidRPr="00201279">
              <w:rPr>
                <w:b/>
                <w:sz w:val="24"/>
                <w:szCs w:val="24"/>
              </w:rPr>
              <w:t>5</w:t>
            </w:r>
            <w:r w:rsidRPr="00201279">
              <w:rPr>
                <w:b/>
                <w:sz w:val="24"/>
                <w:szCs w:val="24"/>
              </w:rPr>
              <w:t>. Предложение о цене должно содержать информацию о затратах участника закупки, связанных с исполнением договора.</w:t>
            </w:r>
          </w:p>
          <w:p w:rsidR="007F4C42" w:rsidRPr="00201279" w:rsidRDefault="002813B0" w:rsidP="00E84A93">
            <w:pPr>
              <w:ind w:firstLine="31"/>
              <w:contextualSpacing/>
              <w:jc w:val="both"/>
              <w:outlineLvl w:val="0"/>
              <w:rPr>
                <w:b/>
                <w:sz w:val="24"/>
                <w:szCs w:val="24"/>
              </w:rPr>
            </w:pPr>
            <w:r w:rsidRPr="00201279">
              <w:rPr>
                <w:b/>
                <w:sz w:val="24"/>
                <w:szCs w:val="24"/>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01279">
              <w:rPr>
                <w:b/>
                <w:sz w:val="24"/>
                <w:szCs w:val="24"/>
              </w:rPr>
              <w:t>извещени</w:t>
            </w:r>
            <w:r w:rsidR="002A1531" w:rsidRPr="00201279">
              <w:rPr>
                <w:b/>
                <w:sz w:val="24"/>
                <w:szCs w:val="24"/>
              </w:rPr>
              <w:t>я</w:t>
            </w:r>
            <w:r w:rsidRPr="00201279">
              <w:rPr>
                <w:b/>
                <w:sz w:val="24"/>
                <w:szCs w:val="24"/>
              </w:rPr>
              <w:t xml:space="preserve"> о закупке.</w:t>
            </w:r>
          </w:p>
          <w:p w:rsidR="002813B0" w:rsidRPr="00201279" w:rsidRDefault="002813B0" w:rsidP="00E84A93">
            <w:pPr>
              <w:ind w:firstLine="31"/>
              <w:contextualSpacing/>
              <w:jc w:val="both"/>
              <w:outlineLvl w:val="0"/>
              <w:rPr>
                <w:b/>
                <w:sz w:val="24"/>
                <w:szCs w:val="24"/>
              </w:rPr>
            </w:pPr>
            <w:r w:rsidRPr="00201279">
              <w:rPr>
                <w:b/>
                <w:sz w:val="24"/>
                <w:szCs w:val="24"/>
              </w:rPr>
              <w:t>1.</w:t>
            </w:r>
            <w:r w:rsidR="00485EE9" w:rsidRPr="00201279">
              <w:rPr>
                <w:b/>
                <w:sz w:val="24"/>
                <w:szCs w:val="24"/>
              </w:rPr>
              <w:t>6</w:t>
            </w:r>
            <w:r w:rsidRPr="00201279">
              <w:rPr>
                <w:b/>
                <w:sz w:val="24"/>
                <w:szCs w:val="24"/>
              </w:rPr>
              <w:t>. При оформлении заявки не допускается отступление от формы заявки: не</w:t>
            </w:r>
            <w:r w:rsidR="00F84CB3" w:rsidRPr="00201279">
              <w:rPr>
                <w:b/>
                <w:sz w:val="24"/>
                <w:szCs w:val="24"/>
              </w:rPr>
              <w:t xml:space="preserve"> </w:t>
            </w:r>
            <w:r w:rsidRPr="00201279">
              <w:rPr>
                <w:b/>
                <w:sz w:val="24"/>
                <w:szCs w:val="24"/>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01279">
              <w:rPr>
                <w:b/>
                <w:sz w:val="24"/>
                <w:szCs w:val="24"/>
              </w:rPr>
              <w:t xml:space="preserve"> (при наличии)</w:t>
            </w:r>
            <w:r w:rsidRPr="00201279">
              <w:rPr>
                <w:b/>
                <w:sz w:val="24"/>
                <w:szCs w:val="24"/>
              </w:rPr>
              <w:t xml:space="preserve"> и/или подписи.</w:t>
            </w:r>
          </w:p>
          <w:p w:rsidR="002813B0" w:rsidRPr="00201279" w:rsidRDefault="002813B0" w:rsidP="00E84A93">
            <w:pPr>
              <w:keepNext/>
              <w:jc w:val="both"/>
              <w:rPr>
                <w:b/>
                <w:sz w:val="24"/>
                <w:szCs w:val="24"/>
              </w:rPr>
            </w:pPr>
            <w:r w:rsidRPr="00201279">
              <w:rPr>
                <w:b/>
                <w:sz w:val="24"/>
                <w:szCs w:val="24"/>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01279" w:rsidRDefault="002813B0" w:rsidP="00E84A93">
            <w:pPr>
              <w:keepNext/>
              <w:jc w:val="both"/>
              <w:rPr>
                <w:b/>
                <w:sz w:val="24"/>
                <w:szCs w:val="24"/>
              </w:rPr>
            </w:pPr>
            <w:r w:rsidRPr="00201279">
              <w:rPr>
                <w:b/>
                <w:sz w:val="24"/>
                <w:szCs w:val="24"/>
              </w:rPr>
              <w:t xml:space="preserve">Предоставляемые в составе заявки документы должны быть четко напечатаны. </w:t>
            </w:r>
            <w:proofErr w:type="gramStart"/>
            <w:r w:rsidRPr="00201279">
              <w:rPr>
                <w:b/>
                <w:sz w:val="24"/>
                <w:szCs w:val="24"/>
              </w:rPr>
              <w:t>Подчистки, дописки, исправления в сканированных документах, подготовленных самим участником, не</w:t>
            </w:r>
            <w:r w:rsidRPr="00201279">
              <w:rPr>
                <w:b/>
                <w:sz w:val="24"/>
                <w:szCs w:val="24"/>
                <w:lang w:val="en-US"/>
              </w:rPr>
              <w:t> </w:t>
            </w:r>
            <w:r w:rsidRPr="00201279">
              <w:rPr>
                <w:b/>
                <w:sz w:val="24"/>
                <w:szCs w:val="24"/>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01279" w:rsidRDefault="00D942D3" w:rsidP="00E84A93">
            <w:pPr>
              <w:tabs>
                <w:tab w:val="left" w:pos="0"/>
              </w:tabs>
              <w:jc w:val="both"/>
              <w:rPr>
                <w:b/>
                <w:sz w:val="24"/>
                <w:szCs w:val="24"/>
              </w:rPr>
            </w:pPr>
            <w:r w:rsidRPr="00201279">
              <w:rPr>
                <w:b/>
                <w:sz w:val="24"/>
                <w:szCs w:val="24"/>
              </w:rPr>
              <w:t xml:space="preserve">Все документы (заявка на участие в запросе котировок, а также </w:t>
            </w:r>
            <w:r w:rsidRPr="00201279">
              <w:rPr>
                <w:b/>
                <w:sz w:val="24"/>
                <w:szCs w:val="24"/>
              </w:rPr>
              <w:lastRenderedPageBreak/>
              <w:t>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01279">
              <w:rPr>
                <w:b/>
                <w:sz w:val="24"/>
                <w:szCs w:val="24"/>
              </w:rPr>
              <w:t>ступном для прочтения формате (</w:t>
            </w:r>
            <w:r w:rsidR="00A612E5" w:rsidRPr="00201279">
              <w:rPr>
                <w:b/>
                <w:sz w:val="24"/>
                <w:szCs w:val="24"/>
              </w:rPr>
              <w:t xml:space="preserve">предпочтительнее </w:t>
            </w:r>
            <w:r w:rsidR="00241BEB" w:rsidRPr="00201279">
              <w:rPr>
                <w:b/>
                <w:sz w:val="24"/>
                <w:szCs w:val="24"/>
              </w:rPr>
              <w:t>формат *.</w:t>
            </w:r>
            <w:proofErr w:type="spellStart"/>
            <w:r w:rsidR="00241BEB" w:rsidRPr="00201279">
              <w:rPr>
                <w:b/>
                <w:sz w:val="24"/>
                <w:szCs w:val="24"/>
              </w:rPr>
              <w:t>docx</w:t>
            </w:r>
            <w:proofErr w:type="spellEnd"/>
            <w:r w:rsidR="00241BEB" w:rsidRPr="00201279">
              <w:rPr>
                <w:b/>
                <w:sz w:val="24"/>
                <w:szCs w:val="24"/>
              </w:rPr>
              <w:t xml:space="preserve">, </w:t>
            </w:r>
            <w:r w:rsidRPr="00201279">
              <w:rPr>
                <w:b/>
                <w:sz w:val="24"/>
                <w:szCs w:val="24"/>
              </w:rPr>
              <w:t>один файл – один документ)</w:t>
            </w:r>
            <w:r w:rsidR="002813B0" w:rsidRPr="00201279">
              <w:rPr>
                <w:b/>
                <w:sz w:val="24"/>
                <w:szCs w:val="24"/>
              </w:rPr>
              <w:t>.</w:t>
            </w:r>
          </w:p>
        </w:tc>
      </w:tr>
      <w:tr w:rsidR="00680222" w:rsidRPr="00201279" w:rsidTr="00A34948">
        <w:tc>
          <w:tcPr>
            <w:tcW w:w="817" w:type="dxa"/>
            <w:tcBorders>
              <w:top w:val="single" w:sz="4" w:space="0" w:color="auto"/>
              <w:left w:val="single" w:sz="4" w:space="0" w:color="auto"/>
              <w:bottom w:val="single" w:sz="4" w:space="0" w:color="auto"/>
              <w:right w:val="single" w:sz="4" w:space="0" w:color="auto"/>
            </w:tcBorders>
          </w:tcPr>
          <w:p w:rsidR="00680222" w:rsidRPr="00201279" w:rsidRDefault="0068022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01279" w:rsidRDefault="00680222"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Порядок рассмотрения заявок</w:t>
            </w:r>
            <w:r w:rsidR="00F82471" w:rsidRPr="00201279">
              <w:rPr>
                <w:rFonts w:ascii="Times New Roman" w:hAnsi="Times New Roman" w:cs="Times New Roman"/>
                <w:b/>
                <w:sz w:val="24"/>
                <w:szCs w:val="24"/>
              </w:rPr>
              <w:t xml:space="preserve"> </w:t>
            </w:r>
            <w:r w:rsidRPr="00201279">
              <w:rPr>
                <w:rFonts w:ascii="Times New Roman" w:hAnsi="Times New Roman" w:cs="Times New Roman"/>
                <w:b/>
                <w:sz w:val="24"/>
                <w:szCs w:val="24"/>
              </w:rPr>
              <w:t>на участие в закупке</w:t>
            </w:r>
            <w:r w:rsidR="002F5261" w:rsidRPr="00201279">
              <w:rPr>
                <w:rFonts w:ascii="Times New Roman" w:hAnsi="Times New Roman" w:cs="Times New Roman"/>
                <w:b/>
                <w:sz w:val="24"/>
                <w:szCs w:val="24"/>
              </w:rPr>
              <w:t xml:space="preserve"> </w:t>
            </w:r>
            <w:r w:rsidR="00A90ED8" w:rsidRPr="00201279">
              <w:rPr>
                <w:rFonts w:ascii="Times New Roman" w:hAnsi="Times New Roman" w:cs="Times New Roman"/>
                <w:b/>
                <w:sz w:val="24"/>
                <w:szCs w:val="24"/>
              </w:rPr>
              <w:t>подведения</w:t>
            </w:r>
            <w:r w:rsidR="002F5261" w:rsidRPr="00201279">
              <w:rPr>
                <w:rFonts w:ascii="Times New Roman" w:hAnsi="Times New Roman" w:cs="Times New Roman"/>
                <w:b/>
                <w:sz w:val="24"/>
                <w:szCs w:val="24"/>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01279" w:rsidRDefault="007F4C42" w:rsidP="00E84A93">
            <w:pPr>
              <w:tabs>
                <w:tab w:val="left" w:pos="0"/>
              </w:tabs>
              <w:jc w:val="both"/>
              <w:rPr>
                <w:b/>
                <w:sz w:val="24"/>
                <w:szCs w:val="24"/>
              </w:rPr>
            </w:pPr>
            <w:r w:rsidRPr="00201279">
              <w:rPr>
                <w:b/>
                <w:sz w:val="24"/>
                <w:szCs w:val="24"/>
              </w:rPr>
              <w:t xml:space="preserve">Победителем, в проведении запроса </w:t>
            </w:r>
            <w:r w:rsidR="009218EB" w:rsidRPr="00201279">
              <w:rPr>
                <w:b/>
                <w:sz w:val="24"/>
                <w:szCs w:val="24"/>
              </w:rPr>
              <w:t>котировок</w:t>
            </w:r>
            <w:r w:rsidRPr="00201279">
              <w:rPr>
                <w:b/>
                <w:sz w:val="24"/>
                <w:szCs w:val="24"/>
              </w:rPr>
              <w:t xml:space="preserve"> в электронной форме, признается участник закупки, подавший заявку, которая отвечает требованиям </w:t>
            </w:r>
            <w:r w:rsidR="009218EB" w:rsidRPr="00201279">
              <w:rPr>
                <w:b/>
                <w:sz w:val="24"/>
                <w:szCs w:val="24"/>
              </w:rPr>
              <w:t xml:space="preserve">извещения </w:t>
            </w:r>
            <w:r w:rsidRPr="00201279">
              <w:rPr>
                <w:b/>
                <w:sz w:val="24"/>
                <w:szCs w:val="24"/>
              </w:rPr>
              <w:t xml:space="preserve">о проведении запроса </w:t>
            </w:r>
            <w:r w:rsidR="009218EB" w:rsidRPr="00201279">
              <w:rPr>
                <w:b/>
                <w:sz w:val="24"/>
                <w:szCs w:val="24"/>
              </w:rPr>
              <w:t>котировок</w:t>
            </w:r>
            <w:r w:rsidRPr="00201279">
              <w:rPr>
                <w:b/>
                <w:sz w:val="24"/>
                <w:szCs w:val="24"/>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01279">
              <w:rPr>
                <w:b/>
                <w:sz w:val="24"/>
                <w:szCs w:val="24"/>
              </w:rPr>
              <w:t>котировок</w:t>
            </w:r>
            <w:r w:rsidRPr="00201279">
              <w:rPr>
                <w:b/>
                <w:sz w:val="24"/>
                <w:szCs w:val="24"/>
              </w:rPr>
              <w:t xml:space="preserve"> признается участник закупки, заявка которого поступила ранее за</w:t>
            </w:r>
            <w:r w:rsidR="001E6F51" w:rsidRPr="00201279">
              <w:rPr>
                <w:b/>
                <w:sz w:val="24"/>
                <w:szCs w:val="24"/>
              </w:rPr>
              <w:t>явок других участников закупки.</w:t>
            </w:r>
          </w:p>
          <w:p w:rsidR="0029586B" w:rsidRPr="00201279" w:rsidRDefault="007F4C42" w:rsidP="00E84A93">
            <w:pPr>
              <w:pStyle w:val="aligncenter"/>
              <w:shd w:val="clear" w:color="auto" w:fill="FFFFFF"/>
              <w:spacing w:before="0" w:beforeAutospacing="0" w:after="0" w:afterAutospacing="0"/>
              <w:jc w:val="both"/>
              <w:rPr>
                <w:b/>
                <w:bCs/>
                <w:iCs/>
                <w:color w:val="0000CC"/>
                <w:kern w:val="2"/>
              </w:rPr>
            </w:pPr>
            <w:proofErr w:type="gramStart"/>
            <w:r w:rsidRPr="00201279">
              <w:rPr>
                <w:b/>
              </w:rPr>
              <w:t xml:space="preserve">Комиссия по закупкам не рассматривает и отклоняет заявки, если они не соответствуют требованиям, установленным в </w:t>
            </w:r>
            <w:r w:rsidR="009218EB" w:rsidRPr="00201279">
              <w:rPr>
                <w:b/>
              </w:rPr>
              <w:t>извещен</w:t>
            </w:r>
            <w:r w:rsidRPr="00201279">
              <w:rPr>
                <w:b/>
              </w:rPr>
              <w:t xml:space="preserve">ии о проведении запроса </w:t>
            </w:r>
            <w:r w:rsidR="009218EB" w:rsidRPr="00201279">
              <w:rPr>
                <w:b/>
              </w:rPr>
              <w:t>котировок</w:t>
            </w:r>
            <w:r w:rsidRPr="00201279">
              <w:rPr>
                <w:b/>
              </w:rPr>
              <w:t>,</w:t>
            </w:r>
            <w:r w:rsidR="000F1C1C" w:rsidRPr="00201279">
              <w:rPr>
                <w:b/>
              </w:rPr>
              <w:t xml:space="preserve"> </w:t>
            </w:r>
            <w:r w:rsidRPr="00201279">
              <w:rPr>
                <w:b/>
              </w:rPr>
              <w:t xml:space="preserve"> предложенная в заявках цена товаров, работ, услуг превышает начальную (максимальную) цену, указанную в </w:t>
            </w:r>
            <w:r w:rsidR="009218EB" w:rsidRPr="00201279">
              <w:rPr>
                <w:b/>
              </w:rPr>
              <w:t>извещен</w:t>
            </w:r>
            <w:r w:rsidRPr="00201279">
              <w:rPr>
                <w:b/>
              </w:rPr>
              <w:t xml:space="preserve">ии о проведении запроса </w:t>
            </w:r>
            <w:r w:rsidR="009218EB" w:rsidRPr="00201279">
              <w:rPr>
                <w:b/>
              </w:rPr>
              <w:t>котировок</w:t>
            </w:r>
            <w:r w:rsidR="00D552DD" w:rsidRPr="00201279">
              <w:rPr>
                <w:b/>
              </w:rPr>
              <w:t xml:space="preserve">, с учетом требований </w:t>
            </w:r>
            <w:r w:rsidR="00485EE9" w:rsidRPr="00201279">
              <w:rPr>
                <w:b/>
                <w:bCs/>
                <w:i/>
                <w:iCs/>
                <w:kern w:val="2"/>
              </w:rPr>
              <w:t xml:space="preserve"> </w:t>
            </w:r>
            <w:r w:rsidR="00485EE9" w:rsidRPr="00201279">
              <w:rPr>
                <w:b/>
                <w:bCs/>
                <w:iCs/>
                <w:color w:val="0000CC"/>
                <w:kern w:val="2"/>
              </w:rPr>
              <w:t>Постановлени</w:t>
            </w:r>
            <w:r w:rsidR="00960EBD" w:rsidRPr="00201279">
              <w:rPr>
                <w:b/>
                <w:bCs/>
                <w:iCs/>
                <w:color w:val="0000CC"/>
                <w:kern w:val="2"/>
              </w:rPr>
              <w:t>я</w:t>
            </w:r>
            <w:r w:rsidR="00485EE9" w:rsidRPr="00201279">
              <w:rPr>
                <w:b/>
                <w:bCs/>
                <w:iCs/>
                <w:color w:val="0000CC"/>
                <w:kern w:val="2"/>
              </w:rPr>
              <w:t xml:space="preserve"> Правительства РФ № 1875 от 23.12.2024 г. «</w:t>
            </w:r>
            <w:r w:rsidR="00485EE9" w:rsidRPr="00201279">
              <w:rPr>
                <w:b/>
                <w:bCs/>
                <w:iCs/>
                <w:color w:val="0000CC"/>
              </w:rPr>
              <w:t>О мерах по предоставлению национального режима при осуществлении закупок товаров, работ, услуг</w:t>
            </w:r>
            <w:proofErr w:type="gramEnd"/>
            <w:r w:rsidR="00485EE9" w:rsidRPr="00201279">
              <w:rPr>
                <w:b/>
                <w:bCs/>
                <w:iCs/>
                <w:color w:val="0000CC"/>
              </w:rPr>
              <w:t xml:space="preserve"> для обеспечения государственных и муниципальных нужд, закупок товаров, работ, услуг отдельными видами юридических лиц» </w:t>
            </w:r>
            <w:r w:rsidR="00485EE9" w:rsidRPr="00201279">
              <w:rPr>
                <w:b/>
                <w:bCs/>
                <w:iCs/>
                <w:color w:val="0000CC"/>
                <w:kern w:val="2"/>
              </w:rPr>
              <w:t>(далее ПП № 1875).</w:t>
            </w:r>
          </w:p>
          <w:p w:rsidR="00356B71" w:rsidRPr="00201279" w:rsidRDefault="00356B71" w:rsidP="00E84A93">
            <w:pPr>
              <w:pStyle w:val="aligncenter"/>
              <w:shd w:val="clear" w:color="auto" w:fill="FFFFFF"/>
              <w:spacing w:before="0" w:beforeAutospacing="0" w:after="0" w:afterAutospacing="0"/>
              <w:jc w:val="both"/>
              <w:rPr>
                <w:b/>
              </w:rPr>
            </w:pPr>
            <w:r w:rsidRPr="00201279">
              <w:rPr>
                <w:b/>
              </w:rPr>
              <w:t xml:space="preserve">  </w:t>
            </w:r>
            <w:r w:rsidR="0029586B" w:rsidRPr="00201279">
              <w:rPr>
                <w:b/>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201279" w:rsidRDefault="00356B71" w:rsidP="00E84A93">
            <w:pPr>
              <w:pStyle w:val="aligncenter"/>
              <w:shd w:val="clear" w:color="auto" w:fill="FFFFFF"/>
              <w:spacing w:before="0" w:beforeAutospacing="0" w:after="0" w:afterAutospacing="0"/>
              <w:jc w:val="both"/>
              <w:rPr>
                <w:b/>
                <w:bCs/>
                <w:i/>
                <w:iCs/>
                <w:kern w:val="2"/>
              </w:rPr>
            </w:pPr>
            <w:r w:rsidRPr="00201279">
              <w:rPr>
                <w:b/>
              </w:rPr>
              <w:t xml:space="preserve">   </w:t>
            </w:r>
            <w:r w:rsidR="0029586B" w:rsidRPr="00201279">
              <w:rPr>
                <w:b/>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01279" w:rsidRDefault="008F43A8" w:rsidP="00E84A93">
            <w:pPr>
              <w:tabs>
                <w:tab w:val="left" w:pos="426"/>
                <w:tab w:val="left" w:pos="993"/>
              </w:tabs>
              <w:jc w:val="both"/>
              <w:rPr>
                <w:rFonts w:eastAsia="Calibri"/>
                <w:b/>
                <w:sz w:val="24"/>
                <w:szCs w:val="24"/>
                <w:lang w:eastAsia="en-US"/>
              </w:rPr>
            </w:pPr>
            <w:r w:rsidRPr="00201279">
              <w:rPr>
                <w:b/>
                <w:sz w:val="24"/>
                <w:szCs w:val="24"/>
              </w:rPr>
              <w:t xml:space="preserve">По результатам рассмотрения заявок комиссия принимает решение </w:t>
            </w:r>
            <w:proofErr w:type="gramStart"/>
            <w:r w:rsidRPr="00201279">
              <w:rPr>
                <w:b/>
                <w:sz w:val="24"/>
                <w:szCs w:val="24"/>
              </w:rPr>
              <w:t>об отказе в допуске к участию в закупке в отношении</w:t>
            </w:r>
            <w:proofErr w:type="gramEnd"/>
            <w:r w:rsidRPr="00201279">
              <w:rPr>
                <w:b/>
                <w:sz w:val="24"/>
                <w:szCs w:val="24"/>
              </w:rPr>
              <w:t xml:space="preserve"> участника закупки или об отказе от заключения договора с участником закупки в </w:t>
            </w:r>
            <w:r w:rsidR="00DD56CC" w:rsidRPr="00201279">
              <w:rPr>
                <w:b/>
                <w:sz w:val="24"/>
                <w:szCs w:val="24"/>
              </w:rPr>
              <w:t>случае</w:t>
            </w:r>
            <w:r w:rsidR="00F84CB3" w:rsidRPr="00201279">
              <w:rPr>
                <w:b/>
                <w:sz w:val="24"/>
                <w:szCs w:val="24"/>
              </w:rPr>
              <w:t xml:space="preserve"> </w:t>
            </w:r>
            <w:r w:rsidRPr="00201279">
              <w:rPr>
                <w:b/>
                <w:kern w:val="0"/>
                <w:sz w:val="24"/>
                <w:szCs w:val="24"/>
              </w:rPr>
              <w:t>отсутстви</w:t>
            </w:r>
            <w:r w:rsidR="00DD56CC" w:rsidRPr="00201279">
              <w:rPr>
                <w:b/>
                <w:kern w:val="0"/>
                <w:sz w:val="24"/>
                <w:szCs w:val="24"/>
              </w:rPr>
              <w:t>я</w:t>
            </w:r>
            <w:r w:rsidR="00F84CB3" w:rsidRPr="00201279">
              <w:rPr>
                <w:b/>
                <w:kern w:val="0"/>
                <w:sz w:val="24"/>
                <w:szCs w:val="24"/>
              </w:rPr>
              <w:t xml:space="preserve"> </w:t>
            </w:r>
            <w:r w:rsidR="00164451" w:rsidRPr="00201279">
              <w:rPr>
                <w:b/>
                <w:kern w:val="0"/>
                <w:sz w:val="24"/>
                <w:szCs w:val="24"/>
              </w:rPr>
              <w:t>информации</w:t>
            </w:r>
            <w:r w:rsidRPr="00201279">
              <w:rPr>
                <w:b/>
                <w:kern w:val="0"/>
                <w:sz w:val="24"/>
                <w:szCs w:val="24"/>
              </w:rPr>
              <w:t xml:space="preserve"> об участнике закупки в едином реестре субъектов малого и среднего предпринимательства</w:t>
            </w:r>
            <w:r w:rsidR="00DD56CC" w:rsidRPr="00201279">
              <w:rPr>
                <w:b/>
                <w:kern w:val="0"/>
                <w:sz w:val="24"/>
                <w:szCs w:val="24"/>
              </w:rPr>
              <w:t>.</w:t>
            </w:r>
          </w:p>
          <w:p w:rsidR="00D8734D" w:rsidRPr="00201279" w:rsidRDefault="002F5261" w:rsidP="00E84A93">
            <w:pPr>
              <w:jc w:val="both"/>
              <w:rPr>
                <w:b/>
                <w:sz w:val="24"/>
                <w:szCs w:val="24"/>
              </w:rPr>
            </w:pPr>
            <w:proofErr w:type="gramStart"/>
            <w:r w:rsidRPr="00201279">
              <w:rPr>
                <w:b/>
                <w:sz w:val="24"/>
                <w:szCs w:val="24"/>
              </w:rPr>
              <w:t>По результатам рассмотрения заявок на участие в запросе котировок в электронной форме комиссия по закупкам</w:t>
            </w:r>
            <w:proofErr w:type="gramEnd"/>
            <w:r w:rsidRPr="00201279">
              <w:rPr>
                <w:b/>
                <w:sz w:val="24"/>
                <w:szCs w:val="24"/>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01279" w:rsidRDefault="002F5261" w:rsidP="00E84A93">
            <w:pPr>
              <w:jc w:val="both"/>
              <w:rPr>
                <w:b/>
                <w:sz w:val="24"/>
                <w:szCs w:val="24"/>
              </w:rPr>
            </w:pPr>
            <w:r w:rsidRPr="00201279">
              <w:rPr>
                <w:b/>
                <w:sz w:val="24"/>
                <w:szCs w:val="24"/>
              </w:rPr>
              <w:t xml:space="preserve">В течение часа с момента получения указанного протокола оператор электронной площадки размещает его в </w:t>
            </w:r>
            <w:r w:rsidR="00495224" w:rsidRPr="00201279">
              <w:rPr>
                <w:b/>
                <w:sz w:val="24"/>
                <w:szCs w:val="24"/>
              </w:rPr>
              <w:t>ЕИС</w:t>
            </w:r>
            <w:r w:rsidRPr="00201279">
              <w:rPr>
                <w:b/>
                <w:sz w:val="24"/>
                <w:szCs w:val="24"/>
              </w:rPr>
              <w:t xml:space="preserve">. </w:t>
            </w:r>
          </w:p>
          <w:p w:rsidR="002F5261" w:rsidRPr="00201279" w:rsidRDefault="002F5261" w:rsidP="00E84A93">
            <w:pPr>
              <w:jc w:val="both"/>
              <w:rPr>
                <w:b/>
                <w:kern w:val="0"/>
                <w:sz w:val="24"/>
                <w:szCs w:val="24"/>
              </w:rPr>
            </w:pPr>
            <w:r w:rsidRPr="00201279">
              <w:rPr>
                <w:b/>
                <w:sz w:val="24"/>
                <w:szCs w:val="24"/>
              </w:rPr>
              <w:t>В случае не</w:t>
            </w:r>
            <w:r w:rsidR="00F84CB3" w:rsidRPr="00201279">
              <w:rPr>
                <w:b/>
                <w:sz w:val="24"/>
                <w:szCs w:val="24"/>
              </w:rPr>
              <w:t xml:space="preserve"> </w:t>
            </w:r>
            <w:r w:rsidRPr="00201279">
              <w:rPr>
                <w:b/>
                <w:sz w:val="24"/>
                <w:szCs w:val="24"/>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01279">
              <w:rPr>
                <w:b/>
                <w:sz w:val="24"/>
                <w:szCs w:val="24"/>
              </w:rPr>
              <w:t>ЕИС</w:t>
            </w:r>
            <w:r w:rsidRPr="00201279">
              <w:rPr>
                <w:b/>
                <w:sz w:val="24"/>
                <w:szCs w:val="24"/>
              </w:rPr>
              <w:t xml:space="preserve"> Заказчиком в течение трех дней со дня его подписания.</w:t>
            </w:r>
          </w:p>
          <w:p w:rsidR="00D8734D" w:rsidRPr="00201279" w:rsidRDefault="002F5261" w:rsidP="00E84A93">
            <w:pPr>
              <w:jc w:val="both"/>
              <w:rPr>
                <w:b/>
                <w:kern w:val="0"/>
                <w:sz w:val="24"/>
                <w:szCs w:val="24"/>
              </w:rPr>
            </w:pPr>
            <w:proofErr w:type="gramStart"/>
            <w:r w:rsidRPr="00201279">
              <w:rPr>
                <w:b/>
                <w:kern w:val="0"/>
                <w:sz w:val="24"/>
                <w:szCs w:val="24"/>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w:t>
            </w:r>
            <w:r w:rsidRPr="00201279">
              <w:rPr>
                <w:b/>
                <w:kern w:val="0"/>
                <w:sz w:val="24"/>
                <w:szCs w:val="24"/>
              </w:rPr>
              <w:lastRenderedPageBreak/>
              <w:t xml:space="preserve">предложений, размещает его в </w:t>
            </w:r>
            <w:r w:rsidR="00495224" w:rsidRPr="00201279">
              <w:rPr>
                <w:b/>
                <w:sz w:val="24"/>
                <w:szCs w:val="24"/>
              </w:rPr>
              <w:t>ЕИС</w:t>
            </w:r>
            <w:r w:rsidRPr="00201279">
              <w:rPr>
                <w:b/>
                <w:kern w:val="0"/>
                <w:sz w:val="24"/>
                <w:szCs w:val="24"/>
              </w:rPr>
              <w:t xml:space="preserve"> и в те</w:t>
            </w:r>
            <w:r w:rsidR="006449D9" w:rsidRPr="00201279">
              <w:rPr>
                <w:b/>
                <w:kern w:val="0"/>
                <w:sz w:val="24"/>
                <w:szCs w:val="24"/>
              </w:rPr>
              <w:t>чение одного часа направляет За</w:t>
            </w:r>
            <w:r w:rsidRPr="00201279">
              <w:rPr>
                <w:b/>
                <w:kern w:val="0"/>
                <w:sz w:val="24"/>
                <w:szCs w:val="24"/>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01279" w:rsidRDefault="0030185E" w:rsidP="00E84A93">
            <w:pPr>
              <w:jc w:val="both"/>
              <w:rPr>
                <w:b/>
                <w:kern w:val="0"/>
                <w:sz w:val="24"/>
                <w:szCs w:val="24"/>
              </w:rPr>
            </w:pPr>
            <w:r w:rsidRPr="00201279">
              <w:rPr>
                <w:b/>
                <w:kern w:val="0"/>
                <w:sz w:val="24"/>
                <w:szCs w:val="24"/>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01279">
              <w:rPr>
                <w:b/>
                <w:kern w:val="0"/>
                <w:sz w:val="24"/>
                <w:szCs w:val="24"/>
              </w:rPr>
              <w:t>по закупкам</w:t>
            </w:r>
            <w:r w:rsidRPr="00201279">
              <w:rPr>
                <w:b/>
                <w:kern w:val="0"/>
                <w:sz w:val="24"/>
                <w:szCs w:val="24"/>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01279">
              <w:rPr>
                <w:b/>
                <w:sz w:val="24"/>
                <w:szCs w:val="24"/>
              </w:rPr>
              <w:t>ЕИС</w:t>
            </w:r>
            <w:r w:rsidR="00A90ED8" w:rsidRPr="00201279">
              <w:rPr>
                <w:b/>
                <w:kern w:val="0"/>
                <w:sz w:val="24"/>
                <w:szCs w:val="24"/>
              </w:rPr>
              <w:t>, н</w:t>
            </w:r>
            <w:r w:rsidR="002A3B9E" w:rsidRPr="00201279">
              <w:rPr>
                <w:b/>
                <w:kern w:val="0"/>
                <w:sz w:val="24"/>
                <w:szCs w:val="24"/>
              </w:rPr>
              <w:t>е позднее чем через 3 (три) дня со дня подписания таких протоколов.</w:t>
            </w:r>
          </w:p>
          <w:p w:rsidR="00680222" w:rsidRPr="00201279" w:rsidRDefault="00495224" w:rsidP="00E84A93">
            <w:pPr>
              <w:jc w:val="both"/>
              <w:rPr>
                <w:b/>
                <w:sz w:val="24"/>
                <w:szCs w:val="24"/>
              </w:rPr>
            </w:pPr>
            <w:r w:rsidRPr="00201279">
              <w:rPr>
                <w:b/>
                <w:sz w:val="24"/>
                <w:szCs w:val="24"/>
              </w:rPr>
              <w:t xml:space="preserve">Протокол рассмотрения заявок на участие в запросе котировок в электронной форме и </w:t>
            </w:r>
            <w:r w:rsidR="00BE5135" w:rsidRPr="00201279">
              <w:rPr>
                <w:b/>
                <w:sz w:val="24"/>
                <w:szCs w:val="24"/>
              </w:rPr>
              <w:t>протокол подведения итогов подписыва</w:t>
            </w:r>
            <w:r w:rsidR="002A3B9E" w:rsidRPr="00201279">
              <w:rPr>
                <w:b/>
                <w:sz w:val="24"/>
                <w:szCs w:val="24"/>
              </w:rPr>
              <w:t>ю</w:t>
            </w:r>
            <w:r w:rsidR="00BE5135" w:rsidRPr="00201279">
              <w:rPr>
                <w:b/>
                <w:sz w:val="24"/>
                <w:szCs w:val="24"/>
              </w:rPr>
              <w:t>тся всеми членами комиссии и размеща</w:t>
            </w:r>
            <w:r w:rsidR="002A3B9E" w:rsidRPr="00201279">
              <w:rPr>
                <w:b/>
                <w:sz w:val="24"/>
                <w:szCs w:val="24"/>
              </w:rPr>
              <w:t>ю</w:t>
            </w:r>
            <w:r w:rsidR="00BE5135" w:rsidRPr="00201279">
              <w:rPr>
                <w:b/>
                <w:sz w:val="24"/>
                <w:szCs w:val="24"/>
              </w:rPr>
              <w:t xml:space="preserve">тся в ЕИС и на сайте ЭП не позднее чем через 3 (три) дня со дня подписания </w:t>
            </w:r>
            <w:r w:rsidR="002A3B9E" w:rsidRPr="00201279">
              <w:rPr>
                <w:b/>
                <w:sz w:val="24"/>
                <w:szCs w:val="24"/>
              </w:rPr>
              <w:t>таких протоколов</w:t>
            </w:r>
            <w:r w:rsidRPr="00201279">
              <w:rPr>
                <w:b/>
                <w:sz w:val="24"/>
                <w:szCs w:val="24"/>
              </w:rPr>
              <w:t>.</w:t>
            </w:r>
          </w:p>
          <w:p w:rsidR="00E412DA" w:rsidRPr="00201279" w:rsidRDefault="00E412DA" w:rsidP="00E84A93">
            <w:pPr>
              <w:tabs>
                <w:tab w:val="left" w:pos="0"/>
                <w:tab w:val="left" w:pos="426"/>
              </w:tabs>
              <w:jc w:val="both"/>
              <w:rPr>
                <w:b/>
                <w:bCs/>
                <w:sz w:val="24"/>
                <w:szCs w:val="24"/>
              </w:rPr>
            </w:pPr>
            <w:r w:rsidRPr="00201279">
              <w:rPr>
                <w:b/>
                <w:sz w:val="24"/>
                <w:szCs w:val="24"/>
              </w:rPr>
              <w:t xml:space="preserve">По результатам рассмотрения заявок </w:t>
            </w:r>
            <w:r w:rsidRPr="00201279">
              <w:rPr>
                <w:b/>
                <w:bCs/>
                <w:sz w:val="24"/>
                <w:szCs w:val="24"/>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01279" w:rsidRDefault="00E412DA" w:rsidP="00E84A93">
            <w:pPr>
              <w:jc w:val="both"/>
              <w:rPr>
                <w:b/>
                <w:kern w:val="0"/>
                <w:sz w:val="24"/>
                <w:szCs w:val="24"/>
              </w:rPr>
            </w:pPr>
          </w:p>
        </w:tc>
      </w:tr>
      <w:tr w:rsidR="005C7EEA" w:rsidRPr="00201279" w:rsidTr="00A34948">
        <w:tc>
          <w:tcPr>
            <w:tcW w:w="817" w:type="dxa"/>
            <w:tcBorders>
              <w:top w:val="single" w:sz="4" w:space="0" w:color="auto"/>
              <w:left w:val="single" w:sz="4" w:space="0" w:color="auto"/>
              <w:bottom w:val="single" w:sz="4" w:space="0" w:color="auto"/>
              <w:right w:val="single" w:sz="4" w:space="0" w:color="auto"/>
            </w:tcBorders>
          </w:tcPr>
          <w:p w:rsidR="005C7EEA" w:rsidRPr="00201279" w:rsidRDefault="005C7EEA"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5C7EEA" w:rsidRPr="00201279" w:rsidRDefault="005C7EEA"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01279" w:rsidRDefault="00212D95" w:rsidP="00FC5C00">
            <w:pPr>
              <w:spacing w:line="276" w:lineRule="auto"/>
              <w:jc w:val="center"/>
              <w:rPr>
                <w:b/>
                <w:sz w:val="24"/>
                <w:szCs w:val="24"/>
              </w:rPr>
            </w:pPr>
            <w:r w:rsidRPr="00201279">
              <w:rPr>
                <w:b/>
                <w:sz w:val="24"/>
                <w:szCs w:val="24"/>
              </w:rPr>
              <w:t>Не предусмотрено</w:t>
            </w:r>
          </w:p>
        </w:tc>
      </w:tr>
      <w:tr w:rsidR="005C7EEA" w:rsidRPr="00201279" w:rsidTr="00A34948">
        <w:tc>
          <w:tcPr>
            <w:tcW w:w="817" w:type="dxa"/>
            <w:tcBorders>
              <w:top w:val="single" w:sz="4" w:space="0" w:color="auto"/>
              <w:left w:val="single" w:sz="4" w:space="0" w:color="auto"/>
              <w:bottom w:val="single" w:sz="4" w:space="0" w:color="auto"/>
              <w:right w:val="single" w:sz="4" w:space="0" w:color="auto"/>
            </w:tcBorders>
          </w:tcPr>
          <w:p w:rsidR="005C7EEA" w:rsidRPr="00201279" w:rsidRDefault="005C7EEA"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5C7EEA" w:rsidRPr="00201279" w:rsidRDefault="005C7EEA"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01279" w:rsidRDefault="00E6488C" w:rsidP="00FC5C00">
            <w:pPr>
              <w:spacing w:line="276" w:lineRule="auto"/>
              <w:jc w:val="center"/>
              <w:rPr>
                <w:b/>
                <w:sz w:val="24"/>
                <w:szCs w:val="24"/>
              </w:rPr>
            </w:pPr>
            <w:r w:rsidRPr="00201279">
              <w:rPr>
                <w:b/>
                <w:sz w:val="24"/>
                <w:szCs w:val="24"/>
              </w:rPr>
              <w:t>Не предусмотрено</w:t>
            </w:r>
          </w:p>
          <w:p w:rsidR="005C7EEA" w:rsidRPr="00201279" w:rsidRDefault="005C7EEA" w:rsidP="00FC5C00">
            <w:pPr>
              <w:spacing w:line="276" w:lineRule="auto"/>
              <w:jc w:val="center"/>
              <w:rPr>
                <w:b/>
                <w:sz w:val="24"/>
                <w:szCs w:val="24"/>
              </w:rPr>
            </w:pPr>
          </w:p>
        </w:tc>
      </w:tr>
      <w:tr w:rsidR="00B9316C" w:rsidRPr="00201279" w:rsidTr="00A34948">
        <w:tc>
          <w:tcPr>
            <w:tcW w:w="817" w:type="dxa"/>
            <w:tcBorders>
              <w:top w:val="single" w:sz="4" w:space="0" w:color="auto"/>
              <w:left w:val="single" w:sz="4" w:space="0" w:color="auto"/>
              <w:bottom w:val="single" w:sz="4" w:space="0" w:color="auto"/>
              <w:right w:val="single" w:sz="4" w:space="0" w:color="auto"/>
            </w:tcBorders>
          </w:tcPr>
          <w:p w:rsidR="00B9316C" w:rsidRPr="00201279" w:rsidRDefault="00B9316C"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B9316C" w:rsidRPr="00201279" w:rsidRDefault="00F82471" w:rsidP="00FC5C00">
            <w:pPr>
              <w:pStyle w:val="ConsPlusNormal0"/>
              <w:ind w:firstLine="0"/>
              <w:jc w:val="center"/>
              <w:rPr>
                <w:rFonts w:ascii="Times New Roman" w:hAnsi="Times New Roman" w:cs="Times New Roman"/>
                <w:b/>
                <w:sz w:val="24"/>
                <w:szCs w:val="24"/>
              </w:rPr>
            </w:pPr>
            <w:r w:rsidRPr="00201279">
              <w:rPr>
                <w:rFonts w:ascii="Times New Roman" w:hAnsi="Times New Roman" w:cs="Times New Roman"/>
                <w:b/>
                <w:bCs/>
                <w:sz w:val="24"/>
                <w:szCs w:val="24"/>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201279" w:rsidRDefault="00B9316C" w:rsidP="0013746A">
            <w:pPr>
              <w:ind w:firstLine="709"/>
              <w:contextualSpacing/>
              <w:jc w:val="both"/>
              <w:outlineLvl w:val="0"/>
              <w:rPr>
                <w:b/>
                <w:sz w:val="24"/>
                <w:szCs w:val="24"/>
              </w:rPr>
            </w:pPr>
            <w:r w:rsidRPr="00201279">
              <w:rPr>
                <w:rFonts w:eastAsia="Calibri"/>
                <w:b/>
                <w:sz w:val="24"/>
                <w:szCs w:val="24"/>
                <w:lang w:eastAsia="en-US"/>
              </w:rPr>
              <w:t xml:space="preserve"> </w:t>
            </w:r>
            <w:r w:rsidR="00F82471" w:rsidRPr="00201279">
              <w:rPr>
                <w:b/>
                <w:sz w:val="24"/>
                <w:szCs w:val="24"/>
              </w:rPr>
              <w:t xml:space="preserve"> </w:t>
            </w:r>
            <w:proofErr w:type="gramStart"/>
            <w:r w:rsidR="00F82471" w:rsidRPr="00201279">
              <w:rPr>
                <w:b/>
                <w:sz w:val="24"/>
                <w:szCs w:val="24"/>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201279" w:rsidRDefault="00F82471" w:rsidP="0013746A">
            <w:pPr>
              <w:tabs>
                <w:tab w:val="left" w:pos="851"/>
              </w:tabs>
              <w:ind w:firstLine="851"/>
              <w:jc w:val="both"/>
              <w:rPr>
                <w:b/>
                <w:sz w:val="24"/>
                <w:szCs w:val="24"/>
              </w:rPr>
            </w:pPr>
            <w:proofErr w:type="gramStart"/>
            <w:r w:rsidRPr="00201279">
              <w:rPr>
                <w:b/>
                <w:sz w:val="24"/>
                <w:szCs w:val="24"/>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201279">
              <w:rPr>
                <w:b/>
                <w:sz w:val="24"/>
                <w:szCs w:val="24"/>
              </w:rPr>
              <w:t xml:space="preserve"> российского происхождения, работой, услугой, соответственно выполняемой, оказываемой российским лицом.</w:t>
            </w:r>
          </w:p>
          <w:p w:rsidR="00F82471" w:rsidRPr="00201279" w:rsidRDefault="00F82471" w:rsidP="0013746A">
            <w:pPr>
              <w:tabs>
                <w:tab w:val="left" w:pos="851"/>
              </w:tabs>
              <w:ind w:firstLine="851"/>
              <w:jc w:val="both"/>
              <w:rPr>
                <w:b/>
                <w:sz w:val="24"/>
                <w:szCs w:val="24"/>
              </w:rPr>
            </w:pPr>
            <w:r w:rsidRPr="00201279">
              <w:rPr>
                <w:b/>
                <w:sz w:val="24"/>
                <w:szCs w:val="24"/>
              </w:rPr>
              <w:t>11.2. При осуществлении закупки товара:</w:t>
            </w:r>
          </w:p>
          <w:p w:rsidR="00F82471" w:rsidRPr="00201279" w:rsidRDefault="00F82471" w:rsidP="0013746A">
            <w:pPr>
              <w:tabs>
                <w:tab w:val="left" w:pos="851"/>
              </w:tabs>
              <w:ind w:firstLine="851"/>
              <w:jc w:val="both"/>
              <w:rPr>
                <w:b/>
                <w:sz w:val="24"/>
                <w:szCs w:val="24"/>
              </w:rPr>
            </w:pPr>
            <w:r w:rsidRPr="00201279">
              <w:rPr>
                <w:b/>
                <w:sz w:val="24"/>
                <w:szCs w:val="24"/>
              </w:rPr>
              <w:t xml:space="preserve">а) если Правительством Российской Федерации </w:t>
            </w:r>
            <w:r w:rsidRPr="00201279">
              <w:rPr>
                <w:b/>
                <w:sz w:val="24"/>
                <w:szCs w:val="24"/>
              </w:rPr>
              <w:lastRenderedPageBreak/>
              <w:t>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01279" w:rsidRDefault="00F82471" w:rsidP="0013746A">
            <w:pPr>
              <w:tabs>
                <w:tab w:val="left" w:pos="851"/>
              </w:tabs>
              <w:ind w:firstLine="851"/>
              <w:jc w:val="both"/>
              <w:rPr>
                <w:b/>
                <w:sz w:val="24"/>
                <w:szCs w:val="24"/>
              </w:rPr>
            </w:pPr>
            <w:r w:rsidRPr="00201279">
              <w:rPr>
                <w:b/>
                <w:sz w:val="24"/>
                <w:szCs w:val="24"/>
              </w:rPr>
              <w:t>- заключение договора на поставку товара, происходящего из иностранного государства;</w:t>
            </w:r>
          </w:p>
          <w:p w:rsidR="00F82471" w:rsidRPr="00201279" w:rsidRDefault="00F82471" w:rsidP="0013746A">
            <w:pPr>
              <w:tabs>
                <w:tab w:val="left" w:pos="851"/>
              </w:tabs>
              <w:ind w:firstLine="851"/>
              <w:jc w:val="both"/>
              <w:rPr>
                <w:b/>
                <w:sz w:val="24"/>
                <w:szCs w:val="24"/>
              </w:rPr>
            </w:pPr>
            <w:r w:rsidRPr="00201279">
              <w:rPr>
                <w:b/>
                <w:sz w:val="24"/>
                <w:szCs w:val="24"/>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201279" w:rsidRDefault="00F82471" w:rsidP="0013746A">
            <w:pPr>
              <w:tabs>
                <w:tab w:val="left" w:pos="851"/>
              </w:tabs>
              <w:ind w:firstLine="851"/>
              <w:jc w:val="both"/>
              <w:rPr>
                <w:b/>
                <w:sz w:val="24"/>
                <w:szCs w:val="24"/>
              </w:rPr>
            </w:pPr>
            <w:r w:rsidRPr="00201279">
              <w:rPr>
                <w:b/>
                <w:sz w:val="24"/>
                <w:szCs w:val="24"/>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01279" w:rsidRDefault="00F82471" w:rsidP="0013746A">
            <w:pPr>
              <w:tabs>
                <w:tab w:val="left" w:pos="851"/>
              </w:tabs>
              <w:ind w:firstLine="851"/>
              <w:jc w:val="both"/>
              <w:rPr>
                <w:b/>
                <w:sz w:val="24"/>
                <w:szCs w:val="24"/>
              </w:rPr>
            </w:pPr>
            <w:r w:rsidRPr="00201279">
              <w:rPr>
                <w:b/>
                <w:sz w:val="24"/>
                <w:szCs w:val="24"/>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201279" w:rsidRDefault="00F82471" w:rsidP="0013746A">
            <w:pPr>
              <w:tabs>
                <w:tab w:val="left" w:pos="851"/>
              </w:tabs>
              <w:ind w:firstLine="851"/>
              <w:jc w:val="both"/>
              <w:rPr>
                <w:b/>
                <w:sz w:val="24"/>
                <w:szCs w:val="24"/>
              </w:rPr>
            </w:pPr>
            <w:r w:rsidRPr="00201279">
              <w:rPr>
                <w:b/>
                <w:sz w:val="24"/>
                <w:szCs w:val="24"/>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201279" w:rsidRDefault="00F82471" w:rsidP="0013746A">
            <w:pPr>
              <w:tabs>
                <w:tab w:val="left" w:pos="851"/>
              </w:tabs>
              <w:ind w:firstLine="851"/>
              <w:jc w:val="both"/>
              <w:rPr>
                <w:b/>
                <w:sz w:val="24"/>
                <w:szCs w:val="24"/>
              </w:rPr>
            </w:pPr>
            <w:r w:rsidRPr="00201279">
              <w:rPr>
                <w:b/>
                <w:sz w:val="24"/>
                <w:szCs w:val="24"/>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201279" w:rsidRDefault="00F82471" w:rsidP="0013746A">
            <w:pPr>
              <w:tabs>
                <w:tab w:val="left" w:pos="851"/>
              </w:tabs>
              <w:ind w:firstLine="851"/>
              <w:jc w:val="both"/>
              <w:rPr>
                <w:b/>
                <w:sz w:val="24"/>
                <w:szCs w:val="24"/>
              </w:rPr>
            </w:pPr>
            <w:proofErr w:type="gramStart"/>
            <w:r w:rsidRPr="00201279">
              <w:rPr>
                <w:b/>
                <w:sz w:val="24"/>
                <w:szCs w:val="24"/>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201279">
              <w:rPr>
                <w:b/>
                <w:sz w:val="24"/>
                <w:szCs w:val="24"/>
              </w:rPr>
              <w:t xml:space="preserve"> Договор с участником закупки заключается без учета снижения либо увеличения ценового предложения;</w:t>
            </w:r>
          </w:p>
          <w:p w:rsidR="00F82471" w:rsidRPr="00201279" w:rsidRDefault="00F82471" w:rsidP="0013746A">
            <w:pPr>
              <w:tabs>
                <w:tab w:val="left" w:pos="851"/>
              </w:tabs>
              <w:ind w:firstLine="851"/>
              <w:jc w:val="both"/>
              <w:rPr>
                <w:b/>
                <w:sz w:val="24"/>
                <w:szCs w:val="24"/>
              </w:rPr>
            </w:pPr>
            <w:r w:rsidRPr="00201279">
              <w:rPr>
                <w:b/>
                <w:sz w:val="24"/>
                <w:szCs w:val="24"/>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201279" w:rsidRDefault="00F82471" w:rsidP="0013746A">
            <w:pPr>
              <w:tabs>
                <w:tab w:val="left" w:pos="851"/>
              </w:tabs>
              <w:ind w:firstLine="851"/>
              <w:jc w:val="both"/>
              <w:rPr>
                <w:b/>
                <w:sz w:val="24"/>
                <w:szCs w:val="24"/>
              </w:rPr>
            </w:pPr>
            <w:r w:rsidRPr="00201279">
              <w:rPr>
                <w:b/>
                <w:sz w:val="24"/>
                <w:szCs w:val="24"/>
              </w:rPr>
              <w:t>11.3. При осуществлении закупки работы, услуги:</w:t>
            </w:r>
          </w:p>
          <w:p w:rsidR="00F82471" w:rsidRPr="00201279" w:rsidRDefault="00F82471" w:rsidP="0013746A">
            <w:pPr>
              <w:tabs>
                <w:tab w:val="left" w:pos="851"/>
              </w:tabs>
              <w:ind w:firstLine="851"/>
              <w:jc w:val="both"/>
              <w:rPr>
                <w:b/>
                <w:sz w:val="24"/>
                <w:szCs w:val="24"/>
              </w:rPr>
            </w:pPr>
            <w:r w:rsidRPr="00201279">
              <w:rPr>
                <w:b/>
                <w:sz w:val="24"/>
                <w:szCs w:val="24"/>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201279" w:rsidRDefault="00F82471" w:rsidP="0013746A">
            <w:pPr>
              <w:tabs>
                <w:tab w:val="left" w:pos="851"/>
              </w:tabs>
              <w:ind w:firstLine="851"/>
              <w:jc w:val="both"/>
              <w:rPr>
                <w:b/>
                <w:sz w:val="24"/>
                <w:szCs w:val="24"/>
              </w:rPr>
            </w:pPr>
            <w:r w:rsidRPr="00201279">
              <w:rPr>
                <w:b/>
                <w:sz w:val="24"/>
                <w:szCs w:val="24"/>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201279" w:rsidRDefault="00F82471" w:rsidP="0013746A">
            <w:pPr>
              <w:tabs>
                <w:tab w:val="left" w:pos="851"/>
              </w:tabs>
              <w:ind w:firstLine="851"/>
              <w:jc w:val="both"/>
              <w:rPr>
                <w:b/>
                <w:sz w:val="24"/>
                <w:szCs w:val="24"/>
              </w:rPr>
            </w:pPr>
            <w:proofErr w:type="gramStart"/>
            <w:r w:rsidRPr="00201279">
              <w:rPr>
                <w:b/>
                <w:sz w:val="24"/>
                <w:szCs w:val="24"/>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201279" w:rsidRDefault="00F82471" w:rsidP="0013746A">
            <w:pPr>
              <w:tabs>
                <w:tab w:val="left" w:pos="851"/>
              </w:tabs>
              <w:ind w:firstLine="851"/>
              <w:jc w:val="both"/>
              <w:rPr>
                <w:b/>
                <w:sz w:val="24"/>
                <w:szCs w:val="24"/>
              </w:rPr>
            </w:pPr>
            <w:r w:rsidRPr="00201279">
              <w:rPr>
                <w:b/>
                <w:sz w:val="24"/>
                <w:szCs w:val="24"/>
              </w:rPr>
              <w:lastRenderedPageBreak/>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201279" w:rsidRDefault="00F82471" w:rsidP="0013746A">
            <w:pPr>
              <w:tabs>
                <w:tab w:val="left" w:pos="851"/>
              </w:tabs>
              <w:ind w:firstLine="851"/>
              <w:jc w:val="both"/>
              <w:rPr>
                <w:b/>
                <w:sz w:val="24"/>
                <w:szCs w:val="24"/>
              </w:rPr>
            </w:pPr>
            <w:proofErr w:type="gramStart"/>
            <w:r w:rsidRPr="00201279">
              <w:rPr>
                <w:b/>
                <w:sz w:val="24"/>
                <w:szCs w:val="24"/>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201279" w:rsidRDefault="00F82471" w:rsidP="0013746A">
            <w:pPr>
              <w:tabs>
                <w:tab w:val="left" w:pos="851"/>
              </w:tabs>
              <w:ind w:firstLine="851"/>
              <w:jc w:val="both"/>
              <w:rPr>
                <w:b/>
                <w:sz w:val="24"/>
                <w:szCs w:val="24"/>
              </w:rPr>
            </w:pPr>
            <w:proofErr w:type="gramStart"/>
            <w:r w:rsidRPr="00201279">
              <w:rPr>
                <w:b/>
                <w:sz w:val="24"/>
                <w:szCs w:val="24"/>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201279" w:rsidRDefault="00F82471" w:rsidP="0013746A">
            <w:pPr>
              <w:tabs>
                <w:tab w:val="left" w:pos="851"/>
              </w:tabs>
              <w:ind w:firstLine="851"/>
              <w:jc w:val="both"/>
              <w:rPr>
                <w:b/>
                <w:sz w:val="24"/>
                <w:szCs w:val="24"/>
              </w:rPr>
            </w:pPr>
            <w:r w:rsidRPr="00201279">
              <w:rPr>
                <w:b/>
                <w:sz w:val="24"/>
                <w:szCs w:val="24"/>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201279" w:rsidRDefault="00F82471" w:rsidP="0013746A">
            <w:pPr>
              <w:tabs>
                <w:tab w:val="left" w:pos="851"/>
              </w:tabs>
              <w:ind w:firstLine="851"/>
              <w:jc w:val="both"/>
              <w:rPr>
                <w:b/>
                <w:sz w:val="24"/>
                <w:szCs w:val="24"/>
              </w:rPr>
            </w:pPr>
            <w:proofErr w:type="gramStart"/>
            <w:r w:rsidRPr="00201279">
              <w:rPr>
                <w:b/>
                <w:sz w:val="24"/>
                <w:szCs w:val="24"/>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201279">
              <w:rPr>
                <w:b/>
                <w:sz w:val="24"/>
                <w:szCs w:val="24"/>
              </w:rPr>
              <w:t xml:space="preserve"> Договор с участником закупки заключается без учета снижения либо увеличения ценового предложения;</w:t>
            </w:r>
          </w:p>
          <w:p w:rsidR="00F82471" w:rsidRPr="00201279" w:rsidRDefault="00F82471" w:rsidP="0013746A">
            <w:pPr>
              <w:tabs>
                <w:tab w:val="left" w:pos="851"/>
              </w:tabs>
              <w:ind w:firstLine="851"/>
              <w:jc w:val="both"/>
              <w:rPr>
                <w:b/>
                <w:sz w:val="24"/>
                <w:szCs w:val="24"/>
              </w:rPr>
            </w:pPr>
            <w:r w:rsidRPr="00201279">
              <w:rPr>
                <w:b/>
                <w:sz w:val="24"/>
                <w:szCs w:val="24"/>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201279" w:rsidRDefault="00F82471" w:rsidP="0013746A">
            <w:pPr>
              <w:tabs>
                <w:tab w:val="left" w:pos="851"/>
              </w:tabs>
              <w:ind w:firstLine="851"/>
              <w:jc w:val="both"/>
              <w:rPr>
                <w:b/>
                <w:sz w:val="24"/>
                <w:szCs w:val="24"/>
              </w:rPr>
            </w:pPr>
            <w:r w:rsidRPr="00201279">
              <w:rPr>
                <w:b/>
                <w:sz w:val="24"/>
                <w:szCs w:val="24"/>
              </w:rPr>
              <w:t xml:space="preserve">11.4. </w:t>
            </w:r>
            <w:proofErr w:type="gramStart"/>
            <w:r w:rsidRPr="00201279">
              <w:rPr>
                <w:b/>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201279">
              <w:rPr>
                <w:b/>
                <w:sz w:val="24"/>
                <w:szCs w:val="24"/>
              </w:rPr>
              <w:t xml:space="preserve"> </w:t>
            </w:r>
            <w:proofErr w:type="gramStart"/>
            <w:r w:rsidRPr="00201279">
              <w:rPr>
                <w:b/>
                <w:sz w:val="24"/>
                <w:szCs w:val="24"/>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B9316C" w:rsidRPr="00201279" w:rsidRDefault="00B9316C" w:rsidP="00CD206B">
            <w:pPr>
              <w:pStyle w:val="ConsPlusNormal0"/>
              <w:ind w:firstLine="0"/>
              <w:contextualSpacing/>
              <w:jc w:val="both"/>
              <w:outlineLvl w:val="0"/>
              <w:rPr>
                <w:rFonts w:ascii="Times New Roman" w:hAnsi="Times New Roman" w:cs="Times New Roman"/>
                <w:b/>
                <w:i/>
                <w:color w:val="000000"/>
                <w:sz w:val="24"/>
                <w:szCs w:val="24"/>
              </w:rPr>
            </w:pPr>
          </w:p>
        </w:tc>
      </w:tr>
      <w:tr w:rsidR="003609A2" w:rsidRPr="00201279" w:rsidTr="00D1129C">
        <w:tc>
          <w:tcPr>
            <w:tcW w:w="817" w:type="dxa"/>
            <w:vMerge w:val="restart"/>
            <w:tcBorders>
              <w:top w:val="nil"/>
              <w:left w:val="single" w:sz="4" w:space="0" w:color="auto"/>
              <w:right w:val="single" w:sz="4" w:space="0" w:color="auto"/>
            </w:tcBorders>
          </w:tcPr>
          <w:p w:rsidR="003609A2" w:rsidRPr="00201279" w:rsidRDefault="003609A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3609A2" w:rsidRPr="00201279" w:rsidRDefault="003609A2" w:rsidP="003609A2">
            <w:pPr>
              <w:tabs>
                <w:tab w:val="left" w:pos="851"/>
              </w:tabs>
              <w:jc w:val="both"/>
              <w:rPr>
                <w:sz w:val="24"/>
                <w:szCs w:val="24"/>
              </w:rPr>
            </w:pPr>
            <w:r w:rsidRPr="00201279">
              <w:rPr>
                <w:b/>
                <w:bCs/>
                <w:color w:val="000099"/>
                <w:sz w:val="24"/>
                <w:szCs w:val="24"/>
              </w:rPr>
              <w:t>ЗАПРЕТ</w:t>
            </w:r>
            <w:r w:rsidRPr="00201279">
              <w:rPr>
                <w:sz w:val="24"/>
                <w:szCs w:val="24"/>
              </w:rPr>
              <w:t xml:space="preserve"> закупок товаров </w:t>
            </w:r>
            <w:r w:rsidRPr="00201279">
              <w:rPr>
                <w:sz w:val="24"/>
                <w:szCs w:val="24"/>
              </w:rPr>
              <w:lastRenderedPageBreak/>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609A2" w:rsidRPr="00201279" w:rsidRDefault="003609A2" w:rsidP="003609A2">
            <w:pPr>
              <w:tabs>
                <w:tab w:val="left" w:pos="851"/>
              </w:tabs>
              <w:jc w:val="both"/>
              <w:rPr>
                <w:sz w:val="24"/>
                <w:szCs w:val="24"/>
              </w:rPr>
            </w:pPr>
          </w:p>
          <w:p w:rsidR="003609A2" w:rsidRPr="00201279" w:rsidRDefault="003609A2" w:rsidP="001757A1">
            <w:pPr>
              <w:widowControl w:val="0"/>
              <w:suppressLineNumbers/>
              <w:suppressAutoHyphens/>
              <w:jc w:val="center"/>
              <w:rPr>
                <w:b/>
                <w:sz w:val="24"/>
                <w:szCs w:val="24"/>
                <w:shd w:val="clear" w:color="auto" w:fill="FFFFFF"/>
              </w:rPr>
            </w:pPr>
          </w:p>
        </w:tc>
        <w:tc>
          <w:tcPr>
            <w:tcW w:w="7512" w:type="dxa"/>
            <w:tcBorders>
              <w:top w:val="single" w:sz="4" w:space="0" w:color="auto"/>
              <w:left w:val="single" w:sz="4" w:space="0" w:color="auto"/>
              <w:bottom w:val="single" w:sz="4" w:space="0" w:color="auto"/>
              <w:right w:val="single" w:sz="4" w:space="0" w:color="auto"/>
            </w:tcBorders>
          </w:tcPr>
          <w:p w:rsidR="003609A2" w:rsidRPr="00201279" w:rsidRDefault="003609A2" w:rsidP="001757A1">
            <w:pPr>
              <w:contextualSpacing/>
              <w:jc w:val="both"/>
              <w:outlineLvl w:val="0"/>
              <w:rPr>
                <w:rFonts w:eastAsia="Calibri"/>
                <w:b/>
                <w:sz w:val="24"/>
                <w:szCs w:val="24"/>
                <w:lang w:eastAsia="en-US"/>
              </w:rPr>
            </w:pPr>
            <w:r w:rsidRPr="00201279">
              <w:rPr>
                <w:rFonts w:eastAsia="Calibri"/>
                <w:b/>
                <w:sz w:val="24"/>
                <w:szCs w:val="24"/>
                <w:lang w:eastAsia="en-US"/>
              </w:rPr>
              <w:lastRenderedPageBreak/>
              <w:t>Не установлено</w:t>
            </w:r>
          </w:p>
        </w:tc>
      </w:tr>
      <w:tr w:rsidR="003609A2" w:rsidRPr="00201279" w:rsidTr="003609A2">
        <w:tc>
          <w:tcPr>
            <w:tcW w:w="817" w:type="dxa"/>
            <w:vMerge/>
            <w:tcBorders>
              <w:top w:val="nil"/>
              <w:left w:val="single" w:sz="4" w:space="0" w:color="auto"/>
              <w:right w:val="single" w:sz="4" w:space="0" w:color="auto"/>
            </w:tcBorders>
          </w:tcPr>
          <w:p w:rsidR="003609A2" w:rsidRPr="00201279" w:rsidRDefault="003609A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3609A2" w:rsidRPr="00201279" w:rsidRDefault="003609A2" w:rsidP="001757A1">
            <w:pPr>
              <w:widowControl w:val="0"/>
              <w:suppressLineNumbers/>
              <w:suppressAutoHyphens/>
              <w:jc w:val="center"/>
              <w:rPr>
                <w:b/>
                <w:sz w:val="24"/>
                <w:szCs w:val="24"/>
                <w:shd w:val="clear" w:color="auto" w:fill="FFFFFF"/>
              </w:rPr>
            </w:pPr>
            <w:r w:rsidRPr="00201279">
              <w:rPr>
                <w:b/>
                <w:bCs/>
                <w:color w:val="000099"/>
                <w:sz w:val="24"/>
                <w:szCs w:val="24"/>
              </w:rPr>
              <w:t>ОГРАНИЧЕНИЕ</w:t>
            </w:r>
            <w:r w:rsidRPr="00201279">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2" w:type="dxa"/>
            <w:tcBorders>
              <w:top w:val="single" w:sz="4" w:space="0" w:color="auto"/>
              <w:left w:val="single" w:sz="4" w:space="0" w:color="auto"/>
              <w:bottom w:val="single" w:sz="4" w:space="0" w:color="auto"/>
              <w:right w:val="single" w:sz="4" w:space="0" w:color="auto"/>
            </w:tcBorders>
          </w:tcPr>
          <w:p w:rsidR="005C49F2" w:rsidRDefault="003609A2" w:rsidP="00201279">
            <w:pPr>
              <w:jc w:val="center"/>
              <w:rPr>
                <w:rFonts w:eastAsia="Calibri"/>
                <w:b/>
                <w:sz w:val="24"/>
                <w:szCs w:val="24"/>
                <w:lang w:eastAsia="en-US"/>
              </w:rPr>
            </w:pPr>
            <w:r w:rsidRPr="00201279">
              <w:rPr>
                <w:rFonts w:eastAsia="Calibri"/>
                <w:b/>
                <w:sz w:val="24"/>
                <w:szCs w:val="24"/>
                <w:lang w:eastAsia="en-US"/>
              </w:rPr>
              <w:t xml:space="preserve"> </w:t>
            </w:r>
            <w:r w:rsidR="005C49F2">
              <w:rPr>
                <w:rFonts w:eastAsia="Calibri"/>
                <w:b/>
                <w:sz w:val="24"/>
                <w:szCs w:val="24"/>
                <w:lang w:eastAsia="en-US"/>
              </w:rPr>
              <w:t xml:space="preserve"> УСТАНОВЛЕНО </w:t>
            </w:r>
          </w:p>
          <w:p w:rsidR="00201279" w:rsidRPr="00201279" w:rsidRDefault="005C49F2" w:rsidP="00201279">
            <w:pPr>
              <w:jc w:val="center"/>
              <w:rPr>
                <w:b/>
                <w:sz w:val="24"/>
                <w:szCs w:val="24"/>
                <w:shd w:val="clear" w:color="auto" w:fill="FAFAFA"/>
              </w:rPr>
            </w:pPr>
            <w:r>
              <w:rPr>
                <w:b/>
                <w:bCs/>
                <w:sz w:val="24"/>
                <w:szCs w:val="24"/>
                <w:shd w:val="clear" w:color="auto" w:fill="FAFAFA"/>
              </w:rPr>
              <w:t>28.13.14.11</w:t>
            </w:r>
            <w:r w:rsidR="00201279" w:rsidRPr="00201279">
              <w:rPr>
                <w:b/>
                <w:bCs/>
                <w:sz w:val="24"/>
                <w:szCs w:val="24"/>
                <w:shd w:val="clear" w:color="auto" w:fill="FAFAFA"/>
              </w:rPr>
              <w:t>0</w:t>
            </w:r>
            <w:r w:rsidR="00201279" w:rsidRPr="00201279">
              <w:rPr>
                <w:b/>
                <w:sz w:val="24"/>
                <w:szCs w:val="24"/>
                <w:shd w:val="clear" w:color="auto" w:fill="FAFAFA"/>
              </w:rPr>
              <w:t xml:space="preserve"> «Насосы центробежные подачи жидкостей прочие; насосы прочие».</w:t>
            </w:r>
          </w:p>
          <w:p w:rsidR="003609A2" w:rsidRPr="00201279" w:rsidRDefault="00201279" w:rsidP="00201279">
            <w:pPr>
              <w:contextualSpacing/>
              <w:jc w:val="both"/>
              <w:outlineLvl w:val="0"/>
              <w:rPr>
                <w:rFonts w:eastAsia="Calibri"/>
                <w:b/>
                <w:sz w:val="24"/>
                <w:szCs w:val="24"/>
                <w:lang w:eastAsia="en-US"/>
              </w:rPr>
            </w:pPr>
            <w:r w:rsidRPr="00201279">
              <w:rPr>
                <w:b/>
                <w:sz w:val="24"/>
                <w:szCs w:val="24"/>
                <w:shd w:val="clear" w:color="auto" w:fill="FAFAFA"/>
              </w:rPr>
              <w:t>К закупаемому товару с кодом ОКПД</w:t>
            </w:r>
            <w:proofErr w:type="gramStart"/>
            <w:r w:rsidRPr="00201279">
              <w:rPr>
                <w:b/>
                <w:sz w:val="24"/>
                <w:szCs w:val="24"/>
                <w:shd w:val="clear" w:color="auto" w:fill="FAFAFA"/>
              </w:rPr>
              <w:t>2</w:t>
            </w:r>
            <w:proofErr w:type="gramEnd"/>
            <w:r w:rsidRPr="00201279">
              <w:rPr>
                <w:b/>
                <w:sz w:val="24"/>
                <w:szCs w:val="24"/>
                <w:shd w:val="clear" w:color="auto" w:fill="FAFAFA"/>
              </w:rPr>
              <w:t xml:space="preserve"> 28.13.14.000 «Насосы центробежные подачи жидкостей прочие; насосы прочие» (позиция 117 Приложения № 2 к Постановлению Правительства РФ от 23.12.2024 № 1875) применяется ограничение закупок товаров, происходящих из иностранных государств, в соответствии с пунктом 1 Постановления Правительства РФ от 23.12.2024 № 1875 и статьёй 3.1-4 Федерального закона от 18.07.2011 № 223-ФЗ «О закупках товаров, работ, услуг отдельными видами юридических лиц</w:t>
            </w:r>
            <w:proofErr w:type="gramStart"/>
            <w:r w:rsidRPr="00201279">
              <w:rPr>
                <w:b/>
                <w:sz w:val="24"/>
                <w:szCs w:val="24"/>
                <w:shd w:val="clear" w:color="auto" w:fill="FAFAFA"/>
              </w:rPr>
              <w:t>»..</w:t>
            </w:r>
            <w:r w:rsidR="003609A2" w:rsidRPr="00201279">
              <w:rPr>
                <w:rFonts w:eastAsia="Calibri"/>
                <w:b/>
                <w:sz w:val="24"/>
                <w:szCs w:val="24"/>
                <w:lang w:eastAsia="en-US"/>
              </w:rPr>
              <w:t xml:space="preserve"> </w:t>
            </w:r>
            <w:proofErr w:type="gramEnd"/>
          </w:p>
        </w:tc>
      </w:tr>
      <w:tr w:rsidR="003609A2" w:rsidRPr="00201279" w:rsidTr="003609A2">
        <w:tc>
          <w:tcPr>
            <w:tcW w:w="817" w:type="dxa"/>
            <w:vMerge/>
            <w:tcBorders>
              <w:top w:val="nil"/>
              <w:left w:val="single" w:sz="4" w:space="0" w:color="auto"/>
              <w:bottom w:val="single" w:sz="4" w:space="0" w:color="auto"/>
              <w:right w:val="single" w:sz="4" w:space="0" w:color="auto"/>
            </w:tcBorders>
          </w:tcPr>
          <w:p w:rsidR="003609A2" w:rsidRPr="00201279" w:rsidRDefault="003609A2"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3609A2" w:rsidRPr="00201279" w:rsidRDefault="003609A2" w:rsidP="001757A1">
            <w:pPr>
              <w:widowControl w:val="0"/>
              <w:suppressLineNumbers/>
              <w:suppressAutoHyphens/>
              <w:jc w:val="center"/>
              <w:rPr>
                <w:b/>
                <w:sz w:val="24"/>
                <w:szCs w:val="24"/>
                <w:shd w:val="clear" w:color="auto" w:fill="FFFFFF"/>
              </w:rPr>
            </w:pPr>
            <w:r w:rsidRPr="00201279">
              <w:rPr>
                <w:b/>
                <w:bCs/>
                <w:color w:val="000099"/>
                <w:sz w:val="24"/>
                <w:szCs w:val="24"/>
              </w:rPr>
              <w:t>ПРЕИМУЩЕСТВО</w:t>
            </w:r>
            <w:r w:rsidRPr="00201279">
              <w:rPr>
                <w:sz w:val="24"/>
                <w:szCs w:val="24"/>
              </w:rPr>
              <w:t xml:space="preserve"> в отношении товаров российского происхождения (в том числе поставляемых при выполнении закупаемых работ, оказании </w:t>
            </w:r>
            <w:r w:rsidRPr="00201279">
              <w:rPr>
                <w:sz w:val="24"/>
                <w:szCs w:val="24"/>
              </w:rPr>
              <w:lastRenderedPageBreak/>
              <w:t>закупаемых услуг), работ, услуг, соответственно выполняемых, оказываемых российскими лицами</w:t>
            </w:r>
          </w:p>
        </w:tc>
        <w:tc>
          <w:tcPr>
            <w:tcW w:w="7512" w:type="dxa"/>
            <w:tcBorders>
              <w:top w:val="single" w:sz="4" w:space="0" w:color="auto"/>
              <w:left w:val="single" w:sz="4" w:space="0" w:color="auto"/>
              <w:bottom w:val="single" w:sz="4" w:space="0" w:color="auto"/>
              <w:right w:val="single" w:sz="4" w:space="0" w:color="auto"/>
            </w:tcBorders>
          </w:tcPr>
          <w:p w:rsidR="003609A2" w:rsidRPr="00201279" w:rsidRDefault="00201279" w:rsidP="00201279">
            <w:pPr>
              <w:pStyle w:val="my-2"/>
              <w:rPr>
                <w:rFonts w:eastAsia="Calibri"/>
                <w:b/>
                <w:lang w:eastAsia="en-US"/>
              </w:rPr>
            </w:pPr>
            <w:r w:rsidRPr="00201279">
              <w:rPr>
                <w:rFonts w:eastAsia="Calibri"/>
                <w:b/>
                <w:lang w:eastAsia="en-US"/>
              </w:rPr>
              <w:lastRenderedPageBreak/>
              <w:t>Не установлено</w:t>
            </w:r>
          </w:p>
        </w:tc>
      </w:tr>
      <w:tr w:rsidR="00D9456B" w:rsidRPr="00201279" w:rsidTr="00A34948">
        <w:tc>
          <w:tcPr>
            <w:tcW w:w="817" w:type="dxa"/>
            <w:tcBorders>
              <w:top w:val="single" w:sz="4" w:space="0" w:color="auto"/>
              <w:left w:val="single" w:sz="4" w:space="0" w:color="auto"/>
              <w:bottom w:val="single" w:sz="4" w:space="0" w:color="auto"/>
              <w:right w:val="single" w:sz="4" w:space="0" w:color="auto"/>
            </w:tcBorders>
          </w:tcPr>
          <w:p w:rsidR="00D9456B" w:rsidRPr="00201279" w:rsidRDefault="00D9456B"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rsidR="00D9456B" w:rsidRPr="00201279" w:rsidRDefault="00D9456B" w:rsidP="001757A1">
            <w:pPr>
              <w:widowControl w:val="0"/>
              <w:suppressLineNumbers/>
              <w:suppressAutoHyphens/>
              <w:jc w:val="center"/>
              <w:rPr>
                <w:rFonts w:eastAsia="Calibri"/>
                <w:b/>
                <w:iCs/>
                <w:sz w:val="24"/>
                <w:szCs w:val="24"/>
                <w:lang w:eastAsia="ar-SA"/>
              </w:rPr>
            </w:pPr>
            <w:r w:rsidRPr="00201279">
              <w:rPr>
                <w:b/>
                <w:sz w:val="24"/>
                <w:szCs w:val="24"/>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201279" w:rsidRDefault="00A90ED8" w:rsidP="001757A1">
            <w:pPr>
              <w:contextualSpacing/>
              <w:jc w:val="both"/>
              <w:outlineLvl w:val="0"/>
              <w:rPr>
                <w:rFonts w:eastAsia="Calibri"/>
                <w:b/>
                <w:sz w:val="24"/>
                <w:szCs w:val="24"/>
                <w:lang w:eastAsia="en-US"/>
              </w:rPr>
            </w:pPr>
            <w:proofErr w:type="gramStart"/>
            <w:r w:rsidRPr="00201279">
              <w:rPr>
                <w:rFonts w:eastAsia="Calibri"/>
                <w:b/>
                <w:sz w:val="24"/>
                <w:szCs w:val="24"/>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201279">
              <w:rPr>
                <w:rFonts w:eastAsia="Calibri"/>
                <w:b/>
                <w:sz w:val="24"/>
                <w:szCs w:val="24"/>
                <w:lang w:eastAsia="en-US"/>
              </w:rPr>
              <w:t xml:space="preserve"> </w:t>
            </w:r>
            <w:r w:rsidRPr="00201279">
              <w:rPr>
                <w:rFonts w:eastAsia="Calibri"/>
                <w:b/>
                <w:sz w:val="24"/>
                <w:szCs w:val="24"/>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201279">
              <w:rPr>
                <w:rFonts w:eastAsia="Calibri"/>
                <w:b/>
                <w:sz w:val="24"/>
                <w:szCs w:val="24"/>
                <w:lang w:eastAsia="en-US"/>
              </w:rPr>
              <w:t xml:space="preserve">, </w:t>
            </w:r>
            <w:r w:rsidR="00D9456B" w:rsidRPr="00201279">
              <w:rPr>
                <w:rFonts w:eastAsia="Calibri"/>
                <w:b/>
                <w:sz w:val="24"/>
                <w:szCs w:val="24"/>
                <w:lang w:eastAsia="en-US"/>
              </w:rPr>
              <w:t>но до окончания срока подачи заявок</w:t>
            </w:r>
            <w:r w:rsidR="0013746A" w:rsidRPr="00201279">
              <w:rPr>
                <w:rFonts w:eastAsia="Calibri"/>
                <w:b/>
                <w:sz w:val="24"/>
                <w:szCs w:val="24"/>
                <w:lang w:eastAsia="en-US"/>
              </w:rPr>
              <w:t>.</w:t>
            </w:r>
          </w:p>
        </w:tc>
      </w:tr>
      <w:tr w:rsidR="00D523DF" w:rsidRPr="00201279" w:rsidTr="00A34948">
        <w:tc>
          <w:tcPr>
            <w:tcW w:w="817" w:type="dxa"/>
            <w:tcBorders>
              <w:top w:val="single" w:sz="4" w:space="0" w:color="auto"/>
              <w:left w:val="single" w:sz="4" w:space="0" w:color="auto"/>
              <w:bottom w:val="single" w:sz="4" w:space="0" w:color="auto"/>
              <w:right w:val="single" w:sz="4" w:space="0" w:color="auto"/>
            </w:tcBorders>
          </w:tcPr>
          <w:p w:rsidR="00D523DF" w:rsidRPr="00201279" w:rsidRDefault="00D523DF"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01279" w:rsidRDefault="00D523DF" w:rsidP="001757A1">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Порядок заключения 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01279" w:rsidRDefault="00BB33F8" w:rsidP="00814815">
            <w:pPr>
              <w:numPr>
                <w:ilvl w:val="2"/>
                <w:numId w:val="17"/>
              </w:numPr>
              <w:tabs>
                <w:tab w:val="left" w:pos="0"/>
                <w:tab w:val="left" w:pos="315"/>
              </w:tabs>
              <w:ind w:left="0" w:firstLine="0"/>
              <w:contextualSpacing/>
              <w:jc w:val="both"/>
              <w:rPr>
                <w:b/>
                <w:kern w:val="0"/>
                <w:sz w:val="24"/>
                <w:szCs w:val="24"/>
              </w:rPr>
            </w:pPr>
            <w:proofErr w:type="gramStart"/>
            <w:r w:rsidRPr="00201279">
              <w:rPr>
                <w:b/>
                <w:kern w:val="0"/>
                <w:sz w:val="24"/>
                <w:szCs w:val="24"/>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01279">
              <w:rPr>
                <w:b/>
                <w:kern w:val="0"/>
                <w:sz w:val="24"/>
                <w:szCs w:val="24"/>
              </w:rPr>
              <w:t>календарных</w:t>
            </w:r>
            <w:r w:rsidR="00CC3F8B" w:rsidRPr="00201279">
              <w:rPr>
                <w:b/>
                <w:kern w:val="0"/>
                <w:sz w:val="24"/>
                <w:szCs w:val="24"/>
              </w:rPr>
              <w:t xml:space="preserve"> </w:t>
            </w:r>
            <w:r w:rsidRPr="00201279">
              <w:rPr>
                <w:b/>
                <w:kern w:val="0"/>
                <w:sz w:val="24"/>
                <w:szCs w:val="24"/>
              </w:rPr>
              <w:t>дней с даты размещения в ЕИС</w:t>
            </w:r>
            <w:r w:rsidR="007C7CC9" w:rsidRPr="00201279">
              <w:rPr>
                <w:b/>
                <w:sz w:val="24"/>
                <w:szCs w:val="24"/>
              </w:rPr>
              <w:t xml:space="preserve"> и на сайте ЭП</w:t>
            </w:r>
            <w:r w:rsidRPr="00201279">
              <w:rPr>
                <w:b/>
                <w:kern w:val="0"/>
                <w:sz w:val="24"/>
                <w:szCs w:val="24"/>
              </w:rPr>
              <w:t xml:space="preserve"> итогового протокола, составленного по результата</w:t>
            </w:r>
            <w:r w:rsidR="0023259C" w:rsidRPr="00201279">
              <w:rPr>
                <w:b/>
                <w:kern w:val="0"/>
                <w:sz w:val="24"/>
                <w:szCs w:val="24"/>
              </w:rPr>
              <w:t xml:space="preserve">м конкурентной закупки, </w:t>
            </w:r>
            <w:r w:rsidR="0023259C" w:rsidRPr="00201279">
              <w:rPr>
                <w:rFonts w:eastAsia="Calibri"/>
                <w:b/>
                <w:sz w:val="24"/>
                <w:szCs w:val="24"/>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201279">
              <w:rPr>
                <w:rFonts w:eastAsia="Calibri"/>
                <w:b/>
                <w:sz w:val="24"/>
                <w:szCs w:val="24"/>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01279">
              <w:rPr>
                <w:rFonts w:eastAsia="Calibri"/>
                <w:b/>
                <w:sz w:val="24"/>
                <w:szCs w:val="24"/>
                <w:lang w:eastAsia="en-US"/>
              </w:rPr>
              <w:t>с даты</w:t>
            </w:r>
            <w:proofErr w:type="gramEnd"/>
            <w:r w:rsidR="0023259C" w:rsidRPr="00201279">
              <w:rPr>
                <w:rFonts w:eastAsia="Calibri"/>
                <w:b/>
                <w:sz w:val="24"/>
                <w:szCs w:val="24"/>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01279">
              <w:rPr>
                <w:b/>
                <w:sz w:val="24"/>
                <w:szCs w:val="24"/>
              </w:rPr>
              <w:t>.</w:t>
            </w:r>
          </w:p>
          <w:p w:rsidR="00A57C8F" w:rsidRPr="00201279" w:rsidRDefault="007F4C42" w:rsidP="002A40A0">
            <w:pPr>
              <w:numPr>
                <w:ilvl w:val="2"/>
                <w:numId w:val="17"/>
              </w:numPr>
              <w:tabs>
                <w:tab w:val="left" w:pos="0"/>
                <w:tab w:val="num" w:pos="31"/>
                <w:tab w:val="left" w:pos="284"/>
                <w:tab w:val="left" w:pos="1276"/>
              </w:tabs>
              <w:ind w:left="0" w:firstLine="31"/>
              <w:jc w:val="both"/>
              <w:rPr>
                <w:b/>
                <w:sz w:val="24"/>
                <w:szCs w:val="24"/>
              </w:rPr>
            </w:pPr>
            <w:r w:rsidRPr="00201279">
              <w:rPr>
                <w:b/>
                <w:sz w:val="24"/>
                <w:szCs w:val="24"/>
              </w:rPr>
              <w:t xml:space="preserve">Договор заключается с победителем запроса </w:t>
            </w:r>
            <w:r w:rsidR="009218EB" w:rsidRPr="00201279">
              <w:rPr>
                <w:b/>
                <w:sz w:val="24"/>
                <w:szCs w:val="24"/>
              </w:rPr>
              <w:t>котировок</w:t>
            </w:r>
            <w:r w:rsidR="00F84CB3" w:rsidRPr="00201279">
              <w:rPr>
                <w:b/>
                <w:sz w:val="24"/>
                <w:szCs w:val="24"/>
              </w:rPr>
              <w:t xml:space="preserve"> </w:t>
            </w:r>
            <w:r w:rsidR="00F84A18" w:rsidRPr="00201279">
              <w:rPr>
                <w:b/>
                <w:sz w:val="24"/>
                <w:szCs w:val="24"/>
              </w:rPr>
              <w:t xml:space="preserve">в электронной форме </w:t>
            </w:r>
            <w:r w:rsidR="00906A4D" w:rsidRPr="00201279">
              <w:rPr>
                <w:b/>
                <w:sz w:val="24"/>
                <w:szCs w:val="24"/>
              </w:rPr>
              <w:t xml:space="preserve">с использованием программно-аппаратных средств </w:t>
            </w:r>
            <w:r w:rsidR="00FB251B" w:rsidRPr="00201279">
              <w:rPr>
                <w:b/>
                <w:sz w:val="24"/>
                <w:szCs w:val="24"/>
              </w:rPr>
              <w:t>ЭП</w:t>
            </w:r>
            <w:r w:rsidR="00906A4D" w:rsidRPr="00201279">
              <w:rPr>
                <w:b/>
                <w:sz w:val="24"/>
                <w:szCs w:val="24"/>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01279">
              <w:rPr>
                <w:b/>
                <w:sz w:val="24"/>
                <w:szCs w:val="24"/>
              </w:rPr>
              <w:t>.</w:t>
            </w:r>
          </w:p>
          <w:p w:rsidR="00A57C8F" w:rsidRPr="00201279" w:rsidRDefault="00A57C8F" w:rsidP="002A40A0">
            <w:pPr>
              <w:tabs>
                <w:tab w:val="left" w:pos="0"/>
                <w:tab w:val="left" w:pos="284"/>
                <w:tab w:val="left" w:pos="1276"/>
              </w:tabs>
              <w:jc w:val="both"/>
              <w:rPr>
                <w:b/>
                <w:sz w:val="24"/>
                <w:szCs w:val="24"/>
              </w:rPr>
            </w:pPr>
            <w:r w:rsidRPr="00201279">
              <w:rPr>
                <w:b/>
                <w:sz w:val="24"/>
                <w:szCs w:val="24"/>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01279" w:rsidRDefault="007F4C42" w:rsidP="002A40A0">
            <w:pPr>
              <w:tabs>
                <w:tab w:val="left" w:pos="0"/>
                <w:tab w:val="left" w:pos="284"/>
                <w:tab w:val="left" w:pos="1276"/>
              </w:tabs>
              <w:jc w:val="both"/>
              <w:rPr>
                <w:b/>
                <w:sz w:val="24"/>
                <w:szCs w:val="24"/>
              </w:rPr>
            </w:pPr>
            <w:r w:rsidRPr="00201279">
              <w:rPr>
                <w:b/>
                <w:sz w:val="24"/>
                <w:szCs w:val="24"/>
              </w:rPr>
              <w:t xml:space="preserve"> Договор составляется путем включения цены договора, предложенной победителем запроса </w:t>
            </w:r>
            <w:r w:rsidR="007E7B7E" w:rsidRPr="00201279">
              <w:rPr>
                <w:b/>
                <w:sz w:val="24"/>
                <w:szCs w:val="24"/>
              </w:rPr>
              <w:t>котировок</w:t>
            </w:r>
            <w:r w:rsidRPr="00201279">
              <w:rPr>
                <w:b/>
                <w:sz w:val="24"/>
                <w:szCs w:val="24"/>
              </w:rPr>
              <w:t xml:space="preserve">, в проект договора, прилагаемый к </w:t>
            </w:r>
            <w:r w:rsidR="007E7B7E" w:rsidRPr="00201279">
              <w:rPr>
                <w:b/>
                <w:sz w:val="24"/>
                <w:szCs w:val="24"/>
              </w:rPr>
              <w:t>извещению</w:t>
            </w:r>
            <w:r w:rsidRPr="00201279">
              <w:rPr>
                <w:b/>
                <w:sz w:val="24"/>
                <w:szCs w:val="24"/>
              </w:rPr>
              <w:t xml:space="preserve"> о закупке. В случае если Победителем запроса </w:t>
            </w:r>
            <w:r w:rsidR="007E7B7E" w:rsidRPr="00201279">
              <w:rPr>
                <w:b/>
                <w:sz w:val="24"/>
                <w:szCs w:val="24"/>
              </w:rPr>
              <w:t>котировок</w:t>
            </w:r>
            <w:r w:rsidRPr="00201279">
              <w:rPr>
                <w:b/>
                <w:sz w:val="24"/>
                <w:szCs w:val="24"/>
              </w:rPr>
              <w:t xml:space="preserve"> </w:t>
            </w:r>
            <w:proofErr w:type="gramStart"/>
            <w:r w:rsidRPr="00201279">
              <w:rPr>
                <w:b/>
                <w:sz w:val="24"/>
                <w:szCs w:val="24"/>
              </w:rPr>
              <w:t>является коллективный участник договор заключается</w:t>
            </w:r>
            <w:proofErr w:type="gramEnd"/>
            <w:r w:rsidRPr="00201279">
              <w:rPr>
                <w:b/>
                <w:sz w:val="24"/>
                <w:szCs w:val="24"/>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01279" w:rsidRDefault="0036758F" w:rsidP="002A40A0">
            <w:pPr>
              <w:tabs>
                <w:tab w:val="left" w:pos="0"/>
                <w:tab w:val="left" w:pos="284"/>
                <w:tab w:val="left" w:pos="1276"/>
              </w:tabs>
              <w:spacing w:line="276" w:lineRule="auto"/>
              <w:jc w:val="both"/>
              <w:rPr>
                <w:b/>
                <w:sz w:val="24"/>
                <w:szCs w:val="24"/>
              </w:rPr>
            </w:pPr>
            <w:r w:rsidRPr="00201279">
              <w:rPr>
                <w:b/>
                <w:sz w:val="24"/>
                <w:szCs w:val="24"/>
              </w:rPr>
              <w:lastRenderedPageBreak/>
              <w:t>3</w:t>
            </w:r>
            <w:r w:rsidR="007F4C42" w:rsidRPr="00201279">
              <w:rPr>
                <w:b/>
                <w:sz w:val="24"/>
                <w:szCs w:val="24"/>
              </w:rPr>
              <w:t xml:space="preserve">. </w:t>
            </w:r>
            <w:proofErr w:type="gramStart"/>
            <w:r w:rsidR="007F4C42" w:rsidRPr="00201279">
              <w:rPr>
                <w:b/>
                <w:sz w:val="24"/>
                <w:szCs w:val="24"/>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01279">
              <w:rPr>
                <w:b/>
                <w:sz w:val="24"/>
                <w:szCs w:val="24"/>
              </w:rPr>
              <w:t xml:space="preserve"> При этом заключение договора для участника запроса </w:t>
            </w:r>
            <w:r w:rsidR="00D64E39" w:rsidRPr="00201279">
              <w:rPr>
                <w:b/>
                <w:sz w:val="24"/>
                <w:szCs w:val="24"/>
              </w:rPr>
              <w:t>котировок</w:t>
            </w:r>
            <w:r w:rsidR="007F4C42" w:rsidRPr="00201279">
              <w:rPr>
                <w:b/>
                <w:sz w:val="24"/>
                <w:szCs w:val="24"/>
              </w:rPr>
              <w:t xml:space="preserve">, заявке которого присвоен второй номер, является обязательным. </w:t>
            </w:r>
          </w:p>
          <w:p w:rsidR="007F4C42" w:rsidRPr="00201279" w:rsidRDefault="007F4C42" w:rsidP="002A40A0">
            <w:pPr>
              <w:tabs>
                <w:tab w:val="left" w:pos="0"/>
                <w:tab w:val="left" w:pos="284"/>
                <w:tab w:val="left" w:pos="1276"/>
              </w:tabs>
              <w:jc w:val="both"/>
              <w:rPr>
                <w:b/>
                <w:sz w:val="24"/>
                <w:szCs w:val="24"/>
              </w:rPr>
            </w:pPr>
            <w:r w:rsidRPr="00201279">
              <w:rPr>
                <w:b/>
                <w:sz w:val="24"/>
                <w:szCs w:val="24"/>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01279" w:rsidRDefault="0036758F" w:rsidP="002A40A0">
            <w:pPr>
              <w:tabs>
                <w:tab w:val="left" w:pos="0"/>
                <w:tab w:val="left" w:pos="284"/>
                <w:tab w:val="left" w:pos="1276"/>
              </w:tabs>
              <w:jc w:val="both"/>
              <w:rPr>
                <w:b/>
                <w:sz w:val="24"/>
                <w:szCs w:val="24"/>
              </w:rPr>
            </w:pPr>
            <w:r w:rsidRPr="00201279">
              <w:rPr>
                <w:b/>
                <w:sz w:val="24"/>
                <w:szCs w:val="24"/>
              </w:rPr>
              <w:t>4</w:t>
            </w:r>
            <w:r w:rsidR="007F4C42" w:rsidRPr="00201279">
              <w:rPr>
                <w:b/>
                <w:sz w:val="24"/>
                <w:szCs w:val="24"/>
              </w:rPr>
              <w:t xml:space="preserve">. В срок не позднее 10 </w:t>
            </w:r>
            <w:r w:rsidR="00B066DB" w:rsidRPr="00201279">
              <w:rPr>
                <w:b/>
                <w:sz w:val="24"/>
                <w:szCs w:val="24"/>
              </w:rPr>
              <w:t xml:space="preserve">календарных </w:t>
            </w:r>
            <w:r w:rsidR="007F4C42" w:rsidRPr="00201279">
              <w:rPr>
                <w:b/>
                <w:sz w:val="24"/>
                <w:szCs w:val="24"/>
              </w:rPr>
              <w:t xml:space="preserve">дней со дня размещения в ЕИС </w:t>
            </w:r>
            <w:r w:rsidR="007E7B7E" w:rsidRPr="00201279">
              <w:rPr>
                <w:b/>
                <w:sz w:val="24"/>
                <w:szCs w:val="24"/>
              </w:rPr>
              <w:t xml:space="preserve">и на сайте ЭП </w:t>
            </w:r>
            <w:r w:rsidR="007F4C42" w:rsidRPr="00201279">
              <w:rPr>
                <w:b/>
                <w:sz w:val="24"/>
                <w:szCs w:val="24"/>
              </w:rPr>
              <w:t xml:space="preserve">протокола подведения итогов или признания процедуры закупки несостоявшейся победитель обязан </w:t>
            </w:r>
            <w:r w:rsidR="007E7B7E" w:rsidRPr="00201279">
              <w:rPr>
                <w:b/>
                <w:sz w:val="24"/>
                <w:szCs w:val="24"/>
              </w:rPr>
              <w:t xml:space="preserve">направить </w:t>
            </w:r>
            <w:r w:rsidR="007F4C42" w:rsidRPr="00201279">
              <w:rPr>
                <w:b/>
                <w:sz w:val="24"/>
                <w:szCs w:val="24"/>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01279">
              <w:rPr>
                <w:b/>
                <w:sz w:val="24"/>
                <w:szCs w:val="24"/>
              </w:rPr>
              <w:t>извещении</w:t>
            </w:r>
            <w:r w:rsidR="007F4C42" w:rsidRPr="00201279">
              <w:rPr>
                <w:b/>
                <w:sz w:val="24"/>
                <w:szCs w:val="24"/>
              </w:rPr>
              <w:t xml:space="preserve"> о проведении запроса </w:t>
            </w:r>
            <w:r w:rsidR="007E7B7E" w:rsidRPr="00201279">
              <w:rPr>
                <w:b/>
                <w:sz w:val="24"/>
                <w:szCs w:val="24"/>
              </w:rPr>
              <w:t>котировок</w:t>
            </w:r>
            <w:r w:rsidR="007F4C42" w:rsidRPr="00201279">
              <w:rPr>
                <w:b/>
                <w:sz w:val="24"/>
                <w:szCs w:val="24"/>
              </w:rPr>
              <w:t>.</w:t>
            </w:r>
          </w:p>
          <w:p w:rsidR="003F436F" w:rsidRPr="00201279" w:rsidRDefault="0036758F" w:rsidP="002A40A0">
            <w:pPr>
              <w:tabs>
                <w:tab w:val="left" w:pos="0"/>
                <w:tab w:val="left" w:pos="284"/>
                <w:tab w:val="left" w:pos="1276"/>
              </w:tabs>
              <w:jc w:val="both"/>
              <w:rPr>
                <w:b/>
                <w:sz w:val="24"/>
                <w:szCs w:val="24"/>
              </w:rPr>
            </w:pPr>
            <w:r w:rsidRPr="00201279">
              <w:rPr>
                <w:b/>
                <w:sz w:val="24"/>
                <w:szCs w:val="24"/>
              </w:rPr>
              <w:t>5</w:t>
            </w:r>
            <w:r w:rsidR="007F4C42" w:rsidRPr="00201279">
              <w:rPr>
                <w:b/>
                <w:sz w:val="24"/>
                <w:szCs w:val="24"/>
              </w:rPr>
              <w:t>.</w:t>
            </w:r>
            <w:r w:rsidR="00B410C6" w:rsidRPr="00201279">
              <w:rPr>
                <w:b/>
                <w:sz w:val="24"/>
                <w:szCs w:val="24"/>
              </w:rPr>
              <w:t xml:space="preserve">Заказчик в срок не более 3 (трех) рабочих дней </w:t>
            </w:r>
            <w:proofErr w:type="gramStart"/>
            <w:r w:rsidR="00B410C6" w:rsidRPr="00201279">
              <w:rPr>
                <w:b/>
                <w:sz w:val="24"/>
                <w:szCs w:val="24"/>
              </w:rPr>
              <w:t>с даты определения</w:t>
            </w:r>
            <w:proofErr w:type="gramEnd"/>
            <w:r w:rsidR="00B410C6" w:rsidRPr="00201279">
              <w:rPr>
                <w:b/>
                <w:sz w:val="24"/>
                <w:szCs w:val="24"/>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201279">
              <w:rPr>
                <w:b/>
                <w:sz w:val="24"/>
                <w:szCs w:val="24"/>
              </w:rPr>
              <w:t>.</w:t>
            </w:r>
          </w:p>
          <w:p w:rsidR="007F4C42" w:rsidRPr="00201279" w:rsidRDefault="0036758F" w:rsidP="002A40A0">
            <w:pPr>
              <w:tabs>
                <w:tab w:val="left" w:pos="0"/>
                <w:tab w:val="left" w:pos="284"/>
                <w:tab w:val="left" w:pos="1276"/>
              </w:tabs>
              <w:jc w:val="both"/>
              <w:rPr>
                <w:b/>
                <w:sz w:val="24"/>
                <w:szCs w:val="24"/>
              </w:rPr>
            </w:pPr>
            <w:r w:rsidRPr="00201279">
              <w:rPr>
                <w:b/>
                <w:sz w:val="24"/>
                <w:szCs w:val="24"/>
              </w:rPr>
              <w:t>6</w:t>
            </w:r>
            <w:r w:rsidR="007F4C42" w:rsidRPr="00201279">
              <w:rPr>
                <w:b/>
                <w:sz w:val="24"/>
                <w:szCs w:val="24"/>
              </w:rPr>
              <w:t xml:space="preserve">. </w:t>
            </w:r>
            <w:proofErr w:type="gramStart"/>
            <w:r w:rsidR="007F4C42" w:rsidRPr="00201279">
              <w:rPr>
                <w:b/>
                <w:sz w:val="24"/>
                <w:szCs w:val="24"/>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01279">
              <w:rPr>
                <w:b/>
                <w:sz w:val="24"/>
                <w:szCs w:val="24"/>
              </w:rPr>
              <w:t>извещения</w:t>
            </w:r>
            <w:r w:rsidR="007F4C42" w:rsidRPr="00201279">
              <w:rPr>
                <w:b/>
                <w:sz w:val="24"/>
                <w:szCs w:val="24"/>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01279">
              <w:rPr>
                <w:b/>
                <w:sz w:val="24"/>
                <w:szCs w:val="24"/>
              </w:rPr>
              <w:t>календарных</w:t>
            </w:r>
            <w:r w:rsidR="007F4C42" w:rsidRPr="00201279">
              <w:rPr>
                <w:b/>
                <w:sz w:val="24"/>
                <w:szCs w:val="24"/>
              </w:rPr>
              <w:t xml:space="preserve"> дней со дня размещения в ЕИС</w:t>
            </w:r>
            <w:r w:rsidR="007E7B7E" w:rsidRPr="00201279">
              <w:rPr>
                <w:b/>
                <w:sz w:val="24"/>
                <w:szCs w:val="24"/>
              </w:rPr>
              <w:t xml:space="preserve"> и на сайте ЭП</w:t>
            </w:r>
            <w:r w:rsidR="007F4C42" w:rsidRPr="00201279">
              <w:rPr>
                <w:b/>
                <w:sz w:val="24"/>
                <w:szCs w:val="24"/>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01279">
              <w:rPr>
                <w:b/>
                <w:sz w:val="24"/>
                <w:szCs w:val="24"/>
              </w:rPr>
              <w:t>, если такие  документы были затребованы Заказчиком.</w:t>
            </w:r>
          </w:p>
          <w:p w:rsidR="007F4C42" w:rsidRPr="00201279" w:rsidRDefault="0036758F" w:rsidP="002A40A0">
            <w:pPr>
              <w:tabs>
                <w:tab w:val="left" w:pos="0"/>
                <w:tab w:val="left" w:pos="284"/>
                <w:tab w:val="left" w:pos="1276"/>
              </w:tabs>
              <w:jc w:val="both"/>
              <w:rPr>
                <w:b/>
                <w:sz w:val="24"/>
                <w:szCs w:val="24"/>
              </w:rPr>
            </w:pPr>
            <w:r w:rsidRPr="00201279">
              <w:rPr>
                <w:b/>
                <w:sz w:val="24"/>
                <w:szCs w:val="24"/>
              </w:rPr>
              <w:t>7</w:t>
            </w:r>
            <w:r w:rsidR="007F4C42" w:rsidRPr="00201279">
              <w:rPr>
                <w:b/>
                <w:sz w:val="24"/>
                <w:szCs w:val="24"/>
              </w:rPr>
              <w:t xml:space="preserve">. Если участником закупки, обязанным заключить договор, является бюджетное учреждение и в </w:t>
            </w:r>
            <w:r w:rsidR="00502A09" w:rsidRPr="00201279">
              <w:rPr>
                <w:b/>
                <w:sz w:val="24"/>
                <w:szCs w:val="24"/>
              </w:rPr>
              <w:t>извещении</w:t>
            </w:r>
            <w:r w:rsidR="007F4C42" w:rsidRPr="00201279">
              <w:rPr>
                <w:b/>
                <w:sz w:val="24"/>
                <w:szCs w:val="24"/>
              </w:rPr>
              <w:t xml:space="preserve"> о закупке установлено </w:t>
            </w:r>
            <w:r w:rsidR="00A90ED8" w:rsidRPr="00201279">
              <w:rPr>
                <w:b/>
                <w:sz w:val="24"/>
                <w:szCs w:val="24"/>
              </w:rPr>
              <w:t>требование,</w:t>
            </w:r>
            <w:r w:rsidR="007F4C42" w:rsidRPr="00201279">
              <w:rPr>
                <w:b/>
                <w:sz w:val="24"/>
                <w:szCs w:val="24"/>
              </w:rPr>
              <w:t xml:space="preserve"> об </w:t>
            </w:r>
            <w:r w:rsidR="00502A09" w:rsidRPr="00201279">
              <w:rPr>
                <w:b/>
                <w:sz w:val="24"/>
                <w:szCs w:val="24"/>
              </w:rPr>
              <w:t>обеспечении исполнения договора</w:t>
            </w:r>
            <w:r w:rsidR="007F4C42" w:rsidRPr="00201279">
              <w:rPr>
                <w:b/>
                <w:sz w:val="24"/>
                <w:szCs w:val="24"/>
              </w:rPr>
              <w:t xml:space="preserve"> - предоставление обеспечения исполнения договора не требуется.</w:t>
            </w:r>
          </w:p>
          <w:p w:rsidR="007F4C42" w:rsidRPr="00201279" w:rsidRDefault="0036758F" w:rsidP="002A40A0">
            <w:pPr>
              <w:tabs>
                <w:tab w:val="left" w:pos="0"/>
                <w:tab w:val="left" w:pos="284"/>
                <w:tab w:val="left" w:pos="1276"/>
              </w:tabs>
              <w:jc w:val="both"/>
              <w:rPr>
                <w:b/>
                <w:sz w:val="24"/>
                <w:szCs w:val="24"/>
              </w:rPr>
            </w:pPr>
            <w:r w:rsidRPr="00201279">
              <w:rPr>
                <w:b/>
                <w:sz w:val="24"/>
                <w:szCs w:val="24"/>
              </w:rPr>
              <w:t>8</w:t>
            </w:r>
            <w:r w:rsidR="007F4C42" w:rsidRPr="00201279">
              <w:rPr>
                <w:b/>
                <w:sz w:val="24"/>
                <w:szCs w:val="24"/>
              </w:rPr>
              <w:t xml:space="preserve">. </w:t>
            </w:r>
            <w:proofErr w:type="gramStart"/>
            <w:r w:rsidR="007F4C42" w:rsidRPr="00201279">
              <w:rPr>
                <w:b/>
                <w:sz w:val="24"/>
                <w:szCs w:val="24"/>
              </w:rPr>
              <w:t xml:space="preserve">В случае если в запросе </w:t>
            </w:r>
            <w:r w:rsidR="00502A09" w:rsidRPr="00201279">
              <w:rPr>
                <w:b/>
                <w:sz w:val="24"/>
                <w:szCs w:val="24"/>
              </w:rPr>
              <w:t>котировок</w:t>
            </w:r>
            <w:r w:rsidR="007F4C42" w:rsidRPr="00201279">
              <w:rPr>
                <w:b/>
                <w:sz w:val="24"/>
                <w:szCs w:val="24"/>
              </w:rPr>
              <w:t xml:space="preserve"> участвовал только один участник, или к участию в запросе </w:t>
            </w:r>
            <w:r w:rsidR="00502A09" w:rsidRPr="00201279">
              <w:rPr>
                <w:b/>
                <w:sz w:val="24"/>
                <w:szCs w:val="24"/>
              </w:rPr>
              <w:t>котировок</w:t>
            </w:r>
            <w:r w:rsidR="007F4C42" w:rsidRPr="00201279">
              <w:rPr>
                <w:b/>
                <w:sz w:val="24"/>
                <w:szCs w:val="24"/>
              </w:rPr>
              <w:t xml:space="preserve"> Комиссией допущена только одна заявка на участие в запросе </w:t>
            </w:r>
            <w:r w:rsidR="00A90ED8" w:rsidRPr="00201279">
              <w:rPr>
                <w:b/>
                <w:sz w:val="24"/>
                <w:szCs w:val="24"/>
              </w:rPr>
              <w:t>котировок</w:t>
            </w:r>
            <w:r w:rsidR="007F4C42" w:rsidRPr="00201279">
              <w:rPr>
                <w:b/>
                <w:sz w:val="24"/>
                <w:szCs w:val="24"/>
              </w:rPr>
              <w:t xml:space="preserve"> такая заявка на участие в запросе </w:t>
            </w:r>
            <w:r w:rsidR="00502A09" w:rsidRPr="00201279">
              <w:rPr>
                <w:b/>
                <w:sz w:val="24"/>
                <w:szCs w:val="24"/>
              </w:rPr>
              <w:t>котировок</w:t>
            </w:r>
            <w:r w:rsidR="007F4C42" w:rsidRPr="00201279">
              <w:rPr>
                <w:b/>
                <w:sz w:val="24"/>
                <w:szCs w:val="24"/>
              </w:rPr>
              <w:t xml:space="preserve"> соответствует извещению о проведении запроса </w:t>
            </w:r>
            <w:r w:rsidR="00601659" w:rsidRPr="00201279">
              <w:rPr>
                <w:b/>
                <w:sz w:val="24"/>
                <w:szCs w:val="24"/>
              </w:rPr>
              <w:t>котировок</w:t>
            </w:r>
            <w:r w:rsidR="007F4C42" w:rsidRPr="00201279">
              <w:rPr>
                <w:b/>
                <w:sz w:val="24"/>
                <w:szCs w:val="24"/>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01279">
              <w:rPr>
                <w:b/>
                <w:sz w:val="24"/>
                <w:szCs w:val="24"/>
              </w:rPr>
              <w:t>котировок</w:t>
            </w:r>
            <w:r w:rsidR="007F4C42" w:rsidRPr="00201279">
              <w:rPr>
                <w:b/>
                <w:sz w:val="24"/>
                <w:szCs w:val="24"/>
              </w:rPr>
              <w:t xml:space="preserve"> как с</w:t>
            </w:r>
            <w:proofErr w:type="gramEnd"/>
            <w:r w:rsidR="007F4C42" w:rsidRPr="00201279">
              <w:rPr>
                <w:b/>
                <w:sz w:val="24"/>
                <w:szCs w:val="24"/>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01279">
              <w:rPr>
                <w:b/>
                <w:sz w:val="24"/>
                <w:szCs w:val="24"/>
              </w:rPr>
              <w:t>олнения договора установлено в извещении</w:t>
            </w:r>
            <w:r w:rsidR="007F4C42" w:rsidRPr="00201279">
              <w:rPr>
                <w:b/>
                <w:sz w:val="24"/>
                <w:szCs w:val="24"/>
              </w:rPr>
              <w:t xml:space="preserve"> о закупке после предоставления требуемых Заказчиком документов, если такие документы были затребованы </w:t>
            </w:r>
            <w:r w:rsidR="007F4C42" w:rsidRPr="00201279">
              <w:rPr>
                <w:b/>
                <w:sz w:val="24"/>
                <w:szCs w:val="24"/>
              </w:rPr>
              <w:lastRenderedPageBreak/>
              <w:t>Заказчиком.</w:t>
            </w:r>
          </w:p>
          <w:p w:rsidR="007F4C42" w:rsidRPr="00201279" w:rsidRDefault="007F4C42" w:rsidP="002A40A0">
            <w:pPr>
              <w:tabs>
                <w:tab w:val="left" w:pos="0"/>
                <w:tab w:val="left" w:pos="284"/>
                <w:tab w:val="left" w:pos="1276"/>
              </w:tabs>
              <w:jc w:val="both"/>
              <w:rPr>
                <w:b/>
                <w:sz w:val="24"/>
                <w:szCs w:val="24"/>
              </w:rPr>
            </w:pPr>
            <w:r w:rsidRPr="00201279">
              <w:rPr>
                <w:b/>
                <w:sz w:val="24"/>
                <w:szCs w:val="24"/>
              </w:rPr>
              <w:t xml:space="preserve">Договор заключается на условиях, которые указаны в заявке на участие в запросе </w:t>
            </w:r>
            <w:r w:rsidR="00601659" w:rsidRPr="00201279">
              <w:rPr>
                <w:b/>
                <w:sz w:val="24"/>
                <w:szCs w:val="24"/>
              </w:rPr>
              <w:t>котировок</w:t>
            </w:r>
            <w:r w:rsidRPr="00201279">
              <w:rPr>
                <w:b/>
                <w:sz w:val="24"/>
                <w:szCs w:val="24"/>
              </w:rPr>
              <w:t xml:space="preserve"> такого участника и </w:t>
            </w:r>
            <w:r w:rsidR="00601659" w:rsidRPr="00201279">
              <w:rPr>
                <w:b/>
                <w:sz w:val="24"/>
                <w:szCs w:val="24"/>
              </w:rPr>
              <w:t>извещен</w:t>
            </w:r>
            <w:r w:rsidRPr="00201279">
              <w:rPr>
                <w:b/>
                <w:sz w:val="24"/>
                <w:szCs w:val="24"/>
              </w:rPr>
              <w:t xml:space="preserve">ии о проведении запроса </w:t>
            </w:r>
            <w:r w:rsidR="00601659" w:rsidRPr="00201279">
              <w:rPr>
                <w:b/>
                <w:sz w:val="24"/>
                <w:szCs w:val="24"/>
              </w:rPr>
              <w:t>котировок</w:t>
            </w:r>
            <w:r w:rsidRPr="00201279">
              <w:rPr>
                <w:b/>
                <w:sz w:val="24"/>
                <w:szCs w:val="24"/>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01279">
              <w:rPr>
                <w:b/>
                <w:sz w:val="24"/>
                <w:szCs w:val="24"/>
              </w:rPr>
              <w:t>котировок</w:t>
            </w:r>
            <w:r w:rsidRPr="00201279">
              <w:rPr>
                <w:b/>
                <w:sz w:val="24"/>
                <w:szCs w:val="24"/>
              </w:rPr>
              <w:t xml:space="preserve">. </w:t>
            </w:r>
          </w:p>
          <w:p w:rsidR="007F4C42" w:rsidRPr="00201279" w:rsidRDefault="0036758F" w:rsidP="002A40A0">
            <w:pPr>
              <w:tabs>
                <w:tab w:val="left" w:pos="0"/>
                <w:tab w:val="left" w:pos="284"/>
                <w:tab w:val="left" w:pos="1276"/>
              </w:tabs>
              <w:jc w:val="both"/>
              <w:rPr>
                <w:b/>
                <w:sz w:val="24"/>
                <w:szCs w:val="24"/>
              </w:rPr>
            </w:pPr>
            <w:r w:rsidRPr="00201279">
              <w:rPr>
                <w:b/>
                <w:sz w:val="24"/>
                <w:szCs w:val="24"/>
              </w:rPr>
              <w:t>9</w:t>
            </w:r>
            <w:r w:rsidR="007F4C42" w:rsidRPr="00201279">
              <w:rPr>
                <w:b/>
                <w:sz w:val="24"/>
                <w:szCs w:val="24"/>
              </w:rPr>
              <w:t xml:space="preserve">. </w:t>
            </w:r>
            <w:proofErr w:type="gramStart"/>
            <w:r w:rsidR="007F4C42" w:rsidRPr="00201279">
              <w:rPr>
                <w:b/>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01279">
              <w:rPr>
                <w:b/>
                <w:sz w:val="24"/>
                <w:szCs w:val="24"/>
              </w:rPr>
              <w:t xml:space="preserve"> При этом такой документ должен быть представлен в течение 20 </w:t>
            </w:r>
            <w:r w:rsidR="005658CF" w:rsidRPr="00201279">
              <w:rPr>
                <w:b/>
                <w:sz w:val="24"/>
                <w:szCs w:val="24"/>
              </w:rPr>
              <w:t>календарных</w:t>
            </w:r>
            <w:r w:rsidR="007F4C42" w:rsidRPr="00201279">
              <w:rPr>
                <w:b/>
                <w:sz w:val="24"/>
                <w:szCs w:val="24"/>
              </w:rPr>
              <w:t xml:space="preserve"> дней со дня размещения в ЕИС</w:t>
            </w:r>
            <w:r w:rsidR="00EC3624" w:rsidRPr="00201279">
              <w:rPr>
                <w:b/>
                <w:sz w:val="24"/>
                <w:szCs w:val="24"/>
              </w:rPr>
              <w:t xml:space="preserve"> и на сайте ЭП</w:t>
            </w:r>
            <w:r w:rsidR="007F4C42" w:rsidRPr="00201279">
              <w:rPr>
                <w:b/>
                <w:sz w:val="24"/>
                <w:szCs w:val="24"/>
              </w:rPr>
              <w:t xml:space="preserve"> протокола подведения итогов или признания процедуры закупки несостоявшейся.</w:t>
            </w:r>
          </w:p>
          <w:p w:rsidR="007F4C42" w:rsidRPr="00201279" w:rsidRDefault="007F4C42" w:rsidP="002A40A0">
            <w:pPr>
              <w:tabs>
                <w:tab w:val="left" w:pos="0"/>
                <w:tab w:val="num" w:pos="1985"/>
              </w:tabs>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.Отказ заказчика от заключения договора</w:t>
            </w:r>
          </w:p>
          <w:p w:rsidR="007F4C42" w:rsidRPr="00201279" w:rsidRDefault="007F4C42" w:rsidP="002A40A0">
            <w:pPr>
              <w:tabs>
                <w:tab w:val="left" w:pos="1843"/>
                <w:tab w:val="num" w:pos="1985"/>
              </w:tabs>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01279" w:rsidRDefault="007F4C42" w:rsidP="002A40A0">
            <w:pPr>
              <w:tabs>
                <w:tab w:val="left" w:pos="1843"/>
                <w:tab w:val="num" w:pos="1985"/>
              </w:tabs>
              <w:jc w:val="both"/>
              <w:rPr>
                <w:b/>
                <w:kern w:val="0"/>
                <w:sz w:val="24"/>
                <w:szCs w:val="24"/>
              </w:rPr>
            </w:pPr>
            <w:bookmarkStart w:id="1" w:name="_Ref375820224"/>
            <w:r w:rsidRPr="00201279">
              <w:rPr>
                <w:b/>
                <w:kern w:val="0"/>
                <w:sz w:val="24"/>
                <w:szCs w:val="24"/>
              </w:rPr>
              <w:t>1</w:t>
            </w:r>
            <w:r w:rsidR="00E20DF4" w:rsidRPr="00201279">
              <w:rPr>
                <w:b/>
                <w:kern w:val="0"/>
                <w:sz w:val="24"/>
                <w:szCs w:val="24"/>
              </w:rPr>
              <w:t>0</w:t>
            </w:r>
            <w:r w:rsidRPr="00201279">
              <w:rPr>
                <w:b/>
                <w:kern w:val="0"/>
                <w:sz w:val="24"/>
                <w:szCs w:val="24"/>
              </w:rPr>
              <w:t xml:space="preserve">.2. Отказ от заключения договора </w:t>
            </w:r>
            <w:bookmarkStart w:id="2" w:name="_Ref378771705"/>
            <w:r w:rsidRPr="00201279">
              <w:rPr>
                <w:b/>
                <w:kern w:val="0"/>
                <w:sz w:val="24"/>
                <w:szCs w:val="24"/>
              </w:rPr>
              <w:t>осуществляется заказчиком в соответствии с законодательством Российской Федерации в случаях:</w:t>
            </w:r>
            <w:bookmarkEnd w:id="1"/>
            <w:bookmarkEnd w:id="2"/>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.2.2.  изменения потребностей заказчика;</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01279" w:rsidRDefault="007F4C42" w:rsidP="002A40A0">
            <w:pPr>
              <w:autoSpaceDE w:val="0"/>
              <w:autoSpaceDN w:val="0"/>
              <w:adjustRightInd w:val="0"/>
              <w:ind w:right="5"/>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.2.4. представления участником закупки, обязанным заключить договор, недостоверных сведений в заявке на участие в за</w:t>
            </w:r>
            <w:r w:rsidR="00D24C31" w:rsidRPr="00201279">
              <w:rPr>
                <w:b/>
                <w:kern w:val="0"/>
                <w:sz w:val="24"/>
                <w:szCs w:val="24"/>
              </w:rPr>
              <w:t>купке;</w:t>
            </w:r>
          </w:p>
          <w:p w:rsidR="00D24C31" w:rsidRPr="00201279" w:rsidRDefault="00D24C31" w:rsidP="002A40A0">
            <w:pPr>
              <w:autoSpaceDE w:val="0"/>
              <w:autoSpaceDN w:val="0"/>
              <w:adjustRightInd w:val="0"/>
              <w:ind w:right="5"/>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.2.5.</w:t>
            </w:r>
            <w:r w:rsidRPr="00201279">
              <w:rPr>
                <w:rFonts w:eastAsia="Calibri"/>
                <w:b/>
                <w:sz w:val="24"/>
                <w:szCs w:val="24"/>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01279" w:rsidRDefault="007F4C42" w:rsidP="002A40A0">
            <w:pPr>
              <w:tabs>
                <w:tab w:val="left" w:pos="0"/>
              </w:tabs>
              <w:ind w:right="5"/>
              <w:contextualSpacing/>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.3.</w:t>
            </w:r>
            <w:r w:rsidR="00D24C31" w:rsidRPr="00201279">
              <w:rPr>
                <w:b/>
                <w:kern w:val="0"/>
                <w:sz w:val="24"/>
                <w:szCs w:val="24"/>
              </w:rPr>
              <w:t>Во всех случаях необходимо уведомить участника, с которым заключается договор, об отказе с обоснованием отказа.</w:t>
            </w:r>
          </w:p>
          <w:p w:rsidR="00A724FD" w:rsidRPr="00201279" w:rsidRDefault="00A724FD" w:rsidP="002A40A0">
            <w:pPr>
              <w:tabs>
                <w:tab w:val="left" w:pos="0"/>
                <w:tab w:val="left" w:pos="1843"/>
              </w:tabs>
              <w:contextualSpacing/>
              <w:jc w:val="both"/>
              <w:rPr>
                <w:b/>
                <w:kern w:val="0"/>
                <w:sz w:val="24"/>
                <w:szCs w:val="24"/>
              </w:rPr>
            </w:pPr>
            <w:r w:rsidRPr="00201279">
              <w:rPr>
                <w:b/>
                <w:kern w:val="0"/>
                <w:sz w:val="24"/>
                <w:szCs w:val="24"/>
              </w:rPr>
              <w:t>1</w:t>
            </w:r>
            <w:r w:rsidR="00E20DF4" w:rsidRPr="00201279">
              <w:rPr>
                <w:b/>
                <w:kern w:val="0"/>
                <w:sz w:val="24"/>
                <w:szCs w:val="24"/>
              </w:rPr>
              <w:t>0</w:t>
            </w:r>
            <w:r w:rsidRPr="00201279">
              <w:rPr>
                <w:b/>
                <w:kern w:val="0"/>
                <w:sz w:val="24"/>
                <w:szCs w:val="24"/>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201279">
              <w:rPr>
                <w:b/>
                <w:kern w:val="0"/>
                <w:sz w:val="24"/>
                <w:szCs w:val="24"/>
              </w:rPr>
              <w:t>с даты принятия</w:t>
            </w:r>
            <w:proofErr w:type="gramEnd"/>
            <w:r w:rsidRPr="00201279">
              <w:rPr>
                <w:b/>
                <w:kern w:val="0"/>
                <w:sz w:val="24"/>
                <w:szCs w:val="24"/>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01279" w:rsidRDefault="007F4C42" w:rsidP="002A40A0">
            <w:pPr>
              <w:tabs>
                <w:tab w:val="left" w:pos="0"/>
                <w:tab w:val="num"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.Последствия уклонения участника от заключения договора</w:t>
            </w:r>
          </w:p>
          <w:p w:rsidR="007F4C42" w:rsidRPr="00201279" w:rsidRDefault="007F4C42" w:rsidP="002A40A0">
            <w:pPr>
              <w:tabs>
                <w:tab w:val="left" w:pos="1843"/>
                <w:tab w:val="num"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01279">
              <w:rPr>
                <w:b/>
                <w:kern w:val="0"/>
                <w:sz w:val="24"/>
                <w:szCs w:val="24"/>
              </w:rPr>
              <w:t>извещения</w:t>
            </w:r>
            <w:r w:rsidRPr="00201279">
              <w:rPr>
                <w:b/>
                <w:kern w:val="0"/>
                <w:sz w:val="24"/>
                <w:szCs w:val="24"/>
              </w:rPr>
              <w:t xml:space="preserve"> о закупке:</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.1.1. прямой письменный отказ от подписания договора;</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 xml:space="preserve">.1.2.неподписание участником закупки (Победителем) договора в предусмотренный для этого в </w:t>
            </w:r>
            <w:r w:rsidR="009218EB" w:rsidRPr="00201279">
              <w:rPr>
                <w:b/>
                <w:kern w:val="0"/>
                <w:sz w:val="24"/>
                <w:szCs w:val="24"/>
              </w:rPr>
              <w:t>извещении</w:t>
            </w:r>
            <w:r w:rsidRPr="00201279">
              <w:rPr>
                <w:b/>
                <w:kern w:val="0"/>
                <w:sz w:val="24"/>
                <w:szCs w:val="24"/>
              </w:rPr>
              <w:t xml:space="preserve"> о закупке срок;</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lastRenderedPageBreak/>
              <w:t>1</w:t>
            </w:r>
            <w:r w:rsidR="00E20DF4" w:rsidRPr="00201279">
              <w:rPr>
                <w:b/>
                <w:kern w:val="0"/>
                <w:sz w:val="24"/>
                <w:szCs w:val="24"/>
              </w:rPr>
              <w:t>1</w:t>
            </w:r>
            <w:r w:rsidRPr="00201279">
              <w:rPr>
                <w:b/>
                <w:kern w:val="0"/>
                <w:sz w:val="24"/>
                <w:szCs w:val="24"/>
              </w:rPr>
              <w:t xml:space="preserve">.1.3. непредставление обеспечения договора в соответствии с установленными в </w:t>
            </w:r>
            <w:r w:rsidR="009218EB" w:rsidRPr="00201279">
              <w:rPr>
                <w:b/>
                <w:kern w:val="0"/>
                <w:sz w:val="24"/>
                <w:szCs w:val="24"/>
              </w:rPr>
              <w:t>извещен</w:t>
            </w:r>
            <w:r w:rsidRPr="00201279">
              <w:rPr>
                <w:b/>
                <w:kern w:val="0"/>
                <w:sz w:val="24"/>
                <w:szCs w:val="24"/>
              </w:rPr>
              <w:t>ии о закупке условиями до подписания договора;</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 xml:space="preserve">.1.4. предъявление при подписании договора встречных требований по условиям </w:t>
            </w:r>
            <w:r w:rsidR="00A90ED8" w:rsidRPr="00201279">
              <w:rPr>
                <w:b/>
                <w:kern w:val="0"/>
                <w:sz w:val="24"/>
                <w:szCs w:val="24"/>
              </w:rPr>
              <w:t>договора,</w:t>
            </w:r>
            <w:r w:rsidRPr="00201279">
              <w:rPr>
                <w:b/>
                <w:kern w:val="0"/>
                <w:sz w:val="24"/>
                <w:szCs w:val="24"/>
              </w:rPr>
              <w:t xml:space="preserve"> в противоречие ранее установленным в </w:t>
            </w:r>
            <w:r w:rsidR="009218EB" w:rsidRPr="00201279">
              <w:rPr>
                <w:b/>
                <w:kern w:val="0"/>
                <w:sz w:val="24"/>
                <w:szCs w:val="24"/>
              </w:rPr>
              <w:t>извещени</w:t>
            </w:r>
            <w:r w:rsidRPr="00201279">
              <w:rPr>
                <w:b/>
                <w:kern w:val="0"/>
                <w:sz w:val="24"/>
                <w:szCs w:val="24"/>
              </w:rPr>
              <w:t>и о закупке и (или) в заявке такого участника, а также достигнутым в ходе преддоговорных переговоров условиям;</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01279" w:rsidRDefault="007F4C42" w:rsidP="002A40A0">
            <w:pPr>
              <w:tabs>
                <w:tab w:val="left" w:pos="1843"/>
                <w:tab w:val="num"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01279" w:rsidRDefault="007F4C42" w:rsidP="002A40A0">
            <w:pPr>
              <w:tabs>
                <w:tab w:val="left" w:pos="1843"/>
                <w:tab w:val="num"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.3. При уклонении лица, с которым заключается договор, от подписания такого договора, заказчик должен:</w:t>
            </w:r>
          </w:p>
          <w:p w:rsidR="007F4C42" w:rsidRPr="00201279" w:rsidRDefault="007F4C42" w:rsidP="002A40A0">
            <w:pPr>
              <w:tabs>
                <w:tab w:val="left" w:pos="1843"/>
                <w:tab w:val="left" w:pos="1985"/>
              </w:tabs>
              <w:jc w:val="both"/>
              <w:rPr>
                <w:b/>
                <w:kern w:val="0"/>
                <w:sz w:val="24"/>
                <w:szCs w:val="24"/>
              </w:rPr>
            </w:pPr>
            <w:r w:rsidRPr="00201279">
              <w:rPr>
                <w:b/>
                <w:kern w:val="0"/>
                <w:sz w:val="24"/>
                <w:szCs w:val="24"/>
              </w:rPr>
              <w:t>1</w:t>
            </w:r>
            <w:r w:rsidR="00E20DF4" w:rsidRPr="00201279">
              <w:rPr>
                <w:b/>
                <w:kern w:val="0"/>
                <w:sz w:val="24"/>
                <w:szCs w:val="24"/>
              </w:rPr>
              <w:t>1</w:t>
            </w:r>
            <w:r w:rsidRPr="00201279">
              <w:rPr>
                <w:b/>
                <w:kern w:val="0"/>
                <w:sz w:val="24"/>
                <w:szCs w:val="24"/>
              </w:rPr>
              <w:t>.3.1. удержать обеспечение заявки такого лица;</w:t>
            </w:r>
          </w:p>
          <w:p w:rsidR="00E872C6" w:rsidRPr="00201279" w:rsidRDefault="007F4C42" w:rsidP="002A40A0">
            <w:pPr>
              <w:tabs>
                <w:tab w:val="left" w:pos="0"/>
                <w:tab w:val="left" w:pos="284"/>
                <w:tab w:val="left" w:pos="1276"/>
              </w:tabs>
              <w:jc w:val="both"/>
              <w:rPr>
                <w:b/>
                <w:sz w:val="24"/>
                <w:szCs w:val="24"/>
              </w:rPr>
            </w:pPr>
            <w:r w:rsidRPr="00201279">
              <w:rPr>
                <w:b/>
                <w:kern w:val="0"/>
                <w:sz w:val="24"/>
                <w:szCs w:val="24"/>
              </w:rPr>
              <w:t>1</w:t>
            </w:r>
            <w:r w:rsidR="00E20DF4" w:rsidRPr="00201279">
              <w:rPr>
                <w:b/>
                <w:kern w:val="0"/>
                <w:sz w:val="24"/>
                <w:szCs w:val="24"/>
              </w:rPr>
              <w:t>1</w:t>
            </w:r>
            <w:r w:rsidRPr="00201279">
              <w:rPr>
                <w:b/>
                <w:kern w:val="0"/>
                <w:sz w:val="24"/>
                <w:szCs w:val="24"/>
              </w:rPr>
              <w:t>.3.2. направить предложение о включении сведений о таком лице в реестр</w:t>
            </w:r>
            <w:r w:rsidR="00E872C6" w:rsidRPr="00201279">
              <w:rPr>
                <w:b/>
                <w:kern w:val="0"/>
                <w:sz w:val="24"/>
                <w:szCs w:val="24"/>
              </w:rPr>
              <w:t xml:space="preserve"> недобросовестных поставщиков </w:t>
            </w:r>
            <w:r w:rsidR="00A90ED8" w:rsidRPr="00201279">
              <w:rPr>
                <w:b/>
                <w:kern w:val="0"/>
                <w:sz w:val="24"/>
                <w:szCs w:val="24"/>
              </w:rPr>
              <w:t>с</w:t>
            </w:r>
            <w:r w:rsidR="00A90ED8" w:rsidRPr="00201279">
              <w:rPr>
                <w:b/>
                <w:sz w:val="24"/>
                <w:szCs w:val="24"/>
              </w:rPr>
              <w:t>оответствующий</w:t>
            </w:r>
            <w:r w:rsidR="00E872C6" w:rsidRPr="00201279">
              <w:rPr>
                <w:b/>
                <w:sz w:val="24"/>
                <w:szCs w:val="24"/>
              </w:rPr>
              <w:t xml:space="preserve"> орган.</w:t>
            </w:r>
          </w:p>
          <w:p w:rsidR="007F4C42" w:rsidRPr="00201279" w:rsidRDefault="007F4C42" w:rsidP="002A40A0">
            <w:pPr>
              <w:tabs>
                <w:tab w:val="left" w:pos="0"/>
                <w:tab w:val="left" w:pos="284"/>
                <w:tab w:val="left" w:pos="1276"/>
              </w:tabs>
              <w:jc w:val="both"/>
              <w:rPr>
                <w:b/>
                <w:sz w:val="24"/>
                <w:szCs w:val="24"/>
              </w:rPr>
            </w:pPr>
            <w:r w:rsidRPr="00201279">
              <w:rPr>
                <w:b/>
                <w:sz w:val="24"/>
                <w:szCs w:val="24"/>
              </w:rPr>
              <w:t>1</w:t>
            </w:r>
            <w:r w:rsidR="00E20DF4" w:rsidRPr="00201279">
              <w:rPr>
                <w:b/>
                <w:sz w:val="24"/>
                <w:szCs w:val="24"/>
              </w:rPr>
              <w:t>1</w:t>
            </w:r>
            <w:r w:rsidRPr="00201279">
              <w:rPr>
                <w:b/>
                <w:sz w:val="24"/>
                <w:szCs w:val="24"/>
              </w:rPr>
              <w:t xml:space="preserve">.4. Заказчик также подает сведения об участниках </w:t>
            </w:r>
            <w:r w:rsidR="00A90ED8" w:rsidRPr="00201279">
              <w:rPr>
                <w:b/>
                <w:sz w:val="24"/>
                <w:szCs w:val="24"/>
              </w:rPr>
              <w:t>закупки,</w:t>
            </w:r>
            <w:r w:rsidRPr="00201279">
              <w:rPr>
                <w:b/>
                <w:sz w:val="24"/>
                <w:szCs w:val="24"/>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01279" w:rsidRDefault="00FB14C2" w:rsidP="002A40A0">
            <w:pPr>
              <w:tabs>
                <w:tab w:val="left" w:pos="0"/>
                <w:tab w:val="left" w:pos="284"/>
                <w:tab w:val="left" w:pos="1276"/>
              </w:tabs>
              <w:jc w:val="both"/>
              <w:rPr>
                <w:b/>
                <w:sz w:val="24"/>
                <w:szCs w:val="24"/>
              </w:rPr>
            </w:pPr>
            <w:r w:rsidRPr="00201279">
              <w:rPr>
                <w:b/>
                <w:sz w:val="24"/>
                <w:szCs w:val="24"/>
              </w:rPr>
              <w:t>1</w:t>
            </w:r>
            <w:r w:rsidR="00E20DF4" w:rsidRPr="00201279">
              <w:rPr>
                <w:b/>
                <w:sz w:val="24"/>
                <w:szCs w:val="24"/>
              </w:rPr>
              <w:t>2</w:t>
            </w:r>
            <w:r w:rsidRPr="00201279">
              <w:rPr>
                <w:b/>
                <w:sz w:val="24"/>
                <w:szCs w:val="24"/>
              </w:rPr>
              <w:t>.</w:t>
            </w:r>
            <w:r w:rsidR="007F4C42" w:rsidRPr="00201279">
              <w:rPr>
                <w:b/>
                <w:sz w:val="24"/>
                <w:szCs w:val="24"/>
              </w:rPr>
              <w:t xml:space="preserve"> Заказчик по согласованию с участником при заключении и исполнении договора вправе </w:t>
            </w:r>
            <w:r w:rsidR="001B2602" w:rsidRPr="00201279">
              <w:rPr>
                <w:b/>
                <w:sz w:val="24"/>
                <w:szCs w:val="24"/>
              </w:rPr>
              <w:t xml:space="preserve">внести изменения </w:t>
            </w:r>
            <w:proofErr w:type="gramStart"/>
            <w:r w:rsidRPr="00201279">
              <w:rPr>
                <w:b/>
                <w:sz w:val="24"/>
                <w:szCs w:val="24"/>
              </w:rPr>
              <w:t>согласно Раздела</w:t>
            </w:r>
            <w:proofErr w:type="gramEnd"/>
            <w:r w:rsidRPr="00201279">
              <w:rPr>
                <w:b/>
                <w:sz w:val="24"/>
                <w:szCs w:val="24"/>
              </w:rPr>
              <w:t xml:space="preserve"> 5.3 Положения.</w:t>
            </w:r>
          </w:p>
          <w:p w:rsidR="007F4C42" w:rsidRPr="00201279" w:rsidRDefault="007F4C42" w:rsidP="002A40A0">
            <w:pPr>
              <w:tabs>
                <w:tab w:val="left" w:pos="1260"/>
                <w:tab w:val="left" w:pos="1620"/>
                <w:tab w:val="left" w:pos="4253"/>
              </w:tabs>
              <w:jc w:val="both"/>
              <w:rPr>
                <w:b/>
                <w:sz w:val="24"/>
                <w:szCs w:val="24"/>
              </w:rPr>
            </w:pPr>
            <w:r w:rsidRPr="00201279">
              <w:rPr>
                <w:b/>
                <w:sz w:val="24"/>
                <w:szCs w:val="24"/>
              </w:rPr>
              <w:t>1</w:t>
            </w:r>
            <w:r w:rsidR="00E20DF4" w:rsidRPr="00201279">
              <w:rPr>
                <w:b/>
                <w:sz w:val="24"/>
                <w:szCs w:val="24"/>
              </w:rPr>
              <w:t>3</w:t>
            </w:r>
            <w:r w:rsidRPr="00201279">
              <w:rPr>
                <w:b/>
                <w:sz w:val="24"/>
                <w:szCs w:val="24"/>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01279" w:rsidRDefault="007F4C42" w:rsidP="002A40A0">
            <w:pPr>
              <w:tabs>
                <w:tab w:val="left" w:pos="567"/>
              </w:tabs>
              <w:jc w:val="both"/>
              <w:rPr>
                <w:b/>
                <w:color w:val="0000FF"/>
                <w:sz w:val="24"/>
                <w:szCs w:val="24"/>
                <w:u w:val="single"/>
              </w:rPr>
            </w:pPr>
            <w:r w:rsidRPr="00201279">
              <w:rPr>
                <w:b/>
                <w:sz w:val="24"/>
                <w:szCs w:val="24"/>
              </w:rPr>
              <w:t>1</w:t>
            </w:r>
            <w:r w:rsidR="00E20DF4" w:rsidRPr="00201279">
              <w:rPr>
                <w:b/>
                <w:sz w:val="24"/>
                <w:szCs w:val="24"/>
              </w:rPr>
              <w:t>4</w:t>
            </w:r>
            <w:r w:rsidRPr="00201279">
              <w:rPr>
                <w:b/>
                <w:sz w:val="24"/>
                <w:szCs w:val="24"/>
              </w:rPr>
              <w:t>.</w:t>
            </w:r>
            <w:r w:rsidR="000062F5" w:rsidRPr="00201279">
              <w:rPr>
                <w:b/>
                <w:sz w:val="24"/>
                <w:szCs w:val="24"/>
              </w:rPr>
              <w:t>Расторжение договора допускается по основаниям и в порядке, предусмотренном законодательством РФ и. Положения о закупке</w:t>
            </w:r>
            <w:r w:rsidRPr="00201279">
              <w:rPr>
                <w:b/>
                <w:sz w:val="24"/>
                <w:szCs w:val="24"/>
              </w:rPr>
              <w:t>.</w:t>
            </w:r>
          </w:p>
          <w:p w:rsidR="007F4C42" w:rsidRPr="00201279" w:rsidRDefault="007F4C42" w:rsidP="002A40A0">
            <w:pPr>
              <w:tabs>
                <w:tab w:val="left" w:pos="567"/>
              </w:tabs>
              <w:jc w:val="both"/>
              <w:rPr>
                <w:b/>
                <w:sz w:val="24"/>
                <w:szCs w:val="24"/>
              </w:rPr>
            </w:pPr>
            <w:r w:rsidRPr="00201279">
              <w:rPr>
                <w:b/>
                <w:sz w:val="24"/>
                <w:szCs w:val="24"/>
              </w:rPr>
              <w:t>1</w:t>
            </w:r>
            <w:r w:rsidR="00E20DF4" w:rsidRPr="00201279">
              <w:rPr>
                <w:b/>
                <w:sz w:val="24"/>
                <w:szCs w:val="24"/>
              </w:rPr>
              <w:t>5</w:t>
            </w:r>
            <w:r w:rsidRPr="00201279">
              <w:rPr>
                <w:b/>
                <w:sz w:val="24"/>
                <w:szCs w:val="24"/>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01279" w:rsidRDefault="00831FCC" w:rsidP="0013746A">
            <w:pPr>
              <w:tabs>
                <w:tab w:val="num" w:pos="2269"/>
                <w:tab w:val="num" w:pos="4537"/>
              </w:tabs>
              <w:ind w:firstLine="709"/>
              <w:contextualSpacing/>
              <w:jc w:val="both"/>
              <w:rPr>
                <w:b/>
                <w:kern w:val="0"/>
                <w:sz w:val="24"/>
                <w:szCs w:val="24"/>
                <w:lang w:eastAsia="en-US"/>
              </w:rPr>
            </w:pPr>
            <w:r w:rsidRPr="00201279">
              <w:rPr>
                <w:b/>
                <w:kern w:val="0"/>
                <w:sz w:val="24"/>
                <w:szCs w:val="24"/>
                <w:lang w:eastAsia="en-US"/>
              </w:rPr>
              <w:t>свидетельство о государственной регистрации (для юридических лиц и индивидуальных предпринимателей);</w:t>
            </w:r>
          </w:p>
          <w:p w:rsidR="00831FCC" w:rsidRPr="00201279" w:rsidRDefault="00831FCC" w:rsidP="0013746A">
            <w:pPr>
              <w:tabs>
                <w:tab w:val="num" w:pos="2269"/>
                <w:tab w:val="num" w:pos="4537"/>
              </w:tabs>
              <w:ind w:firstLine="709"/>
              <w:contextualSpacing/>
              <w:jc w:val="both"/>
              <w:rPr>
                <w:b/>
                <w:kern w:val="0"/>
                <w:sz w:val="24"/>
                <w:szCs w:val="24"/>
                <w:lang w:eastAsia="en-US"/>
              </w:rPr>
            </w:pPr>
            <w:r w:rsidRPr="00201279">
              <w:rPr>
                <w:b/>
                <w:kern w:val="0"/>
                <w:sz w:val="24"/>
                <w:szCs w:val="24"/>
                <w:lang w:eastAsia="en-US"/>
              </w:rPr>
              <w:t>свидетельство о постановке на налоговый учет (для юридических лиц и индивидуальных предпринимателей);</w:t>
            </w:r>
          </w:p>
          <w:p w:rsidR="00831FCC" w:rsidRPr="00201279" w:rsidRDefault="00831FCC" w:rsidP="0013746A">
            <w:pPr>
              <w:ind w:firstLine="709"/>
              <w:contextualSpacing/>
              <w:jc w:val="both"/>
              <w:rPr>
                <w:rFonts w:eastAsia="Calibri"/>
                <w:b/>
                <w:kern w:val="0"/>
                <w:sz w:val="24"/>
                <w:szCs w:val="24"/>
                <w:lang w:eastAsia="en-US"/>
              </w:rPr>
            </w:pPr>
            <w:r w:rsidRPr="00201279">
              <w:rPr>
                <w:rFonts w:eastAsia="Calibri"/>
                <w:b/>
                <w:kern w:val="0"/>
                <w:sz w:val="24"/>
                <w:szCs w:val="24"/>
                <w:lang w:eastAsia="en-US"/>
              </w:rPr>
              <w:t>копия выписки из ЕГРЮЛ (ЕГРИП);</w:t>
            </w:r>
          </w:p>
          <w:p w:rsidR="00831FCC" w:rsidRPr="00201279" w:rsidRDefault="00831FCC" w:rsidP="0013746A">
            <w:pPr>
              <w:tabs>
                <w:tab w:val="num" w:pos="2269"/>
                <w:tab w:val="num" w:pos="4537"/>
              </w:tabs>
              <w:ind w:firstLine="709"/>
              <w:contextualSpacing/>
              <w:jc w:val="both"/>
              <w:rPr>
                <w:b/>
                <w:kern w:val="0"/>
                <w:sz w:val="24"/>
                <w:szCs w:val="24"/>
                <w:lang w:eastAsia="en-US"/>
              </w:rPr>
            </w:pPr>
            <w:r w:rsidRPr="00201279">
              <w:rPr>
                <w:b/>
                <w:kern w:val="0"/>
                <w:sz w:val="24"/>
                <w:szCs w:val="24"/>
                <w:lang w:eastAsia="en-US"/>
              </w:rPr>
              <w:t>копию учредительных документов (для юридических лиц);</w:t>
            </w:r>
          </w:p>
          <w:p w:rsidR="00831FCC" w:rsidRPr="00201279" w:rsidRDefault="00831FCC" w:rsidP="0013746A">
            <w:pPr>
              <w:tabs>
                <w:tab w:val="num" w:pos="2269"/>
                <w:tab w:val="num" w:pos="4537"/>
              </w:tabs>
              <w:ind w:firstLine="709"/>
              <w:contextualSpacing/>
              <w:jc w:val="both"/>
              <w:rPr>
                <w:b/>
                <w:kern w:val="0"/>
                <w:sz w:val="24"/>
                <w:szCs w:val="24"/>
                <w:lang w:eastAsia="en-US"/>
              </w:rPr>
            </w:pPr>
            <w:r w:rsidRPr="00201279">
              <w:rPr>
                <w:b/>
                <w:kern w:val="0"/>
                <w:sz w:val="24"/>
                <w:szCs w:val="24"/>
                <w:lang w:eastAsia="en-US"/>
              </w:rPr>
              <w:t>копии документов, подтверждающих полномочия руководителя (для юридических лиц);</w:t>
            </w:r>
          </w:p>
          <w:p w:rsidR="00831FCC" w:rsidRPr="00201279" w:rsidRDefault="00831FCC" w:rsidP="0013746A">
            <w:pPr>
              <w:tabs>
                <w:tab w:val="num" w:pos="2269"/>
                <w:tab w:val="num" w:pos="4537"/>
              </w:tabs>
              <w:ind w:firstLine="709"/>
              <w:contextualSpacing/>
              <w:jc w:val="both"/>
              <w:rPr>
                <w:b/>
                <w:kern w:val="0"/>
                <w:sz w:val="24"/>
                <w:szCs w:val="24"/>
                <w:lang w:eastAsia="en-US"/>
              </w:rPr>
            </w:pPr>
            <w:r w:rsidRPr="00201279">
              <w:rPr>
                <w:b/>
                <w:kern w:val="0"/>
                <w:sz w:val="24"/>
                <w:szCs w:val="24"/>
                <w:lang w:eastAsia="en-US"/>
              </w:rPr>
              <w:t>копии лицензии (свидетельств, сертификатов и иных документов);</w:t>
            </w:r>
          </w:p>
          <w:p w:rsidR="00831FCC" w:rsidRPr="00201279" w:rsidRDefault="00831FCC" w:rsidP="0013746A">
            <w:pPr>
              <w:tabs>
                <w:tab w:val="num" w:pos="2269"/>
                <w:tab w:val="num" w:pos="4537"/>
              </w:tabs>
              <w:ind w:firstLine="709"/>
              <w:contextualSpacing/>
              <w:jc w:val="both"/>
              <w:rPr>
                <w:b/>
                <w:kern w:val="0"/>
                <w:sz w:val="24"/>
                <w:szCs w:val="24"/>
                <w:lang w:eastAsia="en-US"/>
              </w:rPr>
            </w:pPr>
            <w:r w:rsidRPr="00201279">
              <w:rPr>
                <w:b/>
                <w:kern w:val="0"/>
                <w:sz w:val="24"/>
                <w:szCs w:val="24"/>
                <w:lang w:eastAsia="en-US"/>
              </w:rPr>
              <w:t>иные документы.</w:t>
            </w:r>
          </w:p>
          <w:p w:rsidR="00D523DF" w:rsidRPr="00201279" w:rsidRDefault="007F4C42" w:rsidP="0013746A">
            <w:pPr>
              <w:tabs>
                <w:tab w:val="left" w:pos="0"/>
                <w:tab w:val="left" w:pos="284"/>
                <w:tab w:val="left" w:pos="1276"/>
              </w:tabs>
              <w:jc w:val="both"/>
              <w:rPr>
                <w:b/>
                <w:sz w:val="24"/>
                <w:szCs w:val="24"/>
              </w:rPr>
            </w:pPr>
            <w:r w:rsidRPr="00201279">
              <w:rPr>
                <w:b/>
                <w:sz w:val="24"/>
                <w:szCs w:val="24"/>
              </w:rPr>
              <w:lastRenderedPageBreak/>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01279" w:rsidTr="00A34948">
        <w:tc>
          <w:tcPr>
            <w:tcW w:w="817" w:type="dxa"/>
            <w:tcBorders>
              <w:top w:val="single" w:sz="4" w:space="0" w:color="auto"/>
              <w:left w:val="single" w:sz="4" w:space="0" w:color="auto"/>
              <w:bottom w:val="single" w:sz="4" w:space="0" w:color="auto"/>
              <w:right w:val="single" w:sz="4" w:space="0" w:color="auto"/>
            </w:tcBorders>
          </w:tcPr>
          <w:p w:rsidR="00D9456B" w:rsidRPr="00201279" w:rsidRDefault="00D9456B"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01279" w:rsidRDefault="00D9456B" w:rsidP="001757A1">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201279" w:rsidRPr="00201279" w:rsidRDefault="00201279" w:rsidP="00201279">
            <w:pPr>
              <w:rPr>
                <w:b/>
                <w:color w:val="0033CC"/>
                <w:kern w:val="0"/>
                <w:sz w:val="24"/>
                <w:szCs w:val="24"/>
              </w:rPr>
            </w:pPr>
            <w:r w:rsidRPr="00201279">
              <w:rPr>
                <w:b/>
                <w:color w:val="0033CC"/>
                <w:kern w:val="0"/>
                <w:sz w:val="24"/>
                <w:szCs w:val="24"/>
              </w:rPr>
              <w:t>Изменение условий договора допускается по соглашению сторон в соответствии со статьей 450 Гражданского кодекса Российской Федерации, частью 2 статьи 2 и частью 5 статьи 4 Федерального закона от 18.07.2011 № 223-ФЗ, с учетом требований Положения о закупке. Допускается изменение количества (объема) поставляемых товаров, выполняемых работ, оказываемых услуг, цены договора и срока его исполнения. Сведения об изменении договора размещаются в единой информационной системе в сфере закупок в порядке и сроки, установленные законодательством Российской Федерации.</w:t>
            </w:r>
          </w:p>
          <w:p w:rsidR="00201279" w:rsidRPr="00201279" w:rsidRDefault="00201279" w:rsidP="00201279">
            <w:pPr>
              <w:tabs>
                <w:tab w:val="left" w:pos="0"/>
                <w:tab w:val="left" w:pos="315"/>
              </w:tabs>
              <w:contextualSpacing/>
              <w:jc w:val="both"/>
              <w:rPr>
                <w:b/>
                <w:kern w:val="0"/>
                <w:sz w:val="24"/>
                <w:szCs w:val="24"/>
              </w:rPr>
            </w:pPr>
          </w:p>
          <w:p w:rsidR="00D92C24" w:rsidRPr="00201279" w:rsidRDefault="00D9456B" w:rsidP="00201279">
            <w:pPr>
              <w:tabs>
                <w:tab w:val="left" w:pos="0"/>
                <w:tab w:val="left" w:pos="315"/>
              </w:tabs>
              <w:contextualSpacing/>
              <w:jc w:val="both"/>
              <w:rPr>
                <w:b/>
                <w:kern w:val="0"/>
                <w:sz w:val="24"/>
                <w:szCs w:val="24"/>
              </w:rPr>
            </w:pPr>
            <w:r w:rsidRPr="00201279">
              <w:rPr>
                <w:b/>
                <w:kern w:val="0"/>
                <w:sz w:val="24"/>
                <w:szCs w:val="24"/>
              </w:rPr>
              <w:t>При исполнении договора, заключенного с участником закупки, которому предоставлен</w:t>
            </w:r>
            <w:r w:rsidR="00E20DF4" w:rsidRPr="00201279">
              <w:rPr>
                <w:b/>
                <w:kern w:val="0"/>
                <w:sz w:val="24"/>
                <w:szCs w:val="24"/>
              </w:rPr>
              <w:t>о</w:t>
            </w:r>
            <w:r w:rsidRPr="00201279">
              <w:rPr>
                <w:b/>
                <w:kern w:val="0"/>
                <w:sz w:val="24"/>
                <w:szCs w:val="24"/>
              </w:rPr>
              <w:t xml:space="preserve"> </w:t>
            </w:r>
            <w:r w:rsidR="00E20DF4" w:rsidRPr="00201279">
              <w:rPr>
                <w:b/>
                <w:kern w:val="0"/>
                <w:sz w:val="24"/>
                <w:szCs w:val="24"/>
              </w:rPr>
              <w:t xml:space="preserve">преимущество </w:t>
            </w:r>
            <w:r w:rsidRPr="00201279">
              <w:rPr>
                <w:b/>
                <w:kern w:val="0"/>
                <w:sz w:val="24"/>
                <w:szCs w:val="24"/>
              </w:rPr>
              <w:t>в соответствии с По</w:t>
            </w:r>
            <w:r w:rsidR="00D552DD" w:rsidRPr="00201279">
              <w:rPr>
                <w:b/>
                <w:kern w:val="0"/>
                <w:sz w:val="24"/>
                <w:szCs w:val="24"/>
              </w:rPr>
              <w:t>становлением Правительства № 1875 от 23.12.2024г.</w:t>
            </w:r>
            <w:r w:rsidRPr="00201279">
              <w:rPr>
                <w:b/>
                <w:kern w:val="0"/>
                <w:sz w:val="24"/>
                <w:szCs w:val="24"/>
              </w:rPr>
              <w:t xml:space="preserve"> </w:t>
            </w:r>
            <w:r w:rsidRPr="00201279">
              <w:rPr>
                <w:b/>
                <w:color w:val="0000CC"/>
                <w:kern w:val="0"/>
                <w:sz w:val="24"/>
                <w:szCs w:val="24"/>
              </w:rPr>
              <w:t>не допускается замена страны происхождения товаров</w:t>
            </w:r>
            <w:r w:rsidR="00D92C24" w:rsidRPr="00201279">
              <w:rPr>
                <w:b/>
                <w:kern w:val="0"/>
                <w:sz w:val="24"/>
                <w:szCs w:val="24"/>
              </w:rPr>
              <w:t>.</w:t>
            </w:r>
            <w:r w:rsidR="002E2A8B" w:rsidRPr="00201279">
              <w:rPr>
                <w:b/>
                <w:kern w:val="0"/>
                <w:sz w:val="24"/>
                <w:szCs w:val="24"/>
              </w:rPr>
              <w:t xml:space="preserve"> </w:t>
            </w:r>
          </w:p>
          <w:p w:rsidR="00D9456B" w:rsidRPr="00201279" w:rsidRDefault="00D9456B" w:rsidP="00D92C24">
            <w:pPr>
              <w:tabs>
                <w:tab w:val="left" w:pos="0"/>
                <w:tab w:val="left" w:pos="315"/>
              </w:tabs>
              <w:spacing w:line="276" w:lineRule="auto"/>
              <w:contextualSpacing/>
              <w:jc w:val="both"/>
              <w:rPr>
                <w:b/>
                <w:kern w:val="0"/>
                <w:sz w:val="24"/>
                <w:szCs w:val="24"/>
              </w:rPr>
            </w:pPr>
          </w:p>
        </w:tc>
      </w:tr>
      <w:tr w:rsidR="00D523DF" w:rsidRPr="00201279" w:rsidTr="00A34948">
        <w:tc>
          <w:tcPr>
            <w:tcW w:w="817" w:type="dxa"/>
            <w:tcBorders>
              <w:top w:val="single" w:sz="4" w:space="0" w:color="auto"/>
              <w:left w:val="single" w:sz="4" w:space="0" w:color="auto"/>
              <w:bottom w:val="single" w:sz="4" w:space="0" w:color="auto"/>
              <w:right w:val="single" w:sz="4" w:space="0" w:color="auto"/>
            </w:tcBorders>
          </w:tcPr>
          <w:p w:rsidR="00D523DF" w:rsidRPr="00201279" w:rsidRDefault="00D523DF" w:rsidP="00372A49">
            <w:pPr>
              <w:pStyle w:val="ConsPlusNormal0"/>
              <w:numPr>
                <w:ilvl w:val="0"/>
                <w:numId w:val="17"/>
              </w:numPr>
              <w:tabs>
                <w:tab w:val="left" w:pos="0"/>
              </w:tabs>
              <w:ind w:left="0" w:firstLine="0"/>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01279" w:rsidRDefault="00D523DF" w:rsidP="001757A1">
            <w:pPr>
              <w:pStyle w:val="ConsPlusNormal0"/>
              <w:ind w:firstLine="0"/>
              <w:jc w:val="center"/>
              <w:rPr>
                <w:rFonts w:ascii="Times New Roman" w:hAnsi="Times New Roman" w:cs="Times New Roman"/>
                <w:b/>
                <w:sz w:val="24"/>
                <w:szCs w:val="24"/>
              </w:rPr>
            </w:pPr>
            <w:r w:rsidRPr="00201279">
              <w:rPr>
                <w:rFonts w:ascii="Times New Roman" w:hAnsi="Times New Roman" w:cs="Times New Roman"/>
                <w:b/>
                <w:sz w:val="24"/>
                <w:szCs w:val="24"/>
              </w:rPr>
              <w:t>Обеспечение защиты прав и законных интересов 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01279" w:rsidRDefault="00D523DF" w:rsidP="002A40A0">
            <w:pPr>
              <w:jc w:val="both"/>
              <w:rPr>
                <w:b/>
                <w:sz w:val="24"/>
                <w:szCs w:val="24"/>
              </w:rPr>
            </w:pPr>
            <w:r w:rsidRPr="00201279">
              <w:rPr>
                <w:b/>
                <w:sz w:val="24"/>
                <w:szCs w:val="24"/>
              </w:rPr>
              <w:t xml:space="preserve">Действия (бездействия) Заказчика, Комиссии могут быть обжалованы любым участником запроса </w:t>
            </w:r>
            <w:r w:rsidR="001936DC" w:rsidRPr="00201279">
              <w:rPr>
                <w:b/>
                <w:sz w:val="24"/>
                <w:szCs w:val="24"/>
              </w:rPr>
              <w:t>котировок</w:t>
            </w:r>
            <w:r w:rsidRPr="00201279">
              <w:rPr>
                <w:b/>
                <w:sz w:val="24"/>
                <w:szCs w:val="24"/>
              </w:rPr>
              <w:t xml:space="preserve"> в порядке, установленном законодательством Российской Федерации. </w:t>
            </w:r>
          </w:p>
        </w:tc>
      </w:tr>
    </w:tbl>
    <w:p w:rsidR="00F82471" w:rsidRPr="00201279" w:rsidRDefault="00F82471" w:rsidP="00372A49">
      <w:pPr>
        <w:rPr>
          <w:b/>
          <w:sz w:val="24"/>
          <w:szCs w:val="24"/>
        </w:rPr>
      </w:pPr>
    </w:p>
    <w:p w:rsidR="000D1AAF" w:rsidRPr="00201279" w:rsidRDefault="000D1AAF" w:rsidP="000D1AAF">
      <w:pPr>
        <w:tabs>
          <w:tab w:val="left" w:pos="4253"/>
          <w:tab w:val="right" w:pos="9354"/>
        </w:tabs>
        <w:jc w:val="right"/>
        <w:rPr>
          <w:b/>
          <w:sz w:val="24"/>
          <w:szCs w:val="24"/>
        </w:rPr>
      </w:pPr>
    </w:p>
    <w:p w:rsidR="000D1AAF" w:rsidRPr="00201279" w:rsidRDefault="000D1AAF" w:rsidP="000D1AAF">
      <w:pPr>
        <w:tabs>
          <w:tab w:val="left" w:pos="4253"/>
          <w:tab w:val="right" w:pos="9354"/>
        </w:tabs>
        <w:jc w:val="right"/>
        <w:rPr>
          <w:b/>
          <w:sz w:val="24"/>
          <w:szCs w:val="24"/>
        </w:rPr>
      </w:pPr>
    </w:p>
    <w:p w:rsidR="000D1AAF" w:rsidRPr="00201279" w:rsidRDefault="000D1AAF" w:rsidP="00D92C24">
      <w:pPr>
        <w:tabs>
          <w:tab w:val="left" w:pos="4253"/>
          <w:tab w:val="right" w:pos="9354"/>
        </w:tabs>
        <w:rPr>
          <w:b/>
          <w:sz w:val="24"/>
          <w:szCs w:val="24"/>
        </w:rPr>
      </w:pPr>
    </w:p>
    <w:p w:rsidR="00CA403F" w:rsidRPr="00201279" w:rsidRDefault="00CA403F" w:rsidP="000D1AAF">
      <w:pPr>
        <w:tabs>
          <w:tab w:val="left" w:pos="4253"/>
          <w:tab w:val="right" w:pos="9354"/>
        </w:tabs>
        <w:jc w:val="right"/>
        <w:rPr>
          <w:b/>
          <w:sz w:val="24"/>
          <w:szCs w:val="24"/>
        </w:rPr>
      </w:pPr>
    </w:p>
    <w:p w:rsidR="000537E1" w:rsidRPr="00201279" w:rsidRDefault="000537E1" w:rsidP="000D1AAF">
      <w:pPr>
        <w:tabs>
          <w:tab w:val="left" w:pos="4253"/>
          <w:tab w:val="right" w:pos="9354"/>
        </w:tabs>
        <w:jc w:val="right"/>
        <w:rPr>
          <w:b/>
          <w:sz w:val="24"/>
          <w:szCs w:val="24"/>
        </w:rPr>
      </w:pPr>
    </w:p>
    <w:p w:rsidR="00CD206B" w:rsidRPr="00201279" w:rsidRDefault="00CD206B" w:rsidP="00DF5633">
      <w:pPr>
        <w:tabs>
          <w:tab w:val="left" w:pos="4253"/>
          <w:tab w:val="right" w:pos="9354"/>
        </w:tabs>
        <w:rPr>
          <w:b/>
          <w:sz w:val="24"/>
          <w:szCs w:val="24"/>
        </w:rPr>
      </w:pPr>
    </w:p>
    <w:p w:rsidR="00CD206B" w:rsidRPr="00201279" w:rsidRDefault="00CD206B" w:rsidP="0064540D">
      <w:pPr>
        <w:tabs>
          <w:tab w:val="left" w:pos="4253"/>
          <w:tab w:val="right" w:pos="9354"/>
        </w:tabs>
        <w:rPr>
          <w:b/>
          <w:sz w:val="24"/>
          <w:szCs w:val="24"/>
        </w:rPr>
      </w:pPr>
    </w:p>
    <w:p w:rsidR="000D1AAF" w:rsidRPr="00201279" w:rsidRDefault="000D1AAF" w:rsidP="000D1AAF">
      <w:pPr>
        <w:tabs>
          <w:tab w:val="left" w:pos="4253"/>
          <w:tab w:val="right" w:pos="9354"/>
        </w:tabs>
        <w:jc w:val="right"/>
        <w:rPr>
          <w:b/>
          <w:sz w:val="24"/>
          <w:szCs w:val="24"/>
        </w:rPr>
      </w:pPr>
      <w:r w:rsidRPr="00201279">
        <w:rPr>
          <w:b/>
          <w:sz w:val="24"/>
          <w:szCs w:val="24"/>
        </w:rPr>
        <w:t>Приложение №1</w:t>
      </w:r>
    </w:p>
    <w:p w:rsidR="000D1AAF" w:rsidRPr="00201279" w:rsidRDefault="000D1AAF" w:rsidP="000D1AAF">
      <w:pPr>
        <w:tabs>
          <w:tab w:val="left" w:pos="4253"/>
          <w:tab w:val="right" w:pos="9354"/>
        </w:tabs>
        <w:jc w:val="right"/>
        <w:rPr>
          <w:b/>
          <w:sz w:val="24"/>
          <w:szCs w:val="24"/>
        </w:rPr>
      </w:pPr>
      <w:r w:rsidRPr="00201279">
        <w:rPr>
          <w:b/>
          <w:sz w:val="24"/>
          <w:szCs w:val="24"/>
        </w:rPr>
        <w:t xml:space="preserve">к извещению о запросе </w:t>
      </w:r>
    </w:p>
    <w:p w:rsidR="00091D4E" w:rsidRPr="00201279" w:rsidRDefault="000D1AAF" w:rsidP="000D1AAF">
      <w:pPr>
        <w:tabs>
          <w:tab w:val="left" w:pos="4253"/>
          <w:tab w:val="right" w:pos="9354"/>
        </w:tabs>
        <w:jc w:val="right"/>
        <w:rPr>
          <w:b/>
          <w:color w:val="000000"/>
          <w:kern w:val="2"/>
          <w:sz w:val="24"/>
          <w:szCs w:val="24"/>
        </w:rPr>
      </w:pPr>
      <w:r w:rsidRPr="00201279">
        <w:rPr>
          <w:b/>
          <w:sz w:val="24"/>
          <w:szCs w:val="24"/>
        </w:rPr>
        <w:t>котировок в электронной форме</w:t>
      </w:r>
    </w:p>
    <w:p w:rsidR="003B1878" w:rsidRPr="00201279" w:rsidRDefault="003B1878" w:rsidP="00DF5633">
      <w:pPr>
        <w:widowControl w:val="0"/>
        <w:tabs>
          <w:tab w:val="left" w:pos="284"/>
          <w:tab w:val="left" w:pos="567"/>
          <w:tab w:val="left" w:pos="851"/>
        </w:tabs>
        <w:suppressAutoHyphens/>
        <w:autoSpaceDE w:val="0"/>
        <w:contextualSpacing/>
        <w:textAlignment w:val="baseline"/>
        <w:rPr>
          <w:b/>
          <w:sz w:val="24"/>
          <w:szCs w:val="24"/>
        </w:rPr>
      </w:pPr>
    </w:p>
    <w:p w:rsidR="003B1878" w:rsidRPr="00201279" w:rsidRDefault="003B1878" w:rsidP="003B1878">
      <w:pPr>
        <w:widowControl w:val="0"/>
        <w:tabs>
          <w:tab w:val="left" w:pos="284"/>
          <w:tab w:val="left" w:pos="567"/>
          <w:tab w:val="left" w:pos="851"/>
        </w:tabs>
        <w:suppressAutoHyphens/>
        <w:autoSpaceDE w:val="0"/>
        <w:contextualSpacing/>
        <w:jc w:val="center"/>
        <w:textAlignment w:val="baseline"/>
        <w:rPr>
          <w:b/>
          <w:sz w:val="24"/>
          <w:szCs w:val="24"/>
        </w:rPr>
      </w:pPr>
    </w:p>
    <w:p w:rsidR="009E0DCE" w:rsidRPr="00201279" w:rsidRDefault="009E0DCE" w:rsidP="009E0DCE">
      <w:pPr>
        <w:tabs>
          <w:tab w:val="left" w:pos="4253"/>
          <w:tab w:val="right" w:pos="9354"/>
        </w:tabs>
        <w:jc w:val="center"/>
        <w:rPr>
          <w:sz w:val="24"/>
          <w:szCs w:val="24"/>
        </w:rPr>
      </w:pPr>
      <w:r w:rsidRPr="00201279">
        <w:rPr>
          <w:b/>
          <w:color w:val="000000"/>
          <w:kern w:val="2"/>
          <w:sz w:val="24"/>
          <w:szCs w:val="24"/>
        </w:rPr>
        <w:t xml:space="preserve">                                                                                                             </w:t>
      </w:r>
    </w:p>
    <w:p w:rsidR="009E0DCE" w:rsidRPr="00201279" w:rsidRDefault="009E0DCE" w:rsidP="009E0DCE">
      <w:pPr>
        <w:ind w:firstLine="709"/>
        <w:contextualSpacing/>
        <w:rPr>
          <w:b/>
          <w:kern w:val="2"/>
          <w:sz w:val="24"/>
          <w:szCs w:val="24"/>
          <w:lang w:eastAsia="zh-CN"/>
        </w:rPr>
      </w:pPr>
    </w:p>
    <w:p w:rsidR="00201279" w:rsidRPr="00201279" w:rsidRDefault="00201279" w:rsidP="00201279">
      <w:pPr>
        <w:tabs>
          <w:tab w:val="left" w:pos="4253"/>
          <w:tab w:val="right" w:pos="9354"/>
        </w:tabs>
        <w:jc w:val="center"/>
        <w:rPr>
          <w:sz w:val="24"/>
          <w:szCs w:val="24"/>
        </w:rPr>
      </w:pPr>
      <w:r w:rsidRPr="00201279">
        <w:rPr>
          <w:b/>
          <w:color w:val="000000"/>
          <w:kern w:val="2"/>
          <w:sz w:val="24"/>
          <w:szCs w:val="24"/>
        </w:rPr>
        <w:t xml:space="preserve">                                                                                                             </w:t>
      </w:r>
    </w:p>
    <w:p w:rsidR="00201279" w:rsidRPr="00201279" w:rsidRDefault="00201279" w:rsidP="00201279">
      <w:pPr>
        <w:tabs>
          <w:tab w:val="left" w:pos="4253"/>
          <w:tab w:val="right" w:pos="9354"/>
        </w:tabs>
        <w:jc w:val="center"/>
        <w:rPr>
          <w:sz w:val="24"/>
          <w:szCs w:val="24"/>
        </w:rPr>
      </w:pPr>
      <w:r w:rsidRPr="00201279">
        <w:rPr>
          <w:b/>
          <w:color w:val="000000"/>
          <w:kern w:val="2"/>
          <w:sz w:val="24"/>
          <w:szCs w:val="24"/>
        </w:rPr>
        <w:t>ТЕХНИЧЕСКОЕ ЗАДАНИЕ</w:t>
      </w:r>
    </w:p>
    <w:p w:rsidR="00201279" w:rsidRPr="00201279" w:rsidRDefault="00201279" w:rsidP="00201279">
      <w:pPr>
        <w:suppressAutoHyphens/>
        <w:ind w:firstLine="709"/>
        <w:contextualSpacing/>
        <w:rPr>
          <w:b/>
          <w:kern w:val="2"/>
          <w:sz w:val="24"/>
          <w:szCs w:val="24"/>
          <w:lang w:eastAsia="zh-CN"/>
        </w:rPr>
      </w:pPr>
    </w:p>
    <w:p w:rsidR="00201279" w:rsidRPr="00201279" w:rsidRDefault="00201279" w:rsidP="00201279">
      <w:pPr>
        <w:suppressAutoHyphens/>
        <w:contextualSpacing/>
        <w:jc w:val="both"/>
        <w:rPr>
          <w:sz w:val="24"/>
          <w:szCs w:val="24"/>
        </w:rPr>
      </w:pPr>
      <w:r w:rsidRPr="00201279">
        <w:rPr>
          <w:b/>
          <w:kern w:val="2"/>
          <w:sz w:val="24"/>
          <w:szCs w:val="24"/>
          <w:lang w:eastAsia="zh-CN"/>
        </w:rPr>
        <w:t>Заказчик</w:t>
      </w:r>
      <w:r w:rsidRPr="00201279">
        <w:rPr>
          <w:color w:val="000000"/>
          <w:kern w:val="2"/>
          <w:sz w:val="24"/>
          <w:szCs w:val="24"/>
        </w:rPr>
        <w:t>: Наименование: ОАО «Исток</w:t>
      </w:r>
    </w:p>
    <w:p w:rsidR="00201279" w:rsidRPr="00201279" w:rsidRDefault="00201279" w:rsidP="00201279">
      <w:pPr>
        <w:suppressAutoHyphens/>
        <w:contextualSpacing/>
        <w:jc w:val="both"/>
        <w:rPr>
          <w:sz w:val="24"/>
          <w:szCs w:val="24"/>
        </w:rPr>
      </w:pPr>
      <w:r w:rsidRPr="00201279">
        <w:rPr>
          <w:kern w:val="2"/>
          <w:sz w:val="24"/>
          <w:szCs w:val="24"/>
        </w:rPr>
        <w:t>Адрес местонахождения Заказчика: 347800, Ростовской область, г</w:t>
      </w:r>
      <w:proofErr w:type="gramStart"/>
      <w:r w:rsidRPr="00201279">
        <w:rPr>
          <w:kern w:val="2"/>
          <w:sz w:val="24"/>
          <w:szCs w:val="24"/>
        </w:rPr>
        <w:t>.К</w:t>
      </w:r>
      <w:proofErr w:type="gramEnd"/>
      <w:r w:rsidRPr="00201279">
        <w:rPr>
          <w:kern w:val="2"/>
          <w:sz w:val="24"/>
          <w:szCs w:val="24"/>
        </w:rPr>
        <w:t>аменск-Шахтинский, ул. Сапрыгина 1А</w:t>
      </w:r>
    </w:p>
    <w:p w:rsidR="00201279" w:rsidRPr="00201279" w:rsidRDefault="00201279" w:rsidP="00201279">
      <w:pPr>
        <w:suppressAutoHyphens/>
        <w:contextualSpacing/>
        <w:jc w:val="both"/>
        <w:rPr>
          <w:sz w:val="24"/>
          <w:szCs w:val="24"/>
        </w:rPr>
      </w:pPr>
      <w:r w:rsidRPr="00201279">
        <w:rPr>
          <w:kern w:val="2"/>
          <w:sz w:val="24"/>
          <w:szCs w:val="24"/>
          <w:lang w:eastAsia="zh-CN" w:bidi="hi-IN"/>
        </w:rPr>
        <w:t xml:space="preserve">ОКПД 2: 28.13.1 - Насосы для перекачки жидкостей; подъемники жидкостей </w:t>
      </w:r>
    </w:p>
    <w:p w:rsidR="00201279" w:rsidRPr="00201279" w:rsidRDefault="00201279" w:rsidP="00201279">
      <w:pPr>
        <w:suppressAutoHyphens/>
        <w:contextualSpacing/>
        <w:jc w:val="both"/>
        <w:rPr>
          <w:sz w:val="24"/>
          <w:szCs w:val="24"/>
        </w:rPr>
      </w:pPr>
      <w:r w:rsidRPr="00201279">
        <w:rPr>
          <w:kern w:val="2"/>
          <w:sz w:val="24"/>
          <w:szCs w:val="24"/>
          <w:lang w:eastAsia="zh-CN" w:bidi="hi-IN"/>
        </w:rPr>
        <w:t>Страна происхождения товара Россия</w:t>
      </w:r>
    </w:p>
    <w:p w:rsidR="00201279" w:rsidRPr="00201279" w:rsidRDefault="00201279" w:rsidP="00201279">
      <w:pPr>
        <w:suppressAutoHyphens/>
        <w:contextualSpacing/>
        <w:jc w:val="both"/>
        <w:rPr>
          <w:sz w:val="24"/>
          <w:szCs w:val="24"/>
        </w:rPr>
      </w:pPr>
      <w:r w:rsidRPr="00201279">
        <w:rPr>
          <w:kern w:val="2"/>
          <w:sz w:val="24"/>
          <w:szCs w:val="24"/>
          <w:lang w:eastAsia="zh-CN" w:bidi="hi-IN"/>
        </w:rPr>
        <w:t xml:space="preserve">Наименование: Насосный агрегат </w:t>
      </w:r>
      <w:r w:rsidRPr="00201279">
        <w:rPr>
          <w:rStyle w:val="affffffff1"/>
          <w:kern w:val="2"/>
          <w:sz w:val="24"/>
          <w:szCs w:val="24"/>
          <w:u w:val="single"/>
          <w:lang w:eastAsia="zh-CN" w:bidi="hi-IN"/>
        </w:rPr>
        <w:t>СМ200-150-400/4</w:t>
      </w:r>
      <w:r w:rsidRPr="00201279">
        <w:rPr>
          <w:kern w:val="2"/>
          <w:sz w:val="24"/>
          <w:szCs w:val="24"/>
          <w:lang w:eastAsia="zh-CN" w:bidi="hi-IN"/>
        </w:rPr>
        <w:t xml:space="preserve"> на раме с электродвигателем 110кВт 1500 </w:t>
      </w:r>
      <w:proofErr w:type="gramStart"/>
      <w:r w:rsidRPr="00201279">
        <w:rPr>
          <w:kern w:val="2"/>
          <w:sz w:val="24"/>
          <w:szCs w:val="24"/>
          <w:lang w:eastAsia="zh-CN" w:bidi="hi-IN"/>
        </w:rPr>
        <w:t>об</w:t>
      </w:r>
      <w:proofErr w:type="gramEnd"/>
      <w:r w:rsidRPr="00201279">
        <w:rPr>
          <w:kern w:val="2"/>
          <w:sz w:val="24"/>
          <w:szCs w:val="24"/>
          <w:lang w:eastAsia="zh-CN" w:bidi="hi-IN"/>
        </w:rPr>
        <w:t>/</w:t>
      </w:r>
      <w:proofErr w:type="gramStart"/>
      <w:r w:rsidRPr="00201279">
        <w:rPr>
          <w:kern w:val="2"/>
          <w:sz w:val="24"/>
          <w:szCs w:val="24"/>
          <w:lang w:eastAsia="zh-CN" w:bidi="hi-IN"/>
        </w:rPr>
        <w:t>мин</w:t>
      </w:r>
      <w:proofErr w:type="gramEnd"/>
      <w:r w:rsidRPr="00201279">
        <w:rPr>
          <w:kern w:val="2"/>
          <w:sz w:val="24"/>
          <w:szCs w:val="24"/>
          <w:lang w:eastAsia="zh-CN" w:bidi="hi-IN"/>
        </w:rPr>
        <w:t xml:space="preserve"> в количестве 1 штуки. Насосный агрегат </w:t>
      </w:r>
      <w:r w:rsidRPr="00201279">
        <w:rPr>
          <w:rStyle w:val="affffffff1"/>
          <w:kern w:val="2"/>
          <w:sz w:val="24"/>
          <w:szCs w:val="24"/>
          <w:u w:val="single"/>
          <w:lang w:eastAsia="zh-CN" w:bidi="hi-IN"/>
        </w:rPr>
        <w:t>СМ</w:t>
      </w:r>
      <w:r w:rsidRPr="00201279">
        <w:rPr>
          <w:rStyle w:val="affffffff1"/>
          <w:b w:val="0"/>
          <w:bCs/>
          <w:kern w:val="2"/>
          <w:sz w:val="24"/>
          <w:szCs w:val="24"/>
          <w:u w:val="single"/>
          <w:lang w:eastAsia="zh-CN" w:bidi="hi-IN"/>
        </w:rPr>
        <w:t>150-125</w:t>
      </w:r>
      <w:r w:rsidRPr="00201279">
        <w:rPr>
          <w:rStyle w:val="affffffff1"/>
          <w:kern w:val="2"/>
          <w:sz w:val="24"/>
          <w:szCs w:val="24"/>
          <w:u w:val="single"/>
          <w:lang w:eastAsia="zh-CN" w:bidi="hi-IN"/>
        </w:rPr>
        <w:t>-400/4</w:t>
      </w:r>
      <w:r w:rsidRPr="00201279">
        <w:rPr>
          <w:kern w:val="2"/>
          <w:sz w:val="24"/>
          <w:szCs w:val="24"/>
          <w:lang w:eastAsia="zh-CN" w:bidi="hi-IN"/>
        </w:rPr>
        <w:t xml:space="preserve"> на раме с электродвигателем 55кВт 1500 </w:t>
      </w:r>
      <w:proofErr w:type="gramStart"/>
      <w:r w:rsidRPr="00201279">
        <w:rPr>
          <w:kern w:val="2"/>
          <w:sz w:val="24"/>
          <w:szCs w:val="24"/>
          <w:lang w:eastAsia="zh-CN" w:bidi="hi-IN"/>
        </w:rPr>
        <w:t>об</w:t>
      </w:r>
      <w:proofErr w:type="gramEnd"/>
      <w:r w:rsidRPr="00201279">
        <w:rPr>
          <w:kern w:val="2"/>
          <w:sz w:val="24"/>
          <w:szCs w:val="24"/>
          <w:lang w:eastAsia="zh-CN" w:bidi="hi-IN"/>
        </w:rPr>
        <w:t>/</w:t>
      </w:r>
      <w:proofErr w:type="gramStart"/>
      <w:r w:rsidRPr="00201279">
        <w:rPr>
          <w:kern w:val="2"/>
          <w:sz w:val="24"/>
          <w:szCs w:val="24"/>
          <w:lang w:eastAsia="zh-CN" w:bidi="hi-IN"/>
        </w:rPr>
        <w:t>мин</w:t>
      </w:r>
      <w:proofErr w:type="gramEnd"/>
      <w:r w:rsidRPr="00201279">
        <w:rPr>
          <w:kern w:val="2"/>
          <w:sz w:val="24"/>
          <w:szCs w:val="24"/>
          <w:lang w:eastAsia="zh-CN" w:bidi="hi-IN"/>
        </w:rPr>
        <w:t xml:space="preserve"> в количестве 1 штуки</w:t>
      </w:r>
      <w:r w:rsidR="00461B05">
        <w:rPr>
          <w:kern w:val="2"/>
          <w:sz w:val="24"/>
          <w:szCs w:val="24"/>
          <w:lang w:eastAsia="zh-CN" w:bidi="hi-IN"/>
        </w:rPr>
        <w:t xml:space="preserve"> или аналог </w:t>
      </w:r>
    </w:p>
    <w:p w:rsidR="00201279" w:rsidRPr="00201279" w:rsidRDefault="00201279" w:rsidP="00201279">
      <w:pPr>
        <w:pStyle w:val="aff8"/>
        <w:spacing w:after="0"/>
        <w:rPr>
          <w:rFonts w:ascii="Times New Roman" w:hAnsi="Times New Roman"/>
          <w:szCs w:val="24"/>
        </w:rPr>
      </w:pPr>
      <w:r w:rsidRPr="00201279">
        <w:rPr>
          <w:rFonts w:ascii="Times New Roman" w:eastAsia="Times New Roman" w:hAnsi="Times New Roman"/>
          <w:kern w:val="2"/>
          <w:szCs w:val="24"/>
          <w:lang w:eastAsia="zh-CN" w:bidi="hi-IN"/>
        </w:rPr>
        <w:t xml:space="preserve">Назначение: одноступенчатый центробежный насос консольного типа с горизонтальным расположением вала, предназначенный для перекачивания воды, нейтральных и слабощелочных </w:t>
      </w:r>
      <w:r w:rsidRPr="00201279">
        <w:rPr>
          <w:rFonts w:ascii="Times New Roman" w:eastAsia="Times New Roman" w:hAnsi="Times New Roman"/>
          <w:kern w:val="2"/>
          <w:szCs w:val="24"/>
          <w:lang w:eastAsia="zh-CN" w:bidi="hi-IN"/>
        </w:rPr>
        <w:lastRenderedPageBreak/>
        <w:t>технических жидкостей с температурой до +90 °C, а также жидкостей с содержанием твёрдых взвешенных частиц.</w:t>
      </w:r>
    </w:p>
    <w:p w:rsidR="00201279" w:rsidRPr="00201279" w:rsidRDefault="00201279" w:rsidP="00201279">
      <w:pPr>
        <w:pStyle w:val="22"/>
        <w:spacing w:before="0" w:after="0"/>
        <w:rPr>
          <w:rFonts w:ascii="Times New Roman" w:hAnsi="Times New Roman"/>
          <w:sz w:val="24"/>
          <w:szCs w:val="24"/>
        </w:rPr>
      </w:pPr>
      <w:r w:rsidRPr="00201279">
        <w:rPr>
          <w:rFonts w:ascii="Times New Roman" w:hAnsi="Times New Roman"/>
          <w:kern w:val="2"/>
          <w:sz w:val="24"/>
          <w:szCs w:val="24"/>
          <w:lang w:eastAsia="zh-CN" w:bidi="hi-IN"/>
        </w:rPr>
        <w:t>Конструктивные особенности</w:t>
      </w:r>
    </w:p>
    <w:p w:rsidR="00201279" w:rsidRPr="00201279" w:rsidRDefault="00201279" w:rsidP="00A922B0">
      <w:pPr>
        <w:pStyle w:val="aff8"/>
        <w:numPr>
          <w:ilvl w:val="0"/>
          <w:numId w:val="34"/>
        </w:numPr>
        <w:tabs>
          <w:tab w:val="left" w:pos="0"/>
          <w:tab w:val="num" w:pos="720"/>
        </w:tabs>
        <w:suppressAutoHyphens/>
        <w:spacing w:after="0"/>
        <w:ind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Корпус: чугунный спиральный, с фланцевыми патрубками </w:t>
      </w:r>
      <w:proofErr w:type="spellStart"/>
      <w:r w:rsidRPr="00201279">
        <w:rPr>
          <w:rFonts w:ascii="Times New Roman" w:eastAsia="Times New Roman" w:hAnsi="Times New Roman"/>
          <w:kern w:val="2"/>
          <w:szCs w:val="24"/>
          <w:lang w:eastAsia="zh-CN" w:bidi="hi-IN"/>
        </w:rPr>
        <w:t>всаса</w:t>
      </w:r>
      <w:proofErr w:type="spellEnd"/>
      <w:r w:rsidRPr="00201279">
        <w:rPr>
          <w:rFonts w:ascii="Times New Roman" w:eastAsia="Times New Roman" w:hAnsi="Times New Roman"/>
          <w:kern w:val="2"/>
          <w:szCs w:val="24"/>
          <w:lang w:eastAsia="zh-CN" w:bidi="hi-IN"/>
        </w:rPr>
        <w:t xml:space="preserve"> и напора, горизонтальное расположение для удобства монтажа; </w:t>
      </w:r>
    </w:p>
    <w:p w:rsidR="00201279" w:rsidRPr="00201279" w:rsidRDefault="00201279" w:rsidP="00A922B0">
      <w:pPr>
        <w:pStyle w:val="aff8"/>
        <w:numPr>
          <w:ilvl w:val="0"/>
          <w:numId w:val="35"/>
        </w:numPr>
        <w:tabs>
          <w:tab w:val="left" w:pos="0"/>
          <w:tab w:val="num" w:pos="720"/>
        </w:tabs>
        <w:suppressAutoHyphens/>
        <w:spacing w:after="0"/>
        <w:ind w:left="720"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Рабочее колесо: закрытого типа, из серого чугуна СЧ20 или стали, с динамической балансировкой класса G6,3, увеличенным диаметром и проходными сечениями для работы с загрязнёнными средами; </w:t>
      </w:r>
    </w:p>
    <w:p w:rsidR="00201279" w:rsidRPr="00201279" w:rsidRDefault="00201279" w:rsidP="00A922B0">
      <w:pPr>
        <w:pStyle w:val="aff8"/>
        <w:numPr>
          <w:ilvl w:val="0"/>
          <w:numId w:val="36"/>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Вал: из легированной стали (40Х/45), консольного расположения, с упрочнёнными посадочными поверхностями и защитной втулкой в зоне уплотнения; </w:t>
      </w:r>
    </w:p>
    <w:p w:rsidR="00201279" w:rsidRPr="00201279" w:rsidRDefault="00201279" w:rsidP="00A922B0">
      <w:pPr>
        <w:pStyle w:val="aff8"/>
        <w:numPr>
          <w:ilvl w:val="0"/>
          <w:numId w:val="37"/>
        </w:numPr>
        <w:tabs>
          <w:tab w:val="left" w:pos="0"/>
          <w:tab w:val="num" w:pos="720"/>
        </w:tabs>
        <w:suppressAutoHyphens/>
        <w:spacing w:after="0"/>
        <w:ind w:hanging="283"/>
        <w:jc w:val="left"/>
        <w:rPr>
          <w:rFonts w:ascii="Times New Roman" w:hAnsi="Times New Roman"/>
          <w:szCs w:val="24"/>
        </w:rPr>
      </w:pPr>
      <w:r w:rsidRPr="00201279">
        <w:rPr>
          <w:rFonts w:ascii="Times New Roman" w:eastAsia="Times New Roman" w:hAnsi="Times New Roman"/>
          <w:kern w:val="2"/>
          <w:szCs w:val="24"/>
          <w:lang w:eastAsia="zh-CN" w:bidi="hi-IN"/>
        </w:rPr>
        <w:t>Уплотнения: сальниковые</w:t>
      </w:r>
    </w:p>
    <w:p w:rsidR="00201279" w:rsidRPr="00201279" w:rsidRDefault="00201279" w:rsidP="00A922B0">
      <w:pPr>
        <w:pStyle w:val="aff8"/>
        <w:numPr>
          <w:ilvl w:val="0"/>
          <w:numId w:val="38"/>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Подшипниковые опоры: шариковые подшипники с консистентной смазкой, с контролем температуры и возможностью замены без демонтажа корпуса; </w:t>
      </w:r>
    </w:p>
    <w:p w:rsidR="00201279" w:rsidRPr="00201279" w:rsidRDefault="00201279" w:rsidP="00A922B0">
      <w:pPr>
        <w:pStyle w:val="aff8"/>
        <w:numPr>
          <w:ilvl w:val="0"/>
          <w:numId w:val="39"/>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Муфта: упругая втулочно-пальцевая, компенсирующая монтажные погрешности и гасящая вибрации; </w:t>
      </w:r>
    </w:p>
    <w:p w:rsidR="00201279" w:rsidRPr="00201279" w:rsidRDefault="00201279" w:rsidP="00A922B0">
      <w:pPr>
        <w:pStyle w:val="aff8"/>
        <w:numPr>
          <w:ilvl w:val="0"/>
          <w:numId w:val="40"/>
        </w:numPr>
        <w:tabs>
          <w:tab w:val="clear" w:pos="390"/>
          <w:tab w:val="left" w:pos="0"/>
          <w:tab w:val="num" w:pos="720"/>
        </w:tabs>
        <w:suppressAutoHyphens/>
        <w:spacing w:after="0"/>
        <w:ind w:left="720"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Консольная конструкция: обеспечивает удобный доступ к рабочему колесу и уплотнениям без демонтажа трубопроводов; </w:t>
      </w:r>
    </w:p>
    <w:p w:rsidR="00201279" w:rsidRPr="00201279" w:rsidRDefault="00201279" w:rsidP="00A922B0">
      <w:pPr>
        <w:pStyle w:val="aff8"/>
        <w:numPr>
          <w:ilvl w:val="0"/>
          <w:numId w:val="41"/>
        </w:numPr>
        <w:tabs>
          <w:tab w:val="left" w:pos="0"/>
        </w:tabs>
        <w:suppressAutoHyphens/>
        <w:spacing w:after="0"/>
        <w:jc w:val="left"/>
        <w:rPr>
          <w:rFonts w:ascii="Times New Roman" w:hAnsi="Times New Roman"/>
          <w:szCs w:val="24"/>
        </w:rPr>
      </w:pPr>
      <w:proofErr w:type="spellStart"/>
      <w:r w:rsidRPr="00201279">
        <w:rPr>
          <w:rFonts w:ascii="Times New Roman" w:eastAsia="Times New Roman" w:hAnsi="Times New Roman"/>
          <w:kern w:val="2"/>
          <w:szCs w:val="24"/>
          <w:lang w:eastAsia="zh-CN" w:bidi="hi-IN"/>
        </w:rPr>
        <w:t>Четырёхполюсный</w:t>
      </w:r>
      <w:proofErr w:type="spellEnd"/>
      <w:r w:rsidRPr="00201279">
        <w:rPr>
          <w:rFonts w:ascii="Times New Roman" w:eastAsia="Times New Roman" w:hAnsi="Times New Roman"/>
          <w:kern w:val="2"/>
          <w:szCs w:val="24"/>
          <w:lang w:eastAsia="zh-CN" w:bidi="hi-IN"/>
        </w:rPr>
        <w:t xml:space="preserve"> электродвигатель: работа на частоте </w:t>
      </w:r>
      <w:r w:rsidR="000647C5">
        <w:rPr>
          <w:rFonts w:ascii="Times New Roman" w:eastAsia="Times New Roman" w:hAnsi="Times New Roman"/>
          <w:kern w:val="2"/>
          <w:szCs w:val="24"/>
          <w:lang w:eastAsia="zh-CN" w:bidi="hi-IN"/>
        </w:rPr>
        <w:t xml:space="preserve"> не менее</w:t>
      </w:r>
      <w:r w:rsidRPr="00201279">
        <w:rPr>
          <w:rFonts w:ascii="Times New Roman" w:eastAsia="Times New Roman" w:hAnsi="Times New Roman"/>
          <w:kern w:val="2"/>
          <w:szCs w:val="24"/>
          <w:lang w:eastAsia="zh-CN" w:bidi="hi-IN"/>
        </w:rPr>
        <w:t xml:space="preserve">1500 </w:t>
      </w:r>
      <w:proofErr w:type="gramStart"/>
      <w:r w:rsidRPr="00201279">
        <w:rPr>
          <w:rFonts w:ascii="Times New Roman" w:eastAsia="Times New Roman" w:hAnsi="Times New Roman"/>
          <w:kern w:val="2"/>
          <w:szCs w:val="24"/>
          <w:lang w:eastAsia="zh-CN" w:bidi="hi-IN"/>
        </w:rPr>
        <w:t>об</w:t>
      </w:r>
      <w:proofErr w:type="gramEnd"/>
      <w:r w:rsidRPr="00201279">
        <w:rPr>
          <w:rFonts w:ascii="Times New Roman" w:eastAsia="Times New Roman" w:hAnsi="Times New Roman"/>
          <w:kern w:val="2"/>
          <w:szCs w:val="24"/>
          <w:lang w:eastAsia="zh-CN" w:bidi="hi-IN"/>
        </w:rPr>
        <w:t>/</w:t>
      </w:r>
      <w:proofErr w:type="gramStart"/>
      <w:r w:rsidRPr="00201279">
        <w:rPr>
          <w:rFonts w:ascii="Times New Roman" w:eastAsia="Times New Roman" w:hAnsi="Times New Roman"/>
          <w:kern w:val="2"/>
          <w:szCs w:val="24"/>
          <w:lang w:eastAsia="zh-CN" w:bidi="hi-IN"/>
        </w:rPr>
        <w:t>мин</w:t>
      </w:r>
      <w:proofErr w:type="gramEnd"/>
      <w:r w:rsidRPr="00201279">
        <w:rPr>
          <w:rFonts w:ascii="Times New Roman" w:eastAsia="Times New Roman" w:hAnsi="Times New Roman"/>
          <w:kern w:val="2"/>
          <w:szCs w:val="24"/>
          <w:lang w:eastAsia="zh-CN" w:bidi="hi-IN"/>
        </w:rPr>
        <w:t xml:space="preserve"> обеспечивает повышенную надёжность, сниженный шум и увеличенный ресурс по сравнению с двухполюсными исполнениями; </w:t>
      </w:r>
    </w:p>
    <w:p w:rsidR="00201279" w:rsidRPr="00201279" w:rsidRDefault="00201279" w:rsidP="00A922B0">
      <w:pPr>
        <w:pStyle w:val="aff8"/>
        <w:numPr>
          <w:ilvl w:val="0"/>
          <w:numId w:val="42"/>
        </w:numPr>
        <w:tabs>
          <w:tab w:val="left" w:pos="0"/>
          <w:tab w:val="num" w:pos="720"/>
        </w:tabs>
        <w:suppressAutoHyphens/>
        <w:spacing w:after="0"/>
        <w:ind w:left="720"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Повышенная </w:t>
      </w:r>
      <w:proofErr w:type="spellStart"/>
      <w:r w:rsidRPr="00201279">
        <w:rPr>
          <w:rFonts w:ascii="Times New Roman" w:eastAsia="Times New Roman" w:hAnsi="Times New Roman"/>
          <w:kern w:val="2"/>
          <w:szCs w:val="24"/>
          <w:lang w:eastAsia="zh-CN" w:bidi="hi-IN"/>
        </w:rPr>
        <w:t>грязестойкость</w:t>
      </w:r>
      <w:proofErr w:type="spellEnd"/>
      <w:r w:rsidRPr="00201279">
        <w:rPr>
          <w:rFonts w:ascii="Times New Roman" w:eastAsia="Times New Roman" w:hAnsi="Times New Roman"/>
          <w:kern w:val="2"/>
          <w:szCs w:val="24"/>
          <w:lang w:eastAsia="zh-CN" w:bidi="hi-IN"/>
        </w:rPr>
        <w:t xml:space="preserve">: допустимая концентрация твёрдых частиц до 1% и размер до 5 мм расширяет область применения насоса. </w:t>
      </w:r>
    </w:p>
    <w:p w:rsidR="00201279" w:rsidRPr="00201279" w:rsidRDefault="00201279" w:rsidP="00201279">
      <w:pPr>
        <w:pStyle w:val="22"/>
        <w:spacing w:before="0" w:after="0"/>
        <w:rPr>
          <w:rFonts w:ascii="Times New Roman" w:hAnsi="Times New Roman"/>
          <w:sz w:val="24"/>
          <w:szCs w:val="24"/>
        </w:rPr>
      </w:pPr>
      <w:r w:rsidRPr="00201279">
        <w:rPr>
          <w:rFonts w:ascii="Times New Roman" w:hAnsi="Times New Roman"/>
          <w:kern w:val="2"/>
          <w:sz w:val="24"/>
          <w:szCs w:val="24"/>
          <w:lang w:eastAsia="zh-CN" w:bidi="hi-IN"/>
        </w:rPr>
        <w:t>Требования к монтажу и эксплуатации</w:t>
      </w:r>
    </w:p>
    <w:p w:rsidR="00201279" w:rsidRPr="00201279" w:rsidRDefault="00201279" w:rsidP="00A922B0">
      <w:pPr>
        <w:pStyle w:val="aff8"/>
        <w:numPr>
          <w:ilvl w:val="0"/>
          <w:numId w:val="43"/>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Установка на фундаментную раму или плиту с обязательным контролем </w:t>
      </w:r>
      <w:proofErr w:type="spellStart"/>
      <w:r w:rsidRPr="00201279">
        <w:rPr>
          <w:rFonts w:ascii="Times New Roman" w:eastAsia="Times New Roman" w:hAnsi="Times New Roman"/>
          <w:kern w:val="2"/>
          <w:szCs w:val="24"/>
          <w:lang w:eastAsia="zh-CN" w:bidi="hi-IN"/>
        </w:rPr>
        <w:t>соосности</w:t>
      </w:r>
      <w:proofErr w:type="spellEnd"/>
      <w:r w:rsidRPr="00201279">
        <w:rPr>
          <w:rFonts w:ascii="Times New Roman" w:eastAsia="Times New Roman" w:hAnsi="Times New Roman"/>
          <w:kern w:val="2"/>
          <w:szCs w:val="24"/>
          <w:lang w:eastAsia="zh-CN" w:bidi="hi-IN"/>
        </w:rPr>
        <w:t xml:space="preserve"> валов насоса и электродвигателя (допуск ≤ 0,05 мм); </w:t>
      </w:r>
    </w:p>
    <w:p w:rsidR="00201279" w:rsidRPr="00201279" w:rsidRDefault="00201279" w:rsidP="00A922B0">
      <w:pPr>
        <w:pStyle w:val="aff8"/>
        <w:numPr>
          <w:ilvl w:val="0"/>
          <w:numId w:val="44"/>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Подключение к трубопроводам через компенсаторы или гибкие вставки для исключения передачи напряжений на корпус насоса; </w:t>
      </w:r>
    </w:p>
    <w:p w:rsidR="00201279" w:rsidRPr="00201279" w:rsidRDefault="00201279" w:rsidP="00A922B0">
      <w:pPr>
        <w:pStyle w:val="aff8"/>
        <w:numPr>
          <w:ilvl w:val="0"/>
          <w:numId w:val="45"/>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Фильтрация перекачиваемой среды рекомендуется, несмотря на допустимость частиц до 5 мм (для продления ресурса уплотнений и рабочего колеса); </w:t>
      </w:r>
    </w:p>
    <w:p w:rsidR="00201279" w:rsidRPr="00201279" w:rsidRDefault="00201279" w:rsidP="00A922B0">
      <w:pPr>
        <w:pStyle w:val="aff8"/>
        <w:numPr>
          <w:ilvl w:val="0"/>
          <w:numId w:val="46"/>
        </w:numPr>
        <w:tabs>
          <w:tab w:val="clear" w:pos="360"/>
          <w:tab w:val="left" w:pos="0"/>
          <w:tab w:val="num" w:pos="720"/>
        </w:tabs>
        <w:suppressAutoHyphens/>
        <w:spacing w:after="0"/>
        <w:ind w:left="720"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Регулярный контроль уровня и качества смазки в подшипниковых узлах; </w:t>
      </w:r>
    </w:p>
    <w:p w:rsidR="00201279" w:rsidRPr="00201279" w:rsidRDefault="00201279" w:rsidP="00A922B0">
      <w:pPr>
        <w:pStyle w:val="aff8"/>
        <w:numPr>
          <w:ilvl w:val="0"/>
          <w:numId w:val="47"/>
        </w:numPr>
        <w:tabs>
          <w:tab w:val="left" w:pos="0"/>
        </w:tabs>
        <w:suppressAutoHyphens/>
        <w:spacing w:after="0"/>
        <w:jc w:val="left"/>
        <w:rPr>
          <w:rFonts w:ascii="Times New Roman" w:hAnsi="Times New Roman"/>
          <w:szCs w:val="24"/>
        </w:rPr>
      </w:pPr>
      <w:proofErr w:type="gramStart"/>
      <w:r w:rsidRPr="00201279">
        <w:rPr>
          <w:rFonts w:ascii="Times New Roman" w:eastAsia="Times New Roman" w:hAnsi="Times New Roman"/>
          <w:kern w:val="2"/>
          <w:szCs w:val="24"/>
          <w:lang w:eastAsia="zh-CN" w:bidi="hi-IN"/>
        </w:rPr>
        <w:t>Периодическая</w:t>
      </w:r>
      <w:proofErr w:type="gramEnd"/>
      <w:r w:rsidRPr="00201279">
        <w:rPr>
          <w:rFonts w:ascii="Times New Roman" w:eastAsia="Times New Roman" w:hAnsi="Times New Roman"/>
          <w:kern w:val="2"/>
          <w:szCs w:val="24"/>
          <w:lang w:eastAsia="zh-CN" w:bidi="hi-IN"/>
        </w:rPr>
        <w:t xml:space="preserve"> </w:t>
      </w:r>
      <w:proofErr w:type="spellStart"/>
      <w:r w:rsidRPr="00201279">
        <w:rPr>
          <w:rFonts w:ascii="Times New Roman" w:eastAsia="Times New Roman" w:hAnsi="Times New Roman"/>
          <w:kern w:val="2"/>
          <w:szCs w:val="24"/>
          <w:lang w:eastAsia="zh-CN" w:bidi="hi-IN"/>
        </w:rPr>
        <w:t>вибродиагностика</w:t>
      </w:r>
      <w:proofErr w:type="spellEnd"/>
      <w:r w:rsidRPr="00201279">
        <w:rPr>
          <w:rFonts w:ascii="Times New Roman" w:eastAsia="Times New Roman" w:hAnsi="Times New Roman"/>
          <w:kern w:val="2"/>
          <w:szCs w:val="24"/>
          <w:lang w:eastAsia="zh-CN" w:bidi="hi-IN"/>
        </w:rPr>
        <w:t xml:space="preserve"> и контроль температуры опорных узлов; </w:t>
      </w:r>
    </w:p>
    <w:p w:rsidR="00201279" w:rsidRPr="00201279" w:rsidRDefault="00201279" w:rsidP="00A922B0">
      <w:pPr>
        <w:pStyle w:val="aff8"/>
        <w:numPr>
          <w:ilvl w:val="0"/>
          <w:numId w:val="48"/>
        </w:numPr>
        <w:tabs>
          <w:tab w:val="left" w:pos="0"/>
          <w:tab w:val="num" w:pos="720"/>
        </w:tabs>
        <w:suppressAutoHyphens/>
        <w:spacing w:after="0"/>
        <w:ind w:left="720"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Контроль </w:t>
      </w:r>
      <w:proofErr w:type="spellStart"/>
      <w:r w:rsidRPr="00201279">
        <w:rPr>
          <w:rFonts w:ascii="Times New Roman" w:eastAsia="Times New Roman" w:hAnsi="Times New Roman"/>
          <w:kern w:val="2"/>
          <w:szCs w:val="24"/>
          <w:lang w:eastAsia="zh-CN" w:bidi="hi-IN"/>
        </w:rPr>
        <w:t>кавитационного</w:t>
      </w:r>
      <w:proofErr w:type="spellEnd"/>
      <w:r w:rsidRPr="00201279">
        <w:rPr>
          <w:rFonts w:ascii="Times New Roman" w:eastAsia="Times New Roman" w:hAnsi="Times New Roman"/>
          <w:kern w:val="2"/>
          <w:szCs w:val="24"/>
          <w:lang w:eastAsia="zh-CN" w:bidi="hi-IN"/>
        </w:rPr>
        <w:t xml:space="preserve"> запаса: обеспечение давления на всасывании не ниже требуемого значения (NPSH ≥ 4,0 м) для предотвращения кавитации; </w:t>
      </w:r>
    </w:p>
    <w:p w:rsidR="00201279" w:rsidRPr="00201279" w:rsidRDefault="00201279" w:rsidP="00A922B0">
      <w:pPr>
        <w:pStyle w:val="aff8"/>
        <w:numPr>
          <w:ilvl w:val="0"/>
          <w:numId w:val="49"/>
        </w:numPr>
        <w:tabs>
          <w:tab w:val="left" w:pos="0"/>
        </w:tabs>
        <w:suppressAutoHyphens/>
        <w:spacing w:after="0"/>
        <w:jc w:val="left"/>
        <w:rPr>
          <w:rFonts w:ascii="Times New Roman" w:hAnsi="Times New Roman"/>
          <w:szCs w:val="24"/>
        </w:rPr>
      </w:pPr>
      <w:r w:rsidRPr="00201279">
        <w:rPr>
          <w:rFonts w:ascii="Times New Roman" w:eastAsia="Times New Roman" w:hAnsi="Times New Roman"/>
          <w:kern w:val="2"/>
          <w:szCs w:val="24"/>
          <w:lang w:eastAsia="zh-CN" w:bidi="hi-IN"/>
        </w:rPr>
        <w:t xml:space="preserve">При работе с абразивными средами — использование износостойких материалов проточной части и уплотнений; </w:t>
      </w:r>
    </w:p>
    <w:p w:rsidR="00201279" w:rsidRPr="00201279" w:rsidRDefault="00201279" w:rsidP="00A922B0">
      <w:pPr>
        <w:pStyle w:val="aff8"/>
        <w:numPr>
          <w:ilvl w:val="0"/>
          <w:numId w:val="33"/>
        </w:numPr>
        <w:tabs>
          <w:tab w:val="left" w:pos="0"/>
          <w:tab w:val="num" w:pos="720"/>
        </w:tabs>
        <w:suppressAutoHyphens/>
        <w:spacing w:after="0"/>
        <w:ind w:left="720" w:hanging="283"/>
        <w:jc w:val="left"/>
        <w:rPr>
          <w:rFonts w:ascii="Times New Roman" w:hAnsi="Times New Roman"/>
          <w:szCs w:val="24"/>
        </w:rPr>
      </w:pPr>
      <w:r w:rsidRPr="00201279">
        <w:rPr>
          <w:rFonts w:ascii="Times New Roman" w:eastAsia="Times New Roman" w:hAnsi="Times New Roman"/>
          <w:kern w:val="2"/>
          <w:szCs w:val="24"/>
          <w:lang w:eastAsia="zh-CN" w:bidi="hi-IN"/>
        </w:rPr>
        <w:t xml:space="preserve">Проведение балансировки ротора при проведении ремонтных работ. </w:t>
      </w:r>
    </w:p>
    <w:p w:rsidR="00201279" w:rsidRPr="00201279" w:rsidRDefault="00201279" w:rsidP="00201279">
      <w:pPr>
        <w:pStyle w:val="aff8"/>
        <w:jc w:val="center"/>
        <w:rPr>
          <w:rFonts w:ascii="Times New Roman" w:hAnsi="Times New Roman"/>
          <w:b/>
          <w:szCs w:val="24"/>
        </w:rPr>
      </w:pPr>
    </w:p>
    <w:p w:rsidR="00201279" w:rsidRPr="00201279" w:rsidRDefault="00201279" w:rsidP="00201279">
      <w:pPr>
        <w:pStyle w:val="aff8"/>
        <w:jc w:val="center"/>
        <w:rPr>
          <w:rFonts w:ascii="Times New Roman" w:hAnsi="Times New Roman"/>
          <w:b/>
          <w:szCs w:val="24"/>
        </w:rPr>
      </w:pPr>
    </w:p>
    <w:tbl>
      <w:tblPr>
        <w:tblW w:w="0" w:type="auto"/>
        <w:tblInd w:w="28" w:type="dxa"/>
        <w:tblLayout w:type="fixed"/>
        <w:tblCellMar>
          <w:top w:w="28" w:type="dxa"/>
          <w:left w:w="28" w:type="dxa"/>
          <w:bottom w:w="28" w:type="dxa"/>
          <w:right w:w="28" w:type="dxa"/>
        </w:tblCellMar>
        <w:tblLook w:val="0000"/>
      </w:tblPr>
      <w:tblGrid>
        <w:gridCol w:w="2956"/>
        <w:gridCol w:w="2599"/>
      </w:tblGrid>
      <w:tr w:rsidR="00201279" w:rsidRPr="00201279" w:rsidTr="009D3DC3">
        <w:trPr>
          <w:tblHeader/>
        </w:trPr>
        <w:tc>
          <w:tcPr>
            <w:tcW w:w="2956"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Параметр</w:t>
            </w:r>
          </w:p>
        </w:tc>
        <w:tc>
          <w:tcPr>
            <w:tcW w:w="2599"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Значение</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Марка насоса</w:t>
            </w:r>
          </w:p>
        </w:tc>
        <w:tc>
          <w:tcPr>
            <w:tcW w:w="2599" w:type="dxa"/>
            <w:shd w:val="clear" w:color="auto" w:fill="auto"/>
            <w:vAlign w:val="center"/>
          </w:tcPr>
          <w:p w:rsidR="00201279" w:rsidRPr="00201279" w:rsidRDefault="00201279" w:rsidP="009D3DC3">
            <w:pPr>
              <w:pStyle w:val="affffb"/>
            </w:pPr>
            <w:r w:rsidRPr="00201279">
              <w:t>СМ</w:t>
            </w:r>
            <w:r w:rsidRPr="00201279">
              <w:rPr>
                <w:rFonts w:eastAsia="Times New Roman"/>
                <w:kern w:val="0"/>
              </w:rPr>
              <w:t>200-150-400/4</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Подача (Q)</w:t>
            </w:r>
            <w:r w:rsidR="00461B05">
              <w:t xml:space="preserve"> не менее</w:t>
            </w:r>
          </w:p>
        </w:tc>
        <w:tc>
          <w:tcPr>
            <w:tcW w:w="2599" w:type="dxa"/>
            <w:shd w:val="clear" w:color="auto" w:fill="auto"/>
            <w:vAlign w:val="center"/>
          </w:tcPr>
          <w:p w:rsidR="00201279" w:rsidRPr="00201279" w:rsidRDefault="00201279" w:rsidP="009D3DC3">
            <w:pPr>
              <w:pStyle w:val="affffb"/>
            </w:pPr>
            <w:r w:rsidRPr="00201279">
              <w:rPr>
                <w:rFonts w:eastAsia="Times New Roman"/>
                <w:kern w:val="0"/>
              </w:rPr>
              <w:t>4</w:t>
            </w:r>
            <w:r w:rsidRPr="00201279">
              <w:t>00 м³/ч</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Напор (H)</w:t>
            </w:r>
            <w:r w:rsidR="00461B05">
              <w:t xml:space="preserve"> не менее</w:t>
            </w:r>
          </w:p>
        </w:tc>
        <w:tc>
          <w:tcPr>
            <w:tcW w:w="2599" w:type="dxa"/>
            <w:shd w:val="clear" w:color="auto" w:fill="auto"/>
            <w:vAlign w:val="center"/>
          </w:tcPr>
          <w:p w:rsidR="00201279" w:rsidRPr="00201279" w:rsidRDefault="00201279" w:rsidP="009D3DC3">
            <w:pPr>
              <w:pStyle w:val="affffb"/>
            </w:pPr>
            <w:r w:rsidRPr="00201279">
              <w:t>50 м</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Мощность электродвигателя</w:t>
            </w:r>
          </w:p>
        </w:tc>
        <w:tc>
          <w:tcPr>
            <w:tcW w:w="2599" w:type="dxa"/>
            <w:shd w:val="clear" w:color="auto" w:fill="auto"/>
            <w:vAlign w:val="center"/>
          </w:tcPr>
          <w:p w:rsidR="00201279" w:rsidRPr="00201279" w:rsidRDefault="00201279" w:rsidP="009D3DC3">
            <w:pPr>
              <w:pStyle w:val="affffb"/>
            </w:pPr>
            <w:r w:rsidRPr="00201279">
              <w:rPr>
                <w:rFonts w:eastAsia="Times New Roman"/>
                <w:kern w:val="0"/>
              </w:rPr>
              <w:t>110</w:t>
            </w:r>
            <w:r w:rsidRPr="00201279">
              <w:t xml:space="preserve"> кВт</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Частота вращения (</w:t>
            </w:r>
            <w:proofErr w:type="spellStart"/>
            <w:r w:rsidRPr="00201279">
              <w:t>n</w:t>
            </w:r>
            <w:proofErr w:type="spellEnd"/>
            <w:r w:rsidRPr="00201279">
              <w:t>)</w:t>
            </w:r>
          </w:p>
        </w:tc>
        <w:tc>
          <w:tcPr>
            <w:tcW w:w="2599" w:type="dxa"/>
            <w:shd w:val="clear" w:color="auto" w:fill="auto"/>
            <w:vAlign w:val="center"/>
          </w:tcPr>
          <w:p w:rsidR="00201279" w:rsidRPr="00201279" w:rsidRDefault="00201279" w:rsidP="009D3DC3">
            <w:pPr>
              <w:pStyle w:val="affffb"/>
            </w:pPr>
            <w:r w:rsidRPr="00201279">
              <w:t xml:space="preserve">1500 </w:t>
            </w:r>
            <w:proofErr w:type="gramStart"/>
            <w:r w:rsidRPr="00201279">
              <w:t>об</w:t>
            </w:r>
            <w:proofErr w:type="gramEnd"/>
            <w:r w:rsidRPr="00201279">
              <w:t>/мин</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Температура рабочей жидкости</w:t>
            </w:r>
          </w:p>
        </w:tc>
        <w:tc>
          <w:tcPr>
            <w:tcW w:w="2599" w:type="dxa"/>
            <w:shd w:val="clear" w:color="auto" w:fill="auto"/>
            <w:vAlign w:val="center"/>
          </w:tcPr>
          <w:p w:rsidR="00201279" w:rsidRPr="00201279" w:rsidRDefault="00201279" w:rsidP="009D3DC3">
            <w:pPr>
              <w:pStyle w:val="affffb"/>
            </w:pPr>
            <w:r w:rsidRPr="00201279">
              <w:t>до +90 °C</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Плотность жидкости</w:t>
            </w:r>
          </w:p>
        </w:tc>
        <w:tc>
          <w:tcPr>
            <w:tcW w:w="2599" w:type="dxa"/>
            <w:shd w:val="clear" w:color="auto" w:fill="auto"/>
            <w:vAlign w:val="center"/>
          </w:tcPr>
          <w:p w:rsidR="00201279" w:rsidRPr="00201279" w:rsidRDefault="00201279" w:rsidP="009D3DC3">
            <w:pPr>
              <w:pStyle w:val="affffb"/>
            </w:pPr>
            <w:r w:rsidRPr="00201279">
              <w:t>≤ 1100 кг/м³</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Кинематическая вязкость</w:t>
            </w:r>
          </w:p>
        </w:tc>
        <w:tc>
          <w:tcPr>
            <w:tcW w:w="2599" w:type="dxa"/>
            <w:shd w:val="clear" w:color="auto" w:fill="auto"/>
            <w:vAlign w:val="center"/>
          </w:tcPr>
          <w:p w:rsidR="00201279" w:rsidRPr="00201279" w:rsidRDefault="00201279" w:rsidP="009D3DC3">
            <w:pPr>
              <w:pStyle w:val="affffb"/>
            </w:pPr>
            <w:r w:rsidRPr="00201279">
              <w:t>≤ 1×10⁻⁶ м²/</w:t>
            </w:r>
            <w:proofErr w:type="gramStart"/>
            <w:r w:rsidRPr="00201279">
              <w:t>с</w:t>
            </w:r>
            <w:proofErr w:type="gramEnd"/>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Концентрация твёрдых примесей</w:t>
            </w:r>
          </w:p>
        </w:tc>
        <w:tc>
          <w:tcPr>
            <w:tcW w:w="2599" w:type="dxa"/>
            <w:shd w:val="clear" w:color="auto" w:fill="auto"/>
            <w:vAlign w:val="center"/>
          </w:tcPr>
          <w:p w:rsidR="00201279" w:rsidRPr="00201279" w:rsidRDefault="00201279" w:rsidP="009D3DC3">
            <w:pPr>
              <w:pStyle w:val="affffb"/>
            </w:pPr>
            <w:r w:rsidRPr="00201279">
              <w:t>≤ 1% (объёмных)</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lastRenderedPageBreak/>
              <w:t>Размер твёрдых частиц</w:t>
            </w:r>
          </w:p>
        </w:tc>
        <w:tc>
          <w:tcPr>
            <w:tcW w:w="2599" w:type="dxa"/>
            <w:shd w:val="clear" w:color="auto" w:fill="auto"/>
            <w:vAlign w:val="center"/>
          </w:tcPr>
          <w:p w:rsidR="00201279" w:rsidRPr="00201279" w:rsidRDefault="00201279" w:rsidP="009D3DC3">
            <w:pPr>
              <w:pStyle w:val="affffb"/>
            </w:pPr>
            <w:r w:rsidRPr="00201279">
              <w:t>≤ 5 мм</w:t>
            </w:r>
          </w:p>
        </w:tc>
      </w:tr>
      <w:tr w:rsidR="00201279" w:rsidRPr="00201279" w:rsidTr="009D3DC3">
        <w:tc>
          <w:tcPr>
            <w:tcW w:w="2956" w:type="dxa"/>
            <w:shd w:val="clear" w:color="auto" w:fill="auto"/>
            <w:vAlign w:val="center"/>
          </w:tcPr>
          <w:p w:rsidR="00201279" w:rsidRPr="00201279" w:rsidRDefault="00201279" w:rsidP="009D3DC3">
            <w:pPr>
              <w:pStyle w:val="affffb"/>
            </w:pPr>
            <w:proofErr w:type="spellStart"/>
            <w:r w:rsidRPr="00201279">
              <w:t>Кавитационный</w:t>
            </w:r>
            <w:proofErr w:type="spellEnd"/>
            <w:r w:rsidRPr="00201279">
              <w:t xml:space="preserve"> запас (NPSH)</w:t>
            </w:r>
          </w:p>
        </w:tc>
        <w:tc>
          <w:tcPr>
            <w:tcW w:w="2599" w:type="dxa"/>
            <w:shd w:val="clear" w:color="auto" w:fill="auto"/>
            <w:vAlign w:val="center"/>
          </w:tcPr>
          <w:p w:rsidR="00201279" w:rsidRPr="00201279" w:rsidRDefault="00201279" w:rsidP="009D3DC3">
            <w:pPr>
              <w:pStyle w:val="affffb"/>
            </w:pPr>
            <w:r w:rsidRPr="00201279">
              <w:t>4,0 м</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Исполнение по монтажу</w:t>
            </w:r>
          </w:p>
        </w:tc>
        <w:tc>
          <w:tcPr>
            <w:tcW w:w="2599" w:type="dxa"/>
            <w:shd w:val="clear" w:color="auto" w:fill="auto"/>
            <w:vAlign w:val="center"/>
          </w:tcPr>
          <w:p w:rsidR="00201279" w:rsidRPr="00201279" w:rsidRDefault="00201279" w:rsidP="009D3DC3">
            <w:pPr>
              <w:pStyle w:val="affffb"/>
            </w:pPr>
            <w:r w:rsidRPr="00201279">
              <w:t>Горизонтальное, консольное</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Материал проточной части</w:t>
            </w:r>
          </w:p>
        </w:tc>
        <w:tc>
          <w:tcPr>
            <w:tcW w:w="2599" w:type="dxa"/>
            <w:shd w:val="clear" w:color="auto" w:fill="auto"/>
            <w:vAlign w:val="center"/>
          </w:tcPr>
          <w:p w:rsidR="00201279" w:rsidRPr="00201279" w:rsidRDefault="00201279" w:rsidP="009D3DC3">
            <w:pPr>
              <w:pStyle w:val="affffb"/>
            </w:pPr>
            <w:r w:rsidRPr="00201279">
              <w:t>Серый чугун СЧ20</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Класс защиты электродвигателя</w:t>
            </w:r>
          </w:p>
        </w:tc>
        <w:tc>
          <w:tcPr>
            <w:tcW w:w="2599" w:type="dxa"/>
            <w:shd w:val="clear" w:color="auto" w:fill="auto"/>
            <w:vAlign w:val="center"/>
          </w:tcPr>
          <w:p w:rsidR="00201279" w:rsidRPr="00201279" w:rsidRDefault="00201279" w:rsidP="009D3DC3">
            <w:pPr>
              <w:pStyle w:val="affffb"/>
            </w:pPr>
            <w:r w:rsidRPr="00201279">
              <w:t>IP54 / IP55 (типично)</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Класс изоляции</w:t>
            </w:r>
          </w:p>
        </w:tc>
        <w:tc>
          <w:tcPr>
            <w:tcW w:w="2599" w:type="dxa"/>
            <w:shd w:val="clear" w:color="auto" w:fill="auto"/>
            <w:vAlign w:val="center"/>
          </w:tcPr>
          <w:p w:rsidR="00201279" w:rsidRPr="00201279" w:rsidRDefault="00201279" w:rsidP="009D3DC3">
            <w:pPr>
              <w:pStyle w:val="affffb"/>
            </w:pPr>
            <w:r w:rsidRPr="00201279">
              <w:t>F / H</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Ориентировочный КПД</w:t>
            </w:r>
          </w:p>
        </w:tc>
        <w:tc>
          <w:tcPr>
            <w:tcW w:w="2599" w:type="dxa"/>
            <w:shd w:val="clear" w:color="auto" w:fill="auto"/>
            <w:vAlign w:val="center"/>
          </w:tcPr>
          <w:p w:rsidR="00201279" w:rsidRPr="00201279" w:rsidRDefault="00201279" w:rsidP="009D3DC3">
            <w:pPr>
              <w:pStyle w:val="affffb"/>
            </w:pPr>
            <w:r w:rsidRPr="00201279">
              <w:t>75–81%</w:t>
            </w:r>
          </w:p>
        </w:tc>
      </w:tr>
    </w:tbl>
    <w:p w:rsidR="00201279" w:rsidRPr="00201279" w:rsidRDefault="00201279" w:rsidP="00201279">
      <w:pPr>
        <w:pStyle w:val="aff8"/>
        <w:rPr>
          <w:rFonts w:ascii="Times New Roman" w:hAnsi="Times New Roman"/>
          <w:szCs w:val="24"/>
        </w:rPr>
      </w:pPr>
      <w:r w:rsidRPr="00201279">
        <w:rPr>
          <w:rStyle w:val="affffffff1"/>
          <w:rFonts w:ascii="Times New Roman" w:hAnsi="Times New Roman"/>
          <w:szCs w:val="24"/>
        </w:rPr>
        <w:t>Габаритные размеры и масса</w:t>
      </w:r>
    </w:p>
    <w:tbl>
      <w:tblPr>
        <w:tblW w:w="0" w:type="auto"/>
        <w:tblInd w:w="28" w:type="dxa"/>
        <w:tblLayout w:type="fixed"/>
        <w:tblCellMar>
          <w:top w:w="28" w:type="dxa"/>
          <w:left w:w="28" w:type="dxa"/>
          <w:bottom w:w="28" w:type="dxa"/>
          <w:right w:w="28" w:type="dxa"/>
        </w:tblCellMar>
        <w:tblLook w:val="0000"/>
      </w:tblPr>
      <w:tblGrid>
        <w:gridCol w:w="3616"/>
        <w:gridCol w:w="1882"/>
      </w:tblGrid>
      <w:tr w:rsidR="00201279" w:rsidRPr="00201279" w:rsidTr="009D3DC3">
        <w:trPr>
          <w:tblHeader/>
        </w:trPr>
        <w:tc>
          <w:tcPr>
            <w:tcW w:w="3616"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Параметр</w:t>
            </w:r>
          </w:p>
        </w:tc>
        <w:tc>
          <w:tcPr>
            <w:tcW w:w="1882"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Значение</w:t>
            </w:r>
          </w:p>
        </w:tc>
      </w:tr>
      <w:tr w:rsidR="00201279" w:rsidRPr="00201279" w:rsidTr="009D3DC3">
        <w:tc>
          <w:tcPr>
            <w:tcW w:w="3616" w:type="dxa"/>
            <w:shd w:val="clear" w:color="auto" w:fill="auto"/>
            <w:vAlign w:val="center"/>
          </w:tcPr>
          <w:p w:rsidR="00201279" w:rsidRPr="00201279" w:rsidRDefault="00201279" w:rsidP="009D3DC3">
            <w:pPr>
              <w:pStyle w:val="affffb"/>
            </w:pPr>
            <w:r w:rsidRPr="00201279">
              <w:t>Габариты агрегата (с электродвигателем)</w:t>
            </w:r>
          </w:p>
        </w:tc>
        <w:tc>
          <w:tcPr>
            <w:tcW w:w="1882" w:type="dxa"/>
            <w:shd w:val="clear" w:color="auto" w:fill="auto"/>
            <w:vAlign w:val="center"/>
          </w:tcPr>
          <w:p w:rsidR="00201279" w:rsidRPr="00201279" w:rsidRDefault="00201279" w:rsidP="009D3DC3">
            <w:pPr>
              <w:pStyle w:val="affffb"/>
            </w:pPr>
            <w:r w:rsidRPr="00201279">
              <w:rPr>
                <w:rFonts w:eastAsia="Times New Roman"/>
                <w:kern w:val="0"/>
                <w:lang w:eastAsia="ar-SA"/>
              </w:rPr>
              <w:t>2200</w:t>
            </w:r>
            <w:r w:rsidRPr="00201279">
              <w:t xml:space="preserve"> × </w:t>
            </w:r>
            <w:r w:rsidRPr="00201279">
              <w:rPr>
                <w:rFonts w:eastAsia="Times New Roman"/>
                <w:kern w:val="0"/>
                <w:lang w:eastAsia="ar-SA"/>
              </w:rPr>
              <w:t>580</w:t>
            </w:r>
            <w:r w:rsidRPr="00201279">
              <w:t xml:space="preserve"> × </w:t>
            </w:r>
            <w:r w:rsidRPr="00201279">
              <w:rPr>
                <w:rFonts w:eastAsia="Times New Roman"/>
                <w:kern w:val="0"/>
                <w:lang w:eastAsia="ar-SA"/>
              </w:rPr>
              <w:t>970</w:t>
            </w:r>
            <w:r w:rsidRPr="00201279">
              <w:t xml:space="preserve"> мм</w:t>
            </w:r>
          </w:p>
        </w:tc>
      </w:tr>
      <w:tr w:rsidR="00201279" w:rsidRPr="00201279" w:rsidTr="009D3DC3">
        <w:tc>
          <w:tcPr>
            <w:tcW w:w="3616" w:type="dxa"/>
            <w:shd w:val="clear" w:color="auto" w:fill="auto"/>
            <w:vAlign w:val="center"/>
          </w:tcPr>
          <w:p w:rsidR="00201279" w:rsidRPr="00201279" w:rsidRDefault="00201279" w:rsidP="009D3DC3">
            <w:pPr>
              <w:pStyle w:val="affffb"/>
            </w:pPr>
            <w:r w:rsidRPr="00201279">
              <w:t>Масса агрегата (в сборе)</w:t>
            </w:r>
          </w:p>
        </w:tc>
        <w:tc>
          <w:tcPr>
            <w:tcW w:w="1882" w:type="dxa"/>
            <w:shd w:val="clear" w:color="auto" w:fill="auto"/>
            <w:vAlign w:val="center"/>
          </w:tcPr>
          <w:p w:rsidR="00201279" w:rsidRPr="00201279" w:rsidRDefault="00201279" w:rsidP="009D3DC3">
            <w:pPr>
              <w:pStyle w:val="affffb"/>
            </w:pPr>
            <w:r w:rsidRPr="00201279">
              <w:rPr>
                <w:rFonts w:eastAsia="Times New Roman"/>
                <w:kern w:val="0"/>
                <w:lang w:eastAsia="ar-SA"/>
              </w:rPr>
              <w:t>1230</w:t>
            </w:r>
            <w:r w:rsidRPr="00201279">
              <w:t xml:space="preserve"> кг</w:t>
            </w:r>
          </w:p>
        </w:tc>
      </w:tr>
    </w:tbl>
    <w:p w:rsidR="00201279" w:rsidRPr="00201279" w:rsidRDefault="00201279" w:rsidP="00201279">
      <w:pPr>
        <w:pStyle w:val="22"/>
        <w:spacing w:before="0" w:after="283"/>
        <w:jc w:val="center"/>
        <w:rPr>
          <w:rFonts w:ascii="Times New Roman" w:hAnsi="Times New Roman"/>
          <w:sz w:val="24"/>
          <w:szCs w:val="24"/>
        </w:rPr>
      </w:pPr>
    </w:p>
    <w:p w:rsidR="00201279" w:rsidRPr="00201279" w:rsidRDefault="00201279" w:rsidP="00201279">
      <w:pPr>
        <w:pStyle w:val="aff8"/>
        <w:jc w:val="center"/>
        <w:rPr>
          <w:rFonts w:ascii="Times New Roman" w:hAnsi="Times New Roman"/>
          <w:szCs w:val="24"/>
        </w:rPr>
      </w:pPr>
      <w:r w:rsidRPr="00201279">
        <w:rPr>
          <w:rFonts w:ascii="Times New Roman" w:hAnsi="Times New Roman"/>
          <w:b/>
          <w:noProof/>
          <w:szCs w:val="24"/>
        </w:rPr>
        <w:drawing>
          <wp:inline distT="0" distB="0" distL="0" distR="0">
            <wp:extent cx="3083560" cy="4455160"/>
            <wp:effectExtent l="19050" t="0" r="254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3083560" cy="4455160"/>
                    </a:xfrm>
                    <a:prstGeom prst="rect">
                      <a:avLst/>
                    </a:prstGeom>
                    <a:solidFill>
                      <a:srgbClr val="FFFFFF"/>
                    </a:solidFill>
                    <a:ln w="9525">
                      <a:noFill/>
                      <a:miter lim="800000"/>
                      <a:headEnd/>
                      <a:tailEnd/>
                    </a:ln>
                  </pic:spPr>
                </pic:pic>
              </a:graphicData>
            </a:graphic>
          </wp:inline>
        </w:drawing>
      </w:r>
    </w:p>
    <w:p w:rsidR="00201279" w:rsidRPr="00201279" w:rsidRDefault="00201279" w:rsidP="00201279">
      <w:pPr>
        <w:suppressAutoHyphens/>
        <w:ind w:firstLine="567"/>
        <w:jc w:val="both"/>
        <w:rPr>
          <w:sz w:val="24"/>
          <w:szCs w:val="24"/>
        </w:rPr>
      </w:pPr>
    </w:p>
    <w:p w:rsidR="00201279" w:rsidRPr="00201279" w:rsidRDefault="00201279" w:rsidP="00201279">
      <w:pPr>
        <w:suppressAutoHyphens/>
        <w:ind w:firstLine="567"/>
        <w:jc w:val="both"/>
        <w:rPr>
          <w:sz w:val="24"/>
          <w:szCs w:val="24"/>
        </w:rPr>
      </w:pPr>
    </w:p>
    <w:tbl>
      <w:tblPr>
        <w:tblW w:w="0" w:type="auto"/>
        <w:tblInd w:w="28" w:type="dxa"/>
        <w:tblLayout w:type="fixed"/>
        <w:tblCellMar>
          <w:top w:w="28" w:type="dxa"/>
          <w:left w:w="28" w:type="dxa"/>
          <w:bottom w:w="28" w:type="dxa"/>
          <w:right w:w="28" w:type="dxa"/>
        </w:tblCellMar>
        <w:tblLook w:val="0000"/>
      </w:tblPr>
      <w:tblGrid>
        <w:gridCol w:w="2956"/>
        <w:gridCol w:w="2598"/>
      </w:tblGrid>
      <w:tr w:rsidR="00201279" w:rsidRPr="00201279" w:rsidTr="009D3DC3">
        <w:trPr>
          <w:trHeight w:val="282"/>
          <w:tblHeader/>
        </w:trPr>
        <w:tc>
          <w:tcPr>
            <w:tcW w:w="2956"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Параметр</w:t>
            </w:r>
          </w:p>
        </w:tc>
        <w:tc>
          <w:tcPr>
            <w:tcW w:w="2598"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Значение</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Марка насоса</w:t>
            </w:r>
          </w:p>
        </w:tc>
        <w:tc>
          <w:tcPr>
            <w:tcW w:w="2598" w:type="dxa"/>
            <w:shd w:val="clear" w:color="auto" w:fill="auto"/>
            <w:vAlign w:val="center"/>
          </w:tcPr>
          <w:p w:rsidR="00201279" w:rsidRPr="00201279" w:rsidRDefault="00201279" w:rsidP="009D3DC3">
            <w:pPr>
              <w:pStyle w:val="affffb"/>
            </w:pPr>
            <w:r w:rsidRPr="00201279">
              <w:t>СМ150-125-400/4</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Подача (Q)</w:t>
            </w:r>
            <w:r w:rsidR="000647C5">
              <w:t xml:space="preserve"> не менее </w:t>
            </w:r>
          </w:p>
        </w:tc>
        <w:tc>
          <w:tcPr>
            <w:tcW w:w="2598" w:type="dxa"/>
            <w:shd w:val="clear" w:color="auto" w:fill="auto"/>
            <w:vAlign w:val="center"/>
          </w:tcPr>
          <w:p w:rsidR="00201279" w:rsidRPr="00201279" w:rsidRDefault="00201279" w:rsidP="009D3DC3">
            <w:pPr>
              <w:pStyle w:val="affffb"/>
            </w:pPr>
            <w:r w:rsidRPr="00201279">
              <w:t>200 м³/ч</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Напор (H)</w:t>
            </w:r>
          </w:p>
        </w:tc>
        <w:tc>
          <w:tcPr>
            <w:tcW w:w="2598" w:type="dxa"/>
            <w:shd w:val="clear" w:color="auto" w:fill="auto"/>
            <w:vAlign w:val="center"/>
          </w:tcPr>
          <w:p w:rsidR="00201279" w:rsidRPr="00201279" w:rsidRDefault="00201279" w:rsidP="009D3DC3">
            <w:pPr>
              <w:pStyle w:val="affffb"/>
            </w:pPr>
            <w:r w:rsidRPr="00201279">
              <w:t>50 м</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 xml:space="preserve">Мощность </w:t>
            </w:r>
            <w:r w:rsidRPr="00201279">
              <w:lastRenderedPageBreak/>
              <w:t>электродвигателя</w:t>
            </w:r>
            <w:r w:rsidR="000647C5">
              <w:t xml:space="preserve"> не менее </w:t>
            </w:r>
          </w:p>
        </w:tc>
        <w:tc>
          <w:tcPr>
            <w:tcW w:w="2598" w:type="dxa"/>
            <w:shd w:val="clear" w:color="auto" w:fill="auto"/>
            <w:vAlign w:val="center"/>
          </w:tcPr>
          <w:p w:rsidR="00201279" w:rsidRPr="00201279" w:rsidRDefault="00201279" w:rsidP="009D3DC3">
            <w:pPr>
              <w:pStyle w:val="affffb"/>
            </w:pPr>
            <w:r w:rsidRPr="00201279">
              <w:lastRenderedPageBreak/>
              <w:t>55 кВт</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lastRenderedPageBreak/>
              <w:t>Частота вращения (</w:t>
            </w:r>
            <w:proofErr w:type="spellStart"/>
            <w:r w:rsidRPr="00201279">
              <w:t>n</w:t>
            </w:r>
            <w:proofErr w:type="spellEnd"/>
            <w:r w:rsidRPr="00201279">
              <w:t>)</w:t>
            </w:r>
          </w:p>
        </w:tc>
        <w:tc>
          <w:tcPr>
            <w:tcW w:w="2598" w:type="dxa"/>
            <w:shd w:val="clear" w:color="auto" w:fill="auto"/>
            <w:vAlign w:val="center"/>
          </w:tcPr>
          <w:p w:rsidR="00201279" w:rsidRPr="00201279" w:rsidRDefault="00201279" w:rsidP="009D3DC3">
            <w:pPr>
              <w:pStyle w:val="affffb"/>
            </w:pPr>
            <w:r w:rsidRPr="00201279">
              <w:t xml:space="preserve">1500 </w:t>
            </w:r>
            <w:proofErr w:type="gramStart"/>
            <w:r w:rsidRPr="00201279">
              <w:t>об</w:t>
            </w:r>
            <w:proofErr w:type="gramEnd"/>
            <w:r w:rsidRPr="00201279">
              <w:t>/мин</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Температура рабочей жидкости</w:t>
            </w:r>
          </w:p>
        </w:tc>
        <w:tc>
          <w:tcPr>
            <w:tcW w:w="2598" w:type="dxa"/>
            <w:shd w:val="clear" w:color="auto" w:fill="auto"/>
            <w:vAlign w:val="center"/>
          </w:tcPr>
          <w:p w:rsidR="00201279" w:rsidRPr="00201279" w:rsidRDefault="00201279" w:rsidP="009D3DC3">
            <w:pPr>
              <w:pStyle w:val="affffb"/>
            </w:pPr>
            <w:r w:rsidRPr="00201279">
              <w:t>до +90 °C</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Плотность жидкости</w:t>
            </w:r>
          </w:p>
        </w:tc>
        <w:tc>
          <w:tcPr>
            <w:tcW w:w="2598" w:type="dxa"/>
            <w:shd w:val="clear" w:color="auto" w:fill="auto"/>
            <w:vAlign w:val="center"/>
          </w:tcPr>
          <w:p w:rsidR="00201279" w:rsidRPr="00201279" w:rsidRDefault="00201279" w:rsidP="009D3DC3">
            <w:pPr>
              <w:pStyle w:val="affffb"/>
            </w:pPr>
            <w:r w:rsidRPr="00201279">
              <w:t>≤ 1100 кг/м³</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Кинематическая вязкость</w:t>
            </w:r>
          </w:p>
        </w:tc>
        <w:tc>
          <w:tcPr>
            <w:tcW w:w="2598" w:type="dxa"/>
            <w:shd w:val="clear" w:color="auto" w:fill="auto"/>
            <w:vAlign w:val="center"/>
          </w:tcPr>
          <w:p w:rsidR="00201279" w:rsidRPr="00201279" w:rsidRDefault="00201279" w:rsidP="009D3DC3">
            <w:pPr>
              <w:pStyle w:val="affffb"/>
            </w:pPr>
            <w:r w:rsidRPr="00201279">
              <w:t>≤ 1×10⁻⁶ м²/</w:t>
            </w:r>
            <w:proofErr w:type="gramStart"/>
            <w:r w:rsidRPr="00201279">
              <w:t>с</w:t>
            </w:r>
            <w:proofErr w:type="gramEnd"/>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Концентрация твёрдых примесей</w:t>
            </w:r>
          </w:p>
        </w:tc>
        <w:tc>
          <w:tcPr>
            <w:tcW w:w="2598" w:type="dxa"/>
            <w:shd w:val="clear" w:color="auto" w:fill="auto"/>
            <w:vAlign w:val="center"/>
          </w:tcPr>
          <w:p w:rsidR="00201279" w:rsidRPr="00201279" w:rsidRDefault="00201279" w:rsidP="009D3DC3">
            <w:pPr>
              <w:pStyle w:val="affffb"/>
            </w:pPr>
            <w:r w:rsidRPr="00201279">
              <w:t>≤ 1% (объёмных)</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Размер твёрдых частиц</w:t>
            </w:r>
          </w:p>
        </w:tc>
        <w:tc>
          <w:tcPr>
            <w:tcW w:w="2598" w:type="dxa"/>
            <w:shd w:val="clear" w:color="auto" w:fill="auto"/>
            <w:vAlign w:val="center"/>
          </w:tcPr>
          <w:p w:rsidR="00201279" w:rsidRPr="00201279" w:rsidRDefault="00201279" w:rsidP="009D3DC3">
            <w:pPr>
              <w:pStyle w:val="affffb"/>
            </w:pPr>
            <w:r w:rsidRPr="00201279">
              <w:t>≤ 5 мм</w:t>
            </w:r>
          </w:p>
        </w:tc>
      </w:tr>
      <w:tr w:rsidR="00201279" w:rsidRPr="00201279" w:rsidTr="009D3DC3">
        <w:tc>
          <w:tcPr>
            <w:tcW w:w="2956" w:type="dxa"/>
            <w:shd w:val="clear" w:color="auto" w:fill="auto"/>
            <w:vAlign w:val="center"/>
          </w:tcPr>
          <w:p w:rsidR="00201279" w:rsidRPr="00201279" w:rsidRDefault="00201279" w:rsidP="009D3DC3">
            <w:pPr>
              <w:pStyle w:val="affffb"/>
            </w:pPr>
            <w:proofErr w:type="spellStart"/>
            <w:r w:rsidRPr="00201279">
              <w:t>Кавитационный</w:t>
            </w:r>
            <w:proofErr w:type="spellEnd"/>
            <w:r w:rsidRPr="00201279">
              <w:t xml:space="preserve"> запас (NPSH)</w:t>
            </w:r>
          </w:p>
        </w:tc>
        <w:tc>
          <w:tcPr>
            <w:tcW w:w="2598" w:type="dxa"/>
            <w:shd w:val="clear" w:color="auto" w:fill="auto"/>
            <w:vAlign w:val="center"/>
          </w:tcPr>
          <w:p w:rsidR="00201279" w:rsidRPr="00201279" w:rsidRDefault="00201279" w:rsidP="009D3DC3">
            <w:pPr>
              <w:pStyle w:val="affffb"/>
            </w:pPr>
            <w:r w:rsidRPr="00201279">
              <w:t>4,0 м</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Исполнение по монтажу</w:t>
            </w:r>
          </w:p>
        </w:tc>
        <w:tc>
          <w:tcPr>
            <w:tcW w:w="2598" w:type="dxa"/>
            <w:shd w:val="clear" w:color="auto" w:fill="auto"/>
            <w:vAlign w:val="center"/>
          </w:tcPr>
          <w:p w:rsidR="00201279" w:rsidRPr="00201279" w:rsidRDefault="00201279" w:rsidP="009D3DC3">
            <w:pPr>
              <w:pStyle w:val="affffb"/>
            </w:pPr>
            <w:r w:rsidRPr="00201279">
              <w:t>Горизонтальное, консольное</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Материал проточной части</w:t>
            </w:r>
          </w:p>
        </w:tc>
        <w:tc>
          <w:tcPr>
            <w:tcW w:w="2598" w:type="dxa"/>
            <w:shd w:val="clear" w:color="auto" w:fill="auto"/>
            <w:vAlign w:val="center"/>
          </w:tcPr>
          <w:p w:rsidR="00201279" w:rsidRPr="00201279" w:rsidRDefault="00201279" w:rsidP="009D3DC3">
            <w:pPr>
              <w:pStyle w:val="affffb"/>
            </w:pPr>
            <w:r w:rsidRPr="00201279">
              <w:t>Серый чугун СЧ20</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Класс защиты электродвигателя</w:t>
            </w:r>
          </w:p>
        </w:tc>
        <w:tc>
          <w:tcPr>
            <w:tcW w:w="2598" w:type="dxa"/>
            <w:shd w:val="clear" w:color="auto" w:fill="auto"/>
            <w:vAlign w:val="center"/>
          </w:tcPr>
          <w:p w:rsidR="00201279" w:rsidRPr="00201279" w:rsidRDefault="00201279" w:rsidP="009D3DC3">
            <w:pPr>
              <w:pStyle w:val="affffb"/>
            </w:pPr>
            <w:r w:rsidRPr="00201279">
              <w:t>IP54 / IP55 (типично)</w:t>
            </w:r>
          </w:p>
        </w:tc>
      </w:tr>
      <w:tr w:rsidR="00201279" w:rsidRPr="00201279" w:rsidTr="009D3DC3">
        <w:tc>
          <w:tcPr>
            <w:tcW w:w="2956" w:type="dxa"/>
            <w:shd w:val="clear" w:color="auto" w:fill="auto"/>
            <w:vAlign w:val="center"/>
          </w:tcPr>
          <w:p w:rsidR="00201279" w:rsidRPr="00201279" w:rsidRDefault="00201279" w:rsidP="009D3DC3">
            <w:pPr>
              <w:pStyle w:val="affffb"/>
            </w:pPr>
            <w:r w:rsidRPr="00201279">
              <w:t>Класс изоляции</w:t>
            </w:r>
          </w:p>
        </w:tc>
        <w:tc>
          <w:tcPr>
            <w:tcW w:w="2598" w:type="dxa"/>
            <w:shd w:val="clear" w:color="auto" w:fill="auto"/>
            <w:vAlign w:val="center"/>
          </w:tcPr>
          <w:p w:rsidR="00201279" w:rsidRPr="00201279" w:rsidRDefault="00201279" w:rsidP="009D3DC3">
            <w:pPr>
              <w:pStyle w:val="affffb"/>
            </w:pPr>
            <w:r w:rsidRPr="00201279">
              <w:t>F / H</w:t>
            </w:r>
          </w:p>
        </w:tc>
      </w:tr>
      <w:tr w:rsidR="00201279" w:rsidRPr="00201279" w:rsidTr="009D3DC3">
        <w:trPr>
          <w:trHeight w:val="377"/>
        </w:trPr>
        <w:tc>
          <w:tcPr>
            <w:tcW w:w="2956" w:type="dxa"/>
            <w:shd w:val="clear" w:color="auto" w:fill="auto"/>
            <w:vAlign w:val="center"/>
          </w:tcPr>
          <w:p w:rsidR="00201279" w:rsidRPr="00201279" w:rsidRDefault="00201279" w:rsidP="009D3DC3">
            <w:pPr>
              <w:pStyle w:val="affffb"/>
            </w:pPr>
            <w:r w:rsidRPr="00201279">
              <w:t>Ориентировочный КПД</w:t>
            </w:r>
          </w:p>
        </w:tc>
        <w:tc>
          <w:tcPr>
            <w:tcW w:w="2598" w:type="dxa"/>
            <w:shd w:val="clear" w:color="auto" w:fill="auto"/>
            <w:vAlign w:val="center"/>
          </w:tcPr>
          <w:p w:rsidR="00201279" w:rsidRPr="00201279" w:rsidRDefault="00201279" w:rsidP="009D3DC3">
            <w:pPr>
              <w:pStyle w:val="affffb"/>
            </w:pPr>
            <w:r w:rsidRPr="00201279">
              <w:t>75–81%</w:t>
            </w:r>
          </w:p>
        </w:tc>
      </w:tr>
    </w:tbl>
    <w:p w:rsidR="00201279" w:rsidRPr="00201279" w:rsidRDefault="00201279" w:rsidP="00201279">
      <w:pPr>
        <w:pStyle w:val="aff8"/>
        <w:rPr>
          <w:rFonts w:ascii="Times New Roman" w:hAnsi="Times New Roman"/>
          <w:szCs w:val="24"/>
        </w:rPr>
      </w:pPr>
      <w:r w:rsidRPr="00201279">
        <w:rPr>
          <w:rStyle w:val="affffffff1"/>
          <w:rFonts w:ascii="Times New Roman" w:hAnsi="Times New Roman"/>
          <w:szCs w:val="24"/>
        </w:rPr>
        <w:t>Габаритные размеры и масса</w:t>
      </w:r>
    </w:p>
    <w:tbl>
      <w:tblPr>
        <w:tblW w:w="0" w:type="auto"/>
        <w:tblInd w:w="28" w:type="dxa"/>
        <w:tblLayout w:type="fixed"/>
        <w:tblCellMar>
          <w:top w:w="28" w:type="dxa"/>
          <w:left w:w="28" w:type="dxa"/>
          <w:bottom w:w="28" w:type="dxa"/>
          <w:right w:w="28" w:type="dxa"/>
        </w:tblCellMar>
        <w:tblLook w:val="0000"/>
      </w:tblPr>
      <w:tblGrid>
        <w:gridCol w:w="3616"/>
        <w:gridCol w:w="1882"/>
      </w:tblGrid>
      <w:tr w:rsidR="00201279" w:rsidRPr="00201279" w:rsidTr="009D3DC3">
        <w:trPr>
          <w:tblHeader/>
        </w:trPr>
        <w:tc>
          <w:tcPr>
            <w:tcW w:w="3616"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Параметр</w:t>
            </w:r>
          </w:p>
        </w:tc>
        <w:tc>
          <w:tcPr>
            <w:tcW w:w="1882" w:type="dxa"/>
            <w:shd w:val="clear" w:color="auto" w:fill="auto"/>
            <w:vAlign w:val="center"/>
          </w:tcPr>
          <w:p w:rsidR="00201279" w:rsidRPr="00201279" w:rsidRDefault="00201279" w:rsidP="009D3DC3">
            <w:pPr>
              <w:pStyle w:val="affffffb"/>
              <w:widowControl w:val="0"/>
              <w:rPr>
                <w:rFonts w:cs="Times New Roman"/>
                <w:szCs w:val="24"/>
              </w:rPr>
            </w:pPr>
            <w:r w:rsidRPr="00201279">
              <w:rPr>
                <w:rFonts w:cs="Times New Roman"/>
                <w:szCs w:val="24"/>
              </w:rPr>
              <w:t>Значение</w:t>
            </w:r>
          </w:p>
        </w:tc>
      </w:tr>
      <w:tr w:rsidR="00201279" w:rsidRPr="00201279" w:rsidTr="009D3DC3">
        <w:tc>
          <w:tcPr>
            <w:tcW w:w="3616" w:type="dxa"/>
            <w:shd w:val="clear" w:color="auto" w:fill="auto"/>
            <w:vAlign w:val="center"/>
          </w:tcPr>
          <w:p w:rsidR="00201279" w:rsidRPr="00201279" w:rsidRDefault="00201279" w:rsidP="009D3DC3">
            <w:pPr>
              <w:pStyle w:val="affffb"/>
            </w:pPr>
            <w:r w:rsidRPr="00201279">
              <w:t>Габариты агрегата (с электродвигателем)</w:t>
            </w:r>
          </w:p>
        </w:tc>
        <w:tc>
          <w:tcPr>
            <w:tcW w:w="1882" w:type="dxa"/>
            <w:shd w:val="clear" w:color="auto" w:fill="auto"/>
            <w:vAlign w:val="center"/>
          </w:tcPr>
          <w:p w:rsidR="00201279" w:rsidRPr="00201279" w:rsidRDefault="00201279" w:rsidP="009D3DC3">
            <w:pPr>
              <w:pStyle w:val="affffb"/>
            </w:pPr>
            <w:r w:rsidRPr="00201279">
              <w:t>1910 × 765 × 835 мм</w:t>
            </w:r>
          </w:p>
        </w:tc>
      </w:tr>
      <w:tr w:rsidR="00201279" w:rsidRPr="00201279" w:rsidTr="009D3DC3">
        <w:tc>
          <w:tcPr>
            <w:tcW w:w="3616" w:type="dxa"/>
            <w:shd w:val="clear" w:color="auto" w:fill="auto"/>
            <w:vAlign w:val="center"/>
          </w:tcPr>
          <w:p w:rsidR="00201279" w:rsidRPr="00201279" w:rsidRDefault="00201279" w:rsidP="009D3DC3">
            <w:pPr>
              <w:pStyle w:val="affffb"/>
            </w:pPr>
            <w:r w:rsidRPr="00201279">
              <w:t>Масса агрегата (в сборе)</w:t>
            </w:r>
          </w:p>
        </w:tc>
        <w:tc>
          <w:tcPr>
            <w:tcW w:w="1882" w:type="dxa"/>
            <w:shd w:val="clear" w:color="auto" w:fill="auto"/>
            <w:vAlign w:val="center"/>
          </w:tcPr>
          <w:p w:rsidR="00201279" w:rsidRPr="00201279" w:rsidRDefault="00201279" w:rsidP="009D3DC3">
            <w:pPr>
              <w:pStyle w:val="affffb"/>
            </w:pPr>
            <w:r w:rsidRPr="00201279">
              <w:t>920 кг</w:t>
            </w:r>
          </w:p>
        </w:tc>
      </w:tr>
      <w:tr w:rsidR="00201279" w:rsidRPr="00201279" w:rsidTr="009D3DC3">
        <w:tc>
          <w:tcPr>
            <w:tcW w:w="3616" w:type="dxa"/>
            <w:shd w:val="clear" w:color="auto" w:fill="auto"/>
            <w:vAlign w:val="center"/>
          </w:tcPr>
          <w:p w:rsidR="00201279" w:rsidRPr="00201279" w:rsidRDefault="00201279" w:rsidP="009D3DC3">
            <w:pPr>
              <w:pStyle w:val="affffb"/>
            </w:pPr>
            <w:r w:rsidRPr="00201279">
              <w:t>Масса насоса (ориентировочно)</w:t>
            </w:r>
          </w:p>
        </w:tc>
        <w:tc>
          <w:tcPr>
            <w:tcW w:w="1882" w:type="dxa"/>
            <w:shd w:val="clear" w:color="auto" w:fill="auto"/>
            <w:vAlign w:val="center"/>
          </w:tcPr>
          <w:p w:rsidR="00201279" w:rsidRPr="00201279" w:rsidRDefault="00201279" w:rsidP="009D3DC3">
            <w:pPr>
              <w:pStyle w:val="affffb"/>
            </w:pPr>
            <w:r w:rsidRPr="00201279">
              <w:t>~380–450 кг</w:t>
            </w:r>
          </w:p>
        </w:tc>
      </w:tr>
    </w:tbl>
    <w:p w:rsidR="00201279" w:rsidRPr="00201279" w:rsidRDefault="00201279" w:rsidP="00201279">
      <w:pPr>
        <w:pStyle w:val="22"/>
        <w:suppressAutoHyphens/>
        <w:spacing w:before="0" w:after="283"/>
        <w:ind w:firstLine="567"/>
        <w:jc w:val="both"/>
        <w:rPr>
          <w:rFonts w:ascii="Times New Roman" w:hAnsi="Times New Roman"/>
          <w:sz w:val="24"/>
          <w:szCs w:val="24"/>
        </w:rPr>
      </w:pPr>
    </w:p>
    <w:p w:rsidR="00201279" w:rsidRPr="00201279" w:rsidRDefault="00201279" w:rsidP="00201279">
      <w:pPr>
        <w:suppressAutoHyphens/>
        <w:ind w:firstLine="567"/>
        <w:jc w:val="both"/>
        <w:rPr>
          <w:sz w:val="24"/>
          <w:szCs w:val="24"/>
        </w:rPr>
      </w:pPr>
      <w:r w:rsidRPr="00201279">
        <w:rPr>
          <w:noProof/>
          <w:sz w:val="24"/>
          <w:szCs w:val="24"/>
        </w:rPr>
        <w:drawing>
          <wp:inline distT="0" distB="0" distL="0" distR="0">
            <wp:extent cx="4038600" cy="486664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4038600" cy="4866640"/>
                    </a:xfrm>
                    <a:prstGeom prst="rect">
                      <a:avLst/>
                    </a:prstGeom>
                    <a:solidFill>
                      <a:srgbClr val="FFFFFF"/>
                    </a:solidFill>
                    <a:ln w="9525">
                      <a:noFill/>
                      <a:miter lim="800000"/>
                      <a:headEnd/>
                      <a:tailEnd/>
                    </a:ln>
                  </pic:spPr>
                </pic:pic>
              </a:graphicData>
            </a:graphic>
          </wp:inline>
        </w:drawing>
      </w:r>
    </w:p>
    <w:p w:rsidR="00201279" w:rsidRPr="00201279" w:rsidRDefault="00201279" w:rsidP="00201279">
      <w:pPr>
        <w:suppressAutoHyphens/>
        <w:ind w:firstLine="567"/>
        <w:jc w:val="both"/>
        <w:rPr>
          <w:sz w:val="24"/>
          <w:szCs w:val="24"/>
        </w:rPr>
      </w:pPr>
    </w:p>
    <w:p w:rsidR="00201279" w:rsidRPr="00201279" w:rsidRDefault="00201279" w:rsidP="00201279">
      <w:pPr>
        <w:suppressAutoHyphens/>
        <w:ind w:firstLine="567"/>
        <w:jc w:val="both"/>
        <w:rPr>
          <w:sz w:val="24"/>
          <w:szCs w:val="24"/>
        </w:rPr>
      </w:pPr>
    </w:p>
    <w:p w:rsidR="00201279" w:rsidRPr="00201279" w:rsidRDefault="00201279" w:rsidP="00201279">
      <w:pPr>
        <w:suppressAutoHyphens/>
        <w:ind w:firstLine="567"/>
        <w:jc w:val="both"/>
        <w:rPr>
          <w:sz w:val="24"/>
          <w:szCs w:val="24"/>
        </w:rPr>
      </w:pPr>
      <w:r w:rsidRPr="00201279">
        <w:rPr>
          <w:sz w:val="24"/>
          <w:szCs w:val="24"/>
        </w:rPr>
        <w:t>Гарантийный срок на поставляемый товар устанавливается на срок, не менее срока, указанного заводом-изготовителем.</w:t>
      </w:r>
    </w:p>
    <w:p w:rsidR="00201279" w:rsidRPr="00201279" w:rsidRDefault="00201279" w:rsidP="00201279">
      <w:pPr>
        <w:suppressAutoHyphens/>
        <w:ind w:firstLine="567"/>
        <w:jc w:val="both"/>
        <w:rPr>
          <w:sz w:val="24"/>
          <w:szCs w:val="24"/>
        </w:rPr>
      </w:pPr>
      <w:r w:rsidRPr="00201279">
        <w:rPr>
          <w:sz w:val="24"/>
          <w:szCs w:val="24"/>
        </w:rPr>
        <w:t>Качество товара подтверждается сертификатом соответствия и/или сертификатом производителя (сертификатом завода-изготовителя).</w:t>
      </w:r>
    </w:p>
    <w:p w:rsidR="00201279" w:rsidRPr="00201279" w:rsidRDefault="00201279" w:rsidP="00201279">
      <w:pPr>
        <w:suppressAutoHyphens/>
        <w:ind w:firstLine="567"/>
        <w:jc w:val="both"/>
        <w:rPr>
          <w:sz w:val="24"/>
          <w:szCs w:val="24"/>
        </w:rPr>
      </w:pPr>
      <w:r w:rsidRPr="00201279">
        <w:rPr>
          <w:sz w:val="24"/>
          <w:szCs w:val="24"/>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sidRPr="00201279">
        <w:rPr>
          <w:rFonts w:eastAsia="Calibri"/>
          <w:kern w:val="0"/>
          <w:sz w:val="24"/>
          <w:szCs w:val="24"/>
          <w:lang w:eastAsia="en-US"/>
        </w:rPr>
        <w:t>2026</w:t>
      </w:r>
      <w:r w:rsidRPr="00201279">
        <w:rPr>
          <w:sz w:val="24"/>
          <w:szCs w:val="24"/>
        </w:rPr>
        <w:t xml:space="preserve"> года выпуска товара, качество и комплектность должны соответствовать действующим правилам и нормам.</w:t>
      </w:r>
    </w:p>
    <w:p w:rsidR="00201279" w:rsidRPr="00201279" w:rsidRDefault="00201279" w:rsidP="00201279">
      <w:pPr>
        <w:suppressAutoHyphens/>
        <w:ind w:firstLine="567"/>
        <w:jc w:val="both"/>
        <w:rPr>
          <w:sz w:val="24"/>
          <w:szCs w:val="24"/>
        </w:rPr>
      </w:pPr>
      <w:r w:rsidRPr="00201279">
        <w:rPr>
          <w:b/>
          <w:bCs/>
          <w:kern w:val="2"/>
          <w:sz w:val="24"/>
          <w:szCs w:val="24"/>
          <w:lang w:eastAsia="zh-CN"/>
        </w:rPr>
        <w:t>При обнаружении несоответствия качества товара указанным стандартам, акт о ненадлежащем качестве товара составляется в присутствии представителя Поставщика. Все расходы, связанные с заменой, возвратом некачественного товара несет Поставщик.</w:t>
      </w:r>
    </w:p>
    <w:p w:rsidR="00201279" w:rsidRPr="000647C5" w:rsidRDefault="00201279" w:rsidP="00201279">
      <w:pPr>
        <w:suppressAutoHyphens/>
        <w:ind w:firstLine="567"/>
        <w:rPr>
          <w:color w:val="2F5496" w:themeColor="accent1" w:themeShade="BF"/>
          <w:sz w:val="24"/>
          <w:szCs w:val="24"/>
        </w:rPr>
      </w:pPr>
      <w:r w:rsidRPr="000647C5">
        <w:rPr>
          <w:rFonts w:eastAsia="Calibri"/>
          <w:color w:val="2F5496" w:themeColor="accent1" w:themeShade="BF"/>
          <w:sz w:val="24"/>
          <w:szCs w:val="24"/>
          <w:lang w:eastAsia="ar-SA"/>
        </w:rPr>
        <w:t xml:space="preserve">Срок (период) </w:t>
      </w:r>
      <w:r w:rsidRPr="000647C5">
        <w:rPr>
          <w:rFonts w:eastAsia="Calibri"/>
          <w:color w:val="2F5496" w:themeColor="accent1" w:themeShade="BF"/>
          <w:kern w:val="0"/>
          <w:sz w:val="24"/>
          <w:szCs w:val="24"/>
          <w:lang w:eastAsia="ar-SA"/>
        </w:rPr>
        <w:t>отгрузки</w:t>
      </w:r>
      <w:r w:rsidRPr="000647C5">
        <w:rPr>
          <w:rFonts w:eastAsia="Calibri"/>
          <w:color w:val="2F5496" w:themeColor="accent1" w:themeShade="BF"/>
          <w:sz w:val="24"/>
          <w:szCs w:val="24"/>
          <w:lang w:eastAsia="ar-SA"/>
        </w:rPr>
        <w:t xml:space="preserve"> товара: </w:t>
      </w:r>
      <w:r w:rsidRPr="000647C5">
        <w:rPr>
          <w:rFonts w:eastAsia="Calibri"/>
          <w:color w:val="2F5496" w:themeColor="accent1" w:themeShade="BF"/>
          <w:kern w:val="0"/>
          <w:sz w:val="24"/>
          <w:szCs w:val="24"/>
          <w:lang w:eastAsia="ar-SA"/>
        </w:rPr>
        <w:t>в течени</w:t>
      </w:r>
      <w:proofErr w:type="gramStart"/>
      <w:r w:rsidRPr="000647C5">
        <w:rPr>
          <w:rFonts w:eastAsia="Calibri"/>
          <w:color w:val="2F5496" w:themeColor="accent1" w:themeShade="BF"/>
          <w:kern w:val="0"/>
          <w:sz w:val="24"/>
          <w:szCs w:val="24"/>
          <w:lang w:eastAsia="ar-SA"/>
        </w:rPr>
        <w:t>и</w:t>
      </w:r>
      <w:proofErr w:type="gramEnd"/>
      <w:r w:rsidRPr="000647C5">
        <w:rPr>
          <w:rFonts w:eastAsia="Calibri"/>
          <w:color w:val="2F5496" w:themeColor="accent1" w:themeShade="BF"/>
          <w:kern w:val="0"/>
          <w:sz w:val="24"/>
          <w:szCs w:val="24"/>
          <w:lang w:eastAsia="ar-SA"/>
        </w:rPr>
        <w:t xml:space="preserve"> 20 рабочих дней , с момента подписания </w:t>
      </w:r>
      <w:r w:rsidR="000647C5">
        <w:rPr>
          <w:rFonts w:eastAsia="Calibri"/>
          <w:color w:val="2F5496" w:themeColor="accent1" w:themeShade="BF"/>
          <w:kern w:val="0"/>
          <w:sz w:val="24"/>
          <w:szCs w:val="24"/>
          <w:lang w:eastAsia="ar-SA"/>
        </w:rPr>
        <w:t>договора</w:t>
      </w:r>
      <w:r w:rsidRPr="000647C5">
        <w:rPr>
          <w:rFonts w:eastAsia="Calibri"/>
          <w:color w:val="2F5496" w:themeColor="accent1" w:themeShade="BF"/>
          <w:sz w:val="24"/>
          <w:szCs w:val="24"/>
          <w:lang w:eastAsia="ar-SA"/>
        </w:rPr>
        <w:t>.</w:t>
      </w:r>
    </w:p>
    <w:p w:rsidR="00201279" w:rsidRPr="00201279" w:rsidRDefault="00201279" w:rsidP="00201279">
      <w:pPr>
        <w:suppressAutoHyphens/>
        <w:ind w:firstLine="567"/>
        <w:rPr>
          <w:sz w:val="24"/>
          <w:szCs w:val="24"/>
        </w:rPr>
      </w:pPr>
      <w:r w:rsidRPr="00201279">
        <w:rPr>
          <w:rFonts w:eastAsia="Calibri"/>
          <w:sz w:val="24"/>
          <w:szCs w:val="24"/>
          <w:lang w:eastAsia="ar-SA"/>
        </w:rPr>
        <w:t xml:space="preserve">Место поставки товара: </w:t>
      </w:r>
      <w:r w:rsidRPr="00201279">
        <w:rPr>
          <w:rFonts w:eastAsia="Calibri"/>
          <w:kern w:val="0"/>
          <w:sz w:val="24"/>
          <w:szCs w:val="24"/>
          <w:lang w:eastAsia="ar-SA"/>
        </w:rPr>
        <w:t>347800</w:t>
      </w:r>
      <w:r w:rsidRPr="00201279">
        <w:rPr>
          <w:rFonts w:eastAsia="Calibri"/>
          <w:sz w:val="24"/>
          <w:szCs w:val="24"/>
          <w:lang w:eastAsia="ar-SA"/>
        </w:rPr>
        <w:t>, Ростовская область</w:t>
      </w:r>
      <w:proofErr w:type="gramStart"/>
      <w:r w:rsidRPr="00201279">
        <w:rPr>
          <w:rFonts w:eastAsia="Calibri"/>
          <w:sz w:val="24"/>
          <w:szCs w:val="24"/>
          <w:lang w:eastAsia="ar-SA"/>
        </w:rPr>
        <w:t xml:space="preserve"> ,</w:t>
      </w:r>
      <w:proofErr w:type="gramEnd"/>
      <w:r w:rsidRPr="00201279">
        <w:rPr>
          <w:rFonts w:eastAsia="Calibri"/>
          <w:sz w:val="24"/>
          <w:szCs w:val="24"/>
          <w:lang w:eastAsia="ar-SA"/>
        </w:rPr>
        <w:t xml:space="preserve">г. Каменск-Шахтинский, </w:t>
      </w:r>
      <w:r w:rsidRPr="00201279">
        <w:rPr>
          <w:rFonts w:eastAsia="Calibri"/>
          <w:kern w:val="0"/>
          <w:sz w:val="24"/>
          <w:szCs w:val="24"/>
          <w:lang w:eastAsia="ar-SA"/>
        </w:rPr>
        <w:t>ул. Сапрыгина 1а</w:t>
      </w:r>
    </w:p>
    <w:p w:rsidR="00201279" w:rsidRPr="00201279" w:rsidRDefault="00201279" w:rsidP="00201279">
      <w:pPr>
        <w:suppressAutoHyphens/>
        <w:ind w:firstLine="567"/>
        <w:rPr>
          <w:sz w:val="24"/>
          <w:szCs w:val="24"/>
        </w:rPr>
      </w:pPr>
      <w:r w:rsidRPr="00201279">
        <w:rPr>
          <w:rFonts w:eastAsia="Calibri"/>
          <w:sz w:val="24"/>
          <w:szCs w:val="24"/>
          <w:lang w:eastAsia="ar-SA"/>
        </w:rPr>
        <w:t>Условия поставки товара: Поставка силами и за счёт Поставщика до склада Заказчика.</w:t>
      </w:r>
    </w:p>
    <w:p w:rsidR="00201279" w:rsidRPr="00201279" w:rsidRDefault="00201279" w:rsidP="00201279">
      <w:pPr>
        <w:suppressAutoHyphens/>
        <w:ind w:firstLine="567"/>
        <w:rPr>
          <w:sz w:val="24"/>
          <w:szCs w:val="24"/>
        </w:rPr>
      </w:pPr>
      <w:r w:rsidRPr="00201279">
        <w:rPr>
          <w:rFonts w:eastAsia="Calibri"/>
          <w:sz w:val="24"/>
          <w:szCs w:val="24"/>
          <w:lang w:eastAsia="ar-SA"/>
        </w:rPr>
        <w:t xml:space="preserve">График работы </w:t>
      </w:r>
      <w:r w:rsidRPr="00201279">
        <w:rPr>
          <w:rFonts w:eastAsia="Calibri"/>
          <w:kern w:val="0"/>
          <w:sz w:val="24"/>
          <w:szCs w:val="24"/>
          <w:lang w:eastAsia="ar-SA"/>
        </w:rPr>
        <w:t>склада</w:t>
      </w:r>
      <w:r w:rsidRPr="00201279">
        <w:rPr>
          <w:rFonts w:eastAsia="Calibri"/>
          <w:sz w:val="24"/>
          <w:szCs w:val="24"/>
          <w:lang w:eastAsia="ar-SA"/>
        </w:rPr>
        <w:t xml:space="preserve">: </w:t>
      </w:r>
      <w:proofErr w:type="spellStart"/>
      <w:r w:rsidRPr="00201279">
        <w:rPr>
          <w:rFonts w:eastAsia="Calibri"/>
          <w:sz w:val="24"/>
          <w:szCs w:val="24"/>
          <w:lang w:eastAsia="ar-SA"/>
        </w:rPr>
        <w:t>пн-чт</w:t>
      </w:r>
      <w:proofErr w:type="spellEnd"/>
      <w:r w:rsidRPr="00201279">
        <w:rPr>
          <w:rFonts w:eastAsia="Calibri"/>
          <w:sz w:val="24"/>
          <w:szCs w:val="24"/>
          <w:lang w:eastAsia="ar-SA"/>
        </w:rPr>
        <w:t xml:space="preserve"> с </w:t>
      </w:r>
      <w:r w:rsidRPr="00201279">
        <w:rPr>
          <w:rFonts w:eastAsia="Calibri"/>
          <w:kern w:val="0"/>
          <w:sz w:val="24"/>
          <w:szCs w:val="24"/>
          <w:lang w:eastAsia="ar-SA"/>
        </w:rPr>
        <w:t>8</w:t>
      </w:r>
      <w:r w:rsidRPr="00201279">
        <w:rPr>
          <w:rFonts w:eastAsia="Calibri"/>
          <w:sz w:val="24"/>
          <w:szCs w:val="24"/>
          <w:lang w:eastAsia="ar-SA"/>
        </w:rPr>
        <w:t>.00 до 16.00</w:t>
      </w:r>
    </w:p>
    <w:p w:rsidR="00201279" w:rsidRPr="00201279" w:rsidRDefault="00201279" w:rsidP="00201279">
      <w:pPr>
        <w:suppressAutoHyphens/>
        <w:ind w:firstLine="567"/>
        <w:rPr>
          <w:sz w:val="24"/>
          <w:szCs w:val="24"/>
        </w:rPr>
      </w:pPr>
      <w:r w:rsidRPr="00201279">
        <w:rPr>
          <w:rFonts w:eastAsia="Calibri"/>
          <w:sz w:val="24"/>
          <w:szCs w:val="24"/>
          <w:lang w:eastAsia="ar-SA"/>
        </w:rPr>
        <w:t xml:space="preserve">                                         </w:t>
      </w:r>
      <w:proofErr w:type="spellStart"/>
      <w:proofErr w:type="gramStart"/>
      <w:r w:rsidRPr="00201279">
        <w:rPr>
          <w:rFonts w:eastAsia="Calibri"/>
          <w:sz w:val="24"/>
          <w:szCs w:val="24"/>
          <w:lang w:eastAsia="ar-SA"/>
        </w:rPr>
        <w:t>пт</w:t>
      </w:r>
      <w:proofErr w:type="spellEnd"/>
      <w:proofErr w:type="gramEnd"/>
      <w:r w:rsidRPr="00201279">
        <w:rPr>
          <w:rFonts w:eastAsia="Calibri"/>
          <w:sz w:val="24"/>
          <w:szCs w:val="24"/>
          <w:lang w:eastAsia="ar-SA"/>
        </w:rPr>
        <w:t xml:space="preserve"> с 8.00 до 15.00</w:t>
      </w:r>
    </w:p>
    <w:p w:rsidR="00201279" w:rsidRPr="00201279" w:rsidRDefault="00201279" w:rsidP="00201279">
      <w:pPr>
        <w:suppressAutoHyphens/>
        <w:ind w:firstLine="567"/>
        <w:rPr>
          <w:sz w:val="24"/>
          <w:szCs w:val="24"/>
        </w:rPr>
      </w:pPr>
      <w:r w:rsidRPr="00201279">
        <w:rPr>
          <w:rFonts w:eastAsia="Calibri"/>
          <w:sz w:val="24"/>
          <w:szCs w:val="24"/>
          <w:lang w:eastAsia="ar-SA"/>
        </w:rPr>
        <w:t xml:space="preserve">                                         перерыв с 12.00 до 12.50</w:t>
      </w:r>
    </w:p>
    <w:p w:rsidR="00201279" w:rsidRPr="00201279" w:rsidRDefault="00201279" w:rsidP="00201279">
      <w:pPr>
        <w:suppressAutoHyphens/>
        <w:ind w:firstLine="567"/>
        <w:rPr>
          <w:sz w:val="24"/>
          <w:szCs w:val="24"/>
        </w:rPr>
      </w:pPr>
      <w:r w:rsidRPr="00201279">
        <w:rPr>
          <w:rFonts w:eastAsia="Calibri"/>
          <w:sz w:val="24"/>
          <w:szCs w:val="24"/>
          <w:lang w:eastAsia="ar-SA"/>
        </w:rPr>
        <w:t xml:space="preserve">В стоимость товара входит </w:t>
      </w:r>
      <w:r w:rsidRPr="00201279">
        <w:rPr>
          <w:rFonts w:eastAsia="Calibri"/>
          <w:kern w:val="0"/>
          <w:sz w:val="24"/>
          <w:szCs w:val="24"/>
          <w:lang w:eastAsia="ar-SA"/>
        </w:rPr>
        <w:t>доставка.</w:t>
      </w:r>
    </w:p>
    <w:p w:rsidR="00201279" w:rsidRPr="00201279" w:rsidRDefault="00201279" w:rsidP="00201279">
      <w:pPr>
        <w:suppressAutoHyphens/>
        <w:ind w:firstLine="567"/>
        <w:rPr>
          <w:sz w:val="24"/>
          <w:szCs w:val="24"/>
        </w:rPr>
      </w:pPr>
      <w:r w:rsidRPr="00201279">
        <w:rPr>
          <w:rFonts w:eastAsia="Calibri"/>
          <w:sz w:val="24"/>
          <w:szCs w:val="24"/>
          <w:lang w:eastAsia="ar-SA"/>
        </w:rPr>
        <w:t>Порядок оплаты: оплата производится после поставки, в течени</w:t>
      </w:r>
      <w:proofErr w:type="gramStart"/>
      <w:r w:rsidRPr="00201279">
        <w:rPr>
          <w:rFonts w:eastAsia="Calibri"/>
          <w:kern w:val="0"/>
          <w:sz w:val="24"/>
          <w:szCs w:val="24"/>
          <w:lang w:eastAsia="ar-SA"/>
        </w:rPr>
        <w:t>и</w:t>
      </w:r>
      <w:proofErr w:type="gramEnd"/>
      <w:r w:rsidRPr="00201279">
        <w:rPr>
          <w:rFonts w:eastAsia="Calibri"/>
          <w:sz w:val="24"/>
          <w:szCs w:val="24"/>
          <w:lang w:eastAsia="ar-SA"/>
        </w:rPr>
        <w:t xml:space="preserve"> </w:t>
      </w:r>
      <w:r w:rsidRPr="00201279">
        <w:rPr>
          <w:rFonts w:eastAsia="Calibri"/>
          <w:kern w:val="0"/>
          <w:sz w:val="24"/>
          <w:szCs w:val="24"/>
          <w:lang w:eastAsia="ar-SA"/>
        </w:rPr>
        <w:t>7</w:t>
      </w:r>
      <w:r w:rsidRPr="00201279">
        <w:rPr>
          <w:rFonts w:eastAsia="Calibri"/>
          <w:sz w:val="24"/>
          <w:szCs w:val="24"/>
          <w:lang w:eastAsia="ar-SA"/>
        </w:rPr>
        <w:t xml:space="preserve"> календарных дней.</w:t>
      </w:r>
    </w:p>
    <w:p w:rsidR="00201279" w:rsidRPr="00201279" w:rsidRDefault="00201279" w:rsidP="00201279">
      <w:pPr>
        <w:suppressAutoHyphens/>
        <w:rPr>
          <w:sz w:val="24"/>
          <w:szCs w:val="24"/>
        </w:rPr>
      </w:pPr>
    </w:p>
    <w:p w:rsidR="00201279" w:rsidRPr="00201279" w:rsidRDefault="00201279" w:rsidP="00201279">
      <w:pPr>
        <w:suppressAutoHyphens/>
        <w:rPr>
          <w:sz w:val="24"/>
          <w:szCs w:val="24"/>
        </w:rPr>
      </w:pPr>
    </w:p>
    <w:p w:rsidR="00201279" w:rsidRPr="00201279" w:rsidRDefault="00201279" w:rsidP="00201279">
      <w:pPr>
        <w:suppressAutoHyphens/>
        <w:rPr>
          <w:sz w:val="24"/>
          <w:szCs w:val="24"/>
        </w:rPr>
      </w:pPr>
    </w:p>
    <w:p w:rsidR="003B1878" w:rsidRPr="00201279" w:rsidRDefault="003B1878" w:rsidP="003B1878">
      <w:pPr>
        <w:widowControl w:val="0"/>
        <w:tabs>
          <w:tab w:val="left" w:pos="284"/>
          <w:tab w:val="left" w:pos="567"/>
          <w:tab w:val="left" w:pos="851"/>
        </w:tabs>
        <w:suppressAutoHyphens/>
        <w:autoSpaceDE w:val="0"/>
        <w:contextualSpacing/>
        <w:jc w:val="center"/>
        <w:textAlignment w:val="baseline"/>
        <w:rPr>
          <w:b/>
          <w:sz w:val="24"/>
          <w:szCs w:val="24"/>
        </w:rPr>
      </w:pPr>
    </w:p>
    <w:p w:rsidR="00FD199D" w:rsidRPr="00201279" w:rsidRDefault="00FD199D" w:rsidP="000537E1">
      <w:pPr>
        <w:jc w:val="both"/>
        <w:rPr>
          <w:b/>
          <w:sz w:val="24"/>
          <w:szCs w:val="24"/>
        </w:rPr>
      </w:pPr>
    </w:p>
    <w:p w:rsidR="00B66B57" w:rsidRPr="00201279" w:rsidRDefault="00B66B57" w:rsidP="000537E1">
      <w:pPr>
        <w:jc w:val="both"/>
        <w:rPr>
          <w:b/>
          <w:sz w:val="24"/>
          <w:szCs w:val="24"/>
        </w:rPr>
      </w:pPr>
      <w:r w:rsidRPr="00201279">
        <w:rPr>
          <w:b/>
          <w:sz w:val="24"/>
          <w:szCs w:val="24"/>
        </w:rPr>
        <w:t xml:space="preserve">Начальник </w:t>
      </w:r>
      <w:r w:rsidR="009E0DCE" w:rsidRPr="00201279">
        <w:rPr>
          <w:b/>
          <w:sz w:val="24"/>
          <w:szCs w:val="24"/>
        </w:rPr>
        <w:t xml:space="preserve">Отдела снабжения </w:t>
      </w:r>
      <w:r w:rsidR="004611B0" w:rsidRPr="00201279">
        <w:rPr>
          <w:b/>
          <w:sz w:val="24"/>
          <w:szCs w:val="24"/>
        </w:rPr>
        <w:t>___________</w:t>
      </w:r>
      <w:r w:rsidR="009E0DCE" w:rsidRPr="00201279">
        <w:rPr>
          <w:b/>
          <w:sz w:val="24"/>
          <w:szCs w:val="24"/>
        </w:rPr>
        <w:t xml:space="preserve"> Федотов В.В.</w:t>
      </w:r>
      <w:r w:rsidRPr="00201279">
        <w:rPr>
          <w:b/>
          <w:sz w:val="24"/>
          <w:szCs w:val="24"/>
        </w:rPr>
        <w:t>.</w:t>
      </w:r>
    </w:p>
    <w:p w:rsidR="00B66B57" w:rsidRPr="00201279" w:rsidRDefault="00B66B57" w:rsidP="000537E1">
      <w:pPr>
        <w:jc w:val="both"/>
        <w:rPr>
          <w:b/>
          <w:sz w:val="24"/>
          <w:szCs w:val="24"/>
        </w:rPr>
      </w:pPr>
    </w:p>
    <w:p w:rsidR="00B66B57" w:rsidRPr="00201279" w:rsidRDefault="00B66B57" w:rsidP="000537E1">
      <w:pPr>
        <w:jc w:val="both"/>
        <w:rPr>
          <w:b/>
          <w:sz w:val="24"/>
          <w:szCs w:val="24"/>
        </w:rPr>
      </w:pPr>
    </w:p>
    <w:p w:rsidR="000D1AAF" w:rsidRPr="00201279" w:rsidRDefault="000D1AAF" w:rsidP="000537E1">
      <w:pPr>
        <w:jc w:val="both"/>
        <w:rPr>
          <w:b/>
          <w:sz w:val="24"/>
          <w:szCs w:val="24"/>
        </w:rPr>
      </w:pPr>
    </w:p>
    <w:p w:rsidR="000D1AAF" w:rsidRPr="00201279" w:rsidRDefault="000D1AAF" w:rsidP="000D1AAF">
      <w:pPr>
        <w:jc w:val="right"/>
        <w:rPr>
          <w:b/>
          <w:sz w:val="24"/>
          <w:szCs w:val="24"/>
        </w:rPr>
      </w:pPr>
    </w:p>
    <w:p w:rsidR="000D1AAF" w:rsidRPr="00201279" w:rsidRDefault="000D1AAF" w:rsidP="000D1AAF">
      <w:pPr>
        <w:jc w:val="right"/>
        <w:rPr>
          <w:b/>
          <w:sz w:val="24"/>
          <w:szCs w:val="24"/>
        </w:rPr>
      </w:pPr>
    </w:p>
    <w:p w:rsidR="00CA403F" w:rsidRPr="00201279" w:rsidRDefault="00CA403F" w:rsidP="000D1AAF">
      <w:pPr>
        <w:jc w:val="right"/>
        <w:rPr>
          <w:b/>
          <w:sz w:val="24"/>
          <w:szCs w:val="24"/>
        </w:rPr>
      </w:pPr>
    </w:p>
    <w:p w:rsidR="000537E1" w:rsidRPr="00201279" w:rsidRDefault="000537E1" w:rsidP="000D1AAF">
      <w:pPr>
        <w:jc w:val="right"/>
        <w:rPr>
          <w:b/>
          <w:sz w:val="24"/>
          <w:szCs w:val="24"/>
        </w:rPr>
      </w:pPr>
    </w:p>
    <w:p w:rsidR="00E05A79" w:rsidRPr="00201279" w:rsidRDefault="00E05A79" w:rsidP="00E05A79">
      <w:pPr>
        <w:rPr>
          <w:b/>
          <w:sz w:val="24"/>
          <w:szCs w:val="24"/>
        </w:rPr>
      </w:pPr>
    </w:p>
    <w:p w:rsidR="00CD206B" w:rsidRPr="00201279" w:rsidRDefault="00CD206B"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0D1AAF">
      <w:pPr>
        <w:jc w:val="right"/>
        <w:rPr>
          <w:b/>
          <w:sz w:val="24"/>
          <w:szCs w:val="24"/>
        </w:rPr>
      </w:pPr>
    </w:p>
    <w:p w:rsidR="0064540D" w:rsidRPr="00201279" w:rsidRDefault="0064540D" w:rsidP="00DF5633">
      <w:pPr>
        <w:rPr>
          <w:b/>
          <w:sz w:val="24"/>
          <w:szCs w:val="24"/>
        </w:rPr>
      </w:pPr>
    </w:p>
    <w:p w:rsidR="0064540D" w:rsidRPr="00201279" w:rsidRDefault="0064540D" w:rsidP="000D1AAF">
      <w:pPr>
        <w:jc w:val="right"/>
        <w:rPr>
          <w:b/>
          <w:sz w:val="24"/>
          <w:szCs w:val="24"/>
        </w:rPr>
      </w:pPr>
    </w:p>
    <w:p w:rsidR="002A6769" w:rsidRPr="00201279" w:rsidRDefault="002A6769" w:rsidP="000D1AAF">
      <w:pPr>
        <w:jc w:val="right"/>
        <w:rPr>
          <w:b/>
          <w:sz w:val="24"/>
          <w:szCs w:val="24"/>
        </w:rPr>
      </w:pPr>
    </w:p>
    <w:p w:rsidR="002A6769" w:rsidRPr="00201279" w:rsidRDefault="002A6769" w:rsidP="000D1AAF">
      <w:pPr>
        <w:jc w:val="right"/>
        <w:rPr>
          <w:b/>
          <w:sz w:val="24"/>
          <w:szCs w:val="24"/>
        </w:rPr>
      </w:pPr>
    </w:p>
    <w:p w:rsidR="002A6769" w:rsidRPr="00201279" w:rsidRDefault="002A6769" w:rsidP="000D1AAF">
      <w:pPr>
        <w:jc w:val="right"/>
        <w:rPr>
          <w:b/>
          <w:sz w:val="24"/>
          <w:szCs w:val="24"/>
        </w:rPr>
      </w:pPr>
    </w:p>
    <w:p w:rsidR="002A6769" w:rsidRPr="00201279" w:rsidRDefault="002A6769" w:rsidP="000D1AAF">
      <w:pPr>
        <w:jc w:val="right"/>
        <w:rPr>
          <w:b/>
          <w:sz w:val="24"/>
          <w:szCs w:val="24"/>
        </w:rPr>
      </w:pPr>
    </w:p>
    <w:p w:rsidR="005A3D6E" w:rsidRPr="00201279" w:rsidRDefault="005A3D6E" w:rsidP="000D1AAF">
      <w:pPr>
        <w:jc w:val="right"/>
        <w:rPr>
          <w:b/>
          <w:sz w:val="24"/>
          <w:szCs w:val="24"/>
        </w:rPr>
      </w:pPr>
      <w:r w:rsidRPr="00201279">
        <w:rPr>
          <w:b/>
          <w:sz w:val="24"/>
          <w:szCs w:val="24"/>
        </w:rPr>
        <w:t>Приложение №2</w:t>
      </w:r>
    </w:p>
    <w:p w:rsidR="000D1AAF" w:rsidRPr="00201279" w:rsidRDefault="000D1AAF" w:rsidP="000D1AAF">
      <w:pPr>
        <w:jc w:val="right"/>
        <w:rPr>
          <w:b/>
          <w:sz w:val="24"/>
          <w:szCs w:val="24"/>
        </w:rPr>
      </w:pPr>
      <w:r w:rsidRPr="00201279">
        <w:rPr>
          <w:b/>
          <w:sz w:val="24"/>
          <w:szCs w:val="24"/>
        </w:rPr>
        <w:t xml:space="preserve">к извещению о запросе </w:t>
      </w:r>
    </w:p>
    <w:p w:rsidR="000D1AAF" w:rsidRPr="00201279" w:rsidRDefault="000D1AAF" w:rsidP="000D1AAF">
      <w:pPr>
        <w:jc w:val="right"/>
        <w:rPr>
          <w:b/>
          <w:sz w:val="24"/>
          <w:szCs w:val="24"/>
        </w:rPr>
      </w:pPr>
      <w:r w:rsidRPr="00201279">
        <w:rPr>
          <w:b/>
          <w:sz w:val="24"/>
          <w:szCs w:val="24"/>
        </w:rPr>
        <w:t>котировок в электронной форме</w:t>
      </w:r>
    </w:p>
    <w:p w:rsidR="000D1AAF" w:rsidRPr="00201279" w:rsidRDefault="000D1AAF" w:rsidP="000D1AAF">
      <w:pPr>
        <w:jc w:val="right"/>
        <w:rPr>
          <w:b/>
          <w:sz w:val="24"/>
          <w:szCs w:val="24"/>
        </w:rPr>
      </w:pPr>
    </w:p>
    <w:p w:rsidR="000D1AAF" w:rsidRPr="00201279" w:rsidRDefault="000D1AAF" w:rsidP="000D1AAF">
      <w:pPr>
        <w:jc w:val="right"/>
        <w:rPr>
          <w:b/>
          <w:sz w:val="24"/>
          <w:szCs w:val="24"/>
        </w:rPr>
      </w:pPr>
    </w:p>
    <w:p w:rsidR="000D1AAF" w:rsidRPr="00201279" w:rsidRDefault="000D1AAF" w:rsidP="00515EAD">
      <w:pPr>
        <w:jc w:val="center"/>
        <w:rPr>
          <w:b/>
          <w:sz w:val="24"/>
          <w:szCs w:val="24"/>
        </w:rPr>
      </w:pPr>
    </w:p>
    <w:p w:rsidR="00184A15" w:rsidRPr="00201279" w:rsidRDefault="00184A15" w:rsidP="00515EAD">
      <w:pPr>
        <w:jc w:val="center"/>
        <w:rPr>
          <w:b/>
          <w:color w:val="0000CC"/>
          <w:sz w:val="24"/>
          <w:szCs w:val="24"/>
        </w:rPr>
      </w:pPr>
      <w:r w:rsidRPr="00201279">
        <w:rPr>
          <w:b/>
          <w:color w:val="0000CC"/>
          <w:sz w:val="24"/>
          <w:szCs w:val="24"/>
        </w:rPr>
        <w:t>ОБРАЗЦЫ ФОРМ И ДОКУМЕНТОВ ДЛЯ ЗАПОЛНЕНИЯ УЧАСТНИКАМИ ЗАКУПКИ</w:t>
      </w:r>
    </w:p>
    <w:p w:rsidR="00680222" w:rsidRPr="00201279" w:rsidRDefault="00680222" w:rsidP="00515EAD">
      <w:pPr>
        <w:pStyle w:val="ConsPlusNormal0"/>
        <w:ind w:firstLine="540"/>
        <w:jc w:val="center"/>
        <w:rPr>
          <w:rFonts w:ascii="Times New Roman" w:hAnsi="Times New Roman" w:cs="Times New Roman"/>
          <w:b/>
          <w:sz w:val="24"/>
          <w:szCs w:val="24"/>
        </w:rPr>
      </w:pPr>
    </w:p>
    <w:p w:rsidR="00184A15" w:rsidRPr="00201279" w:rsidRDefault="00184A15" w:rsidP="00515EAD">
      <w:pPr>
        <w:shd w:val="clear" w:color="auto" w:fill="FFFFFF"/>
        <w:autoSpaceDE w:val="0"/>
        <w:autoSpaceDN w:val="0"/>
        <w:adjustRightInd w:val="0"/>
        <w:jc w:val="center"/>
        <w:rPr>
          <w:b/>
          <w:color w:val="000000"/>
          <w:sz w:val="24"/>
          <w:szCs w:val="24"/>
        </w:rPr>
      </w:pPr>
      <w:r w:rsidRPr="00201279">
        <w:rPr>
          <w:b/>
          <w:color w:val="000000"/>
          <w:sz w:val="24"/>
          <w:szCs w:val="24"/>
        </w:rPr>
        <w:t xml:space="preserve">ЗАЯВКА НА УЧАСТИЕ В ЗАПРОСЕ </w:t>
      </w:r>
      <w:r w:rsidR="00F774F2" w:rsidRPr="00201279">
        <w:rPr>
          <w:b/>
          <w:color w:val="000000"/>
          <w:sz w:val="24"/>
          <w:szCs w:val="24"/>
        </w:rPr>
        <w:t>КОТИРОВОК</w:t>
      </w:r>
      <w:r w:rsidR="003930ED" w:rsidRPr="00201279">
        <w:rPr>
          <w:b/>
          <w:color w:val="000000"/>
          <w:sz w:val="24"/>
          <w:szCs w:val="24"/>
        </w:rPr>
        <w:t xml:space="preserve"> В ЭЛЕКТРОННОЙ ФОРМЕ</w:t>
      </w:r>
    </w:p>
    <w:p w:rsidR="004611B0" w:rsidRPr="00201279" w:rsidRDefault="004611B0" w:rsidP="00727D89">
      <w:pPr>
        <w:shd w:val="clear" w:color="auto" w:fill="FFFFFF"/>
        <w:autoSpaceDE w:val="0"/>
        <w:autoSpaceDN w:val="0"/>
        <w:adjustRightInd w:val="0"/>
        <w:rPr>
          <w:color w:val="000000"/>
          <w:sz w:val="24"/>
          <w:szCs w:val="24"/>
        </w:rPr>
      </w:pPr>
    </w:p>
    <w:p w:rsidR="004611B0" w:rsidRPr="00201279" w:rsidRDefault="004611B0" w:rsidP="00515EAD">
      <w:pPr>
        <w:shd w:val="clear" w:color="auto" w:fill="FFFFFF"/>
        <w:autoSpaceDE w:val="0"/>
        <w:autoSpaceDN w:val="0"/>
        <w:adjustRightInd w:val="0"/>
        <w:jc w:val="center"/>
        <w:rPr>
          <w:color w:val="000000"/>
          <w:sz w:val="24"/>
          <w:szCs w:val="24"/>
          <w:highlight w:val="red"/>
        </w:rPr>
      </w:pPr>
    </w:p>
    <w:p w:rsidR="00184A15" w:rsidRPr="00201279" w:rsidRDefault="00184A15" w:rsidP="00A922B0">
      <w:pPr>
        <w:numPr>
          <w:ilvl w:val="0"/>
          <w:numId w:val="23"/>
        </w:numPr>
        <w:shd w:val="clear" w:color="auto" w:fill="FFFFFF"/>
        <w:tabs>
          <w:tab w:val="left" w:pos="284"/>
        </w:tabs>
        <w:autoSpaceDE w:val="0"/>
        <w:autoSpaceDN w:val="0"/>
        <w:adjustRightInd w:val="0"/>
        <w:spacing w:line="276" w:lineRule="auto"/>
        <w:ind w:left="0" w:hanging="11"/>
        <w:jc w:val="both"/>
        <w:rPr>
          <w:color w:val="000000"/>
          <w:sz w:val="24"/>
          <w:szCs w:val="24"/>
        </w:rPr>
      </w:pPr>
      <w:r w:rsidRPr="00201279">
        <w:rPr>
          <w:sz w:val="24"/>
          <w:szCs w:val="24"/>
        </w:rPr>
        <w:t>И</w:t>
      </w:r>
      <w:r w:rsidR="00B06F0B" w:rsidRPr="00201279">
        <w:rPr>
          <w:sz w:val="24"/>
          <w:szCs w:val="24"/>
        </w:rPr>
        <w:t xml:space="preserve">зучив извещение </w:t>
      </w:r>
      <w:r w:rsidRPr="00201279">
        <w:rPr>
          <w:sz w:val="24"/>
          <w:szCs w:val="24"/>
        </w:rPr>
        <w:t xml:space="preserve">о запросе </w:t>
      </w:r>
      <w:r w:rsidR="001936DC" w:rsidRPr="00201279">
        <w:rPr>
          <w:sz w:val="24"/>
          <w:szCs w:val="24"/>
        </w:rPr>
        <w:t>котировок</w:t>
      </w:r>
      <w:r w:rsidR="004E4895" w:rsidRPr="00201279">
        <w:rPr>
          <w:sz w:val="24"/>
          <w:szCs w:val="24"/>
        </w:rPr>
        <w:t xml:space="preserve"> </w:t>
      </w:r>
      <w:r w:rsidRPr="00201279">
        <w:rPr>
          <w:color w:val="000000"/>
          <w:sz w:val="24"/>
          <w:szCs w:val="24"/>
        </w:rPr>
        <w:t>№___________ «_____________</w:t>
      </w:r>
      <w:r w:rsidR="00B06F0B" w:rsidRPr="00201279">
        <w:rPr>
          <w:color w:val="000000"/>
          <w:sz w:val="24"/>
          <w:szCs w:val="24"/>
        </w:rPr>
        <w:t>______________________________________________________</w:t>
      </w:r>
      <w:r w:rsidR="004715F9" w:rsidRPr="00201279">
        <w:rPr>
          <w:color w:val="000000"/>
          <w:sz w:val="24"/>
          <w:szCs w:val="24"/>
        </w:rPr>
        <w:t>__</w:t>
      </w:r>
      <w:r w:rsidR="00B06F0B" w:rsidRPr="00201279">
        <w:rPr>
          <w:color w:val="000000"/>
          <w:sz w:val="24"/>
          <w:szCs w:val="24"/>
        </w:rPr>
        <w:t>_</w:t>
      </w:r>
      <w:r w:rsidR="009E474D" w:rsidRPr="00201279">
        <w:rPr>
          <w:color w:val="000000"/>
          <w:sz w:val="24"/>
          <w:szCs w:val="24"/>
        </w:rPr>
        <w:t>_____</w:t>
      </w:r>
      <w:r w:rsidRPr="00201279">
        <w:rPr>
          <w:color w:val="000000"/>
          <w:sz w:val="24"/>
          <w:szCs w:val="24"/>
        </w:rPr>
        <w:t xml:space="preserve">», </w:t>
      </w:r>
    </w:p>
    <w:p w:rsidR="00184A15" w:rsidRPr="00201279" w:rsidRDefault="00184A15" w:rsidP="004611B0">
      <w:pPr>
        <w:shd w:val="clear" w:color="auto" w:fill="FFFFFF"/>
        <w:autoSpaceDE w:val="0"/>
        <w:autoSpaceDN w:val="0"/>
        <w:adjustRightInd w:val="0"/>
        <w:spacing w:line="276" w:lineRule="auto"/>
        <w:jc w:val="both"/>
        <w:rPr>
          <w:i/>
          <w:color w:val="000000"/>
          <w:sz w:val="24"/>
          <w:szCs w:val="24"/>
          <w:vertAlign w:val="superscript"/>
        </w:rPr>
      </w:pPr>
      <w:r w:rsidRPr="00201279">
        <w:rPr>
          <w:i/>
          <w:color w:val="000000"/>
          <w:sz w:val="24"/>
          <w:szCs w:val="24"/>
          <w:vertAlign w:val="superscript"/>
        </w:rPr>
        <w:t>(имеет вид:</w:t>
      </w:r>
      <w:r w:rsidR="00FA0519" w:rsidRPr="00201279">
        <w:rPr>
          <w:i/>
          <w:color w:val="000000"/>
          <w:sz w:val="24"/>
          <w:szCs w:val="24"/>
          <w:vertAlign w:val="superscript"/>
        </w:rPr>
        <w:t>232.02.02.03</w:t>
      </w:r>
      <w:r w:rsidRPr="00201279">
        <w:rPr>
          <w:i/>
          <w:color w:val="000000"/>
          <w:sz w:val="24"/>
          <w:szCs w:val="24"/>
          <w:vertAlign w:val="superscript"/>
        </w:rPr>
        <w:t>-08/**</w:t>
      </w:r>
      <w:proofErr w:type="spellStart"/>
      <w:r w:rsidRPr="00201279">
        <w:rPr>
          <w:i/>
          <w:color w:val="000000"/>
          <w:sz w:val="24"/>
          <w:szCs w:val="24"/>
          <w:vertAlign w:val="superscript"/>
        </w:rPr>
        <w:t>з</w:t>
      </w:r>
      <w:r w:rsidR="001255C1" w:rsidRPr="00201279">
        <w:rPr>
          <w:i/>
          <w:color w:val="000000"/>
          <w:sz w:val="24"/>
          <w:szCs w:val="24"/>
          <w:vertAlign w:val="superscript"/>
        </w:rPr>
        <w:t>к</w:t>
      </w:r>
      <w:proofErr w:type="spellEnd"/>
      <w:r w:rsidR="00F34024" w:rsidRPr="00201279">
        <w:rPr>
          <w:i/>
          <w:color w:val="000000"/>
          <w:sz w:val="24"/>
          <w:szCs w:val="24"/>
          <w:vertAlign w:val="superscript"/>
        </w:rPr>
        <w:t>/</w:t>
      </w:r>
      <w:r w:rsidR="00711DF5" w:rsidRPr="00201279">
        <w:rPr>
          <w:i/>
          <w:color w:val="000000"/>
          <w:sz w:val="24"/>
          <w:szCs w:val="24"/>
          <w:vertAlign w:val="superscript"/>
        </w:rPr>
        <w:t>2</w:t>
      </w:r>
      <w:r w:rsidR="007D23EF" w:rsidRPr="00201279">
        <w:rPr>
          <w:i/>
          <w:color w:val="000000"/>
          <w:sz w:val="24"/>
          <w:szCs w:val="24"/>
          <w:vertAlign w:val="superscript"/>
        </w:rPr>
        <w:t>1</w:t>
      </w:r>
      <w:r w:rsidRPr="00201279">
        <w:rPr>
          <w:i/>
          <w:color w:val="000000"/>
          <w:sz w:val="24"/>
          <w:szCs w:val="24"/>
          <w:vertAlign w:val="superscript"/>
        </w:rPr>
        <w:t xml:space="preserve">)   (наименование запроса </w:t>
      </w:r>
      <w:r w:rsidR="001936DC" w:rsidRPr="00201279">
        <w:rPr>
          <w:i/>
          <w:color w:val="000000"/>
          <w:sz w:val="24"/>
          <w:szCs w:val="24"/>
          <w:vertAlign w:val="superscript"/>
        </w:rPr>
        <w:t>котировок</w:t>
      </w:r>
      <w:r w:rsidR="00A90ED8" w:rsidRPr="00201279">
        <w:rPr>
          <w:i/>
          <w:color w:val="000000"/>
          <w:sz w:val="24"/>
          <w:szCs w:val="24"/>
          <w:vertAlign w:val="superscript"/>
        </w:rPr>
        <w:t>)</w:t>
      </w:r>
    </w:p>
    <w:p w:rsidR="00184A15" w:rsidRPr="00201279" w:rsidRDefault="00184A15" w:rsidP="004611B0">
      <w:pPr>
        <w:spacing w:line="276" w:lineRule="auto"/>
        <w:jc w:val="both"/>
        <w:rPr>
          <w:sz w:val="24"/>
          <w:szCs w:val="24"/>
        </w:rPr>
      </w:pPr>
      <w:r w:rsidRPr="00201279">
        <w:rPr>
          <w:sz w:val="24"/>
          <w:szCs w:val="24"/>
        </w:rPr>
        <w:t xml:space="preserve">включая проект договора, который будет заключен с победителем в проведении запроса </w:t>
      </w:r>
      <w:r w:rsidR="001936DC" w:rsidRPr="00201279">
        <w:rPr>
          <w:sz w:val="24"/>
          <w:szCs w:val="24"/>
        </w:rPr>
        <w:t>котировок</w:t>
      </w:r>
      <w:r w:rsidRPr="00201279">
        <w:rPr>
          <w:sz w:val="24"/>
          <w:szCs w:val="24"/>
        </w:rPr>
        <w:t xml:space="preserve">, а также применимые к данному запросу </w:t>
      </w:r>
      <w:r w:rsidR="001936DC" w:rsidRPr="00201279">
        <w:rPr>
          <w:sz w:val="24"/>
          <w:szCs w:val="24"/>
        </w:rPr>
        <w:t>котировок</w:t>
      </w:r>
      <w:r w:rsidRPr="00201279">
        <w:rPr>
          <w:sz w:val="24"/>
          <w:szCs w:val="24"/>
        </w:rPr>
        <w:t xml:space="preserve"> законодательство и нормативные правовые акты</w:t>
      </w:r>
      <w:r w:rsidRPr="00201279">
        <w:rPr>
          <w:color w:val="000000"/>
          <w:sz w:val="24"/>
          <w:szCs w:val="24"/>
        </w:rPr>
        <w:t>,</w:t>
      </w:r>
      <w:r w:rsidRPr="00201279">
        <w:rPr>
          <w:sz w:val="24"/>
          <w:szCs w:val="24"/>
        </w:rPr>
        <w:t xml:space="preserve"> __________________________</w:t>
      </w:r>
      <w:r w:rsidR="00B06F0B" w:rsidRPr="00201279">
        <w:rPr>
          <w:sz w:val="24"/>
          <w:szCs w:val="24"/>
        </w:rPr>
        <w:t>______________________</w:t>
      </w:r>
      <w:r w:rsidRPr="00201279">
        <w:rPr>
          <w:sz w:val="24"/>
          <w:szCs w:val="24"/>
        </w:rPr>
        <w:t xml:space="preserve">_______________, </w:t>
      </w:r>
    </w:p>
    <w:p w:rsidR="00184A15" w:rsidRPr="00201279" w:rsidRDefault="00184A15" w:rsidP="004611B0">
      <w:pPr>
        <w:spacing w:line="276" w:lineRule="auto"/>
        <w:jc w:val="both"/>
        <w:rPr>
          <w:i/>
          <w:sz w:val="24"/>
          <w:szCs w:val="24"/>
          <w:vertAlign w:val="superscript"/>
        </w:rPr>
      </w:pPr>
      <w:r w:rsidRPr="00201279">
        <w:rPr>
          <w:i/>
          <w:sz w:val="24"/>
          <w:szCs w:val="24"/>
          <w:vertAlign w:val="superscript"/>
        </w:rPr>
        <w:t xml:space="preserve">                       (наименование Участника процедуры закупки, лидера коллективного участника)</w:t>
      </w:r>
    </w:p>
    <w:p w:rsidR="00184A15" w:rsidRPr="00201279" w:rsidRDefault="00184A15" w:rsidP="004611B0">
      <w:pPr>
        <w:spacing w:line="276" w:lineRule="auto"/>
        <w:jc w:val="both"/>
        <w:rPr>
          <w:i/>
          <w:sz w:val="24"/>
          <w:szCs w:val="24"/>
          <w:vertAlign w:val="superscript"/>
        </w:rPr>
      </w:pPr>
      <w:r w:rsidRPr="00201279">
        <w:rPr>
          <w:color w:val="000000"/>
          <w:sz w:val="24"/>
          <w:szCs w:val="24"/>
        </w:rPr>
        <w:t>Зарегистрированное (</w:t>
      </w:r>
      <w:proofErr w:type="spellStart"/>
      <w:r w:rsidRPr="00201279">
        <w:rPr>
          <w:color w:val="000000"/>
          <w:sz w:val="24"/>
          <w:szCs w:val="24"/>
        </w:rPr>
        <w:t>ный</w:t>
      </w:r>
      <w:proofErr w:type="spellEnd"/>
      <w:r w:rsidRPr="00201279">
        <w:rPr>
          <w:color w:val="000000"/>
          <w:sz w:val="24"/>
          <w:szCs w:val="24"/>
        </w:rPr>
        <w:t xml:space="preserve">, </w:t>
      </w:r>
      <w:proofErr w:type="spellStart"/>
      <w:r w:rsidRPr="00201279">
        <w:rPr>
          <w:color w:val="000000"/>
          <w:sz w:val="24"/>
          <w:szCs w:val="24"/>
        </w:rPr>
        <w:t>ная</w:t>
      </w:r>
      <w:proofErr w:type="spellEnd"/>
      <w:r w:rsidRPr="00201279">
        <w:rPr>
          <w:color w:val="000000"/>
          <w:sz w:val="24"/>
          <w:szCs w:val="24"/>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201279">
        <w:rPr>
          <w:color w:val="000000"/>
          <w:sz w:val="24"/>
          <w:szCs w:val="24"/>
        </w:rPr>
        <w:t>от</w:t>
      </w:r>
      <w:proofErr w:type="gramEnd"/>
      <w:r w:rsidRPr="00201279">
        <w:rPr>
          <w:color w:val="000000"/>
          <w:sz w:val="24"/>
          <w:szCs w:val="24"/>
        </w:rPr>
        <w:t xml:space="preserve"> ____________), </w:t>
      </w:r>
    </w:p>
    <w:p w:rsidR="00184A15" w:rsidRPr="00201279" w:rsidRDefault="00184A15" w:rsidP="004611B0">
      <w:pPr>
        <w:spacing w:line="276" w:lineRule="auto"/>
        <w:jc w:val="both"/>
        <w:rPr>
          <w:sz w:val="24"/>
          <w:szCs w:val="24"/>
        </w:rPr>
      </w:pPr>
      <w:r w:rsidRPr="00201279">
        <w:rPr>
          <w:sz w:val="24"/>
          <w:szCs w:val="24"/>
        </w:rPr>
        <w:t xml:space="preserve">в лице________________________________________________________________________, </w:t>
      </w:r>
    </w:p>
    <w:p w:rsidR="00184A15" w:rsidRPr="00201279" w:rsidRDefault="00184A15" w:rsidP="004611B0">
      <w:pPr>
        <w:spacing w:line="276" w:lineRule="auto"/>
        <w:jc w:val="both"/>
        <w:rPr>
          <w:i/>
          <w:sz w:val="24"/>
          <w:szCs w:val="24"/>
          <w:vertAlign w:val="superscript"/>
        </w:rPr>
      </w:pPr>
      <w:r w:rsidRPr="00201279">
        <w:rPr>
          <w:i/>
          <w:sz w:val="24"/>
          <w:szCs w:val="24"/>
          <w:vertAlign w:val="superscript"/>
        </w:rPr>
        <w:t xml:space="preserve">(наименование должности руководителя и его Ф.И.О. </w:t>
      </w:r>
      <w:r w:rsidR="00BC6045" w:rsidRPr="00201279">
        <w:rPr>
          <w:i/>
          <w:sz w:val="24"/>
          <w:szCs w:val="24"/>
          <w:vertAlign w:val="superscript"/>
        </w:rPr>
        <w:t xml:space="preserve">Ф.И.О. </w:t>
      </w:r>
      <w:r w:rsidRPr="00201279">
        <w:rPr>
          <w:i/>
          <w:sz w:val="24"/>
          <w:szCs w:val="24"/>
          <w:vertAlign w:val="superscript"/>
        </w:rPr>
        <w:t>указываются полностью, лидера коллективного участника)</w:t>
      </w:r>
    </w:p>
    <w:p w:rsidR="00184A15" w:rsidRPr="00201279" w:rsidRDefault="00184A15" w:rsidP="004611B0">
      <w:pPr>
        <w:spacing w:line="276" w:lineRule="auto"/>
        <w:jc w:val="both"/>
        <w:rPr>
          <w:sz w:val="24"/>
          <w:szCs w:val="24"/>
        </w:rPr>
      </w:pPr>
      <w:proofErr w:type="gramStart"/>
      <w:r w:rsidRPr="00201279">
        <w:rPr>
          <w:sz w:val="24"/>
          <w:szCs w:val="24"/>
        </w:rPr>
        <w:t>действующем на основании __________________________________________</w:t>
      </w:r>
      <w:r w:rsidR="008028B3" w:rsidRPr="00201279">
        <w:rPr>
          <w:sz w:val="24"/>
          <w:szCs w:val="24"/>
        </w:rPr>
        <w:t>______________________</w:t>
      </w:r>
      <w:r w:rsidRPr="00201279">
        <w:rPr>
          <w:sz w:val="24"/>
          <w:szCs w:val="24"/>
        </w:rPr>
        <w:t>_</w:t>
      </w:r>
      <w:r w:rsidR="00422422" w:rsidRPr="00201279">
        <w:rPr>
          <w:sz w:val="24"/>
          <w:szCs w:val="24"/>
        </w:rPr>
        <w:t>__</w:t>
      </w:r>
      <w:r w:rsidR="009E474D" w:rsidRPr="00201279">
        <w:rPr>
          <w:sz w:val="24"/>
          <w:szCs w:val="24"/>
        </w:rPr>
        <w:t>__________</w:t>
      </w:r>
      <w:r w:rsidRPr="00201279">
        <w:rPr>
          <w:sz w:val="24"/>
          <w:szCs w:val="24"/>
        </w:rPr>
        <w:t>,</w:t>
      </w:r>
      <w:proofErr w:type="gramEnd"/>
    </w:p>
    <w:p w:rsidR="00184A15" w:rsidRPr="00201279" w:rsidRDefault="00184A15" w:rsidP="004611B0">
      <w:pPr>
        <w:spacing w:line="276" w:lineRule="auto"/>
        <w:jc w:val="both"/>
        <w:rPr>
          <w:i/>
          <w:sz w:val="24"/>
          <w:szCs w:val="24"/>
          <w:vertAlign w:val="superscript"/>
        </w:rPr>
      </w:pPr>
      <w:r w:rsidRPr="00201279">
        <w:rPr>
          <w:i/>
          <w:sz w:val="24"/>
          <w:szCs w:val="24"/>
          <w:vertAlign w:val="superscript"/>
        </w:rPr>
        <w:t xml:space="preserve">                                                    (устав, доверенность, свидетельство с указанием его реквизитов и т.п.)</w:t>
      </w:r>
    </w:p>
    <w:p w:rsidR="00184A15" w:rsidRPr="00201279" w:rsidRDefault="00184A15" w:rsidP="004611B0">
      <w:pPr>
        <w:spacing w:line="276" w:lineRule="auto"/>
        <w:jc w:val="both"/>
        <w:rPr>
          <w:sz w:val="24"/>
          <w:szCs w:val="24"/>
        </w:rPr>
      </w:pPr>
      <w:r w:rsidRPr="00201279">
        <w:rPr>
          <w:sz w:val="24"/>
          <w:szCs w:val="24"/>
        </w:rPr>
        <w:t xml:space="preserve">сообщает о согласии исполнить условия данного договора и направляет настоящую заявку на участие в запросе </w:t>
      </w:r>
      <w:r w:rsidR="001936DC" w:rsidRPr="00201279">
        <w:rPr>
          <w:sz w:val="24"/>
          <w:szCs w:val="24"/>
        </w:rPr>
        <w:t>котировок</w:t>
      </w:r>
      <w:r w:rsidRPr="00201279">
        <w:rPr>
          <w:sz w:val="24"/>
          <w:szCs w:val="24"/>
        </w:rPr>
        <w:t>.</w:t>
      </w:r>
    </w:p>
    <w:p w:rsidR="004611B0" w:rsidRPr="00201279" w:rsidRDefault="004611B0" w:rsidP="004611B0">
      <w:pPr>
        <w:spacing w:line="276" w:lineRule="auto"/>
        <w:jc w:val="both"/>
        <w:rPr>
          <w:sz w:val="24"/>
          <w:szCs w:val="24"/>
        </w:rPr>
      </w:pPr>
    </w:p>
    <w:p w:rsidR="00EA37EA" w:rsidRPr="00201279" w:rsidRDefault="00EA37EA" w:rsidP="00A922B0">
      <w:pPr>
        <w:numPr>
          <w:ilvl w:val="0"/>
          <w:numId w:val="23"/>
        </w:numPr>
        <w:shd w:val="clear" w:color="auto" w:fill="FFFFFF"/>
        <w:tabs>
          <w:tab w:val="left" w:pos="284"/>
        </w:tabs>
        <w:overflowPunct w:val="0"/>
        <w:autoSpaceDE w:val="0"/>
        <w:autoSpaceDN w:val="0"/>
        <w:adjustRightInd w:val="0"/>
        <w:spacing w:line="276" w:lineRule="auto"/>
        <w:jc w:val="both"/>
        <w:textAlignment w:val="baseline"/>
        <w:rPr>
          <w:color w:val="000000"/>
          <w:sz w:val="24"/>
          <w:szCs w:val="24"/>
        </w:rPr>
      </w:pPr>
      <w:r w:rsidRPr="00201279">
        <w:rPr>
          <w:sz w:val="24"/>
          <w:szCs w:val="24"/>
        </w:rPr>
        <w:t xml:space="preserve">Настоящей заявкой подтверждаем, что </w:t>
      </w:r>
      <w:r w:rsidRPr="00201279">
        <w:rPr>
          <w:i/>
          <w:sz w:val="24"/>
          <w:szCs w:val="24"/>
        </w:rPr>
        <w:t xml:space="preserve">(наименование участника запроса </w:t>
      </w:r>
      <w:r w:rsidR="001936DC" w:rsidRPr="00201279">
        <w:rPr>
          <w:i/>
          <w:sz w:val="24"/>
          <w:szCs w:val="24"/>
        </w:rPr>
        <w:t>котировок</w:t>
      </w:r>
      <w:r w:rsidRPr="00201279">
        <w:rPr>
          <w:i/>
          <w:sz w:val="24"/>
          <w:szCs w:val="24"/>
        </w:rPr>
        <w:t xml:space="preserve">, лидера коллективного участника с указанием членов объединения) </w:t>
      </w:r>
      <w:r w:rsidRPr="00201279">
        <w:rPr>
          <w:sz w:val="24"/>
          <w:szCs w:val="24"/>
        </w:rPr>
        <w:t>соответствует следующим требованиям:</w:t>
      </w:r>
    </w:p>
    <w:p w:rsidR="00184A15" w:rsidRPr="00201279" w:rsidRDefault="00184A15" w:rsidP="004611B0">
      <w:pPr>
        <w:tabs>
          <w:tab w:val="left" w:pos="522"/>
        </w:tabs>
        <w:spacing w:line="276" w:lineRule="auto"/>
        <w:jc w:val="both"/>
        <w:rPr>
          <w:sz w:val="24"/>
          <w:szCs w:val="24"/>
        </w:rPr>
      </w:pPr>
      <w:r w:rsidRPr="00201279">
        <w:rPr>
          <w:sz w:val="24"/>
          <w:szCs w:val="24"/>
        </w:rPr>
        <w:t xml:space="preserve">- </w:t>
      </w:r>
      <w:proofErr w:type="spellStart"/>
      <w:r w:rsidRPr="00201279">
        <w:rPr>
          <w:sz w:val="24"/>
          <w:szCs w:val="24"/>
        </w:rPr>
        <w:t>непроведение</w:t>
      </w:r>
      <w:proofErr w:type="spellEnd"/>
      <w:r w:rsidRPr="00201279">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201279" w:rsidRDefault="00184A15" w:rsidP="004611B0">
      <w:pPr>
        <w:tabs>
          <w:tab w:val="left" w:pos="522"/>
        </w:tabs>
        <w:spacing w:line="276" w:lineRule="auto"/>
        <w:jc w:val="both"/>
        <w:rPr>
          <w:sz w:val="24"/>
          <w:szCs w:val="24"/>
        </w:rPr>
      </w:pPr>
      <w:r w:rsidRPr="00201279">
        <w:rPr>
          <w:sz w:val="24"/>
          <w:szCs w:val="24"/>
        </w:rPr>
        <w:t xml:space="preserve">- </w:t>
      </w:r>
      <w:proofErr w:type="spellStart"/>
      <w:r w:rsidRPr="00201279">
        <w:rPr>
          <w:sz w:val="24"/>
          <w:szCs w:val="24"/>
        </w:rPr>
        <w:t>неприостановление</w:t>
      </w:r>
      <w:proofErr w:type="spellEnd"/>
      <w:r w:rsidRPr="00201279">
        <w:rPr>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201279" w:rsidRDefault="00184A15" w:rsidP="004611B0">
      <w:pPr>
        <w:tabs>
          <w:tab w:val="left" w:pos="522"/>
        </w:tabs>
        <w:spacing w:line="276" w:lineRule="auto"/>
        <w:jc w:val="both"/>
        <w:rPr>
          <w:sz w:val="24"/>
          <w:szCs w:val="24"/>
        </w:rPr>
      </w:pPr>
      <w:r w:rsidRPr="00201279">
        <w:rPr>
          <w:sz w:val="24"/>
          <w:szCs w:val="24"/>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Pr="00201279" w:rsidRDefault="00184A15" w:rsidP="004611B0">
      <w:pPr>
        <w:tabs>
          <w:tab w:val="left" w:pos="284"/>
        </w:tabs>
        <w:spacing w:line="276" w:lineRule="auto"/>
        <w:jc w:val="both"/>
        <w:rPr>
          <w:sz w:val="24"/>
          <w:szCs w:val="24"/>
        </w:rPr>
      </w:pPr>
      <w:r w:rsidRPr="00201279">
        <w:rPr>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201279" w:rsidRDefault="004611B0" w:rsidP="004611B0">
      <w:pPr>
        <w:tabs>
          <w:tab w:val="left" w:pos="284"/>
        </w:tabs>
        <w:spacing w:line="276" w:lineRule="auto"/>
        <w:jc w:val="both"/>
        <w:rPr>
          <w:sz w:val="24"/>
          <w:szCs w:val="24"/>
        </w:rPr>
      </w:pPr>
    </w:p>
    <w:p w:rsidR="00E839F3" w:rsidRPr="00201279" w:rsidRDefault="00184A15" w:rsidP="00A922B0">
      <w:pPr>
        <w:numPr>
          <w:ilvl w:val="0"/>
          <w:numId w:val="23"/>
        </w:numPr>
        <w:shd w:val="clear" w:color="auto" w:fill="FFFFFF"/>
        <w:tabs>
          <w:tab w:val="left" w:pos="284"/>
        </w:tabs>
        <w:autoSpaceDE w:val="0"/>
        <w:autoSpaceDN w:val="0"/>
        <w:adjustRightInd w:val="0"/>
        <w:spacing w:line="276" w:lineRule="auto"/>
        <w:ind w:left="-11" w:hanging="11"/>
        <w:jc w:val="both"/>
        <w:rPr>
          <w:color w:val="000000"/>
          <w:sz w:val="24"/>
          <w:szCs w:val="24"/>
        </w:rPr>
      </w:pPr>
      <w:r w:rsidRPr="00201279">
        <w:rPr>
          <w:color w:val="000000"/>
          <w:sz w:val="24"/>
          <w:szCs w:val="24"/>
        </w:rPr>
        <w:t>Мы обязуемся пост</w:t>
      </w:r>
      <w:r w:rsidR="001E4077" w:rsidRPr="00201279">
        <w:rPr>
          <w:color w:val="000000"/>
          <w:sz w:val="24"/>
          <w:szCs w:val="24"/>
        </w:rPr>
        <w:t xml:space="preserve">авить товары, выполнить работы </w:t>
      </w:r>
      <w:r w:rsidRPr="00201279">
        <w:rPr>
          <w:color w:val="000000"/>
          <w:sz w:val="24"/>
          <w:szCs w:val="24"/>
        </w:rPr>
        <w:t>(Таблица №1) с соблюдением требован</w:t>
      </w:r>
      <w:r w:rsidR="00D92E82" w:rsidRPr="00201279">
        <w:rPr>
          <w:color w:val="000000"/>
          <w:sz w:val="24"/>
          <w:szCs w:val="24"/>
        </w:rPr>
        <w:t>ий (Таблиц</w:t>
      </w:r>
      <w:r w:rsidRPr="00201279">
        <w:rPr>
          <w:color w:val="000000"/>
          <w:sz w:val="24"/>
          <w:szCs w:val="24"/>
        </w:rPr>
        <w:t xml:space="preserve"> №2</w:t>
      </w:r>
      <w:r w:rsidR="00F3249A" w:rsidRPr="00201279">
        <w:rPr>
          <w:color w:val="000000"/>
          <w:sz w:val="24"/>
          <w:szCs w:val="24"/>
        </w:rPr>
        <w:t xml:space="preserve"> и</w:t>
      </w:r>
      <w:r w:rsidR="00801D9E" w:rsidRPr="00201279">
        <w:rPr>
          <w:color w:val="000000"/>
          <w:sz w:val="24"/>
          <w:szCs w:val="24"/>
        </w:rPr>
        <w:t xml:space="preserve"> №3</w:t>
      </w:r>
      <w:r w:rsidRPr="00201279">
        <w:rPr>
          <w:color w:val="000000"/>
          <w:sz w:val="24"/>
          <w:szCs w:val="24"/>
        </w:rPr>
        <w:t>) и срока исполнения обязательств по договору</w:t>
      </w:r>
      <w:r w:rsidR="00DC4CD7" w:rsidRPr="00201279">
        <w:rPr>
          <w:color w:val="000000"/>
          <w:sz w:val="24"/>
          <w:szCs w:val="24"/>
        </w:rPr>
        <w:t>.</w:t>
      </w:r>
    </w:p>
    <w:p w:rsidR="004611B0" w:rsidRPr="00201279" w:rsidRDefault="00E839F3" w:rsidP="004611B0">
      <w:pPr>
        <w:shd w:val="clear" w:color="auto" w:fill="FFFFFF"/>
        <w:tabs>
          <w:tab w:val="left" w:pos="284"/>
        </w:tabs>
        <w:autoSpaceDE w:val="0"/>
        <w:autoSpaceDN w:val="0"/>
        <w:adjustRightInd w:val="0"/>
        <w:spacing w:line="276" w:lineRule="auto"/>
        <w:jc w:val="both"/>
        <w:rPr>
          <w:sz w:val="24"/>
          <w:szCs w:val="24"/>
        </w:rPr>
      </w:pPr>
      <w:proofErr w:type="gramStart"/>
      <w:r w:rsidRPr="00201279">
        <w:rPr>
          <w:sz w:val="24"/>
          <w:szCs w:val="24"/>
          <w:u w:val="single"/>
        </w:rPr>
        <w:t>В цену включены:</w:t>
      </w:r>
      <w:r w:rsidR="007E4667" w:rsidRPr="00201279">
        <w:rPr>
          <w:sz w:val="24"/>
          <w:szCs w:val="24"/>
        </w:rPr>
        <w:t>,</w:t>
      </w:r>
      <w:r w:rsidR="009D23E3" w:rsidRPr="00201279">
        <w:rPr>
          <w:sz w:val="24"/>
          <w:szCs w:val="24"/>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w:t>
      </w:r>
      <w:r w:rsidR="009D23E3" w:rsidRPr="00201279">
        <w:rPr>
          <w:sz w:val="24"/>
          <w:szCs w:val="24"/>
        </w:rPr>
        <w:lastRenderedPageBreak/>
        <w:t>обслуживания в течение всего срока</w:t>
      </w:r>
      <w:proofErr w:type="gramEnd"/>
      <w:r w:rsidR="009D23E3" w:rsidRPr="00201279">
        <w:rPr>
          <w:sz w:val="24"/>
          <w:szCs w:val="24"/>
        </w:rPr>
        <w:t xml:space="preserve"> действия гарантии на Товара также другие затраты, связанные с исполнением договора</w:t>
      </w:r>
      <w:proofErr w:type="gramStart"/>
      <w:r w:rsidR="009D23E3" w:rsidRPr="00201279">
        <w:rPr>
          <w:sz w:val="24"/>
          <w:szCs w:val="24"/>
        </w:rPr>
        <w:t xml:space="preserve"> </w:t>
      </w:r>
      <w:r w:rsidR="00291E46" w:rsidRPr="00201279">
        <w:rPr>
          <w:sz w:val="24"/>
          <w:szCs w:val="24"/>
        </w:rPr>
        <w:t>.</w:t>
      </w:r>
      <w:proofErr w:type="gramEnd"/>
      <w:r w:rsidR="00291E46" w:rsidRPr="00201279">
        <w:rPr>
          <w:sz w:val="24"/>
          <w:szCs w:val="24"/>
        </w:rPr>
        <w:t xml:space="preserve">    </w:t>
      </w:r>
    </w:p>
    <w:p w:rsidR="004611B0" w:rsidRPr="00201279" w:rsidRDefault="004611B0" w:rsidP="004611B0">
      <w:pPr>
        <w:shd w:val="clear" w:color="auto" w:fill="FFFFFF"/>
        <w:tabs>
          <w:tab w:val="left" w:pos="284"/>
        </w:tabs>
        <w:autoSpaceDE w:val="0"/>
        <w:autoSpaceDN w:val="0"/>
        <w:adjustRightInd w:val="0"/>
        <w:spacing w:line="276" w:lineRule="auto"/>
        <w:jc w:val="both"/>
        <w:rPr>
          <w:rFonts w:eastAsia="Calibri"/>
          <w:sz w:val="24"/>
          <w:szCs w:val="24"/>
        </w:rPr>
      </w:pPr>
    </w:p>
    <w:p w:rsidR="00CB6A48" w:rsidRPr="00201279" w:rsidRDefault="00184A15" w:rsidP="009D573B">
      <w:pPr>
        <w:ind w:left="390"/>
        <w:jc w:val="both"/>
        <w:rPr>
          <w:sz w:val="24"/>
          <w:szCs w:val="24"/>
        </w:rPr>
      </w:pPr>
      <w:r w:rsidRPr="00201279">
        <w:rPr>
          <w:sz w:val="24"/>
          <w:szCs w:val="24"/>
        </w:rPr>
        <w:t>Таблица №1</w:t>
      </w:r>
      <w:r w:rsidR="00CB6A48" w:rsidRPr="00201279">
        <w:rPr>
          <w:sz w:val="24"/>
          <w:szCs w:val="24"/>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201279" w:rsidTr="003679EB">
        <w:trPr>
          <w:trHeight w:val="1408"/>
        </w:trPr>
        <w:tc>
          <w:tcPr>
            <w:tcW w:w="425" w:type="dxa"/>
            <w:shd w:val="clear" w:color="auto" w:fill="D9D9D9"/>
            <w:vAlign w:val="center"/>
          </w:tcPr>
          <w:p w:rsidR="00CB6A48" w:rsidRPr="00201279" w:rsidRDefault="00CB6A48" w:rsidP="004611B0">
            <w:pPr>
              <w:tabs>
                <w:tab w:val="num" w:pos="502"/>
              </w:tabs>
              <w:jc w:val="center"/>
              <w:rPr>
                <w:sz w:val="24"/>
                <w:szCs w:val="24"/>
              </w:rPr>
            </w:pPr>
            <w:r w:rsidRPr="00201279">
              <w:rPr>
                <w:sz w:val="24"/>
                <w:szCs w:val="24"/>
              </w:rPr>
              <w:t xml:space="preserve">№ </w:t>
            </w:r>
            <w:proofErr w:type="spellStart"/>
            <w:r w:rsidR="00A90ED8" w:rsidRPr="00201279">
              <w:rPr>
                <w:sz w:val="24"/>
                <w:szCs w:val="24"/>
              </w:rPr>
              <w:t>п.</w:t>
            </w:r>
            <w:r w:rsidRPr="00201279">
              <w:rPr>
                <w:sz w:val="24"/>
                <w:szCs w:val="24"/>
              </w:rPr>
              <w:t>\</w:t>
            </w:r>
            <w:proofErr w:type="gramStart"/>
            <w:r w:rsidRPr="00201279">
              <w:rPr>
                <w:sz w:val="24"/>
                <w:szCs w:val="24"/>
              </w:rPr>
              <w:t>п</w:t>
            </w:r>
            <w:proofErr w:type="spellEnd"/>
            <w:proofErr w:type="gramEnd"/>
          </w:p>
        </w:tc>
        <w:tc>
          <w:tcPr>
            <w:tcW w:w="1702" w:type="dxa"/>
            <w:shd w:val="clear" w:color="auto" w:fill="D9D9D9"/>
            <w:vAlign w:val="center"/>
          </w:tcPr>
          <w:p w:rsidR="00CB6A48" w:rsidRPr="00201279" w:rsidRDefault="00CB6A48" w:rsidP="004611B0">
            <w:pPr>
              <w:tabs>
                <w:tab w:val="num" w:pos="502"/>
              </w:tabs>
              <w:jc w:val="center"/>
              <w:rPr>
                <w:sz w:val="24"/>
                <w:szCs w:val="24"/>
              </w:rPr>
            </w:pPr>
            <w:r w:rsidRPr="00201279">
              <w:rPr>
                <w:sz w:val="24"/>
                <w:szCs w:val="24"/>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201279" w:rsidRDefault="00CB6A48" w:rsidP="004611B0">
            <w:pPr>
              <w:tabs>
                <w:tab w:val="num" w:pos="502"/>
              </w:tabs>
              <w:jc w:val="center"/>
              <w:rPr>
                <w:sz w:val="24"/>
                <w:szCs w:val="24"/>
              </w:rPr>
            </w:pPr>
            <w:r w:rsidRPr="00201279">
              <w:rPr>
                <w:sz w:val="24"/>
                <w:szCs w:val="24"/>
              </w:rPr>
              <w:t>Наименование страны происхождения товара</w:t>
            </w:r>
          </w:p>
          <w:p w:rsidR="00CB6A48" w:rsidRPr="00201279" w:rsidRDefault="00CB6A48" w:rsidP="004611B0">
            <w:pPr>
              <w:tabs>
                <w:tab w:val="num" w:pos="502"/>
              </w:tabs>
              <w:jc w:val="center"/>
              <w:rPr>
                <w:sz w:val="24"/>
                <w:szCs w:val="24"/>
                <w:u w:val="single"/>
              </w:rPr>
            </w:pPr>
            <w:r w:rsidRPr="00201279">
              <w:rPr>
                <w:sz w:val="24"/>
                <w:szCs w:val="24"/>
                <w:u w:val="single"/>
              </w:rPr>
              <w:t xml:space="preserve">Реестровый номер из реестра промышленной </w:t>
            </w:r>
            <w:r w:rsidR="000608C7" w:rsidRPr="00201279">
              <w:rPr>
                <w:sz w:val="24"/>
                <w:szCs w:val="24"/>
                <w:u w:val="single"/>
              </w:rPr>
              <w:t>продукции *</w:t>
            </w:r>
          </w:p>
        </w:tc>
        <w:tc>
          <w:tcPr>
            <w:tcW w:w="1985" w:type="dxa"/>
            <w:shd w:val="clear" w:color="auto" w:fill="D9D9D9"/>
            <w:vAlign w:val="center"/>
          </w:tcPr>
          <w:p w:rsidR="00CB6A48" w:rsidRPr="00201279" w:rsidRDefault="00CB6A48" w:rsidP="004611B0">
            <w:pPr>
              <w:tabs>
                <w:tab w:val="num" w:pos="502"/>
              </w:tabs>
              <w:jc w:val="center"/>
              <w:rPr>
                <w:sz w:val="24"/>
                <w:szCs w:val="24"/>
              </w:rPr>
            </w:pPr>
            <w:r w:rsidRPr="00201279">
              <w:rPr>
                <w:sz w:val="24"/>
                <w:szCs w:val="24"/>
              </w:rPr>
              <w:t>Функциональные и качественные характеристики, ед. измерения характеристик</w:t>
            </w:r>
          </w:p>
          <w:p w:rsidR="00CB6A48" w:rsidRPr="00201279" w:rsidRDefault="00CB6A48" w:rsidP="004611B0">
            <w:pPr>
              <w:tabs>
                <w:tab w:val="num" w:pos="743"/>
              </w:tabs>
              <w:ind w:left="-108"/>
              <w:jc w:val="center"/>
              <w:rPr>
                <w:sz w:val="24"/>
                <w:szCs w:val="24"/>
              </w:rPr>
            </w:pPr>
          </w:p>
        </w:tc>
        <w:tc>
          <w:tcPr>
            <w:tcW w:w="3260" w:type="dxa"/>
            <w:shd w:val="clear" w:color="auto" w:fill="D9D9D9"/>
            <w:vAlign w:val="center"/>
          </w:tcPr>
          <w:p w:rsidR="00CB6A48" w:rsidRPr="00201279" w:rsidRDefault="00CB6A48" w:rsidP="004611B0">
            <w:pPr>
              <w:tabs>
                <w:tab w:val="num" w:pos="743"/>
              </w:tabs>
              <w:ind w:left="-108"/>
              <w:jc w:val="center"/>
              <w:rPr>
                <w:sz w:val="24"/>
                <w:szCs w:val="24"/>
              </w:rPr>
            </w:pPr>
          </w:p>
          <w:p w:rsidR="00CB6A48" w:rsidRPr="00201279" w:rsidRDefault="00CB6A48" w:rsidP="004611B0">
            <w:pPr>
              <w:tabs>
                <w:tab w:val="num" w:pos="743"/>
              </w:tabs>
              <w:ind w:left="-108"/>
              <w:jc w:val="center"/>
              <w:rPr>
                <w:sz w:val="24"/>
                <w:szCs w:val="24"/>
              </w:rPr>
            </w:pPr>
            <w:r w:rsidRPr="00201279">
              <w:rPr>
                <w:sz w:val="24"/>
                <w:szCs w:val="24"/>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201279" w:rsidRDefault="00CB6A48" w:rsidP="004611B0">
            <w:pPr>
              <w:tabs>
                <w:tab w:val="num" w:pos="743"/>
              </w:tabs>
              <w:ind w:left="-108"/>
              <w:jc w:val="center"/>
              <w:rPr>
                <w:sz w:val="24"/>
                <w:szCs w:val="24"/>
              </w:rPr>
            </w:pPr>
            <w:r w:rsidRPr="00201279">
              <w:rPr>
                <w:sz w:val="24"/>
                <w:szCs w:val="24"/>
              </w:rPr>
              <w:t xml:space="preserve">Ед. </w:t>
            </w:r>
            <w:proofErr w:type="spellStart"/>
            <w:r w:rsidRPr="00201279">
              <w:rPr>
                <w:sz w:val="24"/>
                <w:szCs w:val="24"/>
              </w:rPr>
              <w:t>измер-я</w:t>
            </w:r>
            <w:proofErr w:type="spellEnd"/>
          </w:p>
        </w:tc>
        <w:tc>
          <w:tcPr>
            <w:tcW w:w="850" w:type="dxa"/>
            <w:shd w:val="clear" w:color="auto" w:fill="D9D9D9"/>
            <w:vAlign w:val="center"/>
          </w:tcPr>
          <w:p w:rsidR="00CB6A48" w:rsidRPr="00201279" w:rsidRDefault="00CB6A48" w:rsidP="004611B0">
            <w:pPr>
              <w:tabs>
                <w:tab w:val="num" w:pos="502"/>
              </w:tabs>
              <w:jc w:val="center"/>
              <w:rPr>
                <w:sz w:val="24"/>
                <w:szCs w:val="24"/>
              </w:rPr>
            </w:pPr>
            <w:r w:rsidRPr="00201279">
              <w:rPr>
                <w:sz w:val="24"/>
                <w:szCs w:val="24"/>
              </w:rPr>
              <w:t>Кол-во</w:t>
            </w:r>
          </w:p>
        </w:tc>
      </w:tr>
      <w:tr w:rsidR="00CB6A48" w:rsidRPr="00201279" w:rsidTr="003679EB">
        <w:trPr>
          <w:trHeight w:val="230"/>
        </w:trPr>
        <w:tc>
          <w:tcPr>
            <w:tcW w:w="425" w:type="dxa"/>
          </w:tcPr>
          <w:p w:rsidR="00CB6A48" w:rsidRPr="00201279" w:rsidRDefault="00CB6A48" w:rsidP="009D573B">
            <w:pPr>
              <w:tabs>
                <w:tab w:val="num" w:pos="502"/>
              </w:tabs>
              <w:jc w:val="both"/>
              <w:rPr>
                <w:i/>
                <w:sz w:val="24"/>
                <w:szCs w:val="24"/>
              </w:rPr>
            </w:pPr>
            <w:r w:rsidRPr="00201279">
              <w:rPr>
                <w:i/>
                <w:sz w:val="24"/>
                <w:szCs w:val="24"/>
              </w:rPr>
              <w:t>1</w:t>
            </w:r>
          </w:p>
        </w:tc>
        <w:tc>
          <w:tcPr>
            <w:tcW w:w="1702" w:type="dxa"/>
          </w:tcPr>
          <w:p w:rsidR="00CB6A48" w:rsidRPr="00201279" w:rsidRDefault="00CB6A48" w:rsidP="009D573B">
            <w:pPr>
              <w:tabs>
                <w:tab w:val="num" w:pos="502"/>
              </w:tabs>
              <w:jc w:val="both"/>
              <w:rPr>
                <w:i/>
                <w:sz w:val="24"/>
                <w:szCs w:val="24"/>
              </w:rPr>
            </w:pPr>
            <w:r w:rsidRPr="00201279">
              <w:rPr>
                <w:i/>
                <w:sz w:val="24"/>
                <w:szCs w:val="24"/>
              </w:rPr>
              <w:t>2</w:t>
            </w:r>
          </w:p>
        </w:tc>
        <w:tc>
          <w:tcPr>
            <w:tcW w:w="1275" w:type="dxa"/>
          </w:tcPr>
          <w:p w:rsidR="00CB6A48" w:rsidRPr="00201279" w:rsidRDefault="00CB6A48" w:rsidP="009D573B">
            <w:pPr>
              <w:tabs>
                <w:tab w:val="num" w:pos="502"/>
              </w:tabs>
              <w:jc w:val="both"/>
              <w:rPr>
                <w:i/>
                <w:sz w:val="24"/>
                <w:szCs w:val="24"/>
              </w:rPr>
            </w:pPr>
            <w:r w:rsidRPr="00201279">
              <w:rPr>
                <w:i/>
                <w:sz w:val="24"/>
                <w:szCs w:val="24"/>
              </w:rPr>
              <w:t>3</w:t>
            </w:r>
          </w:p>
        </w:tc>
        <w:tc>
          <w:tcPr>
            <w:tcW w:w="1985" w:type="dxa"/>
          </w:tcPr>
          <w:p w:rsidR="00CB6A48" w:rsidRPr="00201279" w:rsidRDefault="00CB6A48" w:rsidP="009D573B">
            <w:pPr>
              <w:tabs>
                <w:tab w:val="num" w:pos="502"/>
              </w:tabs>
              <w:jc w:val="both"/>
              <w:rPr>
                <w:i/>
                <w:sz w:val="24"/>
                <w:szCs w:val="24"/>
              </w:rPr>
            </w:pPr>
            <w:r w:rsidRPr="00201279">
              <w:rPr>
                <w:i/>
                <w:sz w:val="24"/>
                <w:szCs w:val="24"/>
              </w:rPr>
              <w:t>4</w:t>
            </w:r>
          </w:p>
        </w:tc>
        <w:tc>
          <w:tcPr>
            <w:tcW w:w="3260" w:type="dxa"/>
          </w:tcPr>
          <w:p w:rsidR="00CB6A48" w:rsidRPr="00201279" w:rsidRDefault="00CB6A48" w:rsidP="009D573B">
            <w:pPr>
              <w:tabs>
                <w:tab w:val="num" w:pos="502"/>
              </w:tabs>
              <w:jc w:val="both"/>
              <w:rPr>
                <w:i/>
                <w:sz w:val="24"/>
                <w:szCs w:val="24"/>
              </w:rPr>
            </w:pPr>
            <w:r w:rsidRPr="00201279">
              <w:rPr>
                <w:i/>
                <w:sz w:val="24"/>
                <w:szCs w:val="24"/>
              </w:rPr>
              <w:t>5</w:t>
            </w:r>
          </w:p>
        </w:tc>
        <w:tc>
          <w:tcPr>
            <w:tcW w:w="851" w:type="dxa"/>
          </w:tcPr>
          <w:p w:rsidR="00CB6A48" w:rsidRPr="00201279" w:rsidRDefault="00CB6A48" w:rsidP="009D573B">
            <w:pPr>
              <w:tabs>
                <w:tab w:val="num" w:pos="502"/>
              </w:tabs>
              <w:jc w:val="both"/>
              <w:rPr>
                <w:i/>
                <w:sz w:val="24"/>
                <w:szCs w:val="24"/>
              </w:rPr>
            </w:pPr>
            <w:r w:rsidRPr="00201279">
              <w:rPr>
                <w:i/>
                <w:sz w:val="24"/>
                <w:szCs w:val="24"/>
              </w:rPr>
              <w:t>6</w:t>
            </w:r>
          </w:p>
        </w:tc>
        <w:tc>
          <w:tcPr>
            <w:tcW w:w="850" w:type="dxa"/>
          </w:tcPr>
          <w:p w:rsidR="00CB6A48" w:rsidRPr="00201279" w:rsidRDefault="00CB6A48" w:rsidP="009D573B">
            <w:pPr>
              <w:tabs>
                <w:tab w:val="num" w:pos="502"/>
              </w:tabs>
              <w:jc w:val="both"/>
              <w:rPr>
                <w:i/>
                <w:sz w:val="24"/>
                <w:szCs w:val="24"/>
              </w:rPr>
            </w:pPr>
            <w:r w:rsidRPr="00201279">
              <w:rPr>
                <w:i/>
                <w:sz w:val="24"/>
                <w:szCs w:val="24"/>
              </w:rPr>
              <w:t>7</w:t>
            </w:r>
          </w:p>
        </w:tc>
      </w:tr>
      <w:tr w:rsidR="00CB6A48" w:rsidRPr="00201279" w:rsidTr="003679EB">
        <w:trPr>
          <w:trHeight w:val="230"/>
        </w:trPr>
        <w:tc>
          <w:tcPr>
            <w:tcW w:w="425" w:type="dxa"/>
          </w:tcPr>
          <w:p w:rsidR="00CB6A48" w:rsidRPr="00201279" w:rsidRDefault="00CB6A48" w:rsidP="009D573B">
            <w:pPr>
              <w:tabs>
                <w:tab w:val="num" w:pos="502"/>
              </w:tabs>
              <w:jc w:val="both"/>
              <w:rPr>
                <w:i/>
                <w:sz w:val="24"/>
                <w:szCs w:val="24"/>
              </w:rPr>
            </w:pPr>
          </w:p>
        </w:tc>
        <w:tc>
          <w:tcPr>
            <w:tcW w:w="1702" w:type="dxa"/>
          </w:tcPr>
          <w:p w:rsidR="00CB6A48" w:rsidRPr="00201279" w:rsidRDefault="00CB6A48" w:rsidP="009D573B">
            <w:pPr>
              <w:tabs>
                <w:tab w:val="num" w:pos="502"/>
              </w:tabs>
              <w:jc w:val="both"/>
              <w:rPr>
                <w:i/>
                <w:sz w:val="24"/>
                <w:szCs w:val="24"/>
              </w:rPr>
            </w:pPr>
          </w:p>
        </w:tc>
        <w:tc>
          <w:tcPr>
            <w:tcW w:w="1275" w:type="dxa"/>
          </w:tcPr>
          <w:p w:rsidR="00CB6A48" w:rsidRPr="00201279" w:rsidRDefault="00CB6A48" w:rsidP="009D573B">
            <w:pPr>
              <w:tabs>
                <w:tab w:val="num" w:pos="502"/>
              </w:tabs>
              <w:jc w:val="both"/>
              <w:rPr>
                <w:i/>
                <w:sz w:val="24"/>
                <w:szCs w:val="24"/>
              </w:rPr>
            </w:pPr>
          </w:p>
        </w:tc>
        <w:tc>
          <w:tcPr>
            <w:tcW w:w="1985" w:type="dxa"/>
          </w:tcPr>
          <w:p w:rsidR="00CB6A48" w:rsidRPr="00201279" w:rsidRDefault="00CB6A48" w:rsidP="009D573B">
            <w:pPr>
              <w:tabs>
                <w:tab w:val="num" w:pos="502"/>
              </w:tabs>
              <w:jc w:val="both"/>
              <w:rPr>
                <w:i/>
                <w:sz w:val="24"/>
                <w:szCs w:val="24"/>
              </w:rPr>
            </w:pPr>
          </w:p>
        </w:tc>
        <w:tc>
          <w:tcPr>
            <w:tcW w:w="3260" w:type="dxa"/>
          </w:tcPr>
          <w:p w:rsidR="00CB6A48" w:rsidRPr="00201279" w:rsidRDefault="00CB6A48" w:rsidP="009D573B">
            <w:pPr>
              <w:tabs>
                <w:tab w:val="num" w:pos="502"/>
              </w:tabs>
              <w:jc w:val="both"/>
              <w:rPr>
                <w:i/>
                <w:sz w:val="24"/>
                <w:szCs w:val="24"/>
              </w:rPr>
            </w:pPr>
          </w:p>
        </w:tc>
        <w:tc>
          <w:tcPr>
            <w:tcW w:w="851" w:type="dxa"/>
          </w:tcPr>
          <w:p w:rsidR="00CB6A48" w:rsidRPr="00201279" w:rsidRDefault="00CB6A48" w:rsidP="009D573B">
            <w:pPr>
              <w:tabs>
                <w:tab w:val="num" w:pos="502"/>
              </w:tabs>
              <w:jc w:val="both"/>
              <w:rPr>
                <w:i/>
                <w:sz w:val="24"/>
                <w:szCs w:val="24"/>
              </w:rPr>
            </w:pPr>
          </w:p>
        </w:tc>
        <w:tc>
          <w:tcPr>
            <w:tcW w:w="850" w:type="dxa"/>
          </w:tcPr>
          <w:p w:rsidR="00CB6A48" w:rsidRPr="00201279" w:rsidRDefault="00CB6A48" w:rsidP="009D573B">
            <w:pPr>
              <w:tabs>
                <w:tab w:val="num" w:pos="502"/>
              </w:tabs>
              <w:jc w:val="both"/>
              <w:rPr>
                <w:i/>
                <w:sz w:val="24"/>
                <w:szCs w:val="24"/>
              </w:rPr>
            </w:pPr>
          </w:p>
        </w:tc>
      </w:tr>
    </w:tbl>
    <w:p w:rsidR="002220E5" w:rsidRPr="00201279" w:rsidRDefault="002220E5" w:rsidP="009D573B">
      <w:pPr>
        <w:shd w:val="clear" w:color="auto" w:fill="FFFFFF"/>
        <w:tabs>
          <w:tab w:val="left" w:pos="284"/>
        </w:tabs>
        <w:autoSpaceDE w:val="0"/>
        <w:autoSpaceDN w:val="0"/>
        <w:adjustRightInd w:val="0"/>
        <w:ind w:left="-11"/>
        <w:jc w:val="both"/>
        <w:rPr>
          <w:sz w:val="24"/>
          <w:szCs w:val="24"/>
        </w:rPr>
      </w:pPr>
    </w:p>
    <w:p w:rsidR="00515EAD" w:rsidRPr="00201279" w:rsidRDefault="00704714" w:rsidP="009D573B">
      <w:pPr>
        <w:shd w:val="clear" w:color="auto" w:fill="FFFFFF"/>
        <w:tabs>
          <w:tab w:val="left" w:pos="284"/>
        </w:tabs>
        <w:autoSpaceDE w:val="0"/>
        <w:autoSpaceDN w:val="0"/>
        <w:adjustRightInd w:val="0"/>
        <w:ind w:left="-11"/>
        <w:jc w:val="both"/>
        <w:rPr>
          <w:sz w:val="24"/>
          <w:szCs w:val="24"/>
        </w:rPr>
      </w:pPr>
      <w:r w:rsidRPr="00201279">
        <w:rPr>
          <w:sz w:val="24"/>
          <w:szCs w:val="24"/>
        </w:rPr>
        <w:t xml:space="preserve"> </w:t>
      </w:r>
    </w:p>
    <w:p w:rsidR="00395577" w:rsidRPr="00201279" w:rsidRDefault="008D2EC8" w:rsidP="009D573B">
      <w:pPr>
        <w:shd w:val="clear" w:color="auto" w:fill="FFFFFF"/>
        <w:tabs>
          <w:tab w:val="left" w:pos="284"/>
        </w:tabs>
        <w:autoSpaceDE w:val="0"/>
        <w:autoSpaceDN w:val="0"/>
        <w:adjustRightInd w:val="0"/>
        <w:ind w:left="-11"/>
        <w:jc w:val="both"/>
        <w:rPr>
          <w:color w:val="0000CC"/>
          <w:sz w:val="24"/>
          <w:szCs w:val="24"/>
        </w:rPr>
      </w:pPr>
      <w:r w:rsidRPr="00201279">
        <w:rPr>
          <w:b/>
          <w:sz w:val="24"/>
          <w:szCs w:val="24"/>
        </w:rPr>
        <w:t>Место</w:t>
      </w:r>
      <w:r w:rsidR="00C72AB0" w:rsidRPr="00201279">
        <w:rPr>
          <w:b/>
          <w:sz w:val="24"/>
          <w:szCs w:val="24"/>
        </w:rPr>
        <w:t xml:space="preserve"> </w:t>
      </w:r>
      <w:r w:rsidR="006F5AD1" w:rsidRPr="00201279">
        <w:rPr>
          <w:b/>
          <w:sz w:val="24"/>
          <w:szCs w:val="24"/>
        </w:rPr>
        <w:t>поставки</w:t>
      </w:r>
      <w:r w:rsidRPr="00201279">
        <w:rPr>
          <w:sz w:val="24"/>
          <w:szCs w:val="24"/>
        </w:rPr>
        <w:t>:</w:t>
      </w:r>
      <w:r w:rsidR="008E1227" w:rsidRPr="00201279">
        <w:rPr>
          <w:sz w:val="24"/>
          <w:szCs w:val="24"/>
        </w:rPr>
        <w:t xml:space="preserve"> </w:t>
      </w:r>
      <w:r w:rsidR="008E1227" w:rsidRPr="00201279">
        <w:rPr>
          <w:color w:val="0000CC"/>
          <w:sz w:val="24"/>
          <w:szCs w:val="24"/>
        </w:rPr>
        <w:t>Адрес местонахождения Заказчика 347800, Ростовской область</w:t>
      </w:r>
      <w:r w:rsidR="00D810C5" w:rsidRPr="00201279">
        <w:rPr>
          <w:color w:val="0000CC"/>
          <w:sz w:val="24"/>
          <w:szCs w:val="24"/>
        </w:rPr>
        <w:t>,</w:t>
      </w:r>
      <w:r w:rsidR="008E1227" w:rsidRPr="00201279">
        <w:rPr>
          <w:color w:val="0000CC"/>
          <w:sz w:val="24"/>
          <w:szCs w:val="24"/>
        </w:rPr>
        <w:t xml:space="preserve"> г</w:t>
      </w:r>
      <w:proofErr w:type="gramStart"/>
      <w:r w:rsidR="008E1227" w:rsidRPr="00201279">
        <w:rPr>
          <w:color w:val="0000CC"/>
          <w:sz w:val="24"/>
          <w:szCs w:val="24"/>
        </w:rPr>
        <w:t>.К</w:t>
      </w:r>
      <w:proofErr w:type="gramEnd"/>
      <w:r w:rsidR="008E1227" w:rsidRPr="00201279">
        <w:rPr>
          <w:color w:val="0000CC"/>
          <w:sz w:val="24"/>
          <w:szCs w:val="24"/>
        </w:rPr>
        <w:t>аменск-Шахтинский, ул. Сапрыгина</w:t>
      </w:r>
      <w:r w:rsidR="00727D89" w:rsidRPr="00201279">
        <w:rPr>
          <w:color w:val="0000CC"/>
          <w:sz w:val="24"/>
          <w:szCs w:val="24"/>
        </w:rPr>
        <w:t>,</w:t>
      </w:r>
      <w:r w:rsidR="008E1227" w:rsidRPr="00201279">
        <w:rPr>
          <w:color w:val="0000CC"/>
          <w:sz w:val="24"/>
          <w:szCs w:val="24"/>
        </w:rPr>
        <w:t xml:space="preserve"> 1А</w:t>
      </w:r>
    </w:p>
    <w:p w:rsidR="002220E5" w:rsidRPr="00201279" w:rsidRDefault="002220E5" w:rsidP="009D573B">
      <w:pPr>
        <w:jc w:val="both"/>
        <w:rPr>
          <w:color w:val="0000FF"/>
          <w:sz w:val="24"/>
          <w:szCs w:val="24"/>
        </w:rPr>
      </w:pPr>
      <w:proofErr w:type="gramStart"/>
      <w:r w:rsidRPr="00201279">
        <w:rPr>
          <w:sz w:val="24"/>
          <w:szCs w:val="24"/>
          <w:highlight w:val="yellow"/>
          <w:lang w:eastAsia="en-US"/>
        </w:rPr>
        <w:t>Срок (период) поставки товара:</w:t>
      </w:r>
      <w:r w:rsidRPr="00201279">
        <w:rPr>
          <w:bCs/>
          <w:color w:val="0000FF"/>
          <w:sz w:val="24"/>
          <w:szCs w:val="24"/>
          <w:highlight w:val="yellow"/>
          <w:lang w:eastAsia="en-US"/>
        </w:rPr>
        <w:t>)</w:t>
      </w:r>
      <w:r w:rsidR="00E71959" w:rsidRPr="00201279">
        <w:rPr>
          <w:bCs/>
          <w:color w:val="0000FF"/>
          <w:sz w:val="24"/>
          <w:szCs w:val="24"/>
          <w:lang w:eastAsia="en-US"/>
        </w:rPr>
        <w:t xml:space="preserve"> в течение 2</w:t>
      </w:r>
      <w:r w:rsidR="002A6769" w:rsidRPr="00201279">
        <w:rPr>
          <w:bCs/>
          <w:color w:val="0000FF"/>
          <w:sz w:val="24"/>
          <w:szCs w:val="24"/>
          <w:lang w:eastAsia="en-US"/>
        </w:rPr>
        <w:t>0</w:t>
      </w:r>
      <w:r w:rsidR="00E71959" w:rsidRPr="00201279">
        <w:rPr>
          <w:bCs/>
          <w:color w:val="0000FF"/>
          <w:sz w:val="24"/>
          <w:szCs w:val="24"/>
          <w:lang w:eastAsia="en-US"/>
        </w:rPr>
        <w:t xml:space="preserve"> (двадцати</w:t>
      </w:r>
      <w:r w:rsidR="002A6769" w:rsidRPr="00201279">
        <w:rPr>
          <w:bCs/>
          <w:color w:val="0000FF"/>
          <w:sz w:val="24"/>
          <w:szCs w:val="24"/>
          <w:lang w:eastAsia="en-US"/>
        </w:rPr>
        <w:t>) дней</w:t>
      </w:r>
      <w:proofErr w:type="gramEnd"/>
    </w:p>
    <w:p w:rsidR="002220E5" w:rsidRPr="00201279" w:rsidRDefault="002220E5" w:rsidP="00D92C24">
      <w:pPr>
        <w:jc w:val="both"/>
        <w:rPr>
          <w:sz w:val="24"/>
          <w:szCs w:val="24"/>
        </w:rPr>
      </w:pPr>
      <w:r w:rsidRPr="00201279">
        <w:rPr>
          <w:sz w:val="24"/>
          <w:szCs w:val="24"/>
          <w:lang w:eastAsia="en-US"/>
        </w:rPr>
        <w:t>Место поставки товара:</w:t>
      </w:r>
      <w:r w:rsidRPr="00201279">
        <w:rPr>
          <w:sz w:val="24"/>
          <w:szCs w:val="24"/>
        </w:rPr>
        <w:t xml:space="preserve"> </w:t>
      </w:r>
      <w:r w:rsidRPr="00201279">
        <w:rPr>
          <w:color w:val="0000FF"/>
          <w:sz w:val="24"/>
          <w:szCs w:val="24"/>
          <w:lang w:eastAsia="en-US"/>
        </w:rPr>
        <w:t xml:space="preserve">347800, Ростовская область </w:t>
      </w:r>
      <w:proofErr w:type="gramStart"/>
      <w:r w:rsidRPr="00201279">
        <w:rPr>
          <w:color w:val="0000FF"/>
          <w:sz w:val="24"/>
          <w:szCs w:val="24"/>
          <w:lang w:eastAsia="en-US"/>
        </w:rPr>
        <w:t>г</w:t>
      </w:r>
      <w:proofErr w:type="gramEnd"/>
      <w:r w:rsidRPr="00201279">
        <w:rPr>
          <w:color w:val="0000FF"/>
          <w:sz w:val="24"/>
          <w:szCs w:val="24"/>
          <w:lang w:eastAsia="en-US"/>
        </w:rPr>
        <w:t>. Каменск-Шахтинский, ул. Сапрыгина</w:t>
      </w:r>
      <w:r w:rsidR="00727D89" w:rsidRPr="00201279">
        <w:rPr>
          <w:color w:val="0000FF"/>
          <w:sz w:val="24"/>
          <w:szCs w:val="24"/>
          <w:lang w:eastAsia="en-US"/>
        </w:rPr>
        <w:t>,</w:t>
      </w:r>
      <w:r w:rsidRPr="00201279">
        <w:rPr>
          <w:color w:val="0000FF"/>
          <w:sz w:val="24"/>
          <w:szCs w:val="24"/>
          <w:lang w:eastAsia="en-US"/>
        </w:rPr>
        <w:t xml:space="preserve"> 1а</w:t>
      </w:r>
    </w:p>
    <w:p w:rsidR="008D2EC8" w:rsidRPr="00201279" w:rsidRDefault="002220E5" w:rsidP="00D92C24">
      <w:pPr>
        <w:jc w:val="both"/>
        <w:rPr>
          <w:color w:val="0000FF"/>
          <w:sz w:val="24"/>
          <w:szCs w:val="24"/>
        </w:rPr>
      </w:pPr>
      <w:r w:rsidRPr="00201279">
        <w:rPr>
          <w:sz w:val="24"/>
          <w:szCs w:val="24"/>
          <w:lang w:eastAsia="en-US"/>
        </w:rPr>
        <w:t>Условия поставки товара</w:t>
      </w:r>
      <w:r w:rsidR="002A6769" w:rsidRPr="00201279">
        <w:rPr>
          <w:sz w:val="24"/>
          <w:szCs w:val="24"/>
          <w:lang w:eastAsia="en-US"/>
        </w:rPr>
        <w:t xml:space="preserve">: </w:t>
      </w:r>
      <w:r w:rsidR="002A6769" w:rsidRPr="00201279">
        <w:rPr>
          <w:color w:val="0000CC"/>
          <w:sz w:val="24"/>
          <w:szCs w:val="24"/>
          <w:lang w:eastAsia="en-US"/>
        </w:rPr>
        <w:t>Поставка товара осуществляется силами и за счет Поставщика, в рабочие дни с 09-00 ч до 16-00 ч., пятница -09-00 до 15-00 ч</w:t>
      </w:r>
    </w:p>
    <w:p w:rsidR="00184A15" w:rsidRPr="00201279" w:rsidRDefault="00A90ED8" w:rsidP="00A922B0">
      <w:pPr>
        <w:pStyle w:val="affff5"/>
        <w:numPr>
          <w:ilvl w:val="0"/>
          <w:numId w:val="23"/>
        </w:numPr>
        <w:tabs>
          <w:tab w:val="left" w:pos="426"/>
          <w:tab w:val="left" w:pos="4253"/>
        </w:tabs>
        <w:spacing w:after="0" w:line="240" w:lineRule="auto"/>
        <w:ind w:left="0" w:right="-45" w:firstLine="0"/>
        <w:contextualSpacing w:val="0"/>
        <w:jc w:val="both"/>
        <w:rPr>
          <w:rFonts w:ascii="Times New Roman" w:hAnsi="Times New Roman"/>
          <w:i/>
          <w:sz w:val="24"/>
          <w:szCs w:val="24"/>
        </w:rPr>
      </w:pPr>
      <w:proofErr w:type="gramStart"/>
      <w:r w:rsidRPr="00201279">
        <w:rPr>
          <w:rFonts w:ascii="Times New Roman" w:hAnsi="Times New Roman"/>
          <w:sz w:val="24"/>
          <w:szCs w:val="24"/>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201279">
        <w:rPr>
          <w:rFonts w:ascii="Times New Roman" w:hAnsi="Times New Roman"/>
          <w:sz w:val="24"/>
          <w:szCs w:val="24"/>
        </w:rPr>
        <w:t xml:space="preserve">- 20 </w:t>
      </w:r>
      <w:r w:rsidRPr="00201279">
        <w:rPr>
          <w:rFonts w:ascii="Times New Roman" w:hAnsi="Times New Roman"/>
          <w:sz w:val="24"/>
          <w:szCs w:val="24"/>
        </w:rPr>
        <w:t>календарных</w:t>
      </w:r>
      <w:r w:rsidR="004E4895" w:rsidRPr="00201279">
        <w:rPr>
          <w:rFonts w:ascii="Times New Roman" w:hAnsi="Times New Roman"/>
          <w:sz w:val="24"/>
          <w:szCs w:val="24"/>
        </w:rPr>
        <w:t xml:space="preserve"> </w:t>
      </w:r>
      <w:r w:rsidRPr="00201279">
        <w:rPr>
          <w:rFonts w:ascii="Times New Roman" w:hAnsi="Times New Roman"/>
          <w:sz w:val="24"/>
          <w:szCs w:val="24"/>
        </w:rPr>
        <w:t>дней со дня размещения в ЕИС и на сайте ЭП протокола подведения итогов запроса котировок,</w:t>
      </w:r>
      <w:r w:rsidRPr="00201279">
        <w:rPr>
          <w:rFonts w:ascii="Times New Roman" w:hAnsi="Times New Roman"/>
          <w:bCs/>
          <w:sz w:val="24"/>
          <w:szCs w:val="24"/>
        </w:rPr>
        <w:t xml:space="preserve"> если только один участник закупки признан участником запроса котировок</w:t>
      </w:r>
      <w:r w:rsidRPr="00201279">
        <w:rPr>
          <w:rFonts w:ascii="Times New Roman" w:hAnsi="Times New Roman"/>
          <w:sz w:val="24"/>
          <w:szCs w:val="24"/>
        </w:rPr>
        <w:t xml:space="preserve">.  </w:t>
      </w:r>
      <w:proofErr w:type="gramEnd"/>
    </w:p>
    <w:p w:rsidR="00184A15" w:rsidRPr="00201279" w:rsidRDefault="00184A15" w:rsidP="00A922B0">
      <w:pPr>
        <w:numPr>
          <w:ilvl w:val="0"/>
          <w:numId w:val="23"/>
        </w:numPr>
        <w:shd w:val="clear" w:color="auto" w:fill="FFFFFF"/>
        <w:tabs>
          <w:tab w:val="left" w:pos="284"/>
        </w:tabs>
        <w:autoSpaceDE w:val="0"/>
        <w:autoSpaceDN w:val="0"/>
        <w:adjustRightInd w:val="0"/>
        <w:ind w:left="0" w:hanging="11"/>
        <w:jc w:val="both"/>
        <w:rPr>
          <w:sz w:val="24"/>
          <w:szCs w:val="24"/>
        </w:rPr>
      </w:pPr>
      <w:r w:rsidRPr="00201279">
        <w:rPr>
          <w:sz w:val="24"/>
          <w:szCs w:val="24"/>
        </w:rPr>
        <w:t xml:space="preserve">Для оперативного уведомления нас по вопросам организационного характера и взаимодействия с Заказчиком нами </w:t>
      </w:r>
      <w:proofErr w:type="gramStart"/>
      <w:r w:rsidRPr="00201279">
        <w:rPr>
          <w:sz w:val="24"/>
          <w:szCs w:val="24"/>
        </w:rPr>
        <w:t>уполномочен</w:t>
      </w:r>
      <w:proofErr w:type="gramEnd"/>
      <w:r w:rsidRPr="00201279">
        <w:rPr>
          <w:sz w:val="24"/>
          <w:szCs w:val="24"/>
        </w:rPr>
        <w:t xml:space="preserve"> __________________________________________________</w:t>
      </w:r>
      <w:r w:rsidR="005C1083" w:rsidRPr="00201279">
        <w:rPr>
          <w:sz w:val="24"/>
          <w:szCs w:val="24"/>
        </w:rPr>
        <w:t>_________________________</w:t>
      </w:r>
      <w:r w:rsidRPr="00201279">
        <w:rPr>
          <w:sz w:val="24"/>
          <w:szCs w:val="24"/>
        </w:rPr>
        <w:t>.</w:t>
      </w:r>
    </w:p>
    <w:p w:rsidR="00184A15" w:rsidRPr="00201279" w:rsidRDefault="00184A15" w:rsidP="009D573B">
      <w:pPr>
        <w:tabs>
          <w:tab w:val="left" w:pos="1080"/>
        </w:tabs>
        <w:jc w:val="both"/>
        <w:rPr>
          <w:i/>
          <w:sz w:val="24"/>
          <w:szCs w:val="24"/>
        </w:rPr>
      </w:pPr>
      <w:r w:rsidRPr="00201279">
        <w:rPr>
          <w:i/>
          <w:sz w:val="24"/>
          <w:szCs w:val="24"/>
        </w:rPr>
        <w:t xml:space="preserve">(Ф.И.О., телефон, адрес электронной </w:t>
      </w:r>
      <w:proofErr w:type="gramStart"/>
      <w:r w:rsidRPr="00201279">
        <w:rPr>
          <w:i/>
          <w:sz w:val="24"/>
          <w:szCs w:val="24"/>
        </w:rPr>
        <w:t>почты работника Участника процедуры закупки</w:t>
      </w:r>
      <w:proofErr w:type="gramEnd"/>
      <w:r w:rsidRPr="00201279">
        <w:rPr>
          <w:i/>
          <w:sz w:val="24"/>
          <w:szCs w:val="24"/>
        </w:rPr>
        <w:t>)</w:t>
      </w:r>
    </w:p>
    <w:p w:rsidR="00184A15" w:rsidRPr="00201279" w:rsidRDefault="00184A15" w:rsidP="009D573B">
      <w:pPr>
        <w:shd w:val="clear" w:color="auto" w:fill="FFFFFF"/>
        <w:tabs>
          <w:tab w:val="left" w:pos="0"/>
        </w:tabs>
        <w:autoSpaceDE w:val="0"/>
        <w:autoSpaceDN w:val="0"/>
        <w:adjustRightInd w:val="0"/>
        <w:ind w:left="-11"/>
        <w:jc w:val="both"/>
        <w:rPr>
          <w:sz w:val="24"/>
          <w:szCs w:val="24"/>
        </w:rPr>
      </w:pPr>
      <w:r w:rsidRPr="00201279">
        <w:rPr>
          <w:sz w:val="24"/>
          <w:szCs w:val="24"/>
        </w:rPr>
        <w:t>Все сведения просим сообщать указанному уполномоченному лицу.</w:t>
      </w:r>
    </w:p>
    <w:p w:rsidR="00184A15" w:rsidRPr="00201279" w:rsidRDefault="00184A15" w:rsidP="00A922B0">
      <w:pPr>
        <w:numPr>
          <w:ilvl w:val="0"/>
          <w:numId w:val="23"/>
        </w:numPr>
        <w:shd w:val="clear" w:color="auto" w:fill="FFFFFF"/>
        <w:tabs>
          <w:tab w:val="left" w:pos="284"/>
        </w:tabs>
        <w:autoSpaceDE w:val="0"/>
        <w:autoSpaceDN w:val="0"/>
        <w:adjustRightInd w:val="0"/>
        <w:ind w:left="0" w:hanging="11"/>
        <w:jc w:val="both"/>
        <w:rPr>
          <w:sz w:val="24"/>
          <w:szCs w:val="24"/>
        </w:rPr>
      </w:pPr>
      <w:r w:rsidRPr="00201279">
        <w:rPr>
          <w:sz w:val="24"/>
          <w:szCs w:val="24"/>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201279"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spacing w:after="60"/>
              <w:jc w:val="both"/>
              <w:rPr>
                <w:sz w:val="24"/>
                <w:szCs w:val="24"/>
                <w:lang w:eastAsia="en-US"/>
              </w:rPr>
            </w:pPr>
            <w:r w:rsidRPr="00201279">
              <w:rPr>
                <w:sz w:val="24"/>
                <w:szCs w:val="24"/>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spacing w:after="60"/>
              <w:jc w:val="both"/>
              <w:rPr>
                <w:sz w:val="24"/>
                <w:szCs w:val="24"/>
                <w:lang w:eastAsia="en-US"/>
              </w:rPr>
            </w:pPr>
            <w:r w:rsidRPr="00201279">
              <w:rPr>
                <w:sz w:val="24"/>
                <w:szCs w:val="24"/>
                <w:lang w:eastAsia="en-US"/>
              </w:rPr>
              <w:t>2. Адрес участника закупки</w:t>
            </w:r>
            <w:r w:rsidR="004E4895" w:rsidRPr="00201279">
              <w:rPr>
                <w:sz w:val="24"/>
                <w:szCs w:val="24"/>
                <w:lang w:eastAsia="en-US"/>
              </w:rPr>
              <w:t xml:space="preserve"> </w:t>
            </w:r>
            <w:r w:rsidRPr="00201279">
              <w:rPr>
                <w:sz w:val="24"/>
                <w:szCs w:val="24"/>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spacing w:after="60"/>
              <w:jc w:val="both"/>
              <w:rPr>
                <w:sz w:val="24"/>
                <w:szCs w:val="24"/>
                <w:lang w:eastAsia="en-US"/>
              </w:rPr>
            </w:pPr>
            <w:r w:rsidRPr="00201279">
              <w:rPr>
                <w:sz w:val="24"/>
                <w:szCs w:val="24"/>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i/>
                <w:sz w:val="24"/>
                <w:szCs w:val="24"/>
                <w:lang w:eastAsia="en-US"/>
              </w:rPr>
            </w:pPr>
            <w:r w:rsidRPr="00201279">
              <w:rPr>
                <w:rFonts w:eastAsia="Calibri"/>
                <w:i/>
                <w:sz w:val="24"/>
                <w:szCs w:val="24"/>
                <w:lang w:eastAsia="en-US"/>
              </w:rPr>
              <w:t>(указывается информация о документе)</w:t>
            </w: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keepNext/>
              <w:snapToGrid w:val="0"/>
              <w:ind w:right="57"/>
              <w:jc w:val="both"/>
              <w:rPr>
                <w:sz w:val="24"/>
                <w:szCs w:val="24"/>
                <w:lang w:eastAsia="en-US"/>
              </w:rPr>
            </w:pPr>
            <w:r w:rsidRPr="00201279">
              <w:rPr>
                <w:sz w:val="24"/>
                <w:szCs w:val="24"/>
                <w:lang w:eastAsia="en-US"/>
              </w:rPr>
              <w:lastRenderedPageBreak/>
              <w:t>4.</w:t>
            </w:r>
            <w:r w:rsidRPr="00201279">
              <w:rPr>
                <w:sz w:val="24"/>
                <w:szCs w:val="24"/>
              </w:rPr>
              <w:t xml:space="preserve"> Фамилия, имя, отчество </w:t>
            </w:r>
            <w:r w:rsidRPr="00201279">
              <w:rPr>
                <w:sz w:val="24"/>
                <w:szCs w:val="24"/>
                <w:lang w:eastAsia="en-US"/>
              </w:rPr>
              <w:t>участника закупк</w:t>
            </w:r>
            <w:proofErr w:type="gramStart"/>
            <w:r w:rsidRPr="00201279">
              <w:rPr>
                <w:sz w:val="24"/>
                <w:szCs w:val="24"/>
                <w:lang w:eastAsia="en-US"/>
              </w:rPr>
              <w:t>и</w:t>
            </w:r>
            <w:r w:rsidRPr="00201279">
              <w:rPr>
                <w:sz w:val="24"/>
                <w:szCs w:val="24"/>
              </w:rPr>
              <w:t>(</w:t>
            </w:r>
            <w:proofErr w:type="gramEnd"/>
            <w:r w:rsidRPr="00201279">
              <w:rPr>
                <w:sz w:val="24"/>
                <w:szCs w:val="24"/>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keepNext/>
              <w:snapToGrid w:val="0"/>
              <w:ind w:right="57"/>
              <w:jc w:val="both"/>
              <w:rPr>
                <w:sz w:val="24"/>
                <w:szCs w:val="24"/>
                <w:lang w:eastAsia="en-US"/>
              </w:rPr>
            </w:pPr>
            <w:r w:rsidRPr="00201279">
              <w:rPr>
                <w:sz w:val="24"/>
                <w:szCs w:val="24"/>
                <w:lang w:eastAsia="en-US"/>
              </w:rPr>
              <w:t xml:space="preserve">5. </w:t>
            </w:r>
            <w:r w:rsidRPr="00201279">
              <w:rPr>
                <w:sz w:val="24"/>
                <w:szCs w:val="24"/>
              </w:rPr>
              <w:t>Паспортные данные</w:t>
            </w:r>
            <w:r w:rsidRPr="00201279">
              <w:rPr>
                <w:sz w:val="24"/>
                <w:szCs w:val="24"/>
                <w:lang w:eastAsia="en-US"/>
              </w:rPr>
              <w:t xml:space="preserve"> участника закупки</w:t>
            </w:r>
            <w:r w:rsidRPr="00201279">
              <w:rPr>
                <w:sz w:val="24"/>
                <w:szCs w:val="24"/>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keepNext/>
              <w:snapToGrid w:val="0"/>
              <w:ind w:right="57"/>
              <w:jc w:val="both"/>
              <w:rPr>
                <w:sz w:val="24"/>
                <w:szCs w:val="24"/>
                <w:lang w:eastAsia="en-US"/>
              </w:rPr>
            </w:pPr>
            <w:r w:rsidRPr="00201279">
              <w:rPr>
                <w:sz w:val="24"/>
                <w:szCs w:val="24"/>
                <w:lang w:eastAsia="en-US"/>
              </w:rPr>
              <w:t xml:space="preserve">6. </w:t>
            </w:r>
            <w:r w:rsidRPr="00201279">
              <w:rPr>
                <w:sz w:val="24"/>
                <w:szCs w:val="24"/>
              </w:rPr>
              <w:t xml:space="preserve">Адрес места жительства </w:t>
            </w:r>
            <w:r w:rsidRPr="00201279">
              <w:rPr>
                <w:sz w:val="24"/>
                <w:szCs w:val="24"/>
                <w:lang w:eastAsia="en-US"/>
              </w:rPr>
              <w:t>участника закупк</w:t>
            </w:r>
            <w:proofErr w:type="gramStart"/>
            <w:r w:rsidRPr="00201279">
              <w:rPr>
                <w:sz w:val="24"/>
                <w:szCs w:val="24"/>
                <w:lang w:eastAsia="en-US"/>
              </w:rPr>
              <w:t>и</w:t>
            </w:r>
            <w:r w:rsidRPr="00201279">
              <w:rPr>
                <w:sz w:val="24"/>
                <w:szCs w:val="24"/>
              </w:rPr>
              <w:t>(</w:t>
            </w:r>
            <w:proofErr w:type="gramEnd"/>
            <w:r w:rsidRPr="00201279">
              <w:rPr>
                <w:sz w:val="24"/>
                <w:szCs w:val="24"/>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spacing w:after="60"/>
              <w:jc w:val="both"/>
              <w:rPr>
                <w:sz w:val="24"/>
                <w:szCs w:val="24"/>
                <w:lang w:eastAsia="en-US"/>
              </w:rPr>
            </w:pPr>
            <w:r w:rsidRPr="00201279">
              <w:rPr>
                <w:sz w:val="24"/>
                <w:szCs w:val="24"/>
                <w:lang w:eastAsia="en-US"/>
              </w:rPr>
              <w:t>7.</w:t>
            </w:r>
            <w:r w:rsidRPr="00201279">
              <w:rPr>
                <w:sz w:val="24"/>
                <w:szCs w:val="24"/>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201279" w:rsidRDefault="001C671E" w:rsidP="009D573B">
            <w:pPr>
              <w:spacing w:after="60"/>
              <w:jc w:val="both"/>
              <w:rPr>
                <w:sz w:val="24"/>
                <w:szCs w:val="24"/>
                <w:lang w:eastAsia="en-US"/>
              </w:rPr>
            </w:pPr>
            <w:r w:rsidRPr="00201279">
              <w:rPr>
                <w:sz w:val="24"/>
                <w:szCs w:val="24"/>
                <w:lang w:eastAsia="en-US"/>
              </w:rPr>
              <w:t xml:space="preserve">8. </w:t>
            </w:r>
            <w:r w:rsidRPr="00201279">
              <w:rPr>
                <w:sz w:val="24"/>
                <w:szCs w:val="24"/>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rFonts w:eastAsia="Calibri"/>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sz w:val="24"/>
                <w:szCs w:val="24"/>
                <w:lang w:eastAsia="en-US"/>
              </w:rPr>
            </w:pPr>
            <w:r w:rsidRPr="00201279">
              <w:rPr>
                <w:sz w:val="24"/>
                <w:szCs w:val="24"/>
                <w:lang w:eastAsia="en-US"/>
              </w:rPr>
              <w:t>9. Банковские реквизиты участника закупки</w:t>
            </w:r>
          </w:p>
          <w:p w:rsidR="001C671E" w:rsidRPr="00201279" w:rsidRDefault="001C671E" w:rsidP="009D573B">
            <w:pPr>
              <w:spacing w:after="60"/>
              <w:jc w:val="both"/>
              <w:rPr>
                <w:i/>
                <w:sz w:val="24"/>
                <w:szCs w:val="24"/>
                <w:lang w:eastAsia="en-US"/>
              </w:rPr>
            </w:pPr>
            <w:r w:rsidRPr="00201279">
              <w:rPr>
                <w:i/>
                <w:sz w:val="24"/>
                <w:szCs w:val="24"/>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sz w:val="24"/>
                <w:szCs w:val="24"/>
                <w:lang w:eastAsia="en-US"/>
              </w:rPr>
            </w:pPr>
            <w:r w:rsidRPr="00201279">
              <w:rPr>
                <w:sz w:val="24"/>
                <w:szCs w:val="24"/>
                <w:lang w:eastAsia="en-US"/>
              </w:rPr>
              <w:t>Расчетный счет ____________________</w:t>
            </w:r>
          </w:p>
          <w:p w:rsidR="001C671E" w:rsidRPr="00201279" w:rsidRDefault="001C671E" w:rsidP="009D573B">
            <w:pPr>
              <w:spacing w:after="60"/>
              <w:jc w:val="both"/>
              <w:rPr>
                <w:sz w:val="24"/>
                <w:szCs w:val="24"/>
                <w:lang w:eastAsia="en-US"/>
              </w:rPr>
            </w:pPr>
            <w:r w:rsidRPr="00201279">
              <w:rPr>
                <w:sz w:val="24"/>
                <w:szCs w:val="24"/>
                <w:lang w:eastAsia="en-US"/>
              </w:rPr>
              <w:t>_______________ в _________________</w:t>
            </w:r>
          </w:p>
          <w:p w:rsidR="001C671E" w:rsidRPr="00201279" w:rsidRDefault="001C671E" w:rsidP="009D573B">
            <w:pPr>
              <w:spacing w:after="60"/>
              <w:jc w:val="both"/>
              <w:rPr>
                <w:sz w:val="24"/>
                <w:szCs w:val="24"/>
                <w:lang w:eastAsia="en-US"/>
              </w:rPr>
            </w:pPr>
            <w:r w:rsidRPr="00201279">
              <w:rPr>
                <w:sz w:val="24"/>
                <w:szCs w:val="24"/>
                <w:lang w:eastAsia="en-US"/>
              </w:rPr>
              <w:t>__________________________________</w:t>
            </w:r>
          </w:p>
          <w:p w:rsidR="001C671E" w:rsidRPr="00201279" w:rsidRDefault="001C671E" w:rsidP="009D573B">
            <w:pPr>
              <w:spacing w:after="60"/>
              <w:jc w:val="both"/>
              <w:rPr>
                <w:sz w:val="24"/>
                <w:szCs w:val="24"/>
                <w:lang w:eastAsia="en-US"/>
              </w:rPr>
            </w:pPr>
            <w:r w:rsidRPr="00201279">
              <w:rPr>
                <w:sz w:val="24"/>
                <w:szCs w:val="24"/>
                <w:lang w:eastAsia="en-US"/>
              </w:rPr>
              <w:t>Корр. счет _________________________</w:t>
            </w:r>
          </w:p>
          <w:p w:rsidR="001C671E" w:rsidRPr="00201279" w:rsidRDefault="001C671E" w:rsidP="009D573B">
            <w:pPr>
              <w:spacing w:after="60"/>
              <w:jc w:val="both"/>
              <w:rPr>
                <w:sz w:val="24"/>
                <w:szCs w:val="24"/>
                <w:lang w:eastAsia="en-US"/>
              </w:rPr>
            </w:pPr>
            <w:r w:rsidRPr="00201279">
              <w:rPr>
                <w:sz w:val="24"/>
                <w:szCs w:val="24"/>
                <w:lang w:eastAsia="en-US"/>
              </w:rPr>
              <w:t>__________________________________</w:t>
            </w:r>
          </w:p>
          <w:p w:rsidR="001C671E" w:rsidRPr="00201279" w:rsidRDefault="001C671E" w:rsidP="009D573B">
            <w:pPr>
              <w:spacing w:after="60"/>
              <w:jc w:val="both"/>
              <w:rPr>
                <w:sz w:val="24"/>
                <w:szCs w:val="24"/>
                <w:lang w:eastAsia="en-US"/>
              </w:rPr>
            </w:pPr>
            <w:r w:rsidRPr="00201279">
              <w:rPr>
                <w:sz w:val="24"/>
                <w:szCs w:val="24"/>
                <w:lang w:eastAsia="en-US"/>
              </w:rPr>
              <w:t>БИК ______________________________</w:t>
            </w:r>
          </w:p>
          <w:p w:rsidR="001C671E" w:rsidRPr="00201279" w:rsidRDefault="001C671E" w:rsidP="009D573B">
            <w:pPr>
              <w:spacing w:after="60"/>
              <w:jc w:val="both"/>
              <w:rPr>
                <w:sz w:val="24"/>
                <w:szCs w:val="24"/>
                <w:lang w:eastAsia="en-US"/>
              </w:rPr>
            </w:pPr>
            <w:r w:rsidRPr="00201279">
              <w:rPr>
                <w:sz w:val="24"/>
                <w:szCs w:val="24"/>
                <w:lang w:eastAsia="en-US"/>
              </w:rPr>
              <w:t>КПП______________________________</w:t>
            </w:r>
          </w:p>
        </w:tc>
      </w:tr>
      <w:tr w:rsidR="001C671E" w:rsidRPr="00201279"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201279" w:rsidRDefault="001C671E" w:rsidP="009D573B">
            <w:pPr>
              <w:jc w:val="both"/>
              <w:rPr>
                <w:sz w:val="24"/>
                <w:szCs w:val="24"/>
                <w:lang w:eastAsia="en-US"/>
              </w:rPr>
            </w:pPr>
            <w:r w:rsidRPr="00201279">
              <w:rPr>
                <w:sz w:val="24"/>
                <w:szCs w:val="24"/>
                <w:lang w:eastAsia="en-US"/>
              </w:rPr>
              <w:t>10. Адрес электронной почты, телефон, факс</w:t>
            </w:r>
          </w:p>
          <w:p w:rsidR="001C671E" w:rsidRPr="00201279" w:rsidRDefault="001C671E" w:rsidP="009D573B">
            <w:pPr>
              <w:jc w:val="both"/>
              <w:rPr>
                <w:sz w:val="24"/>
                <w:szCs w:val="24"/>
                <w:lang w:eastAsia="en-US"/>
              </w:rPr>
            </w:pPr>
            <w:r w:rsidRPr="00201279">
              <w:rPr>
                <w:i/>
                <w:sz w:val="24"/>
                <w:szCs w:val="24"/>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spacing w:after="60"/>
              <w:jc w:val="both"/>
              <w:rPr>
                <w:sz w:val="24"/>
                <w:szCs w:val="24"/>
                <w:lang w:eastAsia="en-US"/>
              </w:rPr>
            </w:pPr>
          </w:p>
        </w:tc>
      </w:tr>
      <w:tr w:rsidR="001C671E" w:rsidRPr="00201279"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201279" w:rsidRDefault="001C671E" w:rsidP="009D573B">
            <w:pPr>
              <w:jc w:val="both"/>
              <w:rPr>
                <w:sz w:val="24"/>
                <w:szCs w:val="24"/>
                <w:lang w:eastAsia="en-US"/>
              </w:rPr>
            </w:pPr>
            <w:r w:rsidRPr="00201279">
              <w:rPr>
                <w:sz w:val="24"/>
                <w:szCs w:val="24"/>
                <w:lang w:eastAsia="en-US"/>
              </w:rPr>
              <w:t xml:space="preserve">11. </w:t>
            </w:r>
            <w:r w:rsidRPr="00201279">
              <w:rPr>
                <w:bCs/>
                <w:sz w:val="24"/>
                <w:szCs w:val="24"/>
              </w:rPr>
              <w:t>Является ли участник закупки плательщиком НД</w:t>
            </w:r>
            <w:proofErr w:type="gramStart"/>
            <w:r w:rsidRPr="00201279">
              <w:rPr>
                <w:bCs/>
                <w:sz w:val="24"/>
                <w:szCs w:val="24"/>
              </w:rPr>
              <w:t>С</w:t>
            </w:r>
            <w:r w:rsidRPr="00201279">
              <w:rPr>
                <w:i/>
                <w:iCs/>
                <w:sz w:val="24"/>
                <w:szCs w:val="24"/>
              </w:rPr>
              <w:t>(</w:t>
            </w:r>
            <w:proofErr w:type="gramEnd"/>
            <w:r w:rsidRPr="00201279">
              <w:rPr>
                <w:i/>
                <w:iCs/>
                <w:sz w:val="24"/>
                <w:szCs w:val="24"/>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201279" w:rsidRDefault="001C671E" w:rsidP="009D573B">
            <w:pPr>
              <w:jc w:val="both"/>
              <w:rPr>
                <w:sz w:val="24"/>
                <w:szCs w:val="24"/>
              </w:rPr>
            </w:pPr>
            <w:r w:rsidRPr="00201279">
              <w:rPr>
                <w:sz w:val="24"/>
                <w:szCs w:val="24"/>
              </w:rPr>
              <w:t>1. Плательщик НДС: да или нет (</w:t>
            </w:r>
            <w:proofErr w:type="gramStart"/>
            <w:r w:rsidRPr="00201279">
              <w:rPr>
                <w:sz w:val="24"/>
                <w:szCs w:val="24"/>
              </w:rPr>
              <w:t>ненужное</w:t>
            </w:r>
            <w:proofErr w:type="gramEnd"/>
            <w:r w:rsidRPr="00201279">
              <w:rPr>
                <w:sz w:val="24"/>
                <w:szCs w:val="24"/>
              </w:rPr>
              <w:t xml:space="preserve"> удалить);</w:t>
            </w:r>
          </w:p>
          <w:p w:rsidR="001C671E" w:rsidRPr="00201279" w:rsidRDefault="001C671E" w:rsidP="009D573B">
            <w:pPr>
              <w:jc w:val="both"/>
              <w:rPr>
                <w:sz w:val="24"/>
                <w:szCs w:val="24"/>
              </w:rPr>
            </w:pPr>
            <w:r w:rsidRPr="00201279">
              <w:rPr>
                <w:sz w:val="24"/>
                <w:szCs w:val="24"/>
              </w:rPr>
              <w:t>2. Часть и статья НК РФ, в соответствии с которой является или не является плательщиком НДС;</w:t>
            </w:r>
          </w:p>
          <w:p w:rsidR="001C671E" w:rsidRPr="00201279" w:rsidRDefault="001C671E" w:rsidP="009D573B">
            <w:pPr>
              <w:spacing w:after="60"/>
              <w:jc w:val="both"/>
              <w:rPr>
                <w:sz w:val="24"/>
                <w:szCs w:val="24"/>
                <w:lang w:eastAsia="en-US"/>
              </w:rPr>
            </w:pPr>
            <w:r w:rsidRPr="00201279">
              <w:rPr>
                <w:sz w:val="24"/>
                <w:szCs w:val="24"/>
              </w:rPr>
              <w:t>3. Размер ставки НДС: ___ %.</w:t>
            </w:r>
          </w:p>
        </w:tc>
      </w:tr>
    </w:tbl>
    <w:p w:rsidR="001C671E" w:rsidRPr="00201279" w:rsidRDefault="001C671E" w:rsidP="009D573B">
      <w:pPr>
        <w:tabs>
          <w:tab w:val="center" w:pos="4677"/>
          <w:tab w:val="right" w:pos="9355"/>
        </w:tabs>
        <w:suppressAutoHyphens/>
        <w:jc w:val="both"/>
        <w:rPr>
          <w:color w:val="000000"/>
          <w:sz w:val="24"/>
          <w:szCs w:val="24"/>
        </w:rPr>
      </w:pPr>
    </w:p>
    <w:p w:rsidR="001C671E" w:rsidRPr="00201279" w:rsidRDefault="001C671E" w:rsidP="009D573B">
      <w:pPr>
        <w:tabs>
          <w:tab w:val="center" w:pos="4677"/>
          <w:tab w:val="right" w:pos="9355"/>
        </w:tabs>
        <w:suppressAutoHyphens/>
        <w:jc w:val="both"/>
        <w:rPr>
          <w:color w:val="000000"/>
          <w:sz w:val="24"/>
          <w:szCs w:val="24"/>
        </w:rPr>
      </w:pPr>
      <w:r w:rsidRPr="00201279">
        <w:rPr>
          <w:color w:val="000000"/>
          <w:sz w:val="24"/>
          <w:szCs w:val="24"/>
        </w:rPr>
        <w:t>_____________________________, в лице _____________________________, действующего на основании ____________________, дает свое согласие исполнить условия договора (</w:t>
      </w:r>
      <w:r w:rsidRPr="00201279">
        <w:rPr>
          <w:i/>
          <w:color w:val="000000"/>
          <w:sz w:val="24"/>
          <w:szCs w:val="24"/>
        </w:rPr>
        <w:t>указать предмет договора</w:t>
      </w:r>
      <w:r w:rsidRPr="00201279">
        <w:rPr>
          <w:color w:val="000000"/>
          <w:sz w:val="24"/>
          <w:szCs w:val="24"/>
        </w:rPr>
        <w:t xml:space="preserve">), указанные в извещении о проведении запроса котировок в электронной форме №__________ от «__»_______ </w:t>
      </w:r>
      <w:r w:rsidR="00F16454" w:rsidRPr="00201279">
        <w:rPr>
          <w:color w:val="000000"/>
          <w:sz w:val="24"/>
          <w:szCs w:val="24"/>
        </w:rPr>
        <w:t>2026</w:t>
      </w:r>
      <w:r w:rsidRPr="00201279">
        <w:rPr>
          <w:color w:val="000000"/>
          <w:sz w:val="24"/>
          <w:szCs w:val="24"/>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201279" w:rsidRDefault="001C671E" w:rsidP="009D573B">
      <w:pPr>
        <w:tabs>
          <w:tab w:val="center" w:pos="4677"/>
          <w:tab w:val="right" w:pos="9355"/>
        </w:tabs>
        <w:suppressAutoHyphens/>
        <w:jc w:val="both"/>
        <w:rPr>
          <w:color w:val="000000"/>
          <w:sz w:val="24"/>
          <w:szCs w:val="24"/>
        </w:rPr>
      </w:pPr>
    </w:p>
    <w:p w:rsidR="001C671E" w:rsidRPr="00201279" w:rsidRDefault="001C671E" w:rsidP="009D573B">
      <w:pPr>
        <w:jc w:val="both"/>
        <w:rPr>
          <w:sz w:val="24"/>
          <w:szCs w:val="24"/>
        </w:rPr>
      </w:pPr>
      <w:r w:rsidRPr="00201279">
        <w:rPr>
          <w:sz w:val="24"/>
          <w:szCs w:val="24"/>
        </w:rPr>
        <w:t>Руководитель организации      _____________                    _______________________</w:t>
      </w:r>
    </w:p>
    <w:p w:rsidR="001C671E" w:rsidRPr="00201279" w:rsidRDefault="001C671E" w:rsidP="009D573B">
      <w:pPr>
        <w:tabs>
          <w:tab w:val="center" w:pos="4677"/>
          <w:tab w:val="right" w:pos="9355"/>
        </w:tabs>
        <w:suppressAutoHyphens/>
        <w:jc w:val="both"/>
        <w:rPr>
          <w:color w:val="000000"/>
          <w:sz w:val="24"/>
          <w:szCs w:val="24"/>
        </w:rPr>
      </w:pPr>
    </w:p>
    <w:p w:rsidR="001C671E" w:rsidRPr="00201279" w:rsidRDefault="001C671E" w:rsidP="009D573B">
      <w:pPr>
        <w:tabs>
          <w:tab w:val="center" w:pos="4677"/>
          <w:tab w:val="right" w:pos="9355"/>
        </w:tabs>
        <w:suppressAutoHyphens/>
        <w:jc w:val="both"/>
        <w:rPr>
          <w:color w:val="000000"/>
          <w:sz w:val="24"/>
          <w:szCs w:val="24"/>
        </w:rPr>
      </w:pPr>
      <w:r w:rsidRPr="00201279">
        <w:rPr>
          <w:color w:val="000000"/>
          <w:sz w:val="24"/>
          <w:szCs w:val="24"/>
        </w:rPr>
        <w:t xml:space="preserve">                                                     (подпись)                           (расшифровка подписи)</w:t>
      </w:r>
    </w:p>
    <w:p w:rsidR="001C671E" w:rsidRPr="00201279" w:rsidRDefault="001C671E" w:rsidP="009D573B">
      <w:pPr>
        <w:tabs>
          <w:tab w:val="center" w:pos="4677"/>
          <w:tab w:val="right" w:pos="9355"/>
        </w:tabs>
        <w:suppressAutoHyphens/>
        <w:jc w:val="both"/>
        <w:rPr>
          <w:color w:val="000000"/>
          <w:sz w:val="24"/>
          <w:szCs w:val="24"/>
        </w:rPr>
      </w:pPr>
      <w:r w:rsidRPr="00201279">
        <w:rPr>
          <w:color w:val="000000"/>
          <w:sz w:val="24"/>
          <w:szCs w:val="24"/>
        </w:rPr>
        <w:t xml:space="preserve"> М.П.</w:t>
      </w:r>
    </w:p>
    <w:p w:rsidR="001C671E" w:rsidRPr="00201279" w:rsidRDefault="001C671E" w:rsidP="009D573B">
      <w:pPr>
        <w:shd w:val="clear" w:color="auto" w:fill="FFFFFF"/>
        <w:tabs>
          <w:tab w:val="left" w:pos="284"/>
        </w:tabs>
        <w:autoSpaceDE w:val="0"/>
        <w:autoSpaceDN w:val="0"/>
        <w:adjustRightInd w:val="0"/>
        <w:jc w:val="both"/>
        <w:rPr>
          <w:sz w:val="24"/>
          <w:szCs w:val="24"/>
        </w:rPr>
      </w:pPr>
    </w:p>
    <w:p w:rsidR="000608C7" w:rsidRPr="00201279" w:rsidRDefault="000608C7" w:rsidP="009D573B">
      <w:pPr>
        <w:widowControl w:val="0"/>
        <w:jc w:val="both"/>
        <w:rPr>
          <w:sz w:val="24"/>
          <w:szCs w:val="24"/>
          <w:vertAlign w:val="superscript"/>
        </w:rPr>
      </w:pPr>
      <w:r w:rsidRPr="00201279">
        <w:rPr>
          <w:color w:val="000000"/>
          <w:sz w:val="24"/>
          <w:szCs w:val="24"/>
        </w:rPr>
        <w:t>*</w:t>
      </w:r>
      <w:r w:rsidRPr="00201279">
        <w:rPr>
          <w:sz w:val="24"/>
          <w:szCs w:val="24"/>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201279" w:rsidRDefault="000608C7" w:rsidP="009D573B">
      <w:pPr>
        <w:widowControl w:val="0"/>
        <w:jc w:val="both"/>
        <w:rPr>
          <w:sz w:val="24"/>
          <w:szCs w:val="24"/>
          <w:vertAlign w:val="superscript"/>
        </w:rPr>
      </w:pPr>
      <w:r w:rsidRPr="00201279">
        <w:rPr>
          <w:sz w:val="24"/>
          <w:szCs w:val="24"/>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0608C7" w:rsidRPr="00201279" w:rsidRDefault="000608C7" w:rsidP="009D573B">
      <w:pPr>
        <w:shd w:val="clear" w:color="auto" w:fill="FFFFFF"/>
        <w:tabs>
          <w:tab w:val="left" w:pos="7088"/>
        </w:tabs>
        <w:autoSpaceDE w:val="0"/>
        <w:autoSpaceDN w:val="0"/>
        <w:adjustRightInd w:val="0"/>
        <w:jc w:val="both"/>
        <w:rPr>
          <w:color w:val="000000"/>
          <w:sz w:val="24"/>
          <w:szCs w:val="24"/>
        </w:rPr>
      </w:pPr>
    </w:p>
    <w:p w:rsidR="00515EAD" w:rsidRPr="00201279" w:rsidRDefault="00515EAD" w:rsidP="009D573B">
      <w:pPr>
        <w:shd w:val="clear" w:color="auto" w:fill="FFFFFF"/>
        <w:tabs>
          <w:tab w:val="left" w:pos="7088"/>
        </w:tabs>
        <w:autoSpaceDE w:val="0"/>
        <w:autoSpaceDN w:val="0"/>
        <w:adjustRightInd w:val="0"/>
        <w:jc w:val="both"/>
        <w:rPr>
          <w:color w:val="000000"/>
          <w:sz w:val="24"/>
          <w:szCs w:val="24"/>
        </w:rPr>
      </w:pPr>
    </w:p>
    <w:p w:rsidR="00515EAD" w:rsidRPr="00201279" w:rsidRDefault="00515EAD" w:rsidP="009D573B">
      <w:pPr>
        <w:shd w:val="clear" w:color="auto" w:fill="FFFFFF"/>
        <w:tabs>
          <w:tab w:val="left" w:pos="7088"/>
        </w:tabs>
        <w:autoSpaceDE w:val="0"/>
        <w:autoSpaceDN w:val="0"/>
        <w:adjustRightInd w:val="0"/>
        <w:jc w:val="both"/>
        <w:rPr>
          <w:color w:val="000000"/>
          <w:sz w:val="24"/>
          <w:szCs w:val="24"/>
        </w:rPr>
      </w:pPr>
    </w:p>
    <w:p w:rsidR="00515EAD" w:rsidRPr="00201279" w:rsidRDefault="00515EAD" w:rsidP="009D573B">
      <w:pPr>
        <w:shd w:val="clear" w:color="auto" w:fill="FFFFFF"/>
        <w:tabs>
          <w:tab w:val="left" w:pos="7088"/>
        </w:tabs>
        <w:autoSpaceDE w:val="0"/>
        <w:autoSpaceDN w:val="0"/>
        <w:adjustRightInd w:val="0"/>
        <w:jc w:val="both"/>
        <w:rPr>
          <w:color w:val="000000"/>
          <w:sz w:val="24"/>
          <w:szCs w:val="24"/>
        </w:rPr>
      </w:pPr>
    </w:p>
    <w:p w:rsidR="00E05A79" w:rsidRPr="00201279" w:rsidRDefault="00E05A79" w:rsidP="009D573B">
      <w:pPr>
        <w:shd w:val="clear" w:color="auto" w:fill="FFFFFF"/>
        <w:tabs>
          <w:tab w:val="left" w:pos="7088"/>
        </w:tabs>
        <w:autoSpaceDE w:val="0"/>
        <w:autoSpaceDN w:val="0"/>
        <w:adjustRightInd w:val="0"/>
        <w:jc w:val="both"/>
        <w:rPr>
          <w:color w:val="000000"/>
          <w:sz w:val="24"/>
          <w:szCs w:val="24"/>
        </w:rPr>
      </w:pPr>
    </w:p>
    <w:p w:rsidR="00E05A79" w:rsidRPr="00201279" w:rsidRDefault="00E05A79"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9D573B">
      <w:pPr>
        <w:shd w:val="clear" w:color="auto" w:fill="FFFFFF"/>
        <w:tabs>
          <w:tab w:val="left" w:pos="7088"/>
        </w:tabs>
        <w:autoSpaceDE w:val="0"/>
        <w:autoSpaceDN w:val="0"/>
        <w:adjustRightInd w:val="0"/>
        <w:jc w:val="both"/>
        <w:rPr>
          <w:color w:val="000000"/>
          <w:sz w:val="24"/>
          <w:szCs w:val="24"/>
        </w:rPr>
      </w:pPr>
    </w:p>
    <w:p w:rsidR="00E05A79" w:rsidRPr="00201279" w:rsidRDefault="00E05A79" w:rsidP="009D573B">
      <w:pPr>
        <w:shd w:val="clear" w:color="auto" w:fill="FFFFFF"/>
        <w:tabs>
          <w:tab w:val="left" w:pos="7088"/>
        </w:tabs>
        <w:autoSpaceDE w:val="0"/>
        <w:autoSpaceDN w:val="0"/>
        <w:adjustRightInd w:val="0"/>
        <w:jc w:val="both"/>
        <w:rPr>
          <w:color w:val="000000"/>
          <w:sz w:val="24"/>
          <w:szCs w:val="24"/>
        </w:rPr>
      </w:pPr>
    </w:p>
    <w:p w:rsidR="00DF5633" w:rsidRPr="00201279" w:rsidRDefault="00DF5633" w:rsidP="00DF5633">
      <w:pPr>
        <w:jc w:val="right"/>
        <w:rPr>
          <w:b/>
          <w:sz w:val="24"/>
          <w:szCs w:val="24"/>
        </w:rPr>
      </w:pPr>
      <w:r w:rsidRPr="00201279">
        <w:rPr>
          <w:b/>
          <w:sz w:val="24"/>
          <w:szCs w:val="24"/>
        </w:rPr>
        <w:t>Приложение №2.2</w:t>
      </w:r>
    </w:p>
    <w:p w:rsidR="00DF5633" w:rsidRPr="00201279" w:rsidRDefault="00DF5633" w:rsidP="00DF5633">
      <w:pPr>
        <w:jc w:val="right"/>
        <w:rPr>
          <w:b/>
          <w:sz w:val="24"/>
          <w:szCs w:val="24"/>
        </w:rPr>
      </w:pPr>
      <w:r w:rsidRPr="00201279">
        <w:rPr>
          <w:b/>
          <w:sz w:val="24"/>
          <w:szCs w:val="24"/>
        </w:rPr>
        <w:t xml:space="preserve">к извещению о запросе </w:t>
      </w:r>
    </w:p>
    <w:p w:rsidR="00DF5633" w:rsidRPr="00201279" w:rsidRDefault="00DF5633" w:rsidP="00DF5633">
      <w:pPr>
        <w:jc w:val="right"/>
        <w:rPr>
          <w:b/>
          <w:sz w:val="24"/>
          <w:szCs w:val="24"/>
        </w:rPr>
      </w:pPr>
      <w:r w:rsidRPr="00201279">
        <w:rPr>
          <w:b/>
          <w:sz w:val="24"/>
          <w:szCs w:val="24"/>
        </w:rPr>
        <w:t>котировок в электронной форме</w:t>
      </w:r>
    </w:p>
    <w:p w:rsidR="00184A15" w:rsidRPr="00201279" w:rsidRDefault="00515EAD" w:rsidP="00DF5633">
      <w:pPr>
        <w:shd w:val="clear" w:color="auto" w:fill="FFFFFF"/>
        <w:tabs>
          <w:tab w:val="left" w:pos="7088"/>
        </w:tabs>
        <w:autoSpaceDE w:val="0"/>
        <w:autoSpaceDN w:val="0"/>
        <w:adjustRightInd w:val="0"/>
        <w:jc w:val="right"/>
        <w:rPr>
          <w:color w:val="000000"/>
          <w:sz w:val="24"/>
          <w:szCs w:val="24"/>
        </w:rPr>
      </w:pPr>
      <w:r w:rsidRPr="00201279">
        <w:rPr>
          <w:color w:val="000000"/>
          <w:sz w:val="24"/>
          <w:szCs w:val="24"/>
        </w:rPr>
        <w:t xml:space="preserve">   </w:t>
      </w:r>
    </w:p>
    <w:p w:rsidR="00515EAD" w:rsidRPr="00201279" w:rsidRDefault="00515EAD" w:rsidP="009D573B">
      <w:pPr>
        <w:shd w:val="clear" w:color="auto" w:fill="FFFFFF"/>
        <w:tabs>
          <w:tab w:val="left" w:pos="7088"/>
        </w:tabs>
        <w:autoSpaceDE w:val="0"/>
        <w:autoSpaceDN w:val="0"/>
        <w:adjustRightInd w:val="0"/>
        <w:jc w:val="both"/>
        <w:rPr>
          <w:color w:val="000000"/>
          <w:sz w:val="24"/>
          <w:szCs w:val="24"/>
        </w:rPr>
      </w:pPr>
    </w:p>
    <w:p w:rsidR="00515EAD" w:rsidRPr="00201279" w:rsidRDefault="00515EAD" w:rsidP="009D573B">
      <w:pPr>
        <w:shd w:val="clear" w:color="auto" w:fill="FFFFFF"/>
        <w:tabs>
          <w:tab w:val="left" w:pos="7088"/>
        </w:tabs>
        <w:autoSpaceDE w:val="0"/>
        <w:autoSpaceDN w:val="0"/>
        <w:adjustRightInd w:val="0"/>
        <w:jc w:val="both"/>
        <w:rPr>
          <w:sz w:val="24"/>
          <w:szCs w:val="24"/>
          <w:vertAlign w:val="superscript"/>
        </w:rPr>
      </w:pPr>
    </w:p>
    <w:p w:rsidR="001C671E" w:rsidRPr="00201279" w:rsidRDefault="001C671E" w:rsidP="00515EAD">
      <w:pPr>
        <w:jc w:val="center"/>
        <w:rPr>
          <w:b/>
          <w:sz w:val="24"/>
          <w:szCs w:val="24"/>
        </w:rPr>
      </w:pPr>
      <w:r w:rsidRPr="00201279">
        <w:rPr>
          <w:b/>
          <w:sz w:val="24"/>
          <w:szCs w:val="24"/>
        </w:rPr>
        <w:t>ФОРМА ПРЕДЛОЖЕНИЯ О ЦЕНЕ ДОГОВОРА</w:t>
      </w:r>
    </w:p>
    <w:p w:rsidR="001C671E" w:rsidRPr="00201279" w:rsidRDefault="001C671E" w:rsidP="00515EAD">
      <w:pPr>
        <w:jc w:val="center"/>
        <w:rPr>
          <w:b/>
          <w:sz w:val="24"/>
          <w:szCs w:val="24"/>
        </w:rPr>
      </w:pPr>
      <w:r w:rsidRPr="00201279">
        <w:rPr>
          <w:b/>
          <w:sz w:val="24"/>
          <w:szCs w:val="24"/>
        </w:rPr>
        <w:t>(ЦЕНЕ ЛОТА, ЕДИНИЦЫ ТОВАРА, РАБОТЫ, УСЛУГИ)</w:t>
      </w:r>
    </w:p>
    <w:p w:rsidR="001C671E" w:rsidRPr="00201279" w:rsidRDefault="001C671E" w:rsidP="009D573B">
      <w:pPr>
        <w:jc w:val="both"/>
        <w:rPr>
          <w:b/>
          <w:sz w:val="24"/>
          <w:szCs w:val="24"/>
        </w:rPr>
      </w:pPr>
    </w:p>
    <w:p w:rsidR="001C671E" w:rsidRPr="00201279" w:rsidRDefault="001C671E" w:rsidP="009D573B">
      <w:pPr>
        <w:ind w:left="720"/>
        <w:jc w:val="both"/>
        <w:rPr>
          <w:sz w:val="24"/>
          <w:szCs w:val="24"/>
        </w:rPr>
      </w:pPr>
    </w:p>
    <w:p w:rsidR="001C671E" w:rsidRPr="00201279" w:rsidRDefault="001C671E" w:rsidP="00A922B0">
      <w:pPr>
        <w:numPr>
          <w:ilvl w:val="0"/>
          <w:numId w:val="28"/>
        </w:numPr>
        <w:ind w:left="0" w:firstLine="360"/>
        <w:jc w:val="both"/>
        <w:rPr>
          <w:sz w:val="24"/>
          <w:szCs w:val="24"/>
        </w:rPr>
      </w:pPr>
      <w:r w:rsidRPr="00201279">
        <w:rPr>
          <w:sz w:val="24"/>
          <w:szCs w:val="24"/>
        </w:rPr>
        <w:t>Предложение участника закупки о цене договора поставки:</w:t>
      </w:r>
    </w:p>
    <w:p w:rsidR="001C671E" w:rsidRPr="00201279" w:rsidRDefault="001C671E" w:rsidP="009D573B">
      <w:pPr>
        <w:jc w:val="both"/>
        <w:rPr>
          <w:sz w:val="24"/>
          <w:szCs w:val="24"/>
        </w:rPr>
      </w:pPr>
    </w:p>
    <w:p w:rsidR="001C671E" w:rsidRPr="00201279" w:rsidRDefault="001C671E" w:rsidP="009D573B">
      <w:pPr>
        <w:jc w:val="both"/>
        <w:rPr>
          <w:sz w:val="24"/>
          <w:szCs w:val="24"/>
        </w:rPr>
      </w:pPr>
      <w:r w:rsidRPr="00201279">
        <w:rPr>
          <w:sz w:val="24"/>
          <w:szCs w:val="24"/>
        </w:rPr>
        <w:t>___________________ (______________) рублей</w:t>
      </w:r>
      <w:proofErr w:type="gramStart"/>
      <w:r w:rsidRPr="00201279">
        <w:rPr>
          <w:sz w:val="24"/>
          <w:szCs w:val="24"/>
        </w:rPr>
        <w:t xml:space="preserve"> _______ (______) </w:t>
      </w:r>
      <w:proofErr w:type="gramEnd"/>
      <w:r w:rsidRPr="00201279">
        <w:rPr>
          <w:sz w:val="24"/>
          <w:szCs w:val="24"/>
        </w:rPr>
        <w:t>копеек</w:t>
      </w:r>
    </w:p>
    <w:p w:rsidR="001C671E" w:rsidRPr="00201279" w:rsidRDefault="001C671E" w:rsidP="009D573B">
      <w:pPr>
        <w:jc w:val="both"/>
        <w:rPr>
          <w:sz w:val="24"/>
          <w:szCs w:val="24"/>
        </w:rPr>
      </w:pPr>
      <w:r w:rsidRPr="00201279">
        <w:rPr>
          <w:sz w:val="24"/>
          <w:szCs w:val="24"/>
        </w:rPr>
        <w:t>(Информация об НДС).*</w:t>
      </w:r>
    </w:p>
    <w:p w:rsidR="001C671E" w:rsidRPr="00201279" w:rsidRDefault="001C671E" w:rsidP="009D573B">
      <w:pPr>
        <w:jc w:val="both"/>
        <w:rPr>
          <w:sz w:val="24"/>
          <w:szCs w:val="24"/>
        </w:rPr>
      </w:pPr>
    </w:p>
    <w:p w:rsidR="001C671E" w:rsidRPr="00201279" w:rsidRDefault="001C671E" w:rsidP="009D573B">
      <w:pPr>
        <w:jc w:val="both"/>
        <w:rPr>
          <w:sz w:val="24"/>
          <w:szCs w:val="24"/>
        </w:rPr>
      </w:pPr>
      <w:r w:rsidRPr="00201279">
        <w:rPr>
          <w:sz w:val="24"/>
          <w:szCs w:val="24"/>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201279" w:rsidRDefault="001C671E" w:rsidP="009D573B">
      <w:pPr>
        <w:jc w:val="both"/>
        <w:rPr>
          <w:sz w:val="24"/>
          <w:szCs w:val="24"/>
        </w:rPr>
      </w:pPr>
    </w:p>
    <w:p w:rsidR="001C671E" w:rsidRPr="00201279" w:rsidRDefault="001C671E" w:rsidP="00A922B0">
      <w:pPr>
        <w:numPr>
          <w:ilvl w:val="0"/>
          <w:numId w:val="28"/>
        </w:numPr>
        <w:jc w:val="both"/>
        <w:rPr>
          <w:sz w:val="24"/>
          <w:szCs w:val="24"/>
        </w:rPr>
      </w:pPr>
      <w:r w:rsidRPr="00201279">
        <w:rPr>
          <w:sz w:val="24"/>
          <w:szCs w:val="24"/>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5"/>
        <w:gridCol w:w="1815"/>
        <w:gridCol w:w="1330"/>
        <w:gridCol w:w="1406"/>
        <w:gridCol w:w="1671"/>
        <w:gridCol w:w="1219"/>
        <w:gridCol w:w="932"/>
        <w:gridCol w:w="1414"/>
      </w:tblGrid>
      <w:tr w:rsidR="00107A81" w:rsidRPr="00201279" w:rsidTr="00107A81">
        <w:trPr>
          <w:trHeight w:val="300"/>
        </w:trPr>
        <w:tc>
          <w:tcPr>
            <w:tcW w:w="679" w:type="dxa"/>
            <w:tcBorders>
              <w:bottom w:val="single" w:sz="4" w:space="0" w:color="auto"/>
            </w:tcBorders>
            <w:shd w:val="clear" w:color="auto" w:fill="auto"/>
            <w:noWrap/>
            <w:vAlign w:val="center"/>
          </w:tcPr>
          <w:p w:rsidR="00107A81" w:rsidRPr="00201279" w:rsidRDefault="00107A81" w:rsidP="009D573B">
            <w:pPr>
              <w:jc w:val="both"/>
              <w:rPr>
                <w:bCs/>
                <w:color w:val="000000"/>
                <w:sz w:val="24"/>
                <w:szCs w:val="24"/>
              </w:rPr>
            </w:pPr>
            <w:r w:rsidRPr="00201279">
              <w:rPr>
                <w:bCs/>
                <w:color w:val="000000"/>
                <w:sz w:val="24"/>
                <w:szCs w:val="24"/>
              </w:rPr>
              <w:t>№</w:t>
            </w:r>
          </w:p>
        </w:tc>
        <w:tc>
          <w:tcPr>
            <w:tcW w:w="1981" w:type="dxa"/>
            <w:tcBorders>
              <w:bottom w:val="single" w:sz="4" w:space="0" w:color="auto"/>
            </w:tcBorders>
            <w:shd w:val="clear" w:color="auto" w:fill="auto"/>
            <w:noWrap/>
            <w:vAlign w:val="center"/>
          </w:tcPr>
          <w:p w:rsidR="00107A81" w:rsidRPr="00201279" w:rsidRDefault="00107A81" w:rsidP="009D573B">
            <w:pPr>
              <w:jc w:val="both"/>
              <w:rPr>
                <w:bCs/>
                <w:color w:val="000000"/>
                <w:sz w:val="24"/>
                <w:szCs w:val="24"/>
              </w:rPr>
            </w:pPr>
            <w:r w:rsidRPr="00201279">
              <w:rPr>
                <w:bCs/>
                <w:color w:val="000000"/>
                <w:sz w:val="24"/>
                <w:szCs w:val="24"/>
              </w:rPr>
              <w:t>Наименование</w:t>
            </w:r>
          </w:p>
        </w:tc>
        <w:tc>
          <w:tcPr>
            <w:tcW w:w="1293" w:type="dxa"/>
            <w:tcBorders>
              <w:bottom w:val="single" w:sz="4" w:space="0" w:color="auto"/>
            </w:tcBorders>
          </w:tcPr>
          <w:p w:rsidR="00107A81" w:rsidRPr="00201279" w:rsidRDefault="00107A81" w:rsidP="009D573B">
            <w:pPr>
              <w:jc w:val="both"/>
              <w:rPr>
                <w:bCs/>
                <w:i/>
                <w:color w:val="000000"/>
                <w:sz w:val="24"/>
                <w:szCs w:val="24"/>
              </w:rPr>
            </w:pPr>
            <w:r w:rsidRPr="00201279">
              <w:rPr>
                <w:bCs/>
                <w:i/>
                <w:color w:val="000000"/>
                <w:sz w:val="24"/>
                <w:szCs w:val="24"/>
              </w:rPr>
              <w:t xml:space="preserve">Количество </w:t>
            </w:r>
          </w:p>
          <w:p w:rsidR="00107A81" w:rsidRPr="00201279" w:rsidRDefault="00107A81" w:rsidP="009D573B">
            <w:pPr>
              <w:jc w:val="both"/>
              <w:rPr>
                <w:bCs/>
                <w:i/>
                <w:color w:val="000000"/>
                <w:sz w:val="24"/>
                <w:szCs w:val="24"/>
              </w:rPr>
            </w:pPr>
            <w:r w:rsidRPr="00201279">
              <w:rPr>
                <w:bCs/>
                <w:i/>
                <w:color w:val="000000"/>
                <w:sz w:val="24"/>
                <w:szCs w:val="24"/>
              </w:rPr>
              <w:t>тонна</w:t>
            </w:r>
          </w:p>
        </w:tc>
        <w:tc>
          <w:tcPr>
            <w:tcW w:w="1448" w:type="dxa"/>
            <w:tcBorders>
              <w:bottom w:val="single" w:sz="4" w:space="0" w:color="auto"/>
            </w:tcBorders>
          </w:tcPr>
          <w:p w:rsidR="00107A81" w:rsidRPr="00201279" w:rsidRDefault="00107A81" w:rsidP="009D573B">
            <w:pPr>
              <w:jc w:val="both"/>
              <w:rPr>
                <w:bCs/>
                <w:i/>
                <w:color w:val="000000"/>
                <w:sz w:val="24"/>
                <w:szCs w:val="24"/>
              </w:rPr>
            </w:pPr>
            <w:r w:rsidRPr="00201279">
              <w:rPr>
                <w:bCs/>
                <w:i/>
                <w:color w:val="000000"/>
                <w:sz w:val="24"/>
                <w:szCs w:val="24"/>
              </w:rPr>
              <w:t xml:space="preserve">Номер из реестра ГИСП количество </w:t>
            </w:r>
            <w:proofErr w:type="spellStart"/>
            <w:r w:rsidRPr="00201279">
              <w:rPr>
                <w:bCs/>
                <w:i/>
                <w:color w:val="000000"/>
                <w:sz w:val="24"/>
                <w:szCs w:val="24"/>
              </w:rPr>
              <w:t>балловпо</w:t>
            </w:r>
            <w:proofErr w:type="spellEnd"/>
            <w:r w:rsidRPr="00201279">
              <w:rPr>
                <w:bCs/>
                <w:i/>
                <w:color w:val="000000"/>
                <w:sz w:val="24"/>
                <w:szCs w:val="24"/>
              </w:rPr>
              <w:t xml:space="preserve"> 719 ПП РФ </w:t>
            </w:r>
            <w:proofErr w:type="gramStart"/>
            <w:r w:rsidRPr="00201279">
              <w:rPr>
                <w:bCs/>
                <w:i/>
                <w:color w:val="000000"/>
                <w:sz w:val="24"/>
                <w:szCs w:val="24"/>
              </w:rPr>
              <w:t xml:space="preserve">( </w:t>
            </w:r>
            <w:proofErr w:type="gramEnd"/>
            <w:r w:rsidRPr="00201279">
              <w:rPr>
                <w:bCs/>
                <w:i/>
                <w:color w:val="000000"/>
                <w:sz w:val="24"/>
                <w:szCs w:val="24"/>
              </w:rPr>
              <w:t xml:space="preserve">при </w:t>
            </w:r>
            <w:proofErr w:type="spellStart"/>
            <w:r w:rsidRPr="00201279">
              <w:rPr>
                <w:bCs/>
                <w:i/>
                <w:color w:val="000000"/>
                <w:sz w:val="24"/>
                <w:szCs w:val="24"/>
              </w:rPr>
              <w:t>необходимос</w:t>
            </w:r>
            <w:proofErr w:type="spellEnd"/>
            <w:r w:rsidRPr="00201279">
              <w:rPr>
                <w:bCs/>
                <w:i/>
                <w:color w:val="000000"/>
                <w:sz w:val="24"/>
                <w:szCs w:val="24"/>
              </w:rPr>
              <w:t xml:space="preserve"> баллы</w:t>
            </w:r>
          </w:p>
        </w:tc>
        <w:tc>
          <w:tcPr>
            <w:tcW w:w="1735" w:type="dxa"/>
            <w:tcBorders>
              <w:bottom w:val="single" w:sz="4" w:space="0" w:color="auto"/>
            </w:tcBorders>
            <w:shd w:val="clear" w:color="auto" w:fill="auto"/>
            <w:vAlign w:val="center"/>
          </w:tcPr>
          <w:p w:rsidR="00107A81" w:rsidRPr="00201279" w:rsidRDefault="00107A81" w:rsidP="009D573B">
            <w:pPr>
              <w:jc w:val="both"/>
              <w:rPr>
                <w:bCs/>
                <w:color w:val="000000"/>
                <w:sz w:val="24"/>
                <w:szCs w:val="24"/>
              </w:rPr>
            </w:pPr>
            <w:r w:rsidRPr="00201279">
              <w:rPr>
                <w:bCs/>
                <w:color w:val="000000"/>
                <w:sz w:val="24"/>
                <w:szCs w:val="24"/>
              </w:rPr>
              <w:t>Страна происхождения ТРУ</w:t>
            </w:r>
          </w:p>
        </w:tc>
        <w:tc>
          <w:tcPr>
            <w:tcW w:w="1194" w:type="dxa"/>
            <w:shd w:val="clear" w:color="auto" w:fill="auto"/>
            <w:noWrap/>
            <w:vAlign w:val="center"/>
          </w:tcPr>
          <w:p w:rsidR="00107A81" w:rsidRPr="00201279" w:rsidRDefault="00107A81" w:rsidP="009D573B">
            <w:pPr>
              <w:jc w:val="both"/>
              <w:rPr>
                <w:sz w:val="24"/>
                <w:szCs w:val="24"/>
              </w:rPr>
            </w:pPr>
            <w:r w:rsidRPr="00201279">
              <w:rPr>
                <w:sz w:val="24"/>
                <w:szCs w:val="24"/>
              </w:rPr>
              <w:t xml:space="preserve">Стоимость единицы товара </w:t>
            </w:r>
          </w:p>
          <w:p w:rsidR="00107A81" w:rsidRPr="00201279" w:rsidRDefault="00107A81" w:rsidP="009D573B">
            <w:pPr>
              <w:jc w:val="both"/>
              <w:rPr>
                <w:color w:val="000000"/>
                <w:sz w:val="24"/>
                <w:szCs w:val="24"/>
              </w:rPr>
            </w:pPr>
            <w:r w:rsidRPr="00201279">
              <w:rPr>
                <w:sz w:val="24"/>
                <w:szCs w:val="24"/>
              </w:rPr>
              <w:t>(руб.)</w:t>
            </w:r>
          </w:p>
        </w:tc>
        <w:tc>
          <w:tcPr>
            <w:tcW w:w="668" w:type="dxa"/>
          </w:tcPr>
          <w:p w:rsidR="00107A81" w:rsidRPr="00201279" w:rsidRDefault="00107A81" w:rsidP="009D573B">
            <w:pPr>
              <w:jc w:val="both"/>
              <w:rPr>
                <w:i/>
                <w:sz w:val="24"/>
                <w:szCs w:val="24"/>
              </w:rPr>
            </w:pPr>
            <w:r w:rsidRPr="00201279">
              <w:rPr>
                <w:i/>
                <w:sz w:val="24"/>
                <w:szCs w:val="24"/>
              </w:rPr>
              <w:t xml:space="preserve">ИТОГО </w:t>
            </w:r>
          </w:p>
          <w:p w:rsidR="00107A81" w:rsidRPr="00201279" w:rsidRDefault="00107A81" w:rsidP="009D573B">
            <w:pPr>
              <w:jc w:val="both"/>
              <w:rPr>
                <w:i/>
                <w:sz w:val="24"/>
                <w:szCs w:val="24"/>
              </w:rPr>
            </w:pPr>
            <w:r w:rsidRPr="00201279">
              <w:rPr>
                <w:i/>
                <w:sz w:val="24"/>
                <w:szCs w:val="24"/>
              </w:rPr>
              <w:t>Руб.</w:t>
            </w:r>
          </w:p>
        </w:tc>
        <w:tc>
          <w:tcPr>
            <w:tcW w:w="1424" w:type="dxa"/>
          </w:tcPr>
          <w:p w:rsidR="00107A81" w:rsidRPr="00201279" w:rsidRDefault="00107A81" w:rsidP="009D573B">
            <w:pPr>
              <w:jc w:val="both"/>
              <w:rPr>
                <w:sz w:val="24"/>
                <w:szCs w:val="24"/>
              </w:rPr>
            </w:pPr>
            <w:r w:rsidRPr="00201279">
              <w:rPr>
                <w:sz w:val="24"/>
                <w:szCs w:val="24"/>
              </w:rPr>
              <w:t>Информация об НДС</w:t>
            </w:r>
          </w:p>
        </w:tc>
      </w:tr>
      <w:tr w:rsidR="00107A81" w:rsidRPr="00201279" w:rsidTr="00107A81">
        <w:trPr>
          <w:trHeight w:val="300"/>
        </w:trPr>
        <w:tc>
          <w:tcPr>
            <w:tcW w:w="679" w:type="dxa"/>
            <w:shd w:val="clear" w:color="auto" w:fill="auto"/>
            <w:noWrap/>
            <w:vAlign w:val="center"/>
          </w:tcPr>
          <w:p w:rsidR="00107A81" w:rsidRPr="00201279" w:rsidRDefault="00107A81" w:rsidP="009D573B">
            <w:pPr>
              <w:jc w:val="both"/>
              <w:rPr>
                <w:color w:val="000000"/>
                <w:sz w:val="24"/>
                <w:szCs w:val="24"/>
              </w:rPr>
            </w:pPr>
            <w:r w:rsidRPr="00201279">
              <w:rPr>
                <w:color w:val="000000"/>
                <w:sz w:val="24"/>
                <w:szCs w:val="24"/>
              </w:rPr>
              <w:lastRenderedPageBreak/>
              <w:t>1.</w:t>
            </w:r>
          </w:p>
        </w:tc>
        <w:tc>
          <w:tcPr>
            <w:tcW w:w="1981" w:type="dxa"/>
            <w:shd w:val="clear" w:color="auto" w:fill="auto"/>
            <w:noWrap/>
          </w:tcPr>
          <w:p w:rsidR="00107A81" w:rsidRPr="00201279" w:rsidRDefault="00107A81" w:rsidP="009D573B">
            <w:pPr>
              <w:jc w:val="both"/>
              <w:rPr>
                <w:color w:val="000000"/>
                <w:sz w:val="24"/>
                <w:szCs w:val="24"/>
              </w:rPr>
            </w:pPr>
          </w:p>
        </w:tc>
        <w:tc>
          <w:tcPr>
            <w:tcW w:w="1293" w:type="dxa"/>
          </w:tcPr>
          <w:p w:rsidR="00107A81" w:rsidRPr="00201279" w:rsidRDefault="00107A81" w:rsidP="009D573B">
            <w:pPr>
              <w:jc w:val="both"/>
              <w:rPr>
                <w:i/>
                <w:color w:val="000000"/>
                <w:sz w:val="24"/>
                <w:szCs w:val="24"/>
              </w:rPr>
            </w:pPr>
          </w:p>
        </w:tc>
        <w:tc>
          <w:tcPr>
            <w:tcW w:w="1448" w:type="dxa"/>
          </w:tcPr>
          <w:p w:rsidR="00107A81" w:rsidRPr="00201279" w:rsidRDefault="00107A81" w:rsidP="009D573B">
            <w:pPr>
              <w:jc w:val="both"/>
              <w:rPr>
                <w:i/>
                <w:color w:val="000000"/>
                <w:sz w:val="24"/>
                <w:szCs w:val="24"/>
              </w:rPr>
            </w:pPr>
          </w:p>
        </w:tc>
        <w:tc>
          <w:tcPr>
            <w:tcW w:w="1735" w:type="dxa"/>
            <w:shd w:val="clear" w:color="auto" w:fill="auto"/>
          </w:tcPr>
          <w:p w:rsidR="00107A81" w:rsidRPr="00201279" w:rsidRDefault="00107A81" w:rsidP="009D573B">
            <w:pPr>
              <w:jc w:val="both"/>
              <w:rPr>
                <w:color w:val="000000"/>
                <w:sz w:val="24"/>
                <w:szCs w:val="24"/>
              </w:rPr>
            </w:pPr>
          </w:p>
        </w:tc>
        <w:tc>
          <w:tcPr>
            <w:tcW w:w="1194" w:type="dxa"/>
            <w:shd w:val="clear" w:color="auto" w:fill="auto"/>
            <w:noWrap/>
            <w:vAlign w:val="center"/>
          </w:tcPr>
          <w:p w:rsidR="00107A81" w:rsidRPr="00201279" w:rsidRDefault="00107A81" w:rsidP="009D573B">
            <w:pPr>
              <w:jc w:val="both"/>
              <w:rPr>
                <w:sz w:val="24"/>
                <w:szCs w:val="24"/>
              </w:rPr>
            </w:pPr>
          </w:p>
        </w:tc>
        <w:tc>
          <w:tcPr>
            <w:tcW w:w="668" w:type="dxa"/>
          </w:tcPr>
          <w:p w:rsidR="00107A81" w:rsidRPr="00201279" w:rsidRDefault="00107A81" w:rsidP="009D573B">
            <w:pPr>
              <w:jc w:val="both"/>
              <w:rPr>
                <w:i/>
                <w:sz w:val="24"/>
                <w:szCs w:val="24"/>
              </w:rPr>
            </w:pPr>
          </w:p>
        </w:tc>
        <w:tc>
          <w:tcPr>
            <w:tcW w:w="1424" w:type="dxa"/>
          </w:tcPr>
          <w:p w:rsidR="00107A81" w:rsidRPr="00201279" w:rsidRDefault="00107A81" w:rsidP="009D573B">
            <w:pPr>
              <w:jc w:val="both"/>
              <w:rPr>
                <w:sz w:val="24"/>
                <w:szCs w:val="24"/>
              </w:rPr>
            </w:pPr>
          </w:p>
        </w:tc>
      </w:tr>
    </w:tbl>
    <w:p w:rsidR="001C671E" w:rsidRPr="00201279" w:rsidRDefault="001C671E" w:rsidP="009D573B">
      <w:pPr>
        <w:jc w:val="both"/>
        <w:rPr>
          <w:sz w:val="24"/>
          <w:szCs w:val="24"/>
        </w:rPr>
      </w:pPr>
    </w:p>
    <w:p w:rsidR="001C671E" w:rsidRPr="00201279" w:rsidRDefault="001C671E" w:rsidP="009D573B">
      <w:pPr>
        <w:jc w:val="both"/>
        <w:rPr>
          <w:sz w:val="24"/>
          <w:szCs w:val="24"/>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201279" w:rsidTr="00D92C24">
        <w:trPr>
          <w:gridBefore w:val="1"/>
          <w:wBefore w:w="708" w:type="dxa"/>
        </w:trPr>
        <w:tc>
          <w:tcPr>
            <w:tcW w:w="1983" w:type="dxa"/>
            <w:gridSpan w:val="2"/>
            <w:tcBorders>
              <w:top w:val="single" w:sz="4" w:space="0" w:color="auto"/>
            </w:tcBorders>
            <w:hideMark/>
          </w:tcPr>
          <w:p w:rsidR="001C671E" w:rsidRPr="00201279" w:rsidRDefault="001C671E" w:rsidP="009D573B">
            <w:pPr>
              <w:jc w:val="both"/>
              <w:rPr>
                <w:sz w:val="24"/>
                <w:szCs w:val="24"/>
                <w:lang w:eastAsia="en-US"/>
              </w:rPr>
            </w:pPr>
          </w:p>
          <w:p w:rsidR="001C671E" w:rsidRPr="00201279" w:rsidRDefault="001C671E" w:rsidP="009D573B">
            <w:pPr>
              <w:jc w:val="both"/>
              <w:rPr>
                <w:sz w:val="24"/>
                <w:szCs w:val="24"/>
                <w:lang w:eastAsia="en-US"/>
              </w:rPr>
            </w:pPr>
            <w:r w:rsidRPr="00201279">
              <w:rPr>
                <w:sz w:val="24"/>
                <w:szCs w:val="24"/>
                <w:lang w:eastAsia="en-US"/>
              </w:rPr>
              <w:t>Руководитель организации</w:t>
            </w:r>
          </w:p>
        </w:tc>
        <w:tc>
          <w:tcPr>
            <w:tcW w:w="2627" w:type="dxa"/>
            <w:gridSpan w:val="2"/>
            <w:tcBorders>
              <w:top w:val="single" w:sz="4" w:space="0" w:color="auto"/>
              <w:bottom w:val="single" w:sz="4" w:space="0" w:color="auto"/>
            </w:tcBorders>
          </w:tcPr>
          <w:p w:rsidR="001C671E" w:rsidRPr="00201279" w:rsidRDefault="001C671E" w:rsidP="009D573B">
            <w:pPr>
              <w:jc w:val="both"/>
              <w:rPr>
                <w:sz w:val="24"/>
                <w:szCs w:val="24"/>
                <w:lang w:eastAsia="en-US"/>
              </w:rPr>
            </w:pPr>
          </w:p>
        </w:tc>
        <w:tc>
          <w:tcPr>
            <w:tcW w:w="895" w:type="dxa"/>
            <w:gridSpan w:val="2"/>
            <w:tcBorders>
              <w:top w:val="single" w:sz="4" w:space="0" w:color="auto"/>
            </w:tcBorders>
          </w:tcPr>
          <w:p w:rsidR="001C671E" w:rsidRPr="00201279" w:rsidRDefault="001C671E" w:rsidP="009D573B">
            <w:pPr>
              <w:jc w:val="both"/>
              <w:rPr>
                <w:sz w:val="24"/>
                <w:szCs w:val="24"/>
                <w:lang w:eastAsia="en-US"/>
              </w:rPr>
            </w:pPr>
          </w:p>
        </w:tc>
        <w:tc>
          <w:tcPr>
            <w:tcW w:w="6208" w:type="dxa"/>
            <w:gridSpan w:val="2"/>
            <w:tcBorders>
              <w:top w:val="single" w:sz="4" w:space="0" w:color="auto"/>
              <w:bottom w:val="single" w:sz="4" w:space="0" w:color="auto"/>
            </w:tcBorders>
          </w:tcPr>
          <w:p w:rsidR="001C671E" w:rsidRPr="00201279" w:rsidRDefault="001C671E" w:rsidP="009D573B">
            <w:pPr>
              <w:jc w:val="both"/>
              <w:rPr>
                <w:sz w:val="24"/>
                <w:szCs w:val="24"/>
                <w:lang w:eastAsia="en-US"/>
              </w:rPr>
            </w:pPr>
          </w:p>
          <w:p w:rsidR="001C671E" w:rsidRPr="00201279" w:rsidRDefault="001C671E" w:rsidP="009D573B">
            <w:pPr>
              <w:jc w:val="both"/>
              <w:rPr>
                <w:sz w:val="24"/>
                <w:szCs w:val="24"/>
                <w:lang w:eastAsia="en-US"/>
              </w:rPr>
            </w:pPr>
          </w:p>
        </w:tc>
      </w:tr>
      <w:tr w:rsidR="001C671E" w:rsidRPr="00201279" w:rsidTr="00D92C24">
        <w:trPr>
          <w:gridAfter w:val="1"/>
          <w:wAfter w:w="708" w:type="dxa"/>
          <w:trHeight w:val="128"/>
        </w:trPr>
        <w:tc>
          <w:tcPr>
            <w:tcW w:w="1665" w:type="dxa"/>
            <w:gridSpan w:val="2"/>
          </w:tcPr>
          <w:p w:rsidR="001C671E" w:rsidRPr="00201279" w:rsidRDefault="001C671E" w:rsidP="009D573B">
            <w:pPr>
              <w:jc w:val="both"/>
              <w:rPr>
                <w:sz w:val="24"/>
                <w:szCs w:val="24"/>
                <w:lang w:eastAsia="en-US"/>
              </w:rPr>
            </w:pPr>
          </w:p>
        </w:tc>
        <w:tc>
          <w:tcPr>
            <w:tcW w:w="2945" w:type="dxa"/>
            <w:gridSpan w:val="2"/>
            <w:tcBorders>
              <w:top w:val="single" w:sz="4" w:space="0" w:color="auto"/>
            </w:tcBorders>
            <w:hideMark/>
          </w:tcPr>
          <w:p w:rsidR="001C671E" w:rsidRPr="00201279" w:rsidRDefault="001C671E" w:rsidP="009D573B">
            <w:pPr>
              <w:jc w:val="both"/>
              <w:rPr>
                <w:sz w:val="24"/>
                <w:szCs w:val="24"/>
                <w:vertAlign w:val="superscript"/>
                <w:lang w:eastAsia="en-US"/>
              </w:rPr>
            </w:pPr>
            <w:r w:rsidRPr="00201279">
              <w:rPr>
                <w:color w:val="000000"/>
                <w:sz w:val="24"/>
                <w:szCs w:val="24"/>
                <w:vertAlign w:val="superscript"/>
                <w:lang w:eastAsia="en-US"/>
              </w:rPr>
              <w:t>(подпись)</w:t>
            </w:r>
          </w:p>
        </w:tc>
        <w:tc>
          <w:tcPr>
            <w:tcW w:w="895" w:type="dxa"/>
            <w:gridSpan w:val="2"/>
          </w:tcPr>
          <w:p w:rsidR="001C671E" w:rsidRPr="00201279" w:rsidRDefault="001C671E" w:rsidP="009D573B">
            <w:pPr>
              <w:jc w:val="both"/>
              <w:rPr>
                <w:sz w:val="24"/>
                <w:szCs w:val="24"/>
                <w:vertAlign w:val="superscript"/>
                <w:lang w:eastAsia="en-US"/>
              </w:rPr>
            </w:pPr>
          </w:p>
        </w:tc>
        <w:tc>
          <w:tcPr>
            <w:tcW w:w="6208" w:type="dxa"/>
            <w:gridSpan w:val="2"/>
            <w:tcBorders>
              <w:top w:val="single" w:sz="4" w:space="0" w:color="auto"/>
            </w:tcBorders>
            <w:hideMark/>
          </w:tcPr>
          <w:p w:rsidR="001C671E" w:rsidRPr="00201279" w:rsidRDefault="001C671E" w:rsidP="009D573B">
            <w:pPr>
              <w:jc w:val="both"/>
              <w:rPr>
                <w:sz w:val="24"/>
                <w:szCs w:val="24"/>
                <w:lang w:eastAsia="en-US"/>
              </w:rPr>
            </w:pPr>
            <w:r w:rsidRPr="00201279">
              <w:rPr>
                <w:color w:val="000000"/>
                <w:sz w:val="24"/>
                <w:szCs w:val="24"/>
                <w:vertAlign w:val="superscript"/>
                <w:lang w:eastAsia="en-US"/>
              </w:rPr>
              <w:t>(расшифровка подписи)</w:t>
            </w:r>
          </w:p>
        </w:tc>
      </w:tr>
      <w:tr w:rsidR="001C671E" w:rsidRPr="00201279" w:rsidTr="00D92C24">
        <w:trPr>
          <w:gridAfter w:val="1"/>
          <w:wAfter w:w="708" w:type="dxa"/>
        </w:trPr>
        <w:tc>
          <w:tcPr>
            <w:tcW w:w="1665" w:type="dxa"/>
            <w:gridSpan w:val="2"/>
            <w:hideMark/>
          </w:tcPr>
          <w:p w:rsidR="001C671E" w:rsidRPr="00201279" w:rsidRDefault="00D92C24" w:rsidP="009D573B">
            <w:pPr>
              <w:tabs>
                <w:tab w:val="center" w:pos="4677"/>
                <w:tab w:val="right" w:pos="9355"/>
              </w:tabs>
              <w:suppressAutoHyphens/>
              <w:jc w:val="both"/>
              <w:rPr>
                <w:color w:val="000000"/>
                <w:sz w:val="24"/>
                <w:szCs w:val="24"/>
                <w:lang w:eastAsia="en-US"/>
              </w:rPr>
            </w:pPr>
            <w:r w:rsidRPr="00201279">
              <w:rPr>
                <w:color w:val="000000"/>
                <w:sz w:val="24"/>
                <w:szCs w:val="24"/>
                <w:lang w:eastAsia="en-US"/>
              </w:rPr>
              <w:t xml:space="preserve">              </w:t>
            </w:r>
            <w:r w:rsidR="001C671E" w:rsidRPr="00201279">
              <w:rPr>
                <w:color w:val="000000"/>
                <w:sz w:val="24"/>
                <w:szCs w:val="24"/>
                <w:lang w:eastAsia="en-US"/>
              </w:rPr>
              <w:t>М.П.</w:t>
            </w:r>
          </w:p>
        </w:tc>
        <w:tc>
          <w:tcPr>
            <w:tcW w:w="2945" w:type="dxa"/>
            <w:gridSpan w:val="2"/>
          </w:tcPr>
          <w:p w:rsidR="001C671E" w:rsidRPr="00201279" w:rsidRDefault="001C671E" w:rsidP="009D573B">
            <w:pPr>
              <w:jc w:val="both"/>
              <w:rPr>
                <w:sz w:val="24"/>
                <w:szCs w:val="24"/>
                <w:lang w:eastAsia="en-US"/>
              </w:rPr>
            </w:pPr>
          </w:p>
          <w:p w:rsidR="001C671E" w:rsidRPr="00201279" w:rsidRDefault="001C671E" w:rsidP="009D573B">
            <w:pPr>
              <w:jc w:val="both"/>
              <w:rPr>
                <w:sz w:val="24"/>
                <w:szCs w:val="24"/>
                <w:lang w:eastAsia="en-US"/>
              </w:rPr>
            </w:pPr>
          </w:p>
          <w:p w:rsidR="001C671E" w:rsidRPr="00201279" w:rsidRDefault="001C671E" w:rsidP="009D573B">
            <w:pPr>
              <w:jc w:val="both"/>
              <w:rPr>
                <w:sz w:val="24"/>
                <w:szCs w:val="24"/>
                <w:lang w:eastAsia="en-US"/>
              </w:rPr>
            </w:pPr>
          </w:p>
          <w:p w:rsidR="001C671E" w:rsidRPr="00201279" w:rsidRDefault="001C671E" w:rsidP="009D573B">
            <w:pPr>
              <w:jc w:val="both"/>
              <w:rPr>
                <w:sz w:val="24"/>
                <w:szCs w:val="24"/>
                <w:lang w:eastAsia="en-US"/>
              </w:rPr>
            </w:pPr>
          </w:p>
        </w:tc>
        <w:tc>
          <w:tcPr>
            <w:tcW w:w="895" w:type="dxa"/>
            <w:gridSpan w:val="2"/>
          </w:tcPr>
          <w:p w:rsidR="001C671E" w:rsidRPr="00201279" w:rsidRDefault="001C671E" w:rsidP="009D573B">
            <w:pPr>
              <w:jc w:val="both"/>
              <w:rPr>
                <w:sz w:val="24"/>
                <w:szCs w:val="24"/>
                <w:lang w:eastAsia="en-US"/>
              </w:rPr>
            </w:pPr>
          </w:p>
        </w:tc>
        <w:tc>
          <w:tcPr>
            <w:tcW w:w="6208" w:type="dxa"/>
            <w:gridSpan w:val="2"/>
          </w:tcPr>
          <w:p w:rsidR="001C671E" w:rsidRPr="00201279" w:rsidRDefault="001C671E" w:rsidP="009D573B">
            <w:pPr>
              <w:jc w:val="both"/>
              <w:rPr>
                <w:sz w:val="24"/>
                <w:szCs w:val="24"/>
                <w:lang w:eastAsia="en-US"/>
              </w:rPr>
            </w:pPr>
          </w:p>
        </w:tc>
      </w:tr>
    </w:tbl>
    <w:p w:rsidR="000608C7" w:rsidRPr="00201279" w:rsidRDefault="000608C7" w:rsidP="009D573B">
      <w:pPr>
        <w:widowControl w:val="0"/>
        <w:jc w:val="both"/>
        <w:rPr>
          <w:sz w:val="24"/>
          <w:szCs w:val="24"/>
          <w:vertAlign w:val="superscript"/>
        </w:rPr>
      </w:pPr>
      <w:r w:rsidRPr="00201279">
        <w:rPr>
          <w:sz w:val="24"/>
          <w:szCs w:val="24"/>
        </w:rPr>
        <w:t>*</w:t>
      </w:r>
      <w:r w:rsidRPr="00201279">
        <w:rPr>
          <w:sz w:val="24"/>
          <w:szCs w:val="24"/>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201279">
        <w:rPr>
          <w:sz w:val="24"/>
          <w:szCs w:val="24"/>
          <w:vertAlign w:val="superscript"/>
        </w:rPr>
        <w:t xml:space="preserve"> и количество Баллов согласно ПП РФ №719 </w:t>
      </w:r>
      <w:proofErr w:type="gramStart"/>
      <w:r w:rsidR="00704714" w:rsidRPr="00201279">
        <w:rPr>
          <w:sz w:val="24"/>
          <w:szCs w:val="24"/>
          <w:vertAlign w:val="superscript"/>
        </w:rPr>
        <w:t xml:space="preserve">( </w:t>
      </w:r>
      <w:proofErr w:type="gramEnd"/>
      <w:r w:rsidR="00704714" w:rsidRPr="00201279">
        <w:rPr>
          <w:sz w:val="24"/>
          <w:szCs w:val="24"/>
          <w:vertAlign w:val="superscript"/>
        </w:rPr>
        <w:t>при необходимости) или договор СПИК</w:t>
      </w:r>
    </w:p>
    <w:p w:rsidR="000608C7" w:rsidRPr="00201279" w:rsidRDefault="000608C7" w:rsidP="009D573B">
      <w:pPr>
        <w:widowControl w:val="0"/>
        <w:jc w:val="both"/>
        <w:rPr>
          <w:sz w:val="24"/>
          <w:szCs w:val="24"/>
          <w:vertAlign w:val="superscript"/>
        </w:rPr>
      </w:pPr>
      <w:r w:rsidRPr="00201279">
        <w:rPr>
          <w:sz w:val="24"/>
          <w:szCs w:val="24"/>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201279" w:rsidRDefault="008F77AF" w:rsidP="00CC44FC">
      <w:pPr>
        <w:jc w:val="right"/>
        <w:rPr>
          <w:b/>
          <w:sz w:val="24"/>
          <w:szCs w:val="24"/>
        </w:rPr>
      </w:pPr>
      <w:r w:rsidRPr="00201279">
        <w:rPr>
          <w:sz w:val="24"/>
          <w:szCs w:val="24"/>
        </w:rPr>
        <w:br w:type="page"/>
      </w:r>
      <w:r w:rsidR="004D64A0" w:rsidRPr="00201279">
        <w:rPr>
          <w:b/>
          <w:sz w:val="24"/>
          <w:szCs w:val="24"/>
        </w:rPr>
        <w:lastRenderedPageBreak/>
        <w:t>Приложение</w:t>
      </w:r>
      <w:r w:rsidR="00DF5633" w:rsidRPr="00201279">
        <w:rPr>
          <w:b/>
          <w:sz w:val="24"/>
          <w:szCs w:val="24"/>
        </w:rPr>
        <w:t xml:space="preserve"> </w:t>
      </w:r>
      <w:r w:rsidR="004D64A0" w:rsidRPr="00201279">
        <w:rPr>
          <w:b/>
          <w:sz w:val="24"/>
          <w:szCs w:val="24"/>
        </w:rPr>
        <w:t>№</w:t>
      </w:r>
      <w:r w:rsidR="005A3D6E" w:rsidRPr="00201279">
        <w:rPr>
          <w:b/>
          <w:sz w:val="24"/>
          <w:szCs w:val="24"/>
        </w:rPr>
        <w:t>3</w:t>
      </w:r>
      <w:r w:rsidR="004D64A0" w:rsidRPr="00201279">
        <w:rPr>
          <w:b/>
          <w:sz w:val="24"/>
          <w:szCs w:val="24"/>
        </w:rPr>
        <w:t xml:space="preserve"> </w:t>
      </w:r>
    </w:p>
    <w:p w:rsidR="000D1AAF" w:rsidRPr="00201279" w:rsidRDefault="000D1AAF" w:rsidP="00CC44FC">
      <w:pPr>
        <w:jc w:val="right"/>
        <w:rPr>
          <w:b/>
          <w:sz w:val="24"/>
          <w:szCs w:val="24"/>
        </w:rPr>
      </w:pPr>
      <w:r w:rsidRPr="00201279">
        <w:rPr>
          <w:b/>
          <w:sz w:val="24"/>
          <w:szCs w:val="24"/>
        </w:rPr>
        <w:t xml:space="preserve">к извещению о запросе котировок </w:t>
      </w:r>
    </w:p>
    <w:p w:rsidR="000D1AAF" w:rsidRPr="00201279" w:rsidRDefault="000D1AAF" w:rsidP="00CC44FC">
      <w:pPr>
        <w:jc w:val="right"/>
        <w:rPr>
          <w:b/>
          <w:sz w:val="24"/>
          <w:szCs w:val="24"/>
        </w:rPr>
      </w:pPr>
      <w:r w:rsidRPr="00201279">
        <w:rPr>
          <w:b/>
          <w:sz w:val="24"/>
          <w:szCs w:val="24"/>
        </w:rPr>
        <w:t>в электронной форме</w:t>
      </w:r>
    </w:p>
    <w:p w:rsidR="004D64A0" w:rsidRPr="00201279" w:rsidRDefault="004D64A0" w:rsidP="00CC44FC">
      <w:pPr>
        <w:shd w:val="clear" w:color="auto" w:fill="FFFFFF"/>
        <w:tabs>
          <w:tab w:val="left" w:pos="7088"/>
        </w:tabs>
        <w:autoSpaceDE w:val="0"/>
        <w:autoSpaceDN w:val="0"/>
        <w:adjustRightInd w:val="0"/>
        <w:jc w:val="center"/>
        <w:rPr>
          <w:sz w:val="24"/>
          <w:szCs w:val="24"/>
        </w:rPr>
      </w:pPr>
      <w:r w:rsidRPr="00201279">
        <w:rPr>
          <w:sz w:val="24"/>
          <w:szCs w:val="24"/>
        </w:rPr>
        <w:t>к ФОРМЕ 1</w:t>
      </w:r>
    </w:p>
    <w:p w:rsidR="004D64A0" w:rsidRPr="00201279" w:rsidRDefault="004D64A0" w:rsidP="00CC44FC">
      <w:pPr>
        <w:shd w:val="clear" w:color="auto" w:fill="FFFFFF"/>
        <w:autoSpaceDE w:val="0"/>
        <w:autoSpaceDN w:val="0"/>
        <w:adjustRightInd w:val="0"/>
        <w:jc w:val="center"/>
        <w:rPr>
          <w:color w:val="000000"/>
          <w:sz w:val="24"/>
          <w:szCs w:val="24"/>
        </w:rPr>
      </w:pPr>
      <w:r w:rsidRPr="00201279">
        <w:rPr>
          <w:color w:val="000000"/>
          <w:sz w:val="24"/>
          <w:szCs w:val="24"/>
        </w:rPr>
        <w:t xml:space="preserve">ЗАЯВКА НА УЧАСТИЕ В ЗАПРОСЕ </w:t>
      </w:r>
      <w:r w:rsidR="00ED6B28" w:rsidRPr="00201279">
        <w:rPr>
          <w:color w:val="000000"/>
          <w:sz w:val="24"/>
          <w:szCs w:val="24"/>
        </w:rPr>
        <w:t>КОТИРОВОК</w:t>
      </w:r>
    </w:p>
    <w:p w:rsidR="004D64A0" w:rsidRPr="00201279" w:rsidRDefault="004D64A0" w:rsidP="00CC44FC">
      <w:pPr>
        <w:shd w:val="clear" w:color="auto" w:fill="FFFFFF"/>
        <w:autoSpaceDE w:val="0"/>
        <w:autoSpaceDN w:val="0"/>
        <w:adjustRightInd w:val="0"/>
        <w:jc w:val="center"/>
        <w:rPr>
          <w:color w:val="000000"/>
          <w:sz w:val="24"/>
          <w:szCs w:val="24"/>
        </w:rPr>
      </w:pPr>
      <w:r w:rsidRPr="00201279">
        <w:rPr>
          <w:color w:val="000000"/>
          <w:sz w:val="24"/>
          <w:szCs w:val="24"/>
        </w:rPr>
        <w:t>В ЭЛЕКТРОННОЙ ФОРМЕ</w:t>
      </w:r>
    </w:p>
    <w:p w:rsidR="004D64A0" w:rsidRPr="00201279" w:rsidRDefault="004D64A0" w:rsidP="009D573B">
      <w:pPr>
        <w:shd w:val="clear" w:color="auto" w:fill="FFFFFF"/>
        <w:spacing w:before="100" w:beforeAutospacing="1" w:after="115" w:line="253" w:lineRule="atLeast"/>
        <w:jc w:val="both"/>
        <w:rPr>
          <w:color w:val="000000"/>
          <w:sz w:val="24"/>
          <w:szCs w:val="24"/>
        </w:rPr>
      </w:pPr>
      <w:r w:rsidRPr="00201279">
        <w:rPr>
          <w:color w:val="000000"/>
          <w:sz w:val="24"/>
          <w:szCs w:val="24"/>
        </w:rPr>
        <w:t>Форма согласия участника закупки – физического лица (индивидуального предпринимателя) на обработку персональных данных</w:t>
      </w:r>
    </w:p>
    <w:p w:rsidR="004D64A0" w:rsidRPr="00201279" w:rsidRDefault="004D64A0" w:rsidP="00DF5633">
      <w:pPr>
        <w:shd w:val="clear" w:color="auto" w:fill="FFFFFF"/>
        <w:spacing w:after="115" w:line="253" w:lineRule="atLeast"/>
        <w:jc w:val="center"/>
        <w:rPr>
          <w:color w:val="000000"/>
          <w:sz w:val="24"/>
          <w:szCs w:val="24"/>
        </w:rPr>
      </w:pPr>
      <w:r w:rsidRPr="00201279">
        <w:rPr>
          <w:color w:val="000000"/>
          <w:sz w:val="24"/>
          <w:szCs w:val="24"/>
        </w:rPr>
        <w:t>С</w:t>
      </w:r>
      <w:r w:rsidRPr="00201279">
        <w:rPr>
          <w:b/>
          <w:color w:val="000000"/>
          <w:sz w:val="24"/>
          <w:szCs w:val="24"/>
        </w:rPr>
        <w:t>огласие участника закупки на обработку персональных данных</w:t>
      </w:r>
    </w:p>
    <w:p w:rsidR="004D64A0" w:rsidRPr="00201279" w:rsidRDefault="004D64A0" w:rsidP="004611B0">
      <w:pPr>
        <w:shd w:val="clear" w:color="auto" w:fill="FFFFFF"/>
        <w:jc w:val="both"/>
        <w:rPr>
          <w:color w:val="000000"/>
          <w:sz w:val="24"/>
          <w:szCs w:val="24"/>
        </w:rPr>
      </w:pPr>
      <w:r w:rsidRPr="00201279">
        <w:rPr>
          <w:color w:val="000000"/>
          <w:sz w:val="24"/>
          <w:szCs w:val="24"/>
        </w:rPr>
        <w:t>Настоящим, _______________________________________________________________,</w:t>
      </w:r>
    </w:p>
    <w:p w:rsidR="004D64A0" w:rsidRPr="00201279" w:rsidRDefault="004D64A0" w:rsidP="004611B0">
      <w:pPr>
        <w:shd w:val="clear" w:color="auto" w:fill="FFFFFF"/>
        <w:jc w:val="both"/>
        <w:rPr>
          <w:i/>
          <w:color w:val="000000"/>
          <w:sz w:val="24"/>
          <w:szCs w:val="24"/>
        </w:rPr>
      </w:pPr>
      <w:r w:rsidRPr="00201279">
        <w:rPr>
          <w:i/>
          <w:color w:val="000000"/>
          <w:sz w:val="24"/>
          <w:szCs w:val="24"/>
        </w:rPr>
        <w:t xml:space="preserve">         </w:t>
      </w:r>
      <w:r w:rsidR="004611B0" w:rsidRPr="00201279">
        <w:rPr>
          <w:i/>
          <w:color w:val="000000"/>
          <w:sz w:val="24"/>
          <w:szCs w:val="24"/>
        </w:rPr>
        <w:t xml:space="preserve">                                      </w:t>
      </w:r>
      <w:r w:rsidRPr="00201279">
        <w:rPr>
          <w:i/>
          <w:color w:val="000000"/>
          <w:sz w:val="24"/>
          <w:szCs w:val="24"/>
        </w:rPr>
        <w:t>(фамилия, имя, отчество Участника закупки)</w:t>
      </w:r>
    </w:p>
    <w:p w:rsidR="004D64A0" w:rsidRPr="00201279" w:rsidRDefault="004D64A0" w:rsidP="004611B0">
      <w:pPr>
        <w:shd w:val="clear" w:color="auto" w:fill="FFFFFF"/>
        <w:jc w:val="both"/>
        <w:rPr>
          <w:color w:val="000000"/>
          <w:sz w:val="24"/>
          <w:szCs w:val="24"/>
        </w:rPr>
      </w:pPr>
      <w:r w:rsidRPr="00201279">
        <w:rPr>
          <w:color w:val="000000"/>
          <w:sz w:val="24"/>
          <w:szCs w:val="24"/>
        </w:rPr>
        <w:t>Основной документ, удостоверяющий личность_________________________________</w:t>
      </w:r>
    </w:p>
    <w:p w:rsidR="004D64A0" w:rsidRPr="00201279" w:rsidRDefault="004D64A0" w:rsidP="004611B0">
      <w:pPr>
        <w:shd w:val="clear" w:color="auto" w:fill="FFFFFF"/>
        <w:tabs>
          <w:tab w:val="left" w:pos="3928"/>
        </w:tabs>
        <w:spacing w:after="115"/>
        <w:jc w:val="both"/>
        <w:rPr>
          <w:i/>
          <w:color w:val="000000"/>
          <w:sz w:val="24"/>
          <w:szCs w:val="24"/>
        </w:rPr>
      </w:pPr>
      <w:r w:rsidRPr="00201279">
        <w:rPr>
          <w:i/>
          <w:color w:val="000000"/>
          <w:sz w:val="24"/>
          <w:szCs w:val="24"/>
        </w:rPr>
        <w:t xml:space="preserve">  </w:t>
      </w:r>
      <w:r w:rsidR="004611B0" w:rsidRPr="00201279">
        <w:rPr>
          <w:i/>
          <w:color w:val="000000"/>
          <w:sz w:val="24"/>
          <w:szCs w:val="24"/>
        </w:rPr>
        <w:t xml:space="preserve">                                                                                      </w:t>
      </w:r>
      <w:r w:rsidRPr="00201279">
        <w:rPr>
          <w:i/>
          <w:color w:val="000000"/>
          <w:sz w:val="24"/>
          <w:szCs w:val="24"/>
        </w:rPr>
        <w:t>(серия, номер, кем и когда выдан)</w:t>
      </w:r>
      <w:r w:rsidRPr="00201279">
        <w:rPr>
          <w:i/>
          <w:color w:val="000000"/>
          <w:sz w:val="24"/>
          <w:szCs w:val="24"/>
        </w:rPr>
        <w:tab/>
      </w:r>
    </w:p>
    <w:p w:rsidR="004D64A0" w:rsidRPr="00201279" w:rsidRDefault="004D64A0" w:rsidP="004611B0">
      <w:pPr>
        <w:shd w:val="clear" w:color="auto" w:fill="FFFFFF"/>
        <w:spacing w:before="100" w:beforeAutospacing="1" w:after="115"/>
        <w:jc w:val="both"/>
        <w:rPr>
          <w:color w:val="000000"/>
          <w:sz w:val="24"/>
          <w:szCs w:val="24"/>
        </w:rPr>
      </w:pPr>
      <w:r w:rsidRPr="00201279">
        <w:rPr>
          <w:color w:val="000000"/>
          <w:sz w:val="24"/>
          <w:szCs w:val="24"/>
        </w:rPr>
        <w:t>Адрес регистрации:_________________________________</w:t>
      </w:r>
    </w:p>
    <w:p w:rsidR="004D64A0" w:rsidRPr="00201279" w:rsidRDefault="004D64A0" w:rsidP="004611B0">
      <w:pPr>
        <w:shd w:val="clear" w:color="auto" w:fill="FFFFFF"/>
        <w:spacing w:before="100" w:beforeAutospacing="1" w:after="115"/>
        <w:jc w:val="both"/>
        <w:rPr>
          <w:color w:val="000000"/>
          <w:sz w:val="24"/>
          <w:szCs w:val="24"/>
        </w:rPr>
      </w:pPr>
      <w:r w:rsidRPr="00201279">
        <w:rPr>
          <w:color w:val="000000"/>
          <w:sz w:val="24"/>
          <w:szCs w:val="24"/>
        </w:rPr>
        <w:t>Дата рождения:____________________________________</w:t>
      </w:r>
    </w:p>
    <w:p w:rsidR="004D64A0" w:rsidRPr="00201279" w:rsidRDefault="004D64A0" w:rsidP="004611B0">
      <w:pPr>
        <w:shd w:val="clear" w:color="auto" w:fill="FFFFFF"/>
        <w:spacing w:before="100" w:beforeAutospacing="1" w:after="115"/>
        <w:jc w:val="both"/>
        <w:rPr>
          <w:color w:val="000000"/>
          <w:sz w:val="24"/>
          <w:szCs w:val="24"/>
        </w:rPr>
      </w:pPr>
      <w:r w:rsidRPr="00201279">
        <w:rPr>
          <w:color w:val="000000"/>
          <w:sz w:val="24"/>
          <w:szCs w:val="24"/>
        </w:rPr>
        <w:t>ИНН _____________________________________________</w:t>
      </w:r>
    </w:p>
    <w:p w:rsidR="004D64A0" w:rsidRPr="00201279" w:rsidRDefault="004D64A0" w:rsidP="009D573B">
      <w:pPr>
        <w:shd w:val="clear" w:color="auto" w:fill="FFFFFF"/>
        <w:spacing w:before="100" w:beforeAutospacing="1" w:after="115" w:line="253" w:lineRule="atLeast"/>
        <w:jc w:val="both"/>
        <w:rPr>
          <w:color w:val="000000"/>
          <w:sz w:val="24"/>
          <w:szCs w:val="24"/>
        </w:rPr>
      </w:pPr>
      <w:proofErr w:type="gramStart"/>
      <w:r w:rsidRPr="00201279">
        <w:rPr>
          <w:color w:val="000000"/>
          <w:sz w:val="24"/>
          <w:szCs w:val="24"/>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201279">
        <w:rPr>
          <w:color w:val="000000"/>
          <w:sz w:val="24"/>
          <w:szCs w:val="24"/>
        </w:rPr>
        <w:t xml:space="preserve">  ОАО «ИСТОК</w:t>
      </w:r>
      <w:r w:rsidR="00704714" w:rsidRPr="00201279">
        <w:rPr>
          <w:color w:val="000000"/>
          <w:sz w:val="24"/>
          <w:szCs w:val="24"/>
        </w:rPr>
        <w:t>»</w:t>
      </w:r>
      <w:r w:rsidR="00A90ED8" w:rsidRPr="00201279">
        <w:rPr>
          <w:color w:val="000000"/>
          <w:sz w:val="24"/>
          <w:szCs w:val="24"/>
        </w:rPr>
        <w:t xml:space="preserve"> о</w:t>
      </w:r>
      <w:r w:rsidR="005A747C" w:rsidRPr="00201279">
        <w:rPr>
          <w:color w:val="000000"/>
          <w:sz w:val="24"/>
          <w:szCs w:val="24"/>
        </w:rPr>
        <w:t xml:space="preserve"> закупке товаров, работ, услу</w:t>
      </w:r>
      <w:r w:rsidR="00A90ED8" w:rsidRPr="00201279">
        <w:rPr>
          <w:color w:val="000000"/>
          <w:sz w:val="24"/>
          <w:szCs w:val="24"/>
        </w:rPr>
        <w:t>г (</w:t>
      </w:r>
      <w:r w:rsidR="006E03FF" w:rsidRPr="00201279">
        <w:rPr>
          <w:sz w:val="24"/>
          <w:szCs w:val="24"/>
        </w:rPr>
        <w:t>новая редакция</w:t>
      </w:r>
      <w:r w:rsidR="005A747C" w:rsidRPr="00201279">
        <w:rPr>
          <w:sz w:val="24"/>
          <w:szCs w:val="24"/>
        </w:rPr>
        <w:t xml:space="preserve"> 2018</w:t>
      </w:r>
      <w:r w:rsidR="006E03FF" w:rsidRPr="00201279">
        <w:rPr>
          <w:sz w:val="24"/>
          <w:szCs w:val="24"/>
        </w:rPr>
        <w:t xml:space="preserve">),утв. Приказом от </w:t>
      </w:r>
      <w:r w:rsidR="005A747C" w:rsidRPr="00201279">
        <w:rPr>
          <w:sz w:val="24"/>
          <w:szCs w:val="24"/>
        </w:rPr>
        <w:t>18</w:t>
      </w:r>
      <w:r w:rsidR="006E03FF" w:rsidRPr="00201279">
        <w:rPr>
          <w:sz w:val="24"/>
          <w:szCs w:val="24"/>
        </w:rPr>
        <w:t>.12.201</w:t>
      </w:r>
      <w:r w:rsidR="005A747C" w:rsidRPr="00201279">
        <w:rPr>
          <w:sz w:val="24"/>
          <w:szCs w:val="24"/>
        </w:rPr>
        <w:t>8 № 2342</w:t>
      </w:r>
      <w:r w:rsidRPr="00201279">
        <w:rPr>
          <w:color w:val="000000"/>
          <w:sz w:val="24"/>
          <w:szCs w:val="24"/>
        </w:rPr>
        <w:t>.</w:t>
      </w:r>
      <w:proofErr w:type="gramEnd"/>
    </w:p>
    <w:p w:rsidR="004D64A0" w:rsidRPr="00201279" w:rsidRDefault="004D64A0" w:rsidP="009D573B">
      <w:pPr>
        <w:shd w:val="clear" w:color="auto" w:fill="FFFFFF"/>
        <w:spacing w:line="253" w:lineRule="atLeast"/>
        <w:jc w:val="both"/>
        <w:rPr>
          <w:color w:val="000000"/>
          <w:sz w:val="24"/>
          <w:szCs w:val="24"/>
        </w:rPr>
      </w:pPr>
      <w:proofErr w:type="gramStart"/>
      <w:r w:rsidRPr="00201279">
        <w:rPr>
          <w:color w:val="000000"/>
          <w:sz w:val="24"/>
          <w:szCs w:val="24"/>
        </w:rPr>
        <w:t xml:space="preserve">Настоящее согласие дано в отношении всех сведений, указанных в передаваемых мною в адрес </w:t>
      </w:r>
      <w:r w:rsidR="004611B0" w:rsidRPr="00201279">
        <w:rPr>
          <w:bCs/>
          <w:sz w:val="24"/>
          <w:szCs w:val="24"/>
        </w:rPr>
        <w:t>ОАО «ИСТОК</w:t>
      </w:r>
      <w:r w:rsidR="009D23E3" w:rsidRPr="00201279">
        <w:rPr>
          <w:bCs/>
          <w:sz w:val="24"/>
          <w:szCs w:val="24"/>
        </w:rPr>
        <w:t xml:space="preserve">» </w:t>
      </w:r>
      <w:r w:rsidRPr="00201279">
        <w:rPr>
          <w:color w:val="000000"/>
          <w:sz w:val="24"/>
          <w:szCs w:val="24"/>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201279">
        <w:rPr>
          <w:color w:val="000000"/>
          <w:sz w:val="24"/>
          <w:szCs w:val="24"/>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201279" w:rsidRDefault="004D64A0" w:rsidP="009D573B">
      <w:pPr>
        <w:shd w:val="clear" w:color="auto" w:fill="FFFFFF"/>
        <w:spacing w:line="253" w:lineRule="atLeast"/>
        <w:jc w:val="both"/>
        <w:rPr>
          <w:color w:val="000000"/>
          <w:sz w:val="24"/>
          <w:szCs w:val="24"/>
        </w:rPr>
      </w:pPr>
      <w:proofErr w:type="gramStart"/>
      <w:r w:rsidRPr="00201279">
        <w:rPr>
          <w:color w:val="000000"/>
          <w:sz w:val="24"/>
          <w:szCs w:val="24"/>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201279">
        <w:rPr>
          <w:color w:val="000000"/>
          <w:sz w:val="24"/>
          <w:szCs w:val="24"/>
        </w:rPr>
        <w:t xml:space="preserve"> </w:t>
      </w:r>
      <w:proofErr w:type="gramStart"/>
      <w:r w:rsidRPr="00201279">
        <w:rPr>
          <w:color w:val="000000"/>
          <w:sz w:val="24"/>
          <w:szCs w:val="24"/>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201279">
        <w:rPr>
          <w:bCs/>
          <w:sz w:val="24"/>
          <w:szCs w:val="24"/>
        </w:rPr>
        <w:t>ОАО «ИСТОК</w:t>
      </w:r>
      <w:r w:rsidR="009D23E3" w:rsidRPr="00201279">
        <w:rPr>
          <w:bCs/>
          <w:sz w:val="24"/>
          <w:szCs w:val="24"/>
        </w:rPr>
        <w:t xml:space="preserve">» </w:t>
      </w:r>
      <w:r w:rsidRPr="00201279">
        <w:rPr>
          <w:color w:val="000000"/>
          <w:sz w:val="24"/>
          <w:szCs w:val="24"/>
        </w:rPr>
        <w:t>выступает для третьих лиц, которым передаются персональные данные, организатором закупки.</w:t>
      </w:r>
      <w:proofErr w:type="gramEnd"/>
    </w:p>
    <w:p w:rsidR="004D64A0" w:rsidRPr="00201279" w:rsidRDefault="004D64A0" w:rsidP="009D573B">
      <w:pPr>
        <w:shd w:val="clear" w:color="auto" w:fill="FFFFFF"/>
        <w:spacing w:line="253" w:lineRule="atLeast"/>
        <w:jc w:val="both"/>
        <w:rPr>
          <w:color w:val="000000"/>
          <w:sz w:val="24"/>
          <w:szCs w:val="24"/>
        </w:rPr>
      </w:pPr>
      <w:r w:rsidRPr="00201279">
        <w:rPr>
          <w:color w:val="000000"/>
          <w:sz w:val="24"/>
          <w:szCs w:val="24"/>
        </w:rPr>
        <w:t xml:space="preserve">Условием прекращения обработки персональных данных является получение </w:t>
      </w:r>
      <w:r w:rsidR="004611B0" w:rsidRPr="00201279">
        <w:rPr>
          <w:bCs/>
          <w:sz w:val="24"/>
          <w:szCs w:val="24"/>
        </w:rPr>
        <w:t>ОАО «ИСТОК</w:t>
      </w:r>
      <w:r w:rsidR="009D23E3" w:rsidRPr="00201279">
        <w:rPr>
          <w:bCs/>
          <w:sz w:val="24"/>
          <w:szCs w:val="24"/>
        </w:rPr>
        <w:t xml:space="preserve">» </w:t>
      </w:r>
      <w:r w:rsidRPr="00201279">
        <w:rPr>
          <w:color w:val="000000"/>
          <w:sz w:val="24"/>
          <w:szCs w:val="24"/>
        </w:rPr>
        <w:t>письменного уведомления об отзыве согласия на обработку персональных данных.</w:t>
      </w:r>
    </w:p>
    <w:p w:rsidR="004D64A0" w:rsidRPr="00201279" w:rsidRDefault="004D64A0" w:rsidP="009D573B">
      <w:pPr>
        <w:shd w:val="clear" w:color="auto" w:fill="FFFFFF"/>
        <w:spacing w:line="253" w:lineRule="atLeast"/>
        <w:jc w:val="both"/>
        <w:rPr>
          <w:color w:val="000000"/>
          <w:sz w:val="24"/>
          <w:szCs w:val="24"/>
        </w:rPr>
      </w:pPr>
      <w:r w:rsidRPr="00201279">
        <w:rPr>
          <w:color w:val="000000"/>
          <w:sz w:val="24"/>
          <w:szCs w:val="24"/>
        </w:rPr>
        <w:t>Настоящее подтверждение действует со дня его п</w:t>
      </w:r>
      <w:r w:rsidR="004E10B7" w:rsidRPr="00201279">
        <w:rPr>
          <w:color w:val="000000"/>
          <w:sz w:val="24"/>
          <w:szCs w:val="24"/>
        </w:rPr>
        <w:t xml:space="preserve">одписания </w:t>
      </w:r>
      <w:r w:rsidRPr="00201279">
        <w:rPr>
          <w:color w:val="000000"/>
          <w:sz w:val="24"/>
          <w:szCs w:val="24"/>
        </w:rPr>
        <w:t>до дня его отзыва субъектом персональных данных в письменной форме.</w:t>
      </w:r>
    </w:p>
    <w:p w:rsidR="004D64A0" w:rsidRPr="00201279" w:rsidRDefault="004D64A0" w:rsidP="009D573B">
      <w:pPr>
        <w:shd w:val="clear" w:color="auto" w:fill="FFFFFF"/>
        <w:spacing w:line="253" w:lineRule="atLeast"/>
        <w:jc w:val="both"/>
        <w:rPr>
          <w:color w:val="000000"/>
          <w:sz w:val="24"/>
          <w:szCs w:val="24"/>
        </w:rPr>
      </w:pPr>
      <w:r w:rsidRPr="00201279">
        <w:rPr>
          <w:color w:val="000000"/>
          <w:sz w:val="24"/>
          <w:szCs w:val="24"/>
        </w:rPr>
        <w:t>Подтверждаю, что ознакомлен (а) с положениями Федерального закона -</w:t>
      </w:r>
      <w:r w:rsidR="004611B0" w:rsidRPr="00201279">
        <w:rPr>
          <w:color w:val="000000"/>
          <w:sz w:val="24"/>
          <w:szCs w:val="24"/>
        </w:rPr>
        <w:t xml:space="preserve"> </w:t>
      </w:r>
      <w:r w:rsidRPr="00201279">
        <w:rPr>
          <w:color w:val="000000"/>
          <w:sz w:val="24"/>
          <w:szCs w:val="24"/>
        </w:rPr>
        <w:t>ФЗ «О персональных данных», права и обязанности в области защиты персональных данных мне понятны.</w:t>
      </w:r>
    </w:p>
    <w:p w:rsidR="0064540D" w:rsidRPr="00201279" w:rsidRDefault="0064540D" w:rsidP="009D573B">
      <w:pPr>
        <w:shd w:val="clear" w:color="auto" w:fill="FFFFFF"/>
        <w:spacing w:line="253" w:lineRule="atLeast"/>
        <w:jc w:val="both"/>
        <w:rPr>
          <w:color w:val="000000"/>
          <w:sz w:val="24"/>
          <w:szCs w:val="24"/>
        </w:rPr>
      </w:pPr>
    </w:p>
    <w:p w:rsidR="0064540D" w:rsidRPr="00201279" w:rsidRDefault="0064540D" w:rsidP="009D573B">
      <w:pPr>
        <w:shd w:val="clear" w:color="auto" w:fill="FFFFFF"/>
        <w:spacing w:line="253" w:lineRule="atLeast"/>
        <w:jc w:val="both"/>
        <w:rPr>
          <w:color w:val="000000"/>
          <w:sz w:val="24"/>
          <w:szCs w:val="24"/>
        </w:rPr>
      </w:pPr>
    </w:p>
    <w:p w:rsidR="0064540D" w:rsidRPr="00201279" w:rsidRDefault="0064540D" w:rsidP="009D573B">
      <w:pPr>
        <w:shd w:val="clear" w:color="auto" w:fill="FFFFFF"/>
        <w:spacing w:line="253" w:lineRule="atLeast"/>
        <w:jc w:val="both"/>
        <w:rPr>
          <w:color w:val="000000"/>
          <w:sz w:val="24"/>
          <w:szCs w:val="24"/>
        </w:rPr>
      </w:pPr>
    </w:p>
    <w:p w:rsidR="004D64A0" w:rsidRPr="00201279" w:rsidRDefault="004D64A0" w:rsidP="009D573B">
      <w:pPr>
        <w:shd w:val="clear" w:color="auto" w:fill="FFFFFF"/>
        <w:spacing w:after="115" w:line="253" w:lineRule="atLeast"/>
        <w:jc w:val="both"/>
        <w:rPr>
          <w:color w:val="000000"/>
          <w:sz w:val="24"/>
          <w:szCs w:val="24"/>
        </w:rPr>
      </w:pPr>
      <w:r w:rsidRPr="00201279">
        <w:rPr>
          <w:color w:val="000000"/>
          <w:sz w:val="24"/>
          <w:szCs w:val="24"/>
        </w:rPr>
        <w:t xml:space="preserve">«___»_____________ </w:t>
      </w:r>
      <w:r w:rsidR="00F16454" w:rsidRPr="00201279">
        <w:rPr>
          <w:color w:val="000000"/>
          <w:sz w:val="24"/>
          <w:szCs w:val="24"/>
        </w:rPr>
        <w:t>2026</w:t>
      </w:r>
      <w:r w:rsidRPr="00201279">
        <w:rPr>
          <w:color w:val="000000"/>
          <w:sz w:val="24"/>
          <w:szCs w:val="24"/>
        </w:rPr>
        <w:t>г</w:t>
      </w:r>
      <w:proofErr w:type="gramStart"/>
      <w:r w:rsidRPr="00201279">
        <w:rPr>
          <w:color w:val="000000"/>
          <w:sz w:val="24"/>
          <w:szCs w:val="24"/>
        </w:rPr>
        <w:t>.____________________ (__________________)</w:t>
      </w:r>
      <w:proofErr w:type="gramEnd"/>
    </w:p>
    <w:p w:rsidR="004D64A0" w:rsidRPr="00201279" w:rsidRDefault="004D64A0" w:rsidP="009D573B">
      <w:pPr>
        <w:shd w:val="clear" w:color="auto" w:fill="FFFFFF"/>
        <w:spacing w:before="100" w:beforeAutospacing="1" w:after="115" w:line="253" w:lineRule="atLeast"/>
        <w:jc w:val="both"/>
        <w:rPr>
          <w:color w:val="000000"/>
          <w:sz w:val="24"/>
          <w:szCs w:val="24"/>
        </w:rPr>
      </w:pPr>
      <w:r w:rsidRPr="00201279">
        <w:rPr>
          <w:color w:val="000000"/>
          <w:sz w:val="24"/>
          <w:szCs w:val="24"/>
        </w:rPr>
        <w:t>ФИО</w:t>
      </w:r>
    </w:p>
    <w:p w:rsidR="00727D89" w:rsidRPr="00201279" w:rsidRDefault="00727D89" w:rsidP="009D573B">
      <w:pPr>
        <w:shd w:val="clear" w:color="auto" w:fill="FFFFFF"/>
        <w:spacing w:before="100" w:beforeAutospacing="1" w:after="115" w:line="253" w:lineRule="atLeast"/>
        <w:jc w:val="both"/>
        <w:rPr>
          <w:color w:val="000000"/>
          <w:sz w:val="24"/>
          <w:szCs w:val="24"/>
        </w:rPr>
      </w:pPr>
    </w:p>
    <w:p w:rsidR="00727D89" w:rsidRPr="00201279" w:rsidRDefault="00727D89" w:rsidP="009D573B">
      <w:pPr>
        <w:shd w:val="clear" w:color="auto" w:fill="FFFFFF"/>
        <w:spacing w:before="100" w:beforeAutospacing="1" w:after="115" w:line="253" w:lineRule="atLeast"/>
        <w:jc w:val="both"/>
        <w:rPr>
          <w:color w:val="000000"/>
          <w:sz w:val="24"/>
          <w:szCs w:val="24"/>
        </w:rPr>
      </w:pPr>
    </w:p>
    <w:p w:rsidR="00727D89" w:rsidRPr="00201279" w:rsidRDefault="00727D89" w:rsidP="009D573B">
      <w:pPr>
        <w:shd w:val="clear" w:color="auto" w:fill="FFFFFF"/>
        <w:spacing w:before="100" w:beforeAutospacing="1" w:after="115" w:line="253" w:lineRule="atLeast"/>
        <w:jc w:val="both"/>
        <w:rPr>
          <w:color w:val="000000"/>
          <w:sz w:val="24"/>
          <w:szCs w:val="24"/>
        </w:rPr>
      </w:pPr>
    </w:p>
    <w:p w:rsidR="00727D89" w:rsidRPr="00201279" w:rsidRDefault="00727D89" w:rsidP="009D573B">
      <w:pPr>
        <w:shd w:val="clear" w:color="auto" w:fill="FFFFFF"/>
        <w:spacing w:before="100" w:beforeAutospacing="1" w:after="115" w:line="253" w:lineRule="atLeast"/>
        <w:jc w:val="both"/>
        <w:rPr>
          <w:color w:val="000000"/>
          <w:sz w:val="24"/>
          <w:szCs w:val="24"/>
        </w:rPr>
      </w:pPr>
    </w:p>
    <w:p w:rsidR="00727D89" w:rsidRPr="00201279" w:rsidRDefault="00727D89" w:rsidP="00727D89">
      <w:pPr>
        <w:jc w:val="right"/>
        <w:rPr>
          <w:b/>
          <w:sz w:val="24"/>
          <w:szCs w:val="24"/>
        </w:rPr>
      </w:pPr>
      <w:r w:rsidRPr="00201279">
        <w:rPr>
          <w:b/>
          <w:sz w:val="24"/>
          <w:szCs w:val="24"/>
        </w:rPr>
        <w:t xml:space="preserve">Приложение №3.1 </w:t>
      </w:r>
    </w:p>
    <w:p w:rsidR="00727D89" w:rsidRPr="00201279" w:rsidRDefault="00727D89" w:rsidP="00727D89">
      <w:pPr>
        <w:jc w:val="right"/>
        <w:rPr>
          <w:b/>
          <w:sz w:val="24"/>
          <w:szCs w:val="24"/>
        </w:rPr>
      </w:pPr>
      <w:r w:rsidRPr="00201279">
        <w:rPr>
          <w:b/>
          <w:sz w:val="24"/>
          <w:szCs w:val="24"/>
        </w:rPr>
        <w:t xml:space="preserve">к извещению о запросе котировок </w:t>
      </w:r>
    </w:p>
    <w:p w:rsidR="00727D89" w:rsidRPr="00201279" w:rsidRDefault="00727D89" w:rsidP="00727D89">
      <w:pPr>
        <w:jc w:val="right"/>
        <w:rPr>
          <w:b/>
          <w:sz w:val="24"/>
          <w:szCs w:val="24"/>
        </w:rPr>
      </w:pPr>
      <w:r w:rsidRPr="00201279">
        <w:rPr>
          <w:b/>
          <w:sz w:val="24"/>
          <w:szCs w:val="24"/>
        </w:rPr>
        <w:t>в электронной форме</w:t>
      </w:r>
    </w:p>
    <w:p w:rsidR="004D64A0" w:rsidRPr="00201279" w:rsidRDefault="004D64A0" w:rsidP="00727D89">
      <w:pPr>
        <w:shd w:val="clear" w:color="auto" w:fill="FFFFFF"/>
        <w:spacing w:before="100" w:beforeAutospacing="1" w:after="115" w:line="253" w:lineRule="atLeast"/>
        <w:jc w:val="center"/>
        <w:rPr>
          <w:color w:val="000000"/>
          <w:sz w:val="24"/>
          <w:szCs w:val="24"/>
        </w:rPr>
      </w:pPr>
      <w:r w:rsidRPr="00201279">
        <w:rPr>
          <w:color w:val="000000"/>
          <w:sz w:val="24"/>
          <w:szCs w:val="24"/>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201279" w:rsidRDefault="004D64A0" w:rsidP="009D573B">
      <w:pPr>
        <w:shd w:val="clear" w:color="auto" w:fill="FFFFFF"/>
        <w:spacing w:before="100" w:beforeAutospacing="1" w:after="115" w:line="253" w:lineRule="atLeast"/>
        <w:jc w:val="both"/>
        <w:rPr>
          <w:color w:val="000000"/>
          <w:sz w:val="24"/>
          <w:szCs w:val="24"/>
        </w:rPr>
      </w:pPr>
      <w:r w:rsidRPr="00201279">
        <w:rPr>
          <w:color w:val="000000"/>
          <w:sz w:val="24"/>
          <w:szCs w:val="24"/>
        </w:rPr>
        <w:t xml:space="preserve"> (фирменный бланк участника закупки)</w:t>
      </w:r>
    </w:p>
    <w:p w:rsidR="004D64A0" w:rsidRPr="00201279" w:rsidRDefault="004D64A0" w:rsidP="00727D89">
      <w:pPr>
        <w:shd w:val="clear" w:color="auto" w:fill="FFFFFF"/>
        <w:spacing w:before="100" w:beforeAutospacing="1" w:after="115" w:line="253" w:lineRule="atLeast"/>
        <w:jc w:val="center"/>
        <w:rPr>
          <w:b/>
          <w:color w:val="000000"/>
          <w:sz w:val="24"/>
          <w:szCs w:val="24"/>
        </w:rPr>
      </w:pPr>
      <w:r w:rsidRPr="00201279">
        <w:rPr>
          <w:b/>
          <w:color w:val="000000"/>
          <w:sz w:val="24"/>
          <w:szCs w:val="24"/>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201279" w:rsidRDefault="004D64A0" w:rsidP="009D573B">
      <w:pPr>
        <w:shd w:val="clear" w:color="auto" w:fill="FFFFFF"/>
        <w:jc w:val="both"/>
        <w:rPr>
          <w:color w:val="000000"/>
          <w:sz w:val="24"/>
          <w:szCs w:val="24"/>
        </w:rPr>
      </w:pPr>
      <w:r w:rsidRPr="00201279">
        <w:rPr>
          <w:color w:val="000000"/>
          <w:sz w:val="24"/>
          <w:szCs w:val="24"/>
        </w:rPr>
        <w:t>Настоящим _____________________________________________________,</w:t>
      </w:r>
    </w:p>
    <w:p w:rsidR="004D64A0" w:rsidRPr="00201279" w:rsidRDefault="004D64A0" w:rsidP="009D573B">
      <w:pPr>
        <w:shd w:val="clear" w:color="auto" w:fill="FFFFFF"/>
        <w:jc w:val="both"/>
        <w:rPr>
          <w:color w:val="000000"/>
          <w:sz w:val="24"/>
          <w:szCs w:val="24"/>
        </w:rPr>
      </w:pPr>
      <w:r w:rsidRPr="00201279">
        <w:rPr>
          <w:color w:val="000000"/>
          <w:sz w:val="24"/>
          <w:szCs w:val="24"/>
        </w:rPr>
        <w:tab/>
      </w:r>
      <w:r w:rsidRPr="00201279">
        <w:rPr>
          <w:color w:val="000000"/>
          <w:sz w:val="24"/>
          <w:szCs w:val="24"/>
        </w:rPr>
        <w:tab/>
      </w:r>
      <w:r w:rsidRPr="00201279">
        <w:rPr>
          <w:color w:val="000000"/>
          <w:sz w:val="24"/>
          <w:szCs w:val="24"/>
        </w:rPr>
        <w:tab/>
      </w:r>
      <w:r w:rsidRPr="00201279">
        <w:rPr>
          <w:color w:val="000000"/>
          <w:sz w:val="24"/>
          <w:szCs w:val="24"/>
        </w:rPr>
        <w:tab/>
        <w:t>(наименование участника)</w:t>
      </w:r>
    </w:p>
    <w:p w:rsidR="004D64A0" w:rsidRPr="00201279" w:rsidRDefault="004D64A0" w:rsidP="009D573B">
      <w:pPr>
        <w:shd w:val="clear" w:color="auto" w:fill="FFFFFF"/>
        <w:spacing w:line="253" w:lineRule="atLeast"/>
        <w:jc w:val="both"/>
        <w:rPr>
          <w:color w:val="000000"/>
          <w:sz w:val="24"/>
          <w:szCs w:val="24"/>
        </w:rPr>
      </w:pPr>
      <w:r w:rsidRPr="00201279">
        <w:rPr>
          <w:color w:val="000000"/>
          <w:sz w:val="24"/>
          <w:szCs w:val="24"/>
        </w:rPr>
        <w:t>Адрес местонахождения (юридический адрес): ____________________________________,</w:t>
      </w:r>
    </w:p>
    <w:p w:rsidR="004D64A0" w:rsidRPr="00201279" w:rsidRDefault="004D64A0" w:rsidP="009D573B">
      <w:pPr>
        <w:shd w:val="clear" w:color="auto" w:fill="FFFFFF"/>
        <w:spacing w:before="100" w:beforeAutospacing="1" w:after="115" w:line="253" w:lineRule="atLeast"/>
        <w:jc w:val="both"/>
        <w:rPr>
          <w:color w:val="000000"/>
          <w:sz w:val="24"/>
          <w:szCs w:val="24"/>
        </w:rPr>
      </w:pPr>
      <w:r w:rsidRPr="00201279">
        <w:rPr>
          <w:color w:val="000000"/>
          <w:sz w:val="24"/>
          <w:szCs w:val="24"/>
        </w:rPr>
        <w:t>Фактический адрес: __________________________________________________________,</w:t>
      </w:r>
    </w:p>
    <w:p w:rsidR="004D64A0" w:rsidRPr="00201279" w:rsidRDefault="004D64A0" w:rsidP="009D573B">
      <w:pPr>
        <w:shd w:val="clear" w:color="auto" w:fill="FFFFFF"/>
        <w:jc w:val="both"/>
        <w:rPr>
          <w:color w:val="000000"/>
          <w:sz w:val="24"/>
          <w:szCs w:val="24"/>
        </w:rPr>
      </w:pPr>
      <w:r w:rsidRPr="00201279">
        <w:rPr>
          <w:color w:val="000000"/>
          <w:sz w:val="24"/>
          <w:szCs w:val="24"/>
        </w:rPr>
        <w:t>Свидетельство о регистр</w:t>
      </w:r>
      <w:r w:rsidR="00640A15" w:rsidRPr="00201279">
        <w:rPr>
          <w:color w:val="000000"/>
          <w:sz w:val="24"/>
          <w:szCs w:val="24"/>
        </w:rPr>
        <w:t>ации: _______</w:t>
      </w:r>
      <w:r w:rsidRPr="00201279">
        <w:rPr>
          <w:color w:val="000000"/>
          <w:sz w:val="24"/>
          <w:szCs w:val="24"/>
        </w:rPr>
        <w:t>___________________________________________</w:t>
      </w:r>
    </w:p>
    <w:p w:rsidR="004D64A0" w:rsidRPr="00201279" w:rsidRDefault="004D64A0" w:rsidP="009D573B">
      <w:pPr>
        <w:shd w:val="clear" w:color="auto" w:fill="FFFFFF"/>
        <w:spacing w:line="253" w:lineRule="atLeast"/>
        <w:jc w:val="both"/>
        <w:rPr>
          <w:color w:val="000000"/>
          <w:sz w:val="24"/>
          <w:szCs w:val="24"/>
        </w:rPr>
      </w:pPr>
      <w:r w:rsidRPr="00201279">
        <w:rPr>
          <w:color w:val="000000"/>
          <w:sz w:val="24"/>
          <w:szCs w:val="24"/>
        </w:rPr>
        <w:t>(наименование документа, сведения о дате выдачи документа и выдавшем его органе)</w:t>
      </w:r>
    </w:p>
    <w:p w:rsidR="004D64A0" w:rsidRPr="00201279" w:rsidRDefault="004D64A0" w:rsidP="009D573B">
      <w:pPr>
        <w:shd w:val="clear" w:color="auto" w:fill="FFFFFF"/>
        <w:spacing w:line="253" w:lineRule="atLeast"/>
        <w:jc w:val="both"/>
        <w:rPr>
          <w:color w:val="000000"/>
          <w:sz w:val="24"/>
          <w:szCs w:val="24"/>
        </w:rPr>
      </w:pPr>
      <w:proofErr w:type="gramStart"/>
      <w:r w:rsidRPr="00201279">
        <w:rPr>
          <w:color w:val="000000"/>
          <w:sz w:val="24"/>
          <w:szCs w:val="24"/>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2" w:tooltip="Законы в России" w:history="1">
        <w:r w:rsidRPr="00201279">
          <w:rPr>
            <w:sz w:val="24"/>
            <w:szCs w:val="24"/>
          </w:rPr>
          <w:t>законодательством Российской Федерации</w:t>
        </w:r>
      </w:hyperlink>
      <w:r w:rsidRPr="00201279">
        <w:rPr>
          <w:color w:val="000000"/>
          <w:sz w:val="24"/>
          <w:szCs w:val="24"/>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201279">
        <w:rPr>
          <w:bCs/>
          <w:i/>
          <w:iCs/>
          <w:color w:val="000000"/>
          <w:sz w:val="24"/>
          <w:szCs w:val="24"/>
          <w:shd w:val="clear" w:color="auto" w:fill="FFFF99"/>
        </w:rPr>
        <w:t>указывается способ закупки</w:t>
      </w:r>
      <w:r w:rsidRPr="00201279">
        <w:rPr>
          <w:color w:val="000000"/>
          <w:sz w:val="24"/>
          <w:szCs w:val="24"/>
        </w:rPr>
        <w:t>] на</w:t>
      </w:r>
      <w:proofErr w:type="gramEnd"/>
      <w:r w:rsidRPr="00201279">
        <w:rPr>
          <w:color w:val="000000"/>
          <w:sz w:val="24"/>
          <w:szCs w:val="24"/>
        </w:rPr>
        <w:t xml:space="preserve"> [</w:t>
      </w:r>
      <w:proofErr w:type="gramStart"/>
      <w:r w:rsidRPr="00201279">
        <w:rPr>
          <w:bCs/>
          <w:i/>
          <w:iCs/>
          <w:color w:val="000000"/>
          <w:sz w:val="24"/>
          <w:szCs w:val="24"/>
          <w:shd w:val="clear" w:color="auto" w:fill="FFFF99"/>
        </w:rPr>
        <w:t>указывается предмет закупки</w:t>
      </w:r>
      <w:r w:rsidRPr="00201279">
        <w:rPr>
          <w:color w:val="000000"/>
          <w:sz w:val="24"/>
          <w:szCs w:val="24"/>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201279">
        <w:rPr>
          <w:color w:val="000000"/>
          <w:sz w:val="24"/>
          <w:szCs w:val="24"/>
        </w:rPr>
        <w:t xml:space="preserve"> </w:t>
      </w:r>
      <w:r w:rsidR="00035C82" w:rsidRPr="00201279">
        <w:rPr>
          <w:bCs/>
          <w:sz w:val="24"/>
          <w:szCs w:val="24"/>
        </w:rPr>
        <w:t>ОАО «ИСТОК</w:t>
      </w:r>
      <w:r w:rsidR="009D23E3" w:rsidRPr="00201279">
        <w:rPr>
          <w:bCs/>
          <w:sz w:val="24"/>
          <w:szCs w:val="24"/>
        </w:rPr>
        <w:t>»</w:t>
      </w:r>
      <w:r w:rsidRPr="00201279">
        <w:rPr>
          <w:color w:val="000000"/>
          <w:sz w:val="24"/>
          <w:szCs w:val="24"/>
        </w:rPr>
        <w:t>,</w:t>
      </w:r>
      <w:r w:rsidR="009D23E3" w:rsidRPr="00201279">
        <w:rPr>
          <w:color w:val="000000"/>
          <w:sz w:val="24"/>
          <w:szCs w:val="24"/>
        </w:rPr>
        <w:t xml:space="preserve"> 347800, Россия, Ростовская область, г. 347800, Ростовской область г. Каменск-Шахтинский, ул. Сапрыгина </w:t>
      </w:r>
      <w:r w:rsidR="00A90ED8" w:rsidRPr="00201279">
        <w:rPr>
          <w:color w:val="000000"/>
          <w:sz w:val="24"/>
          <w:szCs w:val="24"/>
        </w:rPr>
        <w:t>1А,</w:t>
      </w:r>
      <w:r w:rsidR="009D23E3" w:rsidRPr="00201279">
        <w:rPr>
          <w:color w:val="000000"/>
          <w:sz w:val="24"/>
          <w:szCs w:val="24"/>
        </w:rPr>
        <w:t xml:space="preserve"> </w:t>
      </w:r>
      <w:r w:rsidRPr="00201279">
        <w:rPr>
          <w:color w:val="000000"/>
          <w:sz w:val="24"/>
          <w:szCs w:val="24"/>
        </w:rPr>
        <w:t xml:space="preserve"> т. е. на совершение действий, предусмотренных п.3 ст.3.</w:t>
      </w:r>
      <w:proofErr w:type="gramEnd"/>
      <w:r w:rsidRPr="00201279">
        <w:rPr>
          <w:color w:val="000000"/>
          <w:sz w:val="24"/>
          <w:szCs w:val="24"/>
        </w:rPr>
        <w:t xml:space="preserve"> Закон 152- ФЗ.</w:t>
      </w:r>
    </w:p>
    <w:p w:rsidR="004D64A0" w:rsidRPr="00201279" w:rsidRDefault="004D64A0" w:rsidP="009D573B">
      <w:pPr>
        <w:spacing w:line="253" w:lineRule="atLeast"/>
        <w:jc w:val="both"/>
        <w:rPr>
          <w:bCs/>
          <w:i/>
          <w:iCs/>
          <w:color w:val="000000"/>
          <w:sz w:val="24"/>
          <w:szCs w:val="24"/>
          <w:shd w:val="clear" w:color="auto" w:fill="FFFF99"/>
        </w:rPr>
      </w:pPr>
      <w:proofErr w:type="gramStart"/>
      <w:r w:rsidRPr="00201279">
        <w:rPr>
          <w:color w:val="000000"/>
          <w:sz w:val="24"/>
          <w:szCs w:val="24"/>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201279">
        <w:rPr>
          <w:bCs/>
          <w:sz w:val="24"/>
          <w:szCs w:val="24"/>
        </w:rPr>
        <w:t>ОАО «ИСТОК</w:t>
      </w:r>
      <w:r w:rsidR="009D23E3" w:rsidRPr="00201279">
        <w:rPr>
          <w:bCs/>
          <w:sz w:val="24"/>
          <w:szCs w:val="24"/>
        </w:rPr>
        <w:t xml:space="preserve">» </w:t>
      </w:r>
      <w:r w:rsidRPr="00201279">
        <w:rPr>
          <w:color w:val="000000"/>
          <w:sz w:val="24"/>
          <w:szCs w:val="24"/>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201279">
        <w:rPr>
          <w:color w:val="000000"/>
          <w:sz w:val="24"/>
          <w:szCs w:val="24"/>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201279">
        <w:rPr>
          <w:bCs/>
          <w:i/>
          <w:iCs/>
          <w:color w:val="000000"/>
          <w:sz w:val="24"/>
          <w:szCs w:val="24"/>
          <w:shd w:val="clear" w:color="auto" w:fill="FFFF99"/>
        </w:rPr>
        <w:t>указывается способ закупки</w:t>
      </w:r>
      <w:r w:rsidRPr="00201279">
        <w:rPr>
          <w:color w:val="000000"/>
          <w:sz w:val="24"/>
          <w:szCs w:val="24"/>
        </w:rPr>
        <w:t>] на [</w:t>
      </w:r>
      <w:r w:rsidRPr="00201279">
        <w:rPr>
          <w:bCs/>
          <w:i/>
          <w:iCs/>
          <w:color w:val="000000"/>
          <w:sz w:val="24"/>
          <w:szCs w:val="24"/>
          <w:shd w:val="clear" w:color="auto" w:fill="FFFF99"/>
        </w:rPr>
        <w:t>указывается предмет закупки</w:t>
      </w:r>
      <w:r w:rsidRPr="00201279">
        <w:rPr>
          <w:color w:val="000000"/>
          <w:sz w:val="24"/>
          <w:szCs w:val="24"/>
        </w:rPr>
        <w:t>].</w:t>
      </w:r>
    </w:p>
    <w:p w:rsidR="004D64A0" w:rsidRPr="00201279" w:rsidRDefault="004D64A0" w:rsidP="009D573B">
      <w:pPr>
        <w:shd w:val="clear" w:color="auto" w:fill="FFFFFF"/>
        <w:jc w:val="both"/>
        <w:rPr>
          <w:color w:val="000000"/>
          <w:sz w:val="24"/>
          <w:szCs w:val="24"/>
        </w:rPr>
      </w:pPr>
      <w:proofErr w:type="gramStart"/>
      <w:r w:rsidRPr="00201279">
        <w:rPr>
          <w:color w:val="000000"/>
          <w:sz w:val="24"/>
          <w:szCs w:val="24"/>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201279">
        <w:rPr>
          <w:bCs/>
          <w:i/>
          <w:iCs/>
          <w:color w:val="000000"/>
          <w:sz w:val="24"/>
          <w:szCs w:val="24"/>
          <w:shd w:val="clear" w:color="auto" w:fill="FFFF99"/>
        </w:rPr>
        <w:t>указывается способ закупки</w:t>
      </w:r>
      <w:r w:rsidRPr="00201279">
        <w:rPr>
          <w:color w:val="000000"/>
          <w:sz w:val="24"/>
          <w:szCs w:val="24"/>
        </w:rPr>
        <w:t>] на [</w:t>
      </w:r>
      <w:r w:rsidRPr="00201279">
        <w:rPr>
          <w:bCs/>
          <w:i/>
          <w:iCs/>
          <w:color w:val="000000"/>
          <w:sz w:val="24"/>
          <w:szCs w:val="24"/>
          <w:shd w:val="clear" w:color="auto" w:fill="FFFF99"/>
        </w:rPr>
        <w:t>указывается предмет закупки</w:t>
      </w:r>
      <w:r w:rsidRPr="00201279">
        <w:rPr>
          <w:color w:val="000000"/>
          <w:sz w:val="24"/>
          <w:szCs w:val="24"/>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201279">
        <w:rPr>
          <w:color w:val="000000"/>
          <w:sz w:val="24"/>
          <w:szCs w:val="24"/>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201279" w:rsidRDefault="004D64A0" w:rsidP="009D573B">
      <w:pPr>
        <w:shd w:val="clear" w:color="auto" w:fill="FFFFFF"/>
        <w:jc w:val="both"/>
        <w:rPr>
          <w:color w:val="000000"/>
          <w:sz w:val="24"/>
          <w:szCs w:val="24"/>
        </w:rPr>
      </w:pPr>
      <w:r w:rsidRPr="00201279">
        <w:rPr>
          <w:color w:val="000000"/>
          <w:sz w:val="24"/>
          <w:szCs w:val="24"/>
        </w:rPr>
        <w:lastRenderedPageBreak/>
        <w:t>Условием прекращения обработки персональных данных является получение</w:t>
      </w:r>
      <w:r w:rsidR="00CC44FC" w:rsidRPr="00201279">
        <w:rPr>
          <w:color w:val="000000"/>
          <w:sz w:val="24"/>
          <w:szCs w:val="24"/>
        </w:rPr>
        <w:t xml:space="preserve"> </w:t>
      </w:r>
      <w:r w:rsidR="00035C82" w:rsidRPr="00201279">
        <w:rPr>
          <w:bCs/>
          <w:sz w:val="24"/>
          <w:szCs w:val="24"/>
        </w:rPr>
        <w:t>ОАО «ИСТОК</w:t>
      </w:r>
      <w:r w:rsidR="009D23E3" w:rsidRPr="00201279">
        <w:rPr>
          <w:bCs/>
          <w:sz w:val="24"/>
          <w:szCs w:val="24"/>
        </w:rPr>
        <w:t xml:space="preserve">» </w:t>
      </w:r>
      <w:r w:rsidRPr="00201279">
        <w:rPr>
          <w:color w:val="000000"/>
          <w:sz w:val="24"/>
          <w:szCs w:val="24"/>
        </w:rPr>
        <w:t xml:space="preserve"> письменного уведомления об отзыве согласия на обработку персональных данных.</w:t>
      </w:r>
    </w:p>
    <w:p w:rsidR="004D64A0" w:rsidRPr="00201279" w:rsidRDefault="004D64A0" w:rsidP="009D573B">
      <w:pPr>
        <w:shd w:val="clear" w:color="auto" w:fill="FFFFFF"/>
        <w:jc w:val="both"/>
        <w:rPr>
          <w:color w:val="000000"/>
          <w:sz w:val="24"/>
          <w:szCs w:val="24"/>
        </w:rPr>
      </w:pPr>
      <w:r w:rsidRPr="00201279">
        <w:rPr>
          <w:color w:val="000000"/>
          <w:sz w:val="24"/>
          <w:szCs w:val="24"/>
        </w:rPr>
        <w:t>Настоящее подтверждение д</w:t>
      </w:r>
      <w:r w:rsidR="009C66A2" w:rsidRPr="00201279">
        <w:rPr>
          <w:color w:val="000000"/>
          <w:sz w:val="24"/>
          <w:szCs w:val="24"/>
        </w:rPr>
        <w:t xml:space="preserve">ействует со дня его подписания </w:t>
      </w:r>
      <w:r w:rsidRPr="00201279">
        <w:rPr>
          <w:color w:val="000000"/>
          <w:sz w:val="24"/>
          <w:szCs w:val="24"/>
        </w:rPr>
        <w:t>до дня его отзыва субъектом персональных данных в письменной форме.</w:t>
      </w:r>
    </w:p>
    <w:p w:rsidR="004D64A0" w:rsidRPr="00201279" w:rsidRDefault="004D64A0" w:rsidP="009D573B">
      <w:pPr>
        <w:shd w:val="clear" w:color="auto" w:fill="FFFFFF"/>
        <w:spacing w:before="100" w:beforeAutospacing="1" w:after="115" w:line="253" w:lineRule="atLeast"/>
        <w:jc w:val="both"/>
        <w:rPr>
          <w:color w:val="000000"/>
          <w:sz w:val="24"/>
          <w:szCs w:val="24"/>
        </w:rPr>
      </w:pPr>
      <w:r w:rsidRPr="00201279">
        <w:rPr>
          <w:color w:val="000000"/>
          <w:sz w:val="24"/>
          <w:szCs w:val="24"/>
        </w:rPr>
        <w:t xml:space="preserve">«___»_____________ </w:t>
      </w:r>
      <w:r w:rsidR="00F16454" w:rsidRPr="00201279">
        <w:rPr>
          <w:color w:val="000000"/>
          <w:sz w:val="24"/>
          <w:szCs w:val="24"/>
        </w:rPr>
        <w:t>2026</w:t>
      </w:r>
      <w:r w:rsidRPr="00201279">
        <w:rPr>
          <w:color w:val="000000"/>
          <w:sz w:val="24"/>
          <w:szCs w:val="24"/>
        </w:rPr>
        <w:t>г</w:t>
      </w:r>
      <w:proofErr w:type="gramStart"/>
      <w:r w:rsidRPr="00201279">
        <w:rPr>
          <w:color w:val="000000"/>
          <w:sz w:val="24"/>
          <w:szCs w:val="24"/>
        </w:rPr>
        <w:t>.____________________ (__________________)</w:t>
      </w:r>
      <w:r w:rsidR="0064540D" w:rsidRPr="00201279">
        <w:rPr>
          <w:color w:val="000000"/>
          <w:sz w:val="24"/>
          <w:szCs w:val="24"/>
        </w:rPr>
        <w:t xml:space="preserve"> </w:t>
      </w:r>
      <w:proofErr w:type="gramEnd"/>
      <w:r w:rsidR="0064540D" w:rsidRPr="00201279">
        <w:rPr>
          <w:color w:val="000000"/>
          <w:sz w:val="24"/>
          <w:szCs w:val="24"/>
        </w:rPr>
        <w:t>ФИО</w:t>
      </w:r>
    </w:p>
    <w:p w:rsidR="009D573B" w:rsidRPr="00201279" w:rsidRDefault="0064540D" w:rsidP="009D573B">
      <w:pPr>
        <w:shd w:val="clear" w:color="auto" w:fill="FFFFFF"/>
        <w:spacing w:before="100" w:beforeAutospacing="1" w:line="253" w:lineRule="atLeast"/>
        <w:jc w:val="both"/>
        <w:rPr>
          <w:color w:val="000000"/>
          <w:sz w:val="24"/>
          <w:szCs w:val="24"/>
        </w:rPr>
        <w:sectPr w:rsidR="009D573B" w:rsidRPr="00201279" w:rsidSect="00630A4C">
          <w:footerReference w:type="default" r:id="rId33"/>
          <w:pgSz w:w="11907" w:h="16839" w:code="9"/>
          <w:pgMar w:top="567" w:right="567" w:bottom="284" w:left="1134" w:header="720" w:footer="720" w:gutter="0"/>
          <w:cols w:space="720"/>
          <w:noEndnote/>
        </w:sectPr>
      </w:pPr>
      <w:r w:rsidRPr="00201279">
        <w:rPr>
          <w:color w:val="000000"/>
          <w:sz w:val="24"/>
          <w:szCs w:val="24"/>
        </w:rPr>
        <w:t>.</w:t>
      </w:r>
    </w:p>
    <w:p w:rsidR="00126187" w:rsidRPr="00201279" w:rsidRDefault="005A3D6E" w:rsidP="009D573B">
      <w:pPr>
        <w:jc w:val="right"/>
        <w:rPr>
          <w:b/>
          <w:color w:val="000000"/>
          <w:sz w:val="24"/>
          <w:szCs w:val="24"/>
        </w:rPr>
      </w:pPr>
      <w:r w:rsidRPr="00201279">
        <w:rPr>
          <w:b/>
          <w:color w:val="000000"/>
          <w:sz w:val="24"/>
          <w:szCs w:val="24"/>
        </w:rPr>
        <w:lastRenderedPageBreak/>
        <w:t>Приложение № 4</w:t>
      </w:r>
    </w:p>
    <w:p w:rsidR="000D1AAF" w:rsidRPr="00201279" w:rsidRDefault="000D1AAF" w:rsidP="009D573B">
      <w:pPr>
        <w:jc w:val="right"/>
        <w:rPr>
          <w:b/>
          <w:sz w:val="24"/>
          <w:szCs w:val="24"/>
        </w:rPr>
      </w:pPr>
      <w:r w:rsidRPr="00201279">
        <w:rPr>
          <w:b/>
          <w:sz w:val="24"/>
          <w:szCs w:val="24"/>
        </w:rPr>
        <w:t xml:space="preserve">к извещению о запросе котировок </w:t>
      </w:r>
    </w:p>
    <w:p w:rsidR="000D1AAF" w:rsidRPr="00201279" w:rsidRDefault="000D1AAF" w:rsidP="009D573B">
      <w:pPr>
        <w:jc w:val="right"/>
        <w:rPr>
          <w:b/>
          <w:color w:val="000000"/>
          <w:sz w:val="24"/>
          <w:szCs w:val="24"/>
        </w:rPr>
      </w:pPr>
      <w:r w:rsidRPr="00201279">
        <w:rPr>
          <w:b/>
          <w:sz w:val="24"/>
          <w:szCs w:val="24"/>
        </w:rPr>
        <w:t>в электронной форме</w:t>
      </w:r>
    </w:p>
    <w:p w:rsidR="000D1AAF" w:rsidRPr="00201279" w:rsidRDefault="000D1AAF" w:rsidP="009D573B">
      <w:pPr>
        <w:tabs>
          <w:tab w:val="left" w:pos="4253"/>
        </w:tabs>
        <w:suppressAutoHyphens/>
        <w:overflowPunct w:val="0"/>
        <w:autoSpaceDE w:val="0"/>
        <w:autoSpaceDN w:val="0"/>
        <w:adjustRightInd w:val="0"/>
        <w:jc w:val="both"/>
        <w:textAlignment w:val="baseline"/>
        <w:rPr>
          <w:kern w:val="0"/>
          <w:sz w:val="24"/>
          <w:szCs w:val="24"/>
        </w:rPr>
      </w:pPr>
    </w:p>
    <w:p w:rsidR="000D1AAF" w:rsidRPr="00201279" w:rsidRDefault="000D1AAF" w:rsidP="009D573B">
      <w:pPr>
        <w:tabs>
          <w:tab w:val="left" w:pos="4253"/>
        </w:tabs>
        <w:suppressAutoHyphens/>
        <w:overflowPunct w:val="0"/>
        <w:autoSpaceDE w:val="0"/>
        <w:autoSpaceDN w:val="0"/>
        <w:adjustRightInd w:val="0"/>
        <w:jc w:val="both"/>
        <w:textAlignment w:val="baseline"/>
        <w:rPr>
          <w:kern w:val="0"/>
          <w:sz w:val="24"/>
          <w:szCs w:val="24"/>
        </w:rPr>
      </w:pPr>
    </w:p>
    <w:p w:rsidR="00857406" w:rsidRPr="00201279" w:rsidRDefault="009D573B" w:rsidP="00035C82">
      <w:pPr>
        <w:ind w:right="175" w:firstLine="851"/>
        <w:jc w:val="center"/>
        <w:rPr>
          <w:b/>
          <w:bCs/>
          <w:color w:val="000000"/>
          <w:kern w:val="0"/>
          <w:sz w:val="24"/>
          <w:szCs w:val="24"/>
        </w:rPr>
      </w:pPr>
      <w:r w:rsidRPr="00201279">
        <w:rPr>
          <w:b/>
          <w:bCs/>
          <w:color w:val="000000"/>
          <w:kern w:val="0"/>
          <w:sz w:val="24"/>
          <w:szCs w:val="24"/>
        </w:rPr>
        <w:t>В целях определения НМЦ</w:t>
      </w:r>
      <w:r w:rsidR="004A7FE0" w:rsidRPr="00201279">
        <w:rPr>
          <w:b/>
          <w:bCs/>
          <w:color w:val="000000"/>
          <w:kern w:val="0"/>
          <w:sz w:val="24"/>
          <w:szCs w:val="24"/>
        </w:rPr>
        <w:t xml:space="preserve"> Д</w:t>
      </w:r>
      <w:r w:rsidRPr="00201279">
        <w:rPr>
          <w:b/>
          <w:bCs/>
          <w:color w:val="000000"/>
          <w:kern w:val="0"/>
          <w:sz w:val="24"/>
          <w:szCs w:val="24"/>
        </w:rPr>
        <w:t xml:space="preserve"> применяется метод: (</w:t>
      </w:r>
      <w:r w:rsidRPr="00201279">
        <w:rPr>
          <w:b/>
          <w:bCs/>
          <w:color w:val="000000"/>
          <w:kern w:val="0"/>
          <w:sz w:val="24"/>
          <w:szCs w:val="24"/>
          <w:u w:val="single"/>
        </w:rPr>
        <w:t>рыночный</w:t>
      </w:r>
      <w:r w:rsidRPr="00201279">
        <w:rPr>
          <w:b/>
          <w:bCs/>
          <w:color w:val="000000"/>
          <w:kern w:val="0"/>
          <w:sz w:val="24"/>
          <w:szCs w:val="24"/>
        </w:rPr>
        <w:t>/сметный/договорной)</w:t>
      </w:r>
      <w:r w:rsidRPr="00201279">
        <w:rPr>
          <w:b/>
          <w:bCs/>
          <w:color w:val="000000"/>
          <w:kern w:val="0"/>
          <w:sz w:val="24"/>
          <w:szCs w:val="24"/>
        </w:rPr>
        <w:br/>
        <w:t>Источником информации для формирования начальной (максимальной) цены договора являются коммерческие предложения:</w:t>
      </w:r>
    </w:p>
    <w:p w:rsidR="00035C82" w:rsidRPr="00201279" w:rsidRDefault="00035C82" w:rsidP="0064540D">
      <w:pPr>
        <w:ind w:right="175"/>
        <w:rPr>
          <w:sz w:val="24"/>
          <w:szCs w:val="24"/>
        </w:rPr>
      </w:pPr>
    </w:p>
    <w:p w:rsidR="00857406" w:rsidRPr="00201279" w:rsidRDefault="00857406" w:rsidP="00035C82">
      <w:pPr>
        <w:ind w:right="175" w:firstLine="851"/>
        <w:jc w:val="center"/>
        <w:rPr>
          <w:sz w:val="24"/>
          <w:szCs w:val="24"/>
        </w:rPr>
      </w:pPr>
      <w:proofErr w:type="gramStart"/>
      <w:r w:rsidRPr="00201279">
        <w:rPr>
          <w:sz w:val="24"/>
          <w:szCs w:val="24"/>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201279">
        <w:rPr>
          <w:sz w:val="24"/>
          <w:szCs w:val="24"/>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201279" w:rsidRDefault="00857406" w:rsidP="00035C82">
      <w:pPr>
        <w:jc w:val="center"/>
        <w:rPr>
          <w:sz w:val="24"/>
          <w:szCs w:val="24"/>
        </w:rPr>
      </w:pPr>
    </w:p>
    <w:p w:rsidR="00857406" w:rsidRPr="00201279" w:rsidRDefault="00857406" w:rsidP="00035C82">
      <w:pPr>
        <w:jc w:val="center"/>
        <w:rPr>
          <w:b/>
          <w:sz w:val="24"/>
          <w:szCs w:val="24"/>
        </w:rPr>
      </w:pPr>
      <w:r w:rsidRPr="00201279">
        <w:rPr>
          <w:b/>
          <w:sz w:val="24"/>
          <w:szCs w:val="24"/>
        </w:rPr>
        <w:t>Цена договора определяется как сумма произведений количества каждого товара на цену за единицу соответствующего товара</w:t>
      </w:r>
    </w:p>
    <w:p w:rsidR="000D1AAF" w:rsidRPr="00201279" w:rsidRDefault="000D1AAF" w:rsidP="0064540D">
      <w:pPr>
        <w:tabs>
          <w:tab w:val="left" w:pos="4253"/>
        </w:tabs>
        <w:suppressAutoHyphens/>
        <w:overflowPunct w:val="0"/>
        <w:autoSpaceDE w:val="0"/>
        <w:autoSpaceDN w:val="0"/>
        <w:adjustRightInd w:val="0"/>
        <w:textAlignment w:val="baseline"/>
        <w:rPr>
          <w:kern w:val="0"/>
          <w:sz w:val="24"/>
          <w:szCs w:val="24"/>
        </w:rPr>
      </w:pPr>
    </w:p>
    <w:p w:rsidR="000D1AAF" w:rsidRPr="00201279" w:rsidRDefault="000D1AAF" w:rsidP="009D573B">
      <w:pPr>
        <w:tabs>
          <w:tab w:val="left" w:pos="4253"/>
        </w:tabs>
        <w:suppressAutoHyphens/>
        <w:overflowPunct w:val="0"/>
        <w:autoSpaceDE w:val="0"/>
        <w:autoSpaceDN w:val="0"/>
        <w:adjustRightInd w:val="0"/>
        <w:jc w:val="both"/>
        <w:textAlignment w:val="baseline"/>
        <w:rPr>
          <w:kern w:val="0"/>
          <w:sz w:val="24"/>
          <w:szCs w:val="24"/>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201279"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rPr>
            </w:pPr>
            <w:r w:rsidRPr="00201279">
              <w:rPr>
                <w:b/>
                <w:bCs/>
                <w:kern w:val="0"/>
                <w:sz w:val="24"/>
                <w:szCs w:val="24"/>
              </w:rPr>
              <w:t xml:space="preserve">№ </w:t>
            </w:r>
            <w:proofErr w:type="spellStart"/>
            <w:proofErr w:type="gramStart"/>
            <w:r w:rsidRPr="00201279">
              <w:rPr>
                <w:b/>
                <w:bCs/>
                <w:kern w:val="0"/>
                <w:sz w:val="24"/>
                <w:szCs w:val="24"/>
              </w:rPr>
              <w:t>п</w:t>
            </w:r>
            <w:proofErr w:type="spellEnd"/>
            <w:proofErr w:type="gramEnd"/>
            <w:r w:rsidRPr="00201279">
              <w:rPr>
                <w:b/>
                <w:bCs/>
                <w:kern w:val="0"/>
                <w:sz w:val="24"/>
                <w:szCs w:val="24"/>
              </w:rPr>
              <w:t>/</w:t>
            </w:r>
            <w:proofErr w:type="spellStart"/>
            <w:r w:rsidRPr="00201279">
              <w:rPr>
                <w:b/>
                <w:bCs/>
                <w:kern w:val="0"/>
                <w:sz w:val="24"/>
                <w:szCs w:val="24"/>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rPr>
            </w:pPr>
            <w:r w:rsidRPr="00201279">
              <w:rPr>
                <w:b/>
                <w:bCs/>
                <w:kern w:val="0"/>
                <w:sz w:val="24"/>
                <w:szCs w:val="24"/>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rPr>
            </w:pPr>
            <w:r w:rsidRPr="00201279">
              <w:rPr>
                <w:b/>
                <w:bCs/>
                <w:kern w:val="0"/>
                <w:sz w:val="24"/>
                <w:szCs w:val="24"/>
              </w:rPr>
              <w:t>Ед.</w:t>
            </w:r>
            <w:r w:rsidRPr="00201279">
              <w:rPr>
                <w:b/>
                <w:bCs/>
                <w:kern w:val="0"/>
                <w:sz w:val="24"/>
                <w:szCs w:val="24"/>
              </w:rPr>
              <w:br/>
            </w:r>
            <w:proofErr w:type="spellStart"/>
            <w:r w:rsidRPr="00201279">
              <w:rPr>
                <w:b/>
                <w:bCs/>
                <w:kern w:val="0"/>
                <w:sz w:val="24"/>
                <w:szCs w:val="24"/>
              </w:rPr>
              <w:t>изм</w:t>
            </w:r>
            <w:proofErr w:type="spellEnd"/>
            <w:r w:rsidRPr="00201279">
              <w:rPr>
                <w:b/>
                <w:bCs/>
                <w:kern w:val="0"/>
                <w:sz w:val="24"/>
                <w:szCs w:val="24"/>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rPr>
            </w:pPr>
            <w:r w:rsidRPr="00201279">
              <w:rPr>
                <w:b/>
                <w:bCs/>
                <w:kern w:val="0"/>
                <w:sz w:val="24"/>
                <w:szCs w:val="24"/>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201279" w:rsidRDefault="00C07DA8" w:rsidP="00727D89">
            <w:pPr>
              <w:jc w:val="center"/>
              <w:rPr>
                <w:b/>
                <w:bCs/>
                <w:kern w:val="0"/>
                <w:sz w:val="24"/>
                <w:szCs w:val="24"/>
              </w:rPr>
            </w:pPr>
            <w:r w:rsidRPr="00201279">
              <w:rPr>
                <w:b/>
                <w:bCs/>
                <w:kern w:val="0"/>
                <w:sz w:val="24"/>
                <w:szCs w:val="24"/>
              </w:rPr>
              <w:t>Поставщик № 276</w:t>
            </w:r>
          </w:p>
          <w:p w:rsidR="00FD199D" w:rsidRPr="00201279" w:rsidRDefault="0001042A" w:rsidP="00727D89">
            <w:pPr>
              <w:jc w:val="center"/>
              <w:rPr>
                <w:b/>
                <w:bCs/>
                <w:kern w:val="0"/>
                <w:sz w:val="24"/>
                <w:szCs w:val="24"/>
              </w:rPr>
            </w:pPr>
            <w:r w:rsidRPr="00201279">
              <w:rPr>
                <w:b/>
                <w:bCs/>
                <w:kern w:val="0"/>
                <w:sz w:val="24"/>
                <w:szCs w:val="24"/>
              </w:rPr>
              <w:t>от 0</w:t>
            </w:r>
            <w:r w:rsidR="00C07DA8" w:rsidRPr="00201279">
              <w:rPr>
                <w:b/>
                <w:bCs/>
                <w:kern w:val="0"/>
                <w:sz w:val="24"/>
                <w:szCs w:val="24"/>
              </w:rPr>
              <w:t>9</w:t>
            </w:r>
            <w:r w:rsidRPr="00201279">
              <w:rPr>
                <w:b/>
                <w:bCs/>
                <w:kern w:val="0"/>
                <w:sz w:val="24"/>
                <w:szCs w:val="24"/>
              </w:rPr>
              <w:t>.10</w:t>
            </w:r>
            <w:r w:rsidR="00FD199D" w:rsidRPr="00201279">
              <w:rPr>
                <w:b/>
                <w:bCs/>
                <w:kern w:val="0"/>
                <w:sz w:val="24"/>
                <w:szCs w:val="24"/>
              </w:rPr>
              <w:t>.2026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rPr>
            </w:pPr>
            <w:r w:rsidRPr="00201279">
              <w:rPr>
                <w:b/>
                <w:bCs/>
                <w:kern w:val="0"/>
                <w:sz w:val="24"/>
                <w:szCs w:val="24"/>
              </w:rPr>
              <w:t>Поставщик № 2</w:t>
            </w:r>
          </w:p>
          <w:p w:rsidR="00FD199D" w:rsidRPr="00201279" w:rsidRDefault="00C07DA8" w:rsidP="00727D89">
            <w:pPr>
              <w:jc w:val="center"/>
              <w:rPr>
                <w:b/>
                <w:bCs/>
                <w:kern w:val="0"/>
                <w:sz w:val="24"/>
                <w:szCs w:val="24"/>
                <w:lang w:val="en-US"/>
              </w:rPr>
            </w:pPr>
            <w:r w:rsidRPr="00201279">
              <w:rPr>
                <w:b/>
                <w:bCs/>
                <w:kern w:val="0"/>
                <w:sz w:val="24"/>
                <w:szCs w:val="24"/>
              </w:rPr>
              <w:t xml:space="preserve"> </w:t>
            </w:r>
            <w:proofErr w:type="gramStart"/>
            <w:r w:rsidRPr="00201279">
              <w:rPr>
                <w:b/>
                <w:bCs/>
                <w:kern w:val="0"/>
                <w:sz w:val="24"/>
                <w:szCs w:val="24"/>
              </w:rPr>
              <w:t>б</w:t>
            </w:r>
            <w:proofErr w:type="gramEnd"/>
            <w:r w:rsidRPr="00201279">
              <w:rPr>
                <w:b/>
                <w:bCs/>
                <w:kern w:val="0"/>
                <w:sz w:val="24"/>
                <w:szCs w:val="24"/>
              </w:rPr>
              <w:t>/</w:t>
            </w:r>
            <w:proofErr w:type="spellStart"/>
            <w:r w:rsidRPr="00201279">
              <w:rPr>
                <w:b/>
                <w:bCs/>
                <w:kern w:val="0"/>
                <w:sz w:val="24"/>
                <w:szCs w:val="24"/>
              </w:rPr>
              <w:t>н</w:t>
            </w:r>
            <w:proofErr w:type="spellEnd"/>
            <w:r w:rsidRPr="00201279">
              <w:rPr>
                <w:b/>
                <w:bCs/>
                <w:kern w:val="0"/>
                <w:sz w:val="24"/>
                <w:szCs w:val="24"/>
              </w:rPr>
              <w:t xml:space="preserve"> 09</w:t>
            </w:r>
            <w:r w:rsidR="0001042A" w:rsidRPr="00201279">
              <w:rPr>
                <w:b/>
                <w:bCs/>
                <w:kern w:val="0"/>
                <w:sz w:val="24"/>
                <w:szCs w:val="24"/>
                <w:lang w:val="en-US"/>
              </w:rPr>
              <w:t>/</w:t>
            </w:r>
            <w:r w:rsidR="0001042A" w:rsidRPr="00201279">
              <w:rPr>
                <w:b/>
                <w:bCs/>
                <w:kern w:val="0"/>
                <w:sz w:val="24"/>
                <w:szCs w:val="24"/>
              </w:rPr>
              <w:t>1</w:t>
            </w:r>
            <w:r w:rsidR="0001042A" w:rsidRPr="00201279">
              <w:rPr>
                <w:b/>
                <w:bCs/>
                <w:kern w:val="0"/>
                <w:sz w:val="24"/>
                <w:szCs w:val="24"/>
                <w:lang w:val="en-US"/>
              </w:rPr>
              <w:t>0</w:t>
            </w:r>
            <w:r w:rsidR="00FD199D" w:rsidRPr="00201279">
              <w:rPr>
                <w:b/>
                <w:bCs/>
                <w:kern w:val="0"/>
                <w:sz w:val="24"/>
                <w:szCs w:val="24"/>
                <w:lang w:val="en-US"/>
              </w:rPr>
              <w:t>/2026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lang w:val="en-US"/>
              </w:rPr>
            </w:pPr>
            <w:r w:rsidRPr="00201279">
              <w:rPr>
                <w:b/>
                <w:bCs/>
                <w:kern w:val="0"/>
                <w:sz w:val="24"/>
                <w:szCs w:val="24"/>
              </w:rPr>
              <w:t>Поставщик № 3</w:t>
            </w:r>
          </w:p>
          <w:p w:rsidR="00FD199D" w:rsidRPr="00201279" w:rsidRDefault="00C07DA8" w:rsidP="00727D89">
            <w:pPr>
              <w:jc w:val="center"/>
              <w:rPr>
                <w:b/>
                <w:bCs/>
                <w:kern w:val="0"/>
                <w:sz w:val="24"/>
                <w:szCs w:val="24"/>
              </w:rPr>
            </w:pPr>
            <w:r w:rsidRPr="00201279">
              <w:rPr>
                <w:b/>
                <w:bCs/>
                <w:kern w:val="0"/>
                <w:sz w:val="24"/>
                <w:szCs w:val="24"/>
              </w:rPr>
              <w:t>№41 от 09</w:t>
            </w:r>
            <w:r w:rsidR="0001042A" w:rsidRPr="00201279">
              <w:rPr>
                <w:b/>
                <w:bCs/>
                <w:kern w:val="0"/>
                <w:sz w:val="24"/>
                <w:szCs w:val="24"/>
              </w:rPr>
              <w:t>.10.2026</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201279" w:rsidRDefault="009D573B" w:rsidP="00727D89">
            <w:pPr>
              <w:jc w:val="center"/>
              <w:rPr>
                <w:b/>
                <w:bCs/>
                <w:kern w:val="0"/>
                <w:sz w:val="24"/>
                <w:szCs w:val="24"/>
              </w:rPr>
            </w:pPr>
            <w:r w:rsidRPr="00201279">
              <w:rPr>
                <w:b/>
                <w:bCs/>
                <w:kern w:val="0"/>
                <w:sz w:val="24"/>
                <w:szCs w:val="24"/>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201279" w:rsidRDefault="00B91B9E" w:rsidP="00727D89">
            <w:pPr>
              <w:jc w:val="center"/>
              <w:rPr>
                <w:b/>
                <w:bCs/>
                <w:kern w:val="0"/>
                <w:sz w:val="24"/>
                <w:szCs w:val="24"/>
              </w:rPr>
            </w:pPr>
            <w:r w:rsidRPr="00201279">
              <w:rPr>
                <w:b/>
                <w:bCs/>
                <w:kern w:val="0"/>
                <w:sz w:val="24"/>
                <w:szCs w:val="24"/>
              </w:rPr>
              <w:t xml:space="preserve">ВСЕГО </w:t>
            </w:r>
            <w:r w:rsidR="009D573B" w:rsidRPr="00201279">
              <w:rPr>
                <w:b/>
                <w:bCs/>
                <w:kern w:val="0"/>
                <w:sz w:val="24"/>
                <w:szCs w:val="24"/>
              </w:rPr>
              <w:t>Сумма, руб.</w:t>
            </w:r>
          </w:p>
        </w:tc>
      </w:tr>
      <w:tr w:rsidR="00B91B9E" w:rsidRPr="00201279"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201279" w:rsidRDefault="00B91B9E" w:rsidP="00727D89">
            <w:pPr>
              <w:jc w:val="center"/>
              <w:rPr>
                <w:b/>
                <w:bCs/>
                <w:kern w:val="0"/>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201279" w:rsidRDefault="00B91B9E" w:rsidP="00727D89">
            <w:pPr>
              <w:jc w:val="center"/>
              <w:rPr>
                <w:b/>
                <w:bCs/>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201279" w:rsidRDefault="00B91B9E" w:rsidP="00727D89">
            <w:pPr>
              <w:jc w:val="center"/>
              <w:rPr>
                <w:b/>
                <w:bCs/>
                <w:kern w:val="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201279" w:rsidRDefault="00B91B9E" w:rsidP="00727D89">
            <w:pPr>
              <w:jc w:val="center"/>
              <w:rPr>
                <w:b/>
                <w:bCs/>
                <w:kern w:val="0"/>
                <w:sz w:val="24"/>
                <w:szCs w:val="24"/>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201279" w:rsidRDefault="00B91B9E" w:rsidP="00727D89">
            <w:pPr>
              <w:jc w:val="center"/>
              <w:rPr>
                <w:b/>
                <w:bCs/>
                <w:kern w:val="0"/>
                <w:sz w:val="24"/>
                <w:szCs w:val="24"/>
              </w:rPr>
            </w:pPr>
            <w:r w:rsidRPr="00201279">
              <w:rPr>
                <w:b/>
                <w:bCs/>
                <w:kern w:val="0"/>
                <w:sz w:val="24"/>
                <w:szCs w:val="24"/>
              </w:rPr>
              <w:t>Цена за ед., руб.</w:t>
            </w:r>
          </w:p>
          <w:p w:rsidR="00B91B9E" w:rsidRPr="00201279" w:rsidRDefault="00B91B9E" w:rsidP="00727D89">
            <w:pPr>
              <w:jc w:val="center"/>
              <w:rPr>
                <w:b/>
                <w:bCs/>
                <w:kern w:val="0"/>
                <w:sz w:val="24"/>
                <w:szCs w:val="24"/>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201279" w:rsidRDefault="00B91B9E" w:rsidP="00727D89">
            <w:pPr>
              <w:jc w:val="center"/>
              <w:rPr>
                <w:b/>
                <w:bCs/>
                <w:kern w:val="0"/>
                <w:sz w:val="24"/>
                <w:szCs w:val="24"/>
              </w:rPr>
            </w:pPr>
            <w:r w:rsidRPr="00201279">
              <w:rPr>
                <w:b/>
                <w:bCs/>
                <w:kern w:val="0"/>
                <w:sz w:val="24"/>
                <w:szCs w:val="24"/>
              </w:rPr>
              <w:t>Цена за ед., руб.</w:t>
            </w:r>
          </w:p>
          <w:p w:rsidR="00B91B9E" w:rsidRPr="00201279" w:rsidRDefault="00B91B9E" w:rsidP="00727D89">
            <w:pPr>
              <w:jc w:val="center"/>
              <w:rPr>
                <w:b/>
                <w:bCs/>
                <w:kern w:val="0"/>
                <w:sz w:val="24"/>
                <w:szCs w:val="24"/>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201279" w:rsidRDefault="00B91B9E" w:rsidP="00727D89">
            <w:pPr>
              <w:jc w:val="center"/>
              <w:rPr>
                <w:b/>
                <w:bCs/>
                <w:kern w:val="0"/>
                <w:sz w:val="24"/>
                <w:szCs w:val="24"/>
              </w:rPr>
            </w:pPr>
            <w:r w:rsidRPr="00201279">
              <w:rPr>
                <w:b/>
                <w:bCs/>
                <w:kern w:val="0"/>
                <w:sz w:val="24"/>
                <w:szCs w:val="24"/>
              </w:rPr>
              <w:t>Цена за ед., руб.</w:t>
            </w:r>
          </w:p>
          <w:p w:rsidR="00B91B9E" w:rsidRPr="00201279" w:rsidRDefault="00B91B9E" w:rsidP="00727D89">
            <w:pPr>
              <w:jc w:val="center"/>
              <w:rPr>
                <w:b/>
                <w:bCs/>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201279" w:rsidRDefault="00B91B9E" w:rsidP="00727D89">
            <w:pPr>
              <w:jc w:val="center"/>
              <w:rPr>
                <w:bCs/>
                <w:kern w:val="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201279" w:rsidRDefault="00B91B9E" w:rsidP="00727D89">
            <w:pPr>
              <w:jc w:val="center"/>
              <w:rPr>
                <w:bCs/>
                <w:kern w:val="0"/>
                <w:sz w:val="24"/>
                <w:szCs w:val="24"/>
              </w:rPr>
            </w:pPr>
          </w:p>
        </w:tc>
      </w:tr>
      <w:tr w:rsidR="00B91B9E" w:rsidRPr="00201279"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201279" w:rsidRDefault="00B91B9E" w:rsidP="00727D89">
            <w:pPr>
              <w:jc w:val="center"/>
              <w:rPr>
                <w:bCs/>
                <w:kern w:val="0"/>
                <w:sz w:val="24"/>
                <w:szCs w:val="24"/>
              </w:rPr>
            </w:pPr>
            <w:r w:rsidRPr="00201279">
              <w:rPr>
                <w:bCs/>
                <w:kern w:val="0"/>
                <w:sz w:val="24"/>
                <w:szCs w:val="24"/>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201279" w:rsidRDefault="00C07DA8" w:rsidP="00727D89">
            <w:pPr>
              <w:jc w:val="center"/>
              <w:rPr>
                <w:bCs/>
                <w:kern w:val="0"/>
                <w:sz w:val="24"/>
                <w:szCs w:val="24"/>
              </w:rPr>
            </w:pPr>
            <w:r w:rsidRPr="00201279">
              <w:rPr>
                <w:kern w:val="2"/>
                <w:sz w:val="24"/>
                <w:szCs w:val="24"/>
                <w:lang w:eastAsia="zh-CN" w:bidi="hi-IN"/>
              </w:rPr>
              <w:t xml:space="preserve">Насосный агрегат </w:t>
            </w:r>
            <w:r w:rsidRPr="00201279">
              <w:rPr>
                <w:rStyle w:val="affffffff1"/>
                <w:kern w:val="2"/>
                <w:sz w:val="24"/>
                <w:szCs w:val="24"/>
                <w:u w:val="single"/>
                <w:lang w:eastAsia="zh-CN" w:bidi="hi-IN"/>
              </w:rPr>
              <w:t>СМ200-150-400/4</w:t>
            </w:r>
            <w:r w:rsidRPr="00201279">
              <w:rPr>
                <w:kern w:val="2"/>
                <w:sz w:val="24"/>
                <w:szCs w:val="24"/>
                <w:lang w:eastAsia="zh-CN" w:bidi="hi-IN"/>
              </w:rPr>
              <w:t xml:space="preserve"> на раме с электродвигателем 110кВт 1500 </w:t>
            </w:r>
            <w:proofErr w:type="gramStart"/>
            <w:r w:rsidRPr="00201279">
              <w:rPr>
                <w:kern w:val="2"/>
                <w:sz w:val="24"/>
                <w:szCs w:val="24"/>
                <w:lang w:eastAsia="zh-CN" w:bidi="hi-IN"/>
              </w:rPr>
              <w:t>об</w:t>
            </w:r>
            <w:proofErr w:type="gramEnd"/>
            <w:r w:rsidRPr="00201279">
              <w:rPr>
                <w:kern w:val="2"/>
                <w:sz w:val="24"/>
                <w:szCs w:val="24"/>
                <w:lang w:eastAsia="zh-CN" w:bidi="hi-IN"/>
              </w:rPr>
              <w:t>/мин</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201279" w:rsidRDefault="00FD199D" w:rsidP="00727D89">
            <w:pPr>
              <w:jc w:val="center"/>
              <w:rPr>
                <w:bCs/>
                <w:kern w:val="0"/>
                <w:sz w:val="24"/>
                <w:szCs w:val="24"/>
              </w:rPr>
            </w:pPr>
            <w:r w:rsidRPr="00201279">
              <w:rPr>
                <w:bCs/>
                <w:kern w:val="0"/>
                <w:sz w:val="24"/>
                <w:szCs w:val="24"/>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201279" w:rsidRDefault="00FD199D" w:rsidP="00727D89">
            <w:pPr>
              <w:jc w:val="center"/>
              <w:rPr>
                <w:bCs/>
                <w:kern w:val="0"/>
                <w:sz w:val="24"/>
                <w:szCs w:val="24"/>
              </w:rPr>
            </w:pPr>
            <w:r w:rsidRPr="00201279">
              <w:rPr>
                <w:bCs/>
                <w:kern w:val="0"/>
                <w:sz w:val="24"/>
                <w:szCs w:val="24"/>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201279" w:rsidRDefault="00C07DA8" w:rsidP="00727D89">
            <w:pPr>
              <w:jc w:val="center"/>
              <w:rPr>
                <w:bCs/>
                <w:kern w:val="0"/>
                <w:sz w:val="24"/>
                <w:szCs w:val="24"/>
              </w:rPr>
            </w:pPr>
            <w:r w:rsidRPr="00201279">
              <w:rPr>
                <w:bCs/>
                <w:kern w:val="0"/>
                <w:sz w:val="24"/>
                <w:szCs w:val="24"/>
              </w:rPr>
              <w:t>474997</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201279" w:rsidRDefault="00C07DA8" w:rsidP="00727D89">
            <w:pPr>
              <w:jc w:val="center"/>
              <w:rPr>
                <w:bCs/>
                <w:kern w:val="0"/>
                <w:sz w:val="24"/>
                <w:szCs w:val="24"/>
              </w:rPr>
            </w:pPr>
            <w:r w:rsidRPr="00201279">
              <w:rPr>
                <w:bCs/>
                <w:kern w:val="0"/>
                <w:sz w:val="24"/>
                <w:szCs w:val="24"/>
              </w:rPr>
              <w:t>465683</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201279" w:rsidRDefault="00C07DA8" w:rsidP="00727D89">
            <w:pPr>
              <w:jc w:val="center"/>
              <w:rPr>
                <w:bCs/>
                <w:kern w:val="0"/>
                <w:sz w:val="24"/>
                <w:szCs w:val="24"/>
              </w:rPr>
            </w:pPr>
            <w:r w:rsidRPr="00201279">
              <w:rPr>
                <w:bCs/>
                <w:kern w:val="0"/>
                <w:sz w:val="24"/>
                <w:szCs w:val="24"/>
              </w:rPr>
              <w:t>443508</w:t>
            </w:r>
          </w:p>
        </w:tc>
        <w:tc>
          <w:tcPr>
            <w:tcW w:w="1843" w:type="dxa"/>
            <w:tcBorders>
              <w:top w:val="nil"/>
              <w:left w:val="nil"/>
              <w:bottom w:val="single" w:sz="4" w:space="0" w:color="auto"/>
              <w:right w:val="single" w:sz="4" w:space="0" w:color="auto"/>
            </w:tcBorders>
            <w:shd w:val="clear" w:color="000000" w:fill="FFFFFF"/>
            <w:vAlign w:val="center"/>
            <w:hideMark/>
          </w:tcPr>
          <w:p w:rsidR="00FD199D" w:rsidRPr="00201279" w:rsidRDefault="00C07DA8" w:rsidP="0001042A">
            <w:pPr>
              <w:jc w:val="center"/>
              <w:rPr>
                <w:bCs/>
                <w:kern w:val="0"/>
                <w:sz w:val="24"/>
                <w:szCs w:val="24"/>
              </w:rPr>
            </w:pPr>
            <w:r w:rsidRPr="00201279">
              <w:rPr>
                <w:bCs/>
                <w:kern w:val="0"/>
                <w:sz w:val="24"/>
                <w:szCs w:val="24"/>
              </w:rPr>
              <w:t>461396,00</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201279" w:rsidRDefault="00C07DA8" w:rsidP="0001042A">
            <w:pPr>
              <w:jc w:val="center"/>
              <w:rPr>
                <w:bCs/>
                <w:kern w:val="0"/>
                <w:sz w:val="24"/>
                <w:szCs w:val="24"/>
              </w:rPr>
            </w:pPr>
            <w:r w:rsidRPr="00201279">
              <w:rPr>
                <w:bCs/>
                <w:kern w:val="0"/>
                <w:sz w:val="24"/>
                <w:szCs w:val="24"/>
              </w:rPr>
              <w:t>461396,00</w:t>
            </w:r>
          </w:p>
        </w:tc>
      </w:tr>
      <w:tr w:rsidR="00C07DA8" w:rsidRPr="00201279"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r w:rsidRPr="00201279">
              <w:rPr>
                <w:bCs/>
                <w:kern w:val="0"/>
                <w:sz w:val="24"/>
                <w:szCs w:val="24"/>
              </w:rPr>
              <w:t>2</w:t>
            </w:r>
          </w:p>
        </w:tc>
        <w:tc>
          <w:tcPr>
            <w:tcW w:w="2977"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kern w:val="2"/>
                <w:sz w:val="24"/>
                <w:szCs w:val="24"/>
                <w:lang w:eastAsia="zh-CN" w:bidi="hi-IN"/>
              </w:rPr>
            </w:pPr>
            <w:r w:rsidRPr="00201279">
              <w:rPr>
                <w:kern w:val="2"/>
                <w:sz w:val="24"/>
                <w:szCs w:val="24"/>
                <w:lang w:eastAsia="zh-CN" w:bidi="hi-IN"/>
              </w:rPr>
              <w:t xml:space="preserve">Насосный агрегат </w:t>
            </w:r>
            <w:r w:rsidRPr="00201279">
              <w:rPr>
                <w:rStyle w:val="affffffff1"/>
                <w:kern w:val="2"/>
                <w:sz w:val="24"/>
                <w:szCs w:val="24"/>
                <w:u w:val="single"/>
                <w:lang w:eastAsia="zh-CN" w:bidi="hi-IN"/>
              </w:rPr>
              <w:t>СМ</w:t>
            </w:r>
            <w:r w:rsidRPr="00201279">
              <w:rPr>
                <w:rStyle w:val="affffffff1"/>
                <w:b w:val="0"/>
                <w:bCs/>
                <w:kern w:val="2"/>
                <w:sz w:val="24"/>
                <w:szCs w:val="24"/>
                <w:u w:val="single"/>
                <w:lang w:eastAsia="zh-CN" w:bidi="hi-IN"/>
              </w:rPr>
              <w:t>150-125</w:t>
            </w:r>
            <w:r w:rsidRPr="00201279">
              <w:rPr>
                <w:rStyle w:val="affffffff1"/>
                <w:kern w:val="2"/>
                <w:sz w:val="24"/>
                <w:szCs w:val="24"/>
                <w:u w:val="single"/>
                <w:lang w:eastAsia="zh-CN" w:bidi="hi-IN"/>
              </w:rPr>
              <w:t>-400/4</w:t>
            </w:r>
            <w:r w:rsidRPr="00201279">
              <w:rPr>
                <w:kern w:val="2"/>
                <w:sz w:val="24"/>
                <w:szCs w:val="24"/>
                <w:lang w:eastAsia="zh-CN" w:bidi="hi-IN"/>
              </w:rPr>
              <w:t xml:space="preserve"> на раме с электродвигателем 55кВт 1500 </w:t>
            </w:r>
            <w:proofErr w:type="gramStart"/>
            <w:r w:rsidRPr="00201279">
              <w:rPr>
                <w:kern w:val="2"/>
                <w:sz w:val="24"/>
                <w:szCs w:val="24"/>
                <w:lang w:eastAsia="zh-CN" w:bidi="hi-IN"/>
              </w:rPr>
              <w:t>об</w:t>
            </w:r>
            <w:proofErr w:type="gramEnd"/>
            <w:r w:rsidRPr="00201279">
              <w:rPr>
                <w:kern w:val="2"/>
                <w:sz w:val="24"/>
                <w:szCs w:val="24"/>
                <w:lang w:eastAsia="zh-CN" w:bidi="hi-IN"/>
              </w:rPr>
              <w:t>/мин</w:t>
            </w:r>
          </w:p>
        </w:tc>
        <w:tc>
          <w:tcPr>
            <w:tcW w:w="850"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r w:rsidRPr="00201279">
              <w:rPr>
                <w:bCs/>
                <w:kern w:val="0"/>
                <w:sz w:val="24"/>
                <w:szCs w:val="24"/>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r w:rsidRPr="00201279">
              <w:rPr>
                <w:bCs/>
                <w:kern w:val="0"/>
                <w:sz w:val="24"/>
                <w:szCs w:val="24"/>
              </w:rPr>
              <w:t>1</w:t>
            </w:r>
          </w:p>
        </w:tc>
        <w:tc>
          <w:tcPr>
            <w:tcW w:w="1843"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r w:rsidRPr="00201279">
              <w:rPr>
                <w:bCs/>
                <w:kern w:val="0"/>
                <w:sz w:val="24"/>
                <w:szCs w:val="24"/>
              </w:rPr>
              <w:t>381803</w:t>
            </w:r>
          </w:p>
        </w:tc>
        <w:tc>
          <w:tcPr>
            <w:tcW w:w="2268"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r w:rsidRPr="00201279">
              <w:rPr>
                <w:bCs/>
                <w:kern w:val="0"/>
                <w:sz w:val="24"/>
                <w:szCs w:val="24"/>
              </w:rPr>
              <w:t>374317</w:t>
            </w:r>
          </w:p>
        </w:tc>
        <w:tc>
          <w:tcPr>
            <w:tcW w:w="2126"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r w:rsidRPr="00201279">
              <w:rPr>
                <w:bCs/>
                <w:kern w:val="0"/>
                <w:sz w:val="24"/>
                <w:szCs w:val="24"/>
              </w:rPr>
              <w:t>356492</w:t>
            </w:r>
          </w:p>
        </w:tc>
        <w:tc>
          <w:tcPr>
            <w:tcW w:w="1843"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01042A">
            <w:pPr>
              <w:jc w:val="center"/>
              <w:rPr>
                <w:bCs/>
                <w:kern w:val="0"/>
                <w:sz w:val="24"/>
                <w:szCs w:val="24"/>
              </w:rPr>
            </w:pPr>
            <w:r w:rsidRPr="00201279">
              <w:rPr>
                <w:bCs/>
                <w:kern w:val="0"/>
                <w:sz w:val="24"/>
                <w:szCs w:val="24"/>
              </w:rPr>
              <w:t>370870,67</w:t>
            </w:r>
          </w:p>
        </w:tc>
        <w:tc>
          <w:tcPr>
            <w:tcW w:w="1985"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01042A">
            <w:pPr>
              <w:jc w:val="center"/>
              <w:rPr>
                <w:bCs/>
                <w:kern w:val="0"/>
                <w:sz w:val="24"/>
                <w:szCs w:val="24"/>
              </w:rPr>
            </w:pPr>
            <w:r w:rsidRPr="00201279">
              <w:rPr>
                <w:bCs/>
                <w:kern w:val="0"/>
                <w:sz w:val="24"/>
                <w:szCs w:val="24"/>
              </w:rPr>
              <w:t>370870,67</w:t>
            </w:r>
          </w:p>
        </w:tc>
      </w:tr>
      <w:tr w:rsidR="00C07DA8" w:rsidRPr="00201279" w:rsidTr="00C07DA8">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07DA8" w:rsidRPr="00201279" w:rsidRDefault="00C07DA8" w:rsidP="00727D89">
            <w:pPr>
              <w:jc w:val="center"/>
              <w:rPr>
                <w:bCs/>
                <w:kern w:val="0"/>
                <w:sz w:val="24"/>
                <w:szCs w:val="24"/>
              </w:rPr>
            </w:pPr>
          </w:p>
        </w:tc>
        <w:tc>
          <w:tcPr>
            <w:tcW w:w="2977"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727D89">
            <w:pPr>
              <w:jc w:val="center"/>
              <w:rPr>
                <w:kern w:val="2"/>
                <w:sz w:val="24"/>
                <w:szCs w:val="24"/>
                <w:lang w:eastAsia="zh-CN" w:bidi="hi-IN"/>
              </w:rPr>
            </w:pPr>
            <w:r w:rsidRPr="00201279">
              <w:rPr>
                <w:kern w:val="2"/>
                <w:sz w:val="24"/>
                <w:szCs w:val="24"/>
                <w:lang w:eastAsia="zh-CN" w:bidi="hi-IN"/>
              </w:rPr>
              <w:t>ИТОГО</w:t>
            </w:r>
          </w:p>
        </w:tc>
        <w:tc>
          <w:tcPr>
            <w:tcW w:w="9922" w:type="dxa"/>
            <w:gridSpan w:val="6"/>
            <w:tcBorders>
              <w:top w:val="nil"/>
              <w:left w:val="nil"/>
              <w:bottom w:val="single" w:sz="4" w:space="0" w:color="auto"/>
              <w:right w:val="single" w:sz="4" w:space="0" w:color="auto"/>
            </w:tcBorders>
            <w:shd w:val="clear" w:color="000000" w:fill="FFFFFF"/>
            <w:vAlign w:val="center"/>
            <w:hideMark/>
          </w:tcPr>
          <w:p w:rsidR="00C07DA8" w:rsidRPr="00201279" w:rsidRDefault="00C07DA8" w:rsidP="0001042A">
            <w:pPr>
              <w:jc w:val="center"/>
              <w:rPr>
                <w:bCs/>
                <w:kern w:val="0"/>
                <w:sz w:val="24"/>
                <w:szCs w:val="24"/>
              </w:rPr>
            </w:pPr>
          </w:p>
          <w:p w:rsidR="00C07DA8" w:rsidRPr="00201279" w:rsidRDefault="00C07DA8" w:rsidP="0001042A">
            <w:pPr>
              <w:jc w:val="center"/>
              <w:rPr>
                <w:bCs/>
                <w:kern w:val="0"/>
                <w:sz w:val="24"/>
                <w:szCs w:val="24"/>
              </w:rPr>
            </w:pPr>
            <w:r w:rsidRPr="00201279">
              <w:rPr>
                <w:bCs/>
                <w:kern w:val="0"/>
                <w:sz w:val="24"/>
                <w:szCs w:val="24"/>
              </w:rPr>
              <w:t>832266.67 руб. (восемьсот тридцать две тысячи двести шестьдесят шесть рублей шестьдесят семь копеек), в т.ч. НДС (22%) 150080.87 руб. (сто пятьдесят тысяч восемьдесят рублей восемьдесят семь копеек)</w:t>
            </w:r>
          </w:p>
        </w:tc>
        <w:tc>
          <w:tcPr>
            <w:tcW w:w="1985" w:type="dxa"/>
            <w:tcBorders>
              <w:top w:val="nil"/>
              <w:left w:val="nil"/>
              <w:bottom w:val="single" w:sz="4" w:space="0" w:color="auto"/>
              <w:right w:val="single" w:sz="4" w:space="0" w:color="auto"/>
            </w:tcBorders>
            <w:shd w:val="clear" w:color="000000" w:fill="FFFFFF"/>
            <w:vAlign w:val="center"/>
            <w:hideMark/>
          </w:tcPr>
          <w:p w:rsidR="00C07DA8" w:rsidRPr="00201279" w:rsidRDefault="00C07DA8" w:rsidP="0001042A">
            <w:pPr>
              <w:jc w:val="center"/>
              <w:rPr>
                <w:bCs/>
                <w:kern w:val="0"/>
                <w:sz w:val="24"/>
                <w:szCs w:val="24"/>
              </w:rPr>
            </w:pPr>
            <w:r w:rsidRPr="00201279">
              <w:rPr>
                <w:bCs/>
                <w:kern w:val="0"/>
                <w:sz w:val="24"/>
                <w:szCs w:val="24"/>
              </w:rPr>
              <w:t>832266,67</w:t>
            </w:r>
          </w:p>
        </w:tc>
      </w:tr>
      <w:tr w:rsidR="00B06236" w:rsidRPr="00201279"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201279" w:rsidRDefault="00B06236" w:rsidP="009D573B">
            <w:pPr>
              <w:rPr>
                <w:bCs/>
                <w:kern w:val="0"/>
                <w:sz w:val="24"/>
                <w:szCs w:val="24"/>
              </w:rPr>
            </w:pPr>
          </w:p>
          <w:p w:rsidR="00B06236" w:rsidRPr="00201279" w:rsidRDefault="00B06236" w:rsidP="0001042A">
            <w:pPr>
              <w:jc w:val="center"/>
              <w:rPr>
                <w:bCs/>
                <w:kern w:val="0"/>
                <w:sz w:val="24"/>
                <w:szCs w:val="24"/>
              </w:rPr>
            </w:pPr>
            <w:r w:rsidRPr="00201279">
              <w:rPr>
                <w:b/>
                <w:bCs/>
                <w:kern w:val="0"/>
                <w:sz w:val="24"/>
                <w:szCs w:val="24"/>
              </w:rPr>
              <w:t>Итого</w:t>
            </w:r>
            <w:r w:rsidR="00515EAD" w:rsidRPr="00201279">
              <w:rPr>
                <w:b/>
                <w:sz w:val="24"/>
                <w:szCs w:val="24"/>
              </w:rPr>
              <w:t xml:space="preserve"> </w:t>
            </w:r>
            <w:r w:rsidR="00035C82" w:rsidRPr="00201279">
              <w:rPr>
                <w:b/>
                <w:bCs/>
                <w:kern w:val="0"/>
                <w:sz w:val="24"/>
                <w:szCs w:val="24"/>
              </w:rPr>
              <w:t>НМЦ Д</w:t>
            </w:r>
            <w:r w:rsidR="0064540D" w:rsidRPr="00201279">
              <w:rPr>
                <w:b/>
                <w:bCs/>
                <w:kern w:val="0"/>
                <w:sz w:val="24"/>
                <w:szCs w:val="24"/>
              </w:rPr>
              <w:t>:</w:t>
            </w:r>
            <w:r w:rsidR="00EE0D22" w:rsidRPr="00201279">
              <w:rPr>
                <w:b/>
                <w:bCs/>
                <w:kern w:val="0"/>
                <w:sz w:val="24"/>
                <w:szCs w:val="24"/>
              </w:rPr>
              <w:t xml:space="preserve">   </w:t>
            </w:r>
            <w:r w:rsidR="0001042A" w:rsidRPr="00201279">
              <w:rPr>
                <w:b/>
                <w:bCs/>
                <w:kern w:val="0"/>
                <w:sz w:val="24"/>
                <w:szCs w:val="24"/>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r w:rsidRPr="00201279">
              <w:rPr>
                <w:bCs/>
                <w:kern w:val="0"/>
                <w:sz w:val="24"/>
                <w:szCs w:val="24"/>
              </w:rPr>
              <w:t> </w:t>
            </w:r>
          </w:p>
        </w:tc>
      </w:tr>
    </w:tbl>
    <w:p w:rsidR="000D1AAF" w:rsidRPr="00201279" w:rsidRDefault="000D1AAF" w:rsidP="009D573B">
      <w:pPr>
        <w:tabs>
          <w:tab w:val="left" w:pos="4253"/>
        </w:tabs>
        <w:suppressAutoHyphens/>
        <w:overflowPunct w:val="0"/>
        <w:autoSpaceDE w:val="0"/>
        <w:autoSpaceDN w:val="0"/>
        <w:adjustRightInd w:val="0"/>
        <w:jc w:val="both"/>
        <w:textAlignment w:val="baseline"/>
        <w:rPr>
          <w:kern w:val="0"/>
          <w:sz w:val="24"/>
          <w:szCs w:val="24"/>
        </w:rPr>
      </w:pPr>
    </w:p>
    <w:p w:rsidR="000D1AAF" w:rsidRPr="00201279" w:rsidRDefault="000D1AAF" w:rsidP="009D573B">
      <w:pPr>
        <w:tabs>
          <w:tab w:val="left" w:pos="4253"/>
        </w:tabs>
        <w:suppressAutoHyphens/>
        <w:overflowPunct w:val="0"/>
        <w:autoSpaceDE w:val="0"/>
        <w:autoSpaceDN w:val="0"/>
        <w:adjustRightInd w:val="0"/>
        <w:jc w:val="both"/>
        <w:textAlignment w:val="baseline"/>
        <w:rPr>
          <w:kern w:val="0"/>
          <w:sz w:val="24"/>
          <w:szCs w:val="24"/>
        </w:rPr>
      </w:pPr>
    </w:p>
    <w:p w:rsidR="000D1AAF" w:rsidRPr="00201279" w:rsidRDefault="000D1AAF" w:rsidP="009D573B">
      <w:pPr>
        <w:tabs>
          <w:tab w:val="left" w:pos="4253"/>
        </w:tabs>
        <w:suppressAutoHyphens/>
        <w:overflowPunct w:val="0"/>
        <w:autoSpaceDE w:val="0"/>
        <w:autoSpaceDN w:val="0"/>
        <w:adjustRightInd w:val="0"/>
        <w:jc w:val="both"/>
        <w:textAlignment w:val="baseline"/>
        <w:rPr>
          <w:kern w:val="0"/>
          <w:sz w:val="24"/>
          <w:szCs w:val="24"/>
        </w:rPr>
      </w:pPr>
    </w:p>
    <w:p w:rsidR="009D573B" w:rsidRPr="00201279" w:rsidRDefault="009D573B" w:rsidP="004A7FE0">
      <w:pPr>
        <w:tabs>
          <w:tab w:val="left" w:pos="4253"/>
        </w:tabs>
        <w:suppressAutoHyphens/>
        <w:overflowPunct w:val="0"/>
        <w:autoSpaceDE w:val="0"/>
        <w:autoSpaceDN w:val="0"/>
        <w:adjustRightInd w:val="0"/>
        <w:jc w:val="center"/>
        <w:textAlignment w:val="baseline"/>
        <w:rPr>
          <w:kern w:val="0"/>
          <w:sz w:val="24"/>
          <w:szCs w:val="24"/>
        </w:rPr>
        <w:sectPr w:rsidR="009D573B" w:rsidRPr="00201279" w:rsidSect="009D573B">
          <w:pgSz w:w="16839" w:h="11907" w:orient="landscape" w:code="9"/>
          <w:pgMar w:top="1134" w:right="567" w:bottom="567" w:left="340" w:header="720" w:footer="720" w:gutter="0"/>
          <w:cols w:space="720"/>
          <w:noEndnote/>
        </w:sectPr>
      </w:pPr>
    </w:p>
    <w:p w:rsidR="009D573B" w:rsidRPr="00201279" w:rsidRDefault="009D573B" w:rsidP="009D573B">
      <w:pPr>
        <w:tabs>
          <w:tab w:val="left" w:pos="4253"/>
        </w:tabs>
        <w:suppressAutoHyphens/>
        <w:overflowPunct w:val="0"/>
        <w:autoSpaceDE w:val="0"/>
        <w:autoSpaceDN w:val="0"/>
        <w:adjustRightInd w:val="0"/>
        <w:textAlignment w:val="baseline"/>
        <w:rPr>
          <w:kern w:val="0"/>
          <w:sz w:val="24"/>
          <w:szCs w:val="24"/>
        </w:rPr>
      </w:pPr>
    </w:p>
    <w:p w:rsidR="009D573B" w:rsidRPr="00201279" w:rsidRDefault="009D573B" w:rsidP="000D1AAF">
      <w:pPr>
        <w:tabs>
          <w:tab w:val="left" w:pos="4253"/>
        </w:tabs>
        <w:suppressAutoHyphens/>
        <w:overflowPunct w:val="0"/>
        <w:autoSpaceDE w:val="0"/>
        <w:autoSpaceDN w:val="0"/>
        <w:adjustRightInd w:val="0"/>
        <w:jc w:val="right"/>
        <w:textAlignment w:val="baseline"/>
        <w:rPr>
          <w:kern w:val="0"/>
          <w:sz w:val="24"/>
          <w:szCs w:val="24"/>
        </w:rPr>
      </w:pPr>
    </w:p>
    <w:p w:rsidR="00F60462" w:rsidRPr="00201279" w:rsidRDefault="005A3D6E" w:rsidP="000D1AAF">
      <w:pPr>
        <w:tabs>
          <w:tab w:val="left" w:pos="4253"/>
        </w:tabs>
        <w:suppressAutoHyphens/>
        <w:overflowPunct w:val="0"/>
        <w:autoSpaceDE w:val="0"/>
        <w:autoSpaceDN w:val="0"/>
        <w:adjustRightInd w:val="0"/>
        <w:jc w:val="right"/>
        <w:textAlignment w:val="baseline"/>
        <w:rPr>
          <w:b/>
          <w:kern w:val="0"/>
          <w:sz w:val="24"/>
          <w:szCs w:val="24"/>
        </w:rPr>
      </w:pPr>
      <w:r w:rsidRPr="00201279">
        <w:rPr>
          <w:b/>
          <w:kern w:val="0"/>
          <w:sz w:val="24"/>
          <w:szCs w:val="24"/>
        </w:rPr>
        <w:t>Приложение №5</w:t>
      </w:r>
    </w:p>
    <w:p w:rsidR="000D1AAF" w:rsidRPr="00201279" w:rsidRDefault="000D1AAF" w:rsidP="000D1AAF">
      <w:pPr>
        <w:tabs>
          <w:tab w:val="left" w:pos="4253"/>
        </w:tabs>
        <w:suppressAutoHyphens/>
        <w:overflowPunct w:val="0"/>
        <w:autoSpaceDE w:val="0"/>
        <w:autoSpaceDN w:val="0"/>
        <w:adjustRightInd w:val="0"/>
        <w:jc w:val="right"/>
        <w:textAlignment w:val="baseline"/>
        <w:rPr>
          <w:b/>
          <w:sz w:val="24"/>
          <w:szCs w:val="24"/>
        </w:rPr>
      </w:pPr>
      <w:r w:rsidRPr="00201279">
        <w:rPr>
          <w:b/>
          <w:sz w:val="24"/>
          <w:szCs w:val="24"/>
        </w:rPr>
        <w:t>к извещению о запросе котировок</w:t>
      </w:r>
    </w:p>
    <w:p w:rsidR="000D1AAF" w:rsidRPr="00201279" w:rsidRDefault="000D1AAF" w:rsidP="000D1AAF">
      <w:pPr>
        <w:tabs>
          <w:tab w:val="left" w:pos="4253"/>
        </w:tabs>
        <w:suppressAutoHyphens/>
        <w:overflowPunct w:val="0"/>
        <w:autoSpaceDE w:val="0"/>
        <w:autoSpaceDN w:val="0"/>
        <w:adjustRightInd w:val="0"/>
        <w:jc w:val="right"/>
        <w:textAlignment w:val="baseline"/>
        <w:rPr>
          <w:kern w:val="0"/>
          <w:sz w:val="24"/>
          <w:szCs w:val="24"/>
        </w:rPr>
      </w:pPr>
      <w:r w:rsidRPr="00201279">
        <w:rPr>
          <w:b/>
          <w:sz w:val="24"/>
          <w:szCs w:val="24"/>
        </w:rPr>
        <w:t xml:space="preserve"> в электронной форме</w:t>
      </w:r>
    </w:p>
    <w:p w:rsidR="00F60462" w:rsidRPr="00201279" w:rsidRDefault="00F60462" w:rsidP="00372A49">
      <w:pPr>
        <w:tabs>
          <w:tab w:val="left" w:pos="4253"/>
        </w:tabs>
        <w:suppressAutoHyphens/>
        <w:overflowPunct w:val="0"/>
        <w:autoSpaceDE w:val="0"/>
        <w:autoSpaceDN w:val="0"/>
        <w:adjustRightInd w:val="0"/>
        <w:textAlignment w:val="baseline"/>
        <w:rPr>
          <w:kern w:val="0"/>
          <w:sz w:val="24"/>
          <w:szCs w:val="24"/>
        </w:rPr>
      </w:pPr>
    </w:p>
    <w:p w:rsidR="001C671E" w:rsidRPr="00201279" w:rsidRDefault="001C671E" w:rsidP="000D1AAF">
      <w:pPr>
        <w:jc w:val="center"/>
        <w:rPr>
          <w:b/>
          <w:sz w:val="24"/>
          <w:szCs w:val="24"/>
        </w:rPr>
      </w:pPr>
      <w:r w:rsidRPr="00201279">
        <w:rPr>
          <w:b/>
          <w:sz w:val="24"/>
          <w:szCs w:val="24"/>
        </w:rPr>
        <w:t>ДОГОВОР ПОСТАВКИ</w:t>
      </w:r>
    </w:p>
    <w:p w:rsidR="001C671E" w:rsidRPr="00201279" w:rsidRDefault="001C671E" w:rsidP="00372A49">
      <w:pPr>
        <w:rPr>
          <w:sz w:val="24"/>
          <w:szCs w:val="24"/>
        </w:rPr>
      </w:pPr>
    </w:p>
    <w:p w:rsidR="001C671E" w:rsidRPr="00201279" w:rsidRDefault="001C671E" w:rsidP="0075296A">
      <w:pPr>
        <w:jc w:val="both"/>
        <w:rPr>
          <w:sz w:val="24"/>
          <w:szCs w:val="24"/>
        </w:rPr>
      </w:pPr>
      <w:r w:rsidRPr="00201279">
        <w:rPr>
          <w:sz w:val="24"/>
          <w:szCs w:val="24"/>
        </w:rPr>
        <w:t xml:space="preserve">г. Каменск-Шахтинский                                                                        </w:t>
      </w:r>
      <w:r w:rsidR="0075296A" w:rsidRPr="00201279">
        <w:rPr>
          <w:sz w:val="24"/>
          <w:szCs w:val="24"/>
        </w:rPr>
        <w:t xml:space="preserve">     </w:t>
      </w:r>
      <w:r w:rsidR="00035C82" w:rsidRPr="00201279">
        <w:rPr>
          <w:sz w:val="24"/>
          <w:szCs w:val="24"/>
        </w:rPr>
        <w:t xml:space="preserve">                                         </w:t>
      </w:r>
      <w:r w:rsidR="0075296A" w:rsidRPr="00201279">
        <w:rPr>
          <w:sz w:val="24"/>
          <w:szCs w:val="24"/>
        </w:rPr>
        <w:t xml:space="preserve">       </w:t>
      </w:r>
      <w:r w:rsidRPr="00201279">
        <w:rPr>
          <w:sz w:val="24"/>
          <w:szCs w:val="24"/>
        </w:rPr>
        <w:t xml:space="preserve">  «___»</w:t>
      </w:r>
      <w:r w:rsidR="0075296A" w:rsidRPr="00201279">
        <w:rPr>
          <w:sz w:val="24"/>
          <w:szCs w:val="24"/>
        </w:rPr>
        <w:t xml:space="preserve"> ______ 2026</w:t>
      </w:r>
      <w:r w:rsidRPr="00201279">
        <w:rPr>
          <w:sz w:val="24"/>
          <w:szCs w:val="24"/>
        </w:rPr>
        <w:t>г</w:t>
      </w:r>
    </w:p>
    <w:p w:rsidR="001C671E" w:rsidRPr="00201279" w:rsidRDefault="001C671E" w:rsidP="0075296A">
      <w:pPr>
        <w:jc w:val="both"/>
        <w:rPr>
          <w:snapToGrid w:val="0"/>
          <w:sz w:val="24"/>
          <w:szCs w:val="24"/>
        </w:rPr>
      </w:pPr>
    </w:p>
    <w:p w:rsidR="001C671E" w:rsidRPr="00201279" w:rsidRDefault="00035C82" w:rsidP="0075296A">
      <w:pPr>
        <w:jc w:val="both"/>
        <w:rPr>
          <w:sz w:val="24"/>
          <w:szCs w:val="24"/>
        </w:rPr>
      </w:pPr>
      <w:r w:rsidRPr="00201279">
        <w:rPr>
          <w:sz w:val="24"/>
          <w:szCs w:val="24"/>
        </w:rPr>
        <w:t>ОТКРЫТОЕ АКЦИОНЕРНОЕ ОБЩЕСТВО «ИСТОК</w:t>
      </w:r>
      <w:r w:rsidR="001C671E" w:rsidRPr="00201279">
        <w:rPr>
          <w:sz w:val="24"/>
          <w:szCs w:val="24"/>
        </w:rPr>
        <w:t xml:space="preserve">», именуемое в дальнейшем «Покупатель», от имени которого действует генеральный директор Д.Е. </w:t>
      </w:r>
      <w:proofErr w:type="spellStart"/>
      <w:r w:rsidR="001C671E" w:rsidRPr="00201279">
        <w:rPr>
          <w:sz w:val="24"/>
          <w:szCs w:val="24"/>
        </w:rPr>
        <w:t>Погурец</w:t>
      </w:r>
      <w:proofErr w:type="spellEnd"/>
      <w:r w:rsidR="001C671E" w:rsidRPr="00201279">
        <w:rPr>
          <w:sz w:val="24"/>
          <w:szCs w:val="24"/>
        </w:rPr>
        <w:t xml:space="preserve">      на основании Устава, с одной стороны, и   победитель №  (протокол №.</w:t>
      </w:r>
      <w:r w:rsidR="004129A8" w:rsidRPr="00201279">
        <w:rPr>
          <w:sz w:val="24"/>
          <w:szCs w:val="24"/>
        </w:rPr>
        <w:t>__________</w:t>
      </w:r>
      <w:r w:rsidR="001C671E" w:rsidRPr="00201279">
        <w:rPr>
          <w:sz w:val="24"/>
          <w:szCs w:val="24"/>
        </w:rPr>
        <w:t>) зарегистрированно</w:t>
      </w:r>
      <w:proofErr w:type="gramStart"/>
      <w:r w:rsidR="001C671E" w:rsidRPr="00201279">
        <w:rPr>
          <w:sz w:val="24"/>
          <w:szCs w:val="24"/>
        </w:rPr>
        <w:t>е(</w:t>
      </w:r>
      <w:proofErr w:type="spellStart"/>
      <w:proofErr w:type="gramEnd"/>
      <w:r w:rsidR="001C671E" w:rsidRPr="00201279">
        <w:rPr>
          <w:sz w:val="24"/>
          <w:szCs w:val="24"/>
        </w:rPr>
        <w:t>ый</w:t>
      </w:r>
      <w:proofErr w:type="spellEnd"/>
      <w:r w:rsidR="001C671E" w:rsidRPr="00201279">
        <w:rPr>
          <w:sz w:val="24"/>
          <w:szCs w:val="24"/>
        </w:rPr>
        <w:t xml:space="preserve">) за основным государственным регистрационным номером    от </w:t>
      </w:r>
      <w:r w:rsidR="004129A8" w:rsidRPr="00201279">
        <w:rPr>
          <w:sz w:val="24"/>
          <w:szCs w:val="24"/>
        </w:rPr>
        <w:t>________________</w:t>
      </w:r>
      <w:r w:rsidR="001C671E" w:rsidRPr="00201279">
        <w:rPr>
          <w:sz w:val="24"/>
          <w:szCs w:val="24"/>
        </w:rPr>
        <w:t xml:space="preserve">. (далее – «Поставщик»), в лице </w:t>
      </w:r>
      <w:r w:rsidR="004129A8" w:rsidRPr="00201279">
        <w:rPr>
          <w:sz w:val="24"/>
          <w:szCs w:val="24"/>
        </w:rPr>
        <w:t>_____________________</w:t>
      </w:r>
      <w:r w:rsidR="001C671E" w:rsidRPr="00201279">
        <w:rPr>
          <w:sz w:val="24"/>
          <w:szCs w:val="24"/>
        </w:rPr>
        <w:t xml:space="preserve"> , действующего на основании </w:t>
      </w:r>
      <w:r w:rsidR="004129A8" w:rsidRPr="00201279">
        <w:rPr>
          <w:sz w:val="24"/>
          <w:szCs w:val="24"/>
        </w:rPr>
        <w:t>___________________</w:t>
      </w:r>
      <w:r w:rsidR="001C671E" w:rsidRPr="00201279">
        <w:rPr>
          <w:sz w:val="24"/>
          <w:szCs w:val="24"/>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201279" w:rsidRDefault="001C671E" w:rsidP="00276F96">
      <w:pPr>
        <w:pStyle w:val="ConsNonformat"/>
        <w:rPr>
          <w:rFonts w:ascii="Times New Roman" w:hAnsi="Times New Roman"/>
          <w:sz w:val="24"/>
          <w:szCs w:val="24"/>
        </w:rPr>
      </w:pPr>
    </w:p>
    <w:p w:rsidR="001C671E" w:rsidRPr="00201279" w:rsidRDefault="00814815" w:rsidP="00276F96">
      <w:pPr>
        <w:pStyle w:val="ConsPlusNormal0"/>
        <w:rPr>
          <w:rStyle w:val="FootnoteCharacters"/>
          <w:rFonts w:ascii="Times New Roman" w:hAnsi="Times New Roman" w:cs="Times New Roman"/>
          <w:b/>
          <w:sz w:val="24"/>
          <w:szCs w:val="24"/>
          <w:vertAlign w:val="baseline"/>
        </w:rPr>
      </w:pPr>
      <w:r w:rsidRPr="00201279">
        <w:rPr>
          <w:rStyle w:val="FootnoteCharacters"/>
          <w:rFonts w:ascii="Times New Roman" w:hAnsi="Times New Roman" w:cs="Times New Roman"/>
          <w:b/>
          <w:sz w:val="24"/>
          <w:szCs w:val="24"/>
          <w:vertAlign w:val="baseline"/>
        </w:rPr>
        <w:t xml:space="preserve">                                               </w:t>
      </w:r>
      <w:r w:rsidR="00276F96" w:rsidRPr="00201279">
        <w:rPr>
          <w:rStyle w:val="FootnoteCharacters"/>
          <w:rFonts w:ascii="Times New Roman" w:hAnsi="Times New Roman" w:cs="Times New Roman"/>
          <w:b/>
          <w:sz w:val="24"/>
          <w:szCs w:val="24"/>
          <w:vertAlign w:val="baseline"/>
        </w:rPr>
        <w:t xml:space="preserve">    </w:t>
      </w:r>
      <w:r w:rsidRPr="00201279">
        <w:rPr>
          <w:rStyle w:val="FootnoteCharacters"/>
          <w:rFonts w:ascii="Times New Roman" w:hAnsi="Times New Roman" w:cs="Times New Roman"/>
          <w:b/>
          <w:sz w:val="24"/>
          <w:szCs w:val="24"/>
          <w:vertAlign w:val="baseline"/>
        </w:rPr>
        <w:t xml:space="preserve"> </w:t>
      </w:r>
      <w:r w:rsidR="00276F96" w:rsidRPr="00201279">
        <w:rPr>
          <w:rStyle w:val="FootnoteCharacters"/>
          <w:rFonts w:ascii="Times New Roman" w:hAnsi="Times New Roman" w:cs="Times New Roman"/>
          <w:b/>
          <w:sz w:val="24"/>
          <w:szCs w:val="24"/>
          <w:vertAlign w:val="baseline"/>
        </w:rPr>
        <w:t xml:space="preserve">               </w:t>
      </w:r>
      <w:r w:rsidRPr="00201279">
        <w:rPr>
          <w:rStyle w:val="FootnoteCharacters"/>
          <w:rFonts w:ascii="Times New Roman" w:hAnsi="Times New Roman" w:cs="Times New Roman"/>
          <w:b/>
          <w:sz w:val="24"/>
          <w:szCs w:val="24"/>
          <w:vertAlign w:val="baseline"/>
        </w:rPr>
        <w:t xml:space="preserve">  1. </w:t>
      </w:r>
      <w:r w:rsidR="001C671E" w:rsidRPr="00201279">
        <w:rPr>
          <w:rStyle w:val="FootnoteCharacters"/>
          <w:rFonts w:ascii="Times New Roman" w:hAnsi="Times New Roman" w:cs="Times New Roman"/>
          <w:b/>
          <w:sz w:val="24"/>
          <w:szCs w:val="24"/>
          <w:vertAlign w:val="baseline"/>
        </w:rPr>
        <w:t>Предмет Договора</w:t>
      </w:r>
    </w:p>
    <w:p w:rsidR="00276F96" w:rsidRPr="00201279" w:rsidRDefault="00276F96" w:rsidP="00276F96">
      <w:pPr>
        <w:pStyle w:val="ConsPlusNormal0"/>
        <w:rPr>
          <w:rStyle w:val="FootnoteCharacters"/>
          <w:rFonts w:ascii="Times New Roman" w:hAnsi="Times New Roman" w:cs="Times New Roman"/>
          <w:b/>
          <w:sz w:val="24"/>
          <w:szCs w:val="24"/>
          <w:vertAlign w:val="baseline"/>
        </w:rPr>
      </w:pPr>
    </w:p>
    <w:p w:rsidR="001C671E" w:rsidRPr="00201279" w:rsidRDefault="001C671E" w:rsidP="00A922B0">
      <w:pPr>
        <w:pStyle w:val="affff3"/>
        <w:numPr>
          <w:ilvl w:val="1"/>
          <w:numId w:val="29"/>
        </w:numPr>
        <w:ind w:left="0" w:firstLine="0"/>
        <w:jc w:val="both"/>
        <w:rPr>
          <w:rFonts w:ascii="Times New Roman" w:hAnsi="Times New Roman" w:cs="Times New Roman"/>
          <w:sz w:val="24"/>
          <w:szCs w:val="24"/>
        </w:rPr>
      </w:pPr>
      <w:r w:rsidRPr="00201279">
        <w:rPr>
          <w:rFonts w:ascii="Times New Roman" w:hAnsi="Times New Roman" w:cs="Times New Roman"/>
          <w:sz w:val="24"/>
          <w:szCs w:val="24"/>
        </w:rPr>
        <w:t>По настоящему Договору Поставщик обязуется осуществить</w:t>
      </w:r>
      <w:r w:rsidR="00716EFC" w:rsidRPr="00201279">
        <w:rPr>
          <w:rFonts w:ascii="Times New Roman" w:hAnsi="Times New Roman" w:cs="Times New Roman"/>
          <w:sz w:val="24"/>
          <w:szCs w:val="24"/>
        </w:rPr>
        <w:t xml:space="preserve"> товар в ассортименте согласно </w:t>
      </w:r>
      <w:r w:rsidRPr="00201279">
        <w:rPr>
          <w:rFonts w:ascii="Times New Roman" w:hAnsi="Times New Roman" w:cs="Times New Roman"/>
          <w:sz w:val="24"/>
          <w:szCs w:val="24"/>
        </w:rPr>
        <w:t xml:space="preserve">спецификации, </w:t>
      </w:r>
    </w:p>
    <w:p w:rsidR="00035C82" w:rsidRPr="00201279" w:rsidRDefault="00035C82" w:rsidP="00F4733F">
      <w:pPr>
        <w:pStyle w:val="affff3"/>
        <w:jc w:val="both"/>
        <w:rPr>
          <w:rFonts w:ascii="Times New Roman" w:hAnsi="Times New Roman" w:cs="Times New Roman"/>
          <w:sz w:val="24"/>
          <w:szCs w:val="24"/>
        </w:rPr>
      </w:pPr>
    </w:p>
    <w:tbl>
      <w:tblPr>
        <w:tblpPr w:leftFromText="180" w:rightFromText="180" w:vertAnchor="text" w:horzAnchor="margin" w:tblpXSpec="center" w:tblpY="83"/>
        <w:tblW w:w="10340" w:type="dxa"/>
        <w:tblLayout w:type="fixed"/>
        <w:tblCellMar>
          <w:left w:w="40" w:type="dxa"/>
          <w:right w:w="40" w:type="dxa"/>
        </w:tblCellMar>
        <w:tblLook w:val="0000"/>
      </w:tblPr>
      <w:tblGrid>
        <w:gridCol w:w="609"/>
        <w:gridCol w:w="2330"/>
        <w:gridCol w:w="1400"/>
        <w:gridCol w:w="1261"/>
        <w:gridCol w:w="980"/>
        <w:gridCol w:w="1776"/>
        <w:gridCol w:w="1984"/>
      </w:tblGrid>
      <w:tr w:rsidR="009510E9" w:rsidRPr="00201279" w:rsidTr="002873C7">
        <w:trPr>
          <w:trHeight w:hRule="exact" w:val="840"/>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spacing w:line="274" w:lineRule="exact"/>
              <w:ind w:left="5" w:right="197"/>
              <w:rPr>
                <w:color w:val="000000" w:themeColor="text1"/>
                <w:sz w:val="24"/>
                <w:szCs w:val="24"/>
              </w:rPr>
            </w:pPr>
            <w:r w:rsidRPr="00201279">
              <w:rPr>
                <w:color w:val="000000" w:themeColor="text1"/>
                <w:sz w:val="24"/>
                <w:szCs w:val="24"/>
              </w:rPr>
              <w:t xml:space="preserve">№ </w:t>
            </w:r>
            <w:proofErr w:type="spellStart"/>
            <w:proofErr w:type="gramStart"/>
            <w:r w:rsidRPr="00201279">
              <w:rPr>
                <w:bCs/>
                <w:color w:val="000000" w:themeColor="text1"/>
                <w:spacing w:val="-6"/>
                <w:sz w:val="24"/>
                <w:szCs w:val="24"/>
              </w:rPr>
              <w:t>п</w:t>
            </w:r>
            <w:proofErr w:type="spellEnd"/>
            <w:proofErr w:type="gramEnd"/>
            <w:r w:rsidRPr="00201279">
              <w:rPr>
                <w:bCs/>
                <w:color w:val="000000" w:themeColor="text1"/>
                <w:spacing w:val="-6"/>
                <w:sz w:val="24"/>
                <w:szCs w:val="24"/>
              </w:rPr>
              <w:t>/</w:t>
            </w:r>
            <w:proofErr w:type="spellStart"/>
            <w:r w:rsidRPr="00201279">
              <w:rPr>
                <w:bCs/>
                <w:color w:val="000000" w:themeColor="text1"/>
                <w:spacing w:val="-6"/>
                <w:sz w:val="24"/>
                <w:szCs w:val="24"/>
              </w:rPr>
              <w:t>п</w:t>
            </w:r>
            <w:proofErr w:type="spellEnd"/>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spacing w:line="274" w:lineRule="exact"/>
              <w:ind w:left="82" w:right="110"/>
              <w:jc w:val="center"/>
              <w:rPr>
                <w:bCs/>
                <w:color w:val="000000" w:themeColor="text1"/>
                <w:spacing w:val="-3"/>
                <w:sz w:val="24"/>
                <w:szCs w:val="24"/>
              </w:rPr>
            </w:pPr>
            <w:r w:rsidRPr="00201279">
              <w:rPr>
                <w:bCs/>
                <w:color w:val="000000" w:themeColor="text1"/>
                <w:spacing w:val="-1"/>
                <w:sz w:val="24"/>
                <w:szCs w:val="24"/>
              </w:rPr>
              <w:t xml:space="preserve">Наименование </w:t>
            </w:r>
            <w:r w:rsidRPr="00201279">
              <w:rPr>
                <w:bCs/>
                <w:color w:val="000000" w:themeColor="text1"/>
                <w:spacing w:val="1"/>
                <w:sz w:val="24"/>
                <w:szCs w:val="24"/>
              </w:rPr>
              <w:t>Товара</w:t>
            </w: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spacing w:line="274" w:lineRule="exact"/>
              <w:ind w:left="82" w:right="110"/>
              <w:jc w:val="center"/>
              <w:rPr>
                <w:bCs/>
                <w:color w:val="000000" w:themeColor="text1"/>
                <w:spacing w:val="-3"/>
                <w:sz w:val="24"/>
                <w:szCs w:val="24"/>
              </w:rPr>
            </w:pPr>
            <w:r w:rsidRPr="00201279">
              <w:rPr>
                <w:bCs/>
                <w:color w:val="000000" w:themeColor="text1"/>
                <w:spacing w:val="-3"/>
                <w:sz w:val="24"/>
                <w:szCs w:val="24"/>
              </w:rPr>
              <w:t xml:space="preserve">Страна происхождения </w:t>
            </w:r>
            <w:r w:rsidR="002873C7" w:rsidRPr="00201279">
              <w:rPr>
                <w:bCs/>
                <w:color w:val="000000" w:themeColor="text1"/>
                <w:spacing w:val="-3"/>
                <w:sz w:val="24"/>
                <w:szCs w:val="24"/>
              </w:rPr>
              <w:t xml:space="preserve"> </w:t>
            </w:r>
            <w:proofErr w:type="spellStart"/>
            <w:r w:rsidR="002873C7" w:rsidRPr="00201279">
              <w:rPr>
                <w:bCs/>
                <w:color w:val="000000" w:themeColor="text1"/>
                <w:spacing w:val="-3"/>
                <w:sz w:val="24"/>
                <w:szCs w:val="24"/>
                <w:lang w:val="en-US"/>
              </w:rPr>
              <w:t>httcnhjdsq</w:t>
            </w:r>
            <w:proofErr w:type="spellEnd"/>
            <w:r w:rsidR="002873C7" w:rsidRPr="00201279">
              <w:rPr>
                <w:bCs/>
                <w:color w:val="000000" w:themeColor="text1"/>
                <w:spacing w:val="-3"/>
                <w:sz w:val="24"/>
                <w:szCs w:val="24"/>
              </w:rPr>
              <w:t xml:space="preserve"> </w:t>
            </w:r>
            <w:proofErr w:type="spellStart"/>
            <w:r w:rsidR="002873C7" w:rsidRPr="00201279">
              <w:rPr>
                <w:bCs/>
                <w:color w:val="000000" w:themeColor="text1"/>
                <w:spacing w:val="-3"/>
                <w:sz w:val="24"/>
                <w:szCs w:val="24"/>
                <w:lang w:val="en-US"/>
              </w:rPr>
              <w:t>yjvth</w:t>
            </w:r>
            <w:proofErr w:type="spellEnd"/>
            <w:r w:rsidR="002873C7" w:rsidRPr="00201279">
              <w:rPr>
                <w:bCs/>
                <w:color w:val="000000" w:themeColor="text1"/>
                <w:spacing w:val="-3"/>
                <w:sz w:val="24"/>
                <w:szCs w:val="24"/>
              </w:rPr>
              <w:t xml:space="preserve"> </w:t>
            </w:r>
            <w:r w:rsidRPr="00201279">
              <w:rPr>
                <w:bCs/>
                <w:color w:val="000000" w:themeColor="text1"/>
                <w:spacing w:val="-3"/>
                <w:sz w:val="24"/>
                <w:szCs w:val="24"/>
              </w:rPr>
              <w:t xml:space="preserve">Товара </w:t>
            </w:r>
            <w:proofErr w:type="spellStart"/>
            <w:r w:rsidRPr="00201279">
              <w:rPr>
                <w:bCs/>
                <w:color w:val="000000" w:themeColor="text1"/>
                <w:spacing w:val="-3"/>
                <w:sz w:val="24"/>
                <w:szCs w:val="24"/>
              </w:rPr>
              <w:t>товара</w:t>
            </w:r>
            <w:proofErr w:type="spellEnd"/>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spacing w:line="274" w:lineRule="exact"/>
              <w:ind w:left="82" w:right="110"/>
              <w:jc w:val="center"/>
              <w:rPr>
                <w:color w:val="000000" w:themeColor="text1"/>
                <w:sz w:val="24"/>
                <w:szCs w:val="24"/>
              </w:rPr>
            </w:pPr>
            <w:r w:rsidRPr="00201279">
              <w:rPr>
                <w:bCs/>
                <w:color w:val="000000" w:themeColor="text1"/>
                <w:spacing w:val="-3"/>
                <w:sz w:val="24"/>
                <w:szCs w:val="24"/>
              </w:rPr>
              <w:t xml:space="preserve">Количество </w:t>
            </w: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201279" w:rsidRDefault="009510E9" w:rsidP="00A34948">
            <w:pPr>
              <w:shd w:val="clear" w:color="auto" w:fill="FFFFFF"/>
              <w:spacing w:line="278" w:lineRule="exact"/>
              <w:ind w:right="10"/>
              <w:jc w:val="center"/>
              <w:rPr>
                <w:bCs/>
                <w:color w:val="000000" w:themeColor="text1"/>
                <w:spacing w:val="-4"/>
                <w:sz w:val="24"/>
                <w:szCs w:val="24"/>
              </w:rPr>
            </w:pPr>
            <w:r w:rsidRPr="00201279">
              <w:rPr>
                <w:bCs/>
                <w:color w:val="000000" w:themeColor="text1"/>
                <w:spacing w:val="-4"/>
                <w:sz w:val="24"/>
                <w:szCs w:val="24"/>
              </w:rPr>
              <w:t>Един.</w:t>
            </w:r>
          </w:p>
          <w:p w:rsidR="009510E9" w:rsidRPr="00201279" w:rsidRDefault="009510E9" w:rsidP="00A34948">
            <w:pPr>
              <w:shd w:val="clear" w:color="auto" w:fill="FFFFFF"/>
              <w:spacing w:line="278" w:lineRule="exact"/>
              <w:ind w:right="10"/>
              <w:jc w:val="center"/>
              <w:rPr>
                <w:color w:val="000000" w:themeColor="text1"/>
                <w:sz w:val="24"/>
                <w:szCs w:val="24"/>
              </w:rPr>
            </w:pPr>
            <w:proofErr w:type="spellStart"/>
            <w:r w:rsidRPr="00201279">
              <w:rPr>
                <w:bCs/>
                <w:color w:val="000000" w:themeColor="text1"/>
                <w:spacing w:val="-4"/>
                <w:sz w:val="24"/>
                <w:szCs w:val="24"/>
              </w:rPr>
              <w:t>изм</w:t>
            </w:r>
            <w:proofErr w:type="spellEnd"/>
            <w:r w:rsidRPr="00201279">
              <w:rPr>
                <w:bCs/>
                <w:color w:val="000000" w:themeColor="text1"/>
                <w:spacing w:val="-4"/>
                <w:sz w:val="24"/>
                <w:szCs w:val="24"/>
              </w:rPr>
              <w:t xml:space="preserve">. </w:t>
            </w: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201279" w:rsidRDefault="00201279" w:rsidP="00A34948">
            <w:pPr>
              <w:shd w:val="clear" w:color="auto" w:fill="FFFFFF"/>
              <w:spacing w:line="278" w:lineRule="exact"/>
              <w:ind w:right="10"/>
              <w:jc w:val="center"/>
              <w:rPr>
                <w:color w:val="000000" w:themeColor="text1"/>
                <w:sz w:val="24"/>
                <w:szCs w:val="24"/>
              </w:rPr>
            </w:pPr>
            <w:r>
              <w:rPr>
                <w:color w:val="000000" w:themeColor="text1"/>
                <w:sz w:val="24"/>
                <w:szCs w:val="24"/>
              </w:rPr>
              <w:t xml:space="preserve">Цена единицы </w:t>
            </w:r>
          </w:p>
          <w:p w:rsidR="009510E9" w:rsidRPr="00201279" w:rsidRDefault="009510E9" w:rsidP="00A34948">
            <w:pPr>
              <w:shd w:val="clear" w:color="auto" w:fill="FFFFFF"/>
              <w:spacing w:line="278" w:lineRule="exact"/>
              <w:ind w:right="10"/>
              <w:jc w:val="center"/>
              <w:rPr>
                <w:color w:val="000000" w:themeColor="text1"/>
                <w:sz w:val="24"/>
                <w:szCs w:val="24"/>
              </w:rPr>
            </w:pPr>
            <w:r w:rsidRPr="00201279">
              <w:rPr>
                <w:color w:val="000000" w:themeColor="text1"/>
                <w:sz w:val="24"/>
                <w:szCs w:val="24"/>
              </w:rPr>
              <w:t>Руб.</w:t>
            </w:r>
          </w:p>
          <w:p w:rsidR="009510E9" w:rsidRPr="00201279" w:rsidRDefault="009510E9" w:rsidP="00A34948">
            <w:pPr>
              <w:shd w:val="clear" w:color="auto" w:fill="FFFFFF"/>
              <w:spacing w:line="278" w:lineRule="exact"/>
              <w:ind w:right="10"/>
              <w:jc w:val="center"/>
              <w:rPr>
                <w:color w:val="000000" w:themeColor="text1"/>
                <w:sz w:val="24"/>
                <w:szCs w:val="24"/>
              </w:rPr>
            </w:pPr>
            <w:r w:rsidRPr="00201279">
              <w:rPr>
                <w:color w:val="000000" w:themeColor="text1"/>
                <w:sz w:val="24"/>
                <w:szCs w:val="24"/>
              </w:rPr>
              <w:t>с НДС/без НДС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spacing w:line="274" w:lineRule="exact"/>
              <w:ind w:right="293"/>
              <w:jc w:val="center"/>
              <w:rPr>
                <w:bCs/>
                <w:color w:val="000000" w:themeColor="text1"/>
                <w:spacing w:val="-3"/>
                <w:sz w:val="24"/>
                <w:szCs w:val="24"/>
              </w:rPr>
            </w:pPr>
            <w:r w:rsidRPr="00201279">
              <w:rPr>
                <w:bCs/>
                <w:color w:val="000000" w:themeColor="text1"/>
                <w:spacing w:val="-3"/>
                <w:sz w:val="24"/>
                <w:szCs w:val="24"/>
              </w:rPr>
              <w:t xml:space="preserve">Сумма руб.  </w:t>
            </w:r>
            <w:proofErr w:type="gramStart"/>
            <w:r w:rsidRPr="00201279">
              <w:rPr>
                <w:bCs/>
                <w:color w:val="000000" w:themeColor="text1"/>
                <w:spacing w:val="-3"/>
                <w:sz w:val="24"/>
                <w:szCs w:val="24"/>
              </w:rPr>
              <w:t>НДС</w:t>
            </w:r>
            <w:proofErr w:type="gramEnd"/>
            <w:r w:rsidRPr="00201279">
              <w:rPr>
                <w:bCs/>
                <w:color w:val="000000" w:themeColor="text1"/>
                <w:spacing w:val="-3"/>
                <w:sz w:val="24"/>
                <w:szCs w:val="24"/>
              </w:rPr>
              <w:t xml:space="preserve"> в том числе / без НДС</w:t>
            </w:r>
          </w:p>
          <w:p w:rsidR="009510E9" w:rsidRPr="00201279" w:rsidRDefault="009510E9" w:rsidP="00A34948">
            <w:pPr>
              <w:shd w:val="clear" w:color="auto" w:fill="FFFFFF"/>
              <w:spacing w:line="274" w:lineRule="exact"/>
              <w:ind w:right="293"/>
              <w:jc w:val="center"/>
              <w:rPr>
                <w:color w:val="000000" w:themeColor="text1"/>
                <w:sz w:val="24"/>
                <w:szCs w:val="24"/>
              </w:rPr>
            </w:pPr>
          </w:p>
        </w:tc>
      </w:tr>
      <w:tr w:rsidR="00201279" w:rsidRPr="00201279" w:rsidTr="002873C7">
        <w:trPr>
          <w:trHeight w:val="417"/>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201279" w:rsidRPr="00201279" w:rsidRDefault="00201279" w:rsidP="00A34948">
            <w:pPr>
              <w:shd w:val="clear" w:color="auto" w:fill="FFFFFF"/>
              <w:ind w:left="197"/>
              <w:rPr>
                <w:color w:val="000000" w:themeColor="text1"/>
                <w:sz w:val="24"/>
                <w:szCs w:val="24"/>
              </w:rPr>
            </w:pPr>
            <w:r>
              <w:rPr>
                <w:color w:val="000000" w:themeColor="text1"/>
                <w:sz w:val="24"/>
                <w:szCs w:val="24"/>
              </w:rPr>
              <w:t>1</w:t>
            </w:r>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201279" w:rsidRPr="00201279" w:rsidRDefault="00201279" w:rsidP="00A34948">
            <w:pPr>
              <w:shd w:val="clear" w:color="auto" w:fill="FFFFFF"/>
              <w:rPr>
                <w:color w:val="000000" w:themeColor="text1"/>
                <w:sz w:val="24"/>
                <w:szCs w:val="24"/>
              </w:rPr>
            </w:pP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201279" w:rsidRPr="00201279" w:rsidRDefault="00201279" w:rsidP="00A34948">
            <w:pPr>
              <w:shd w:val="clear" w:color="auto" w:fill="FFFFFF"/>
              <w:jc w:val="center"/>
              <w:rPr>
                <w:color w:val="000000" w:themeColor="text1"/>
                <w:sz w:val="24"/>
                <w:szCs w:val="24"/>
              </w:rPr>
            </w:pPr>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201279" w:rsidRPr="00201279" w:rsidRDefault="00201279" w:rsidP="00A34948">
            <w:pPr>
              <w:shd w:val="clear" w:color="auto" w:fill="FFFFFF"/>
              <w:jc w:val="center"/>
              <w:rPr>
                <w:color w:val="000000" w:themeColor="text1"/>
                <w:sz w:val="24"/>
                <w:szCs w:val="24"/>
              </w:rPr>
            </w:pP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201279" w:rsidRPr="00201279" w:rsidRDefault="00201279" w:rsidP="00A34948">
            <w:pPr>
              <w:shd w:val="clear" w:color="auto" w:fill="FFFFFF"/>
              <w:tabs>
                <w:tab w:val="left" w:leader="hyphen" w:pos="394"/>
                <w:tab w:val="left" w:leader="hyphen" w:pos="1786"/>
              </w:tabs>
              <w:jc w:val="center"/>
              <w:rPr>
                <w:color w:val="000000" w:themeColor="text1"/>
                <w:sz w:val="24"/>
                <w:szCs w:val="24"/>
              </w:rPr>
            </w:pP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201279" w:rsidRPr="00201279" w:rsidRDefault="00201279" w:rsidP="00A34948">
            <w:pPr>
              <w:shd w:val="clear" w:color="auto" w:fill="FFFFFF"/>
              <w:tabs>
                <w:tab w:val="left" w:leader="hyphen" w:pos="394"/>
                <w:tab w:val="left" w:leader="hyphen" w:pos="1786"/>
              </w:tabs>
              <w:jc w:val="center"/>
              <w:rPr>
                <w:color w:val="000000" w:themeColor="text1"/>
                <w:sz w:val="24"/>
                <w:szCs w:val="24"/>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201279" w:rsidRPr="00201279" w:rsidRDefault="00201279" w:rsidP="00A34948">
            <w:pPr>
              <w:shd w:val="clear" w:color="auto" w:fill="FFFFFF"/>
              <w:jc w:val="center"/>
              <w:rPr>
                <w:color w:val="000000" w:themeColor="text1"/>
                <w:sz w:val="24"/>
                <w:szCs w:val="24"/>
              </w:rPr>
            </w:pPr>
          </w:p>
        </w:tc>
      </w:tr>
      <w:tr w:rsidR="009510E9" w:rsidRPr="00201279" w:rsidTr="002873C7">
        <w:trPr>
          <w:trHeight w:val="417"/>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201279" w:rsidP="00A34948">
            <w:pPr>
              <w:shd w:val="clear" w:color="auto" w:fill="FFFFFF"/>
              <w:ind w:left="197"/>
              <w:rPr>
                <w:color w:val="000000" w:themeColor="text1"/>
                <w:sz w:val="24"/>
                <w:szCs w:val="24"/>
              </w:rPr>
            </w:pPr>
            <w:r>
              <w:rPr>
                <w:color w:val="000000" w:themeColor="text1"/>
                <w:sz w:val="24"/>
                <w:szCs w:val="24"/>
              </w:rPr>
              <w:t>2</w:t>
            </w:r>
            <w:r w:rsidR="009510E9" w:rsidRPr="00201279">
              <w:rPr>
                <w:color w:val="000000" w:themeColor="text1"/>
                <w:sz w:val="24"/>
                <w:szCs w:val="24"/>
              </w:rPr>
              <w:t>.</w:t>
            </w:r>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rPr>
                <w:color w:val="000000" w:themeColor="text1"/>
                <w:sz w:val="24"/>
                <w:szCs w:val="24"/>
              </w:rPr>
            </w:pP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jc w:val="center"/>
              <w:rPr>
                <w:color w:val="000000" w:themeColor="text1"/>
                <w:sz w:val="24"/>
                <w:szCs w:val="24"/>
              </w:rPr>
            </w:pPr>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jc w:val="center"/>
              <w:rPr>
                <w:color w:val="000000" w:themeColor="text1"/>
                <w:sz w:val="24"/>
                <w:szCs w:val="24"/>
              </w:rPr>
            </w:pP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201279" w:rsidRDefault="009510E9" w:rsidP="00A34948">
            <w:pPr>
              <w:shd w:val="clear" w:color="auto" w:fill="FFFFFF"/>
              <w:tabs>
                <w:tab w:val="left" w:leader="hyphen" w:pos="394"/>
                <w:tab w:val="left" w:leader="hyphen" w:pos="1786"/>
              </w:tabs>
              <w:jc w:val="center"/>
              <w:rPr>
                <w:color w:val="000000" w:themeColor="text1"/>
                <w:sz w:val="24"/>
                <w:szCs w:val="24"/>
              </w:rPr>
            </w:pP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201279" w:rsidRDefault="009510E9" w:rsidP="00A34948">
            <w:pPr>
              <w:shd w:val="clear" w:color="auto" w:fill="FFFFFF"/>
              <w:tabs>
                <w:tab w:val="left" w:leader="hyphen" w:pos="394"/>
                <w:tab w:val="left" w:leader="hyphen" w:pos="1786"/>
              </w:tabs>
              <w:jc w:val="center"/>
              <w:rPr>
                <w:color w:val="000000" w:themeColor="text1"/>
                <w:sz w:val="24"/>
                <w:szCs w:val="24"/>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201279" w:rsidRDefault="009510E9" w:rsidP="00A34948">
            <w:pPr>
              <w:shd w:val="clear" w:color="auto" w:fill="FFFFFF"/>
              <w:jc w:val="center"/>
              <w:rPr>
                <w:color w:val="000000" w:themeColor="text1"/>
                <w:sz w:val="24"/>
                <w:szCs w:val="24"/>
              </w:rPr>
            </w:pPr>
          </w:p>
        </w:tc>
      </w:tr>
      <w:tr w:rsidR="009510E9" w:rsidRPr="00201279"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201279" w:rsidRDefault="009510E9" w:rsidP="00A34948">
            <w:pPr>
              <w:tabs>
                <w:tab w:val="left" w:pos="7331"/>
              </w:tabs>
              <w:jc w:val="right"/>
              <w:rPr>
                <w:color w:val="000000" w:themeColor="text1"/>
                <w:sz w:val="24"/>
                <w:szCs w:val="24"/>
              </w:rPr>
            </w:pPr>
            <w:r w:rsidRPr="00201279">
              <w:rPr>
                <w:color w:val="000000" w:themeColor="text1"/>
                <w:sz w:val="24"/>
                <w:szCs w:val="24"/>
              </w:rPr>
              <w:t xml:space="preserve">                                                                                                 Итого:</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201279" w:rsidRDefault="009510E9" w:rsidP="00A34948">
            <w:pPr>
              <w:shd w:val="clear" w:color="auto" w:fill="FFFFFF"/>
              <w:jc w:val="center"/>
              <w:rPr>
                <w:color w:val="000000" w:themeColor="text1"/>
                <w:sz w:val="24"/>
                <w:szCs w:val="24"/>
              </w:rPr>
            </w:pPr>
          </w:p>
        </w:tc>
      </w:tr>
      <w:tr w:rsidR="009510E9" w:rsidRPr="00201279"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201279" w:rsidRDefault="009510E9" w:rsidP="00A34948">
            <w:pPr>
              <w:tabs>
                <w:tab w:val="left" w:pos="6375"/>
              </w:tabs>
              <w:jc w:val="right"/>
              <w:rPr>
                <w:color w:val="000000" w:themeColor="text1"/>
                <w:sz w:val="24"/>
                <w:szCs w:val="24"/>
              </w:rPr>
            </w:pPr>
            <w:r w:rsidRPr="00201279">
              <w:rPr>
                <w:color w:val="000000" w:themeColor="text1"/>
                <w:sz w:val="24"/>
                <w:szCs w:val="24"/>
              </w:rPr>
              <w:t xml:space="preserve">без НДС/ НДС __% </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201279" w:rsidRDefault="009510E9" w:rsidP="00A34948">
            <w:pPr>
              <w:shd w:val="clear" w:color="auto" w:fill="FFFFFF"/>
              <w:jc w:val="center"/>
              <w:rPr>
                <w:color w:val="000000" w:themeColor="text1"/>
                <w:sz w:val="24"/>
                <w:szCs w:val="24"/>
              </w:rPr>
            </w:pPr>
          </w:p>
        </w:tc>
      </w:tr>
    </w:tbl>
    <w:p w:rsidR="001C671E" w:rsidRPr="00201279" w:rsidRDefault="001C671E" w:rsidP="0075296A">
      <w:pPr>
        <w:pStyle w:val="affff3"/>
        <w:ind w:left="405"/>
        <w:jc w:val="both"/>
        <w:rPr>
          <w:rFonts w:ascii="Times New Roman" w:hAnsi="Times New Roman" w:cs="Times New Roman"/>
          <w:sz w:val="24"/>
          <w:szCs w:val="24"/>
        </w:rPr>
      </w:pPr>
    </w:p>
    <w:p w:rsidR="001C671E" w:rsidRPr="00201279" w:rsidRDefault="001C671E" w:rsidP="0075296A">
      <w:pPr>
        <w:jc w:val="both"/>
        <w:rPr>
          <w:sz w:val="24"/>
          <w:szCs w:val="24"/>
        </w:rPr>
      </w:pPr>
      <w:r w:rsidRPr="00201279">
        <w:rPr>
          <w:sz w:val="24"/>
          <w:szCs w:val="24"/>
        </w:rPr>
        <w:t xml:space="preserve">1.2. </w:t>
      </w:r>
      <w:proofErr w:type="gramStart"/>
      <w:r w:rsidRPr="00201279">
        <w:rPr>
          <w:sz w:val="24"/>
          <w:szCs w:val="24"/>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201279" w:rsidRDefault="001C671E" w:rsidP="0075296A">
      <w:pPr>
        <w:jc w:val="both"/>
        <w:rPr>
          <w:sz w:val="24"/>
          <w:szCs w:val="24"/>
        </w:rPr>
      </w:pPr>
    </w:p>
    <w:p w:rsidR="001C671E" w:rsidRPr="00201279" w:rsidRDefault="001C671E" w:rsidP="00A922B0">
      <w:pPr>
        <w:pStyle w:val="affff5"/>
        <w:numPr>
          <w:ilvl w:val="0"/>
          <w:numId w:val="29"/>
        </w:numPr>
        <w:jc w:val="center"/>
        <w:rPr>
          <w:rFonts w:ascii="Times New Roman" w:hAnsi="Times New Roman"/>
          <w:b/>
          <w:sz w:val="24"/>
          <w:szCs w:val="24"/>
        </w:rPr>
      </w:pPr>
      <w:r w:rsidRPr="00201279">
        <w:rPr>
          <w:rFonts w:ascii="Times New Roman" w:hAnsi="Times New Roman"/>
          <w:b/>
          <w:sz w:val="24"/>
          <w:szCs w:val="24"/>
        </w:rPr>
        <w:t>Цена Договора и порядок расчетов</w:t>
      </w:r>
    </w:p>
    <w:p w:rsidR="001C671E" w:rsidRPr="00201279" w:rsidRDefault="001C671E" w:rsidP="0075296A">
      <w:pPr>
        <w:jc w:val="both"/>
        <w:rPr>
          <w:sz w:val="24"/>
          <w:szCs w:val="24"/>
        </w:rPr>
      </w:pPr>
      <w:r w:rsidRPr="00201279">
        <w:rPr>
          <w:sz w:val="24"/>
          <w:szCs w:val="24"/>
        </w:rPr>
        <w:t xml:space="preserve">2.1. </w:t>
      </w:r>
      <w:r w:rsidRPr="00201279">
        <w:rPr>
          <w:color w:val="000000"/>
          <w:spacing w:val="3"/>
          <w:sz w:val="24"/>
          <w:szCs w:val="24"/>
        </w:rPr>
        <w:t xml:space="preserve"> Общая стоимость настоящего договора составляет</w:t>
      </w:r>
      <w:r w:rsidR="00035C82" w:rsidRPr="00201279">
        <w:rPr>
          <w:color w:val="000000"/>
          <w:spacing w:val="3"/>
          <w:sz w:val="24"/>
          <w:szCs w:val="24"/>
        </w:rPr>
        <w:t>:_________________</w:t>
      </w:r>
      <w:r w:rsidRPr="00201279">
        <w:rPr>
          <w:color w:val="000000"/>
          <w:spacing w:val="3"/>
          <w:sz w:val="24"/>
          <w:szCs w:val="24"/>
        </w:rPr>
        <w:t xml:space="preserve"> </w:t>
      </w:r>
      <w:r w:rsidR="00CC3F8B" w:rsidRPr="00201279">
        <w:rPr>
          <w:color w:val="000000"/>
          <w:spacing w:val="3"/>
          <w:sz w:val="24"/>
          <w:szCs w:val="24"/>
        </w:rPr>
        <w:t xml:space="preserve">в том </w:t>
      </w:r>
      <w:r w:rsidRPr="00201279">
        <w:rPr>
          <w:sz w:val="24"/>
          <w:szCs w:val="24"/>
        </w:rPr>
        <w:t>числе НДС</w:t>
      </w:r>
      <w:r w:rsidR="00276F96" w:rsidRPr="00201279">
        <w:rPr>
          <w:sz w:val="24"/>
          <w:szCs w:val="24"/>
        </w:rPr>
        <w:t xml:space="preserve"> </w:t>
      </w:r>
      <w:r w:rsidR="00035C82" w:rsidRPr="00201279">
        <w:rPr>
          <w:sz w:val="24"/>
          <w:szCs w:val="24"/>
        </w:rPr>
        <w:t>-22 % ________</w:t>
      </w:r>
      <w:r w:rsidR="00107A81" w:rsidRPr="00201279">
        <w:rPr>
          <w:sz w:val="24"/>
          <w:szCs w:val="24"/>
        </w:rPr>
        <w:t xml:space="preserve"> либо без </w:t>
      </w:r>
      <w:r w:rsidR="00035C82" w:rsidRPr="00201279">
        <w:rPr>
          <w:sz w:val="24"/>
          <w:szCs w:val="24"/>
        </w:rPr>
        <w:t xml:space="preserve"> </w:t>
      </w:r>
      <w:r w:rsidR="00107A81" w:rsidRPr="00201279">
        <w:rPr>
          <w:sz w:val="24"/>
          <w:szCs w:val="24"/>
        </w:rPr>
        <w:t>НДС на</w:t>
      </w:r>
      <w:r w:rsidR="00035C82" w:rsidRPr="00201279">
        <w:rPr>
          <w:sz w:val="24"/>
          <w:szCs w:val="24"/>
        </w:rPr>
        <w:t xml:space="preserve"> </w:t>
      </w:r>
      <w:r w:rsidR="00107A81" w:rsidRPr="00201279">
        <w:rPr>
          <w:sz w:val="24"/>
          <w:szCs w:val="24"/>
        </w:rPr>
        <w:t xml:space="preserve"> основании и ____________________</w:t>
      </w:r>
      <w:r w:rsidRPr="00201279">
        <w:rPr>
          <w:sz w:val="24"/>
          <w:szCs w:val="24"/>
        </w:rPr>
        <w:t xml:space="preserve">  </w:t>
      </w:r>
      <w:r w:rsidR="00CF371B" w:rsidRPr="00201279">
        <w:rPr>
          <w:sz w:val="24"/>
          <w:szCs w:val="24"/>
        </w:rPr>
        <w:t>цена указана в российских рублях,</w:t>
      </w:r>
    </w:p>
    <w:p w:rsidR="001C671E" w:rsidRPr="00201279" w:rsidRDefault="001C671E" w:rsidP="0075296A">
      <w:pPr>
        <w:jc w:val="both"/>
        <w:rPr>
          <w:sz w:val="24"/>
          <w:szCs w:val="24"/>
        </w:rPr>
      </w:pPr>
      <w:r w:rsidRPr="00201279">
        <w:rPr>
          <w:sz w:val="24"/>
          <w:szCs w:val="24"/>
        </w:rPr>
        <w:t xml:space="preserve">2.2. Валютой Договора является Российский рубль. </w:t>
      </w:r>
    </w:p>
    <w:p w:rsidR="001C671E" w:rsidRPr="00201279" w:rsidRDefault="001C671E" w:rsidP="0075296A">
      <w:pPr>
        <w:shd w:val="clear" w:color="auto" w:fill="FFFFFF"/>
        <w:tabs>
          <w:tab w:val="left" w:pos="538"/>
        </w:tabs>
        <w:spacing w:line="250" w:lineRule="exact"/>
        <w:jc w:val="both"/>
        <w:rPr>
          <w:sz w:val="24"/>
          <w:szCs w:val="24"/>
        </w:rPr>
      </w:pPr>
      <w:r w:rsidRPr="00201279">
        <w:rPr>
          <w:sz w:val="24"/>
          <w:szCs w:val="24"/>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201279">
        <w:rPr>
          <w:sz w:val="24"/>
          <w:szCs w:val="24"/>
        </w:rPr>
        <w:t>.</w:t>
      </w:r>
    </w:p>
    <w:p w:rsidR="00814815" w:rsidRPr="00201279" w:rsidRDefault="00B65845" w:rsidP="0075296A">
      <w:pPr>
        <w:jc w:val="both"/>
        <w:rPr>
          <w:color w:val="0000CC"/>
          <w:sz w:val="24"/>
          <w:szCs w:val="24"/>
        </w:rPr>
      </w:pPr>
      <w:r w:rsidRPr="00201279">
        <w:rPr>
          <w:sz w:val="24"/>
          <w:szCs w:val="24"/>
        </w:rPr>
        <w:t xml:space="preserve">      </w:t>
      </w:r>
      <w:r w:rsidR="001C671E" w:rsidRPr="00201279">
        <w:rPr>
          <w:sz w:val="24"/>
          <w:szCs w:val="24"/>
        </w:rPr>
        <w:t>Оплату продукции, Покупатель производит в безналичном порядке, путем перечисления денежных средств на расчетный счет Поставщика</w:t>
      </w:r>
      <w:r w:rsidR="00B33FCF" w:rsidRPr="00201279">
        <w:rPr>
          <w:sz w:val="24"/>
          <w:szCs w:val="24"/>
        </w:rPr>
        <w:t>.</w:t>
      </w:r>
      <w:r w:rsidR="001C671E" w:rsidRPr="00201279">
        <w:rPr>
          <w:sz w:val="24"/>
          <w:szCs w:val="24"/>
        </w:rPr>
        <w:t xml:space="preserve"> </w:t>
      </w:r>
      <w:r w:rsidR="00B33FCF" w:rsidRPr="00201279">
        <w:rPr>
          <w:sz w:val="24"/>
          <w:szCs w:val="24"/>
        </w:rPr>
        <w:t xml:space="preserve"> </w:t>
      </w:r>
      <w:r w:rsidR="00B33FCF" w:rsidRPr="00201279">
        <w:rPr>
          <w:rFonts w:eastAsia="Calibri"/>
          <w:color w:val="0000CC"/>
          <w:sz w:val="24"/>
          <w:szCs w:val="24"/>
          <w:lang w:eastAsia="ar-SA"/>
        </w:rPr>
        <w:t>О</w:t>
      </w:r>
      <w:r w:rsidR="004129A8" w:rsidRPr="00201279">
        <w:rPr>
          <w:rFonts w:eastAsia="Calibri"/>
          <w:color w:val="0000CC"/>
          <w:sz w:val="24"/>
          <w:szCs w:val="24"/>
          <w:lang w:eastAsia="ar-SA"/>
        </w:rPr>
        <w:t xml:space="preserve">плата производится после поставки, </w:t>
      </w:r>
      <w:r w:rsidR="004129A8" w:rsidRPr="00201279">
        <w:rPr>
          <w:rFonts w:eastAsia="Calibri"/>
          <w:color w:val="0000CC"/>
          <w:sz w:val="24"/>
          <w:szCs w:val="24"/>
          <w:highlight w:val="yellow"/>
          <w:lang w:eastAsia="ar-SA"/>
        </w:rPr>
        <w:t>в течени</w:t>
      </w:r>
      <w:r w:rsidR="00B33FCF" w:rsidRPr="00201279">
        <w:rPr>
          <w:rFonts w:eastAsiaTheme="minorHAnsi"/>
          <w:color w:val="0000CC"/>
          <w:kern w:val="0"/>
          <w:sz w:val="24"/>
          <w:szCs w:val="24"/>
          <w:highlight w:val="yellow"/>
          <w:lang w:eastAsia="ar-SA"/>
        </w:rPr>
        <w:t>е</w:t>
      </w:r>
      <w:r w:rsidR="004129A8" w:rsidRPr="00201279">
        <w:rPr>
          <w:rFonts w:eastAsia="Calibri"/>
          <w:color w:val="0000CC"/>
          <w:sz w:val="24"/>
          <w:szCs w:val="24"/>
          <w:highlight w:val="yellow"/>
          <w:lang w:eastAsia="ar-SA"/>
        </w:rPr>
        <w:t xml:space="preserve"> </w:t>
      </w:r>
      <w:r w:rsidR="00B33FCF" w:rsidRPr="00201279">
        <w:rPr>
          <w:rFonts w:eastAsiaTheme="minorHAnsi"/>
          <w:color w:val="0000CC"/>
          <w:kern w:val="0"/>
          <w:sz w:val="24"/>
          <w:szCs w:val="24"/>
          <w:highlight w:val="yellow"/>
          <w:lang w:eastAsia="ar-SA"/>
        </w:rPr>
        <w:t>7(семи)</w:t>
      </w:r>
      <w:r w:rsidR="00814815" w:rsidRPr="00201279">
        <w:rPr>
          <w:rFonts w:eastAsia="Calibri"/>
          <w:color w:val="0000CC"/>
          <w:sz w:val="24"/>
          <w:szCs w:val="24"/>
          <w:highlight w:val="yellow"/>
          <w:lang w:eastAsia="ar-SA"/>
        </w:rPr>
        <w:t xml:space="preserve"> рабочих</w:t>
      </w:r>
      <w:r w:rsidR="004129A8" w:rsidRPr="00201279">
        <w:rPr>
          <w:rFonts w:eastAsia="Calibri"/>
          <w:color w:val="0000CC"/>
          <w:sz w:val="24"/>
          <w:szCs w:val="24"/>
          <w:highlight w:val="yellow"/>
          <w:lang w:eastAsia="ar-SA"/>
        </w:rPr>
        <w:t xml:space="preserve"> дней</w:t>
      </w:r>
      <w:r w:rsidR="004129A8" w:rsidRPr="00201279">
        <w:rPr>
          <w:rFonts w:eastAsia="Calibri"/>
          <w:color w:val="0000CC"/>
          <w:sz w:val="24"/>
          <w:szCs w:val="24"/>
          <w:lang w:eastAsia="ar-SA"/>
        </w:rPr>
        <w:t>.</w:t>
      </w:r>
      <w:r w:rsidR="004129A8" w:rsidRPr="00201279">
        <w:rPr>
          <w:color w:val="0000CC"/>
          <w:sz w:val="24"/>
          <w:szCs w:val="24"/>
        </w:rPr>
        <w:t xml:space="preserve"> </w:t>
      </w:r>
    </w:p>
    <w:p w:rsidR="001C671E" w:rsidRPr="00201279" w:rsidRDefault="00B65845" w:rsidP="0075296A">
      <w:pPr>
        <w:jc w:val="both"/>
        <w:rPr>
          <w:spacing w:val="3"/>
          <w:sz w:val="24"/>
          <w:szCs w:val="24"/>
        </w:rPr>
      </w:pPr>
      <w:r w:rsidRPr="00201279">
        <w:rPr>
          <w:sz w:val="24"/>
          <w:szCs w:val="24"/>
        </w:rPr>
        <w:t xml:space="preserve">     </w:t>
      </w:r>
      <w:r w:rsidR="001C671E" w:rsidRPr="00201279">
        <w:rPr>
          <w:sz w:val="24"/>
          <w:szCs w:val="24"/>
        </w:rPr>
        <w:t>Датой оплаты считается дата зачисления оплаты на расчетный счет Поставщика</w:t>
      </w:r>
      <w:r w:rsidR="001C671E" w:rsidRPr="00201279">
        <w:rPr>
          <w:spacing w:val="3"/>
          <w:sz w:val="24"/>
          <w:szCs w:val="24"/>
        </w:rPr>
        <w:t>.</w:t>
      </w:r>
    </w:p>
    <w:p w:rsidR="001C671E" w:rsidRPr="00201279" w:rsidRDefault="001C671E" w:rsidP="0075296A">
      <w:pPr>
        <w:shd w:val="clear" w:color="auto" w:fill="FFFFFF"/>
        <w:tabs>
          <w:tab w:val="left" w:pos="538"/>
        </w:tabs>
        <w:spacing w:line="250" w:lineRule="exact"/>
        <w:jc w:val="both"/>
        <w:rPr>
          <w:color w:val="000000"/>
          <w:spacing w:val="-2"/>
          <w:sz w:val="24"/>
          <w:szCs w:val="24"/>
        </w:rPr>
      </w:pPr>
      <w:r w:rsidRPr="00201279">
        <w:rPr>
          <w:color w:val="000000"/>
          <w:spacing w:val="-2"/>
          <w:sz w:val="24"/>
          <w:szCs w:val="24"/>
        </w:rPr>
        <w:lastRenderedPageBreak/>
        <w:t xml:space="preserve"> </w:t>
      </w:r>
      <w:r w:rsidR="00B65845" w:rsidRPr="00201279">
        <w:rPr>
          <w:color w:val="000000"/>
          <w:spacing w:val="-2"/>
          <w:sz w:val="24"/>
          <w:szCs w:val="24"/>
        </w:rPr>
        <w:t xml:space="preserve">    </w:t>
      </w:r>
      <w:r w:rsidRPr="00201279">
        <w:rPr>
          <w:color w:val="000000"/>
          <w:spacing w:val="-2"/>
          <w:sz w:val="24"/>
          <w:szCs w:val="24"/>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201279" w:rsidRDefault="001C671E" w:rsidP="0075296A">
      <w:pPr>
        <w:jc w:val="both"/>
        <w:rPr>
          <w:sz w:val="24"/>
          <w:szCs w:val="24"/>
        </w:rPr>
      </w:pPr>
      <w:r w:rsidRPr="00201279">
        <w:rPr>
          <w:sz w:val="24"/>
          <w:szCs w:val="24"/>
        </w:rPr>
        <w:t xml:space="preserve"> </w:t>
      </w:r>
      <w:r w:rsidR="00B33FCF" w:rsidRPr="00201279">
        <w:rPr>
          <w:sz w:val="24"/>
          <w:szCs w:val="24"/>
        </w:rPr>
        <w:t xml:space="preserve">    </w:t>
      </w:r>
      <w:r w:rsidRPr="00201279">
        <w:rPr>
          <w:sz w:val="24"/>
          <w:szCs w:val="24"/>
        </w:rPr>
        <w:t>Поставщик вместе с Товаром предоставляет Покупателю 2 (два) экземпляра товарной накладной, счет и счет-фактуру. </w:t>
      </w:r>
    </w:p>
    <w:p w:rsidR="00B738FF" w:rsidRPr="00201279" w:rsidRDefault="001C671E" w:rsidP="0075296A">
      <w:pPr>
        <w:jc w:val="both"/>
        <w:rPr>
          <w:sz w:val="24"/>
          <w:szCs w:val="24"/>
          <w:highlight w:val="yellow"/>
        </w:rPr>
      </w:pPr>
      <w:r w:rsidRPr="00201279">
        <w:rPr>
          <w:sz w:val="24"/>
          <w:szCs w:val="24"/>
        </w:rPr>
        <w:t xml:space="preserve">2.4. </w:t>
      </w:r>
      <w:r w:rsidRPr="00201279">
        <w:rPr>
          <w:sz w:val="24"/>
          <w:szCs w:val="24"/>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201279">
        <w:rPr>
          <w:sz w:val="24"/>
          <w:szCs w:val="24"/>
          <w:highlight w:val="yellow"/>
        </w:rPr>
        <w:t xml:space="preserve"> </w:t>
      </w:r>
    </w:p>
    <w:p w:rsidR="001C671E" w:rsidRPr="00201279" w:rsidRDefault="001C671E" w:rsidP="0075296A">
      <w:pPr>
        <w:jc w:val="both"/>
        <w:rPr>
          <w:sz w:val="24"/>
          <w:szCs w:val="24"/>
        </w:rPr>
      </w:pPr>
      <w:proofErr w:type="gramStart"/>
      <w:r w:rsidRPr="00201279">
        <w:rPr>
          <w:sz w:val="24"/>
          <w:szCs w:val="24"/>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201279">
        <w:rPr>
          <w:rFonts w:eastAsiaTheme="minorHAnsi"/>
          <w:kern w:val="0"/>
          <w:sz w:val="24"/>
          <w:szCs w:val="24"/>
          <w:highlight w:val="yellow"/>
          <w:lang w:eastAsia="ar-SA"/>
        </w:rPr>
        <w:t xml:space="preserve"> доставка, </w:t>
      </w:r>
      <w:r w:rsidRPr="00201279">
        <w:rPr>
          <w:sz w:val="24"/>
          <w:szCs w:val="24"/>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201279">
        <w:rPr>
          <w:sz w:val="24"/>
          <w:szCs w:val="24"/>
          <w:highlight w:val="yellow"/>
        </w:rPr>
        <w:t>.</w:t>
      </w:r>
      <w:proofErr w:type="gramEnd"/>
    </w:p>
    <w:p w:rsidR="001C671E" w:rsidRPr="00201279" w:rsidRDefault="001C671E" w:rsidP="0075296A">
      <w:pPr>
        <w:jc w:val="both"/>
        <w:rPr>
          <w:sz w:val="24"/>
          <w:szCs w:val="24"/>
        </w:rPr>
      </w:pPr>
      <w:r w:rsidRPr="00201279">
        <w:rPr>
          <w:sz w:val="24"/>
          <w:szCs w:val="24"/>
        </w:rPr>
        <w:t>2.5. По соглашению Сторон цена договора может быть уменьшена без изменения иных условий исполнения договора.</w:t>
      </w:r>
    </w:p>
    <w:p w:rsidR="001C671E" w:rsidRPr="00201279" w:rsidRDefault="001C671E" w:rsidP="0075296A">
      <w:pPr>
        <w:jc w:val="both"/>
        <w:rPr>
          <w:sz w:val="24"/>
          <w:szCs w:val="24"/>
        </w:rPr>
      </w:pPr>
      <w:r w:rsidRPr="00201279">
        <w:rPr>
          <w:sz w:val="24"/>
          <w:szCs w:val="24"/>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201279" w:rsidRDefault="001C671E" w:rsidP="0075296A">
      <w:pPr>
        <w:jc w:val="both"/>
        <w:rPr>
          <w:sz w:val="24"/>
          <w:szCs w:val="24"/>
        </w:rPr>
      </w:pPr>
      <w:r w:rsidRPr="00201279">
        <w:rPr>
          <w:sz w:val="24"/>
          <w:szCs w:val="24"/>
        </w:rPr>
        <w:t>2.7. Обязательство Заказчика по оплате считается исполненным в момент списания денежных сре</w:t>
      </w:r>
      <w:proofErr w:type="gramStart"/>
      <w:r w:rsidRPr="00201279">
        <w:rPr>
          <w:sz w:val="24"/>
          <w:szCs w:val="24"/>
        </w:rPr>
        <w:t>дств с р</w:t>
      </w:r>
      <w:proofErr w:type="gramEnd"/>
      <w:r w:rsidRPr="00201279">
        <w:rPr>
          <w:sz w:val="24"/>
          <w:szCs w:val="24"/>
        </w:rPr>
        <w:t>асчетного счета Заказчика.</w:t>
      </w:r>
    </w:p>
    <w:p w:rsidR="005167D2" w:rsidRPr="00201279" w:rsidRDefault="005167D2" w:rsidP="0075296A">
      <w:pPr>
        <w:jc w:val="both"/>
        <w:rPr>
          <w:sz w:val="24"/>
          <w:szCs w:val="24"/>
        </w:rPr>
      </w:pPr>
    </w:p>
    <w:p w:rsidR="0000355F" w:rsidRPr="00201279" w:rsidRDefault="001C671E" w:rsidP="001048B7">
      <w:pPr>
        <w:jc w:val="center"/>
        <w:rPr>
          <w:b/>
          <w:sz w:val="24"/>
          <w:szCs w:val="24"/>
        </w:rPr>
      </w:pPr>
      <w:r w:rsidRPr="00201279">
        <w:rPr>
          <w:b/>
          <w:sz w:val="24"/>
          <w:szCs w:val="24"/>
        </w:rPr>
        <w:t>3. Условия поставки</w:t>
      </w:r>
    </w:p>
    <w:p w:rsidR="0075296A" w:rsidRPr="00201279" w:rsidRDefault="0075296A" w:rsidP="001048B7">
      <w:pPr>
        <w:jc w:val="center"/>
        <w:rPr>
          <w:b/>
          <w:sz w:val="24"/>
          <w:szCs w:val="24"/>
        </w:rPr>
      </w:pPr>
    </w:p>
    <w:p w:rsidR="002873C7" w:rsidRPr="00201279" w:rsidRDefault="00276F96" w:rsidP="005167D2">
      <w:pPr>
        <w:jc w:val="both"/>
        <w:rPr>
          <w:b/>
          <w:sz w:val="24"/>
          <w:szCs w:val="24"/>
          <w:lang w:eastAsia="en-US"/>
        </w:rPr>
      </w:pPr>
      <w:r w:rsidRPr="00201279">
        <w:rPr>
          <w:sz w:val="24"/>
          <w:szCs w:val="24"/>
          <w:lang w:eastAsia="en-US"/>
        </w:rPr>
        <w:t xml:space="preserve">3.1. </w:t>
      </w:r>
      <w:r w:rsidR="002873C7" w:rsidRPr="00201279">
        <w:rPr>
          <w:sz w:val="24"/>
          <w:szCs w:val="24"/>
          <w:lang w:eastAsia="en-US"/>
        </w:rPr>
        <w:t xml:space="preserve">Поставка товара осуществляется силами и за счет Поставщика. Поставка осуществляется </w:t>
      </w:r>
      <w:r w:rsidR="002873C7" w:rsidRPr="00201279">
        <w:rPr>
          <w:b/>
          <w:sz w:val="24"/>
          <w:szCs w:val="24"/>
          <w:lang w:eastAsia="en-US"/>
        </w:rPr>
        <w:t>в рабочие дни с 9-00 ч до 16-00 ч, пятница – с 9-00 до 15-00 ч.</w:t>
      </w:r>
    </w:p>
    <w:p w:rsidR="0075296A" w:rsidRPr="00201279" w:rsidRDefault="005167D2" w:rsidP="005167D2">
      <w:pPr>
        <w:jc w:val="both"/>
        <w:rPr>
          <w:b/>
          <w:color w:val="000099"/>
          <w:sz w:val="24"/>
          <w:szCs w:val="24"/>
        </w:rPr>
      </w:pPr>
      <w:r w:rsidRPr="00201279">
        <w:rPr>
          <w:color w:val="000099"/>
          <w:sz w:val="24"/>
          <w:szCs w:val="24"/>
          <w:lang w:eastAsia="en-US"/>
        </w:rPr>
        <w:t xml:space="preserve">       </w:t>
      </w:r>
      <w:r w:rsidR="002873C7" w:rsidRPr="00201279">
        <w:rPr>
          <w:b/>
          <w:color w:val="000099"/>
          <w:sz w:val="24"/>
          <w:szCs w:val="24"/>
          <w:lang w:eastAsia="en-US"/>
        </w:rPr>
        <w:t>Поставка товара произ</w:t>
      </w:r>
      <w:r w:rsidR="00201279">
        <w:rPr>
          <w:b/>
          <w:color w:val="000099"/>
          <w:sz w:val="24"/>
          <w:szCs w:val="24"/>
          <w:lang w:eastAsia="en-US"/>
        </w:rPr>
        <w:t xml:space="preserve">водится в течение 20 рабочих </w:t>
      </w:r>
      <w:r w:rsidR="002873C7" w:rsidRPr="00201279">
        <w:rPr>
          <w:b/>
          <w:color w:val="000099"/>
          <w:sz w:val="24"/>
          <w:szCs w:val="24"/>
          <w:lang w:eastAsia="en-US"/>
        </w:rPr>
        <w:t xml:space="preserve"> дней со дня заключения договора</w:t>
      </w:r>
    </w:p>
    <w:p w:rsidR="0000355F" w:rsidRPr="00201279" w:rsidRDefault="0000355F" w:rsidP="0075296A">
      <w:pPr>
        <w:jc w:val="both"/>
        <w:rPr>
          <w:sz w:val="24"/>
          <w:szCs w:val="24"/>
        </w:rPr>
      </w:pPr>
      <w:r w:rsidRPr="00201279">
        <w:rPr>
          <w:b/>
          <w:sz w:val="24"/>
          <w:szCs w:val="24"/>
          <w:lang w:eastAsia="en-US"/>
        </w:rPr>
        <w:t>Место поставки товара:</w:t>
      </w:r>
      <w:r w:rsidRPr="00201279">
        <w:rPr>
          <w:sz w:val="24"/>
          <w:szCs w:val="24"/>
        </w:rPr>
        <w:t xml:space="preserve"> </w:t>
      </w:r>
      <w:r w:rsidRPr="00201279">
        <w:rPr>
          <w:color w:val="000000"/>
          <w:sz w:val="24"/>
          <w:szCs w:val="24"/>
          <w:lang w:eastAsia="en-US"/>
        </w:rPr>
        <w:t>347800, Ростовская область</w:t>
      </w:r>
      <w:r w:rsidR="0075296A" w:rsidRPr="00201279">
        <w:rPr>
          <w:color w:val="000000"/>
          <w:sz w:val="24"/>
          <w:szCs w:val="24"/>
          <w:lang w:eastAsia="en-US"/>
        </w:rPr>
        <w:t>,</w:t>
      </w:r>
      <w:r w:rsidRPr="00201279">
        <w:rPr>
          <w:color w:val="000000"/>
          <w:sz w:val="24"/>
          <w:szCs w:val="24"/>
          <w:lang w:eastAsia="en-US"/>
        </w:rPr>
        <w:t xml:space="preserve"> </w:t>
      </w:r>
      <w:proofErr w:type="gramStart"/>
      <w:r w:rsidRPr="00201279">
        <w:rPr>
          <w:color w:val="000000"/>
          <w:sz w:val="24"/>
          <w:szCs w:val="24"/>
          <w:lang w:eastAsia="en-US"/>
        </w:rPr>
        <w:t>г</w:t>
      </w:r>
      <w:proofErr w:type="gramEnd"/>
      <w:r w:rsidRPr="00201279">
        <w:rPr>
          <w:color w:val="000000"/>
          <w:sz w:val="24"/>
          <w:szCs w:val="24"/>
          <w:lang w:eastAsia="en-US"/>
        </w:rPr>
        <w:t>. Каменск-Шахтинский, ул. Сапрыгина</w:t>
      </w:r>
      <w:r w:rsidR="0075296A" w:rsidRPr="00201279">
        <w:rPr>
          <w:color w:val="000000"/>
          <w:sz w:val="24"/>
          <w:szCs w:val="24"/>
          <w:lang w:eastAsia="en-US"/>
        </w:rPr>
        <w:t>,</w:t>
      </w:r>
      <w:r w:rsidRPr="00201279">
        <w:rPr>
          <w:color w:val="000000"/>
          <w:sz w:val="24"/>
          <w:szCs w:val="24"/>
          <w:lang w:eastAsia="en-US"/>
        </w:rPr>
        <w:t xml:space="preserve"> 1</w:t>
      </w:r>
      <w:r w:rsidR="0075296A" w:rsidRPr="00201279">
        <w:rPr>
          <w:color w:val="000000"/>
          <w:sz w:val="24"/>
          <w:szCs w:val="24"/>
          <w:lang w:eastAsia="en-US"/>
        </w:rPr>
        <w:t>,</w:t>
      </w:r>
      <w:r w:rsidRPr="00201279">
        <w:rPr>
          <w:color w:val="000000"/>
          <w:sz w:val="24"/>
          <w:szCs w:val="24"/>
          <w:lang w:eastAsia="en-US"/>
        </w:rPr>
        <w:t>а</w:t>
      </w:r>
    </w:p>
    <w:p w:rsidR="00372407" w:rsidRPr="00201279" w:rsidRDefault="00276F96" w:rsidP="0075296A">
      <w:pPr>
        <w:jc w:val="both"/>
        <w:rPr>
          <w:sz w:val="24"/>
          <w:szCs w:val="24"/>
        </w:rPr>
      </w:pPr>
      <w:r w:rsidRPr="00201279">
        <w:rPr>
          <w:sz w:val="24"/>
          <w:szCs w:val="24"/>
          <w:lang w:eastAsia="en-US"/>
        </w:rPr>
        <w:t xml:space="preserve">3.2. </w:t>
      </w:r>
      <w:r w:rsidR="0000355F" w:rsidRPr="00201279">
        <w:rPr>
          <w:sz w:val="24"/>
          <w:szCs w:val="24"/>
          <w:lang w:eastAsia="en-US"/>
        </w:rPr>
        <w:t>Условия поставки товара:</w:t>
      </w:r>
      <w:r w:rsidR="0075296A" w:rsidRPr="00201279">
        <w:rPr>
          <w:sz w:val="24"/>
          <w:szCs w:val="24"/>
        </w:rPr>
        <w:t xml:space="preserve"> </w:t>
      </w:r>
      <w:r w:rsidR="00372407" w:rsidRPr="00201279">
        <w:rPr>
          <w:sz w:val="24"/>
          <w:szCs w:val="24"/>
        </w:rPr>
        <w:t>Требования к качеству и безопасности поставляемого товара</w:t>
      </w:r>
      <w:r w:rsidR="00B66B57" w:rsidRPr="00201279">
        <w:rPr>
          <w:sz w:val="24"/>
          <w:szCs w:val="24"/>
        </w:rPr>
        <w:t xml:space="preserve">: </w:t>
      </w:r>
      <w:r w:rsidR="00B66B57" w:rsidRPr="00201279">
        <w:rPr>
          <w:b/>
          <w:color w:val="0000FF"/>
          <w:sz w:val="24"/>
          <w:szCs w:val="24"/>
        </w:rPr>
        <w:t xml:space="preserve">год выпуска не ранее  </w:t>
      </w:r>
      <w:r w:rsidR="00705E6B" w:rsidRPr="00201279">
        <w:rPr>
          <w:b/>
          <w:color w:val="0000FF"/>
          <w:sz w:val="24"/>
          <w:szCs w:val="24"/>
        </w:rPr>
        <w:t>1 января</w:t>
      </w:r>
      <w:r w:rsidR="00B66B57" w:rsidRPr="00201279">
        <w:rPr>
          <w:b/>
          <w:color w:val="0000FF"/>
          <w:sz w:val="24"/>
          <w:szCs w:val="24"/>
        </w:rPr>
        <w:t xml:space="preserve"> 2026</w:t>
      </w:r>
      <w:r w:rsidRPr="00201279">
        <w:rPr>
          <w:b/>
          <w:color w:val="0000FF"/>
          <w:sz w:val="24"/>
          <w:szCs w:val="24"/>
        </w:rPr>
        <w:t xml:space="preserve"> </w:t>
      </w:r>
      <w:r w:rsidR="00B66B57" w:rsidRPr="00201279">
        <w:rPr>
          <w:b/>
          <w:color w:val="0000FF"/>
          <w:sz w:val="24"/>
          <w:szCs w:val="24"/>
        </w:rPr>
        <w:t>года</w:t>
      </w:r>
      <w:r w:rsidR="00B66B57" w:rsidRPr="00201279">
        <w:rPr>
          <w:color w:val="0000FF"/>
          <w:sz w:val="24"/>
          <w:szCs w:val="24"/>
        </w:rPr>
        <w:t>.</w:t>
      </w:r>
      <w:r w:rsidR="00D810C5" w:rsidRPr="00201279">
        <w:rPr>
          <w:color w:val="0000FF"/>
          <w:sz w:val="24"/>
          <w:szCs w:val="24"/>
        </w:rPr>
        <w:t>,</w:t>
      </w:r>
      <w:r w:rsidR="00B66B57" w:rsidRPr="00201279">
        <w:rPr>
          <w:color w:val="000000"/>
          <w:spacing w:val="2"/>
          <w:sz w:val="24"/>
          <w:szCs w:val="24"/>
        </w:rPr>
        <w:t xml:space="preserve"> </w:t>
      </w:r>
      <w:r w:rsidR="00372407" w:rsidRPr="00201279">
        <w:rPr>
          <w:sz w:val="24"/>
          <w:szCs w:val="24"/>
        </w:rPr>
        <w:t xml:space="preserve">соответствовать </w:t>
      </w:r>
      <w:proofErr w:type="spellStart"/>
      <w:r w:rsidR="00372407" w:rsidRPr="00201279">
        <w:rPr>
          <w:sz w:val="24"/>
          <w:szCs w:val="24"/>
        </w:rPr>
        <w:t>ГОСТам</w:t>
      </w:r>
      <w:proofErr w:type="spellEnd"/>
      <w:r w:rsidR="00372407" w:rsidRPr="00201279">
        <w:rPr>
          <w:sz w:val="24"/>
          <w:szCs w:val="24"/>
        </w:rPr>
        <w:t xml:space="preserve">, ТУ, </w:t>
      </w:r>
      <w:proofErr w:type="gramStart"/>
      <w:r w:rsidR="00372407" w:rsidRPr="00201279">
        <w:rPr>
          <w:sz w:val="24"/>
          <w:szCs w:val="24"/>
        </w:rPr>
        <w:t>действующим</w:t>
      </w:r>
      <w:proofErr w:type="gramEnd"/>
      <w:r w:rsidR="00372407" w:rsidRPr="00201279">
        <w:rPr>
          <w:sz w:val="24"/>
          <w:szCs w:val="24"/>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Pr="00201279">
        <w:rPr>
          <w:sz w:val="24"/>
          <w:szCs w:val="24"/>
        </w:rPr>
        <w:t>.</w:t>
      </w:r>
    </w:p>
    <w:p w:rsidR="0000355F" w:rsidRPr="00201279" w:rsidRDefault="00276F96" w:rsidP="0075296A">
      <w:pPr>
        <w:jc w:val="both"/>
        <w:rPr>
          <w:rStyle w:val="FontStyle31"/>
          <w:bCs/>
          <w:sz w:val="24"/>
          <w:szCs w:val="24"/>
        </w:rPr>
      </w:pPr>
      <w:r w:rsidRPr="00201279">
        <w:rPr>
          <w:bCs/>
          <w:iCs/>
          <w:color w:val="000000"/>
          <w:sz w:val="24"/>
          <w:szCs w:val="24"/>
        </w:rPr>
        <w:t xml:space="preserve">3.3. </w:t>
      </w:r>
      <w:r w:rsidR="00372407" w:rsidRPr="00201279">
        <w:rPr>
          <w:bCs/>
          <w:iCs/>
          <w:color w:val="000000"/>
          <w:sz w:val="24"/>
          <w:szCs w:val="24"/>
        </w:rPr>
        <w:t xml:space="preserve">Качество продукции подтверждается </w:t>
      </w:r>
      <w:r w:rsidR="00372407" w:rsidRPr="00201279">
        <w:rPr>
          <w:color w:val="000000"/>
          <w:sz w:val="24"/>
          <w:szCs w:val="24"/>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201279">
        <w:rPr>
          <w:color w:val="000000"/>
          <w:sz w:val="24"/>
          <w:szCs w:val="24"/>
        </w:rPr>
        <w:t xml:space="preserve"> </w:t>
      </w:r>
      <w:r w:rsidR="0000355F" w:rsidRPr="00201279">
        <w:rPr>
          <w:bCs/>
          <w:color w:val="000000"/>
          <w:sz w:val="24"/>
          <w:szCs w:val="24"/>
          <w:lang w:eastAsia="en-US"/>
        </w:rPr>
        <w:t xml:space="preserve">силами и за счёт Поставщика до склада Заказчика. </w:t>
      </w:r>
    </w:p>
    <w:p w:rsidR="001C671E" w:rsidRPr="00201279" w:rsidRDefault="00276F96" w:rsidP="00276F96">
      <w:pPr>
        <w:pStyle w:val="Style7"/>
        <w:widowControl/>
        <w:tabs>
          <w:tab w:val="left" w:pos="0"/>
        </w:tabs>
        <w:contextualSpacing/>
        <w:rPr>
          <w:rStyle w:val="FontStyle31"/>
          <w:bCs/>
          <w:sz w:val="24"/>
          <w:szCs w:val="24"/>
        </w:rPr>
      </w:pPr>
      <w:r w:rsidRPr="00201279">
        <w:rPr>
          <w:rStyle w:val="FontStyle31"/>
          <w:sz w:val="24"/>
          <w:szCs w:val="24"/>
        </w:rPr>
        <w:t xml:space="preserve">        </w:t>
      </w:r>
      <w:r w:rsidR="001C671E" w:rsidRPr="00201279">
        <w:rPr>
          <w:rStyle w:val="FontStyle31"/>
          <w:sz w:val="24"/>
          <w:szCs w:val="24"/>
        </w:rPr>
        <w:t xml:space="preserve">Датой поставки считается дата  подписания   сторонами товарной  накладной ( акта приема </w:t>
      </w:r>
      <w:proofErr w:type="gramStart"/>
      <w:r w:rsidR="001C671E" w:rsidRPr="00201279">
        <w:rPr>
          <w:rStyle w:val="FontStyle31"/>
          <w:sz w:val="24"/>
          <w:szCs w:val="24"/>
        </w:rPr>
        <w:t>–п</w:t>
      </w:r>
      <w:proofErr w:type="gramEnd"/>
      <w:r w:rsidR="001C671E" w:rsidRPr="00201279">
        <w:rPr>
          <w:rStyle w:val="FontStyle31"/>
          <w:sz w:val="24"/>
          <w:szCs w:val="24"/>
        </w:rPr>
        <w:t>ередачи).</w:t>
      </w:r>
    </w:p>
    <w:p w:rsidR="001C671E" w:rsidRPr="00201279" w:rsidRDefault="00276F96" w:rsidP="0075296A">
      <w:pPr>
        <w:pStyle w:val="Style7"/>
        <w:widowControl/>
        <w:tabs>
          <w:tab w:val="left" w:pos="0"/>
        </w:tabs>
        <w:contextualSpacing/>
        <w:rPr>
          <w:rStyle w:val="FontStyle31"/>
          <w:sz w:val="24"/>
          <w:szCs w:val="24"/>
        </w:rPr>
      </w:pPr>
      <w:r w:rsidRPr="00201279">
        <w:rPr>
          <w:rStyle w:val="FontStyle31"/>
          <w:sz w:val="24"/>
          <w:szCs w:val="24"/>
        </w:rPr>
        <w:t>3.4.</w:t>
      </w:r>
      <w:r w:rsidR="001C671E" w:rsidRPr="00201279">
        <w:rPr>
          <w:rStyle w:val="FontStyle31"/>
          <w:sz w:val="24"/>
          <w:szCs w:val="24"/>
        </w:rPr>
        <w:t xml:space="preserve"> </w:t>
      </w:r>
      <w:r w:rsidR="000C002F" w:rsidRPr="00201279">
        <w:rPr>
          <w:rStyle w:val="FontStyle31"/>
          <w:sz w:val="24"/>
          <w:szCs w:val="24"/>
        </w:rPr>
        <w:t>Товар</w:t>
      </w:r>
      <w:r w:rsidR="001C671E" w:rsidRPr="00201279">
        <w:rPr>
          <w:rStyle w:val="FontStyle31"/>
          <w:sz w:val="24"/>
          <w:szCs w:val="24"/>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201279">
        <w:rPr>
          <w:rStyle w:val="FontStyle31"/>
          <w:sz w:val="24"/>
          <w:szCs w:val="24"/>
        </w:rPr>
        <w:softHyphen/>
        <w:t>кладной на отпуск продукции.</w:t>
      </w:r>
    </w:p>
    <w:p w:rsidR="001C671E" w:rsidRPr="00201279" w:rsidRDefault="00276F96" w:rsidP="0075296A">
      <w:pPr>
        <w:pStyle w:val="Style7"/>
        <w:widowControl/>
        <w:tabs>
          <w:tab w:val="left" w:pos="0"/>
        </w:tabs>
        <w:contextualSpacing/>
        <w:rPr>
          <w:rStyle w:val="FontStyle31"/>
          <w:sz w:val="24"/>
          <w:szCs w:val="24"/>
        </w:rPr>
      </w:pPr>
      <w:r w:rsidRPr="00201279">
        <w:rPr>
          <w:rStyle w:val="FontStyle31"/>
          <w:sz w:val="24"/>
          <w:szCs w:val="24"/>
        </w:rPr>
        <w:t xml:space="preserve">3.5. </w:t>
      </w:r>
      <w:r w:rsidR="001C671E" w:rsidRPr="00201279">
        <w:rPr>
          <w:rStyle w:val="FontStyle31"/>
          <w:sz w:val="24"/>
          <w:szCs w:val="24"/>
        </w:rPr>
        <w:t xml:space="preserve"> По качеству </w:t>
      </w:r>
      <w:r w:rsidR="000C002F" w:rsidRPr="00201279">
        <w:rPr>
          <w:rStyle w:val="FontStyle31"/>
          <w:sz w:val="24"/>
          <w:szCs w:val="24"/>
        </w:rPr>
        <w:t>Товар</w:t>
      </w:r>
      <w:r w:rsidR="001C671E" w:rsidRPr="00201279">
        <w:rPr>
          <w:rStyle w:val="FontStyle31"/>
          <w:sz w:val="24"/>
          <w:szCs w:val="24"/>
        </w:rPr>
        <w:t xml:space="preserve"> соответствует требованиям нормативной документации.</w:t>
      </w:r>
    </w:p>
    <w:p w:rsidR="0075296A" w:rsidRPr="00201279" w:rsidRDefault="0075296A" w:rsidP="0075296A">
      <w:pPr>
        <w:pStyle w:val="Style7"/>
        <w:widowControl/>
        <w:tabs>
          <w:tab w:val="left" w:pos="0"/>
        </w:tabs>
        <w:contextualSpacing/>
        <w:rPr>
          <w:rStyle w:val="FontStyle31"/>
          <w:sz w:val="24"/>
          <w:szCs w:val="24"/>
        </w:rPr>
      </w:pPr>
    </w:p>
    <w:p w:rsidR="001C671E" w:rsidRPr="00201279" w:rsidRDefault="001C671E" w:rsidP="001048B7">
      <w:pPr>
        <w:jc w:val="center"/>
        <w:rPr>
          <w:b/>
          <w:sz w:val="24"/>
          <w:szCs w:val="24"/>
        </w:rPr>
      </w:pPr>
      <w:r w:rsidRPr="00201279">
        <w:rPr>
          <w:b/>
          <w:sz w:val="24"/>
          <w:szCs w:val="24"/>
        </w:rPr>
        <w:t>4. Порядок приемки Товара</w:t>
      </w:r>
    </w:p>
    <w:p w:rsidR="0075296A" w:rsidRPr="00201279" w:rsidRDefault="0075296A" w:rsidP="001048B7">
      <w:pPr>
        <w:jc w:val="center"/>
        <w:rPr>
          <w:b/>
          <w:sz w:val="24"/>
          <w:szCs w:val="24"/>
        </w:rPr>
      </w:pPr>
    </w:p>
    <w:p w:rsidR="001C671E" w:rsidRPr="00201279" w:rsidRDefault="001C671E" w:rsidP="0075296A">
      <w:pPr>
        <w:jc w:val="both"/>
        <w:rPr>
          <w:sz w:val="24"/>
          <w:szCs w:val="24"/>
        </w:rPr>
      </w:pPr>
      <w:r w:rsidRPr="00201279">
        <w:rPr>
          <w:sz w:val="24"/>
          <w:szCs w:val="24"/>
        </w:rPr>
        <w:t>4.1. Товар, являющийся предметом настоящего договора, принимается Заказчиком по количеству в момент получения товара.</w:t>
      </w:r>
    </w:p>
    <w:p w:rsidR="001C671E" w:rsidRPr="00201279" w:rsidRDefault="001C671E" w:rsidP="0075296A">
      <w:pPr>
        <w:jc w:val="both"/>
        <w:rPr>
          <w:sz w:val="24"/>
          <w:szCs w:val="24"/>
        </w:rPr>
      </w:pPr>
      <w:r w:rsidRPr="00201279">
        <w:rPr>
          <w:sz w:val="24"/>
          <w:szCs w:val="24"/>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201279" w:rsidRDefault="001C671E" w:rsidP="0075296A">
      <w:pPr>
        <w:jc w:val="both"/>
        <w:rPr>
          <w:sz w:val="24"/>
          <w:szCs w:val="24"/>
        </w:rPr>
      </w:pPr>
      <w:r w:rsidRPr="00201279">
        <w:rPr>
          <w:sz w:val="24"/>
          <w:szCs w:val="24"/>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201279" w:rsidRDefault="001C671E" w:rsidP="0075296A">
      <w:pPr>
        <w:jc w:val="both"/>
        <w:rPr>
          <w:sz w:val="24"/>
          <w:szCs w:val="24"/>
        </w:rPr>
      </w:pPr>
      <w:r w:rsidRPr="00201279">
        <w:rPr>
          <w:sz w:val="24"/>
          <w:szCs w:val="24"/>
        </w:rPr>
        <w:t xml:space="preserve">4.4. </w:t>
      </w:r>
      <w:proofErr w:type="gramStart"/>
      <w:r w:rsidRPr="00201279">
        <w:rPr>
          <w:sz w:val="24"/>
          <w:szCs w:val="24"/>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201279">
        <w:rPr>
          <w:sz w:val="24"/>
          <w:szCs w:val="24"/>
          <w:highlight w:val="yellow"/>
        </w:rPr>
        <w:t>факсу</w:t>
      </w:r>
      <w:r w:rsidR="0000355F" w:rsidRPr="00201279">
        <w:rPr>
          <w:sz w:val="24"/>
          <w:szCs w:val="24"/>
          <w:highlight w:val="yellow"/>
        </w:rPr>
        <w:t>_______</w:t>
      </w:r>
      <w:proofErr w:type="spellEnd"/>
      <w:r w:rsidRPr="00201279">
        <w:rPr>
          <w:sz w:val="24"/>
          <w:szCs w:val="24"/>
          <w:highlight w:val="yellow"/>
        </w:rPr>
        <w:t xml:space="preserve">) либо электронной почте  </w:t>
      </w:r>
      <w:proofErr w:type="spellStart"/>
      <w:r w:rsidR="0000355F" w:rsidRPr="00201279">
        <w:rPr>
          <w:sz w:val="24"/>
          <w:szCs w:val="24"/>
          <w:highlight w:val="yellow"/>
        </w:rPr>
        <w:t>______</w:t>
      </w:r>
      <w:r w:rsidRPr="00201279">
        <w:rPr>
          <w:sz w:val="24"/>
          <w:szCs w:val="24"/>
          <w:highlight w:val="yellow"/>
        </w:rPr>
        <w:t>или</w:t>
      </w:r>
      <w:proofErr w:type="spellEnd"/>
      <w:r w:rsidRPr="00201279">
        <w:rPr>
          <w:sz w:val="24"/>
          <w:szCs w:val="24"/>
        </w:rPr>
        <w:t xml:space="preserve"> заказным письмом, при невозможности устранения недостатков, Товар меняется Поставщиком на </w:t>
      </w:r>
      <w:r w:rsidRPr="00201279">
        <w:rPr>
          <w:sz w:val="24"/>
          <w:szCs w:val="24"/>
        </w:rPr>
        <w:lastRenderedPageBreak/>
        <w:t>новый.</w:t>
      </w:r>
      <w:proofErr w:type="gramEnd"/>
      <w:r w:rsidRPr="00201279">
        <w:rPr>
          <w:sz w:val="24"/>
          <w:szCs w:val="24"/>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4"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201279">
          <w:rPr>
            <w:sz w:val="24"/>
            <w:szCs w:val="24"/>
          </w:rPr>
          <w:t>п. 2 ст. 434 ГК РФ</w:t>
        </w:r>
      </w:hyperlink>
      <w:r w:rsidRPr="00201279">
        <w:rPr>
          <w:sz w:val="24"/>
          <w:szCs w:val="24"/>
        </w:rPr>
        <w:t>).</w:t>
      </w:r>
    </w:p>
    <w:p w:rsidR="001C671E" w:rsidRPr="00201279" w:rsidRDefault="001C671E" w:rsidP="0075296A">
      <w:pPr>
        <w:jc w:val="both"/>
        <w:rPr>
          <w:sz w:val="24"/>
          <w:szCs w:val="24"/>
        </w:rPr>
      </w:pPr>
      <w:r w:rsidRPr="00201279">
        <w:rPr>
          <w:sz w:val="24"/>
          <w:szCs w:val="24"/>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201279" w:rsidRDefault="001C671E" w:rsidP="0075296A">
      <w:pPr>
        <w:jc w:val="both"/>
        <w:rPr>
          <w:sz w:val="24"/>
          <w:szCs w:val="24"/>
        </w:rPr>
      </w:pPr>
      <w:r w:rsidRPr="00201279">
        <w:rPr>
          <w:sz w:val="24"/>
          <w:szCs w:val="24"/>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201279" w:rsidRDefault="001C671E" w:rsidP="0075296A">
      <w:pPr>
        <w:jc w:val="both"/>
        <w:rPr>
          <w:sz w:val="24"/>
          <w:szCs w:val="24"/>
        </w:rPr>
      </w:pPr>
      <w:r w:rsidRPr="00201279">
        <w:rPr>
          <w:sz w:val="24"/>
          <w:szCs w:val="24"/>
        </w:rPr>
        <w:t>4.7. Датой поставки Товара считается дата подписания Сторонами (или их представителями) товарной накладной.</w:t>
      </w:r>
    </w:p>
    <w:p w:rsidR="001C671E" w:rsidRPr="00201279" w:rsidRDefault="001C671E" w:rsidP="001048B7">
      <w:pPr>
        <w:jc w:val="center"/>
        <w:rPr>
          <w:b/>
          <w:sz w:val="24"/>
          <w:szCs w:val="24"/>
        </w:rPr>
      </w:pPr>
    </w:p>
    <w:p w:rsidR="001C671E" w:rsidRPr="00201279" w:rsidRDefault="001C671E" w:rsidP="001048B7">
      <w:pPr>
        <w:jc w:val="center"/>
        <w:rPr>
          <w:b/>
          <w:sz w:val="24"/>
          <w:szCs w:val="24"/>
        </w:rPr>
      </w:pPr>
      <w:r w:rsidRPr="00201279">
        <w:rPr>
          <w:b/>
          <w:sz w:val="24"/>
          <w:szCs w:val="24"/>
        </w:rPr>
        <w:t>5. Ответственность Сторон</w:t>
      </w:r>
    </w:p>
    <w:p w:rsidR="0075296A" w:rsidRPr="00201279" w:rsidRDefault="0075296A" w:rsidP="0075296A">
      <w:pPr>
        <w:jc w:val="both"/>
        <w:rPr>
          <w:sz w:val="24"/>
          <w:szCs w:val="24"/>
        </w:rPr>
      </w:pPr>
    </w:p>
    <w:p w:rsidR="001C671E" w:rsidRPr="00201279" w:rsidRDefault="001C671E" w:rsidP="0075296A">
      <w:pPr>
        <w:jc w:val="both"/>
        <w:rPr>
          <w:sz w:val="24"/>
          <w:szCs w:val="24"/>
        </w:rPr>
      </w:pPr>
      <w:r w:rsidRPr="00201279">
        <w:rPr>
          <w:rFonts w:eastAsia="Arial Unicode MS"/>
          <w:sz w:val="24"/>
          <w:szCs w:val="24"/>
        </w:rPr>
        <w:t xml:space="preserve">5.1. </w:t>
      </w:r>
      <w:r w:rsidRPr="00201279">
        <w:rPr>
          <w:sz w:val="24"/>
          <w:szCs w:val="24"/>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201279" w:rsidRDefault="001C671E" w:rsidP="0075296A">
      <w:pPr>
        <w:jc w:val="both"/>
        <w:rPr>
          <w:sz w:val="24"/>
          <w:szCs w:val="24"/>
        </w:rPr>
      </w:pPr>
      <w:r w:rsidRPr="00201279">
        <w:rPr>
          <w:sz w:val="24"/>
          <w:szCs w:val="24"/>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201279" w:rsidRDefault="001C671E" w:rsidP="0075296A">
      <w:pPr>
        <w:jc w:val="both"/>
        <w:rPr>
          <w:sz w:val="24"/>
          <w:szCs w:val="24"/>
        </w:rPr>
      </w:pPr>
      <w:r w:rsidRPr="00201279">
        <w:rPr>
          <w:sz w:val="24"/>
          <w:szCs w:val="24"/>
        </w:rPr>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201279" w:rsidRDefault="001C671E" w:rsidP="0075296A">
      <w:pPr>
        <w:jc w:val="both"/>
        <w:rPr>
          <w:sz w:val="24"/>
          <w:szCs w:val="24"/>
        </w:rPr>
      </w:pPr>
      <w:r w:rsidRPr="00201279">
        <w:rPr>
          <w:sz w:val="24"/>
          <w:szCs w:val="24"/>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201279" w:rsidRDefault="001C671E" w:rsidP="0075296A">
      <w:pPr>
        <w:jc w:val="both"/>
        <w:rPr>
          <w:sz w:val="24"/>
          <w:szCs w:val="24"/>
        </w:rPr>
      </w:pPr>
      <w:r w:rsidRPr="00201279">
        <w:rPr>
          <w:sz w:val="24"/>
          <w:szCs w:val="24"/>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201279" w:rsidRDefault="001C671E" w:rsidP="0075296A">
      <w:pPr>
        <w:jc w:val="both"/>
        <w:rPr>
          <w:sz w:val="24"/>
          <w:szCs w:val="24"/>
        </w:rPr>
      </w:pPr>
      <w:r w:rsidRPr="00201279">
        <w:rPr>
          <w:sz w:val="24"/>
          <w:szCs w:val="24"/>
        </w:rPr>
        <w:t>5.6. Ответственность Сторон в иных случаях определяется в соответствии с действующим законодательством Российской Федерации.</w:t>
      </w:r>
    </w:p>
    <w:p w:rsidR="001C671E" w:rsidRPr="00201279" w:rsidRDefault="001C671E" w:rsidP="001048B7">
      <w:pPr>
        <w:jc w:val="center"/>
        <w:rPr>
          <w:b/>
          <w:sz w:val="24"/>
          <w:szCs w:val="24"/>
        </w:rPr>
      </w:pPr>
      <w:r w:rsidRPr="00201279">
        <w:rPr>
          <w:b/>
          <w:sz w:val="24"/>
          <w:szCs w:val="24"/>
        </w:rPr>
        <w:t>6. Права и обязанности Сторон</w:t>
      </w:r>
    </w:p>
    <w:p w:rsidR="0075296A" w:rsidRPr="00201279" w:rsidRDefault="0075296A" w:rsidP="0075296A">
      <w:pPr>
        <w:jc w:val="both"/>
        <w:rPr>
          <w:sz w:val="24"/>
          <w:szCs w:val="24"/>
        </w:rPr>
      </w:pPr>
    </w:p>
    <w:p w:rsidR="001C671E" w:rsidRPr="00201279" w:rsidRDefault="001C671E" w:rsidP="0075296A">
      <w:pPr>
        <w:jc w:val="both"/>
        <w:rPr>
          <w:sz w:val="24"/>
          <w:szCs w:val="24"/>
        </w:rPr>
      </w:pPr>
      <w:r w:rsidRPr="00201279">
        <w:rPr>
          <w:sz w:val="24"/>
          <w:szCs w:val="24"/>
        </w:rPr>
        <w:t>6.1. Заказчик вправе:</w:t>
      </w:r>
    </w:p>
    <w:p w:rsidR="001C671E" w:rsidRPr="00201279" w:rsidRDefault="001C671E" w:rsidP="0075296A">
      <w:pPr>
        <w:jc w:val="both"/>
        <w:rPr>
          <w:sz w:val="24"/>
          <w:szCs w:val="24"/>
        </w:rPr>
      </w:pPr>
      <w:r w:rsidRPr="00201279">
        <w:rPr>
          <w:sz w:val="24"/>
          <w:szCs w:val="24"/>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201279" w:rsidRDefault="001C671E" w:rsidP="0075296A">
      <w:pPr>
        <w:jc w:val="both"/>
        <w:rPr>
          <w:sz w:val="24"/>
          <w:szCs w:val="24"/>
        </w:rPr>
      </w:pPr>
      <w:r w:rsidRPr="00201279">
        <w:rPr>
          <w:sz w:val="24"/>
          <w:szCs w:val="24"/>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201279" w:rsidRDefault="001C671E" w:rsidP="0075296A">
      <w:pPr>
        <w:jc w:val="both"/>
        <w:rPr>
          <w:sz w:val="24"/>
          <w:szCs w:val="24"/>
          <w:lang w:eastAsia="en-US"/>
        </w:rPr>
      </w:pPr>
      <w:r w:rsidRPr="00201279">
        <w:rPr>
          <w:sz w:val="24"/>
          <w:szCs w:val="24"/>
          <w:lang w:eastAsia="en-US"/>
        </w:rPr>
        <w:t xml:space="preserve">6.1.4. Определять лиц, непосредственно участвующих в </w:t>
      </w:r>
      <w:proofErr w:type="gramStart"/>
      <w:r w:rsidRPr="00201279">
        <w:rPr>
          <w:sz w:val="24"/>
          <w:szCs w:val="24"/>
          <w:lang w:eastAsia="en-US"/>
        </w:rPr>
        <w:t>контроле за</w:t>
      </w:r>
      <w:proofErr w:type="gramEnd"/>
      <w:r w:rsidRPr="00201279">
        <w:rPr>
          <w:sz w:val="24"/>
          <w:szCs w:val="24"/>
          <w:lang w:eastAsia="en-US"/>
        </w:rPr>
        <w:t xml:space="preserve"> ходом поставки и/или участвующих в приемке Товара и вводе Товара в эксплуатацию.</w:t>
      </w:r>
    </w:p>
    <w:p w:rsidR="001C671E" w:rsidRPr="00201279" w:rsidRDefault="001C671E" w:rsidP="0075296A">
      <w:pPr>
        <w:jc w:val="both"/>
        <w:rPr>
          <w:sz w:val="24"/>
          <w:szCs w:val="24"/>
          <w:lang w:eastAsia="en-US"/>
        </w:rPr>
      </w:pPr>
      <w:r w:rsidRPr="00201279">
        <w:rPr>
          <w:sz w:val="24"/>
          <w:szCs w:val="24"/>
          <w:lang w:eastAsia="en-US"/>
        </w:rPr>
        <w:t xml:space="preserve">6.1.5. Получать консультации от Поставщика  по вопросам  работы и эксплуатации Товара </w:t>
      </w:r>
    </w:p>
    <w:p w:rsidR="001C671E" w:rsidRPr="00201279" w:rsidRDefault="001C671E" w:rsidP="0075296A">
      <w:pPr>
        <w:jc w:val="both"/>
        <w:rPr>
          <w:sz w:val="24"/>
          <w:szCs w:val="24"/>
        </w:rPr>
      </w:pPr>
      <w:r w:rsidRPr="00201279">
        <w:rPr>
          <w:sz w:val="24"/>
          <w:szCs w:val="24"/>
        </w:rPr>
        <w:t>6.2. Заказчик обязуется:</w:t>
      </w:r>
    </w:p>
    <w:p w:rsidR="001C671E" w:rsidRPr="00201279" w:rsidRDefault="001C671E" w:rsidP="0075296A">
      <w:pPr>
        <w:jc w:val="both"/>
        <w:rPr>
          <w:sz w:val="24"/>
          <w:szCs w:val="24"/>
        </w:rPr>
      </w:pPr>
      <w:r w:rsidRPr="00201279">
        <w:rPr>
          <w:sz w:val="24"/>
          <w:szCs w:val="24"/>
        </w:rPr>
        <w:t>6.2.1.</w:t>
      </w:r>
      <w:r w:rsidRPr="00201279">
        <w:rPr>
          <w:sz w:val="24"/>
          <w:szCs w:val="24"/>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201279" w:rsidRDefault="001C671E" w:rsidP="0075296A">
      <w:pPr>
        <w:jc w:val="both"/>
        <w:rPr>
          <w:sz w:val="24"/>
          <w:szCs w:val="24"/>
        </w:rPr>
      </w:pPr>
      <w:r w:rsidRPr="00201279">
        <w:rPr>
          <w:sz w:val="24"/>
          <w:szCs w:val="24"/>
        </w:rPr>
        <w:t>6.2.2.</w:t>
      </w:r>
      <w:r w:rsidRPr="00201279">
        <w:rPr>
          <w:sz w:val="24"/>
          <w:szCs w:val="24"/>
        </w:rPr>
        <w:tab/>
        <w:t>Своевременно принять и оплатить надлежащим образом поставленный Товар в соответствии с условиями настоящего Договора.</w:t>
      </w:r>
    </w:p>
    <w:p w:rsidR="001C671E" w:rsidRPr="00201279" w:rsidRDefault="001C671E" w:rsidP="0075296A">
      <w:pPr>
        <w:jc w:val="both"/>
        <w:rPr>
          <w:sz w:val="24"/>
          <w:szCs w:val="24"/>
        </w:rPr>
      </w:pPr>
      <w:r w:rsidRPr="00201279">
        <w:rPr>
          <w:sz w:val="24"/>
          <w:szCs w:val="24"/>
        </w:rPr>
        <w:t>6.3. Поставщик вправе:</w:t>
      </w:r>
    </w:p>
    <w:p w:rsidR="001C671E" w:rsidRPr="00201279" w:rsidRDefault="001C671E" w:rsidP="0075296A">
      <w:pPr>
        <w:jc w:val="both"/>
        <w:rPr>
          <w:sz w:val="24"/>
          <w:szCs w:val="24"/>
        </w:rPr>
      </w:pPr>
      <w:r w:rsidRPr="00201279">
        <w:rPr>
          <w:sz w:val="24"/>
          <w:szCs w:val="24"/>
        </w:rPr>
        <w:t>6.3.1. Требовать своевременной оплаты поставленного Товара.</w:t>
      </w:r>
    </w:p>
    <w:p w:rsidR="001C671E" w:rsidRPr="00201279" w:rsidRDefault="001C671E" w:rsidP="0075296A">
      <w:pPr>
        <w:jc w:val="both"/>
        <w:rPr>
          <w:sz w:val="24"/>
          <w:szCs w:val="24"/>
        </w:rPr>
      </w:pPr>
      <w:r w:rsidRPr="00201279">
        <w:rPr>
          <w:sz w:val="24"/>
          <w:szCs w:val="24"/>
        </w:rPr>
        <w:t>6.4. Поставщик обязуется:</w:t>
      </w:r>
    </w:p>
    <w:p w:rsidR="001C671E" w:rsidRPr="00201279" w:rsidRDefault="001C671E" w:rsidP="0075296A">
      <w:pPr>
        <w:jc w:val="both"/>
        <w:rPr>
          <w:sz w:val="24"/>
          <w:szCs w:val="24"/>
        </w:rPr>
      </w:pPr>
      <w:r w:rsidRPr="00201279">
        <w:rPr>
          <w:sz w:val="24"/>
          <w:szCs w:val="24"/>
        </w:rPr>
        <w:lastRenderedPageBreak/>
        <w:t>6.4.1 Своевременно и надлежащим образом исполнить обязательства по Договору.</w:t>
      </w:r>
    </w:p>
    <w:p w:rsidR="001C671E" w:rsidRPr="00201279" w:rsidRDefault="001C671E" w:rsidP="0075296A">
      <w:pPr>
        <w:jc w:val="both"/>
        <w:rPr>
          <w:sz w:val="24"/>
          <w:szCs w:val="24"/>
        </w:rPr>
      </w:pPr>
      <w:r w:rsidRPr="00201279">
        <w:rPr>
          <w:sz w:val="24"/>
          <w:szCs w:val="24"/>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201279" w:rsidRDefault="001C671E" w:rsidP="0075296A">
      <w:pPr>
        <w:jc w:val="both"/>
        <w:rPr>
          <w:sz w:val="24"/>
          <w:szCs w:val="24"/>
        </w:rPr>
      </w:pPr>
      <w:r w:rsidRPr="00201279">
        <w:rPr>
          <w:sz w:val="24"/>
          <w:szCs w:val="24"/>
        </w:rPr>
        <w:t>6.4.3. В течение 6 (шести) месяцев с момента поставки Товара консультировать Заказчика по вопросам эксплуатации Товара.</w:t>
      </w:r>
    </w:p>
    <w:p w:rsidR="001C671E" w:rsidRPr="00201279" w:rsidRDefault="00DF5633" w:rsidP="001048B7">
      <w:pPr>
        <w:jc w:val="center"/>
        <w:rPr>
          <w:b/>
          <w:sz w:val="24"/>
          <w:szCs w:val="24"/>
        </w:rPr>
      </w:pPr>
      <w:r w:rsidRPr="00201279">
        <w:rPr>
          <w:b/>
          <w:sz w:val="24"/>
          <w:szCs w:val="24"/>
        </w:rPr>
        <w:t xml:space="preserve"> </w:t>
      </w:r>
      <w:r w:rsidR="001C671E" w:rsidRPr="00201279">
        <w:rPr>
          <w:b/>
          <w:sz w:val="24"/>
          <w:szCs w:val="24"/>
        </w:rPr>
        <w:t>7.</w:t>
      </w:r>
      <w:r w:rsidR="00276F96" w:rsidRPr="00201279">
        <w:rPr>
          <w:b/>
          <w:sz w:val="24"/>
          <w:szCs w:val="24"/>
        </w:rPr>
        <w:t xml:space="preserve"> </w:t>
      </w:r>
      <w:r w:rsidR="001C671E" w:rsidRPr="00201279">
        <w:rPr>
          <w:b/>
          <w:sz w:val="24"/>
          <w:szCs w:val="24"/>
        </w:rPr>
        <w:t>Гарантийные обязательства</w:t>
      </w:r>
    </w:p>
    <w:p w:rsidR="0075296A" w:rsidRPr="00201279" w:rsidRDefault="0075296A" w:rsidP="001048B7">
      <w:pPr>
        <w:jc w:val="center"/>
        <w:rPr>
          <w:b/>
          <w:sz w:val="24"/>
          <w:szCs w:val="24"/>
        </w:rPr>
      </w:pPr>
    </w:p>
    <w:p w:rsidR="001C671E" w:rsidRPr="00201279" w:rsidRDefault="001C671E" w:rsidP="0075296A">
      <w:pPr>
        <w:spacing w:line="240" w:lineRule="atLeast"/>
        <w:jc w:val="both"/>
        <w:rPr>
          <w:b/>
          <w:sz w:val="24"/>
          <w:szCs w:val="24"/>
        </w:rPr>
      </w:pPr>
      <w:r w:rsidRPr="00201279">
        <w:rPr>
          <w:sz w:val="24"/>
          <w:szCs w:val="24"/>
        </w:rPr>
        <w:t xml:space="preserve">7.1. </w:t>
      </w:r>
      <w:r w:rsidR="00276F96" w:rsidRPr="00201279">
        <w:rPr>
          <w:sz w:val="24"/>
          <w:szCs w:val="24"/>
        </w:rPr>
        <w:t xml:space="preserve">Требования к объему и срокам гарантии качества поставляемой продукции: </w:t>
      </w:r>
      <w:r w:rsidR="00276F96" w:rsidRPr="00201279">
        <w:rPr>
          <w:b/>
          <w:sz w:val="24"/>
          <w:szCs w:val="24"/>
        </w:rPr>
        <w:t xml:space="preserve">не </w:t>
      </w:r>
      <w:r w:rsidR="00276F96" w:rsidRPr="00201279">
        <w:rPr>
          <w:b/>
          <w:color w:val="0000CC"/>
          <w:sz w:val="24"/>
          <w:szCs w:val="24"/>
        </w:rPr>
        <w:t>менее установленных заводом-изготовителем - 12 месяцев со дня изготовления</w:t>
      </w:r>
      <w:r w:rsidR="001048B7" w:rsidRPr="00201279">
        <w:rPr>
          <w:b/>
          <w:color w:val="0000CC"/>
          <w:sz w:val="24"/>
          <w:szCs w:val="24"/>
        </w:rPr>
        <w:t>.</w:t>
      </w:r>
    </w:p>
    <w:p w:rsidR="001C671E" w:rsidRPr="00201279" w:rsidRDefault="001C671E" w:rsidP="0075296A">
      <w:pPr>
        <w:jc w:val="both"/>
        <w:rPr>
          <w:sz w:val="24"/>
          <w:szCs w:val="24"/>
        </w:rPr>
      </w:pPr>
      <w:r w:rsidRPr="00201279">
        <w:rPr>
          <w:sz w:val="24"/>
          <w:szCs w:val="24"/>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201279" w:rsidRDefault="001C671E" w:rsidP="0075296A">
      <w:pPr>
        <w:jc w:val="both"/>
        <w:rPr>
          <w:sz w:val="24"/>
          <w:szCs w:val="24"/>
        </w:rPr>
      </w:pPr>
      <w:r w:rsidRPr="00201279">
        <w:rPr>
          <w:sz w:val="24"/>
          <w:szCs w:val="24"/>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201279" w:rsidRDefault="001C671E" w:rsidP="0075296A">
      <w:pPr>
        <w:jc w:val="both"/>
        <w:rPr>
          <w:sz w:val="24"/>
          <w:szCs w:val="24"/>
        </w:rPr>
      </w:pPr>
      <w:r w:rsidRPr="00201279">
        <w:rPr>
          <w:sz w:val="24"/>
          <w:szCs w:val="24"/>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201279" w:rsidRDefault="001C671E" w:rsidP="0075296A">
      <w:pPr>
        <w:jc w:val="both"/>
        <w:rPr>
          <w:sz w:val="24"/>
          <w:szCs w:val="24"/>
        </w:rPr>
      </w:pPr>
      <w:r w:rsidRPr="00201279">
        <w:rPr>
          <w:sz w:val="24"/>
          <w:szCs w:val="24"/>
        </w:rPr>
        <w:t xml:space="preserve">7.5. Все расходы, связанные с </w:t>
      </w:r>
      <w:proofErr w:type="spellStart"/>
      <w:r w:rsidRPr="00201279">
        <w:rPr>
          <w:sz w:val="24"/>
          <w:szCs w:val="24"/>
        </w:rPr>
        <w:t>дефектовкой</w:t>
      </w:r>
      <w:proofErr w:type="spellEnd"/>
      <w:r w:rsidRPr="00201279">
        <w:rPr>
          <w:sz w:val="24"/>
          <w:szCs w:val="24"/>
        </w:rPr>
        <w:t xml:space="preserve"> и/или ремонтом Товара в период срока действия гарантийного обслуживания Товара, включая, </w:t>
      </w:r>
      <w:proofErr w:type="gramStart"/>
      <w:r w:rsidRPr="00201279">
        <w:rPr>
          <w:sz w:val="24"/>
          <w:szCs w:val="24"/>
        </w:rPr>
        <w:t>но</w:t>
      </w:r>
      <w:proofErr w:type="gramEnd"/>
      <w:r w:rsidRPr="00201279">
        <w:rPr>
          <w:sz w:val="24"/>
          <w:szCs w:val="24"/>
        </w:rPr>
        <w:t xml:space="preserve"> не ограничиваясь расходами по проведению экспертизы, хранению и транспортировке несет Поставщик.</w:t>
      </w:r>
    </w:p>
    <w:p w:rsidR="001C671E" w:rsidRPr="00201279" w:rsidRDefault="001C671E" w:rsidP="0075296A">
      <w:pPr>
        <w:jc w:val="both"/>
        <w:rPr>
          <w:sz w:val="24"/>
          <w:szCs w:val="24"/>
        </w:rPr>
      </w:pPr>
      <w:r w:rsidRPr="00201279">
        <w:rPr>
          <w:sz w:val="24"/>
          <w:szCs w:val="24"/>
        </w:rPr>
        <w:t>7.6. В случае возникновения гарантийного случая срок действия гарантийных обязатель</w:t>
      </w:r>
      <w:proofErr w:type="gramStart"/>
      <w:r w:rsidRPr="00201279">
        <w:rPr>
          <w:sz w:val="24"/>
          <w:szCs w:val="24"/>
        </w:rPr>
        <w:t>ств пр</w:t>
      </w:r>
      <w:proofErr w:type="gramEnd"/>
      <w:r w:rsidRPr="00201279">
        <w:rPr>
          <w:sz w:val="24"/>
          <w:szCs w:val="24"/>
        </w:rPr>
        <w:t>одлевается на время проведения гарантийного ремонта.</w:t>
      </w:r>
    </w:p>
    <w:p w:rsidR="001C671E" w:rsidRPr="00201279" w:rsidRDefault="001C671E" w:rsidP="0075296A">
      <w:pPr>
        <w:jc w:val="both"/>
        <w:rPr>
          <w:sz w:val="24"/>
          <w:szCs w:val="24"/>
        </w:rPr>
      </w:pPr>
    </w:p>
    <w:p w:rsidR="001C671E" w:rsidRPr="00201279" w:rsidRDefault="001C671E" w:rsidP="001048B7">
      <w:pPr>
        <w:jc w:val="center"/>
        <w:rPr>
          <w:b/>
          <w:sz w:val="24"/>
          <w:szCs w:val="24"/>
        </w:rPr>
      </w:pPr>
      <w:r w:rsidRPr="00201279">
        <w:rPr>
          <w:b/>
          <w:sz w:val="24"/>
          <w:szCs w:val="24"/>
        </w:rPr>
        <w:t>8. Порядок разрешения споров</w:t>
      </w:r>
    </w:p>
    <w:p w:rsidR="0075296A" w:rsidRPr="00201279" w:rsidRDefault="0075296A" w:rsidP="0075296A">
      <w:pPr>
        <w:jc w:val="both"/>
        <w:rPr>
          <w:sz w:val="24"/>
          <w:szCs w:val="24"/>
        </w:rPr>
      </w:pPr>
    </w:p>
    <w:p w:rsidR="001C671E" w:rsidRPr="00201279" w:rsidRDefault="001C671E" w:rsidP="0075296A">
      <w:pPr>
        <w:jc w:val="both"/>
        <w:rPr>
          <w:sz w:val="24"/>
          <w:szCs w:val="24"/>
        </w:rPr>
      </w:pPr>
      <w:r w:rsidRPr="00201279">
        <w:rPr>
          <w:sz w:val="24"/>
          <w:szCs w:val="24"/>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201279" w:rsidRDefault="001C671E" w:rsidP="0075296A">
      <w:pPr>
        <w:jc w:val="both"/>
        <w:rPr>
          <w:sz w:val="24"/>
          <w:szCs w:val="24"/>
        </w:rPr>
      </w:pPr>
      <w:r w:rsidRPr="00201279">
        <w:rPr>
          <w:sz w:val="24"/>
          <w:szCs w:val="24"/>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201279" w:rsidRDefault="001C671E" w:rsidP="0075296A">
      <w:pPr>
        <w:jc w:val="both"/>
        <w:rPr>
          <w:sz w:val="24"/>
          <w:szCs w:val="24"/>
        </w:rPr>
      </w:pPr>
      <w:r w:rsidRPr="00201279">
        <w:rPr>
          <w:sz w:val="24"/>
          <w:szCs w:val="24"/>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201279" w:rsidRDefault="001C671E" w:rsidP="0075296A">
      <w:pPr>
        <w:jc w:val="both"/>
        <w:rPr>
          <w:sz w:val="24"/>
          <w:szCs w:val="24"/>
        </w:rPr>
      </w:pPr>
      <w:r w:rsidRPr="00201279">
        <w:rPr>
          <w:sz w:val="24"/>
          <w:szCs w:val="24"/>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201279" w:rsidRDefault="001C671E" w:rsidP="0075296A">
      <w:pPr>
        <w:jc w:val="both"/>
        <w:rPr>
          <w:sz w:val="24"/>
          <w:szCs w:val="24"/>
        </w:rPr>
      </w:pPr>
    </w:p>
    <w:p w:rsidR="001C671E" w:rsidRPr="00201279" w:rsidRDefault="00276F96" w:rsidP="0075296A">
      <w:pPr>
        <w:jc w:val="both"/>
        <w:rPr>
          <w:b/>
          <w:sz w:val="24"/>
          <w:szCs w:val="24"/>
        </w:rPr>
      </w:pPr>
      <w:r w:rsidRPr="00201279">
        <w:rPr>
          <w:sz w:val="24"/>
          <w:szCs w:val="24"/>
        </w:rPr>
        <w:t xml:space="preserve">                                          </w:t>
      </w:r>
      <w:r w:rsidR="0064540D" w:rsidRPr="00201279">
        <w:rPr>
          <w:sz w:val="24"/>
          <w:szCs w:val="24"/>
        </w:rPr>
        <w:t xml:space="preserve">     </w:t>
      </w:r>
      <w:r w:rsidRPr="00201279">
        <w:rPr>
          <w:sz w:val="24"/>
          <w:szCs w:val="24"/>
        </w:rPr>
        <w:t xml:space="preserve">     </w:t>
      </w:r>
      <w:r w:rsidR="001C671E" w:rsidRPr="00201279">
        <w:rPr>
          <w:b/>
          <w:sz w:val="24"/>
          <w:szCs w:val="24"/>
        </w:rPr>
        <w:t>9. Действие обстоятельств непреодолимой силы (форс-мажор)</w:t>
      </w:r>
    </w:p>
    <w:p w:rsidR="0075296A" w:rsidRPr="00201279" w:rsidRDefault="0075296A" w:rsidP="0075296A">
      <w:pPr>
        <w:jc w:val="both"/>
        <w:rPr>
          <w:sz w:val="24"/>
          <w:szCs w:val="24"/>
        </w:rPr>
      </w:pPr>
    </w:p>
    <w:p w:rsidR="001C671E" w:rsidRPr="00201279" w:rsidRDefault="001C671E" w:rsidP="0075296A">
      <w:pPr>
        <w:jc w:val="both"/>
        <w:rPr>
          <w:sz w:val="24"/>
          <w:szCs w:val="24"/>
        </w:rPr>
      </w:pPr>
      <w:r w:rsidRPr="00201279">
        <w:rPr>
          <w:sz w:val="24"/>
          <w:szCs w:val="24"/>
        </w:rPr>
        <w:t xml:space="preserve">9.1. </w:t>
      </w:r>
      <w:proofErr w:type="gramStart"/>
      <w:r w:rsidRPr="00201279">
        <w:rPr>
          <w:sz w:val="24"/>
          <w:szCs w:val="24"/>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201279">
        <w:rPr>
          <w:sz w:val="24"/>
          <w:szCs w:val="24"/>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201279" w:rsidRDefault="001C671E" w:rsidP="0075296A">
      <w:pPr>
        <w:jc w:val="both"/>
        <w:rPr>
          <w:sz w:val="24"/>
          <w:szCs w:val="24"/>
        </w:rPr>
      </w:pPr>
      <w:r w:rsidRPr="00201279">
        <w:rPr>
          <w:sz w:val="24"/>
          <w:szCs w:val="24"/>
        </w:rPr>
        <w:lastRenderedPageBreak/>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201279" w:rsidRDefault="001C671E" w:rsidP="0075296A">
      <w:pPr>
        <w:jc w:val="both"/>
        <w:rPr>
          <w:sz w:val="24"/>
          <w:szCs w:val="24"/>
        </w:rPr>
      </w:pPr>
      <w:r w:rsidRPr="00201279">
        <w:rPr>
          <w:sz w:val="24"/>
          <w:szCs w:val="24"/>
        </w:rPr>
        <w:t xml:space="preserve">9.3. </w:t>
      </w:r>
      <w:r w:rsidR="00716EFC" w:rsidRPr="00201279">
        <w:rPr>
          <w:sz w:val="24"/>
          <w:szCs w:val="24"/>
        </w:rPr>
        <w:t xml:space="preserve">  </w:t>
      </w:r>
      <w:r w:rsidRPr="00201279">
        <w:rPr>
          <w:sz w:val="24"/>
          <w:szCs w:val="24"/>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201279" w:rsidRDefault="001C671E" w:rsidP="00DF5633">
      <w:pPr>
        <w:jc w:val="both"/>
        <w:rPr>
          <w:sz w:val="24"/>
          <w:szCs w:val="24"/>
        </w:rPr>
      </w:pPr>
      <w:r w:rsidRPr="00201279">
        <w:rPr>
          <w:sz w:val="24"/>
          <w:szCs w:val="24"/>
        </w:rPr>
        <w:t xml:space="preserve">9.4. Если обстоятельства непреодолимой силы действуют на протяжении 3 (трех) последовательных месяцев, настоящий </w:t>
      </w:r>
      <w:proofErr w:type="gramStart"/>
      <w:r w:rsidRPr="00201279">
        <w:rPr>
          <w:sz w:val="24"/>
          <w:szCs w:val="24"/>
        </w:rPr>
        <w:t>Договор</w:t>
      </w:r>
      <w:proofErr w:type="gramEnd"/>
      <w:r w:rsidRPr="00201279">
        <w:rPr>
          <w:sz w:val="24"/>
          <w:szCs w:val="24"/>
        </w:rPr>
        <w:t xml:space="preserve"> может быть расторгнут любой из Сторон путем направления письменного уведомления другой Стороне.</w:t>
      </w:r>
    </w:p>
    <w:p w:rsidR="001C671E" w:rsidRPr="00201279" w:rsidRDefault="001C671E" w:rsidP="001048B7">
      <w:pPr>
        <w:jc w:val="center"/>
        <w:rPr>
          <w:b/>
          <w:sz w:val="24"/>
          <w:szCs w:val="24"/>
        </w:rPr>
      </w:pPr>
      <w:r w:rsidRPr="00201279">
        <w:rPr>
          <w:b/>
          <w:sz w:val="24"/>
          <w:szCs w:val="24"/>
        </w:rPr>
        <w:t>10.</w:t>
      </w:r>
      <w:r w:rsidR="00276F96" w:rsidRPr="00201279">
        <w:rPr>
          <w:b/>
          <w:sz w:val="24"/>
          <w:szCs w:val="24"/>
        </w:rPr>
        <w:t xml:space="preserve"> </w:t>
      </w:r>
      <w:r w:rsidRPr="00201279">
        <w:rPr>
          <w:b/>
          <w:sz w:val="24"/>
          <w:szCs w:val="24"/>
        </w:rPr>
        <w:t>Срок действия, порядок изменения и расторжения Договора</w:t>
      </w:r>
    </w:p>
    <w:p w:rsidR="00276F96" w:rsidRPr="00201279" w:rsidRDefault="00276F96" w:rsidP="0075296A">
      <w:pPr>
        <w:jc w:val="both"/>
        <w:rPr>
          <w:sz w:val="24"/>
          <w:szCs w:val="24"/>
        </w:rPr>
      </w:pPr>
    </w:p>
    <w:p w:rsidR="0075296A" w:rsidRPr="00201279" w:rsidRDefault="001C671E" w:rsidP="0075296A">
      <w:pPr>
        <w:jc w:val="both"/>
        <w:rPr>
          <w:sz w:val="24"/>
          <w:szCs w:val="24"/>
        </w:rPr>
      </w:pPr>
      <w:r w:rsidRPr="00201279">
        <w:rPr>
          <w:sz w:val="24"/>
          <w:szCs w:val="24"/>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201279" w:rsidRDefault="001C671E" w:rsidP="0075296A">
      <w:pPr>
        <w:jc w:val="both"/>
        <w:rPr>
          <w:sz w:val="24"/>
          <w:szCs w:val="24"/>
        </w:rPr>
      </w:pPr>
      <w:r w:rsidRPr="00201279">
        <w:rPr>
          <w:sz w:val="24"/>
          <w:szCs w:val="24"/>
        </w:rPr>
        <w:t>Срок действия договора</w:t>
      </w:r>
      <w:r w:rsidR="00716EFC" w:rsidRPr="00201279">
        <w:rPr>
          <w:sz w:val="24"/>
          <w:szCs w:val="24"/>
        </w:rPr>
        <w:t>:</w:t>
      </w:r>
      <w:r w:rsidRPr="00201279">
        <w:rPr>
          <w:sz w:val="24"/>
          <w:szCs w:val="24"/>
        </w:rPr>
        <w:t xml:space="preserve"> </w:t>
      </w:r>
      <w:r w:rsidR="00716EFC" w:rsidRPr="00201279">
        <w:rPr>
          <w:sz w:val="24"/>
          <w:szCs w:val="24"/>
        </w:rPr>
        <w:t xml:space="preserve"> с момента заключения товара  </w:t>
      </w:r>
      <w:r w:rsidR="0075296A" w:rsidRPr="00201279">
        <w:rPr>
          <w:sz w:val="24"/>
          <w:szCs w:val="24"/>
          <w:highlight w:val="yellow"/>
        </w:rPr>
        <w:t>по</w:t>
      </w:r>
      <w:r w:rsidR="0082202C">
        <w:rPr>
          <w:sz w:val="24"/>
          <w:szCs w:val="24"/>
          <w:highlight w:val="yellow"/>
        </w:rPr>
        <w:t>_________</w:t>
      </w:r>
      <w:r w:rsidR="0075296A" w:rsidRPr="00201279">
        <w:rPr>
          <w:sz w:val="24"/>
          <w:szCs w:val="24"/>
          <w:highlight w:val="yellow"/>
        </w:rPr>
        <w:t xml:space="preserve"> </w:t>
      </w:r>
      <w:r w:rsidR="0000355F" w:rsidRPr="00201279">
        <w:rPr>
          <w:sz w:val="24"/>
          <w:szCs w:val="24"/>
          <w:highlight w:val="yellow"/>
        </w:rPr>
        <w:t>2026</w:t>
      </w:r>
      <w:r w:rsidRPr="00201279">
        <w:rPr>
          <w:sz w:val="24"/>
          <w:szCs w:val="24"/>
          <w:highlight w:val="yellow"/>
        </w:rPr>
        <w:t xml:space="preserve"> года.</w:t>
      </w:r>
    </w:p>
    <w:p w:rsidR="001C671E" w:rsidRPr="00201279" w:rsidRDefault="001C671E" w:rsidP="0075296A">
      <w:pPr>
        <w:jc w:val="both"/>
        <w:rPr>
          <w:sz w:val="24"/>
          <w:szCs w:val="24"/>
        </w:rPr>
      </w:pPr>
      <w:r w:rsidRPr="00201279">
        <w:rPr>
          <w:sz w:val="24"/>
          <w:szCs w:val="24"/>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201279" w:rsidRDefault="001C671E" w:rsidP="0075296A">
      <w:pPr>
        <w:jc w:val="both"/>
        <w:rPr>
          <w:sz w:val="24"/>
          <w:szCs w:val="24"/>
        </w:rPr>
      </w:pPr>
      <w:r w:rsidRPr="00201279">
        <w:rPr>
          <w:sz w:val="24"/>
          <w:szCs w:val="24"/>
        </w:rPr>
        <w:t xml:space="preserve">10.3. </w:t>
      </w:r>
      <w:proofErr w:type="gramStart"/>
      <w:r w:rsidRPr="00201279">
        <w:rPr>
          <w:sz w:val="24"/>
          <w:szCs w:val="24"/>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201279">
        <w:rPr>
          <w:sz w:val="24"/>
          <w:szCs w:val="24"/>
        </w:rPr>
        <w:t xml:space="preserve"> Сторона, претерпевшая изменение юридического адреса и/или банковских реквизитов, обязана в 3 (трех) </w:t>
      </w:r>
      <w:proofErr w:type="spellStart"/>
      <w:r w:rsidRPr="00201279">
        <w:rPr>
          <w:sz w:val="24"/>
          <w:szCs w:val="24"/>
        </w:rPr>
        <w:t>дневный</w:t>
      </w:r>
      <w:proofErr w:type="spellEnd"/>
      <w:r w:rsidRPr="00201279">
        <w:rPr>
          <w:sz w:val="24"/>
          <w:szCs w:val="24"/>
        </w:rPr>
        <w:t xml:space="preserve"> срок уведомить об этом факте другую Сторону. </w:t>
      </w:r>
    </w:p>
    <w:p w:rsidR="001C671E" w:rsidRPr="00201279" w:rsidRDefault="001C671E" w:rsidP="0075296A">
      <w:pPr>
        <w:jc w:val="both"/>
        <w:rPr>
          <w:sz w:val="24"/>
          <w:szCs w:val="24"/>
        </w:rPr>
      </w:pPr>
      <w:r w:rsidRPr="00201279">
        <w:rPr>
          <w:sz w:val="24"/>
          <w:szCs w:val="24"/>
        </w:rPr>
        <w:t>10.4. Расторжение Договора допускается по основаниям, предусмотренным законодательством Российской Федерации.</w:t>
      </w:r>
    </w:p>
    <w:p w:rsidR="001C671E" w:rsidRPr="00201279" w:rsidRDefault="001C671E" w:rsidP="0075296A">
      <w:pPr>
        <w:jc w:val="both"/>
        <w:rPr>
          <w:sz w:val="24"/>
          <w:szCs w:val="24"/>
        </w:rPr>
      </w:pPr>
      <w:r w:rsidRPr="00201279">
        <w:rPr>
          <w:sz w:val="24"/>
          <w:szCs w:val="24"/>
        </w:rPr>
        <w:t>10.5. Заказчик вправе отказаться от исполнения настоящего Договора в одностороннем порядке в следующих случаях:</w:t>
      </w:r>
    </w:p>
    <w:p w:rsidR="001C671E" w:rsidRPr="00201279" w:rsidRDefault="001C671E" w:rsidP="0075296A">
      <w:pPr>
        <w:jc w:val="both"/>
        <w:rPr>
          <w:sz w:val="24"/>
          <w:szCs w:val="24"/>
        </w:rPr>
      </w:pPr>
      <w:proofErr w:type="gramStart"/>
      <w:r w:rsidRPr="00201279">
        <w:rPr>
          <w:sz w:val="24"/>
          <w:szCs w:val="24"/>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201279" w:rsidRDefault="001C671E" w:rsidP="0075296A">
      <w:pPr>
        <w:jc w:val="both"/>
        <w:rPr>
          <w:sz w:val="24"/>
          <w:szCs w:val="24"/>
        </w:rPr>
      </w:pPr>
      <w:r w:rsidRPr="00201279">
        <w:rPr>
          <w:sz w:val="24"/>
          <w:szCs w:val="24"/>
        </w:rPr>
        <w:t>-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Поставщиком, ведущее к увеличению срока, установленного в п.3.6. настоящего договора более чем на 10 календарных дней.</w:t>
      </w:r>
    </w:p>
    <w:p w:rsidR="001C671E" w:rsidRPr="00201279" w:rsidRDefault="001C671E" w:rsidP="0075296A">
      <w:pPr>
        <w:jc w:val="both"/>
        <w:rPr>
          <w:sz w:val="24"/>
          <w:szCs w:val="24"/>
        </w:rPr>
      </w:pPr>
      <w:r w:rsidRPr="00201279">
        <w:rPr>
          <w:sz w:val="24"/>
          <w:szCs w:val="24"/>
        </w:rPr>
        <w:t xml:space="preserve">10.6. При одностороннем отказе Заказчика от исполнения настоящего договора, Договор считается расторгнутым </w:t>
      </w:r>
      <w:proofErr w:type="gramStart"/>
      <w:r w:rsidRPr="00201279">
        <w:rPr>
          <w:sz w:val="24"/>
          <w:szCs w:val="24"/>
        </w:rPr>
        <w:t>с даты получения</w:t>
      </w:r>
      <w:proofErr w:type="gramEnd"/>
      <w:r w:rsidRPr="00201279">
        <w:rPr>
          <w:sz w:val="24"/>
          <w:szCs w:val="24"/>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201279" w:rsidRDefault="001C671E" w:rsidP="001048B7">
      <w:pPr>
        <w:jc w:val="center"/>
        <w:rPr>
          <w:b/>
          <w:sz w:val="24"/>
          <w:szCs w:val="24"/>
          <w:lang w:eastAsia="ar-SA"/>
        </w:rPr>
      </w:pPr>
      <w:r w:rsidRPr="00201279">
        <w:rPr>
          <w:b/>
          <w:sz w:val="24"/>
          <w:szCs w:val="24"/>
        </w:rPr>
        <w:t>11.</w:t>
      </w:r>
      <w:r w:rsidR="00276F96" w:rsidRPr="00201279">
        <w:rPr>
          <w:b/>
          <w:sz w:val="24"/>
          <w:szCs w:val="24"/>
        </w:rPr>
        <w:t xml:space="preserve"> </w:t>
      </w:r>
      <w:proofErr w:type="spellStart"/>
      <w:r w:rsidRPr="00201279">
        <w:rPr>
          <w:b/>
          <w:sz w:val="24"/>
          <w:szCs w:val="24"/>
          <w:lang w:eastAsia="ar-SA"/>
        </w:rPr>
        <w:t>Антикоррупционная</w:t>
      </w:r>
      <w:proofErr w:type="spellEnd"/>
      <w:r w:rsidRPr="00201279">
        <w:rPr>
          <w:b/>
          <w:sz w:val="24"/>
          <w:szCs w:val="24"/>
          <w:lang w:eastAsia="ar-SA"/>
        </w:rPr>
        <w:t xml:space="preserve"> оговорка</w:t>
      </w:r>
    </w:p>
    <w:p w:rsidR="0075296A" w:rsidRPr="00201279" w:rsidRDefault="0075296A" w:rsidP="0075296A">
      <w:pPr>
        <w:jc w:val="both"/>
        <w:rPr>
          <w:sz w:val="24"/>
          <w:szCs w:val="24"/>
          <w:lang w:eastAsia="ar-SA"/>
        </w:rPr>
      </w:pPr>
    </w:p>
    <w:p w:rsidR="001C671E" w:rsidRPr="00201279" w:rsidRDefault="0075296A" w:rsidP="0075296A">
      <w:pPr>
        <w:jc w:val="both"/>
        <w:rPr>
          <w:sz w:val="24"/>
          <w:szCs w:val="24"/>
        </w:rPr>
      </w:pPr>
      <w:r w:rsidRPr="00201279">
        <w:rPr>
          <w:sz w:val="24"/>
          <w:szCs w:val="24"/>
        </w:rPr>
        <w:t xml:space="preserve">11.1. </w:t>
      </w:r>
      <w:proofErr w:type="gramStart"/>
      <w:r w:rsidRPr="00201279">
        <w:rPr>
          <w:sz w:val="24"/>
          <w:szCs w:val="24"/>
        </w:rPr>
        <w:t xml:space="preserve">Руководствуясь </w:t>
      </w:r>
      <w:proofErr w:type="spellStart"/>
      <w:r w:rsidRPr="00201279">
        <w:rPr>
          <w:sz w:val="24"/>
          <w:szCs w:val="24"/>
        </w:rPr>
        <w:t>а</w:t>
      </w:r>
      <w:r w:rsidR="001C671E" w:rsidRPr="00201279">
        <w:rPr>
          <w:sz w:val="24"/>
          <w:szCs w:val="24"/>
        </w:rPr>
        <w:t>нтикоррупционной</w:t>
      </w:r>
      <w:proofErr w:type="spellEnd"/>
      <w:r w:rsidR="001C671E" w:rsidRPr="00201279">
        <w:rPr>
          <w:sz w:val="24"/>
          <w:szCs w:val="24"/>
        </w:rPr>
        <w:t xml:space="preserve"> политикой </w:t>
      </w:r>
      <w:r w:rsidRPr="00201279">
        <w:rPr>
          <w:bCs/>
          <w:sz w:val="24"/>
          <w:szCs w:val="24"/>
        </w:rPr>
        <w:t>ОАО «</w:t>
      </w:r>
      <w:r w:rsidR="001C671E" w:rsidRPr="00201279">
        <w:rPr>
          <w:bCs/>
          <w:sz w:val="24"/>
          <w:szCs w:val="24"/>
        </w:rPr>
        <w:t xml:space="preserve">Исток» </w:t>
      </w:r>
      <w:r w:rsidR="001C671E" w:rsidRPr="00201279">
        <w:rPr>
          <w:sz w:val="24"/>
          <w:szCs w:val="24"/>
        </w:rPr>
        <w:t xml:space="preserve"> и законодательством РФ, при исполнении своих обязательств по настоящему Договору Стороны, их </w:t>
      </w:r>
      <w:proofErr w:type="spellStart"/>
      <w:r w:rsidR="001C671E" w:rsidRPr="00201279">
        <w:rPr>
          <w:sz w:val="24"/>
          <w:szCs w:val="24"/>
        </w:rPr>
        <w:t>аффилированные</w:t>
      </w:r>
      <w:proofErr w:type="spellEnd"/>
      <w:r w:rsidR="001C671E" w:rsidRPr="00201279">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201279">
        <w:rPr>
          <w:sz w:val="24"/>
          <w:szCs w:val="24"/>
        </w:rPr>
        <w:t xml:space="preserve"> неправомерных целей. </w:t>
      </w:r>
    </w:p>
    <w:p w:rsidR="001C671E" w:rsidRPr="00201279" w:rsidRDefault="001C671E" w:rsidP="0075296A">
      <w:pPr>
        <w:jc w:val="both"/>
        <w:rPr>
          <w:sz w:val="24"/>
          <w:szCs w:val="24"/>
        </w:rPr>
      </w:pPr>
      <w:r w:rsidRPr="00201279">
        <w:rPr>
          <w:sz w:val="24"/>
          <w:szCs w:val="24"/>
        </w:rPr>
        <w:t xml:space="preserve">11.2. При исполнении своих обязательств по настоящему Договору, Стороны, их </w:t>
      </w:r>
      <w:proofErr w:type="spellStart"/>
      <w:r w:rsidRPr="00201279">
        <w:rPr>
          <w:sz w:val="24"/>
          <w:szCs w:val="24"/>
        </w:rPr>
        <w:t>аффилированные</w:t>
      </w:r>
      <w:proofErr w:type="spellEnd"/>
      <w:r w:rsidRPr="00201279">
        <w:rPr>
          <w:sz w:val="24"/>
          <w:szCs w:val="24"/>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w:t>
      </w:r>
      <w:r w:rsidRPr="00201279">
        <w:rPr>
          <w:sz w:val="24"/>
          <w:szCs w:val="24"/>
        </w:rPr>
        <w:lastRenderedPageBreak/>
        <w:t xml:space="preserve">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201279" w:rsidRDefault="001C671E" w:rsidP="0075296A">
      <w:pPr>
        <w:jc w:val="both"/>
        <w:rPr>
          <w:sz w:val="24"/>
          <w:szCs w:val="24"/>
        </w:rPr>
      </w:pPr>
      <w:r w:rsidRPr="00201279">
        <w:rPr>
          <w:sz w:val="24"/>
          <w:szCs w:val="24"/>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201279">
        <w:rPr>
          <w:sz w:val="24"/>
          <w:szCs w:val="24"/>
        </w:rPr>
        <w:t>аффилированными</w:t>
      </w:r>
      <w:proofErr w:type="spellEnd"/>
      <w:r w:rsidRPr="00201279">
        <w:rPr>
          <w:sz w:val="24"/>
          <w:szCs w:val="24"/>
        </w:rPr>
        <w:t xml:space="preserve"> лицами, работниками или посредниками. </w:t>
      </w:r>
    </w:p>
    <w:p w:rsidR="001C671E" w:rsidRPr="00201279" w:rsidRDefault="001C671E" w:rsidP="0075296A">
      <w:pPr>
        <w:jc w:val="both"/>
        <w:rPr>
          <w:sz w:val="24"/>
          <w:szCs w:val="24"/>
        </w:rPr>
      </w:pPr>
      <w:r w:rsidRPr="00201279">
        <w:rPr>
          <w:sz w:val="24"/>
          <w:szCs w:val="24"/>
        </w:rPr>
        <w:t xml:space="preserve">11.4. Сторона, получившая уведомление о нарушении каких-либо положений </w:t>
      </w:r>
      <w:proofErr w:type="spellStart"/>
      <w:r w:rsidRPr="00201279">
        <w:rPr>
          <w:sz w:val="24"/>
          <w:szCs w:val="24"/>
        </w:rPr>
        <w:t>антикоррупционного</w:t>
      </w:r>
      <w:proofErr w:type="spellEnd"/>
      <w:r w:rsidRPr="00201279">
        <w:rPr>
          <w:sz w:val="24"/>
          <w:szCs w:val="24"/>
        </w:rPr>
        <w:t xml:space="preserve"> законодательства, обязана рассмотреть уведомление и сообщить другой Стороне об итогах его рассмотрения в течение 7</w:t>
      </w:r>
      <w:r w:rsidR="00276F96" w:rsidRPr="00201279">
        <w:rPr>
          <w:sz w:val="24"/>
          <w:szCs w:val="24"/>
        </w:rPr>
        <w:t xml:space="preserve"> (семи)</w:t>
      </w:r>
      <w:r w:rsidRPr="00201279">
        <w:rPr>
          <w:sz w:val="24"/>
          <w:szCs w:val="24"/>
        </w:rPr>
        <w:t xml:space="preserve"> календарных дней.</w:t>
      </w:r>
    </w:p>
    <w:p w:rsidR="001C671E" w:rsidRPr="00201279" w:rsidRDefault="001C671E" w:rsidP="0075296A">
      <w:pPr>
        <w:jc w:val="both"/>
        <w:rPr>
          <w:sz w:val="24"/>
          <w:szCs w:val="24"/>
        </w:rPr>
      </w:pPr>
      <w:r w:rsidRPr="00201279">
        <w:rPr>
          <w:sz w:val="24"/>
          <w:szCs w:val="24"/>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201279" w:rsidRDefault="001C671E" w:rsidP="0075296A">
      <w:pPr>
        <w:jc w:val="both"/>
        <w:rPr>
          <w:sz w:val="24"/>
          <w:szCs w:val="24"/>
        </w:rPr>
      </w:pPr>
    </w:p>
    <w:p w:rsidR="001C671E" w:rsidRPr="00201279" w:rsidRDefault="001C671E" w:rsidP="001048B7">
      <w:pPr>
        <w:jc w:val="center"/>
        <w:rPr>
          <w:b/>
          <w:sz w:val="24"/>
          <w:szCs w:val="24"/>
        </w:rPr>
      </w:pPr>
      <w:r w:rsidRPr="00201279">
        <w:rPr>
          <w:b/>
          <w:sz w:val="24"/>
          <w:szCs w:val="24"/>
        </w:rPr>
        <w:t>12.</w:t>
      </w:r>
      <w:r w:rsidR="001048B7" w:rsidRPr="00201279">
        <w:rPr>
          <w:b/>
          <w:sz w:val="24"/>
          <w:szCs w:val="24"/>
        </w:rPr>
        <w:t xml:space="preserve"> </w:t>
      </w:r>
      <w:r w:rsidRPr="00201279">
        <w:rPr>
          <w:b/>
          <w:sz w:val="24"/>
          <w:szCs w:val="24"/>
        </w:rPr>
        <w:t>Заключительные положения</w:t>
      </w:r>
    </w:p>
    <w:p w:rsidR="00276F96" w:rsidRPr="00201279" w:rsidRDefault="00276F96" w:rsidP="0075296A">
      <w:pPr>
        <w:jc w:val="both"/>
        <w:rPr>
          <w:sz w:val="24"/>
          <w:szCs w:val="24"/>
        </w:rPr>
      </w:pPr>
    </w:p>
    <w:p w:rsidR="001C671E" w:rsidRPr="00201279" w:rsidRDefault="001C671E" w:rsidP="0075296A">
      <w:pPr>
        <w:jc w:val="both"/>
        <w:rPr>
          <w:sz w:val="24"/>
          <w:szCs w:val="24"/>
        </w:rPr>
      </w:pPr>
      <w:r w:rsidRPr="00201279">
        <w:rPr>
          <w:sz w:val="24"/>
          <w:szCs w:val="24"/>
        </w:rPr>
        <w:t>12.1</w:t>
      </w:r>
      <w:r w:rsidRPr="00201279">
        <w:rPr>
          <w:sz w:val="24"/>
          <w:szCs w:val="24"/>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201279" w:rsidRDefault="001C671E" w:rsidP="0075296A">
      <w:pPr>
        <w:jc w:val="both"/>
        <w:rPr>
          <w:sz w:val="24"/>
          <w:szCs w:val="24"/>
        </w:rPr>
      </w:pPr>
    </w:p>
    <w:p w:rsidR="001C671E" w:rsidRPr="00201279" w:rsidRDefault="00276F96" w:rsidP="0075296A">
      <w:pPr>
        <w:jc w:val="both"/>
        <w:rPr>
          <w:b/>
          <w:sz w:val="24"/>
          <w:szCs w:val="24"/>
        </w:rPr>
      </w:pPr>
      <w:r w:rsidRPr="00201279">
        <w:rPr>
          <w:sz w:val="24"/>
          <w:szCs w:val="24"/>
        </w:rPr>
        <w:t xml:space="preserve">                                                </w:t>
      </w:r>
      <w:r w:rsidR="001C671E" w:rsidRPr="00201279">
        <w:rPr>
          <w:b/>
          <w:sz w:val="24"/>
          <w:szCs w:val="24"/>
        </w:rPr>
        <w:t>13.</w:t>
      </w:r>
      <w:r w:rsidR="001048B7" w:rsidRPr="00201279">
        <w:rPr>
          <w:b/>
          <w:sz w:val="24"/>
          <w:szCs w:val="24"/>
        </w:rPr>
        <w:t xml:space="preserve"> </w:t>
      </w:r>
      <w:r w:rsidR="001C671E" w:rsidRPr="00201279">
        <w:rPr>
          <w:b/>
          <w:sz w:val="24"/>
          <w:szCs w:val="24"/>
        </w:rPr>
        <w:t>Юридические адреса и банковские реквизиты Сторон</w:t>
      </w:r>
    </w:p>
    <w:p w:rsidR="0075296A" w:rsidRPr="00201279" w:rsidRDefault="0075296A" w:rsidP="0075296A">
      <w:pPr>
        <w:jc w:val="both"/>
        <w:rPr>
          <w:sz w:val="24"/>
          <w:szCs w:val="24"/>
        </w:rPr>
      </w:pPr>
    </w:p>
    <w:tbl>
      <w:tblPr>
        <w:tblW w:w="10207" w:type="dxa"/>
        <w:tblInd w:w="-34" w:type="dxa"/>
        <w:tblLayout w:type="fixed"/>
        <w:tblLook w:val="01E0"/>
      </w:tblPr>
      <w:tblGrid>
        <w:gridCol w:w="34"/>
        <w:gridCol w:w="2523"/>
        <w:gridCol w:w="2547"/>
        <w:gridCol w:w="30"/>
        <w:gridCol w:w="2570"/>
        <w:gridCol w:w="2361"/>
        <w:gridCol w:w="142"/>
      </w:tblGrid>
      <w:tr w:rsidR="001C671E" w:rsidRPr="00201279" w:rsidTr="008F5EBE">
        <w:trPr>
          <w:gridAfter w:val="1"/>
          <w:wAfter w:w="142" w:type="dxa"/>
          <w:trHeight w:val="285"/>
        </w:trPr>
        <w:tc>
          <w:tcPr>
            <w:tcW w:w="5104" w:type="dxa"/>
            <w:gridSpan w:val="3"/>
            <w:hideMark/>
          </w:tcPr>
          <w:p w:rsidR="001C671E" w:rsidRPr="00201279" w:rsidRDefault="001C671E" w:rsidP="0075296A">
            <w:pPr>
              <w:jc w:val="both"/>
              <w:rPr>
                <w:sz w:val="24"/>
                <w:szCs w:val="24"/>
                <w:lang w:eastAsia="en-US"/>
              </w:rPr>
            </w:pPr>
            <w:r w:rsidRPr="00201279">
              <w:rPr>
                <w:sz w:val="24"/>
                <w:szCs w:val="24"/>
                <w:lang w:eastAsia="en-US"/>
              </w:rPr>
              <w:t>Заказчик:</w:t>
            </w:r>
          </w:p>
        </w:tc>
        <w:tc>
          <w:tcPr>
            <w:tcW w:w="4961" w:type="dxa"/>
            <w:gridSpan w:val="3"/>
            <w:hideMark/>
          </w:tcPr>
          <w:p w:rsidR="001C671E" w:rsidRPr="00201279" w:rsidRDefault="001C671E" w:rsidP="0075296A">
            <w:pPr>
              <w:jc w:val="right"/>
              <w:rPr>
                <w:sz w:val="24"/>
                <w:szCs w:val="24"/>
                <w:lang w:eastAsia="en-US"/>
              </w:rPr>
            </w:pPr>
            <w:r w:rsidRPr="00201279">
              <w:rPr>
                <w:sz w:val="24"/>
                <w:szCs w:val="24"/>
                <w:lang w:eastAsia="en-US"/>
              </w:rPr>
              <w:t>Поставщик:</w:t>
            </w:r>
          </w:p>
        </w:tc>
      </w:tr>
      <w:tr w:rsidR="001C671E" w:rsidRPr="00201279" w:rsidTr="008F5EBE">
        <w:tblPrEx>
          <w:tblLook w:val="04A0"/>
        </w:tblPrEx>
        <w:trPr>
          <w:gridBefore w:val="1"/>
          <w:wBefore w:w="34" w:type="dxa"/>
          <w:trHeight w:val="244"/>
        </w:trPr>
        <w:tc>
          <w:tcPr>
            <w:tcW w:w="5100" w:type="dxa"/>
            <w:gridSpan w:val="3"/>
            <w:vAlign w:val="center"/>
          </w:tcPr>
          <w:p w:rsidR="001C671E" w:rsidRPr="00201279" w:rsidRDefault="001C671E" w:rsidP="0075296A">
            <w:pPr>
              <w:tabs>
                <w:tab w:val="num" w:pos="1134"/>
              </w:tabs>
              <w:jc w:val="both"/>
              <w:rPr>
                <w:sz w:val="24"/>
                <w:szCs w:val="24"/>
              </w:rPr>
            </w:pPr>
            <w:r w:rsidRPr="00201279">
              <w:rPr>
                <w:sz w:val="24"/>
                <w:szCs w:val="24"/>
              </w:rPr>
              <w:t>ОАО «Исток»</w:t>
            </w:r>
          </w:p>
        </w:tc>
        <w:tc>
          <w:tcPr>
            <w:tcW w:w="5073" w:type="dxa"/>
            <w:gridSpan w:val="3"/>
            <w:vAlign w:val="center"/>
          </w:tcPr>
          <w:p w:rsidR="001C671E" w:rsidRPr="00201279" w:rsidRDefault="001C671E" w:rsidP="0075296A">
            <w:pPr>
              <w:tabs>
                <w:tab w:val="num" w:pos="1134"/>
              </w:tabs>
              <w:jc w:val="right"/>
              <w:rPr>
                <w:sz w:val="24"/>
                <w:szCs w:val="24"/>
              </w:rPr>
            </w:pPr>
          </w:p>
        </w:tc>
      </w:tr>
      <w:tr w:rsidR="001C671E" w:rsidRPr="00201279" w:rsidTr="008F5EBE">
        <w:tblPrEx>
          <w:tblLook w:val="04A0"/>
        </w:tblPrEx>
        <w:trPr>
          <w:gridBefore w:val="1"/>
          <w:wBefore w:w="34" w:type="dxa"/>
          <w:trHeight w:val="340"/>
        </w:trPr>
        <w:tc>
          <w:tcPr>
            <w:tcW w:w="5100" w:type="dxa"/>
            <w:gridSpan w:val="3"/>
          </w:tcPr>
          <w:p w:rsidR="00F450E7" w:rsidRPr="00F450E7" w:rsidRDefault="00F450E7" w:rsidP="00F450E7">
            <w:pPr>
              <w:tabs>
                <w:tab w:val="num" w:pos="1134"/>
              </w:tabs>
              <w:jc w:val="both"/>
              <w:rPr>
                <w:b/>
                <w:bCs/>
                <w:sz w:val="24"/>
                <w:szCs w:val="24"/>
              </w:rPr>
            </w:pPr>
            <w:r w:rsidRPr="00F450E7">
              <w:rPr>
                <w:b/>
                <w:bCs/>
                <w:sz w:val="24"/>
                <w:szCs w:val="24"/>
              </w:rPr>
              <w:t>ИНН  6147005538 КПП 614701001</w:t>
            </w:r>
          </w:p>
          <w:p w:rsidR="00F450E7" w:rsidRPr="00F450E7" w:rsidRDefault="00F450E7" w:rsidP="00F450E7">
            <w:pPr>
              <w:tabs>
                <w:tab w:val="num" w:pos="1134"/>
              </w:tabs>
              <w:jc w:val="both"/>
              <w:rPr>
                <w:b/>
                <w:bCs/>
                <w:sz w:val="24"/>
                <w:szCs w:val="24"/>
              </w:rPr>
            </w:pPr>
            <w:r w:rsidRPr="00F450E7">
              <w:rPr>
                <w:b/>
                <w:bCs/>
                <w:sz w:val="24"/>
                <w:szCs w:val="24"/>
              </w:rPr>
              <w:t>ОГРН 1026102103312  ОКПО 12142113</w:t>
            </w:r>
          </w:p>
          <w:p w:rsidR="00F450E7" w:rsidRPr="00F450E7" w:rsidRDefault="00F450E7" w:rsidP="00F450E7">
            <w:pPr>
              <w:tabs>
                <w:tab w:val="num" w:pos="1134"/>
              </w:tabs>
              <w:jc w:val="both"/>
              <w:rPr>
                <w:b/>
                <w:bCs/>
                <w:sz w:val="24"/>
                <w:szCs w:val="24"/>
              </w:rPr>
            </w:pPr>
            <w:r w:rsidRPr="00F450E7">
              <w:rPr>
                <w:b/>
                <w:bCs/>
                <w:sz w:val="24"/>
                <w:szCs w:val="24"/>
              </w:rPr>
              <w:t xml:space="preserve">Юридический адрес: 347801, Россия, Ростовская область, </w:t>
            </w:r>
            <w:proofErr w:type="gramStart"/>
            <w:r w:rsidRPr="00F450E7">
              <w:rPr>
                <w:b/>
                <w:bCs/>
                <w:sz w:val="24"/>
                <w:szCs w:val="24"/>
              </w:rPr>
              <w:t>г</w:t>
            </w:r>
            <w:proofErr w:type="gramEnd"/>
            <w:r w:rsidRPr="00F450E7">
              <w:rPr>
                <w:b/>
                <w:bCs/>
                <w:sz w:val="24"/>
                <w:szCs w:val="24"/>
              </w:rPr>
              <w:t xml:space="preserve">. Каменск-Шахтинский, </w:t>
            </w:r>
          </w:p>
          <w:p w:rsidR="00F450E7" w:rsidRPr="00F450E7" w:rsidRDefault="00F450E7" w:rsidP="00F450E7">
            <w:pPr>
              <w:tabs>
                <w:tab w:val="num" w:pos="1134"/>
              </w:tabs>
              <w:jc w:val="both"/>
              <w:rPr>
                <w:b/>
                <w:bCs/>
                <w:sz w:val="24"/>
                <w:szCs w:val="24"/>
              </w:rPr>
            </w:pPr>
            <w:r w:rsidRPr="00F450E7">
              <w:rPr>
                <w:b/>
                <w:bCs/>
                <w:sz w:val="24"/>
                <w:szCs w:val="24"/>
              </w:rPr>
              <w:t>ул. Сапрыгина, 1А</w:t>
            </w:r>
          </w:p>
          <w:p w:rsidR="00F450E7" w:rsidRPr="00F450E7" w:rsidRDefault="00F450E7" w:rsidP="00F450E7">
            <w:pPr>
              <w:tabs>
                <w:tab w:val="num" w:pos="1134"/>
              </w:tabs>
              <w:jc w:val="both"/>
              <w:rPr>
                <w:b/>
                <w:bCs/>
                <w:sz w:val="24"/>
                <w:szCs w:val="24"/>
              </w:rPr>
            </w:pPr>
            <w:r w:rsidRPr="00F450E7">
              <w:rPr>
                <w:b/>
                <w:bCs/>
                <w:sz w:val="24"/>
                <w:szCs w:val="24"/>
              </w:rPr>
              <w:t xml:space="preserve">Почтовый адрес: 347801, Россия, Ростовская область, </w:t>
            </w:r>
            <w:proofErr w:type="gramStart"/>
            <w:r w:rsidRPr="00F450E7">
              <w:rPr>
                <w:b/>
                <w:bCs/>
                <w:sz w:val="24"/>
                <w:szCs w:val="24"/>
              </w:rPr>
              <w:t>г</w:t>
            </w:r>
            <w:proofErr w:type="gramEnd"/>
            <w:r w:rsidRPr="00F450E7">
              <w:rPr>
                <w:b/>
                <w:bCs/>
                <w:sz w:val="24"/>
                <w:szCs w:val="24"/>
              </w:rPr>
              <w:t>. Каменск-Шахтинский,</w:t>
            </w:r>
          </w:p>
          <w:p w:rsidR="00F450E7" w:rsidRPr="00F450E7" w:rsidRDefault="00F450E7" w:rsidP="00F450E7">
            <w:pPr>
              <w:tabs>
                <w:tab w:val="num" w:pos="1134"/>
              </w:tabs>
              <w:jc w:val="both"/>
              <w:rPr>
                <w:b/>
                <w:bCs/>
                <w:sz w:val="24"/>
                <w:szCs w:val="24"/>
              </w:rPr>
            </w:pPr>
            <w:r w:rsidRPr="00F450E7">
              <w:rPr>
                <w:b/>
                <w:bCs/>
                <w:sz w:val="24"/>
                <w:szCs w:val="24"/>
              </w:rPr>
              <w:t>ул. Сапрыгина, 1А</w:t>
            </w:r>
          </w:p>
          <w:p w:rsidR="00F450E7" w:rsidRPr="00F450E7" w:rsidRDefault="00F450E7" w:rsidP="00F450E7">
            <w:pPr>
              <w:tabs>
                <w:tab w:val="num" w:pos="1134"/>
              </w:tabs>
              <w:jc w:val="both"/>
              <w:rPr>
                <w:b/>
                <w:bCs/>
                <w:sz w:val="24"/>
                <w:szCs w:val="24"/>
              </w:rPr>
            </w:pPr>
            <w:proofErr w:type="spellStart"/>
            <w:proofErr w:type="gramStart"/>
            <w:r w:rsidRPr="00F450E7">
              <w:rPr>
                <w:b/>
                <w:bCs/>
                <w:sz w:val="24"/>
                <w:szCs w:val="24"/>
              </w:rPr>
              <w:t>р</w:t>
            </w:r>
            <w:proofErr w:type="spellEnd"/>
            <w:proofErr w:type="gramEnd"/>
            <w:r w:rsidRPr="00F450E7">
              <w:rPr>
                <w:b/>
                <w:bCs/>
                <w:sz w:val="24"/>
                <w:szCs w:val="24"/>
              </w:rPr>
              <w:t>/с 40702810726000011622</w:t>
            </w:r>
          </w:p>
          <w:p w:rsidR="00F450E7" w:rsidRPr="00F450E7" w:rsidRDefault="00F450E7" w:rsidP="00F450E7">
            <w:pPr>
              <w:tabs>
                <w:tab w:val="num" w:pos="1134"/>
              </w:tabs>
              <w:jc w:val="both"/>
              <w:rPr>
                <w:b/>
                <w:bCs/>
                <w:sz w:val="24"/>
                <w:szCs w:val="24"/>
              </w:rPr>
            </w:pPr>
            <w:r w:rsidRPr="00F450E7">
              <w:rPr>
                <w:b/>
                <w:bCs/>
                <w:sz w:val="24"/>
                <w:szCs w:val="24"/>
              </w:rPr>
              <w:t>Банк: ФИЛИАЛ «РОСТОВСКИЙ» АО «АЛЬФА-БАНК»</w:t>
            </w:r>
          </w:p>
          <w:p w:rsidR="00F450E7" w:rsidRPr="00F450E7" w:rsidRDefault="00F450E7" w:rsidP="00F450E7">
            <w:pPr>
              <w:tabs>
                <w:tab w:val="num" w:pos="1134"/>
              </w:tabs>
              <w:jc w:val="both"/>
              <w:rPr>
                <w:b/>
                <w:bCs/>
                <w:sz w:val="24"/>
                <w:szCs w:val="24"/>
              </w:rPr>
            </w:pPr>
            <w:r w:rsidRPr="00F450E7">
              <w:rPr>
                <w:b/>
                <w:bCs/>
                <w:sz w:val="24"/>
                <w:szCs w:val="24"/>
              </w:rPr>
              <w:t>г. Ростов-на-Дону</w:t>
            </w:r>
          </w:p>
          <w:p w:rsidR="00F450E7" w:rsidRPr="00F450E7" w:rsidRDefault="00F450E7" w:rsidP="00F450E7">
            <w:pPr>
              <w:tabs>
                <w:tab w:val="num" w:pos="1134"/>
              </w:tabs>
              <w:jc w:val="both"/>
              <w:rPr>
                <w:b/>
                <w:bCs/>
                <w:sz w:val="24"/>
                <w:szCs w:val="24"/>
              </w:rPr>
            </w:pPr>
            <w:r w:rsidRPr="00F450E7">
              <w:rPr>
                <w:b/>
                <w:bCs/>
                <w:sz w:val="24"/>
                <w:szCs w:val="24"/>
              </w:rPr>
              <w:t>К/С 30101810500000000207</w:t>
            </w:r>
          </w:p>
          <w:p w:rsidR="00F450E7" w:rsidRPr="00F450E7" w:rsidRDefault="00F450E7" w:rsidP="00F450E7">
            <w:pPr>
              <w:tabs>
                <w:tab w:val="num" w:pos="1134"/>
              </w:tabs>
              <w:jc w:val="both"/>
              <w:rPr>
                <w:b/>
                <w:bCs/>
                <w:sz w:val="24"/>
                <w:szCs w:val="24"/>
              </w:rPr>
            </w:pPr>
            <w:r w:rsidRPr="00F450E7">
              <w:rPr>
                <w:b/>
                <w:bCs/>
                <w:sz w:val="24"/>
                <w:szCs w:val="24"/>
              </w:rPr>
              <w:t>БИК 046015207</w:t>
            </w:r>
          </w:p>
          <w:p w:rsidR="001C671E" w:rsidRPr="00201279" w:rsidRDefault="00F450E7" w:rsidP="00F450E7">
            <w:pPr>
              <w:tabs>
                <w:tab w:val="num" w:pos="1134"/>
              </w:tabs>
              <w:jc w:val="both"/>
              <w:rPr>
                <w:sz w:val="24"/>
                <w:szCs w:val="24"/>
              </w:rPr>
            </w:pPr>
            <w:r w:rsidRPr="00F450E7">
              <w:rPr>
                <w:sz w:val="24"/>
                <w:szCs w:val="24"/>
              </w:rPr>
              <w:t xml:space="preserve">Тел. 8-86365-7-61-01 </w:t>
            </w:r>
            <w:hyperlink r:id="rId35" w:history="1">
              <w:r w:rsidRPr="00F450E7">
                <w:rPr>
                  <w:rStyle w:val="a9"/>
                  <w:sz w:val="24"/>
                  <w:szCs w:val="24"/>
                  <w:lang w:val="en-US"/>
                </w:rPr>
                <w:t>istok</w:t>
              </w:r>
              <w:r w:rsidRPr="00F450E7">
                <w:rPr>
                  <w:rStyle w:val="a9"/>
                  <w:sz w:val="24"/>
                  <w:szCs w:val="24"/>
                </w:rPr>
                <w:t>.</w:t>
              </w:r>
              <w:r w:rsidRPr="00F450E7">
                <w:rPr>
                  <w:rStyle w:val="a9"/>
                  <w:sz w:val="24"/>
                  <w:szCs w:val="24"/>
                  <w:lang w:val="en-US"/>
                </w:rPr>
                <w:t>oao</w:t>
              </w:r>
              <w:r w:rsidRPr="00F450E7">
                <w:rPr>
                  <w:rStyle w:val="a9"/>
                  <w:sz w:val="24"/>
                  <w:szCs w:val="24"/>
                </w:rPr>
                <w:t>@</w:t>
              </w:r>
              <w:r w:rsidRPr="00F450E7">
                <w:rPr>
                  <w:rStyle w:val="a9"/>
                  <w:sz w:val="24"/>
                  <w:szCs w:val="24"/>
                  <w:lang w:val="en-US"/>
                </w:rPr>
                <w:t>yandex</w:t>
              </w:r>
              <w:r w:rsidRPr="00F450E7">
                <w:rPr>
                  <w:rStyle w:val="a9"/>
                  <w:sz w:val="24"/>
                  <w:szCs w:val="24"/>
                </w:rPr>
                <w:t>.</w:t>
              </w:r>
              <w:r w:rsidRPr="00F450E7">
                <w:rPr>
                  <w:rStyle w:val="a9"/>
                  <w:sz w:val="24"/>
                  <w:szCs w:val="24"/>
                  <w:lang w:val="en-US"/>
                </w:rPr>
                <w:t>ru</w:t>
              </w:r>
            </w:hyperlink>
          </w:p>
        </w:tc>
        <w:tc>
          <w:tcPr>
            <w:tcW w:w="5073" w:type="dxa"/>
            <w:gridSpan w:val="3"/>
          </w:tcPr>
          <w:p w:rsidR="001C671E" w:rsidRPr="00201279" w:rsidRDefault="001C671E" w:rsidP="0075296A">
            <w:pPr>
              <w:jc w:val="right"/>
              <w:rPr>
                <w:sz w:val="24"/>
                <w:szCs w:val="24"/>
              </w:rPr>
            </w:pPr>
          </w:p>
          <w:p w:rsidR="001C671E" w:rsidRPr="00201279" w:rsidRDefault="001C671E" w:rsidP="0075296A">
            <w:pPr>
              <w:jc w:val="right"/>
              <w:rPr>
                <w:sz w:val="24"/>
                <w:szCs w:val="24"/>
              </w:rPr>
            </w:pPr>
          </w:p>
        </w:tc>
      </w:tr>
      <w:tr w:rsidR="001C671E" w:rsidRPr="00201279" w:rsidTr="008F5EBE">
        <w:tblPrEx>
          <w:tblLook w:val="04A0"/>
        </w:tblPrEx>
        <w:trPr>
          <w:gridBefore w:val="1"/>
          <w:wBefore w:w="34" w:type="dxa"/>
          <w:trHeight w:val="146"/>
        </w:trPr>
        <w:tc>
          <w:tcPr>
            <w:tcW w:w="5100" w:type="dxa"/>
            <w:gridSpan w:val="3"/>
            <w:vAlign w:val="center"/>
          </w:tcPr>
          <w:p w:rsidR="001C671E" w:rsidRPr="00201279" w:rsidRDefault="001C671E" w:rsidP="0075296A">
            <w:pPr>
              <w:tabs>
                <w:tab w:val="num" w:pos="1134"/>
              </w:tabs>
              <w:jc w:val="both"/>
              <w:rPr>
                <w:sz w:val="24"/>
                <w:szCs w:val="24"/>
              </w:rPr>
            </w:pPr>
            <w:r w:rsidRPr="00201279">
              <w:rPr>
                <w:sz w:val="24"/>
                <w:szCs w:val="24"/>
              </w:rPr>
              <w:t>Генеральный директор</w:t>
            </w:r>
          </w:p>
        </w:tc>
        <w:tc>
          <w:tcPr>
            <w:tcW w:w="5073" w:type="dxa"/>
            <w:gridSpan w:val="3"/>
            <w:vAlign w:val="center"/>
          </w:tcPr>
          <w:p w:rsidR="001C671E" w:rsidRPr="00201279" w:rsidRDefault="001C671E" w:rsidP="0075296A">
            <w:pPr>
              <w:tabs>
                <w:tab w:val="num" w:pos="1134"/>
              </w:tabs>
              <w:jc w:val="right"/>
              <w:rPr>
                <w:sz w:val="24"/>
                <w:szCs w:val="24"/>
              </w:rPr>
            </w:pPr>
            <w:r w:rsidRPr="00201279">
              <w:rPr>
                <w:sz w:val="24"/>
                <w:szCs w:val="24"/>
              </w:rPr>
              <w:t>Директор</w:t>
            </w:r>
          </w:p>
        </w:tc>
      </w:tr>
      <w:tr w:rsidR="001C671E" w:rsidRPr="00201279" w:rsidTr="008F5EBE">
        <w:tblPrEx>
          <w:tblLook w:val="04A0"/>
        </w:tblPrEx>
        <w:trPr>
          <w:gridBefore w:val="1"/>
          <w:wBefore w:w="34" w:type="dxa"/>
          <w:trHeight w:val="340"/>
        </w:trPr>
        <w:tc>
          <w:tcPr>
            <w:tcW w:w="2523" w:type="dxa"/>
            <w:tcBorders>
              <w:bottom w:val="single" w:sz="4" w:space="0" w:color="auto"/>
            </w:tcBorders>
            <w:vAlign w:val="center"/>
          </w:tcPr>
          <w:p w:rsidR="001C671E" w:rsidRPr="00201279" w:rsidRDefault="001C671E" w:rsidP="0075296A">
            <w:pPr>
              <w:tabs>
                <w:tab w:val="num" w:pos="1134"/>
              </w:tabs>
              <w:jc w:val="both"/>
              <w:rPr>
                <w:sz w:val="24"/>
                <w:szCs w:val="24"/>
              </w:rPr>
            </w:pPr>
          </w:p>
        </w:tc>
        <w:tc>
          <w:tcPr>
            <w:tcW w:w="2577" w:type="dxa"/>
            <w:gridSpan w:val="2"/>
            <w:vAlign w:val="center"/>
          </w:tcPr>
          <w:p w:rsidR="001C671E" w:rsidRPr="00201279" w:rsidRDefault="001C671E" w:rsidP="0075296A">
            <w:pPr>
              <w:tabs>
                <w:tab w:val="num" w:pos="1134"/>
              </w:tabs>
              <w:jc w:val="both"/>
              <w:rPr>
                <w:sz w:val="24"/>
                <w:szCs w:val="24"/>
              </w:rPr>
            </w:pPr>
            <w:proofErr w:type="spellStart"/>
            <w:r w:rsidRPr="00201279">
              <w:rPr>
                <w:sz w:val="24"/>
                <w:szCs w:val="24"/>
              </w:rPr>
              <w:t>Погурец</w:t>
            </w:r>
            <w:proofErr w:type="spellEnd"/>
            <w:r w:rsidRPr="00201279">
              <w:rPr>
                <w:sz w:val="24"/>
                <w:szCs w:val="24"/>
              </w:rPr>
              <w:t xml:space="preserve"> Д.Е..</w:t>
            </w:r>
          </w:p>
        </w:tc>
        <w:tc>
          <w:tcPr>
            <w:tcW w:w="2570" w:type="dxa"/>
            <w:tcBorders>
              <w:bottom w:val="single" w:sz="4" w:space="0" w:color="auto"/>
            </w:tcBorders>
            <w:vAlign w:val="center"/>
          </w:tcPr>
          <w:p w:rsidR="001C671E" w:rsidRPr="00201279" w:rsidRDefault="001C671E" w:rsidP="0075296A">
            <w:pPr>
              <w:tabs>
                <w:tab w:val="num" w:pos="1134"/>
              </w:tabs>
              <w:jc w:val="right"/>
              <w:rPr>
                <w:sz w:val="24"/>
                <w:szCs w:val="24"/>
              </w:rPr>
            </w:pPr>
          </w:p>
        </w:tc>
        <w:tc>
          <w:tcPr>
            <w:tcW w:w="2503" w:type="dxa"/>
            <w:gridSpan w:val="2"/>
            <w:vAlign w:val="center"/>
          </w:tcPr>
          <w:p w:rsidR="001C671E" w:rsidRPr="00201279" w:rsidRDefault="001C671E" w:rsidP="0075296A">
            <w:pPr>
              <w:tabs>
                <w:tab w:val="num" w:pos="1134"/>
              </w:tabs>
              <w:jc w:val="right"/>
              <w:rPr>
                <w:sz w:val="24"/>
                <w:szCs w:val="24"/>
              </w:rPr>
            </w:pPr>
            <w:r w:rsidRPr="00201279">
              <w:rPr>
                <w:sz w:val="24"/>
                <w:szCs w:val="24"/>
              </w:rPr>
              <w:t>.</w:t>
            </w:r>
          </w:p>
        </w:tc>
      </w:tr>
      <w:tr w:rsidR="001C671E" w:rsidRPr="00201279" w:rsidTr="008F5EBE">
        <w:tblPrEx>
          <w:tblLook w:val="04A0"/>
        </w:tblPrEx>
        <w:trPr>
          <w:gridBefore w:val="1"/>
          <w:wBefore w:w="34" w:type="dxa"/>
          <w:trHeight w:val="340"/>
        </w:trPr>
        <w:tc>
          <w:tcPr>
            <w:tcW w:w="2523" w:type="dxa"/>
            <w:tcBorders>
              <w:top w:val="single" w:sz="4" w:space="0" w:color="auto"/>
              <w:bottom w:val="nil"/>
            </w:tcBorders>
            <w:vAlign w:val="center"/>
          </w:tcPr>
          <w:p w:rsidR="001C671E" w:rsidRPr="00201279" w:rsidRDefault="001C671E" w:rsidP="0075296A">
            <w:pPr>
              <w:tabs>
                <w:tab w:val="num" w:pos="1134"/>
              </w:tabs>
              <w:jc w:val="both"/>
              <w:rPr>
                <w:sz w:val="24"/>
                <w:szCs w:val="24"/>
              </w:rPr>
            </w:pPr>
            <w:r w:rsidRPr="00201279">
              <w:rPr>
                <w:sz w:val="24"/>
                <w:szCs w:val="24"/>
              </w:rPr>
              <w:t>м.п.</w:t>
            </w:r>
          </w:p>
        </w:tc>
        <w:tc>
          <w:tcPr>
            <w:tcW w:w="2577" w:type="dxa"/>
            <w:gridSpan w:val="2"/>
            <w:vAlign w:val="center"/>
          </w:tcPr>
          <w:p w:rsidR="001C671E" w:rsidRPr="00201279" w:rsidRDefault="001C671E" w:rsidP="0075296A">
            <w:pPr>
              <w:tabs>
                <w:tab w:val="num" w:pos="1134"/>
              </w:tabs>
              <w:jc w:val="both"/>
              <w:rPr>
                <w:sz w:val="24"/>
                <w:szCs w:val="24"/>
              </w:rPr>
            </w:pPr>
          </w:p>
        </w:tc>
        <w:tc>
          <w:tcPr>
            <w:tcW w:w="2570" w:type="dxa"/>
            <w:tcBorders>
              <w:top w:val="single" w:sz="4" w:space="0" w:color="auto"/>
              <w:bottom w:val="nil"/>
            </w:tcBorders>
            <w:vAlign w:val="center"/>
          </w:tcPr>
          <w:p w:rsidR="001C671E" w:rsidRPr="00201279" w:rsidRDefault="001C671E" w:rsidP="0075296A">
            <w:pPr>
              <w:tabs>
                <w:tab w:val="num" w:pos="1134"/>
              </w:tabs>
              <w:jc w:val="right"/>
              <w:rPr>
                <w:sz w:val="24"/>
                <w:szCs w:val="24"/>
              </w:rPr>
            </w:pPr>
            <w:r w:rsidRPr="00201279">
              <w:rPr>
                <w:sz w:val="24"/>
                <w:szCs w:val="24"/>
              </w:rPr>
              <w:t>м.п.</w:t>
            </w:r>
          </w:p>
        </w:tc>
        <w:tc>
          <w:tcPr>
            <w:tcW w:w="2503" w:type="dxa"/>
            <w:gridSpan w:val="2"/>
            <w:vAlign w:val="center"/>
          </w:tcPr>
          <w:p w:rsidR="001C671E" w:rsidRPr="00201279" w:rsidRDefault="001C671E" w:rsidP="0075296A">
            <w:pPr>
              <w:tabs>
                <w:tab w:val="num" w:pos="1134"/>
              </w:tabs>
              <w:jc w:val="right"/>
              <w:rPr>
                <w:sz w:val="24"/>
                <w:szCs w:val="24"/>
              </w:rPr>
            </w:pPr>
          </w:p>
        </w:tc>
      </w:tr>
    </w:tbl>
    <w:p w:rsidR="00900B0C" w:rsidRPr="00201279" w:rsidRDefault="00900B0C" w:rsidP="00DF5633">
      <w:pPr>
        <w:suppressAutoHyphens/>
        <w:rPr>
          <w:sz w:val="24"/>
          <w:szCs w:val="24"/>
          <w:lang w:eastAsia="zh-CN"/>
        </w:rPr>
      </w:pPr>
    </w:p>
    <w:p w:rsidR="00900B0C" w:rsidRPr="00201279" w:rsidRDefault="00900B0C" w:rsidP="0075296A">
      <w:pPr>
        <w:suppressAutoHyphens/>
        <w:ind w:firstLine="284"/>
        <w:jc w:val="right"/>
        <w:rPr>
          <w:sz w:val="24"/>
          <w:szCs w:val="24"/>
          <w:lang w:eastAsia="zh-CN"/>
        </w:rPr>
      </w:pPr>
    </w:p>
    <w:p w:rsidR="00900B0C" w:rsidRPr="00201279" w:rsidRDefault="00900B0C" w:rsidP="0075296A">
      <w:pPr>
        <w:suppressAutoHyphens/>
        <w:ind w:firstLine="284"/>
        <w:jc w:val="right"/>
        <w:rPr>
          <w:sz w:val="24"/>
          <w:szCs w:val="24"/>
          <w:lang w:eastAsia="zh-CN"/>
        </w:rPr>
      </w:pPr>
    </w:p>
    <w:p w:rsidR="00900B0C" w:rsidRPr="00201279" w:rsidRDefault="00900B0C" w:rsidP="0075296A">
      <w:pPr>
        <w:suppressAutoHyphens/>
        <w:ind w:firstLine="284"/>
        <w:jc w:val="right"/>
        <w:rPr>
          <w:sz w:val="24"/>
          <w:szCs w:val="24"/>
          <w:lang w:eastAsia="zh-CN"/>
        </w:rPr>
      </w:pPr>
    </w:p>
    <w:p w:rsidR="0075296A" w:rsidRPr="00201279" w:rsidRDefault="0075296A" w:rsidP="0075296A">
      <w:pPr>
        <w:suppressAutoHyphens/>
        <w:ind w:firstLine="284"/>
        <w:jc w:val="right"/>
        <w:rPr>
          <w:sz w:val="24"/>
          <w:szCs w:val="24"/>
          <w:lang w:eastAsia="zh-CN"/>
        </w:rPr>
      </w:pPr>
    </w:p>
    <w:p w:rsidR="001C671E" w:rsidRPr="00201279" w:rsidRDefault="001C671E" w:rsidP="0075296A">
      <w:pPr>
        <w:suppressAutoHyphens/>
        <w:ind w:firstLine="284"/>
        <w:jc w:val="right"/>
        <w:rPr>
          <w:sz w:val="24"/>
          <w:szCs w:val="24"/>
          <w:lang w:eastAsia="zh-CN"/>
        </w:rPr>
      </w:pPr>
      <w:r w:rsidRPr="00201279">
        <w:rPr>
          <w:sz w:val="24"/>
          <w:szCs w:val="24"/>
          <w:lang w:eastAsia="zh-CN"/>
        </w:rPr>
        <w:t xml:space="preserve">ПРИЛОЖЕНИЕ </w:t>
      </w:r>
      <w:r w:rsidR="0075296A" w:rsidRPr="00201279">
        <w:rPr>
          <w:sz w:val="24"/>
          <w:szCs w:val="24"/>
          <w:lang w:eastAsia="zh-CN"/>
        </w:rPr>
        <w:t>№1</w:t>
      </w:r>
      <w:r w:rsidRPr="00201279">
        <w:rPr>
          <w:sz w:val="24"/>
          <w:szCs w:val="24"/>
          <w:lang w:eastAsia="zh-CN"/>
        </w:rPr>
        <w:t xml:space="preserve"> </w:t>
      </w:r>
    </w:p>
    <w:p w:rsidR="001C671E" w:rsidRPr="00201279" w:rsidRDefault="001C671E" w:rsidP="0075296A">
      <w:pPr>
        <w:suppressAutoHyphens/>
        <w:ind w:firstLine="284"/>
        <w:jc w:val="right"/>
        <w:rPr>
          <w:sz w:val="24"/>
          <w:szCs w:val="24"/>
          <w:lang w:eastAsia="zh-CN"/>
        </w:rPr>
      </w:pPr>
      <w:r w:rsidRPr="00201279">
        <w:rPr>
          <w:sz w:val="24"/>
          <w:szCs w:val="24"/>
          <w:lang w:eastAsia="zh-CN"/>
        </w:rPr>
        <w:t>К договору №_______</w:t>
      </w:r>
    </w:p>
    <w:p w:rsidR="001C671E" w:rsidRPr="00201279" w:rsidRDefault="001C671E" w:rsidP="0075296A">
      <w:pPr>
        <w:suppressAutoHyphens/>
        <w:ind w:firstLine="284"/>
        <w:jc w:val="right"/>
        <w:rPr>
          <w:sz w:val="24"/>
          <w:szCs w:val="24"/>
          <w:lang w:eastAsia="zh-CN"/>
        </w:rPr>
      </w:pPr>
      <w:r w:rsidRPr="00201279">
        <w:rPr>
          <w:sz w:val="24"/>
          <w:szCs w:val="24"/>
          <w:lang w:eastAsia="zh-CN"/>
        </w:rPr>
        <w:t>От ________________</w:t>
      </w:r>
    </w:p>
    <w:p w:rsidR="001C671E" w:rsidRPr="00201279" w:rsidRDefault="001C671E" w:rsidP="0075296A">
      <w:pPr>
        <w:suppressAutoHyphens/>
        <w:ind w:firstLine="284"/>
        <w:jc w:val="right"/>
        <w:rPr>
          <w:sz w:val="24"/>
          <w:szCs w:val="24"/>
          <w:lang w:eastAsia="zh-CN"/>
        </w:rPr>
      </w:pPr>
    </w:p>
    <w:p w:rsidR="001C671E" w:rsidRPr="00201279" w:rsidRDefault="001C671E" w:rsidP="0075296A">
      <w:pPr>
        <w:tabs>
          <w:tab w:val="left" w:pos="1710"/>
          <w:tab w:val="left" w:pos="4046"/>
        </w:tabs>
        <w:ind w:firstLine="426"/>
        <w:jc w:val="both"/>
        <w:rPr>
          <w:rFonts w:eastAsia="Calibri"/>
          <w:sz w:val="24"/>
          <w:szCs w:val="24"/>
        </w:rPr>
      </w:pPr>
    </w:p>
    <w:p w:rsidR="00900B0C" w:rsidRPr="00201279" w:rsidRDefault="002873C7" w:rsidP="002873C7">
      <w:pPr>
        <w:spacing w:beforeAutospacing="1" w:afterAutospacing="1"/>
        <w:jc w:val="center"/>
        <w:rPr>
          <w:b/>
          <w:sz w:val="24"/>
          <w:szCs w:val="24"/>
        </w:rPr>
      </w:pPr>
      <w:r w:rsidRPr="00201279">
        <w:rPr>
          <w:b/>
          <w:color w:val="000000"/>
          <w:kern w:val="2"/>
          <w:sz w:val="24"/>
          <w:szCs w:val="24"/>
        </w:rPr>
        <w:lastRenderedPageBreak/>
        <w:t>ТЕХНИЧЕСКОЕ ЗАДАНИЕ</w:t>
      </w:r>
    </w:p>
    <w:tbl>
      <w:tblPr>
        <w:tblW w:w="10207" w:type="dxa"/>
        <w:tblInd w:w="-34" w:type="dxa"/>
        <w:tblLayout w:type="fixed"/>
        <w:tblLook w:val="01E0"/>
      </w:tblPr>
      <w:tblGrid>
        <w:gridCol w:w="34"/>
        <w:gridCol w:w="2523"/>
        <w:gridCol w:w="2547"/>
        <w:gridCol w:w="30"/>
        <w:gridCol w:w="2570"/>
        <w:gridCol w:w="2361"/>
        <w:gridCol w:w="142"/>
      </w:tblGrid>
      <w:tr w:rsidR="002873C7" w:rsidRPr="00201279" w:rsidTr="00A34948">
        <w:trPr>
          <w:gridAfter w:val="1"/>
          <w:wAfter w:w="142" w:type="dxa"/>
          <w:trHeight w:val="285"/>
        </w:trPr>
        <w:tc>
          <w:tcPr>
            <w:tcW w:w="5104" w:type="dxa"/>
            <w:gridSpan w:val="3"/>
            <w:hideMark/>
          </w:tcPr>
          <w:p w:rsidR="002873C7" w:rsidRPr="00201279" w:rsidRDefault="002873C7" w:rsidP="00A34948">
            <w:pPr>
              <w:jc w:val="both"/>
              <w:rPr>
                <w:sz w:val="24"/>
                <w:szCs w:val="24"/>
                <w:lang w:eastAsia="en-US"/>
              </w:rPr>
            </w:pPr>
            <w:r w:rsidRPr="00201279">
              <w:rPr>
                <w:sz w:val="24"/>
                <w:szCs w:val="24"/>
                <w:lang w:eastAsia="en-US"/>
              </w:rPr>
              <w:t>Заказчик:</w:t>
            </w:r>
          </w:p>
        </w:tc>
        <w:tc>
          <w:tcPr>
            <w:tcW w:w="4961" w:type="dxa"/>
            <w:gridSpan w:val="3"/>
            <w:hideMark/>
          </w:tcPr>
          <w:p w:rsidR="002873C7" w:rsidRPr="00201279" w:rsidRDefault="002873C7" w:rsidP="00A34948">
            <w:pPr>
              <w:jc w:val="right"/>
              <w:rPr>
                <w:sz w:val="24"/>
                <w:szCs w:val="24"/>
                <w:lang w:eastAsia="en-US"/>
              </w:rPr>
            </w:pPr>
            <w:r w:rsidRPr="00201279">
              <w:rPr>
                <w:sz w:val="24"/>
                <w:szCs w:val="24"/>
                <w:lang w:eastAsia="en-US"/>
              </w:rPr>
              <w:t>Поставщик:</w:t>
            </w:r>
          </w:p>
        </w:tc>
      </w:tr>
      <w:tr w:rsidR="002873C7" w:rsidRPr="00201279" w:rsidTr="00A34948">
        <w:tblPrEx>
          <w:tblLook w:val="04A0"/>
        </w:tblPrEx>
        <w:trPr>
          <w:gridBefore w:val="1"/>
          <w:wBefore w:w="34" w:type="dxa"/>
          <w:trHeight w:val="244"/>
        </w:trPr>
        <w:tc>
          <w:tcPr>
            <w:tcW w:w="5100" w:type="dxa"/>
            <w:gridSpan w:val="3"/>
            <w:vAlign w:val="center"/>
          </w:tcPr>
          <w:p w:rsidR="002873C7" w:rsidRPr="00201279" w:rsidRDefault="002873C7" w:rsidP="00A34948">
            <w:pPr>
              <w:tabs>
                <w:tab w:val="num" w:pos="1134"/>
              </w:tabs>
              <w:jc w:val="both"/>
              <w:rPr>
                <w:sz w:val="24"/>
                <w:szCs w:val="24"/>
              </w:rPr>
            </w:pPr>
            <w:r w:rsidRPr="00201279">
              <w:rPr>
                <w:sz w:val="24"/>
                <w:szCs w:val="24"/>
              </w:rPr>
              <w:t>ОАО «Исток»</w:t>
            </w:r>
          </w:p>
        </w:tc>
        <w:tc>
          <w:tcPr>
            <w:tcW w:w="5073" w:type="dxa"/>
            <w:gridSpan w:val="3"/>
            <w:vAlign w:val="center"/>
          </w:tcPr>
          <w:p w:rsidR="002873C7" w:rsidRPr="00201279" w:rsidRDefault="002873C7" w:rsidP="00A34948">
            <w:pPr>
              <w:tabs>
                <w:tab w:val="num" w:pos="1134"/>
              </w:tabs>
              <w:jc w:val="right"/>
              <w:rPr>
                <w:sz w:val="24"/>
                <w:szCs w:val="24"/>
              </w:rPr>
            </w:pPr>
          </w:p>
        </w:tc>
      </w:tr>
      <w:tr w:rsidR="002873C7" w:rsidRPr="00201279" w:rsidTr="00A34948">
        <w:tblPrEx>
          <w:tblLook w:val="04A0"/>
        </w:tblPrEx>
        <w:trPr>
          <w:gridBefore w:val="1"/>
          <w:wBefore w:w="34" w:type="dxa"/>
          <w:trHeight w:val="340"/>
        </w:trPr>
        <w:tc>
          <w:tcPr>
            <w:tcW w:w="5100" w:type="dxa"/>
            <w:gridSpan w:val="3"/>
          </w:tcPr>
          <w:p w:rsidR="002873C7" w:rsidRPr="00201279" w:rsidRDefault="002873C7" w:rsidP="00A34948">
            <w:pPr>
              <w:tabs>
                <w:tab w:val="num" w:pos="1134"/>
              </w:tabs>
              <w:jc w:val="both"/>
              <w:rPr>
                <w:sz w:val="24"/>
                <w:szCs w:val="24"/>
              </w:rPr>
            </w:pPr>
          </w:p>
        </w:tc>
        <w:tc>
          <w:tcPr>
            <w:tcW w:w="5073" w:type="dxa"/>
            <w:gridSpan w:val="3"/>
          </w:tcPr>
          <w:p w:rsidR="002873C7" w:rsidRPr="00201279" w:rsidRDefault="002873C7" w:rsidP="00A34948">
            <w:pPr>
              <w:jc w:val="right"/>
              <w:rPr>
                <w:sz w:val="24"/>
                <w:szCs w:val="24"/>
              </w:rPr>
            </w:pPr>
          </w:p>
          <w:p w:rsidR="002873C7" w:rsidRPr="00201279" w:rsidRDefault="002873C7" w:rsidP="00A34948">
            <w:pPr>
              <w:jc w:val="right"/>
              <w:rPr>
                <w:sz w:val="24"/>
                <w:szCs w:val="24"/>
              </w:rPr>
            </w:pPr>
          </w:p>
        </w:tc>
      </w:tr>
      <w:tr w:rsidR="002873C7" w:rsidRPr="00201279" w:rsidTr="00A34948">
        <w:tblPrEx>
          <w:tblLook w:val="04A0"/>
        </w:tblPrEx>
        <w:trPr>
          <w:gridBefore w:val="1"/>
          <w:wBefore w:w="34" w:type="dxa"/>
          <w:trHeight w:val="146"/>
        </w:trPr>
        <w:tc>
          <w:tcPr>
            <w:tcW w:w="5100" w:type="dxa"/>
            <w:gridSpan w:val="3"/>
            <w:vAlign w:val="center"/>
          </w:tcPr>
          <w:p w:rsidR="002873C7" w:rsidRPr="00201279" w:rsidRDefault="002873C7" w:rsidP="00A34948">
            <w:pPr>
              <w:tabs>
                <w:tab w:val="num" w:pos="1134"/>
              </w:tabs>
              <w:jc w:val="both"/>
              <w:rPr>
                <w:sz w:val="24"/>
                <w:szCs w:val="24"/>
              </w:rPr>
            </w:pPr>
            <w:r w:rsidRPr="00201279">
              <w:rPr>
                <w:sz w:val="24"/>
                <w:szCs w:val="24"/>
              </w:rPr>
              <w:t>Генеральный директор</w:t>
            </w:r>
          </w:p>
        </w:tc>
        <w:tc>
          <w:tcPr>
            <w:tcW w:w="5073" w:type="dxa"/>
            <w:gridSpan w:val="3"/>
            <w:vAlign w:val="center"/>
          </w:tcPr>
          <w:p w:rsidR="002873C7" w:rsidRPr="00201279" w:rsidRDefault="002873C7" w:rsidP="00A34948">
            <w:pPr>
              <w:tabs>
                <w:tab w:val="num" w:pos="1134"/>
              </w:tabs>
              <w:jc w:val="right"/>
              <w:rPr>
                <w:sz w:val="24"/>
                <w:szCs w:val="24"/>
              </w:rPr>
            </w:pPr>
            <w:r w:rsidRPr="00201279">
              <w:rPr>
                <w:sz w:val="24"/>
                <w:szCs w:val="24"/>
              </w:rPr>
              <w:t>Директор</w:t>
            </w:r>
          </w:p>
        </w:tc>
      </w:tr>
      <w:tr w:rsidR="002873C7" w:rsidRPr="00201279" w:rsidTr="00A34948">
        <w:tblPrEx>
          <w:tblLook w:val="04A0"/>
        </w:tblPrEx>
        <w:trPr>
          <w:gridBefore w:val="1"/>
          <w:wBefore w:w="34" w:type="dxa"/>
          <w:trHeight w:val="340"/>
        </w:trPr>
        <w:tc>
          <w:tcPr>
            <w:tcW w:w="2523" w:type="dxa"/>
            <w:tcBorders>
              <w:bottom w:val="single" w:sz="4" w:space="0" w:color="auto"/>
            </w:tcBorders>
            <w:vAlign w:val="center"/>
          </w:tcPr>
          <w:p w:rsidR="002873C7" w:rsidRPr="00201279" w:rsidRDefault="002873C7" w:rsidP="00A34948">
            <w:pPr>
              <w:tabs>
                <w:tab w:val="num" w:pos="1134"/>
              </w:tabs>
              <w:jc w:val="both"/>
              <w:rPr>
                <w:sz w:val="24"/>
                <w:szCs w:val="24"/>
              </w:rPr>
            </w:pPr>
          </w:p>
        </w:tc>
        <w:tc>
          <w:tcPr>
            <w:tcW w:w="2577" w:type="dxa"/>
            <w:gridSpan w:val="2"/>
            <w:vAlign w:val="center"/>
          </w:tcPr>
          <w:p w:rsidR="002873C7" w:rsidRPr="00201279" w:rsidRDefault="002873C7" w:rsidP="00A34948">
            <w:pPr>
              <w:tabs>
                <w:tab w:val="num" w:pos="1134"/>
              </w:tabs>
              <w:jc w:val="both"/>
              <w:rPr>
                <w:sz w:val="24"/>
                <w:szCs w:val="24"/>
              </w:rPr>
            </w:pPr>
            <w:proofErr w:type="spellStart"/>
            <w:r w:rsidRPr="00201279">
              <w:rPr>
                <w:sz w:val="24"/>
                <w:szCs w:val="24"/>
              </w:rPr>
              <w:t>Погурец</w:t>
            </w:r>
            <w:proofErr w:type="spellEnd"/>
            <w:r w:rsidRPr="00201279">
              <w:rPr>
                <w:sz w:val="24"/>
                <w:szCs w:val="24"/>
              </w:rPr>
              <w:t xml:space="preserve"> Д.Е..</w:t>
            </w:r>
          </w:p>
        </w:tc>
        <w:tc>
          <w:tcPr>
            <w:tcW w:w="2570" w:type="dxa"/>
            <w:tcBorders>
              <w:bottom w:val="single" w:sz="4" w:space="0" w:color="auto"/>
            </w:tcBorders>
            <w:vAlign w:val="center"/>
          </w:tcPr>
          <w:p w:rsidR="002873C7" w:rsidRPr="00201279" w:rsidRDefault="002873C7" w:rsidP="00A34948">
            <w:pPr>
              <w:tabs>
                <w:tab w:val="num" w:pos="1134"/>
              </w:tabs>
              <w:jc w:val="right"/>
              <w:rPr>
                <w:sz w:val="24"/>
                <w:szCs w:val="24"/>
              </w:rPr>
            </w:pPr>
          </w:p>
        </w:tc>
        <w:tc>
          <w:tcPr>
            <w:tcW w:w="2503" w:type="dxa"/>
            <w:gridSpan w:val="2"/>
            <w:vAlign w:val="center"/>
          </w:tcPr>
          <w:p w:rsidR="002873C7" w:rsidRPr="00201279" w:rsidRDefault="002873C7" w:rsidP="00A34948">
            <w:pPr>
              <w:tabs>
                <w:tab w:val="num" w:pos="1134"/>
              </w:tabs>
              <w:jc w:val="right"/>
              <w:rPr>
                <w:sz w:val="24"/>
                <w:szCs w:val="24"/>
              </w:rPr>
            </w:pPr>
            <w:r w:rsidRPr="00201279">
              <w:rPr>
                <w:sz w:val="24"/>
                <w:szCs w:val="24"/>
              </w:rPr>
              <w:t>.</w:t>
            </w:r>
          </w:p>
        </w:tc>
      </w:tr>
      <w:tr w:rsidR="002873C7" w:rsidRPr="00201279" w:rsidTr="00A34948">
        <w:tblPrEx>
          <w:tblLook w:val="04A0"/>
        </w:tblPrEx>
        <w:trPr>
          <w:gridBefore w:val="1"/>
          <w:wBefore w:w="34" w:type="dxa"/>
          <w:trHeight w:val="340"/>
        </w:trPr>
        <w:tc>
          <w:tcPr>
            <w:tcW w:w="2523" w:type="dxa"/>
            <w:tcBorders>
              <w:top w:val="single" w:sz="4" w:space="0" w:color="auto"/>
              <w:bottom w:val="nil"/>
            </w:tcBorders>
            <w:vAlign w:val="center"/>
          </w:tcPr>
          <w:p w:rsidR="002873C7" w:rsidRPr="00201279" w:rsidRDefault="002873C7" w:rsidP="00A34948">
            <w:pPr>
              <w:tabs>
                <w:tab w:val="num" w:pos="1134"/>
              </w:tabs>
              <w:jc w:val="both"/>
              <w:rPr>
                <w:sz w:val="24"/>
                <w:szCs w:val="24"/>
              </w:rPr>
            </w:pPr>
            <w:r w:rsidRPr="00201279">
              <w:rPr>
                <w:sz w:val="24"/>
                <w:szCs w:val="24"/>
              </w:rPr>
              <w:t>м.п.</w:t>
            </w:r>
          </w:p>
        </w:tc>
        <w:tc>
          <w:tcPr>
            <w:tcW w:w="2577" w:type="dxa"/>
            <w:gridSpan w:val="2"/>
            <w:vAlign w:val="center"/>
          </w:tcPr>
          <w:p w:rsidR="002873C7" w:rsidRPr="00201279" w:rsidRDefault="002873C7" w:rsidP="00A34948">
            <w:pPr>
              <w:tabs>
                <w:tab w:val="num" w:pos="1134"/>
              </w:tabs>
              <w:jc w:val="both"/>
              <w:rPr>
                <w:sz w:val="24"/>
                <w:szCs w:val="24"/>
              </w:rPr>
            </w:pPr>
          </w:p>
        </w:tc>
        <w:tc>
          <w:tcPr>
            <w:tcW w:w="2570" w:type="dxa"/>
            <w:tcBorders>
              <w:top w:val="single" w:sz="4" w:space="0" w:color="auto"/>
              <w:bottom w:val="nil"/>
            </w:tcBorders>
            <w:vAlign w:val="center"/>
          </w:tcPr>
          <w:p w:rsidR="002873C7" w:rsidRPr="00201279" w:rsidRDefault="002873C7" w:rsidP="00A34948">
            <w:pPr>
              <w:tabs>
                <w:tab w:val="num" w:pos="1134"/>
              </w:tabs>
              <w:jc w:val="right"/>
              <w:rPr>
                <w:sz w:val="24"/>
                <w:szCs w:val="24"/>
              </w:rPr>
            </w:pPr>
            <w:r w:rsidRPr="00201279">
              <w:rPr>
                <w:sz w:val="24"/>
                <w:szCs w:val="24"/>
              </w:rPr>
              <w:t>м.п.</w:t>
            </w:r>
          </w:p>
        </w:tc>
        <w:tc>
          <w:tcPr>
            <w:tcW w:w="2503" w:type="dxa"/>
            <w:gridSpan w:val="2"/>
            <w:vAlign w:val="center"/>
          </w:tcPr>
          <w:p w:rsidR="002873C7" w:rsidRPr="00201279" w:rsidRDefault="002873C7" w:rsidP="00A34948">
            <w:pPr>
              <w:tabs>
                <w:tab w:val="num" w:pos="1134"/>
              </w:tabs>
              <w:jc w:val="right"/>
              <w:rPr>
                <w:sz w:val="24"/>
                <w:szCs w:val="24"/>
              </w:rPr>
            </w:pPr>
          </w:p>
        </w:tc>
      </w:tr>
    </w:tbl>
    <w:p w:rsidR="00091D4E" w:rsidRPr="00201279" w:rsidRDefault="00091D4E" w:rsidP="00B66B57">
      <w:pPr>
        <w:tabs>
          <w:tab w:val="left" w:pos="4253"/>
          <w:tab w:val="right" w:pos="9354"/>
        </w:tabs>
        <w:jc w:val="both"/>
        <w:rPr>
          <w:kern w:val="2"/>
          <w:sz w:val="24"/>
          <w:szCs w:val="24"/>
          <w:lang w:eastAsia="zh-CN"/>
        </w:rPr>
      </w:pPr>
    </w:p>
    <w:sectPr w:rsidR="00091D4E" w:rsidRPr="00201279"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D88" w:rsidRDefault="006D7D88" w:rsidP="00680222">
      <w:r>
        <w:separator/>
      </w:r>
    </w:p>
  </w:endnote>
  <w:endnote w:type="continuationSeparator" w:id="0">
    <w:p w:rsidR="006D7D88" w:rsidRDefault="006D7D88"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variable"/>
    <w:sig w:usb0="00000003" w:usb1="1001ECEA" w:usb2="00000000" w:usb3="00000000" w:csb0="00000001" w:csb1="00000000"/>
  </w:font>
  <w:font w:name="Liberation Sans">
    <w:altName w:val="Arial"/>
    <w:charset w:val="CC"/>
    <w:family w:val="roman"/>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C3" w:rsidRDefault="009D3DC3"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D88" w:rsidRDefault="006D7D88" w:rsidP="00680222">
      <w:r>
        <w:separator/>
      </w:r>
    </w:p>
  </w:footnote>
  <w:footnote w:type="continuationSeparator" w:id="0">
    <w:p w:rsidR="006D7D88" w:rsidRDefault="006D7D88" w:rsidP="00680222">
      <w:r>
        <w:continuationSeparator/>
      </w:r>
    </w:p>
  </w:footnote>
  <w:footnote w:id="1">
    <w:p w:rsidR="009D3DC3" w:rsidRPr="004C4E4D" w:rsidRDefault="009D3DC3" w:rsidP="001A28A2">
      <w:pPr>
        <w:rPr>
          <w:sz w:val="16"/>
          <w:szCs w:val="16"/>
        </w:rPr>
      </w:pPr>
      <w:r w:rsidRPr="004C4E4D">
        <w:rPr>
          <w:sz w:val="16"/>
          <w:szCs w:val="16"/>
        </w:rPr>
        <w:footnoteRef/>
      </w:r>
      <w:r w:rsidRPr="004C4E4D">
        <w:rPr>
          <w:sz w:val="16"/>
          <w:szCs w:val="16"/>
        </w:rPr>
        <w:t>Производитель товара – физическое или юридическое лицо.</w:t>
      </w:r>
    </w:p>
  </w:footnote>
  <w:footnote w:id="2">
    <w:p w:rsidR="009D3DC3" w:rsidRPr="00CD206B" w:rsidRDefault="009D3DC3"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9D3DC3" w:rsidRPr="00CD206B" w:rsidRDefault="009D3DC3" w:rsidP="00D70C4F">
      <w:pPr>
        <w:pStyle w:val="ad"/>
        <w:jc w:val="both"/>
        <w:rPr>
          <w:rFonts w:ascii="Mongolian Baiti" w:hAnsi="Mongolian Baiti" w:cs="Mongolian Baiti"/>
        </w:rPr>
      </w:pPr>
    </w:p>
  </w:footnote>
  <w:footnote w:id="3">
    <w:p w:rsidR="009D3DC3" w:rsidRPr="00957B0B" w:rsidRDefault="009D3DC3">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4"/>
    <w:multiLevelType w:val="multilevel"/>
    <w:tmpl w:val="00000004"/>
    <w:name w:val="WWNum6"/>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10">
    <w:nsid w:val="00000006"/>
    <w:multiLevelType w:val="multilevel"/>
    <w:tmpl w:val="00000006"/>
    <w:name w:val="WWNum8"/>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7"/>
    <w:multiLevelType w:val="multilevel"/>
    <w:tmpl w:val="00000007"/>
    <w:name w:val="WWNum9"/>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3">
    <w:nsid w:val="00000009"/>
    <w:multiLevelType w:val="multilevel"/>
    <w:tmpl w:val="00000009"/>
    <w:name w:val="WWNum11"/>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5">
    <w:nsid w:val="0000000B"/>
    <w:multiLevelType w:val="multilevel"/>
    <w:tmpl w:val="0000000B"/>
    <w:name w:val="WWNum13"/>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0C"/>
    <w:multiLevelType w:val="multilevel"/>
    <w:tmpl w:val="0000000C"/>
    <w:name w:val="WWNum14"/>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0D"/>
    <w:multiLevelType w:val="multilevel"/>
    <w:tmpl w:val="0000000D"/>
    <w:name w:val="WWNum15"/>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nsid w:val="0000000F"/>
    <w:multiLevelType w:val="multilevel"/>
    <w:tmpl w:val="0000000F"/>
    <w:name w:val="WWNum17"/>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21">
    <w:nsid w:val="00000011"/>
    <w:multiLevelType w:val="multilevel"/>
    <w:tmpl w:val="00000011"/>
    <w:name w:val="WWNum19"/>
    <w:lvl w:ilvl="0">
      <w:start w:val="1"/>
      <w:numFmt w:val="bullet"/>
      <w:lvlText w:val=""/>
      <w:lvlJc w:val="left"/>
      <w:pPr>
        <w:tabs>
          <w:tab w:val="num" w:pos="720"/>
        </w:tabs>
        <w:ind w:left="720"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4">
    <w:nsid w:val="09471BB5"/>
    <w:multiLevelType w:val="multilevel"/>
    <w:tmpl w:val="3D4A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26">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9">
    <w:nsid w:val="2F7A0F87"/>
    <w:multiLevelType w:val="multilevel"/>
    <w:tmpl w:val="B9C2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5">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502"/>
        </w:tabs>
        <w:ind w:left="502"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7">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39">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2">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4">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46">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8">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33"/>
  </w:num>
  <w:num w:numId="20">
    <w:abstractNumId w:val="35"/>
  </w:num>
  <w:num w:numId="21">
    <w:abstractNumId w:val="40"/>
  </w:num>
  <w:num w:numId="22">
    <w:abstractNumId w:val="41"/>
  </w:num>
  <w:num w:numId="23">
    <w:abstractNumId w:val="38"/>
  </w:num>
  <w:num w:numId="24">
    <w:abstractNumId w:val="25"/>
  </w:num>
  <w:num w:numId="25">
    <w:abstractNumId w:val="48"/>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37"/>
  </w:num>
  <w:num w:numId="29">
    <w:abstractNumId w:val="26"/>
  </w:num>
  <w:num w:numId="30">
    <w:abstractNumId w:val="31"/>
  </w:num>
  <w:num w:numId="31">
    <w:abstractNumId w:val="29"/>
  </w:num>
  <w:num w:numId="32">
    <w:abstractNumId w:val="24"/>
  </w:num>
  <w:num w:numId="33">
    <w:abstractNumId w:val="5"/>
  </w:num>
  <w:num w:numId="34">
    <w:abstractNumId w:val="6"/>
  </w:num>
  <w:num w:numId="35">
    <w:abstractNumId w:val="7"/>
  </w:num>
  <w:num w:numId="36">
    <w:abstractNumId w:val="8"/>
  </w:num>
  <w:num w:numId="37">
    <w:abstractNumId w:val="9"/>
  </w:num>
  <w:num w:numId="38">
    <w:abstractNumId w:val="10"/>
  </w:num>
  <w:num w:numId="39">
    <w:abstractNumId w:val="11"/>
  </w:num>
  <w:num w:numId="40">
    <w:abstractNumId w:val="12"/>
  </w:num>
  <w:num w:numId="41">
    <w:abstractNumId w:val="13"/>
  </w:num>
  <w:num w:numId="42">
    <w:abstractNumId w:val="14"/>
  </w:num>
  <w:num w:numId="43">
    <w:abstractNumId w:val="15"/>
  </w:num>
  <w:num w:numId="44">
    <w:abstractNumId w:val="16"/>
  </w:num>
  <w:num w:numId="45">
    <w:abstractNumId w:val="17"/>
  </w:num>
  <w:num w:numId="46">
    <w:abstractNumId w:val="18"/>
  </w:num>
  <w:num w:numId="47">
    <w:abstractNumId w:val="19"/>
  </w:num>
  <w:num w:numId="48">
    <w:abstractNumId w:val="20"/>
  </w:num>
  <w:num w:numId="49">
    <w:abstractNumId w:val="21"/>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4883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2A"/>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300"/>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7C5"/>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5319"/>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867"/>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C8F"/>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A2"/>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279"/>
    <w:rsid w:val="00201571"/>
    <w:rsid w:val="0020203A"/>
    <w:rsid w:val="00202B62"/>
    <w:rsid w:val="002031CF"/>
    <w:rsid w:val="0020363C"/>
    <w:rsid w:val="00203997"/>
    <w:rsid w:val="00203B59"/>
    <w:rsid w:val="00203D6F"/>
    <w:rsid w:val="00204003"/>
    <w:rsid w:val="002044EA"/>
    <w:rsid w:val="0020458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4B61"/>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9A2"/>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08"/>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47B5F"/>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05"/>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9F2"/>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3F8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5BC"/>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D7D88"/>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2D8"/>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02C"/>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082"/>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86E"/>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0D44"/>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3DC3"/>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0DCE"/>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2B0"/>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0F1"/>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3CF"/>
    <w:rsid w:val="00AD6D74"/>
    <w:rsid w:val="00AD7273"/>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9A8"/>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33BF"/>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07DA8"/>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33D"/>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9C"/>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5A6"/>
    <w:rsid w:val="00D341EE"/>
    <w:rsid w:val="00D34357"/>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4C3"/>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959"/>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5B"/>
    <w:rsid w:val="00F436D4"/>
    <w:rsid w:val="00F437BA"/>
    <w:rsid w:val="00F4422C"/>
    <w:rsid w:val="00F450B8"/>
    <w:rsid w:val="00F450E7"/>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8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0"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201279"/>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8"/>
      </w:numPr>
    </w:pPr>
  </w:style>
  <w:style w:type="numbering" w:styleId="111111">
    <w:name w:val="Outline List 2"/>
    <w:basedOn w:val="a8"/>
    <w:semiHidden/>
    <w:unhideWhenUsed/>
    <w:rsid w:val="00680222"/>
    <w:pPr>
      <w:numPr>
        <w:numId w:val="19"/>
      </w:numPr>
    </w:pPr>
  </w:style>
  <w:style w:type="numbering" w:styleId="1ai">
    <w:name w:val="Outline List 1"/>
    <w:basedOn w:val="a8"/>
    <w:semiHidden/>
    <w:unhideWhenUsed/>
    <w:rsid w:val="00680222"/>
    <w:pPr>
      <w:numPr>
        <w:numId w:val="20"/>
      </w:numPr>
    </w:pPr>
  </w:style>
  <w:style w:type="numbering" w:styleId="a1">
    <w:name w:val="Outline List 3"/>
    <w:basedOn w:val="a8"/>
    <w:semiHidden/>
    <w:unhideWhenUsed/>
    <w:rsid w:val="00680222"/>
    <w:pPr>
      <w:numPr>
        <w:numId w:val="21"/>
      </w:numPr>
    </w:pPr>
  </w:style>
  <w:style w:type="numbering" w:customStyle="1" w:styleId="42">
    <w:name w:val="Стиль4"/>
    <w:rsid w:val="00680222"/>
    <w:pPr>
      <w:numPr>
        <w:numId w:val="22"/>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4"/>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5"/>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6"/>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27"/>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27"/>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27"/>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27"/>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27"/>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27"/>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my-2">
    <w:name w:val="my-2"/>
    <w:basedOn w:val="a5"/>
    <w:rsid w:val="003609A2"/>
    <w:pPr>
      <w:spacing w:before="100" w:beforeAutospacing="1" w:after="100" w:afterAutospacing="1"/>
    </w:pPr>
    <w:rPr>
      <w:kern w:val="0"/>
      <w:sz w:val="24"/>
      <w:szCs w:val="24"/>
    </w:rPr>
  </w:style>
</w:styles>
</file>

<file path=word/webSettings.xml><?xml version="1.0" encoding="utf-8"?>
<w:webSettings xmlns:r="http://schemas.openxmlformats.org/officeDocument/2006/relationships" xmlns:w="http://schemas.openxmlformats.org/wordprocessingml/2006/main">
  <w:divs>
    <w:div w:id="63181910">
      <w:bodyDiv w:val="1"/>
      <w:marLeft w:val="0"/>
      <w:marRight w:val="0"/>
      <w:marTop w:val="0"/>
      <w:marBottom w:val="0"/>
      <w:divBdr>
        <w:top w:val="none" w:sz="0" w:space="0" w:color="auto"/>
        <w:left w:val="none" w:sz="0" w:space="0" w:color="auto"/>
        <w:bottom w:val="none" w:sz="0" w:space="0" w:color="auto"/>
        <w:right w:val="none" w:sz="0" w:space="0" w:color="auto"/>
      </w:divBdr>
    </w:div>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33617890">
      <w:bodyDiv w:val="1"/>
      <w:marLeft w:val="0"/>
      <w:marRight w:val="0"/>
      <w:marTop w:val="0"/>
      <w:marBottom w:val="0"/>
      <w:divBdr>
        <w:top w:val="none" w:sz="0" w:space="0" w:color="auto"/>
        <w:left w:val="none" w:sz="0" w:space="0" w:color="auto"/>
        <w:bottom w:val="none" w:sz="0" w:space="0" w:color="auto"/>
        <w:right w:val="none" w:sz="0" w:space="0" w:color="auto"/>
      </w:divBdr>
      <w:divsChild>
        <w:div w:id="2061174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585959247">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consultant.ru/link/?req=doc&amp;base=LAW&amp;n=494410" TargetMode="External"/><Relationship Id="rId18" Type="http://schemas.openxmlformats.org/officeDocument/2006/relationships/hyperlink" Target="https://www.consultant.ru/document/cons_doc_LAW_518138/92c21101873860b815e2a0b883ec15dd4f6bebbe/" TargetMode="External"/><Relationship Id="rId26" Type="http://schemas.openxmlformats.org/officeDocument/2006/relationships/hyperlink" Target="consultantplus://offline/ref=E37534A05AA5E57A9C2791751EBDF39E50EE2581F68101DC0031707BCBD852255DD33A95D6833Ce254J" TargetMode="External"/><Relationship Id="rId3" Type="http://schemas.openxmlformats.org/officeDocument/2006/relationships/customXml" Target="../customXml/item3.xml"/><Relationship Id="rId21" Type="http://schemas.openxmlformats.org/officeDocument/2006/relationships/hyperlink" Target="https://www.consultant.ru/document/cons_doc_LAW_519030/7cb5d9b7f75fd72853e0610988cc9f6fdd08802e/" TargetMode="External"/><Relationship Id="rId34" Type="http://schemas.openxmlformats.org/officeDocument/2006/relationships/hyperlink" Target="http://e.lawyercom.ru/npd-doc.aspx?npmid=99&amp;npid=9027690" TargetMode="External"/><Relationship Id="rId7" Type="http://schemas.openxmlformats.org/officeDocument/2006/relationships/settings" Target="settings.xml"/><Relationship Id="rId12" Type="http://schemas.openxmlformats.org/officeDocument/2006/relationships/hyperlink" Target="https://login.consultant.ru/link/?req=doc&amp;base=LAW&amp;n=494410&amp;dst=101503" TargetMode="External"/><Relationship Id="rId17" Type="http://schemas.openxmlformats.org/officeDocument/2006/relationships/hyperlink" Target="https://www.consultant.ru/document/cons_doc_LAW_144624/be7f337d9b35705ac035531878c8d15c2b09b36d/" TargetMode="External"/><Relationship Id="rId25" Type="http://schemas.openxmlformats.org/officeDocument/2006/relationships/hyperlink" Target="https://www.consultant.ru/document/cons_doc_LAW_518138/f61ff313afecf81a91a43d729c2df55c1d6a1533/"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orgi82.ru" TargetMode="External"/><Relationship Id="rId20" Type="http://schemas.openxmlformats.org/officeDocument/2006/relationships/hyperlink" Target="https://www.consultant.ru/document/cons_doc_LAW_511249/5377b0e3c206aea2e91c9ae02688db5bdc59685c/" TargetMode="External"/><Relationship Id="rId29" Type="http://schemas.openxmlformats.org/officeDocument/2006/relationships/hyperlink" Target="https://login.consultant.ru/link/?req=doc&amp;base=LAW&amp;n=4944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LAW&amp;n=479337&amp;dst=225" TargetMode="External"/><Relationship Id="rId24" Type="http://schemas.openxmlformats.org/officeDocument/2006/relationships/hyperlink" Target="https://www.consultant.ru/document/cons_doc_LAW_519030/a74ca4364cb5aa0d95db2b7636907af350ab52c8/" TargetMode="External"/><Relationship Id="rId32" Type="http://schemas.openxmlformats.org/officeDocument/2006/relationships/hyperlink" Target="http://pandia.ru/text/category/zakoni_v_rossii/"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zakupki.gov.ru" TargetMode="External"/><Relationship Id="rId23" Type="http://schemas.openxmlformats.org/officeDocument/2006/relationships/hyperlink" Target="https://www.consultant.ru/document/cons_doc_LAW_519030/0108932a3c6234f73590b25799588ada492deb23/" TargetMode="External"/><Relationship Id="rId28" Type="http://schemas.openxmlformats.org/officeDocument/2006/relationships/hyperlink" Target="https://login.consultant.ru/link/?req=doc&amp;base=LAW&amp;n=494410&amp;dst=101503"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nsultant.ru/document/cons_doc_LAW_511249/a142cf846a2c4b405e65e6ee1d847270a8b77ae9/" TargetMode="Externa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zakupki.gov.ru" TargetMode="External"/><Relationship Id="rId22" Type="http://schemas.openxmlformats.org/officeDocument/2006/relationships/hyperlink" Target="https://www.consultant.ru/document/cons_doc_LAW_519030/6411e005f539b666d6f360f202cb7b1c23fe27c3/" TargetMode="External"/><Relationship Id="rId27" Type="http://schemas.openxmlformats.org/officeDocument/2006/relationships/hyperlink" Target="https://login.consultant.ru/link/?req=doc&amp;base=LAW&amp;n=479337&amp;dst=225" TargetMode="External"/><Relationship Id="rId30" Type="http://schemas.openxmlformats.org/officeDocument/2006/relationships/image" Target="media/image1.jpeg"/><Relationship Id="rId35" Type="http://schemas.openxmlformats.org/officeDocument/2006/relationships/hyperlink" Target="mailto:istok.oa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28A49C-2FB2-4427-8CCE-8190B669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51</Pages>
  <Words>18963</Words>
  <Characters>108094</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126804</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12</cp:revision>
  <cp:lastPrinted>2026-10-14T10:20:00Z</cp:lastPrinted>
  <dcterms:created xsi:type="dcterms:W3CDTF">2026-10-07T13:40:00Z</dcterms:created>
  <dcterms:modified xsi:type="dcterms:W3CDTF">2026-10-15T07:03:00Z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